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7F46231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193C3C">
        <w:rPr>
          <w:b/>
          <w:bCs/>
          <w:sz w:val="23"/>
          <w:szCs w:val="23"/>
        </w:rPr>
        <w:t>бумажные пакеты с двусторонним рисунком</w:t>
      </w:r>
      <w:r w:rsidR="00C02295" w:rsidRPr="00F113C3">
        <w:rPr>
          <w:b/>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w:t>
      </w:r>
      <w:proofErr w:type="spellStart"/>
      <w:r w:rsidR="00E17A35">
        <w:rPr>
          <w:color w:val="000000"/>
          <w:sz w:val="23"/>
          <w:szCs w:val="23"/>
        </w:rPr>
        <w:t>ам</w:t>
      </w:r>
      <w:proofErr w:type="spellEnd"/>
      <w:r w:rsidR="00E17A35">
        <w:rPr>
          <w:color w:val="000000"/>
          <w:sz w:val="23"/>
          <w:szCs w:val="23"/>
        </w:rPr>
        <w:t>)</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Поставляемый товар должен быть </w:t>
      </w:r>
      <w:proofErr w:type="spellStart"/>
      <w:r w:rsidRPr="00F113C3">
        <w:rPr>
          <w:sz w:val="23"/>
          <w:szCs w:val="23"/>
        </w:rPr>
        <w:t>затарен</w:t>
      </w:r>
      <w:proofErr w:type="spellEnd"/>
      <w:r w:rsidRPr="00F113C3">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 xml:space="preserve">а по соглашению сторон, должна дать письменный </w:t>
      </w:r>
      <w:proofErr w:type="gramStart"/>
      <w:r w:rsidRPr="00F113C3">
        <w:rPr>
          <w:sz w:val="23"/>
          <w:szCs w:val="23"/>
        </w:rPr>
        <w:t>ответ по существу</w:t>
      </w:r>
      <w:proofErr w:type="gramEnd"/>
      <w:r w:rsidRPr="00F113C3">
        <w:rPr>
          <w:sz w:val="23"/>
          <w:szCs w:val="23"/>
        </w:rPr>
        <w:t xml:space="preserve">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74B2E2C4" w14:textId="77777777" w:rsidR="00347A03" w:rsidRPr="00EB23AA" w:rsidRDefault="00347A03" w:rsidP="00347A03">
            <w:pPr>
              <w:keepLines/>
              <w:autoSpaceDE w:val="0"/>
              <w:rPr>
                <w:sz w:val="23"/>
                <w:szCs w:val="23"/>
                <w:lang w:eastAsia="zh-CN"/>
              </w:rPr>
            </w:pPr>
            <w:r>
              <w:rPr>
                <w:sz w:val="23"/>
                <w:szCs w:val="23"/>
                <w:lang w:eastAsia="zh-CN"/>
              </w:rPr>
              <w:t>Казначейский (расчетный) с</w:t>
            </w:r>
            <w:r w:rsidRPr="00EB23AA">
              <w:rPr>
                <w:sz w:val="23"/>
                <w:szCs w:val="23"/>
                <w:lang w:eastAsia="zh-CN"/>
              </w:rPr>
              <w:t>чет 03214643000000017200</w:t>
            </w:r>
          </w:p>
          <w:p w14:paraId="0DB262DB" w14:textId="77777777" w:rsidR="00347A03" w:rsidRPr="00EB23AA" w:rsidRDefault="00347A03" w:rsidP="00347A03">
            <w:pPr>
              <w:keepLines/>
              <w:autoSpaceDE w:val="0"/>
              <w:rPr>
                <w:sz w:val="23"/>
                <w:szCs w:val="23"/>
                <w:lang w:eastAsia="zh-CN"/>
              </w:rPr>
            </w:pPr>
            <w:r>
              <w:rPr>
                <w:sz w:val="23"/>
                <w:szCs w:val="23"/>
                <w:lang w:eastAsia="zh-CN"/>
              </w:rPr>
              <w:t>В ОКЦ №1 Северо-З</w:t>
            </w:r>
            <w:r w:rsidRPr="00EB23AA">
              <w:rPr>
                <w:sz w:val="23"/>
                <w:szCs w:val="23"/>
                <w:lang w:eastAsia="zh-CN"/>
              </w:rPr>
              <w:t>ападно</w:t>
            </w:r>
            <w:r>
              <w:rPr>
                <w:sz w:val="23"/>
                <w:szCs w:val="23"/>
                <w:lang w:eastAsia="zh-CN"/>
              </w:rPr>
              <w:t>го ГУ Банка Р</w:t>
            </w:r>
            <w:r w:rsidRPr="00EB23AA">
              <w:rPr>
                <w:sz w:val="23"/>
                <w:szCs w:val="23"/>
                <w:lang w:eastAsia="zh-CN"/>
              </w:rPr>
              <w:t>оссии//УФК по г. Санкт-Петербургу, г. Санкт-Петербург</w:t>
            </w:r>
          </w:p>
          <w:p w14:paraId="0F872389" w14:textId="77777777" w:rsidR="00347A03" w:rsidRPr="00EB23AA" w:rsidRDefault="00347A03" w:rsidP="00347A03">
            <w:pPr>
              <w:keepLines/>
              <w:autoSpaceDE w:val="0"/>
              <w:rPr>
                <w:sz w:val="23"/>
                <w:szCs w:val="23"/>
                <w:lang w:eastAsia="zh-CN"/>
              </w:rPr>
            </w:pPr>
            <w:r w:rsidRPr="00EB23AA">
              <w:rPr>
                <w:sz w:val="23"/>
                <w:szCs w:val="23"/>
                <w:lang w:eastAsia="zh-CN"/>
              </w:rPr>
              <w:t>БИК 014030106</w:t>
            </w:r>
          </w:p>
          <w:p w14:paraId="4E6AE62E" w14:textId="77777777" w:rsidR="00347A03" w:rsidRPr="00EB23AA" w:rsidRDefault="00347A03" w:rsidP="00347A03">
            <w:pPr>
              <w:keepLines/>
              <w:autoSpaceDE w:val="0"/>
              <w:rPr>
                <w:sz w:val="23"/>
                <w:szCs w:val="23"/>
                <w:lang w:eastAsia="zh-CN"/>
              </w:rPr>
            </w:pPr>
            <w:r>
              <w:rPr>
                <w:sz w:val="23"/>
                <w:szCs w:val="23"/>
                <w:lang w:eastAsia="zh-CN"/>
              </w:rPr>
              <w:t>к/с</w:t>
            </w:r>
            <w:r w:rsidRPr="00EB23AA">
              <w:rPr>
                <w:sz w:val="23"/>
                <w:szCs w:val="23"/>
                <w:lang w:eastAsia="zh-CN"/>
              </w:rPr>
              <w:t>чет 40102810945370000005</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7777777" w:rsidR="007828D2" w:rsidRDefault="00347A03" w:rsidP="00347A03">
            <w:pPr>
              <w:rPr>
                <w:rStyle w:val="ae"/>
              </w:rPr>
            </w:pPr>
            <w:proofErr w:type="spellStart"/>
            <w:proofErr w:type="gramStart"/>
            <w:r>
              <w:t>Эл.почта</w:t>
            </w:r>
            <w:proofErr w:type="spellEnd"/>
            <w:proofErr w:type="gramEnd"/>
            <w:r>
              <w:t xml:space="preserve">: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605EBD03" w14:textId="400560F5" w:rsidR="0088462D"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16FB00EE" w14:textId="77777777" w:rsidR="006626EA" w:rsidRPr="00F113C3" w:rsidRDefault="006626EA" w:rsidP="00F113C3">
            <w:pPr>
              <w:jc w:val="both"/>
              <w:rPr>
                <w:color w:val="000000"/>
                <w:sz w:val="23"/>
                <w:szCs w:val="23"/>
              </w:rPr>
            </w:pP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w:t>
      </w:r>
      <w:proofErr w:type="gramStart"/>
      <w:r w:rsidR="00893EE8" w:rsidRPr="00F113C3">
        <w:rPr>
          <w:rFonts w:eastAsiaTheme="minorHAnsi"/>
          <w:sz w:val="23"/>
          <w:szCs w:val="23"/>
        </w:rPr>
        <w:t>_</w:t>
      </w:r>
      <w:r w:rsidR="006042C9" w:rsidRPr="00F113C3">
        <w:rPr>
          <w:rFonts w:eastAsiaTheme="minorHAnsi"/>
          <w:sz w:val="23"/>
          <w:szCs w:val="23"/>
        </w:rPr>
        <w:t xml:space="preserve"> </w:t>
      </w:r>
      <w:r w:rsidR="004B4703" w:rsidRPr="00F113C3">
        <w:rPr>
          <w:rFonts w:eastAsiaTheme="minorHAnsi"/>
          <w:sz w:val="23"/>
          <w:szCs w:val="23"/>
        </w:rPr>
        <w:t>»</w:t>
      </w:r>
      <w:proofErr w:type="gramEnd"/>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396952F1" w14:textId="77777777" w:rsidR="00193C3C" w:rsidRPr="00193C3C" w:rsidRDefault="00193C3C" w:rsidP="00193C3C">
      <w:pPr>
        <w:jc w:val="center"/>
        <w:rPr>
          <w:b/>
          <w:sz w:val="23"/>
          <w:szCs w:val="23"/>
        </w:rPr>
      </w:pPr>
      <w:r w:rsidRPr="00193C3C">
        <w:rPr>
          <w:b/>
          <w:sz w:val="23"/>
          <w:szCs w:val="23"/>
        </w:rPr>
        <w:t xml:space="preserve">Поставку пакета бумажного с двусторонним рисунком </w:t>
      </w:r>
    </w:p>
    <w:p w14:paraId="189FB3AE" w14:textId="77777777" w:rsidR="00193C3C" w:rsidRPr="00193C3C" w:rsidRDefault="00193C3C" w:rsidP="00193C3C">
      <w:pPr>
        <w:jc w:val="center"/>
        <w:rPr>
          <w:b/>
          <w:sz w:val="23"/>
          <w:szCs w:val="23"/>
        </w:rPr>
      </w:pPr>
      <w:r w:rsidRPr="00193C3C">
        <w:rPr>
          <w:b/>
          <w:sz w:val="23"/>
          <w:szCs w:val="23"/>
        </w:rPr>
        <w:t>(описание объекта закупки)</w:t>
      </w:r>
    </w:p>
    <w:p w14:paraId="41BCE2AB" w14:textId="77777777" w:rsidR="00193C3C" w:rsidRPr="00193C3C" w:rsidRDefault="00193C3C" w:rsidP="00193C3C">
      <w:pPr>
        <w:jc w:val="center"/>
        <w:rPr>
          <w:b/>
          <w:sz w:val="23"/>
          <w:szCs w:val="23"/>
        </w:rPr>
      </w:pPr>
    </w:p>
    <w:p w14:paraId="06508667" w14:textId="77777777"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Поставка пакетов бумажных с двусторонним рисунком 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p w14:paraId="10259AB5" w14:textId="77777777" w:rsidR="00193C3C" w:rsidRPr="00193C3C" w:rsidRDefault="00193C3C" w:rsidP="00193C3C">
      <w:pPr>
        <w:rPr>
          <w:b/>
          <w:sz w:val="23"/>
          <w:szCs w:val="23"/>
        </w:rPr>
      </w:pPr>
    </w:p>
    <w:tbl>
      <w:tblPr>
        <w:tblStyle w:val="ad"/>
        <w:tblW w:w="10201" w:type="dxa"/>
        <w:tblLook w:val="04A0" w:firstRow="1" w:lastRow="0" w:firstColumn="1" w:lastColumn="0" w:noHBand="0" w:noVBand="1"/>
      </w:tblPr>
      <w:tblGrid>
        <w:gridCol w:w="5949"/>
        <w:gridCol w:w="4252"/>
      </w:tblGrid>
      <w:tr w:rsidR="00193C3C" w:rsidRPr="00193C3C" w14:paraId="267DF79C" w14:textId="77777777" w:rsidTr="00193C3C">
        <w:trPr>
          <w:trHeight w:val="529"/>
        </w:trPr>
        <w:tc>
          <w:tcPr>
            <w:tcW w:w="5949" w:type="dxa"/>
            <w:vAlign w:val="center"/>
          </w:tcPr>
          <w:p w14:paraId="0DACCEC0" w14:textId="77777777" w:rsidR="00193C3C" w:rsidRPr="00193C3C" w:rsidRDefault="00193C3C" w:rsidP="00193C3C">
            <w:pPr>
              <w:jc w:val="center"/>
              <w:rPr>
                <w:sz w:val="23"/>
                <w:szCs w:val="23"/>
              </w:rPr>
            </w:pPr>
            <w:r w:rsidRPr="00193C3C">
              <w:rPr>
                <w:sz w:val="23"/>
                <w:szCs w:val="23"/>
              </w:rPr>
              <w:t>Наименование</w:t>
            </w:r>
          </w:p>
        </w:tc>
        <w:tc>
          <w:tcPr>
            <w:tcW w:w="4252" w:type="dxa"/>
            <w:vAlign w:val="center"/>
          </w:tcPr>
          <w:p w14:paraId="398460AF" w14:textId="77777777" w:rsidR="00193C3C" w:rsidRPr="00193C3C" w:rsidRDefault="00193C3C" w:rsidP="00193C3C">
            <w:pPr>
              <w:jc w:val="center"/>
              <w:rPr>
                <w:sz w:val="23"/>
                <w:szCs w:val="23"/>
              </w:rPr>
            </w:pPr>
            <w:r w:rsidRPr="00193C3C">
              <w:rPr>
                <w:sz w:val="23"/>
                <w:szCs w:val="23"/>
              </w:rPr>
              <w:t>Количество/ единица измерения</w:t>
            </w:r>
          </w:p>
        </w:tc>
      </w:tr>
      <w:tr w:rsidR="00193C3C" w:rsidRPr="00193C3C" w14:paraId="4DDD5806" w14:textId="77777777" w:rsidTr="00193C3C">
        <w:trPr>
          <w:trHeight w:val="406"/>
        </w:trPr>
        <w:tc>
          <w:tcPr>
            <w:tcW w:w="5949" w:type="dxa"/>
            <w:vAlign w:val="center"/>
          </w:tcPr>
          <w:p w14:paraId="4990F3F0" w14:textId="77777777" w:rsidR="00193C3C" w:rsidRPr="00193C3C" w:rsidRDefault="00193C3C" w:rsidP="00193C3C">
            <w:pPr>
              <w:jc w:val="center"/>
              <w:rPr>
                <w:sz w:val="23"/>
                <w:szCs w:val="23"/>
              </w:rPr>
            </w:pPr>
            <w:r w:rsidRPr="00193C3C">
              <w:rPr>
                <w:sz w:val="23"/>
                <w:szCs w:val="23"/>
              </w:rPr>
              <w:t>Пакет бумажный, с двусторонним рисунком</w:t>
            </w:r>
          </w:p>
        </w:tc>
        <w:tc>
          <w:tcPr>
            <w:tcW w:w="4252" w:type="dxa"/>
            <w:vAlign w:val="center"/>
          </w:tcPr>
          <w:p w14:paraId="58EB16FA" w14:textId="77777777" w:rsidR="00193C3C" w:rsidRPr="00193C3C" w:rsidRDefault="00193C3C" w:rsidP="00193C3C">
            <w:pPr>
              <w:jc w:val="center"/>
              <w:rPr>
                <w:sz w:val="23"/>
                <w:szCs w:val="23"/>
              </w:rPr>
            </w:pPr>
            <w:r w:rsidRPr="00193C3C">
              <w:rPr>
                <w:sz w:val="23"/>
                <w:szCs w:val="23"/>
              </w:rPr>
              <w:t>500 штук</w:t>
            </w:r>
          </w:p>
        </w:tc>
      </w:tr>
    </w:tbl>
    <w:p w14:paraId="3F86CAE7" w14:textId="77777777" w:rsidR="00193C3C" w:rsidRPr="00193C3C" w:rsidRDefault="00193C3C" w:rsidP="00193C3C">
      <w:pPr>
        <w:jc w:val="both"/>
        <w:rPr>
          <w:b/>
          <w:sz w:val="23"/>
          <w:szCs w:val="23"/>
        </w:rPr>
      </w:pPr>
    </w:p>
    <w:p w14:paraId="3122C8E6" w14:textId="77777777" w:rsidR="00193C3C" w:rsidRPr="00193C3C" w:rsidRDefault="00193C3C" w:rsidP="00193C3C">
      <w:pPr>
        <w:ind w:firstLine="567"/>
        <w:jc w:val="both"/>
        <w:rPr>
          <w:sz w:val="23"/>
          <w:szCs w:val="23"/>
        </w:rPr>
      </w:pPr>
      <w:bookmarkStart w:id="4" w:name="_Hlk504744020"/>
      <w:r w:rsidRPr="00193C3C">
        <w:rPr>
          <w:b/>
          <w:sz w:val="23"/>
          <w:szCs w:val="23"/>
        </w:rPr>
        <w:t xml:space="preserve">Место поставки товара (выполнения работы, оказания услуги): </w:t>
      </w:r>
      <w:r w:rsidRPr="00193C3C">
        <w:rPr>
          <w:sz w:val="23"/>
          <w:szCs w:val="23"/>
        </w:rPr>
        <w:t xml:space="preserve">адрес поставки согласовывается с представителем Заказчика не позднее чем за 2 (Два) рабочих дня до поставки, г. Санкт-Петербург, </w:t>
      </w:r>
      <w:r w:rsidRPr="00193C3C">
        <w:rPr>
          <w:b/>
          <w:sz w:val="23"/>
          <w:szCs w:val="23"/>
        </w:rPr>
        <w:t>наб. реки Мойки, д. 12 и/или наб. реки Фонтанки, д. 118</w:t>
      </w:r>
      <w:r w:rsidRPr="00193C3C">
        <w:rPr>
          <w:sz w:val="23"/>
          <w:szCs w:val="23"/>
        </w:rPr>
        <w:t>.</w:t>
      </w:r>
    </w:p>
    <w:p w14:paraId="1E81F640" w14:textId="77777777" w:rsidR="00193C3C" w:rsidRPr="00193C3C" w:rsidRDefault="00193C3C" w:rsidP="00193C3C">
      <w:pPr>
        <w:ind w:firstLine="567"/>
        <w:jc w:val="both"/>
        <w:rPr>
          <w:sz w:val="23"/>
          <w:szCs w:val="23"/>
        </w:rPr>
      </w:pPr>
    </w:p>
    <w:p w14:paraId="7AD0AECB" w14:textId="77777777" w:rsidR="00193C3C" w:rsidRPr="00193C3C" w:rsidRDefault="00193C3C" w:rsidP="00193C3C">
      <w:pPr>
        <w:ind w:firstLine="567"/>
        <w:jc w:val="both"/>
        <w:rPr>
          <w:sz w:val="23"/>
          <w:szCs w:val="23"/>
        </w:rPr>
      </w:pPr>
      <w:r w:rsidRPr="00193C3C">
        <w:rPr>
          <w:b/>
          <w:sz w:val="23"/>
          <w:szCs w:val="23"/>
        </w:rPr>
        <w:t>Срок поставки:</w:t>
      </w:r>
      <w:r w:rsidRPr="00193C3C">
        <w:rPr>
          <w:sz w:val="23"/>
          <w:szCs w:val="23"/>
        </w:rPr>
        <w:t xml:space="preserve"> в</w:t>
      </w:r>
      <w:r w:rsidRPr="00193C3C">
        <w:rPr>
          <w:i/>
          <w:sz w:val="23"/>
          <w:szCs w:val="23"/>
        </w:rPr>
        <w:t xml:space="preserve"> </w:t>
      </w:r>
      <w:r w:rsidRPr="00193C3C">
        <w:rPr>
          <w:sz w:val="23"/>
          <w:szCs w:val="23"/>
        </w:rPr>
        <w:t xml:space="preserve">течение 14 (четырнадцати) рабочих дней с даты заключения Договора. </w:t>
      </w:r>
    </w:p>
    <w:p w14:paraId="32CE8EC5" w14:textId="77777777" w:rsidR="00193C3C" w:rsidRPr="00193C3C" w:rsidRDefault="00193C3C" w:rsidP="00193C3C">
      <w:pPr>
        <w:ind w:firstLine="567"/>
        <w:jc w:val="both"/>
        <w:rPr>
          <w:sz w:val="23"/>
          <w:szCs w:val="23"/>
        </w:rPr>
      </w:pPr>
    </w:p>
    <w:p w14:paraId="3947DA22" w14:textId="77777777" w:rsidR="00193C3C" w:rsidRPr="00193C3C" w:rsidRDefault="00193C3C" w:rsidP="00193C3C">
      <w:pPr>
        <w:ind w:firstLine="567"/>
        <w:jc w:val="both"/>
        <w:rPr>
          <w:sz w:val="23"/>
          <w:szCs w:val="23"/>
        </w:rPr>
      </w:pPr>
      <w:r w:rsidRPr="00193C3C">
        <w:rPr>
          <w:sz w:val="23"/>
          <w:szCs w:val="23"/>
        </w:rPr>
        <w:t>Прием товара на склад осуществляется по рабочим дням с 10:00 до 16:00, по пятницам с 10:00 до 15:00.</w:t>
      </w:r>
    </w:p>
    <w:p w14:paraId="14881788" w14:textId="77777777" w:rsidR="00193C3C" w:rsidRPr="00193C3C" w:rsidRDefault="00193C3C" w:rsidP="00193C3C">
      <w:pPr>
        <w:ind w:firstLine="567"/>
        <w:jc w:val="both"/>
        <w:rPr>
          <w:sz w:val="23"/>
          <w:szCs w:val="23"/>
        </w:rPr>
      </w:pPr>
    </w:p>
    <w:p w14:paraId="43FB7354" w14:textId="77777777" w:rsidR="00193C3C" w:rsidRPr="00193C3C" w:rsidRDefault="00193C3C" w:rsidP="00193C3C">
      <w:pPr>
        <w:pStyle w:val="afffff6"/>
        <w:tabs>
          <w:tab w:val="left" w:pos="0"/>
        </w:tabs>
        <w:ind w:left="0" w:firstLine="567"/>
        <w:rPr>
          <w:b/>
          <w:sz w:val="23"/>
          <w:szCs w:val="23"/>
        </w:rPr>
      </w:pPr>
      <w:r w:rsidRPr="00193C3C">
        <w:rPr>
          <w:b/>
          <w:sz w:val="23"/>
          <w:szCs w:val="23"/>
        </w:rPr>
        <w:t xml:space="preserve">Контактные лица по приему Товара со стороны Заказчика: </w:t>
      </w:r>
    </w:p>
    <w:p w14:paraId="20843CD4" w14:textId="77777777" w:rsidR="00193C3C" w:rsidRPr="00193C3C" w:rsidRDefault="00193C3C" w:rsidP="00193C3C">
      <w:pPr>
        <w:pStyle w:val="afffff6"/>
        <w:numPr>
          <w:ilvl w:val="0"/>
          <w:numId w:val="71"/>
        </w:numPr>
        <w:tabs>
          <w:tab w:val="left" w:pos="0"/>
        </w:tabs>
        <w:rPr>
          <w:sz w:val="23"/>
          <w:szCs w:val="23"/>
        </w:rPr>
      </w:pPr>
      <w:r w:rsidRPr="00193C3C">
        <w:rPr>
          <w:sz w:val="23"/>
          <w:szCs w:val="23"/>
        </w:rPr>
        <w:t xml:space="preserve">Заведующий складом </w:t>
      </w:r>
      <w:proofErr w:type="spellStart"/>
      <w:r w:rsidRPr="00193C3C">
        <w:rPr>
          <w:sz w:val="23"/>
          <w:szCs w:val="23"/>
        </w:rPr>
        <w:t>Коляк</w:t>
      </w:r>
      <w:proofErr w:type="spellEnd"/>
      <w:r w:rsidRPr="00193C3C">
        <w:rPr>
          <w:sz w:val="23"/>
          <w:szCs w:val="23"/>
        </w:rPr>
        <w:t xml:space="preserve"> Анджей Владимирович +7 (812)570-40-15 (</w:t>
      </w:r>
      <w:hyperlink r:id="rId9" w:history="1">
        <w:r w:rsidRPr="00193C3C">
          <w:rPr>
            <w:rStyle w:val="ae"/>
            <w:sz w:val="23"/>
            <w:szCs w:val="23"/>
          </w:rPr>
          <w:t>andzhej.k@museumpushkin.ru</w:t>
        </w:r>
      </w:hyperlink>
      <w:r w:rsidRPr="00193C3C">
        <w:rPr>
          <w:sz w:val="23"/>
          <w:szCs w:val="23"/>
        </w:rPr>
        <w:t>) +7 931-208-97-62.</w:t>
      </w:r>
    </w:p>
    <w:p w14:paraId="0C1E464B" w14:textId="77777777" w:rsidR="00193C3C" w:rsidRPr="00193C3C" w:rsidRDefault="00193C3C" w:rsidP="00193C3C">
      <w:pPr>
        <w:pStyle w:val="afffff6"/>
        <w:numPr>
          <w:ilvl w:val="0"/>
          <w:numId w:val="71"/>
        </w:numPr>
        <w:tabs>
          <w:tab w:val="left" w:pos="0"/>
        </w:tabs>
        <w:rPr>
          <w:sz w:val="23"/>
          <w:szCs w:val="23"/>
        </w:rPr>
      </w:pPr>
      <w:r w:rsidRPr="00193C3C">
        <w:rPr>
          <w:sz w:val="23"/>
          <w:szCs w:val="23"/>
        </w:rPr>
        <w:t xml:space="preserve">Специалист отдела снабжения </w:t>
      </w:r>
      <w:proofErr w:type="spellStart"/>
      <w:r w:rsidRPr="00193C3C">
        <w:rPr>
          <w:sz w:val="23"/>
          <w:szCs w:val="23"/>
        </w:rPr>
        <w:t>Масимов</w:t>
      </w:r>
      <w:proofErr w:type="spellEnd"/>
      <w:r w:rsidRPr="00193C3C">
        <w:rPr>
          <w:sz w:val="23"/>
          <w:szCs w:val="23"/>
        </w:rPr>
        <w:t xml:space="preserve"> Ренат Игоревич, +7 (911) 769-22-72 (masimov.r@museumpushkin.ru)</w:t>
      </w:r>
    </w:p>
    <w:p w14:paraId="007B6458" w14:textId="77777777" w:rsidR="00193C3C" w:rsidRPr="00193C3C" w:rsidRDefault="00193C3C" w:rsidP="00193C3C">
      <w:pPr>
        <w:pStyle w:val="afffff6"/>
        <w:numPr>
          <w:ilvl w:val="0"/>
          <w:numId w:val="71"/>
        </w:numPr>
        <w:tabs>
          <w:tab w:val="left" w:pos="0"/>
        </w:tabs>
        <w:rPr>
          <w:sz w:val="23"/>
          <w:szCs w:val="23"/>
        </w:rPr>
      </w:pPr>
      <w:r w:rsidRPr="00193C3C">
        <w:rPr>
          <w:sz w:val="23"/>
          <w:szCs w:val="23"/>
        </w:rPr>
        <w:t>Начальник отдела снабжения Островская Илона Геннадьевна, тел.  +7(812)740-19-25, (</w:t>
      </w:r>
      <w:hyperlink r:id="rId10" w:history="1">
        <w:r w:rsidRPr="00193C3C">
          <w:rPr>
            <w:rStyle w:val="ae"/>
            <w:sz w:val="23"/>
            <w:szCs w:val="23"/>
          </w:rPr>
          <w:t>ostrovskaya.i@museumpushkin.ru</w:t>
        </w:r>
      </w:hyperlink>
      <w:r w:rsidRPr="00193C3C">
        <w:rPr>
          <w:sz w:val="23"/>
          <w:szCs w:val="23"/>
        </w:rPr>
        <w:t xml:space="preserve">), </w:t>
      </w:r>
      <w:hyperlink r:id="rId11" w:history="1">
        <w:r w:rsidRPr="00193C3C">
          <w:rPr>
            <w:sz w:val="23"/>
            <w:szCs w:val="23"/>
          </w:rPr>
          <w:t>supply@museumpushkin.ru</w:t>
        </w:r>
      </w:hyperlink>
      <w:r w:rsidRPr="00193C3C">
        <w:rPr>
          <w:sz w:val="23"/>
          <w:szCs w:val="23"/>
        </w:rPr>
        <w:t xml:space="preserve">. </w:t>
      </w:r>
    </w:p>
    <w:p w14:paraId="18C5472F" w14:textId="77777777" w:rsidR="00193C3C" w:rsidRPr="00193C3C" w:rsidRDefault="00193C3C" w:rsidP="00193C3C">
      <w:pPr>
        <w:tabs>
          <w:tab w:val="left" w:pos="0"/>
        </w:tabs>
        <w:ind w:firstLine="567"/>
        <w:jc w:val="both"/>
        <w:rPr>
          <w:sz w:val="23"/>
          <w:szCs w:val="23"/>
        </w:rPr>
      </w:pPr>
    </w:p>
    <w:p w14:paraId="634886ED" w14:textId="77777777" w:rsidR="00193C3C" w:rsidRPr="00193C3C" w:rsidRDefault="00193C3C" w:rsidP="00193C3C">
      <w:pPr>
        <w:ind w:firstLine="567"/>
        <w:jc w:val="both"/>
        <w:rPr>
          <w:sz w:val="23"/>
          <w:szCs w:val="23"/>
        </w:rPr>
      </w:pPr>
      <w:r w:rsidRPr="00193C3C">
        <w:rPr>
          <w:b/>
          <w:sz w:val="23"/>
          <w:szCs w:val="23"/>
        </w:rPr>
        <w:t>Требования к товарам (работам, услугам):</w:t>
      </w:r>
      <w:r w:rsidRPr="00193C3C">
        <w:rPr>
          <w:sz w:val="23"/>
          <w:szCs w:val="23"/>
        </w:rPr>
        <w:t xml:space="preserve"> </w:t>
      </w:r>
    </w:p>
    <w:p w14:paraId="706D27EB" w14:textId="77777777" w:rsidR="00193C3C" w:rsidRPr="00193C3C" w:rsidRDefault="00193C3C" w:rsidP="00193C3C">
      <w:pPr>
        <w:numPr>
          <w:ilvl w:val="0"/>
          <w:numId w:val="66"/>
        </w:numPr>
        <w:ind w:left="0" w:firstLine="567"/>
        <w:contextualSpacing/>
        <w:jc w:val="both"/>
        <w:rPr>
          <w:sz w:val="23"/>
          <w:szCs w:val="23"/>
        </w:rPr>
      </w:pPr>
      <w:r w:rsidRPr="00193C3C">
        <w:rPr>
          <w:sz w:val="23"/>
          <w:szCs w:val="23"/>
        </w:rPr>
        <w:t xml:space="preserve">Работы по изготовления пакета осуществляются в соответствии с разработанным Заказчиком дизайн-макетом и в соответствии с техническими характеристиками, указанными в Приложении №1 к техническому заданию (приложено отдельным файлом). </w:t>
      </w:r>
      <w:r w:rsidRPr="00193C3C">
        <w:rPr>
          <w:spacing w:val="-10"/>
          <w:sz w:val="23"/>
          <w:szCs w:val="23"/>
        </w:rPr>
        <w:t>Предпечатная подготовка макета производится Исполнителем самостоятельно.</w:t>
      </w:r>
    </w:p>
    <w:p w14:paraId="26A16798" w14:textId="77777777" w:rsidR="00193C3C" w:rsidRPr="00193C3C" w:rsidRDefault="00193C3C" w:rsidP="00193C3C">
      <w:pPr>
        <w:numPr>
          <w:ilvl w:val="0"/>
          <w:numId w:val="66"/>
        </w:numPr>
        <w:ind w:left="0" w:firstLine="567"/>
        <w:contextualSpacing/>
        <w:jc w:val="both"/>
        <w:rPr>
          <w:sz w:val="23"/>
          <w:szCs w:val="23"/>
        </w:rPr>
      </w:pPr>
      <w:r w:rsidRPr="00193C3C">
        <w:rPr>
          <w:sz w:val="23"/>
          <w:szCs w:val="23"/>
        </w:rPr>
        <w:t>Поставщик гарантирует, что поставляемый по Контракту Товар является новым, не бывшим в эксплуатации,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19100A90" w14:textId="77777777" w:rsidR="00193C3C" w:rsidRPr="00193C3C" w:rsidRDefault="00193C3C" w:rsidP="00193C3C">
      <w:pPr>
        <w:pStyle w:val="afffff6"/>
        <w:numPr>
          <w:ilvl w:val="0"/>
          <w:numId w:val="66"/>
        </w:numPr>
        <w:shd w:val="clear" w:color="auto" w:fill="FFFFFF"/>
        <w:tabs>
          <w:tab w:val="left" w:pos="993"/>
        </w:tabs>
        <w:ind w:left="0" w:firstLine="567"/>
        <w:rPr>
          <w:rFonts w:eastAsia="Times New Roman"/>
          <w:sz w:val="23"/>
          <w:szCs w:val="23"/>
          <w:lang w:eastAsia="ru-RU"/>
        </w:rPr>
      </w:pPr>
      <w:r w:rsidRPr="00193C3C">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w:t>
      </w:r>
    </w:p>
    <w:p w14:paraId="1771EFB6" w14:textId="77777777" w:rsidR="00193C3C" w:rsidRPr="00193C3C" w:rsidRDefault="00193C3C" w:rsidP="00193C3C">
      <w:pPr>
        <w:numPr>
          <w:ilvl w:val="0"/>
          <w:numId w:val="66"/>
        </w:numPr>
        <w:ind w:left="0" w:firstLine="567"/>
        <w:contextualSpacing/>
        <w:jc w:val="both"/>
        <w:rPr>
          <w:sz w:val="23"/>
          <w:szCs w:val="23"/>
        </w:rPr>
      </w:pPr>
      <w:r w:rsidRPr="00193C3C">
        <w:rPr>
          <w:sz w:val="23"/>
          <w:szCs w:val="23"/>
        </w:rPr>
        <w:t>В случае обнаружения дефектов Товара в течение срока действия Контракта все затраты, связанные с заменой Товара, несет Поставщик;</w:t>
      </w:r>
    </w:p>
    <w:p w14:paraId="0905D1D7" w14:textId="77777777" w:rsidR="00193C3C" w:rsidRPr="00193C3C" w:rsidRDefault="00193C3C" w:rsidP="00193C3C">
      <w:pPr>
        <w:numPr>
          <w:ilvl w:val="0"/>
          <w:numId w:val="66"/>
        </w:numPr>
        <w:ind w:left="0" w:firstLine="567"/>
        <w:contextualSpacing/>
        <w:jc w:val="both"/>
        <w:rPr>
          <w:sz w:val="23"/>
          <w:szCs w:val="23"/>
        </w:rPr>
      </w:pPr>
      <w:r w:rsidRPr="00193C3C">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w:t>
      </w:r>
    </w:p>
    <w:p w14:paraId="3F4FEBD7" w14:textId="77777777" w:rsidR="00193C3C" w:rsidRPr="00193C3C" w:rsidRDefault="00193C3C" w:rsidP="00193C3C">
      <w:pPr>
        <w:rPr>
          <w:sz w:val="23"/>
          <w:szCs w:val="23"/>
        </w:rPr>
      </w:pPr>
    </w:p>
    <w:p w14:paraId="78175C90" w14:textId="77777777" w:rsidR="00193C3C" w:rsidRPr="00193C3C" w:rsidRDefault="00193C3C" w:rsidP="00193C3C">
      <w:pPr>
        <w:ind w:firstLine="567"/>
        <w:jc w:val="both"/>
        <w:rPr>
          <w:sz w:val="23"/>
          <w:szCs w:val="23"/>
        </w:rPr>
      </w:pPr>
      <w:r w:rsidRPr="00193C3C">
        <w:rPr>
          <w:b/>
          <w:sz w:val="23"/>
          <w:szCs w:val="23"/>
        </w:rPr>
        <w:t>Требования к гарантийному сроку товара (работы, услуги):</w:t>
      </w:r>
      <w:r w:rsidRPr="00193C3C">
        <w:rPr>
          <w:sz w:val="23"/>
          <w:szCs w:val="23"/>
        </w:rPr>
        <w:t xml:space="preserve"> </w:t>
      </w:r>
      <w:r w:rsidRPr="00193C3C">
        <w:rPr>
          <w:bCs/>
          <w:color w:val="000000"/>
          <w:sz w:val="23"/>
          <w:szCs w:val="23"/>
        </w:rPr>
        <w:t>Гарантийный срок на товар должен составлять 12 (двенадцать) месяцев с даты поставки товара Заказчику.</w:t>
      </w:r>
    </w:p>
    <w:p w14:paraId="3346E8C3" w14:textId="77777777" w:rsidR="00193C3C" w:rsidRPr="00193C3C" w:rsidRDefault="00193C3C" w:rsidP="00193C3C">
      <w:pPr>
        <w:ind w:left="567"/>
        <w:contextualSpacing/>
        <w:jc w:val="both"/>
        <w:rPr>
          <w:sz w:val="23"/>
          <w:szCs w:val="23"/>
        </w:rPr>
      </w:pPr>
    </w:p>
    <w:p w14:paraId="425C62C5" w14:textId="0AFEB20B" w:rsidR="00193C3C" w:rsidRPr="00193C3C" w:rsidRDefault="00193C3C" w:rsidP="00193C3C">
      <w:pPr>
        <w:ind w:firstLine="567"/>
        <w:jc w:val="both"/>
        <w:rPr>
          <w:sz w:val="23"/>
          <w:szCs w:val="23"/>
        </w:rPr>
      </w:pPr>
      <w:r w:rsidRPr="00193C3C">
        <w:rPr>
          <w:b/>
          <w:sz w:val="23"/>
          <w:szCs w:val="23"/>
        </w:rPr>
        <w:t xml:space="preserve">Функциональные, технические и качественные характеристики, эксплуатационные характеристики товара: </w:t>
      </w:r>
      <w:r w:rsidRPr="00193C3C">
        <w:rPr>
          <w:color w:val="FF0000"/>
          <w:sz w:val="23"/>
          <w:szCs w:val="23"/>
        </w:rPr>
        <w:t>в соответствии с Приложением №1 к техническому заданию.</w:t>
      </w:r>
    </w:p>
    <w:bookmarkEnd w:id="4"/>
    <w:p w14:paraId="6D4608EA" w14:textId="77777777" w:rsidR="00193C3C" w:rsidRPr="00193C3C" w:rsidRDefault="00193C3C" w:rsidP="00193C3C">
      <w:pPr>
        <w:widowControl w:val="0"/>
        <w:suppressAutoHyphens/>
        <w:autoSpaceDN w:val="0"/>
        <w:textAlignment w:val="baseline"/>
        <w:rPr>
          <w:rFonts w:eastAsia="Arial Unicode MS"/>
          <w:kern w:val="3"/>
          <w:sz w:val="23"/>
          <w:szCs w:val="23"/>
        </w:rPr>
      </w:pPr>
    </w:p>
    <w:p w14:paraId="2CD6EF23" w14:textId="77777777" w:rsidR="00193C3C" w:rsidRPr="00193C3C" w:rsidRDefault="00193C3C" w:rsidP="00193C3C">
      <w:pPr>
        <w:rPr>
          <w:sz w:val="23"/>
          <w:szCs w:val="23"/>
        </w:rPr>
      </w:pPr>
    </w:p>
    <w:p w14:paraId="00AF0CE5" w14:textId="77777777" w:rsidR="00193C3C" w:rsidRDefault="00193C3C" w:rsidP="00193C3C">
      <w:pPr>
        <w:rPr>
          <w:sz w:val="23"/>
          <w:szCs w:val="23"/>
        </w:rPr>
      </w:pPr>
      <w:r w:rsidRPr="00193C3C">
        <w:rPr>
          <w:sz w:val="23"/>
          <w:szCs w:val="23"/>
        </w:rPr>
        <w:t xml:space="preserve">Техническое задание подготовил: </w:t>
      </w:r>
    </w:p>
    <w:p w14:paraId="4CA0DFCA" w14:textId="49208C31" w:rsidR="00193C3C" w:rsidRPr="00193C3C" w:rsidRDefault="00193C3C" w:rsidP="00193C3C">
      <w:pPr>
        <w:rPr>
          <w:sz w:val="23"/>
          <w:szCs w:val="23"/>
        </w:rPr>
      </w:pPr>
      <w:r w:rsidRPr="00193C3C">
        <w:rPr>
          <w:sz w:val="23"/>
          <w:szCs w:val="23"/>
        </w:rPr>
        <w:t>начальник отдела снабжения И.Г. Островская</w:t>
      </w:r>
    </w:p>
    <w:p w14:paraId="0C15E7B5" w14:textId="568E5F8B" w:rsidR="006170B4" w:rsidRDefault="006170B4" w:rsidP="00F113C3">
      <w:pPr>
        <w:widowControl w:val="0"/>
        <w:suppressAutoHyphens/>
        <w:autoSpaceDN w:val="0"/>
        <w:textAlignment w:val="baseline"/>
        <w:rPr>
          <w:rFonts w:eastAsia="Arial Unicode MS"/>
          <w:kern w:val="3"/>
          <w:sz w:val="23"/>
          <w:szCs w:val="23"/>
        </w:rPr>
      </w:pPr>
    </w:p>
    <w:p w14:paraId="2EF433BC" w14:textId="77777777" w:rsidR="00193C3C" w:rsidRPr="00F113C3" w:rsidRDefault="00193C3C"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F113C3"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F113C3" w:rsidRDefault="00772C9D" w:rsidP="00F113C3">
            <w:pPr>
              <w:rPr>
                <w:b/>
                <w:color w:val="000000"/>
                <w:sz w:val="23"/>
                <w:szCs w:val="23"/>
              </w:rPr>
            </w:pPr>
            <w:r w:rsidRPr="00F113C3">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F113C3" w:rsidRDefault="00772C9D" w:rsidP="00F113C3">
            <w:pPr>
              <w:rPr>
                <w:b/>
                <w:color w:val="000000"/>
                <w:sz w:val="23"/>
                <w:szCs w:val="23"/>
              </w:rPr>
            </w:pPr>
            <w:r w:rsidRPr="00F113C3">
              <w:rPr>
                <w:b/>
                <w:bCs/>
                <w:color w:val="000000"/>
                <w:sz w:val="23"/>
                <w:szCs w:val="23"/>
              </w:rPr>
              <w:t>Поставщик:</w:t>
            </w:r>
          </w:p>
        </w:tc>
      </w:tr>
      <w:tr w:rsidR="00772C9D" w:rsidRPr="00F113C3" w14:paraId="124ECD2E" w14:textId="77777777" w:rsidTr="00893EE8">
        <w:tc>
          <w:tcPr>
            <w:tcW w:w="5529" w:type="dxa"/>
            <w:tcMar>
              <w:top w:w="0" w:type="dxa"/>
              <w:left w:w="108" w:type="dxa"/>
              <w:bottom w:w="0" w:type="dxa"/>
              <w:right w:w="108" w:type="dxa"/>
            </w:tcMar>
          </w:tcPr>
          <w:p w14:paraId="2F0639FF" w14:textId="31088AD7" w:rsidR="002C07E7" w:rsidRPr="00F113C3" w:rsidRDefault="002C07E7" w:rsidP="00F113C3">
            <w:pPr>
              <w:jc w:val="both"/>
              <w:rPr>
                <w:color w:val="000000"/>
                <w:sz w:val="23"/>
                <w:szCs w:val="23"/>
              </w:rPr>
            </w:pPr>
            <w:r>
              <w:rPr>
                <w:color w:val="000000"/>
                <w:sz w:val="23"/>
                <w:szCs w:val="23"/>
              </w:rPr>
              <w:t>Заместитель директора по техническим вопросам</w:t>
            </w:r>
          </w:p>
          <w:p w14:paraId="717E3D32" w14:textId="61F54B62" w:rsidR="00772C9D" w:rsidRPr="00F113C3" w:rsidRDefault="00772C9D"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12FE9071"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Default="00772C9D" w:rsidP="00F113C3">
            <w:pPr>
              <w:jc w:val="both"/>
              <w:rPr>
                <w:color w:val="000000"/>
                <w:sz w:val="23"/>
                <w:szCs w:val="23"/>
              </w:rPr>
            </w:pPr>
            <w:r w:rsidRPr="00F113C3">
              <w:rPr>
                <w:color w:val="000000"/>
                <w:sz w:val="23"/>
                <w:szCs w:val="23"/>
              </w:rPr>
              <w:t>_______________</w:t>
            </w:r>
          </w:p>
          <w:p w14:paraId="7F707C47" w14:textId="1CEBC507" w:rsidR="00772C9D" w:rsidRPr="00F113C3" w:rsidRDefault="00772C9D" w:rsidP="00F113C3">
            <w:pPr>
              <w:jc w:val="both"/>
              <w:rPr>
                <w:color w:val="000000"/>
                <w:sz w:val="23"/>
                <w:szCs w:val="23"/>
              </w:rPr>
            </w:pPr>
            <w:r w:rsidRPr="00F113C3">
              <w:rPr>
                <w:color w:val="000000"/>
                <w:sz w:val="23"/>
                <w:szCs w:val="23"/>
              </w:rPr>
              <w:t>___________________/____________/</w:t>
            </w:r>
          </w:p>
          <w:p w14:paraId="195CA5BC"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C58ED67" w14:textId="77777777" w:rsidR="00BE402E" w:rsidRDefault="00BE402E" w:rsidP="00BE402E">
      <w:pPr>
        <w:jc w:val="right"/>
        <w:rPr>
          <w:rFonts w:eastAsiaTheme="minorHAnsi"/>
          <w:sz w:val="23"/>
          <w:szCs w:val="23"/>
        </w:rPr>
        <w:sectPr w:rsidR="00BE402E" w:rsidSect="00275A5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567" w:bottom="567" w:left="1134" w:header="709" w:footer="709" w:gutter="0"/>
          <w:cols w:space="708"/>
          <w:docGrid w:linePitch="360"/>
        </w:sectPr>
      </w:pPr>
    </w:p>
    <w:p w14:paraId="67BAA0D8" w14:textId="2D10E61F" w:rsidR="003409E6" w:rsidRDefault="00BE402E" w:rsidP="00BE402E">
      <w:pPr>
        <w:jc w:val="right"/>
        <w:rPr>
          <w:rFonts w:eastAsiaTheme="minorHAnsi"/>
          <w:sz w:val="23"/>
          <w:szCs w:val="23"/>
        </w:rPr>
      </w:pPr>
      <w:r>
        <w:rPr>
          <w:rFonts w:eastAsiaTheme="minorHAnsi"/>
          <w:sz w:val="23"/>
          <w:szCs w:val="23"/>
        </w:rPr>
        <w:lastRenderedPageBreak/>
        <w:t>Приложение № 1 к техническому заданию</w:t>
      </w:r>
    </w:p>
    <w:tbl>
      <w:tblP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884"/>
        <w:gridCol w:w="2595"/>
        <w:gridCol w:w="1238"/>
        <w:gridCol w:w="1701"/>
        <w:gridCol w:w="1701"/>
        <w:gridCol w:w="3543"/>
        <w:gridCol w:w="704"/>
        <w:gridCol w:w="815"/>
      </w:tblGrid>
      <w:tr w:rsidR="00BE402E" w:rsidRPr="00BE402E" w14:paraId="1FEED57F" w14:textId="77777777" w:rsidTr="00BE402E">
        <w:trPr>
          <w:trHeight w:val="315"/>
        </w:trPr>
        <w:tc>
          <w:tcPr>
            <w:tcW w:w="513" w:type="dxa"/>
            <w:vMerge w:val="restart"/>
            <w:vAlign w:val="center"/>
            <w:hideMark/>
          </w:tcPr>
          <w:p w14:paraId="1614D3E2" w14:textId="77777777" w:rsidR="00BE402E" w:rsidRPr="00BE402E" w:rsidRDefault="00BE402E" w:rsidP="004223D8">
            <w:pPr>
              <w:jc w:val="center"/>
              <w:rPr>
                <w:sz w:val="22"/>
                <w:szCs w:val="22"/>
              </w:rPr>
            </w:pPr>
            <w:r w:rsidRPr="00BE402E">
              <w:rPr>
                <w:sz w:val="22"/>
                <w:szCs w:val="22"/>
              </w:rPr>
              <w:t>№ п/п</w:t>
            </w:r>
          </w:p>
        </w:tc>
        <w:tc>
          <w:tcPr>
            <w:tcW w:w="2884" w:type="dxa"/>
            <w:vMerge w:val="restart"/>
            <w:vAlign w:val="center"/>
            <w:hideMark/>
          </w:tcPr>
          <w:p w14:paraId="38113BE0" w14:textId="77777777" w:rsidR="00BE402E" w:rsidRPr="00BE402E" w:rsidRDefault="00BE402E" w:rsidP="004223D8">
            <w:pPr>
              <w:jc w:val="center"/>
              <w:rPr>
                <w:sz w:val="22"/>
                <w:szCs w:val="22"/>
              </w:rPr>
            </w:pPr>
            <w:r w:rsidRPr="00BE402E">
              <w:rPr>
                <w:sz w:val="22"/>
                <w:szCs w:val="22"/>
              </w:rPr>
              <w:t>Наименование объекта закупки</w:t>
            </w:r>
          </w:p>
        </w:tc>
        <w:tc>
          <w:tcPr>
            <w:tcW w:w="2595" w:type="dxa"/>
            <w:vMerge w:val="restart"/>
            <w:vAlign w:val="center"/>
            <w:hideMark/>
          </w:tcPr>
          <w:p w14:paraId="0832D1C0" w14:textId="77777777" w:rsidR="00BE402E" w:rsidRPr="00BE402E" w:rsidRDefault="00BE402E" w:rsidP="004223D8">
            <w:pPr>
              <w:jc w:val="center"/>
              <w:rPr>
                <w:sz w:val="22"/>
                <w:szCs w:val="22"/>
              </w:rPr>
            </w:pPr>
            <w:r w:rsidRPr="00BE402E">
              <w:rPr>
                <w:sz w:val="22"/>
                <w:szCs w:val="22"/>
              </w:rPr>
              <w:t>Показатель объекта закупки</w:t>
            </w:r>
          </w:p>
        </w:tc>
        <w:tc>
          <w:tcPr>
            <w:tcW w:w="1238" w:type="dxa"/>
            <w:vMerge w:val="restart"/>
            <w:vAlign w:val="center"/>
            <w:hideMark/>
          </w:tcPr>
          <w:p w14:paraId="20A57045" w14:textId="77777777" w:rsidR="00BE402E" w:rsidRPr="00BE402E" w:rsidRDefault="00BE402E" w:rsidP="004223D8">
            <w:pPr>
              <w:jc w:val="center"/>
              <w:rPr>
                <w:sz w:val="22"/>
                <w:szCs w:val="22"/>
              </w:rPr>
            </w:pPr>
            <w:r w:rsidRPr="00BE402E">
              <w:rPr>
                <w:sz w:val="22"/>
                <w:szCs w:val="22"/>
              </w:rPr>
              <w:t>Ед. изм. показателя (при наличии)</w:t>
            </w:r>
          </w:p>
        </w:tc>
        <w:tc>
          <w:tcPr>
            <w:tcW w:w="6945" w:type="dxa"/>
            <w:gridSpan w:val="3"/>
            <w:vAlign w:val="center"/>
            <w:hideMark/>
          </w:tcPr>
          <w:p w14:paraId="05D0BF6B" w14:textId="77777777" w:rsidR="00BE402E" w:rsidRPr="00BE402E" w:rsidRDefault="00BE402E" w:rsidP="004223D8">
            <w:pPr>
              <w:jc w:val="center"/>
              <w:rPr>
                <w:sz w:val="22"/>
                <w:szCs w:val="22"/>
              </w:rPr>
            </w:pPr>
            <w:r w:rsidRPr="00BE402E">
              <w:rPr>
                <w:sz w:val="22"/>
                <w:szCs w:val="22"/>
              </w:rPr>
              <w:t>Значения показателей</w:t>
            </w:r>
          </w:p>
        </w:tc>
        <w:tc>
          <w:tcPr>
            <w:tcW w:w="704" w:type="dxa"/>
            <w:vMerge w:val="restart"/>
            <w:vAlign w:val="center"/>
            <w:hideMark/>
          </w:tcPr>
          <w:p w14:paraId="344C0FC3" w14:textId="77777777" w:rsidR="00BE402E" w:rsidRPr="00BE402E" w:rsidRDefault="00BE402E" w:rsidP="004223D8">
            <w:pPr>
              <w:jc w:val="center"/>
              <w:rPr>
                <w:sz w:val="22"/>
                <w:szCs w:val="22"/>
              </w:rPr>
            </w:pPr>
            <w:r w:rsidRPr="00BE402E">
              <w:rPr>
                <w:sz w:val="22"/>
                <w:szCs w:val="22"/>
              </w:rPr>
              <w:t>Кол-во</w:t>
            </w:r>
          </w:p>
        </w:tc>
        <w:tc>
          <w:tcPr>
            <w:tcW w:w="815" w:type="dxa"/>
            <w:vMerge w:val="restart"/>
            <w:vAlign w:val="center"/>
            <w:hideMark/>
          </w:tcPr>
          <w:p w14:paraId="650585E7" w14:textId="77777777" w:rsidR="00BE402E" w:rsidRPr="00BE402E" w:rsidRDefault="00BE402E" w:rsidP="004223D8">
            <w:pPr>
              <w:jc w:val="center"/>
              <w:rPr>
                <w:sz w:val="22"/>
                <w:szCs w:val="22"/>
              </w:rPr>
            </w:pPr>
            <w:r w:rsidRPr="00BE402E">
              <w:rPr>
                <w:sz w:val="22"/>
                <w:szCs w:val="22"/>
              </w:rPr>
              <w:t>Ед. изм.</w:t>
            </w:r>
          </w:p>
        </w:tc>
      </w:tr>
      <w:tr w:rsidR="00BE402E" w:rsidRPr="00BE402E" w14:paraId="770E7160" w14:textId="77777777" w:rsidTr="00BE402E">
        <w:trPr>
          <w:trHeight w:val="395"/>
        </w:trPr>
        <w:tc>
          <w:tcPr>
            <w:tcW w:w="0" w:type="auto"/>
            <w:vMerge/>
            <w:vAlign w:val="center"/>
            <w:hideMark/>
          </w:tcPr>
          <w:p w14:paraId="2881362A" w14:textId="77777777" w:rsidR="00BE402E" w:rsidRPr="00BE402E" w:rsidRDefault="00BE402E" w:rsidP="004223D8">
            <w:pPr>
              <w:jc w:val="center"/>
              <w:rPr>
                <w:sz w:val="22"/>
                <w:szCs w:val="22"/>
              </w:rPr>
            </w:pPr>
          </w:p>
        </w:tc>
        <w:tc>
          <w:tcPr>
            <w:tcW w:w="2884" w:type="dxa"/>
            <w:vMerge/>
            <w:vAlign w:val="center"/>
            <w:hideMark/>
          </w:tcPr>
          <w:p w14:paraId="0007B89C" w14:textId="77777777" w:rsidR="00BE402E" w:rsidRPr="00BE402E" w:rsidRDefault="00BE402E" w:rsidP="004223D8">
            <w:pPr>
              <w:jc w:val="center"/>
              <w:rPr>
                <w:sz w:val="22"/>
                <w:szCs w:val="22"/>
              </w:rPr>
            </w:pPr>
          </w:p>
        </w:tc>
        <w:tc>
          <w:tcPr>
            <w:tcW w:w="2595" w:type="dxa"/>
            <w:vMerge/>
            <w:vAlign w:val="center"/>
            <w:hideMark/>
          </w:tcPr>
          <w:p w14:paraId="4341F9DC" w14:textId="77777777" w:rsidR="00BE402E" w:rsidRPr="00BE402E" w:rsidRDefault="00BE402E" w:rsidP="004223D8">
            <w:pPr>
              <w:rPr>
                <w:sz w:val="22"/>
                <w:szCs w:val="22"/>
              </w:rPr>
            </w:pPr>
          </w:p>
        </w:tc>
        <w:tc>
          <w:tcPr>
            <w:tcW w:w="1238" w:type="dxa"/>
            <w:vMerge/>
            <w:vAlign w:val="center"/>
            <w:hideMark/>
          </w:tcPr>
          <w:p w14:paraId="551B47CF" w14:textId="77777777" w:rsidR="00BE402E" w:rsidRPr="00BE402E" w:rsidRDefault="00BE402E" w:rsidP="004223D8">
            <w:pPr>
              <w:rPr>
                <w:sz w:val="22"/>
                <w:szCs w:val="22"/>
              </w:rPr>
            </w:pPr>
          </w:p>
        </w:tc>
        <w:tc>
          <w:tcPr>
            <w:tcW w:w="3402" w:type="dxa"/>
            <w:gridSpan w:val="2"/>
            <w:vAlign w:val="center"/>
            <w:hideMark/>
          </w:tcPr>
          <w:p w14:paraId="129EC457" w14:textId="77777777" w:rsidR="00BE402E" w:rsidRPr="00BE402E" w:rsidRDefault="00BE402E" w:rsidP="004223D8">
            <w:pPr>
              <w:jc w:val="center"/>
              <w:rPr>
                <w:sz w:val="22"/>
                <w:szCs w:val="22"/>
              </w:rPr>
            </w:pPr>
            <w:r w:rsidRPr="00BE402E">
              <w:rPr>
                <w:sz w:val="22"/>
                <w:szCs w:val="22"/>
              </w:rPr>
              <w:t>Значение показателя, которое может изменяться</w:t>
            </w:r>
          </w:p>
        </w:tc>
        <w:tc>
          <w:tcPr>
            <w:tcW w:w="3543" w:type="dxa"/>
            <w:vMerge w:val="restart"/>
            <w:vAlign w:val="center"/>
            <w:hideMark/>
          </w:tcPr>
          <w:p w14:paraId="6FDF05E9" w14:textId="77777777" w:rsidR="00BE402E" w:rsidRPr="00BE402E" w:rsidRDefault="00BE402E" w:rsidP="004223D8">
            <w:pPr>
              <w:jc w:val="center"/>
              <w:rPr>
                <w:sz w:val="22"/>
                <w:szCs w:val="22"/>
              </w:rPr>
            </w:pPr>
            <w:r w:rsidRPr="00BE402E">
              <w:rPr>
                <w:sz w:val="22"/>
                <w:szCs w:val="22"/>
              </w:rPr>
              <w:t>Значение показателя, которое не может изменяться</w:t>
            </w:r>
          </w:p>
        </w:tc>
        <w:tc>
          <w:tcPr>
            <w:tcW w:w="704" w:type="dxa"/>
            <w:vMerge/>
            <w:vAlign w:val="center"/>
            <w:hideMark/>
          </w:tcPr>
          <w:p w14:paraId="59F2A059" w14:textId="77777777" w:rsidR="00BE402E" w:rsidRPr="00BE402E" w:rsidRDefault="00BE402E" w:rsidP="004223D8">
            <w:pPr>
              <w:jc w:val="center"/>
              <w:rPr>
                <w:sz w:val="22"/>
                <w:szCs w:val="22"/>
              </w:rPr>
            </w:pPr>
          </w:p>
        </w:tc>
        <w:tc>
          <w:tcPr>
            <w:tcW w:w="815" w:type="dxa"/>
            <w:vMerge/>
            <w:vAlign w:val="center"/>
            <w:hideMark/>
          </w:tcPr>
          <w:p w14:paraId="4BFE54F7" w14:textId="77777777" w:rsidR="00BE402E" w:rsidRPr="00BE402E" w:rsidRDefault="00BE402E" w:rsidP="004223D8">
            <w:pPr>
              <w:jc w:val="center"/>
              <w:rPr>
                <w:sz w:val="22"/>
                <w:szCs w:val="22"/>
              </w:rPr>
            </w:pPr>
          </w:p>
        </w:tc>
      </w:tr>
      <w:tr w:rsidR="00BE402E" w:rsidRPr="00BE402E" w14:paraId="5C164578" w14:textId="77777777" w:rsidTr="00BE402E">
        <w:trPr>
          <w:trHeight w:val="925"/>
        </w:trPr>
        <w:tc>
          <w:tcPr>
            <w:tcW w:w="0" w:type="auto"/>
            <w:vMerge/>
            <w:vAlign w:val="center"/>
            <w:hideMark/>
          </w:tcPr>
          <w:p w14:paraId="0020746D" w14:textId="77777777" w:rsidR="00BE402E" w:rsidRPr="00BE402E" w:rsidRDefault="00BE402E" w:rsidP="004223D8">
            <w:pPr>
              <w:jc w:val="center"/>
              <w:rPr>
                <w:sz w:val="22"/>
                <w:szCs w:val="22"/>
              </w:rPr>
            </w:pPr>
          </w:p>
        </w:tc>
        <w:tc>
          <w:tcPr>
            <w:tcW w:w="2884" w:type="dxa"/>
            <w:vMerge/>
            <w:vAlign w:val="center"/>
            <w:hideMark/>
          </w:tcPr>
          <w:p w14:paraId="781F3982" w14:textId="77777777" w:rsidR="00BE402E" w:rsidRPr="00BE402E" w:rsidRDefault="00BE402E" w:rsidP="004223D8">
            <w:pPr>
              <w:jc w:val="center"/>
              <w:rPr>
                <w:sz w:val="22"/>
                <w:szCs w:val="22"/>
              </w:rPr>
            </w:pPr>
          </w:p>
        </w:tc>
        <w:tc>
          <w:tcPr>
            <w:tcW w:w="2595" w:type="dxa"/>
            <w:vMerge/>
            <w:vAlign w:val="center"/>
            <w:hideMark/>
          </w:tcPr>
          <w:p w14:paraId="60EE2E1B" w14:textId="77777777" w:rsidR="00BE402E" w:rsidRPr="00BE402E" w:rsidRDefault="00BE402E" w:rsidP="004223D8">
            <w:pPr>
              <w:rPr>
                <w:sz w:val="22"/>
                <w:szCs w:val="22"/>
              </w:rPr>
            </w:pPr>
          </w:p>
        </w:tc>
        <w:tc>
          <w:tcPr>
            <w:tcW w:w="1238" w:type="dxa"/>
            <w:vMerge/>
            <w:vAlign w:val="center"/>
            <w:hideMark/>
          </w:tcPr>
          <w:p w14:paraId="2C6BB008" w14:textId="77777777" w:rsidR="00BE402E" w:rsidRPr="00BE402E" w:rsidRDefault="00BE402E" w:rsidP="004223D8">
            <w:pPr>
              <w:rPr>
                <w:sz w:val="22"/>
                <w:szCs w:val="22"/>
              </w:rPr>
            </w:pPr>
          </w:p>
        </w:tc>
        <w:tc>
          <w:tcPr>
            <w:tcW w:w="1701" w:type="dxa"/>
            <w:vAlign w:val="center"/>
            <w:hideMark/>
          </w:tcPr>
          <w:p w14:paraId="3A4CDDCD" w14:textId="77777777" w:rsidR="00BE402E" w:rsidRPr="00BE402E" w:rsidRDefault="00BE402E" w:rsidP="004223D8">
            <w:pPr>
              <w:jc w:val="center"/>
              <w:rPr>
                <w:sz w:val="22"/>
                <w:szCs w:val="22"/>
              </w:rPr>
            </w:pPr>
            <w:r w:rsidRPr="00BE402E">
              <w:rPr>
                <w:sz w:val="22"/>
                <w:szCs w:val="22"/>
              </w:rPr>
              <w:t>Минимальное значение показателя («не менее»)</w:t>
            </w:r>
          </w:p>
        </w:tc>
        <w:tc>
          <w:tcPr>
            <w:tcW w:w="1701" w:type="dxa"/>
            <w:vAlign w:val="center"/>
            <w:hideMark/>
          </w:tcPr>
          <w:p w14:paraId="31E5D279" w14:textId="77777777" w:rsidR="00BE402E" w:rsidRPr="00BE402E" w:rsidRDefault="00BE402E" w:rsidP="004223D8">
            <w:pPr>
              <w:jc w:val="center"/>
              <w:rPr>
                <w:sz w:val="22"/>
                <w:szCs w:val="22"/>
              </w:rPr>
            </w:pPr>
            <w:r w:rsidRPr="00BE402E">
              <w:rPr>
                <w:sz w:val="22"/>
                <w:szCs w:val="22"/>
              </w:rPr>
              <w:t>Максимальное значение показателя («не более»)</w:t>
            </w:r>
          </w:p>
        </w:tc>
        <w:tc>
          <w:tcPr>
            <w:tcW w:w="3543" w:type="dxa"/>
            <w:vMerge/>
            <w:vAlign w:val="center"/>
            <w:hideMark/>
          </w:tcPr>
          <w:p w14:paraId="58C82CFE" w14:textId="77777777" w:rsidR="00BE402E" w:rsidRPr="00BE402E" w:rsidRDefault="00BE402E" w:rsidP="004223D8">
            <w:pPr>
              <w:rPr>
                <w:sz w:val="22"/>
                <w:szCs w:val="22"/>
              </w:rPr>
            </w:pPr>
          </w:p>
        </w:tc>
        <w:tc>
          <w:tcPr>
            <w:tcW w:w="704" w:type="dxa"/>
            <w:vMerge/>
            <w:vAlign w:val="center"/>
            <w:hideMark/>
          </w:tcPr>
          <w:p w14:paraId="1272FF97" w14:textId="77777777" w:rsidR="00BE402E" w:rsidRPr="00BE402E" w:rsidRDefault="00BE402E" w:rsidP="004223D8">
            <w:pPr>
              <w:jc w:val="center"/>
              <w:rPr>
                <w:sz w:val="22"/>
                <w:szCs w:val="22"/>
              </w:rPr>
            </w:pPr>
          </w:p>
        </w:tc>
        <w:tc>
          <w:tcPr>
            <w:tcW w:w="815" w:type="dxa"/>
            <w:vMerge/>
            <w:vAlign w:val="center"/>
            <w:hideMark/>
          </w:tcPr>
          <w:p w14:paraId="60C40C3C" w14:textId="77777777" w:rsidR="00BE402E" w:rsidRPr="00BE402E" w:rsidRDefault="00BE402E" w:rsidP="004223D8">
            <w:pPr>
              <w:jc w:val="center"/>
              <w:rPr>
                <w:sz w:val="22"/>
                <w:szCs w:val="22"/>
              </w:rPr>
            </w:pPr>
          </w:p>
        </w:tc>
      </w:tr>
      <w:tr w:rsidR="00193C3C" w:rsidRPr="004E0623" w14:paraId="2EE4B650" w14:textId="77777777" w:rsidTr="00193C3C">
        <w:trPr>
          <w:trHeight w:val="130"/>
        </w:trPr>
        <w:tc>
          <w:tcPr>
            <w:tcW w:w="513" w:type="dxa"/>
            <w:vMerge w:val="restart"/>
            <w:vAlign w:val="center"/>
            <w:hideMark/>
          </w:tcPr>
          <w:p w14:paraId="5D73E71B" w14:textId="77777777" w:rsidR="00193C3C" w:rsidRPr="004E0623" w:rsidRDefault="00193C3C" w:rsidP="00193C3C">
            <w:pPr>
              <w:jc w:val="center"/>
              <w:rPr>
                <w:sz w:val="22"/>
                <w:szCs w:val="22"/>
              </w:rPr>
            </w:pPr>
            <w:r w:rsidRPr="004E0623">
              <w:rPr>
                <w:sz w:val="22"/>
                <w:szCs w:val="22"/>
              </w:rPr>
              <w:t>1</w:t>
            </w:r>
          </w:p>
        </w:tc>
        <w:tc>
          <w:tcPr>
            <w:tcW w:w="2884" w:type="dxa"/>
            <w:vMerge w:val="restart"/>
            <w:shd w:val="clear" w:color="auto" w:fill="auto"/>
            <w:vAlign w:val="center"/>
          </w:tcPr>
          <w:p w14:paraId="3F3F260B" w14:textId="6F60C440" w:rsidR="00193C3C" w:rsidRPr="004E0623" w:rsidRDefault="00193C3C" w:rsidP="00193C3C">
            <w:pPr>
              <w:jc w:val="center"/>
              <w:rPr>
                <w:sz w:val="22"/>
                <w:szCs w:val="22"/>
              </w:rPr>
            </w:pPr>
            <w:r w:rsidRPr="00193C3C">
              <w:rPr>
                <w:sz w:val="22"/>
                <w:szCs w:val="22"/>
              </w:rPr>
              <w:t>Пакет бумажный, с двуст</w:t>
            </w:r>
            <w:r>
              <w:rPr>
                <w:sz w:val="22"/>
                <w:szCs w:val="22"/>
              </w:rPr>
              <w:t>о</w:t>
            </w:r>
            <w:r w:rsidRPr="00193C3C">
              <w:rPr>
                <w:sz w:val="22"/>
                <w:szCs w:val="22"/>
              </w:rPr>
              <w:t>ронним рисунком</w:t>
            </w:r>
          </w:p>
        </w:tc>
        <w:tc>
          <w:tcPr>
            <w:tcW w:w="2595" w:type="dxa"/>
            <w:shd w:val="clear" w:color="000000" w:fill="FFFFFF"/>
            <w:noWrap/>
            <w:vAlign w:val="center"/>
          </w:tcPr>
          <w:p w14:paraId="74A34597" w14:textId="0AE7F96B" w:rsidR="00193C3C" w:rsidRPr="004E0623" w:rsidRDefault="00193C3C" w:rsidP="00193C3C">
            <w:pPr>
              <w:rPr>
                <w:sz w:val="22"/>
                <w:szCs w:val="22"/>
              </w:rPr>
            </w:pPr>
            <w:r>
              <w:rPr>
                <w:color w:val="000000"/>
                <w:sz w:val="22"/>
                <w:szCs w:val="22"/>
              </w:rPr>
              <w:t>Вид материала</w:t>
            </w:r>
          </w:p>
        </w:tc>
        <w:tc>
          <w:tcPr>
            <w:tcW w:w="1238" w:type="dxa"/>
            <w:shd w:val="clear" w:color="000000" w:fill="FFFFFF"/>
            <w:noWrap/>
            <w:vAlign w:val="center"/>
          </w:tcPr>
          <w:p w14:paraId="36B1AAA4" w14:textId="00583A6B" w:rsidR="00193C3C" w:rsidRPr="004E0623" w:rsidRDefault="00193C3C" w:rsidP="00193C3C">
            <w:pPr>
              <w:jc w:val="center"/>
              <w:rPr>
                <w:sz w:val="22"/>
                <w:szCs w:val="22"/>
              </w:rPr>
            </w:pPr>
            <w:r>
              <w:rPr>
                <w:color w:val="000000"/>
                <w:sz w:val="22"/>
                <w:szCs w:val="22"/>
              </w:rPr>
              <w:t> </w:t>
            </w:r>
          </w:p>
        </w:tc>
        <w:tc>
          <w:tcPr>
            <w:tcW w:w="1701" w:type="dxa"/>
            <w:shd w:val="clear" w:color="000000" w:fill="FFFFFF"/>
            <w:noWrap/>
            <w:vAlign w:val="center"/>
          </w:tcPr>
          <w:p w14:paraId="58EC27EC" w14:textId="53C5C55B" w:rsidR="00193C3C" w:rsidRPr="004E0623" w:rsidRDefault="00193C3C" w:rsidP="00193C3C">
            <w:pPr>
              <w:jc w:val="center"/>
              <w:rPr>
                <w:sz w:val="22"/>
                <w:szCs w:val="22"/>
              </w:rPr>
            </w:pPr>
            <w:r>
              <w:rPr>
                <w:color w:val="000000"/>
                <w:sz w:val="22"/>
                <w:szCs w:val="22"/>
              </w:rPr>
              <w:t> </w:t>
            </w:r>
          </w:p>
        </w:tc>
        <w:tc>
          <w:tcPr>
            <w:tcW w:w="1701" w:type="dxa"/>
            <w:shd w:val="clear" w:color="000000" w:fill="FFFFFF"/>
            <w:noWrap/>
            <w:vAlign w:val="center"/>
          </w:tcPr>
          <w:p w14:paraId="76C47A79" w14:textId="65310D86" w:rsidR="00193C3C" w:rsidRPr="004E0623" w:rsidRDefault="00193C3C" w:rsidP="00193C3C">
            <w:pPr>
              <w:jc w:val="center"/>
              <w:rPr>
                <w:sz w:val="22"/>
                <w:szCs w:val="22"/>
              </w:rPr>
            </w:pPr>
            <w:r>
              <w:rPr>
                <w:color w:val="000000"/>
                <w:sz w:val="22"/>
                <w:szCs w:val="22"/>
              </w:rPr>
              <w:t> </w:t>
            </w:r>
          </w:p>
        </w:tc>
        <w:tc>
          <w:tcPr>
            <w:tcW w:w="3543" w:type="dxa"/>
            <w:shd w:val="clear" w:color="000000" w:fill="FFFFFF"/>
            <w:noWrap/>
            <w:vAlign w:val="center"/>
          </w:tcPr>
          <w:p w14:paraId="6A9B69D1" w14:textId="25E0B143" w:rsidR="00193C3C" w:rsidRPr="004E0623" w:rsidRDefault="00193C3C" w:rsidP="00193C3C">
            <w:pPr>
              <w:jc w:val="center"/>
              <w:rPr>
                <w:sz w:val="22"/>
                <w:szCs w:val="22"/>
              </w:rPr>
            </w:pPr>
            <w:r>
              <w:rPr>
                <w:color w:val="000000"/>
                <w:sz w:val="22"/>
                <w:szCs w:val="22"/>
              </w:rPr>
              <w:t>мелованная бумага</w:t>
            </w:r>
          </w:p>
        </w:tc>
        <w:tc>
          <w:tcPr>
            <w:tcW w:w="704" w:type="dxa"/>
            <w:vMerge w:val="restart"/>
            <w:vAlign w:val="center"/>
          </w:tcPr>
          <w:p w14:paraId="62D85F9D" w14:textId="4F21C630" w:rsidR="00193C3C" w:rsidRPr="004E0623" w:rsidRDefault="00193C3C" w:rsidP="00193C3C">
            <w:pPr>
              <w:jc w:val="center"/>
              <w:rPr>
                <w:sz w:val="22"/>
                <w:szCs w:val="22"/>
              </w:rPr>
            </w:pPr>
            <w:r>
              <w:rPr>
                <w:sz w:val="22"/>
                <w:szCs w:val="22"/>
              </w:rPr>
              <w:t>500</w:t>
            </w:r>
          </w:p>
          <w:p w14:paraId="67376C7C" w14:textId="6668F052" w:rsidR="00193C3C" w:rsidRPr="004E0623" w:rsidRDefault="00193C3C" w:rsidP="00193C3C">
            <w:pPr>
              <w:jc w:val="center"/>
              <w:rPr>
                <w:sz w:val="22"/>
                <w:szCs w:val="22"/>
              </w:rPr>
            </w:pPr>
          </w:p>
        </w:tc>
        <w:tc>
          <w:tcPr>
            <w:tcW w:w="815" w:type="dxa"/>
            <w:vMerge w:val="restart"/>
            <w:noWrap/>
            <w:vAlign w:val="center"/>
          </w:tcPr>
          <w:p w14:paraId="5449D106" w14:textId="0404024D" w:rsidR="00193C3C" w:rsidRPr="004E0623" w:rsidRDefault="00193C3C" w:rsidP="00193C3C">
            <w:pPr>
              <w:jc w:val="center"/>
              <w:rPr>
                <w:sz w:val="22"/>
                <w:szCs w:val="22"/>
              </w:rPr>
            </w:pPr>
            <w:r w:rsidRPr="004E0623">
              <w:rPr>
                <w:sz w:val="22"/>
                <w:szCs w:val="22"/>
              </w:rPr>
              <w:t>штука</w:t>
            </w:r>
          </w:p>
        </w:tc>
      </w:tr>
      <w:tr w:rsidR="00193C3C" w:rsidRPr="004E0623" w14:paraId="7383FD97" w14:textId="77777777" w:rsidTr="00193C3C">
        <w:trPr>
          <w:trHeight w:val="175"/>
        </w:trPr>
        <w:tc>
          <w:tcPr>
            <w:tcW w:w="0" w:type="auto"/>
            <w:vMerge/>
            <w:vAlign w:val="center"/>
            <w:hideMark/>
          </w:tcPr>
          <w:p w14:paraId="1732DA74" w14:textId="77777777" w:rsidR="00193C3C" w:rsidRPr="004E0623" w:rsidRDefault="00193C3C" w:rsidP="00193C3C">
            <w:pPr>
              <w:jc w:val="center"/>
              <w:rPr>
                <w:sz w:val="22"/>
                <w:szCs w:val="22"/>
              </w:rPr>
            </w:pPr>
          </w:p>
        </w:tc>
        <w:tc>
          <w:tcPr>
            <w:tcW w:w="2884" w:type="dxa"/>
            <w:vMerge/>
            <w:vAlign w:val="center"/>
          </w:tcPr>
          <w:p w14:paraId="14F3613F" w14:textId="77777777" w:rsidR="00193C3C" w:rsidRPr="004E0623" w:rsidRDefault="00193C3C" w:rsidP="00193C3C">
            <w:pPr>
              <w:jc w:val="center"/>
              <w:rPr>
                <w:sz w:val="22"/>
                <w:szCs w:val="22"/>
              </w:rPr>
            </w:pPr>
          </w:p>
        </w:tc>
        <w:tc>
          <w:tcPr>
            <w:tcW w:w="2595" w:type="dxa"/>
            <w:shd w:val="clear" w:color="000000" w:fill="FFFFFF"/>
            <w:vAlign w:val="center"/>
          </w:tcPr>
          <w:p w14:paraId="57E65DD7" w14:textId="37FD1A2D" w:rsidR="00193C3C" w:rsidRPr="004E0623" w:rsidRDefault="00193C3C" w:rsidP="00193C3C">
            <w:pPr>
              <w:rPr>
                <w:sz w:val="22"/>
                <w:szCs w:val="22"/>
              </w:rPr>
            </w:pPr>
            <w:r>
              <w:rPr>
                <w:color w:val="000000"/>
                <w:sz w:val="22"/>
                <w:szCs w:val="22"/>
              </w:rPr>
              <w:t>Размер (высота*длина)</w:t>
            </w:r>
          </w:p>
        </w:tc>
        <w:tc>
          <w:tcPr>
            <w:tcW w:w="1238" w:type="dxa"/>
            <w:shd w:val="clear" w:color="000000" w:fill="FFFFFF"/>
            <w:vAlign w:val="center"/>
          </w:tcPr>
          <w:p w14:paraId="3BAAE489" w14:textId="03E20B17" w:rsidR="00193C3C" w:rsidRPr="004E0623" w:rsidRDefault="00193C3C" w:rsidP="00193C3C">
            <w:pPr>
              <w:jc w:val="center"/>
              <w:rPr>
                <w:sz w:val="22"/>
                <w:szCs w:val="22"/>
              </w:rPr>
            </w:pPr>
            <w:r>
              <w:rPr>
                <w:color w:val="000000"/>
                <w:sz w:val="22"/>
                <w:szCs w:val="22"/>
              </w:rPr>
              <w:t>см</w:t>
            </w:r>
          </w:p>
        </w:tc>
        <w:tc>
          <w:tcPr>
            <w:tcW w:w="1701" w:type="dxa"/>
            <w:shd w:val="clear" w:color="000000" w:fill="FFFFFF"/>
            <w:vAlign w:val="center"/>
          </w:tcPr>
          <w:p w14:paraId="260E3709" w14:textId="11D02390"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0A6210E4" w14:textId="78F0F33F" w:rsidR="00193C3C" w:rsidRPr="004E0623" w:rsidRDefault="00193C3C" w:rsidP="00193C3C">
            <w:pPr>
              <w:jc w:val="center"/>
              <w:rPr>
                <w:sz w:val="22"/>
                <w:szCs w:val="22"/>
              </w:rPr>
            </w:pPr>
            <w:r>
              <w:rPr>
                <w:color w:val="000000"/>
                <w:sz w:val="22"/>
                <w:szCs w:val="22"/>
              </w:rPr>
              <w:t> </w:t>
            </w:r>
          </w:p>
        </w:tc>
        <w:tc>
          <w:tcPr>
            <w:tcW w:w="3543" w:type="dxa"/>
            <w:shd w:val="clear" w:color="000000" w:fill="FFFFFF"/>
            <w:noWrap/>
            <w:vAlign w:val="center"/>
          </w:tcPr>
          <w:p w14:paraId="6F2EAC47" w14:textId="4EB0B0F8" w:rsidR="00193C3C" w:rsidRPr="004E0623" w:rsidRDefault="00193C3C" w:rsidP="00193C3C">
            <w:pPr>
              <w:jc w:val="center"/>
              <w:rPr>
                <w:sz w:val="22"/>
                <w:szCs w:val="22"/>
              </w:rPr>
            </w:pPr>
            <w:r>
              <w:rPr>
                <w:color w:val="000000"/>
                <w:sz w:val="22"/>
                <w:szCs w:val="22"/>
              </w:rPr>
              <w:t>35*25</w:t>
            </w:r>
          </w:p>
        </w:tc>
        <w:tc>
          <w:tcPr>
            <w:tcW w:w="704" w:type="dxa"/>
            <w:vMerge/>
            <w:vAlign w:val="center"/>
          </w:tcPr>
          <w:p w14:paraId="6C941B7F" w14:textId="77777777" w:rsidR="00193C3C" w:rsidRPr="004E0623" w:rsidRDefault="00193C3C" w:rsidP="00193C3C">
            <w:pPr>
              <w:jc w:val="center"/>
              <w:rPr>
                <w:sz w:val="22"/>
                <w:szCs w:val="22"/>
              </w:rPr>
            </w:pPr>
          </w:p>
        </w:tc>
        <w:tc>
          <w:tcPr>
            <w:tcW w:w="815" w:type="dxa"/>
            <w:vMerge/>
            <w:vAlign w:val="center"/>
          </w:tcPr>
          <w:p w14:paraId="08EFD326" w14:textId="77777777" w:rsidR="00193C3C" w:rsidRPr="004E0623" w:rsidRDefault="00193C3C" w:rsidP="00193C3C">
            <w:pPr>
              <w:jc w:val="center"/>
              <w:rPr>
                <w:sz w:val="22"/>
                <w:szCs w:val="22"/>
              </w:rPr>
            </w:pPr>
          </w:p>
        </w:tc>
      </w:tr>
      <w:tr w:rsidR="00193C3C" w:rsidRPr="004E0623" w14:paraId="6DB39C07" w14:textId="77777777" w:rsidTr="00193C3C">
        <w:trPr>
          <w:trHeight w:val="126"/>
        </w:trPr>
        <w:tc>
          <w:tcPr>
            <w:tcW w:w="0" w:type="auto"/>
            <w:vMerge/>
            <w:vAlign w:val="center"/>
            <w:hideMark/>
          </w:tcPr>
          <w:p w14:paraId="29A4912D" w14:textId="77777777" w:rsidR="00193C3C" w:rsidRPr="004E0623" w:rsidRDefault="00193C3C" w:rsidP="00193C3C">
            <w:pPr>
              <w:jc w:val="center"/>
              <w:rPr>
                <w:sz w:val="22"/>
                <w:szCs w:val="22"/>
              </w:rPr>
            </w:pPr>
          </w:p>
        </w:tc>
        <w:tc>
          <w:tcPr>
            <w:tcW w:w="2884" w:type="dxa"/>
            <w:vMerge/>
            <w:vAlign w:val="center"/>
          </w:tcPr>
          <w:p w14:paraId="296246FD" w14:textId="77777777" w:rsidR="00193C3C" w:rsidRPr="004E0623" w:rsidRDefault="00193C3C" w:rsidP="00193C3C">
            <w:pPr>
              <w:jc w:val="center"/>
              <w:rPr>
                <w:sz w:val="22"/>
                <w:szCs w:val="22"/>
              </w:rPr>
            </w:pPr>
          </w:p>
        </w:tc>
        <w:tc>
          <w:tcPr>
            <w:tcW w:w="2595" w:type="dxa"/>
            <w:shd w:val="clear" w:color="000000" w:fill="FFFFFF"/>
            <w:vAlign w:val="center"/>
          </w:tcPr>
          <w:p w14:paraId="3A4A1102" w14:textId="6B820850" w:rsidR="00193C3C" w:rsidRPr="004E0623" w:rsidRDefault="00193C3C" w:rsidP="00193C3C">
            <w:pPr>
              <w:rPr>
                <w:sz w:val="22"/>
                <w:szCs w:val="22"/>
              </w:rPr>
            </w:pPr>
            <w:r>
              <w:rPr>
                <w:color w:val="000000"/>
                <w:sz w:val="22"/>
                <w:szCs w:val="22"/>
              </w:rPr>
              <w:t xml:space="preserve">Наличие замка </w:t>
            </w:r>
            <w:proofErr w:type="spellStart"/>
            <w:r>
              <w:rPr>
                <w:color w:val="000000"/>
                <w:sz w:val="22"/>
                <w:szCs w:val="22"/>
              </w:rPr>
              <w:t>Zip</w:t>
            </w:r>
            <w:proofErr w:type="spellEnd"/>
            <w:r>
              <w:rPr>
                <w:color w:val="000000"/>
                <w:sz w:val="22"/>
                <w:szCs w:val="22"/>
              </w:rPr>
              <w:t>-lock</w:t>
            </w:r>
          </w:p>
        </w:tc>
        <w:tc>
          <w:tcPr>
            <w:tcW w:w="1238" w:type="dxa"/>
            <w:shd w:val="clear" w:color="000000" w:fill="FFFFFF"/>
            <w:vAlign w:val="center"/>
          </w:tcPr>
          <w:p w14:paraId="467B3CF0" w14:textId="7685C651"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00DD9A69" w14:textId="051608F1"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50794BBE" w14:textId="3961AE3D"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585B8832" w14:textId="736625D6" w:rsidR="00193C3C" w:rsidRPr="004E0623" w:rsidRDefault="00193C3C" w:rsidP="00193C3C">
            <w:pPr>
              <w:jc w:val="center"/>
              <w:rPr>
                <w:sz w:val="22"/>
                <w:szCs w:val="22"/>
              </w:rPr>
            </w:pPr>
            <w:r>
              <w:rPr>
                <w:color w:val="000000"/>
                <w:sz w:val="22"/>
                <w:szCs w:val="22"/>
              </w:rPr>
              <w:t>Нет</w:t>
            </w:r>
          </w:p>
        </w:tc>
        <w:tc>
          <w:tcPr>
            <w:tcW w:w="704" w:type="dxa"/>
            <w:vMerge/>
            <w:vAlign w:val="center"/>
          </w:tcPr>
          <w:p w14:paraId="4A84D91B" w14:textId="77777777" w:rsidR="00193C3C" w:rsidRPr="004E0623" w:rsidRDefault="00193C3C" w:rsidP="00193C3C">
            <w:pPr>
              <w:jc w:val="center"/>
              <w:rPr>
                <w:sz w:val="22"/>
                <w:szCs w:val="22"/>
              </w:rPr>
            </w:pPr>
          </w:p>
        </w:tc>
        <w:tc>
          <w:tcPr>
            <w:tcW w:w="815" w:type="dxa"/>
            <w:vMerge/>
            <w:vAlign w:val="center"/>
          </w:tcPr>
          <w:p w14:paraId="6589ACB6" w14:textId="77777777" w:rsidR="00193C3C" w:rsidRPr="004E0623" w:rsidRDefault="00193C3C" w:rsidP="00193C3C">
            <w:pPr>
              <w:jc w:val="center"/>
              <w:rPr>
                <w:sz w:val="22"/>
                <w:szCs w:val="22"/>
              </w:rPr>
            </w:pPr>
          </w:p>
        </w:tc>
      </w:tr>
      <w:tr w:rsidR="00193C3C" w:rsidRPr="004E0623" w14:paraId="54601021" w14:textId="77777777" w:rsidTr="00193C3C">
        <w:trPr>
          <w:trHeight w:val="126"/>
        </w:trPr>
        <w:tc>
          <w:tcPr>
            <w:tcW w:w="0" w:type="auto"/>
            <w:vMerge/>
            <w:vAlign w:val="center"/>
            <w:hideMark/>
          </w:tcPr>
          <w:p w14:paraId="1E75B78C" w14:textId="77777777" w:rsidR="00193C3C" w:rsidRPr="004E0623" w:rsidRDefault="00193C3C" w:rsidP="00193C3C">
            <w:pPr>
              <w:jc w:val="center"/>
              <w:rPr>
                <w:sz w:val="22"/>
                <w:szCs w:val="22"/>
              </w:rPr>
            </w:pPr>
          </w:p>
        </w:tc>
        <w:tc>
          <w:tcPr>
            <w:tcW w:w="2884" w:type="dxa"/>
            <w:vMerge/>
            <w:vAlign w:val="center"/>
          </w:tcPr>
          <w:p w14:paraId="250F4B34" w14:textId="77777777" w:rsidR="00193C3C" w:rsidRPr="004E0623" w:rsidRDefault="00193C3C" w:rsidP="00193C3C">
            <w:pPr>
              <w:jc w:val="center"/>
              <w:rPr>
                <w:sz w:val="22"/>
                <w:szCs w:val="22"/>
              </w:rPr>
            </w:pPr>
          </w:p>
        </w:tc>
        <w:tc>
          <w:tcPr>
            <w:tcW w:w="2595" w:type="dxa"/>
            <w:shd w:val="clear" w:color="000000" w:fill="FFFFFF"/>
            <w:vAlign w:val="center"/>
          </w:tcPr>
          <w:p w14:paraId="56C4DF75" w14:textId="30C66E1E" w:rsidR="00193C3C" w:rsidRPr="004E0623" w:rsidRDefault="00193C3C" w:rsidP="00193C3C">
            <w:pPr>
              <w:rPr>
                <w:sz w:val="22"/>
                <w:szCs w:val="22"/>
              </w:rPr>
            </w:pPr>
            <w:r>
              <w:rPr>
                <w:color w:val="000000"/>
                <w:sz w:val="22"/>
                <w:szCs w:val="22"/>
              </w:rPr>
              <w:t>Тип ручки</w:t>
            </w:r>
          </w:p>
        </w:tc>
        <w:tc>
          <w:tcPr>
            <w:tcW w:w="1238" w:type="dxa"/>
            <w:shd w:val="clear" w:color="000000" w:fill="FFFFFF"/>
            <w:vAlign w:val="center"/>
          </w:tcPr>
          <w:p w14:paraId="59BD75FA" w14:textId="477B339D"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5463D5EE" w14:textId="5C77E926"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1512EAB3" w14:textId="7F382BD8"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11C28356" w14:textId="28F703E4" w:rsidR="00193C3C" w:rsidRPr="004E0623" w:rsidRDefault="00193C3C" w:rsidP="00193C3C">
            <w:pPr>
              <w:jc w:val="center"/>
              <w:rPr>
                <w:sz w:val="22"/>
                <w:szCs w:val="22"/>
              </w:rPr>
            </w:pPr>
            <w:r>
              <w:rPr>
                <w:color w:val="000000"/>
                <w:sz w:val="22"/>
                <w:szCs w:val="22"/>
              </w:rPr>
              <w:t>шнурок крученый</w:t>
            </w:r>
          </w:p>
        </w:tc>
        <w:tc>
          <w:tcPr>
            <w:tcW w:w="704" w:type="dxa"/>
            <w:vMerge/>
            <w:vAlign w:val="center"/>
          </w:tcPr>
          <w:p w14:paraId="6E353775" w14:textId="77777777" w:rsidR="00193C3C" w:rsidRPr="004E0623" w:rsidRDefault="00193C3C" w:rsidP="00193C3C">
            <w:pPr>
              <w:jc w:val="center"/>
              <w:rPr>
                <w:sz w:val="22"/>
                <w:szCs w:val="22"/>
              </w:rPr>
            </w:pPr>
          </w:p>
        </w:tc>
        <w:tc>
          <w:tcPr>
            <w:tcW w:w="815" w:type="dxa"/>
            <w:vMerge/>
            <w:vAlign w:val="center"/>
          </w:tcPr>
          <w:p w14:paraId="0A9D6CB5" w14:textId="77777777" w:rsidR="00193C3C" w:rsidRPr="004E0623" w:rsidRDefault="00193C3C" w:rsidP="00193C3C">
            <w:pPr>
              <w:jc w:val="center"/>
              <w:rPr>
                <w:sz w:val="22"/>
                <w:szCs w:val="22"/>
              </w:rPr>
            </w:pPr>
          </w:p>
        </w:tc>
      </w:tr>
      <w:tr w:rsidR="00193C3C" w:rsidRPr="004E0623" w14:paraId="06FDB152" w14:textId="77777777" w:rsidTr="00193C3C">
        <w:trPr>
          <w:trHeight w:val="126"/>
        </w:trPr>
        <w:tc>
          <w:tcPr>
            <w:tcW w:w="0" w:type="auto"/>
            <w:vMerge/>
            <w:vAlign w:val="center"/>
          </w:tcPr>
          <w:p w14:paraId="04579A8F" w14:textId="77777777" w:rsidR="00193C3C" w:rsidRPr="004E0623" w:rsidRDefault="00193C3C" w:rsidP="00193C3C">
            <w:pPr>
              <w:jc w:val="center"/>
              <w:rPr>
                <w:sz w:val="22"/>
                <w:szCs w:val="22"/>
              </w:rPr>
            </w:pPr>
          </w:p>
        </w:tc>
        <w:tc>
          <w:tcPr>
            <w:tcW w:w="2884" w:type="dxa"/>
            <w:vMerge/>
            <w:vAlign w:val="center"/>
          </w:tcPr>
          <w:p w14:paraId="2FD107E3" w14:textId="77777777" w:rsidR="00193C3C" w:rsidRPr="004E0623" w:rsidRDefault="00193C3C" w:rsidP="00193C3C">
            <w:pPr>
              <w:jc w:val="center"/>
              <w:rPr>
                <w:sz w:val="22"/>
                <w:szCs w:val="22"/>
              </w:rPr>
            </w:pPr>
          </w:p>
        </w:tc>
        <w:tc>
          <w:tcPr>
            <w:tcW w:w="2595" w:type="dxa"/>
            <w:shd w:val="clear" w:color="000000" w:fill="FFFFFF"/>
            <w:vAlign w:val="center"/>
          </w:tcPr>
          <w:p w14:paraId="01286231" w14:textId="275D1693" w:rsidR="00193C3C" w:rsidRPr="004E0623" w:rsidRDefault="00193C3C" w:rsidP="00193C3C">
            <w:pPr>
              <w:rPr>
                <w:sz w:val="22"/>
                <w:szCs w:val="22"/>
              </w:rPr>
            </w:pPr>
            <w:r>
              <w:rPr>
                <w:color w:val="000000"/>
                <w:sz w:val="22"/>
                <w:szCs w:val="22"/>
              </w:rPr>
              <w:t>Цвет</w:t>
            </w:r>
          </w:p>
        </w:tc>
        <w:tc>
          <w:tcPr>
            <w:tcW w:w="1238" w:type="dxa"/>
            <w:shd w:val="clear" w:color="000000" w:fill="FFFFFF"/>
            <w:vAlign w:val="center"/>
          </w:tcPr>
          <w:p w14:paraId="054B934C" w14:textId="3937C996"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3F5E8581" w14:textId="2C3D6492"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2834825C" w14:textId="4A481027"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0179CB82" w14:textId="49A07D36" w:rsidR="00193C3C" w:rsidRPr="004E0623" w:rsidRDefault="00193C3C" w:rsidP="00193C3C">
            <w:pPr>
              <w:jc w:val="center"/>
              <w:rPr>
                <w:sz w:val="22"/>
                <w:szCs w:val="22"/>
              </w:rPr>
            </w:pPr>
            <w:r>
              <w:rPr>
                <w:color w:val="000000"/>
                <w:sz w:val="22"/>
                <w:szCs w:val="22"/>
              </w:rPr>
              <w:t>белый</w:t>
            </w:r>
          </w:p>
        </w:tc>
        <w:tc>
          <w:tcPr>
            <w:tcW w:w="704" w:type="dxa"/>
            <w:vMerge/>
            <w:vAlign w:val="center"/>
          </w:tcPr>
          <w:p w14:paraId="3880E3AA" w14:textId="77777777" w:rsidR="00193C3C" w:rsidRPr="004E0623" w:rsidRDefault="00193C3C" w:rsidP="00193C3C">
            <w:pPr>
              <w:jc w:val="center"/>
              <w:rPr>
                <w:sz w:val="22"/>
                <w:szCs w:val="22"/>
              </w:rPr>
            </w:pPr>
          </w:p>
        </w:tc>
        <w:tc>
          <w:tcPr>
            <w:tcW w:w="815" w:type="dxa"/>
            <w:vMerge/>
            <w:vAlign w:val="center"/>
          </w:tcPr>
          <w:p w14:paraId="43AAB565" w14:textId="77777777" w:rsidR="00193C3C" w:rsidRPr="004E0623" w:rsidRDefault="00193C3C" w:rsidP="00193C3C">
            <w:pPr>
              <w:jc w:val="center"/>
              <w:rPr>
                <w:sz w:val="22"/>
                <w:szCs w:val="22"/>
              </w:rPr>
            </w:pPr>
          </w:p>
        </w:tc>
      </w:tr>
      <w:tr w:rsidR="00193C3C" w:rsidRPr="004E0623" w14:paraId="422D07BC" w14:textId="77777777" w:rsidTr="00193C3C">
        <w:trPr>
          <w:trHeight w:val="126"/>
        </w:trPr>
        <w:tc>
          <w:tcPr>
            <w:tcW w:w="0" w:type="auto"/>
            <w:vMerge/>
            <w:vAlign w:val="center"/>
          </w:tcPr>
          <w:p w14:paraId="4D885128" w14:textId="77777777" w:rsidR="00193C3C" w:rsidRPr="004E0623" w:rsidRDefault="00193C3C" w:rsidP="00193C3C">
            <w:pPr>
              <w:jc w:val="center"/>
              <w:rPr>
                <w:sz w:val="22"/>
                <w:szCs w:val="22"/>
              </w:rPr>
            </w:pPr>
          </w:p>
        </w:tc>
        <w:tc>
          <w:tcPr>
            <w:tcW w:w="2884" w:type="dxa"/>
            <w:vMerge/>
            <w:vAlign w:val="center"/>
          </w:tcPr>
          <w:p w14:paraId="019E587B" w14:textId="77777777" w:rsidR="00193C3C" w:rsidRPr="004E0623" w:rsidRDefault="00193C3C" w:rsidP="00193C3C">
            <w:pPr>
              <w:jc w:val="center"/>
              <w:rPr>
                <w:sz w:val="22"/>
                <w:szCs w:val="22"/>
              </w:rPr>
            </w:pPr>
          </w:p>
        </w:tc>
        <w:tc>
          <w:tcPr>
            <w:tcW w:w="2595" w:type="dxa"/>
            <w:shd w:val="clear" w:color="000000" w:fill="FFFFFF"/>
            <w:vAlign w:val="center"/>
          </w:tcPr>
          <w:p w14:paraId="32B51E35" w14:textId="2CF060AD" w:rsidR="00193C3C" w:rsidRPr="004E0623" w:rsidRDefault="00193C3C" w:rsidP="00193C3C">
            <w:pPr>
              <w:rPr>
                <w:sz w:val="22"/>
                <w:szCs w:val="22"/>
              </w:rPr>
            </w:pPr>
            <w:r>
              <w:rPr>
                <w:color w:val="000000"/>
                <w:sz w:val="22"/>
                <w:szCs w:val="22"/>
              </w:rPr>
              <w:t>Диаметр ручки</w:t>
            </w:r>
          </w:p>
        </w:tc>
        <w:tc>
          <w:tcPr>
            <w:tcW w:w="1238" w:type="dxa"/>
            <w:shd w:val="clear" w:color="000000" w:fill="FFFFFF"/>
            <w:vAlign w:val="center"/>
          </w:tcPr>
          <w:p w14:paraId="6954A195" w14:textId="1CB9A172" w:rsidR="00193C3C" w:rsidRPr="004E0623" w:rsidRDefault="00193C3C" w:rsidP="00193C3C">
            <w:pPr>
              <w:jc w:val="center"/>
              <w:rPr>
                <w:sz w:val="22"/>
                <w:szCs w:val="22"/>
              </w:rPr>
            </w:pPr>
            <w:r>
              <w:rPr>
                <w:color w:val="000000"/>
                <w:sz w:val="22"/>
                <w:szCs w:val="22"/>
              </w:rPr>
              <w:t>см</w:t>
            </w:r>
          </w:p>
        </w:tc>
        <w:tc>
          <w:tcPr>
            <w:tcW w:w="1701" w:type="dxa"/>
            <w:shd w:val="clear" w:color="000000" w:fill="FFFFFF"/>
            <w:vAlign w:val="center"/>
          </w:tcPr>
          <w:p w14:paraId="6EC7BDA9" w14:textId="187348AA" w:rsidR="00193C3C" w:rsidRPr="004E0623" w:rsidRDefault="00193C3C" w:rsidP="00193C3C">
            <w:pPr>
              <w:jc w:val="center"/>
              <w:rPr>
                <w:sz w:val="22"/>
                <w:szCs w:val="22"/>
              </w:rPr>
            </w:pPr>
            <w:r>
              <w:rPr>
                <w:color w:val="000000"/>
                <w:sz w:val="22"/>
                <w:szCs w:val="22"/>
              </w:rPr>
              <w:t>0,4</w:t>
            </w:r>
          </w:p>
        </w:tc>
        <w:tc>
          <w:tcPr>
            <w:tcW w:w="1701" w:type="dxa"/>
            <w:shd w:val="clear" w:color="000000" w:fill="FFFFFF"/>
            <w:vAlign w:val="center"/>
          </w:tcPr>
          <w:p w14:paraId="7FC3ED88" w14:textId="19B768B8" w:rsidR="00193C3C" w:rsidRPr="004E0623" w:rsidRDefault="00193C3C" w:rsidP="00193C3C">
            <w:pPr>
              <w:jc w:val="center"/>
              <w:rPr>
                <w:sz w:val="22"/>
                <w:szCs w:val="22"/>
              </w:rPr>
            </w:pPr>
            <w:r>
              <w:rPr>
                <w:color w:val="000000"/>
                <w:sz w:val="22"/>
                <w:szCs w:val="22"/>
              </w:rPr>
              <w:t>0,5</w:t>
            </w:r>
          </w:p>
        </w:tc>
        <w:tc>
          <w:tcPr>
            <w:tcW w:w="3543" w:type="dxa"/>
            <w:shd w:val="clear" w:color="000000" w:fill="FFFFFF"/>
            <w:vAlign w:val="center"/>
          </w:tcPr>
          <w:p w14:paraId="1A7C8567" w14:textId="2C390ED8" w:rsidR="00193C3C" w:rsidRPr="004E0623" w:rsidRDefault="00193C3C" w:rsidP="00193C3C">
            <w:pPr>
              <w:jc w:val="center"/>
              <w:rPr>
                <w:sz w:val="22"/>
                <w:szCs w:val="22"/>
              </w:rPr>
            </w:pPr>
            <w:r>
              <w:rPr>
                <w:color w:val="000000"/>
                <w:sz w:val="22"/>
                <w:szCs w:val="22"/>
              </w:rPr>
              <w:t> </w:t>
            </w:r>
          </w:p>
        </w:tc>
        <w:tc>
          <w:tcPr>
            <w:tcW w:w="704" w:type="dxa"/>
            <w:vMerge/>
            <w:vAlign w:val="center"/>
          </w:tcPr>
          <w:p w14:paraId="361671CC" w14:textId="77777777" w:rsidR="00193C3C" w:rsidRPr="004E0623" w:rsidRDefault="00193C3C" w:rsidP="00193C3C">
            <w:pPr>
              <w:jc w:val="center"/>
              <w:rPr>
                <w:sz w:val="22"/>
                <w:szCs w:val="22"/>
              </w:rPr>
            </w:pPr>
          </w:p>
        </w:tc>
        <w:tc>
          <w:tcPr>
            <w:tcW w:w="815" w:type="dxa"/>
            <w:vMerge/>
            <w:vAlign w:val="center"/>
          </w:tcPr>
          <w:p w14:paraId="16186D7D" w14:textId="77777777" w:rsidR="00193C3C" w:rsidRPr="004E0623" w:rsidRDefault="00193C3C" w:rsidP="00193C3C">
            <w:pPr>
              <w:jc w:val="center"/>
              <w:rPr>
                <w:sz w:val="22"/>
                <w:szCs w:val="22"/>
              </w:rPr>
            </w:pPr>
          </w:p>
        </w:tc>
      </w:tr>
      <w:tr w:rsidR="00193C3C" w:rsidRPr="004E0623" w14:paraId="2A29E884" w14:textId="77777777" w:rsidTr="00193C3C">
        <w:trPr>
          <w:trHeight w:val="126"/>
        </w:trPr>
        <w:tc>
          <w:tcPr>
            <w:tcW w:w="0" w:type="auto"/>
            <w:vMerge/>
            <w:vAlign w:val="center"/>
          </w:tcPr>
          <w:p w14:paraId="548EA165" w14:textId="77777777" w:rsidR="00193C3C" w:rsidRPr="004E0623" w:rsidRDefault="00193C3C" w:rsidP="00193C3C">
            <w:pPr>
              <w:jc w:val="center"/>
              <w:rPr>
                <w:sz w:val="22"/>
                <w:szCs w:val="22"/>
              </w:rPr>
            </w:pPr>
          </w:p>
        </w:tc>
        <w:tc>
          <w:tcPr>
            <w:tcW w:w="2884" w:type="dxa"/>
            <w:vMerge/>
            <w:vAlign w:val="center"/>
          </w:tcPr>
          <w:p w14:paraId="7ED28152" w14:textId="77777777" w:rsidR="00193C3C" w:rsidRPr="004E0623" w:rsidRDefault="00193C3C" w:rsidP="00193C3C">
            <w:pPr>
              <w:jc w:val="center"/>
              <w:rPr>
                <w:sz w:val="22"/>
                <w:szCs w:val="22"/>
              </w:rPr>
            </w:pPr>
          </w:p>
        </w:tc>
        <w:tc>
          <w:tcPr>
            <w:tcW w:w="2595" w:type="dxa"/>
            <w:shd w:val="clear" w:color="000000" w:fill="FFFFFF"/>
            <w:vAlign w:val="center"/>
          </w:tcPr>
          <w:p w14:paraId="6CB81AA0" w14:textId="23FB508F" w:rsidR="00193C3C" w:rsidRPr="004E0623" w:rsidRDefault="00193C3C" w:rsidP="00193C3C">
            <w:pPr>
              <w:rPr>
                <w:sz w:val="22"/>
                <w:szCs w:val="22"/>
              </w:rPr>
            </w:pPr>
            <w:r>
              <w:rPr>
                <w:color w:val="000000"/>
                <w:sz w:val="22"/>
                <w:szCs w:val="22"/>
              </w:rPr>
              <w:t>Длина ручки</w:t>
            </w:r>
          </w:p>
        </w:tc>
        <w:tc>
          <w:tcPr>
            <w:tcW w:w="1238" w:type="dxa"/>
            <w:shd w:val="clear" w:color="000000" w:fill="FFFFFF"/>
            <w:vAlign w:val="center"/>
          </w:tcPr>
          <w:p w14:paraId="6DE2656E" w14:textId="7B4E3A7D" w:rsidR="00193C3C" w:rsidRPr="004E0623" w:rsidRDefault="00193C3C" w:rsidP="00193C3C">
            <w:pPr>
              <w:jc w:val="center"/>
              <w:rPr>
                <w:sz w:val="22"/>
                <w:szCs w:val="22"/>
              </w:rPr>
            </w:pPr>
            <w:r>
              <w:rPr>
                <w:color w:val="000000"/>
                <w:sz w:val="22"/>
                <w:szCs w:val="22"/>
              </w:rPr>
              <w:t>см</w:t>
            </w:r>
          </w:p>
        </w:tc>
        <w:tc>
          <w:tcPr>
            <w:tcW w:w="1701" w:type="dxa"/>
            <w:shd w:val="clear" w:color="000000" w:fill="FFFFFF"/>
            <w:vAlign w:val="center"/>
          </w:tcPr>
          <w:p w14:paraId="215A302A" w14:textId="0326C4A0" w:rsidR="00193C3C" w:rsidRPr="004E0623" w:rsidRDefault="00193C3C" w:rsidP="00193C3C">
            <w:pPr>
              <w:jc w:val="center"/>
              <w:rPr>
                <w:sz w:val="22"/>
                <w:szCs w:val="22"/>
              </w:rPr>
            </w:pPr>
            <w:r>
              <w:rPr>
                <w:color w:val="000000"/>
                <w:sz w:val="22"/>
                <w:szCs w:val="22"/>
              </w:rPr>
              <w:t>35</w:t>
            </w:r>
          </w:p>
        </w:tc>
        <w:tc>
          <w:tcPr>
            <w:tcW w:w="1701" w:type="dxa"/>
            <w:shd w:val="clear" w:color="000000" w:fill="FFFFFF"/>
            <w:vAlign w:val="center"/>
          </w:tcPr>
          <w:p w14:paraId="1BF670D6" w14:textId="0151E14E" w:rsidR="00193C3C" w:rsidRPr="004E0623" w:rsidRDefault="00193C3C" w:rsidP="00193C3C">
            <w:pPr>
              <w:jc w:val="center"/>
              <w:rPr>
                <w:sz w:val="22"/>
                <w:szCs w:val="22"/>
              </w:rPr>
            </w:pPr>
            <w:r>
              <w:rPr>
                <w:color w:val="000000"/>
                <w:sz w:val="22"/>
                <w:szCs w:val="22"/>
              </w:rPr>
              <w:t>40</w:t>
            </w:r>
          </w:p>
        </w:tc>
        <w:tc>
          <w:tcPr>
            <w:tcW w:w="3543" w:type="dxa"/>
            <w:shd w:val="clear" w:color="000000" w:fill="FFFFFF"/>
            <w:vAlign w:val="center"/>
          </w:tcPr>
          <w:p w14:paraId="58537059" w14:textId="3D3D2323" w:rsidR="00193C3C" w:rsidRPr="004E0623" w:rsidRDefault="00193C3C" w:rsidP="00193C3C">
            <w:pPr>
              <w:jc w:val="center"/>
              <w:rPr>
                <w:sz w:val="22"/>
                <w:szCs w:val="22"/>
              </w:rPr>
            </w:pPr>
            <w:r>
              <w:rPr>
                <w:color w:val="000000"/>
                <w:sz w:val="22"/>
                <w:szCs w:val="22"/>
              </w:rPr>
              <w:t> </w:t>
            </w:r>
          </w:p>
        </w:tc>
        <w:tc>
          <w:tcPr>
            <w:tcW w:w="704" w:type="dxa"/>
            <w:vMerge/>
            <w:vAlign w:val="center"/>
          </w:tcPr>
          <w:p w14:paraId="1409DF6D" w14:textId="77777777" w:rsidR="00193C3C" w:rsidRPr="004E0623" w:rsidRDefault="00193C3C" w:rsidP="00193C3C">
            <w:pPr>
              <w:jc w:val="center"/>
              <w:rPr>
                <w:sz w:val="22"/>
                <w:szCs w:val="22"/>
              </w:rPr>
            </w:pPr>
          </w:p>
        </w:tc>
        <w:tc>
          <w:tcPr>
            <w:tcW w:w="815" w:type="dxa"/>
            <w:vMerge/>
            <w:vAlign w:val="center"/>
          </w:tcPr>
          <w:p w14:paraId="59CD0AF3" w14:textId="77777777" w:rsidR="00193C3C" w:rsidRPr="004E0623" w:rsidRDefault="00193C3C" w:rsidP="00193C3C">
            <w:pPr>
              <w:jc w:val="center"/>
              <w:rPr>
                <w:sz w:val="22"/>
                <w:szCs w:val="22"/>
              </w:rPr>
            </w:pPr>
          </w:p>
        </w:tc>
      </w:tr>
      <w:tr w:rsidR="00193C3C" w:rsidRPr="004E0623" w14:paraId="0D4FDC96" w14:textId="77777777" w:rsidTr="00193C3C">
        <w:trPr>
          <w:trHeight w:val="126"/>
        </w:trPr>
        <w:tc>
          <w:tcPr>
            <w:tcW w:w="0" w:type="auto"/>
            <w:vMerge/>
            <w:vAlign w:val="center"/>
          </w:tcPr>
          <w:p w14:paraId="02BF209C" w14:textId="77777777" w:rsidR="00193C3C" w:rsidRPr="004E0623" w:rsidRDefault="00193C3C" w:rsidP="00193C3C">
            <w:pPr>
              <w:jc w:val="center"/>
              <w:rPr>
                <w:sz w:val="22"/>
                <w:szCs w:val="22"/>
              </w:rPr>
            </w:pPr>
          </w:p>
        </w:tc>
        <w:tc>
          <w:tcPr>
            <w:tcW w:w="2884" w:type="dxa"/>
            <w:vMerge/>
            <w:vAlign w:val="center"/>
          </w:tcPr>
          <w:p w14:paraId="7952A5E8" w14:textId="77777777" w:rsidR="00193C3C" w:rsidRPr="004E0623" w:rsidRDefault="00193C3C" w:rsidP="00193C3C">
            <w:pPr>
              <w:jc w:val="center"/>
              <w:rPr>
                <w:sz w:val="22"/>
                <w:szCs w:val="22"/>
              </w:rPr>
            </w:pPr>
          </w:p>
        </w:tc>
        <w:tc>
          <w:tcPr>
            <w:tcW w:w="2595" w:type="dxa"/>
            <w:shd w:val="clear" w:color="000000" w:fill="FFFFFF"/>
            <w:vAlign w:val="center"/>
          </w:tcPr>
          <w:p w14:paraId="72B3C00C" w14:textId="6D79D038" w:rsidR="00193C3C" w:rsidRPr="004E0623" w:rsidRDefault="00193C3C" w:rsidP="00193C3C">
            <w:pPr>
              <w:rPr>
                <w:sz w:val="22"/>
                <w:szCs w:val="22"/>
              </w:rPr>
            </w:pPr>
            <w:r>
              <w:rPr>
                <w:color w:val="000000"/>
                <w:sz w:val="22"/>
                <w:szCs w:val="22"/>
              </w:rPr>
              <w:t>Фурнитура</w:t>
            </w:r>
          </w:p>
        </w:tc>
        <w:tc>
          <w:tcPr>
            <w:tcW w:w="1238" w:type="dxa"/>
            <w:shd w:val="clear" w:color="000000" w:fill="FFFFFF"/>
            <w:vAlign w:val="center"/>
          </w:tcPr>
          <w:p w14:paraId="74DB8C8F" w14:textId="7535F19F"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25AC4210" w14:textId="31835593"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5C6F19E1" w14:textId="1676C923"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2D40C42D" w14:textId="660F0A4C" w:rsidR="00193C3C" w:rsidRPr="004E0623" w:rsidRDefault="00193C3C" w:rsidP="00193C3C">
            <w:pPr>
              <w:jc w:val="center"/>
              <w:rPr>
                <w:sz w:val="22"/>
                <w:szCs w:val="22"/>
              </w:rPr>
            </w:pPr>
            <w:r>
              <w:rPr>
                <w:color w:val="000000"/>
                <w:sz w:val="22"/>
                <w:szCs w:val="22"/>
              </w:rPr>
              <w:t>люверсы, цвет - золотые</w:t>
            </w:r>
          </w:p>
        </w:tc>
        <w:tc>
          <w:tcPr>
            <w:tcW w:w="704" w:type="dxa"/>
            <w:vMerge/>
            <w:vAlign w:val="center"/>
          </w:tcPr>
          <w:p w14:paraId="28B2BA5B" w14:textId="77777777" w:rsidR="00193C3C" w:rsidRPr="004E0623" w:rsidRDefault="00193C3C" w:rsidP="00193C3C">
            <w:pPr>
              <w:jc w:val="center"/>
              <w:rPr>
                <w:sz w:val="22"/>
                <w:szCs w:val="22"/>
              </w:rPr>
            </w:pPr>
          </w:p>
        </w:tc>
        <w:tc>
          <w:tcPr>
            <w:tcW w:w="815" w:type="dxa"/>
            <w:vMerge/>
            <w:vAlign w:val="center"/>
          </w:tcPr>
          <w:p w14:paraId="6BA3FDE3" w14:textId="77777777" w:rsidR="00193C3C" w:rsidRPr="004E0623" w:rsidRDefault="00193C3C" w:rsidP="00193C3C">
            <w:pPr>
              <w:jc w:val="center"/>
              <w:rPr>
                <w:sz w:val="22"/>
                <w:szCs w:val="22"/>
              </w:rPr>
            </w:pPr>
          </w:p>
        </w:tc>
      </w:tr>
      <w:tr w:rsidR="00193C3C" w:rsidRPr="004E0623" w14:paraId="45AD9E0C" w14:textId="77777777" w:rsidTr="00193C3C">
        <w:trPr>
          <w:trHeight w:val="126"/>
        </w:trPr>
        <w:tc>
          <w:tcPr>
            <w:tcW w:w="0" w:type="auto"/>
            <w:vMerge/>
            <w:vAlign w:val="center"/>
          </w:tcPr>
          <w:p w14:paraId="4BCE285B" w14:textId="77777777" w:rsidR="00193C3C" w:rsidRPr="004E0623" w:rsidRDefault="00193C3C" w:rsidP="00193C3C">
            <w:pPr>
              <w:jc w:val="center"/>
              <w:rPr>
                <w:sz w:val="22"/>
                <w:szCs w:val="22"/>
              </w:rPr>
            </w:pPr>
          </w:p>
        </w:tc>
        <w:tc>
          <w:tcPr>
            <w:tcW w:w="2884" w:type="dxa"/>
            <w:vMerge/>
            <w:vAlign w:val="center"/>
          </w:tcPr>
          <w:p w14:paraId="3EEEF7EF" w14:textId="77777777" w:rsidR="00193C3C" w:rsidRPr="004E0623" w:rsidRDefault="00193C3C" w:rsidP="00193C3C">
            <w:pPr>
              <w:jc w:val="center"/>
              <w:rPr>
                <w:sz w:val="22"/>
                <w:szCs w:val="22"/>
              </w:rPr>
            </w:pPr>
          </w:p>
        </w:tc>
        <w:tc>
          <w:tcPr>
            <w:tcW w:w="2595" w:type="dxa"/>
            <w:shd w:val="clear" w:color="000000" w:fill="FFFFFF"/>
            <w:vAlign w:val="center"/>
          </w:tcPr>
          <w:p w14:paraId="70AA7399" w14:textId="6A0AE37E" w:rsidR="00193C3C" w:rsidRPr="004E0623" w:rsidRDefault="00193C3C" w:rsidP="00193C3C">
            <w:pPr>
              <w:rPr>
                <w:sz w:val="22"/>
                <w:szCs w:val="22"/>
              </w:rPr>
            </w:pPr>
            <w:r>
              <w:rPr>
                <w:color w:val="000000"/>
                <w:sz w:val="22"/>
                <w:szCs w:val="22"/>
              </w:rPr>
              <w:t>Тип фиксации ручки</w:t>
            </w:r>
          </w:p>
        </w:tc>
        <w:tc>
          <w:tcPr>
            <w:tcW w:w="1238" w:type="dxa"/>
            <w:shd w:val="clear" w:color="000000" w:fill="FFFFFF"/>
            <w:vAlign w:val="center"/>
          </w:tcPr>
          <w:p w14:paraId="5621A460" w14:textId="3EC64977"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63ABD103" w14:textId="57FD3B43"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517E4DA2" w14:textId="28D75BCC"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75752F1E" w14:textId="68E96E82" w:rsidR="00193C3C" w:rsidRPr="004E0623" w:rsidRDefault="00193C3C" w:rsidP="00193C3C">
            <w:pPr>
              <w:jc w:val="center"/>
              <w:rPr>
                <w:sz w:val="22"/>
                <w:szCs w:val="22"/>
              </w:rPr>
            </w:pPr>
            <w:r>
              <w:rPr>
                <w:color w:val="000000"/>
                <w:sz w:val="22"/>
                <w:szCs w:val="22"/>
              </w:rPr>
              <w:t>узел</w:t>
            </w:r>
          </w:p>
        </w:tc>
        <w:tc>
          <w:tcPr>
            <w:tcW w:w="704" w:type="dxa"/>
            <w:vMerge/>
            <w:vAlign w:val="center"/>
          </w:tcPr>
          <w:p w14:paraId="2B9D87FD" w14:textId="77777777" w:rsidR="00193C3C" w:rsidRPr="004E0623" w:rsidRDefault="00193C3C" w:rsidP="00193C3C">
            <w:pPr>
              <w:jc w:val="center"/>
              <w:rPr>
                <w:sz w:val="22"/>
                <w:szCs w:val="22"/>
              </w:rPr>
            </w:pPr>
          </w:p>
        </w:tc>
        <w:tc>
          <w:tcPr>
            <w:tcW w:w="815" w:type="dxa"/>
            <w:vMerge/>
            <w:vAlign w:val="center"/>
          </w:tcPr>
          <w:p w14:paraId="5576B293" w14:textId="77777777" w:rsidR="00193C3C" w:rsidRPr="004E0623" w:rsidRDefault="00193C3C" w:rsidP="00193C3C">
            <w:pPr>
              <w:jc w:val="center"/>
              <w:rPr>
                <w:sz w:val="22"/>
                <w:szCs w:val="22"/>
              </w:rPr>
            </w:pPr>
          </w:p>
        </w:tc>
      </w:tr>
      <w:tr w:rsidR="00193C3C" w:rsidRPr="004E0623" w14:paraId="1A2585E3" w14:textId="77777777" w:rsidTr="00193C3C">
        <w:trPr>
          <w:trHeight w:val="126"/>
        </w:trPr>
        <w:tc>
          <w:tcPr>
            <w:tcW w:w="0" w:type="auto"/>
            <w:vMerge/>
            <w:vAlign w:val="center"/>
          </w:tcPr>
          <w:p w14:paraId="30951ABC" w14:textId="77777777" w:rsidR="00193C3C" w:rsidRPr="004E0623" w:rsidRDefault="00193C3C" w:rsidP="00193C3C">
            <w:pPr>
              <w:jc w:val="center"/>
              <w:rPr>
                <w:sz w:val="22"/>
                <w:szCs w:val="22"/>
              </w:rPr>
            </w:pPr>
          </w:p>
        </w:tc>
        <w:tc>
          <w:tcPr>
            <w:tcW w:w="2884" w:type="dxa"/>
            <w:vMerge/>
            <w:vAlign w:val="center"/>
          </w:tcPr>
          <w:p w14:paraId="632F791C" w14:textId="77777777" w:rsidR="00193C3C" w:rsidRPr="004E0623" w:rsidRDefault="00193C3C" w:rsidP="00193C3C">
            <w:pPr>
              <w:jc w:val="center"/>
              <w:rPr>
                <w:sz w:val="22"/>
                <w:szCs w:val="22"/>
              </w:rPr>
            </w:pPr>
          </w:p>
        </w:tc>
        <w:tc>
          <w:tcPr>
            <w:tcW w:w="2595" w:type="dxa"/>
            <w:shd w:val="clear" w:color="000000" w:fill="FFFFFF"/>
            <w:vAlign w:val="center"/>
          </w:tcPr>
          <w:p w14:paraId="2F4606B5" w14:textId="5E41636A" w:rsidR="00193C3C" w:rsidRPr="004E0623" w:rsidRDefault="00193C3C" w:rsidP="00193C3C">
            <w:pPr>
              <w:rPr>
                <w:sz w:val="22"/>
                <w:szCs w:val="22"/>
              </w:rPr>
            </w:pPr>
            <w:r>
              <w:rPr>
                <w:color w:val="000000"/>
                <w:sz w:val="22"/>
                <w:szCs w:val="22"/>
              </w:rPr>
              <w:t>Донная складка</w:t>
            </w:r>
          </w:p>
        </w:tc>
        <w:tc>
          <w:tcPr>
            <w:tcW w:w="1238" w:type="dxa"/>
            <w:shd w:val="clear" w:color="000000" w:fill="FFFFFF"/>
            <w:vAlign w:val="center"/>
          </w:tcPr>
          <w:p w14:paraId="2C7C17EF" w14:textId="0D8FD2D2" w:rsidR="00193C3C" w:rsidRPr="004E0623" w:rsidRDefault="00193C3C" w:rsidP="00193C3C">
            <w:pPr>
              <w:jc w:val="center"/>
              <w:rPr>
                <w:sz w:val="22"/>
                <w:szCs w:val="22"/>
              </w:rPr>
            </w:pPr>
            <w:r>
              <w:rPr>
                <w:color w:val="000000"/>
                <w:sz w:val="22"/>
                <w:szCs w:val="22"/>
              </w:rPr>
              <w:t>см</w:t>
            </w:r>
          </w:p>
        </w:tc>
        <w:tc>
          <w:tcPr>
            <w:tcW w:w="1701" w:type="dxa"/>
            <w:shd w:val="clear" w:color="000000" w:fill="FFFFFF"/>
            <w:vAlign w:val="center"/>
          </w:tcPr>
          <w:p w14:paraId="2FAEFEEC" w14:textId="619778AF" w:rsidR="00193C3C" w:rsidRPr="004E0623" w:rsidRDefault="00193C3C" w:rsidP="00193C3C">
            <w:pPr>
              <w:jc w:val="center"/>
              <w:rPr>
                <w:sz w:val="22"/>
                <w:szCs w:val="22"/>
              </w:rPr>
            </w:pPr>
            <w:r>
              <w:rPr>
                <w:color w:val="000000"/>
                <w:sz w:val="22"/>
                <w:szCs w:val="22"/>
              </w:rPr>
              <w:t>18</w:t>
            </w:r>
          </w:p>
        </w:tc>
        <w:tc>
          <w:tcPr>
            <w:tcW w:w="1701" w:type="dxa"/>
            <w:shd w:val="clear" w:color="000000" w:fill="FFFFFF"/>
            <w:vAlign w:val="center"/>
          </w:tcPr>
          <w:p w14:paraId="67766811" w14:textId="0AFDCCD6" w:rsidR="00193C3C" w:rsidRPr="004E0623" w:rsidRDefault="00193C3C" w:rsidP="00193C3C">
            <w:pPr>
              <w:jc w:val="center"/>
              <w:rPr>
                <w:sz w:val="22"/>
                <w:szCs w:val="22"/>
              </w:rPr>
            </w:pPr>
            <w:r>
              <w:rPr>
                <w:color w:val="000000"/>
                <w:sz w:val="22"/>
                <w:szCs w:val="22"/>
              </w:rPr>
              <w:t>20</w:t>
            </w:r>
          </w:p>
        </w:tc>
        <w:tc>
          <w:tcPr>
            <w:tcW w:w="3543" w:type="dxa"/>
            <w:shd w:val="clear" w:color="000000" w:fill="FFFFFF"/>
            <w:vAlign w:val="center"/>
          </w:tcPr>
          <w:p w14:paraId="44834731" w14:textId="45A7D980" w:rsidR="00193C3C" w:rsidRPr="004E0623" w:rsidRDefault="00193C3C" w:rsidP="00193C3C">
            <w:pPr>
              <w:jc w:val="center"/>
              <w:rPr>
                <w:sz w:val="22"/>
                <w:szCs w:val="22"/>
              </w:rPr>
            </w:pPr>
            <w:r>
              <w:rPr>
                <w:color w:val="000000"/>
                <w:sz w:val="22"/>
                <w:szCs w:val="22"/>
              </w:rPr>
              <w:t> </w:t>
            </w:r>
          </w:p>
        </w:tc>
        <w:tc>
          <w:tcPr>
            <w:tcW w:w="704" w:type="dxa"/>
            <w:vMerge/>
            <w:vAlign w:val="center"/>
          </w:tcPr>
          <w:p w14:paraId="7B4EF5AB" w14:textId="77777777" w:rsidR="00193C3C" w:rsidRPr="004E0623" w:rsidRDefault="00193C3C" w:rsidP="00193C3C">
            <w:pPr>
              <w:jc w:val="center"/>
              <w:rPr>
                <w:sz w:val="22"/>
                <w:szCs w:val="22"/>
              </w:rPr>
            </w:pPr>
          </w:p>
        </w:tc>
        <w:tc>
          <w:tcPr>
            <w:tcW w:w="815" w:type="dxa"/>
            <w:vMerge/>
            <w:vAlign w:val="center"/>
          </w:tcPr>
          <w:p w14:paraId="1F339D48" w14:textId="77777777" w:rsidR="00193C3C" w:rsidRPr="004E0623" w:rsidRDefault="00193C3C" w:rsidP="00193C3C">
            <w:pPr>
              <w:jc w:val="center"/>
              <w:rPr>
                <w:sz w:val="22"/>
                <w:szCs w:val="22"/>
              </w:rPr>
            </w:pPr>
          </w:p>
        </w:tc>
      </w:tr>
      <w:tr w:rsidR="00193C3C" w:rsidRPr="004E0623" w14:paraId="5C948951" w14:textId="77777777" w:rsidTr="00193C3C">
        <w:trPr>
          <w:trHeight w:val="126"/>
        </w:trPr>
        <w:tc>
          <w:tcPr>
            <w:tcW w:w="0" w:type="auto"/>
            <w:vMerge/>
            <w:vAlign w:val="center"/>
          </w:tcPr>
          <w:p w14:paraId="2C8E07D1" w14:textId="77777777" w:rsidR="00193C3C" w:rsidRPr="004E0623" w:rsidRDefault="00193C3C" w:rsidP="00193C3C">
            <w:pPr>
              <w:jc w:val="center"/>
              <w:rPr>
                <w:sz w:val="22"/>
                <w:szCs w:val="22"/>
              </w:rPr>
            </w:pPr>
          </w:p>
        </w:tc>
        <w:tc>
          <w:tcPr>
            <w:tcW w:w="2884" w:type="dxa"/>
            <w:vMerge/>
            <w:vAlign w:val="center"/>
          </w:tcPr>
          <w:p w14:paraId="5FCEB929" w14:textId="77777777" w:rsidR="00193C3C" w:rsidRPr="004E0623" w:rsidRDefault="00193C3C" w:rsidP="00193C3C">
            <w:pPr>
              <w:jc w:val="center"/>
              <w:rPr>
                <w:sz w:val="22"/>
                <w:szCs w:val="22"/>
              </w:rPr>
            </w:pPr>
          </w:p>
        </w:tc>
        <w:tc>
          <w:tcPr>
            <w:tcW w:w="2595" w:type="dxa"/>
            <w:shd w:val="clear" w:color="000000" w:fill="FFFFFF"/>
            <w:vAlign w:val="center"/>
          </w:tcPr>
          <w:p w14:paraId="18A24ABD" w14:textId="534FE056" w:rsidR="00193C3C" w:rsidRPr="004E0623" w:rsidRDefault="00193C3C" w:rsidP="00193C3C">
            <w:pPr>
              <w:rPr>
                <w:sz w:val="22"/>
                <w:szCs w:val="22"/>
              </w:rPr>
            </w:pPr>
            <w:r>
              <w:rPr>
                <w:color w:val="000000"/>
                <w:sz w:val="22"/>
                <w:szCs w:val="22"/>
              </w:rPr>
              <w:t>Боковая складка (ширина)</w:t>
            </w:r>
          </w:p>
        </w:tc>
        <w:tc>
          <w:tcPr>
            <w:tcW w:w="1238" w:type="dxa"/>
            <w:shd w:val="clear" w:color="000000" w:fill="FFFFFF"/>
            <w:vAlign w:val="center"/>
          </w:tcPr>
          <w:p w14:paraId="2519FD45" w14:textId="3A5E1F1B" w:rsidR="00193C3C" w:rsidRPr="004E0623" w:rsidRDefault="00193C3C" w:rsidP="00193C3C">
            <w:pPr>
              <w:jc w:val="center"/>
              <w:rPr>
                <w:sz w:val="22"/>
                <w:szCs w:val="22"/>
              </w:rPr>
            </w:pPr>
            <w:r>
              <w:rPr>
                <w:color w:val="000000"/>
                <w:sz w:val="22"/>
                <w:szCs w:val="22"/>
              </w:rPr>
              <w:t>см</w:t>
            </w:r>
          </w:p>
        </w:tc>
        <w:tc>
          <w:tcPr>
            <w:tcW w:w="1701" w:type="dxa"/>
            <w:shd w:val="clear" w:color="000000" w:fill="FFFFFF"/>
            <w:vAlign w:val="center"/>
          </w:tcPr>
          <w:p w14:paraId="7115F3EA" w14:textId="47DC1CCF" w:rsidR="00193C3C" w:rsidRPr="004E0623" w:rsidRDefault="00193C3C" w:rsidP="00193C3C">
            <w:pPr>
              <w:jc w:val="center"/>
              <w:rPr>
                <w:sz w:val="22"/>
                <w:szCs w:val="22"/>
              </w:rPr>
            </w:pPr>
            <w:r>
              <w:rPr>
                <w:color w:val="000000"/>
                <w:sz w:val="22"/>
                <w:szCs w:val="22"/>
              </w:rPr>
              <w:t>18</w:t>
            </w:r>
          </w:p>
        </w:tc>
        <w:tc>
          <w:tcPr>
            <w:tcW w:w="1701" w:type="dxa"/>
            <w:shd w:val="clear" w:color="000000" w:fill="FFFFFF"/>
            <w:vAlign w:val="center"/>
          </w:tcPr>
          <w:p w14:paraId="723B4C85" w14:textId="624A0E69" w:rsidR="00193C3C" w:rsidRPr="004E0623" w:rsidRDefault="00193C3C" w:rsidP="00193C3C">
            <w:pPr>
              <w:jc w:val="center"/>
              <w:rPr>
                <w:sz w:val="22"/>
                <w:szCs w:val="22"/>
              </w:rPr>
            </w:pPr>
            <w:r>
              <w:rPr>
                <w:color w:val="000000"/>
                <w:sz w:val="22"/>
                <w:szCs w:val="22"/>
              </w:rPr>
              <w:t>20</w:t>
            </w:r>
          </w:p>
        </w:tc>
        <w:tc>
          <w:tcPr>
            <w:tcW w:w="3543" w:type="dxa"/>
            <w:shd w:val="clear" w:color="000000" w:fill="FFFFFF"/>
            <w:vAlign w:val="center"/>
          </w:tcPr>
          <w:p w14:paraId="67F37589" w14:textId="4E17AA7C" w:rsidR="00193C3C" w:rsidRPr="004E0623" w:rsidRDefault="00193C3C" w:rsidP="00193C3C">
            <w:pPr>
              <w:jc w:val="center"/>
              <w:rPr>
                <w:sz w:val="22"/>
                <w:szCs w:val="22"/>
              </w:rPr>
            </w:pPr>
            <w:r>
              <w:rPr>
                <w:color w:val="000000"/>
                <w:sz w:val="22"/>
                <w:szCs w:val="22"/>
              </w:rPr>
              <w:t> </w:t>
            </w:r>
          </w:p>
        </w:tc>
        <w:tc>
          <w:tcPr>
            <w:tcW w:w="704" w:type="dxa"/>
            <w:vMerge/>
            <w:vAlign w:val="center"/>
          </w:tcPr>
          <w:p w14:paraId="01F10647" w14:textId="77777777" w:rsidR="00193C3C" w:rsidRPr="004E0623" w:rsidRDefault="00193C3C" w:rsidP="00193C3C">
            <w:pPr>
              <w:jc w:val="center"/>
              <w:rPr>
                <w:sz w:val="22"/>
                <w:szCs w:val="22"/>
              </w:rPr>
            </w:pPr>
          </w:p>
        </w:tc>
        <w:tc>
          <w:tcPr>
            <w:tcW w:w="815" w:type="dxa"/>
            <w:vMerge/>
            <w:vAlign w:val="center"/>
          </w:tcPr>
          <w:p w14:paraId="168A8ECA" w14:textId="77777777" w:rsidR="00193C3C" w:rsidRPr="004E0623" w:rsidRDefault="00193C3C" w:rsidP="00193C3C">
            <w:pPr>
              <w:jc w:val="center"/>
              <w:rPr>
                <w:sz w:val="22"/>
                <w:szCs w:val="22"/>
              </w:rPr>
            </w:pPr>
          </w:p>
        </w:tc>
      </w:tr>
      <w:tr w:rsidR="00193C3C" w:rsidRPr="004E0623" w14:paraId="222C09F0" w14:textId="77777777" w:rsidTr="00193C3C">
        <w:trPr>
          <w:trHeight w:val="126"/>
        </w:trPr>
        <w:tc>
          <w:tcPr>
            <w:tcW w:w="0" w:type="auto"/>
            <w:vMerge/>
            <w:vAlign w:val="center"/>
          </w:tcPr>
          <w:p w14:paraId="4964C02B" w14:textId="77777777" w:rsidR="00193C3C" w:rsidRPr="004E0623" w:rsidRDefault="00193C3C" w:rsidP="00193C3C">
            <w:pPr>
              <w:jc w:val="center"/>
              <w:rPr>
                <w:sz w:val="22"/>
                <w:szCs w:val="22"/>
              </w:rPr>
            </w:pPr>
          </w:p>
        </w:tc>
        <w:tc>
          <w:tcPr>
            <w:tcW w:w="2884" w:type="dxa"/>
            <w:vMerge/>
            <w:vAlign w:val="center"/>
          </w:tcPr>
          <w:p w14:paraId="392CFFFF" w14:textId="77777777" w:rsidR="00193C3C" w:rsidRPr="004E0623" w:rsidRDefault="00193C3C" w:rsidP="00193C3C">
            <w:pPr>
              <w:jc w:val="center"/>
              <w:rPr>
                <w:sz w:val="22"/>
                <w:szCs w:val="22"/>
              </w:rPr>
            </w:pPr>
          </w:p>
        </w:tc>
        <w:tc>
          <w:tcPr>
            <w:tcW w:w="2595" w:type="dxa"/>
            <w:shd w:val="clear" w:color="000000" w:fill="FFFFFF"/>
            <w:vAlign w:val="center"/>
          </w:tcPr>
          <w:p w14:paraId="0E65B354" w14:textId="7CF436CD" w:rsidR="00193C3C" w:rsidRPr="004E0623" w:rsidRDefault="00193C3C" w:rsidP="00193C3C">
            <w:pPr>
              <w:rPr>
                <w:sz w:val="22"/>
                <w:szCs w:val="22"/>
              </w:rPr>
            </w:pPr>
            <w:r>
              <w:rPr>
                <w:color w:val="000000"/>
                <w:sz w:val="22"/>
                <w:szCs w:val="22"/>
              </w:rPr>
              <w:t>Цвет пакета</w:t>
            </w:r>
          </w:p>
        </w:tc>
        <w:tc>
          <w:tcPr>
            <w:tcW w:w="1238" w:type="dxa"/>
            <w:shd w:val="clear" w:color="000000" w:fill="FFFFFF"/>
            <w:vAlign w:val="center"/>
          </w:tcPr>
          <w:p w14:paraId="6E9D6140" w14:textId="3FE75BEC"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26A8B5E2" w14:textId="29BE338B"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31566CA7" w14:textId="00CC27ED"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5B931C6E" w14:textId="33246D11" w:rsidR="00193C3C" w:rsidRPr="004E0623" w:rsidRDefault="00193C3C" w:rsidP="00193C3C">
            <w:pPr>
              <w:jc w:val="center"/>
              <w:rPr>
                <w:sz w:val="22"/>
                <w:szCs w:val="22"/>
              </w:rPr>
            </w:pPr>
            <w:r>
              <w:rPr>
                <w:color w:val="000000"/>
                <w:sz w:val="22"/>
                <w:szCs w:val="22"/>
              </w:rPr>
              <w:t>белый</w:t>
            </w:r>
          </w:p>
        </w:tc>
        <w:tc>
          <w:tcPr>
            <w:tcW w:w="704" w:type="dxa"/>
            <w:vMerge/>
            <w:vAlign w:val="center"/>
          </w:tcPr>
          <w:p w14:paraId="35B69907" w14:textId="77777777" w:rsidR="00193C3C" w:rsidRPr="004E0623" w:rsidRDefault="00193C3C" w:rsidP="00193C3C">
            <w:pPr>
              <w:jc w:val="center"/>
              <w:rPr>
                <w:sz w:val="22"/>
                <w:szCs w:val="22"/>
              </w:rPr>
            </w:pPr>
          </w:p>
        </w:tc>
        <w:tc>
          <w:tcPr>
            <w:tcW w:w="815" w:type="dxa"/>
            <w:vMerge/>
            <w:vAlign w:val="center"/>
          </w:tcPr>
          <w:p w14:paraId="39197F0E" w14:textId="77777777" w:rsidR="00193C3C" w:rsidRPr="004E0623" w:rsidRDefault="00193C3C" w:rsidP="00193C3C">
            <w:pPr>
              <w:jc w:val="center"/>
              <w:rPr>
                <w:sz w:val="22"/>
                <w:szCs w:val="22"/>
              </w:rPr>
            </w:pPr>
          </w:p>
        </w:tc>
      </w:tr>
      <w:tr w:rsidR="00193C3C" w:rsidRPr="004E0623" w14:paraId="42B3B1F7" w14:textId="77777777" w:rsidTr="00193C3C">
        <w:trPr>
          <w:trHeight w:val="126"/>
        </w:trPr>
        <w:tc>
          <w:tcPr>
            <w:tcW w:w="0" w:type="auto"/>
            <w:vMerge/>
            <w:vAlign w:val="center"/>
          </w:tcPr>
          <w:p w14:paraId="7A567931" w14:textId="77777777" w:rsidR="00193C3C" w:rsidRPr="004E0623" w:rsidRDefault="00193C3C" w:rsidP="00193C3C">
            <w:pPr>
              <w:jc w:val="center"/>
              <w:rPr>
                <w:sz w:val="22"/>
                <w:szCs w:val="22"/>
              </w:rPr>
            </w:pPr>
          </w:p>
        </w:tc>
        <w:tc>
          <w:tcPr>
            <w:tcW w:w="2884" w:type="dxa"/>
            <w:vMerge/>
            <w:vAlign w:val="center"/>
          </w:tcPr>
          <w:p w14:paraId="62743387" w14:textId="77777777" w:rsidR="00193C3C" w:rsidRPr="004E0623" w:rsidRDefault="00193C3C" w:rsidP="00193C3C">
            <w:pPr>
              <w:jc w:val="center"/>
              <w:rPr>
                <w:sz w:val="22"/>
                <w:szCs w:val="22"/>
              </w:rPr>
            </w:pPr>
          </w:p>
        </w:tc>
        <w:tc>
          <w:tcPr>
            <w:tcW w:w="2595" w:type="dxa"/>
            <w:shd w:val="clear" w:color="000000" w:fill="FFFFFF"/>
            <w:vAlign w:val="center"/>
          </w:tcPr>
          <w:p w14:paraId="1EE99D15" w14:textId="1778E0F9" w:rsidR="00193C3C" w:rsidRPr="004E0623" w:rsidRDefault="00193C3C" w:rsidP="00193C3C">
            <w:pPr>
              <w:rPr>
                <w:sz w:val="22"/>
                <w:szCs w:val="22"/>
              </w:rPr>
            </w:pPr>
            <w:r>
              <w:rPr>
                <w:color w:val="000000"/>
                <w:sz w:val="22"/>
                <w:szCs w:val="22"/>
              </w:rPr>
              <w:t xml:space="preserve">Рисунок </w:t>
            </w:r>
          </w:p>
        </w:tc>
        <w:tc>
          <w:tcPr>
            <w:tcW w:w="1238" w:type="dxa"/>
            <w:shd w:val="clear" w:color="000000" w:fill="FFFFFF"/>
            <w:vAlign w:val="center"/>
          </w:tcPr>
          <w:p w14:paraId="033BFCB5" w14:textId="135B6D7D"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2F5A6992" w14:textId="35841902"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3A90DA43" w14:textId="27C03396"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62120D1C" w14:textId="216FBC68" w:rsidR="00193C3C" w:rsidRPr="004E0623" w:rsidRDefault="00193C3C" w:rsidP="00193C3C">
            <w:pPr>
              <w:jc w:val="center"/>
              <w:rPr>
                <w:sz w:val="22"/>
                <w:szCs w:val="22"/>
              </w:rPr>
            </w:pPr>
            <w:r>
              <w:rPr>
                <w:color w:val="000000"/>
                <w:sz w:val="22"/>
                <w:szCs w:val="22"/>
              </w:rPr>
              <w:t>двусторонний, согласно эскизу (приложение № 2 к ТЗ)</w:t>
            </w:r>
          </w:p>
        </w:tc>
        <w:tc>
          <w:tcPr>
            <w:tcW w:w="704" w:type="dxa"/>
            <w:vMerge/>
            <w:vAlign w:val="center"/>
          </w:tcPr>
          <w:p w14:paraId="698DE407" w14:textId="77777777" w:rsidR="00193C3C" w:rsidRPr="004E0623" w:rsidRDefault="00193C3C" w:rsidP="00193C3C">
            <w:pPr>
              <w:jc w:val="center"/>
              <w:rPr>
                <w:sz w:val="22"/>
                <w:szCs w:val="22"/>
              </w:rPr>
            </w:pPr>
          </w:p>
        </w:tc>
        <w:tc>
          <w:tcPr>
            <w:tcW w:w="815" w:type="dxa"/>
            <w:vMerge/>
            <w:vAlign w:val="center"/>
          </w:tcPr>
          <w:p w14:paraId="0371E03A" w14:textId="77777777" w:rsidR="00193C3C" w:rsidRPr="004E0623" w:rsidRDefault="00193C3C" w:rsidP="00193C3C">
            <w:pPr>
              <w:jc w:val="center"/>
              <w:rPr>
                <w:sz w:val="22"/>
                <w:szCs w:val="22"/>
              </w:rPr>
            </w:pPr>
          </w:p>
        </w:tc>
      </w:tr>
      <w:tr w:rsidR="00193C3C" w:rsidRPr="004E0623" w14:paraId="3EC4F2DD" w14:textId="77777777" w:rsidTr="00193C3C">
        <w:trPr>
          <w:trHeight w:val="126"/>
        </w:trPr>
        <w:tc>
          <w:tcPr>
            <w:tcW w:w="0" w:type="auto"/>
            <w:vMerge/>
            <w:vAlign w:val="center"/>
          </w:tcPr>
          <w:p w14:paraId="65353FE8" w14:textId="77777777" w:rsidR="00193C3C" w:rsidRPr="004E0623" w:rsidRDefault="00193C3C" w:rsidP="00193C3C">
            <w:pPr>
              <w:jc w:val="center"/>
              <w:rPr>
                <w:sz w:val="22"/>
                <w:szCs w:val="22"/>
              </w:rPr>
            </w:pPr>
          </w:p>
        </w:tc>
        <w:tc>
          <w:tcPr>
            <w:tcW w:w="2884" w:type="dxa"/>
            <w:vMerge/>
            <w:vAlign w:val="center"/>
          </w:tcPr>
          <w:p w14:paraId="46E18A09" w14:textId="77777777" w:rsidR="00193C3C" w:rsidRPr="004E0623" w:rsidRDefault="00193C3C" w:rsidP="00193C3C">
            <w:pPr>
              <w:jc w:val="center"/>
              <w:rPr>
                <w:sz w:val="22"/>
                <w:szCs w:val="22"/>
              </w:rPr>
            </w:pPr>
          </w:p>
        </w:tc>
        <w:tc>
          <w:tcPr>
            <w:tcW w:w="2595" w:type="dxa"/>
            <w:shd w:val="clear" w:color="000000" w:fill="FFFFFF"/>
            <w:vAlign w:val="center"/>
          </w:tcPr>
          <w:p w14:paraId="5579648B" w14:textId="5DA2C14D" w:rsidR="00193C3C" w:rsidRPr="004E0623" w:rsidRDefault="00193C3C" w:rsidP="00193C3C">
            <w:pPr>
              <w:rPr>
                <w:sz w:val="22"/>
                <w:szCs w:val="22"/>
              </w:rPr>
            </w:pPr>
            <w:r>
              <w:rPr>
                <w:color w:val="000000"/>
                <w:sz w:val="22"/>
                <w:szCs w:val="22"/>
              </w:rPr>
              <w:t>Вид нанесения рисунка</w:t>
            </w:r>
          </w:p>
        </w:tc>
        <w:tc>
          <w:tcPr>
            <w:tcW w:w="1238" w:type="dxa"/>
            <w:shd w:val="clear" w:color="000000" w:fill="FFFFFF"/>
            <w:vAlign w:val="center"/>
          </w:tcPr>
          <w:p w14:paraId="2D130A34" w14:textId="47DE84C8"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4E7B4156" w14:textId="3E98D661" w:rsidR="00193C3C" w:rsidRPr="004E0623" w:rsidRDefault="00193C3C" w:rsidP="00193C3C">
            <w:pPr>
              <w:jc w:val="center"/>
              <w:rPr>
                <w:sz w:val="22"/>
                <w:szCs w:val="22"/>
              </w:rPr>
            </w:pPr>
            <w:r>
              <w:rPr>
                <w:color w:val="000000"/>
                <w:sz w:val="22"/>
                <w:szCs w:val="22"/>
              </w:rPr>
              <w:t> </w:t>
            </w:r>
          </w:p>
        </w:tc>
        <w:tc>
          <w:tcPr>
            <w:tcW w:w="1701" w:type="dxa"/>
            <w:shd w:val="clear" w:color="000000" w:fill="FFFFFF"/>
            <w:vAlign w:val="center"/>
          </w:tcPr>
          <w:p w14:paraId="69864EEA" w14:textId="08652C65"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608E5C92" w14:textId="2C64DA69" w:rsidR="00193C3C" w:rsidRPr="004E0623" w:rsidRDefault="00193C3C" w:rsidP="00193C3C">
            <w:pPr>
              <w:jc w:val="center"/>
              <w:rPr>
                <w:sz w:val="22"/>
                <w:szCs w:val="22"/>
              </w:rPr>
            </w:pPr>
            <w:r>
              <w:rPr>
                <w:color w:val="000000"/>
                <w:sz w:val="22"/>
                <w:szCs w:val="22"/>
              </w:rPr>
              <w:t xml:space="preserve">полноцветная печать с матовой </w:t>
            </w:r>
            <w:proofErr w:type="spellStart"/>
            <w:r>
              <w:rPr>
                <w:color w:val="000000"/>
                <w:sz w:val="22"/>
                <w:szCs w:val="22"/>
              </w:rPr>
              <w:t>ламинацией</w:t>
            </w:r>
            <w:proofErr w:type="spellEnd"/>
          </w:p>
        </w:tc>
        <w:tc>
          <w:tcPr>
            <w:tcW w:w="704" w:type="dxa"/>
            <w:vMerge/>
            <w:vAlign w:val="center"/>
          </w:tcPr>
          <w:p w14:paraId="508226A7" w14:textId="77777777" w:rsidR="00193C3C" w:rsidRPr="004E0623" w:rsidRDefault="00193C3C" w:rsidP="00193C3C">
            <w:pPr>
              <w:jc w:val="center"/>
              <w:rPr>
                <w:sz w:val="22"/>
                <w:szCs w:val="22"/>
              </w:rPr>
            </w:pPr>
          </w:p>
        </w:tc>
        <w:tc>
          <w:tcPr>
            <w:tcW w:w="815" w:type="dxa"/>
            <w:vMerge/>
            <w:vAlign w:val="center"/>
          </w:tcPr>
          <w:p w14:paraId="2C11B7CD" w14:textId="77777777" w:rsidR="00193C3C" w:rsidRPr="004E0623" w:rsidRDefault="00193C3C" w:rsidP="00193C3C">
            <w:pPr>
              <w:jc w:val="center"/>
              <w:rPr>
                <w:sz w:val="22"/>
                <w:szCs w:val="22"/>
              </w:rPr>
            </w:pPr>
          </w:p>
        </w:tc>
      </w:tr>
      <w:tr w:rsidR="00193C3C" w:rsidRPr="004E0623" w14:paraId="30CAF57B" w14:textId="77777777" w:rsidTr="00193C3C">
        <w:trPr>
          <w:trHeight w:val="126"/>
        </w:trPr>
        <w:tc>
          <w:tcPr>
            <w:tcW w:w="0" w:type="auto"/>
            <w:vMerge/>
            <w:vAlign w:val="center"/>
          </w:tcPr>
          <w:p w14:paraId="24A5D563" w14:textId="77777777" w:rsidR="00193C3C" w:rsidRPr="004E0623" w:rsidRDefault="00193C3C" w:rsidP="00193C3C">
            <w:pPr>
              <w:jc w:val="center"/>
              <w:rPr>
                <w:sz w:val="22"/>
                <w:szCs w:val="22"/>
              </w:rPr>
            </w:pPr>
          </w:p>
        </w:tc>
        <w:tc>
          <w:tcPr>
            <w:tcW w:w="2884" w:type="dxa"/>
            <w:vMerge/>
            <w:vAlign w:val="center"/>
          </w:tcPr>
          <w:p w14:paraId="08F80D49" w14:textId="77777777" w:rsidR="00193C3C" w:rsidRPr="004E0623" w:rsidRDefault="00193C3C" w:rsidP="00193C3C">
            <w:pPr>
              <w:jc w:val="center"/>
              <w:rPr>
                <w:sz w:val="22"/>
                <w:szCs w:val="22"/>
              </w:rPr>
            </w:pPr>
          </w:p>
        </w:tc>
        <w:tc>
          <w:tcPr>
            <w:tcW w:w="2595" w:type="dxa"/>
            <w:shd w:val="clear" w:color="000000" w:fill="FFFFFF"/>
            <w:vAlign w:val="center"/>
          </w:tcPr>
          <w:p w14:paraId="2F226696" w14:textId="341BBF11" w:rsidR="00193C3C" w:rsidRPr="004E0623" w:rsidRDefault="00193C3C" w:rsidP="00193C3C">
            <w:pPr>
              <w:rPr>
                <w:sz w:val="22"/>
                <w:szCs w:val="22"/>
              </w:rPr>
            </w:pPr>
            <w:r>
              <w:rPr>
                <w:color w:val="000000"/>
                <w:sz w:val="22"/>
                <w:szCs w:val="22"/>
              </w:rPr>
              <w:t>Плотность</w:t>
            </w:r>
          </w:p>
        </w:tc>
        <w:tc>
          <w:tcPr>
            <w:tcW w:w="1238" w:type="dxa"/>
            <w:shd w:val="clear" w:color="000000" w:fill="FFFFFF"/>
            <w:vAlign w:val="center"/>
          </w:tcPr>
          <w:p w14:paraId="55C663C1" w14:textId="277DCF9C" w:rsidR="00193C3C" w:rsidRPr="004E0623" w:rsidRDefault="00193C3C" w:rsidP="00193C3C">
            <w:pPr>
              <w:jc w:val="center"/>
              <w:rPr>
                <w:sz w:val="22"/>
                <w:szCs w:val="22"/>
              </w:rPr>
            </w:pPr>
            <w:r>
              <w:rPr>
                <w:color w:val="000000"/>
                <w:sz w:val="22"/>
                <w:szCs w:val="22"/>
              </w:rPr>
              <w:t>мкм</w:t>
            </w:r>
          </w:p>
        </w:tc>
        <w:tc>
          <w:tcPr>
            <w:tcW w:w="1701" w:type="dxa"/>
            <w:shd w:val="clear" w:color="000000" w:fill="FFFFFF"/>
            <w:vAlign w:val="center"/>
          </w:tcPr>
          <w:p w14:paraId="36EDC618" w14:textId="209264BF" w:rsidR="00193C3C" w:rsidRPr="004E0623" w:rsidRDefault="00193C3C" w:rsidP="00193C3C">
            <w:pPr>
              <w:jc w:val="center"/>
              <w:rPr>
                <w:sz w:val="22"/>
                <w:szCs w:val="22"/>
              </w:rPr>
            </w:pPr>
            <w:r>
              <w:rPr>
                <w:color w:val="000000"/>
                <w:sz w:val="22"/>
                <w:szCs w:val="22"/>
              </w:rPr>
              <w:t>200</w:t>
            </w:r>
          </w:p>
        </w:tc>
        <w:tc>
          <w:tcPr>
            <w:tcW w:w="1701" w:type="dxa"/>
            <w:shd w:val="clear" w:color="000000" w:fill="FFFFFF"/>
            <w:vAlign w:val="center"/>
          </w:tcPr>
          <w:p w14:paraId="5AD55E89" w14:textId="2B2FBB65" w:rsidR="00193C3C" w:rsidRPr="004E0623" w:rsidRDefault="00193C3C" w:rsidP="00193C3C">
            <w:pPr>
              <w:jc w:val="center"/>
              <w:rPr>
                <w:sz w:val="22"/>
                <w:szCs w:val="22"/>
              </w:rPr>
            </w:pPr>
            <w:r>
              <w:rPr>
                <w:color w:val="000000"/>
                <w:sz w:val="22"/>
                <w:szCs w:val="22"/>
              </w:rPr>
              <w:t>220</w:t>
            </w:r>
          </w:p>
        </w:tc>
        <w:tc>
          <w:tcPr>
            <w:tcW w:w="3543" w:type="dxa"/>
            <w:shd w:val="clear" w:color="000000" w:fill="FFFFFF"/>
            <w:vAlign w:val="center"/>
          </w:tcPr>
          <w:p w14:paraId="4698831D" w14:textId="6134DA85" w:rsidR="00193C3C" w:rsidRPr="004E0623" w:rsidRDefault="00193C3C" w:rsidP="00193C3C">
            <w:pPr>
              <w:jc w:val="center"/>
              <w:rPr>
                <w:sz w:val="22"/>
                <w:szCs w:val="22"/>
              </w:rPr>
            </w:pPr>
            <w:r>
              <w:rPr>
                <w:color w:val="000000"/>
                <w:sz w:val="22"/>
                <w:szCs w:val="22"/>
              </w:rPr>
              <w:t> </w:t>
            </w:r>
          </w:p>
        </w:tc>
        <w:tc>
          <w:tcPr>
            <w:tcW w:w="704" w:type="dxa"/>
            <w:vMerge/>
            <w:vAlign w:val="center"/>
          </w:tcPr>
          <w:p w14:paraId="63EAC51A" w14:textId="77777777" w:rsidR="00193C3C" w:rsidRPr="004E0623" w:rsidRDefault="00193C3C" w:rsidP="00193C3C">
            <w:pPr>
              <w:jc w:val="center"/>
              <w:rPr>
                <w:sz w:val="22"/>
                <w:szCs w:val="22"/>
              </w:rPr>
            </w:pPr>
          </w:p>
        </w:tc>
        <w:tc>
          <w:tcPr>
            <w:tcW w:w="815" w:type="dxa"/>
            <w:vMerge/>
            <w:vAlign w:val="center"/>
          </w:tcPr>
          <w:p w14:paraId="409860EB" w14:textId="77777777" w:rsidR="00193C3C" w:rsidRPr="004E0623" w:rsidRDefault="00193C3C" w:rsidP="00193C3C">
            <w:pPr>
              <w:jc w:val="center"/>
              <w:rPr>
                <w:sz w:val="22"/>
                <w:szCs w:val="22"/>
              </w:rPr>
            </w:pPr>
          </w:p>
        </w:tc>
      </w:tr>
      <w:tr w:rsidR="00193C3C" w:rsidRPr="004E0623" w14:paraId="257A66ED" w14:textId="77777777" w:rsidTr="00193C3C">
        <w:trPr>
          <w:trHeight w:val="126"/>
        </w:trPr>
        <w:tc>
          <w:tcPr>
            <w:tcW w:w="0" w:type="auto"/>
            <w:vMerge/>
            <w:vAlign w:val="center"/>
          </w:tcPr>
          <w:p w14:paraId="75384EEA" w14:textId="77777777" w:rsidR="00193C3C" w:rsidRPr="004E0623" w:rsidRDefault="00193C3C" w:rsidP="00193C3C">
            <w:pPr>
              <w:jc w:val="center"/>
              <w:rPr>
                <w:sz w:val="22"/>
                <w:szCs w:val="22"/>
              </w:rPr>
            </w:pPr>
          </w:p>
        </w:tc>
        <w:tc>
          <w:tcPr>
            <w:tcW w:w="2884" w:type="dxa"/>
            <w:vMerge/>
            <w:vAlign w:val="center"/>
          </w:tcPr>
          <w:p w14:paraId="0C38620B" w14:textId="77777777" w:rsidR="00193C3C" w:rsidRPr="004E0623" w:rsidRDefault="00193C3C" w:rsidP="00193C3C">
            <w:pPr>
              <w:jc w:val="center"/>
              <w:rPr>
                <w:sz w:val="22"/>
                <w:szCs w:val="22"/>
              </w:rPr>
            </w:pPr>
          </w:p>
        </w:tc>
        <w:tc>
          <w:tcPr>
            <w:tcW w:w="2595" w:type="dxa"/>
            <w:shd w:val="clear" w:color="000000" w:fill="FFFFFF"/>
            <w:vAlign w:val="center"/>
          </w:tcPr>
          <w:p w14:paraId="6A15FD5C" w14:textId="43B00F6F" w:rsidR="00193C3C" w:rsidRPr="004E0623" w:rsidRDefault="00193C3C" w:rsidP="00193C3C">
            <w:pPr>
              <w:rPr>
                <w:sz w:val="22"/>
                <w:szCs w:val="22"/>
              </w:rPr>
            </w:pPr>
            <w:r>
              <w:rPr>
                <w:color w:val="000000"/>
                <w:sz w:val="22"/>
                <w:szCs w:val="22"/>
              </w:rPr>
              <w:t>Сигнальный образец</w:t>
            </w:r>
          </w:p>
        </w:tc>
        <w:tc>
          <w:tcPr>
            <w:tcW w:w="1238" w:type="dxa"/>
            <w:shd w:val="clear" w:color="000000" w:fill="FFFFFF"/>
            <w:vAlign w:val="center"/>
          </w:tcPr>
          <w:p w14:paraId="68A5A98E" w14:textId="544CFD79" w:rsidR="00193C3C" w:rsidRPr="004E0623" w:rsidRDefault="00193C3C" w:rsidP="00193C3C">
            <w:pPr>
              <w:jc w:val="center"/>
              <w:rPr>
                <w:sz w:val="22"/>
                <w:szCs w:val="22"/>
              </w:rPr>
            </w:pPr>
            <w:proofErr w:type="spellStart"/>
            <w:r>
              <w:rPr>
                <w:color w:val="000000"/>
                <w:sz w:val="22"/>
                <w:szCs w:val="22"/>
              </w:rPr>
              <w:t>шт</w:t>
            </w:r>
            <w:proofErr w:type="spellEnd"/>
          </w:p>
        </w:tc>
        <w:tc>
          <w:tcPr>
            <w:tcW w:w="1701" w:type="dxa"/>
            <w:shd w:val="clear" w:color="000000" w:fill="FFFFFF"/>
            <w:vAlign w:val="center"/>
          </w:tcPr>
          <w:p w14:paraId="3666A572" w14:textId="28A4F73B" w:rsidR="00193C3C" w:rsidRPr="004E0623" w:rsidRDefault="00193C3C" w:rsidP="00193C3C">
            <w:pPr>
              <w:jc w:val="center"/>
              <w:rPr>
                <w:sz w:val="22"/>
                <w:szCs w:val="22"/>
              </w:rPr>
            </w:pPr>
            <w:r>
              <w:rPr>
                <w:color w:val="000000"/>
                <w:sz w:val="22"/>
                <w:szCs w:val="22"/>
              </w:rPr>
              <w:t>1</w:t>
            </w:r>
          </w:p>
        </w:tc>
        <w:tc>
          <w:tcPr>
            <w:tcW w:w="1701" w:type="dxa"/>
            <w:shd w:val="clear" w:color="000000" w:fill="FFFFFF"/>
            <w:vAlign w:val="center"/>
          </w:tcPr>
          <w:p w14:paraId="1AE5DFBB" w14:textId="5BAD57F7" w:rsidR="00193C3C" w:rsidRPr="004E0623" w:rsidRDefault="00193C3C" w:rsidP="00193C3C">
            <w:pPr>
              <w:jc w:val="center"/>
              <w:rPr>
                <w:sz w:val="22"/>
                <w:szCs w:val="22"/>
              </w:rPr>
            </w:pPr>
            <w:r>
              <w:rPr>
                <w:color w:val="000000"/>
                <w:sz w:val="22"/>
                <w:szCs w:val="22"/>
              </w:rPr>
              <w:t> </w:t>
            </w:r>
          </w:p>
        </w:tc>
        <w:tc>
          <w:tcPr>
            <w:tcW w:w="3543" w:type="dxa"/>
            <w:shd w:val="clear" w:color="000000" w:fill="FFFFFF"/>
            <w:vAlign w:val="center"/>
          </w:tcPr>
          <w:p w14:paraId="7FC4D030" w14:textId="24148E27" w:rsidR="00193C3C" w:rsidRPr="004E0623" w:rsidRDefault="00193C3C" w:rsidP="00193C3C">
            <w:pPr>
              <w:jc w:val="center"/>
              <w:rPr>
                <w:sz w:val="22"/>
                <w:szCs w:val="22"/>
              </w:rPr>
            </w:pPr>
            <w:r>
              <w:rPr>
                <w:color w:val="000000"/>
                <w:sz w:val="22"/>
                <w:szCs w:val="22"/>
              </w:rPr>
              <w:t> </w:t>
            </w:r>
          </w:p>
        </w:tc>
        <w:tc>
          <w:tcPr>
            <w:tcW w:w="704" w:type="dxa"/>
            <w:vMerge/>
            <w:vAlign w:val="center"/>
          </w:tcPr>
          <w:p w14:paraId="3C73B7AD" w14:textId="77777777" w:rsidR="00193C3C" w:rsidRPr="004E0623" w:rsidRDefault="00193C3C" w:rsidP="00193C3C">
            <w:pPr>
              <w:jc w:val="center"/>
              <w:rPr>
                <w:sz w:val="22"/>
                <w:szCs w:val="22"/>
              </w:rPr>
            </w:pPr>
          </w:p>
        </w:tc>
        <w:tc>
          <w:tcPr>
            <w:tcW w:w="815" w:type="dxa"/>
            <w:vMerge/>
            <w:vAlign w:val="center"/>
          </w:tcPr>
          <w:p w14:paraId="3E5A339A" w14:textId="77777777" w:rsidR="00193C3C" w:rsidRPr="004E0623" w:rsidRDefault="00193C3C" w:rsidP="00193C3C">
            <w:pPr>
              <w:jc w:val="center"/>
              <w:rPr>
                <w:sz w:val="22"/>
                <w:szCs w:val="22"/>
              </w:rPr>
            </w:pPr>
          </w:p>
        </w:tc>
      </w:tr>
    </w:tbl>
    <w:p w14:paraId="4879109D" w14:textId="77777777" w:rsidR="00BE402E" w:rsidRDefault="00BE402E" w:rsidP="00F113C3">
      <w:pPr>
        <w:rPr>
          <w:rFonts w:eastAsiaTheme="minorHAnsi"/>
          <w:sz w:val="23"/>
          <w:szCs w:val="23"/>
        </w:rPr>
        <w:sectPr w:rsidR="00BE402E" w:rsidSect="00BE402E">
          <w:type w:val="continuous"/>
          <w:pgSz w:w="16838" w:h="11906" w:orient="landscape"/>
          <w:pgMar w:top="1134" w:right="567" w:bottom="567" w:left="567" w:header="709" w:footer="709" w:gutter="0"/>
          <w:cols w:space="708"/>
          <w:docGrid w:linePitch="360"/>
        </w:sectPr>
      </w:pPr>
    </w:p>
    <w:p w14:paraId="78769E35" w14:textId="1468165C" w:rsidR="00193C3C" w:rsidRDefault="00193C3C" w:rsidP="00193C3C">
      <w:pPr>
        <w:jc w:val="right"/>
        <w:rPr>
          <w:rFonts w:eastAsiaTheme="minorHAnsi"/>
          <w:sz w:val="23"/>
          <w:szCs w:val="23"/>
        </w:rPr>
      </w:pPr>
      <w:r>
        <w:rPr>
          <w:rFonts w:eastAsiaTheme="minorHAnsi"/>
          <w:sz w:val="23"/>
          <w:szCs w:val="23"/>
        </w:rPr>
        <w:lastRenderedPageBreak/>
        <w:t xml:space="preserve">Приложение № </w:t>
      </w:r>
      <w:r>
        <w:rPr>
          <w:rFonts w:eastAsiaTheme="minorHAnsi"/>
          <w:sz w:val="23"/>
          <w:szCs w:val="23"/>
        </w:rPr>
        <w:t>2</w:t>
      </w:r>
      <w:r>
        <w:rPr>
          <w:rFonts w:eastAsiaTheme="minorHAnsi"/>
          <w:sz w:val="23"/>
          <w:szCs w:val="23"/>
        </w:rPr>
        <w:t xml:space="preserve"> к техническому заданию</w:t>
      </w:r>
    </w:p>
    <w:p w14:paraId="3B6FBD74" w14:textId="28AFA106" w:rsidR="00193C3C" w:rsidRDefault="00193C3C" w:rsidP="00193C3C">
      <w:pPr>
        <w:jc w:val="center"/>
        <w:rPr>
          <w:rFonts w:eastAsiaTheme="minorHAnsi"/>
          <w:sz w:val="23"/>
          <w:szCs w:val="23"/>
        </w:rPr>
      </w:pPr>
    </w:p>
    <w:p w14:paraId="4DB0F808" w14:textId="4CE415A4" w:rsidR="00193C3C" w:rsidRDefault="00894C84" w:rsidP="00193C3C">
      <w:pPr>
        <w:jc w:val="center"/>
        <w:rPr>
          <w:rFonts w:eastAsiaTheme="minorHAnsi"/>
          <w:sz w:val="23"/>
          <w:szCs w:val="23"/>
        </w:rPr>
      </w:pPr>
      <w:r>
        <w:rPr>
          <w:noProof/>
        </w:rPr>
        <w:drawing>
          <wp:inline distT="0" distB="0" distL="0" distR="0" wp14:anchorId="6AE6856D" wp14:editId="59A9A523">
            <wp:extent cx="4511637" cy="63055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8997" cy="6315836"/>
                    </a:xfrm>
                    <a:prstGeom prst="rect">
                      <a:avLst/>
                    </a:prstGeom>
                  </pic:spPr>
                </pic:pic>
              </a:graphicData>
            </a:graphic>
          </wp:inline>
        </w:drawing>
      </w:r>
    </w:p>
    <w:p w14:paraId="651F2412" w14:textId="2FC35A80" w:rsidR="00894C84" w:rsidRDefault="00894C84" w:rsidP="00193C3C">
      <w:pPr>
        <w:jc w:val="center"/>
        <w:rPr>
          <w:rFonts w:eastAsiaTheme="minorHAnsi"/>
          <w:sz w:val="23"/>
          <w:szCs w:val="23"/>
        </w:rPr>
      </w:pPr>
      <w:r>
        <w:rPr>
          <w:noProof/>
        </w:rPr>
        <w:lastRenderedPageBreak/>
        <w:drawing>
          <wp:inline distT="0" distB="0" distL="0" distR="0" wp14:anchorId="7473AF19" wp14:editId="0E4901F2">
            <wp:extent cx="4607050" cy="64389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15653" cy="6450924"/>
                    </a:xfrm>
                    <a:prstGeom prst="rect">
                      <a:avLst/>
                    </a:prstGeom>
                  </pic:spPr>
                </pic:pic>
              </a:graphicData>
            </a:graphic>
          </wp:inline>
        </w:drawing>
      </w:r>
    </w:p>
    <w:p w14:paraId="1E70A024" w14:textId="77777777" w:rsidR="00193C3C" w:rsidRDefault="00193C3C" w:rsidP="00275A57">
      <w:pPr>
        <w:jc w:val="right"/>
        <w:rPr>
          <w:rFonts w:eastAsiaTheme="minorHAnsi"/>
          <w:sz w:val="23"/>
          <w:szCs w:val="23"/>
        </w:rPr>
      </w:pPr>
    </w:p>
    <w:p w14:paraId="110860C4" w14:textId="77777777" w:rsidR="00193C3C" w:rsidRDefault="00193C3C" w:rsidP="00275A57">
      <w:pPr>
        <w:jc w:val="right"/>
        <w:rPr>
          <w:rFonts w:eastAsiaTheme="minorHAnsi"/>
          <w:sz w:val="23"/>
          <w:szCs w:val="23"/>
        </w:rPr>
      </w:pPr>
    </w:p>
    <w:p w14:paraId="64DCC269" w14:textId="77777777" w:rsidR="00193C3C" w:rsidRDefault="00193C3C" w:rsidP="00275A57">
      <w:pPr>
        <w:jc w:val="right"/>
        <w:rPr>
          <w:rFonts w:eastAsiaTheme="minorHAnsi"/>
          <w:sz w:val="23"/>
          <w:szCs w:val="23"/>
        </w:rPr>
      </w:pPr>
    </w:p>
    <w:p w14:paraId="1E749A62" w14:textId="77777777" w:rsidR="00193C3C" w:rsidRDefault="00193C3C" w:rsidP="00275A57">
      <w:pPr>
        <w:jc w:val="right"/>
        <w:rPr>
          <w:rFonts w:eastAsiaTheme="minorHAnsi"/>
          <w:sz w:val="23"/>
          <w:szCs w:val="23"/>
        </w:rPr>
      </w:pPr>
    </w:p>
    <w:p w14:paraId="6CCAF137" w14:textId="77777777" w:rsidR="00193C3C" w:rsidRDefault="00193C3C" w:rsidP="00275A57">
      <w:pPr>
        <w:jc w:val="right"/>
        <w:rPr>
          <w:rFonts w:eastAsiaTheme="minorHAnsi"/>
          <w:sz w:val="23"/>
          <w:szCs w:val="23"/>
        </w:rPr>
      </w:pPr>
    </w:p>
    <w:p w14:paraId="262FA83D" w14:textId="77777777" w:rsidR="00193C3C" w:rsidRDefault="00193C3C" w:rsidP="00275A57">
      <w:pPr>
        <w:jc w:val="right"/>
        <w:rPr>
          <w:rFonts w:eastAsiaTheme="minorHAnsi"/>
          <w:sz w:val="23"/>
          <w:szCs w:val="23"/>
        </w:rPr>
      </w:pPr>
    </w:p>
    <w:p w14:paraId="353741F2" w14:textId="77777777" w:rsidR="00193C3C" w:rsidRDefault="00193C3C" w:rsidP="00275A57">
      <w:pPr>
        <w:jc w:val="right"/>
        <w:rPr>
          <w:rFonts w:eastAsiaTheme="minorHAnsi"/>
          <w:sz w:val="23"/>
          <w:szCs w:val="23"/>
        </w:rPr>
      </w:pPr>
    </w:p>
    <w:p w14:paraId="558C53DE" w14:textId="77777777" w:rsidR="00193C3C" w:rsidRDefault="00193C3C" w:rsidP="00275A57">
      <w:pPr>
        <w:jc w:val="right"/>
        <w:rPr>
          <w:rFonts w:eastAsiaTheme="minorHAnsi"/>
          <w:sz w:val="23"/>
          <w:szCs w:val="23"/>
        </w:rPr>
      </w:pPr>
    </w:p>
    <w:p w14:paraId="048C40CD" w14:textId="77777777" w:rsidR="00193C3C" w:rsidRDefault="00193C3C" w:rsidP="00275A57">
      <w:pPr>
        <w:jc w:val="right"/>
        <w:rPr>
          <w:rFonts w:eastAsiaTheme="minorHAnsi"/>
          <w:sz w:val="23"/>
          <w:szCs w:val="23"/>
        </w:rPr>
      </w:pPr>
    </w:p>
    <w:p w14:paraId="4A9EAAC8" w14:textId="77777777" w:rsidR="00193C3C" w:rsidRDefault="00193C3C" w:rsidP="00275A57">
      <w:pPr>
        <w:jc w:val="right"/>
        <w:rPr>
          <w:rFonts w:eastAsiaTheme="minorHAnsi"/>
          <w:sz w:val="23"/>
          <w:szCs w:val="23"/>
        </w:rPr>
      </w:pPr>
    </w:p>
    <w:p w14:paraId="682898B1" w14:textId="77777777" w:rsidR="00193C3C" w:rsidRDefault="00193C3C" w:rsidP="00275A57">
      <w:pPr>
        <w:jc w:val="right"/>
        <w:rPr>
          <w:rFonts w:eastAsiaTheme="minorHAnsi"/>
          <w:sz w:val="23"/>
          <w:szCs w:val="23"/>
        </w:rPr>
      </w:pPr>
    </w:p>
    <w:p w14:paraId="1ECE17F2" w14:textId="77777777" w:rsidR="00894C84" w:rsidRDefault="00894C84" w:rsidP="00275A57">
      <w:pPr>
        <w:jc w:val="right"/>
        <w:rPr>
          <w:rFonts w:eastAsiaTheme="minorHAnsi"/>
          <w:sz w:val="23"/>
          <w:szCs w:val="23"/>
        </w:rPr>
      </w:pPr>
    </w:p>
    <w:p w14:paraId="40017C02" w14:textId="77777777" w:rsidR="00894C84" w:rsidRDefault="00894C84" w:rsidP="00275A57">
      <w:pPr>
        <w:jc w:val="right"/>
        <w:rPr>
          <w:rFonts w:eastAsiaTheme="minorHAnsi"/>
          <w:sz w:val="23"/>
          <w:szCs w:val="23"/>
        </w:rPr>
      </w:pPr>
    </w:p>
    <w:p w14:paraId="42184145" w14:textId="77777777" w:rsidR="00894C84" w:rsidRDefault="00894C84" w:rsidP="00275A57">
      <w:pPr>
        <w:jc w:val="right"/>
        <w:rPr>
          <w:rFonts w:eastAsiaTheme="minorHAnsi"/>
          <w:sz w:val="23"/>
          <w:szCs w:val="23"/>
        </w:rPr>
      </w:pPr>
    </w:p>
    <w:p w14:paraId="2CC4917C" w14:textId="77777777" w:rsidR="00894C84" w:rsidRDefault="00894C84" w:rsidP="00275A57">
      <w:pPr>
        <w:jc w:val="right"/>
        <w:rPr>
          <w:rFonts w:eastAsiaTheme="minorHAnsi"/>
          <w:sz w:val="23"/>
          <w:szCs w:val="23"/>
        </w:rPr>
      </w:pPr>
    </w:p>
    <w:p w14:paraId="126ADAFF" w14:textId="77777777" w:rsidR="00894C84" w:rsidRDefault="00894C84" w:rsidP="00275A57">
      <w:pPr>
        <w:jc w:val="right"/>
        <w:rPr>
          <w:rFonts w:eastAsiaTheme="minorHAnsi"/>
          <w:sz w:val="23"/>
          <w:szCs w:val="23"/>
        </w:rPr>
      </w:pPr>
    </w:p>
    <w:p w14:paraId="0AF52CC5" w14:textId="77777777" w:rsidR="00894C84" w:rsidRDefault="00894C84" w:rsidP="00275A57">
      <w:pPr>
        <w:jc w:val="right"/>
        <w:rPr>
          <w:rFonts w:eastAsiaTheme="minorHAnsi"/>
          <w:sz w:val="23"/>
          <w:szCs w:val="23"/>
        </w:rPr>
      </w:pPr>
    </w:p>
    <w:p w14:paraId="2EAE4EF8" w14:textId="77777777" w:rsidR="00894C84" w:rsidRDefault="00894C84" w:rsidP="00275A57">
      <w:pPr>
        <w:jc w:val="right"/>
        <w:rPr>
          <w:rFonts w:eastAsiaTheme="minorHAnsi"/>
          <w:sz w:val="23"/>
          <w:szCs w:val="23"/>
        </w:rPr>
      </w:pPr>
    </w:p>
    <w:p w14:paraId="70DD3BE4" w14:textId="77777777" w:rsidR="00894C84" w:rsidRDefault="00894C84" w:rsidP="00275A57">
      <w:pPr>
        <w:jc w:val="right"/>
        <w:rPr>
          <w:rFonts w:eastAsiaTheme="minorHAnsi"/>
          <w:sz w:val="23"/>
          <w:szCs w:val="23"/>
        </w:rPr>
      </w:pPr>
    </w:p>
    <w:p w14:paraId="1BC2244C" w14:textId="70185762" w:rsidR="00BE1B38" w:rsidRPr="00F113C3" w:rsidRDefault="00BE1B38" w:rsidP="00275A57">
      <w:pPr>
        <w:jc w:val="right"/>
        <w:rPr>
          <w:rFonts w:eastAsiaTheme="minorHAnsi"/>
          <w:sz w:val="23"/>
          <w:szCs w:val="23"/>
        </w:rPr>
      </w:pPr>
      <w:r w:rsidRPr="00F113C3">
        <w:rPr>
          <w:rFonts w:eastAsiaTheme="minorHAnsi"/>
          <w:sz w:val="23"/>
          <w:szCs w:val="23"/>
        </w:rPr>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894C84" w14:paraId="5ED0D1A5" w14:textId="77777777" w:rsidTr="00894C84">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90"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275A57" w:rsidRPr="00894C84" w14:paraId="4CFAC3E9" w14:textId="77777777" w:rsidTr="00894C84">
        <w:trPr>
          <w:trHeight w:val="297"/>
          <w:jc w:val="center"/>
        </w:trPr>
        <w:tc>
          <w:tcPr>
            <w:tcW w:w="253" w:type="pct"/>
            <w:shd w:val="clear" w:color="auto" w:fill="auto"/>
            <w:vAlign w:val="center"/>
          </w:tcPr>
          <w:p w14:paraId="0C07819C" w14:textId="77777777" w:rsidR="00275A57" w:rsidRPr="00894C84" w:rsidRDefault="00275A57" w:rsidP="00275A57">
            <w:pPr>
              <w:tabs>
                <w:tab w:val="num" w:pos="567"/>
              </w:tabs>
              <w:jc w:val="center"/>
              <w:rPr>
                <w:bCs/>
                <w:sz w:val="23"/>
                <w:szCs w:val="23"/>
              </w:rPr>
            </w:pPr>
            <w:r w:rsidRPr="00894C84">
              <w:rPr>
                <w:sz w:val="23"/>
                <w:szCs w:val="23"/>
              </w:rPr>
              <w:t>1</w:t>
            </w:r>
          </w:p>
        </w:tc>
        <w:tc>
          <w:tcPr>
            <w:tcW w:w="2575" w:type="pct"/>
          </w:tcPr>
          <w:p w14:paraId="6A938611" w14:textId="48168C06" w:rsidR="00275A57" w:rsidRPr="00894C84" w:rsidRDefault="00894C84" w:rsidP="00275A57">
            <w:pPr>
              <w:widowControl w:val="0"/>
              <w:tabs>
                <w:tab w:val="num" w:pos="567"/>
              </w:tabs>
              <w:autoSpaceDE w:val="0"/>
              <w:autoSpaceDN w:val="0"/>
              <w:rPr>
                <w:bCs/>
                <w:sz w:val="23"/>
                <w:szCs w:val="23"/>
              </w:rPr>
            </w:pPr>
            <w:r w:rsidRPr="00894C84">
              <w:rPr>
                <w:bCs/>
                <w:sz w:val="23"/>
                <w:szCs w:val="23"/>
              </w:rPr>
              <w:t>Пакет бумажный, с двусторонним рисунком</w:t>
            </w:r>
          </w:p>
        </w:tc>
        <w:tc>
          <w:tcPr>
            <w:tcW w:w="329" w:type="pct"/>
            <w:shd w:val="clear" w:color="auto" w:fill="auto"/>
            <w:vAlign w:val="center"/>
          </w:tcPr>
          <w:p w14:paraId="180E71BD" w14:textId="7E242095" w:rsidR="00275A57" w:rsidRPr="00894C84" w:rsidRDefault="00894C84" w:rsidP="00275A57">
            <w:pPr>
              <w:widowControl w:val="0"/>
              <w:tabs>
                <w:tab w:val="num" w:pos="567"/>
              </w:tabs>
              <w:autoSpaceDE w:val="0"/>
              <w:autoSpaceDN w:val="0"/>
              <w:jc w:val="center"/>
              <w:rPr>
                <w:bCs/>
                <w:sz w:val="23"/>
                <w:szCs w:val="23"/>
              </w:rPr>
            </w:pPr>
            <w:r w:rsidRPr="00894C84">
              <w:rPr>
                <w:bCs/>
                <w:sz w:val="23"/>
                <w:szCs w:val="23"/>
              </w:rPr>
              <w:t>шт.</w:t>
            </w:r>
          </w:p>
        </w:tc>
        <w:tc>
          <w:tcPr>
            <w:tcW w:w="396" w:type="pct"/>
            <w:shd w:val="clear" w:color="auto" w:fill="auto"/>
            <w:vAlign w:val="center"/>
          </w:tcPr>
          <w:p w14:paraId="7D2E2B09" w14:textId="6A283B03" w:rsidR="00275A57" w:rsidRPr="00894C84" w:rsidRDefault="00894C84" w:rsidP="00275A57">
            <w:pPr>
              <w:widowControl w:val="0"/>
              <w:tabs>
                <w:tab w:val="num" w:pos="567"/>
              </w:tabs>
              <w:autoSpaceDE w:val="0"/>
              <w:autoSpaceDN w:val="0"/>
              <w:jc w:val="center"/>
              <w:rPr>
                <w:bCs/>
                <w:sz w:val="23"/>
                <w:szCs w:val="23"/>
              </w:rPr>
            </w:pPr>
            <w:r w:rsidRPr="00894C84">
              <w:rPr>
                <w:bCs/>
                <w:sz w:val="23"/>
                <w:szCs w:val="23"/>
              </w:rPr>
              <w:t>500</w:t>
            </w:r>
          </w:p>
        </w:tc>
        <w:tc>
          <w:tcPr>
            <w:tcW w:w="658" w:type="pct"/>
            <w:shd w:val="clear" w:color="auto" w:fill="auto"/>
            <w:vAlign w:val="center"/>
          </w:tcPr>
          <w:p w14:paraId="6F35EE21" w14:textId="4D3439FA" w:rsidR="00275A57" w:rsidRPr="00894C84" w:rsidRDefault="00275A57"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2FD5D8E" w14:textId="473EBF0D" w:rsidR="00275A57" w:rsidRPr="00894C84" w:rsidRDefault="00275A57" w:rsidP="00275A57">
            <w:pPr>
              <w:widowControl w:val="0"/>
              <w:tabs>
                <w:tab w:val="num" w:pos="567"/>
              </w:tabs>
              <w:autoSpaceDE w:val="0"/>
              <w:autoSpaceDN w:val="0"/>
              <w:jc w:val="center"/>
              <w:rPr>
                <w:sz w:val="23"/>
                <w:szCs w:val="23"/>
              </w:rPr>
            </w:pPr>
          </w:p>
        </w:tc>
      </w:tr>
      <w:tr w:rsidR="00275A57" w:rsidRPr="00894C84" w14:paraId="08A5F3C9" w14:textId="77777777" w:rsidTr="00894C84">
        <w:trPr>
          <w:trHeight w:val="419"/>
          <w:jc w:val="center"/>
        </w:trPr>
        <w:tc>
          <w:tcPr>
            <w:tcW w:w="253" w:type="pct"/>
          </w:tcPr>
          <w:p w14:paraId="5E418B42" w14:textId="77777777" w:rsidR="00275A57" w:rsidRPr="00894C84" w:rsidRDefault="00275A57" w:rsidP="00275A57">
            <w:pPr>
              <w:widowControl w:val="0"/>
              <w:tabs>
                <w:tab w:val="num" w:pos="567"/>
              </w:tabs>
              <w:autoSpaceDE w:val="0"/>
              <w:autoSpaceDN w:val="0"/>
              <w:jc w:val="right"/>
              <w:rPr>
                <w:b/>
                <w:bCs/>
                <w:sz w:val="23"/>
                <w:szCs w:val="23"/>
              </w:rPr>
            </w:pPr>
          </w:p>
        </w:tc>
        <w:tc>
          <w:tcPr>
            <w:tcW w:w="3957" w:type="pct"/>
            <w:gridSpan w:val="4"/>
            <w:vAlign w:val="center"/>
          </w:tcPr>
          <w:p w14:paraId="19201D75" w14:textId="5F0A9F74" w:rsidR="00275A57" w:rsidRPr="00894C84" w:rsidRDefault="00275A57" w:rsidP="00275A57">
            <w:pPr>
              <w:widowControl w:val="0"/>
              <w:tabs>
                <w:tab w:val="num" w:pos="567"/>
              </w:tabs>
              <w:autoSpaceDE w:val="0"/>
              <w:autoSpaceDN w:val="0"/>
              <w:jc w:val="right"/>
              <w:rPr>
                <w:b/>
                <w:sz w:val="23"/>
                <w:szCs w:val="23"/>
              </w:rPr>
            </w:pPr>
            <w:r w:rsidRPr="00894C84">
              <w:rPr>
                <w:b/>
                <w:bCs/>
                <w:sz w:val="23"/>
                <w:szCs w:val="23"/>
              </w:rPr>
              <w:t>Итого, руб.:</w:t>
            </w:r>
          </w:p>
        </w:tc>
        <w:tc>
          <w:tcPr>
            <w:tcW w:w="790" w:type="pct"/>
            <w:shd w:val="clear" w:color="auto" w:fill="auto"/>
            <w:vAlign w:val="center"/>
          </w:tcPr>
          <w:p w14:paraId="0016E042" w14:textId="2796B3BE" w:rsidR="00275A57" w:rsidRPr="00894C84" w:rsidRDefault="00275A57" w:rsidP="00275A57">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77A01541"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proofErr w:type="gramStart"/>
      <w:r w:rsidRPr="00D557DF">
        <w:rPr>
          <w:noProof/>
          <w:sz w:val="23"/>
          <w:szCs w:val="23"/>
        </w:rPr>
        <w:t xml:space="preserve">: </w:t>
      </w:r>
      <w:r w:rsidR="00894C84" w:rsidRPr="00894C84">
        <w:rPr>
          <w:sz w:val="23"/>
          <w:szCs w:val="23"/>
        </w:rPr>
        <w:t>:</w:t>
      </w:r>
      <w:proofErr w:type="gramEnd"/>
      <w:r w:rsidR="00894C84" w:rsidRPr="00894C84">
        <w:rPr>
          <w:sz w:val="23"/>
          <w:szCs w:val="23"/>
        </w:rPr>
        <w:t xml:space="preserve"> в течение 14 (четырнадцати) рабочих дней с даты заключения Договора</w:t>
      </w:r>
      <w:r w:rsidR="00275A57" w:rsidRPr="00275A57">
        <w:rPr>
          <w:sz w:val="23"/>
          <w:szCs w:val="23"/>
        </w:rPr>
        <w:t>.</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6033773D"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 и/или наб. реки Мойки, д. 12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766C"/>
    <w:rsid w:val="00120B26"/>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C3C"/>
    <w:rsid w:val="00193E08"/>
    <w:rsid w:val="001B4177"/>
    <w:rsid w:val="001B5BA3"/>
    <w:rsid w:val="001C7520"/>
    <w:rsid w:val="001D1A41"/>
    <w:rsid w:val="001D32D7"/>
    <w:rsid w:val="001E6042"/>
    <w:rsid w:val="00200536"/>
    <w:rsid w:val="00200F8D"/>
    <w:rsid w:val="0021045A"/>
    <w:rsid w:val="002169DE"/>
    <w:rsid w:val="00216C34"/>
    <w:rsid w:val="00230BC8"/>
    <w:rsid w:val="00241828"/>
    <w:rsid w:val="00246D6E"/>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7C49"/>
    <w:rsid w:val="006C7FA4"/>
    <w:rsid w:val="006D10EB"/>
    <w:rsid w:val="006E180E"/>
    <w:rsid w:val="006F7B2A"/>
    <w:rsid w:val="0071032B"/>
    <w:rsid w:val="00713778"/>
    <w:rsid w:val="00717F89"/>
    <w:rsid w:val="00726B67"/>
    <w:rsid w:val="007316DB"/>
    <w:rsid w:val="00747CF4"/>
    <w:rsid w:val="00761E7A"/>
    <w:rsid w:val="00772C9D"/>
    <w:rsid w:val="0077515C"/>
    <w:rsid w:val="0077523E"/>
    <w:rsid w:val="00780F12"/>
    <w:rsid w:val="007828D2"/>
    <w:rsid w:val="0078724F"/>
    <w:rsid w:val="00790E5C"/>
    <w:rsid w:val="0079173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4C84"/>
    <w:rsid w:val="0089732D"/>
    <w:rsid w:val="008A5F95"/>
    <w:rsid w:val="008C37BA"/>
    <w:rsid w:val="008C3C19"/>
    <w:rsid w:val="008C5B89"/>
    <w:rsid w:val="008D03F4"/>
    <w:rsid w:val="008D156E"/>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64EE"/>
    <w:rsid w:val="00B419A8"/>
    <w:rsid w:val="00B464C1"/>
    <w:rsid w:val="00B47096"/>
    <w:rsid w:val="00B53AD1"/>
    <w:rsid w:val="00B63EC8"/>
    <w:rsid w:val="00B6578D"/>
    <w:rsid w:val="00B65876"/>
    <w:rsid w:val="00B66FF3"/>
    <w:rsid w:val="00B74798"/>
    <w:rsid w:val="00B74D60"/>
    <w:rsid w:val="00B92017"/>
    <w:rsid w:val="00B95985"/>
    <w:rsid w:val="00BB51F4"/>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D56"/>
    <w:rsid w:val="00D92EA0"/>
    <w:rsid w:val="00D96C61"/>
    <w:rsid w:val="00DA2D2B"/>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B0B1A"/>
    <w:rsid w:val="00EC5CDD"/>
    <w:rsid w:val="00ED1EC0"/>
    <w:rsid w:val="00EE0FA2"/>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ly@museumpushk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strovskaya.i@museumpushkin.r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2</cp:revision>
  <cp:lastPrinted>2020-11-06T07:12:00Z</cp:lastPrinted>
  <dcterms:created xsi:type="dcterms:W3CDTF">2026-03-30T07:29:00Z</dcterms:created>
  <dcterms:modified xsi:type="dcterms:W3CDTF">2026-03-30T07:29:00Z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