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2D2DC9" w14:textId="77777777"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14:paraId="0F42633F" w14:textId="77777777"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826579" w:rsidRPr="00627CEC">
        <w:rPr>
          <w:rFonts w:ascii="Times New Roman" w:hAnsi="Times New Roman" w:cs="Times New Roman"/>
          <w:b/>
          <w:szCs w:val="24"/>
        </w:rPr>
        <w:t xml:space="preserve"> </w:t>
      </w:r>
      <w:r w:rsidR="00484458" w:rsidRPr="00627CEC">
        <w:rPr>
          <w:rFonts w:ascii="Times New Roman" w:hAnsi="Times New Roman" w:cs="Times New Roman"/>
          <w:b/>
          <w:caps/>
          <w:szCs w:val="24"/>
        </w:rPr>
        <w:t>№ ______</w:t>
      </w:r>
    </w:p>
    <w:p w14:paraId="00E618AB" w14:textId="77777777" w:rsidR="00233A46" w:rsidRPr="00627CEC" w:rsidRDefault="00233A46" w:rsidP="00F34DB5">
      <w:pPr>
        <w:pStyle w:val="Normal1"/>
        <w:rPr>
          <w:rFonts w:ascii="Times New Roman" w:hAnsi="Times New Roman" w:cs="Times New Roman"/>
          <w:szCs w:val="24"/>
        </w:rPr>
      </w:pPr>
    </w:p>
    <w:p w14:paraId="164D151E" w14:textId="62141B32" w:rsidR="00826579" w:rsidRPr="00627CEC" w:rsidRDefault="00826579" w:rsidP="00826579">
      <w:pPr>
        <w:ind w:right="-58"/>
        <w:rPr>
          <w:sz w:val="24"/>
          <w:szCs w:val="24"/>
        </w:rPr>
      </w:pPr>
      <w:r w:rsidRPr="00627CEC">
        <w:rPr>
          <w:sz w:val="24"/>
          <w:szCs w:val="24"/>
        </w:rPr>
        <w:t xml:space="preserve">___________________ </w:t>
      </w:r>
      <w:r w:rsidR="00FE15B2" w:rsidRPr="00627CEC">
        <w:rPr>
          <w:rStyle w:val="ae"/>
          <w:sz w:val="24"/>
          <w:szCs w:val="24"/>
        </w:rPr>
        <w:footnoteReference w:id="2"/>
      </w:r>
      <w:r w:rsidRPr="00627CEC">
        <w:rPr>
          <w:sz w:val="24"/>
          <w:szCs w:val="24"/>
        </w:rPr>
        <w:t xml:space="preserve">                                                                 «___» ___________20___ г.</w:t>
      </w:r>
      <w:r w:rsidR="00367362" w:rsidRPr="00627CEC">
        <w:rPr>
          <w:rStyle w:val="ae"/>
          <w:sz w:val="24"/>
          <w:szCs w:val="24"/>
        </w:rPr>
        <w:footnoteReference w:id="3"/>
      </w:r>
    </w:p>
    <w:p w14:paraId="12F8309F" w14:textId="0217A2A1" w:rsidR="008E0B2D" w:rsidRPr="00627CEC" w:rsidRDefault="008E0B2D" w:rsidP="00F34DB5">
      <w:pPr>
        <w:pStyle w:val="Normal1"/>
        <w:jc w:val="both"/>
        <w:rPr>
          <w:rFonts w:ascii="Times New Roman" w:hAnsi="Times New Roman" w:cs="Times New Roman"/>
          <w:szCs w:val="24"/>
        </w:rPr>
      </w:pPr>
    </w:p>
    <w:p w14:paraId="5FC6B18F" w14:textId="77777777" w:rsidR="001352A9" w:rsidRPr="00627CEC" w:rsidRDefault="001352A9" w:rsidP="00F34DB5">
      <w:pPr>
        <w:pStyle w:val="Normal1"/>
        <w:jc w:val="both"/>
        <w:rPr>
          <w:rFonts w:ascii="Times New Roman" w:hAnsi="Times New Roman" w:cs="Times New Roman"/>
          <w:szCs w:val="24"/>
        </w:rPr>
      </w:pPr>
    </w:p>
    <w:p w14:paraId="71E22B2B" w14:textId="38CB935F" w:rsidR="009E411C" w:rsidRPr="00627CEC" w:rsidRDefault="00682C05" w:rsidP="009E411C">
      <w:pPr>
        <w:pStyle w:val="Normal1"/>
        <w:ind w:firstLine="709"/>
        <w:jc w:val="both"/>
        <w:rPr>
          <w:rFonts w:ascii="Times New Roman" w:hAnsi="Times New Roman" w:cs="Times New Roman"/>
          <w:szCs w:val="24"/>
        </w:rPr>
      </w:pPr>
      <w:r>
        <w:rPr>
          <w:rFonts w:ascii="Times New Roman" w:hAnsi="Times New Roman" w:cs="Times New Roman"/>
          <w:b/>
          <w:szCs w:val="24"/>
        </w:rPr>
        <w:t>_______</w:t>
      </w:r>
      <w:r w:rsidR="00913068" w:rsidRPr="00627CEC">
        <w:rPr>
          <w:rFonts w:ascii="Times New Roman" w:hAnsi="Times New Roman" w:cs="Times New Roman"/>
          <w:szCs w:val="24"/>
        </w:rPr>
        <w:t>, именуемое в дальнейшем «</w:t>
      </w:r>
      <w:r w:rsidR="00913068" w:rsidRPr="00627CEC">
        <w:rPr>
          <w:rFonts w:ascii="Times New Roman" w:hAnsi="Times New Roman" w:cs="Times New Roman"/>
          <w:b/>
          <w:szCs w:val="24"/>
        </w:rPr>
        <w:t>Поставщик</w:t>
      </w:r>
      <w:r w:rsidR="00913068" w:rsidRPr="00627CEC">
        <w:rPr>
          <w:rFonts w:ascii="Times New Roman" w:hAnsi="Times New Roman" w:cs="Times New Roman"/>
          <w:szCs w:val="24"/>
        </w:rPr>
        <w:t>», в лице ________________,</w:t>
      </w:r>
      <w:r w:rsidR="00367362" w:rsidRPr="00627CEC">
        <w:rPr>
          <w:rStyle w:val="ae"/>
          <w:rFonts w:ascii="Times New Roman" w:hAnsi="Times New Roman" w:cs="Times New Roman"/>
          <w:szCs w:val="24"/>
        </w:rPr>
        <w:footnoteReference w:id="4"/>
      </w:r>
      <w:r w:rsidR="00913068" w:rsidRPr="00627CEC">
        <w:rPr>
          <w:rFonts w:ascii="Times New Roman" w:hAnsi="Times New Roman" w:cs="Times New Roman"/>
          <w:szCs w:val="24"/>
        </w:rPr>
        <w:t xml:space="preserve"> действующего</w:t>
      </w:r>
      <w:r w:rsidR="001712A6" w:rsidRPr="00627CEC">
        <w:rPr>
          <w:rFonts w:ascii="Times New Roman" w:hAnsi="Times New Roman" w:cs="Times New Roman"/>
          <w:szCs w:val="24"/>
        </w:rPr>
        <w:t xml:space="preserve"> (-ей)</w:t>
      </w:r>
      <w:r w:rsidR="00913068" w:rsidRPr="00627CEC">
        <w:rPr>
          <w:rFonts w:ascii="Times New Roman" w:hAnsi="Times New Roman" w:cs="Times New Roman"/>
          <w:szCs w:val="24"/>
        </w:rPr>
        <w:t xml:space="preserve"> на основании ___________</w:t>
      </w:r>
      <w:r w:rsidR="00367362" w:rsidRPr="00627CEC">
        <w:rPr>
          <w:rStyle w:val="ae"/>
          <w:rFonts w:ascii="Times New Roman" w:hAnsi="Times New Roman" w:cs="Times New Roman"/>
          <w:szCs w:val="24"/>
        </w:rPr>
        <w:footnoteReference w:id="5"/>
      </w:r>
      <w:r w:rsidR="00913068" w:rsidRPr="00627CEC">
        <w:rPr>
          <w:rFonts w:ascii="Times New Roman" w:hAnsi="Times New Roman" w:cs="Times New Roman"/>
          <w:szCs w:val="24"/>
        </w:rPr>
        <w:t xml:space="preserve">, с одной стороны, и </w:t>
      </w:r>
      <w:r w:rsidR="00913068" w:rsidRPr="00627CEC">
        <w:rPr>
          <w:rFonts w:ascii="Times New Roman" w:hAnsi="Times New Roman" w:cs="Times New Roman"/>
          <w:b/>
          <w:szCs w:val="24"/>
        </w:rPr>
        <w:t>______________</w:t>
      </w:r>
      <w:r w:rsidR="00913068" w:rsidRPr="00627CEC">
        <w:rPr>
          <w:rFonts w:ascii="Times New Roman" w:hAnsi="Times New Roman" w:cs="Times New Roman"/>
          <w:szCs w:val="24"/>
        </w:rPr>
        <w:t>,</w:t>
      </w:r>
      <w:r w:rsidR="00367362" w:rsidRPr="00627CEC">
        <w:rPr>
          <w:rStyle w:val="ae"/>
          <w:rFonts w:ascii="Times New Roman" w:hAnsi="Times New Roman" w:cs="Times New Roman"/>
          <w:szCs w:val="24"/>
        </w:rPr>
        <w:footnoteReference w:id="6"/>
      </w:r>
      <w:r w:rsidR="00913068" w:rsidRPr="00627CEC">
        <w:rPr>
          <w:rFonts w:ascii="Times New Roman" w:hAnsi="Times New Roman" w:cs="Times New Roman"/>
          <w:szCs w:val="24"/>
        </w:rPr>
        <w:t xml:space="preserve"> именуемое в дальнейшем «</w:t>
      </w:r>
      <w:r w:rsidR="00913068" w:rsidRPr="00627CEC">
        <w:rPr>
          <w:rFonts w:ascii="Times New Roman" w:hAnsi="Times New Roman" w:cs="Times New Roman"/>
          <w:b/>
          <w:szCs w:val="24"/>
        </w:rPr>
        <w:t>Покупатель</w:t>
      </w:r>
      <w:r w:rsidR="00913068" w:rsidRPr="00627CEC">
        <w:rPr>
          <w:rFonts w:ascii="Times New Roman" w:hAnsi="Times New Roman" w:cs="Times New Roman"/>
          <w:szCs w:val="24"/>
        </w:rPr>
        <w:t>», в лице ____________________,</w:t>
      </w:r>
      <w:r w:rsidR="00367362" w:rsidRPr="00627CEC">
        <w:rPr>
          <w:rStyle w:val="ae"/>
          <w:rFonts w:ascii="Times New Roman" w:hAnsi="Times New Roman" w:cs="Times New Roman"/>
          <w:szCs w:val="24"/>
        </w:rPr>
        <w:footnoteReference w:id="7"/>
      </w:r>
      <w:r w:rsidR="00913068" w:rsidRPr="00627CEC">
        <w:rPr>
          <w:rFonts w:ascii="Times New Roman" w:hAnsi="Times New Roman" w:cs="Times New Roman"/>
          <w:szCs w:val="24"/>
        </w:rPr>
        <w:t xml:space="preserve"> действующего</w:t>
      </w:r>
      <w:r w:rsidR="001712A6" w:rsidRPr="00627CEC">
        <w:rPr>
          <w:rFonts w:ascii="Times New Roman" w:hAnsi="Times New Roman" w:cs="Times New Roman"/>
          <w:szCs w:val="24"/>
        </w:rPr>
        <w:t xml:space="preserve"> (ей)</w:t>
      </w:r>
      <w:r w:rsidR="00913068" w:rsidRPr="00627CEC">
        <w:rPr>
          <w:rFonts w:ascii="Times New Roman" w:hAnsi="Times New Roman" w:cs="Times New Roman"/>
          <w:szCs w:val="24"/>
        </w:rPr>
        <w:t xml:space="preserve"> на основании ______________</w:t>
      </w:r>
      <w:r w:rsidR="00367362" w:rsidRPr="00627CEC">
        <w:rPr>
          <w:rStyle w:val="ae"/>
          <w:rFonts w:ascii="Times New Roman" w:hAnsi="Times New Roman" w:cs="Times New Roman"/>
          <w:szCs w:val="24"/>
        </w:rPr>
        <w:footnoteReference w:id="8"/>
      </w:r>
      <w:r w:rsidR="00D343BC" w:rsidRPr="00627CEC">
        <w:rPr>
          <w:rFonts w:ascii="Times New Roman" w:hAnsi="Times New Roman" w:cs="Times New Roman"/>
          <w:szCs w:val="24"/>
        </w:rPr>
        <w:t xml:space="preserve">, </w:t>
      </w:r>
      <w:r w:rsidR="008F2AF6" w:rsidRPr="00627CEC">
        <w:rPr>
          <w:rFonts w:ascii="Times New Roman" w:hAnsi="Times New Roman" w:cs="Times New Roman"/>
          <w:szCs w:val="24"/>
        </w:rPr>
        <w:t>с другой стороны</w:t>
      </w:r>
      <w:r w:rsidR="002B4543" w:rsidRPr="00627CEC">
        <w:rPr>
          <w:rStyle w:val="ae"/>
          <w:rFonts w:ascii="Times New Roman" w:hAnsi="Times New Roman" w:cs="Times New Roman"/>
          <w:szCs w:val="24"/>
        </w:rPr>
        <w:footnoteReference w:id="9"/>
      </w:r>
      <w:r w:rsidR="008F2AF6" w:rsidRPr="00627CEC">
        <w:rPr>
          <w:rFonts w:ascii="Times New Roman" w:hAnsi="Times New Roman" w:cs="Times New Roman"/>
          <w:szCs w:val="24"/>
        </w:rPr>
        <w:t>, совместно именуемые «Стороны»</w:t>
      </w:r>
      <w:r w:rsidR="001712A6" w:rsidRPr="00627CEC">
        <w:rPr>
          <w:rFonts w:ascii="Times New Roman" w:hAnsi="Times New Roman" w:cs="Times New Roman"/>
          <w:szCs w:val="24"/>
        </w:rPr>
        <w:t>, а по-отдельности – «Сторона»</w:t>
      </w:r>
      <w:r w:rsidR="008F2AF6" w:rsidRPr="00627CEC">
        <w:rPr>
          <w:rFonts w:ascii="Times New Roman" w:hAnsi="Times New Roman" w:cs="Times New Roman"/>
          <w:szCs w:val="24"/>
        </w:rPr>
        <w:t>, заключили настоящий Договор о нижеследующем:</w:t>
      </w:r>
    </w:p>
    <w:p w14:paraId="0C9F1506" w14:textId="77777777"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14:paraId="2948AFB0" w14:textId="55A2462B"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14:paraId="4DF63928" w14:textId="2A1F8693"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Pr="00627CEC">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14:paraId="5B66F28D" w14:textId="3C724137"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233CB" w:rsidRPr="00627CEC">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14:paraId="434E5CF8" w14:textId="67F6630B"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lastRenderedPageBreak/>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8" w:history="1">
        <w:r w:rsidRPr="00627CEC">
          <w:rPr>
            <w:rFonts w:ascii="Times New Roman" w:hAnsi="Times New Roman"/>
            <w:snapToGrid/>
            <w:sz w:val="24"/>
            <w:szCs w:val="24"/>
            <w:lang w:eastAsia="ar-SA"/>
          </w:rPr>
          <w:t>https://www.pochta.ru/</w:t>
        </w:r>
      </w:hyperlink>
      <w:r w:rsidR="00F815FC">
        <w:rPr>
          <w:rFonts w:ascii="Times New Roman" w:hAnsi="Times New Roman"/>
          <w:snapToGrid/>
          <w:sz w:val="24"/>
          <w:szCs w:val="24"/>
          <w:lang w:eastAsia="ar-SA"/>
        </w:rPr>
        <w:t xml:space="preserve"> </w:t>
      </w:r>
      <w:r w:rsidRPr="00627CEC">
        <w:rPr>
          <w:rFonts w:ascii="Times New Roman" w:hAnsi="Times New Roman"/>
          <w:snapToGrid/>
          <w:sz w:val="24"/>
          <w:szCs w:val="24"/>
          <w:lang w:eastAsia="ar-SA"/>
        </w:rPr>
        <w:t>с информацией об оптимальным наборе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50448" w:rsidRPr="00250448">
        <w:rPr>
          <w:rFonts w:ascii="Times New Roman" w:hAnsi="Times New Roman"/>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14:paraId="0D296D9C" w14:textId="633442B3"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w:t>
      </w:r>
      <w:r w:rsidR="0005632C"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к Договору. </w:t>
      </w:r>
    </w:p>
    <w:p w14:paraId="75CF0E10" w14:textId="006BD438"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14:paraId="4F2E849C" w14:textId="77777777" w:rsidR="0005632C" w:rsidRPr="00627CEC" w:rsidRDefault="0005632C" w:rsidP="009E411C">
      <w:pPr>
        <w:suppressAutoHyphens w:val="0"/>
        <w:ind w:firstLine="720"/>
        <w:contextualSpacing/>
        <w:jc w:val="both"/>
        <w:rPr>
          <w:sz w:val="24"/>
          <w:szCs w:val="24"/>
        </w:rPr>
      </w:pPr>
    </w:p>
    <w:p w14:paraId="49FA4E2A" w14:textId="204D0F46"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14:paraId="4A625E19" w14:textId="5FEB1A68" w:rsidR="0005632C" w:rsidRPr="00627CEC" w:rsidRDefault="0005632C" w:rsidP="00E30984">
      <w:pPr>
        <w:suppressAutoHyphens w:val="0"/>
        <w:ind w:firstLine="709"/>
        <w:contextualSpacing/>
        <w:jc w:val="both"/>
        <w:rPr>
          <w:sz w:val="24"/>
          <w:szCs w:val="24"/>
        </w:rPr>
      </w:pPr>
      <w:r w:rsidRPr="00627CEC">
        <w:rPr>
          <w:sz w:val="24"/>
          <w:szCs w:val="24"/>
        </w:rPr>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14:paraId="3AC0BC13" w14:textId="0EE3A687"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14:paraId="0EFBFA53" w14:textId="3CA9490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14:paraId="73BEF853" w14:textId="6196F629"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14:paraId="00496E82" w14:textId="51A8B54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14:paraId="1C212980" w14:textId="0B22A727"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14:paraId="3F41D6CA" w14:textId="66992D5B"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14:paraId="48E3788E" w14:textId="71F18D0C"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14:paraId="72AD4064" w14:textId="40066D66"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14:paraId="459C6FC6" w14:textId="7EB259BB"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w:t>
      </w:r>
      <w:r w:rsidRPr="00627CEC">
        <w:rPr>
          <w:rFonts w:ascii="Times New Roman" w:hAnsi="Times New Roman" w:cs="Times New Roman"/>
          <w:szCs w:val="24"/>
        </w:rPr>
        <w:lastRenderedPageBreak/>
        <w:t xml:space="preserve">наличии требования Покупателя о необходимости счета на оплату); </w:t>
      </w:r>
    </w:p>
    <w:p w14:paraId="4DCD0139" w14:textId="579A9D26"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14:paraId="4CB4BD5A" w14:textId="3EFE917C"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0D1232" w:rsidRPr="00627CEC">
        <w:rPr>
          <w:rFonts w:ascii="Times New Roman" w:hAnsi="Times New Roman" w:cs="Times New Roman"/>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14:paraId="5ABD0C3B" w14:textId="725A9BD5"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r w:rsidR="00076707" w:rsidRPr="00627CEC">
        <w:rPr>
          <w:rFonts w:ascii="Times New Roman" w:hAnsi="Times New Roman" w:cs="Times New Roman"/>
          <w:szCs w:val="24"/>
        </w:rPr>
        <w:t xml:space="preserve"> </w:t>
      </w:r>
    </w:p>
    <w:p w14:paraId="19191F76" w14:textId="0AA3606A" w:rsidR="009B6864"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Pr="00627CEC">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14:paraId="6A2B2FE7" w14:textId="7F4DDFED"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14:paraId="69947EAE" w14:textId="22B6D537"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14:paraId="5B1E7299" w14:textId="7E377A06"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14:paraId="20CD4C73" w14:textId="45690F1B"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14:paraId="0BC6B5EE" w14:textId="44BA2BD9"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0F2008" w:rsidRPr="00627CEC">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14:paraId="14E92B11" w14:textId="3489B3E7"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154FDD" w:rsidRPr="00627CEC">
        <w:rPr>
          <w:rFonts w:ascii="Times New Roman" w:eastAsia="Times New Roman" w:hAnsi="Times New Roman" w:cs="Times New Roman"/>
          <w:color w:val="auto"/>
          <w:szCs w:val="24"/>
          <w:lang w:eastAsia="ru-RU"/>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14:paraId="35FA87C3" w14:textId="709D7398"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14:paraId="132B8189" w14:textId="5A2E2118"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6511F01B" w14:textId="1822559D" w:rsidR="00AC5536" w:rsidRPr="00627CEC" w:rsidRDefault="00D46762" w:rsidP="00F815FC">
      <w:pPr>
        <w:ind w:firstLine="709"/>
        <w:contextualSpacing/>
        <w:jc w:val="both"/>
        <w:rPr>
          <w:rFonts w:eastAsia="Courier New"/>
          <w:sz w:val="24"/>
          <w:szCs w:val="24"/>
        </w:rPr>
      </w:pPr>
      <w:r>
        <w:rPr>
          <w:rFonts w:eastAsia="Courier New"/>
          <w:sz w:val="24"/>
          <w:szCs w:val="24"/>
        </w:rPr>
        <w:lastRenderedPageBreak/>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2E5B2116" w14:textId="77603D3B"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14:paraId="07B366A8" w14:textId="7B21139B"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AC5536" w:rsidRPr="00627CEC">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14:paraId="01A596E2" w14:textId="15FF1FCD"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832012" w:rsidRPr="00627CEC">
        <w:rPr>
          <w:rFonts w:ascii="Times New Roman" w:eastAsia="Times New Roman" w:hAnsi="Times New Roman" w:cs="Times New Roman"/>
          <w:color w:val="auto"/>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14:paraId="028E0EB4" w14:textId="44697FA0"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14:paraId="09ADA945" w14:textId="77777777"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Для допоставки Поставщиком недопоставленн</w:t>
      </w:r>
      <w:r w:rsidR="004554A7" w:rsidRPr="00D46762">
        <w:rPr>
          <w:rFonts w:ascii="Times New Roman" w:hAnsi="Times New Roman" w:cs="Times New Roman"/>
          <w:szCs w:val="24"/>
        </w:rPr>
        <w:t>ого</w:t>
      </w:r>
      <w:r w:rsidRPr="00D46762">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14:paraId="2D30B7F9" w14:textId="4BD6C76E"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14:paraId="13B32BF8" w14:textId="4FF2ADF6"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4554A7" w:rsidRPr="00627CEC">
        <w:rPr>
          <w:sz w:val="24"/>
          <w:szCs w:val="24"/>
        </w:rPr>
        <w:t xml:space="preserve"> </w:t>
      </w:r>
      <w:r w:rsidRPr="00627CEC">
        <w:rPr>
          <w:sz w:val="24"/>
          <w:szCs w:val="24"/>
        </w:rPr>
        <w:t xml:space="preserve">или принять </w:t>
      </w:r>
      <w:r w:rsidR="004554A7" w:rsidRPr="00627CEC">
        <w:rPr>
          <w:sz w:val="24"/>
          <w:szCs w:val="24"/>
        </w:rPr>
        <w:t xml:space="preserve">ГЗПО в соответствии с </w:t>
      </w:r>
      <w:proofErr w:type="spellStart"/>
      <w:r w:rsidR="004554A7" w:rsidRPr="00627CEC">
        <w:rPr>
          <w:sz w:val="24"/>
          <w:szCs w:val="24"/>
        </w:rPr>
        <w:t>пп</w:t>
      </w:r>
      <w:proofErr w:type="spellEnd"/>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14:paraId="7A4B285B" w14:textId="29D9DA49"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w:t>
      </w:r>
      <w:proofErr w:type="spellStart"/>
      <w:r w:rsidRPr="00627CEC">
        <w:rPr>
          <w:rFonts w:ascii="Times New Roman" w:hAnsi="Times New Roman" w:cs="Times New Roman"/>
          <w:szCs w:val="24"/>
        </w:rPr>
        <w:t>Минцифры</w:t>
      </w:r>
      <w:proofErr w:type="spellEnd"/>
      <w:r w:rsidRPr="00627CEC">
        <w:rPr>
          <w:rFonts w:ascii="Times New Roman" w:hAnsi="Times New Roman" w:cs="Times New Roman"/>
          <w:szCs w:val="24"/>
        </w:rPr>
        <w:t xml:space="preserve"> России от 17.04.2023 № 382.</w:t>
      </w:r>
      <w:r w:rsidR="009C0BE5" w:rsidRPr="00627CEC">
        <w:rPr>
          <w:rFonts w:ascii="Times New Roman" w:hAnsi="Times New Roman" w:cs="Times New Roman"/>
          <w:szCs w:val="24"/>
        </w:rPr>
        <w:t xml:space="preserve"> </w:t>
      </w:r>
      <w:r w:rsidR="007B16C7" w:rsidRPr="00627CEC">
        <w:rPr>
          <w:rFonts w:ascii="Times New Roman" w:hAnsi="Times New Roman" w:cs="Times New Roman"/>
          <w:szCs w:val="24"/>
        </w:rPr>
        <w:t>Гарантийный срок на ГЗПО не устанавливается.</w:t>
      </w:r>
    </w:p>
    <w:p w14:paraId="29DCD24D" w14:textId="43B92676"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 xml:space="preserve">ЦЕНА ДОГОВОРА И </w:t>
      </w:r>
      <w:r w:rsidR="0049659F" w:rsidRPr="00627CEC">
        <w:rPr>
          <w:rFonts w:ascii="Times New Roman" w:hAnsi="Times New Roman" w:cs="Times New Roman"/>
          <w:b/>
          <w:szCs w:val="24"/>
        </w:rPr>
        <w:t>УСЛОВИЯ ОПЛАТЫ</w:t>
      </w:r>
    </w:p>
    <w:p w14:paraId="10096B53" w14:textId="6EB97469" w:rsidR="00367362" w:rsidRPr="00627CEC" w:rsidRDefault="005F07E7" w:rsidP="000D1232">
      <w:pPr>
        <w:pStyle w:val="Normal1"/>
        <w:numPr>
          <w:ilvl w:val="0"/>
          <w:numId w:val="1"/>
        </w:numPr>
        <w:tabs>
          <w:tab w:val="left" w:pos="993"/>
        </w:tabs>
        <w:ind w:left="0" w:firstLine="709"/>
        <w:jc w:val="both"/>
        <w:rPr>
          <w:rFonts w:ascii="Times New Roman" w:hAnsi="Times New Roman" w:cs="Times New Roman"/>
          <w:szCs w:val="24"/>
        </w:rPr>
      </w:pPr>
      <w:r w:rsidRPr="00627CEC">
        <w:rPr>
          <w:rFonts w:ascii="Times New Roman" w:hAnsi="Times New Roman" w:cs="Times New Roman"/>
          <w:szCs w:val="24"/>
        </w:rPr>
        <w:t>3</w:t>
      </w:r>
      <w:r w:rsidR="003D17FF" w:rsidRPr="00627CEC">
        <w:rPr>
          <w:rFonts w:ascii="Times New Roman" w:hAnsi="Times New Roman" w:cs="Times New Roman"/>
          <w:szCs w:val="24"/>
        </w:rPr>
        <w:t>.1. </w:t>
      </w:r>
      <w:r w:rsidR="00682C05">
        <w:rPr>
          <w:rFonts w:ascii="Times New Roman" w:hAnsi="Times New Roman" w:cs="Times New Roman"/>
          <w:szCs w:val="24"/>
        </w:rPr>
        <w:t>__________</w:t>
      </w:r>
    </w:p>
    <w:p w14:paraId="79E0EC85" w14:textId="0C0F9171" w:rsidR="00E55276" w:rsidRPr="00627CEC" w:rsidRDefault="005F07E7"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w:t>
      </w:r>
      <w:r w:rsidR="003D17FF" w:rsidRPr="00627CEC">
        <w:rPr>
          <w:rFonts w:ascii="Times New Roman" w:hAnsi="Times New Roman"/>
          <w:sz w:val="24"/>
          <w:szCs w:val="24"/>
        </w:rPr>
        <w:t>.</w:t>
      </w:r>
      <w:r w:rsidR="00E55276" w:rsidRPr="00627CEC">
        <w:rPr>
          <w:rFonts w:ascii="Times New Roman" w:hAnsi="Times New Roman"/>
          <w:sz w:val="24"/>
          <w:szCs w:val="24"/>
        </w:rPr>
        <w:t>2</w:t>
      </w:r>
      <w:r w:rsidR="003D17FF" w:rsidRPr="00627CEC">
        <w:rPr>
          <w:rFonts w:ascii="Times New Roman" w:hAnsi="Times New Roman"/>
          <w:sz w:val="24"/>
          <w:szCs w:val="24"/>
        </w:rPr>
        <w:t>. </w:t>
      </w:r>
      <w:r w:rsidR="00E55276" w:rsidRPr="00627CEC">
        <w:rPr>
          <w:rFonts w:ascii="Times New Roman" w:hAnsi="Times New Roman"/>
          <w:sz w:val="24"/>
          <w:szCs w:val="24"/>
        </w:rPr>
        <w:t>Покупатель обязуется осуществля</w:t>
      </w:r>
      <w:r w:rsidRPr="00627CEC">
        <w:rPr>
          <w:rFonts w:ascii="Times New Roman" w:hAnsi="Times New Roman"/>
          <w:sz w:val="24"/>
          <w:szCs w:val="24"/>
        </w:rPr>
        <w:t>ть предварительную оплату ГЗПО</w:t>
      </w:r>
      <w:r w:rsidR="00E55276" w:rsidRPr="00627CEC">
        <w:rPr>
          <w:rFonts w:ascii="Times New Roman" w:hAnsi="Times New Roman"/>
          <w:sz w:val="24"/>
          <w:szCs w:val="24"/>
        </w:rPr>
        <w:t xml:space="preserve"> в размере 100% общей стоимости ГЗПО, указанн</w:t>
      </w:r>
      <w:r w:rsidR="0064081F">
        <w:rPr>
          <w:rFonts w:ascii="Times New Roman" w:hAnsi="Times New Roman"/>
          <w:sz w:val="24"/>
          <w:szCs w:val="24"/>
        </w:rPr>
        <w:t>ых</w:t>
      </w:r>
      <w:r w:rsidR="00E55276" w:rsidRPr="00627CEC">
        <w:rPr>
          <w:rFonts w:ascii="Times New Roman" w:hAnsi="Times New Roman"/>
          <w:sz w:val="24"/>
          <w:szCs w:val="24"/>
        </w:rPr>
        <w:t xml:space="preserve"> в соответствующей Заявке,</w:t>
      </w:r>
      <w:r w:rsidRPr="00627CEC">
        <w:rPr>
          <w:rFonts w:ascii="Times New Roman" w:hAnsi="Times New Roman"/>
          <w:sz w:val="24"/>
          <w:szCs w:val="24"/>
        </w:rPr>
        <w:t xml:space="preserve"> </w:t>
      </w:r>
      <w:r w:rsidR="00E55276" w:rsidRPr="00627CEC">
        <w:rPr>
          <w:rFonts w:ascii="Times New Roman" w:hAnsi="Times New Roman"/>
          <w:sz w:val="24"/>
          <w:szCs w:val="24"/>
        </w:rPr>
        <w:t>и направля</w:t>
      </w:r>
      <w:r w:rsidRPr="00627CEC">
        <w:rPr>
          <w:rFonts w:ascii="Times New Roman" w:hAnsi="Times New Roman"/>
          <w:sz w:val="24"/>
          <w:szCs w:val="24"/>
        </w:rPr>
        <w:t>ть на авторизованный адрес электронной почты представителя Поставщика подтверждение об 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w:t>
      </w:r>
      <w:r w:rsidR="004C60EB" w:rsidRPr="00627CEC">
        <w:rPr>
          <w:rFonts w:ascii="Times New Roman" w:hAnsi="Times New Roman"/>
          <w:sz w:val="24"/>
          <w:szCs w:val="24"/>
        </w:rPr>
        <w:t xml:space="preserve"> </w:t>
      </w:r>
    </w:p>
    <w:p w14:paraId="64EFB115" w14:textId="28568314"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sidR="00CA478A">
        <w:rPr>
          <w:rFonts w:ascii="Times New Roman" w:hAnsi="Times New Roman"/>
          <w:sz w:val="24"/>
          <w:szCs w:val="24"/>
        </w:rPr>
        <w:t>х</w:t>
      </w:r>
      <w:r w:rsidRPr="00627CEC">
        <w:rPr>
          <w:rFonts w:ascii="Times New Roman" w:hAnsi="Times New Roman"/>
          <w:sz w:val="24"/>
          <w:szCs w:val="24"/>
        </w:rPr>
        <w:t xml:space="preserve"> в Заявке, изменятся</w:t>
      </w:r>
      <w:r w:rsidR="00956843" w:rsidRPr="00627CEC">
        <w:rPr>
          <w:rFonts w:ascii="Times New Roman" w:hAnsi="Times New Roman"/>
          <w:sz w:val="24"/>
          <w:szCs w:val="24"/>
        </w:rPr>
        <w:t xml:space="preserve"> в сторону увеличения</w:t>
      </w:r>
      <w:r w:rsidRPr="00627CEC">
        <w:rPr>
          <w:rFonts w:ascii="Times New Roman" w:hAnsi="Times New Roman"/>
          <w:sz w:val="24"/>
          <w:szCs w:val="24"/>
        </w:rPr>
        <w:t>,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w:t>
      </w:r>
      <w:r w:rsidR="00956843" w:rsidRPr="00627CEC">
        <w:rPr>
          <w:rFonts w:ascii="Times New Roman" w:hAnsi="Times New Roman"/>
          <w:sz w:val="24"/>
          <w:szCs w:val="24"/>
        </w:rPr>
        <w:t>.</w:t>
      </w:r>
      <w:r w:rsidRPr="00627CEC">
        <w:rPr>
          <w:rFonts w:ascii="Times New Roman" w:hAnsi="Times New Roman"/>
          <w:sz w:val="24"/>
          <w:szCs w:val="24"/>
        </w:rPr>
        <w:t xml:space="preserve"> </w:t>
      </w:r>
    </w:p>
    <w:p w14:paraId="73D45CB3" w14:textId="0871ED8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lastRenderedPageBreak/>
        <w:t>3.2.2.</w:t>
      </w:r>
      <w:r w:rsidR="00956843" w:rsidRPr="00627CEC">
        <w:rPr>
          <w:rFonts w:ascii="Times New Roman" w:hAnsi="Times New Roman"/>
          <w:sz w:val="24"/>
          <w:szCs w:val="24"/>
        </w:rPr>
        <w:t xml:space="preserve"> В случае изменения</w:t>
      </w:r>
      <w:r w:rsidR="00A44E22" w:rsidRPr="00627CEC">
        <w:rPr>
          <w:rFonts w:ascii="Times New Roman" w:hAnsi="Times New Roman"/>
          <w:sz w:val="24"/>
          <w:szCs w:val="24"/>
        </w:rPr>
        <w:t xml:space="preserve"> (увеличения)</w:t>
      </w:r>
      <w:r w:rsidR="00956843" w:rsidRPr="00627CEC">
        <w:rPr>
          <w:rFonts w:ascii="Times New Roman" w:hAnsi="Times New Roman"/>
          <w:sz w:val="24"/>
          <w:szCs w:val="24"/>
        </w:rPr>
        <w:t xml:space="preserve"> цены ГЗПО в период времени с даты получения Поставщиком предварительной оплаты и до даты отгрузки ГЗПО Покупателю</w:t>
      </w:r>
      <w:r w:rsidRPr="00627CEC">
        <w:rPr>
          <w:rFonts w:ascii="Times New Roman" w:hAnsi="Times New Roman"/>
          <w:sz w:val="24"/>
          <w:szCs w:val="24"/>
        </w:rPr>
        <w:t xml:space="preserve">, </w:t>
      </w:r>
      <w:r w:rsidR="00956843" w:rsidRPr="00627CEC">
        <w:rPr>
          <w:rFonts w:ascii="Times New Roman" w:hAnsi="Times New Roman"/>
          <w:sz w:val="24"/>
          <w:szCs w:val="24"/>
        </w:rPr>
        <w:t>Поставщик вправе отгрузить ГЗПО Покупателю по цене, действующей на дату отгрузки ГЗПО в соответствии с п. 3.1. Договора. Прин</w:t>
      </w:r>
      <w:r w:rsidR="00A44E22" w:rsidRPr="00627CEC">
        <w:rPr>
          <w:rFonts w:ascii="Times New Roman" w:hAnsi="Times New Roman"/>
          <w:sz w:val="24"/>
          <w:szCs w:val="24"/>
        </w:rPr>
        <w:t>яв</w:t>
      </w:r>
      <w:r w:rsidR="00956843" w:rsidRPr="00627CEC">
        <w:rPr>
          <w:rFonts w:ascii="Times New Roman" w:hAnsi="Times New Roman"/>
          <w:sz w:val="24"/>
          <w:szCs w:val="24"/>
        </w:rPr>
        <w:t xml:space="preserve"> ГЗПО от Поставщика</w:t>
      </w:r>
      <w:r w:rsidR="00A44E22" w:rsidRPr="00627CEC">
        <w:rPr>
          <w:rFonts w:ascii="Times New Roman" w:hAnsi="Times New Roman"/>
          <w:sz w:val="24"/>
          <w:szCs w:val="24"/>
        </w:rPr>
        <w:t xml:space="preserve"> по новой цене,</w:t>
      </w:r>
      <w:r w:rsidR="00956843" w:rsidRPr="00627CEC">
        <w:rPr>
          <w:rFonts w:ascii="Times New Roman" w:hAnsi="Times New Roman"/>
          <w:sz w:val="24"/>
          <w:szCs w:val="24"/>
        </w:rPr>
        <w:t xml:space="preserve">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14:paraId="02C2E17B" w14:textId="11F28ABF" w:rsidR="00E55276" w:rsidRPr="00627CEC" w:rsidRDefault="00E55276"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когда вся сумма соответствующей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определённая в соответствии с Договором/ Заявкой, поступила на расчётный счёт Поставщика. </w:t>
      </w:r>
    </w:p>
    <w:p w14:paraId="31B1B3F8" w14:textId="37B4DFAC" w:rsidR="004C60EB" w:rsidRPr="00627CEC" w:rsidRDefault="004C60EB"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w:t>
      </w:r>
      <w:r w:rsidR="00A44E22" w:rsidRPr="00627CEC">
        <w:rPr>
          <w:rFonts w:ascii="Times New Roman" w:hAnsi="Times New Roman"/>
          <w:sz w:val="24"/>
          <w:szCs w:val="24"/>
        </w:rPr>
        <w:t>оплату/</w:t>
      </w:r>
      <w:r w:rsidRPr="00627CEC">
        <w:rPr>
          <w:rFonts w:ascii="Times New Roman" w:hAnsi="Times New Roman"/>
          <w:sz w:val="24"/>
          <w:szCs w:val="24"/>
        </w:rPr>
        <w:t>предварительную оплату на основании Заявки, согласованной Сторонами</w:t>
      </w:r>
      <w:r w:rsidR="00A44E22" w:rsidRPr="00627CEC">
        <w:rPr>
          <w:rFonts w:ascii="Times New Roman" w:hAnsi="Times New Roman"/>
          <w:sz w:val="24"/>
          <w:szCs w:val="24"/>
        </w:rPr>
        <w:t>, или Договора (</w:t>
      </w:r>
      <w:proofErr w:type="spellStart"/>
      <w:r w:rsidR="00A44E22" w:rsidRPr="00627CEC">
        <w:rPr>
          <w:rFonts w:ascii="Times New Roman" w:hAnsi="Times New Roman"/>
          <w:sz w:val="24"/>
          <w:szCs w:val="24"/>
        </w:rPr>
        <w:t>пп</w:t>
      </w:r>
      <w:proofErr w:type="spellEnd"/>
      <w:r w:rsidR="00A44E22" w:rsidRPr="00627CEC">
        <w:rPr>
          <w:rFonts w:ascii="Times New Roman" w:hAnsi="Times New Roman"/>
          <w:sz w:val="24"/>
          <w:szCs w:val="24"/>
        </w:rPr>
        <w:t>. 3.2.1. – 3.2.2</w:t>
      </w:r>
      <w:r w:rsidRPr="00627CEC">
        <w:rPr>
          <w:rFonts w:ascii="Times New Roman" w:hAnsi="Times New Roman"/>
          <w:sz w:val="24"/>
          <w:szCs w:val="24"/>
        </w:rPr>
        <w:t>.</w:t>
      </w:r>
      <w:r w:rsidR="00A44E22" w:rsidRPr="00627CEC">
        <w:rPr>
          <w:rFonts w:ascii="Times New Roman" w:hAnsi="Times New Roman"/>
          <w:sz w:val="24"/>
          <w:szCs w:val="24"/>
        </w:rPr>
        <w:t>).</w:t>
      </w:r>
    </w:p>
    <w:p w14:paraId="20A42A19" w14:textId="2D0403AF"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227C374C" w14:textId="5279F989" w:rsidR="00012136" w:rsidRPr="00627CEC" w:rsidRDefault="005F07E7" w:rsidP="00012136">
      <w:pPr>
        <w:pStyle w:val="Normal1"/>
        <w:tabs>
          <w:tab w:val="left" w:pos="567"/>
          <w:tab w:val="left" w:pos="993"/>
        </w:tabs>
        <w:ind w:firstLine="709"/>
        <w:jc w:val="both"/>
        <w:rPr>
          <w:rFonts w:ascii="Times New Roman" w:hAnsi="Times New Roman" w:cs="Times New Roman"/>
          <w:szCs w:val="24"/>
        </w:rPr>
      </w:pPr>
      <w:r w:rsidRPr="00627CEC">
        <w:rPr>
          <w:rFonts w:ascii="Times New Roman" w:hAnsi="Times New Roman" w:cs="Times New Roman"/>
          <w:szCs w:val="24"/>
        </w:rPr>
        <w:t>3</w:t>
      </w:r>
      <w:r w:rsidR="009E411C" w:rsidRPr="00627CEC">
        <w:rPr>
          <w:rFonts w:ascii="Times New Roman" w:hAnsi="Times New Roman" w:cs="Times New Roman"/>
          <w:szCs w:val="24"/>
        </w:rPr>
        <w:t>.</w:t>
      </w:r>
      <w:r w:rsidR="00154FDD" w:rsidRPr="00627CEC">
        <w:rPr>
          <w:rFonts w:ascii="Times New Roman" w:hAnsi="Times New Roman" w:cs="Times New Roman"/>
          <w:szCs w:val="24"/>
        </w:rPr>
        <w:t>6</w:t>
      </w:r>
      <w:r w:rsidR="009E411C" w:rsidRPr="00627CEC">
        <w:rPr>
          <w:rFonts w:ascii="Times New Roman" w:hAnsi="Times New Roman" w:cs="Times New Roman"/>
          <w:szCs w:val="24"/>
        </w:rPr>
        <w:t>.</w:t>
      </w:r>
      <w:r w:rsidR="008C4377" w:rsidRPr="00627CEC">
        <w:rPr>
          <w:rFonts w:ascii="Times New Roman" w:hAnsi="Times New Roman" w:cs="Times New Roman"/>
          <w:szCs w:val="24"/>
        </w:rPr>
        <w:t> </w:t>
      </w:r>
      <w:r w:rsidR="00E55276" w:rsidRPr="00627CEC">
        <w:rPr>
          <w:rFonts w:ascii="Times New Roman" w:hAnsi="Times New Roman" w:cs="Times New Roman"/>
          <w:szCs w:val="24"/>
        </w:rPr>
        <w:t>Условия оплаты</w:t>
      </w:r>
      <w:r w:rsidR="009E411C" w:rsidRPr="00627CEC">
        <w:rPr>
          <w:rFonts w:ascii="Times New Roman" w:hAnsi="Times New Roman" w:cs="Times New Roman"/>
          <w:szCs w:val="24"/>
        </w:rPr>
        <w:t>, предусмотренны</w:t>
      </w:r>
      <w:r w:rsidR="00E55276" w:rsidRPr="00627CEC">
        <w:rPr>
          <w:rFonts w:ascii="Times New Roman" w:hAnsi="Times New Roman" w:cs="Times New Roman"/>
          <w:szCs w:val="24"/>
        </w:rPr>
        <w:t>е</w:t>
      </w:r>
      <w:r w:rsidR="009E411C" w:rsidRPr="00627CEC">
        <w:rPr>
          <w:rFonts w:ascii="Times New Roman" w:hAnsi="Times New Roman" w:cs="Times New Roman"/>
          <w:szCs w:val="24"/>
        </w:rPr>
        <w:t xml:space="preserve"> настоящим Договором, не явля</w:t>
      </w:r>
      <w:r w:rsidR="00E55276" w:rsidRPr="00627CEC">
        <w:rPr>
          <w:rFonts w:ascii="Times New Roman" w:hAnsi="Times New Roman" w:cs="Times New Roman"/>
          <w:szCs w:val="24"/>
        </w:rPr>
        <w:t>ю</w:t>
      </w:r>
      <w:r w:rsidR="009E411C" w:rsidRPr="00627CEC">
        <w:rPr>
          <w:rFonts w:ascii="Times New Roman" w:hAnsi="Times New Roman" w:cs="Times New Roman"/>
          <w:szCs w:val="24"/>
        </w:rPr>
        <w:t xml:space="preserve">тся предоставлением Поставщику коммерческого кредита </w:t>
      </w:r>
      <w:r w:rsidR="008C4377" w:rsidRPr="00627CEC">
        <w:rPr>
          <w:rFonts w:ascii="Times New Roman" w:hAnsi="Times New Roman" w:cs="Times New Roman"/>
          <w:szCs w:val="24"/>
        </w:rPr>
        <w:t>по смыслу ст. </w:t>
      </w:r>
      <w:r w:rsidR="009E411C" w:rsidRPr="00627CEC">
        <w:rPr>
          <w:rFonts w:ascii="Times New Roman" w:hAnsi="Times New Roman" w:cs="Times New Roman"/>
          <w:szCs w:val="24"/>
        </w:rPr>
        <w:t>823 Гражданского кодекса Российской Федерации.</w:t>
      </w:r>
      <w:r w:rsidR="00012136" w:rsidRPr="00627CEC">
        <w:rPr>
          <w:rStyle w:val="ae"/>
          <w:rFonts w:ascii="Times New Roman" w:hAnsi="Times New Roman" w:cs="Times New Roman"/>
          <w:szCs w:val="24"/>
        </w:rPr>
        <w:footnoteReference w:id="10"/>
      </w:r>
    </w:p>
    <w:p w14:paraId="7057FB7C" w14:textId="77777777" w:rsidR="00012136" w:rsidRPr="00627CEC" w:rsidRDefault="00012136" w:rsidP="00012136">
      <w:pPr>
        <w:pStyle w:val="Normal1"/>
        <w:tabs>
          <w:tab w:val="left" w:pos="567"/>
          <w:tab w:val="left" w:pos="993"/>
        </w:tabs>
        <w:ind w:firstLine="709"/>
        <w:jc w:val="both"/>
        <w:rPr>
          <w:rFonts w:ascii="Times New Roman" w:hAnsi="Times New Roman" w:cs="Times New Roman"/>
          <w:szCs w:val="24"/>
        </w:rPr>
      </w:pPr>
    </w:p>
    <w:p w14:paraId="235FACBB" w14:textId="2C52585D"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14:paraId="3731C8CD" w14:textId="2796773B"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14:paraId="28724080" w14:textId="252907CA" w:rsidR="009E411C" w:rsidRPr="00627CEC" w:rsidRDefault="009C0BE5" w:rsidP="009C0BE5">
      <w:pPr>
        <w:ind w:firstLine="709"/>
        <w:jc w:val="both"/>
        <w:rPr>
          <w:rFonts w:eastAsia="Arial Unicode MS"/>
          <w:sz w:val="24"/>
          <w:szCs w:val="24"/>
        </w:rPr>
      </w:pPr>
      <w:r w:rsidRPr="00627CEC">
        <w:rPr>
          <w:rFonts w:eastAsia="Arial Unicode MS"/>
          <w:sz w:val="24"/>
          <w:szCs w:val="24"/>
        </w:rPr>
        <w:t>4</w:t>
      </w:r>
      <w:r w:rsidR="007E33BD" w:rsidRPr="00627CEC">
        <w:rPr>
          <w:rFonts w:eastAsia="Arial Unicode MS"/>
          <w:sz w:val="24"/>
          <w:szCs w:val="24"/>
        </w:rPr>
        <w:t xml:space="preserve">.2. В случае нарушения Покупателем пункта </w:t>
      </w:r>
      <w:r w:rsidR="00A3273B" w:rsidRPr="00627CEC">
        <w:rPr>
          <w:rFonts w:eastAsia="Arial Unicode MS"/>
          <w:sz w:val="24"/>
          <w:szCs w:val="24"/>
        </w:rPr>
        <w:t>10</w:t>
      </w:r>
      <w:r w:rsidR="007E33BD" w:rsidRPr="00627CEC">
        <w:rPr>
          <w:rFonts w:eastAsia="Arial Unicode MS"/>
          <w:sz w:val="24"/>
          <w:szCs w:val="24"/>
        </w:rPr>
        <w:t xml:space="preserve">.1. Договора, Поставщик вправе предъявить Покупателю требование об уплате штрафа в размере 100 000 (сто тысяч) рублей. </w:t>
      </w:r>
      <w:r w:rsidR="009E411C" w:rsidRPr="00627CEC">
        <w:rPr>
          <w:rFonts w:eastAsia="Arial Unicode MS"/>
          <w:sz w:val="24"/>
          <w:szCs w:val="24"/>
        </w:rPr>
        <w:tab/>
      </w:r>
    </w:p>
    <w:p w14:paraId="008AFA35" w14:textId="6CD58150" w:rsidR="00356366" w:rsidRPr="00627CEC" w:rsidRDefault="009C0BE5" w:rsidP="009C0BE5">
      <w:pPr>
        <w:ind w:firstLine="709"/>
        <w:jc w:val="both"/>
        <w:rPr>
          <w:rFonts w:eastAsia="Arial Unicode MS"/>
          <w:sz w:val="24"/>
          <w:szCs w:val="24"/>
        </w:rPr>
      </w:pPr>
      <w:r w:rsidRPr="00627CEC">
        <w:rPr>
          <w:rFonts w:eastAsia="Arial Unicode MS"/>
          <w:sz w:val="24"/>
          <w:szCs w:val="24"/>
        </w:rPr>
        <w:t>4</w:t>
      </w:r>
      <w:r w:rsidR="009E411C" w:rsidRPr="00627CEC">
        <w:rPr>
          <w:rFonts w:eastAsia="Arial Unicode MS"/>
          <w:sz w:val="24"/>
          <w:szCs w:val="24"/>
        </w:rPr>
        <w:t>.</w:t>
      </w:r>
      <w:r w:rsidRPr="00627CEC">
        <w:rPr>
          <w:rFonts w:eastAsia="Arial Unicode MS"/>
          <w:sz w:val="24"/>
          <w:szCs w:val="24"/>
        </w:rPr>
        <w:t>3</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14:paraId="42213BAD" w14:textId="11062B1B" w:rsidR="009E411C" w:rsidRPr="00627CEC" w:rsidRDefault="00356366" w:rsidP="009C0BE5">
      <w:pPr>
        <w:ind w:firstLine="709"/>
        <w:jc w:val="both"/>
        <w:rPr>
          <w:rFonts w:eastAsia="Arial Unicode MS"/>
          <w:sz w:val="24"/>
          <w:szCs w:val="24"/>
        </w:rPr>
      </w:pPr>
      <w:r w:rsidRPr="00627CEC">
        <w:rPr>
          <w:rFonts w:eastAsia="Arial Unicode MS"/>
          <w:sz w:val="24"/>
          <w:szCs w:val="24"/>
        </w:rPr>
        <w:t xml:space="preserve">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w:t>
      </w:r>
      <w:r w:rsidRPr="00627CEC">
        <w:rPr>
          <w:rFonts w:eastAsia="Arial Unicode MS"/>
          <w:sz w:val="24"/>
          <w:szCs w:val="24"/>
        </w:rPr>
        <w:lastRenderedPageBreak/>
        <w:t>оплаты, и Покупатель вправе требовать только выплаты исключительной неустойки, предусмотренной настоящим пунктом.</w:t>
      </w:r>
    </w:p>
    <w:p w14:paraId="1DD9B47C" w14:textId="523B141E" w:rsidR="00F86CFB" w:rsidRPr="00627CEC" w:rsidRDefault="000B706A" w:rsidP="00F86CFB">
      <w:pPr>
        <w:ind w:firstLine="709"/>
        <w:jc w:val="both"/>
        <w:rPr>
          <w:rFonts w:eastAsia="Arial Unicode MS"/>
          <w:sz w:val="24"/>
          <w:szCs w:val="24"/>
        </w:rPr>
      </w:pPr>
      <w:r w:rsidRPr="00627CEC">
        <w:rPr>
          <w:rFonts w:eastAsia="Arial Unicode MS"/>
          <w:sz w:val="24"/>
          <w:szCs w:val="24"/>
        </w:rPr>
        <w:t xml:space="preserve">4.4.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14:paraId="0FFB3923" w14:textId="4671C1A1"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F86CFB" w:rsidRPr="00627CEC">
        <w:rPr>
          <w:rFonts w:eastAsia="Arial Unicode MS"/>
          <w:sz w:val="24"/>
          <w:szCs w:val="24"/>
        </w:rPr>
        <w:t>5</w:t>
      </w:r>
      <w:r w:rsidR="00B65C7E" w:rsidRPr="00627CEC">
        <w:rPr>
          <w:rFonts w:eastAsia="Arial Unicode MS"/>
          <w:sz w:val="24"/>
          <w:szCs w:val="24"/>
        </w:rPr>
        <w:t>. </w:t>
      </w:r>
      <w:r w:rsidR="007843E5" w:rsidRPr="00627CEC">
        <w:rPr>
          <w:rFonts w:eastAsia="Arial Unicode MS"/>
          <w:sz w:val="24"/>
          <w:szCs w:val="24"/>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14:paraId="5AF184A0" w14:textId="38E93571"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F86CFB" w:rsidRPr="00627CEC">
        <w:rPr>
          <w:sz w:val="24"/>
          <w:szCs w:val="24"/>
        </w:rPr>
        <w:t>6</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14:paraId="25E4530D" w14:textId="7C7CCC1D" w:rsidR="007B16C7" w:rsidRPr="00627CEC" w:rsidRDefault="007B16C7" w:rsidP="009E411C">
      <w:pPr>
        <w:ind w:firstLine="708"/>
        <w:jc w:val="both"/>
        <w:rPr>
          <w:sz w:val="24"/>
          <w:szCs w:val="24"/>
        </w:rPr>
      </w:pPr>
    </w:p>
    <w:p w14:paraId="4C937625" w14:textId="31ACCB0B"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14:paraId="7FDD3CB1" w14:textId="027AA794"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14:paraId="353DC7B8" w14:textId="7AE6DDCD"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14:paraId="34B546CD" w14:textId="6AC56877"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14:paraId="5AAF6813" w14:textId="578CBD88"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w:t>
      </w:r>
      <w:r w:rsidRPr="00627CEC">
        <w:rPr>
          <w:rFonts w:ascii="Times New Roman" w:hAnsi="Times New Roman" w:cs="Times New Roman"/>
          <w:szCs w:val="24"/>
        </w:rPr>
        <w:t xml:space="preserve"> </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14:paraId="4D4FE67E" w14:textId="77777777"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14:paraId="36937654" w14:textId="77777777"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14:paraId="522F56AC" w14:textId="49C23D40"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7D1CDC5F" w14:textId="065CF0AE"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14:paraId="573F2B30" w14:textId="74F2FC29"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14:paraId="2D68A1E3" w14:textId="5B6EED0B"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221745F4" w14:textId="596FE5C2"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71E355DD" w14:textId="77777777"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61F047" w14:textId="532DE719"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14:paraId="7D4BAA55" w14:textId="5C26B6A6"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тренние документы такой Стороны.</w:t>
      </w:r>
    </w:p>
    <w:p w14:paraId="5AD27736" w14:textId="3E2D1798"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57344807"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BBC2696"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14:paraId="4C210D80"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2B0FCC81"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14:paraId="18254503"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627CEC">
        <w:rPr>
          <w:rFonts w:ascii="Times New Roman" w:hAnsi="Times New Roman" w:cs="Times New Roman"/>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97E04F6" w14:textId="68D536E4" w:rsidR="007843E5" w:rsidRPr="00627CEC" w:rsidRDefault="007843E5" w:rsidP="009C0BE5">
      <w:pPr>
        <w:pStyle w:val="afb"/>
        <w:ind w:left="0" w:firstLine="709"/>
        <w:jc w:val="both"/>
        <w:rPr>
          <w:rFonts w:ascii="Times New Roman" w:eastAsia="Arial Unicode MS" w:hAnsi="Times New Roman" w:cs="Times New Roman"/>
          <w:szCs w:val="24"/>
        </w:rPr>
      </w:pPr>
      <w:r w:rsidRPr="00627CEC">
        <w:rPr>
          <w:rFonts w:ascii="Times New Roman" w:hAnsi="Times New Roman" w:cs="Times New Roman"/>
          <w:szCs w:val="24"/>
        </w:rPr>
        <w:t>Потери возмещаются Покупателем в течение 15 (пятнадцати) дней с даты получения от Поставщика соответствующего требования.</w:t>
      </w:r>
    </w:p>
    <w:p w14:paraId="1927AD7D" w14:textId="15D2FE55"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FE15B2" w:rsidRPr="00627CEC">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r w:rsidR="007843E5" w:rsidRPr="00627CEC">
        <w:rPr>
          <w:rFonts w:ascii="Times New Roman" w:hAnsi="Times New Roman" w:cs="Times New Roman"/>
          <w:b/>
          <w:szCs w:val="24"/>
          <w:lang w:eastAsia="ru-RU"/>
        </w:rPr>
        <w:t xml:space="preserve"> </w:t>
      </w:r>
    </w:p>
    <w:p w14:paraId="22374112" w14:textId="4DEA9C8A" w:rsidR="009E411C" w:rsidRPr="00627CEC" w:rsidRDefault="009C0BE5" w:rsidP="009E411C">
      <w:pPr>
        <w:ind w:right="-6" w:firstLine="708"/>
        <w:jc w:val="both"/>
        <w:rPr>
          <w:sz w:val="24"/>
          <w:szCs w:val="24"/>
        </w:rPr>
      </w:pPr>
      <w:r w:rsidRPr="00627CEC">
        <w:rPr>
          <w:sz w:val="24"/>
          <w:szCs w:val="24"/>
        </w:rPr>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627CEC">
        <w:rPr>
          <w:sz w:val="24"/>
          <w:szCs w:val="24"/>
        </w:rPr>
        <w:t>до «__» _____ 20__г. включительно</w:t>
      </w:r>
      <w:r w:rsidR="00012136" w:rsidRPr="00627CEC">
        <w:rPr>
          <w:rStyle w:val="ae"/>
          <w:sz w:val="24"/>
          <w:szCs w:val="24"/>
        </w:rPr>
        <w:footnoteReference w:id="11"/>
      </w:r>
      <w:r w:rsidR="009E411C" w:rsidRPr="00627CEC">
        <w:rPr>
          <w:sz w:val="24"/>
          <w:szCs w:val="24"/>
        </w:rPr>
        <w:t>,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r w:rsidR="009E411C" w:rsidRPr="00627CEC">
        <w:rPr>
          <w:rStyle w:val="ae"/>
          <w:sz w:val="24"/>
          <w:szCs w:val="24"/>
        </w:rPr>
        <w:footnoteReference w:id="12"/>
      </w:r>
    </w:p>
    <w:p w14:paraId="4A63F29E" w14:textId="1FCB628D"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w:t>
      </w:r>
      <w:r w:rsidR="00B65C7E" w:rsidRPr="00627CEC">
        <w:rPr>
          <w:sz w:val="24"/>
          <w:szCs w:val="24"/>
        </w:rPr>
        <w:br/>
      </w:r>
      <w:r w:rsidR="009E411C" w:rsidRPr="00627CEC">
        <w:rPr>
          <w:sz w:val="24"/>
          <w:szCs w:val="24"/>
        </w:rPr>
        <w:t xml:space="preserve">на то представителями Сторон. </w:t>
      </w:r>
    </w:p>
    <w:p w14:paraId="61A3F10D" w14:textId="6C5C4188"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14:paraId="02867AE3" w14:textId="77777777"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14:paraId="69637894" w14:textId="1F99E9BD"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14:paraId="66446DAB" w14:textId="04E012A9"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14:paraId="581E3A69" w14:textId="790FE7B2"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14:paraId="7A9930B2" w14:textId="150B5B27"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14:paraId="0765FBEF" w14:textId="266BC1D9" w:rsidR="007843E5" w:rsidRPr="00627CEC" w:rsidRDefault="007843E5" w:rsidP="007843E5">
      <w:pPr>
        <w:ind w:right="-6" w:firstLine="708"/>
        <w:jc w:val="both"/>
        <w:rPr>
          <w:sz w:val="24"/>
          <w:szCs w:val="24"/>
        </w:rPr>
      </w:pPr>
      <w:r w:rsidRPr="00627CEC">
        <w:rPr>
          <w:sz w:val="24"/>
          <w:szCs w:val="24"/>
        </w:rPr>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14:paraId="30E871CD" w14:textId="77777777"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14:paraId="606283E3" w14:textId="77777777"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E6A8C92" w14:textId="72EBB589"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189F8AD1" w14:textId="74FC3FA4"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B9D3C3B" w14:textId="77777777"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14:paraId="1A1C8824" w14:textId="77777777"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14:paraId="539F8559"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9CB90FC"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14:paraId="0185CB5F" w14:textId="47901EF0"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14:paraId="04D7BB5B" w14:textId="77777777"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3B3C3E" w14:textId="746AA913"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r w:rsidR="009C0BE5" w:rsidRPr="00627CEC">
        <w:rPr>
          <w:rFonts w:ascii="Times New Roman" w:hAnsi="Times New Roman" w:cs="Times New Roman"/>
          <w:szCs w:val="24"/>
        </w:rPr>
        <w:t>8</w:t>
      </w:r>
      <w:r w:rsidRPr="00627CEC">
        <w:rPr>
          <w:rFonts w:ascii="Times New Roman" w:hAnsi="Times New Roman" w:cs="Times New Roman"/>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8305F9" w14:textId="77777777"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7890E2E" w14:textId="77777777" w:rsidR="00373DE6" w:rsidRPr="00627CEC" w:rsidRDefault="00373DE6" w:rsidP="00F815FC">
      <w:pPr>
        <w:tabs>
          <w:tab w:val="left" w:pos="1134"/>
          <w:tab w:val="left" w:pos="2552"/>
        </w:tabs>
        <w:ind w:firstLine="709"/>
        <w:jc w:val="both"/>
        <w:rPr>
          <w:sz w:val="24"/>
          <w:szCs w:val="24"/>
        </w:rPr>
      </w:pPr>
      <w:r w:rsidRPr="00627CEC">
        <w:rPr>
          <w:sz w:val="24"/>
          <w:szCs w:val="24"/>
        </w:rPr>
        <w:t xml:space="preserve">Уведомление АО «Почта России» осуществляется посредством направления письма на электронный адрес: </w:t>
      </w:r>
      <w:hyperlink r:id="rId9" w:history="1">
        <w:r w:rsidRPr="00627CEC">
          <w:rPr>
            <w:rStyle w:val="a4"/>
            <w:sz w:val="24"/>
            <w:szCs w:val="24"/>
          </w:rPr>
          <w:t>compliance-R00@russianpost.ru</w:t>
        </w:r>
      </w:hyperlink>
      <w:r w:rsidRPr="00627CEC">
        <w:rPr>
          <w:sz w:val="24"/>
          <w:szCs w:val="24"/>
        </w:rPr>
        <w:t xml:space="preserve">. </w:t>
      </w:r>
    </w:p>
    <w:p w14:paraId="4FF1C3C4" w14:textId="4689DBC0" w:rsidR="00373DE6" w:rsidRPr="00627CEC" w:rsidRDefault="00373DE6" w:rsidP="00F815FC">
      <w:pPr>
        <w:tabs>
          <w:tab w:val="left" w:pos="1134"/>
          <w:tab w:val="left" w:pos="2552"/>
        </w:tabs>
        <w:ind w:firstLine="709"/>
        <w:jc w:val="both"/>
        <w:rPr>
          <w:sz w:val="24"/>
          <w:szCs w:val="24"/>
        </w:rPr>
      </w:pPr>
      <w:r w:rsidRPr="00627CEC">
        <w:rPr>
          <w:sz w:val="24"/>
          <w:szCs w:val="24"/>
        </w:rPr>
        <w:t>Уведомление</w:t>
      </w:r>
      <w:r w:rsidRPr="00627CEC">
        <w:rPr>
          <w:rStyle w:val="ae"/>
          <w:sz w:val="24"/>
          <w:szCs w:val="24"/>
        </w:rPr>
        <w:footnoteReference w:id="13"/>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 xml:space="preserve"> осуществляется посредством направления</w:t>
      </w:r>
      <w:r w:rsidRPr="00627CEC">
        <w:rPr>
          <w:rStyle w:val="ae"/>
          <w:sz w:val="24"/>
          <w:szCs w:val="24"/>
        </w:rPr>
        <w:footnoteReference w:id="14"/>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w:t>
      </w:r>
    </w:p>
    <w:p w14:paraId="08F013DE" w14:textId="77777777"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36E112" w14:textId="77777777"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D655CEF" w14:textId="77777777"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4AB1E27" w14:textId="77777777" w:rsidR="00373DE6" w:rsidRPr="00627CEC" w:rsidRDefault="00373DE6" w:rsidP="00A3273B">
      <w:pPr>
        <w:tabs>
          <w:tab w:val="left" w:pos="1134"/>
        </w:tabs>
        <w:ind w:firstLine="709"/>
        <w:jc w:val="both"/>
        <w:rPr>
          <w:sz w:val="24"/>
          <w:szCs w:val="24"/>
        </w:rPr>
      </w:pPr>
      <w:r w:rsidRPr="00627CEC">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B0BC7F" w14:textId="3D8B2F5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14:paraId="0E3C3792" w14:textId="011F842D"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.1.3.3. настоящей комплаенс-оговорки.</w:t>
      </w:r>
    </w:p>
    <w:p w14:paraId="372C90F0" w14:textId="3005E91C"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r w:rsidR="009C0BE5" w:rsidRPr="00627CEC">
        <w:rPr>
          <w:sz w:val="24"/>
          <w:szCs w:val="24"/>
        </w:rPr>
        <w:t>8</w:t>
      </w:r>
      <w:r w:rsidRPr="00627CEC">
        <w:rPr>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C12A2B" w14:textId="77777777"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7B8B6F" w14:textId="317EE3B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.1.3.3. настоящей комплаенс-оговорки, другая Сторона по соответствующему письменному требованию вправе:</w:t>
      </w:r>
    </w:p>
    <w:p w14:paraId="1A50B995" w14:textId="76FB6A23"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потребовать уплаты штрафа в размере</w:t>
      </w:r>
      <w:r w:rsidR="00E0271F" w:rsidRPr="00627CEC">
        <w:rPr>
          <w:rStyle w:val="ae"/>
          <w:rFonts w:ascii="Times New Roman" w:hAnsi="Times New Roman" w:cs="Times New Roman"/>
          <w:szCs w:val="24"/>
        </w:rPr>
        <w:footnoteReference w:id="15"/>
      </w:r>
      <w:r w:rsidRPr="00627CEC">
        <w:rPr>
          <w:rFonts w:ascii="Times New Roman" w:hAnsi="Times New Roman" w:cs="Times New Roman"/>
          <w:szCs w:val="24"/>
        </w:rPr>
        <w:t xml:space="preserve"> __</w:t>
      </w:r>
      <w:r w:rsidR="00E0271F" w:rsidRPr="00627CEC">
        <w:rPr>
          <w:rFonts w:ascii="Times New Roman" w:hAnsi="Times New Roman" w:cs="Times New Roman"/>
          <w:szCs w:val="24"/>
        </w:rPr>
        <w:t>___________</w:t>
      </w:r>
      <w:r w:rsidR="00A3273B" w:rsidRPr="00627CEC">
        <w:rPr>
          <w:rStyle w:val="ae"/>
          <w:rFonts w:ascii="Times New Roman" w:hAnsi="Times New Roman" w:cs="Times New Roman"/>
          <w:szCs w:val="24"/>
        </w:rPr>
        <w:footnoteReference w:id="16"/>
      </w:r>
      <w:r w:rsidRPr="00627CEC">
        <w:rPr>
          <w:rFonts w:ascii="Times New Roman" w:hAnsi="Times New Roman" w:cs="Times New Roman"/>
          <w:szCs w:val="24"/>
        </w:rPr>
        <w:t>;</w:t>
      </w:r>
      <w:r w:rsidR="00A3273B" w:rsidRPr="00627CEC">
        <w:rPr>
          <w:rFonts w:ascii="Times New Roman" w:hAnsi="Times New Roman" w:cs="Times New Roman"/>
          <w:szCs w:val="24"/>
        </w:rPr>
        <w:t xml:space="preserve"> и (или)</w:t>
      </w:r>
    </w:p>
    <w:p w14:paraId="7598588D" w14:textId="77777777"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14:paraId="708A1500" w14:textId="77777777"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14:paraId="7C54A3E5" w14:textId="77777777"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599D441" w14:textId="0BFE7457"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14:paraId="797078AF" w14:textId="21D22D68"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14:paraId="65AB8102" w14:textId="2B791942"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6AD2BED1" w14:textId="7F81202F"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31EF51D6" w14:textId="634440B0"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__________________</w:t>
      </w:r>
      <w:r w:rsidR="007843E5" w:rsidRPr="00627CEC">
        <w:rPr>
          <w:sz w:val="24"/>
          <w:szCs w:val="24"/>
        </w:rPr>
        <w:t>.</w:t>
      </w:r>
      <w:r w:rsidR="007E33BD" w:rsidRPr="00627CEC">
        <w:rPr>
          <w:rStyle w:val="ae"/>
          <w:sz w:val="24"/>
          <w:szCs w:val="24"/>
        </w:rPr>
        <w:footnoteReference w:id="17"/>
      </w:r>
    </w:p>
    <w:p w14:paraId="073AD1D2" w14:textId="1F86890A"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14:paraId="79E48083" w14:textId="45AA6E03" w:rsidR="007E33BD" w:rsidRPr="00627CEC" w:rsidRDefault="009E411C" w:rsidP="009E411C">
      <w:pPr>
        <w:pStyle w:val="text"/>
        <w:spacing w:before="0" w:beforeAutospacing="0" w:after="0" w:afterAutospacing="0"/>
        <w:ind w:firstLine="709"/>
        <w:jc w:val="both"/>
      </w:pPr>
      <w:r w:rsidRPr="00627CEC">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14:paraId="5A2E9200" w14:textId="38DF948B" w:rsidR="00FE15B2" w:rsidRPr="00627CEC" w:rsidRDefault="00425CBE" w:rsidP="009E411C">
      <w:pPr>
        <w:pStyle w:val="text"/>
        <w:spacing w:before="0" w:beforeAutospacing="0" w:after="0" w:afterAutospacing="0"/>
        <w:ind w:firstLine="709"/>
        <w:jc w:val="both"/>
      </w:pPr>
      <w:r w:rsidRPr="00627CEC">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14:paraId="140F867A" w14:textId="2B26BB11"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A3273B" w:rsidRPr="00627CEC">
        <w:t xml:space="preserve"> </w:t>
      </w:r>
      <w:r w:rsidRPr="00627CEC">
        <w:t>о наличии и характере указанных в Договоре отношений между Сторонами.</w:t>
      </w:r>
    </w:p>
    <w:p w14:paraId="412E2D5D" w14:textId="48AEB7CE"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14:paraId="238F2ADE" w14:textId="54A97EB9"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66C5792" w14:textId="5EB5CFF6"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14:paraId="45685C79" w14:textId="48BA53B4"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14:paraId="4FB05F07" w14:textId="6CACBBB3" w:rsidR="009E411C" w:rsidRPr="00627CEC" w:rsidRDefault="0048336D" w:rsidP="009E411C">
      <w:pPr>
        <w:pStyle w:val="text"/>
        <w:spacing w:before="0" w:beforeAutospacing="0" w:after="0" w:afterAutospacing="0"/>
        <w:ind w:firstLine="709"/>
        <w:jc w:val="both"/>
      </w:pPr>
      <w:r w:rsidRPr="00627CEC">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p>
    <w:p w14:paraId="3C3A7DEA" w14:textId="430A18A8" w:rsidR="009E411C" w:rsidRPr="00627CEC" w:rsidRDefault="009E411C" w:rsidP="009E411C">
      <w:pPr>
        <w:pStyle w:val="text"/>
        <w:spacing w:before="0" w:beforeAutospacing="0" w:after="0" w:afterAutospacing="0"/>
        <w:ind w:firstLine="709"/>
        <w:jc w:val="both"/>
      </w:pPr>
      <w:r w:rsidRPr="00627CEC">
        <w:t xml:space="preserve">Авторизированные адреса электронной почты Сторон указаны в </w:t>
      </w:r>
      <w:r w:rsidR="00A95FA0" w:rsidRPr="00627CEC">
        <w:t>Приложении № 1 к Договору</w:t>
      </w:r>
      <w:r w:rsidRPr="00627CEC">
        <w:t>.</w:t>
      </w:r>
    </w:p>
    <w:p w14:paraId="50F9FADC" w14:textId="5877C913"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87760A" w:rsidRPr="00627CEC">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14:paraId="6CB4C878" w14:textId="7E857029"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7C083CF4" w14:textId="4117E388" w:rsidR="00063F9B"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09C60FC5" w14:textId="77777777" w:rsidR="00425CBE" w:rsidRPr="00627CEC" w:rsidRDefault="00425CBE"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14:paraId="2119B213" w14:textId="77777777"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14:paraId="71D148CF" w14:textId="78CDC01B"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14:paraId="04E3191A" w14:textId="4C2FF2D2"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F86CFB" w:rsidRPr="00627CEC">
        <w:rPr>
          <w:rFonts w:ascii="Times New Roman" w:hAnsi="Times New Roman" w:cs="Times New Roman"/>
          <w:sz w:val="24"/>
          <w:szCs w:val="24"/>
        </w:rPr>
        <w:t>.</w:t>
      </w:r>
      <w:r w:rsidRPr="00627CEC">
        <w:rPr>
          <w:rFonts w:ascii="Times New Roman" w:hAnsi="Times New Roman" w:cs="Times New Roman"/>
          <w:sz w:val="24"/>
          <w:szCs w:val="24"/>
        </w:rPr>
        <w:t xml:space="preserve"> </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p>
    <w:p w14:paraId="66832E90" w14:textId="0A256973" w:rsidR="000D1232" w:rsidRPr="000D1232" w:rsidRDefault="000D1232"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14:paraId="5DBA8487" w14:textId="77777777" w:rsidR="00425CBE" w:rsidRPr="00627CEC" w:rsidRDefault="00425CBE" w:rsidP="009E411C">
      <w:pPr>
        <w:pStyle w:val="ConsPlusNormal"/>
        <w:tabs>
          <w:tab w:val="left" w:pos="0"/>
          <w:tab w:val="left" w:pos="567"/>
        </w:tabs>
        <w:ind w:firstLine="709"/>
        <w:jc w:val="both"/>
        <w:rPr>
          <w:rFonts w:ascii="Times New Roman" w:hAnsi="Times New Roman" w:cs="Times New Roman"/>
          <w:sz w:val="24"/>
          <w:szCs w:val="24"/>
        </w:rPr>
      </w:pPr>
    </w:p>
    <w:p w14:paraId="17469D24" w14:textId="52D758E8"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9E411C" w:rsidRPr="00627CEC" w14:paraId="17A5E6CC" w14:textId="77777777" w:rsidTr="00890894">
        <w:tc>
          <w:tcPr>
            <w:tcW w:w="4531" w:type="dxa"/>
            <w:shd w:val="clear" w:color="auto" w:fill="auto"/>
          </w:tcPr>
          <w:p w14:paraId="0B072561" w14:textId="189A6FE3" w:rsidR="009E411C" w:rsidRPr="00627CEC" w:rsidRDefault="00E30984"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r w:rsidR="009E411C" w:rsidRPr="00627CEC">
              <w:rPr>
                <w:rFonts w:ascii="Times New Roman" w:hAnsi="Times New Roman" w:cs="Times New Roman"/>
                <w:b/>
                <w:color w:val="000000"/>
                <w:sz w:val="24"/>
                <w:szCs w:val="24"/>
              </w:rPr>
              <w:t>:</w:t>
            </w:r>
          </w:p>
          <w:p w14:paraId="73AC2522" w14:textId="27D08B64" w:rsidR="00E30984" w:rsidRPr="00627CEC" w:rsidRDefault="00E30984" w:rsidP="00A3273B">
            <w:pPr>
              <w:widowControl w:val="0"/>
              <w:tabs>
                <w:tab w:val="left" w:pos="4860"/>
              </w:tabs>
              <w:autoSpaceDE w:val="0"/>
              <w:snapToGrid w:val="0"/>
              <w:jc w:val="both"/>
              <w:rPr>
                <w:sz w:val="24"/>
                <w:szCs w:val="24"/>
              </w:rPr>
            </w:pPr>
            <w:r w:rsidRPr="00627CEC">
              <w:rPr>
                <w:sz w:val="24"/>
                <w:szCs w:val="24"/>
              </w:rPr>
              <w:t>ОГРН ____________________________</w:t>
            </w:r>
          </w:p>
          <w:p w14:paraId="18B6766C" w14:textId="3F77D827" w:rsidR="009E411C" w:rsidRPr="00627CEC" w:rsidRDefault="009E411C" w:rsidP="00A3273B">
            <w:pPr>
              <w:widowControl w:val="0"/>
              <w:tabs>
                <w:tab w:val="left" w:pos="4860"/>
              </w:tabs>
              <w:autoSpaceDE w:val="0"/>
              <w:snapToGrid w:val="0"/>
              <w:jc w:val="both"/>
              <w:rPr>
                <w:sz w:val="24"/>
                <w:szCs w:val="24"/>
              </w:rPr>
            </w:pPr>
            <w:r w:rsidRPr="00627CEC">
              <w:rPr>
                <w:sz w:val="24"/>
                <w:szCs w:val="24"/>
              </w:rPr>
              <w:t xml:space="preserve">ИНН/КПП ________________________ </w:t>
            </w:r>
          </w:p>
          <w:p w14:paraId="20097675" w14:textId="1FDBB31E" w:rsidR="009E411C" w:rsidRPr="00627CEC" w:rsidRDefault="009E411C" w:rsidP="00A3273B">
            <w:pPr>
              <w:widowControl w:val="0"/>
              <w:tabs>
                <w:tab w:val="left" w:pos="4860"/>
              </w:tabs>
              <w:autoSpaceDE w:val="0"/>
              <w:snapToGrid w:val="0"/>
              <w:jc w:val="both"/>
              <w:rPr>
                <w:sz w:val="24"/>
                <w:szCs w:val="24"/>
              </w:rPr>
            </w:pPr>
          </w:p>
          <w:p w14:paraId="155C26CD" w14:textId="61623832" w:rsidR="00E30984" w:rsidRPr="00627CEC" w:rsidRDefault="00E30984" w:rsidP="00A3273B">
            <w:pPr>
              <w:widowControl w:val="0"/>
              <w:tabs>
                <w:tab w:val="left" w:pos="4860"/>
              </w:tabs>
              <w:autoSpaceDE w:val="0"/>
              <w:snapToGrid w:val="0"/>
              <w:jc w:val="both"/>
              <w:rPr>
                <w:sz w:val="24"/>
                <w:szCs w:val="24"/>
              </w:rPr>
            </w:pPr>
            <w:r w:rsidRPr="00627CEC">
              <w:rPr>
                <w:sz w:val="24"/>
                <w:szCs w:val="24"/>
              </w:rPr>
              <w:t>________________</w:t>
            </w:r>
            <w:r w:rsidR="00A3273B" w:rsidRPr="00627CEC">
              <w:rPr>
                <w:sz w:val="24"/>
                <w:szCs w:val="24"/>
              </w:rPr>
              <w:t>__________________</w:t>
            </w:r>
            <w:r w:rsidR="00A3273B" w:rsidRPr="00627CEC">
              <w:rPr>
                <w:rStyle w:val="ae"/>
                <w:sz w:val="24"/>
                <w:szCs w:val="24"/>
              </w:rPr>
              <w:footnoteReference w:id="18"/>
            </w:r>
          </w:p>
          <w:p w14:paraId="2FA4C232" w14:textId="1DC8BDF7" w:rsidR="00E30984" w:rsidRPr="00627CEC" w:rsidRDefault="00E30984" w:rsidP="00A3273B">
            <w:pPr>
              <w:widowControl w:val="0"/>
              <w:tabs>
                <w:tab w:val="left" w:pos="4860"/>
              </w:tabs>
              <w:autoSpaceDE w:val="0"/>
              <w:snapToGrid w:val="0"/>
              <w:jc w:val="both"/>
              <w:rPr>
                <w:sz w:val="24"/>
                <w:szCs w:val="24"/>
              </w:rPr>
            </w:pPr>
            <w:r w:rsidRPr="00627CEC">
              <w:rPr>
                <w:sz w:val="24"/>
                <w:szCs w:val="24"/>
              </w:rPr>
              <w:t>ИНН/КПП_________________________</w:t>
            </w:r>
            <w:r w:rsidR="00A3273B" w:rsidRPr="00627CEC">
              <w:rPr>
                <w:rStyle w:val="ae"/>
                <w:sz w:val="24"/>
                <w:szCs w:val="24"/>
              </w:rPr>
              <w:footnoteReference w:id="19"/>
            </w:r>
          </w:p>
          <w:p w14:paraId="26122692" w14:textId="55621AA3" w:rsidR="009E411C" w:rsidRPr="00627CEC" w:rsidRDefault="009E411C" w:rsidP="00A3273B">
            <w:pPr>
              <w:widowControl w:val="0"/>
              <w:tabs>
                <w:tab w:val="left" w:pos="4860"/>
              </w:tabs>
              <w:autoSpaceDE w:val="0"/>
              <w:snapToGrid w:val="0"/>
              <w:jc w:val="both"/>
              <w:rPr>
                <w:sz w:val="24"/>
                <w:szCs w:val="24"/>
              </w:rPr>
            </w:pPr>
            <w:r w:rsidRPr="00627CEC">
              <w:rPr>
                <w:sz w:val="24"/>
                <w:szCs w:val="24"/>
              </w:rPr>
              <w:t>Тел.</w:t>
            </w:r>
            <w:r w:rsidR="00E30984" w:rsidRPr="00627CEC">
              <w:rPr>
                <w:sz w:val="24"/>
                <w:szCs w:val="24"/>
              </w:rPr>
              <w:t>:</w:t>
            </w:r>
            <w:r w:rsidRPr="00627CEC">
              <w:rPr>
                <w:sz w:val="24"/>
                <w:szCs w:val="24"/>
              </w:rPr>
              <w:t xml:space="preserve"> _____________________________</w:t>
            </w:r>
          </w:p>
          <w:p w14:paraId="1FF330EB" w14:textId="77777777" w:rsidR="009E411C" w:rsidRPr="00627CEC" w:rsidRDefault="009E411C" w:rsidP="00A3273B">
            <w:pPr>
              <w:widowControl w:val="0"/>
              <w:tabs>
                <w:tab w:val="left" w:pos="4860"/>
              </w:tabs>
              <w:autoSpaceDE w:val="0"/>
              <w:snapToGrid w:val="0"/>
              <w:jc w:val="both"/>
              <w:rPr>
                <w:sz w:val="24"/>
                <w:szCs w:val="24"/>
              </w:rPr>
            </w:pPr>
            <w:proofErr w:type="spellStart"/>
            <w:r w:rsidRPr="00627CEC">
              <w:rPr>
                <w:sz w:val="24"/>
                <w:szCs w:val="24"/>
              </w:rPr>
              <w:t>e-mail</w:t>
            </w:r>
            <w:proofErr w:type="spellEnd"/>
            <w:r w:rsidRPr="00627CEC">
              <w:rPr>
                <w:sz w:val="24"/>
                <w:szCs w:val="24"/>
              </w:rPr>
              <w:t>: ___________________________</w:t>
            </w:r>
          </w:p>
          <w:p w14:paraId="65CDE87C"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Р/счет ____________________________</w:t>
            </w:r>
          </w:p>
          <w:p w14:paraId="275CCC78"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в ________________________________</w:t>
            </w:r>
          </w:p>
          <w:p w14:paraId="2E1CCEE4"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К/счет ____________________________</w:t>
            </w:r>
          </w:p>
          <w:p w14:paraId="3EB3BF94" w14:textId="2239DC9E" w:rsidR="00E30984" w:rsidRPr="00627CEC" w:rsidRDefault="00E30984" w:rsidP="00A3273B">
            <w:pPr>
              <w:widowControl w:val="0"/>
              <w:tabs>
                <w:tab w:val="left" w:pos="4860"/>
              </w:tabs>
              <w:autoSpaceDE w:val="0"/>
              <w:snapToGrid w:val="0"/>
              <w:jc w:val="both"/>
              <w:rPr>
                <w:sz w:val="24"/>
                <w:szCs w:val="24"/>
              </w:rPr>
            </w:pPr>
            <w:r w:rsidRPr="00627CEC">
              <w:rPr>
                <w:sz w:val="24"/>
                <w:szCs w:val="24"/>
              </w:rPr>
              <w:t>БИК _____________________________</w:t>
            </w:r>
          </w:p>
        </w:tc>
        <w:tc>
          <w:tcPr>
            <w:tcW w:w="4820" w:type="dxa"/>
            <w:shd w:val="clear" w:color="auto" w:fill="auto"/>
          </w:tcPr>
          <w:p w14:paraId="10C97792" w14:textId="5FF8C3B1"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t>ПОКУПАТЕЛЬ</w:t>
            </w:r>
            <w:r w:rsidR="009E411C" w:rsidRPr="00627CEC">
              <w:rPr>
                <w:rFonts w:ascii="Times New Roman" w:hAnsi="Times New Roman" w:cs="Times New Roman"/>
                <w:color w:val="000000"/>
                <w:sz w:val="24"/>
                <w:szCs w:val="24"/>
              </w:rPr>
              <w:t>:</w:t>
            </w:r>
          </w:p>
          <w:p w14:paraId="1BFCD79C" w14:textId="77777777" w:rsidR="009E411C" w:rsidRPr="00627CEC" w:rsidRDefault="009E411C" w:rsidP="00A3273B">
            <w:pPr>
              <w:pStyle w:val="ConsPlusNonformat"/>
              <w:rPr>
                <w:rFonts w:ascii="Times New Roman" w:hAnsi="Times New Roman" w:cs="Times New Roman"/>
                <w:color w:val="000000"/>
                <w:sz w:val="24"/>
                <w:szCs w:val="24"/>
              </w:rPr>
            </w:pPr>
          </w:p>
          <w:p w14:paraId="4DE83EA8" w14:textId="77777777" w:rsidR="009E411C" w:rsidRPr="00627CEC" w:rsidRDefault="009E411C" w:rsidP="00A3273B">
            <w:pPr>
              <w:pStyle w:val="ConsPlusNonformat"/>
              <w:rPr>
                <w:rFonts w:ascii="Times New Roman" w:hAnsi="Times New Roman" w:cs="Times New Roman"/>
                <w:color w:val="000000"/>
                <w:sz w:val="24"/>
                <w:szCs w:val="24"/>
              </w:rPr>
            </w:pPr>
          </w:p>
          <w:p w14:paraId="61B89BB4"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23A3F15"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F92B151"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9A93C1C"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C73B3D2"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DC65B3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DA69509"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AB079B8"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F3A86FF" w14:textId="77777777" w:rsidR="009E411C" w:rsidRPr="00627CEC" w:rsidRDefault="009E411C" w:rsidP="00A3273B">
            <w:pPr>
              <w:pStyle w:val="ConsPlusNonformat"/>
              <w:jc w:val="both"/>
              <w:rPr>
                <w:rFonts w:ascii="Times New Roman" w:hAnsi="Times New Roman" w:cs="Times New Roman"/>
                <w:color w:val="000000"/>
                <w:sz w:val="24"/>
                <w:szCs w:val="24"/>
              </w:rPr>
            </w:pPr>
          </w:p>
          <w:p w14:paraId="6359C7E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6574FB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E994AE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9DABD88" w14:textId="77777777" w:rsidR="009E411C" w:rsidRPr="00627CEC" w:rsidRDefault="009E411C" w:rsidP="00A3273B">
            <w:pPr>
              <w:pStyle w:val="ConsPlusNonformat"/>
              <w:jc w:val="both"/>
              <w:rPr>
                <w:rFonts w:ascii="Times New Roman" w:hAnsi="Times New Roman" w:cs="Times New Roman"/>
                <w:color w:val="000000"/>
                <w:sz w:val="24"/>
                <w:szCs w:val="24"/>
              </w:rPr>
            </w:pPr>
          </w:p>
        </w:tc>
      </w:tr>
    </w:tbl>
    <w:p w14:paraId="5293D229" w14:textId="77777777" w:rsidR="009E411C" w:rsidRPr="00627CEC" w:rsidRDefault="009E411C" w:rsidP="009E411C">
      <w:pPr>
        <w:autoSpaceDE w:val="0"/>
        <w:autoSpaceDN w:val="0"/>
        <w:adjustRightInd w:val="0"/>
        <w:rPr>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E411C" w:rsidRPr="00627CEC" w14:paraId="74F64A12" w14:textId="77777777" w:rsidTr="00890894">
        <w:tc>
          <w:tcPr>
            <w:tcW w:w="4672" w:type="dxa"/>
          </w:tcPr>
          <w:p w14:paraId="2781AB58"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349711F5"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vertAlign w:val="superscript"/>
                <w:lang w:eastAsia="ru-RU"/>
              </w:rPr>
              <w:t>(должность)</w:t>
            </w:r>
          </w:p>
          <w:p w14:paraId="2298A651"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553141BF"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65F8E785" w14:textId="618918EA" w:rsidR="009E411C" w:rsidRPr="00627CEC" w:rsidRDefault="00C14932" w:rsidP="00425CBE">
            <w:pPr>
              <w:rPr>
                <w:sz w:val="24"/>
                <w:szCs w:val="24"/>
              </w:rPr>
            </w:pPr>
            <w:r w:rsidRPr="00627CEC">
              <w:rPr>
                <w:sz w:val="24"/>
                <w:szCs w:val="24"/>
                <w:lang w:eastAsia="ru-RU"/>
              </w:rPr>
              <w:t xml:space="preserve">                </w:t>
            </w:r>
            <w:r w:rsidR="00425CBE" w:rsidRPr="00627CEC">
              <w:rPr>
                <w:sz w:val="24"/>
                <w:szCs w:val="24"/>
                <w:lang w:eastAsia="ru-RU"/>
              </w:rPr>
              <w:t>___ ____________ 20__ г.</w:t>
            </w:r>
            <w:r w:rsidR="009E411C" w:rsidRPr="00627CEC">
              <w:rPr>
                <w:sz w:val="24"/>
                <w:szCs w:val="24"/>
              </w:rPr>
              <w:t xml:space="preserve">                                                                                                          </w:t>
            </w:r>
          </w:p>
        </w:tc>
        <w:tc>
          <w:tcPr>
            <w:tcW w:w="4672" w:type="dxa"/>
          </w:tcPr>
          <w:p w14:paraId="62731500"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73F99B81"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vertAlign w:val="superscript"/>
                <w:lang w:eastAsia="ru-RU"/>
              </w:rPr>
              <w:t>(должность)</w:t>
            </w:r>
          </w:p>
          <w:p w14:paraId="49CFA364"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3DBC1329"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7337F1F2" w14:textId="71667EE4"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 ____________ 20__ г.</w:t>
            </w:r>
          </w:p>
          <w:p w14:paraId="041EE904" w14:textId="0F989F42" w:rsidR="00C14932" w:rsidRPr="00627CEC" w:rsidRDefault="00C14932" w:rsidP="00425CBE">
            <w:pPr>
              <w:suppressAutoHyphens w:val="0"/>
              <w:autoSpaceDE w:val="0"/>
              <w:autoSpaceDN w:val="0"/>
              <w:jc w:val="center"/>
              <w:rPr>
                <w:sz w:val="24"/>
                <w:szCs w:val="24"/>
                <w:lang w:eastAsia="ru-RU"/>
              </w:rPr>
            </w:pPr>
          </w:p>
          <w:p w14:paraId="6D225368" w14:textId="21789EB8" w:rsidR="00C14932" w:rsidRPr="00627CEC" w:rsidRDefault="00C14932" w:rsidP="00425CBE">
            <w:pPr>
              <w:suppressAutoHyphens w:val="0"/>
              <w:autoSpaceDE w:val="0"/>
              <w:autoSpaceDN w:val="0"/>
              <w:jc w:val="center"/>
              <w:rPr>
                <w:sz w:val="18"/>
                <w:szCs w:val="18"/>
                <w:lang w:eastAsia="ru-RU"/>
              </w:rPr>
            </w:pPr>
            <w:r w:rsidRPr="00627CEC">
              <w:rPr>
                <w:sz w:val="18"/>
                <w:szCs w:val="18"/>
                <w:lang w:eastAsia="ru-RU"/>
              </w:rPr>
              <w:t>М. П. (при наличии)</w:t>
            </w:r>
          </w:p>
          <w:p w14:paraId="7A71A5E5" w14:textId="72B8BF08" w:rsidR="009E411C" w:rsidRPr="00627CEC" w:rsidRDefault="009E411C" w:rsidP="00890894">
            <w:pPr>
              <w:rPr>
                <w:sz w:val="24"/>
                <w:szCs w:val="24"/>
              </w:rPr>
            </w:pPr>
          </w:p>
        </w:tc>
      </w:tr>
    </w:tbl>
    <w:p w14:paraId="27849126" w14:textId="069F27FC" w:rsidR="009E411C" w:rsidRDefault="009E411C" w:rsidP="009E411C">
      <w:pPr>
        <w:autoSpaceDE w:val="0"/>
        <w:autoSpaceDN w:val="0"/>
        <w:adjustRightInd w:val="0"/>
        <w:rPr>
          <w:sz w:val="24"/>
          <w:szCs w:val="24"/>
        </w:rPr>
      </w:pPr>
    </w:p>
    <w:p w14:paraId="22CDA95E" w14:textId="38FE4E7C" w:rsidR="00D46762" w:rsidRDefault="00D46762" w:rsidP="009E411C">
      <w:pPr>
        <w:autoSpaceDE w:val="0"/>
        <w:autoSpaceDN w:val="0"/>
        <w:adjustRightInd w:val="0"/>
        <w:rPr>
          <w:sz w:val="24"/>
          <w:szCs w:val="24"/>
        </w:rPr>
      </w:pPr>
    </w:p>
    <w:p w14:paraId="0F15C68A" w14:textId="3DC3AC72" w:rsidR="00D46762" w:rsidRDefault="00D46762" w:rsidP="009E411C">
      <w:pPr>
        <w:autoSpaceDE w:val="0"/>
        <w:autoSpaceDN w:val="0"/>
        <w:adjustRightInd w:val="0"/>
        <w:rPr>
          <w:sz w:val="24"/>
          <w:szCs w:val="24"/>
        </w:rPr>
      </w:pPr>
    </w:p>
    <w:p w14:paraId="16BB670F" w14:textId="03103625" w:rsidR="00D46762" w:rsidRDefault="00D46762" w:rsidP="009E411C">
      <w:pPr>
        <w:autoSpaceDE w:val="0"/>
        <w:autoSpaceDN w:val="0"/>
        <w:adjustRightInd w:val="0"/>
        <w:rPr>
          <w:sz w:val="24"/>
          <w:szCs w:val="24"/>
        </w:rPr>
      </w:pPr>
    </w:p>
    <w:p w14:paraId="1FF9D653" w14:textId="77777777" w:rsidR="00D46762" w:rsidRDefault="00D46762" w:rsidP="009E411C">
      <w:pPr>
        <w:autoSpaceDE w:val="0"/>
        <w:autoSpaceDN w:val="0"/>
        <w:adjustRightInd w:val="0"/>
        <w:rPr>
          <w:sz w:val="24"/>
          <w:szCs w:val="24"/>
        </w:rPr>
      </w:pPr>
    </w:p>
    <w:p w14:paraId="67C4ECFA" w14:textId="0E45E93E" w:rsidR="000D1232" w:rsidRDefault="000D1232" w:rsidP="009E411C">
      <w:pPr>
        <w:autoSpaceDE w:val="0"/>
        <w:autoSpaceDN w:val="0"/>
        <w:adjustRightInd w:val="0"/>
        <w:rPr>
          <w:sz w:val="24"/>
          <w:szCs w:val="24"/>
        </w:rPr>
      </w:pPr>
    </w:p>
    <w:p w14:paraId="2B11A4A6" w14:textId="77777777" w:rsidR="000D1232" w:rsidRPr="00627CEC" w:rsidRDefault="000D1232" w:rsidP="009E411C">
      <w:pPr>
        <w:autoSpaceDE w:val="0"/>
        <w:autoSpaceDN w:val="0"/>
        <w:adjustRightInd w:val="0"/>
        <w:rPr>
          <w:sz w:val="24"/>
          <w:szCs w:val="24"/>
        </w:rPr>
      </w:pPr>
    </w:p>
    <w:p w14:paraId="23C114FB" w14:textId="77777777" w:rsidR="009E411C" w:rsidRPr="00627CEC" w:rsidRDefault="009E411C" w:rsidP="009E411C">
      <w:pPr>
        <w:autoSpaceDE w:val="0"/>
        <w:autoSpaceDN w:val="0"/>
        <w:adjustRightInd w:val="0"/>
        <w:rPr>
          <w:sz w:val="24"/>
          <w:szCs w:val="24"/>
        </w:rPr>
      </w:pPr>
    </w:p>
    <w:p w14:paraId="77674B20" w14:textId="7B1F34BD"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14:paraId="50BA1132" w14:textId="77777777"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№_________</w:t>
      </w:r>
    </w:p>
    <w:p w14:paraId="0D328DB3" w14:textId="77777777" w:rsidR="009E411C" w:rsidRPr="00627CEC" w:rsidRDefault="009E411C" w:rsidP="009E411C">
      <w:pPr>
        <w:autoSpaceDE w:val="0"/>
        <w:autoSpaceDN w:val="0"/>
        <w:adjustRightInd w:val="0"/>
        <w:spacing w:line="264" w:lineRule="auto"/>
        <w:ind w:left="5670"/>
        <w:rPr>
          <w:sz w:val="24"/>
          <w:szCs w:val="24"/>
        </w:rPr>
      </w:pPr>
      <w:r w:rsidRPr="00627CEC">
        <w:rPr>
          <w:sz w:val="24"/>
          <w:szCs w:val="24"/>
        </w:rPr>
        <w:t xml:space="preserve">от «___» ___________ 20__г. </w:t>
      </w:r>
    </w:p>
    <w:p w14:paraId="0BEC171A" w14:textId="77777777" w:rsidR="00C14932" w:rsidRPr="00627CEC" w:rsidRDefault="00C14932" w:rsidP="00FE15B2">
      <w:pPr>
        <w:jc w:val="center"/>
        <w:rPr>
          <w:b/>
          <w:snapToGrid w:val="0"/>
          <w:sz w:val="24"/>
          <w:szCs w:val="24"/>
        </w:rPr>
      </w:pPr>
    </w:p>
    <w:p w14:paraId="6772BA08" w14:textId="5F6A4BD5" w:rsidR="009E411C" w:rsidRPr="00627CEC" w:rsidRDefault="009E411C" w:rsidP="00FE15B2">
      <w:pPr>
        <w:jc w:val="center"/>
        <w:rPr>
          <w:b/>
          <w:snapToGrid w:val="0"/>
          <w:sz w:val="24"/>
          <w:szCs w:val="24"/>
        </w:rPr>
      </w:pPr>
      <w:r w:rsidRPr="00627CEC">
        <w:rPr>
          <w:b/>
          <w:snapToGrid w:val="0"/>
          <w:sz w:val="24"/>
          <w:szCs w:val="24"/>
        </w:rPr>
        <w:t>ФОРМА</w:t>
      </w:r>
      <w:r w:rsidR="0005632C" w:rsidRPr="00627CEC">
        <w:rPr>
          <w:b/>
          <w:snapToGrid w:val="0"/>
          <w:sz w:val="24"/>
          <w:szCs w:val="24"/>
        </w:rPr>
        <w:t xml:space="preserve"> ЗАЯВКИ</w:t>
      </w:r>
    </w:p>
    <w:p w14:paraId="1FC21148" w14:textId="77777777" w:rsidR="0005632C" w:rsidRPr="00627CEC" w:rsidRDefault="0005632C" w:rsidP="009E411C">
      <w:pPr>
        <w:jc w:val="center"/>
        <w:rPr>
          <w:snapToGrid w:val="0"/>
          <w:sz w:val="24"/>
          <w:szCs w:val="24"/>
        </w:rPr>
      </w:pPr>
    </w:p>
    <w:p w14:paraId="3757B2FA" w14:textId="45D88DBB" w:rsidR="009E411C" w:rsidRPr="00627CEC" w:rsidRDefault="009E411C" w:rsidP="009E411C">
      <w:pPr>
        <w:jc w:val="center"/>
        <w:rPr>
          <w:snapToGrid w:val="0"/>
          <w:sz w:val="24"/>
          <w:szCs w:val="24"/>
        </w:rPr>
      </w:pPr>
      <w:r w:rsidRPr="00627CEC">
        <w:rPr>
          <w:snapToGrid w:val="0"/>
          <w:sz w:val="24"/>
          <w:szCs w:val="24"/>
        </w:rPr>
        <w:t xml:space="preserve">ЗАЯВКА № </w:t>
      </w:r>
      <w:r w:rsidR="005727DC" w:rsidRPr="00627CEC">
        <w:rPr>
          <w:snapToGrid w:val="0"/>
          <w:sz w:val="24"/>
          <w:szCs w:val="24"/>
        </w:rPr>
        <w:t xml:space="preserve">__ </w:t>
      </w:r>
      <w:r w:rsidRPr="00627CEC">
        <w:rPr>
          <w:snapToGrid w:val="0"/>
          <w:sz w:val="24"/>
          <w:szCs w:val="24"/>
        </w:rPr>
        <w:t>от ____________</w:t>
      </w:r>
    </w:p>
    <w:p w14:paraId="3A79F424" w14:textId="77777777" w:rsidR="009E411C" w:rsidRPr="00627CEC" w:rsidRDefault="009E411C" w:rsidP="009E411C">
      <w:pPr>
        <w:jc w:val="both"/>
        <w:rPr>
          <w:snapToGrid w:val="0"/>
          <w:sz w:val="24"/>
          <w:szCs w:val="24"/>
        </w:rPr>
      </w:pPr>
    </w:p>
    <w:p w14:paraId="7397E251" w14:textId="0FF2E9F2"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астоящим ________________________________ (далее </w:t>
      </w:r>
      <w:r w:rsidRPr="00627CEC">
        <w:rPr>
          <w:snapToGrid w:val="0"/>
          <w:sz w:val="24"/>
          <w:szCs w:val="24"/>
        </w:rPr>
        <w:t>–</w:t>
      </w:r>
      <w:r w:rsidR="0048336D" w:rsidRPr="00627CEC">
        <w:rPr>
          <w:snapToGrid w:val="0"/>
          <w:sz w:val="24"/>
          <w:szCs w:val="24"/>
        </w:rPr>
        <w:t> </w:t>
      </w:r>
      <w:r w:rsidRPr="00627CEC">
        <w:rPr>
          <w:snapToGrid w:val="0"/>
          <w:sz w:val="24"/>
          <w:szCs w:val="24"/>
        </w:rPr>
        <w:t xml:space="preserve">Покупатель), в лице ____________________________, действующего на основании _________________, просит </w:t>
      </w:r>
      <w:r w:rsidR="00682C05">
        <w:rPr>
          <w:snapToGrid w:val="0"/>
          <w:sz w:val="24"/>
          <w:szCs w:val="24"/>
        </w:rPr>
        <w:t>_____________</w:t>
      </w:r>
      <w:r w:rsidRPr="00627CEC">
        <w:rPr>
          <w:snapToGrid w:val="0"/>
          <w:sz w:val="24"/>
          <w:szCs w:val="24"/>
        </w:rPr>
        <w:t>(</w:t>
      </w:r>
      <w:r w:rsidR="0005632C" w:rsidRPr="00627CEC">
        <w:rPr>
          <w:snapToGrid w:val="0"/>
          <w:sz w:val="24"/>
          <w:szCs w:val="24"/>
        </w:rPr>
        <w:t xml:space="preserve">далее - </w:t>
      </w:r>
      <w:r w:rsidRPr="00627CEC">
        <w:rPr>
          <w:snapToGrid w:val="0"/>
          <w:sz w:val="24"/>
          <w:szCs w:val="24"/>
        </w:rPr>
        <w:t>Поставщик) в соответствии с Договором на поставку государственных знаков почтовой оплаты №______ от «___» __________20___г. осуществить поставку ГЗПО</w:t>
      </w:r>
      <w:r w:rsidR="0028741C" w:rsidRPr="00627CEC">
        <w:rPr>
          <w:snapToGrid w:val="0"/>
          <w:sz w:val="24"/>
          <w:szCs w:val="24"/>
        </w:rPr>
        <w:t xml:space="preserve"> на нижеуказанных условиях:</w:t>
      </w:r>
    </w:p>
    <w:p w14:paraId="24D22414" w14:textId="77777777" w:rsidR="009E411C" w:rsidRPr="00627CEC"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654"/>
        <w:gridCol w:w="1276"/>
        <w:gridCol w:w="850"/>
        <w:gridCol w:w="1948"/>
        <w:gridCol w:w="1167"/>
      </w:tblGrid>
      <w:tr w:rsidR="009E411C" w:rsidRPr="00627CEC" w14:paraId="089D9F78" w14:textId="77777777" w:rsidTr="00B72B6A">
        <w:tc>
          <w:tcPr>
            <w:tcW w:w="452" w:type="dxa"/>
          </w:tcPr>
          <w:p w14:paraId="2CBEE769" w14:textId="77777777" w:rsidR="009E411C" w:rsidRPr="00627CEC" w:rsidRDefault="009E411C" w:rsidP="00890894">
            <w:pPr>
              <w:jc w:val="center"/>
              <w:rPr>
                <w:snapToGrid w:val="0"/>
                <w:sz w:val="24"/>
                <w:szCs w:val="24"/>
              </w:rPr>
            </w:pPr>
            <w:r w:rsidRPr="00627CEC">
              <w:rPr>
                <w:snapToGrid w:val="0"/>
                <w:sz w:val="24"/>
                <w:szCs w:val="24"/>
              </w:rPr>
              <w:t>№</w:t>
            </w:r>
          </w:p>
        </w:tc>
        <w:tc>
          <w:tcPr>
            <w:tcW w:w="3654" w:type="dxa"/>
          </w:tcPr>
          <w:p w14:paraId="32C0804F" w14:textId="2387C925" w:rsidR="009E411C" w:rsidRPr="00627CEC" w:rsidRDefault="009E411C">
            <w:pPr>
              <w:jc w:val="center"/>
              <w:rPr>
                <w:snapToGrid w:val="0"/>
                <w:sz w:val="24"/>
                <w:szCs w:val="24"/>
              </w:rPr>
            </w:pPr>
            <w:r w:rsidRPr="00627CEC">
              <w:rPr>
                <w:snapToGrid w:val="0"/>
                <w:sz w:val="24"/>
                <w:szCs w:val="24"/>
              </w:rPr>
              <w:t xml:space="preserve">Наименование  </w:t>
            </w:r>
            <w:r w:rsidR="0028741C" w:rsidRPr="00627CEC">
              <w:rPr>
                <w:snapToGrid w:val="0"/>
                <w:sz w:val="24"/>
                <w:szCs w:val="24"/>
              </w:rPr>
              <w:t>ГЗПО</w:t>
            </w:r>
          </w:p>
        </w:tc>
        <w:tc>
          <w:tcPr>
            <w:tcW w:w="1276" w:type="dxa"/>
          </w:tcPr>
          <w:p w14:paraId="1E073663" w14:textId="77777777" w:rsidR="009E411C" w:rsidRPr="00627CEC" w:rsidRDefault="009E411C" w:rsidP="00890894">
            <w:pPr>
              <w:ind w:left="-57" w:right="-57"/>
              <w:jc w:val="center"/>
              <w:rPr>
                <w:snapToGrid w:val="0"/>
                <w:sz w:val="24"/>
                <w:szCs w:val="24"/>
              </w:rPr>
            </w:pPr>
            <w:r w:rsidRPr="00627CEC">
              <w:rPr>
                <w:snapToGrid w:val="0"/>
                <w:sz w:val="24"/>
                <w:szCs w:val="24"/>
              </w:rPr>
              <w:t>Единица</w:t>
            </w:r>
          </w:p>
          <w:p w14:paraId="15BE25B8" w14:textId="77777777" w:rsidR="009E411C" w:rsidRPr="00627CEC" w:rsidRDefault="009E411C" w:rsidP="00890894">
            <w:pPr>
              <w:ind w:left="-57" w:right="-57"/>
              <w:jc w:val="center"/>
              <w:rPr>
                <w:snapToGrid w:val="0"/>
                <w:sz w:val="24"/>
                <w:szCs w:val="24"/>
              </w:rPr>
            </w:pPr>
            <w:r w:rsidRPr="00627CEC">
              <w:rPr>
                <w:snapToGrid w:val="0"/>
                <w:sz w:val="24"/>
                <w:szCs w:val="24"/>
              </w:rPr>
              <w:t>измерения</w:t>
            </w:r>
          </w:p>
        </w:tc>
        <w:tc>
          <w:tcPr>
            <w:tcW w:w="850" w:type="dxa"/>
          </w:tcPr>
          <w:p w14:paraId="3AB9CEB3" w14:textId="77777777" w:rsidR="009E411C" w:rsidRPr="00627CEC" w:rsidRDefault="009E411C" w:rsidP="00890894">
            <w:pPr>
              <w:jc w:val="center"/>
              <w:rPr>
                <w:snapToGrid w:val="0"/>
                <w:sz w:val="24"/>
                <w:szCs w:val="24"/>
              </w:rPr>
            </w:pPr>
            <w:r w:rsidRPr="00627CEC">
              <w:rPr>
                <w:snapToGrid w:val="0"/>
                <w:sz w:val="24"/>
                <w:szCs w:val="24"/>
              </w:rPr>
              <w:t>Кол-во</w:t>
            </w:r>
          </w:p>
        </w:tc>
        <w:tc>
          <w:tcPr>
            <w:tcW w:w="1948" w:type="dxa"/>
          </w:tcPr>
          <w:p w14:paraId="23E687BC" w14:textId="77777777" w:rsidR="009E411C" w:rsidRPr="00627CEC" w:rsidRDefault="00B72B6A" w:rsidP="00890894">
            <w:pPr>
              <w:jc w:val="center"/>
              <w:rPr>
                <w:snapToGrid w:val="0"/>
                <w:sz w:val="24"/>
                <w:szCs w:val="24"/>
              </w:rPr>
            </w:pPr>
            <w:r w:rsidRPr="00627CEC">
              <w:rPr>
                <w:snapToGrid w:val="0"/>
                <w:sz w:val="24"/>
                <w:szCs w:val="24"/>
              </w:rPr>
              <w:t>Номинальная стоимость/</w:t>
            </w:r>
          </w:p>
          <w:p w14:paraId="053B6E1D" w14:textId="48EB3DB3" w:rsidR="00B72B6A" w:rsidRPr="00627CEC" w:rsidRDefault="00B72B6A" w:rsidP="00890894">
            <w:pPr>
              <w:jc w:val="center"/>
              <w:rPr>
                <w:snapToGrid w:val="0"/>
                <w:sz w:val="24"/>
                <w:szCs w:val="24"/>
              </w:rPr>
            </w:pPr>
            <w:r w:rsidRPr="00627CEC">
              <w:rPr>
                <w:snapToGrid w:val="0"/>
                <w:sz w:val="24"/>
                <w:szCs w:val="24"/>
              </w:rPr>
              <w:t>Розничная цена</w:t>
            </w:r>
            <w:r w:rsidR="0028741C" w:rsidRPr="00627CEC">
              <w:rPr>
                <w:snapToGrid w:val="0"/>
                <w:sz w:val="24"/>
                <w:szCs w:val="24"/>
              </w:rPr>
              <w:t>, в руб.</w:t>
            </w:r>
          </w:p>
        </w:tc>
        <w:tc>
          <w:tcPr>
            <w:tcW w:w="1167" w:type="dxa"/>
          </w:tcPr>
          <w:p w14:paraId="53FC1425" w14:textId="77777777" w:rsidR="009E411C" w:rsidRPr="00627CEC" w:rsidRDefault="009E411C" w:rsidP="00890894">
            <w:pPr>
              <w:jc w:val="center"/>
              <w:rPr>
                <w:snapToGrid w:val="0"/>
                <w:sz w:val="24"/>
                <w:szCs w:val="24"/>
              </w:rPr>
            </w:pPr>
            <w:r w:rsidRPr="00627CEC">
              <w:rPr>
                <w:snapToGrid w:val="0"/>
                <w:sz w:val="24"/>
                <w:szCs w:val="24"/>
              </w:rPr>
              <w:t>Сумма, руб.</w:t>
            </w:r>
          </w:p>
        </w:tc>
      </w:tr>
      <w:tr w:rsidR="009E411C" w:rsidRPr="00627CEC" w14:paraId="7916CB62" w14:textId="77777777" w:rsidTr="00B72B6A">
        <w:tc>
          <w:tcPr>
            <w:tcW w:w="452" w:type="dxa"/>
          </w:tcPr>
          <w:p w14:paraId="21FB71C6" w14:textId="77777777" w:rsidR="009E411C" w:rsidRPr="00627CEC" w:rsidRDefault="009E411C" w:rsidP="00890894">
            <w:pPr>
              <w:jc w:val="center"/>
              <w:rPr>
                <w:snapToGrid w:val="0"/>
                <w:sz w:val="24"/>
                <w:szCs w:val="24"/>
              </w:rPr>
            </w:pPr>
            <w:r w:rsidRPr="00627CEC">
              <w:rPr>
                <w:snapToGrid w:val="0"/>
                <w:sz w:val="24"/>
                <w:szCs w:val="24"/>
              </w:rPr>
              <w:t>1</w:t>
            </w:r>
          </w:p>
        </w:tc>
        <w:tc>
          <w:tcPr>
            <w:tcW w:w="3654" w:type="dxa"/>
          </w:tcPr>
          <w:p w14:paraId="46486EBA" w14:textId="77777777" w:rsidR="009E411C" w:rsidRPr="00627CEC" w:rsidRDefault="009E411C" w:rsidP="00890894">
            <w:pPr>
              <w:jc w:val="center"/>
              <w:rPr>
                <w:snapToGrid w:val="0"/>
                <w:sz w:val="24"/>
                <w:szCs w:val="24"/>
              </w:rPr>
            </w:pPr>
            <w:r w:rsidRPr="00627CEC">
              <w:rPr>
                <w:snapToGrid w:val="0"/>
                <w:sz w:val="24"/>
                <w:szCs w:val="24"/>
              </w:rPr>
              <w:t>2</w:t>
            </w:r>
          </w:p>
        </w:tc>
        <w:tc>
          <w:tcPr>
            <w:tcW w:w="1276" w:type="dxa"/>
          </w:tcPr>
          <w:p w14:paraId="63CCBF71" w14:textId="77777777" w:rsidR="009E411C" w:rsidRPr="00627CEC" w:rsidRDefault="009E411C" w:rsidP="00890894">
            <w:pPr>
              <w:jc w:val="center"/>
              <w:rPr>
                <w:snapToGrid w:val="0"/>
                <w:sz w:val="24"/>
                <w:szCs w:val="24"/>
              </w:rPr>
            </w:pPr>
            <w:r w:rsidRPr="00627CEC">
              <w:rPr>
                <w:snapToGrid w:val="0"/>
                <w:sz w:val="24"/>
                <w:szCs w:val="24"/>
              </w:rPr>
              <w:t>3</w:t>
            </w:r>
          </w:p>
        </w:tc>
        <w:tc>
          <w:tcPr>
            <w:tcW w:w="850" w:type="dxa"/>
          </w:tcPr>
          <w:p w14:paraId="40D94524" w14:textId="77777777" w:rsidR="009E411C" w:rsidRPr="00627CEC" w:rsidRDefault="009E411C" w:rsidP="00890894">
            <w:pPr>
              <w:jc w:val="center"/>
              <w:rPr>
                <w:snapToGrid w:val="0"/>
                <w:sz w:val="24"/>
                <w:szCs w:val="24"/>
              </w:rPr>
            </w:pPr>
            <w:r w:rsidRPr="00627CEC">
              <w:rPr>
                <w:snapToGrid w:val="0"/>
                <w:sz w:val="24"/>
                <w:szCs w:val="24"/>
              </w:rPr>
              <w:t>4</w:t>
            </w:r>
          </w:p>
        </w:tc>
        <w:tc>
          <w:tcPr>
            <w:tcW w:w="1948" w:type="dxa"/>
          </w:tcPr>
          <w:p w14:paraId="6A3E4FEA" w14:textId="77777777" w:rsidR="009E411C" w:rsidRPr="00627CEC" w:rsidRDefault="009E411C" w:rsidP="00890894">
            <w:pPr>
              <w:ind w:left="-57" w:right="-57"/>
              <w:jc w:val="center"/>
              <w:rPr>
                <w:snapToGrid w:val="0"/>
                <w:sz w:val="24"/>
                <w:szCs w:val="24"/>
              </w:rPr>
            </w:pPr>
            <w:r w:rsidRPr="00627CEC">
              <w:rPr>
                <w:snapToGrid w:val="0"/>
                <w:sz w:val="24"/>
                <w:szCs w:val="24"/>
              </w:rPr>
              <w:t>5</w:t>
            </w:r>
          </w:p>
        </w:tc>
        <w:tc>
          <w:tcPr>
            <w:tcW w:w="1167" w:type="dxa"/>
          </w:tcPr>
          <w:p w14:paraId="738CBC0A" w14:textId="77777777" w:rsidR="009E411C" w:rsidRPr="00627CEC" w:rsidRDefault="009E411C" w:rsidP="00890894">
            <w:pPr>
              <w:ind w:left="-57" w:right="-57"/>
              <w:jc w:val="center"/>
              <w:rPr>
                <w:snapToGrid w:val="0"/>
                <w:sz w:val="24"/>
                <w:szCs w:val="24"/>
              </w:rPr>
            </w:pPr>
            <w:r w:rsidRPr="00627CEC">
              <w:rPr>
                <w:snapToGrid w:val="0"/>
                <w:sz w:val="24"/>
                <w:szCs w:val="24"/>
              </w:rPr>
              <w:t>6</w:t>
            </w:r>
          </w:p>
        </w:tc>
      </w:tr>
      <w:tr w:rsidR="009E411C" w:rsidRPr="00627CEC" w14:paraId="0A73BCDB" w14:textId="77777777" w:rsidTr="00B72B6A">
        <w:tc>
          <w:tcPr>
            <w:tcW w:w="452" w:type="dxa"/>
          </w:tcPr>
          <w:p w14:paraId="7A856343" w14:textId="77777777" w:rsidR="009E411C" w:rsidRPr="00627CEC" w:rsidRDefault="009E411C" w:rsidP="00890894">
            <w:pPr>
              <w:jc w:val="both"/>
              <w:rPr>
                <w:snapToGrid w:val="0"/>
                <w:sz w:val="24"/>
                <w:szCs w:val="24"/>
              </w:rPr>
            </w:pPr>
          </w:p>
        </w:tc>
        <w:tc>
          <w:tcPr>
            <w:tcW w:w="3654" w:type="dxa"/>
          </w:tcPr>
          <w:p w14:paraId="6A3DFA7F" w14:textId="77777777" w:rsidR="009E411C" w:rsidRPr="00627CEC" w:rsidRDefault="009E411C" w:rsidP="00890894">
            <w:pPr>
              <w:jc w:val="both"/>
              <w:rPr>
                <w:snapToGrid w:val="0"/>
                <w:sz w:val="24"/>
                <w:szCs w:val="24"/>
              </w:rPr>
            </w:pPr>
          </w:p>
        </w:tc>
        <w:tc>
          <w:tcPr>
            <w:tcW w:w="1276" w:type="dxa"/>
          </w:tcPr>
          <w:p w14:paraId="66BFCF66" w14:textId="77777777" w:rsidR="009E411C" w:rsidRPr="00627CEC" w:rsidRDefault="009E411C" w:rsidP="00890894">
            <w:pPr>
              <w:jc w:val="both"/>
              <w:rPr>
                <w:snapToGrid w:val="0"/>
                <w:sz w:val="24"/>
                <w:szCs w:val="24"/>
              </w:rPr>
            </w:pPr>
          </w:p>
        </w:tc>
        <w:tc>
          <w:tcPr>
            <w:tcW w:w="850" w:type="dxa"/>
          </w:tcPr>
          <w:p w14:paraId="67846028" w14:textId="77777777" w:rsidR="009E411C" w:rsidRPr="00627CEC" w:rsidRDefault="009E411C" w:rsidP="00890894">
            <w:pPr>
              <w:jc w:val="both"/>
              <w:rPr>
                <w:snapToGrid w:val="0"/>
                <w:sz w:val="24"/>
                <w:szCs w:val="24"/>
              </w:rPr>
            </w:pPr>
          </w:p>
        </w:tc>
        <w:tc>
          <w:tcPr>
            <w:tcW w:w="1948" w:type="dxa"/>
          </w:tcPr>
          <w:p w14:paraId="5C69D225" w14:textId="77777777" w:rsidR="009E411C" w:rsidRPr="00627CEC" w:rsidRDefault="009E411C" w:rsidP="00890894">
            <w:pPr>
              <w:ind w:left="-57" w:right="-57"/>
              <w:jc w:val="both"/>
              <w:rPr>
                <w:snapToGrid w:val="0"/>
                <w:sz w:val="24"/>
                <w:szCs w:val="24"/>
              </w:rPr>
            </w:pPr>
          </w:p>
        </w:tc>
        <w:tc>
          <w:tcPr>
            <w:tcW w:w="1167" w:type="dxa"/>
          </w:tcPr>
          <w:p w14:paraId="62AFB9B2" w14:textId="77777777" w:rsidR="009E411C" w:rsidRPr="00627CEC" w:rsidRDefault="009E411C" w:rsidP="00890894">
            <w:pPr>
              <w:ind w:left="-57" w:right="-57"/>
              <w:jc w:val="both"/>
              <w:rPr>
                <w:snapToGrid w:val="0"/>
                <w:sz w:val="24"/>
                <w:szCs w:val="24"/>
              </w:rPr>
            </w:pPr>
          </w:p>
        </w:tc>
      </w:tr>
      <w:tr w:rsidR="005727DC" w:rsidRPr="00627CEC" w14:paraId="41DCE107" w14:textId="77777777" w:rsidTr="00B72B6A">
        <w:tc>
          <w:tcPr>
            <w:tcW w:w="452" w:type="dxa"/>
          </w:tcPr>
          <w:p w14:paraId="53845EC8" w14:textId="77777777" w:rsidR="005727DC" w:rsidRPr="00627CEC" w:rsidRDefault="005727DC" w:rsidP="00890894">
            <w:pPr>
              <w:jc w:val="both"/>
              <w:rPr>
                <w:snapToGrid w:val="0"/>
                <w:sz w:val="24"/>
                <w:szCs w:val="24"/>
              </w:rPr>
            </w:pPr>
          </w:p>
        </w:tc>
        <w:tc>
          <w:tcPr>
            <w:tcW w:w="3654" w:type="dxa"/>
          </w:tcPr>
          <w:p w14:paraId="1834F0EE" w14:textId="77777777" w:rsidR="005727DC" w:rsidRPr="00627CEC" w:rsidRDefault="005727DC" w:rsidP="00890894">
            <w:pPr>
              <w:jc w:val="both"/>
              <w:rPr>
                <w:snapToGrid w:val="0"/>
                <w:sz w:val="24"/>
                <w:szCs w:val="24"/>
              </w:rPr>
            </w:pPr>
          </w:p>
        </w:tc>
        <w:tc>
          <w:tcPr>
            <w:tcW w:w="1276" w:type="dxa"/>
          </w:tcPr>
          <w:p w14:paraId="420B9EDF" w14:textId="77777777" w:rsidR="005727DC" w:rsidRPr="00627CEC" w:rsidRDefault="005727DC" w:rsidP="00890894">
            <w:pPr>
              <w:jc w:val="both"/>
              <w:rPr>
                <w:snapToGrid w:val="0"/>
                <w:sz w:val="24"/>
                <w:szCs w:val="24"/>
              </w:rPr>
            </w:pPr>
          </w:p>
        </w:tc>
        <w:tc>
          <w:tcPr>
            <w:tcW w:w="850" w:type="dxa"/>
          </w:tcPr>
          <w:p w14:paraId="52DAA4A2" w14:textId="77777777" w:rsidR="005727DC" w:rsidRPr="00627CEC" w:rsidRDefault="005727DC" w:rsidP="00890894">
            <w:pPr>
              <w:jc w:val="both"/>
              <w:rPr>
                <w:snapToGrid w:val="0"/>
                <w:sz w:val="24"/>
                <w:szCs w:val="24"/>
              </w:rPr>
            </w:pPr>
          </w:p>
        </w:tc>
        <w:tc>
          <w:tcPr>
            <w:tcW w:w="1948" w:type="dxa"/>
          </w:tcPr>
          <w:p w14:paraId="28EAA99A" w14:textId="77777777" w:rsidR="005727DC" w:rsidRPr="00627CEC" w:rsidRDefault="005727DC" w:rsidP="00890894">
            <w:pPr>
              <w:ind w:left="-57" w:right="-57"/>
              <w:jc w:val="both"/>
              <w:rPr>
                <w:snapToGrid w:val="0"/>
                <w:sz w:val="24"/>
                <w:szCs w:val="24"/>
              </w:rPr>
            </w:pPr>
          </w:p>
        </w:tc>
        <w:tc>
          <w:tcPr>
            <w:tcW w:w="1167" w:type="dxa"/>
          </w:tcPr>
          <w:p w14:paraId="4D794F1D" w14:textId="77777777" w:rsidR="005727DC" w:rsidRPr="00627CEC" w:rsidRDefault="005727DC" w:rsidP="00890894">
            <w:pPr>
              <w:ind w:left="-57" w:right="-57"/>
              <w:jc w:val="both"/>
              <w:rPr>
                <w:snapToGrid w:val="0"/>
                <w:sz w:val="24"/>
                <w:szCs w:val="24"/>
              </w:rPr>
            </w:pPr>
          </w:p>
        </w:tc>
      </w:tr>
      <w:tr w:rsidR="009E411C" w:rsidRPr="00627CEC" w14:paraId="58978672" w14:textId="77777777" w:rsidTr="00890894">
        <w:tc>
          <w:tcPr>
            <w:tcW w:w="8180" w:type="dxa"/>
            <w:gridSpan w:val="5"/>
            <w:tcBorders>
              <w:left w:val="nil"/>
              <w:bottom w:val="nil"/>
            </w:tcBorders>
          </w:tcPr>
          <w:p w14:paraId="0155BD77" w14:textId="4FF1C339" w:rsidR="009E411C" w:rsidRPr="00627CEC" w:rsidRDefault="00C14932" w:rsidP="00C14932">
            <w:pPr>
              <w:ind w:left="-57" w:right="-57"/>
              <w:jc w:val="right"/>
              <w:rPr>
                <w:snapToGrid w:val="0"/>
                <w:sz w:val="24"/>
                <w:szCs w:val="24"/>
              </w:rPr>
            </w:pPr>
            <w:r w:rsidRPr="00627CEC">
              <w:rPr>
                <w:snapToGrid w:val="0"/>
                <w:sz w:val="24"/>
                <w:szCs w:val="24"/>
              </w:rPr>
              <w:t>Итого</w:t>
            </w:r>
            <w:r w:rsidR="009E411C" w:rsidRPr="00627CEC">
              <w:rPr>
                <w:snapToGrid w:val="0"/>
                <w:sz w:val="24"/>
                <w:szCs w:val="24"/>
              </w:rPr>
              <w:t>:</w:t>
            </w:r>
          </w:p>
        </w:tc>
        <w:tc>
          <w:tcPr>
            <w:tcW w:w="1167" w:type="dxa"/>
          </w:tcPr>
          <w:p w14:paraId="51522D0F" w14:textId="77777777" w:rsidR="009E411C" w:rsidRPr="00627CEC" w:rsidRDefault="009E411C" w:rsidP="00890894">
            <w:pPr>
              <w:jc w:val="both"/>
              <w:rPr>
                <w:snapToGrid w:val="0"/>
                <w:sz w:val="24"/>
                <w:szCs w:val="24"/>
              </w:rPr>
            </w:pPr>
          </w:p>
        </w:tc>
      </w:tr>
    </w:tbl>
    <w:p w14:paraId="54499D44" w14:textId="77777777" w:rsidR="00C14932" w:rsidRPr="00627CEC" w:rsidRDefault="00C14932" w:rsidP="00063F9B">
      <w:pPr>
        <w:jc w:val="both"/>
        <w:rPr>
          <w:snapToGrid w:val="0"/>
          <w:sz w:val="24"/>
          <w:szCs w:val="24"/>
        </w:rPr>
      </w:pPr>
    </w:p>
    <w:p w14:paraId="34F5830C" w14:textId="120B3DAC" w:rsidR="00063F9B" w:rsidRPr="00627CEC" w:rsidRDefault="00063F9B" w:rsidP="00063F9B">
      <w:pPr>
        <w:jc w:val="both"/>
        <w:rPr>
          <w:snapToGrid w:val="0"/>
          <w:sz w:val="24"/>
          <w:szCs w:val="24"/>
        </w:rPr>
      </w:pPr>
      <w:r w:rsidRPr="00627CEC">
        <w:rPr>
          <w:snapToGrid w:val="0"/>
          <w:sz w:val="24"/>
          <w:szCs w:val="24"/>
        </w:rPr>
        <w:t xml:space="preserve">НДС не облагается на основании </w:t>
      </w:r>
      <w:proofErr w:type="spellStart"/>
      <w:r w:rsidRPr="00627CEC">
        <w:rPr>
          <w:snapToGrid w:val="0"/>
          <w:sz w:val="24"/>
          <w:szCs w:val="24"/>
        </w:rPr>
        <w:t>пп</w:t>
      </w:r>
      <w:proofErr w:type="spellEnd"/>
      <w:r w:rsidRPr="00627CEC">
        <w:rPr>
          <w:snapToGrid w:val="0"/>
          <w:sz w:val="24"/>
          <w:szCs w:val="24"/>
        </w:rPr>
        <w:t>. 9 п. 2 ст. 149 Налогового кодекса Российской Федерации.</w:t>
      </w:r>
    </w:p>
    <w:p w14:paraId="480D9B3B" w14:textId="77777777" w:rsidR="009E411C" w:rsidRPr="00627CEC" w:rsidRDefault="009E411C" w:rsidP="009E411C">
      <w:pPr>
        <w:jc w:val="both"/>
        <w:rPr>
          <w:snapToGrid w:val="0"/>
          <w:sz w:val="24"/>
          <w:szCs w:val="24"/>
        </w:rPr>
      </w:pPr>
    </w:p>
    <w:p w14:paraId="6CAFD6DC" w14:textId="38C0BAD5" w:rsidR="009E411C" w:rsidRPr="00627CEC" w:rsidRDefault="009E411C" w:rsidP="009E411C">
      <w:pPr>
        <w:jc w:val="both"/>
        <w:rPr>
          <w:snapToGrid w:val="0"/>
          <w:sz w:val="24"/>
          <w:szCs w:val="24"/>
        </w:rPr>
      </w:pPr>
      <w:r w:rsidRPr="00627CEC">
        <w:rPr>
          <w:snapToGrid w:val="0"/>
          <w:sz w:val="24"/>
          <w:szCs w:val="24"/>
        </w:rPr>
        <w:t xml:space="preserve">Срок поставки </w:t>
      </w:r>
      <w:r w:rsidR="0028741C" w:rsidRPr="00627CEC">
        <w:rPr>
          <w:snapToGrid w:val="0"/>
          <w:sz w:val="24"/>
          <w:szCs w:val="24"/>
        </w:rPr>
        <w:t>ГЗПО</w:t>
      </w:r>
      <w:r w:rsidRPr="00627CEC">
        <w:rPr>
          <w:snapToGrid w:val="0"/>
          <w:sz w:val="24"/>
          <w:szCs w:val="24"/>
        </w:rPr>
        <w:t>:</w:t>
      </w:r>
      <w:r w:rsidR="00C14932" w:rsidRPr="00627CEC">
        <w:rPr>
          <w:snapToGrid w:val="0"/>
          <w:sz w:val="24"/>
          <w:szCs w:val="24"/>
        </w:rPr>
        <w:t xml:space="preserve"> ____ (______) рабочих дней с даты </w:t>
      </w:r>
      <w:r w:rsidR="00627CEC" w:rsidRPr="00627CEC">
        <w:rPr>
          <w:snapToGrid w:val="0"/>
          <w:sz w:val="24"/>
          <w:szCs w:val="24"/>
        </w:rPr>
        <w:t>зачисления денежных средств в качестве предварительной оплаты на расчетный счет Поставщика в соответствии с п. 3.2. Договора</w:t>
      </w:r>
      <w:r w:rsidR="00C14932" w:rsidRPr="00627CEC">
        <w:rPr>
          <w:snapToGrid w:val="0"/>
          <w:sz w:val="24"/>
          <w:szCs w:val="24"/>
        </w:rPr>
        <w:t>.</w:t>
      </w:r>
      <w:r w:rsidRPr="00627CEC">
        <w:rPr>
          <w:rStyle w:val="ae"/>
          <w:snapToGrid w:val="0"/>
          <w:sz w:val="24"/>
          <w:szCs w:val="24"/>
        </w:rPr>
        <w:footnoteReference w:id="20"/>
      </w:r>
    </w:p>
    <w:p w14:paraId="5ABE7A20" w14:textId="33B4DA80" w:rsidR="004C60EB" w:rsidRPr="00627CEC" w:rsidRDefault="004C60EB" w:rsidP="009E411C">
      <w:pPr>
        <w:jc w:val="both"/>
        <w:rPr>
          <w:snapToGrid w:val="0"/>
          <w:sz w:val="24"/>
          <w:szCs w:val="24"/>
        </w:rPr>
      </w:pPr>
    </w:p>
    <w:p w14:paraId="3C2F3ED6" w14:textId="11763D15" w:rsidR="004C60EB" w:rsidRPr="00627CEC" w:rsidRDefault="004C60EB" w:rsidP="009E411C">
      <w:pPr>
        <w:jc w:val="both"/>
        <w:rPr>
          <w:snapToGrid w:val="0"/>
          <w:sz w:val="24"/>
          <w:szCs w:val="24"/>
        </w:rPr>
      </w:pPr>
      <w:r w:rsidRPr="00627CEC">
        <w:rPr>
          <w:snapToGrid w:val="0"/>
          <w:sz w:val="24"/>
          <w:szCs w:val="24"/>
        </w:rPr>
        <w:t>Счет на предварительную оплату: требуется / не требуется</w:t>
      </w:r>
      <w:r w:rsidRPr="00627CEC">
        <w:rPr>
          <w:rStyle w:val="ae"/>
          <w:snapToGrid w:val="0"/>
          <w:sz w:val="24"/>
          <w:szCs w:val="24"/>
        </w:rPr>
        <w:footnoteReference w:id="21"/>
      </w:r>
    </w:p>
    <w:p w14:paraId="30D2A065" w14:textId="77777777" w:rsidR="009E411C" w:rsidRPr="00627CEC" w:rsidRDefault="009E411C" w:rsidP="009E411C">
      <w:pPr>
        <w:jc w:val="both"/>
        <w:rPr>
          <w:snapToGrid w:val="0"/>
          <w:sz w:val="24"/>
          <w:szCs w:val="24"/>
        </w:rPr>
      </w:pPr>
    </w:p>
    <w:p w14:paraId="1B6020E1" w14:textId="0E931921" w:rsidR="009E411C" w:rsidRPr="00627CEC" w:rsidRDefault="009E411C" w:rsidP="009E411C">
      <w:pPr>
        <w:jc w:val="both"/>
        <w:rPr>
          <w:snapToGrid w:val="0"/>
          <w:sz w:val="24"/>
          <w:szCs w:val="24"/>
        </w:rPr>
      </w:pPr>
      <w:r w:rsidRPr="00627CEC">
        <w:rPr>
          <w:snapToGrid w:val="0"/>
          <w:sz w:val="24"/>
          <w:szCs w:val="24"/>
        </w:rPr>
        <w:t>Представитель Покупателя:</w:t>
      </w:r>
      <w:r w:rsidR="0028741C" w:rsidRPr="00627CEC">
        <w:rPr>
          <w:rStyle w:val="ae"/>
          <w:snapToGrid w:val="0"/>
          <w:sz w:val="24"/>
          <w:szCs w:val="24"/>
        </w:rPr>
        <w:footnoteReference w:id="22"/>
      </w:r>
    </w:p>
    <w:p w14:paraId="51DA1794" w14:textId="14B06508" w:rsidR="009E411C" w:rsidRPr="00627CEC"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28741C" w:rsidRPr="00627CEC">
        <w:rPr>
          <w:snapToGrid w:val="0"/>
          <w:sz w:val="24"/>
          <w:szCs w:val="24"/>
        </w:rPr>
        <w:t xml:space="preserve"> _____________________</w:t>
      </w:r>
    </w:p>
    <w:p w14:paraId="6ACC03C3" w14:textId="77777777"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 ______________________</w:t>
      </w:r>
    </w:p>
    <w:p w14:paraId="3FE03598" w14:textId="77777777" w:rsidR="0028741C" w:rsidRPr="00627CEC" w:rsidRDefault="0028741C" w:rsidP="009E411C">
      <w:pPr>
        <w:jc w:val="both"/>
        <w:rPr>
          <w:snapToGrid w:val="0"/>
          <w:sz w:val="24"/>
          <w:szCs w:val="24"/>
        </w:rPr>
      </w:pPr>
    </w:p>
    <w:p w14:paraId="7354EDE5" w14:textId="77777777" w:rsidR="0028741C" w:rsidRPr="00627CEC" w:rsidRDefault="0028741C" w:rsidP="009E411C">
      <w:pPr>
        <w:jc w:val="both"/>
        <w:rPr>
          <w:snapToGrid w:val="0"/>
          <w:sz w:val="24"/>
          <w:szCs w:val="24"/>
        </w:rPr>
      </w:pPr>
      <w:r w:rsidRPr="00627CEC">
        <w:rPr>
          <w:snapToGrid w:val="0"/>
          <w:sz w:val="24"/>
          <w:szCs w:val="24"/>
        </w:rPr>
        <w:t>Приложения:</w:t>
      </w:r>
    </w:p>
    <w:p w14:paraId="36C75950" w14:textId="3986FCC9" w:rsidR="009E411C" w:rsidRPr="00627CEC" w:rsidRDefault="0028741C" w:rsidP="00C14932">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w:t>
      </w:r>
      <w:r w:rsidR="00F86CFB" w:rsidRPr="00627CEC">
        <w:rPr>
          <w:rFonts w:ascii="Times New Roman" w:hAnsi="Times New Roman" w:cs="Times New Roman"/>
          <w:snapToGrid w:val="0"/>
          <w:szCs w:val="24"/>
        </w:rPr>
        <w:t>е</w:t>
      </w:r>
      <w:r w:rsidRPr="00627CEC">
        <w:rPr>
          <w:rFonts w:ascii="Times New Roman" w:hAnsi="Times New Roman" w:cs="Times New Roman"/>
          <w:snapToGrid w:val="0"/>
          <w:szCs w:val="24"/>
        </w:rPr>
        <w:t xml:space="preserve"> Заявки.</w:t>
      </w:r>
    </w:p>
    <w:p w14:paraId="18BA3605" w14:textId="77777777" w:rsidR="009E411C" w:rsidRPr="00627CEC" w:rsidRDefault="009E411C" w:rsidP="009E411C">
      <w:pPr>
        <w:jc w:val="both"/>
        <w:rPr>
          <w:snapToGrid w:val="0"/>
          <w:sz w:val="24"/>
          <w:szCs w:val="24"/>
        </w:rPr>
      </w:pPr>
    </w:p>
    <w:p w14:paraId="3AB71D22" w14:textId="0549158A" w:rsidR="009E411C" w:rsidRPr="00627CEC" w:rsidRDefault="00C14932" w:rsidP="009E411C">
      <w:pPr>
        <w:jc w:val="both"/>
        <w:rPr>
          <w:snapToGrid w:val="0"/>
          <w:sz w:val="24"/>
          <w:szCs w:val="24"/>
        </w:rPr>
      </w:pPr>
      <w:r w:rsidRPr="00627CEC">
        <w:rPr>
          <w:snapToGrid w:val="0"/>
          <w:sz w:val="24"/>
          <w:szCs w:val="24"/>
        </w:rPr>
        <w:t>____________________________</w:t>
      </w:r>
      <w:r w:rsidRPr="00627CEC">
        <w:rPr>
          <w:rStyle w:val="ae"/>
          <w:snapToGrid w:val="0"/>
          <w:sz w:val="24"/>
          <w:szCs w:val="24"/>
        </w:rPr>
        <w:footnoteReference w:id="23"/>
      </w:r>
      <w:r w:rsidR="009E411C" w:rsidRPr="00627CEC">
        <w:rPr>
          <w:snapToGrid w:val="0"/>
          <w:sz w:val="24"/>
          <w:szCs w:val="24"/>
        </w:rPr>
        <w:t xml:space="preserve"> </w:t>
      </w:r>
    </w:p>
    <w:p w14:paraId="3D852776" w14:textId="77777777" w:rsidR="00C14932" w:rsidRPr="00627CEC" w:rsidRDefault="00C14932" w:rsidP="00C14932">
      <w:pPr>
        <w:jc w:val="both"/>
        <w:rPr>
          <w:snapToGrid w:val="0"/>
          <w:sz w:val="24"/>
          <w:szCs w:val="24"/>
        </w:rPr>
      </w:pPr>
    </w:p>
    <w:p w14:paraId="25CF1378" w14:textId="04AB5FC1" w:rsidR="00C14932" w:rsidRPr="00627CEC" w:rsidRDefault="00C14932" w:rsidP="00C14932">
      <w:pPr>
        <w:jc w:val="both"/>
        <w:rPr>
          <w:snapToGrid w:val="0"/>
          <w:sz w:val="24"/>
          <w:szCs w:val="24"/>
        </w:rPr>
      </w:pPr>
      <w:r w:rsidRPr="00627CEC">
        <w:rPr>
          <w:snapToGrid w:val="0"/>
          <w:sz w:val="24"/>
          <w:szCs w:val="24"/>
        </w:rPr>
        <w:t>____________________________</w:t>
      </w:r>
    </w:p>
    <w:p w14:paraId="142AA5A8" w14:textId="207E23D6" w:rsidR="00C14932" w:rsidRPr="00627CEC" w:rsidRDefault="00C14932" w:rsidP="00C14932">
      <w:pPr>
        <w:jc w:val="both"/>
        <w:rPr>
          <w:snapToGrid w:val="0"/>
          <w:sz w:val="24"/>
          <w:szCs w:val="24"/>
        </w:rPr>
      </w:pPr>
      <w:r w:rsidRPr="00627CEC">
        <w:rPr>
          <w:snapToGrid w:val="0"/>
          <w:sz w:val="24"/>
          <w:szCs w:val="24"/>
          <w:vertAlign w:val="superscript"/>
        </w:rPr>
        <w:t xml:space="preserve">                            (должность)</w:t>
      </w:r>
    </w:p>
    <w:p w14:paraId="4321E750" w14:textId="77777777" w:rsidR="00C14932" w:rsidRPr="00627CEC" w:rsidRDefault="00C14932" w:rsidP="00C14932">
      <w:pPr>
        <w:jc w:val="both"/>
        <w:rPr>
          <w:snapToGrid w:val="0"/>
          <w:sz w:val="24"/>
          <w:szCs w:val="24"/>
        </w:rPr>
      </w:pPr>
      <w:r w:rsidRPr="00627CEC">
        <w:rPr>
          <w:snapToGrid w:val="0"/>
          <w:sz w:val="24"/>
          <w:szCs w:val="24"/>
        </w:rPr>
        <w:t>____________________________</w:t>
      </w:r>
    </w:p>
    <w:p w14:paraId="06B3B445" w14:textId="5CE99FEA" w:rsidR="00C14932" w:rsidRPr="00627CEC" w:rsidRDefault="00C14932"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37176421" w14:textId="77777777" w:rsidR="00C14932" w:rsidRPr="00627CEC" w:rsidRDefault="00C14932" w:rsidP="00C14932">
      <w:pPr>
        <w:jc w:val="both"/>
        <w:rPr>
          <w:snapToGrid w:val="0"/>
          <w:sz w:val="24"/>
          <w:szCs w:val="24"/>
        </w:rPr>
      </w:pPr>
      <w:r w:rsidRPr="00627CEC">
        <w:rPr>
          <w:snapToGrid w:val="0"/>
          <w:sz w:val="24"/>
          <w:szCs w:val="24"/>
        </w:rPr>
        <w:t>___ ____________ 20__ г.</w:t>
      </w:r>
    </w:p>
    <w:p w14:paraId="17690E26" w14:textId="77777777" w:rsidR="00C14932" w:rsidRPr="00627CEC" w:rsidRDefault="00C14932" w:rsidP="00C14932">
      <w:pPr>
        <w:jc w:val="both"/>
        <w:rPr>
          <w:snapToGrid w:val="0"/>
          <w:sz w:val="24"/>
          <w:szCs w:val="24"/>
        </w:rPr>
      </w:pPr>
    </w:p>
    <w:p w14:paraId="25E3863B" w14:textId="34507836" w:rsidR="009E411C" w:rsidRPr="00627CEC" w:rsidRDefault="00C14932" w:rsidP="00C14932">
      <w:pPr>
        <w:jc w:val="both"/>
        <w:rPr>
          <w:snapToGrid w:val="0"/>
          <w:sz w:val="18"/>
          <w:szCs w:val="18"/>
        </w:rPr>
      </w:pPr>
      <w:r w:rsidRPr="00627CEC">
        <w:rPr>
          <w:snapToGrid w:val="0"/>
          <w:sz w:val="18"/>
          <w:szCs w:val="18"/>
        </w:rPr>
        <w:t>М. П. (при наличии)</w:t>
      </w:r>
    </w:p>
    <w:p w14:paraId="61FE8F4B" w14:textId="77777777" w:rsidR="0028741C" w:rsidRPr="00627CEC" w:rsidRDefault="0028741C" w:rsidP="009E411C">
      <w:pPr>
        <w:jc w:val="both"/>
        <w:rPr>
          <w:snapToGrid w:val="0"/>
          <w:sz w:val="24"/>
          <w:szCs w:val="24"/>
        </w:rPr>
      </w:pPr>
    </w:p>
    <w:p w14:paraId="4DE4E010" w14:textId="06989491" w:rsidR="000D1232" w:rsidRDefault="000D1232" w:rsidP="00C14932">
      <w:pPr>
        <w:pStyle w:val="Normal1"/>
        <w:jc w:val="both"/>
        <w:rPr>
          <w:rFonts w:ascii="Times New Roman" w:hAnsi="Times New Roman" w:cs="Times New Roman"/>
          <w:szCs w:val="24"/>
        </w:rPr>
      </w:pPr>
    </w:p>
    <w:p w14:paraId="471EAB1B" w14:textId="77777777" w:rsidR="000D1232" w:rsidRDefault="000D1232" w:rsidP="00682C05">
      <w:pPr>
        <w:autoSpaceDE w:val="0"/>
        <w:autoSpaceDN w:val="0"/>
        <w:adjustRightInd w:val="0"/>
        <w:rPr>
          <w:sz w:val="24"/>
          <w:szCs w:val="24"/>
        </w:rPr>
        <w:sectPr w:rsidR="000D1232" w:rsidSect="000D1232">
          <w:headerReference w:type="default" r:id="rId10"/>
          <w:footerReference w:type="default" r:id="rId11"/>
          <w:pgSz w:w="11909" w:h="16838"/>
          <w:pgMar w:top="1134" w:right="851" w:bottom="1134" w:left="1701" w:header="720" w:footer="403" w:gutter="0"/>
          <w:cols w:space="720"/>
          <w:titlePg/>
          <w:docGrid w:linePitch="600" w:charSpace="40960"/>
        </w:sectPr>
      </w:pPr>
    </w:p>
    <w:p w14:paraId="7078F6E1" w14:textId="6F255794" w:rsidR="000D1232" w:rsidRPr="00367362" w:rsidRDefault="000D1232" w:rsidP="00682C05">
      <w:pPr>
        <w:autoSpaceDE w:val="0"/>
        <w:autoSpaceDN w:val="0"/>
        <w:adjustRightInd w:val="0"/>
        <w:rPr>
          <w:szCs w:val="24"/>
        </w:rPr>
      </w:pPr>
    </w:p>
    <w:sectPr w:rsidR="000D1232" w:rsidRPr="00367362" w:rsidSect="000D1232">
      <w:pgSz w:w="16838" w:h="11909" w:orient="landscape"/>
      <w:pgMar w:top="1701" w:right="1134" w:bottom="851" w:left="1134"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68A86" w14:textId="77777777" w:rsidR="00212933" w:rsidRDefault="00212933">
      <w:r>
        <w:separator/>
      </w:r>
    </w:p>
  </w:endnote>
  <w:endnote w:type="continuationSeparator" w:id="0">
    <w:p w14:paraId="6E0CE7EE" w14:textId="77777777" w:rsidR="00212933" w:rsidRDefault="00212933">
      <w:r>
        <w:continuationSeparator/>
      </w:r>
    </w:p>
  </w:endnote>
  <w:endnote w:type="continuationNotice" w:id="1">
    <w:p w14:paraId="7AA2E49C" w14:textId="77777777" w:rsidR="00212933" w:rsidRDefault="0021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38853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45C776A" w14:textId="246AA4A1" w:rsidR="00A95FA0" w:rsidRPr="00E0271F" w:rsidRDefault="00A95FA0">
            <w:pPr>
              <w:pStyle w:val="af6"/>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sidR="00FE0B7C">
              <w:rPr>
                <w:b/>
                <w:bCs/>
                <w:noProof/>
                <w:sz w:val="18"/>
                <w:szCs w:val="18"/>
              </w:rPr>
              <w:t>16</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sidR="00FE0B7C">
              <w:rPr>
                <w:b/>
                <w:bCs/>
                <w:noProof/>
                <w:sz w:val="18"/>
                <w:szCs w:val="18"/>
              </w:rPr>
              <w:t>16</w:t>
            </w:r>
            <w:r w:rsidRPr="00E0271F">
              <w:rPr>
                <w:b/>
                <w:bCs/>
                <w:sz w:val="18"/>
                <w:szCs w:val="18"/>
              </w:rPr>
              <w:fldChar w:fldCharType="end"/>
            </w:r>
          </w:p>
        </w:sdtContent>
      </w:sdt>
    </w:sdtContent>
  </w:sdt>
  <w:p w14:paraId="2EB066C3" w14:textId="77777777" w:rsidR="00A95FA0" w:rsidRDefault="00A95FA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22927" w14:textId="77777777" w:rsidR="00212933" w:rsidRDefault="00212933">
      <w:r>
        <w:separator/>
      </w:r>
    </w:p>
  </w:footnote>
  <w:footnote w:type="continuationSeparator" w:id="0">
    <w:p w14:paraId="23FD92CE" w14:textId="77777777" w:rsidR="00212933" w:rsidRDefault="00212933">
      <w:r>
        <w:continuationSeparator/>
      </w:r>
    </w:p>
  </w:footnote>
  <w:footnote w:type="continuationNotice" w:id="1">
    <w:p w14:paraId="5968CFFB" w14:textId="77777777" w:rsidR="00212933" w:rsidRDefault="00212933"/>
  </w:footnote>
  <w:footnote w:id="2">
    <w:p w14:paraId="0DB31626" w14:textId="5B66E745"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место заключения Договора</w:t>
      </w:r>
    </w:p>
  </w:footnote>
  <w:footnote w:id="3">
    <w:p w14:paraId="72FFCB74" w14:textId="4E0BD9E8"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фактическую дату подписания Договора обеими Сторонами</w:t>
      </w:r>
    </w:p>
  </w:footnote>
  <w:footnote w:id="4">
    <w:p w14:paraId="3C241F12" w14:textId="3756BDFC"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ФИО представителя </w:t>
      </w:r>
    </w:p>
  </w:footnote>
  <w:footnote w:id="5">
    <w:p w14:paraId="536B7B0B" w14:textId="251D41B2"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Устав (для генерального директора) либо доверенность, ее номер и дату выдачи (для остальных представителей)</w:t>
      </w:r>
    </w:p>
  </w:footnote>
  <w:footnote w:id="6">
    <w:p w14:paraId="1D29AFAF" w14:textId="689CA83F"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полное наименование контрагента-Покупателя в соответствии с его уставными документами</w:t>
      </w:r>
    </w:p>
  </w:footnote>
  <w:footnote w:id="7">
    <w:p w14:paraId="2F7C0AC6" w14:textId="53498A2E"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ФИО представителя Покупателя</w:t>
      </w:r>
    </w:p>
  </w:footnote>
  <w:footnote w:id="8">
    <w:p w14:paraId="7E417C4E" w14:textId="2557E0C5" w:rsidR="00A95FA0" w:rsidRPr="00367362" w:rsidRDefault="00A95FA0">
      <w:pPr>
        <w:pStyle w:val="afd"/>
        <w:rPr>
          <w:rFonts w:ascii="Times New Roman" w:hAnsi="Times New Roman" w:cs="Times New Roman"/>
          <w:sz w:val="18"/>
          <w:szCs w:val="18"/>
        </w:rPr>
      </w:pPr>
    </w:p>
  </w:footnote>
  <w:footnote w:id="9">
    <w:p w14:paraId="77746442" w14:textId="77777777" w:rsidR="00A95FA0" w:rsidRPr="00EB02DE" w:rsidRDefault="00A95FA0" w:rsidP="002B4543">
      <w:pPr>
        <w:pStyle w:val="afd"/>
        <w:jc w:val="both"/>
        <w:rPr>
          <w:rFonts w:ascii="Times New Roman" w:hAnsi="Times New Roman" w:cs="Times New Roman"/>
          <w:sz w:val="18"/>
          <w:szCs w:val="18"/>
        </w:rPr>
      </w:pPr>
    </w:p>
  </w:footnote>
  <w:footnote w:id="10">
    <w:p w14:paraId="2C66F0AF" w14:textId="7B922C27" w:rsidR="00012136" w:rsidRPr="00012136" w:rsidRDefault="00012136" w:rsidP="00012136">
      <w:pPr>
        <w:pStyle w:val="afd"/>
        <w:jc w:val="both"/>
        <w:rPr>
          <w:rFonts w:ascii="Times New Roman" w:hAnsi="Times New Roman" w:cs="Times New Roman"/>
          <w:sz w:val="18"/>
          <w:szCs w:val="18"/>
        </w:rPr>
      </w:pPr>
      <w:r>
        <w:rPr>
          <w:rStyle w:val="ae"/>
        </w:rPr>
        <w:footnoteRef/>
      </w:r>
      <w:r>
        <w:t xml:space="preserve"> </w:t>
      </w:r>
      <w:r w:rsidRPr="00012136">
        <w:rPr>
          <w:rFonts w:ascii="Times New Roman" w:hAnsi="Times New Roman" w:cs="Times New Roman"/>
          <w:sz w:val="18"/>
          <w:szCs w:val="18"/>
        </w:rPr>
        <w:t>При наличии просьбы Покупателя необходимо добавить следующий п. 3.7.:</w:t>
      </w:r>
    </w:p>
    <w:p w14:paraId="5BB04E8D" w14:textId="46AF7E1D" w:rsidR="00012136" w:rsidRPr="00012136" w:rsidRDefault="00012136" w:rsidP="00012136">
      <w:pPr>
        <w:pStyle w:val="Normal1"/>
        <w:tabs>
          <w:tab w:val="left" w:pos="993"/>
        </w:tabs>
        <w:ind w:firstLine="709"/>
        <w:jc w:val="both"/>
        <w:rPr>
          <w:rFonts w:ascii="Times New Roman" w:hAnsi="Times New Roman" w:cs="Times New Roman"/>
          <w:sz w:val="18"/>
          <w:szCs w:val="18"/>
        </w:rPr>
      </w:pPr>
      <w:r w:rsidRPr="00012136">
        <w:rPr>
          <w:rFonts w:ascii="Times New Roman" w:hAnsi="Times New Roman" w:cs="Times New Roman"/>
          <w:sz w:val="18"/>
          <w:szCs w:val="18"/>
        </w:rPr>
        <w:t xml:space="preserve">«3.7. Общая максимальная цена Договора (общая максимальная стоимость ГЗПО, поставляемых по настоящему Договору) не может превышать ___________ (_________) рублей ____ копеек за весь срок действия Договора, НДС не облагается на основании </w:t>
      </w:r>
      <w:proofErr w:type="spellStart"/>
      <w:r w:rsidRPr="00012136">
        <w:rPr>
          <w:rFonts w:ascii="Times New Roman" w:hAnsi="Times New Roman" w:cs="Times New Roman"/>
          <w:sz w:val="18"/>
          <w:szCs w:val="18"/>
        </w:rPr>
        <w:t>пп</w:t>
      </w:r>
      <w:proofErr w:type="spellEnd"/>
      <w:r w:rsidRPr="00012136">
        <w:rPr>
          <w:rFonts w:ascii="Times New Roman" w:hAnsi="Times New Roman" w:cs="Times New Roman"/>
          <w:sz w:val="18"/>
          <w:szCs w:val="18"/>
        </w:rPr>
        <w:t>. 9 п. 2 ст. 149 Налогового кодекса Российской Федерации».</w:t>
      </w:r>
    </w:p>
    <w:p w14:paraId="31B4D20C" w14:textId="3325CCD7" w:rsidR="00012136" w:rsidRDefault="00012136">
      <w:pPr>
        <w:pStyle w:val="afd"/>
      </w:pPr>
    </w:p>
  </w:footnote>
  <w:footnote w:id="11">
    <w:p w14:paraId="0BB5B5EA" w14:textId="124B3808" w:rsidR="00012136" w:rsidRDefault="00012136" w:rsidP="00012136">
      <w:pPr>
        <w:pStyle w:val="afd"/>
        <w:jc w:val="both"/>
      </w:pPr>
      <w:r>
        <w:rPr>
          <w:rStyle w:val="ae"/>
        </w:rPr>
        <w:footnoteRef/>
      </w:r>
      <w:r>
        <w:t xml:space="preserve"> </w:t>
      </w:r>
      <w:r w:rsidRPr="00012136">
        <w:rPr>
          <w:rFonts w:ascii="Times New Roman" w:hAnsi="Times New Roman" w:cs="Times New Roman"/>
          <w:sz w:val="18"/>
          <w:szCs w:val="18"/>
        </w:rPr>
        <w:t xml:space="preserve">В случае если в Договор </w:t>
      </w:r>
      <w:r w:rsidR="00F815FC">
        <w:rPr>
          <w:rFonts w:ascii="Times New Roman" w:hAnsi="Times New Roman" w:cs="Times New Roman"/>
          <w:sz w:val="18"/>
          <w:szCs w:val="18"/>
        </w:rPr>
        <w:t>доб</w:t>
      </w:r>
      <w:r w:rsidRPr="00012136">
        <w:rPr>
          <w:rFonts w:ascii="Times New Roman" w:hAnsi="Times New Roman" w:cs="Times New Roman"/>
          <w:sz w:val="18"/>
          <w:szCs w:val="18"/>
        </w:rPr>
        <w:t xml:space="preserve">авляется п. 3.7., то </w:t>
      </w:r>
      <w:r>
        <w:rPr>
          <w:rFonts w:ascii="Times New Roman" w:hAnsi="Times New Roman" w:cs="Times New Roman"/>
          <w:sz w:val="18"/>
          <w:szCs w:val="18"/>
        </w:rPr>
        <w:t xml:space="preserve">дополнительно </w:t>
      </w:r>
      <w:r w:rsidRPr="00012136">
        <w:rPr>
          <w:rFonts w:ascii="Times New Roman" w:hAnsi="Times New Roman" w:cs="Times New Roman"/>
          <w:sz w:val="18"/>
          <w:szCs w:val="18"/>
        </w:rPr>
        <w:t>необходимо вставить следующее: «либо до достижения общей максимальной цены Договора, установленной п. 3.7.»</w:t>
      </w:r>
      <w:r>
        <w:t xml:space="preserve"> </w:t>
      </w:r>
    </w:p>
  </w:footnote>
  <w:footnote w:id="12">
    <w:p w14:paraId="422D5E45" w14:textId="06AF209C" w:rsidR="00A95FA0" w:rsidRPr="007A6F7B" w:rsidRDefault="00A95FA0" w:rsidP="009E411C">
      <w:pPr>
        <w:pStyle w:val="afd"/>
        <w:jc w:val="both"/>
        <w:rPr>
          <w:rFonts w:ascii="Times New Roman" w:hAnsi="Times New Roman" w:cs="Times New Roman"/>
          <w:sz w:val="18"/>
          <w:szCs w:val="18"/>
        </w:rPr>
      </w:pPr>
      <w:r w:rsidRPr="007A6F7B">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7A6F7B">
        <w:rPr>
          <w:rFonts w:ascii="Times New Roman" w:hAnsi="Times New Roman" w:cs="Times New Roman"/>
          <w:sz w:val="18"/>
          <w:szCs w:val="18"/>
        </w:rPr>
        <w:t>При нео</w:t>
      </w:r>
      <w:r>
        <w:rPr>
          <w:rFonts w:ascii="Times New Roman" w:hAnsi="Times New Roman" w:cs="Times New Roman"/>
          <w:sz w:val="18"/>
          <w:szCs w:val="18"/>
        </w:rPr>
        <w:t xml:space="preserve">бходимости пролонгации в пункт </w:t>
      </w:r>
      <w:r w:rsidR="00F815FC">
        <w:rPr>
          <w:rFonts w:ascii="Times New Roman" w:hAnsi="Times New Roman" w:cs="Times New Roman"/>
          <w:sz w:val="18"/>
          <w:szCs w:val="18"/>
        </w:rPr>
        <w:t>7</w:t>
      </w:r>
      <w:r w:rsidRPr="007A6F7B">
        <w:rPr>
          <w:rFonts w:ascii="Times New Roman" w:hAnsi="Times New Roman" w:cs="Times New Roman"/>
          <w:sz w:val="18"/>
          <w:szCs w:val="18"/>
        </w:rPr>
        <w:t>.1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w:t>
      </w:r>
      <w:r>
        <w:rPr>
          <w:rFonts w:ascii="Times New Roman" w:hAnsi="Times New Roman" w:cs="Times New Roman"/>
          <w:sz w:val="18"/>
          <w:szCs w:val="18"/>
        </w:rPr>
        <w:t>ться неограниченное число раз».</w:t>
      </w:r>
    </w:p>
  </w:footnote>
  <w:footnote w:id="13">
    <w:p w14:paraId="562094FB" w14:textId="6FCB224E" w:rsidR="00A95FA0" w:rsidRPr="00E412A5" w:rsidRDefault="00A95FA0" w:rsidP="00373DE6">
      <w:pPr>
        <w:pStyle w:val="afd"/>
        <w:ind w:firstLine="709"/>
        <w:rPr>
          <w:rFonts w:ascii="Times New Roman" w:hAnsi="Times New Roman" w:cs="Times New Roman"/>
        </w:rPr>
      </w:pPr>
      <w:r w:rsidRPr="00E412A5">
        <w:rPr>
          <w:rStyle w:val="ae"/>
          <w:rFonts w:ascii="Times New Roman" w:hAnsi="Times New Roman" w:cs="Times New Roman"/>
        </w:rPr>
        <w:footnoteRef/>
      </w:r>
      <w:r w:rsidRPr="00E412A5">
        <w:rPr>
          <w:rFonts w:ascii="Times New Roman" w:hAnsi="Times New Roman" w:cs="Times New Roman"/>
        </w:rPr>
        <w:t xml:space="preserve"> У</w:t>
      </w:r>
      <w:r>
        <w:rPr>
          <w:rFonts w:ascii="Times New Roman" w:hAnsi="Times New Roman" w:cs="Times New Roman"/>
        </w:rPr>
        <w:t>казать наименование контрагента</w:t>
      </w:r>
    </w:p>
  </w:footnote>
  <w:footnote w:id="14">
    <w:p w14:paraId="3B0046B6" w14:textId="12916B76" w:rsidR="00A95FA0" w:rsidRDefault="00A95FA0" w:rsidP="00373DE6">
      <w:pPr>
        <w:pStyle w:val="afd"/>
        <w:ind w:firstLine="709"/>
      </w:pPr>
      <w:r w:rsidRPr="00E412A5">
        <w:rPr>
          <w:rStyle w:val="ae"/>
          <w:rFonts w:ascii="Times New Roman" w:hAnsi="Times New Roman" w:cs="Times New Roman"/>
        </w:rPr>
        <w:footnoteRef/>
      </w:r>
      <w:r w:rsidRPr="00E412A5">
        <w:rPr>
          <w:rFonts w:ascii="Times New Roman" w:hAnsi="Times New Roman" w:cs="Times New Roman"/>
        </w:rPr>
        <w:t xml:space="preserve"> Указать порядок направления у</w:t>
      </w:r>
      <w:r>
        <w:rPr>
          <w:rFonts w:ascii="Times New Roman" w:hAnsi="Times New Roman" w:cs="Times New Roman"/>
        </w:rPr>
        <w:t>ведомления</w:t>
      </w:r>
    </w:p>
  </w:footnote>
  <w:footnote w:id="15">
    <w:p w14:paraId="12DFC6DE" w14:textId="62AC27C9" w:rsidR="00A95FA0" w:rsidRPr="00E0271F" w:rsidRDefault="00A95FA0" w:rsidP="00E0271F">
      <w:pPr>
        <w:pStyle w:val="afd"/>
        <w:tabs>
          <w:tab w:val="left" w:pos="284"/>
        </w:tabs>
        <w:rPr>
          <w:rFonts w:ascii="Times New Roman" w:hAnsi="Times New Roman" w:cs="Times New Roman"/>
          <w:sz w:val="18"/>
          <w:szCs w:val="18"/>
        </w:rPr>
      </w:pPr>
      <w:r>
        <w:rPr>
          <w:rStyle w:val="ae"/>
        </w:rPr>
        <w:footnoteRef/>
      </w:r>
      <w:r>
        <w:t xml:space="preserve"> </w:t>
      </w:r>
      <w:r w:rsidRPr="00E0271F">
        <w:rPr>
          <w:rFonts w:ascii="Times New Roman" w:hAnsi="Times New Roman" w:cs="Times New Roman"/>
          <w:sz w:val="18"/>
          <w:szCs w:val="18"/>
        </w:rPr>
        <w:t>Указывается:</w:t>
      </w:r>
    </w:p>
    <w:p w14:paraId="67066892" w14:textId="0BFD0FA8" w:rsidR="00A95FA0" w:rsidRPr="00E0271F"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E0271F">
        <w:rPr>
          <w:rFonts w:ascii="Times New Roman" w:hAnsi="Times New Roman" w:cs="Times New Roman"/>
          <w:sz w:val="18"/>
          <w:szCs w:val="18"/>
        </w:rPr>
        <w:t xml:space="preserve">___% от общей цены Договора – </w:t>
      </w:r>
      <w:r w:rsidRPr="00E0271F">
        <w:rPr>
          <w:rFonts w:ascii="Times New Roman" w:hAnsi="Times New Roman" w:cs="Times New Roman"/>
          <w:i/>
          <w:sz w:val="18"/>
          <w:szCs w:val="18"/>
        </w:rPr>
        <w:t>в случае если такая цена установлена (см. п. 3.7. Договора)</w:t>
      </w:r>
      <w:r w:rsidRPr="00E0271F">
        <w:rPr>
          <w:rFonts w:ascii="Times New Roman" w:hAnsi="Times New Roman" w:cs="Times New Roman"/>
          <w:sz w:val="18"/>
          <w:szCs w:val="18"/>
        </w:rPr>
        <w:t>;</w:t>
      </w:r>
    </w:p>
    <w:p w14:paraId="6FA3363F" w14:textId="5C5FC920" w:rsidR="00A95FA0" w:rsidRPr="00A3273B"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A3273B">
        <w:rPr>
          <w:rFonts w:ascii="Times New Roman" w:hAnsi="Times New Roman" w:cs="Times New Roman"/>
          <w:sz w:val="18"/>
          <w:szCs w:val="18"/>
        </w:rPr>
        <w:t xml:space="preserve">потребовать уплаты штрафа, рассчитываемого в соответствии с законодательством Российской Федерации – </w:t>
      </w:r>
      <w:r w:rsidRPr="00A3273B">
        <w:rPr>
          <w:rFonts w:ascii="Times New Roman" w:hAnsi="Times New Roman" w:cs="Times New Roman"/>
          <w:i/>
          <w:sz w:val="18"/>
          <w:szCs w:val="18"/>
        </w:rPr>
        <w:t>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1B3C463" w14:textId="22E337E6" w:rsidR="00A95FA0" w:rsidRDefault="00A95FA0" w:rsidP="00A3273B">
      <w:pPr>
        <w:pStyle w:val="afd"/>
        <w:numPr>
          <w:ilvl w:val="0"/>
          <w:numId w:val="32"/>
        </w:numPr>
        <w:tabs>
          <w:tab w:val="left" w:pos="284"/>
        </w:tabs>
        <w:ind w:left="0" w:firstLine="0"/>
        <w:jc w:val="both"/>
      </w:pPr>
      <w:r w:rsidRPr="00E0271F">
        <w:rPr>
          <w:rFonts w:ascii="Times New Roman" w:hAnsi="Times New Roman" w:cs="Times New Roman"/>
          <w:sz w:val="18"/>
          <w:szCs w:val="18"/>
        </w:rPr>
        <w:t xml:space="preserve">___% от общей стоимости исполненных обязательств по Договору на дату направления соответствующего требования – </w:t>
      </w:r>
      <w:r w:rsidRPr="00A3273B">
        <w:rPr>
          <w:rFonts w:ascii="Times New Roman" w:hAnsi="Times New Roman" w:cs="Times New Roman"/>
          <w:i/>
          <w:sz w:val="18"/>
          <w:szCs w:val="18"/>
        </w:rPr>
        <w:t>в случае если общая цена в Договоре не установлена</w:t>
      </w:r>
      <w:r w:rsidRPr="00E0271F">
        <w:rPr>
          <w:rFonts w:ascii="Times New Roman" w:hAnsi="Times New Roman" w:cs="Times New Roman"/>
          <w:i/>
          <w:sz w:val="18"/>
          <w:szCs w:val="18"/>
        </w:rPr>
        <w:t>.</w:t>
      </w:r>
    </w:p>
  </w:footnote>
  <w:footnote w:id="16">
    <w:p w14:paraId="2623AB57" w14:textId="1386C928" w:rsidR="00A95FA0" w:rsidRDefault="00A95FA0">
      <w:pPr>
        <w:pStyle w:val="afd"/>
      </w:pPr>
      <w:r>
        <w:rPr>
          <w:rStyle w:val="ae"/>
        </w:rPr>
        <w:footnoteRef/>
      </w:r>
      <w:r>
        <w:t xml:space="preserve"> </w:t>
      </w:r>
      <w:r w:rsidRPr="00A3273B">
        <w:rPr>
          <w:rFonts w:ascii="Times New Roman" w:hAnsi="Times New Roman" w:cs="Times New Roman"/>
          <w:sz w:val="18"/>
          <w:szCs w:val="18"/>
        </w:rPr>
        <w:t>Размер процент</w:t>
      </w:r>
      <w:r>
        <w:rPr>
          <w:rFonts w:ascii="Times New Roman" w:hAnsi="Times New Roman" w:cs="Times New Roman"/>
          <w:sz w:val="18"/>
          <w:szCs w:val="18"/>
        </w:rPr>
        <w:t>а</w:t>
      </w:r>
      <w:r w:rsidRPr="00A3273B">
        <w:rPr>
          <w:rFonts w:ascii="Times New Roman" w:hAnsi="Times New Roman" w:cs="Times New Roman"/>
          <w:sz w:val="18"/>
          <w:szCs w:val="18"/>
        </w:rPr>
        <w:t xml:space="preserve"> указывается инициатором</w:t>
      </w:r>
    </w:p>
  </w:footnote>
  <w:footnote w:id="17">
    <w:p w14:paraId="713E9BD3" w14:textId="6C626655" w:rsidR="00A95FA0" w:rsidRDefault="00A95FA0" w:rsidP="00425CBE">
      <w:pPr>
        <w:pStyle w:val="afd"/>
      </w:pPr>
      <w:r w:rsidRPr="00425CBE">
        <w:rPr>
          <w:rStyle w:val="ae"/>
          <w:rFonts w:ascii="Times New Roman" w:hAnsi="Times New Roman" w:cs="Times New Roman"/>
          <w:sz w:val="18"/>
          <w:szCs w:val="18"/>
        </w:rPr>
        <w:footnoteRef/>
      </w:r>
      <w:r w:rsidRPr="00425CBE">
        <w:rPr>
          <w:rFonts w:ascii="Times New Roman" w:hAnsi="Times New Roman" w:cs="Times New Roman"/>
          <w:sz w:val="18"/>
          <w:szCs w:val="18"/>
        </w:rPr>
        <w:t xml:space="preserve"> Указывается Арбитражный суд субъекта сог</w:t>
      </w:r>
      <w:r>
        <w:rPr>
          <w:rFonts w:ascii="Times New Roman" w:hAnsi="Times New Roman" w:cs="Times New Roman"/>
          <w:sz w:val="18"/>
          <w:szCs w:val="18"/>
        </w:rPr>
        <w:t>ласно месту заключения Договора</w:t>
      </w:r>
    </w:p>
  </w:footnote>
  <w:footnote w:id="18">
    <w:p w14:paraId="1012B6C0" w14:textId="5BB3C526" w:rsidR="00A95FA0" w:rsidRPr="00A3273B" w:rsidRDefault="00A95FA0">
      <w:pPr>
        <w:pStyle w:val="afd"/>
        <w:rPr>
          <w:rFonts w:ascii="Times New Roman" w:hAnsi="Times New Roman" w:cs="Times New Roman"/>
          <w:sz w:val="18"/>
          <w:szCs w:val="18"/>
        </w:rPr>
      </w:pPr>
    </w:p>
  </w:footnote>
  <w:footnote w:id="19">
    <w:p w14:paraId="392C66BA" w14:textId="75059C50" w:rsidR="00A95FA0" w:rsidRDefault="00A95FA0">
      <w:pPr>
        <w:pStyle w:val="afd"/>
      </w:pPr>
      <w:r w:rsidRPr="00A3273B">
        <w:rPr>
          <w:rFonts w:ascii="Times New Roman" w:hAnsi="Times New Roman" w:cs="Times New Roman"/>
          <w:sz w:val="18"/>
          <w:szCs w:val="18"/>
        </w:rPr>
        <w:t>С</w:t>
      </w:r>
    </w:p>
  </w:footnote>
  <w:footnote w:id="20">
    <w:p w14:paraId="61864FDC" w14:textId="3CB48D64"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дату, но не ранее 7 (семи) рабочих дней с да</w:t>
      </w:r>
      <w:r>
        <w:rPr>
          <w:rFonts w:ascii="Times New Roman" w:hAnsi="Times New Roman" w:cs="Times New Roman"/>
          <w:sz w:val="18"/>
          <w:szCs w:val="18"/>
        </w:rPr>
        <w:t>ты получения заявки Поставщиком</w:t>
      </w:r>
      <w:r w:rsidRPr="00C14932">
        <w:rPr>
          <w:rFonts w:ascii="Times New Roman" w:hAnsi="Times New Roman" w:cs="Times New Roman"/>
          <w:sz w:val="18"/>
          <w:szCs w:val="18"/>
        </w:rPr>
        <w:t xml:space="preserve"> </w:t>
      </w:r>
    </w:p>
  </w:footnote>
  <w:footnote w:id="21">
    <w:p w14:paraId="00120A5A" w14:textId="614EC92C"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Зачеркнуть ненужное</w:t>
      </w:r>
    </w:p>
  </w:footnote>
  <w:footnote w:id="22">
    <w:p w14:paraId="3C37C03C" w14:textId="539FD192"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электронный адрес и номер контактного телефона представителя Покупателя до сог</w:t>
      </w:r>
      <w:r>
        <w:rPr>
          <w:rFonts w:ascii="Times New Roman" w:hAnsi="Times New Roman" w:cs="Times New Roman"/>
          <w:sz w:val="18"/>
          <w:szCs w:val="18"/>
        </w:rPr>
        <w:t>ласования и подписания Договора</w:t>
      </w:r>
    </w:p>
  </w:footnote>
  <w:footnote w:id="23">
    <w:p w14:paraId="5FCBF69E" w14:textId="26CF9F0E"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сокращенное наименование Покупателя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004630452"/>
      <w:docPartObj>
        <w:docPartGallery w:val="Page Numbers (Top of Page)"/>
        <w:docPartUnique/>
      </w:docPartObj>
    </w:sdtPr>
    <w:sdtEndPr/>
    <w:sdtContent>
      <w:p w14:paraId="0F97B0CE" w14:textId="1CB2F028" w:rsidR="00A95FA0" w:rsidRPr="00682D19" w:rsidRDefault="00A95FA0">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FE0B7C">
          <w:rPr>
            <w:noProof/>
            <w:sz w:val="22"/>
          </w:rPr>
          <w:t>16</w:t>
        </w:r>
        <w:r w:rsidRPr="00682D19">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15:restartNumberingAfterBreak="0">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15:restartNumberingAfterBreak="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16cid:durableId="1438481829">
    <w:abstractNumId w:val="0"/>
  </w:num>
  <w:num w:numId="2" w16cid:durableId="569461925">
    <w:abstractNumId w:val="3"/>
  </w:num>
  <w:num w:numId="3" w16cid:durableId="1524437046">
    <w:abstractNumId w:val="6"/>
  </w:num>
  <w:num w:numId="4" w16cid:durableId="1571768596">
    <w:abstractNumId w:val="15"/>
  </w:num>
  <w:num w:numId="5" w16cid:durableId="2068524515">
    <w:abstractNumId w:val="13"/>
  </w:num>
  <w:num w:numId="6" w16cid:durableId="345639158">
    <w:abstractNumId w:val="23"/>
  </w:num>
  <w:num w:numId="7" w16cid:durableId="166017359">
    <w:abstractNumId w:val="11"/>
  </w:num>
  <w:num w:numId="8" w16cid:durableId="14771374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70771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831387">
    <w:abstractNumId w:val="31"/>
  </w:num>
  <w:num w:numId="11" w16cid:durableId="918252583">
    <w:abstractNumId w:val="12"/>
  </w:num>
  <w:num w:numId="12" w16cid:durableId="743524609">
    <w:abstractNumId w:val="37"/>
  </w:num>
  <w:num w:numId="13" w16cid:durableId="484665023">
    <w:abstractNumId w:val="26"/>
  </w:num>
  <w:num w:numId="14" w16cid:durableId="578443543">
    <w:abstractNumId w:val="21"/>
  </w:num>
  <w:num w:numId="15" w16cid:durableId="1335375285">
    <w:abstractNumId w:val="16"/>
  </w:num>
  <w:num w:numId="16" w16cid:durableId="2092462506">
    <w:abstractNumId w:val="32"/>
  </w:num>
  <w:num w:numId="17" w16cid:durableId="1386684106">
    <w:abstractNumId w:val="9"/>
  </w:num>
  <w:num w:numId="18" w16cid:durableId="383871235">
    <w:abstractNumId w:val="25"/>
  </w:num>
  <w:num w:numId="19" w16cid:durableId="1814982582">
    <w:abstractNumId w:val="29"/>
  </w:num>
  <w:num w:numId="20" w16cid:durableId="1668629696">
    <w:abstractNumId w:val="22"/>
  </w:num>
  <w:num w:numId="21" w16cid:durableId="2102994303">
    <w:abstractNumId w:val="28"/>
  </w:num>
  <w:num w:numId="22" w16cid:durableId="2145001767">
    <w:abstractNumId w:val="34"/>
  </w:num>
  <w:num w:numId="23" w16cid:durableId="954170118">
    <w:abstractNumId w:val="38"/>
  </w:num>
  <w:num w:numId="24" w16cid:durableId="1887137268">
    <w:abstractNumId w:val="24"/>
  </w:num>
  <w:num w:numId="25" w16cid:durableId="785150288">
    <w:abstractNumId w:val="20"/>
  </w:num>
  <w:num w:numId="26" w16cid:durableId="1826513144">
    <w:abstractNumId w:val="17"/>
  </w:num>
  <w:num w:numId="27" w16cid:durableId="1579055001">
    <w:abstractNumId w:val="18"/>
  </w:num>
  <w:num w:numId="28" w16cid:durableId="798647071">
    <w:abstractNumId w:val="19"/>
  </w:num>
  <w:num w:numId="29" w16cid:durableId="867834292">
    <w:abstractNumId w:val="27"/>
  </w:num>
  <w:num w:numId="30" w16cid:durableId="1155342705">
    <w:abstractNumId w:val="30"/>
  </w:num>
  <w:num w:numId="31" w16cid:durableId="2124035852">
    <w:abstractNumId w:val="33"/>
  </w:num>
  <w:num w:numId="32" w16cid:durableId="507869907">
    <w:abstractNumId w:val="10"/>
  </w:num>
  <w:num w:numId="33" w16cid:durableId="1301958131">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63"/>
    <w:rsid w:val="00001110"/>
    <w:rsid w:val="0000595E"/>
    <w:rsid w:val="00012136"/>
    <w:rsid w:val="000161DC"/>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B0D"/>
    <w:rsid w:val="00061D61"/>
    <w:rsid w:val="00063040"/>
    <w:rsid w:val="000633BB"/>
    <w:rsid w:val="00063F9B"/>
    <w:rsid w:val="00066498"/>
    <w:rsid w:val="00070C90"/>
    <w:rsid w:val="00076707"/>
    <w:rsid w:val="00077199"/>
    <w:rsid w:val="00086A4F"/>
    <w:rsid w:val="00087F7E"/>
    <w:rsid w:val="000910AE"/>
    <w:rsid w:val="00094C87"/>
    <w:rsid w:val="0009537F"/>
    <w:rsid w:val="00096E69"/>
    <w:rsid w:val="000A3A8F"/>
    <w:rsid w:val="000B0674"/>
    <w:rsid w:val="000B355D"/>
    <w:rsid w:val="000B706A"/>
    <w:rsid w:val="000C07F3"/>
    <w:rsid w:val="000C1EFA"/>
    <w:rsid w:val="000C268F"/>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33C4F"/>
    <w:rsid w:val="001352A9"/>
    <w:rsid w:val="0013552B"/>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41B7"/>
    <w:rsid w:val="001842CC"/>
    <w:rsid w:val="00185A0F"/>
    <w:rsid w:val="00194FBD"/>
    <w:rsid w:val="001A294E"/>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793E"/>
    <w:rsid w:val="00212933"/>
    <w:rsid w:val="002155C0"/>
    <w:rsid w:val="002172BA"/>
    <w:rsid w:val="00221780"/>
    <w:rsid w:val="00221B54"/>
    <w:rsid w:val="00221B86"/>
    <w:rsid w:val="0022239B"/>
    <w:rsid w:val="002233CB"/>
    <w:rsid w:val="00233A46"/>
    <w:rsid w:val="00235FBA"/>
    <w:rsid w:val="00240B41"/>
    <w:rsid w:val="00250448"/>
    <w:rsid w:val="002569CD"/>
    <w:rsid w:val="00264977"/>
    <w:rsid w:val="00266493"/>
    <w:rsid w:val="00280640"/>
    <w:rsid w:val="00280D04"/>
    <w:rsid w:val="0028741C"/>
    <w:rsid w:val="00291661"/>
    <w:rsid w:val="002A008B"/>
    <w:rsid w:val="002A2D42"/>
    <w:rsid w:val="002A3FAA"/>
    <w:rsid w:val="002A7CEA"/>
    <w:rsid w:val="002B0E56"/>
    <w:rsid w:val="002B2C09"/>
    <w:rsid w:val="002B3352"/>
    <w:rsid w:val="002B4543"/>
    <w:rsid w:val="002B59B5"/>
    <w:rsid w:val="002C0556"/>
    <w:rsid w:val="002C3999"/>
    <w:rsid w:val="002C47A9"/>
    <w:rsid w:val="002D3DD4"/>
    <w:rsid w:val="002D3DF9"/>
    <w:rsid w:val="002D4272"/>
    <w:rsid w:val="002D5C93"/>
    <w:rsid w:val="002D6160"/>
    <w:rsid w:val="002E16F3"/>
    <w:rsid w:val="002E17EF"/>
    <w:rsid w:val="002E3FD5"/>
    <w:rsid w:val="002F3CFC"/>
    <w:rsid w:val="002F6B4F"/>
    <w:rsid w:val="002F73D4"/>
    <w:rsid w:val="00302064"/>
    <w:rsid w:val="003052D5"/>
    <w:rsid w:val="003068CC"/>
    <w:rsid w:val="0030724B"/>
    <w:rsid w:val="00312AA6"/>
    <w:rsid w:val="0032081D"/>
    <w:rsid w:val="0032504A"/>
    <w:rsid w:val="0032580A"/>
    <w:rsid w:val="00335046"/>
    <w:rsid w:val="00341BF9"/>
    <w:rsid w:val="00354763"/>
    <w:rsid w:val="00356366"/>
    <w:rsid w:val="00356A35"/>
    <w:rsid w:val="00357358"/>
    <w:rsid w:val="00360FCB"/>
    <w:rsid w:val="00361548"/>
    <w:rsid w:val="00367362"/>
    <w:rsid w:val="00367C87"/>
    <w:rsid w:val="00371597"/>
    <w:rsid w:val="00372201"/>
    <w:rsid w:val="003722BD"/>
    <w:rsid w:val="003725ED"/>
    <w:rsid w:val="00373DE6"/>
    <w:rsid w:val="00374956"/>
    <w:rsid w:val="00376A89"/>
    <w:rsid w:val="0038030E"/>
    <w:rsid w:val="00392188"/>
    <w:rsid w:val="00395162"/>
    <w:rsid w:val="00396069"/>
    <w:rsid w:val="00397E21"/>
    <w:rsid w:val="003A4879"/>
    <w:rsid w:val="003B110C"/>
    <w:rsid w:val="003B2ACC"/>
    <w:rsid w:val="003B31F8"/>
    <w:rsid w:val="003C5ADA"/>
    <w:rsid w:val="003C6C32"/>
    <w:rsid w:val="003C771D"/>
    <w:rsid w:val="003D17FF"/>
    <w:rsid w:val="003D1FF4"/>
    <w:rsid w:val="003D6350"/>
    <w:rsid w:val="003D6DC5"/>
    <w:rsid w:val="003E0512"/>
    <w:rsid w:val="003E1311"/>
    <w:rsid w:val="003E6CC4"/>
    <w:rsid w:val="003F0670"/>
    <w:rsid w:val="00403002"/>
    <w:rsid w:val="004109E1"/>
    <w:rsid w:val="00412510"/>
    <w:rsid w:val="00413009"/>
    <w:rsid w:val="004205D9"/>
    <w:rsid w:val="00425CBE"/>
    <w:rsid w:val="00430089"/>
    <w:rsid w:val="00430DB0"/>
    <w:rsid w:val="00437746"/>
    <w:rsid w:val="004404C1"/>
    <w:rsid w:val="00445667"/>
    <w:rsid w:val="004554A7"/>
    <w:rsid w:val="00462026"/>
    <w:rsid w:val="00464F50"/>
    <w:rsid w:val="00476CE8"/>
    <w:rsid w:val="0048300F"/>
    <w:rsid w:val="0048336D"/>
    <w:rsid w:val="00484223"/>
    <w:rsid w:val="00484458"/>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C15B4"/>
    <w:rsid w:val="004C60EB"/>
    <w:rsid w:val="004D40E4"/>
    <w:rsid w:val="004D7E98"/>
    <w:rsid w:val="004E3D39"/>
    <w:rsid w:val="00504157"/>
    <w:rsid w:val="00511FB4"/>
    <w:rsid w:val="00525C90"/>
    <w:rsid w:val="005276D4"/>
    <w:rsid w:val="00534C3A"/>
    <w:rsid w:val="00537B78"/>
    <w:rsid w:val="00546161"/>
    <w:rsid w:val="00551620"/>
    <w:rsid w:val="0055582D"/>
    <w:rsid w:val="005561E2"/>
    <w:rsid w:val="00556E88"/>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A0C25"/>
    <w:rsid w:val="005A5F4A"/>
    <w:rsid w:val="005B4D04"/>
    <w:rsid w:val="005B6CA1"/>
    <w:rsid w:val="005C2668"/>
    <w:rsid w:val="005D2533"/>
    <w:rsid w:val="005E0863"/>
    <w:rsid w:val="005E08F5"/>
    <w:rsid w:val="005E57A2"/>
    <w:rsid w:val="005E7DEF"/>
    <w:rsid w:val="005F07E7"/>
    <w:rsid w:val="005F2006"/>
    <w:rsid w:val="005F68DE"/>
    <w:rsid w:val="0060274D"/>
    <w:rsid w:val="00604B57"/>
    <w:rsid w:val="00607D10"/>
    <w:rsid w:val="00610234"/>
    <w:rsid w:val="0061605C"/>
    <w:rsid w:val="00616A51"/>
    <w:rsid w:val="00616F49"/>
    <w:rsid w:val="00616F6E"/>
    <w:rsid w:val="00617F16"/>
    <w:rsid w:val="00621A8F"/>
    <w:rsid w:val="00626576"/>
    <w:rsid w:val="00626B04"/>
    <w:rsid w:val="00627CEC"/>
    <w:rsid w:val="00632630"/>
    <w:rsid w:val="00632B15"/>
    <w:rsid w:val="006336D5"/>
    <w:rsid w:val="0064008A"/>
    <w:rsid w:val="0064081F"/>
    <w:rsid w:val="00646DF7"/>
    <w:rsid w:val="006474D4"/>
    <w:rsid w:val="0065570D"/>
    <w:rsid w:val="006625B0"/>
    <w:rsid w:val="00680FE6"/>
    <w:rsid w:val="00682C05"/>
    <w:rsid w:val="00682D19"/>
    <w:rsid w:val="00685435"/>
    <w:rsid w:val="006944A2"/>
    <w:rsid w:val="006953AC"/>
    <w:rsid w:val="00697722"/>
    <w:rsid w:val="006A1FB5"/>
    <w:rsid w:val="006A3525"/>
    <w:rsid w:val="006A6C63"/>
    <w:rsid w:val="006A6C65"/>
    <w:rsid w:val="006D1265"/>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50B05"/>
    <w:rsid w:val="00754BE1"/>
    <w:rsid w:val="00771909"/>
    <w:rsid w:val="00772E0F"/>
    <w:rsid w:val="00775D69"/>
    <w:rsid w:val="00782BC3"/>
    <w:rsid w:val="007843E5"/>
    <w:rsid w:val="007A0C72"/>
    <w:rsid w:val="007A2DD2"/>
    <w:rsid w:val="007A512A"/>
    <w:rsid w:val="007A5BEF"/>
    <w:rsid w:val="007A65A7"/>
    <w:rsid w:val="007A6F7B"/>
    <w:rsid w:val="007B16C7"/>
    <w:rsid w:val="007B175B"/>
    <w:rsid w:val="007B1C62"/>
    <w:rsid w:val="007C6E62"/>
    <w:rsid w:val="007C7255"/>
    <w:rsid w:val="007C726B"/>
    <w:rsid w:val="007D06A0"/>
    <w:rsid w:val="007D0C1B"/>
    <w:rsid w:val="007D71B5"/>
    <w:rsid w:val="007D7B7D"/>
    <w:rsid w:val="007E111C"/>
    <w:rsid w:val="007E1B39"/>
    <w:rsid w:val="007E2CAF"/>
    <w:rsid w:val="007E33BD"/>
    <w:rsid w:val="007E364E"/>
    <w:rsid w:val="007F30F2"/>
    <w:rsid w:val="0080033C"/>
    <w:rsid w:val="008008A2"/>
    <w:rsid w:val="00800A1E"/>
    <w:rsid w:val="008021C6"/>
    <w:rsid w:val="00810385"/>
    <w:rsid w:val="00813945"/>
    <w:rsid w:val="00821A9E"/>
    <w:rsid w:val="00826579"/>
    <w:rsid w:val="00830036"/>
    <w:rsid w:val="00832012"/>
    <w:rsid w:val="008354A0"/>
    <w:rsid w:val="0084229B"/>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C2872"/>
    <w:rsid w:val="008C4377"/>
    <w:rsid w:val="008C6B49"/>
    <w:rsid w:val="008D2946"/>
    <w:rsid w:val="008D62AE"/>
    <w:rsid w:val="008D6AA2"/>
    <w:rsid w:val="008E0B2D"/>
    <w:rsid w:val="008F2AF6"/>
    <w:rsid w:val="008F2CA2"/>
    <w:rsid w:val="008F33E0"/>
    <w:rsid w:val="008F4C6E"/>
    <w:rsid w:val="008F671C"/>
    <w:rsid w:val="009027F7"/>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5C13"/>
    <w:rsid w:val="00956843"/>
    <w:rsid w:val="00957398"/>
    <w:rsid w:val="00957D6D"/>
    <w:rsid w:val="00963790"/>
    <w:rsid w:val="009666A0"/>
    <w:rsid w:val="00970814"/>
    <w:rsid w:val="0097286E"/>
    <w:rsid w:val="009830CC"/>
    <w:rsid w:val="00987C26"/>
    <w:rsid w:val="00991F99"/>
    <w:rsid w:val="00993181"/>
    <w:rsid w:val="00997C94"/>
    <w:rsid w:val="009A0EDE"/>
    <w:rsid w:val="009A3E8B"/>
    <w:rsid w:val="009A44A7"/>
    <w:rsid w:val="009A7AE9"/>
    <w:rsid w:val="009B6864"/>
    <w:rsid w:val="009C0BE5"/>
    <w:rsid w:val="009C1D2B"/>
    <w:rsid w:val="009E411C"/>
    <w:rsid w:val="009E6061"/>
    <w:rsid w:val="009F0FC2"/>
    <w:rsid w:val="009F2DE9"/>
    <w:rsid w:val="00A00958"/>
    <w:rsid w:val="00A04129"/>
    <w:rsid w:val="00A10AE1"/>
    <w:rsid w:val="00A12378"/>
    <w:rsid w:val="00A136A9"/>
    <w:rsid w:val="00A21909"/>
    <w:rsid w:val="00A255C4"/>
    <w:rsid w:val="00A25E9C"/>
    <w:rsid w:val="00A26C45"/>
    <w:rsid w:val="00A3273B"/>
    <w:rsid w:val="00A338E2"/>
    <w:rsid w:val="00A377C1"/>
    <w:rsid w:val="00A37B68"/>
    <w:rsid w:val="00A44E22"/>
    <w:rsid w:val="00A52E2A"/>
    <w:rsid w:val="00A53321"/>
    <w:rsid w:val="00A57937"/>
    <w:rsid w:val="00A71E0E"/>
    <w:rsid w:val="00A72D78"/>
    <w:rsid w:val="00A73491"/>
    <w:rsid w:val="00A75336"/>
    <w:rsid w:val="00A775A0"/>
    <w:rsid w:val="00A777FC"/>
    <w:rsid w:val="00A82BF4"/>
    <w:rsid w:val="00A95FA0"/>
    <w:rsid w:val="00AA03A8"/>
    <w:rsid w:val="00AA1CD0"/>
    <w:rsid w:val="00AB1225"/>
    <w:rsid w:val="00AB1248"/>
    <w:rsid w:val="00AB1EFE"/>
    <w:rsid w:val="00AB35D8"/>
    <w:rsid w:val="00AC0DD1"/>
    <w:rsid w:val="00AC1D46"/>
    <w:rsid w:val="00AC4380"/>
    <w:rsid w:val="00AC53D9"/>
    <w:rsid w:val="00AC5536"/>
    <w:rsid w:val="00AC64E5"/>
    <w:rsid w:val="00AC6CBB"/>
    <w:rsid w:val="00AD12A8"/>
    <w:rsid w:val="00AD3FE5"/>
    <w:rsid w:val="00AD43A1"/>
    <w:rsid w:val="00AE3923"/>
    <w:rsid w:val="00AE5023"/>
    <w:rsid w:val="00AF13AC"/>
    <w:rsid w:val="00B05C3F"/>
    <w:rsid w:val="00B07ADA"/>
    <w:rsid w:val="00B11B0E"/>
    <w:rsid w:val="00B258A1"/>
    <w:rsid w:val="00B261A5"/>
    <w:rsid w:val="00B2740D"/>
    <w:rsid w:val="00B3126B"/>
    <w:rsid w:val="00B31B85"/>
    <w:rsid w:val="00B3345A"/>
    <w:rsid w:val="00B42A44"/>
    <w:rsid w:val="00B44206"/>
    <w:rsid w:val="00B44381"/>
    <w:rsid w:val="00B54D9D"/>
    <w:rsid w:val="00B56FFA"/>
    <w:rsid w:val="00B62226"/>
    <w:rsid w:val="00B63D7C"/>
    <w:rsid w:val="00B65C7E"/>
    <w:rsid w:val="00B66C1E"/>
    <w:rsid w:val="00B7202B"/>
    <w:rsid w:val="00B72B6A"/>
    <w:rsid w:val="00B746EF"/>
    <w:rsid w:val="00B76325"/>
    <w:rsid w:val="00B8045A"/>
    <w:rsid w:val="00B83325"/>
    <w:rsid w:val="00B861B6"/>
    <w:rsid w:val="00B92188"/>
    <w:rsid w:val="00B934CF"/>
    <w:rsid w:val="00B944C6"/>
    <w:rsid w:val="00B94E6A"/>
    <w:rsid w:val="00B95615"/>
    <w:rsid w:val="00B959D1"/>
    <w:rsid w:val="00BA31BB"/>
    <w:rsid w:val="00BA3F6E"/>
    <w:rsid w:val="00BA794A"/>
    <w:rsid w:val="00BB3E62"/>
    <w:rsid w:val="00BB459E"/>
    <w:rsid w:val="00BB7F02"/>
    <w:rsid w:val="00BC1911"/>
    <w:rsid w:val="00BC3B92"/>
    <w:rsid w:val="00BC5ECB"/>
    <w:rsid w:val="00BC7956"/>
    <w:rsid w:val="00BD4774"/>
    <w:rsid w:val="00BE0B0B"/>
    <w:rsid w:val="00BE31C0"/>
    <w:rsid w:val="00BE3667"/>
    <w:rsid w:val="00BE4DD4"/>
    <w:rsid w:val="00BF1C51"/>
    <w:rsid w:val="00BF3DF3"/>
    <w:rsid w:val="00BF4CAF"/>
    <w:rsid w:val="00BF5A9B"/>
    <w:rsid w:val="00C14741"/>
    <w:rsid w:val="00C14932"/>
    <w:rsid w:val="00C20D29"/>
    <w:rsid w:val="00C216FB"/>
    <w:rsid w:val="00C25645"/>
    <w:rsid w:val="00C26FC0"/>
    <w:rsid w:val="00C35EBF"/>
    <w:rsid w:val="00C36944"/>
    <w:rsid w:val="00C42521"/>
    <w:rsid w:val="00C42B7E"/>
    <w:rsid w:val="00C5286F"/>
    <w:rsid w:val="00C57E0B"/>
    <w:rsid w:val="00C61163"/>
    <w:rsid w:val="00C61BE5"/>
    <w:rsid w:val="00C82392"/>
    <w:rsid w:val="00C8388E"/>
    <w:rsid w:val="00C84365"/>
    <w:rsid w:val="00C84BBC"/>
    <w:rsid w:val="00C84E90"/>
    <w:rsid w:val="00C85B56"/>
    <w:rsid w:val="00C8621D"/>
    <w:rsid w:val="00C9080C"/>
    <w:rsid w:val="00C93BB6"/>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36B9"/>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5085"/>
    <w:rsid w:val="00D6666C"/>
    <w:rsid w:val="00D73C98"/>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476"/>
    <w:rsid w:val="00E06E42"/>
    <w:rsid w:val="00E124B5"/>
    <w:rsid w:val="00E13023"/>
    <w:rsid w:val="00E30879"/>
    <w:rsid w:val="00E30984"/>
    <w:rsid w:val="00E3385D"/>
    <w:rsid w:val="00E412EF"/>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42FB"/>
    <w:rsid w:val="00EB02DE"/>
    <w:rsid w:val="00EB37E0"/>
    <w:rsid w:val="00EB7591"/>
    <w:rsid w:val="00EC2E14"/>
    <w:rsid w:val="00EC3342"/>
    <w:rsid w:val="00EC442A"/>
    <w:rsid w:val="00ED6C0E"/>
    <w:rsid w:val="00ED6DD6"/>
    <w:rsid w:val="00ED74B5"/>
    <w:rsid w:val="00EF1D59"/>
    <w:rsid w:val="00EF3E46"/>
    <w:rsid w:val="00F05817"/>
    <w:rsid w:val="00F126EF"/>
    <w:rsid w:val="00F15445"/>
    <w:rsid w:val="00F1545C"/>
    <w:rsid w:val="00F2179F"/>
    <w:rsid w:val="00F21EDB"/>
    <w:rsid w:val="00F26A82"/>
    <w:rsid w:val="00F338AF"/>
    <w:rsid w:val="00F34DB5"/>
    <w:rsid w:val="00F37F5F"/>
    <w:rsid w:val="00F45555"/>
    <w:rsid w:val="00F47435"/>
    <w:rsid w:val="00F47F83"/>
    <w:rsid w:val="00F5320E"/>
    <w:rsid w:val="00F54DCE"/>
    <w:rsid w:val="00F55ECD"/>
    <w:rsid w:val="00F60183"/>
    <w:rsid w:val="00F638C2"/>
    <w:rsid w:val="00F64C86"/>
    <w:rsid w:val="00F70417"/>
    <w:rsid w:val="00F713ED"/>
    <w:rsid w:val="00F719E0"/>
    <w:rsid w:val="00F74249"/>
    <w:rsid w:val="00F815FC"/>
    <w:rsid w:val="00F857B9"/>
    <w:rsid w:val="00F8625C"/>
    <w:rsid w:val="00F86CFB"/>
    <w:rsid w:val="00F909BA"/>
    <w:rsid w:val="00F93F5B"/>
    <w:rsid w:val="00F94848"/>
    <w:rsid w:val="00F96031"/>
    <w:rsid w:val="00F97F67"/>
    <w:rsid w:val="00FA1C88"/>
    <w:rsid w:val="00FA5CFC"/>
    <w:rsid w:val="00FA7C87"/>
    <w:rsid w:val="00FA7E3B"/>
    <w:rsid w:val="00FB09F4"/>
    <w:rsid w:val="00FB2449"/>
    <w:rsid w:val="00FB628D"/>
    <w:rsid w:val="00FC1B4E"/>
    <w:rsid w:val="00FC5192"/>
    <w:rsid w:val="00FC51C5"/>
    <w:rsid w:val="00FD47D1"/>
    <w:rsid w:val="00FD500F"/>
    <w:rsid w:val="00FD5E4B"/>
    <w:rsid w:val="00FE0B7C"/>
    <w:rsid w:val="00FE15B2"/>
    <w:rsid w:val="00FE188B"/>
    <w:rsid w:val="00FE3FC3"/>
    <w:rsid w:val="00FF1210"/>
    <w:rsid w:val="00FF66A9"/>
    <w:rsid w:val="00FF796F"/>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346D0B3"/>
  <w15:chartTrackingRefBased/>
  <w15:docId w15:val="{CBD89A60-C402-416C-AC9E-F3B7D9EE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Заголовок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54225-844D-4D24-BEA9-477DB6D8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4676</Words>
  <Characters>33132</Characters>
  <Application>Microsoft Office Word</Application>
  <DocSecurity>0</DocSecurity>
  <Lines>276</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37733</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User</cp:lastModifiedBy>
  <cp:revision>3</cp:revision>
  <cp:lastPrinted>2020-08-05T08:37:00Z</cp:lastPrinted>
  <dcterms:created xsi:type="dcterms:W3CDTF">2026-08-05T10:56:00Z</dcterms:created>
  <dcterms:modified xsi:type="dcterms:W3CDTF">2026-08-05T10:59:00Z</dcterms:modified>
</cp:coreProperties>
</file>