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FE2" w:rsidRPr="00B209C9" w:rsidRDefault="000C5CA2" w:rsidP="004C55F1">
      <w:pPr>
        <w:suppressAutoHyphens/>
        <w:contextualSpacing/>
        <w:jc w:val="center"/>
        <w:rPr>
          <w:rFonts w:ascii="Times New Roman" w:eastAsia="Times New Roman" w:hAnsi="Times New Roman" w:cs="Times New Roman"/>
          <w:b/>
          <w:bCs/>
          <w:kern w:val="1"/>
          <w:sz w:val="23"/>
          <w:szCs w:val="23"/>
          <w:lang w:eastAsia="ar-SA"/>
        </w:rPr>
      </w:pPr>
      <w:r w:rsidRPr="00B209C9">
        <w:rPr>
          <w:rFonts w:ascii="Times New Roman" w:eastAsia="Times New Roman" w:hAnsi="Times New Roman" w:cs="Times New Roman"/>
          <w:b/>
          <w:bCs/>
          <w:kern w:val="1"/>
          <w:sz w:val="23"/>
          <w:szCs w:val="23"/>
          <w:lang w:eastAsia="ar-SA"/>
        </w:rPr>
        <w:t>ДОГОВОР</w:t>
      </w:r>
      <w:r w:rsidR="00194CC1" w:rsidRPr="00B209C9">
        <w:rPr>
          <w:rFonts w:ascii="Times New Roman" w:eastAsia="Times New Roman" w:hAnsi="Times New Roman" w:cs="Times New Roman"/>
          <w:b/>
          <w:bCs/>
          <w:kern w:val="1"/>
          <w:sz w:val="23"/>
          <w:szCs w:val="23"/>
          <w:lang w:eastAsia="ar-SA"/>
        </w:rPr>
        <w:t xml:space="preserve"> </w:t>
      </w:r>
      <w:r w:rsidR="00691E9A" w:rsidRPr="00B209C9">
        <w:rPr>
          <w:rFonts w:ascii="Times New Roman" w:eastAsia="Times New Roman" w:hAnsi="Times New Roman" w:cs="Times New Roman"/>
          <w:b/>
          <w:bCs/>
          <w:kern w:val="1"/>
          <w:sz w:val="23"/>
          <w:szCs w:val="23"/>
          <w:lang w:eastAsia="ar-SA"/>
        </w:rPr>
        <w:t>№</w:t>
      </w:r>
      <w:r w:rsidR="00B65382" w:rsidRPr="00B209C9">
        <w:rPr>
          <w:rFonts w:ascii="Times New Roman" w:eastAsia="Times New Roman" w:hAnsi="Times New Roman" w:cs="Times New Roman"/>
          <w:b/>
          <w:bCs/>
          <w:kern w:val="1"/>
          <w:sz w:val="23"/>
          <w:szCs w:val="23"/>
          <w:lang w:eastAsia="ar-SA"/>
        </w:rPr>
        <w:t>______</w:t>
      </w:r>
    </w:p>
    <w:p w:rsidR="008F42B8" w:rsidRPr="00B209C9" w:rsidRDefault="008F42B8" w:rsidP="008F42B8">
      <w:pPr>
        <w:pStyle w:val="3f2"/>
        <w:shd w:val="clear" w:color="auto" w:fill="auto"/>
        <w:spacing w:before="0" w:line="240" w:lineRule="auto"/>
        <w:ind w:firstLine="0"/>
        <w:contextualSpacing/>
        <w:jc w:val="center"/>
        <w:rPr>
          <w:sz w:val="23"/>
          <w:szCs w:val="23"/>
        </w:rPr>
      </w:pPr>
      <w:r w:rsidRPr="00B209C9">
        <w:rPr>
          <w:sz w:val="23"/>
          <w:szCs w:val="23"/>
        </w:rPr>
        <w:t>на оказание услуг организации горячего питания</w:t>
      </w:r>
    </w:p>
    <w:p w:rsidR="008F42B8" w:rsidRPr="00B209C9" w:rsidRDefault="008F42B8" w:rsidP="008F42B8">
      <w:pPr>
        <w:pStyle w:val="3f2"/>
        <w:shd w:val="clear" w:color="auto" w:fill="auto"/>
        <w:spacing w:before="0" w:line="240" w:lineRule="auto"/>
        <w:ind w:firstLine="0"/>
        <w:contextualSpacing/>
        <w:jc w:val="center"/>
        <w:rPr>
          <w:sz w:val="23"/>
          <w:szCs w:val="23"/>
        </w:rPr>
      </w:pPr>
      <w:r w:rsidRPr="00B209C9">
        <w:rPr>
          <w:sz w:val="23"/>
          <w:szCs w:val="23"/>
        </w:rPr>
        <w:t>пациентов Стационара сложного протезирования</w:t>
      </w:r>
    </w:p>
    <w:p w:rsidR="008F42B8" w:rsidRPr="00B209C9" w:rsidRDefault="008F42B8" w:rsidP="008F42B8">
      <w:pPr>
        <w:pStyle w:val="3f2"/>
        <w:shd w:val="clear" w:color="auto" w:fill="auto"/>
        <w:spacing w:before="0" w:line="240" w:lineRule="auto"/>
        <w:ind w:firstLine="0"/>
        <w:contextualSpacing/>
        <w:jc w:val="center"/>
        <w:rPr>
          <w:sz w:val="23"/>
          <w:szCs w:val="23"/>
        </w:rPr>
      </w:pPr>
      <w:r w:rsidRPr="00B209C9">
        <w:rPr>
          <w:sz w:val="23"/>
          <w:szCs w:val="23"/>
        </w:rPr>
        <w:t xml:space="preserve">филиала «Омский» АО «Московское </w:t>
      </w:r>
      <w:proofErr w:type="spellStart"/>
      <w:r w:rsidRPr="00B209C9">
        <w:rPr>
          <w:sz w:val="23"/>
          <w:szCs w:val="23"/>
        </w:rPr>
        <w:t>ПрОП</w:t>
      </w:r>
      <w:proofErr w:type="spellEnd"/>
      <w:r w:rsidRPr="00B209C9">
        <w:rPr>
          <w:sz w:val="23"/>
          <w:szCs w:val="23"/>
        </w:rPr>
        <w:t>».</w:t>
      </w:r>
    </w:p>
    <w:p w:rsidR="004D6FE2" w:rsidRPr="00B209C9" w:rsidRDefault="004D6FE2" w:rsidP="00B77BA4">
      <w:pPr>
        <w:tabs>
          <w:tab w:val="left" w:pos="9435"/>
        </w:tabs>
        <w:contextualSpacing/>
        <w:rPr>
          <w:rFonts w:ascii="Times New Roman" w:hAnsi="Times New Roman" w:cs="Times New Roman"/>
          <w:b/>
          <w:sz w:val="23"/>
          <w:szCs w:val="23"/>
        </w:rPr>
      </w:pPr>
    </w:p>
    <w:tbl>
      <w:tblPr>
        <w:tblW w:w="0" w:type="auto"/>
        <w:tblLook w:val="01E0" w:firstRow="1" w:lastRow="1" w:firstColumn="1" w:lastColumn="1" w:noHBand="0" w:noVBand="0"/>
      </w:tblPr>
      <w:tblGrid>
        <w:gridCol w:w="4893"/>
        <w:gridCol w:w="4461"/>
      </w:tblGrid>
      <w:tr w:rsidR="004D6FE2" w:rsidRPr="00B209C9" w:rsidTr="00551BB5">
        <w:tc>
          <w:tcPr>
            <w:tcW w:w="4957" w:type="dxa"/>
          </w:tcPr>
          <w:p w:rsidR="004D6FE2" w:rsidRPr="00B209C9" w:rsidRDefault="004D6FE2" w:rsidP="00B77BA4">
            <w:pPr>
              <w:tabs>
                <w:tab w:val="center" w:pos="4677"/>
                <w:tab w:val="right" w:pos="9355"/>
              </w:tabs>
              <w:ind w:right="-81"/>
              <w:contextualSpacing/>
              <w:rPr>
                <w:rFonts w:ascii="Times New Roman" w:hAnsi="Times New Roman" w:cs="Times New Roman"/>
                <w:sz w:val="23"/>
                <w:szCs w:val="23"/>
              </w:rPr>
            </w:pPr>
            <w:r w:rsidRPr="00B209C9">
              <w:rPr>
                <w:rFonts w:ascii="Times New Roman" w:hAnsi="Times New Roman" w:cs="Times New Roman"/>
                <w:sz w:val="23"/>
                <w:szCs w:val="23"/>
              </w:rPr>
              <w:t xml:space="preserve">г. </w:t>
            </w:r>
            <w:r w:rsidR="00BE4BF4" w:rsidRPr="00B209C9">
              <w:rPr>
                <w:rFonts w:ascii="Times New Roman" w:hAnsi="Times New Roman" w:cs="Times New Roman"/>
                <w:sz w:val="23"/>
                <w:szCs w:val="23"/>
              </w:rPr>
              <w:t>Омск</w:t>
            </w:r>
          </w:p>
        </w:tc>
        <w:tc>
          <w:tcPr>
            <w:tcW w:w="4507" w:type="dxa"/>
          </w:tcPr>
          <w:p w:rsidR="004D6FE2" w:rsidRPr="00B209C9" w:rsidRDefault="007A7D6D" w:rsidP="000478B4">
            <w:pPr>
              <w:tabs>
                <w:tab w:val="center" w:pos="4677"/>
                <w:tab w:val="right" w:pos="9355"/>
              </w:tabs>
              <w:ind w:right="-108"/>
              <w:contextualSpacing/>
              <w:jc w:val="right"/>
              <w:rPr>
                <w:rFonts w:ascii="Times New Roman" w:hAnsi="Times New Roman" w:cs="Times New Roman"/>
                <w:sz w:val="23"/>
                <w:szCs w:val="23"/>
              </w:rPr>
            </w:pPr>
            <w:r w:rsidRPr="00B209C9">
              <w:rPr>
                <w:rFonts w:ascii="Times New Roman" w:hAnsi="Times New Roman" w:cs="Times New Roman"/>
                <w:sz w:val="23"/>
                <w:szCs w:val="23"/>
              </w:rPr>
              <w:t xml:space="preserve">      </w:t>
            </w:r>
            <w:r w:rsidR="00E0411A" w:rsidRPr="00B209C9">
              <w:rPr>
                <w:rFonts w:ascii="Times New Roman" w:hAnsi="Times New Roman" w:cs="Times New Roman"/>
                <w:sz w:val="23"/>
                <w:szCs w:val="23"/>
              </w:rPr>
              <w:t xml:space="preserve">    </w:t>
            </w:r>
            <w:r w:rsidR="005E52EF" w:rsidRPr="00B209C9">
              <w:rPr>
                <w:rFonts w:ascii="Times New Roman" w:hAnsi="Times New Roman" w:cs="Times New Roman"/>
                <w:sz w:val="23"/>
                <w:szCs w:val="23"/>
              </w:rPr>
              <w:t xml:space="preserve"> </w:t>
            </w:r>
            <w:r w:rsidR="000478B4" w:rsidRPr="00B209C9">
              <w:rPr>
                <w:rFonts w:ascii="Times New Roman" w:hAnsi="Times New Roman" w:cs="Times New Roman"/>
                <w:sz w:val="23"/>
                <w:szCs w:val="23"/>
              </w:rPr>
              <w:t xml:space="preserve">    </w:t>
            </w:r>
            <w:r w:rsidR="00047E94" w:rsidRPr="00B209C9">
              <w:rPr>
                <w:rFonts w:ascii="Times New Roman" w:hAnsi="Times New Roman" w:cs="Times New Roman"/>
                <w:sz w:val="23"/>
                <w:szCs w:val="23"/>
              </w:rPr>
              <w:t xml:space="preserve">    </w:t>
            </w:r>
            <w:r w:rsidR="0077125C" w:rsidRPr="00B209C9">
              <w:rPr>
                <w:rFonts w:ascii="Times New Roman" w:hAnsi="Times New Roman" w:cs="Times New Roman"/>
                <w:sz w:val="23"/>
                <w:szCs w:val="23"/>
              </w:rPr>
              <w:t xml:space="preserve"> </w:t>
            </w:r>
            <w:r w:rsidR="004D6FE2" w:rsidRPr="00B209C9">
              <w:rPr>
                <w:rFonts w:ascii="Times New Roman" w:hAnsi="Times New Roman" w:cs="Times New Roman"/>
                <w:sz w:val="23"/>
                <w:szCs w:val="23"/>
              </w:rPr>
              <w:t>«</w:t>
            </w:r>
            <w:r w:rsidR="009A34B5" w:rsidRPr="00B209C9">
              <w:rPr>
                <w:rFonts w:ascii="Times New Roman" w:hAnsi="Times New Roman" w:cs="Times New Roman"/>
                <w:sz w:val="23"/>
                <w:szCs w:val="23"/>
              </w:rPr>
              <w:t>___</w:t>
            </w:r>
            <w:r w:rsidR="004D6FE2" w:rsidRPr="00B209C9">
              <w:rPr>
                <w:rFonts w:ascii="Times New Roman" w:hAnsi="Times New Roman" w:cs="Times New Roman"/>
                <w:sz w:val="23"/>
                <w:szCs w:val="23"/>
              </w:rPr>
              <w:t xml:space="preserve">» </w:t>
            </w:r>
            <w:r w:rsidR="002C7FE9" w:rsidRPr="00B209C9">
              <w:rPr>
                <w:rFonts w:ascii="Times New Roman" w:hAnsi="Times New Roman" w:cs="Times New Roman"/>
                <w:sz w:val="23"/>
                <w:szCs w:val="23"/>
              </w:rPr>
              <w:t>___________</w:t>
            </w:r>
            <w:r w:rsidR="00B920EA" w:rsidRPr="00B209C9">
              <w:rPr>
                <w:rFonts w:ascii="Times New Roman" w:hAnsi="Times New Roman" w:cs="Times New Roman"/>
                <w:sz w:val="23"/>
                <w:szCs w:val="23"/>
              </w:rPr>
              <w:t xml:space="preserve"> 202</w:t>
            </w:r>
            <w:r w:rsidR="00384CBF" w:rsidRPr="00B209C9">
              <w:rPr>
                <w:rFonts w:ascii="Times New Roman" w:hAnsi="Times New Roman" w:cs="Times New Roman"/>
                <w:sz w:val="23"/>
                <w:szCs w:val="23"/>
              </w:rPr>
              <w:t>6</w:t>
            </w:r>
            <w:r w:rsidR="004D6FE2" w:rsidRPr="00B209C9">
              <w:rPr>
                <w:rFonts w:ascii="Times New Roman" w:hAnsi="Times New Roman" w:cs="Times New Roman"/>
                <w:sz w:val="23"/>
                <w:szCs w:val="23"/>
              </w:rPr>
              <w:t xml:space="preserve"> г</w:t>
            </w:r>
            <w:r w:rsidR="0077125C" w:rsidRPr="00B209C9">
              <w:rPr>
                <w:rFonts w:ascii="Times New Roman" w:hAnsi="Times New Roman" w:cs="Times New Roman"/>
                <w:sz w:val="23"/>
                <w:szCs w:val="23"/>
              </w:rPr>
              <w:t>.</w:t>
            </w:r>
          </w:p>
        </w:tc>
      </w:tr>
      <w:tr w:rsidR="00442799" w:rsidRPr="00B209C9" w:rsidTr="00551BB5">
        <w:tc>
          <w:tcPr>
            <w:tcW w:w="4957" w:type="dxa"/>
          </w:tcPr>
          <w:p w:rsidR="00442799" w:rsidRPr="00B209C9" w:rsidRDefault="00442799" w:rsidP="00B77BA4">
            <w:pPr>
              <w:tabs>
                <w:tab w:val="center" w:pos="4677"/>
                <w:tab w:val="right" w:pos="9355"/>
              </w:tabs>
              <w:ind w:right="-81"/>
              <w:contextualSpacing/>
              <w:rPr>
                <w:rFonts w:ascii="Times New Roman" w:hAnsi="Times New Roman" w:cs="Times New Roman"/>
                <w:sz w:val="23"/>
                <w:szCs w:val="23"/>
              </w:rPr>
            </w:pPr>
          </w:p>
        </w:tc>
        <w:tc>
          <w:tcPr>
            <w:tcW w:w="4507" w:type="dxa"/>
          </w:tcPr>
          <w:p w:rsidR="00442799" w:rsidRPr="00B209C9" w:rsidRDefault="00442799" w:rsidP="00B77BA4">
            <w:pPr>
              <w:tabs>
                <w:tab w:val="center" w:pos="4677"/>
                <w:tab w:val="right" w:pos="9355"/>
              </w:tabs>
              <w:ind w:right="-81"/>
              <w:contextualSpacing/>
              <w:jc w:val="right"/>
              <w:rPr>
                <w:rFonts w:ascii="Times New Roman" w:hAnsi="Times New Roman" w:cs="Times New Roman"/>
                <w:sz w:val="23"/>
                <w:szCs w:val="23"/>
              </w:rPr>
            </w:pPr>
          </w:p>
        </w:tc>
      </w:tr>
    </w:tbl>
    <w:p w:rsidR="008F42B8" w:rsidRPr="00B209C9" w:rsidRDefault="008F42B8" w:rsidP="009B4DB0">
      <w:pPr>
        <w:shd w:val="clear" w:color="auto" w:fill="FFFFFF"/>
        <w:ind w:firstLine="708"/>
        <w:contextualSpacing/>
        <w:jc w:val="both"/>
        <w:rPr>
          <w:rFonts w:ascii="Times New Roman" w:hAnsi="Times New Roman" w:cs="Times New Roman"/>
          <w:sz w:val="23"/>
          <w:szCs w:val="23"/>
        </w:rPr>
      </w:pPr>
      <w:r w:rsidRPr="00B209C9">
        <w:rPr>
          <w:rFonts w:ascii="Times New Roman" w:hAnsi="Times New Roman" w:cs="Times New Roman"/>
          <w:b/>
          <w:bCs/>
          <w:sz w:val="23"/>
          <w:szCs w:val="23"/>
        </w:rPr>
        <w:t xml:space="preserve">Акционерное общество «Московское протезно-ортопедическое предприятие» </w:t>
      </w:r>
      <w:r w:rsidRPr="00B209C9">
        <w:rPr>
          <w:rFonts w:ascii="Times New Roman" w:hAnsi="Times New Roman" w:cs="Times New Roman"/>
          <w:sz w:val="23"/>
          <w:szCs w:val="23"/>
        </w:rPr>
        <w:t xml:space="preserve">(АО «Московское </w:t>
      </w:r>
      <w:proofErr w:type="spellStart"/>
      <w:r w:rsidRPr="00B209C9">
        <w:rPr>
          <w:rFonts w:ascii="Times New Roman" w:hAnsi="Times New Roman" w:cs="Times New Roman"/>
          <w:sz w:val="23"/>
          <w:szCs w:val="23"/>
        </w:rPr>
        <w:t>ПрОП</w:t>
      </w:r>
      <w:proofErr w:type="spellEnd"/>
      <w:r w:rsidRPr="00B209C9">
        <w:rPr>
          <w:rFonts w:ascii="Times New Roman" w:hAnsi="Times New Roman" w:cs="Times New Roman"/>
          <w:sz w:val="23"/>
          <w:szCs w:val="23"/>
        </w:rPr>
        <w:t>»), именуемое в дальнейшем «Заказчик», в лице Управляющего филиалом «Омский»</w:t>
      </w:r>
      <w:r w:rsidR="000B676E" w:rsidRPr="00B209C9">
        <w:rPr>
          <w:rFonts w:ascii="Times New Roman" w:hAnsi="Times New Roman" w:cs="Times New Roman"/>
          <w:sz w:val="23"/>
          <w:szCs w:val="23"/>
        </w:rPr>
        <w:t xml:space="preserve"> </w:t>
      </w:r>
      <w:proofErr w:type="spellStart"/>
      <w:r w:rsidRPr="00B209C9">
        <w:rPr>
          <w:rFonts w:ascii="Times New Roman" w:hAnsi="Times New Roman" w:cs="Times New Roman"/>
          <w:sz w:val="23"/>
          <w:szCs w:val="23"/>
        </w:rPr>
        <w:t>Юрчагина</w:t>
      </w:r>
      <w:proofErr w:type="spellEnd"/>
      <w:r w:rsidRPr="00B209C9">
        <w:rPr>
          <w:rFonts w:ascii="Times New Roman" w:hAnsi="Times New Roman" w:cs="Times New Roman"/>
          <w:sz w:val="23"/>
          <w:szCs w:val="23"/>
        </w:rPr>
        <w:t xml:space="preserve"> Алексея Олеговича, действующего </w:t>
      </w:r>
      <w:r w:rsidRPr="00B209C9">
        <w:rPr>
          <w:rFonts w:ascii="Times New Roman" w:hAnsi="Times New Roman" w:cs="Times New Roman"/>
          <w:sz w:val="23"/>
          <w:szCs w:val="23"/>
          <w:shd w:val="clear" w:color="auto" w:fill="FFFFFF"/>
        </w:rPr>
        <w:t>на основании Доверенности №37-25 от 23.04.2025, Положения о филиале</w:t>
      </w:r>
      <w:r w:rsidRPr="00B209C9">
        <w:rPr>
          <w:rFonts w:ascii="Times New Roman" w:hAnsi="Times New Roman" w:cs="Times New Roman"/>
          <w:sz w:val="23"/>
          <w:szCs w:val="23"/>
        </w:rPr>
        <w:t xml:space="preserve">, с одной стороны, и  </w:t>
      </w:r>
    </w:p>
    <w:p w:rsidR="008A2836" w:rsidRPr="00B209C9" w:rsidRDefault="00384CBF" w:rsidP="008A2836">
      <w:pPr>
        <w:ind w:firstLine="708"/>
        <w:contextualSpacing/>
        <w:jc w:val="both"/>
        <w:rPr>
          <w:rFonts w:ascii="Times New Roman" w:hAnsi="Times New Roman" w:cs="Times New Roman"/>
          <w:color w:val="000000"/>
          <w:spacing w:val="6"/>
          <w:sz w:val="23"/>
          <w:szCs w:val="23"/>
        </w:rPr>
      </w:pPr>
      <w:r w:rsidRPr="00B209C9">
        <w:rPr>
          <w:rFonts w:ascii="Times New Roman" w:hAnsi="Times New Roman" w:cs="Times New Roman"/>
          <w:b/>
          <w:bCs/>
          <w:sz w:val="23"/>
          <w:szCs w:val="23"/>
        </w:rPr>
        <w:t>________________________________________________</w:t>
      </w:r>
      <w:r w:rsidR="008F42B8" w:rsidRPr="00B209C9">
        <w:rPr>
          <w:rFonts w:ascii="Times New Roman" w:hAnsi="Times New Roman" w:cs="Times New Roman"/>
          <w:sz w:val="23"/>
          <w:szCs w:val="23"/>
        </w:rPr>
        <w:t>, именуемое в д</w:t>
      </w:r>
      <w:r w:rsidR="000B676E" w:rsidRPr="00B209C9">
        <w:rPr>
          <w:rFonts w:ascii="Times New Roman" w:hAnsi="Times New Roman" w:cs="Times New Roman"/>
          <w:sz w:val="23"/>
          <w:szCs w:val="23"/>
        </w:rPr>
        <w:t xml:space="preserve">альнейшем «Исполнитель», в лице </w:t>
      </w:r>
      <w:r w:rsidRPr="00B209C9">
        <w:rPr>
          <w:rFonts w:ascii="Times New Roman" w:hAnsi="Times New Roman" w:cs="Times New Roman"/>
          <w:bCs/>
          <w:sz w:val="23"/>
          <w:szCs w:val="23"/>
        </w:rPr>
        <w:t>_______________________________</w:t>
      </w:r>
      <w:r w:rsidR="008F42B8" w:rsidRPr="00B209C9">
        <w:rPr>
          <w:rFonts w:ascii="Times New Roman" w:hAnsi="Times New Roman" w:cs="Times New Roman"/>
          <w:sz w:val="23"/>
          <w:szCs w:val="23"/>
        </w:rPr>
        <w:t xml:space="preserve">, действующего на основании </w:t>
      </w:r>
      <w:r w:rsidRPr="00B209C9">
        <w:rPr>
          <w:rFonts w:ascii="Times New Roman" w:hAnsi="Times New Roman" w:cs="Times New Roman"/>
          <w:sz w:val="23"/>
          <w:szCs w:val="23"/>
        </w:rPr>
        <w:t>_______________</w:t>
      </w:r>
      <w:r w:rsidR="008F42B8" w:rsidRPr="00B209C9">
        <w:rPr>
          <w:rFonts w:ascii="Times New Roman" w:hAnsi="Times New Roman" w:cs="Times New Roman"/>
          <w:sz w:val="23"/>
          <w:szCs w:val="23"/>
        </w:rPr>
        <w:t>, с другой стороны, вместе именуемые «Стороны»  и</w:t>
      </w:r>
      <w:r w:rsidR="008A2836" w:rsidRPr="00B209C9">
        <w:rPr>
          <w:rFonts w:ascii="Times New Roman" w:hAnsi="Times New Roman" w:cs="Times New Roman"/>
          <w:sz w:val="23"/>
          <w:szCs w:val="23"/>
        </w:rPr>
        <w:t xml:space="preserve"> каждый в отдельности «Сторона»</w:t>
      </w:r>
      <w:r w:rsidR="008A2836" w:rsidRPr="00B209C9">
        <w:rPr>
          <w:rFonts w:ascii="Times New Roman" w:hAnsi="Times New Roman" w:cs="Times New Roman"/>
          <w:color w:val="000000"/>
          <w:spacing w:val="2"/>
          <w:sz w:val="23"/>
          <w:szCs w:val="23"/>
        </w:rPr>
        <w:t>,</w:t>
      </w:r>
      <w:r w:rsidR="008A2836" w:rsidRPr="00B209C9">
        <w:rPr>
          <w:rFonts w:ascii="Times New Roman" w:hAnsi="Times New Roman" w:cs="Times New Roman"/>
          <w:color w:val="000000"/>
          <w:spacing w:val="6"/>
          <w:sz w:val="23"/>
          <w:szCs w:val="23"/>
        </w:rPr>
        <w:t xml:space="preserve"> </w:t>
      </w:r>
      <w:r w:rsidR="008A2836" w:rsidRPr="00B209C9">
        <w:rPr>
          <w:rFonts w:ascii="Times New Roman" w:eastAsia="Calibri" w:hAnsi="Times New Roman" w:cs="Times New Roman"/>
          <w:sz w:val="23"/>
          <w:szCs w:val="23"/>
        </w:rPr>
        <w:t xml:space="preserve">руководствуясь Гражданским кодексом Российской Федерации, Федеральным законом от 18.07.2011 №223-ФЗ «О закупках товаров, работ, услуг отдельными видами юридических лиц», в соответствии с разделом 10 п. 10.2 </w:t>
      </w:r>
      <w:proofErr w:type="spellStart"/>
      <w:r w:rsidR="008A2836" w:rsidRPr="00B209C9">
        <w:rPr>
          <w:rFonts w:ascii="Times New Roman" w:eastAsia="Calibri" w:hAnsi="Times New Roman" w:cs="Times New Roman"/>
          <w:sz w:val="23"/>
          <w:szCs w:val="23"/>
        </w:rPr>
        <w:t>пп</w:t>
      </w:r>
      <w:proofErr w:type="spellEnd"/>
      <w:r w:rsidR="008A2836" w:rsidRPr="00B209C9">
        <w:rPr>
          <w:rFonts w:ascii="Times New Roman" w:eastAsia="Calibri" w:hAnsi="Times New Roman" w:cs="Times New Roman"/>
          <w:sz w:val="23"/>
          <w:szCs w:val="23"/>
        </w:rPr>
        <w:t>. 2 «</w:t>
      </w:r>
      <w:bookmarkStart w:id="0" w:name="_Toc75625010"/>
      <w:bookmarkStart w:id="1" w:name="_Toc75625097"/>
      <w:bookmarkStart w:id="2" w:name="_Toc77030864"/>
      <w:r w:rsidR="008A2836" w:rsidRPr="00B209C9">
        <w:rPr>
          <w:rFonts w:ascii="Times New Roman" w:hAnsi="Times New Roman" w:cs="Times New Roman"/>
          <w:sz w:val="23"/>
          <w:szCs w:val="23"/>
        </w:rPr>
        <w:t>Порядок осуществления закупки у единственного поставщика (подрядчика, исполнителя</w:t>
      </w:r>
      <w:bookmarkEnd w:id="0"/>
      <w:bookmarkEnd w:id="1"/>
      <w:bookmarkEnd w:id="2"/>
      <w:r w:rsidR="008A2836" w:rsidRPr="00B209C9">
        <w:rPr>
          <w:rFonts w:ascii="Times New Roman" w:eastAsia="Calibri" w:hAnsi="Times New Roman" w:cs="Times New Roman"/>
          <w:sz w:val="23"/>
          <w:szCs w:val="23"/>
        </w:rPr>
        <w:t>)» Положения о закупках товаров, работ, услуг для нужд Акционерного общества «Московское протезно-ортопедическое предприятие»</w:t>
      </w:r>
      <w:r w:rsidR="008A2836" w:rsidRPr="00B209C9">
        <w:rPr>
          <w:rFonts w:ascii="Times New Roman" w:hAnsi="Times New Roman" w:cs="Times New Roman"/>
          <w:sz w:val="23"/>
          <w:szCs w:val="23"/>
        </w:rPr>
        <w:t>, заключили настоящий договор (далее по тексту – Договор) о нижеследующем:</w:t>
      </w:r>
    </w:p>
    <w:p w:rsidR="008F42B8" w:rsidRPr="00B209C9" w:rsidRDefault="008F42B8" w:rsidP="008A2836">
      <w:pPr>
        <w:widowControl w:val="0"/>
        <w:autoSpaceDE w:val="0"/>
        <w:ind w:firstLine="708"/>
        <w:jc w:val="both"/>
        <w:rPr>
          <w:rFonts w:ascii="Times New Roman" w:hAnsi="Times New Roman" w:cs="Times New Roman"/>
          <w:b/>
          <w:color w:val="000000"/>
          <w:spacing w:val="-18"/>
          <w:sz w:val="23"/>
          <w:szCs w:val="23"/>
        </w:rPr>
      </w:pPr>
    </w:p>
    <w:p w:rsidR="008F42B8" w:rsidRPr="00B209C9" w:rsidRDefault="008F42B8" w:rsidP="008F42B8">
      <w:pPr>
        <w:shd w:val="clear" w:color="auto" w:fill="FFFFFF"/>
        <w:tabs>
          <w:tab w:val="left" w:leader="underscore" w:pos="2064"/>
          <w:tab w:val="left" w:pos="5302"/>
          <w:tab w:val="left" w:leader="underscore" w:pos="5854"/>
          <w:tab w:val="left" w:leader="underscore" w:pos="7320"/>
          <w:tab w:val="left" w:leader="underscore" w:pos="7894"/>
          <w:tab w:val="left" w:pos="10000"/>
        </w:tabs>
        <w:ind w:firstLine="300"/>
        <w:contextualSpacing/>
        <w:jc w:val="center"/>
        <w:rPr>
          <w:rFonts w:ascii="Times New Roman" w:hAnsi="Times New Roman" w:cs="Times New Roman"/>
          <w:color w:val="000000"/>
          <w:spacing w:val="2"/>
          <w:sz w:val="23"/>
          <w:szCs w:val="23"/>
        </w:rPr>
      </w:pPr>
      <w:r w:rsidRPr="00B209C9">
        <w:rPr>
          <w:rFonts w:ascii="Times New Roman" w:hAnsi="Times New Roman" w:cs="Times New Roman"/>
          <w:b/>
          <w:color w:val="000000"/>
          <w:spacing w:val="-18"/>
          <w:sz w:val="23"/>
          <w:szCs w:val="23"/>
        </w:rPr>
        <w:t xml:space="preserve">1. </w:t>
      </w:r>
      <w:r w:rsidRPr="00B209C9">
        <w:rPr>
          <w:rFonts w:ascii="Times New Roman" w:hAnsi="Times New Roman" w:cs="Times New Roman"/>
          <w:b/>
          <w:color w:val="000000"/>
          <w:spacing w:val="2"/>
          <w:sz w:val="23"/>
          <w:szCs w:val="23"/>
        </w:rPr>
        <w:t>ПРЕДМЕТ ДОГОВОРА</w:t>
      </w:r>
      <w:r w:rsidR="00DB3D5C" w:rsidRPr="00B209C9">
        <w:rPr>
          <w:rFonts w:ascii="Times New Roman" w:hAnsi="Times New Roman" w:cs="Times New Roman"/>
          <w:b/>
          <w:color w:val="000000"/>
          <w:spacing w:val="2"/>
          <w:sz w:val="23"/>
          <w:szCs w:val="23"/>
        </w:rPr>
        <w:t>.</w:t>
      </w:r>
    </w:p>
    <w:p w:rsidR="008F42B8" w:rsidRPr="00B209C9" w:rsidRDefault="008F42B8" w:rsidP="008F42B8">
      <w:pPr>
        <w:ind w:firstLine="567"/>
        <w:contextualSpacing/>
        <w:jc w:val="both"/>
        <w:rPr>
          <w:rFonts w:ascii="Times New Roman" w:hAnsi="Times New Roman" w:cs="Times New Roman"/>
          <w:bCs/>
          <w:sz w:val="23"/>
          <w:szCs w:val="23"/>
        </w:rPr>
      </w:pPr>
      <w:r w:rsidRPr="00B209C9">
        <w:rPr>
          <w:rFonts w:ascii="Times New Roman" w:hAnsi="Times New Roman" w:cs="Times New Roman"/>
          <w:sz w:val="23"/>
          <w:szCs w:val="23"/>
        </w:rPr>
        <w:t>1.1. Предметом настоящего договора является оказание услуг по организации</w:t>
      </w:r>
      <w:r w:rsidR="000B676E" w:rsidRPr="00B209C9">
        <w:rPr>
          <w:rFonts w:ascii="Times New Roman" w:hAnsi="Times New Roman" w:cs="Times New Roman"/>
          <w:sz w:val="23"/>
          <w:szCs w:val="23"/>
        </w:rPr>
        <w:t xml:space="preserve"> </w:t>
      </w:r>
      <w:r w:rsidRPr="00B209C9">
        <w:rPr>
          <w:rFonts w:ascii="Times New Roman" w:hAnsi="Times New Roman" w:cs="Times New Roman"/>
          <w:sz w:val="23"/>
          <w:szCs w:val="23"/>
        </w:rPr>
        <w:t>горячего питания пациентов Стационара сложного протезирования</w:t>
      </w:r>
      <w:r w:rsidR="000B676E" w:rsidRPr="00B209C9">
        <w:rPr>
          <w:rFonts w:ascii="Times New Roman" w:hAnsi="Times New Roman" w:cs="Times New Roman"/>
          <w:sz w:val="23"/>
          <w:szCs w:val="23"/>
        </w:rPr>
        <w:t xml:space="preserve"> </w:t>
      </w:r>
      <w:r w:rsidRPr="00B209C9">
        <w:rPr>
          <w:rFonts w:ascii="Times New Roman" w:hAnsi="Times New Roman" w:cs="Times New Roman"/>
          <w:sz w:val="23"/>
          <w:szCs w:val="23"/>
        </w:rPr>
        <w:t xml:space="preserve">филиала «Омский» АО «Московское </w:t>
      </w:r>
      <w:proofErr w:type="spellStart"/>
      <w:r w:rsidRPr="00B209C9">
        <w:rPr>
          <w:rFonts w:ascii="Times New Roman" w:hAnsi="Times New Roman" w:cs="Times New Roman"/>
          <w:sz w:val="23"/>
          <w:szCs w:val="23"/>
        </w:rPr>
        <w:t>ПрОП</w:t>
      </w:r>
      <w:proofErr w:type="spellEnd"/>
      <w:r w:rsidRPr="00B209C9">
        <w:rPr>
          <w:rFonts w:ascii="Times New Roman" w:hAnsi="Times New Roman" w:cs="Times New Roman"/>
          <w:sz w:val="23"/>
          <w:szCs w:val="23"/>
        </w:rPr>
        <w:t xml:space="preserve">» (далее – </w:t>
      </w:r>
      <w:r w:rsidR="000E6D5F" w:rsidRPr="00B209C9">
        <w:rPr>
          <w:rFonts w:ascii="Times New Roman" w:hAnsi="Times New Roman" w:cs="Times New Roman"/>
          <w:sz w:val="23"/>
          <w:szCs w:val="23"/>
        </w:rPr>
        <w:t>у</w:t>
      </w:r>
      <w:r w:rsidRPr="00B209C9">
        <w:rPr>
          <w:rFonts w:ascii="Times New Roman" w:hAnsi="Times New Roman" w:cs="Times New Roman"/>
          <w:sz w:val="23"/>
          <w:szCs w:val="23"/>
        </w:rPr>
        <w:t>слуга</w:t>
      </w:r>
      <w:r w:rsidR="000E6D5F" w:rsidRPr="00B209C9">
        <w:rPr>
          <w:rFonts w:ascii="Times New Roman" w:hAnsi="Times New Roman" w:cs="Times New Roman"/>
          <w:sz w:val="23"/>
          <w:szCs w:val="23"/>
        </w:rPr>
        <w:t>/услуги</w:t>
      </w:r>
      <w:r w:rsidRPr="00B209C9">
        <w:rPr>
          <w:rFonts w:ascii="Times New Roman" w:hAnsi="Times New Roman" w:cs="Times New Roman"/>
          <w:sz w:val="23"/>
          <w:szCs w:val="23"/>
        </w:rPr>
        <w:t>), в соответствии с Техническим зада</w:t>
      </w:r>
      <w:r w:rsidR="000E6D5F" w:rsidRPr="00B209C9">
        <w:rPr>
          <w:rFonts w:ascii="Times New Roman" w:hAnsi="Times New Roman" w:cs="Times New Roman"/>
          <w:sz w:val="23"/>
          <w:szCs w:val="23"/>
        </w:rPr>
        <w:t xml:space="preserve">нием (Приложение № 1 Договору) </w:t>
      </w:r>
      <w:r w:rsidRPr="00B209C9">
        <w:rPr>
          <w:rFonts w:ascii="Times New Roman" w:hAnsi="Times New Roman" w:cs="Times New Roman"/>
          <w:sz w:val="23"/>
          <w:szCs w:val="23"/>
        </w:rPr>
        <w:t>и иными приложениями к Договору, являющимися его неотъемлемой частью.</w:t>
      </w:r>
    </w:p>
    <w:p w:rsidR="008F42B8" w:rsidRPr="00B209C9" w:rsidRDefault="008F42B8" w:rsidP="008F42B8">
      <w:pPr>
        <w:ind w:firstLine="709"/>
        <w:contextualSpacing/>
        <w:jc w:val="both"/>
        <w:rPr>
          <w:rFonts w:ascii="Times New Roman" w:hAnsi="Times New Roman" w:cs="Times New Roman"/>
          <w:bCs/>
          <w:sz w:val="23"/>
          <w:szCs w:val="23"/>
        </w:rPr>
      </w:pPr>
    </w:p>
    <w:p w:rsidR="008F42B8" w:rsidRPr="00B209C9" w:rsidRDefault="008F42B8" w:rsidP="008F42B8">
      <w:pPr>
        <w:shd w:val="clear" w:color="auto" w:fill="FFFFFF"/>
        <w:tabs>
          <w:tab w:val="left" w:pos="694"/>
          <w:tab w:val="left" w:pos="10000"/>
        </w:tabs>
        <w:ind w:firstLine="300"/>
        <w:contextualSpacing/>
        <w:jc w:val="center"/>
        <w:rPr>
          <w:rFonts w:ascii="Times New Roman" w:hAnsi="Times New Roman" w:cs="Times New Roman"/>
          <w:b/>
          <w:color w:val="000000"/>
          <w:spacing w:val="2"/>
          <w:sz w:val="23"/>
          <w:szCs w:val="23"/>
        </w:rPr>
      </w:pPr>
      <w:r w:rsidRPr="00B209C9">
        <w:rPr>
          <w:rFonts w:ascii="Times New Roman" w:hAnsi="Times New Roman" w:cs="Times New Roman"/>
          <w:b/>
          <w:color w:val="000000"/>
          <w:spacing w:val="-3"/>
          <w:sz w:val="23"/>
          <w:szCs w:val="23"/>
        </w:rPr>
        <w:t xml:space="preserve">2. </w:t>
      </w:r>
      <w:r w:rsidR="00D37434" w:rsidRPr="00B209C9">
        <w:rPr>
          <w:rFonts w:ascii="Times New Roman" w:hAnsi="Times New Roman" w:cs="Times New Roman"/>
          <w:b/>
          <w:color w:val="000000"/>
          <w:spacing w:val="2"/>
          <w:sz w:val="23"/>
          <w:szCs w:val="23"/>
        </w:rPr>
        <w:t>ЦЕНА, ПОРЯДОК РАСЧЕТОВ</w:t>
      </w:r>
      <w:r w:rsidR="00DB3D5C" w:rsidRPr="00B209C9">
        <w:rPr>
          <w:rFonts w:ascii="Times New Roman" w:hAnsi="Times New Roman" w:cs="Times New Roman"/>
          <w:b/>
          <w:color w:val="000000"/>
          <w:spacing w:val="2"/>
          <w:sz w:val="23"/>
          <w:szCs w:val="23"/>
        </w:rPr>
        <w:t>.</w:t>
      </w:r>
    </w:p>
    <w:p w:rsidR="000B676E" w:rsidRPr="00B209C9" w:rsidRDefault="008F42B8" w:rsidP="000B676E">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 xml:space="preserve">2.1. </w:t>
      </w:r>
      <w:r w:rsidR="00597189" w:rsidRPr="00B209C9">
        <w:rPr>
          <w:rFonts w:ascii="Times New Roman" w:hAnsi="Times New Roman" w:cs="Times New Roman"/>
          <w:sz w:val="23"/>
          <w:szCs w:val="23"/>
        </w:rPr>
        <w:t>Максимальное значение стоимости</w:t>
      </w:r>
      <w:r w:rsidR="001832B5" w:rsidRPr="00B209C9">
        <w:rPr>
          <w:rFonts w:ascii="Times New Roman" w:hAnsi="Times New Roman" w:cs="Times New Roman"/>
          <w:sz w:val="23"/>
          <w:szCs w:val="23"/>
        </w:rPr>
        <w:t xml:space="preserve"> </w:t>
      </w:r>
      <w:r w:rsidRPr="00B209C9">
        <w:rPr>
          <w:rFonts w:ascii="Times New Roman" w:hAnsi="Times New Roman" w:cs="Times New Roman"/>
          <w:sz w:val="23"/>
          <w:szCs w:val="23"/>
        </w:rPr>
        <w:t xml:space="preserve">Договора составляет сумму </w:t>
      </w:r>
      <w:r w:rsidR="00A3250F" w:rsidRPr="00B209C9">
        <w:rPr>
          <w:rFonts w:ascii="Times New Roman" w:hAnsi="Times New Roman" w:cs="Times New Roman"/>
          <w:b/>
          <w:sz w:val="23"/>
          <w:szCs w:val="23"/>
        </w:rPr>
        <w:t xml:space="preserve">491 250 </w:t>
      </w:r>
      <w:r w:rsidRPr="00B209C9">
        <w:rPr>
          <w:rFonts w:ascii="Times New Roman" w:hAnsi="Times New Roman" w:cs="Times New Roman"/>
          <w:b/>
          <w:sz w:val="23"/>
          <w:szCs w:val="23"/>
        </w:rPr>
        <w:t>(</w:t>
      </w:r>
      <w:r w:rsidR="00A3250F" w:rsidRPr="00B209C9">
        <w:rPr>
          <w:rFonts w:ascii="Times New Roman" w:hAnsi="Times New Roman" w:cs="Times New Roman"/>
          <w:b/>
          <w:sz w:val="23"/>
          <w:szCs w:val="23"/>
        </w:rPr>
        <w:t>четыреста девяносто одна тысяча двести пятьдесят</w:t>
      </w:r>
      <w:r w:rsidRPr="00B209C9">
        <w:rPr>
          <w:rFonts w:ascii="Times New Roman" w:hAnsi="Times New Roman" w:cs="Times New Roman"/>
          <w:b/>
          <w:sz w:val="23"/>
          <w:szCs w:val="23"/>
        </w:rPr>
        <w:t xml:space="preserve">) рублей </w:t>
      </w:r>
      <w:r w:rsidR="000B676E" w:rsidRPr="00B209C9">
        <w:rPr>
          <w:rFonts w:ascii="Times New Roman" w:hAnsi="Times New Roman" w:cs="Times New Roman"/>
          <w:b/>
          <w:sz w:val="23"/>
          <w:szCs w:val="23"/>
        </w:rPr>
        <w:t xml:space="preserve">00 </w:t>
      </w:r>
      <w:r w:rsidRPr="00B209C9">
        <w:rPr>
          <w:rFonts w:ascii="Times New Roman" w:hAnsi="Times New Roman" w:cs="Times New Roman"/>
          <w:b/>
          <w:sz w:val="23"/>
          <w:szCs w:val="23"/>
        </w:rPr>
        <w:t>копеек</w:t>
      </w:r>
      <w:r w:rsidR="000B676E" w:rsidRPr="00B209C9">
        <w:rPr>
          <w:rFonts w:ascii="Times New Roman" w:hAnsi="Times New Roman" w:cs="Times New Roman"/>
          <w:b/>
          <w:sz w:val="23"/>
          <w:szCs w:val="23"/>
        </w:rPr>
        <w:t>,</w:t>
      </w:r>
      <w:r w:rsidR="000B676E" w:rsidRPr="00B209C9">
        <w:rPr>
          <w:rFonts w:ascii="Times New Roman" w:hAnsi="Times New Roman" w:cs="Times New Roman"/>
          <w:sz w:val="23"/>
          <w:szCs w:val="23"/>
        </w:rPr>
        <w:t xml:space="preserve"> </w:t>
      </w:r>
      <w:r w:rsidR="00062117" w:rsidRPr="00B209C9">
        <w:rPr>
          <w:rFonts w:ascii="Times New Roman" w:hAnsi="Times New Roman" w:cs="Times New Roman"/>
          <w:sz w:val="23"/>
          <w:szCs w:val="23"/>
        </w:rPr>
        <w:t xml:space="preserve">в </w:t>
      </w:r>
      <w:proofErr w:type="spellStart"/>
      <w:r w:rsidR="00062117" w:rsidRPr="00B209C9">
        <w:rPr>
          <w:rFonts w:ascii="Times New Roman" w:hAnsi="Times New Roman" w:cs="Times New Roman"/>
          <w:sz w:val="23"/>
          <w:szCs w:val="23"/>
        </w:rPr>
        <w:t>т.ч</w:t>
      </w:r>
      <w:proofErr w:type="spellEnd"/>
      <w:r w:rsidR="00062117" w:rsidRPr="00B209C9">
        <w:rPr>
          <w:rFonts w:ascii="Times New Roman" w:hAnsi="Times New Roman" w:cs="Times New Roman"/>
          <w:sz w:val="23"/>
          <w:szCs w:val="23"/>
        </w:rPr>
        <w:t>. НДС в соответствии с действующим законодательством РФ.</w:t>
      </w:r>
    </w:p>
    <w:p w:rsidR="00B309BF" w:rsidRPr="00B209C9" w:rsidRDefault="00B309BF" w:rsidP="000B676E">
      <w:pPr>
        <w:ind w:firstLine="567"/>
        <w:contextualSpacing/>
        <w:jc w:val="both"/>
        <w:rPr>
          <w:rFonts w:ascii="Times New Roman" w:hAnsi="Times New Roman" w:cs="Times New Roman"/>
          <w:sz w:val="23"/>
          <w:szCs w:val="23"/>
          <w:u w:val="single"/>
        </w:rPr>
      </w:pPr>
      <w:r w:rsidRPr="00B209C9">
        <w:rPr>
          <w:rFonts w:ascii="Times New Roman" w:hAnsi="Times New Roman" w:cs="Times New Roman"/>
          <w:sz w:val="23"/>
          <w:szCs w:val="23"/>
          <w:u w:val="single"/>
        </w:rPr>
        <w:t xml:space="preserve">Договор заключен без определенного объёма оказываемых услуг. </w:t>
      </w:r>
    </w:p>
    <w:p w:rsidR="001832B5" w:rsidRPr="00B209C9" w:rsidRDefault="001832B5" w:rsidP="001832B5">
      <w:pPr>
        <w:tabs>
          <w:tab w:val="left" w:pos="567"/>
        </w:tabs>
        <w:ind w:firstLine="567"/>
        <w:jc w:val="both"/>
        <w:rPr>
          <w:rFonts w:ascii="Times New Roman" w:eastAsia="Times New Roman" w:hAnsi="Times New Roman" w:cs="Times New Roman"/>
          <w:sz w:val="23"/>
          <w:szCs w:val="23"/>
        </w:rPr>
      </w:pPr>
      <w:r w:rsidRPr="00B209C9">
        <w:rPr>
          <w:rFonts w:ascii="Times New Roman" w:eastAsia="Times New Roman" w:hAnsi="Times New Roman" w:cs="Times New Roman"/>
          <w:sz w:val="23"/>
          <w:szCs w:val="23"/>
          <w:lang w:eastAsia="ar-SA"/>
        </w:rPr>
        <w:t>Если Договор заключен с физическим лицом, за исключением индивидуального предпринимателя</w:t>
      </w:r>
      <w:r w:rsidRPr="00B209C9">
        <w:rPr>
          <w:rFonts w:ascii="Times New Roman" w:eastAsia="Times New Roman" w:hAnsi="Times New Roman" w:cs="Times New Roman"/>
          <w:sz w:val="23"/>
          <w:szCs w:val="23"/>
        </w:rPr>
        <w:t xml:space="preserve">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Договора.</w:t>
      </w:r>
    </w:p>
    <w:p w:rsidR="008F42B8" w:rsidRPr="00B209C9" w:rsidRDefault="008F42B8" w:rsidP="000B676E">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2.1.1.</w:t>
      </w:r>
      <w:r w:rsidR="000B676E" w:rsidRPr="00B209C9">
        <w:rPr>
          <w:rFonts w:ascii="Times New Roman" w:hAnsi="Times New Roman" w:cs="Times New Roman"/>
          <w:sz w:val="23"/>
          <w:szCs w:val="23"/>
        </w:rPr>
        <w:t xml:space="preserve"> </w:t>
      </w:r>
      <w:r w:rsidRPr="00B209C9">
        <w:rPr>
          <w:rFonts w:ascii="Times New Roman" w:hAnsi="Times New Roman" w:cs="Times New Roman"/>
          <w:sz w:val="23"/>
          <w:szCs w:val="23"/>
        </w:rPr>
        <w:t>Стоимость 1 (одного) комплекта горячего питания, включающего в себя завтрак, обед и ужин составляет сумму</w:t>
      </w:r>
      <w:r w:rsidR="000B676E" w:rsidRPr="00B209C9">
        <w:rPr>
          <w:rFonts w:ascii="Times New Roman" w:hAnsi="Times New Roman" w:cs="Times New Roman"/>
          <w:sz w:val="23"/>
          <w:szCs w:val="23"/>
        </w:rPr>
        <w:t xml:space="preserve"> </w:t>
      </w:r>
      <w:r w:rsidR="00384CBF" w:rsidRPr="00B209C9">
        <w:rPr>
          <w:rFonts w:ascii="Times New Roman" w:hAnsi="Times New Roman" w:cs="Times New Roman"/>
          <w:b/>
          <w:sz w:val="23"/>
          <w:szCs w:val="23"/>
        </w:rPr>
        <w:t>___________</w:t>
      </w:r>
      <w:r w:rsidRPr="00B209C9">
        <w:rPr>
          <w:rFonts w:ascii="Times New Roman" w:hAnsi="Times New Roman" w:cs="Times New Roman"/>
          <w:b/>
          <w:sz w:val="23"/>
          <w:szCs w:val="23"/>
        </w:rPr>
        <w:t xml:space="preserve"> (</w:t>
      </w:r>
      <w:r w:rsidR="00384CBF" w:rsidRPr="00B209C9">
        <w:rPr>
          <w:rFonts w:ascii="Times New Roman" w:hAnsi="Times New Roman" w:cs="Times New Roman"/>
          <w:b/>
          <w:sz w:val="23"/>
          <w:szCs w:val="23"/>
        </w:rPr>
        <w:t>______________________</w:t>
      </w:r>
      <w:r w:rsidRPr="00B209C9">
        <w:rPr>
          <w:rFonts w:ascii="Times New Roman" w:hAnsi="Times New Roman" w:cs="Times New Roman"/>
          <w:b/>
          <w:sz w:val="23"/>
          <w:szCs w:val="23"/>
        </w:rPr>
        <w:t xml:space="preserve">) </w:t>
      </w:r>
      <w:r w:rsidRPr="00B209C9">
        <w:rPr>
          <w:rFonts w:ascii="Times New Roman" w:hAnsi="Times New Roman" w:cs="Times New Roman"/>
          <w:sz w:val="23"/>
          <w:szCs w:val="23"/>
        </w:rPr>
        <w:t xml:space="preserve">рублей </w:t>
      </w:r>
      <w:r w:rsidR="000B676E" w:rsidRPr="00B209C9">
        <w:rPr>
          <w:rFonts w:ascii="Times New Roman" w:hAnsi="Times New Roman" w:cs="Times New Roman"/>
          <w:sz w:val="23"/>
          <w:szCs w:val="23"/>
        </w:rPr>
        <w:t>00</w:t>
      </w:r>
      <w:r w:rsidRPr="00B209C9">
        <w:rPr>
          <w:rFonts w:ascii="Times New Roman" w:hAnsi="Times New Roman" w:cs="Times New Roman"/>
          <w:sz w:val="23"/>
          <w:szCs w:val="23"/>
        </w:rPr>
        <w:t xml:space="preserve"> копеек</w:t>
      </w:r>
      <w:r w:rsidR="000B676E" w:rsidRPr="00B209C9">
        <w:rPr>
          <w:rFonts w:ascii="Times New Roman" w:hAnsi="Times New Roman" w:cs="Times New Roman"/>
          <w:sz w:val="23"/>
          <w:szCs w:val="23"/>
        </w:rPr>
        <w:t xml:space="preserve">, </w:t>
      </w:r>
      <w:r w:rsidR="00062117" w:rsidRPr="00B209C9">
        <w:rPr>
          <w:rFonts w:ascii="Times New Roman" w:hAnsi="Times New Roman" w:cs="Times New Roman"/>
          <w:sz w:val="23"/>
          <w:szCs w:val="23"/>
        </w:rPr>
        <w:t xml:space="preserve">в </w:t>
      </w:r>
      <w:proofErr w:type="spellStart"/>
      <w:r w:rsidR="00062117" w:rsidRPr="00B209C9">
        <w:rPr>
          <w:rFonts w:ascii="Times New Roman" w:hAnsi="Times New Roman" w:cs="Times New Roman"/>
          <w:sz w:val="23"/>
          <w:szCs w:val="23"/>
        </w:rPr>
        <w:t>т.ч</w:t>
      </w:r>
      <w:proofErr w:type="spellEnd"/>
      <w:r w:rsidR="00062117" w:rsidRPr="00B209C9">
        <w:rPr>
          <w:rFonts w:ascii="Times New Roman" w:hAnsi="Times New Roman" w:cs="Times New Roman"/>
          <w:sz w:val="23"/>
          <w:szCs w:val="23"/>
        </w:rPr>
        <w:t>. НДС в соответствии с действующим законодательством РФ.</w:t>
      </w:r>
    </w:p>
    <w:p w:rsidR="00C74FC8" w:rsidRPr="00B209C9" w:rsidRDefault="00C74FC8" w:rsidP="000B676E">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 xml:space="preserve">2.1.2. Стоимость </w:t>
      </w:r>
      <w:r w:rsidR="00520574" w:rsidRPr="00B209C9">
        <w:rPr>
          <w:rFonts w:ascii="Times New Roman" w:hAnsi="Times New Roman" w:cs="Times New Roman"/>
          <w:sz w:val="23"/>
          <w:szCs w:val="23"/>
        </w:rPr>
        <w:t xml:space="preserve">1 (одного) </w:t>
      </w:r>
      <w:r w:rsidRPr="00B209C9">
        <w:rPr>
          <w:rFonts w:ascii="Times New Roman" w:hAnsi="Times New Roman" w:cs="Times New Roman"/>
          <w:sz w:val="23"/>
          <w:szCs w:val="23"/>
        </w:rPr>
        <w:t xml:space="preserve">приёма пищи (завтрак/обед/ужин) указана в </w:t>
      </w:r>
      <w:r w:rsidRPr="00B209C9">
        <w:rPr>
          <w:rFonts w:ascii="Times New Roman" w:hAnsi="Times New Roman" w:cs="Times New Roman"/>
          <w:bCs/>
          <w:sz w:val="23"/>
          <w:szCs w:val="23"/>
        </w:rPr>
        <w:t>Расчете цены договора</w:t>
      </w:r>
      <w:r w:rsidR="000C57D4" w:rsidRPr="00B209C9">
        <w:rPr>
          <w:rFonts w:ascii="Times New Roman" w:hAnsi="Times New Roman" w:cs="Times New Roman"/>
          <w:bCs/>
          <w:sz w:val="23"/>
          <w:szCs w:val="23"/>
        </w:rPr>
        <w:t xml:space="preserve"> </w:t>
      </w:r>
      <w:r w:rsidR="000C57D4" w:rsidRPr="00B209C9">
        <w:rPr>
          <w:rFonts w:ascii="Times New Roman" w:hAnsi="Times New Roman" w:cs="Times New Roman"/>
          <w:b/>
          <w:bCs/>
          <w:sz w:val="23"/>
          <w:szCs w:val="23"/>
        </w:rPr>
        <w:t>(</w:t>
      </w:r>
      <w:r w:rsidR="000C57D4" w:rsidRPr="00B209C9">
        <w:rPr>
          <w:rFonts w:ascii="Times New Roman" w:hAnsi="Times New Roman" w:cs="Times New Roman"/>
          <w:sz w:val="23"/>
          <w:szCs w:val="23"/>
        </w:rPr>
        <w:t>максимального значения стоимости)</w:t>
      </w:r>
      <w:r w:rsidRPr="00B209C9">
        <w:rPr>
          <w:rFonts w:ascii="Times New Roman" w:hAnsi="Times New Roman" w:cs="Times New Roman"/>
          <w:sz w:val="23"/>
          <w:szCs w:val="23"/>
        </w:rPr>
        <w:t xml:space="preserve"> (Приложении №2 к Договору).</w:t>
      </w:r>
    </w:p>
    <w:p w:rsidR="008F42B8" w:rsidRPr="00B209C9" w:rsidRDefault="008F42B8" w:rsidP="008F42B8">
      <w:pPr>
        <w:ind w:firstLine="567"/>
        <w:contextualSpacing/>
        <w:jc w:val="both"/>
        <w:rPr>
          <w:rFonts w:ascii="Times New Roman" w:hAnsi="Times New Roman" w:cs="Times New Roman"/>
          <w:b/>
          <w:sz w:val="23"/>
          <w:szCs w:val="23"/>
        </w:rPr>
      </w:pPr>
      <w:r w:rsidRPr="00B209C9">
        <w:rPr>
          <w:rFonts w:ascii="Times New Roman" w:hAnsi="Times New Roman" w:cs="Times New Roman"/>
          <w:sz w:val="23"/>
          <w:szCs w:val="23"/>
        </w:rPr>
        <w:t xml:space="preserve">2.2. </w:t>
      </w:r>
      <w:r w:rsidR="00597189" w:rsidRPr="00B209C9">
        <w:rPr>
          <w:rFonts w:ascii="Times New Roman" w:hAnsi="Times New Roman" w:cs="Times New Roman"/>
          <w:sz w:val="23"/>
          <w:szCs w:val="23"/>
        </w:rPr>
        <w:t xml:space="preserve">Стоимость </w:t>
      </w:r>
      <w:r w:rsidR="00597189" w:rsidRPr="00B209C9">
        <w:rPr>
          <w:rFonts w:ascii="Times New Roman" w:hAnsi="Times New Roman" w:cs="Times New Roman"/>
          <w:sz w:val="23"/>
          <w:szCs w:val="23"/>
          <w:u w:val="single"/>
        </w:rPr>
        <w:t>1 (одного) комплекта горячего питания</w:t>
      </w:r>
      <w:r w:rsidR="00597189" w:rsidRPr="00B209C9">
        <w:rPr>
          <w:rFonts w:ascii="Times New Roman" w:hAnsi="Times New Roman" w:cs="Times New Roman"/>
          <w:sz w:val="23"/>
          <w:szCs w:val="23"/>
        </w:rPr>
        <w:t xml:space="preserve">, включающего в себя завтрак, обед и ужин </w:t>
      </w:r>
      <w:r w:rsidR="00617562" w:rsidRPr="00B209C9">
        <w:rPr>
          <w:rFonts w:ascii="Times New Roman" w:hAnsi="Times New Roman" w:cs="Times New Roman"/>
          <w:sz w:val="23"/>
          <w:szCs w:val="23"/>
          <w:u w:val="single"/>
        </w:rPr>
        <w:t>и стоимость каждого приёма пищи</w:t>
      </w:r>
      <w:r w:rsidR="00617562" w:rsidRPr="00B209C9">
        <w:rPr>
          <w:rFonts w:ascii="Times New Roman" w:hAnsi="Times New Roman" w:cs="Times New Roman"/>
          <w:sz w:val="23"/>
          <w:szCs w:val="23"/>
        </w:rPr>
        <w:t xml:space="preserve"> </w:t>
      </w:r>
      <w:r w:rsidRPr="00B209C9">
        <w:rPr>
          <w:rFonts w:ascii="Times New Roman" w:hAnsi="Times New Roman" w:cs="Times New Roman"/>
          <w:b/>
          <w:sz w:val="23"/>
          <w:szCs w:val="23"/>
        </w:rPr>
        <w:t xml:space="preserve">является твердой и определяется на весь срок исполнения </w:t>
      </w:r>
      <w:r w:rsidR="00617562" w:rsidRPr="00B209C9">
        <w:rPr>
          <w:rFonts w:ascii="Times New Roman" w:hAnsi="Times New Roman" w:cs="Times New Roman"/>
          <w:b/>
          <w:sz w:val="23"/>
          <w:szCs w:val="23"/>
        </w:rPr>
        <w:t>Д</w:t>
      </w:r>
      <w:r w:rsidRPr="00B209C9">
        <w:rPr>
          <w:rFonts w:ascii="Times New Roman" w:hAnsi="Times New Roman" w:cs="Times New Roman"/>
          <w:b/>
          <w:sz w:val="23"/>
          <w:szCs w:val="23"/>
        </w:rPr>
        <w:t>оговора.</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 xml:space="preserve">2.3. </w:t>
      </w:r>
      <w:r w:rsidR="001832B5" w:rsidRPr="00B209C9">
        <w:rPr>
          <w:rFonts w:ascii="Times New Roman" w:hAnsi="Times New Roman" w:cs="Times New Roman"/>
          <w:sz w:val="23"/>
          <w:szCs w:val="23"/>
        </w:rPr>
        <w:t>Максимальное значение стоимости Договора</w:t>
      </w:r>
      <w:r w:rsidRPr="00B209C9">
        <w:rPr>
          <w:rFonts w:ascii="Times New Roman" w:hAnsi="Times New Roman" w:cs="Times New Roman"/>
          <w:sz w:val="23"/>
          <w:szCs w:val="23"/>
        </w:rPr>
        <w:t xml:space="preserve">, указанная в п. 2.1. Договора, включает в себя все расходы Исполнителя </w:t>
      </w:r>
      <w:r w:rsidR="000B676E" w:rsidRPr="00B209C9">
        <w:rPr>
          <w:rFonts w:ascii="Times New Roman" w:hAnsi="Times New Roman" w:cs="Times New Roman"/>
          <w:sz w:val="23"/>
          <w:szCs w:val="23"/>
        </w:rPr>
        <w:t>по</w:t>
      </w:r>
      <w:r w:rsidRPr="00B209C9">
        <w:rPr>
          <w:rFonts w:ascii="Times New Roman" w:hAnsi="Times New Roman" w:cs="Times New Roman"/>
          <w:sz w:val="23"/>
          <w:szCs w:val="23"/>
        </w:rPr>
        <w:t xml:space="preserve"> производству питания, его доставку, погрузку, разгрузку, страхование, налоги и другие обязательные платежи, а также все иные виды затрат Исполнителя, связанные с исполнением Договора</w:t>
      </w:r>
    </w:p>
    <w:p w:rsidR="008F42B8" w:rsidRPr="00B209C9" w:rsidRDefault="000B676E" w:rsidP="008F42B8">
      <w:pPr>
        <w:ind w:firstLine="567"/>
        <w:contextualSpacing/>
        <w:jc w:val="both"/>
        <w:rPr>
          <w:rFonts w:ascii="Times New Roman" w:hAnsi="Times New Roman" w:cs="Times New Roman"/>
          <w:color w:val="000000"/>
          <w:sz w:val="23"/>
          <w:szCs w:val="23"/>
        </w:rPr>
      </w:pPr>
      <w:r w:rsidRPr="00B209C9">
        <w:rPr>
          <w:rFonts w:ascii="Times New Roman" w:hAnsi="Times New Roman" w:cs="Times New Roman"/>
          <w:sz w:val="23"/>
          <w:szCs w:val="23"/>
        </w:rPr>
        <w:t xml:space="preserve">2.4. Оплата оказанных услуг </w:t>
      </w:r>
      <w:r w:rsidR="008F42B8" w:rsidRPr="00B209C9">
        <w:rPr>
          <w:rFonts w:ascii="Times New Roman" w:hAnsi="Times New Roman" w:cs="Times New Roman"/>
          <w:sz w:val="23"/>
          <w:szCs w:val="23"/>
        </w:rPr>
        <w:t>производится</w:t>
      </w:r>
      <w:r w:rsidRPr="00B209C9">
        <w:rPr>
          <w:rFonts w:ascii="Times New Roman" w:hAnsi="Times New Roman" w:cs="Times New Roman"/>
          <w:sz w:val="23"/>
          <w:szCs w:val="23"/>
        </w:rPr>
        <w:t xml:space="preserve"> </w:t>
      </w:r>
      <w:r w:rsidR="008F42B8" w:rsidRPr="00B209C9">
        <w:rPr>
          <w:rFonts w:ascii="Times New Roman" w:hAnsi="Times New Roman" w:cs="Times New Roman"/>
          <w:color w:val="000000"/>
          <w:sz w:val="23"/>
          <w:szCs w:val="23"/>
        </w:rPr>
        <w:t>в безналичной форме в российских рублях путем перечисления денежных средств на расчетный счет Исполнителя в течение 7 (семи) рабочих дней с момента подписания Заказчиком акта сдачи-приемки оказанных услуг/УПД за соответствующий отчетный период</w:t>
      </w:r>
      <w:r w:rsidRPr="00B209C9">
        <w:rPr>
          <w:rFonts w:ascii="Times New Roman" w:hAnsi="Times New Roman" w:cs="Times New Roman"/>
          <w:color w:val="000000"/>
          <w:sz w:val="23"/>
          <w:szCs w:val="23"/>
        </w:rPr>
        <w:t xml:space="preserve"> </w:t>
      </w:r>
      <w:r w:rsidR="008F42B8" w:rsidRPr="00B209C9">
        <w:rPr>
          <w:rFonts w:ascii="Times New Roman" w:hAnsi="Times New Roman" w:cs="Times New Roman"/>
          <w:color w:val="000000"/>
          <w:sz w:val="23"/>
          <w:szCs w:val="23"/>
        </w:rPr>
        <w:t>и получения от Исполнителя счёта на оплату.</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2.5. Отчетным периодом, за который Исполнитель отчитываются о выполнении своих обязательств по Договору, является:</w:t>
      </w:r>
    </w:p>
    <w:p w:rsidR="008F42B8" w:rsidRPr="00B209C9" w:rsidRDefault="008F42B8" w:rsidP="008F42B8">
      <w:pPr>
        <w:contextualSpacing/>
        <w:jc w:val="both"/>
        <w:rPr>
          <w:rFonts w:ascii="Times New Roman" w:hAnsi="Times New Roman" w:cs="Times New Roman"/>
          <w:sz w:val="23"/>
          <w:szCs w:val="23"/>
        </w:rPr>
      </w:pPr>
      <w:r w:rsidRPr="00B209C9">
        <w:rPr>
          <w:rFonts w:ascii="Times New Roman" w:hAnsi="Times New Roman" w:cs="Times New Roman"/>
          <w:sz w:val="23"/>
          <w:szCs w:val="23"/>
        </w:rPr>
        <w:lastRenderedPageBreak/>
        <w:t>- период с 01 по 15 число соответствующего календарного месяца и период с 16 по последний день соответствующего календарного месяца. Исполнитель не позднее 5 (пяти)</w:t>
      </w:r>
      <w:r w:rsidR="000B676E" w:rsidRPr="00B209C9">
        <w:rPr>
          <w:rFonts w:ascii="Times New Roman" w:hAnsi="Times New Roman" w:cs="Times New Roman"/>
          <w:sz w:val="23"/>
          <w:szCs w:val="23"/>
        </w:rPr>
        <w:t xml:space="preserve"> </w:t>
      </w:r>
      <w:r w:rsidRPr="00B209C9">
        <w:rPr>
          <w:rFonts w:ascii="Times New Roman" w:hAnsi="Times New Roman" w:cs="Times New Roman"/>
          <w:sz w:val="23"/>
          <w:szCs w:val="23"/>
        </w:rPr>
        <w:t>рабочих дней после окончания соответствующего отчетного периода оформляет и направляет Заказчику акт сдачи-приёмки оказанных услуг/УПД, счет на оплату оказанных услуг.</w:t>
      </w:r>
    </w:p>
    <w:p w:rsidR="008F42B8" w:rsidRPr="00B209C9" w:rsidRDefault="008F42B8" w:rsidP="008F42B8">
      <w:pPr>
        <w:shd w:val="clear" w:color="auto" w:fill="FFFFFF"/>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2.6. Оплата по Договору осуществляется Заказчиком исходя из фактического объема надлежащим образом оказанных услуг</w:t>
      </w:r>
      <w:r w:rsidR="0050598D" w:rsidRPr="00B209C9">
        <w:rPr>
          <w:rFonts w:ascii="Times New Roman" w:hAnsi="Times New Roman" w:cs="Times New Roman"/>
          <w:sz w:val="23"/>
          <w:szCs w:val="23"/>
        </w:rPr>
        <w:t xml:space="preserve"> (объёма переданного питания для пациентов)</w:t>
      </w:r>
      <w:r w:rsidRPr="00B209C9">
        <w:rPr>
          <w:rFonts w:ascii="Times New Roman" w:hAnsi="Times New Roman" w:cs="Times New Roman"/>
          <w:sz w:val="23"/>
          <w:szCs w:val="23"/>
        </w:rPr>
        <w:t xml:space="preserve"> по цен</w:t>
      </w:r>
      <w:r w:rsidR="0050598D" w:rsidRPr="00B209C9">
        <w:rPr>
          <w:rFonts w:ascii="Times New Roman" w:hAnsi="Times New Roman" w:cs="Times New Roman"/>
          <w:sz w:val="23"/>
          <w:szCs w:val="23"/>
        </w:rPr>
        <w:t>е</w:t>
      </w:r>
      <w:r w:rsidRPr="00B209C9">
        <w:rPr>
          <w:rFonts w:ascii="Times New Roman" w:hAnsi="Times New Roman" w:cs="Times New Roman"/>
          <w:sz w:val="23"/>
          <w:szCs w:val="23"/>
        </w:rPr>
        <w:t xml:space="preserve"> </w:t>
      </w:r>
      <w:r w:rsidR="0050598D" w:rsidRPr="00B209C9">
        <w:rPr>
          <w:rFonts w:ascii="Times New Roman" w:hAnsi="Times New Roman" w:cs="Times New Roman"/>
          <w:sz w:val="23"/>
          <w:szCs w:val="23"/>
        </w:rPr>
        <w:t xml:space="preserve">за единицу </w:t>
      </w:r>
      <w:r w:rsidRPr="00B209C9">
        <w:rPr>
          <w:rFonts w:ascii="Times New Roman" w:hAnsi="Times New Roman" w:cs="Times New Roman"/>
          <w:sz w:val="23"/>
          <w:szCs w:val="23"/>
        </w:rPr>
        <w:t>услуг, но в размере, не превышающем цену Договора, предусмотренную п. 2.1. Договора.</w:t>
      </w:r>
      <w:r w:rsidR="0050598D" w:rsidRPr="00B209C9">
        <w:rPr>
          <w:rFonts w:ascii="Times New Roman" w:hAnsi="Times New Roman" w:cs="Times New Roman"/>
          <w:sz w:val="23"/>
          <w:szCs w:val="23"/>
        </w:rPr>
        <w:t xml:space="preserve"> При передаче не полного комплекта питания его оплата производится исходя из стоимости фактически переданных приёмов пищи, предусмотренной в Расчете цены договора</w:t>
      </w:r>
      <w:r w:rsidR="000C57D4" w:rsidRPr="00B209C9">
        <w:rPr>
          <w:rFonts w:ascii="Times New Roman" w:hAnsi="Times New Roman" w:cs="Times New Roman"/>
          <w:sz w:val="23"/>
          <w:szCs w:val="23"/>
        </w:rPr>
        <w:t xml:space="preserve"> </w:t>
      </w:r>
      <w:r w:rsidR="000C57D4" w:rsidRPr="00B209C9">
        <w:rPr>
          <w:rFonts w:ascii="Times New Roman" w:hAnsi="Times New Roman" w:cs="Times New Roman"/>
          <w:b/>
          <w:bCs/>
          <w:sz w:val="23"/>
          <w:szCs w:val="23"/>
        </w:rPr>
        <w:t>(</w:t>
      </w:r>
      <w:r w:rsidR="000C57D4" w:rsidRPr="00B209C9">
        <w:rPr>
          <w:rFonts w:ascii="Times New Roman" w:hAnsi="Times New Roman" w:cs="Times New Roman"/>
          <w:sz w:val="23"/>
          <w:szCs w:val="23"/>
        </w:rPr>
        <w:t>максимального значения стоимости)</w:t>
      </w:r>
      <w:r w:rsidR="0050598D" w:rsidRPr="00B209C9">
        <w:rPr>
          <w:rFonts w:ascii="Times New Roman" w:hAnsi="Times New Roman" w:cs="Times New Roman"/>
          <w:sz w:val="23"/>
          <w:szCs w:val="23"/>
        </w:rPr>
        <w:t xml:space="preserve"> (Приложение №2 к Договору).</w:t>
      </w:r>
    </w:p>
    <w:p w:rsidR="008F42B8" w:rsidRPr="00B209C9" w:rsidRDefault="008F42B8" w:rsidP="008F42B8">
      <w:pPr>
        <w:shd w:val="clear" w:color="auto" w:fill="FFFFFF"/>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2.7. Авансовый платеж не предусмотрен.</w:t>
      </w:r>
    </w:p>
    <w:p w:rsidR="008F42B8" w:rsidRPr="00B209C9" w:rsidRDefault="008F42B8" w:rsidP="008F42B8">
      <w:pPr>
        <w:shd w:val="clear" w:color="auto" w:fill="FFFFFF"/>
        <w:ind w:firstLine="567"/>
        <w:contextualSpacing/>
        <w:jc w:val="both"/>
        <w:rPr>
          <w:rFonts w:ascii="Times New Roman" w:hAnsi="Times New Roman" w:cs="Times New Roman"/>
          <w:sz w:val="23"/>
          <w:szCs w:val="23"/>
        </w:rPr>
      </w:pPr>
    </w:p>
    <w:p w:rsidR="008F42B8" w:rsidRPr="00B209C9" w:rsidRDefault="008F42B8" w:rsidP="008F42B8">
      <w:pPr>
        <w:autoSpaceDE w:val="0"/>
        <w:autoSpaceDN w:val="0"/>
        <w:adjustRightInd w:val="0"/>
        <w:contextualSpacing/>
        <w:jc w:val="center"/>
        <w:rPr>
          <w:rFonts w:ascii="Times New Roman" w:hAnsi="Times New Roman" w:cs="Times New Roman"/>
          <w:sz w:val="23"/>
          <w:szCs w:val="23"/>
        </w:rPr>
      </w:pPr>
      <w:r w:rsidRPr="00B209C9">
        <w:rPr>
          <w:rFonts w:ascii="Times New Roman" w:hAnsi="Times New Roman" w:cs="Times New Roman"/>
          <w:b/>
          <w:color w:val="000000"/>
          <w:spacing w:val="2"/>
          <w:sz w:val="23"/>
          <w:szCs w:val="23"/>
        </w:rPr>
        <w:t xml:space="preserve">3. </w:t>
      </w:r>
      <w:r w:rsidRPr="00B209C9">
        <w:rPr>
          <w:rFonts w:ascii="Times New Roman" w:hAnsi="Times New Roman" w:cs="Times New Roman"/>
          <w:b/>
          <w:sz w:val="23"/>
          <w:szCs w:val="23"/>
        </w:rPr>
        <w:t>СРОК, УСЛОВИЯ И МЕСТО ОКАЗАНИЯ УСЛУГИ</w:t>
      </w:r>
      <w:r w:rsidR="00D37434" w:rsidRPr="00B209C9">
        <w:rPr>
          <w:rFonts w:ascii="Times New Roman" w:hAnsi="Times New Roman" w:cs="Times New Roman"/>
          <w:b/>
          <w:sz w:val="23"/>
          <w:szCs w:val="23"/>
        </w:rPr>
        <w:t>.</w:t>
      </w:r>
    </w:p>
    <w:p w:rsidR="008F42B8" w:rsidRPr="00B209C9" w:rsidRDefault="00566FBA"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3.1. Срок оказания услуг</w:t>
      </w:r>
      <w:r w:rsidR="008F42B8" w:rsidRPr="00B209C9">
        <w:rPr>
          <w:rFonts w:ascii="Times New Roman" w:hAnsi="Times New Roman" w:cs="Times New Roman"/>
          <w:sz w:val="23"/>
          <w:szCs w:val="23"/>
        </w:rPr>
        <w:t>: с 0</w:t>
      </w:r>
      <w:r w:rsidR="00384CBF" w:rsidRPr="00B209C9">
        <w:rPr>
          <w:rFonts w:ascii="Times New Roman" w:hAnsi="Times New Roman" w:cs="Times New Roman"/>
          <w:sz w:val="23"/>
          <w:szCs w:val="23"/>
        </w:rPr>
        <w:t>1</w:t>
      </w:r>
      <w:r w:rsidR="008F42B8" w:rsidRPr="00B209C9">
        <w:rPr>
          <w:rFonts w:ascii="Times New Roman" w:hAnsi="Times New Roman" w:cs="Times New Roman"/>
          <w:sz w:val="23"/>
          <w:szCs w:val="23"/>
        </w:rPr>
        <w:t>.</w:t>
      </w:r>
      <w:r w:rsidR="002579FC" w:rsidRPr="00B209C9">
        <w:rPr>
          <w:rFonts w:ascii="Times New Roman" w:hAnsi="Times New Roman" w:cs="Times New Roman"/>
          <w:sz w:val="23"/>
          <w:szCs w:val="23"/>
        </w:rPr>
        <w:t>09</w:t>
      </w:r>
      <w:r w:rsidR="008F42B8" w:rsidRPr="00B209C9">
        <w:rPr>
          <w:rFonts w:ascii="Times New Roman" w:hAnsi="Times New Roman" w:cs="Times New Roman"/>
          <w:sz w:val="23"/>
          <w:szCs w:val="23"/>
        </w:rPr>
        <w:t>.202</w:t>
      </w:r>
      <w:r w:rsidR="00384CBF" w:rsidRPr="00B209C9">
        <w:rPr>
          <w:rFonts w:ascii="Times New Roman" w:hAnsi="Times New Roman" w:cs="Times New Roman"/>
          <w:sz w:val="23"/>
          <w:szCs w:val="23"/>
        </w:rPr>
        <w:t>6</w:t>
      </w:r>
      <w:r w:rsidR="008A2836" w:rsidRPr="00B209C9">
        <w:rPr>
          <w:rFonts w:ascii="Times New Roman" w:hAnsi="Times New Roman" w:cs="Times New Roman"/>
          <w:sz w:val="23"/>
          <w:szCs w:val="23"/>
        </w:rPr>
        <w:t xml:space="preserve"> по 30</w:t>
      </w:r>
      <w:r w:rsidR="008F42B8" w:rsidRPr="00B209C9">
        <w:rPr>
          <w:rFonts w:ascii="Times New Roman" w:hAnsi="Times New Roman" w:cs="Times New Roman"/>
          <w:sz w:val="23"/>
          <w:szCs w:val="23"/>
        </w:rPr>
        <w:t>.0</w:t>
      </w:r>
      <w:r w:rsidR="008A2836" w:rsidRPr="00B209C9">
        <w:rPr>
          <w:rFonts w:ascii="Times New Roman" w:hAnsi="Times New Roman" w:cs="Times New Roman"/>
          <w:sz w:val="23"/>
          <w:szCs w:val="23"/>
        </w:rPr>
        <w:t>9</w:t>
      </w:r>
      <w:r w:rsidR="008F42B8" w:rsidRPr="00B209C9">
        <w:rPr>
          <w:rFonts w:ascii="Times New Roman" w:hAnsi="Times New Roman" w:cs="Times New Roman"/>
          <w:sz w:val="23"/>
          <w:szCs w:val="23"/>
        </w:rPr>
        <w:t>.202</w:t>
      </w:r>
      <w:r w:rsidR="008A2836" w:rsidRPr="00B209C9">
        <w:rPr>
          <w:rFonts w:ascii="Times New Roman" w:hAnsi="Times New Roman" w:cs="Times New Roman"/>
          <w:sz w:val="23"/>
          <w:szCs w:val="23"/>
        </w:rPr>
        <w:t>6</w:t>
      </w:r>
      <w:r w:rsidR="008F42B8" w:rsidRPr="00B209C9">
        <w:rPr>
          <w:rFonts w:ascii="Times New Roman" w:hAnsi="Times New Roman" w:cs="Times New Roman"/>
          <w:sz w:val="23"/>
          <w:szCs w:val="23"/>
        </w:rPr>
        <w:t>.</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3.2. Условия оказания услуг определены Техническим заданием (Приложение № 1 к Договору).</w:t>
      </w:r>
    </w:p>
    <w:p w:rsidR="008F42B8" w:rsidRPr="00B209C9" w:rsidRDefault="008F42B8" w:rsidP="008F42B8">
      <w:pPr>
        <w:ind w:firstLine="567"/>
        <w:contextualSpacing/>
        <w:jc w:val="both"/>
        <w:rPr>
          <w:rFonts w:ascii="Times New Roman" w:hAnsi="Times New Roman" w:cs="Times New Roman"/>
          <w:sz w:val="23"/>
          <w:szCs w:val="23"/>
        </w:rPr>
      </w:pPr>
    </w:p>
    <w:p w:rsidR="008F42B8" w:rsidRPr="00B209C9" w:rsidRDefault="008F42B8" w:rsidP="008F42B8">
      <w:pPr>
        <w:ind w:firstLine="300"/>
        <w:contextualSpacing/>
        <w:jc w:val="center"/>
        <w:rPr>
          <w:rFonts w:ascii="Times New Roman" w:hAnsi="Times New Roman" w:cs="Times New Roman"/>
          <w:color w:val="000000"/>
          <w:sz w:val="23"/>
          <w:szCs w:val="23"/>
        </w:rPr>
      </w:pPr>
      <w:r w:rsidRPr="00B209C9">
        <w:rPr>
          <w:rFonts w:ascii="Times New Roman" w:hAnsi="Times New Roman" w:cs="Times New Roman"/>
          <w:b/>
          <w:color w:val="000000"/>
          <w:sz w:val="23"/>
          <w:szCs w:val="23"/>
        </w:rPr>
        <w:t>4. ПРАВА И ОБЯЗАННОСТИ СТОРОН</w:t>
      </w:r>
      <w:r w:rsidR="00DB3D5C" w:rsidRPr="00B209C9">
        <w:rPr>
          <w:rFonts w:ascii="Times New Roman" w:hAnsi="Times New Roman" w:cs="Times New Roman"/>
          <w:b/>
          <w:color w:val="000000"/>
          <w:sz w:val="23"/>
          <w:szCs w:val="23"/>
        </w:rPr>
        <w:t>.</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4.1. Обязанности Исполнителя:</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4.1.1. Своевременно и в полном объеме исполнять условия Договора в соответствии с Техническим задани</w:t>
      </w:r>
      <w:r w:rsidR="00F608AE" w:rsidRPr="00B209C9">
        <w:rPr>
          <w:rFonts w:ascii="Times New Roman" w:hAnsi="Times New Roman" w:cs="Times New Roman"/>
          <w:sz w:val="23"/>
          <w:szCs w:val="23"/>
        </w:rPr>
        <w:t xml:space="preserve">ем (Приложением № 1 к Договору) и заявкой на поставку комплектов питания, направленной Заказчиком. </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4.1.2. В течение 7 (семи) рабочих дней с момента заключения Догово</w:t>
      </w:r>
      <w:r w:rsidR="00D740B2" w:rsidRPr="00B209C9">
        <w:rPr>
          <w:rFonts w:ascii="Times New Roman" w:hAnsi="Times New Roman" w:cs="Times New Roman"/>
          <w:sz w:val="23"/>
          <w:szCs w:val="23"/>
        </w:rPr>
        <w:t xml:space="preserve">ра предоставить Заказчику </w:t>
      </w:r>
      <w:proofErr w:type="gramStart"/>
      <w:r w:rsidR="00D740B2" w:rsidRPr="00B209C9">
        <w:rPr>
          <w:rFonts w:ascii="Times New Roman" w:hAnsi="Times New Roman" w:cs="Times New Roman"/>
          <w:sz w:val="23"/>
          <w:szCs w:val="23"/>
        </w:rPr>
        <w:t xml:space="preserve">адрес </w:t>
      </w:r>
      <w:r w:rsidR="000B676E" w:rsidRPr="00B209C9">
        <w:rPr>
          <w:rFonts w:ascii="Times New Roman" w:hAnsi="Times New Roman" w:cs="Times New Roman"/>
          <w:sz w:val="23"/>
          <w:szCs w:val="23"/>
        </w:rPr>
        <w:t>объекта</w:t>
      </w:r>
      <w:proofErr w:type="gramEnd"/>
      <w:r w:rsidR="000B676E" w:rsidRPr="00B209C9">
        <w:rPr>
          <w:rFonts w:ascii="Times New Roman" w:hAnsi="Times New Roman" w:cs="Times New Roman"/>
          <w:sz w:val="23"/>
          <w:szCs w:val="23"/>
        </w:rPr>
        <w:t xml:space="preserve"> </w:t>
      </w:r>
      <w:r w:rsidR="00566FBA" w:rsidRPr="00B209C9">
        <w:rPr>
          <w:rFonts w:ascii="Times New Roman" w:hAnsi="Times New Roman" w:cs="Times New Roman"/>
          <w:sz w:val="23"/>
          <w:szCs w:val="23"/>
        </w:rPr>
        <w:t>в</w:t>
      </w:r>
      <w:r w:rsidRPr="00B209C9">
        <w:rPr>
          <w:rFonts w:ascii="Times New Roman" w:hAnsi="Times New Roman" w:cs="Times New Roman"/>
          <w:sz w:val="23"/>
          <w:szCs w:val="23"/>
        </w:rPr>
        <w:t xml:space="preserve"> котором Исполнитель осуществляет приготовление горячего питания.</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 xml:space="preserve">4.1.3. Обеспечивать производственный контроль на всех этапах производственного процесса. Осуществлять контроль за закладкой продуктов, соблюдением норм выхода готовых блюд, качеством готовых блюд. </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4.1.4. При передаче горячего питания соблюдать температурный режим.</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 xml:space="preserve">4.1.5. Производить основную санитарную обработку оборотной тары. </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 xml:space="preserve">4.1.6. Персонал Исполнителя должен иметь медицинские документы, предусмотренные действующим законодательством Российской Федерации, для оказания услуг по организации горячего питания. </w:t>
      </w:r>
    </w:p>
    <w:p w:rsidR="00440AB4" w:rsidRPr="00B209C9" w:rsidRDefault="00440AB4"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4.1.7. Самостоятельно разраб</w:t>
      </w:r>
      <w:r w:rsidR="00545808" w:rsidRPr="00B209C9">
        <w:rPr>
          <w:rFonts w:ascii="Times New Roman" w:hAnsi="Times New Roman" w:cs="Times New Roman"/>
          <w:sz w:val="23"/>
          <w:szCs w:val="23"/>
        </w:rPr>
        <w:t>отать</w:t>
      </w:r>
      <w:r w:rsidRPr="00B209C9">
        <w:rPr>
          <w:rFonts w:ascii="Times New Roman" w:hAnsi="Times New Roman" w:cs="Times New Roman"/>
          <w:sz w:val="23"/>
          <w:szCs w:val="23"/>
        </w:rPr>
        <w:t xml:space="preserve"> технологические карты и иную документацию, необходимую для надлежащего оказания услуг в соответствии с требованиями законодательства Российской Федерации. </w:t>
      </w:r>
    </w:p>
    <w:p w:rsidR="008927FF" w:rsidRPr="00B209C9" w:rsidRDefault="008927FF" w:rsidP="008927FF">
      <w:pPr>
        <w:autoSpaceDE w:val="0"/>
        <w:autoSpaceDN w:val="0"/>
        <w:adjustRightInd w:val="0"/>
        <w:ind w:firstLine="567"/>
        <w:jc w:val="both"/>
        <w:rPr>
          <w:rFonts w:ascii="Times New Roman" w:eastAsia="Times New Roman" w:hAnsi="Times New Roman" w:cs="Times New Roman"/>
          <w:sz w:val="23"/>
          <w:szCs w:val="23"/>
        </w:rPr>
      </w:pPr>
      <w:r w:rsidRPr="00B209C9">
        <w:rPr>
          <w:rFonts w:ascii="Times New Roman" w:hAnsi="Times New Roman" w:cs="Times New Roman"/>
          <w:sz w:val="23"/>
          <w:szCs w:val="23"/>
        </w:rPr>
        <w:t xml:space="preserve">4.1.8. Осуществлять отбор и хранение у себя </w:t>
      </w:r>
      <w:r w:rsidRPr="00B209C9">
        <w:rPr>
          <w:rFonts w:ascii="Times New Roman" w:eastAsia="Times New Roman" w:hAnsi="Times New Roman" w:cs="Times New Roman"/>
          <w:sz w:val="23"/>
          <w:szCs w:val="23"/>
        </w:rPr>
        <w:t xml:space="preserve">суточной пробы от каждой партии приготовленной пищевой продукции. Срок, условия хранения и иные требования в отношении суточных проб выполняются Исполнителем в соответствии с </w:t>
      </w:r>
      <w:r w:rsidR="00524EE0" w:rsidRPr="00B209C9">
        <w:rPr>
          <w:rFonts w:ascii="Times New Roman" w:eastAsia="Times New Roman" w:hAnsi="Times New Roman" w:cs="Times New Roman"/>
          <w:sz w:val="23"/>
          <w:szCs w:val="23"/>
        </w:rPr>
        <w:t xml:space="preserve">действующим, в соответствующий момент, </w:t>
      </w:r>
      <w:r w:rsidRPr="00B209C9">
        <w:rPr>
          <w:rFonts w:ascii="Times New Roman" w:eastAsia="Times New Roman" w:hAnsi="Times New Roman" w:cs="Times New Roman"/>
          <w:sz w:val="23"/>
          <w:szCs w:val="23"/>
        </w:rPr>
        <w:t xml:space="preserve">законодательством Российской Федерации. </w:t>
      </w:r>
    </w:p>
    <w:p w:rsidR="008F42B8" w:rsidRPr="00B209C9" w:rsidRDefault="008F42B8" w:rsidP="008927FF">
      <w:pPr>
        <w:contextualSpacing/>
        <w:jc w:val="both"/>
        <w:rPr>
          <w:rFonts w:ascii="Times New Roman" w:hAnsi="Times New Roman" w:cs="Times New Roman"/>
          <w:sz w:val="23"/>
          <w:szCs w:val="23"/>
        </w:rPr>
      </w:pPr>
    </w:p>
    <w:p w:rsidR="008F42B8" w:rsidRPr="00B209C9" w:rsidRDefault="008F42B8" w:rsidP="008F42B8">
      <w:pPr>
        <w:ind w:firstLine="567"/>
        <w:contextualSpacing/>
        <w:jc w:val="both"/>
        <w:rPr>
          <w:rFonts w:ascii="Times New Roman" w:hAnsi="Times New Roman" w:cs="Times New Roman"/>
          <w:sz w:val="23"/>
          <w:szCs w:val="23"/>
          <w:shd w:val="clear" w:color="auto" w:fill="FFFFFF"/>
        </w:rPr>
      </w:pPr>
      <w:r w:rsidRPr="00B209C9">
        <w:rPr>
          <w:rFonts w:ascii="Times New Roman" w:hAnsi="Times New Roman" w:cs="Times New Roman"/>
          <w:sz w:val="23"/>
          <w:szCs w:val="23"/>
        </w:rPr>
        <w:t>4.2. Обязанности Заказчика:</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4.2.1. В присутствии Исполнителя (уполномоченного представителя) осуществлять приемку горячего питания по количеству.</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4.2.2. Ежедневно согласовывать с Исполнителем количество единиц питания. Сведени</w:t>
      </w:r>
      <w:r w:rsidR="0070445D" w:rsidRPr="00B209C9">
        <w:rPr>
          <w:rFonts w:ascii="Times New Roman" w:hAnsi="Times New Roman" w:cs="Times New Roman"/>
          <w:sz w:val="23"/>
          <w:szCs w:val="23"/>
        </w:rPr>
        <w:t xml:space="preserve">я о количестве единиц питания </w:t>
      </w:r>
      <w:r w:rsidRPr="00B209C9">
        <w:rPr>
          <w:rFonts w:ascii="Times New Roman" w:hAnsi="Times New Roman" w:cs="Times New Roman"/>
          <w:sz w:val="23"/>
          <w:szCs w:val="23"/>
        </w:rPr>
        <w:t xml:space="preserve">подаются Заказчиком в форме заявки, за один день до оказания услуги до 17:00 часов по омскому времени. Заявка передаётся на телефон Исполнителя </w:t>
      </w:r>
      <w:r w:rsidR="00384CBF" w:rsidRPr="00B209C9">
        <w:rPr>
          <w:rFonts w:ascii="Times New Roman" w:hAnsi="Times New Roman" w:cs="Times New Roman"/>
          <w:sz w:val="23"/>
          <w:szCs w:val="23"/>
        </w:rPr>
        <w:t>________________________</w:t>
      </w:r>
      <w:r w:rsidR="0070445D" w:rsidRPr="00B209C9">
        <w:rPr>
          <w:rFonts w:ascii="Times New Roman" w:hAnsi="Times New Roman" w:cs="Times New Roman"/>
          <w:sz w:val="23"/>
          <w:szCs w:val="23"/>
        </w:rPr>
        <w:t xml:space="preserve"> (в </w:t>
      </w:r>
      <w:proofErr w:type="spellStart"/>
      <w:r w:rsidR="0070445D" w:rsidRPr="00B209C9">
        <w:rPr>
          <w:rFonts w:ascii="Times New Roman" w:hAnsi="Times New Roman" w:cs="Times New Roman"/>
          <w:sz w:val="23"/>
          <w:szCs w:val="23"/>
        </w:rPr>
        <w:t>т.ч</w:t>
      </w:r>
      <w:proofErr w:type="spellEnd"/>
      <w:r w:rsidR="0070445D" w:rsidRPr="00B209C9">
        <w:rPr>
          <w:rFonts w:ascii="Times New Roman" w:hAnsi="Times New Roman" w:cs="Times New Roman"/>
          <w:sz w:val="23"/>
          <w:szCs w:val="23"/>
        </w:rPr>
        <w:t xml:space="preserve">. с использованием мессенджера </w:t>
      </w:r>
      <w:r w:rsidR="00440AB4" w:rsidRPr="00B209C9">
        <w:rPr>
          <w:rFonts w:ascii="Times New Roman" w:hAnsi="Times New Roman" w:cs="Times New Roman"/>
          <w:sz w:val="23"/>
          <w:szCs w:val="23"/>
        </w:rPr>
        <w:t>(</w:t>
      </w:r>
      <w:r w:rsidR="00440AB4" w:rsidRPr="00B209C9">
        <w:rPr>
          <w:rFonts w:ascii="Times New Roman" w:hAnsi="Times New Roman" w:cs="Times New Roman"/>
          <w:color w:val="212529"/>
          <w:sz w:val="23"/>
          <w:szCs w:val="23"/>
          <w:shd w:val="clear" w:color="auto" w:fill="FFFFFF"/>
        </w:rPr>
        <w:t>многофункционального сервиса обмена информацией</w:t>
      </w:r>
      <w:r w:rsidR="00440AB4" w:rsidRPr="00B209C9">
        <w:rPr>
          <w:rFonts w:ascii="Times New Roman" w:hAnsi="Times New Roman" w:cs="Times New Roman"/>
          <w:sz w:val="23"/>
          <w:szCs w:val="23"/>
        </w:rPr>
        <w:t xml:space="preserve">) </w:t>
      </w:r>
      <w:r w:rsidR="0070445D" w:rsidRPr="00B209C9">
        <w:rPr>
          <w:rFonts w:ascii="Times New Roman" w:hAnsi="Times New Roman" w:cs="Times New Roman"/>
          <w:sz w:val="23"/>
          <w:szCs w:val="23"/>
        </w:rPr>
        <w:t>«</w:t>
      </w:r>
      <w:r w:rsidR="0070445D" w:rsidRPr="00B209C9">
        <w:rPr>
          <w:rFonts w:ascii="Times New Roman" w:hAnsi="Times New Roman" w:cs="Times New Roman"/>
          <w:sz w:val="23"/>
          <w:szCs w:val="23"/>
          <w:lang w:val="en-US"/>
        </w:rPr>
        <w:t>MAX</w:t>
      </w:r>
      <w:r w:rsidR="0070445D" w:rsidRPr="00B209C9">
        <w:rPr>
          <w:rFonts w:ascii="Times New Roman" w:hAnsi="Times New Roman" w:cs="Times New Roman"/>
          <w:sz w:val="23"/>
          <w:szCs w:val="23"/>
        </w:rPr>
        <w:t>»</w:t>
      </w:r>
      <w:r w:rsidR="00440AB4" w:rsidRPr="00B209C9">
        <w:rPr>
          <w:rFonts w:ascii="Times New Roman" w:hAnsi="Times New Roman" w:cs="Times New Roman"/>
          <w:sz w:val="23"/>
          <w:szCs w:val="23"/>
        </w:rPr>
        <w:t xml:space="preserve"> (Цифровой платформы «</w:t>
      </w:r>
      <w:r w:rsidR="00440AB4" w:rsidRPr="00B209C9">
        <w:rPr>
          <w:rFonts w:ascii="Times New Roman" w:hAnsi="Times New Roman" w:cs="Times New Roman"/>
          <w:sz w:val="23"/>
          <w:szCs w:val="23"/>
          <w:lang w:val="en-US"/>
        </w:rPr>
        <w:t>MAX</w:t>
      </w:r>
      <w:r w:rsidR="00440AB4" w:rsidRPr="00B209C9">
        <w:rPr>
          <w:rFonts w:ascii="Times New Roman" w:hAnsi="Times New Roman" w:cs="Times New Roman"/>
          <w:sz w:val="23"/>
          <w:szCs w:val="23"/>
        </w:rPr>
        <w:t>»</w:t>
      </w:r>
      <w:r w:rsidR="0070445D" w:rsidRPr="00B209C9">
        <w:rPr>
          <w:rFonts w:ascii="Times New Roman" w:hAnsi="Times New Roman" w:cs="Times New Roman"/>
          <w:sz w:val="23"/>
          <w:szCs w:val="23"/>
        </w:rPr>
        <w:t>)</w:t>
      </w:r>
      <w:r w:rsidR="00440AB4" w:rsidRPr="00B209C9">
        <w:rPr>
          <w:rFonts w:ascii="Times New Roman" w:hAnsi="Times New Roman" w:cs="Times New Roman"/>
          <w:sz w:val="23"/>
          <w:szCs w:val="23"/>
        </w:rPr>
        <w:t>)</w:t>
      </w:r>
      <w:r w:rsidRPr="00B209C9">
        <w:rPr>
          <w:rFonts w:ascii="Times New Roman" w:hAnsi="Times New Roman" w:cs="Times New Roman"/>
          <w:sz w:val="23"/>
          <w:szCs w:val="23"/>
        </w:rPr>
        <w:t xml:space="preserve"> или его электронную почту</w:t>
      </w:r>
      <w:r w:rsidR="00384CBF" w:rsidRPr="00B209C9">
        <w:rPr>
          <w:rFonts w:ascii="Times New Roman" w:hAnsi="Times New Roman" w:cs="Times New Roman"/>
          <w:sz w:val="23"/>
          <w:szCs w:val="23"/>
        </w:rPr>
        <w:t xml:space="preserve"> ______________________</w:t>
      </w:r>
      <w:r w:rsidRPr="00B209C9">
        <w:rPr>
          <w:rFonts w:ascii="Times New Roman" w:hAnsi="Times New Roman" w:cs="Times New Roman"/>
          <w:sz w:val="23"/>
          <w:szCs w:val="23"/>
        </w:rPr>
        <w:t>.</w:t>
      </w:r>
      <w:r w:rsidR="000B676E" w:rsidRPr="00B209C9">
        <w:rPr>
          <w:rFonts w:ascii="Times New Roman" w:hAnsi="Times New Roman" w:cs="Times New Roman"/>
          <w:sz w:val="23"/>
          <w:szCs w:val="23"/>
        </w:rPr>
        <w:t xml:space="preserve"> </w:t>
      </w:r>
      <w:r w:rsidRPr="00B209C9">
        <w:rPr>
          <w:rFonts w:ascii="Times New Roman" w:hAnsi="Times New Roman" w:cs="Times New Roman"/>
          <w:sz w:val="23"/>
          <w:szCs w:val="23"/>
        </w:rPr>
        <w:t>В случае изменения единиц питания сведения сообщаются Заказчиком не позднее 10.00 часов утра по омскому времени текущего дня;</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 xml:space="preserve">4.2.3. Своевременно вернуть оборотную тару. </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4.2.4. Проверять качество горячего питания по месту его доставки.</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4.2.5. Оплатить стоимость надлежащим образом оказанных услуг.</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lastRenderedPageBreak/>
        <w:t>4.3. Права сторон:</w:t>
      </w:r>
    </w:p>
    <w:p w:rsidR="008F42B8" w:rsidRPr="00B209C9" w:rsidRDefault="008F42B8" w:rsidP="008F42B8">
      <w:pPr>
        <w:ind w:firstLine="567"/>
        <w:contextualSpacing/>
        <w:jc w:val="both"/>
        <w:rPr>
          <w:rFonts w:ascii="Times New Roman" w:hAnsi="Times New Roman" w:cs="Times New Roman"/>
          <w:sz w:val="23"/>
          <w:szCs w:val="23"/>
          <w:shd w:val="clear" w:color="auto" w:fill="FFFFFF"/>
        </w:rPr>
      </w:pPr>
      <w:r w:rsidRPr="00B209C9">
        <w:rPr>
          <w:rFonts w:ascii="Times New Roman" w:hAnsi="Times New Roman" w:cs="Times New Roman"/>
          <w:sz w:val="23"/>
          <w:szCs w:val="23"/>
        </w:rPr>
        <w:t>4.3.1. Исполнитель имеет право предъявить претензию по ненадлежащему исполнению условий Договора со стороны Заказчика.</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shd w:val="clear" w:color="auto" w:fill="FFFFFF"/>
        </w:rPr>
        <w:t>4.3.2. Исполнитель имеет право оказывать услуги своими силами и/или привлечь к исполнению своих обязательств других лиц (соисполнителей).</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4.3.3. Заказчик имеет право предъявлять претензии по исполнению условий Договора.</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4.3.4. Заказчик имеет право проверять технологические карты блюд и кулинарных изделий, составляемых на основании меню (Приложение №</w:t>
      </w:r>
      <w:r w:rsidR="000E6D5F" w:rsidRPr="00B209C9">
        <w:rPr>
          <w:rFonts w:ascii="Times New Roman" w:hAnsi="Times New Roman" w:cs="Times New Roman"/>
          <w:sz w:val="23"/>
          <w:szCs w:val="23"/>
        </w:rPr>
        <w:t>1</w:t>
      </w:r>
      <w:r w:rsidRPr="00B209C9">
        <w:rPr>
          <w:rFonts w:ascii="Times New Roman" w:hAnsi="Times New Roman" w:cs="Times New Roman"/>
          <w:sz w:val="23"/>
          <w:szCs w:val="23"/>
        </w:rPr>
        <w:t xml:space="preserve"> к </w:t>
      </w:r>
      <w:r w:rsidR="000E6D5F" w:rsidRPr="00B209C9">
        <w:rPr>
          <w:rFonts w:ascii="Times New Roman" w:hAnsi="Times New Roman" w:cs="Times New Roman"/>
          <w:sz w:val="23"/>
          <w:szCs w:val="23"/>
        </w:rPr>
        <w:t>Техническому заданию</w:t>
      </w:r>
      <w:r w:rsidRPr="00B209C9">
        <w:rPr>
          <w:rFonts w:ascii="Times New Roman" w:hAnsi="Times New Roman" w:cs="Times New Roman"/>
          <w:sz w:val="23"/>
          <w:szCs w:val="23"/>
        </w:rPr>
        <w:t>).</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4.3.5. Заказчик имеет право осуществлять контроль за закладкой продуктов, соблюдением норм выхода готовых блюд, качеством готовых блюд.</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4.3.6. Заказчик имеет право в любой момент производить экспертизу готовых блюд на соответствие качеству.</w:t>
      </w:r>
      <w:r w:rsidRPr="00B209C9">
        <w:rPr>
          <w:rFonts w:ascii="Times New Roman" w:hAnsi="Times New Roman" w:cs="Times New Roman"/>
          <w:sz w:val="23"/>
          <w:szCs w:val="23"/>
        </w:rPr>
        <w:tab/>
      </w:r>
    </w:p>
    <w:p w:rsidR="008F42B8" w:rsidRPr="00B209C9" w:rsidRDefault="008F42B8" w:rsidP="008F42B8">
      <w:pPr>
        <w:ind w:firstLine="567"/>
        <w:contextualSpacing/>
        <w:jc w:val="both"/>
        <w:rPr>
          <w:rFonts w:ascii="Times New Roman" w:hAnsi="Times New Roman" w:cs="Times New Roman"/>
          <w:b/>
          <w:color w:val="000000"/>
          <w:sz w:val="23"/>
          <w:szCs w:val="23"/>
        </w:rPr>
      </w:pPr>
    </w:p>
    <w:p w:rsidR="008F42B8" w:rsidRPr="00B209C9" w:rsidRDefault="008F42B8" w:rsidP="008F42B8">
      <w:pPr>
        <w:contextualSpacing/>
        <w:jc w:val="center"/>
        <w:rPr>
          <w:rFonts w:ascii="Times New Roman" w:hAnsi="Times New Roman" w:cs="Times New Roman"/>
          <w:sz w:val="23"/>
          <w:szCs w:val="23"/>
        </w:rPr>
      </w:pPr>
      <w:r w:rsidRPr="00B209C9">
        <w:rPr>
          <w:rFonts w:ascii="Times New Roman" w:hAnsi="Times New Roman" w:cs="Times New Roman"/>
          <w:b/>
          <w:color w:val="000000"/>
          <w:sz w:val="23"/>
          <w:szCs w:val="23"/>
        </w:rPr>
        <w:t xml:space="preserve">5. </w:t>
      </w:r>
      <w:r w:rsidRPr="00B209C9">
        <w:rPr>
          <w:rFonts w:ascii="Times New Roman" w:hAnsi="Times New Roman" w:cs="Times New Roman"/>
          <w:b/>
          <w:sz w:val="23"/>
          <w:szCs w:val="23"/>
        </w:rPr>
        <w:t>ТАРА, УПАКОВКА</w:t>
      </w:r>
      <w:r w:rsidR="00DB3D5C" w:rsidRPr="00B209C9">
        <w:rPr>
          <w:rFonts w:ascii="Times New Roman" w:hAnsi="Times New Roman" w:cs="Times New Roman"/>
          <w:b/>
          <w:sz w:val="23"/>
          <w:szCs w:val="23"/>
        </w:rPr>
        <w:t>.</w:t>
      </w:r>
    </w:p>
    <w:p w:rsidR="008F42B8" w:rsidRPr="00B209C9" w:rsidRDefault="008F42B8" w:rsidP="008F42B8">
      <w:pPr>
        <w:ind w:firstLine="709"/>
        <w:contextualSpacing/>
        <w:jc w:val="both"/>
        <w:rPr>
          <w:rFonts w:ascii="Times New Roman" w:hAnsi="Times New Roman" w:cs="Times New Roman"/>
          <w:sz w:val="23"/>
          <w:szCs w:val="23"/>
        </w:rPr>
      </w:pPr>
      <w:r w:rsidRPr="00B209C9">
        <w:rPr>
          <w:rFonts w:ascii="Times New Roman" w:hAnsi="Times New Roman" w:cs="Times New Roman"/>
          <w:sz w:val="23"/>
          <w:szCs w:val="23"/>
          <w:shd w:val="clear" w:color="auto" w:fill="FFFFFF"/>
        </w:rPr>
        <w:t>5.1. Доставка горячего питания осуществляется Исполнителем</w:t>
      </w:r>
      <w:r w:rsidR="000B676E" w:rsidRPr="00B209C9">
        <w:rPr>
          <w:rFonts w:ascii="Times New Roman" w:hAnsi="Times New Roman" w:cs="Times New Roman"/>
          <w:sz w:val="23"/>
          <w:szCs w:val="23"/>
          <w:shd w:val="clear" w:color="auto" w:fill="FFFFFF"/>
        </w:rPr>
        <w:t xml:space="preserve"> </w:t>
      </w:r>
      <w:r w:rsidRPr="00B209C9">
        <w:rPr>
          <w:rFonts w:ascii="Times New Roman" w:hAnsi="Times New Roman" w:cs="Times New Roman"/>
          <w:sz w:val="23"/>
          <w:szCs w:val="23"/>
          <w:shd w:val="clear" w:color="auto" w:fill="FFFFFF"/>
        </w:rPr>
        <w:t>автотранспортом с соблюдением нормативных условий транспортировки готовых блюд.</w:t>
      </w:r>
    </w:p>
    <w:p w:rsidR="008F42B8" w:rsidRPr="00B209C9" w:rsidRDefault="008F42B8" w:rsidP="008F42B8">
      <w:pPr>
        <w:contextualSpacing/>
        <w:jc w:val="center"/>
        <w:rPr>
          <w:rFonts w:ascii="Times New Roman" w:hAnsi="Times New Roman" w:cs="Times New Roman"/>
          <w:b/>
          <w:sz w:val="23"/>
          <w:szCs w:val="23"/>
        </w:rPr>
      </w:pPr>
    </w:p>
    <w:p w:rsidR="008F42B8" w:rsidRPr="00B209C9" w:rsidRDefault="008F42B8" w:rsidP="008F42B8">
      <w:pPr>
        <w:contextualSpacing/>
        <w:jc w:val="center"/>
        <w:rPr>
          <w:rFonts w:ascii="Times New Roman" w:hAnsi="Times New Roman" w:cs="Times New Roman"/>
          <w:b/>
          <w:sz w:val="23"/>
          <w:szCs w:val="23"/>
        </w:rPr>
      </w:pPr>
      <w:r w:rsidRPr="00B209C9">
        <w:rPr>
          <w:rFonts w:ascii="Times New Roman" w:hAnsi="Times New Roman" w:cs="Times New Roman"/>
          <w:b/>
          <w:sz w:val="23"/>
          <w:szCs w:val="23"/>
        </w:rPr>
        <w:t>6. ПОРЯДОК И СРОКИ ПРИЕМКИ УСЛУГ</w:t>
      </w:r>
      <w:r w:rsidR="00DB3D5C" w:rsidRPr="00B209C9">
        <w:rPr>
          <w:rFonts w:ascii="Times New Roman" w:hAnsi="Times New Roman" w:cs="Times New Roman"/>
          <w:b/>
          <w:sz w:val="23"/>
          <w:szCs w:val="23"/>
        </w:rPr>
        <w:t>.</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6.1. Приемка оказанных услуг на соответствие по объему и качеству требованиям Договора осуществляется уполномоченным сотрудником Заказчика ежедневно по графику поставки, указанному в техническом задании (Приложение № 1 к Договору);</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6.2. В случае если Заказчик обнаружил несоответствие в объеме, в качестве оказанных услуг, то в течение одного часа Заказчик доводит до сведения Исполнителя. Исполнитель обязан рассмотреть претензии и в случае оказания услуг в меньшем объеме и ненадлежащего качества, исправить допущенное нарушение в течение двух часов.</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6.3. Приемка оказанных услуг на соответствие по объему и качеству требованиям Договора осуществляется с составлением акта сдачи-приемки оказанных услуг за каждый месяц оказания услуг. В акте сдачи-приёмки оказанных услуг/УПД указывается: количество приготовленных порций, цена порции. Акт сдачи-приемки оказанных услуг подписывается уполномоченными представителями Исполнителя и Заказчика.</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6.4. На основании составленного акта сдачи-приемки оказанных услуг/УПД</w:t>
      </w:r>
      <w:r w:rsidR="000B676E" w:rsidRPr="00B209C9">
        <w:rPr>
          <w:rFonts w:ascii="Times New Roman" w:hAnsi="Times New Roman" w:cs="Times New Roman"/>
          <w:sz w:val="23"/>
          <w:szCs w:val="23"/>
        </w:rPr>
        <w:t xml:space="preserve"> </w:t>
      </w:r>
      <w:r w:rsidRPr="00B209C9">
        <w:rPr>
          <w:rFonts w:ascii="Times New Roman" w:hAnsi="Times New Roman" w:cs="Times New Roman"/>
          <w:sz w:val="23"/>
          <w:szCs w:val="23"/>
        </w:rPr>
        <w:t>Стороны проводят сверку объемов оказанных услуг. По результатам сверки производится расчет с Исполнителем в порядке, предусмотренном в разделе 2 Договора.</w:t>
      </w:r>
    </w:p>
    <w:p w:rsidR="008F42B8" w:rsidRPr="00B209C9" w:rsidRDefault="008F42B8" w:rsidP="008F42B8">
      <w:pPr>
        <w:ind w:firstLine="567"/>
        <w:contextualSpacing/>
        <w:jc w:val="both"/>
        <w:rPr>
          <w:rFonts w:ascii="Times New Roman" w:hAnsi="Times New Roman" w:cs="Times New Roman"/>
          <w:color w:val="000000"/>
          <w:spacing w:val="1"/>
          <w:sz w:val="23"/>
          <w:szCs w:val="23"/>
        </w:rPr>
      </w:pPr>
      <w:r w:rsidRPr="00B209C9">
        <w:rPr>
          <w:rFonts w:ascii="Times New Roman" w:hAnsi="Times New Roman" w:cs="Times New Roman"/>
          <w:sz w:val="23"/>
          <w:szCs w:val="23"/>
        </w:rPr>
        <w:t>6.5. Заказчик проводит экспертизу результатов оказания услуг в части их соответствия условиям договора своими силами или к ее проведению могут привлекаться эксперты, экспертные организации.</w:t>
      </w:r>
    </w:p>
    <w:p w:rsidR="008F42B8" w:rsidRPr="00B209C9" w:rsidRDefault="008F42B8" w:rsidP="008F42B8">
      <w:pPr>
        <w:contextualSpacing/>
        <w:jc w:val="both"/>
        <w:rPr>
          <w:rFonts w:ascii="Times New Roman" w:hAnsi="Times New Roman" w:cs="Times New Roman"/>
          <w:color w:val="000000"/>
          <w:spacing w:val="1"/>
          <w:sz w:val="23"/>
          <w:szCs w:val="23"/>
        </w:rPr>
      </w:pPr>
    </w:p>
    <w:p w:rsidR="008F42B8" w:rsidRPr="00B209C9" w:rsidRDefault="008F42B8" w:rsidP="008F42B8">
      <w:pPr>
        <w:contextualSpacing/>
        <w:jc w:val="center"/>
        <w:rPr>
          <w:rFonts w:ascii="Times New Roman" w:hAnsi="Times New Roman" w:cs="Times New Roman"/>
          <w:b/>
          <w:sz w:val="23"/>
          <w:szCs w:val="23"/>
        </w:rPr>
      </w:pPr>
      <w:r w:rsidRPr="00B209C9">
        <w:rPr>
          <w:rFonts w:ascii="Times New Roman" w:hAnsi="Times New Roman" w:cs="Times New Roman"/>
          <w:b/>
          <w:color w:val="000000"/>
          <w:spacing w:val="1"/>
          <w:sz w:val="23"/>
          <w:szCs w:val="23"/>
        </w:rPr>
        <w:t xml:space="preserve">7. </w:t>
      </w:r>
      <w:r w:rsidRPr="00B209C9">
        <w:rPr>
          <w:rFonts w:ascii="Times New Roman" w:hAnsi="Times New Roman" w:cs="Times New Roman"/>
          <w:b/>
          <w:sz w:val="23"/>
          <w:szCs w:val="23"/>
        </w:rPr>
        <w:t>КАЧЕСТВО УСЛУГИ</w:t>
      </w:r>
      <w:r w:rsidR="00DB3D5C" w:rsidRPr="00B209C9">
        <w:rPr>
          <w:rFonts w:ascii="Times New Roman" w:hAnsi="Times New Roman" w:cs="Times New Roman"/>
          <w:b/>
          <w:sz w:val="23"/>
          <w:szCs w:val="23"/>
        </w:rPr>
        <w:t>.</w:t>
      </w:r>
    </w:p>
    <w:p w:rsidR="008F42B8" w:rsidRPr="00B209C9" w:rsidRDefault="008F42B8" w:rsidP="008F42B8">
      <w:pPr>
        <w:ind w:firstLine="567"/>
        <w:contextualSpacing/>
        <w:jc w:val="both"/>
        <w:rPr>
          <w:rFonts w:ascii="Times New Roman" w:hAnsi="Times New Roman" w:cs="Times New Roman"/>
          <w:b/>
          <w:sz w:val="23"/>
          <w:szCs w:val="23"/>
        </w:rPr>
      </w:pPr>
      <w:r w:rsidRPr="00B209C9">
        <w:rPr>
          <w:rFonts w:ascii="Times New Roman" w:hAnsi="Times New Roman" w:cs="Times New Roman"/>
          <w:sz w:val="23"/>
          <w:szCs w:val="23"/>
        </w:rPr>
        <w:t xml:space="preserve">7.1. Качество услуг должно соответствовать требованиям действующих нормативных </w:t>
      </w:r>
      <w:r w:rsidR="000E6D5F" w:rsidRPr="00B209C9">
        <w:rPr>
          <w:rFonts w:ascii="Times New Roman" w:hAnsi="Times New Roman" w:cs="Times New Roman"/>
          <w:sz w:val="23"/>
          <w:szCs w:val="23"/>
        </w:rPr>
        <w:t>актов</w:t>
      </w:r>
      <w:r w:rsidRPr="00B209C9">
        <w:rPr>
          <w:rFonts w:ascii="Times New Roman" w:hAnsi="Times New Roman" w:cs="Times New Roman"/>
          <w:sz w:val="23"/>
          <w:szCs w:val="23"/>
        </w:rPr>
        <w:t>, указанных в Техническом задании (Приложение №1 к Договору)</w:t>
      </w:r>
      <w:r w:rsidR="000E6D5F" w:rsidRPr="00B209C9">
        <w:rPr>
          <w:rFonts w:ascii="Times New Roman" w:hAnsi="Times New Roman" w:cs="Times New Roman"/>
          <w:sz w:val="23"/>
          <w:szCs w:val="23"/>
        </w:rPr>
        <w:t xml:space="preserve"> и иного </w:t>
      </w:r>
      <w:r w:rsidR="00E558EF" w:rsidRPr="00B209C9">
        <w:rPr>
          <w:rFonts w:ascii="Times New Roman" w:hAnsi="Times New Roman" w:cs="Times New Roman"/>
          <w:sz w:val="23"/>
          <w:szCs w:val="23"/>
        </w:rPr>
        <w:t xml:space="preserve">действующего </w:t>
      </w:r>
      <w:r w:rsidR="000E6D5F" w:rsidRPr="00B209C9">
        <w:rPr>
          <w:rFonts w:ascii="Times New Roman" w:hAnsi="Times New Roman" w:cs="Times New Roman"/>
          <w:sz w:val="23"/>
          <w:szCs w:val="23"/>
        </w:rPr>
        <w:t xml:space="preserve">законодательства Российской Федерации. </w:t>
      </w:r>
    </w:p>
    <w:p w:rsidR="008F42B8" w:rsidRPr="00B209C9" w:rsidRDefault="008F42B8" w:rsidP="008F42B8">
      <w:pPr>
        <w:ind w:firstLine="567"/>
        <w:contextualSpacing/>
        <w:jc w:val="both"/>
        <w:rPr>
          <w:rFonts w:ascii="Times New Roman" w:hAnsi="Times New Roman" w:cs="Times New Roman"/>
          <w:b/>
          <w:sz w:val="23"/>
          <w:szCs w:val="23"/>
        </w:rPr>
      </w:pPr>
    </w:p>
    <w:p w:rsidR="00FC073D" w:rsidRPr="00B209C9" w:rsidRDefault="008F42B8" w:rsidP="00FC073D">
      <w:pPr>
        <w:ind w:left="708"/>
        <w:contextualSpacing/>
        <w:jc w:val="center"/>
        <w:rPr>
          <w:rFonts w:ascii="Times New Roman" w:hAnsi="Times New Roman" w:cs="Times New Roman"/>
          <w:b/>
          <w:sz w:val="23"/>
          <w:szCs w:val="23"/>
        </w:rPr>
      </w:pPr>
      <w:r w:rsidRPr="00B209C9">
        <w:rPr>
          <w:rFonts w:ascii="Times New Roman" w:hAnsi="Times New Roman" w:cs="Times New Roman"/>
          <w:b/>
          <w:sz w:val="23"/>
          <w:szCs w:val="23"/>
        </w:rPr>
        <w:t>8. ОТВЕТСТВЕННОСТЬ СТОРОН</w:t>
      </w:r>
      <w:r w:rsidR="00DB3D5C" w:rsidRPr="00B209C9">
        <w:rPr>
          <w:rFonts w:ascii="Times New Roman" w:hAnsi="Times New Roman" w:cs="Times New Roman"/>
          <w:b/>
          <w:sz w:val="23"/>
          <w:szCs w:val="23"/>
        </w:rPr>
        <w:t>.</w:t>
      </w:r>
    </w:p>
    <w:p w:rsidR="00EF196E" w:rsidRPr="00B209C9" w:rsidRDefault="007F31C8" w:rsidP="00EF196E">
      <w:pPr>
        <w:shd w:val="clear" w:color="auto" w:fill="FFFFFF"/>
        <w:spacing w:before="100" w:beforeAutospacing="1"/>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8.1. Размер штрафа устанавливается настоящим Договором в порядке, установленном настоящей статьей, в том числе рассчитыва</w:t>
      </w:r>
      <w:r w:rsidR="00EF196E" w:rsidRPr="00B209C9">
        <w:rPr>
          <w:rFonts w:ascii="Times New Roman" w:hAnsi="Times New Roman" w:cs="Times New Roman"/>
          <w:sz w:val="23"/>
          <w:szCs w:val="23"/>
        </w:rPr>
        <w:t xml:space="preserve">ется как процент Максимального значения стоимости Договора </w:t>
      </w:r>
      <w:r w:rsidRPr="00B209C9">
        <w:rPr>
          <w:rFonts w:ascii="Times New Roman" w:hAnsi="Times New Roman" w:cs="Times New Roman"/>
          <w:sz w:val="23"/>
          <w:szCs w:val="23"/>
        </w:rPr>
        <w:t>(далее</w:t>
      </w:r>
      <w:r w:rsidR="00EF196E" w:rsidRPr="00B209C9">
        <w:rPr>
          <w:rFonts w:ascii="Times New Roman" w:hAnsi="Times New Roman" w:cs="Times New Roman"/>
          <w:sz w:val="23"/>
          <w:szCs w:val="23"/>
        </w:rPr>
        <w:t xml:space="preserve"> по тексту</w:t>
      </w:r>
      <w:r w:rsidRPr="00B209C9">
        <w:rPr>
          <w:rFonts w:ascii="Times New Roman" w:hAnsi="Times New Roman" w:cs="Times New Roman"/>
          <w:sz w:val="23"/>
          <w:szCs w:val="23"/>
        </w:rPr>
        <w:t xml:space="preserve"> - Цена Договора).</w:t>
      </w:r>
    </w:p>
    <w:p w:rsidR="007F31C8" w:rsidRPr="00B209C9" w:rsidRDefault="007F31C8" w:rsidP="007F31C8">
      <w:pPr>
        <w:shd w:val="clear" w:color="auto" w:fill="FFFFFF"/>
        <w:spacing w:before="100" w:beforeAutospacing="1"/>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 xml:space="preserve">8.2. Штраф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w:t>
      </w:r>
      <w:r w:rsidRPr="00B209C9">
        <w:rPr>
          <w:rFonts w:ascii="Times New Roman" w:hAnsi="Times New Roman" w:cs="Times New Roman"/>
          <w:sz w:val="23"/>
          <w:szCs w:val="23"/>
        </w:rPr>
        <w:lastRenderedPageBreak/>
        <w:t>исполненных Исполнителем, за исключением случаев, если законодательством Российской Федерации установлен иной порядок начисления пени.</w:t>
      </w:r>
    </w:p>
    <w:p w:rsidR="007F31C8" w:rsidRPr="00B209C9" w:rsidRDefault="007F31C8" w:rsidP="007F31C8">
      <w:pPr>
        <w:shd w:val="clear" w:color="auto" w:fill="FFFFFF"/>
        <w:spacing w:before="100" w:beforeAutospacing="1"/>
        <w:ind w:firstLine="567"/>
        <w:contextualSpacing/>
        <w:jc w:val="both"/>
        <w:rPr>
          <w:rFonts w:ascii="Times New Roman" w:hAnsi="Times New Roman" w:cs="Times New Roman"/>
          <w:sz w:val="23"/>
          <w:szCs w:val="23"/>
          <w:shd w:val="clear" w:color="auto" w:fill="FFFFFF"/>
        </w:rPr>
      </w:pPr>
      <w:r w:rsidRPr="00B209C9">
        <w:rPr>
          <w:rFonts w:ascii="Times New Roman" w:hAnsi="Times New Roman" w:cs="Times New Roman"/>
          <w:sz w:val="23"/>
          <w:szCs w:val="23"/>
        </w:rPr>
        <w:t>8.3.</w:t>
      </w:r>
      <w:r w:rsidRPr="00B209C9">
        <w:rPr>
          <w:rFonts w:ascii="Times New Roman" w:hAnsi="Times New Roman" w:cs="Times New Roman"/>
          <w:sz w:val="23"/>
          <w:szCs w:val="23"/>
          <w:shd w:val="clear" w:color="auto" w:fill="FFFFFF"/>
        </w:rPr>
        <w:t xml:space="preserve"> Общая сумма начисленных штрафов за неисполнение или ненадлежащее исполнение Исполнителем обязательств, предусмотренных Договором, не может превышать </w:t>
      </w:r>
      <w:r w:rsidR="000C57D4" w:rsidRPr="00B209C9">
        <w:rPr>
          <w:rFonts w:ascii="Times New Roman" w:hAnsi="Times New Roman" w:cs="Times New Roman"/>
          <w:sz w:val="23"/>
          <w:szCs w:val="23"/>
          <w:shd w:val="clear" w:color="auto" w:fill="FFFFFF"/>
        </w:rPr>
        <w:t>ц</w:t>
      </w:r>
      <w:r w:rsidRPr="00B209C9">
        <w:rPr>
          <w:rFonts w:ascii="Times New Roman" w:hAnsi="Times New Roman" w:cs="Times New Roman"/>
          <w:sz w:val="23"/>
          <w:szCs w:val="23"/>
          <w:shd w:val="clear" w:color="auto" w:fill="FFFFFF"/>
        </w:rPr>
        <w:t>ены Договора.</w:t>
      </w:r>
    </w:p>
    <w:p w:rsidR="007F31C8" w:rsidRPr="00B209C9" w:rsidRDefault="007F31C8" w:rsidP="007F31C8">
      <w:pPr>
        <w:shd w:val="clear" w:color="auto" w:fill="FFFFFF"/>
        <w:spacing w:before="100" w:beforeAutospacing="1"/>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8.4.</w:t>
      </w:r>
      <w:r w:rsidRPr="00B209C9">
        <w:rPr>
          <w:rFonts w:ascii="Times New Roman" w:hAnsi="Times New Roman" w:cs="Times New Roman"/>
          <w:sz w:val="23"/>
          <w:szCs w:val="23"/>
          <w:shd w:val="clear" w:color="auto" w:fill="FFFFFF"/>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F31C8" w:rsidRPr="00B209C9" w:rsidRDefault="007F31C8" w:rsidP="007F31C8">
      <w:pPr>
        <w:shd w:val="clear" w:color="auto" w:fill="FFFFFF"/>
        <w:spacing w:before="100" w:beforeAutospacing="1"/>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8.5.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7F31C8" w:rsidRPr="00B209C9" w:rsidRDefault="007F31C8" w:rsidP="007F31C8">
      <w:pPr>
        <w:shd w:val="clear" w:color="auto" w:fill="FFFFFF"/>
        <w:spacing w:before="100" w:beforeAutospacing="1"/>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8.6. В случае установления уполномоченными контрольными органами фактов выполнения работ не в полном объеме и/или завышения их стоимости Исполнитель осуществляет возврат Заказчику излишне уплаченных денежных средств.</w:t>
      </w:r>
    </w:p>
    <w:p w:rsidR="007F31C8" w:rsidRPr="00B209C9" w:rsidRDefault="007F31C8" w:rsidP="007F31C8">
      <w:pPr>
        <w:shd w:val="clear" w:color="auto" w:fill="FFFFFF"/>
        <w:spacing w:before="100" w:beforeAutospacing="1"/>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8.7. Уплата Исполнителем неустойки или применение иной формы ответственности не освобождает его от исполнения обязательств по настоящему Договору.</w:t>
      </w:r>
    </w:p>
    <w:p w:rsidR="007F31C8" w:rsidRPr="00B209C9" w:rsidRDefault="007F31C8" w:rsidP="007F31C8">
      <w:pPr>
        <w:shd w:val="clear" w:color="auto" w:fill="FFFFFF"/>
        <w:spacing w:before="100" w:beforeAutospacing="1"/>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8.8.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w:t>
      </w:r>
    </w:p>
    <w:p w:rsidR="00B110A4" w:rsidRPr="00B209C9" w:rsidRDefault="00B110A4" w:rsidP="007F31C8">
      <w:pPr>
        <w:shd w:val="clear" w:color="auto" w:fill="FFFFFF"/>
        <w:spacing w:before="100" w:beforeAutospacing="1"/>
        <w:contextualSpacing/>
        <w:jc w:val="both"/>
        <w:rPr>
          <w:rFonts w:ascii="Times New Roman" w:hAnsi="Times New Roman" w:cs="Times New Roman"/>
          <w:sz w:val="23"/>
          <w:szCs w:val="23"/>
        </w:rPr>
      </w:pPr>
    </w:p>
    <w:p w:rsidR="008F42B8" w:rsidRPr="00B209C9" w:rsidRDefault="008F42B8" w:rsidP="008F42B8">
      <w:pPr>
        <w:widowControl w:val="0"/>
        <w:contextualSpacing/>
        <w:jc w:val="center"/>
        <w:rPr>
          <w:rFonts w:ascii="Times New Roman" w:eastAsia="Calibri" w:hAnsi="Times New Roman" w:cs="Times New Roman"/>
          <w:b/>
          <w:kern w:val="1"/>
          <w:sz w:val="23"/>
          <w:szCs w:val="23"/>
        </w:rPr>
      </w:pPr>
      <w:r w:rsidRPr="00B209C9">
        <w:rPr>
          <w:rFonts w:ascii="Times New Roman" w:eastAsia="Calibri" w:hAnsi="Times New Roman" w:cs="Times New Roman"/>
          <w:b/>
          <w:kern w:val="1"/>
          <w:sz w:val="23"/>
          <w:szCs w:val="23"/>
        </w:rPr>
        <w:t>9. ОБСТОЯТЕЛЬСТВА НЕПРЕОДОЛМОЙ СИЛЫ</w:t>
      </w:r>
      <w:r w:rsidR="00DB3D5C" w:rsidRPr="00B209C9">
        <w:rPr>
          <w:rFonts w:ascii="Times New Roman" w:eastAsia="Calibri" w:hAnsi="Times New Roman" w:cs="Times New Roman"/>
          <w:b/>
          <w:kern w:val="1"/>
          <w:sz w:val="23"/>
          <w:szCs w:val="23"/>
        </w:rPr>
        <w:t>.</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9.1. Ни одна из сторон не несет ответственности за полное или частичное неисполнение своих обязательств по</w:t>
      </w:r>
      <w:r w:rsidR="000B676E" w:rsidRPr="00B209C9">
        <w:rPr>
          <w:rFonts w:ascii="Times New Roman" w:hAnsi="Times New Roman" w:cs="Times New Roman"/>
          <w:sz w:val="23"/>
          <w:szCs w:val="23"/>
        </w:rPr>
        <w:t xml:space="preserve"> </w:t>
      </w:r>
      <w:r w:rsidRPr="00B209C9">
        <w:rPr>
          <w:rFonts w:ascii="Times New Roman" w:hAnsi="Times New Roman" w:cs="Times New Roman"/>
          <w:sz w:val="23"/>
          <w:szCs w:val="23"/>
        </w:rPr>
        <w:t>Договору, если это явилось следствием обстоятельств непреодолимой силы: стихийных бедствий, землетрясений, пожаров, забастовок, военных действий или иных, не зависящих от сторон обстоятельств непреодолимого характера, которые начались после заключения Договора, а также актов и действий государственных органов Российской Федерации, если эти обстоятельства и действия непосредственно повлияли на исполнение сторонами своих обязательств по Договору. Обстоятельства непреодолимой силы, на которые ссылается сторона, должны быть подтверждены документами Торгово-промышленной палаты или иного компетентного органа.</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9.2. Если вышеуказанные обстоятельства непосредственно влияют на выполнение обязательств в период исполнения Договора, срок выполнения сторонами своих обязательств может быть продлен по их согласию соответственно на время действия обстоятельств непреодолимой силы.</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9.3. Сторона, для которой исполнение своих обязательств становится невозможным, должна немедленно направить письменное уведомление другой стороне, в котором должна сообщить о возникновении, предположительном сроке действия и прекращения форс-мажорных обстоятельств. В случае, если такое уведомление не было направлено, сторона имеет право рассматривать вышеуказанные обстоятельства как причину, не препятствующую выполнению другой стороной принятых на себя обязательств.</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 xml:space="preserve">9.4. Если действие обстоятельств непреодолимой силы продолжается более 1 месяца, стороны имеют </w:t>
      </w:r>
      <w:r w:rsidR="000B676E" w:rsidRPr="00B209C9">
        <w:rPr>
          <w:rFonts w:ascii="Times New Roman" w:hAnsi="Times New Roman" w:cs="Times New Roman"/>
          <w:sz w:val="23"/>
          <w:szCs w:val="23"/>
        </w:rPr>
        <w:t xml:space="preserve">право на досрочное расторжение </w:t>
      </w:r>
      <w:r w:rsidRPr="00B209C9">
        <w:rPr>
          <w:rFonts w:ascii="Times New Roman" w:hAnsi="Times New Roman" w:cs="Times New Roman"/>
          <w:sz w:val="23"/>
          <w:szCs w:val="23"/>
        </w:rPr>
        <w:t>Договора по обоюдному согласию.</w:t>
      </w:r>
    </w:p>
    <w:p w:rsidR="008F42B8" w:rsidRPr="00B209C9" w:rsidRDefault="008F42B8" w:rsidP="008F42B8">
      <w:pPr>
        <w:ind w:firstLine="567"/>
        <w:contextualSpacing/>
        <w:jc w:val="both"/>
        <w:rPr>
          <w:rFonts w:ascii="Times New Roman" w:hAnsi="Times New Roman" w:cs="Times New Roman"/>
          <w:color w:val="000000"/>
          <w:sz w:val="23"/>
          <w:szCs w:val="23"/>
          <w:shd w:val="clear" w:color="auto" w:fill="FFFFFF"/>
        </w:rPr>
      </w:pPr>
    </w:p>
    <w:p w:rsidR="008F42B8" w:rsidRPr="00B209C9" w:rsidRDefault="008F42B8" w:rsidP="008F42B8">
      <w:pPr>
        <w:ind w:firstLine="567"/>
        <w:contextualSpacing/>
        <w:jc w:val="center"/>
        <w:rPr>
          <w:rFonts w:ascii="Times New Roman" w:hAnsi="Times New Roman" w:cs="Times New Roman"/>
          <w:b/>
          <w:color w:val="000000"/>
          <w:sz w:val="23"/>
          <w:szCs w:val="23"/>
          <w:shd w:val="clear" w:color="auto" w:fill="FFFFFF"/>
        </w:rPr>
      </w:pPr>
      <w:r w:rsidRPr="00B209C9">
        <w:rPr>
          <w:rFonts w:ascii="Times New Roman" w:hAnsi="Times New Roman" w:cs="Times New Roman"/>
          <w:b/>
          <w:color w:val="000000"/>
          <w:sz w:val="23"/>
          <w:szCs w:val="23"/>
          <w:shd w:val="clear" w:color="auto" w:fill="FFFFFF"/>
        </w:rPr>
        <w:t>10. АНТИКОРРУПЦИОННАЯ ОГОВОРКА</w:t>
      </w:r>
      <w:r w:rsidR="00DB3D5C" w:rsidRPr="00B209C9">
        <w:rPr>
          <w:rFonts w:ascii="Times New Roman" w:hAnsi="Times New Roman" w:cs="Times New Roman"/>
          <w:b/>
          <w:color w:val="000000"/>
          <w:sz w:val="23"/>
          <w:szCs w:val="23"/>
          <w:shd w:val="clear" w:color="auto" w:fill="FFFFFF"/>
        </w:rPr>
        <w:t>.</w:t>
      </w:r>
    </w:p>
    <w:p w:rsidR="008F42B8" w:rsidRPr="00B209C9" w:rsidRDefault="008F42B8" w:rsidP="008F42B8">
      <w:pPr>
        <w:ind w:firstLine="567"/>
        <w:contextualSpacing/>
        <w:jc w:val="both"/>
        <w:rPr>
          <w:rFonts w:ascii="Times New Roman" w:hAnsi="Times New Roman" w:cs="Times New Roman"/>
          <w:color w:val="000000"/>
          <w:sz w:val="23"/>
          <w:szCs w:val="23"/>
          <w:shd w:val="clear" w:color="auto" w:fill="FFFFFF"/>
        </w:rPr>
      </w:pPr>
      <w:r w:rsidRPr="00B209C9">
        <w:rPr>
          <w:rFonts w:ascii="Times New Roman" w:hAnsi="Times New Roman" w:cs="Times New Roman"/>
          <w:color w:val="000000"/>
          <w:sz w:val="23"/>
          <w:szCs w:val="23"/>
          <w:shd w:val="clear" w:color="auto" w:fill="FFFFFF"/>
        </w:rPr>
        <w:t>10.1.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8F42B8" w:rsidRPr="00B209C9" w:rsidRDefault="008F42B8" w:rsidP="008F42B8">
      <w:pPr>
        <w:ind w:firstLine="567"/>
        <w:contextualSpacing/>
        <w:jc w:val="both"/>
        <w:rPr>
          <w:rFonts w:ascii="Times New Roman" w:hAnsi="Times New Roman" w:cs="Times New Roman"/>
          <w:color w:val="000000"/>
          <w:sz w:val="23"/>
          <w:szCs w:val="23"/>
          <w:shd w:val="clear" w:color="auto" w:fill="FFFFFF"/>
        </w:rPr>
      </w:pPr>
      <w:r w:rsidRPr="00B209C9">
        <w:rPr>
          <w:rFonts w:ascii="Times New Roman" w:hAnsi="Times New Roman" w:cs="Times New Roman"/>
          <w:color w:val="000000"/>
          <w:sz w:val="23"/>
          <w:szCs w:val="23"/>
          <w:shd w:val="clear" w:color="auto" w:fill="FFFFFF"/>
        </w:rPr>
        <w:t>10.2. Стороны Договора подтверждают, что ведут легитимную хозяйственную деятельность и имеют только законные источники финансирования.</w:t>
      </w:r>
    </w:p>
    <w:p w:rsidR="008F42B8" w:rsidRPr="00B209C9" w:rsidRDefault="008F42B8" w:rsidP="008F42B8">
      <w:pPr>
        <w:ind w:firstLine="567"/>
        <w:contextualSpacing/>
        <w:jc w:val="both"/>
        <w:rPr>
          <w:rFonts w:ascii="Times New Roman" w:hAnsi="Times New Roman" w:cs="Times New Roman"/>
          <w:color w:val="000000"/>
          <w:sz w:val="23"/>
          <w:szCs w:val="23"/>
          <w:shd w:val="clear" w:color="auto" w:fill="FFFFFF"/>
        </w:rPr>
      </w:pPr>
      <w:r w:rsidRPr="00B209C9">
        <w:rPr>
          <w:rFonts w:ascii="Times New Roman" w:hAnsi="Times New Roman" w:cs="Times New Roman"/>
          <w:color w:val="000000"/>
          <w:sz w:val="23"/>
          <w:szCs w:val="23"/>
          <w:shd w:val="clear" w:color="auto" w:fill="FFFFFF"/>
        </w:rPr>
        <w:t>10.3.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8F42B8" w:rsidRPr="00B209C9" w:rsidRDefault="008F42B8" w:rsidP="008F42B8">
      <w:pPr>
        <w:ind w:firstLine="567"/>
        <w:contextualSpacing/>
        <w:jc w:val="both"/>
        <w:rPr>
          <w:rFonts w:ascii="Times New Roman" w:hAnsi="Times New Roman" w:cs="Times New Roman"/>
          <w:color w:val="000000"/>
          <w:sz w:val="23"/>
          <w:szCs w:val="23"/>
          <w:shd w:val="clear" w:color="auto" w:fill="FFFFFF"/>
        </w:rPr>
      </w:pPr>
      <w:r w:rsidRPr="00B209C9">
        <w:rPr>
          <w:rFonts w:ascii="Times New Roman" w:hAnsi="Times New Roman" w:cs="Times New Roman"/>
          <w:color w:val="000000"/>
          <w:sz w:val="23"/>
          <w:szCs w:val="23"/>
          <w:shd w:val="clear" w:color="auto" w:fill="FFFFFF"/>
        </w:rPr>
        <w:lastRenderedPageBreak/>
        <w:t>10.4.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8F42B8" w:rsidRPr="00B209C9" w:rsidRDefault="008F42B8" w:rsidP="008F42B8">
      <w:pPr>
        <w:ind w:firstLine="567"/>
        <w:contextualSpacing/>
        <w:jc w:val="both"/>
        <w:rPr>
          <w:rFonts w:ascii="Times New Roman" w:hAnsi="Times New Roman" w:cs="Times New Roman"/>
          <w:color w:val="000000"/>
          <w:sz w:val="23"/>
          <w:szCs w:val="23"/>
          <w:shd w:val="clear" w:color="auto" w:fill="FFFFFF"/>
        </w:rPr>
      </w:pPr>
      <w:r w:rsidRPr="00B209C9">
        <w:rPr>
          <w:rFonts w:ascii="Times New Roman" w:hAnsi="Times New Roman" w:cs="Times New Roman"/>
          <w:color w:val="000000"/>
          <w:sz w:val="23"/>
          <w:szCs w:val="23"/>
          <w:shd w:val="clear" w:color="auto" w:fill="FFFFFF"/>
        </w:rPr>
        <w:t>10.4.1.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8F42B8" w:rsidRPr="00B209C9" w:rsidRDefault="008F42B8" w:rsidP="008F42B8">
      <w:pPr>
        <w:ind w:firstLine="567"/>
        <w:contextualSpacing/>
        <w:jc w:val="both"/>
        <w:rPr>
          <w:rFonts w:ascii="Times New Roman" w:hAnsi="Times New Roman" w:cs="Times New Roman"/>
          <w:color w:val="000000"/>
          <w:sz w:val="23"/>
          <w:szCs w:val="23"/>
          <w:shd w:val="clear" w:color="auto" w:fill="FFFFFF"/>
        </w:rPr>
      </w:pPr>
      <w:r w:rsidRPr="00B209C9">
        <w:rPr>
          <w:rFonts w:ascii="Times New Roman" w:hAnsi="Times New Roman" w:cs="Times New Roman"/>
          <w:color w:val="000000"/>
          <w:sz w:val="23"/>
          <w:szCs w:val="23"/>
          <w:shd w:val="clear" w:color="auto" w:fill="FFFFFF"/>
        </w:rPr>
        <w:t>10.4.2.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8F42B8" w:rsidRPr="00B209C9" w:rsidRDefault="008F42B8" w:rsidP="008F42B8">
      <w:pPr>
        <w:ind w:firstLine="567"/>
        <w:contextualSpacing/>
        <w:jc w:val="both"/>
        <w:rPr>
          <w:rFonts w:ascii="Times New Roman" w:hAnsi="Times New Roman" w:cs="Times New Roman"/>
          <w:color w:val="000000"/>
          <w:sz w:val="23"/>
          <w:szCs w:val="23"/>
          <w:shd w:val="clear" w:color="auto" w:fill="FFFFFF"/>
        </w:rPr>
      </w:pPr>
      <w:r w:rsidRPr="00B209C9">
        <w:rPr>
          <w:rFonts w:ascii="Times New Roman" w:hAnsi="Times New Roman" w:cs="Times New Roman"/>
          <w:color w:val="000000"/>
          <w:sz w:val="23"/>
          <w:szCs w:val="23"/>
          <w:shd w:val="clear" w:color="auto" w:fill="FFFFFF"/>
        </w:rPr>
        <w:t xml:space="preserve">10.4.3.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rsidR="008F42B8" w:rsidRPr="00B209C9" w:rsidRDefault="008F42B8" w:rsidP="008F42B8">
      <w:pPr>
        <w:ind w:firstLine="567"/>
        <w:contextualSpacing/>
        <w:jc w:val="both"/>
        <w:rPr>
          <w:rFonts w:ascii="Times New Roman" w:hAnsi="Times New Roman" w:cs="Times New Roman"/>
          <w:color w:val="000000"/>
          <w:sz w:val="23"/>
          <w:szCs w:val="23"/>
          <w:shd w:val="clear" w:color="auto" w:fill="FFFFFF"/>
        </w:rPr>
      </w:pPr>
      <w:r w:rsidRPr="00B209C9">
        <w:rPr>
          <w:rFonts w:ascii="Times New Roman" w:hAnsi="Times New Roman" w:cs="Times New Roman"/>
          <w:color w:val="000000"/>
          <w:sz w:val="23"/>
          <w:szCs w:val="23"/>
          <w:shd w:val="clear" w:color="auto" w:fill="FFFFFF"/>
        </w:rPr>
        <w:t>10.5.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8F42B8" w:rsidRPr="00B209C9" w:rsidRDefault="008F42B8" w:rsidP="008F42B8">
      <w:pPr>
        <w:ind w:firstLine="567"/>
        <w:contextualSpacing/>
        <w:jc w:val="both"/>
        <w:rPr>
          <w:rFonts w:ascii="Times New Roman" w:hAnsi="Times New Roman" w:cs="Times New Roman"/>
          <w:color w:val="000000"/>
          <w:sz w:val="23"/>
          <w:szCs w:val="23"/>
          <w:shd w:val="clear" w:color="auto" w:fill="FFFFFF"/>
        </w:rPr>
      </w:pPr>
      <w:r w:rsidRPr="00B209C9">
        <w:rPr>
          <w:rFonts w:ascii="Times New Roman" w:hAnsi="Times New Roman" w:cs="Times New Roman"/>
          <w:color w:val="000000"/>
          <w:sz w:val="23"/>
          <w:szCs w:val="23"/>
          <w:shd w:val="clear" w:color="auto" w:fill="FFFFFF"/>
        </w:rPr>
        <w:t>10.6.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8F42B8" w:rsidRPr="00B209C9" w:rsidRDefault="008F42B8" w:rsidP="008F42B8">
      <w:pPr>
        <w:ind w:firstLine="567"/>
        <w:contextualSpacing/>
        <w:jc w:val="both"/>
        <w:rPr>
          <w:rFonts w:ascii="Times New Roman" w:hAnsi="Times New Roman" w:cs="Times New Roman"/>
          <w:color w:val="000000"/>
          <w:sz w:val="23"/>
          <w:szCs w:val="23"/>
          <w:shd w:val="clear" w:color="auto" w:fill="FFFFFF"/>
        </w:rPr>
      </w:pPr>
    </w:p>
    <w:p w:rsidR="008F42B8" w:rsidRPr="00B209C9" w:rsidRDefault="008F42B8" w:rsidP="008F42B8">
      <w:pPr>
        <w:contextualSpacing/>
        <w:jc w:val="center"/>
        <w:rPr>
          <w:rFonts w:ascii="Times New Roman" w:hAnsi="Times New Roman" w:cs="Times New Roman"/>
          <w:b/>
          <w:sz w:val="23"/>
          <w:szCs w:val="23"/>
        </w:rPr>
      </w:pPr>
      <w:r w:rsidRPr="00B209C9">
        <w:rPr>
          <w:rFonts w:ascii="Times New Roman" w:hAnsi="Times New Roman" w:cs="Times New Roman"/>
          <w:b/>
          <w:sz w:val="23"/>
          <w:szCs w:val="23"/>
        </w:rPr>
        <w:t>11. ПОРЯДОК РАЗРЕШЕНИЯ СПОРОВ</w:t>
      </w:r>
      <w:r w:rsidR="00DB3D5C" w:rsidRPr="00B209C9">
        <w:rPr>
          <w:rFonts w:ascii="Times New Roman" w:hAnsi="Times New Roman" w:cs="Times New Roman"/>
          <w:b/>
          <w:sz w:val="23"/>
          <w:szCs w:val="23"/>
        </w:rPr>
        <w:t>.</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11.1. Все споры и разногласия, возникающие между Сторонами по</w:t>
      </w:r>
      <w:r w:rsidR="00545808" w:rsidRPr="00B209C9">
        <w:rPr>
          <w:rFonts w:ascii="Times New Roman" w:hAnsi="Times New Roman" w:cs="Times New Roman"/>
          <w:sz w:val="23"/>
          <w:szCs w:val="23"/>
        </w:rPr>
        <w:t xml:space="preserve"> </w:t>
      </w:r>
      <w:r w:rsidRPr="00B209C9">
        <w:rPr>
          <w:rFonts w:ascii="Times New Roman" w:hAnsi="Times New Roman" w:cs="Times New Roman"/>
          <w:sz w:val="23"/>
          <w:szCs w:val="23"/>
        </w:rPr>
        <w:t xml:space="preserve">Договору, разрешаются путем переговоров между ними. </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11.2. Сторона, получившая претензию, обязана в течение 5 (пяти) рабочих дней мотивированным письмом сообщить другой Стороне результаты рассмотрения претензии.</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11.3. Все споры, связанные с исполнением Договора, подлежат рассмотрению в Арбитражном суде Омской области.</w:t>
      </w:r>
    </w:p>
    <w:p w:rsidR="008F42B8" w:rsidRPr="00B209C9" w:rsidRDefault="008F42B8" w:rsidP="008F42B8">
      <w:pPr>
        <w:ind w:firstLine="708"/>
        <w:contextualSpacing/>
        <w:jc w:val="both"/>
        <w:rPr>
          <w:rFonts w:ascii="Times New Roman" w:hAnsi="Times New Roman" w:cs="Times New Roman"/>
          <w:sz w:val="23"/>
          <w:szCs w:val="23"/>
        </w:rPr>
      </w:pPr>
    </w:p>
    <w:p w:rsidR="008F42B8" w:rsidRPr="00B209C9" w:rsidRDefault="008F42B8" w:rsidP="008F42B8">
      <w:pPr>
        <w:contextualSpacing/>
        <w:jc w:val="center"/>
        <w:rPr>
          <w:rFonts w:ascii="Times New Roman" w:hAnsi="Times New Roman" w:cs="Times New Roman"/>
          <w:b/>
          <w:sz w:val="23"/>
          <w:szCs w:val="23"/>
        </w:rPr>
      </w:pPr>
      <w:r w:rsidRPr="00B209C9">
        <w:rPr>
          <w:rFonts w:ascii="Times New Roman" w:hAnsi="Times New Roman" w:cs="Times New Roman"/>
          <w:b/>
          <w:sz w:val="23"/>
          <w:szCs w:val="23"/>
        </w:rPr>
        <w:t xml:space="preserve">12. СРОК ДЕЙСТВИЯ ДОГОВОРА И </w:t>
      </w:r>
    </w:p>
    <w:p w:rsidR="008F42B8" w:rsidRPr="00B209C9" w:rsidRDefault="008F42B8" w:rsidP="008F42B8">
      <w:pPr>
        <w:contextualSpacing/>
        <w:jc w:val="center"/>
        <w:rPr>
          <w:rFonts w:ascii="Times New Roman" w:hAnsi="Times New Roman" w:cs="Times New Roman"/>
          <w:b/>
          <w:sz w:val="23"/>
          <w:szCs w:val="23"/>
        </w:rPr>
      </w:pPr>
      <w:r w:rsidRPr="00B209C9">
        <w:rPr>
          <w:rFonts w:ascii="Times New Roman" w:hAnsi="Times New Roman" w:cs="Times New Roman"/>
          <w:b/>
          <w:sz w:val="23"/>
          <w:szCs w:val="23"/>
        </w:rPr>
        <w:t>ЗАКЛЮЧИТЕЛЬНЫЕ ПОЛОЖЕНИЯ</w:t>
      </w:r>
      <w:r w:rsidR="00DB3D5C" w:rsidRPr="00B209C9">
        <w:rPr>
          <w:rFonts w:ascii="Times New Roman" w:hAnsi="Times New Roman" w:cs="Times New Roman"/>
          <w:b/>
          <w:sz w:val="23"/>
          <w:szCs w:val="23"/>
        </w:rPr>
        <w:t>.</w:t>
      </w:r>
    </w:p>
    <w:p w:rsidR="008F42B8" w:rsidRPr="00B209C9" w:rsidRDefault="008F42B8" w:rsidP="008F42B8">
      <w:pPr>
        <w:autoSpaceDE w:val="0"/>
        <w:autoSpaceDN w:val="0"/>
        <w:adjustRightInd w:val="0"/>
        <w:ind w:firstLine="567"/>
        <w:contextualSpacing/>
        <w:jc w:val="both"/>
        <w:rPr>
          <w:rFonts w:ascii="Times New Roman" w:hAnsi="Times New Roman" w:cs="Times New Roman"/>
          <w:sz w:val="23"/>
          <w:szCs w:val="23"/>
          <w:shd w:val="clear" w:color="auto" w:fill="FFFFFF"/>
        </w:rPr>
      </w:pPr>
      <w:r w:rsidRPr="00B209C9">
        <w:rPr>
          <w:rFonts w:ascii="Times New Roman" w:hAnsi="Times New Roman" w:cs="Times New Roman"/>
          <w:sz w:val="23"/>
          <w:szCs w:val="23"/>
        </w:rPr>
        <w:t>12.1. Договор вступает в силу с</w:t>
      </w:r>
      <w:r w:rsidR="000B676E" w:rsidRPr="00B209C9">
        <w:rPr>
          <w:rFonts w:ascii="Times New Roman" w:hAnsi="Times New Roman" w:cs="Times New Roman"/>
          <w:sz w:val="23"/>
          <w:szCs w:val="23"/>
        </w:rPr>
        <w:t xml:space="preserve"> </w:t>
      </w:r>
      <w:r w:rsidRPr="00B209C9">
        <w:rPr>
          <w:rFonts w:ascii="Times New Roman" w:hAnsi="Times New Roman" w:cs="Times New Roman"/>
          <w:sz w:val="23"/>
          <w:szCs w:val="23"/>
        </w:rPr>
        <w:t>момента заключения и действует до 3</w:t>
      </w:r>
      <w:r w:rsidR="008A2836" w:rsidRPr="00B209C9">
        <w:rPr>
          <w:rFonts w:ascii="Times New Roman" w:hAnsi="Times New Roman" w:cs="Times New Roman"/>
          <w:sz w:val="23"/>
          <w:szCs w:val="23"/>
        </w:rPr>
        <w:t>0</w:t>
      </w:r>
      <w:r w:rsidRPr="00B209C9">
        <w:rPr>
          <w:rFonts w:ascii="Times New Roman" w:hAnsi="Times New Roman" w:cs="Times New Roman"/>
          <w:sz w:val="23"/>
          <w:szCs w:val="23"/>
        </w:rPr>
        <w:t>.0</w:t>
      </w:r>
      <w:r w:rsidR="008A2836" w:rsidRPr="00B209C9">
        <w:rPr>
          <w:rFonts w:ascii="Times New Roman" w:hAnsi="Times New Roman" w:cs="Times New Roman"/>
          <w:sz w:val="23"/>
          <w:szCs w:val="23"/>
        </w:rPr>
        <w:t>9</w:t>
      </w:r>
      <w:r w:rsidRPr="00B209C9">
        <w:rPr>
          <w:rFonts w:ascii="Times New Roman" w:hAnsi="Times New Roman" w:cs="Times New Roman"/>
          <w:sz w:val="23"/>
          <w:szCs w:val="23"/>
        </w:rPr>
        <w:t>.202</w:t>
      </w:r>
      <w:r w:rsidR="008A2836" w:rsidRPr="00B209C9">
        <w:rPr>
          <w:rFonts w:ascii="Times New Roman" w:hAnsi="Times New Roman" w:cs="Times New Roman"/>
          <w:sz w:val="23"/>
          <w:szCs w:val="23"/>
        </w:rPr>
        <w:t>6</w:t>
      </w:r>
      <w:r w:rsidRPr="00B209C9">
        <w:rPr>
          <w:rFonts w:ascii="Times New Roman" w:hAnsi="Times New Roman" w:cs="Times New Roman"/>
          <w:sz w:val="23"/>
          <w:szCs w:val="23"/>
        </w:rPr>
        <w:t>. Окончание срока действия</w:t>
      </w:r>
      <w:r w:rsidR="000B676E" w:rsidRPr="00B209C9">
        <w:rPr>
          <w:rFonts w:ascii="Times New Roman" w:hAnsi="Times New Roman" w:cs="Times New Roman"/>
          <w:sz w:val="23"/>
          <w:szCs w:val="23"/>
        </w:rPr>
        <w:t xml:space="preserve"> </w:t>
      </w:r>
      <w:r w:rsidRPr="00B209C9">
        <w:rPr>
          <w:rFonts w:ascii="Times New Roman" w:hAnsi="Times New Roman" w:cs="Times New Roman"/>
          <w:sz w:val="23"/>
          <w:szCs w:val="23"/>
        </w:rPr>
        <w:t>Договора не освобождает Стороны от исполнения взятых на себя обязательств по договору, в том числе гарантийных, и ответственности за его нарушения.</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shd w:val="clear" w:color="auto" w:fill="FFFFFF"/>
        </w:rPr>
        <w:t xml:space="preserve">12.2. </w:t>
      </w:r>
      <w:r w:rsidRPr="00B209C9">
        <w:rPr>
          <w:rFonts w:ascii="Times New Roman" w:hAnsi="Times New Roman" w:cs="Times New Roman"/>
          <w:sz w:val="23"/>
          <w:szCs w:val="23"/>
        </w:rPr>
        <w:t xml:space="preserve">Расторжение Договора допускается по соглашению Сторон, по решению суда, в случае одностороннего отказа Заказчика от исполнения настоящего Договора в соответствии с гражданским законодательством Российской Федерации. Об одностороннем отказе от исполнения Договора Заказчик информирует Исполнителя посредством функционала электронной торговой площадки на которой был заключен договор или посредством уведомления на электронную почту Исполнителя, указанную в разделе 13 Договора.  </w:t>
      </w:r>
    </w:p>
    <w:p w:rsidR="008F42B8" w:rsidRPr="00B209C9" w:rsidRDefault="008F42B8" w:rsidP="008F42B8">
      <w:pPr>
        <w:pStyle w:val="312"/>
        <w:suppressAutoHyphens w:val="0"/>
        <w:spacing w:after="0" w:line="240" w:lineRule="auto"/>
        <w:ind w:right="-2" w:firstLine="567"/>
        <w:contextualSpacing/>
        <w:jc w:val="both"/>
        <w:rPr>
          <w:rFonts w:ascii="Times New Roman" w:hAnsi="Times New Roman" w:cs="Times New Roman"/>
          <w:sz w:val="23"/>
          <w:szCs w:val="23"/>
        </w:rPr>
      </w:pPr>
      <w:r w:rsidRPr="00B209C9">
        <w:rPr>
          <w:rFonts w:ascii="Times New Roman" w:hAnsi="Times New Roman" w:cs="Times New Roman"/>
          <w:sz w:val="23"/>
          <w:szCs w:val="23"/>
          <w:shd w:val="clear" w:color="auto" w:fill="FFFFFF"/>
        </w:rPr>
        <w:t>12.3. Стороны обязуются соблюдать конфиденциальность в отношении любой информации о деятельности Сторон, ставшей им известной в связи с исполнением настоящего договора и являющейся коммерческой тайной одной из Сторон.</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12.4. В случае изменения у какой-либо из Сторон местонахождения, названия, банковских реквизитов, прочего она обязана в течение 2 (двух) рабочих дней письменно известить об этом другую Сторону.</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lastRenderedPageBreak/>
        <w:t>12.5. Вопросы, не урегулированные настоящим договором, разрешаются в соответствии с действующим законодательством Российской Федерации.</w:t>
      </w:r>
      <w:r w:rsidR="00B209C9" w:rsidRPr="00B209C9">
        <w:rPr>
          <w:rFonts w:ascii="Times New Roman" w:hAnsi="Times New Roman" w:cs="Times New Roman"/>
          <w:sz w:val="23"/>
          <w:szCs w:val="23"/>
        </w:rPr>
        <w:t xml:space="preserve"> </w:t>
      </w:r>
      <w:r w:rsidR="00B209C9" w:rsidRPr="00B209C9">
        <w:rPr>
          <w:rFonts w:ascii="Times New Roman" w:eastAsia="Times New Roman" w:hAnsi="Times New Roman"/>
          <w:sz w:val="23"/>
          <w:szCs w:val="23"/>
        </w:rPr>
        <w:t xml:space="preserve">Настоящий Договор составлен в двух экземплярах, имеющих равную юридическую силу, по одному экземпляру для каждой из </w:t>
      </w:r>
      <w:r w:rsidR="00B209C9" w:rsidRPr="00B209C9">
        <w:rPr>
          <w:rFonts w:ascii="Times New Roman" w:eastAsia="Times New Roman" w:hAnsi="Times New Roman"/>
          <w:bCs/>
          <w:sz w:val="23"/>
          <w:szCs w:val="23"/>
        </w:rPr>
        <w:t>Сторон.</w:t>
      </w:r>
    </w:p>
    <w:p w:rsidR="008F42B8" w:rsidRPr="00B209C9" w:rsidRDefault="008F42B8" w:rsidP="008F42B8">
      <w:pPr>
        <w:ind w:firstLine="567"/>
        <w:contextualSpacing/>
        <w:jc w:val="both"/>
        <w:rPr>
          <w:rFonts w:ascii="Times New Roman" w:hAnsi="Times New Roman" w:cs="Times New Roman"/>
          <w:sz w:val="23"/>
          <w:szCs w:val="23"/>
        </w:rPr>
      </w:pPr>
      <w:r w:rsidRPr="00B209C9">
        <w:rPr>
          <w:rFonts w:ascii="Times New Roman" w:hAnsi="Times New Roman" w:cs="Times New Roman"/>
          <w:sz w:val="23"/>
          <w:szCs w:val="23"/>
        </w:rPr>
        <w:t xml:space="preserve">12.6. Приложения, являющиеся неотъемлемой частью договора: </w:t>
      </w:r>
    </w:p>
    <w:p w:rsidR="008F42B8" w:rsidRPr="00B209C9" w:rsidRDefault="008F42B8" w:rsidP="008F42B8">
      <w:pPr>
        <w:pStyle w:val="3f2"/>
        <w:shd w:val="clear" w:color="auto" w:fill="auto"/>
        <w:spacing w:before="0" w:line="240" w:lineRule="auto"/>
        <w:ind w:firstLine="567"/>
        <w:contextualSpacing/>
        <w:rPr>
          <w:b w:val="0"/>
          <w:sz w:val="23"/>
          <w:szCs w:val="23"/>
        </w:rPr>
      </w:pPr>
      <w:r w:rsidRPr="00B209C9">
        <w:rPr>
          <w:b w:val="0"/>
          <w:sz w:val="23"/>
          <w:szCs w:val="23"/>
        </w:rPr>
        <w:t xml:space="preserve">- Приложение №1 – Техническое задание на оказание услуг организации горячего питания пациентов Стационара сложного протезирования филиала «Омский» АО «Московское </w:t>
      </w:r>
      <w:proofErr w:type="spellStart"/>
      <w:r w:rsidRPr="00B209C9">
        <w:rPr>
          <w:b w:val="0"/>
          <w:sz w:val="23"/>
          <w:szCs w:val="23"/>
        </w:rPr>
        <w:t>ПрОП</w:t>
      </w:r>
      <w:proofErr w:type="spellEnd"/>
      <w:r w:rsidRPr="00B209C9">
        <w:rPr>
          <w:b w:val="0"/>
          <w:sz w:val="23"/>
          <w:szCs w:val="23"/>
        </w:rPr>
        <w:t>»;</w:t>
      </w:r>
    </w:p>
    <w:p w:rsidR="008F42B8" w:rsidRPr="00B209C9" w:rsidRDefault="008F42B8" w:rsidP="008F42B8">
      <w:pPr>
        <w:pStyle w:val="3f2"/>
        <w:shd w:val="clear" w:color="auto" w:fill="auto"/>
        <w:spacing w:before="0" w:line="240" w:lineRule="auto"/>
        <w:ind w:firstLine="567"/>
        <w:contextualSpacing/>
        <w:rPr>
          <w:b w:val="0"/>
          <w:sz w:val="23"/>
          <w:szCs w:val="23"/>
        </w:rPr>
      </w:pPr>
      <w:r w:rsidRPr="00B209C9">
        <w:rPr>
          <w:b w:val="0"/>
          <w:sz w:val="23"/>
          <w:szCs w:val="23"/>
        </w:rPr>
        <w:t>- Приложение №2 –</w:t>
      </w:r>
      <w:r w:rsidR="00545808" w:rsidRPr="00B209C9">
        <w:rPr>
          <w:b w:val="0"/>
          <w:sz w:val="23"/>
          <w:szCs w:val="23"/>
        </w:rPr>
        <w:t xml:space="preserve"> </w:t>
      </w:r>
      <w:r w:rsidRPr="00B209C9">
        <w:rPr>
          <w:b w:val="0"/>
          <w:sz w:val="23"/>
          <w:szCs w:val="23"/>
        </w:rPr>
        <w:t>Расчет цены Договора</w:t>
      </w:r>
      <w:r w:rsidR="000C57D4" w:rsidRPr="00B209C9">
        <w:rPr>
          <w:b w:val="0"/>
          <w:sz w:val="23"/>
          <w:szCs w:val="23"/>
        </w:rPr>
        <w:t xml:space="preserve"> </w:t>
      </w:r>
      <w:r w:rsidR="000C57D4" w:rsidRPr="00B209C9">
        <w:rPr>
          <w:b w:val="0"/>
          <w:bCs w:val="0"/>
          <w:sz w:val="23"/>
          <w:szCs w:val="23"/>
        </w:rPr>
        <w:t>(</w:t>
      </w:r>
      <w:r w:rsidR="000C57D4" w:rsidRPr="00B209C9">
        <w:rPr>
          <w:b w:val="0"/>
          <w:sz w:val="23"/>
          <w:szCs w:val="23"/>
        </w:rPr>
        <w:t>максимального значения стоимости)</w:t>
      </w:r>
      <w:r w:rsidRPr="00B209C9">
        <w:rPr>
          <w:b w:val="0"/>
          <w:sz w:val="23"/>
          <w:szCs w:val="23"/>
        </w:rPr>
        <w:t>;</w:t>
      </w:r>
    </w:p>
    <w:p w:rsidR="008F42B8" w:rsidRPr="00B209C9" w:rsidRDefault="008F42B8" w:rsidP="008F42B8">
      <w:pPr>
        <w:pStyle w:val="3f2"/>
        <w:shd w:val="clear" w:color="auto" w:fill="auto"/>
        <w:spacing w:before="0" w:line="240" w:lineRule="auto"/>
        <w:ind w:firstLine="567"/>
        <w:contextualSpacing/>
        <w:rPr>
          <w:b w:val="0"/>
          <w:sz w:val="23"/>
          <w:szCs w:val="23"/>
        </w:rPr>
      </w:pPr>
      <w:r w:rsidRPr="00B209C9">
        <w:rPr>
          <w:b w:val="0"/>
          <w:sz w:val="23"/>
          <w:szCs w:val="23"/>
        </w:rPr>
        <w:t>- Приложение №</w:t>
      </w:r>
      <w:r w:rsidR="00566FBA" w:rsidRPr="00B209C9">
        <w:rPr>
          <w:b w:val="0"/>
          <w:sz w:val="23"/>
          <w:szCs w:val="23"/>
        </w:rPr>
        <w:t>3</w:t>
      </w:r>
      <w:r w:rsidRPr="00B209C9">
        <w:rPr>
          <w:b w:val="0"/>
          <w:sz w:val="23"/>
          <w:szCs w:val="23"/>
        </w:rPr>
        <w:t xml:space="preserve"> –</w:t>
      </w:r>
      <w:r w:rsidR="00545808" w:rsidRPr="00B209C9">
        <w:rPr>
          <w:b w:val="0"/>
          <w:sz w:val="23"/>
          <w:szCs w:val="23"/>
        </w:rPr>
        <w:t xml:space="preserve"> </w:t>
      </w:r>
      <w:r w:rsidRPr="00B209C9">
        <w:rPr>
          <w:b w:val="0"/>
          <w:sz w:val="23"/>
          <w:szCs w:val="23"/>
        </w:rPr>
        <w:t>Форма акта приёма-передачи порций питания;</w:t>
      </w:r>
    </w:p>
    <w:p w:rsidR="008F42B8" w:rsidRPr="00B209C9" w:rsidRDefault="008F42B8" w:rsidP="008F42B8">
      <w:pPr>
        <w:pStyle w:val="3f2"/>
        <w:shd w:val="clear" w:color="auto" w:fill="auto"/>
        <w:spacing w:before="0" w:line="240" w:lineRule="auto"/>
        <w:ind w:firstLine="567"/>
        <w:contextualSpacing/>
        <w:rPr>
          <w:b w:val="0"/>
          <w:sz w:val="23"/>
          <w:szCs w:val="23"/>
        </w:rPr>
      </w:pPr>
      <w:r w:rsidRPr="00B209C9">
        <w:rPr>
          <w:b w:val="0"/>
          <w:sz w:val="23"/>
          <w:szCs w:val="23"/>
        </w:rPr>
        <w:t>- Приложение №</w:t>
      </w:r>
      <w:r w:rsidR="00566FBA" w:rsidRPr="00B209C9">
        <w:rPr>
          <w:b w:val="0"/>
          <w:sz w:val="23"/>
          <w:szCs w:val="23"/>
        </w:rPr>
        <w:t>4</w:t>
      </w:r>
      <w:r w:rsidRPr="00B209C9">
        <w:rPr>
          <w:b w:val="0"/>
          <w:sz w:val="23"/>
          <w:szCs w:val="23"/>
        </w:rPr>
        <w:t xml:space="preserve"> –</w:t>
      </w:r>
      <w:r w:rsidR="00545808" w:rsidRPr="00B209C9">
        <w:rPr>
          <w:b w:val="0"/>
          <w:sz w:val="23"/>
          <w:szCs w:val="23"/>
        </w:rPr>
        <w:t xml:space="preserve"> </w:t>
      </w:r>
      <w:r w:rsidRPr="00B209C9">
        <w:rPr>
          <w:b w:val="0"/>
          <w:sz w:val="23"/>
          <w:szCs w:val="23"/>
        </w:rPr>
        <w:t>Форма удостоверение качества.</w:t>
      </w:r>
    </w:p>
    <w:p w:rsidR="008F42B8" w:rsidRPr="00B209C9" w:rsidRDefault="008F42B8" w:rsidP="008F42B8">
      <w:pPr>
        <w:contextualSpacing/>
        <w:jc w:val="both"/>
        <w:rPr>
          <w:rFonts w:ascii="Times New Roman" w:hAnsi="Times New Roman" w:cs="Times New Roman"/>
          <w:sz w:val="23"/>
          <w:szCs w:val="23"/>
        </w:rPr>
      </w:pPr>
    </w:p>
    <w:p w:rsidR="008F42B8" w:rsidRPr="00B209C9" w:rsidRDefault="008F42B8" w:rsidP="008F42B8">
      <w:pPr>
        <w:ind w:firstLine="708"/>
        <w:contextualSpacing/>
        <w:jc w:val="center"/>
        <w:rPr>
          <w:rFonts w:ascii="Times New Roman" w:hAnsi="Times New Roman" w:cs="Times New Roman"/>
          <w:b/>
          <w:bCs/>
          <w:sz w:val="23"/>
          <w:szCs w:val="23"/>
        </w:rPr>
      </w:pPr>
      <w:r w:rsidRPr="00B209C9">
        <w:rPr>
          <w:rFonts w:ascii="Times New Roman" w:hAnsi="Times New Roman" w:cs="Times New Roman"/>
          <w:b/>
          <w:bCs/>
          <w:sz w:val="23"/>
          <w:szCs w:val="23"/>
        </w:rPr>
        <w:t>13. АДРЕСА И РЕКВИЗИТЫ СТОРОН</w:t>
      </w:r>
      <w:r w:rsidR="00DB3D5C" w:rsidRPr="00B209C9">
        <w:rPr>
          <w:rFonts w:ascii="Times New Roman" w:hAnsi="Times New Roman" w:cs="Times New Roman"/>
          <w:b/>
          <w:bCs/>
          <w:sz w:val="23"/>
          <w:szCs w:val="23"/>
        </w:rPr>
        <w:t>.</w:t>
      </w:r>
    </w:p>
    <w:tbl>
      <w:tblPr>
        <w:tblpPr w:leftFromText="180" w:rightFromText="180" w:vertAnchor="text" w:horzAnchor="margin" w:tblpX="183" w:tblpY="35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536"/>
      </w:tblGrid>
      <w:tr w:rsidR="008F42B8" w:rsidRPr="00B209C9" w:rsidTr="00242C95">
        <w:trPr>
          <w:trHeight w:val="5940"/>
        </w:trPr>
        <w:tc>
          <w:tcPr>
            <w:tcW w:w="4644" w:type="dxa"/>
            <w:tcBorders>
              <w:bottom w:val="single" w:sz="4" w:space="0" w:color="auto"/>
            </w:tcBorders>
          </w:tcPr>
          <w:p w:rsidR="008F42B8" w:rsidRPr="00B209C9" w:rsidRDefault="008F42B8" w:rsidP="000B676E">
            <w:pPr>
              <w:tabs>
                <w:tab w:val="left" w:pos="1920"/>
              </w:tabs>
              <w:contextualSpacing/>
              <w:rPr>
                <w:rFonts w:ascii="Times New Roman" w:hAnsi="Times New Roman" w:cs="Times New Roman"/>
                <w:b/>
                <w:sz w:val="23"/>
                <w:szCs w:val="23"/>
                <w:u w:val="single"/>
              </w:rPr>
            </w:pPr>
            <w:r w:rsidRPr="00B209C9">
              <w:rPr>
                <w:rFonts w:ascii="Times New Roman" w:hAnsi="Times New Roman" w:cs="Times New Roman"/>
                <w:b/>
                <w:sz w:val="23"/>
                <w:szCs w:val="23"/>
                <w:u w:val="single"/>
              </w:rPr>
              <w:t>Заказчик:</w:t>
            </w:r>
          </w:p>
          <w:p w:rsidR="008F42B8" w:rsidRPr="00B209C9" w:rsidRDefault="008F42B8" w:rsidP="000B676E">
            <w:pPr>
              <w:pStyle w:val="msonormalbullet2gifbullet1gif"/>
              <w:spacing w:before="0" w:beforeAutospacing="0" w:after="0" w:afterAutospacing="0"/>
              <w:contextualSpacing/>
              <w:mirrorIndents/>
              <w:rPr>
                <w:b/>
                <w:sz w:val="23"/>
                <w:szCs w:val="23"/>
              </w:rPr>
            </w:pPr>
            <w:r w:rsidRPr="00B209C9">
              <w:rPr>
                <w:b/>
                <w:sz w:val="23"/>
                <w:szCs w:val="23"/>
              </w:rPr>
              <w:t xml:space="preserve">Акционерное общество «Московское протезно-ортопедическое предприятие» </w:t>
            </w:r>
          </w:p>
          <w:p w:rsidR="000B676E" w:rsidRPr="00B209C9" w:rsidRDefault="008F42B8" w:rsidP="000B676E">
            <w:pPr>
              <w:pStyle w:val="msonormalbullet2gifbullet1gif"/>
              <w:spacing w:before="0" w:beforeAutospacing="0" w:after="0" w:afterAutospacing="0"/>
              <w:contextualSpacing/>
              <w:mirrorIndents/>
              <w:rPr>
                <w:b/>
                <w:sz w:val="23"/>
                <w:szCs w:val="23"/>
              </w:rPr>
            </w:pPr>
            <w:r w:rsidRPr="00B209C9">
              <w:rPr>
                <w:b/>
                <w:sz w:val="23"/>
                <w:szCs w:val="23"/>
              </w:rPr>
              <w:t xml:space="preserve">(АО «Московское </w:t>
            </w:r>
            <w:proofErr w:type="spellStart"/>
            <w:r w:rsidRPr="00B209C9">
              <w:rPr>
                <w:b/>
                <w:sz w:val="23"/>
                <w:szCs w:val="23"/>
              </w:rPr>
              <w:t>ПрОП</w:t>
            </w:r>
            <w:proofErr w:type="spellEnd"/>
            <w:r w:rsidRPr="00B209C9">
              <w:rPr>
                <w:b/>
                <w:sz w:val="23"/>
                <w:szCs w:val="23"/>
              </w:rPr>
              <w:t>»).</w:t>
            </w:r>
          </w:p>
          <w:p w:rsidR="008F42B8" w:rsidRPr="00B209C9" w:rsidRDefault="008F42B8" w:rsidP="000B676E">
            <w:pPr>
              <w:contextualSpacing/>
              <w:rPr>
                <w:rFonts w:ascii="Times New Roman" w:hAnsi="Times New Roman" w:cs="Times New Roman"/>
                <w:sz w:val="23"/>
                <w:szCs w:val="23"/>
              </w:rPr>
            </w:pPr>
            <w:r w:rsidRPr="00B209C9">
              <w:rPr>
                <w:rFonts w:ascii="Times New Roman" w:hAnsi="Times New Roman" w:cs="Times New Roman"/>
                <w:sz w:val="23"/>
                <w:szCs w:val="23"/>
              </w:rPr>
              <w:t xml:space="preserve">Юридический адрес головной организации: </w:t>
            </w:r>
          </w:p>
          <w:p w:rsidR="008F42B8" w:rsidRPr="00B209C9" w:rsidRDefault="008F42B8" w:rsidP="000B676E">
            <w:pPr>
              <w:contextualSpacing/>
              <w:rPr>
                <w:rFonts w:ascii="Times New Roman" w:hAnsi="Times New Roman" w:cs="Times New Roman"/>
                <w:sz w:val="23"/>
                <w:szCs w:val="23"/>
              </w:rPr>
            </w:pPr>
            <w:r w:rsidRPr="00B209C9">
              <w:rPr>
                <w:rFonts w:ascii="Times New Roman" w:hAnsi="Times New Roman" w:cs="Times New Roman"/>
                <w:sz w:val="23"/>
                <w:szCs w:val="23"/>
              </w:rPr>
              <w:t xml:space="preserve">125412, г. Москва, </w:t>
            </w:r>
            <w:proofErr w:type="spellStart"/>
            <w:r w:rsidRPr="00B209C9">
              <w:rPr>
                <w:rFonts w:ascii="Times New Roman" w:hAnsi="Times New Roman" w:cs="Times New Roman"/>
                <w:sz w:val="23"/>
                <w:szCs w:val="23"/>
              </w:rPr>
              <w:t>Коровинское</w:t>
            </w:r>
            <w:proofErr w:type="spellEnd"/>
            <w:r w:rsidRPr="00B209C9">
              <w:rPr>
                <w:rFonts w:ascii="Times New Roman" w:hAnsi="Times New Roman" w:cs="Times New Roman"/>
                <w:sz w:val="23"/>
                <w:szCs w:val="23"/>
              </w:rPr>
              <w:t xml:space="preserve"> шоссе, д.17А.</w:t>
            </w:r>
          </w:p>
          <w:p w:rsidR="008F42B8" w:rsidRPr="00B209C9" w:rsidRDefault="008F42B8" w:rsidP="000B676E">
            <w:pPr>
              <w:pStyle w:val="msonormalbullet2gif"/>
              <w:widowControl w:val="0"/>
              <w:autoSpaceDE w:val="0"/>
              <w:autoSpaceDN w:val="0"/>
              <w:adjustRightInd w:val="0"/>
              <w:spacing w:before="0" w:beforeAutospacing="0" w:after="0" w:afterAutospacing="0"/>
              <w:contextualSpacing/>
              <w:rPr>
                <w:sz w:val="23"/>
                <w:szCs w:val="23"/>
              </w:rPr>
            </w:pPr>
            <w:r w:rsidRPr="00B209C9">
              <w:rPr>
                <w:sz w:val="23"/>
                <w:szCs w:val="23"/>
                <w:lang w:val="en-US"/>
              </w:rPr>
              <w:t>E</w:t>
            </w:r>
            <w:r w:rsidRPr="00B209C9">
              <w:rPr>
                <w:sz w:val="23"/>
                <w:szCs w:val="23"/>
              </w:rPr>
              <w:t>-</w:t>
            </w:r>
            <w:r w:rsidRPr="00B209C9">
              <w:rPr>
                <w:sz w:val="23"/>
                <w:szCs w:val="23"/>
                <w:lang w:val="en-US"/>
              </w:rPr>
              <w:t>mail</w:t>
            </w:r>
            <w:r w:rsidRPr="00B209C9">
              <w:rPr>
                <w:sz w:val="23"/>
                <w:szCs w:val="23"/>
              </w:rPr>
              <w:t xml:space="preserve"> головной организации: </w:t>
            </w:r>
            <w:hyperlink r:id="rId8" w:history="1">
              <w:r w:rsidRPr="00B209C9">
                <w:rPr>
                  <w:rStyle w:val="a6"/>
                  <w:rFonts w:eastAsia="MS ????"/>
                  <w:color w:val="auto"/>
                  <w:sz w:val="23"/>
                  <w:szCs w:val="23"/>
                </w:rPr>
                <w:t>info@mprop.ru</w:t>
              </w:r>
            </w:hyperlink>
          </w:p>
          <w:p w:rsidR="008F42B8" w:rsidRPr="00B209C9" w:rsidRDefault="008F42B8" w:rsidP="000B676E">
            <w:pPr>
              <w:pStyle w:val="4"/>
              <w:spacing w:before="0" w:after="0"/>
              <w:contextualSpacing/>
              <w:rPr>
                <w:rFonts w:ascii="Times New Roman" w:eastAsia="MS ??" w:hAnsi="Times New Roman"/>
                <w:b w:val="0"/>
                <w:i/>
                <w:sz w:val="23"/>
                <w:szCs w:val="23"/>
              </w:rPr>
            </w:pPr>
            <w:r w:rsidRPr="00B209C9">
              <w:rPr>
                <w:rFonts w:ascii="Times New Roman" w:eastAsia="MS ??" w:hAnsi="Times New Roman"/>
                <w:b w:val="0"/>
                <w:sz w:val="23"/>
                <w:szCs w:val="23"/>
              </w:rPr>
              <w:t xml:space="preserve">Телефон головной организации: </w:t>
            </w:r>
          </w:p>
          <w:p w:rsidR="008F42B8" w:rsidRPr="00B209C9" w:rsidRDefault="0029059F" w:rsidP="009B4DB0">
            <w:pPr>
              <w:pStyle w:val="4"/>
              <w:spacing w:before="0" w:after="0"/>
              <w:contextualSpacing/>
              <w:rPr>
                <w:rStyle w:val="a6"/>
                <w:rFonts w:ascii="Times New Roman" w:eastAsia="MS ??" w:hAnsi="Times New Roman"/>
                <w:b w:val="0"/>
                <w:caps/>
                <w:color w:val="auto"/>
                <w:sz w:val="23"/>
                <w:szCs w:val="23"/>
              </w:rPr>
            </w:pPr>
            <w:hyperlink r:id="rId9" w:history="1">
              <w:r w:rsidR="008F42B8" w:rsidRPr="00B209C9">
                <w:rPr>
                  <w:rStyle w:val="a6"/>
                  <w:rFonts w:ascii="Times New Roman" w:eastAsia="MS ??" w:hAnsi="Times New Roman"/>
                  <w:b w:val="0"/>
                  <w:caps/>
                  <w:color w:val="auto"/>
                  <w:sz w:val="23"/>
                  <w:szCs w:val="23"/>
                </w:rPr>
                <w:t>8(499)488-00-83</w:t>
              </w:r>
            </w:hyperlink>
          </w:p>
          <w:p w:rsidR="009B4DB0" w:rsidRPr="00B209C9" w:rsidRDefault="009B4DB0" w:rsidP="009B4DB0">
            <w:pPr>
              <w:rPr>
                <w:sz w:val="23"/>
                <w:szCs w:val="23"/>
                <w:lang w:val="x-none" w:eastAsia="x-none"/>
              </w:rPr>
            </w:pPr>
          </w:p>
          <w:p w:rsidR="008F42B8" w:rsidRPr="00B209C9" w:rsidRDefault="008F42B8" w:rsidP="000B676E">
            <w:pPr>
              <w:contextualSpacing/>
              <w:rPr>
                <w:rFonts w:ascii="Times New Roman" w:hAnsi="Times New Roman" w:cs="Times New Roman"/>
                <w:b/>
                <w:sz w:val="23"/>
                <w:szCs w:val="23"/>
              </w:rPr>
            </w:pPr>
            <w:r w:rsidRPr="00B209C9">
              <w:rPr>
                <w:rFonts w:ascii="Times New Roman" w:hAnsi="Times New Roman" w:cs="Times New Roman"/>
                <w:b/>
                <w:sz w:val="23"/>
                <w:szCs w:val="23"/>
              </w:rPr>
              <w:t xml:space="preserve">Грузополучатель/Плательщик: </w:t>
            </w:r>
          </w:p>
          <w:p w:rsidR="008F42B8" w:rsidRPr="00B209C9" w:rsidRDefault="008F42B8" w:rsidP="000B676E">
            <w:pPr>
              <w:contextualSpacing/>
              <w:rPr>
                <w:rFonts w:ascii="Times New Roman" w:hAnsi="Times New Roman" w:cs="Times New Roman"/>
                <w:sz w:val="23"/>
                <w:szCs w:val="23"/>
              </w:rPr>
            </w:pPr>
            <w:r w:rsidRPr="00B209C9">
              <w:rPr>
                <w:rFonts w:ascii="Times New Roman" w:hAnsi="Times New Roman" w:cs="Times New Roman"/>
                <w:sz w:val="23"/>
                <w:szCs w:val="23"/>
              </w:rPr>
              <w:t xml:space="preserve">Филиал «Омский» АО «Московское </w:t>
            </w:r>
            <w:proofErr w:type="spellStart"/>
            <w:r w:rsidRPr="00B209C9">
              <w:rPr>
                <w:rFonts w:ascii="Times New Roman" w:hAnsi="Times New Roman" w:cs="Times New Roman"/>
                <w:sz w:val="23"/>
                <w:szCs w:val="23"/>
              </w:rPr>
              <w:t>ПрОП</w:t>
            </w:r>
            <w:proofErr w:type="spellEnd"/>
            <w:r w:rsidRPr="00B209C9">
              <w:rPr>
                <w:rFonts w:ascii="Times New Roman" w:hAnsi="Times New Roman" w:cs="Times New Roman"/>
                <w:sz w:val="23"/>
                <w:szCs w:val="23"/>
              </w:rPr>
              <w:t xml:space="preserve">». КПП 550343001. </w:t>
            </w:r>
          </w:p>
          <w:p w:rsidR="008F42B8" w:rsidRPr="00B209C9" w:rsidRDefault="008F42B8" w:rsidP="000B676E">
            <w:pPr>
              <w:contextualSpacing/>
              <w:rPr>
                <w:rFonts w:ascii="Times New Roman" w:hAnsi="Times New Roman" w:cs="Times New Roman"/>
                <w:iCs/>
                <w:sz w:val="23"/>
                <w:szCs w:val="23"/>
              </w:rPr>
            </w:pPr>
            <w:r w:rsidRPr="00B209C9">
              <w:rPr>
                <w:rFonts w:ascii="Times New Roman" w:hAnsi="Times New Roman" w:cs="Times New Roman"/>
                <w:iCs/>
                <w:sz w:val="23"/>
                <w:szCs w:val="23"/>
              </w:rPr>
              <w:t>644099, г. Омск, ул. Краснофлотская, д.33</w:t>
            </w:r>
          </w:p>
          <w:p w:rsidR="008F42B8" w:rsidRPr="00B209C9" w:rsidRDefault="008F42B8" w:rsidP="000B676E">
            <w:pPr>
              <w:contextualSpacing/>
              <w:rPr>
                <w:rFonts w:ascii="Times New Roman" w:eastAsia="Calibri" w:hAnsi="Times New Roman" w:cs="Times New Roman"/>
                <w:sz w:val="23"/>
                <w:szCs w:val="23"/>
              </w:rPr>
            </w:pPr>
            <w:r w:rsidRPr="00B209C9">
              <w:rPr>
                <w:rFonts w:ascii="Times New Roman" w:eastAsia="Calibri" w:hAnsi="Times New Roman" w:cs="Times New Roman"/>
                <w:sz w:val="23"/>
                <w:szCs w:val="23"/>
              </w:rPr>
              <w:t xml:space="preserve">ИНН </w:t>
            </w:r>
            <w:r w:rsidRPr="00B209C9">
              <w:rPr>
                <w:rFonts w:ascii="Times New Roman" w:hAnsi="Times New Roman" w:cs="Times New Roman"/>
                <w:sz w:val="23"/>
                <w:szCs w:val="23"/>
                <w:shd w:val="clear" w:color="auto" w:fill="FFFFFF"/>
              </w:rPr>
              <w:t>7743384198</w:t>
            </w:r>
            <w:r w:rsidRPr="00B209C9">
              <w:rPr>
                <w:rFonts w:ascii="Times New Roman" w:eastAsia="Calibri" w:hAnsi="Times New Roman" w:cs="Times New Roman"/>
                <w:sz w:val="23"/>
                <w:szCs w:val="23"/>
              </w:rPr>
              <w:t xml:space="preserve">; ОГРН </w:t>
            </w:r>
            <w:r w:rsidRPr="00B209C9">
              <w:rPr>
                <w:rFonts w:ascii="Times New Roman" w:hAnsi="Times New Roman" w:cs="Times New Roman"/>
                <w:sz w:val="23"/>
                <w:szCs w:val="23"/>
                <w:shd w:val="clear" w:color="auto" w:fill="FFFFFF"/>
              </w:rPr>
              <w:t>1227700368279.</w:t>
            </w:r>
          </w:p>
          <w:p w:rsidR="008F42B8" w:rsidRPr="00B209C9" w:rsidRDefault="008F42B8" w:rsidP="000B676E">
            <w:pPr>
              <w:contextualSpacing/>
              <w:rPr>
                <w:rFonts w:ascii="Times New Roman" w:hAnsi="Times New Roman" w:cs="Times New Roman"/>
                <w:sz w:val="23"/>
                <w:szCs w:val="23"/>
              </w:rPr>
            </w:pPr>
            <w:r w:rsidRPr="00B209C9">
              <w:rPr>
                <w:rFonts w:ascii="Times New Roman" w:hAnsi="Times New Roman" w:cs="Times New Roman"/>
                <w:sz w:val="23"/>
                <w:szCs w:val="23"/>
              </w:rPr>
              <w:t xml:space="preserve">Омское отделение № 8634 ПАО Сбербанк  </w:t>
            </w:r>
          </w:p>
          <w:p w:rsidR="008F42B8" w:rsidRPr="00B209C9" w:rsidRDefault="008F42B8" w:rsidP="000B676E">
            <w:pPr>
              <w:contextualSpacing/>
              <w:rPr>
                <w:rFonts w:ascii="Times New Roman" w:eastAsia="Calibri" w:hAnsi="Times New Roman" w:cs="Times New Roman"/>
                <w:sz w:val="23"/>
                <w:szCs w:val="23"/>
              </w:rPr>
            </w:pPr>
            <w:r w:rsidRPr="00B209C9">
              <w:rPr>
                <w:rFonts w:ascii="Times New Roman" w:hAnsi="Times New Roman" w:cs="Times New Roman"/>
                <w:sz w:val="23"/>
                <w:szCs w:val="23"/>
              </w:rPr>
              <w:t>г. Омск.</w:t>
            </w:r>
            <w:r w:rsidRPr="00B209C9">
              <w:rPr>
                <w:rFonts w:ascii="Times New Roman" w:eastAsia="Calibri" w:hAnsi="Times New Roman" w:cs="Times New Roman"/>
                <w:sz w:val="23"/>
                <w:szCs w:val="23"/>
              </w:rPr>
              <w:t xml:space="preserve"> БИК </w:t>
            </w:r>
            <w:r w:rsidRPr="00B209C9">
              <w:rPr>
                <w:rFonts w:ascii="Times New Roman" w:hAnsi="Times New Roman" w:cs="Times New Roman"/>
                <w:sz w:val="23"/>
                <w:szCs w:val="23"/>
              </w:rPr>
              <w:t>045209673</w:t>
            </w:r>
          </w:p>
          <w:p w:rsidR="008F42B8" w:rsidRPr="00B209C9" w:rsidRDefault="008F42B8" w:rsidP="000B676E">
            <w:pPr>
              <w:contextualSpacing/>
              <w:rPr>
                <w:rFonts w:ascii="Times New Roman" w:eastAsia="Calibri" w:hAnsi="Times New Roman" w:cs="Times New Roman"/>
                <w:sz w:val="23"/>
                <w:szCs w:val="23"/>
              </w:rPr>
            </w:pPr>
            <w:r w:rsidRPr="00B209C9">
              <w:rPr>
                <w:rFonts w:ascii="Times New Roman" w:eastAsia="Calibri" w:hAnsi="Times New Roman" w:cs="Times New Roman"/>
                <w:sz w:val="23"/>
                <w:szCs w:val="23"/>
              </w:rPr>
              <w:t xml:space="preserve">р/с </w:t>
            </w:r>
            <w:r w:rsidRPr="00B209C9">
              <w:rPr>
                <w:rFonts w:ascii="Times New Roman" w:hAnsi="Times New Roman" w:cs="Times New Roman"/>
                <w:sz w:val="23"/>
                <w:szCs w:val="23"/>
              </w:rPr>
              <w:t xml:space="preserve">40502810945000000006  </w:t>
            </w:r>
          </w:p>
          <w:p w:rsidR="008F42B8" w:rsidRPr="00B209C9" w:rsidRDefault="008F42B8" w:rsidP="000B676E">
            <w:pPr>
              <w:contextualSpacing/>
              <w:rPr>
                <w:rFonts w:ascii="Times New Roman" w:hAnsi="Times New Roman" w:cs="Times New Roman"/>
                <w:sz w:val="23"/>
                <w:szCs w:val="23"/>
              </w:rPr>
            </w:pPr>
            <w:r w:rsidRPr="00B209C9">
              <w:rPr>
                <w:rFonts w:ascii="Times New Roman" w:eastAsia="Calibri" w:hAnsi="Times New Roman" w:cs="Times New Roman"/>
                <w:sz w:val="23"/>
                <w:szCs w:val="23"/>
              </w:rPr>
              <w:t xml:space="preserve">к/с </w:t>
            </w:r>
            <w:r w:rsidRPr="00B209C9">
              <w:rPr>
                <w:rFonts w:ascii="Times New Roman" w:hAnsi="Times New Roman" w:cs="Times New Roman"/>
                <w:sz w:val="23"/>
                <w:szCs w:val="23"/>
              </w:rPr>
              <w:t>30101810900000000673</w:t>
            </w:r>
          </w:p>
          <w:p w:rsidR="000B676E" w:rsidRPr="009C112A" w:rsidRDefault="000B676E" w:rsidP="000B676E">
            <w:pPr>
              <w:contextualSpacing/>
              <w:rPr>
                <w:rFonts w:ascii="Times New Roman" w:hAnsi="Times New Roman" w:cs="Times New Roman"/>
                <w:sz w:val="23"/>
                <w:szCs w:val="23"/>
              </w:rPr>
            </w:pPr>
          </w:p>
          <w:p w:rsidR="008F42B8" w:rsidRPr="009C112A" w:rsidRDefault="008F42B8" w:rsidP="000B676E">
            <w:pPr>
              <w:contextualSpacing/>
              <w:rPr>
                <w:rFonts w:ascii="Times New Roman" w:hAnsi="Times New Roman" w:cs="Times New Roman"/>
                <w:sz w:val="23"/>
                <w:szCs w:val="23"/>
              </w:rPr>
            </w:pPr>
            <w:r w:rsidRPr="00B209C9">
              <w:rPr>
                <w:rFonts w:ascii="Times New Roman" w:hAnsi="Times New Roman" w:cs="Times New Roman"/>
                <w:sz w:val="23"/>
                <w:szCs w:val="23"/>
                <w:lang w:val="en-US"/>
              </w:rPr>
              <w:t>E</w:t>
            </w:r>
            <w:r w:rsidRPr="009C112A">
              <w:rPr>
                <w:rFonts w:ascii="Times New Roman" w:hAnsi="Times New Roman" w:cs="Times New Roman"/>
                <w:sz w:val="23"/>
                <w:szCs w:val="23"/>
              </w:rPr>
              <w:t>-</w:t>
            </w:r>
            <w:r w:rsidRPr="00B209C9">
              <w:rPr>
                <w:rFonts w:ascii="Times New Roman" w:hAnsi="Times New Roman" w:cs="Times New Roman"/>
                <w:sz w:val="23"/>
                <w:szCs w:val="23"/>
                <w:lang w:val="en-US"/>
              </w:rPr>
              <w:t>mail</w:t>
            </w:r>
            <w:r w:rsidRPr="009C112A">
              <w:rPr>
                <w:rFonts w:ascii="Times New Roman" w:hAnsi="Times New Roman" w:cs="Times New Roman"/>
                <w:sz w:val="23"/>
                <w:szCs w:val="23"/>
              </w:rPr>
              <w:t xml:space="preserve">: </w:t>
            </w:r>
            <w:hyperlink r:id="rId10" w:history="1">
              <w:r w:rsidR="006177F8" w:rsidRPr="00D60B2B">
                <w:rPr>
                  <w:rStyle w:val="a6"/>
                  <w:rFonts w:ascii="Times New Roman" w:hAnsi="Times New Roman"/>
                  <w:sz w:val="23"/>
                  <w:szCs w:val="23"/>
                  <w:lang w:val="en-US"/>
                </w:rPr>
                <w:t>omsk</w:t>
              </w:r>
              <w:r w:rsidR="006177F8" w:rsidRPr="009C112A">
                <w:rPr>
                  <w:rStyle w:val="a6"/>
                  <w:rFonts w:ascii="Times New Roman" w:hAnsi="Times New Roman"/>
                  <w:sz w:val="23"/>
                  <w:szCs w:val="23"/>
                </w:rPr>
                <w:t>@</w:t>
              </w:r>
              <w:r w:rsidR="006177F8" w:rsidRPr="00D60B2B">
                <w:rPr>
                  <w:rStyle w:val="a6"/>
                  <w:rFonts w:ascii="Times New Roman" w:hAnsi="Times New Roman"/>
                  <w:sz w:val="23"/>
                  <w:szCs w:val="23"/>
                  <w:lang w:val="en-US"/>
                </w:rPr>
                <w:t>mprop</w:t>
              </w:r>
              <w:r w:rsidR="006177F8" w:rsidRPr="009C112A">
                <w:rPr>
                  <w:rStyle w:val="a6"/>
                  <w:rFonts w:ascii="Times New Roman" w:hAnsi="Times New Roman"/>
                  <w:sz w:val="23"/>
                  <w:szCs w:val="23"/>
                </w:rPr>
                <w:t>.</w:t>
              </w:r>
              <w:proofErr w:type="spellStart"/>
              <w:r w:rsidR="006177F8" w:rsidRPr="00D60B2B">
                <w:rPr>
                  <w:rStyle w:val="a6"/>
                  <w:rFonts w:ascii="Times New Roman" w:hAnsi="Times New Roman"/>
                  <w:sz w:val="23"/>
                  <w:szCs w:val="23"/>
                  <w:lang w:val="en-US"/>
                </w:rPr>
                <w:t>ru</w:t>
              </w:r>
              <w:proofErr w:type="spellEnd"/>
            </w:hyperlink>
            <w:r w:rsidRPr="009C112A">
              <w:rPr>
                <w:rFonts w:ascii="Times New Roman" w:hAnsi="Times New Roman" w:cs="Times New Roman"/>
                <w:sz w:val="23"/>
                <w:szCs w:val="23"/>
              </w:rPr>
              <w:br/>
            </w:r>
            <w:r w:rsidRPr="00B209C9">
              <w:rPr>
                <w:rFonts w:ascii="Times New Roman" w:hAnsi="Times New Roman" w:cs="Times New Roman"/>
                <w:sz w:val="23"/>
                <w:szCs w:val="23"/>
              </w:rPr>
              <w:t>Тел</w:t>
            </w:r>
            <w:r w:rsidRPr="009C112A">
              <w:rPr>
                <w:rFonts w:ascii="Times New Roman" w:hAnsi="Times New Roman" w:cs="Times New Roman"/>
                <w:sz w:val="23"/>
                <w:szCs w:val="23"/>
              </w:rPr>
              <w:t>. 8 (3812) 20-17-12</w:t>
            </w:r>
          </w:p>
          <w:p w:rsidR="008F42B8" w:rsidRPr="009C112A" w:rsidRDefault="008F42B8" w:rsidP="000B676E">
            <w:pPr>
              <w:contextualSpacing/>
              <w:rPr>
                <w:rFonts w:ascii="Times New Roman" w:hAnsi="Times New Roman" w:cs="Times New Roman"/>
                <w:kern w:val="1"/>
                <w:sz w:val="23"/>
                <w:szCs w:val="23"/>
              </w:rPr>
            </w:pPr>
          </w:p>
          <w:p w:rsidR="008F42B8" w:rsidRPr="00B209C9" w:rsidRDefault="008F42B8" w:rsidP="000B676E">
            <w:pPr>
              <w:contextualSpacing/>
              <w:rPr>
                <w:rFonts w:ascii="Times New Roman" w:hAnsi="Times New Roman" w:cs="Times New Roman"/>
                <w:kern w:val="1"/>
                <w:sz w:val="23"/>
                <w:szCs w:val="23"/>
              </w:rPr>
            </w:pPr>
            <w:r w:rsidRPr="00B209C9">
              <w:rPr>
                <w:rFonts w:ascii="Times New Roman" w:hAnsi="Times New Roman" w:cs="Times New Roman"/>
                <w:kern w:val="1"/>
                <w:sz w:val="23"/>
                <w:szCs w:val="23"/>
              </w:rPr>
              <w:t>Управляющий филиалом «Омский»</w:t>
            </w:r>
          </w:p>
          <w:p w:rsidR="008F42B8" w:rsidRPr="00B209C9" w:rsidRDefault="008F42B8" w:rsidP="000B676E">
            <w:pPr>
              <w:contextualSpacing/>
              <w:rPr>
                <w:rFonts w:ascii="Times New Roman" w:hAnsi="Times New Roman" w:cs="Times New Roman"/>
                <w:kern w:val="1"/>
                <w:sz w:val="23"/>
                <w:szCs w:val="23"/>
              </w:rPr>
            </w:pPr>
          </w:p>
          <w:p w:rsidR="008F42B8" w:rsidRPr="00B209C9" w:rsidRDefault="008F42B8" w:rsidP="000B676E">
            <w:pPr>
              <w:contextualSpacing/>
              <w:rPr>
                <w:rFonts w:ascii="Times New Roman" w:hAnsi="Times New Roman" w:cs="Times New Roman"/>
                <w:kern w:val="1"/>
                <w:sz w:val="23"/>
                <w:szCs w:val="23"/>
              </w:rPr>
            </w:pPr>
            <w:r w:rsidRPr="00B209C9">
              <w:rPr>
                <w:rFonts w:ascii="Times New Roman" w:hAnsi="Times New Roman" w:cs="Times New Roman"/>
                <w:kern w:val="1"/>
                <w:sz w:val="23"/>
                <w:szCs w:val="23"/>
              </w:rPr>
              <w:t>_____________________/</w:t>
            </w:r>
            <w:proofErr w:type="spellStart"/>
            <w:r w:rsidRPr="00B209C9">
              <w:rPr>
                <w:rFonts w:ascii="Times New Roman" w:hAnsi="Times New Roman" w:cs="Times New Roman"/>
                <w:kern w:val="1"/>
                <w:sz w:val="23"/>
                <w:szCs w:val="23"/>
              </w:rPr>
              <w:t>Юрчагин</w:t>
            </w:r>
            <w:proofErr w:type="spellEnd"/>
            <w:r w:rsidRPr="00B209C9">
              <w:rPr>
                <w:rFonts w:ascii="Times New Roman" w:hAnsi="Times New Roman" w:cs="Times New Roman"/>
                <w:kern w:val="1"/>
                <w:sz w:val="23"/>
                <w:szCs w:val="23"/>
              </w:rPr>
              <w:t xml:space="preserve"> А.О. </w:t>
            </w:r>
          </w:p>
          <w:p w:rsidR="008F42B8" w:rsidRPr="00B209C9" w:rsidRDefault="009B4DB0" w:rsidP="000B676E">
            <w:pPr>
              <w:tabs>
                <w:tab w:val="left" w:pos="2552"/>
              </w:tabs>
              <w:contextualSpacing/>
              <w:rPr>
                <w:rFonts w:ascii="Times New Roman" w:hAnsi="Times New Roman" w:cs="Times New Roman"/>
                <w:sz w:val="23"/>
                <w:szCs w:val="23"/>
              </w:rPr>
            </w:pPr>
            <w:r w:rsidRPr="00B209C9">
              <w:rPr>
                <w:rFonts w:ascii="Times New Roman" w:hAnsi="Times New Roman" w:cs="Times New Roman"/>
                <w:kern w:val="1"/>
                <w:sz w:val="23"/>
                <w:szCs w:val="23"/>
              </w:rPr>
              <w:t>М</w:t>
            </w:r>
            <w:r w:rsidR="008F42B8" w:rsidRPr="00B209C9">
              <w:rPr>
                <w:rFonts w:ascii="Times New Roman" w:hAnsi="Times New Roman" w:cs="Times New Roman"/>
                <w:kern w:val="1"/>
                <w:sz w:val="23"/>
                <w:szCs w:val="23"/>
              </w:rPr>
              <w:t>.П.</w:t>
            </w:r>
          </w:p>
        </w:tc>
        <w:tc>
          <w:tcPr>
            <w:tcW w:w="4536" w:type="dxa"/>
            <w:tcBorders>
              <w:bottom w:val="single" w:sz="4" w:space="0" w:color="auto"/>
            </w:tcBorders>
          </w:tcPr>
          <w:p w:rsidR="008F42B8" w:rsidRPr="00B209C9" w:rsidRDefault="008F42B8" w:rsidP="000B676E">
            <w:pPr>
              <w:contextualSpacing/>
              <w:rPr>
                <w:rFonts w:ascii="Times New Roman" w:hAnsi="Times New Roman" w:cs="Times New Roman"/>
                <w:b/>
                <w:sz w:val="23"/>
                <w:szCs w:val="23"/>
                <w:u w:val="single"/>
              </w:rPr>
            </w:pPr>
            <w:r w:rsidRPr="00B209C9">
              <w:rPr>
                <w:rFonts w:ascii="Times New Roman" w:hAnsi="Times New Roman" w:cs="Times New Roman"/>
                <w:b/>
                <w:sz w:val="23"/>
                <w:szCs w:val="23"/>
                <w:u w:val="single"/>
              </w:rPr>
              <w:t>Исполнитель:</w:t>
            </w:r>
          </w:p>
          <w:p w:rsidR="008F42B8" w:rsidRPr="00B209C9" w:rsidRDefault="008F42B8"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384CBF" w:rsidRPr="00B209C9" w:rsidRDefault="00384CBF" w:rsidP="000B676E">
            <w:pPr>
              <w:contextualSpacing/>
              <w:rPr>
                <w:rFonts w:ascii="Times New Roman" w:hAnsi="Times New Roman" w:cs="Times New Roman"/>
                <w:sz w:val="23"/>
                <w:szCs w:val="23"/>
              </w:rPr>
            </w:pPr>
          </w:p>
          <w:p w:rsidR="008F42B8" w:rsidRPr="00B209C9" w:rsidRDefault="008F42B8" w:rsidP="000B676E">
            <w:pPr>
              <w:contextualSpacing/>
              <w:rPr>
                <w:rFonts w:ascii="Times New Roman" w:hAnsi="Times New Roman" w:cs="Times New Roman"/>
                <w:sz w:val="23"/>
                <w:szCs w:val="23"/>
              </w:rPr>
            </w:pPr>
          </w:p>
          <w:p w:rsidR="000B676E" w:rsidRPr="00B209C9" w:rsidRDefault="000B676E" w:rsidP="000B676E">
            <w:pPr>
              <w:contextualSpacing/>
              <w:rPr>
                <w:rFonts w:ascii="Times New Roman" w:hAnsi="Times New Roman" w:cs="Times New Roman"/>
                <w:sz w:val="23"/>
                <w:szCs w:val="23"/>
              </w:rPr>
            </w:pPr>
          </w:p>
          <w:p w:rsidR="000B676E" w:rsidRPr="00B209C9" w:rsidRDefault="000B676E" w:rsidP="000B676E">
            <w:pPr>
              <w:contextualSpacing/>
              <w:rPr>
                <w:rFonts w:ascii="Times New Roman" w:hAnsi="Times New Roman" w:cs="Times New Roman"/>
                <w:sz w:val="23"/>
                <w:szCs w:val="23"/>
              </w:rPr>
            </w:pPr>
          </w:p>
          <w:p w:rsidR="00384CBF" w:rsidRDefault="00384CBF" w:rsidP="000B676E">
            <w:pPr>
              <w:contextualSpacing/>
              <w:rPr>
                <w:rFonts w:ascii="Times New Roman" w:hAnsi="Times New Roman" w:cs="Times New Roman"/>
                <w:kern w:val="1"/>
                <w:sz w:val="23"/>
                <w:szCs w:val="23"/>
              </w:rPr>
            </w:pPr>
          </w:p>
          <w:p w:rsidR="00B209C9" w:rsidRDefault="00B209C9" w:rsidP="000B676E">
            <w:pPr>
              <w:contextualSpacing/>
              <w:rPr>
                <w:rFonts w:ascii="Times New Roman" w:hAnsi="Times New Roman" w:cs="Times New Roman"/>
                <w:kern w:val="1"/>
                <w:sz w:val="23"/>
                <w:szCs w:val="23"/>
              </w:rPr>
            </w:pPr>
          </w:p>
          <w:p w:rsidR="00B209C9" w:rsidRPr="00B209C9" w:rsidRDefault="00B209C9" w:rsidP="000B676E">
            <w:pPr>
              <w:contextualSpacing/>
              <w:rPr>
                <w:rFonts w:ascii="Times New Roman" w:hAnsi="Times New Roman" w:cs="Times New Roman"/>
                <w:kern w:val="1"/>
                <w:sz w:val="23"/>
                <w:szCs w:val="23"/>
              </w:rPr>
            </w:pPr>
          </w:p>
          <w:p w:rsidR="00384CBF" w:rsidRPr="00B209C9" w:rsidRDefault="00384CBF" w:rsidP="000B676E">
            <w:pPr>
              <w:contextualSpacing/>
              <w:rPr>
                <w:rFonts w:ascii="Times New Roman" w:hAnsi="Times New Roman" w:cs="Times New Roman"/>
                <w:kern w:val="1"/>
                <w:sz w:val="23"/>
                <w:szCs w:val="23"/>
              </w:rPr>
            </w:pPr>
          </w:p>
          <w:p w:rsidR="000B676E" w:rsidRPr="00B209C9" w:rsidRDefault="00B209C9" w:rsidP="000B676E">
            <w:pPr>
              <w:contextualSpacing/>
              <w:rPr>
                <w:rFonts w:ascii="Times New Roman" w:hAnsi="Times New Roman" w:cs="Times New Roman"/>
                <w:kern w:val="1"/>
                <w:sz w:val="23"/>
                <w:szCs w:val="23"/>
              </w:rPr>
            </w:pPr>
            <w:r>
              <w:rPr>
                <w:rFonts w:ascii="Times New Roman" w:hAnsi="Times New Roman" w:cs="Times New Roman"/>
                <w:kern w:val="1"/>
                <w:sz w:val="23"/>
                <w:szCs w:val="23"/>
              </w:rPr>
              <w:t>_______________</w:t>
            </w:r>
            <w:r w:rsidR="000B676E" w:rsidRPr="00B209C9">
              <w:rPr>
                <w:rFonts w:ascii="Times New Roman" w:hAnsi="Times New Roman" w:cs="Times New Roman"/>
                <w:kern w:val="1"/>
                <w:sz w:val="23"/>
                <w:szCs w:val="23"/>
              </w:rPr>
              <w:t>_____/</w:t>
            </w:r>
            <w:r w:rsidR="00384CBF" w:rsidRPr="00B209C9">
              <w:rPr>
                <w:rFonts w:ascii="Times New Roman" w:hAnsi="Times New Roman" w:cs="Times New Roman"/>
                <w:bCs/>
                <w:sz w:val="23"/>
                <w:szCs w:val="23"/>
              </w:rPr>
              <w:t>_________________</w:t>
            </w:r>
          </w:p>
          <w:p w:rsidR="008F42B8" w:rsidRPr="00B209C9" w:rsidRDefault="000B676E" w:rsidP="000B676E">
            <w:pPr>
              <w:contextualSpacing/>
              <w:rPr>
                <w:rFonts w:ascii="Times New Roman" w:hAnsi="Times New Roman" w:cs="Times New Roman"/>
                <w:sz w:val="23"/>
                <w:szCs w:val="23"/>
              </w:rPr>
            </w:pPr>
            <w:r w:rsidRPr="00B209C9">
              <w:rPr>
                <w:rFonts w:ascii="Times New Roman" w:hAnsi="Times New Roman" w:cs="Times New Roman"/>
                <w:kern w:val="1"/>
                <w:sz w:val="23"/>
                <w:szCs w:val="23"/>
              </w:rPr>
              <w:t>М.П.</w:t>
            </w:r>
          </w:p>
        </w:tc>
      </w:tr>
    </w:tbl>
    <w:p w:rsidR="009B4DB0" w:rsidRDefault="009B4DB0" w:rsidP="00545808">
      <w:pPr>
        <w:contextualSpacing/>
        <w:rPr>
          <w:rFonts w:ascii="Times New Roman" w:hAnsi="Times New Roman" w:cs="Times New Roman"/>
        </w:rPr>
      </w:pPr>
    </w:p>
    <w:p w:rsidR="000E6D5F" w:rsidRDefault="000E6D5F" w:rsidP="00545808">
      <w:pPr>
        <w:contextualSpacing/>
        <w:rPr>
          <w:rFonts w:ascii="Times New Roman" w:hAnsi="Times New Roman" w:cs="Times New Roman"/>
        </w:rPr>
        <w:sectPr w:rsidR="000E6D5F" w:rsidSect="00EB62CA">
          <w:footerReference w:type="default" r:id="rId11"/>
          <w:footerReference w:type="first" r:id="rId12"/>
          <w:pgSz w:w="11906" w:h="16838"/>
          <w:pgMar w:top="1134" w:right="851" w:bottom="1134" w:left="1701" w:header="340" w:footer="709" w:gutter="0"/>
          <w:pgNumType w:start="1"/>
          <w:cols w:space="708"/>
          <w:titlePg/>
          <w:docGrid w:linePitch="360"/>
        </w:sectPr>
      </w:pPr>
    </w:p>
    <w:p w:rsidR="00EB62CA" w:rsidRPr="000C57D4" w:rsidRDefault="00EB62CA" w:rsidP="00EB62CA">
      <w:pPr>
        <w:jc w:val="right"/>
        <w:rPr>
          <w:rFonts w:ascii="Times New Roman" w:hAnsi="Times New Roman" w:cs="Times New Roman"/>
          <w:b/>
          <w:sz w:val="20"/>
          <w:szCs w:val="20"/>
        </w:rPr>
      </w:pPr>
      <w:r w:rsidRPr="000C57D4">
        <w:rPr>
          <w:rFonts w:ascii="Times New Roman" w:hAnsi="Times New Roman" w:cs="Times New Roman"/>
          <w:b/>
          <w:sz w:val="20"/>
          <w:szCs w:val="20"/>
        </w:rPr>
        <w:lastRenderedPageBreak/>
        <w:t>Приложение №1</w:t>
      </w:r>
    </w:p>
    <w:p w:rsidR="00EB62CA" w:rsidRDefault="00EB62CA" w:rsidP="00EB62CA">
      <w:pPr>
        <w:pStyle w:val="3f2"/>
        <w:shd w:val="clear" w:color="auto" w:fill="auto"/>
        <w:spacing w:before="0" w:line="240" w:lineRule="auto"/>
        <w:ind w:firstLine="0"/>
        <w:contextualSpacing/>
        <w:jc w:val="right"/>
        <w:rPr>
          <w:b w:val="0"/>
        </w:rPr>
      </w:pPr>
      <w:r>
        <w:rPr>
          <w:b w:val="0"/>
        </w:rPr>
        <w:t>к Договору на оказание услуг организации горячего питания</w:t>
      </w:r>
    </w:p>
    <w:p w:rsidR="00EB62CA" w:rsidRDefault="00EB62CA" w:rsidP="00EB62CA">
      <w:pPr>
        <w:pStyle w:val="3f2"/>
        <w:shd w:val="clear" w:color="auto" w:fill="auto"/>
        <w:spacing w:before="0" w:line="240" w:lineRule="auto"/>
        <w:ind w:firstLine="0"/>
        <w:contextualSpacing/>
        <w:jc w:val="right"/>
        <w:rPr>
          <w:b w:val="0"/>
        </w:rPr>
      </w:pPr>
      <w:r>
        <w:rPr>
          <w:b w:val="0"/>
        </w:rPr>
        <w:t>пациентов Стационара сложного протезирования</w:t>
      </w:r>
    </w:p>
    <w:p w:rsidR="00EB62CA" w:rsidRDefault="00EB62CA" w:rsidP="00EB62CA">
      <w:pPr>
        <w:pStyle w:val="3f2"/>
        <w:shd w:val="clear" w:color="auto" w:fill="auto"/>
        <w:spacing w:before="0" w:line="240" w:lineRule="auto"/>
        <w:ind w:firstLine="0"/>
        <w:contextualSpacing/>
        <w:jc w:val="right"/>
        <w:rPr>
          <w:b w:val="0"/>
        </w:rPr>
      </w:pPr>
      <w:r>
        <w:rPr>
          <w:b w:val="0"/>
        </w:rPr>
        <w:t xml:space="preserve">филиала «Омский» АО «Московское </w:t>
      </w:r>
      <w:proofErr w:type="spellStart"/>
      <w:r>
        <w:rPr>
          <w:b w:val="0"/>
        </w:rPr>
        <w:t>ПрОП</w:t>
      </w:r>
      <w:proofErr w:type="spellEnd"/>
      <w:r>
        <w:rPr>
          <w:b w:val="0"/>
        </w:rPr>
        <w:t>»</w:t>
      </w:r>
    </w:p>
    <w:p w:rsidR="00EB62CA" w:rsidRDefault="00EB62CA" w:rsidP="00EB62CA">
      <w:pPr>
        <w:shd w:val="clear" w:color="auto" w:fill="FFFFFF"/>
        <w:jc w:val="right"/>
        <w:rPr>
          <w:rFonts w:ascii="Times New Roman" w:hAnsi="Times New Roman" w:cs="Times New Roman"/>
          <w:bCs/>
          <w:sz w:val="20"/>
          <w:szCs w:val="20"/>
        </w:rPr>
      </w:pPr>
      <w:r>
        <w:rPr>
          <w:rFonts w:ascii="Times New Roman" w:hAnsi="Times New Roman" w:cs="Times New Roman"/>
          <w:sz w:val="20"/>
          <w:szCs w:val="20"/>
        </w:rPr>
        <w:t xml:space="preserve"> №________ от _</w:t>
      </w:r>
      <w:proofErr w:type="gramStart"/>
      <w:r>
        <w:rPr>
          <w:rFonts w:ascii="Times New Roman" w:hAnsi="Times New Roman" w:cs="Times New Roman"/>
          <w:sz w:val="20"/>
          <w:szCs w:val="20"/>
        </w:rPr>
        <w:t>_._</w:t>
      </w:r>
      <w:proofErr w:type="gramEnd"/>
      <w:r>
        <w:rPr>
          <w:rFonts w:ascii="Times New Roman" w:hAnsi="Times New Roman" w:cs="Times New Roman"/>
          <w:sz w:val="20"/>
          <w:szCs w:val="20"/>
        </w:rPr>
        <w:t>__.2026.</w:t>
      </w:r>
    </w:p>
    <w:p w:rsidR="00EB62CA" w:rsidRDefault="00EB62CA" w:rsidP="00EB62CA">
      <w:pPr>
        <w:pStyle w:val="4f"/>
        <w:shd w:val="clear" w:color="auto" w:fill="auto"/>
        <w:spacing w:before="0" w:after="0" w:line="240" w:lineRule="auto"/>
        <w:contextualSpacing/>
        <w:rPr>
          <w:sz w:val="21"/>
          <w:szCs w:val="21"/>
        </w:rPr>
      </w:pPr>
    </w:p>
    <w:p w:rsidR="00EB62CA" w:rsidRDefault="00EB62CA" w:rsidP="00EB62CA">
      <w:pPr>
        <w:pStyle w:val="4f"/>
        <w:shd w:val="clear" w:color="auto" w:fill="auto"/>
        <w:spacing w:before="0" w:after="0" w:line="240" w:lineRule="auto"/>
        <w:contextualSpacing/>
        <w:rPr>
          <w:sz w:val="21"/>
          <w:szCs w:val="21"/>
        </w:rPr>
      </w:pPr>
    </w:p>
    <w:p w:rsidR="00EB62CA" w:rsidRDefault="00EB62CA" w:rsidP="00EB62CA">
      <w:pPr>
        <w:pStyle w:val="4f"/>
        <w:shd w:val="clear" w:color="auto" w:fill="auto"/>
        <w:spacing w:before="0" w:after="0" w:line="240" w:lineRule="auto"/>
        <w:contextualSpacing/>
        <w:rPr>
          <w:b w:val="0"/>
          <w:sz w:val="21"/>
          <w:szCs w:val="21"/>
        </w:rPr>
      </w:pPr>
    </w:p>
    <w:p w:rsidR="00EB62CA" w:rsidRDefault="00EB62CA" w:rsidP="00EB62CA">
      <w:pPr>
        <w:pStyle w:val="4f"/>
        <w:shd w:val="clear" w:color="auto" w:fill="auto"/>
        <w:spacing w:before="0" w:after="0" w:line="240" w:lineRule="auto"/>
        <w:contextualSpacing/>
        <w:rPr>
          <w:b w:val="0"/>
          <w:sz w:val="21"/>
          <w:szCs w:val="21"/>
        </w:rPr>
      </w:pPr>
      <w:r>
        <w:rPr>
          <w:b w:val="0"/>
          <w:sz w:val="21"/>
          <w:szCs w:val="21"/>
        </w:rPr>
        <w:t>ТЕХНИЧЕСКОЕ ЗАДАНИЕ</w:t>
      </w:r>
    </w:p>
    <w:p w:rsidR="00EB62CA" w:rsidRDefault="00EB62CA" w:rsidP="00EB62CA">
      <w:pPr>
        <w:pStyle w:val="3f2"/>
        <w:shd w:val="clear" w:color="auto" w:fill="auto"/>
        <w:spacing w:before="0" w:line="240" w:lineRule="auto"/>
        <w:ind w:firstLine="0"/>
        <w:contextualSpacing/>
        <w:jc w:val="center"/>
        <w:rPr>
          <w:b w:val="0"/>
          <w:sz w:val="21"/>
          <w:szCs w:val="21"/>
        </w:rPr>
      </w:pPr>
      <w:r>
        <w:rPr>
          <w:b w:val="0"/>
          <w:sz w:val="21"/>
          <w:szCs w:val="21"/>
        </w:rPr>
        <w:t>на оказание услуг организации горячего питания</w:t>
      </w:r>
    </w:p>
    <w:p w:rsidR="00EB62CA" w:rsidRDefault="00EB62CA" w:rsidP="00EB62CA">
      <w:pPr>
        <w:pStyle w:val="3f2"/>
        <w:shd w:val="clear" w:color="auto" w:fill="auto"/>
        <w:spacing w:before="0" w:line="240" w:lineRule="auto"/>
        <w:ind w:firstLine="0"/>
        <w:contextualSpacing/>
        <w:jc w:val="center"/>
        <w:rPr>
          <w:b w:val="0"/>
          <w:sz w:val="21"/>
          <w:szCs w:val="21"/>
        </w:rPr>
      </w:pPr>
      <w:r>
        <w:rPr>
          <w:b w:val="0"/>
          <w:sz w:val="21"/>
          <w:szCs w:val="21"/>
        </w:rPr>
        <w:t>пациентов Стационара сложного протезирования</w:t>
      </w:r>
    </w:p>
    <w:p w:rsidR="00EB62CA" w:rsidRDefault="00EB62CA" w:rsidP="00EB62CA">
      <w:pPr>
        <w:pStyle w:val="3f2"/>
        <w:shd w:val="clear" w:color="auto" w:fill="auto"/>
        <w:spacing w:before="0" w:line="240" w:lineRule="auto"/>
        <w:ind w:firstLine="0"/>
        <w:contextualSpacing/>
        <w:jc w:val="center"/>
        <w:rPr>
          <w:b w:val="0"/>
          <w:sz w:val="21"/>
          <w:szCs w:val="21"/>
        </w:rPr>
      </w:pPr>
      <w:r>
        <w:rPr>
          <w:b w:val="0"/>
          <w:sz w:val="21"/>
          <w:szCs w:val="21"/>
        </w:rPr>
        <w:t xml:space="preserve">филиала «Омский» АО «Московское </w:t>
      </w:r>
      <w:proofErr w:type="spellStart"/>
      <w:r>
        <w:rPr>
          <w:b w:val="0"/>
          <w:sz w:val="21"/>
          <w:szCs w:val="21"/>
        </w:rPr>
        <w:t>ПрОП</w:t>
      </w:r>
      <w:proofErr w:type="spellEnd"/>
      <w:r>
        <w:rPr>
          <w:b w:val="0"/>
          <w:sz w:val="21"/>
          <w:szCs w:val="21"/>
        </w:rPr>
        <w:t>».</w:t>
      </w:r>
    </w:p>
    <w:p w:rsidR="00EB62CA" w:rsidRDefault="00EB62CA" w:rsidP="00EB62CA">
      <w:pPr>
        <w:pStyle w:val="3f2"/>
        <w:shd w:val="clear" w:color="auto" w:fill="auto"/>
        <w:spacing w:before="0" w:line="240" w:lineRule="auto"/>
        <w:ind w:firstLine="580"/>
        <w:contextualSpacing/>
        <w:rPr>
          <w:b w:val="0"/>
          <w:sz w:val="21"/>
          <w:szCs w:val="21"/>
        </w:rPr>
      </w:pPr>
    </w:p>
    <w:p w:rsidR="00EB62CA" w:rsidRDefault="00EB62CA" w:rsidP="00EB62CA">
      <w:pPr>
        <w:pStyle w:val="3f2"/>
        <w:shd w:val="clear" w:color="auto" w:fill="auto"/>
        <w:spacing w:before="0" w:line="240" w:lineRule="auto"/>
        <w:ind w:left="580" w:firstLine="0"/>
        <w:contextualSpacing/>
        <w:rPr>
          <w:b w:val="0"/>
          <w:sz w:val="21"/>
          <w:szCs w:val="21"/>
        </w:rPr>
      </w:pPr>
      <w:r>
        <w:rPr>
          <w:b w:val="0"/>
          <w:sz w:val="21"/>
          <w:szCs w:val="21"/>
        </w:rPr>
        <w:t>1.Условия оказания услуг:</w:t>
      </w:r>
    </w:p>
    <w:p w:rsidR="00EB62CA" w:rsidRDefault="00EB62CA" w:rsidP="00EB62CA">
      <w:pPr>
        <w:pStyle w:val="2f3"/>
        <w:shd w:val="clear" w:color="auto" w:fill="auto"/>
        <w:tabs>
          <w:tab w:val="left" w:pos="567"/>
        </w:tabs>
        <w:spacing w:after="0" w:line="240" w:lineRule="auto"/>
        <w:contextualSpacing/>
        <w:jc w:val="both"/>
        <w:rPr>
          <w:b w:val="0"/>
          <w:i w:val="0"/>
          <w:sz w:val="21"/>
          <w:szCs w:val="21"/>
        </w:rPr>
      </w:pPr>
      <w:r>
        <w:rPr>
          <w:b w:val="0"/>
          <w:i w:val="0"/>
          <w:sz w:val="21"/>
          <w:szCs w:val="21"/>
        </w:rPr>
        <w:tab/>
        <w:t xml:space="preserve">1.1. Срок оказания услуг: </w:t>
      </w:r>
      <w:r w:rsidR="002579FC">
        <w:rPr>
          <w:b w:val="0"/>
          <w:i w:val="0"/>
        </w:rPr>
        <w:t>с 01.</w:t>
      </w:r>
      <w:r w:rsidR="002579FC">
        <w:rPr>
          <w:b w:val="0"/>
          <w:i w:val="0"/>
          <w:lang w:val="ru-RU"/>
        </w:rPr>
        <w:t>09</w:t>
      </w:r>
      <w:r w:rsidR="008A2836">
        <w:rPr>
          <w:b w:val="0"/>
          <w:i w:val="0"/>
        </w:rPr>
        <w:t>.2026</w:t>
      </w:r>
      <w:r w:rsidR="002579FC">
        <w:rPr>
          <w:b w:val="0"/>
          <w:i w:val="0"/>
        </w:rPr>
        <w:t xml:space="preserve"> по 3</w:t>
      </w:r>
      <w:r w:rsidR="008A2836">
        <w:rPr>
          <w:b w:val="0"/>
          <w:i w:val="0"/>
          <w:lang w:val="ru-RU"/>
        </w:rPr>
        <w:t>0</w:t>
      </w:r>
      <w:r w:rsidR="002579FC">
        <w:rPr>
          <w:b w:val="0"/>
          <w:i w:val="0"/>
        </w:rPr>
        <w:t>.0</w:t>
      </w:r>
      <w:r w:rsidR="008A2836">
        <w:rPr>
          <w:b w:val="0"/>
          <w:i w:val="0"/>
          <w:lang w:val="ru-RU"/>
        </w:rPr>
        <w:t>9</w:t>
      </w:r>
      <w:r>
        <w:rPr>
          <w:b w:val="0"/>
          <w:i w:val="0"/>
        </w:rPr>
        <w:t>.202</w:t>
      </w:r>
      <w:r w:rsidR="008A2836">
        <w:rPr>
          <w:b w:val="0"/>
          <w:i w:val="0"/>
          <w:lang w:val="ru-RU"/>
        </w:rPr>
        <w:t>6</w:t>
      </w:r>
      <w:r>
        <w:rPr>
          <w:b w:val="0"/>
          <w:i w:val="0"/>
        </w:rPr>
        <w:t>.</w:t>
      </w:r>
    </w:p>
    <w:p w:rsidR="00EB62CA" w:rsidRDefault="00EB62CA" w:rsidP="00EB62CA">
      <w:pPr>
        <w:pStyle w:val="2f3"/>
        <w:shd w:val="clear" w:color="auto" w:fill="auto"/>
        <w:tabs>
          <w:tab w:val="left" w:pos="567"/>
        </w:tabs>
        <w:spacing w:after="0" w:line="240" w:lineRule="auto"/>
        <w:contextualSpacing/>
        <w:jc w:val="both"/>
        <w:rPr>
          <w:b w:val="0"/>
          <w:i w:val="0"/>
          <w:sz w:val="21"/>
          <w:szCs w:val="21"/>
        </w:rPr>
      </w:pPr>
      <w:r>
        <w:rPr>
          <w:b w:val="0"/>
          <w:i w:val="0"/>
          <w:sz w:val="21"/>
          <w:szCs w:val="21"/>
        </w:rPr>
        <w:tab/>
        <w:t>1.2. Ежедневное трехразовое горячее питание (завтрак, обед, ужин), включая выходные и праздничные дни.</w:t>
      </w:r>
    </w:p>
    <w:p w:rsidR="00EB62CA" w:rsidRDefault="00EB62CA" w:rsidP="00EB62CA">
      <w:pPr>
        <w:pStyle w:val="2f3"/>
        <w:shd w:val="clear" w:color="auto" w:fill="auto"/>
        <w:tabs>
          <w:tab w:val="left" w:pos="567"/>
        </w:tabs>
        <w:spacing w:after="0" w:line="240" w:lineRule="auto"/>
        <w:contextualSpacing/>
        <w:jc w:val="both"/>
        <w:rPr>
          <w:b w:val="0"/>
          <w:i w:val="0"/>
          <w:sz w:val="21"/>
          <w:szCs w:val="21"/>
        </w:rPr>
      </w:pPr>
      <w:r>
        <w:rPr>
          <w:b w:val="0"/>
          <w:i w:val="0"/>
          <w:sz w:val="21"/>
          <w:szCs w:val="21"/>
        </w:rPr>
        <w:tab/>
        <w:t>1.3. Состав комплектов питания должен строго соответствовать двухнедельному меню (Приложение №1).</w:t>
      </w:r>
    </w:p>
    <w:p w:rsidR="00EB62CA" w:rsidRDefault="00EB62CA" w:rsidP="00EB62CA">
      <w:pPr>
        <w:pStyle w:val="2f3"/>
        <w:shd w:val="clear" w:color="auto" w:fill="auto"/>
        <w:tabs>
          <w:tab w:val="left" w:pos="567"/>
        </w:tabs>
        <w:spacing w:after="0" w:line="240" w:lineRule="auto"/>
        <w:contextualSpacing/>
        <w:jc w:val="both"/>
        <w:rPr>
          <w:b w:val="0"/>
          <w:i w:val="0"/>
          <w:sz w:val="21"/>
          <w:szCs w:val="21"/>
        </w:rPr>
      </w:pPr>
      <w:r>
        <w:rPr>
          <w:b w:val="0"/>
          <w:i w:val="0"/>
          <w:sz w:val="21"/>
          <w:szCs w:val="21"/>
        </w:rPr>
        <w:tab/>
        <w:t>1.4. Рацион питания должен соответствовать меню, которое составляется с учетом калорийности суточного рациона на одного больного по стандартной диете 2170-2400 ккал (согласно Постановлению Минтруда РФ от 15.02.2002 №12 «Об утверждении Методических рекомендаций по организации питания в учреждениях (отделениях) социального обслуживания граждан пожилого возраста и инвалидов».</w:t>
      </w:r>
    </w:p>
    <w:p w:rsidR="00EB62CA" w:rsidRDefault="00EB62CA" w:rsidP="00EB62CA">
      <w:pPr>
        <w:pStyle w:val="2f3"/>
        <w:shd w:val="clear" w:color="auto" w:fill="auto"/>
        <w:tabs>
          <w:tab w:val="left" w:pos="1276"/>
        </w:tabs>
        <w:spacing w:after="0" w:line="240" w:lineRule="auto"/>
        <w:contextualSpacing/>
        <w:jc w:val="both"/>
        <w:rPr>
          <w:b w:val="0"/>
          <w:i w:val="0"/>
          <w:sz w:val="21"/>
          <w:szCs w:val="21"/>
        </w:rPr>
      </w:pPr>
    </w:p>
    <w:p w:rsidR="00EB62CA" w:rsidRDefault="00EB62CA" w:rsidP="00EB62CA">
      <w:pPr>
        <w:pStyle w:val="af7"/>
        <w:widowControl w:val="0"/>
        <w:numPr>
          <w:ilvl w:val="0"/>
          <w:numId w:val="33"/>
        </w:numPr>
        <w:tabs>
          <w:tab w:val="left" w:pos="1276"/>
        </w:tabs>
        <w:ind w:left="720"/>
        <w:contextualSpacing/>
        <w:jc w:val="both"/>
        <w:rPr>
          <w:vanish/>
          <w:sz w:val="21"/>
          <w:szCs w:val="21"/>
          <w:lang w:eastAsia="en-US"/>
        </w:rPr>
      </w:pPr>
    </w:p>
    <w:p w:rsidR="00EB62CA" w:rsidRDefault="00EB62CA" w:rsidP="00EB62CA">
      <w:pPr>
        <w:pStyle w:val="af7"/>
        <w:widowControl w:val="0"/>
        <w:numPr>
          <w:ilvl w:val="0"/>
          <w:numId w:val="33"/>
        </w:numPr>
        <w:tabs>
          <w:tab w:val="left" w:pos="1276"/>
        </w:tabs>
        <w:ind w:left="720"/>
        <w:contextualSpacing/>
        <w:jc w:val="both"/>
        <w:rPr>
          <w:vanish/>
          <w:sz w:val="21"/>
          <w:szCs w:val="21"/>
          <w:lang w:eastAsia="en-US"/>
        </w:rPr>
      </w:pPr>
    </w:p>
    <w:p w:rsidR="00EB62CA" w:rsidRDefault="00EB62CA" w:rsidP="00EB62CA">
      <w:pPr>
        <w:pStyle w:val="2f3"/>
        <w:shd w:val="clear" w:color="auto" w:fill="auto"/>
        <w:tabs>
          <w:tab w:val="left" w:pos="567"/>
        </w:tabs>
        <w:spacing w:after="0" w:line="240" w:lineRule="auto"/>
        <w:contextualSpacing/>
        <w:jc w:val="both"/>
        <w:rPr>
          <w:b w:val="0"/>
          <w:i w:val="0"/>
          <w:sz w:val="21"/>
          <w:szCs w:val="21"/>
          <w:lang w:eastAsia="ru-RU"/>
        </w:rPr>
      </w:pPr>
      <w:r>
        <w:rPr>
          <w:b w:val="0"/>
          <w:i w:val="0"/>
          <w:sz w:val="21"/>
          <w:szCs w:val="21"/>
        </w:rPr>
        <w:tab/>
        <w:t>2. Перечень нормативно-правовых документов, используемых Исполнителем при оказании услуг:</w:t>
      </w:r>
    </w:p>
    <w:p w:rsidR="00EB62CA" w:rsidRDefault="00EB62CA" w:rsidP="00EB62CA">
      <w:pPr>
        <w:pStyle w:val="af7"/>
        <w:ind w:left="0" w:firstLine="709"/>
        <w:jc w:val="both"/>
        <w:rPr>
          <w:rFonts w:eastAsia="Calibri"/>
          <w:sz w:val="21"/>
          <w:szCs w:val="21"/>
        </w:rPr>
      </w:pPr>
      <w:r>
        <w:rPr>
          <w:rFonts w:eastAsia="Calibri"/>
          <w:sz w:val="21"/>
          <w:szCs w:val="21"/>
        </w:rPr>
        <w:t>Федеральный закон от 30.03.1999 № 52-ФЗ «О санитарно-эпидемиологическом благополучии населения»;</w:t>
      </w:r>
    </w:p>
    <w:p w:rsidR="00EB62CA" w:rsidRDefault="00EB62CA" w:rsidP="00EB62CA">
      <w:pPr>
        <w:pStyle w:val="af7"/>
        <w:ind w:left="0" w:firstLine="709"/>
        <w:jc w:val="both"/>
        <w:rPr>
          <w:rFonts w:eastAsia="Calibri"/>
          <w:sz w:val="21"/>
          <w:szCs w:val="21"/>
        </w:rPr>
      </w:pPr>
      <w:r>
        <w:rPr>
          <w:rFonts w:eastAsia="Calibri"/>
          <w:sz w:val="21"/>
          <w:szCs w:val="21"/>
        </w:rPr>
        <w:t>Федеральный закон от 02.01.2000 № 29-ФЗ «О качестве и безопасности пищевых продуктов»;</w:t>
      </w:r>
    </w:p>
    <w:p w:rsidR="00EB62CA" w:rsidRDefault="00EB62CA" w:rsidP="00EB62CA">
      <w:pPr>
        <w:autoSpaceDE w:val="0"/>
        <w:autoSpaceDN w:val="0"/>
        <w:adjustRightInd w:val="0"/>
        <w:ind w:firstLine="708"/>
        <w:jc w:val="both"/>
        <w:rPr>
          <w:rFonts w:ascii="Times New Roman" w:hAnsi="Times New Roman" w:cs="Times New Roman"/>
          <w:sz w:val="21"/>
          <w:szCs w:val="21"/>
        </w:rPr>
      </w:pPr>
      <w:r>
        <w:rPr>
          <w:rFonts w:ascii="Times New Roman" w:hAnsi="Times New Roman" w:cs="Times New Roman"/>
          <w:sz w:val="21"/>
          <w:szCs w:val="21"/>
        </w:rPr>
        <w:t>Постановление Правительства РФ от 21.09.2020 N 1515 "Об утверждении Правил оказания услуг общественного питания";</w:t>
      </w:r>
    </w:p>
    <w:p w:rsidR="00EB62CA" w:rsidRDefault="00EB62CA" w:rsidP="00EB62CA">
      <w:pPr>
        <w:pStyle w:val="af7"/>
        <w:ind w:left="0" w:firstLine="709"/>
        <w:jc w:val="both"/>
        <w:rPr>
          <w:rFonts w:eastAsia="Calibri"/>
          <w:sz w:val="21"/>
          <w:szCs w:val="21"/>
        </w:rPr>
      </w:pPr>
      <w:r>
        <w:rPr>
          <w:rFonts w:eastAsia="Calibri"/>
          <w:sz w:val="21"/>
          <w:szCs w:val="21"/>
        </w:rPr>
        <w:t>ГОСТ 30389-2013 «Услуги общественного питания. Предприятия общественного питания. Классификация и общие требования»;</w:t>
      </w:r>
    </w:p>
    <w:p w:rsidR="00EB62CA" w:rsidRDefault="00EB62CA" w:rsidP="00EB62CA">
      <w:pPr>
        <w:pStyle w:val="af7"/>
        <w:ind w:left="0" w:firstLine="709"/>
        <w:jc w:val="both"/>
        <w:rPr>
          <w:rFonts w:eastAsia="Calibri"/>
          <w:sz w:val="21"/>
          <w:szCs w:val="21"/>
        </w:rPr>
      </w:pPr>
      <w:r>
        <w:rPr>
          <w:rFonts w:eastAsia="Calibri"/>
          <w:sz w:val="21"/>
          <w:szCs w:val="21"/>
        </w:rPr>
        <w:t>ГОСТ 31984-2012 «Услуги общественного питания. Общие требования»;</w:t>
      </w:r>
    </w:p>
    <w:p w:rsidR="00EB62CA" w:rsidRDefault="00EB62CA" w:rsidP="00EB62CA">
      <w:pPr>
        <w:pStyle w:val="af7"/>
        <w:ind w:left="0" w:firstLine="709"/>
        <w:jc w:val="both"/>
        <w:rPr>
          <w:rFonts w:eastAsia="Calibri"/>
          <w:sz w:val="21"/>
          <w:szCs w:val="21"/>
        </w:rPr>
      </w:pPr>
      <w:r>
        <w:rPr>
          <w:rFonts w:eastAsia="Calibri"/>
          <w:sz w:val="21"/>
          <w:szCs w:val="21"/>
        </w:rPr>
        <w:t>СанПиН 2.3.2.1324-03 «Продовольственное сырьё и пищевые продукты. Гигиенические требования к срокам годности и условиям хранения пищевых продуктов»;</w:t>
      </w:r>
    </w:p>
    <w:p w:rsidR="00EB62CA" w:rsidRDefault="00EB62CA" w:rsidP="00EB62CA">
      <w:pPr>
        <w:pStyle w:val="af7"/>
        <w:ind w:left="0" w:firstLine="709"/>
        <w:jc w:val="both"/>
        <w:rPr>
          <w:rFonts w:eastAsia="Calibri"/>
          <w:sz w:val="21"/>
          <w:szCs w:val="21"/>
        </w:rPr>
      </w:pPr>
      <w:r>
        <w:rPr>
          <w:rFonts w:eastAsia="Calibri"/>
          <w:sz w:val="21"/>
          <w:szCs w:val="21"/>
        </w:rPr>
        <w:t>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(утв. Главным государственным санитарным врачом РФ 10 июля 2001г.);</w:t>
      </w:r>
    </w:p>
    <w:p w:rsidR="00EB62CA" w:rsidRDefault="00EB62CA" w:rsidP="00EB62CA">
      <w:pPr>
        <w:pStyle w:val="af7"/>
        <w:ind w:left="0" w:firstLine="709"/>
        <w:jc w:val="both"/>
        <w:rPr>
          <w:sz w:val="21"/>
          <w:szCs w:val="21"/>
        </w:rPr>
      </w:pPr>
      <w:r>
        <w:rPr>
          <w:rFonts w:eastAsia="Calibri"/>
          <w:sz w:val="21"/>
          <w:szCs w:val="21"/>
        </w:rPr>
        <w:t xml:space="preserve">СП </w:t>
      </w:r>
      <w:r>
        <w:rPr>
          <w:sz w:val="21"/>
          <w:szCs w:val="21"/>
        </w:rPr>
        <w:t>2.3/2.4.3590-20 "Санитарно-эпидемиологические требования к организации общественного питания населения".</w:t>
      </w:r>
    </w:p>
    <w:p w:rsidR="00EB62CA" w:rsidRDefault="00EB62CA" w:rsidP="00EB62CA">
      <w:pPr>
        <w:pStyle w:val="af7"/>
        <w:ind w:left="0" w:firstLine="709"/>
        <w:jc w:val="both"/>
        <w:rPr>
          <w:sz w:val="21"/>
          <w:szCs w:val="21"/>
        </w:rPr>
      </w:pPr>
    </w:p>
    <w:p w:rsidR="00EB62CA" w:rsidRDefault="00EB62CA" w:rsidP="00EB62CA">
      <w:pPr>
        <w:pStyle w:val="2f3"/>
        <w:shd w:val="clear" w:color="auto" w:fill="auto"/>
        <w:tabs>
          <w:tab w:val="left" w:pos="1098"/>
        </w:tabs>
        <w:spacing w:after="0" w:line="240" w:lineRule="auto"/>
        <w:ind w:left="580"/>
        <w:contextualSpacing/>
        <w:jc w:val="both"/>
        <w:rPr>
          <w:b w:val="0"/>
          <w:i w:val="0"/>
          <w:sz w:val="21"/>
          <w:szCs w:val="21"/>
        </w:rPr>
      </w:pPr>
      <w:r>
        <w:rPr>
          <w:rStyle w:val="2f5"/>
          <w:rFonts w:eastAsia="MS ??"/>
          <w:sz w:val="21"/>
          <w:szCs w:val="21"/>
        </w:rPr>
        <w:t>3. Условия приготовления пищи:</w:t>
      </w:r>
    </w:p>
    <w:p w:rsidR="00EB62CA" w:rsidRDefault="00EB62CA" w:rsidP="00EB62CA">
      <w:pPr>
        <w:pStyle w:val="2f3"/>
        <w:numPr>
          <w:ilvl w:val="0"/>
          <w:numId w:val="34"/>
        </w:numPr>
        <w:shd w:val="clear" w:color="auto" w:fill="auto"/>
        <w:tabs>
          <w:tab w:val="left" w:pos="782"/>
        </w:tabs>
        <w:spacing w:after="0" w:line="240" w:lineRule="auto"/>
        <w:ind w:firstLine="580"/>
        <w:contextualSpacing/>
        <w:jc w:val="both"/>
        <w:rPr>
          <w:b w:val="0"/>
          <w:i w:val="0"/>
          <w:sz w:val="21"/>
          <w:szCs w:val="21"/>
        </w:rPr>
      </w:pPr>
      <w:r>
        <w:rPr>
          <w:b w:val="0"/>
          <w:i w:val="0"/>
          <w:sz w:val="21"/>
          <w:szCs w:val="21"/>
        </w:rPr>
        <w:t>в соответствии с санитарными правилами и нормами питания;</w:t>
      </w:r>
    </w:p>
    <w:p w:rsidR="00EB62CA" w:rsidRDefault="00EB62CA" w:rsidP="00EB62CA">
      <w:pPr>
        <w:pStyle w:val="2f3"/>
        <w:numPr>
          <w:ilvl w:val="0"/>
          <w:numId w:val="34"/>
        </w:numPr>
        <w:shd w:val="clear" w:color="auto" w:fill="auto"/>
        <w:tabs>
          <w:tab w:val="left" w:pos="745"/>
        </w:tabs>
        <w:spacing w:after="0" w:line="240" w:lineRule="auto"/>
        <w:ind w:firstLine="578"/>
        <w:contextualSpacing/>
        <w:jc w:val="both"/>
        <w:rPr>
          <w:b w:val="0"/>
          <w:i w:val="0"/>
          <w:sz w:val="21"/>
          <w:szCs w:val="21"/>
        </w:rPr>
      </w:pPr>
      <w:r>
        <w:rPr>
          <w:b w:val="0"/>
          <w:i w:val="0"/>
          <w:sz w:val="21"/>
          <w:szCs w:val="21"/>
        </w:rPr>
        <w:t>технология приготовления блюд и кулинарных изделий должна соответствовать нормативно-технической и технологической документации (санитарно-эпидемиологическим правилам и нормам, государственным стандартам, техническим условиям и пр.)</w:t>
      </w:r>
    </w:p>
    <w:p w:rsidR="00EB62CA" w:rsidRDefault="00EB62CA" w:rsidP="00EB62CA">
      <w:pPr>
        <w:pStyle w:val="2f3"/>
        <w:numPr>
          <w:ilvl w:val="0"/>
          <w:numId w:val="34"/>
        </w:numPr>
        <w:shd w:val="clear" w:color="auto" w:fill="auto"/>
        <w:tabs>
          <w:tab w:val="left" w:pos="745"/>
        </w:tabs>
        <w:spacing w:after="0" w:line="240" w:lineRule="auto"/>
        <w:ind w:firstLine="578"/>
        <w:contextualSpacing/>
        <w:jc w:val="both"/>
        <w:rPr>
          <w:b w:val="0"/>
          <w:i w:val="0"/>
          <w:sz w:val="21"/>
          <w:szCs w:val="21"/>
        </w:rPr>
      </w:pPr>
      <w:r>
        <w:rPr>
          <w:b w:val="0"/>
          <w:i w:val="0"/>
          <w:sz w:val="21"/>
          <w:szCs w:val="21"/>
        </w:rPr>
        <w:t>продовольственное сырье и продукты питания, используемые для приготовления питания должны иметь документы, подтверждающие качество: сертификаты соответствия на каждый вид продукции; санитарно-эпидемиологическое заключение на каждую партию продовольственной продукции, удостоверение качества на каждый вид продовольственной продукции,</w:t>
      </w:r>
    </w:p>
    <w:p w:rsidR="00EB62CA" w:rsidRDefault="00EB62CA" w:rsidP="00EB62CA">
      <w:pPr>
        <w:pStyle w:val="2f3"/>
        <w:numPr>
          <w:ilvl w:val="0"/>
          <w:numId w:val="34"/>
        </w:numPr>
        <w:shd w:val="clear" w:color="auto" w:fill="auto"/>
        <w:tabs>
          <w:tab w:val="left" w:pos="745"/>
        </w:tabs>
        <w:spacing w:after="0" w:line="240" w:lineRule="auto"/>
        <w:ind w:firstLine="578"/>
        <w:contextualSpacing/>
        <w:jc w:val="both"/>
        <w:rPr>
          <w:b w:val="0"/>
          <w:i w:val="0"/>
          <w:sz w:val="21"/>
          <w:szCs w:val="21"/>
        </w:rPr>
      </w:pPr>
      <w:r>
        <w:rPr>
          <w:b w:val="0"/>
          <w:i w:val="0"/>
          <w:sz w:val="21"/>
          <w:szCs w:val="21"/>
        </w:rPr>
        <w:t>технология приготовления блюд и кулинарных изделий должна соответствовать сборнику рецептур блюд и кулинарных изделий для предприятий общественного питания.</w:t>
      </w:r>
    </w:p>
    <w:p w:rsidR="00EB62CA" w:rsidRDefault="00EB62CA" w:rsidP="00EB62CA">
      <w:pPr>
        <w:pStyle w:val="2f3"/>
        <w:shd w:val="clear" w:color="auto" w:fill="auto"/>
        <w:tabs>
          <w:tab w:val="left" w:pos="745"/>
        </w:tabs>
        <w:spacing w:after="0" w:line="240" w:lineRule="auto"/>
        <w:ind w:left="578"/>
        <w:contextualSpacing/>
        <w:jc w:val="both"/>
        <w:rPr>
          <w:b w:val="0"/>
          <w:i w:val="0"/>
          <w:sz w:val="21"/>
          <w:szCs w:val="21"/>
        </w:rPr>
      </w:pPr>
    </w:p>
    <w:p w:rsidR="00EB62CA" w:rsidRDefault="00EB62CA" w:rsidP="00EB62CA">
      <w:pPr>
        <w:pStyle w:val="2f3"/>
        <w:numPr>
          <w:ilvl w:val="0"/>
          <w:numId w:val="33"/>
        </w:numPr>
        <w:shd w:val="clear" w:color="auto" w:fill="auto"/>
        <w:tabs>
          <w:tab w:val="left" w:pos="427"/>
          <w:tab w:val="left" w:pos="993"/>
        </w:tabs>
        <w:spacing w:after="0" w:line="240" w:lineRule="auto"/>
        <w:ind w:firstLine="567"/>
        <w:contextualSpacing/>
        <w:jc w:val="both"/>
        <w:rPr>
          <w:b w:val="0"/>
          <w:i w:val="0"/>
          <w:sz w:val="21"/>
          <w:szCs w:val="21"/>
        </w:rPr>
      </w:pPr>
      <w:r>
        <w:rPr>
          <w:rStyle w:val="2f5"/>
          <w:rFonts w:eastAsia="MS ??"/>
          <w:sz w:val="21"/>
          <w:szCs w:val="21"/>
        </w:rPr>
        <w:t>Место оказания услуг</w:t>
      </w:r>
      <w:r>
        <w:rPr>
          <w:b w:val="0"/>
          <w:i w:val="0"/>
          <w:sz w:val="21"/>
          <w:szCs w:val="21"/>
        </w:rPr>
        <w:t xml:space="preserve">: доставка комплектов горячего питания производится в помещение буфета стационара Сложного протезирования филиал «Омский» АО «Московское </w:t>
      </w:r>
      <w:proofErr w:type="spellStart"/>
      <w:r>
        <w:rPr>
          <w:b w:val="0"/>
          <w:i w:val="0"/>
          <w:sz w:val="21"/>
          <w:szCs w:val="21"/>
        </w:rPr>
        <w:t>ПрОП</w:t>
      </w:r>
      <w:proofErr w:type="spellEnd"/>
      <w:r>
        <w:rPr>
          <w:b w:val="0"/>
          <w:i w:val="0"/>
          <w:sz w:val="21"/>
          <w:szCs w:val="21"/>
        </w:rPr>
        <w:t>», расположенного по адресу: г. Омск, ул. Гагарина д. 24, корп. 1, пом. №5П.</w:t>
      </w:r>
    </w:p>
    <w:p w:rsidR="00EB62CA" w:rsidRDefault="00EB62CA" w:rsidP="00EB62CA">
      <w:pPr>
        <w:pStyle w:val="2f3"/>
        <w:shd w:val="clear" w:color="auto" w:fill="auto"/>
        <w:tabs>
          <w:tab w:val="left" w:pos="427"/>
          <w:tab w:val="left" w:pos="993"/>
        </w:tabs>
        <w:spacing w:after="0" w:line="240" w:lineRule="auto"/>
        <w:contextualSpacing/>
        <w:jc w:val="both"/>
        <w:rPr>
          <w:b w:val="0"/>
          <w:i w:val="0"/>
          <w:sz w:val="21"/>
          <w:szCs w:val="21"/>
        </w:rPr>
      </w:pPr>
    </w:p>
    <w:p w:rsidR="00EB62CA" w:rsidRDefault="00EB62CA" w:rsidP="00EB62CA">
      <w:pPr>
        <w:pStyle w:val="2f3"/>
        <w:numPr>
          <w:ilvl w:val="0"/>
          <w:numId w:val="33"/>
        </w:numPr>
        <w:shd w:val="clear" w:color="auto" w:fill="auto"/>
        <w:tabs>
          <w:tab w:val="left" w:pos="427"/>
          <w:tab w:val="left" w:pos="993"/>
        </w:tabs>
        <w:spacing w:after="0" w:line="240" w:lineRule="auto"/>
        <w:ind w:firstLine="567"/>
        <w:contextualSpacing/>
        <w:jc w:val="both"/>
        <w:rPr>
          <w:b w:val="0"/>
          <w:i w:val="0"/>
          <w:sz w:val="21"/>
          <w:szCs w:val="21"/>
        </w:rPr>
      </w:pPr>
      <w:r>
        <w:rPr>
          <w:b w:val="0"/>
          <w:i w:val="0"/>
          <w:sz w:val="21"/>
          <w:szCs w:val="21"/>
        </w:rPr>
        <w:t>Время оказания услуг: согласно графику оказания услуг (приложение №2).</w:t>
      </w:r>
    </w:p>
    <w:p w:rsidR="00EB62CA" w:rsidRDefault="00EB62CA" w:rsidP="00EB62CA">
      <w:pPr>
        <w:pStyle w:val="af7"/>
        <w:rPr>
          <w:b/>
          <w:i/>
          <w:sz w:val="21"/>
          <w:szCs w:val="21"/>
        </w:rPr>
      </w:pPr>
    </w:p>
    <w:p w:rsidR="00EB62CA" w:rsidRDefault="00EB62CA" w:rsidP="00EB62CA">
      <w:pPr>
        <w:pStyle w:val="2f3"/>
        <w:numPr>
          <w:ilvl w:val="0"/>
          <w:numId w:val="33"/>
        </w:numPr>
        <w:shd w:val="clear" w:color="auto" w:fill="auto"/>
        <w:tabs>
          <w:tab w:val="left" w:pos="427"/>
          <w:tab w:val="left" w:pos="993"/>
        </w:tabs>
        <w:spacing w:after="0" w:line="240" w:lineRule="auto"/>
        <w:ind w:firstLine="567"/>
        <w:contextualSpacing/>
        <w:jc w:val="both"/>
        <w:rPr>
          <w:b w:val="0"/>
          <w:i w:val="0"/>
          <w:sz w:val="21"/>
          <w:szCs w:val="21"/>
        </w:rPr>
      </w:pPr>
      <w:r>
        <w:rPr>
          <w:b w:val="0"/>
          <w:i w:val="0"/>
          <w:sz w:val="21"/>
          <w:szCs w:val="21"/>
        </w:rPr>
        <w:t>Неотъемлемой частью настоящего технического задания являются нижеследующие приложения:</w:t>
      </w:r>
    </w:p>
    <w:p w:rsidR="00EB62CA" w:rsidRDefault="00EB62CA" w:rsidP="00EB62CA">
      <w:pPr>
        <w:pStyle w:val="2f3"/>
        <w:shd w:val="clear" w:color="auto" w:fill="auto"/>
        <w:tabs>
          <w:tab w:val="left" w:pos="427"/>
          <w:tab w:val="left" w:pos="993"/>
        </w:tabs>
        <w:spacing w:after="0" w:line="240" w:lineRule="auto"/>
        <w:contextualSpacing/>
        <w:jc w:val="both"/>
        <w:rPr>
          <w:b w:val="0"/>
          <w:i w:val="0"/>
          <w:sz w:val="21"/>
          <w:szCs w:val="21"/>
        </w:rPr>
      </w:pPr>
      <w:r>
        <w:rPr>
          <w:b w:val="0"/>
          <w:i w:val="0"/>
          <w:sz w:val="21"/>
          <w:szCs w:val="21"/>
        </w:rPr>
        <w:tab/>
        <w:t>- Приложение №1 - Двухнедельное меню;</w:t>
      </w:r>
    </w:p>
    <w:p w:rsidR="00EB62CA" w:rsidRDefault="00EB62CA" w:rsidP="00EB62CA">
      <w:pPr>
        <w:pStyle w:val="2f3"/>
        <w:shd w:val="clear" w:color="auto" w:fill="auto"/>
        <w:tabs>
          <w:tab w:val="left" w:pos="427"/>
          <w:tab w:val="left" w:pos="993"/>
        </w:tabs>
        <w:spacing w:after="0" w:line="240" w:lineRule="auto"/>
        <w:contextualSpacing/>
        <w:jc w:val="both"/>
        <w:rPr>
          <w:b w:val="0"/>
          <w:i w:val="0"/>
          <w:sz w:val="21"/>
          <w:szCs w:val="21"/>
        </w:rPr>
      </w:pPr>
      <w:r>
        <w:rPr>
          <w:b w:val="0"/>
          <w:i w:val="0"/>
          <w:sz w:val="21"/>
          <w:szCs w:val="21"/>
        </w:rPr>
        <w:tab/>
        <w:t xml:space="preserve">- Приложение №2 - </w:t>
      </w:r>
      <w:r>
        <w:rPr>
          <w:b w:val="0"/>
          <w:bCs w:val="0"/>
          <w:i w:val="0"/>
          <w:sz w:val="21"/>
          <w:szCs w:val="21"/>
        </w:rPr>
        <w:t>График оказания услуг.</w:t>
      </w:r>
    </w:p>
    <w:p w:rsidR="00EB62CA" w:rsidRDefault="00EB62CA" w:rsidP="00EB62CA">
      <w:pPr>
        <w:pStyle w:val="af7"/>
        <w:rPr>
          <w:b/>
          <w:i/>
          <w:sz w:val="21"/>
          <w:szCs w:val="21"/>
        </w:rPr>
      </w:pPr>
    </w:p>
    <w:p w:rsidR="00EB62CA" w:rsidRDefault="00EB62CA" w:rsidP="00EB62CA">
      <w:pPr>
        <w:pStyle w:val="2f3"/>
        <w:shd w:val="clear" w:color="auto" w:fill="auto"/>
        <w:tabs>
          <w:tab w:val="left" w:pos="427"/>
          <w:tab w:val="left" w:pos="993"/>
        </w:tabs>
        <w:spacing w:after="0" w:line="240" w:lineRule="auto"/>
        <w:contextualSpacing/>
        <w:jc w:val="both"/>
        <w:rPr>
          <w:b w:val="0"/>
          <w:i w:val="0"/>
          <w:sz w:val="21"/>
          <w:szCs w:val="21"/>
        </w:rPr>
      </w:pPr>
    </w:p>
    <w:p w:rsidR="00EB62CA" w:rsidRDefault="00EB62CA" w:rsidP="00EB62CA">
      <w:pPr>
        <w:pStyle w:val="2f3"/>
        <w:shd w:val="clear" w:color="auto" w:fill="auto"/>
        <w:tabs>
          <w:tab w:val="left" w:pos="427"/>
        </w:tabs>
        <w:spacing w:after="0" w:line="240" w:lineRule="auto"/>
        <w:contextualSpacing/>
        <w:jc w:val="both"/>
        <w:rPr>
          <w:b w:val="0"/>
          <w:i w:val="0"/>
          <w:sz w:val="21"/>
          <w:szCs w:val="21"/>
        </w:rPr>
      </w:pPr>
    </w:p>
    <w:p w:rsidR="00EB62CA" w:rsidRDefault="00EB62CA" w:rsidP="00EB62CA">
      <w:pPr>
        <w:pStyle w:val="2f3"/>
        <w:shd w:val="clear" w:color="auto" w:fill="auto"/>
        <w:tabs>
          <w:tab w:val="left" w:pos="427"/>
        </w:tabs>
        <w:spacing w:after="0" w:line="240" w:lineRule="auto"/>
        <w:contextualSpacing/>
        <w:jc w:val="both"/>
        <w:rPr>
          <w:i w:val="0"/>
          <w:sz w:val="21"/>
          <w:szCs w:val="21"/>
          <w:u w:val="single"/>
        </w:rPr>
      </w:pPr>
      <w:r>
        <w:rPr>
          <w:i w:val="0"/>
          <w:sz w:val="21"/>
          <w:szCs w:val="21"/>
          <w:u w:val="single"/>
        </w:rPr>
        <w:t>СОГЛАСОВАНО.</w:t>
      </w:r>
    </w:p>
    <w:p w:rsidR="00EB62CA" w:rsidRDefault="00EB62CA" w:rsidP="00EB62CA">
      <w:pPr>
        <w:pStyle w:val="2f3"/>
        <w:shd w:val="clear" w:color="auto" w:fill="auto"/>
        <w:tabs>
          <w:tab w:val="left" w:pos="427"/>
        </w:tabs>
        <w:spacing w:after="0" w:line="240" w:lineRule="auto"/>
        <w:contextualSpacing/>
        <w:jc w:val="both"/>
        <w:rPr>
          <w:b w:val="0"/>
          <w:i w:val="0"/>
          <w:sz w:val="21"/>
          <w:szCs w:val="21"/>
        </w:rPr>
      </w:pPr>
    </w:p>
    <w:p w:rsidR="00EB62CA" w:rsidRDefault="00EB62CA" w:rsidP="00EB62CA">
      <w:pPr>
        <w:pStyle w:val="2f3"/>
        <w:shd w:val="clear" w:color="auto" w:fill="auto"/>
        <w:tabs>
          <w:tab w:val="left" w:pos="427"/>
        </w:tabs>
        <w:spacing w:after="0" w:line="240" w:lineRule="auto"/>
        <w:contextualSpacing/>
        <w:jc w:val="both"/>
        <w:rPr>
          <w:b w:val="0"/>
          <w:i w:val="0"/>
          <w:sz w:val="21"/>
          <w:szCs w:val="21"/>
        </w:rPr>
      </w:pPr>
      <w:r>
        <w:rPr>
          <w:b w:val="0"/>
          <w:i w:val="0"/>
          <w:sz w:val="21"/>
          <w:szCs w:val="21"/>
        </w:rPr>
        <w:t>Старшая медсестра                                                                                      ________________/</w:t>
      </w:r>
      <w:proofErr w:type="spellStart"/>
      <w:r>
        <w:rPr>
          <w:b w:val="0"/>
          <w:i w:val="0"/>
          <w:sz w:val="21"/>
          <w:szCs w:val="21"/>
        </w:rPr>
        <w:t>Нарыгина</w:t>
      </w:r>
      <w:proofErr w:type="spellEnd"/>
      <w:r>
        <w:rPr>
          <w:b w:val="0"/>
          <w:i w:val="0"/>
          <w:sz w:val="21"/>
          <w:szCs w:val="21"/>
        </w:rPr>
        <w:t xml:space="preserve"> В.А.</w:t>
      </w:r>
    </w:p>
    <w:p w:rsidR="00EB62CA" w:rsidRDefault="00EB62CA" w:rsidP="00EB62CA">
      <w:pPr>
        <w:pStyle w:val="2f3"/>
        <w:shd w:val="clear" w:color="auto" w:fill="auto"/>
        <w:tabs>
          <w:tab w:val="left" w:pos="427"/>
        </w:tabs>
        <w:spacing w:after="0" w:line="240" w:lineRule="auto"/>
        <w:contextualSpacing/>
        <w:jc w:val="both"/>
        <w:rPr>
          <w:sz w:val="21"/>
          <w:szCs w:val="21"/>
        </w:rPr>
      </w:pPr>
    </w:p>
    <w:p w:rsidR="00EB62CA" w:rsidRDefault="00EB62CA" w:rsidP="00EB62CA">
      <w:pPr>
        <w:pStyle w:val="2f3"/>
        <w:shd w:val="clear" w:color="auto" w:fill="auto"/>
        <w:tabs>
          <w:tab w:val="left" w:pos="427"/>
        </w:tabs>
        <w:spacing w:after="0" w:line="240" w:lineRule="auto"/>
        <w:contextualSpacing/>
        <w:jc w:val="both"/>
        <w:rPr>
          <w:sz w:val="21"/>
          <w:szCs w:val="21"/>
        </w:rPr>
      </w:pPr>
    </w:p>
    <w:p w:rsidR="00EB62CA" w:rsidRDefault="00EB62CA" w:rsidP="00EB62CA">
      <w:pPr>
        <w:pStyle w:val="2f3"/>
        <w:shd w:val="clear" w:color="auto" w:fill="auto"/>
        <w:tabs>
          <w:tab w:val="left" w:pos="427"/>
        </w:tabs>
        <w:spacing w:after="0" w:line="240" w:lineRule="auto"/>
        <w:contextualSpacing/>
        <w:jc w:val="both"/>
        <w:rPr>
          <w:sz w:val="21"/>
          <w:szCs w:val="21"/>
        </w:rPr>
      </w:pPr>
    </w:p>
    <w:p w:rsidR="00EB62CA" w:rsidRDefault="00EB62CA" w:rsidP="00EB62CA">
      <w:pPr>
        <w:pStyle w:val="2f3"/>
        <w:shd w:val="clear" w:color="auto" w:fill="auto"/>
        <w:tabs>
          <w:tab w:val="left" w:pos="427"/>
        </w:tabs>
        <w:spacing w:after="0" w:line="240" w:lineRule="auto"/>
        <w:contextualSpacing/>
        <w:jc w:val="both"/>
        <w:rPr>
          <w:sz w:val="21"/>
          <w:szCs w:val="21"/>
        </w:rPr>
      </w:pPr>
    </w:p>
    <w:p w:rsidR="00EB62CA" w:rsidRDefault="00EB62CA" w:rsidP="00EB62CA">
      <w:pPr>
        <w:jc w:val="both"/>
        <w:rPr>
          <w:rFonts w:ascii="Times New Roman" w:hAnsi="Times New Roman" w:cs="Times New Roman"/>
          <w:sz w:val="21"/>
          <w:szCs w:val="21"/>
        </w:rPr>
      </w:pPr>
    </w:p>
    <w:p w:rsidR="00EB62CA" w:rsidRDefault="00EB62CA" w:rsidP="00EB62CA">
      <w:pPr>
        <w:jc w:val="both"/>
        <w:rPr>
          <w:rFonts w:ascii="Times New Roman" w:hAnsi="Times New Roman" w:cs="Times New Roman"/>
          <w:sz w:val="21"/>
          <w:szCs w:val="21"/>
        </w:rPr>
      </w:pPr>
      <w:r>
        <w:rPr>
          <w:rFonts w:ascii="Times New Roman" w:hAnsi="Times New Roman" w:cs="Times New Roman"/>
          <w:sz w:val="21"/>
          <w:szCs w:val="21"/>
        </w:rPr>
        <w:t>Заказчик ________________/</w:t>
      </w:r>
      <w:r>
        <w:rPr>
          <w:rFonts w:ascii="Times New Roman" w:hAnsi="Times New Roman" w:cs="Times New Roman"/>
          <w:kern w:val="2"/>
          <w:sz w:val="21"/>
          <w:szCs w:val="21"/>
        </w:rPr>
        <w:t xml:space="preserve">______________  </w:t>
      </w:r>
      <w:r>
        <w:rPr>
          <w:rFonts w:ascii="Times New Roman" w:hAnsi="Times New Roman" w:cs="Times New Roman"/>
          <w:sz w:val="21"/>
          <w:szCs w:val="21"/>
        </w:rPr>
        <w:t xml:space="preserve">              Исполнитель ________________/</w:t>
      </w:r>
      <w:r>
        <w:rPr>
          <w:rFonts w:ascii="Times New Roman" w:hAnsi="Times New Roman" w:cs="Times New Roman"/>
          <w:kern w:val="2"/>
          <w:sz w:val="21"/>
          <w:szCs w:val="21"/>
        </w:rPr>
        <w:t>______________</w:t>
      </w:r>
    </w:p>
    <w:p w:rsidR="00EB62CA" w:rsidRDefault="00EB62CA" w:rsidP="00EB62CA">
      <w:pPr>
        <w:jc w:val="both"/>
        <w:rPr>
          <w:rFonts w:ascii="Times New Roman" w:hAnsi="Times New Roman" w:cs="Times New Roman"/>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9C112A" w:rsidRDefault="009C112A" w:rsidP="00EB62CA">
      <w:pPr>
        <w:pStyle w:val="3f2"/>
        <w:shd w:val="clear" w:color="auto" w:fill="auto"/>
        <w:spacing w:before="0" w:line="240" w:lineRule="auto"/>
        <w:ind w:firstLine="0"/>
        <w:contextualSpacing/>
        <w:jc w:val="right"/>
        <w:rPr>
          <w:sz w:val="21"/>
          <w:szCs w:val="21"/>
        </w:rPr>
      </w:pPr>
      <w:bookmarkStart w:id="3" w:name="_GoBack"/>
      <w:bookmarkEnd w:id="3"/>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jc w:val="right"/>
        <w:rPr>
          <w:sz w:val="21"/>
          <w:szCs w:val="21"/>
        </w:rPr>
      </w:pPr>
    </w:p>
    <w:p w:rsidR="00EB62CA" w:rsidRDefault="00EB62CA" w:rsidP="00EB62CA">
      <w:pPr>
        <w:pStyle w:val="3f2"/>
        <w:shd w:val="clear" w:color="auto" w:fill="auto"/>
        <w:spacing w:before="0" w:line="240" w:lineRule="auto"/>
        <w:ind w:firstLine="0"/>
        <w:contextualSpacing/>
        <w:rPr>
          <w:sz w:val="21"/>
          <w:szCs w:val="21"/>
        </w:rPr>
      </w:pPr>
    </w:p>
    <w:p w:rsidR="00EB62CA" w:rsidRDefault="00EB62CA" w:rsidP="00EB62CA">
      <w:pPr>
        <w:pStyle w:val="3f2"/>
        <w:shd w:val="clear" w:color="auto" w:fill="auto"/>
        <w:spacing w:before="0" w:line="240" w:lineRule="auto"/>
        <w:ind w:firstLine="0"/>
        <w:contextualSpacing/>
        <w:rPr>
          <w:sz w:val="21"/>
          <w:szCs w:val="21"/>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pStyle w:val="3f2"/>
        <w:shd w:val="clear" w:color="auto" w:fill="auto"/>
        <w:spacing w:before="0" w:line="240" w:lineRule="auto"/>
        <w:ind w:firstLine="0"/>
        <w:contextualSpacing/>
        <w:jc w:val="right"/>
        <w:rPr>
          <w:b w:val="0"/>
        </w:rPr>
      </w:pPr>
      <w:r w:rsidRPr="000C57D4">
        <w:rPr>
          <w:b w:val="0"/>
          <w:sz w:val="21"/>
          <w:szCs w:val="21"/>
        </w:rPr>
        <w:lastRenderedPageBreak/>
        <w:t>Приложение №1</w:t>
      </w:r>
      <w:r>
        <w:rPr>
          <w:sz w:val="21"/>
          <w:szCs w:val="21"/>
        </w:rPr>
        <w:br/>
      </w:r>
      <w:r>
        <w:rPr>
          <w:b w:val="0"/>
        </w:rPr>
        <w:t>к Техническому заданию</w:t>
      </w:r>
    </w:p>
    <w:p w:rsidR="00EB62CA" w:rsidRDefault="00EB62CA" w:rsidP="00EB62CA">
      <w:pPr>
        <w:pStyle w:val="3f2"/>
        <w:shd w:val="clear" w:color="auto" w:fill="auto"/>
        <w:spacing w:before="0" w:line="240" w:lineRule="auto"/>
        <w:ind w:firstLine="0"/>
        <w:contextualSpacing/>
        <w:jc w:val="right"/>
        <w:rPr>
          <w:b w:val="0"/>
          <w:sz w:val="21"/>
          <w:szCs w:val="21"/>
        </w:rPr>
      </w:pPr>
      <w:r>
        <w:rPr>
          <w:b w:val="0"/>
          <w:sz w:val="21"/>
          <w:szCs w:val="21"/>
        </w:rPr>
        <w:t>на оказание услуг организации горячего питания</w:t>
      </w:r>
    </w:p>
    <w:p w:rsidR="00EB62CA" w:rsidRDefault="00EB62CA" w:rsidP="00EB62CA">
      <w:pPr>
        <w:pStyle w:val="3f2"/>
        <w:shd w:val="clear" w:color="auto" w:fill="auto"/>
        <w:spacing w:before="0" w:line="240" w:lineRule="auto"/>
        <w:ind w:firstLine="0"/>
        <w:contextualSpacing/>
        <w:jc w:val="right"/>
        <w:rPr>
          <w:b w:val="0"/>
          <w:sz w:val="21"/>
          <w:szCs w:val="21"/>
        </w:rPr>
      </w:pPr>
      <w:r>
        <w:rPr>
          <w:b w:val="0"/>
          <w:sz w:val="21"/>
          <w:szCs w:val="21"/>
        </w:rPr>
        <w:t>пациентов Стационара сложного протезирования</w:t>
      </w:r>
    </w:p>
    <w:p w:rsidR="00EB62CA" w:rsidRDefault="00EB62CA" w:rsidP="00EB62CA">
      <w:pPr>
        <w:pStyle w:val="3f2"/>
        <w:shd w:val="clear" w:color="auto" w:fill="auto"/>
        <w:spacing w:before="0" w:line="240" w:lineRule="auto"/>
        <w:ind w:firstLine="0"/>
        <w:contextualSpacing/>
        <w:jc w:val="right"/>
        <w:rPr>
          <w:b w:val="0"/>
        </w:rPr>
      </w:pPr>
      <w:r>
        <w:rPr>
          <w:b w:val="0"/>
          <w:sz w:val="21"/>
          <w:szCs w:val="21"/>
        </w:rPr>
        <w:t xml:space="preserve">филиала «Омский» АО «Московское </w:t>
      </w:r>
      <w:proofErr w:type="spellStart"/>
      <w:r>
        <w:rPr>
          <w:b w:val="0"/>
          <w:sz w:val="21"/>
          <w:szCs w:val="21"/>
        </w:rPr>
        <w:t>ПрОП</w:t>
      </w:r>
      <w:proofErr w:type="spellEnd"/>
      <w:r>
        <w:rPr>
          <w:b w:val="0"/>
          <w:sz w:val="21"/>
          <w:szCs w:val="21"/>
        </w:rPr>
        <w:t>».</w:t>
      </w:r>
    </w:p>
    <w:p w:rsidR="00EB62CA" w:rsidRDefault="00EB62CA" w:rsidP="00EB62CA">
      <w:pPr>
        <w:pStyle w:val="1f8"/>
        <w:shd w:val="clear" w:color="auto" w:fill="auto"/>
        <w:spacing w:before="0" w:after="149" w:line="340" w:lineRule="exact"/>
        <w:ind w:right="20"/>
        <w:jc w:val="right"/>
      </w:pPr>
    </w:p>
    <w:p w:rsidR="00EB62CA" w:rsidRDefault="00EB62CA" w:rsidP="00EB62CA">
      <w:pPr>
        <w:pStyle w:val="1f8"/>
        <w:shd w:val="clear" w:color="auto" w:fill="auto"/>
        <w:spacing w:before="0" w:after="0" w:line="240" w:lineRule="auto"/>
        <w:ind w:right="20"/>
        <w:contextualSpacing/>
      </w:pPr>
      <w:r>
        <w:t>Двухнедельное меню.</w:t>
      </w:r>
    </w:p>
    <w:p w:rsidR="00EB62CA" w:rsidRDefault="00EB62CA" w:rsidP="00EB62CA">
      <w:pPr>
        <w:pStyle w:val="1f8"/>
        <w:shd w:val="clear" w:color="auto" w:fill="auto"/>
        <w:spacing w:before="0" w:after="149" w:line="340" w:lineRule="exact"/>
        <w:ind w:right="20"/>
      </w:pPr>
    </w:p>
    <w:p w:rsidR="00EB62CA" w:rsidRDefault="00EB62CA" w:rsidP="00EB62CA">
      <w:pPr>
        <w:jc w:val="center"/>
        <w:rPr>
          <w:rFonts w:ascii="Times New Roman" w:eastAsia="Calibri" w:hAnsi="Times New Roman" w:cs="Times New Roman"/>
          <w:b/>
        </w:rPr>
      </w:pPr>
      <w:r>
        <w:rPr>
          <w:rFonts w:ascii="Times New Roman" w:eastAsia="Calibri" w:hAnsi="Times New Roman" w:cs="Times New Roman"/>
          <w:b/>
        </w:rPr>
        <w:t>НЕДЕЛЯ №1.</w:t>
      </w:r>
    </w:p>
    <w:p w:rsidR="00EB62CA" w:rsidRDefault="00EB62CA" w:rsidP="00EB62CA">
      <w:pPr>
        <w:jc w:val="center"/>
        <w:rPr>
          <w:rFonts w:ascii="Times New Roman" w:eastAsia="Calibri" w:hAnsi="Times New Roman" w:cs="Times New Roman"/>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663"/>
        <w:gridCol w:w="2126"/>
      </w:tblGrid>
      <w:tr w:rsidR="00EB62CA" w:rsidTr="00EB62CA">
        <w:tc>
          <w:tcPr>
            <w:tcW w:w="675" w:type="dxa"/>
            <w:tcBorders>
              <w:top w:val="single" w:sz="4" w:space="0" w:color="auto"/>
              <w:left w:val="single" w:sz="4" w:space="0" w:color="auto"/>
              <w:bottom w:val="single" w:sz="4" w:space="0" w:color="auto"/>
              <w:right w:val="single" w:sz="4" w:space="0" w:color="auto"/>
            </w:tcBorders>
            <w:vAlign w:val="center"/>
            <w:hideMark/>
          </w:tcPr>
          <w:p w:rsidR="00EB62CA" w:rsidRDefault="00EB62CA">
            <w:pPr>
              <w:autoSpaceDN w:val="0"/>
              <w:jc w:val="center"/>
              <w:textAlignment w:val="baseline"/>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br/>
              <w:t>п/п</w:t>
            </w:r>
          </w:p>
        </w:tc>
        <w:tc>
          <w:tcPr>
            <w:tcW w:w="6663" w:type="dxa"/>
            <w:tcBorders>
              <w:top w:val="single" w:sz="4" w:space="0" w:color="auto"/>
              <w:left w:val="single" w:sz="4" w:space="0" w:color="auto"/>
              <w:bottom w:val="single" w:sz="4" w:space="0" w:color="auto"/>
              <w:right w:val="single" w:sz="4" w:space="0" w:color="auto"/>
            </w:tcBorders>
            <w:vAlign w:val="center"/>
            <w:hideMark/>
          </w:tcPr>
          <w:p w:rsidR="00EB62CA" w:rsidRDefault="00EB62CA">
            <w:pPr>
              <w:jc w:val="center"/>
              <w:rPr>
                <w:rFonts w:ascii="Times New Roman" w:hAnsi="Times New Roman" w:cs="Times New Roman"/>
                <w:b/>
              </w:rPr>
            </w:pPr>
            <w:r>
              <w:rPr>
                <w:rFonts w:ascii="Times New Roman" w:hAnsi="Times New Roman" w:cs="Times New Roman"/>
                <w:b/>
              </w:rPr>
              <w:t>Наименование блюда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jc w:val="center"/>
              <w:rPr>
                <w:rFonts w:ascii="Times New Roman" w:hAnsi="Times New Roman" w:cs="Times New Roman"/>
                <w:b/>
              </w:rPr>
            </w:pPr>
            <w:r>
              <w:rPr>
                <w:rFonts w:ascii="Times New Roman" w:hAnsi="Times New Roman" w:cs="Times New Roman"/>
                <w:b/>
              </w:rPr>
              <w:t>Граммы</w:t>
            </w:r>
          </w:p>
          <w:p w:rsidR="00EB62CA" w:rsidRDefault="00EB62CA">
            <w:pPr>
              <w:jc w:val="center"/>
              <w:rPr>
                <w:rFonts w:ascii="Times New Roman" w:hAnsi="Times New Roman" w:cs="Times New Roman"/>
                <w:b/>
              </w:rPr>
            </w:pPr>
            <w:r>
              <w:rPr>
                <w:rFonts w:ascii="Times New Roman" w:hAnsi="Times New Roman" w:cs="Times New Roman"/>
                <w:b/>
              </w:rPr>
              <w:t>(выход блюда)</w:t>
            </w:r>
          </w:p>
        </w:tc>
      </w:tr>
      <w:tr w:rsidR="00EB62CA" w:rsidTr="00EB62CA">
        <w:trPr>
          <w:trHeight w:val="280"/>
        </w:trPr>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8789" w:type="dxa"/>
            <w:gridSpan w:val="2"/>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rPr>
              <w:t>ПОНЕДЕЛЬНИК</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Завтрак</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Каша рисовая</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Масло сливочное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w:t>
            </w:r>
          </w:p>
        </w:tc>
      </w:tr>
      <w:tr w:rsidR="00EB62CA" w:rsidTr="00EB62CA">
        <w:trPr>
          <w:trHeight w:val="22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48"/>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Обед:</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Суп-лапша с курицей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Котлета из индейки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80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Гречка отварная</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150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Соус сметано-томатный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rPr>
          <w:trHeight w:val="196"/>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19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7</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Ужин</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rPr>
          <w:trHeight w:val="264"/>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Салат из свеклы с чесноком и черносливом</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120</w:t>
            </w:r>
          </w:p>
        </w:tc>
      </w:tr>
      <w:tr w:rsidR="00EB62CA" w:rsidTr="00EB62CA">
        <w:trPr>
          <w:trHeight w:val="174"/>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Макароны отварные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150</w:t>
            </w:r>
          </w:p>
        </w:tc>
      </w:tr>
      <w:tr w:rsidR="00EB62CA" w:rsidTr="00EB62CA">
        <w:trPr>
          <w:trHeight w:val="21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Тефтели говядина</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80</w:t>
            </w:r>
          </w:p>
        </w:tc>
      </w:tr>
      <w:tr w:rsidR="00EB62CA" w:rsidTr="00EB62CA">
        <w:trPr>
          <w:trHeight w:val="21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Соус сметано-томатный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rPr>
          <w:trHeight w:val="276"/>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180"/>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7</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80"/>
        </w:trPr>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8789" w:type="dxa"/>
            <w:gridSpan w:val="2"/>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rPr>
              <w:t>ВТОРНИК</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Завтрак</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Омлет паровой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160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Масло сливочное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w:t>
            </w:r>
          </w:p>
        </w:tc>
      </w:tr>
      <w:tr w:rsidR="00EB62CA" w:rsidTr="00EB62CA">
        <w:trPr>
          <w:trHeight w:val="252"/>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6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Обед:</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Борщ со сметаной и курицей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300/20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Филе минтая в сметанном соусе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110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Пюре картофельное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150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Компот из сухофруктов (20 гр. сух. фр. на 200 гр. воды)</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73"/>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Ужин</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rPr>
          <w:trHeight w:val="113"/>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Салат из капусты с морковью</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120</w:t>
            </w:r>
          </w:p>
        </w:tc>
      </w:tr>
      <w:tr w:rsidR="00EB62CA" w:rsidTr="00EB62CA">
        <w:trPr>
          <w:trHeight w:val="174"/>
        </w:trPr>
        <w:tc>
          <w:tcPr>
            <w:tcW w:w="675"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vAlign w:val="center"/>
            <w:hideMark/>
          </w:tcPr>
          <w:p w:rsidR="00EB62CA" w:rsidRDefault="00EB62CA">
            <w:pPr>
              <w:rPr>
                <w:rFonts w:ascii="Times New Roman" w:hAnsi="Times New Roman" w:cs="Times New Roman"/>
              </w:rPr>
            </w:pPr>
            <w:r>
              <w:rPr>
                <w:rFonts w:ascii="Times New Roman" w:hAnsi="Times New Roman" w:cs="Times New Roman"/>
              </w:rPr>
              <w:t>Бигус с говядиной (капуста – 200 грамм; мясо – 70 грамм)</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270</w:t>
            </w:r>
          </w:p>
        </w:tc>
      </w:tr>
      <w:tr w:rsidR="00EB62CA" w:rsidTr="00EB62CA">
        <w:trPr>
          <w:trHeight w:val="21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rPr>
          <w:trHeight w:val="21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80"/>
        </w:trPr>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8789" w:type="dxa"/>
            <w:gridSpan w:val="2"/>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rPr>
              <w:t>СРЕДА</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Завтрак</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Каша пшённая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Масло сливочное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w:t>
            </w:r>
          </w:p>
        </w:tc>
      </w:tr>
      <w:tr w:rsidR="00EB62CA" w:rsidTr="00EB62CA">
        <w:trPr>
          <w:trHeight w:val="182"/>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185"/>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Обед:</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Суп рыбный с горбушей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Макароны отварные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150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Соус сметанный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rPr>
          <w:trHeight w:val="201"/>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12"/>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25"/>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7</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Котлета куриная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80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Ужин</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rPr>
          <w:trHeight w:val="264"/>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Салат из моркови по-корейски</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120</w:t>
            </w:r>
          </w:p>
        </w:tc>
      </w:tr>
      <w:tr w:rsidR="00EB62CA" w:rsidTr="00EB62CA">
        <w:trPr>
          <w:trHeight w:val="174"/>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Рагу овощное с индейкой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270</w:t>
            </w:r>
          </w:p>
        </w:tc>
      </w:tr>
      <w:tr w:rsidR="00EB62CA" w:rsidTr="00EB62CA">
        <w:trPr>
          <w:trHeight w:val="21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rPr>
          <w:trHeight w:val="21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80"/>
        </w:trPr>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8789" w:type="dxa"/>
            <w:gridSpan w:val="2"/>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rPr>
              <w:t>ЧЕТВЕРГ</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Завтрак</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Пудинг творожный со сметаной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33"/>
              <w:contextualSpacing/>
              <w:jc w:val="center"/>
              <w:rPr>
                <w:rFonts w:ascii="Times New Roman" w:hAnsi="Times New Roman" w:cs="Times New Roman"/>
              </w:rPr>
            </w:pPr>
            <w:r>
              <w:rPr>
                <w:rFonts w:ascii="Times New Roman" w:hAnsi="Times New Roman" w:cs="Times New Roman"/>
              </w:rPr>
              <w:t>130/30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33"/>
              <w:contextualSpacing/>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Масло сливочное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33"/>
              <w:contextualSpacing/>
              <w:jc w:val="center"/>
              <w:rPr>
                <w:rFonts w:ascii="Times New Roman" w:hAnsi="Times New Roman" w:cs="Times New Roman"/>
              </w:rPr>
            </w:pPr>
            <w:r>
              <w:rPr>
                <w:rFonts w:ascii="Times New Roman" w:hAnsi="Times New Roman" w:cs="Times New Roman"/>
              </w:rPr>
              <w:t>20</w:t>
            </w:r>
          </w:p>
        </w:tc>
      </w:tr>
      <w:tr w:rsidR="00EB62CA" w:rsidTr="00EB62CA">
        <w:trPr>
          <w:trHeight w:val="237"/>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33"/>
              <w:contextualSpacing/>
              <w:jc w:val="center"/>
              <w:rPr>
                <w:rFonts w:ascii="Times New Roman" w:hAnsi="Times New Roman" w:cs="Times New Roman"/>
              </w:rPr>
            </w:pPr>
            <w:r>
              <w:rPr>
                <w:rFonts w:ascii="Times New Roman" w:hAnsi="Times New Roman" w:cs="Times New Roman"/>
              </w:rPr>
              <w:t>50</w:t>
            </w:r>
          </w:p>
        </w:tc>
      </w:tr>
      <w:tr w:rsidR="00EB62CA" w:rsidTr="00EB62CA">
        <w:trPr>
          <w:trHeight w:val="228"/>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33"/>
              <w:contextualSpacing/>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Обед:</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Суп гороховый с гренками и грудинкой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300/20/20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Гуляш из говядины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110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Пюре картофельное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150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83"/>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Ужин</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rPr>
          <w:trHeight w:val="264"/>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tabs>
                <w:tab w:val="center" w:pos="480"/>
                <w:tab w:val="center" w:pos="2108"/>
                <w:tab w:val="center" w:pos="3753"/>
              </w:tabs>
              <w:rPr>
                <w:rFonts w:ascii="Times New Roman" w:eastAsia="Calibri" w:hAnsi="Times New Roman" w:cs="Times New Roman"/>
              </w:rPr>
            </w:pPr>
            <w:r>
              <w:rPr>
                <w:rFonts w:ascii="Times New Roman" w:hAnsi="Times New Roman" w:cs="Times New Roman"/>
              </w:rPr>
              <w:t>Салат из огурца и укропа</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120</w:t>
            </w:r>
          </w:p>
        </w:tc>
      </w:tr>
      <w:tr w:rsidR="00EB62CA" w:rsidTr="00EB62CA">
        <w:trPr>
          <w:trHeight w:val="174"/>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tabs>
                <w:tab w:val="center" w:pos="480"/>
                <w:tab w:val="center" w:pos="2108"/>
                <w:tab w:val="center" w:pos="3753"/>
              </w:tabs>
              <w:rPr>
                <w:rFonts w:ascii="Times New Roman" w:hAnsi="Times New Roman" w:cs="Times New Roman"/>
              </w:rPr>
            </w:pPr>
            <w:r>
              <w:rPr>
                <w:rFonts w:ascii="Times New Roman" w:hAnsi="Times New Roman" w:cs="Times New Roman"/>
              </w:rPr>
              <w:t>Фрикасе из курицы</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110</w:t>
            </w:r>
          </w:p>
        </w:tc>
      </w:tr>
      <w:tr w:rsidR="00EB62CA" w:rsidTr="00EB62CA">
        <w:trPr>
          <w:trHeight w:val="21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Гречка отварная</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150</w:t>
            </w:r>
          </w:p>
        </w:tc>
      </w:tr>
      <w:tr w:rsidR="00EB62CA" w:rsidTr="00EB62CA">
        <w:trPr>
          <w:trHeight w:val="21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Компот из сухофруктов (20 гр. сух. фр. на 200 гр. воды)</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80"/>
        </w:trPr>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8789" w:type="dxa"/>
            <w:gridSpan w:val="2"/>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rPr>
              <w:t>ПЯТНИЦА</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Завтрак</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lastRenderedPageBreak/>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Каша манная</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Масло сливочное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w:t>
            </w:r>
          </w:p>
        </w:tc>
      </w:tr>
      <w:tr w:rsidR="00EB62CA" w:rsidTr="00EB62CA">
        <w:trPr>
          <w:trHeight w:val="308"/>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70"/>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Обед:</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Супчик полевой с курицей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300/20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Плов с курицей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270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Ужин</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rPr>
          <w:trHeight w:val="264"/>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Салат из капусты, огурца и сладкого перца</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120</w:t>
            </w:r>
          </w:p>
        </w:tc>
      </w:tr>
      <w:tr w:rsidR="00EB62CA" w:rsidTr="00EB62CA">
        <w:trPr>
          <w:trHeight w:val="174"/>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Рулет из индейки с яйцом и сыром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100</w:t>
            </w:r>
          </w:p>
        </w:tc>
      </w:tr>
      <w:tr w:rsidR="00EB62CA" w:rsidTr="00EB62CA">
        <w:trPr>
          <w:trHeight w:val="21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Соус томатный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w:t>
            </w:r>
          </w:p>
        </w:tc>
      </w:tr>
      <w:tr w:rsidR="00EB62CA" w:rsidTr="00EB62CA">
        <w:trPr>
          <w:trHeight w:val="21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Капуста тушёная</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150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rPr>
          <w:trHeight w:val="216"/>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195"/>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7</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Хлеб ржано-пшеничный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80"/>
        </w:trPr>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8789" w:type="dxa"/>
            <w:gridSpan w:val="2"/>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rPr>
              <w:t>СУББОТА</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Завтрак</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ind w:right="64"/>
              <w:contextualSpacing/>
              <w:rPr>
                <w:rFonts w:ascii="Times New Roman" w:hAnsi="Times New Roman" w:cs="Times New Roman"/>
              </w:rPr>
            </w:pPr>
            <w:r>
              <w:rPr>
                <w:rFonts w:ascii="Times New Roman" w:hAnsi="Times New Roman" w:cs="Times New Roman"/>
              </w:rPr>
              <w:t xml:space="preserve">Каша «Дружба»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Масло сливочное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w:t>
            </w:r>
          </w:p>
        </w:tc>
      </w:tr>
      <w:tr w:rsidR="00EB62CA" w:rsidTr="00EB62CA">
        <w:trPr>
          <w:trHeight w:val="204"/>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21"/>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Обед:</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Рассольник со сметаной и курицей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300/20/20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Котлета куриная</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80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Соус томатный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Гречка отварная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150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rPr>
          <w:trHeight w:val="250"/>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53"/>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7</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Ужин</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rPr>
          <w:trHeight w:val="264"/>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Капуста квашеная</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120</w:t>
            </w:r>
          </w:p>
        </w:tc>
      </w:tr>
      <w:tr w:rsidR="00EB62CA" w:rsidTr="00EB62CA">
        <w:trPr>
          <w:trHeight w:val="174"/>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Гуляш из говядины</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110</w:t>
            </w:r>
          </w:p>
        </w:tc>
      </w:tr>
      <w:tr w:rsidR="00EB62CA" w:rsidTr="00EB62CA">
        <w:trPr>
          <w:trHeight w:val="21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Макароны отварные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150</w:t>
            </w:r>
          </w:p>
        </w:tc>
      </w:tr>
      <w:tr w:rsidR="00EB62CA" w:rsidTr="00EB62CA">
        <w:trPr>
          <w:trHeight w:val="21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80"/>
        </w:trPr>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8789" w:type="dxa"/>
            <w:gridSpan w:val="2"/>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rPr>
              <w:t>ВОСКРЕСЕНЬЕ</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Завтрак</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Сырники со сгущенкой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100/30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Масло сливочное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w:t>
            </w:r>
          </w:p>
        </w:tc>
      </w:tr>
      <w:tr w:rsidR="00EB62CA" w:rsidTr="00EB62CA">
        <w:trPr>
          <w:trHeight w:val="273"/>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77"/>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Обед:</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Суп фасолевый с курицей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300/20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lastRenderedPageBreak/>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Жареный минтай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80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Рис отварной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150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Соус молочный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Клюквенный морс</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rPr>
          <w:trHeight w:val="28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94"/>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7</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Ужин</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rPr>
          <w:trHeight w:val="264"/>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Морковь по-корейски</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120</w:t>
            </w:r>
          </w:p>
        </w:tc>
      </w:tr>
      <w:tr w:rsidR="00EB62CA" w:rsidTr="00EB62CA">
        <w:trPr>
          <w:trHeight w:val="174"/>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Тефтели из свинины</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80</w:t>
            </w:r>
          </w:p>
        </w:tc>
      </w:tr>
      <w:tr w:rsidR="00EB62CA" w:rsidTr="00EB62CA">
        <w:trPr>
          <w:trHeight w:val="21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Соус томатный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30</w:t>
            </w:r>
          </w:p>
        </w:tc>
      </w:tr>
      <w:tr w:rsidR="00EB62CA" w:rsidTr="00EB62CA">
        <w:trPr>
          <w:trHeight w:val="219"/>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proofErr w:type="spellStart"/>
            <w:r>
              <w:rPr>
                <w:rFonts w:ascii="Times New Roman" w:hAnsi="Times New Roman" w:cs="Times New Roman"/>
              </w:rPr>
              <w:t>Булгур</w:t>
            </w:r>
            <w:proofErr w:type="spellEnd"/>
            <w:r>
              <w:rPr>
                <w:rFonts w:ascii="Times New Roman" w:hAnsi="Times New Roman" w:cs="Times New Roman"/>
              </w:rPr>
              <w:t xml:space="preserve"> отварной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150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Хлеб пшеничный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7</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Хлеб ржано-пшеничный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bl>
    <w:p w:rsidR="00EB62CA" w:rsidRDefault="00EB62CA" w:rsidP="00EB62CA">
      <w:pPr>
        <w:rPr>
          <w:rFonts w:ascii="Times New Roman" w:eastAsia="Calibri" w:hAnsi="Times New Roman" w:cs="Times New Roman"/>
          <w:b/>
        </w:rPr>
      </w:pPr>
    </w:p>
    <w:p w:rsidR="00EB62CA" w:rsidRDefault="00EB62CA" w:rsidP="00EB62CA">
      <w:pPr>
        <w:rPr>
          <w:rFonts w:ascii="Times New Roman" w:hAnsi="Times New Roman" w:cs="Times New Roman"/>
        </w:rPr>
      </w:pPr>
    </w:p>
    <w:p w:rsidR="00EB62CA" w:rsidRDefault="00EB62CA" w:rsidP="00EB62CA">
      <w:pPr>
        <w:jc w:val="center"/>
        <w:rPr>
          <w:rFonts w:ascii="Times New Roman" w:eastAsia="Calibri" w:hAnsi="Times New Roman" w:cs="Times New Roman"/>
          <w:b/>
        </w:rPr>
      </w:pPr>
      <w:r>
        <w:rPr>
          <w:rFonts w:ascii="Times New Roman" w:eastAsia="Calibri" w:hAnsi="Times New Roman" w:cs="Times New Roman"/>
          <w:b/>
        </w:rPr>
        <w:t>НЕДЕЛЯ №2.</w:t>
      </w:r>
    </w:p>
    <w:p w:rsidR="00EB62CA" w:rsidRDefault="00EB62CA" w:rsidP="00EB62CA">
      <w:pPr>
        <w:jc w:val="center"/>
        <w:rPr>
          <w:rFonts w:ascii="Times New Roman" w:eastAsia="Calibri" w:hAnsi="Times New Roman" w:cs="Times New Roman"/>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663"/>
        <w:gridCol w:w="2126"/>
      </w:tblGrid>
      <w:tr w:rsidR="00EB62CA" w:rsidTr="00EB62CA">
        <w:tc>
          <w:tcPr>
            <w:tcW w:w="675" w:type="dxa"/>
            <w:tcBorders>
              <w:top w:val="single" w:sz="4" w:space="0" w:color="auto"/>
              <w:left w:val="single" w:sz="4" w:space="0" w:color="auto"/>
              <w:bottom w:val="single" w:sz="4" w:space="0" w:color="auto"/>
              <w:right w:val="single" w:sz="4" w:space="0" w:color="000000"/>
            </w:tcBorders>
            <w:vAlign w:val="center"/>
            <w:hideMark/>
          </w:tcPr>
          <w:p w:rsidR="00EB62CA" w:rsidRDefault="00EB62CA">
            <w:pPr>
              <w:autoSpaceDN w:val="0"/>
              <w:jc w:val="center"/>
              <w:textAlignment w:val="baseline"/>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br/>
              <w:t>п/п</w:t>
            </w:r>
          </w:p>
        </w:tc>
        <w:tc>
          <w:tcPr>
            <w:tcW w:w="6663" w:type="dxa"/>
            <w:tcBorders>
              <w:top w:val="single" w:sz="4" w:space="0" w:color="auto"/>
              <w:left w:val="single" w:sz="4" w:space="0" w:color="000000"/>
              <w:bottom w:val="single" w:sz="4" w:space="0" w:color="auto"/>
              <w:right w:val="single" w:sz="4" w:space="0" w:color="auto"/>
            </w:tcBorders>
            <w:vAlign w:val="center"/>
            <w:hideMark/>
          </w:tcPr>
          <w:p w:rsidR="00EB62CA" w:rsidRDefault="00EB62CA">
            <w:pPr>
              <w:jc w:val="center"/>
              <w:rPr>
                <w:rFonts w:ascii="Times New Roman" w:hAnsi="Times New Roman" w:cs="Times New Roman"/>
                <w:b/>
              </w:rPr>
            </w:pPr>
            <w:r>
              <w:rPr>
                <w:rFonts w:ascii="Times New Roman" w:hAnsi="Times New Roman" w:cs="Times New Roman"/>
                <w:b/>
              </w:rPr>
              <w:t>Наименование блюда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jc w:val="center"/>
              <w:rPr>
                <w:rFonts w:ascii="Times New Roman" w:hAnsi="Times New Roman" w:cs="Times New Roman"/>
                <w:b/>
              </w:rPr>
            </w:pPr>
            <w:r>
              <w:rPr>
                <w:rFonts w:ascii="Times New Roman" w:hAnsi="Times New Roman" w:cs="Times New Roman"/>
                <w:b/>
              </w:rPr>
              <w:t xml:space="preserve">Граммы </w:t>
            </w:r>
          </w:p>
          <w:p w:rsidR="00EB62CA" w:rsidRDefault="00EB62CA">
            <w:pPr>
              <w:jc w:val="center"/>
              <w:rPr>
                <w:rFonts w:ascii="Times New Roman" w:hAnsi="Times New Roman" w:cs="Times New Roman"/>
                <w:b/>
              </w:rPr>
            </w:pPr>
            <w:r>
              <w:rPr>
                <w:rFonts w:ascii="Times New Roman" w:hAnsi="Times New Roman" w:cs="Times New Roman"/>
                <w:b/>
              </w:rPr>
              <w:t>(выход блюда)</w:t>
            </w:r>
          </w:p>
        </w:tc>
      </w:tr>
      <w:tr w:rsidR="00EB62CA" w:rsidTr="00EB62CA">
        <w:trPr>
          <w:trHeight w:val="280"/>
        </w:trPr>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8789" w:type="dxa"/>
            <w:gridSpan w:val="2"/>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rPr>
              <w:t>ПОНЕДЕЛЬНИК</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Завтрак</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Каша рисовая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jc w:val="center"/>
              <w:rPr>
                <w:rFonts w:ascii="Times New Roman" w:hAnsi="Times New Roman" w:cs="Times New Roman"/>
              </w:rPr>
            </w:pPr>
            <w:r>
              <w:rPr>
                <w:rFonts w:ascii="Times New Roman" w:hAnsi="Times New Roman" w:cs="Times New Roman"/>
              </w:rPr>
              <w:t>300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Масло сливочное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w:t>
            </w:r>
          </w:p>
        </w:tc>
      </w:tr>
      <w:tr w:rsidR="00EB62CA" w:rsidTr="00EB62CA">
        <w:trPr>
          <w:trHeight w:val="214"/>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17"/>
        </w:trPr>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Обед:</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Куриный суп-лапша с фрикадельками </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300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Котлета куриная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80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Соус томатный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30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Картофельное пюре</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150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rPr>
          <w:trHeight w:val="196"/>
        </w:trPr>
        <w:tc>
          <w:tcPr>
            <w:tcW w:w="675" w:type="dxa"/>
            <w:tcBorders>
              <w:top w:val="single" w:sz="4" w:space="0" w:color="auto"/>
              <w:left w:val="single" w:sz="4" w:space="0" w:color="auto"/>
              <w:bottom w:val="single" w:sz="4" w:space="0" w:color="000000"/>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auto"/>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000000"/>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50</w:t>
            </w:r>
          </w:p>
        </w:tc>
      </w:tr>
      <w:tr w:rsidR="00EB62CA" w:rsidTr="00EB62CA">
        <w:trPr>
          <w:trHeight w:val="199"/>
        </w:trPr>
        <w:tc>
          <w:tcPr>
            <w:tcW w:w="675" w:type="dxa"/>
            <w:tcBorders>
              <w:top w:val="single" w:sz="4" w:space="0" w:color="000000"/>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7</w:t>
            </w:r>
          </w:p>
        </w:tc>
        <w:tc>
          <w:tcPr>
            <w:tcW w:w="6663" w:type="dxa"/>
            <w:tcBorders>
              <w:top w:val="single" w:sz="4" w:space="0" w:color="000000"/>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000000"/>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auto"/>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Ужин</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rPr>
          <w:trHeight w:val="264"/>
        </w:trPr>
        <w:tc>
          <w:tcPr>
            <w:tcW w:w="675" w:type="dxa"/>
            <w:tcBorders>
              <w:top w:val="single" w:sz="4" w:space="0" w:color="auto"/>
              <w:left w:val="single" w:sz="4" w:space="0" w:color="auto"/>
              <w:bottom w:val="single" w:sz="4" w:space="0" w:color="000000"/>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auto"/>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Салат из свеклы с чесноком </w:t>
            </w:r>
          </w:p>
        </w:tc>
        <w:tc>
          <w:tcPr>
            <w:tcW w:w="2126" w:type="dxa"/>
            <w:tcBorders>
              <w:top w:val="single" w:sz="4" w:space="0" w:color="auto"/>
              <w:left w:val="single" w:sz="4" w:space="0" w:color="auto"/>
              <w:bottom w:val="single" w:sz="4" w:space="0" w:color="000000"/>
              <w:right w:val="single" w:sz="4" w:space="0" w:color="auto"/>
            </w:tcBorders>
            <w:vAlign w:val="center"/>
            <w:hideMark/>
          </w:tcPr>
          <w:p w:rsidR="00EB62CA" w:rsidRDefault="00EB62CA">
            <w:pPr>
              <w:ind w:right="17"/>
              <w:jc w:val="center"/>
              <w:rPr>
                <w:rFonts w:ascii="Times New Roman" w:hAnsi="Times New Roman" w:cs="Times New Roman"/>
              </w:rPr>
            </w:pPr>
            <w:r>
              <w:rPr>
                <w:rFonts w:ascii="Times New Roman" w:hAnsi="Times New Roman" w:cs="Times New Roman"/>
              </w:rPr>
              <w:t>120</w:t>
            </w:r>
          </w:p>
        </w:tc>
      </w:tr>
      <w:tr w:rsidR="00EB62CA" w:rsidTr="00EB62CA">
        <w:trPr>
          <w:trHeight w:val="174"/>
        </w:trPr>
        <w:tc>
          <w:tcPr>
            <w:tcW w:w="675" w:type="dxa"/>
            <w:tcBorders>
              <w:top w:val="single" w:sz="4" w:space="0" w:color="000000"/>
              <w:left w:val="single" w:sz="4" w:space="0" w:color="auto"/>
              <w:bottom w:val="single" w:sz="4" w:space="0" w:color="000000"/>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2</w:t>
            </w:r>
          </w:p>
        </w:tc>
        <w:tc>
          <w:tcPr>
            <w:tcW w:w="6663" w:type="dxa"/>
            <w:tcBorders>
              <w:top w:val="single" w:sz="4" w:space="0" w:color="000000"/>
              <w:left w:val="single" w:sz="4" w:space="0" w:color="auto"/>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Тефтели рыбные</w:t>
            </w:r>
          </w:p>
        </w:tc>
        <w:tc>
          <w:tcPr>
            <w:tcW w:w="2126" w:type="dxa"/>
            <w:tcBorders>
              <w:top w:val="single" w:sz="4" w:space="0" w:color="000000"/>
              <w:left w:val="single" w:sz="4" w:space="0" w:color="auto"/>
              <w:bottom w:val="single" w:sz="4" w:space="0" w:color="000000"/>
              <w:right w:val="single" w:sz="4" w:space="0" w:color="auto"/>
            </w:tcBorders>
            <w:vAlign w:val="center"/>
            <w:hideMark/>
          </w:tcPr>
          <w:p w:rsidR="00EB62CA" w:rsidRDefault="00EB62CA">
            <w:pPr>
              <w:ind w:right="17"/>
              <w:jc w:val="center"/>
              <w:rPr>
                <w:rFonts w:ascii="Times New Roman" w:hAnsi="Times New Roman" w:cs="Times New Roman"/>
              </w:rPr>
            </w:pPr>
            <w:r>
              <w:rPr>
                <w:rFonts w:ascii="Times New Roman" w:hAnsi="Times New Roman" w:cs="Times New Roman"/>
              </w:rPr>
              <w:t>80</w:t>
            </w:r>
          </w:p>
        </w:tc>
      </w:tr>
      <w:tr w:rsidR="00EB62CA" w:rsidTr="00EB62CA">
        <w:trPr>
          <w:trHeight w:val="219"/>
        </w:trPr>
        <w:tc>
          <w:tcPr>
            <w:tcW w:w="675" w:type="dxa"/>
            <w:tcBorders>
              <w:top w:val="single" w:sz="4" w:space="0" w:color="000000"/>
              <w:left w:val="single" w:sz="4" w:space="0" w:color="auto"/>
              <w:bottom w:val="single" w:sz="4" w:space="0" w:color="000000"/>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3</w:t>
            </w:r>
          </w:p>
        </w:tc>
        <w:tc>
          <w:tcPr>
            <w:tcW w:w="6663" w:type="dxa"/>
            <w:tcBorders>
              <w:top w:val="single" w:sz="4" w:space="0" w:color="000000"/>
              <w:left w:val="single" w:sz="4" w:space="0" w:color="auto"/>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Рис отварной </w:t>
            </w:r>
          </w:p>
        </w:tc>
        <w:tc>
          <w:tcPr>
            <w:tcW w:w="2126" w:type="dxa"/>
            <w:tcBorders>
              <w:top w:val="single" w:sz="4" w:space="0" w:color="000000"/>
              <w:left w:val="single" w:sz="4" w:space="0" w:color="auto"/>
              <w:bottom w:val="single" w:sz="4" w:space="0" w:color="000000"/>
              <w:right w:val="single" w:sz="4" w:space="0" w:color="auto"/>
            </w:tcBorders>
            <w:vAlign w:val="center"/>
            <w:hideMark/>
          </w:tcPr>
          <w:p w:rsidR="00EB62CA" w:rsidRDefault="00EB62CA">
            <w:pPr>
              <w:ind w:right="17"/>
              <w:jc w:val="center"/>
              <w:rPr>
                <w:rFonts w:ascii="Times New Roman" w:hAnsi="Times New Roman" w:cs="Times New Roman"/>
              </w:rPr>
            </w:pPr>
            <w:r>
              <w:rPr>
                <w:rFonts w:ascii="Times New Roman" w:hAnsi="Times New Roman" w:cs="Times New Roman"/>
              </w:rPr>
              <w:t>150</w:t>
            </w:r>
          </w:p>
        </w:tc>
      </w:tr>
      <w:tr w:rsidR="00EB62CA" w:rsidTr="00EB62CA">
        <w:trPr>
          <w:trHeight w:val="219"/>
        </w:trPr>
        <w:tc>
          <w:tcPr>
            <w:tcW w:w="675" w:type="dxa"/>
            <w:tcBorders>
              <w:top w:val="single" w:sz="4" w:space="0" w:color="000000"/>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4</w:t>
            </w:r>
          </w:p>
        </w:tc>
        <w:tc>
          <w:tcPr>
            <w:tcW w:w="6663" w:type="dxa"/>
            <w:tcBorders>
              <w:top w:val="single" w:sz="4" w:space="0" w:color="000000"/>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Соус молочный </w:t>
            </w:r>
          </w:p>
        </w:tc>
        <w:tc>
          <w:tcPr>
            <w:tcW w:w="2126" w:type="dxa"/>
            <w:tcBorders>
              <w:top w:val="single" w:sz="4" w:space="0" w:color="000000"/>
              <w:left w:val="single" w:sz="4" w:space="0" w:color="auto"/>
              <w:bottom w:val="single" w:sz="4" w:space="0" w:color="auto"/>
              <w:right w:val="single" w:sz="4" w:space="0" w:color="auto"/>
            </w:tcBorders>
            <w:hideMark/>
          </w:tcPr>
          <w:p w:rsidR="00EB62CA" w:rsidRDefault="00EB62CA">
            <w:pPr>
              <w:ind w:right="17"/>
              <w:jc w:val="center"/>
              <w:rPr>
                <w:rFonts w:ascii="Times New Roman" w:hAnsi="Times New Roman" w:cs="Times New Roman"/>
              </w:rPr>
            </w:pPr>
            <w:r>
              <w:rPr>
                <w:rFonts w:ascii="Times New Roman" w:hAnsi="Times New Roman" w:cs="Times New Roman"/>
              </w:rPr>
              <w:t>30</w:t>
            </w:r>
          </w:p>
        </w:tc>
      </w:tr>
      <w:tr w:rsidR="00EB62CA" w:rsidTr="00EB62CA">
        <w:tc>
          <w:tcPr>
            <w:tcW w:w="675" w:type="dxa"/>
            <w:tcBorders>
              <w:top w:val="single" w:sz="4" w:space="0" w:color="auto"/>
              <w:left w:val="single" w:sz="4" w:space="0" w:color="auto"/>
              <w:bottom w:val="single" w:sz="4" w:space="0" w:color="auto"/>
              <w:right w:val="single" w:sz="4" w:space="0" w:color="auto"/>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auto"/>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right="17"/>
              <w:jc w:val="center"/>
              <w:rPr>
                <w:rFonts w:ascii="Times New Roman" w:hAnsi="Times New Roman" w:cs="Times New Roman"/>
              </w:rPr>
            </w:pPr>
            <w:r>
              <w:rPr>
                <w:rFonts w:ascii="Times New Roman" w:hAnsi="Times New Roman" w:cs="Times New Roman"/>
              </w:rPr>
              <w:t>200</w:t>
            </w:r>
          </w:p>
        </w:tc>
      </w:tr>
      <w:tr w:rsidR="00EB62CA" w:rsidTr="00EB62CA">
        <w:trPr>
          <w:trHeight w:val="238"/>
        </w:trPr>
        <w:tc>
          <w:tcPr>
            <w:tcW w:w="675" w:type="dxa"/>
            <w:tcBorders>
              <w:top w:val="single" w:sz="4" w:space="0" w:color="auto"/>
              <w:left w:val="single" w:sz="4" w:space="0" w:color="auto"/>
              <w:bottom w:val="single" w:sz="4" w:space="0" w:color="000000"/>
              <w:right w:val="single" w:sz="4" w:space="0" w:color="000000"/>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000000"/>
              <w:right w:val="single" w:sz="4" w:space="0" w:color="auto"/>
            </w:tcBorders>
            <w:hideMark/>
          </w:tcPr>
          <w:p w:rsidR="00EB62CA" w:rsidRDefault="00EB62CA">
            <w:pPr>
              <w:ind w:right="17"/>
              <w:jc w:val="center"/>
              <w:rPr>
                <w:rFonts w:ascii="Times New Roman" w:hAnsi="Times New Roman" w:cs="Times New Roman"/>
              </w:rPr>
            </w:pPr>
            <w:r>
              <w:rPr>
                <w:rFonts w:ascii="Times New Roman" w:hAnsi="Times New Roman" w:cs="Times New Roman"/>
              </w:rPr>
              <w:t>50</w:t>
            </w:r>
          </w:p>
        </w:tc>
      </w:tr>
      <w:tr w:rsidR="00EB62CA" w:rsidTr="00EB62CA">
        <w:trPr>
          <w:trHeight w:val="188"/>
        </w:trPr>
        <w:tc>
          <w:tcPr>
            <w:tcW w:w="675" w:type="dxa"/>
            <w:tcBorders>
              <w:top w:val="single" w:sz="4" w:space="0" w:color="000000"/>
              <w:left w:val="single" w:sz="4" w:space="0" w:color="auto"/>
              <w:bottom w:val="single" w:sz="4" w:space="0" w:color="auto"/>
              <w:right w:val="single" w:sz="4" w:space="0" w:color="000000"/>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7</w:t>
            </w:r>
          </w:p>
        </w:tc>
        <w:tc>
          <w:tcPr>
            <w:tcW w:w="6663" w:type="dxa"/>
            <w:tcBorders>
              <w:top w:val="single" w:sz="4" w:space="0" w:color="000000"/>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000000"/>
              <w:left w:val="single" w:sz="4" w:space="0" w:color="auto"/>
              <w:bottom w:val="single" w:sz="4" w:space="0" w:color="auto"/>
              <w:right w:val="single" w:sz="4" w:space="0" w:color="auto"/>
            </w:tcBorders>
            <w:hideMark/>
          </w:tcPr>
          <w:p w:rsidR="00EB62CA" w:rsidRDefault="00EB62CA">
            <w:pPr>
              <w:ind w:right="17"/>
              <w:jc w:val="center"/>
              <w:rPr>
                <w:rFonts w:ascii="Times New Roman" w:hAnsi="Times New Roman" w:cs="Times New Roman"/>
              </w:rPr>
            </w:pPr>
            <w:r>
              <w:rPr>
                <w:rFonts w:ascii="Times New Roman" w:hAnsi="Times New Roman" w:cs="Times New Roman"/>
              </w:rPr>
              <w:t>50</w:t>
            </w:r>
          </w:p>
        </w:tc>
      </w:tr>
      <w:tr w:rsidR="00EB62CA" w:rsidTr="00EB62CA">
        <w:trPr>
          <w:trHeight w:val="280"/>
        </w:trPr>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8789" w:type="dxa"/>
            <w:gridSpan w:val="2"/>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rPr>
              <w:t>ВТОРНИК</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Завтрак</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Сырники творожные со сгущенкой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130/30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Масло сливочное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w:t>
            </w:r>
          </w:p>
        </w:tc>
      </w:tr>
      <w:tr w:rsidR="00EB62CA" w:rsidTr="00EB62CA">
        <w:trPr>
          <w:trHeight w:val="252"/>
        </w:trPr>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69"/>
        </w:trPr>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Обед:</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Свекольник со сметаной и курицей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300/20/20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Шницель рыбный </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80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Соус сметанный</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30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proofErr w:type="spellStart"/>
            <w:r>
              <w:rPr>
                <w:rFonts w:ascii="Times New Roman" w:hAnsi="Times New Roman" w:cs="Times New Roman"/>
              </w:rPr>
              <w:t>Булгур</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150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Компот из сухофруктов (20 гр. сух. фр. на 200 гр. воды)</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rPr>
          <w:trHeight w:val="237"/>
        </w:trPr>
        <w:tc>
          <w:tcPr>
            <w:tcW w:w="675" w:type="dxa"/>
            <w:tcBorders>
              <w:top w:val="single" w:sz="4" w:space="0" w:color="auto"/>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000000"/>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50</w:t>
            </w:r>
          </w:p>
        </w:tc>
      </w:tr>
      <w:tr w:rsidR="00EB62CA" w:rsidTr="00EB62CA">
        <w:trPr>
          <w:trHeight w:val="200"/>
        </w:trPr>
        <w:tc>
          <w:tcPr>
            <w:tcW w:w="675" w:type="dxa"/>
            <w:tcBorders>
              <w:top w:val="single" w:sz="4" w:space="0" w:color="000000"/>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7</w:t>
            </w:r>
          </w:p>
        </w:tc>
        <w:tc>
          <w:tcPr>
            <w:tcW w:w="6663" w:type="dxa"/>
            <w:tcBorders>
              <w:top w:val="single" w:sz="4" w:space="0" w:color="000000"/>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000000"/>
              <w:left w:val="single" w:sz="4" w:space="0" w:color="auto"/>
              <w:bottom w:val="single" w:sz="4" w:space="0" w:color="000000"/>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Ужин</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rPr>
          <w:trHeight w:val="264"/>
        </w:trPr>
        <w:tc>
          <w:tcPr>
            <w:tcW w:w="675" w:type="dxa"/>
            <w:tcBorders>
              <w:top w:val="single" w:sz="4" w:space="0" w:color="auto"/>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Салат из моркови по-корейски</w:t>
            </w:r>
          </w:p>
        </w:tc>
        <w:tc>
          <w:tcPr>
            <w:tcW w:w="2126" w:type="dxa"/>
            <w:tcBorders>
              <w:top w:val="single" w:sz="4" w:space="0" w:color="auto"/>
              <w:left w:val="single" w:sz="4" w:space="0" w:color="auto"/>
              <w:bottom w:val="single" w:sz="4" w:space="0" w:color="000000"/>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120</w:t>
            </w:r>
          </w:p>
        </w:tc>
      </w:tr>
      <w:tr w:rsidR="00EB62CA" w:rsidTr="00EB62CA">
        <w:trPr>
          <w:trHeight w:val="174"/>
        </w:trPr>
        <w:tc>
          <w:tcPr>
            <w:tcW w:w="675" w:type="dxa"/>
            <w:tcBorders>
              <w:top w:val="single" w:sz="4" w:space="0" w:color="000000"/>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000000"/>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Картофельная запеканка</w:t>
            </w:r>
          </w:p>
        </w:tc>
        <w:tc>
          <w:tcPr>
            <w:tcW w:w="2126" w:type="dxa"/>
            <w:tcBorders>
              <w:top w:val="single" w:sz="4" w:space="0" w:color="000000"/>
              <w:left w:val="single" w:sz="4" w:space="0" w:color="auto"/>
              <w:bottom w:val="single" w:sz="4" w:space="0" w:color="000000"/>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270</w:t>
            </w:r>
          </w:p>
        </w:tc>
      </w:tr>
      <w:tr w:rsidR="00EB62CA" w:rsidTr="00EB62CA">
        <w:trPr>
          <w:trHeight w:val="219"/>
        </w:trPr>
        <w:tc>
          <w:tcPr>
            <w:tcW w:w="675" w:type="dxa"/>
            <w:tcBorders>
              <w:top w:val="single" w:sz="4" w:space="0" w:color="000000"/>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000000"/>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Соус сметанный </w:t>
            </w:r>
          </w:p>
        </w:tc>
        <w:tc>
          <w:tcPr>
            <w:tcW w:w="2126" w:type="dxa"/>
            <w:tcBorders>
              <w:top w:val="single" w:sz="4" w:space="0" w:color="000000"/>
              <w:left w:val="single" w:sz="4" w:space="0" w:color="auto"/>
              <w:bottom w:val="single" w:sz="4" w:space="0" w:color="000000"/>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30</w:t>
            </w:r>
          </w:p>
        </w:tc>
      </w:tr>
      <w:tr w:rsidR="00EB62CA" w:rsidTr="00EB62CA">
        <w:trPr>
          <w:trHeight w:val="219"/>
        </w:trPr>
        <w:tc>
          <w:tcPr>
            <w:tcW w:w="675" w:type="dxa"/>
            <w:tcBorders>
              <w:top w:val="single" w:sz="4" w:space="0" w:color="000000"/>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000000"/>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000000"/>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50</w:t>
            </w:r>
          </w:p>
        </w:tc>
      </w:tr>
      <w:tr w:rsidR="00EB62CA" w:rsidTr="00EB62CA">
        <w:trPr>
          <w:trHeight w:val="280"/>
        </w:trPr>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8789" w:type="dxa"/>
            <w:gridSpan w:val="2"/>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rPr>
              <w:t>СРЕДА</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Завтрак</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rPr>
              <w:t>300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Каша 5 злаков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Масло сливочное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182"/>
        </w:trPr>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185"/>
        </w:trPr>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Обед:</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Суп полевой с курицей </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right="133"/>
              <w:jc w:val="center"/>
              <w:rPr>
                <w:rFonts w:ascii="Times New Roman" w:hAnsi="Times New Roman" w:cs="Times New Roman"/>
              </w:rPr>
            </w:pPr>
            <w:r>
              <w:rPr>
                <w:rFonts w:ascii="Times New Roman" w:hAnsi="Times New Roman" w:cs="Times New Roman"/>
              </w:rPr>
              <w:t>300/20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Котлета из говядины </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80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Соус томатный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30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Капуста тушёная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150</w:t>
            </w:r>
          </w:p>
        </w:tc>
      </w:tr>
      <w:tr w:rsidR="00EB62CA" w:rsidTr="00EB62CA">
        <w:trPr>
          <w:trHeight w:val="201"/>
        </w:trPr>
        <w:tc>
          <w:tcPr>
            <w:tcW w:w="675" w:type="dxa"/>
            <w:tcBorders>
              <w:top w:val="single" w:sz="4" w:space="0" w:color="auto"/>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000000"/>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rPr>
          <w:trHeight w:val="212"/>
        </w:trPr>
        <w:tc>
          <w:tcPr>
            <w:tcW w:w="675" w:type="dxa"/>
            <w:tcBorders>
              <w:top w:val="single" w:sz="4" w:space="0" w:color="000000"/>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000000"/>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000000"/>
              <w:left w:val="single" w:sz="4" w:space="0" w:color="auto"/>
              <w:bottom w:val="single" w:sz="4" w:space="0" w:color="000000"/>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50</w:t>
            </w:r>
          </w:p>
        </w:tc>
      </w:tr>
      <w:tr w:rsidR="00EB62CA" w:rsidTr="00EB62CA">
        <w:trPr>
          <w:trHeight w:val="225"/>
        </w:trPr>
        <w:tc>
          <w:tcPr>
            <w:tcW w:w="675" w:type="dxa"/>
            <w:tcBorders>
              <w:top w:val="single" w:sz="4" w:space="0" w:color="000000"/>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7</w:t>
            </w:r>
          </w:p>
        </w:tc>
        <w:tc>
          <w:tcPr>
            <w:tcW w:w="6663" w:type="dxa"/>
            <w:tcBorders>
              <w:top w:val="single" w:sz="4" w:space="0" w:color="000000"/>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000000"/>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Ужин</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rPr>
          <w:trHeight w:val="264"/>
        </w:trPr>
        <w:tc>
          <w:tcPr>
            <w:tcW w:w="675" w:type="dxa"/>
            <w:tcBorders>
              <w:top w:val="single" w:sz="4" w:space="0" w:color="auto"/>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Винегрет овощной</w:t>
            </w:r>
          </w:p>
        </w:tc>
        <w:tc>
          <w:tcPr>
            <w:tcW w:w="2126" w:type="dxa"/>
            <w:tcBorders>
              <w:top w:val="single" w:sz="4" w:space="0" w:color="auto"/>
              <w:left w:val="single" w:sz="4" w:space="0" w:color="auto"/>
              <w:bottom w:val="single" w:sz="4" w:space="0" w:color="000000"/>
              <w:right w:val="single" w:sz="4" w:space="0" w:color="auto"/>
            </w:tcBorders>
            <w:hideMark/>
          </w:tcPr>
          <w:p w:rsidR="00EB62CA" w:rsidRDefault="00EB62CA">
            <w:pPr>
              <w:ind w:right="34"/>
              <w:jc w:val="center"/>
              <w:rPr>
                <w:rFonts w:ascii="Times New Roman" w:hAnsi="Times New Roman" w:cs="Times New Roman"/>
              </w:rPr>
            </w:pPr>
            <w:r>
              <w:rPr>
                <w:rFonts w:ascii="Times New Roman" w:hAnsi="Times New Roman" w:cs="Times New Roman"/>
              </w:rPr>
              <w:t>120</w:t>
            </w:r>
          </w:p>
        </w:tc>
      </w:tr>
      <w:tr w:rsidR="00EB62CA" w:rsidTr="00EB62CA">
        <w:trPr>
          <w:trHeight w:val="174"/>
        </w:trPr>
        <w:tc>
          <w:tcPr>
            <w:tcW w:w="675" w:type="dxa"/>
            <w:tcBorders>
              <w:top w:val="single" w:sz="4" w:space="0" w:color="000000"/>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000000"/>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Биточек рыбный </w:t>
            </w:r>
          </w:p>
        </w:tc>
        <w:tc>
          <w:tcPr>
            <w:tcW w:w="2126" w:type="dxa"/>
            <w:tcBorders>
              <w:top w:val="single" w:sz="4" w:space="0" w:color="000000"/>
              <w:left w:val="single" w:sz="4" w:space="0" w:color="auto"/>
              <w:bottom w:val="single" w:sz="4" w:space="0" w:color="000000"/>
              <w:right w:val="single" w:sz="4" w:space="0" w:color="auto"/>
            </w:tcBorders>
            <w:vAlign w:val="center"/>
            <w:hideMark/>
          </w:tcPr>
          <w:p w:rsidR="00EB62CA" w:rsidRDefault="00EB62CA">
            <w:pPr>
              <w:ind w:right="34"/>
              <w:jc w:val="center"/>
              <w:rPr>
                <w:rFonts w:ascii="Times New Roman" w:hAnsi="Times New Roman" w:cs="Times New Roman"/>
              </w:rPr>
            </w:pPr>
            <w:r>
              <w:rPr>
                <w:rFonts w:ascii="Times New Roman" w:hAnsi="Times New Roman" w:cs="Times New Roman"/>
              </w:rPr>
              <w:t>80</w:t>
            </w:r>
          </w:p>
        </w:tc>
      </w:tr>
      <w:tr w:rsidR="00EB62CA" w:rsidTr="00EB62CA">
        <w:trPr>
          <w:trHeight w:val="219"/>
        </w:trPr>
        <w:tc>
          <w:tcPr>
            <w:tcW w:w="675" w:type="dxa"/>
            <w:tcBorders>
              <w:top w:val="single" w:sz="4" w:space="0" w:color="000000"/>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000000"/>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Соус молочный</w:t>
            </w:r>
          </w:p>
        </w:tc>
        <w:tc>
          <w:tcPr>
            <w:tcW w:w="2126" w:type="dxa"/>
            <w:tcBorders>
              <w:top w:val="single" w:sz="4" w:space="0" w:color="000000"/>
              <w:left w:val="single" w:sz="4" w:space="0" w:color="auto"/>
              <w:bottom w:val="single" w:sz="4" w:space="0" w:color="000000"/>
              <w:right w:val="single" w:sz="4" w:space="0" w:color="auto"/>
            </w:tcBorders>
            <w:hideMark/>
          </w:tcPr>
          <w:p w:rsidR="00EB62CA" w:rsidRDefault="00EB62CA">
            <w:pPr>
              <w:ind w:right="34"/>
              <w:jc w:val="center"/>
              <w:rPr>
                <w:rFonts w:ascii="Times New Roman" w:hAnsi="Times New Roman" w:cs="Times New Roman"/>
              </w:rPr>
            </w:pPr>
            <w:r>
              <w:rPr>
                <w:rFonts w:ascii="Times New Roman" w:hAnsi="Times New Roman" w:cs="Times New Roman"/>
              </w:rPr>
              <w:t>30</w:t>
            </w:r>
          </w:p>
        </w:tc>
      </w:tr>
      <w:tr w:rsidR="00EB62CA" w:rsidTr="00EB62CA">
        <w:trPr>
          <w:trHeight w:val="219"/>
        </w:trPr>
        <w:tc>
          <w:tcPr>
            <w:tcW w:w="675" w:type="dxa"/>
            <w:tcBorders>
              <w:top w:val="single" w:sz="4" w:space="0" w:color="000000"/>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000000"/>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Гречка отварная</w:t>
            </w:r>
          </w:p>
        </w:tc>
        <w:tc>
          <w:tcPr>
            <w:tcW w:w="2126" w:type="dxa"/>
            <w:tcBorders>
              <w:top w:val="single" w:sz="4" w:space="0" w:color="000000"/>
              <w:left w:val="single" w:sz="4" w:space="0" w:color="auto"/>
              <w:bottom w:val="single" w:sz="4" w:space="0" w:color="auto"/>
              <w:right w:val="single" w:sz="4" w:space="0" w:color="auto"/>
            </w:tcBorders>
            <w:hideMark/>
          </w:tcPr>
          <w:p w:rsidR="00EB62CA" w:rsidRDefault="00EB62CA">
            <w:pPr>
              <w:ind w:right="34"/>
              <w:jc w:val="center"/>
              <w:rPr>
                <w:rFonts w:ascii="Times New Roman" w:hAnsi="Times New Roman" w:cs="Times New Roman"/>
              </w:rPr>
            </w:pPr>
            <w:r>
              <w:rPr>
                <w:rFonts w:ascii="Times New Roman" w:hAnsi="Times New Roman" w:cs="Times New Roman"/>
              </w:rPr>
              <w:t>150</w:t>
            </w:r>
          </w:p>
        </w:tc>
      </w:tr>
      <w:tr w:rsidR="00EB62CA" w:rsidTr="00EB62CA">
        <w:trPr>
          <w:trHeight w:val="313"/>
        </w:trPr>
        <w:tc>
          <w:tcPr>
            <w:tcW w:w="675" w:type="dxa"/>
            <w:tcBorders>
              <w:top w:val="single" w:sz="4" w:space="0" w:color="auto"/>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000000"/>
              <w:right w:val="single" w:sz="4" w:space="0" w:color="auto"/>
            </w:tcBorders>
            <w:hideMark/>
          </w:tcPr>
          <w:p w:rsidR="00EB62CA" w:rsidRDefault="00EB62CA">
            <w:pPr>
              <w:ind w:right="34"/>
              <w:jc w:val="center"/>
              <w:rPr>
                <w:rFonts w:ascii="Times New Roman" w:hAnsi="Times New Roman" w:cs="Times New Roman"/>
              </w:rPr>
            </w:pPr>
            <w:r>
              <w:rPr>
                <w:rFonts w:ascii="Times New Roman" w:hAnsi="Times New Roman" w:cs="Times New Roman"/>
              </w:rPr>
              <w:t>200</w:t>
            </w:r>
          </w:p>
        </w:tc>
      </w:tr>
      <w:tr w:rsidR="00EB62CA" w:rsidTr="00EB62CA">
        <w:trPr>
          <w:trHeight w:val="162"/>
        </w:trPr>
        <w:tc>
          <w:tcPr>
            <w:tcW w:w="675" w:type="dxa"/>
            <w:tcBorders>
              <w:top w:val="single" w:sz="4" w:space="0" w:color="000000"/>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000000"/>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000000"/>
              <w:left w:val="single" w:sz="4" w:space="0" w:color="auto"/>
              <w:bottom w:val="single" w:sz="4" w:space="0" w:color="000000"/>
              <w:right w:val="single" w:sz="4" w:space="0" w:color="auto"/>
            </w:tcBorders>
            <w:hideMark/>
          </w:tcPr>
          <w:p w:rsidR="00EB62CA" w:rsidRDefault="00EB62CA">
            <w:pPr>
              <w:ind w:right="34"/>
              <w:jc w:val="center"/>
              <w:rPr>
                <w:rFonts w:ascii="Times New Roman" w:hAnsi="Times New Roman" w:cs="Times New Roman"/>
              </w:rPr>
            </w:pPr>
            <w:r>
              <w:rPr>
                <w:rFonts w:ascii="Times New Roman" w:hAnsi="Times New Roman" w:cs="Times New Roman"/>
              </w:rPr>
              <w:t>50</w:t>
            </w:r>
          </w:p>
        </w:tc>
      </w:tr>
      <w:tr w:rsidR="00EB62CA" w:rsidTr="00EB62CA">
        <w:trPr>
          <w:trHeight w:val="94"/>
        </w:trPr>
        <w:tc>
          <w:tcPr>
            <w:tcW w:w="675" w:type="dxa"/>
            <w:tcBorders>
              <w:top w:val="single" w:sz="4" w:space="0" w:color="000000"/>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7</w:t>
            </w:r>
          </w:p>
        </w:tc>
        <w:tc>
          <w:tcPr>
            <w:tcW w:w="6663" w:type="dxa"/>
            <w:tcBorders>
              <w:top w:val="single" w:sz="4" w:space="0" w:color="000000"/>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000000"/>
              <w:left w:val="single" w:sz="4" w:space="0" w:color="auto"/>
              <w:bottom w:val="single" w:sz="4" w:space="0" w:color="auto"/>
              <w:right w:val="single" w:sz="4" w:space="0" w:color="auto"/>
            </w:tcBorders>
            <w:hideMark/>
          </w:tcPr>
          <w:p w:rsidR="00EB62CA" w:rsidRDefault="00EB62CA">
            <w:pPr>
              <w:ind w:right="34"/>
              <w:jc w:val="center"/>
              <w:rPr>
                <w:rFonts w:ascii="Times New Roman" w:hAnsi="Times New Roman" w:cs="Times New Roman"/>
              </w:rPr>
            </w:pPr>
            <w:r>
              <w:rPr>
                <w:rFonts w:ascii="Times New Roman" w:hAnsi="Times New Roman" w:cs="Times New Roman"/>
              </w:rPr>
              <w:t>50</w:t>
            </w:r>
          </w:p>
        </w:tc>
      </w:tr>
      <w:tr w:rsidR="00EB62CA" w:rsidTr="00EB62CA">
        <w:trPr>
          <w:trHeight w:val="280"/>
        </w:trPr>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8789" w:type="dxa"/>
            <w:gridSpan w:val="2"/>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rPr>
              <w:t>ЧЕТВЕРГ</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Завтрак</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spacing w:line="256" w:lineRule="auto"/>
              <w:ind w:left="33"/>
              <w:jc w:val="center"/>
              <w:rPr>
                <w:rFonts w:ascii="Times New Roman" w:hAnsi="Times New Roman" w:cs="Times New Roman"/>
              </w:rPr>
            </w:pPr>
            <w:r>
              <w:rPr>
                <w:rFonts w:ascii="Times New Roman" w:hAnsi="Times New Roman" w:cs="Times New Roman"/>
              </w:rPr>
              <w:t>160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Омлет паровой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spacing w:line="256" w:lineRule="auto"/>
              <w:ind w:left="33"/>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spacing w:line="256" w:lineRule="auto"/>
              <w:ind w:left="33"/>
              <w:jc w:val="center"/>
              <w:rPr>
                <w:rFonts w:ascii="Times New Roman" w:hAnsi="Times New Roman" w:cs="Times New Roman"/>
              </w:rPr>
            </w:pPr>
            <w:r>
              <w:rPr>
                <w:rFonts w:ascii="Times New Roman" w:hAnsi="Times New Roman" w:cs="Times New Roman"/>
              </w:rPr>
              <w:t>20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Масло сливочное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spacing w:line="256" w:lineRule="auto"/>
              <w:ind w:left="33"/>
              <w:jc w:val="center"/>
              <w:rPr>
                <w:rFonts w:ascii="Times New Roman" w:hAnsi="Times New Roman" w:cs="Times New Roman"/>
              </w:rPr>
            </w:pPr>
            <w:r>
              <w:rPr>
                <w:rFonts w:ascii="Times New Roman" w:hAnsi="Times New Roman" w:cs="Times New Roman"/>
              </w:rPr>
              <w:t>50</w:t>
            </w:r>
          </w:p>
        </w:tc>
      </w:tr>
      <w:tr w:rsidR="00EB62CA" w:rsidTr="00EB62CA">
        <w:trPr>
          <w:trHeight w:val="237"/>
        </w:trPr>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spacing w:line="256" w:lineRule="auto"/>
              <w:ind w:left="33"/>
              <w:jc w:val="center"/>
              <w:rPr>
                <w:rFonts w:ascii="Times New Roman" w:hAnsi="Times New Roman" w:cs="Times New Roman"/>
              </w:rPr>
            </w:pPr>
            <w:r>
              <w:rPr>
                <w:rFonts w:ascii="Times New Roman" w:hAnsi="Times New Roman" w:cs="Times New Roman"/>
              </w:rPr>
              <w:t>50</w:t>
            </w:r>
          </w:p>
        </w:tc>
      </w:tr>
      <w:tr w:rsidR="00EB62CA" w:rsidTr="00EB62CA">
        <w:trPr>
          <w:trHeight w:val="228"/>
        </w:trPr>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spacing w:line="256" w:lineRule="auto"/>
              <w:ind w:left="33"/>
              <w:jc w:val="center"/>
              <w:rPr>
                <w:rFonts w:ascii="Times New Roman" w:hAnsi="Times New Roman" w:cs="Times New Roman"/>
              </w:rPr>
            </w:pPr>
            <w:r>
              <w:rPr>
                <w:rFonts w:ascii="Times New Roman" w:hAnsi="Times New Roman" w:cs="Times New Roman"/>
              </w:rPr>
              <w:t>160</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Обед:</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Щи со сметаной и курицей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300/20/20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Жаркое по домашнему</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270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Компот из сухофруктов (20 гр. сух. фр. на 200 гр. воды)</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lastRenderedPageBreak/>
              <w:t>4</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Ужин</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rPr>
          <w:trHeight w:val="264"/>
        </w:trPr>
        <w:tc>
          <w:tcPr>
            <w:tcW w:w="675" w:type="dxa"/>
            <w:tcBorders>
              <w:top w:val="single" w:sz="4" w:space="0" w:color="auto"/>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000000"/>
              <w:right w:val="single" w:sz="4" w:space="0" w:color="auto"/>
            </w:tcBorders>
            <w:hideMark/>
          </w:tcPr>
          <w:p w:rsidR="00EB62CA" w:rsidRDefault="00EB62CA">
            <w:pPr>
              <w:tabs>
                <w:tab w:val="center" w:pos="480"/>
                <w:tab w:val="center" w:pos="2108"/>
                <w:tab w:val="center" w:pos="3753"/>
              </w:tabs>
              <w:rPr>
                <w:rFonts w:ascii="Times New Roman" w:eastAsia="Calibri" w:hAnsi="Times New Roman" w:cs="Times New Roman"/>
              </w:rPr>
            </w:pPr>
            <w:r>
              <w:rPr>
                <w:rFonts w:ascii="Times New Roman" w:hAnsi="Times New Roman" w:cs="Times New Roman"/>
              </w:rPr>
              <w:t>Салат из огурца и зеленого лука</w:t>
            </w:r>
          </w:p>
        </w:tc>
        <w:tc>
          <w:tcPr>
            <w:tcW w:w="2126" w:type="dxa"/>
            <w:tcBorders>
              <w:top w:val="single" w:sz="4" w:space="0" w:color="auto"/>
              <w:left w:val="single" w:sz="4" w:space="0" w:color="auto"/>
              <w:bottom w:val="single" w:sz="4" w:space="0" w:color="000000"/>
              <w:right w:val="single" w:sz="4" w:space="0" w:color="auto"/>
            </w:tcBorders>
            <w:hideMark/>
          </w:tcPr>
          <w:p w:rsidR="00EB62CA" w:rsidRDefault="00EB62CA">
            <w:pPr>
              <w:ind w:right="60"/>
              <w:jc w:val="center"/>
              <w:rPr>
                <w:rFonts w:ascii="Times New Roman" w:hAnsi="Times New Roman" w:cs="Times New Roman"/>
              </w:rPr>
            </w:pPr>
            <w:r>
              <w:rPr>
                <w:rFonts w:ascii="Times New Roman" w:hAnsi="Times New Roman" w:cs="Times New Roman"/>
              </w:rPr>
              <w:t>120</w:t>
            </w:r>
          </w:p>
        </w:tc>
      </w:tr>
      <w:tr w:rsidR="00EB62CA" w:rsidTr="00EB62CA">
        <w:trPr>
          <w:trHeight w:val="174"/>
        </w:trPr>
        <w:tc>
          <w:tcPr>
            <w:tcW w:w="675" w:type="dxa"/>
            <w:tcBorders>
              <w:top w:val="single" w:sz="4" w:space="0" w:color="000000"/>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000000"/>
              <w:left w:val="single" w:sz="4" w:space="0" w:color="000000"/>
              <w:bottom w:val="single" w:sz="4" w:space="0" w:color="000000"/>
              <w:right w:val="single" w:sz="4" w:space="0" w:color="auto"/>
            </w:tcBorders>
            <w:hideMark/>
          </w:tcPr>
          <w:p w:rsidR="00EB62CA" w:rsidRDefault="00EB62CA">
            <w:pPr>
              <w:tabs>
                <w:tab w:val="center" w:pos="480"/>
                <w:tab w:val="center" w:pos="2108"/>
                <w:tab w:val="center" w:pos="3753"/>
              </w:tabs>
              <w:rPr>
                <w:rFonts w:ascii="Times New Roman" w:hAnsi="Times New Roman" w:cs="Times New Roman"/>
              </w:rPr>
            </w:pPr>
            <w:r>
              <w:rPr>
                <w:rFonts w:ascii="Times New Roman" w:hAnsi="Times New Roman" w:cs="Times New Roman"/>
              </w:rPr>
              <w:t>Минтай с овощами в сметанном соусе</w:t>
            </w:r>
          </w:p>
        </w:tc>
        <w:tc>
          <w:tcPr>
            <w:tcW w:w="2126" w:type="dxa"/>
            <w:tcBorders>
              <w:top w:val="single" w:sz="4" w:space="0" w:color="000000"/>
              <w:left w:val="single" w:sz="4" w:space="0" w:color="auto"/>
              <w:bottom w:val="single" w:sz="4" w:space="0" w:color="000000"/>
              <w:right w:val="single" w:sz="4" w:space="0" w:color="auto"/>
            </w:tcBorders>
            <w:hideMark/>
          </w:tcPr>
          <w:p w:rsidR="00EB62CA" w:rsidRDefault="00EB62CA">
            <w:pPr>
              <w:ind w:right="60"/>
              <w:jc w:val="center"/>
              <w:rPr>
                <w:rFonts w:ascii="Times New Roman" w:hAnsi="Times New Roman" w:cs="Times New Roman"/>
              </w:rPr>
            </w:pPr>
            <w:r>
              <w:rPr>
                <w:rFonts w:ascii="Times New Roman" w:hAnsi="Times New Roman" w:cs="Times New Roman"/>
              </w:rPr>
              <w:t>110</w:t>
            </w:r>
          </w:p>
        </w:tc>
      </w:tr>
      <w:tr w:rsidR="00EB62CA" w:rsidTr="00EB62CA">
        <w:trPr>
          <w:trHeight w:val="219"/>
        </w:trPr>
        <w:tc>
          <w:tcPr>
            <w:tcW w:w="675" w:type="dxa"/>
            <w:tcBorders>
              <w:top w:val="single" w:sz="4" w:space="0" w:color="000000"/>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000000"/>
              <w:left w:val="single" w:sz="4" w:space="0" w:color="000000"/>
              <w:bottom w:val="single" w:sz="4" w:space="0" w:color="000000"/>
              <w:right w:val="single" w:sz="4" w:space="0" w:color="auto"/>
            </w:tcBorders>
            <w:hideMark/>
          </w:tcPr>
          <w:p w:rsidR="00EB62CA" w:rsidRDefault="00EB62CA">
            <w:pPr>
              <w:tabs>
                <w:tab w:val="center" w:pos="480"/>
                <w:tab w:val="center" w:pos="2108"/>
                <w:tab w:val="center" w:pos="3753"/>
              </w:tabs>
              <w:rPr>
                <w:rFonts w:ascii="Times New Roman" w:hAnsi="Times New Roman" w:cs="Times New Roman"/>
              </w:rPr>
            </w:pPr>
            <w:r>
              <w:rPr>
                <w:rFonts w:ascii="Times New Roman" w:hAnsi="Times New Roman" w:cs="Times New Roman"/>
              </w:rPr>
              <w:t>Рис отварной</w:t>
            </w:r>
          </w:p>
        </w:tc>
        <w:tc>
          <w:tcPr>
            <w:tcW w:w="2126" w:type="dxa"/>
            <w:tcBorders>
              <w:top w:val="single" w:sz="4" w:space="0" w:color="000000"/>
              <w:left w:val="single" w:sz="4" w:space="0" w:color="auto"/>
              <w:bottom w:val="single" w:sz="4" w:space="0" w:color="000000"/>
              <w:right w:val="single" w:sz="4" w:space="0" w:color="auto"/>
            </w:tcBorders>
            <w:hideMark/>
          </w:tcPr>
          <w:p w:rsidR="00EB62CA" w:rsidRDefault="00EB62CA">
            <w:pPr>
              <w:ind w:right="60"/>
              <w:jc w:val="center"/>
              <w:rPr>
                <w:rFonts w:ascii="Times New Roman" w:hAnsi="Times New Roman" w:cs="Times New Roman"/>
              </w:rPr>
            </w:pPr>
            <w:r>
              <w:rPr>
                <w:rFonts w:ascii="Times New Roman" w:hAnsi="Times New Roman" w:cs="Times New Roman"/>
              </w:rPr>
              <w:t>150</w:t>
            </w:r>
          </w:p>
        </w:tc>
      </w:tr>
      <w:tr w:rsidR="00EB62CA" w:rsidTr="00EB62CA">
        <w:trPr>
          <w:trHeight w:val="219"/>
        </w:trPr>
        <w:tc>
          <w:tcPr>
            <w:tcW w:w="675" w:type="dxa"/>
            <w:tcBorders>
              <w:top w:val="single" w:sz="4" w:space="0" w:color="000000"/>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000000"/>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000000"/>
              <w:left w:val="single" w:sz="4" w:space="0" w:color="auto"/>
              <w:bottom w:val="single" w:sz="4" w:space="0" w:color="auto"/>
              <w:right w:val="single" w:sz="4" w:space="0" w:color="auto"/>
            </w:tcBorders>
            <w:hideMark/>
          </w:tcPr>
          <w:p w:rsidR="00EB62CA" w:rsidRDefault="00EB62CA">
            <w:pPr>
              <w:ind w:right="60"/>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right="60"/>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right="60"/>
              <w:jc w:val="center"/>
              <w:rPr>
                <w:rFonts w:ascii="Times New Roman" w:hAnsi="Times New Roman" w:cs="Times New Roman"/>
              </w:rPr>
            </w:pPr>
            <w:r>
              <w:rPr>
                <w:rFonts w:ascii="Times New Roman" w:hAnsi="Times New Roman" w:cs="Times New Roman"/>
              </w:rPr>
              <w:t>50</w:t>
            </w:r>
          </w:p>
        </w:tc>
      </w:tr>
      <w:tr w:rsidR="00EB62CA" w:rsidTr="00EB62CA">
        <w:trPr>
          <w:trHeight w:val="280"/>
        </w:trPr>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8789" w:type="dxa"/>
            <w:gridSpan w:val="2"/>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rPr>
              <w:t>ПЯТНИЦА</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Завтрак</w:t>
            </w:r>
          </w:p>
        </w:tc>
        <w:tc>
          <w:tcPr>
            <w:tcW w:w="2126" w:type="dxa"/>
            <w:tcBorders>
              <w:top w:val="single" w:sz="4" w:space="0" w:color="auto"/>
              <w:left w:val="single" w:sz="4" w:space="0" w:color="auto"/>
              <w:bottom w:val="single" w:sz="4" w:space="0" w:color="auto"/>
              <w:right w:val="single" w:sz="4" w:space="0" w:color="auto"/>
            </w:tcBorders>
            <w:vAlign w:val="center"/>
          </w:tcPr>
          <w:p w:rsidR="00EB62CA" w:rsidRDefault="00EB62CA">
            <w:pPr>
              <w:spacing w:line="256" w:lineRule="auto"/>
              <w:jc w:val="center"/>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Каша пшеничная </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spacing w:line="256" w:lineRule="auto"/>
              <w:jc w:val="center"/>
              <w:rPr>
                <w:rFonts w:ascii="Times New Roman" w:hAnsi="Times New Roman" w:cs="Times New Roman"/>
              </w:rPr>
            </w:pPr>
            <w:r>
              <w:rPr>
                <w:rFonts w:ascii="Times New Roman" w:hAnsi="Times New Roman" w:cs="Times New Roman"/>
              </w:rPr>
              <w:t>300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spacing w:line="256" w:lineRule="auto"/>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Масло сливочное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spacing w:line="256" w:lineRule="auto"/>
              <w:jc w:val="center"/>
              <w:rPr>
                <w:rFonts w:ascii="Times New Roman" w:hAnsi="Times New Roman" w:cs="Times New Roman"/>
              </w:rPr>
            </w:pPr>
            <w:r>
              <w:rPr>
                <w:rFonts w:ascii="Times New Roman" w:hAnsi="Times New Roman" w:cs="Times New Roman"/>
              </w:rPr>
              <w:t>20</w:t>
            </w:r>
          </w:p>
        </w:tc>
      </w:tr>
      <w:tr w:rsidR="00EB62CA" w:rsidTr="00EB62CA">
        <w:trPr>
          <w:trHeight w:val="308"/>
        </w:trPr>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spacing w:line="256" w:lineRule="auto"/>
              <w:jc w:val="center"/>
              <w:rPr>
                <w:rFonts w:ascii="Times New Roman" w:hAnsi="Times New Roman" w:cs="Times New Roman"/>
              </w:rPr>
            </w:pPr>
            <w:r>
              <w:rPr>
                <w:rFonts w:ascii="Times New Roman" w:hAnsi="Times New Roman" w:cs="Times New Roman"/>
              </w:rPr>
              <w:t>50</w:t>
            </w:r>
          </w:p>
        </w:tc>
      </w:tr>
      <w:tr w:rsidR="00EB62CA" w:rsidTr="00EB62CA">
        <w:trPr>
          <w:trHeight w:val="325"/>
        </w:trPr>
        <w:tc>
          <w:tcPr>
            <w:tcW w:w="675" w:type="dxa"/>
            <w:tcBorders>
              <w:top w:val="single" w:sz="4" w:space="0" w:color="auto"/>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000000"/>
              <w:right w:val="single" w:sz="4" w:space="0" w:color="auto"/>
            </w:tcBorders>
            <w:hideMark/>
          </w:tcPr>
          <w:p w:rsidR="00EB62CA" w:rsidRDefault="00EB62CA">
            <w:pPr>
              <w:spacing w:line="256" w:lineRule="auto"/>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Обед:</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Суп гороховый с гренками и грудинкой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right="11"/>
              <w:jc w:val="center"/>
              <w:rPr>
                <w:rFonts w:ascii="Times New Roman" w:hAnsi="Times New Roman" w:cs="Times New Roman"/>
              </w:rPr>
            </w:pPr>
            <w:r>
              <w:rPr>
                <w:rFonts w:ascii="Times New Roman" w:hAnsi="Times New Roman" w:cs="Times New Roman"/>
              </w:rPr>
              <w:t>300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Печень по-строгановски </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right="11"/>
              <w:jc w:val="center"/>
              <w:rPr>
                <w:rFonts w:ascii="Times New Roman" w:hAnsi="Times New Roman" w:cs="Times New Roman"/>
              </w:rPr>
            </w:pPr>
            <w:r>
              <w:rPr>
                <w:rFonts w:ascii="Times New Roman" w:hAnsi="Times New Roman" w:cs="Times New Roman"/>
              </w:rPr>
              <w:t>110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Пюре картофельное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right="11"/>
              <w:jc w:val="center"/>
              <w:rPr>
                <w:rFonts w:ascii="Times New Roman" w:hAnsi="Times New Roman" w:cs="Times New Roman"/>
              </w:rPr>
            </w:pPr>
            <w:r>
              <w:rPr>
                <w:rFonts w:ascii="Times New Roman" w:hAnsi="Times New Roman" w:cs="Times New Roman"/>
              </w:rPr>
              <w:t>150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rPr>
          <w:trHeight w:val="216"/>
        </w:trPr>
        <w:tc>
          <w:tcPr>
            <w:tcW w:w="675" w:type="dxa"/>
            <w:tcBorders>
              <w:top w:val="single" w:sz="4" w:space="0" w:color="auto"/>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000000"/>
              <w:right w:val="single" w:sz="4" w:space="0" w:color="auto"/>
            </w:tcBorders>
            <w:hideMark/>
          </w:tcPr>
          <w:p w:rsidR="00EB62CA" w:rsidRDefault="00EB62CA">
            <w:pPr>
              <w:ind w:right="11"/>
              <w:jc w:val="center"/>
              <w:rPr>
                <w:rFonts w:ascii="Times New Roman" w:hAnsi="Times New Roman" w:cs="Times New Roman"/>
              </w:rPr>
            </w:pPr>
            <w:r>
              <w:rPr>
                <w:rFonts w:ascii="Times New Roman" w:hAnsi="Times New Roman" w:cs="Times New Roman"/>
              </w:rPr>
              <w:t>50</w:t>
            </w:r>
          </w:p>
        </w:tc>
      </w:tr>
      <w:tr w:rsidR="00EB62CA" w:rsidTr="00EB62CA">
        <w:trPr>
          <w:trHeight w:val="213"/>
        </w:trPr>
        <w:tc>
          <w:tcPr>
            <w:tcW w:w="675" w:type="dxa"/>
            <w:tcBorders>
              <w:top w:val="single" w:sz="4" w:space="0" w:color="000000"/>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000000"/>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000000"/>
              <w:left w:val="single" w:sz="4" w:space="0" w:color="auto"/>
              <w:bottom w:val="single" w:sz="4" w:space="0" w:color="auto"/>
              <w:right w:val="single" w:sz="4" w:space="0" w:color="auto"/>
            </w:tcBorders>
            <w:hideMark/>
          </w:tcPr>
          <w:p w:rsidR="00EB62CA" w:rsidRDefault="00EB62CA">
            <w:pPr>
              <w:ind w:right="12"/>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Ужин</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rPr>
          <w:trHeight w:val="264"/>
        </w:trPr>
        <w:tc>
          <w:tcPr>
            <w:tcW w:w="675" w:type="dxa"/>
            <w:tcBorders>
              <w:top w:val="single" w:sz="4" w:space="0" w:color="auto"/>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Салат из капусты с морковью</w:t>
            </w:r>
          </w:p>
        </w:tc>
        <w:tc>
          <w:tcPr>
            <w:tcW w:w="2126" w:type="dxa"/>
            <w:tcBorders>
              <w:top w:val="single" w:sz="4" w:space="0" w:color="auto"/>
              <w:left w:val="single" w:sz="4" w:space="0" w:color="auto"/>
              <w:bottom w:val="single" w:sz="4" w:space="0" w:color="000000"/>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120</w:t>
            </w:r>
          </w:p>
        </w:tc>
      </w:tr>
      <w:tr w:rsidR="00EB62CA" w:rsidTr="00EB62CA">
        <w:trPr>
          <w:trHeight w:val="174"/>
        </w:trPr>
        <w:tc>
          <w:tcPr>
            <w:tcW w:w="675" w:type="dxa"/>
            <w:tcBorders>
              <w:top w:val="single" w:sz="4" w:space="0" w:color="000000"/>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000000"/>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Стейк рыбный в панировке </w:t>
            </w:r>
          </w:p>
        </w:tc>
        <w:tc>
          <w:tcPr>
            <w:tcW w:w="2126" w:type="dxa"/>
            <w:tcBorders>
              <w:top w:val="single" w:sz="4" w:space="0" w:color="000000"/>
              <w:left w:val="single" w:sz="4" w:space="0" w:color="auto"/>
              <w:bottom w:val="single" w:sz="4" w:space="0" w:color="000000"/>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80</w:t>
            </w:r>
          </w:p>
        </w:tc>
      </w:tr>
      <w:tr w:rsidR="00EB62CA" w:rsidTr="00EB62CA">
        <w:trPr>
          <w:trHeight w:val="219"/>
        </w:trPr>
        <w:tc>
          <w:tcPr>
            <w:tcW w:w="675" w:type="dxa"/>
            <w:tcBorders>
              <w:top w:val="single" w:sz="4" w:space="0" w:color="000000"/>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000000"/>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Соус молочный </w:t>
            </w:r>
          </w:p>
        </w:tc>
        <w:tc>
          <w:tcPr>
            <w:tcW w:w="2126" w:type="dxa"/>
            <w:tcBorders>
              <w:top w:val="single" w:sz="4" w:space="0" w:color="000000"/>
              <w:left w:val="single" w:sz="4" w:space="0" w:color="auto"/>
              <w:bottom w:val="single" w:sz="4" w:space="0" w:color="000000"/>
              <w:right w:val="single" w:sz="4" w:space="0" w:color="auto"/>
            </w:tcBorders>
            <w:vAlign w:val="center"/>
            <w:hideMark/>
          </w:tcPr>
          <w:p w:rsidR="00EB62CA" w:rsidRDefault="00EB62CA">
            <w:pPr>
              <w:ind w:left="7"/>
              <w:jc w:val="center"/>
              <w:rPr>
                <w:rFonts w:ascii="Times New Roman" w:hAnsi="Times New Roman" w:cs="Times New Roman"/>
              </w:rPr>
            </w:pPr>
            <w:r>
              <w:rPr>
                <w:rFonts w:ascii="Times New Roman" w:hAnsi="Times New Roman" w:cs="Times New Roman"/>
              </w:rPr>
              <w:t>30</w:t>
            </w:r>
          </w:p>
        </w:tc>
      </w:tr>
      <w:tr w:rsidR="00EB62CA" w:rsidTr="00EB62CA">
        <w:trPr>
          <w:trHeight w:val="219"/>
        </w:trPr>
        <w:tc>
          <w:tcPr>
            <w:tcW w:w="675" w:type="dxa"/>
            <w:tcBorders>
              <w:top w:val="single" w:sz="4" w:space="0" w:color="000000"/>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000000"/>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Гречка отварная</w:t>
            </w:r>
          </w:p>
        </w:tc>
        <w:tc>
          <w:tcPr>
            <w:tcW w:w="2126" w:type="dxa"/>
            <w:tcBorders>
              <w:top w:val="single" w:sz="4" w:space="0" w:color="000000"/>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150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50</w:t>
            </w:r>
          </w:p>
        </w:tc>
      </w:tr>
      <w:tr w:rsidR="00EB62CA" w:rsidTr="00EB62CA">
        <w:trPr>
          <w:trHeight w:val="280"/>
        </w:trPr>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8789" w:type="dxa"/>
            <w:gridSpan w:val="2"/>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rPr>
              <w:t>СУББОТА</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Завтрак</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ind w:right="64"/>
              <w:rPr>
                <w:rFonts w:ascii="Times New Roman" w:hAnsi="Times New Roman" w:cs="Times New Roman"/>
              </w:rPr>
            </w:pPr>
            <w:r>
              <w:rPr>
                <w:rFonts w:ascii="Times New Roman" w:hAnsi="Times New Roman" w:cs="Times New Roman"/>
              </w:rPr>
              <w:t>Каша манная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jc w:val="center"/>
              <w:rPr>
                <w:rFonts w:ascii="Times New Roman" w:hAnsi="Times New Roman" w:cs="Times New Roman"/>
              </w:rPr>
            </w:pPr>
            <w:r>
              <w:rPr>
                <w:rFonts w:ascii="Times New Roman" w:hAnsi="Times New Roman" w:cs="Times New Roman"/>
              </w:rPr>
              <w:t>300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Масло сливочное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w:t>
            </w:r>
          </w:p>
        </w:tc>
      </w:tr>
      <w:tr w:rsidR="00EB62CA" w:rsidTr="00EB62CA">
        <w:trPr>
          <w:trHeight w:val="204"/>
        </w:trPr>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21"/>
        </w:trPr>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Обед:</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Суп «Харчо» со сметаной и курицей </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left="3"/>
              <w:jc w:val="center"/>
              <w:rPr>
                <w:rFonts w:ascii="Times New Roman" w:hAnsi="Times New Roman" w:cs="Times New Roman"/>
              </w:rPr>
            </w:pPr>
            <w:r>
              <w:rPr>
                <w:rFonts w:ascii="Times New Roman" w:hAnsi="Times New Roman" w:cs="Times New Roman"/>
              </w:rPr>
              <w:t>300/20</w:t>
            </w:r>
          </w:p>
        </w:tc>
      </w:tr>
      <w:tr w:rsidR="00EB62CA" w:rsidTr="00EB62CA">
        <w:tc>
          <w:tcPr>
            <w:tcW w:w="675" w:type="dxa"/>
            <w:tcBorders>
              <w:top w:val="single" w:sz="4" w:space="0" w:color="auto"/>
              <w:left w:val="single" w:sz="4" w:space="0" w:color="auto"/>
              <w:bottom w:val="single" w:sz="4" w:space="0" w:color="auto"/>
              <w:right w:val="single" w:sz="4" w:space="0" w:color="000000"/>
            </w:tcBorders>
            <w:vAlign w:val="center"/>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000000"/>
              <w:bottom w:val="single" w:sz="4" w:space="0" w:color="auto"/>
              <w:right w:val="single" w:sz="4" w:space="0" w:color="auto"/>
            </w:tcBorders>
            <w:vAlign w:val="center"/>
            <w:hideMark/>
          </w:tcPr>
          <w:p w:rsidR="00EB62CA" w:rsidRDefault="00EB62CA">
            <w:pPr>
              <w:rPr>
                <w:rFonts w:ascii="Times New Roman" w:hAnsi="Times New Roman" w:cs="Times New Roman"/>
              </w:rPr>
            </w:pPr>
            <w:r>
              <w:rPr>
                <w:rFonts w:ascii="Times New Roman" w:hAnsi="Times New Roman" w:cs="Times New Roman"/>
              </w:rPr>
              <w:t>Бигус со свининой (капуста – 200 грамм; мясо – 70 грамм)</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left="3"/>
              <w:jc w:val="center"/>
              <w:rPr>
                <w:rFonts w:ascii="Times New Roman" w:hAnsi="Times New Roman" w:cs="Times New Roman"/>
              </w:rPr>
            </w:pPr>
            <w:r>
              <w:rPr>
                <w:rFonts w:ascii="Times New Roman" w:hAnsi="Times New Roman" w:cs="Times New Roman"/>
              </w:rPr>
              <w:t>270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Соус томатный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ind w:left="3"/>
              <w:jc w:val="center"/>
              <w:rPr>
                <w:rFonts w:ascii="Times New Roman" w:hAnsi="Times New Roman" w:cs="Times New Roman"/>
              </w:rPr>
            </w:pPr>
            <w:r>
              <w:rPr>
                <w:rFonts w:ascii="Times New Roman" w:hAnsi="Times New Roman" w:cs="Times New Roman"/>
              </w:rPr>
              <w:t>30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rPr>
          <w:trHeight w:val="250"/>
        </w:trPr>
        <w:tc>
          <w:tcPr>
            <w:tcW w:w="675" w:type="dxa"/>
            <w:tcBorders>
              <w:top w:val="single" w:sz="4" w:space="0" w:color="auto"/>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000000"/>
              <w:right w:val="single" w:sz="4" w:space="0" w:color="auto"/>
            </w:tcBorders>
            <w:hideMark/>
          </w:tcPr>
          <w:p w:rsidR="00EB62CA" w:rsidRDefault="00EB62CA">
            <w:pPr>
              <w:ind w:left="3"/>
              <w:jc w:val="center"/>
              <w:rPr>
                <w:rFonts w:ascii="Times New Roman" w:hAnsi="Times New Roman" w:cs="Times New Roman"/>
              </w:rPr>
            </w:pPr>
            <w:r>
              <w:rPr>
                <w:rFonts w:ascii="Times New Roman" w:hAnsi="Times New Roman" w:cs="Times New Roman"/>
              </w:rPr>
              <w:t>50</w:t>
            </w:r>
          </w:p>
        </w:tc>
      </w:tr>
      <w:tr w:rsidR="00EB62CA" w:rsidTr="00EB62CA">
        <w:trPr>
          <w:trHeight w:val="253"/>
        </w:trPr>
        <w:tc>
          <w:tcPr>
            <w:tcW w:w="675" w:type="dxa"/>
            <w:tcBorders>
              <w:top w:val="single" w:sz="4" w:space="0" w:color="000000"/>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000000"/>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000000"/>
              <w:left w:val="single" w:sz="4" w:space="0" w:color="auto"/>
              <w:bottom w:val="single" w:sz="4" w:space="0" w:color="auto"/>
              <w:right w:val="single" w:sz="4" w:space="0" w:color="auto"/>
            </w:tcBorders>
            <w:hideMark/>
          </w:tcPr>
          <w:p w:rsidR="00EB62CA" w:rsidRDefault="00EB62CA">
            <w:pPr>
              <w:ind w:left="3"/>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Ужин</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rPr>
          <w:trHeight w:val="264"/>
        </w:trPr>
        <w:tc>
          <w:tcPr>
            <w:tcW w:w="675" w:type="dxa"/>
            <w:tcBorders>
              <w:top w:val="single" w:sz="4" w:space="0" w:color="auto"/>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Квашенная капуста </w:t>
            </w:r>
          </w:p>
        </w:tc>
        <w:tc>
          <w:tcPr>
            <w:tcW w:w="2126" w:type="dxa"/>
            <w:tcBorders>
              <w:top w:val="single" w:sz="4" w:space="0" w:color="auto"/>
              <w:left w:val="single" w:sz="4" w:space="0" w:color="auto"/>
              <w:bottom w:val="single" w:sz="4" w:space="0" w:color="000000"/>
              <w:right w:val="single" w:sz="4" w:space="0" w:color="auto"/>
            </w:tcBorders>
            <w:vAlign w:val="center"/>
            <w:hideMark/>
          </w:tcPr>
          <w:p w:rsidR="00EB62CA" w:rsidRDefault="00EB62CA">
            <w:pPr>
              <w:ind w:right="133"/>
              <w:jc w:val="center"/>
              <w:rPr>
                <w:rFonts w:ascii="Times New Roman" w:hAnsi="Times New Roman" w:cs="Times New Roman"/>
              </w:rPr>
            </w:pPr>
            <w:r>
              <w:rPr>
                <w:rFonts w:ascii="Times New Roman" w:hAnsi="Times New Roman" w:cs="Times New Roman"/>
              </w:rPr>
              <w:t>120</w:t>
            </w:r>
          </w:p>
        </w:tc>
      </w:tr>
      <w:tr w:rsidR="00EB62CA" w:rsidTr="00EB62CA">
        <w:trPr>
          <w:trHeight w:val="174"/>
        </w:trPr>
        <w:tc>
          <w:tcPr>
            <w:tcW w:w="675" w:type="dxa"/>
            <w:tcBorders>
              <w:top w:val="single" w:sz="4" w:space="0" w:color="000000"/>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000000"/>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Курица в томатном соусе с овощами </w:t>
            </w:r>
          </w:p>
        </w:tc>
        <w:tc>
          <w:tcPr>
            <w:tcW w:w="2126" w:type="dxa"/>
            <w:tcBorders>
              <w:top w:val="single" w:sz="4" w:space="0" w:color="000000"/>
              <w:left w:val="single" w:sz="4" w:space="0" w:color="auto"/>
              <w:bottom w:val="single" w:sz="4" w:space="0" w:color="000000"/>
              <w:right w:val="single" w:sz="4" w:space="0" w:color="auto"/>
            </w:tcBorders>
            <w:vAlign w:val="center"/>
            <w:hideMark/>
          </w:tcPr>
          <w:p w:rsidR="00EB62CA" w:rsidRDefault="00EB62CA">
            <w:pPr>
              <w:ind w:right="133"/>
              <w:jc w:val="center"/>
              <w:rPr>
                <w:rFonts w:ascii="Times New Roman" w:hAnsi="Times New Roman" w:cs="Times New Roman"/>
              </w:rPr>
            </w:pPr>
            <w:r>
              <w:rPr>
                <w:rFonts w:ascii="Times New Roman" w:hAnsi="Times New Roman" w:cs="Times New Roman"/>
              </w:rPr>
              <w:t>110</w:t>
            </w:r>
          </w:p>
        </w:tc>
      </w:tr>
      <w:tr w:rsidR="00EB62CA" w:rsidTr="00EB62CA">
        <w:trPr>
          <w:trHeight w:val="219"/>
        </w:trPr>
        <w:tc>
          <w:tcPr>
            <w:tcW w:w="675" w:type="dxa"/>
            <w:tcBorders>
              <w:top w:val="single" w:sz="4" w:space="0" w:color="000000"/>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000000"/>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Макароны отварные</w:t>
            </w:r>
          </w:p>
        </w:tc>
        <w:tc>
          <w:tcPr>
            <w:tcW w:w="2126" w:type="dxa"/>
            <w:tcBorders>
              <w:top w:val="single" w:sz="4" w:space="0" w:color="000000"/>
              <w:left w:val="single" w:sz="4" w:space="0" w:color="auto"/>
              <w:bottom w:val="single" w:sz="4" w:space="0" w:color="000000"/>
              <w:right w:val="single" w:sz="4" w:space="0" w:color="auto"/>
            </w:tcBorders>
            <w:vAlign w:val="center"/>
            <w:hideMark/>
          </w:tcPr>
          <w:p w:rsidR="00EB62CA" w:rsidRDefault="00EB62CA">
            <w:pPr>
              <w:ind w:right="133"/>
              <w:jc w:val="center"/>
              <w:rPr>
                <w:rFonts w:ascii="Times New Roman" w:hAnsi="Times New Roman" w:cs="Times New Roman"/>
              </w:rPr>
            </w:pPr>
            <w:r>
              <w:rPr>
                <w:rFonts w:ascii="Times New Roman" w:hAnsi="Times New Roman" w:cs="Times New Roman"/>
              </w:rPr>
              <w:t>150</w:t>
            </w:r>
          </w:p>
        </w:tc>
      </w:tr>
      <w:tr w:rsidR="00EB62CA" w:rsidTr="00EB62CA">
        <w:trPr>
          <w:trHeight w:val="219"/>
        </w:trPr>
        <w:tc>
          <w:tcPr>
            <w:tcW w:w="675" w:type="dxa"/>
            <w:tcBorders>
              <w:top w:val="single" w:sz="4" w:space="0" w:color="000000"/>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000000"/>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000000"/>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lastRenderedPageBreak/>
              <w:t>5</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50</w:t>
            </w:r>
          </w:p>
        </w:tc>
      </w:tr>
      <w:tr w:rsidR="00EB62CA" w:rsidTr="00EB62CA">
        <w:trPr>
          <w:trHeight w:val="280"/>
        </w:trPr>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8789" w:type="dxa"/>
            <w:gridSpan w:val="2"/>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rPr>
              <w:t>ВОСКРЕСЕНЬЕ</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Завтрак</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Сырники со сгущенкой </w:t>
            </w:r>
          </w:p>
        </w:tc>
        <w:tc>
          <w:tcPr>
            <w:tcW w:w="2126" w:type="dxa"/>
            <w:tcBorders>
              <w:top w:val="single" w:sz="4" w:space="0" w:color="auto"/>
              <w:left w:val="single" w:sz="4" w:space="0" w:color="auto"/>
              <w:bottom w:val="single" w:sz="4" w:space="0" w:color="auto"/>
              <w:right w:val="single" w:sz="4" w:space="0" w:color="auto"/>
            </w:tcBorders>
            <w:vAlign w:val="center"/>
            <w:hideMark/>
          </w:tcPr>
          <w:p w:rsidR="00EB62CA" w:rsidRDefault="00EB62CA">
            <w:pPr>
              <w:jc w:val="center"/>
              <w:rPr>
                <w:rFonts w:ascii="Times New Roman" w:hAnsi="Times New Roman" w:cs="Times New Roman"/>
              </w:rPr>
            </w:pPr>
            <w:r>
              <w:rPr>
                <w:rFonts w:ascii="Times New Roman" w:hAnsi="Times New Roman" w:cs="Times New Roman"/>
              </w:rPr>
              <w:t>100/30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Масло сливочное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w:t>
            </w:r>
          </w:p>
        </w:tc>
      </w:tr>
      <w:tr w:rsidR="00EB62CA" w:rsidTr="00EB62CA">
        <w:trPr>
          <w:trHeight w:val="273"/>
        </w:trPr>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rPr>
          <w:trHeight w:val="277"/>
        </w:trPr>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Обед:</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Щи с курицей и сметаной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right="133"/>
              <w:jc w:val="center"/>
              <w:rPr>
                <w:rFonts w:ascii="Times New Roman" w:hAnsi="Times New Roman" w:cs="Times New Roman"/>
              </w:rPr>
            </w:pPr>
            <w:r>
              <w:rPr>
                <w:rFonts w:ascii="Times New Roman" w:hAnsi="Times New Roman" w:cs="Times New Roman"/>
              </w:rPr>
              <w:t>300/20/20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Минтай в сметанном соусе</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right="133"/>
              <w:jc w:val="center"/>
              <w:rPr>
                <w:rFonts w:ascii="Times New Roman" w:hAnsi="Times New Roman" w:cs="Times New Roman"/>
              </w:rPr>
            </w:pPr>
            <w:r>
              <w:rPr>
                <w:rFonts w:ascii="Times New Roman" w:hAnsi="Times New Roman" w:cs="Times New Roman"/>
              </w:rPr>
              <w:t>110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Рис отварной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right="133"/>
              <w:jc w:val="center"/>
              <w:rPr>
                <w:rFonts w:ascii="Times New Roman" w:hAnsi="Times New Roman" w:cs="Times New Roman"/>
              </w:rPr>
            </w:pPr>
            <w:r>
              <w:rPr>
                <w:rFonts w:ascii="Times New Roman" w:hAnsi="Times New Roman" w:cs="Times New Roman"/>
              </w:rPr>
              <w:t>150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7"/>
              <w:jc w:val="center"/>
              <w:rPr>
                <w:rFonts w:ascii="Times New Roman" w:hAnsi="Times New Roman" w:cs="Times New Roman"/>
              </w:rPr>
            </w:pPr>
            <w:r>
              <w:rPr>
                <w:rFonts w:ascii="Times New Roman" w:hAnsi="Times New Roman" w:cs="Times New Roman"/>
              </w:rPr>
              <w:t>50</w:t>
            </w:r>
          </w:p>
        </w:tc>
      </w:tr>
      <w:tr w:rsidR="00EB62CA" w:rsidTr="00EB62CA">
        <w:trPr>
          <w:trHeight w:val="289"/>
        </w:trPr>
        <w:tc>
          <w:tcPr>
            <w:tcW w:w="675" w:type="dxa"/>
            <w:tcBorders>
              <w:top w:val="single" w:sz="4" w:space="0" w:color="auto"/>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000000"/>
              <w:right w:val="single" w:sz="4" w:space="0" w:color="auto"/>
            </w:tcBorders>
            <w:hideMark/>
          </w:tcPr>
          <w:p w:rsidR="00EB62CA" w:rsidRDefault="00EB62CA">
            <w:pPr>
              <w:ind w:left="6"/>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tcPr>
          <w:p w:rsidR="00EB62CA" w:rsidRDefault="00EB62CA">
            <w:pPr>
              <w:autoSpaceDN w:val="0"/>
              <w:ind w:right="-17"/>
              <w:contextualSpacing/>
              <w:jc w:val="center"/>
              <w:textAlignment w:val="baseline"/>
              <w:rPr>
                <w:rFonts w:ascii="Times New Roman" w:hAnsi="Times New Roman" w:cs="Times New Roman"/>
              </w:rPr>
            </w:pP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autoSpaceDN w:val="0"/>
              <w:jc w:val="center"/>
              <w:textAlignment w:val="baseline"/>
              <w:rPr>
                <w:rFonts w:ascii="Times New Roman" w:hAnsi="Times New Roman" w:cs="Times New Roman"/>
              </w:rPr>
            </w:pPr>
            <w:r>
              <w:rPr>
                <w:rFonts w:ascii="Times New Roman" w:hAnsi="Times New Roman" w:cs="Times New Roman"/>
                <w:b/>
                <w:u w:val="single"/>
              </w:rPr>
              <w:t>Ужин</w:t>
            </w:r>
          </w:p>
        </w:tc>
        <w:tc>
          <w:tcPr>
            <w:tcW w:w="2126" w:type="dxa"/>
            <w:tcBorders>
              <w:top w:val="single" w:sz="4" w:space="0" w:color="auto"/>
              <w:left w:val="single" w:sz="4" w:space="0" w:color="auto"/>
              <w:bottom w:val="single" w:sz="4" w:space="0" w:color="auto"/>
              <w:right w:val="single" w:sz="4" w:space="0" w:color="auto"/>
            </w:tcBorders>
          </w:tcPr>
          <w:p w:rsidR="00EB62CA" w:rsidRDefault="00EB62CA">
            <w:pPr>
              <w:autoSpaceDN w:val="0"/>
              <w:jc w:val="center"/>
              <w:textAlignment w:val="baseline"/>
              <w:rPr>
                <w:rFonts w:ascii="Times New Roman" w:hAnsi="Times New Roman" w:cs="Times New Roman"/>
              </w:rPr>
            </w:pPr>
          </w:p>
        </w:tc>
      </w:tr>
      <w:tr w:rsidR="00EB62CA" w:rsidTr="00EB62CA">
        <w:trPr>
          <w:trHeight w:val="264"/>
        </w:trPr>
        <w:tc>
          <w:tcPr>
            <w:tcW w:w="675" w:type="dxa"/>
            <w:tcBorders>
              <w:top w:val="single" w:sz="4" w:space="0" w:color="auto"/>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1</w:t>
            </w:r>
          </w:p>
        </w:tc>
        <w:tc>
          <w:tcPr>
            <w:tcW w:w="6663" w:type="dxa"/>
            <w:tcBorders>
              <w:top w:val="single" w:sz="4" w:space="0" w:color="auto"/>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Салат из огурца с укропом</w:t>
            </w:r>
          </w:p>
        </w:tc>
        <w:tc>
          <w:tcPr>
            <w:tcW w:w="2126" w:type="dxa"/>
            <w:tcBorders>
              <w:top w:val="single" w:sz="4" w:space="0" w:color="auto"/>
              <w:left w:val="single" w:sz="4" w:space="0" w:color="auto"/>
              <w:bottom w:val="single" w:sz="4" w:space="0" w:color="000000"/>
              <w:right w:val="single" w:sz="4" w:space="0" w:color="auto"/>
            </w:tcBorders>
            <w:hideMark/>
          </w:tcPr>
          <w:p w:rsidR="00EB62CA" w:rsidRDefault="00EB62CA">
            <w:pPr>
              <w:ind w:left="-108" w:right="136"/>
              <w:jc w:val="center"/>
              <w:rPr>
                <w:rFonts w:ascii="Times New Roman" w:hAnsi="Times New Roman" w:cs="Times New Roman"/>
              </w:rPr>
            </w:pPr>
            <w:r>
              <w:rPr>
                <w:rFonts w:ascii="Times New Roman" w:hAnsi="Times New Roman" w:cs="Times New Roman"/>
              </w:rPr>
              <w:t>120</w:t>
            </w:r>
          </w:p>
        </w:tc>
      </w:tr>
      <w:tr w:rsidR="00EB62CA" w:rsidTr="00EB62CA">
        <w:trPr>
          <w:trHeight w:val="174"/>
        </w:trPr>
        <w:tc>
          <w:tcPr>
            <w:tcW w:w="675" w:type="dxa"/>
            <w:tcBorders>
              <w:top w:val="single" w:sz="4" w:space="0" w:color="000000"/>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2</w:t>
            </w:r>
          </w:p>
        </w:tc>
        <w:tc>
          <w:tcPr>
            <w:tcW w:w="6663" w:type="dxa"/>
            <w:tcBorders>
              <w:top w:val="single" w:sz="4" w:space="0" w:color="000000"/>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Котлета из говядины</w:t>
            </w:r>
          </w:p>
        </w:tc>
        <w:tc>
          <w:tcPr>
            <w:tcW w:w="2126" w:type="dxa"/>
            <w:tcBorders>
              <w:top w:val="single" w:sz="4" w:space="0" w:color="000000"/>
              <w:left w:val="single" w:sz="4" w:space="0" w:color="auto"/>
              <w:bottom w:val="single" w:sz="4" w:space="0" w:color="000000"/>
              <w:right w:val="single" w:sz="4" w:space="0" w:color="auto"/>
            </w:tcBorders>
            <w:hideMark/>
          </w:tcPr>
          <w:p w:rsidR="00EB62CA" w:rsidRDefault="00EB62CA">
            <w:pPr>
              <w:ind w:left="-108" w:right="136"/>
              <w:jc w:val="center"/>
              <w:rPr>
                <w:rFonts w:ascii="Times New Roman" w:hAnsi="Times New Roman" w:cs="Times New Roman"/>
              </w:rPr>
            </w:pPr>
            <w:r>
              <w:rPr>
                <w:rFonts w:ascii="Times New Roman" w:hAnsi="Times New Roman" w:cs="Times New Roman"/>
              </w:rPr>
              <w:t>80</w:t>
            </w:r>
          </w:p>
        </w:tc>
      </w:tr>
      <w:tr w:rsidR="00EB62CA" w:rsidTr="00EB62CA">
        <w:trPr>
          <w:trHeight w:val="219"/>
        </w:trPr>
        <w:tc>
          <w:tcPr>
            <w:tcW w:w="675" w:type="dxa"/>
            <w:tcBorders>
              <w:top w:val="single" w:sz="4" w:space="0" w:color="000000"/>
              <w:left w:val="single" w:sz="4" w:space="0" w:color="auto"/>
              <w:bottom w:val="single" w:sz="4" w:space="0" w:color="000000"/>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3</w:t>
            </w:r>
          </w:p>
        </w:tc>
        <w:tc>
          <w:tcPr>
            <w:tcW w:w="6663" w:type="dxa"/>
            <w:tcBorders>
              <w:top w:val="single" w:sz="4" w:space="0" w:color="000000"/>
              <w:left w:val="single" w:sz="4" w:space="0" w:color="000000"/>
              <w:bottom w:val="single" w:sz="4" w:space="0" w:color="000000"/>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Соус томатный</w:t>
            </w:r>
          </w:p>
        </w:tc>
        <w:tc>
          <w:tcPr>
            <w:tcW w:w="2126" w:type="dxa"/>
            <w:tcBorders>
              <w:top w:val="single" w:sz="4" w:space="0" w:color="000000"/>
              <w:left w:val="single" w:sz="4" w:space="0" w:color="auto"/>
              <w:bottom w:val="single" w:sz="4" w:space="0" w:color="000000"/>
              <w:right w:val="single" w:sz="4" w:space="0" w:color="auto"/>
            </w:tcBorders>
            <w:vAlign w:val="center"/>
            <w:hideMark/>
          </w:tcPr>
          <w:p w:rsidR="00EB62CA" w:rsidRDefault="00EB62CA">
            <w:pPr>
              <w:ind w:left="-108" w:right="136"/>
              <w:jc w:val="center"/>
              <w:rPr>
                <w:rFonts w:ascii="Times New Roman" w:hAnsi="Times New Roman" w:cs="Times New Roman"/>
              </w:rPr>
            </w:pPr>
            <w:r>
              <w:rPr>
                <w:rFonts w:ascii="Times New Roman" w:hAnsi="Times New Roman" w:cs="Times New Roman"/>
              </w:rPr>
              <w:t>30</w:t>
            </w:r>
          </w:p>
        </w:tc>
      </w:tr>
      <w:tr w:rsidR="00EB62CA" w:rsidTr="00EB62CA">
        <w:trPr>
          <w:trHeight w:val="219"/>
        </w:trPr>
        <w:tc>
          <w:tcPr>
            <w:tcW w:w="675" w:type="dxa"/>
            <w:tcBorders>
              <w:top w:val="single" w:sz="4" w:space="0" w:color="000000"/>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4</w:t>
            </w:r>
          </w:p>
        </w:tc>
        <w:tc>
          <w:tcPr>
            <w:tcW w:w="6663" w:type="dxa"/>
            <w:tcBorders>
              <w:top w:val="single" w:sz="4" w:space="0" w:color="000000"/>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Пюре картофельное</w:t>
            </w:r>
          </w:p>
        </w:tc>
        <w:tc>
          <w:tcPr>
            <w:tcW w:w="2126" w:type="dxa"/>
            <w:tcBorders>
              <w:top w:val="single" w:sz="4" w:space="0" w:color="000000"/>
              <w:left w:val="single" w:sz="4" w:space="0" w:color="auto"/>
              <w:bottom w:val="single" w:sz="4" w:space="0" w:color="auto"/>
              <w:right w:val="single" w:sz="4" w:space="0" w:color="auto"/>
            </w:tcBorders>
            <w:vAlign w:val="center"/>
            <w:hideMark/>
          </w:tcPr>
          <w:p w:rsidR="00EB62CA" w:rsidRDefault="00EB62CA">
            <w:pPr>
              <w:ind w:left="-108" w:right="136"/>
              <w:jc w:val="center"/>
              <w:rPr>
                <w:rFonts w:ascii="Times New Roman" w:hAnsi="Times New Roman" w:cs="Times New Roman"/>
              </w:rPr>
            </w:pPr>
            <w:r>
              <w:rPr>
                <w:rFonts w:ascii="Times New Roman" w:hAnsi="Times New Roman" w:cs="Times New Roman"/>
              </w:rPr>
              <w:t>150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5</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Чай (чай-заварка 2 гр., сахар 15 гр.)</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108"/>
              <w:jc w:val="center"/>
              <w:rPr>
                <w:rFonts w:ascii="Times New Roman" w:hAnsi="Times New Roman" w:cs="Times New Roman"/>
              </w:rPr>
            </w:pPr>
            <w:r>
              <w:rPr>
                <w:rFonts w:ascii="Times New Roman" w:hAnsi="Times New Roman" w:cs="Times New Roman"/>
              </w:rPr>
              <w:t>200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ind w:right="-17"/>
              <w:contextualSpacing/>
              <w:jc w:val="center"/>
              <w:rPr>
                <w:rFonts w:ascii="Times New Roman" w:hAnsi="Times New Roman" w:cs="Times New Roman"/>
              </w:rPr>
            </w:pPr>
            <w:r>
              <w:rPr>
                <w:rFonts w:ascii="Times New Roman" w:hAnsi="Times New Roman" w:cs="Times New Roman"/>
              </w:rPr>
              <w:t>6</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108"/>
              <w:jc w:val="center"/>
              <w:rPr>
                <w:rFonts w:ascii="Times New Roman" w:hAnsi="Times New Roman" w:cs="Times New Roman"/>
              </w:rPr>
            </w:pPr>
            <w:r>
              <w:rPr>
                <w:rFonts w:ascii="Times New Roman" w:hAnsi="Times New Roman" w:cs="Times New Roman"/>
              </w:rPr>
              <w:t>50</w:t>
            </w:r>
          </w:p>
        </w:tc>
      </w:tr>
      <w:tr w:rsidR="00EB62CA" w:rsidTr="00EB62CA">
        <w:tc>
          <w:tcPr>
            <w:tcW w:w="675" w:type="dxa"/>
            <w:tcBorders>
              <w:top w:val="single" w:sz="4" w:space="0" w:color="auto"/>
              <w:left w:val="single" w:sz="4" w:space="0" w:color="auto"/>
              <w:bottom w:val="single" w:sz="4" w:space="0" w:color="auto"/>
              <w:right w:val="single" w:sz="4" w:space="0" w:color="000000"/>
            </w:tcBorders>
            <w:hideMark/>
          </w:tcPr>
          <w:p w:rsidR="00EB62CA" w:rsidRDefault="00EB62CA">
            <w:pPr>
              <w:autoSpaceDN w:val="0"/>
              <w:ind w:right="-17"/>
              <w:contextualSpacing/>
              <w:jc w:val="center"/>
              <w:textAlignment w:val="baseline"/>
              <w:rPr>
                <w:rFonts w:ascii="Times New Roman" w:hAnsi="Times New Roman" w:cs="Times New Roman"/>
              </w:rPr>
            </w:pPr>
            <w:r>
              <w:rPr>
                <w:rFonts w:ascii="Times New Roman" w:hAnsi="Times New Roman" w:cs="Times New Roman"/>
              </w:rPr>
              <w:t>7</w:t>
            </w:r>
          </w:p>
        </w:tc>
        <w:tc>
          <w:tcPr>
            <w:tcW w:w="6663" w:type="dxa"/>
            <w:tcBorders>
              <w:top w:val="single" w:sz="4" w:space="0" w:color="auto"/>
              <w:left w:val="single" w:sz="4" w:space="0" w:color="000000"/>
              <w:bottom w:val="single" w:sz="4" w:space="0" w:color="auto"/>
              <w:right w:val="single" w:sz="4" w:space="0" w:color="auto"/>
            </w:tcBorders>
            <w:hideMark/>
          </w:tcPr>
          <w:p w:rsidR="00EB62CA" w:rsidRDefault="00EB62CA">
            <w:pPr>
              <w:rPr>
                <w:rFonts w:ascii="Times New Roman" w:hAnsi="Times New Roman" w:cs="Times New Roman"/>
              </w:rPr>
            </w:pPr>
            <w:r>
              <w:rPr>
                <w:rFonts w:ascii="Times New Roman" w:hAnsi="Times New Roman" w:cs="Times New Roman"/>
              </w:rPr>
              <w:t xml:space="preserve">Хлеб ржано-пшеничный </w:t>
            </w:r>
          </w:p>
        </w:tc>
        <w:tc>
          <w:tcPr>
            <w:tcW w:w="2126" w:type="dxa"/>
            <w:tcBorders>
              <w:top w:val="single" w:sz="4" w:space="0" w:color="auto"/>
              <w:left w:val="single" w:sz="4" w:space="0" w:color="auto"/>
              <w:bottom w:val="single" w:sz="4" w:space="0" w:color="auto"/>
              <w:right w:val="single" w:sz="4" w:space="0" w:color="auto"/>
            </w:tcBorders>
            <w:hideMark/>
          </w:tcPr>
          <w:p w:rsidR="00EB62CA" w:rsidRDefault="00EB62CA">
            <w:pPr>
              <w:ind w:left="-108"/>
              <w:jc w:val="center"/>
              <w:rPr>
                <w:rFonts w:ascii="Times New Roman" w:hAnsi="Times New Roman" w:cs="Times New Roman"/>
              </w:rPr>
            </w:pPr>
            <w:r>
              <w:rPr>
                <w:rFonts w:ascii="Times New Roman" w:hAnsi="Times New Roman" w:cs="Times New Roman"/>
              </w:rPr>
              <w:t>50</w:t>
            </w:r>
          </w:p>
        </w:tc>
      </w:tr>
    </w:tbl>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jc w:val="both"/>
        <w:rPr>
          <w:rFonts w:ascii="Times New Roman" w:hAnsi="Times New Roman" w:cs="Times New Roman"/>
          <w:sz w:val="21"/>
          <w:szCs w:val="21"/>
        </w:rPr>
      </w:pPr>
      <w:r>
        <w:rPr>
          <w:rFonts w:ascii="Times New Roman" w:hAnsi="Times New Roman" w:cs="Times New Roman"/>
          <w:sz w:val="21"/>
          <w:szCs w:val="21"/>
        </w:rPr>
        <w:t>Заказчик ________________/</w:t>
      </w:r>
      <w:r>
        <w:rPr>
          <w:rFonts w:ascii="Times New Roman" w:hAnsi="Times New Roman" w:cs="Times New Roman"/>
          <w:kern w:val="2"/>
          <w:sz w:val="21"/>
          <w:szCs w:val="21"/>
        </w:rPr>
        <w:t xml:space="preserve">______________                </w:t>
      </w:r>
      <w:r>
        <w:rPr>
          <w:rFonts w:ascii="Times New Roman" w:hAnsi="Times New Roman" w:cs="Times New Roman"/>
          <w:sz w:val="21"/>
          <w:szCs w:val="21"/>
        </w:rPr>
        <w:t>Исполнитель ________________/</w:t>
      </w:r>
      <w:r>
        <w:rPr>
          <w:rFonts w:ascii="Times New Roman" w:hAnsi="Times New Roman" w:cs="Times New Roman"/>
          <w:kern w:val="2"/>
          <w:sz w:val="21"/>
          <w:szCs w:val="21"/>
        </w:rPr>
        <w:t>______________</w:t>
      </w: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jc w:val="right"/>
        <w:textAlignment w:val="baseline"/>
        <w:rPr>
          <w:rFonts w:ascii="Times New Roman" w:hAnsi="Times New Roman" w:cs="Times New Roman"/>
        </w:rPr>
      </w:pPr>
    </w:p>
    <w:p w:rsidR="00EB62CA" w:rsidRDefault="00EB62CA" w:rsidP="00EB62CA">
      <w:pPr>
        <w:autoSpaceDN w:val="0"/>
        <w:textAlignment w:val="baseline"/>
        <w:rPr>
          <w:rFonts w:ascii="Times New Roman" w:hAnsi="Times New Roman" w:cs="Times New Roman"/>
        </w:rPr>
      </w:pPr>
    </w:p>
    <w:p w:rsidR="00EB62CA" w:rsidRDefault="00EB62CA" w:rsidP="00EB62CA">
      <w:pPr>
        <w:autoSpaceDN w:val="0"/>
        <w:textAlignment w:val="baseline"/>
        <w:rPr>
          <w:rFonts w:ascii="Times New Roman" w:hAnsi="Times New Roman" w:cs="Times New Roman"/>
        </w:rPr>
      </w:pPr>
    </w:p>
    <w:p w:rsidR="00EB62CA" w:rsidRDefault="00EB62CA" w:rsidP="00EB62CA">
      <w:pPr>
        <w:autoSpaceDN w:val="0"/>
        <w:textAlignment w:val="baseline"/>
        <w:rPr>
          <w:rFonts w:ascii="Times New Roman" w:hAnsi="Times New Roman" w:cs="Times New Roman"/>
        </w:rPr>
      </w:pPr>
    </w:p>
    <w:p w:rsidR="00EB62CA" w:rsidRDefault="00EB62CA" w:rsidP="00EB62CA">
      <w:pPr>
        <w:autoSpaceDN w:val="0"/>
        <w:textAlignment w:val="baseline"/>
        <w:rPr>
          <w:rFonts w:ascii="Times New Roman" w:hAnsi="Times New Roman" w:cs="Times New Roman"/>
        </w:rPr>
      </w:pPr>
    </w:p>
    <w:p w:rsidR="00EB62CA" w:rsidRDefault="00EB62CA" w:rsidP="00EB62CA">
      <w:pPr>
        <w:pStyle w:val="3f2"/>
        <w:shd w:val="clear" w:color="auto" w:fill="auto"/>
        <w:spacing w:before="0" w:line="240" w:lineRule="auto"/>
        <w:ind w:firstLine="0"/>
        <w:contextualSpacing/>
        <w:jc w:val="right"/>
        <w:rPr>
          <w:b w:val="0"/>
        </w:rPr>
      </w:pPr>
      <w:r w:rsidRPr="000C57D4">
        <w:rPr>
          <w:b w:val="0"/>
          <w:sz w:val="21"/>
          <w:szCs w:val="21"/>
        </w:rPr>
        <w:lastRenderedPageBreak/>
        <w:t>Приложение №2</w:t>
      </w:r>
      <w:r>
        <w:rPr>
          <w:sz w:val="21"/>
          <w:szCs w:val="21"/>
        </w:rPr>
        <w:br/>
      </w:r>
      <w:r>
        <w:rPr>
          <w:b w:val="0"/>
        </w:rPr>
        <w:t>к Техническому заданию</w:t>
      </w:r>
    </w:p>
    <w:p w:rsidR="00EB62CA" w:rsidRDefault="00EB62CA" w:rsidP="00EB62CA">
      <w:pPr>
        <w:pStyle w:val="3f2"/>
        <w:shd w:val="clear" w:color="auto" w:fill="auto"/>
        <w:spacing w:before="0" w:line="240" w:lineRule="auto"/>
        <w:ind w:firstLine="0"/>
        <w:contextualSpacing/>
        <w:jc w:val="right"/>
        <w:rPr>
          <w:b w:val="0"/>
          <w:sz w:val="21"/>
          <w:szCs w:val="21"/>
        </w:rPr>
      </w:pPr>
      <w:r>
        <w:rPr>
          <w:b w:val="0"/>
          <w:sz w:val="21"/>
          <w:szCs w:val="21"/>
        </w:rPr>
        <w:t>на оказание услуг организации горячего питания</w:t>
      </w:r>
    </w:p>
    <w:p w:rsidR="00EB62CA" w:rsidRDefault="00EB62CA" w:rsidP="00EB62CA">
      <w:pPr>
        <w:pStyle w:val="3f2"/>
        <w:shd w:val="clear" w:color="auto" w:fill="auto"/>
        <w:spacing w:before="0" w:line="240" w:lineRule="auto"/>
        <w:ind w:firstLine="0"/>
        <w:contextualSpacing/>
        <w:jc w:val="right"/>
        <w:rPr>
          <w:b w:val="0"/>
          <w:sz w:val="21"/>
          <w:szCs w:val="21"/>
        </w:rPr>
      </w:pPr>
      <w:r>
        <w:rPr>
          <w:b w:val="0"/>
          <w:sz w:val="21"/>
          <w:szCs w:val="21"/>
        </w:rPr>
        <w:t>пациентов Стационара сложного протезирования</w:t>
      </w:r>
    </w:p>
    <w:p w:rsidR="00EB62CA" w:rsidRDefault="00EB62CA" w:rsidP="00EB62CA">
      <w:pPr>
        <w:pStyle w:val="3f2"/>
        <w:shd w:val="clear" w:color="auto" w:fill="auto"/>
        <w:spacing w:before="0" w:line="240" w:lineRule="auto"/>
        <w:ind w:firstLine="0"/>
        <w:contextualSpacing/>
        <w:jc w:val="right"/>
        <w:rPr>
          <w:b w:val="0"/>
        </w:rPr>
      </w:pPr>
      <w:r>
        <w:rPr>
          <w:b w:val="0"/>
          <w:sz w:val="21"/>
          <w:szCs w:val="21"/>
        </w:rPr>
        <w:t xml:space="preserve">филиала «Омский» АО «Московское </w:t>
      </w:r>
      <w:proofErr w:type="spellStart"/>
      <w:r>
        <w:rPr>
          <w:b w:val="0"/>
          <w:sz w:val="21"/>
          <w:szCs w:val="21"/>
        </w:rPr>
        <w:t>ПрОП</w:t>
      </w:r>
      <w:proofErr w:type="spellEnd"/>
      <w:r>
        <w:rPr>
          <w:b w:val="0"/>
          <w:sz w:val="21"/>
          <w:szCs w:val="21"/>
        </w:rPr>
        <w:t>».</w:t>
      </w:r>
    </w:p>
    <w:p w:rsidR="00EB62CA" w:rsidRDefault="00EB62CA" w:rsidP="00EB62CA">
      <w:pPr>
        <w:pStyle w:val="3f2"/>
        <w:shd w:val="clear" w:color="auto" w:fill="auto"/>
        <w:spacing w:before="0" w:line="240" w:lineRule="auto"/>
        <w:ind w:firstLine="0"/>
        <w:contextualSpacing/>
        <w:jc w:val="right"/>
        <w:rPr>
          <w:b w:val="0"/>
          <w:bCs w:val="0"/>
        </w:rPr>
      </w:pPr>
    </w:p>
    <w:p w:rsidR="00EB62CA" w:rsidRDefault="00EB62CA" w:rsidP="00EB62CA">
      <w:pPr>
        <w:shd w:val="clear" w:color="auto" w:fill="FFFFFF"/>
        <w:spacing w:after="150"/>
        <w:jc w:val="right"/>
        <w:outlineLvl w:val="2"/>
        <w:rPr>
          <w:rFonts w:ascii="Times New Roman" w:hAnsi="Times New Roman" w:cs="Times New Roman"/>
          <w:b/>
          <w:bCs/>
          <w:sz w:val="21"/>
          <w:szCs w:val="21"/>
        </w:rPr>
      </w:pPr>
    </w:p>
    <w:p w:rsidR="00EB62CA" w:rsidRDefault="00EB62CA" w:rsidP="00EB62CA">
      <w:pPr>
        <w:shd w:val="clear" w:color="auto" w:fill="FFFFFF"/>
        <w:spacing w:after="150"/>
        <w:jc w:val="center"/>
        <w:outlineLvl w:val="2"/>
        <w:rPr>
          <w:rFonts w:ascii="Times New Roman" w:hAnsi="Times New Roman" w:cs="Times New Roman"/>
          <w:b/>
          <w:bCs/>
          <w:sz w:val="21"/>
          <w:szCs w:val="21"/>
        </w:rPr>
      </w:pPr>
    </w:p>
    <w:p w:rsidR="00EB62CA" w:rsidRDefault="00EB62CA" w:rsidP="00EB62CA">
      <w:pPr>
        <w:shd w:val="clear" w:color="auto" w:fill="FFFFFF"/>
        <w:spacing w:after="150"/>
        <w:jc w:val="center"/>
        <w:outlineLvl w:val="2"/>
        <w:rPr>
          <w:rFonts w:ascii="Times New Roman" w:hAnsi="Times New Roman" w:cs="Times New Roman"/>
          <w:b/>
          <w:bCs/>
          <w:sz w:val="21"/>
          <w:szCs w:val="21"/>
        </w:rPr>
      </w:pPr>
      <w:r>
        <w:rPr>
          <w:rFonts w:ascii="Times New Roman" w:hAnsi="Times New Roman" w:cs="Times New Roman"/>
          <w:b/>
          <w:bCs/>
          <w:sz w:val="21"/>
          <w:szCs w:val="21"/>
        </w:rPr>
        <w:t>График оказания услуг.</w:t>
      </w:r>
    </w:p>
    <w:p w:rsidR="00EB62CA" w:rsidRDefault="00EB62CA" w:rsidP="00EB62CA">
      <w:pPr>
        <w:shd w:val="clear" w:color="auto" w:fill="FFFFFF"/>
        <w:spacing w:after="150"/>
        <w:jc w:val="center"/>
        <w:outlineLvl w:val="2"/>
        <w:rPr>
          <w:rFonts w:ascii="Times New Roman" w:hAnsi="Times New Roman" w:cs="Times New Roman"/>
          <w:b/>
          <w:bCs/>
          <w:sz w:val="21"/>
          <w:szCs w:val="21"/>
        </w:rPr>
      </w:pPr>
    </w:p>
    <w:p w:rsidR="00EB62CA" w:rsidRDefault="00EB62CA" w:rsidP="00EB62CA">
      <w:pPr>
        <w:ind w:firstLine="708"/>
        <w:jc w:val="both"/>
        <w:rPr>
          <w:rFonts w:ascii="Times New Roman" w:hAnsi="Times New Roman" w:cs="Times New Roman"/>
          <w:sz w:val="21"/>
          <w:szCs w:val="21"/>
        </w:rPr>
      </w:pPr>
      <w:r>
        <w:rPr>
          <w:rFonts w:ascii="Times New Roman" w:hAnsi="Times New Roman" w:cs="Times New Roman"/>
          <w:sz w:val="21"/>
          <w:szCs w:val="21"/>
        </w:rPr>
        <w:t>В период оказания услуг, доставка Заказчику готового горячего питания для пациентов на завтрак/обед/ужин осуществляется ежедневно, 3 (три) раза в день, в следующие периоды:</w:t>
      </w:r>
    </w:p>
    <w:p w:rsidR="00EB62CA" w:rsidRDefault="00EB62CA" w:rsidP="00EB62CA">
      <w:pPr>
        <w:ind w:firstLine="708"/>
        <w:jc w:val="both"/>
        <w:rPr>
          <w:rFonts w:ascii="Times New Roman" w:hAnsi="Times New Roman" w:cs="Times New Roman"/>
          <w:sz w:val="21"/>
          <w:szCs w:val="21"/>
        </w:rPr>
      </w:pPr>
    </w:p>
    <w:p w:rsidR="00EB62CA" w:rsidRDefault="00EB62CA" w:rsidP="00EB62CA">
      <w:pPr>
        <w:ind w:firstLine="708"/>
        <w:jc w:val="center"/>
        <w:rPr>
          <w:rFonts w:ascii="Times New Roman" w:hAnsi="Times New Roman" w:cs="Times New Roman"/>
          <w:sz w:val="21"/>
          <w:szCs w:val="21"/>
        </w:rPr>
      </w:pPr>
      <w:r>
        <w:rPr>
          <w:rFonts w:ascii="Times New Roman" w:hAnsi="Times New Roman" w:cs="Times New Roman"/>
          <w:b/>
          <w:sz w:val="21"/>
          <w:szCs w:val="21"/>
        </w:rPr>
        <w:t>Завтрак:</w:t>
      </w:r>
      <w:r>
        <w:rPr>
          <w:rFonts w:ascii="Times New Roman" w:hAnsi="Times New Roman" w:cs="Times New Roman"/>
          <w:sz w:val="21"/>
          <w:szCs w:val="21"/>
        </w:rPr>
        <w:t xml:space="preserve"> в период с 07:45 по 08:00 утра по местному времени;</w:t>
      </w:r>
    </w:p>
    <w:p w:rsidR="00EB62CA" w:rsidRDefault="00EB62CA" w:rsidP="00EB62CA">
      <w:pPr>
        <w:ind w:firstLine="708"/>
        <w:jc w:val="center"/>
        <w:rPr>
          <w:rFonts w:ascii="Times New Roman" w:hAnsi="Times New Roman" w:cs="Times New Roman"/>
          <w:sz w:val="21"/>
          <w:szCs w:val="21"/>
        </w:rPr>
      </w:pPr>
    </w:p>
    <w:p w:rsidR="00EB62CA" w:rsidRDefault="00EB62CA" w:rsidP="00EB62CA">
      <w:pPr>
        <w:ind w:firstLine="708"/>
        <w:jc w:val="center"/>
        <w:rPr>
          <w:rFonts w:ascii="Times New Roman" w:hAnsi="Times New Roman" w:cs="Times New Roman"/>
          <w:sz w:val="21"/>
          <w:szCs w:val="21"/>
        </w:rPr>
      </w:pPr>
      <w:r>
        <w:rPr>
          <w:rFonts w:ascii="Times New Roman" w:hAnsi="Times New Roman" w:cs="Times New Roman"/>
          <w:b/>
          <w:sz w:val="21"/>
          <w:szCs w:val="21"/>
        </w:rPr>
        <w:t>Обед:</w:t>
      </w:r>
      <w:r>
        <w:rPr>
          <w:rFonts w:ascii="Times New Roman" w:hAnsi="Times New Roman" w:cs="Times New Roman"/>
          <w:sz w:val="21"/>
          <w:szCs w:val="21"/>
        </w:rPr>
        <w:t xml:space="preserve"> в период с 12:00 по 12:30 дня по местному времени;</w:t>
      </w:r>
    </w:p>
    <w:p w:rsidR="00EB62CA" w:rsidRDefault="00EB62CA" w:rsidP="00EB62CA">
      <w:pPr>
        <w:ind w:firstLine="708"/>
        <w:jc w:val="center"/>
        <w:rPr>
          <w:rFonts w:ascii="Times New Roman" w:hAnsi="Times New Roman" w:cs="Times New Roman"/>
          <w:sz w:val="21"/>
          <w:szCs w:val="21"/>
        </w:rPr>
      </w:pPr>
    </w:p>
    <w:p w:rsidR="00EB62CA" w:rsidRDefault="00EB62CA" w:rsidP="00EB62CA">
      <w:pPr>
        <w:ind w:firstLine="708"/>
        <w:jc w:val="center"/>
        <w:rPr>
          <w:rFonts w:ascii="Times New Roman" w:hAnsi="Times New Roman" w:cs="Times New Roman"/>
          <w:sz w:val="21"/>
          <w:szCs w:val="21"/>
        </w:rPr>
      </w:pPr>
      <w:r>
        <w:rPr>
          <w:rFonts w:ascii="Times New Roman" w:hAnsi="Times New Roman" w:cs="Times New Roman"/>
          <w:b/>
          <w:sz w:val="21"/>
          <w:szCs w:val="21"/>
        </w:rPr>
        <w:t>Ужин:</w:t>
      </w:r>
      <w:r>
        <w:rPr>
          <w:rFonts w:ascii="Times New Roman" w:hAnsi="Times New Roman" w:cs="Times New Roman"/>
          <w:sz w:val="21"/>
          <w:szCs w:val="21"/>
        </w:rPr>
        <w:t xml:space="preserve"> в период с 16:00 по 17:00 вечера дня по местному времени.</w:t>
      </w:r>
    </w:p>
    <w:p w:rsidR="00EB62CA" w:rsidRDefault="00EB62CA" w:rsidP="00EB62CA">
      <w:pPr>
        <w:jc w:val="both"/>
        <w:rPr>
          <w:rFonts w:ascii="Times New Roman" w:hAnsi="Times New Roman" w:cs="Times New Roman"/>
          <w:sz w:val="21"/>
          <w:szCs w:val="21"/>
        </w:rPr>
      </w:pPr>
    </w:p>
    <w:p w:rsidR="00EB62CA" w:rsidRDefault="00EB62CA" w:rsidP="00EB62CA">
      <w:pPr>
        <w:jc w:val="both"/>
        <w:rPr>
          <w:rFonts w:ascii="Times New Roman" w:hAnsi="Times New Roman" w:cs="Times New Roman"/>
          <w:sz w:val="21"/>
          <w:szCs w:val="21"/>
        </w:rPr>
      </w:pPr>
    </w:p>
    <w:p w:rsidR="00EB62CA" w:rsidRDefault="00EB62CA" w:rsidP="00EB62CA">
      <w:pPr>
        <w:jc w:val="both"/>
        <w:rPr>
          <w:rFonts w:ascii="Times New Roman" w:hAnsi="Times New Roman" w:cs="Times New Roman"/>
          <w:sz w:val="21"/>
          <w:szCs w:val="21"/>
        </w:rPr>
      </w:pPr>
      <w:r>
        <w:rPr>
          <w:rFonts w:ascii="Times New Roman" w:hAnsi="Times New Roman" w:cs="Times New Roman"/>
          <w:sz w:val="21"/>
          <w:szCs w:val="21"/>
        </w:rPr>
        <w:t>Заказчик ________________/</w:t>
      </w:r>
      <w:r>
        <w:rPr>
          <w:rFonts w:ascii="Times New Roman" w:hAnsi="Times New Roman" w:cs="Times New Roman"/>
          <w:kern w:val="2"/>
          <w:sz w:val="21"/>
          <w:szCs w:val="21"/>
        </w:rPr>
        <w:t xml:space="preserve">______________                </w:t>
      </w:r>
      <w:r>
        <w:rPr>
          <w:rFonts w:ascii="Times New Roman" w:hAnsi="Times New Roman" w:cs="Times New Roman"/>
          <w:sz w:val="21"/>
          <w:szCs w:val="21"/>
        </w:rPr>
        <w:t>Исполнитель ________________/</w:t>
      </w:r>
      <w:r>
        <w:rPr>
          <w:rFonts w:ascii="Times New Roman" w:hAnsi="Times New Roman" w:cs="Times New Roman"/>
          <w:kern w:val="2"/>
          <w:sz w:val="21"/>
          <w:szCs w:val="21"/>
        </w:rPr>
        <w:t>______________</w:t>
      </w:r>
    </w:p>
    <w:p w:rsidR="00EB62CA" w:rsidRDefault="00EB62CA" w:rsidP="00EB62CA">
      <w:pPr>
        <w:jc w:val="both"/>
        <w:rPr>
          <w:rFonts w:ascii="Times New Roman" w:hAnsi="Times New Roman" w:cs="Times New Roman"/>
          <w:sz w:val="21"/>
          <w:szCs w:val="21"/>
        </w:rPr>
      </w:pPr>
    </w:p>
    <w:p w:rsidR="00EB62CA" w:rsidRDefault="00EB62CA" w:rsidP="00EB62CA">
      <w:pPr>
        <w:jc w:val="both"/>
        <w:rPr>
          <w:rFonts w:ascii="Times New Roman" w:hAnsi="Times New Roman" w:cs="Times New Roman"/>
          <w:sz w:val="21"/>
          <w:szCs w:val="21"/>
        </w:rPr>
      </w:pPr>
    </w:p>
    <w:p w:rsidR="00EB62CA" w:rsidRDefault="00EB62CA" w:rsidP="00EB62CA">
      <w:pPr>
        <w:jc w:val="both"/>
        <w:rPr>
          <w:rFonts w:ascii="Times New Roman" w:hAnsi="Times New Roman" w:cs="Times New Roman"/>
          <w:sz w:val="21"/>
          <w:szCs w:val="21"/>
        </w:rPr>
      </w:pPr>
    </w:p>
    <w:p w:rsidR="00EB62CA" w:rsidRDefault="00EB62CA" w:rsidP="00EB62CA">
      <w:pPr>
        <w:rPr>
          <w:rFonts w:ascii="Times New Roman" w:hAnsi="Times New Roman" w:cs="Times New Roman"/>
          <w:sz w:val="21"/>
          <w:szCs w:val="21"/>
        </w:rPr>
      </w:pPr>
    </w:p>
    <w:p w:rsidR="00EB62CA" w:rsidRDefault="00EB62CA" w:rsidP="00EB62CA">
      <w:pPr>
        <w:rPr>
          <w:rFonts w:ascii="Times New Roman" w:hAnsi="Times New Roman" w:cs="Times New Roman"/>
          <w:sz w:val="21"/>
          <w:szCs w:val="21"/>
        </w:rPr>
      </w:pPr>
    </w:p>
    <w:p w:rsidR="00EB62CA" w:rsidRDefault="00EB62CA" w:rsidP="00EB62CA">
      <w:pPr>
        <w:rPr>
          <w:rFonts w:ascii="Times New Roman" w:hAnsi="Times New Roman" w:cs="Times New Roman"/>
          <w:sz w:val="21"/>
          <w:szCs w:val="21"/>
        </w:rPr>
      </w:pPr>
    </w:p>
    <w:p w:rsidR="00EB62CA" w:rsidRDefault="00EB62CA" w:rsidP="00EB62CA">
      <w:pPr>
        <w:rPr>
          <w:rFonts w:ascii="Times New Roman" w:hAnsi="Times New Roman" w:cs="Times New Roman"/>
          <w:sz w:val="21"/>
          <w:szCs w:val="21"/>
        </w:rPr>
      </w:pPr>
    </w:p>
    <w:p w:rsidR="00EB62CA" w:rsidRDefault="00EB62CA" w:rsidP="00EB62CA">
      <w:pPr>
        <w:rPr>
          <w:rFonts w:ascii="Times New Roman" w:hAnsi="Times New Roman" w:cs="Times New Roman"/>
          <w:sz w:val="21"/>
          <w:szCs w:val="21"/>
        </w:rPr>
      </w:pPr>
    </w:p>
    <w:p w:rsidR="00EB62CA" w:rsidRDefault="00EB62CA" w:rsidP="00EB62CA">
      <w:pPr>
        <w:rPr>
          <w:rFonts w:ascii="Times New Roman" w:hAnsi="Times New Roman" w:cs="Times New Roman"/>
          <w:sz w:val="21"/>
          <w:szCs w:val="21"/>
        </w:rPr>
      </w:pPr>
    </w:p>
    <w:p w:rsidR="00EB62CA" w:rsidRDefault="00EB62CA" w:rsidP="00EB62CA">
      <w:pPr>
        <w:rPr>
          <w:rFonts w:ascii="Times New Roman" w:hAnsi="Times New Roman" w:cs="Times New Roman"/>
          <w:sz w:val="21"/>
          <w:szCs w:val="21"/>
        </w:rPr>
      </w:pPr>
    </w:p>
    <w:p w:rsidR="00EB62CA" w:rsidRDefault="00EB62CA" w:rsidP="00EB62CA">
      <w:pPr>
        <w:rPr>
          <w:rFonts w:ascii="Times New Roman" w:hAnsi="Times New Roman" w:cs="Times New Roman"/>
          <w:sz w:val="21"/>
          <w:szCs w:val="21"/>
        </w:rPr>
      </w:pPr>
    </w:p>
    <w:p w:rsidR="00EB62CA" w:rsidRDefault="00EB62CA" w:rsidP="00EB62CA">
      <w:pPr>
        <w:rPr>
          <w:rFonts w:ascii="Times New Roman" w:hAnsi="Times New Roman" w:cs="Times New Roman"/>
          <w:sz w:val="21"/>
          <w:szCs w:val="21"/>
        </w:rPr>
      </w:pPr>
    </w:p>
    <w:p w:rsidR="00EB62CA" w:rsidRDefault="00EB62CA" w:rsidP="00EB62CA">
      <w:pPr>
        <w:rPr>
          <w:rFonts w:ascii="Times New Roman" w:hAnsi="Times New Roman" w:cs="Times New Roman"/>
          <w:sz w:val="21"/>
          <w:szCs w:val="21"/>
        </w:rPr>
      </w:pPr>
    </w:p>
    <w:p w:rsidR="00EB62CA" w:rsidRDefault="00EB62CA" w:rsidP="00EB62CA">
      <w:pPr>
        <w:rPr>
          <w:rFonts w:ascii="Times New Roman" w:hAnsi="Times New Roman" w:cs="Times New Roman"/>
          <w:sz w:val="21"/>
          <w:szCs w:val="21"/>
        </w:rPr>
      </w:pPr>
    </w:p>
    <w:p w:rsidR="00EB62CA" w:rsidRDefault="00EB62CA" w:rsidP="00EB62CA">
      <w:pPr>
        <w:rPr>
          <w:rFonts w:ascii="Times New Roman" w:hAnsi="Times New Roman" w:cs="Times New Roman"/>
          <w:sz w:val="21"/>
          <w:szCs w:val="21"/>
        </w:rPr>
      </w:pPr>
    </w:p>
    <w:p w:rsidR="00EB62CA" w:rsidRDefault="00EB62CA" w:rsidP="00EB62CA">
      <w:pPr>
        <w:rPr>
          <w:rFonts w:ascii="Times New Roman" w:hAnsi="Times New Roman" w:cs="Times New Roman"/>
          <w:sz w:val="21"/>
          <w:szCs w:val="21"/>
        </w:rPr>
      </w:pPr>
    </w:p>
    <w:p w:rsidR="00EB62CA" w:rsidRDefault="00EB62CA" w:rsidP="00EB62CA">
      <w:pPr>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EB62CA" w:rsidRDefault="00EB62CA" w:rsidP="00EB62CA">
      <w:pPr>
        <w:shd w:val="clear" w:color="auto" w:fill="FFFFFF"/>
        <w:rPr>
          <w:rFonts w:ascii="Times New Roman" w:hAnsi="Times New Roman" w:cs="Times New Roman"/>
          <w:sz w:val="21"/>
          <w:szCs w:val="21"/>
        </w:rPr>
      </w:pPr>
    </w:p>
    <w:p w:rsidR="008F42B8" w:rsidRPr="008C2FDD" w:rsidRDefault="008F42B8" w:rsidP="000E6D5F">
      <w:pPr>
        <w:contextualSpacing/>
        <w:jc w:val="right"/>
        <w:rPr>
          <w:rFonts w:ascii="Times New Roman" w:hAnsi="Times New Roman" w:cs="Times New Roman"/>
          <w:b/>
          <w:sz w:val="20"/>
          <w:szCs w:val="20"/>
        </w:rPr>
      </w:pPr>
      <w:r w:rsidRPr="008C2FDD">
        <w:rPr>
          <w:rFonts w:ascii="Times New Roman" w:hAnsi="Times New Roman" w:cs="Times New Roman"/>
          <w:b/>
          <w:sz w:val="20"/>
          <w:szCs w:val="20"/>
        </w:rPr>
        <w:lastRenderedPageBreak/>
        <w:t>Приложение №</w:t>
      </w:r>
      <w:r w:rsidR="00384CBF" w:rsidRPr="008C2FDD">
        <w:rPr>
          <w:rFonts w:ascii="Times New Roman" w:hAnsi="Times New Roman" w:cs="Times New Roman"/>
          <w:b/>
          <w:sz w:val="20"/>
          <w:szCs w:val="20"/>
        </w:rPr>
        <w:t>2</w:t>
      </w:r>
    </w:p>
    <w:p w:rsidR="008F42B8" w:rsidRPr="008F42B8" w:rsidRDefault="008F42B8" w:rsidP="008F42B8">
      <w:pPr>
        <w:pStyle w:val="3f2"/>
        <w:shd w:val="clear" w:color="auto" w:fill="auto"/>
        <w:spacing w:before="0" w:line="240" w:lineRule="auto"/>
        <w:ind w:firstLine="0"/>
        <w:contextualSpacing/>
        <w:jc w:val="right"/>
        <w:rPr>
          <w:b w:val="0"/>
        </w:rPr>
      </w:pPr>
      <w:r w:rsidRPr="008F42B8">
        <w:rPr>
          <w:b w:val="0"/>
          <w:color w:val="333333"/>
        </w:rPr>
        <w:t>к Договору</w:t>
      </w:r>
      <w:r w:rsidRPr="008F42B8">
        <w:rPr>
          <w:b w:val="0"/>
        </w:rPr>
        <w:t xml:space="preserve"> на оказание услуг организации горячего питания</w:t>
      </w:r>
    </w:p>
    <w:p w:rsidR="008F42B8" w:rsidRPr="008F42B8" w:rsidRDefault="008F42B8" w:rsidP="008F42B8">
      <w:pPr>
        <w:pStyle w:val="3f2"/>
        <w:shd w:val="clear" w:color="auto" w:fill="auto"/>
        <w:spacing w:before="0" w:line="240" w:lineRule="auto"/>
        <w:ind w:firstLine="0"/>
        <w:contextualSpacing/>
        <w:jc w:val="right"/>
        <w:rPr>
          <w:b w:val="0"/>
        </w:rPr>
      </w:pPr>
      <w:r w:rsidRPr="008F42B8">
        <w:rPr>
          <w:b w:val="0"/>
        </w:rPr>
        <w:t>пациентов Стационара сложного протезирования</w:t>
      </w:r>
    </w:p>
    <w:p w:rsidR="008F42B8" w:rsidRPr="008F42B8" w:rsidRDefault="008F42B8" w:rsidP="008F42B8">
      <w:pPr>
        <w:pStyle w:val="3f2"/>
        <w:shd w:val="clear" w:color="auto" w:fill="auto"/>
        <w:spacing w:before="0" w:line="240" w:lineRule="auto"/>
        <w:ind w:firstLine="0"/>
        <w:contextualSpacing/>
        <w:jc w:val="right"/>
        <w:rPr>
          <w:b w:val="0"/>
        </w:rPr>
      </w:pPr>
      <w:r w:rsidRPr="008F42B8">
        <w:rPr>
          <w:b w:val="0"/>
        </w:rPr>
        <w:t>филиал</w:t>
      </w:r>
      <w:r w:rsidR="000B676E">
        <w:rPr>
          <w:b w:val="0"/>
        </w:rPr>
        <w:t xml:space="preserve">а «Омский» АО «Московское </w:t>
      </w:r>
      <w:proofErr w:type="spellStart"/>
      <w:r w:rsidR="000B676E">
        <w:rPr>
          <w:b w:val="0"/>
        </w:rPr>
        <w:t>ПрОП</w:t>
      </w:r>
      <w:proofErr w:type="spellEnd"/>
      <w:r w:rsidR="000B676E">
        <w:rPr>
          <w:b w:val="0"/>
        </w:rPr>
        <w:t>»</w:t>
      </w:r>
    </w:p>
    <w:p w:rsidR="008F42B8" w:rsidRPr="00384CBF" w:rsidRDefault="008F42B8" w:rsidP="00384CBF">
      <w:pPr>
        <w:shd w:val="clear" w:color="auto" w:fill="FFFFFF"/>
        <w:contextualSpacing/>
        <w:jc w:val="right"/>
        <w:rPr>
          <w:rFonts w:ascii="Times New Roman" w:hAnsi="Times New Roman" w:cs="Times New Roman"/>
          <w:bCs/>
          <w:color w:val="333333"/>
          <w:sz w:val="20"/>
          <w:szCs w:val="20"/>
        </w:rPr>
      </w:pPr>
      <w:r w:rsidRPr="008F42B8">
        <w:rPr>
          <w:rFonts w:ascii="Times New Roman" w:hAnsi="Times New Roman" w:cs="Times New Roman"/>
          <w:color w:val="333333"/>
          <w:sz w:val="20"/>
          <w:szCs w:val="20"/>
        </w:rPr>
        <w:t xml:space="preserve"> №________ от _</w:t>
      </w:r>
      <w:proofErr w:type="gramStart"/>
      <w:r w:rsidRPr="008F42B8">
        <w:rPr>
          <w:rFonts w:ascii="Times New Roman" w:hAnsi="Times New Roman" w:cs="Times New Roman"/>
          <w:color w:val="333333"/>
          <w:sz w:val="20"/>
          <w:szCs w:val="20"/>
        </w:rPr>
        <w:t>_._</w:t>
      </w:r>
      <w:proofErr w:type="gramEnd"/>
      <w:r w:rsidRPr="008F42B8">
        <w:rPr>
          <w:rFonts w:ascii="Times New Roman" w:hAnsi="Times New Roman" w:cs="Times New Roman"/>
          <w:color w:val="333333"/>
          <w:sz w:val="20"/>
          <w:szCs w:val="20"/>
        </w:rPr>
        <w:t>__.202</w:t>
      </w:r>
      <w:r w:rsidR="00384CBF">
        <w:rPr>
          <w:rFonts w:ascii="Times New Roman" w:hAnsi="Times New Roman" w:cs="Times New Roman"/>
          <w:color w:val="333333"/>
          <w:sz w:val="20"/>
          <w:szCs w:val="20"/>
        </w:rPr>
        <w:t>6</w:t>
      </w:r>
      <w:r w:rsidRPr="008F42B8">
        <w:rPr>
          <w:rFonts w:ascii="Times New Roman" w:hAnsi="Times New Roman" w:cs="Times New Roman"/>
          <w:color w:val="333333"/>
          <w:sz w:val="20"/>
          <w:szCs w:val="20"/>
        </w:rPr>
        <w:t>.</w:t>
      </w:r>
    </w:p>
    <w:p w:rsidR="008F42B8" w:rsidRPr="008F42B8" w:rsidRDefault="008F42B8" w:rsidP="008F42B8">
      <w:pPr>
        <w:shd w:val="clear" w:color="auto" w:fill="FFFFFF"/>
        <w:spacing w:after="150"/>
        <w:jc w:val="both"/>
        <w:rPr>
          <w:rFonts w:ascii="Times New Roman" w:hAnsi="Times New Roman" w:cs="Times New Roman"/>
          <w:color w:val="333333"/>
          <w:sz w:val="21"/>
          <w:szCs w:val="21"/>
        </w:rPr>
      </w:pPr>
    </w:p>
    <w:p w:rsidR="000C57D4" w:rsidRDefault="008F42B8" w:rsidP="000C57D4">
      <w:pPr>
        <w:jc w:val="center"/>
        <w:rPr>
          <w:rFonts w:ascii="Times New Roman" w:hAnsi="Times New Roman" w:cs="Times New Roman"/>
          <w:b/>
          <w:bCs/>
          <w:sz w:val="21"/>
          <w:szCs w:val="21"/>
        </w:rPr>
      </w:pPr>
      <w:r w:rsidRPr="000B676E">
        <w:rPr>
          <w:rFonts w:ascii="Times New Roman" w:hAnsi="Times New Roman" w:cs="Times New Roman"/>
          <w:b/>
          <w:bCs/>
          <w:sz w:val="21"/>
          <w:szCs w:val="21"/>
        </w:rPr>
        <w:t xml:space="preserve">РАСЧЕТ </w:t>
      </w:r>
      <w:r w:rsidR="000C57D4">
        <w:rPr>
          <w:rFonts w:ascii="Times New Roman" w:hAnsi="Times New Roman" w:cs="Times New Roman"/>
          <w:b/>
          <w:bCs/>
          <w:sz w:val="21"/>
          <w:szCs w:val="21"/>
        </w:rPr>
        <w:t xml:space="preserve">ЦЕНЫ ДОГОВОРА </w:t>
      </w:r>
    </w:p>
    <w:p w:rsidR="008F42B8" w:rsidRPr="008F42B8" w:rsidRDefault="000C57D4" w:rsidP="000C57D4">
      <w:pPr>
        <w:jc w:val="center"/>
        <w:rPr>
          <w:rFonts w:ascii="Times New Roman" w:hAnsi="Times New Roman" w:cs="Times New Roman"/>
          <w:b/>
          <w:bCs/>
          <w:sz w:val="21"/>
          <w:szCs w:val="21"/>
        </w:rPr>
      </w:pPr>
      <w:r>
        <w:rPr>
          <w:rFonts w:ascii="Times New Roman" w:hAnsi="Times New Roman" w:cs="Times New Roman"/>
          <w:b/>
          <w:bCs/>
          <w:sz w:val="21"/>
          <w:szCs w:val="21"/>
        </w:rPr>
        <w:t>(</w:t>
      </w:r>
      <w:r>
        <w:rPr>
          <w:rFonts w:ascii="Times New Roman" w:hAnsi="Times New Roman" w:cs="Times New Roman"/>
        </w:rPr>
        <w:t>м</w:t>
      </w:r>
      <w:r w:rsidRPr="007A5DF3">
        <w:rPr>
          <w:rFonts w:ascii="Times New Roman" w:hAnsi="Times New Roman" w:cs="Times New Roman"/>
        </w:rPr>
        <w:t>аксимально</w:t>
      </w:r>
      <w:r>
        <w:rPr>
          <w:rFonts w:ascii="Times New Roman" w:hAnsi="Times New Roman" w:cs="Times New Roman"/>
        </w:rPr>
        <w:t xml:space="preserve">го </w:t>
      </w:r>
      <w:r w:rsidRPr="007A5DF3">
        <w:rPr>
          <w:rFonts w:ascii="Times New Roman" w:hAnsi="Times New Roman" w:cs="Times New Roman"/>
        </w:rPr>
        <w:t>значени</w:t>
      </w:r>
      <w:r>
        <w:rPr>
          <w:rFonts w:ascii="Times New Roman" w:hAnsi="Times New Roman" w:cs="Times New Roman"/>
        </w:rPr>
        <w:t>я</w:t>
      </w:r>
      <w:r w:rsidRPr="007A5DF3">
        <w:rPr>
          <w:rFonts w:ascii="Times New Roman" w:hAnsi="Times New Roman" w:cs="Times New Roman"/>
        </w:rPr>
        <w:t xml:space="preserve"> стоимости</w:t>
      </w:r>
      <w:r>
        <w:rPr>
          <w:rFonts w:ascii="Times New Roman" w:hAnsi="Times New Roman" w:cs="Times New Roman"/>
        </w:rPr>
        <w:t>).</w:t>
      </w:r>
    </w:p>
    <w:p w:rsidR="008F42B8" w:rsidRPr="008F42B8" w:rsidRDefault="008F42B8" w:rsidP="008F42B8">
      <w:pPr>
        <w:jc w:val="both"/>
        <w:rPr>
          <w:rFonts w:ascii="Times New Roman" w:hAnsi="Times New Roman" w:cs="Times New Roman"/>
          <w:sz w:val="21"/>
          <w:szCs w:val="21"/>
        </w:rPr>
      </w:pPr>
      <w:r w:rsidRPr="008F42B8">
        <w:rPr>
          <w:rFonts w:ascii="Times New Roman" w:hAnsi="Times New Roman" w:cs="Times New Roman"/>
          <w:sz w:val="21"/>
          <w:szCs w:val="21"/>
        </w:rPr>
        <w:t> </w:t>
      </w:r>
    </w:p>
    <w:tbl>
      <w:tblPr>
        <w:tblW w:w="4977"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41"/>
        <w:gridCol w:w="2389"/>
        <w:gridCol w:w="1360"/>
        <w:gridCol w:w="1694"/>
        <w:gridCol w:w="1751"/>
        <w:gridCol w:w="1360"/>
      </w:tblGrid>
      <w:tr w:rsidR="008F42B8" w:rsidRPr="008F42B8" w:rsidTr="006965A4">
        <w:trPr>
          <w:trHeight w:val="900"/>
        </w:trPr>
        <w:tc>
          <w:tcPr>
            <w:tcW w:w="754"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8F42B8" w:rsidRPr="008F42B8" w:rsidRDefault="008F42B8" w:rsidP="008F42B8">
            <w:pPr>
              <w:contextualSpacing/>
              <w:jc w:val="center"/>
              <w:rPr>
                <w:rFonts w:ascii="Times New Roman" w:hAnsi="Times New Roman" w:cs="Times New Roman"/>
                <w:b/>
                <w:bCs/>
                <w:sz w:val="21"/>
                <w:szCs w:val="21"/>
              </w:rPr>
            </w:pPr>
            <w:r w:rsidRPr="008F42B8">
              <w:rPr>
                <w:rFonts w:ascii="Times New Roman" w:hAnsi="Times New Roman" w:cs="Times New Roman"/>
                <w:b/>
                <w:bCs/>
                <w:sz w:val="21"/>
                <w:szCs w:val="21"/>
              </w:rPr>
              <w:t>№ п/п</w:t>
            </w:r>
          </w:p>
        </w:tc>
        <w:tc>
          <w:tcPr>
            <w:tcW w:w="24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8F42B8" w:rsidRPr="008F42B8" w:rsidRDefault="008F42B8" w:rsidP="008F42B8">
            <w:pPr>
              <w:contextualSpacing/>
              <w:jc w:val="center"/>
              <w:rPr>
                <w:rFonts w:ascii="Times New Roman" w:hAnsi="Times New Roman" w:cs="Times New Roman"/>
                <w:b/>
                <w:bCs/>
                <w:sz w:val="21"/>
                <w:szCs w:val="21"/>
              </w:rPr>
            </w:pPr>
            <w:r w:rsidRPr="008F42B8">
              <w:rPr>
                <w:rFonts w:ascii="Times New Roman" w:hAnsi="Times New Roman" w:cs="Times New Roman"/>
                <w:b/>
                <w:bCs/>
                <w:sz w:val="21"/>
                <w:szCs w:val="21"/>
              </w:rPr>
              <w:t>Перечень оказываемых услуг</w:t>
            </w:r>
          </w:p>
        </w:tc>
        <w:tc>
          <w:tcPr>
            <w:tcW w:w="13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8F42B8" w:rsidRPr="008F42B8" w:rsidRDefault="008F42B8" w:rsidP="008F42B8">
            <w:pPr>
              <w:contextualSpacing/>
              <w:jc w:val="center"/>
              <w:rPr>
                <w:rFonts w:ascii="Times New Roman" w:hAnsi="Times New Roman" w:cs="Times New Roman"/>
                <w:b/>
                <w:bCs/>
                <w:sz w:val="21"/>
                <w:szCs w:val="21"/>
              </w:rPr>
            </w:pPr>
            <w:r w:rsidRPr="008F42B8">
              <w:rPr>
                <w:rFonts w:ascii="Times New Roman" w:hAnsi="Times New Roman" w:cs="Times New Roman"/>
                <w:b/>
                <w:bCs/>
                <w:sz w:val="21"/>
                <w:szCs w:val="21"/>
              </w:rPr>
              <w:t>Ед. изм.</w:t>
            </w:r>
          </w:p>
        </w:tc>
        <w:tc>
          <w:tcPr>
            <w:tcW w:w="1716"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8F42B8" w:rsidRPr="008F42B8" w:rsidRDefault="008F42B8" w:rsidP="008F42B8">
            <w:pPr>
              <w:contextualSpacing/>
              <w:jc w:val="center"/>
              <w:rPr>
                <w:rFonts w:ascii="Times New Roman" w:hAnsi="Times New Roman" w:cs="Times New Roman"/>
                <w:b/>
                <w:bCs/>
                <w:sz w:val="21"/>
                <w:szCs w:val="21"/>
              </w:rPr>
            </w:pPr>
            <w:r w:rsidRPr="008F42B8">
              <w:rPr>
                <w:rFonts w:ascii="Times New Roman" w:hAnsi="Times New Roman" w:cs="Times New Roman"/>
                <w:b/>
                <w:bCs/>
                <w:sz w:val="21"/>
                <w:szCs w:val="21"/>
              </w:rPr>
              <w:t>Стоимость за одну единицу (руб.)</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8F42B8" w:rsidRPr="008F42B8" w:rsidRDefault="00B309BF" w:rsidP="008F42B8">
            <w:pPr>
              <w:contextualSpacing/>
              <w:jc w:val="center"/>
              <w:rPr>
                <w:rFonts w:ascii="Times New Roman" w:hAnsi="Times New Roman" w:cs="Times New Roman"/>
                <w:b/>
                <w:bCs/>
                <w:sz w:val="21"/>
                <w:szCs w:val="21"/>
              </w:rPr>
            </w:pPr>
            <w:r>
              <w:rPr>
                <w:rFonts w:ascii="Times New Roman" w:hAnsi="Times New Roman" w:cs="Times New Roman"/>
                <w:b/>
                <w:bCs/>
                <w:sz w:val="21"/>
                <w:szCs w:val="21"/>
              </w:rPr>
              <w:t>Максимально возможное к</w:t>
            </w:r>
            <w:r w:rsidR="008F42B8" w:rsidRPr="008F42B8">
              <w:rPr>
                <w:rFonts w:ascii="Times New Roman" w:hAnsi="Times New Roman" w:cs="Times New Roman"/>
                <w:b/>
                <w:bCs/>
                <w:sz w:val="21"/>
                <w:szCs w:val="21"/>
              </w:rPr>
              <w:t>оличество</w:t>
            </w:r>
            <w:r>
              <w:rPr>
                <w:rFonts w:ascii="Times New Roman" w:hAnsi="Times New Roman" w:cs="Times New Roman"/>
                <w:b/>
                <w:bCs/>
                <w:sz w:val="21"/>
                <w:szCs w:val="21"/>
              </w:rPr>
              <w:t xml:space="preserve"> поставляемых комплектов питания</w:t>
            </w:r>
          </w:p>
          <w:p w:rsidR="008F42B8" w:rsidRPr="008F42B8" w:rsidRDefault="008F42B8" w:rsidP="008F42B8">
            <w:pPr>
              <w:contextualSpacing/>
              <w:jc w:val="center"/>
              <w:rPr>
                <w:rFonts w:ascii="Times New Roman" w:hAnsi="Times New Roman" w:cs="Times New Roman"/>
                <w:b/>
                <w:bCs/>
                <w:sz w:val="21"/>
                <w:szCs w:val="21"/>
              </w:rPr>
            </w:pPr>
            <w:r w:rsidRPr="008F42B8">
              <w:rPr>
                <w:rFonts w:ascii="Times New Roman" w:hAnsi="Times New Roman" w:cs="Times New Roman"/>
                <w:b/>
                <w:bCs/>
                <w:sz w:val="21"/>
                <w:szCs w:val="21"/>
              </w:rPr>
              <w:t>(шт.)</w:t>
            </w:r>
          </w:p>
        </w:tc>
        <w:tc>
          <w:tcPr>
            <w:tcW w:w="1384"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8F42B8" w:rsidRPr="008F42B8" w:rsidRDefault="008F42B8" w:rsidP="008F42B8">
            <w:pPr>
              <w:contextualSpacing/>
              <w:jc w:val="center"/>
              <w:rPr>
                <w:rFonts w:ascii="Times New Roman" w:hAnsi="Times New Roman" w:cs="Times New Roman"/>
                <w:b/>
                <w:bCs/>
                <w:sz w:val="21"/>
                <w:szCs w:val="21"/>
              </w:rPr>
            </w:pPr>
            <w:r w:rsidRPr="008F42B8">
              <w:rPr>
                <w:rFonts w:ascii="Times New Roman" w:hAnsi="Times New Roman" w:cs="Times New Roman"/>
                <w:b/>
                <w:bCs/>
                <w:sz w:val="21"/>
                <w:szCs w:val="21"/>
              </w:rPr>
              <w:t xml:space="preserve">Сумма </w:t>
            </w:r>
          </w:p>
          <w:p w:rsidR="008F42B8" w:rsidRPr="008F42B8" w:rsidRDefault="008F42B8" w:rsidP="008F42B8">
            <w:pPr>
              <w:contextualSpacing/>
              <w:jc w:val="center"/>
              <w:rPr>
                <w:rFonts w:ascii="Times New Roman" w:hAnsi="Times New Roman" w:cs="Times New Roman"/>
                <w:b/>
                <w:bCs/>
                <w:sz w:val="21"/>
                <w:szCs w:val="21"/>
              </w:rPr>
            </w:pPr>
            <w:r w:rsidRPr="008F42B8">
              <w:rPr>
                <w:rFonts w:ascii="Times New Roman" w:hAnsi="Times New Roman" w:cs="Times New Roman"/>
                <w:b/>
                <w:bCs/>
                <w:sz w:val="21"/>
                <w:szCs w:val="21"/>
              </w:rPr>
              <w:t>(руб.)</w:t>
            </w:r>
          </w:p>
        </w:tc>
      </w:tr>
      <w:tr w:rsidR="008F42B8" w:rsidRPr="008F42B8" w:rsidTr="006965A4">
        <w:trPr>
          <w:trHeight w:val="1050"/>
        </w:trPr>
        <w:tc>
          <w:tcPr>
            <w:tcW w:w="754"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8F42B8" w:rsidRPr="008F42B8" w:rsidRDefault="008F42B8" w:rsidP="008F42B8">
            <w:pPr>
              <w:contextualSpacing/>
              <w:jc w:val="center"/>
              <w:rPr>
                <w:rFonts w:ascii="Times New Roman" w:hAnsi="Times New Roman" w:cs="Times New Roman"/>
                <w:sz w:val="21"/>
                <w:szCs w:val="21"/>
              </w:rPr>
            </w:pPr>
            <w:r w:rsidRPr="008F42B8">
              <w:rPr>
                <w:rFonts w:ascii="Times New Roman" w:hAnsi="Times New Roman" w:cs="Times New Roman"/>
                <w:sz w:val="21"/>
                <w:szCs w:val="21"/>
              </w:rPr>
              <w:t>1</w:t>
            </w:r>
          </w:p>
        </w:tc>
        <w:tc>
          <w:tcPr>
            <w:tcW w:w="24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3B7B9C" w:rsidRDefault="003B7B9C" w:rsidP="003B7B9C">
            <w:pPr>
              <w:contextualSpacing/>
              <w:jc w:val="center"/>
              <w:rPr>
                <w:rFonts w:ascii="Times New Roman" w:hAnsi="Times New Roman" w:cs="Times New Roman"/>
                <w:sz w:val="21"/>
                <w:szCs w:val="21"/>
              </w:rPr>
            </w:pPr>
            <w:r>
              <w:rPr>
                <w:rFonts w:ascii="Times New Roman" w:hAnsi="Times New Roman" w:cs="Times New Roman"/>
              </w:rPr>
              <w:t>О</w:t>
            </w:r>
            <w:r w:rsidRPr="00B65382">
              <w:rPr>
                <w:rFonts w:ascii="Times New Roman" w:hAnsi="Times New Roman" w:cs="Times New Roman"/>
              </w:rPr>
              <w:t xml:space="preserve">казание услуг по организации горячего питания пациентов Стационара сложного протезирования филиала «Омский» АО «Московское </w:t>
            </w:r>
            <w:proofErr w:type="spellStart"/>
            <w:r w:rsidRPr="00B65382">
              <w:rPr>
                <w:rFonts w:ascii="Times New Roman" w:hAnsi="Times New Roman" w:cs="Times New Roman"/>
              </w:rPr>
              <w:t>ПрОП</w:t>
            </w:r>
            <w:proofErr w:type="spellEnd"/>
            <w:r w:rsidRPr="00B65382">
              <w:rPr>
                <w:rFonts w:ascii="Times New Roman" w:hAnsi="Times New Roman" w:cs="Times New Roman"/>
              </w:rPr>
              <w:t>»</w:t>
            </w:r>
          </w:p>
          <w:p w:rsidR="008F42B8" w:rsidRPr="008F42B8" w:rsidRDefault="003B7B9C" w:rsidP="003B7B9C">
            <w:pPr>
              <w:contextualSpacing/>
              <w:jc w:val="center"/>
              <w:rPr>
                <w:rFonts w:ascii="Times New Roman" w:hAnsi="Times New Roman" w:cs="Times New Roman"/>
                <w:sz w:val="21"/>
                <w:szCs w:val="21"/>
              </w:rPr>
            </w:pPr>
            <w:r w:rsidRPr="008F42B8">
              <w:rPr>
                <w:rFonts w:ascii="Times New Roman" w:hAnsi="Times New Roman" w:cs="Times New Roman"/>
                <w:sz w:val="21"/>
                <w:szCs w:val="21"/>
              </w:rPr>
              <w:t xml:space="preserve"> </w:t>
            </w:r>
          </w:p>
        </w:tc>
        <w:tc>
          <w:tcPr>
            <w:tcW w:w="13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8F42B8" w:rsidRPr="003B7B9C" w:rsidRDefault="003B7B9C" w:rsidP="008F42B8">
            <w:pPr>
              <w:contextualSpacing/>
              <w:jc w:val="center"/>
              <w:rPr>
                <w:rFonts w:ascii="Times New Roman" w:hAnsi="Times New Roman" w:cs="Times New Roman"/>
              </w:rPr>
            </w:pPr>
            <w:r w:rsidRPr="003B7B9C">
              <w:rPr>
                <w:rFonts w:ascii="Times New Roman" w:hAnsi="Times New Roman" w:cs="Times New Roman"/>
              </w:rPr>
              <w:t xml:space="preserve">Комплект </w:t>
            </w:r>
            <w:r w:rsidR="008F42B8" w:rsidRPr="003B7B9C">
              <w:rPr>
                <w:rFonts w:ascii="Times New Roman" w:hAnsi="Times New Roman" w:cs="Times New Roman"/>
              </w:rPr>
              <w:t>питания</w:t>
            </w:r>
          </w:p>
          <w:p w:rsidR="003B7B9C" w:rsidRDefault="003B7B9C" w:rsidP="008F42B8">
            <w:pPr>
              <w:contextualSpacing/>
              <w:jc w:val="center"/>
              <w:rPr>
                <w:rFonts w:ascii="Times New Roman" w:hAnsi="Times New Roman" w:cs="Times New Roman"/>
                <w:sz w:val="21"/>
                <w:szCs w:val="21"/>
              </w:rPr>
            </w:pPr>
          </w:p>
          <w:p w:rsidR="003B7B9C" w:rsidRPr="003B7B9C" w:rsidRDefault="003B7B9C" w:rsidP="008F42B8">
            <w:pPr>
              <w:contextualSpacing/>
              <w:jc w:val="center"/>
              <w:rPr>
                <w:rFonts w:ascii="Times New Roman" w:hAnsi="Times New Roman" w:cs="Times New Roman"/>
                <w:sz w:val="20"/>
                <w:szCs w:val="20"/>
              </w:rPr>
            </w:pPr>
            <w:r w:rsidRPr="003B7B9C">
              <w:rPr>
                <w:rFonts w:ascii="Times New Roman" w:hAnsi="Times New Roman" w:cs="Times New Roman"/>
                <w:sz w:val="20"/>
                <w:szCs w:val="20"/>
              </w:rPr>
              <w:t>(Один комплект питания включает в себя завтрак, обед и ужин).</w:t>
            </w:r>
          </w:p>
        </w:tc>
        <w:tc>
          <w:tcPr>
            <w:tcW w:w="1716"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8F42B8" w:rsidRPr="008F42B8" w:rsidRDefault="008F42B8" w:rsidP="008F42B8">
            <w:pPr>
              <w:contextualSpacing/>
              <w:jc w:val="center"/>
              <w:rPr>
                <w:rFonts w:ascii="Times New Roman" w:hAnsi="Times New Roman" w:cs="Times New Roman"/>
                <w:sz w:val="21"/>
                <w:szCs w:val="21"/>
              </w:rPr>
            </w:pP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8F42B8" w:rsidRPr="008F42B8" w:rsidRDefault="00B309BF" w:rsidP="008F42B8">
            <w:pPr>
              <w:contextualSpacing/>
              <w:jc w:val="center"/>
              <w:rPr>
                <w:rFonts w:ascii="Times New Roman" w:hAnsi="Times New Roman" w:cs="Times New Roman"/>
                <w:sz w:val="21"/>
                <w:szCs w:val="21"/>
              </w:rPr>
            </w:pPr>
            <w:r>
              <w:rPr>
                <w:rFonts w:ascii="Times New Roman" w:hAnsi="Times New Roman" w:cs="Times New Roman"/>
                <w:sz w:val="21"/>
                <w:szCs w:val="21"/>
              </w:rPr>
              <w:t>750</w:t>
            </w:r>
          </w:p>
          <w:p w:rsidR="008F42B8" w:rsidRPr="008F42B8" w:rsidRDefault="008F42B8" w:rsidP="00B309BF">
            <w:pPr>
              <w:contextualSpacing/>
              <w:jc w:val="center"/>
              <w:rPr>
                <w:rFonts w:ascii="Times New Roman" w:hAnsi="Times New Roman" w:cs="Times New Roman"/>
                <w:sz w:val="21"/>
                <w:szCs w:val="21"/>
              </w:rPr>
            </w:pPr>
            <w:r w:rsidRPr="008F42B8">
              <w:rPr>
                <w:rFonts w:ascii="Times New Roman" w:hAnsi="Times New Roman" w:cs="Times New Roman"/>
                <w:sz w:val="21"/>
                <w:szCs w:val="21"/>
              </w:rPr>
              <w:t xml:space="preserve">(25 </w:t>
            </w:r>
            <w:proofErr w:type="spellStart"/>
            <w:r w:rsidRPr="008F42B8">
              <w:rPr>
                <w:rFonts w:ascii="Times New Roman" w:hAnsi="Times New Roman" w:cs="Times New Roman"/>
                <w:sz w:val="21"/>
                <w:szCs w:val="21"/>
              </w:rPr>
              <w:t>койко</w:t>
            </w:r>
            <w:proofErr w:type="spellEnd"/>
            <w:r w:rsidRPr="008F42B8">
              <w:rPr>
                <w:rFonts w:ascii="Times New Roman" w:hAnsi="Times New Roman" w:cs="Times New Roman"/>
                <w:sz w:val="21"/>
                <w:szCs w:val="21"/>
              </w:rPr>
              <w:t xml:space="preserve">/мест х </w:t>
            </w:r>
            <w:r w:rsidR="00B309BF" w:rsidRPr="00B309BF">
              <w:rPr>
                <w:rFonts w:ascii="Times New Roman" w:hAnsi="Times New Roman" w:cs="Times New Roman"/>
                <w:sz w:val="21"/>
                <w:szCs w:val="21"/>
              </w:rPr>
              <w:t>30</w:t>
            </w:r>
            <w:r w:rsidR="000B676E">
              <w:rPr>
                <w:rFonts w:ascii="Times New Roman" w:hAnsi="Times New Roman" w:cs="Times New Roman"/>
                <w:b/>
                <w:sz w:val="21"/>
                <w:szCs w:val="21"/>
              </w:rPr>
              <w:t xml:space="preserve"> </w:t>
            </w:r>
            <w:r w:rsidRPr="008F42B8">
              <w:rPr>
                <w:rFonts w:ascii="Times New Roman" w:hAnsi="Times New Roman" w:cs="Times New Roman"/>
                <w:sz w:val="21"/>
                <w:szCs w:val="21"/>
              </w:rPr>
              <w:t>набор</w:t>
            </w:r>
            <w:r w:rsidR="00B309BF">
              <w:rPr>
                <w:rFonts w:ascii="Times New Roman" w:hAnsi="Times New Roman" w:cs="Times New Roman"/>
                <w:sz w:val="21"/>
                <w:szCs w:val="21"/>
              </w:rPr>
              <w:t>ов</w:t>
            </w:r>
            <w:r w:rsidRPr="008F42B8">
              <w:rPr>
                <w:rFonts w:ascii="Times New Roman" w:hAnsi="Times New Roman" w:cs="Times New Roman"/>
                <w:sz w:val="21"/>
                <w:szCs w:val="21"/>
              </w:rPr>
              <w:t>)</w:t>
            </w:r>
          </w:p>
        </w:tc>
        <w:tc>
          <w:tcPr>
            <w:tcW w:w="1384"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8F42B8" w:rsidRPr="008F42B8" w:rsidRDefault="008F42B8" w:rsidP="008F42B8">
            <w:pPr>
              <w:contextualSpacing/>
              <w:jc w:val="center"/>
              <w:rPr>
                <w:rFonts w:ascii="Times New Roman" w:hAnsi="Times New Roman" w:cs="Times New Roman"/>
                <w:sz w:val="21"/>
                <w:szCs w:val="21"/>
              </w:rPr>
            </w:pPr>
          </w:p>
        </w:tc>
      </w:tr>
      <w:tr w:rsidR="008F42B8" w:rsidRPr="008F42B8" w:rsidTr="00062117">
        <w:trPr>
          <w:trHeight w:val="175"/>
        </w:trPr>
        <w:tc>
          <w:tcPr>
            <w:tcW w:w="8017" w:type="dxa"/>
            <w:gridSpan w:val="5"/>
            <w:tcBorders>
              <w:top w:val="single" w:sz="6" w:space="0" w:color="000000"/>
              <w:left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center"/>
            <w:hideMark/>
          </w:tcPr>
          <w:p w:rsidR="008F42B8" w:rsidRPr="008F42B8" w:rsidRDefault="00062117" w:rsidP="00062117">
            <w:pPr>
              <w:contextualSpacing/>
              <w:jc w:val="right"/>
              <w:rPr>
                <w:rFonts w:ascii="Times New Roman" w:hAnsi="Times New Roman" w:cs="Times New Roman"/>
                <w:b/>
                <w:sz w:val="21"/>
                <w:szCs w:val="21"/>
              </w:rPr>
            </w:pPr>
            <w:r>
              <w:rPr>
                <w:rFonts w:ascii="Times New Roman" w:hAnsi="Times New Roman" w:cs="Times New Roman"/>
                <w:b/>
                <w:sz w:val="21"/>
                <w:szCs w:val="21"/>
              </w:rPr>
              <w:t>ИТОГО</w:t>
            </w:r>
          </w:p>
        </w:tc>
        <w:tc>
          <w:tcPr>
            <w:tcW w:w="1384" w:type="dxa"/>
            <w:tcBorders>
              <w:top w:val="single" w:sz="6" w:space="0" w:color="000000"/>
              <w:left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center"/>
            <w:hideMark/>
          </w:tcPr>
          <w:p w:rsidR="008F42B8" w:rsidRPr="008F42B8" w:rsidRDefault="008F42B8" w:rsidP="008F42B8">
            <w:pPr>
              <w:contextualSpacing/>
              <w:jc w:val="center"/>
              <w:rPr>
                <w:rFonts w:ascii="Times New Roman" w:hAnsi="Times New Roman" w:cs="Times New Roman"/>
                <w:b/>
                <w:sz w:val="21"/>
                <w:szCs w:val="21"/>
              </w:rPr>
            </w:pPr>
          </w:p>
        </w:tc>
      </w:tr>
      <w:tr w:rsidR="00062117" w:rsidRPr="008F42B8" w:rsidTr="00062117">
        <w:trPr>
          <w:trHeight w:val="175"/>
        </w:trPr>
        <w:tc>
          <w:tcPr>
            <w:tcW w:w="8017" w:type="dxa"/>
            <w:gridSpan w:val="5"/>
            <w:tcBorders>
              <w:top w:val="single" w:sz="4" w:space="0" w:color="auto"/>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062117" w:rsidRPr="008F42B8" w:rsidRDefault="00062117" w:rsidP="00062117">
            <w:pPr>
              <w:contextualSpacing/>
              <w:jc w:val="right"/>
              <w:rPr>
                <w:rFonts w:ascii="Times New Roman" w:hAnsi="Times New Roman" w:cs="Times New Roman"/>
                <w:b/>
                <w:sz w:val="21"/>
                <w:szCs w:val="21"/>
              </w:rPr>
            </w:pPr>
            <w:r>
              <w:rPr>
                <w:rFonts w:ascii="Times New Roman" w:hAnsi="Times New Roman" w:cs="Times New Roman"/>
                <w:b/>
                <w:sz w:val="21"/>
                <w:szCs w:val="21"/>
              </w:rPr>
              <w:t xml:space="preserve">В </w:t>
            </w:r>
            <w:proofErr w:type="spellStart"/>
            <w:r>
              <w:rPr>
                <w:rFonts w:ascii="Times New Roman" w:hAnsi="Times New Roman" w:cs="Times New Roman"/>
                <w:b/>
                <w:sz w:val="21"/>
                <w:szCs w:val="21"/>
              </w:rPr>
              <w:t>т.ч</w:t>
            </w:r>
            <w:proofErr w:type="spellEnd"/>
            <w:r>
              <w:rPr>
                <w:rFonts w:ascii="Times New Roman" w:hAnsi="Times New Roman" w:cs="Times New Roman"/>
                <w:b/>
                <w:sz w:val="21"/>
                <w:szCs w:val="21"/>
              </w:rPr>
              <w:t>. НДС</w:t>
            </w:r>
          </w:p>
        </w:tc>
        <w:tc>
          <w:tcPr>
            <w:tcW w:w="1384" w:type="dxa"/>
            <w:tcBorders>
              <w:top w:val="single" w:sz="4" w:space="0" w:color="auto"/>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062117" w:rsidRPr="008F42B8" w:rsidRDefault="00062117" w:rsidP="008F42B8">
            <w:pPr>
              <w:contextualSpacing/>
              <w:jc w:val="center"/>
              <w:rPr>
                <w:rFonts w:ascii="Times New Roman" w:hAnsi="Times New Roman" w:cs="Times New Roman"/>
                <w:b/>
                <w:sz w:val="21"/>
                <w:szCs w:val="21"/>
              </w:rPr>
            </w:pPr>
          </w:p>
        </w:tc>
      </w:tr>
    </w:tbl>
    <w:p w:rsidR="008F42B8" w:rsidRPr="009B4DB0" w:rsidRDefault="008F42B8" w:rsidP="008F42B8">
      <w:pPr>
        <w:shd w:val="clear" w:color="auto" w:fill="FFFFFF"/>
        <w:spacing w:after="150"/>
        <w:jc w:val="both"/>
        <w:rPr>
          <w:rFonts w:ascii="Times New Roman" w:hAnsi="Times New Roman" w:cs="Times New Roman"/>
          <w:sz w:val="21"/>
          <w:szCs w:val="21"/>
        </w:rPr>
      </w:pPr>
      <w:r w:rsidRPr="008F42B8">
        <w:rPr>
          <w:rFonts w:ascii="Times New Roman" w:hAnsi="Times New Roman" w:cs="Times New Roman"/>
          <w:color w:val="333333"/>
          <w:sz w:val="21"/>
          <w:szCs w:val="21"/>
        </w:rPr>
        <w:t> </w:t>
      </w:r>
    </w:p>
    <w:p w:rsidR="006965A4" w:rsidRPr="009B4DB0" w:rsidRDefault="006965A4" w:rsidP="006965A4">
      <w:pPr>
        <w:shd w:val="clear" w:color="auto" w:fill="FFFFFF"/>
        <w:spacing w:after="150"/>
        <w:jc w:val="center"/>
        <w:rPr>
          <w:rFonts w:ascii="Times New Roman" w:eastAsia="Times New Roman" w:hAnsi="Times New Roman" w:cs="Times New Roman"/>
          <w:b/>
          <w:sz w:val="21"/>
          <w:szCs w:val="21"/>
        </w:rPr>
      </w:pPr>
      <w:r w:rsidRPr="009B4DB0">
        <w:rPr>
          <w:rFonts w:ascii="Times New Roman" w:eastAsia="Times New Roman" w:hAnsi="Times New Roman" w:cs="Times New Roman"/>
          <w:b/>
          <w:sz w:val="21"/>
          <w:szCs w:val="21"/>
        </w:rPr>
        <w:t>РАСЧЁТ СТОИМОСТИ 1 (ОДНОГО) КОМПЛЕКТА ПИТАНИЯ.</w:t>
      </w:r>
    </w:p>
    <w:tbl>
      <w:tblPr>
        <w:tblW w:w="4911" w:type="pct"/>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04"/>
        <w:gridCol w:w="5534"/>
        <w:gridCol w:w="2934"/>
      </w:tblGrid>
      <w:tr w:rsidR="006965A4" w:rsidRPr="00385F52" w:rsidTr="006965A4">
        <w:trPr>
          <w:trHeight w:val="853"/>
          <w:jc w:val="center"/>
        </w:trPr>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6965A4" w:rsidRPr="00385F52" w:rsidRDefault="006965A4" w:rsidP="00A12F69">
            <w:pPr>
              <w:contextualSpacing/>
              <w:jc w:val="center"/>
              <w:rPr>
                <w:rFonts w:ascii="Times New Roman" w:hAnsi="Times New Roman" w:cs="Times New Roman"/>
                <w:b/>
                <w:bCs/>
                <w:sz w:val="21"/>
                <w:szCs w:val="21"/>
              </w:rPr>
            </w:pPr>
            <w:r w:rsidRPr="00385F52">
              <w:rPr>
                <w:rFonts w:ascii="Times New Roman" w:hAnsi="Times New Roman" w:cs="Times New Roman"/>
                <w:b/>
                <w:bCs/>
                <w:sz w:val="21"/>
                <w:szCs w:val="21"/>
              </w:rPr>
              <w:t>№ п/п</w:t>
            </w:r>
          </w:p>
        </w:tc>
        <w:tc>
          <w:tcPr>
            <w:tcW w:w="56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6965A4" w:rsidRPr="00385F52" w:rsidRDefault="006965A4" w:rsidP="00A12F69">
            <w:pPr>
              <w:contextualSpacing/>
              <w:jc w:val="center"/>
              <w:rPr>
                <w:rFonts w:ascii="Times New Roman" w:hAnsi="Times New Roman" w:cs="Times New Roman"/>
                <w:b/>
                <w:bCs/>
                <w:sz w:val="21"/>
                <w:szCs w:val="21"/>
              </w:rPr>
            </w:pPr>
            <w:r>
              <w:rPr>
                <w:rFonts w:ascii="Times New Roman" w:hAnsi="Times New Roman" w:cs="Times New Roman"/>
                <w:b/>
                <w:bCs/>
                <w:sz w:val="21"/>
                <w:szCs w:val="21"/>
              </w:rPr>
              <w:t>Приём пищи</w:t>
            </w:r>
          </w:p>
        </w:tc>
        <w:tc>
          <w:tcPr>
            <w:tcW w:w="29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6965A4" w:rsidRPr="00385F52" w:rsidRDefault="006965A4" w:rsidP="00A12F69">
            <w:pPr>
              <w:contextualSpacing/>
              <w:jc w:val="center"/>
              <w:rPr>
                <w:rFonts w:ascii="Times New Roman" w:hAnsi="Times New Roman" w:cs="Times New Roman"/>
                <w:b/>
                <w:bCs/>
                <w:sz w:val="21"/>
                <w:szCs w:val="21"/>
              </w:rPr>
            </w:pPr>
            <w:r>
              <w:rPr>
                <w:rFonts w:ascii="Times New Roman" w:hAnsi="Times New Roman" w:cs="Times New Roman"/>
                <w:b/>
                <w:bCs/>
                <w:sz w:val="21"/>
                <w:szCs w:val="21"/>
              </w:rPr>
              <w:t xml:space="preserve">Стоимость </w:t>
            </w:r>
            <w:r w:rsidRPr="00385F52">
              <w:rPr>
                <w:rFonts w:ascii="Times New Roman" w:hAnsi="Times New Roman" w:cs="Times New Roman"/>
                <w:b/>
                <w:bCs/>
                <w:sz w:val="21"/>
                <w:szCs w:val="21"/>
              </w:rPr>
              <w:t xml:space="preserve">за </w:t>
            </w:r>
            <w:r>
              <w:rPr>
                <w:rFonts w:ascii="Times New Roman" w:hAnsi="Times New Roman" w:cs="Times New Roman"/>
                <w:b/>
                <w:bCs/>
                <w:sz w:val="21"/>
                <w:szCs w:val="21"/>
              </w:rPr>
              <w:t>одну единицу (руб.)</w:t>
            </w:r>
          </w:p>
        </w:tc>
      </w:tr>
      <w:tr w:rsidR="006965A4" w:rsidRPr="00385F52" w:rsidTr="006965A4">
        <w:trPr>
          <w:trHeight w:val="995"/>
          <w:jc w:val="center"/>
        </w:trPr>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6965A4" w:rsidRPr="00385F52" w:rsidRDefault="006965A4" w:rsidP="00A12F69">
            <w:pPr>
              <w:contextualSpacing/>
              <w:jc w:val="center"/>
              <w:rPr>
                <w:rFonts w:ascii="Times New Roman" w:hAnsi="Times New Roman" w:cs="Times New Roman"/>
                <w:sz w:val="21"/>
                <w:szCs w:val="21"/>
              </w:rPr>
            </w:pPr>
            <w:r w:rsidRPr="00385F52">
              <w:rPr>
                <w:rFonts w:ascii="Times New Roman" w:hAnsi="Times New Roman" w:cs="Times New Roman"/>
                <w:sz w:val="21"/>
                <w:szCs w:val="21"/>
              </w:rPr>
              <w:t>1</w:t>
            </w:r>
          </w:p>
        </w:tc>
        <w:tc>
          <w:tcPr>
            <w:tcW w:w="56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6965A4" w:rsidRPr="00385F52" w:rsidRDefault="006965A4" w:rsidP="00A12F69">
            <w:pPr>
              <w:contextualSpacing/>
              <w:jc w:val="center"/>
              <w:rPr>
                <w:rFonts w:ascii="Times New Roman" w:hAnsi="Times New Roman" w:cs="Times New Roman"/>
                <w:sz w:val="21"/>
                <w:szCs w:val="21"/>
              </w:rPr>
            </w:pPr>
            <w:r>
              <w:rPr>
                <w:rFonts w:ascii="Times New Roman" w:hAnsi="Times New Roman" w:cs="Times New Roman"/>
                <w:sz w:val="21"/>
                <w:szCs w:val="21"/>
              </w:rPr>
              <w:t>Завтрак</w:t>
            </w:r>
          </w:p>
        </w:tc>
        <w:tc>
          <w:tcPr>
            <w:tcW w:w="29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6965A4" w:rsidRDefault="006965A4" w:rsidP="00A12F69">
            <w:pPr>
              <w:contextualSpacing/>
              <w:jc w:val="center"/>
              <w:rPr>
                <w:rFonts w:ascii="Times New Roman" w:hAnsi="Times New Roman" w:cs="Times New Roman"/>
                <w:sz w:val="21"/>
                <w:szCs w:val="21"/>
              </w:rPr>
            </w:pPr>
          </w:p>
          <w:p w:rsidR="006965A4" w:rsidRPr="00385F52" w:rsidRDefault="006965A4" w:rsidP="00A12F69">
            <w:pPr>
              <w:contextualSpacing/>
              <w:jc w:val="center"/>
              <w:rPr>
                <w:rFonts w:ascii="Times New Roman" w:hAnsi="Times New Roman" w:cs="Times New Roman"/>
                <w:sz w:val="21"/>
                <w:szCs w:val="21"/>
              </w:rPr>
            </w:pPr>
          </w:p>
        </w:tc>
      </w:tr>
      <w:tr w:rsidR="006965A4" w:rsidRPr="00385F52" w:rsidTr="006965A4">
        <w:trPr>
          <w:trHeight w:val="995"/>
          <w:jc w:val="center"/>
        </w:trPr>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6965A4" w:rsidRPr="00385F52" w:rsidRDefault="006965A4" w:rsidP="00A12F69">
            <w:pPr>
              <w:contextualSpacing/>
              <w:jc w:val="center"/>
              <w:rPr>
                <w:rFonts w:ascii="Times New Roman" w:hAnsi="Times New Roman" w:cs="Times New Roman"/>
                <w:sz w:val="21"/>
                <w:szCs w:val="21"/>
              </w:rPr>
            </w:pPr>
            <w:r>
              <w:rPr>
                <w:rFonts w:ascii="Times New Roman" w:hAnsi="Times New Roman" w:cs="Times New Roman"/>
                <w:sz w:val="21"/>
                <w:szCs w:val="21"/>
              </w:rPr>
              <w:t>2</w:t>
            </w:r>
          </w:p>
        </w:tc>
        <w:tc>
          <w:tcPr>
            <w:tcW w:w="56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6965A4" w:rsidRPr="00385F52" w:rsidRDefault="006965A4" w:rsidP="00A12F69">
            <w:pPr>
              <w:contextualSpacing/>
              <w:jc w:val="center"/>
              <w:rPr>
                <w:rFonts w:ascii="Times New Roman" w:hAnsi="Times New Roman" w:cs="Times New Roman"/>
                <w:sz w:val="21"/>
                <w:szCs w:val="21"/>
              </w:rPr>
            </w:pPr>
            <w:r>
              <w:rPr>
                <w:rFonts w:ascii="Times New Roman" w:hAnsi="Times New Roman" w:cs="Times New Roman"/>
                <w:sz w:val="21"/>
                <w:szCs w:val="21"/>
              </w:rPr>
              <w:t>Обед</w:t>
            </w:r>
          </w:p>
        </w:tc>
        <w:tc>
          <w:tcPr>
            <w:tcW w:w="29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6965A4" w:rsidRPr="00385F52" w:rsidRDefault="006965A4" w:rsidP="00A12F69">
            <w:pPr>
              <w:contextualSpacing/>
              <w:jc w:val="center"/>
              <w:rPr>
                <w:rFonts w:ascii="Times New Roman" w:hAnsi="Times New Roman" w:cs="Times New Roman"/>
                <w:sz w:val="21"/>
                <w:szCs w:val="21"/>
              </w:rPr>
            </w:pPr>
          </w:p>
        </w:tc>
      </w:tr>
      <w:tr w:rsidR="006965A4" w:rsidRPr="00385F52" w:rsidTr="006965A4">
        <w:trPr>
          <w:trHeight w:val="995"/>
          <w:jc w:val="center"/>
        </w:trPr>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6965A4" w:rsidRPr="00385F52" w:rsidRDefault="006965A4" w:rsidP="00A12F69">
            <w:pPr>
              <w:contextualSpacing/>
              <w:jc w:val="center"/>
              <w:rPr>
                <w:rFonts w:ascii="Times New Roman" w:hAnsi="Times New Roman" w:cs="Times New Roman"/>
                <w:sz w:val="21"/>
                <w:szCs w:val="21"/>
              </w:rPr>
            </w:pPr>
            <w:r>
              <w:rPr>
                <w:rFonts w:ascii="Times New Roman" w:hAnsi="Times New Roman" w:cs="Times New Roman"/>
                <w:sz w:val="21"/>
                <w:szCs w:val="21"/>
              </w:rPr>
              <w:t>3</w:t>
            </w:r>
          </w:p>
        </w:tc>
        <w:tc>
          <w:tcPr>
            <w:tcW w:w="560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rsidR="006965A4" w:rsidRPr="00385F52" w:rsidRDefault="006965A4" w:rsidP="00A12F69">
            <w:pPr>
              <w:contextualSpacing/>
              <w:jc w:val="center"/>
              <w:rPr>
                <w:rFonts w:ascii="Times New Roman" w:hAnsi="Times New Roman" w:cs="Times New Roman"/>
                <w:sz w:val="21"/>
                <w:szCs w:val="21"/>
              </w:rPr>
            </w:pPr>
            <w:r>
              <w:rPr>
                <w:rFonts w:ascii="Times New Roman" w:hAnsi="Times New Roman" w:cs="Times New Roman"/>
                <w:sz w:val="21"/>
                <w:szCs w:val="21"/>
              </w:rPr>
              <w:t>Ужин</w:t>
            </w:r>
          </w:p>
        </w:tc>
        <w:tc>
          <w:tcPr>
            <w:tcW w:w="29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6965A4" w:rsidRPr="00385F52" w:rsidRDefault="006965A4" w:rsidP="00A12F69">
            <w:pPr>
              <w:contextualSpacing/>
              <w:jc w:val="center"/>
              <w:rPr>
                <w:rFonts w:ascii="Times New Roman" w:hAnsi="Times New Roman" w:cs="Times New Roman"/>
                <w:sz w:val="21"/>
                <w:szCs w:val="21"/>
              </w:rPr>
            </w:pPr>
          </w:p>
        </w:tc>
      </w:tr>
    </w:tbl>
    <w:p w:rsidR="006965A4" w:rsidRPr="008F42B8" w:rsidRDefault="006965A4" w:rsidP="008F42B8">
      <w:pPr>
        <w:shd w:val="clear" w:color="auto" w:fill="FFFFFF"/>
        <w:spacing w:after="150"/>
        <w:jc w:val="both"/>
        <w:rPr>
          <w:rFonts w:ascii="Times New Roman" w:hAnsi="Times New Roman" w:cs="Times New Roman"/>
          <w:color w:val="333333"/>
          <w:sz w:val="21"/>
          <w:szCs w:val="21"/>
        </w:rPr>
      </w:pPr>
    </w:p>
    <w:p w:rsidR="008F42B8" w:rsidRPr="008F42B8" w:rsidRDefault="008F42B8" w:rsidP="008F42B8">
      <w:pPr>
        <w:shd w:val="clear" w:color="auto" w:fill="FFFFFF"/>
        <w:spacing w:after="150"/>
        <w:jc w:val="both"/>
        <w:rPr>
          <w:rFonts w:ascii="Times New Roman" w:hAnsi="Times New Roman" w:cs="Times New Roman"/>
          <w:color w:val="333333"/>
          <w:sz w:val="21"/>
          <w:szCs w:val="21"/>
        </w:rPr>
      </w:pPr>
    </w:p>
    <w:p w:rsidR="008F42B8" w:rsidRPr="008F42B8" w:rsidRDefault="008F42B8" w:rsidP="008F42B8">
      <w:pPr>
        <w:shd w:val="clear" w:color="auto" w:fill="FFFFFF"/>
        <w:spacing w:after="150"/>
        <w:jc w:val="both"/>
        <w:rPr>
          <w:rFonts w:ascii="Times New Roman" w:hAnsi="Times New Roman" w:cs="Times New Roman"/>
          <w:color w:val="333333"/>
          <w:sz w:val="21"/>
          <w:szCs w:val="21"/>
        </w:rPr>
      </w:pPr>
    </w:p>
    <w:p w:rsidR="000B676E" w:rsidRPr="008F42B8" w:rsidRDefault="000B676E" w:rsidP="000B676E">
      <w:pPr>
        <w:contextualSpacing/>
        <w:jc w:val="both"/>
        <w:rPr>
          <w:rFonts w:ascii="Times New Roman" w:hAnsi="Times New Roman" w:cs="Times New Roman"/>
          <w:sz w:val="21"/>
          <w:szCs w:val="21"/>
        </w:rPr>
      </w:pPr>
      <w:r w:rsidRPr="008F42B8">
        <w:rPr>
          <w:rFonts w:ascii="Times New Roman" w:hAnsi="Times New Roman" w:cs="Times New Roman"/>
          <w:sz w:val="21"/>
          <w:szCs w:val="21"/>
        </w:rPr>
        <w:t>Заказчик ________________/</w:t>
      </w:r>
      <w:proofErr w:type="spellStart"/>
      <w:r w:rsidRPr="008F42B8">
        <w:rPr>
          <w:rFonts w:ascii="Times New Roman" w:hAnsi="Times New Roman" w:cs="Times New Roman"/>
          <w:kern w:val="1"/>
          <w:sz w:val="21"/>
          <w:szCs w:val="21"/>
        </w:rPr>
        <w:t>Юрчагин</w:t>
      </w:r>
      <w:proofErr w:type="spellEnd"/>
      <w:r w:rsidRPr="008F42B8">
        <w:rPr>
          <w:rFonts w:ascii="Times New Roman" w:hAnsi="Times New Roman" w:cs="Times New Roman"/>
          <w:kern w:val="1"/>
          <w:sz w:val="21"/>
          <w:szCs w:val="21"/>
        </w:rPr>
        <w:t xml:space="preserve"> А.О.  </w:t>
      </w:r>
      <w:r w:rsidRPr="008F42B8">
        <w:rPr>
          <w:rFonts w:ascii="Times New Roman" w:hAnsi="Times New Roman" w:cs="Times New Roman"/>
          <w:sz w:val="21"/>
          <w:szCs w:val="21"/>
        </w:rPr>
        <w:t xml:space="preserve">               </w:t>
      </w:r>
      <w:r w:rsidRPr="000B676E">
        <w:rPr>
          <w:rFonts w:ascii="Times New Roman" w:hAnsi="Times New Roman" w:cs="Times New Roman"/>
          <w:sz w:val="21"/>
          <w:szCs w:val="21"/>
        </w:rPr>
        <w:t>Исполнитель ________________/</w:t>
      </w:r>
      <w:r w:rsidR="00566FBA">
        <w:rPr>
          <w:rFonts w:ascii="Times New Roman" w:hAnsi="Times New Roman" w:cs="Times New Roman"/>
          <w:bCs/>
          <w:sz w:val="21"/>
          <w:szCs w:val="21"/>
        </w:rPr>
        <w:t>_______________</w:t>
      </w:r>
    </w:p>
    <w:p w:rsidR="008F42B8" w:rsidRPr="008F42B8" w:rsidRDefault="008F42B8" w:rsidP="008F42B8">
      <w:pPr>
        <w:autoSpaceDN w:val="0"/>
        <w:contextualSpacing/>
        <w:jc w:val="right"/>
        <w:textAlignment w:val="baseline"/>
        <w:rPr>
          <w:rFonts w:ascii="Times New Roman" w:hAnsi="Times New Roman" w:cs="Times New Roman"/>
        </w:rPr>
      </w:pPr>
    </w:p>
    <w:p w:rsidR="008F42B8" w:rsidRPr="008F42B8" w:rsidRDefault="008F42B8" w:rsidP="008F42B8">
      <w:pPr>
        <w:autoSpaceDN w:val="0"/>
        <w:contextualSpacing/>
        <w:jc w:val="right"/>
        <w:textAlignment w:val="baseline"/>
        <w:rPr>
          <w:rFonts w:ascii="Times New Roman" w:hAnsi="Times New Roman" w:cs="Times New Roman"/>
        </w:rPr>
      </w:pPr>
    </w:p>
    <w:p w:rsidR="000C57D4" w:rsidRDefault="000C57D4" w:rsidP="008F42B8">
      <w:pPr>
        <w:shd w:val="clear" w:color="auto" w:fill="FFFFFF"/>
        <w:rPr>
          <w:rFonts w:ascii="Times New Roman" w:hAnsi="Times New Roman" w:cs="Times New Roman"/>
        </w:rPr>
      </w:pPr>
    </w:p>
    <w:p w:rsidR="00B309BF" w:rsidRPr="008F42B8" w:rsidRDefault="00B309BF" w:rsidP="008F42B8">
      <w:pPr>
        <w:shd w:val="clear" w:color="auto" w:fill="FFFFFF"/>
        <w:rPr>
          <w:rFonts w:ascii="Times New Roman" w:hAnsi="Times New Roman" w:cs="Times New Roman"/>
          <w:sz w:val="21"/>
          <w:szCs w:val="21"/>
        </w:rPr>
      </w:pPr>
    </w:p>
    <w:p w:rsidR="008F42B8" w:rsidRPr="008F42B8" w:rsidRDefault="00384CBF" w:rsidP="008F42B8">
      <w:pPr>
        <w:pStyle w:val="3f2"/>
        <w:shd w:val="clear" w:color="auto" w:fill="auto"/>
        <w:spacing w:before="0" w:line="240" w:lineRule="auto"/>
        <w:ind w:firstLine="0"/>
        <w:contextualSpacing/>
        <w:jc w:val="right"/>
        <w:rPr>
          <w:b w:val="0"/>
        </w:rPr>
      </w:pPr>
      <w:r>
        <w:rPr>
          <w:color w:val="333333"/>
          <w:sz w:val="21"/>
          <w:szCs w:val="21"/>
        </w:rPr>
        <w:lastRenderedPageBreak/>
        <w:t>Приложение №3</w:t>
      </w:r>
      <w:r w:rsidR="008F42B8" w:rsidRPr="008F42B8">
        <w:rPr>
          <w:color w:val="333333"/>
          <w:sz w:val="21"/>
          <w:szCs w:val="21"/>
        </w:rPr>
        <w:br/>
      </w:r>
      <w:r w:rsidR="008F42B8" w:rsidRPr="008F42B8">
        <w:rPr>
          <w:b w:val="0"/>
          <w:color w:val="333333"/>
        </w:rPr>
        <w:t>к Договору</w:t>
      </w:r>
      <w:r w:rsidR="008F42B8" w:rsidRPr="008F42B8">
        <w:rPr>
          <w:b w:val="0"/>
        </w:rPr>
        <w:t xml:space="preserve"> на оказание услуг организации горячего питания</w:t>
      </w:r>
    </w:p>
    <w:p w:rsidR="008F42B8" w:rsidRPr="008F42B8" w:rsidRDefault="008F42B8" w:rsidP="008F42B8">
      <w:pPr>
        <w:pStyle w:val="3f2"/>
        <w:shd w:val="clear" w:color="auto" w:fill="auto"/>
        <w:spacing w:before="0" w:line="240" w:lineRule="auto"/>
        <w:ind w:firstLine="0"/>
        <w:contextualSpacing/>
        <w:jc w:val="right"/>
        <w:rPr>
          <w:b w:val="0"/>
        </w:rPr>
      </w:pPr>
      <w:r w:rsidRPr="008F42B8">
        <w:rPr>
          <w:b w:val="0"/>
        </w:rPr>
        <w:t>пациентов Стационара сложного протезирования</w:t>
      </w:r>
    </w:p>
    <w:p w:rsidR="008F42B8" w:rsidRPr="008F42B8" w:rsidRDefault="008F42B8" w:rsidP="008F42B8">
      <w:pPr>
        <w:pStyle w:val="3f2"/>
        <w:shd w:val="clear" w:color="auto" w:fill="auto"/>
        <w:spacing w:before="0" w:line="240" w:lineRule="auto"/>
        <w:ind w:firstLine="0"/>
        <w:contextualSpacing/>
        <w:jc w:val="right"/>
        <w:rPr>
          <w:b w:val="0"/>
        </w:rPr>
      </w:pPr>
      <w:r w:rsidRPr="008F42B8">
        <w:rPr>
          <w:b w:val="0"/>
        </w:rPr>
        <w:t>филиал</w:t>
      </w:r>
      <w:r w:rsidR="000B676E">
        <w:rPr>
          <w:b w:val="0"/>
        </w:rPr>
        <w:t xml:space="preserve">а «Омский» АО «Московское </w:t>
      </w:r>
      <w:proofErr w:type="spellStart"/>
      <w:r w:rsidR="000B676E">
        <w:rPr>
          <w:b w:val="0"/>
        </w:rPr>
        <w:t>ПрОП</w:t>
      </w:r>
      <w:proofErr w:type="spellEnd"/>
      <w:r w:rsidR="000B676E">
        <w:rPr>
          <w:b w:val="0"/>
        </w:rPr>
        <w:t>»</w:t>
      </w:r>
    </w:p>
    <w:p w:rsidR="008F42B8" w:rsidRPr="008F42B8" w:rsidRDefault="008F42B8" w:rsidP="008F42B8">
      <w:pPr>
        <w:pStyle w:val="1f8"/>
        <w:shd w:val="clear" w:color="auto" w:fill="auto"/>
        <w:spacing w:before="0" w:after="0" w:line="240" w:lineRule="auto"/>
        <w:ind w:right="20"/>
        <w:jc w:val="right"/>
        <w:rPr>
          <w:b w:val="0"/>
          <w:i w:val="0"/>
          <w:sz w:val="22"/>
          <w:szCs w:val="22"/>
        </w:rPr>
      </w:pPr>
      <w:r w:rsidRPr="008F42B8">
        <w:rPr>
          <w:b w:val="0"/>
          <w:i w:val="0"/>
          <w:color w:val="333333"/>
          <w:sz w:val="20"/>
          <w:szCs w:val="20"/>
        </w:rPr>
        <w:t>№________ от _</w:t>
      </w:r>
      <w:proofErr w:type="gramStart"/>
      <w:r w:rsidRPr="008F42B8">
        <w:rPr>
          <w:b w:val="0"/>
          <w:i w:val="0"/>
          <w:color w:val="333333"/>
          <w:sz w:val="20"/>
          <w:szCs w:val="20"/>
        </w:rPr>
        <w:t>_._</w:t>
      </w:r>
      <w:proofErr w:type="gramEnd"/>
      <w:r w:rsidRPr="008F42B8">
        <w:rPr>
          <w:b w:val="0"/>
          <w:i w:val="0"/>
          <w:color w:val="333333"/>
          <w:sz w:val="20"/>
          <w:szCs w:val="20"/>
        </w:rPr>
        <w:t>__.202</w:t>
      </w:r>
      <w:r w:rsidR="00384CBF">
        <w:rPr>
          <w:b w:val="0"/>
          <w:i w:val="0"/>
          <w:color w:val="333333"/>
          <w:sz w:val="20"/>
          <w:szCs w:val="20"/>
        </w:rPr>
        <w:t>6</w:t>
      </w:r>
    </w:p>
    <w:p w:rsidR="008F42B8" w:rsidRPr="008F42B8" w:rsidRDefault="008F42B8" w:rsidP="008F42B8">
      <w:pPr>
        <w:shd w:val="clear" w:color="auto" w:fill="FFFFFF"/>
        <w:spacing w:after="150"/>
        <w:jc w:val="right"/>
        <w:outlineLvl w:val="2"/>
        <w:rPr>
          <w:rFonts w:ascii="Times New Roman" w:hAnsi="Times New Roman" w:cs="Times New Roman"/>
          <w:b/>
          <w:bCs/>
          <w:sz w:val="21"/>
          <w:szCs w:val="21"/>
        </w:rPr>
      </w:pPr>
    </w:p>
    <w:p w:rsidR="008F42B8" w:rsidRPr="008F42B8" w:rsidRDefault="008F42B8" w:rsidP="008F42B8">
      <w:pPr>
        <w:rPr>
          <w:rFonts w:ascii="Times New Roman" w:hAnsi="Times New Roman" w:cs="Times New Roman"/>
          <w:b/>
          <w:i/>
        </w:rPr>
      </w:pPr>
      <w:r w:rsidRPr="008F42B8">
        <w:rPr>
          <w:rFonts w:ascii="Times New Roman" w:hAnsi="Times New Roman" w:cs="Times New Roman"/>
          <w:b/>
          <w:i/>
        </w:rPr>
        <w:t>(ФОРМА)</w:t>
      </w:r>
    </w:p>
    <w:p w:rsidR="008F42B8" w:rsidRPr="008F42B8" w:rsidRDefault="00384CBF" w:rsidP="008F42B8">
      <w:pPr>
        <w:rPr>
          <w:rFonts w:ascii="Times New Roman" w:hAnsi="Times New Roman" w:cs="Times New Roman"/>
        </w:rPr>
      </w:pPr>
      <w:r>
        <w:rPr>
          <w:rFonts w:ascii="Times New Roman" w:hAnsi="Times New Roman" w:cs="Times New Roman"/>
        </w:rPr>
        <w:t xml:space="preserve">Кому: </w:t>
      </w:r>
      <w:r w:rsidR="008F42B8" w:rsidRPr="008F42B8">
        <w:rPr>
          <w:rFonts w:ascii="Times New Roman" w:hAnsi="Times New Roman" w:cs="Times New Roman"/>
        </w:rPr>
        <w:t>Филиал «Омский» АО «Московское ПРОП».</w:t>
      </w:r>
    </w:p>
    <w:p w:rsidR="008F42B8" w:rsidRPr="008F42B8" w:rsidRDefault="008F42B8" w:rsidP="008F42B8">
      <w:pPr>
        <w:rPr>
          <w:rFonts w:ascii="Times New Roman" w:hAnsi="Times New Roman" w:cs="Times New Roman"/>
          <w:i/>
        </w:rPr>
      </w:pPr>
      <w:r w:rsidRPr="008F42B8">
        <w:rPr>
          <w:rFonts w:ascii="Times New Roman" w:hAnsi="Times New Roman" w:cs="Times New Roman"/>
        </w:rPr>
        <w:t xml:space="preserve">От кого: </w:t>
      </w:r>
      <w:r w:rsidRPr="008F42B8">
        <w:rPr>
          <w:rFonts w:ascii="Times New Roman" w:hAnsi="Times New Roman" w:cs="Times New Roman"/>
          <w:i/>
        </w:rPr>
        <w:t>(наименование Исполнителя).</w:t>
      </w:r>
    </w:p>
    <w:p w:rsidR="008F42B8" w:rsidRPr="008F42B8" w:rsidRDefault="008F42B8" w:rsidP="008F42B8">
      <w:pPr>
        <w:contextualSpacing/>
        <w:jc w:val="center"/>
        <w:rPr>
          <w:rFonts w:ascii="Times New Roman" w:hAnsi="Times New Roman" w:cs="Times New Roman"/>
          <w:b/>
        </w:rPr>
      </w:pPr>
    </w:p>
    <w:p w:rsidR="008F42B8" w:rsidRPr="008F42B8" w:rsidRDefault="008F42B8" w:rsidP="008F42B8">
      <w:pPr>
        <w:jc w:val="center"/>
        <w:rPr>
          <w:rFonts w:ascii="Times New Roman" w:hAnsi="Times New Roman" w:cs="Times New Roman"/>
          <w:b/>
          <w:i/>
        </w:rPr>
      </w:pPr>
      <w:r w:rsidRPr="008F42B8">
        <w:rPr>
          <w:rFonts w:ascii="Times New Roman" w:hAnsi="Times New Roman" w:cs="Times New Roman"/>
          <w:b/>
        </w:rPr>
        <w:t>АКТ ПРИЁМА-ПЕРЕДАЧИ</w:t>
      </w:r>
    </w:p>
    <w:p w:rsidR="008F42B8" w:rsidRPr="008F42B8" w:rsidRDefault="008F42B8" w:rsidP="008F42B8">
      <w:pPr>
        <w:contextualSpacing/>
        <w:jc w:val="center"/>
        <w:rPr>
          <w:rFonts w:ascii="Times New Roman" w:hAnsi="Times New Roman" w:cs="Times New Roman"/>
          <w:b/>
        </w:rPr>
      </w:pPr>
      <w:r w:rsidRPr="008F42B8">
        <w:rPr>
          <w:rFonts w:ascii="Times New Roman" w:hAnsi="Times New Roman" w:cs="Times New Roman"/>
          <w:b/>
        </w:rPr>
        <w:t>ПОРЦИЙ ПИТАНИЯ.</w:t>
      </w:r>
    </w:p>
    <w:p w:rsidR="008F42B8" w:rsidRPr="008F42B8" w:rsidRDefault="008F42B8" w:rsidP="008F42B8">
      <w:pPr>
        <w:contextualSpacing/>
        <w:jc w:val="center"/>
        <w:rPr>
          <w:rFonts w:ascii="Times New Roman" w:hAnsi="Times New Roman" w:cs="Times New Roman"/>
          <w:b/>
        </w:rPr>
      </w:pPr>
    </w:p>
    <w:p w:rsidR="008F42B8" w:rsidRPr="008F42B8" w:rsidRDefault="008F42B8" w:rsidP="008F42B8">
      <w:pPr>
        <w:ind w:right="-1"/>
        <w:rPr>
          <w:rFonts w:ascii="Times New Roman" w:hAnsi="Times New Roman" w:cs="Times New Roman"/>
          <w:b/>
        </w:rPr>
      </w:pPr>
      <w:r w:rsidRPr="008F42B8">
        <w:rPr>
          <w:rFonts w:ascii="Times New Roman" w:hAnsi="Times New Roman" w:cs="Times New Roman"/>
          <w:b/>
        </w:rPr>
        <w:t xml:space="preserve">г. Омск                                                                              </w:t>
      </w:r>
      <w:r w:rsidR="00384CBF">
        <w:rPr>
          <w:rFonts w:ascii="Times New Roman" w:hAnsi="Times New Roman" w:cs="Times New Roman"/>
          <w:b/>
        </w:rPr>
        <w:t xml:space="preserve">       </w:t>
      </w:r>
      <w:r w:rsidRPr="008F42B8">
        <w:rPr>
          <w:rFonts w:ascii="Times New Roman" w:hAnsi="Times New Roman" w:cs="Times New Roman"/>
          <w:b/>
        </w:rPr>
        <w:t xml:space="preserve">    </w:t>
      </w:r>
      <w:proofErr w:type="gramStart"/>
      <w:r w:rsidRPr="008F42B8">
        <w:rPr>
          <w:rFonts w:ascii="Times New Roman" w:hAnsi="Times New Roman" w:cs="Times New Roman"/>
          <w:b/>
        </w:rPr>
        <w:t xml:space="preserve">   «</w:t>
      </w:r>
      <w:proofErr w:type="gramEnd"/>
      <w:r w:rsidRPr="008F42B8">
        <w:rPr>
          <w:rFonts w:ascii="Times New Roman" w:hAnsi="Times New Roman" w:cs="Times New Roman"/>
          <w:b/>
        </w:rPr>
        <w:t>__» ______________ 20__ г.</w:t>
      </w:r>
    </w:p>
    <w:p w:rsidR="008F42B8" w:rsidRPr="008F42B8" w:rsidRDefault="008F42B8" w:rsidP="008F42B8">
      <w:pPr>
        <w:ind w:right="-1"/>
        <w:rPr>
          <w:rFonts w:ascii="Times New Roman" w:hAnsi="Times New Roman" w:cs="Times New Roman"/>
          <w:b/>
        </w:rPr>
      </w:pPr>
    </w:p>
    <w:tbl>
      <w:tblPr>
        <w:tblW w:w="0" w:type="auto"/>
        <w:jc w:val="center"/>
        <w:tblLayout w:type="fixed"/>
        <w:tblCellMar>
          <w:left w:w="10" w:type="dxa"/>
          <w:right w:w="10" w:type="dxa"/>
        </w:tblCellMar>
        <w:tblLook w:val="04A0" w:firstRow="1" w:lastRow="0" w:firstColumn="1" w:lastColumn="0" w:noHBand="0" w:noVBand="1"/>
      </w:tblPr>
      <w:tblGrid>
        <w:gridCol w:w="436"/>
        <w:gridCol w:w="2976"/>
        <w:gridCol w:w="1418"/>
        <w:gridCol w:w="1134"/>
        <w:gridCol w:w="850"/>
        <w:gridCol w:w="1148"/>
        <w:gridCol w:w="1405"/>
      </w:tblGrid>
      <w:tr w:rsidR="008F42B8" w:rsidRPr="008F42B8" w:rsidTr="00E558EF">
        <w:trPr>
          <w:trHeight w:hRule="exact" w:val="1521"/>
          <w:jc w:val="center"/>
        </w:trPr>
        <w:tc>
          <w:tcPr>
            <w:tcW w:w="436"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w:t>
            </w:r>
          </w:p>
        </w:tc>
        <w:tc>
          <w:tcPr>
            <w:tcW w:w="2976"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Наименование услуг</w:t>
            </w:r>
          </w:p>
        </w:tc>
        <w:tc>
          <w:tcPr>
            <w:tcW w:w="1418"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Ед. изм.</w:t>
            </w:r>
          </w:p>
        </w:tc>
        <w:tc>
          <w:tcPr>
            <w:tcW w:w="1134"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Наименование приёма пищи</w:t>
            </w:r>
          </w:p>
        </w:tc>
        <w:tc>
          <w:tcPr>
            <w:tcW w:w="850"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Количество</w:t>
            </w:r>
          </w:p>
        </w:tc>
        <w:tc>
          <w:tcPr>
            <w:tcW w:w="1148"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Цена за единицу (руб.)</w:t>
            </w:r>
          </w:p>
        </w:tc>
        <w:tc>
          <w:tcPr>
            <w:tcW w:w="1405" w:type="dxa"/>
            <w:tcBorders>
              <w:top w:val="single" w:sz="4" w:space="0" w:color="auto"/>
              <w:left w:val="single" w:sz="4" w:space="0" w:color="auto"/>
              <w:righ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Сумма, (руб.)</w:t>
            </w:r>
          </w:p>
        </w:tc>
      </w:tr>
      <w:tr w:rsidR="008F42B8" w:rsidRPr="008F42B8" w:rsidTr="00E558EF">
        <w:trPr>
          <w:trHeight w:hRule="exact" w:val="1983"/>
          <w:jc w:val="center"/>
        </w:trPr>
        <w:tc>
          <w:tcPr>
            <w:tcW w:w="436"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1</w:t>
            </w:r>
          </w:p>
        </w:tc>
        <w:tc>
          <w:tcPr>
            <w:tcW w:w="2976" w:type="dxa"/>
            <w:tcBorders>
              <w:top w:val="single" w:sz="4" w:space="0" w:color="auto"/>
              <w:left w:val="single" w:sz="4" w:space="0" w:color="auto"/>
            </w:tcBorders>
            <w:shd w:val="clear" w:color="auto" w:fill="auto"/>
            <w:vAlign w:val="center"/>
          </w:tcPr>
          <w:p w:rsidR="008F42B8" w:rsidRPr="008F42B8" w:rsidRDefault="008F42B8" w:rsidP="008F42B8">
            <w:pPr>
              <w:contextualSpacing/>
              <w:rPr>
                <w:rFonts w:ascii="Times New Roman" w:hAnsi="Times New Roman" w:cs="Times New Roman"/>
              </w:rPr>
            </w:pPr>
            <w:r w:rsidRPr="008F42B8">
              <w:rPr>
                <w:rFonts w:ascii="Times New Roman" w:hAnsi="Times New Roman" w:cs="Times New Roman"/>
              </w:rPr>
              <w:t xml:space="preserve">Услуги по обеспечению горячим трёхразовым питанием пациентов Стационара сложного протезирования филиала «Омский» АО «Московское </w:t>
            </w:r>
            <w:proofErr w:type="spellStart"/>
            <w:r w:rsidRPr="008F42B8">
              <w:rPr>
                <w:rFonts w:ascii="Times New Roman" w:hAnsi="Times New Roman" w:cs="Times New Roman"/>
              </w:rPr>
              <w:t>ПрОП</w:t>
            </w:r>
            <w:proofErr w:type="spellEnd"/>
            <w:r w:rsidRPr="008F42B8">
              <w:rPr>
                <w:rFonts w:ascii="Times New Roman" w:hAnsi="Times New Roman" w:cs="Times New Roman"/>
              </w:rPr>
              <w:t>».</w:t>
            </w:r>
          </w:p>
        </w:tc>
        <w:tc>
          <w:tcPr>
            <w:tcW w:w="1418"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Порция</w:t>
            </w:r>
          </w:p>
        </w:tc>
        <w:tc>
          <w:tcPr>
            <w:tcW w:w="1134"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i/>
              </w:rPr>
            </w:pPr>
            <w:r w:rsidRPr="008F42B8">
              <w:rPr>
                <w:rFonts w:ascii="Times New Roman" w:hAnsi="Times New Roman" w:cs="Times New Roman"/>
                <w:i/>
              </w:rPr>
              <w:t>Завтрак/обед/ужин</w:t>
            </w:r>
          </w:p>
          <w:p w:rsidR="008F42B8" w:rsidRPr="008F42B8" w:rsidRDefault="008F42B8" w:rsidP="008F42B8">
            <w:pPr>
              <w:contextualSpacing/>
              <w:jc w:val="center"/>
              <w:rPr>
                <w:rFonts w:ascii="Times New Roman" w:hAnsi="Times New Roman" w:cs="Times New Roman"/>
                <w:i/>
                <w:u w:val="single"/>
              </w:rPr>
            </w:pPr>
            <w:r w:rsidRPr="008F42B8">
              <w:rPr>
                <w:rFonts w:ascii="Times New Roman" w:hAnsi="Times New Roman" w:cs="Times New Roman"/>
                <w:i/>
                <w:u w:val="single"/>
              </w:rPr>
              <w:t>(выбрать нужное)</w:t>
            </w:r>
          </w:p>
        </w:tc>
        <w:tc>
          <w:tcPr>
            <w:tcW w:w="850"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p>
        </w:tc>
        <w:tc>
          <w:tcPr>
            <w:tcW w:w="1148"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p>
        </w:tc>
        <w:tc>
          <w:tcPr>
            <w:tcW w:w="1405" w:type="dxa"/>
            <w:tcBorders>
              <w:top w:val="single" w:sz="4" w:space="0" w:color="auto"/>
              <w:left w:val="single" w:sz="4" w:space="0" w:color="auto"/>
              <w:righ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p>
        </w:tc>
      </w:tr>
      <w:tr w:rsidR="008F42B8" w:rsidRPr="008F42B8" w:rsidTr="00E558EF">
        <w:trPr>
          <w:trHeight w:hRule="exact" w:val="300"/>
          <w:jc w:val="center"/>
        </w:trPr>
        <w:tc>
          <w:tcPr>
            <w:tcW w:w="436" w:type="dxa"/>
            <w:vMerge w:val="restart"/>
            <w:tcBorders>
              <w:top w:val="single" w:sz="4" w:space="0" w:color="auto"/>
            </w:tcBorders>
            <w:shd w:val="clear" w:color="auto" w:fill="auto"/>
          </w:tcPr>
          <w:p w:rsidR="008F42B8" w:rsidRPr="008F42B8" w:rsidRDefault="008F42B8" w:rsidP="008F42B8">
            <w:pPr>
              <w:contextualSpacing/>
              <w:rPr>
                <w:rFonts w:ascii="Times New Roman" w:hAnsi="Times New Roman" w:cs="Times New Roman"/>
              </w:rPr>
            </w:pPr>
          </w:p>
        </w:tc>
        <w:tc>
          <w:tcPr>
            <w:tcW w:w="2976" w:type="dxa"/>
            <w:vMerge w:val="restart"/>
            <w:tcBorders>
              <w:top w:val="single" w:sz="4" w:space="0" w:color="auto"/>
            </w:tcBorders>
            <w:shd w:val="clear" w:color="auto" w:fill="auto"/>
          </w:tcPr>
          <w:p w:rsidR="008F42B8" w:rsidRPr="008F42B8" w:rsidRDefault="008F42B8" w:rsidP="008F42B8">
            <w:pPr>
              <w:contextualSpacing/>
              <w:rPr>
                <w:rFonts w:ascii="Times New Roman" w:hAnsi="Times New Roman" w:cs="Times New Roman"/>
              </w:rPr>
            </w:pPr>
          </w:p>
        </w:tc>
        <w:tc>
          <w:tcPr>
            <w:tcW w:w="2552" w:type="dxa"/>
            <w:gridSpan w:val="2"/>
            <w:vMerge w:val="restart"/>
            <w:tcBorders>
              <w:top w:val="single" w:sz="4" w:space="0" w:color="auto"/>
            </w:tcBorders>
            <w:shd w:val="clear" w:color="auto" w:fill="auto"/>
          </w:tcPr>
          <w:p w:rsidR="008F42B8" w:rsidRPr="008F42B8" w:rsidRDefault="008F42B8" w:rsidP="008F42B8">
            <w:pPr>
              <w:contextualSpacing/>
              <w:rPr>
                <w:rFonts w:ascii="Times New Roman" w:hAnsi="Times New Roman" w:cs="Times New Roman"/>
              </w:rPr>
            </w:pPr>
          </w:p>
        </w:tc>
        <w:tc>
          <w:tcPr>
            <w:tcW w:w="850" w:type="dxa"/>
            <w:vMerge w:val="restart"/>
            <w:tcBorders>
              <w:top w:val="single" w:sz="4" w:space="0" w:color="auto"/>
              <w:right w:val="single" w:sz="4" w:space="0" w:color="auto"/>
            </w:tcBorders>
            <w:shd w:val="clear" w:color="auto" w:fill="auto"/>
          </w:tcPr>
          <w:p w:rsidR="008F42B8" w:rsidRPr="008F42B8" w:rsidRDefault="008F42B8" w:rsidP="008F42B8">
            <w:pPr>
              <w:contextualSpacing/>
              <w:rPr>
                <w:rFonts w:ascii="Times New Roman" w:hAnsi="Times New Roman" w:cs="Times New Roman"/>
              </w:rPr>
            </w:pPr>
          </w:p>
        </w:tc>
        <w:tc>
          <w:tcPr>
            <w:tcW w:w="1148" w:type="dxa"/>
            <w:tcBorders>
              <w:top w:val="single" w:sz="4" w:space="0" w:color="auto"/>
              <w:left w:val="single" w:sz="4" w:space="0" w:color="auto"/>
              <w:bottom w:val="single" w:sz="4" w:space="0" w:color="auto"/>
            </w:tcBorders>
            <w:shd w:val="clear" w:color="auto" w:fill="auto"/>
            <w:vAlign w:val="center"/>
          </w:tcPr>
          <w:p w:rsidR="008F42B8" w:rsidRPr="00E558EF" w:rsidRDefault="008F42B8" w:rsidP="008F42B8">
            <w:pPr>
              <w:jc w:val="center"/>
              <w:rPr>
                <w:rFonts w:ascii="Times New Roman" w:hAnsi="Times New Roman" w:cs="Times New Roman"/>
                <w:b/>
              </w:rPr>
            </w:pPr>
            <w:r w:rsidRPr="00E558EF">
              <w:rPr>
                <w:rFonts w:ascii="Times New Roman" w:hAnsi="Times New Roman" w:cs="Times New Roman"/>
                <w:b/>
              </w:rPr>
              <w:t>итого</w:t>
            </w: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8F42B8" w:rsidRPr="008F42B8" w:rsidRDefault="008F42B8" w:rsidP="008F42B8">
            <w:pPr>
              <w:contextualSpacing/>
              <w:rPr>
                <w:rFonts w:ascii="Times New Roman" w:hAnsi="Times New Roman" w:cs="Times New Roman"/>
              </w:rPr>
            </w:pPr>
          </w:p>
        </w:tc>
      </w:tr>
      <w:tr w:rsidR="008F42B8" w:rsidRPr="008F42B8" w:rsidTr="00E558EF">
        <w:trPr>
          <w:trHeight w:hRule="exact" w:val="276"/>
          <w:jc w:val="center"/>
        </w:trPr>
        <w:tc>
          <w:tcPr>
            <w:tcW w:w="436" w:type="dxa"/>
            <w:vMerge/>
            <w:shd w:val="clear" w:color="auto" w:fill="auto"/>
          </w:tcPr>
          <w:p w:rsidR="008F42B8" w:rsidRPr="008F42B8" w:rsidRDefault="008F42B8" w:rsidP="008F42B8">
            <w:pPr>
              <w:contextualSpacing/>
              <w:rPr>
                <w:rFonts w:ascii="Times New Roman" w:hAnsi="Times New Roman" w:cs="Times New Roman"/>
              </w:rPr>
            </w:pPr>
          </w:p>
        </w:tc>
        <w:tc>
          <w:tcPr>
            <w:tcW w:w="2976" w:type="dxa"/>
            <w:vMerge/>
            <w:shd w:val="clear" w:color="auto" w:fill="auto"/>
          </w:tcPr>
          <w:p w:rsidR="008F42B8" w:rsidRPr="008F42B8" w:rsidRDefault="008F42B8" w:rsidP="008F42B8">
            <w:pPr>
              <w:contextualSpacing/>
              <w:rPr>
                <w:rFonts w:ascii="Times New Roman" w:hAnsi="Times New Roman" w:cs="Times New Roman"/>
              </w:rPr>
            </w:pPr>
          </w:p>
        </w:tc>
        <w:tc>
          <w:tcPr>
            <w:tcW w:w="2552" w:type="dxa"/>
            <w:gridSpan w:val="2"/>
            <w:vMerge/>
            <w:shd w:val="clear" w:color="auto" w:fill="auto"/>
          </w:tcPr>
          <w:p w:rsidR="008F42B8" w:rsidRPr="008F42B8" w:rsidRDefault="008F42B8" w:rsidP="008F42B8">
            <w:pPr>
              <w:contextualSpacing/>
              <w:rPr>
                <w:rFonts w:ascii="Times New Roman" w:hAnsi="Times New Roman" w:cs="Times New Roman"/>
              </w:rPr>
            </w:pPr>
          </w:p>
        </w:tc>
        <w:tc>
          <w:tcPr>
            <w:tcW w:w="850" w:type="dxa"/>
            <w:vMerge/>
            <w:tcBorders>
              <w:right w:val="single" w:sz="4" w:space="0" w:color="auto"/>
            </w:tcBorders>
            <w:shd w:val="clear" w:color="auto" w:fill="auto"/>
          </w:tcPr>
          <w:p w:rsidR="008F42B8" w:rsidRPr="008F42B8" w:rsidRDefault="008F42B8" w:rsidP="008F42B8">
            <w:pPr>
              <w:contextualSpacing/>
              <w:rPr>
                <w:rFonts w:ascii="Times New Roman" w:hAnsi="Times New Roman" w:cs="Times New Roman"/>
              </w:rPr>
            </w:pPr>
          </w:p>
        </w:tc>
        <w:tc>
          <w:tcPr>
            <w:tcW w:w="1148" w:type="dxa"/>
            <w:tcBorders>
              <w:top w:val="single" w:sz="4" w:space="0" w:color="auto"/>
              <w:left w:val="single" w:sz="4" w:space="0" w:color="auto"/>
              <w:bottom w:val="single" w:sz="4" w:space="0" w:color="auto"/>
            </w:tcBorders>
            <w:shd w:val="clear" w:color="auto" w:fill="auto"/>
            <w:vAlign w:val="center"/>
          </w:tcPr>
          <w:p w:rsidR="008F42B8" w:rsidRPr="00E558EF" w:rsidRDefault="008F42B8" w:rsidP="008F42B8">
            <w:pPr>
              <w:jc w:val="center"/>
              <w:rPr>
                <w:rFonts w:ascii="Times New Roman" w:hAnsi="Times New Roman" w:cs="Times New Roman"/>
                <w:b/>
              </w:rPr>
            </w:pPr>
            <w:proofErr w:type="spellStart"/>
            <w:r w:rsidRPr="00E558EF">
              <w:rPr>
                <w:rFonts w:ascii="Times New Roman" w:hAnsi="Times New Roman" w:cs="Times New Roman"/>
                <w:b/>
              </w:rPr>
              <w:t>ндс</w:t>
            </w:r>
            <w:proofErr w:type="spellEnd"/>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8F42B8" w:rsidRPr="008F42B8" w:rsidRDefault="008F42B8" w:rsidP="008F42B8">
            <w:pPr>
              <w:contextualSpacing/>
              <w:rPr>
                <w:rFonts w:ascii="Times New Roman" w:hAnsi="Times New Roman" w:cs="Times New Roman"/>
              </w:rPr>
            </w:pPr>
          </w:p>
        </w:tc>
      </w:tr>
    </w:tbl>
    <w:p w:rsidR="008F42B8" w:rsidRPr="008F42B8" w:rsidRDefault="008F42B8" w:rsidP="008F42B8">
      <w:pPr>
        <w:spacing w:line="216" w:lineRule="auto"/>
        <w:jc w:val="both"/>
        <w:rPr>
          <w:rFonts w:ascii="Times New Roman" w:hAnsi="Times New Roman" w:cs="Times New Roman"/>
        </w:rPr>
      </w:pPr>
      <w:r w:rsidRPr="008F42B8">
        <w:rPr>
          <w:rFonts w:ascii="Times New Roman" w:hAnsi="Times New Roman" w:cs="Times New Roman"/>
        </w:rPr>
        <w:t>Время передачи: _________.</w:t>
      </w:r>
    </w:p>
    <w:p w:rsidR="008F42B8" w:rsidRPr="008F42B8" w:rsidRDefault="008F42B8" w:rsidP="008F42B8">
      <w:pPr>
        <w:spacing w:line="216" w:lineRule="auto"/>
        <w:jc w:val="both"/>
        <w:rPr>
          <w:rFonts w:ascii="Times New Roman" w:hAnsi="Times New Roman" w:cs="Times New Roman"/>
          <w:sz w:val="16"/>
          <w:szCs w:val="16"/>
        </w:rPr>
      </w:pPr>
      <w:r w:rsidRPr="008F42B8">
        <w:rPr>
          <w:rFonts w:ascii="Times New Roman" w:hAnsi="Times New Roman" w:cs="Times New Roman"/>
          <w:sz w:val="16"/>
          <w:szCs w:val="16"/>
        </w:rPr>
        <w:t>Подписание настоящего акта подтверждает передачу Заказчику от Исполнителя</w:t>
      </w:r>
      <w:r w:rsidR="00384CBF">
        <w:rPr>
          <w:rFonts w:ascii="Times New Roman" w:hAnsi="Times New Roman" w:cs="Times New Roman"/>
          <w:sz w:val="16"/>
          <w:szCs w:val="16"/>
        </w:rPr>
        <w:t xml:space="preserve"> </w:t>
      </w:r>
      <w:r w:rsidRPr="008F42B8">
        <w:rPr>
          <w:rFonts w:ascii="Times New Roman" w:hAnsi="Times New Roman" w:cs="Times New Roman"/>
          <w:sz w:val="16"/>
          <w:szCs w:val="16"/>
        </w:rPr>
        <w:t xml:space="preserve">заявленного приёма пищи по количеству тарных мест, но НЕ подтверждает его приёма по качеству и (или) по весу и другим характеристикам. </w:t>
      </w:r>
    </w:p>
    <w:p w:rsidR="008F42B8" w:rsidRPr="008F42B8" w:rsidRDefault="008F42B8" w:rsidP="008F42B8">
      <w:pPr>
        <w:spacing w:line="216" w:lineRule="auto"/>
        <w:jc w:val="both"/>
        <w:rPr>
          <w:rFonts w:ascii="Times New Roman" w:hAnsi="Times New Roman" w:cs="Times New Roman"/>
        </w:rPr>
      </w:pPr>
    </w:p>
    <w:p w:rsidR="008F42B8" w:rsidRPr="008F42B8" w:rsidRDefault="008F42B8" w:rsidP="008F42B8">
      <w:pPr>
        <w:spacing w:line="216" w:lineRule="auto"/>
        <w:jc w:val="both"/>
        <w:rPr>
          <w:rFonts w:ascii="Times New Roman" w:hAnsi="Times New Roman" w:cs="Times New Roman"/>
        </w:rPr>
      </w:pPr>
      <w:r w:rsidRPr="008F42B8">
        <w:rPr>
          <w:rFonts w:ascii="Times New Roman" w:hAnsi="Times New Roman" w:cs="Times New Roman"/>
        </w:rPr>
        <w:t>Заказчик ________________/_______________</w:t>
      </w:r>
    </w:p>
    <w:p w:rsidR="008F42B8" w:rsidRPr="008F42B8" w:rsidRDefault="008F42B8" w:rsidP="008F42B8">
      <w:pPr>
        <w:spacing w:line="216" w:lineRule="auto"/>
        <w:jc w:val="both"/>
        <w:rPr>
          <w:rFonts w:ascii="Times New Roman" w:hAnsi="Times New Roman" w:cs="Times New Roman"/>
        </w:rPr>
      </w:pPr>
    </w:p>
    <w:p w:rsidR="008F42B8" w:rsidRPr="008F42B8" w:rsidRDefault="008F42B8" w:rsidP="008F42B8">
      <w:pPr>
        <w:spacing w:line="216" w:lineRule="auto"/>
        <w:jc w:val="both"/>
        <w:rPr>
          <w:rFonts w:ascii="Times New Roman" w:hAnsi="Times New Roman" w:cs="Times New Roman"/>
        </w:rPr>
      </w:pPr>
    </w:p>
    <w:p w:rsidR="008F42B8" w:rsidRPr="008F42B8" w:rsidRDefault="008F42B8" w:rsidP="008F42B8">
      <w:pPr>
        <w:spacing w:line="216" w:lineRule="auto"/>
        <w:jc w:val="both"/>
        <w:rPr>
          <w:rFonts w:ascii="Times New Roman" w:hAnsi="Times New Roman" w:cs="Times New Roman"/>
        </w:rPr>
      </w:pPr>
      <w:r w:rsidRPr="008F42B8">
        <w:rPr>
          <w:rFonts w:ascii="Times New Roman" w:hAnsi="Times New Roman" w:cs="Times New Roman"/>
        </w:rPr>
        <w:t>Исполнитель ________________/_______________</w:t>
      </w:r>
    </w:p>
    <w:p w:rsidR="008F42B8" w:rsidRPr="008F42B8" w:rsidRDefault="008F42B8" w:rsidP="008F42B8">
      <w:pPr>
        <w:rPr>
          <w:rFonts w:ascii="Times New Roman" w:hAnsi="Times New Roman" w:cs="Times New Roman"/>
          <w:sz w:val="21"/>
          <w:szCs w:val="21"/>
        </w:rPr>
      </w:pPr>
    </w:p>
    <w:p w:rsidR="008F42B8" w:rsidRPr="008F42B8" w:rsidRDefault="008F42B8" w:rsidP="008F42B8">
      <w:pPr>
        <w:shd w:val="clear" w:color="auto" w:fill="FFFFFF"/>
        <w:jc w:val="center"/>
        <w:rPr>
          <w:rFonts w:ascii="Times New Roman" w:hAnsi="Times New Roman" w:cs="Times New Roman"/>
          <w:color w:val="333333"/>
          <w:sz w:val="21"/>
          <w:szCs w:val="21"/>
        </w:rPr>
      </w:pPr>
    </w:p>
    <w:p w:rsidR="008F42B8" w:rsidRDefault="008F42B8" w:rsidP="008F42B8">
      <w:pPr>
        <w:shd w:val="clear" w:color="auto" w:fill="FFFFFF"/>
        <w:jc w:val="center"/>
        <w:rPr>
          <w:rFonts w:ascii="Times New Roman" w:hAnsi="Times New Roman" w:cs="Times New Roman"/>
          <w:color w:val="333333"/>
          <w:sz w:val="21"/>
          <w:szCs w:val="21"/>
        </w:rPr>
      </w:pPr>
      <w:r w:rsidRPr="008F42B8">
        <w:rPr>
          <w:rFonts w:ascii="Times New Roman" w:hAnsi="Times New Roman" w:cs="Times New Roman"/>
          <w:color w:val="333333"/>
          <w:sz w:val="21"/>
          <w:szCs w:val="21"/>
        </w:rPr>
        <w:t>ФОРМУ УТВЕРЖДАЕМ:</w:t>
      </w:r>
    </w:p>
    <w:p w:rsidR="000B676E" w:rsidRPr="008F42B8" w:rsidRDefault="000B676E" w:rsidP="008F42B8">
      <w:pPr>
        <w:shd w:val="clear" w:color="auto" w:fill="FFFFFF"/>
        <w:jc w:val="center"/>
        <w:rPr>
          <w:rFonts w:ascii="Times New Roman" w:hAnsi="Times New Roman" w:cs="Times New Roman"/>
          <w:color w:val="333333"/>
          <w:sz w:val="21"/>
          <w:szCs w:val="21"/>
        </w:rPr>
      </w:pPr>
    </w:p>
    <w:p w:rsidR="008F42B8" w:rsidRPr="008F42B8" w:rsidRDefault="008F42B8" w:rsidP="008F42B8">
      <w:pPr>
        <w:shd w:val="clear" w:color="auto" w:fill="FFFFFF"/>
        <w:rPr>
          <w:rFonts w:ascii="Times New Roman" w:hAnsi="Times New Roman" w:cs="Times New Roman"/>
          <w:color w:val="333333"/>
          <w:sz w:val="21"/>
          <w:szCs w:val="21"/>
        </w:rPr>
      </w:pPr>
    </w:p>
    <w:p w:rsidR="000B676E" w:rsidRPr="008F42B8" w:rsidRDefault="000B676E" w:rsidP="000B676E">
      <w:pPr>
        <w:contextualSpacing/>
        <w:jc w:val="both"/>
        <w:rPr>
          <w:rFonts w:ascii="Times New Roman" w:hAnsi="Times New Roman" w:cs="Times New Roman"/>
          <w:sz w:val="21"/>
          <w:szCs w:val="21"/>
        </w:rPr>
      </w:pPr>
      <w:r w:rsidRPr="008F42B8">
        <w:rPr>
          <w:rFonts w:ascii="Times New Roman" w:hAnsi="Times New Roman" w:cs="Times New Roman"/>
          <w:sz w:val="21"/>
          <w:szCs w:val="21"/>
        </w:rPr>
        <w:t>Заказчик ________________/</w:t>
      </w:r>
      <w:proofErr w:type="spellStart"/>
      <w:r w:rsidRPr="008F42B8">
        <w:rPr>
          <w:rFonts w:ascii="Times New Roman" w:hAnsi="Times New Roman" w:cs="Times New Roman"/>
          <w:kern w:val="1"/>
          <w:sz w:val="21"/>
          <w:szCs w:val="21"/>
        </w:rPr>
        <w:t>Юрчагин</w:t>
      </w:r>
      <w:proofErr w:type="spellEnd"/>
      <w:r w:rsidRPr="008F42B8">
        <w:rPr>
          <w:rFonts w:ascii="Times New Roman" w:hAnsi="Times New Roman" w:cs="Times New Roman"/>
          <w:kern w:val="1"/>
          <w:sz w:val="21"/>
          <w:szCs w:val="21"/>
        </w:rPr>
        <w:t xml:space="preserve"> А.О.  </w:t>
      </w:r>
      <w:r w:rsidRPr="008F42B8">
        <w:rPr>
          <w:rFonts w:ascii="Times New Roman" w:hAnsi="Times New Roman" w:cs="Times New Roman"/>
          <w:sz w:val="21"/>
          <w:szCs w:val="21"/>
        </w:rPr>
        <w:t xml:space="preserve">               </w:t>
      </w:r>
      <w:r w:rsidRPr="000B676E">
        <w:rPr>
          <w:rFonts w:ascii="Times New Roman" w:hAnsi="Times New Roman" w:cs="Times New Roman"/>
          <w:sz w:val="21"/>
          <w:szCs w:val="21"/>
        </w:rPr>
        <w:t>Исполнитель ________________/</w:t>
      </w:r>
      <w:r w:rsidR="00384CBF">
        <w:rPr>
          <w:rFonts w:ascii="Times New Roman" w:hAnsi="Times New Roman" w:cs="Times New Roman"/>
          <w:bCs/>
          <w:sz w:val="21"/>
          <w:szCs w:val="21"/>
        </w:rPr>
        <w:t>_______________</w:t>
      </w:r>
    </w:p>
    <w:p w:rsidR="000E6D5F" w:rsidRDefault="000E6D5F" w:rsidP="008F42B8">
      <w:pPr>
        <w:pStyle w:val="3f2"/>
        <w:shd w:val="clear" w:color="auto" w:fill="auto"/>
        <w:spacing w:before="0" w:line="240" w:lineRule="auto"/>
        <w:ind w:firstLine="0"/>
        <w:contextualSpacing/>
        <w:jc w:val="right"/>
        <w:rPr>
          <w:color w:val="333333"/>
          <w:sz w:val="21"/>
          <w:szCs w:val="21"/>
        </w:rPr>
      </w:pPr>
    </w:p>
    <w:p w:rsidR="000E6D5F" w:rsidRDefault="000E6D5F" w:rsidP="008F42B8">
      <w:pPr>
        <w:pStyle w:val="3f2"/>
        <w:shd w:val="clear" w:color="auto" w:fill="auto"/>
        <w:spacing w:before="0" w:line="240" w:lineRule="auto"/>
        <w:ind w:firstLine="0"/>
        <w:contextualSpacing/>
        <w:jc w:val="right"/>
        <w:rPr>
          <w:color w:val="333333"/>
          <w:sz w:val="21"/>
          <w:szCs w:val="21"/>
        </w:rPr>
      </w:pPr>
    </w:p>
    <w:p w:rsidR="000E6D5F" w:rsidRDefault="000E6D5F" w:rsidP="008F42B8">
      <w:pPr>
        <w:pStyle w:val="3f2"/>
        <w:shd w:val="clear" w:color="auto" w:fill="auto"/>
        <w:spacing w:before="0" w:line="240" w:lineRule="auto"/>
        <w:ind w:firstLine="0"/>
        <w:contextualSpacing/>
        <w:jc w:val="right"/>
        <w:rPr>
          <w:color w:val="333333"/>
          <w:sz w:val="21"/>
          <w:szCs w:val="21"/>
        </w:rPr>
      </w:pPr>
    </w:p>
    <w:p w:rsidR="000E6D5F" w:rsidRDefault="000E6D5F" w:rsidP="008F42B8">
      <w:pPr>
        <w:pStyle w:val="3f2"/>
        <w:shd w:val="clear" w:color="auto" w:fill="auto"/>
        <w:spacing w:before="0" w:line="240" w:lineRule="auto"/>
        <w:ind w:firstLine="0"/>
        <w:contextualSpacing/>
        <w:jc w:val="right"/>
        <w:rPr>
          <w:color w:val="333333"/>
          <w:sz w:val="21"/>
          <w:szCs w:val="21"/>
        </w:rPr>
      </w:pPr>
    </w:p>
    <w:p w:rsidR="000E6D5F" w:rsidRDefault="000E6D5F" w:rsidP="008F42B8">
      <w:pPr>
        <w:pStyle w:val="3f2"/>
        <w:shd w:val="clear" w:color="auto" w:fill="auto"/>
        <w:spacing w:before="0" w:line="240" w:lineRule="auto"/>
        <w:ind w:firstLine="0"/>
        <w:contextualSpacing/>
        <w:jc w:val="right"/>
        <w:rPr>
          <w:color w:val="333333"/>
          <w:sz w:val="21"/>
          <w:szCs w:val="21"/>
        </w:rPr>
      </w:pPr>
    </w:p>
    <w:p w:rsidR="000E6D5F" w:rsidRDefault="000E6D5F" w:rsidP="008F42B8">
      <w:pPr>
        <w:pStyle w:val="3f2"/>
        <w:shd w:val="clear" w:color="auto" w:fill="auto"/>
        <w:spacing w:before="0" w:line="240" w:lineRule="auto"/>
        <w:ind w:firstLine="0"/>
        <w:contextualSpacing/>
        <w:jc w:val="right"/>
        <w:rPr>
          <w:color w:val="333333"/>
          <w:sz w:val="21"/>
          <w:szCs w:val="21"/>
        </w:rPr>
      </w:pPr>
    </w:p>
    <w:p w:rsidR="000E6D5F" w:rsidRDefault="000E6D5F" w:rsidP="008F42B8">
      <w:pPr>
        <w:pStyle w:val="3f2"/>
        <w:shd w:val="clear" w:color="auto" w:fill="auto"/>
        <w:spacing w:before="0" w:line="240" w:lineRule="auto"/>
        <w:ind w:firstLine="0"/>
        <w:contextualSpacing/>
        <w:jc w:val="right"/>
        <w:rPr>
          <w:color w:val="333333"/>
          <w:sz w:val="21"/>
          <w:szCs w:val="21"/>
        </w:rPr>
      </w:pPr>
    </w:p>
    <w:p w:rsidR="000E6D5F" w:rsidRDefault="000E6D5F" w:rsidP="008F42B8">
      <w:pPr>
        <w:pStyle w:val="3f2"/>
        <w:shd w:val="clear" w:color="auto" w:fill="auto"/>
        <w:spacing w:before="0" w:line="240" w:lineRule="auto"/>
        <w:ind w:firstLine="0"/>
        <w:contextualSpacing/>
        <w:jc w:val="right"/>
        <w:rPr>
          <w:color w:val="333333"/>
          <w:sz w:val="21"/>
          <w:szCs w:val="21"/>
        </w:rPr>
      </w:pPr>
    </w:p>
    <w:p w:rsidR="000E6D5F" w:rsidRDefault="000E6D5F" w:rsidP="008F42B8">
      <w:pPr>
        <w:pStyle w:val="3f2"/>
        <w:shd w:val="clear" w:color="auto" w:fill="auto"/>
        <w:spacing w:before="0" w:line="240" w:lineRule="auto"/>
        <w:ind w:firstLine="0"/>
        <w:contextualSpacing/>
        <w:jc w:val="right"/>
        <w:rPr>
          <w:color w:val="333333"/>
          <w:sz w:val="21"/>
          <w:szCs w:val="21"/>
        </w:rPr>
      </w:pPr>
    </w:p>
    <w:p w:rsidR="000E6D5F" w:rsidRDefault="000E6D5F" w:rsidP="008F42B8">
      <w:pPr>
        <w:pStyle w:val="3f2"/>
        <w:shd w:val="clear" w:color="auto" w:fill="auto"/>
        <w:spacing w:before="0" w:line="240" w:lineRule="auto"/>
        <w:ind w:firstLine="0"/>
        <w:contextualSpacing/>
        <w:jc w:val="right"/>
        <w:rPr>
          <w:color w:val="333333"/>
          <w:sz w:val="21"/>
          <w:szCs w:val="21"/>
        </w:rPr>
      </w:pPr>
    </w:p>
    <w:p w:rsidR="000E6D5F" w:rsidRDefault="000E6D5F" w:rsidP="008F42B8">
      <w:pPr>
        <w:pStyle w:val="3f2"/>
        <w:shd w:val="clear" w:color="auto" w:fill="auto"/>
        <w:spacing w:before="0" w:line="240" w:lineRule="auto"/>
        <w:ind w:firstLine="0"/>
        <w:contextualSpacing/>
        <w:jc w:val="right"/>
        <w:rPr>
          <w:color w:val="333333"/>
          <w:sz w:val="21"/>
          <w:szCs w:val="21"/>
        </w:rPr>
      </w:pPr>
    </w:p>
    <w:p w:rsidR="000E6D5F" w:rsidRDefault="000E6D5F" w:rsidP="008F42B8">
      <w:pPr>
        <w:pStyle w:val="3f2"/>
        <w:shd w:val="clear" w:color="auto" w:fill="auto"/>
        <w:spacing w:before="0" w:line="240" w:lineRule="auto"/>
        <w:ind w:firstLine="0"/>
        <w:contextualSpacing/>
        <w:jc w:val="right"/>
        <w:rPr>
          <w:color w:val="333333"/>
          <w:sz w:val="21"/>
          <w:szCs w:val="21"/>
        </w:rPr>
      </w:pPr>
    </w:p>
    <w:p w:rsidR="008F42B8" w:rsidRPr="008F42B8" w:rsidRDefault="00384CBF" w:rsidP="008F42B8">
      <w:pPr>
        <w:pStyle w:val="3f2"/>
        <w:shd w:val="clear" w:color="auto" w:fill="auto"/>
        <w:spacing w:before="0" w:line="240" w:lineRule="auto"/>
        <w:ind w:firstLine="0"/>
        <w:contextualSpacing/>
        <w:jc w:val="right"/>
        <w:rPr>
          <w:b w:val="0"/>
        </w:rPr>
      </w:pPr>
      <w:r>
        <w:rPr>
          <w:color w:val="333333"/>
          <w:sz w:val="21"/>
          <w:szCs w:val="21"/>
        </w:rPr>
        <w:lastRenderedPageBreak/>
        <w:t>Приложение №4</w:t>
      </w:r>
      <w:r w:rsidR="008F42B8" w:rsidRPr="008F42B8">
        <w:rPr>
          <w:color w:val="333333"/>
          <w:sz w:val="21"/>
          <w:szCs w:val="21"/>
        </w:rPr>
        <w:br/>
      </w:r>
      <w:r w:rsidR="008F42B8" w:rsidRPr="008F42B8">
        <w:rPr>
          <w:b w:val="0"/>
          <w:color w:val="333333"/>
        </w:rPr>
        <w:t>к Договору</w:t>
      </w:r>
      <w:r w:rsidR="008F42B8" w:rsidRPr="008F42B8">
        <w:rPr>
          <w:b w:val="0"/>
        </w:rPr>
        <w:t xml:space="preserve"> на оказание услуг организации горячего питания</w:t>
      </w:r>
    </w:p>
    <w:p w:rsidR="008F42B8" w:rsidRPr="008F42B8" w:rsidRDefault="008F42B8" w:rsidP="008F42B8">
      <w:pPr>
        <w:pStyle w:val="3f2"/>
        <w:shd w:val="clear" w:color="auto" w:fill="auto"/>
        <w:spacing w:before="0" w:line="240" w:lineRule="auto"/>
        <w:ind w:firstLine="0"/>
        <w:contextualSpacing/>
        <w:jc w:val="right"/>
        <w:rPr>
          <w:b w:val="0"/>
        </w:rPr>
      </w:pPr>
      <w:r w:rsidRPr="008F42B8">
        <w:rPr>
          <w:b w:val="0"/>
        </w:rPr>
        <w:t>пациентов Стационара сложного протезирования</w:t>
      </w:r>
    </w:p>
    <w:p w:rsidR="008F42B8" w:rsidRPr="008F42B8" w:rsidRDefault="008F42B8" w:rsidP="008F42B8">
      <w:pPr>
        <w:pStyle w:val="3f2"/>
        <w:shd w:val="clear" w:color="auto" w:fill="auto"/>
        <w:spacing w:before="0" w:line="240" w:lineRule="auto"/>
        <w:ind w:firstLine="0"/>
        <w:contextualSpacing/>
        <w:jc w:val="right"/>
        <w:rPr>
          <w:b w:val="0"/>
        </w:rPr>
      </w:pPr>
      <w:r w:rsidRPr="008F42B8">
        <w:rPr>
          <w:b w:val="0"/>
        </w:rPr>
        <w:t>филиал</w:t>
      </w:r>
      <w:r w:rsidR="000B676E">
        <w:rPr>
          <w:b w:val="0"/>
        </w:rPr>
        <w:t xml:space="preserve">а «Омский» АО «Московское </w:t>
      </w:r>
      <w:proofErr w:type="spellStart"/>
      <w:r w:rsidR="000B676E">
        <w:rPr>
          <w:b w:val="0"/>
        </w:rPr>
        <w:t>ПрОП</w:t>
      </w:r>
      <w:proofErr w:type="spellEnd"/>
      <w:r w:rsidR="000B676E">
        <w:rPr>
          <w:b w:val="0"/>
        </w:rPr>
        <w:t>»</w:t>
      </w:r>
    </w:p>
    <w:p w:rsidR="008F42B8" w:rsidRPr="008F42B8" w:rsidRDefault="008F42B8" w:rsidP="008F42B8">
      <w:pPr>
        <w:pStyle w:val="1f8"/>
        <w:shd w:val="clear" w:color="auto" w:fill="auto"/>
        <w:spacing w:before="0" w:after="0" w:line="240" w:lineRule="auto"/>
        <w:ind w:right="20"/>
        <w:jc w:val="right"/>
        <w:rPr>
          <w:b w:val="0"/>
          <w:i w:val="0"/>
        </w:rPr>
      </w:pPr>
      <w:r w:rsidRPr="008F42B8">
        <w:rPr>
          <w:b w:val="0"/>
          <w:i w:val="0"/>
          <w:color w:val="333333"/>
          <w:sz w:val="20"/>
          <w:szCs w:val="20"/>
        </w:rPr>
        <w:t xml:space="preserve"> №________ от _</w:t>
      </w:r>
      <w:proofErr w:type="gramStart"/>
      <w:r w:rsidRPr="008F42B8">
        <w:rPr>
          <w:b w:val="0"/>
          <w:i w:val="0"/>
          <w:color w:val="333333"/>
          <w:sz w:val="20"/>
          <w:szCs w:val="20"/>
        </w:rPr>
        <w:t>_._</w:t>
      </w:r>
      <w:proofErr w:type="gramEnd"/>
      <w:r w:rsidRPr="008F42B8">
        <w:rPr>
          <w:b w:val="0"/>
          <w:i w:val="0"/>
          <w:color w:val="333333"/>
          <w:sz w:val="20"/>
          <w:szCs w:val="20"/>
        </w:rPr>
        <w:t>__.202</w:t>
      </w:r>
      <w:r w:rsidR="00384CBF">
        <w:rPr>
          <w:b w:val="0"/>
          <w:i w:val="0"/>
          <w:color w:val="333333"/>
          <w:sz w:val="20"/>
          <w:szCs w:val="20"/>
        </w:rPr>
        <w:t>6</w:t>
      </w:r>
    </w:p>
    <w:p w:rsidR="008F42B8" w:rsidRPr="008F42B8" w:rsidRDefault="008F42B8" w:rsidP="008F42B8">
      <w:pPr>
        <w:shd w:val="clear" w:color="auto" w:fill="FFFFFF"/>
        <w:spacing w:after="150"/>
        <w:jc w:val="right"/>
        <w:outlineLvl w:val="2"/>
        <w:rPr>
          <w:rFonts w:ascii="Times New Roman" w:hAnsi="Times New Roman" w:cs="Times New Roman"/>
          <w:color w:val="333333"/>
        </w:rPr>
      </w:pPr>
    </w:p>
    <w:p w:rsidR="008F42B8" w:rsidRPr="008F42B8" w:rsidRDefault="008F42B8" w:rsidP="008F42B8">
      <w:pPr>
        <w:shd w:val="clear" w:color="auto" w:fill="FFFFFF"/>
        <w:spacing w:after="150"/>
        <w:jc w:val="right"/>
        <w:outlineLvl w:val="2"/>
        <w:rPr>
          <w:rFonts w:ascii="Times New Roman" w:hAnsi="Times New Roman" w:cs="Times New Roman"/>
          <w:color w:val="333333"/>
        </w:rPr>
      </w:pPr>
    </w:p>
    <w:p w:rsidR="008F42B8" w:rsidRPr="008F42B8" w:rsidRDefault="008F42B8" w:rsidP="008F42B8">
      <w:pPr>
        <w:rPr>
          <w:rFonts w:ascii="Times New Roman" w:hAnsi="Times New Roman" w:cs="Times New Roman"/>
          <w:b/>
          <w:i/>
        </w:rPr>
      </w:pPr>
      <w:r w:rsidRPr="008F42B8">
        <w:rPr>
          <w:rFonts w:ascii="Times New Roman" w:hAnsi="Times New Roman" w:cs="Times New Roman"/>
          <w:b/>
          <w:i/>
        </w:rPr>
        <w:t>(ФОРМА)</w:t>
      </w:r>
    </w:p>
    <w:p w:rsidR="008F42B8" w:rsidRPr="008F42B8" w:rsidRDefault="008F42B8" w:rsidP="008F42B8">
      <w:pPr>
        <w:shd w:val="clear" w:color="auto" w:fill="FFFFFF"/>
        <w:spacing w:after="150"/>
        <w:jc w:val="right"/>
        <w:outlineLvl w:val="2"/>
        <w:rPr>
          <w:rFonts w:ascii="Times New Roman" w:hAnsi="Times New Roman" w:cs="Times New Roman"/>
          <w:b/>
          <w:bCs/>
        </w:rPr>
      </w:pPr>
    </w:p>
    <w:p w:rsidR="008F42B8" w:rsidRPr="008F42B8" w:rsidRDefault="000E6D5F" w:rsidP="008F42B8">
      <w:pPr>
        <w:rPr>
          <w:rFonts w:ascii="Times New Roman" w:hAnsi="Times New Roman" w:cs="Times New Roman"/>
        </w:rPr>
      </w:pPr>
      <w:r>
        <w:rPr>
          <w:rFonts w:ascii="Times New Roman" w:hAnsi="Times New Roman" w:cs="Times New Roman"/>
        </w:rPr>
        <w:t xml:space="preserve">Кому: </w:t>
      </w:r>
      <w:r w:rsidR="008F42B8" w:rsidRPr="008F42B8">
        <w:rPr>
          <w:rFonts w:ascii="Times New Roman" w:hAnsi="Times New Roman" w:cs="Times New Roman"/>
        </w:rPr>
        <w:t>Филиал «Омский» АО «Московское ПРОП».</w:t>
      </w:r>
    </w:p>
    <w:p w:rsidR="008F42B8" w:rsidRPr="001B1F7D" w:rsidRDefault="008F42B8" w:rsidP="001B1F7D">
      <w:pPr>
        <w:rPr>
          <w:rFonts w:ascii="Times New Roman" w:hAnsi="Times New Roman" w:cs="Times New Roman"/>
          <w:i/>
        </w:rPr>
      </w:pPr>
      <w:r w:rsidRPr="001B1F7D">
        <w:rPr>
          <w:rFonts w:ascii="Times New Roman" w:hAnsi="Times New Roman" w:cs="Times New Roman"/>
        </w:rPr>
        <w:t xml:space="preserve">От кого: </w:t>
      </w:r>
      <w:r w:rsidR="00384CBF">
        <w:rPr>
          <w:rFonts w:ascii="Times New Roman" w:hAnsi="Times New Roman" w:cs="Times New Roman"/>
        </w:rPr>
        <w:t>_______________________________</w:t>
      </w:r>
      <w:r w:rsidR="001B1F7D" w:rsidRPr="001B1F7D">
        <w:rPr>
          <w:rFonts w:ascii="Times New Roman" w:hAnsi="Times New Roman" w:cs="Times New Roman"/>
          <w:bCs/>
        </w:rPr>
        <w:t>.</w:t>
      </w:r>
    </w:p>
    <w:p w:rsidR="008F42B8" w:rsidRPr="008F42B8" w:rsidRDefault="008F42B8" w:rsidP="008F42B8">
      <w:pPr>
        <w:jc w:val="center"/>
        <w:rPr>
          <w:rFonts w:ascii="Times New Roman" w:hAnsi="Times New Roman" w:cs="Times New Roman"/>
          <w:b/>
        </w:rPr>
      </w:pPr>
    </w:p>
    <w:p w:rsidR="000478B4" w:rsidRDefault="000478B4" w:rsidP="008F42B8">
      <w:pPr>
        <w:jc w:val="center"/>
        <w:rPr>
          <w:rFonts w:ascii="Times New Roman" w:hAnsi="Times New Roman" w:cs="Times New Roman"/>
          <w:b/>
        </w:rPr>
      </w:pPr>
    </w:p>
    <w:p w:rsidR="008F42B8" w:rsidRPr="008F42B8" w:rsidRDefault="008F42B8" w:rsidP="008F42B8">
      <w:pPr>
        <w:jc w:val="center"/>
        <w:rPr>
          <w:rFonts w:ascii="Times New Roman" w:hAnsi="Times New Roman" w:cs="Times New Roman"/>
          <w:b/>
        </w:rPr>
      </w:pPr>
      <w:r w:rsidRPr="008F42B8">
        <w:rPr>
          <w:rFonts w:ascii="Times New Roman" w:hAnsi="Times New Roman" w:cs="Times New Roman"/>
          <w:b/>
        </w:rPr>
        <w:t>УДОСТОВЕРЕНИЕ КАЧЕСТВА.</w:t>
      </w:r>
    </w:p>
    <w:p w:rsidR="008F42B8" w:rsidRPr="008F42B8" w:rsidRDefault="008F42B8" w:rsidP="008F42B8">
      <w:pPr>
        <w:jc w:val="center"/>
        <w:rPr>
          <w:rFonts w:ascii="Times New Roman" w:hAnsi="Times New Roman" w:cs="Times New Roman"/>
          <w:b/>
        </w:rPr>
      </w:pPr>
    </w:p>
    <w:p w:rsidR="008F42B8" w:rsidRPr="008F42B8" w:rsidRDefault="008F42B8" w:rsidP="008F42B8">
      <w:pPr>
        <w:ind w:right="-1"/>
        <w:rPr>
          <w:rFonts w:ascii="Times New Roman" w:hAnsi="Times New Roman" w:cs="Times New Roman"/>
          <w:b/>
        </w:rPr>
      </w:pPr>
      <w:r w:rsidRPr="008F42B8">
        <w:rPr>
          <w:rFonts w:ascii="Times New Roman" w:hAnsi="Times New Roman" w:cs="Times New Roman"/>
          <w:b/>
        </w:rPr>
        <w:t xml:space="preserve">г. Омск                                                                                   </w:t>
      </w:r>
      <w:proofErr w:type="gramStart"/>
      <w:r w:rsidRPr="008F42B8">
        <w:rPr>
          <w:rFonts w:ascii="Times New Roman" w:hAnsi="Times New Roman" w:cs="Times New Roman"/>
          <w:b/>
        </w:rPr>
        <w:t xml:space="preserve">   «</w:t>
      </w:r>
      <w:proofErr w:type="gramEnd"/>
      <w:r w:rsidRPr="008F42B8">
        <w:rPr>
          <w:rFonts w:ascii="Times New Roman" w:hAnsi="Times New Roman" w:cs="Times New Roman"/>
          <w:b/>
        </w:rPr>
        <w:t>__» ______________ 20__ г.</w:t>
      </w:r>
    </w:p>
    <w:p w:rsidR="008F42B8" w:rsidRPr="008F42B8" w:rsidRDefault="008F42B8" w:rsidP="008F42B8">
      <w:pPr>
        <w:contextualSpacing/>
        <w:rPr>
          <w:rFonts w:ascii="Times New Roman" w:hAnsi="Times New Roman" w:cs="Times New Roman"/>
        </w:rPr>
      </w:pPr>
    </w:p>
    <w:p w:rsidR="008F42B8" w:rsidRPr="008F42B8" w:rsidRDefault="008F42B8" w:rsidP="008F42B8">
      <w:pPr>
        <w:contextualSpacing/>
        <w:rPr>
          <w:rFonts w:ascii="Times New Roman" w:hAnsi="Times New Roman" w:cs="Times New Roman"/>
          <w:b/>
        </w:rPr>
      </w:pPr>
      <w:r w:rsidRPr="008F42B8">
        <w:rPr>
          <w:rFonts w:ascii="Times New Roman" w:hAnsi="Times New Roman" w:cs="Times New Roman"/>
        </w:rPr>
        <w:t xml:space="preserve">Состав ______________ на </w:t>
      </w:r>
      <w:r w:rsidRPr="008F42B8">
        <w:rPr>
          <w:rFonts w:ascii="Times New Roman" w:hAnsi="Times New Roman" w:cs="Times New Roman"/>
          <w:b/>
        </w:rPr>
        <w:t xml:space="preserve">«__» ______________ 20__ г. </w:t>
      </w:r>
    </w:p>
    <w:p w:rsidR="008F42B8" w:rsidRPr="008F42B8" w:rsidRDefault="000478B4" w:rsidP="000478B4">
      <w:pPr>
        <w:contextualSpacing/>
        <w:rPr>
          <w:rFonts w:ascii="Times New Roman" w:hAnsi="Times New Roman" w:cs="Times New Roman"/>
          <w:i/>
          <w:sz w:val="16"/>
          <w:szCs w:val="16"/>
        </w:rPr>
      </w:pPr>
      <w:r>
        <w:rPr>
          <w:rFonts w:ascii="Times New Roman" w:hAnsi="Times New Roman" w:cs="Times New Roman"/>
          <w:i/>
          <w:sz w:val="16"/>
          <w:szCs w:val="16"/>
        </w:rPr>
        <w:t xml:space="preserve">                 </w:t>
      </w:r>
      <w:r w:rsidR="008F42B8" w:rsidRPr="008F42B8">
        <w:rPr>
          <w:rFonts w:ascii="Times New Roman" w:hAnsi="Times New Roman" w:cs="Times New Roman"/>
          <w:i/>
          <w:sz w:val="16"/>
          <w:szCs w:val="16"/>
        </w:rPr>
        <w:t>наименование приёма пищи</w:t>
      </w:r>
      <w:r>
        <w:rPr>
          <w:rFonts w:ascii="Times New Roman" w:hAnsi="Times New Roman" w:cs="Times New Roman"/>
          <w:i/>
          <w:sz w:val="16"/>
          <w:szCs w:val="16"/>
        </w:rPr>
        <w:t xml:space="preserve">                           </w:t>
      </w:r>
    </w:p>
    <w:p w:rsidR="008F42B8" w:rsidRPr="008F42B8" w:rsidRDefault="008F42B8" w:rsidP="008F42B8">
      <w:pPr>
        <w:contextualSpacing/>
        <w:rPr>
          <w:rFonts w:ascii="Times New Roman" w:hAnsi="Times New Roman" w:cs="Times New Roman"/>
          <w:b/>
        </w:rPr>
      </w:pPr>
    </w:p>
    <w:tbl>
      <w:tblPr>
        <w:tblW w:w="9082" w:type="dxa"/>
        <w:tblLayout w:type="fixed"/>
        <w:tblCellMar>
          <w:left w:w="10" w:type="dxa"/>
          <w:right w:w="10" w:type="dxa"/>
        </w:tblCellMar>
        <w:tblLook w:val="04A0" w:firstRow="1" w:lastRow="0" w:firstColumn="1" w:lastColumn="0" w:noHBand="0" w:noVBand="1"/>
      </w:tblPr>
      <w:tblGrid>
        <w:gridCol w:w="379"/>
        <w:gridCol w:w="2041"/>
        <w:gridCol w:w="1134"/>
        <w:gridCol w:w="851"/>
        <w:gridCol w:w="708"/>
        <w:gridCol w:w="709"/>
        <w:gridCol w:w="1418"/>
        <w:gridCol w:w="1842"/>
      </w:tblGrid>
      <w:tr w:rsidR="008F42B8" w:rsidRPr="008F42B8" w:rsidTr="008F42B8">
        <w:trPr>
          <w:trHeight w:hRule="exact" w:val="1426"/>
        </w:trPr>
        <w:tc>
          <w:tcPr>
            <w:tcW w:w="379"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w:t>
            </w:r>
          </w:p>
        </w:tc>
        <w:tc>
          <w:tcPr>
            <w:tcW w:w="2041"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Наименование блюда</w:t>
            </w:r>
          </w:p>
        </w:tc>
        <w:tc>
          <w:tcPr>
            <w:tcW w:w="1134"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Время и дата изготовления</w:t>
            </w:r>
          </w:p>
        </w:tc>
        <w:tc>
          <w:tcPr>
            <w:tcW w:w="851"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Срок хранения</w:t>
            </w:r>
          </w:p>
        </w:tc>
        <w:tc>
          <w:tcPr>
            <w:tcW w:w="708"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Вес (гр.)</w:t>
            </w:r>
          </w:p>
        </w:tc>
        <w:tc>
          <w:tcPr>
            <w:tcW w:w="709"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Кол-во переданных порций</w:t>
            </w:r>
          </w:p>
        </w:tc>
        <w:tc>
          <w:tcPr>
            <w:tcW w:w="1418"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Отв. Работник Исполнителя</w:t>
            </w:r>
          </w:p>
        </w:tc>
        <w:tc>
          <w:tcPr>
            <w:tcW w:w="1842" w:type="dxa"/>
            <w:tcBorders>
              <w:top w:val="single" w:sz="4" w:space="0" w:color="auto"/>
              <w:left w:val="single" w:sz="4" w:space="0" w:color="auto"/>
              <w:righ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Состав блюда</w:t>
            </w:r>
          </w:p>
        </w:tc>
      </w:tr>
      <w:tr w:rsidR="008F42B8" w:rsidRPr="008F42B8" w:rsidTr="008F42B8">
        <w:trPr>
          <w:trHeight w:hRule="exact" w:val="261"/>
        </w:trPr>
        <w:tc>
          <w:tcPr>
            <w:tcW w:w="379"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1</w:t>
            </w:r>
          </w:p>
        </w:tc>
        <w:tc>
          <w:tcPr>
            <w:tcW w:w="2041" w:type="dxa"/>
            <w:tcBorders>
              <w:top w:val="single" w:sz="4" w:space="0" w:color="auto"/>
              <w:left w:val="single" w:sz="4" w:space="0" w:color="auto"/>
            </w:tcBorders>
            <w:shd w:val="clear" w:color="auto" w:fill="auto"/>
            <w:vAlign w:val="bottom"/>
          </w:tcPr>
          <w:p w:rsidR="008F42B8" w:rsidRPr="008F42B8" w:rsidRDefault="008F42B8" w:rsidP="008F42B8">
            <w:pPr>
              <w:contextualSpacing/>
              <w:rPr>
                <w:rFonts w:ascii="Times New Roman" w:hAnsi="Times New Roman" w:cs="Times New Roman"/>
              </w:rPr>
            </w:pPr>
          </w:p>
        </w:tc>
        <w:tc>
          <w:tcPr>
            <w:tcW w:w="1134" w:type="dxa"/>
            <w:tcBorders>
              <w:top w:val="single" w:sz="4" w:space="0" w:color="auto"/>
              <w:left w:val="single" w:sz="4" w:space="0" w:color="auto"/>
            </w:tcBorders>
            <w:shd w:val="clear" w:color="auto" w:fill="auto"/>
            <w:vAlign w:val="bottom"/>
          </w:tcPr>
          <w:p w:rsidR="008F42B8" w:rsidRPr="008F42B8" w:rsidRDefault="008F42B8" w:rsidP="008F42B8">
            <w:pPr>
              <w:contextualSpacing/>
              <w:rPr>
                <w:rFonts w:ascii="Times New Roman" w:hAnsi="Times New Roman" w:cs="Times New Roman"/>
              </w:rPr>
            </w:pPr>
          </w:p>
        </w:tc>
        <w:tc>
          <w:tcPr>
            <w:tcW w:w="851" w:type="dxa"/>
            <w:tcBorders>
              <w:top w:val="single" w:sz="4" w:space="0" w:color="auto"/>
              <w:left w:val="single" w:sz="4" w:space="0" w:color="auto"/>
            </w:tcBorders>
            <w:shd w:val="clear" w:color="auto" w:fill="auto"/>
          </w:tcPr>
          <w:p w:rsidR="008F42B8" w:rsidRPr="008F42B8" w:rsidRDefault="008F42B8" w:rsidP="008F42B8">
            <w:pPr>
              <w:contextualSpacing/>
              <w:rPr>
                <w:rFonts w:ascii="Times New Roman" w:hAnsi="Times New Roman" w:cs="Times New Roman"/>
              </w:rPr>
            </w:pPr>
          </w:p>
        </w:tc>
        <w:tc>
          <w:tcPr>
            <w:tcW w:w="708" w:type="dxa"/>
            <w:tcBorders>
              <w:top w:val="single" w:sz="4" w:space="0" w:color="auto"/>
              <w:left w:val="single" w:sz="4" w:space="0" w:color="auto"/>
            </w:tcBorders>
            <w:shd w:val="clear" w:color="auto" w:fill="auto"/>
            <w:vAlign w:val="bottom"/>
          </w:tcPr>
          <w:p w:rsidR="008F42B8" w:rsidRPr="008F42B8" w:rsidRDefault="008F42B8" w:rsidP="008F42B8">
            <w:pPr>
              <w:contextualSpacing/>
              <w:rPr>
                <w:rFonts w:ascii="Times New Roman" w:hAnsi="Times New Roman" w:cs="Times New Roman"/>
              </w:rPr>
            </w:pPr>
          </w:p>
        </w:tc>
        <w:tc>
          <w:tcPr>
            <w:tcW w:w="709" w:type="dxa"/>
            <w:tcBorders>
              <w:top w:val="single" w:sz="4" w:space="0" w:color="auto"/>
              <w:left w:val="single" w:sz="4" w:space="0" w:color="auto"/>
            </w:tcBorders>
            <w:shd w:val="clear" w:color="auto" w:fill="auto"/>
            <w:vAlign w:val="bottom"/>
          </w:tcPr>
          <w:p w:rsidR="008F42B8" w:rsidRPr="008F42B8" w:rsidRDefault="008F42B8" w:rsidP="008F42B8">
            <w:pPr>
              <w:contextualSpacing/>
              <w:rPr>
                <w:rFonts w:ascii="Times New Roman" w:hAnsi="Times New Roman" w:cs="Times New Roman"/>
              </w:rPr>
            </w:pPr>
          </w:p>
        </w:tc>
        <w:tc>
          <w:tcPr>
            <w:tcW w:w="1418" w:type="dxa"/>
            <w:tcBorders>
              <w:top w:val="single" w:sz="4" w:space="0" w:color="auto"/>
              <w:left w:val="single" w:sz="4" w:space="0" w:color="auto"/>
            </w:tcBorders>
            <w:shd w:val="clear" w:color="auto" w:fill="auto"/>
            <w:vAlign w:val="bottom"/>
          </w:tcPr>
          <w:p w:rsidR="008F42B8" w:rsidRPr="008F42B8" w:rsidRDefault="008F42B8" w:rsidP="008F42B8">
            <w:pPr>
              <w:contextualSpacing/>
              <w:rPr>
                <w:rFonts w:ascii="Times New Roman" w:hAnsi="Times New Roman" w:cs="Times New Roman"/>
              </w:rPr>
            </w:pPr>
          </w:p>
        </w:tc>
        <w:tc>
          <w:tcPr>
            <w:tcW w:w="1842" w:type="dxa"/>
            <w:tcBorders>
              <w:top w:val="single" w:sz="4" w:space="0" w:color="auto"/>
              <w:left w:val="single" w:sz="4" w:space="0" w:color="auto"/>
              <w:right w:val="single" w:sz="4" w:space="0" w:color="auto"/>
            </w:tcBorders>
            <w:shd w:val="clear" w:color="auto" w:fill="auto"/>
          </w:tcPr>
          <w:p w:rsidR="008F42B8" w:rsidRPr="008F42B8" w:rsidRDefault="008F42B8" w:rsidP="008F42B8">
            <w:pPr>
              <w:contextualSpacing/>
              <w:rPr>
                <w:rFonts w:ascii="Times New Roman" w:hAnsi="Times New Roman" w:cs="Times New Roman"/>
              </w:rPr>
            </w:pPr>
          </w:p>
        </w:tc>
      </w:tr>
      <w:tr w:rsidR="008F42B8" w:rsidRPr="008F42B8" w:rsidTr="008F42B8">
        <w:trPr>
          <w:trHeight w:hRule="exact" w:val="259"/>
        </w:trPr>
        <w:tc>
          <w:tcPr>
            <w:tcW w:w="379" w:type="dxa"/>
            <w:tcBorders>
              <w:top w:val="single" w:sz="4" w:space="0" w:color="auto"/>
              <w:left w:val="single" w:sz="4" w:space="0" w:color="auto"/>
            </w:tcBorders>
            <w:shd w:val="clear" w:color="auto" w:fill="auto"/>
            <w:vAlign w:val="center"/>
          </w:tcPr>
          <w:p w:rsidR="008F42B8" w:rsidRPr="008F42B8" w:rsidRDefault="008F42B8" w:rsidP="008F42B8">
            <w:pPr>
              <w:contextualSpacing/>
              <w:jc w:val="center"/>
              <w:rPr>
                <w:rFonts w:ascii="Times New Roman" w:hAnsi="Times New Roman" w:cs="Times New Roman"/>
              </w:rPr>
            </w:pPr>
            <w:r w:rsidRPr="008F42B8">
              <w:rPr>
                <w:rFonts w:ascii="Times New Roman" w:hAnsi="Times New Roman" w:cs="Times New Roman"/>
              </w:rPr>
              <w:t>2</w:t>
            </w:r>
          </w:p>
        </w:tc>
        <w:tc>
          <w:tcPr>
            <w:tcW w:w="2041" w:type="dxa"/>
            <w:tcBorders>
              <w:top w:val="single" w:sz="4" w:space="0" w:color="auto"/>
              <w:left w:val="single" w:sz="4" w:space="0" w:color="auto"/>
            </w:tcBorders>
            <w:shd w:val="clear" w:color="auto" w:fill="auto"/>
            <w:vAlign w:val="bottom"/>
          </w:tcPr>
          <w:p w:rsidR="008F42B8" w:rsidRPr="008F42B8" w:rsidRDefault="008F42B8" w:rsidP="008F42B8">
            <w:pPr>
              <w:contextualSpacing/>
              <w:rPr>
                <w:rFonts w:ascii="Times New Roman" w:hAnsi="Times New Roman" w:cs="Times New Roman"/>
              </w:rPr>
            </w:pPr>
          </w:p>
        </w:tc>
        <w:tc>
          <w:tcPr>
            <w:tcW w:w="1134" w:type="dxa"/>
            <w:tcBorders>
              <w:top w:val="single" w:sz="4" w:space="0" w:color="auto"/>
              <w:left w:val="single" w:sz="4" w:space="0" w:color="auto"/>
            </w:tcBorders>
            <w:shd w:val="clear" w:color="auto" w:fill="auto"/>
            <w:vAlign w:val="bottom"/>
          </w:tcPr>
          <w:p w:rsidR="008F42B8" w:rsidRPr="008F42B8" w:rsidRDefault="008F42B8" w:rsidP="008F42B8">
            <w:pPr>
              <w:contextualSpacing/>
              <w:rPr>
                <w:rFonts w:ascii="Times New Roman" w:hAnsi="Times New Roman" w:cs="Times New Roman"/>
              </w:rPr>
            </w:pPr>
          </w:p>
        </w:tc>
        <w:tc>
          <w:tcPr>
            <w:tcW w:w="851" w:type="dxa"/>
            <w:tcBorders>
              <w:top w:val="single" w:sz="4" w:space="0" w:color="auto"/>
              <w:left w:val="single" w:sz="4" w:space="0" w:color="auto"/>
            </w:tcBorders>
            <w:shd w:val="clear" w:color="auto" w:fill="auto"/>
          </w:tcPr>
          <w:p w:rsidR="008F42B8" w:rsidRPr="008F42B8" w:rsidRDefault="008F42B8" w:rsidP="008F42B8">
            <w:pPr>
              <w:contextualSpacing/>
              <w:rPr>
                <w:rFonts w:ascii="Times New Roman" w:hAnsi="Times New Roman" w:cs="Times New Roman"/>
              </w:rPr>
            </w:pPr>
          </w:p>
        </w:tc>
        <w:tc>
          <w:tcPr>
            <w:tcW w:w="708" w:type="dxa"/>
            <w:tcBorders>
              <w:top w:val="single" w:sz="4" w:space="0" w:color="auto"/>
              <w:left w:val="single" w:sz="4" w:space="0" w:color="auto"/>
            </w:tcBorders>
            <w:shd w:val="clear" w:color="auto" w:fill="auto"/>
            <w:vAlign w:val="bottom"/>
          </w:tcPr>
          <w:p w:rsidR="008F42B8" w:rsidRPr="008F42B8" w:rsidRDefault="008F42B8" w:rsidP="008F42B8">
            <w:pPr>
              <w:contextualSpacing/>
              <w:rPr>
                <w:rFonts w:ascii="Times New Roman" w:hAnsi="Times New Roman" w:cs="Times New Roman"/>
              </w:rPr>
            </w:pPr>
          </w:p>
        </w:tc>
        <w:tc>
          <w:tcPr>
            <w:tcW w:w="709" w:type="dxa"/>
            <w:tcBorders>
              <w:top w:val="single" w:sz="4" w:space="0" w:color="auto"/>
              <w:left w:val="single" w:sz="4" w:space="0" w:color="auto"/>
            </w:tcBorders>
            <w:shd w:val="clear" w:color="auto" w:fill="auto"/>
            <w:vAlign w:val="bottom"/>
          </w:tcPr>
          <w:p w:rsidR="008F42B8" w:rsidRPr="008F42B8" w:rsidRDefault="008F42B8" w:rsidP="008F42B8">
            <w:pPr>
              <w:contextualSpacing/>
              <w:rPr>
                <w:rFonts w:ascii="Times New Roman" w:hAnsi="Times New Roman" w:cs="Times New Roman"/>
              </w:rPr>
            </w:pPr>
          </w:p>
        </w:tc>
        <w:tc>
          <w:tcPr>
            <w:tcW w:w="1418" w:type="dxa"/>
            <w:tcBorders>
              <w:top w:val="single" w:sz="4" w:space="0" w:color="auto"/>
              <w:left w:val="single" w:sz="4" w:space="0" w:color="auto"/>
            </w:tcBorders>
            <w:shd w:val="clear" w:color="auto" w:fill="auto"/>
            <w:vAlign w:val="bottom"/>
          </w:tcPr>
          <w:p w:rsidR="008F42B8" w:rsidRPr="008F42B8" w:rsidRDefault="008F42B8" w:rsidP="008F42B8">
            <w:pPr>
              <w:contextualSpacing/>
              <w:rPr>
                <w:rFonts w:ascii="Times New Roman" w:hAnsi="Times New Roman" w:cs="Times New Roman"/>
              </w:rPr>
            </w:pPr>
          </w:p>
        </w:tc>
        <w:tc>
          <w:tcPr>
            <w:tcW w:w="1842" w:type="dxa"/>
            <w:tcBorders>
              <w:top w:val="single" w:sz="4" w:space="0" w:color="auto"/>
              <w:left w:val="single" w:sz="4" w:space="0" w:color="auto"/>
              <w:right w:val="single" w:sz="4" w:space="0" w:color="auto"/>
            </w:tcBorders>
            <w:shd w:val="clear" w:color="auto" w:fill="auto"/>
            <w:vAlign w:val="bottom"/>
          </w:tcPr>
          <w:p w:rsidR="008F42B8" w:rsidRPr="008F42B8" w:rsidRDefault="008F42B8" w:rsidP="008F42B8">
            <w:pPr>
              <w:contextualSpacing/>
              <w:rPr>
                <w:rFonts w:ascii="Times New Roman" w:hAnsi="Times New Roman" w:cs="Times New Roman"/>
              </w:rPr>
            </w:pPr>
          </w:p>
        </w:tc>
      </w:tr>
      <w:tr w:rsidR="008F42B8" w:rsidRPr="008F42B8" w:rsidTr="008F42B8">
        <w:trPr>
          <w:trHeight w:hRule="exact" w:val="240"/>
        </w:trPr>
        <w:tc>
          <w:tcPr>
            <w:tcW w:w="379" w:type="dxa"/>
            <w:tcBorders>
              <w:top w:val="single" w:sz="4" w:space="0" w:color="auto"/>
              <w:left w:val="single" w:sz="4" w:space="0" w:color="auto"/>
              <w:bottom w:val="single" w:sz="4" w:space="0" w:color="auto"/>
            </w:tcBorders>
            <w:shd w:val="clear" w:color="auto" w:fill="auto"/>
            <w:vAlign w:val="center"/>
          </w:tcPr>
          <w:p w:rsidR="008F42B8" w:rsidRPr="008F42B8" w:rsidRDefault="008F42B8" w:rsidP="008F42B8">
            <w:pPr>
              <w:jc w:val="center"/>
              <w:rPr>
                <w:rFonts w:ascii="Times New Roman" w:hAnsi="Times New Roman" w:cs="Times New Roman"/>
              </w:rPr>
            </w:pPr>
            <w:r w:rsidRPr="008F42B8">
              <w:rPr>
                <w:rFonts w:ascii="Times New Roman" w:hAnsi="Times New Roman" w:cs="Times New Roman"/>
              </w:rPr>
              <w:t>3</w:t>
            </w:r>
          </w:p>
        </w:tc>
        <w:tc>
          <w:tcPr>
            <w:tcW w:w="2041" w:type="dxa"/>
            <w:tcBorders>
              <w:top w:val="single" w:sz="4" w:space="0" w:color="auto"/>
              <w:left w:val="single" w:sz="4" w:space="0" w:color="auto"/>
              <w:bottom w:val="single" w:sz="4" w:space="0" w:color="auto"/>
            </w:tcBorders>
            <w:shd w:val="clear" w:color="auto" w:fill="auto"/>
          </w:tcPr>
          <w:p w:rsidR="008F42B8" w:rsidRPr="008F42B8" w:rsidRDefault="008F42B8" w:rsidP="008F42B8">
            <w:pPr>
              <w:rPr>
                <w:rFonts w:ascii="Times New Roman" w:hAnsi="Times New Roman" w:cs="Times New Roman"/>
              </w:rPr>
            </w:pPr>
          </w:p>
        </w:tc>
        <w:tc>
          <w:tcPr>
            <w:tcW w:w="1134" w:type="dxa"/>
            <w:tcBorders>
              <w:top w:val="single" w:sz="4" w:space="0" w:color="auto"/>
              <w:left w:val="single" w:sz="4" w:space="0" w:color="auto"/>
              <w:bottom w:val="single" w:sz="4" w:space="0" w:color="auto"/>
            </w:tcBorders>
            <w:shd w:val="clear" w:color="auto" w:fill="auto"/>
          </w:tcPr>
          <w:p w:rsidR="008F42B8" w:rsidRPr="008F42B8" w:rsidRDefault="008F42B8" w:rsidP="008F42B8">
            <w:pPr>
              <w:rPr>
                <w:rFonts w:ascii="Times New Roman" w:hAnsi="Times New Roman" w:cs="Times New Roman"/>
              </w:rPr>
            </w:pPr>
          </w:p>
        </w:tc>
        <w:tc>
          <w:tcPr>
            <w:tcW w:w="851" w:type="dxa"/>
            <w:tcBorders>
              <w:top w:val="single" w:sz="4" w:space="0" w:color="auto"/>
              <w:left w:val="single" w:sz="4" w:space="0" w:color="auto"/>
              <w:bottom w:val="single" w:sz="4" w:space="0" w:color="auto"/>
            </w:tcBorders>
            <w:shd w:val="clear" w:color="auto" w:fill="auto"/>
          </w:tcPr>
          <w:p w:rsidR="008F42B8" w:rsidRPr="008F42B8" w:rsidRDefault="008F42B8" w:rsidP="008F42B8">
            <w:pPr>
              <w:rPr>
                <w:rFonts w:ascii="Times New Roman" w:hAnsi="Times New Roman" w:cs="Times New Roman"/>
              </w:rPr>
            </w:pPr>
          </w:p>
        </w:tc>
        <w:tc>
          <w:tcPr>
            <w:tcW w:w="708" w:type="dxa"/>
            <w:tcBorders>
              <w:top w:val="single" w:sz="4" w:space="0" w:color="auto"/>
              <w:left w:val="single" w:sz="4" w:space="0" w:color="auto"/>
              <w:bottom w:val="single" w:sz="4" w:space="0" w:color="auto"/>
            </w:tcBorders>
            <w:shd w:val="clear" w:color="auto" w:fill="auto"/>
          </w:tcPr>
          <w:p w:rsidR="008F42B8" w:rsidRPr="008F42B8" w:rsidRDefault="008F42B8" w:rsidP="008F42B8">
            <w:pPr>
              <w:rPr>
                <w:rFonts w:ascii="Times New Roman" w:hAnsi="Times New Roman" w:cs="Times New Roman"/>
              </w:rPr>
            </w:pPr>
          </w:p>
        </w:tc>
        <w:tc>
          <w:tcPr>
            <w:tcW w:w="709" w:type="dxa"/>
            <w:tcBorders>
              <w:top w:val="single" w:sz="4" w:space="0" w:color="auto"/>
              <w:left w:val="single" w:sz="4" w:space="0" w:color="auto"/>
              <w:bottom w:val="single" w:sz="4" w:space="0" w:color="auto"/>
            </w:tcBorders>
            <w:shd w:val="clear" w:color="auto" w:fill="auto"/>
          </w:tcPr>
          <w:p w:rsidR="008F42B8" w:rsidRPr="008F42B8" w:rsidRDefault="008F42B8" w:rsidP="008F42B8">
            <w:pPr>
              <w:rPr>
                <w:rFonts w:ascii="Times New Roman" w:hAnsi="Times New Roman" w:cs="Times New Roman"/>
              </w:rPr>
            </w:pPr>
          </w:p>
        </w:tc>
        <w:tc>
          <w:tcPr>
            <w:tcW w:w="1418" w:type="dxa"/>
            <w:tcBorders>
              <w:top w:val="single" w:sz="4" w:space="0" w:color="auto"/>
              <w:left w:val="single" w:sz="4" w:space="0" w:color="auto"/>
              <w:bottom w:val="single" w:sz="4" w:space="0" w:color="auto"/>
            </w:tcBorders>
            <w:shd w:val="clear" w:color="auto" w:fill="auto"/>
          </w:tcPr>
          <w:p w:rsidR="008F42B8" w:rsidRPr="008F42B8" w:rsidRDefault="008F42B8" w:rsidP="008F42B8">
            <w:pP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F42B8" w:rsidRPr="008F42B8" w:rsidRDefault="008F42B8" w:rsidP="008F42B8">
            <w:pPr>
              <w:rPr>
                <w:rFonts w:ascii="Times New Roman" w:hAnsi="Times New Roman" w:cs="Times New Roman"/>
              </w:rPr>
            </w:pPr>
          </w:p>
        </w:tc>
      </w:tr>
    </w:tbl>
    <w:p w:rsidR="008F42B8" w:rsidRPr="008F42B8" w:rsidRDefault="008F42B8" w:rsidP="008F42B8">
      <w:pPr>
        <w:contextualSpacing/>
        <w:rPr>
          <w:rFonts w:ascii="Times New Roman" w:hAnsi="Times New Roman" w:cs="Times New Roman"/>
        </w:rPr>
      </w:pPr>
    </w:p>
    <w:p w:rsidR="008F42B8" w:rsidRPr="008F42B8" w:rsidRDefault="008F42B8" w:rsidP="008F42B8">
      <w:pPr>
        <w:contextualSpacing/>
        <w:rPr>
          <w:rFonts w:ascii="Times New Roman" w:hAnsi="Times New Roman" w:cs="Times New Roman"/>
        </w:rPr>
      </w:pPr>
    </w:p>
    <w:p w:rsidR="008F42B8" w:rsidRPr="008F42B8" w:rsidRDefault="008F42B8" w:rsidP="008F42B8">
      <w:pPr>
        <w:contextualSpacing/>
        <w:rPr>
          <w:rFonts w:ascii="Times New Roman" w:hAnsi="Times New Roman" w:cs="Times New Roman"/>
        </w:rPr>
      </w:pPr>
      <w:r w:rsidRPr="008F42B8">
        <w:rPr>
          <w:rFonts w:ascii="Times New Roman" w:hAnsi="Times New Roman" w:cs="Times New Roman"/>
        </w:rPr>
        <w:t xml:space="preserve">Уполномоченное лицо со стороны </w:t>
      </w:r>
      <w:proofErr w:type="gramStart"/>
      <w:r w:rsidRPr="008F42B8">
        <w:rPr>
          <w:rFonts w:ascii="Times New Roman" w:hAnsi="Times New Roman" w:cs="Times New Roman"/>
        </w:rPr>
        <w:t>Исполнителя  _</w:t>
      </w:r>
      <w:proofErr w:type="gramEnd"/>
      <w:r w:rsidRPr="008F42B8">
        <w:rPr>
          <w:rFonts w:ascii="Times New Roman" w:hAnsi="Times New Roman" w:cs="Times New Roman"/>
        </w:rPr>
        <w:t>_________________/___________________</w:t>
      </w:r>
    </w:p>
    <w:p w:rsidR="008F42B8" w:rsidRPr="008F42B8" w:rsidRDefault="008F42B8" w:rsidP="008F42B8">
      <w:pPr>
        <w:ind w:left="3119"/>
        <w:contextualSpacing/>
        <w:jc w:val="center"/>
        <w:rPr>
          <w:rFonts w:ascii="Times New Roman" w:hAnsi="Times New Roman" w:cs="Times New Roman"/>
        </w:rPr>
      </w:pPr>
      <w:proofErr w:type="spellStart"/>
      <w:r w:rsidRPr="008F42B8">
        <w:rPr>
          <w:rFonts w:ascii="Times New Roman" w:hAnsi="Times New Roman" w:cs="Times New Roman"/>
        </w:rPr>
        <w:t>м.п</w:t>
      </w:r>
      <w:proofErr w:type="spellEnd"/>
      <w:r w:rsidRPr="008F42B8">
        <w:rPr>
          <w:rFonts w:ascii="Times New Roman" w:hAnsi="Times New Roman" w:cs="Times New Roman"/>
        </w:rPr>
        <w:t>.</w:t>
      </w:r>
    </w:p>
    <w:p w:rsidR="008F42B8" w:rsidRPr="008F42B8" w:rsidRDefault="008F42B8" w:rsidP="008F42B8">
      <w:pPr>
        <w:rPr>
          <w:rFonts w:ascii="Times New Roman" w:hAnsi="Times New Roman" w:cs="Times New Roman"/>
          <w:sz w:val="21"/>
          <w:szCs w:val="21"/>
        </w:rPr>
      </w:pPr>
    </w:p>
    <w:p w:rsidR="008F42B8" w:rsidRPr="008F42B8" w:rsidRDefault="008F42B8" w:rsidP="008F42B8">
      <w:pPr>
        <w:shd w:val="clear" w:color="auto" w:fill="FFFFFF"/>
        <w:jc w:val="center"/>
        <w:rPr>
          <w:rFonts w:ascii="Times New Roman" w:hAnsi="Times New Roman" w:cs="Times New Roman"/>
          <w:color w:val="333333"/>
          <w:sz w:val="21"/>
          <w:szCs w:val="21"/>
        </w:rPr>
      </w:pPr>
      <w:r w:rsidRPr="008F42B8">
        <w:rPr>
          <w:rFonts w:ascii="Times New Roman" w:hAnsi="Times New Roman" w:cs="Times New Roman"/>
          <w:color w:val="333333"/>
          <w:sz w:val="21"/>
          <w:szCs w:val="21"/>
        </w:rPr>
        <w:t>ФОРМУ УТВЕРЖДАЕМ:</w:t>
      </w:r>
    </w:p>
    <w:p w:rsidR="008F42B8" w:rsidRPr="008F42B8" w:rsidRDefault="008F42B8" w:rsidP="008F42B8">
      <w:pPr>
        <w:shd w:val="clear" w:color="auto" w:fill="FFFFFF"/>
        <w:rPr>
          <w:rFonts w:ascii="Times New Roman" w:hAnsi="Times New Roman" w:cs="Times New Roman"/>
          <w:color w:val="333333"/>
          <w:sz w:val="21"/>
          <w:szCs w:val="21"/>
        </w:rPr>
      </w:pPr>
    </w:p>
    <w:p w:rsidR="008F42B8" w:rsidRPr="008F42B8" w:rsidRDefault="008F42B8" w:rsidP="008F42B8">
      <w:pPr>
        <w:shd w:val="clear" w:color="auto" w:fill="FFFFFF"/>
        <w:rPr>
          <w:rFonts w:ascii="Times New Roman" w:hAnsi="Times New Roman" w:cs="Times New Roman"/>
          <w:color w:val="333333"/>
          <w:sz w:val="21"/>
          <w:szCs w:val="21"/>
        </w:rPr>
      </w:pPr>
    </w:p>
    <w:p w:rsidR="000B676E" w:rsidRPr="008F42B8" w:rsidRDefault="000B676E" w:rsidP="000B676E">
      <w:pPr>
        <w:contextualSpacing/>
        <w:jc w:val="both"/>
        <w:rPr>
          <w:rFonts w:ascii="Times New Roman" w:hAnsi="Times New Roman" w:cs="Times New Roman"/>
          <w:sz w:val="21"/>
          <w:szCs w:val="21"/>
        </w:rPr>
      </w:pPr>
      <w:r w:rsidRPr="008F42B8">
        <w:rPr>
          <w:rFonts w:ascii="Times New Roman" w:hAnsi="Times New Roman" w:cs="Times New Roman"/>
          <w:sz w:val="21"/>
          <w:szCs w:val="21"/>
        </w:rPr>
        <w:t>Заказчик ________________/</w:t>
      </w:r>
      <w:proofErr w:type="spellStart"/>
      <w:r w:rsidRPr="008F42B8">
        <w:rPr>
          <w:rFonts w:ascii="Times New Roman" w:hAnsi="Times New Roman" w:cs="Times New Roman"/>
          <w:kern w:val="1"/>
          <w:sz w:val="21"/>
          <w:szCs w:val="21"/>
        </w:rPr>
        <w:t>Юрчагин</w:t>
      </w:r>
      <w:proofErr w:type="spellEnd"/>
      <w:r w:rsidRPr="008F42B8">
        <w:rPr>
          <w:rFonts w:ascii="Times New Roman" w:hAnsi="Times New Roman" w:cs="Times New Roman"/>
          <w:kern w:val="1"/>
          <w:sz w:val="21"/>
          <w:szCs w:val="21"/>
        </w:rPr>
        <w:t xml:space="preserve"> А.О.  </w:t>
      </w:r>
      <w:r w:rsidRPr="008F42B8">
        <w:rPr>
          <w:rFonts w:ascii="Times New Roman" w:hAnsi="Times New Roman" w:cs="Times New Roman"/>
          <w:sz w:val="21"/>
          <w:szCs w:val="21"/>
        </w:rPr>
        <w:t xml:space="preserve">               </w:t>
      </w:r>
      <w:r w:rsidRPr="000B676E">
        <w:rPr>
          <w:rFonts w:ascii="Times New Roman" w:hAnsi="Times New Roman" w:cs="Times New Roman"/>
          <w:sz w:val="21"/>
          <w:szCs w:val="21"/>
        </w:rPr>
        <w:t>Исполнитель ________________/</w:t>
      </w:r>
      <w:r w:rsidR="00384CBF">
        <w:rPr>
          <w:rFonts w:ascii="Times New Roman" w:hAnsi="Times New Roman" w:cs="Times New Roman"/>
          <w:bCs/>
          <w:sz w:val="21"/>
          <w:szCs w:val="21"/>
        </w:rPr>
        <w:t>_______________</w:t>
      </w:r>
    </w:p>
    <w:p w:rsidR="00ED3B04" w:rsidRPr="008F42B8" w:rsidRDefault="00ED3B04" w:rsidP="008F42B8">
      <w:pPr>
        <w:contextualSpacing/>
        <w:jc w:val="both"/>
        <w:rPr>
          <w:rFonts w:ascii="Times New Roman" w:hAnsi="Times New Roman" w:cs="Times New Roman"/>
          <w:bCs/>
          <w:sz w:val="16"/>
          <w:szCs w:val="16"/>
        </w:rPr>
      </w:pPr>
    </w:p>
    <w:sectPr w:rsidR="00ED3B04" w:rsidRPr="008F42B8" w:rsidSect="000E6D5F">
      <w:pgSz w:w="11906" w:h="16838"/>
      <w:pgMar w:top="1134" w:right="851" w:bottom="1134" w:left="1701"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59F" w:rsidRDefault="0029059F">
      <w:pPr>
        <w:rPr>
          <w:rFonts w:cs="Times New Roman"/>
        </w:rPr>
      </w:pPr>
      <w:r>
        <w:rPr>
          <w:rFonts w:cs="Times New Roman"/>
        </w:rPr>
        <w:separator/>
      </w:r>
    </w:p>
  </w:endnote>
  <w:endnote w:type="continuationSeparator" w:id="0">
    <w:p w:rsidR="0029059F" w:rsidRDefault="0029059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CC"/>
    <w:family w:val="roman"/>
    <w:pitch w:val="variable"/>
  </w:font>
  <w:font w:name="Journal">
    <w:altName w:val="Times New Roman"/>
    <w:panose1 w:val="00000000000000000000"/>
    <w:charset w:val="00"/>
    <w:family w:val="auto"/>
    <w:notTrueType/>
    <w:pitch w:val="default"/>
    <w:sig w:usb0="00000003" w:usb1="00000000" w:usb2="00000000" w:usb3="00000000" w:csb0="00000001" w:csb1="00000000"/>
  </w:font>
  <w:font w:name="Arial,Times New Roman, serif">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ngsanaUPC">
    <w:charset w:val="00"/>
    <w:family w:val="roman"/>
    <w:pitch w:val="variable"/>
    <w:sig w:usb0="81000003" w:usb1="00000000" w:usb2="00000000" w:usb3="00000000" w:csb0="00010001"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CA" w:rsidRDefault="00EB62CA">
    <w:pPr>
      <w:pStyle w:val="af1"/>
      <w:jc w:val="right"/>
    </w:pPr>
    <w:r>
      <w:fldChar w:fldCharType="begin"/>
    </w:r>
    <w:r>
      <w:instrText>PAGE   \* MERGEFORMAT</w:instrText>
    </w:r>
    <w:r>
      <w:fldChar w:fldCharType="separate"/>
    </w:r>
    <w:r w:rsidR="009C112A" w:rsidRPr="009C112A">
      <w:rPr>
        <w:noProof/>
        <w:lang w:val="ru-RU"/>
      </w:rPr>
      <w:t>19</w:t>
    </w:r>
    <w:r>
      <w:fldChar w:fldCharType="end"/>
    </w:r>
  </w:p>
  <w:p w:rsidR="000E6D5F" w:rsidRPr="00EB62CA" w:rsidRDefault="000E6D5F" w:rsidP="000E6D5F">
    <w:pPr>
      <w:pStyle w:val="af1"/>
      <w:jc w:val="right"/>
      <w:rPr>
        <w:lang w:val="ru-RU"/>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CA" w:rsidRDefault="00EB62CA">
    <w:pPr>
      <w:pStyle w:val="af1"/>
      <w:jc w:val="right"/>
    </w:pPr>
    <w:r>
      <w:fldChar w:fldCharType="begin"/>
    </w:r>
    <w:r>
      <w:instrText>PAGE   \* MERGEFORMAT</w:instrText>
    </w:r>
    <w:r>
      <w:fldChar w:fldCharType="separate"/>
    </w:r>
    <w:r w:rsidR="009C112A" w:rsidRPr="009C112A">
      <w:rPr>
        <w:noProof/>
        <w:lang w:val="ru-RU"/>
      </w:rPr>
      <w:t>7</w:t>
    </w:r>
    <w:r>
      <w:fldChar w:fldCharType="end"/>
    </w:r>
  </w:p>
  <w:p w:rsidR="009B4DB0" w:rsidRDefault="009B4DB0">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59F" w:rsidRDefault="0029059F">
      <w:pPr>
        <w:rPr>
          <w:rFonts w:cs="Times New Roman"/>
        </w:rPr>
      </w:pPr>
      <w:r>
        <w:rPr>
          <w:rFonts w:cs="Times New Roman"/>
        </w:rPr>
        <w:separator/>
      </w:r>
    </w:p>
  </w:footnote>
  <w:footnote w:type="continuationSeparator" w:id="0">
    <w:p w:rsidR="0029059F" w:rsidRDefault="0029059F">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06"/>
        </w:tabs>
        <w:ind w:left="1684" w:hanging="360"/>
      </w:pPr>
      <w:rPr>
        <w:rFonts w:ascii="Symbol" w:hAnsi="Symbol" w:cs="Symbol"/>
      </w:rPr>
    </w:lvl>
    <w:lvl w:ilvl="1">
      <w:start w:val="1"/>
      <w:numFmt w:val="bullet"/>
      <w:lvlText w:val="o"/>
      <w:lvlJc w:val="left"/>
      <w:pPr>
        <w:tabs>
          <w:tab w:val="num" w:pos="0"/>
        </w:tabs>
        <w:ind w:left="2404" w:hanging="360"/>
      </w:pPr>
      <w:rPr>
        <w:rFonts w:ascii="Courier New" w:hAnsi="Courier New" w:cs="Courier New"/>
      </w:rPr>
    </w:lvl>
    <w:lvl w:ilvl="2">
      <w:start w:val="1"/>
      <w:numFmt w:val="bullet"/>
      <w:lvlText w:val=""/>
      <w:lvlJc w:val="left"/>
      <w:pPr>
        <w:tabs>
          <w:tab w:val="num" w:pos="0"/>
        </w:tabs>
        <w:ind w:left="3124" w:hanging="360"/>
      </w:pPr>
      <w:rPr>
        <w:rFonts w:ascii="Wingdings" w:hAnsi="Wingdings" w:cs="Wingdings"/>
      </w:rPr>
    </w:lvl>
    <w:lvl w:ilvl="3">
      <w:start w:val="1"/>
      <w:numFmt w:val="bullet"/>
      <w:lvlText w:val=""/>
      <w:lvlJc w:val="left"/>
      <w:pPr>
        <w:tabs>
          <w:tab w:val="num" w:pos="0"/>
        </w:tabs>
        <w:ind w:left="3844" w:hanging="360"/>
      </w:pPr>
      <w:rPr>
        <w:rFonts w:ascii="Symbol" w:hAnsi="Symbol" w:cs="Symbol"/>
      </w:rPr>
    </w:lvl>
    <w:lvl w:ilvl="4">
      <w:start w:val="1"/>
      <w:numFmt w:val="bullet"/>
      <w:lvlText w:val="o"/>
      <w:lvlJc w:val="left"/>
      <w:pPr>
        <w:tabs>
          <w:tab w:val="num" w:pos="0"/>
        </w:tabs>
        <w:ind w:left="4564" w:hanging="360"/>
      </w:pPr>
      <w:rPr>
        <w:rFonts w:ascii="Courier New" w:hAnsi="Courier New" w:cs="Courier New"/>
      </w:rPr>
    </w:lvl>
    <w:lvl w:ilvl="5">
      <w:start w:val="1"/>
      <w:numFmt w:val="bullet"/>
      <w:lvlText w:val=""/>
      <w:lvlJc w:val="left"/>
      <w:pPr>
        <w:tabs>
          <w:tab w:val="num" w:pos="0"/>
        </w:tabs>
        <w:ind w:left="5284" w:hanging="360"/>
      </w:pPr>
      <w:rPr>
        <w:rFonts w:ascii="Wingdings" w:hAnsi="Wingdings" w:cs="Wingdings"/>
      </w:rPr>
    </w:lvl>
    <w:lvl w:ilvl="6">
      <w:start w:val="1"/>
      <w:numFmt w:val="bullet"/>
      <w:lvlText w:val=""/>
      <w:lvlJc w:val="left"/>
      <w:pPr>
        <w:tabs>
          <w:tab w:val="num" w:pos="0"/>
        </w:tabs>
        <w:ind w:left="6004" w:hanging="360"/>
      </w:pPr>
      <w:rPr>
        <w:rFonts w:ascii="Symbol" w:hAnsi="Symbol" w:cs="Symbol"/>
      </w:rPr>
    </w:lvl>
    <w:lvl w:ilvl="7">
      <w:start w:val="1"/>
      <w:numFmt w:val="bullet"/>
      <w:lvlText w:val="o"/>
      <w:lvlJc w:val="left"/>
      <w:pPr>
        <w:tabs>
          <w:tab w:val="num" w:pos="0"/>
        </w:tabs>
        <w:ind w:left="6724" w:hanging="360"/>
      </w:pPr>
      <w:rPr>
        <w:rFonts w:ascii="Courier New" w:hAnsi="Courier New" w:cs="Courier New"/>
      </w:rPr>
    </w:lvl>
    <w:lvl w:ilvl="8">
      <w:start w:val="1"/>
      <w:numFmt w:val="bullet"/>
      <w:lvlText w:val=""/>
      <w:lvlJc w:val="left"/>
      <w:pPr>
        <w:tabs>
          <w:tab w:val="num" w:pos="0"/>
        </w:tabs>
        <w:ind w:left="7444" w:hanging="360"/>
      </w:pPr>
      <w:rPr>
        <w:rFonts w:ascii="Wingdings" w:hAnsi="Wingdings" w:cs="Wingdings"/>
      </w:rPr>
    </w:lvl>
  </w:abstractNum>
  <w:abstractNum w:abstractNumId="3" w15:restartNumberingAfterBreak="0">
    <w:nsid w:val="0000000A"/>
    <w:multiLevelType w:val="multilevel"/>
    <w:tmpl w:val="0000000A"/>
    <w:name w:val="WW8Num10"/>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rPr>
        <w:b/>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9"/>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9007CAA"/>
    <w:multiLevelType w:val="hybridMultilevel"/>
    <w:tmpl w:val="D27090D8"/>
    <w:lvl w:ilvl="0" w:tplc="E764919E">
      <w:start w:val="1"/>
      <w:numFmt w:val="decimal"/>
      <w:lvlText w:val="7.%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7" w15:restartNumberingAfterBreak="0">
    <w:nsid w:val="1C4D5FD8"/>
    <w:multiLevelType w:val="hybridMultilevel"/>
    <w:tmpl w:val="6DE09E7C"/>
    <w:lvl w:ilvl="0" w:tplc="1128A8A6">
      <w:start w:val="1"/>
      <w:numFmt w:val="decimal"/>
      <w:lvlText w:val="6.%1."/>
      <w:lvlJc w:val="righ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9" w15:restartNumberingAfterBreak="0">
    <w:nsid w:val="22B4053B"/>
    <w:multiLevelType w:val="multilevel"/>
    <w:tmpl w:val="880A7A9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A6513B"/>
    <w:multiLevelType w:val="hybridMultilevel"/>
    <w:tmpl w:val="49C695FA"/>
    <w:lvl w:ilvl="0" w:tplc="FCE0A414">
      <w:start w:val="1"/>
      <w:numFmt w:val="decimal"/>
      <w:lvlText w:val="5.%1."/>
      <w:lvlJc w:val="right"/>
      <w:pPr>
        <w:ind w:left="786" w:hanging="360"/>
      </w:pPr>
      <w:rPr>
        <w:color w:val="auto"/>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96C45A5"/>
    <w:multiLevelType w:val="hybridMultilevel"/>
    <w:tmpl w:val="2CEE2632"/>
    <w:lvl w:ilvl="0" w:tplc="DE723920">
      <w:start w:val="1"/>
      <w:numFmt w:val="decimal"/>
      <w:lvlText w:val="3.%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A592021"/>
    <w:multiLevelType w:val="hybridMultilevel"/>
    <w:tmpl w:val="B98CD850"/>
    <w:lvl w:ilvl="0" w:tplc="22BCF314">
      <w:start w:val="1"/>
      <w:numFmt w:val="decimal"/>
      <w:lvlText w:val="4.%1."/>
      <w:lvlJc w:val="right"/>
      <w:pPr>
        <w:ind w:left="149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43654252"/>
    <w:multiLevelType w:val="hybridMultilevel"/>
    <w:tmpl w:val="F5846432"/>
    <w:lvl w:ilvl="0" w:tplc="5742F8DE">
      <w:start w:val="1"/>
      <w:numFmt w:val="decimal"/>
      <w:lvlText w:val="2.%1."/>
      <w:lvlJc w:val="righ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4405476F"/>
    <w:multiLevelType w:val="multilevel"/>
    <w:tmpl w:val="809A1394"/>
    <w:lvl w:ilvl="0">
      <w:start w:val="2"/>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1.%2.%3."/>
      <w:lvlJc w:val="right"/>
      <w:pPr>
        <w:ind w:left="1800" w:hanging="180"/>
      </w:pPr>
      <w:rPr>
        <w:rFonts w:cs="Times New Roman"/>
      </w:rPr>
    </w:lvl>
    <w:lvl w:ilvl="3">
      <w:start w:val="1"/>
      <w:numFmt w:val="decimal"/>
      <w:lvlText w:val="%1.%2.%3.%4."/>
      <w:lvlJc w:val="left"/>
      <w:pPr>
        <w:ind w:left="2520" w:hanging="360"/>
      </w:pPr>
      <w:rPr>
        <w:rFonts w:cs="Times New Roman"/>
      </w:rPr>
    </w:lvl>
    <w:lvl w:ilvl="4">
      <w:start w:val="1"/>
      <w:numFmt w:val="lowerLetter"/>
      <w:lvlText w:val="%1.%2.%3.%4.%5."/>
      <w:lvlJc w:val="left"/>
      <w:pPr>
        <w:ind w:left="3240" w:hanging="360"/>
      </w:pPr>
      <w:rPr>
        <w:rFonts w:cs="Times New Roman"/>
      </w:rPr>
    </w:lvl>
    <w:lvl w:ilvl="5">
      <w:start w:val="1"/>
      <w:numFmt w:val="lowerRoman"/>
      <w:lvlText w:val="%1.%2.%3.%4.%5.%6."/>
      <w:lvlJc w:val="right"/>
      <w:pPr>
        <w:ind w:left="3960" w:hanging="180"/>
      </w:pPr>
      <w:rPr>
        <w:rFonts w:cs="Times New Roman"/>
      </w:rPr>
    </w:lvl>
    <w:lvl w:ilvl="6">
      <w:start w:val="1"/>
      <w:numFmt w:val="decimal"/>
      <w:lvlText w:val="%1.%2.%3.%4.%5.%6.%7."/>
      <w:lvlJc w:val="left"/>
      <w:pPr>
        <w:ind w:left="4680" w:hanging="360"/>
      </w:pPr>
      <w:rPr>
        <w:rFonts w:cs="Times New Roman"/>
      </w:rPr>
    </w:lvl>
    <w:lvl w:ilvl="7">
      <w:start w:val="1"/>
      <w:numFmt w:val="lowerLetter"/>
      <w:lvlText w:val="%1.%2.%3.%4.%5.%6.%7.%8."/>
      <w:lvlJc w:val="left"/>
      <w:pPr>
        <w:ind w:left="5400" w:hanging="360"/>
      </w:pPr>
      <w:rPr>
        <w:rFonts w:cs="Times New Roman"/>
      </w:rPr>
    </w:lvl>
    <w:lvl w:ilvl="8">
      <w:start w:val="1"/>
      <w:numFmt w:val="lowerRoman"/>
      <w:lvlText w:val="%1.%2.%3.%4.%5.%6.%7.%8.%9."/>
      <w:lvlJc w:val="right"/>
      <w:pPr>
        <w:ind w:left="6120" w:hanging="180"/>
      </w:pPr>
      <w:rPr>
        <w:rFonts w:cs="Times New Roman"/>
      </w:rPr>
    </w:lvl>
  </w:abstractNum>
  <w:abstractNum w:abstractNumId="16" w15:restartNumberingAfterBreak="0">
    <w:nsid w:val="4E2059FD"/>
    <w:multiLevelType w:val="multilevel"/>
    <w:tmpl w:val="EF24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580FC5"/>
    <w:multiLevelType w:val="hybridMultilevel"/>
    <w:tmpl w:val="9D94CA06"/>
    <w:lvl w:ilvl="0" w:tplc="1EDE9320">
      <w:start w:val="1"/>
      <w:numFmt w:val="decimal"/>
      <w:lvlText w:val="10.%1."/>
      <w:lvlJc w:val="right"/>
      <w:pPr>
        <w:ind w:left="1070" w:hanging="360"/>
      </w:pPr>
      <w:rPr>
        <w:rFonts w:hint="default"/>
      </w:rPr>
    </w:lvl>
    <w:lvl w:ilvl="1" w:tplc="04190019">
      <w:start w:val="1"/>
      <w:numFmt w:val="decimal"/>
      <w:lvlText w:val="%2."/>
      <w:lvlJc w:val="left"/>
      <w:pPr>
        <w:tabs>
          <w:tab w:val="num" w:pos="1081"/>
        </w:tabs>
        <w:ind w:left="1081" w:hanging="360"/>
      </w:pPr>
    </w:lvl>
    <w:lvl w:ilvl="2" w:tplc="0419001B">
      <w:start w:val="1"/>
      <w:numFmt w:val="decimal"/>
      <w:lvlText w:val="%3."/>
      <w:lvlJc w:val="left"/>
      <w:pPr>
        <w:tabs>
          <w:tab w:val="num" w:pos="1801"/>
        </w:tabs>
        <w:ind w:left="1801" w:hanging="360"/>
      </w:pPr>
    </w:lvl>
    <w:lvl w:ilvl="3" w:tplc="0419000F">
      <w:start w:val="1"/>
      <w:numFmt w:val="decimal"/>
      <w:lvlText w:val="%4."/>
      <w:lvlJc w:val="left"/>
      <w:pPr>
        <w:tabs>
          <w:tab w:val="num" w:pos="2521"/>
        </w:tabs>
        <w:ind w:left="2521" w:hanging="360"/>
      </w:pPr>
    </w:lvl>
    <w:lvl w:ilvl="4" w:tplc="04190019">
      <w:start w:val="1"/>
      <w:numFmt w:val="decimal"/>
      <w:lvlText w:val="%5."/>
      <w:lvlJc w:val="left"/>
      <w:pPr>
        <w:tabs>
          <w:tab w:val="num" w:pos="3241"/>
        </w:tabs>
        <w:ind w:left="3241" w:hanging="360"/>
      </w:pPr>
    </w:lvl>
    <w:lvl w:ilvl="5" w:tplc="0419001B">
      <w:start w:val="1"/>
      <w:numFmt w:val="decimal"/>
      <w:lvlText w:val="%6."/>
      <w:lvlJc w:val="left"/>
      <w:pPr>
        <w:tabs>
          <w:tab w:val="num" w:pos="3961"/>
        </w:tabs>
        <w:ind w:left="3961" w:hanging="360"/>
      </w:pPr>
    </w:lvl>
    <w:lvl w:ilvl="6" w:tplc="0419000F">
      <w:start w:val="1"/>
      <w:numFmt w:val="decimal"/>
      <w:lvlText w:val="%7."/>
      <w:lvlJc w:val="left"/>
      <w:pPr>
        <w:tabs>
          <w:tab w:val="num" w:pos="4681"/>
        </w:tabs>
        <w:ind w:left="4681" w:hanging="360"/>
      </w:pPr>
    </w:lvl>
    <w:lvl w:ilvl="7" w:tplc="04190019">
      <w:start w:val="1"/>
      <w:numFmt w:val="decimal"/>
      <w:lvlText w:val="%8."/>
      <w:lvlJc w:val="left"/>
      <w:pPr>
        <w:tabs>
          <w:tab w:val="num" w:pos="5401"/>
        </w:tabs>
        <w:ind w:left="5401" w:hanging="360"/>
      </w:pPr>
    </w:lvl>
    <w:lvl w:ilvl="8" w:tplc="0419001B">
      <w:start w:val="1"/>
      <w:numFmt w:val="decimal"/>
      <w:lvlText w:val="%9."/>
      <w:lvlJc w:val="left"/>
      <w:pPr>
        <w:tabs>
          <w:tab w:val="num" w:pos="6121"/>
        </w:tabs>
        <w:ind w:left="6121" w:hanging="360"/>
      </w:pPr>
    </w:lvl>
  </w:abstractNum>
  <w:abstractNum w:abstractNumId="18" w15:restartNumberingAfterBreak="0">
    <w:nsid w:val="56041110"/>
    <w:multiLevelType w:val="hybridMultilevel"/>
    <w:tmpl w:val="65B8C7C2"/>
    <w:lvl w:ilvl="0" w:tplc="DAA6B006">
      <w:start w:val="3"/>
      <w:numFmt w:val="decimal"/>
      <w:lvlText w:val="%1"/>
      <w:lvlJc w:val="left"/>
      <w:pPr>
        <w:ind w:left="128" w:hanging="396"/>
      </w:pPr>
      <w:rPr>
        <w:lang w:val="ru-RU" w:eastAsia="ru-RU" w:bidi="ru-RU"/>
      </w:rPr>
    </w:lvl>
    <w:lvl w:ilvl="1" w:tplc="47EEC9E4">
      <w:numFmt w:val="none"/>
      <w:lvlText w:val=""/>
      <w:lvlJc w:val="left"/>
      <w:pPr>
        <w:tabs>
          <w:tab w:val="num" w:pos="360"/>
        </w:tabs>
        <w:ind w:left="0" w:firstLine="0"/>
      </w:pPr>
    </w:lvl>
    <w:lvl w:ilvl="2" w:tplc="D5A6BD46">
      <w:numFmt w:val="bullet"/>
      <w:lvlText w:val="•"/>
      <w:lvlJc w:val="left"/>
      <w:pPr>
        <w:ind w:left="861" w:hanging="365"/>
      </w:pPr>
      <w:rPr>
        <w:rFonts w:ascii="Times New Roman" w:eastAsia="Times New Roman" w:hAnsi="Times New Roman" w:cs="Times New Roman" w:hint="default"/>
        <w:w w:val="100"/>
        <w:sz w:val="22"/>
        <w:szCs w:val="22"/>
        <w:lang w:val="ru-RU" w:eastAsia="ru-RU" w:bidi="ru-RU"/>
      </w:rPr>
    </w:lvl>
    <w:lvl w:ilvl="3" w:tplc="D40EB100">
      <w:numFmt w:val="bullet"/>
      <w:lvlText w:val="•"/>
      <w:lvlJc w:val="left"/>
      <w:pPr>
        <w:ind w:left="2835" w:hanging="365"/>
      </w:pPr>
      <w:rPr>
        <w:lang w:val="ru-RU" w:eastAsia="ru-RU" w:bidi="ru-RU"/>
      </w:rPr>
    </w:lvl>
    <w:lvl w:ilvl="4" w:tplc="F62CBDA6">
      <w:numFmt w:val="bullet"/>
      <w:lvlText w:val="•"/>
      <w:lvlJc w:val="left"/>
      <w:pPr>
        <w:ind w:left="3822" w:hanging="365"/>
      </w:pPr>
      <w:rPr>
        <w:lang w:val="ru-RU" w:eastAsia="ru-RU" w:bidi="ru-RU"/>
      </w:rPr>
    </w:lvl>
    <w:lvl w:ilvl="5" w:tplc="04B4D7FA">
      <w:numFmt w:val="bullet"/>
      <w:lvlText w:val="•"/>
      <w:lvlJc w:val="left"/>
      <w:pPr>
        <w:ind w:left="4810" w:hanging="365"/>
      </w:pPr>
      <w:rPr>
        <w:lang w:val="ru-RU" w:eastAsia="ru-RU" w:bidi="ru-RU"/>
      </w:rPr>
    </w:lvl>
    <w:lvl w:ilvl="6" w:tplc="2FC401B4">
      <w:numFmt w:val="bullet"/>
      <w:lvlText w:val="•"/>
      <w:lvlJc w:val="left"/>
      <w:pPr>
        <w:ind w:left="5797" w:hanging="365"/>
      </w:pPr>
      <w:rPr>
        <w:lang w:val="ru-RU" w:eastAsia="ru-RU" w:bidi="ru-RU"/>
      </w:rPr>
    </w:lvl>
    <w:lvl w:ilvl="7" w:tplc="8D662D60">
      <w:numFmt w:val="bullet"/>
      <w:lvlText w:val="•"/>
      <w:lvlJc w:val="left"/>
      <w:pPr>
        <w:ind w:left="6785" w:hanging="365"/>
      </w:pPr>
      <w:rPr>
        <w:lang w:val="ru-RU" w:eastAsia="ru-RU" w:bidi="ru-RU"/>
      </w:rPr>
    </w:lvl>
    <w:lvl w:ilvl="8" w:tplc="35E86540">
      <w:numFmt w:val="bullet"/>
      <w:lvlText w:val="•"/>
      <w:lvlJc w:val="left"/>
      <w:pPr>
        <w:ind w:left="7772" w:hanging="365"/>
      </w:pPr>
      <w:rPr>
        <w:lang w:val="ru-RU" w:eastAsia="ru-RU" w:bidi="ru-RU"/>
      </w:rPr>
    </w:lvl>
  </w:abstractNum>
  <w:abstractNum w:abstractNumId="19" w15:restartNumberingAfterBreak="0">
    <w:nsid w:val="57504E65"/>
    <w:multiLevelType w:val="hybridMultilevel"/>
    <w:tmpl w:val="BA68C12E"/>
    <w:lvl w:ilvl="0" w:tplc="8A02F970">
      <w:start w:val="1"/>
      <w:numFmt w:val="decimal"/>
      <w:lvlText w:val="1.%1."/>
      <w:lvlJc w:val="right"/>
      <w:pPr>
        <w:ind w:left="1429" w:hanging="360"/>
      </w:pPr>
    </w:lvl>
    <w:lvl w:ilvl="1" w:tplc="8A02F970">
      <w:start w:val="1"/>
      <w:numFmt w:val="decimal"/>
      <w:lvlText w:val="1.%2."/>
      <w:lvlJc w:val="right"/>
      <w:pPr>
        <w:ind w:left="214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BCF4DF6"/>
    <w:multiLevelType w:val="multilevel"/>
    <w:tmpl w:val="276E1A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5E40AB"/>
    <w:multiLevelType w:val="hybridMultilevel"/>
    <w:tmpl w:val="28665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F774216"/>
    <w:multiLevelType w:val="hybridMultilevel"/>
    <w:tmpl w:val="5BF09A62"/>
    <w:lvl w:ilvl="0" w:tplc="5F84B48E">
      <w:start w:val="1"/>
      <w:numFmt w:val="decimal"/>
      <w:lvlText w:val="8.%1."/>
      <w:lvlJc w:val="righ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22"/>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3"/>
    </w:lvlOverride>
    <w:lvlOverride w:ilvl="1"/>
    <w:lvlOverride w:ilvl="2"/>
    <w:lvlOverride w:ilvl="3"/>
    <w:lvlOverride w:ilvl="4"/>
    <w:lvlOverride w:ilvl="5"/>
    <w:lvlOverride w:ilvl="6"/>
    <w:lvlOverride w:ilvl="7"/>
    <w:lvlOverride w:ilvl="8"/>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num>
  <w:num w:numId="17">
    <w:abstractNumId w:val="17"/>
  </w:num>
  <w:num w:numId="18">
    <w:abstractNumId w:val="5"/>
  </w:num>
  <w:num w:numId="19">
    <w:abstractNumId w:val="2"/>
  </w:num>
  <w:num w:numId="20">
    <w:abstractNumId w:val="21"/>
  </w:num>
  <w:num w:numId="21">
    <w:abstractNumId w:val="2"/>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15"/>
  </w:num>
  <w:num w:numId="26">
    <w:abstractNumId w:val="20"/>
  </w:num>
  <w:num w:numId="27">
    <w:abstractNumId w:val="9"/>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0">
    <w:abstractNumId w:val="1"/>
    <w:lvlOverride w:ilvl="0">
      <w:startOverride w:val="1"/>
    </w:lvlOverride>
  </w:num>
  <w:num w:numId="31">
    <w:abstractNumId w:val="0"/>
  </w:num>
  <w:num w:numId="32">
    <w:abstractNumId w:val="22"/>
  </w:num>
  <w:num w:numId="33">
    <w:abstractNumId w:val="9"/>
    <w:lvlOverride w:ilvl="0">
      <w:startOverride w:val="2"/>
    </w:lvlOverride>
    <w:lvlOverride w:ilvl="1">
      <w:startOverride w:val="1"/>
    </w:lvlOverride>
    <w:lvlOverride w:ilvl="2"/>
    <w:lvlOverride w:ilvl="3"/>
    <w:lvlOverride w:ilvl="4"/>
    <w:lvlOverride w:ilvl="5"/>
    <w:lvlOverride w:ilvl="6"/>
    <w:lvlOverride w:ilvl="7"/>
    <w:lvlOverride w:ilvl="8"/>
  </w:num>
  <w:num w:numId="3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2BB"/>
    <w:rsid w:val="000002F3"/>
    <w:rsid w:val="000007DD"/>
    <w:rsid w:val="00000AFC"/>
    <w:rsid w:val="00000B9B"/>
    <w:rsid w:val="00001A8F"/>
    <w:rsid w:val="00001B4C"/>
    <w:rsid w:val="00001D96"/>
    <w:rsid w:val="0000232F"/>
    <w:rsid w:val="000026EB"/>
    <w:rsid w:val="0000282F"/>
    <w:rsid w:val="00003204"/>
    <w:rsid w:val="00003542"/>
    <w:rsid w:val="0000479E"/>
    <w:rsid w:val="0000526F"/>
    <w:rsid w:val="00005B9D"/>
    <w:rsid w:val="00005BAB"/>
    <w:rsid w:val="00007268"/>
    <w:rsid w:val="00007718"/>
    <w:rsid w:val="00010E8B"/>
    <w:rsid w:val="000113CE"/>
    <w:rsid w:val="000118B2"/>
    <w:rsid w:val="00013230"/>
    <w:rsid w:val="00013C0F"/>
    <w:rsid w:val="00014169"/>
    <w:rsid w:val="00014395"/>
    <w:rsid w:val="00014B21"/>
    <w:rsid w:val="0001564E"/>
    <w:rsid w:val="00015663"/>
    <w:rsid w:val="00015D5B"/>
    <w:rsid w:val="00015D6D"/>
    <w:rsid w:val="0001618F"/>
    <w:rsid w:val="000168B9"/>
    <w:rsid w:val="000168F5"/>
    <w:rsid w:val="00017133"/>
    <w:rsid w:val="00017982"/>
    <w:rsid w:val="00017BE2"/>
    <w:rsid w:val="00017C49"/>
    <w:rsid w:val="00017E02"/>
    <w:rsid w:val="00020024"/>
    <w:rsid w:val="0002015A"/>
    <w:rsid w:val="00020214"/>
    <w:rsid w:val="0002198E"/>
    <w:rsid w:val="00022F6D"/>
    <w:rsid w:val="00022FDE"/>
    <w:rsid w:val="000230C5"/>
    <w:rsid w:val="0002369C"/>
    <w:rsid w:val="00024169"/>
    <w:rsid w:val="00024B38"/>
    <w:rsid w:val="000251BC"/>
    <w:rsid w:val="00025D02"/>
    <w:rsid w:val="0002603A"/>
    <w:rsid w:val="0002691C"/>
    <w:rsid w:val="00026ECA"/>
    <w:rsid w:val="000309EE"/>
    <w:rsid w:val="00030A0B"/>
    <w:rsid w:val="00031046"/>
    <w:rsid w:val="0003166D"/>
    <w:rsid w:val="000317A4"/>
    <w:rsid w:val="00031915"/>
    <w:rsid w:val="0003285B"/>
    <w:rsid w:val="00032AE5"/>
    <w:rsid w:val="00033410"/>
    <w:rsid w:val="00034642"/>
    <w:rsid w:val="00034B13"/>
    <w:rsid w:val="000354EB"/>
    <w:rsid w:val="00035EF9"/>
    <w:rsid w:val="00036395"/>
    <w:rsid w:val="00036474"/>
    <w:rsid w:val="00036F4F"/>
    <w:rsid w:val="0003729D"/>
    <w:rsid w:val="000375E5"/>
    <w:rsid w:val="00037955"/>
    <w:rsid w:val="00037994"/>
    <w:rsid w:val="00040113"/>
    <w:rsid w:val="000405D7"/>
    <w:rsid w:val="00040AE8"/>
    <w:rsid w:val="000412A6"/>
    <w:rsid w:val="00041B2C"/>
    <w:rsid w:val="000421E3"/>
    <w:rsid w:val="0004222C"/>
    <w:rsid w:val="0004288E"/>
    <w:rsid w:val="00042C29"/>
    <w:rsid w:val="00042F68"/>
    <w:rsid w:val="00043345"/>
    <w:rsid w:val="000434F8"/>
    <w:rsid w:val="00044557"/>
    <w:rsid w:val="00044931"/>
    <w:rsid w:val="00044C4F"/>
    <w:rsid w:val="00045262"/>
    <w:rsid w:val="00045B0C"/>
    <w:rsid w:val="00047301"/>
    <w:rsid w:val="000473EB"/>
    <w:rsid w:val="000478B4"/>
    <w:rsid w:val="000479C1"/>
    <w:rsid w:val="00047E94"/>
    <w:rsid w:val="00050141"/>
    <w:rsid w:val="00050387"/>
    <w:rsid w:val="00050BE8"/>
    <w:rsid w:val="00051EFB"/>
    <w:rsid w:val="0005299E"/>
    <w:rsid w:val="00052C6A"/>
    <w:rsid w:val="0005334C"/>
    <w:rsid w:val="00053723"/>
    <w:rsid w:val="00053BE3"/>
    <w:rsid w:val="000540EC"/>
    <w:rsid w:val="00054C4A"/>
    <w:rsid w:val="000562C1"/>
    <w:rsid w:val="000567FA"/>
    <w:rsid w:val="00056EBA"/>
    <w:rsid w:val="00057669"/>
    <w:rsid w:val="00062117"/>
    <w:rsid w:val="0006264F"/>
    <w:rsid w:val="0006277F"/>
    <w:rsid w:val="00063519"/>
    <w:rsid w:val="00064133"/>
    <w:rsid w:val="0006454A"/>
    <w:rsid w:val="00064E0C"/>
    <w:rsid w:val="000651D5"/>
    <w:rsid w:val="000657B8"/>
    <w:rsid w:val="00065AFE"/>
    <w:rsid w:val="00066E87"/>
    <w:rsid w:val="00067CAA"/>
    <w:rsid w:val="0007075F"/>
    <w:rsid w:val="00070DE2"/>
    <w:rsid w:val="00070DFE"/>
    <w:rsid w:val="00071093"/>
    <w:rsid w:val="000713CB"/>
    <w:rsid w:val="00072233"/>
    <w:rsid w:val="000723EA"/>
    <w:rsid w:val="00072AB7"/>
    <w:rsid w:val="00072F05"/>
    <w:rsid w:val="00073638"/>
    <w:rsid w:val="0007397F"/>
    <w:rsid w:val="00073F00"/>
    <w:rsid w:val="0007406F"/>
    <w:rsid w:val="00074389"/>
    <w:rsid w:val="00075BDB"/>
    <w:rsid w:val="000760E5"/>
    <w:rsid w:val="0007762D"/>
    <w:rsid w:val="00077DC2"/>
    <w:rsid w:val="0008037C"/>
    <w:rsid w:val="00080BA2"/>
    <w:rsid w:val="00080CD0"/>
    <w:rsid w:val="00081343"/>
    <w:rsid w:val="00081746"/>
    <w:rsid w:val="000818E4"/>
    <w:rsid w:val="000826A0"/>
    <w:rsid w:val="00082AED"/>
    <w:rsid w:val="00082B45"/>
    <w:rsid w:val="00082BF6"/>
    <w:rsid w:val="0008372E"/>
    <w:rsid w:val="00083DFA"/>
    <w:rsid w:val="00084362"/>
    <w:rsid w:val="00084F98"/>
    <w:rsid w:val="00085FA0"/>
    <w:rsid w:val="00086C89"/>
    <w:rsid w:val="0008704F"/>
    <w:rsid w:val="000875CC"/>
    <w:rsid w:val="0008766E"/>
    <w:rsid w:val="00087A0E"/>
    <w:rsid w:val="00087D8E"/>
    <w:rsid w:val="00092328"/>
    <w:rsid w:val="00092B38"/>
    <w:rsid w:val="00092FB2"/>
    <w:rsid w:val="0009390C"/>
    <w:rsid w:val="00094007"/>
    <w:rsid w:val="000947BC"/>
    <w:rsid w:val="00094C6C"/>
    <w:rsid w:val="00094C7A"/>
    <w:rsid w:val="00095421"/>
    <w:rsid w:val="00095533"/>
    <w:rsid w:val="00095DB3"/>
    <w:rsid w:val="00096169"/>
    <w:rsid w:val="00097468"/>
    <w:rsid w:val="000A00F0"/>
    <w:rsid w:val="000A194F"/>
    <w:rsid w:val="000A1AAE"/>
    <w:rsid w:val="000A1EA3"/>
    <w:rsid w:val="000A1F9B"/>
    <w:rsid w:val="000A215D"/>
    <w:rsid w:val="000A248E"/>
    <w:rsid w:val="000A3663"/>
    <w:rsid w:val="000A366B"/>
    <w:rsid w:val="000A3FC2"/>
    <w:rsid w:val="000A420B"/>
    <w:rsid w:val="000A49C1"/>
    <w:rsid w:val="000A5FA0"/>
    <w:rsid w:val="000A6873"/>
    <w:rsid w:val="000A6D33"/>
    <w:rsid w:val="000A7114"/>
    <w:rsid w:val="000A755E"/>
    <w:rsid w:val="000A7633"/>
    <w:rsid w:val="000A7990"/>
    <w:rsid w:val="000A7C75"/>
    <w:rsid w:val="000B0B5A"/>
    <w:rsid w:val="000B0BB5"/>
    <w:rsid w:val="000B0EB9"/>
    <w:rsid w:val="000B0FB1"/>
    <w:rsid w:val="000B1A58"/>
    <w:rsid w:val="000B1F12"/>
    <w:rsid w:val="000B20D3"/>
    <w:rsid w:val="000B290C"/>
    <w:rsid w:val="000B2A7A"/>
    <w:rsid w:val="000B2D6C"/>
    <w:rsid w:val="000B37FC"/>
    <w:rsid w:val="000B387E"/>
    <w:rsid w:val="000B4821"/>
    <w:rsid w:val="000B526B"/>
    <w:rsid w:val="000B676E"/>
    <w:rsid w:val="000B6F73"/>
    <w:rsid w:val="000B7C17"/>
    <w:rsid w:val="000C0DF5"/>
    <w:rsid w:val="000C0E1D"/>
    <w:rsid w:val="000C1293"/>
    <w:rsid w:val="000C1E73"/>
    <w:rsid w:val="000C2793"/>
    <w:rsid w:val="000C2918"/>
    <w:rsid w:val="000C2AFC"/>
    <w:rsid w:val="000C3086"/>
    <w:rsid w:val="000C3BB4"/>
    <w:rsid w:val="000C48D1"/>
    <w:rsid w:val="000C4EFE"/>
    <w:rsid w:val="000C55A8"/>
    <w:rsid w:val="000C57D4"/>
    <w:rsid w:val="000C5B84"/>
    <w:rsid w:val="000C5C51"/>
    <w:rsid w:val="000C5CA2"/>
    <w:rsid w:val="000C66DD"/>
    <w:rsid w:val="000C6A45"/>
    <w:rsid w:val="000C7569"/>
    <w:rsid w:val="000D0133"/>
    <w:rsid w:val="000D0260"/>
    <w:rsid w:val="000D0406"/>
    <w:rsid w:val="000D075F"/>
    <w:rsid w:val="000D1BF9"/>
    <w:rsid w:val="000D1E29"/>
    <w:rsid w:val="000D206C"/>
    <w:rsid w:val="000D2B1A"/>
    <w:rsid w:val="000D2DDF"/>
    <w:rsid w:val="000D3627"/>
    <w:rsid w:val="000D458D"/>
    <w:rsid w:val="000D47C2"/>
    <w:rsid w:val="000D492D"/>
    <w:rsid w:val="000D4A1A"/>
    <w:rsid w:val="000D4FF2"/>
    <w:rsid w:val="000D51BF"/>
    <w:rsid w:val="000D57DC"/>
    <w:rsid w:val="000D603B"/>
    <w:rsid w:val="000D68C6"/>
    <w:rsid w:val="000D6DF4"/>
    <w:rsid w:val="000D7C64"/>
    <w:rsid w:val="000E0420"/>
    <w:rsid w:val="000E06DF"/>
    <w:rsid w:val="000E075C"/>
    <w:rsid w:val="000E0850"/>
    <w:rsid w:val="000E0C62"/>
    <w:rsid w:val="000E1554"/>
    <w:rsid w:val="000E2C7D"/>
    <w:rsid w:val="000E30AB"/>
    <w:rsid w:val="000E32BC"/>
    <w:rsid w:val="000E359C"/>
    <w:rsid w:val="000E3E5F"/>
    <w:rsid w:val="000E3FAA"/>
    <w:rsid w:val="000E40CD"/>
    <w:rsid w:val="000E40E7"/>
    <w:rsid w:val="000E49FB"/>
    <w:rsid w:val="000E4C84"/>
    <w:rsid w:val="000E4CFD"/>
    <w:rsid w:val="000E51DF"/>
    <w:rsid w:val="000E5F2A"/>
    <w:rsid w:val="000E61FD"/>
    <w:rsid w:val="000E69B0"/>
    <w:rsid w:val="000E6D5F"/>
    <w:rsid w:val="000E7CD7"/>
    <w:rsid w:val="000F057E"/>
    <w:rsid w:val="000F05E4"/>
    <w:rsid w:val="000F0BAA"/>
    <w:rsid w:val="000F2414"/>
    <w:rsid w:val="000F3650"/>
    <w:rsid w:val="000F37E4"/>
    <w:rsid w:val="000F48BE"/>
    <w:rsid w:val="000F4CEA"/>
    <w:rsid w:val="000F514C"/>
    <w:rsid w:val="000F7088"/>
    <w:rsid w:val="000F7505"/>
    <w:rsid w:val="000F750F"/>
    <w:rsid w:val="000F777F"/>
    <w:rsid w:val="000F79EA"/>
    <w:rsid w:val="00101B8E"/>
    <w:rsid w:val="00101D94"/>
    <w:rsid w:val="00101F40"/>
    <w:rsid w:val="001022E9"/>
    <w:rsid w:val="00102467"/>
    <w:rsid w:val="00102F97"/>
    <w:rsid w:val="00103209"/>
    <w:rsid w:val="001035AA"/>
    <w:rsid w:val="00104E76"/>
    <w:rsid w:val="00105362"/>
    <w:rsid w:val="001053DC"/>
    <w:rsid w:val="001055A3"/>
    <w:rsid w:val="00105E0D"/>
    <w:rsid w:val="00106514"/>
    <w:rsid w:val="00106DE2"/>
    <w:rsid w:val="00106EF9"/>
    <w:rsid w:val="001107B2"/>
    <w:rsid w:val="001108F4"/>
    <w:rsid w:val="00110AD7"/>
    <w:rsid w:val="001120D6"/>
    <w:rsid w:val="001129B8"/>
    <w:rsid w:val="0011311A"/>
    <w:rsid w:val="00113290"/>
    <w:rsid w:val="001148A0"/>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3241"/>
    <w:rsid w:val="00123609"/>
    <w:rsid w:val="001242CC"/>
    <w:rsid w:val="00124D0C"/>
    <w:rsid w:val="0012599D"/>
    <w:rsid w:val="00125C0C"/>
    <w:rsid w:val="00126330"/>
    <w:rsid w:val="00126596"/>
    <w:rsid w:val="00127139"/>
    <w:rsid w:val="00127372"/>
    <w:rsid w:val="00127657"/>
    <w:rsid w:val="00127E4B"/>
    <w:rsid w:val="00127E95"/>
    <w:rsid w:val="001300B3"/>
    <w:rsid w:val="00130DD6"/>
    <w:rsid w:val="001325AF"/>
    <w:rsid w:val="0013283C"/>
    <w:rsid w:val="00132B2D"/>
    <w:rsid w:val="00133198"/>
    <w:rsid w:val="001331A3"/>
    <w:rsid w:val="0013327E"/>
    <w:rsid w:val="001332AF"/>
    <w:rsid w:val="00133C0C"/>
    <w:rsid w:val="00133D59"/>
    <w:rsid w:val="00133F99"/>
    <w:rsid w:val="001340CB"/>
    <w:rsid w:val="00134EC5"/>
    <w:rsid w:val="00134F1A"/>
    <w:rsid w:val="00135291"/>
    <w:rsid w:val="0013695F"/>
    <w:rsid w:val="00136E85"/>
    <w:rsid w:val="00136F54"/>
    <w:rsid w:val="001379CF"/>
    <w:rsid w:val="00140634"/>
    <w:rsid w:val="001407B8"/>
    <w:rsid w:val="001410C7"/>
    <w:rsid w:val="001412E5"/>
    <w:rsid w:val="00141A28"/>
    <w:rsid w:val="00141E67"/>
    <w:rsid w:val="00141ECB"/>
    <w:rsid w:val="0014335C"/>
    <w:rsid w:val="0014351E"/>
    <w:rsid w:val="00143590"/>
    <w:rsid w:val="00143A57"/>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5E66"/>
    <w:rsid w:val="00156DE5"/>
    <w:rsid w:val="001575DF"/>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337E"/>
    <w:rsid w:val="00173FB7"/>
    <w:rsid w:val="00174300"/>
    <w:rsid w:val="00174618"/>
    <w:rsid w:val="00174B0A"/>
    <w:rsid w:val="001752BF"/>
    <w:rsid w:val="001755B2"/>
    <w:rsid w:val="00175A0C"/>
    <w:rsid w:val="001763D4"/>
    <w:rsid w:val="00176720"/>
    <w:rsid w:val="00176EAF"/>
    <w:rsid w:val="00177881"/>
    <w:rsid w:val="0017797B"/>
    <w:rsid w:val="0018077F"/>
    <w:rsid w:val="00180C06"/>
    <w:rsid w:val="00180E8F"/>
    <w:rsid w:val="00181447"/>
    <w:rsid w:val="001827DF"/>
    <w:rsid w:val="001832B5"/>
    <w:rsid w:val="00183B0C"/>
    <w:rsid w:val="00184C59"/>
    <w:rsid w:val="00185474"/>
    <w:rsid w:val="0018576A"/>
    <w:rsid w:val="00185927"/>
    <w:rsid w:val="00185C47"/>
    <w:rsid w:val="00186464"/>
    <w:rsid w:val="0018762A"/>
    <w:rsid w:val="00187913"/>
    <w:rsid w:val="00187FFE"/>
    <w:rsid w:val="001907A3"/>
    <w:rsid w:val="001919F7"/>
    <w:rsid w:val="00191B28"/>
    <w:rsid w:val="00192647"/>
    <w:rsid w:val="00192AB2"/>
    <w:rsid w:val="00192D5B"/>
    <w:rsid w:val="00194CC1"/>
    <w:rsid w:val="00195CA4"/>
    <w:rsid w:val="001965F5"/>
    <w:rsid w:val="00196E9D"/>
    <w:rsid w:val="0019755F"/>
    <w:rsid w:val="00197E73"/>
    <w:rsid w:val="001A0218"/>
    <w:rsid w:val="001A0908"/>
    <w:rsid w:val="001A2204"/>
    <w:rsid w:val="001A249E"/>
    <w:rsid w:val="001A28D0"/>
    <w:rsid w:val="001A2959"/>
    <w:rsid w:val="001A39BC"/>
    <w:rsid w:val="001A3D62"/>
    <w:rsid w:val="001A3EC8"/>
    <w:rsid w:val="001A40A8"/>
    <w:rsid w:val="001A4480"/>
    <w:rsid w:val="001A45D8"/>
    <w:rsid w:val="001A4DC6"/>
    <w:rsid w:val="001A509E"/>
    <w:rsid w:val="001A50E9"/>
    <w:rsid w:val="001A5258"/>
    <w:rsid w:val="001A53A0"/>
    <w:rsid w:val="001A5717"/>
    <w:rsid w:val="001A5FB3"/>
    <w:rsid w:val="001A77F3"/>
    <w:rsid w:val="001B0517"/>
    <w:rsid w:val="001B19D3"/>
    <w:rsid w:val="001B1F7D"/>
    <w:rsid w:val="001B2483"/>
    <w:rsid w:val="001B24E8"/>
    <w:rsid w:val="001B2ADA"/>
    <w:rsid w:val="001B3931"/>
    <w:rsid w:val="001B4763"/>
    <w:rsid w:val="001B5683"/>
    <w:rsid w:val="001B5A8D"/>
    <w:rsid w:val="001B66A1"/>
    <w:rsid w:val="001B68A3"/>
    <w:rsid w:val="001B73D3"/>
    <w:rsid w:val="001B7EDE"/>
    <w:rsid w:val="001C0388"/>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6A4E"/>
    <w:rsid w:val="001C7075"/>
    <w:rsid w:val="001C7863"/>
    <w:rsid w:val="001C7BFF"/>
    <w:rsid w:val="001D0A05"/>
    <w:rsid w:val="001D0E5F"/>
    <w:rsid w:val="001D154E"/>
    <w:rsid w:val="001D1A04"/>
    <w:rsid w:val="001D2A53"/>
    <w:rsid w:val="001D34A7"/>
    <w:rsid w:val="001D3753"/>
    <w:rsid w:val="001D4388"/>
    <w:rsid w:val="001D492A"/>
    <w:rsid w:val="001D4AEB"/>
    <w:rsid w:val="001D4C67"/>
    <w:rsid w:val="001D542E"/>
    <w:rsid w:val="001D57DA"/>
    <w:rsid w:val="001D57DF"/>
    <w:rsid w:val="001D5AF0"/>
    <w:rsid w:val="001D5B97"/>
    <w:rsid w:val="001D636B"/>
    <w:rsid w:val="001D644C"/>
    <w:rsid w:val="001D6639"/>
    <w:rsid w:val="001D6651"/>
    <w:rsid w:val="001D7043"/>
    <w:rsid w:val="001E0807"/>
    <w:rsid w:val="001E08E2"/>
    <w:rsid w:val="001E0AB9"/>
    <w:rsid w:val="001E116E"/>
    <w:rsid w:val="001E1360"/>
    <w:rsid w:val="001E207D"/>
    <w:rsid w:val="001E2D36"/>
    <w:rsid w:val="001E2D37"/>
    <w:rsid w:val="001E3981"/>
    <w:rsid w:val="001E3AD3"/>
    <w:rsid w:val="001E3C4D"/>
    <w:rsid w:val="001E46AE"/>
    <w:rsid w:val="001E4869"/>
    <w:rsid w:val="001E4F17"/>
    <w:rsid w:val="001E5051"/>
    <w:rsid w:val="001E547C"/>
    <w:rsid w:val="001E580C"/>
    <w:rsid w:val="001E61D7"/>
    <w:rsid w:val="001E7C36"/>
    <w:rsid w:val="001F0046"/>
    <w:rsid w:val="001F1247"/>
    <w:rsid w:val="001F1260"/>
    <w:rsid w:val="001F1876"/>
    <w:rsid w:val="001F1B2F"/>
    <w:rsid w:val="001F2042"/>
    <w:rsid w:val="001F20A1"/>
    <w:rsid w:val="001F226B"/>
    <w:rsid w:val="001F22FC"/>
    <w:rsid w:val="001F25AE"/>
    <w:rsid w:val="001F28B6"/>
    <w:rsid w:val="001F3972"/>
    <w:rsid w:val="001F5305"/>
    <w:rsid w:val="001F57BE"/>
    <w:rsid w:val="001F5E71"/>
    <w:rsid w:val="001F6649"/>
    <w:rsid w:val="001F66C8"/>
    <w:rsid w:val="001F66FC"/>
    <w:rsid w:val="001F683E"/>
    <w:rsid w:val="001F68D1"/>
    <w:rsid w:val="001F7D9D"/>
    <w:rsid w:val="00201390"/>
    <w:rsid w:val="002016E1"/>
    <w:rsid w:val="00202236"/>
    <w:rsid w:val="00203161"/>
    <w:rsid w:val="002033B5"/>
    <w:rsid w:val="002038C2"/>
    <w:rsid w:val="00203AA4"/>
    <w:rsid w:val="00203DAC"/>
    <w:rsid w:val="0020402F"/>
    <w:rsid w:val="002041A9"/>
    <w:rsid w:val="00204408"/>
    <w:rsid w:val="00204D88"/>
    <w:rsid w:val="00206794"/>
    <w:rsid w:val="00206A09"/>
    <w:rsid w:val="002073F6"/>
    <w:rsid w:val="00207765"/>
    <w:rsid w:val="002079EA"/>
    <w:rsid w:val="00207A44"/>
    <w:rsid w:val="00210430"/>
    <w:rsid w:val="002123B4"/>
    <w:rsid w:val="0021415C"/>
    <w:rsid w:val="00214759"/>
    <w:rsid w:val="0021478D"/>
    <w:rsid w:val="0021652B"/>
    <w:rsid w:val="002167DF"/>
    <w:rsid w:val="00217261"/>
    <w:rsid w:val="00217E82"/>
    <w:rsid w:val="00217EDB"/>
    <w:rsid w:val="002213C2"/>
    <w:rsid w:val="002214DC"/>
    <w:rsid w:val="002224AD"/>
    <w:rsid w:val="00222A8F"/>
    <w:rsid w:val="00222F98"/>
    <w:rsid w:val="00223258"/>
    <w:rsid w:val="002232E5"/>
    <w:rsid w:val="00223C90"/>
    <w:rsid w:val="00224751"/>
    <w:rsid w:val="00225826"/>
    <w:rsid w:val="00225CE8"/>
    <w:rsid w:val="00225EDF"/>
    <w:rsid w:val="00225F88"/>
    <w:rsid w:val="0022640A"/>
    <w:rsid w:val="00226F6F"/>
    <w:rsid w:val="002277AE"/>
    <w:rsid w:val="00230235"/>
    <w:rsid w:val="002307F4"/>
    <w:rsid w:val="00230AF6"/>
    <w:rsid w:val="00231BFF"/>
    <w:rsid w:val="00231EDC"/>
    <w:rsid w:val="00232B0A"/>
    <w:rsid w:val="00233005"/>
    <w:rsid w:val="00233C03"/>
    <w:rsid w:val="00233CD6"/>
    <w:rsid w:val="0023458A"/>
    <w:rsid w:val="00234708"/>
    <w:rsid w:val="00234991"/>
    <w:rsid w:val="00237CB4"/>
    <w:rsid w:val="00237F6F"/>
    <w:rsid w:val="002409D0"/>
    <w:rsid w:val="00240C2B"/>
    <w:rsid w:val="00241393"/>
    <w:rsid w:val="002415EC"/>
    <w:rsid w:val="00241832"/>
    <w:rsid w:val="00241B5D"/>
    <w:rsid w:val="0024203E"/>
    <w:rsid w:val="0024277F"/>
    <w:rsid w:val="00242AE4"/>
    <w:rsid w:val="00242C95"/>
    <w:rsid w:val="00242E79"/>
    <w:rsid w:val="00243C43"/>
    <w:rsid w:val="0024417D"/>
    <w:rsid w:val="002452E5"/>
    <w:rsid w:val="0024567A"/>
    <w:rsid w:val="002461CE"/>
    <w:rsid w:val="00246CD2"/>
    <w:rsid w:val="002475BD"/>
    <w:rsid w:val="00247723"/>
    <w:rsid w:val="002512AF"/>
    <w:rsid w:val="00251849"/>
    <w:rsid w:val="00251DAC"/>
    <w:rsid w:val="00251F50"/>
    <w:rsid w:val="0025203F"/>
    <w:rsid w:val="00252421"/>
    <w:rsid w:val="0025257C"/>
    <w:rsid w:val="002527DB"/>
    <w:rsid w:val="00253135"/>
    <w:rsid w:val="00253353"/>
    <w:rsid w:val="00254E84"/>
    <w:rsid w:val="00254EBD"/>
    <w:rsid w:val="0025510F"/>
    <w:rsid w:val="0025588C"/>
    <w:rsid w:val="002558AB"/>
    <w:rsid w:val="00256906"/>
    <w:rsid w:val="00257606"/>
    <w:rsid w:val="002579FC"/>
    <w:rsid w:val="00257B2C"/>
    <w:rsid w:val="002602BB"/>
    <w:rsid w:val="002605E3"/>
    <w:rsid w:val="00260C74"/>
    <w:rsid w:val="00261443"/>
    <w:rsid w:val="00261D0F"/>
    <w:rsid w:val="00261E59"/>
    <w:rsid w:val="002627FC"/>
    <w:rsid w:val="002628B9"/>
    <w:rsid w:val="0026424C"/>
    <w:rsid w:val="002653DA"/>
    <w:rsid w:val="0026590F"/>
    <w:rsid w:val="00265CB4"/>
    <w:rsid w:val="00267BB7"/>
    <w:rsid w:val="00267DB7"/>
    <w:rsid w:val="00270067"/>
    <w:rsid w:val="00270330"/>
    <w:rsid w:val="00270A5E"/>
    <w:rsid w:val="00270B6F"/>
    <w:rsid w:val="00270B88"/>
    <w:rsid w:val="00270C9E"/>
    <w:rsid w:val="00272981"/>
    <w:rsid w:val="00272CEE"/>
    <w:rsid w:val="002739D1"/>
    <w:rsid w:val="0027484A"/>
    <w:rsid w:val="00274C70"/>
    <w:rsid w:val="0027533C"/>
    <w:rsid w:val="0027619E"/>
    <w:rsid w:val="002765C9"/>
    <w:rsid w:val="002771F6"/>
    <w:rsid w:val="0027744F"/>
    <w:rsid w:val="00277FAA"/>
    <w:rsid w:val="0028013A"/>
    <w:rsid w:val="002812E9"/>
    <w:rsid w:val="00281329"/>
    <w:rsid w:val="00281523"/>
    <w:rsid w:val="00281E8A"/>
    <w:rsid w:val="00282590"/>
    <w:rsid w:val="00282E8D"/>
    <w:rsid w:val="0028308E"/>
    <w:rsid w:val="0028311D"/>
    <w:rsid w:val="0028313C"/>
    <w:rsid w:val="00283725"/>
    <w:rsid w:val="00284052"/>
    <w:rsid w:val="00284DC9"/>
    <w:rsid w:val="00284EDC"/>
    <w:rsid w:val="00285134"/>
    <w:rsid w:val="00285493"/>
    <w:rsid w:val="00285619"/>
    <w:rsid w:val="00285934"/>
    <w:rsid w:val="00286B8A"/>
    <w:rsid w:val="00286C4C"/>
    <w:rsid w:val="00286C6B"/>
    <w:rsid w:val="00286DB0"/>
    <w:rsid w:val="002870B4"/>
    <w:rsid w:val="00287145"/>
    <w:rsid w:val="00287438"/>
    <w:rsid w:val="00287AFE"/>
    <w:rsid w:val="00287B8A"/>
    <w:rsid w:val="00287DD0"/>
    <w:rsid w:val="0029059F"/>
    <w:rsid w:val="00291273"/>
    <w:rsid w:val="00291415"/>
    <w:rsid w:val="00291692"/>
    <w:rsid w:val="002916B3"/>
    <w:rsid w:val="0029193B"/>
    <w:rsid w:val="00292055"/>
    <w:rsid w:val="0029218A"/>
    <w:rsid w:val="00292761"/>
    <w:rsid w:val="00292B9C"/>
    <w:rsid w:val="00293B22"/>
    <w:rsid w:val="0029424D"/>
    <w:rsid w:val="00294343"/>
    <w:rsid w:val="00294823"/>
    <w:rsid w:val="0029572F"/>
    <w:rsid w:val="002957F6"/>
    <w:rsid w:val="00295832"/>
    <w:rsid w:val="00295E93"/>
    <w:rsid w:val="0029701D"/>
    <w:rsid w:val="002A0489"/>
    <w:rsid w:val="002A210F"/>
    <w:rsid w:val="002A2387"/>
    <w:rsid w:val="002A2B3D"/>
    <w:rsid w:val="002A30A0"/>
    <w:rsid w:val="002A30A4"/>
    <w:rsid w:val="002A335F"/>
    <w:rsid w:val="002A494A"/>
    <w:rsid w:val="002A5013"/>
    <w:rsid w:val="002A58E9"/>
    <w:rsid w:val="002A66BC"/>
    <w:rsid w:val="002A66E5"/>
    <w:rsid w:val="002A672F"/>
    <w:rsid w:val="002A6B4E"/>
    <w:rsid w:val="002A6CC1"/>
    <w:rsid w:val="002A71F3"/>
    <w:rsid w:val="002A7515"/>
    <w:rsid w:val="002A7BE8"/>
    <w:rsid w:val="002B0BDC"/>
    <w:rsid w:val="002B0DD2"/>
    <w:rsid w:val="002B1081"/>
    <w:rsid w:val="002B1323"/>
    <w:rsid w:val="002B160E"/>
    <w:rsid w:val="002B23BA"/>
    <w:rsid w:val="002B25A1"/>
    <w:rsid w:val="002B2A49"/>
    <w:rsid w:val="002B2F1E"/>
    <w:rsid w:val="002B349D"/>
    <w:rsid w:val="002B37DB"/>
    <w:rsid w:val="002B3917"/>
    <w:rsid w:val="002B3A08"/>
    <w:rsid w:val="002B3FBA"/>
    <w:rsid w:val="002B43EA"/>
    <w:rsid w:val="002B55EC"/>
    <w:rsid w:val="002B5848"/>
    <w:rsid w:val="002B60F0"/>
    <w:rsid w:val="002C0A0B"/>
    <w:rsid w:val="002C1911"/>
    <w:rsid w:val="002C1F05"/>
    <w:rsid w:val="002C21DF"/>
    <w:rsid w:val="002C32A1"/>
    <w:rsid w:val="002C58DA"/>
    <w:rsid w:val="002C5C3B"/>
    <w:rsid w:val="002C605F"/>
    <w:rsid w:val="002C66CA"/>
    <w:rsid w:val="002C66E9"/>
    <w:rsid w:val="002C6D21"/>
    <w:rsid w:val="002C72F9"/>
    <w:rsid w:val="002C7FE9"/>
    <w:rsid w:val="002D0234"/>
    <w:rsid w:val="002D0AD4"/>
    <w:rsid w:val="002D125E"/>
    <w:rsid w:val="002D12CA"/>
    <w:rsid w:val="002D143B"/>
    <w:rsid w:val="002D1A6E"/>
    <w:rsid w:val="002D2DAC"/>
    <w:rsid w:val="002D31AA"/>
    <w:rsid w:val="002D3BD8"/>
    <w:rsid w:val="002D3D26"/>
    <w:rsid w:val="002D3DC8"/>
    <w:rsid w:val="002D3F36"/>
    <w:rsid w:val="002D4BB6"/>
    <w:rsid w:val="002D5095"/>
    <w:rsid w:val="002D5B3F"/>
    <w:rsid w:val="002D5F9A"/>
    <w:rsid w:val="002D6E1F"/>
    <w:rsid w:val="002D72A8"/>
    <w:rsid w:val="002D746F"/>
    <w:rsid w:val="002D7E5B"/>
    <w:rsid w:val="002E0072"/>
    <w:rsid w:val="002E1316"/>
    <w:rsid w:val="002E15B0"/>
    <w:rsid w:val="002E17D4"/>
    <w:rsid w:val="002E1A83"/>
    <w:rsid w:val="002E1F62"/>
    <w:rsid w:val="002E2575"/>
    <w:rsid w:val="002E268E"/>
    <w:rsid w:val="002E2E9F"/>
    <w:rsid w:val="002E3F74"/>
    <w:rsid w:val="002E4067"/>
    <w:rsid w:val="002E415D"/>
    <w:rsid w:val="002E4C12"/>
    <w:rsid w:val="002E4DF2"/>
    <w:rsid w:val="002E53C5"/>
    <w:rsid w:val="002E5A48"/>
    <w:rsid w:val="002E5DD2"/>
    <w:rsid w:val="002E6059"/>
    <w:rsid w:val="002E6150"/>
    <w:rsid w:val="002E6DA1"/>
    <w:rsid w:val="002E7228"/>
    <w:rsid w:val="002E7653"/>
    <w:rsid w:val="002E7895"/>
    <w:rsid w:val="002E7C8B"/>
    <w:rsid w:val="002F0102"/>
    <w:rsid w:val="002F0519"/>
    <w:rsid w:val="002F157C"/>
    <w:rsid w:val="002F246A"/>
    <w:rsid w:val="002F2C3F"/>
    <w:rsid w:val="002F2CBA"/>
    <w:rsid w:val="002F2D05"/>
    <w:rsid w:val="002F2D51"/>
    <w:rsid w:val="002F2FA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14AA"/>
    <w:rsid w:val="003015B7"/>
    <w:rsid w:val="003016A7"/>
    <w:rsid w:val="00301FEB"/>
    <w:rsid w:val="0030313C"/>
    <w:rsid w:val="00303DB8"/>
    <w:rsid w:val="003043D4"/>
    <w:rsid w:val="003046AE"/>
    <w:rsid w:val="00304A43"/>
    <w:rsid w:val="00304E0A"/>
    <w:rsid w:val="00304E4C"/>
    <w:rsid w:val="0030578B"/>
    <w:rsid w:val="00305B3D"/>
    <w:rsid w:val="00306664"/>
    <w:rsid w:val="0030692E"/>
    <w:rsid w:val="00306EA5"/>
    <w:rsid w:val="00307741"/>
    <w:rsid w:val="00307B86"/>
    <w:rsid w:val="00310AA6"/>
    <w:rsid w:val="00310BFE"/>
    <w:rsid w:val="003112E4"/>
    <w:rsid w:val="0031198D"/>
    <w:rsid w:val="00311BD3"/>
    <w:rsid w:val="00311F9D"/>
    <w:rsid w:val="00312435"/>
    <w:rsid w:val="0031296C"/>
    <w:rsid w:val="00312BBF"/>
    <w:rsid w:val="00313007"/>
    <w:rsid w:val="0031354B"/>
    <w:rsid w:val="00313E00"/>
    <w:rsid w:val="0031405B"/>
    <w:rsid w:val="003140CC"/>
    <w:rsid w:val="0031446F"/>
    <w:rsid w:val="00314A44"/>
    <w:rsid w:val="00315838"/>
    <w:rsid w:val="00315CE4"/>
    <w:rsid w:val="0031603E"/>
    <w:rsid w:val="00320425"/>
    <w:rsid w:val="0032065C"/>
    <w:rsid w:val="003208E7"/>
    <w:rsid w:val="003209F2"/>
    <w:rsid w:val="00320FA6"/>
    <w:rsid w:val="00321D4E"/>
    <w:rsid w:val="003232F5"/>
    <w:rsid w:val="003233D8"/>
    <w:rsid w:val="0032406F"/>
    <w:rsid w:val="003241D8"/>
    <w:rsid w:val="00324574"/>
    <w:rsid w:val="00324605"/>
    <w:rsid w:val="00324B6E"/>
    <w:rsid w:val="00325526"/>
    <w:rsid w:val="00325539"/>
    <w:rsid w:val="00326014"/>
    <w:rsid w:val="00326A82"/>
    <w:rsid w:val="00330FE6"/>
    <w:rsid w:val="00331046"/>
    <w:rsid w:val="00331055"/>
    <w:rsid w:val="003310A3"/>
    <w:rsid w:val="0033122F"/>
    <w:rsid w:val="00331DCE"/>
    <w:rsid w:val="00331F23"/>
    <w:rsid w:val="00333858"/>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6C7A"/>
    <w:rsid w:val="00347149"/>
    <w:rsid w:val="00347C8E"/>
    <w:rsid w:val="00347F51"/>
    <w:rsid w:val="00350086"/>
    <w:rsid w:val="0035035F"/>
    <w:rsid w:val="00350E87"/>
    <w:rsid w:val="00352592"/>
    <w:rsid w:val="003525CF"/>
    <w:rsid w:val="003527AB"/>
    <w:rsid w:val="00352C00"/>
    <w:rsid w:val="00353326"/>
    <w:rsid w:val="00353BAB"/>
    <w:rsid w:val="00353ED4"/>
    <w:rsid w:val="00355426"/>
    <w:rsid w:val="00355712"/>
    <w:rsid w:val="00355757"/>
    <w:rsid w:val="0035641E"/>
    <w:rsid w:val="00356E2B"/>
    <w:rsid w:val="003571AC"/>
    <w:rsid w:val="003571BA"/>
    <w:rsid w:val="003578F5"/>
    <w:rsid w:val="00357B6D"/>
    <w:rsid w:val="00360379"/>
    <w:rsid w:val="00360A4C"/>
    <w:rsid w:val="00360DFC"/>
    <w:rsid w:val="003610EF"/>
    <w:rsid w:val="00361901"/>
    <w:rsid w:val="00361A14"/>
    <w:rsid w:val="00361EB0"/>
    <w:rsid w:val="003621C4"/>
    <w:rsid w:val="003623DF"/>
    <w:rsid w:val="003625B7"/>
    <w:rsid w:val="0036268C"/>
    <w:rsid w:val="00362A16"/>
    <w:rsid w:val="003634CB"/>
    <w:rsid w:val="0036461B"/>
    <w:rsid w:val="00364B6A"/>
    <w:rsid w:val="00364F96"/>
    <w:rsid w:val="003650B7"/>
    <w:rsid w:val="0036531C"/>
    <w:rsid w:val="00365412"/>
    <w:rsid w:val="00366F6A"/>
    <w:rsid w:val="00367B74"/>
    <w:rsid w:val="00370239"/>
    <w:rsid w:val="0037031E"/>
    <w:rsid w:val="0037032F"/>
    <w:rsid w:val="003706F6"/>
    <w:rsid w:val="003708FB"/>
    <w:rsid w:val="00371FED"/>
    <w:rsid w:val="00372508"/>
    <w:rsid w:val="00372763"/>
    <w:rsid w:val="00372CBB"/>
    <w:rsid w:val="00372FEB"/>
    <w:rsid w:val="003732C9"/>
    <w:rsid w:val="003745F0"/>
    <w:rsid w:val="00374BA8"/>
    <w:rsid w:val="003750C2"/>
    <w:rsid w:val="0037523D"/>
    <w:rsid w:val="003752FD"/>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4CBF"/>
    <w:rsid w:val="003856E0"/>
    <w:rsid w:val="003858F9"/>
    <w:rsid w:val="00385B78"/>
    <w:rsid w:val="003860A2"/>
    <w:rsid w:val="003861D6"/>
    <w:rsid w:val="00387215"/>
    <w:rsid w:val="00390BF3"/>
    <w:rsid w:val="00391B34"/>
    <w:rsid w:val="003924E1"/>
    <w:rsid w:val="00392626"/>
    <w:rsid w:val="00393BF0"/>
    <w:rsid w:val="003946D3"/>
    <w:rsid w:val="0039498F"/>
    <w:rsid w:val="00395F68"/>
    <w:rsid w:val="00395F6B"/>
    <w:rsid w:val="0039633C"/>
    <w:rsid w:val="0039759F"/>
    <w:rsid w:val="00397DEA"/>
    <w:rsid w:val="003A007F"/>
    <w:rsid w:val="003A0418"/>
    <w:rsid w:val="003A0BF8"/>
    <w:rsid w:val="003A1344"/>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6050"/>
    <w:rsid w:val="003A6529"/>
    <w:rsid w:val="003A6E62"/>
    <w:rsid w:val="003A6EA3"/>
    <w:rsid w:val="003A729D"/>
    <w:rsid w:val="003B01BE"/>
    <w:rsid w:val="003B041B"/>
    <w:rsid w:val="003B04BE"/>
    <w:rsid w:val="003B05D9"/>
    <w:rsid w:val="003B08FC"/>
    <w:rsid w:val="003B11BD"/>
    <w:rsid w:val="003B1E03"/>
    <w:rsid w:val="003B2070"/>
    <w:rsid w:val="003B2141"/>
    <w:rsid w:val="003B230B"/>
    <w:rsid w:val="003B2802"/>
    <w:rsid w:val="003B3032"/>
    <w:rsid w:val="003B30D1"/>
    <w:rsid w:val="003B38E7"/>
    <w:rsid w:val="003B399A"/>
    <w:rsid w:val="003B51FF"/>
    <w:rsid w:val="003B567F"/>
    <w:rsid w:val="003B65BC"/>
    <w:rsid w:val="003B6BE8"/>
    <w:rsid w:val="003B6FAA"/>
    <w:rsid w:val="003B7B9C"/>
    <w:rsid w:val="003B7D75"/>
    <w:rsid w:val="003C1BF2"/>
    <w:rsid w:val="003C23E2"/>
    <w:rsid w:val="003C25A1"/>
    <w:rsid w:val="003C2A8D"/>
    <w:rsid w:val="003C3030"/>
    <w:rsid w:val="003C3565"/>
    <w:rsid w:val="003C4318"/>
    <w:rsid w:val="003C4756"/>
    <w:rsid w:val="003C4884"/>
    <w:rsid w:val="003C4E39"/>
    <w:rsid w:val="003C5100"/>
    <w:rsid w:val="003C60C1"/>
    <w:rsid w:val="003C6662"/>
    <w:rsid w:val="003C66EB"/>
    <w:rsid w:val="003C6947"/>
    <w:rsid w:val="003C69AC"/>
    <w:rsid w:val="003C73BD"/>
    <w:rsid w:val="003D1ADA"/>
    <w:rsid w:val="003D1D76"/>
    <w:rsid w:val="003D2843"/>
    <w:rsid w:val="003D285C"/>
    <w:rsid w:val="003D2C72"/>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DC8"/>
    <w:rsid w:val="003E7149"/>
    <w:rsid w:val="003E73C5"/>
    <w:rsid w:val="003E7B65"/>
    <w:rsid w:val="003F11F0"/>
    <w:rsid w:val="003F1A7D"/>
    <w:rsid w:val="003F2100"/>
    <w:rsid w:val="003F210C"/>
    <w:rsid w:val="003F271D"/>
    <w:rsid w:val="003F381B"/>
    <w:rsid w:val="003F5438"/>
    <w:rsid w:val="003F5F05"/>
    <w:rsid w:val="003F64E2"/>
    <w:rsid w:val="003F6D55"/>
    <w:rsid w:val="003F6F9B"/>
    <w:rsid w:val="003F70EB"/>
    <w:rsid w:val="003F7568"/>
    <w:rsid w:val="003F7627"/>
    <w:rsid w:val="003F763A"/>
    <w:rsid w:val="003F7D6D"/>
    <w:rsid w:val="004012D7"/>
    <w:rsid w:val="004015D8"/>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4D79"/>
    <w:rsid w:val="004156A0"/>
    <w:rsid w:val="00415894"/>
    <w:rsid w:val="00415C34"/>
    <w:rsid w:val="00415DA9"/>
    <w:rsid w:val="00416FCF"/>
    <w:rsid w:val="0041739E"/>
    <w:rsid w:val="0041751E"/>
    <w:rsid w:val="0042034D"/>
    <w:rsid w:val="0042197F"/>
    <w:rsid w:val="00421D2C"/>
    <w:rsid w:val="00422499"/>
    <w:rsid w:val="004228D7"/>
    <w:rsid w:val="00422E2D"/>
    <w:rsid w:val="004237ED"/>
    <w:rsid w:val="004245DD"/>
    <w:rsid w:val="004246C4"/>
    <w:rsid w:val="00424F47"/>
    <w:rsid w:val="0042509E"/>
    <w:rsid w:val="004253D8"/>
    <w:rsid w:val="00425899"/>
    <w:rsid w:val="00425B0B"/>
    <w:rsid w:val="0042668F"/>
    <w:rsid w:val="00430589"/>
    <w:rsid w:val="004317B4"/>
    <w:rsid w:val="00431940"/>
    <w:rsid w:val="00432818"/>
    <w:rsid w:val="00432D41"/>
    <w:rsid w:val="004332CD"/>
    <w:rsid w:val="0043351E"/>
    <w:rsid w:val="00433626"/>
    <w:rsid w:val="00433656"/>
    <w:rsid w:val="00434F25"/>
    <w:rsid w:val="00435374"/>
    <w:rsid w:val="00435955"/>
    <w:rsid w:val="00436DB1"/>
    <w:rsid w:val="0043715A"/>
    <w:rsid w:val="00437443"/>
    <w:rsid w:val="00437596"/>
    <w:rsid w:val="0043765E"/>
    <w:rsid w:val="00437768"/>
    <w:rsid w:val="00437C35"/>
    <w:rsid w:val="0044063B"/>
    <w:rsid w:val="004406BF"/>
    <w:rsid w:val="0044073A"/>
    <w:rsid w:val="00440901"/>
    <w:rsid w:val="00440AB4"/>
    <w:rsid w:val="004416FF"/>
    <w:rsid w:val="004417F9"/>
    <w:rsid w:val="00442799"/>
    <w:rsid w:val="00442DE6"/>
    <w:rsid w:val="0044345E"/>
    <w:rsid w:val="004435D9"/>
    <w:rsid w:val="0044360D"/>
    <w:rsid w:val="00444415"/>
    <w:rsid w:val="00444CB7"/>
    <w:rsid w:val="00445137"/>
    <w:rsid w:val="00445301"/>
    <w:rsid w:val="00446329"/>
    <w:rsid w:val="00447189"/>
    <w:rsid w:val="004509DD"/>
    <w:rsid w:val="00450D71"/>
    <w:rsid w:val="00451F2A"/>
    <w:rsid w:val="00451F75"/>
    <w:rsid w:val="004523FD"/>
    <w:rsid w:val="00452C62"/>
    <w:rsid w:val="00452E1F"/>
    <w:rsid w:val="00452F6C"/>
    <w:rsid w:val="004538E8"/>
    <w:rsid w:val="00454542"/>
    <w:rsid w:val="004548D4"/>
    <w:rsid w:val="00454936"/>
    <w:rsid w:val="0045564E"/>
    <w:rsid w:val="00455EA8"/>
    <w:rsid w:val="00457103"/>
    <w:rsid w:val="004605F7"/>
    <w:rsid w:val="00460799"/>
    <w:rsid w:val="00460B78"/>
    <w:rsid w:val="00460C72"/>
    <w:rsid w:val="00461557"/>
    <w:rsid w:val="004617C3"/>
    <w:rsid w:val="00461AA1"/>
    <w:rsid w:val="0046226B"/>
    <w:rsid w:val="00463DFD"/>
    <w:rsid w:val="00463EFD"/>
    <w:rsid w:val="00463F8C"/>
    <w:rsid w:val="0046422A"/>
    <w:rsid w:val="00464BFC"/>
    <w:rsid w:val="00464D1D"/>
    <w:rsid w:val="00464EEC"/>
    <w:rsid w:val="00465314"/>
    <w:rsid w:val="004653D6"/>
    <w:rsid w:val="00465400"/>
    <w:rsid w:val="004655B2"/>
    <w:rsid w:val="00465778"/>
    <w:rsid w:val="00465A3D"/>
    <w:rsid w:val="00465B41"/>
    <w:rsid w:val="004667B5"/>
    <w:rsid w:val="00466B6A"/>
    <w:rsid w:val="004672ED"/>
    <w:rsid w:val="00467537"/>
    <w:rsid w:val="00467BDE"/>
    <w:rsid w:val="004710BC"/>
    <w:rsid w:val="00471E3F"/>
    <w:rsid w:val="00471FB2"/>
    <w:rsid w:val="00472782"/>
    <w:rsid w:val="0047280E"/>
    <w:rsid w:val="00472CDE"/>
    <w:rsid w:val="00472F35"/>
    <w:rsid w:val="00472F49"/>
    <w:rsid w:val="0047324E"/>
    <w:rsid w:val="00474108"/>
    <w:rsid w:val="0047530C"/>
    <w:rsid w:val="00475AE8"/>
    <w:rsid w:val="00475B11"/>
    <w:rsid w:val="00475FAF"/>
    <w:rsid w:val="004764DB"/>
    <w:rsid w:val="0047663D"/>
    <w:rsid w:val="004766C4"/>
    <w:rsid w:val="004779C8"/>
    <w:rsid w:val="00477A06"/>
    <w:rsid w:val="0048039A"/>
    <w:rsid w:val="0048047D"/>
    <w:rsid w:val="00480691"/>
    <w:rsid w:val="00481134"/>
    <w:rsid w:val="00481172"/>
    <w:rsid w:val="0048134F"/>
    <w:rsid w:val="0048161F"/>
    <w:rsid w:val="00481743"/>
    <w:rsid w:val="0048192E"/>
    <w:rsid w:val="0048197D"/>
    <w:rsid w:val="00481A6D"/>
    <w:rsid w:val="00481C7C"/>
    <w:rsid w:val="0048221A"/>
    <w:rsid w:val="004825E5"/>
    <w:rsid w:val="004826DB"/>
    <w:rsid w:val="0048307E"/>
    <w:rsid w:val="00483AE5"/>
    <w:rsid w:val="00483F4F"/>
    <w:rsid w:val="00484416"/>
    <w:rsid w:val="00484ADE"/>
    <w:rsid w:val="00484E2F"/>
    <w:rsid w:val="0048531B"/>
    <w:rsid w:val="00485495"/>
    <w:rsid w:val="00486C53"/>
    <w:rsid w:val="00486F95"/>
    <w:rsid w:val="0048722B"/>
    <w:rsid w:val="00490DDC"/>
    <w:rsid w:val="00490E0A"/>
    <w:rsid w:val="004912DE"/>
    <w:rsid w:val="00491C5B"/>
    <w:rsid w:val="0049286B"/>
    <w:rsid w:val="00492DB1"/>
    <w:rsid w:val="00492ECD"/>
    <w:rsid w:val="00492F3E"/>
    <w:rsid w:val="004931E9"/>
    <w:rsid w:val="00493DC2"/>
    <w:rsid w:val="0049446E"/>
    <w:rsid w:val="00494681"/>
    <w:rsid w:val="004946B5"/>
    <w:rsid w:val="00494E70"/>
    <w:rsid w:val="00495135"/>
    <w:rsid w:val="00495779"/>
    <w:rsid w:val="0049613C"/>
    <w:rsid w:val="0049661A"/>
    <w:rsid w:val="00496D26"/>
    <w:rsid w:val="004A0063"/>
    <w:rsid w:val="004A00BE"/>
    <w:rsid w:val="004A0423"/>
    <w:rsid w:val="004A1156"/>
    <w:rsid w:val="004A1AB0"/>
    <w:rsid w:val="004A1F86"/>
    <w:rsid w:val="004A2AA3"/>
    <w:rsid w:val="004A2D52"/>
    <w:rsid w:val="004A3ABF"/>
    <w:rsid w:val="004A3ECD"/>
    <w:rsid w:val="004A4233"/>
    <w:rsid w:val="004A4387"/>
    <w:rsid w:val="004A46D9"/>
    <w:rsid w:val="004A4ADC"/>
    <w:rsid w:val="004A4BCA"/>
    <w:rsid w:val="004A4EC6"/>
    <w:rsid w:val="004A50D1"/>
    <w:rsid w:val="004A5428"/>
    <w:rsid w:val="004A5535"/>
    <w:rsid w:val="004A638F"/>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30C7"/>
    <w:rsid w:val="004B3FDE"/>
    <w:rsid w:val="004B4272"/>
    <w:rsid w:val="004B42A8"/>
    <w:rsid w:val="004B4974"/>
    <w:rsid w:val="004B4A79"/>
    <w:rsid w:val="004B5027"/>
    <w:rsid w:val="004B5392"/>
    <w:rsid w:val="004B5513"/>
    <w:rsid w:val="004B55F1"/>
    <w:rsid w:val="004B5A51"/>
    <w:rsid w:val="004B68D2"/>
    <w:rsid w:val="004B7990"/>
    <w:rsid w:val="004B7A0F"/>
    <w:rsid w:val="004B7DF1"/>
    <w:rsid w:val="004C09F5"/>
    <w:rsid w:val="004C1757"/>
    <w:rsid w:val="004C18D1"/>
    <w:rsid w:val="004C2BDB"/>
    <w:rsid w:val="004C340D"/>
    <w:rsid w:val="004C3F54"/>
    <w:rsid w:val="004C4ABA"/>
    <w:rsid w:val="004C50A7"/>
    <w:rsid w:val="004C5295"/>
    <w:rsid w:val="004C55F1"/>
    <w:rsid w:val="004C57DC"/>
    <w:rsid w:val="004C5E97"/>
    <w:rsid w:val="004C5F36"/>
    <w:rsid w:val="004C5FCB"/>
    <w:rsid w:val="004C684E"/>
    <w:rsid w:val="004C7A96"/>
    <w:rsid w:val="004D00CD"/>
    <w:rsid w:val="004D02A0"/>
    <w:rsid w:val="004D0A27"/>
    <w:rsid w:val="004D1128"/>
    <w:rsid w:val="004D1441"/>
    <w:rsid w:val="004D1C32"/>
    <w:rsid w:val="004D28E4"/>
    <w:rsid w:val="004D3C0E"/>
    <w:rsid w:val="004D3F33"/>
    <w:rsid w:val="004D44FD"/>
    <w:rsid w:val="004D518A"/>
    <w:rsid w:val="004D5367"/>
    <w:rsid w:val="004D587E"/>
    <w:rsid w:val="004D59F1"/>
    <w:rsid w:val="004D5A27"/>
    <w:rsid w:val="004D6FE2"/>
    <w:rsid w:val="004D7390"/>
    <w:rsid w:val="004E0750"/>
    <w:rsid w:val="004E0A16"/>
    <w:rsid w:val="004E19D6"/>
    <w:rsid w:val="004E1DBA"/>
    <w:rsid w:val="004E20B8"/>
    <w:rsid w:val="004E245B"/>
    <w:rsid w:val="004E4BDD"/>
    <w:rsid w:val="004E4F32"/>
    <w:rsid w:val="004E526F"/>
    <w:rsid w:val="004E5A9B"/>
    <w:rsid w:val="004E65AB"/>
    <w:rsid w:val="004E69EB"/>
    <w:rsid w:val="004E6E45"/>
    <w:rsid w:val="004E7A27"/>
    <w:rsid w:val="004E7F7A"/>
    <w:rsid w:val="004F0029"/>
    <w:rsid w:val="004F1A64"/>
    <w:rsid w:val="004F2349"/>
    <w:rsid w:val="004F26E8"/>
    <w:rsid w:val="004F2F16"/>
    <w:rsid w:val="004F320B"/>
    <w:rsid w:val="004F3B29"/>
    <w:rsid w:val="004F3B9F"/>
    <w:rsid w:val="004F414D"/>
    <w:rsid w:val="004F469F"/>
    <w:rsid w:val="004F4B5F"/>
    <w:rsid w:val="004F4E19"/>
    <w:rsid w:val="004F4EC9"/>
    <w:rsid w:val="004F638E"/>
    <w:rsid w:val="004F63D6"/>
    <w:rsid w:val="004F6DE9"/>
    <w:rsid w:val="004F7D97"/>
    <w:rsid w:val="004F7E6B"/>
    <w:rsid w:val="00500159"/>
    <w:rsid w:val="005004B3"/>
    <w:rsid w:val="005007B8"/>
    <w:rsid w:val="005008CB"/>
    <w:rsid w:val="00500A20"/>
    <w:rsid w:val="00500E3F"/>
    <w:rsid w:val="00500FEA"/>
    <w:rsid w:val="005013A9"/>
    <w:rsid w:val="0050265C"/>
    <w:rsid w:val="005034CF"/>
    <w:rsid w:val="0050598D"/>
    <w:rsid w:val="00505B18"/>
    <w:rsid w:val="00505D10"/>
    <w:rsid w:val="00505F7F"/>
    <w:rsid w:val="00505FDE"/>
    <w:rsid w:val="0050659D"/>
    <w:rsid w:val="0050673E"/>
    <w:rsid w:val="00507549"/>
    <w:rsid w:val="00507F7D"/>
    <w:rsid w:val="005101B2"/>
    <w:rsid w:val="005104BD"/>
    <w:rsid w:val="00510BDB"/>
    <w:rsid w:val="00511650"/>
    <w:rsid w:val="00511D40"/>
    <w:rsid w:val="00511F07"/>
    <w:rsid w:val="005145A9"/>
    <w:rsid w:val="0051523F"/>
    <w:rsid w:val="00515560"/>
    <w:rsid w:val="00515CBE"/>
    <w:rsid w:val="00515E1C"/>
    <w:rsid w:val="00516C0D"/>
    <w:rsid w:val="00517E74"/>
    <w:rsid w:val="00520574"/>
    <w:rsid w:val="00520D4B"/>
    <w:rsid w:val="00521908"/>
    <w:rsid w:val="00521D7E"/>
    <w:rsid w:val="00522003"/>
    <w:rsid w:val="00522401"/>
    <w:rsid w:val="0052278E"/>
    <w:rsid w:val="005249E0"/>
    <w:rsid w:val="00524EE0"/>
    <w:rsid w:val="005260B4"/>
    <w:rsid w:val="00526293"/>
    <w:rsid w:val="00526F32"/>
    <w:rsid w:val="005275F2"/>
    <w:rsid w:val="00527F0A"/>
    <w:rsid w:val="005301BC"/>
    <w:rsid w:val="005303E5"/>
    <w:rsid w:val="0053041D"/>
    <w:rsid w:val="00530D96"/>
    <w:rsid w:val="0053142A"/>
    <w:rsid w:val="00532013"/>
    <w:rsid w:val="005320FF"/>
    <w:rsid w:val="005328E4"/>
    <w:rsid w:val="00532BC5"/>
    <w:rsid w:val="00532CAF"/>
    <w:rsid w:val="005338C9"/>
    <w:rsid w:val="005339CA"/>
    <w:rsid w:val="00534736"/>
    <w:rsid w:val="0053481E"/>
    <w:rsid w:val="0053496F"/>
    <w:rsid w:val="00534A8B"/>
    <w:rsid w:val="00535C7C"/>
    <w:rsid w:val="005360D3"/>
    <w:rsid w:val="005363A4"/>
    <w:rsid w:val="00536FA3"/>
    <w:rsid w:val="00540294"/>
    <w:rsid w:val="0054054D"/>
    <w:rsid w:val="0054085F"/>
    <w:rsid w:val="00540AA6"/>
    <w:rsid w:val="005425BD"/>
    <w:rsid w:val="00543277"/>
    <w:rsid w:val="00543624"/>
    <w:rsid w:val="0054371D"/>
    <w:rsid w:val="00543D2F"/>
    <w:rsid w:val="00544D69"/>
    <w:rsid w:val="00544DC0"/>
    <w:rsid w:val="00544EA5"/>
    <w:rsid w:val="00545808"/>
    <w:rsid w:val="00547EF4"/>
    <w:rsid w:val="00550CE7"/>
    <w:rsid w:val="00550DF9"/>
    <w:rsid w:val="00551241"/>
    <w:rsid w:val="00551BB5"/>
    <w:rsid w:val="005526B7"/>
    <w:rsid w:val="00552813"/>
    <w:rsid w:val="00552A63"/>
    <w:rsid w:val="00552AF0"/>
    <w:rsid w:val="00552D84"/>
    <w:rsid w:val="005530EC"/>
    <w:rsid w:val="005538AD"/>
    <w:rsid w:val="0055407A"/>
    <w:rsid w:val="0055439E"/>
    <w:rsid w:val="0055549E"/>
    <w:rsid w:val="00555E43"/>
    <w:rsid w:val="00556738"/>
    <w:rsid w:val="00557021"/>
    <w:rsid w:val="005579A3"/>
    <w:rsid w:val="00557CBC"/>
    <w:rsid w:val="00557DFB"/>
    <w:rsid w:val="00560F0B"/>
    <w:rsid w:val="00561816"/>
    <w:rsid w:val="00561B9B"/>
    <w:rsid w:val="00562B1F"/>
    <w:rsid w:val="00563427"/>
    <w:rsid w:val="005638FC"/>
    <w:rsid w:val="00565417"/>
    <w:rsid w:val="005658A1"/>
    <w:rsid w:val="00565B41"/>
    <w:rsid w:val="00565E7F"/>
    <w:rsid w:val="00566286"/>
    <w:rsid w:val="0056692E"/>
    <w:rsid w:val="00566DC6"/>
    <w:rsid w:val="00566E70"/>
    <w:rsid w:val="00566FBA"/>
    <w:rsid w:val="00570D1E"/>
    <w:rsid w:val="00571193"/>
    <w:rsid w:val="005720E4"/>
    <w:rsid w:val="00572DEC"/>
    <w:rsid w:val="00572E24"/>
    <w:rsid w:val="005743F3"/>
    <w:rsid w:val="005751A1"/>
    <w:rsid w:val="005759DE"/>
    <w:rsid w:val="00576103"/>
    <w:rsid w:val="005763F4"/>
    <w:rsid w:val="005767B2"/>
    <w:rsid w:val="005769E6"/>
    <w:rsid w:val="005801D1"/>
    <w:rsid w:val="00580226"/>
    <w:rsid w:val="0058065D"/>
    <w:rsid w:val="005809DA"/>
    <w:rsid w:val="00580A07"/>
    <w:rsid w:val="00580D24"/>
    <w:rsid w:val="00581B00"/>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189"/>
    <w:rsid w:val="0059744E"/>
    <w:rsid w:val="005976D3"/>
    <w:rsid w:val="00597ACA"/>
    <w:rsid w:val="00597C5C"/>
    <w:rsid w:val="00597C6B"/>
    <w:rsid w:val="005A03CF"/>
    <w:rsid w:val="005A0756"/>
    <w:rsid w:val="005A0804"/>
    <w:rsid w:val="005A142F"/>
    <w:rsid w:val="005A195C"/>
    <w:rsid w:val="005A19EC"/>
    <w:rsid w:val="005A1C56"/>
    <w:rsid w:val="005A30C6"/>
    <w:rsid w:val="005A3341"/>
    <w:rsid w:val="005A3A86"/>
    <w:rsid w:val="005A4B48"/>
    <w:rsid w:val="005A4E43"/>
    <w:rsid w:val="005A583D"/>
    <w:rsid w:val="005A6615"/>
    <w:rsid w:val="005A674F"/>
    <w:rsid w:val="005B0FA3"/>
    <w:rsid w:val="005B1830"/>
    <w:rsid w:val="005B1FE6"/>
    <w:rsid w:val="005B28D8"/>
    <w:rsid w:val="005B2AA1"/>
    <w:rsid w:val="005B3A92"/>
    <w:rsid w:val="005B4593"/>
    <w:rsid w:val="005B4BFA"/>
    <w:rsid w:val="005B54A1"/>
    <w:rsid w:val="005B5581"/>
    <w:rsid w:val="005B58EA"/>
    <w:rsid w:val="005B67EA"/>
    <w:rsid w:val="005B6D0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176"/>
    <w:rsid w:val="005D3188"/>
    <w:rsid w:val="005D3828"/>
    <w:rsid w:val="005D4A20"/>
    <w:rsid w:val="005D5139"/>
    <w:rsid w:val="005D5DDE"/>
    <w:rsid w:val="005D6076"/>
    <w:rsid w:val="005D66C0"/>
    <w:rsid w:val="005D693E"/>
    <w:rsid w:val="005E0367"/>
    <w:rsid w:val="005E14E8"/>
    <w:rsid w:val="005E1579"/>
    <w:rsid w:val="005E24DA"/>
    <w:rsid w:val="005E29DE"/>
    <w:rsid w:val="005E3105"/>
    <w:rsid w:val="005E361B"/>
    <w:rsid w:val="005E38A2"/>
    <w:rsid w:val="005E44E6"/>
    <w:rsid w:val="005E4EA5"/>
    <w:rsid w:val="005E4EDD"/>
    <w:rsid w:val="005E500E"/>
    <w:rsid w:val="005E52EF"/>
    <w:rsid w:val="005E5DDC"/>
    <w:rsid w:val="005E6148"/>
    <w:rsid w:val="005E61DE"/>
    <w:rsid w:val="005E669C"/>
    <w:rsid w:val="005E66D8"/>
    <w:rsid w:val="005E6B68"/>
    <w:rsid w:val="005E6D20"/>
    <w:rsid w:val="005E743F"/>
    <w:rsid w:val="005F05B2"/>
    <w:rsid w:val="005F1076"/>
    <w:rsid w:val="005F16E9"/>
    <w:rsid w:val="005F1BC7"/>
    <w:rsid w:val="005F21B4"/>
    <w:rsid w:val="005F3A8C"/>
    <w:rsid w:val="005F3C48"/>
    <w:rsid w:val="005F3DDB"/>
    <w:rsid w:val="005F4DEC"/>
    <w:rsid w:val="005F5001"/>
    <w:rsid w:val="005F58E4"/>
    <w:rsid w:val="005F5A69"/>
    <w:rsid w:val="005F6A66"/>
    <w:rsid w:val="005F789A"/>
    <w:rsid w:val="005F7AB1"/>
    <w:rsid w:val="0060001F"/>
    <w:rsid w:val="00600466"/>
    <w:rsid w:val="00601216"/>
    <w:rsid w:val="00601537"/>
    <w:rsid w:val="0060197D"/>
    <w:rsid w:val="00601D24"/>
    <w:rsid w:val="00603386"/>
    <w:rsid w:val="00603683"/>
    <w:rsid w:val="00604054"/>
    <w:rsid w:val="00604406"/>
    <w:rsid w:val="0060491B"/>
    <w:rsid w:val="0060491D"/>
    <w:rsid w:val="00604C9C"/>
    <w:rsid w:val="00605A76"/>
    <w:rsid w:val="00605AA1"/>
    <w:rsid w:val="0060613A"/>
    <w:rsid w:val="00606330"/>
    <w:rsid w:val="00606635"/>
    <w:rsid w:val="00606C75"/>
    <w:rsid w:val="00607A12"/>
    <w:rsid w:val="00607DD5"/>
    <w:rsid w:val="00607FA0"/>
    <w:rsid w:val="006100D9"/>
    <w:rsid w:val="00610745"/>
    <w:rsid w:val="00610A8C"/>
    <w:rsid w:val="00612371"/>
    <w:rsid w:val="0061330A"/>
    <w:rsid w:val="00613B8E"/>
    <w:rsid w:val="00613F57"/>
    <w:rsid w:val="0061412F"/>
    <w:rsid w:val="00614A8C"/>
    <w:rsid w:val="00614D08"/>
    <w:rsid w:val="00615A2A"/>
    <w:rsid w:val="00615E26"/>
    <w:rsid w:val="00616F9E"/>
    <w:rsid w:val="00617562"/>
    <w:rsid w:val="006177F8"/>
    <w:rsid w:val="0061782A"/>
    <w:rsid w:val="00617A99"/>
    <w:rsid w:val="00620359"/>
    <w:rsid w:val="006208EB"/>
    <w:rsid w:val="006209ED"/>
    <w:rsid w:val="0062108D"/>
    <w:rsid w:val="006210B5"/>
    <w:rsid w:val="00621B25"/>
    <w:rsid w:val="0062201B"/>
    <w:rsid w:val="00622095"/>
    <w:rsid w:val="00622152"/>
    <w:rsid w:val="00622335"/>
    <w:rsid w:val="00622E88"/>
    <w:rsid w:val="00623A52"/>
    <w:rsid w:val="006251FC"/>
    <w:rsid w:val="00626C4D"/>
    <w:rsid w:val="00627657"/>
    <w:rsid w:val="00627C53"/>
    <w:rsid w:val="00627C7C"/>
    <w:rsid w:val="00630471"/>
    <w:rsid w:val="006306F5"/>
    <w:rsid w:val="00630D5F"/>
    <w:rsid w:val="006311F4"/>
    <w:rsid w:val="00631525"/>
    <w:rsid w:val="00632B40"/>
    <w:rsid w:val="00632F74"/>
    <w:rsid w:val="0063397D"/>
    <w:rsid w:val="006343EC"/>
    <w:rsid w:val="00634D68"/>
    <w:rsid w:val="0063513B"/>
    <w:rsid w:val="006358AA"/>
    <w:rsid w:val="00635E1F"/>
    <w:rsid w:val="00635F9F"/>
    <w:rsid w:val="00636166"/>
    <w:rsid w:val="00636884"/>
    <w:rsid w:val="006369E1"/>
    <w:rsid w:val="00636BB2"/>
    <w:rsid w:val="00636D2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AF0"/>
    <w:rsid w:val="00654C66"/>
    <w:rsid w:val="00655B8F"/>
    <w:rsid w:val="00655BA6"/>
    <w:rsid w:val="00655E5D"/>
    <w:rsid w:val="006565AA"/>
    <w:rsid w:val="006570C8"/>
    <w:rsid w:val="00657F4D"/>
    <w:rsid w:val="00660F53"/>
    <w:rsid w:val="00661F4B"/>
    <w:rsid w:val="00662281"/>
    <w:rsid w:val="006628A9"/>
    <w:rsid w:val="0066303C"/>
    <w:rsid w:val="006639A1"/>
    <w:rsid w:val="00663ACB"/>
    <w:rsid w:val="00663E1D"/>
    <w:rsid w:val="00663EF7"/>
    <w:rsid w:val="00665F99"/>
    <w:rsid w:val="00666081"/>
    <w:rsid w:val="0066668B"/>
    <w:rsid w:val="00666FF2"/>
    <w:rsid w:val="0066752D"/>
    <w:rsid w:val="00667572"/>
    <w:rsid w:val="006679C4"/>
    <w:rsid w:val="00667BC8"/>
    <w:rsid w:val="0067061C"/>
    <w:rsid w:val="00670FA1"/>
    <w:rsid w:val="00671162"/>
    <w:rsid w:val="00671E03"/>
    <w:rsid w:val="00671F0F"/>
    <w:rsid w:val="00672848"/>
    <w:rsid w:val="00673B43"/>
    <w:rsid w:val="00673C4F"/>
    <w:rsid w:val="00675562"/>
    <w:rsid w:val="00676770"/>
    <w:rsid w:val="00676CA0"/>
    <w:rsid w:val="00676D09"/>
    <w:rsid w:val="00677CFC"/>
    <w:rsid w:val="006805D9"/>
    <w:rsid w:val="00681108"/>
    <w:rsid w:val="0068170D"/>
    <w:rsid w:val="006817B8"/>
    <w:rsid w:val="006822A6"/>
    <w:rsid w:val="00682482"/>
    <w:rsid w:val="00682747"/>
    <w:rsid w:val="0068490C"/>
    <w:rsid w:val="0068625B"/>
    <w:rsid w:val="006864E8"/>
    <w:rsid w:val="00686DC5"/>
    <w:rsid w:val="00687B53"/>
    <w:rsid w:val="00687F07"/>
    <w:rsid w:val="006917FE"/>
    <w:rsid w:val="006919EF"/>
    <w:rsid w:val="00691E9A"/>
    <w:rsid w:val="00691F60"/>
    <w:rsid w:val="00692098"/>
    <w:rsid w:val="00692704"/>
    <w:rsid w:val="00693680"/>
    <w:rsid w:val="006962B8"/>
    <w:rsid w:val="006965A4"/>
    <w:rsid w:val="0069750D"/>
    <w:rsid w:val="006A0976"/>
    <w:rsid w:val="006A0D63"/>
    <w:rsid w:val="006A0F95"/>
    <w:rsid w:val="006A1B04"/>
    <w:rsid w:val="006A1F9D"/>
    <w:rsid w:val="006A2B64"/>
    <w:rsid w:val="006A2BE2"/>
    <w:rsid w:val="006A3077"/>
    <w:rsid w:val="006A398C"/>
    <w:rsid w:val="006A435A"/>
    <w:rsid w:val="006A4908"/>
    <w:rsid w:val="006A5178"/>
    <w:rsid w:val="006A54A4"/>
    <w:rsid w:val="006A558C"/>
    <w:rsid w:val="006A578E"/>
    <w:rsid w:val="006A586E"/>
    <w:rsid w:val="006A6046"/>
    <w:rsid w:val="006A765C"/>
    <w:rsid w:val="006B007F"/>
    <w:rsid w:val="006B00FD"/>
    <w:rsid w:val="006B068F"/>
    <w:rsid w:val="006B0DF3"/>
    <w:rsid w:val="006B1910"/>
    <w:rsid w:val="006B1A7D"/>
    <w:rsid w:val="006B20C0"/>
    <w:rsid w:val="006B25C9"/>
    <w:rsid w:val="006B2EAF"/>
    <w:rsid w:val="006B336F"/>
    <w:rsid w:val="006B4279"/>
    <w:rsid w:val="006B42DD"/>
    <w:rsid w:val="006B43C5"/>
    <w:rsid w:val="006B44C6"/>
    <w:rsid w:val="006B47BC"/>
    <w:rsid w:val="006B5503"/>
    <w:rsid w:val="006B5EF6"/>
    <w:rsid w:val="006B6F41"/>
    <w:rsid w:val="006B73C5"/>
    <w:rsid w:val="006B7403"/>
    <w:rsid w:val="006B757A"/>
    <w:rsid w:val="006B757B"/>
    <w:rsid w:val="006B7BDD"/>
    <w:rsid w:val="006C018D"/>
    <w:rsid w:val="006C09D5"/>
    <w:rsid w:val="006C0AFA"/>
    <w:rsid w:val="006C10BD"/>
    <w:rsid w:val="006C1334"/>
    <w:rsid w:val="006C15E0"/>
    <w:rsid w:val="006C16AD"/>
    <w:rsid w:val="006C19C4"/>
    <w:rsid w:val="006C1EC7"/>
    <w:rsid w:val="006C2734"/>
    <w:rsid w:val="006C2B76"/>
    <w:rsid w:val="006C3706"/>
    <w:rsid w:val="006C407F"/>
    <w:rsid w:val="006C4875"/>
    <w:rsid w:val="006C4E35"/>
    <w:rsid w:val="006C5205"/>
    <w:rsid w:val="006C662D"/>
    <w:rsid w:val="006C693F"/>
    <w:rsid w:val="006C7FBB"/>
    <w:rsid w:val="006D0103"/>
    <w:rsid w:val="006D08B4"/>
    <w:rsid w:val="006D17A8"/>
    <w:rsid w:val="006D1F67"/>
    <w:rsid w:val="006D2518"/>
    <w:rsid w:val="006D2990"/>
    <w:rsid w:val="006D2BE3"/>
    <w:rsid w:val="006D4311"/>
    <w:rsid w:val="006D449C"/>
    <w:rsid w:val="006D538C"/>
    <w:rsid w:val="006D5496"/>
    <w:rsid w:val="006D5E70"/>
    <w:rsid w:val="006D60A7"/>
    <w:rsid w:val="006D639C"/>
    <w:rsid w:val="006D6991"/>
    <w:rsid w:val="006D699D"/>
    <w:rsid w:val="006D7707"/>
    <w:rsid w:val="006D7A87"/>
    <w:rsid w:val="006E0434"/>
    <w:rsid w:val="006E06BE"/>
    <w:rsid w:val="006E11B2"/>
    <w:rsid w:val="006E156D"/>
    <w:rsid w:val="006E294D"/>
    <w:rsid w:val="006E3734"/>
    <w:rsid w:val="006E3882"/>
    <w:rsid w:val="006E521B"/>
    <w:rsid w:val="006E5B83"/>
    <w:rsid w:val="006E5F1C"/>
    <w:rsid w:val="006E6CF3"/>
    <w:rsid w:val="006E6ED5"/>
    <w:rsid w:val="006F0677"/>
    <w:rsid w:val="006F1222"/>
    <w:rsid w:val="006F19B2"/>
    <w:rsid w:val="006F1EA2"/>
    <w:rsid w:val="006F2905"/>
    <w:rsid w:val="006F2AB6"/>
    <w:rsid w:val="006F2B6D"/>
    <w:rsid w:val="006F2FA5"/>
    <w:rsid w:val="006F33FF"/>
    <w:rsid w:val="006F3B08"/>
    <w:rsid w:val="006F5213"/>
    <w:rsid w:val="006F5B67"/>
    <w:rsid w:val="006F5D12"/>
    <w:rsid w:val="006F5F6B"/>
    <w:rsid w:val="006F62FF"/>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5D"/>
    <w:rsid w:val="00704A68"/>
    <w:rsid w:val="00704F6F"/>
    <w:rsid w:val="00704FD5"/>
    <w:rsid w:val="0070593F"/>
    <w:rsid w:val="00705CC0"/>
    <w:rsid w:val="00706C51"/>
    <w:rsid w:val="0070777D"/>
    <w:rsid w:val="00707A41"/>
    <w:rsid w:val="00707DBE"/>
    <w:rsid w:val="00711A3D"/>
    <w:rsid w:val="00711D56"/>
    <w:rsid w:val="00712EA7"/>
    <w:rsid w:val="00713FFF"/>
    <w:rsid w:val="0071447C"/>
    <w:rsid w:val="007155B9"/>
    <w:rsid w:val="00715942"/>
    <w:rsid w:val="00715BA0"/>
    <w:rsid w:val="00715E0F"/>
    <w:rsid w:val="00715E43"/>
    <w:rsid w:val="00715F2B"/>
    <w:rsid w:val="007165EA"/>
    <w:rsid w:val="007165F1"/>
    <w:rsid w:val="00716C0E"/>
    <w:rsid w:val="00716C73"/>
    <w:rsid w:val="00716E7E"/>
    <w:rsid w:val="007208D9"/>
    <w:rsid w:val="00720919"/>
    <w:rsid w:val="00720DE4"/>
    <w:rsid w:val="0072195F"/>
    <w:rsid w:val="00722468"/>
    <w:rsid w:val="00722736"/>
    <w:rsid w:val="00722F52"/>
    <w:rsid w:val="00722FEB"/>
    <w:rsid w:val="007230C4"/>
    <w:rsid w:val="0072316E"/>
    <w:rsid w:val="007234F6"/>
    <w:rsid w:val="00723EB6"/>
    <w:rsid w:val="0072480C"/>
    <w:rsid w:val="0072489D"/>
    <w:rsid w:val="00724CF1"/>
    <w:rsid w:val="00724E08"/>
    <w:rsid w:val="00724FC3"/>
    <w:rsid w:val="00725923"/>
    <w:rsid w:val="00725C4E"/>
    <w:rsid w:val="0072760D"/>
    <w:rsid w:val="00730C95"/>
    <w:rsid w:val="007313A0"/>
    <w:rsid w:val="00731487"/>
    <w:rsid w:val="00732E44"/>
    <w:rsid w:val="00732F33"/>
    <w:rsid w:val="007335F8"/>
    <w:rsid w:val="007336B1"/>
    <w:rsid w:val="007336FE"/>
    <w:rsid w:val="0073423B"/>
    <w:rsid w:val="0073470E"/>
    <w:rsid w:val="00735225"/>
    <w:rsid w:val="007358A5"/>
    <w:rsid w:val="00735EEC"/>
    <w:rsid w:val="007365FF"/>
    <w:rsid w:val="00736638"/>
    <w:rsid w:val="00737558"/>
    <w:rsid w:val="00737D84"/>
    <w:rsid w:val="00740AC5"/>
    <w:rsid w:val="007413A3"/>
    <w:rsid w:val="007413C7"/>
    <w:rsid w:val="0074158D"/>
    <w:rsid w:val="0074178A"/>
    <w:rsid w:val="00741F6E"/>
    <w:rsid w:val="007427AF"/>
    <w:rsid w:val="00742EF6"/>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32F7"/>
    <w:rsid w:val="00753F46"/>
    <w:rsid w:val="0075479E"/>
    <w:rsid w:val="00754E76"/>
    <w:rsid w:val="00754F3E"/>
    <w:rsid w:val="00755869"/>
    <w:rsid w:val="00755AD1"/>
    <w:rsid w:val="007562D2"/>
    <w:rsid w:val="007562F2"/>
    <w:rsid w:val="00756771"/>
    <w:rsid w:val="00756C84"/>
    <w:rsid w:val="0076018E"/>
    <w:rsid w:val="007613D5"/>
    <w:rsid w:val="007616EA"/>
    <w:rsid w:val="0076209E"/>
    <w:rsid w:val="00762390"/>
    <w:rsid w:val="00762A9F"/>
    <w:rsid w:val="00763F33"/>
    <w:rsid w:val="0076420A"/>
    <w:rsid w:val="00764BA0"/>
    <w:rsid w:val="00765BF7"/>
    <w:rsid w:val="007660BD"/>
    <w:rsid w:val="00766236"/>
    <w:rsid w:val="00766812"/>
    <w:rsid w:val="00767034"/>
    <w:rsid w:val="00767A2D"/>
    <w:rsid w:val="00767BC2"/>
    <w:rsid w:val="0077029F"/>
    <w:rsid w:val="00770342"/>
    <w:rsid w:val="0077098D"/>
    <w:rsid w:val="00770AD2"/>
    <w:rsid w:val="00770CAD"/>
    <w:rsid w:val="0077125C"/>
    <w:rsid w:val="0077133E"/>
    <w:rsid w:val="00771F4E"/>
    <w:rsid w:val="00771FC6"/>
    <w:rsid w:val="007721BA"/>
    <w:rsid w:val="007722EE"/>
    <w:rsid w:val="007728E5"/>
    <w:rsid w:val="00772AA2"/>
    <w:rsid w:val="007737D1"/>
    <w:rsid w:val="00774038"/>
    <w:rsid w:val="00774224"/>
    <w:rsid w:val="007745A7"/>
    <w:rsid w:val="00774A14"/>
    <w:rsid w:val="00774EDC"/>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B39"/>
    <w:rsid w:val="00785549"/>
    <w:rsid w:val="007859DC"/>
    <w:rsid w:val="00785D27"/>
    <w:rsid w:val="00785FE5"/>
    <w:rsid w:val="00786941"/>
    <w:rsid w:val="00786B87"/>
    <w:rsid w:val="00786B9E"/>
    <w:rsid w:val="00786E1E"/>
    <w:rsid w:val="007932FB"/>
    <w:rsid w:val="00794210"/>
    <w:rsid w:val="00794A59"/>
    <w:rsid w:val="00794E27"/>
    <w:rsid w:val="007957D5"/>
    <w:rsid w:val="00795878"/>
    <w:rsid w:val="00795DEF"/>
    <w:rsid w:val="00796EE3"/>
    <w:rsid w:val="00796F9A"/>
    <w:rsid w:val="007977A9"/>
    <w:rsid w:val="00797C79"/>
    <w:rsid w:val="007A0403"/>
    <w:rsid w:val="007A08CD"/>
    <w:rsid w:val="007A0CBD"/>
    <w:rsid w:val="007A0FC7"/>
    <w:rsid w:val="007A0FFD"/>
    <w:rsid w:val="007A1684"/>
    <w:rsid w:val="007A3193"/>
    <w:rsid w:val="007A3A20"/>
    <w:rsid w:val="007A3CE4"/>
    <w:rsid w:val="007A4D3A"/>
    <w:rsid w:val="007A4F83"/>
    <w:rsid w:val="007A5DF3"/>
    <w:rsid w:val="007A67B5"/>
    <w:rsid w:val="007A6918"/>
    <w:rsid w:val="007A6F39"/>
    <w:rsid w:val="007A71CB"/>
    <w:rsid w:val="007A7B8F"/>
    <w:rsid w:val="007A7C0F"/>
    <w:rsid w:val="007A7D24"/>
    <w:rsid w:val="007A7D6D"/>
    <w:rsid w:val="007A7F77"/>
    <w:rsid w:val="007B0ACE"/>
    <w:rsid w:val="007B0EBE"/>
    <w:rsid w:val="007B0F5C"/>
    <w:rsid w:val="007B19E1"/>
    <w:rsid w:val="007B31A1"/>
    <w:rsid w:val="007B386B"/>
    <w:rsid w:val="007B3DB7"/>
    <w:rsid w:val="007B4B7E"/>
    <w:rsid w:val="007B63E8"/>
    <w:rsid w:val="007B6672"/>
    <w:rsid w:val="007B7100"/>
    <w:rsid w:val="007B7236"/>
    <w:rsid w:val="007B76CB"/>
    <w:rsid w:val="007B76D7"/>
    <w:rsid w:val="007B788E"/>
    <w:rsid w:val="007C021A"/>
    <w:rsid w:val="007C04C5"/>
    <w:rsid w:val="007C07B2"/>
    <w:rsid w:val="007C0E14"/>
    <w:rsid w:val="007C142C"/>
    <w:rsid w:val="007C14DD"/>
    <w:rsid w:val="007C1E62"/>
    <w:rsid w:val="007C24A1"/>
    <w:rsid w:val="007C250D"/>
    <w:rsid w:val="007C2C20"/>
    <w:rsid w:val="007C33DD"/>
    <w:rsid w:val="007C3D46"/>
    <w:rsid w:val="007C4072"/>
    <w:rsid w:val="007C423C"/>
    <w:rsid w:val="007C4988"/>
    <w:rsid w:val="007C4B9D"/>
    <w:rsid w:val="007C4ED1"/>
    <w:rsid w:val="007C5AD8"/>
    <w:rsid w:val="007C5C26"/>
    <w:rsid w:val="007C64B7"/>
    <w:rsid w:val="007C676F"/>
    <w:rsid w:val="007D0CEA"/>
    <w:rsid w:val="007D0DE3"/>
    <w:rsid w:val="007D1178"/>
    <w:rsid w:val="007D164D"/>
    <w:rsid w:val="007D241B"/>
    <w:rsid w:val="007D42A4"/>
    <w:rsid w:val="007D55FB"/>
    <w:rsid w:val="007D6057"/>
    <w:rsid w:val="007D642B"/>
    <w:rsid w:val="007D71A4"/>
    <w:rsid w:val="007E0013"/>
    <w:rsid w:val="007E011A"/>
    <w:rsid w:val="007E0D11"/>
    <w:rsid w:val="007E2185"/>
    <w:rsid w:val="007E2BCE"/>
    <w:rsid w:val="007E2D4E"/>
    <w:rsid w:val="007E3087"/>
    <w:rsid w:val="007E32E3"/>
    <w:rsid w:val="007E379B"/>
    <w:rsid w:val="007E3955"/>
    <w:rsid w:val="007E3C97"/>
    <w:rsid w:val="007E4162"/>
    <w:rsid w:val="007E499C"/>
    <w:rsid w:val="007E4C05"/>
    <w:rsid w:val="007E4DF9"/>
    <w:rsid w:val="007E4E4A"/>
    <w:rsid w:val="007E5826"/>
    <w:rsid w:val="007E5FD8"/>
    <w:rsid w:val="007E6503"/>
    <w:rsid w:val="007E6993"/>
    <w:rsid w:val="007E752F"/>
    <w:rsid w:val="007E7CF6"/>
    <w:rsid w:val="007F0773"/>
    <w:rsid w:val="007F0F32"/>
    <w:rsid w:val="007F1D2C"/>
    <w:rsid w:val="007F1DE7"/>
    <w:rsid w:val="007F202D"/>
    <w:rsid w:val="007F31C8"/>
    <w:rsid w:val="007F37A6"/>
    <w:rsid w:val="007F3C73"/>
    <w:rsid w:val="007F3ED3"/>
    <w:rsid w:val="007F45CB"/>
    <w:rsid w:val="007F487E"/>
    <w:rsid w:val="007F4AF2"/>
    <w:rsid w:val="007F4F44"/>
    <w:rsid w:val="007F5D5D"/>
    <w:rsid w:val="007F5E64"/>
    <w:rsid w:val="007F6292"/>
    <w:rsid w:val="007F66FA"/>
    <w:rsid w:val="007F6805"/>
    <w:rsid w:val="007F6C01"/>
    <w:rsid w:val="007F6D58"/>
    <w:rsid w:val="007F6DFB"/>
    <w:rsid w:val="007F7164"/>
    <w:rsid w:val="007F72A4"/>
    <w:rsid w:val="007F79B3"/>
    <w:rsid w:val="008000F0"/>
    <w:rsid w:val="0080079B"/>
    <w:rsid w:val="008009CC"/>
    <w:rsid w:val="0080162E"/>
    <w:rsid w:val="0080287B"/>
    <w:rsid w:val="00803497"/>
    <w:rsid w:val="008039F4"/>
    <w:rsid w:val="00803E8B"/>
    <w:rsid w:val="00803FAA"/>
    <w:rsid w:val="00804434"/>
    <w:rsid w:val="00804452"/>
    <w:rsid w:val="00804522"/>
    <w:rsid w:val="008054B3"/>
    <w:rsid w:val="00806205"/>
    <w:rsid w:val="00806329"/>
    <w:rsid w:val="00806708"/>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7CE"/>
    <w:rsid w:val="0081683E"/>
    <w:rsid w:val="00817595"/>
    <w:rsid w:val="00817794"/>
    <w:rsid w:val="00817987"/>
    <w:rsid w:val="008202A0"/>
    <w:rsid w:val="008209C0"/>
    <w:rsid w:val="0082138C"/>
    <w:rsid w:val="008217D1"/>
    <w:rsid w:val="00821DE5"/>
    <w:rsid w:val="00821EE6"/>
    <w:rsid w:val="00822227"/>
    <w:rsid w:val="0082295E"/>
    <w:rsid w:val="00823830"/>
    <w:rsid w:val="00824FB9"/>
    <w:rsid w:val="008263F9"/>
    <w:rsid w:val="008265AF"/>
    <w:rsid w:val="00826996"/>
    <w:rsid w:val="00826B5D"/>
    <w:rsid w:val="00826D94"/>
    <w:rsid w:val="00826E5C"/>
    <w:rsid w:val="00826F6C"/>
    <w:rsid w:val="00827355"/>
    <w:rsid w:val="008278EB"/>
    <w:rsid w:val="00827D98"/>
    <w:rsid w:val="008300C9"/>
    <w:rsid w:val="0083061F"/>
    <w:rsid w:val="00831995"/>
    <w:rsid w:val="008323BC"/>
    <w:rsid w:val="0083271D"/>
    <w:rsid w:val="00832BE0"/>
    <w:rsid w:val="00832D78"/>
    <w:rsid w:val="008332D4"/>
    <w:rsid w:val="0083333D"/>
    <w:rsid w:val="00833E29"/>
    <w:rsid w:val="0083467D"/>
    <w:rsid w:val="00834692"/>
    <w:rsid w:val="0083530F"/>
    <w:rsid w:val="0083574B"/>
    <w:rsid w:val="008358BD"/>
    <w:rsid w:val="00835AD8"/>
    <w:rsid w:val="00835D0E"/>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38A"/>
    <w:rsid w:val="00847B08"/>
    <w:rsid w:val="00850541"/>
    <w:rsid w:val="00850E33"/>
    <w:rsid w:val="008511C4"/>
    <w:rsid w:val="0085381C"/>
    <w:rsid w:val="00853A07"/>
    <w:rsid w:val="00853AEC"/>
    <w:rsid w:val="00854A91"/>
    <w:rsid w:val="008552DF"/>
    <w:rsid w:val="00855CEF"/>
    <w:rsid w:val="00856146"/>
    <w:rsid w:val="00856264"/>
    <w:rsid w:val="008566A8"/>
    <w:rsid w:val="00856785"/>
    <w:rsid w:val="00856C54"/>
    <w:rsid w:val="00856EAD"/>
    <w:rsid w:val="00857FC5"/>
    <w:rsid w:val="008609B1"/>
    <w:rsid w:val="008609DB"/>
    <w:rsid w:val="00861537"/>
    <w:rsid w:val="0086162C"/>
    <w:rsid w:val="00861748"/>
    <w:rsid w:val="00861B3F"/>
    <w:rsid w:val="00861E9C"/>
    <w:rsid w:val="00861FB8"/>
    <w:rsid w:val="008625B3"/>
    <w:rsid w:val="00862BD1"/>
    <w:rsid w:val="00864659"/>
    <w:rsid w:val="00864C0E"/>
    <w:rsid w:val="00865511"/>
    <w:rsid w:val="00865893"/>
    <w:rsid w:val="008658AE"/>
    <w:rsid w:val="00865AD1"/>
    <w:rsid w:val="00865E72"/>
    <w:rsid w:val="00866262"/>
    <w:rsid w:val="008662A4"/>
    <w:rsid w:val="00866A38"/>
    <w:rsid w:val="00866DE0"/>
    <w:rsid w:val="0086793C"/>
    <w:rsid w:val="008701C8"/>
    <w:rsid w:val="0087088B"/>
    <w:rsid w:val="00870C31"/>
    <w:rsid w:val="008711AA"/>
    <w:rsid w:val="008714A1"/>
    <w:rsid w:val="008716C2"/>
    <w:rsid w:val="00871FB9"/>
    <w:rsid w:val="008735EE"/>
    <w:rsid w:val="00874532"/>
    <w:rsid w:val="00874630"/>
    <w:rsid w:val="0087467A"/>
    <w:rsid w:val="0087546E"/>
    <w:rsid w:val="0087582B"/>
    <w:rsid w:val="00875BBC"/>
    <w:rsid w:val="00875E59"/>
    <w:rsid w:val="00875F20"/>
    <w:rsid w:val="00875FEE"/>
    <w:rsid w:val="00876250"/>
    <w:rsid w:val="00876C02"/>
    <w:rsid w:val="00876D0E"/>
    <w:rsid w:val="008775DE"/>
    <w:rsid w:val="00877AAD"/>
    <w:rsid w:val="008810AB"/>
    <w:rsid w:val="008813E6"/>
    <w:rsid w:val="00881F43"/>
    <w:rsid w:val="0088233A"/>
    <w:rsid w:val="00882B56"/>
    <w:rsid w:val="008832E7"/>
    <w:rsid w:val="00883350"/>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371"/>
    <w:rsid w:val="00890AF0"/>
    <w:rsid w:val="00891B42"/>
    <w:rsid w:val="008927FF"/>
    <w:rsid w:val="00892852"/>
    <w:rsid w:val="00892B03"/>
    <w:rsid w:val="008932B5"/>
    <w:rsid w:val="00893695"/>
    <w:rsid w:val="00893EC2"/>
    <w:rsid w:val="008940AA"/>
    <w:rsid w:val="0089426A"/>
    <w:rsid w:val="00894310"/>
    <w:rsid w:val="008948B3"/>
    <w:rsid w:val="00894E2E"/>
    <w:rsid w:val="0089507F"/>
    <w:rsid w:val="00895A37"/>
    <w:rsid w:val="00895D2C"/>
    <w:rsid w:val="00896A12"/>
    <w:rsid w:val="008970FF"/>
    <w:rsid w:val="00897429"/>
    <w:rsid w:val="008A03B9"/>
    <w:rsid w:val="008A0941"/>
    <w:rsid w:val="008A143B"/>
    <w:rsid w:val="008A1A28"/>
    <w:rsid w:val="008A2162"/>
    <w:rsid w:val="008A27A0"/>
    <w:rsid w:val="008A27C7"/>
    <w:rsid w:val="008A2836"/>
    <w:rsid w:val="008A2CA3"/>
    <w:rsid w:val="008A2E2D"/>
    <w:rsid w:val="008A2F2D"/>
    <w:rsid w:val="008A45CB"/>
    <w:rsid w:val="008A4D5F"/>
    <w:rsid w:val="008B0326"/>
    <w:rsid w:val="008B09B9"/>
    <w:rsid w:val="008B0A7A"/>
    <w:rsid w:val="008B0CE2"/>
    <w:rsid w:val="008B154F"/>
    <w:rsid w:val="008B1B14"/>
    <w:rsid w:val="008B24CE"/>
    <w:rsid w:val="008B3403"/>
    <w:rsid w:val="008B3598"/>
    <w:rsid w:val="008B3778"/>
    <w:rsid w:val="008B3DE0"/>
    <w:rsid w:val="008B3E90"/>
    <w:rsid w:val="008B5582"/>
    <w:rsid w:val="008B5F25"/>
    <w:rsid w:val="008B64C3"/>
    <w:rsid w:val="008B66A7"/>
    <w:rsid w:val="008B697B"/>
    <w:rsid w:val="008B6A94"/>
    <w:rsid w:val="008B6E91"/>
    <w:rsid w:val="008B7FF7"/>
    <w:rsid w:val="008C0E59"/>
    <w:rsid w:val="008C15D0"/>
    <w:rsid w:val="008C16F5"/>
    <w:rsid w:val="008C17F8"/>
    <w:rsid w:val="008C2FDD"/>
    <w:rsid w:val="008C3989"/>
    <w:rsid w:val="008C3F3D"/>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3FC1"/>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FF"/>
    <w:rsid w:val="008F35D7"/>
    <w:rsid w:val="008F38C0"/>
    <w:rsid w:val="008F3B0C"/>
    <w:rsid w:val="008F42B8"/>
    <w:rsid w:val="008F4FD9"/>
    <w:rsid w:val="008F556C"/>
    <w:rsid w:val="008F5626"/>
    <w:rsid w:val="008F5E8A"/>
    <w:rsid w:val="008F617D"/>
    <w:rsid w:val="008F6235"/>
    <w:rsid w:val="008F7AB7"/>
    <w:rsid w:val="008F7DB1"/>
    <w:rsid w:val="008F7F08"/>
    <w:rsid w:val="009001A7"/>
    <w:rsid w:val="00900402"/>
    <w:rsid w:val="00900DA0"/>
    <w:rsid w:val="00900FE2"/>
    <w:rsid w:val="00901186"/>
    <w:rsid w:val="00902720"/>
    <w:rsid w:val="009036C0"/>
    <w:rsid w:val="00903B71"/>
    <w:rsid w:val="00904095"/>
    <w:rsid w:val="009041A3"/>
    <w:rsid w:val="00904F4E"/>
    <w:rsid w:val="0090510D"/>
    <w:rsid w:val="00906FF3"/>
    <w:rsid w:val="009108E1"/>
    <w:rsid w:val="009114E9"/>
    <w:rsid w:val="00911FA2"/>
    <w:rsid w:val="009124C0"/>
    <w:rsid w:val="00913025"/>
    <w:rsid w:val="00913947"/>
    <w:rsid w:val="00913D3E"/>
    <w:rsid w:val="0091483F"/>
    <w:rsid w:val="00915C60"/>
    <w:rsid w:val="00916D4D"/>
    <w:rsid w:val="0091731D"/>
    <w:rsid w:val="00917B8A"/>
    <w:rsid w:val="00920048"/>
    <w:rsid w:val="0092008E"/>
    <w:rsid w:val="00920753"/>
    <w:rsid w:val="00920817"/>
    <w:rsid w:val="00920AAB"/>
    <w:rsid w:val="00920ACF"/>
    <w:rsid w:val="00921CCC"/>
    <w:rsid w:val="009222C0"/>
    <w:rsid w:val="009222D4"/>
    <w:rsid w:val="00922619"/>
    <w:rsid w:val="0092354C"/>
    <w:rsid w:val="009238DA"/>
    <w:rsid w:val="00924807"/>
    <w:rsid w:val="0092492D"/>
    <w:rsid w:val="0092507C"/>
    <w:rsid w:val="00925452"/>
    <w:rsid w:val="00926C44"/>
    <w:rsid w:val="00926CB8"/>
    <w:rsid w:val="00927ECC"/>
    <w:rsid w:val="009304D9"/>
    <w:rsid w:val="0093071C"/>
    <w:rsid w:val="00931861"/>
    <w:rsid w:val="00932255"/>
    <w:rsid w:val="009332B6"/>
    <w:rsid w:val="0093359C"/>
    <w:rsid w:val="009340BE"/>
    <w:rsid w:val="00934762"/>
    <w:rsid w:val="00934CE6"/>
    <w:rsid w:val="00935A95"/>
    <w:rsid w:val="0093675C"/>
    <w:rsid w:val="00936BEF"/>
    <w:rsid w:val="00936E50"/>
    <w:rsid w:val="009370DF"/>
    <w:rsid w:val="00937639"/>
    <w:rsid w:val="009377BF"/>
    <w:rsid w:val="00937F29"/>
    <w:rsid w:val="009407BF"/>
    <w:rsid w:val="00941241"/>
    <w:rsid w:val="009412C8"/>
    <w:rsid w:val="009412CA"/>
    <w:rsid w:val="00941726"/>
    <w:rsid w:val="00941AE1"/>
    <w:rsid w:val="009425DE"/>
    <w:rsid w:val="00943113"/>
    <w:rsid w:val="00943BFE"/>
    <w:rsid w:val="00944D02"/>
    <w:rsid w:val="00944DD5"/>
    <w:rsid w:val="00944E7B"/>
    <w:rsid w:val="009452E2"/>
    <w:rsid w:val="0094551D"/>
    <w:rsid w:val="00947C2E"/>
    <w:rsid w:val="00947D11"/>
    <w:rsid w:val="009511CC"/>
    <w:rsid w:val="0095120D"/>
    <w:rsid w:val="0095137F"/>
    <w:rsid w:val="009518A8"/>
    <w:rsid w:val="0095261C"/>
    <w:rsid w:val="009529D0"/>
    <w:rsid w:val="00952C90"/>
    <w:rsid w:val="00952E8D"/>
    <w:rsid w:val="009533EC"/>
    <w:rsid w:val="00954337"/>
    <w:rsid w:val="00955407"/>
    <w:rsid w:val="0095588F"/>
    <w:rsid w:val="00956953"/>
    <w:rsid w:val="00957112"/>
    <w:rsid w:val="009576A3"/>
    <w:rsid w:val="00960965"/>
    <w:rsid w:val="009615D9"/>
    <w:rsid w:val="00961667"/>
    <w:rsid w:val="009624BA"/>
    <w:rsid w:val="009625F8"/>
    <w:rsid w:val="00962623"/>
    <w:rsid w:val="00962884"/>
    <w:rsid w:val="00962E82"/>
    <w:rsid w:val="00962FC3"/>
    <w:rsid w:val="009640E8"/>
    <w:rsid w:val="00964310"/>
    <w:rsid w:val="00964B18"/>
    <w:rsid w:val="00964D4E"/>
    <w:rsid w:val="00964F28"/>
    <w:rsid w:val="009656B9"/>
    <w:rsid w:val="00965BD8"/>
    <w:rsid w:val="009663BF"/>
    <w:rsid w:val="009664B9"/>
    <w:rsid w:val="00966911"/>
    <w:rsid w:val="00966D5C"/>
    <w:rsid w:val="0096721A"/>
    <w:rsid w:val="009677AC"/>
    <w:rsid w:val="00967B9A"/>
    <w:rsid w:val="009706E8"/>
    <w:rsid w:val="0097108C"/>
    <w:rsid w:val="009711DB"/>
    <w:rsid w:val="009714B9"/>
    <w:rsid w:val="0097273F"/>
    <w:rsid w:val="009729C9"/>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D03"/>
    <w:rsid w:val="00983D9B"/>
    <w:rsid w:val="009842BB"/>
    <w:rsid w:val="00984351"/>
    <w:rsid w:val="00984ACD"/>
    <w:rsid w:val="009851AC"/>
    <w:rsid w:val="00985BE0"/>
    <w:rsid w:val="00987241"/>
    <w:rsid w:val="00987C6D"/>
    <w:rsid w:val="00987FF4"/>
    <w:rsid w:val="009904CF"/>
    <w:rsid w:val="0099091B"/>
    <w:rsid w:val="00990EC8"/>
    <w:rsid w:val="0099279E"/>
    <w:rsid w:val="00993036"/>
    <w:rsid w:val="00993559"/>
    <w:rsid w:val="00993FA7"/>
    <w:rsid w:val="00994459"/>
    <w:rsid w:val="0099457F"/>
    <w:rsid w:val="00994F48"/>
    <w:rsid w:val="00995105"/>
    <w:rsid w:val="009955AD"/>
    <w:rsid w:val="00995901"/>
    <w:rsid w:val="009959C8"/>
    <w:rsid w:val="009959DE"/>
    <w:rsid w:val="009959FF"/>
    <w:rsid w:val="0099606A"/>
    <w:rsid w:val="00997234"/>
    <w:rsid w:val="00997406"/>
    <w:rsid w:val="00997CD9"/>
    <w:rsid w:val="009A0A7F"/>
    <w:rsid w:val="009A0C87"/>
    <w:rsid w:val="009A144D"/>
    <w:rsid w:val="009A15A3"/>
    <w:rsid w:val="009A1802"/>
    <w:rsid w:val="009A19AD"/>
    <w:rsid w:val="009A1EAC"/>
    <w:rsid w:val="009A282A"/>
    <w:rsid w:val="009A2A04"/>
    <w:rsid w:val="009A3007"/>
    <w:rsid w:val="009A34B5"/>
    <w:rsid w:val="009A3703"/>
    <w:rsid w:val="009A4220"/>
    <w:rsid w:val="009A49FE"/>
    <w:rsid w:val="009A545F"/>
    <w:rsid w:val="009A54DB"/>
    <w:rsid w:val="009A57F0"/>
    <w:rsid w:val="009A6AA2"/>
    <w:rsid w:val="009A6B97"/>
    <w:rsid w:val="009A7227"/>
    <w:rsid w:val="009A7982"/>
    <w:rsid w:val="009B00E0"/>
    <w:rsid w:val="009B02C5"/>
    <w:rsid w:val="009B1456"/>
    <w:rsid w:val="009B157D"/>
    <w:rsid w:val="009B1B9B"/>
    <w:rsid w:val="009B23A7"/>
    <w:rsid w:val="009B27FE"/>
    <w:rsid w:val="009B30D1"/>
    <w:rsid w:val="009B316E"/>
    <w:rsid w:val="009B3217"/>
    <w:rsid w:val="009B33A4"/>
    <w:rsid w:val="009B3417"/>
    <w:rsid w:val="009B343E"/>
    <w:rsid w:val="009B35DE"/>
    <w:rsid w:val="009B3B44"/>
    <w:rsid w:val="009B4D3C"/>
    <w:rsid w:val="009B4DB0"/>
    <w:rsid w:val="009B5090"/>
    <w:rsid w:val="009B5BBD"/>
    <w:rsid w:val="009B6B6F"/>
    <w:rsid w:val="009B6FF7"/>
    <w:rsid w:val="009C0316"/>
    <w:rsid w:val="009C0845"/>
    <w:rsid w:val="009C0907"/>
    <w:rsid w:val="009C0B6E"/>
    <w:rsid w:val="009C0DF8"/>
    <w:rsid w:val="009C0E19"/>
    <w:rsid w:val="009C112A"/>
    <w:rsid w:val="009C23D5"/>
    <w:rsid w:val="009C23E4"/>
    <w:rsid w:val="009C2847"/>
    <w:rsid w:val="009C2A60"/>
    <w:rsid w:val="009C2D66"/>
    <w:rsid w:val="009C3238"/>
    <w:rsid w:val="009C3ACB"/>
    <w:rsid w:val="009C4372"/>
    <w:rsid w:val="009C4F1D"/>
    <w:rsid w:val="009C5F53"/>
    <w:rsid w:val="009C61D9"/>
    <w:rsid w:val="009C6823"/>
    <w:rsid w:val="009C6873"/>
    <w:rsid w:val="009C6B1D"/>
    <w:rsid w:val="009C7184"/>
    <w:rsid w:val="009C7260"/>
    <w:rsid w:val="009C73E5"/>
    <w:rsid w:val="009D0481"/>
    <w:rsid w:val="009D1235"/>
    <w:rsid w:val="009D14EA"/>
    <w:rsid w:val="009D1701"/>
    <w:rsid w:val="009D1946"/>
    <w:rsid w:val="009D2471"/>
    <w:rsid w:val="009D2D5A"/>
    <w:rsid w:val="009D3C4F"/>
    <w:rsid w:val="009D42CA"/>
    <w:rsid w:val="009D4E04"/>
    <w:rsid w:val="009D5FC3"/>
    <w:rsid w:val="009D78B8"/>
    <w:rsid w:val="009D7DF8"/>
    <w:rsid w:val="009D7E8B"/>
    <w:rsid w:val="009E0141"/>
    <w:rsid w:val="009E032B"/>
    <w:rsid w:val="009E04D1"/>
    <w:rsid w:val="009E07C3"/>
    <w:rsid w:val="009E0B66"/>
    <w:rsid w:val="009E0BD3"/>
    <w:rsid w:val="009E188A"/>
    <w:rsid w:val="009E1C17"/>
    <w:rsid w:val="009E2737"/>
    <w:rsid w:val="009E31F3"/>
    <w:rsid w:val="009E35AD"/>
    <w:rsid w:val="009E40B1"/>
    <w:rsid w:val="009E4417"/>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301"/>
    <w:rsid w:val="009F3DCA"/>
    <w:rsid w:val="009F3E02"/>
    <w:rsid w:val="009F4501"/>
    <w:rsid w:val="009F48E9"/>
    <w:rsid w:val="009F4CEC"/>
    <w:rsid w:val="009F57D2"/>
    <w:rsid w:val="009F5916"/>
    <w:rsid w:val="009F59DF"/>
    <w:rsid w:val="009F5B78"/>
    <w:rsid w:val="009F5ED4"/>
    <w:rsid w:val="009F65F7"/>
    <w:rsid w:val="00A01271"/>
    <w:rsid w:val="00A01974"/>
    <w:rsid w:val="00A01D88"/>
    <w:rsid w:val="00A01DB8"/>
    <w:rsid w:val="00A01E70"/>
    <w:rsid w:val="00A01EE8"/>
    <w:rsid w:val="00A02112"/>
    <w:rsid w:val="00A02895"/>
    <w:rsid w:val="00A029A0"/>
    <w:rsid w:val="00A02AF3"/>
    <w:rsid w:val="00A04591"/>
    <w:rsid w:val="00A047E5"/>
    <w:rsid w:val="00A04A2A"/>
    <w:rsid w:val="00A04D0D"/>
    <w:rsid w:val="00A05490"/>
    <w:rsid w:val="00A05606"/>
    <w:rsid w:val="00A071A8"/>
    <w:rsid w:val="00A07738"/>
    <w:rsid w:val="00A07753"/>
    <w:rsid w:val="00A1042D"/>
    <w:rsid w:val="00A11179"/>
    <w:rsid w:val="00A11236"/>
    <w:rsid w:val="00A122A9"/>
    <w:rsid w:val="00A12CE2"/>
    <w:rsid w:val="00A12F69"/>
    <w:rsid w:val="00A13296"/>
    <w:rsid w:val="00A13567"/>
    <w:rsid w:val="00A13A2F"/>
    <w:rsid w:val="00A13BA4"/>
    <w:rsid w:val="00A13C2B"/>
    <w:rsid w:val="00A13E9E"/>
    <w:rsid w:val="00A14629"/>
    <w:rsid w:val="00A14E1E"/>
    <w:rsid w:val="00A16247"/>
    <w:rsid w:val="00A1635F"/>
    <w:rsid w:val="00A16A17"/>
    <w:rsid w:val="00A17444"/>
    <w:rsid w:val="00A17A07"/>
    <w:rsid w:val="00A17DB2"/>
    <w:rsid w:val="00A20350"/>
    <w:rsid w:val="00A23022"/>
    <w:rsid w:val="00A24116"/>
    <w:rsid w:val="00A242A6"/>
    <w:rsid w:val="00A25AAB"/>
    <w:rsid w:val="00A25CAB"/>
    <w:rsid w:val="00A25CD1"/>
    <w:rsid w:val="00A26A5B"/>
    <w:rsid w:val="00A26EC0"/>
    <w:rsid w:val="00A27199"/>
    <w:rsid w:val="00A31A2D"/>
    <w:rsid w:val="00A3250F"/>
    <w:rsid w:val="00A32650"/>
    <w:rsid w:val="00A339A2"/>
    <w:rsid w:val="00A34E4A"/>
    <w:rsid w:val="00A35360"/>
    <w:rsid w:val="00A357DB"/>
    <w:rsid w:val="00A3601F"/>
    <w:rsid w:val="00A366C1"/>
    <w:rsid w:val="00A37964"/>
    <w:rsid w:val="00A37A0B"/>
    <w:rsid w:val="00A4034A"/>
    <w:rsid w:val="00A40695"/>
    <w:rsid w:val="00A40BDE"/>
    <w:rsid w:val="00A41648"/>
    <w:rsid w:val="00A4164C"/>
    <w:rsid w:val="00A42A8A"/>
    <w:rsid w:val="00A42E58"/>
    <w:rsid w:val="00A453E4"/>
    <w:rsid w:val="00A45924"/>
    <w:rsid w:val="00A45B85"/>
    <w:rsid w:val="00A462D6"/>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508E"/>
    <w:rsid w:val="00A55330"/>
    <w:rsid w:val="00A56231"/>
    <w:rsid w:val="00A57567"/>
    <w:rsid w:val="00A5793D"/>
    <w:rsid w:val="00A609DA"/>
    <w:rsid w:val="00A60F6F"/>
    <w:rsid w:val="00A60FAB"/>
    <w:rsid w:val="00A62016"/>
    <w:rsid w:val="00A627CB"/>
    <w:rsid w:val="00A62C1B"/>
    <w:rsid w:val="00A630E8"/>
    <w:rsid w:val="00A6376D"/>
    <w:rsid w:val="00A63B96"/>
    <w:rsid w:val="00A63F40"/>
    <w:rsid w:val="00A64D8B"/>
    <w:rsid w:val="00A65069"/>
    <w:rsid w:val="00A65B78"/>
    <w:rsid w:val="00A65FD3"/>
    <w:rsid w:val="00A65FEB"/>
    <w:rsid w:val="00A664C5"/>
    <w:rsid w:val="00A66665"/>
    <w:rsid w:val="00A668B7"/>
    <w:rsid w:val="00A669B4"/>
    <w:rsid w:val="00A6737E"/>
    <w:rsid w:val="00A707E2"/>
    <w:rsid w:val="00A70AA4"/>
    <w:rsid w:val="00A70EC2"/>
    <w:rsid w:val="00A712AA"/>
    <w:rsid w:val="00A71628"/>
    <w:rsid w:val="00A7190D"/>
    <w:rsid w:val="00A71CD5"/>
    <w:rsid w:val="00A7230C"/>
    <w:rsid w:val="00A727DE"/>
    <w:rsid w:val="00A7310B"/>
    <w:rsid w:val="00A73535"/>
    <w:rsid w:val="00A7399E"/>
    <w:rsid w:val="00A73B8A"/>
    <w:rsid w:val="00A744AB"/>
    <w:rsid w:val="00A74BA9"/>
    <w:rsid w:val="00A74C3A"/>
    <w:rsid w:val="00A75423"/>
    <w:rsid w:val="00A756B3"/>
    <w:rsid w:val="00A76512"/>
    <w:rsid w:val="00A76A21"/>
    <w:rsid w:val="00A77202"/>
    <w:rsid w:val="00A77B27"/>
    <w:rsid w:val="00A77B85"/>
    <w:rsid w:val="00A77E74"/>
    <w:rsid w:val="00A801E6"/>
    <w:rsid w:val="00A80273"/>
    <w:rsid w:val="00A80F0D"/>
    <w:rsid w:val="00A811E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A4B"/>
    <w:rsid w:val="00A90096"/>
    <w:rsid w:val="00A9009C"/>
    <w:rsid w:val="00A900F0"/>
    <w:rsid w:val="00A901A8"/>
    <w:rsid w:val="00A90726"/>
    <w:rsid w:val="00A914ED"/>
    <w:rsid w:val="00A91D9D"/>
    <w:rsid w:val="00A92D3A"/>
    <w:rsid w:val="00A93B71"/>
    <w:rsid w:val="00A94E9E"/>
    <w:rsid w:val="00A95253"/>
    <w:rsid w:val="00A95398"/>
    <w:rsid w:val="00A959E1"/>
    <w:rsid w:val="00A9630F"/>
    <w:rsid w:val="00A967A9"/>
    <w:rsid w:val="00A96A21"/>
    <w:rsid w:val="00A974FD"/>
    <w:rsid w:val="00A97DA0"/>
    <w:rsid w:val="00AA0BBE"/>
    <w:rsid w:val="00AA0C26"/>
    <w:rsid w:val="00AA0F79"/>
    <w:rsid w:val="00AA1A66"/>
    <w:rsid w:val="00AA1AE7"/>
    <w:rsid w:val="00AA20CB"/>
    <w:rsid w:val="00AA27F5"/>
    <w:rsid w:val="00AA2ED2"/>
    <w:rsid w:val="00AA33AB"/>
    <w:rsid w:val="00AA3E0F"/>
    <w:rsid w:val="00AA511A"/>
    <w:rsid w:val="00AA5D18"/>
    <w:rsid w:val="00AA67A5"/>
    <w:rsid w:val="00AA6802"/>
    <w:rsid w:val="00AA72E8"/>
    <w:rsid w:val="00AA78F2"/>
    <w:rsid w:val="00AB01A0"/>
    <w:rsid w:val="00AB01FF"/>
    <w:rsid w:val="00AB08EC"/>
    <w:rsid w:val="00AB09DF"/>
    <w:rsid w:val="00AB0E63"/>
    <w:rsid w:val="00AB1209"/>
    <w:rsid w:val="00AB1B3E"/>
    <w:rsid w:val="00AB239D"/>
    <w:rsid w:val="00AB2633"/>
    <w:rsid w:val="00AB3246"/>
    <w:rsid w:val="00AB3366"/>
    <w:rsid w:val="00AB46AD"/>
    <w:rsid w:val="00AB4F9D"/>
    <w:rsid w:val="00AB56B1"/>
    <w:rsid w:val="00AB5BD7"/>
    <w:rsid w:val="00AB6168"/>
    <w:rsid w:val="00AB6F74"/>
    <w:rsid w:val="00AB7317"/>
    <w:rsid w:val="00AB7546"/>
    <w:rsid w:val="00AC0355"/>
    <w:rsid w:val="00AC0423"/>
    <w:rsid w:val="00AC079F"/>
    <w:rsid w:val="00AC0A78"/>
    <w:rsid w:val="00AC1DCF"/>
    <w:rsid w:val="00AC2007"/>
    <w:rsid w:val="00AC2B6E"/>
    <w:rsid w:val="00AC2E2D"/>
    <w:rsid w:val="00AC2FE4"/>
    <w:rsid w:val="00AC33E1"/>
    <w:rsid w:val="00AC39C2"/>
    <w:rsid w:val="00AC3F24"/>
    <w:rsid w:val="00AC3FA6"/>
    <w:rsid w:val="00AC484A"/>
    <w:rsid w:val="00AC5F33"/>
    <w:rsid w:val="00AC6150"/>
    <w:rsid w:val="00AC6509"/>
    <w:rsid w:val="00AC650B"/>
    <w:rsid w:val="00AC7065"/>
    <w:rsid w:val="00AC7481"/>
    <w:rsid w:val="00AD1998"/>
    <w:rsid w:val="00AD1BE9"/>
    <w:rsid w:val="00AD1C47"/>
    <w:rsid w:val="00AD1CBB"/>
    <w:rsid w:val="00AD1EAA"/>
    <w:rsid w:val="00AD2058"/>
    <w:rsid w:val="00AD224E"/>
    <w:rsid w:val="00AD2D78"/>
    <w:rsid w:val="00AD31B3"/>
    <w:rsid w:val="00AD3C05"/>
    <w:rsid w:val="00AD3C4A"/>
    <w:rsid w:val="00AD423A"/>
    <w:rsid w:val="00AD46D9"/>
    <w:rsid w:val="00AD471B"/>
    <w:rsid w:val="00AD4E9D"/>
    <w:rsid w:val="00AD5F47"/>
    <w:rsid w:val="00AD7813"/>
    <w:rsid w:val="00AE05DF"/>
    <w:rsid w:val="00AE0E6C"/>
    <w:rsid w:val="00AE1F95"/>
    <w:rsid w:val="00AE2805"/>
    <w:rsid w:val="00AE2B9A"/>
    <w:rsid w:val="00AE3125"/>
    <w:rsid w:val="00AE39DB"/>
    <w:rsid w:val="00AE3AA7"/>
    <w:rsid w:val="00AE4699"/>
    <w:rsid w:val="00AE5456"/>
    <w:rsid w:val="00AE5C3D"/>
    <w:rsid w:val="00AE6588"/>
    <w:rsid w:val="00AE6936"/>
    <w:rsid w:val="00AE6AFF"/>
    <w:rsid w:val="00AE6DE6"/>
    <w:rsid w:val="00AE6F87"/>
    <w:rsid w:val="00AE76E8"/>
    <w:rsid w:val="00AE7901"/>
    <w:rsid w:val="00AF0C3C"/>
    <w:rsid w:val="00AF13E1"/>
    <w:rsid w:val="00AF1586"/>
    <w:rsid w:val="00AF30B1"/>
    <w:rsid w:val="00AF37CE"/>
    <w:rsid w:val="00AF3D69"/>
    <w:rsid w:val="00AF4E46"/>
    <w:rsid w:val="00AF51C7"/>
    <w:rsid w:val="00AF647B"/>
    <w:rsid w:val="00AF659E"/>
    <w:rsid w:val="00AF6F61"/>
    <w:rsid w:val="00AF6FF7"/>
    <w:rsid w:val="00AF7092"/>
    <w:rsid w:val="00AF717D"/>
    <w:rsid w:val="00AF776E"/>
    <w:rsid w:val="00AF7A0C"/>
    <w:rsid w:val="00AF7C0D"/>
    <w:rsid w:val="00AF7EB6"/>
    <w:rsid w:val="00B0044C"/>
    <w:rsid w:val="00B007C8"/>
    <w:rsid w:val="00B00ABC"/>
    <w:rsid w:val="00B01146"/>
    <w:rsid w:val="00B016C5"/>
    <w:rsid w:val="00B01711"/>
    <w:rsid w:val="00B01AE0"/>
    <w:rsid w:val="00B033C6"/>
    <w:rsid w:val="00B0385E"/>
    <w:rsid w:val="00B048BC"/>
    <w:rsid w:val="00B0526B"/>
    <w:rsid w:val="00B05814"/>
    <w:rsid w:val="00B06B5B"/>
    <w:rsid w:val="00B06F0D"/>
    <w:rsid w:val="00B079BE"/>
    <w:rsid w:val="00B079CD"/>
    <w:rsid w:val="00B07A17"/>
    <w:rsid w:val="00B07F92"/>
    <w:rsid w:val="00B10356"/>
    <w:rsid w:val="00B1084D"/>
    <w:rsid w:val="00B10B52"/>
    <w:rsid w:val="00B10DA4"/>
    <w:rsid w:val="00B110A4"/>
    <w:rsid w:val="00B125DB"/>
    <w:rsid w:val="00B13226"/>
    <w:rsid w:val="00B144FA"/>
    <w:rsid w:val="00B14F68"/>
    <w:rsid w:val="00B14FEB"/>
    <w:rsid w:val="00B1533B"/>
    <w:rsid w:val="00B155EF"/>
    <w:rsid w:val="00B15726"/>
    <w:rsid w:val="00B1662B"/>
    <w:rsid w:val="00B167C9"/>
    <w:rsid w:val="00B168FA"/>
    <w:rsid w:val="00B16931"/>
    <w:rsid w:val="00B16A1D"/>
    <w:rsid w:val="00B16AC9"/>
    <w:rsid w:val="00B16E94"/>
    <w:rsid w:val="00B171D2"/>
    <w:rsid w:val="00B177FE"/>
    <w:rsid w:val="00B2056C"/>
    <w:rsid w:val="00B2064A"/>
    <w:rsid w:val="00B209C9"/>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63F5"/>
    <w:rsid w:val="00B276AC"/>
    <w:rsid w:val="00B27E23"/>
    <w:rsid w:val="00B30057"/>
    <w:rsid w:val="00B3034B"/>
    <w:rsid w:val="00B309BF"/>
    <w:rsid w:val="00B30A1B"/>
    <w:rsid w:val="00B31953"/>
    <w:rsid w:val="00B33A11"/>
    <w:rsid w:val="00B34028"/>
    <w:rsid w:val="00B34466"/>
    <w:rsid w:val="00B34B6A"/>
    <w:rsid w:val="00B34D3E"/>
    <w:rsid w:val="00B34EDA"/>
    <w:rsid w:val="00B35366"/>
    <w:rsid w:val="00B3636D"/>
    <w:rsid w:val="00B365CE"/>
    <w:rsid w:val="00B36A21"/>
    <w:rsid w:val="00B36CBE"/>
    <w:rsid w:val="00B370B7"/>
    <w:rsid w:val="00B37350"/>
    <w:rsid w:val="00B373EC"/>
    <w:rsid w:val="00B40B1D"/>
    <w:rsid w:val="00B41A91"/>
    <w:rsid w:val="00B41EB6"/>
    <w:rsid w:val="00B423A1"/>
    <w:rsid w:val="00B42443"/>
    <w:rsid w:val="00B42C61"/>
    <w:rsid w:val="00B43787"/>
    <w:rsid w:val="00B43EE0"/>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992"/>
    <w:rsid w:val="00B53A9A"/>
    <w:rsid w:val="00B53DF6"/>
    <w:rsid w:val="00B54BC5"/>
    <w:rsid w:val="00B558AC"/>
    <w:rsid w:val="00B55B82"/>
    <w:rsid w:val="00B56815"/>
    <w:rsid w:val="00B56F2C"/>
    <w:rsid w:val="00B5705D"/>
    <w:rsid w:val="00B61092"/>
    <w:rsid w:val="00B61622"/>
    <w:rsid w:val="00B6181A"/>
    <w:rsid w:val="00B61A4F"/>
    <w:rsid w:val="00B62523"/>
    <w:rsid w:val="00B64437"/>
    <w:rsid w:val="00B646E2"/>
    <w:rsid w:val="00B64F68"/>
    <w:rsid w:val="00B65382"/>
    <w:rsid w:val="00B6550E"/>
    <w:rsid w:val="00B65D55"/>
    <w:rsid w:val="00B665B4"/>
    <w:rsid w:val="00B67E5D"/>
    <w:rsid w:val="00B70009"/>
    <w:rsid w:val="00B700A9"/>
    <w:rsid w:val="00B70322"/>
    <w:rsid w:val="00B70624"/>
    <w:rsid w:val="00B7130D"/>
    <w:rsid w:val="00B7227C"/>
    <w:rsid w:val="00B72B1B"/>
    <w:rsid w:val="00B72E42"/>
    <w:rsid w:val="00B74358"/>
    <w:rsid w:val="00B759A4"/>
    <w:rsid w:val="00B75FDC"/>
    <w:rsid w:val="00B76039"/>
    <w:rsid w:val="00B7714B"/>
    <w:rsid w:val="00B77939"/>
    <w:rsid w:val="00B7795E"/>
    <w:rsid w:val="00B77BA4"/>
    <w:rsid w:val="00B77C40"/>
    <w:rsid w:val="00B8008B"/>
    <w:rsid w:val="00B815D3"/>
    <w:rsid w:val="00B81AD3"/>
    <w:rsid w:val="00B8243A"/>
    <w:rsid w:val="00B82D3F"/>
    <w:rsid w:val="00B83C49"/>
    <w:rsid w:val="00B84E5B"/>
    <w:rsid w:val="00B85345"/>
    <w:rsid w:val="00B858D8"/>
    <w:rsid w:val="00B85B83"/>
    <w:rsid w:val="00B8726E"/>
    <w:rsid w:val="00B8798D"/>
    <w:rsid w:val="00B87E2E"/>
    <w:rsid w:val="00B901B4"/>
    <w:rsid w:val="00B9027A"/>
    <w:rsid w:val="00B90293"/>
    <w:rsid w:val="00B90E97"/>
    <w:rsid w:val="00B90F06"/>
    <w:rsid w:val="00B91281"/>
    <w:rsid w:val="00B920EA"/>
    <w:rsid w:val="00B924CB"/>
    <w:rsid w:val="00B9297F"/>
    <w:rsid w:val="00B92E5D"/>
    <w:rsid w:val="00B9339B"/>
    <w:rsid w:val="00B9363C"/>
    <w:rsid w:val="00B93BDA"/>
    <w:rsid w:val="00B93E55"/>
    <w:rsid w:val="00B942B2"/>
    <w:rsid w:val="00B950A2"/>
    <w:rsid w:val="00B973D3"/>
    <w:rsid w:val="00B97643"/>
    <w:rsid w:val="00B97BBC"/>
    <w:rsid w:val="00B97CD5"/>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B04D9"/>
    <w:rsid w:val="00BB2224"/>
    <w:rsid w:val="00BB25F1"/>
    <w:rsid w:val="00BB3052"/>
    <w:rsid w:val="00BB32E2"/>
    <w:rsid w:val="00BB3E65"/>
    <w:rsid w:val="00BB47FB"/>
    <w:rsid w:val="00BB4C7B"/>
    <w:rsid w:val="00BB5820"/>
    <w:rsid w:val="00BB5878"/>
    <w:rsid w:val="00BB5A48"/>
    <w:rsid w:val="00BB5C86"/>
    <w:rsid w:val="00BB69F4"/>
    <w:rsid w:val="00BB7007"/>
    <w:rsid w:val="00BB7DF6"/>
    <w:rsid w:val="00BC048E"/>
    <w:rsid w:val="00BC1878"/>
    <w:rsid w:val="00BC2271"/>
    <w:rsid w:val="00BC2943"/>
    <w:rsid w:val="00BC2ECD"/>
    <w:rsid w:val="00BC3474"/>
    <w:rsid w:val="00BC36E2"/>
    <w:rsid w:val="00BC388C"/>
    <w:rsid w:val="00BC49C1"/>
    <w:rsid w:val="00BC4DC3"/>
    <w:rsid w:val="00BC5D94"/>
    <w:rsid w:val="00BC6015"/>
    <w:rsid w:val="00BC6108"/>
    <w:rsid w:val="00BC6380"/>
    <w:rsid w:val="00BC7404"/>
    <w:rsid w:val="00BD0CD4"/>
    <w:rsid w:val="00BD111D"/>
    <w:rsid w:val="00BD13DF"/>
    <w:rsid w:val="00BD145D"/>
    <w:rsid w:val="00BD1636"/>
    <w:rsid w:val="00BD1777"/>
    <w:rsid w:val="00BD187F"/>
    <w:rsid w:val="00BD2136"/>
    <w:rsid w:val="00BD2631"/>
    <w:rsid w:val="00BD3B1D"/>
    <w:rsid w:val="00BD3FF3"/>
    <w:rsid w:val="00BD4951"/>
    <w:rsid w:val="00BD4EB6"/>
    <w:rsid w:val="00BD620A"/>
    <w:rsid w:val="00BD63C4"/>
    <w:rsid w:val="00BD69E3"/>
    <w:rsid w:val="00BD6D9E"/>
    <w:rsid w:val="00BD6E47"/>
    <w:rsid w:val="00BD7666"/>
    <w:rsid w:val="00BD7953"/>
    <w:rsid w:val="00BD7DE8"/>
    <w:rsid w:val="00BE05D5"/>
    <w:rsid w:val="00BE089E"/>
    <w:rsid w:val="00BE4520"/>
    <w:rsid w:val="00BE4827"/>
    <w:rsid w:val="00BE4BF4"/>
    <w:rsid w:val="00BE4C29"/>
    <w:rsid w:val="00BE53DC"/>
    <w:rsid w:val="00BE58ED"/>
    <w:rsid w:val="00BE5C75"/>
    <w:rsid w:val="00BE6095"/>
    <w:rsid w:val="00BE7696"/>
    <w:rsid w:val="00BE77F0"/>
    <w:rsid w:val="00BE79B1"/>
    <w:rsid w:val="00BF1281"/>
    <w:rsid w:val="00BF1800"/>
    <w:rsid w:val="00BF1A71"/>
    <w:rsid w:val="00BF2FA6"/>
    <w:rsid w:val="00BF301E"/>
    <w:rsid w:val="00BF33E5"/>
    <w:rsid w:val="00BF3473"/>
    <w:rsid w:val="00BF37D7"/>
    <w:rsid w:val="00BF3A4A"/>
    <w:rsid w:val="00BF5397"/>
    <w:rsid w:val="00BF56F7"/>
    <w:rsid w:val="00BF6540"/>
    <w:rsid w:val="00BF6E71"/>
    <w:rsid w:val="00BF7CDC"/>
    <w:rsid w:val="00BF7DC8"/>
    <w:rsid w:val="00BF7F1A"/>
    <w:rsid w:val="00C00DB0"/>
    <w:rsid w:val="00C012EE"/>
    <w:rsid w:val="00C0160B"/>
    <w:rsid w:val="00C035E1"/>
    <w:rsid w:val="00C03BB3"/>
    <w:rsid w:val="00C03EC0"/>
    <w:rsid w:val="00C03F8D"/>
    <w:rsid w:val="00C0418F"/>
    <w:rsid w:val="00C0446A"/>
    <w:rsid w:val="00C04A07"/>
    <w:rsid w:val="00C05868"/>
    <w:rsid w:val="00C05AFE"/>
    <w:rsid w:val="00C067DE"/>
    <w:rsid w:val="00C068A2"/>
    <w:rsid w:val="00C0719C"/>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52DA"/>
    <w:rsid w:val="00C15B3B"/>
    <w:rsid w:val="00C15FDA"/>
    <w:rsid w:val="00C16ED1"/>
    <w:rsid w:val="00C17574"/>
    <w:rsid w:val="00C176BC"/>
    <w:rsid w:val="00C17719"/>
    <w:rsid w:val="00C17E38"/>
    <w:rsid w:val="00C20991"/>
    <w:rsid w:val="00C20AEB"/>
    <w:rsid w:val="00C20B16"/>
    <w:rsid w:val="00C20B72"/>
    <w:rsid w:val="00C20B73"/>
    <w:rsid w:val="00C214D6"/>
    <w:rsid w:val="00C22581"/>
    <w:rsid w:val="00C234C4"/>
    <w:rsid w:val="00C2361E"/>
    <w:rsid w:val="00C23CDB"/>
    <w:rsid w:val="00C23FD7"/>
    <w:rsid w:val="00C24631"/>
    <w:rsid w:val="00C24644"/>
    <w:rsid w:val="00C24A90"/>
    <w:rsid w:val="00C24D24"/>
    <w:rsid w:val="00C2534A"/>
    <w:rsid w:val="00C266B8"/>
    <w:rsid w:val="00C2707C"/>
    <w:rsid w:val="00C278B4"/>
    <w:rsid w:val="00C279BE"/>
    <w:rsid w:val="00C30612"/>
    <w:rsid w:val="00C308CE"/>
    <w:rsid w:val="00C30A13"/>
    <w:rsid w:val="00C30E5B"/>
    <w:rsid w:val="00C310C9"/>
    <w:rsid w:val="00C31631"/>
    <w:rsid w:val="00C31789"/>
    <w:rsid w:val="00C32E3E"/>
    <w:rsid w:val="00C33245"/>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7EA"/>
    <w:rsid w:val="00C40B9D"/>
    <w:rsid w:val="00C40ECA"/>
    <w:rsid w:val="00C415AF"/>
    <w:rsid w:val="00C42183"/>
    <w:rsid w:val="00C4285B"/>
    <w:rsid w:val="00C42E1C"/>
    <w:rsid w:val="00C42E61"/>
    <w:rsid w:val="00C432D3"/>
    <w:rsid w:val="00C43D67"/>
    <w:rsid w:val="00C43F9B"/>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B2E"/>
    <w:rsid w:val="00C71C8A"/>
    <w:rsid w:val="00C71D2B"/>
    <w:rsid w:val="00C74441"/>
    <w:rsid w:val="00C744C1"/>
    <w:rsid w:val="00C74E6B"/>
    <w:rsid w:val="00C74FC8"/>
    <w:rsid w:val="00C7560B"/>
    <w:rsid w:val="00C75A72"/>
    <w:rsid w:val="00C768D2"/>
    <w:rsid w:val="00C76C01"/>
    <w:rsid w:val="00C77152"/>
    <w:rsid w:val="00C778DC"/>
    <w:rsid w:val="00C80306"/>
    <w:rsid w:val="00C8043E"/>
    <w:rsid w:val="00C815CA"/>
    <w:rsid w:val="00C83041"/>
    <w:rsid w:val="00C83391"/>
    <w:rsid w:val="00C835F5"/>
    <w:rsid w:val="00C84266"/>
    <w:rsid w:val="00C84EB6"/>
    <w:rsid w:val="00C85443"/>
    <w:rsid w:val="00C8573E"/>
    <w:rsid w:val="00C86DC3"/>
    <w:rsid w:val="00C86E7D"/>
    <w:rsid w:val="00C87CC1"/>
    <w:rsid w:val="00C87DDA"/>
    <w:rsid w:val="00C92485"/>
    <w:rsid w:val="00C92CF2"/>
    <w:rsid w:val="00C933D3"/>
    <w:rsid w:val="00C943D7"/>
    <w:rsid w:val="00C9471C"/>
    <w:rsid w:val="00C950AA"/>
    <w:rsid w:val="00C95901"/>
    <w:rsid w:val="00C961EB"/>
    <w:rsid w:val="00C96318"/>
    <w:rsid w:val="00C96589"/>
    <w:rsid w:val="00C96F40"/>
    <w:rsid w:val="00C97675"/>
    <w:rsid w:val="00CA0592"/>
    <w:rsid w:val="00CA15B5"/>
    <w:rsid w:val="00CA2094"/>
    <w:rsid w:val="00CA2508"/>
    <w:rsid w:val="00CA2CA5"/>
    <w:rsid w:val="00CA2ED2"/>
    <w:rsid w:val="00CA3A36"/>
    <w:rsid w:val="00CA6966"/>
    <w:rsid w:val="00CA6A3B"/>
    <w:rsid w:val="00CA6B58"/>
    <w:rsid w:val="00CB0AF3"/>
    <w:rsid w:val="00CB1541"/>
    <w:rsid w:val="00CB1FBD"/>
    <w:rsid w:val="00CB357F"/>
    <w:rsid w:val="00CB3D86"/>
    <w:rsid w:val="00CB4362"/>
    <w:rsid w:val="00CB43ED"/>
    <w:rsid w:val="00CB4615"/>
    <w:rsid w:val="00CB468E"/>
    <w:rsid w:val="00CB51DF"/>
    <w:rsid w:val="00CB5612"/>
    <w:rsid w:val="00CB63BD"/>
    <w:rsid w:val="00CB69C0"/>
    <w:rsid w:val="00CB77C8"/>
    <w:rsid w:val="00CB7B16"/>
    <w:rsid w:val="00CB7D85"/>
    <w:rsid w:val="00CB7F1C"/>
    <w:rsid w:val="00CC01DA"/>
    <w:rsid w:val="00CC0208"/>
    <w:rsid w:val="00CC0551"/>
    <w:rsid w:val="00CC0AD5"/>
    <w:rsid w:val="00CC0F5C"/>
    <w:rsid w:val="00CC23DF"/>
    <w:rsid w:val="00CC275E"/>
    <w:rsid w:val="00CC2C9C"/>
    <w:rsid w:val="00CC34AD"/>
    <w:rsid w:val="00CC417B"/>
    <w:rsid w:val="00CC482E"/>
    <w:rsid w:val="00CC5726"/>
    <w:rsid w:val="00CC6332"/>
    <w:rsid w:val="00CC6379"/>
    <w:rsid w:val="00CC6E20"/>
    <w:rsid w:val="00CC6F2F"/>
    <w:rsid w:val="00CC79F9"/>
    <w:rsid w:val="00CC7F68"/>
    <w:rsid w:val="00CD131A"/>
    <w:rsid w:val="00CD15A9"/>
    <w:rsid w:val="00CD23BC"/>
    <w:rsid w:val="00CD255A"/>
    <w:rsid w:val="00CD2684"/>
    <w:rsid w:val="00CD272C"/>
    <w:rsid w:val="00CD36FC"/>
    <w:rsid w:val="00CD3CFC"/>
    <w:rsid w:val="00CD46D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920"/>
    <w:rsid w:val="00CE2BB7"/>
    <w:rsid w:val="00CE2DC6"/>
    <w:rsid w:val="00CE2EE8"/>
    <w:rsid w:val="00CE42F1"/>
    <w:rsid w:val="00CE45C8"/>
    <w:rsid w:val="00CE516E"/>
    <w:rsid w:val="00CE5339"/>
    <w:rsid w:val="00CE5F3D"/>
    <w:rsid w:val="00CE605E"/>
    <w:rsid w:val="00CE734E"/>
    <w:rsid w:val="00CE739D"/>
    <w:rsid w:val="00CE77DF"/>
    <w:rsid w:val="00CE7B18"/>
    <w:rsid w:val="00CF0331"/>
    <w:rsid w:val="00CF0B50"/>
    <w:rsid w:val="00CF1E52"/>
    <w:rsid w:val="00CF2217"/>
    <w:rsid w:val="00CF237C"/>
    <w:rsid w:val="00CF2CE3"/>
    <w:rsid w:val="00CF3294"/>
    <w:rsid w:val="00CF3B74"/>
    <w:rsid w:val="00CF43C4"/>
    <w:rsid w:val="00CF5C41"/>
    <w:rsid w:val="00CF651A"/>
    <w:rsid w:val="00CF711F"/>
    <w:rsid w:val="00D01341"/>
    <w:rsid w:val="00D02273"/>
    <w:rsid w:val="00D02B4A"/>
    <w:rsid w:val="00D02E81"/>
    <w:rsid w:val="00D032F0"/>
    <w:rsid w:val="00D03460"/>
    <w:rsid w:val="00D0362F"/>
    <w:rsid w:val="00D03757"/>
    <w:rsid w:val="00D038D5"/>
    <w:rsid w:val="00D03BF2"/>
    <w:rsid w:val="00D03F03"/>
    <w:rsid w:val="00D0473D"/>
    <w:rsid w:val="00D05A16"/>
    <w:rsid w:val="00D05A82"/>
    <w:rsid w:val="00D05BE8"/>
    <w:rsid w:val="00D05EB5"/>
    <w:rsid w:val="00D0626A"/>
    <w:rsid w:val="00D076DF"/>
    <w:rsid w:val="00D113B7"/>
    <w:rsid w:val="00D11576"/>
    <w:rsid w:val="00D115BD"/>
    <w:rsid w:val="00D11BB5"/>
    <w:rsid w:val="00D1233F"/>
    <w:rsid w:val="00D1252D"/>
    <w:rsid w:val="00D13032"/>
    <w:rsid w:val="00D135AA"/>
    <w:rsid w:val="00D13965"/>
    <w:rsid w:val="00D13F98"/>
    <w:rsid w:val="00D14A2F"/>
    <w:rsid w:val="00D15F01"/>
    <w:rsid w:val="00D16089"/>
    <w:rsid w:val="00D16B34"/>
    <w:rsid w:val="00D16B68"/>
    <w:rsid w:val="00D17308"/>
    <w:rsid w:val="00D1777B"/>
    <w:rsid w:val="00D17941"/>
    <w:rsid w:val="00D17F71"/>
    <w:rsid w:val="00D20B0E"/>
    <w:rsid w:val="00D2115E"/>
    <w:rsid w:val="00D220CE"/>
    <w:rsid w:val="00D225B5"/>
    <w:rsid w:val="00D2360F"/>
    <w:rsid w:val="00D23A10"/>
    <w:rsid w:val="00D23D42"/>
    <w:rsid w:val="00D2463D"/>
    <w:rsid w:val="00D24890"/>
    <w:rsid w:val="00D24C29"/>
    <w:rsid w:val="00D266D0"/>
    <w:rsid w:val="00D27B80"/>
    <w:rsid w:val="00D27F4B"/>
    <w:rsid w:val="00D30A5B"/>
    <w:rsid w:val="00D312B1"/>
    <w:rsid w:val="00D31909"/>
    <w:rsid w:val="00D31D3F"/>
    <w:rsid w:val="00D3356A"/>
    <w:rsid w:val="00D3411D"/>
    <w:rsid w:val="00D3428E"/>
    <w:rsid w:val="00D34BD9"/>
    <w:rsid w:val="00D352C8"/>
    <w:rsid w:val="00D35E92"/>
    <w:rsid w:val="00D366DA"/>
    <w:rsid w:val="00D37434"/>
    <w:rsid w:val="00D3791E"/>
    <w:rsid w:val="00D37AB1"/>
    <w:rsid w:val="00D37DB5"/>
    <w:rsid w:val="00D37F2D"/>
    <w:rsid w:val="00D37F43"/>
    <w:rsid w:val="00D41FCF"/>
    <w:rsid w:val="00D4271E"/>
    <w:rsid w:val="00D42991"/>
    <w:rsid w:val="00D436D0"/>
    <w:rsid w:val="00D43981"/>
    <w:rsid w:val="00D43D27"/>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BD1"/>
    <w:rsid w:val="00D53C25"/>
    <w:rsid w:val="00D54944"/>
    <w:rsid w:val="00D553B7"/>
    <w:rsid w:val="00D576CD"/>
    <w:rsid w:val="00D60673"/>
    <w:rsid w:val="00D612DC"/>
    <w:rsid w:val="00D6136E"/>
    <w:rsid w:val="00D61B60"/>
    <w:rsid w:val="00D61DD4"/>
    <w:rsid w:val="00D627FE"/>
    <w:rsid w:val="00D63000"/>
    <w:rsid w:val="00D6358A"/>
    <w:rsid w:val="00D6397D"/>
    <w:rsid w:val="00D63D12"/>
    <w:rsid w:val="00D63D4B"/>
    <w:rsid w:val="00D63D64"/>
    <w:rsid w:val="00D63D96"/>
    <w:rsid w:val="00D64B1F"/>
    <w:rsid w:val="00D64EED"/>
    <w:rsid w:val="00D65885"/>
    <w:rsid w:val="00D65DBD"/>
    <w:rsid w:val="00D66668"/>
    <w:rsid w:val="00D66819"/>
    <w:rsid w:val="00D66FE1"/>
    <w:rsid w:val="00D672F6"/>
    <w:rsid w:val="00D67809"/>
    <w:rsid w:val="00D70A3F"/>
    <w:rsid w:val="00D70BF3"/>
    <w:rsid w:val="00D70ED9"/>
    <w:rsid w:val="00D70F1F"/>
    <w:rsid w:val="00D71EAD"/>
    <w:rsid w:val="00D729EF"/>
    <w:rsid w:val="00D734BA"/>
    <w:rsid w:val="00D73DF6"/>
    <w:rsid w:val="00D740B2"/>
    <w:rsid w:val="00D743FE"/>
    <w:rsid w:val="00D74A9D"/>
    <w:rsid w:val="00D74C52"/>
    <w:rsid w:val="00D74DCD"/>
    <w:rsid w:val="00D75CA1"/>
    <w:rsid w:val="00D75F3E"/>
    <w:rsid w:val="00D76405"/>
    <w:rsid w:val="00D7691D"/>
    <w:rsid w:val="00D76F9F"/>
    <w:rsid w:val="00D80398"/>
    <w:rsid w:val="00D80B88"/>
    <w:rsid w:val="00D810F0"/>
    <w:rsid w:val="00D811FD"/>
    <w:rsid w:val="00D81311"/>
    <w:rsid w:val="00D81CDE"/>
    <w:rsid w:val="00D82702"/>
    <w:rsid w:val="00D84024"/>
    <w:rsid w:val="00D851E6"/>
    <w:rsid w:val="00D857DA"/>
    <w:rsid w:val="00D858AE"/>
    <w:rsid w:val="00D85A3E"/>
    <w:rsid w:val="00D85ED2"/>
    <w:rsid w:val="00D85FB5"/>
    <w:rsid w:val="00D86034"/>
    <w:rsid w:val="00D866A1"/>
    <w:rsid w:val="00D8723C"/>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7F2"/>
    <w:rsid w:val="00DA3930"/>
    <w:rsid w:val="00DA4A6C"/>
    <w:rsid w:val="00DA51CB"/>
    <w:rsid w:val="00DA5413"/>
    <w:rsid w:val="00DA54A3"/>
    <w:rsid w:val="00DA5A19"/>
    <w:rsid w:val="00DA5A7D"/>
    <w:rsid w:val="00DA6E40"/>
    <w:rsid w:val="00DA7719"/>
    <w:rsid w:val="00DB053B"/>
    <w:rsid w:val="00DB1004"/>
    <w:rsid w:val="00DB1049"/>
    <w:rsid w:val="00DB145C"/>
    <w:rsid w:val="00DB2008"/>
    <w:rsid w:val="00DB20A8"/>
    <w:rsid w:val="00DB2B46"/>
    <w:rsid w:val="00DB35AE"/>
    <w:rsid w:val="00DB382B"/>
    <w:rsid w:val="00DB3D5C"/>
    <w:rsid w:val="00DB4141"/>
    <w:rsid w:val="00DB4B79"/>
    <w:rsid w:val="00DB5057"/>
    <w:rsid w:val="00DB55B8"/>
    <w:rsid w:val="00DB5B88"/>
    <w:rsid w:val="00DB5E0B"/>
    <w:rsid w:val="00DB622D"/>
    <w:rsid w:val="00DB648B"/>
    <w:rsid w:val="00DB6514"/>
    <w:rsid w:val="00DB7125"/>
    <w:rsid w:val="00DB737A"/>
    <w:rsid w:val="00DB748B"/>
    <w:rsid w:val="00DC028D"/>
    <w:rsid w:val="00DC100B"/>
    <w:rsid w:val="00DC2187"/>
    <w:rsid w:val="00DC31AA"/>
    <w:rsid w:val="00DC4291"/>
    <w:rsid w:val="00DC4DA6"/>
    <w:rsid w:val="00DC597D"/>
    <w:rsid w:val="00DC59E3"/>
    <w:rsid w:val="00DC5A25"/>
    <w:rsid w:val="00DC67A0"/>
    <w:rsid w:val="00DC6EE7"/>
    <w:rsid w:val="00DC7E2A"/>
    <w:rsid w:val="00DD15C1"/>
    <w:rsid w:val="00DD1CEE"/>
    <w:rsid w:val="00DD4089"/>
    <w:rsid w:val="00DD47F0"/>
    <w:rsid w:val="00DD4BA0"/>
    <w:rsid w:val="00DD58D7"/>
    <w:rsid w:val="00DD59BA"/>
    <w:rsid w:val="00DD5D65"/>
    <w:rsid w:val="00DD6414"/>
    <w:rsid w:val="00DD6955"/>
    <w:rsid w:val="00DD71BC"/>
    <w:rsid w:val="00DD76CD"/>
    <w:rsid w:val="00DD79B3"/>
    <w:rsid w:val="00DD7D54"/>
    <w:rsid w:val="00DE0C76"/>
    <w:rsid w:val="00DE1339"/>
    <w:rsid w:val="00DE15C2"/>
    <w:rsid w:val="00DE1BB8"/>
    <w:rsid w:val="00DE1F2E"/>
    <w:rsid w:val="00DE2085"/>
    <w:rsid w:val="00DE24E8"/>
    <w:rsid w:val="00DE25AA"/>
    <w:rsid w:val="00DE2E86"/>
    <w:rsid w:val="00DE395A"/>
    <w:rsid w:val="00DE4275"/>
    <w:rsid w:val="00DE446C"/>
    <w:rsid w:val="00DE4E24"/>
    <w:rsid w:val="00DE4F1C"/>
    <w:rsid w:val="00DE5DC8"/>
    <w:rsid w:val="00DE62B2"/>
    <w:rsid w:val="00DE67F0"/>
    <w:rsid w:val="00DE6D57"/>
    <w:rsid w:val="00DE703A"/>
    <w:rsid w:val="00DE736B"/>
    <w:rsid w:val="00DE7381"/>
    <w:rsid w:val="00DE7634"/>
    <w:rsid w:val="00DE7DCA"/>
    <w:rsid w:val="00DF129D"/>
    <w:rsid w:val="00DF19A0"/>
    <w:rsid w:val="00DF1C78"/>
    <w:rsid w:val="00DF1E9A"/>
    <w:rsid w:val="00DF1F9D"/>
    <w:rsid w:val="00DF2060"/>
    <w:rsid w:val="00DF2152"/>
    <w:rsid w:val="00DF2914"/>
    <w:rsid w:val="00DF301E"/>
    <w:rsid w:val="00DF350C"/>
    <w:rsid w:val="00DF3BE4"/>
    <w:rsid w:val="00DF3DFC"/>
    <w:rsid w:val="00DF4019"/>
    <w:rsid w:val="00DF43D7"/>
    <w:rsid w:val="00DF516A"/>
    <w:rsid w:val="00DF6703"/>
    <w:rsid w:val="00DF6F6E"/>
    <w:rsid w:val="00DF7BE7"/>
    <w:rsid w:val="00DF7E3B"/>
    <w:rsid w:val="00DF7F39"/>
    <w:rsid w:val="00E00F70"/>
    <w:rsid w:val="00E022F0"/>
    <w:rsid w:val="00E02EC3"/>
    <w:rsid w:val="00E0411A"/>
    <w:rsid w:val="00E0418C"/>
    <w:rsid w:val="00E055DD"/>
    <w:rsid w:val="00E05813"/>
    <w:rsid w:val="00E05C09"/>
    <w:rsid w:val="00E1047B"/>
    <w:rsid w:val="00E10B5B"/>
    <w:rsid w:val="00E10B8A"/>
    <w:rsid w:val="00E11F61"/>
    <w:rsid w:val="00E12E6A"/>
    <w:rsid w:val="00E13C44"/>
    <w:rsid w:val="00E14534"/>
    <w:rsid w:val="00E14C7A"/>
    <w:rsid w:val="00E1501D"/>
    <w:rsid w:val="00E159E9"/>
    <w:rsid w:val="00E15CBE"/>
    <w:rsid w:val="00E15F03"/>
    <w:rsid w:val="00E16AB7"/>
    <w:rsid w:val="00E16F75"/>
    <w:rsid w:val="00E16FBD"/>
    <w:rsid w:val="00E172F6"/>
    <w:rsid w:val="00E17858"/>
    <w:rsid w:val="00E17F19"/>
    <w:rsid w:val="00E20254"/>
    <w:rsid w:val="00E20295"/>
    <w:rsid w:val="00E20AE0"/>
    <w:rsid w:val="00E20BFE"/>
    <w:rsid w:val="00E20D42"/>
    <w:rsid w:val="00E20DBC"/>
    <w:rsid w:val="00E216EC"/>
    <w:rsid w:val="00E21918"/>
    <w:rsid w:val="00E2221A"/>
    <w:rsid w:val="00E2513D"/>
    <w:rsid w:val="00E259F5"/>
    <w:rsid w:val="00E25E34"/>
    <w:rsid w:val="00E25E5F"/>
    <w:rsid w:val="00E2632A"/>
    <w:rsid w:val="00E26789"/>
    <w:rsid w:val="00E26AFD"/>
    <w:rsid w:val="00E27171"/>
    <w:rsid w:val="00E271AF"/>
    <w:rsid w:val="00E27C72"/>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4B9"/>
    <w:rsid w:val="00E41198"/>
    <w:rsid w:val="00E41A29"/>
    <w:rsid w:val="00E41F96"/>
    <w:rsid w:val="00E4301C"/>
    <w:rsid w:val="00E433B5"/>
    <w:rsid w:val="00E43A9D"/>
    <w:rsid w:val="00E43ABA"/>
    <w:rsid w:val="00E449EB"/>
    <w:rsid w:val="00E44FDE"/>
    <w:rsid w:val="00E45CA2"/>
    <w:rsid w:val="00E462D5"/>
    <w:rsid w:val="00E467AA"/>
    <w:rsid w:val="00E46E3F"/>
    <w:rsid w:val="00E47299"/>
    <w:rsid w:val="00E479A9"/>
    <w:rsid w:val="00E5002D"/>
    <w:rsid w:val="00E5168B"/>
    <w:rsid w:val="00E520BA"/>
    <w:rsid w:val="00E53B3B"/>
    <w:rsid w:val="00E53D3A"/>
    <w:rsid w:val="00E544FC"/>
    <w:rsid w:val="00E545EE"/>
    <w:rsid w:val="00E54ED2"/>
    <w:rsid w:val="00E551F3"/>
    <w:rsid w:val="00E5535E"/>
    <w:rsid w:val="00E558EF"/>
    <w:rsid w:val="00E5630E"/>
    <w:rsid w:val="00E56BDD"/>
    <w:rsid w:val="00E56D87"/>
    <w:rsid w:val="00E56F77"/>
    <w:rsid w:val="00E57143"/>
    <w:rsid w:val="00E57543"/>
    <w:rsid w:val="00E57BA7"/>
    <w:rsid w:val="00E605B0"/>
    <w:rsid w:val="00E610E2"/>
    <w:rsid w:val="00E618A4"/>
    <w:rsid w:val="00E61D18"/>
    <w:rsid w:val="00E61D42"/>
    <w:rsid w:val="00E636DE"/>
    <w:rsid w:val="00E63953"/>
    <w:rsid w:val="00E640AF"/>
    <w:rsid w:val="00E642BF"/>
    <w:rsid w:val="00E643C5"/>
    <w:rsid w:val="00E64613"/>
    <w:rsid w:val="00E65023"/>
    <w:rsid w:val="00E651C6"/>
    <w:rsid w:val="00E6520A"/>
    <w:rsid w:val="00E655C4"/>
    <w:rsid w:val="00E65F4D"/>
    <w:rsid w:val="00E663DD"/>
    <w:rsid w:val="00E66868"/>
    <w:rsid w:val="00E66A54"/>
    <w:rsid w:val="00E67F50"/>
    <w:rsid w:val="00E705AC"/>
    <w:rsid w:val="00E70D07"/>
    <w:rsid w:val="00E71364"/>
    <w:rsid w:val="00E71476"/>
    <w:rsid w:val="00E71753"/>
    <w:rsid w:val="00E71B9B"/>
    <w:rsid w:val="00E72392"/>
    <w:rsid w:val="00E73F1F"/>
    <w:rsid w:val="00E74D5B"/>
    <w:rsid w:val="00E74F60"/>
    <w:rsid w:val="00E75969"/>
    <w:rsid w:val="00E75B70"/>
    <w:rsid w:val="00E7648E"/>
    <w:rsid w:val="00E76B07"/>
    <w:rsid w:val="00E76B08"/>
    <w:rsid w:val="00E76BC1"/>
    <w:rsid w:val="00E771B9"/>
    <w:rsid w:val="00E7751D"/>
    <w:rsid w:val="00E77686"/>
    <w:rsid w:val="00E777D1"/>
    <w:rsid w:val="00E77E77"/>
    <w:rsid w:val="00E800D5"/>
    <w:rsid w:val="00E8013A"/>
    <w:rsid w:val="00E806F7"/>
    <w:rsid w:val="00E80E21"/>
    <w:rsid w:val="00E813F4"/>
    <w:rsid w:val="00E81B55"/>
    <w:rsid w:val="00E82203"/>
    <w:rsid w:val="00E825D8"/>
    <w:rsid w:val="00E82DE5"/>
    <w:rsid w:val="00E83149"/>
    <w:rsid w:val="00E83174"/>
    <w:rsid w:val="00E8326D"/>
    <w:rsid w:val="00E849FF"/>
    <w:rsid w:val="00E84D64"/>
    <w:rsid w:val="00E84F04"/>
    <w:rsid w:val="00E851BA"/>
    <w:rsid w:val="00E8521C"/>
    <w:rsid w:val="00E8538E"/>
    <w:rsid w:val="00E85663"/>
    <w:rsid w:val="00E86661"/>
    <w:rsid w:val="00E868BC"/>
    <w:rsid w:val="00E87000"/>
    <w:rsid w:val="00E874D2"/>
    <w:rsid w:val="00E87530"/>
    <w:rsid w:val="00E87A05"/>
    <w:rsid w:val="00E91062"/>
    <w:rsid w:val="00E91B88"/>
    <w:rsid w:val="00E91C5A"/>
    <w:rsid w:val="00E91F7B"/>
    <w:rsid w:val="00E9220A"/>
    <w:rsid w:val="00E92A44"/>
    <w:rsid w:val="00E92F91"/>
    <w:rsid w:val="00E94034"/>
    <w:rsid w:val="00E95032"/>
    <w:rsid w:val="00E95183"/>
    <w:rsid w:val="00E96280"/>
    <w:rsid w:val="00E96451"/>
    <w:rsid w:val="00E96664"/>
    <w:rsid w:val="00E968FC"/>
    <w:rsid w:val="00E96914"/>
    <w:rsid w:val="00E97184"/>
    <w:rsid w:val="00EA0474"/>
    <w:rsid w:val="00EA0547"/>
    <w:rsid w:val="00EA05BA"/>
    <w:rsid w:val="00EA09DD"/>
    <w:rsid w:val="00EA1190"/>
    <w:rsid w:val="00EA1CA9"/>
    <w:rsid w:val="00EA21A1"/>
    <w:rsid w:val="00EA2953"/>
    <w:rsid w:val="00EA37F4"/>
    <w:rsid w:val="00EA3DE7"/>
    <w:rsid w:val="00EA41B8"/>
    <w:rsid w:val="00EA4254"/>
    <w:rsid w:val="00EA440A"/>
    <w:rsid w:val="00EA461D"/>
    <w:rsid w:val="00EA4679"/>
    <w:rsid w:val="00EA5B56"/>
    <w:rsid w:val="00EA5FDB"/>
    <w:rsid w:val="00EA66DC"/>
    <w:rsid w:val="00EA6EDA"/>
    <w:rsid w:val="00EA6FC3"/>
    <w:rsid w:val="00EA7098"/>
    <w:rsid w:val="00EA7456"/>
    <w:rsid w:val="00EA7898"/>
    <w:rsid w:val="00EA7A09"/>
    <w:rsid w:val="00EA7FBB"/>
    <w:rsid w:val="00EB0253"/>
    <w:rsid w:val="00EB05BC"/>
    <w:rsid w:val="00EB05FB"/>
    <w:rsid w:val="00EB0EE3"/>
    <w:rsid w:val="00EB1BD5"/>
    <w:rsid w:val="00EB3663"/>
    <w:rsid w:val="00EB3BD4"/>
    <w:rsid w:val="00EB3D13"/>
    <w:rsid w:val="00EB477A"/>
    <w:rsid w:val="00EB48AF"/>
    <w:rsid w:val="00EB4FBE"/>
    <w:rsid w:val="00EB55A5"/>
    <w:rsid w:val="00EB600D"/>
    <w:rsid w:val="00EB612D"/>
    <w:rsid w:val="00EB62CA"/>
    <w:rsid w:val="00EB683D"/>
    <w:rsid w:val="00EB73D9"/>
    <w:rsid w:val="00EB7F6C"/>
    <w:rsid w:val="00EC08B8"/>
    <w:rsid w:val="00EC1889"/>
    <w:rsid w:val="00EC1EDC"/>
    <w:rsid w:val="00EC22A3"/>
    <w:rsid w:val="00EC2EA6"/>
    <w:rsid w:val="00EC2FF1"/>
    <w:rsid w:val="00EC32A8"/>
    <w:rsid w:val="00EC33E9"/>
    <w:rsid w:val="00EC39DD"/>
    <w:rsid w:val="00EC404C"/>
    <w:rsid w:val="00EC40E6"/>
    <w:rsid w:val="00EC44CE"/>
    <w:rsid w:val="00EC45E5"/>
    <w:rsid w:val="00EC5C15"/>
    <w:rsid w:val="00EC6C33"/>
    <w:rsid w:val="00EC702E"/>
    <w:rsid w:val="00EC73D7"/>
    <w:rsid w:val="00EC7575"/>
    <w:rsid w:val="00EC758A"/>
    <w:rsid w:val="00ED0F54"/>
    <w:rsid w:val="00ED21B7"/>
    <w:rsid w:val="00ED30BA"/>
    <w:rsid w:val="00ED3B04"/>
    <w:rsid w:val="00ED589D"/>
    <w:rsid w:val="00ED6A0B"/>
    <w:rsid w:val="00ED6B7A"/>
    <w:rsid w:val="00ED6F0C"/>
    <w:rsid w:val="00ED7049"/>
    <w:rsid w:val="00ED741D"/>
    <w:rsid w:val="00ED7C2B"/>
    <w:rsid w:val="00EE03A7"/>
    <w:rsid w:val="00EE06A2"/>
    <w:rsid w:val="00EE0EA3"/>
    <w:rsid w:val="00EE101A"/>
    <w:rsid w:val="00EE1166"/>
    <w:rsid w:val="00EE2309"/>
    <w:rsid w:val="00EE2997"/>
    <w:rsid w:val="00EE2DBA"/>
    <w:rsid w:val="00EE2ECB"/>
    <w:rsid w:val="00EE2FD4"/>
    <w:rsid w:val="00EE378C"/>
    <w:rsid w:val="00EE4E83"/>
    <w:rsid w:val="00EE52C4"/>
    <w:rsid w:val="00EE69C2"/>
    <w:rsid w:val="00EE6DC8"/>
    <w:rsid w:val="00EE7549"/>
    <w:rsid w:val="00EE7F34"/>
    <w:rsid w:val="00EF0017"/>
    <w:rsid w:val="00EF0538"/>
    <w:rsid w:val="00EF093D"/>
    <w:rsid w:val="00EF0D63"/>
    <w:rsid w:val="00EF196E"/>
    <w:rsid w:val="00EF1E8A"/>
    <w:rsid w:val="00EF1F17"/>
    <w:rsid w:val="00EF288B"/>
    <w:rsid w:val="00EF2C58"/>
    <w:rsid w:val="00EF2EE3"/>
    <w:rsid w:val="00EF47AD"/>
    <w:rsid w:val="00EF48F6"/>
    <w:rsid w:val="00EF5991"/>
    <w:rsid w:val="00EF5D34"/>
    <w:rsid w:val="00EF5EDD"/>
    <w:rsid w:val="00EF6713"/>
    <w:rsid w:val="00EF6A8E"/>
    <w:rsid w:val="00EF72A3"/>
    <w:rsid w:val="00EF79E5"/>
    <w:rsid w:val="00EF7C8A"/>
    <w:rsid w:val="00EF7D3E"/>
    <w:rsid w:val="00F00AF2"/>
    <w:rsid w:val="00F016EE"/>
    <w:rsid w:val="00F0172F"/>
    <w:rsid w:val="00F01853"/>
    <w:rsid w:val="00F01BD0"/>
    <w:rsid w:val="00F0254D"/>
    <w:rsid w:val="00F0330E"/>
    <w:rsid w:val="00F04070"/>
    <w:rsid w:val="00F05F17"/>
    <w:rsid w:val="00F068D1"/>
    <w:rsid w:val="00F07334"/>
    <w:rsid w:val="00F07DA9"/>
    <w:rsid w:val="00F100D6"/>
    <w:rsid w:val="00F1063F"/>
    <w:rsid w:val="00F10942"/>
    <w:rsid w:val="00F118F1"/>
    <w:rsid w:val="00F11918"/>
    <w:rsid w:val="00F1222C"/>
    <w:rsid w:val="00F12423"/>
    <w:rsid w:val="00F12804"/>
    <w:rsid w:val="00F12A4E"/>
    <w:rsid w:val="00F13FDB"/>
    <w:rsid w:val="00F141E7"/>
    <w:rsid w:val="00F150B6"/>
    <w:rsid w:val="00F16098"/>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24E9"/>
    <w:rsid w:val="00F325C8"/>
    <w:rsid w:val="00F328FE"/>
    <w:rsid w:val="00F32A65"/>
    <w:rsid w:val="00F333A8"/>
    <w:rsid w:val="00F34033"/>
    <w:rsid w:val="00F347D6"/>
    <w:rsid w:val="00F35BA2"/>
    <w:rsid w:val="00F35F7F"/>
    <w:rsid w:val="00F364CA"/>
    <w:rsid w:val="00F365B3"/>
    <w:rsid w:val="00F36A03"/>
    <w:rsid w:val="00F36CE7"/>
    <w:rsid w:val="00F3739B"/>
    <w:rsid w:val="00F405D4"/>
    <w:rsid w:val="00F42947"/>
    <w:rsid w:val="00F43159"/>
    <w:rsid w:val="00F43793"/>
    <w:rsid w:val="00F43C8B"/>
    <w:rsid w:val="00F441C4"/>
    <w:rsid w:val="00F44494"/>
    <w:rsid w:val="00F44495"/>
    <w:rsid w:val="00F450FE"/>
    <w:rsid w:val="00F45BC0"/>
    <w:rsid w:val="00F45BF8"/>
    <w:rsid w:val="00F45D08"/>
    <w:rsid w:val="00F4643E"/>
    <w:rsid w:val="00F4692E"/>
    <w:rsid w:val="00F472B8"/>
    <w:rsid w:val="00F47BA5"/>
    <w:rsid w:val="00F47BE7"/>
    <w:rsid w:val="00F50FBD"/>
    <w:rsid w:val="00F51689"/>
    <w:rsid w:val="00F519CD"/>
    <w:rsid w:val="00F526E7"/>
    <w:rsid w:val="00F52F70"/>
    <w:rsid w:val="00F534B6"/>
    <w:rsid w:val="00F53FE1"/>
    <w:rsid w:val="00F5466C"/>
    <w:rsid w:val="00F55AA1"/>
    <w:rsid w:val="00F55E6B"/>
    <w:rsid w:val="00F56237"/>
    <w:rsid w:val="00F5688E"/>
    <w:rsid w:val="00F571E4"/>
    <w:rsid w:val="00F572EF"/>
    <w:rsid w:val="00F57327"/>
    <w:rsid w:val="00F5783D"/>
    <w:rsid w:val="00F57D80"/>
    <w:rsid w:val="00F600BD"/>
    <w:rsid w:val="00F60136"/>
    <w:rsid w:val="00F608AE"/>
    <w:rsid w:val="00F6157E"/>
    <w:rsid w:val="00F61619"/>
    <w:rsid w:val="00F6314F"/>
    <w:rsid w:val="00F6326F"/>
    <w:rsid w:val="00F63806"/>
    <w:rsid w:val="00F63B67"/>
    <w:rsid w:val="00F6403B"/>
    <w:rsid w:val="00F648E5"/>
    <w:rsid w:val="00F6505F"/>
    <w:rsid w:val="00F6605A"/>
    <w:rsid w:val="00F664DA"/>
    <w:rsid w:val="00F66585"/>
    <w:rsid w:val="00F6693D"/>
    <w:rsid w:val="00F70096"/>
    <w:rsid w:val="00F70354"/>
    <w:rsid w:val="00F712E8"/>
    <w:rsid w:val="00F7149F"/>
    <w:rsid w:val="00F716B3"/>
    <w:rsid w:val="00F7222D"/>
    <w:rsid w:val="00F727F3"/>
    <w:rsid w:val="00F72CC8"/>
    <w:rsid w:val="00F72F83"/>
    <w:rsid w:val="00F73B73"/>
    <w:rsid w:val="00F745C0"/>
    <w:rsid w:val="00F7467B"/>
    <w:rsid w:val="00F746EC"/>
    <w:rsid w:val="00F74CAF"/>
    <w:rsid w:val="00F75005"/>
    <w:rsid w:val="00F756C3"/>
    <w:rsid w:val="00F75900"/>
    <w:rsid w:val="00F75E6A"/>
    <w:rsid w:val="00F75E6B"/>
    <w:rsid w:val="00F75FEF"/>
    <w:rsid w:val="00F762D8"/>
    <w:rsid w:val="00F764BE"/>
    <w:rsid w:val="00F7671F"/>
    <w:rsid w:val="00F767CC"/>
    <w:rsid w:val="00F76CC7"/>
    <w:rsid w:val="00F76FAE"/>
    <w:rsid w:val="00F777E9"/>
    <w:rsid w:val="00F77BCA"/>
    <w:rsid w:val="00F8004D"/>
    <w:rsid w:val="00F80AB3"/>
    <w:rsid w:val="00F814B0"/>
    <w:rsid w:val="00F825F0"/>
    <w:rsid w:val="00F8344C"/>
    <w:rsid w:val="00F834CC"/>
    <w:rsid w:val="00F835CA"/>
    <w:rsid w:val="00F83A1E"/>
    <w:rsid w:val="00F84A7F"/>
    <w:rsid w:val="00F8543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F3"/>
    <w:rsid w:val="00F92DAC"/>
    <w:rsid w:val="00F92F0D"/>
    <w:rsid w:val="00F9342A"/>
    <w:rsid w:val="00F93EF1"/>
    <w:rsid w:val="00F946FC"/>
    <w:rsid w:val="00F95594"/>
    <w:rsid w:val="00F95950"/>
    <w:rsid w:val="00F959C0"/>
    <w:rsid w:val="00F95B94"/>
    <w:rsid w:val="00F961D1"/>
    <w:rsid w:val="00F96FD1"/>
    <w:rsid w:val="00F97546"/>
    <w:rsid w:val="00FA007A"/>
    <w:rsid w:val="00FA012A"/>
    <w:rsid w:val="00FA0D38"/>
    <w:rsid w:val="00FA12B3"/>
    <w:rsid w:val="00FA1840"/>
    <w:rsid w:val="00FA19D1"/>
    <w:rsid w:val="00FA2E27"/>
    <w:rsid w:val="00FA357B"/>
    <w:rsid w:val="00FA3624"/>
    <w:rsid w:val="00FA3ADD"/>
    <w:rsid w:val="00FA3CC4"/>
    <w:rsid w:val="00FA530B"/>
    <w:rsid w:val="00FA56DA"/>
    <w:rsid w:val="00FA6B4F"/>
    <w:rsid w:val="00FA6CE1"/>
    <w:rsid w:val="00FA77AE"/>
    <w:rsid w:val="00FA77CB"/>
    <w:rsid w:val="00FA7BE8"/>
    <w:rsid w:val="00FB12D3"/>
    <w:rsid w:val="00FB147B"/>
    <w:rsid w:val="00FB1751"/>
    <w:rsid w:val="00FB1A3B"/>
    <w:rsid w:val="00FB22CD"/>
    <w:rsid w:val="00FB2DA7"/>
    <w:rsid w:val="00FB330E"/>
    <w:rsid w:val="00FB4885"/>
    <w:rsid w:val="00FB4BAF"/>
    <w:rsid w:val="00FB5179"/>
    <w:rsid w:val="00FB571C"/>
    <w:rsid w:val="00FB5969"/>
    <w:rsid w:val="00FB648D"/>
    <w:rsid w:val="00FB6788"/>
    <w:rsid w:val="00FB6D1F"/>
    <w:rsid w:val="00FB7644"/>
    <w:rsid w:val="00FC010A"/>
    <w:rsid w:val="00FC073D"/>
    <w:rsid w:val="00FC0834"/>
    <w:rsid w:val="00FC0EB6"/>
    <w:rsid w:val="00FC11D4"/>
    <w:rsid w:val="00FC1312"/>
    <w:rsid w:val="00FC2036"/>
    <w:rsid w:val="00FC2408"/>
    <w:rsid w:val="00FC3278"/>
    <w:rsid w:val="00FC3A2C"/>
    <w:rsid w:val="00FC5D8F"/>
    <w:rsid w:val="00FC64B0"/>
    <w:rsid w:val="00FC6932"/>
    <w:rsid w:val="00FC6B5E"/>
    <w:rsid w:val="00FC7C3D"/>
    <w:rsid w:val="00FD059D"/>
    <w:rsid w:val="00FD05ED"/>
    <w:rsid w:val="00FD0681"/>
    <w:rsid w:val="00FD1228"/>
    <w:rsid w:val="00FD13FA"/>
    <w:rsid w:val="00FD1C79"/>
    <w:rsid w:val="00FD1DF0"/>
    <w:rsid w:val="00FD206D"/>
    <w:rsid w:val="00FD2A76"/>
    <w:rsid w:val="00FD3F58"/>
    <w:rsid w:val="00FD43BE"/>
    <w:rsid w:val="00FD44FF"/>
    <w:rsid w:val="00FD4651"/>
    <w:rsid w:val="00FD4A18"/>
    <w:rsid w:val="00FD4AAE"/>
    <w:rsid w:val="00FD5AE6"/>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559B"/>
    <w:rsid w:val="00FE56AA"/>
    <w:rsid w:val="00FE5B63"/>
    <w:rsid w:val="00FE5CB7"/>
    <w:rsid w:val="00FE681B"/>
    <w:rsid w:val="00FE6AF6"/>
    <w:rsid w:val="00FF06CD"/>
    <w:rsid w:val="00FF0DC1"/>
    <w:rsid w:val="00FF0FC3"/>
    <w:rsid w:val="00FF206D"/>
    <w:rsid w:val="00FF21FB"/>
    <w:rsid w:val="00FF265F"/>
    <w:rsid w:val="00FF2738"/>
    <w:rsid w:val="00FF32EC"/>
    <w:rsid w:val="00FF33BC"/>
    <w:rsid w:val="00FF3E79"/>
    <w:rsid w:val="00FF4205"/>
    <w:rsid w:val="00FF45BE"/>
    <w:rsid w:val="00FF4943"/>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A4E679"/>
  <w15:chartTrackingRefBased/>
  <w15:docId w15:val="{33750652-2257-4F62-A3DD-7F0F0C86B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cs="Times New Roman"/>
      <w:b/>
      <w:bCs/>
      <w:color w:val="345A8A"/>
      <w:sz w:val="32"/>
      <w:szCs w:val="32"/>
    </w:rPr>
  </w:style>
  <w:style w:type="paragraph" w:styleId="2">
    <w:name w:val="heading 2"/>
    <w:basedOn w:val="a"/>
    <w:next w:val="a"/>
    <w:link w:val="20"/>
    <w:qFormat/>
    <w:rsid w:val="00B64437"/>
    <w:pPr>
      <w:keepNext/>
      <w:keepLines/>
      <w:spacing w:before="200"/>
      <w:outlineLvl w:val="1"/>
    </w:pPr>
    <w:rPr>
      <w:rFonts w:eastAsia="MS ????" w:cs="Times New Roman"/>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Times New Roman"/>
      <w:b/>
      <w:bCs/>
      <w:sz w:val="26"/>
      <w:szCs w:val="26"/>
      <w:lang w:val="x-none" w:eastAsia="x-none"/>
    </w:rPr>
  </w:style>
  <w:style w:type="paragraph" w:styleId="4">
    <w:name w:val="heading 4"/>
    <w:basedOn w:val="a"/>
    <w:next w:val="a"/>
    <w:link w:val="40"/>
    <w:qFormat/>
    <w:rsid w:val="00136E85"/>
    <w:pPr>
      <w:keepNext/>
      <w:spacing w:before="240" w:after="60"/>
      <w:outlineLvl w:val="3"/>
    </w:pPr>
    <w:rPr>
      <w:rFonts w:eastAsia="Times New Roman" w:cs="Times New Roman"/>
      <w:b/>
      <w:bCs/>
      <w:sz w:val="28"/>
      <w:szCs w:val="28"/>
      <w:lang w:val="x-none" w:eastAsia="x-none"/>
    </w:rPr>
  </w:style>
  <w:style w:type="paragraph" w:styleId="5">
    <w:name w:val="heading 5"/>
    <w:basedOn w:val="a"/>
    <w:next w:val="a"/>
    <w:link w:val="50"/>
    <w:uiPriority w:val="99"/>
    <w:qFormat/>
    <w:rsid w:val="00CE1379"/>
    <w:pPr>
      <w:spacing w:before="240" w:after="60"/>
      <w:outlineLvl w:val="4"/>
    </w:pPr>
    <w:rPr>
      <w:rFonts w:cs="Times New Roman"/>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0"/>
      <w:szCs w:val="20"/>
      <w:lang w:val="x-none" w:eastAsia="x-none"/>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0"/>
      <w:szCs w:val="20"/>
      <w:lang w:val="x-none" w:eastAsia="x-none"/>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0"/>
      <w:szCs w:val="20"/>
      <w:lang w:val="x-none" w:eastAsia="x-none"/>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uiPriority w:val="99"/>
    <w:rsid w:val="00B64437"/>
    <w:pPr>
      <w:spacing w:after="120"/>
      <w:jc w:val="both"/>
    </w:pPr>
    <w:rPr>
      <w:rFonts w:ascii="Arial" w:hAnsi="Arial" w:cs="Times New Roman"/>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header"/>
    <w:basedOn w:val="a"/>
    <w:link w:val="a8"/>
    <w:uiPriority w:val="99"/>
    <w:rsid w:val="00B64437"/>
    <w:pPr>
      <w:tabs>
        <w:tab w:val="center" w:pos="4677"/>
        <w:tab w:val="right" w:pos="9355"/>
      </w:tabs>
    </w:pPr>
    <w:rPr>
      <w:rFonts w:cs="Times New Roman"/>
    </w:rPr>
  </w:style>
  <w:style w:type="character" w:customStyle="1" w:styleId="a8">
    <w:name w:val="Верхний колонтитул Знак"/>
    <w:aliases w:val="Linie Знак,header Знак"/>
    <w:link w:val="a7"/>
    <w:uiPriority w:val="99"/>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aliases w:val="Текст сноски-FN,Schriftart: 9 pt,Schriftart: 10 pt,Schriftart: 8 pt,Знак1 Знак1,Текст сноски Знак Знак1,Текст сноски Знак Знак Знак1,Текст сноски Знак Знак Знак Знак,Текст сноски Знак1 Знак Знак Знак Знак,Знак1 Знак Знак Знак Знак Знак Знак"/>
    <w:basedOn w:val="a"/>
    <w:link w:val="ac"/>
    <w:uiPriority w:val="99"/>
    <w:rsid w:val="00BB3E65"/>
    <w:rPr>
      <w:rFonts w:cs="Times New Roman"/>
      <w:sz w:val="20"/>
      <w:szCs w:val="20"/>
      <w:lang w:val="x-none" w:eastAsia="x-none"/>
    </w:rPr>
  </w:style>
  <w:style w:type="character" w:customStyle="1" w:styleId="ac">
    <w:name w:val="Текст сноски Знак"/>
    <w:aliases w:val="Текст сноски-FN Знак,Schriftart: 9 pt Знак,Schriftart: 10 pt Знак,Schriftart: 8 pt Знак,Знак1 Знак1 Знак,Текст сноски Знак Знак1 Знак,Текст сноски Знак Знак Знак1 Знак,Текст сноски Знак Знак Знак Знак Знак"/>
    <w:link w:val="ab"/>
    <w:uiPriority w:val="99"/>
    <w:locked/>
    <w:rsid w:val="001C6130"/>
    <w:rPr>
      <w:rFonts w:ascii="Calibri" w:eastAsia="MS ??" w:hAnsi="Calibri" w:cs="Calibri"/>
      <w:sz w:val="20"/>
      <w:szCs w:val="20"/>
    </w:rPr>
  </w:style>
  <w:style w:type="character" w:styleId="ad">
    <w:name w:val="footnote reference"/>
    <w:aliases w:val="Ссылка на сноску 45,fr,Used by Word for Help footnote symbols,SUPERS"/>
    <w:uiPriority w:val="99"/>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Название,Знак Знак Знак Знак1"/>
    <w:basedOn w:val="a"/>
    <w:link w:val="13"/>
    <w:uiPriority w:val="99"/>
    <w:qFormat/>
    <w:rsid w:val="00913025"/>
    <w:pPr>
      <w:widowControl w:val="0"/>
      <w:autoSpaceDE w:val="0"/>
      <w:autoSpaceDN w:val="0"/>
      <w:adjustRightInd w:val="0"/>
      <w:jc w:val="center"/>
    </w:pPr>
    <w:rPr>
      <w:rFonts w:ascii="Times New Roman" w:eastAsia="Times New Roman" w:hAnsi="Times New Roman" w:cs="Times New Roman"/>
      <w:sz w:val="28"/>
      <w:szCs w:val="28"/>
      <w:lang w:val="x-none" w:eastAsia="x-none"/>
    </w:rPr>
  </w:style>
  <w:style w:type="character" w:customStyle="1" w:styleId="13">
    <w:name w:val="Заголовок Знак1"/>
    <w:aliases w:val="Название Знак,Знак Знак Знак Знак1 Знак"/>
    <w:link w:val="af"/>
    <w:uiPriority w:val="99"/>
    <w:locked/>
    <w:rsid w:val="00913025"/>
    <w:rPr>
      <w:rFonts w:cs="Times New Roman"/>
      <w:sz w:val="28"/>
      <w:szCs w:val="28"/>
    </w:rPr>
  </w:style>
  <w:style w:type="table" w:styleId="af0">
    <w:name w:val="Table Grid"/>
    <w:basedOn w:val="a1"/>
    <w:uiPriority w:val="59"/>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
    <w:link w:val="af2"/>
    <w:uiPriority w:val="99"/>
    <w:rsid w:val="005D0110"/>
    <w:pPr>
      <w:tabs>
        <w:tab w:val="center" w:pos="4677"/>
        <w:tab w:val="right" w:pos="9355"/>
      </w:tabs>
    </w:pPr>
    <w:rPr>
      <w:rFonts w:cs="Times New Roman"/>
      <w:lang w:val="x-none" w:eastAsia="x-none"/>
    </w:rPr>
  </w:style>
  <w:style w:type="character" w:customStyle="1" w:styleId="af2">
    <w:name w:val="Нижний колонтитул Знак"/>
    <w:link w:val="af1"/>
    <w:uiPriority w:val="99"/>
    <w:locked/>
    <w:rsid w:val="005D0110"/>
    <w:rPr>
      <w:rFonts w:ascii="Calibri" w:eastAsia="MS ??" w:hAnsi="Calibri" w:cs="Calibri"/>
      <w:sz w:val="24"/>
      <w:szCs w:val="24"/>
    </w:rPr>
  </w:style>
  <w:style w:type="paragraph" w:styleId="af3">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uiPriority w:val="99"/>
    <w:rsid w:val="00304E0A"/>
    <w:pPr>
      <w:numPr>
        <w:ilvl w:val="1"/>
        <w:numId w:val="2"/>
      </w:numPr>
      <w:jc w:val="both"/>
    </w:pPr>
    <w:rPr>
      <w:rFonts w:ascii="Times New Roman" w:eastAsia="Times New Roman" w:hAnsi="Times New Roman" w:cs="Times New Roman"/>
      <w:lang w:val="x-none" w:eastAsia="x-none"/>
    </w:rPr>
  </w:style>
  <w:style w:type="character" w:customStyle="1" w:styleId="-2">
    <w:name w:val="Контракт-пункт Знак"/>
    <w:link w:val="-0"/>
    <w:uiPriority w:val="99"/>
    <w:locked/>
    <w:rsid w:val="00CB0AF3"/>
    <w:rPr>
      <w:sz w:val="24"/>
      <w:szCs w:val="24"/>
      <w:lang w:val="x-none" w:eastAsia="x-none"/>
    </w:rPr>
  </w:style>
  <w:style w:type="paragraph" w:customStyle="1" w:styleId="-">
    <w:name w:val="Контракт-раздел"/>
    <w:basedOn w:val="a"/>
    <w:next w:val="-0"/>
    <w:uiPriority w:val="99"/>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qFormat/>
    <w:rsid w:val="00B7714B"/>
    <w:pPr>
      <w:autoSpaceDE w:val="0"/>
      <w:autoSpaceDN w:val="0"/>
      <w:adjustRightInd w:val="0"/>
    </w:pPr>
    <w:rPr>
      <w:color w:val="000000"/>
      <w:sz w:val="24"/>
      <w:szCs w:val="24"/>
    </w:rPr>
  </w:style>
  <w:style w:type="paragraph" w:styleId="af4">
    <w:name w:val="Plain Text"/>
    <w:basedOn w:val="a"/>
    <w:link w:val="af5"/>
    <w:uiPriority w:val="99"/>
    <w:rsid w:val="00463F8C"/>
    <w:pPr>
      <w:jc w:val="both"/>
    </w:pPr>
    <w:rPr>
      <w:rFonts w:ascii="Courier New" w:eastAsia="Times New Roman" w:hAnsi="Courier New" w:cs="Times New Roman"/>
      <w:sz w:val="20"/>
      <w:szCs w:val="20"/>
      <w:lang w:val="x-none" w:eastAsia="x-none"/>
    </w:rPr>
  </w:style>
  <w:style w:type="character" w:customStyle="1" w:styleId="af5">
    <w:name w:val="Текст Знак"/>
    <w:link w:val="af4"/>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lang w:val="x-none" w:eastAsia="x-none"/>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rPr>
  </w:style>
  <w:style w:type="paragraph" w:styleId="24">
    <w:name w:val="Body Text Indent 2"/>
    <w:aliases w:val="Знак Знак1"/>
    <w:basedOn w:val="a"/>
    <w:link w:val="25"/>
    <w:uiPriority w:val="99"/>
    <w:rsid w:val="008B154F"/>
    <w:pPr>
      <w:spacing w:after="120" w:line="480" w:lineRule="auto"/>
      <w:ind w:left="283"/>
    </w:pPr>
    <w:rPr>
      <w:rFonts w:cs="Times New Roman"/>
      <w:lang w:val="x-none" w:eastAsia="x-none"/>
    </w:r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6">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7">
    <w:name w:val="List Paragraph"/>
    <w:basedOn w:val="a"/>
    <w:link w:val="af8"/>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lang w:val="x-none" w:eastAsia="x-none"/>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cs="Times New Roman"/>
      <w:lang w:val="x-none" w:eastAsia="x-none"/>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0">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uiPriority w:val="99"/>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lang w:val="x-none" w:eastAsia="x-none"/>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imes New Roman"/>
      <w:sz w:val="16"/>
      <w:szCs w:val="16"/>
      <w:lang w:val="x-none" w:eastAsia="x-none"/>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imes New Roman"/>
      <w:sz w:val="16"/>
      <w:szCs w:val="16"/>
      <w:lang w:val="x-none" w:eastAsia="x-none"/>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lang w:val="x-none" w:eastAsia="x-none"/>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lang w:val="x-none" w:eastAsia="x-none"/>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lang w:val="x-none" w:eastAsia="x-none"/>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uiPriority w:val="99"/>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uiPriority w:val="99"/>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uiPriority w:val="99"/>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uiPriority w:val="99"/>
    <w:semiHidden/>
    <w:unhideWhenUsed/>
    <w:rsid w:val="00D9687F"/>
    <w:rPr>
      <w:rFonts w:ascii="Times New Roman" w:eastAsia="Times New Roman" w:hAnsi="Times New Roman" w:cs="Times New Roman"/>
      <w:sz w:val="20"/>
      <w:szCs w:val="20"/>
      <w:lang w:val="x-none" w:eastAsia="x-none"/>
    </w:rPr>
  </w:style>
  <w:style w:type="character" w:customStyle="1" w:styleId="afff7">
    <w:name w:val="Текст примечания Знак"/>
    <w:link w:val="afff6"/>
    <w:uiPriority w:val="99"/>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lang w:val="x-none" w:eastAsia="x-none"/>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uiPriority w:val="99"/>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uiPriority w:val="99"/>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uiPriority w:val="99"/>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lang w:val="x-none" w:eastAsia="x-none"/>
    </w:rPr>
  </w:style>
  <w:style w:type="paragraph" w:customStyle="1" w:styleId="affff">
    <w:name w:val="Таблица шапка"/>
    <w:basedOn w:val="a"/>
    <w:uiPriority w:val="99"/>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uiPriority w:val="99"/>
    <w:rsid w:val="00CB0AF3"/>
    <w:pPr>
      <w:spacing w:before="60" w:after="60" w:line="360" w:lineRule="auto"/>
      <w:jc w:val="both"/>
    </w:pPr>
    <w:rPr>
      <w:sz w:val="24"/>
    </w:rPr>
  </w:style>
  <w:style w:type="paragraph" w:customStyle="1" w:styleId="affff1">
    <w:name w:val="_Основной_текст"/>
    <w:uiPriority w:val="99"/>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uiPriority w:val="99"/>
    <w:rsid w:val="00CB0AF3"/>
    <w:pPr>
      <w:spacing w:before="40" w:after="40"/>
    </w:pPr>
  </w:style>
  <w:style w:type="paragraph" w:customStyle="1" w:styleId="affff3">
    <w:name w:val="Текст ТЗ"/>
    <w:basedOn w:val="a"/>
    <w:uiPriority w:val="99"/>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uiPriority w:val="99"/>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uiPriority w:val="99"/>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uiPriority w:val="99"/>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uiPriority w:val="99"/>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uiPriority w:val="99"/>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uiPriority w:val="99"/>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uiPriority w:val="99"/>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uiPriority w:val="99"/>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uiPriority w:val="99"/>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uiPriority w:val="99"/>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uiPriority w:val="99"/>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uiPriority w:val="99"/>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uiPriority w:val="99"/>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uiPriority w:val="99"/>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paragraph" w:styleId="affff4">
    <w:name w:val="Revision"/>
    <w:hidden/>
    <w:uiPriority w:val="99"/>
    <w:semiHidden/>
    <w:rsid w:val="00E610E2"/>
    <w:rPr>
      <w:rFonts w:ascii="Calibri" w:eastAsia="MS ??" w:hAnsi="Calibri" w:cs="Calibri"/>
      <w:sz w:val="24"/>
      <w:szCs w:val="24"/>
    </w:rPr>
  </w:style>
  <w:style w:type="character" w:customStyle="1" w:styleId="affff5">
    <w:name w:val="Неразрешенное упоминание"/>
    <w:uiPriority w:val="99"/>
    <w:semiHidden/>
    <w:unhideWhenUsed/>
    <w:rsid w:val="004E1DBA"/>
    <w:rPr>
      <w:color w:val="605E5C"/>
      <w:shd w:val="clear" w:color="auto" w:fill="E1DFDD"/>
    </w:rPr>
  </w:style>
  <w:style w:type="paragraph" w:customStyle="1" w:styleId="msonormalbullet3gif">
    <w:name w:val="msonormalbullet3.gif"/>
    <w:basedOn w:val="a"/>
    <w:uiPriority w:val="99"/>
    <w:rsid w:val="009A34B5"/>
    <w:pPr>
      <w:spacing w:before="100" w:beforeAutospacing="1" w:after="100" w:afterAutospacing="1"/>
    </w:pPr>
    <w:rPr>
      <w:rFonts w:ascii="Times New Roman" w:eastAsia="Times New Roman" w:hAnsi="Times New Roman" w:cs="Times New Roman"/>
    </w:rPr>
  </w:style>
  <w:style w:type="paragraph" w:customStyle="1" w:styleId="msonormalbullet1gif">
    <w:name w:val="msonormalbullet1.gif"/>
    <w:basedOn w:val="a"/>
    <w:uiPriority w:val="99"/>
    <w:rsid w:val="009A34B5"/>
    <w:pPr>
      <w:spacing w:before="100" w:beforeAutospacing="1" w:after="100" w:afterAutospacing="1"/>
    </w:pPr>
    <w:rPr>
      <w:rFonts w:ascii="Times New Roman" w:eastAsia="Times New Roman" w:hAnsi="Times New Roman" w:cs="Times New Roman"/>
    </w:rPr>
  </w:style>
  <w:style w:type="paragraph" w:customStyle="1" w:styleId="217">
    <w:name w:val="Заголовок 21"/>
    <w:basedOn w:val="a"/>
    <w:uiPriority w:val="1"/>
    <w:qFormat/>
    <w:rsid w:val="00B77BA4"/>
    <w:pPr>
      <w:widowControl w:val="0"/>
      <w:autoSpaceDE w:val="0"/>
      <w:autoSpaceDN w:val="0"/>
      <w:spacing w:line="250" w:lineRule="exact"/>
      <w:ind w:left="120"/>
      <w:outlineLvl w:val="2"/>
    </w:pPr>
    <w:rPr>
      <w:rFonts w:ascii="Times New Roman" w:eastAsia="Times New Roman" w:hAnsi="Times New Roman" w:cs="Times New Roman"/>
      <w:b/>
      <w:bCs/>
      <w:sz w:val="22"/>
      <w:szCs w:val="22"/>
      <w:lang w:bidi="ru-RU"/>
    </w:rPr>
  </w:style>
  <w:style w:type="character" w:customStyle="1" w:styleId="4c">
    <w:name w:val="Заголовок №4_"/>
    <w:link w:val="4d"/>
    <w:locked/>
    <w:rsid w:val="00B77BA4"/>
    <w:rPr>
      <w:b/>
      <w:bCs/>
      <w:shd w:val="clear" w:color="auto" w:fill="FFFFFF"/>
    </w:rPr>
  </w:style>
  <w:style w:type="paragraph" w:customStyle="1" w:styleId="4d">
    <w:name w:val="Заголовок №4"/>
    <w:basedOn w:val="a"/>
    <w:link w:val="4c"/>
    <w:rsid w:val="00B77BA4"/>
    <w:pPr>
      <w:widowControl w:val="0"/>
      <w:shd w:val="clear" w:color="auto" w:fill="FFFFFF"/>
      <w:spacing w:line="250" w:lineRule="exact"/>
      <w:jc w:val="both"/>
      <w:outlineLvl w:val="3"/>
    </w:pPr>
    <w:rPr>
      <w:rFonts w:ascii="Times New Roman" w:eastAsia="Times New Roman" w:hAnsi="Times New Roman" w:cs="Times New Roman"/>
      <w:b/>
      <w:bCs/>
      <w:sz w:val="20"/>
      <w:szCs w:val="20"/>
      <w:lang w:val="x-none" w:eastAsia="x-none"/>
    </w:rPr>
  </w:style>
  <w:style w:type="paragraph" w:customStyle="1" w:styleId="heading2bullet1gif">
    <w:name w:val="heading2bullet1.gif"/>
    <w:basedOn w:val="a"/>
    <w:uiPriority w:val="99"/>
    <w:rsid w:val="00B77BA4"/>
    <w:pPr>
      <w:spacing w:before="100" w:beforeAutospacing="1" w:after="100" w:afterAutospacing="1"/>
    </w:pPr>
    <w:rPr>
      <w:rFonts w:ascii="Times New Roman" w:eastAsia="Times New Roman" w:hAnsi="Times New Roman" w:cs="Times New Roman"/>
    </w:rPr>
  </w:style>
  <w:style w:type="paragraph" w:customStyle="1" w:styleId="heading2bullet3gif">
    <w:name w:val="heading2bullet3.gif"/>
    <w:basedOn w:val="a"/>
    <w:uiPriority w:val="99"/>
    <w:rsid w:val="00B77BA4"/>
    <w:pPr>
      <w:spacing w:before="100" w:beforeAutospacing="1" w:after="100" w:afterAutospacing="1"/>
    </w:pPr>
    <w:rPr>
      <w:rFonts w:ascii="Times New Roman" w:eastAsia="Times New Roman" w:hAnsi="Times New Roman" w:cs="Times New Roman"/>
    </w:rPr>
  </w:style>
  <w:style w:type="character" w:customStyle="1" w:styleId="i-text-lowcase">
    <w:name w:val="i-text-lowcase"/>
    <w:basedOn w:val="a0"/>
    <w:rsid w:val="00AA67A5"/>
  </w:style>
  <w:style w:type="character" w:customStyle="1" w:styleId="295pt">
    <w:name w:val="Основной текст (2) + 9;5 pt"/>
    <w:rsid w:val="00AA67A5"/>
    <w:rPr>
      <w:rFonts w:ascii="Arial" w:eastAsia="Arial" w:hAnsi="Arial" w:cs="Arial"/>
      <w:b/>
      <w:bCs/>
      <w:i/>
      <w:iCs/>
      <w:smallCaps w:val="0"/>
      <w:strike w:val="0"/>
      <w:color w:val="000000"/>
      <w:spacing w:val="0"/>
      <w:w w:val="100"/>
      <w:position w:val="0"/>
      <w:sz w:val="19"/>
      <w:szCs w:val="19"/>
      <w:u w:val="none"/>
      <w:shd w:val="clear" w:color="auto" w:fill="FFFFFF"/>
      <w:lang w:val="ru-RU" w:eastAsia="ru-RU" w:bidi="ru-RU"/>
    </w:rPr>
  </w:style>
  <w:style w:type="character" w:customStyle="1" w:styleId="29pt">
    <w:name w:val="Основной текст (2) + 9 pt"/>
    <w:rsid w:val="0002369C"/>
    <w:rPr>
      <w:rFonts w:ascii="Arial" w:eastAsia="Arial" w:hAnsi="Arial" w:cs="Arial"/>
      <w:b/>
      <w:bCs/>
      <w:i/>
      <w:iCs/>
      <w:smallCaps w:val="0"/>
      <w:strike w:val="0"/>
      <w:color w:val="000000"/>
      <w:spacing w:val="0"/>
      <w:w w:val="100"/>
      <w:position w:val="0"/>
      <w:sz w:val="18"/>
      <w:szCs w:val="18"/>
      <w:u w:val="none"/>
      <w:shd w:val="clear" w:color="auto" w:fill="FFFFFF"/>
      <w:lang w:val="ru-RU" w:eastAsia="ru-RU" w:bidi="ru-RU"/>
    </w:rPr>
  </w:style>
  <w:style w:type="paragraph" w:customStyle="1" w:styleId="msonormalbullet2gifbullet1gif">
    <w:name w:val="msonormalbullet2gifbullet1.gif"/>
    <w:basedOn w:val="a"/>
    <w:uiPriority w:val="99"/>
    <w:rsid w:val="00176720"/>
    <w:pPr>
      <w:spacing w:before="100" w:beforeAutospacing="1" w:after="100" w:afterAutospacing="1"/>
    </w:pPr>
    <w:rPr>
      <w:rFonts w:ascii="Times New Roman" w:eastAsia="Times New Roman" w:hAnsi="Times New Roman" w:cs="Times New Roman"/>
    </w:rPr>
  </w:style>
  <w:style w:type="character" w:customStyle="1" w:styleId="2AngsanaUPC12pt">
    <w:name w:val="Основной текст (2) + AngsanaUPC;12 pt"/>
    <w:rsid w:val="00176720"/>
    <w:rPr>
      <w:rFonts w:ascii="AngsanaUPC" w:eastAsia="AngsanaUPC" w:hAnsi="AngsanaUPC" w:cs="AngsanaUPC"/>
      <w:b/>
      <w:bCs/>
      <w:i/>
      <w:iCs/>
      <w:smallCaps w:val="0"/>
      <w:strike w:val="0"/>
      <w:color w:val="000000"/>
      <w:spacing w:val="0"/>
      <w:w w:val="100"/>
      <w:position w:val="0"/>
      <w:sz w:val="24"/>
      <w:szCs w:val="24"/>
      <w:u w:val="none"/>
      <w:shd w:val="clear" w:color="auto" w:fill="FFFFFF"/>
      <w:lang w:val="ru-RU" w:eastAsia="ru-RU" w:bidi="ru-RU"/>
    </w:rPr>
  </w:style>
  <w:style w:type="character" w:customStyle="1" w:styleId="2FranklinGothicHeavy8pt">
    <w:name w:val="Основной текст (2) + Franklin Gothic Heavy;8 pt"/>
    <w:rsid w:val="00176720"/>
    <w:rPr>
      <w:rFonts w:ascii="Franklin Gothic Heavy" w:eastAsia="Franklin Gothic Heavy" w:hAnsi="Franklin Gothic Heavy" w:cs="Franklin Gothic Heavy"/>
      <w:b/>
      <w:bCs/>
      <w:i/>
      <w:iCs/>
      <w:smallCaps w:val="0"/>
      <w:strike w:val="0"/>
      <w:color w:val="000000"/>
      <w:spacing w:val="0"/>
      <w:w w:val="100"/>
      <w:position w:val="0"/>
      <w:sz w:val="16"/>
      <w:szCs w:val="16"/>
      <w:u w:val="none"/>
      <w:shd w:val="clear" w:color="auto" w:fill="FFFFFF"/>
      <w:lang w:val="ru-RU" w:eastAsia="ru-RU" w:bidi="ru-RU"/>
    </w:rPr>
  </w:style>
  <w:style w:type="character" w:customStyle="1" w:styleId="affff6">
    <w:name w:val="Другое_"/>
    <w:link w:val="affff7"/>
    <w:rsid w:val="0021478D"/>
    <w:rPr>
      <w:sz w:val="16"/>
      <w:szCs w:val="16"/>
    </w:rPr>
  </w:style>
  <w:style w:type="paragraph" w:customStyle="1" w:styleId="affff7">
    <w:name w:val="Другое"/>
    <w:basedOn w:val="a"/>
    <w:link w:val="affff6"/>
    <w:rsid w:val="0021478D"/>
    <w:pPr>
      <w:widowControl w:val="0"/>
      <w:ind w:firstLine="400"/>
    </w:pPr>
    <w:rPr>
      <w:rFonts w:ascii="Times New Roman" w:eastAsia="Times New Roman" w:hAnsi="Times New Roman" w:cs="Times New Roman"/>
      <w:sz w:val="16"/>
      <w:szCs w:val="16"/>
      <w:lang w:val="x-none" w:eastAsia="x-none"/>
    </w:rPr>
  </w:style>
  <w:style w:type="character" w:customStyle="1" w:styleId="af8">
    <w:name w:val="Абзац списка Знак"/>
    <w:link w:val="af7"/>
    <w:uiPriority w:val="34"/>
    <w:locked/>
    <w:rsid w:val="00543277"/>
  </w:style>
  <w:style w:type="paragraph" w:customStyle="1" w:styleId="TableParagraph">
    <w:name w:val="Table Paragraph"/>
    <w:basedOn w:val="a"/>
    <w:uiPriority w:val="1"/>
    <w:qFormat/>
    <w:rsid w:val="00B97643"/>
    <w:pPr>
      <w:widowControl w:val="0"/>
      <w:autoSpaceDE w:val="0"/>
      <w:autoSpaceDN w:val="0"/>
      <w:ind w:left="28"/>
    </w:pPr>
    <w:rPr>
      <w:rFonts w:ascii="Arial" w:eastAsia="Arial" w:hAnsi="Arial" w:cs="Arial"/>
      <w:sz w:val="22"/>
      <w:szCs w:val="22"/>
      <w:lang w:eastAsia="en-US"/>
    </w:rPr>
  </w:style>
  <w:style w:type="character" w:customStyle="1" w:styleId="typography">
    <w:name w:val="typography"/>
    <w:basedOn w:val="a0"/>
    <w:rsid w:val="0031296C"/>
  </w:style>
  <w:style w:type="paragraph" w:customStyle="1" w:styleId="Affff8">
    <w:name w:val="Основной текст A"/>
    <w:uiPriority w:val="99"/>
    <w:rsid w:val="00B40B1D"/>
    <w:pPr>
      <w:pBdr>
        <w:top w:val="nil"/>
        <w:left w:val="nil"/>
        <w:bottom w:val="nil"/>
        <w:right w:val="nil"/>
        <w:between w:val="nil"/>
        <w:bar w:val="nil"/>
      </w:pBdr>
      <w:spacing w:after="120"/>
    </w:pPr>
    <w:rPr>
      <w:color w:val="000000"/>
      <w:sz w:val="24"/>
      <w:szCs w:val="24"/>
      <w:u w:color="000000"/>
      <w:bdr w:val="nil"/>
    </w:rPr>
  </w:style>
  <w:style w:type="character" w:customStyle="1" w:styleId="2f5">
    <w:name w:val="Основной текст (2) + Полужирный"/>
    <w:rsid w:val="00B40B1D"/>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paragraph" w:customStyle="1" w:styleId="affff9">
    <w:name w:val="Об"/>
    <w:basedOn w:val="a"/>
    <w:link w:val="affffa"/>
    <w:qFormat/>
    <w:rsid w:val="00ED3B04"/>
    <w:pPr>
      <w:suppressAutoHyphens/>
      <w:autoSpaceDE w:val="0"/>
      <w:spacing w:before="120" w:after="120"/>
    </w:pPr>
    <w:rPr>
      <w:rFonts w:ascii="Times New Roman" w:eastAsia="Times New Roman" w:hAnsi="Times New Roman" w:cs="Times New Roman"/>
      <w:bCs/>
      <w:color w:val="000000"/>
      <w:lang w:val="x-none" w:eastAsia="zh-CN"/>
    </w:rPr>
  </w:style>
  <w:style w:type="character" w:customStyle="1" w:styleId="affffa">
    <w:name w:val="Об Знак"/>
    <w:link w:val="affff9"/>
    <w:rsid w:val="00ED3B04"/>
    <w:rPr>
      <w:bCs/>
      <w:color w:val="000000"/>
      <w:sz w:val="24"/>
      <w:szCs w:val="24"/>
      <w:lang w:val="x-none" w:eastAsia="zh-CN"/>
    </w:rPr>
  </w:style>
  <w:style w:type="character" w:customStyle="1" w:styleId="affffb">
    <w:name w:val="Обычный (веб) Знак"/>
    <w:aliases w:val="Обычный (Web) Знак,Знак Знак Знак,Знак Знак20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
    <w:link w:val="Web"/>
    <w:semiHidden/>
    <w:locked/>
    <w:rsid w:val="00DE7634"/>
    <w:rPr>
      <w:sz w:val="24"/>
      <w:szCs w:val="24"/>
      <w:lang w:val="x-none" w:eastAsia="ar-SA"/>
    </w:rPr>
  </w:style>
  <w:style w:type="paragraph" w:customStyle="1" w:styleId="Web">
    <w:name w:val="Обычный (Web)"/>
    <w:aliases w:val="Знак Знак,Знак Знак20,Обычный (веб) Знак Знак Знак1,Обычный (веб) Знак Знак Знак Знак,Знак Знак Знак1 Знак Знак1,Знак Знак Знак1 Знак Знак Знак Знак Знак,Знак Знак Знак1 Знак"/>
    <w:basedOn w:val="a"/>
    <w:next w:val="aff"/>
    <w:link w:val="affffb"/>
    <w:semiHidden/>
    <w:qFormat/>
    <w:rsid w:val="00DE7634"/>
    <w:pPr>
      <w:widowControl w:val="0"/>
      <w:suppressAutoHyphens/>
      <w:autoSpaceDE w:val="0"/>
    </w:pPr>
    <w:rPr>
      <w:rFonts w:ascii="Times New Roman" w:eastAsia="Times New Roman" w:hAnsi="Times New Roman" w:cs="Times New Roman"/>
      <w:lang w:val="x-none" w:eastAsia="ar-SA"/>
    </w:rPr>
  </w:style>
  <w:style w:type="character" w:customStyle="1" w:styleId="3f1">
    <w:name w:val="Основной текст (3)_"/>
    <w:link w:val="3f2"/>
    <w:rsid w:val="008F42B8"/>
    <w:rPr>
      <w:b/>
      <w:bCs/>
      <w:shd w:val="clear" w:color="auto" w:fill="FFFFFF"/>
    </w:rPr>
  </w:style>
  <w:style w:type="paragraph" w:customStyle="1" w:styleId="3f2">
    <w:name w:val="Основной текст (3)"/>
    <w:basedOn w:val="a"/>
    <w:link w:val="3f1"/>
    <w:rsid w:val="008F42B8"/>
    <w:pPr>
      <w:widowControl w:val="0"/>
      <w:shd w:val="clear" w:color="auto" w:fill="FFFFFF"/>
      <w:spacing w:before="360" w:line="278" w:lineRule="exact"/>
      <w:ind w:hanging="440"/>
      <w:jc w:val="both"/>
    </w:pPr>
    <w:rPr>
      <w:rFonts w:ascii="Times New Roman" w:eastAsia="Times New Roman" w:hAnsi="Times New Roman" w:cs="Times New Roman"/>
      <w:b/>
      <w:bCs/>
      <w:sz w:val="20"/>
      <w:szCs w:val="20"/>
    </w:rPr>
  </w:style>
  <w:style w:type="paragraph" w:customStyle="1" w:styleId="affffc">
    <w:name w:val="Содержимое таблицы"/>
    <w:basedOn w:val="a"/>
    <w:uiPriority w:val="99"/>
    <w:rsid w:val="008F42B8"/>
    <w:pPr>
      <w:suppressLineNumbers/>
      <w:suppressAutoHyphens/>
    </w:pPr>
    <w:rPr>
      <w:rFonts w:ascii="Times New Roman" w:eastAsia="Times New Roman" w:hAnsi="Times New Roman" w:cs="Times New Roman"/>
      <w:lang w:eastAsia="ar-SA"/>
    </w:rPr>
  </w:style>
  <w:style w:type="paragraph" w:customStyle="1" w:styleId="312">
    <w:name w:val="Основной текст 31"/>
    <w:basedOn w:val="a"/>
    <w:uiPriority w:val="99"/>
    <w:rsid w:val="008F42B8"/>
    <w:pPr>
      <w:suppressAutoHyphens/>
      <w:spacing w:after="120" w:line="276" w:lineRule="auto"/>
    </w:pPr>
    <w:rPr>
      <w:rFonts w:eastAsia="Calibri"/>
      <w:sz w:val="16"/>
      <w:szCs w:val="16"/>
      <w:lang w:eastAsia="ar-SA"/>
    </w:rPr>
  </w:style>
  <w:style w:type="character" w:customStyle="1" w:styleId="4e">
    <w:name w:val="Основной текст (4)_"/>
    <w:link w:val="4f"/>
    <w:rsid w:val="008F42B8"/>
    <w:rPr>
      <w:b/>
      <w:bCs/>
      <w:sz w:val="26"/>
      <w:szCs w:val="26"/>
      <w:shd w:val="clear" w:color="auto" w:fill="FFFFFF"/>
    </w:rPr>
  </w:style>
  <w:style w:type="paragraph" w:customStyle="1" w:styleId="4f">
    <w:name w:val="Основной текст (4)"/>
    <w:basedOn w:val="a"/>
    <w:link w:val="4e"/>
    <w:rsid w:val="008F42B8"/>
    <w:pPr>
      <w:widowControl w:val="0"/>
      <w:shd w:val="clear" w:color="auto" w:fill="FFFFFF"/>
      <w:spacing w:before="360" w:after="60" w:line="0" w:lineRule="atLeast"/>
      <w:jc w:val="center"/>
    </w:pPr>
    <w:rPr>
      <w:rFonts w:ascii="Times New Roman" w:eastAsia="Times New Roman" w:hAnsi="Times New Roman" w:cs="Times New Roman"/>
      <w:b/>
      <w:bCs/>
      <w:sz w:val="26"/>
      <w:szCs w:val="26"/>
    </w:rPr>
  </w:style>
  <w:style w:type="character" w:customStyle="1" w:styleId="1f7">
    <w:name w:val="Заголовок №1_"/>
    <w:link w:val="1f8"/>
    <w:rsid w:val="008F42B8"/>
    <w:rPr>
      <w:b/>
      <w:bCs/>
      <w:i/>
      <w:iCs/>
      <w:sz w:val="34"/>
      <w:szCs w:val="34"/>
      <w:shd w:val="clear" w:color="auto" w:fill="FFFFFF"/>
    </w:rPr>
  </w:style>
  <w:style w:type="paragraph" w:customStyle="1" w:styleId="1f8">
    <w:name w:val="Заголовок №1"/>
    <w:basedOn w:val="a"/>
    <w:link w:val="1f7"/>
    <w:rsid w:val="008F42B8"/>
    <w:pPr>
      <w:widowControl w:val="0"/>
      <w:shd w:val="clear" w:color="auto" w:fill="FFFFFF"/>
      <w:spacing w:before="300" w:after="300" w:line="0" w:lineRule="atLeast"/>
      <w:jc w:val="center"/>
      <w:outlineLvl w:val="0"/>
    </w:pPr>
    <w:rPr>
      <w:rFonts w:ascii="Times New Roman" w:eastAsia="Times New Roman" w:hAnsi="Times New Roman" w:cs="Times New Roman"/>
      <w:b/>
      <w:bCs/>
      <w:i/>
      <w:iCs/>
      <w:sz w:val="34"/>
      <w:szCs w:val="34"/>
    </w:rPr>
  </w:style>
  <w:style w:type="character" w:customStyle="1" w:styleId="1f9">
    <w:name w:val="Текст сноски Знак1"/>
    <w:aliases w:val="Текст сноски-FN Знак1,Schriftart: 9 pt Знак1,Schriftart: 10 pt Знак1,Schriftart: 8 pt Знак1,Знак1 Знак1 Знак1,Текст сноски Знак Знак1 Знак1,Текст сноски Знак Знак Знак1 Знак1,Текст сноски Знак Знак Знак Знак Знак1"/>
    <w:uiPriority w:val="99"/>
    <w:semiHidden/>
    <w:rsid w:val="00EB62CA"/>
    <w:rPr>
      <w:rFonts w:ascii="Calibri" w:eastAsia="MS ??" w:hAnsi="Calibri" w:cs="Calibri"/>
    </w:rPr>
  </w:style>
  <w:style w:type="character" w:customStyle="1" w:styleId="1fa">
    <w:name w:val="Верхний колонтитул Знак1"/>
    <w:aliases w:val="Linie Знак1,header Знак1"/>
    <w:uiPriority w:val="99"/>
    <w:semiHidden/>
    <w:rsid w:val="00EB62CA"/>
    <w:rPr>
      <w:rFonts w:ascii="Calibri" w:eastAsia="MS ??" w:hAnsi="Calibri" w:cs="Calibri"/>
      <w:sz w:val="24"/>
      <w:szCs w:val="24"/>
    </w:rPr>
  </w:style>
  <w:style w:type="character" w:customStyle="1" w:styleId="affffd">
    <w:name w:val="Заголовок Знак"/>
    <w:aliases w:val="Название Знак1,Знак Знак Знак Знак1 Знак1"/>
    <w:uiPriority w:val="10"/>
    <w:rsid w:val="00EB62CA"/>
    <w:rPr>
      <w:rFonts w:ascii="Calibri Light" w:eastAsia="Times New Roman" w:hAnsi="Calibri Light" w:cs="Times New Roman"/>
      <w:spacing w:val="-10"/>
      <w:kern w:val="28"/>
      <w:sz w:val="56"/>
      <w:szCs w:val="56"/>
    </w:rPr>
  </w:style>
  <w:style w:type="character" w:customStyle="1" w:styleId="290">
    <w:name w:val="Основной текст (2) + 9"/>
    <w:aliases w:val="5 pt"/>
    <w:rsid w:val="00EB62CA"/>
    <w:rPr>
      <w:rFonts w:ascii="Arial" w:eastAsia="Arial" w:hAnsi="Arial" w:cs="Arial" w:hint="default"/>
      <w:b/>
      <w:bCs/>
      <w:i/>
      <w:iCs/>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2AngsanaUPC">
    <w:name w:val="Основной текст (2) + AngsanaUPC"/>
    <w:aliases w:val="12 pt"/>
    <w:rsid w:val="00EB62CA"/>
    <w:rPr>
      <w:rFonts w:ascii="AngsanaUPC" w:eastAsia="AngsanaUPC" w:hAnsi="AngsanaUPC" w:cs="AngsanaUPC" w:hint="cs"/>
      <w:b/>
      <w:bCs/>
      <w:i/>
      <w:iCs/>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ranklinGothicHeavy">
    <w:name w:val="Основной текст (2) + Franklin Gothic Heavy"/>
    <w:aliases w:val="8 pt"/>
    <w:rsid w:val="00EB62CA"/>
    <w:rPr>
      <w:rFonts w:ascii="Franklin Gothic Heavy" w:eastAsia="Franklin Gothic Heavy" w:hAnsi="Franklin Gothic Heavy" w:cs="Franklin Gothic Heavy" w:hint="default"/>
      <w:b/>
      <w:bCs/>
      <w:i/>
      <w:iCs/>
      <w:smallCaps w:val="0"/>
      <w:strike w:val="0"/>
      <w:dstrike w:val="0"/>
      <w:color w:val="000000"/>
      <w:spacing w:val="0"/>
      <w:w w:val="100"/>
      <w:position w:val="0"/>
      <w:sz w:val="16"/>
      <w:szCs w:val="16"/>
      <w:u w:val="none"/>
      <w:effect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9310">
      <w:bodyDiv w:val="1"/>
      <w:marLeft w:val="0"/>
      <w:marRight w:val="0"/>
      <w:marTop w:val="0"/>
      <w:marBottom w:val="0"/>
      <w:divBdr>
        <w:top w:val="none" w:sz="0" w:space="0" w:color="auto"/>
        <w:left w:val="none" w:sz="0" w:space="0" w:color="auto"/>
        <w:bottom w:val="none" w:sz="0" w:space="0" w:color="auto"/>
        <w:right w:val="none" w:sz="0" w:space="0" w:color="auto"/>
      </w:divBdr>
      <w:divsChild>
        <w:div w:id="92095292">
          <w:marLeft w:val="0"/>
          <w:marRight w:val="0"/>
          <w:marTop w:val="0"/>
          <w:marBottom w:val="0"/>
          <w:divBdr>
            <w:top w:val="none" w:sz="0" w:space="0" w:color="auto"/>
            <w:left w:val="none" w:sz="0" w:space="0" w:color="auto"/>
            <w:bottom w:val="none" w:sz="0" w:space="0" w:color="auto"/>
            <w:right w:val="none" w:sz="0" w:space="0" w:color="auto"/>
          </w:divBdr>
          <w:divsChild>
            <w:div w:id="1881438103">
              <w:marLeft w:val="0"/>
              <w:marRight w:val="0"/>
              <w:marTop w:val="0"/>
              <w:marBottom w:val="0"/>
              <w:divBdr>
                <w:top w:val="none" w:sz="0" w:space="0" w:color="auto"/>
                <w:left w:val="none" w:sz="0" w:space="0" w:color="auto"/>
                <w:bottom w:val="none" w:sz="0" w:space="0" w:color="auto"/>
                <w:right w:val="none" w:sz="0" w:space="0" w:color="auto"/>
              </w:divBdr>
              <w:divsChild>
                <w:div w:id="653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9916">
          <w:marLeft w:val="0"/>
          <w:marRight w:val="0"/>
          <w:marTop w:val="0"/>
          <w:marBottom w:val="0"/>
          <w:divBdr>
            <w:top w:val="none" w:sz="0" w:space="0" w:color="auto"/>
            <w:left w:val="none" w:sz="0" w:space="0" w:color="auto"/>
            <w:bottom w:val="none" w:sz="0" w:space="0" w:color="auto"/>
            <w:right w:val="none" w:sz="0" w:space="0" w:color="auto"/>
          </w:divBdr>
          <w:divsChild>
            <w:div w:id="895513451">
              <w:marLeft w:val="0"/>
              <w:marRight w:val="0"/>
              <w:marTop w:val="0"/>
              <w:marBottom w:val="0"/>
              <w:divBdr>
                <w:top w:val="none" w:sz="0" w:space="0" w:color="auto"/>
                <w:left w:val="none" w:sz="0" w:space="0" w:color="auto"/>
                <w:bottom w:val="none" w:sz="0" w:space="0" w:color="auto"/>
                <w:right w:val="none" w:sz="0" w:space="0" w:color="auto"/>
              </w:divBdr>
              <w:divsChild>
                <w:div w:id="201996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373324">
          <w:marLeft w:val="0"/>
          <w:marRight w:val="0"/>
          <w:marTop w:val="0"/>
          <w:marBottom w:val="0"/>
          <w:divBdr>
            <w:top w:val="none" w:sz="0" w:space="0" w:color="auto"/>
            <w:left w:val="none" w:sz="0" w:space="0" w:color="auto"/>
            <w:bottom w:val="none" w:sz="0" w:space="0" w:color="auto"/>
            <w:right w:val="none" w:sz="0" w:space="0" w:color="auto"/>
          </w:divBdr>
          <w:divsChild>
            <w:div w:id="1325737416">
              <w:marLeft w:val="0"/>
              <w:marRight w:val="0"/>
              <w:marTop w:val="0"/>
              <w:marBottom w:val="0"/>
              <w:divBdr>
                <w:top w:val="none" w:sz="0" w:space="0" w:color="auto"/>
                <w:left w:val="none" w:sz="0" w:space="0" w:color="auto"/>
                <w:bottom w:val="none" w:sz="0" w:space="0" w:color="auto"/>
                <w:right w:val="none" w:sz="0" w:space="0" w:color="auto"/>
              </w:divBdr>
              <w:divsChild>
                <w:div w:id="15427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20282">
          <w:marLeft w:val="0"/>
          <w:marRight w:val="0"/>
          <w:marTop w:val="0"/>
          <w:marBottom w:val="0"/>
          <w:divBdr>
            <w:top w:val="none" w:sz="0" w:space="0" w:color="auto"/>
            <w:left w:val="none" w:sz="0" w:space="0" w:color="auto"/>
            <w:bottom w:val="none" w:sz="0" w:space="0" w:color="auto"/>
            <w:right w:val="none" w:sz="0" w:space="0" w:color="auto"/>
          </w:divBdr>
          <w:divsChild>
            <w:div w:id="102306386">
              <w:marLeft w:val="0"/>
              <w:marRight w:val="0"/>
              <w:marTop w:val="0"/>
              <w:marBottom w:val="0"/>
              <w:divBdr>
                <w:top w:val="none" w:sz="0" w:space="0" w:color="auto"/>
                <w:left w:val="none" w:sz="0" w:space="0" w:color="auto"/>
                <w:bottom w:val="none" w:sz="0" w:space="0" w:color="auto"/>
                <w:right w:val="none" w:sz="0" w:space="0" w:color="auto"/>
              </w:divBdr>
              <w:divsChild>
                <w:div w:id="1103064572">
                  <w:marLeft w:val="0"/>
                  <w:marRight w:val="0"/>
                  <w:marTop w:val="0"/>
                  <w:marBottom w:val="0"/>
                  <w:divBdr>
                    <w:top w:val="none" w:sz="0" w:space="0" w:color="auto"/>
                    <w:left w:val="none" w:sz="0" w:space="0" w:color="auto"/>
                    <w:bottom w:val="none" w:sz="0" w:space="0" w:color="auto"/>
                    <w:right w:val="none" w:sz="0" w:space="0" w:color="auto"/>
                  </w:divBdr>
                </w:div>
              </w:divsChild>
            </w:div>
            <w:div w:id="1624578588">
              <w:marLeft w:val="0"/>
              <w:marRight w:val="0"/>
              <w:marTop w:val="0"/>
              <w:marBottom w:val="0"/>
              <w:divBdr>
                <w:top w:val="none" w:sz="0" w:space="0" w:color="auto"/>
                <w:left w:val="none" w:sz="0" w:space="0" w:color="auto"/>
                <w:bottom w:val="none" w:sz="0" w:space="0" w:color="auto"/>
                <w:right w:val="none" w:sz="0" w:space="0" w:color="auto"/>
              </w:divBdr>
            </w:div>
          </w:divsChild>
        </w:div>
        <w:div w:id="1298300196">
          <w:marLeft w:val="0"/>
          <w:marRight w:val="0"/>
          <w:marTop w:val="0"/>
          <w:marBottom w:val="0"/>
          <w:divBdr>
            <w:top w:val="none" w:sz="0" w:space="0" w:color="auto"/>
            <w:left w:val="none" w:sz="0" w:space="0" w:color="auto"/>
            <w:bottom w:val="none" w:sz="0" w:space="0" w:color="auto"/>
            <w:right w:val="none" w:sz="0" w:space="0" w:color="auto"/>
          </w:divBdr>
          <w:divsChild>
            <w:div w:id="852644168">
              <w:marLeft w:val="0"/>
              <w:marRight w:val="0"/>
              <w:marTop w:val="0"/>
              <w:marBottom w:val="0"/>
              <w:divBdr>
                <w:top w:val="none" w:sz="0" w:space="0" w:color="auto"/>
                <w:left w:val="none" w:sz="0" w:space="0" w:color="auto"/>
                <w:bottom w:val="none" w:sz="0" w:space="0" w:color="auto"/>
                <w:right w:val="none" w:sz="0" w:space="0" w:color="auto"/>
              </w:divBdr>
              <w:divsChild>
                <w:div w:id="184320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79955">
          <w:marLeft w:val="0"/>
          <w:marRight w:val="0"/>
          <w:marTop w:val="0"/>
          <w:marBottom w:val="0"/>
          <w:divBdr>
            <w:top w:val="none" w:sz="0" w:space="0" w:color="auto"/>
            <w:left w:val="none" w:sz="0" w:space="0" w:color="auto"/>
            <w:bottom w:val="none" w:sz="0" w:space="0" w:color="auto"/>
            <w:right w:val="none" w:sz="0" w:space="0" w:color="auto"/>
          </w:divBdr>
          <w:divsChild>
            <w:div w:id="1145468251">
              <w:marLeft w:val="0"/>
              <w:marRight w:val="0"/>
              <w:marTop w:val="0"/>
              <w:marBottom w:val="0"/>
              <w:divBdr>
                <w:top w:val="none" w:sz="0" w:space="0" w:color="auto"/>
                <w:left w:val="none" w:sz="0" w:space="0" w:color="auto"/>
                <w:bottom w:val="none" w:sz="0" w:space="0" w:color="auto"/>
                <w:right w:val="none" w:sz="0" w:space="0" w:color="auto"/>
              </w:divBdr>
              <w:divsChild>
                <w:div w:id="175154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8867">
          <w:marLeft w:val="0"/>
          <w:marRight w:val="0"/>
          <w:marTop w:val="0"/>
          <w:marBottom w:val="0"/>
          <w:divBdr>
            <w:top w:val="none" w:sz="0" w:space="0" w:color="auto"/>
            <w:left w:val="none" w:sz="0" w:space="0" w:color="auto"/>
            <w:bottom w:val="none" w:sz="0" w:space="0" w:color="auto"/>
            <w:right w:val="none" w:sz="0" w:space="0" w:color="auto"/>
          </w:divBdr>
          <w:divsChild>
            <w:div w:id="45490419">
              <w:marLeft w:val="0"/>
              <w:marRight w:val="0"/>
              <w:marTop w:val="0"/>
              <w:marBottom w:val="0"/>
              <w:divBdr>
                <w:top w:val="none" w:sz="0" w:space="0" w:color="auto"/>
                <w:left w:val="none" w:sz="0" w:space="0" w:color="auto"/>
                <w:bottom w:val="none" w:sz="0" w:space="0" w:color="auto"/>
                <w:right w:val="none" w:sz="0" w:space="0" w:color="auto"/>
              </w:divBdr>
              <w:divsChild>
                <w:div w:id="1825006415">
                  <w:marLeft w:val="0"/>
                  <w:marRight w:val="0"/>
                  <w:marTop w:val="0"/>
                  <w:marBottom w:val="0"/>
                  <w:divBdr>
                    <w:top w:val="none" w:sz="0" w:space="0" w:color="auto"/>
                    <w:left w:val="none" w:sz="0" w:space="0" w:color="auto"/>
                    <w:bottom w:val="none" w:sz="0" w:space="0" w:color="auto"/>
                    <w:right w:val="none" w:sz="0" w:space="0" w:color="auto"/>
                  </w:divBdr>
                </w:div>
              </w:divsChild>
            </w:div>
            <w:div w:id="39323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27342">
      <w:bodyDiv w:val="1"/>
      <w:marLeft w:val="0"/>
      <w:marRight w:val="0"/>
      <w:marTop w:val="0"/>
      <w:marBottom w:val="0"/>
      <w:divBdr>
        <w:top w:val="none" w:sz="0" w:space="0" w:color="auto"/>
        <w:left w:val="none" w:sz="0" w:space="0" w:color="auto"/>
        <w:bottom w:val="none" w:sz="0" w:space="0" w:color="auto"/>
        <w:right w:val="none" w:sz="0" w:space="0" w:color="auto"/>
      </w:divBdr>
    </w:div>
    <w:div w:id="84693031">
      <w:bodyDiv w:val="1"/>
      <w:marLeft w:val="0"/>
      <w:marRight w:val="0"/>
      <w:marTop w:val="0"/>
      <w:marBottom w:val="0"/>
      <w:divBdr>
        <w:top w:val="none" w:sz="0" w:space="0" w:color="auto"/>
        <w:left w:val="none" w:sz="0" w:space="0" w:color="auto"/>
        <w:bottom w:val="none" w:sz="0" w:space="0" w:color="auto"/>
        <w:right w:val="none" w:sz="0" w:space="0" w:color="auto"/>
      </w:divBdr>
      <w:divsChild>
        <w:div w:id="434791295">
          <w:marLeft w:val="0"/>
          <w:marRight w:val="0"/>
          <w:marTop w:val="0"/>
          <w:marBottom w:val="0"/>
          <w:divBdr>
            <w:top w:val="none" w:sz="0" w:space="0" w:color="auto"/>
            <w:left w:val="none" w:sz="0" w:space="0" w:color="auto"/>
            <w:bottom w:val="none" w:sz="0" w:space="0" w:color="auto"/>
            <w:right w:val="none" w:sz="0" w:space="0" w:color="auto"/>
          </w:divBdr>
          <w:divsChild>
            <w:div w:id="192159048">
              <w:marLeft w:val="0"/>
              <w:marRight w:val="0"/>
              <w:marTop w:val="0"/>
              <w:marBottom w:val="0"/>
              <w:divBdr>
                <w:top w:val="none" w:sz="0" w:space="0" w:color="auto"/>
                <w:left w:val="none" w:sz="0" w:space="0" w:color="auto"/>
                <w:bottom w:val="none" w:sz="0" w:space="0" w:color="auto"/>
                <w:right w:val="none" w:sz="0" w:space="0" w:color="auto"/>
              </w:divBdr>
              <w:divsChild>
                <w:div w:id="1271358178">
                  <w:marLeft w:val="0"/>
                  <w:marRight w:val="0"/>
                  <w:marTop w:val="0"/>
                  <w:marBottom w:val="0"/>
                  <w:divBdr>
                    <w:top w:val="none" w:sz="0" w:space="0" w:color="auto"/>
                    <w:left w:val="none" w:sz="0" w:space="0" w:color="auto"/>
                    <w:bottom w:val="none" w:sz="0" w:space="0" w:color="auto"/>
                    <w:right w:val="none" w:sz="0" w:space="0" w:color="auto"/>
                  </w:divBdr>
                </w:div>
              </w:divsChild>
            </w:div>
            <w:div w:id="1807628489">
              <w:marLeft w:val="0"/>
              <w:marRight w:val="0"/>
              <w:marTop w:val="0"/>
              <w:marBottom w:val="0"/>
              <w:divBdr>
                <w:top w:val="none" w:sz="0" w:space="0" w:color="auto"/>
                <w:left w:val="none" w:sz="0" w:space="0" w:color="auto"/>
                <w:bottom w:val="none" w:sz="0" w:space="0" w:color="auto"/>
                <w:right w:val="none" w:sz="0" w:space="0" w:color="auto"/>
              </w:divBdr>
            </w:div>
          </w:divsChild>
        </w:div>
        <w:div w:id="733817848">
          <w:marLeft w:val="0"/>
          <w:marRight w:val="0"/>
          <w:marTop w:val="0"/>
          <w:marBottom w:val="0"/>
          <w:divBdr>
            <w:top w:val="none" w:sz="0" w:space="0" w:color="auto"/>
            <w:left w:val="none" w:sz="0" w:space="0" w:color="auto"/>
            <w:bottom w:val="none" w:sz="0" w:space="0" w:color="auto"/>
            <w:right w:val="none" w:sz="0" w:space="0" w:color="auto"/>
          </w:divBdr>
          <w:divsChild>
            <w:div w:id="603877752">
              <w:marLeft w:val="0"/>
              <w:marRight w:val="0"/>
              <w:marTop w:val="0"/>
              <w:marBottom w:val="0"/>
              <w:divBdr>
                <w:top w:val="none" w:sz="0" w:space="0" w:color="auto"/>
                <w:left w:val="none" w:sz="0" w:space="0" w:color="auto"/>
                <w:bottom w:val="none" w:sz="0" w:space="0" w:color="auto"/>
                <w:right w:val="none" w:sz="0" w:space="0" w:color="auto"/>
              </w:divBdr>
              <w:divsChild>
                <w:div w:id="77066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98143">
          <w:marLeft w:val="0"/>
          <w:marRight w:val="0"/>
          <w:marTop w:val="0"/>
          <w:marBottom w:val="0"/>
          <w:divBdr>
            <w:top w:val="none" w:sz="0" w:space="0" w:color="auto"/>
            <w:left w:val="none" w:sz="0" w:space="0" w:color="auto"/>
            <w:bottom w:val="none" w:sz="0" w:space="0" w:color="auto"/>
            <w:right w:val="none" w:sz="0" w:space="0" w:color="auto"/>
          </w:divBdr>
          <w:divsChild>
            <w:div w:id="1706446020">
              <w:marLeft w:val="0"/>
              <w:marRight w:val="0"/>
              <w:marTop w:val="0"/>
              <w:marBottom w:val="0"/>
              <w:divBdr>
                <w:top w:val="none" w:sz="0" w:space="0" w:color="auto"/>
                <w:left w:val="none" w:sz="0" w:space="0" w:color="auto"/>
                <w:bottom w:val="none" w:sz="0" w:space="0" w:color="auto"/>
                <w:right w:val="none" w:sz="0" w:space="0" w:color="auto"/>
              </w:divBdr>
              <w:divsChild>
                <w:div w:id="72587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16893">
          <w:marLeft w:val="0"/>
          <w:marRight w:val="0"/>
          <w:marTop w:val="0"/>
          <w:marBottom w:val="0"/>
          <w:divBdr>
            <w:top w:val="none" w:sz="0" w:space="0" w:color="auto"/>
            <w:left w:val="none" w:sz="0" w:space="0" w:color="auto"/>
            <w:bottom w:val="none" w:sz="0" w:space="0" w:color="auto"/>
            <w:right w:val="none" w:sz="0" w:space="0" w:color="auto"/>
          </w:divBdr>
          <w:divsChild>
            <w:div w:id="1485243364">
              <w:marLeft w:val="0"/>
              <w:marRight w:val="0"/>
              <w:marTop w:val="0"/>
              <w:marBottom w:val="0"/>
              <w:divBdr>
                <w:top w:val="none" w:sz="0" w:space="0" w:color="auto"/>
                <w:left w:val="none" w:sz="0" w:space="0" w:color="auto"/>
                <w:bottom w:val="none" w:sz="0" w:space="0" w:color="auto"/>
                <w:right w:val="none" w:sz="0" w:space="0" w:color="auto"/>
              </w:divBdr>
              <w:divsChild>
                <w:div w:id="156375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1245">
          <w:marLeft w:val="0"/>
          <w:marRight w:val="0"/>
          <w:marTop w:val="0"/>
          <w:marBottom w:val="0"/>
          <w:divBdr>
            <w:top w:val="none" w:sz="0" w:space="0" w:color="auto"/>
            <w:left w:val="none" w:sz="0" w:space="0" w:color="auto"/>
            <w:bottom w:val="none" w:sz="0" w:space="0" w:color="auto"/>
            <w:right w:val="none" w:sz="0" w:space="0" w:color="auto"/>
          </w:divBdr>
          <w:divsChild>
            <w:div w:id="1533766952">
              <w:marLeft w:val="0"/>
              <w:marRight w:val="0"/>
              <w:marTop w:val="0"/>
              <w:marBottom w:val="0"/>
              <w:divBdr>
                <w:top w:val="none" w:sz="0" w:space="0" w:color="auto"/>
                <w:left w:val="none" w:sz="0" w:space="0" w:color="auto"/>
                <w:bottom w:val="none" w:sz="0" w:space="0" w:color="auto"/>
                <w:right w:val="none" w:sz="0" w:space="0" w:color="auto"/>
              </w:divBdr>
              <w:divsChild>
                <w:div w:id="110068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36056">
      <w:bodyDiv w:val="1"/>
      <w:marLeft w:val="0"/>
      <w:marRight w:val="0"/>
      <w:marTop w:val="0"/>
      <w:marBottom w:val="0"/>
      <w:divBdr>
        <w:top w:val="none" w:sz="0" w:space="0" w:color="auto"/>
        <w:left w:val="none" w:sz="0" w:space="0" w:color="auto"/>
        <w:bottom w:val="none" w:sz="0" w:space="0" w:color="auto"/>
        <w:right w:val="none" w:sz="0" w:space="0" w:color="auto"/>
      </w:divBdr>
    </w:div>
    <w:div w:id="93062110">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102726834">
      <w:bodyDiv w:val="1"/>
      <w:marLeft w:val="0"/>
      <w:marRight w:val="0"/>
      <w:marTop w:val="0"/>
      <w:marBottom w:val="0"/>
      <w:divBdr>
        <w:top w:val="none" w:sz="0" w:space="0" w:color="auto"/>
        <w:left w:val="none" w:sz="0" w:space="0" w:color="auto"/>
        <w:bottom w:val="none" w:sz="0" w:space="0" w:color="auto"/>
        <w:right w:val="none" w:sz="0" w:space="0" w:color="auto"/>
      </w:divBdr>
    </w:div>
    <w:div w:id="102893614">
      <w:bodyDiv w:val="1"/>
      <w:marLeft w:val="0"/>
      <w:marRight w:val="0"/>
      <w:marTop w:val="0"/>
      <w:marBottom w:val="0"/>
      <w:divBdr>
        <w:top w:val="none" w:sz="0" w:space="0" w:color="auto"/>
        <w:left w:val="none" w:sz="0" w:space="0" w:color="auto"/>
        <w:bottom w:val="none" w:sz="0" w:space="0" w:color="auto"/>
        <w:right w:val="none" w:sz="0" w:space="0" w:color="auto"/>
      </w:divBdr>
      <w:divsChild>
        <w:div w:id="448160447">
          <w:marLeft w:val="0"/>
          <w:marRight w:val="0"/>
          <w:marTop w:val="0"/>
          <w:marBottom w:val="0"/>
          <w:divBdr>
            <w:top w:val="none" w:sz="0" w:space="0" w:color="auto"/>
            <w:left w:val="none" w:sz="0" w:space="0" w:color="auto"/>
            <w:bottom w:val="none" w:sz="0" w:space="0" w:color="auto"/>
            <w:right w:val="none" w:sz="0" w:space="0" w:color="auto"/>
          </w:divBdr>
          <w:divsChild>
            <w:div w:id="118570443">
              <w:marLeft w:val="0"/>
              <w:marRight w:val="0"/>
              <w:marTop w:val="0"/>
              <w:marBottom w:val="0"/>
              <w:divBdr>
                <w:top w:val="none" w:sz="0" w:space="0" w:color="auto"/>
                <w:left w:val="none" w:sz="0" w:space="0" w:color="auto"/>
                <w:bottom w:val="none" w:sz="0" w:space="0" w:color="auto"/>
                <w:right w:val="none" w:sz="0" w:space="0" w:color="auto"/>
              </w:divBdr>
              <w:divsChild>
                <w:div w:id="1541700146">
                  <w:marLeft w:val="0"/>
                  <w:marRight w:val="0"/>
                  <w:marTop w:val="0"/>
                  <w:marBottom w:val="0"/>
                  <w:divBdr>
                    <w:top w:val="none" w:sz="0" w:space="0" w:color="auto"/>
                    <w:left w:val="none" w:sz="0" w:space="0" w:color="auto"/>
                    <w:bottom w:val="none" w:sz="0" w:space="0" w:color="auto"/>
                    <w:right w:val="none" w:sz="0" w:space="0" w:color="auto"/>
                  </w:divBdr>
                </w:div>
              </w:divsChild>
            </w:div>
            <w:div w:id="960301057">
              <w:marLeft w:val="0"/>
              <w:marRight w:val="0"/>
              <w:marTop w:val="0"/>
              <w:marBottom w:val="0"/>
              <w:divBdr>
                <w:top w:val="none" w:sz="0" w:space="0" w:color="auto"/>
                <w:left w:val="none" w:sz="0" w:space="0" w:color="auto"/>
                <w:bottom w:val="none" w:sz="0" w:space="0" w:color="auto"/>
                <w:right w:val="none" w:sz="0" w:space="0" w:color="auto"/>
              </w:divBdr>
            </w:div>
          </w:divsChild>
        </w:div>
        <w:div w:id="890456422">
          <w:marLeft w:val="0"/>
          <w:marRight w:val="0"/>
          <w:marTop w:val="0"/>
          <w:marBottom w:val="0"/>
          <w:divBdr>
            <w:top w:val="none" w:sz="0" w:space="0" w:color="auto"/>
            <w:left w:val="none" w:sz="0" w:space="0" w:color="auto"/>
            <w:bottom w:val="none" w:sz="0" w:space="0" w:color="auto"/>
            <w:right w:val="none" w:sz="0" w:space="0" w:color="auto"/>
          </w:divBdr>
          <w:divsChild>
            <w:div w:id="1567379119">
              <w:marLeft w:val="0"/>
              <w:marRight w:val="0"/>
              <w:marTop w:val="0"/>
              <w:marBottom w:val="0"/>
              <w:divBdr>
                <w:top w:val="none" w:sz="0" w:space="0" w:color="auto"/>
                <w:left w:val="none" w:sz="0" w:space="0" w:color="auto"/>
                <w:bottom w:val="none" w:sz="0" w:space="0" w:color="auto"/>
                <w:right w:val="none" w:sz="0" w:space="0" w:color="auto"/>
              </w:divBdr>
              <w:divsChild>
                <w:div w:id="4671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8279">
          <w:marLeft w:val="0"/>
          <w:marRight w:val="0"/>
          <w:marTop w:val="0"/>
          <w:marBottom w:val="0"/>
          <w:divBdr>
            <w:top w:val="none" w:sz="0" w:space="0" w:color="auto"/>
            <w:left w:val="none" w:sz="0" w:space="0" w:color="auto"/>
            <w:bottom w:val="none" w:sz="0" w:space="0" w:color="auto"/>
            <w:right w:val="none" w:sz="0" w:space="0" w:color="auto"/>
          </w:divBdr>
          <w:divsChild>
            <w:div w:id="1183082402">
              <w:marLeft w:val="0"/>
              <w:marRight w:val="0"/>
              <w:marTop w:val="0"/>
              <w:marBottom w:val="0"/>
              <w:divBdr>
                <w:top w:val="none" w:sz="0" w:space="0" w:color="auto"/>
                <w:left w:val="none" w:sz="0" w:space="0" w:color="auto"/>
                <w:bottom w:val="none" w:sz="0" w:space="0" w:color="auto"/>
                <w:right w:val="none" w:sz="0" w:space="0" w:color="auto"/>
              </w:divBdr>
              <w:divsChild>
                <w:div w:id="46958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038240">
          <w:marLeft w:val="0"/>
          <w:marRight w:val="0"/>
          <w:marTop w:val="0"/>
          <w:marBottom w:val="0"/>
          <w:divBdr>
            <w:top w:val="none" w:sz="0" w:space="0" w:color="auto"/>
            <w:left w:val="none" w:sz="0" w:space="0" w:color="auto"/>
            <w:bottom w:val="none" w:sz="0" w:space="0" w:color="auto"/>
            <w:right w:val="none" w:sz="0" w:space="0" w:color="auto"/>
          </w:divBdr>
          <w:divsChild>
            <w:div w:id="1765229155">
              <w:marLeft w:val="0"/>
              <w:marRight w:val="0"/>
              <w:marTop w:val="0"/>
              <w:marBottom w:val="0"/>
              <w:divBdr>
                <w:top w:val="none" w:sz="0" w:space="0" w:color="auto"/>
                <w:left w:val="none" w:sz="0" w:space="0" w:color="auto"/>
                <w:bottom w:val="none" w:sz="0" w:space="0" w:color="auto"/>
                <w:right w:val="none" w:sz="0" w:space="0" w:color="auto"/>
              </w:divBdr>
            </w:div>
            <w:div w:id="1953122435">
              <w:marLeft w:val="0"/>
              <w:marRight w:val="0"/>
              <w:marTop w:val="0"/>
              <w:marBottom w:val="0"/>
              <w:divBdr>
                <w:top w:val="none" w:sz="0" w:space="0" w:color="auto"/>
                <w:left w:val="none" w:sz="0" w:space="0" w:color="auto"/>
                <w:bottom w:val="none" w:sz="0" w:space="0" w:color="auto"/>
                <w:right w:val="none" w:sz="0" w:space="0" w:color="auto"/>
              </w:divBdr>
              <w:divsChild>
                <w:div w:id="137372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29519">
          <w:marLeft w:val="0"/>
          <w:marRight w:val="0"/>
          <w:marTop w:val="0"/>
          <w:marBottom w:val="0"/>
          <w:divBdr>
            <w:top w:val="none" w:sz="0" w:space="0" w:color="auto"/>
            <w:left w:val="none" w:sz="0" w:space="0" w:color="auto"/>
            <w:bottom w:val="none" w:sz="0" w:space="0" w:color="auto"/>
            <w:right w:val="none" w:sz="0" w:space="0" w:color="auto"/>
          </w:divBdr>
          <w:divsChild>
            <w:div w:id="116416130">
              <w:marLeft w:val="0"/>
              <w:marRight w:val="0"/>
              <w:marTop w:val="0"/>
              <w:marBottom w:val="0"/>
              <w:divBdr>
                <w:top w:val="none" w:sz="0" w:space="0" w:color="auto"/>
                <w:left w:val="none" w:sz="0" w:space="0" w:color="auto"/>
                <w:bottom w:val="none" w:sz="0" w:space="0" w:color="auto"/>
                <w:right w:val="none" w:sz="0" w:space="0" w:color="auto"/>
              </w:divBdr>
              <w:divsChild>
                <w:div w:id="1285499286">
                  <w:marLeft w:val="0"/>
                  <w:marRight w:val="0"/>
                  <w:marTop w:val="0"/>
                  <w:marBottom w:val="0"/>
                  <w:divBdr>
                    <w:top w:val="none" w:sz="0" w:space="0" w:color="auto"/>
                    <w:left w:val="none" w:sz="0" w:space="0" w:color="auto"/>
                    <w:bottom w:val="none" w:sz="0" w:space="0" w:color="auto"/>
                    <w:right w:val="none" w:sz="0" w:space="0" w:color="auto"/>
                  </w:divBdr>
                </w:div>
              </w:divsChild>
            </w:div>
            <w:div w:id="958414308">
              <w:marLeft w:val="0"/>
              <w:marRight w:val="0"/>
              <w:marTop w:val="0"/>
              <w:marBottom w:val="0"/>
              <w:divBdr>
                <w:top w:val="none" w:sz="0" w:space="0" w:color="auto"/>
                <w:left w:val="none" w:sz="0" w:space="0" w:color="auto"/>
                <w:bottom w:val="none" w:sz="0" w:space="0" w:color="auto"/>
                <w:right w:val="none" w:sz="0" w:space="0" w:color="auto"/>
              </w:divBdr>
            </w:div>
          </w:divsChild>
        </w:div>
        <w:div w:id="1889031561">
          <w:marLeft w:val="0"/>
          <w:marRight w:val="0"/>
          <w:marTop w:val="0"/>
          <w:marBottom w:val="0"/>
          <w:divBdr>
            <w:top w:val="none" w:sz="0" w:space="0" w:color="auto"/>
            <w:left w:val="none" w:sz="0" w:space="0" w:color="auto"/>
            <w:bottom w:val="none" w:sz="0" w:space="0" w:color="auto"/>
            <w:right w:val="none" w:sz="0" w:space="0" w:color="auto"/>
          </w:divBdr>
          <w:divsChild>
            <w:div w:id="929437050">
              <w:marLeft w:val="0"/>
              <w:marRight w:val="0"/>
              <w:marTop w:val="0"/>
              <w:marBottom w:val="0"/>
              <w:divBdr>
                <w:top w:val="none" w:sz="0" w:space="0" w:color="auto"/>
                <w:left w:val="none" w:sz="0" w:space="0" w:color="auto"/>
                <w:bottom w:val="none" w:sz="0" w:space="0" w:color="auto"/>
                <w:right w:val="none" w:sz="0" w:space="0" w:color="auto"/>
              </w:divBdr>
              <w:divsChild>
                <w:div w:id="178201640">
                  <w:marLeft w:val="0"/>
                  <w:marRight w:val="0"/>
                  <w:marTop w:val="0"/>
                  <w:marBottom w:val="0"/>
                  <w:divBdr>
                    <w:top w:val="none" w:sz="0" w:space="0" w:color="auto"/>
                    <w:left w:val="none" w:sz="0" w:space="0" w:color="auto"/>
                    <w:bottom w:val="none" w:sz="0" w:space="0" w:color="auto"/>
                    <w:right w:val="none" w:sz="0" w:space="0" w:color="auto"/>
                  </w:divBdr>
                </w:div>
              </w:divsChild>
            </w:div>
            <w:div w:id="17319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9905">
      <w:bodyDiv w:val="1"/>
      <w:marLeft w:val="0"/>
      <w:marRight w:val="0"/>
      <w:marTop w:val="0"/>
      <w:marBottom w:val="0"/>
      <w:divBdr>
        <w:top w:val="none" w:sz="0" w:space="0" w:color="auto"/>
        <w:left w:val="none" w:sz="0" w:space="0" w:color="auto"/>
        <w:bottom w:val="none" w:sz="0" w:space="0" w:color="auto"/>
        <w:right w:val="none" w:sz="0" w:space="0" w:color="auto"/>
      </w:divBdr>
    </w:div>
    <w:div w:id="190345935">
      <w:bodyDiv w:val="1"/>
      <w:marLeft w:val="0"/>
      <w:marRight w:val="0"/>
      <w:marTop w:val="0"/>
      <w:marBottom w:val="0"/>
      <w:divBdr>
        <w:top w:val="none" w:sz="0" w:space="0" w:color="auto"/>
        <w:left w:val="none" w:sz="0" w:space="0" w:color="auto"/>
        <w:bottom w:val="none" w:sz="0" w:space="0" w:color="auto"/>
        <w:right w:val="none" w:sz="0" w:space="0" w:color="auto"/>
      </w:divBdr>
    </w:div>
    <w:div w:id="206529976">
      <w:bodyDiv w:val="1"/>
      <w:marLeft w:val="0"/>
      <w:marRight w:val="0"/>
      <w:marTop w:val="0"/>
      <w:marBottom w:val="0"/>
      <w:divBdr>
        <w:top w:val="none" w:sz="0" w:space="0" w:color="auto"/>
        <w:left w:val="none" w:sz="0" w:space="0" w:color="auto"/>
        <w:bottom w:val="none" w:sz="0" w:space="0" w:color="auto"/>
        <w:right w:val="none" w:sz="0" w:space="0" w:color="auto"/>
      </w:divBdr>
      <w:divsChild>
        <w:div w:id="563223775">
          <w:marLeft w:val="0"/>
          <w:marRight w:val="0"/>
          <w:marTop w:val="0"/>
          <w:marBottom w:val="0"/>
          <w:divBdr>
            <w:top w:val="none" w:sz="0" w:space="0" w:color="auto"/>
            <w:left w:val="none" w:sz="0" w:space="0" w:color="auto"/>
            <w:bottom w:val="none" w:sz="0" w:space="0" w:color="auto"/>
            <w:right w:val="none" w:sz="0" w:space="0" w:color="auto"/>
          </w:divBdr>
          <w:divsChild>
            <w:div w:id="830221806">
              <w:marLeft w:val="0"/>
              <w:marRight w:val="0"/>
              <w:marTop w:val="0"/>
              <w:marBottom w:val="0"/>
              <w:divBdr>
                <w:top w:val="none" w:sz="0" w:space="0" w:color="auto"/>
                <w:left w:val="none" w:sz="0" w:space="0" w:color="auto"/>
                <w:bottom w:val="none" w:sz="0" w:space="0" w:color="auto"/>
                <w:right w:val="none" w:sz="0" w:space="0" w:color="auto"/>
              </w:divBdr>
              <w:divsChild>
                <w:div w:id="202952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597565">
          <w:marLeft w:val="0"/>
          <w:marRight w:val="0"/>
          <w:marTop w:val="0"/>
          <w:marBottom w:val="0"/>
          <w:divBdr>
            <w:top w:val="none" w:sz="0" w:space="0" w:color="auto"/>
            <w:left w:val="none" w:sz="0" w:space="0" w:color="auto"/>
            <w:bottom w:val="none" w:sz="0" w:space="0" w:color="auto"/>
            <w:right w:val="none" w:sz="0" w:space="0" w:color="auto"/>
          </w:divBdr>
          <w:divsChild>
            <w:div w:id="159782608">
              <w:marLeft w:val="0"/>
              <w:marRight w:val="0"/>
              <w:marTop w:val="0"/>
              <w:marBottom w:val="0"/>
              <w:divBdr>
                <w:top w:val="none" w:sz="0" w:space="0" w:color="auto"/>
                <w:left w:val="none" w:sz="0" w:space="0" w:color="auto"/>
                <w:bottom w:val="none" w:sz="0" w:space="0" w:color="auto"/>
                <w:right w:val="none" w:sz="0" w:space="0" w:color="auto"/>
              </w:divBdr>
            </w:div>
            <w:div w:id="964585049">
              <w:marLeft w:val="0"/>
              <w:marRight w:val="0"/>
              <w:marTop w:val="0"/>
              <w:marBottom w:val="0"/>
              <w:divBdr>
                <w:top w:val="none" w:sz="0" w:space="0" w:color="auto"/>
                <w:left w:val="none" w:sz="0" w:space="0" w:color="auto"/>
                <w:bottom w:val="none" w:sz="0" w:space="0" w:color="auto"/>
                <w:right w:val="none" w:sz="0" w:space="0" w:color="auto"/>
              </w:divBdr>
              <w:divsChild>
                <w:div w:id="71034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111820">
          <w:marLeft w:val="0"/>
          <w:marRight w:val="0"/>
          <w:marTop w:val="0"/>
          <w:marBottom w:val="0"/>
          <w:divBdr>
            <w:top w:val="none" w:sz="0" w:space="0" w:color="auto"/>
            <w:left w:val="none" w:sz="0" w:space="0" w:color="auto"/>
            <w:bottom w:val="none" w:sz="0" w:space="0" w:color="auto"/>
            <w:right w:val="none" w:sz="0" w:space="0" w:color="auto"/>
          </w:divBdr>
          <w:divsChild>
            <w:div w:id="2006586186">
              <w:marLeft w:val="0"/>
              <w:marRight w:val="0"/>
              <w:marTop w:val="0"/>
              <w:marBottom w:val="0"/>
              <w:divBdr>
                <w:top w:val="none" w:sz="0" w:space="0" w:color="auto"/>
                <w:left w:val="none" w:sz="0" w:space="0" w:color="auto"/>
                <w:bottom w:val="none" w:sz="0" w:space="0" w:color="auto"/>
                <w:right w:val="none" w:sz="0" w:space="0" w:color="auto"/>
              </w:divBdr>
              <w:divsChild>
                <w:div w:id="1262378440">
                  <w:marLeft w:val="0"/>
                  <w:marRight w:val="0"/>
                  <w:marTop w:val="0"/>
                  <w:marBottom w:val="0"/>
                  <w:divBdr>
                    <w:top w:val="none" w:sz="0" w:space="0" w:color="auto"/>
                    <w:left w:val="none" w:sz="0" w:space="0" w:color="auto"/>
                    <w:bottom w:val="none" w:sz="0" w:space="0" w:color="auto"/>
                    <w:right w:val="none" w:sz="0" w:space="0" w:color="auto"/>
                  </w:divBdr>
                </w:div>
              </w:divsChild>
            </w:div>
            <w:div w:id="2100707741">
              <w:marLeft w:val="0"/>
              <w:marRight w:val="0"/>
              <w:marTop w:val="0"/>
              <w:marBottom w:val="0"/>
              <w:divBdr>
                <w:top w:val="none" w:sz="0" w:space="0" w:color="auto"/>
                <w:left w:val="none" w:sz="0" w:space="0" w:color="auto"/>
                <w:bottom w:val="none" w:sz="0" w:space="0" w:color="auto"/>
                <w:right w:val="none" w:sz="0" w:space="0" w:color="auto"/>
              </w:divBdr>
            </w:div>
          </w:divsChild>
        </w:div>
        <w:div w:id="1209759365">
          <w:marLeft w:val="0"/>
          <w:marRight w:val="0"/>
          <w:marTop w:val="0"/>
          <w:marBottom w:val="0"/>
          <w:divBdr>
            <w:top w:val="none" w:sz="0" w:space="0" w:color="auto"/>
            <w:left w:val="none" w:sz="0" w:space="0" w:color="auto"/>
            <w:bottom w:val="none" w:sz="0" w:space="0" w:color="auto"/>
            <w:right w:val="none" w:sz="0" w:space="0" w:color="auto"/>
          </w:divBdr>
          <w:divsChild>
            <w:div w:id="1036201610">
              <w:marLeft w:val="0"/>
              <w:marRight w:val="0"/>
              <w:marTop w:val="0"/>
              <w:marBottom w:val="0"/>
              <w:divBdr>
                <w:top w:val="none" w:sz="0" w:space="0" w:color="auto"/>
                <w:left w:val="none" w:sz="0" w:space="0" w:color="auto"/>
                <w:bottom w:val="none" w:sz="0" w:space="0" w:color="auto"/>
                <w:right w:val="none" w:sz="0" w:space="0" w:color="auto"/>
              </w:divBdr>
              <w:divsChild>
                <w:div w:id="497354404">
                  <w:marLeft w:val="0"/>
                  <w:marRight w:val="0"/>
                  <w:marTop w:val="0"/>
                  <w:marBottom w:val="0"/>
                  <w:divBdr>
                    <w:top w:val="none" w:sz="0" w:space="0" w:color="auto"/>
                    <w:left w:val="none" w:sz="0" w:space="0" w:color="auto"/>
                    <w:bottom w:val="none" w:sz="0" w:space="0" w:color="auto"/>
                    <w:right w:val="none" w:sz="0" w:space="0" w:color="auto"/>
                  </w:divBdr>
                </w:div>
              </w:divsChild>
            </w:div>
            <w:div w:id="2017341048">
              <w:marLeft w:val="0"/>
              <w:marRight w:val="0"/>
              <w:marTop w:val="0"/>
              <w:marBottom w:val="0"/>
              <w:divBdr>
                <w:top w:val="none" w:sz="0" w:space="0" w:color="auto"/>
                <w:left w:val="none" w:sz="0" w:space="0" w:color="auto"/>
                <w:bottom w:val="none" w:sz="0" w:space="0" w:color="auto"/>
                <w:right w:val="none" w:sz="0" w:space="0" w:color="auto"/>
              </w:divBdr>
            </w:div>
          </w:divsChild>
        </w:div>
        <w:div w:id="1547982748">
          <w:marLeft w:val="0"/>
          <w:marRight w:val="0"/>
          <w:marTop w:val="0"/>
          <w:marBottom w:val="0"/>
          <w:divBdr>
            <w:top w:val="none" w:sz="0" w:space="0" w:color="auto"/>
            <w:left w:val="none" w:sz="0" w:space="0" w:color="auto"/>
            <w:bottom w:val="none" w:sz="0" w:space="0" w:color="auto"/>
            <w:right w:val="none" w:sz="0" w:space="0" w:color="auto"/>
          </w:divBdr>
          <w:divsChild>
            <w:div w:id="157504433">
              <w:marLeft w:val="0"/>
              <w:marRight w:val="0"/>
              <w:marTop w:val="0"/>
              <w:marBottom w:val="0"/>
              <w:divBdr>
                <w:top w:val="none" w:sz="0" w:space="0" w:color="auto"/>
                <w:left w:val="none" w:sz="0" w:space="0" w:color="auto"/>
                <w:bottom w:val="none" w:sz="0" w:space="0" w:color="auto"/>
                <w:right w:val="none" w:sz="0" w:space="0" w:color="auto"/>
              </w:divBdr>
              <w:divsChild>
                <w:div w:id="10538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13451">
          <w:marLeft w:val="0"/>
          <w:marRight w:val="0"/>
          <w:marTop w:val="0"/>
          <w:marBottom w:val="0"/>
          <w:divBdr>
            <w:top w:val="none" w:sz="0" w:space="0" w:color="auto"/>
            <w:left w:val="none" w:sz="0" w:space="0" w:color="auto"/>
            <w:bottom w:val="none" w:sz="0" w:space="0" w:color="auto"/>
            <w:right w:val="none" w:sz="0" w:space="0" w:color="auto"/>
          </w:divBdr>
          <w:divsChild>
            <w:div w:id="655303855">
              <w:marLeft w:val="0"/>
              <w:marRight w:val="0"/>
              <w:marTop w:val="0"/>
              <w:marBottom w:val="0"/>
              <w:divBdr>
                <w:top w:val="none" w:sz="0" w:space="0" w:color="auto"/>
                <w:left w:val="none" w:sz="0" w:space="0" w:color="auto"/>
                <w:bottom w:val="none" w:sz="0" w:space="0" w:color="auto"/>
                <w:right w:val="none" w:sz="0" w:space="0" w:color="auto"/>
              </w:divBdr>
            </w:div>
            <w:div w:id="1869637667">
              <w:marLeft w:val="0"/>
              <w:marRight w:val="0"/>
              <w:marTop w:val="0"/>
              <w:marBottom w:val="0"/>
              <w:divBdr>
                <w:top w:val="none" w:sz="0" w:space="0" w:color="auto"/>
                <w:left w:val="none" w:sz="0" w:space="0" w:color="auto"/>
                <w:bottom w:val="none" w:sz="0" w:space="0" w:color="auto"/>
                <w:right w:val="none" w:sz="0" w:space="0" w:color="auto"/>
              </w:divBdr>
              <w:divsChild>
                <w:div w:id="201414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300745">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81578257">
      <w:bodyDiv w:val="1"/>
      <w:marLeft w:val="0"/>
      <w:marRight w:val="0"/>
      <w:marTop w:val="0"/>
      <w:marBottom w:val="0"/>
      <w:divBdr>
        <w:top w:val="none" w:sz="0" w:space="0" w:color="auto"/>
        <w:left w:val="none" w:sz="0" w:space="0" w:color="auto"/>
        <w:bottom w:val="none" w:sz="0" w:space="0" w:color="auto"/>
        <w:right w:val="none" w:sz="0" w:space="0" w:color="auto"/>
      </w:divBdr>
      <w:divsChild>
        <w:div w:id="120345453">
          <w:marLeft w:val="0"/>
          <w:marRight w:val="0"/>
          <w:marTop w:val="0"/>
          <w:marBottom w:val="0"/>
          <w:divBdr>
            <w:top w:val="none" w:sz="0" w:space="0" w:color="auto"/>
            <w:left w:val="none" w:sz="0" w:space="0" w:color="auto"/>
            <w:bottom w:val="none" w:sz="0" w:space="0" w:color="auto"/>
            <w:right w:val="none" w:sz="0" w:space="0" w:color="auto"/>
          </w:divBdr>
          <w:divsChild>
            <w:div w:id="874663074">
              <w:marLeft w:val="0"/>
              <w:marRight w:val="0"/>
              <w:marTop w:val="0"/>
              <w:marBottom w:val="0"/>
              <w:divBdr>
                <w:top w:val="none" w:sz="0" w:space="0" w:color="auto"/>
                <w:left w:val="none" w:sz="0" w:space="0" w:color="auto"/>
                <w:bottom w:val="none" w:sz="0" w:space="0" w:color="auto"/>
                <w:right w:val="none" w:sz="0" w:space="0" w:color="auto"/>
              </w:divBdr>
              <w:divsChild>
                <w:div w:id="10599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86983">
          <w:marLeft w:val="0"/>
          <w:marRight w:val="0"/>
          <w:marTop w:val="0"/>
          <w:marBottom w:val="0"/>
          <w:divBdr>
            <w:top w:val="none" w:sz="0" w:space="0" w:color="auto"/>
            <w:left w:val="none" w:sz="0" w:space="0" w:color="auto"/>
            <w:bottom w:val="none" w:sz="0" w:space="0" w:color="auto"/>
            <w:right w:val="none" w:sz="0" w:space="0" w:color="auto"/>
          </w:divBdr>
          <w:divsChild>
            <w:div w:id="649137500">
              <w:marLeft w:val="0"/>
              <w:marRight w:val="0"/>
              <w:marTop w:val="0"/>
              <w:marBottom w:val="0"/>
              <w:divBdr>
                <w:top w:val="none" w:sz="0" w:space="0" w:color="auto"/>
                <w:left w:val="none" w:sz="0" w:space="0" w:color="auto"/>
                <w:bottom w:val="none" w:sz="0" w:space="0" w:color="auto"/>
                <w:right w:val="none" w:sz="0" w:space="0" w:color="auto"/>
              </w:divBdr>
            </w:div>
            <w:div w:id="1903590390">
              <w:marLeft w:val="0"/>
              <w:marRight w:val="0"/>
              <w:marTop w:val="0"/>
              <w:marBottom w:val="0"/>
              <w:divBdr>
                <w:top w:val="none" w:sz="0" w:space="0" w:color="auto"/>
                <w:left w:val="none" w:sz="0" w:space="0" w:color="auto"/>
                <w:bottom w:val="none" w:sz="0" w:space="0" w:color="auto"/>
                <w:right w:val="none" w:sz="0" w:space="0" w:color="auto"/>
              </w:divBdr>
              <w:divsChild>
                <w:div w:id="12871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7095">
          <w:marLeft w:val="0"/>
          <w:marRight w:val="0"/>
          <w:marTop w:val="0"/>
          <w:marBottom w:val="0"/>
          <w:divBdr>
            <w:top w:val="none" w:sz="0" w:space="0" w:color="auto"/>
            <w:left w:val="none" w:sz="0" w:space="0" w:color="auto"/>
            <w:bottom w:val="none" w:sz="0" w:space="0" w:color="auto"/>
            <w:right w:val="none" w:sz="0" w:space="0" w:color="auto"/>
          </w:divBdr>
          <w:divsChild>
            <w:div w:id="60099602">
              <w:marLeft w:val="0"/>
              <w:marRight w:val="0"/>
              <w:marTop w:val="0"/>
              <w:marBottom w:val="0"/>
              <w:divBdr>
                <w:top w:val="none" w:sz="0" w:space="0" w:color="auto"/>
                <w:left w:val="none" w:sz="0" w:space="0" w:color="auto"/>
                <w:bottom w:val="none" w:sz="0" w:space="0" w:color="auto"/>
                <w:right w:val="none" w:sz="0" w:space="0" w:color="auto"/>
              </w:divBdr>
            </w:div>
            <w:div w:id="1045107083">
              <w:marLeft w:val="0"/>
              <w:marRight w:val="0"/>
              <w:marTop w:val="0"/>
              <w:marBottom w:val="0"/>
              <w:divBdr>
                <w:top w:val="none" w:sz="0" w:space="0" w:color="auto"/>
                <w:left w:val="none" w:sz="0" w:space="0" w:color="auto"/>
                <w:bottom w:val="none" w:sz="0" w:space="0" w:color="auto"/>
                <w:right w:val="none" w:sz="0" w:space="0" w:color="auto"/>
              </w:divBdr>
              <w:divsChild>
                <w:div w:id="111771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869912">
          <w:marLeft w:val="0"/>
          <w:marRight w:val="0"/>
          <w:marTop w:val="0"/>
          <w:marBottom w:val="0"/>
          <w:divBdr>
            <w:top w:val="none" w:sz="0" w:space="0" w:color="auto"/>
            <w:left w:val="none" w:sz="0" w:space="0" w:color="auto"/>
            <w:bottom w:val="none" w:sz="0" w:space="0" w:color="auto"/>
            <w:right w:val="none" w:sz="0" w:space="0" w:color="auto"/>
          </w:divBdr>
          <w:divsChild>
            <w:div w:id="1916894558">
              <w:marLeft w:val="0"/>
              <w:marRight w:val="0"/>
              <w:marTop w:val="0"/>
              <w:marBottom w:val="0"/>
              <w:divBdr>
                <w:top w:val="none" w:sz="0" w:space="0" w:color="auto"/>
                <w:left w:val="none" w:sz="0" w:space="0" w:color="auto"/>
                <w:bottom w:val="none" w:sz="0" w:space="0" w:color="auto"/>
                <w:right w:val="none" w:sz="0" w:space="0" w:color="auto"/>
              </w:divBdr>
            </w:div>
            <w:div w:id="1928734766">
              <w:marLeft w:val="0"/>
              <w:marRight w:val="0"/>
              <w:marTop w:val="0"/>
              <w:marBottom w:val="0"/>
              <w:divBdr>
                <w:top w:val="none" w:sz="0" w:space="0" w:color="auto"/>
                <w:left w:val="none" w:sz="0" w:space="0" w:color="auto"/>
                <w:bottom w:val="none" w:sz="0" w:space="0" w:color="auto"/>
                <w:right w:val="none" w:sz="0" w:space="0" w:color="auto"/>
              </w:divBdr>
              <w:divsChild>
                <w:div w:id="8003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83987">
          <w:marLeft w:val="0"/>
          <w:marRight w:val="0"/>
          <w:marTop w:val="0"/>
          <w:marBottom w:val="0"/>
          <w:divBdr>
            <w:top w:val="none" w:sz="0" w:space="0" w:color="auto"/>
            <w:left w:val="none" w:sz="0" w:space="0" w:color="auto"/>
            <w:bottom w:val="none" w:sz="0" w:space="0" w:color="auto"/>
            <w:right w:val="none" w:sz="0" w:space="0" w:color="auto"/>
          </w:divBdr>
          <w:divsChild>
            <w:div w:id="1373457842">
              <w:marLeft w:val="0"/>
              <w:marRight w:val="0"/>
              <w:marTop w:val="0"/>
              <w:marBottom w:val="0"/>
              <w:divBdr>
                <w:top w:val="none" w:sz="0" w:space="0" w:color="auto"/>
                <w:left w:val="none" w:sz="0" w:space="0" w:color="auto"/>
                <w:bottom w:val="none" w:sz="0" w:space="0" w:color="auto"/>
                <w:right w:val="none" w:sz="0" w:space="0" w:color="auto"/>
              </w:divBdr>
              <w:divsChild>
                <w:div w:id="389421674">
                  <w:marLeft w:val="0"/>
                  <w:marRight w:val="0"/>
                  <w:marTop w:val="0"/>
                  <w:marBottom w:val="0"/>
                  <w:divBdr>
                    <w:top w:val="none" w:sz="0" w:space="0" w:color="auto"/>
                    <w:left w:val="none" w:sz="0" w:space="0" w:color="auto"/>
                    <w:bottom w:val="none" w:sz="0" w:space="0" w:color="auto"/>
                    <w:right w:val="none" w:sz="0" w:space="0" w:color="auto"/>
                  </w:divBdr>
                </w:div>
              </w:divsChild>
            </w:div>
            <w:div w:id="13967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4705">
      <w:bodyDiv w:val="1"/>
      <w:marLeft w:val="0"/>
      <w:marRight w:val="0"/>
      <w:marTop w:val="0"/>
      <w:marBottom w:val="0"/>
      <w:divBdr>
        <w:top w:val="none" w:sz="0" w:space="0" w:color="auto"/>
        <w:left w:val="none" w:sz="0" w:space="0" w:color="auto"/>
        <w:bottom w:val="none" w:sz="0" w:space="0" w:color="auto"/>
        <w:right w:val="none" w:sz="0" w:space="0" w:color="auto"/>
      </w:divBdr>
    </w:div>
    <w:div w:id="611742689">
      <w:bodyDiv w:val="1"/>
      <w:marLeft w:val="0"/>
      <w:marRight w:val="0"/>
      <w:marTop w:val="0"/>
      <w:marBottom w:val="0"/>
      <w:divBdr>
        <w:top w:val="none" w:sz="0" w:space="0" w:color="auto"/>
        <w:left w:val="none" w:sz="0" w:space="0" w:color="auto"/>
        <w:bottom w:val="none" w:sz="0" w:space="0" w:color="auto"/>
        <w:right w:val="none" w:sz="0" w:space="0" w:color="auto"/>
      </w:divBdr>
    </w:div>
    <w:div w:id="628514039">
      <w:bodyDiv w:val="1"/>
      <w:marLeft w:val="0"/>
      <w:marRight w:val="0"/>
      <w:marTop w:val="0"/>
      <w:marBottom w:val="0"/>
      <w:divBdr>
        <w:top w:val="none" w:sz="0" w:space="0" w:color="auto"/>
        <w:left w:val="none" w:sz="0" w:space="0" w:color="auto"/>
        <w:bottom w:val="none" w:sz="0" w:space="0" w:color="auto"/>
        <w:right w:val="none" w:sz="0" w:space="0" w:color="auto"/>
      </w:divBdr>
    </w:div>
    <w:div w:id="689599322">
      <w:bodyDiv w:val="1"/>
      <w:marLeft w:val="0"/>
      <w:marRight w:val="0"/>
      <w:marTop w:val="0"/>
      <w:marBottom w:val="0"/>
      <w:divBdr>
        <w:top w:val="none" w:sz="0" w:space="0" w:color="auto"/>
        <w:left w:val="none" w:sz="0" w:space="0" w:color="auto"/>
        <w:bottom w:val="none" w:sz="0" w:space="0" w:color="auto"/>
        <w:right w:val="none" w:sz="0" w:space="0" w:color="auto"/>
      </w:divBdr>
    </w:div>
    <w:div w:id="763693396">
      <w:bodyDiv w:val="1"/>
      <w:marLeft w:val="0"/>
      <w:marRight w:val="0"/>
      <w:marTop w:val="0"/>
      <w:marBottom w:val="0"/>
      <w:divBdr>
        <w:top w:val="none" w:sz="0" w:space="0" w:color="auto"/>
        <w:left w:val="none" w:sz="0" w:space="0" w:color="auto"/>
        <w:bottom w:val="none" w:sz="0" w:space="0" w:color="auto"/>
        <w:right w:val="none" w:sz="0" w:space="0" w:color="auto"/>
      </w:divBdr>
    </w:div>
    <w:div w:id="770517621">
      <w:bodyDiv w:val="1"/>
      <w:marLeft w:val="0"/>
      <w:marRight w:val="0"/>
      <w:marTop w:val="0"/>
      <w:marBottom w:val="0"/>
      <w:divBdr>
        <w:top w:val="none" w:sz="0" w:space="0" w:color="auto"/>
        <w:left w:val="none" w:sz="0" w:space="0" w:color="auto"/>
        <w:bottom w:val="none" w:sz="0" w:space="0" w:color="auto"/>
        <w:right w:val="none" w:sz="0" w:space="0" w:color="auto"/>
      </w:divBdr>
    </w:div>
    <w:div w:id="820577649">
      <w:bodyDiv w:val="1"/>
      <w:marLeft w:val="0"/>
      <w:marRight w:val="0"/>
      <w:marTop w:val="0"/>
      <w:marBottom w:val="0"/>
      <w:divBdr>
        <w:top w:val="none" w:sz="0" w:space="0" w:color="auto"/>
        <w:left w:val="none" w:sz="0" w:space="0" w:color="auto"/>
        <w:bottom w:val="none" w:sz="0" w:space="0" w:color="auto"/>
        <w:right w:val="none" w:sz="0" w:space="0" w:color="auto"/>
      </w:divBdr>
      <w:divsChild>
        <w:div w:id="148716796">
          <w:marLeft w:val="0"/>
          <w:marRight w:val="0"/>
          <w:marTop w:val="0"/>
          <w:marBottom w:val="0"/>
          <w:divBdr>
            <w:top w:val="none" w:sz="0" w:space="0" w:color="auto"/>
            <w:left w:val="none" w:sz="0" w:space="0" w:color="auto"/>
            <w:bottom w:val="none" w:sz="0" w:space="0" w:color="auto"/>
            <w:right w:val="none" w:sz="0" w:space="0" w:color="auto"/>
          </w:divBdr>
          <w:divsChild>
            <w:div w:id="212889011">
              <w:marLeft w:val="0"/>
              <w:marRight w:val="0"/>
              <w:marTop w:val="0"/>
              <w:marBottom w:val="0"/>
              <w:divBdr>
                <w:top w:val="none" w:sz="0" w:space="0" w:color="auto"/>
                <w:left w:val="none" w:sz="0" w:space="0" w:color="auto"/>
                <w:bottom w:val="none" w:sz="0" w:space="0" w:color="auto"/>
                <w:right w:val="none" w:sz="0" w:space="0" w:color="auto"/>
              </w:divBdr>
              <w:divsChild>
                <w:div w:id="47468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66887">
          <w:marLeft w:val="0"/>
          <w:marRight w:val="0"/>
          <w:marTop w:val="0"/>
          <w:marBottom w:val="0"/>
          <w:divBdr>
            <w:top w:val="none" w:sz="0" w:space="0" w:color="auto"/>
            <w:left w:val="none" w:sz="0" w:space="0" w:color="auto"/>
            <w:bottom w:val="none" w:sz="0" w:space="0" w:color="auto"/>
            <w:right w:val="none" w:sz="0" w:space="0" w:color="auto"/>
          </w:divBdr>
          <w:divsChild>
            <w:div w:id="515113921">
              <w:marLeft w:val="0"/>
              <w:marRight w:val="0"/>
              <w:marTop w:val="0"/>
              <w:marBottom w:val="0"/>
              <w:divBdr>
                <w:top w:val="none" w:sz="0" w:space="0" w:color="auto"/>
                <w:left w:val="none" w:sz="0" w:space="0" w:color="auto"/>
                <w:bottom w:val="none" w:sz="0" w:space="0" w:color="auto"/>
                <w:right w:val="none" w:sz="0" w:space="0" w:color="auto"/>
              </w:divBdr>
            </w:div>
            <w:div w:id="1958291863">
              <w:marLeft w:val="0"/>
              <w:marRight w:val="0"/>
              <w:marTop w:val="0"/>
              <w:marBottom w:val="0"/>
              <w:divBdr>
                <w:top w:val="none" w:sz="0" w:space="0" w:color="auto"/>
                <w:left w:val="none" w:sz="0" w:space="0" w:color="auto"/>
                <w:bottom w:val="none" w:sz="0" w:space="0" w:color="auto"/>
                <w:right w:val="none" w:sz="0" w:space="0" w:color="auto"/>
              </w:divBdr>
              <w:divsChild>
                <w:div w:id="147941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49828">
          <w:marLeft w:val="0"/>
          <w:marRight w:val="0"/>
          <w:marTop w:val="0"/>
          <w:marBottom w:val="0"/>
          <w:divBdr>
            <w:top w:val="none" w:sz="0" w:space="0" w:color="auto"/>
            <w:left w:val="none" w:sz="0" w:space="0" w:color="auto"/>
            <w:bottom w:val="none" w:sz="0" w:space="0" w:color="auto"/>
            <w:right w:val="none" w:sz="0" w:space="0" w:color="auto"/>
          </w:divBdr>
          <w:divsChild>
            <w:div w:id="713120879">
              <w:marLeft w:val="0"/>
              <w:marRight w:val="0"/>
              <w:marTop w:val="0"/>
              <w:marBottom w:val="0"/>
              <w:divBdr>
                <w:top w:val="none" w:sz="0" w:space="0" w:color="auto"/>
                <w:left w:val="none" w:sz="0" w:space="0" w:color="auto"/>
                <w:bottom w:val="none" w:sz="0" w:space="0" w:color="auto"/>
                <w:right w:val="none" w:sz="0" w:space="0" w:color="auto"/>
              </w:divBdr>
              <w:divsChild>
                <w:div w:id="611285368">
                  <w:marLeft w:val="0"/>
                  <w:marRight w:val="0"/>
                  <w:marTop w:val="0"/>
                  <w:marBottom w:val="0"/>
                  <w:divBdr>
                    <w:top w:val="none" w:sz="0" w:space="0" w:color="auto"/>
                    <w:left w:val="none" w:sz="0" w:space="0" w:color="auto"/>
                    <w:bottom w:val="none" w:sz="0" w:space="0" w:color="auto"/>
                    <w:right w:val="none" w:sz="0" w:space="0" w:color="auto"/>
                  </w:divBdr>
                </w:div>
              </w:divsChild>
            </w:div>
            <w:div w:id="991719484">
              <w:marLeft w:val="0"/>
              <w:marRight w:val="0"/>
              <w:marTop w:val="0"/>
              <w:marBottom w:val="0"/>
              <w:divBdr>
                <w:top w:val="none" w:sz="0" w:space="0" w:color="auto"/>
                <w:left w:val="none" w:sz="0" w:space="0" w:color="auto"/>
                <w:bottom w:val="none" w:sz="0" w:space="0" w:color="auto"/>
                <w:right w:val="none" w:sz="0" w:space="0" w:color="auto"/>
              </w:divBdr>
            </w:div>
          </w:divsChild>
        </w:div>
        <w:div w:id="1259213049">
          <w:marLeft w:val="0"/>
          <w:marRight w:val="0"/>
          <w:marTop w:val="0"/>
          <w:marBottom w:val="0"/>
          <w:divBdr>
            <w:top w:val="none" w:sz="0" w:space="0" w:color="auto"/>
            <w:left w:val="none" w:sz="0" w:space="0" w:color="auto"/>
            <w:bottom w:val="none" w:sz="0" w:space="0" w:color="auto"/>
            <w:right w:val="none" w:sz="0" w:space="0" w:color="auto"/>
          </w:divBdr>
          <w:divsChild>
            <w:div w:id="311837550">
              <w:marLeft w:val="0"/>
              <w:marRight w:val="0"/>
              <w:marTop w:val="0"/>
              <w:marBottom w:val="0"/>
              <w:divBdr>
                <w:top w:val="none" w:sz="0" w:space="0" w:color="auto"/>
                <w:left w:val="none" w:sz="0" w:space="0" w:color="auto"/>
                <w:bottom w:val="none" w:sz="0" w:space="0" w:color="auto"/>
                <w:right w:val="none" w:sz="0" w:space="0" w:color="auto"/>
              </w:divBdr>
              <w:divsChild>
                <w:div w:id="1972516401">
                  <w:marLeft w:val="0"/>
                  <w:marRight w:val="0"/>
                  <w:marTop w:val="0"/>
                  <w:marBottom w:val="0"/>
                  <w:divBdr>
                    <w:top w:val="none" w:sz="0" w:space="0" w:color="auto"/>
                    <w:left w:val="none" w:sz="0" w:space="0" w:color="auto"/>
                    <w:bottom w:val="none" w:sz="0" w:space="0" w:color="auto"/>
                    <w:right w:val="none" w:sz="0" w:space="0" w:color="auto"/>
                  </w:divBdr>
                </w:div>
              </w:divsChild>
            </w:div>
            <w:div w:id="1946232963">
              <w:marLeft w:val="0"/>
              <w:marRight w:val="0"/>
              <w:marTop w:val="0"/>
              <w:marBottom w:val="0"/>
              <w:divBdr>
                <w:top w:val="none" w:sz="0" w:space="0" w:color="auto"/>
                <w:left w:val="none" w:sz="0" w:space="0" w:color="auto"/>
                <w:bottom w:val="none" w:sz="0" w:space="0" w:color="auto"/>
                <w:right w:val="none" w:sz="0" w:space="0" w:color="auto"/>
              </w:divBdr>
            </w:div>
          </w:divsChild>
        </w:div>
        <w:div w:id="1354456914">
          <w:marLeft w:val="0"/>
          <w:marRight w:val="0"/>
          <w:marTop w:val="0"/>
          <w:marBottom w:val="0"/>
          <w:divBdr>
            <w:top w:val="none" w:sz="0" w:space="0" w:color="auto"/>
            <w:left w:val="none" w:sz="0" w:space="0" w:color="auto"/>
            <w:bottom w:val="none" w:sz="0" w:space="0" w:color="auto"/>
            <w:right w:val="none" w:sz="0" w:space="0" w:color="auto"/>
          </w:divBdr>
          <w:divsChild>
            <w:div w:id="1133601577">
              <w:marLeft w:val="0"/>
              <w:marRight w:val="0"/>
              <w:marTop w:val="0"/>
              <w:marBottom w:val="0"/>
              <w:divBdr>
                <w:top w:val="none" w:sz="0" w:space="0" w:color="auto"/>
                <w:left w:val="none" w:sz="0" w:space="0" w:color="auto"/>
                <w:bottom w:val="none" w:sz="0" w:space="0" w:color="auto"/>
                <w:right w:val="none" w:sz="0" w:space="0" w:color="auto"/>
              </w:divBdr>
            </w:div>
            <w:div w:id="1189835142">
              <w:marLeft w:val="0"/>
              <w:marRight w:val="0"/>
              <w:marTop w:val="0"/>
              <w:marBottom w:val="0"/>
              <w:divBdr>
                <w:top w:val="none" w:sz="0" w:space="0" w:color="auto"/>
                <w:left w:val="none" w:sz="0" w:space="0" w:color="auto"/>
                <w:bottom w:val="none" w:sz="0" w:space="0" w:color="auto"/>
                <w:right w:val="none" w:sz="0" w:space="0" w:color="auto"/>
              </w:divBdr>
              <w:divsChild>
                <w:div w:id="10295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22433">
          <w:marLeft w:val="0"/>
          <w:marRight w:val="0"/>
          <w:marTop w:val="0"/>
          <w:marBottom w:val="0"/>
          <w:divBdr>
            <w:top w:val="none" w:sz="0" w:space="0" w:color="auto"/>
            <w:left w:val="none" w:sz="0" w:space="0" w:color="auto"/>
            <w:bottom w:val="none" w:sz="0" w:space="0" w:color="auto"/>
            <w:right w:val="none" w:sz="0" w:space="0" w:color="auto"/>
          </w:divBdr>
          <w:divsChild>
            <w:div w:id="791827959">
              <w:marLeft w:val="0"/>
              <w:marRight w:val="0"/>
              <w:marTop w:val="0"/>
              <w:marBottom w:val="0"/>
              <w:divBdr>
                <w:top w:val="none" w:sz="0" w:space="0" w:color="auto"/>
                <w:left w:val="none" w:sz="0" w:space="0" w:color="auto"/>
                <w:bottom w:val="none" w:sz="0" w:space="0" w:color="auto"/>
                <w:right w:val="none" w:sz="0" w:space="0" w:color="auto"/>
              </w:divBdr>
            </w:div>
            <w:div w:id="1724134708">
              <w:marLeft w:val="0"/>
              <w:marRight w:val="0"/>
              <w:marTop w:val="0"/>
              <w:marBottom w:val="0"/>
              <w:divBdr>
                <w:top w:val="none" w:sz="0" w:space="0" w:color="auto"/>
                <w:left w:val="none" w:sz="0" w:space="0" w:color="auto"/>
                <w:bottom w:val="none" w:sz="0" w:space="0" w:color="auto"/>
                <w:right w:val="none" w:sz="0" w:space="0" w:color="auto"/>
              </w:divBdr>
              <w:divsChild>
                <w:div w:id="13675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96009">
          <w:marLeft w:val="0"/>
          <w:marRight w:val="0"/>
          <w:marTop w:val="0"/>
          <w:marBottom w:val="0"/>
          <w:divBdr>
            <w:top w:val="none" w:sz="0" w:space="0" w:color="auto"/>
            <w:left w:val="none" w:sz="0" w:space="0" w:color="auto"/>
            <w:bottom w:val="none" w:sz="0" w:space="0" w:color="auto"/>
            <w:right w:val="none" w:sz="0" w:space="0" w:color="auto"/>
          </w:divBdr>
          <w:divsChild>
            <w:div w:id="866143227">
              <w:marLeft w:val="0"/>
              <w:marRight w:val="0"/>
              <w:marTop w:val="0"/>
              <w:marBottom w:val="0"/>
              <w:divBdr>
                <w:top w:val="none" w:sz="0" w:space="0" w:color="auto"/>
                <w:left w:val="none" w:sz="0" w:space="0" w:color="auto"/>
                <w:bottom w:val="none" w:sz="0" w:space="0" w:color="auto"/>
                <w:right w:val="none" w:sz="0" w:space="0" w:color="auto"/>
              </w:divBdr>
              <w:divsChild>
                <w:div w:id="654990053">
                  <w:marLeft w:val="0"/>
                  <w:marRight w:val="0"/>
                  <w:marTop w:val="0"/>
                  <w:marBottom w:val="0"/>
                  <w:divBdr>
                    <w:top w:val="none" w:sz="0" w:space="0" w:color="auto"/>
                    <w:left w:val="none" w:sz="0" w:space="0" w:color="auto"/>
                    <w:bottom w:val="none" w:sz="0" w:space="0" w:color="auto"/>
                    <w:right w:val="none" w:sz="0" w:space="0" w:color="auto"/>
                  </w:divBdr>
                </w:div>
              </w:divsChild>
            </w:div>
            <w:div w:id="183221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90752">
      <w:bodyDiv w:val="1"/>
      <w:marLeft w:val="0"/>
      <w:marRight w:val="0"/>
      <w:marTop w:val="0"/>
      <w:marBottom w:val="0"/>
      <w:divBdr>
        <w:top w:val="none" w:sz="0" w:space="0" w:color="auto"/>
        <w:left w:val="none" w:sz="0" w:space="0" w:color="auto"/>
        <w:bottom w:val="none" w:sz="0" w:space="0" w:color="auto"/>
        <w:right w:val="none" w:sz="0" w:space="0" w:color="auto"/>
      </w:divBdr>
    </w:div>
    <w:div w:id="873351519">
      <w:bodyDiv w:val="1"/>
      <w:marLeft w:val="0"/>
      <w:marRight w:val="0"/>
      <w:marTop w:val="0"/>
      <w:marBottom w:val="0"/>
      <w:divBdr>
        <w:top w:val="none" w:sz="0" w:space="0" w:color="auto"/>
        <w:left w:val="none" w:sz="0" w:space="0" w:color="auto"/>
        <w:bottom w:val="none" w:sz="0" w:space="0" w:color="auto"/>
        <w:right w:val="none" w:sz="0" w:space="0" w:color="auto"/>
      </w:divBdr>
      <w:divsChild>
        <w:div w:id="224877516">
          <w:marLeft w:val="0"/>
          <w:marRight w:val="0"/>
          <w:marTop w:val="0"/>
          <w:marBottom w:val="0"/>
          <w:divBdr>
            <w:top w:val="none" w:sz="0" w:space="0" w:color="auto"/>
            <w:left w:val="none" w:sz="0" w:space="0" w:color="auto"/>
            <w:bottom w:val="none" w:sz="0" w:space="0" w:color="auto"/>
            <w:right w:val="none" w:sz="0" w:space="0" w:color="auto"/>
          </w:divBdr>
          <w:divsChild>
            <w:div w:id="1257325740">
              <w:marLeft w:val="0"/>
              <w:marRight w:val="0"/>
              <w:marTop w:val="0"/>
              <w:marBottom w:val="0"/>
              <w:divBdr>
                <w:top w:val="none" w:sz="0" w:space="0" w:color="auto"/>
                <w:left w:val="none" w:sz="0" w:space="0" w:color="auto"/>
                <w:bottom w:val="none" w:sz="0" w:space="0" w:color="auto"/>
                <w:right w:val="none" w:sz="0" w:space="0" w:color="auto"/>
              </w:divBdr>
            </w:div>
            <w:div w:id="1489635127">
              <w:marLeft w:val="0"/>
              <w:marRight w:val="0"/>
              <w:marTop w:val="0"/>
              <w:marBottom w:val="0"/>
              <w:divBdr>
                <w:top w:val="none" w:sz="0" w:space="0" w:color="auto"/>
                <w:left w:val="none" w:sz="0" w:space="0" w:color="auto"/>
                <w:bottom w:val="none" w:sz="0" w:space="0" w:color="auto"/>
                <w:right w:val="none" w:sz="0" w:space="0" w:color="auto"/>
              </w:divBdr>
              <w:divsChild>
                <w:div w:id="194172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240397">
          <w:marLeft w:val="0"/>
          <w:marRight w:val="0"/>
          <w:marTop w:val="0"/>
          <w:marBottom w:val="0"/>
          <w:divBdr>
            <w:top w:val="none" w:sz="0" w:space="0" w:color="auto"/>
            <w:left w:val="none" w:sz="0" w:space="0" w:color="auto"/>
            <w:bottom w:val="none" w:sz="0" w:space="0" w:color="auto"/>
            <w:right w:val="none" w:sz="0" w:space="0" w:color="auto"/>
          </w:divBdr>
          <w:divsChild>
            <w:div w:id="1547181356">
              <w:marLeft w:val="0"/>
              <w:marRight w:val="0"/>
              <w:marTop w:val="0"/>
              <w:marBottom w:val="0"/>
              <w:divBdr>
                <w:top w:val="none" w:sz="0" w:space="0" w:color="auto"/>
                <w:left w:val="none" w:sz="0" w:space="0" w:color="auto"/>
                <w:bottom w:val="none" w:sz="0" w:space="0" w:color="auto"/>
                <w:right w:val="none" w:sz="0" w:space="0" w:color="auto"/>
              </w:divBdr>
            </w:div>
            <w:div w:id="2127650912">
              <w:marLeft w:val="0"/>
              <w:marRight w:val="0"/>
              <w:marTop w:val="0"/>
              <w:marBottom w:val="0"/>
              <w:divBdr>
                <w:top w:val="none" w:sz="0" w:space="0" w:color="auto"/>
                <w:left w:val="none" w:sz="0" w:space="0" w:color="auto"/>
                <w:bottom w:val="none" w:sz="0" w:space="0" w:color="auto"/>
                <w:right w:val="none" w:sz="0" w:space="0" w:color="auto"/>
              </w:divBdr>
              <w:divsChild>
                <w:div w:id="100841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48674">
          <w:marLeft w:val="0"/>
          <w:marRight w:val="0"/>
          <w:marTop w:val="0"/>
          <w:marBottom w:val="0"/>
          <w:divBdr>
            <w:top w:val="none" w:sz="0" w:space="0" w:color="auto"/>
            <w:left w:val="none" w:sz="0" w:space="0" w:color="auto"/>
            <w:bottom w:val="none" w:sz="0" w:space="0" w:color="auto"/>
            <w:right w:val="none" w:sz="0" w:space="0" w:color="auto"/>
          </w:divBdr>
          <w:divsChild>
            <w:div w:id="877857871">
              <w:marLeft w:val="0"/>
              <w:marRight w:val="0"/>
              <w:marTop w:val="0"/>
              <w:marBottom w:val="0"/>
              <w:divBdr>
                <w:top w:val="none" w:sz="0" w:space="0" w:color="auto"/>
                <w:left w:val="none" w:sz="0" w:space="0" w:color="auto"/>
                <w:bottom w:val="none" w:sz="0" w:space="0" w:color="auto"/>
                <w:right w:val="none" w:sz="0" w:space="0" w:color="auto"/>
              </w:divBdr>
            </w:div>
            <w:div w:id="1269776256">
              <w:marLeft w:val="0"/>
              <w:marRight w:val="0"/>
              <w:marTop w:val="0"/>
              <w:marBottom w:val="0"/>
              <w:divBdr>
                <w:top w:val="none" w:sz="0" w:space="0" w:color="auto"/>
                <w:left w:val="none" w:sz="0" w:space="0" w:color="auto"/>
                <w:bottom w:val="none" w:sz="0" w:space="0" w:color="auto"/>
                <w:right w:val="none" w:sz="0" w:space="0" w:color="auto"/>
              </w:divBdr>
              <w:divsChild>
                <w:div w:id="40896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47385">
          <w:marLeft w:val="0"/>
          <w:marRight w:val="0"/>
          <w:marTop w:val="0"/>
          <w:marBottom w:val="0"/>
          <w:divBdr>
            <w:top w:val="none" w:sz="0" w:space="0" w:color="auto"/>
            <w:left w:val="none" w:sz="0" w:space="0" w:color="auto"/>
            <w:bottom w:val="none" w:sz="0" w:space="0" w:color="auto"/>
            <w:right w:val="none" w:sz="0" w:space="0" w:color="auto"/>
          </w:divBdr>
          <w:divsChild>
            <w:div w:id="444076538">
              <w:marLeft w:val="0"/>
              <w:marRight w:val="0"/>
              <w:marTop w:val="0"/>
              <w:marBottom w:val="0"/>
              <w:divBdr>
                <w:top w:val="none" w:sz="0" w:space="0" w:color="auto"/>
                <w:left w:val="none" w:sz="0" w:space="0" w:color="auto"/>
                <w:bottom w:val="none" w:sz="0" w:space="0" w:color="auto"/>
                <w:right w:val="none" w:sz="0" w:space="0" w:color="auto"/>
              </w:divBdr>
            </w:div>
            <w:div w:id="1199197790">
              <w:marLeft w:val="0"/>
              <w:marRight w:val="0"/>
              <w:marTop w:val="0"/>
              <w:marBottom w:val="0"/>
              <w:divBdr>
                <w:top w:val="none" w:sz="0" w:space="0" w:color="auto"/>
                <w:left w:val="none" w:sz="0" w:space="0" w:color="auto"/>
                <w:bottom w:val="none" w:sz="0" w:space="0" w:color="auto"/>
                <w:right w:val="none" w:sz="0" w:space="0" w:color="auto"/>
              </w:divBdr>
              <w:divsChild>
                <w:div w:id="4096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7818">
          <w:marLeft w:val="0"/>
          <w:marRight w:val="0"/>
          <w:marTop w:val="0"/>
          <w:marBottom w:val="0"/>
          <w:divBdr>
            <w:top w:val="none" w:sz="0" w:space="0" w:color="auto"/>
            <w:left w:val="none" w:sz="0" w:space="0" w:color="auto"/>
            <w:bottom w:val="none" w:sz="0" w:space="0" w:color="auto"/>
            <w:right w:val="none" w:sz="0" w:space="0" w:color="auto"/>
          </w:divBdr>
          <w:divsChild>
            <w:div w:id="5249528">
              <w:marLeft w:val="0"/>
              <w:marRight w:val="0"/>
              <w:marTop w:val="0"/>
              <w:marBottom w:val="0"/>
              <w:divBdr>
                <w:top w:val="none" w:sz="0" w:space="0" w:color="auto"/>
                <w:left w:val="none" w:sz="0" w:space="0" w:color="auto"/>
                <w:bottom w:val="none" w:sz="0" w:space="0" w:color="auto"/>
                <w:right w:val="none" w:sz="0" w:space="0" w:color="auto"/>
              </w:divBdr>
              <w:divsChild>
                <w:div w:id="570385742">
                  <w:marLeft w:val="0"/>
                  <w:marRight w:val="0"/>
                  <w:marTop w:val="0"/>
                  <w:marBottom w:val="0"/>
                  <w:divBdr>
                    <w:top w:val="none" w:sz="0" w:space="0" w:color="auto"/>
                    <w:left w:val="none" w:sz="0" w:space="0" w:color="auto"/>
                    <w:bottom w:val="none" w:sz="0" w:space="0" w:color="auto"/>
                    <w:right w:val="none" w:sz="0" w:space="0" w:color="auto"/>
                  </w:divBdr>
                </w:div>
              </w:divsChild>
            </w:div>
            <w:div w:id="1611473534">
              <w:marLeft w:val="0"/>
              <w:marRight w:val="0"/>
              <w:marTop w:val="0"/>
              <w:marBottom w:val="0"/>
              <w:divBdr>
                <w:top w:val="none" w:sz="0" w:space="0" w:color="auto"/>
                <w:left w:val="none" w:sz="0" w:space="0" w:color="auto"/>
                <w:bottom w:val="none" w:sz="0" w:space="0" w:color="auto"/>
                <w:right w:val="none" w:sz="0" w:space="0" w:color="auto"/>
              </w:divBdr>
            </w:div>
          </w:divsChild>
        </w:div>
        <w:div w:id="2030057743">
          <w:marLeft w:val="0"/>
          <w:marRight w:val="0"/>
          <w:marTop w:val="0"/>
          <w:marBottom w:val="0"/>
          <w:divBdr>
            <w:top w:val="none" w:sz="0" w:space="0" w:color="auto"/>
            <w:left w:val="none" w:sz="0" w:space="0" w:color="auto"/>
            <w:bottom w:val="none" w:sz="0" w:space="0" w:color="auto"/>
            <w:right w:val="none" w:sz="0" w:space="0" w:color="auto"/>
          </w:divBdr>
          <w:divsChild>
            <w:div w:id="78716117">
              <w:marLeft w:val="0"/>
              <w:marRight w:val="0"/>
              <w:marTop w:val="0"/>
              <w:marBottom w:val="0"/>
              <w:divBdr>
                <w:top w:val="none" w:sz="0" w:space="0" w:color="auto"/>
                <w:left w:val="none" w:sz="0" w:space="0" w:color="auto"/>
                <w:bottom w:val="none" w:sz="0" w:space="0" w:color="auto"/>
                <w:right w:val="none" w:sz="0" w:space="0" w:color="auto"/>
              </w:divBdr>
              <w:divsChild>
                <w:div w:id="874539853">
                  <w:marLeft w:val="0"/>
                  <w:marRight w:val="0"/>
                  <w:marTop w:val="0"/>
                  <w:marBottom w:val="0"/>
                  <w:divBdr>
                    <w:top w:val="none" w:sz="0" w:space="0" w:color="auto"/>
                    <w:left w:val="none" w:sz="0" w:space="0" w:color="auto"/>
                    <w:bottom w:val="none" w:sz="0" w:space="0" w:color="auto"/>
                    <w:right w:val="none" w:sz="0" w:space="0" w:color="auto"/>
                  </w:divBdr>
                </w:div>
              </w:divsChild>
            </w:div>
            <w:div w:id="4479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930840">
      <w:bodyDiv w:val="1"/>
      <w:marLeft w:val="0"/>
      <w:marRight w:val="0"/>
      <w:marTop w:val="0"/>
      <w:marBottom w:val="0"/>
      <w:divBdr>
        <w:top w:val="none" w:sz="0" w:space="0" w:color="auto"/>
        <w:left w:val="none" w:sz="0" w:space="0" w:color="auto"/>
        <w:bottom w:val="none" w:sz="0" w:space="0" w:color="auto"/>
        <w:right w:val="none" w:sz="0" w:space="0" w:color="auto"/>
      </w:divBdr>
    </w:div>
    <w:div w:id="914512480">
      <w:bodyDiv w:val="1"/>
      <w:marLeft w:val="0"/>
      <w:marRight w:val="0"/>
      <w:marTop w:val="0"/>
      <w:marBottom w:val="0"/>
      <w:divBdr>
        <w:top w:val="none" w:sz="0" w:space="0" w:color="auto"/>
        <w:left w:val="none" w:sz="0" w:space="0" w:color="auto"/>
        <w:bottom w:val="none" w:sz="0" w:space="0" w:color="auto"/>
        <w:right w:val="none" w:sz="0" w:space="0" w:color="auto"/>
      </w:divBdr>
    </w:div>
    <w:div w:id="1234007447">
      <w:bodyDiv w:val="1"/>
      <w:marLeft w:val="0"/>
      <w:marRight w:val="0"/>
      <w:marTop w:val="0"/>
      <w:marBottom w:val="0"/>
      <w:divBdr>
        <w:top w:val="none" w:sz="0" w:space="0" w:color="auto"/>
        <w:left w:val="none" w:sz="0" w:space="0" w:color="auto"/>
        <w:bottom w:val="none" w:sz="0" w:space="0" w:color="auto"/>
        <w:right w:val="none" w:sz="0" w:space="0" w:color="auto"/>
      </w:divBdr>
      <w:divsChild>
        <w:div w:id="1077703588">
          <w:marLeft w:val="0"/>
          <w:marRight w:val="0"/>
          <w:marTop w:val="0"/>
          <w:marBottom w:val="35"/>
          <w:divBdr>
            <w:top w:val="none" w:sz="0" w:space="0" w:color="auto"/>
            <w:left w:val="none" w:sz="0" w:space="0" w:color="auto"/>
            <w:bottom w:val="none" w:sz="0" w:space="0" w:color="auto"/>
            <w:right w:val="none" w:sz="0" w:space="0" w:color="auto"/>
          </w:divBdr>
        </w:div>
        <w:div w:id="1991016145">
          <w:marLeft w:val="0"/>
          <w:marRight w:val="0"/>
          <w:marTop w:val="0"/>
          <w:marBottom w:val="0"/>
          <w:divBdr>
            <w:top w:val="none" w:sz="0" w:space="0" w:color="auto"/>
            <w:left w:val="none" w:sz="0" w:space="0" w:color="auto"/>
            <w:bottom w:val="none" w:sz="0" w:space="0" w:color="auto"/>
            <w:right w:val="none" w:sz="0" w:space="0" w:color="auto"/>
          </w:divBdr>
          <w:divsChild>
            <w:div w:id="37555037">
              <w:marLeft w:val="0"/>
              <w:marRight w:val="0"/>
              <w:marTop w:val="0"/>
              <w:marBottom w:val="44"/>
              <w:divBdr>
                <w:top w:val="none" w:sz="0" w:space="0" w:color="auto"/>
                <w:left w:val="none" w:sz="0" w:space="0" w:color="auto"/>
                <w:bottom w:val="none" w:sz="0" w:space="0" w:color="auto"/>
                <w:right w:val="none" w:sz="0" w:space="0" w:color="auto"/>
              </w:divBdr>
              <w:divsChild>
                <w:div w:id="1235822478">
                  <w:marLeft w:val="0"/>
                  <w:marRight w:val="0"/>
                  <w:marTop w:val="0"/>
                  <w:marBottom w:val="0"/>
                  <w:divBdr>
                    <w:top w:val="none" w:sz="0" w:space="0" w:color="auto"/>
                    <w:left w:val="none" w:sz="0" w:space="0" w:color="auto"/>
                    <w:bottom w:val="none" w:sz="0" w:space="0" w:color="auto"/>
                    <w:right w:val="none" w:sz="0" w:space="0" w:color="auto"/>
                  </w:divBdr>
                </w:div>
              </w:divsChild>
            </w:div>
            <w:div w:id="352342147">
              <w:marLeft w:val="0"/>
              <w:marRight w:val="0"/>
              <w:marTop w:val="0"/>
              <w:marBottom w:val="44"/>
              <w:divBdr>
                <w:top w:val="none" w:sz="0" w:space="0" w:color="auto"/>
                <w:left w:val="none" w:sz="0" w:space="0" w:color="auto"/>
                <w:bottom w:val="none" w:sz="0" w:space="0" w:color="auto"/>
                <w:right w:val="none" w:sz="0" w:space="0" w:color="auto"/>
              </w:divBdr>
              <w:divsChild>
                <w:div w:id="92282843">
                  <w:marLeft w:val="0"/>
                  <w:marRight w:val="0"/>
                  <w:marTop w:val="0"/>
                  <w:marBottom w:val="0"/>
                  <w:divBdr>
                    <w:top w:val="none" w:sz="0" w:space="0" w:color="auto"/>
                    <w:left w:val="none" w:sz="0" w:space="0" w:color="auto"/>
                    <w:bottom w:val="none" w:sz="0" w:space="0" w:color="auto"/>
                    <w:right w:val="none" w:sz="0" w:space="0" w:color="auto"/>
                  </w:divBdr>
                </w:div>
              </w:divsChild>
            </w:div>
            <w:div w:id="588006268">
              <w:marLeft w:val="0"/>
              <w:marRight w:val="0"/>
              <w:marTop w:val="0"/>
              <w:marBottom w:val="44"/>
              <w:divBdr>
                <w:top w:val="none" w:sz="0" w:space="0" w:color="auto"/>
                <w:left w:val="none" w:sz="0" w:space="0" w:color="auto"/>
                <w:bottom w:val="none" w:sz="0" w:space="0" w:color="auto"/>
                <w:right w:val="none" w:sz="0" w:space="0" w:color="auto"/>
              </w:divBdr>
              <w:divsChild>
                <w:div w:id="326635635">
                  <w:marLeft w:val="0"/>
                  <w:marRight w:val="0"/>
                  <w:marTop w:val="0"/>
                  <w:marBottom w:val="0"/>
                  <w:divBdr>
                    <w:top w:val="none" w:sz="0" w:space="0" w:color="auto"/>
                    <w:left w:val="none" w:sz="0" w:space="0" w:color="auto"/>
                    <w:bottom w:val="none" w:sz="0" w:space="0" w:color="auto"/>
                    <w:right w:val="none" w:sz="0" w:space="0" w:color="auto"/>
                  </w:divBdr>
                </w:div>
              </w:divsChild>
            </w:div>
            <w:div w:id="1803111620">
              <w:marLeft w:val="0"/>
              <w:marRight w:val="0"/>
              <w:marTop w:val="0"/>
              <w:marBottom w:val="44"/>
              <w:divBdr>
                <w:top w:val="none" w:sz="0" w:space="0" w:color="auto"/>
                <w:left w:val="none" w:sz="0" w:space="0" w:color="auto"/>
                <w:bottom w:val="none" w:sz="0" w:space="0" w:color="auto"/>
                <w:right w:val="none" w:sz="0" w:space="0" w:color="auto"/>
              </w:divBdr>
              <w:divsChild>
                <w:div w:id="194303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83940017">
      <w:bodyDiv w:val="1"/>
      <w:marLeft w:val="0"/>
      <w:marRight w:val="0"/>
      <w:marTop w:val="0"/>
      <w:marBottom w:val="0"/>
      <w:divBdr>
        <w:top w:val="none" w:sz="0" w:space="0" w:color="auto"/>
        <w:left w:val="none" w:sz="0" w:space="0" w:color="auto"/>
        <w:bottom w:val="none" w:sz="0" w:space="0" w:color="auto"/>
        <w:right w:val="none" w:sz="0" w:space="0" w:color="auto"/>
      </w:divBdr>
    </w:div>
    <w:div w:id="13841359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931860">
      <w:bodyDiv w:val="1"/>
      <w:marLeft w:val="0"/>
      <w:marRight w:val="0"/>
      <w:marTop w:val="0"/>
      <w:marBottom w:val="0"/>
      <w:divBdr>
        <w:top w:val="none" w:sz="0" w:space="0" w:color="auto"/>
        <w:left w:val="none" w:sz="0" w:space="0" w:color="auto"/>
        <w:bottom w:val="none" w:sz="0" w:space="0" w:color="auto"/>
        <w:right w:val="none" w:sz="0" w:space="0" w:color="auto"/>
      </w:divBdr>
    </w:div>
    <w:div w:id="1499882052">
      <w:bodyDiv w:val="1"/>
      <w:marLeft w:val="0"/>
      <w:marRight w:val="0"/>
      <w:marTop w:val="0"/>
      <w:marBottom w:val="0"/>
      <w:divBdr>
        <w:top w:val="none" w:sz="0" w:space="0" w:color="auto"/>
        <w:left w:val="none" w:sz="0" w:space="0" w:color="auto"/>
        <w:bottom w:val="none" w:sz="0" w:space="0" w:color="auto"/>
        <w:right w:val="none" w:sz="0" w:space="0" w:color="auto"/>
      </w:divBdr>
    </w:div>
    <w:div w:id="1510758698">
      <w:bodyDiv w:val="1"/>
      <w:marLeft w:val="0"/>
      <w:marRight w:val="0"/>
      <w:marTop w:val="0"/>
      <w:marBottom w:val="0"/>
      <w:divBdr>
        <w:top w:val="none" w:sz="0" w:space="0" w:color="auto"/>
        <w:left w:val="none" w:sz="0" w:space="0" w:color="auto"/>
        <w:bottom w:val="none" w:sz="0" w:space="0" w:color="auto"/>
        <w:right w:val="none" w:sz="0" w:space="0" w:color="auto"/>
      </w:divBdr>
    </w:div>
    <w:div w:id="1537154755">
      <w:bodyDiv w:val="1"/>
      <w:marLeft w:val="0"/>
      <w:marRight w:val="0"/>
      <w:marTop w:val="0"/>
      <w:marBottom w:val="0"/>
      <w:divBdr>
        <w:top w:val="none" w:sz="0" w:space="0" w:color="auto"/>
        <w:left w:val="none" w:sz="0" w:space="0" w:color="auto"/>
        <w:bottom w:val="none" w:sz="0" w:space="0" w:color="auto"/>
        <w:right w:val="none" w:sz="0" w:space="0" w:color="auto"/>
      </w:divBdr>
      <w:divsChild>
        <w:div w:id="72171046">
          <w:marLeft w:val="0"/>
          <w:marRight w:val="0"/>
          <w:marTop w:val="0"/>
          <w:marBottom w:val="0"/>
          <w:divBdr>
            <w:top w:val="none" w:sz="0" w:space="0" w:color="auto"/>
            <w:left w:val="none" w:sz="0" w:space="0" w:color="auto"/>
            <w:bottom w:val="none" w:sz="0" w:space="0" w:color="auto"/>
            <w:right w:val="none" w:sz="0" w:space="0" w:color="auto"/>
          </w:divBdr>
          <w:divsChild>
            <w:div w:id="1585411497">
              <w:marLeft w:val="0"/>
              <w:marRight w:val="0"/>
              <w:marTop w:val="0"/>
              <w:marBottom w:val="0"/>
              <w:divBdr>
                <w:top w:val="none" w:sz="0" w:space="0" w:color="auto"/>
                <w:left w:val="none" w:sz="0" w:space="0" w:color="auto"/>
                <w:bottom w:val="none" w:sz="0" w:space="0" w:color="auto"/>
                <w:right w:val="none" w:sz="0" w:space="0" w:color="auto"/>
              </w:divBdr>
              <w:divsChild>
                <w:div w:id="7289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103979">
          <w:marLeft w:val="0"/>
          <w:marRight w:val="0"/>
          <w:marTop w:val="0"/>
          <w:marBottom w:val="0"/>
          <w:divBdr>
            <w:top w:val="none" w:sz="0" w:space="0" w:color="auto"/>
            <w:left w:val="none" w:sz="0" w:space="0" w:color="auto"/>
            <w:bottom w:val="none" w:sz="0" w:space="0" w:color="auto"/>
            <w:right w:val="none" w:sz="0" w:space="0" w:color="auto"/>
          </w:divBdr>
          <w:divsChild>
            <w:div w:id="1185438540">
              <w:marLeft w:val="0"/>
              <w:marRight w:val="0"/>
              <w:marTop w:val="0"/>
              <w:marBottom w:val="0"/>
              <w:divBdr>
                <w:top w:val="none" w:sz="0" w:space="0" w:color="auto"/>
                <w:left w:val="none" w:sz="0" w:space="0" w:color="auto"/>
                <w:bottom w:val="none" w:sz="0" w:space="0" w:color="auto"/>
                <w:right w:val="none" w:sz="0" w:space="0" w:color="auto"/>
              </w:divBdr>
              <w:divsChild>
                <w:div w:id="124407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301">
          <w:marLeft w:val="0"/>
          <w:marRight w:val="0"/>
          <w:marTop w:val="0"/>
          <w:marBottom w:val="0"/>
          <w:divBdr>
            <w:top w:val="none" w:sz="0" w:space="0" w:color="auto"/>
            <w:left w:val="none" w:sz="0" w:space="0" w:color="auto"/>
            <w:bottom w:val="none" w:sz="0" w:space="0" w:color="auto"/>
            <w:right w:val="none" w:sz="0" w:space="0" w:color="auto"/>
          </w:divBdr>
          <w:divsChild>
            <w:div w:id="1135030825">
              <w:marLeft w:val="0"/>
              <w:marRight w:val="0"/>
              <w:marTop w:val="0"/>
              <w:marBottom w:val="0"/>
              <w:divBdr>
                <w:top w:val="none" w:sz="0" w:space="0" w:color="auto"/>
                <w:left w:val="none" w:sz="0" w:space="0" w:color="auto"/>
                <w:bottom w:val="none" w:sz="0" w:space="0" w:color="auto"/>
                <w:right w:val="none" w:sz="0" w:space="0" w:color="auto"/>
              </w:divBdr>
              <w:divsChild>
                <w:div w:id="824010651">
                  <w:marLeft w:val="0"/>
                  <w:marRight w:val="0"/>
                  <w:marTop w:val="0"/>
                  <w:marBottom w:val="0"/>
                  <w:divBdr>
                    <w:top w:val="none" w:sz="0" w:space="0" w:color="auto"/>
                    <w:left w:val="none" w:sz="0" w:space="0" w:color="auto"/>
                    <w:bottom w:val="none" w:sz="0" w:space="0" w:color="auto"/>
                    <w:right w:val="none" w:sz="0" w:space="0" w:color="auto"/>
                  </w:divBdr>
                </w:div>
              </w:divsChild>
            </w:div>
            <w:div w:id="154540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11850">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593271576">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23540303">
      <w:bodyDiv w:val="1"/>
      <w:marLeft w:val="0"/>
      <w:marRight w:val="0"/>
      <w:marTop w:val="0"/>
      <w:marBottom w:val="0"/>
      <w:divBdr>
        <w:top w:val="none" w:sz="0" w:space="0" w:color="auto"/>
        <w:left w:val="none" w:sz="0" w:space="0" w:color="auto"/>
        <w:bottom w:val="none" w:sz="0" w:space="0" w:color="auto"/>
        <w:right w:val="none" w:sz="0" w:space="0" w:color="auto"/>
      </w:divBdr>
      <w:divsChild>
        <w:div w:id="622997527">
          <w:marLeft w:val="0"/>
          <w:marRight w:val="0"/>
          <w:marTop w:val="0"/>
          <w:marBottom w:val="0"/>
          <w:divBdr>
            <w:top w:val="none" w:sz="0" w:space="0" w:color="auto"/>
            <w:left w:val="none" w:sz="0" w:space="0" w:color="auto"/>
            <w:bottom w:val="none" w:sz="0" w:space="0" w:color="auto"/>
            <w:right w:val="none" w:sz="0" w:space="0" w:color="auto"/>
          </w:divBdr>
          <w:divsChild>
            <w:div w:id="1670864670">
              <w:marLeft w:val="0"/>
              <w:marRight w:val="0"/>
              <w:marTop w:val="0"/>
              <w:marBottom w:val="0"/>
              <w:divBdr>
                <w:top w:val="none" w:sz="0" w:space="0" w:color="auto"/>
                <w:left w:val="none" w:sz="0" w:space="0" w:color="auto"/>
                <w:bottom w:val="none" w:sz="0" w:space="0" w:color="auto"/>
                <w:right w:val="none" w:sz="0" w:space="0" w:color="auto"/>
              </w:divBdr>
            </w:div>
            <w:div w:id="1779520363">
              <w:marLeft w:val="0"/>
              <w:marRight w:val="0"/>
              <w:marTop w:val="0"/>
              <w:marBottom w:val="0"/>
              <w:divBdr>
                <w:top w:val="none" w:sz="0" w:space="0" w:color="auto"/>
                <w:left w:val="none" w:sz="0" w:space="0" w:color="auto"/>
                <w:bottom w:val="none" w:sz="0" w:space="0" w:color="auto"/>
                <w:right w:val="none" w:sz="0" w:space="0" w:color="auto"/>
              </w:divBdr>
              <w:divsChild>
                <w:div w:id="112007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82586">
          <w:marLeft w:val="0"/>
          <w:marRight w:val="0"/>
          <w:marTop w:val="0"/>
          <w:marBottom w:val="0"/>
          <w:divBdr>
            <w:top w:val="none" w:sz="0" w:space="0" w:color="auto"/>
            <w:left w:val="none" w:sz="0" w:space="0" w:color="auto"/>
            <w:bottom w:val="none" w:sz="0" w:space="0" w:color="auto"/>
            <w:right w:val="none" w:sz="0" w:space="0" w:color="auto"/>
          </w:divBdr>
          <w:divsChild>
            <w:div w:id="245699196">
              <w:marLeft w:val="0"/>
              <w:marRight w:val="0"/>
              <w:marTop w:val="0"/>
              <w:marBottom w:val="0"/>
              <w:divBdr>
                <w:top w:val="none" w:sz="0" w:space="0" w:color="auto"/>
                <w:left w:val="none" w:sz="0" w:space="0" w:color="auto"/>
                <w:bottom w:val="none" w:sz="0" w:space="0" w:color="auto"/>
                <w:right w:val="none" w:sz="0" w:space="0" w:color="auto"/>
              </w:divBdr>
            </w:div>
            <w:div w:id="1108965141">
              <w:marLeft w:val="0"/>
              <w:marRight w:val="0"/>
              <w:marTop w:val="0"/>
              <w:marBottom w:val="0"/>
              <w:divBdr>
                <w:top w:val="none" w:sz="0" w:space="0" w:color="auto"/>
                <w:left w:val="none" w:sz="0" w:space="0" w:color="auto"/>
                <w:bottom w:val="none" w:sz="0" w:space="0" w:color="auto"/>
                <w:right w:val="none" w:sz="0" w:space="0" w:color="auto"/>
              </w:divBdr>
              <w:divsChild>
                <w:div w:id="3809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4232">
          <w:marLeft w:val="0"/>
          <w:marRight w:val="0"/>
          <w:marTop w:val="0"/>
          <w:marBottom w:val="0"/>
          <w:divBdr>
            <w:top w:val="none" w:sz="0" w:space="0" w:color="auto"/>
            <w:left w:val="none" w:sz="0" w:space="0" w:color="auto"/>
            <w:bottom w:val="none" w:sz="0" w:space="0" w:color="auto"/>
            <w:right w:val="none" w:sz="0" w:space="0" w:color="auto"/>
          </w:divBdr>
          <w:divsChild>
            <w:div w:id="1279295186">
              <w:marLeft w:val="0"/>
              <w:marRight w:val="0"/>
              <w:marTop w:val="0"/>
              <w:marBottom w:val="0"/>
              <w:divBdr>
                <w:top w:val="none" w:sz="0" w:space="0" w:color="auto"/>
                <w:left w:val="none" w:sz="0" w:space="0" w:color="auto"/>
                <w:bottom w:val="none" w:sz="0" w:space="0" w:color="auto"/>
                <w:right w:val="none" w:sz="0" w:space="0" w:color="auto"/>
              </w:divBdr>
              <w:divsChild>
                <w:div w:id="1475634939">
                  <w:marLeft w:val="0"/>
                  <w:marRight w:val="0"/>
                  <w:marTop w:val="0"/>
                  <w:marBottom w:val="0"/>
                  <w:divBdr>
                    <w:top w:val="none" w:sz="0" w:space="0" w:color="auto"/>
                    <w:left w:val="none" w:sz="0" w:space="0" w:color="auto"/>
                    <w:bottom w:val="none" w:sz="0" w:space="0" w:color="auto"/>
                    <w:right w:val="none" w:sz="0" w:space="0" w:color="auto"/>
                  </w:divBdr>
                </w:div>
              </w:divsChild>
            </w:div>
            <w:div w:id="15131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669406688">
      <w:bodyDiv w:val="1"/>
      <w:marLeft w:val="0"/>
      <w:marRight w:val="0"/>
      <w:marTop w:val="0"/>
      <w:marBottom w:val="0"/>
      <w:divBdr>
        <w:top w:val="none" w:sz="0" w:space="0" w:color="auto"/>
        <w:left w:val="none" w:sz="0" w:space="0" w:color="auto"/>
        <w:bottom w:val="none" w:sz="0" w:space="0" w:color="auto"/>
        <w:right w:val="none" w:sz="0" w:space="0" w:color="auto"/>
      </w:divBdr>
    </w:div>
    <w:div w:id="1671524132">
      <w:bodyDiv w:val="1"/>
      <w:marLeft w:val="0"/>
      <w:marRight w:val="0"/>
      <w:marTop w:val="0"/>
      <w:marBottom w:val="0"/>
      <w:divBdr>
        <w:top w:val="none" w:sz="0" w:space="0" w:color="auto"/>
        <w:left w:val="none" w:sz="0" w:space="0" w:color="auto"/>
        <w:bottom w:val="none" w:sz="0" w:space="0" w:color="auto"/>
        <w:right w:val="none" w:sz="0" w:space="0" w:color="auto"/>
      </w:divBdr>
    </w:div>
    <w:div w:id="1673068580">
      <w:bodyDiv w:val="1"/>
      <w:marLeft w:val="0"/>
      <w:marRight w:val="0"/>
      <w:marTop w:val="0"/>
      <w:marBottom w:val="0"/>
      <w:divBdr>
        <w:top w:val="none" w:sz="0" w:space="0" w:color="auto"/>
        <w:left w:val="none" w:sz="0" w:space="0" w:color="auto"/>
        <w:bottom w:val="none" w:sz="0" w:space="0" w:color="auto"/>
        <w:right w:val="none" w:sz="0" w:space="0" w:color="auto"/>
      </w:divBdr>
    </w:div>
    <w:div w:id="1731728042">
      <w:bodyDiv w:val="1"/>
      <w:marLeft w:val="0"/>
      <w:marRight w:val="0"/>
      <w:marTop w:val="0"/>
      <w:marBottom w:val="0"/>
      <w:divBdr>
        <w:top w:val="none" w:sz="0" w:space="0" w:color="auto"/>
        <w:left w:val="none" w:sz="0" w:space="0" w:color="auto"/>
        <w:bottom w:val="none" w:sz="0" w:space="0" w:color="auto"/>
        <w:right w:val="none" w:sz="0" w:space="0" w:color="auto"/>
      </w:divBdr>
    </w:div>
    <w:div w:id="1738357139">
      <w:bodyDiv w:val="1"/>
      <w:marLeft w:val="0"/>
      <w:marRight w:val="0"/>
      <w:marTop w:val="0"/>
      <w:marBottom w:val="0"/>
      <w:divBdr>
        <w:top w:val="none" w:sz="0" w:space="0" w:color="auto"/>
        <w:left w:val="none" w:sz="0" w:space="0" w:color="auto"/>
        <w:bottom w:val="none" w:sz="0" w:space="0" w:color="auto"/>
        <w:right w:val="none" w:sz="0" w:space="0" w:color="auto"/>
      </w:divBdr>
      <w:divsChild>
        <w:div w:id="89816414">
          <w:marLeft w:val="0"/>
          <w:marRight w:val="0"/>
          <w:marTop w:val="0"/>
          <w:marBottom w:val="0"/>
          <w:divBdr>
            <w:top w:val="none" w:sz="0" w:space="0" w:color="auto"/>
            <w:left w:val="none" w:sz="0" w:space="0" w:color="auto"/>
            <w:bottom w:val="none" w:sz="0" w:space="0" w:color="auto"/>
            <w:right w:val="none" w:sz="0" w:space="0" w:color="auto"/>
          </w:divBdr>
          <w:divsChild>
            <w:div w:id="267199687">
              <w:marLeft w:val="0"/>
              <w:marRight w:val="0"/>
              <w:marTop w:val="0"/>
              <w:marBottom w:val="0"/>
              <w:divBdr>
                <w:top w:val="none" w:sz="0" w:space="0" w:color="auto"/>
                <w:left w:val="none" w:sz="0" w:space="0" w:color="auto"/>
                <w:bottom w:val="none" w:sz="0" w:space="0" w:color="auto"/>
                <w:right w:val="none" w:sz="0" w:space="0" w:color="auto"/>
              </w:divBdr>
              <w:divsChild>
                <w:div w:id="1081373007">
                  <w:marLeft w:val="0"/>
                  <w:marRight w:val="0"/>
                  <w:marTop w:val="0"/>
                  <w:marBottom w:val="0"/>
                  <w:divBdr>
                    <w:top w:val="none" w:sz="0" w:space="0" w:color="auto"/>
                    <w:left w:val="none" w:sz="0" w:space="0" w:color="auto"/>
                    <w:bottom w:val="none" w:sz="0" w:space="0" w:color="auto"/>
                    <w:right w:val="none" w:sz="0" w:space="0" w:color="auto"/>
                  </w:divBdr>
                </w:div>
              </w:divsChild>
            </w:div>
            <w:div w:id="1895582488">
              <w:marLeft w:val="0"/>
              <w:marRight w:val="0"/>
              <w:marTop w:val="0"/>
              <w:marBottom w:val="0"/>
              <w:divBdr>
                <w:top w:val="none" w:sz="0" w:space="0" w:color="auto"/>
                <w:left w:val="none" w:sz="0" w:space="0" w:color="auto"/>
                <w:bottom w:val="none" w:sz="0" w:space="0" w:color="auto"/>
                <w:right w:val="none" w:sz="0" w:space="0" w:color="auto"/>
              </w:divBdr>
            </w:div>
          </w:divsChild>
        </w:div>
        <w:div w:id="160045804">
          <w:marLeft w:val="0"/>
          <w:marRight w:val="0"/>
          <w:marTop w:val="0"/>
          <w:marBottom w:val="0"/>
          <w:divBdr>
            <w:top w:val="none" w:sz="0" w:space="0" w:color="auto"/>
            <w:left w:val="none" w:sz="0" w:space="0" w:color="auto"/>
            <w:bottom w:val="none" w:sz="0" w:space="0" w:color="auto"/>
            <w:right w:val="none" w:sz="0" w:space="0" w:color="auto"/>
          </w:divBdr>
          <w:divsChild>
            <w:div w:id="238297170">
              <w:marLeft w:val="0"/>
              <w:marRight w:val="0"/>
              <w:marTop w:val="0"/>
              <w:marBottom w:val="0"/>
              <w:divBdr>
                <w:top w:val="none" w:sz="0" w:space="0" w:color="auto"/>
                <w:left w:val="none" w:sz="0" w:space="0" w:color="auto"/>
                <w:bottom w:val="none" w:sz="0" w:space="0" w:color="auto"/>
                <w:right w:val="none" w:sz="0" w:space="0" w:color="auto"/>
              </w:divBdr>
            </w:div>
            <w:div w:id="1804226566">
              <w:marLeft w:val="0"/>
              <w:marRight w:val="0"/>
              <w:marTop w:val="0"/>
              <w:marBottom w:val="0"/>
              <w:divBdr>
                <w:top w:val="none" w:sz="0" w:space="0" w:color="auto"/>
                <w:left w:val="none" w:sz="0" w:space="0" w:color="auto"/>
                <w:bottom w:val="none" w:sz="0" w:space="0" w:color="auto"/>
                <w:right w:val="none" w:sz="0" w:space="0" w:color="auto"/>
              </w:divBdr>
              <w:divsChild>
                <w:div w:id="3574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74151">
          <w:marLeft w:val="0"/>
          <w:marRight w:val="0"/>
          <w:marTop w:val="0"/>
          <w:marBottom w:val="0"/>
          <w:divBdr>
            <w:top w:val="none" w:sz="0" w:space="0" w:color="auto"/>
            <w:left w:val="none" w:sz="0" w:space="0" w:color="auto"/>
            <w:bottom w:val="none" w:sz="0" w:space="0" w:color="auto"/>
            <w:right w:val="none" w:sz="0" w:space="0" w:color="auto"/>
          </w:divBdr>
          <w:divsChild>
            <w:div w:id="726883486">
              <w:marLeft w:val="0"/>
              <w:marRight w:val="0"/>
              <w:marTop w:val="0"/>
              <w:marBottom w:val="0"/>
              <w:divBdr>
                <w:top w:val="none" w:sz="0" w:space="0" w:color="auto"/>
                <w:left w:val="none" w:sz="0" w:space="0" w:color="auto"/>
                <w:bottom w:val="none" w:sz="0" w:space="0" w:color="auto"/>
                <w:right w:val="none" w:sz="0" w:space="0" w:color="auto"/>
              </w:divBdr>
            </w:div>
            <w:div w:id="1156415181">
              <w:marLeft w:val="0"/>
              <w:marRight w:val="0"/>
              <w:marTop w:val="0"/>
              <w:marBottom w:val="0"/>
              <w:divBdr>
                <w:top w:val="none" w:sz="0" w:space="0" w:color="auto"/>
                <w:left w:val="none" w:sz="0" w:space="0" w:color="auto"/>
                <w:bottom w:val="none" w:sz="0" w:space="0" w:color="auto"/>
                <w:right w:val="none" w:sz="0" w:space="0" w:color="auto"/>
              </w:divBdr>
              <w:divsChild>
                <w:div w:id="15712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962038">
          <w:marLeft w:val="0"/>
          <w:marRight w:val="0"/>
          <w:marTop w:val="0"/>
          <w:marBottom w:val="0"/>
          <w:divBdr>
            <w:top w:val="none" w:sz="0" w:space="0" w:color="auto"/>
            <w:left w:val="none" w:sz="0" w:space="0" w:color="auto"/>
            <w:bottom w:val="none" w:sz="0" w:space="0" w:color="auto"/>
            <w:right w:val="none" w:sz="0" w:space="0" w:color="auto"/>
          </w:divBdr>
          <w:divsChild>
            <w:div w:id="1922324922">
              <w:marLeft w:val="0"/>
              <w:marRight w:val="0"/>
              <w:marTop w:val="0"/>
              <w:marBottom w:val="0"/>
              <w:divBdr>
                <w:top w:val="none" w:sz="0" w:space="0" w:color="auto"/>
                <w:left w:val="none" w:sz="0" w:space="0" w:color="auto"/>
                <w:bottom w:val="none" w:sz="0" w:space="0" w:color="auto"/>
                <w:right w:val="none" w:sz="0" w:space="0" w:color="auto"/>
              </w:divBdr>
              <w:divsChild>
                <w:div w:id="108129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88815">
          <w:marLeft w:val="0"/>
          <w:marRight w:val="0"/>
          <w:marTop w:val="0"/>
          <w:marBottom w:val="0"/>
          <w:divBdr>
            <w:top w:val="none" w:sz="0" w:space="0" w:color="auto"/>
            <w:left w:val="none" w:sz="0" w:space="0" w:color="auto"/>
            <w:bottom w:val="none" w:sz="0" w:space="0" w:color="auto"/>
            <w:right w:val="none" w:sz="0" w:space="0" w:color="auto"/>
          </w:divBdr>
          <w:divsChild>
            <w:div w:id="302271743">
              <w:marLeft w:val="0"/>
              <w:marRight w:val="0"/>
              <w:marTop w:val="0"/>
              <w:marBottom w:val="0"/>
              <w:divBdr>
                <w:top w:val="none" w:sz="0" w:space="0" w:color="auto"/>
                <w:left w:val="none" w:sz="0" w:space="0" w:color="auto"/>
                <w:bottom w:val="none" w:sz="0" w:space="0" w:color="auto"/>
                <w:right w:val="none" w:sz="0" w:space="0" w:color="auto"/>
              </w:divBdr>
              <w:divsChild>
                <w:div w:id="1002855000">
                  <w:marLeft w:val="0"/>
                  <w:marRight w:val="0"/>
                  <w:marTop w:val="0"/>
                  <w:marBottom w:val="0"/>
                  <w:divBdr>
                    <w:top w:val="none" w:sz="0" w:space="0" w:color="auto"/>
                    <w:left w:val="none" w:sz="0" w:space="0" w:color="auto"/>
                    <w:bottom w:val="none" w:sz="0" w:space="0" w:color="auto"/>
                    <w:right w:val="none" w:sz="0" w:space="0" w:color="auto"/>
                  </w:divBdr>
                </w:div>
              </w:divsChild>
            </w:div>
            <w:div w:id="2072534329">
              <w:marLeft w:val="0"/>
              <w:marRight w:val="0"/>
              <w:marTop w:val="0"/>
              <w:marBottom w:val="0"/>
              <w:divBdr>
                <w:top w:val="none" w:sz="0" w:space="0" w:color="auto"/>
                <w:left w:val="none" w:sz="0" w:space="0" w:color="auto"/>
                <w:bottom w:val="none" w:sz="0" w:space="0" w:color="auto"/>
                <w:right w:val="none" w:sz="0" w:space="0" w:color="auto"/>
              </w:divBdr>
            </w:div>
          </w:divsChild>
        </w:div>
        <w:div w:id="1799451725">
          <w:marLeft w:val="0"/>
          <w:marRight w:val="0"/>
          <w:marTop w:val="0"/>
          <w:marBottom w:val="0"/>
          <w:divBdr>
            <w:top w:val="none" w:sz="0" w:space="0" w:color="auto"/>
            <w:left w:val="none" w:sz="0" w:space="0" w:color="auto"/>
            <w:bottom w:val="none" w:sz="0" w:space="0" w:color="auto"/>
            <w:right w:val="none" w:sz="0" w:space="0" w:color="auto"/>
          </w:divBdr>
          <w:divsChild>
            <w:div w:id="2028171148">
              <w:marLeft w:val="0"/>
              <w:marRight w:val="0"/>
              <w:marTop w:val="0"/>
              <w:marBottom w:val="0"/>
              <w:divBdr>
                <w:top w:val="none" w:sz="0" w:space="0" w:color="auto"/>
                <w:left w:val="none" w:sz="0" w:space="0" w:color="auto"/>
                <w:bottom w:val="none" w:sz="0" w:space="0" w:color="auto"/>
                <w:right w:val="none" w:sz="0" w:space="0" w:color="auto"/>
              </w:divBdr>
              <w:divsChild>
                <w:div w:id="114624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6019">
          <w:marLeft w:val="0"/>
          <w:marRight w:val="0"/>
          <w:marTop w:val="0"/>
          <w:marBottom w:val="0"/>
          <w:divBdr>
            <w:top w:val="none" w:sz="0" w:space="0" w:color="auto"/>
            <w:left w:val="none" w:sz="0" w:space="0" w:color="auto"/>
            <w:bottom w:val="none" w:sz="0" w:space="0" w:color="auto"/>
            <w:right w:val="none" w:sz="0" w:space="0" w:color="auto"/>
          </w:divBdr>
          <w:divsChild>
            <w:div w:id="1809320240">
              <w:marLeft w:val="0"/>
              <w:marRight w:val="0"/>
              <w:marTop w:val="0"/>
              <w:marBottom w:val="0"/>
              <w:divBdr>
                <w:top w:val="none" w:sz="0" w:space="0" w:color="auto"/>
                <w:left w:val="none" w:sz="0" w:space="0" w:color="auto"/>
                <w:bottom w:val="none" w:sz="0" w:space="0" w:color="auto"/>
                <w:right w:val="none" w:sz="0" w:space="0" w:color="auto"/>
              </w:divBdr>
              <w:divsChild>
                <w:div w:id="84983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10999">
          <w:marLeft w:val="0"/>
          <w:marRight w:val="0"/>
          <w:marTop w:val="0"/>
          <w:marBottom w:val="0"/>
          <w:divBdr>
            <w:top w:val="none" w:sz="0" w:space="0" w:color="auto"/>
            <w:left w:val="none" w:sz="0" w:space="0" w:color="auto"/>
            <w:bottom w:val="none" w:sz="0" w:space="0" w:color="auto"/>
            <w:right w:val="none" w:sz="0" w:space="0" w:color="auto"/>
          </w:divBdr>
          <w:divsChild>
            <w:div w:id="194536895">
              <w:marLeft w:val="0"/>
              <w:marRight w:val="0"/>
              <w:marTop w:val="0"/>
              <w:marBottom w:val="0"/>
              <w:divBdr>
                <w:top w:val="none" w:sz="0" w:space="0" w:color="auto"/>
                <w:left w:val="none" w:sz="0" w:space="0" w:color="auto"/>
                <w:bottom w:val="none" w:sz="0" w:space="0" w:color="auto"/>
                <w:right w:val="none" w:sz="0" w:space="0" w:color="auto"/>
              </w:divBdr>
            </w:div>
            <w:div w:id="1678119360">
              <w:marLeft w:val="0"/>
              <w:marRight w:val="0"/>
              <w:marTop w:val="0"/>
              <w:marBottom w:val="0"/>
              <w:divBdr>
                <w:top w:val="none" w:sz="0" w:space="0" w:color="auto"/>
                <w:left w:val="none" w:sz="0" w:space="0" w:color="auto"/>
                <w:bottom w:val="none" w:sz="0" w:space="0" w:color="auto"/>
                <w:right w:val="none" w:sz="0" w:space="0" w:color="auto"/>
              </w:divBdr>
              <w:divsChild>
                <w:div w:id="99715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835780">
      <w:bodyDiv w:val="1"/>
      <w:marLeft w:val="0"/>
      <w:marRight w:val="0"/>
      <w:marTop w:val="0"/>
      <w:marBottom w:val="0"/>
      <w:divBdr>
        <w:top w:val="none" w:sz="0" w:space="0" w:color="auto"/>
        <w:left w:val="none" w:sz="0" w:space="0" w:color="auto"/>
        <w:bottom w:val="none" w:sz="0" w:space="0" w:color="auto"/>
        <w:right w:val="none" w:sz="0" w:space="0" w:color="auto"/>
      </w:divBdr>
    </w:div>
    <w:div w:id="1827356694">
      <w:bodyDiv w:val="1"/>
      <w:marLeft w:val="0"/>
      <w:marRight w:val="0"/>
      <w:marTop w:val="0"/>
      <w:marBottom w:val="0"/>
      <w:divBdr>
        <w:top w:val="none" w:sz="0" w:space="0" w:color="auto"/>
        <w:left w:val="none" w:sz="0" w:space="0" w:color="auto"/>
        <w:bottom w:val="none" w:sz="0" w:space="0" w:color="auto"/>
        <w:right w:val="none" w:sz="0" w:space="0" w:color="auto"/>
      </w:divBdr>
    </w:div>
    <w:div w:id="1841696138">
      <w:bodyDiv w:val="1"/>
      <w:marLeft w:val="0"/>
      <w:marRight w:val="0"/>
      <w:marTop w:val="0"/>
      <w:marBottom w:val="0"/>
      <w:divBdr>
        <w:top w:val="none" w:sz="0" w:space="0" w:color="auto"/>
        <w:left w:val="none" w:sz="0" w:space="0" w:color="auto"/>
        <w:bottom w:val="none" w:sz="0" w:space="0" w:color="auto"/>
        <w:right w:val="none" w:sz="0" w:space="0" w:color="auto"/>
      </w:divBdr>
    </w:div>
    <w:div w:id="1879901423">
      <w:bodyDiv w:val="1"/>
      <w:marLeft w:val="0"/>
      <w:marRight w:val="0"/>
      <w:marTop w:val="0"/>
      <w:marBottom w:val="0"/>
      <w:divBdr>
        <w:top w:val="none" w:sz="0" w:space="0" w:color="auto"/>
        <w:left w:val="none" w:sz="0" w:space="0" w:color="auto"/>
        <w:bottom w:val="none" w:sz="0" w:space="0" w:color="auto"/>
        <w:right w:val="none" w:sz="0" w:space="0" w:color="auto"/>
      </w:divBdr>
    </w:div>
    <w:div w:id="1899438524">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3647757">
      <w:bodyDiv w:val="1"/>
      <w:marLeft w:val="0"/>
      <w:marRight w:val="0"/>
      <w:marTop w:val="0"/>
      <w:marBottom w:val="0"/>
      <w:divBdr>
        <w:top w:val="none" w:sz="0" w:space="0" w:color="auto"/>
        <w:left w:val="none" w:sz="0" w:space="0" w:color="auto"/>
        <w:bottom w:val="none" w:sz="0" w:space="0" w:color="auto"/>
        <w:right w:val="none" w:sz="0" w:space="0" w:color="auto"/>
      </w:divBdr>
      <w:divsChild>
        <w:div w:id="401828684">
          <w:marLeft w:val="0"/>
          <w:marRight w:val="0"/>
          <w:marTop w:val="0"/>
          <w:marBottom w:val="0"/>
          <w:divBdr>
            <w:top w:val="none" w:sz="0" w:space="0" w:color="auto"/>
            <w:left w:val="none" w:sz="0" w:space="0" w:color="auto"/>
            <w:bottom w:val="none" w:sz="0" w:space="0" w:color="auto"/>
            <w:right w:val="none" w:sz="0" w:space="0" w:color="auto"/>
          </w:divBdr>
          <w:divsChild>
            <w:div w:id="1061372026">
              <w:marLeft w:val="0"/>
              <w:marRight w:val="0"/>
              <w:marTop w:val="0"/>
              <w:marBottom w:val="0"/>
              <w:divBdr>
                <w:top w:val="none" w:sz="0" w:space="0" w:color="auto"/>
                <w:left w:val="none" w:sz="0" w:space="0" w:color="auto"/>
                <w:bottom w:val="none" w:sz="0" w:space="0" w:color="auto"/>
                <w:right w:val="none" w:sz="0" w:space="0" w:color="auto"/>
              </w:divBdr>
              <w:divsChild>
                <w:div w:id="59914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442146">
          <w:marLeft w:val="0"/>
          <w:marRight w:val="0"/>
          <w:marTop w:val="0"/>
          <w:marBottom w:val="0"/>
          <w:divBdr>
            <w:top w:val="none" w:sz="0" w:space="0" w:color="auto"/>
            <w:left w:val="none" w:sz="0" w:space="0" w:color="auto"/>
            <w:bottom w:val="none" w:sz="0" w:space="0" w:color="auto"/>
            <w:right w:val="none" w:sz="0" w:space="0" w:color="auto"/>
          </w:divBdr>
          <w:divsChild>
            <w:div w:id="557013379">
              <w:marLeft w:val="0"/>
              <w:marRight w:val="0"/>
              <w:marTop w:val="0"/>
              <w:marBottom w:val="0"/>
              <w:divBdr>
                <w:top w:val="none" w:sz="0" w:space="0" w:color="auto"/>
                <w:left w:val="none" w:sz="0" w:space="0" w:color="auto"/>
                <w:bottom w:val="none" w:sz="0" w:space="0" w:color="auto"/>
                <w:right w:val="none" w:sz="0" w:space="0" w:color="auto"/>
              </w:divBdr>
            </w:div>
            <w:div w:id="1380324851">
              <w:marLeft w:val="0"/>
              <w:marRight w:val="0"/>
              <w:marTop w:val="0"/>
              <w:marBottom w:val="0"/>
              <w:divBdr>
                <w:top w:val="none" w:sz="0" w:space="0" w:color="auto"/>
                <w:left w:val="none" w:sz="0" w:space="0" w:color="auto"/>
                <w:bottom w:val="none" w:sz="0" w:space="0" w:color="auto"/>
                <w:right w:val="none" w:sz="0" w:space="0" w:color="auto"/>
              </w:divBdr>
              <w:divsChild>
                <w:div w:id="183495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944601">
          <w:marLeft w:val="0"/>
          <w:marRight w:val="0"/>
          <w:marTop w:val="0"/>
          <w:marBottom w:val="0"/>
          <w:divBdr>
            <w:top w:val="none" w:sz="0" w:space="0" w:color="auto"/>
            <w:left w:val="none" w:sz="0" w:space="0" w:color="auto"/>
            <w:bottom w:val="none" w:sz="0" w:space="0" w:color="auto"/>
            <w:right w:val="none" w:sz="0" w:space="0" w:color="auto"/>
          </w:divBdr>
          <w:divsChild>
            <w:div w:id="1430200277">
              <w:marLeft w:val="0"/>
              <w:marRight w:val="0"/>
              <w:marTop w:val="0"/>
              <w:marBottom w:val="0"/>
              <w:divBdr>
                <w:top w:val="none" w:sz="0" w:space="0" w:color="auto"/>
                <w:left w:val="none" w:sz="0" w:space="0" w:color="auto"/>
                <w:bottom w:val="none" w:sz="0" w:space="0" w:color="auto"/>
                <w:right w:val="none" w:sz="0" w:space="0" w:color="auto"/>
              </w:divBdr>
              <w:divsChild>
                <w:div w:id="19282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88788">
          <w:marLeft w:val="0"/>
          <w:marRight w:val="0"/>
          <w:marTop w:val="0"/>
          <w:marBottom w:val="0"/>
          <w:divBdr>
            <w:top w:val="none" w:sz="0" w:space="0" w:color="auto"/>
            <w:left w:val="none" w:sz="0" w:space="0" w:color="auto"/>
            <w:bottom w:val="none" w:sz="0" w:space="0" w:color="auto"/>
            <w:right w:val="none" w:sz="0" w:space="0" w:color="auto"/>
          </w:divBdr>
          <w:divsChild>
            <w:div w:id="138420255">
              <w:marLeft w:val="0"/>
              <w:marRight w:val="0"/>
              <w:marTop w:val="0"/>
              <w:marBottom w:val="0"/>
              <w:divBdr>
                <w:top w:val="none" w:sz="0" w:space="0" w:color="auto"/>
                <w:left w:val="none" w:sz="0" w:space="0" w:color="auto"/>
                <w:bottom w:val="none" w:sz="0" w:space="0" w:color="auto"/>
                <w:right w:val="none" w:sz="0" w:space="0" w:color="auto"/>
              </w:divBdr>
              <w:divsChild>
                <w:div w:id="131047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828178">
          <w:marLeft w:val="0"/>
          <w:marRight w:val="0"/>
          <w:marTop w:val="0"/>
          <w:marBottom w:val="0"/>
          <w:divBdr>
            <w:top w:val="none" w:sz="0" w:space="0" w:color="auto"/>
            <w:left w:val="none" w:sz="0" w:space="0" w:color="auto"/>
            <w:bottom w:val="none" w:sz="0" w:space="0" w:color="auto"/>
            <w:right w:val="none" w:sz="0" w:space="0" w:color="auto"/>
          </w:divBdr>
          <w:divsChild>
            <w:div w:id="669941040">
              <w:marLeft w:val="0"/>
              <w:marRight w:val="0"/>
              <w:marTop w:val="0"/>
              <w:marBottom w:val="0"/>
              <w:divBdr>
                <w:top w:val="none" w:sz="0" w:space="0" w:color="auto"/>
                <w:left w:val="none" w:sz="0" w:space="0" w:color="auto"/>
                <w:bottom w:val="none" w:sz="0" w:space="0" w:color="auto"/>
                <w:right w:val="none" w:sz="0" w:space="0" w:color="auto"/>
              </w:divBdr>
              <w:divsChild>
                <w:div w:id="38418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365917">
          <w:marLeft w:val="0"/>
          <w:marRight w:val="0"/>
          <w:marTop w:val="0"/>
          <w:marBottom w:val="0"/>
          <w:divBdr>
            <w:top w:val="none" w:sz="0" w:space="0" w:color="auto"/>
            <w:left w:val="none" w:sz="0" w:space="0" w:color="auto"/>
            <w:bottom w:val="none" w:sz="0" w:space="0" w:color="auto"/>
            <w:right w:val="none" w:sz="0" w:space="0" w:color="auto"/>
          </w:divBdr>
          <w:divsChild>
            <w:div w:id="5131301">
              <w:marLeft w:val="0"/>
              <w:marRight w:val="0"/>
              <w:marTop w:val="0"/>
              <w:marBottom w:val="0"/>
              <w:divBdr>
                <w:top w:val="none" w:sz="0" w:space="0" w:color="auto"/>
                <w:left w:val="none" w:sz="0" w:space="0" w:color="auto"/>
                <w:bottom w:val="none" w:sz="0" w:space="0" w:color="auto"/>
                <w:right w:val="none" w:sz="0" w:space="0" w:color="auto"/>
              </w:divBdr>
            </w:div>
            <w:div w:id="667514671">
              <w:marLeft w:val="0"/>
              <w:marRight w:val="0"/>
              <w:marTop w:val="0"/>
              <w:marBottom w:val="0"/>
              <w:divBdr>
                <w:top w:val="none" w:sz="0" w:space="0" w:color="auto"/>
                <w:left w:val="none" w:sz="0" w:space="0" w:color="auto"/>
                <w:bottom w:val="none" w:sz="0" w:space="0" w:color="auto"/>
                <w:right w:val="none" w:sz="0" w:space="0" w:color="auto"/>
              </w:divBdr>
              <w:divsChild>
                <w:div w:id="9695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54220">
          <w:marLeft w:val="0"/>
          <w:marRight w:val="0"/>
          <w:marTop w:val="0"/>
          <w:marBottom w:val="0"/>
          <w:divBdr>
            <w:top w:val="none" w:sz="0" w:space="0" w:color="auto"/>
            <w:left w:val="none" w:sz="0" w:space="0" w:color="auto"/>
            <w:bottom w:val="none" w:sz="0" w:space="0" w:color="auto"/>
            <w:right w:val="none" w:sz="0" w:space="0" w:color="auto"/>
          </w:divBdr>
          <w:divsChild>
            <w:div w:id="1338073318">
              <w:marLeft w:val="0"/>
              <w:marRight w:val="0"/>
              <w:marTop w:val="0"/>
              <w:marBottom w:val="0"/>
              <w:divBdr>
                <w:top w:val="none" w:sz="0" w:space="0" w:color="auto"/>
                <w:left w:val="none" w:sz="0" w:space="0" w:color="auto"/>
                <w:bottom w:val="none" w:sz="0" w:space="0" w:color="auto"/>
                <w:right w:val="none" w:sz="0" w:space="0" w:color="auto"/>
              </w:divBdr>
              <w:divsChild>
                <w:div w:id="1516917064">
                  <w:marLeft w:val="0"/>
                  <w:marRight w:val="0"/>
                  <w:marTop w:val="0"/>
                  <w:marBottom w:val="0"/>
                  <w:divBdr>
                    <w:top w:val="none" w:sz="0" w:space="0" w:color="auto"/>
                    <w:left w:val="none" w:sz="0" w:space="0" w:color="auto"/>
                    <w:bottom w:val="none" w:sz="0" w:space="0" w:color="auto"/>
                    <w:right w:val="none" w:sz="0" w:space="0" w:color="auto"/>
                  </w:divBdr>
                </w:div>
              </w:divsChild>
            </w:div>
            <w:div w:id="1951816075">
              <w:marLeft w:val="0"/>
              <w:marRight w:val="0"/>
              <w:marTop w:val="0"/>
              <w:marBottom w:val="0"/>
              <w:divBdr>
                <w:top w:val="none" w:sz="0" w:space="0" w:color="auto"/>
                <w:left w:val="none" w:sz="0" w:space="0" w:color="auto"/>
                <w:bottom w:val="none" w:sz="0" w:space="0" w:color="auto"/>
                <w:right w:val="none" w:sz="0" w:space="0" w:color="auto"/>
              </w:divBdr>
            </w:div>
          </w:divsChild>
        </w:div>
        <w:div w:id="1485967312">
          <w:marLeft w:val="0"/>
          <w:marRight w:val="0"/>
          <w:marTop w:val="0"/>
          <w:marBottom w:val="0"/>
          <w:divBdr>
            <w:top w:val="none" w:sz="0" w:space="0" w:color="auto"/>
            <w:left w:val="none" w:sz="0" w:space="0" w:color="auto"/>
            <w:bottom w:val="none" w:sz="0" w:space="0" w:color="auto"/>
            <w:right w:val="none" w:sz="0" w:space="0" w:color="auto"/>
          </w:divBdr>
          <w:divsChild>
            <w:div w:id="1699699160">
              <w:marLeft w:val="0"/>
              <w:marRight w:val="0"/>
              <w:marTop w:val="0"/>
              <w:marBottom w:val="0"/>
              <w:divBdr>
                <w:top w:val="none" w:sz="0" w:space="0" w:color="auto"/>
                <w:left w:val="none" w:sz="0" w:space="0" w:color="auto"/>
                <w:bottom w:val="none" w:sz="0" w:space="0" w:color="auto"/>
                <w:right w:val="none" w:sz="0" w:space="0" w:color="auto"/>
              </w:divBdr>
            </w:div>
            <w:div w:id="1984196248">
              <w:marLeft w:val="0"/>
              <w:marRight w:val="0"/>
              <w:marTop w:val="0"/>
              <w:marBottom w:val="0"/>
              <w:divBdr>
                <w:top w:val="none" w:sz="0" w:space="0" w:color="auto"/>
                <w:left w:val="none" w:sz="0" w:space="0" w:color="auto"/>
                <w:bottom w:val="none" w:sz="0" w:space="0" w:color="auto"/>
                <w:right w:val="none" w:sz="0" w:space="0" w:color="auto"/>
              </w:divBdr>
              <w:divsChild>
                <w:div w:id="45298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32933">
          <w:marLeft w:val="0"/>
          <w:marRight w:val="0"/>
          <w:marTop w:val="0"/>
          <w:marBottom w:val="0"/>
          <w:divBdr>
            <w:top w:val="none" w:sz="0" w:space="0" w:color="auto"/>
            <w:left w:val="none" w:sz="0" w:space="0" w:color="auto"/>
            <w:bottom w:val="none" w:sz="0" w:space="0" w:color="auto"/>
            <w:right w:val="none" w:sz="0" w:space="0" w:color="auto"/>
          </w:divBdr>
          <w:divsChild>
            <w:div w:id="763036801">
              <w:marLeft w:val="0"/>
              <w:marRight w:val="0"/>
              <w:marTop w:val="0"/>
              <w:marBottom w:val="0"/>
              <w:divBdr>
                <w:top w:val="none" w:sz="0" w:space="0" w:color="auto"/>
                <w:left w:val="none" w:sz="0" w:space="0" w:color="auto"/>
                <w:bottom w:val="none" w:sz="0" w:space="0" w:color="auto"/>
                <w:right w:val="none" w:sz="0" w:space="0" w:color="auto"/>
              </w:divBdr>
            </w:div>
            <w:div w:id="866404104">
              <w:marLeft w:val="0"/>
              <w:marRight w:val="0"/>
              <w:marTop w:val="0"/>
              <w:marBottom w:val="0"/>
              <w:divBdr>
                <w:top w:val="none" w:sz="0" w:space="0" w:color="auto"/>
                <w:left w:val="none" w:sz="0" w:space="0" w:color="auto"/>
                <w:bottom w:val="none" w:sz="0" w:space="0" w:color="auto"/>
                <w:right w:val="none" w:sz="0" w:space="0" w:color="auto"/>
              </w:divBdr>
              <w:divsChild>
                <w:div w:id="138270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prop.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msk@mprop.ru" TargetMode="External"/><Relationship Id="rId4" Type="http://schemas.openxmlformats.org/officeDocument/2006/relationships/settings" Target="settings.xml"/><Relationship Id="rId9" Type="http://schemas.openxmlformats.org/officeDocument/2006/relationships/hyperlink" Target="tel:+7499488008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3709A1-D5C5-4596-BF1D-A53F684D1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5216</Words>
  <Characters>29732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34879</CharactersWithSpaces>
  <SharedDoc>false</SharedDoc>
  <HLinks>
    <vt:vector size="18" baseType="variant">
      <vt:variant>
        <vt:i4>7995473</vt:i4>
      </vt:variant>
      <vt:variant>
        <vt:i4>6</vt:i4>
      </vt:variant>
      <vt:variant>
        <vt:i4>0</vt:i4>
      </vt:variant>
      <vt:variant>
        <vt:i4>5</vt:i4>
      </vt:variant>
      <vt:variant>
        <vt:lpwstr>mailto:omsk@mprop.ru</vt:lpwstr>
      </vt:variant>
      <vt:variant>
        <vt:lpwstr/>
      </vt:variant>
      <vt:variant>
        <vt:i4>6160398</vt:i4>
      </vt:variant>
      <vt:variant>
        <vt:i4>3</vt:i4>
      </vt:variant>
      <vt:variant>
        <vt:i4>0</vt:i4>
      </vt:variant>
      <vt:variant>
        <vt:i4>5</vt:i4>
      </vt:variant>
      <vt:variant>
        <vt:lpwstr>tel:+74994880083</vt:lpwstr>
      </vt:variant>
      <vt:variant>
        <vt:lpwstr/>
      </vt:variant>
      <vt:variant>
        <vt:i4>6881366</vt:i4>
      </vt:variant>
      <vt:variant>
        <vt:i4>0</vt:i4>
      </vt:variant>
      <vt:variant>
        <vt:i4>0</vt:i4>
      </vt:variant>
      <vt:variant>
        <vt:i4>5</vt:i4>
      </vt:variant>
      <vt:variant>
        <vt:lpwstr>mailto:info@mprop.ru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 Н.А.</dc:creator>
  <cp:keywords/>
  <dc:description/>
  <cp:lastModifiedBy>urist1</cp:lastModifiedBy>
  <cp:revision>4</cp:revision>
  <cp:lastPrinted>2026-08-05T09:24:00Z</cp:lastPrinted>
  <dcterms:created xsi:type="dcterms:W3CDTF">2026-08-14T03:49:00Z</dcterms:created>
  <dcterms:modified xsi:type="dcterms:W3CDTF">2026-08-14T04:23:00Z</dcterms:modified>
</cp:coreProperties>
</file>