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407E9" w14:textId="79D56696" w:rsidR="00EF4F76" w:rsidRPr="00300D56" w:rsidRDefault="00270FA0" w:rsidP="00D70D7D">
      <w:pPr>
        <w:widowControl w:val="0"/>
        <w:spacing w:before="0" w:after="0" w:line="240" w:lineRule="auto"/>
        <w:ind w:firstLine="0"/>
        <w:contextualSpacing/>
        <w:jc w:val="center"/>
        <w:rPr>
          <w:b/>
          <w:sz w:val="24"/>
          <w:szCs w:val="24"/>
        </w:rPr>
      </w:pPr>
      <w:bookmarkStart w:id="0" w:name="_ref_895713"/>
      <w:r w:rsidRPr="00300D56">
        <w:rPr>
          <w:b/>
          <w:sz w:val="24"/>
          <w:szCs w:val="24"/>
        </w:rPr>
        <w:t>Техническое задание</w:t>
      </w:r>
      <w:r w:rsidR="00EF4F76" w:rsidRPr="00300D56">
        <w:rPr>
          <w:b/>
          <w:sz w:val="24"/>
          <w:szCs w:val="24"/>
        </w:rPr>
        <w:br/>
      </w:r>
      <w:r w:rsidR="007B1A97" w:rsidRPr="00300D56">
        <w:rPr>
          <w:b/>
          <w:sz w:val="24"/>
          <w:szCs w:val="24"/>
        </w:rPr>
        <w:t xml:space="preserve">на </w:t>
      </w:r>
      <w:r w:rsidR="003D1F1F">
        <w:rPr>
          <w:b/>
          <w:sz w:val="24"/>
          <w:szCs w:val="24"/>
        </w:rPr>
        <w:t>о</w:t>
      </w:r>
      <w:r w:rsidR="003D1F1F" w:rsidRPr="003D1F1F">
        <w:rPr>
          <w:b/>
          <w:sz w:val="24"/>
          <w:szCs w:val="24"/>
        </w:rPr>
        <w:t xml:space="preserve">казание </w:t>
      </w:r>
      <w:r w:rsidR="00801F3A" w:rsidRPr="00801F3A">
        <w:rPr>
          <w:b/>
          <w:sz w:val="24"/>
          <w:szCs w:val="24"/>
        </w:rPr>
        <w:t xml:space="preserve">услуг </w:t>
      </w:r>
      <w:r w:rsidR="00F515E5" w:rsidRPr="00F515E5">
        <w:rPr>
          <w:b/>
          <w:sz w:val="24"/>
          <w:szCs w:val="24"/>
        </w:rPr>
        <w:t>по круглосуточному монитори</w:t>
      </w:r>
      <w:r w:rsidR="00F515E5">
        <w:rPr>
          <w:b/>
          <w:sz w:val="24"/>
          <w:szCs w:val="24"/>
        </w:rPr>
        <w:t>нгу</w:t>
      </w:r>
      <w:r w:rsidR="00F515E5" w:rsidRPr="00F515E5">
        <w:rPr>
          <w:b/>
          <w:sz w:val="24"/>
          <w:szCs w:val="24"/>
        </w:rPr>
        <w:t xml:space="preserve"> пожарной сигнализации с выводом сигнала на пульт централизованного наблюдения</w:t>
      </w:r>
    </w:p>
    <w:p w14:paraId="2D206F41" w14:textId="77777777" w:rsidR="00FE69A1" w:rsidRPr="009C1313" w:rsidRDefault="00FE69A1" w:rsidP="00B13C3B">
      <w:pPr>
        <w:widowControl w:val="0"/>
        <w:spacing w:before="0" w:after="0" w:line="240" w:lineRule="auto"/>
        <w:contextualSpacing/>
        <w:jc w:val="center"/>
        <w:rPr>
          <w:b/>
          <w:sz w:val="20"/>
          <w:szCs w:val="20"/>
          <w:highlight w:val="yellow"/>
        </w:rPr>
      </w:pPr>
    </w:p>
    <w:p w14:paraId="5058E2F5" w14:textId="3D91E1CF" w:rsidR="0052707D" w:rsidRPr="00300D56" w:rsidRDefault="003E5AC6" w:rsidP="00701454">
      <w:pPr>
        <w:spacing w:before="0" w:after="0" w:line="240" w:lineRule="auto"/>
        <w:ind w:firstLine="0"/>
        <w:contextualSpacing/>
        <w:rPr>
          <w:kern w:val="2"/>
          <w:sz w:val="24"/>
          <w:szCs w:val="24"/>
        </w:rPr>
      </w:pPr>
      <w:r w:rsidRPr="00300D56">
        <w:rPr>
          <w:bCs/>
          <w:sz w:val="24"/>
          <w:szCs w:val="24"/>
        </w:rPr>
        <w:t>1.1</w:t>
      </w:r>
      <w:r w:rsidR="00761116" w:rsidRPr="00300D56">
        <w:rPr>
          <w:bCs/>
          <w:sz w:val="24"/>
          <w:szCs w:val="24"/>
        </w:rPr>
        <w:t>.</w:t>
      </w:r>
      <w:r w:rsidRPr="00300D56">
        <w:rPr>
          <w:bCs/>
          <w:sz w:val="24"/>
          <w:szCs w:val="24"/>
        </w:rPr>
        <w:t xml:space="preserve"> </w:t>
      </w:r>
      <w:r w:rsidR="0052707D" w:rsidRPr="00300D56">
        <w:rPr>
          <w:bCs/>
          <w:sz w:val="24"/>
          <w:szCs w:val="24"/>
        </w:rPr>
        <w:t xml:space="preserve">Объект закупки: </w:t>
      </w:r>
      <w:r w:rsidR="003D1F1F" w:rsidRPr="003D1F1F">
        <w:rPr>
          <w:kern w:val="2"/>
          <w:sz w:val="24"/>
          <w:szCs w:val="24"/>
        </w:rPr>
        <w:t xml:space="preserve">Оказание </w:t>
      </w:r>
      <w:r w:rsidR="00F515E5" w:rsidRPr="00F515E5">
        <w:rPr>
          <w:kern w:val="2"/>
          <w:sz w:val="24"/>
          <w:szCs w:val="24"/>
        </w:rPr>
        <w:t>услуг по круглосуточному монитори</w:t>
      </w:r>
      <w:r w:rsidR="00F515E5">
        <w:rPr>
          <w:kern w:val="2"/>
          <w:sz w:val="24"/>
          <w:szCs w:val="24"/>
        </w:rPr>
        <w:t>нгу</w:t>
      </w:r>
      <w:r w:rsidR="00F515E5" w:rsidRPr="00F515E5">
        <w:rPr>
          <w:kern w:val="2"/>
          <w:sz w:val="24"/>
          <w:szCs w:val="24"/>
        </w:rPr>
        <w:t xml:space="preserve"> пожарной сигнализации с выводом сигнала на пульт централизованного наблюдения</w:t>
      </w:r>
      <w:r w:rsidR="00F515E5">
        <w:rPr>
          <w:kern w:val="2"/>
          <w:sz w:val="24"/>
          <w:szCs w:val="24"/>
        </w:rPr>
        <w:t xml:space="preserve"> и техническое обслуживание пожарной сигнализации</w:t>
      </w:r>
      <w:r w:rsidR="0052707D" w:rsidRPr="00300D56">
        <w:rPr>
          <w:kern w:val="2"/>
          <w:sz w:val="24"/>
          <w:szCs w:val="24"/>
        </w:rPr>
        <w:t>.</w:t>
      </w:r>
    </w:p>
    <w:p w14:paraId="7D07C2BE" w14:textId="77777777" w:rsidR="0052707D" w:rsidRPr="00300D56" w:rsidRDefault="0052707D" w:rsidP="00701454">
      <w:pPr>
        <w:widowControl w:val="0"/>
        <w:tabs>
          <w:tab w:val="left" w:pos="0"/>
          <w:tab w:val="left" w:pos="9355"/>
        </w:tabs>
        <w:autoSpaceDE w:val="0"/>
        <w:autoSpaceDN w:val="0"/>
        <w:adjustRightInd w:val="0"/>
        <w:spacing w:before="0" w:after="0" w:line="240" w:lineRule="auto"/>
        <w:ind w:firstLine="0"/>
        <w:contextualSpacing/>
        <w:rPr>
          <w:bCs/>
          <w:sz w:val="24"/>
          <w:szCs w:val="24"/>
        </w:rPr>
      </w:pPr>
      <w:r w:rsidRPr="00300D56">
        <w:rPr>
          <w:bCs/>
          <w:sz w:val="24"/>
          <w:szCs w:val="24"/>
        </w:rPr>
        <w:t xml:space="preserve">1.2 Заказчик: </w:t>
      </w:r>
      <w:r w:rsidR="00701454" w:rsidRPr="00300D56">
        <w:rPr>
          <w:bCs/>
          <w:sz w:val="24"/>
          <w:szCs w:val="24"/>
        </w:rPr>
        <w:t>ФКУ «ГБ МСЭ по Астраханской области» Минтруда России</w:t>
      </w:r>
      <w:r w:rsidRPr="00300D56">
        <w:rPr>
          <w:bCs/>
          <w:sz w:val="24"/>
          <w:szCs w:val="24"/>
        </w:rPr>
        <w:t>.</w:t>
      </w:r>
    </w:p>
    <w:p w14:paraId="2DC6E8E3" w14:textId="14DA9544" w:rsidR="00701454" w:rsidRDefault="00701454" w:rsidP="00701454">
      <w:pPr>
        <w:ind w:firstLine="0"/>
        <w:contextualSpacing/>
        <w:rPr>
          <w:bCs/>
          <w:sz w:val="24"/>
          <w:szCs w:val="24"/>
        </w:rPr>
      </w:pPr>
      <w:r w:rsidRPr="00300D56">
        <w:rPr>
          <w:sz w:val="24"/>
          <w:szCs w:val="24"/>
        </w:rPr>
        <w:t>1.3. М</w:t>
      </w:r>
      <w:r w:rsidRPr="00300D56">
        <w:rPr>
          <w:bCs/>
          <w:sz w:val="24"/>
          <w:szCs w:val="24"/>
        </w:rPr>
        <w:t xml:space="preserve">естонахождение </w:t>
      </w:r>
      <w:r w:rsidR="00300D56" w:rsidRPr="00300D56">
        <w:rPr>
          <w:bCs/>
          <w:sz w:val="24"/>
          <w:szCs w:val="24"/>
        </w:rPr>
        <w:t>заказчика</w:t>
      </w:r>
      <w:r w:rsidRPr="00300D56">
        <w:rPr>
          <w:bCs/>
          <w:sz w:val="24"/>
          <w:szCs w:val="24"/>
        </w:rPr>
        <w:t xml:space="preserve">: </w:t>
      </w:r>
      <w:r w:rsidRPr="00300D56">
        <w:rPr>
          <w:sz w:val="24"/>
          <w:szCs w:val="24"/>
          <w:shd w:val="clear" w:color="auto" w:fill="FFFFFF"/>
        </w:rPr>
        <w:t>414056, г. Астрахань, ул. Латышева, 8А</w:t>
      </w:r>
      <w:r w:rsidRPr="00300D56">
        <w:rPr>
          <w:bCs/>
          <w:sz w:val="24"/>
          <w:szCs w:val="24"/>
        </w:rPr>
        <w:t>.</w:t>
      </w:r>
    </w:p>
    <w:p w14:paraId="6CEA36D1" w14:textId="25F19BC2" w:rsidR="00801F3A" w:rsidRPr="00300D56" w:rsidRDefault="00801F3A" w:rsidP="00801F3A">
      <w:pPr>
        <w:ind w:firstLine="0"/>
        <w:contextualSpacing/>
        <w:rPr>
          <w:bCs/>
          <w:sz w:val="24"/>
          <w:szCs w:val="24"/>
        </w:rPr>
      </w:pPr>
      <w:r w:rsidRPr="00300D56">
        <w:rPr>
          <w:sz w:val="24"/>
          <w:szCs w:val="24"/>
        </w:rPr>
        <w:t>1.</w:t>
      </w:r>
      <w:r>
        <w:rPr>
          <w:sz w:val="24"/>
          <w:szCs w:val="24"/>
        </w:rPr>
        <w:t>4</w:t>
      </w:r>
      <w:r w:rsidRPr="00300D56">
        <w:rPr>
          <w:sz w:val="24"/>
          <w:szCs w:val="24"/>
        </w:rPr>
        <w:t>. М</w:t>
      </w:r>
      <w:r w:rsidRPr="00300D56">
        <w:rPr>
          <w:bCs/>
          <w:sz w:val="24"/>
          <w:szCs w:val="24"/>
        </w:rPr>
        <w:t xml:space="preserve">естонахождение </w:t>
      </w:r>
      <w:r w:rsidR="005E5800">
        <w:rPr>
          <w:bCs/>
          <w:sz w:val="24"/>
          <w:szCs w:val="24"/>
        </w:rPr>
        <w:t>объекта</w:t>
      </w:r>
      <w:r w:rsidRPr="00300D56">
        <w:rPr>
          <w:bCs/>
          <w:sz w:val="24"/>
          <w:szCs w:val="24"/>
        </w:rPr>
        <w:t xml:space="preserve">: </w:t>
      </w:r>
      <w:r w:rsidRPr="00300D56">
        <w:rPr>
          <w:sz w:val="24"/>
          <w:szCs w:val="24"/>
          <w:shd w:val="clear" w:color="auto" w:fill="FFFFFF"/>
        </w:rPr>
        <w:t xml:space="preserve">414056, </w:t>
      </w:r>
      <w:r w:rsidR="005E5800" w:rsidRPr="005E5800">
        <w:rPr>
          <w:sz w:val="24"/>
          <w:szCs w:val="24"/>
          <w:shd w:val="clear" w:color="auto" w:fill="FFFFFF"/>
        </w:rPr>
        <w:t>город Астрахань, улица Коммунистическая, дом 54, помещение 89</w:t>
      </w:r>
      <w:r w:rsidRPr="00300D56">
        <w:rPr>
          <w:bCs/>
          <w:sz w:val="24"/>
          <w:szCs w:val="24"/>
        </w:rPr>
        <w:t>.</w:t>
      </w:r>
    </w:p>
    <w:p w14:paraId="42E11BAA" w14:textId="06FA020D" w:rsidR="0052707D" w:rsidRPr="00300D56" w:rsidRDefault="0052707D" w:rsidP="001E78DC">
      <w:pPr>
        <w:spacing w:before="0" w:after="0" w:line="240" w:lineRule="auto"/>
        <w:ind w:firstLine="0"/>
        <w:contextualSpacing/>
        <w:rPr>
          <w:bCs/>
          <w:sz w:val="24"/>
          <w:szCs w:val="24"/>
        </w:rPr>
      </w:pPr>
      <w:r w:rsidRPr="00162087">
        <w:rPr>
          <w:bCs/>
          <w:sz w:val="24"/>
          <w:szCs w:val="24"/>
        </w:rPr>
        <w:t>1.</w:t>
      </w:r>
      <w:r w:rsidR="00801F3A">
        <w:rPr>
          <w:bCs/>
          <w:sz w:val="24"/>
          <w:szCs w:val="24"/>
        </w:rPr>
        <w:t>5</w:t>
      </w:r>
      <w:r w:rsidR="00761116" w:rsidRPr="00162087">
        <w:rPr>
          <w:bCs/>
          <w:sz w:val="24"/>
          <w:szCs w:val="24"/>
        </w:rPr>
        <w:t>.</w:t>
      </w:r>
      <w:r w:rsidRPr="00162087">
        <w:rPr>
          <w:bCs/>
          <w:sz w:val="24"/>
          <w:szCs w:val="24"/>
        </w:rPr>
        <w:t xml:space="preserve"> Срок оказания </w:t>
      </w:r>
      <w:r w:rsidR="00041ED9" w:rsidRPr="00162087">
        <w:rPr>
          <w:bCs/>
          <w:sz w:val="24"/>
          <w:szCs w:val="24"/>
        </w:rPr>
        <w:t>у</w:t>
      </w:r>
      <w:r w:rsidRPr="00162087">
        <w:rPr>
          <w:bCs/>
          <w:sz w:val="24"/>
          <w:szCs w:val="24"/>
        </w:rPr>
        <w:t>слуг</w:t>
      </w:r>
      <w:r w:rsidR="001E78DC" w:rsidRPr="00162087">
        <w:rPr>
          <w:bCs/>
          <w:sz w:val="24"/>
          <w:szCs w:val="24"/>
        </w:rPr>
        <w:t>:</w:t>
      </w:r>
      <w:r w:rsidRPr="00162087">
        <w:rPr>
          <w:bCs/>
          <w:sz w:val="24"/>
          <w:szCs w:val="24"/>
        </w:rPr>
        <w:t xml:space="preserve"> </w:t>
      </w:r>
      <w:r w:rsidR="00D82CAE" w:rsidRPr="00162087">
        <w:rPr>
          <w:bCs/>
          <w:sz w:val="24"/>
          <w:szCs w:val="24"/>
        </w:rPr>
        <w:t xml:space="preserve">с </w:t>
      </w:r>
      <w:r w:rsidR="003D1F1F" w:rsidRPr="00162087">
        <w:rPr>
          <w:bCs/>
          <w:sz w:val="24"/>
          <w:szCs w:val="24"/>
        </w:rPr>
        <w:t>01 января 202</w:t>
      </w:r>
      <w:r w:rsidR="00A32670">
        <w:rPr>
          <w:bCs/>
          <w:sz w:val="24"/>
          <w:szCs w:val="24"/>
        </w:rPr>
        <w:t>7</w:t>
      </w:r>
      <w:r w:rsidR="003D1F1F" w:rsidRPr="00162087">
        <w:rPr>
          <w:bCs/>
          <w:sz w:val="24"/>
          <w:szCs w:val="24"/>
        </w:rPr>
        <w:t xml:space="preserve"> года</w:t>
      </w:r>
      <w:r w:rsidR="00D82CAE" w:rsidRPr="00162087">
        <w:rPr>
          <w:bCs/>
          <w:sz w:val="24"/>
          <w:szCs w:val="24"/>
        </w:rPr>
        <w:t xml:space="preserve"> </w:t>
      </w:r>
      <w:r w:rsidR="007B1A97" w:rsidRPr="00162087">
        <w:rPr>
          <w:color w:val="000000"/>
          <w:sz w:val="24"/>
          <w:szCs w:val="24"/>
        </w:rPr>
        <w:t>по 3</w:t>
      </w:r>
      <w:r w:rsidR="00F610D8">
        <w:rPr>
          <w:color w:val="000000"/>
          <w:sz w:val="24"/>
          <w:szCs w:val="24"/>
        </w:rPr>
        <w:t>1</w:t>
      </w:r>
      <w:r w:rsidR="007B1A97" w:rsidRPr="00162087">
        <w:rPr>
          <w:color w:val="000000"/>
          <w:sz w:val="24"/>
          <w:szCs w:val="24"/>
        </w:rPr>
        <w:t xml:space="preserve"> </w:t>
      </w:r>
      <w:r w:rsidR="00F610D8">
        <w:rPr>
          <w:color w:val="000000"/>
          <w:sz w:val="24"/>
          <w:szCs w:val="24"/>
        </w:rPr>
        <w:t>декабря</w:t>
      </w:r>
      <w:r w:rsidR="007B1A97" w:rsidRPr="00162087">
        <w:rPr>
          <w:color w:val="000000"/>
          <w:sz w:val="24"/>
          <w:szCs w:val="24"/>
        </w:rPr>
        <w:t xml:space="preserve"> 202</w:t>
      </w:r>
      <w:r w:rsidR="00A32670">
        <w:rPr>
          <w:color w:val="000000"/>
          <w:sz w:val="24"/>
          <w:szCs w:val="24"/>
        </w:rPr>
        <w:t>7</w:t>
      </w:r>
      <w:r w:rsidR="007B1A97" w:rsidRPr="00162087">
        <w:rPr>
          <w:color w:val="000000"/>
          <w:sz w:val="24"/>
          <w:szCs w:val="24"/>
        </w:rPr>
        <w:t xml:space="preserve"> года</w:t>
      </w:r>
      <w:r w:rsidRPr="00162087">
        <w:rPr>
          <w:bCs/>
          <w:sz w:val="24"/>
          <w:szCs w:val="24"/>
        </w:rPr>
        <w:t>.</w:t>
      </w:r>
    </w:p>
    <w:p w14:paraId="50EF225F" w14:textId="73CA7DC4" w:rsidR="0052707D" w:rsidRDefault="0052707D" w:rsidP="00701454">
      <w:pPr>
        <w:autoSpaceDE w:val="0"/>
        <w:autoSpaceDN w:val="0"/>
        <w:adjustRightInd w:val="0"/>
        <w:spacing w:before="0" w:after="0" w:line="240" w:lineRule="auto"/>
        <w:ind w:firstLine="0"/>
        <w:contextualSpacing/>
        <w:rPr>
          <w:bCs/>
          <w:sz w:val="24"/>
          <w:szCs w:val="24"/>
        </w:rPr>
      </w:pPr>
      <w:r w:rsidRPr="00300D56">
        <w:rPr>
          <w:bCs/>
          <w:sz w:val="24"/>
          <w:szCs w:val="24"/>
        </w:rPr>
        <w:t>1.</w:t>
      </w:r>
      <w:r w:rsidR="00801F3A">
        <w:rPr>
          <w:bCs/>
          <w:sz w:val="24"/>
          <w:szCs w:val="24"/>
        </w:rPr>
        <w:t>6</w:t>
      </w:r>
      <w:r w:rsidR="00761116" w:rsidRPr="00300D56">
        <w:rPr>
          <w:bCs/>
          <w:sz w:val="24"/>
          <w:szCs w:val="24"/>
        </w:rPr>
        <w:t>.</w:t>
      </w:r>
      <w:r w:rsidRPr="00300D56">
        <w:rPr>
          <w:bCs/>
          <w:sz w:val="24"/>
          <w:szCs w:val="24"/>
        </w:rPr>
        <w:t xml:space="preserve"> </w:t>
      </w:r>
      <w:r w:rsidR="00162087" w:rsidRPr="00162087">
        <w:rPr>
          <w:bCs/>
          <w:iCs/>
          <w:sz w:val="24"/>
          <w:szCs w:val="24"/>
        </w:rPr>
        <w:t xml:space="preserve">Количество и технические характеристики </w:t>
      </w:r>
      <w:r w:rsidR="00300D56" w:rsidRPr="00300D56">
        <w:rPr>
          <w:bCs/>
          <w:iCs/>
          <w:sz w:val="24"/>
          <w:szCs w:val="24"/>
        </w:rPr>
        <w:t>оказываемых</w:t>
      </w:r>
      <w:r w:rsidR="007B1A97" w:rsidRPr="00300D56">
        <w:rPr>
          <w:bCs/>
          <w:iCs/>
          <w:sz w:val="24"/>
          <w:szCs w:val="24"/>
        </w:rPr>
        <w:t xml:space="preserve"> услуг</w:t>
      </w:r>
      <w:r w:rsidR="002C3A25" w:rsidRPr="00300D56">
        <w:rPr>
          <w:bCs/>
          <w:sz w:val="24"/>
          <w:szCs w:val="24"/>
        </w:rPr>
        <w:t>:</w:t>
      </w:r>
    </w:p>
    <w:p w14:paraId="4A348C14" w14:textId="3331889D" w:rsidR="003D1F1F" w:rsidRDefault="003D1F1F" w:rsidP="00701454">
      <w:pPr>
        <w:autoSpaceDE w:val="0"/>
        <w:autoSpaceDN w:val="0"/>
        <w:adjustRightInd w:val="0"/>
        <w:spacing w:before="0" w:after="0" w:line="240" w:lineRule="auto"/>
        <w:ind w:firstLine="0"/>
        <w:contextualSpacing/>
        <w:rPr>
          <w:bCs/>
          <w:sz w:val="24"/>
          <w:szCs w:val="24"/>
        </w:rPr>
      </w:pPr>
    </w:p>
    <w:tbl>
      <w:tblPr>
        <w:tblW w:w="0" w:type="auto"/>
        <w:jc w:val="center"/>
        <w:tblCellMar>
          <w:left w:w="28" w:type="dxa"/>
          <w:right w:w="28" w:type="dxa"/>
        </w:tblCellMar>
        <w:tblLook w:val="0600" w:firstRow="0" w:lastRow="0" w:firstColumn="0" w:lastColumn="0" w:noHBand="1" w:noVBand="1"/>
      </w:tblPr>
      <w:tblGrid>
        <w:gridCol w:w="494"/>
        <w:gridCol w:w="8330"/>
        <w:gridCol w:w="938"/>
        <w:gridCol w:w="711"/>
      </w:tblGrid>
      <w:tr w:rsidR="00162087" w:rsidRPr="00162087" w14:paraId="07874FF5" w14:textId="77777777" w:rsidTr="0016208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48B267" w14:textId="77777777" w:rsidR="00162087" w:rsidRPr="00162087" w:rsidRDefault="00162087" w:rsidP="00162087">
            <w:pPr>
              <w:spacing w:before="0"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162087">
              <w:rPr>
                <w:b/>
                <w:bCs/>
                <w:sz w:val="24"/>
                <w:szCs w:val="24"/>
              </w:rPr>
              <w:t>№</w:t>
            </w:r>
            <w:r w:rsidRPr="00162087">
              <w:rPr>
                <w:b/>
                <w:bCs/>
                <w:sz w:val="24"/>
                <w:szCs w:val="24"/>
              </w:rPr>
              <w:br/>
              <w:t>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F0DF06" w14:textId="5A1B7BF0" w:rsidR="00162087" w:rsidRPr="00162087" w:rsidRDefault="00162087" w:rsidP="00162087">
            <w:pPr>
              <w:spacing w:before="0"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162087">
              <w:rPr>
                <w:b/>
                <w:bCs/>
                <w:sz w:val="24"/>
                <w:szCs w:val="24"/>
              </w:rPr>
              <w:t>Наименование объекта закупки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59737" w14:textId="77777777" w:rsidR="00162087" w:rsidRPr="00162087" w:rsidRDefault="00162087" w:rsidP="00162087">
            <w:pPr>
              <w:spacing w:before="0"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162087">
              <w:rPr>
                <w:b/>
                <w:bCs/>
                <w:sz w:val="24"/>
                <w:szCs w:val="24"/>
              </w:rPr>
              <w:t>Ед.</w:t>
            </w:r>
            <w:r w:rsidRPr="00162087">
              <w:rPr>
                <w:b/>
                <w:bCs/>
                <w:sz w:val="24"/>
                <w:szCs w:val="24"/>
              </w:rPr>
              <w:br/>
              <w:t>изм.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D6F525" w14:textId="77777777" w:rsidR="00162087" w:rsidRPr="00162087" w:rsidRDefault="00162087" w:rsidP="00162087">
            <w:pPr>
              <w:spacing w:before="0"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162087">
              <w:rPr>
                <w:b/>
                <w:bCs/>
                <w:sz w:val="24"/>
                <w:szCs w:val="24"/>
              </w:rPr>
              <w:t>Кол-во</w:t>
            </w:r>
          </w:p>
        </w:tc>
      </w:tr>
      <w:tr w:rsidR="00F515E5" w:rsidRPr="00162087" w14:paraId="1AE3574F" w14:textId="77777777" w:rsidTr="0086292B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864382" w14:textId="77777777" w:rsidR="00F515E5" w:rsidRPr="00162087" w:rsidRDefault="00F515E5" w:rsidP="0086292B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162087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D8AED6" w14:textId="01941A93" w:rsidR="00F515E5" w:rsidRPr="00162087" w:rsidRDefault="00F515E5" w:rsidP="0086292B">
            <w:pPr>
              <w:spacing w:before="0" w:after="0" w:line="240" w:lineRule="auto"/>
              <w:ind w:firstLine="0"/>
              <w:rPr>
                <w:sz w:val="24"/>
                <w:szCs w:val="24"/>
                <w:highlight w:val="yellow"/>
              </w:rPr>
            </w:pPr>
            <w:r w:rsidRPr="00F515E5">
              <w:rPr>
                <w:sz w:val="24"/>
                <w:szCs w:val="24"/>
              </w:rPr>
              <w:t>Выполнение работ по техническому обслуживанию пожарной сигнализации</w:t>
            </w:r>
            <w:r w:rsidRPr="00801F3A">
              <w:rPr>
                <w:sz w:val="24"/>
                <w:szCs w:val="24"/>
              </w:rPr>
              <w:t xml:space="preserve"> служебного помещения, расположенного по адресу</w:t>
            </w:r>
            <w:r w:rsidR="00235261">
              <w:rPr>
                <w:sz w:val="24"/>
                <w:szCs w:val="24"/>
              </w:rPr>
              <w:t>:</w:t>
            </w:r>
            <w:r w:rsidRPr="00801F3A">
              <w:rPr>
                <w:sz w:val="24"/>
                <w:szCs w:val="24"/>
              </w:rPr>
              <w:t xml:space="preserve"> Астраханская область, г</w:t>
            </w:r>
            <w:r>
              <w:rPr>
                <w:sz w:val="24"/>
                <w:szCs w:val="24"/>
              </w:rPr>
              <w:t>ород</w:t>
            </w:r>
            <w:r w:rsidRPr="00801F3A">
              <w:rPr>
                <w:sz w:val="24"/>
                <w:szCs w:val="24"/>
              </w:rPr>
              <w:t xml:space="preserve"> Астрахань, ул</w:t>
            </w:r>
            <w:r>
              <w:rPr>
                <w:sz w:val="24"/>
                <w:szCs w:val="24"/>
              </w:rPr>
              <w:t>ица</w:t>
            </w:r>
            <w:r w:rsidRPr="00801F3A">
              <w:rPr>
                <w:sz w:val="24"/>
                <w:szCs w:val="24"/>
              </w:rPr>
              <w:t xml:space="preserve"> Коммунистическая, д</w:t>
            </w:r>
            <w:r>
              <w:rPr>
                <w:sz w:val="24"/>
                <w:szCs w:val="24"/>
              </w:rPr>
              <w:t>ом</w:t>
            </w:r>
            <w:r w:rsidRPr="00801F3A">
              <w:rPr>
                <w:sz w:val="24"/>
                <w:szCs w:val="24"/>
              </w:rPr>
              <w:t xml:space="preserve"> 54, помещение 89</w:t>
            </w:r>
            <w:r>
              <w:rPr>
                <w:sz w:val="24"/>
                <w:szCs w:val="24"/>
              </w:rPr>
              <w:t xml:space="preserve"> в период</w:t>
            </w:r>
            <w:r w:rsidRPr="0016208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 </w:t>
            </w:r>
            <w:r w:rsidRPr="00162087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января </w:t>
            </w:r>
            <w:r w:rsidRPr="00162087">
              <w:rPr>
                <w:sz w:val="24"/>
                <w:szCs w:val="24"/>
              </w:rPr>
              <w:t>202</w:t>
            </w:r>
            <w:r w:rsidR="00A32670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года</w:t>
            </w:r>
            <w:r w:rsidRPr="00162087">
              <w:rPr>
                <w:sz w:val="24"/>
                <w:szCs w:val="24"/>
              </w:rPr>
              <w:t xml:space="preserve"> </w:t>
            </w:r>
            <w:r w:rsidR="00F610D8" w:rsidRPr="00162087">
              <w:rPr>
                <w:color w:val="000000"/>
                <w:sz w:val="24"/>
                <w:szCs w:val="24"/>
              </w:rPr>
              <w:t>по 3</w:t>
            </w:r>
            <w:r w:rsidR="00F610D8">
              <w:rPr>
                <w:color w:val="000000"/>
                <w:sz w:val="24"/>
                <w:szCs w:val="24"/>
              </w:rPr>
              <w:t>1</w:t>
            </w:r>
            <w:r w:rsidR="00F610D8" w:rsidRPr="00162087">
              <w:rPr>
                <w:color w:val="000000"/>
                <w:sz w:val="24"/>
                <w:szCs w:val="24"/>
              </w:rPr>
              <w:t xml:space="preserve"> </w:t>
            </w:r>
            <w:r w:rsidR="00F610D8">
              <w:rPr>
                <w:color w:val="000000"/>
                <w:sz w:val="24"/>
                <w:szCs w:val="24"/>
              </w:rPr>
              <w:t>декабря</w:t>
            </w:r>
            <w:r w:rsidR="00F610D8" w:rsidRPr="00162087">
              <w:rPr>
                <w:color w:val="000000"/>
                <w:sz w:val="24"/>
                <w:szCs w:val="24"/>
              </w:rPr>
              <w:t xml:space="preserve"> 202</w:t>
            </w:r>
            <w:r w:rsidR="00A32670">
              <w:rPr>
                <w:color w:val="000000"/>
                <w:sz w:val="24"/>
                <w:szCs w:val="24"/>
              </w:rPr>
              <w:t>7</w:t>
            </w:r>
            <w:r w:rsidR="00F610D8" w:rsidRPr="00162087">
              <w:rPr>
                <w:color w:val="000000"/>
                <w:sz w:val="24"/>
                <w:szCs w:val="24"/>
              </w:rPr>
              <w:t xml:space="preserve"> года</w:t>
            </w:r>
            <w:r w:rsidRPr="00162087"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B83510" w14:textId="64DC79B1" w:rsidR="00F515E5" w:rsidRPr="00235261" w:rsidRDefault="00235261" w:rsidP="0086292B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квартал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D88140" w14:textId="4F57143A" w:rsidR="00F515E5" w:rsidRPr="00162087" w:rsidRDefault="00235261" w:rsidP="0086292B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235261" w:rsidRPr="00162087" w14:paraId="78C13101" w14:textId="77777777" w:rsidTr="0016208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13105D" w14:textId="7D1637D8" w:rsidR="00235261" w:rsidRPr="00162087" w:rsidRDefault="00235261" w:rsidP="00235261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FF0D6F" w14:textId="62EDA8DB" w:rsidR="00235261" w:rsidRPr="00162087" w:rsidRDefault="00235261" w:rsidP="00235261">
            <w:pPr>
              <w:spacing w:before="0" w:after="0" w:line="240" w:lineRule="auto"/>
              <w:ind w:firstLine="0"/>
              <w:rPr>
                <w:sz w:val="24"/>
                <w:szCs w:val="24"/>
                <w:highlight w:val="yellow"/>
              </w:rPr>
            </w:pPr>
            <w:r w:rsidRPr="00F515E5">
              <w:rPr>
                <w:sz w:val="24"/>
                <w:szCs w:val="24"/>
              </w:rPr>
              <w:t xml:space="preserve">Оказание услуг по круглосуточному мониторингу пожарной сигнализации </w:t>
            </w:r>
            <w:r w:rsidRPr="00801F3A">
              <w:rPr>
                <w:sz w:val="24"/>
                <w:szCs w:val="24"/>
              </w:rPr>
              <w:t>служебного помещения, расположенного по адресу</w:t>
            </w:r>
            <w:r>
              <w:rPr>
                <w:sz w:val="24"/>
                <w:szCs w:val="24"/>
              </w:rPr>
              <w:t>:</w:t>
            </w:r>
            <w:r w:rsidRPr="00801F3A">
              <w:rPr>
                <w:sz w:val="24"/>
                <w:szCs w:val="24"/>
              </w:rPr>
              <w:t xml:space="preserve"> Астраханская область, </w:t>
            </w:r>
            <w:bookmarkStart w:id="1" w:name="_Hlk184373240"/>
            <w:r w:rsidRPr="00801F3A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ород</w:t>
            </w:r>
            <w:r w:rsidRPr="00801F3A">
              <w:rPr>
                <w:sz w:val="24"/>
                <w:szCs w:val="24"/>
              </w:rPr>
              <w:t xml:space="preserve"> Астрахань, </w:t>
            </w:r>
            <w:bookmarkStart w:id="2" w:name="_Hlk184370771"/>
            <w:r w:rsidRPr="00801F3A">
              <w:rPr>
                <w:sz w:val="24"/>
                <w:szCs w:val="24"/>
              </w:rPr>
              <w:t>ул</w:t>
            </w:r>
            <w:r>
              <w:rPr>
                <w:sz w:val="24"/>
                <w:szCs w:val="24"/>
              </w:rPr>
              <w:t>ица</w:t>
            </w:r>
            <w:r w:rsidRPr="00801F3A">
              <w:rPr>
                <w:sz w:val="24"/>
                <w:szCs w:val="24"/>
              </w:rPr>
              <w:t xml:space="preserve"> Коммунистическая, д</w:t>
            </w:r>
            <w:r>
              <w:rPr>
                <w:sz w:val="24"/>
                <w:szCs w:val="24"/>
              </w:rPr>
              <w:t>ом</w:t>
            </w:r>
            <w:r w:rsidRPr="00801F3A">
              <w:rPr>
                <w:sz w:val="24"/>
                <w:szCs w:val="24"/>
              </w:rPr>
              <w:t xml:space="preserve"> 54, помещение 89</w:t>
            </w:r>
            <w:bookmarkEnd w:id="1"/>
            <w:bookmarkEnd w:id="2"/>
            <w:r>
              <w:rPr>
                <w:sz w:val="24"/>
                <w:szCs w:val="24"/>
              </w:rPr>
              <w:t xml:space="preserve"> </w:t>
            </w:r>
            <w:r w:rsidRPr="00F515E5">
              <w:rPr>
                <w:sz w:val="24"/>
                <w:szCs w:val="24"/>
              </w:rPr>
              <w:t>с выводом сигнала на пульт централизованного наблюдения</w:t>
            </w:r>
            <w:r w:rsidRPr="00801F3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 период</w:t>
            </w:r>
            <w:r w:rsidRPr="0016208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 </w:t>
            </w:r>
            <w:r w:rsidRPr="00162087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января </w:t>
            </w:r>
            <w:r w:rsidRPr="00162087">
              <w:rPr>
                <w:sz w:val="24"/>
                <w:szCs w:val="24"/>
              </w:rPr>
              <w:t>202</w:t>
            </w:r>
            <w:r w:rsidR="00A32670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года</w:t>
            </w:r>
            <w:r w:rsidRPr="00162087">
              <w:rPr>
                <w:sz w:val="24"/>
                <w:szCs w:val="24"/>
              </w:rPr>
              <w:t xml:space="preserve"> </w:t>
            </w:r>
            <w:r w:rsidRPr="00162087">
              <w:rPr>
                <w:color w:val="000000"/>
                <w:sz w:val="24"/>
                <w:szCs w:val="24"/>
              </w:rPr>
              <w:t>по 3</w:t>
            </w:r>
            <w:r>
              <w:rPr>
                <w:color w:val="000000"/>
                <w:sz w:val="24"/>
                <w:szCs w:val="24"/>
              </w:rPr>
              <w:t>1</w:t>
            </w:r>
            <w:r w:rsidRPr="0016208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декабря</w:t>
            </w:r>
            <w:r w:rsidRPr="00162087">
              <w:rPr>
                <w:color w:val="000000"/>
                <w:sz w:val="24"/>
                <w:szCs w:val="24"/>
              </w:rPr>
              <w:t xml:space="preserve"> 202</w:t>
            </w:r>
            <w:r w:rsidR="00A32670">
              <w:rPr>
                <w:color w:val="000000"/>
                <w:sz w:val="24"/>
                <w:szCs w:val="24"/>
              </w:rPr>
              <w:t>7</w:t>
            </w:r>
            <w:r w:rsidRPr="00162087">
              <w:rPr>
                <w:color w:val="000000"/>
                <w:sz w:val="24"/>
                <w:szCs w:val="24"/>
              </w:rPr>
              <w:t xml:space="preserve"> года</w:t>
            </w:r>
            <w:r w:rsidRPr="00162087"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46C051" w14:textId="462EE2FC" w:rsidR="00235261" w:rsidRPr="00162087" w:rsidRDefault="00235261" w:rsidP="00235261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месяц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4CA776" w14:textId="561FBB01" w:rsidR="00235261" w:rsidRPr="00162087" w:rsidRDefault="00235261" w:rsidP="00235261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bookmarkEnd w:id="0"/>
    </w:tbl>
    <w:p w14:paraId="48A22965" w14:textId="77777777" w:rsidR="007B1A97" w:rsidRPr="009C1313" w:rsidRDefault="007B1A97" w:rsidP="00162087">
      <w:pPr>
        <w:autoSpaceDE w:val="0"/>
        <w:autoSpaceDN w:val="0"/>
        <w:adjustRightInd w:val="0"/>
        <w:spacing w:before="0" w:after="0" w:line="240" w:lineRule="auto"/>
        <w:ind w:firstLine="0"/>
        <w:contextualSpacing/>
        <w:rPr>
          <w:bCs/>
          <w:sz w:val="24"/>
          <w:szCs w:val="24"/>
          <w:highlight w:val="yellow"/>
        </w:rPr>
      </w:pPr>
    </w:p>
    <w:sectPr w:rsidR="007B1A97" w:rsidRPr="009C1313" w:rsidSect="00FA57D4">
      <w:footerReference w:type="default" r:id="rId8"/>
      <w:footerReference w:type="first" r:id="rId9"/>
      <w:footnotePr>
        <w:numRestart w:val="eachSect"/>
      </w:footnotePr>
      <w:pgSz w:w="11907" w:h="16839" w:code="9"/>
      <w:pgMar w:top="567" w:right="567" w:bottom="567" w:left="851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946CEA" w14:textId="77777777" w:rsidR="00480102" w:rsidRDefault="00480102">
      <w:pPr>
        <w:spacing w:before="0" w:after="0" w:line="240" w:lineRule="auto"/>
      </w:pPr>
      <w:r>
        <w:separator/>
      </w:r>
    </w:p>
  </w:endnote>
  <w:endnote w:type="continuationSeparator" w:id="0">
    <w:p w14:paraId="072FAE39" w14:textId="77777777" w:rsidR="00480102" w:rsidRDefault="0048010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choolBook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1FEB9" w14:textId="77777777" w:rsidR="003F7EB5" w:rsidRDefault="003F7EB5">
    <w:pPr>
      <w:pStyle w:val="af9"/>
    </w:pPr>
    <w:r>
      <w:t xml:space="preserve">страница </w:t>
    </w:r>
    <w:r w:rsidR="00F87152">
      <w:fldChar w:fldCharType="begin"/>
    </w:r>
    <w:r>
      <w:instrText xml:space="preserve"> PAGE \* MERGEFORMAT </w:instrText>
    </w:r>
    <w:r w:rsidR="00F87152">
      <w:fldChar w:fldCharType="separate"/>
    </w:r>
    <w:r w:rsidR="007B1A97">
      <w:rPr>
        <w:noProof/>
      </w:rPr>
      <w:t>3</w:t>
    </w:r>
    <w:r w:rsidR="00F87152">
      <w:rPr>
        <w:noProof/>
      </w:rPr>
      <w:fldChar w:fldCharType="end"/>
    </w:r>
    <w:r>
      <w:t xml:space="preserve"> из </w:t>
    </w:r>
    <w:fldSimple w:instr=" SECTIONPAGES ">
      <w:r w:rsidR="007B1A97">
        <w:rPr>
          <w:noProof/>
        </w:rPr>
        <w:t>3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7C934" w14:textId="40C0C830" w:rsidR="003F7EB5" w:rsidRDefault="003F7EB5">
    <w:pPr>
      <w:pStyle w:val="af9"/>
    </w:pPr>
    <w:r>
      <w:t xml:space="preserve">страница </w:t>
    </w:r>
    <w:r w:rsidR="00F87152">
      <w:fldChar w:fldCharType="begin"/>
    </w:r>
    <w:r>
      <w:instrText xml:space="preserve"> PAGE \* MERGEFORMAT </w:instrText>
    </w:r>
    <w:r w:rsidR="00F87152">
      <w:fldChar w:fldCharType="separate"/>
    </w:r>
    <w:r w:rsidR="00041ED9">
      <w:rPr>
        <w:noProof/>
      </w:rPr>
      <w:t>1</w:t>
    </w:r>
    <w:r w:rsidR="00F87152">
      <w:rPr>
        <w:noProof/>
      </w:rPr>
      <w:fldChar w:fldCharType="end"/>
    </w:r>
    <w:r>
      <w:t xml:space="preserve"> из </w:t>
    </w:r>
    <w:fldSimple w:instr=" SECTIONPAGES ">
      <w:r w:rsidR="00A32670"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263225" w14:textId="77777777" w:rsidR="00480102" w:rsidRDefault="00480102">
      <w:pPr>
        <w:spacing w:before="0" w:after="0" w:line="240" w:lineRule="auto"/>
      </w:pPr>
      <w:r>
        <w:separator/>
      </w:r>
    </w:p>
  </w:footnote>
  <w:footnote w:type="continuationSeparator" w:id="0">
    <w:p w14:paraId="1DDBCA0E" w14:textId="77777777" w:rsidR="00480102" w:rsidRDefault="00480102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0"/>
    <w:lvl w:ilvl="0">
      <w:start w:val="1"/>
      <w:numFmt w:val="none"/>
      <w:suff w:val="space"/>
      <w:lvlText w:val=""/>
      <w:lvlJc w:val="left"/>
      <w:pPr>
        <w:ind w:left="0" w:firstLine="0"/>
      </w:pPr>
    </w:lvl>
  </w:abstractNum>
  <w:abstractNum w:abstractNumId="1" w15:restartNumberingAfterBreak="0">
    <w:nsid w:val="00000002"/>
    <w:multiLevelType w:val="singleLevel"/>
    <w:tmpl w:val="00000000"/>
    <w:lvl w:ilvl="0">
      <w:numFmt w:val="bullet"/>
      <w:suff w:val="space"/>
      <w:lvlText w:val="•"/>
      <w:lvlJc w:val="left"/>
      <w:pPr>
        <w:ind w:left="0" w:firstLine="0"/>
      </w:pPr>
    </w:lvl>
  </w:abstractNum>
  <w:abstractNum w:abstractNumId="2" w15:restartNumberingAfterBreak="0">
    <w:nsid w:val="00000003"/>
    <w:multiLevelType w:val="singleLevel"/>
    <w:tmpl w:val="00000000"/>
    <w:lvl w:ilvl="0">
      <w:numFmt w:val="bullet"/>
      <w:suff w:val="space"/>
      <w:lvlText w:val="o"/>
      <w:lvlJc w:val="left"/>
      <w:pPr>
        <w:ind w:left="0" w:firstLine="0"/>
      </w:pPr>
    </w:lvl>
  </w:abstractNum>
  <w:abstractNum w:abstractNumId="3" w15:restartNumberingAfterBreak="0">
    <w:nsid w:val="00000004"/>
    <w:multiLevelType w:val="singleLevel"/>
    <w:tmpl w:val="00000000"/>
    <w:lvl w:ilvl="0">
      <w:numFmt w:val="bullet"/>
      <w:suff w:val="space"/>
      <w:lvlText w:val="■"/>
      <w:lvlJc w:val="left"/>
      <w:pPr>
        <w:ind w:left="0" w:firstLine="0"/>
      </w:pPr>
    </w:lvl>
  </w:abstractNum>
  <w:abstractNum w:abstractNumId="4" w15:restartNumberingAfterBreak="0">
    <w:nsid w:val="00000005"/>
    <w:multiLevelType w:val="singleLevel"/>
    <w:tmpl w:val="00000000"/>
    <w:lvl w:ilvl="0">
      <w:start w:val="1"/>
      <w:numFmt w:val="bullet"/>
      <w:suff w:val="space"/>
      <w:lvlText w:val="-"/>
      <w:lvlJc w:val="left"/>
      <w:pPr>
        <w:ind w:left="0" w:firstLine="0"/>
      </w:pPr>
    </w:lvl>
  </w:abstractNum>
  <w:abstractNum w:abstractNumId="5" w15:restartNumberingAfterBreak="0">
    <w:nsid w:val="00000006"/>
    <w:multiLevelType w:val="singleLevel"/>
    <w:tmpl w:val="00000000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6" w15:restartNumberingAfterBreak="0">
    <w:nsid w:val="00000007"/>
    <w:multiLevelType w:val="singleLevel"/>
    <w:tmpl w:val="00000000"/>
    <w:lvl w:ilvl="0">
      <w:start w:val="1"/>
      <w:numFmt w:val="decimal"/>
      <w:suff w:val="space"/>
      <w:lvlText w:val="%1)"/>
      <w:lvlJc w:val="left"/>
      <w:pPr>
        <w:ind w:left="0" w:firstLine="0"/>
      </w:pPr>
    </w:lvl>
  </w:abstractNum>
  <w:abstractNum w:abstractNumId="7" w15:restartNumberingAfterBreak="0">
    <w:nsid w:val="00000008"/>
    <w:multiLevelType w:val="singleLevel"/>
    <w:tmpl w:val="00000000"/>
    <w:lvl w:ilvl="0">
      <w:start w:val="1"/>
      <w:numFmt w:val="upperRoman"/>
      <w:suff w:val="space"/>
      <w:lvlText w:val="%1."/>
      <w:lvlJc w:val="left"/>
      <w:pPr>
        <w:ind w:left="0" w:firstLine="0"/>
      </w:pPr>
    </w:lvl>
  </w:abstractNum>
  <w:abstractNum w:abstractNumId="8" w15:restartNumberingAfterBreak="0">
    <w:nsid w:val="00000009"/>
    <w:multiLevelType w:val="singleLevel"/>
    <w:tmpl w:val="00000000"/>
    <w:lvl w:ilvl="0">
      <w:start w:val="1"/>
      <w:numFmt w:val="lowerRoman"/>
      <w:suff w:val="space"/>
      <w:lvlText w:val="%1."/>
      <w:lvlJc w:val="left"/>
      <w:pPr>
        <w:ind w:left="0" w:firstLine="0"/>
      </w:pPr>
    </w:lvl>
  </w:abstractNum>
  <w:abstractNum w:abstractNumId="9" w15:restartNumberingAfterBreak="0">
    <w:nsid w:val="0000000A"/>
    <w:multiLevelType w:val="singleLevel"/>
    <w:tmpl w:val="00000000"/>
    <w:lvl w:ilvl="0">
      <w:start w:val="1"/>
      <w:numFmt w:val="upperLetter"/>
      <w:suff w:val="space"/>
      <w:lvlText w:val="%1."/>
      <w:lvlJc w:val="left"/>
      <w:pPr>
        <w:ind w:left="0" w:firstLine="0"/>
      </w:pPr>
    </w:lvl>
  </w:abstractNum>
  <w:abstractNum w:abstractNumId="10" w15:restartNumberingAfterBreak="0">
    <w:nsid w:val="0000000B"/>
    <w:multiLevelType w:val="singleLevel"/>
    <w:tmpl w:val="00000000"/>
    <w:lvl w:ilvl="0">
      <w:start w:val="1"/>
      <w:numFmt w:val="lowerLetter"/>
      <w:suff w:val="space"/>
      <w:lvlText w:val="%1."/>
      <w:lvlJc w:val="left"/>
      <w:pPr>
        <w:ind w:left="0" w:firstLine="0"/>
      </w:pPr>
    </w:lvl>
  </w:abstractNum>
  <w:abstractNum w:abstractNumId="11" w15:restartNumberingAfterBreak="0">
    <w:nsid w:val="080145A8"/>
    <w:multiLevelType w:val="hybridMultilevel"/>
    <w:tmpl w:val="FCAE46DA"/>
    <w:lvl w:ilvl="0" w:tplc="795EA332">
      <w:start w:val="1"/>
      <w:numFmt w:val="bullet"/>
      <w:pStyle w:val="a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6E1422"/>
    <w:multiLevelType w:val="multilevel"/>
    <w:tmpl w:val="B2B0A6F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14634197"/>
    <w:multiLevelType w:val="hybridMultilevel"/>
    <w:tmpl w:val="058E6B76"/>
    <w:lvl w:ilvl="0" w:tplc="EB0CCC8C">
      <w:start w:val="1"/>
      <w:numFmt w:val="bullet"/>
      <w:lvlText w:val=""/>
      <w:lvlJc w:val="left"/>
      <w:pPr>
        <w:tabs>
          <w:tab w:val="num" w:pos="57"/>
        </w:tabs>
        <w:ind w:left="340" w:hanging="28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AE5491"/>
    <w:multiLevelType w:val="multilevel"/>
    <w:tmpl w:val="B2B0A6F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5" w15:restartNumberingAfterBreak="0">
    <w:nsid w:val="210F0006"/>
    <w:multiLevelType w:val="hybridMultilevel"/>
    <w:tmpl w:val="EFCC1C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3F3C1F"/>
    <w:multiLevelType w:val="hybridMultilevel"/>
    <w:tmpl w:val="AA3C29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403C4C"/>
    <w:multiLevelType w:val="multilevel"/>
    <w:tmpl w:val="B2A04E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272154C2"/>
    <w:multiLevelType w:val="multilevel"/>
    <w:tmpl w:val="287468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9" w15:restartNumberingAfterBreak="0">
    <w:nsid w:val="33C30974"/>
    <w:multiLevelType w:val="multilevel"/>
    <w:tmpl w:val="520CF2F4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0" w15:restartNumberingAfterBreak="0">
    <w:nsid w:val="382A756B"/>
    <w:multiLevelType w:val="hybridMultilevel"/>
    <w:tmpl w:val="0B10CA84"/>
    <w:lvl w:ilvl="0" w:tplc="B658CB2C">
      <w:start w:val="1"/>
      <w:numFmt w:val="decimal"/>
      <w:lvlText w:val="%1."/>
      <w:lvlJc w:val="left"/>
      <w:pPr>
        <w:tabs>
          <w:tab w:val="num" w:pos="1210"/>
        </w:tabs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0"/>
        </w:tabs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0"/>
        </w:tabs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0"/>
        </w:tabs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0"/>
        </w:tabs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0"/>
        </w:tabs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0"/>
        </w:tabs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0"/>
        </w:tabs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0"/>
        </w:tabs>
        <w:ind w:left="6970" w:hanging="180"/>
      </w:pPr>
    </w:lvl>
  </w:abstractNum>
  <w:abstractNum w:abstractNumId="21" w15:restartNumberingAfterBreak="0">
    <w:nsid w:val="3DFB0790"/>
    <w:multiLevelType w:val="hybridMultilevel"/>
    <w:tmpl w:val="85964610"/>
    <w:lvl w:ilvl="0" w:tplc="EB0CCC8C">
      <w:start w:val="1"/>
      <w:numFmt w:val="bullet"/>
      <w:lvlText w:val=""/>
      <w:lvlJc w:val="left"/>
      <w:pPr>
        <w:tabs>
          <w:tab w:val="num" w:pos="57"/>
        </w:tabs>
        <w:ind w:left="340" w:hanging="28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3F770A"/>
    <w:multiLevelType w:val="multilevel"/>
    <w:tmpl w:val="5200573E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abstractNum w:abstractNumId="23" w15:restartNumberingAfterBreak="0">
    <w:nsid w:val="556836BD"/>
    <w:multiLevelType w:val="hybridMultilevel"/>
    <w:tmpl w:val="C66239AC"/>
    <w:lvl w:ilvl="0" w:tplc="A2D8CE8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4" w15:restartNumberingAfterBreak="0">
    <w:nsid w:val="5C211F1D"/>
    <w:multiLevelType w:val="hybridMultilevel"/>
    <w:tmpl w:val="839444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DC2CD5"/>
    <w:multiLevelType w:val="hybridMultilevel"/>
    <w:tmpl w:val="43D6D93A"/>
    <w:lvl w:ilvl="0" w:tplc="EB0CCC8C">
      <w:start w:val="1"/>
      <w:numFmt w:val="bullet"/>
      <w:lvlText w:val=""/>
      <w:lvlJc w:val="left"/>
      <w:pPr>
        <w:tabs>
          <w:tab w:val="num" w:pos="57"/>
        </w:tabs>
        <w:ind w:left="340" w:hanging="28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DF5EAE"/>
    <w:multiLevelType w:val="multilevel"/>
    <w:tmpl w:val="F4784F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  <w:rPr>
        <w:rFonts w:cs="Times New Roman" w:hint="default"/>
      </w:rPr>
    </w:lvl>
  </w:abstractNum>
  <w:abstractNum w:abstractNumId="27" w15:restartNumberingAfterBreak="0">
    <w:nsid w:val="5EE3797F"/>
    <w:multiLevelType w:val="multilevel"/>
    <w:tmpl w:val="6666D6B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8" w15:restartNumberingAfterBreak="0">
    <w:nsid w:val="61A94BF8"/>
    <w:multiLevelType w:val="multilevel"/>
    <w:tmpl w:val="6C883A8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7"/>
      <w:numFmt w:val="decimal"/>
      <w:lvlText w:val="4.%2."/>
      <w:lvlJc w:val="left"/>
      <w:pPr>
        <w:tabs>
          <w:tab w:val="num" w:pos="0"/>
        </w:tabs>
        <w:ind w:left="454" w:hanging="454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9" w15:restartNumberingAfterBreak="0">
    <w:nsid w:val="63975ED8"/>
    <w:multiLevelType w:val="hybridMultilevel"/>
    <w:tmpl w:val="911690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5E0BFF"/>
    <w:multiLevelType w:val="hybridMultilevel"/>
    <w:tmpl w:val="EFCC1C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55016D"/>
    <w:multiLevelType w:val="multilevel"/>
    <w:tmpl w:val="60622342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3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2" w15:restartNumberingAfterBreak="0">
    <w:nsid w:val="71BF75A7"/>
    <w:multiLevelType w:val="hybridMultilevel"/>
    <w:tmpl w:val="B93809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FB3A9E"/>
    <w:multiLevelType w:val="hybridMultilevel"/>
    <w:tmpl w:val="172A1E1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C7A3263"/>
    <w:multiLevelType w:val="hybridMultilevel"/>
    <w:tmpl w:val="28F2218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F9557D0"/>
    <w:multiLevelType w:val="hybridMultilevel"/>
    <w:tmpl w:val="1F8A5C78"/>
    <w:lvl w:ilvl="0" w:tplc="BCDCB52A">
      <w:start w:val="1"/>
      <w:numFmt w:val="bullet"/>
      <w:lvlText w:val=""/>
      <w:lvlJc w:val="left"/>
      <w:pPr>
        <w:tabs>
          <w:tab w:val="num" w:pos="57"/>
        </w:tabs>
        <w:ind w:left="340" w:hanging="28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4"/>
    <w:lvlOverride w:ilvl="0">
      <w:startOverride w:val="1"/>
    </w:lvlOverride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30"/>
  </w:num>
  <w:num w:numId="6">
    <w:abstractNumId w:val="15"/>
  </w:num>
  <w:num w:numId="7">
    <w:abstractNumId w:val="20"/>
  </w:num>
  <w:num w:numId="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</w:num>
  <w:num w:numId="10">
    <w:abstractNumId w:val="26"/>
  </w:num>
  <w:num w:numId="11">
    <w:abstractNumId w:val="21"/>
  </w:num>
  <w:num w:numId="12">
    <w:abstractNumId w:val="25"/>
  </w:num>
  <w:num w:numId="13">
    <w:abstractNumId w:val="27"/>
  </w:num>
  <w:num w:numId="14">
    <w:abstractNumId w:val="31"/>
  </w:num>
  <w:num w:numId="15">
    <w:abstractNumId w:val="28"/>
  </w:num>
  <w:num w:numId="16">
    <w:abstractNumId w:val="23"/>
  </w:num>
  <w:num w:numId="17">
    <w:abstractNumId w:val="33"/>
  </w:num>
  <w:num w:numId="18">
    <w:abstractNumId w:val="35"/>
  </w:num>
  <w:num w:numId="19">
    <w:abstractNumId w:val="13"/>
  </w:num>
  <w:num w:numId="20">
    <w:abstractNumId w:val="14"/>
  </w:num>
  <w:num w:numId="21">
    <w:abstractNumId w:val="12"/>
  </w:num>
  <w:num w:numId="22">
    <w:abstractNumId w:val="19"/>
  </w:num>
  <w:num w:numId="23">
    <w:abstractNumId w:val="32"/>
  </w:num>
  <w:num w:numId="24">
    <w:abstractNumId w:val="17"/>
  </w:num>
  <w:num w:numId="25">
    <w:abstractNumId w:val="24"/>
  </w:num>
  <w:num w:numId="26">
    <w:abstractNumId w:val="29"/>
  </w:num>
  <w:num w:numId="27">
    <w:abstractNumId w:val="16"/>
  </w:num>
  <w:num w:numId="28">
    <w:abstractNumId w:val="34"/>
  </w:num>
  <w:num w:numId="2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stylePaneSortMethod w:val="0000"/>
  <w:defaultTabStop w:val="720"/>
  <w:drawingGridHorizontalSpacing w:val="110"/>
  <w:displayHorizontalDrawingGridEvery w:val="2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EC1"/>
    <w:rsid w:val="00001AC8"/>
    <w:rsid w:val="0000455F"/>
    <w:rsid w:val="0001658E"/>
    <w:rsid w:val="000225AA"/>
    <w:rsid w:val="00041ED9"/>
    <w:rsid w:val="00052FAE"/>
    <w:rsid w:val="00055E29"/>
    <w:rsid w:val="0005741D"/>
    <w:rsid w:val="000727D3"/>
    <w:rsid w:val="00074B8F"/>
    <w:rsid w:val="00074F6A"/>
    <w:rsid w:val="000A13CD"/>
    <w:rsid w:val="000E62C8"/>
    <w:rsid w:val="000E6AE9"/>
    <w:rsid w:val="000F584F"/>
    <w:rsid w:val="00115E1B"/>
    <w:rsid w:val="00123E9E"/>
    <w:rsid w:val="00152456"/>
    <w:rsid w:val="00162087"/>
    <w:rsid w:val="001824C5"/>
    <w:rsid w:val="001831BC"/>
    <w:rsid w:val="001A08C3"/>
    <w:rsid w:val="001A1ACE"/>
    <w:rsid w:val="001B657A"/>
    <w:rsid w:val="001D4D47"/>
    <w:rsid w:val="001E4DBE"/>
    <w:rsid w:val="001E5810"/>
    <w:rsid w:val="001E70FB"/>
    <w:rsid w:val="001E78DC"/>
    <w:rsid w:val="001F4904"/>
    <w:rsid w:val="001F5037"/>
    <w:rsid w:val="002039C5"/>
    <w:rsid w:val="00235261"/>
    <w:rsid w:val="00235287"/>
    <w:rsid w:val="00236F77"/>
    <w:rsid w:val="00255F24"/>
    <w:rsid w:val="00257408"/>
    <w:rsid w:val="00270FA0"/>
    <w:rsid w:val="00271809"/>
    <w:rsid w:val="00275D05"/>
    <w:rsid w:val="00283925"/>
    <w:rsid w:val="00285E7E"/>
    <w:rsid w:val="002860A4"/>
    <w:rsid w:val="002926C9"/>
    <w:rsid w:val="00294968"/>
    <w:rsid w:val="002A2311"/>
    <w:rsid w:val="002B0B38"/>
    <w:rsid w:val="002C29A4"/>
    <w:rsid w:val="002C3A25"/>
    <w:rsid w:val="002C7A55"/>
    <w:rsid w:val="002E10B4"/>
    <w:rsid w:val="002F15F3"/>
    <w:rsid w:val="00300D56"/>
    <w:rsid w:val="00341165"/>
    <w:rsid w:val="00362B76"/>
    <w:rsid w:val="00391926"/>
    <w:rsid w:val="003976D0"/>
    <w:rsid w:val="003A737B"/>
    <w:rsid w:val="003B3781"/>
    <w:rsid w:val="003D1F1F"/>
    <w:rsid w:val="003E5AC6"/>
    <w:rsid w:val="003F2575"/>
    <w:rsid w:val="003F7EB5"/>
    <w:rsid w:val="00411E59"/>
    <w:rsid w:val="0041219C"/>
    <w:rsid w:val="004162DD"/>
    <w:rsid w:val="0042234F"/>
    <w:rsid w:val="0042266A"/>
    <w:rsid w:val="00423492"/>
    <w:rsid w:val="0043238A"/>
    <w:rsid w:val="004414C6"/>
    <w:rsid w:val="00443F7F"/>
    <w:rsid w:val="00455FFC"/>
    <w:rsid w:val="00456202"/>
    <w:rsid w:val="0047048F"/>
    <w:rsid w:val="004763C2"/>
    <w:rsid w:val="00480102"/>
    <w:rsid w:val="00480F00"/>
    <w:rsid w:val="004A486B"/>
    <w:rsid w:val="004A7932"/>
    <w:rsid w:val="004E63FD"/>
    <w:rsid w:val="004F4FD6"/>
    <w:rsid w:val="00505007"/>
    <w:rsid w:val="005113AC"/>
    <w:rsid w:val="00516249"/>
    <w:rsid w:val="00520372"/>
    <w:rsid w:val="0052707D"/>
    <w:rsid w:val="0053088D"/>
    <w:rsid w:val="00533559"/>
    <w:rsid w:val="00544B48"/>
    <w:rsid w:val="00554C4F"/>
    <w:rsid w:val="00576D83"/>
    <w:rsid w:val="00582907"/>
    <w:rsid w:val="005B0E60"/>
    <w:rsid w:val="005C0B36"/>
    <w:rsid w:val="005C372F"/>
    <w:rsid w:val="005C75E2"/>
    <w:rsid w:val="005C785B"/>
    <w:rsid w:val="005D787B"/>
    <w:rsid w:val="005E1FD5"/>
    <w:rsid w:val="005E5800"/>
    <w:rsid w:val="006075DB"/>
    <w:rsid w:val="006105DD"/>
    <w:rsid w:val="00625FBD"/>
    <w:rsid w:val="00640E54"/>
    <w:rsid w:val="00642730"/>
    <w:rsid w:val="0064737A"/>
    <w:rsid w:val="0068006C"/>
    <w:rsid w:val="00680552"/>
    <w:rsid w:val="00695C73"/>
    <w:rsid w:val="0069709C"/>
    <w:rsid w:val="006A77F6"/>
    <w:rsid w:val="006D2625"/>
    <w:rsid w:val="006D71C5"/>
    <w:rsid w:val="006E2E46"/>
    <w:rsid w:val="006F3F78"/>
    <w:rsid w:val="00701454"/>
    <w:rsid w:val="00706966"/>
    <w:rsid w:val="00721DC1"/>
    <w:rsid w:val="007221E4"/>
    <w:rsid w:val="00730F6B"/>
    <w:rsid w:val="007465B7"/>
    <w:rsid w:val="0076018E"/>
    <w:rsid w:val="00761116"/>
    <w:rsid w:val="007664BE"/>
    <w:rsid w:val="00782CC3"/>
    <w:rsid w:val="007849CA"/>
    <w:rsid w:val="00790BB2"/>
    <w:rsid w:val="007943E6"/>
    <w:rsid w:val="0079444F"/>
    <w:rsid w:val="007A2242"/>
    <w:rsid w:val="007B0E6D"/>
    <w:rsid w:val="007B1A97"/>
    <w:rsid w:val="007C10B5"/>
    <w:rsid w:val="007C7118"/>
    <w:rsid w:val="007D08EB"/>
    <w:rsid w:val="007D4371"/>
    <w:rsid w:val="007D7B17"/>
    <w:rsid w:val="007E1053"/>
    <w:rsid w:val="007E471E"/>
    <w:rsid w:val="00801F3A"/>
    <w:rsid w:val="00804728"/>
    <w:rsid w:val="0080663B"/>
    <w:rsid w:val="00832A4C"/>
    <w:rsid w:val="00834ACF"/>
    <w:rsid w:val="0084739F"/>
    <w:rsid w:val="00850C67"/>
    <w:rsid w:val="00853E02"/>
    <w:rsid w:val="008609A5"/>
    <w:rsid w:val="00866DDF"/>
    <w:rsid w:val="00870168"/>
    <w:rsid w:val="00877D58"/>
    <w:rsid w:val="008A009A"/>
    <w:rsid w:val="008A5A33"/>
    <w:rsid w:val="008A676D"/>
    <w:rsid w:val="008A71FE"/>
    <w:rsid w:val="008C19B3"/>
    <w:rsid w:val="008C6DEE"/>
    <w:rsid w:val="008F664C"/>
    <w:rsid w:val="00933CA7"/>
    <w:rsid w:val="009470FE"/>
    <w:rsid w:val="009630C9"/>
    <w:rsid w:val="00985AFB"/>
    <w:rsid w:val="00995D33"/>
    <w:rsid w:val="009A69D6"/>
    <w:rsid w:val="009B5949"/>
    <w:rsid w:val="009C1313"/>
    <w:rsid w:val="009C3F56"/>
    <w:rsid w:val="009D2DB1"/>
    <w:rsid w:val="009E19D4"/>
    <w:rsid w:val="009F44A7"/>
    <w:rsid w:val="00A13916"/>
    <w:rsid w:val="00A1673D"/>
    <w:rsid w:val="00A209B6"/>
    <w:rsid w:val="00A232B6"/>
    <w:rsid w:val="00A27277"/>
    <w:rsid w:val="00A32670"/>
    <w:rsid w:val="00A35497"/>
    <w:rsid w:val="00A43ACA"/>
    <w:rsid w:val="00A81BC2"/>
    <w:rsid w:val="00A838E3"/>
    <w:rsid w:val="00A85661"/>
    <w:rsid w:val="00A9026B"/>
    <w:rsid w:val="00A97C50"/>
    <w:rsid w:val="00AA063F"/>
    <w:rsid w:val="00AA2298"/>
    <w:rsid w:val="00AA5C89"/>
    <w:rsid w:val="00AA7286"/>
    <w:rsid w:val="00AB6F80"/>
    <w:rsid w:val="00AD0139"/>
    <w:rsid w:val="00B04603"/>
    <w:rsid w:val="00B05B75"/>
    <w:rsid w:val="00B13C3B"/>
    <w:rsid w:val="00B21775"/>
    <w:rsid w:val="00B310C6"/>
    <w:rsid w:val="00B332BD"/>
    <w:rsid w:val="00B369A1"/>
    <w:rsid w:val="00B87AB6"/>
    <w:rsid w:val="00B9069F"/>
    <w:rsid w:val="00BA6B3B"/>
    <w:rsid w:val="00BB0C1E"/>
    <w:rsid w:val="00BB2425"/>
    <w:rsid w:val="00BB2C2D"/>
    <w:rsid w:val="00BB5F9C"/>
    <w:rsid w:val="00BC41CC"/>
    <w:rsid w:val="00BE4E63"/>
    <w:rsid w:val="00BE5F82"/>
    <w:rsid w:val="00BF145E"/>
    <w:rsid w:val="00BF27CE"/>
    <w:rsid w:val="00BF3526"/>
    <w:rsid w:val="00C1684A"/>
    <w:rsid w:val="00C31A25"/>
    <w:rsid w:val="00C35D97"/>
    <w:rsid w:val="00C35EC1"/>
    <w:rsid w:val="00C44ABB"/>
    <w:rsid w:val="00C4574E"/>
    <w:rsid w:val="00C461BE"/>
    <w:rsid w:val="00C51A54"/>
    <w:rsid w:val="00C52014"/>
    <w:rsid w:val="00C55009"/>
    <w:rsid w:val="00C56E69"/>
    <w:rsid w:val="00C640B2"/>
    <w:rsid w:val="00C90C48"/>
    <w:rsid w:val="00C96194"/>
    <w:rsid w:val="00CD188C"/>
    <w:rsid w:val="00CD6F7C"/>
    <w:rsid w:val="00CE3148"/>
    <w:rsid w:val="00D05127"/>
    <w:rsid w:val="00D171F9"/>
    <w:rsid w:val="00D22A3F"/>
    <w:rsid w:val="00D31844"/>
    <w:rsid w:val="00D339BD"/>
    <w:rsid w:val="00D36ECC"/>
    <w:rsid w:val="00D37816"/>
    <w:rsid w:val="00D407A3"/>
    <w:rsid w:val="00D62A42"/>
    <w:rsid w:val="00D70D7D"/>
    <w:rsid w:val="00D70EA9"/>
    <w:rsid w:val="00D73F54"/>
    <w:rsid w:val="00D74537"/>
    <w:rsid w:val="00D80095"/>
    <w:rsid w:val="00D82CAE"/>
    <w:rsid w:val="00D83E03"/>
    <w:rsid w:val="00DA17E5"/>
    <w:rsid w:val="00DA50D0"/>
    <w:rsid w:val="00DB76B1"/>
    <w:rsid w:val="00DD43A5"/>
    <w:rsid w:val="00DE0C25"/>
    <w:rsid w:val="00E115A9"/>
    <w:rsid w:val="00E16573"/>
    <w:rsid w:val="00E179DA"/>
    <w:rsid w:val="00E440A1"/>
    <w:rsid w:val="00E57576"/>
    <w:rsid w:val="00E6565D"/>
    <w:rsid w:val="00E700C3"/>
    <w:rsid w:val="00E72E2F"/>
    <w:rsid w:val="00E94D7D"/>
    <w:rsid w:val="00E973EB"/>
    <w:rsid w:val="00EB470F"/>
    <w:rsid w:val="00EB5384"/>
    <w:rsid w:val="00ED4F69"/>
    <w:rsid w:val="00EF4F76"/>
    <w:rsid w:val="00F01758"/>
    <w:rsid w:val="00F023F6"/>
    <w:rsid w:val="00F114B6"/>
    <w:rsid w:val="00F145FA"/>
    <w:rsid w:val="00F42E49"/>
    <w:rsid w:val="00F515E5"/>
    <w:rsid w:val="00F610D8"/>
    <w:rsid w:val="00F76876"/>
    <w:rsid w:val="00F83FC3"/>
    <w:rsid w:val="00F866D3"/>
    <w:rsid w:val="00F87152"/>
    <w:rsid w:val="00F9600C"/>
    <w:rsid w:val="00FA57D4"/>
    <w:rsid w:val="00FA75E5"/>
    <w:rsid w:val="00FB1BC8"/>
    <w:rsid w:val="00FB692F"/>
    <w:rsid w:val="00FE3433"/>
    <w:rsid w:val="00FE69A1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4D0DF3"/>
  <w15:docId w15:val="{2CC972EF-C74A-437F-94A8-6396BA0B6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39" w:qFormat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39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5C0B36"/>
    <w:pPr>
      <w:spacing w:before="120" w:after="120" w:line="276" w:lineRule="auto"/>
      <w:ind w:firstLine="482"/>
      <w:jc w:val="both"/>
    </w:pPr>
    <w:rPr>
      <w:sz w:val="22"/>
      <w:szCs w:val="22"/>
    </w:rPr>
  </w:style>
  <w:style w:type="paragraph" w:styleId="1">
    <w:name w:val="heading 1"/>
    <w:basedOn w:val="a0"/>
    <w:next w:val="a0"/>
    <w:uiPriority w:val="9"/>
    <w:qFormat/>
    <w:rsid w:val="00B32490"/>
    <w:pPr>
      <w:keepNext/>
      <w:keepLines/>
      <w:numPr>
        <w:numId w:val="1"/>
      </w:numPr>
      <w:spacing w:before="240"/>
      <w:ind w:firstLine="0"/>
      <w:jc w:val="center"/>
      <w:outlineLvl w:val="0"/>
    </w:pPr>
    <w:rPr>
      <w:b/>
      <w:bCs/>
      <w:sz w:val="24"/>
      <w:szCs w:val="28"/>
    </w:rPr>
  </w:style>
  <w:style w:type="paragraph" w:styleId="2">
    <w:name w:val="heading 2"/>
    <w:basedOn w:val="a0"/>
    <w:next w:val="a0"/>
    <w:link w:val="20"/>
    <w:uiPriority w:val="9"/>
    <w:qFormat/>
    <w:rsid w:val="00FB784E"/>
    <w:pPr>
      <w:numPr>
        <w:ilvl w:val="1"/>
        <w:numId w:val="1"/>
      </w:numPr>
      <w:outlineLvl w:val="1"/>
    </w:pPr>
    <w:rPr>
      <w:bCs/>
      <w:szCs w:val="26"/>
    </w:rPr>
  </w:style>
  <w:style w:type="paragraph" w:styleId="3">
    <w:name w:val="heading 3"/>
    <w:basedOn w:val="a0"/>
    <w:next w:val="a0"/>
    <w:link w:val="30"/>
    <w:uiPriority w:val="9"/>
    <w:qFormat/>
    <w:rsid w:val="002C64AF"/>
    <w:pPr>
      <w:numPr>
        <w:ilvl w:val="2"/>
        <w:numId w:val="1"/>
      </w:numPr>
      <w:outlineLvl w:val="2"/>
    </w:pPr>
    <w:rPr>
      <w:bCs/>
    </w:rPr>
  </w:style>
  <w:style w:type="paragraph" w:styleId="4">
    <w:name w:val="heading 4"/>
    <w:basedOn w:val="a0"/>
    <w:next w:val="a0"/>
    <w:link w:val="40"/>
    <w:uiPriority w:val="9"/>
    <w:qFormat/>
    <w:rsid w:val="002C64AF"/>
    <w:pPr>
      <w:numPr>
        <w:ilvl w:val="3"/>
        <w:numId w:val="1"/>
      </w:numPr>
      <w:outlineLvl w:val="3"/>
    </w:pPr>
    <w:rPr>
      <w:bCs/>
      <w:iCs/>
    </w:rPr>
  </w:style>
  <w:style w:type="paragraph" w:styleId="5">
    <w:name w:val="heading 5"/>
    <w:basedOn w:val="a0"/>
    <w:next w:val="a0"/>
    <w:link w:val="50"/>
    <w:uiPriority w:val="9"/>
    <w:qFormat/>
    <w:rsid w:val="002C64AF"/>
    <w:pPr>
      <w:keepNext/>
      <w:keepLines/>
      <w:numPr>
        <w:ilvl w:val="4"/>
        <w:numId w:val="1"/>
      </w:numPr>
      <w:spacing w:before="200" w:after="0"/>
      <w:outlineLvl w:val="4"/>
    </w:pPr>
  </w:style>
  <w:style w:type="paragraph" w:styleId="6">
    <w:name w:val="heading 6"/>
    <w:basedOn w:val="a0"/>
    <w:next w:val="a0"/>
    <w:link w:val="60"/>
    <w:uiPriority w:val="9"/>
    <w:qFormat/>
    <w:rsid w:val="0098229F"/>
    <w:pPr>
      <w:keepNext/>
      <w:keepLines/>
      <w:numPr>
        <w:ilvl w:val="5"/>
        <w:numId w:val="1"/>
      </w:numPr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0"/>
    <w:next w:val="a0"/>
    <w:link w:val="70"/>
    <w:uiPriority w:val="9"/>
    <w:qFormat/>
    <w:rsid w:val="0098229F"/>
    <w:pPr>
      <w:keepNext/>
      <w:keepLines/>
      <w:numPr>
        <w:ilvl w:val="6"/>
        <w:numId w:val="1"/>
      </w:numPr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0"/>
    <w:next w:val="a0"/>
    <w:link w:val="80"/>
    <w:uiPriority w:val="9"/>
    <w:qFormat/>
    <w:rsid w:val="0098229F"/>
    <w:pPr>
      <w:keepNext/>
      <w:keepLines/>
      <w:numPr>
        <w:ilvl w:val="7"/>
        <w:numId w:val="1"/>
      </w:numPr>
      <w:spacing w:before="200" w:after="0"/>
      <w:outlineLvl w:val="7"/>
    </w:pPr>
    <w:rPr>
      <w:color w:val="4F81BD"/>
      <w:szCs w:val="20"/>
    </w:rPr>
  </w:style>
  <w:style w:type="paragraph" w:styleId="9">
    <w:name w:val="heading 9"/>
    <w:basedOn w:val="a0"/>
    <w:next w:val="a0"/>
    <w:link w:val="90"/>
    <w:uiPriority w:val="9"/>
    <w:qFormat/>
    <w:rsid w:val="0098229F"/>
    <w:pPr>
      <w:keepNext/>
      <w:keepLines/>
      <w:numPr>
        <w:ilvl w:val="8"/>
        <w:numId w:val="1"/>
      </w:numPr>
      <w:spacing w:before="200" w:after="0"/>
      <w:outlineLvl w:val="8"/>
    </w:pPr>
    <w:rPr>
      <w:i/>
      <w:iCs/>
      <w:color w:val="40404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FB784E"/>
    <w:rPr>
      <w:rFonts w:ascii="Times New Roman" w:hAnsi="Times New Roman"/>
      <w:bCs/>
      <w:sz w:val="20"/>
      <w:szCs w:val="26"/>
      <w:lang w:val="ru-RU"/>
    </w:rPr>
  </w:style>
  <w:style w:type="character" w:customStyle="1" w:styleId="30">
    <w:name w:val="Заголовок 3 Знак"/>
    <w:basedOn w:val="a1"/>
    <w:link w:val="3"/>
    <w:uiPriority w:val="9"/>
    <w:rsid w:val="002C64AF"/>
    <w:rPr>
      <w:rFonts w:ascii="Times New Roman" w:hAnsi="Times New Roman"/>
      <w:bCs/>
      <w:sz w:val="20"/>
      <w:lang w:val="ru-RU"/>
    </w:rPr>
  </w:style>
  <w:style w:type="character" w:customStyle="1" w:styleId="40">
    <w:name w:val="Заголовок 4 Знак"/>
    <w:basedOn w:val="a1"/>
    <w:link w:val="4"/>
    <w:uiPriority w:val="9"/>
    <w:rsid w:val="002C64AF"/>
    <w:rPr>
      <w:rFonts w:ascii="Times New Roman" w:hAnsi="Times New Roman"/>
      <w:bCs/>
      <w:iCs/>
      <w:sz w:val="20"/>
      <w:lang w:val="ru-RU"/>
    </w:rPr>
  </w:style>
  <w:style w:type="character" w:customStyle="1" w:styleId="50">
    <w:name w:val="Заголовок 5 Знак"/>
    <w:basedOn w:val="a1"/>
    <w:link w:val="5"/>
    <w:uiPriority w:val="9"/>
    <w:semiHidden/>
    <w:rsid w:val="002C64AF"/>
    <w:rPr>
      <w:sz w:val="20"/>
      <w:lang w:val="ru-RU"/>
    </w:rPr>
  </w:style>
  <w:style w:type="character" w:customStyle="1" w:styleId="60">
    <w:name w:val="Заголовок 6 Знак"/>
    <w:basedOn w:val="a1"/>
    <w:link w:val="6"/>
    <w:uiPriority w:val="9"/>
    <w:semiHidden/>
    <w:rsid w:val="0098229F"/>
    <w:rPr>
      <w:i/>
      <w:iCs/>
      <w:color w:val="243F60"/>
      <w:sz w:val="20"/>
      <w:lang w:val="ru-RU"/>
    </w:rPr>
  </w:style>
  <w:style w:type="character" w:customStyle="1" w:styleId="70">
    <w:name w:val="Заголовок 7 Знак"/>
    <w:basedOn w:val="a1"/>
    <w:link w:val="7"/>
    <w:uiPriority w:val="9"/>
    <w:semiHidden/>
    <w:rsid w:val="0098229F"/>
    <w:rPr>
      <w:i/>
      <w:iCs/>
      <w:color w:val="404040"/>
      <w:sz w:val="20"/>
      <w:lang w:val="ru-RU"/>
    </w:rPr>
  </w:style>
  <w:style w:type="character" w:customStyle="1" w:styleId="80">
    <w:name w:val="Заголовок 8 Знак"/>
    <w:basedOn w:val="a1"/>
    <w:link w:val="8"/>
    <w:uiPriority w:val="9"/>
    <w:semiHidden/>
    <w:rsid w:val="0098229F"/>
    <w:rPr>
      <w:color w:val="4F81BD"/>
      <w:sz w:val="20"/>
      <w:szCs w:val="20"/>
      <w:lang w:val="ru-RU"/>
    </w:rPr>
  </w:style>
  <w:style w:type="character" w:customStyle="1" w:styleId="90">
    <w:name w:val="Заголовок 9 Знак"/>
    <w:basedOn w:val="a1"/>
    <w:link w:val="9"/>
    <w:uiPriority w:val="9"/>
    <w:semiHidden/>
    <w:rsid w:val="0098229F"/>
    <w:rPr>
      <w:i/>
      <w:iCs/>
      <w:color w:val="404040"/>
      <w:sz w:val="20"/>
      <w:szCs w:val="20"/>
      <w:lang w:val="ru-RU"/>
    </w:rPr>
  </w:style>
  <w:style w:type="paragraph" w:customStyle="1" w:styleId="Normalunindented">
    <w:name w:val="Normal unindented"/>
    <w:aliases w:val="Обычный Без отступа"/>
    <w:qFormat/>
    <w:rsid w:val="0013305C"/>
    <w:pPr>
      <w:spacing w:before="120" w:after="120" w:line="276" w:lineRule="auto"/>
      <w:jc w:val="both"/>
    </w:pPr>
    <w:rPr>
      <w:sz w:val="22"/>
      <w:szCs w:val="22"/>
    </w:rPr>
  </w:style>
  <w:style w:type="paragraph" w:customStyle="1" w:styleId="heading1unnumbered">
    <w:name w:val="heading 1 unnumbered"/>
    <w:aliases w:val="Заголовок 1 Ненумерованный"/>
    <w:basedOn w:val="a0"/>
    <w:next w:val="a0"/>
    <w:uiPriority w:val="9"/>
    <w:qFormat/>
    <w:rsid w:val="00B32490"/>
    <w:pPr>
      <w:keepNext/>
      <w:keepLines/>
      <w:spacing w:before="240"/>
      <w:ind w:firstLine="0"/>
      <w:jc w:val="center"/>
      <w:outlineLvl w:val="0"/>
    </w:pPr>
    <w:rPr>
      <w:b/>
      <w:bCs/>
      <w:sz w:val="24"/>
      <w:szCs w:val="28"/>
    </w:rPr>
  </w:style>
  <w:style w:type="paragraph" w:customStyle="1" w:styleId="heading1normal">
    <w:name w:val="heading 1 normal"/>
    <w:aliases w:val="Заголовок 1 Обычный"/>
    <w:basedOn w:val="a0"/>
    <w:next w:val="a0"/>
    <w:uiPriority w:val="9"/>
    <w:qFormat/>
    <w:rsid w:val="00B32490"/>
    <w:pPr>
      <w:outlineLvl w:val="0"/>
    </w:pPr>
  </w:style>
  <w:style w:type="paragraph" w:customStyle="1" w:styleId="heading1normalunnumbered">
    <w:name w:val="heading 1 normal unnumbered"/>
    <w:aliases w:val="Заголовок 1 Обычный Ненумерованный"/>
    <w:basedOn w:val="a0"/>
    <w:next w:val="a0"/>
    <w:link w:val="10"/>
    <w:uiPriority w:val="9"/>
    <w:qFormat/>
    <w:rsid w:val="00B32490"/>
    <w:pPr>
      <w:outlineLvl w:val="0"/>
    </w:pPr>
  </w:style>
  <w:style w:type="character" w:customStyle="1" w:styleId="10">
    <w:name w:val="Заголовок 1 Знак"/>
    <w:basedOn w:val="a1"/>
    <w:link w:val="heading1normalunnumbered"/>
    <w:uiPriority w:val="9"/>
    <w:rsid w:val="00B32490"/>
    <w:rPr>
      <w:rFonts w:ascii="Times New Roman" w:hAnsi="Times New Roman"/>
      <w:b/>
      <w:bCs/>
      <w:sz w:val="24"/>
      <w:szCs w:val="28"/>
      <w:lang w:val="ru-RU"/>
    </w:rPr>
  </w:style>
  <w:style w:type="paragraph" w:styleId="a4">
    <w:name w:val="caption"/>
    <w:basedOn w:val="a0"/>
    <w:next w:val="a0"/>
    <w:uiPriority w:val="35"/>
    <w:qFormat/>
    <w:rsid w:val="0098229F"/>
    <w:pPr>
      <w:spacing w:line="240" w:lineRule="auto"/>
    </w:pPr>
    <w:rPr>
      <w:b/>
      <w:bCs/>
      <w:color w:val="4F81BD"/>
      <w:sz w:val="18"/>
      <w:szCs w:val="18"/>
    </w:rPr>
  </w:style>
  <w:style w:type="paragraph" w:styleId="a5">
    <w:name w:val="Title"/>
    <w:aliases w:val="Текст сноски Знак"/>
    <w:basedOn w:val="a0"/>
    <w:next w:val="a0"/>
    <w:link w:val="a6"/>
    <w:uiPriority w:val="10"/>
    <w:qFormat/>
    <w:rsid w:val="00222923"/>
    <w:pPr>
      <w:keepNext/>
      <w:keepLines/>
      <w:spacing w:after="300" w:line="240" w:lineRule="auto"/>
      <w:ind w:firstLine="0"/>
      <w:contextualSpacing/>
      <w:jc w:val="center"/>
      <w:outlineLvl w:val="0"/>
    </w:pPr>
    <w:rPr>
      <w:b/>
      <w:spacing w:val="5"/>
      <w:kern w:val="28"/>
      <w:sz w:val="28"/>
      <w:szCs w:val="52"/>
    </w:rPr>
  </w:style>
  <w:style w:type="character" w:customStyle="1" w:styleId="a6">
    <w:name w:val="Заголовок Знак"/>
    <w:aliases w:val="Текст сноски Знак Знак"/>
    <w:basedOn w:val="a1"/>
    <w:link w:val="a5"/>
    <w:uiPriority w:val="10"/>
    <w:rsid w:val="00222923"/>
    <w:rPr>
      <w:rFonts w:ascii="Times New Roman" w:hAnsi="Times New Roman"/>
      <w:b/>
      <w:spacing w:val="5"/>
      <w:kern w:val="28"/>
      <w:sz w:val="28"/>
      <w:szCs w:val="52"/>
    </w:rPr>
  </w:style>
  <w:style w:type="paragraph" w:styleId="a7">
    <w:name w:val="Subtitle"/>
    <w:basedOn w:val="a0"/>
    <w:next w:val="a0"/>
    <w:link w:val="a8"/>
    <w:uiPriority w:val="11"/>
    <w:qFormat/>
    <w:rsid w:val="0098229F"/>
    <w:pPr>
      <w:numPr>
        <w:ilvl w:val="1"/>
      </w:numPr>
      <w:ind w:firstLine="482"/>
    </w:pPr>
    <w:rPr>
      <w:i/>
      <w:iCs/>
      <w:color w:val="4F81BD"/>
      <w:spacing w:val="15"/>
      <w:sz w:val="24"/>
      <w:szCs w:val="24"/>
    </w:rPr>
  </w:style>
  <w:style w:type="character" w:customStyle="1" w:styleId="a8">
    <w:name w:val="Подзаголовок Знак"/>
    <w:basedOn w:val="a1"/>
    <w:link w:val="a7"/>
    <w:uiPriority w:val="11"/>
    <w:rsid w:val="0098229F"/>
    <w:rPr>
      <w:i/>
      <w:iCs/>
      <w:color w:val="4F81BD"/>
      <w:spacing w:val="15"/>
      <w:sz w:val="24"/>
      <w:szCs w:val="24"/>
    </w:rPr>
  </w:style>
  <w:style w:type="character" w:styleId="a9">
    <w:name w:val="Strong"/>
    <w:basedOn w:val="a1"/>
    <w:uiPriority w:val="22"/>
    <w:qFormat/>
    <w:rsid w:val="0098229F"/>
    <w:rPr>
      <w:b/>
      <w:bCs/>
    </w:rPr>
  </w:style>
  <w:style w:type="character" w:styleId="aa">
    <w:name w:val="Emphasis"/>
    <w:basedOn w:val="a1"/>
    <w:uiPriority w:val="20"/>
    <w:qFormat/>
    <w:rsid w:val="0098229F"/>
    <w:rPr>
      <w:i/>
      <w:iCs/>
    </w:rPr>
  </w:style>
  <w:style w:type="paragraph" w:styleId="ab">
    <w:name w:val="No Spacing"/>
    <w:uiPriority w:val="1"/>
    <w:qFormat/>
    <w:rsid w:val="0098229F"/>
    <w:rPr>
      <w:sz w:val="22"/>
      <w:szCs w:val="22"/>
    </w:rPr>
  </w:style>
  <w:style w:type="paragraph" w:styleId="ac">
    <w:name w:val="List Paragraph"/>
    <w:basedOn w:val="a0"/>
    <w:uiPriority w:val="34"/>
    <w:qFormat/>
    <w:rsid w:val="0098229F"/>
    <w:pPr>
      <w:contextualSpacing/>
      <w:jc w:val="left"/>
    </w:pPr>
  </w:style>
  <w:style w:type="paragraph" w:styleId="21">
    <w:name w:val="Quote"/>
    <w:basedOn w:val="a0"/>
    <w:next w:val="a0"/>
    <w:uiPriority w:val="29"/>
    <w:qFormat/>
    <w:rsid w:val="0098229F"/>
    <w:pPr>
      <w:pBdr>
        <w:left w:val="single" w:sz="24" w:space="10" w:color="999999"/>
      </w:pBdr>
      <w:spacing w:after="0"/>
      <w:ind w:left="964" w:firstLine="0"/>
    </w:pPr>
    <w:rPr>
      <w:i/>
      <w:iCs/>
      <w:color w:val="8064A2"/>
    </w:rPr>
  </w:style>
  <w:style w:type="paragraph" w:customStyle="1" w:styleId="DeletedPlaceholder">
    <w:name w:val="DeletedPlaceholder"/>
    <w:aliases w:val="Подстановка"/>
    <w:basedOn w:val="a0"/>
    <w:next w:val="a0"/>
    <w:link w:val="DeletedPlaceholder0"/>
    <w:uiPriority w:val="29"/>
    <w:qFormat/>
    <w:rsid w:val="00EB0599"/>
    <w:pPr>
      <w:pBdr>
        <w:left w:val="single" w:sz="24" w:space="10" w:color="999999"/>
      </w:pBdr>
      <w:spacing w:after="0"/>
      <w:ind w:left="964" w:firstLine="0"/>
    </w:pPr>
    <w:rPr>
      <w:i/>
      <w:iCs/>
      <w:color w:val="FF3F1F"/>
    </w:rPr>
  </w:style>
  <w:style w:type="character" w:customStyle="1" w:styleId="DeletedPlaceholder0">
    <w:name w:val="DeletedPlaceholder Знак"/>
    <w:basedOn w:val="a1"/>
    <w:link w:val="DeletedPlaceholder"/>
    <w:uiPriority w:val="29"/>
    <w:rsid w:val="00EB0599"/>
    <w:rPr>
      <w:rFonts w:ascii="Times New Roman" w:hAnsi="Times New Roman"/>
      <w:i/>
      <w:iCs/>
      <w:color w:val="FF3F1F"/>
    </w:rPr>
  </w:style>
  <w:style w:type="paragraph" w:customStyle="1" w:styleId="Warning">
    <w:name w:val="Warning"/>
    <w:aliases w:val="Предупреждение"/>
    <w:basedOn w:val="a0"/>
    <w:next w:val="a0"/>
    <w:link w:val="22"/>
    <w:uiPriority w:val="29"/>
    <w:qFormat/>
    <w:rsid w:val="0098229F"/>
    <w:pPr>
      <w:pBdr>
        <w:left w:val="single" w:sz="24" w:space="10" w:color="999999"/>
      </w:pBdr>
      <w:spacing w:after="0"/>
      <w:ind w:left="964" w:firstLine="0"/>
    </w:pPr>
    <w:rPr>
      <w:i/>
      <w:iCs/>
      <w:color w:val="E36C0A"/>
    </w:rPr>
  </w:style>
  <w:style w:type="character" w:customStyle="1" w:styleId="22">
    <w:name w:val="Цитата 2 Знак"/>
    <w:basedOn w:val="a1"/>
    <w:link w:val="Warning"/>
    <w:uiPriority w:val="29"/>
    <w:rsid w:val="0098229F"/>
    <w:rPr>
      <w:i/>
      <w:iCs/>
      <w:color w:val="000000"/>
    </w:rPr>
  </w:style>
  <w:style w:type="paragraph" w:customStyle="1" w:styleId="QuoteMargin">
    <w:name w:val="QuoteMargin"/>
    <w:aliases w:val="Предупреждение Отступ"/>
    <w:qFormat/>
    <w:rsid w:val="0013305C"/>
    <w:pPr>
      <w:spacing w:before="120" w:line="276" w:lineRule="auto"/>
      <w:ind w:firstLine="482"/>
      <w:jc w:val="both"/>
    </w:pPr>
    <w:rPr>
      <w:sz w:val="22"/>
      <w:szCs w:val="22"/>
    </w:rPr>
  </w:style>
  <w:style w:type="paragraph" w:styleId="ad">
    <w:name w:val="Intense Quote"/>
    <w:basedOn w:val="a0"/>
    <w:next w:val="a0"/>
    <w:link w:val="ae"/>
    <w:uiPriority w:val="30"/>
    <w:qFormat/>
    <w:rsid w:val="0098229F"/>
    <w:pPr>
      <w:pBdr>
        <w:bottom w:val="single" w:sz="4" w:space="4" w:color="4F81BD"/>
      </w:pBdr>
      <w:spacing w:before="200" w:after="0"/>
      <w:ind w:left="936" w:right="936"/>
    </w:pPr>
    <w:rPr>
      <w:b/>
      <w:bCs/>
      <w:i/>
      <w:iCs/>
      <w:color w:val="4F81BD"/>
    </w:rPr>
  </w:style>
  <w:style w:type="character" w:customStyle="1" w:styleId="ae">
    <w:name w:val="Выделенная цитата Знак"/>
    <w:basedOn w:val="a1"/>
    <w:link w:val="ad"/>
    <w:uiPriority w:val="30"/>
    <w:rsid w:val="0098229F"/>
    <w:rPr>
      <w:b/>
      <w:bCs/>
      <w:i/>
      <w:iCs/>
      <w:color w:val="4F81BD"/>
    </w:rPr>
  </w:style>
  <w:style w:type="character" w:styleId="af">
    <w:name w:val="Subtle Emphasis"/>
    <w:basedOn w:val="a1"/>
    <w:uiPriority w:val="19"/>
    <w:qFormat/>
    <w:rsid w:val="0098229F"/>
    <w:rPr>
      <w:i/>
      <w:iCs/>
      <w:color w:val="808080"/>
    </w:rPr>
  </w:style>
  <w:style w:type="character" w:styleId="af0">
    <w:name w:val="Intense Emphasis"/>
    <w:basedOn w:val="a1"/>
    <w:uiPriority w:val="21"/>
    <w:qFormat/>
    <w:rsid w:val="0098229F"/>
    <w:rPr>
      <w:b/>
      <w:bCs/>
      <w:i/>
      <w:iCs/>
      <w:color w:val="4F81BD"/>
    </w:rPr>
  </w:style>
  <w:style w:type="character" w:styleId="af1">
    <w:name w:val="Subtle Reference"/>
    <w:basedOn w:val="a1"/>
    <w:uiPriority w:val="31"/>
    <w:qFormat/>
    <w:rsid w:val="0098229F"/>
    <w:rPr>
      <w:smallCaps/>
      <w:color w:val="C0504D"/>
      <w:u w:val="single"/>
    </w:rPr>
  </w:style>
  <w:style w:type="character" w:styleId="af2">
    <w:name w:val="Intense Reference"/>
    <w:basedOn w:val="a1"/>
    <w:uiPriority w:val="32"/>
    <w:qFormat/>
    <w:rsid w:val="0098229F"/>
    <w:rPr>
      <w:b/>
      <w:bCs/>
      <w:smallCaps/>
      <w:color w:val="C0504D"/>
      <w:spacing w:val="5"/>
      <w:u w:val="single"/>
    </w:rPr>
  </w:style>
  <w:style w:type="character" w:styleId="af3">
    <w:name w:val="Book Title"/>
    <w:basedOn w:val="a1"/>
    <w:uiPriority w:val="33"/>
    <w:qFormat/>
    <w:rsid w:val="0098229F"/>
    <w:rPr>
      <w:b/>
      <w:bCs/>
      <w:smallCaps/>
      <w:spacing w:val="5"/>
    </w:rPr>
  </w:style>
  <w:style w:type="paragraph" w:styleId="af4">
    <w:name w:val="TOC Heading"/>
    <w:basedOn w:val="1"/>
    <w:next w:val="a0"/>
    <w:uiPriority w:val="39"/>
    <w:qFormat/>
    <w:rsid w:val="0098229F"/>
    <w:pPr>
      <w:outlineLvl w:val="9"/>
    </w:pPr>
  </w:style>
  <w:style w:type="paragraph" w:styleId="af5">
    <w:name w:val="Document Map"/>
    <w:basedOn w:val="a0"/>
    <w:link w:val="af6"/>
    <w:uiPriority w:val="99"/>
    <w:semiHidden/>
    <w:unhideWhenUsed/>
    <w:rsid w:val="00222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Схема документа Знак"/>
    <w:basedOn w:val="a1"/>
    <w:link w:val="af5"/>
    <w:uiPriority w:val="99"/>
    <w:semiHidden/>
    <w:rsid w:val="00222923"/>
    <w:rPr>
      <w:rFonts w:ascii="Tahoma" w:hAnsi="Tahoma" w:cs="Tahoma"/>
      <w:sz w:val="16"/>
      <w:szCs w:val="16"/>
    </w:rPr>
  </w:style>
  <w:style w:type="paragraph" w:styleId="af7">
    <w:name w:val="header"/>
    <w:basedOn w:val="a0"/>
    <w:link w:val="af8"/>
    <w:uiPriority w:val="99"/>
    <w:unhideWhenUsed/>
    <w:rsid w:val="00256A2F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f8">
    <w:name w:val="Верхний колонтитул Знак"/>
    <w:basedOn w:val="a1"/>
    <w:link w:val="af7"/>
    <w:uiPriority w:val="99"/>
    <w:rsid w:val="00256A2F"/>
    <w:rPr>
      <w:rFonts w:ascii="Times New Roman" w:hAnsi="Times New Roman"/>
      <w:sz w:val="16"/>
      <w:lang w:val="ru-RU"/>
    </w:rPr>
  </w:style>
  <w:style w:type="paragraph" w:styleId="af9">
    <w:name w:val="footer"/>
    <w:basedOn w:val="a0"/>
    <w:link w:val="afa"/>
    <w:unhideWhenUsed/>
    <w:rsid w:val="00256A2F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fa">
    <w:name w:val="Нижний колонтитул Знак"/>
    <w:basedOn w:val="a1"/>
    <w:link w:val="af9"/>
    <w:rsid w:val="00256A2F"/>
    <w:rPr>
      <w:rFonts w:ascii="Times New Roman" w:hAnsi="Times New Roman"/>
      <w:sz w:val="16"/>
      <w:lang w:val="ru-RU"/>
    </w:rPr>
  </w:style>
  <w:style w:type="character" w:styleId="afb">
    <w:name w:val="footnote reference"/>
    <w:basedOn w:val="a1"/>
    <w:rsid w:val="00F06394"/>
    <w:rPr>
      <w:vertAlign w:val="superscript"/>
    </w:rPr>
  </w:style>
  <w:style w:type="paragraph" w:styleId="afc">
    <w:name w:val="footnote text"/>
    <w:basedOn w:val="a0"/>
    <w:rsid w:val="00F06394"/>
    <w:pPr>
      <w:spacing w:line="216" w:lineRule="auto"/>
    </w:pPr>
    <w:rPr>
      <w:sz w:val="20"/>
      <w:szCs w:val="20"/>
    </w:rPr>
  </w:style>
  <w:style w:type="paragraph" w:customStyle="1" w:styleId="footnotetextunindented">
    <w:name w:val="footnote text unindented"/>
    <w:aliases w:val="Текст сноски Без отступа"/>
    <w:basedOn w:val="Normalunindented"/>
    <w:rsid w:val="00F06394"/>
    <w:pPr>
      <w:spacing w:line="216" w:lineRule="auto"/>
    </w:pPr>
    <w:rPr>
      <w:sz w:val="20"/>
      <w:szCs w:val="20"/>
    </w:rPr>
  </w:style>
  <w:style w:type="paragraph" w:customStyle="1" w:styleId="listfootnotetext">
    <w:name w:val="list footnote text"/>
    <w:aliases w:val="Текст сноски Абзац списка"/>
    <w:basedOn w:val="ac"/>
    <w:rsid w:val="00F06394"/>
    <w:pPr>
      <w:spacing w:line="216" w:lineRule="auto"/>
    </w:pPr>
    <w:rPr>
      <w:sz w:val="20"/>
      <w:szCs w:val="20"/>
    </w:rPr>
  </w:style>
  <w:style w:type="character" w:styleId="afd">
    <w:name w:val="Hyperlink"/>
    <w:uiPriority w:val="99"/>
    <w:unhideWhenUsed/>
    <w:rPr>
      <w:color w:val="0000FF"/>
      <w:u w:val="single"/>
    </w:rPr>
  </w:style>
  <w:style w:type="paragraph" w:customStyle="1" w:styleId="afe">
    <w:name w:val="Îáû÷íûé"/>
    <w:rsid w:val="00C35D97"/>
  </w:style>
  <w:style w:type="character" w:customStyle="1" w:styleId="11">
    <w:name w:val="Название Знак1"/>
    <w:uiPriority w:val="10"/>
    <w:rsid w:val="00C35D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Style">
    <w:name w:val="defaultStyle"/>
    <w:link w:val="defaultStyleCar"/>
    <w:uiPriority w:val="99"/>
    <w:unhideWhenUsed/>
    <w:rsid w:val="00C35D97"/>
    <w:pPr>
      <w:spacing w:after="200" w:line="360" w:lineRule="auto"/>
      <w:jc w:val="both"/>
    </w:pPr>
    <w:rPr>
      <w:rFonts w:asciiTheme="minorHAnsi" w:eastAsiaTheme="minorEastAsia" w:hAnsiTheme="minorHAnsi" w:cstheme="minorBidi"/>
      <w:color w:val="000000"/>
      <w:sz w:val="24"/>
      <w:szCs w:val="22"/>
    </w:rPr>
  </w:style>
  <w:style w:type="character" w:customStyle="1" w:styleId="defaultStyleCar">
    <w:name w:val="defaultStyleCar"/>
    <w:link w:val="defaultStyle"/>
    <w:uiPriority w:val="99"/>
    <w:unhideWhenUsed/>
    <w:rsid w:val="00C35D97"/>
    <w:rPr>
      <w:rFonts w:asciiTheme="minorHAnsi" w:eastAsiaTheme="minorEastAsia" w:hAnsiTheme="minorHAnsi" w:cstheme="minorBidi"/>
      <w:color w:val="000000"/>
      <w:sz w:val="24"/>
      <w:szCs w:val="22"/>
    </w:rPr>
  </w:style>
  <w:style w:type="paragraph" w:styleId="aff">
    <w:name w:val="Body Text"/>
    <w:aliases w:val="Знак Знак Знак1,Знак1 Знак1,Знак Знак,Знак1,body text,Основной текст Знак Знак,bt,BO,ID,body indent,ändrad, ändrad,EHPT,heading_txt,bodytxy2,t,subtitle2,Orig Qstn,Original Question,doc1,Block text,CV Body Text,BODY TEXT,bul,heading3"/>
    <w:basedOn w:val="a0"/>
    <w:link w:val="12"/>
    <w:qFormat/>
    <w:rsid w:val="00052FAE"/>
    <w:pPr>
      <w:spacing w:before="0" w:line="240" w:lineRule="auto"/>
      <w:ind w:firstLine="0"/>
      <w:jc w:val="left"/>
    </w:pPr>
    <w:rPr>
      <w:sz w:val="20"/>
      <w:szCs w:val="20"/>
    </w:rPr>
  </w:style>
  <w:style w:type="character" w:customStyle="1" w:styleId="12">
    <w:name w:val="Основной текст Знак1"/>
    <w:aliases w:val="Знак Знак Знак1 Знак,Знак1 Знак1 Знак,Знак Знак Знак,Знак1 Знак,body text Знак,Основной текст Знак Знак Знак,bt Знак,BO Знак,ID Знак,body indent Знак,ändrad Знак, ändrad Знак,EHPT Знак,heading_txt Знак,bodytxy2 Знак,t Знак,doc1 Знак"/>
    <w:link w:val="aff"/>
    <w:rsid w:val="00052FAE"/>
  </w:style>
  <w:style w:type="character" w:customStyle="1" w:styleId="aff0">
    <w:name w:val="Основной текст Знак"/>
    <w:basedOn w:val="a1"/>
    <w:uiPriority w:val="99"/>
    <w:semiHidden/>
    <w:rsid w:val="00052FAE"/>
    <w:rPr>
      <w:sz w:val="22"/>
      <w:szCs w:val="22"/>
    </w:rPr>
  </w:style>
  <w:style w:type="paragraph" w:customStyle="1" w:styleId="31">
    <w:name w:val="Основной текст с отступом 31"/>
    <w:basedOn w:val="a0"/>
    <w:rsid w:val="00052FAE"/>
    <w:pPr>
      <w:widowControl w:val="0"/>
      <w:suppressAutoHyphens/>
      <w:spacing w:before="0" w:line="240" w:lineRule="auto"/>
      <w:ind w:left="283" w:firstLine="0"/>
      <w:jc w:val="left"/>
    </w:pPr>
    <w:rPr>
      <w:rFonts w:eastAsia="Lucida Sans Unicode"/>
      <w:kern w:val="1"/>
      <w:sz w:val="16"/>
      <w:szCs w:val="16"/>
    </w:rPr>
  </w:style>
  <w:style w:type="paragraph" w:customStyle="1" w:styleId="220">
    <w:name w:val="Основной текст 22"/>
    <w:basedOn w:val="a0"/>
    <w:rsid w:val="00052FAE"/>
    <w:pPr>
      <w:suppressAutoHyphens/>
      <w:spacing w:before="0" w:line="480" w:lineRule="auto"/>
      <w:ind w:firstLine="0"/>
      <w:jc w:val="left"/>
    </w:pPr>
    <w:rPr>
      <w:sz w:val="24"/>
      <w:szCs w:val="24"/>
      <w:lang w:eastAsia="ar-SA"/>
    </w:rPr>
  </w:style>
  <w:style w:type="paragraph" w:customStyle="1" w:styleId="13">
    <w:name w:val="Обычный1"/>
    <w:link w:val="CharChar"/>
    <w:rsid w:val="000A13CD"/>
    <w:pPr>
      <w:jc w:val="both"/>
    </w:pPr>
    <w:rPr>
      <w:rFonts w:ascii="TimesET" w:hAnsi="TimesET"/>
      <w:sz w:val="24"/>
      <w:szCs w:val="24"/>
    </w:rPr>
  </w:style>
  <w:style w:type="character" w:customStyle="1" w:styleId="CharChar">
    <w:name w:val="Обычный Char Char"/>
    <w:link w:val="13"/>
    <w:rsid w:val="000A13CD"/>
    <w:rPr>
      <w:rFonts w:ascii="TimesET" w:hAnsi="TimesET"/>
      <w:sz w:val="24"/>
      <w:szCs w:val="24"/>
    </w:rPr>
  </w:style>
  <w:style w:type="paragraph" w:customStyle="1" w:styleId="a">
    <w:name w:val="Абзац первого уровня"/>
    <w:basedOn w:val="a0"/>
    <w:qFormat/>
    <w:rsid w:val="000A13CD"/>
    <w:pPr>
      <w:numPr>
        <w:numId w:val="4"/>
      </w:numPr>
      <w:spacing w:line="240" w:lineRule="auto"/>
      <w:ind w:left="568" w:hanging="284"/>
    </w:pPr>
    <w:rPr>
      <w:rFonts w:ascii="Calibri" w:hAnsi="Calibri"/>
      <w:sz w:val="24"/>
      <w:szCs w:val="24"/>
    </w:rPr>
  </w:style>
  <w:style w:type="paragraph" w:customStyle="1" w:styleId="26">
    <w:name w:val="Основной текст 26"/>
    <w:basedOn w:val="a0"/>
    <w:rsid w:val="00E440A1"/>
    <w:pPr>
      <w:tabs>
        <w:tab w:val="left" w:pos="7088"/>
      </w:tabs>
      <w:spacing w:before="0" w:after="0" w:line="240" w:lineRule="auto"/>
      <w:ind w:firstLine="851"/>
    </w:pPr>
    <w:rPr>
      <w:snapToGrid w:val="0"/>
      <w:sz w:val="28"/>
      <w:szCs w:val="20"/>
    </w:rPr>
  </w:style>
  <w:style w:type="paragraph" w:styleId="aff1">
    <w:name w:val="Balloon Text"/>
    <w:basedOn w:val="a0"/>
    <w:link w:val="aff2"/>
    <w:semiHidden/>
    <w:unhideWhenUsed/>
    <w:rsid w:val="00B87AB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f2">
    <w:name w:val="Текст выноски Знак"/>
    <w:basedOn w:val="a1"/>
    <w:link w:val="aff1"/>
    <w:uiPriority w:val="99"/>
    <w:semiHidden/>
    <w:rsid w:val="00B87AB6"/>
    <w:rPr>
      <w:rFonts w:ascii="Tahoma" w:hAnsi="Tahoma" w:cs="Tahoma"/>
      <w:sz w:val="16"/>
      <w:szCs w:val="16"/>
    </w:rPr>
  </w:style>
  <w:style w:type="table" w:styleId="aff3">
    <w:name w:val="Table Grid"/>
    <w:basedOn w:val="a2"/>
    <w:rsid w:val="00790B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3">
    <w:name w:val="Абзац списка2"/>
    <w:basedOn w:val="a0"/>
    <w:uiPriority w:val="99"/>
    <w:rsid w:val="00642730"/>
    <w:pPr>
      <w:spacing w:before="0" w:after="200"/>
      <w:ind w:left="720" w:firstLine="0"/>
      <w:jc w:val="left"/>
    </w:pPr>
    <w:rPr>
      <w:rFonts w:ascii="Calibri" w:hAnsi="Calibri"/>
      <w:lang w:eastAsia="en-US"/>
    </w:rPr>
  </w:style>
  <w:style w:type="paragraph" w:styleId="aff4">
    <w:name w:val="Normal (Web)"/>
    <w:basedOn w:val="a0"/>
    <w:rsid w:val="00642730"/>
    <w:pPr>
      <w:widowControl w:val="0"/>
      <w:tabs>
        <w:tab w:val="left" w:pos="709"/>
      </w:tabs>
      <w:suppressAutoHyphens/>
      <w:spacing w:before="280" w:after="280" w:line="276" w:lineRule="atLeast"/>
      <w:ind w:firstLine="0"/>
      <w:jc w:val="left"/>
    </w:pPr>
    <w:rPr>
      <w:rFonts w:ascii="Calibri" w:hAnsi="Calibri" w:cs="Calibri"/>
      <w:color w:val="00000A"/>
      <w:kern w:val="1"/>
      <w:lang w:eastAsia="ar-SA"/>
    </w:rPr>
  </w:style>
  <w:style w:type="paragraph" w:customStyle="1" w:styleId="aff5">
    <w:name w:val="текст"/>
    <w:rsid w:val="00642730"/>
    <w:pPr>
      <w:suppressAutoHyphens/>
      <w:autoSpaceDE w:val="0"/>
      <w:jc w:val="both"/>
    </w:pPr>
    <w:rPr>
      <w:rFonts w:ascii="SchoolBookC" w:eastAsia="Arial" w:hAnsi="SchoolBookC" w:cs="SchoolBookC"/>
      <w:color w:val="000000"/>
      <w:kern w:val="1"/>
      <w:sz w:val="24"/>
      <w:lang w:eastAsia="ar-SA"/>
    </w:rPr>
  </w:style>
  <w:style w:type="paragraph" w:customStyle="1" w:styleId="Standard">
    <w:name w:val="Standard"/>
    <w:rsid w:val="00642730"/>
    <w:pPr>
      <w:suppressAutoHyphens/>
    </w:pPr>
    <w:rPr>
      <w:rFonts w:ascii="Liberation Serif" w:eastAsia="SimSun" w:hAnsi="Liberation Serif" w:cs="Mangal"/>
      <w:kern w:val="1"/>
      <w:sz w:val="24"/>
      <w:szCs w:val="24"/>
      <w:lang w:eastAsia="hi-IN" w:bidi="hi-IN"/>
    </w:rPr>
  </w:style>
  <w:style w:type="character" w:styleId="aff6">
    <w:name w:val="page number"/>
    <w:rsid w:val="00EF4F76"/>
    <w:rPr>
      <w:rFonts w:cs="Times New Roman"/>
    </w:rPr>
  </w:style>
  <w:style w:type="table" w:customStyle="1" w:styleId="14">
    <w:name w:val="Сетка таблицы1"/>
    <w:basedOn w:val="a2"/>
    <w:next w:val="aff3"/>
    <w:uiPriority w:val="59"/>
    <w:rsid w:val="0052707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F27CE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8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58CE57-76BC-4E93-8C70-26393A53A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Государственный контракт на оказание услуг № ____</vt:lpstr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 на оказание услуг № ____</dc:title>
  <dc:creator>user</dc:creator>
  <dc:description>Консультант Плюс - Конструктор Договоров</dc:description>
  <cp:lastModifiedBy>Buhg5</cp:lastModifiedBy>
  <cp:revision>8</cp:revision>
  <cp:lastPrinted>2021-03-19T10:49:00Z</cp:lastPrinted>
  <dcterms:created xsi:type="dcterms:W3CDTF">2024-12-06T06:26:00Z</dcterms:created>
  <dcterms:modified xsi:type="dcterms:W3CDTF">2026-09-16T07:47:00Z</dcterms:modified>
</cp:coreProperties>
</file>