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32A846" w14:textId="7CB13B0A" w:rsidR="008F37BE" w:rsidRPr="0026241D" w:rsidRDefault="00925F55" w:rsidP="00BB2ACC">
      <w:pPr>
        <w:tabs>
          <w:tab w:val="center" w:pos="7991"/>
          <w:tab w:val="left" w:pos="10413"/>
          <w:tab w:val="left" w:pos="10932"/>
        </w:tabs>
        <w:autoSpaceDE w:val="0"/>
        <w:spacing w:after="6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E404C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 w:rsidR="00BB2ACC">
        <w:rPr>
          <w:b/>
          <w:sz w:val="20"/>
          <w:szCs w:val="20"/>
        </w:rPr>
        <w:tab/>
      </w:r>
    </w:p>
    <w:p w14:paraId="716C46A5" w14:textId="06F74958" w:rsidR="005B4657" w:rsidRPr="00F74257" w:rsidRDefault="005B4657" w:rsidP="005B4657">
      <w:pPr>
        <w:jc w:val="right"/>
        <w:rPr>
          <w:sz w:val="20"/>
          <w:szCs w:val="20"/>
        </w:rPr>
      </w:pPr>
      <w:r w:rsidRPr="00F74257">
        <w:rPr>
          <w:sz w:val="20"/>
          <w:szCs w:val="20"/>
        </w:rPr>
        <w:t>Приложение № 1 к Контракту</w:t>
      </w:r>
      <w:r w:rsidRPr="00F74257">
        <w:rPr>
          <w:sz w:val="20"/>
          <w:szCs w:val="20"/>
        </w:rPr>
        <w:br/>
        <w:t>от "</w:t>
      </w:r>
      <w:r>
        <w:rPr>
          <w:sz w:val="20"/>
          <w:szCs w:val="20"/>
        </w:rPr>
        <w:t>____</w:t>
      </w:r>
      <w:r w:rsidRPr="00F74257">
        <w:rPr>
          <w:sz w:val="20"/>
          <w:szCs w:val="20"/>
        </w:rPr>
        <w:t>"</w:t>
      </w:r>
      <w:r>
        <w:rPr>
          <w:sz w:val="20"/>
          <w:szCs w:val="20"/>
        </w:rPr>
        <w:t xml:space="preserve"> ___________ </w:t>
      </w:r>
      <w:r w:rsidRPr="00F74257">
        <w:rPr>
          <w:sz w:val="20"/>
          <w:szCs w:val="20"/>
        </w:rPr>
        <w:t>20</w:t>
      </w:r>
      <w:r>
        <w:rPr>
          <w:sz w:val="20"/>
          <w:szCs w:val="20"/>
        </w:rPr>
        <w:t>26</w:t>
      </w:r>
      <w:r w:rsidRPr="00F74257">
        <w:rPr>
          <w:sz w:val="20"/>
          <w:szCs w:val="20"/>
        </w:rPr>
        <w:t xml:space="preserve"> г.</w:t>
      </w:r>
      <w:r>
        <w:rPr>
          <w:sz w:val="20"/>
          <w:szCs w:val="20"/>
        </w:rPr>
        <w:t xml:space="preserve">  </w:t>
      </w:r>
      <w:r w:rsidRPr="00F74257">
        <w:rPr>
          <w:sz w:val="20"/>
          <w:szCs w:val="20"/>
        </w:rPr>
        <w:br/>
        <w:t>№</w:t>
      </w:r>
      <w:r>
        <w:rPr>
          <w:sz w:val="20"/>
          <w:szCs w:val="20"/>
        </w:rPr>
        <w:t>________________________</w:t>
      </w:r>
    </w:p>
    <w:p w14:paraId="39AF2934" w14:textId="48E62A60" w:rsidR="00E404C6" w:rsidRDefault="00E404C6" w:rsidP="00BA51CE">
      <w:pPr>
        <w:autoSpaceDE w:val="0"/>
        <w:spacing w:after="60"/>
        <w:rPr>
          <w:b/>
          <w:bCs/>
          <w:iCs/>
          <w:color w:val="FF0000"/>
          <w:sz w:val="20"/>
          <w:szCs w:val="20"/>
        </w:rPr>
      </w:pPr>
    </w:p>
    <w:p w14:paraId="51B0AAC1" w14:textId="77777777" w:rsidR="005B4657" w:rsidRPr="00E404C6" w:rsidRDefault="005B4657" w:rsidP="00BA51CE">
      <w:pPr>
        <w:autoSpaceDE w:val="0"/>
        <w:spacing w:after="60"/>
        <w:rPr>
          <w:b/>
          <w:bCs/>
          <w:iCs/>
          <w:color w:val="FF0000"/>
          <w:sz w:val="20"/>
          <w:szCs w:val="20"/>
        </w:rPr>
      </w:pPr>
    </w:p>
    <w:tbl>
      <w:tblPr>
        <w:tblW w:w="15667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297"/>
        <w:gridCol w:w="1404"/>
        <w:gridCol w:w="709"/>
        <w:gridCol w:w="2126"/>
        <w:gridCol w:w="1701"/>
        <w:gridCol w:w="1843"/>
        <w:gridCol w:w="1275"/>
        <w:gridCol w:w="886"/>
        <w:gridCol w:w="601"/>
        <w:gridCol w:w="1277"/>
        <w:gridCol w:w="587"/>
        <w:gridCol w:w="551"/>
        <w:gridCol w:w="15"/>
        <w:gridCol w:w="762"/>
        <w:gridCol w:w="708"/>
        <w:gridCol w:w="925"/>
      </w:tblGrid>
      <w:tr w:rsidR="00281411" w:rsidRPr="007F0698" w14:paraId="281B004A" w14:textId="77777777" w:rsidTr="007F0698">
        <w:trPr>
          <w:trHeight w:val="20"/>
        </w:trPr>
        <w:tc>
          <w:tcPr>
            <w:tcW w:w="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21DA970A" w14:textId="77777777" w:rsidR="00281411" w:rsidRPr="007F0698" w:rsidRDefault="00281411" w:rsidP="005C5B5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  <w:lang w:eastAsia="ru-RU"/>
              </w:rPr>
              <w:t>№ п/п</w:t>
            </w:r>
          </w:p>
          <w:p w14:paraId="20C5F438" w14:textId="77777777" w:rsidR="00C24271" w:rsidRPr="007F0698" w:rsidRDefault="00C24271" w:rsidP="005C5B5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6536D345" w14:textId="77777777" w:rsidR="00281411" w:rsidRPr="007F0698" w:rsidRDefault="00281411" w:rsidP="005C5B52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Код позиции КТРУ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0353F07C" w14:textId="77777777" w:rsidR="00281411" w:rsidRPr="007F0698" w:rsidRDefault="00281411" w:rsidP="006D47C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  <w:lang w:eastAsia="ru-RU"/>
              </w:rPr>
              <w:t>Код</w:t>
            </w:r>
            <w:r w:rsidRPr="007F0698">
              <w:rPr>
                <w:sz w:val="18"/>
                <w:szCs w:val="18"/>
                <w:lang w:eastAsia="ru-RU"/>
              </w:rPr>
              <w:br/>
              <w:t>ОКПД 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463D8689" w14:textId="77777777" w:rsidR="00281411" w:rsidRPr="007F0698" w:rsidRDefault="00281411" w:rsidP="005C5B5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  <w:lang w:eastAsia="ru-RU"/>
              </w:rPr>
              <w:t>Международное непатентованное наименование и характеристики товара (лекарственная форма, дозировка)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415F062C" w14:textId="77777777" w:rsidR="00281411" w:rsidRPr="007F0698" w:rsidRDefault="00281411" w:rsidP="005C5B5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F0698">
              <w:rPr>
                <w:b/>
                <w:bCs/>
                <w:sz w:val="18"/>
                <w:szCs w:val="18"/>
                <w:lang w:eastAsia="ru-RU"/>
              </w:rPr>
              <w:t>Торговое наименование</w:t>
            </w:r>
            <w:r w:rsidRPr="007F0698">
              <w:rPr>
                <w:sz w:val="18"/>
                <w:szCs w:val="18"/>
                <w:lang w:eastAsia="ru-RU"/>
              </w:rPr>
              <w:t xml:space="preserve">. Характеристики предлагаемого товара </w:t>
            </w:r>
            <w:r w:rsidRPr="007F0698">
              <w:rPr>
                <w:i/>
                <w:sz w:val="18"/>
                <w:szCs w:val="18"/>
                <w:lang w:eastAsia="ru-RU"/>
              </w:rPr>
              <w:t>(указать точную величину показателя)</w:t>
            </w:r>
            <w:r w:rsidRPr="007F0698">
              <w:rPr>
                <w:sz w:val="18"/>
                <w:szCs w:val="18"/>
                <w:lang w:eastAsia="ru-RU"/>
              </w:rPr>
              <w:t xml:space="preserve">, в </w:t>
            </w:r>
            <w:r w:rsidRPr="007F0698">
              <w:rPr>
                <w:b/>
                <w:bCs/>
                <w:sz w:val="18"/>
                <w:szCs w:val="18"/>
                <w:lang w:eastAsia="ru-RU"/>
              </w:rPr>
              <w:t>том числе лекарственная форма</w:t>
            </w:r>
            <w:r w:rsidRPr="007F0698">
              <w:rPr>
                <w:sz w:val="18"/>
                <w:szCs w:val="18"/>
                <w:lang w:eastAsia="ru-RU"/>
              </w:rPr>
              <w:t>, дозировка, количество лекарственных форм во вторичной (потребительской) упаковке, форма выпуска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757C8CA4" w14:textId="77777777" w:rsidR="00281411" w:rsidRPr="007F0698" w:rsidRDefault="00281411" w:rsidP="005C5B5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F0698">
              <w:rPr>
                <w:b/>
                <w:bCs/>
                <w:sz w:val="18"/>
                <w:szCs w:val="18"/>
                <w:lang w:eastAsia="ru-RU"/>
              </w:rPr>
              <w:t>Товарный знак</w:t>
            </w:r>
            <w:r w:rsidRPr="007F0698">
              <w:rPr>
                <w:sz w:val="18"/>
                <w:szCs w:val="18"/>
                <w:lang w:eastAsia="ru-RU"/>
              </w:rPr>
              <w:t xml:space="preserve"> (при наличии у товара товарного знака), </w:t>
            </w:r>
            <w:r w:rsidRPr="007F0698">
              <w:rPr>
                <w:b/>
                <w:bCs/>
                <w:sz w:val="18"/>
                <w:szCs w:val="18"/>
                <w:lang w:eastAsia="ru-RU"/>
              </w:rPr>
              <w:t>наименование страны происхождения</w:t>
            </w:r>
            <w:r w:rsidRPr="007F0698">
              <w:rPr>
                <w:sz w:val="18"/>
                <w:szCs w:val="18"/>
                <w:lang w:eastAsia="ru-RU"/>
              </w:rPr>
              <w:t xml:space="preserve"> товара в соответствии с общероссийским классификатором, используемым для идентификации стран мира (с указанием данных документа подтверждающего страну происхождения товара - при наличии)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462C546E" w14:textId="77777777" w:rsidR="00281411" w:rsidRPr="007F0698" w:rsidRDefault="00281411" w:rsidP="005C5B5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F0698">
              <w:rPr>
                <w:b/>
                <w:bCs/>
                <w:sz w:val="18"/>
                <w:szCs w:val="18"/>
                <w:lang w:eastAsia="ru-RU"/>
              </w:rPr>
              <w:t>Номер регистрационного удостоверения лекарственного</w:t>
            </w:r>
            <w:r w:rsidRPr="007F0698">
              <w:rPr>
                <w:sz w:val="18"/>
                <w:szCs w:val="18"/>
                <w:lang w:eastAsia="ru-RU"/>
              </w:rPr>
              <w:t xml:space="preserve"> препарата, 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2DAFECAF" w14:textId="77777777" w:rsidR="00281411" w:rsidRPr="007F0698" w:rsidRDefault="00281411" w:rsidP="005C5B5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  <w:lang w:eastAsia="ru-RU"/>
              </w:rPr>
              <w:t xml:space="preserve">Единица измерения 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117BE8E" w14:textId="77777777" w:rsidR="00281411" w:rsidRPr="007F0698" w:rsidRDefault="00281411" w:rsidP="005C5B5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16F62448" w14:textId="77777777" w:rsidR="00281411" w:rsidRPr="007F0698" w:rsidRDefault="00281411" w:rsidP="005C5B5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7F0698">
              <w:rPr>
                <w:sz w:val="18"/>
                <w:szCs w:val="18"/>
                <w:lang w:eastAsia="ru-RU"/>
              </w:rPr>
              <w:t>Справочно</w:t>
            </w:r>
            <w:proofErr w:type="spellEnd"/>
            <w:r w:rsidRPr="007F0698">
              <w:rPr>
                <w:sz w:val="18"/>
                <w:szCs w:val="18"/>
                <w:lang w:eastAsia="ru-RU"/>
              </w:rPr>
              <w:t>*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7BDA97B3" w14:textId="77777777" w:rsidR="00281411" w:rsidRPr="007F0698" w:rsidRDefault="00281411" w:rsidP="005C5B5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  <w:lang w:eastAsia="ru-RU"/>
              </w:rPr>
              <w:t>Цена за единицу измерения, рубли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0BFA9B0D" w14:textId="77777777" w:rsidR="00281411" w:rsidRPr="007F0698" w:rsidRDefault="00281411" w:rsidP="005C5B5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  <w:lang w:eastAsia="ru-RU"/>
              </w:rPr>
              <w:t>Всего</w:t>
            </w:r>
          </w:p>
        </w:tc>
      </w:tr>
      <w:tr w:rsidR="00281411" w:rsidRPr="007F0698" w14:paraId="5F0819E9" w14:textId="77777777" w:rsidTr="007F0698">
        <w:trPr>
          <w:trHeight w:val="20"/>
        </w:trPr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14:paraId="2EE6E40F" w14:textId="77777777" w:rsidR="00281411" w:rsidRPr="007F0698" w:rsidRDefault="00281411" w:rsidP="005C5B5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14:paraId="6AC7F0BC" w14:textId="77777777" w:rsidR="00281411" w:rsidRPr="007F0698" w:rsidRDefault="00281411" w:rsidP="005C5B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14:paraId="136B3B9C" w14:textId="77777777" w:rsidR="00281411" w:rsidRPr="007F0698" w:rsidRDefault="00281411" w:rsidP="006D47C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14:paraId="13DA84F3" w14:textId="77777777" w:rsidR="00281411" w:rsidRPr="007F0698" w:rsidRDefault="00281411" w:rsidP="005C5B5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14:paraId="412B175F" w14:textId="77777777" w:rsidR="00281411" w:rsidRPr="007F0698" w:rsidRDefault="00281411" w:rsidP="005C5B5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14:paraId="2D2C8116" w14:textId="77777777" w:rsidR="00281411" w:rsidRPr="007F0698" w:rsidRDefault="00281411" w:rsidP="005C5B5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14:paraId="1F610036" w14:textId="77777777" w:rsidR="00281411" w:rsidRPr="007F0698" w:rsidRDefault="00281411" w:rsidP="005C5B5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14:paraId="6751DB93" w14:textId="77777777" w:rsidR="00281411" w:rsidRPr="007F0698" w:rsidRDefault="00281411" w:rsidP="005C5B5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14:paraId="4A618CF0" w14:textId="77777777" w:rsidR="00281411" w:rsidRPr="007F0698" w:rsidRDefault="00281411" w:rsidP="005C5B5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1B68BAAB" w14:textId="77777777" w:rsidR="00281411" w:rsidRPr="007F0698" w:rsidRDefault="00281411" w:rsidP="00C24271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  <w:lang w:eastAsia="ru-RU"/>
              </w:rPr>
              <w:t>Форма выпуска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1BCDDFAE" w14:textId="77777777" w:rsidR="00281411" w:rsidRPr="007F0698" w:rsidRDefault="00281411" w:rsidP="00C24271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  <w:lang w:eastAsia="ru-RU"/>
              </w:rPr>
              <w:t>Единица измерения товара во вторичной упаковке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440ADA78" w14:textId="77777777" w:rsidR="00281411" w:rsidRPr="007F0698" w:rsidRDefault="00281411" w:rsidP="00C24271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  <w:lang w:eastAsia="ru-RU"/>
              </w:rPr>
              <w:t>Количество вторичных упаковок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hideMark/>
          </w:tcPr>
          <w:p w14:paraId="6F6C19A3" w14:textId="77777777" w:rsidR="00281411" w:rsidRPr="007F0698" w:rsidRDefault="00281411" w:rsidP="00C24271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21207F92" w14:textId="0F0B2142" w:rsidR="00281411" w:rsidRPr="007F0698" w:rsidRDefault="00281411" w:rsidP="00C24271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76CAD987" w14:textId="77777777" w:rsidR="00281411" w:rsidRPr="007F0698" w:rsidRDefault="00281411" w:rsidP="00C24271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  <w:lang w:eastAsia="ru-RU"/>
              </w:rPr>
              <w:t>Сумма, рубли</w:t>
            </w:r>
          </w:p>
        </w:tc>
      </w:tr>
      <w:tr w:rsidR="007F0698" w:rsidRPr="007F0698" w14:paraId="5C9987D4" w14:textId="77777777" w:rsidTr="007F0698">
        <w:trPr>
          <w:trHeight w:val="1249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4D6E1E0" w14:textId="77777777" w:rsidR="007F0698" w:rsidRPr="007F0698" w:rsidRDefault="007F0698" w:rsidP="007F069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F682EFC" w14:textId="00E83945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21.10.51.126-000001-1-00095-0000000000000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ADF71BB" w14:textId="2DB938E6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21.10.51.126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91AFA42" w14:textId="7F13B5FA" w:rsidR="007F0698" w:rsidRPr="007F0698" w:rsidRDefault="007F0698" w:rsidP="007F0698">
            <w:pPr>
              <w:rPr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</w:rPr>
              <w:t xml:space="preserve">АСКОРБИНОВАЯ КИСЛОТА                                                  РАСТВОР ДЛЯ ВНУТРИВЕННОГО И ВНУТРИМЫШЕЧНОГО ВВЕДЕНИЯ ; дозировка: 50 мг/мл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AFFA253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C0316A8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D88EFF8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96AB4C4" w14:textId="2F9B9594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color w:val="000000"/>
                <w:sz w:val="18"/>
                <w:szCs w:val="18"/>
              </w:rPr>
              <w:t>мл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DA59B77" w14:textId="6FD6155A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 xml:space="preserve">          11 000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54A2363" w14:textId="7FED1C10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50 мг/мл 2 мл № 10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83C49E3" w14:textId="03D41B07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proofErr w:type="spellStart"/>
            <w:r w:rsidRPr="007F0698">
              <w:rPr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BEB306E" w14:textId="7B1D8CC5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550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58ADB0D2" w14:textId="3907A2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1A653F5C" w14:textId="6AAFCC58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color w:val="000000"/>
                <w:sz w:val="18"/>
                <w:szCs w:val="18"/>
              </w:rPr>
              <w:t>550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393C6272" w14:textId="74F07FA0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F0698" w:rsidRPr="007F0698" w14:paraId="40B39D9B" w14:textId="77777777" w:rsidTr="007F0698">
        <w:trPr>
          <w:trHeight w:val="236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FCB6BF" w14:textId="52B4853A" w:rsidR="007F0698" w:rsidRPr="007F0698" w:rsidRDefault="007F0698" w:rsidP="007F069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1FB71FC" w14:textId="67E9C1A3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21.10.51.126-000001-1-00104-0000000000000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650BE05" w14:textId="4FD8AC24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21.10.51.126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3E2CAF5" w14:textId="32393B78" w:rsidR="007F0698" w:rsidRPr="007F0698" w:rsidRDefault="007F0698" w:rsidP="007F0698">
            <w:pPr>
              <w:rPr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</w:rPr>
              <w:t xml:space="preserve">АСКОРБИНОВАЯ КИСЛОТА                                             ПОРОШОК ДЛЯ ПРИГОТОВЛЕНИЯ РАСТВОРА ДЛЯ ПРИЕМА ВНУТРЬ ; дозировка: 2500 мг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E90FCA8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B39A933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E1CE037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4D2A441" w14:textId="7EC611F9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F0698">
              <w:rPr>
                <w:color w:val="000000"/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FF41846" w14:textId="02FE1F53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 xml:space="preserve">            6 500   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253F3EC" w14:textId="465A9D8E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 xml:space="preserve">2,5 </w:t>
            </w:r>
            <w:proofErr w:type="spellStart"/>
            <w:r w:rsidRPr="007F0698">
              <w:rPr>
                <w:sz w:val="18"/>
                <w:szCs w:val="18"/>
              </w:rPr>
              <w:t>гр</w:t>
            </w:r>
            <w:proofErr w:type="spellEnd"/>
            <w:r w:rsidRPr="007F0698">
              <w:rPr>
                <w:sz w:val="18"/>
                <w:szCs w:val="18"/>
              </w:rPr>
              <w:t xml:space="preserve"> № 50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9C16AF2" w14:textId="37AE485E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proofErr w:type="spellStart"/>
            <w:r w:rsidRPr="007F0698">
              <w:rPr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C3080F5" w14:textId="341B2015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52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BD015F0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E6775A" w14:textId="0AC4B2C0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C7D5F09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F0698" w:rsidRPr="007F0698" w14:paraId="1B0A01EA" w14:textId="77777777" w:rsidTr="007F0698">
        <w:trPr>
          <w:trHeight w:val="236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A0A072E" w14:textId="7267F0A9" w:rsidR="007F0698" w:rsidRPr="007F0698" w:rsidRDefault="007F0698" w:rsidP="007F069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DC22609" w14:textId="0DB6858D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21.20.23.199-000002-1-00013-0000000000000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C39F532" w14:textId="2342A916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21.20.23.199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6805568" w14:textId="58AB49FA" w:rsidR="007F0698" w:rsidRPr="007F0698" w:rsidRDefault="007F0698" w:rsidP="007F0698">
            <w:pPr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</w:rPr>
              <w:t xml:space="preserve">ВОДА ДЛЯ ИНЪЕКЦИЙ                                              РАСТВОРИТЕЛЬ ДЛЯ ПРИГОТОВЛЕНИЯ ЛЕКАРСТВЕННЫХ ФОРМ ДЛЯ ИНЪЕКЦИЙ ; дозировка: ~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459533D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1DB50E9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5BBB6F5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D66DDAC" w14:textId="0FAC7B0A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мл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E52F550" w14:textId="6A046FEB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 xml:space="preserve">          17 500   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F99D222" w14:textId="1D5B2149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5 мл № 10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B1F348D" w14:textId="0FAA889E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proofErr w:type="spellStart"/>
            <w:r w:rsidRPr="007F0698">
              <w:rPr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72FC2AA" w14:textId="1C47D7B6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350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E4BCB81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CCABBE1" w14:textId="77777777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8965A10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F0698" w:rsidRPr="007F0698" w14:paraId="1AA7815A" w14:textId="77777777" w:rsidTr="007F0698">
        <w:trPr>
          <w:trHeight w:val="253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5B22C22" w14:textId="1888877F" w:rsidR="007F0698" w:rsidRPr="007F0698" w:rsidRDefault="007F0698" w:rsidP="007F069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F53F29C" w14:textId="2E2E306A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21.20.10.121-000010-1-00033-0000000000000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28F37D8" w14:textId="41259F7D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21.20.10.121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5E0A686" w14:textId="3E41DE6D" w:rsidR="007F0698" w:rsidRPr="007F0698" w:rsidRDefault="007F0698" w:rsidP="007F0698">
            <w:pPr>
              <w:rPr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</w:rPr>
              <w:t xml:space="preserve">КАЛЬЦИЯ ГЛЮКОНАТ                                                    РАСТВОР ДЛЯ ВНУТРИВЕННОГО И ВНУТРИМЫШЕЧНОГО </w:t>
            </w:r>
            <w:r w:rsidRPr="007F0698">
              <w:rPr>
                <w:color w:val="000000"/>
                <w:sz w:val="18"/>
                <w:szCs w:val="18"/>
              </w:rPr>
              <w:lastRenderedPageBreak/>
              <w:t xml:space="preserve">ВВЕДЕНИЯ ;   дозировка: 100 мг/мл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6611E79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6DADFD9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5CA6425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070B0E3" w14:textId="66F8F297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color w:val="000000"/>
                <w:sz w:val="18"/>
                <w:szCs w:val="18"/>
              </w:rPr>
              <w:t>мл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E3EDF51" w14:textId="47467020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 xml:space="preserve">            2 000   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D09DAA7" w14:textId="4C18B90C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100 мг/мл 5 мл № 10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E16034D" w14:textId="0B2B3172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proofErr w:type="spellStart"/>
            <w:r w:rsidRPr="007F0698">
              <w:rPr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D895127" w14:textId="13148B1A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40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7FB1724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6B38EFA" w14:textId="79CE3739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180F0ED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F0698" w:rsidRPr="007F0698" w14:paraId="5EFE8ED7" w14:textId="77777777" w:rsidTr="007F0698">
        <w:trPr>
          <w:trHeight w:val="122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71A1797" w14:textId="48C2CF9B" w:rsidR="007F0698" w:rsidRPr="007F0698" w:rsidRDefault="007F0698" w:rsidP="007F069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F07B0AE" w14:textId="3D042335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21.20.10.118-000001-1-00131-0000000000000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511DF39" w14:textId="5B646297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21.20.10.118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CBAB3E8" w14:textId="7FFED6EF" w:rsidR="007F0698" w:rsidRPr="007F0698" w:rsidRDefault="007F0698" w:rsidP="007F0698">
            <w:pPr>
              <w:rPr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</w:rPr>
              <w:t>ПАНКРЕАТИН ТАБЛЕТКИ, ПОКРЫТЫЕ ОБОЛОЧКОЙ ; дозировка: 3500 ЕДТАБЛЕТКИ, ПОКРЫТЫЕ ОБОЛОЧКОЙ ; дозировка: 3500 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194CABD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4326716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CA99A32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18D5CE3" w14:textId="777F8164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F0698"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7313984" w14:textId="74485FBA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 xml:space="preserve">          10 400   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67880FA" w14:textId="6B7FDECB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3500 ЕД № 80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7F8D2C2" w14:textId="16293020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proofErr w:type="spellStart"/>
            <w:r w:rsidRPr="007F0698">
              <w:rPr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FBA3172" w14:textId="452800A2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130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507BB82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4B11C94" w14:textId="0AF1BA45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9A23600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F0698" w:rsidRPr="007F0698" w14:paraId="6FA6FF99" w14:textId="77777777" w:rsidTr="007F0698">
        <w:trPr>
          <w:trHeight w:val="203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6BABD39" w14:textId="74A3372F" w:rsidR="007F0698" w:rsidRPr="007F0698" w:rsidRDefault="007F0698" w:rsidP="007F069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4FA1BDC" w14:textId="62C773C8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21.10.51.129-000004-1-00018-0000000000000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A0B8CD5" w14:textId="60060F6C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21.10.51.129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8268CEA" w14:textId="6E8878C5" w:rsidR="007F0698" w:rsidRPr="007F0698" w:rsidRDefault="007F0698" w:rsidP="007F0698">
            <w:pPr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</w:rPr>
              <w:t xml:space="preserve">ПИРИДОКСИН                                                 РАСТВОР ДЛЯ ИНЪЕКЦИЙ ; дозировка: 50 мг/мл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9F8B611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56D6178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0413AC0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177787E" w14:textId="7193C0CD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мл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F566213" w14:textId="178D5630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 xml:space="preserve">          14 000   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FFD5521" w14:textId="2392FEFE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50 мг/мл 1 мл № 10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4B7D835" w14:textId="2AAD2BDB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proofErr w:type="spellStart"/>
            <w:r w:rsidRPr="007F0698">
              <w:rPr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BEE67F4" w14:textId="507844B4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1400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1701C4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9B72E93" w14:textId="77777777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3827A9E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F0698" w:rsidRPr="007F0698" w14:paraId="1F47F5D4" w14:textId="77777777" w:rsidTr="007F0698">
        <w:trPr>
          <w:trHeight w:val="203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66739D6" w14:textId="34890A06" w:rsidR="007F0698" w:rsidRPr="007F0698" w:rsidRDefault="007F0698" w:rsidP="007F069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122B1AA" w14:textId="18B19D18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21.10.51.124-000002-1-00008-0000000000000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B06A851" w14:textId="638A8823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21.10.51.124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973F1F0" w14:textId="048E17C7" w:rsidR="007F0698" w:rsidRPr="007F0698" w:rsidRDefault="007F0698" w:rsidP="007F0698">
            <w:pPr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</w:rPr>
              <w:t xml:space="preserve">ТИАМИН                                                   РАСТВОР ДЛЯ ВНУТРИМЫШЕЧНОГО ВВЕДЕНИЯ ; дозировка: 50 мг/мл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01534BE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952B7A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B1A19D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291EA04" w14:textId="4C5872D5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мл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2CB5719" w14:textId="24302D68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 xml:space="preserve">          14 000   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DD9240A" w14:textId="594D29D1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50 мг/мл 1 мл № 10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E4868D3" w14:textId="30F0868E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proofErr w:type="spellStart"/>
            <w:r w:rsidRPr="007F0698">
              <w:rPr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AEA54A6" w14:textId="1666D546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1400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ABE30A9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D5D7A65" w14:textId="77777777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62D349B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F0698" w:rsidRPr="007F0698" w14:paraId="46C996C3" w14:textId="77777777" w:rsidTr="007F0698">
        <w:trPr>
          <w:trHeight w:val="203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6AE7F7D" w14:textId="08525D14" w:rsidR="007F0698" w:rsidRPr="007F0698" w:rsidRDefault="007F0698" w:rsidP="007F069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F5D9E1A" w14:textId="70E46899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21.20.10.133-000003-1-00110-0000000000000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5870E0F" w14:textId="549581C0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21.20.10.133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9331B47" w14:textId="5A32EAA8" w:rsidR="007F0698" w:rsidRPr="007F0698" w:rsidRDefault="007F0698" w:rsidP="007F0698">
            <w:pPr>
              <w:rPr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</w:rPr>
              <w:t xml:space="preserve">ЦИАНОКОБАЛАМИН                                                 РАСТВОР ДЛЯ ИНЪЕКЦИЙ ; дозировка: 0.5 мг/мл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8AA7E16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FB3DF3D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28831C7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DEA7AA2" w14:textId="783A20AE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color w:val="000000"/>
                <w:sz w:val="18"/>
                <w:szCs w:val="18"/>
              </w:rPr>
              <w:t>мл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76F5C71" w14:textId="674AAA92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 xml:space="preserve">            6 000   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63A0862" w14:textId="004A2513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500 мкг/мл 1 мл № 10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B606D52" w14:textId="02109030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proofErr w:type="spellStart"/>
            <w:r w:rsidRPr="007F0698">
              <w:rPr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D4EB4D6" w14:textId="507825ED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600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F7C4B9D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E6D7FA8" w14:textId="77777777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9C71DA8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F0698" w:rsidRPr="007F0698" w14:paraId="0FD42C2E" w14:textId="77777777" w:rsidTr="007F0698">
        <w:trPr>
          <w:trHeight w:val="203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EA9A3C9" w14:textId="5AC97406" w:rsidR="007F0698" w:rsidRPr="007F0698" w:rsidRDefault="007F0698" w:rsidP="007F069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CFD33E8" w14:textId="058DAF58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21.20.10.133-000007-1-00033-0000000000000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8BD159C" w14:textId="069F9731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21.20.10.133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8F2E2B4" w14:textId="6E61262A" w:rsidR="007F0698" w:rsidRPr="007F0698" w:rsidRDefault="007F0698" w:rsidP="007F0698">
            <w:pPr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</w:rPr>
              <w:t>ФОЛИЕВАЯ КИСЛОТА ТАБЛЕТКИ ; дозировка: 0.4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8EFF5D8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B7533D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C00F09F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B1BFD12" w14:textId="6904A21A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F0698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BC87861" w14:textId="367EA14B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 xml:space="preserve">            1 500   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4BED6BD" w14:textId="377CFDD4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0,4 мг № 30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840DEA9" w14:textId="495D1981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BAAD69A" w14:textId="28DA3779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50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3F7D0A6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50C5024" w14:textId="77777777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46B34C5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F0698" w:rsidRPr="007F0698" w14:paraId="159A5590" w14:textId="77777777" w:rsidTr="007F0698">
        <w:trPr>
          <w:trHeight w:val="203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9AFA68B" w14:textId="08CF6052" w:rsidR="007F0698" w:rsidRPr="007F0698" w:rsidRDefault="007F0698" w:rsidP="007F069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295076D" w14:textId="278C7CE4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21.20.10.182-000002-1-00022-0000000000000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A4AADC6" w14:textId="3377F09E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21.20.10.182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DF96237" w14:textId="2002121F" w:rsidR="007F0698" w:rsidRPr="007F0698" w:rsidRDefault="007F0698" w:rsidP="007F0698">
            <w:pPr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</w:rPr>
              <w:t>КАЛИЯ ЙОДИД ТАБЛЕТКИ ; дозировка: 0.2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339B749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8396D86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E2B66DA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2158361" w14:textId="71CBB90D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F0698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E5DCCF9" w14:textId="32FE968F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 xml:space="preserve">            1 500   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F8D30CB" w14:textId="51228323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0,2 мг № 100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695BF67" w14:textId="13A857C9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9DC9C39" w14:textId="42CA625F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50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F620D52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FA60217" w14:textId="77777777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EAB1D92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F0698" w:rsidRPr="007F0698" w14:paraId="5250DED8" w14:textId="77777777" w:rsidTr="007F0698">
        <w:trPr>
          <w:trHeight w:val="203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4E0AE8" w14:textId="4BAADF8D" w:rsidR="007F0698" w:rsidRPr="007F0698" w:rsidRDefault="007F0698" w:rsidP="007F069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8053435" w14:textId="539FF9F7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21.20.23.199-000004-1-00016-0000000000000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AB0AB80" w14:textId="4C7F12A6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21.20.23.199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6B00399" w14:textId="0A7DE24B" w:rsidR="007F0698" w:rsidRPr="007F0698" w:rsidRDefault="007F0698" w:rsidP="007F0698">
            <w:pPr>
              <w:rPr>
                <w:sz w:val="18"/>
                <w:szCs w:val="18"/>
                <w:lang w:eastAsia="ru-RU"/>
              </w:rPr>
            </w:pPr>
            <w:r w:rsidRPr="007F0698">
              <w:rPr>
                <w:sz w:val="18"/>
                <w:szCs w:val="18"/>
              </w:rPr>
              <w:t>НАТРИЯ ХЛОРИД РАСТВОРИТЕЛЬ ДЛЯ ПРИГОТОВЛЕНИЯ ЛЕКАРСТВЕННЫХ ФОРМ ДЛЯ ИНЪЕКЦИЙ ; дозировка: 9 мг/мл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986E3F8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6E45D56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1DD8794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AA722B8" w14:textId="2F87205C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мл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8EB9A2D" w14:textId="6BE2BD65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 xml:space="preserve">          12 500   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1868612" w14:textId="340DA4C4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9 мг/мл 5 мл № 10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0D20C38" w14:textId="3C3C7F67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52BBC93" w14:textId="72CC7A7C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250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9EE3389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23BEA56" w14:textId="77777777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F99975E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F0698" w:rsidRPr="007F0698" w14:paraId="38CC8B88" w14:textId="77777777" w:rsidTr="007F0698">
        <w:trPr>
          <w:trHeight w:val="203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381F251" w14:textId="70FFCE4B" w:rsidR="007F0698" w:rsidRPr="007F0698" w:rsidRDefault="007F0698" w:rsidP="007F069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B39CBD8" w14:textId="3B4548FB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21.20.23.190-000009-1-00018-0000000000000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34DDCB5" w14:textId="1B56B19F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21.20.23.199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D18F148" w14:textId="1A5EFF1C" w:rsidR="007F0698" w:rsidRPr="007F0698" w:rsidRDefault="007F0698" w:rsidP="007F0698">
            <w:pPr>
              <w:rPr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</w:rPr>
              <w:t xml:space="preserve">НАТРИЯ ТИОСУЛЬФАТ                                                 РАСТВОР ДЛЯ ВНУТРИВЕННОГО ВВЕДЕНИЯ дозировка: 300 мг/мл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0ED35B8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732902A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9D15733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4F0B30DB" w14:textId="6DF12DFB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color w:val="000000"/>
                <w:sz w:val="18"/>
                <w:szCs w:val="18"/>
              </w:rPr>
              <w:t>мл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B5E2450" w14:textId="7488B689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 xml:space="preserve">            3 000   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5A3FA56" w14:textId="0A76BEE2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300 мг/мл 10 мл № 10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5EC79706" w14:textId="2983DE42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proofErr w:type="spellStart"/>
            <w:r w:rsidRPr="007F0698">
              <w:rPr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9F99C98" w14:textId="42F26384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30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7F93DC5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FC3A480" w14:textId="77777777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F8ABEF4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F0698" w:rsidRPr="007F0698" w14:paraId="63214118" w14:textId="77777777" w:rsidTr="007F0698">
        <w:trPr>
          <w:trHeight w:val="203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A11A1AC" w14:textId="51A3F7A1" w:rsidR="007F0698" w:rsidRPr="007F0698" w:rsidRDefault="007F0698" w:rsidP="007F069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173FEFB" w14:textId="6C0D8D43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21.20.10.134-000008-1-00035-0000000000000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A099F33" w14:textId="6B146EF7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21.20.23.190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E2D5452" w14:textId="496DA0ED" w:rsidR="007F0698" w:rsidRPr="007F0698" w:rsidRDefault="007F0698" w:rsidP="007F0698">
            <w:pPr>
              <w:rPr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</w:rPr>
              <w:t>ДЕКСТРОЗА РАСТВОР ДЛЯ ВНУТРИВЕННОГО ВВЕДЕНИЯ ; дозировка: 400 мг/мл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C08C419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757EC17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309159B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E8EC0AF" w14:textId="587DD7BD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color w:val="000000"/>
                <w:sz w:val="18"/>
                <w:szCs w:val="18"/>
              </w:rPr>
              <w:t>мл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7582F08F" w14:textId="3BCFA6DF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 xml:space="preserve">          10 000   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3B5388DF" w14:textId="0885A91D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400 мг/мл 10 мл № 10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EB6B4A6" w14:textId="77F073E6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23CEB6C" w14:textId="2EAB9169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100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6203AAB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D7780F2" w14:textId="77777777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C9AA10D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7F0698" w:rsidRPr="007F0698" w14:paraId="59F5E50C" w14:textId="77777777" w:rsidTr="007F0698">
        <w:trPr>
          <w:trHeight w:val="203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DCB199A" w14:textId="634959DE" w:rsidR="007F0698" w:rsidRPr="007F0698" w:rsidRDefault="007F0698" w:rsidP="007F0698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3A1E14B" w14:textId="5EF13980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21.20.10.133-000006-1-00123-0000000000000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44CC480" w14:textId="240925BB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21.20.10.134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001B3C91" w14:textId="0DC37014" w:rsidR="007F0698" w:rsidRPr="007F0698" w:rsidRDefault="007F0698" w:rsidP="007F0698">
            <w:pPr>
              <w:rPr>
                <w:sz w:val="18"/>
                <w:szCs w:val="18"/>
                <w:lang w:eastAsia="ru-RU"/>
              </w:rPr>
            </w:pPr>
            <w:r w:rsidRPr="007F0698">
              <w:rPr>
                <w:color w:val="000000"/>
                <w:sz w:val="18"/>
                <w:szCs w:val="18"/>
              </w:rPr>
              <w:t xml:space="preserve">ЖЕЛЕЗА [III] ГИДРОКСИД ПОЛИМАЛЬТОЗАТ                                                ТАБЛЕТКИ ЖЕВАТЕЛЬНЫЕ ;  </w:t>
            </w:r>
            <w:r w:rsidRPr="007F0698">
              <w:rPr>
                <w:color w:val="000000"/>
                <w:sz w:val="18"/>
                <w:szCs w:val="18"/>
              </w:rPr>
              <w:lastRenderedPageBreak/>
              <w:t xml:space="preserve">дозировка: 100 мг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FEF46E4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97F65DC" w14:textId="77777777" w:rsidR="007F0698" w:rsidRPr="007F0698" w:rsidRDefault="007F0698" w:rsidP="007F069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773604A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20420001" w14:textId="6ECA5AAE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F0698"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F06E96D" w14:textId="284191A7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 xml:space="preserve">            3 000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6735C3E0" w14:textId="0AB57C2E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100 мг № 30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4A85AF1" w14:textId="06F635E0" w:rsidR="007F0698" w:rsidRPr="007F0698" w:rsidRDefault="007F0698" w:rsidP="007F0698">
            <w:pPr>
              <w:jc w:val="center"/>
              <w:rPr>
                <w:sz w:val="18"/>
                <w:szCs w:val="18"/>
              </w:rPr>
            </w:pPr>
            <w:proofErr w:type="spellStart"/>
            <w:r w:rsidRPr="007F0698">
              <w:rPr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tcMar>
              <w:left w:w="28" w:type="dxa"/>
              <w:right w:w="28" w:type="dxa"/>
            </w:tcMar>
          </w:tcPr>
          <w:p w14:paraId="19B59EFA" w14:textId="2E7D85DA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  <w:r w:rsidRPr="007F0698">
              <w:rPr>
                <w:sz w:val="18"/>
                <w:szCs w:val="18"/>
              </w:rPr>
              <w:t>100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7A0A4F9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8E5E197" w14:textId="77777777" w:rsidR="007F0698" w:rsidRPr="007F0698" w:rsidRDefault="007F0698" w:rsidP="007F069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60C1E5E" w14:textId="77777777" w:rsidR="007F0698" w:rsidRPr="007F0698" w:rsidRDefault="007F0698" w:rsidP="007F069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C24271" w:rsidRPr="007F0698" w14:paraId="4B55279F" w14:textId="77777777" w:rsidTr="007F0698">
        <w:trPr>
          <w:trHeight w:val="203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960E296" w14:textId="77777777" w:rsidR="00C24271" w:rsidRPr="007F0698" w:rsidRDefault="00C24271" w:rsidP="005C5B5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4E17D8B" w14:textId="77777777" w:rsidR="00C24271" w:rsidRPr="007F0698" w:rsidRDefault="00C24271" w:rsidP="003E5F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99A0A4B" w14:textId="77777777" w:rsidR="00C24271" w:rsidRPr="007F0698" w:rsidRDefault="00C24271" w:rsidP="006D47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589E66B" w14:textId="0A25ADCB" w:rsidR="00C24271" w:rsidRPr="007F0698" w:rsidRDefault="00C24271" w:rsidP="00480DE7">
            <w:pPr>
              <w:rPr>
                <w:b/>
                <w:bCs/>
                <w:sz w:val="18"/>
                <w:szCs w:val="18"/>
                <w:lang w:eastAsia="ru-RU"/>
              </w:rPr>
            </w:pPr>
            <w:r w:rsidRPr="007F0698">
              <w:rPr>
                <w:b/>
                <w:bCs/>
                <w:sz w:val="18"/>
                <w:szCs w:val="18"/>
                <w:lang w:eastAsia="ru-RU"/>
              </w:rPr>
              <w:t>Цена контракта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659646C" w14:textId="77777777" w:rsidR="00C24271" w:rsidRPr="007F0698" w:rsidRDefault="00C24271" w:rsidP="005C5B5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E6E5D00" w14:textId="77777777" w:rsidR="00C24271" w:rsidRPr="007F0698" w:rsidRDefault="00C24271" w:rsidP="005C5B5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AF293B5" w14:textId="77777777" w:rsidR="00C24271" w:rsidRPr="007F0698" w:rsidRDefault="00C24271" w:rsidP="005C5B5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7193DE7" w14:textId="77777777" w:rsidR="00C24271" w:rsidRPr="007F0698" w:rsidRDefault="00C24271" w:rsidP="00480DE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E6894C5" w14:textId="77777777" w:rsidR="00C24271" w:rsidRPr="007F0698" w:rsidRDefault="00C2427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D2018D7" w14:textId="77777777" w:rsidR="00C24271" w:rsidRPr="007F0698" w:rsidRDefault="00C2427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365D0B0" w14:textId="77777777" w:rsidR="00C24271" w:rsidRPr="007F0698" w:rsidRDefault="00C24271" w:rsidP="005C5B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403CEF2" w14:textId="77777777" w:rsidR="00C24271" w:rsidRPr="007F0698" w:rsidRDefault="00C2427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127000B" w14:textId="77777777" w:rsidR="00C24271" w:rsidRPr="007F0698" w:rsidRDefault="00C24271" w:rsidP="005C5B5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0396F93" w14:textId="77777777" w:rsidR="00C24271" w:rsidRPr="007F0698" w:rsidRDefault="00C2427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67A427A" w14:textId="77777777" w:rsidR="00C24271" w:rsidRPr="007F0698" w:rsidRDefault="00C24271" w:rsidP="005C5B5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</w:tbl>
    <w:p w14:paraId="1F837586" w14:textId="77777777" w:rsidR="0037260B" w:rsidRPr="00C24271" w:rsidRDefault="00711281" w:rsidP="0037260B">
      <w:pPr>
        <w:autoSpaceDE w:val="0"/>
        <w:spacing w:after="60"/>
        <w:jc w:val="both"/>
        <w:rPr>
          <w:i/>
          <w:sz w:val="16"/>
          <w:szCs w:val="16"/>
        </w:rPr>
      </w:pPr>
      <w:r w:rsidRPr="00C24271">
        <w:rPr>
          <w:i/>
          <w:sz w:val="16"/>
          <w:szCs w:val="16"/>
        </w:rPr>
        <w:t xml:space="preserve">* Участник может предложить другое количество вторичных упаковок в случае изменения фасовки в соответствии с потребностью Заказчика, указанной в графе «Количество». Участник вправе предлагать иную упаковку, только в случае если такая упаковка зарегистрирована в реестре лекарственных средств по данному МНН. Согласно Федеральному закону №61-ФЗ от 12.04.2010 г. «Об обращении лекарственных средств» поставка товара осуществляется в целых упаковках, возможно увеличение потребности, указанной в графе «Количество» до целой вторичной (потребительской) упаковки поставляемого лекарственного средства.          </w:t>
      </w:r>
    </w:p>
    <w:p w14:paraId="11404BDB" w14:textId="77777777" w:rsidR="00711281" w:rsidRPr="00C24271" w:rsidRDefault="00711281" w:rsidP="0037260B">
      <w:pPr>
        <w:autoSpaceDE w:val="0"/>
        <w:spacing w:after="60"/>
        <w:jc w:val="both"/>
        <w:rPr>
          <w:sz w:val="16"/>
          <w:szCs w:val="16"/>
        </w:rPr>
      </w:pPr>
    </w:p>
    <w:p w14:paraId="6AAAD08C" w14:textId="77777777" w:rsidR="0037260B" w:rsidRPr="00C24271" w:rsidRDefault="0037260B" w:rsidP="0037260B">
      <w:pPr>
        <w:autoSpaceDE w:val="0"/>
        <w:spacing w:after="60"/>
        <w:jc w:val="both"/>
        <w:rPr>
          <w:sz w:val="20"/>
          <w:szCs w:val="20"/>
        </w:rPr>
      </w:pPr>
      <w:r w:rsidRPr="00C24271">
        <w:rPr>
          <w:sz w:val="20"/>
          <w:szCs w:val="20"/>
        </w:rPr>
        <w:t xml:space="preserve">Обязательно наличие действующей лицензии на производство лекарственных средств или на осуществление фармацевтической деятельности – оптовой торговли лекарственными средствами, и предоставление документов качества лекарственных препаратов (при каждой поставке товара). Остаточный срок годности товара на момент поставки - не менее 12 месяцев.    </w:t>
      </w:r>
    </w:p>
    <w:p w14:paraId="360F6958" w14:textId="77777777" w:rsidR="0037260B" w:rsidRPr="00C24271" w:rsidRDefault="0037260B" w:rsidP="0037260B">
      <w:pPr>
        <w:autoSpaceDE w:val="0"/>
        <w:spacing w:after="60"/>
        <w:jc w:val="both"/>
        <w:rPr>
          <w:i/>
          <w:sz w:val="20"/>
          <w:szCs w:val="20"/>
        </w:rPr>
      </w:pPr>
      <w:r w:rsidRPr="00C24271">
        <w:rPr>
          <w:i/>
          <w:sz w:val="20"/>
          <w:szCs w:val="20"/>
        </w:rPr>
        <w:tab/>
      </w:r>
    </w:p>
    <w:p w14:paraId="084930AF" w14:textId="77777777" w:rsidR="0037260B" w:rsidRPr="00C24271" w:rsidRDefault="0037260B" w:rsidP="0037260B">
      <w:pPr>
        <w:autoSpaceDE w:val="0"/>
        <w:spacing w:after="60"/>
        <w:jc w:val="both"/>
        <w:rPr>
          <w:i/>
          <w:sz w:val="20"/>
          <w:szCs w:val="20"/>
        </w:rPr>
      </w:pPr>
      <w:r w:rsidRPr="00C24271">
        <w:rPr>
          <w:i/>
          <w:sz w:val="20"/>
          <w:szCs w:val="20"/>
        </w:rPr>
        <w:t>Примечание:</w:t>
      </w:r>
    </w:p>
    <w:p w14:paraId="7ADD69A2" w14:textId="77777777" w:rsidR="00FA574F" w:rsidRPr="00C24271" w:rsidRDefault="00FA574F" w:rsidP="00FA574F">
      <w:pPr>
        <w:autoSpaceDE w:val="0"/>
        <w:spacing w:after="60"/>
        <w:jc w:val="both"/>
        <w:rPr>
          <w:i/>
          <w:sz w:val="20"/>
          <w:szCs w:val="20"/>
        </w:rPr>
      </w:pPr>
      <w:r w:rsidRPr="00C24271">
        <w:rPr>
          <w:i/>
          <w:sz w:val="20"/>
          <w:szCs w:val="20"/>
        </w:rPr>
        <w:t xml:space="preserve">      В соответствии со ст. 14 Федерального закона о контрактной системе при исполнении контракта замена товара на происходящий из иностранного государства товар, в отношении которого установлено ограничение, если контракт предусматривает поставку товара российского происхождения, не допускается;</w:t>
      </w:r>
      <w:r w:rsidRPr="00C24271">
        <w:rPr>
          <w:i/>
          <w:sz w:val="20"/>
          <w:szCs w:val="20"/>
        </w:rPr>
        <w:br/>
        <w:t xml:space="preserve">      В соответствии со ст. 14 Федерального закона о контрактной системе, если Правительством Российской Федерации установлено предусмотренное </w:t>
      </w:r>
      <w:hyperlink w:anchor="P324" w:tooltip="в) преимущество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">
        <w:r w:rsidRPr="00C24271">
          <w:rPr>
            <w:i/>
            <w:sz w:val="20"/>
            <w:szCs w:val="20"/>
          </w:rPr>
          <w:t>подпунктом "в" пункта 1 части 2</w:t>
        </w:r>
      </w:hyperlink>
      <w:r w:rsidRPr="00C24271">
        <w:rPr>
          <w:i/>
          <w:sz w:val="20"/>
          <w:szCs w:val="20"/>
        </w:rPr>
        <w:t xml:space="preserve"> ст. 14 преимущество в отношении товара российского происхождения, при исполнении контракта допускается замена товара (с учетом особенностей, предусмотренных </w:t>
      </w:r>
      <w:hyperlink w:anchor="P2360" w:tooltip="7. При исполнении контракта (за исключением случаев, предусмотренных подпунктом &quot;в&quot; пункта 1, подпунктом &quot;б&quot; пункта 2, подпунктом &quot;в&quot; пункта 3 части 4 статьи 14 настоящего Федерального закона) по согласованию заказчика с поставщиком (подрядчиком, исполнителем)">
        <w:r w:rsidRPr="00C24271">
          <w:rPr>
            <w:i/>
            <w:sz w:val="20"/>
            <w:szCs w:val="20"/>
          </w:rPr>
          <w:t>частью 7 статьи 95</w:t>
        </w:r>
      </w:hyperlink>
      <w:r w:rsidRPr="00C24271">
        <w:rPr>
          <w:i/>
          <w:sz w:val="20"/>
          <w:szCs w:val="20"/>
        </w:rPr>
        <w:t xml:space="preserve"> Федерального закона о контрактной системе) исключительно на товар российского происхождения, если контракт предусматривает поставку товара российского происхождения.</w:t>
      </w:r>
    </w:p>
    <w:p w14:paraId="1B2A77AC" w14:textId="77777777" w:rsidR="006A27D8" w:rsidRPr="00C24271" w:rsidRDefault="006A27D8" w:rsidP="006A27D8">
      <w:pPr>
        <w:autoSpaceDE w:val="0"/>
        <w:spacing w:after="60"/>
        <w:jc w:val="both"/>
        <w:rPr>
          <w:i/>
          <w:sz w:val="20"/>
          <w:szCs w:val="20"/>
        </w:rPr>
      </w:pPr>
      <w:r w:rsidRPr="00C24271">
        <w:rPr>
          <w:i/>
          <w:sz w:val="20"/>
          <w:szCs w:val="20"/>
        </w:rPr>
        <w:t xml:space="preserve">    При исполнении Контракта не допускается замена лекарственного препарата, все стадии производства которого (в том числе синтез молекулы действующего вещества при  производстве фармацевтических субстанций) осуществляются на территориях государств - членов Евразийского экономического союза, на лекарственный препарат, не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 (если при осуществлении закупок товара, указанного в позиции 433 приложения N 2 к постановлению Правительства РФ от 23.12.2024 N 1875, Контракт предусматривает поставку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союза).</w:t>
      </w:r>
    </w:p>
    <w:p w14:paraId="473DB2DD" w14:textId="77777777" w:rsidR="0037260B" w:rsidRPr="00C24271" w:rsidRDefault="0037260B" w:rsidP="0037260B">
      <w:pPr>
        <w:autoSpaceDE w:val="0"/>
        <w:spacing w:after="60"/>
        <w:jc w:val="both"/>
        <w:rPr>
          <w:i/>
          <w:sz w:val="20"/>
          <w:szCs w:val="20"/>
        </w:rPr>
      </w:pPr>
    </w:p>
    <w:sectPr w:rsidR="0037260B" w:rsidRPr="00C24271" w:rsidSect="00340933">
      <w:pgSz w:w="16838" w:h="11906" w:orient="landscape"/>
      <w:pgMar w:top="709" w:right="289" w:bottom="851" w:left="56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6A84E" w14:textId="77777777" w:rsidR="00E4619B" w:rsidRDefault="00E4619B">
      <w:r>
        <w:separator/>
      </w:r>
    </w:p>
  </w:endnote>
  <w:endnote w:type="continuationSeparator" w:id="0">
    <w:p w14:paraId="1855AEC5" w14:textId="77777777" w:rsidR="00E4619B" w:rsidRDefault="00E46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ohit Hindi">
    <w:altName w:val="MS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7F4CD" w14:textId="77777777" w:rsidR="00E4619B" w:rsidRDefault="00E4619B">
      <w:r>
        <w:separator/>
      </w:r>
    </w:p>
  </w:footnote>
  <w:footnote w:type="continuationSeparator" w:id="0">
    <w:p w14:paraId="72E018C2" w14:textId="77777777" w:rsidR="00E4619B" w:rsidRDefault="00E46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C8A022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F8EC3F7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0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b w:val="0"/>
        <w:sz w:val="20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0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C6E8637E"/>
    <w:name w:val="WW8Num2"/>
    <w:lvl w:ilvl="0">
      <w:start w:val="1"/>
      <w:numFmt w:val="upperRoman"/>
      <w:lvlText w:val="%1."/>
      <w:lvlJc w:val="right"/>
      <w:pPr>
        <w:tabs>
          <w:tab w:val="num" w:pos="-140"/>
        </w:tabs>
        <w:ind w:left="786" w:hanging="360"/>
      </w:pPr>
      <w:rPr>
        <w:b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23"/>
      <w:numFmt w:val="decimal"/>
      <w:lvlText w:val="8.%3."/>
      <w:lvlJc w:val="left"/>
      <w:pPr>
        <w:tabs>
          <w:tab w:val="num" w:pos="530"/>
        </w:tabs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6.5.1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4"/>
    <w:multiLevelType w:val="multilevel"/>
    <w:tmpl w:val="84B23A3C"/>
    <w:name w:val="WW8Num4"/>
    <w:lvl w:ilvl="0">
      <w:start w:val="3"/>
      <w:numFmt w:val="decimal"/>
      <w:pStyle w:val="SBHeading2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440" w:hanging="180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6" w15:restartNumberingAfterBreak="0">
    <w:nsid w:val="00000006"/>
    <w:multiLevelType w:val="multilevel"/>
    <w:tmpl w:val="ECAE86DE"/>
    <w:name w:val="WW8Num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0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8.%3."/>
      <w:lvlJc w:val="left"/>
      <w:pPr>
        <w:tabs>
          <w:tab w:val="num" w:pos="530"/>
        </w:tabs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6.5.1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8.13.%1."/>
      <w:lvlJc w:val="left"/>
      <w:pPr>
        <w:tabs>
          <w:tab w:val="num" w:pos="0"/>
        </w:tabs>
        <w:ind w:left="2844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5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2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1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8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04" w:hanging="18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upperRoman"/>
      <w:pStyle w:val="a0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00000010"/>
    <w:multiLevelType w:val="singleLevel"/>
    <w:tmpl w:val="01A8CBE2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  <w:color w:val="auto"/>
        <w:sz w:val="20"/>
        <w:szCs w:val="28"/>
        <w:lang w:val="ru-RU"/>
      </w:rPr>
    </w:lvl>
  </w:abstractNum>
  <w:abstractNum w:abstractNumId="10" w15:restartNumberingAfterBreak="0">
    <w:nsid w:val="00000011"/>
    <w:multiLevelType w:val="multilevel"/>
    <w:tmpl w:val="504A7DE2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8"/>
        <w:u w:val="none"/>
        <w:vertAlign w:val="baseline"/>
      </w:rPr>
    </w:lvl>
    <w:lvl w:ilvl="1">
      <w:start w:val="3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1" w15:restartNumberingAfterBreak="0">
    <w:nsid w:val="207F66CB"/>
    <w:multiLevelType w:val="hybridMultilevel"/>
    <w:tmpl w:val="348085C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83483"/>
    <w:multiLevelType w:val="hybridMultilevel"/>
    <w:tmpl w:val="348085C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B41CE"/>
    <w:multiLevelType w:val="hybridMultilevel"/>
    <w:tmpl w:val="348085C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82787"/>
    <w:multiLevelType w:val="hybridMultilevel"/>
    <w:tmpl w:val="348085C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909710">
    <w:abstractNumId w:val="1"/>
  </w:num>
  <w:num w:numId="2" w16cid:durableId="1000541640">
    <w:abstractNumId w:val="4"/>
  </w:num>
  <w:num w:numId="3" w16cid:durableId="283510074">
    <w:abstractNumId w:val="6"/>
  </w:num>
  <w:num w:numId="4" w16cid:durableId="47074374">
    <w:abstractNumId w:val="8"/>
  </w:num>
  <w:num w:numId="5" w16cid:durableId="631252034">
    <w:abstractNumId w:val="9"/>
  </w:num>
  <w:num w:numId="6" w16cid:durableId="1877813641">
    <w:abstractNumId w:val="10"/>
  </w:num>
  <w:num w:numId="7" w16cid:durableId="5546627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83297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6616328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4460525">
    <w:abstractNumId w:val="2"/>
  </w:num>
  <w:num w:numId="11" w16cid:durableId="1272320918">
    <w:abstractNumId w:val="3"/>
  </w:num>
  <w:num w:numId="12" w16cid:durableId="941953910">
    <w:abstractNumId w:val="5"/>
  </w:num>
  <w:num w:numId="13" w16cid:durableId="463279971">
    <w:abstractNumId w:val="7"/>
  </w:num>
  <w:num w:numId="14" w16cid:durableId="323170426">
    <w:abstractNumId w:val="0"/>
  </w:num>
  <w:num w:numId="15" w16cid:durableId="10498388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311387">
    <w:abstractNumId w:val="14"/>
  </w:num>
  <w:num w:numId="17" w16cid:durableId="1583373716">
    <w:abstractNumId w:val="11"/>
  </w:num>
  <w:num w:numId="18" w16cid:durableId="2073188375">
    <w:abstractNumId w:val="13"/>
  </w:num>
  <w:num w:numId="19" w16cid:durableId="684094251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F9B"/>
    <w:rsid w:val="0000036A"/>
    <w:rsid w:val="000006B4"/>
    <w:rsid w:val="00000706"/>
    <w:rsid w:val="00000A60"/>
    <w:rsid w:val="00001AB0"/>
    <w:rsid w:val="00002C29"/>
    <w:rsid w:val="00002F71"/>
    <w:rsid w:val="0000305D"/>
    <w:rsid w:val="000048BC"/>
    <w:rsid w:val="00005A5F"/>
    <w:rsid w:val="00005EAA"/>
    <w:rsid w:val="000061DA"/>
    <w:rsid w:val="000062F2"/>
    <w:rsid w:val="00006305"/>
    <w:rsid w:val="00006624"/>
    <w:rsid w:val="00006829"/>
    <w:rsid w:val="0000734E"/>
    <w:rsid w:val="000073EB"/>
    <w:rsid w:val="0000746B"/>
    <w:rsid w:val="00007633"/>
    <w:rsid w:val="00007A69"/>
    <w:rsid w:val="00007A80"/>
    <w:rsid w:val="0001087D"/>
    <w:rsid w:val="0001119C"/>
    <w:rsid w:val="000113EB"/>
    <w:rsid w:val="00011586"/>
    <w:rsid w:val="000117CC"/>
    <w:rsid w:val="00011A10"/>
    <w:rsid w:val="00011E6D"/>
    <w:rsid w:val="00011ED2"/>
    <w:rsid w:val="00012700"/>
    <w:rsid w:val="000133B8"/>
    <w:rsid w:val="000136FE"/>
    <w:rsid w:val="00013DD9"/>
    <w:rsid w:val="00014214"/>
    <w:rsid w:val="000145E9"/>
    <w:rsid w:val="00014A05"/>
    <w:rsid w:val="00014A90"/>
    <w:rsid w:val="00014BBF"/>
    <w:rsid w:val="00014C72"/>
    <w:rsid w:val="00014EEF"/>
    <w:rsid w:val="000157FC"/>
    <w:rsid w:val="000160DC"/>
    <w:rsid w:val="00016DE2"/>
    <w:rsid w:val="000178AD"/>
    <w:rsid w:val="00017AB1"/>
    <w:rsid w:val="000204F2"/>
    <w:rsid w:val="00021225"/>
    <w:rsid w:val="000212F7"/>
    <w:rsid w:val="00022293"/>
    <w:rsid w:val="00022D3B"/>
    <w:rsid w:val="00023C34"/>
    <w:rsid w:val="00024280"/>
    <w:rsid w:val="0002440E"/>
    <w:rsid w:val="000248EA"/>
    <w:rsid w:val="0002511D"/>
    <w:rsid w:val="00025379"/>
    <w:rsid w:val="000254D4"/>
    <w:rsid w:val="00025562"/>
    <w:rsid w:val="000263CD"/>
    <w:rsid w:val="0002691A"/>
    <w:rsid w:val="00027078"/>
    <w:rsid w:val="0002761E"/>
    <w:rsid w:val="0002773C"/>
    <w:rsid w:val="00027D84"/>
    <w:rsid w:val="00030B29"/>
    <w:rsid w:val="00030C71"/>
    <w:rsid w:val="0003173D"/>
    <w:rsid w:val="0003225C"/>
    <w:rsid w:val="00032298"/>
    <w:rsid w:val="000327DB"/>
    <w:rsid w:val="00033775"/>
    <w:rsid w:val="00033E60"/>
    <w:rsid w:val="000344D5"/>
    <w:rsid w:val="00034504"/>
    <w:rsid w:val="000349E2"/>
    <w:rsid w:val="0003520E"/>
    <w:rsid w:val="000354AB"/>
    <w:rsid w:val="00035B6E"/>
    <w:rsid w:val="000362FF"/>
    <w:rsid w:val="000364A2"/>
    <w:rsid w:val="00036822"/>
    <w:rsid w:val="00036E4B"/>
    <w:rsid w:val="00036EB5"/>
    <w:rsid w:val="000378F0"/>
    <w:rsid w:val="00037A0D"/>
    <w:rsid w:val="00037F84"/>
    <w:rsid w:val="00040253"/>
    <w:rsid w:val="00040349"/>
    <w:rsid w:val="0004046A"/>
    <w:rsid w:val="00040FDC"/>
    <w:rsid w:val="00041F0D"/>
    <w:rsid w:val="0004253D"/>
    <w:rsid w:val="00042D90"/>
    <w:rsid w:val="00042F36"/>
    <w:rsid w:val="00043694"/>
    <w:rsid w:val="0004402F"/>
    <w:rsid w:val="000440F5"/>
    <w:rsid w:val="000441E7"/>
    <w:rsid w:val="000441F5"/>
    <w:rsid w:val="00045110"/>
    <w:rsid w:val="00045201"/>
    <w:rsid w:val="00045218"/>
    <w:rsid w:val="00045787"/>
    <w:rsid w:val="00045D62"/>
    <w:rsid w:val="0004609D"/>
    <w:rsid w:val="0004616A"/>
    <w:rsid w:val="00046E7A"/>
    <w:rsid w:val="00046FAE"/>
    <w:rsid w:val="0004706D"/>
    <w:rsid w:val="00047123"/>
    <w:rsid w:val="00047934"/>
    <w:rsid w:val="00047979"/>
    <w:rsid w:val="00047DAA"/>
    <w:rsid w:val="00050199"/>
    <w:rsid w:val="0005024C"/>
    <w:rsid w:val="0005034A"/>
    <w:rsid w:val="00050547"/>
    <w:rsid w:val="00051DAB"/>
    <w:rsid w:val="00052294"/>
    <w:rsid w:val="000525AF"/>
    <w:rsid w:val="000527DB"/>
    <w:rsid w:val="000533D1"/>
    <w:rsid w:val="00053502"/>
    <w:rsid w:val="00053953"/>
    <w:rsid w:val="00053A9A"/>
    <w:rsid w:val="0005413A"/>
    <w:rsid w:val="00054358"/>
    <w:rsid w:val="000543E3"/>
    <w:rsid w:val="00054514"/>
    <w:rsid w:val="00054C4C"/>
    <w:rsid w:val="00054CD9"/>
    <w:rsid w:val="00055512"/>
    <w:rsid w:val="00055695"/>
    <w:rsid w:val="00055C08"/>
    <w:rsid w:val="0005652B"/>
    <w:rsid w:val="00057351"/>
    <w:rsid w:val="000578DE"/>
    <w:rsid w:val="00057D83"/>
    <w:rsid w:val="00057E64"/>
    <w:rsid w:val="00060DFE"/>
    <w:rsid w:val="000614BA"/>
    <w:rsid w:val="00061BD7"/>
    <w:rsid w:val="00061C22"/>
    <w:rsid w:val="00062291"/>
    <w:rsid w:val="000626E3"/>
    <w:rsid w:val="00062723"/>
    <w:rsid w:val="00062972"/>
    <w:rsid w:val="00063079"/>
    <w:rsid w:val="00063409"/>
    <w:rsid w:val="0006371B"/>
    <w:rsid w:val="00063795"/>
    <w:rsid w:val="00063843"/>
    <w:rsid w:val="000638A6"/>
    <w:rsid w:val="00063BA1"/>
    <w:rsid w:val="00063C82"/>
    <w:rsid w:val="00063DD9"/>
    <w:rsid w:val="00064534"/>
    <w:rsid w:val="000645C2"/>
    <w:rsid w:val="0006467D"/>
    <w:rsid w:val="00064BB7"/>
    <w:rsid w:val="00064C7E"/>
    <w:rsid w:val="00065132"/>
    <w:rsid w:val="00066071"/>
    <w:rsid w:val="00066409"/>
    <w:rsid w:val="00066475"/>
    <w:rsid w:val="00066639"/>
    <w:rsid w:val="00066B82"/>
    <w:rsid w:val="00066FB3"/>
    <w:rsid w:val="00067410"/>
    <w:rsid w:val="000674AA"/>
    <w:rsid w:val="00067B7E"/>
    <w:rsid w:val="00070367"/>
    <w:rsid w:val="00070391"/>
    <w:rsid w:val="000706A1"/>
    <w:rsid w:val="00070DEE"/>
    <w:rsid w:val="00070E62"/>
    <w:rsid w:val="000713D9"/>
    <w:rsid w:val="000714D6"/>
    <w:rsid w:val="00071640"/>
    <w:rsid w:val="00072477"/>
    <w:rsid w:val="00072855"/>
    <w:rsid w:val="000739A6"/>
    <w:rsid w:val="00073DB7"/>
    <w:rsid w:val="00073EF5"/>
    <w:rsid w:val="0007431E"/>
    <w:rsid w:val="00074BCB"/>
    <w:rsid w:val="00074C26"/>
    <w:rsid w:val="00074EF4"/>
    <w:rsid w:val="00075345"/>
    <w:rsid w:val="000758C1"/>
    <w:rsid w:val="00075AE3"/>
    <w:rsid w:val="00076106"/>
    <w:rsid w:val="0007697C"/>
    <w:rsid w:val="000778E0"/>
    <w:rsid w:val="000779A1"/>
    <w:rsid w:val="00077EF3"/>
    <w:rsid w:val="000808FB"/>
    <w:rsid w:val="000811F0"/>
    <w:rsid w:val="00081611"/>
    <w:rsid w:val="00081958"/>
    <w:rsid w:val="000822E5"/>
    <w:rsid w:val="000824AD"/>
    <w:rsid w:val="00082D3C"/>
    <w:rsid w:val="00082FED"/>
    <w:rsid w:val="0008317F"/>
    <w:rsid w:val="00083527"/>
    <w:rsid w:val="0008394A"/>
    <w:rsid w:val="00083B97"/>
    <w:rsid w:val="00083C59"/>
    <w:rsid w:val="000848DB"/>
    <w:rsid w:val="00084EB0"/>
    <w:rsid w:val="000855BE"/>
    <w:rsid w:val="000857A6"/>
    <w:rsid w:val="00085E56"/>
    <w:rsid w:val="00086475"/>
    <w:rsid w:val="00086637"/>
    <w:rsid w:val="000866AB"/>
    <w:rsid w:val="00086CC5"/>
    <w:rsid w:val="00086FD7"/>
    <w:rsid w:val="000879E1"/>
    <w:rsid w:val="00090788"/>
    <w:rsid w:val="00090AC5"/>
    <w:rsid w:val="000914E7"/>
    <w:rsid w:val="00091D9F"/>
    <w:rsid w:val="00092699"/>
    <w:rsid w:val="00092843"/>
    <w:rsid w:val="00092D50"/>
    <w:rsid w:val="00092F31"/>
    <w:rsid w:val="00092FB4"/>
    <w:rsid w:val="00094237"/>
    <w:rsid w:val="000955E9"/>
    <w:rsid w:val="000956FE"/>
    <w:rsid w:val="000965A0"/>
    <w:rsid w:val="000967E1"/>
    <w:rsid w:val="00096AE0"/>
    <w:rsid w:val="00097588"/>
    <w:rsid w:val="000A0144"/>
    <w:rsid w:val="000A0848"/>
    <w:rsid w:val="000A0898"/>
    <w:rsid w:val="000A08F0"/>
    <w:rsid w:val="000A0B77"/>
    <w:rsid w:val="000A25BA"/>
    <w:rsid w:val="000A27D4"/>
    <w:rsid w:val="000A2871"/>
    <w:rsid w:val="000A31E1"/>
    <w:rsid w:val="000A3920"/>
    <w:rsid w:val="000A4163"/>
    <w:rsid w:val="000A47D9"/>
    <w:rsid w:val="000A4805"/>
    <w:rsid w:val="000A51DC"/>
    <w:rsid w:val="000A5FE3"/>
    <w:rsid w:val="000A610E"/>
    <w:rsid w:val="000A6128"/>
    <w:rsid w:val="000A633E"/>
    <w:rsid w:val="000A6975"/>
    <w:rsid w:val="000A6C96"/>
    <w:rsid w:val="000A6EAC"/>
    <w:rsid w:val="000A76AF"/>
    <w:rsid w:val="000A7794"/>
    <w:rsid w:val="000A78DF"/>
    <w:rsid w:val="000A7D44"/>
    <w:rsid w:val="000B02E7"/>
    <w:rsid w:val="000B0855"/>
    <w:rsid w:val="000B08E6"/>
    <w:rsid w:val="000B0BFC"/>
    <w:rsid w:val="000B0F33"/>
    <w:rsid w:val="000B14A1"/>
    <w:rsid w:val="000B1849"/>
    <w:rsid w:val="000B1979"/>
    <w:rsid w:val="000B1AE5"/>
    <w:rsid w:val="000B1C01"/>
    <w:rsid w:val="000B2246"/>
    <w:rsid w:val="000B23D5"/>
    <w:rsid w:val="000B26AE"/>
    <w:rsid w:val="000B42FB"/>
    <w:rsid w:val="000B4370"/>
    <w:rsid w:val="000B480C"/>
    <w:rsid w:val="000B482C"/>
    <w:rsid w:val="000B49F9"/>
    <w:rsid w:val="000B5291"/>
    <w:rsid w:val="000B5F91"/>
    <w:rsid w:val="000B652B"/>
    <w:rsid w:val="000B6F29"/>
    <w:rsid w:val="000B787E"/>
    <w:rsid w:val="000B7FF0"/>
    <w:rsid w:val="000C079B"/>
    <w:rsid w:val="000C09EE"/>
    <w:rsid w:val="000C0C5B"/>
    <w:rsid w:val="000C0CDA"/>
    <w:rsid w:val="000C1498"/>
    <w:rsid w:val="000C14DE"/>
    <w:rsid w:val="000C1689"/>
    <w:rsid w:val="000C16A1"/>
    <w:rsid w:val="000C1AD7"/>
    <w:rsid w:val="000C1D18"/>
    <w:rsid w:val="000C2D44"/>
    <w:rsid w:val="000C2E81"/>
    <w:rsid w:val="000C2F0E"/>
    <w:rsid w:val="000C366B"/>
    <w:rsid w:val="000C3798"/>
    <w:rsid w:val="000C38EA"/>
    <w:rsid w:val="000C4395"/>
    <w:rsid w:val="000C463B"/>
    <w:rsid w:val="000C4F64"/>
    <w:rsid w:val="000C5367"/>
    <w:rsid w:val="000C5AB7"/>
    <w:rsid w:val="000C5CEC"/>
    <w:rsid w:val="000C5FD3"/>
    <w:rsid w:val="000C614A"/>
    <w:rsid w:val="000C6715"/>
    <w:rsid w:val="000C6B5C"/>
    <w:rsid w:val="000C7125"/>
    <w:rsid w:val="000C7351"/>
    <w:rsid w:val="000C7C67"/>
    <w:rsid w:val="000C7D78"/>
    <w:rsid w:val="000D0B1F"/>
    <w:rsid w:val="000D0DE1"/>
    <w:rsid w:val="000D14CD"/>
    <w:rsid w:val="000D1737"/>
    <w:rsid w:val="000D1E49"/>
    <w:rsid w:val="000D273B"/>
    <w:rsid w:val="000D446D"/>
    <w:rsid w:val="000D4B5C"/>
    <w:rsid w:val="000D5667"/>
    <w:rsid w:val="000D5CD7"/>
    <w:rsid w:val="000D60EC"/>
    <w:rsid w:val="000D6402"/>
    <w:rsid w:val="000D6667"/>
    <w:rsid w:val="000D6E69"/>
    <w:rsid w:val="000D6EA4"/>
    <w:rsid w:val="000D715D"/>
    <w:rsid w:val="000D7288"/>
    <w:rsid w:val="000D75BF"/>
    <w:rsid w:val="000D76F7"/>
    <w:rsid w:val="000D7CFC"/>
    <w:rsid w:val="000E0011"/>
    <w:rsid w:val="000E049B"/>
    <w:rsid w:val="000E0D0E"/>
    <w:rsid w:val="000E1284"/>
    <w:rsid w:val="000E12E6"/>
    <w:rsid w:val="000E14D5"/>
    <w:rsid w:val="000E2471"/>
    <w:rsid w:val="000E24E0"/>
    <w:rsid w:val="000E282B"/>
    <w:rsid w:val="000E2ECB"/>
    <w:rsid w:val="000E3308"/>
    <w:rsid w:val="000E38E7"/>
    <w:rsid w:val="000E3958"/>
    <w:rsid w:val="000E3F46"/>
    <w:rsid w:val="000E466F"/>
    <w:rsid w:val="000E4B0C"/>
    <w:rsid w:val="000E4E07"/>
    <w:rsid w:val="000E504E"/>
    <w:rsid w:val="000E550C"/>
    <w:rsid w:val="000E5715"/>
    <w:rsid w:val="000E5E5D"/>
    <w:rsid w:val="000E678D"/>
    <w:rsid w:val="000E6BCD"/>
    <w:rsid w:val="000E70AD"/>
    <w:rsid w:val="000E72CB"/>
    <w:rsid w:val="000E7F37"/>
    <w:rsid w:val="000F0E5A"/>
    <w:rsid w:val="000F106D"/>
    <w:rsid w:val="000F11A9"/>
    <w:rsid w:val="000F1CCB"/>
    <w:rsid w:val="000F1EB0"/>
    <w:rsid w:val="000F1FCF"/>
    <w:rsid w:val="000F25B3"/>
    <w:rsid w:val="000F35DE"/>
    <w:rsid w:val="000F3ADB"/>
    <w:rsid w:val="000F4053"/>
    <w:rsid w:val="000F4281"/>
    <w:rsid w:val="000F474F"/>
    <w:rsid w:val="000F4823"/>
    <w:rsid w:val="000F4B71"/>
    <w:rsid w:val="000F54A5"/>
    <w:rsid w:val="000F5F06"/>
    <w:rsid w:val="000F695E"/>
    <w:rsid w:val="000F69ED"/>
    <w:rsid w:val="000F6A3B"/>
    <w:rsid w:val="000F6B0B"/>
    <w:rsid w:val="000F6DFA"/>
    <w:rsid w:val="000F6E78"/>
    <w:rsid w:val="000F7186"/>
    <w:rsid w:val="001000F9"/>
    <w:rsid w:val="00100AF5"/>
    <w:rsid w:val="00100E3F"/>
    <w:rsid w:val="0010129A"/>
    <w:rsid w:val="0010183C"/>
    <w:rsid w:val="00101B26"/>
    <w:rsid w:val="00102245"/>
    <w:rsid w:val="001024C0"/>
    <w:rsid w:val="001025BA"/>
    <w:rsid w:val="00102745"/>
    <w:rsid w:val="001044CA"/>
    <w:rsid w:val="0010450B"/>
    <w:rsid w:val="001049DB"/>
    <w:rsid w:val="00104B8F"/>
    <w:rsid w:val="00104E4C"/>
    <w:rsid w:val="00104E85"/>
    <w:rsid w:val="00105011"/>
    <w:rsid w:val="0010565B"/>
    <w:rsid w:val="001059E9"/>
    <w:rsid w:val="00105D65"/>
    <w:rsid w:val="0010697F"/>
    <w:rsid w:val="00106CC8"/>
    <w:rsid w:val="00106DDC"/>
    <w:rsid w:val="00107926"/>
    <w:rsid w:val="00110444"/>
    <w:rsid w:val="0011044D"/>
    <w:rsid w:val="001113EF"/>
    <w:rsid w:val="001114A4"/>
    <w:rsid w:val="001121B5"/>
    <w:rsid w:val="001122C5"/>
    <w:rsid w:val="00112A24"/>
    <w:rsid w:val="00112D77"/>
    <w:rsid w:val="001132DC"/>
    <w:rsid w:val="00113F16"/>
    <w:rsid w:val="00114366"/>
    <w:rsid w:val="00114662"/>
    <w:rsid w:val="001148E6"/>
    <w:rsid w:val="001152F2"/>
    <w:rsid w:val="001154E1"/>
    <w:rsid w:val="0011550A"/>
    <w:rsid w:val="00115BC6"/>
    <w:rsid w:val="001160A9"/>
    <w:rsid w:val="00116909"/>
    <w:rsid w:val="0011690E"/>
    <w:rsid w:val="00116AE1"/>
    <w:rsid w:val="00117513"/>
    <w:rsid w:val="00117AB9"/>
    <w:rsid w:val="00117D9D"/>
    <w:rsid w:val="00120F64"/>
    <w:rsid w:val="00121496"/>
    <w:rsid w:val="0012226B"/>
    <w:rsid w:val="00122F7C"/>
    <w:rsid w:val="0012319A"/>
    <w:rsid w:val="0012344A"/>
    <w:rsid w:val="00123811"/>
    <w:rsid w:val="00123A49"/>
    <w:rsid w:val="00123C69"/>
    <w:rsid w:val="00124804"/>
    <w:rsid w:val="00124F9D"/>
    <w:rsid w:val="001256F5"/>
    <w:rsid w:val="00125E1D"/>
    <w:rsid w:val="00126880"/>
    <w:rsid w:val="001273BD"/>
    <w:rsid w:val="00127BF4"/>
    <w:rsid w:val="001301D5"/>
    <w:rsid w:val="00130828"/>
    <w:rsid w:val="001308F6"/>
    <w:rsid w:val="00130C7B"/>
    <w:rsid w:val="00130D93"/>
    <w:rsid w:val="00130E52"/>
    <w:rsid w:val="00130F7F"/>
    <w:rsid w:val="00131286"/>
    <w:rsid w:val="00132513"/>
    <w:rsid w:val="00132694"/>
    <w:rsid w:val="00132A27"/>
    <w:rsid w:val="00133952"/>
    <w:rsid w:val="0013397F"/>
    <w:rsid w:val="00133BE5"/>
    <w:rsid w:val="00133E01"/>
    <w:rsid w:val="00133F4D"/>
    <w:rsid w:val="001344A0"/>
    <w:rsid w:val="00134ADF"/>
    <w:rsid w:val="00134BA9"/>
    <w:rsid w:val="00134C98"/>
    <w:rsid w:val="00134F8A"/>
    <w:rsid w:val="001352B0"/>
    <w:rsid w:val="001354DA"/>
    <w:rsid w:val="0013582D"/>
    <w:rsid w:val="00135AE4"/>
    <w:rsid w:val="00135DCE"/>
    <w:rsid w:val="00135DE1"/>
    <w:rsid w:val="001366BC"/>
    <w:rsid w:val="00136A27"/>
    <w:rsid w:val="00137618"/>
    <w:rsid w:val="00137AFB"/>
    <w:rsid w:val="00140ADB"/>
    <w:rsid w:val="00140B29"/>
    <w:rsid w:val="00140BB6"/>
    <w:rsid w:val="00140F57"/>
    <w:rsid w:val="00142709"/>
    <w:rsid w:val="00142B0D"/>
    <w:rsid w:val="00142FDD"/>
    <w:rsid w:val="0014319D"/>
    <w:rsid w:val="00143458"/>
    <w:rsid w:val="00143A46"/>
    <w:rsid w:val="00143C86"/>
    <w:rsid w:val="00144F99"/>
    <w:rsid w:val="001456FD"/>
    <w:rsid w:val="001457AF"/>
    <w:rsid w:val="001458C5"/>
    <w:rsid w:val="00146122"/>
    <w:rsid w:val="00146300"/>
    <w:rsid w:val="00146E14"/>
    <w:rsid w:val="00146F80"/>
    <w:rsid w:val="001477CB"/>
    <w:rsid w:val="00147D28"/>
    <w:rsid w:val="00147E94"/>
    <w:rsid w:val="00150067"/>
    <w:rsid w:val="00150089"/>
    <w:rsid w:val="001505A2"/>
    <w:rsid w:val="00150900"/>
    <w:rsid w:val="00150FD1"/>
    <w:rsid w:val="00151640"/>
    <w:rsid w:val="001516A2"/>
    <w:rsid w:val="00151CB5"/>
    <w:rsid w:val="00151EBB"/>
    <w:rsid w:val="00152034"/>
    <w:rsid w:val="001523EF"/>
    <w:rsid w:val="001525DB"/>
    <w:rsid w:val="00152DD0"/>
    <w:rsid w:val="00153E7E"/>
    <w:rsid w:val="00154018"/>
    <w:rsid w:val="0015401D"/>
    <w:rsid w:val="001542C6"/>
    <w:rsid w:val="0015505F"/>
    <w:rsid w:val="0015563E"/>
    <w:rsid w:val="00155A32"/>
    <w:rsid w:val="001560D1"/>
    <w:rsid w:val="001563E2"/>
    <w:rsid w:val="001565C7"/>
    <w:rsid w:val="00156BC5"/>
    <w:rsid w:val="0015725A"/>
    <w:rsid w:val="001577C1"/>
    <w:rsid w:val="00157926"/>
    <w:rsid w:val="0016044D"/>
    <w:rsid w:val="001608D6"/>
    <w:rsid w:val="00160EAB"/>
    <w:rsid w:val="001610A5"/>
    <w:rsid w:val="001610B8"/>
    <w:rsid w:val="0016120E"/>
    <w:rsid w:val="00161C78"/>
    <w:rsid w:val="0016238D"/>
    <w:rsid w:val="00163278"/>
    <w:rsid w:val="001632E5"/>
    <w:rsid w:val="0016367E"/>
    <w:rsid w:val="0016375F"/>
    <w:rsid w:val="00163B10"/>
    <w:rsid w:val="00163D83"/>
    <w:rsid w:val="00163EB2"/>
    <w:rsid w:val="00164894"/>
    <w:rsid w:val="0016554B"/>
    <w:rsid w:val="00166CB9"/>
    <w:rsid w:val="00167376"/>
    <w:rsid w:val="001674FF"/>
    <w:rsid w:val="001676F5"/>
    <w:rsid w:val="00167ED7"/>
    <w:rsid w:val="00170786"/>
    <w:rsid w:val="001707C5"/>
    <w:rsid w:val="00170AF8"/>
    <w:rsid w:val="00170F1D"/>
    <w:rsid w:val="001716F1"/>
    <w:rsid w:val="001717AA"/>
    <w:rsid w:val="001718A8"/>
    <w:rsid w:val="0017196E"/>
    <w:rsid w:val="00171CB0"/>
    <w:rsid w:val="00173E9B"/>
    <w:rsid w:val="0017415E"/>
    <w:rsid w:val="00174D06"/>
    <w:rsid w:val="001751FF"/>
    <w:rsid w:val="00175943"/>
    <w:rsid w:val="001759F1"/>
    <w:rsid w:val="00176134"/>
    <w:rsid w:val="0017637F"/>
    <w:rsid w:val="00176AF2"/>
    <w:rsid w:val="00176C35"/>
    <w:rsid w:val="0017780F"/>
    <w:rsid w:val="00177E44"/>
    <w:rsid w:val="0018040A"/>
    <w:rsid w:val="0018104B"/>
    <w:rsid w:val="0018106A"/>
    <w:rsid w:val="00181119"/>
    <w:rsid w:val="00181637"/>
    <w:rsid w:val="00182669"/>
    <w:rsid w:val="00182C16"/>
    <w:rsid w:val="001848BD"/>
    <w:rsid w:val="00184944"/>
    <w:rsid w:val="00184A9D"/>
    <w:rsid w:val="00184D68"/>
    <w:rsid w:val="00184FBF"/>
    <w:rsid w:val="00185B8E"/>
    <w:rsid w:val="001860B5"/>
    <w:rsid w:val="00187493"/>
    <w:rsid w:val="0018789B"/>
    <w:rsid w:val="00190698"/>
    <w:rsid w:val="00190DF4"/>
    <w:rsid w:val="00191057"/>
    <w:rsid w:val="00191301"/>
    <w:rsid w:val="00191592"/>
    <w:rsid w:val="00191999"/>
    <w:rsid w:val="00192999"/>
    <w:rsid w:val="00192C8B"/>
    <w:rsid w:val="0019320F"/>
    <w:rsid w:val="00193704"/>
    <w:rsid w:val="0019400E"/>
    <w:rsid w:val="001945E5"/>
    <w:rsid w:val="00194844"/>
    <w:rsid w:val="00194B5C"/>
    <w:rsid w:val="00195262"/>
    <w:rsid w:val="001954EE"/>
    <w:rsid w:val="00195568"/>
    <w:rsid w:val="00195AC1"/>
    <w:rsid w:val="00195C38"/>
    <w:rsid w:val="00195C9C"/>
    <w:rsid w:val="00196D5B"/>
    <w:rsid w:val="001978BA"/>
    <w:rsid w:val="00197AFB"/>
    <w:rsid w:val="00197F98"/>
    <w:rsid w:val="00197FAA"/>
    <w:rsid w:val="001A01F9"/>
    <w:rsid w:val="001A0BBF"/>
    <w:rsid w:val="001A18EE"/>
    <w:rsid w:val="001A1B31"/>
    <w:rsid w:val="001A1E6C"/>
    <w:rsid w:val="001A2501"/>
    <w:rsid w:val="001A2CCE"/>
    <w:rsid w:val="001A30E8"/>
    <w:rsid w:val="001A3849"/>
    <w:rsid w:val="001A40FD"/>
    <w:rsid w:val="001A4467"/>
    <w:rsid w:val="001A4C3E"/>
    <w:rsid w:val="001A4D2B"/>
    <w:rsid w:val="001A510C"/>
    <w:rsid w:val="001A5B33"/>
    <w:rsid w:val="001A5E1B"/>
    <w:rsid w:val="001A63E2"/>
    <w:rsid w:val="001A65C5"/>
    <w:rsid w:val="001A6EBC"/>
    <w:rsid w:val="001A700F"/>
    <w:rsid w:val="001A7F22"/>
    <w:rsid w:val="001B0732"/>
    <w:rsid w:val="001B1533"/>
    <w:rsid w:val="001B1711"/>
    <w:rsid w:val="001B17DE"/>
    <w:rsid w:val="001B1B1B"/>
    <w:rsid w:val="001B201B"/>
    <w:rsid w:val="001B2141"/>
    <w:rsid w:val="001B2186"/>
    <w:rsid w:val="001B388F"/>
    <w:rsid w:val="001B40F8"/>
    <w:rsid w:val="001B42D7"/>
    <w:rsid w:val="001B4F71"/>
    <w:rsid w:val="001B5D89"/>
    <w:rsid w:val="001B60BE"/>
    <w:rsid w:val="001B67E8"/>
    <w:rsid w:val="001B68BC"/>
    <w:rsid w:val="001B7566"/>
    <w:rsid w:val="001B75AB"/>
    <w:rsid w:val="001B7FC0"/>
    <w:rsid w:val="001B7FDA"/>
    <w:rsid w:val="001C0248"/>
    <w:rsid w:val="001C031E"/>
    <w:rsid w:val="001C09C2"/>
    <w:rsid w:val="001C0BF7"/>
    <w:rsid w:val="001C1441"/>
    <w:rsid w:val="001C2D48"/>
    <w:rsid w:val="001C2E0B"/>
    <w:rsid w:val="001C2F17"/>
    <w:rsid w:val="001C3192"/>
    <w:rsid w:val="001C3B8B"/>
    <w:rsid w:val="001C3EBE"/>
    <w:rsid w:val="001C401C"/>
    <w:rsid w:val="001C489A"/>
    <w:rsid w:val="001C4936"/>
    <w:rsid w:val="001C4A16"/>
    <w:rsid w:val="001C4E28"/>
    <w:rsid w:val="001C5387"/>
    <w:rsid w:val="001C549F"/>
    <w:rsid w:val="001C55D9"/>
    <w:rsid w:val="001C573F"/>
    <w:rsid w:val="001C585A"/>
    <w:rsid w:val="001C5963"/>
    <w:rsid w:val="001C5E07"/>
    <w:rsid w:val="001C5F38"/>
    <w:rsid w:val="001C6159"/>
    <w:rsid w:val="001C658E"/>
    <w:rsid w:val="001C6E6C"/>
    <w:rsid w:val="001C711D"/>
    <w:rsid w:val="001C74A2"/>
    <w:rsid w:val="001C7519"/>
    <w:rsid w:val="001C78AF"/>
    <w:rsid w:val="001C78D0"/>
    <w:rsid w:val="001D0272"/>
    <w:rsid w:val="001D0CB4"/>
    <w:rsid w:val="001D0F60"/>
    <w:rsid w:val="001D15D2"/>
    <w:rsid w:val="001D1A0F"/>
    <w:rsid w:val="001D1FC6"/>
    <w:rsid w:val="001D250E"/>
    <w:rsid w:val="001D2966"/>
    <w:rsid w:val="001D2A7C"/>
    <w:rsid w:val="001D2D43"/>
    <w:rsid w:val="001D2F3F"/>
    <w:rsid w:val="001D3797"/>
    <w:rsid w:val="001D48AF"/>
    <w:rsid w:val="001D52C8"/>
    <w:rsid w:val="001D5580"/>
    <w:rsid w:val="001D67CB"/>
    <w:rsid w:val="001D6A54"/>
    <w:rsid w:val="001D6ED2"/>
    <w:rsid w:val="001D7477"/>
    <w:rsid w:val="001D789D"/>
    <w:rsid w:val="001D7C13"/>
    <w:rsid w:val="001D7C6F"/>
    <w:rsid w:val="001E0187"/>
    <w:rsid w:val="001E0525"/>
    <w:rsid w:val="001E0674"/>
    <w:rsid w:val="001E0C2F"/>
    <w:rsid w:val="001E0D88"/>
    <w:rsid w:val="001E1C8C"/>
    <w:rsid w:val="001E1E93"/>
    <w:rsid w:val="001E2B95"/>
    <w:rsid w:val="001E2DB9"/>
    <w:rsid w:val="001E30EB"/>
    <w:rsid w:val="001E3B94"/>
    <w:rsid w:val="001E4A49"/>
    <w:rsid w:val="001E53F5"/>
    <w:rsid w:val="001E54A1"/>
    <w:rsid w:val="001E55BB"/>
    <w:rsid w:val="001E5978"/>
    <w:rsid w:val="001E5A72"/>
    <w:rsid w:val="001E5D2C"/>
    <w:rsid w:val="001E60BD"/>
    <w:rsid w:val="001E627E"/>
    <w:rsid w:val="001E6603"/>
    <w:rsid w:val="001E706F"/>
    <w:rsid w:val="001E747A"/>
    <w:rsid w:val="001E79DE"/>
    <w:rsid w:val="001E7A61"/>
    <w:rsid w:val="001F0AB2"/>
    <w:rsid w:val="001F105F"/>
    <w:rsid w:val="001F15D5"/>
    <w:rsid w:val="001F1D90"/>
    <w:rsid w:val="001F2200"/>
    <w:rsid w:val="001F266B"/>
    <w:rsid w:val="001F2FAA"/>
    <w:rsid w:val="001F3198"/>
    <w:rsid w:val="001F3A45"/>
    <w:rsid w:val="001F41F9"/>
    <w:rsid w:val="001F4A55"/>
    <w:rsid w:val="001F5481"/>
    <w:rsid w:val="001F55A3"/>
    <w:rsid w:val="001F55FA"/>
    <w:rsid w:val="001F56C2"/>
    <w:rsid w:val="001F59EC"/>
    <w:rsid w:val="001F5A95"/>
    <w:rsid w:val="001F5E2D"/>
    <w:rsid w:val="001F62BF"/>
    <w:rsid w:val="001F6686"/>
    <w:rsid w:val="001F6B8F"/>
    <w:rsid w:val="001F6BAA"/>
    <w:rsid w:val="001F7026"/>
    <w:rsid w:val="001F7728"/>
    <w:rsid w:val="002008F0"/>
    <w:rsid w:val="0020096B"/>
    <w:rsid w:val="00200ACB"/>
    <w:rsid w:val="0020103B"/>
    <w:rsid w:val="00201126"/>
    <w:rsid w:val="00201501"/>
    <w:rsid w:val="00201902"/>
    <w:rsid w:val="00201D6A"/>
    <w:rsid w:val="00201DE7"/>
    <w:rsid w:val="00201FCD"/>
    <w:rsid w:val="00202203"/>
    <w:rsid w:val="0020301E"/>
    <w:rsid w:val="00203097"/>
    <w:rsid w:val="00203641"/>
    <w:rsid w:val="00203669"/>
    <w:rsid w:val="00203CD0"/>
    <w:rsid w:val="00203CEA"/>
    <w:rsid w:val="0020414B"/>
    <w:rsid w:val="0020470A"/>
    <w:rsid w:val="00204CB6"/>
    <w:rsid w:val="00206E03"/>
    <w:rsid w:val="00207633"/>
    <w:rsid w:val="00207DBC"/>
    <w:rsid w:val="002102C1"/>
    <w:rsid w:val="00210745"/>
    <w:rsid w:val="00210A5C"/>
    <w:rsid w:val="00210B3A"/>
    <w:rsid w:val="00210DD3"/>
    <w:rsid w:val="00211976"/>
    <w:rsid w:val="00212F46"/>
    <w:rsid w:val="00212F87"/>
    <w:rsid w:val="00212FD2"/>
    <w:rsid w:val="00213462"/>
    <w:rsid w:val="00213540"/>
    <w:rsid w:val="0021385E"/>
    <w:rsid w:val="00213F6C"/>
    <w:rsid w:val="00213FA4"/>
    <w:rsid w:val="00214083"/>
    <w:rsid w:val="00215458"/>
    <w:rsid w:val="00215ED0"/>
    <w:rsid w:val="00216156"/>
    <w:rsid w:val="00216600"/>
    <w:rsid w:val="00216608"/>
    <w:rsid w:val="00216AA4"/>
    <w:rsid w:val="00216E06"/>
    <w:rsid w:val="00217142"/>
    <w:rsid w:val="00217883"/>
    <w:rsid w:val="00220D87"/>
    <w:rsid w:val="00220E27"/>
    <w:rsid w:val="00221166"/>
    <w:rsid w:val="00221245"/>
    <w:rsid w:val="00221B60"/>
    <w:rsid w:val="00221CD1"/>
    <w:rsid w:val="00222140"/>
    <w:rsid w:val="0022253E"/>
    <w:rsid w:val="0022260F"/>
    <w:rsid w:val="00222C0C"/>
    <w:rsid w:val="00222C3A"/>
    <w:rsid w:val="00222EDE"/>
    <w:rsid w:val="0022327D"/>
    <w:rsid w:val="00223899"/>
    <w:rsid w:val="00224AB4"/>
    <w:rsid w:val="002250E1"/>
    <w:rsid w:val="00225291"/>
    <w:rsid w:val="002254A7"/>
    <w:rsid w:val="0022649B"/>
    <w:rsid w:val="002265C9"/>
    <w:rsid w:val="00226741"/>
    <w:rsid w:val="00226BE5"/>
    <w:rsid w:val="00226DB1"/>
    <w:rsid w:val="002273CB"/>
    <w:rsid w:val="00230048"/>
    <w:rsid w:val="00230205"/>
    <w:rsid w:val="00230CE4"/>
    <w:rsid w:val="002311B9"/>
    <w:rsid w:val="002317A1"/>
    <w:rsid w:val="0023232C"/>
    <w:rsid w:val="002324CE"/>
    <w:rsid w:val="00232ACE"/>
    <w:rsid w:val="00232CA6"/>
    <w:rsid w:val="00233468"/>
    <w:rsid w:val="002337B7"/>
    <w:rsid w:val="002346AB"/>
    <w:rsid w:val="00234F11"/>
    <w:rsid w:val="00234FC5"/>
    <w:rsid w:val="0023510D"/>
    <w:rsid w:val="002354BA"/>
    <w:rsid w:val="002366F5"/>
    <w:rsid w:val="002367FF"/>
    <w:rsid w:val="00236D10"/>
    <w:rsid w:val="002372A1"/>
    <w:rsid w:val="002374BF"/>
    <w:rsid w:val="00237A6A"/>
    <w:rsid w:val="00237A87"/>
    <w:rsid w:val="00237F34"/>
    <w:rsid w:val="0024041F"/>
    <w:rsid w:val="00240CBD"/>
    <w:rsid w:val="0024136E"/>
    <w:rsid w:val="002421A6"/>
    <w:rsid w:val="00242409"/>
    <w:rsid w:val="0024249A"/>
    <w:rsid w:val="00242879"/>
    <w:rsid w:val="00242B82"/>
    <w:rsid w:val="00243429"/>
    <w:rsid w:val="002434C0"/>
    <w:rsid w:val="002439A5"/>
    <w:rsid w:val="002441D5"/>
    <w:rsid w:val="00244285"/>
    <w:rsid w:val="00244A23"/>
    <w:rsid w:val="00244A9B"/>
    <w:rsid w:val="00244EC9"/>
    <w:rsid w:val="00245107"/>
    <w:rsid w:val="0024511C"/>
    <w:rsid w:val="00245F3C"/>
    <w:rsid w:val="0024617F"/>
    <w:rsid w:val="002467E1"/>
    <w:rsid w:val="002467F0"/>
    <w:rsid w:val="00246B95"/>
    <w:rsid w:val="00246D11"/>
    <w:rsid w:val="00246FD8"/>
    <w:rsid w:val="002470A7"/>
    <w:rsid w:val="002471A2"/>
    <w:rsid w:val="002472C6"/>
    <w:rsid w:val="00247D62"/>
    <w:rsid w:val="00247E1F"/>
    <w:rsid w:val="00250854"/>
    <w:rsid w:val="00250954"/>
    <w:rsid w:val="00250AF9"/>
    <w:rsid w:val="002516B4"/>
    <w:rsid w:val="0025178C"/>
    <w:rsid w:val="00251BCE"/>
    <w:rsid w:val="00251E57"/>
    <w:rsid w:val="00251F39"/>
    <w:rsid w:val="00252746"/>
    <w:rsid w:val="0025301C"/>
    <w:rsid w:val="00253751"/>
    <w:rsid w:val="00253F62"/>
    <w:rsid w:val="00254078"/>
    <w:rsid w:val="00255378"/>
    <w:rsid w:val="0025537A"/>
    <w:rsid w:val="00255E17"/>
    <w:rsid w:val="0025625E"/>
    <w:rsid w:val="00256837"/>
    <w:rsid w:val="00256CB1"/>
    <w:rsid w:val="00257425"/>
    <w:rsid w:val="00257BAD"/>
    <w:rsid w:val="00257F43"/>
    <w:rsid w:val="0026118C"/>
    <w:rsid w:val="002617C3"/>
    <w:rsid w:val="00261D0B"/>
    <w:rsid w:val="00261E3D"/>
    <w:rsid w:val="0026241D"/>
    <w:rsid w:val="00262A38"/>
    <w:rsid w:val="00263BED"/>
    <w:rsid w:val="00263CD5"/>
    <w:rsid w:val="00264A86"/>
    <w:rsid w:val="002656F5"/>
    <w:rsid w:val="002658A6"/>
    <w:rsid w:val="00265A07"/>
    <w:rsid w:val="002666E9"/>
    <w:rsid w:val="00266A16"/>
    <w:rsid w:val="00267A3A"/>
    <w:rsid w:val="00267C3D"/>
    <w:rsid w:val="002712F7"/>
    <w:rsid w:val="002713A7"/>
    <w:rsid w:val="00271713"/>
    <w:rsid w:val="00271F17"/>
    <w:rsid w:val="00272252"/>
    <w:rsid w:val="00272D9A"/>
    <w:rsid w:val="00272DEE"/>
    <w:rsid w:val="002732F4"/>
    <w:rsid w:val="00273DC4"/>
    <w:rsid w:val="00275314"/>
    <w:rsid w:val="002755B2"/>
    <w:rsid w:val="002756D7"/>
    <w:rsid w:val="00275CBC"/>
    <w:rsid w:val="002760D0"/>
    <w:rsid w:val="00276788"/>
    <w:rsid w:val="002774A5"/>
    <w:rsid w:val="00281411"/>
    <w:rsid w:val="002816EE"/>
    <w:rsid w:val="00281CBF"/>
    <w:rsid w:val="0028202D"/>
    <w:rsid w:val="00282078"/>
    <w:rsid w:val="002824FC"/>
    <w:rsid w:val="00283C3A"/>
    <w:rsid w:val="00284308"/>
    <w:rsid w:val="00284337"/>
    <w:rsid w:val="00284716"/>
    <w:rsid w:val="00284E3A"/>
    <w:rsid w:val="0028542A"/>
    <w:rsid w:val="002858E6"/>
    <w:rsid w:val="0028594C"/>
    <w:rsid w:val="00285B3E"/>
    <w:rsid w:val="00285EA3"/>
    <w:rsid w:val="002864A9"/>
    <w:rsid w:val="0028667F"/>
    <w:rsid w:val="00286E6E"/>
    <w:rsid w:val="00287187"/>
    <w:rsid w:val="00287481"/>
    <w:rsid w:val="00290726"/>
    <w:rsid w:val="00290983"/>
    <w:rsid w:val="00290A5B"/>
    <w:rsid w:val="00290FB2"/>
    <w:rsid w:val="0029108C"/>
    <w:rsid w:val="0029111D"/>
    <w:rsid w:val="002924E3"/>
    <w:rsid w:val="00292698"/>
    <w:rsid w:val="00292ABD"/>
    <w:rsid w:val="00292BBC"/>
    <w:rsid w:val="00292C6D"/>
    <w:rsid w:val="00292F46"/>
    <w:rsid w:val="0029363F"/>
    <w:rsid w:val="002940B1"/>
    <w:rsid w:val="002945BA"/>
    <w:rsid w:val="00294651"/>
    <w:rsid w:val="0029555A"/>
    <w:rsid w:val="002958CF"/>
    <w:rsid w:val="00295A02"/>
    <w:rsid w:val="00296731"/>
    <w:rsid w:val="00296A43"/>
    <w:rsid w:val="00296A4D"/>
    <w:rsid w:val="00296CC9"/>
    <w:rsid w:val="002971EB"/>
    <w:rsid w:val="00297263"/>
    <w:rsid w:val="002977FE"/>
    <w:rsid w:val="00297A9D"/>
    <w:rsid w:val="00297DE5"/>
    <w:rsid w:val="002A00DE"/>
    <w:rsid w:val="002A03A4"/>
    <w:rsid w:val="002A0BC5"/>
    <w:rsid w:val="002A10DB"/>
    <w:rsid w:val="002A116A"/>
    <w:rsid w:val="002A15F6"/>
    <w:rsid w:val="002A18CE"/>
    <w:rsid w:val="002A2FCE"/>
    <w:rsid w:val="002A3563"/>
    <w:rsid w:val="002A3960"/>
    <w:rsid w:val="002A3B0A"/>
    <w:rsid w:val="002A3F3D"/>
    <w:rsid w:val="002A4259"/>
    <w:rsid w:val="002A4BCF"/>
    <w:rsid w:val="002A68EC"/>
    <w:rsid w:val="002A6AB4"/>
    <w:rsid w:val="002A6B76"/>
    <w:rsid w:val="002A7BE5"/>
    <w:rsid w:val="002A7FA8"/>
    <w:rsid w:val="002B1306"/>
    <w:rsid w:val="002B164E"/>
    <w:rsid w:val="002B1FCE"/>
    <w:rsid w:val="002B23C5"/>
    <w:rsid w:val="002B2A49"/>
    <w:rsid w:val="002B2E3C"/>
    <w:rsid w:val="002B2EA9"/>
    <w:rsid w:val="002B3058"/>
    <w:rsid w:val="002B346C"/>
    <w:rsid w:val="002B38F6"/>
    <w:rsid w:val="002B4532"/>
    <w:rsid w:val="002B4707"/>
    <w:rsid w:val="002B4AAB"/>
    <w:rsid w:val="002B4F0C"/>
    <w:rsid w:val="002B5AD5"/>
    <w:rsid w:val="002B5BD6"/>
    <w:rsid w:val="002B61DA"/>
    <w:rsid w:val="002B62CD"/>
    <w:rsid w:val="002B6653"/>
    <w:rsid w:val="002B79B0"/>
    <w:rsid w:val="002B7EB1"/>
    <w:rsid w:val="002C0831"/>
    <w:rsid w:val="002C085E"/>
    <w:rsid w:val="002C1486"/>
    <w:rsid w:val="002C16CD"/>
    <w:rsid w:val="002C1C8C"/>
    <w:rsid w:val="002C1D73"/>
    <w:rsid w:val="002C2169"/>
    <w:rsid w:val="002C2B8C"/>
    <w:rsid w:val="002C2D26"/>
    <w:rsid w:val="002C2F2C"/>
    <w:rsid w:val="002C30EF"/>
    <w:rsid w:val="002C33B2"/>
    <w:rsid w:val="002C3A40"/>
    <w:rsid w:val="002C4EE5"/>
    <w:rsid w:val="002C5026"/>
    <w:rsid w:val="002C568E"/>
    <w:rsid w:val="002C5A01"/>
    <w:rsid w:val="002C5A91"/>
    <w:rsid w:val="002C5B43"/>
    <w:rsid w:val="002C5B4C"/>
    <w:rsid w:val="002C5E0C"/>
    <w:rsid w:val="002C6294"/>
    <w:rsid w:val="002C6E3C"/>
    <w:rsid w:val="002C7358"/>
    <w:rsid w:val="002C7453"/>
    <w:rsid w:val="002C77DB"/>
    <w:rsid w:val="002C7B8B"/>
    <w:rsid w:val="002D01BD"/>
    <w:rsid w:val="002D054C"/>
    <w:rsid w:val="002D0C7F"/>
    <w:rsid w:val="002D17BD"/>
    <w:rsid w:val="002D1C3B"/>
    <w:rsid w:val="002D1CCF"/>
    <w:rsid w:val="002D1E33"/>
    <w:rsid w:val="002D1FB1"/>
    <w:rsid w:val="002D2266"/>
    <w:rsid w:val="002D25E3"/>
    <w:rsid w:val="002D290A"/>
    <w:rsid w:val="002D2B6C"/>
    <w:rsid w:val="002D2BC3"/>
    <w:rsid w:val="002D37BA"/>
    <w:rsid w:val="002D423F"/>
    <w:rsid w:val="002D4E10"/>
    <w:rsid w:val="002D6A46"/>
    <w:rsid w:val="002D6ADF"/>
    <w:rsid w:val="002D7477"/>
    <w:rsid w:val="002D7BAD"/>
    <w:rsid w:val="002D7CDD"/>
    <w:rsid w:val="002E123C"/>
    <w:rsid w:val="002E1B1A"/>
    <w:rsid w:val="002E20C7"/>
    <w:rsid w:val="002E2244"/>
    <w:rsid w:val="002E2A0F"/>
    <w:rsid w:val="002E377D"/>
    <w:rsid w:val="002E385F"/>
    <w:rsid w:val="002E3BEC"/>
    <w:rsid w:val="002E3F2F"/>
    <w:rsid w:val="002E4396"/>
    <w:rsid w:val="002E49F3"/>
    <w:rsid w:val="002E4A5F"/>
    <w:rsid w:val="002E4D2D"/>
    <w:rsid w:val="002E4DA9"/>
    <w:rsid w:val="002E50FC"/>
    <w:rsid w:val="002E5A66"/>
    <w:rsid w:val="002E63B7"/>
    <w:rsid w:val="002E77B2"/>
    <w:rsid w:val="002F0BB6"/>
    <w:rsid w:val="002F1CC2"/>
    <w:rsid w:val="002F1D70"/>
    <w:rsid w:val="002F279D"/>
    <w:rsid w:val="002F2CC3"/>
    <w:rsid w:val="002F32E0"/>
    <w:rsid w:val="002F33D7"/>
    <w:rsid w:val="002F354E"/>
    <w:rsid w:val="002F35E1"/>
    <w:rsid w:val="002F3620"/>
    <w:rsid w:val="002F3720"/>
    <w:rsid w:val="002F404F"/>
    <w:rsid w:val="002F43B0"/>
    <w:rsid w:val="002F43C5"/>
    <w:rsid w:val="002F4666"/>
    <w:rsid w:val="002F58A8"/>
    <w:rsid w:val="002F5C8B"/>
    <w:rsid w:val="002F604B"/>
    <w:rsid w:val="002F6258"/>
    <w:rsid w:val="002F6481"/>
    <w:rsid w:val="002F6606"/>
    <w:rsid w:val="002F6DC2"/>
    <w:rsid w:val="002F7873"/>
    <w:rsid w:val="002F7A7D"/>
    <w:rsid w:val="002F7FB1"/>
    <w:rsid w:val="0030016D"/>
    <w:rsid w:val="003010DB"/>
    <w:rsid w:val="0030162C"/>
    <w:rsid w:val="00302C6D"/>
    <w:rsid w:val="00302F21"/>
    <w:rsid w:val="003035E6"/>
    <w:rsid w:val="00303C2C"/>
    <w:rsid w:val="00303E28"/>
    <w:rsid w:val="00304123"/>
    <w:rsid w:val="00304211"/>
    <w:rsid w:val="003046A1"/>
    <w:rsid w:val="00304905"/>
    <w:rsid w:val="0030505E"/>
    <w:rsid w:val="00305129"/>
    <w:rsid w:val="0030667B"/>
    <w:rsid w:val="00306E9C"/>
    <w:rsid w:val="003073E2"/>
    <w:rsid w:val="00310324"/>
    <w:rsid w:val="00310564"/>
    <w:rsid w:val="003109EE"/>
    <w:rsid w:val="003112CF"/>
    <w:rsid w:val="0031200E"/>
    <w:rsid w:val="00312991"/>
    <w:rsid w:val="003139A1"/>
    <w:rsid w:val="003139D3"/>
    <w:rsid w:val="00314E2E"/>
    <w:rsid w:val="00314F78"/>
    <w:rsid w:val="00315241"/>
    <w:rsid w:val="0031579A"/>
    <w:rsid w:val="00315D1D"/>
    <w:rsid w:val="00316173"/>
    <w:rsid w:val="00317221"/>
    <w:rsid w:val="00317792"/>
    <w:rsid w:val="00317E10"/>
    <w:rsid w:val="00317E69"/>
    <w:rsid w:val="0032003F"/>
    <w:rsid w:val="003200C3"/>
    <w:rsid w:val="00320755"/>
    <w:rsid w:val="00320E52"/>
    <w:rsid w:val="0032137D"/>
    <w:rsid w:val="00321979"/>
    <w:rsid w:val="00321D22"/>
    <w:rsid w:val="00321DB3"/>
    <w:rsid w:val="00321E13"/>
    <w:rsid w:val="0032220D"/>
    <w:rsid w:val="00322F7C"/>
    <w:rsid w:val="003237E0"/>
    <w:rsid w:val="00323A2B"/>
    <w:rsid w:val="00324308"/>
    <w:rsid w:val="0032438D"/>
    <w:rsid w:val="003247AC"/>
    <w:rsid w:val="00324C83"/>
    <w:rsid w:val="003250FF"/>
    <w:rsid w:val="00325286"/>
    <w:rsid w:val="00325C32"/>
    <w:rsid w:val="00326001"/>
    <w:rsid w:val="0032659E"/>
    <w:rsid w:val="00326623"/>
    <w:rsid w:val="003266EA"/>
    <w:rsid w:val="00326BE5"/>
    <w:rsid w:val="00326BE8"/>
    <w:rsid w:val="00326E98"/>
    <w:rsid w:val="00326EDB"/>
    <w:rsid w:val="003276F2"/>
    <w:rsid w:val="00327774"/>
    <w:rsid w:val="00327C01"/>
    <w:rsid w:val="00327C4C"/>
    <w:rsid w:val="00327C5D"/>
    <w:rsid w:val="00327C71"/>
    <w:rsid w:val="00327DD1"/>
    <w:rsid w:val="0033016C"/>
    <w:rsid w:val="0033084A"/>
    <w:rsid w:val="0033089F"/>
    <w:rsid w:val="00330BAD"/>
    <w:rsid w:val="00331457"/>
    <w:rsid w:val="00331A31"/>
    <w:rsid w:val="00332987"/>
    <w:rsid w:val="00332CC3"/>
    <w:rsid w:val="00332EAD"/>
    <w:rsid w:val="00333141"/>
    <w:rsid w:val="00333D2A"/>
    <w:rsid w:val="00334107"/>
    <w:rsid w:val="003342D7"/>
    <w:rsid w:val="00334429"/>
    <w:rsid w:val="00334913"/>
    <w:rsid w:val="00334CA1"/>
    <w:rsid w:val="00335BBC"/>
    <w:rsid w:val="003363AE"/>
    <w:rsid w:val="00337275"/>
    <w:rsid w:val="00337303"/>
    <w:rsid w:val="00337565"/>
    <w:rsid w:val="0033786D"/>
    <w:rsid w:val="00337977"/>
    <w:rsid w:val="00337E5F"/>
    <w:rsid w:val="003401FC"/>
    <w:rsid w:val="003408D4"/>
    <w:rsid w:val="00340933"/>
    <w:rsid w:val="00341316"/>
    <w:rsid w:val="00341838"/>
    <w:rsid w:val="00341D4A"/>
    <w:rsid w:val="00341E9D"/>
    <w:rsid w:val="0034216A"/>
    <w:rsid w:val="0034297C"/>
    <w:rsid w:val="00343287"/>
    <w:rsid w:val="003433BD"/>
    <w:rsid w:val="00343778"/>
    <w:rsid w:val="00343E98"/>
    <w:rsid w:val="00344696"/>
    <w:rsid w:val="0034473F"/>
    <w:rsid w:val="003449CA"/>
    <w:rsid w:val="00344BF6"/>
    <w:rsid w:val="00344E97"/>
    <w:rsid w:val="003452E7"/>
    <w:rsid w:val="00346595"/>
    <w:rsid w:val="0034686A"/>
    <w:rsid w:val="00346A98"/>
    <w:rsid w:val="00346B61"/>
    <w:rsid w:val="00346E7D"/>
    <w:rsid w:val="003471E1"/>
    <w:rsid w:val="003478F6"/>
    <w:rsid w:val="00347B02"/>
    <w:rsid w:val="00347C6C"/>
    <w:rsid w:val="00347EEA"/>
    <w:rsid w:val="00350314"/>
    <w:rsid w:val="003515AA"/>
    <w:rsid w:val="003516A9"/>
    <w:rsid w:val="00351A57"/>
    <w:rsid w:val="00351B67"/>
    <w:rsid w:val="00351E7A"/>
    <w:rsid w:val="003524D8"/>
    <w:rsid w:val="00353664"/>
    <w:rsid w:val="00353A61"/>
    <w:rsid w:val="00353DC4"/>
    <w:rsid w:val="003547D3"/>
    <w:rsid w:val="0035492F"/>
    <w:rsid w:val="00354E3E"/>
    <w:rsid w:val="00354E85"/>
    <w:rsid w:val="003558BF"/>
    <w:rsid w:val="0035747C"/>
    <w:rsid w:val="00357EAE"/>
    <w:rsid w:val="00357FF6"/>
    <w:rsid w:val="003603DE"/>
    <w:rsid w:val="00360416"/>
    <w:rsid w:val="003621AB"/>
    <w:rsid w:val="00362255"/>
    <w:rsid w:val="00362DCD"/>
    <w:rsid w:val="003637B4"/>
    <w:rsid w:val="0036381E"/>
    <w:rsid w:val="00363B1A"/>
    <w:rsid w:val="00364146"/>
    <w:rsid w:val="00364150"/>
    <w:rsid w:val="00364BFD"/>
    <w:rsid w:val="00364F72"/>
    <w:rsid w:val="0036559E"/>
    <w:rsid w:val="00365633"/>
    <w:rsid w:val="00365666"/>
    <w:rsid w:val="00365976"/>
    <w:rsid w:val="003659A1"/>
    <w:rsid w:val="00365ABB"/>
    <w:rsid w:val="00366B28"/>
    <w:rsid w:val="00367347"/>
    <w:rsid w:val="0036768A"/>
    <w:rsid w:val="00367CAC"/>
    <w:rsid w:val="00370FAA"/>
    <w:rsid w:val="00371065"/>
    <w:rsid w:val="00371FD0"/>
    <w:rsid w:val="0037260B"/>
    <w:rsid w:val="003727ED"/>
    <w:rsid w:val="00372C89"/>
    <w:rsid w:val="00372DF1"/>
    <w:rsid w:val="003749A6"/>
    <w:rsid w:val="00374A66"/>
    <w:rsid w:val="00374BE2"/>
    <w:rsid w:val="003759E3"/>
    <w:rsid w:val="00375ABE"/>
    <w:rsid w:val="00381B3F"/>
    <w:rsid w:val="00381EB3"/>
    <w:rsid w:val="00382A11"/>
    <w:rsid w:val="00383339"/>
    <w:rsid w:val="003836A9"/>
    <w:rsid w:val="00383AE8"/>
    <w:rsid w:val="00383D01"/>
    <w:rsid w:val="00384727"/>
    <w:rsid w:val="00384F85"/>
    <w:rsid w:val="0038568E"/>
    <w:rsid w:val="00385B59"/>
    <w:rsid w:val="003864DA"/>
    <w:rsid w:val="003872F6"/>
    <w:rsid w:val="0039002D"/>
    <w:rsid w:val="003900FE"/>
    <w:rsid w:val="003901FE"/>
    <w:rsid w:val="00390A26"/>
    <w:rsid w:val="00390DBF"/>
    <w:rsid w:val="00390FF2"/>
    <w:rsid w:val="00391403"/>
    <w:rsid w:val="00391E3D"/>
    <w:rsid w:val="00391E79"/>
    <w:rsid w:val="003920A5"/>
    <w:rsid w:val="00392A80"/>
    <w:rsid w:val="00393A4C"/>
    <w:rsid w:val="003940EC"/>
    <w:rsid w:val="00394BE3"/>
    <w:rsid w:val="00394EA3"/>
    <w:rsid w:val="0039536F"/>
    <w:rsid w:val="003956D4"/>
    <w:rsid w:val="00395ED8"/>
    <w:rsid w:val="003965C4"/>
    <w:rsid w:val="003967EC"/>
    <w:rsid w:val="00396DEE"/>
    <w:rsid w:val="00397084"/>
    <w:rsid w:val="003977FD"/>
    <w:rsid w:val="00397ACA"/>
    <w:rsid w:val="00397D49"/>
    <w:rsid w:val="003A04DC"/>
    <w:rsid w:val="003A186A"/>
    <w:rsid w:val="003A1B25"/>
    <w:rsid w:val="003A1DD5"/>
    <w:rsid w:val="003A1F22"/>
    <w:rsid w:val="003A208E"/>
    <w:rsid w:val="003A21E2"/>
    <w:rsid w:val="003A25EE"/>
    <w:rsid w:val="003A2694"/>
    <w:rsid w:val="003A271A"/>
    <w:rsid w:val="003A31BA"/>
    <w:rsid w:val="003A361F"/>
    <w:rsid w:val="003A3C42"/>
    <w:rsid w:val="003A4AC5"/>
    <w:rsid w:val="003A5A7B"/>
    <w:rsid w:val="003A6140"/>
    <w:rsid w:val="003A67FC"/>
    <w:rsid w:val="003A69BC"/>
    <w:rsid w:val="003B0057"/>
    <w:rsid w:val="003B01B5"/>
    <w:rsid w:val="003B1745"/>
    <w:rsid w:val="003B1E79"/>
    <w:rsid w:val="003B215F"/>
    <w:rsid w:val="003B22B8"/>
    <w:rsid w:val="003B2805"/>
    <w:rsid w:val="003B2C9F"/>
    <w:rsid w:val="003B3593"/>
    <w:rsid w:val="003B385F"/>
    <w:rsid w:val="003B3C94"/>
    <w:rsid w:val="003B3E3E"/>
    <w:rsid w:val="003B3E8D"/>
    <w:rsid w:val="003B496F"/>
    <w:rsid w:val="003B4A1F"/>
    <w:rsid w:val="003B5074"/>
    <w:rsid w:val="003B5349"/>
    <w:rsid w:val="003B5464"/>
    <w:rsid w:val="003B5F3F"/>
    <w:rsid w:val="003B75D9"/>
    <w:rsid w:val="003B7859"/>
    <w:rsid w:val="003B7A5B"/>
    <w:rsid w:val="003B7E44"/>
    <w:rsid w:val="003C0609"/>
    <w:rsid w:val="003C06B5"/>
    <w:rsid w:val="003C0B29"/>
    <w:rsid w:val="003C1641"/>
    <w:rsid w:val="003C1737"/>
    <w:rsid w:val="003C19CF"/>
    <w:rsid w:val="003C1A6F"/>
    <w:rsid w:val="003C1B2A"/>
    <w:rsid w:val="003C2151"/>
    <w:rsid w:val="003C2716"/>
    <w:rsid w:val="003C28AA"/>
    <w:rsid w:val="003C28D1"/>
    <w:rsid w:val="003C35F6"/>
    <w:rsid w:val="003C382C"/>
    <w:rsid w:val="003C4554"/>
    <w:rsid w:val="003C48EC"/>
    <w:rsid w:val="003C5481"/>
    <w:rsid w:val="003C6186"/>
    <w:rsid w:val="003C6346"/>
    <w:rsid w:val="003C6647"/>
    <w:rsid w:val="003C6729"/>
    <w:rsid w:val="003C68B8"/>
    <w:rsid w:val="003C6D94"/>
    <w:rsid w:val="003C74EB"/>
    <w:rsid w:val="003D003F"/>
    <w:rsid w:val="003D15D2"/>
    <w:rsid w:val="003D1B59"/>
    <w:rsid w:val="003D1DEA"/>
    <w:rsid w:val="003D222E"/>
    <w:rsid w:val="003D2676"/>
    <w:rsid w:val="003D2684"/>
    <w:rsid w:val="003D2E6B"/>
    <w:rsid w:val="003D2F30"/>
    <w:rsid w:val="003D3192"/>
    <w:rsid w:val="003D3393"/>
    <w:rsid w:val="003D396E"/>
    <w:rsid w:val="003D39C6"/>
    <w:rsid w:val="003D3CE4"/>
    <w:rsid w:val="003D409D"/>
    <w:rsid w:val="003D40C9"/>
    <w:rsid w:val="003D490D"/>
    <w:rsid w:val="003D502C"/>
    <w:rsid w:val="003D5053"/>
    <w:rsid w:val="003D58C8"/>
    <w:rsid w:val="003D5C12"/>
    <w:rsid w:val="003D5C38"/>
    <w:rsid w:val="003D6206"/>
    <w:rsid w:val="003D6443"/>
    <w:rsid w:val="003D6606"/>
    <w:rsid w:val="003D660E"/>
    <w:rsid w:val="003D6C63"/>
    <w:rsid w:val="003D6DDF"/>
    <w:rsid w:val="003D74C0"/>
    <w:rsid w:val="003D75CC"/>
    <w:rsid w:val="003D7BE6"/>
    <w:rsid w:val="003E053D"/>
    <w:rsid w:val="003E06CE"/>
    <w:rsid w:val="003E0AD5"/>
    <w:rsid w:val="003E0BCD"/>
    <w:rsid w:val="003E0E76"/>
    <w:rsid w:val="003E15A3"/>
    <w:rsid w:val="003E1914"/>
    <w:rsid w:val="003E1ADE"/>
    <w:rsid w:val="003E1DC9"/>
    <w:rsid w:val="003E1F04"/>
    <w:rsid w:val="003E2966"/>
    <w:rsid w:val="003E2F47"/>
    <w:rsid w:val="003E36AA"/>
    <w:rsid w:val="003E36D6"/>
    <w:rsid w:val="003E4611"/>
    <w:rsid w:val="003E4DEF"/>
    <w:rsid w:val="003E5373"/>
    <w:rsid w:val="003E5A82"/>
    <w:rsid w:val="003E5F01"/>
    <w:rsid w:val="003E6266"/>
    <w:rsid w:val="003E6823"/>
    <w:rsid w:val="003E6D15"/>
    <w:rsid w:val="003E6FED"/>
    <w:rsid w:val="003E7C18"/>
    <w:rsid w:val="003F0381"/>
    <w:rsid w:val="003F039F"/>
    <w:rsid w:val="003F0797"/>
    <w:rsid w:val="003F135E"/>
    <w:rsid w:val="003F1963"/>
    <w:rsid w:val="003F1A66"/>
    <w:rsid w:val="003F1DD1"/>
    <w:rsid w:val="003F21C7"/>
    <w:rsid w:val="003F2F3C"/>
    <w:rsid w:val="003F33EC"/>
    <w:rsid w:val="003F3819"/>
    <w:rsid w:val="003F3969"/>
    <w:rsid w:val="003F3D49"/>
    <w:rsid w:val="003F3FCE"/>
    <w:rsid w:val="003F403F"/>
    <w:rsid w:val="003F4A81"/>
    <w:rsid w:val="003F51D9"/>
    <w:rsid w:val="003F523E"/>
    <w:rsid w:val="003F57E9"/>
    <w:rsid w:val="003F5EBC"/>
    <w:rsid w:val="003F650C"/>
    <w:rsid w:val="003F73E0"/>
    <w:rsid w:val="003F787A"/>
    <w:rsid w:val="00400227"/>
    <w:rsid w:val="00400579"/>
    <w:rsid w:val="00400DB5"/>
    <w:rsid w:val="0040140D"/>
    <w:rsid w:val="00401BBA"/>
    <w:rsid w:val="004031E3"/>
    <w:rsid w:val="0040323C"/>
    <w:rsid w:val="0040334F"/>
    <w:rsid w:val="004037F7"/>
    <w:rsid w:val="00403B5D"/>
    <w:rsid w:val="00403EB0"/>
    <w:rsid w:val="00403ED7"/>
    <w:rsid w:val="0040439A"/>
    <w:rsid w:val="00404AB2"/>
    <w:rsid w:val="00404AF3"/>
    <w:rsid w:val="00404D0E"/>
    <w:rsid w:val="00404EBE"/>
    <w:rsid w:val="004050D5"/>
    <w:rsid w:val="0040516D"/>
    <w:rsid w:val="004055D5"/>
    <w:rsid w:val="00405DB8"/>
    <w:rsid w:val="00406054"/>
    <w:rsid w:val="004062B4"/>
    <w:rsid w:val="004064D9"/>
    <w:rsid w:val="004066EC"/>
    <w:rsid w:val="00406B5A"/>
    <w:rsid w:val="00406DE1"/>
    <w:rsid w:val="00406FDA"/>
    <w:rsid w:val="00407021"/>
    <w:rsid w:val="00407A74"/>
    <w:rsid w:val="00410303"/>
    <w:rsid w:val="004104E7"/>
    <w:rsid w:val="00411393"/>
    <w:rsid w:val="00411C0A"/>
    <w:rsid w:val="00411D47"/>
    <w:rsid w:val="004122E7"/>
    <w:rsid w:val="004123B1"/>
    <w:rsid w:val="004123DD"/>
    <w:rsid w:val="0041298D"/>
    <w:rsid w:val="00412B1B"/>
    <w:rsid w:val="00413952"/>
    <w:rsid w:val="004139EB"/>
    <w:rsid w:val="00413B06"/>
    <w:rsid w:val="00413C47"/>
    <w:rsid w:val="0041413B"/>
    <w:rsid w:val="004148D1"/>
    <w:rsid w:val="0041509C"/>
    <w:rsid w:val="00415257"/>
    <w:rsid w:val="0041589E"/>
    <w:rsid w:val="00415C2D"/>
    <w:rsid w:val="004164B8"/>
    <w:rsid w:val="0041671A"/>
    <w:rsid w:val="004168B6"/>
    <w:rsid w:val="00416BDF"/>
    <w:rsid w:val="00417183"/>
    <w:rsid w:val="0041775D"/>
    <w:rsid w:val="004200C8"/>
    <w:rsid w:val="004200F0"/>
    <w:rsid w:val="00420649"/>
    <w:rsid w:val="00420BFC"/>
    <w:rsid w:val="00420E87"/>
    <w:rsid w:val="00421561"/>
    <w:rsid w:val="00421671"/>
    <w:rsid w:val="00421899"/>
    <w:rsid w:val="00421D1A"/>
    <w:rsid w:val="00422823"/>
    <w:rsid w:val="0042289F"/>
    <w:rsid w:val="00422EA2"/>
    <w:rsid w:val="00424266"/>
    <w:rsid w:val="004244C5"/>
    <w:rsid w:val="00424BE5"/>
    <w:rsid w:val="00425B03"/>
    <w:rsid w:val="0042761C"/>
    <w:rsid w:val="00427799"/>
    <w:rsid w:val="00431980"/>
    <w:rsid w:val="0043199F"/>
    <w:rsid w:val="00431F96"/>
    <w:rsid w:val="0043210A"/>
    <w:rsid w:val="004339A5"/>
    <w:rsid w:val="00433A04"/>
    <w:rsid w:val="00433C0D"/>
    <w:rsid w:val="00433C71"/>
    <w:rsid w:val="0043492C"/>
    <w:rsid w:val="004349B4"/>
    <w:rsid w:val="0043712C"/>
    <w:rsid w:val="004371F3"/>
    <w:rsid w:val="004403C4"/>
    <w:rsid w:val="00440518"/>
    <w:rsid w:val="00440599"/>
    <w:rsid w:val="004406FF"/>
    <w:rsid w:val="004409CC"/>
    <w:rsid w:val="00440C0B"/>
    <w:rsid w:val="00440D1B"/>
    <w:rsid w:val="00441698"/>
    <w:rsid w:val="00441830"/>
    <w:rsid w:val="00441BD9"/>
    <w:rsid w:val="004426B6"/>
    <w:rsid w:val="00442BA9"/>
    <w:rsid w:val="00442CFB"/>
    <w:rsid w:val="00443140"/>
    <w:rsid w:val="0044342D"/>
    <w:rsid w:val="004435CA"/>
    <w:rsid w:val="004435DF"/>
    <w:rsid w:val="0044387B"/>
    <w:rsid w:val="00443AD6"/>
    <w:rsid w:val="00444164"/>
    <w:rsid w:val="00444324"/>
    <w:rsid w:val="004446F6"/>
    <w:rsid w:val="00444759"/>
    <w:rsid w:val="00445205"/>
    <w:rsid w:val="00445F78"/>
    <w:rsid w:val="00445F90"/>
    <w:rsid w:val="004471E1"/>
    <w:rsid w:val="00450811"/>
    <w:rsid w:val="0045173B"/>
    <w:rsid w:val="00451C57"/>
    <w:rsid w:val="00452891"/>
    <w:rsid w:val="004534D4"/>
    <w:rsid w:val="0045380B"/>
    <w:rsid w:val="004539EB"/>
    <w:rsid w:val="00453DD3"/>
    <w:rsid w:val="0045433F"/>
    <w:rsid w:val="004546ED"/>
    <w:rsid w:val="004548F1"/>
    <w:rsid w:val="00454FDE"/>
    <w:rsid w:val="00454FE4"/>
    <w:rsid w:val="00455274"/>
    <w:rsid w:val="00455683"/>
    <w:rsid w:val="0045570F"/>
    <w:rsid w:val="004559C5"/>
    <w:rsid w:val="004562D7"/>
    <w:rsid w:val="00456E7B"/>
    <w:rsid w:val="00456F70"/>
    <w:rsid w:val="004570E3"/>
    <w:rsid w:val="0045737A"/>
    <w:rsid w:val="00457A63"/>
    <w:rsid w:val="0046002F"/>
    <w:rsid w:val="0046040E"/>
    <w:rsid w:val="004608FB"/>
    <w:rsid w:val="0046168C"/>
    <w:rsid w:val="004617B5"/>
    <w:rsid w:val="004634BC"/>
    <w:rsid w:val="0046378A"/>
    <w:rsid w:val="004639A7"/>
    <w:rsid w:val="00463CE0"/>
    <w:rsid w:val="00463D95"/>
    <w:rsid w:val="004648CD"/>
    <w:rsid w:val="004650D1"/>
    <w:rsid w:val="004661BD"/>
    <w:rsid w:val="00466A53"/>
    <w:rsid w:val="00466B6B"/>
    <w:rsid w:val="00466BB2"/>
    <w:rsid w:val="00470B7C"/>
    <w:rsid w:val="00470B88"/>
    <w:rsid w:val="00471CA5"/>
    <w:rsid w:val="00472129"/>
    <w:rsid w:val="00472AA9"/>
    <w:rsid w:val="004731FC"/>
    <w:rsid w:val="004732CF"/>
    <w:rsid w:val="00473FC3"/>
    <w:rsid w:val="004741F1"/>
    <w:rsid w:val="00475057"/>
    <w:rsid w:val="0047508C"/>
    <w:rsid w:val="004751AB"/>
    <w:rsid w:val="004759C1"/>
    <w:rsid w:val="00475D5D"/>
    <w:rsid w:val="00475EFD"/>
    <w:rsid w:val="00476099"/>
    <w:rsid w:val="0047609A"/>
    <w:rsid w:val="004761A3"/>
    <w:rsid w:val="004764C9"/>
    <w:rsid w:val="00476694"/>
    <w:rsid w:val="004766DD"/>
    <w:rsid w:val="0047775F"/>
    <w:rsid w:val="0047779D"/>
    <w:rsid w:val="00477CFB"/>
    <w:rsid w:val="0048093B"/>
    <w:rsid w:val="00480A2E"/>
    <w:rsid w:val="00480ABF"/>
    <w:rsid w:val="00480B7A"/>
    <w:rsid w:val="00480CDE"/>
    <w:rsid w:val="004821BF"/>
    <w:rsid w:val="00482356"/>
    <w:rsid w:val="00482528"/>
    <w:rsid w:val="004830B0"/>
    <w:rsid w:val="004830B1"/>
    <w:rsid w:val="00483365"/>
    <w:rsid w:val="00483A26"/>
    <w:rsid w:val="004848A1"/>
    <w:rsid w:val="00484BC2"/>
    <w:rsid w:val="00485236"/>
    <w:rsid w:val="004863CD"/>
    <w:rsid w:val="00486438"/>
    <w:rsid w:val="004864B3"/>
    <w:rsid w:val="004864E7"/>
    <w:rsid w:val="00486ED5"/>
    <w:rsid w:val="004876C6"/>
    <w:rsid w:val="00487746"/>
    <w:rsid w:val="00487CEA"/>
    <w:rsid w:val="00487FA8"/>
    <w:rsid w:val="004901F8"/>
    <w:rsid w:val="00490632"/>
    <w:rsid w:val="004908FD"/>
    <w:rsid w:val="00490952"/>
    <w:rsid w:val="00490AD5"/>
    <w:rsid w:val="00490C1F"/>
    <w:rsid w:val="004915F4"/>
    <w:rsid w:val="00491883"/>
    <w:rsid w:val="00492824"/>
    <w:rsid w:val="00492CAF"/>
    <w:rsid w:val="004939A3"/>
    <w:rsid w:val="00493B59"/>
    <w:rsid w:val="004950D2"/>
    <w:rsid w:val="004951D8"/>
    <w:rsid w:val="004954FE"/>
    <w:rsid w:val="00495642"/>
    <w:rsid w:val="00495960"/>
    <w:rsid w:val="00495AF0"/>
    <w:rsid w:val="00496045"/>
    <w:rsid w:val="00497439"/>
    <w:rsid w:val="00497873"/>
    <w:rsid w:val="004A00CD"/>
    <w:rsid w:val="004A0152"/>
    <w:rsid w:val="004A07A5"/>
    <w:rsid w:val="004A07A9"/>
    <w:rsid w:val="004A0A0B"/>
    <w:rsid w:val="004A0D40"/>
    <w:rsid w:val="004A14AE"/>
    <w:rsid w:val="004A1546"/>
    <w:rsid w:val="004A187B"/>
    <w:rsid w:val="004A1FE9"/>
    <w:rsid w:val="004A21E5"/>
    <w:rsid w:val="004A2305"/>
    <w:rsid w:val="004A2A47"/>
    <w:rsid w:val="004A301F"/>
    <w:rsid w:val="004A33ED"/>
    <w:rsid w:val="004A3731"/>
    <w:rsid w:val="004A3BC3"/>
    <w:rsid w:val="004A42C0"/>
    <w:rsid w:val="004A4D19"/>
    <w:rsid w:val="004A4F98"/>
    <w:rsid w:val="004A5621"/>
    <w:rsid w:val="004A58C2"/>
    <w:rsid w:val="004A73E1"/>
    <w:rsid w:val="004A7A8C"/>
    <w:rsid w:val="004A7B2E"/>
    <w:rsid w:val="004B03A0"/>
    <w:rsid w:val="004B0E08"/>
    <w:rsid w:val="004B0F85"/>
    <w:rsid w:val="004B137F"/>
    <w:rsid w:val="004B1492"/>
    <w:rsid w:val="004B1687"/>
    <w:rsid w:val="004B1810"/>
    <w:rsid w:val="004B1831"/>
    <w:rsid w:val="004B18D9"/>
    <w:rsid w:val="004B1995"/>
    <w:rsid w:val="004B1A5A"/>
    <w:rsid w:val="004B1BCA"/>
    <w:rsid w:val="004B1EF0"/>
    <w:rsid w:val="004B201F"/>
    <w:rsid w:val="004B2521"/>
    <w:rsid w:val="004B3067"/>
    <w:rsid w:val="004B368E"/>
    <w:rsid w:val="004B3B18"/>
    <w:rsid w:val="004B4066"/>
    <w:rsid w:val="004B478F"/>
    <w:rsid w:val="004B5D16"/>
    <w:rsid w:val="004B6075"/>
    <w:rsid w:val="004B6C7C"/>
    <w:rsid w:val="004B6D9E"/>
    <w:rsid w:val="004B6DA7"/>
    <w:rsid w:val="004B6FB2"/>
    <w:rsid w:val="004B719A"/>
    <w:rsid w:val="004B7287"/>
    <w:rsid w:val="004C0019"/>
    <w:rsid w:val="004C063C"/>
    <w:rsid w:val="004C0983"/>
    <w:rsid w:val="004C0B53"/>
    <w:rsid w:val="004C1FE1"/>
    <w:rsid w:val="004C326B"/>
    <w:rsid w:val="004C357F"/>
    <w:rsid w:val="004C35BD"/>
    <w:rsid w:val="004C3604"/>
    <w:rsid w:val="004C3AE0"/>
    <w:rsid w:val="004C3EEB"/>
    <w:rsid w:val="004C4052"/>
    <w:rsid w:val="004C46D9"/>
    <w:rsid w:val="004C4B95"/>
    <w:rsid w:val="004C4BBB"/>
    <w:rsid w:val="004C4DAC"/>
    <w:rsid w:val="004C4EDF"/>
    <w:rsid w:val="004C5603"/>
    <w:rsid w:val="004C57D9"/>
    <w:rsid w:val="004C5D89"/>
    <w:rsid w:val="004C6120"/>
    <w:rsid w:val="004C6822"/>
    <w:rsid w:val="004C6DCA"/>
    <w:rsid w:val="004C784E"/>
    <w:rsid w:val="004C7D56"/>
    <w:rsid w:val="004C7E20"/>
    <w:rsid w:val="004C7E29"/>
    <w:rsid w:val="004C7E87"/>
    <w:rsid w:val="004D01EE"/>
    <w:rsid w:val="004D0379"/>
    <w:rsid w:val="004D0529"/>
    <w:rsid w:val="004D0DCC"/>
    <w:rsid w:val="004D1BC2"/>
    <w:rsid w:val="004D1E5E"/>
    <w:rsid w:val="004D1F6E"/>
    <w:rsid w:val="004D24DA"/>
    <w:rsid w:val="004D2843"/>
    <w:rsid w:val="004D29C8"/>
    <w:rsid w:val="004D3127"/>
    <w:rsid w:val="004D3578"/>
    <w:rsid w:val="004D3E3F"/>
    <w:rsid w:val="004D3EC5"/>
    <w:rsid w:val="004D457C"/>
    <w:rsid w:val="004D49FC"/>
    <w:rsid w:val="004D4AC4"/>
    <w:rsid w:val="004D4E92"/>
    <w:rsid w:val="004D4EB9"/>
    <w:rsid w:val="004D4FCC"/>
    <w:rsid w:val="004D56A4"/>
    <w:rsid w:val="004D5DBC"/>
    <w:rsid w:val="004D6BA6"/>
    <w:rsid w:val="004D7B38"/>
    <w:rsid w:val="004D7C63"/>
    <w:rsid w:val="004E0097"/>
    <w:rsid w:val="004E06F0"/>
    <w:rsid w:val="004E0A69"/>
    <w:rsid w:val="004E0B3F"/>
    <w:rsid w:val="004E0DA6"/>
    <w:rsid w:val="004E1A18"/>
    <w:rsid w:val="004E1F3A"/>
    <w:rsid w:val="004E217B"/>
    <w:rsid w:val="004E2CAB"/>
    <w:rsid w:val="004E4D6F"/>
    <w:rsid w:val="004E53B1"/>
    <w:rsid w:val="004E5748"/>
    <w:rsid w:val="004E651B"/>
    <w:rsid w:val="004E6710"/>
    <w:rsid w:val="004E68F4"/>
    <w:rsid w:val="004F00C6"/>
    <w:rsid w:val="004F01CB"/>
    <w:rsid w:val="004F070C"/>
    <w:rsid w:val="004F0EAE"/>
    <w:rsid w:val="004F2829"/>
    <w:rsid w:val="004F2C36"/>
    <w:rsid w:val="004F35CC"/>
    <w:rsid w:val="004F3A3D"/>
    <w:rsid w:val="004F4077"/>
    <w:rsid w:val="004F458C"/>
    <w:rsid w:val="004F4967"/>
    <w:rsid w:val="004F57FE"/>
    <w:rsid w:val="004F70FB"/>
    <w:rsid w:val="004F7749"/>
    <w:rsid w:val="004F7C45"/>
    <w:rsid w:val="004F7E6B"/>
    <w:rsid w:val="004F7F4E"/>
    <w:rsid w:val="00501000"/>
    <w:rsid w:val="005010CF"/>
    <w:rsid w:val="00501B93"/>
    <w:rsid w:val="00501B94"/>
    <w:rsid w:val="00502188"/>
    <w:rsid w:val="0050261E"/>
    <w:rsid w:val="0050288E"/>
    <w:rsid w:val="00502CB0"/>
    <w:rsid w:val="0050330C"/>
    <w:rsid w:val="00503370"/>
    <w:rsid w:val="00503899"/>
    <w:rsid w:val="00503A52"/>
    <w:rsid w:val="00504383"/>
    <w:rsid w:val="00504A7D"/>
    <w:rsid w:val="00504DB2"/>
    <w:rsid w:val="00504EB0"/>
    <w:rsid w:val="005059E4"/>
    <w:rsid w:val="00507239"/>
    <w:rsid w:val="005073AB"/>
    <w:rsid w:val="0050799E"/>
    <w:rsid w:val="00507A94"/>
    <w:rsid w:val="00507DFD"/>
    <w:rsid w:val="0051065F"/>
    <w:rsid w:val="00511296"/>
    <w:rsid w:val="005123E4"/>
    <w:rsid w:val="005126A6"/>
    <w:rsid w:val="005126CE"/>
    <w:rsid w:val="00512725"/>
    <w:rsid w:val="00512830"/>
    <w:rsid w:val="005129F3"/>
    <w:rsid w:val="005133EF"/>
    <w:rsid w:val="0051352C"/>
    <w:rsid w:val="00513861"/>
    <w:rsid w:val="00513AF4"/>
    <w:rsid w:val="00513D19"/>
    <w:rsid w:val="00513E01"/>
    <w:rsid w:val="00513E19"/>
    <w:rsid w:val="005152AC"/>
    <w:rsid w:val="00515987"/>
    <w:rsid w:val="00516044"/>
    <w:rsid w:val="00516332"/>
    <w:rsid w:val="005164E2"/>
    <w:rsid w:val="0051665B"/>
    <w:rsid w:val="00516A44"/>
    <w:rsid w:val="00516BFB"/>
    <w:rsid w:val="00517022"/>
    <w:rsid w:val="00517428"/>
    <w:rsid w:val="00517A66"/>
    <w:rsid w:val="005200C6"/>
    <w:rsid w:val="0052025D"/>
    <w:rsid w:val="00520797"/>
    <w:rsid w:val="00520B3B"/>
    <w:rsid w:val="005217B2"/>
    <w:rsid w:val="00521D25"/>
    <w:rsid w:val="00521EF5"/>
    <w:rsid w:val="00522073"/>
    <w:rsid w:val="0052209E"/>
    <w:rsid w:val="005220AE"/>
    <w:rsid w:val="0052211B"/>
    <w:rsid w:val="005227D9"/>
    <w:rsid w:val="00522CC4"/>
    <w:rsid w:val="00522CE5"/>
    <w:rsid w:val="00522D95"/>
    <w:rsid w:val="0052312A"/>
    <w:rsid w:val="00523732"/>
    <w:rsid w:val="00523843"/>
    <w:rsid w:val="00523DBE"/>
    <w:rsid w:val="005243B6"/>
    <w:rsid w:val="00524AED"/>
    <w:rsid w:val="00524F90"/>
    <w:rsid w:val="005250D8"/>
    <w:rsid w:val="00525316"/>
    <w:rsid w:val="005255B6"/>
    <w:rsid w:val="00526927"/>
    <w:rsid w:val="00527C03"/>
    <w:rsid w:val="00530340"/>
    <w:rsid w:val="0053040E"/>
    <w:rsid w:val="005305E0"/>
    <w:rsid w:val="00530C60"/>
    <w:rsid w:val="005314F1"/>
    <w:rsid w:val="00531530"/>
    <w:rsid w:val="00531547"/>
    <w:rsid w:val="005315C4"/>
    <w:rsid w:val="0053255E"/>
    <w:rsid w:val="00532A42"/>
    <w:rsid w:val="00532F46"/>
    <w:rsid w:val="005339BD"/>
    <w:rsid w:val="00533ACA"/>
    <w:rsid w:val="00533FEB"/>
    <w:rsid w:val="005343E0"/>
    <w:rsid w:val="00535076"/>
    <w:rsid w:val="00536321"/>
    <w:rsid w:val="0053740A"/>
    <w:rsid w:val="00537A14"/>
    <w:rsid w:val="00537B94"/>
    <w:rsid w:val="0054007E"/>
    <w:rsid w:val="00540479"/>
    <w:rsid w:val="005404C6"/>
    <w:rsid w:val="00540580"/>
    <w:rsid w:val="00540E8D"/>
    <w:rsid w:val="00540F9D"/>
    <w:rsid w:val="005412F6"/>
    <w:rsid w:val="005413CC"/>
    <w:rsid w:val="005417D5"/>
    <w:rsid w:val="00541DF7"/>
    <w:rsid w:val="00541FDE"/>
    <w:rsid w:val="005422E3"/>
    <w:rsid w:val="00542801"/>
    <w:rsid w:val="00542983"/>
    <w:rsid w:val="005434F4"/>
    <w:rsid w:val="00543872"/>
    <w:rsid w:val="00543C87"/>
    <w:rsid w:val="005441A4"/>
    <w:rsid w:val="00544480"/>
    <w:rsid w:val="00544646"/>
    <w:rsid w:val="00545241"/>
    <w:rsid w:val="00545427"/>
    <w:rsid w:val="00545DEA"/>
    <w:rsid w:val="005460B1"/>
    <w:rsid w:val="00546BB2"/>
    <w:rsid w:val="00547517"/>
    <w:rsid w:val="00547560"/>
    <w:rsid w:val="00547782"/>
    <w:rsid w:val="00550610"/>
    <w:rsid w:val="00550931"/>
    <w:rsid w:val="00550B56"/>
    <w:rsid w:val="00551129"/>
    <w:rsid w:val="00552B9E"/>
    <w:rsid w:val="00552C76"/>
    <w:rsid w:val="0055320B"/>
    <w:rsid w:val="005536C3"/>
    <w:rsid w:val="00553F95"/>
    <w:rsid w:val="0055480F"/>
    <w:rsid w:val="00554A00"/>
    <w:rsid w:val="00554D8A"/>
    <w:rsid w:val="00554E1C"/>
    <w:rsid w:val="00555753"/>
    <w:rsid w:val="005557A7"/>
    <w:rsid w:val="00555EDE"/>
    <w:rsid w:val="0055641B"/>
    <w:rsid w:val="00556563"/>
    <w:rsid w:val="005568A5"/>
    <w:rsid w:val="00556931"/>
    <w:rsid w:val="00556DA0"/>
    <w:rsid w:val="005602BC"/>
    <w:rsid w:val="00560A3D"/>
    <w:rsid w:val="00560AC3"/>
    <w:rsid w:val="00561139"/>
    <w:rsid w:val="00561200"/>
    <w:rsid w:val="005615D8"/>
    <w:rsid w:val="0056165C"/>
    <w:rsid w:val="005616D9"/>
    <w:rsid w:val="00562663"/>
    <w:rsid w:val="00562DEB"/>
    <w:rsid w:val="00562F0E"/>
    <w:rsid w:val="005634BF"/>
    <w:rsid w:val="005641B5"/>
    <w:rsid w:val="005645B5"/>
    <w:rsid w:val="005648D4"/>
    <w:rsid w:val="00564990"/>
    <w:rsid w:val="00564B7C"/>
    <w:rsid w:val="00564EFD"/>
    <w:rsid w:val="005655C0"/>
    <w:rsid w:val="00565636"/>
    <w:rsid w:val="00565B27"/>
    <w:rsid w:val="00565FEE"/>
    <w:rsid w:val="00567C7A"/>
    <w:rsid w:val="00567F04"/>
    <w:rsid w:val="005703C3"/>
    <w:rsid w:val="0057046C"/>
    <w:rsid w:val="00570EE6"/>
    <w:rsid w:val="00570EEB"/>
    <w:rsid w:val="00571A7A"/>
    <w:rsid w:val="005720C7"/>
    <w:rsid w:val="00572175"/>
    <w:rsid w:val="005721B8"/>
    <w:rsid w:val="00572C49"/>
    <w:rsid w:val="0057301B"/>
    <w:rsid w:val="00573037"/>
    <w:rsid w:val="0057353E"/>
    <w:rsid w:val="00573CF0"/>
    <w:rsid w:val="00574A11"/>
    <w:rsid w:val="00574ED5"/>
    <w:rsid w:val="00575342"/>
    <w:rsid w:val="00575568"/>
    <w:rsid w:val="00575746"/>
    <w:rsid w:val="005757C0"/>
    <w:rsid w:val="00576B6B"/>
    <w:rsid w:val="00577231"/>
    <w:rsid w:val="00577342"/>
    <w:rsid w:val="00577B1F"/>
    <w:rsid w:val="0058212E"/>
    <w:rsid w:val="00582660"/>
    <w:rsid w:val="00582D64"/>
    <w:rsid w:val="00583246"/>
    <w:rsid w:val="00583918"/>
    <w:rsid w:val="00584A49"/>
    <w:rsid w:val="0058533F"/>
    <w:rsid w:val="00585C29"/>
    <w:rsid w:val="005862BA"/>
    <w:rsid w:val="00586BC3"/>
    <w:rsid w:val="00586C04"/>
    <w:rsid w:val="00586E67"/>
    <w:rsid w:val="00586F13"/>
    <w:rsid w:val="00586FE8"/>
    <w:rsid w:val="00587283"/>
    <w:rsid w:val="00587C9E"/>
    <w:rsid w:val="00590321"/>
    <w:rsid w:val="00590809"/>
    <w:rsid w:val="00590C27"/>
    <w:rsid w:val="00590C86"/>
    <w:rsid w:val="00590F99"/>
    <w:rsid w:val="00591935"/>
    <w:rsid w:val="00592BFE"/>
    <w:rsid w:val="005936BD"/>
    <w:rsid w:val="00593B0E"/>
    <w:rsid w:val="00593B84"/>
    <w:rsid w:val="005941EF"/>
    <w:rsid w:val="00594328"/>
    <w:rsid w:val="005944AD"/>
    <w:rsid w:val="005947F7"/>
    <w:rsid w:val="00594A14"/>
    <w:rsid w:val="00594A2D"/>
    <w:rsid w:val="005950E5"/>
    <w:rsid w:val="005950FF"/>
    <w:rsid w:val="00595250"/>
    <w:rsid w:val="005959B1"/>
    <w:rsid w:val="005959E5"/>
    <w:rsid w:val="005959FA"/>
    <w:rsid w:val="00595B86"/>
    <w:rsid w:val="0059641A"/>
    <w:rsid w:val="00596496"/>
    <w:rsid w:val="0059662B"/>
    <w:rsid w:val="00596E58"/>
    <w:rsid w:val="005970BE"/>
    <w:rsid w:val="005976B6"/>
    <w:rsid w:val="005A1307"/>
    <w:rsid w:val="005A1553"/>
    <w:rsid w:val="005A16DD"/>
    <w:rsid w:val="005A2203"/>
    <w:rsid w:val="005A3064"/>
    <w:rsid w:val="005A3226"/>
    <w:rsid w:val="005A38B0"/>
    <w:rsid w:val="005A3975"/>
    <w:rsid w:val="005A3E1F"/>
    <w:rsid w:val="005A3F24"/>
    <w:rsid w:val="005A4667"/>
    <w:rsid w:val="005A480F"/>
    <w:rsid w:val="005A4ED2"/>
    <w:rsid w:val="005A4FA3"/>
    <w:rsid w:val="005A53F7"/>
    <w:rsid w:val="005A5733"/>
    <w:rsid w:val="005A5E6E"/>
    <w:rsid w:val="005A6C74"/>
    <w:rsid w:val="005A6E98"/>
    <w:rsid w:val="005A7646"/>
    <w:rsid w:val="005A7E3B"/>
    <w:rsid w:val="005B13F3"/>
    <w:rsid w:val="005B1A7B"/>
    <w:rsid w:val="005B2056"/>
    <w:rsid w:val="005B2080"/>
    <w:rsid w:val="005B226D"/>
    <w:rsid w:val="005B22CB"/>
    <w:rsid w:val="005B2431"/>
    <w:rsid w:val="005B27BA"/>
    <w:rsid w:val="005B27EE"/>
    <w:rsid w:val="005B291C"/>
    <w:rsid w:val="005B2E37"/>
    <w:rsid w:val="005B2F22"/>
    <w:rsid w:val="005B2FD0"/>
    <w:rsid w:val="005B3193"/>
    <w:rsid w:val="005B327A"/>
    <w:rsid w:val="005B3309"/>
    <w:rsid w:val="005B3D25"/>
    <w:rsid w:val="005B41CC"/>
    <w:rsid w:val="005B4657"/>
    <w:rsid w:val="005B56E5"/>
    <w:rsid w:val="005B6B75"/>
    <w:rsid w:val="005B7737"/>
    <w:rsid w:val="005B7AAD"/>
    <w:rsid w:val="005B7C7D"/>
    <w:rsid w:val="005B7E54"/>
    <w:rsid w:val="005C06E8"/>
    <w:rsid w:val="005C0903"/>
    <w:rsid w:val="005C0ABF"/>
    <w:rsid w:val="005C0AE2"/>
    <w:rsid w:val="005C1640"/>
    <w:rsid w:val="005C17FE"/>
    <w:rsid w:val="005C2FA2"/>
    <w:rsid w:val="005C318F"/>
    <w:rsid w:val="005C32B1"/>
    <w:rsid w:val="005C3BD4"/>
    <w:rsid w:val="005C431E"/>
    <w:rsid w:val="005C4C16"/>
    <w:rsid w:val="005C5C40"/>
    <w:rsid w:val="005C5CCE"/>
    <w:rsid w:val="005C5D1F"/>
    <w:rsid w:val="005C68F7"/>
    <w:rsid w:val="005C692C"/>
    <w:rsid w:val="005C6BD8"/>
    <w:rsid w:val="005C7226"/>
    <w:rsid w:val="005C7926"/>
    <w:rsid w:val="005C7AA9"/>
    <w:rsid w:val="005D005E"/>
    <w:rsid w:val="005D0504"/>
    <w:rsid w:val="005D0507"/>
    <w:rsid w:val="005D0B81"/>
    <w:rsid w:val="005D1AF7"/>
    <w:rsid w:val="005D1FF5"/>
    <w:rsid w:val="005D22C5"/>
    <w:rsid w:val="005D287D"/>
    <w:rsid w:val="005D28B4"/>
    <w:rsid w:val="005D2D3F"/>
    <w:rsid w:val="005D2FC3"/>
    <w:rsid w:val="005D2FF7"/>
    <w:rsid w:val="005D30D6"/>
    <w:rsid w:val="005D36A1"/>
    <w:rsid w:val="005D3FF1"/>
    <w:rsid w:val="005D40E3"/>
    <w:rsid w:val="005D40EE"/>
    <w:rsid w:val="005D45D0"/>
    <w:rsid w:val="005D4AEA"/>
    <w:rsid w:val="005D5569"/>
    <w:rsid w:val="005D5596"/>
    <w:rsid w:val="005D55C7"/>
    <w:rsid w:val="005D5CB4"/>
    <w:rsid w:val="005D68E1"/>
    <w:rsid w:val="005D72AA"/>
    <w:rsid w:val="005D7318"/>
    <w:rsid w:val="005D7C23"/>
    <w:rsid w:val="005E1256"/>
    <w:rsid w:val="005E1B9F"/>
    <w:rsid w:val="005E2B7C"/>
    <w:rsid w:val="005E2C10"/>
    <w:rsid w:val="005E3038"/>
    <w:rsid w:val="005E38D5"/>
    <w:rsid w:val="005E3B13"/>
    <w:rsid w:val="005E4AB3"/>
    <w:rsid w:val="005E540D"/>
    <w:rsid w:val="005E5682"/>
    <w:rsid w:val="005E5CB0"/>
    <w:rsid w:val="005E5EC2"/>
    <w:rsid w:val="005E6439"/>
    <w:rsid w:val="005E644B"/>
    <w:rsid w:val="005E64F3"/>
    <w:rsid w:val="005E6735"/>
    <w:rsid w:val="005E67EC"/>
    <w:rsid w:val="005E6AE7"/>
    <w:rsid w:val="005E785D"/>
    <w:rsid w:val="005E7ADC"/>
    <w:rsid w:val="005E7C46"/>
    <w:rsid w:val="005E7E35"/>
    <w:rsid w:val="005F05DC"/>
    <w:rsid w:val="005F08E1"/>
    <w:rsid w:val="005F0A73"/>
    <w:rsid w:val="005F0BF9"/>
    <w:rsid w:val="005F0C87"/>
    <w:rsid w:val="005F16C1"/>
    <w:rsid w:val="005F1A90"/>
    <w:rsid w:val="005F1AA3"/>
    <w:rsid w:val="005F20A2"/>
    <w:rsid w:val="005F2633"/>
    <w:rsid w:val="005F2732"/>
    <w:rsid w:val="005F298F"/>
    <w:rsid w:val="005F2E12"/>
    <w:rsid w:val="005F3573"/>
    <w:rsid w:val="005F364F"/>
    <w:rsid w:val="005F3B74"/>
    <w:rsid w:val="005F3D93"/>
    <w:rsid w:val="005F3F7F"/>
    <w:rsid w:val="005F437F"/>
    <w:rsid w:val="005F4FB1"/>
    <w:rsid w:val="005F5559"/>
    <w:rsid w:val="005F56F8"/>
    <w:rsid w:val="005F5866"/>
    <w:rsid w:val="005F595E"/>
    <w:rsid w:val="005F5E74"/>
    <w:rsid w:val="005F61C6"/>
    <w:rsid w:val="005F69BD"/>
    <w:rsid w:val="005F6B8C"/>
    <w:rsid w:val="005F6E84"/>
    <w:rsid w:val="005F74A7"/>
    <w:rsid w:val="005F7EB8"/>
    <w:rsid w:val="006007E7"/>
    <w:rsid w:val="00600CB9"/>
    <w:rsid w:val="00600D43"/>
    <w:rsid w:val="00600F8E"/>
    <w:rsid w:val="006010B1"/>
    <w:rsid w:val="006010FB"/>
    <w:rsid w:val="00601980"/>
    <w:rsid w:val="006019A9"/>
    <w:rsid w:val="00601FB2"/>
    <w:rsid w:val="00602203"/>
    <w:rsid w:val="00602266"/>
    <w:rsid w:val="006028B7"/>
    <w:rsid w:val="00602EB5"/>
    <w:rsid w:val="00602FB2"/>
    <w:rsid w:val="006030B0"/>
    <w:rsid w:val="0060350E"/>
    <w:rsid w:val="00603556"/>
    <w:rsid w:val="00603CD5"/>
    <w:rsid w:val="00603FF4"/>
    <w:rsid w:val="00604A86"/>
    <w:rsid w:val="0060580A"/>
    <w:rsid w:val="00606F71"/>
    <w:rsid w:val="006071A9"/>
    <w:rsid w:val="00607BA7"/>
    <w:rsid w:val="00607DEB"/>
    <w:rsid w:val="00607FCE"/>
    <w:rsid w:val="00610688"/>
    <w:rsid w:val="00610B01"/>
    <w:rsid w:val="00610B9E"/>
    <w:rsid w:val="00610BA4"/>
    <w:rsid w:val="00610DBD"/>
    <w:rsid w:val="00611436"/>
    <w:rsid w:val="006124B0"/>
    <w:rsid w:val="00612BDE"/>
    <w:rsid w:val="00612FDD"/>
    <w:rsid w:val="006131F9"/>
    <w:rsid w:val="00613CC6"/>
    <w:rsid w:val="00614BED"/>
    <w:rsid w:val="00614DBA"/>
    <w:rsid w:val="0061586C"/>
    <w:rsid w:val="006166B1"/>
    <w:rsid w:val="006173CA"/>
    <w:rsid w:val="00620930"/>
    <w:rsid w:val="00621297"/>
    <w:rsid w:val="00621660"/>
    <w:rsid w:val="00621A99"/>
    <w:rsid w:val="00621E41"/>
    <w:rsid w:val="00622164"/>
    <w:rsid w:val="006222CD"/>
    <w:rsid w:val="00622E9C"/>
    <w:rsid w:val="00623A59"/>
    <w:rsid w:val="00623A5C"/>
    <w:rsid w:val="00624127"/>
    <w:rsid w:val="0062474C"/>
    <w:rsid w:val="00624D01"/>
    <w:rsid w:val="006251ED"/>
    <w:rsid w:val="006253E3"/>
    <w:rsid w:val="00625A5F"/>
    <w:rsid w:val="00625BC6"/>
    <w:rsid w:val="0062615D"/>
    <w:rsid w:val="00626555"/>
    <w:rsid w:val="00626B85"/>
    <w:rsid w:val="00626D21"/>
    <w:rsid w:val="00626D9A"/>
    <w:rsid w:val="00627B74"/>
    <w:rsid w:val="006303E3"/>
    <w:rsid w:val="0063041F"/>
    <w:rsid w:val="00631AF9"/>
    <w:rsid w:val="00631BA4"/>
    <w:rsid w:val="00631CB8"/>
    <w:rsid w:val="00631DA0"/>
    <w:rsid w:val="00631FF6"/>
    <w:rsid w:val="00632505"/>
    <w:rsid w:val="00632CD5"/>
    <w:rsid w:val="00632E99"/>
    <w:rsid w:val="00633099"/>
    <w:rsid w:val="0063352C"/>
    <w:rsid w:val="006339A8"/>
    <w:rsid w:val="00634282"/>
    <w:rsid w:val="00634529"/>
    <w:rsid w:val="00634533"/>
    <w:rsid w:val="0063489A"/>
    <w:rsid w:val="0063518B"/>
    <w:rsid w:val="00635D23"/>
    <w:rsid w:val="00635D8F"/>
    <w:rsid w:val="006364DA"/>
    <w:rsid w:val="0063697C"/>
    <w:rsid w:val="006369B3"/>
    <w:rsid w:val="00637660"/>
    <w:rsid w:val="00640265"/>
    <w:rsid w:val="0064048E"/>
    <w:rsid w:val="00640F82"/>
    <w:rsid w:val="00641BF6"/>
    <w:rsid w:val="00641E7F"/>
    <w:rsid w:val="006420AB"/>
    <w:rsid w:val="00642197"/>
    <w:rsid w:val="00643F81"/>
    <w:rsid w:val="0064487C"/>
    <w:rsid w:val="00644EB1"/>
    <w:rsid w:val="00644FB9"/>
    <w:rsid w:val="00644FFE"/>
    <w:rsid w:val="00646AFE"/>
    <w:rsid w:val="0064709E"/>
    <w:rsid w:val="006475A6"/>
    <w:rsid w:val="006475B8"/>
    <w:rsid w:val="00647D23"/>
    <w:rsid w:val="0065009E"/>
    <w:rsid w:val="006504BB"/>
    <w:rsid w:val="00650C51"/>
    <w:rsid w:val="00650F54"/>
    <w:rsid w:val="00650F65"/>
    <w:rsid w:val="00651484"/>
    <w:rsid w:val="0065165B"/>
    <w:rsid w:val="00651B18"/>
    <w:rsid w:val="00651F4E"/>
    <w:rsid w:val="00652045"/>
    <w:rsid w:val="00652520"/>
    <w:rsid w:val="00652839"/>
    <w:rsid w:val="006529FA"/>
    <w:rsid w:val="00653681"/>
    <w:rsid w:val="00654E29"/>
    <w:rsid w:val="00655420"/>
    <w:rsid w:val="00656131"/>
    <w:rsid w:val="00656484"/>
    <w:rsid w:val="00656DAA"/>
    <w:rsid w:val="00656F4B"/>
    <w:rsid w:val="006575E8"/>
    <w:rsid w:val="0065789F"/>
    <w:rsid w:val="006578DB"/>
    <w:rsid w:val="00657A16"/>
    <w:rsid w:val="00657B6D"/>
    <w:rsid w:val="00657F71"/>
    <w:rsid w:val="00660294"/>
    <w:rsid w:val="00661A55"/>
    <w:rsid w:val="00662B25"/>
    <w:rsid w:val="006633BE"/>
    <w:rsid w:val="0066390E"/>
    <w:rsid w:val="00664390"/>
    <w:rsid w:val="0066467F"/>
    <w:rsid w:val="00664DDD"/>
    <w:rsid w:val="00664FB2"/>
    <w:rsid w:val="006650F9"/>
    <w:rsid w:val="00665284"/>
    <w:rsid w:val="0066559C"/>
    <w:rsid w:val="006674DE"/>
    <w:rsid w:val="006679D0"/>
    <w:rsid w:val="00670306"/>
    <w:rsid w:val="00670887"/>
    <w:rsid w:val="00670C47"/>
    <w:rsid w:val="00670DA9"/>
    <w:rsid w:val="00671BF2"/>
    <w:rsid w:val="00672452"/>
    <w:rsid w:val="006726CD"/>
    <w:rsid w:val="0067340B"/>
    <w:rsid w:val="00673B24"/>
    <w:rsid w:val="00673C46"/>
    <w:rsid w:val="00673C5F"/>
    <w:rsid w:val="00674305"/>
    <w:rsid w:val="00674A03"/>
    <w:rsid w:val="006750D7"/>
    <w:rsid w:val="00675488"/>
    <w:rsid w:val="00675A64"/>
    <w:rsid w:val="00675EAE"/>
    <w:rsid w:val="006801A8"/>
    <w:rsid w:val="00680AA8"/>
    <w:rsid w:val="00680ACB"/>
    <w:rsid w:val="00680D64"/>
    <w:rsid w:val="00681439"/>
    <w:rsid w:val="00682516"/>
    <w:rsid w:val="00683246"/>
    <w:rsid w:val="00683F0B"/>
    <w:rsid w:val="00684AFC"/>
    <w:rsid w:val="00684BC8"/>
    <w:rsid w:val="00685920"/>
    <w:rsid w:val="00685B07"/>
    <w:rsid w:val="006861E5"/>
    <w:rsid w:val="0068682F"/>
    <w:rsid w:val="006872AD"/>
    <w:rsid w:val="0068735C"/>
    <w:rsid w:val="00687559"/>
    <w:rsid w:val="00687692"/>
    <w:rsid w:val="006921CE"/>
    <w:rsid w:val="00692A54"/>
    <w:rsid w:val="00692A9A"/>
    <w:rsid w:val="00692E0D"/>
    <w:rsid w:val="00693413"/>
    <w:rsid w:val="00693D1F"/>
    <w:rsid w:val="00694016"/>
    <w:rsid w:val="0069479A"/>
    <w:rsid w:val="00694AFA"/>
    <w:rsid w:val="006952DB"/>
    <w:rsid w:val="00695333"/>
    <w:rsid w:val="00695698"/>
    <w:rsid w:val="00695849"/>
    <w:rsid w:val="00695B4D"/>
    <w:rsid w:val="00696183"/>
    <w:rsid w:val="00696E28"/>
    <w:rsid w:val="0069770F"/>
    <w:rsid w:val="006978BF"/>
    <w:rsid w:val="006979A9"/>
    <w:rsid w:val="00697FC8"/>
    <w:rsid w:val="006A0095"/>
    <w:rsid w:val="006A05FE"/>
    <w:rsid w:val="006A180D"/>
    <w:rsid w:val="006A18FE"/>
    <w:rsid w:val="006A27D8"/>
    <w:rsid w:val="006A2A81"/>
    <w:rsid w:val="006A2B00"/>
    <w:rsid w:val="006A3BF7"/>
    <w:rsid w:val="006A3EA1"/>
    <w:rsid w:val="006A42C2"/>
    <w:rsid w:val="006A4319"/>
    <w:rsid w:val="006A43F7"/>
    <w:rsid w:val="006A5101"/>
    <w:rsid w:val="006A5DEB"/>
    <w:rsid w:val="006A64F5"/>
    <w:rsid w:val="006A6924"/>
    <w:rsid w:val="006A6CCA"/>
    <w:rsid w:val="006A7504"/>
    <w:rsid w:val="006A7F1A"/>
    <w:rsid w:val="006B03F9"/>
    <w:rsid w:val="006B068A"/>
    <w:rsid w:val="006B1815"/>
    <w:rsid w:val="006B1DEE"/>
    <w:rsid w:val="006B35F5"/>
    <w:rsid w:val="006B4F2D"/>
    <w:rsid w:val="006B512B"/>
    <w:rsid w:val="006B52B0"/>
    <w:rsid w:val="006B5755"/>
    <w:rsid w:val="006B5B71"/>
    <w:rsid w:val="006B61F2"/>
    <w:rsid w:val="006B6539"/>
    <w:rsid w:val="006B67F9"/>
    <w:rsid w:val="006B6ACC"/>
    <w:rsid w:val="006B75C8"/>
    <w:rsid w:val="006B7E28"/>
    <w:rsid w:val="006B7E90"/>
    <w:rsid w:val="006C01EA"/>
    <w:rsid w:val="006C01F0"/>
    <w:rsid w:val="006C0D36"/>
    <w:rsid w:val="006C0E46"/>
    <w:rsid w:val="006C1198"/>
    <w:rsid w:val="006C13C4"/>
    <w:rsid w:val="006C16D0"/>
    <w:rsid w:val="006C20BD"/>
    <w:rsid w:val="006C2151"/>
    <w:rsid w:val="006C218E"/>
    <w:rsid w:val="006C23E5"/>
    <w:rsid w:val="006C2E77"/>
    <w:rsid w:val="006C341B"/>
    <w:rsid w:val="006C4414"/>
    <w:rsid w:val="006C4EA7"/>
    <w:rsid w:val="006C4F9D"/>
    <w:rsid w:val="006C63AB"/>
    <w:rsid w:val="006C68C9"/>
    <w:rsid w:val="006C7593"/>
    <w:rsid w:val="006C7690"/>
    <w:rsid w:val="006C7EB6"/>
    <w:rsid w:val="006D0277"/>
    <w:rsid w:val="006D0E95"/>
    <w:rsid w:val="006D1352"/>
    <w:rsid w:val="006D161F"/>
    <w:rsid w:val="006D17F0"/>
    <w:rsid w:val="006D1CA9"/>
    <w:rsid w:val="006D218F"/>
    <w:rsid w:val="006D2A84"/>
    <w:rsid w:val="006D2F2F"/>
    <w:rsid w:val="006D316A"/>
    <w:rsid w:val="006D3782"/>
    <w:rsid w:val="006D3885"/>
    <w:rsid w:val="006D3C8E"/>
    <w:rsid w:val="006D3D90"/>
    <w:rsid w:val="006D47CC"/>
    <w:rsid w:val="006D5103"/>
    <w:rsid w:val="006D5457"/>
    <w:rsid w:val="006D5A0D"/>
    <w:rsid w:val="006D60C4"/>
    <w:rsid w:val="006D60E2"/>
    <w:rsid w:val="006D610C"/>
    <w:rsid w:val="006D6515"/>
    <w:rsid w:val="006D7313"/>
    <w:rsid w:val="006D7315"/>
    <w:rsid w:val="006D7C5C"/>
    <w:rsid w:val="006E0091"/>
    <w:rsid w:val="006E014F"/>
    <w:rsid w:val="006E05F1"/>
    <w:rsid w:val="006E0E8B"/>
    <w:rsid w:val="006E16BD"/>
    <w:rsid w:val="006E1ABB"/>
    <w:rsid w:val="006E2337"/>
    <w:rsid w:val="006E24CA"/>
    <w:rsid w:val="006E2604"/>
    <w:rsid w:val="006E2A2B"/>
    <w:rsid w:val="006E2F3B"/>
    <w:rsid w:val="006E3194"/>
    <w:rsid w:val="006E3406"/>
    <w:rsid w:val="006E3DD9"/>
    <w:rsid w:val="006E4B17"/>
    <w:rsid w:val="006E5416"/>
    <w:rsid w:val="006E54CF"/>
    <w:rsid w:val="006E5EC6"/>
    <w:rsid w:val="006E5FC2"/>
    <w:rsid w:val="006E64B8"/>
    <w:rsid w:val="006E6922"/>
    <w:rsid w:val="006E79A1"/>
    <w:rsid w:val="006F003D"/>
    <w:rsid w:val="006F0122"/>
    <w:rsid w:val="006F11A8"/>
    <w:rsid w:val="006F1AF9"/>
    <w:rsid w:val="006F1B32"/>
    <w:rsid w:val="006F1C29"/>
    <w:rsid w:val="006F20B0"/>
    <w:rsid w:val="006F25C2"/>
    <w:rsid w:val="006F28A5"/>
    <w:rsid w:val="006F3041"/>
    <w:rsid w:val="006F309B"/>
    <w:rsid w:val="006F340E"/>
    <w:rsid w:val="006F3B51"/>
    <w:rsid w:val="006F4125"/>
    <w:rsid w:val="006F4B48"/>
    <w:rsid w:val="006F4CC1"/>
    <w:rsid w:val="006F53FE"/>
    <w:rsid w:val="006F54B2"/>
    <w:rsid w:val="006F58B3"/>
    <w:rsid w:val="006F5D76"/>
    <w:rsid w:val="006F691B"/>
    <w:rsid w:val="006F698B"/>
    <w:rsid w:val="006F72B3"/>
    <w:rsid w:val="00700308"/>
    <w:rsid w:val="00700332"/>
    <w:rsid w:val="00700A48"/>
    <w:rsid w:val="00700DF2"/>
    <w:rsid w:val="007015F3"/>
    <w:rsid w:val="00701C1C"/>
    <w:rsid w:val="00701D79"/>
    <w:rsid w:val="0070202C"/>
    <w:rsid w:val="0070220A"/>
    <w:rsid w:val="007028C8"/>
    <w:rsid w:val="007028EA"/>
    <w:rsid w:val="007029E4"/>
    <w:rsid w:val="00702B08"/>
    <w:rsid w:val="0070305B"/>
    <w:rsid w:val="00703AA8"/>
    <w:rsid w:val="00703D16"/>
    <w:rsid w:val="00704131"/>
    <w:rsid w:val="00704368"/>
    <w:rsid w:val="00704BF6"/>
    <w:rsid w:val="00704FC9"/>
    <w:rsid w:val="0070503F"/>
    <w:rsid w:val="0070518B"/>
    <w:rsid w:val="00705299"/>
    <w:rsid w:val="007054E2"/>
    <w:rsid w:val="00705966"/>
    <w:rsid w:val="00705E32"/>
    <w:rsid w:val="007064A7"/>
    <w:rsid w:val="007064DC"/>
    <w:rsid w:val="00706578"/>
    <w:rsid w:val="0070719F"/>
    <w:rsid w:val="00707432"/>
    <w:rsid w:val="00707BEA"/>
    <w:rsid w:val="00707F8F"/>
    <w:rsid w:val="00710229"/>
    <w:rsid w:val="007106DD"/>
    <w:rsid w:val="00711281"/>
    <w:rsid w:val="00711384"/>
    <w:rsid w:val="007113A0"/>
    <w:rsid w:val="007115DA"/>
    <w:rsid w:val="007118EB"/>
    <w:rsid w:val="00711C8F"/>
    <w:rsid w:val="00712332"/>
    <w:rsid w:val="00712677"/>
    <w:rsid w:val="007128D4"/>
    <w:rsid w:val="00712C35"/>
    <w:rsid w:val="00712DF1"/>
    <w:rsid w:val="00712EF7"/>
    <w:rsid w:val="007135D6"/>
    <w:rsid w:val="00713E60"/>
    <w:rsid w:val="00713F4A"/>
    <w:rsid w:val="00714E44"/>
    <w:rsid w:val="00715328"/>
    <w:rsid w:val="0071546B"/>
    <w:rsid w:val="0071552A"/>
    <w:rsid w:val="00715828"/>
    <w:rsid w:val="0071590A"/>
    <w:rsid w:val="00715EA5"/>
    <w:rsid w:val="00715F0D"/>
    <w:rsid w:val="0071611F"/>
    <w:rsid w:val="007166B8"/>
    <w:rsid w:val="00716E5D"/>
    <w:rsid w:val="00717375"/>
    <w:rsid w:val="00717949"/>
    <w:rsid w:val="00717DFC"/>
    <w:rsid w:val="00720155"/>
    <w:rsid w:val="00720178"/>
    <w:rsid w:val="00720A62"/>
    <w:rsid w:val="007212F4"/>
    <w:rsid w:val="00721375"/>
    <w:rsid w:val="00721411"/>
    <w:rsid w:val="007218D9"/>
    <w:rsid w:val="00721D9A"/>
    <w:rsid w:val="00721FBF"/>
    <w:rsid w:val="007225DC"/>
    <w:rsid w:val="00722EB9"/>
    <w:rsid w:val="0072307E"/>
    <w:rsid w:val="007231FE"/>
    <w:rsid w:val="007235A0"/>
    <w:rsid w:val="007236B4"/>
    <w:rsid w:val="00723FA2"/>
    <w:rsid w:val="0072565F"/>
    <w:rsid w:val="00725D4D"/>
    <w:rsid w:val="00725DAF"/>
    <w:rsid w:val="0072615F"/>
    <w:rsid w:val="00726A3A"/>
    <w:rsid w:val="0072705E"/>
    <w:rsid w:val="00727633"/>
    <w:rsid w:val="00727903"/>
    <w:rsid w:val="00727E04"/>
    <w:rsid w:val="00727F14"/>
    <w:rsid w:val="00730132"/>
    <w:rsid w:val="0073052C"/>
    <w:rsid w:val="00730CAF"/>
    <w:rsid w:val="007310B5"/>
    <w:rsid w:val="0073139C"/>
    <w:rsid w:val="007315AB"/>
    <w:rsid w:val="00731762"/>
    <w:rsid w:val="00732293"/>
    <w:rsid w:val="0073288D"/>
    <w:rsid w:val="0073340B"/>
    <w:rsid w:val="007334CF"/>
    <w:rsid w:val="00733789"/>
    <w:rsid w:val="00733AE1"/>
    <w:rsid w:val="00733E1F"/>
    <w:rsid w:val="00733E21"/>
    <w:rsid w:val="007341DF"/>
    <w:rsid w:val="0073442A"/>
    <w:rsid w:val="00735089"/>
    <w:rsid w:val="0073527A"/>
    <w:rsid w:val="00735AE0"/>
    <w:rsid w:val="0073679A"/>
    <w:rsid w:val="00736D79"/>
    <w:rsid w:val="00736DD9"/>
    <w:rsid w:val="00736E33"/>
    <w:rsid w:val="007376B6"/>
    <w:rsid w:val="00737EB3"/>
    <w:rsid w:val="00737ED6"/>
    <w:rsid w:val="0074044E"/>
    <w:rsid w:val="007405CB"/>
    <w:rsid w:val="00740977"/>
    <w:rsid w:val="00740DB8"/>
    <w:rsid w:val="00741198"/>
    <w:rsid w:val="007412CF"/>
    <w:rsid w:val="007419E7"/>
    <w:rsid w:val="00741D6B"/>
    <w:rsid w:val="007426C0"/>
    <w:rsid w:val="00742951"/>
    <w:rsid w:val="007429AD"/>
    <w:rsid w:val="00742A1D"/>
    <w:rsid w:val="00742A24"/>
    <w:rsid w:val="00742BFB"/>
    <w:rsid w:val="00742D17"/>
    <w:rsid w:val="00743170"/>
    <w:rsid w:val="007437ED"/>
    <w:rsid w:val="00743899"/>
    <w:rsid w:val="00743A1C"/>
    <w:rsid w:val="00744BB2"/>
    <w:rsid w:val="0074539D"/>
    <w:rsid w:val="0074634F"/>
    <w:rsid w:val="00746971"/>
    <w:rsid w:val="00746C0B"/>
    <w:rsid w:val="00746EE5"/>
    <w:rsid w:val="007477B4"/>
    <w:rsid w:val="00747E51"/>
    <w:rsid w:val="00747EB6"/>
    <w:rsid w:val="007501B7"/>
    <w:rsid w:val="00750766"/>
    <w:rsid w:val="007507E6"/>
    <w:rsid w:val="00750972"/>
    <w:rsid w:val="00750A41"/>
    <w:rsid w:val="00751BC3"/>
    <w:rsid w:val="00751F88"/>
    <w:rsid w:val="007520D7"/>
    <w:rsid w:val="00752707"/>
    <w:rsid w:val="00752762"/>
    <w:rsid w:val="0075297F"/>
    <w:rsid w:val="00752C0A"/>
    <w:rsid w:val="00752F27"/>
    <w:rsid w:val="0075327B"/>
    <w:rsid w:val="00754267"/>
    <w:rsid w:val="00754A7F"/>
    <w:rsid w:val="00754C09"/>
    <w:rsid w:val="00755064"/>
    <w:rsid w:val="00755651"/>
    <w:rsid w:val="00755776"/>
    <w:rsid w:val="0075586C"/>
    <w:rsid w:val="00755C1E"/>
    <w:rsid w:val="00755C67"/>
    <w:rsid w:val="00755E3C"/>
    <w:rsid w:val="00755FFB"/>
    <w:rsid w:val="0075708B"/>
    <w:rsid w:val="0075765B"/>
    <w:rsid w:val="00757676"/>
    <w:rsid w:val="00757C01"/>
    <w:rsid w:val="00757C83"/>
    <w:rsid w:val="00760269"/>
    <w:rsid w:val="007603C5"/>
    <w:rsid w:val="00761209"/>
    <w:rsid w:val="00761895"/>
    <w:rsid w:val="00761C1C"/>
    <w:rsid w:val="00761C7C"/>
    <w:rsid w:val="00761DBA"/>
    <w:rsid w:val="00762F14"/>
    <w:rsid w:val="0076327B"/>
    <w:rsid w:val="007632C3"/>
    <w:rsid w:val="00763990"/>
    <w:rsid w:val="007639D5"/>
    <w:rsid w:val="00763D04"/>
    <w:rsid w:val="00765109"/>
    <w:rsid w:val="007662F4"/>
    <w:rsid w:val="00766B3E"/>
    <w:rsid w:val="00766E32"/>
    <w:rsid w:val="007670EB"/>
    <w:rsid w:val="00767186"/>
    <w:rsid w:val="00767AD5"/>
    <w:rsid w:val="00767FAE"/>
    <w:rsid w:val="00770BF4"/>
    <w:rsid w:val="007717F6"/>
    <w:rsid w:val="00771F8D"/>
    <w:rsid w:val="007728F5"/>
    <w:rsid w:val="00772DD3"/>
    <w:rsid w:val="00773439"/>
    <w:rsid w:val="00773531"/>
    <w:rsid w:val="00773C93"/>
    <w:rsid w:val="007744BD"/>
    <w:rsid w:val="0077453B"/>
    <w:rsid w:val="0077476A"/>
    <w:rsid w:val="007748EA"/>
    <w:rsid w:val="0077495F"/>
    <w:rsid w:val="00774FA5"/>
    <w:rsid w:val="00775452"/>
    <w:rsid w:val="00775539"/>
    <w:rsid w:val="007759E5"/>
    <w:rsid w:val="00775C4C"/>
    <w:rsid w:val="00775D3C"/>
    <w:rsid w:val="00775D60"/>
    <w:rsid w:val="00775F1F"/>
    <w:rsid w:val="007760ED"/>
    <w:rsid w:val="00776277"/>
    <w:rsid w:val="00776659"/>
    <w:rsid w:val="00776A48"/>
    <w:rsid w:val="00777244"/>
    <w:rsid w:val="00777B3D"/>
    <w:rsid w:val="00777F1B"/>
    <w:rsid w:val="00777F98"/>
    <w:rsid w:val="00777FCD"/>
    <w:rsid w:val="0078011A"/>
    <w:rsid w:val="0078026C"/>
    <w:rsid w:val="00780983"/>
    <w:rsid w:val="007811E6"/>
    <w:rsid w:val="007812CA"/>
    <w:rsid w:val="00781671"/>
    <w:rsid w:val="00781FD0"/>
    <w:rsid w:val="007826A5"/>
    <w:rsid w:val="0078352D"/>
    <w:rsid w:val="00783628"/>
    <w:rsid w:val="007838F4"/>
    <w:rsid w:val="007847DA"/>
    <w:rsid w:val="00784C32"/>
    <w:rsid w:val="007852BC"/>
    <w:rsid w:val="00785552"/>
    <w:rsid w:val="00785581"/>
    <w:rsid w:val="00785AF0"/>
    <w:rsid w:val="00786269"/>
    <w:rsid w:val="00786998"/>
    <w:rsid w:val="007901DF"/>
    <w:rsid w:val="00790EEF"/>
    <w:rsid w:val="007911A0"/>
    <w:rsid w:val="007917AE"/>
    <w:rsid w:val="00791B77"/>
    <w:rsid w:val="00791F81"/>
    <w:rsid w:val="0079223E"/>
    <w:rsid w:val="0079285B"/>
    <w:rsid w:val="00792CFE"/>
    <w:rsid w:val="00792D15"/>
    <w:rsid w:val="00792D22"/>
    <w:rsid w:val="007937D8"/>
    <w:rsid w:val="00793A46"/>
    <w:rsid w:val="00793E55"/>
    <w:rsid w:val="007942C8"/>
    <w:rsid w:val="0079458C"/>
    <w:rsid w:val="00794AF1"/>
    <w:rsid w:val="00794D94"/>
    <w:rsid w:val="00795488"/>
    <w:rsid w:val="007954CC"/>
    <w:rsid w:val="007957C6"/>
    <w:rsid w:val="00795901"/>
    <w:rsid w:val="00795F56"/>
    <w:rsid w:val="00796B78"/>
    <w:rsid w:val="00796C88"/>
    <w:rsid w:val="00796F5B"/>
    <w:rsid w:val="00796FE1"/>
    <w:rsid w:val="007971E2"/>
    <w:rsid w:val="00797713"/>
    <w:rsid w:val="00797951"/>
    <w:rsid w:val="00797BCF"/>
    <w:rsid w:val="00797D16"/>
    <w:rsid w:val="00797E8B"/>
    <w:rsid w:val="00797E9E"/>
    <w:rsid w:val="007A04A7"/>
    <w:rsid w:val="007A0C38"/>
    <w:rsid w:val="007A0CC2"/>
    <w:rsid w:val="007A148A"/>
    <w:rsid w:val="007A22D7"/>
    <w:rsid w:val="007A2FF8"/>
    <w:rsid w:val="007A39F8"/>
    <w:rsid w:val="007A3F6B"/>
    <w:rsid w:val="007A3FDF"/>
    <w:rsid w:val="007A475F"/>
    <w:rsid w:val="007A487E"/>
    <w:rsid w:val="007A4D77"/>
    <w:rsid w:val="007A503C"/>
    <w:rsid w:val="007A5346"/>
    <w:rsid w:val="007A5453"/>
    <w:rsid w:val="007A550F"/>
    <w:rsid w:val="007A56C9"/>
    <w:rsid w:val="007A5B31"/>
    <w:rsid w:val="007A5B89"/>
    <w:rsid w:val="007A696D"/>
    <w:rsid w:val="007A712B"/>
    <w:rsid w:val="007A73D6"/>
    <w:rsid w:val="007A7736"/>
    <w:rsid w:val="007A7983"/>
    <w:rsid w:val="007A7C27"/>
    <w:rsid w:val="007B045B"/>
    <w:rsid w:val="007B1172"/>
    <w:rsid w:val="007B121F"/>
    <w:rsid w:val="007B2999"/>
    <w:rsid w:val="007B2AF5"/>
    <w:rsid w:val="007B2CF9"/>
    <w:rsid w:val="007B38FA"/>
    <w:rsid w:val="007B3BE5"/>
    <w:rsid w:val="007B3EEE"/>
    <w:rsid w:val="007B3FD5"/>
    <w:rsid w:val="007B48CD"/>
    <w:rsid w:val="007B4B57"/>
    <w:rsid w:val="007B4BE1"/>
    <w:rsid w:val="007B513B"/>
    <w:rsid w:val="007B52BC"/>
    <w:rsid w:val="007B576A"/>
    <w:rsid w:val="007B687A"/>
    <w:rsid w:val="007B6E50"/>
    <w:rsid w:val="007B6EE9"/>
    <w:rsid w:val="007B6FDB"/>
    <w:rsid w:val="007B71F9"/>
    <w:rsid w:val="007B7225"/>
    <w:rsid w:val="007B758F"/>
    <w:rsid w:val="007C0C7B"/>
    <w:rsid w:val="007C1479"/>
    <w:rsid w:val="007C16AE"/>
    <w:rsid w:val="007C1B5D"/>
    <w:rsid w:val="007C21D6"/>
    <w:rsid w:val="007C2D39"/>
    <w:rsid w:val="007C2FBD"/>
    <w:rsid w:val="007C39F0"/>
    <w:rsid w:val="007C3B45"/>
    <w:rsid w:val="007C3E90"/>
    <w:rsid w:val="007C4A78"/>
    <w:rsid w:val="007C4E00"/>
    <w:rsid w:val="007C4E8A"/>
    <w:rsid w:val="007C4F41"/>
    <w:rsid w:val="007C5577"/>
    <w:rsid w:val="007C5FD9"/>
    <w:rsid w:val="007C6176"/>
    <w:rsid w:val="007C6886"/>
    <w:rsid w:val="007C6D57"/>
    <w:rsid w:val="007C6DA8"/>
    <w:rsid w:val="007C7E9F"/>
    <w:rsid w:val="007D05BE"/>
    <w:rsid w:val="007D08FB"/>
    <w:rsid w:val="007D0D8A"/>
    <w:rsid w:val="007D1B1E"/>
    <w:rsid w:val="007D3747"/>
    <w:rsid w:val="007D3BD4"/>
    <w:rsid w:val="007D4C62"/>
    <w:rsid w:val="007D5E37"/>
    <w:rsid w:val="007D68D7"/>
    <w:rsid w:val="007D6F84"/>
    <w:rsid w:val="007D7007"/>
    <w:rsid w:val="007E0757"/>
    <w:rsid w:val="007E11A4"/>
    <w:rsid w:val="007E1CDA"/>
    <w:rsid w:val="007E21C2"/>
    <w:rsid w:val="007E26F0"/>
    <w:rsid w:val="007E2A6D"/>
    <w:rsid w:val="007E333C"/>
    <w:rsid w:val="007E37C2"/>
    <w:rsid w:val="007E3ADD"/>
    <w:rsid w:val="007E3FB2"/>
    <w:rsid w:val="007E418C"/>
    <w:rsid w:val="007E473C"/>
    <w:rsid w:val="007E4D7E"/>
    <w:rsid w:val="007E4F7F"/>
    <w:rsid w:val="007E5819"/>
    <w:rsid w:val="007E5CC6"/>
    <w:rsid w:val="007E5FDC"/>
    <w:rsid w:val="007E6B5E"/>
    <w:rsid w:val="007F0698"/>
    <w:rsid w:val="007F0C66"/>
    <w:rsid w:val="007F21B0"/>
    <w:rsid w:val="007F3590"/>
    <w:rsid w:val="007F4A68"/>
    <w:rsid w:val="007F5694"/>
    <w:rsid w:val="007F59AC"/>
    <w:rsid w:val="007F59D5"/>
    <w:rsid w:val="007F6012"/>
    <w:rsid w:val="007F61C0"/>
    <w:rsid w:val="007F6384"/>
    <w:rsid w:val="007F64B4"/>
    <w:rsid w:val="007F7328"/>
    <w:rsid w:val="007F7409"/>
    <w:rsid w:val="007F7447"/>
    <w:rsid w:val="007F7487"/>
    <w:rsid w:val="007F7C68"/>
    <w:rsid w:val="008004DD"/>
    <w:rsid w:val="0080054B"/>
    <w:rsid w:val="00800A03"/>
    <w:rsid w:val="00800E4F"/>
    <w:rsid w:val="008012E1"/>
    <w:rsid w:val="00801826"/>
    <w:rsid w:val="00801CE4"/>
    <w:rsid w:val="0080219A"/>
    <w:rsid w:val="008029F9"/>
    <w:rsid w:val="0080326C"/>
    <w:rsid w:val="00803508"/>
    <w:rsid w:val="00804123"/>
    <w:rsid w:val="00804450"/>
    <w:rsid w:val="008044F1"/>
    <w:rsid w:val="008046C3"/>
    <w:rsid w:val="00805331"/>
    <w:rsid w:val="00805738"/>
    <w:rsid w:val="00805A9C"/>
    <w:rsid w:val="0080657D"/>
    <w:rsid w:val="008068DC"/>
    <w:rsid w:val="00807017"/>
    <w:rsid w:val="00807DCE"/>
    <w:rsid w:val="00807E5C"/>
    <w:rsid w:val="008100BA"/>
    <w:rsid w:val="0081055E"/>
    <w:rsid w:val="008109BC"/>
    <w:rsid w:val="008109CD"/>
    <w:rsid w:val="00811176"/>
    <w:rsid w:val="008114FE"/>
    <w:rsid w:val="008120E3"/>
    <w:rsid w:val="00813894"/>
    <w:rsid w:val="00813A8F"/>
    <w:rsid w:val="008141B9"/>
    <w:rsid w:val="00814259"/>
    <w:rsid w:val="0081455E"/>
    <w:rsid w:val="00814A96"/>
    <w:rsid w:val="00814BF9"/>
    <w:rsid w:val="00814CBE"/>
    <w:rsid w:val="00814DB4"/>
    <w:rsid w:val="00814EA9"/>
    <w:rsid w:val="00815E89"/>
    <w:rsid w:val="008160AB"/>
    <w:rsid w:val="00816719"/>
    <w:rsid w:val="00816EBA"/>
    <w:rsid w:val="0081712A"/>
    <w:rsid w:val="008175C1"/>
    <w:rsid w:val="0081773F"/>
    <w:rsid w:val="008178D0"/>
    <w:rsid w:val="00817C10"/>
    <w:rsid w:val="0082000C"/>
    <w:rsid w:val="008201C9"/>
    <w:rsid w:val="00820363"/>
    <w:rsid w:val="0082040C"/>
    <w:rsid w:val="008208DD"/>
    <w:rsid w:val="00820C48"/>
    <w:rsid w:val="00820CC0"/>
    <w:rsid w:val="0082222F"/>
    <w:rsid w:val="0082319F"/>
    <w:rsid w:val="008232BD"/>
    <w:rsid w:val="00823972"/>
    <w:rsid w:val="00824064"/>
    <w:rsid w:val="00824A97"/>
    <w:rsid w:val="00825123"/>
    <w:rsid w:val="00825275"/>
    <w:rsid w:val="00825CBB"/>
    <w:rsid w:val="00825FD1"/>
    <w:rsid w:val="0082630D"/>
    <w:rsid w:val="008272BD"/>
    <w:rsid w:val="008272FC"/>
    <w:rsid w:val="00827EF4"/>
    <w:rsid w:val="00830143"/>
    <w:rsid w:val="008313FC"/>
    <w:rsid w:val="00831848"/>
    <w:rsid w:val="00831CA2"/>
    <w:rsid w:val="008326B4"/>
    <w:rsid w:val="00832A5C"/>
    <w:rsid w:val="00833097"/>
    <w:rsid w:val="0083312F"/>
    <w:rsid w:val="0083338D"/>
    <w:rsid w:val="00833988"/>
    <w:rsid w:val="00833A46"/>
    <w:rsid w:val="00834094"/>
    <w:rsid w:val="00834BE8"/>
    <w:rsid w:val="00834D5D"/>
    <w:rsid w:val="008351AF"/>
    <w:rsid w:val="008362CF"/>
    <w:rsid w:val="008369F0"/>
    <w:rsid w:val="00836DEC"/>
    <w:rsid w:val="00837131"/>
    <w:rsid w:val="008374BB"/>
    <w:rsid w:val="00837E07"/>
    <w:rsid w:val="00840587"/>
    <w:rsid w:val="008408D4"/>
    <w:rsid w:val="00840BCF"/>
    <w:rsid w:val="00840CC5"/>
    <w:rsid w:val="00840DE7"/>
    <w:rsid w:val="00841E64"/>
    <w:rsid w:val="00841F28"/>
    <w:rsid w:val="00842A92"/>
    <w:rsid w:val="00842F29"/>
    <w:rsid w:val="0084342B"/>
    <w:rsid w:val="00843625"/>
    <w:rsid w:val="0084362D"/>
    <w:rsid w:val="0084376E"/>
    <w:rsid w:val="00843979"/>
    <w:rsid w:val="00845490"/>
    <w:rsid w:val="00845CF7"/>
    <w:rsid w:val="00846922"/>
    <w:rsid w:val="00846FAE"/>
    <w:rsid w:val="0084707B"/>
    <w:rsid w:val="008471D4"/>
    <w:rsid w:val="0084752A"/>
    <w:rsid w:val="008508E4"/>
    <w:rsid w:val="00850A11"/>
    <w:rsid w:val="00850A3E"/>
    <w:rsid w:val="00850EDF"/>
    <w:rsid w:val="00852289"/>
    <w:rsid w:val="00852F97"/>
    <w:rsid w:val="00853B9A"/>
    <w:rsid w:val="00853C39"/>
    <w:rsid w:val="00853EAC"/>
    <w:rsid w:val="00854476"/>
    <w:rsid w:val="00855DD5"/>
    <w:rsid w:val="00855EF2"/>
    <w:rsid w:val="00856D27"/>
    <w:rsid w:val="008575A4"/>
    <w:rsid w:val="0086071C"/>
    <w:rsid w:val="00860B56"/>
    <w:rsid w:val="008612D0"/>
    <w:rsid w:val="0086172F"/>
    <w:rsid w:val="00861A7C"/>
    <w:rsid w:val="00861B11"/>
    <w:rsid w:val="00861B7F"/>
    <w:rsid w:val="00862050"/>
    <w:rsid w:val="00862261"/>
    <w:rsid w:val="0086289D"/>
    <w:rsid w:val="00862E1F"/>
    <w:rsid w:val="0086393C"/>
    <w:rsid w:val="00863CDE"/>
    <w:rsid w:val="008640E7"/>
    <w:rsid w:val="008641A9"/>
    <w:rsid w:val="00864546"/>
    <w:rsid w:val="0086482C"/>
    <w:rsid w:val="00864BA4"/>
    <w:rsid w:val="00864E5D"/>
    <w:rsid w:val="00864E64"/>
    <w:rsid w:val="008654CC"/>
    <w:rsid w:val="00865A0C"/>
    <w:rsid w:val="00865BB8"/>
    <w:rsid w:val="008669D3"/>
    <w:rsid w:val="00867455"/>
    <w:rsid w:val="0086790F"/>
    <w:rsid w:val="00870A83"/>
    <w:rsid w:val="008715AA"/>
    <w:rsid w:val="0087164D"/>
    <w:rsid w:val="008718D6"/>
    <w:rsid w:val="00871A42"/>
    <w:rsid w:val="008720D9"/>
    <w:rsid w:val="00872359"/>
    <w:rsid w:val="008723ED"/>
    <w:rsid w:val="00873062"/>
    <w:rsid w:val="008731B5"/>
    <w:rsid w:val="008733A6"/>
    <w:rsid w:val="008734DE"/>
    <w:rsid w:val="00873AC4"/>
    <w:rsid w:val="00873B97"/>
    <w:rsid w:val="00873F98"/>
    <w:rsid w:val="00874217"/>
    <w:rsid w:val="008744A1"/>
    <w:rsid w:val="00874A34"/>
    <w:rsid w:val="00874B2D"/>
    <w:rsid w:val="00874D41"/>
    <w:rsid w:val="00874DD2"/>
    <w:rsid w:val="0087530D"/>
    <w:rsid w:val="00875610"/>
    <w:rsid w:val="00875FE2"/>
    <w:rsid w:val="00876484"/>
    <w:rsid w:val="0087648B"/>
    <w:rsid w:val="00876619"/>
    <w:rsid w:val="008769EC"/>
    <w:rsid w:val="008772B0"/>
    <w:rsid w:val="008775A3"/>
    <w:rsid w:val="00877977"/>
    <w:rsid w:val="00877A12"/>
    <w:rsid w:val="0088013B"/>
    <w:rsid w:val="008802D1"/>
    <w:rsid w:val="008802E6"/>
    <w:rsid w:val="008804A3"/>
    <w:rsid w:val="0088051A"/>
    <w:rsid w:val="0088091C"/>
    <w:rsid w:val="00880B78"/>
    <w:rsid w:val="00880D48"/>
    <w:rsid w:val="0088132E"/>
    <w:rsid w:val="008816F4"/>
    <w:rsid w:val="008817F7"/>
    <w:rsid w:val="008819A1"/>
    <w:rsid w:val="00881D7A"/>
    <w:rsid w:val="0088273B"/>
    <w:rsid w:val="00882964"/>
    <w:rsid w:val="00882BBF"/>
    <w:rsid w:val="0088394B"/>
    <w:rsid w:val="00884B0A"/>
    <w:rsid w:val="00884B70"/>
    <w:rsid w:val="00885A83"/>
    <w:rsid w:val="00885B27"/>
    <w:rsid w:val="00886576"/>
    <w:rsid w:val="00886C5A"/>
    <w:rsid w:val="00886EF3"/>
    <w:rsid w:val="008872E0"/>
    <w:rsid w:val="008874FF"/>
    <w:rsid w:val="00887650"/>
    <w:rsid w:val="00887FED"/>
    <w:rsid w:val="00890277"/>
    <w:rsid w:val="008902E7"/>
    <w:rsid w:val="008905D7"/>
    <w:rsid w:val="008909C9"/>
    <w:rsid w:val="00890E9A"/>
    <w:rsid w:val="00891A79"/>
    <w:rsid w:val="00892935"/>
    <w:rsid w:val="00892A46"/>
    <w:rsid w:val="008932A1"/>
    <w:rsid w:val="008935F1"/>
    <w:rsid w:val="00893E3D"/>
    <w:rsid w:val="00894139"/>
    <w:rsid w:val="00894160"/>
    <w:rsid w:val="0089445C"/>
    <w:rsid w:val="008946B5"/>
    <w:rsid w:val="008949A1"/>
    <w:rsid w:val="00894B6A"/>
    <w:rsid w:val="008963D6"/>
    <w:rsid w:val="008964FF"/>
    <w:rsid w:val="0089663F"/>
    <w:rsid w:val="00896667"/>
    <w:rsid w:val="00896731"/>
    <w:rsid w:val="00896B4F"/>
    <w:rsid w:val="00897E0F"/>
    <w:rsid w:val="008A01E2"/>
    <w:rsid w:val="008A07F2"/>
    <w:rsid w:val="008A080C"/>
    <w:rsid w:val="008A0952"/>
    <w:rsid w:val="008A0C1D"/>
    <w:rsid w:val="008A0E13"/>
    <w:rsid w:val="008A14D7"/>
    <w:rsid w:val="008A17F9"/>
    <w:rsid w:val="008A1903"/>
    <w:rsid w:val="008A1BD9"/>
    <w:rsid w:val="008A1F48"/>
    <w:rsid w:val="008A1FC1"/>
    <w:rsid w:val="008A2141"/>
    <w:rsid w:val="008A309A"/>
    <w:rsid w:val="008A31AB"/>
    <w:rsid w:val="008A329D"/>
    <w:rsid w:val="008A3C54"/>
    <w:rsid w:val="008A3CA8"/>
    <w:rsid w:val="008A4352"/>
    <w:rsid w:val="008A4421"/>
    <w:rsid w:val="008A4438"/>
    <w:rsid w:val="008A4FC3"/>
    <w:rsid w:val="008A5731"/>
    <w:rsid w:val="008A5B38"/>
    <w:rsid w:val="008A6206"/>
    <w:rsid w:val="008A67FD"/>
    <w:rsid w:val="008A72A5"/>
    <w:rsid w:val="008A782A"/>
    <w:rsid w:val="008A7889"/>
    <w:rsid w:val="008B0538"/>
    <w:rsid w:val="008B0A99"/>
    <w:rsid w:val="008B0D7E"/>
    <w:rsid w:val="008B100F"/>
    <w:rsid w:val="008B1449"/>
    <w:rsid w:val="008B1756"/>
    <w:rsid w:val="008B28E5"/>
    <w:rsid w:val="008B2B40"/>
    <w:rsid w:val="008B2B97"/>
    <w:rsid w:val="008B327F"/>
    <w:rsid w:val="008B338F"/>
    <w:rsid w:val="008B33AD"/>
    <w:rsid w:val="008B3425"/>
    <w:rsid w:val="008B4476"/>
    <w:rsid w:val="008B4878"/>
    <w:rsid w:val="008B53B0"/>
    <w:rsid w:val="008B5925"/>
    <w:rsid w:val="008B59FB"/>
    <w:rsid w:val="008B5B69"/>
    <w:rsid w:val="008B6AD9"/>
    <w:rsid w:val="008B6CD9"/>
    <w:rsid w:val="008B71B6"/>
    <w:rsid w:val="008B744C"/>
    <w:rsid w:val="008C02F7"/>
    <w:rsid w:val="008C065B"/>
    <w:rsid w:val="008C089E"/>
    <w:rsid w:val="008C0D1C"/>
    <w:rsid w:val="008C0E85"/>
    <w:rsid w:val="008C0F82"/>
    <w:rsid w:val="008C1728"/>
    <w:rsid w:val="008C1EEE"/>
    <w:rsid w:val="008C24DE"/>
    <w:rsid w:val="008C252D"/>
    <w:rsid w:val="008C2981"/>
    <w:rsid w:val="008C30E1"/>
    <w:rsid w:val="008C321D"/>
    <w:rsid w:val="008C394C"/>
    <w:rsid w:val="008C47EA"/>
    <w:rsid w:val="008C48C9"/>
    <w:rsid w:val="008C4B06"/>
    <w:rsid w:val="008C4CE5"/>
    <w:rsid w:val="008C4F6F"/>
    <w:rsid w:val="008C5063"/>
    <w:rsid w:val="008C5106"/>
    <w:rsid w:val="008C5771"/>
    <w:rsid w:val="008C5A46"/>
    <w:rsid w:val="008C5D45"/>
    <w:rsid w:val="008C6503"/>
    <w:rsid w:val="008C6BAE"/>
    <w:rsid w:val="008C6BC1"/>
    <w:rsid w:val="008C6C83"/>
    <w:rsid w:val="008C70F5"/>
    <w:rsid w:val="008C754C"/>
    <w:rsid w:val="008C78E3"/>
    <w:rsid w:val="008C7B1C"/>
    <w:rsid w:val="008D0080"/>
    <w:rsid w:val="008D014A"/>
    <w:rsid w:val="008D018F"/>
    <w:rsid w:val="008D0D84"/>
    <w:rsid w:val="008D0E11"/>
    <w:rsid w:val="008D0FD1"/>
    <w:rsid w:val="008D135C"/>
    <w:rsid w:val="008D1F0A"/>
    <w:rsid w:val="008D207C"/>
    <w:rsid w:val="008D2563"/>
    <w:rsid w:val="008D2C83"/>
    <w:rsid w:val="008D2CE4"/>
    <w:rsid w:val="008D3449"/>
    <w:rsid w:val="008D4C2A"/>
    <w:rsid w:val="008D4EBD"/>
    <w:rsid w:val="008D4F44"/>
    <w:rsid w:val="008D540E"/>
    <w:rsid w:val="008D5E56"/>
    <w:rsid w:val="008D6949"/>
    <w:rsid w:val="008D6D22"/>
    <w:rsid w:val="008D715F"/>
    <w:rsid w:val="008D74DF"/>
    <w:rsid w:val="008D7A9D"/>
    <w:rsid w:val="008D7B9B"/>
    <w:rsid w:val="008E0B10"/>
    <w:rsid w:val="008E0FAE"/>
    <w:rsid w:val="008E17F9"/>
    <w:rsid w:val="008E2021"/>
    <w:rsid w:val="008E2356"/>
    <w:rsid w:val="008E23A0"/>
    <w:rsid w:val="008E243B"/>
    <w:rsid w:val="008E2955"/>
    <w:rsid w:val="008E2B03"/>
    <w:rsid w:val="008E2B4F"/>
    <w:rsid w:val="008E2D7B"/>
    <w:rsid w:val="008E3727"/>
    <w:rsid w:val="008E3B93"/>
    <w:rsid w:val="008E3E31"/>
    <w:rsid w:val="008E3F94"/>
    <w:rsid w:val="008E40E7"/>
    <w:rsid w:val="008E42CD"/>
    <w:rsid w:val="008E4E8D"/>
    <w:rsid w:val="008E51FF"/>
    <w:rsid w:val="008E624C"/>
    <w:rsid w:val="008E6287"/>
    <w:rsid w:val="008E660B"/>
    <w:rsid w:val="008E704C"/>
    <w:rsid w:val="008E7CAB"/>
    <w:rsid w:val="008F01BA"/>
    <w:rsid w:val="008F040C"/>
    <w:rsid w:val="008F0B6D"/>
    <w:rsid w:val="008F0D03"/>
    <w:rsid w:val="008F1295"/>
    <w:rsid w:val="008F1429"/>
    <w:rsid w:val="008F19CB"/>
    <w:rsid w:val="008F25B7"/>
    <w:rsid w:val="008F2712"/>
    <w:rsid w:val="008F330D"/>
    <w:rsid w:val="008F331F"/>
    <w:rsid w:val="008F37BE"/>
    <w:rsid w:val="008F37C6"/>
    <w:rsid w:val="008F3C53"/>
    <w:rsid w:val="008F413A"/>
    <w:rsid w:val="008F4A50"/>
    <w:rsid w:val="008F4B1F"/>
    <w:rsid w:val="008F5736"/>
    <w:rsid w:val="008F60E5"/>
    <w:rsid w:val="008F6219"/>
    <w:rsid w:val="008F678C"/>
    <w:rsid w:val="008F67EE"/>
    <w:rsid w:val="008F6AEB"/>
    <w:rsid w:val="008F6D2C"/>
    <w:rsid w:val="008F6D58"/>
    <w:rsid w:val="008F73E2"/>
    <w:rsid w:val="008F7BA8"/>
    <w:rsid w:val="008F7C38"/>
    <w:rsid w:val="008F7D24"/>
    <w:rsid w:val="009001BA"/>
    <w:rsid w:val="009006FD"/>
    <w:rsid w:val="00900A38"/>
    <w:rsid w:val="00900C79"/>
    <w:rsid w:val="00900CFA"/>
    <w:rsid w:val="00901881"/>
    <w:rsid w:val="0090190D"/>
    <w:rsid w:val="00901C87"/>
    <w:rsid w:val="00902424"/>
    <w:rsid w:val="009025CD"/>
    <w:rsid w:val="0090286E"/>
    <w:rsid w:val="00904017"/>
    <w:rsid w:val="009049FC"/>
    <w:rsid w:val="00905A8D"/>
    <w:rsid w:val="00905DB3"/>
    <w:rsid w:val="0090689C"/>
    <w:rsid w:val="00906F06"/>
    <w:rsid w:val="00907033"/>
    <w:rsid w:val="009071EB"/>
    <w:rsid w:val="00907AEA"/>
    <w:rsid w:val="00910367"/>
    <w:rsid w:val="009106F0"/>
    <w:rsid w:val="009115D1"/>
    <w:rsid w:val="0091174C"/>
    <w:rsid w:val="00911E53"/>
    <w:rsid w:val="00911FDA"/>
    <w:rsid w:val="00912116"/>
    <w:rsid w:val="00912623"/>
    <w:rsid w:val="00912938"/>
    <w:rsid w:val="00912A98"/>
    <w:rsid w:val="00912B39"/>
    <w:rsid w:val="00912DE1"/>
    <w:rsid w:val="00914079"/>
    <w:rsid w:val="009140A6"/>
    <w:rsid w:val="00914B1E"/>
    <w:rsid w:val="009157D2"/>
    <w:rsid w:val="00915B2C"/>
    <w:rsid w:val="00916186"/>
    <w:rsid w:val="00916844"/>
    <w:rsid w:val="00916B88"/>
    <w:rsid w:val="009170F1"/>
    <w:rsid w:val="00917666"/>
    <w:rsid w:val="00917D28"/>
    <w:rsid w:val="00920591"/>
    <w:rsid w:val="009207B3"/>
    <w:rsid w:val="00920B79"/>
    <w:rsid w:val="00920DC3"/>
    <w:rsid w:val="0092273D"/>
    <w:rsid w:val="0092318D"/>
    <w:rsid w:val="00923445"/>
    <w:rsid w:val="00923701"/>
    <w:rsid w:val="00923C4D"/>
    <w:rsid w:val="0092470B"/>
    <w:rsid w:val="00924901"/>
    <w:rsid w:val="00924B19"/>
    <w:rsid w:val="00925B13"/>
    <w:rsid w:val="00925CE5"/>
    <w:rsid w:val="00925F55"/>
    <w:rsid w:val="009260FD"/>
    <w:rsid w:val="009261B1"/>
    <w:rsid w:val="009262D8"/>
    <w:rsid w:val="00926736"/>
    <w:rsid w:val="00926D38"/>
    <w:rsid w:val="00926DAF"/>
    <w:rsid w:val="0092770E"/>
    <w:rsid w:val="0092781E"/>
    <w:rsid w:val="009304D9"/>
    <w:rsid w:val="00931F16"/>
    <w:rsid w:val="00932285"/>
    <w:rsid w:val="00932863"/>
    <w:rsid w:val="0093288E"/>
    <w:rsid w:val="009329C5"/>
    <w:rsid w:val="00932BC0"/>
    <w:rsid w:val="00932D00"/>
    <w:rsid w:val="00932E99"/>
    <w:rsid w:val="009333C9"/>
    <w:rsid w:val="00933786"/>
    <w:rsid w:val="00933A55"/>
    <w:rsid w:val="00934045"/>
    <w:rsid w:val="00934D1A"/>
    <w:rsid w:val="00935493"/>
    <w:rsid w:val="0093639D"/>
    <w:rsid w:val="0093649E"/>
    <w:rsid w:val="009369FF"/>
    <w:rsid w:val="00936C15"/>
    <w:rsid w:val="0093714D"/>
    <w:rsid w:val="0093762E"/>
    <w:rsid w:val="00937959"/>
    <w:rsid w:val="00937BC4"/>
    <w:rsid w:val="00937CFE"/>
    <w:rsid w:val="00937D18"/>
    <w:rsid w:val="00937F0F"/>
    <w:rsid w:val="00937FDD"/>
    <w:rsid w:val="009403D6"/>
    <w:rsid w:val="0094093F"/>
    <w:rsid w:val="0094095F"/>
    <w:rsid w:val="00940C57"/>
    <w:rsid w:val="0094116B"/>
    <w:rsid w:val="00941522"/>
    <w:rsid w:val="00941CA5"/>
    <w:rsid w:val="00942301"/>
    <w:rsid w:val="00942D60"/>
    <w:rsid w:val="009436BA"/>
    <w:rsid w:val="00943DE3"/>
    <w:rsid w:val="00943FD8"/>
    <w:rsid w:val="00944063"/>
    <w:rsid w:val="00945D40"/>
    <w:rsid w:val="00945E6C"/>
    <w:rsid w:val="0094652C"/>
    <w:rsid w:val="00946D01"/>
    <w:rsid w:val="00946FF6"/>
    <w:rsid w:val="00950166"/>
    <w:rsid w:val="00950241"/>
    <w:rsid w:val="009509CA"/>
    <w:rsid w:val="00950BC5"/>
    <w:rsid w:val="00950FE2"/>
    <w:rsid w:val="009513A8"/>
    <w:rsid w:val="009518B3"/>
    <w:rsid w:val="0095211F"/>
    <w:rsid w:val="009525FF"/>
    <w:rsid w:val="00952C73"/>
    <w:rsid w:val="00953D4A"/>
    <w:rsid w:val="009548AD"/>
    <w:rsid w:val="009558C4"/>
    <w:rsid w:val="00955C1A"/>
    <w:rsid w:val="00955E69"/>
    <w:rsid w:val="009569CE"/>
    <w:rsid w:val="00956BC1"/>
    <w:rsid w:val="00956F58"/>
    <w:rsid w:val="009570D2"/>
    <w:rsid w:val="00957625"/>
    <w:rsid w:val="0095771D"/>
    <w:rsid w:val="0095789F"/>
    <w:rsid w:val="0096001E"/>
    <w:rsid w:val="0096064C"/>
    <w:rsid w:val="00960CAD"/>
    <w:rsid w:val="009613F7"/>
    <w:rsid w:val="00961403"/>
    <w:rsid w:val="00961A7A"/>
    <w:rsid w:val="0096214C"/>
    <w:rsid w:val="00962666"/>
    <w:rsid w:val="00963C09"/>
    <w:rsid w:val="00964332"/>
    <w:rsid w:val="00964464"/>
    <w:rsid w:val="009646EA"/>
    <w:rsid w:val="0096487C"/>
    <w:rsid w:val="00964956"/>
    <w:rsid w:val="00964F02"/>
    <w:rsid w:val="0096538C"/>
    <w:rsid w:val="00965671"/>
    <w:rsid w:val="009660F3"/>
    <w:rsid w:val="00966759"/>
    <w:rsid w:val="00966A06"/>
    <w:rsid w:val="00966ABF"/>
    <w:rsid w:val="00966B34"/>
    <w:rsid w:val="00966D4D"/>
    <w:rsid w:val="00966F33"/>
    <w:rsid w:val="0096786F"/>
    <w:rsid w:val="00970BA2"/>
    <w:rsid w:val="00970BCE"/>
    <w:rsid w:val="00972558"/>
    <w:rsid w:val="009728BB"/>
    <w:rsid w:val="00972C37"/>
    <w:rsid w:val="00972F7E"/>
    <w:rsid w:val="00974244"/>
    <w:rsid w:val="0097476F"/>
    <w:rsid w:val="00975031"/>
    <w:rsid w:val="00975232"/>
    <w:rsid w:val="00975400"/>
    <w:rsid w:val="00975959"/>
    <w:rsid w:val="0097599A"/>
    <w:rsid w:val="00975CD7"/>
    <w:rsid w:val="00976765"/>
    <w:rsid w:val="00977058"/>
    <w:rsid w:val="009777B5"/>
    <w:rsid w:val="009805BF"/>
    <w:rsid w:val="00980865"/>
    <w:rsid w:val="00981041"/>
    <w:rsid w:val="009812F0"/>
    <w:rsid w:val="00981CB3"/>
    <w:rsid w:val="00982644"/>
    <w:rsid w:val="009828C9"/>
    <w:rsid w:val="00982B07"/>
    <w:rsid w:val="00982D99"/>
    <w:rsid w:val="0098309B"/>
    <w:rsid w:val="00983368"/>
    <w:rsid w:val="00983A6B"/>
    <w:rsid w:val="009845BD"/>
    <w:rsid w:val="009858B9"/>
    <w:rsid w:val="00985CB2"/>
    <w:rsid w:val="00990365"/>
    <w:rsid w:val="009904A5"/>
    <w:rsid w:val="009904B2"/>
    <w:rsid w:val="0099077E"/>
    <w:rsid w:val="00990B9F"/>
    <w:rsid w:val="00991D22"/>
    <w:rsid w:val="009945D7"/>
    <w:rsid w:val="00994DE6"/>
    <w:rsid w:val="00994E86"/>
    <w:rsid w:val="00994ED8"/>
    <w:rsid w:val="009951EF"/>
    <w:rsid w:val="00995701"/>
    <w:rsid w:val="00995ABC"/>
    <w:rsid w:val="00996A2C"/>
    <w:rsid w:val="00996EB2"/>
    <w:rsid w:val="009970D2"/>
    <w:rsid w:val="00997A5C"/>
    <w:rsid w:val="009A025A"/>
    <w:rsid w:val="009A1003"/>
    <w:rsid w:val="009A16A6"/>
    <w:rsid w:val="009A182F"/>
    <w:rsid w:val="009A24B6"/>
    <w:rsid w:val="009A2819"/>
    <w:rsid w:val="009A295A"/>
    <w:rsid w:val="009A2999"/>
    <w:rsid w:val="009A2A74"/>
    <w:rsid w:val="009A3B5B"/>
    <w:rsid w:val="009A3DCD"/>
    <w:rsid w:val="009A3EEA"/>
    <w:rsid w:val="009A4275"/>
    <w:rsid w:val="009A4CA2"/>
    <w:rsid w:val="009A4D7B"/>
    <w:rsid w:val="009A5F72"/>
    <w:rsid w:val="009A6BA4"/>
    <w:rsid w:val="009A7726"/>
    <w:rsid w:val="009A78EC"/>
    <w:rsid w:val="009A791C"/>
    <w:rsid w:val="009A7A2D"/>
    <w:rsid w:val="009A7ED6"/>
    <w:rsid w:val="009B0337"/>
    <w:rsid w:val="009B134B"/>
    <w:rsid w:val="009B276C"/>
    <w:rsid w:val="009B2BAF"/>
    <w:rsid w:val="009B309B"/>
    <w:rsid w:val="009B30C4"/>
    <w:rsid w:val="009B3273"/>
    <w:rsid w:val="009B33A3"/>
    <w:rsid w:val="009B3969"/>
    <w:rsid w:val="009B39A4"/>
    <w:rsid w:val="009B3A41"/>
    <w:rsid w:val="009B4270"/>
    <w:rsid w:val="009B4919"/>
    <w:rsid w:val="009B4E31"/>
    <w:rsid w:val="009B5231"/>
    <w:rsid w:val="009B53EB"/>
    <w:rsid w:val="009B5536"/>
    <w:rsid w:val="009B597D"/>
    <w:rsid w:val="009B64BD"/>
    <w:rsid w:val="009B6B71"/>
    <w:rsid w:val="009B78B5"/>
    <w:rsid w:val="009B7A35"/>
    <w:rsid w:val="009C07D9"/>
    <w:rsid w:val="009C0827"/>
    <w:rsid w:val="009C098C"/>
    <w:rsid w:val="009C0B81"/>
    <w:rsid w:val="009C112D"/>
    <w:rsid w:val="009C1182"/>
    <w:rsid w:val="009C1F44"/>
    <w:rsid w:val="009C2905"/>
    <w:rsid w:val="009C2987"/>
    <w:rsid w:val="009C2B7A"/>
    <w:rsid w:val="009C2F49"/>
    <w:rsid w:val="009C3C5E"/>
    <w:rsid w:val="009C46C7"/>
    <w:rsid w:val="009C4858"/>
    <w:rsid w:val="009C4FF4"/>
    <w:rsid w:val="009C5653"/>
    <w:rsid w:val="009C5B6D"/>
    <w:rsid w:val="009C677C"/>
    <w:rsid w:val="009C6936"/>
    <w:rsid w:val="009C7058"/>
    <w:rsid w:val="009C71DF"/>
    <w:rsid w:val="009C7372"/>
    <w:rsid w:val="009C7736"/>
    <w:rsid w:val="009C787C"/>
    <w:rsid w:val="009D0882"/>
    <w:rsid w:val="009D0AA8"/>
    <w:rsid w:val="009D0B74"/>
    <w:rsid w:val="009D190A"/>
    <w:rsid w:val="009D1DEE"/>
    <w:rsid w:val="009D2BA6"/>
    <w:rsid w:val="009D34CC"/>
    <w:rsid w:val="009D353F"/>
    <w:rsid w:val="009D41B6"/>
    <w:rsid w:val="009D4781"/>
    <w:rsid w:val="009D487A"/>
    <w:rsid w:val="009D4A0A"/>
    <w:rsid w:val="009D4AE6"/>
    <w:rsid w:val="009D521B"/>
    <w:rsid w:val="009D5ED7"/>
    <w:rsid w:val="009D6366"/>
    <w:rsid w:val="009D64F6"/>
    <w:rsid w:val="009D6BBF"/>
    <w:rsid w:val="009D6C73"/>
    <w:rsid w:val="009D7841"/>
    <w:rsid w:val="009E076D"/>
    <w:rsid w:val="009E18D6"/>
    <w:rsid w:val="009E1EAA"/>
    <w:rsid w:val="009E2B9B"/>
    <w:rsid w:val="009E2C29"/>
    <w:rsid w:val="009E3382"/>
    <w:rsid w:val="009E385A"/>
    <w:rsid w:val="009E3A84"/>
    <w:rsid w:val="009E3B76"/>
    <w:rsid w:val="009E3FA8"/>
    <w:rsid w:val="009E445B"/>
    <w:rsid w:val="009E4DCF"/>
    <w:rsid w:val="009E5107"/>
    <w:rsid w:val="009E54A0"/>
    <w:rsid w:val="009E5D88"/>
    <w:rsid w:val="009E64EE"/>
    <w:rsid w:val="009E658C"/>
    <w:rsid w:val="009E6FFF"/>
    <w:rsid w:val="009E7D03"/>
    <w:rsid w:val="009F00D4"/>
    <w:rsid w:val="009F036C"/>
    <w:rsid w:val="009F0397"/>
    <w:rsid w:val="009F10C6"/>
    <w:rsid w:val="009F1917"/>
    <w:rsid w:val="009F1AB1"/>
    <w:rsid w:val="009F25E2"/>
    <w:rsid w:val="009F2735"/>
    <w:rsid w:val="009F303B"/>
    <w:rsid w:val="009F3477"/>
    <w:rsid w:val="009F4355"/>
    <w:rsid w:val="009F45AF"/>
    <w:rsid w:val="009F4838"/>
    <w:rsid w:val="009F48A5"/>
    <w:rsid w:val="009F4BF5"/>
    <w:rsid w:val="009F5F19"/>
    <w:rsid w:val="009F5FC5"/>
    <w:rsid w:val="00A000DA"/>
    <w:rsid w:val="00A0020E"/>
    <w:rsid w:val="00A00308"/>
    <w:rsid w:val="00A0219E"/>
    <w:rsid w:val="00A022EB"/>
    <w:rsid w:val="00A02382"/>
    <w:rsid w:val="00A025E0"/>
    <w:rsid w:val="00A02D35"/>
    <w:rsid w:val="00A04321"/>
    <w:rsid w:val="00A04FE5"/>
    <w:rsid w:val="00A0596C"/>
    <w:rsid w:val="00A05D25"/>
    <w:rsid w:val="00A06CD9"/>
    <w:rsid w:val="00A077BF"/>
    <w:rsid w:val="00A0783C"/>
    <w:rsid w:val="00A078AB"/>
    <w:rsid w:val="00A10054"/>
    <w:rsid w:val="00A10082"/>
    <w:rsid w:val="00A1016E"/>
    <w:rsid w:val="00A10502"/>
    <w:rsid w:val="00A107F1"/>
    <w:rsid w:val="00A10A7F"/>
    <w:rsid w:val="00A10B5D"/>
    <w:rsid w:val="00A10C27"/>
    <w:rsid w:val="00A11479"/>
    <w:rsid w:val="00A11851"/>
    <w:rsid w:val="00A11A95"/>
    <w:rsid w:val="00A11BA7"/>
    <w:rsid w:val="00A11BD5"/>
    <w:rsid w:val="00A121B3"/>
    <w:rsid w:val="00A123A1"/>
    <w:rsid w:val="00A12487"/>
    <w:rsid w:val="00A127E3"/>
    <w:rsid w:val="00A12889"/>
    <w:rsid w:val="00A12AAC"/>
    <w:rsid w:val="00A12BE7"/>
    <w:rsid w:val="00A13051"/>
    <w:rsid w:val="00A130B4"/>
    <w:rsid w:val="00A139C5"/>
    <w:rsid w:val="00A13BE7"/>
    <w:rsid w:val="00A13DA9"/>
    <w:rsid w:val="00A155B0"/>
    <w:rsid w:val="00A15D57"/>
    <w:rsid w:val="00A15EB2"/>
    <w:rsid w:val="00A16301"/>
    <w:rsid w:val="00A16550"/>
    <w:rsid w:val="00A16706"/>
    <w:rsid w:val="00A1683F"/>
    <w:rsid w:val="00A16ACF"/>
    <w:rsid w:val="00A16CFF"/>
    <w:rsid w:val="00A16EA1"/>
    <w:rsid w:val="00A1738A"/>
    <w:rsid w:val="00A175A7"/>
    <w:rsid w:val="00A175ED"/>
    <w:rsid w:val="00A178D5"/>
    <w:rsid w:val="00A179BB"/>
    <w:rsid w:val="00A20B4D"/>
    <w:rsid w:val="00A20D72"/>
    <w:rsid w:val="00A20E81"/>
    <w:rsid w:val="00A21085"/>
    <w:rsid w:val="00A210A8"/>
    <w:rsid w:val="00A2176D"/>
    <w:rsid w:val="00A218BD"/>
    <w:rsid w:val="00A21C05"/>
    <w:rsid w:val="00A227A4"/>
    <w:rsid w:val="00A234DC"/>
    <w:rsid w:val="00A235A5"/>
    <w:rsid w:val="00A23B80"/>
    <w:rsid w:val="00A23E3A"/>
    <w:rsid w:val="00A2402A"/>
    <w:rsid w:val="00A249A5"/>
    <w:rsid w:val="00A24E30"/>
    <w:rsid w:val="00A24ECE"/>
    <w:rsid w:val="00A2506E"/>
    <w:rsid w:val="00A25A35"/>
    <w:rsid w:val="00A25EA0"/>
    <w:rsid w:val="00A268D1"/>
    <w:rsid w:val="00A26952"/>
    <w:rsid w:val="00A27224"/>
    <w:rsid w:val="00A27475"/>
    <w:rsid w:val="00A27722"/>
    <w:rsid w:val="00A27802"/>
    <w:rsid w:val="00A300C6"/>
    <w:rsid w:val="00A304F3"/>
    <w:rsid w:val="00A30B39"/>
    <w:rsid w:val="00A310AA"/>
    <w:rsid w:val="00A3123E"/>
    <w:rsid w:val="00A31748"/>
    <w:rsid w:val="00A325C6"/>
    <w:rsid w:val="00A32698"/>
    <w:rsid w:val="00A33B13"/>
    <w:rsid w:val="00A34487"/>
    <w:rsid w:val="00A349CD"/>
    <w:rsid w:val="00A34C18"/>
    <w:rsid w:val="00A3512F"/>
    <w:rsid w:val="00A35631"/>
    <w:rsid w:val="00A36D36"/>
    <w:rsid w:val="00A37131"/>
    <w:rsid w:val="00A374B9"/>
    <w:rsid w:val="00A37694"/>
    <w:rsid w:val="00A37A0B"/>
    <w:rsid w:val="00A37F5B"/>
    <w:rsid w:val="00A404DF"/>
    <w:rsid w:val="00A40903"/>
    <w:rsid w:val="00A40C41"/>
    <w:rsid w:val="00A40E5D"/>
    <w:rsid w:val="00A410C2"/>
    <w:rsid w:val="00A411EB"/>
    <w:rsid w:val="00A43160"/>
    <w:rsid w:val="00A431B8"/>
    <w:rsid w:val="00A432A0"/>
    <w:rsid w:val="00A435E7"/>
    <w:rsid w:val="00A43BD5"/>
    <w:rsid w:val="00A4443E"/>
    <w:rsid w:val="00A44D5D"/>
    <w:rsid w:val="00A44F9B"/>
    <w:rsid w:val="00A45847"/>
    <w:rsid w:val="00A45AC6"/>
    <w:rsid w:val="00A45C21"/>
    <w:rsid w:val="00A45E2A"/>
    <w:rsid w:val="00A46401"/>
    <w:rsid w:val="00A46D16"/>
    <w:rsid w:val="00A47015"/>
    <w:rsid w:val="00A47EC7"/>
    <w:rsid w:val="00A50263"/>
    <w:rsid w:val="00A50981"/>
    <w:rsid w:val="00A50A5A"/>
    <w:rsid w:val="00A50FE1"/>
    <w:rsid w:val="00A512B1"/>
    <w:rsid w:val="00A512DF"/>
    <w:rsid w:val="00A51690"/>
    <w:rsid w:val="00A51EB4"/>
    <w:rsid w:val="00A52448"/>
    <w:rsid w:val="00A52584"/>
    <w:rsid w:val="00A525C1"/>
    <w:rsid w:val="00A5260D"/>
    <w:rsid w:val="00A53185"/>
    <w:rsid w:val="00A531A7"/>
    <w:rsid w:val="00A53535"/>
    <w:rsid w:val="00A54564"/>
    <w:rsid w:val="00A54DA8"/>
    <w:rsid w:val="00A54EF3"/>
    <w:rsid w:val="00A55639"/>
    <w:rsid w:val="00A561BC"/>
    <w:rsid w:val="00A567CE"/>
    <w:rsid w:val="00A56941"/>
    <w:rsid w:val="00A56DDB"/>
    <w:rsid w:val="00A57047"/>
    <w:rsid w:val="00A57086"/>
    <w:rsid w:val="00A577CD"/>
    <w:rsid w:val="00A607CB"/>
    <w:rsid w:val="00A612C3"/>
    <w:rsid w:val="00A6134E"/>
    <w:rsid w:val="00A61714"/>
    <w:rsid w:val="00A62DFA"/>
    <w:rsid w:val="00A62EFA"/>
    <w:rsid w:val="00A6371F"/>
    <w:rsid w:val="00A637BA"/>
    <w:rsid w:val="00A637DF"/>
    <w:rsid w:val="00A6464A"/>
    <w:rsid w:val="00A64664"/>
    <w:rsid w:val="00A64822"/>
    <w:rsid w:val="00A65480"/>
    <w:rsid w:val="00A6581E"/>
    <w:rsid w:val="00A66387"/>
    <w:rsid w:val="00A66E95"/>
    <w:rsid w:val="00A70943"/>
    <w:rsid w:val="00A70C04"/>
    <w:rsid w:val="00A7118D"/>
    <w:rsid w:val="00A711BF"/>
    <w:rsid w:val="00A717CE"/>
    <w:rsid w:val="00A721BB"/>
    <w:rsid w:val="00A73174"/>
    <w:rsid w:val="00A736BC"/>
    <w:rsid w:val="00A73B1C"/>
    <w:rsid w:val="00A73C3F"/>
    <w:rsid w:val="00A7400E"/>
    <w:rsid w:val="00A74354"/>
    <w:rsid w:val="00A751AA"/>
    <w:rsid w:val="00A75435"/>
    <w:rsid w:val="00A75F08"/>
    <w:rsid w:val="00A768F2"/>
    <w:rsid w:val="00A7693E"/>
    <w:rsid w:val="00A77A33"/>
    <w:rsid w:val="00A8021E"/>
    <w:rsid w:val="00A80ABA"/>
    <w:rsid w:val="00A80F33"/>
    <w:rsid w:val="00A8119A"/>
    <w:rsid w:val="00A81230"/>
    <w:rsid w:val="00A81261"/>
    <w:rsid w:val="00A8194A"/>
    <w:rsid w:val="00A81F63"/>
    <w:rsid w:val="00A82581"/>
    <w:rsid w:val="00A82D3D"/>
    <w:rsid w:val="00A8422D"/>
    <w:rsid w:val="00A84497"/>
    <w:rsid w:val="00A845C2"/>
    <w:rsid w:val="00A846C0"/>
    <w:rsid w:val="00A84835"/>
    <w:rsid w:val="00A84F8C"/>
    <w:rsid w:val="00A84FBC"/>
    <w:rsid w:val="00A854B8"/>
    <w:rsid w:val="00A857E4"/>
    <w:rsid w:val="00A85AD2"/>
    <w:rsid w:val="00A85E36"/>
    <w:rsid w:val="00A86076"/>
    <w:rsid w:val="00A863CD"/>
    <w:rsid w:val="00A86920"/>
    <w:rsid w:val="00A86D8A"/>
    <w:rsid w:val="00A872C4"/>
    <w:rsid w:val="00A87795"/>
    <w:rsid w:val="00A8779B"/>
    <w:rsid w:val="00A87CD9"/>
    <w:rsid w:val="00A87D26"/>
    <w:rsid w:val="00A900A7"/>
    <w:rsid w:val="00A9084E"/>
    <w:rsid w:val="00A90B41"/>
    <w:rsid w:val="00A90F21"/>
    <w:rsid w:val="00A91C31"/>
    <w:rsid w:val="00A91E83"/>
    <w:rsid w:val="00A91E99"/>
    <w:rsid w:val="00A91F6A"/>
    <w:rsid w:val="00A92497"/>
    <w:rsid w:val="00A9263A"/>
    <w:rsid w:val="00A929FC"/>
    <w:rsid w:val="00A93071"/>
    <w:rsid w:val="00A932B6"/>
    <w:rsid w:val="00A934C7"/>
    <w:rsid w:val="00A94646"/>
    <w:rsid w:val="00A94FF4"/>
    <w:rsid w:val="00A953A9"/>
    <w:rsid w:val="00A953EA"/>
    <w:rsid w:val="00A95501"/>
    <w:rsid w:val="00A95824"/>
    <w:rsid w:val="00A958F4"/>
    <w:rsid w:val="00A9631F"/>
    <w:rsid w:val="00A96383"/>
    <w:rsid w:val="00A97CBF"/>
    <w:rsid w:val="00A97D48"/>
    <w:rsid w:val="00AA01AC"/>
    <w:rsid w:val="00AA01E7"/>
    <w:rsid w:val="00AA0329"/>
    <w:rsid w:val="00AA0830"/>
    <w:rsid w:val="00AA15F5"/>
    <w:rsid w:val="00AA183E"/>
    <w:rsid w:val="00AA18DB"/>
    <w:rsid w:val="00AA1EF5"/>
    <w:rsid w:val="00AA240F"/>
    <w:rsid w:val="00AA2D0E"/>
    <w:rsid w:val="00AA3087"/>
    <w:rsid w:val="00AA3336"/>
    <w:rsid w:val="00AA36A7"/>
    <w:rsid w:val="00AA3707"/>
    <w:rsid w:val="00AA3FF5"/>
    <w:rsid w:val="00AA429A"/>
    <w:rsid w:val="00AA43B8"/>
    <w:rsid w:val="00AA4EBA"/>
    <w:rsid w:val="00AA5541"/>
    <w:rsid w:val="00AA5A91"/>
    <w:rsid w:val="00AA6064"/>
    <w:rsid w:val="00AA6261"/>
    <w:rsid w:val="00AA6288"/>
    <w:rsid w:val="00AA62F6"/>
    <w:rsid w:val="00AA66C5"/>
    <w:rsid w:val="00AA6757"/>
    <w:rsid w:val="00AA6FBF"/>
    <w:rsid w:val="00AA7181"/>
    <w:rsid w:val="00AA7E44"/>
    <w:rsid w:val="00AB012D"/>
    <w:rsid w:val="00AB0590"/>
    <w:rsid w:val="00AB0D52"/>
    <w:rsid w:val="00AB0F25"/>
    <w:rsid w:val="00AB12FD"/>
    <w:rsid w:val="00AB195F"/>
    <w:rsid w:val="00AB25FC"/>
    <w:rsid w:val="00AB2D97"/>
    <w:rsid w:val="00AB36F7"/>
    <w:rsid w:val="00AB43BD"/>
    <w:rsid w:val="00AB456E"/>
    <w:rsid w:val="00AB4814"/>
    <w:rsid w:val="00AB4925"/>
    <w:rsid w:val="00AB5BE8"/>
    <w:rsid w:val="00AB5E47"/>
    <w:rsid w:val="00AB639C"/>
    <w:rsid w:val="00AB6972"/>
    <w:rsid w:val="00AB6D3F"/>
    <w:rsid w:val="00AB6FD5"/>
    <w:rsid w:val="00AB6FFF"/>
    <w:rsid w:val="00AB731C"/>
    <w:rsid w:val="00AB73E0"/>
    <w:rsid w:val="00AB77FD"/>
    <w:rsid w:val="00AC0122"/>
    <w:rsid w:val="00AC0C26"/>
    <w:rsid w:val="00AC0D69"/>
    <w:rsid w:val="00AC19C9"/>
    <w:rsid w:val="00AC1B88"/>
    <w:rsid w:val="00AC25C3"/>
    <w:rsid w:val="00AC2987"/>
    <w:rsid w:val="00AC2FE0"/>
    <w:rsid w:val="00AC3088"/>
    <w:rsid w:val="00AC42E8"/>
    <w:rsid w:val="00AC528F"/>
    <w:rsid w:val="00AC5A80"/>
    <w:rsid w:val="00AC5AB6"/>
    <w:rsid w:val="00AC60B2"/>
    <w:rsid w:val="00AC6553"/>
    <w:rsid w:val="00AC67AE"/>
    <w:rsid w:val="00AC6B85"/>
    <w:rsid w:val="00AC73C0"/>
    <w:rsid w:val="00AC785A"/>
    <w:rsid w:val="00AD04BE"/>
    <w:rsid w:val="00AD077F"/>
    <w:rsid w:val="00AD0BB5"/>
    <w:rsid w:val="00AD0C92"/>
    <w:rsid w:val="00AD0E7A"/>
    <w:rsid w:val="00AD0E84"/>
    <w:rsid w:val="00AD14C3"/>
    <w:rsid w:val="00AD217E"/>
    <w:rsid w:val="00AD2279"/>
    <w:rsid w:val="00AD272E"/>
    <w:rsid w:val="00AD2779"/>
    <w:rsid w:val="00AD298E"/>
    <w:rsid w:val="00AD2B27"/>
    <w:rsid w:val="00AD3240"/>
    <w:rsid w:val="00AD34A0"/>
    <w:rsid w:val="00AD37F8"/>
    <w:rsid w:val="00AD38AC"/>
    <w:rsid w:val="00AD414B"/>
    <w:rsid w:val="00AD4200"/>
    <w:rsid w:val="00AD4E0A"/>
    <w:rsid w:val="00AD50B4"/>
    <w:rsid w:val="00AD5309"/>
    <w:rsid w:val="00AD5866"/>
    <w:rsid w:val="00AD64A3"/>
    <w:rsid w:val="00AD6814"/>
    <w:rsid w:val="00AD76BB"/>
    <w:rsid w:val="00AD7B4F"/>
    <w:rsid w:val="00AD7FAD"/>
    <w:rsid w:val="00AE01CD"/>
    <w:rsid w:val="00AE055B"/>
    <w:rsid w:val="00AE1510"/>
    <w:rsid w:val="00AE192C"/>
    <w:rsid w:val="00AE1E25"/>
    <w:rsid w:val="00AE2BAD"/>
    <w:rsid w:val="00AE2C0E"/>
    <w:rsid w:val="00AE3A9A"/>
    <w:rsid w:val="00AE3ADE"/>
    <w:rsid w:val="00AE42E9"/>
    <w:rsid w:val="00AE4B27"/>
    <w:rsid w:val="00AE4C58"/>
    <w:rsid w:val="00AE4C7F"/>
    <w:rsid w:val="00AE4FBD"/>
    <w:rsid w:val="00AE5776"/>
    <w:rsid w:val="00AE648F"/>
    <w:rsid w:val="00AE6549"/>
    <w:rsid w:val="00AE71A1"/>
    <w:rsid w:val="00AE7EDD"/>
    <w:rsid w:val="00AF1729"/>
    <w:rsid w:val="00AF1835"/>
    <w:rsid w:val="00AF243F"/>
    <w:rsid w:val="00AF27CB"/>
    <w:rsid w:val="00AF2ACE"/>
    <w:rsid w:val="00AF3021"/>
    <w:rsid w:val="00AF3430"/>
    <w:rsid w:val="00AF46B1"/>
    <w:rsid w:val="00AF4DF1"/>
    <w:rsid w:val="00AF5448"/>
    <w:rsid w:val="00AF5789"/>
    <w:rsid w:val="00AF5950"/>
    <w:rsid w:val="00AF664D"/>
    <w:rsid w:val="00AF698D"/>
    <w:rsid w:val="00AF6B45"/>
    <w:rsid w:val="00AF6CBA"/>
    <w:rsid w:val="00AF6D5F"/>
    <w:rsid w:val="00AF6E41"/>
    <w:rsid w:val="00AF6E7C"/>
    <w:rsid w:val="00AF760E"/>
    <w:rsid w:val="00AF7A93"/>
    <w:rsid w:val="00AF7CC8"/>
    <w:rsid w:val="00B0080D"/>
    <w:rsid w:val="00B0131A"/>
    <w:rsid w:val="00B01F89"/>
    <w:rsid w:val="00B020B0"/>
    <w:rsid w:val="00B0238D"/>
    <w:rsid w:val="00B027FD"/>
    <w:rsid w:val="00B02CD6"/>
    <w:rsid w:val="00B02ECE"/>
    <w:rsid w:val="00B03155"/>
    <w:rsid w:val="00B03791"/>
    <w:rsid w:val="00B03DCD"/>
    <w:rsid w:val="00B044EB"/>
    <w:rsid w:val="00B0457F"/>
    <w:rsid w:val="00B0496B"/>
    <w:rsid w:val="00B04CC0"/>
    <w:rsid w:val="00B04F24"/>
    <w:rsid w:val="00B050D5"/>
    <w:rsid w:val="00B05260"/>
    <w:rsid w:val="00B05EAE"/>
    <w:rsid w:val="00B06213"/>
    <w:rsid w:val="00B064AA"/>
    <w:rsid w:val="00B06A38"/>
    <w:rsid w:val="00B06C02"/>
    <w:rsid w:val="00B06DBE"/>
    <w:rsid w:val="00B06E23"/>
    <w:rsid w:val="00B06E49"/>
    <w:rsid w:val="00B07084"/>
    <w:rsid w:val="00B07766"/>
    <w:rsid w:val="00B07EB8"/>
    <w:rsid w:val="00B10644"/>
    <w:rsid w:val="00B10A64"/>
    <w:rsid w:val="00B1135B"/>
    <w:rsid w:val="00B113E8"/>
    <w:rsid w:val="00B114AF"/>
    <w:rsid w:val="00B11578"/>
    <w:rsid w:val="00B11C4C"/>
    <w:rsid w:val="00B12F48"/>
    <w:rsid w:val="00B13BC3"/>
    <w:rsid w:val="00B13C59"/>
    <w:rsid w:val="00B153D1"/>
    <w:rsid w:val="00B15AFF"/>
    <w:rsid w:val="00B1615F"/>
    <w:rsid w:val="00B16423"/>
    <w:rsid w:val="00B165E0"/>
    <w:rsid w:val="00B168FA"/>
    <w:rsid w:val="00B176E5"/>
    <w:rsid w:val="00B17A0A"/>
    <w:rsid w:val="00B17AC5"/>
    <w:rsid w:val="00B17C02"/>
    <w:rsid w:val="00B20F2A"/>
    <w:rsid w:val="00B21867"/>
    <w:rsid w:val="00B2239B"/>
    <w:rsid w:val="00B22482"/>
    <w:rsid w:val="00B22E02"/>
    <w:rsid w:val="00B233F7"/>
    <w:rsid w:val="00B2384C"/>
    <w:rsid w:val="00B2388F"/>
    <w:rsid w:val="00B23A4D"/>
    <w:rsid w:val="00B23CEF"/>
    <w:rsid w:val="00B23D4C"/>
    <w:rsid w:val="00B23DF9"/>
    <w:rsid w:val="00B2404E"/>
    <w:rsid w:val="00B24634"/>
    <w:rsid w:val="00B24C37"/>
    <w:rsid w:val="00B24DEA"/>
    <w:rsid w:val="00B25455"/>
    <w:rsid w:val="00B2587D"/>
    <w:rsid w:val="00B25990"/>
    <w:rsid w:val="00B30F28"/>
    <w:rsid w:val="00B315EF"/>
    <w:rsid w:val="00B3217D"/>
    <w:rsid w:val="00B32919"/>
    <w:rsid w:val="00B32AE2"/>
    <w:rsid w:val="00B33452"/>
    <w:rsid w:val="00B338C0"/>
    <w:rsid w:val="00B33978"/>
    <w:rsid w:val="00B3420B"/>
    <w:rsid w:val="00B34938"/>
    <w:rsid w:val="00B34B53"/>
    <w:rsid w:val="00B3522E"/>
    <w:rsid w:val="00B355EA"/>
    <w:rsid w:val="00B35A4A"/>
    <w:rsid w:val="00B35E31"/>
    <w:rsid w:val="00B35ED8"/>
    <w:rsid w:val="00B3619B"/>
    <w:rsid w:val="00B36602"/>
    <w:rsid w:val="00B3672D"/>
    <w:rsid w:val="00B36C3B"/>
    <w:rsid w:val="00B37896"/>
    <w:rsid w:val="00B37899"/>
    <w:rsid w:val="00B37A2B"/>
    <w:rsid w:val="00B37E1E"/>
    <w:rsid w:val="00B37E59"/>
    <w:rsid w:val="00B40289"/>
    <w:rsid w:val="00B408D5"/>
    <w:rsid w:val="00B40DEF"/>
    <w:rsid w:val="00B42217"/>
    <w:rsid w:val="00B436C8"/>
    <w:rsid w:val="00B43C18"/>
    <w:rsid w:val="00B4405A"/>
    <w:rsid w:val="00B445A9"/>
    <w:rsid w:val="00B44673"/>
    <w:rsid w:val="00B44AAA"/>
    <w:rsid w:val="00B44CBD"/>
    <w:rsid w:val="00B451F3"/>
    <w:rsid w:val="00B454FF"/>
    <w:rsid w:val="00B45C54"/>
    <w:rsid w:val="00B45CC4"/>
    <w:rsid w:val="00B45F5C"/>
    <w:rsid w:val="00B46263"/>
    <w:rsid w:val="00B46A1D"/>
    <w:rsid w:val="00B474C1"/>
    <w:rsid w:val="00B475AB"/>
    <w:rsid w:val="00B477A7"/>
    <w:rsid w:val="00B479E3"/>
    <w:rsid w:val="00B47EC4"/>
    <w:rsid w:val="00B503D6"/>
    <w:rsid w:val="00B505DA"/>
    <w:rsid w:val="00B51A0F"/>
    <w:rsid w:val="00B51DAF"/>
    <w:rsid w:val="00B522DD"/>
    <w:rsid w:val="00B524DB"/>
    <w:rsid w:val="00B52D19"/>
    <w:rsid w:val="00B52E33"/>
    <w:rsid w:val="00B532F0"/>
    <w:rsid w:val="00B54E22"/>
    <w:rsid w:val="00B54EA5"/>
    <w:rsid w:val="00B55A3A"/>
    <w:rsid w:val="00B563A6"/>
    <w:rsid w:val="00B5676D"/>
    <w:rsid w:val="00B57837"/>
    <w:rsid w:val="00B60269"/>
    <w:rsid w:val="00B611DC"/>
    <w:rsid w:val="00B612D0"/>
    <w:rsid w:val="00B613B6"/>
    <w:rsid w:val="00B614AF"/>
    <w:rsid w:val="00B6191E"/>
    <w:rsid w:val="00B61A24"/>
    <w:rsid w:val="00B61D9D"/>
    <w:rsid w:val="00B62078"/>
    <w:rsid w:val="00B626F9"/>
    <w:rsid w:val="00B62975"/>
    <w:rsid w:val="00B654E5"/>
    <w:rsid w:val="00B658E7"/>
    <w:rsid w:val="00B65A6D"/>
    <w:rsid w:val="00B65C5C"/>
    <w:rsid w:val="00B65CBE"/>
    <w:rsid w:val="00B6611A"/>
    <w:rsid w:val="00B66303"/>
    <w:rsid w:val="00B668B8"/>
    <w:rsid w:val="00B66930"/>
    <w:rsid w:val="00B6693F"/>
    <w:rsid w:val="00B67062"/>
    <w:rsid w:val="00B671F4"/>
    <w:rsid w:val="00B67AA5"/>
    <w:rsid w:val="00B717E0"/>
    <w:rsid w:val="00B724EB"/>
    <w:rsid w:val="00B7370D"/>
    <w:rsid w:val="00B739A6"/>
    <w:rsid w:val="00B73AAF"/>
    <w:rsid w:val="00B748AE"/>
    <w:rsid w:val="00B749AB"/>
    <w:rsid w:val="00B757B3"/>
    <w:rsid w:val="00B75E83"/>
    <w:rsid w:val="00B75F3F"/>
    <w:rsid w:val="00B76A74"/>
    <w:rsid w:val="00B76D3B"/>
    <w:rsid w:val="00B770A0"/>
    <w:rsid w:val="00B7720C"/>
    <w:rsid w:val="00B7732D"/>
    <w:rsid w:val="00B7763B"/>
    <w:rsid w:val="00B7785E"/>
    <w:rsid w:val="00B77C00"/>
    <w:rsid w:val="00B77CCE"/>
    <w:rsid w:val="00B8014E"/>
    <w:rsid w:val="00B8029C"/>
    <w:rsid w:val="00B81AB3"/>
    <w:rsid w:val="00B822B8"/>
    <w:rsid w:val="00B8283E"/>
    <w:rsid w:val="00B82985"/>
    <w:rsid w:val="00B831F1"/>
    <w:rsid w:val="00B8332B"/>
    <w:rsid w:val="00B83354"/>
    <w:rsid w:val="00B835DE"/>
    <w:rsid w:val="00B836C1"/>
    <w:rsid w:val="00B83E01"/>
    <w:rsid w:val="00B84528"/>
    <w:rsid w:val="00B84877"/>
    <w:rsid w:val="00B84F93"/>
    <w:rsid w:val="00B858A3"/>
    <w:rsid w:val="00B86076"/>
    <w:rsid w:val="00B86C25"/>
    <w:rsid w:val="00B8769D"/>
    <w:rsid w:val="00B87CCC"/>
    <w:rsid w:val="00B87E06"/>
    <w:rsid w:val="00B90148"/>
    <w:rsid w:val="00B905A0"/>
    <w:rsid w:val="00B907F6"/>
    <w:rsid w:val="00B9097D"/>
    <w:rsid w:val="00B90D86"/>
    <w:rsid w:val="00B90E44"/>
    <w:rsid w:val="00B9144C"/>
    <w:rsid w:val="00B91FC0"/>
    <w:rsid w:val="00B920B1"/>
    <w:rsid w:val="00B9275B"/>
    <w:rsid w:val="00B92E0B"/>
    <w:rsid w:val="00B9305B"/>
    <w:rsid w:val="00B93129"/>
    <w:rsid w:val="00B9402B"/>
    <w:rsid w:val="00B943FC"/>
    <w:rsid w:val="00B94B14"/>
    <w:rsid w:val="00B94CE3"/>
    <w:rsid w:val="00B95340"/>
    <w:rsid w:val="00B957C1"/>
    <w:rsid w:val="00B95C56"/>
    <w:rsid w:val="00B96326"/>
    <w:rsid w:val="00B9651F"/>
    <w:rsid w:val="00B96684"/>
    <w:rsid w:val="00B96D66"/>
    <w:rsid w:val="00B96E34"/>
    <w:rsid w:val="00B973F0"/>
    <w:rsid w:val="00B97FDD"/>
    <w:rsid w:val="00BA0206"/>
    <w:rsid w:val="00BA07DE"/>
    <w:rsid w:val="00BA0B21"/>
    <w:rsid w:val="00BA0F48"/>
    <w:rsid w:val="00BA1BF3"/>
    <w:rsid w:val="00BA2BED"/>
    <w:rsid w:val="00BA2C15"/>
    <w:rsid w:val="00BA2D7C"/>
    <w:rsid w:val="00BA3595"/>
    <w:rsid w:val="00BA3A98"/>
    <w:rsid w:val="00BA3AEC"/>
    <w:rsid w:val="00BA4AD3"/>
    <w:rsid w:val="00BA4E16"/>
    <w:rsid w:val="00BA51CE"/>
    <w:rsid w:val="00BA6083"/>
    <w:rsid w:val="00BA61DF"/>
    <w:rsid w:val="00BA63D3"/>
    <w:rsid w:val="00BA673B"/>
    <w:rsid w:val="00BA6B06"/>
    <w:rsid w:val="00BA6ED8"/>
    <w:rsid w:val="00BA7C70"/>
    <w:rsid w:val="00BB0640"/>
    <w:rsid w:val="00BB15EA"/>
    <w:rsid w:val="00BB19FE"/>
    <w:rsid w:val="00BB2136"/>
    <w:rsid w:val="00BB2ACC"/>
    <w:rsid w:val="00BB2F16"/>
    <w:rsid w:val="00BB334A"/>
    <w:rsid w:val="00BB424A"/>
    <w:rsid w:val="00BB43C2"/>
    <w:rsid w:val="00BB444F"/>
    <w:rsid w:val="00BB45D3"/>
    <w:rsid w:val="00BB46CD"/>
    <w:rsid w:val="00BB4825"/>
    <w:rsid w:val="00BB4D71"/>
    <w:rsid w:val="00BB51A1"/>
    <w:rsid w:val="00BB53FC"/>
    <w:rsid w:val="00BB5E0A"/>
    <w:rsid w:val="00BB64C3"/>
    <w:rsid w:val="00BB6B2D"/>
    <w:rsid w:val="00BB6BC4"/>
    <w:rsid w:val="00BB7394"/>
    <w:rsid w:val="00BB7CA4"/>
    <w:rsid w:val="00BB7FF2"/>
    <w:rsid w:val="00BC01D0"/>
    <w:rsid w:val="00BC0592"/>
    <w:rsid w:val="00BC0AD1"/>
    <w:rsid w:val="00BC118F"/>
    <w:rsid w:val="00BC15FD"/>
    <w:rsid w:val="00BC1A00"/>
    <w:rsid w:val="00BC1A4C"/>
    <w:rsid w:val="00BC2206"/>
    <w:rsid w:val="00BC2478"/>
    <w:rsid w:val="00BC3490"/>
    <w:rsid w:val="00BC3793"/>
    <w:rsid w:val="00BC380B"/>
    <w:rsid w:val="00BC3D6A"/>
    <w:rsid w:val="00BC4284"/>
    <w:rsid w:val="00BC453A"/>
    <w:rsid w:val="00BC46A5"/>
    <w:rsid w:val="00BC4ED0"/>
    <w:rsid w:val="00BC5159"/>
    <w:rsid w:val="00BC5FD6"/>
    <w:rsid w:val="00BC5FF5"/>
    <w:rsid w:val="00BC6897"/>
    <w:rsid w:val="00BC7407"/>
    <w:rsid w:val="00BC75E0"/>
    <w:rsid w:val="00BD0256"/>
    <w:rsid w:val="00BD0AA1"/>
    <w:rsid w:val="00BD0CBC"/>
    <w:rsid w:val="00BD18FE"/>
    <w:rsid w:val="00BD2483"/>
    <w:rsid w:val="00BD3498"/>
    <w:rsid w:val="00BD34C9"/>
    <w:rsid w:val="00BD3872"/>
    <w:rsid w:val="00BD3BA5"/>
    <w:rsid w:val="00BD4F52"/>
    <w:rsid w:val="00BD510C"/>
    <w:rsid w:val="00BD5190"/>
    <w:rsid w:val="00BD53AE"/>
    <w:rsid w:val="00BD6C32"/>
    <w:rsid w:val="00BD6D3F"/>
    <w:rsid w:val="00BD6DB0"/>
    <w:rsid w:val="00BD6DB8"/>
    <w:rsid w:val="00BD7209"/>
    <w:rsid w:val="00BD75FA"/>
    <w:rsid w:val="00BD7D75"/>
    <w:rsid w:val="00BE11C3"/>
    <w:rsid w:val="00BE1823"/>
    <w:rsid w:val="00BE1B68"/>
    <w:rsid w:val="00BE1E02"/>
    <w:rsid w:val="00BE259A"/>
    <w:rsid w:val="00BE390B"/>
    <w:rsid w:val="00BE3A76"/>
    <w:rsid w:val="00BE3AE9"/>
    <w:rsid w:val="00BE404D"/>
    <w:rsid w:val="00BE42E1"/>
    <w:rsid w:val="00BE4350"/>
    <w:rsid w:val="00BE4EA5"/>
    <w:rsid w:val="00BE5680"/>
    <w:rsid w:val="00BE5F07"/>
    <w:rsid w:val="00BE6689"/>
    <w:rsid w:val="00BE72BD"/>
    <w:rsid w:val="00BE7310"/>
    <w:rsid w:val="00BE74C6"/>
    <w:rsid w:val="00BE7FD0"/>
    <w:rsid w:val="00BF00EF"/>
    <w:rsid w:val="00BF06D5"/>
    <w:rsid w:val="00BF10A4"/>
    <w:rsid w:val="00BF10E1"/>
    <w:rsid w:val="00BF186F"/>
    <w:rsid w:val="00BF1AF1"/>
    <w:rsid w:val="00BF2159"/>
    <w:rsid w:val="00BF292C"/>
    <w:rsid w:val="00BF31BC"/>
    <w:rsid w:val="00BF3A94"/>
    <w:rsid w:val="00BF3C62"/>
    <w:rsid w:val="00BF4425"/>
    <w:rsid w:val="00BF4B3A"/>
    <w:rsid w:val="00BF54EC"/>
    <w:rsid w:val="00BF5768"/>
    <w:rsid w:val="00BF6063"/>
    <w:rsid w:val="00BF7A58"/>
    <w:rsid w:val="00BF7D17"/>
    <w:rsid w:val="00BF7DED"/>
    <w:rsid w:val="00C007A7"/>
    <w:rsid w:val="00C00E38"/>
    <w:rsid w:val="00C01526"/>
    <w:rsid w:val="00C0241F"/>
    <w:rsid w:val="00C02611"/>
    <w:rsid w:val="00C033CC"/>
    <w:rsid w:val="00C034C5"/>
    <w:rsid w:val="00C03898"/>
    <w:rsid w:val="00C03FFE"/>
    <w:rsid w:val="00C04044"/>
    <w:rsid w:val="00C04506"/>
    <w:rsid w:val="00C04DB2"/>
    <w:rsid w:val="00C050D8"/>
    <w:rsid w:val="00C058DD"/>
    <w:rsid w:val="00C059FB"/>
    <w:rsid w:val="00C05B14"/>
    <w:rsid w:val="00C05B97"/>
    <w:rsid w:val="00C068AE"/>
    <w:rsid w:val="00C06BC1"/>
    <w:rsid w:val="00C06C22"/>
    <w:rsid w:val="00C06CE7"/>
    <w:rsid w:val="00C07639"/>
    <w:rsid w:val="00C07697"/>
    <w:rsid w:val="00C10495"/>
    <w:rsid w:val="00C10B93"/>
    <w:rsid w:val="00C1132E"/>
    <w:rsid w:val="00C11387"/>
    <w:rsid w:val="00C117D9"/>
    <w:rsid w:val="00C1219D"/>
    <w:rsid w:val="00C12329"/>
    <w:rsid w:val="00C12643"/>
    <w:rsid w:val="00C12BB7"/>
    <w:rsid w:val="00C13583"/>
    <w:rsid w:val="00C14CB1"/>
    <w:rsid w:val="00C152C2"/>
    <w:rsid w:val="00C1537D"/>
    <w:rsid w:val="00C16259"/>
    <w:rsid w:val="00C16514"/>
    <w:rsid w:val="00C16783"/>
    <w:rsid w:val="00C16F26"/>
    <w:rsid w:val="00C1740A"/>
    <w:rsid w:val="00C175B7"/>
    <w:rsid w:val="00C177CE"/>
    <w:rsid w:val="00C17B7E"/>
    <w:rsid w:val="00C17D04"/>
    <w:rsid w:val="00C17D55"/>
    <w:rsid w:val="00C17FAF"/>
    <w:rsid w:val="00C2077A"/>
    <w:rsid w:val="00C207D0"/>
    <w:rsid w:val="00C20E96"/>
    <w:rsid w:val="00C2285F"/>
    <w:rsid w:val="00C23644"/>
    <w:rsid w:val="00C2374E"/>
    <w:rsid w:val="00C23BF7"/>
    <w:rsid w:val="00C24176"/>
    <w:rsid w:val="00C24271"/>
    <w:rsid w:val="00C252D4"/>
    <w:rsid w:val="00C255D3"/>
    <w:rsid w:val="00C257A6"/>
    <w:rsid w:val="00C2580D"/>
    <w:rsid w:val="00C25B3A"/>
    <w:rsid w:val="00C25DCD"/>
    <w:rsid w:val="00C267B3"/>
    <w:rsid w:val="00C30941"/>
    <w:rsid w:val="00C30B79"/>
    <w:rsid w:val="00C317F3"/>
    <w:rsid w:val="00C31A23"/>
    <w:rsid w:val="00C31B54"/>
    <w:rsid w:val="00C32103"/>
    <w:rsid w:val="00C3266B"/>
    <w:rsid w:val="00C32996"/>
    <w:rsid w:val="00C3299B"/>
    <w:rsid w:val="00C32D7A"/>
    <w:rsid w:val="00C338F8"/>
    <w:rsid w:val="00C33E2C"/>
    <w:rsid w:val="00C33E98"/>
    <w:rsid w:val="00C33F8B"/>
    <w:rsid w:val="00C35120"/>
    <w:rsid w:val="00C354E9"/>
    <w:rsid w:val="00C358EE"/>
    <w:rsid w:val="00C36466"/>
    <w:rsid w:val="00C36877"/>
    <w:rsid w:val="00C368E2"/>
    <w:rsid w:val="00C3707F"/>
    <w:rsid w:val="00C3722B"/>
    <w:rsid w:val="00C37A45"/>
    <w:rsid w:val="00C4084B"/>
    <w:rsid w:val="00C4141D"/>
    <w:rsid w:val="00C417B9"/>
    <w:rsid w:val="00C4207C"/>
    <w:rsid w:val="00C42664"/>
    <w:rsid w:val="00C42FF5"/>
    <w:rsid w:val="00C44893"/>
    <w:rsid w:val="00C44CE4"/>
    <w:rsid w:val="00C44ED3"/>
    <w:rsid w:val="00C453FD"/>
    <w:rsid w:val="00C45586"/>
    <w:rsid w:val="00C45939"/>
    <w:rsid w:val="00C45F3B"/>
    <w:rsid w:val="00C46956"/>
    <w:rsid w:val="00C46F0E"/>
    <w:rsid w:val="00C4708B"/>
    <w:rsid w:val="00C474EB"/>
    <w:rsid w:val="00C475AF"/>
    <w:rsid w:val="00C47975"/>
    <w:rsid w:val="00C5051D"/>
    <w:rsid w:val="00C50D08"/>
    <w:rsid w:val="00C5111E"/>
    <w:rsid w:val="00C5124E"/>
    <w:rsid w:val="00C512BC"/>
    <w:rsid w:val="00C513E3"/>
    <w:rsid w:val="00C516CE"/>
    <w:rsid w:val="00C52201"/>
    <w:rsid w:val="00C522B6"/>
    <w:rsid w:val="00C525FA"/>
    <w:rsid w:val="00C52E20"/>
    <w:rsid w:val="00C53175"/>
    <w:rsid w:val="00C534BE"/>
    <w:rsid w:val="00C5353F"/>
    <w:rsid w:val="00C53667"/>
    <w:rsid w:val="00C53F19"/>
    <w:rsid w:val="00C541A8"/>
    <w:rsid w:val="00C54860"/>
    <w:rsid w:val="00C557B9"/>
    <w:rsid w:val="00C55F34"/>
    <w:rsid w:val="00C55FB0"/>
    <w:rsid w:val="00C56E39"/>
    <w:rsid w:val="00C56FBA"/>
    <w:rsid w:val="00C5723F"/>
    <w:rsid w:val="00C57BD5"/>
    <w:rsid w:val="00C600B1"/>
    <w:rsid w:val="00C601C9"/>
    <w:rsid w:val="00C60457"/>
    <w:rsid w:val="00C60646"/>
    <w:rsid w:val="00C60FAF"/>
    <w:rsid w:val="00C62892"/>
    <w:rsid w:val="00C62C15"/>
    <w:rsid w:val="00C62C97"/>
    <w:rsid w:val="00C632F6"/>
    <w:rsid w:val="00C63A32"/>
    <w:rsid w:val="00C63A45"/>
    <w:rsid w:val="00C63C57"/>
    <w:rsid w:val="00C64831"/>
    <w:rsid w:val="00C6498A"/>
    <w:rsid w:val="00C64A2C"/>
    <w:rsid w:val="00C64C13"/>
    <w:rsid w:val="00C65966"/>
    <w:rsid w:val="00C65C8C"/>
    <w:rsid w:val="00C6698B"/>
    <w:rsid w:val="00C679F9"/>
    <w:rsid w:val="00C67AF3"/>
    <w:rsid w:val="00C70515"/>
    <w:rsid w:val="00C709E0"/>
    <w:rsid w:val="00C71045"/>
    <w:rsid w:val="00C713DE"/>
    <w:rsid w:val="00C71897"/>
    <w:rsid w:val="00C71B52"/>
    <w:rsid w:val="00C71BDD"/>
    <w:rsid w:val="00C725FD"/>
    <w:rsid w:val="00C72849"/>
    <w:rsid w:val="00C728CC"/>
    <w:rsid w:val="00C7340F"/>
    <w:rsid w:val="00C73CC2"/>
    <w:rsid w:val="00C750AA"/>
    <w:rsid w:val="00C75754"/>
    <w:rsid w:val="00C75857"/>
    <w:rsid w:val="00C762AC"/>
    <w:rsid w:val="00C762AD"/>
    <w:rsid w:val="00C76953"/>
    <w:rsid w:val="00C76D05"/>
    <w:rsid w:val="00C771C1"/>
    <w:rsid w:val="00C7772E"/>
    <w:rsid w:val="00C77A49"/>
    <w:rsid w:val="00C81400"/>
    <w:rsid w:val="00C82030"/>
    <w:rsid w:val="00C82056"/>
    <w:rsid w:val="00C821FB"/>
    <w:rsid w:val="00C822C1"/>
    <w:rsid w:val="00C824FF"/>
    <w:rsid w:val="00C8293F"/>
    <w:rsid w:val="00C82D36"/>
    <w:rsid w:val="00C834AB"/>
    <w:rsid w:val="00C844FA"/>
    <w:rsid w:val="00C84B19"/>
    <w:rsid w:val="00C85FA4"/>
    <w:rsid w:val="00C869C5"/>
    <w:rsid w:val="00C8759D"/>
    <w:rsid w:val="00C876CC"/>
    <w:rsid w:val="00C8781B"/>
    <w:rsid w:val="00C878F2"/>
    <w:rsid w:val="00C900DB"/>
    <w:rsid w:val="00C9076E"/>
    <w:rsid w:val="00C909BC"/>
    <w:rsid w:val="00C90A94"/>
    <w:rsid w:val="00C90E19"/>
    <w:rsid w:val="00C90E44"/>
    <w:rsid w:val="00C9105C"/>
    <w:rsid w:val="00C9146D"/>
    <w:rsid w:val="00C925EB"/>
    <w:rsid w:val="00C92700"/>
    <w:rsid w:val="00C9288D"/>
    <w:rsid w:val="00C93B03"/>
    <w:rsid w:val="00C95643"/>
    <w:rsid w:val="00C95D7B"/>
    <w:rsid w:val="00C963EB"/>
    <w:rsid w:val="00C964E5"/>
    <w:rsid w:val="00C96B81"/>
    <w:rsid w:val="00C971A1"/>
    <w:rsid w:val="00C97444"/>
    <w:rsid w:val="00C97807"/>
    <w:rsid w:val="00C97B8E"/>
    <w:rsid w:val="00C97FD0"/>
    <w:rsid w:val="00CA038A"/>
    <w:rsid w:val="00CA0966"/>
    <w:rsid w:val="00CA0A0A"/>
    <w:rsid w:val="00CA11BC"/>
    <w:rsid w:val="00CA135E"/>
    <w:rsid w:val="00CA14B9"/>
    <w:rsid w:val="00CA1B1D"/>
    <w:rsid w:val="00CA1BE5"/>
    <w:rsid w:val="00CA23F3"/>
    <w:rsid w:val="00CA26BD"/>
    <w:rsid w:val="00CA28B5"/>
    <w:rsid w:val="00CA31B8"/>
    <w:rsid w:val="00CA3744"/>
    <w:rsid w:val="00CA38C3"/>
    <w:rsid w:val="00CA3ADF"/>
    <w:rsid w:val="00CA3D7C"/>
    <w:rsid w:val="00CA456B"/>
    <w:rsid w:val="00CA46B0"/>
    <w:rsid w:val="00CA4EAD"/>
    <w:rsid w:val="00CA5063"/>
    <w:rsid w:val="00CA50A8"/>
    <w:rsid w:val="00CA51D6"/>
    <w:rsid w:val="00CA525F"/>
    <w:rsid w:val="00CA5D1A"/>
    <w:rsid w:val="00CA621F"/>
    <w:rsid w:val="00CA6B59"/>
    <w:rsid w:val="00CA7705"/>
    <w:rsid w:val="00CA79B1"/>
    <w:rsid w:val="00CB02F6"/>
    <w:rsid w:val="00CB0461"/>
    <w:rsid w:val="00CB05BF"/>
    <w:rsid w:val="00CB0EE5"/>
    <w:rsid w:val="00CB1238"/>
    <w:rsid w:val="00CB2252"/>
    <w:rsid w:val="00CB2BB9"/>
    <w:rsid w:val="00CB386E"/>
    <w:rsid w:val="00CB3EB1"/>
    <w:rsid w:val="00CB4324"/>
    <w:rsid w:val="00CB4483"/>
    <w:rsid w:val="00CB46B6"/>
    <w:rsid w:val="00CB49F8"/>
    <w:rsid w:val="00CB55D7"/>
    <w:rsid w:val="00CB570C"/>
    <w:rsid w:val="00CB6323"/>
    <w:rsid w:val="00CB72DC"/>
    <w:rsid w:val="00CB77A6"/>
    <w:rsid w:val="00CB7AE5"/>
    <w:rsid w:val="00CC0162"/>
    <w:rsid w:val="00CC0B9B"/>
    <w:rsid w:val="00CC0C4C"/>
    <w:rsid w:val="00CC1441"/>
    <w:rsid w:val="00CC1A35"/>
    <w:rsid w:val="00CC20BF"/>
    <w:rsid w:val="00CC2105"/>
    <w:rsid w:val="00CC2B1E"/>
    <w:rsid w:val="00CC308A"/>
    <w:rsid w:val="00CC32D4"/>
    <w:rsid w:val="00CC4027"/>
    <w:rsid w:val="00CC4696"/>
    <w:rsid w:val="00CC577E"/>
    <w:rsid w:val="00CC5BC1"/>
    <w:rsid w:val="00CC7165"/>
    <w:rsid w:val="00CC778C"/>
    <w:rsid w:val="00CC7B21"/>
    <w:rsid w:val="00CD000C"/>
    <w:rsid w:val="00CD0263"/>
    <w:rsid w:val="00CD0949"/>
    <w:rsid w:val="00CD0978"/>
    <w:rsid w:val="00CD0BE9"/>
    <w:rsid w:val="00CD176D"/>
    <w:rsid w:val="00CD1932"/>
    <w:rsid w:val="00CD1C1D"/>
    <w:rsid w:val="00CD1DB5"/>
    <w:rsid w:val="00CD2462"/>
    <w:rsid w:val="00CD29DA"/>
    <w:rsid w:val="00CD2B2A"/>
    <w:rsid w:val="00CD2EF5"/>
    <w:rsid w:val="00CD37C2"/>
    <w:rsid w:val="00CD37E1"/>
    <w:rsid w:val="00CD3B08"/>
    <w:rsid w:val="00CD3D8D"/>
    <w:rsid w:val="00CD4013"/>
    <w:rsid w:val="00CD403D"/>
    <w:rsid w:val="00CD4238"/>
    <w:rsid w:val="00CD5835"/>
    <w:rsid w:val="00CD590B"/>
    <w:rsid w:val="00CD5BC8"/>
    <w:rsid w:val="00CD5C9A"/>
    <w:rsid w:val="00CD5F0C"/>
    <w:rsid w:val="00CD6E17"/>
    <w:rsid w:val="00CD7401"/>
    <w:rsid w:val="00CD760F"/>
    <w:rsid w:val="00CD7631"/>
    <w:rsid w:val="00CD7A66"/>
    <w:rsid w:val="00CE004C"/>
    <w:rsid w:val="00CE0C42"/>
    <w:rsid w:val="00CE164B"/>
    <w:rsid w:val="00CE194A"/>
    <w:rsid w:val="00CE3070"/>
    <w:rsid w:val="00CE3225"/>
    <w:rsid w:val="00CE328D"/>
    <w:rsid w:val="00CE33E4"/>
    <w:rsid w:val="00CE354E"/>
    <w:rsid w:val="00CE46F9"/>
    <w:rsid w:val="00CE5473"/>
    <w:rsid w:val="00CE54F9"/>
    <w:rsid w:val="00CE5736"/>
    <w:rsid w:val="00CE5E10"/>
    <w:rsid w:val="00CE5EBF"/>
    <w:rsid w:val="00CE5EDD"/>
    <w:rsid w:val="00CE6204"/>
    <w:rsid w:val="00CE63A7"/>
    <w:rsid w:val="00CE6C1B"/>
    <w:rsid w:val="00CE72B9"/>
    <w:rsid w:val="00CE77FE"/>
    <w:rsid w:val="00CE79E2"/>
    <w:rsid w:val="00CE7F98"/>
    <w:rsid w:val="00CF148C"/>
    <w:rsid w:val="00CF1F78"/>
    <w:rsid w:val="00CF1F8F"/>
    <w:rsid w:val="00CF2661"/>
    <w:rsid w:val="00CF296C"/>
    <w:rsid w:val="00CF2D29"/>
    <w:rsid w:val="00CF405B"/>
    <w:rsid w:val="00CF4221"/>
    <w:rsid w:val="00CF43B9"/>
    <w:rsid w:val="00CF449D"/>
    <w:rsid w:val="00CF4BF4"/>
    <w:rsid w:val="00CF50D3"/>
    <w:rsid w:val="00CF5755"/>
    <w:rsid w:val="00CF62AD"/>
    <w:rsid w:val="00CF63AD"/>
    <w:rsid w:val="00CF6892"/>
    <w:rsid w:val="00CF6A4D"/>
    <w:rsid w:val="00CF74BE"/>
    <w:rsid w:val="00CF7522"/>
    <w:rsid w:val="00D0011E"/>
    <w:rsid w:val="00D0012F"/>
    <w:rsid w:val="00D0084E"/>
    <w:rsid w:val="00D00F00"/>
    <w:rsid w:val="00D01205"/>
    <w:rsid w:val="00D014E5"/>
    <w:rsid w:val="00D01ACA"/>
    <w:rsid w:val="00D01EDD"/>
    <w:rsid w:val="00D0211A"/>
    <w:rsid w:val="00D034ED"/>
    <w:rsid w:val="00D035A8"/>
    <w:rsid w:val="00D0389E"/>
    <w:rsid w:val="00D03EB7"/>
    <w:rsid w:val="00D04127"/>
    <w:rsid w:val="00D04C44"/>
    <w:rsid w:val="00D051B3"/>
    <w:rsid w:val="00D05329"/>
    <w:rsid w:val="00D0547E"/>
    <w:rsid w:val="00D05730"/>
    <w:rsid w:val="00D058D6"/>
    <w:rsid w:val="00D05A9D"/>
    <w:rsid w:val="00D05DAA"/>
    <w:rsid w:val="00D05DD1"/>
    <w:rsid w:val="00D06170"/>
    <w:rsid w:val="00D064E3"/>
    <w:rsid w:val="00D07074"/>
    <w:rsid w:val="00D07F8B"/>
    <w:rsid w:val="00D1038B"/>
    <w:rsid w:val="00D10655"/>
    <w:rsid w:val="00D10C00"/>
    <w:rsid w:val="00D1142A"/>
    <w:rsid w:val="00D11602"/>
    <w:rsid w:val="00D117C4"/>
    <w:rsid w:val="00D11B79"/>
    <w:rsid w:val="00D11D9E"/>
    <w:rsid w:val="00D128A1"/>
    <w:rsid w:val="00D12EB7"/>
    <w:rsid w:val="00D137CA"/>
    <w:rsid w:val="00D13BB9"/>
    <w:rsid w:val="00D1417C"/>
    <w:rsid w:val="00D14DC2"/>
    <w:rsid w:val="00D14E10"/>
    <w:rsid w:val="00D15B8C"/>
    <w:rsid w:val="00D15CAF"/>
    <w:rsid w:val="00D16A6A"/>
    <w:rsid w:val="00D173AB"/>
    <w:rsid w:val="00D208FF"/>
    <w:rsid w:val="00D20C9F"/>
    <w:rsid w:val="00D215E9"/>
    <w:rsid w:val="00D2214B"/>
    <w:rsid w:val="00D2232F"/>
    <w:rsid w:val="00D229F3"/>
    <w:rsid w:val="00D22B0A"/>
    <w:rsid w:val="00D22F15"/>
    <w:rsid w:val="00D233E1"/>
    <w:rsid w:val="00D235F4"/>
    <w:rsid w:val="00D24A4D"/>
    <w:rsid w:val="00D25AAD"/>
    <w:rsid w:val="00D25E1A"/>
    <w:rsid w:val="00D26151"/>
    <w:rsid w:val="00D2684E"/>
    <w:rsid w:val="00D26FC9"/>
    <w:rsid w:val="00D27065"/>
    <w:rsid w:val="00D2725C"/>
    <w:rsid w:val="00D27A65"/>
    <w:rsid w:val="00D27BA0"/>
    <w:rsid w:val="00D27D5D"/>
    <w:rsid w:val="00D27DAD"/>
    <w:rsid w:val="00D30E4F"/>
    <w:rsid w:val="00D30FF9"/>
    <w:rsid w:val="00D31151"/>
    <w:rsid w:val="00D31879"/>
    <w:rsid w:val="00D31998"/>
    <w:rsid w:val="00D31B35"/>
    <w:rsid w:val="00D3234C"/>
    <w:rsid w:val="00D32DAB"/>
    <w:rsid w:val="00D32FCA"/>
    <w:rsid w:val="00D3308A"/>
    <w:rsid w:val="00D3350F"/>
    <w:rsid w:val="00D33F44"/>
    <w:rsid w:val="00D34379"/>
    <w:rsid w:val="00D34CB5"/>
    <w:rsid w:val="00D350EE"/>
    <w:rsid w:val="00D3565F"/>
    <w:rsid w:val="00D36556"/>
    <w:rsid w:val="00D36C17"/>
    <w:rsid w:val="00D375BF"/>
    <w:rsid w:val="00D37625"/>
    <w:rsid w:val="00D37790"/>
    <w:rsid w:val="00D37C2E"/>
    <w:rsid w:val="00D37D69"/>
    <w:rsid w:val="00D37F19"/>
    <w:rsid w:val="00D404C8"/>
    <w:rsid w:val="00D413F9"/>
    <w:rsid w:val="00D41600"/>
    <w:rsid w:val="00D4197E"/>
    <w:rsid w:val="00D426DB"/>
    <w:rsid w:val="00D431B8"/>
    <w:rsid w:val="00D431F3"/>
    <w:rsid w:val="00D433EE"/>
    <w:rsid w:val="00D435B4"/>
    <w:rsid w:val="00D4393B"/>
    <w:rsid w:val="00D439DF"/>
    <w:rsid w:val="00D43B75"/>
    <w:rsid w:val="00D43E82"/>
    <w:rsid w:val="00D4423A"/>
    <w:rsid w:val="00D44389"/>
    <w:rsid w:val="00D449C3"/>
    <w:rsid w:val="00D458F6"/>
    <w:rsid w:val="00D45A02"/>
    <w:rsid w:val="00D45BB9"/>
    <w:rsid w:val="00D502EA"/>
    <w:rsid w:val="00D5113E"/>
    <w:rsid w:val="00D5139A"/>
    <w:rsid w:val="00D51881"/>
    <w:rsid w:val="00D5194E"/>
    <w:rsid w:val="00D51C2A"/>
    <w:rsid w:val="00D51DA3"/>
    <w:rsid w:val="00D51F5F"/>
    <w:rsid w:val="00D5251F"/>
    <w:rsid w:val="00D526DF"/>
    <w:rsid w:val="00D52B91"/>
    <w:rsid w:val="00D52C7D"/>
    <w:rsid w:val="00D52CD4"/>
    <w:rsid w:val="00D530DD"/>
    <w:rsid w:val="00D53B79"/>
    <w:rsid w:val="00D53BA3"/>
    <w:rsid w:val="00D549B6"/>
    <w:rsid w:val="00D54A78"/>
    <w:rsid w:val="00D55085"/>
    <w:rsid w:val="00D55154"/>
    <w:rsid w:val="00D55625"/>
    <w:rsid w:val="00D558FB"/>
    <w:rsid w:val="00D55F34"/>
    <w:rsid w:val="00D55FAA"/>
    <w:rsid w:val="00D560A6"/>
    <w:rsid w:val="00D56390"/>
    <w:rsid w:val="00D5647A"/>
    <w:rsid w:val="00D5770A"/>
    <w:rsid w:val="00D578EC"/>
    <w:rsid w:val="00D57992"/>
    <w:rsid w:val="00D60F7B"/>
    <w:rsid w:val="00D610CF"/>
    <w:rsid w:val="00D6144B"/>
    <w:rsid w:val="00D61885"/>
    <w:rsid w:val="00D622E9"/>
    <w:rsid w:val="00D62346"/>
    <w:rsid w:val="00D62387"/>
    <w:rsid w:val="00D62674"/>
    <w:rsid w:val="00D6287F"/>
    <w:rsid w:val="00D62D3C"/>
    <w:rsid w:val="00D63294"/>
    <w:rsid w:val="00D6352A"/>
    <w:rsid w:val="00D63ABD"/>
    <w:rsid w:val="00D654F8"/>
    <w:rsid w:val="00D66207"/>
    <w:rsid w:val="00D6678E"/>
    <w:rsid w:val="00D669A2"/>
    <w:rsid w:val="00D669BB"/>
    <w:rsid w:val="00D6719A"/>
    <w:rsid w:val="00D674DB"/>
    <w:rsid w:val="00D676B5"/>
    <w:rsid w:val="00D679EC"/>
    <w:rsid w:val="00D7001B"/>
    <w:rsid w:val="00D704FD"/>
    <w:rsid w:val="00D70F74"/>
    <w:rsid w:val="00D712D0"/>
    <w:rsid w:val="00D71860"/>
    <w:rsid w:val="00D71B3B"/>
    <w:rsid w:val="00D71D51"/>
    <w:rsid w:val="00D7211A"/>
    <w:rsid w:val="00D723F8"/>
    <w:rsid w:val="00D7250C"/>
    <w:rsid w:val="00D72B59"/>
    <w:rsid w:val="00D73017"/>
    <w:rsid w:val="00D73BA9"/>
    <w:rsid w:val="00D73D63"/>
    <w:rsid w:val="00D7469A"/>
    <w:rsid w:val="00D74CDC"/>
    <w:rsid w:val="00D75029"/>
    <w:rsid w:val="00D753F5"/>
    <w:rsid w:val="00D75E67"/>
    <w:rsid w:val="00D75E90"/>
    <w:rsid w:val="00D7603C"/>
    <w:rsid w:val="00D7701F"/>
    <w:rsid w:val="00D770CF"/>
    <w:rsid w:val="00D800E4"/>
    <w:rsid w:val="00D80631"/>
    <w:rsid w:val="00D8075F"/>
    <w:rsid w:val="00D80E63"/>
    <w:rsid w:val="00D81E85"/>
    <w:rsid w:val="00D81F0E"/>
    <w:rsid w:val="00D825F0"/>
    <w:rsid w:val="00D82AEA"/>
    <w:rsid w:val="00D82E57"/>
    <w:rsid w:val="00D83D2D"/>
    <w:rsid w:val="00D83D8B"/>
    <w:rsid w:val="00D84014"/>
    <w:rsid w:val="00D844B6"/>
    <w:rsid w:val="00D844F6"/>
    <w:rsid w:val="00D84616"/>
    <w:rsid w:val="00D85449"/>
    <w:rsid w:val="00D855AF"/>
    <w:rsid w:val="00D856BC"/>
    <w:rsid w:val="00D85857"/>
    <w:rsid w:val="00D85930"/>
    <w:rsid w:val="00D8602A"/>
    <w:rsid w:val="00D91514"/>
    <w:rsid w:val="00D9277D"/>
    <w:rsid w:val="00D92835"/>
    <w:rsid w:val="00D92D38"/>
    <w:rsid w:val="00D936AC"/>
    <w:rsid w:val="00D9443D"/>
    <w:rsid w:val="00D94816"/>
    <w:rsid w:val="00D94D67"/>
    <w:rsid w:val="00D94DE3"/>
    <w:rsid w:val="00D94FC2"/>
    <w:rsid w:val="00D95033"/>
    <w:rsid w:val="00D95261"/>
    <w:rsid w:val="00D96A8C"/>
    <w:rsid w:val="00D96AC2"/>
    <w:rsid w:val="00D96FB8"/>
    <w:rsid w:val="00D97A8F"/>
    <w:rsid w:val="00D97B94"/>
    <w:rsid w:val="00DA01F2"/>
    <w:rsid w:val="00DA0483"/>
    <w:rsid w:val="00DA04F1"/>
    <w:rsid w:val="00DA0A92"/>
    <w:rsid w:val="00DA0F26"/>
    <w:rsid w:val="00DA105D"/>
    <w:rsid w:val="00DA1320"/>
    <w:rsid w:val="00DA1940"/>
    <w:rsid w:val="00DA2BEA"/>
    <w:rsid w:val="00DA2DF3"/>
    <w:rsid w:val="00DA3127"/>
    <w:rsid w:val="00DA405F"/>
    <w:rsid w:val="00DA44E1"/>
    <w:rsid w:val="00DA4668"/>
    <w:rsid w:val="00DA481C"/>
    <w:rsid w:val="00DA48DE"/>
    <w:rsid w:val="00DA49A3"/>
    <w:rsid w:val="00DA5C43"/>
    <w:rsid w:val="00DA608E"/>
    <w:rsid w:val="00DA6487"/>
    <w:rsid w:val="00DA65B1"/>
    <w:rsid w:val="00DA69EE"/>
    <w:rsid w:val="00DA70E9"/>
    <w:rsid w:val="00DA76EA"/>
    <w:rsid w:val="00DA7A2A"/>
    <w:rsid w:val="00DB1025"/>
    <w:rsid w:val="00DB13CF"/>
    <w:rsid w:val="00DB28EB"/>
    <w:rsid w:val="00DB323D"/>
    <w:rsid w:val="00DB3968"/>
    <w:rsid w:val="00DB429F"/>
    <w:rsid w:val="00DB47BB"/>
    <w:rsid w:val="00DB4B26"/>
    <w:rsid w:val="00DB4E20"/>
    <w:rsid w:val="00DB53B7"/>
    <w:rsid w:val="00DB5467"/>
    <w:rsid w:val="00DB567E"/>
    <w:rsid w:val="00DB58F8"/>
    <w:rsid w:val="00DB5B34"/>
    <w:rsid w:val="00DB6041"/>
    <w:rsid w:val="00DB615D"/>
    <w:rsid w:val="00DB6299"/>
    <w:rsid w:val="00DB6869"/>
    <w:rsid w:val="00DB70E1"/>
    <w:rsid w:val="00DB72ED"/>
    <w:rsid w:val="00DC01B6"/>
    <w:rsid w:val="00DC021A"/>
    <w:rsid w:val="00DC0398"/>
    <w:rsid w:val="00DC0985"/>
    <w:rsid w:val="00DC09D1"/>
    <w:rsid w:val="00DC0D9F"/>
    <w:rsid w:val="00DC1337"/>
    <w:rsid w:val="00DC1606"/>
    <w:rsid w:val="00DC1D7C"/>
    <w:rsid w:val="00DC2109"/>
    <w:rsid w:val="00DC27CB"/>
    <w:rsid w:val="00DC31E9"/>
    <w:rsid w:val="00DC340C"/>
    <w:rsid w:val="00DC378E"/>
    <w:rsid w:val="00DC3C91"/>
    <w:rsid w:val="00DC3E1D"/>
    <w:rsid w:val="00DC43A0"/>
    <w:rsid w:val="00DC4B6A"/>
    <w:rsid w:val="00DC5F09"/>
    <w:rsid w:val="00DC694F"/>
    <w:rsid w:val="00DC699B"/>
    <w:rsid w:val="00DC6C1B"/>
    <w:rsid w:val="00DC75C9"/>
    <w:rsid w:val="00DC7A7A"/>
    <w:rsid w:val="00DC7C58"/>
    <w:rsid w:val="00DC7CFF"/>
    <w:rsid w:val="00DC7FF5"/>
    <w:rsid w:val="00DD0ABF"/>
    <w:rsid w:val="00DD0D5E"/>
    <w:rsid w:val="00DD1061"/>
    <w:rsid w:val="00DD1163"/>
    <w:rsid w:val="00DD14D8"/>
    <w:rsid w:val="00DD1972"/>
    <w:rsid w:val="00DD1CC9"/>
    <w:rsid w:val="00DD1F22"/>
    <w:rsid w:val="00DD266D"/>
    <w:rsid w:val="00DD28E6"/>
    <w:rsid w:val="00DD2E3E"/>
    <w:rsid w:val="00DD3A54"/>
    <w:rsid w:val="00DD41D7"/>
    <w:rsid w:val="00DD55B0"/>
    <w:rsid w:val="00DD5B38"/>
    <w:rsid w:val="00DD5E67"/>
    <w:rsid w:val="00DD5FC3"/>
    <w:rsid w:val="00DD6AD1"/>
    <w:rsid w:val="00DD6D13"/>
    <w:rsid w:val="00DD6DCB"/>
    <w:rsid w:val="00DE01EB"/>
    <w:rsid w:val="00DE0619"/>
    <w:rsid w:val="00DE1256"/>
    <w:rsid w:val="00DE1A20"/>
    <w:rsid w:val="00DE1D7F"/>
    <w:rsid w:val="00DE1FE0"/>
    <w:rsid w:val="00DE261D"/>
    <w:rsid w:val="00DE3356"/>
    <w:rsid w:val="00DE3371"/>
    <w:rsid w:val="00DE41DA"/>
    <w:rsid w:val="00DE4523"/>
    <w:rsid w:val="00DE45C6"/>
    <w:rsid w:val="00DE4773"/>
    <w:rsid w:val="00DE4BE0"/>
    <w:rsid w:val="00DE4D2A"/>
    <w:rsid w:val="00DE4DB0"/>
    <w:rsid w:val="00DE4F49"/>
    <w:rsid w:val="00DE50C2"/>
    <w:rsid w:val="00DE57EA"/>
    <w:rsid w:val="00DE5853"/>
    <w:rsid w:val="00DE58E1"/>
    <w:rsid w:val="00DE5B5F"/>
    <w:rsid w:val="00DE6049"/>
    <w:rsid w:val="00DE6297"/>
    <w:rsid w:val="00DE72EB"/>
    <w:rsid w:val="00DE7B93"/>
    <w:rsid w:val="00DF01B7"/>
    <w:rsid w:val="00DF026B"/>
    <w:rsid w:val="00DF10F5"/>
    <w:rsid w:val="00DF17DF"/>
    <w:rsid w:val="00DF1D12"/>
    <w:rsid w:val="00DF1FCE"/>
    <w:rsid w:val="00DF28A8"/>
    <w:rsid w:val="00DF28F1"/>
    <w:rsid w:val="00DF2E99"/>
    <w:rsid w:val="00DF4585"/>
    <w:rsid w:val="00DF4932"/>
    <w:rsid w:val="00DF4C6B"/>
    <w:rsid w:val="00DF50EF"/>
    <w:rsid w:val="00DF5451"/>
    <w:rsid w:val="00DF54A0"/>
    <w:rsid w:val="00DF54CC"/>
    <w:rsid w:val="00DF5A49"/>
    <w:rsid w:val="00DF5FCF"/>
    <w:rsid w:val="00DF60D3"/>
    <w:rsid w:val="00DF6244"/>
    <w:rsid w:val="00DF6C89"/>
    <w:rsid w:val="00DF6EBB"/>
    <w:rsid w:val="00DF7023"/>
    <w:rsid w:val="00DF77F7"/>
    <w:rsid w:val="00DF78D5"/>
    <w:rsid w:val="00DF7AF1"/>
    <w:rsid w:val="00DF7D0A"/>
    <w:rsid w:val="00DF7D1F"/>
    <w:rsid w:val="00DF7D31"/>
    <w:rsid w:val="00DF7EB2"/>
    <w:rsid w:val="00E006D3"/>
    <w:rsid w:val="00E007DA"/>
    <w:rsid w:val="00E00F18"/>
    <w:rsid w:val="00E0122F"/>
    <w:rsid w:val="00E01559"/>
    <w:rsid w:val="00E01CCD"/>
    <w:rsid w:val="00E02BE2"/>
    <w:rsid w:val="00E02D11"/>
    <w:rsid w:val="00E032CD"/>
    <w:rsid w:val="00E039F7"/>
    <w:rsid w:val="00E041F1"/>
    <w:rsid w:val="00E046CC"/>
    <w:rsid w:val="00E04C93"/>
    <w:rsid w:val="00E0510E"/>
    <w:rsid w:val="00E0575E"/>
    <w:rsid w:val="00E05816"/>
    <w:rsid w:val="00E0608C"/>
    <w:rsid w:val="00E062B9"/>
    <w:rsid w:val="00E06EBD"/>
    <w:rsid w:val="00E07731"/>
    <w:rsid w:val="00E07A1B"/>
    <w:rsid w:val="00E07B28"/>
    <w:rsid w:val="00E07F32"/>
    <w:rsid w:val="00E10388"/>
    <w:rsid w:val="00E10482"/>
    <w:rsid w:val="00E104CC"/>
    <w:rsid w:val="00E105BF"/>
    <w:rsid w:val="00E11210"/>
    <w:rsid w:val="00E11BAD"/>
    <w:rsid w:val="00E11D5B"/>
    <w:rsid w:val="00E11FDE"/>
    <w:rsid w:val="00E12632"/>
    <w:rsid w:val="00E139A2"/>
    <w:rsid w:val="00E13B3A"/>
    <w:rsid w:val="00E13C93"/>
    <w:rsid w:val="00E14D8B"/>
    <w:rsid w:val="00E159A0"/>
    <w:rsid w:val="00E16268"/>
    <w:rsid w:val="00E1660C"/>
    <w:rsid w:val="00E16D4A"/>
    <w:rsid w:val="00E17840"/>
    <w:rsid w:val="00E17E34"/>
    <w:rsid w:val="00E20EA6"/>
    <w:rsid w:val="00E218A9"/>
    <w:rsid w:val="00E21F38"/>
    <w:rsid w:val="00E2206B"/>
    <w:rsid w:val="00E220EB"/>
    <w:rsid w:val="00E2315D"/>
    <w:rsid w:val="00E23820"/>
    <w:rsid w:val="00E23A0F"/>
    <w:rsid w:val="00E23A86"/>
    <w:rsid w:val="00E24597"/>
    <w:rsid w:val="00E247B5"/>
    <w:rsid w:val="00E2486F"/>
    <w:rsid w:val="00E258E8"/>
    <w:rsid w:val="00E25FDF"/>
    <w:rsid w:val="00E2608A"/>
    <w:rsid w:val="00E2616C"/>
    <w:rsid w:val="00E266F7"/>
    <w:rsid w:val="00E2686C"/>
    <w:rsid w:val="00E26AE6"/>
    <w:rsid w:val="00E27291"/>
    <w:rsid w:val="00E27CD6"/>
    <w:rsid w:val="00E300B6"/>
    <w:rsid w:val="00E306F6"/>
    <w:rsid w:val="00E30AEA"/>
    <w:rsid w:val="00E30BBA"/>
    <w:rsid w:val="00E30FA8"/>
    <w:rsid w:val="00E31307"/>
    <w:rsid w:val="00E31BA5"/>
    <w:rsid w:val="00E32A70"/>
    <w:rsid w:val="00E32AFD"/>
    <w:rsid w:val="00E32BB0"/>
    <w:rsid w:val="00E333CE"/>
    <w:rsid w:val="00E339A4"/>
    <w:rsid w:val="00E33C46"/>
    <w:rsid w:val="00E33F61"/>
    <w:rsid w:val="00E33F7D"/>
    <w:rsid w:val="00E341E1"/>
    <w:rsid w:val="00E348E5"/>
    <w:rsid w:val="00E34EA0"/>
    <w:rsid w:val="00E34F44"/>
    <w:rsid w:val="00E34FDB"/>
    <w:rsid w:val="00E36344"/>
    <w:rsid w:val="00E3745A"/>
    <w:rsid w:val="00E37754"/>
    <w:rsid w:val="00E37BC6"/>
    <w:rsid w:val="00E37FB2"/>
    <w:rsid w:val="00E40348"/>
    <w:rsid w:val="00E404C6"/>
    <w:rsid w:val="00E409BE"/>
    <w:rsid w:val="00E40B68"/>
    <w:rsid w:val="00E4115B"/>
    <w:rsid w:val="00E413F4"/>
    <w:rsid w:val="00E41AF6"/>
    <w:rsid w:val="00E4218C"/>
    <w:rsid w:val="00E42C11"/>
    <w:rsid w:val="00E42ECB"/>
    <w:rsid w:val="00E433D3"/>
    <w:rsid w:val="00E43627"/>
    <w:rsid w:val="00E43A53"/>
    <w:rsid w:val="00E44584"/>
    <w:rsid w:val="00E44DDA"/>
    <w:rsid w:val="00E453BA"/>
    <w:rsid w:val="00E457BB"/>
    <w:rsid w:val="00E45B7F"/>
    <w:rsid w:val="00E4619B"/>
    <w:rsid w:val="00E46240"/>
    <w:rsid w:val="00E46626"/>
    <w:rsid w:val="00E4722B"/>
    <w:rsid w:val="00E478DA"/>
    <w:rsid w:val="00E47C03"/>
    <w:rsid w:val="00E5023F"/>
    <w:rsid w:val="00E50DFC"/>
    <w:rsid w:val="00E50F4F"/>
    <w:rsid w:val="00E50FA0"/>
    <w:rsid w:val="00E51115"/>
    <w:rsid w:val="00E518C9"/>
    <w:rsid w:val="00E521B7"/>
    <w:rsid w:val="00E5243E"/>
    <w:rsid w:val="00E52933"/>
    <w:rsid w:val="00E52C83"/>
    <w:rsid w:val="00E52FD1"/>
    <w:rsid w:val="00E54314"/>
    <w:rsid w:val="00E544BD"/>
    <w:rsid w:val="00E546A8"/>
    <w:rsid w:val="00E54EBE"/>
    <w:rsid w:val="00E55615"/>
    <w:rsid w:val="00E5572B"/>
    <w:rsid w:val="00E56AB2"/>
    <w:rsid w:val="00E56C56"/>
    <w:rsid w:val="00E5722C"/>
    <w:rsid w:val="00E57D2E"/>
    <w:rsid w:val="00E60D5D"/>
    <w:rsid w:val="00E612D1"/>
    <w:rsid w:val="00E615E6"/>
    <w:rsid w:val="00E61B7A"/>
    <w:rsid w:val="00E623E2"/>
    <w:rsid w:val="00E6255A"/>
    <w:rsid w:val="00E627E2"/>
    <w:rsid w:val="00E629D9"/>
    <w:rsid w:val="00E62EE3"/>
    <w:rsid w:val="00E630DE"/>
    <w:rsid w:val="00E63B05"/>
    <w:rsid w:val="00E644AD"/>
    <w:rsid w:val="00E660E9"/>
    <w:rsid w:val="00E66982"/>
    <w:rsid w:val="00E67677"/>
    <w:rsid w:val="00E6797D"/>
    <w:rsid w:val="00E70315"/>
    <w:rsid w:val="00E70432"/>
    <w:rsid w:val="00E70531"/>
    <w:rsid w:val="00E705EF"/>
    <w:rsid w:val="00E70A9B"/>
    <w:rsid w:val="00E70BD6"/>
    <w:rsid w:val="00E7196A"/>
    <w:rsid w:val="00E71DC3"/>
    <w:rsid w:val="00E7298A"/>
    <w:rsid w:val="00E72C39"/>
    <w:rsid w:val="00E72FDF"/>
    <w:rsid w:val="00E7337C"/>
    <w:rsid w:val="00E73B52"/>
    <w:rsid w:val="00E73C39"/>
    <w:rsid w:val="00E73DB2"/>
    <w:rsid w:val="00E743A6"/>
    <w:rsid w:val="00E743F6"/>
    <w:rsid w:val="00E7447F"/>
    <w:rsid w:val="00E74808"/>
    <w:rsid w:val="00E753ED"/>
    <w:rsid w:val="00E755CC"/>
    <w:rsid w:val="00E757EF"/>
    <w:rsid w:val="00E76475"/>
    <w:rsid w:val="00E778F1"/>
    <w:rsid w:val="00E804E8"/>
    <w:rsid w:val="00E80C03"/>
    <w:rsid w:val="00E80E12"/>
    <w:rsid w:val="00E81792"/>
    <w:rsid w:val="00E819EC"/>
    <w:rsid w:val="00E81BF7"/>
    <w:rsid w:val="00E83A6D"/>
    <w:rsid w:val="00E83B33"/>
    <w:rsid w:val="00E83D1E"/>
    <w:rsid w:val="00E840FD"/>
    <w:rsid w:val="00E84118"/>
    <w:rsid w:val="00E8490A"/>
    <w:rsid w:val="00E85174"/>
    <w:rsid w:val="00E85971"/>
    <w:rsid w:val="00E865CD"/>
    <w:rsid w:val="00E867D2"/>
    <w:rsid w:val="00E86E35"/>
    <w:rsid w:val="00E86E41"/>
    <w:rsid w:val="00E86FA5"/>
    <w:rsid w:val="00E87063"/>
    <w:rsid w:val="00E87139"/>
    <w:rsid w:val="00E872AE"/>
    <w:rsid w:val="00E87704"/>
    <w:rsid w:val="00E877F2"/>
    <w:rsid w:val="00E87AB2"/>
    <w:rsid w:val="00E87D2E"/>
    <w:rsid w:val="00E87D41"/>
    <w:rsid w:val="00E87D89"/>
    <w:rsid w:val="00E87F7A"/>
    <w:rsid w:val="00E900F0"/>
    <w:rsid w:val="00E903A2"/>
    <w:rsid w:val="00E9081B"/>
    <w:rsid w:val="00E90B9C"/>
    <w:rsid w:val="00E90FBC"/>
    <w:rsid w:val="00E92389"/>
    <w:rsid w:val="00E92574"/>
    <w:rsid w:val="00E92588"/>
    <w:rsid w:val="00E930D7"/>
    <w:rsid w:val="00E932D1"/>
    <w:rsid w:val="00E93E3A"/>
    <w:rsid w:val="00E946CD"/>
    <w:rsid w:val="00E949FC"/>
    <w:rsid w:val="00E94CB0"/>
    <w:rsid w:val="00E94F21"/>
    <w:rsid w:val="00E955B8"/>
    <w:rsid w:val="00E958C5"/>
    <w:rsid w:val="00E95F66"/>
    <w:rsid w:val="00E96458"/>
    <w:rsid w:val="00E96767"/>
    <w:rsid w:val="00E96843"/>
    <w:rsid w:val="00E9727A"/>
    <w:rsid w:val="00E9730A"/>
    <w:rsid w:val="00E974CB"/>
    <w:rsid w:val="00E975B4"/>
    <w:rsid w:val="00E97B1D"/>
    <w:rsid w:val="00EA0399"/>
    <w:rsid w:val="00EA0795"/>
    <w:rsid w:val="00EA0AD3"/>
    <w:rsid w:val="00EA0DB2"/>
    <w:rsid w:val="00EA1154"/>
    <w:rsid w:val="00EA126E"/>
    <w:rsid w:val="00EA129B"/>
    <w:rsid w:val="00EA13E1"/>
    <w:rsid w:val="00EA14CF"/>
    <w:rsid w:val="00EA2618"/>
    <w:rsid w:val="00EA26A7"/>
    <w:rsid w:val="00EA42C2"/>
    <w:rsid w:val="00EA46B7"/>
    <w:rsid w:val="00EA4842"/>
    <w:rsid w:val="00EA4BE4"/>
    <w:rsid w:val="00EA4C53"/>
    <w:rsid w:val="00EA50A3"/>
    <w:rsid w:val="00EA51F0"/>
    <w:rsid w:val="00EA53DE"/>
    <w:rsid w:val="00EA54B7"/>
    <w:rsid w:val="00EA65BF"/>
    <w:rsid w:val="00EA698F"/>
    <w:rsid w:val="00EA6E47"/>
    <w:rsid w:val="00EA6EBA"/>
    <w:rsid w:val="00EA75D8"/>
    <w:rsid w:val="00EB03A8"/>
    <w:rsid w:val="00EB1533"/>
    <w:rsid w:val="00EB15D3"/>
    <w:rsid w:val="00EB165E"/>
    <w:rsid w:val="00EB17C2"/>
    <w:rsid w:val="00EB1DA4"/>
    <w:rsid w:val="00EB1E8A"/>
    <w:rsid w:val="00EB259F"/>
    <w:rsid w:val="00EB282C"/>
    <w:rsid w:val="00EB31B7"/>
    <w:rsid w:val="00EB3478"/>
    <w:rsid w:val="00EB3670"/>
    <w:rsid w:val="00EB417E"/>
    <w:rsid w:val="00EB4529"/>
    <w:rsid w:val="00EB4B2C"/>
    <w:rsid w:val="00EB4E6A"/>
    <w:rsid w:val="00EB542F"/>
    <w:rsid w:val="00EB570E"/>
    <w:rsid w:val="00EB65D9"/>
    <w:rsid w:val="00EB6A1E"/>
    <w:rsid w:val="00EB6DB7"/>
    <w:rsid w:val="00EB6F90"/>
    <w:rsid w:val="00EB748C"/>
    <w:rsid w:val="00EB77A1"/>
    <w:rsid w:val="00EB79D7"/>
    <w:rsid w:val="00EB7D58"/>
    <w:rsid w:val="00EC05CC"/>
    <w:rsid w:val="00EC0649"/>
    <w:rsid w:val="00EC1241"/>
    <w:rsid w:val="00EC1417"/>
    <w:rsid w:val="00EC1CB2"/>
    <w:rsid w:val="00EC2048"/>
    <w:rsid w:val="00EC2581"/>
    <w:rsid w:val="00EC2614"/>
    <w:rsid w:val="00EC3177"/>
    <w:rsid w:val="00EC3228"/>
    <w:rsid w:val="00EC3A26"/>
    <w:rsid w:val="00EC3DA4"/>
    <w:rsid w:val="00EC46B9"/>
    <w:rsid w:val="00EC4CA6"/>
    <w:rsid w:val="00EC54B2"/>
    <w:rsid w:val="00EC57E8"/>
    <w:rsid w:val="00EC583E"/>
    <w:rsid w:val="00EC6983"/>
    <w:rsid w:val="00EC74B3"/>
    <w:rsid w:val="00EC77CB"/>
    <w:rsid w:val="00EC7CD8"/>
    <w:rsid w:val="00EC7FD6"/>
    <w:rsid w:val="00ED01A6"/>
    <w:rsid w:val="00ED028F"/>
    <w:rsid w:val="00ED0597"/>
    <w:rsid w:val="00ED0DDA"/>
    <w:rsid w:val="00ED20C8"/>
    <w:rsid w:val="00ED2191"/>
    <w:rsid w:val="00ED2A42"/>
    <w:rsid w:val="00ED2CB8"/>
    <w:rsid w:val="00ED34CB"/>
    <w:rsid w:val="00ED36F2"/>
    <w:rsid w:val="00ED37A4"/>
    <w:rsid w:val="00ED3952"/>
    <w:rsid w:val="00ED3AA6"/>
    <w:rsid w:val="00ED3D8E"/>
    <w:rsid w:val="00ED3EEA"/>
    <w:rsid w:val="00ED40FB"/>
    <w:rsid w:val="00ED4E05"/>
    <w:rsid w:val="00ED4E17"/>
    <w:rsid w:val="00ED5372"/>
    <w:rsid w:val="00ED5A3F"/>
    <w:rsid w:val="00ED5EBA"/>
    <w:rsid w:val="00ED5EFB"/>
    <w:rsid w:val="00ED61D4"/>
    <w:rsid w:val="00ED778A"/>
    <w:rsid w:val="00ED7F35"/>
    <w:rsid w:val="00EE00A3"/>
    <w:rsid w:val="00EE0356"/>
    <w:rsid w:val="00EE0B74"/>
    <w:rsid w:val="00EE0F6C"/>
    <w:rsid w:val="00EE1304"/>
    <w:rsid w:val="00EE147B"/>
    <w:rsid w:val="00EE1668"/>
    <w:rsid w:val="00EE1F55"/>
    <w:rsid w:val="00EE22A7"/>
    <w:rsid w:val="00EE2870"/>
    <w:rsid w:val="00EE28C9"/>
    <w:rsid w:val="00EE2969"/>
    <w:rsid w:val="00EE296E"/>
    <w:rsid w:val="00EE33D6"/>
    <w:rsid w:val="00EE3713"/>
    <w:rsid w:val="00EE44EC"/>
    <w:rsid w:val="00EE4684"/>
    <w:rsid w:val="00EE55C3"/>
    <w:rsid w:val="00EE5ADE"/>
    <w:rsid w:val="00EE62C4"/>
    <w:rsid w:val="00EE62FF"/>
    <w:rsid w:val="00EE6488"/>
    <w:rsid w:val="00EE6A21"/>
    <w:rsid w:val="00EE6AD5"/>
    <w:rsid w:val="00EE6DBA"/>
    <w:rsid w:val="00EE759A"/>
    <w:rsid w:val="00EE75DD"/>
    <w:rsid w:val="00EE7A39"/>
    <w:rsid w:val="00EE7E22"/>
    <w:rsid w:val="00EF0748"/>
    <w:rsid w:val="00EF0F45"/>
    <w:rsid w:val="00EF1883"/>
    <w:rsid w:val="00EF1F68"/>
    <w:rsid w:val="00EF1FAB"/>
    <w:rsid w:val="00EF233B"/>
    <w:rsid w:val="00EF25E0"/>
    <w:rsid w:val="00EF2669"/>
    <w:rsid w:val="00EF2890"/>
    <w:rsid w:val="00EF294E"/>
    <w:rsid w:val="00EF3D4C"/>
    <w:rsid w:val="00EF42A9"/>
    <w:rsid w:val="00EF4712"/>
    <w:rsid w:val="00EF49FD"/>
    <w:rsid w:val="00EF524F"/>
    <w:rsid w:val="00EF56C6"/>
    <w:rsid w:val="00EF5706"/>
    <w:rsid w:val="00EF5946"/>
    <w:rsid w:val="00EF5D36"/>
    <w:rsid w:val="00EF5F52"/>
    <w:rsid w:val="00EF6759"/>
    <w:rsid w:val="00EF676C"/>
    <w:rsid w:val="00EF6C92"/>
    <w:rsid w:val="00EF73D0"/>
    <w:rsid w:val="00EF76CE"/>
    <w:rsid w:val="00EF7C59"/>
    <w:rsid w:val="00EF7E5E"/>
    <w:rsid w:val="00F005AD"/>
    <w:rsid w:val="00F01177"/>
    <w:rsid w:val="00F0154F"/>
    <w:rsid w:val="00F01690"/>
    <w:rsid w:val="00F01D26"/>
    <w:rsid w:val="00F0238F"/>
    <w:rsid w:val="00F025D8"/>
    <w:rsid w:val="00F02957"/>
    <w:rsid w:val="00F0306E"/>
    <w:rsid w:val="00F032C4"/>
    <w:rsid w:val="00F03596"/>
    <w:rsid w:val="00F036A0"/>
    <w:rsid w:val="00F03832"/>
    <w:rsid w:val="00F042C8"/>
    <w:rsid w:val="00F04821"/>
    <w:rsid w:val="00F04D9F"/>
    <w:rsid w:val="00F055E1"/>
    <w:rsid w:val="00F06AA2"/>
    <w:rsid w:val="00F06B36"/>
    <w:rsid w:val="00F10726"/>
    <w:rsid w:val="00F10811"/>
    <w:rsid w:val="00F10E09"/>
    <w:rsid w:val="00F11517"/>
    <w:rsid w:val="00F1213A"/>
    <w:rsid w:val="00F1218B"/>
    <w:rsid w:val="00F12261"/>
    <w:rsid w:val="00F12C0F"/>
    <w:rsid w:val="00F1333F"/>
    <w:rsid w:val="00F13AB7"/>
    <w:rsid w:val="00F13B41"/>
    <w:rsid w:val="00F13EC1"/>
    <w:rsid w:val="00F14980"/>
    <w:rsid w:val="00F149A5"/>
    <w:rsid w:val="00F152F8"/>
    <w:rsid w:val="00F153E8"/>
    <w:rsid w:val="00F15A5C"/>
    <w:rsid w:val="00F1603B"/>
    <w:rsid w:val="00F16697"/>
    <w:rsid w:val="00F17214"/>
    <w:rsid w:val="00F17A5A"/>
    <w:rsid w:val="00F2068C"/>
    <w:rsid w:val="00F20EA9"/>
    <w:rsid w:val="00F20F06"/>
    <w:rsid w:val="00F21250"/>
    <w:rsid w:val="00F21D8D"/>
    <w:rsid w:val="00F223C7"/>
    <w:rsid w:val="00F22A33"/>
    <w:rsid w:val="00F22C0A"/>
    <w:rsid w:val="00F23030"/>
    <w:rsid w:val="00F235DD"/>
    <w:rsid w:val="00F23919"/>
    <w:rsid w:val="00F23A22"/>
    <w:rsid w:val="00F23B1E"/>
    <w:rsid w:val="00F23B4C"/>
    <w:rsid w:val="00F23BD7"/>
    <w:rsid w:val="00F23E78"/>
    <w:rsid w:val="00F23EFC"/>
    <w:rsid w:val="00F2426A"/>
    <w:rsid w:val="00F2429D"/>
    <w:rsid w:val="00F2433F"/>
    <w:rsid w:val="00F24AF5"/>
    <w:rsid w:val="00F24BEE"/>
    <w:rsid w:val="00F24FAF"/>
    <w:rsid w:val="00F259D9"/>
    <w:rsid w:val="00F260B7"/>
    <w:rsid w:val="00F26655"/>
    <w:rsid w:val="00F26A13"/>
    <w:rsid w:val="00F26A56"/>
    <w:rsid w:val="00F26C62"/>
    <w:rsid w:val="00F26C8E"/>
    <w:rsid w:val="00F26ED5"/>
    <w:rsid w:val="00F26F75"/>
    <w:rsid w:val="00F30D71"/>
    <w:rsid w:val="00F30E94"/>
    <w:rsid w:val="00F31A4E"/>
    <w:rsid w:val="00F31EFC"/>
    <w:rsid w:val="00F32A48"/>
    <w:rsid w:val="00F32E24"/>
    <w:rsid w:val="00F33073"/>
    <w:rsid w:val="00F3315F"/>
    <w:rsid w:val="00F33664"/>
    <w:rsid w:val="00F336FE"/>
    <w:rsid w:val="00F337F9"/>
    <w:rsid w:val="00F340B8"/>
    <w:rsid w:val="00F34586"/>
    <w:rsid w:val="00F34B90"/>
    <w:rsid w:val="00F34DD6"/>
    <w:rsid w:val="00F34DFD"/>
    <w:rsid w:val="00F35AAB"/>
    <w:rsid w:val="00F35F41"/>
    <w:rsid w:val="00F361D4"/>
    <w:rsid w:val="00F36A41"/>
    <w:rsid w:val="00F37353"/>
    <w:rsid w:val="00F375B5"/>
    <w:rsid w:val="00F377B9"/>
    <w:rsid w:val="00F37DB7"/>
    <w:rsid w:val="00F37F99"/>
    <w:rsid w:val="00F400EE"/>
    <w:rsid w:val="00F4013A"/>
    <w:rsid w:val="00F406C3"/>
    <w:rsid w:val="00F40D7A"/>
    <w:rsid w:val="00F4148C"/>
    <w:rsid w:val="00F417AF"/>
    <w:rsid w:val="00F424D9"/>
    <w:rsid w:val="00F42E21"/>
    <w:rsid w:val="00F42EAB"/>
    <w:rsid w:val="00F43856"/>
    <w:rsid w:val="00F438A3"/>
    <w:rsid w:val="00F43A4B"/>
    <w:rsid w:val="00F44458"/>
    <w:rsid w:val="00F44C42"/>
    <w:rsid w:val="00F453C6"/>
    <w:rsid w:val="00F4568A"/>
    <w:rsid w:val="00F462D2"/>
    <w:rsid w:val="00F463F9"/>
    <w:rsid w:val="00F4654D"/>
    <w:rsid w:val="00F46715"/>
    <w:rsid w:val="00F4710F"/>
    <w:rsid w:val="00F47638"/>
    <w:rsid w:val="00F5022A"/>
    <w:rsid w:val="00F50D9B"/>
    <w:rsid w:val="00F5181D"/>
    <w:rsid w:val="00F51DFE"/>
    <w:rsid w:val="00F5280C"/>
    <w:rsid w:val="00F5329C"/>
    <w:rsid w:val="00F532C4"/>
    <w:rsid w:val="00F53538"/>
    <w:rsid w:val="00F53840"/>
    <w:rsid w:val="00F538F5"/>
    <w:rsid w:val="00F54AC2"/>
    <w:rsid w:val="00F54BF0"/>
    <w:rsid w:val="00F54EE0"/>
    <w:rsid w:val="00F553D7"/>
    <w:rsid w:val="00F558F7"/>
    <w:rsid w:val="00F55B91"/>
    <w:rsid w:val="00F560D7"/>
    <w:rsid w:val="00F57218"/>
    <w:rsid w:val="00F57633"/>
    <w:rsid w:val="00F57900"/>
    <w:rsid w:val="00F579D4"/>
    <w:rsid w:val="00F57D38"/>
    <w:rsid w:val="00F57D42"/>
    <w:rsid w:val="00F609A3"/>
    <w:rsid w:val="00F60A03"/>
    <w:rsid w:val="00F60AC6"/>
    <w:rsid w:val="00F60EE4"/>
    <w:rsid w:val="00F613DF"/>
    <w:rsid w:val="00F619BE"/>
    <w:rsid w:val="00F62446"/>
    <w:rsid w:val="00F626A5"/>
    <w:rsid w:val="00F62F8E"/>
    <w:rsid w:val="00F63B5A"/>
    <w:rsid w:val="00F646E0"/>
    <w:rsid w:val="00F64949"/>
    <w:rsid w:val="00F64C06"/>
    <w:rsid w:val="00F65180"/>
    <w:rsid w:val="00F655C3"/>
    <w:rsid w:val="00F657F2"/>
    <w:rsid w:val="00F65D8D"/>
    <w:rsid w:val="00F663A9"/>
    <w:rsid w:val="00F66400"/>
    <w:rsid w:val="00F6650C"/>
    <w:rsid w:val="00F66885"/>
    <w:rsid w:val="00F66DB8"/>
    <w:rsid w:val="00F7018C"/>
    <w:rsid w:val="00F708CD"/>
    <w:rsid w:val="00F70B9F"/>
    <w:rsid w:val="00F722E7"/>
    <w:rsid w:val="00F72434"/>
    <w:rsid w:val="00F72435"/>
    <w:rsid w:val="00F72BFC"/>
    <w:rsid w:val="00F72CE8"/>
    <w:rsid w:val="00F73F94"/>
    <w:rsid w:val="00F74170"/>
    <w:rsid w:val="00F74D9A"/>
    <w:rsid w:val="00F74E0B"/>
    <w:rsid w:val="00F74FE0"/>
    <w:rsid w:val="00F75833"/>
    <w:rsid w:val="00F7595F"/>
    <w:rsid w:val="00F75B3B"/>
    <w:rsid w:val="00F75E11"/>
    <w:rsid w:val="00F75E4B"/>
    <w:rsid w:val="00F76B4E"/>
    <w:rsid w:val="00F77C87"/>
    <w:rsid w:val="00F8071B"/>
    <w:rsid w:val="00F80A66"/>
    <w:rsid w:val="00F811FE"/>
    <w:rsid w:val="00F8127B"/>
    <w:rsid w:val="00F827C8"/>
    <w:rsid w:val="00F828E0"/>
    <w:rsid w:val="00F82945"/>
    <w:rsid w:val="00F82FFE"/>
    <w:rsid w:val="00F8324B"/>
    <w:rsid w:val="00F834EA"/>
    <w:rsid w:val="00F8377E"/>
    <w:rsid w:val="00F8483C"/>
    <w:rsid w:val="00F84D45"/>
    <w:rsid w:val="00F84F80"/>
    <w:rsid w:val="00F850A3"/>
    <w:rsid w:val="00F85A36"/>
    <w:rsid w:val="00F85E68"/>
    <w:rsid w:val="00F860FF"/>
    <w:rsid w:val="00F908C7"/>
    <w:rsid w:val="00F90B67"/>
    <w:rsid w:val="00F90E4F"/>
    <w:rsid w:val="00F911F9"/>
    <w:rsid w:val="00F92D3E"/>
    <w:rsid w:val="00F92E02"/>
    <w:rsid w:val="00F93239"/>
    <w:rsid w:val="00F933B2"/>
    <w:rsid w:val="00F93564"/>
    <w:rsid w:val="00F93B65"/>
    <w:rsid w:val="00F93BBB"/>
    <w:rsid w:val="00F943E9"/>
    <w:rsid w:val="00F94402"/>
    <w:rsid w:val="00F94450"/>
    <w:rsid w:val="00F94EE9"/>
    <w:rsid w:val="00F9572C"/>
    <w:rsid w:val="00F95F1A"/>
    <w:rsid w:val="00F960FA"/>
    <w:rsid w:val="00F961FE"/>
    <w:rsid w:val="00F96A04"/>
    <w:rsid w:val="00F96A1E"/>
    <w:rsid w:val="00F96BF2"/>
    <w:rsid w:val="00F9708C"/>
    <w:rsid w:val="00F977E4"/>
    <w:rsid w:val="00F97BF4"/>
    <w:rsid w:val="00F97D35"/>
    <w:rsid w:val="00F97D86"/>
    <w:rsid w:val="00F97DD0"/>
    <w:rsid w:val="00FA09E1"/>
    <w:rsid w:val="00FA0CF5"/>
    <w:rsid w:val="00FA171A"/>
    <w:rsid w:val="00FA235D"/>
    <w:rsid w:val="00FA2E20"/>
    <w:rsid w:val="00FA2E4E"/>
    <w:rsid w:val="00FA37E5"/>
    <w:rsid w:val="00FA38C9"/>
    <w:rsid w:val="00FA4646"/>
    <w:rsid w:val="00FA48C3"/>
    <w:rsid w:val="00FA4DF1"/>
    <w:rsid w:val="00FA521D"/>
    <w:rsid w:val="00FA566D"/>
    <w:rsid w:val="00FA574F"/>
    <w:rsid w:val="00FA5A43"/>
    <w:rsid w:val="00FA5BD6"/>
    <w:rsid w:val="00FA5BE7"/>
    <w:rsid w:val="00FA5D1F"/>
    <w:rsid w:val="00FA5EE6"/>
    <w:rsid w:val="00FA6342"/>
    <w:rsid w:val="00FA7055"/>
    <w:rsid w:val="00FA7196"/>
    <w:rsid w:val="00FA71FE"/>
    <w:rsid w:val="00FA7405"/>
    <w:rsid w:val="00FA7C7D"/>
    <w:rsid w:val="00FB0150"/>
    <w:rsid w:val="00FB03E9"/>
    <w:rsid w:val="00FB0963"/>
    <w:rsid w:val="00FB0D39"/>
    <w:rsid w:val="00FB0F9D"/>
    <w:rsid w:val="00FB105F"/>
    <w:rsid w:val="00FB121B"/>
    <w:rsid w:val="00FB13C3"/>
    <w:rsid w:val="00FB1D76"/>
    <w:rsid w:val="00FB261F"/>
    <w:rsid w:val="00FB2844"/>
    <w:rsid w:val="00FB2AF6"/>
    <w:rsid w:val="00FB35ED"/>
    <w:rsid w:val="00FB39BF"/>
    <w:rsid w:val="00FB3DB7"/>
    <w:rsid w:val="00FB4F82"/>
    <w:rsid w:val="00FB5B34"/>
    <w:rsid w:val="00FB5FCF"/>
    <w:rsid w:val="00FB63AE"/>
    <w:rsid w:val="00FB6616"/>
    <w:rsid w:val="00FB6948"/>
    <w:rsid w:val="00FB70B5"/>
    <w:rsid w:val="00FB7681"/>
    <w:rsid w:val="00FC01B1"/>
    <w:rsid w:val="00FC04C9"/>
    <w:rsid w:val="00FC04D4"/>
    <w:rsid w:val="00FC17C4"/>
    <w:rsid w:val="00FC18D9"/>
    <w:rsid w:val="00FC1E61"/>
    <w:rsid w:val="00FC26BF"/>
    <w:rsid w:val="00FC34C3"/>
    <w:rsid w:val="00FC3585"/>
    <w:rsid w:val="00FC368E"/>
    <w:rsid w:val="00FC3E8C"/>
    <w:rsid w:val="00FC5947"/>
    <w:rsid w:val="00FC65A2"/>
    <w:rsid w:val="00FC6DE5"/>
    <w:rsid w:val="00FC739C"/>
    <w:rsid w:val="00FC7731"/>
    <w:rsid w:val="00FD0A83"/>
    <w:rsid w:val="00FD0D54"/>
    <w:rsid w:val="00FD1483"/>
    <w:rsid w:val="00FD1969"/>
    <w:rsid w:val="00FD2361"/>
    <w:rsid w:val="00FD2399"/>
    <w:rsid w:val="00FD2834"/>
    <w:rsid w:val="00FD2926"/>
    <w:rsid w:val="00FD2A3E"/>
    <w:rsid w:val="00FD318A"/>
    <w:rsid w:val="00FD39B3"/>
    <w:rsid w:val="00FD4014"/>
    <w:rsid w:val="00FD4062"/>
    <w:rsid w:val="00FD4308"/>
    <w:rsid w:val="00FD4DE6"/>
    <w:rsid w:val="00FD4E3A"/>
    <w:rsid w:val="00FD5F78"/>
    <w:rsid w:val="00FD6169"/>
    <w:rsid w:val="00FD6983"/>
    <w:rsid w:val="00FD6C3B"/>
    <w:rsid w:val="00FD6C8B"/>
    <w:rsid w:val="00FD7D84"/>
    <w:rsid w:val="00FE0693"/>
    <w:rsid w:val="00FE0E06"/>
    <w:rsid w:val="00FE1052"/>
    <w:rsid w:val="00FE13CF"/>
    <w:rsid w:val="00FE13E9"/>
    <w:rsid w:val="00FE1D87"/>
    <w:rsid w:val="00FE2524"/>
    <w:rsid w:val="00FE29C7"/>
    <w:rsid w:val="00FE32BC"/>
    <w:rsid w:val="00FE3898"/>
    <w:rsid w:val="00FE48FB"/>
    <w:rsid w:val="00FE4F2F"/>
    <w:rsid w:val="00FE50F1"/>
    <w:rsid w:val="00FE55C9"/>
    <w:rsid w:val="00FE5F36"/>
    <w:rsid w:val="00FE5FA7"/>
    <w:rsid w:val="00FE61D5"/>
    <w:rsid w:val="00FE6610"/>
    <w:rsid w:val="00FE6C83"/>
    <w:rsid w:val="00FE70CD"/>
    <w:rsid w:val="00FE77A6"/>
    <w:rsid w:val="00FE7EE4"/>
    <w:rsid w:val="00FF009E"/>
    <w:rsid w:val="00FF055E"/>
    <w:rsid w:val="00FF10C2"/>
    <w:rsid w:val="00FF16C3"/>
    <w:rsid w:val="00FF2272"/>
    <w:rsid w:val="00FF34D7"/>
    <w:rsid w:val="00FF3A80"/>
    <w:rsid w:val="00FF4AA7"/>
    <w:rsid w:val="00FF5430"/>
    <w:rsid w:val="00FF5E4F"/>
    <w:rsid w:val="00FF605B"/>
    <w:rsid w:val="00FF7145"/>
    <w:rsid w:val="00FF7AE5"/>
    <w:rsid w:val="00FF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4B8E47"/>
  <w15:docId w15:val="{3DA09A54-8F2C-437E-98EB-6C87B020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2615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1"/>
    <w:next w:val="a1"/>
    <w:qFormat/>
    <w:rsid w:val="00A37A0B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1"/>
    <w:next w:val="a1"/>
    <w:qFormat/>
    <w:rsid w:val="00A37A0B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1"/>
    <w:next w:val="a1"/>
    <w:qFormat/>
    <w:rsid w:val="00A37A0B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1"/>
    <w:next w:val="a1"/>
    <w:qFormat/>
    <w:rsid w:val="00A37A0B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1"/>
    <w:next w:val="a1"/>
    <w:qFormat/>
    <w:rsid w:val="00A37A0B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A37A0B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1"/>
    <w:next w:val="a1"/>
    <w:qFormat/>
    <w:rsid w:val="00A37A0B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1"/>
    <w:next w:val="a1"/>
    <w:link w:val="80"/>
    <w:qFormat/>
    <w:rsid w:val="00A37A0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1"/>
    <w:next w:val="a1"/>
    <w:link w:val="90"/>
    <w:qFormat/>
    <w:rsid w:val="00A37A0B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60">
    <w:name w:val="Заголовок 6 Знак"/>
    <w:basedOn w:val="a2"/>
    <w:link w:val="6"/>
    <w:rsid w:val="00290A5B"/>
    <w:rPr>
      <w:i/>
      <w:sz w:val="22"/>
      <w:lang w:eastAsia="zh-CN"/>
    </w:rPr>
  </w:style>
  <w:style w:type="character" w:customStyle="1" w:styleId="80">
    <w:name w:val="Заголовок 8 Знак"/>
    <w:basedOn w:val="a2"/>
    <w:link w:val="8"/>
    <w:rsid w:val="00290A5B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2"/>
    <w:link w:val="9"/>
    <w:rsid w:val="00290A5B"/>
    <w:rPr>
      <w:rFonts w:ascii="Arial" w:hAnsi="Arial" w:cs="Arial"/>
      <w:b/>
      <w:i/>
      <w:sz w:val="18"/>
      <w:lang w:eastAsia="zh-CN"/>
    </w:rPr>
  </w:style>
  <w:style w:type="character" w:customStyle="1" w:styleId="WW8Num1z0">
    <w:name w:val="WW8Num1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z1">
    <w:name w:val="WW8Num1z1"/>
    <w:rsid w:val="00A37A0B"/>
    <w:rPr>
      <w:b w:val="0"/>
      <w:sz w:val="26"/>
      <w:szCs w:val="26"/>
    </w:rPr>
  </w:style>
  <w:style w:type="character" w:customStyle="1" w:styleId="WW8Num1z2">
    <w:name w:val="WW8Num1z2"/>
    <w:rsid w:val="00A37A0B"/>
    <w:rPr>
      <w:sz w:val="26"/>
      <w:szCs w:val="26"/>
    </w:rPr>
  </w:style>
  <w:style w:type="character" w:customStyle="1" w:styleId="WW8Num1z3">
    <w:name w:val="WW8Num1z3"/>
    <w:rsid w:val="00A37A0B"/>
    <w:rPr>
      <w:rFonts w:ascii="Times New Roman" w:hAnsi="Times New Roman" w:cs="Times New Roman"/>
      <w:i w:val="0"/>
      <w:sz w:val="26"/>
      <w:szCs w:val="26"/>
    </w:rPr>
  </w:style>
  <w:style w:type="character" w:customStyle="1" w:styleId="WW8Num3z0">
    <w:name w:val="WW8Num3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3z2">
    <w:name w:val="WW8Num3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z3">
    <w:name w:val="WW8Num3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3z4">
    <w:name w:val="WW8Num3z4"/>
    <w:rsid w:val="00A37A0B"/>
    <w:rPr>
      <w:sz w:val="26"/>
      <w:szCs w:val="26"/>
    </w:rPr>
  </w:style>
  <w:style w:type="character" w:customStyle="1" w:styleId="WW8Num6z0">
    <w:name w:val="WW8Num6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6z2">
    <w:name w:val="WW8Num6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6z3">
    <w:name w:val="WW8Num6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6z4">
    <w:name w:val="WW8Num6z4"/>
    <w:rsid w:val="00A37A0B"/>
    <w:rPr>
      <w:sz w:val="26"/>
      <w:szCs w:val="26"/>
    </w:rPr>
  </w:style>
  <w:style w:type="character" w:customStyle="1" w:styleId="WW8Num7z0">
    <w:name w:val="WW8Num7z0"/>
    <w:rsid w:val="00A37A0B"/>
    <w:rPr>
      <w:b w:val="0"/>
      <w:i w:val="0"/>
    </w:rPr>
  </w:style>
  <w:style w:type="character" w:customStyle="1" w:styleId="WW8Num8z0">
    <w:name w:val="WW8Num8z0"/>
    <w:rsid w:val="00A37A0B"/>
    <w:rPr>
      <w:sz w:val="40"/>
      <w:szCs w:val="40"/>
    </w:rPr>
  </w:style>
  <w:style w:type="character" w:customStyle="1" w:styleId="20">
    <w:name w:val="Основной шрифт абзаца2"/>
    <w:rsid w:val="00A37A0B"/>
  </w:style>
  <w:style w:type="character" w:customStyle="1" w:styleId="WW8Num4z0">
    <w:name w:val="WW8Num4z0"/>
    <w:rsid w:val="00A37A0B"/>
    <w:rPr>
      <w:rFonts w:ascii="Symbol" w:hAnsi="Symbol" w:cs="Symbol"/>
    </w:rPr>
  </w:style>
  <w:style w:type="character" w:customStyle="1" w:styleId="WW8Num5z0">
    <w:name w:val="WW8Num5z0"/>
    <w:rsid w:val="00A37A0B"/>
    <w:rPr>
      <w:rFonts w:ascii="Symbol" w:hAnsi="Symbol" w:cs="Symbol"/>
    </w:rPr>
  </w:style>
  <w:style w:type="character" w:customStyle="1" w:styleId="WW8Num9z0">
    <w:name w:val="WW8Num9z0"/>
    <w:rsid w:val="00A37A0B"/>
    <w:rPr>
      <w:rFonts w:ascii="Symbol" w:hAnsi="Symbol" w:cs="Symbol"/>
    </w:rPr>
  </w:style>
  <w:style w:type="character" w:customStyle="1" w:styleId="WW8Num9z1">
    <w:name w:val="WW8Num9z1"/>
    <w:rsid w:val="00A37A0B"/>
    <w:rPr>
      <w:rFonts w:ascii="Courier New" w:hAnsi="Courier New" w:cs="Courier New"/>
    </w:rPr>
  </w:style>
  <w:style w:type="character" w:customStyle="1" w:styleId="WW8Num9z2">
    <w:name w:val="WW8Num9z2"/>
    <w:rsid w:val="00A37A0B"/>
    <w:rPr>
      <w:rFonts w:ascii="Wingdings" w:hAnsi="Wingdings" w:cs="Wingdings"/>
    </w:rPr>
  </w:style>
  <w:style w:type="character" w:customStyle="1" w:styleId="WW8Num10z0">
    <w:name w:val="WW8Num10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0z2">
    <w:name w:val="WW8Num10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0z3">
    <w:name w:val="WW8Num10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10z4">
    <w:name w:val="WW8Num10z4"/>
    <w:rsid w:val="00A37A0B"/>
    <w:rPr>
      <w:sz w:val="26"/>
      <w:szCs w:val="26"/>
    </w:rPr>
  </w:style>
  <w:style w:type="character" w:customStyle="1" w:styleId="WW8Num13z0">
    <w:name w:val="WW8Num13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3z2">
    <w:name w:val="WW8Num13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3z3">
    <w:name w:val="WW8Num13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13z4">
    <w:name w:val="WW8Num13z4"/>
    <w:rsid w:val="00A37A0B"/>
    <w:rPr>
      <w:sz w:val="26"/>
      <w:szCs w:val="26"/>
    </w:rPr>
  </w:style>
  <w:style w:type="character" w:customStyle="1" w:styleId="WW8Num14z0">
    <w:name w:val="WW8Num14z0"/>
    <w:rsid w:val="00A37A0B"/>
    <w:rPr>
      <w:b w:val="0"/>
      <w:i w:val="0"/>
    </w:rPr>
  </w:style>
  <w:style w:type="character" w:customStyle="1" w:styleId="WW8Num15z0">
    <w:name w:val="WW8Num15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5z1">
    <w:name w:val="WW8Num15z1"/>
    <w:rsid w:val="00A37A0B"/>
    <w:rPr>
      <w:b w:val="0"/>
      <w:sz w:val="26"/>
      <w:szCs w:val="26"/>
    </w:rPr>
  </w:style>
  <w:style w:type="character" w:customStyle="1" w:styleId="WW8Num15z2">
    <w:name w:val="WW8Num15z2"/>
    <w:rsid w:val="00A37A0B"/>
    <w:rPr>
      <w:sz w:val="26"/>
      <w:szCs w:val="26"/>
    </w:rPr>
  </w:style>
  <w:style w:type="character" w:customStyle="1" w:styleId="WW8Num15z3">
    <w:name w:val="WW8Num15z3"/>
    <w:rsid w:val="00A37A0B"/>
    <w:rPr>
      <w:rFonts w:ascii="Times New Roman" w:hAnsi="Times New Roman" w:cs="Times New Roman"/>
      <w:i w:val="0"/>
      <w:sz w:val="26"/>
      <w:szCs w:val="26"/>
    </w:rPr>
  </w:style>
  <w:style w:type="character" w:customStyle="1" w:styleId="WW8Num16z0">
    <w:name w:val="WW8Num16z0"/>
    <w:rsid w:val="00A37A0B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1">
    <w:name w:val="WW8Num16z1"/>
    <w:rsid w:val="00A37A0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szCs w:val="24"/>
      <w:u w:val="none"/>
      <w:vertAlign w:val="baseline"/>
      <w:em w:val="none"/>
    </w:rPr>
  </w:style>
  <w:style w:type="character" w:customStyle="1" w:styleId="WW8Num16z2">
    <w:name w:val="WW8Num16z2"/>
    <w:rsid w:val="00A37A0B"/>
    <w:rPr>
      <w:b w:val="0"/>
    </w:rPr>
  </w:style>
  <w:style w:type="character" w:customStyle="1" w:styleId="WW8Num17z0">
    <w:name w:val="WW8Num17z0"/>
    <w:rsid w:val="00A37A0B"/>
    <w:rPr>
      <w:sz w:val="40"/>
      <w:szCs w:val="40"/>
    </w:rPr>
  </w:style>
  <w:style w:type="character" w:customStyle="1" w:styleId="10">
    <w:name w:val="Основной шрифт абзаца1"/>
    <w:rsid w:val="00A37A0B"/>
  </w:style>
  <w:style w:type="character" w:styleId="a5">
    <w:name w:val="Hyperlink"/>
    <w:basedOn w:val="10"/>
    <w:uiPriority w:val="99"/>
    <w:rsid w:val="00A37A0B"/>
    <w:rPr>
      <w:color w:val="0000FF"/>
      <w:u w:val="single"/>
    </w:rPr>
  </w:style>
  <w:style w:type="character" w:customStyle="1" w:styleId="FootnoteCharacters">
    <w:name w:val="Footnote Characters"/>
    <w:basedOn w:val="10"/>
    <w:rsid w:val="00A37A0B"/>
    <w:rPr>
      <w:vertAlign w:val="superscript"/>
    </w:rPr>
  </w:style>
  <w:style w:type="character" w:styleId="a6">
    <w:name w:val="page number"/>
    <w:basedOn w:val="10"/>
    <w:rsid w:val="00A37A0B"/>
    <w:rPr>
      <w:rFonts w:ascii="Times New Roman" w:hAnsi="Times New Roman" w:cs="Times New Roman"/>
    </w:rPr>
  </w:style>
  <w:style w:type="character" w:customStyle="1" w:styleId="11">
    <w:name w:val="Заголовок 1 Знак"/>
    <w:aliases w:val="Глава + Times New Roman Знак,14 пт Знак"/>
    <w:basedOn w:val="10"/>
    <w:rsid w:val="00A37A0B"/>
    <w:rPr>
      <w:b/>
      <w:kern w:val="1"/>
      <w:sz w:val="36"/>
      <w:lang w:val="ru-RU" w:bidi="ar-SA"/>
    </w:rPr>
  </w:style>
  <w:style w:type="character" w:customStyle="1" w:styleId="DocumentHeader11">
    <w:name w:val="Document Header1 Знак1"/>
    <w:basedOn w:val="10"/>
    <w:rsid w:val="00A37A0B"/>
    <w:rPr>
      <w:b/>
      <w:kern w:val="1"/>
      <w:sz w:val="36"/>
      <w:lang w:val="ru-RU" w:bidi="ar-SA"/>
    </w:rPr>
  </w:style>
  <w:style w:type="character" w:customStyle="1" w:styleId="H2">
    <w:name w:val="H2 Знак Знак"/>
    <w:basedOn w:val="10"/>
    <w:rsid w:val="00A37A0B"/>
    <w:rPr>
      <w:rFonts w:eastAsia="Calibri"/>
      <w:b/>
      <w:bCs/>
      <w:sz w:val="30"/>
      <w:szCs w:val="30"/>
      <w:lang w:val="ru-RU" w:bidi="ar-SA"/>
    </w:rPr>
  </w:style>
  <w:style w:type="character" w:customStyle="1" w:styleId="29">
    <w:name w:val="Знак Знак29"/>
    <w:basedOn w:val="10"/>
    <w:rsid w:val="00A37A0B"/>
    <w:rPr>
      <w:rFonts w:ascii="Cambria" w:eastAsia="Calibri" w:hAnsi="Cambria" w:cs="Cambria"/>
      <w:b/>
      <w:bCs/>
      <w:sz w:val="26"/>
      <w:szCs w:val="26"/>
      <w:lang w:val="ru-RU" w:bidi="ar-SA"/>
    </w:rPr>
  </w:style>
  <w:style w:type="character" w:customStyle="1" w:styleId="28">
    <w:name w:val="Знак Знак28"/>
    <w:basedOn w:val="10"/>
    <w:rsid w:val="00A37A0B"/>
    <w:rPr>
      <w:rFonts w:ascii="Arial" w:eastAsia="Calibri" w:hAnsi="Arial" w:cs="Arial"/>
      <w:sz w:val="24"/>
      <w:szCs w:val="24"/>
      <w:lang w:val="ru-RU" w:bidi="ar-SA"/>
    </w:rPr>
  </w:style>
  <w:style w:type="character" w:customStyle="1" w:styleId="27">
    <w:name w:val="Знак Знак27"/>
    <w:basedOn w:val="10"/>
    <w:rsid w:val="00A37A0B"/>
    <w:rPr>
      <w:rFonts w:eastAsia="Calibri"/>
      <w:sz w:val="22"/>
      <w:szCs w:val="22"/>
      <w:lang w:val="ru-RU" w:bidi="ar-SA"/>
    </w:rPr>
  </w:style>
  <w:style w:type="character" w:customStyle="1" w:styleId="26">
    <w:name w:val="Знак Знак26"/>
    <w:basedOn w:val="10"/>
    <w:rsid w:val="00A37A0B"/>
    <w:rPr>
      <w:rFonts w:eastAsia="Calibri"/>
      <w:i/>
      <w:iCs/>
      <w:sz w:val="22"/>
      <w:szCs w:val="22"/>
      <w:lang w:val="ru-RU" w:bidi="ar-SA"/>
    </w:rPr>
  </w:style>
  <w:style w:type="character" w:customStyle="1" w:styleId="25">
    <w:name w:val="Знак Знак25"/>
    <w:basedOn w:val="10"/>
    <w:rsid w:val="00A37A0B"/>
    <w:rPr>
      <w:rFonts w:ascii="Arial" w:eastAsia="Calibri" w:hAnsi="Arial" w:cs="Arial"/>
      <w:lang w:val="ru-RU" w:bidi="ar-SA"/>
    </w:rPr>
  </w:style>
  <w:style w:type="character" w:customStyle="1" w:styleId="24">
    <w:name w:val="Знак Знак24"/>
    <w:basedOn w:val="10"/>
    <w:rsid w:val="00A37A0B"/>
    <w:rPr>
      <w:rFonts w:ascii="Arial" w:eastAsia="Calibri" w:hAnsi="Arial" w:cs="Arial"/>
      <w:i/>
      <w:iCs/>
      <w:lang w:val="ru-RU" w:bidi="ar-SA"/>
    </w:rPr>
  </w:style>
  <w:style w:type="character" w:customStyle="1" w:styleId="23">
    <w:name w:val="Знак Знак23"/>
    <w:basedOn w:val="10"/>
    <w:rsid w:val="00A37A0B"/>
    <w:rPr>
      <w:rFonts w:ascii="Arial" w:eastAsia="Calibri" w:hAnsi="Arial" w:cs="Arial"/>
      <w:b/>
      <w:bCs/>
      <w:i/>
      <w:iCs/>
      <w:sz w:val="18"/>
      <w:szCs w:val="18"/>
      <w:lang w:val="ru-RU" w:bidi="ar-SA"/>
    </w:rPr>
  </w:style>
  <w:style w:type="character" w:customStyle="1" w:styleId="17">
    <w:name w:val="Знак Знак17"/>
    <w:basedOn w:val="10"/>
    <w:rsid w:val="00A37A0B"/>
    <w:rPr>
      <w:rFonts w:ascii="Cambria" w:eastAsia="Calibri" w:hAnsi="Cambria" w:cs="Cambria"/>
      <w:b/>
      <w:bCs/>
      <w:kern w:val="1"/>
      <w:sz w:val="32"/>
      <w:szCs w:val="32"/>
      <w:lang w:val="ru-RU" w:eastAsia="zh-CN" w:bidi="ar-SA"/>
    </w:rPr>
  </w:style>
  <w:style w:type="character" w:customStyle="1" w:styleId="110">
    <w:name w:val="Знак Знак11"/>
    <w:basedOn w:val="10"/>
    <w:rsid w:val="00A37A0B"/>
    <w:rPr>
      <w:rFonts w:ascii="Arial" w:eastAsia="Calibri" w:hAnsi="Arial" w:cs="Arial"/>
      <w:sz w:val="24"/>
      <w:szCs w:val="24"/>
      <w:lang w:val="ru-RU" w:bidi="ar-SA"/>
    </w:rPr>
  </w:style>
  <w:style w:type="character" w:customStyle="1" w:styleId="91">
    <w:name w:val="Знак Знак9"/>
    <w:basedOn w:val="10"/>
    <w:rsid w:val="00A37A0B"/>
    <w:rPr>
      <w:rFonts w:eastAsia="Calibri"/>
      <w:sz w:val="24"/>
      <w:szCs w:val="24"/>
      <w:lang w:val="ru-RU" w:bidi="ar-SA"/>
    </w:rPr>
  </w:style>
  <w:style w:type="character" w:customStyle="1" w:styleId="50">
    <w:name w:val="Знак Знак5"/>
    <w:basedOn w:val="10"/>
    <w:rsid w:val="00A37A0B"/>
    <w:rPr>
      <w:rFonts w:eastAsia="Calibri"/>
      <w:sz w:val="24"/>
      <w:szCs w:val="24"/>
      <w:lang w:val="ru-RU" w:bidi="ar-SA"/>
    </w:rPr>
  </w:style>
  <w:style w:type="character" w:customStyle="1" w:styleId="a7">
    <w:name w:val="Текст сноски Знак"/>
    <w:basedOn w:val="10"/>
    <w:uiPriority w:val="99"/>
    <w:rsid w:val="00A37A0B"/>
    <w:rPr>
      <w:sz w:val="18"/>
      <w:szCs w:val="18"/>
    </w:rPr>
  </w:style>
  <w:style w:type="character" w:styleId="a8">
    <w:name w:val="Placeholder Text"/>
    <w:basedOn w:val="10"/>
    <w:rsid w:val="00A37A0B"/>
    <w:rPr>
      <w:color w:val="808080"/>
    </w:rPr>
  </w:style>
  <w:style w:type="character" w:customStyle="1" w:styleId="a9">
    <w:name w:val="Абзац списка Знак"/>
    <w:basedOn w:val="10"/>
    <w:rsid w:val="00A37A0B"/>
    <w:rPr>
      <w:sz w:val="24"/>
      <w:szCs w:val="24"/>
    </w:rPr>
  </w:style>
  <w:style w:type="character" w:customStyle="1" w:styleId="aa">
    <w:name w:val="Дефис Знак"/>
    <w:basedOn w:val="a9"/>
    <w:rsid w:val="00A37A0B"/>
    <w:rPr>
      <w:sz w:val="24"/>
      <w:szCs w:val="24"/>
      <w:lang w:val="en-US"/>
    </w:rPr>
  </w:style>
  <w:style w:type="character" w:customStyle="1" w:styleId="40">
    <w:name w:val="Стиль4 Знак"/>
    <w:basedOn w:val="aa"/>
    <w:rsid w:val="00A37A0B"/>
    <w:rPr>
      <w:sz w:val="24"/>
      <w:szCs w:val="24"/>
      <w:lang w:val="en-US"/>
    </w:rPr>
  </w:style>
  <w:style w:type="character" w:customStyle="1" w:styleId="30">
    <w:name w:val="Заголовок 3 Знак"/>
    <w:basedOn w:val="10"/>
    <w:rsid w:val="00A37A0B"/>
    <w:rPr>
      <w:rFonts w:ascii="Arial" w:hAnsi="Arial" w:cs="Arial"/>
      <w:b/>
      <w:sz w:val="24"/>
    </w:rPr>
  </w:style>
  <w:style w:type="character" w:customStyle="1" w:styleId="skypepnhtextspan">
    <w:name w:val="skype_pnh_text_span"/>
    <w:basedOn w:val="10"/>
    <w:rsid w:val="00A37A0B"/>
  </w:style>
  <w:style w:type="character" w:customStyle="1" w:styleId="ab">
    <w:name w:val="Текст концевой сноски Знак"/>
    <w:basedOn w:val="10"/>
    <w:rsid w:val="00A37A0B"/>
  </w:style>
  <w:style w:type="character" w:customStyle="1" w:styleId="EndnoteCharacters">
    <w:name w:val="Endnote Characters"/>
    <w:basedOn w:val="10"/>
    <w:rsid w:val="00A37A0B"/>
    <w:rPr>
      <w:vertAlign w:val="superscript"/>
    </w:rPr>
  </w:style>
  <w:style w:type="character" w:styleId="ac">
    <w:name w:val="Emphasis"/>
    <w:basedOn w:val="10"/>
    <w:uiPriority w:val="20"/>
    <w:qFormat/>
    <w:rsid w:val="00A37A0B"/>
    <w:rPr>
      <w:i/>
      <w:iCs/>
    </w:rPr>
  </w:style>
  <w:style w:type="character" w:customStyle="1" w:styleId="ad">
    <w:name w:val="Основной текст Знак"/>
    <w:basedOn w:val="10"/>
    <w:rsid w:val="00A37A0B"/>
    <w:rPr>
      <w:sz w:val="24"/>
    </w:rPr>
  </w:style>
  <w:style w:type="character" w:customStyle="1" w:styleId="12">
    <w:name w:val="Знак примечания1"/>
    <w:basedOn w:val="10"/>
    <w:rsid w:val="00A37A0B"/>
    <w:rPr>
      <w:sz w:val="16"/>
      <w:szCs w:val="16"/>
    </w:rPr>
  </w:style>
  <w:style w:type="character" w:customStyle="1" w:styleId="ae">
    <w:name w:val="Текст примечания Знак"/>
    <w:basedOn w:val="10"/>
    <w:uiPriority w:val="99"/>
    <w:rsid w:val="00A37A0B"/>
  </w:style>
  <w:style w:type="character" w:customStyle="1" w:styleId="13">
    <w:name w:val="Знак сноски1"/>
    <w:rsid w:val="00A37A0B"/>
    <w:rPr>
      <w:vertAlign w:val="superscript"/>
    </w:rPr>
  </w:style>
  <w:style w:type="character" w:customStyle="1" w:styleId="IndexLink">
    <w:name w:val="Index Link"/>
    <w:rsid w:val="00A37A0B"/>
  </w:style>
  <w:style w:type="character" w:customStyle="1" w:styleId="14">
    <w:name w:val="Знак концевой сноски1"/>
    <w:rsid w:val="00A37A0B"/>
    <w:rPr>
      <w:vertAlign w:val="superscript"/>
    </w:rPr>
  </w:style>
  <w:style w:type="character" w:customStyle="1" w:styleId="NumberingSymbols">
    <w:name w:val="Numbering Symbols"/>
    <w:rsid w:val="00A37A0B"/>
  </w:style>
  <w:style w:type="character" w:styleId="af">
    <w:name w:val="footnote reference"/>
    <w:uiPriority w:val="99"/>
    <w:rsid w:val="00A37A0B"/>
    <w:rPr>
      <w:vertAlign w:val="superscript"/>
    </w:rPr>
  </w:style>
  <w:style w:type="character" w:styleId="af0">
    <w:name w:val="endnote reference"/>
    <w:rsid w:val="00A37A0B"/>
    <w:rPr>
      <w:vertAlign w:val="superscript"/>
    </w:rPr>
  </w:style>
  <w:style w:type="paragraph" w:customStyle="1" w:styleId="Heading">
    <w:name w:val="Heading"/>
    <w:basedOn w:val="a1"/>
    <w:next w:val="af1"/>
    <w:rsid w:val="00A37A0B"/>
    <w:pPr>
      <w:widowControl w:val="0"/>
      <w:autoSpaceDE w:val="0"/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1">
    <w:name w:val="Body Text"/>
    <w:basedOn w:val="a1"/>
    <w:link w:val="15"/>
    <w:rsid w:val="00A37A0B"/>
    <w:pPr>
      <w:spacing w:after="120"/>
      <w:jc w:val="both"/>
    </w:pPr>
    <w:rPr>
      <w:szCs w:val="20"/>
    </w:rPr>
  </w:style>
  <w:style w:type="character" w:customStyle="1" w:styleId="15">
    <w:name w:val="Основной текст Знак1"/>
    <w:basedOn w:val="a2"/>
    <w:link w:val="af1"/>
    <w:rsid w:val="00290A5B"/>
    <w:rPr>
      <w:sz w:val="24"/>
      <w:lang w:eastAsia="zh-CN"/>
    </w:rPr>
  </w:style>
  <w:style w:type="paragraph" w:styleId="af2">
    <w:name w:val="List"/>
    <w:basedOn w:val="a1"/>
    <w:rsid w:val="00A37A0B"/>
    <w:pPr>
      <w:spacing w:after="60"/>
      <w:ind w:left="283" w:hanging="283"/>
      <w:jc w:val="both"/>
    </w:pPr>
  </w:style>
  <w:style w:type="paragraph" w:styleId="af3">
    <w:name w:val="caption"/>
    <w:basedOn w:val="a1"/>
    <w:qFormat/>
    <w:rsid w:val="00A37A0B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a1"/>
    <w:rsid w:val="00A37A0B"/>
    <w:pPr>
      <w:suppressLineNumbers/>
    </w:pPr>
    <w:rPr>
      <w:rFonts w:cs="Lohit Hindi"/>
    </w:rPr>
  </w:style>
  <w:style w:type="paragraph" w:customStyle="1" w:styleId="16">
    <w:name w:val="Название объекта1"/>
    <w:basedOn w:val="a1"/>
    <w:rsid w:val="00A37A0B"/>
    <w:pPr>
      <w:suppressLineNumbers/>
      <w:spacing w:before="120" w:after="120"/>
    </w:pPr>
    <w:rPr>
      <w:rFonts w:cs="Lohit Hindi"/>
      <w:i/>
      <w:iCs/>
    </w:rPr>
  </w:style>
  <w:style w:type="paragraph" w:customStyle="1" w:styleId="18">
    <w:name w:val="Текст примечания1"/>
    <w:basedOn w:val="a1"/>
    <w:rsid w:val="00A37A0B"/>
    <w:rPr>
      <w:sz w:val="20"/>
      <w:szCs w:val="20"/>
    </w:rPr>
  </w:style>
  <w:style w:type="paragraph" w:styleId="af4">
    <w:name w:val="annotation subject"/>
    <w:basedOn w:val="18"/>
    <w:next w:val="18"/>
    <w:rsid w:val="00A37A0B"/>
    <w:rPr>
      <w:b/>
      <w:bCs/>
    </w:rPr>
  </w:style>
  <w:style w:type="paragraph" w:styleId="af5">
    <w:name w:val="Balloon Text"/>
    <w:basedOn w:val="a1"/>
    <w:rsid w:val="00A37A0B"/>
    <w:rPr>
      <w:rFonts w:ascii="Tahoma" w:hAnsi="Tahoma" w:cs="Tahoma"/>
      <w:sz w:val="16"/>
      <w:szCs w:val="16"/>
    </w:rPr>
  </w:style>
  <w:style w:type="paragraph" w:styleId="af6">
    <w:name w:val="footnote text"/>
    <w:basedOn w:val="a1"/>
    <w:link w:val="19"/>
    <w:uiPriority w:val="99"/>
    <w:rsid w:val="00A37A0B"/>
    <w:pPr>
      <w:spacing w:after="60"/>
      <w:ind w:left="-426"/>
      <w:jc w:val="both"/>
    </w:pPr>
    <w:rPr>
      <w:sz w:val="18"/>
      <w:szCs w:val="18"/>
    </w:rPr>
  </w:style>
  <w:style w:type="character" w:customStyle="1" w:styleId="19">
    <w:name w:val="Текст сноски Знак1"/>
    <w:basedOn w:val="a2"/>
    <w:link w:val="af6"/>
    <w:uiPriority w:val="99"/>
    <w:rsid w:val="00290A5B"/>
    <w:rPr>
      <w:sz w:val="18"/>
      <w:szCs w:val="18"/>
      <w:lang w:eastAsia="zh-CN"/>
    </w:rPr>
  </w:style>
  <w:style w:type="paragraph" w:customStyle="1" w:styleId="ConsPlusCell">
    <w:name w:val="ConsPlusCell"/>
    <w:rsid w:val="00A37A0B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31">
    <w:name w:val="Основной текст с отступом 31"/>
    <w:basedOn w:val="a1"/>
    <w:rsid w:val="00A37A0B"/>
    <w:pPr>
      <w:spacing w:after="120"/>
      <w:ind w:left="283"/>
      <w:jc w:val="both"/>
    </w:pPr>
    <w:rPr>
      <w:sz w:val="16"/>
      <w:szCs w:val="20"/>
    </w:rPr>
  </w:style>
  <w:style w:type="paragraph" w:customStyle="1" w:styleId="1a">
    <w:name w:val="Цитата1"/>
    <w:basedOn w:val="a1"/>
    <w:rsid w:val="00A37A0B"/>
    <w:pPr>
      <w:spacing w:after="120"/>
      <w:ind w:left="1440" w:right="1440"/>
      <w:jc w:val="both"/>
    </w:pPr>
    <w:rPr>
      <w:szCs w:val="20"/>
    </w:rPr>
  </w:style>
  <w:style w:type="paragraph" w:customStyle="1" w:styleId="1b">
    <w:name w:val="Заголовок записки1"/>
    <w:basedOn w:val="a1"/>
    <w:next w:val="a1"/>
    <w:rsid w:val="00A37A0B"/>
    <w:pPr>
      <w:spacing w:after="60"/>
      <w:jc w:val="both"/>
    </w:pPr>
  </w:style>
  <w:style w:type="paragraph" w:customStyle="1" w:styleId="ConsPlusNormal">
    <w:name w:val="ConsPlusNormal"/>
    <w:rsid w:val="00A37A0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7">
    <w:name w:val="Пункт"/>
    <w:basedOn w:val="a1"/>
    <w:rsid w:val="00A37A0B"/>
    <w:pPr>
      <w:ind w:left="1404" w:hanging="504"/>
      <w:jc w:val="both"/>
    </w:pPr>
    <w:rPr>
      <w:szCs w:val="28"/>
    </w:rPr>
  </w:style>
  <w:style w:type="paragraph" w:styleId="af8">
    <w:name w:val="Body Text Indent"/>
    <w:basedOn w:val="a1"/>
    <w:rsid w:val="00A37A0B"/>
    <w:pPr>
      <w:spacing w:after="120"/>
      <w:ind w:left="283"/>
    </w:pPr>
  </w:style>
  <w:style w:type="paragraph" w:customStyle="1" w:styleId="310">
    <w:name w:val="Основной текст 31"/>
    <w:basedOn w:val="a1"/>
    <w:rsid w:val="00A37A0B"/>
    <w:pPr>
      <w:spacing w:after="120"/>
    </w:pPr>
    <w:rPr>
      <w:sz w:val="16"/>
      <w:szCs w:val="16"/>
    </w:rPr>
  </w:style>
  <w:style w:type="paragraph" w:customStyle="1" w:styleId="21">
    <w:name w:val="Основной текст 21"/>
    <w:basedOn w:val="a1"/>
    <w:rsid w:val="00A37A0B"/>
    <w:pPr>
      <w:spacing w:after="120" w:line="480" w:lineRule="auto"/>
    </w:pPr>
  </w:style>
  <w:style w:type="paragraph" w:customStyle="1" w:styleId="af9">
    <w:name w:val="Тендерные данные"/>
    <w:basedOn w:val="a1"/>
    <w:rsid w:val="00A37A0B"/>
    <w:pPr>
      <w:spacing w:before="120" w:after="60"/>
      <w:jc w:val="both"/>
    </w:pPr>
    <w:rPr>
      <w:b/>
      <w:szCs w:val="20"/>
    </w:rPr>
  </w:style>
  <w:style w:type="paragraph" w:customStyle="1" w:styleId="afa">
    <w:name w:val="Таблица шапка"/>
    <w:basedOn w:val="a1"/>
    <w:rsid w:val="00A37A0B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b">
    <w:name w:val="Таблица текст"/>
    <w:basedOn w:val="a1"/>
    <w:rsid w:val="00A37A0B"/>
    <w:pPr>
      <w:spacing w:before="40" w:after="40"/>
      <w:ind w:left="57" w:right="57"/>
    </w:pPr>
    <w:rPr>
      <w:sz w:val="22"/>
      <w:szCs w:val="22"/>
    </w:rPr>
  </w:style>
  <w:style w:type="paragraph" w:styleId="afc">
    <w:name w:val="header"/>
    <w:basedOn w:val="a1"/>
    <w:uiPriority w:val="99"/>
    <w:rsid w:val="00A37A0B"/>
    <w:pPr>
      <w:spacing w:before="120" w:after="120"/>
      <w:jc w:val="both"/>
    </w:pPr>
    <w:rPr>
      <w:rFonts w:ascii="Arial" w:hAnsi="Arial" w:cs="Arial"/>
      <w:lang w:eastAsia="ru-RU"/>
    </w:rPr>
  </w:style>
  <w:style w:type="paragraph" w:styleId="afd">
    <w:name w:val="footer"/>
    <w:basedOn w:val="a1"/>
    <w:uiPriority w:val="99"/>
    <w:rsid w:val="00A37A0B"/>
    <w:pPr>
      <w:spacing w:after="60"/>
      <w:jc w:val="both"/>
    </w:pPr>
    <w:rPr>
      <w:lang w:eastAsia="ru-RU"/>
    </w:rPr>
  </w:style>
  <w:style w:type="paragraph" w:customStyle="1" w:styleId="210">
    <w:name w:val="Маркированный список 21"/>
    <w:basedOn w:val="a1"/>
    <w:rsid w:val="00A37A0B"/>
    <w:pPr>
      <w:spacing w:after="60"/>
      <w:jc w:val="both"/>
    </w:pPr>
    <w:rPr>
      <w:szCs w:val="20"/>
    </w:rPr>
  </w:style>
  <w:style w:type="paragraph" w:customStyle="1" w:styleId="311">
    <w:name w:val="Маркированный список 31"/>
    <w:basedOn w:val="a1"/>
    <w:rsid w:val="00A37A0B"/>
    <w:pPr>
      <w:spacing w:after="60"/>
      <w:ind w:left="926"/>
      <w:jc w:val="both"/>
    </w:pPr>
    <w:rPr>
      <w:szCs w:val="20"/>
    </w:rPr>
  </w:style>
  <w:style w:type="paragraph" w:customStyle="1" w:styleId="41">
    <w:name w:val="Маркированный список 41"/>
    <w:basedOn w:val="a1"/>
    <w:rsid w:val="00A37A0B"/>
    <w:pPr>
      <w:spacing w:after="60"/>
      <w:ind w:left="1209"/>
      <w:jc w:val="both"/>
    </w:pPr>
    <w:rPr>
      <w:szCs w:val="20"/>
    </w:rPr>
  </w:style>
  <w:style w:type="paragraph" w:customStyle="1" w:styleId="51">
    <w:name w:val="Маркированный список 51"/>
    <w:basedOn w:val="a1"/>
    <w:rsid w:val="00A37A0B"/>
    <w:pPr>
      <w:spacing w:after="60"/>
      <w:ind w:left="1492" w:hanging="360"/>
      <w:jc w:val="both"/>
    </w:pPr>
    <w:rPr>
      <w:szCs w:val="20"/>
    </w:rPr>
  </w:style>
  <w:style w:type="paragraph" w:customStyle="1" w:styleId="1c">
    <w:name w:val="Нумерованный список1"/>
    <w:basedOn w:val="a1"/>
    <w:rsid w:val="00A37A0B"/>
    <w:pPr>
      <w:spacing w:after="60"/>
      <w:ind w:left="360"/>
      <w:jc w:val="both"/>
    </w:pPr>
    <w:rPr>
      <w:szCs w:val="20"/>
    </w:rPr>
  </w:style>
  <w:style w:type="paragraph" w:customStyle="1" w:styleId="211">
    <w:name w:val="Нумерованный список 21"/>
    <w:basedOn w:val="a1"/>
    <w:rsid w:val="00A37A0B"/>
    <w:pPr>
      <w:spacing w:after="60"/>
      <w:ind w:left="643"/>
      <w:jc w:val="both"/>
    </w:pPr>
    <w:rPr>
      <w:szCs w:val="20"/>
    </w:rPr>
  </w:style>
  <w:style w:type="paragraph" w:customStyle="1" w:styleId="312">
    <w:name w:val="Нумерованный список 31"/>
    <w:basedOn w:val="a1"/>
    <w:rsid w:val="00A37A0B"/>
    <w:pPr>
      <w:spacing w:after="60"/>
      <w:ind w:left="926"/>
      <w:jc w:val="both"/>
    </w:pPr>
    <w:rPr>
      <w:szCs w:val="20"/>
    </w:rPr>
  </w:style>
  <w:style w:type="paragraph" w:customStyle="1" w:styleId="410">
    <w:name w:val="Нумерованный список 41"/>
    <w:basedOn w:val="a1"/>
    <w:rsid w:val="00A37A0B"/>
    <w:pPr>
      <w:spacing w:after="60"/>
      <w:ind w:left="1260" w:hanging="720"/>
      <w:jc w:val="both"/>
    </w:pPr>
    <w:rPr>
      <w:szCs w:val="20"/>
    </w:rPr>
  </w:style>
  <w:style w:type="paragraph" w:customStyle="1" w:styleId="a0">
    <w:name w:val="Раздел"/>
    <w:basedOn w:val="a1"/>
    <w:rsid w:val="00A37A0B"/>
    <w:pPr>
      <w:numPr>
        <w:numId w:val="4"/>
      </w:numPr>
      <w:spacing w:before="120" w:after="120"/>
      <w:jc w:val="center"/>
    </w:pPr>
    <w:rPr>
      <w:rFonts w:ascii="Arial Narrow" w:hAnsi="Arial Narrow" w:cs="Arial Narrow"/>
      <w:b/>
      <w:sz w:val="28"/>
      <w:szCs w:val="20"/>
    </w:rPr>
  </w:style>
  <w:style w:type="paragraph" w:customStyle="1" w:styleId="32">
    <w:name w:val="Раздел 3"/>
    <w:basedOn w:val="a1"/>
    <w:rsid w:val="00A37A0B"/>
    <w:pPr>
      <w:spacing w:before="120" w:after="120"/>
      <w:jc w:val="center"/>
    </w:pPr>
    <w:rPr>
      <w:b/>
      <w:szCs w:val="20"/>
    </w:rPr>
  </w:style>
  <w:style w:type="paragraph" w:customStyle="1" w:styleId="afe">
    <w:name w:val="Условия контракта"/>
    <w:basedOn w:val="a1"/>
    <w:rsid w:val="00A37A0B"/>
    <w:pPr>
      <w:spacing w:before="240" w:after="120"/>
      <w:ind w:left="432" w:hanging="432"/>
      <w:jc w:val="both"/>
    </w:pPr>
    <w:rPr>
      <w:b/>
      <w:szCs w:val="20"/>
    </w:rPr>
  </w:style>
  <w:style w:type="paragraph" w:styleId="aff">
    <w:name w:val="Subtitle"/>
    <w:basedOn w:val="a1"/>
    <w:next w:val="af1"/>
    <w:qFormat/>
    <w:rsid w:val="00A37A0B"/>
    <w:pPr>
      <w:spacing w:after="60"/>
      <w:jc w:val="center"/>
    </w:pPr>
    <w:rPr>
      <w:rFonts w:ascii="Arial" w:hAnsi="Arial" w:cs="Arial"/>
      <w:szCs w:val="20"/>
    </w:rPr>
  </w:style>
  <w:style w:type="paragraph" w:styleId="1d">
    <w:name w:val="toc 1"/>
    <w:basedOn w:val="a1"/>
    <w:next w:val="a1"/>
    <w:rsid w:val="00A37A0B"/>
    <w:pPr>
      <w:spacing w:after="120"/>
    </w:pPr>
    <w:rPr>
      <w:b/>
      <w:bCs/>
      <w:caps/>
      <w:szCs w:val="36"/>
      <w:lang w:eastAsia="ru-RU"/>
    </w:rPr>
  </w:style>
  <w:style w:type="paragraph" w:styleId="22">
    <w:name w:val="toc 2"/>
    <w:basedOn w:val="a1"/>
    <w:next w:val="a1"/>
    <w:rsid w:val="00A37A0B"/>
    <w:pPr>
      <w:ind w:left="720" w:hanging="720"/>
    </w:pPr>
    <w:rPr>
      <w:b/>
      <w:smallCaps/>
      <w:kern w:val="1"/>
      <w:sz w:val="28"/>
      <w:szCs w:val="30"/>
      <w:lang w:eastAsia="ru-RU"/>
    </w:rPr>
  </w:style>
  <w:style w:type="paragraph" w:customStyle="1" w:styleId="aff0">
    <w:name w:val="Подраздел"/>
    <w:basedOn w:val="a1"/>
    <w:rsid w:val="00A37A0B"/>
    <w:pPr>
      <w:spacing w:before="240" w:after="120"/>
      <w:jc w:val="center"/>
    </w:pPr>
    <w:rPr>
      <w:rFonts w:ascii="TimesDL" w:hAnsi="TimesDL" w:cs="TimesDL"/>
      <w:b/>
      <w:smallCaps/>
      <w:spacing w:val="-2"/>
      <w:szCs w:val="20"/>
    </w:rPr>
  </w:style>
  <w:style w:type="paragraph" w:customStyle="1" w:styleId="1e">
    <w:name w:val="Стиль1"/>
    <w:basedOn w:val="a1"/>
    <w:rsid w:val="00A37A0B"/>
    <w:pPr>
      <w:keepNext/>
      <w:keepLines/>
      <w:widowControl w:val="0"/>
      <w:suppressLineNumbers/>
      <w:spacing w:after="60"/>
      <w:ind w:left="643" w:hanging="360"/>
    </w:pPr>
    <w:rPr>
      <w:b/>
      <w:sz w:val="28"/>
    </w:rPr>
  </w:style>
  <w:style w:type="paragraph" w:customStyle="1" w:styleId="2a">
    <w:name w:val="Стиль2"/>
    <w:basedOn w:val="211"/>
    <w:rsid w:val="00A37A0B"/>
    <w:pPr>
      <w:keepNext/>
      <w:keepLines/>
      <w:widowControl w:val="0"/>
      <w:suppressLineNumbers/>
      <w:ind w:hanging="360"/>
    </w:pPr>
    <w:rPr>
      <w:b/>
    </w:rPr>
  </w:style>
  <w:style w:type="paragraph" w:customStyle="1" w:styleId="212">
    <w:name w:val="Основной текст с отступом 21"/>
    <w:basedOn w:val="a1"/>
    <w:rsid w:val="00A37A0B"/>
    <w:pPr>
      <w:spacing w:after="120" w:line="480" w:lineRule="auto"/>
      <w:ind w:left="283"/>
      <w:jc w:val="both"/>
    </w:pPr>
    <w:rPr>
      <w:szCs w:val="20"/>
    </w:rPr>
  </w:style>
  <w:style w:type="paragraph" w:customStyle="1" w:styleId="33">
    <w:name w:val="Стиль3"/>
    <w:basedOn w:val="212"/>
    <w:rsid w:val="00A37A0B"/>
    <w:pPr>
      <w:widowControl w:val="0"/>
      <w:spacing w:after="0" w:line="240" w:lineRule="auto"/>
      <w:ind w:left="643" w:hanging="360"/>
      <w:textAlignment w:val="baseline"/>
    </w:pPr>
  </w:style>
  <w:style w:type="paragraph" w:customStyle="1" w:styleId="aff1">
    <w:name w:val="пункт"/>
    <w:basedOn w:val="a1"/>
    <w:rsid w:val="00A37A0B"/>
    <w:pPr>
      <w:spacing w:before="60" w:after="60"/>
      <w:ind w:left="1080"/>
    </w:pPr>
  </w:style>
  <w:style w:type="paragraph" w:styleId="34">
    <w:name w:val="toc 3"/>
    <w:basedOn w:val="a1"/>
    <w:next w:val="a1"/>
    <w:rsid w:val="00A37A0B"/>
    <w:pPr>
      <w:ind w:left="480"/>
    </w:pPr>
  </w:style>
  <w:style w:type="paragraph" w:customStyle="1" w:styleId="ConsPlusNonformat">
    <w:name w:val="ConsPlusNonformat"/>
    <w:rsid w:val="00A37A0B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230">
    <w:name w:val="Знак Знак23 Знак Знак Знак"/>
    <w:basedOn w:val="a1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231">
    <w:name w:val="Знак Знак23 Знак Знак Знак Знак"/>
    <w:basedOn w:val="a1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aff2">
    <w:name w:val="Знак Знак Знак Знак Знак Знак Знак"/>
    <w:basedOn w:val="a1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f">
    <w:name w:val="Список многоуровневый 1"/>
    <w:basedOn w:val="a1"/>
    <w:rsid w:val="00A37A0B"/>
    <w:pPr>
      <w:spacing w:after="60"/>
      <w:ind w:left="431" w:hanging="431"/>
      <w:jc w:val="both"/>
    </w:pPr>
  </w:style>
  <w:style w:type="paragraph" w:styleId="42">
    <w:name w:val="toc 4"/>
    <w:basedOn w:val="a1"/>
    <w:next w:val="a1"/>
    <w:rsid w:val="00A37A0B"/>
    <w:pPr>
      <w:ind w:left="720"/>
    </w:pPr>
  </w:style>
  <w:style w:type="paragraph" w:styleId="52">
    <w:name w:val="toc 5"/>
    <w:basedOn w:val="a1"/>
    <w:next w:val="a1"/>
    <w:rsid w:val="00A37A0B"/>
    <w:pPr>
      <w:ind w:left="960"/>
    </w:pPr>
  </w:style>
  <w:style w:type="paragraph" w:styleId="61">
    <w:name w:val="toc 6"/>
    <w:basedOn w:val="a1"/>
    <w:next w:val="a1"/>
    <w:rsid w:val="00A37A0B"/>
    <w:pPr>
      <w:ind w:left="1200"/>
    </w:pPr>
  </w:style>
  <w:style w:type="paragraph" w:styleId="70">
    <w:name w:val="toc 7"/>
    <w:basedOn w:val="a1"/>
    <w:next w:val="a1"/>
    <w:rsid w:val="00A37A0B"/>
    <w:pPr>
      <w:ind w:left="1440"/>
    </w:pPr>
  </w:style>
  <w:style w:type="paragraph" w:styleId="81">
    <w:name w:val="toc 8"/>
    <w:basedOn w:val="a1"/>
    <w:next w:val="a1"/>
    <w:rsid w:val="00A37A0B"/>
    <w:pPr>
      <w:ind w:left="1680"/>
    </w:pPr>
  </w:style>
  <w:style w:type="paragraph" w:styleId="92">
    <w:name w:val="toc 9"/>
    <w:basedOn w:val="a1"/>
    <w:next w:val="a1"/>
    <w:rsid w:val="00A37A0B"/>
    <w:pPr>
      <w:ind w:left="1920"/>
    </w:pPr>
  </w:style>
  <w:style w:type="paragraph" w:customStyle="1" w:styleId="WW-23">
    <w:name w:val="WW-Знак Знак23 Знак Знак Знак Знак"/>
    <w:basedOn w:val="a1"/>
    <w:rsid w:val="00A37A0B"/>
    <w:pPr>
      <w:spacing w:before="60" w:after="60"/>
    </w:pPr>
    <w:rPr>
      <w:rFonts w:eastAsia="Calibri"/>
      <w:sz w:val="20"/>
      <w:szCs w:val="20"/>
    </w:rPr>
  </w:style>
  <w:style w:type="paragraph" w:styleId="HTML">
    <w:name w:val="HTML Address"/>
    <w:basedOn w:val="a1"/>
    <w:link w:val="HTML0"/>
    <w:rsid w:val="00A37A0B"/>
    <w:pPr>
      <w:spacing w:after="60"/>
      <w:jc w:val="both"/>
    </w:pPr>
    <w:rPr>
      <w:i/>
      <w:iCs/>
    </w:rPr>
  </w:style>
  <w:style w:type="character" w:customStyle="1" w:styleId="HTML0">
    <w:name w:val="Адрес HTML Знак"/>
    <w:basedOn w:val="a2"/>
    <w:link w:val="HTML"/>
    <w:rsid w:val="00290A5B"/>
    <w:rPr>
      <w:i/>
      <w:iCs/>
      <w:sz w:val="24"/>
      <w:szCs w:val="24"/>
      <w:lang w:eastAsia="zh-CN"/>
    </w:rPr>
  </w:style>
  <w:style w:type="paragraph" w:styleId="HTML1">
    <w:name w:val="HTML Preformatted"/>
    <w:basedOn w:val="a1"/>
    <w:link w:val="HTML2"/>
    <w:uiPriority w:val="99"/>
    <w:rsid w:val="00A37A0B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rsid w:val="00290A5B"/>
    <w:rPr>
      <w:rFonts w:ascii="Courier New" w:hAnsi="Courier New" w:cs="Courier New"/>
      <w:lang w:eastAsia="zh-CN"/>
    </w:rPr>
  </w:style>
  <w:style w:type="paragraph" w:styleId="aff3">
    <w:name w:val="Normal (Web)"/>
    <w:basedOn w:val="a1"/>
    <w:uiPriority w:val="99"/>
    <w:rsid w:val="00A37A0B"/>
    <w:pPr>
      <w:spacing w:before="280" w:after="280"/>
    </w:pPr>
  </w:style>
  <w:style w:type="paragraph" w:customStyle="1" w:styleId="1f0">
    <w:name w:val="Обычный отступ1"/>
    <w:basedOn w:val="a1"/>
    <w:rsid w:val="00A37A0B"/>
    <w:pPr>
      <w:spacing w:after="60"/>
      <w:ind w:left="708"/>
      <w:jc w:val="both"/>
    </w:pPr>
  </w:style>
  <w:style w:type="paragraph" w:styleId="aff4">
    <w:name w:val="envelope address"/>
    <w:basedOn w:val="a1"/>
    <w:rsid w:val="00A37A0B"/>
    <w:pPr>
      <w:spacing w:after="60"/>
      <w:ind w:left="2880"/>
      <w:jc w:val="both"/>
    </w:pPr>
    <w:rPr>
      <w:rFonts w:ascii="Arial" w:hAnsi="Arial" w:cs="Arial"/>
    </w:rPr>
  </w:style>
  <w:style w:type="paragraph" w:styleId="2b">
    <w:name w:val="envelope return"/>
    <w:basedOn w:val="a1"/>
    <w:rsid w:val="00A37A0B"/>
    <w:pPr>
      <w:spacing w:after="60"/>
      <w:jc w:val="both"/>
    </w:pPr>
    <w:rPr>
      <w:rFonts w:ascii="Arial" w:hAnsi="Arial" w:cs="Arial"/>
      <w:sz w:val="20"/>
      <w:szCs w:val="20"/>
    </w:rPr>
  </w:style>
  <w:style w:type="paragraph" w:customStyle="1" w:styleId="1f1">
    <w:name w:val="Маркированный список1"/>
    <w:basedOn w:val="a1"/>
    <w:rsid w:val="00A37A0B"/>
    <w:pPr>
      <w:widowControl w:val="0"/>
      <w:spacing w:after="60"/>
      <w:jc w:val="both"/>
    </w:pPr>
  </w:style>
  <w:style w:type="paragraph" w:customStyle="1" w:styleId="213">
    <w:name w:val="Список 21"/>
    <w:basedOn w:val="a1"/>
    <w:rsid w:val="00A37A0B"/>
    <w:pPr>
      <w:spacing w:after="60"/>
      <w:ind w:left="566" w:hanging="283"/>
      <w:jc w:val="both"/>
    </w:pPr>
  </w:style>
  <w:style w:type="paragraph" w:customStyle="1" w:styleId="313">
    <w:name w:val="Список 31"/>
    <w:basedOn w:val="a1"/>
    <w:rsid w:val="00A37A0B"/>
    <w:pPr>
      <w:spacing w:after="60"/>
      <w:ind w:left="849" w:hanging="283"/>
      <w:jc w:val="both"/>
    </w:pPr>
  </w:style>
  <w:style w:type="paragraph" w:customStyle="1" w:styleId="411">
    <w:name w:val="Список 41"/>
    <w:basedOn w:val="a1"/>
    <w:rsid w:val="00A37A0B"/>
    <w:pPr>
      <w:spacing w:after="60"/>
      <w:ind w:left="1132" w:hanging="283"/>
      <w:jc w:val="both"/>
    </w:pPr>
  </w:style>
  <w:style w:type="paragraph" w:customStyle="1" w:styleId="510">
    <w:name w:val="Список 51"/>
    <w:basedOn w:val="a1"/>
    <w:rsid w:val="00A37A0B"/>
    <w:pPr>
      <w:spacing w:after="60"/>
      <w:ind w:left="1415" w:hanging="283"/>
      <w:jc w:val="both"/>
    </w:pPr>
  </w:style>
  <w:style w:type="paragraph" w:customStyle="1" w:styleId="511">
    <w:name w:val="Нумерованный список 51"/>
    <w:basedOn w:val="a1"/>
    <w:rsid w:val="00A37A0B"/>
    <w:pPr>
      <w:spacing w:after="60"/>
      <w:ind w:left="1492" w:hanging="360"/>
      <w:jc w:val="both"/>
    </w:pPr>
  </w:style>
  <w:style w:type="paragraph" w:customStyle="1" w:styleId="1f2">
    <w:name w:val="Прощание1"/>
    <w:basedOn w:val="a1"/>
    <w:rsid w:val="00A37A0B"/>
    <w:pPr>
      <w:spacing w:after="60"/>
      <w:ind w:left="4252"/>
      <w:jc w:val="both"/>
    </w:pPr>
  </w:style>
  <w:style w:type="paragraph" w:styleId="aff5">
    <w:name w:val="Signature"/>
    <w:basedOn w:val="a1"/>
    <w:link w:val="aff6"/>
    <w:rsid w:val="00A37A0B"/>
    <w:pPr>
      <w:spacing w:after="60"/>
      <w:ind w:left="4252"/>
      <w:jc w:val="both"/>
    </w:pPr>
  </w:style>
  <w:style w:type="character" w:customStyle="1" w:styleId="aff6">
    <w:name w:val="Подпись Знак"/>
    <w:basedOn w:val="a2"/>
    <w:link w:val="aff5"/>
    <w:rsid w:val="00290A5B"/>
    <w:rPr>
      <w:sz w:val="24"/>
      <w:szCs w:val="24"/>
      <w:lang w:eastAsia="zh-CN"/>
    </w:rPr>
  </w:style>
  <w:style w:type="paragraph" w:customStyle="1" w:styleId="1f3">
    <w:name w:val="Продолжение списка1"/>
    <w:basedOn w:val="a1"/>
    <w:rsid w:val="00A37A0B"/>
    <w:pPr>
      <w:spacing w:after="120"/>
      <w:ind w:left="283"/>
      <w:jc w:val="both"/>
    </w:pPr>
  </w:style>
  <w:style w:type="paragraph" w:customStyle="1" w:styleId="214">
    <w:name w:val="Продолжение списка 21"/>
    <w:basedOn w:val="a1"/>
    <w:rsid w:val="00A37A0B"/>
    <w:pPr>
      <w:spacing w:after="120"/>
      <w:ind w:left="566"/>
      <w:jc w:val="both"/>
    </w:pPr>
  </w:style>
  <w:style w:type="paragraph" w:customStyle="1" w:styleId="314">
    <w:name w:val="Продолжение списка 31"/>
    <w:basedOn w:val="a1"/>
    <w:rsid w:val="00A37A0B"/>
    <w:pPr>
      <w:spacing w:after="120"/>
      <w:ind w:left="849"/>
      <w:jc w:val="both"/>
    </w:pPr>
  </w:style>
  <w:style w:type="paragraph" w:customStyle="1" w:styleId="412">
    <w:name w:val="Продолжение списка 41"/>
    <w:basedOn w:val="a1"/>
    <w:rsid w:val="00A37A0B"/>
    <w:pPr>
      <w:spacing w:after="120"/>
      <w:ind w:left="1132"/>
      <w:jc w:val="both"/>
    </w:pPr>
  </w:style>
  <w:style w:type="paragraph" w:customStyle="1" w:styleId="512">
    <w:name w:val="Продолжение списка 51"/>
    <w:basedOn w:val="a1"/>
    <w:rsid w:val="00A37A0B"/>
    <w:pPr>
      <w:spacing w:after="120"/>
      <w:ind w:left="1415"/>
      <w:jc w:val="both"/>
    </w:pPr>
  </w:style>
  <w:style w:type="paragraph" w:customStyle="1" w:styleId="1f4">
    <w:name w:val="Шапка1"/>
    <w:basedOn w:val="a1"/>
    <w:rsid w:val="00A37A0B"/>
    <w:pPr>
      <w:shd w:val="clear" w:color="auto" w:fill="CCCCCC"/>
      <w:spacing w:after="60"/>
      <w:ind w:left="1134" w:hanging="1134"/>
      <w:jc w:val="both"/>
    </w:pPr>
    <w:rPr>
      <w:rFonts w:ascii="Arial" w:hAnsi="Arial" w:cs="Arial"/>
      <w:shd w:val="clear" w:color="auto" w:fill="CCCCCC"/>
    </w:rPr>
  </w:style>
  <w:style w:type="paragraph" w:customStyle="1" w:styleId="1f5">
    <w:name w:val="Приветствие1"/>
    <w:basedOn w:val="a1"/>
    <w:next w:val="a1"/>
    <w:rsid w:val="00A37A0B"/>
    <w:pPr>
      <w:spacing w:after="60"/>
      <w:jc w:val="both"/>
    </w:pPr>
  </w:style>
  <w:style w:type="paragraph" w:customStyle="1" w:styleId="1f6">
    <w:name w:val="Дата1"/>
    <w:basedOn w:val="a1"/>
    <w:next w:val="a1"/>
    <w:rsid w:val="00A37A0B"/>
    <w:pPr>
      <w:spacing w:after="60"/>
      <w:jc w:val="both"/>
    </w:pPr>
  </w:style>
  <w:style w:type="paragraph" w:customStyle="1" w:styleId="1f7">
    <w:name w:val="Красная строка1"/>
    <w:basedOn w:val="af1"/>
    <w:rsid w:val="00A37A0B"/>
    <w:pPr>
      <w:ind w:firstLine="210"/>
    </w:pPr>
    <w:rPr>
      <w:szCs w:val="24"/>
    </w:rPr>
  </w:style>
  <w:style w:type="paragraph" w:customStyle="1" w:styleId="215">
    <w:name w:val="Красная строка 21"/>
    <w:basedOn w:val="21"/>
    <w:rsid w:val="00A37A0B"/>
    <w:pPr>
      <w:spacing w:line="240" w:lineRule="auto"/>
      <w:ind w:left="283" w:firstLine="210"/>
      <w:jc w:val="both"/>
    </w:pPr>
  </w:style>
  <w:style w:type="paragraph" w:customStyle="1" w:styleId="1f8">
    <w:name w:val="Текст1"/>
    <w:basedOn w:val="a1"/>
    <w:rsid w:val="00A37A0B"/>
    <w:rPr>
      <w:rFonts w:ascii="Courier New" w:hAnsi="Courier New" w:cs="Courier New"/>
      <w:sz w:val="20"/>
      <w:szCs w:val="20"/>
    </w:rPr>
  </w:style>
  <w:style w:type="paragraph" w:styleId="aff7">
    <w:name w:val="E-mail Signature"/>
    <w:basedOn w:val="a1"/>
    <w:link w:val="aff8"/>
    <w:rsid w:val="00A37A0B"/>
    <w:pPr>
      <w:spacing w:after="60"/>
      <w:jc w:val="both"/>
    </w:pPr>
  </w:style>
  <w:style w:type="character" w:customStyle="1" w:styleId="aff8">
    <w:name w:val="Электронная подпись Знак"/>
    <w:basedOn w:val="a2"/>
    <w:link w:val="aff7"/>
    <w:rsid w:val="00290A5B"/>
    <w:rPr>
      <w:sz w:val="24"/>
      <w:szCs w:val="24"/>
      <w:lang w:eastAsia="zh-CN"/>
    </w:rPr>
  </w:style>
  <w:style w:type="paragraph" w:customStyle="1" w:styleId="2-11">
    <w:name w:val="содержание2-11"/>
    <w:basedOn w:val="a1"/>
    <w:rsid w:val="00A37A0B"/>
    <w:pPr>
      <w:spacing w:after="60"/>
      <w:jc w:val="both"/>
    </w:pPr>
  </w:style>
  <w:style w:type="paragraph" w:customStyle="1" w:styleId="aff9">
    <w:name w:val="Пункт Знак"/>
    <w:basedOn w:val="a1"/>
    <w:rsid w:val="00A37A0B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a">
    <w:name w:val="Словарная статья"/>
    <w:basedOn w:val="a1"/>
    <w:next w:val="a1"/>
    <w:rsid w:val="00A37A0B"/>
    <w:pPr>
      <w:autoSpaceDE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f9">
    <w:name w:val="1"/>
    <w:basedOn w:val="a1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CharChar">
    <w:name w:val="1 Знак Char Знак Char Знак"/>
    <w:basedOn w:val="a1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affb">
    <w:name w:val="Знак Знак Знак Знак"/>
    <w:basedOn w:val="a1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affc">
    <w:name w:val="Знак Знак Знак Знак Знак Знак"/>
    <w:basedOn w:val="a1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styleId="affd">
    <w:name w:val="List Paragraph"/>
    <w:basedOn w:val="a1"/>
    <w:uiPriority w:val="99"/>
    <w:qFormat/>
    <w:rsid w:val="00A37A0B"/>
    <w:pPr>
      <w:ind w:left="720"/>
    </w:pPr>
  </w:style>
  <w:style w:type="paragraph" w:customStyle="1" w:styleId="affe">
    <w:name w:val="Дефис"/>
    <w:basedOn w:val="affd"/>
    <w:rsid w:val="00A37A0B"/>
    <w:rPr>
      <w:lang w:val="en-US"/>
    </w:rPr>
  </w:style>
  <w:style w:type="paragraph" w:customStyle="1" w:styleId="43">
    <w:name w:val="Стиль4"/>
    <w:basedOn w:val="affe"/>
    <w:rsid w:val="00A37A0B"/>
  </w:style>
  <w:style w:type="paragraph" w:styleId="afff">
    <w:name w:val="endnote text"/>
    <w:basedOn w:val="a1"/>
    <w:link w:val="1fa"/>
    <w:rsid w:val="00A37A0B"/>
    <w:rPr>
      <w:sz w:val="20"/>
      <w:szCs w:val="20"/>
    </w:rPr>
  </w:style>
  <w:style w:type="character" w:customStyle="1" w:styleId="1fa">
    <w:name w:val="Текст концевой сноски Знак1"/>
    <w:basedOn w:val="a2"/>
    <w:link w:val="afff"/>
    <w:rsid w:val="00290A5B"/>
    <w:rPr>
      <w:lang w:eastAsia="zh-CN"/>
    </w:rPr>
  </w:style>
  <w:style w:type="paragraph" w:customStyle="1" w:styleId="hp1">
    <w:name w:val="hp1"/>
    <w:basedOn w:val="a1"/>
    <w:rsid w:val="00A37A0B"/>
    <w:pPr>
      <w:spacing w:after="272"/>
    </w:pPr>
  </w:style>
  <w:style w:type="paragraph" w:customStyle="1" w:styleId="TableContents">
    <w:name w:val="Table Contents"/>
    <w:basedOn w:val="a1"/>
    <w:rsid w:val="00A37A0B"/>
    <w:pPr>
      <w:suppressLineNumbers/>
    </w:pPr>
  </w:style>
  <w:style w:type="paragraph" w:customStyle="1" w:styleId="TableHeading">
    <w:name w:val="Table Heading"/>
    <w:basedOn w:val="TableContents"/>
    <w:rsid w:val="00A37A0B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A37A0B"/>
    <w:pPr>
      <w:tabs>
        <w:tab w:val="right" w:leader="dot" w:pos="7091"/>
      </w:tabs>
      <w:ind w:left="2547"/>
    </w:pPr>
  </w:style>
  <w:style w:type="paragraph" w:customStyle="1" w:styleId="Framecontents">
    <w:name w:val="Frame contents"/>
    <w:basedOn w:val="af1"/>
    <w:rsid w:val="00A37A0B"/>
  </w:style>
  <w:style w:type="paragraph" w:customStyle="1" w:styleId="ConsPlusNormal1">
    <w:name w:val="ConsPlusNormal1"/>
    <w:rsid w:val="00A37A0B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WW8Num2z0">
    <w:name w:val="WW8Num2z0"/>
    <w:rsid w:val="00DC3C91"/>
    <w:rPr>
      <w:rFonts w:ascii="Times New Roman" w:hAnsi="Times New Roman" w:cs="Times New Roman"/>
    </w:rPr>
  </w:style>
  <w:style w:type="character" w:customStyle="1" w:styleId="WW8Num2z1">
    <w:name w:val="WW8Num2z1"/>
    <w:rsid w:val="00DC3C91"/>
    <w:rPr>
      <w:rFonts w:ascii="Courier New" w:hAnsi="Courier New" w:cs="Courier New"/>
    </w:rPr>
  </w:style>
  <w:style w:type="character" w:customStyle="1" w:styleId="WW8Num2z2">
    <w:name w:val="WW8Num2z2"/>
    <w:rsid w:val="00DC3C91"/>
    <w:rPr>
      <w:rFonts w:ascii="Wingdings" w:hAnsi="Wingdings" w:cs="Wingdings"/>
    </w:rPr>
  </w:style>
  <w:style w:type="character" w:customStyle="1" w:styleId="WW8Num2z3">
    <w:name w:val="WW8Num2z3"/>
    <w:rsid w:val="00DC3C91"/>
    <w:rPr>
      <w:rFonts w:ascii="Symbol" w:hAnsi="Symbol" w:cs="Symbol"/>
    </w:rPr>
  </w:style>
  <w:style w:type="character" w:customStyle="1" w:styleId="WW8Num6z1">
    <w:name w:val="WW8Num6z1"/>
    <w:rsid w:val="00DC3C91"/>
    <w:rPr>
      <w:rFonts w:ascii="Courier New" w:hAnsi="Courier New" w:cs="Courier New"/>
    </w:rPr>
  </w:style>
  <w:style w:type="character" w:customStyle="1" w:styleId="WW8Num7z1">
    <w:name w:val="WW8Num7z1"/>
    <w:rsid w:val="00DC3C91"/>
    <w:rPr>
      <w:rFonts w:ascii="Courier New" w:hAnsi="Courier New" w:cs="Courier New"/>
    </w:rPr>
  </w:style>
  <w:style w:type="character" w:customStyle="1" w:styleId="WW8Num7z2">
    <w:name w:val="WW8Num7z2"/>
    <w:rsid w:val="00DC3C91"/>
    <w:rPr>
      <w:rFonts w:ascii="Wingdings" w:hAnsi="Wingdings" w:cs="Wingdings"/>
    </w:rPr>
  </w:style>
  <w:style w:type="character" w:customStyle="1" w:styleId="WW8Num7z3">
    <w:name w:val="WW8Num7z3"/>
    <w:rsid w:val="00DC3C91"/>
    <w:rPr>
      <w:rFonts w:ascii="Symbol" w:hAnsi="Symbol" w:cs="Symbol"/>
    </w:rPr>
  </w:style>
  <w:style w:type="character" w:customStyle="1" w:styleId="WW8Num8z1">
    <w:name w:val="WW8Num8z1"/>
    <w:rsid w:val="00DC3C91"/>
    <w:rPr>
      <w:rFonts w:ascii="Courier New" w:hAnsi="Courier New" w:cs="Courier New"/>
    </w:rPr>
  </w:style>
  <w:style w:type="character" w:customStyle="1" w:styleId="WW8Num8z2">
    <w:name w:val="WW8Num8z2"/>
    <w:rsid w:val="00DC3C91"/>
    <w:rPr>
      <w:rFonts w:ascii="Wingdings" w:hAnsi="Wingdings" w:cs="Wingdings"/>
    </w:rPr>
  </w:style>
  <w:style w:type="character" w:customStyle="1" w:styleId="WW8Num11z0">
    <w:name w:val="WW8Num11z0"/>
    <w:rsid w:val="00DC3C91"/>
    <w:rPr>
      <w:rFonts w:ascii="Symbol" w:hAnsi="Symbol" w:cs="Symbol"/>
    </w:rPr>
  </w:style>
  <w:style w:type="character" w:customStyle="1" w:styleId="WW8Num11z1">
    <w:name w:val="WW8Num11z1"/>
    <w:rsid w:val="00DC3C91"/>
    <w:rPr>
      <w:rFonts w:ascii="Courier New" w:hAnsi="Courier New" w:cs="Courier New"/>
    </w:rPr>
  </w:style>
  <w:style w:type="character" w:customStyle="1" w:styleId="WW8Num11z2">
    <w:name w:val="WW8Num11z2"/>
    <w:rsid w:val="00DC3C91"/>
    <w:rPr>
      <w:rFonts w:ascii="Wingdings" w:hAnsi="Wingdings" w:cs="Wingdings"/>
    </w:rPr>
  </w:style>
  <w:style w:type="character" w:customStyle="1" w:styleId="WW8Num12z0">
    <w:name w:val="WW8Num12z0"/>
    <w:rsid w:val="00DC3C91"/>
    <w:rPr>
      <w:color w:val="000000"/>
      <w:position w:val="0"/>
      <w:sz w:val="28"/>
      <w:szCs w:val="28"/>
      <w:vertAlign w:val="baseline"/>
    </w:rPr>
  </w:style>
  <w:style w:type="character" w:customStyle="1" w:styleId="WW8Num16z3">
    <w:name w:val="WW8Num16z3"/>
    <w:rsid w:val="00DC3C91"/>
    <w:rPr>
      <w:rFonts w:ascii="Symbol" w:hAnsi="Symbol" w:cs="Symbol"/>
    </w:rPr>
  </w:style>
  <w:style w:type="character" w:customStyle="1" w:styleId="WW8Num19z0">
    <w:name w:val="WW8Num19z0"/>
    <w:rsid w:val="00DC3C91"/>
    <w:rPr>
      <w:position w:val="0"/>
      <w:sz w:val="28"/>
      <w:szCs w:val="28"/>
      <w:vertAlign w:val="baseline"/>
    </w:rPr>
  </w:style>
  <w:style w:type="character" w:customStyle="1" w:styleId="WW8Num19z1">
    <w:name w:val="WW8Num19z1"/>
    <w:rsid w:val="00DC3C91"/>
    <w:rPr>
      <w:position w:val="0"/>
      <w:sz w:val="24"/>
      <w:vertAlign w:val="baseline"/>
    </w:rPr>
  </w:style>
  <w:style w:type="character" w:customStyle="1" w:styleId="WW8Num20z0">
    <w:name w:val="WW8Num20z0"/>
    <w:rsid w:val="00DC3C91"/>
    <w:rPr>
      <w:position w:val="0"/>
      <w:sz w:val="28"/>
      <w:szCs w:val="28"/>
      <w:vertAlign w:val="baseline"/>
    </w:rPr>
  </w:style>
  <w:style w:type="character" w:customStyle="1" w:styleId="WW8Num21z0">
    <w:name w:val="WW8Num21z0"/>
    <w:rsid w:val="00DC3C91"/>
    <w:rPr>
      <w:position w:val="0"/>
      <w:sz w:val="28"/>
      <w:szCs w:val="28"/>
      <w:vertAlign w:val="baseline"/>
    </w:rPr>
  </w:style>
  <w:style w:type="character" w:customStyle="1" w:styleId="WW8Num22z0">
    <w:name w:val="WW8Num22z0"/>
    <w:rsid w:val="00DC3C91"/>
    <w:rPr>
      <w:b/>
      <w:bCs/>
      <w:position w:val="0"/>
      <w:sz w:val="24"/>
      <w:vertAlign w:val="baseline"/>
    </w:rPr>
  </w:style>
  <w:style w:type="character" w:customStyle="1" w:styleId="WW8Num23z0">
    <w:name w:val="WW8Num23z0"/>
    <w:rsid w:val="00DC3C91"/>
    <w:rPr>
      <w:b/>
      <w:bCs/>
      <w:position w:val="0"/>
      <w:sz w:val="24"/>
      <w:vertAlign w:val="baseline"/>
    </w:rPr>
  </w:style>
  <w:style w:type="character" w:customStyle="1" w:styleId="WW8Num24z0">
    <w:name w:val="WW8Num24z0"/>
    <w:rsid w:val="00DC3C91"/>
    <w:rPr>
      <w:position w:val="0"/>
      <w:sz w:val="28"/>
      <w:szCs w:val="28"/>
      <w:vertAlign w:val="baseline"/>
    </w:rPr>
  </w:style>
  <w:style w:type="character" w:customStyle="1" w:styleId="WW8Num26z0">
    <w:name w:val="WW8Num26z0"/>
    <w:rsid w:val="00DC3C91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DC3C91"/>
    <w:rPr>
      <w:rFonts w:ascii="Courier New" w:hAnsi="Courier New" w:cs="Courier New"/>
    </w:rPr>
  </w:style>
  <w:style w:type="character" w:customStyle="1" w:styleId="WW8Num26z2">
    <w:name w:val="WW8Num26z2"/>
    <w:rsid w:val="00DC3C91"/>
    <w:rPr>
      <w:rFonts w:ascii="Wingdings" w:hAnsi="Wingdings" w:cs="Wingdings"/>
    </w:rPr>
  </w:style>
  <w:style w:type="character" w:customStyle="1" w:styleId="WW8Num26z3">
    <w:name w:val="WW8Num26z3"/>
    <w:rsid w:val="00DC3C91"/>
    <w:rPr>
      <w:rFonts w:ascii="Symbol" w:hAnsi="Symbol" w:cs="Symbol"/>
    </w:rPr>
  </w:style>
  <w:style w:type="character" w:customStyle="1" w:styleId="WW8Num27z0">
    <w:name w:val="WW8Num27z0"/>
    <w:rsid w:val="00DC3C91"/>
    <w:rPr>
      <w:b/>
      <w:bCs/>
      <w:position w:val="0"/>
      <w:sz w:val="24"/>
      <w:vertAlign w:val="baseline"/>
    </w:rPr>
  </w:style>
  <w:style w:type="character" w:customStyle="1" w:styleId="WW8Num28z0">
    <w:name w:val="WW8Num28z0"/>
    <w:rsid w:val="00DC3C91"/>
    <w:rPr>
      <w:position w:val="0"/>
      <w:sz w:val="28"/>
      <w:szCs w:val="28"/>
      <w:vertAlign w:val="baseline"/>
    </w:rPr>
  </w:style>
  <w:style w:type="character" w:customStyle="1" w:styleId="WW8Num29z0">
    <w:name w:val="WW8Num29z0"/>
    <w:rsid w:val="00DC3C91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DC3C91"/>
    <w:rPr>
      <w:rFonts w:ascii="Courier New" w:hAnsi="Courier New" w:cs="Courier New"/>
    </w:rPr>
  </w:style>
  <w:style w:type="character" w:customStyle="1" w:styleId="WW8Num29z2">
    <w:name w:val="WW8Num29z2"/>
    <w:rsid w:val="00DC3C91"/>
    <w:rPr>
      <w:rFonts w:ascii="Wingdings" w:hAnsi="Wingdings" w:cs="Wingdings"/>
    </w:rPr>
  </w:style>
  <w:style w:type="character" w:customStyle="1" w:styleId="WW8Num29z3">
    <w:name w:val="WW8Num29z3"/>
    <w:rsid w:val="00DC3C91"/>
    <w:rPr>
      <w:rFonts w:ascii="Symbol" w:hAnsi="Symbol" w:cs="Symbol"/>
    </w:rPr>
  </w:style>
  <w:style w:type="character" w:customStyle="1" w:styleId="WW8Num30z0">
    <w:name w:val="WW8Num30z0"/>
    <w:rsid w:val="00DC3C91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DC3C91"/>
    <w:rPr>
      <w:rFonts w:ascii="Courier New" w:hAnsi="Courier New" w:cs="Courier New"/>
    </w:rPr>
  </w:style>
  <w:style w:type="character" w:customStyle="1" w:styleId="WW8Num30z2">
    <w:name w:val="WW8Num30z2"/>
    <w:rsid w:val="00DC3C91"/>
    <w:rPr>
      <w:rFonts w:ascii="Wingdings" w:hAnsi="Wingdings" w:cs="Wingdings"/>
    </w:rPr>
  </w:style>
  <w:style w:type="character" w:customStyle="1" w:styleId="WW8Num30z3">
    <w:name w:val="WW8Num30z3"/>
    <w:rsid w:val="00DC3C91"/>
    <w:rPr>
      <w:rFonts w:ascii="Symbol" w:hAnsi="Symbol" w:cs="Symbol"/>
    </w:rPr>
  </w:style>
  <w:style w:type="character" w:customStyle="1" w:styleId="WW8Num31z0">
    <w:name w:val="WW8Num31z0"/>
    <w:rsid w:val="00DC3C91"/>
    <w:rPr>
      <w:b/>
      <w:bCs/>
      <w:position w:val="0"/>
      <w:sz w:val="24"/>
      <w:vertAlign w:val="baseline"/>
    </w:rPr>
  </w:style>
  <w:style w:type="character" w:customStyle="1" w:styleId="WW8Num32z0">
    <w:name w:val="WW8Num32z0"/>
    <w:rsid w:val="00DC3C91"/>
    <w:rPr>
      <w:b/>
      <w:bCs/>
      <w:position w:val="0"/>
      <w:sz w:val="24"/>
      <w:vertAlign w:val="baseline"/>
    </w:rPr>
  </w:style>
  <w:style w:type="character" w:customStyle="1" w:styleId="WW8Num33z0">
    <w:name w:val="WW8Num33z0"/>
    <w:rsid w:val="00DC3C91"/>
    <w:rPr>
      <w:position w:val="0"/>
      <w:sz w:val="28"/>
      <w:szCs w:val="28"/>
      <w:vertAlign w:val="baseline"/>
    </w:rPr>
  </w:style>
  <w:style w:type="character" w:customStyle="1" w:styleId="WW8Num35z0">
    <w:name w:val="WW8Num35z0"/>
    <w:rsid w:val="00DC3C91"/>
    <w:rPr>
      <w:rFonts w:ascii="Symbol" w:hAnsi="Symbol" w:cs="Symbol"/>
    </w:rPr>
  </w:style>
  <w:style w:type="character" w:customStyle="1" w:styleId="WW8Num35z1">
    <w:name w:val="WW8Num35z1"/>
    <w:rsid w:val="00DC3C91"/>
    <w:rPr>
      <w:rFonts w:ascii="Courier New" w:hAnsi="Courier New" w:cs="Courier New"/>
    </w:rPr>
  </w:style>
  <w:style w:type="character" w:customStyle="1" w:styleId="WW8Num35z2">
    <w:name w:val="WW8Num35z2"/>
    <w:rsid w:val="00DC3C91"/>
    <w:rPr>
      <w:rFonts w:ascii="Wingdings" w:hAnsi="Wingdings" w:cs="Wingdings"/>
    </w:rPr>
  </w:style>
  <w:style w:type="character" w:customStyle="1" w:styleId="WW8Num37z0">
    <w:name w:val="WW8Num37z0"/>
    <w:rsid w:val="00DC3C91"/>
    <w:rPr>
      <w:sz w:val="40"/>
      <w:szCs w:val="40"/>
    </w:rPr>
  </w:style>
  <w:style w:type="character" w:customStyle="1" w:styleId="WW8Num38z0">
    <w:name w:val="WW8Num38z0"/>
    <w:rsid w:val="00DC3C91"/>
    <w:rPr>
      <w:rFonts w:ascii="Symbol" w:hAnsi="Symbol" w:cs="Symbol"/>
    </w:rPr>
  </w:style>
  <w:style w:type="character" w:customStyle="1" w:styleId="WW8Num38z1">
    <w:name w:val="WW8Num38z1"/>
    <w:rsid w:val="00DC3C91"/>
    <w:rPr>
      <w:rFonts w:ascii="Courier New" w:hAnsi="Courier New" w:cs="Courier New"/>
    </w:rPr>
  </w:style>
  <w:style w:type="character" w:customStyle="1" w:styleId="WW8Num38z2">
    <w:name w:val="WW8Num38z2"/>
    <w:rsid w:val="00DC3C91"/>
    <w:rPr>
      <w:rFonts w:ascii="Wingdings" w:hAnsi="Wingdings" w:cs="Wingdings"/>
    </w:rPr>
  </w:style>
  <w:style w:type="character" w:customStyle="1" w:styleId="WW8Num41z0">
    <w:name w:val="WW8Num41z0"/>
    <w:rsid w:val="00DC3C91"/>
    <w:rPr>
      <w:position w:val="0"/>
      <w:sz w:val="28"/>
      <w:szCs w:val="28"/>
      <w:vertAlign w:val="baseline"/>
    </w:rPr>
  </w:style>
  <w:style w:type="character" w:customStyle="1" w:styleId="2c">
    <w:name w:val="Заголовок 2 Знак"/>
    <w:basedOn w:val="10"/>
    <w:rsid w:val="00DC3C9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4">
    <w:name w:val="Заголовок 4 Знак"/>
    <w:basedOn w:val="10"/>
    <w:rsid w:val="00DC3C9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3">
    <w:name w:val="Заголовок 5 Знак"/>
    <w:basedOn w:val="10"/>
    <w:rsid w:val="00DC3C9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1">
    <w:name w:val="Заголовок 7 Знак"/>
    <w:basedOn w:val="10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Основной текст 3 Знак"/>
    <w:basedOn w:val="10"/>
    <w:rsid w:val="00DC3C91"/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10"/>
    <w:rsid w:val="00DC3C91"/>
    <w:rPr>
      <w:sz w:val="16"/>
      <w:szCs w:val="16"/>
    </w:rPr>
  </w:style>
  <w:style w:type="character" w:customStyle="1" w:styleId="afff0">
    <w:name w:val="Обычный таблица Знак"/>
    <w:basedOn w:val="10"/>
    <w:rsid w:val="00DC3C91"/>
    <w:rPr>
      <w:rFonts w:ascii="Times New Roman" w:eastAsia="Times New Roman" w:hAnsi="Times New Roman" w:cs="Times New Roman"/>
      <w:sz w:val="18"/>
      <w:szCs w:val="18"/>
    </w:rPr>
  </w:style>
  <w:style w:type="character" w:customStyle="1" w:styleId="FootnoteTextChar">
    <w:name w:val="Footnote Text Char"/>
    <w:basedOn w:val="10"/>
    <w:rsid w:val="00DC3C91"/>
    <w:rPr>
      <w:lang w:val="ru-RU"/>
    </w:rPr>
  </w:style>
  <w:style w:type="character" w:customStyle="1" w:styleId="BodyTextChar">
    <w:name w:val="Body Text Char"/>
    <w:basedOn w:val="10"/>
    <w:rsid w:val="00DC3C91"/>
    <w:rPr>
      <w:sz w:val="24"/>
      <w:szCs w:val="24"/>
    </w:rPr>
  </w:style>
  <w:style w:type="character" w:customStyle="1" w:styleId="afff1">
    <w:name w:val="Верхний колонтитул Знак"/>
    <w:basedOn w:val="10"/>
    <w:uiPriority w:val="99"/>
    <w:rsid w:val="00DC3C91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10"/>
    <w:rsid w:val="00DC3C91"/>
    <w:rPr>
      <w:sz w:val="24"/>
      <w:szCs w:val="24"/>
    </w:rPr>
  </w:style>
  <w:style w:type="character" w:customStyle="1" w:styleId="afff2">
    <w:name w:val="Основной Знак"/>
    <w:basedOn w:val="10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afff3">
    <w:name w:val="Основной текст с отступом Знак"/>
    <w:basedOn w:val="10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36">
    <w:name w:val="Знак Знак3"/>
    <w:basedOn w:val="10"/>
    <w:rsid w:val="00DC3C91"/>
  </w:style>
  <w:style w:type="character" w:customStyle="1" w:styleId="130">
    <w:name w:val="Стиль Знак сноски + 13 пт"/>
    <w:basedOn w:val="FootnoteCharacters"/>
    <w:rsid w:val="00DC3C91"/>
    <w:rPr>
      <w:sz w:val="24"/>
      <w:szCs w:val="24"/>
      <w:vertAlign w:val="superscript"/>
    </w:rPr>
  </w:style>
  <w:style w:type="character" w:customStyle="1" w:styleId="2d">
    <w:name w:val="Основной текст с отступом 2 Знак"/>
    <w:basedOn w:val="10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2e">
    <w:name w:val="Знак Знак2"/>
    <w:basedOn w:val="10"/>
    <w:rsid w:val="00DC3C91"/>
  </w:style>
  <w:style w:type="character" w:customStyle="1" w:styleId="FontStyle13">
    <w:name w:val="Font Style13"/>
    <w:basedOn w:val="10"/>
    <w:rsid w:val="00DC3C91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basedOn w:val="10"/>
    <w:rsid w:val="00DC3C91"/>
    <w:rPr>
      <w:rFonts w:ascii="Times New Roman" w:hAnsi="Times New Roman" w:cs="Times New Roman"/>
      <w:color w:val="000000"/>
      <w:sz w:val="26"/>
      <w:szCs w:val="26"/>
    </w:rPr>
  </w:style>
  <w:style w:type="character" w:customStyle="1" w:styleId="afff4">
    <w:name w:val="Тема примечания Знак"/>
    <w:basedOn w:val="ae"/>
    <w:rsid w:val="00DC3C9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ff5">
    <w:name w:val="Текст выноски Знак"/>
    <w:basedOn w:val="10"/>
    <w:rsid w:val="00DC3C91"/>
    <w:rPr>
      <w:rFonts w:ascii="Tahoma" w:eastAsia="Times New Roman" w:hAnsi="Tahoma" w:cs="Tahoma"/>
      <w:sz w:val="16"/>
      <w:szCs w:val="16"/>
    </w:rPr>
  </w:style>
  <w:style w:type="character" w:customStyle="1" w:styleId="afff6">
    <w:name w:val="Нижний колонтитул Знак"/>
    <w:basedOn w:val="10"/>
    <w:uiPriority w:val="99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37">
    <w:name w:val="Основной текст с отступом 3 Знак"/>
    <w:basedOn w:val="10"/>
    <w:rsid w:val="00DC3C91"/>
    <w:rPr>
      <w:rFonts w:ascii="Times New Roman" w:eastAsia="Times New Roman" w:hAnsi="Times New Roman" w:cs="Times New Roman"/>
      <w:sz w:val="16"/>
      <w:szCs w:val="16"/>
    </w:rPr>
  </w:style>
  <w:style w:type="character" w:customStyle="1" w:styleId="ConsNormal">
    <w:name w:val="ConsNormal Знак"/>
    <w:basedOn w:val="10"/>
    <w:rsid w:val="00DC3C91"/>
    <w:rPr>
      <w:rFonts w:ascii="Arial" w:eastAsia="Times New Roman" w:hAnsi="Arial" w:cs="Arial"/>
      <w:lang w:val="ru-RU" w:bidi="ar-SA"/>
    </w:rPr>
  </w:style>
  <w:style w:type="character" w:customStyle="1" w:styleId="afff7">
    <w:name w:val="Схема документа Знак"/>
    <w:basedOn w:val="10"/>
    <w:rsid w:val="00DC3C91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f8">
    <w:name w:val="Подзаголовок Знак"/>
    <w:basedOn w:val="10"/>
    <w:rsid w:val="00DC3C91"/>
    <w:rPr>
      <w:rFonts w:ascii="Cambria" w:eastAsia="Times New Roman" w:hAnsi="Cambria" w:cs="Cambria"/>
      <w:sz w:val="24"/>
      <w:szCs w:val="24"/>
    </w:rPr>
  </w:style>
  <w:style w:type="character" w:customStyle="1" w:styleId="afff9">
    <w:name w:val="Название Знак"/>
    <w:basedOn w:val="10"/>
    <w:rsid w:val="00DC3C91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111">
    <w:name w:val="Стиль ТЗ1 Знак1"/>
    <w:basedOn w:val="10"/>
    <w:rsid w:val="00DC3C91"/>
    <w:rPr>
      <w:rFonts w:ascii="Times New Roman" w:eastAsia="Times New Roman" w:hAnsi="Times New Roman" w:cs="Times New Roman"/>
      <w:bCs/>
      <w:sz w:val="18"/>
      <w:szCs w:val="18"/>
    </w:rPr>
  </w:style>
  <w:style w:type="character" w:customStyle="1" w:styleId="SB">
    <w:name w:val="SB_Обычный Знак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SBHeading20">
    <w:name w:val="SB_Heading2 Знак"/>
    <w:rsid w:val="00DC3C91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docsearchterm">
    <w:name w:val="docsearchterm"/>
    <w:basedOn w:val="10"/>
    <w:rsid w:val="00DC3C91"/>
  </w:style>
  <w:style w:type="character" w:styleId="HTML3">
    <w:name w:val="HTML Typewriter"/>
    <w:basedOn w:val="10"/>
    <w:rsid w:val="00DC3C91"/>
    <w:rPr>
      <w:rFonts w:ascii="Courier New" w:eastAsia="Times New Roman" w:hAnsi="Courier New" w:cs="Courier New"/>
      <w:sz w:val="20"/>
      <w:szCs w:val="20"/>
    </w:rPr>
  </w:style>
  <w:style w:type="paragraph" w:customStyle="1" w:styleId="140">
    <w:name w:val="Стиль 14 пт полужирный По центру"/>
    <w:basedOn w:val="a1"/>
    <w:rsid w:val="00DC3C91"/>
    <w:pPr>
      <w:jc w:val="center"/>
    </w:pPr>
    <w:rPr>
      <w:b/>
      <w:bCs/>
      <w:sz w:val="28"/>
      <w:szCs w:val="28"/>
    </w:rPr>
  </w:style>
  <w:style w:type="paragraph" w:customStyle="1" w:styleId="125">
    <w:name w:val="Стиль По ширине Первая строка:  125 см"/>
    <w:basedOn w:val="a1"/>
    <w:rsid w:val="00DC3C91"/>
    <w:pPr>
      <w:ind w:firstLine="709"/>
      <w:jc w:val="both"/>
    </w:pPr>
  </w:style>
  <w:style w:type="paragraph" w:customStyle="1" w:styleId="920">
    <w:name w:val="Стиль 9 пт курсив По центру Перед:  2 пт Междустр.интервал:  мн..."/>
    <w:basedOn w:val="a1"/>
    <w:rsid w:val="00DC3C91"/>
    <w:pPr>
      <w:jc w:val="center"/>
    </w:pPr>
    <w:rPr>
      <w:i/>
      <w:iCs/>
      <w:sz w:val="18"/>
      <w:szCs w:val="18"/>
    </w:rPr>
  </w:style>
  <w:style w:type="paragraph" w:customStyle="1" w:styleId="afffa">
    <w:name w:val="Обычный таблица"/>
    <w:basedOn w:val="a1"/>
    <w:rsid w:val="00DC3C91"/>
    <w:rPr>
      <w:sz w:val="18"/>
      <w:szCs w:val="18"/>
    </w:rPr>
  </w:style>
  <w:style w:type="paragraph" w:customStyle="1" w:styleId="Normal1">
    <w:name w:val="Normal1"/>
    <w:rsid w:val="00DC3C91"/>
    <w:pPr>
      <w:widowControl w:val="0"/>
      <w:suppressAutoHyphens/>
      <w:ind w:left="120" w:firstLine="560"/>
    </w:pPr>
    <w:rPr>
      <w:rFonts w:ascii="Arial" w:hAnsi="Arial" w:cs="Arial"/>
      <w:sz w:val="22"/>
      <w:szCs w:val="22"/>
      <w:lang w:eastAsia="zh-CN"/>
    </w:rPr>
  </w:style>
  <w:style w:type="paragraph" w:customStyle="1" w:styleId="afffb">
    <w:name w:val="Стиль Обычный таблица + курсив Оранжевый"/>
    <w:basedOn w:val="afffa"/>
    <w:rsid w:val="00DC3C91"/>
    <w:rPr>
      <w:i/>
      <w:iCs/>
      <w:color w:val="FF0000"/>
    </w:rPr>
  </w:style>
  <w:style w:type="paragraph" w:customStyle="1" w:styleId="afffc">
    <w:name w:val="Штамп"/>
    <w:basedOn w:val="a1"/>
    <w:rsid w:val="00DC3C91"/>
    <w:pPr>
      <w:pageBreakBefore/>
      <w:ind w:left="5387"/>
      <w:jc w:val="center"/>
    </w:pPr>
  </w:style>
  <w:style w:type="paragraph" w:customStyle="1" w:styleId="afffd">
    <w:name w:val="Основной"/>
    <w:basedOn w:val="a1"/>
    <w:rsid w:val="00DC3C91"/>
    <w:pPr>
      <w:ind w:firstLine="709"/>
      <w:jc w:val="both"/>
    </w:pPr>
  </w:style>
  <w:style w:type="paragraph" w:customStyle="1" w:styleId="ConsNormal0">
    <w:name w:val="ConsNormal"/>
    <w:rsid w:val="00DC3C91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FR3">
    <w:name w:val="FR3"/>
    <w:rsid w:val="00DC3C91"/>
    <w:pPr>
      <w:widowControl w:val="0"/>
      <w:suppressAutoHyphens/>
      <w:autoSpaceDE w:val="0"/>
      <w:spacing w:line="300" w:lineRule="auto"/>
      <w:ind w:left="800" w:right="600"/>
      <w:jc w:val="center"/>
    </w:pPr>
    <w:rPr>
      <w:sz w:val="40"/>
      <w:szCs w:val="40"/>
      <w:lang w:eastAsia="zh-CN"/>
    </w:rPr>
  </w:style>
  <w:style w:type="paragraph" w:customStyle="1" w:styleId="FR5">
    <w:name w:val="FR5"/>
    <w:rsid w:val="00DC3C91"/>
    <w:pPr>
      <w:widowControl w:val="0"/>
      <w:suppressAutoHyphens/>
      <w:autoSpaceDE w:val="0"/>
      <w:spacing w:line="300" w:lineRule="auto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54">
    <w:name w:val="Стиль5"/>
    <w:basedOn w:val="a1"/>
    <w:rsid w:val="00DC3C91"/>
    <w:pPr>
      <w:ind w:firstLine="426"/>
      <w:jc w:val="center"/>
    </w:pPr>
  </w:style>
  <w:style w:type="paragraph" w:customStyle="1" w:styleId="afffe">
    <w:name w:val="Спис_заголовок"/>
    <w:basedOn w:val="a1"/>
    <w:next w:val="af2"/>
    <w:rsid w:val="00DC3C91"/>
    <w:pPr>
      <w:keepNext/>
      <w:keepLines/>
      <w:spacing w:before="60" w:after="60"/>
      <w:jc w:val="both"/>
    </w:pPr>
    <w:rPr>
      <w:sz w:val="22"/>
      <w:szCs w:val="22"/>
    </w:rPr>
  </w:style>
  <w:style w:type="paragraph" w:customStyle="1" w:styleId="1fb">
    <w:name w:val="Номер1"/>
    <w:basedOn w:val="af2"/>
    <w:rsid w:val="00DC3C91"/>
    <w:pPr>
      <w:spacing w:before="40" w:after="40"/>
      <w:ind w:left="1224" w:hanging="504"/>
      <w:outlineLvl w:val="1"/>
    </w:pPr>
    <w:rPr>
      <w:sz w:val="22"/>
      <w:szCs w:val="22"/>
    </w:rPr>
  </w:style>
  <w:style w:type="paragraph" w:customStyle="1" w:styleId="ListParagraph1">
    <w:name w:val="List Paragraph1"/>
    <w:basedOn w:val="a1"/>
    <w:rsid w:val="00DC3C91"/>
    <w:pPr>
      <w:ind w:left="720"/>
    </w:pPr>
  </w:style>
  <w:style w:type="paragraph" w:customStyle="1" w:styleId="FR4">
    <w:name w:val="FR4"/>
    <w:rsid w:val="00DC3C91"/>
    <w:pPr>
      <w:widowControl w:val="0"/>
      <w:suppressAutoHyphens/>
      <w:autoSpaceDE w:val="0"/>
      <w:spacing w:before="460"/>
      <w:ind w:left="2560"/>
    </w:pPr>
    <w:rPr>
      <w:rFonts w:ascii="Arial" w:hAnsi="Arial" w:cs="Arial"/>
      <w:sz w:val="32"/>
      <w:szCs w:val="32"/>
      <w:lang w:eastAsia="zh-CN"/>
    </w:rPr>
  </w:style>
  <w:style w:type="paragraph" w:customStyle="1" w:styleId="1fc">
    <w:name w:val="Абзац списка1"/>
    <w:basedOn w:val="a1"/>
    <w:rsid w:val="00DC3C91"/>
    <w:pPr>
      <w:ind w:left="720"/>
    </w:pPr>
  </w:style>
  <w:style w:type="paragraph" w:customStyle="1" w:styleId="72">
    <w:name w:val="Стиль7"/>
    <w:basedOn w:val="a1"/>
    <w:rsid w:val="00DC3C91"/>
    <w:pPr>
      <w:ind w:firstLine="426"/>
      <w:jc w:val="both"/>
    </w:pPr>
    <w:rPr>
      <w:sz w:val="20"/>
      <w:szCs w:val="20"/>
    </w:rPr>
  </w:style>
  <w:style w:type="paragraph" w:customStyle="1" w:styleId="2f">
    <w:name w:val="Текст_начало_2"/>
    <w:basedOn w:val="a1"/>
    <w:rsid w:val="00DC3C91"/>
    <w:pPr>
      <w:spacing w:line="360" w:lineRule="exact"/>
      <w:jc w:val="both"/>
    </w:pPr>
    <w:rPr>
      <w:rFonts w:ascii="Arial" w:hAnsi="Arial" w:cs="Arial"/>
      <w:lang w:val="en-GB"/>
    </w:rPr>
  </w:style>
  <w:style w:type="paragraph" w:customStyle="1" w:styleId="BodyText21">
    <w:name w:val="Body Text 21"/>
    <w:basedOn w:val="a1"/>
    <w:rsid w:val="00DC3C91"/>
    <w:pPr>
      <w:widowControl w:val="0"/>
      <w:spacing w:line="360" w:lineRule="auto"/>
      <w:ind w:firstLine="851"/>
      <w:jc w:val="both"/>
    </w:pPr>
    <w:rPr>
      <w:rFonts w:ascii="Arial" w:hAnsi="Arial" w:cs="Arial"/>
    </w:rPr>
  </w:style>
  <w:style w:type="paragraph" w:customStyle="1" w:styleId="1fd">
    <w:name w:val="Рецензия1"/>
    <w:rsid w:val="00DC3C91"/>
    <w:pPr>
      <w:suppressAutoHyphens/>
    </w:pPr>
    <w:rPr>
      <w:sz w:val="24"/>
      <w:szCs w:val="24"/>
      <w:lang w:eastAsia="zh-CN"/>
    </w:rPr>
  </w:style>
  <w:style w:type="paragraph" w:customStyle="1" w:styleId="2f0">
    <w:name w:val="Обычный2"/>
    <w:rsid w:val="00DC3C91"/>
    <w:pPr>
      <w:widowControl w:val="0"/>
      <w:suppressAutoHyphens/>
      <w:ind w:left="120" w:firstLine="560"/>
    </w:pPr>
    <w:rPr>
      <w:rFonts w:ascii="Arial" w:hAnsi="Arial" w:cs="Arial"/>
      <w:sz w:val="22"/>
      <w:szCs w:val="22"/>
      <w:lang w:eastAsia="zh-CN"/>
    </w:rPr>
  </w:style>
  <w:style w:type="paragraph" w:customStyle="1" w:styleId="1fe">
    <w:name w:val="Схема документа1"/>
    <w:basedOn w:val="a1"/>
    <w:rsid w:val="00DC3C9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ff">
    <w:name w:val="Название1"/>
    <w:basedOn w:val="a1"/>
    <w:next w:val="a1"/>
    <w:rsid w:val="00DC3C91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1ff0">
    <w:name w:val="Стиль ТЗ1"/>
    <w:basedOn w:val="a1"/>
    <w:rsid w:val="00DC3C91"/>
    <w:pPr>
      <w:spacing w:before="60"/>
      <w:ind w:firstLine="303"/>
      <w:jc w:val="both"/>
    </w:pPr>
    <w:rPr>
      <w:bCs/>
      <w:sz w:val="18"/>
      <w:szCs w:val="18"/>
    </w:rPr>
  </w:style>
  <w:style w:type="paragraph" w:customStyle="1" w:styleId="82">
    <w:name w:val="Стиль8"/>
    <w:basedOn w:val="a1"/>
    <w:rsid w:val="00DC3C91"/>
    <w:pPr>
      <w:spacing w:before="60" w:line="360" w:lineRule="auto"/>
      <w:ind w:firstLine="709"/>
      <w:jc w:val="both"/>
    </w:pPr>
    <w:rPr>
      <w:sz w:val="28"/>
      <w:szCs w:val="28"/>
    </w:rPr>
  </w:style>
  <w:style w:type="paragraph" w:customStyle="1" w:styleId="SB0">
    <w:name w:val="SB_Обычный"/>
    <w:basedOn w:val="a1"/>
    <w:rsid w:val="00DC3C91"/>
    <w:pPr>
      <w:spacing w:after="60"/>
      <w:ind w:firstLine="709"/>
      <w:jc w:val="both"/>
    </w:pPr>
  </w:style>
  <w:style w:type="paragraph" w:customStyle="1" w:styleId="SBHeading2">
    <w:name w:val="SB_Heading2"/>
    <w:basedOn w:val="a1"/>
    <w:rsid w:val="00DC3C91"/>
    <w:pPr>
      <w:numPr>
        <w:numId w:val="2"/>
      </w:numPr>
      <w:spacing w:after="120"/>
      <w:ind w:left="578" w:hanging="578"/>
      <w:jc w:val="both"/>
    </w:pPr>
    <w:rPr>
      <w:b/>
      <w:sz w:val="28"/>
    </w:rPr>
  </w:style>
  <w:style w:type="paragraph" w:customStyle="1" w:styleId="SBHeading1">
    <w:name w:val="SB_Heading1"/>
    <w:basedOn w:val="SBHeading2"/>
    <w:rsid w:val="00DC3C91"/>
    <w:pPr>
      <w:ind w:left="810" w:hanging="810"/>
    </w:pPr>
    <w:rPr>
      <w:caps/>
    </w:rPr>
  </w:style>
  <w:style w:type="paragraph" w:customStyle="1" w:styleId="SBHeading3">
    <w:name w:val="SB_Heading3"/>
    <w:basedOn w:val="SBHeading2"/>
    <w:rsid w:val="00DC3C91"/>
    <w:pPr>
      <w:ind w:left="1800" w:hanging="180"/>
    </w:pPr>
    <w:rPr>
      <w:i/>
    </w:rPr>
  </w:style>
  <w:style w:type="paragraph" w:customStyle="1" w:styleId="SBHeading4">
    <w:name w:val="SB_Heading4"/>
    <w:basedOn w:val="SBHeading3"/>
    <w:rsid w:val="00DC3C91"/>
    <w:pPr>
      <w:ind w:left="1728" w:hanging="648"/>
    </w:pPr>
  </w:style>
  <w:style w:type="paragraph" w:customStyle="1" w:styleId="Style5">
    <w:name w:val="Style5"/>
    <w:basedOn w:val="a1"/>
    <w:rsid w:val="00DC3C91"/>
    <w:pPr>
      <w:widowControl w:val="0"/>
      <w:autoSpaceDE w:val="0"/>
      <w:spacing w:line="480" w:lineRule="exact"/>
      <w:jc w:val="center"/>
    </w:pPr>
  </w:style>
  <w:style w:type="table" w:styleId="affff">
    <w:name w:val="Table Grid"/>
    <w:basedOn w:val="a3"/>
    <w:uiPriority w:val="59"/>
    <w:rsid w:val="00130E5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Íàçâàíèå"/>
    <w:basedOn w:val="a1"/>
    <w:rsid w:val="001F5A95"/>
    <w:pPr>
      <w:tabs>
        <w:tab w:val="left" w:pos="426"/>
      </w:tabs>
      <w:suppressAutoHyphens w:val="0"/>
      <w:spacing w:before="120" w:line="360" w:lineRule="auto"/>
      <w:jc w:val="center"/>
    </w:pPr>
    <w:rPr>
      <w:b/>
      <w:sz w:val="22"/>
      <w:szCs w:val="20"/>
      <w:lang w:eastAsia="ru-RU"/>
    </w:rPr>
  </w:style>
  <w:style w:type="character" w:styleId="affff1">
    <w:name w:val="FollowedHyperlink"/>
    <w:basedOn w:val="a2"/>
    <w:uiPriority w:val="99"/>
    <w:semiHidden/>
    <w:unhideWhenUsed/>
    <w:rsid w:val="00B95340"/>
    <w:rPr>
      <w:color w:val="800080"/>
      <w:u w:val="single"/>
    </w:rPr>
  </w:style>
  <w:style w:type="paragraph" w:customStyle="1" w:styleId="font5">
    <w:name w:val="font5"/>
    <w:basedOn w:val="a1"/>
    <w:rsid w:val="00B95340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ru-RU"/>
    </w:rPr>
  </w:style>
  <w:style w:type="paragraph" w:customStyle="1" w:styleId="font6">
    <w:name w:val="font6"/>
    <w:basedOn w:val="a1"/>
    <w:rsid w:val="00B95340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ru-RU"/>
    </w:rPr>
  </w:style>
  <w:style w:type="paragraph" w:customStyle="1" w:styleId="xl65">
    <w:name w:val="xl65"/>
    <w:basedOn w:val="a1"/>
    <w:rsid w:val="00B95340"/>
    <w:pP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66">
    <w:name w:val="xl66"/>
    <w:basedOn w:val="a1"/>
    <w:rsid w:val="00B95340"/>
    <w:pP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67">
    <w:name w:val="xl67"/>
    <w:basedOn w:val="a1"/>
    <w:rsid w:val="00B95340"/>
    <w:pPr>
      <w:suppressAutoHyphens w:val="0"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68">
    <w:name w:val="xl68"/>
    <w:basedOn w:val="a1"/>
    <w:rsid w:val="00B95340"/>
    <w:pP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69">
    <w:name w:val="xl69"/>
    <w:basedOn w:val="a1"/>
    <w:rsid w:val="00B95340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ru-RU"/>
    </w:rPr>
  </w:style>
  <w:style w:type="paragraph" w:customStyle="1" w:styleId="xl70">
    <w:name w:val="xl70"/>
    <w:basedOn w:val="a1"/>
    <w:rsid w:val="00B95340"/>
    <w:pPr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71">
    <w:name w:val="xl71"/>
    <w:basedOn w:val="a1"/>
    <w:rsid w:val="00B95340"/>
    <w:pPr>
      <w:suppressAutoHyphens w:val="0"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72">
    <w:name w:val="xl72"/>
    <w:basedOn w:val="a1"/>
    <w:rsid w:val="00B95340"/>
    <w:pPr>
      <w:shd w:val="clear" w:color="000000" w:fill="FFFFFF"/>
      <w:suppressAutoHyphens w:val="0"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73">
    <w:name w:val="xl73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74">
    <w:name w:val="xl74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75">
    <w:name w:val="xl75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76">
    <w:name w:val="xl76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77">
    <w:name w:val="xl77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78">
    <w:name w:val="xl78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79">
    <w:name w:val="xl79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80">
    <w:name w:val="xl80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81">
    <w:name w:val="xl81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82">
    <w:name w:val="xl82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83">
    <w:name w:val="xl83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84">
    <w:name w:val="xl84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85">
    <w:name w:val="xl85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86">
    <w:name w:val="xl86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87">
    <w:name w:val="xl87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88">
    <w:name w:val="xl88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89">
    <w:name w:val="xl89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90">
    <w:name w:val="xl90"/>
    <w:basedOn w:val="a1"/>
    <w:rsid w:val="00B95340"/>
    <w:pPr>
      <w:suppressAutoHyphens w:val="0"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91">
    <w:name w:val="xl91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92">
    <w:name w:val="xl92"/>
    <w:basedOn w:val="a1"/>
    <w:rsid w:val="00B953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93">
    <w:name w:val="xl93"/>
    <w:basedOn w:val="a1"/>
    <w:rsid w:val="00B9534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94">
    <w:name w:val="xl94"/>
    <w:basedOn w:val="a1"/>
    <w:rsid w:val="00B9534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63">
    <w:name w:val="xl63"/>
    <w:basedOn w:val="a1"/>
    <w:rsid w:val="00E61B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64">
    <w:name w:val="xl64"/>
    <w:basedOn w:val="a1"/>
    <w:rsid w:val="00E61B7A"/>
    <w:pPr>
      <w:suppressAutoHyphens w:val="0"/>
      <w:spacing w:before="100" w:beforeAutospacing="1" w:after="100" w:afterAutospacing="1"/>
    </w:pPr>
    <w:rPr>
      <w:sz w:val="16"/>
      <w:szCs w:val="16"/>
      <w:lang w:eastAsia="ru-RU"/>
    </w:rPr>
  </w:style>
  <w:style w:type="paragraph" w:styleId="affff2">
    <w:name w:val="annotation text"/>
    <w:basedOn w:val="a1"/>
    <w:link w:val="1ff1"/>
    <w:uiPriority w:val="99"/>
    <w:semiHidden/>
    <w:unhideWhenUsed/>
    <w:rsid w:val="00290A5B"/>
    <w:rPr>
      <w:sz w:val="20"/>
      <w:szCs w:val="20"/>
    </w:rPr>
  </w:style>
  <w:style w:type="character" w:customStyle="1" w:styleId="1ff1">
    <w:name w:val="Текст примечания Знак1"/>
    <w:basedOn w:val="a2"/>
    <w:link w:val="affff2"/>
    <w:uiPriority w:val="99"/>
    <w:semiHidden/>
    <w:rsid w:val="00290A5B"/>
    <w:rPr>
      <w:lang w:eastAsia="zh-CN"/>
    </w:rPr>
  </w:style>
  <w:style w:type="paragraph" w:customStyle="1" w:styleId="font7">
    <w:name w:val="font7"/>
    <w:basedOn w:val="a1"/>
    <w:rsid w:val="00B97FDD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18"/>
      <w:szCs w:val="18"/>
      <w:lang w:eastAsia="ru-RU"/>
    </w:rPr>
  </w:style>
  <w:style w:type="paragraph" w:customStyle="1" w:styleId="font8">
    <w:name w:val="font8"/>
    <w:basedOn w:val="a1"/>
    <w:rsid w:val="00B97FDD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18"/>
      <w:szCs w:val="18"/>
      <w:lang w:eastAsia="ru-RU"/>
    </w:rPr>
  </w:style>
  <w:style w:type="paragraph" w:customStyle="1" w:styleId="font9">
    <w:name w:val="font9"/>
    <w:basedOn w:val="a1"/>
    <w:rsid w:val="00B97FDD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font10">
    <w:name w:val="font10"/>
    <w:basedOn w:val="a1"/>
    <w:rsid w:val="00B97FDD"/>
    <w:pPr>
      <w:suppressAutoHyphens w:val="0"/>
      <w:spacing w:before="100" w:beforeAutospacing="1" w:after="100" w:afterAutospacing="1"/>
    </w:pPr>
    <w:rPr>
      <w:color w:val="000000"/>
      <w:sz w:val="18"/>
      <w:szCs w:val="18"/>
      <w:u w:val="single"/>
      <w:lang w:eastAsia="ru-RU"/>
    </w:rPr>
  </w:style>
  <w:style w:type="paragraph" w:customStyle="1" w:styleId="xl95">
    <w:name w:val="xl95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E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96">
    <w:name w:val="xl96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top"/>
    </w:pPr>
    <w:rPr>
      <w:b/>
      <w:bCs/>
      <w:i/>
      <w:iCs/>
      <w:sz w:val="18"/>
      <w:szCs w:val="18"/>
      <w:lang w:eastAsia="ru-RU"/>
    </w:rPr>
  </w:style>
  <w:style w:type="paragraph" w:customStyle="1" w:styleId="xl97">
    <w:name w:val="xl97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98">
    <w:name w:val="xl98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99">
    <w:name w:val="xl99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00">
    <w:name w:val="xl100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i/>
      <w:iCs/>
      <w:sz w:val="18"/>
      <w:szCs w:val="18"/>
      <w:lang w:eastAsia="ru-RU"/>
    </w:rPr>
  </w:style>
  <w:style w:type="paragraph" w:customStyle="1" w:styleId="xl101">
    <w:name w:val="xl101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color w:val="000000"/>
      <w:sz w:val="18"/>
      <w:szCs w:val="18"/>
      <w:lang w:eastAsia="ru-RU"/>
    </w:rPr>
  </w:style>
  <w:style w:type="paragraph" w:customStyle="1" w:styleId="xl102">
    <w:name w:val="xl102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03">
    <w:name w:val="xl103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04">
    <w:name w:val="xl104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05">
    <w:name w:val="xl105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06">
    <w:name w:val="xl106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107">
    <w:name w:val="xl107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08">
    <w:name w:val="xl108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09">
    <w:name w:val="xl109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110">
    <w:name w:val="xl110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11">
    <w:name w:val="xl111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2">
    <w:name w:val="xl112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3">
    <w:name w:val="xl113"/>
    <w:basedOn w:val="a1"/>
    <w:rsid w:val="00B97FDD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customStyle="1" w:styleId="xl114">
    <w:name w:val="xl114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115">
    <w:name w:val="xl115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16">
    <w:name w:val="xl116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17">
    <w:name w:val="xl117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sz w:val="18"/>
      <w:szCs w:val="18"/>
      <w:lang w:eastAsia="ru-RU"/>
    </w:rPr>
  </w:style>
  <w:style w:type="paragraph" w:customStyle="1" w:styleId="xl118">
    <w:name w:val="xl118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18"/>
      <w:szCs w:val="18"/>
      <w:lang w:eastAsia="ru-RU"/>
    </w:rPr>
  </w:style>
  <w:style w:type="paragraph" w:customStyle="1" w:styleId="xl119">
    <w:name w:val="xl119"/>
    <w:basedOn w:val="a1"/>
    <w:rsid w:val="00B97F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0">
    <w:name w:val="xl120"/>
    <w:basedOn w:val="a1"/>
    <w:rsid w:val="00B97FD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1">
    <w:name w:val="xl121"/>
    <w:basedOn w:val="a1"/>
    <w:rsid w:val="00B97F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2">
    <w:name w:val="xl122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123">
    <w:name w:val="xl123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24">
    <w:name w:val="xl124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25">
    <w:name w:val="xl125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6">
    <w:name w:val="xl126"/>
    <w:basedOn w:val="a1"/>
    <w:rsid w:val="00B97FD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7">
    <w:name w:val="xl127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28">
    <w:name w:val="xl128"/>
    <w:basedOn w:val="a1"/>
    <w:rsid w:val="00B97F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29">
    <w:name w:val="xl129"/>
    <w:basedOn w:val="a1"/>
    <w:rsid w:val="00B97FD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sz w:val="18"/>
      <w:szCs w:val="18"/>
      <w:lang w:eastAsia="ru-RU"/>
    </w:rPr>
  </w:style>
  <w:style w:type="paragraph" w:customStyle="1" w:styleId="xl130">
    <w:name w:val="xl130"/>
    <w:basedOn w:val="a1"/>
    <w:rsid w:val="00B97F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31">
    <w:name w:val="xl131"/>
    <w:basedOn w:val="a1"/>
    <w:rsid w:val="00B97F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18"/>
      <w:szCs w:val="18"/>
      <w:lang w:eastAsia="ru-RU"/>
    </w:rPr>
  </w:style>
  <w:style w:type="paragraph" w:customStyle="1" w:styleId="38">
    <w:name w:val="Îñíîâíîé òåêñò ñ îòñòóïîì 3"/>
    <w:basedOn w:val="a1"/>
    <w:rsid w:val="00EB165E"/>
    <w:pPr>
      <w:suppressAutoHyphens w:val="0"/>
      <w:spacing w:line="360" w:lineRule="auto"/>
      <w:ind w:firstLine="567"/>
      <w:jc w:val="both"/>
    </w:pPr>
    <w:rPr>
      <w:szCs w:val="20"/>
      <w:lang w:eastAsia="ru-RU"/>
    </w:rPr>
  </w:style>
  <w:style w:type="paragraph" w:customStyle="1" w:styleId="2f1">
    <w:name w:val="Абзац списка2"/>
    <w:basedOn w:val="a1"/>
    <w:rsid w:val="00EB165E"/>
    <w:pPr>
      <w:suppressAutoHyphens w:val="0"/>
      <w:spacing w:line="274" w:lineRule="exact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ffff3">
    <w:name w:val="No Spacing"/>
    <w:qFormat/>
    <w:rsid w:val="00AC5A80"/>
    <w:pPr>
      <w:ind w:left="-57" w:right="-57"/>
      <w:jc w:val="both"/>
    </w:pPr>
    <w:rPr>
      <w:sz w:val="24"/>
      <w:szCs w:val="24"/>
    </w:rPr>
  </w:style>
  <w:style w:type="paragraph" w:customStyle="1" w:styleId="Iauiue1">
    <w:name w:val="Iau?iue1"/>
    <w:rsid w:val="00C513E3"/>
    <w:pPr>
      <w:widowControl w:val="0"/>
    </w:pPr>
    <w:rPr>
      <w:rFonts w:eastAsia="Calibri"/>
    </w:rPr>
  </w:style>
  <w:style w:type="character" w:customStyle="1" w:styleId="45">
    <w:name w:val="Знак Знак4"/>
    <w:semiHidden/>
    <w:locked/>
    <w:rsid w:val="00C513E3"/>
    <w:rPr>
      <w:rFonts w:ascii="Times New Roman" w:hAnsi="Times New Roman" w:cs="Times New Roman" w:hint="default"/>
      <w:sz w:val="24"/>
      <w:szCs w:val="24"/>
      <w:lang w:eastAsia="ru-RU"/>
    </w:rPr>
  </w:style>
  <w:style w:type="character" w:styleId="affff4">
    <w:name w:val="Strong"/>
    <w:uiPriority w:val="99"/>
    <w:qFormat/>
    <w:rsid w:val="00C771C1"/>
    <w:rPr>
      <w:b/>
      <w:bCs/>
    </w:rPr>
  </w:style>
  <w:style w:type="character" w:customStyle="1" w:styleId="name">
    <w:name w:val="name"/>
    <w:basedOn w:val="a2"/>
    <w:rsid w:val="00DF01B7"/>
  </w:style>
  <w:style w:type="character" w:customStyle="1" w:styleId="value">
    <w:name w:val="value"/>
    <w:basedOn w:val="a2"/>
    <w:rsid w:val="00DF01B7"/>
  </w:style>
  <w:style w:type="character" w:customStyle="1" w:styleId="ff2">
    <w:name w:val="ff2"/>
    <w:basedOn w:val="a2"/>
    <w:rsid w:val="00DF01B7"/>
  </w:style>
  <w:style w:type="character" w:customStyle="1" w:styleId="text">
    <w:name w:val="text"/>
    <w:basedOn w:val="a2"/>
    <w:rsid w:val="00DF01B7"/>
  </w:style>
  <w:style w:type="character" w:customStyle="1" w:styleId="ff1">
    <w:name w:val="ff1"/>
    <w:basedOn w:val="a2"/>
    <w:rsid w:val="00DF01B7"/>
  </w:style>
  <w:style w:type="character" w:customStyle="1" w:styleId="okpdspan">
    <w:name w:val="okpd_span"/>
    <w:basedOn w:val="a2"/>
    <w:rsid w:val="00DF01B7"/>
  </w:style>
  <w:style w:type="character" w:customStyle="1" w:styleId="st">
    <w:name w:val="st"/>
    <w:basedOn w:val="a2"/>
    <w:rsid w:val="00DF01B7"/>
  </w:style>
  <w:style w:type="character" w:customStyle="1" w:styleId="fs20">
    <w:name w:val="fs20"/>
    <w:basedOn w:val="a2"/>
    <w:rsid w:val="00DF01B7"/>
  </w:style>
  <w:style w:type="character" w:customStyle="1" w:styleId="ktl">
    <w:name w:val="ktl"/>
    <w:basedOn w:val="a2"/>
    <w:rsid w:val="00DF01B7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DF01B7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2"/>
    <w:link w:val="z-"/>
    <w:uiPriority w:val="99"/>
    <w:semiHidden/>
    <w:rsid w:val="00DF01B7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1"/>
    <w:next w:val="a1"/>
    <w:link w:val="z-2"/>
    <w:hidden/>
    <w:uiPriority w:val="99"/>
    <w:unhideWhenUsed/>
    <w:rsid w:val="00DF01B7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2"/>
    <w:link w:val="z-1"/>
    <w:uiPriority w:val="99"/>
    <w:rsid w:val="00DF01B7"/>
    <w:rPr>
      <w:rFonts w:ascii="Arial" w:hAnsi="Arial" w:cs="Arial"/>
      <w:vanish/>
      <w:sz w:val="16"/>
      <w:szCs w:val="16"/>
    </w:rPr>
  </w:style>
  <w:style w:type="numbering" w:customStyle="1" w:styleId="1ff2">
    <w:name w:val="Нет списка1"/>
    <w:next w:val="a4"/>
    <w:uiPriority w:val="99"/>
    <w:semiHidden/>
    <w:unhideWhenUsed/>
    <w:rsid w:val="00DF01B7"/>
  </w:style>
  <w:style w:type="table" w:customStyle="1" w:styleId="1ff3">
    <w:name w:val="Сетка таблицы1"/>
    <w:basedOn w:val="a3"/>
    <w:next w:val="affff"/>
    <w:uiPriority w:val="99"/>
    <w:rsid w:val="00DF0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2">
    <w:name w:val="Нет списка2"/>
    <w:next w:val="a4"/>
    <w:uiPriority w:val="99"/>
    <w:semiHidden/>
    <w:unhideWhenUsed/>
    <w:rsid w:val="002D423F"/>
  </w:style>
  <w:style w:type="paragraph" w:styleId="affff5">
    <w:name w:val="Normal Indent"/>
    <w:basedOn w:val="a1"/>
    <w:uiPriority w:val="99"/>
    <w:rsid w:val="005D30D6"/>
    <w:pPr>
      <w:suppressAutoHyphens w:val="0"/>
      <w:spacing w:line="360" w:lineRule="auto"/>
      <w:ind w:firstLine="567"/>
      <w:jc w:val="both"/>
    </w:pPr>
    <w:rPr>
      <w:sz w:val="28"/>
      <w:szCs w:val="28"/>
      <w:lang w:eastAsia="ru-RU"/>
    </w:rPr>
  </w:style>
  <w:style w:type="paragraph" w:customStyle="1" w:styleId="xl132">
    <w:name w:val="xl132"/>
    <w:basedOn w:val="a1"/>
    <w:rsid w:val="00406FD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33">
    <w:name w:val="xl133"/>
    <w:basedOn w:val="a1"/>
    <w:rsid w:val="00406FDA"/>
    <w:pPr>
      <w:pBdr>
        <w:top w:val="single" w:sz="4" w:space="0" w:color="000000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34">
    <w:name w:val="xl134"/>
    <w:basedOn w:val="a1"/>
    <w:rsid w:val="00406FD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35">
    <w:name w:val="xl135"/>
    <w:basedOn w:val="a1"/>
    <w:rsid w:val="00406FDA"/>
    <w:pPr>
      <w:pBdr>
        <w:left w:val="single" w:sz="4" w:space="0" w:color="auto"/>
        <w:bottom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36">
    <w:name w:val="xl136"/>
    <w:basedOn w:val="a1"/>
    <w:rsid w:val="00406FDA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37">
    <w:name w:val="xl137"/>
    <w:basedOn w:val="a1"/>
    <w:rsid w:val="00406F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38">
    <w:name w:val="xl138"/>
    <w:basedOn w:val="a1"/>
    <w:rsid w:val="00406FDA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39">
    <w:name w:val="xl139"/>
    <w:basedOn w:val="a1"/>
    <w:rsid w:val="00406FDA"/>
    <w:pPr>
      <w:pBdr>
        <w:top w:val="single" w:sz="4" w:space="0" w:color="000000"/>
        <w:left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40">
    <w:name w:val="xl140"/>
    <w:basedOn w:val="a1"/>
    <w:rsid w:val="00406FDA"/>
    <w:pPr>
      <w:pBdr>
        <w:left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41">
    <w:name w:val="xl141"/>
    <w:basedOn w:val="a1"/>
    <w:rsid w:val="00406FDA"/>
    <w:pPr>
      <w:pBdr>
        <w:left w:val="single" w:sz="4" w:space="0" w:color="000000"/>
        <w:bottom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42">
    <w:name w:val="xl142"/>
    <w:basedOn w:val="a1"/>
    <w:rsid w:val="00406FDA"/>
    <w:pPr>
      <w:pBdr>
        <w:top w:val="single" w:sz="4" w:space="0" w:color="000000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43">
    <w:name w:val="xl143"/>
    <w:basedOn w:val="a1"/>
    <w:rsid w:val="00406F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144">
    <w:name w:val="xl144"/>
    <w:basedOn w:val="a1"/>
    <w:rsid w:val="00406FDA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45">
    <w:name w:val="xl145"/>
    <w:basedOn w:val="a1"/>
    <w:rsid w:val="00406FDA"/>
    <w:pPr>
      <w:pBdr>
        <w:left w:val="single" w:sz="4" w:space="0" w:color="auto"/>
        <w:bottom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46">
    <w:name w:val="xl146"/>
    <w:basedOn w:val="a1"/>
    <w:rsid w:val="00406FDA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47">
    <w:name w:val="xl147"/>
    <w:basedOn w:val="a1"/>
    <w:rsid w:val="00406FDA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48">
    <w:name w:val="xl148"/>
    <w:basedOn w:val="a1"/>
    <w:rsid w:val="00406FD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49">
    <w:name w:val="xl149"/>
    <w:basedOn w:val="a1"/>
    <w:rsid w:val="00406FD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50">
    <w:name w:val="xl150"/>
    <w:basedOn w:val="a1"/>
    <w:rsid w:val="00406FD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51">
    <w:name w:val="xl151"/>
    <w:basedOn w:val="a1"/>
    <w:rsid w:val="00406F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52">
    <w:name w:val="xl152"/>
    <w:basedOn w:val="a1"/>
    <w:rsid w:val="00406FD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53">
    <w:name w:val="xl153"/>
    <w:basedOn w:val="a1"/>
    <w:rsid w:val="00406FDA"/>
    <w:pPr>
      <w:pBdr>
        <w:top w:val="single" w:sz="4" w:space="0" w:color="000000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154">
    <w:name w:val="xl154"/>
    <w:basedOn w:val="a1"/>
    <w:rsid w:val="00406FD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155">
    <w:name w:val="xl155"/>
    <w:basedOn w:val="a1"/>
    <w:rsid w:val="00406FD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156">
    <w:name w:val="xl156"/>
    <w:basedOn w:val="a1"/>
    <w:rsid w:val="00406FD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57">
    <w:name w:val="xl157"/>
    <w:basedOn w:val="a1"/>
    <w:rsid w:val="00406FD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58">
    <w:name w:val="xl158"/>
    <w:basedOn w:val="a1"/>
    <w:rsid w:val="00406FD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59">
    <w:name w:val="xl159"/>
    <w:basedOn w:val="a1"/>
    <w:rsid w:val="00406FDA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60">
    <w:name w:val="xl160"/>
    <w:basedOn w:val="a1"/>
    <w:rsid w:val="00406FDA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61">
    <w:name w:val="xl161"/>
    <w:basedOn w:val="a1"/>
    <w:rsid w:val="00406FDA"/>
    <w:pPr>
      <w:pBdr>
        <w:top w:val="single" w:sz="4" w:space="0" w:color="auto"/>
        <w:left w:val="single" w:sz="4" w:space="0" w:color="000000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62">
    <w:name w:val="xl162"/>
    <w:basedOn w:val="a1"/>
    <w:rsid w:val="00406FDA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63">
    <w:name w:val="xl163"/>
    <w:basedOn w:val="a1"/>
    <w:rsid w:val="00406FDA"/>
    <w:pPr>
      <w:pBdr>
        <w:top w:val="single" w:sz="4" w:space="0" w:color="000000"/>
        <w:left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164">
    <w:name w:val="xl164"/>
    <w:basedOn w:val="a1"/>
    <w:rsid w:val="00406FDA"/>
    <w:pPr>
      <w:pBdr>
        <w:left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165">
    <w:name w:val="xl165"/>
    <w:basedOn w:val="a1"/>
    <w:rsid w:val="00406FDA"/>
    <w:pPr>
      <w:pBdr>
        <w:left w:val="single" w:sz="4" w:space="0" w:color="000000"/>
        <w:bottom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166">
    <w:name w:val="xl166"/>
    <w:basedOn w:val="a1"/>
    <w:rsid w:val="00406FDA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167">
    <w:name w:val="xl167"/>
    <w:basedOn w:val="a1"/>
    <w:rsid w:val="00406FD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68">
    <w:name w:val="xl168"/>
    <w:basedOn w:val="a1"/>
    <w:rsid w:val="00406FDA"/>
    <w:pPr>
      <w:pBdr>
        <w:left w:val="single" w:sz="4" w:space="0" w:color="auto"/>
        <w:bottom w:val="single" w:sz="4" w:space="0" w:color="000000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69">
    <w:name w:val="xl169"/>
    <w:basedOn w:val="a1"/>
    <w:rsid w:val="00406FD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70">
    <w:name w:val="xl170"/>
    <w:basedOn w:val="a1"/>
    <w:rsid w:val="00406FD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71">
    <w:name w:val="xl171"/>
    <w:basedOn w:val="a1"/>
    <w:rsid w:val="00406F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72">
    <w:name w:val="xl172"/>
    <w:basedOn w:val="a1"/>
    <w:rsid w:val="00406FD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73">
    <w:name w:val="xl173"/>
    <w:basedOn w:val="a1"/>
    <w:rsid w:val="00406FDA"/>
    <w:pPr>
      <w:pBdr>
        <w:top w:val="single" w:sz="4" w:space="0" w:color="auto"/>
        <w:left w:val="single" w:sz="4" w:space="0" w:color="000000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74">
    <w:name w:val="xl174"/>
    <w:basedOn w:val="a1"/>
    <w:rsid w:val="00406FDA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75">
    <w:name w:val="xl175"/>
    <w:basedOn w:val="a1"/>
    <w:rsid w:val="00406FDA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76">
    <w:name w:val="xl176"/>
    <w:basedOn w:val="a1"/>
    <w:rsid w:val="00406FDA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77">
    <w:name w:val="xl177"/>
    <w:basedOn w:val="a1"/>
    <w:rsid w:val="00406FD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78">
    <w:name w:val="xl178"/>
    <w:basedOn w:val="a1"/>
    <w:rsid w:val="00406F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79">
    <w:name w:val="xl179"/>
    <w:basedOn w:val="a1"/>
    <w:rsid w:val="00406FD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80">
    <w:name w:val="xl180"/>
    <w:basedOn w:val="a1"/>
    <w:rsid w:val="00406FD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81">
    <w:name w:val="xl181"/>
    <w:basedOn w:val="a1"/>
    <w:rsid w:val="00406FD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82">
    <w:name w:val="xl182"/>
    <w:basedOn w:val="a1"/>
    <w:rsid w:val="00406FD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83">
    <w:name w:val="xl183"/>
    <w:basedOn w:val="a1"/>
    <w:rsid w:val="00406FDA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hAnsi="Calibri"/>
      <w:sz w:val="22"/>
      <w:szCs w:val="22"/>
      <w:lang w:eastAsia="ru-RU"/>
    </w:rPr>
  </w:style>
  <w:style w:type="paragraph" w:customStyle="1" w:styleId="xl184">
    <w:name w:val="xl184"/>
    <w:basedOn w:val="a1"/>
    <w:rsid w:val="00406FD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hAnsi="Calibri"/>
      <w:sz w:val="22"/>
      <w:szCs w:val="22"/>
      <w:lang w:eastAsia="ru-RU"/>
    </w:rPr>
  </w:style>
  <w:style w:type="paragraph" w:customStyle="1" w:styleId="xl185">
    <w:name w:val="xl185"/>
    <w:basedOn w:val="a1"/>
    <w:rsid w:val="00406FD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hAnsi="Calibri"/>
      <w:sz w:val="22"/>
      <w:szCs w:val="22"/>
      <w:lang w:eastAsia="ru-RU"/>
    </w:rPr>
  </w:style>
  <w:style w:type="table" w:customStyle="1" w:styleId="2f3">
    <w:name w:val="Сетка таблицы2"/>
    <w:basedOn w:val="a3"/>
    <w:next w:val="affff"/>
    <w:uiPriority w:val="99"/>
    <w:rsid w:val="00406FDA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specname-inner">
    <w:name w:val="product-spec__name-inner"/>
    <w:basedOn w:val="a2"/>
    <w:rsid w:val="00682516"/>
  </w:style>
  <w:style w:type="character" w:customStyle="1" w:styleId="product-specvalue-inner">
    <w:name w:val="product-spec__value-inner"/>
    <w:basedOn w:val="a2"/>
    <w:rsid w:val="00682516"/>
  </w:style>
  <w:style w:type="table" w:customStyle="1" w:styleId="93">
    <w:name w:val="Сетка таблицы9"/>
    <w:basedOn w:val="a3"/>
    <w:next w:val="affff"/>
    <w:uiPriority w:val="59"/>
    <w:rsid w:val="00757C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5">
    <w:name w:val="Основной текст5"/>
    <w:basedOn w:val="a2"/>
    <w:rsid w:val="00AA2D0E"/>
    <w:rPr>
      <w:rFonts w:ascii="Times New Roman" w:hAnsi="Times New Roman" w:cs="Times New Roman"/>
      <w:spacing w:val="0"/>
      <w:sz w:val="21"/>
      <w:szCs w:val="21"/>
    </w:rPr>
  </w:style>
  <w:style w:type="character" w:customStyle="1" w:styleId="100">
    <w:name w:val="Основной текст + Полужирный10"/>
    <w:rsid w:val="00AA2D0E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94">
    <w:name w:val="Основной текст + Полужирный9"/>
    <w:rsid w:val="00AA2D0E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83">
    <w:name w:val="Основной текст + Полужирный8"/>
    <w:rsid w:val="00AA2D0E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73">
    <w:name w:val="Основной текст + Полужирный7"/>
    <w:rsid w:val="00AA2D0E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6">
    <w:name w:val="Основной текст + Полужирный5"/>
    <w:rsid w:val="00AA2D0E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6">
    <w:name w:val="Основной текст + Полужирный4"/>
    <w:rsid w:val="00AA2D0E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9">
    <w:name w:val="Основной текст + Полужирный3"/>
    <w:rsid w:val="00AA2D0E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47">
    <w:name w:val="Заголовок №4"/>
    <w:basedOn w:val="a1"/>
    <w:rsid w:val="00AA2D0E"/>
    <w:pPr>
      <w:shd w:val="clear" w:color="auto" w:fill="FFFFFF"/>
      <w:spacing w:after="420" w:line="240" w:lineRule="atLeast"/>
    </w:pPr>
    <w:rPr>
      <w:rFonts w:eastAsia="Arial Unicode MS"/>
      <w:sz w:val="21"/>
      <w:szCs w:val="21"/>
    </w:rPr>
  </w:style>
  <w:style w:type="paragraph" w:customStyle="1" w:styleId="74">
    <w:name w:val="Основной текст7"/>
    <w:basedOn w:val="a1"/>
    <w:qFormat/>
    <w:rsid w:val="00AA2D0E"/>
    <w:pPr>
      <w:shd w:val="clear" w:color="auto" w:fill="FFFFFF"/>
      <w:spacing w:before="6660" w:line="254" w:lineRule="exact"/>
      <w:jc w:val="center"/>
    </w:pPr>
    <w:rPr>
      <w:rFonts w:eastAsia="Arial Unicode MS"/>
      <w:sz w:val="21"/>
      <w:szCs w:val="21"/>
    </w:rPr>
  </w:style>
  <w:style w:type="paragraph" w:customStyle="1" w:styleId="413">
    <w:name w:val="Основной текст (4)1"/>
    <w:basedOn w:val="a1"/>
    <w:rsid w:val="00AA2D0E"/>
    <w:pPr>
      <w:shd w:val="clear" w:color="auto" w:fill="FFFFFF"/>
      <w:spacing w:before="60" w:after="60" w:line="240" w:lineRule="atLeast"/>
      <w:jc w:val="both"/>
    </w:pPr>
    <w:rPr>
      <w:rFonts w:eastAsia="Arial Unicode MS"/>
      <w:sz w:val="21"/>
      <w:szCs w:val="21"/>
    </w:rPr>
  </w:style>
  <w:style w:type="paragraph" w:styleId="2f4">
    <w:name w:val="Body Text 2"/>
    <w:basedOn w:val="a1"/>
    <w:link w:val="2f5"/>
    <w:uiPriority w:val="99"/>
    <w:semiHidden/>
    <w:unhideWhenUsed/>
    <w:rsid w:val="00E6255A"/>
    <w:pPr>
      <w:spacing w:after="120" w:line="480" w:lineRule="auto"/>
    </w:pPr>
  </w:style>
  <w:style w:type="character" w:customStyle="1" w:styleId="2f5">
    <w:name w:val="Основной текст 2 Знак"/>
    <w:basedOn w:val="a2"/>
    <w:link w:val="2f4"/>
    <w:uiPriority w:val="99"/>
    <w:semiHidden/>
    <w:rsid w:val="00E6255A"/>
    <w:rPr>
      <w:sz w:val="24"/>
      <w:szCs w:val="24"/>
      <w:lang w:eastAsia="zh-CN"/>
    </w:rPr>
  </w:style>
  <w:style w:type="paragraph" w:styleId="a">
    <w:name w:val="List Bullet"/>
    <w:basedOn w:val="a1"/>
    <w:uiPriority w:val="99"/>
    <w:unhideWhenUsed/>
    <w:rsid w:val="00E6255A"/>
    <w:pPr>
      <w:numPr>
        <w:numId w:val="14"/>
      </w:numPr>
      <w:suppressAutoHyphens w:val="0"/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3a">
    <w:name w:val="Нет списка3"/>
    <w:next w:val="a4"/>
    <w:uiPriority w:val="99"/>
    <w:semiHidden/>
    <w:unhideWhenUsed/>
    <w:rsid w:val="00816719"/>
  </w:style>
  <w:style w:type="numbering" w:customStyle="1" w:styleId="48">
    <w:name w:val="Нет списка4"/>
    <w:next w:val="a4"/>
    <w:uiPriority w:val="99"/>
    <w:semiHidden/>
    <w:unhideWhenUsed/>
    <w:rsid w:val="00B2404E"/>
  </w:style>
  <w:style w:type="table" w:customStyle="1" w:styleId="3b">
    <w:name w:val="Сетка таблицы3"/>
    <w:basedOn w:val="a3"/>
    <w:next w:val="affff"/>
    <w:uiPriority w:val="59"/>
    <w:rsid w:val="009B27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9">
    <w:name w:val="Сетка таблицы4"/>
    <w:basedOn w:val="a3"/>
    <w:next w:val="affff"/>
    <w:uiPriority w:val="59"/>
    <w:rsid w:val="009B27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nt11">
    <w:name w:val="font11"/>
    <w:basedOn w:val="a1"/>
    <w:rsid w:val="00D0084E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numbering" w:customStyle="1" w:styleId="57">
    <w:name w:val="Нет списка5"/>
    <w:next w:val="a4"/>
    <w:uiPriority w:val="99"/>
    <w:semiHidden/>
    <w:unhideWhenUsed/>
    <w:rsid w:val="004D3127"/>
  </w:style>
  <w:style w:type="numbering" w:customStyle="1" w:styleId="62">
    <w:name w:val="Нет списка6"/>
    <w:next w:val="a4"/>
    <w:uiPriority w:val="99"/>
    <w:semiHidden/>
    <w:unhideWhenUsed/>
    <w:rsid w:val="004D3127"/>
  </w:style>
  <w:style w:type="numbering" w:customStyle="1" w:styleId="75">
    <w:name w:val="Нет списка7"/>
    <w:next w:val="a4"/>
    <w:uiPriority w:val="99"/>
    <w:semiHidden/>
    <w:unhideWhenUsed/>
    <w:rsid w:val="004D3127"/>
  </w:style>
  <w:style w:type="paragraph" w:customStyle="1" w:styleId="1ff4">
    <w:name w:val="Без интервала1"/>
    <w:rsid w:val="00B822B8"/>
    <w:rPr>
      <w:rFonts w:ascii="Calibri" w:hAnsi="Calibri"/>
      <w:sz w:val="22"/>
      <w:szCs w:val="22"/>
      <w:lang w:eastAsia="en-US"/>
    </w:rPr>
  </w:style>
  <w:style w:type="numbering" w:customStyle="1" w:styleId="84">
    <w:name w:val="Нет списка8"/>
    <w:next w:val="a4"/>
    <w:uiPriority w:val="99"/>
    <w:semiHidden/>
    <w:unhideWhenUsed/>
    <w:rsid w:val="00C6698B"/>
  </w:style>
  <w:style w:type="paragraph" w:customStyle="1" w:styleId="xl186">
    <w:name w:val="xl186"/>
    <w:basedOn w:val="a1"/>
    <w:rsid w:val="00C6698B"/>
    <w:pPr>
      <w:pBdr>
        <w:top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87">
    <w:name w:val="xl187"/>
    <w:basedOn w:val="a1"/>
    <w:rsid w:val="00C6698B"/>
    <w:pPr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88">
    <w:name w:val="xl188"/>
    <w:basedOn w:val="a1"/>
    <w:rsid w:val="00C6698B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89">
    <w:name w:val="xl189"/>
    <w:basedOn w:val="a1"/>
    <w:rsid w:val="00C6698B"/>
    <w:pPr>
      <w:pBdr>
        <w:top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90">
    <w:name w:val="xl190"/>
    <w:basedOn w:val="a1"/>
    <w:rsid w:val="00C6698B"/>
    <w:pPr>
      <w:pBdr>
        <w:top w:val="single" w:sz="4" w:space="0" w:color="000000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91">
    <w:name w:val="xl191"/>
    <w:basedOn w:val="a1"/>
    <w:rsid w:val="00C6698B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92">
    <w:name w:val="xl192"/>
    <w:basedOn w:val="a1"/>
    <w:rsid w:val="00C6698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paragraph" w:customStyle="1" w:styleId="xl193">
    <w:name w:val="xl193"/>
    <w:basedOn w:val="a1"/>
    <w:rsid w:val="00C6698B"/>
    <w:pPr>
      <w:pBdr>
        <w:left w:val="single" w:sz="4" w:space="0" w:color="auto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94">
    <w:name w:val="xl194"/>
    <w:basedOn w:val="a1"/>
    <w:rsid w:val="00C6698B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95">
    <w:name w:val="xl195"/>
    <w:basedOn w:val="a1"/>
    <w:rsid w:val="00C6698B"/>
    <w:pP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96">
    <w:name w:val="xl196"/>
    <w:basedOn w:val="a1"/>
    <w:rsid w:val="00C669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paragraph" w:customStyle="1" w:styleId="xl197">
    <w:name w:val="xl197"/>
    <w:basedOn w:val="a1"/>
    <w:rsid w:val="00C6698B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paragraph" w:customStyle="1" w:styleId="xl198">
    <w:name w:val="xl198"/>
    <w:basedOn w:val="a1"/>
    <w:rsid w:val="00C669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99">
    <w:name w:val="xl199"/>
    <w:basedOn w:val="a1"/>
    <w:rsid w:val="00C669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4"/>
      <w:szCs w:val="14"/>
      <w:lang w:eastAsia="ru-RU"/>
    </w:rPr>
  </w:style>
  <w:style w:type="numbering" w:customStyle="1" w:styleId="95">
    <w:name w:val="Нет списка9"/>
    <w:next w:val="a4"/>
    <w:uiPriority w:val="99"/>
    <w:semiHidden/>
    <w:unhideWhenUsed/>
    <w:rsid w:val="004D49FC"/>
  </w:style>
  <w:style w:type="paragraph" w:customStyle="1" w:styleId="xl200">
    <w:name w:val="xl200"/>
    <w:basedOn w:val="a1"/>
    <w:rsid w:val="004D49F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201">
    <w:name w:val="xl201"/>
    <w:basedOn w:val="a1"/>
    <w:rsid w:val="004D49FC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6"/>
      <w:szCs w:val="16"/>
      <w:lang w:eastAsia="ru-RU"/>
    </w:rPr>
  </w:style>
  <w:style w:type="paragraph" w:customStyle="1" w:styleId="xl202">
    <w:name w:val="xl202"/>
    <w:basedOn w:val="a1"/>
    <w:rsid w:val="004D49FC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203">
    <w:name w:val="xl203"/>
    <w:basedOn w:val="a1"/>
    <w:rsid w:val="004D49F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numbering" w:customStyle="1" w:styleId="101">
    <w:name w:val="Нет списка10"/>
    <w:next w:val="a4"/>
    <w:uiPriority w:val="99"/>
    <w:semiHidden/>
    <w:unhideWhenUsed/>
    <w:rsid w:val="00861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F8CAD-5161-4490-8BDB-3DE70E38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3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7746</CharactersWithSpaces>
  <SharedDoc>false</SharedDoc>
  <HLinks>
    <vt:vector size="6" baseType="variant">
      <vt:variant>
        <vt:i4>8192035</vt:i4>
      </vt:variant>
      <vt:variant>
        <vt:i4>3</vt:i4>
      </vt:variant>
      <vt:variant>
        <vt:i4>0</vt:i4>
      </vt:variant>
      <vt:variant>
        <vt:i4>5</vt:i4>
      </vt:variant>
      <vt:variant>
        <vt:lpwstr>%D0%9C%D0%B0%D1%82%D0%B5%D1%80%D0%B8%D0%B0%D0%BB%D1%8B%20%D0%BF%D0%BE%20%D0%B5%D0%93%D0%97/HYPERLINK</vt:lpwstr>
      </vt:variant>
      <vt:variant>
        <vt:lpwstr>Par947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Фомченкова Ольга Александровна</cp:lastModifiedBy>
  <cp:revision>89</cp:revision>
  <cp:lastPrinted>2026-07-23T04:54:00Z</cp:lastPrinted>
  <dcterms:created xsi:type="dcterms:W3CDTF">2024-05-20T09:17:00Z</dcterms:created>
  <dcterms:modified xsi:type="dcterms:W3CDTF">2026-07-24T06:45:00Z</dcterms:modified>
</cp:coreProperties>
</file>