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668E669" w14:textId="2216747F" w:rsidR="00E40E21" w:rsidRPr="00B871E3" w:rsidRDefault="007E37BA" w:rsidP="0096657B">
      <w:pPr>
        <w:pStyle w:val="a7"/>
        <w:rPr>
          <w:b/>
          <w:sz w:val="22"/>
          <w:szCs w:val="22"/>
        </w:rPr>
      </w:pPr>
      <w:r w:rsidRPr="006A2F54">
        <w:rPr>
          <w:b/>
          <w:sz w:val="22"/>
          <w:szCs w:val="22"/>
        </w:rPr>
        <w:t>КОНТРАКТ</w:t>
      </w:r>
      <w:r w:rsidR="006709F7" w:rsidRPr="006A2F54">
        <w:rPr>
          <w:b/>
          <w:sz w:val="22"/>
          <w:szCs w:val="22"/>
        </w:rPr>
        <w:t xml:space="preserve"> №</w:t>
      </w:r>
      <w:r w:rsidR="00773335" w:rsidRPr="006A2F54">
        <w:rPr>
          <w:b/>
          <w:sz w:val="22"/>
          <w:szCs w:val="22"/>
        </w:rPr>
        <w:t xml:space="preserve"> </w:t>
      </w:r>
      <w:r w:rsidR="00B871E3">
        <w:rPr>
          <w:b/>
          <w:sz w:val="22"/>
          <w:szCs w:val="22"/>
        </w:rPr>
        <w:t>___________</w:t>
      </w:r>
    </w:p>
    <w:p w14:paraId="615C3E6E" w14:textId="77777777" w:rsidR="00685522" w:rsidRPr="006A2F54" w:rsidRDefault="00685522" w:rsidP="002D3D92">
      <w:pPr>
        <w:pStyle w:val="a7"/>
        <w:rPr>
          <w:b/>
          <w:sz w:val="22"/>
          <w:szCs w:val="22"/>
        </w:rPr>
      </w:pPr>
      <w:r w:rsidRPr="006A2F54">
        <w:rPr>
          <w:b/>
          <w:sz w:val="22"/>
          <w:szCs w:val="22"/>
        </w:rPr>
        <w:t xml:space="preserve">на </w:t>
      </w:r>
      <w:r w:rsidR="0076013C" w:rsidRPr="006A2F54">
        <w:rPr>
          <w:b/>
          <w:sz w:val="22"/>
          <w:szCs w:val="22"/>
        </w:rPr>
        <w:t>поставку</w:t>
      </w:r>
      <w:r w:rsidR="003305DB" w:rsidRPr="006A2F54">
        <w:rPr>
          <w:b/>
          <w:sz w:val="22"/>
          <w:szCs w:val="22"/>
        </w:rPr>
        <w:t xml:space="preserve"> </w:t>
      </w:r>
      <w:r w:rsidR="00731CB8" w:rsidRPr="006A2F54">
        <w:rPr>
          <w:b/>
          <w:sz w:val="22"/>
          <w:szCs w:val="22"/>
        </w:rPr>
        <w:t>товаров</w:t>
      </w:r>
    </w:p>
    <w:p w14:paraId="21D9DD24" w14:textId="410CFF35" w:rsidR="00685522" w:rsidRPr="006A2F54" w:rsidRDefault="00685522">
      <w:pPr>
        <w:jc w:val="both"/>
        <w:rPr>
          <w:color w:val="000000"/>
          <w:sz w:val="22"/>
          <w:szCs w:val="22"/>
        </w:rPr>
      </w:pPr>
      <w:r w:rsidRPr="006A2F54">
        <w:rPr>
          <w:color w:val="000000"/>
          <w:sz w:val="22"/>
          <w:szCs w:val="22"/>
        </w:rPr>
        <w:t xml:space="preserve">г. Томск      </w:t>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003305DB" w:rsidRPr="006A2F54">
        <w:rPr>
          <w:color w:val="000000"/>
          <w:sz w:val="22"/>
          <w:szCs w:val="22"/>
        </w:rPr>
        <w:tab/>
      </w:r>
      <w:r w:rsidR="003305DB" w:rsidRPr="006A2F54">
        <w:rPr>
          <w:color w:val="000000"/>
          <w:sz w:val="22"/>
          <w:szCs w:val="22"/>
        </w:rPr>
        <w:tab/>
      </w:r>
      <w:r w:rsidR="003305DB" w:rsidRPr="006A2F54">
        <w:rPr>
          <w:color w:val="000000"/>
          <w:sz w:val="22"/>
          <w:szCs w:val="22"/>
        </w:rPr>
        <w:tab/>
      </w:r>
      <w:r w:rsidR="00C730E9" w:rsidRPr="006A2F54">
        <w:rPr>
          <w:color w:val="000000"/>
          <w:sz w:val="22"/>
          <w:szCs w:val="22"/>
        </w:rPr>
        <w:t xml:space="preserve">       </w:t>
      </w:r>
      <w:r w:rsidR="007E37BA" w:rsidRPr="006A2F54">
        <w:rPr>
          <w:color w:val="000000"/>
          <w:sz w:val="22"/>
          <w:szCs w:val="22"/>
        </w:rPr>
        <w:t>«</w:t>
      </w:r>
      <w:r w:rsidR="006E4899">
        <w:rPr>
          <w:color w:val="000000"/>
          <w:sz w:val="22"/>
          <w:szCs w:val="22"/>
        </w:rPr>
        <w:t>___</w:t>
      </w:r>
      <w:r w:rsidR="007E37BA" w:rsidRPr="006A2F54">
        <w:rPr>
          <w:color w:val="000000"/>
          <w:sz w:val="22"/>
          <w:szCs w:val="22"/>
        </w:rPr>
        <w:t xml:space="preserve">» </w:t>
      </w:r>
      <w:r w:rsidR="006E4899">
        <w:rPr>
          <w:color w:val="000000"/>
          <w:sz w:val="22"/>
          <w:szCs w:val="22"/>
        </w:rPr>
        <w:t>_______</w:t>
      </w:r>
      <w:r w:rsidR="007E37BA" w:rsidRPr="006A2F54">
        <w:rPr>
          <w:color w:val="000000"/>
          <w:sz w:val="22"/>
          <w:szCs w:val="22"/>
        </w:rPr>
        <w:t xml:space="preserve"> </w:t>
      </w:r>
      <w:r w:rsidR="008358B1">
        <w:rPr>
          <w:color w:val="000000"/>
          <w:sz w:val="22"/>
          <w:szCs w:val="22"/>
        </w:rPr>
        <w:t>2026</w:t>
      </w:r>
      <w:r w:rsidR="00773335" w:rsidRPr="006A2F54">
        <w:rPr>
          <w:color w:val="000000"/>
          <w:sz w:val="22"/>
          <w:szCs w:val="22"/>
        </w:rPr>
        <w:t xml:space="preserve"> г</w:t>
      </w:r>
    </w:p>
    <w:p w14:paraId="3E056719" w14:textId="77777777" w:rsidR="00685522" w:rsidRPr="006A2F54" w:rsidRDefault="00685522">
      <w:pPr>
        <w:rPr>
          <w:color w:val="000000"/>
          <w:sz w:val="22"/>
          <w:szCs w:val="22"/>
        </w:rPr>
      </w:pPr>
    </w:p>
    <w:p w14:paraId="70510CAF" w14:textId="69645623" w:rsidR="002D3D92" w:rsidRPr="006A2F54" w:rsidRDefault="00685522" w:rsidP="008F0D81">
      <w:pPr>
        <w:ind w:firstLine="540"/>
        <w:jc w:val="both"/>
        <w:rPr>
          <w:sz w:val="23"/>
          <w:szCs w:val="23"/>
          <w:lang w:eastAsia="ru-RU"/>
        </w:rPr>
      </w:pPr>
      <w:r w:rsidRPr="006A2F54">
        <w:rPr>
          <w:b/>
          <w:i/>
          <w:color w:val="000000"/>
          <w:sz w:val="22"/>
          <w:szCs w:val="22"/>
        </w:rPr>
        <w:tab/>
      </w:r>
      <w:r w:rsidR="008A7D43" w:rsidRPr="008A7D43">
        <w:rPr>
          <w:b/>
          <w:sz w:val="23"/>
          <w:szCs w:val="23"/>
          <w:lang w:eastAsia="ru-RU"/>
        </w:rPr>
        <w:t>__________________________________________________, именуемое в дальнейшем «Поставщик», в лице _____________________________, действующего на основании _____________________________,</w:t>
      </w:r>
      <w:r w:rsidR="000170F1" w:rsidRPr="006A2F54">
        <w:rPr>
          <w:sz w:val="23"/>
          <w:szCs w:val="23"/>
          <w:lang w:eastAsia="ru-RU"/>
        </w:rPr>
        <w:t xml:space="preserve"> с одной стороны, и </w:t>
      </w:r>
    </w:p>
    <w:p w14:paraId="70609746" w14:textId="4EB644F0" w:rsidR="002D3D92" w:rsidRPr="00640559" w:rsidRDefault="000170F1" w:rsidP="008F0D81">
      <w:pPr>
        <w:ind w:firstLine="540"/>
        <w:jc w:val="both"/>
        <w:rPr>
          <w:sz w:val="23"/>
          <w:szCs w:val="23"/>
          <w:lang w:eastAsia="ru-RU"/>
        </w:rPr>
      </w:pPr>
      <w:r w:rsidRPr="006A2F54">
        <w:rPr>
          <w:b/>
          <w:sz w:val="23"/>
          <w:szCs w:val="23"/>
          <w:lang w:eastAsia="ru-RU"/>
        </w:rPr>
        <w:t>Федеральное государственное бюджетное учреждение науки Институт физики прочности и материаловедения</w:t>
      </w:r>
      <w:r w:rsidR="006A3335" w:rsidRPr="006A3335">
        <w:rPr>
          <w:b/>
          <w:sz w:val="23"/>
          <w:szCs w:val="23"/>
          <w:lang w:eastAsia="ru-RU"/>
        </w:rPr>
        <w:t xml:space="preserve"> </w:t>
      </w:r>
      <w:r w:rsidR="006A3335">
        <w:rPr>
          <w:b/>
          <w:sz w:val="23"/>
          <w:szCs w:val="23"/>
          <w:lang w:eastAsia="ru-RU"/>
        </w:rPr>
        <w:t>им. В.Е. Панина</w:t>
      </w:r>
      <w:r w:rsidRPr="006A2F54">
        <w:rPr>
          <w:b/>
          <w:sz w:val="23"/>
          <w:szCs w:val="23"/>
          <w:lang w:eastAsia="ru-RU"/>
        </w:rPr>
        <w:t xml:space="preserve"> Сибирского отделения Российской академии наук (ИФПМ СО РАН)</w:t>
      </w:r>
      <w:r w:rsidRPr="006A2F54">
        <w:rPr>
          <w:sz w:val="23"/>
          <w:szCs w:val="23"/>
          <w:lang w:eastAsia="ru-RU"/>
        </w:rPr>
        <w:t xml:space="preserve">, </w:t>
      </w:r>
      <w:r w:rsidR="001477DC" w:rsidRPr="001477DC">
        <w:rPr>
          <w:sz w:val="23"/>
          <w:szCs w:val="23"/>
          <w:lang w:eastAsia="ru-RU"/>
        </w:rPr>
        <w:t>в директора Колубаева Евгения Александровича, действующего на основании Устава</w:t>
      </w:r>
      <w:r w:rsidRPr="006A2F54">
        <w:rPr>
          <w:sz w:val="23"/>
          <w:szCs w:val="23"/>
          <w:lang w:eastAsia="ru-RU"/>
        </w:rPr>
        <w:t xml:space="preserve">, </w:t>
      </w:r>
      <w:r w:rsidRPr="008E74B2">
        <w:rPr>
          <w:sz w:val="23"/>
          <w:szCs w:val="23"/>
          <w:lang w:eastAsia="ru-RU"/>
        </w:rPr>
        <w:t xml:space="preserve">именуемый в дальнейшем «Заказчик», </w:t>
      </w:r>
      <w:r w:rsidR="002D3D92" w:rsidRPr="008E74B2">
        <w:rPr>
          <w:sz w:val="23"/>
          <w:szCs w:val="23"/>
          <w:lang w:eastAsia="ru-RU"/>
        </w:rPr>
        <w:t xml:space="preserve">вместе именуемые в дальнейшем «Стороны», </w:t>
      </w:r>
      <w:r w:rsidRPr="008E74B2">
        <w:rPr>
          <w:sz w:val="23"/>
          <w:szCs w:val="23"/>
          <w:lang w:eastAsia="ru-RU"/>
        </w:rPr>
        <w:t xml:space="preserve">в </w:t>
      </w:r>
      <w:r w:rsidRPr="006E4899">
        <w:rPr>
          <w:sz w:val="23"/>
          <w:szCs w:val="23"/>
          <w:lang w:eastAsia="ru-RU"/>
        </w:rPr>
        <w:t xml:space="preserve">соответствии </w:t>
      </w:r>
      <w:r w:rsidR="00E964CD" w:rsidRPr="006E4899">
        <w:rPr>
          <w:sz w:val="23"/>
          <w:szCs w:val="23"/>
          <w:lang w:eastAsia="ru-RU"/>
        </w:rPr>
        <w:t xml:space="preserve">с </w:t>
      </w:r>
      <w:r w:rsidR="00E964CD" w:rsidRPr="00640559">
        <w:rPr>
          <w:sz w:val="23"/>
          <w:szCs w:val="23"/>
          <w:lang w:eastAsia="ru-RU"/>
        </w:rPr>
        <w:t>п.5</w:t>
      </w:r>
      <w:r w:rsidRPr="00640559">
        <w:rPr>
          <w:sz w:val="23"/>
          <w:szCs w:val="23"/>
          <w:lang w:eastAsia="ru-RU"/>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7E37BA" w:rsidRPr="00640559">
        <w:rPr>
          <w:sz w:val="23"/>
          <w:szCs w:val="23"/>
          <w:lang w:eastAsia="ru-RU"/>
        </w:rPr>
        <w:t xml:space="preserve">заключили настоящий Контракт (далее - Контракт) о нижеследующем: </w:t>
      </w:r>
    </w:p>
    <w:p w14:paraId="44984274" w14:textId="77777777" w:rsidR="007E37BA" w:rsidRPr="00640559" w:rsidRDefault="007E37BA" w:rsidP="007E37BA">
      <w:pPr>
        <w:jc w:val="both"/>
        <w:rPr>
          <w:color w:val="000000"/>
          <w:sz w:val="22"/>
          <w:szCs w:val="22"/>
        </w:rPr>
      </w:pPr>
    </w:p>
    <w:p w14:paraId="203A36E2" w14:textId="77777777" w:rsidR="00685522" w:rsidRPr="00640559" w:rsidRDefault="00685522" w:rsidP="002D3D92">
      <w:pPr>
        <w:jc w:val="center"/>
        <w:rPr>
          <w:b/>
          <w:color w:val="000000"/>
          <w:sz w:val="22"/>
          <w:szCs w:val="22"/>
        </w:rPr>
      </w:pPr>
      <w:r w:rsidRPr="00640559">
        <w:rPr>
          <w:b/>
          <w:color w:val="000000"/>
          <w:sz w:val="22"/>
          <w:szCs w:val="22"/>
        </w:rPr>
        <w:t xml:space="preserve">1. ПРЕДМЕТ </w:t>
      </w:r>
      <w:r w:rsidR="007E37BA" w:rsidRPr="00640559">
        <w:rPr>
          <w:b/>
          <w:color w:val="000000"/>
          <w:sz w:val="22"/>
          <w:szCs w:val="22"/>
        </w:rPr>
        <w:t>КОНТРАКТА</w:t>
      </w:r>
    </w:p>
    <w:p w14:paraId="74582E4D" w14:textId="6E86D8BA" w:rsidR="00731CB8" w:rsidRPr="00640559" w:rsidRDefault="00685522" w:rsidP="008F0D81">
      <w:pPr>
        <w:ind w:firstLine="540"/>
        <w:jc w:val="both"/>
        <w:rPr>
          <w:sz w:val="23"/>
          <w:szCs w:val="23"/>
          <w:lang w:eastAsia="ru-RU"/>
        </w:rPr>
      </w:pPr>
      <w:r w:rsidRPr="00640559">
        <w:rPr>
          <w:sz w:val="23"/>
          <w:szCs w:val="23"/>
          <w:lang w:eastAsia="ru-RU"/>
        </w:rPr>
        <w:t xml:space="preserve">1.1. </w:t>
      </w:r>
      <w:r w:rsidR="00731CB8" w:rsidRPr="00640559">
        <w:rPr>
          <w:sz w:val="23"/>
          <w:szCs w:val="23"/>
          <w:lang w:eastAsia="ru-RU"/>
        </w:rPr>
        <w:t xml:space="preserve">Поставщик обязуется поставить Заказчику </w:t>
      </w:r>
      <w:r w:rsidR="00B9408A" w:rsidRPr="00640559">
        <w:rPr>
          <w:sz w:val="23"/>
          <w:szCs w:val="23"/>
          <w:lang w:eastAsia="ru-RU"/>
        </w:rPr>
        <w:t>светильники</w:t>
      </w:r>
      <w:r w:rsidR="00731CB8" w:rsidRPr="00640559">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75F534A2" w14:textId="77777777" w:rsidR="00731CB8" w:rsidRPr="00640559" w:rsidRDefault="00685522" w:rsidP="008F0D81">
      <w:pPr>
        <w:ind w:firstLine="540"/>
        <w:jc w:val="both"/>
        <w:rPr>
          <w:sz w:val="23"/>
          <w:szCs w:val="23"/>
          <w:lang w:eastAsia="ru-RU"/>
        </w:rPr>
      </w:pPr>
      <w:r w:rsidRPr="00640559">
        <w:rPr>
          <w:sz w:val="23"/>
          <w:szCs w:val="23"/>
          <w:lang w:eastAsia="ru-RU"/>
        </w:rPr>
        <w:t xml:space="preserve">1.2. </w:t>
      </w:r>
      <w:r w:rsidR="00731CB8" w:rsidRPr="00640559">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5AF12402" w14:textId="3978A6E3" w:rsidR="004D1808" w:rsidRPr="006A2F54" w:rsidRDefault="004D1808" w:rsidP="008F0D81">
      <w:pPr>
        <w:ind w:firstLine="540"/>
        <w:jc w:val="both"/>
        <w:rPr>
          <w:sz w:val="23"/>
          <w:szCs w:val="23"/>
          <w:lang w:eastAsia="ru-RU"/>
        </w:rPr>
      </w:pPr>
      <w:r w:rsidRPr="00640559">
        <w:rPr>
          <w:sz w:val="23"/>
          <w:szCs w:val="23"/>
          <w:lang w:eastAsia="ru-RU"/>
        </w:rPr>
        <w:t>1</w:t>
      </w:r>
      <w:r w:rsidR="00731CB8" w:rsidRPr="00640559">
        <w:rPr>
          <w:sz w:val="23"/>
          <w:szCs w:val="23"/>
          <w:lang w:eastAsia="ru-RU"/>
        </w:rPr>
        <w:t>.3</w:t>
      </w:r>
      <w:r w:rsidRPr="00640559">
        <w:rPr>
          <w:sz w:val="23"/>
          <w:szCs w:val="23"/>
          <w:lang w:eastAsia="ru-RU"/>
        </w:rPr>
        <w:t>. И</w:t>
      </w:r>
      <w:r w:rsidR="00437071" w:rsidRPr="00640559">
        <w:rPr>
          <w:sz w:val="23"/>
          <w:szCs w:val="23"/>
          <w:lang w:eastAsia="ru-RU"/>
        </w:rPr>
        <w:t>дентификационный код закупки: 26</w:t>
      </w:r>
      <w:r w:rsidRPr="00640559">
        <w:rPr>
          <w:sz w:val="23"/>
          <w:szCs w:val="23"/>
          <w:lang w:eastAsia="ru-RU"/>
        </w:rPr>
        <w:t>1702100082270170100</w:t>
      </w:r>
      <w:r w:rsidR="0076013C" w:rsidRPr="00640559">
        <w:rPr>
          <w:sz w:val="23"/>
          <w:szCs w:val="23"/>
          <w:lang w:eastAsia="ru-RU"/>
        </w:rPr>
        <w:t>100</w:t>
      </w:r>
      <w:r w:rsidR="006F06C2" w:rsidRPr="00640559">
        <w:rPr>
          <w:sz w:val="23"/>
          <w:szCs w:val="23"/>
          <w:lang w:eastAsia="ru-RU"/>
        </w:rPr>
        <w:t>0</w:t>
      </w:r>
      <w:r w:rsidR="00E964CD" w:rsidRPr="00640559">
        <w:rPr>
          <w:sz w:val="23"/>
          <w:szCs w:val="23"/>
          <w:lang w:eastAsia="ru-RU"/>
        </w:rPr>
        <w:t>3</w:t>
      </w:r>
      <w:r w:rsidRPr="00640559">
        <w:rPr>
          <w:sz w:val="23"/>
          <w:szCs w:val="23"/>
          <w:lang w:eastAsia="ru-RU"/>
        </w:rPr>
        <w:t>0000000244.</w:t>
      </w:r>
    </w:p>
    <w:p w14:paraId="6FFF55FD" w14:textId="77777777" w:rsidR="00685522" w:rsidRPr="006A2F54" w:rsidRDefault="00685522">
      <w:pPr>
        <w:jc w:val="both"/>
        <w:rPr>
          <w:color w:val="000000"/>
          <w:sz w:val="22"/>
          <w:szCs w:val="22"/>
        </w:rPr>
      </w:pPr>
    </w:p>
    <w:p w14:paraId="3192AF04" w14:textId="77777777" w:rsidR="00E40E21" w:rsidRPr="006A2F54" w:rsidRDefault="008B0623">
      <w:pPr>
        <w:jc w:val="center"/>
        <w:rPr>
          <w:b/>
          <w:color w:val="000000"/>
          <w:sz w:val="22"/>
          <w:szCs w:val="22"/>
        </w:rPr>
      </w:pPr>
      <w:r w:rsidRPr="006A2F54">
        <w:rPr>
          <w:b/>
          <w:color w:val="000000"/>
          <w:sz w:val="22"/>
          <w:szCs w:val="22"/>
        </w:rPr>
        <w:t>2</w:t>
      </w:r>
      <w:r w:rsidR="00685522" w:rsidRPr="006A2F54">
        <w:rPr>
          <w:b/>
          <w:color w:val="000000"/>
          <w:sz w:val="22"/>
          <w:szCs w:val="22"/>
        </w:rPr>
        <w:t xml:space="preserve">. </w:t>
      </w:r>
      <w:r w:rsidR="00092CA0" w:rsidRPr="006A2F54">
        <w:rPr>
          <w:b/>
          <w:color w:val="000000"/>
          <w:sz w:val="22"/>
          <w:szCs w:val="22"/>
        </w:rPr>
        <w:t>ЦЕНА КОНТРАКТА И ПОРЯДОК</w:t>
      </w:r>
      <w:r w:rsidR="00685522" w:rsidRPr="006A2F54">
        <w:rPr>
          <w:b/>
          <w:color w:val="000000"/>
          <w:sz w:val="22"/>
          <w:szCs w:val="22"/>
        </w:rPr>
        <w:t xml:space="preserve"> РАСЧЕТА</w:t>
      </w:r>
    </w:p>
    <w:p w14:paraId="2B29E954" w14:textId="77777777" w:rsidR="008A7D43" w:rsidRDefault="008B0623" w:rsidP="008F0D81">
      <w:pPr>
        <w:ind w:firstLine="540"/>
        <w:jc w:val="both"/>
        <w:rPr>
          <w:b/>
          <w:sz w:val="23"/>
          <w:szCs w:val="23"/>
          <w:lang w:eastAsia="ru-RU"/>
        </w:rPr>
      </w:pPr>
      <w:r w:rsidRPr="006A2F54">
        <w:rPr>
          <w:sz w:val="23"/>
          <w:szCs w:val="23"/>
          <w:lang w:eastAsia="ru-RU"/>
        </w:rPr>
        <w:t>2</w:t>
      </w:r>
      <w:r w:rsidR="00685522" w:rsidRPr="006A2F54">
        <w:rPr>
          <w:sz w:val="23"/>
          <w:szCs w:val="23"/>
          <w:lang w:eastAsia="ru-RU"/>
        </w:rPr>
        <w:t xml:space="preserve">.1. </w:t>
      </w:r>
      <w:r w:rsidR="004D1808" w:rsidRPr="006A2F54">
        <w:rPr>
          <w:sz w:val="23"/>
          <w:szCs w:val="23"/>
          <w:lang w:eastAsia="ru-RU"/>
        </w:rPr>
        <w:t xml:space="preserve">Цена Контракта составляет </w:t>
      </w:r>
      <w:r w:rsidR="008A7D43" w:rsidRPr="008A7D43">
        <w:rPr>
          <w:b/>
          <w:sz w:val="23"/>
          <w:szCs w:val="23"/>
          <w:lang w:eastAsia="ru-RU"/>
        </w:rPr>
        <w:t xml:space="preserve">_________________ руб. (______________________________), в том числе НДС __% - ___________ руб. (_______________________) (НДС не облагается на основании ______________________________) и определяется в соответствии со Спецификацией (Приложение № 1 к Контракту).   </w:t>
      </w:r>
    </w:p>
    <w:p w14:paraId="348852A5" w14:textId="20886225" w:rsidR="00731CB8" w:rsidRPr="006A2F54" w:rsidRDefault="00731CB8" w:rsidP="008F0D81">
      <w:pPr>
        <w:ind w:firstLine="540"/>
        <w:jc w:val="both"/>
        <w:rPr>
          <w:sz w:val="23"/>
          <w:szCs w:val="23"/>
          <w:lang w:eastAsia="ru-RU"/>
        </w:rPr>
      </w:pPr>
      <w:r w:rsidRPr="006A2F54">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6CD75F20" w14:textId="77777777" w:rsidR="004D1808" w:rsidRPr="006A2F54" w:rsidRDefault="008B0623" w:rsidP="008F0D81">
      <w:pPr>
        <w:ind w:firstLine="540"/>
        <w:jc w:val="both"/>
        <w:rPr>
          <w:sz w:val="23"/>
          <w:szCs w:val="23"/>
          <w:lang w:eastAsia="ru-RU"/>
        </w:rPr>
      </w:pPr>
      <w:r w:rsidRPr="006A2F54">
        <w:rPr>
          <w:sz w:val="23"/>
          <w:szCs w:val="23"/>
          <w:lang w:eastAsia="ru-RU"/>
        </w:rPr>
        <w:t>2</w:t>
      </w:r>
      <w:r w:rsidR="004D1808" w:rsidRPr="006A2F54">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1D695101" w14:textId="77777777" w:rsidR="00731CB8" w:rsidRPr="006A2F54" w:rsidRDefault="008B0623" w:rsidP="008F0D81">
      <w:pPr>
        <w:ind w:firstLine="540"/>
        <w:jc w:val="both"/>
        <w:rPr>
          <w:sz w:val="23"/>
          <w:szCs w:val="23"/>
          <w:lang w:eastAsia="ru-RU"/>
        </w:rPr>
      </w:pPr>
      <w:r w:rsidRPr="006A2F54">
        <w:rPr>
          <w:sz w:val="23"/>
          <w:szCs w:val="23"/>
          <w:lang w:eastAsia="ru-RU"/>
        </w:rPr>
        <w:t>2</w:t>
      </w:r>
      <w:r w:rsidR="00092CA0" w:rsidRPr="006A2F54">
        <w:rPr>
          <w:sz w:val="23"/>
          <w:szCs w:val="23"/>
          <w:lang w:eastAsia="ru-RU"/>
        </w:rPr>
        <w:t xml:space="preserve">.3. </w:t>
      </w:r>
      <w:r w:rsidR="00731CB8" w:rsidRPr="006A2F54">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6C5548EF" w14:textId="77777777" w:rsidR="00731CB8" w:rsidRPr="006A2F54" w:rsidRDefault="00731CB8" w:rsidP="008F0D81">
      <w:pPr>
        <w:ind w:firstLine="540"/>
        <w:jc w:val="both"/>
        <w:rPr>
          <w:sz w:val="23"/>
          <w:szCs w:val="23"/>
          <w:lang w:eastAsia="ru-RU"/>
        </w:rPr>
      </w:pPr>
      <w:r w:rsidRPr="006A2F54">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1EDBF429" w14:textId="77777777" w:rsidR="00930B72"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.4. Валюта, используемая для расчетов - рубль Российской Федерации.</w:t>
      </w:r>
    </w:p>
    <w:p w14:paraId="77327BC5" w14:textId="77777777" w:rsidR="008F0D81"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14:paraId="66C31B37" w14:textId="77777777" w:rsidR="008F0D81" w:rsidRPr="006A2F54" w:rsidRDefault="008F0D81" w:rsidP="008F0D81">
      <w:pPr>
        <w:ind w:firstLine="540"/>
        <w:jc w:val="both"/>
        <w:rPr>
          <w:sz w:val="23"/>
          <w:szCs w:val="23"/>
          <w:lang w:eastAsia="ru-RU"/>
        </w:rPr>
      </w:pPr>
    </w:p>
    <w:p w14:paraId="65F8077C" w14:textId="77777777" w:rsidR="008F0D81" w:rsidRPr="006A2F54" w:rsidRDefault="008F0D81" w:rsidP="008F0D81">
      <w:pPr>
        <w:ind w:firstLine="539"/>
        <w:jc w:val="center"/>
        <w:rPr>
          <w:sz w:val="23"/>
          <w:szCs w:val="23"/>
          <w:lang w:eastAsia="ru-RU"/>
        </w:rPr>
      </w:pPr>
      <w:r w:rsidRPr="006A2F54">
        <w:rPr>
          <w:b/>
          <w:sz w:val="23"/>
          <w:szCs w:val="23"/>
        </w:rPr>
        <w:t>3. ПОРЯДОК, СРОКИ И УСЛОВИЯ ПОСТАВКИ И ПРИЕМКИ ТОВАРА</w:t>
      </w:r>
    </w:p>
    <w:p w14:paraId="77441F92" w14:textId="77777777" w:rsidR="008F0D81" w:rsidRPr="006A2F54" w:rsidRDefault="008F0D81" w:rsidP="008F0D81">
      <w:pPr>
        <w:ind w:firstLine="540"/>
        <w:jc w:val="both"/>
        <w:rPr>
          <w:sz w:val="23"/>
          <w:szCs w:val="23"/>
          <w:lang w:eastAsia="ru-RU"/>
        </w:rPr>
      </w:pPr>
      <w:bookmarkStart w:id="0" w:name="p62"/>
      <w:bookmarkEnd w:id="0"/>
      <w:r w:rsidRPr="006A2F54">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0B7C2A17" w14:textId="12FAB525" w:rsidR="008F0D81" w:rsidRPr="006A2F54" w:rsidRDefault="008F0D81" w:rsidP="008F0D81">
      <w:pPr>
        <w:ind w:firstLine="540"/>
        <w:jc w:val="both"/>
        <w:rPr>
          <w:sz w:val="23"/>
          <w:szCs w:val="23"/>
          <w:lang w:eastAsia="ru-RU"/>
        </w:rPr>
      </w:pPr>
      <w:r w:rsidRPr="006A2F54">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D02B77">
        <w:rPr>
          <w:sz w:val="23"/>
          <w:szCs w:val="23"/>
          <w:lang w:eastAsia="ru-RU"/>
        </w:rPr>
        <w:t>8/2</w:t>
      </w:r>
      <w:r w:rsidRPr="006A2F54">
        <w:rPr>
          <w:sz w:val="23"/>
          <w:szCs w:val="23"/>
          <w:lang w:eastAsia="ru-RU"/>
        </w:rPr>
        <w:t xml:space="preserve">, (далее - место доставки). </w:t>
      </w:r>
    </w:p>
    <w:p w14:paraId="3567662F" w14:textId="781ABB90"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3.3. Срок поставки Товара: </w:t>
      </w:r>
      <w:r w:rsidR="00912C8B" w:rsidRPr="00912C8B">
        <w:rPr>
          <w:sz w:val="23"/>
          <w:szCs w:val="23"/>
          <w:lang w:eastAsia="ru-RU"/>
        </w:rPr>
        <w:t xml:space="preserve">28 </w:t>
      </w:r>
      <w:r w:rsidR="006A3335">
        <w:rPr>
          <w:sz w:val="23"/>
          <w:szCs w:val="23"/>
          <w:lang w:eastAsia="ru-RU"/>
        </w:rPr>
        <w:t>(</w:t>
      </w:r>
      <w:r w:rsidR="00912C8B">
        <w:rPr>
          <w:sz w:val="23"/>
          <w:szCs w:val="23"/>
          <w:lang w:eastAsia="ru-RU"/>
        </w:rPr>
        <w:t>двадцати восьми</w:t>
      </w:r>
      <w:r w:rsidR="006A3335">
        <w:rPr>
          <w:sz w:val="23"/>
          <w:szCs w:val="23"/>
          <w:lang w:eastAsia="ru-RU"/>
        </w:rPr>
        <w:t xml:space="preserve">) </w:t>
      </w:r>
      <w:r w:rsidR="00912C8B">
        <w:rPr>
          <w:sz w:val="23"/>
          <w:szCs w:val="23"/>
          <w:lang w:eastAsia="ru-RU"/>
        </w:rPr>
        <w:t>календарных</w:t>
      </w:r>
      <w:r w:rsidR="006A3335">
        <w:rPr>
          <w:sz w:val="23"/>
          <w:szCs w:val="23"/>
          <w:lang w:eastAsia="ru-RU"/>
        </w:rPr>
        <w:t xml:space="preserve"> дн</w:t>
      </w:r>
      <w:r w:rsidR="00912C8B">
        <w:rPr>
          <w:sz w:val="23"/>
          <w:szCs w:val="23"/>
          <w:lang w:eastAsia="ru-RU"/>
        </w:rPr>
        <w:t>ей</w:t>
      </w:r>
      <w:r w:rsidR="006A3335">
        <w:rPr>
          <w:sz w:val="23"/>
          <w:szCs w:val="23"/>
          <w:lang w:eastAsia="ru-RU"/>
        </w:rPr>
        <w:t xml:space="preserve"> с даты заключения Контракта</w:t>
      </w:r>
      <w:r w:rsidRPr="006A2F54">
        <w:rPr>
          <w:sz w:val="23"/>
          <w:szCs w:val="23"/>
          <w:lang w:eastAsia="ru-RU"/>
        </w:rPr>
        <w:t>. Разрешается досрочная доставка товара.</w:t>
      </w:r>
    </w:p>
    <w:p w14:paraId="5AC7EAE5" w14:textId="77777777" w:rsidR="008F0D81" w:rsidRPr="006A2F54" w:rsidRDefault="008F0D81" w:rsidP="008F0D81">
      <w:pPr>
        <w:ind w:firstLine="540"/>
        <w:jc w:val="both"/>
        <w:rPr>
          <w:sz w:val="23"/>
          <w:szCs w:val="23"/>
          <w:lang w:eastAsia="ru-RU"/>
        </w:rPr>
      </w:pPr>
      <w:r w:rsidRPr="006A2F54">
        <w:rPr>
          <w:sz w:val="23"/>
          <w:szCs w:val="23"/>
          <w:lang w:eastAsia="ru-RU"/>
        </w:rPr>
        <w:t xml:space="preserve">3.4. Поставщик либо уполномоченное им лицо при передаче Товара обязан предоставить Заказчику следующие документы: </w:t>
      </w:r>
    </w:p>
    <w:p w14:paraId="428B3A85" w14:textId="77777777" w:rsidR="008F0D81" w:rsidRPr="006A2F54" w:rsidRDefault="008F0D81" w:rsidP="008F0D81">
      <w:pPr>
        <w:ind w:firstLine="540"/>
        <w:jc w:val="both"/>
        <w:rPr>
          <w:sz w:val="23"/>
          <w:szCs w:val="23"/>
          <w:lang w:eastAsia="ru-RU"/>
        </w:rPr>
      </w:pPr>
      <w:r w:rsidRPr="006A2F54">
        <w:rPr>
          <w:sz w:val="23"/>
          <w:szCs w:val="23"/>
          <w:lang w:eastAsia="ru-RU"/>
        </w:rPr>
        <w:t>- Документ о приемке (Товарная накладная (по форме ТОРГ-12) или Универсальный передаточный акт (УПД)) в 2х экз.;</w:t>
      </w:r>
    </w:p>
    <w:p w14:paraId="7250C64C" w14:textId="77777777" w:rsidR="008F0D81" w:rsidRPr="006A2F54" w:rsidRDefault="008F0D81" w:rsidP="008F0D81">
      <w:pPr>
        <w:ind w:firstLine="540"/>
        <w:jc w:val="both"/>
        <w:rPr>
          <w:sz w:val="23"/>
          <w:szCs w:val="23"/>
          <w:lang w:eastAsia="ru-RU"/>
        </w:rPr>
      </w:pPr>
      <w:r w:rsidRPr="006A2F54">
        <w:rPr>
          <w:sz w:val="23"/>
          <w:szCs w:val="23"/>
          <w:lang w:eastAsia="ru-RU"/>
        </w:rPr>
        <w:t>- Счет, счет-фактура (при наличии);</w:t>
      </w:r>
    </w:p>
    <w:p w14:paraId="1FD4447A" w14:textId="77777777" w:rsidR="008F0D81" w:rsidRPr="006A2F54" w:rsidRDefault="008F0D81" w:rsidP="008F0D81">
      <w:pPr>
        <w:ind w:firstLine="540"/>
        <w:jc w:val="both"/>
        <w:rPr>
          <w:sz w:val="23"/>
          <w:szCs w:val="23"/>
          <w:lang w:eastAsia="ru-RU"/>
        </w:rPr>
      </w:pPr>
      <w:r w:rsidRPr="006A2F54">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D53C155" w14:textId="77777777" w:rsidR="008F0D81" w:rsidRPr="006A2F54" w:rsidRDefault="008F0D81" w:rsidP="008F0D81">
      <w:pPr>
        <w:ind w:firstLine="540"/>
        <w:jc w:val="both"/>
        <w:rPr>
          <w:sz w:val="23"/>
          <w:szCs w:val="23"/>
          <w:lang w:eastAsia="ru-RU"/>
        </w:rPr>
      </w:pPr>
      <w:r w:rsidRPr="006A2F54">
        <w:rPr>
          <w:sz w:val="23"/>
          <w:szCs w:val="23"/>
          <w:lang w:eastAsia="ru-RU"/>
        </w:rPr>
        <w:t>- Гарантийные талоны или другие документы их заменяющие;</w:t>
      </w:r>
    </w:p>
    <w:p w14:paraId="012C9886" w14:textId="77777777" w:rsidR="008F0D81" w:rsidRPr="006A2F54" w:rsidRDefault="008F0D81" w:rsidP="008F0D81">
      <w:pPr>
        <w:ind w:firstLine="540"/>
        <w:jc w:val="both"/>
        <w:rPr>
          <w:sz w:val="23"/>
          <w:szCs w:val="23"/>
          <w:lang w:eastAsia="ru-RU"/>
        </w:rPr>
      </w:pPr>
      <w:r w:rsidRPr="006A2F54">
        <w:rPr>
          <w:sz w:val="23"/>
          <w:szCs w:val="23"/>
          <w:lang w:eastAsia="ru-RU"/>
        </w:rPr>
        <w:t>- Декларация о соответствии требованиям технических регламентов (копия) (при наличии);</w:t>
      </w:r>
    </w:p>
    <w:p w14:paraId="26E3FA76" w14:textId="77777777" w:rsidR="008F0D81" w:rsidRPr="006A2F54" w:rsidRDefault="008F0D81" w:rsidP="008F0D81">
      <w:pPr>
        <w:ind w:firstLine="540"/>
        <w:jc w:val="both"/>
        <w:rPr>
          <w:sz w:val="23"/>
          <w:szCs w:val="23"/>
          <w:lang w:eastAsia="ru-RU"/>
        </w:rPr>
      </w:pPr>
      <w:r w:rsidRPr="006A2F54">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130C5A09" w14:textId="77777777" w:rsidR="008F0D81" w:rsidRPr="006A2F54" w:rsidRDefault="008F0D81" w:rsidP="008F0D81">
      <w:pPr>
        <w:ind w:firstLine="540"/>
        <w:jc w:val="both"/>
        <w:rPr>
          <w:sz w:val="23"/>
          <w:szCs w:val="23"/>
          <w:lang w:eastAsia="ru-RU"/>
        </w:rPr>
      </w:pPr>
      <w:r w:rsidRPr="006A2F54">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E6D017" w14:textId="52C5BF72" w:rsidR="008F0D81" w:rsidRPr="006A2F54" w:rsidRDefault="008F0D81" w:rsidP="008F0D81">
      <w:pPr>
        <w:ind w:firstLine="540"/>
        <w:jc w:val="both"/>
        <w:rPr>
          <w:sz w:val="23"/>
          <w:szCs w:val="23"/>
          <w:lang w:eastAsia="ru-RU"/>
        </w:rPr>
      </w:pPr>
      <w:r w:rsidRPr="006A2F54">
        <w:rPr>
          <w:sz w:val="23"/>
          <w:szCs w:val="23"/>
          <w:lang w:eastAsia="ru-RU"/>
        </w:rPr>
        <w:t xml:space="preserve">3.5. Заказчик осуществляет приемку </w:t>
      </w:r>
      <w:r w:rsidR="00B871E3">
        <w:rPr>
          <w:sz w:val="23"/>
          <w:szCs w:val="23"/>
          <w:lang w:eastAsia="ru-RU"/>
        </w:rPr>
        <w:t>Товара не позднее 5</w:t>
      </w:r>
      <w:r w:rsidRPr="006A2F54">
        <w:rPr>
          <w:sz w:val="23"/>
          <w:szCs w:val="23"/>
          <w:lang w:eastAsia="ru-RU"/>
        </w:rPr>
        <w:t xml:space="preserve"> (</w:t>
      </w:r>
      <w:r w:rsidR="00B871E3">
        <w:rPr>
          <w:sz w:val="23"/>
          <w:szCs w:val="23"/>
          <w:lang w:eastAsia="ru-RU"/>
        </w:rPr>
        <w:t>Пяти</w:t>
      </w:r>
      <w:r w:rsidRPr="006A2F54">
        <w:rPr>
          <w:sz w:val="23"/>
          <w:szCs w:val="23"/>
          <w:lang w:eastAsia="ru-RU"/>
        </w:rPr>
        <w:t>) рабочих дней со дня поставки Товара</w:t>
      </w:r>
      <w:r w:rsidRPr="006A2F54">
        <w:rPr>
          <w:lang w:eastAsia="ru-RU"/>
        </w:rPr>
        <w:t>.</w:t>
      </w:r>
    </w:p>
    <w:p w14:paraId="40C9E91F" w14:textId="77777777" w:rsidR="008F0D81" w:rsidRPr="006A2F54" w:rsidRDefault="008F0D81" w:rsidP="008F0D81">
      <w:pPr>
        <w:ind w:firstLine="540"/>
        <w:jc w:val="both"/>
        <w:rPr>
          <w:sz w:val="23"/>
          <w:szCs w:val="23"/>
          <w:lang w:eastAsia="ru-RU"/>
        </w:rPr>
      </w:pPr>
      <w:r w:rsidRPr="006A2F54">
        <w:rPr>
          <w:sz w:val="23"/>
          <w:szCs w:val="23"/>
          <w:lang w:eastAsia="ru-RU"/>
        </w:rPr>
        <w:t>3.6. Приемка поставленного Товара включает в себя следующие этапы:</w:t>
      </w:r>
    </w:p>
    <w:p w14:paraId="1D01157E" w14:textId="77777777" w:rsidR="008F0D81" w:rsidRPr="006A2F54" w:rsidRDefault="008F0D81" w:rsidP="008F0D81">
      <w:pPr>
        <w:ind w:firstLine="540"/>
        <w:jc w:val="both"/>
        <w:rPr>
          <w:sz w:val="23"/>
          <w:szCs w:val="23"/>
          <w:lang w:eastAsia="ru-RU"/>
        </w:rPr>
      </w:pPr>
      <w:r w:rsidRPr="006A2F54">
        <w:rPr>
          <w:sz w:val="23"/>
          <w:szCs w:val="23"/>
          <w:lang w:eastAsia="ru-RU"/>
        </w:rPr>
        <w:t>3.6.1. проверка Товара на соответствие условиям Контракта и Спецификации (Приложение № 1 к Контракту);</w:t>
      </w:r>
    </w:p>
    <w:p w14:paraId="4DA24456" w14:textId="77777777" w:rsidR="008F0D81" w:rsidRPr="006A2F54" w:rsidRDefault="008F0D81" w:rsidP="008F0D81">
      <w:pPr>
        <w:ind w:firstLine="540"/>
        <w:jc w:val="both"/>
        <w:rPr>
          <w:sz w:val="23"/>
          <w:szCs w:val="23"/>
          <w:lang w:eastAsia="ru-RU"/>
        </w:rPr>
      </w:pPr>
      <w:r w:rsidRPr="006A2F54">
        <w:rPr>
          <w:sz w:val="23"/>
          <w:szCs w:val="23"/>
          <w:lang w:eastAsia="ru-RU"/>
        </w:rPr>
        <w:t>3.6.2. проверка наличия документов, предоставляемых Заказчику в соответствии с п. 3.4 Контракта;</w:t>
      </w:r>
    </w:p>
    <w:p w14:paraId="65246E9B" w14:textId="77777777" w:rsidR="008F0D81" w:rsidRPr="006A2F54" w:rsidRDefault="008F0D81" w:rsidP="008F0D81">
      <w:pPr>
        <w:ind w:firstLine="540"/>
        <w:jc w:val="both"/>
        <w:rPr>
          <w:sz w:val="23"/>
          <w:szCs w:val="23"/>
          <w:lang w:eastAsia="ru-RU"/>
        </w:rPr>
      </w:pPr>
      <w:r w:rsidRPr="006A2F54">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161CD869" w14:textId="77777777" w:rsidR="00292D16" w:rsidRDefault="008F0D81" w:rsidP="008F0D81">
      <w:pPr>
        <w:ind w:firstLine="540"/>
        <w:jc w:val="both"/>
        <w:rPr>
          <w:sz w:val="23"/>
          <w:szCs w:val="23"/>
          <w:lang w:eastAsia="ru-RU"/>
        </w:rPr>
      </w:pPr>
      <w:r w:rsidRPr="006A2F54">
        <w:rPr>
          <w:sz w:val="23"/>
          <w:szCs w:val="23"/>
          <w:lang w:eastAsia="ru-RU"/>
        </w:rPr>
        <w:t xml:space="preserve">3.7. </w:t>
      </w:r>
      <w:r w:rsidR="00292D16" w:rsidRPr="00292D16">
        <w:rPr>
          <w:sz w:val="23"/>
          <w:szCs w:val="23"/>
          <w:lang w:eastAsia="ru-RU"/>
        </w:rPr>
        <w:t>По итогам приемки поставленного Товара, в том числе монтажа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378530F9" w14:textId="1FE7AE77" w:rsidR="008F0D81" w:rsidRPr="006A2F54" w:rsidRDefault="008F0D81" w:rsidP="008F0D81">
      <w:pPr>
        <w:ind w:firstLine="540"/>
        <w:jc w:val="both"/>
        <w:rPr>
          <w:sz w:val="23"/>
          <w:szCs w:val="23"/>
          <w:lang w:eastAsia="ru-RU"/>
        </w:rPr>
      </w:pPr>
      <w:r w:rsidRPr="006A2F54">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0BB48253" w14:textId="77777777" w:rsidR="008F0D81" w:rsidRPr="006A2F54" w:rsidRDefault="008F0D81" w:rsidP="008F0D81">
      <w:pPr>
        <w:ind w:firstLine="540"/>
        <w:jc w:val="both"/>
        <w:rPr>
          <w:sz w:val="23"/>
          <w:szCs w:val="23"/>
          <w:lang w:eastAsia="ru-RU"/>
        </w:rPr>
      </w:pPr>
      <w:r w:rsidRPr="006A2F54">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26F850AB" w14:textId="77777777" w:rsidR="008F0D81" w:rsidRPr="006A2F54" w:rsidRDefault="008F0D81" w:rsidP="008F0D81">
      <w:pPr>
        <w:ind w:firstLine="540"/>
        <w:jc w:val="both"/>
        <w:rPr>
          <w:sz w:val="23"/>
          <w:szCs w:val="23"/>
          <w:lang w:eastAsia="ru-RU"/>
        </w:rPr>
      </w:pPr>
      <w:r w:rsidRPr="006A2F54">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1F3B7189" w14:textId="77777777" w:rsidR="008F0D81" w:rsidRPr="006A2F54" w:rsidRDefault="008F0D81" w:rsidP="008F0D81">
      <w:pPr>
        <w:ind w:firstLine="540"/>
        <w:jc w:val="both"/>
        <w:rPr>
          <w:sz w:val="23"/>
          <w:szCs w:val="23"/>
          <w:lang w:eastAsia="ru-RU"/>
        </w:rPr>
      </w:pPr>
      <w:r w:rsidRPr="006A2F54">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467F5E33" w14:textId="77777777" w:rsidR="008F0D81" w:rsidRPr="006A2F54" w:rsidRDefault="008F0D81" w:rsidP="008F0D81">
      <w:pPr>
        <w:ind w:firstLine="540"/>
        <w:jc w:val="both"/>
        <w:rPr>
          <w:sz w:val="23"/>
          <w:szCs w:val="23"/>
          <w:lang w:eastAsia="ru-RU"/>
        </w:rPr>
      </w:pPr>
      <w:r w:rsidRPr="006A2F54">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F4DA4AB" w14:textId="77777777" w:rsidR="008F0D81" w:rsidRPr="006A2F54" w:rsidRDefault="008F0D81" w:rsidP="008F0D81">
      <w:pPr>
        <w:ind w:firstLine="540"/>
        <w:jc w:val="both"/>
        <w:rPr>
          <w:sz w:val="23"/>
          <w:szCs w:val="23"/>
          <w:lang w:eastAsia="ru-RU"/>
        </w:rPr>
      </w:pPr>
    </w:p>
    <w:p w14:paraId="00B2FB4F" w14:textId="77777777" w:rsidR="008F0D81" w:rsidRPr="006A2F54" w:rsidRDefault="008F0D81" w:rsidP="008F0D81">
      <w:pPr>
        <w:ind w:firstLine="540"/>
        <w:jc w:val="center"/>
        <w:rPr>
          <w:sz w:val="23"/>
          <w:szCs w:val="23"/>
          <w:lang w:eastAsia="ru-RU"/>
        </w:rPr>
      </w:pPr>
      <w:r w:rsidRPr="006A2F54">
        <w:rPr>
          <w:b/>
          <w:sz w:val="23"/>
          <w:szCs w:val="23"/>
          <w:lang w:eastAsia="ru-RU"/>
        </w:rPr>
        <w:t>4. ПРАВА И ОБЯЗАННОСТИ СТОРОН</w:t>
      </w:r>
    </w:p>
    <w:p w14:paraId="6D5FA83D" w14:textId="77777777" w:rsidR="008F0D81" w:rsidRPr="006A2F54" w:rsidRDefault="008F0D81" w:rsidP="008F0D81">
      <w:pPr>
        <w:ind w:firstLine="540"/>
        <w:jc w:val="both"/>
        <w:rPr>
          <w:sz w:val="23"/>
          <w:szCs w:val="23"/>
          <w:lang w:eastAsia="ru-RU"/>
        </w:rPr>
      </w:pPr>
      <w:r w:rsidRPr="006A2F54">
        <w:rPr>
          <w:sz w:val="23"/>
          <w:szCs w:val="23"/>
          <w:lang w:eastAsia="ru-RU"/>
        </w:rPr>
        <w:t xml:space="preserve">4.1. Поставщик обязан: </w:t>
      </w:r>
    </w:p>
    <w:p w14:paraId="09C62240" w14:textId="77777777" w:rsidR="008F0D81" w:rsidRPr="006A2F54" w:rsidRDefault="008F0D81" w:rsidP="008F0D81">
      <w:pPr>
        <w:ind w:firstLine="540"/>
        <w:jc w:val="both"/>
        <w:rPr>
          <w:sz w:val="23"/>
          <w:szCs w:val="23"/>
          <w:lang w:eastAsia="ru-RU"/>
        </w:rPr>
      </w:pPr>
      <w:r w:rsidRPr="006A2F54">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111CBA75" w14:textId="77777777" w:rsidR="008F0D81" w:rsidRPr="006A2F54" w:rsidRDefault="008F0D81" w:rsidP="008F0D81">
      <w:pPr>
        <w:ind w:firstLine="540"/>
        <w:jc w:val="both"/>
        <w:rPr>
          <w:sz w:val="23"/>
          <w:szCs w:val="23"/>
          <w:lang w:eastAsia="ru-RU"/>
        </w:rPr>
      </w:pPr>
      <w:bookmarkStart w:id="1" w:name="p81"/>
      <w:bookmarkEnd w:id="1"/>
      <w:r w:rsidRPr="006A2F54">
        <w:rPr>
          <w:sz w:val="23"/>
          <w:szCs w:val="23"/>
          <w:lang w:eastAsia="ru-RU"/>
        </w:rPr>
        <w:lastRenderedPageBreak/>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1629DFBE" w14:textId="77777777" w:rsidR="008F0D81" w:rsidRPr="006A2F54" w:rsidRDefault="008F0D81" w:rsidP="008F0D81">
      <w:pPr>
        <w:ind w:firstLine="540"/>
        <w:jc w:val="both"/>
        <w:rPr>
          <w:sz w:val="23"/>
          <w:szCs w:val="23"/>
          <w:lang w:eastAsia="ru-RU"/>
        </w:rPr>
      </w:pPr>
      <w:r w:rsidRPr="006A2F54">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F792934" w14:textId="1B5537FD" w:rsidR="008F0D81" w:rsidRPr="006A2F54" w:rsidRDefault="008F0D81" w:rsidP="008F0D81">
      <w:pPr>
        <w:ind w:firstLine="540"/>
        <w:jc w:val="both"/>
        <w:rPr>
          <w:sz w:val="23"/>
          <w:szCs w:val="23"/>
          <w:lang w:eastAsia="ru-RU"/>
        </w:rPr>
      </w:pPr>
      <w:r w:rsidRPr="006A2F54">
        <w:rPr>
          <w:sz w:val="23"/>
          <w:szCs w:val="23"/>
          <w:lang w:eastAsia="ru-RU"/>
        </w:rPr>
        <w:t>4.1.4. провести обучение лиц, осуществляющих использование и обслуживание Товара в соответствии со Спецификацией</w:t>
      </w:r>
      <w:r w:rsidR="00B871E3">
        <w:rPr>
          <w:sz w:val="23"/>
          <w:szCs w:val="23"/>
          <w:lang w:eastAsia="ru-RU"/>
        </w:rPr>
        <w:t xml:space="preserve"> (при необходимости)</w:t>
      </w:r>
      <w:r w:rsidRPr="006A2F54">
        <w:rPr>
          <w:sz w:val="23"/>
          <w:szCs w:val="23"/>
          <w:lang w:eastAsia="ru-RU"/>
        </w:rPr>
        <w:t>;</w:t>
      </w:r>
    </w:p>
    <w:p w14:paraId="462E9E09" w14:textId="77777777" w:rsidR="008F0D81" w:rsidRPr="006A2F54" w:rsidRDefault="008F0D81" w:rsidP="008F0D81">
      <w:pPr>
        <w:ind w:firstLine="540"/>
        <w:jc w:val="both"/>
        <w:rPr>
          <w:sz w:val="23"/>
          <w:szCs w:val="23"/>
          <w:lang w:eastAsia="ru-RU"/>
        </w:rPr>
      </w:pPr>
      <w:bookmarkStart w:id="2" w:name="p84"/>
      <w:bookmarkEnd w:id="2"/>
      <w:r w:rsidRPr="006A2F54">
        <w:rPr>
          <w:sz w:val="23"/>
          <w:szCs w:val="23"/>
          <w:lang w:eastAsia="ru-RU"/>
        </w:rPr>
        <w:t>4.1.5.</w:t>
      </w:r>
      <w:bookmarkStart w:id="3" w:name="p86"/>
      <w:bookmarkEnd w:id="3"/>
      <w:r w:rsidRPr="006A2F54">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05719990" w14:textId="77777777" w:rsidR="008F0D81" w:rsidRPr="006A2F54" w:rsidRDefault="008F0D81" w:rsidP="008F0D81">
      <w:pPr>
        <w:ind w:firstLine="540"/>
        <w:jc w:val="both"/>
        <w:rPr>
          <w:sz w:val="23"/>
          <w:szCs w:val="23"/>
          <w:lang w:eastAsia="ru-RU"/>
        </w:rPr>
      </w:pPr>
      <w:bookmarkStart w:id="4" w:name="p89"/>
      <w:bookmarkEnd w:id="4"/>
      <w:r w:rsidRPr="006A2F54">
        <w:rPr>
          <w:sz w:val="23"/>
          <w:szCs w:val="23"/>
          <w:lang w:eastAsia="ru-RU"/>
        </w:rPr>
        <w:t xml:space="preserve">4.2. Поставщик вправе: </w:t>
      </w:r>
    </w:p>
    <w:p w14:paraId="721CD811" w14:textId="77777777" w:rsidR="008F0D81" w:rsidRPr="006A2F54" w:rsidRDefault="008F0D81" w:rsidP="008F0D81">
      <w:pPr>
        <w:ind w:firstLine="540"/>
        <w:jc w:val="both"/>
        <w:rPr>
          <w:sz w:val="23"/>
          <w:szCs w:val="23"/>
          <w:lang w:eastAsia="ru-RU"/>
        </w:rPr>
      </w:pPr>
      <w:r w:rsidRPr="006A2F54">
        <w:rPr>
          <w:sz w:val="23"/>
          <w:szCs w:val="23"/>
          <w:lang w:eastAsia="ru-RU"/>
        </w:rPr>
        <w:t xml:space="preserve">4.2.1. требовать от Заказчика произвести приемку Товара в порядке и в сроки, предусмотренные Контрактом; </w:t>
      </w:r>
    </w:p>
    <w:p w14:paraId="5799EB33" w14:textId="77777777" w:rsidR="008F0D81" w:rsidRPr="006A2F54" w:rsidRDefault="008F0D81" w:rsidP="008F0D81">
      <w:pPr>
        <w:ind w:firstLine="540"/>
        <w:jc w:val="both"/>
        <w:rPr>
          <w:sz w:val="23"/>
          <w:szCs w:val="23"/>
          <w:lang w:eastAsia="ru-RU"/>
        </w:rPr>
      </w:pPr>
      <w:bookmarkStart w:id="5" w:name="p100"/>
      <w:bookmarkEnd w:id="5"/>
      <w:r w:rsidRPr="006A2F54">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6E0FA70" w14:textId="77777777" w:rsidR="008F0D81" w:rsidRPr="006A2F54" w:rsidRDefault="008F0D81" w:rsidP="008F0D81">
      <w:pPr>
        <w:ind w:firstLine="540"/>
        <w:jc w:val="both"/>
        <w:rPr>
          <w:sz w:val="23"/>
          <w:szCs w:val="23"/>
          <w:lang w:eastAsia="ru-RU"/>
        </w:rPr>
      </w:pPr>
      <w:bookmarkStart w:id="6" w:name="p101"/>
      <w:bookmarkEnd w:id="6"/>
      <w:r w:rsidRPr="006A2F54">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FF47EA4" w14:textId="77777777" w:rsidR="008F0D81" w:rsidRPr="006A2F54" w:rsidRDefault="008F0D81" w:rsidP="008F0D81">
      <w:pPr>
        <w:ind w:firstLine="540"/>
        <w:jc w:val="both"/>
        <w:rPr>
          <w:sz w:val="23"/>
          <w:szCs w:val="23"/>
          <w:lang w:eastAsia="ru-RU"/>
        </w:rPr>
      </w:pPr>
      <w:r w:rsidRPr="006A2F54">
        <w:rPr>
          <w:sz w:val="23"/>
          <w:szCs w:val="23"/>
          <w:lang w:eastAsia="ru-RU"/>
        </w:rPr>
        <w:t xml:space="preserve">4.2.4. требовать возмещения убытков, уплаты неустоек (штрафов, пеней) в соответствии с </w:t>
      </w:r>
      <w:hyperlink w:anchor="p132" w:history="1">
        <w:r w:rsidRPr="006A2F54">
          <w:t>разделом 4</w:t>
        </w:r>
      </w:hyperlink>
      <w:r w:rsidRPr="006A2F54">
        <w:rPr>
          <w:sz w:val="23"/>
          <w:szCs w:val="23"/>
          <w:lang w:eastAsia="ru-RU"/>
        </w:rPr>
        <w:t xml:space="preserve"> Контракта; </w:t>
      </w:r>
    </w:p>
    <w:p w14:paraId="21AB3F42" w14:textId="77777777" w:rsidR="008F0D81" w:rsidRPr="006A2F54" w:rsidRDefault="008F0D81" w:rsidP="008F0D81">
      <w:pPr>
        <w:ind w:firstLine="540"/>
        <w:jc w:val="both"/>
        <w:rPr>
          <w:sz w:val="23"/>
          <w:szCs w:val="23"/>
          <w:lang w:eastAsia="ru-RU"/>
        </w:rPr>
      </w:pPr>
      <w:bookmarkStart w:id="7" w:name="p103"/>
      <w:bookmarkEnd w:id="7"/>
      <w:r w:rsidRPr="006A2F54">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2F54">
          <w:t>частью 6 статьи 14</w:t>
        </w:r>
      </w:hyperlink>
      <w:r w:rsidRPr="006A2F54">
        <w:rPr>
          <w:sz w:val="23"/>
          <w:szCs w:val="23"/>
          <w:lang w:eastAsia="ru-RU"/>
        </w:rPr>
        <w:t xml:space="preserve"> Закона № 44-ФЗ.</w:t>
      </w:r>
    </w:p>
    <w:p w14:paraId="41A68D1C" w14:textId="77777777" w:rsidR="008F0D81" w:rsidRPr="006A2F54" w:rsidRDefault="008F0D81" w:rsidP="008F0D81">
      <w:pPr>
        <w:ind w:firstLine="540"/>
        <w:jc w:val="both"/>
        <w:rPr>
          <w:sz w:val="23"/>
          <w:szCs w:val="23"/>
          <w:lang w:eastAsia="ru-RU"/>
        </w:rPr>
      </w:pPr>
      <w:r w:rsidRPr="006A2F54">
        <w:rPr>
          <w:sz w:val="23"/>
          <w:szCs w:val="23"/>
          <w:lang w:eastAsia="ru-RU"/>
        </w:rPr>
        <w:t xml:space="preserve">4.3. Заказчик обязуется: </w:t>
      </w:r>
    </w:p>
    <w:p w14:paraId="2D80459D" w14:textId="77777777" w:rsidR="008F0D81" w:rsidRPr="006A2F54" w:rsidRDefault="008F0D81" w:rsidP="008F0D81">
      <w:pPr>
        <w:ind w:firstLine="540"/>
        <w:jc w:val="both"/>
        <w:rPr>
          <w:sz w:val="23"/>
          <w:szCs w:val="23"/>
          <w:lang w:eastAsia="ru-RU"/>
        </w:rPr>
      </w:pPr>
      <w:r w:rsidRPr="006A2F54">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2CFB54BB" w14:textId="77777777" w:rsidR="008F0D81" w:rsidRPr="006A2F54" w:rsidRDefault="008F0D81" w:rsidP="008F0D81">
      <w:pPr>
        <w:ind w:firstLine="540"/>
        <w:jc w:val="both"/>
        <w:rPr>
          <w:sz w:val="23"/>
          <w:szCs w:val="23"/>
          <w:lang w:eastAsia="ru-RU"/>
        </w:rPr>
      </w:pPr>
      <w:bookmarkStart w:id="9" w:name="p108"/>
      <w:bookmarkEnd w:id="9"/>
      <w:r w:rsidRPr="006A2F54">
        <w:rPr>
          <w:sz w:val="23"/>
          <w:szCs w:val="23"/>
          <w:lang w:eastAsia="ru-RU"/>
        </w:rPr>
        <w:t xml:space="preserve">4.3.2. требовать уплаты неустоек (штрафов, пеней) в соответствии с разделом 6 Контракта; </w:t>
      </w:r>
    </w:p>
    <w:p w14:paraId="40EE425B" w14:textId="77777777" w:rsidR="008F0D81" w:rsidRPr="006A2F54" w:rsidRDefault="008F0D81" w:rsidP="008F0D81">
      <w:pPr>
        <w:ind w:firstLine="540"/>
        <w:jc w:val="both"/>
        <w:rPr>
          <w:sz w:val="23"/>
          <w:szCs w:val="23"/>
          <w:lang w:eastAsia="ru-RU"/>
        </w:rPr>
      </w:pPr>
      <w:r w:rsidRPr="006A2F54">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законом № 44-ФЗ. </w:t>
      </w:r>
    </w:p>
    <w:p w14:paraId="0F746E49" w14:textId="77777777" w:rsidR="008F0D81" w:rsidRPr="006A2F54" w:rsidRDefault="008F0D81" w:rsidP="008F0D81">
      <w:pPr>
        <w:ind w:firstLine="540"/>
        <w:jc w:val="both"/>
        <w:rPr>
          <w:sz w:val="23"/>
          <w:szCs w:val="23"/>
          <w:lang w:eastAsia="ru-RU"/>
        </w:rPr>
      </w:pPr>
      <w:bookmarkStart w:id="10" w:name="p111"/>
      <w:bookmarkEnd w:id="10"/>
      <w:r w:rsidRPr="006A2F54">
        <w:rPr>
          <w:sz w:val="23"/>
          <w:szCs w:val="23"/>
          <w:lang w:eastAsia="ru-RU"/>
        </w:rPr>
        <w:t xml:space="preserve">4.4. Заказчик вправе: </w:t>
      </w:r>
    </w:p>
    <w:p w14:paraId="00B7961A" w14:textId="77777777" w:rsidR="008F0D81" w:rsidRPr="006A2F54" w:rsidRDefault="008F0D81" w:rsidP="008F0D81">
      <w:pPr>
        <w:ind w:firstLine="540"/>
        <w:jc w:val="both"/>
        <w:rPr>
          <w:sz w:val="23"/>
          <w:szCs w:val="23"/>
          <w:lang w:eastAsia="ru-RU"/>
        </w:rPr>
      </w:pPr>
      <w:r w:rsidRPr="006A2F54">
        <w:rPr>
          <w:sz w:val="23"/>
          <w:szCs w:val="23"/>
          <w:lang w:eastAsia="ru-RU"/>
        </w:rPr>
        <w:t xml:space="preserve">4.4.1. требовать от Поставщика надлежащего исполнения обязательств по Контракту; </w:t>
      </w:r>
    </w:p>
    <w:p w14:paraId="1E06240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CA136C6" w14:textId="77777777" w:rsidR="008F0D81" w:rsidRPr="006A2F54" w:rsidRDefault="008F0D81" w:rsidP="008F0D81">
      <w:pPr>
        <w:ind w:firstLine="540"/>
        <w:jc w:val="both"/>
        <w:rPr>
          <w:sz w:val="23"/>
          <w:szCs w:val="23"/>
          <w:lang w:eastAsia="ru-RU"/>
        </w:rPr>
      </w:pPr>
      <w:r w:rsidRPr="006A2F54">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7FBF368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4.4.4. требовать возмещения убытков в соответствии с разделом 6 Контракта, причиненных по вине Поставщика; </w:t>
      </w:r>
      <w:bookmarkStart w:id="11" w:name="p116"/>
      <w:bookmarkEnd w:id="11"/>
    </w:p>
    <w:p w14:paraId="659C1DE1" w14:textId="77777777" w:rsidR="008F0D81" w:rsidRPr="006A2F54" w:rsidRDefault="008F0D81" w:rsidP="008F0D81">
      <w:pPr>
        <w:ind w:firstLine="540"/>
        <w:jc w:val="both"/>
        <w:rPr>
          <w:sz w:val="23"/>
          <w:szCs w:val="23"/>
          <w:lang w:eastAsia="ru-RU"/>
        </w:rPr>
      </w:pPr>
      <w:r w:rsidRPr="006A2F54">
        <w:rPr>
          <w:sz w:val="23"/>
          <w:szCs w:val="23"/>
          <w:lang w:eastAsia="ru-RU"/>
        </w:rPr>
        <w:t xml:space="preserve">4.4.5. отказаться от приемки и оплаты Товара, не соответствующего условиям Контракта; </w:t>
      </w:r>
    </w:p>
    <w:p w14:paraId="3133212C" w14:textId="77777777" w:rsidR="008F0D81" w:rsidRPr="006A2F54" w:rsidRDefault="008F0D81" w:rsidP="008F0D81">
      <w:pPr>
        <w:ind w:firstLine="540"/>
        <w:jc w:val="both"/>
        <w:rPr>
          <w:sz w:val="23"/>
          <w:szCs w:val="23"/>
          <w:lang w:eastAsia="ru-RU"/>
        </w:rPr>
      </w:pPr>
      <w:bookmarkStart w:id="12" w:name="p118"/>
      <w:bookmarkEnd w:id="12"/>
      <w:r w:rsidRPr="006A2F54">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118C660F" w14:textId="77777777" w:rsidR="008F0D81" w:rsidRPr="006A2F54" w:rsidRDefault="008F0D81" w:rsidP="008F0D81">
      <w:pPr>
        <w:ind w:firstLine="540"/>
        <w:jc w:val="both"/>
        <w:rPr>
          <w:sz w:val="23"/>
          <w:szCs w:val="23"/>
          <w:lang w:eastAsia="ru-RU"/>
        </w:rPr>
      </w:pPr>
      <w:bookmarkStart w:id="13" w:name="p119"/>
      <w:bookmarkEnd w:id="13"/>
      <w:r w:rsidRPr="006A2F54">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2341574"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3327F256" w14:textId="77777777" w:rsidR="008F0D81" w:rsidRPr="006A2F54" w:rsidRDefault="008F0D81" w:rsidP="008F0D81">
      <w:pPr>
        <w:jc w:val="center"/>
        <w:rPr>
          <w:sz w:val="23"/>
          <w:szCs w:val="23"/>
          <w:lang w:eastAsia="ru-RU"/>
        </w:rPr>
      </w:pPr>
      <w:r w:rsidRPr="006A2F54">
        <w:rPr>
          <w:b/>
          <w:sz w:val="23"/>
          <w:szCs w:val="23"/>
          <w:lang w:eastAsia="ru-RU"/>
        </w:rPr>
        <w:t xml:space="preserve">5. КАЧЕСТВО ТОВАРА, ГАРАНТИЙНЫЕ ОБЯЗАТЕЛЬСТВА </w:t>
      </w:r>
    </w:p>
    <w:p w14:paraId="1E889600" w14:textId="77777777" w:rsidR="008F0D81" w:rsidRPr="006A2F54" w:rsidRDefault="008F0D81" w:rsidP="008F0D81">
      <w:pPr>
        <w:ind w:firstLine="540"/>
        <w:jc w:val="both"/>
        <w:rPr>
          <w:sz w:val="23"/>
          <w:szCs w:val="23"/>
          <w:lang w:eastAsia="ru-RU"/>
        </w:rPr>
      </w:pPr>
      <w:r w:rsidRPr="006A2F54">
        <w:rPr>
          <w:sz w:val="23"/>
          <w:szCs w:val="23"/>
          <w:lang w:eastAsia="ru-RU"/>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14:paraId="78EF3FC9" w14:textId="77777777" w:rsidR="008F0D81" w:rsidRPr="006A2F54" w:rsidRDefault="008F0D81" w:rsidP="008F0D81">
      <w:pPr>
        <w:ind w:firstLine="540"/>
        <w:jc w:val="both"/>
        <w:rPr>
          <w:sz w:val="23"/>
          <w:szCs w:val="23"/>
          <w:lang w:eastAsia="ru-RU"/>
        </w:rPr>
      </w:pPr>
      <w:r w:rsidRPr="006A2F54">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D6EEE4B"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73B878DA" w14:textId="77777777" w:rsidR="008F0D81" w:rsidRPr="006A2F54" w:rsidRDefault="008F0D81" w:rsidP="008F0D81">
      <w:pPr>
        <w:ind w:firstLine="540"/>
        <w:jc w:val="both"/>
        <w:rPr>
          <w:sz w:val="23"/>
          <w:szCs w:val="23"/>
          <w:lang w:eastAsia="ru-RU"/>
        </w:rPr>
      </w:pPr>
      <w:r w:rsidRPr="006A2F54">
        <w:rPr>
          <w:sz w:val="23"/>
          <w:szCs w:val="23"/>
          <w:lang w:eastAsia="ru-RU"/>
        </w:rPr>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07013996" w14:textId="77777777" w:rsidR="008F0D81" w:rsidRPr="006A2F54" w:rsidRDefault="008F0D81" w:rsidP="008F0D81">
      <w:pPr>
        <w:ind w:firstLine="540"/>
        <w:jc w:val="both"/>
        <w:rPr>
          <w:sz w:val="23"/>
          <w:szCs w:val="23"/>
          <w:lang w:eastAsia="ru-RU"/>
        </w:rPr>
      </w:pPr>
      <w:r w:rsidRPr="006A2F54">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550AE2AB" w14:textId="77777777" w:rsidR="008F0D81" w:rsidRPr="006A2F54" w:rsidRDefault="008F0D81" w:rsidP="008F0D81">
      <w:pPr>
        <w:ind w:firstLine="540"/>
        <w:jc w:val="both"/>
        <w:rPr>
          <w:sz w:val="23"/>
          <w:szCs w:val="23"/>
          <w:lang w:eastAsia="ru-RU"/>
        </w:rPr>
      </w:pPr>
    </w:p>
    <w:p w14:paraId="1DA69649" w14:textId="77777777" w:rsidR="008F0D81" w:rsidRPr="006A2F54" w:rsidRDefault="008F0D81" w:rsidP="008F0D81">
      <w:pPr>
        <w:jc w:val="center"/>
        <w:rPr>
          <w:sz w:val="23"/>
          <w:szCs w:val="23"/>
          <w:lang w:eastAsia="ru-RU"/>
        </w:rPr>
      </w:pPr>
      <w:bookmarkStart w:id="14" w:name="p132"/>
      <w:bookmarkEnd w:id="14"/>
      <w:r w:rsidRPr="006A2F54">
        <w:rPr>
          <w:b/>
          <w:sz w:val="23"/>
          <w:szCs w:val="23"/>
          <w:lang w:eastAsia="ru-RU"/>
        </w:rPr>
        <w:t>6. ОТВЕТСТВЕННОСТЬ СТОРОН</w:t>
      </w:r>
    </w:p>
    <w:p w14:paraId="1AE03208" w14:textId="77777777" w:rsidR="008F0D81" w:rsidRPr="006A2F54" w:rsidRDefault="008F0D81" w:rsidP="008F0D81">
      <w:pPr>
        <w:ind w:firstLine="540"/>
        <w:jc w:val="both"/>
        <w:rPr>
          <w:sz w:val="23"/>
          <w:szCs w:val="23"/>
          <w:lang w:eastAsia="ru-RU"/>
        </w:rPr>
      </w:pPr>
      <w:r w:rsidRPr="006A2F54">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EC29A2" w14:textId="77777777" w:rsidR="008F0D81" w:rsidRPr="006A2F54" w:rsidRDefault="008F0D81" w:rsidP="008F0D81">
      <w:pPr>
        <w:ind w:firstLine="540"/>
        <w:jc w:val="both"/>
        <w:rPr>
          <w:sz w:val="23"/>
          <w:szCs w:val="23"/>
          <w:lang w:eastAsia="ru-RU"/>
        </w:rPr>
      </w:pPr>
      <w:r w:rsidRPr="006A2F54">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700605B0" w14:textId="77777777" w:rsidR="008F0D81" w:rsidRPr="006A2F54" w:rsidRDefault="008F0D81" w:rsidP="008F0D81">
      <w:pPr>
        <w:ind w:firstLine="540"/>
        <w:jc w:val="both"/>
        <w:rPr>
          <w:sz w:val="23"/>
          <w:szCs w:val="23"/>
          <w:lang w:eastAsia="ru-RU"/>
        </w:rPr>
      </w:pPr>
      <w:bookmarkStart w:id="15" w:name="p136"/>
      <w:bookmarkEnd w:id="15"/>
      <w:r w:rsidRPr="006A2F54">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321528F9" w14:textId="77777777" w:rsidR="008F0D81" w:rsidRPr="006A2F54" w:rsidRDefault="008F0D81" w:rsidP="008F0D81">
      <w:pPr>
        <w:ind w:firstLine="540"/>
        <w:jc w:val="both"/>
        <w:rPr>
          <w:sz w:val="23"/>
          <w:szCs w:val="23"/>
          <w:lang w:eastAsia="ru-RU"/>
        </w:rPr>
      </w:pPr>
      <w:r w:rsidRPr="006A2F54">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0D1B1FE" w14:textId="77777777" w:rsidR="008F0D81" w:rsidRPr="006A2F54" w:rsidRDefault="008F0D81" w:rsidP="008F0D81">
      <w:pPr>
        <w:ind w:firstLine="540"/>
        <w:jc w:val="both"/>
        <w:rPr>
          <w:sz w:val="23"/>
          <w:szCs w:val="23"/>
          <w:lang w:eastAsia="ru-RU"/>
        </w:rPr>
      </w:pPr>
      <w:r w:rsidRPr="006A2F54">
        <w:rPr>
          <w:sz w:val="23"/>
          <w:szCs w:val="23"/>
          <w:lang w:eastAsia="ru-RU"/>
        </w:rPr>
        <w:t xml:space="preserve">6.5. Применение неустойки (штрафа, пени) не освобождает Стороны от исполнения обязательств по Контракту. </w:t>
      </w:r>
    </w:p>
    <w:p w14:paraId="37A65FCD" w14:textId="77777777" w:rsidR="008F0D81" w:rsidRPr="006A2F54" w:rsidRDefault="008F0D81" w:rsidP="008F0D81">
      <w:pPr>
        <w:ind w:firstLine="540"/>
        <w:jc w:val="both"/>
        <w:rPr>
          <w:sz w:val="23"/>
          <w:szCs w:val="23"/>
          <w:lang w:eastAsia="ru-RU"/>
        </w:rPr>
      </w:pPr>
      <w:r w:rsidRPr="006A2F54">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4B5FF23" w14:textId="77777777" w:rsidR="008F0D81" w:rsidRPr="006A2F54" w:rsidRDefault="008F0D81" w:rsidP="008F0D81">
      <w:pPr>
        <w:ind w:firstLine="540"/>
        <w:jc w:val="both"/>
        <w:rPr>
          <w:sz w:val="23"/>
          <w:szCs w:val="23"/>
          <w:lang w:eastAsia="ru-RU"/>
        </w:rPr>
      </w:pPr>
      <w:r w:rsidRPr="006A2F54">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5099604" w14:textId="77777777" w:rsidR="008F0D81" w:rsidRPr="006A2F54" w:rsidRDefault="008F0D81" w:rsidP="008F0D81">
      <w:pPr>
        <w:jc w:val="both"/>
        <w:rPr>
          <w:b/>
          <w:sz w:val="23"/>
          <w:szCs w:val="23"/>
          <w:lang w:eastAsia="ru-RU"/>
        </w:rPr>
      </w:pPr>
    </w:p>
    <w:p w14:paraId="6BCCE90C" w14:textId="77777777" w:rsidR="008F0D81" w:rsidRPr="006A2F54" w:rsidRDefault="008F0D81" w:rsidP="008F0D81">
      <w:pPr>
        <w:jc w:val="center"/>
        <w:rPr>
          <w:sz w:val="23"/>
          <w:szCs w:val="23"/>
          <w:lang w:eastAsia="ru-RU"/>
        </w:rPr>
      </w:pPr>
      <w:r w:rsidRPr="006A2F54">
        <w:rPr>
          <w:b/>
          <w:sz w:val="23"/>
          <w:szCs w:val="23"/>
          <w:lang w:eastAsia="ru-RU"/>
        </w:rPr>
        <w:t xml:space="preserve">7. ОБСТОЯТЕЛЬСТВА НЕПРЕОДОЛИМОЙ СИЛЫ </w:t>
      </w:r>
    </w:p>
    <w:p w14:paraId="2F156A25" w14:textId="77777777" w:rsidR="008F0D81" w:rsidRPr="006A2F54" w:rsidRDefault="008F0D81" w:rsidP="008F0D81">
      <w:pPr>
        <w:ind w:firstLine="540"/>
        <w:jc w:val="both"/>
        <w:rPr>
          <w:sz w:val="23"/>
          <w:szCs w:val="23"/>
          <w:lang w:eastAsia="ru-RU"/>
        </w:rPr>
      </w:pPr>
      <w:r w:rsidRPr="006A2F54">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6395DFC9" w14:textId="77777777" w:rsidR="008F0D81" w:rsidRPr="006A2F54" w:rsidRDefault="008F0D81" w:rsidP="008F0D81">
      <w:pPr>
        <w:ind w:firstLine="540"/>
        <w:jc w:val="both"/>
        <w:rPr>
          <w:sz w:val="23"/>
          <w:szCs w:val="23"/>
          <w:lang w:eastAsia="ru-RU"/>
        </w:rPr>
      </w:pPr>
      <w:r w:rsidRPr="006A2F54">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7B713C4" w14:textId="77777777" w:rsidR="008F0D81" w:rsidRPr="006A2F54" w:rsidRDefault="008F0D81" w:rsidP="008F0D81">
      <w:pPr>
        <w:ind w:firstLine="540"/>
        <w:jc w:val="both"/>
        <w:rPr>
          <w:sz w:val="23"/>
          <w:szCs w:val="23"/>
          <w:lang w:eastAsia="ru-RU"/>
        </w:rPr>
      </w:pPr>
      <w:r w:rsidRPr="006A2F54">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157DEF57" w14:textId="77777777" w:rsidR="008F0D81" w:rsidRPr="006A2F54" w:rsidRDefault="008F0D81" w:rsidP="008F0D81">
      <w:pPr>
        <w:ind w:firstLine="540"/>
        <w:jc w:val="both"/>
        <w:rPr>
          <w:sz w:val="23"/>
          <w:szCs w:val="23"/>
          <w:lang w:eastAsia="ru-RU"/>
        </w:rPr>
      </w:pPr>
      <w:r w:rsidRPr="006A2F54">
        <w:rPr>
          <w:sz w:val="23"/>
          <w:szCs w:val="23"/>
          <w:lang w:eastAsia="ru-RU"/>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1B53ABBB"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73EFF794" w14:textId="77777777" w:rsidR="008F0D81" w:rsidRPr="006A2F54" w:rsidRDefault="008F0D81" w:rsidP="008F0D81">
      <w:pPr>
        <w:jc w:val="center"/>
        <w:rPr>
          <w:sz w:val="23"/>
          <w:szCs w:val="23"/>
          <w:lang w:eastAsia="ru-RU"/>
        </w:rPr>
      </w:pPr>
      <w:r w:rsidRPr="006A2F54">
        <w:rPr>
          <w:b/>
          <w:sz w:val="23"/>
          <w:szCs w:val="23"/>
          <w:lang w:eastAsia="ru-RU"/>
        </w:rPr>
        <w:t xml:space="preserve">8. РАССМОТРЕНИЕ И РАЗРЕШЕНИЕ СПОРОВ </w:t>
      </w:r>
    </w:p>
    <w:p w14:paraId="57F9D004" w14:textId="77777777" w:rsidR="008F0D81" w:rsidRPr="006A2F54" w:rsidRDefault="008F0D81" w:rsidP="008F0D81">
      <w:pPr>
        <w:ind w:firstLine="540"/>
        <w:jc w:val="both"/>
        <w:rPr>
          <w:sz w:val="23"/>
          <w:szCs w:val="23"/>
          <w:lang w:eastAsia="ru-RU"/>
        </w:rPr>
      </w:pPr>
      <w:r w:rsidRPr="006A2F54">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5AE0EFC" w14:textId="77777777" w:rsidR="008F0D81" w:rsidRPr="006A2F54" w:rsidRDefault="008F0D81" w:rsidP="008F0D81">
      <w:pPr>
        <w:ind w:firstLine="540"/>
        <w:jc w:val="both"/>
        <w:rPr>
          <w:sz w:val="23"/>
          <w:szCs w:val="23"/>
          <w:lang w:eastAsia="ru-RU"/>
        </w:rPr>
      </w:pPr>
      <w:r w:rsidRPr="006A2F54">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18191BF" w14:textId="77777777" w:rsidR="008F0D81" w:rsidRPr="006A2F54" w:rsidRDefault="008F0D81" w:rsidP="008F0D81">
      <w:pPr>
        <w:ind w:firstLine="540"/>
        <w:jc w:val="both"/>
        <w:rPr>
          <w:sz w:val="23"/>
          <w:szCs w:val="23"/>
          <w:lang w:eastAsia="ru-RU"/>
        </w:rPr>
      </w:pPr>
      <w:r w:rsidRPr="006A2F54">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2C108B5" w14:textId="77777777" w:rsidR="008F0D81" w:rsidRPr="006A2F54" w:rsidRDefault="008F0D81" w:rsidP="008F0D81">
      <w:pPr>
        <w:ind w:firstLine="540"/>
        <w:jc w:val="both"/>
        <w:rPr>
          <w:sz w:val="23"/>
          <w:szCs w:val="23"/>
          <w:lang w:eastAsia="ru-RU"/>
        </w:rPr>
      </w:pPr>
      <w:r w:rsidRPr="006A2F54">
        <w:rPr>
          <w:sz w:val="23"/>
          <w:szCs w:val="23"/>
          <w:lang w:eastAsia="ru-RU"/>
        </w:rPr>
        <w:t xml:space="preserve">8.4. При неурегулировании Сторонами спора в досудебном порядке, спор разрешается в судебном порядке в Арбитражном суде по месту нахождения ответчика. </w:t>
      </w:r>
    </w:p>
    <w:p w14:paraId="4277C3B2" w14:textId="77777777" w:rsidR="008F0D81" w:rsidRPr="006A2F54" w:rsidRDefault="008F0D81" w:rsidP="008F0D81">
      <w:pPr>
        <w:jc w:val="both"/>
        <w:rPr>
          <w:b/>
          <w:sz w:val="23"/>
          <w:szCs w:val="23"/>
          <w:lang w:eastAsia="ru-RU"/>
        </w:rPr>
      </w:pPr>
      <w:r w:rsidRPr="006A2F54">
        <w:rPr>
          <w:sz w:val="23"/>
          <w:szCs w:val="23"/>
          <w:lang w:eastAsia="ru-RU"/>
        </w:rPr>
        <w:t> </w:t>
      </w:r>
    </w:p>
    <w:p w14:paraId="079B697F" w14:textId="77777777" w:rsidR="008F0D81" w:rsidRPr="006A2F54" w:rsidRDefault="008F0D81" w:rsidP="008F0D81">
      <w:pPr>
        <w:jc w:val="center"/>
        <w:rPr>
          <w:sz w:val="23"/>
          <w:szCs w:val="23"/>
          <w:lang w:eastAsia="ru-RU"/>
        </w:rPr>
      </w:pPr>
      <w:r w:rsidRPr="006A2F54">
        <w:rPr>
          <w:b/>
          <w:sz w:val="23"/>
          <w:szCs w:val="23"/>
          <w:lang w:eastAsia="ru-RU"/>
        </w:rPr>
        <w:t xml:space="preserve">9. СРОК ДЕЙСТВИЯ И ПОРЯДОК РАСТОРЖЕНИЯ КОНТРАКТА </w:t>
      </w:r>
    </w:p>
    <w:p w14:paraId="702AF1D8" w14:textId="1A9F9BA5" w:rsidR="008F0D81" w:rsidRPr="006A2F54" w:rsidRDefault="008F0D81" w:rsidP="008F0D81">
      <w:pPr>
        <w:ind w:firstLine="540"/>
        <w:jc w:val="both"/>
        <w:rPr>
          <w:sz w:val="23"/>
          <w:szCs w:val="23"/>
        </w:rPr>
      </w:pPr>
      <w:r w:rsidRPr="006A2F54">
        <w:rPr>
          <w:sz w:val="23"/>
          <w:szCs w:val="23"/>
          <w:lang w:eastAsia="ru-RU"/>
        </w:rPr>
        <w:t>9.1. Контракт вступает в силу с момента его подписания об</w:t>
      </w:r>
      <w:r w:rsidR="00B153E0">
        <w:rPr>
          <w:sz w:val="23"/>
          <w:szCs w:val="23"/>
          <w:lang w:eastAsia="ru-RU"/>
        </w:rPr>
        <w:t>еими Сторонами и действует по 3</w:t>
      </w:r>
      <w:r w:rsidR="00912C8B">
        <w:rPr>
          <w:sz w:val="23"/>
          <w:szCs w:val="23"/>
          <w:lang w:eastAsia="ru-RU"/>
        </w:rPr>
        <w:t>1</w:t>
      </w:r>
      <w:r w:rsidRPr="006A2F54">
        <w:rPr>
          <w:sz w:val="23"/>
          <w:szCs w:val="23"/>
          <w:lang w:eastAsia="ru-RU"/>
        </w:rPr>
        <w:t xml:space="preserve"> </w:t>
      </w:r>
      <w:r w:rsidR="00912C8B">
        <w:rPr>
          <w:sz w:val="23"/>
          <w:szCs w:val="23"/>
          <w:lang w:eastAsia="ru-RU"/>
        </w:rPr>
        <w:t>октября</w:t>
      </w:r>
      <w:r w:rsidR="00B153E0">
        <w:rPr>
          <w:sz w:val="23"/>
          <w:szCs w:val="23"/>
          <w:lang w:eastAsia="ru-RU"/>
        </w:rPr>
        <w:t xml:space="preserve"> 2026</w:t>
      </w:r>
      <w:r w:rsidRPr="006A2F54">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A8CDAF6" w14:textId="77777777" w:rsidR="008F0D81" w:rsidRPr="006A2F54" w:rsidRDefault="008F0D81" w:rsidP="008F0D81">
      <w:pPr>
        <w:pStyle w:val="ConsPlusNormal"/>
        <w:ind w:firstLine="540"/>
        <w:jc w:val="both"/>
        <w:rPr>
          <w:rFonts w:ascii="Times New Roman" w:hAnsi="Times New Roman"/>
          <w:sz w:val="23"/>
          <w:szCs w:val="23"/>
        </w:rPr>
      </w:pPr>
      <w:r w:rsidRPr="006A2F54">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48B8F3FF" w14:textId="77777777" w:rsidR="008F0D81" w:rsidRPr="006A2F54" w:rsidRDefault="008F0D81" w:rsidP="008F0D81">
      <w:pPr>
        <w:pStyle w:val="ConsPlusNormal"/>
        <w:ind w:firstLine="540"/>
        <w:jc w:val="both"/>
        <w:rPr>
          <w:rFonts w:ascii="Times New Roman" w:hAnsi="Times New Roman"/>
          <w:b/>
          <w:sz w:val="23"/>
          <w:szCs w:val="23"/>
        </w:rPr>
      </w:pPr>
    </w:p>
    <w:p w14:paraId="7A75554D" w14:textId="77777777" w:rsidR="008F0D81" w:rsidRPr="006A2F54" w:rsidRDefault="008F0D81" w:rsidP="008F0D81">
      <w:pPr>
        <w:pStyle w:val="ConsPlusNormal"/>
        <w:ind w:firstLine="540"/>
        <w:jc w:val="center"/>
        <w:rPr>
          <w:rFonts w:ascii="Times New Roman" w:hAnsi="Times New Roman"/>
          <w:sz w:val="23"/>
          <w:szCs w:val="23"/>
          <w:lang w:eastAsia="ru-RU"/>
        </w:rPr>
      </w:pPr>
      <w:r w:rsidRPr="006A2F54">
        <w:rPr>
          <w:rFonts w:ascii="Times New Roman" w:hAnsi="Times New Roman"/>
          <w:b/>
          <w:sz w:val="23"/>
          <w:szCs w:val="23"/>
        </w:rPr>
        <w:t>10 АНТИКОРРУПЦИОННАЯ ОГОВОРКА</w:t>
      </w:r>
    </w:p>
    <w:p w14:paraId="025658BF" w14:textId="77777777" w:rsidR="008F0D81" w:rsidRPr="006A2F54" w:rsidRDefault="008F0D81" w:rsidP="008F0D81">
      <w:pPr>
        <w:ind w:firstLine="540"/>
        <w:jc w:val="both"/>
        <w:rPr>
          <w:sz w:val="23"/>
          <w:szCs w:val="23"/>
          <w:lang w:eastAsia="ru-RU"/>
        </w:rPr>
      </w:pPr>
      <w:r w:rsidRPr="006A2F54">
        <w:rPr>
          <w:sz w:val="23"/>
          <w:szCs w:val="23"/>
          <w:lang w:eastAsia="ru-RU"/>
        </w:rPr>
        <w:t>10.1.</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974EE9" w14:textId="77777777" w:rsidR="008F0D81" w:rsidRPr="006A2F54" w:rsidRDefault="008F0D81" w:rsidP="008F0D81">
      <w:pPr>
        <w:ind w:firstLine="540"/>
        <w:jc w:val="both"/>
        <w:rPr>
          <w:sz w:val="23"/>
          <w:szCs w:val="23"/>
          <w:lang w:eastAsia="ru-RU"/>
        </w:rPr>
      </w:pPr>
      <w:r w:rsidRPr="006A2F54">
        <w:rPr>
          <w:sz w:val="23"/>
          <w:szCs w:val="23"/>
          <w:lang w:eastAsia="ru-RU"/>
        </w:rPr>
        <w:t>10.2.</w:t>
      </w:r>
      <w:r w:rsidRPr="006A2F54">
        <w:rPr>
          <w:sz w:val="23"/>
          <w:szCs w:val="23"/>
          <w:lang w:eastAsia="ru-RU"/>
        </w:rPr>
        <w:tab/>
        <w:t>При исполн</w:t>
      </w:r>
      <w:bookmarkStart w:id="16" w:name="_GoBack"/>
      <w:bookmarkEnd w:id="16"/>
      <w:r w:rsidRPr="006A2F54">
        <w:rPr>
          <w:sz w:val="23"/>
          <w:szCs w:val="23"/>
          <w:lang w:eastAsia="ru-RU"/>
        </w:rPr>
        <w:t>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BB0AF9" w14:textId="77777777" w:rsidR="008F0D81" w:rsidRPr="006A2F54" w:rsidRDefault="008F0D81" w:rsidP="008F0D81">
      <w:pPr>
        <w:ind w:firstLine="540"/>
        <w:jc w:val="both"/>
        <w:rPr>
          <w:sz w:val="23"/>
          <w:szCs w:val="23"/>
          <w:lang w:eastAsia="ru-RU"/>
        </w:rPr>
      </w:pPr>
      <w:r w:rsidRPr="006A2F54">
        <w:rPr>
          <w:sz w:val="23"/>
          <w:szCs w:val="23"/>
          <w:lang w:eastAsia="ru-RU"/>
        </w:rPr>
        <w:t>10.3.</w:t>
      </w:r>
      <w:r w:rsidRPr="006A2F54">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A0EA7F" w14:textId="77777777" w:rsidR="008F0D81" w:rsidRPr="006A2F54" w:rsidRDefault="008F0D81" w:rsidP="008F0D81">
      <w:pPr>
        <w:ind w:firstLine="540"/>
        <w:jc w:val="both"/>
        <w:rPr>
          <w:b/>
          <w:sz w:val="23"/>
          <w:szCs w:val="23"/>
          <w:lang w:eastAsia="ru-RU"/>
        </w:rPr>
      </w:pPr>
    </w:p>
    <w:p w14:paraId="2A50BD2A" w14:textId="77777777" w:rsidR="008F0D81" w:rsidRPr="006A2F54" w:rsidRDefault="008F0D81" w:rsidP="008F0D81">
      <w:pPr>
        <w:jc w:val="center"/>
        <w:rPr>
          <w:sz w:val="23"/>
          <w:szCs w:val="23"/>
          <w:lang w:eastAsia="ru-RU"/>
        </w:rPr>
      </w:pPr>
      <w:r w:rsidRPr="006A2F54">
        <w:rPr>
          <w:b/>
          <w:sz w:val="23"/>
          <w:szCs w:val="23"/>
          <w:lang w:eastAsia="ru-RU"/>
        </w:rPr>
        <w:t>11. ПРОЧИЕ ПОЛОЖЕНИЯ</w:t>
      </w:r>
    </w:p>
    <w:p w14:paraId="7675C27B" w14:textId="77777777" w:rsidR="008F0D81" w:rsidRPr="006A2F54" w:rsidRDefault="008F0D81" w:rsidP="008F0D81">
      <w:pPr>
        <w:ind w:firstLine="540"/>
        <w:jc w:val="both"/>
        <w:rPr>
          <w:sz w:val="23"/>
          <w:szCs w:val="23"/>
          <w:lang w:eastAsia="ru-RU"/>
        </w:rPr>
      </w:pPr>
      <w:r w:rsidRPr="006A2F54">
        <w:rPr>
          <w:sz w:val="23"/>
          <w:szCs w:val="23"/>
          <w:lang w:eastAsia="ru-RU"/>
        </w:rPr>
        <w:t xml:space="preserve">11.1. Во всем, что не предусмотрено Контрактом, Стороны руководствуются законодательством Российской Федерации. </w:t>
      </w:r>
    </w:p>
    <w:p w14:paraId="1EB2DAC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4E80B686" w14:textId="77777777" w:rsidR="008F0D81" w:rsidRPr="006A2F54" w:rsidRDefault="008F0D81" w:rsidP="008F0D81">
      <w:pPr>
        <w:ind w:firstLine="540"/>
        <w:jc w:val="both"/>
        <w:rPr>
          <w:sz w:val="23"/>
          <w:szCs w:val="23"/>
          <w:lang w:eastAsia="ru-RU"/>
        </w:rPr>
      </w:pPr>
      <w:r w:rsidRPr="006A2F54">
        <w:rPr>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AE71A88" w14:textId="77777777" w:rsidR="008F0D81" w:rsidRPr="006A2F54" w:rsidRDefault="008F0D81" w:rsidP="008F0D81">
      <w:pPr>
        <w:ind w:firstLine="540"/>
        <w:jc w:val="both"/>
        <w:rPr>
          <w:sz w:val="23"/>
          <w:szCs w:val="23"/>
          <w:lang w:eastAsia="ru-RU"/>
        </w:rPr>
      </w:pPr>
      <w:r w:rsidRPr="006A2F54">
        <w:rPr>
          <w:sz w:val="23"/>
          <w:szCs w:val="23"/>
          <w:lang w:eastAsia="ru-RU"/>
        </w:rPr>
        <w:t xml:space="preserve">11.4. Изменение условий Контракта при его исполнении не допускается, за исключением случаев, предусмотренных статьей 95 Закона № 44-ФЗ. </w:t>
      </w:r>
    </w:p>
    <w:p w14:paraId="4EF1A3CE" w14:textId="77777777" w:rsidR="008F0D81" w:rsidRPr="006A2F54" w:rsidRDefault="008F0D81" w:rsidP="008F0D81">
      <w:pPr>
        <w:ind w:firstLine="540"/>
        <w:jc w:val="both"/>
        <w:rPr>
          <w:sz w:val="23"/>
          <w:szCs w:val="23"/>
          <w:lang w:eastAsia="ru-RU"/>
        </w:rPr>
      </w:pPr>
      <w:r w:rsidRPr="006A2F54">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2725EBDB" w14:textId="77777777" w:rsidR="008F0D81" w:rsidRPr="006A2F54" w:rsidRDefault="008F0D81" w:rsidP="008F0D81">
      <w:pPr>
        <w:ind w:firstLine="540"/>
        <w:jc w:val="both"/>
        <w:rPr>
          <w:sz w:val="23"/>
          <w:szCs w:val="23"/>
          <w:lang w:eastAsia="ru-RU"/>
        </w:rPr>
      </w:pPr>
      <w:r w:rsidRPr="006A2F54">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74D5F81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F9C5C48" w14:textId="77777777" w:rsidR="008F0D81" w:rsidRPr="006A2F54" w:rsidRDefault="008F0D81" w:rsidP="008F0D81">
      <w:pPr>
        <w:ind w:firstLine="540"/>
        <w:jc w:val="both"/>
        <w:rPr>
          <w:sz w:val="23"/>
          <w:szCs w:val="23"/>
          <w:lang w:eastAsia="ru-RU"/>
        </w:rPr>
      </w:pPr>
      <w:r w:rsidRPr="006A2F54">
        <w:rPr>
          <w:sz w:val="23"/>
          <w:szCs w:val="23"/>
          <w:lang w:eastAsia="ru-RU"/>
        </w:rPr>
        <w:t>11.7. 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3C8D17CA" w14:textId="77777777" w:rsidR="008F0D81" w:rsidRPr="006A2F54" w:rsidRDefault="008F0D81" w:rsidP="008F0D81">
      <w:pPr>
        <w:ind w:firstLine="540"/>
        <w:jc w:val="both"/>
        <w:rPr>
          <w:sz w:val="23"/>
          <w:szCs w:val="23"/>
          <w:lang w:eastAsia="ru-RU"/>
        </w:rPr>
      </w:pPr>
      <w:r w:rsidRPr="006A2F54">
        <w:rPr>
          <w:sz w:val="23"/>
          <w:szCs w:val="23"/>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D66DDD" w14:textId="77777777" w:rsidR="008F0D81" w:rsidRPr="006A2F54" w:rsidRDefault="008F0D81" w:rsidP="008F0D81">
      <w:pPr>
        <w:ind w:firstLine="540"/>
        <w:jc w:val="both"/>
        <w:rPr>
          <w:sz w:val="23"/>
          <w:szCs w:val="23"/>
          <w:lang w:eastAsia="ru-RU"/>
        </w:rPr>
      </w:pPr>
    </w:p>
    <w:p w14:paraId="3C4163B8" w14:textId="77777777" w:rsidR="002C2143" w:rsidRPr="006A2F54" w:rsidRDefault="008F0D81" w:rsidP="002C2143">
      <w:pPr>
        <w:pStyle w:val="aa"/>
        <w:jc w:val="center"/>
        <w:rPr>
          <w:b/>
          <w:sz w:val="22"/>
          <w:szCs w:val="22"/>
        </w:rPr>
      </w:pPr>
      <w:r w:rsidRPr="006A2F54">
        <w:rPr>
          <w:b/>
          <w:sz w:val="22"/>
          <w:szCs w:val="22"/>
        </w:rPr>
        <w:t>12</w:t>
      </w:r>
      <w:r w:rsidR="002C2143" w:rsidRPr="006A2F54">
        <w:rPr>
          <w:b/>
          <w:sz w:val="22"/>
          <w:szCs w:val="22"/>
        </w:rPr>
        <w:t>. ПРИЛОЖЕНИЯ К КОНТРАКТУ</w:t>
      </w:r>
    </w:p>
    <w:p w14:paraId="339B58AB" w14:textId="77777777" w:rsidR="002D3D92" w:rsidRPr="006A2F54" w:rsidRDefault="008F0D81" w:rsidP="002C2143">
      <w:pPr>
        <w:pStyle w:val="aa"/>
        <w:rPr>
          <w:sz w:val="22"/>
          <w:szCs w:val="22"/>
        </w:rPr>
      </w:pPr>
      <w:r w:rsidRPr="006A2F54">
        <w:rPr>
          <w:sz w:val="22"/>
          <w:szCs w:val="22"/>
        </w:rPr>
        <w:t>12.1. Приложение № 1</w:t>
      </w:r>
      <w:r w:rsidR="002D3D92" w:rsidRPr="006A2F54">
        <w:rPr>
          <w:sz w:val="22"/>
          <w:szCs w:val="22"/>
        </w:rPr>
        <w:t xml:space="preserve"> – Спецификация. </w:t>
      </w:r>
    </w:p>
    <w:p w14:paraId="69A57541" w14:textId="77777777" w:rsidR="0030443F" w:rsidRPr="006A2F54" w:rsidRDefault="0030443F">
      <w:pPr>
        <w:pStyle w:val="aa"/>
        <w:jc w:val="both"/>
        <w:rPr>
          <w:color w:val="000000"/>
          <w:sz w:val="22"/>
          <w:szCs w:val="22"/>
        </w:rPr>
      </w:pPr>
    </w:p>
    <w:p w14:paraId="0B90365A" w14:textId="77777777" w:rsidR="00685522" w:rsidRPr="006A2F54" w:rsidRDefault="008F0D81">
      <w:pPr>
        <w:pStyle w:val="aa"/>
        <w:jc w:val="center"/>
        <w:rPr>
          <w:color w:val="000000"/>
          <w:sz w:val="22"/>
          <w:szCs w:val="22"/>
        </w:rPr>
      </w:pPr>
      <w:r w:rsidRPr="006A2F54">
        <w:rPr>
          <w:b/>
          <w:color w:val="000000"/>
          <w:sz w:val="22"/>
          <w:szCs w:val="22"/>
        </w:rPr>
        <w:t>13</w:t>
      </w:r>
      <w:r w:rsidR="002C2143" w:rsidRPr="006A2F54">
        <w:rPr>
          <w:b/>
          <w:color w:val="000000"/>
          <w:sz w:val="22"/>
          <w:szCs w:val="22"/>
        </w:rPr>
        <w:t>. АДРЕСА, БАНКОВСКИЕ РЕКВИЗИТЫ И ПОДПИСИ СТОРОН</w:t>
      </w:r>
    </w:p>
    <w:tbl>
      <w:tblPr>
        <w:tblW w:w="10705" w:type="dxa"/>
        <w:tblLayout w:type="fixed"/>
        <w:tblLook w:val="0000" w:firstRow="0" w:lastRow="0" w:firstColumn="0" w:lastColumn="0" w:noHBand="0" w:noVBand="0"/>
      </w:tblPr>
      <w:tblGrid>
        <w:gridCol w:w="5211"/>
        <w:gridCol w:w="5494"/>
      </w:tblGrid>
      <w:tr w:rsidR="00685522" w:rsidRPr="006A2F54" w14:paraId="5CFF5BA1" w14:textId="77777777" w:rsidTr="00F03417">
        <w:tc>
          <w:tcPr>
            <w:tcW w:w="5211" w:type="dxa"/>
          </w:tcPr>
          <w:p w14:paraId="3681D836" w14:textId="77777777" w:rsidR="00685522" w:rsidRPr="006A2F54" w:rsidRDefault="00717406">
            <w:pPr>
              <w:pStyle w:val="aa"/>
              <w:snapToGrid w:val="0"/>
              <w:jc w:val="both"/>
              <w:rPr>
                <w:b/>
                <w:bCs/>
                <w:color w:val="000000"/>
                <w:sz w:val="22"/>
                <w:szCs w:val="22"/>
              </w:rPr>
            </w:pPr>
            <w:r w:rsidRPr="006A2F54">
              <w:rPr>
                <w:b/>
                <w:bCs/>
                <w:color w:val="000000"/>
                <w:sz w:val="22"/>
                <w:szCs w:val="22"/>
              </w:rPr>
              <w:t>ПОСТАВЩИК</w:t>
            </w:r>
            <w:r w:rsidR="00685522" w:rsidRPr="006A2F54">
              <w:rPr>
                <w:b/>
                <w:bCs/>
                <w:color w:val="000000"/>
                <w:sz w:val="22"/>
                <w:szCs w:val="22"/>
              </w:rPr>
              <w:t xml:space="preserve">:  </w:t>
            </w:r>
          </w:p>
          <w:p w14:paraId="140DDF96" w14:textId="56936E6A" w:rsidR="003C0560" w:rsidRDefault="003C0560" w:rsidP="00893626">
            <w:pPr>
              <w:rPr>
                <w:sz w:val="22"/>
                <w:szCs w:val="22"/>
              </w:rPr>
            </w:pPr>
          </w:p>
          <w:p w14:paraId="70FFB75D" w14:textId="61F3CA76" w:rsidR="008A7D43" w:rsidRDefault="008A7D43" w:rsidP="00893626">
            <w:pPr>
              <w:rPr>
                <w:sz w:val="22"/>
                <w:szCs w:val="22"/>
              </w:rPr>
            </w:pPr>
          </w:p>
          <w:p w14:paraId="60AAEB01" w14:textId="0A21FD06" w:rsidR="008A7D43" w:rsidRDefault="008A7D43" w:rsidP="00893626">
            <w:pPr>
              <w:rPr>
                <w:sz w:val="22"/>
                <w:szCs w:val="22"/>
              </w:rPr>
            </w:pPr>
          </w:p>
          <w:p w14:paraId="54F48F51" w14:textId="0FA9E532" w:rsidR="008A7D43" w:rsidRDefault="008A7D43" w:rsidP="00893626">
            <w:pPr>
              <w:rPr>
                <w:sz w:val="22"/>
                <w:szCs w:val="22"/>
              </w:rPr>
            </w:pPr>
          </w:p>
          <w:p w14:paraId="03CA63EB" w14:textId="30055CB4" w:rsidR="008A7D43" w:rsidRDefault="008A7D43" w:rsidP="00893626">
            <w:pPr>
              <w:rPr>
                <w:sz w:val="22"/>
                <w:szCs w:val="22"/>
              </w:rPr>
            </w:pPr>
          </w:p>
          <w:p w14:paraId="58C22FDE" w14:textId="0BA728F5" w:rsidR="008A7D43" w:rsidRDefault="008A7D43" w:rsidP="00893626">
            <w:pPr>
              <w:rPr>
                <w:sz w:val="22"/>
                <w:szCs w:val="22"/>
              </w:rPr>
            </w:pPr>
          </w:p>
          <w:p w14:paraId="26DAF721" w14:textId="7776E429" w:rsidR="008A7D43" w:rsidRDefault="008A7D43" w:rsidP="00893626">
            <w:pPr>
              <w:rPr>
                <w:sz w:val="22"/>
                <w:szCs w:val="22"/>
              </w:rPr>
            </w:pPr>
          </w:p>
          <w:p w14:paraId="271BE17F" w14:textId="6F923B6A" w:rsidR="008A7D43" w:rsidRDefault="008A7D43" w:rsidP="00893626">
            <w:pPr>
              <w:rPr>
                <w:sz w:val="22"/>
                <w:szCs w:val="22"/>
              </w:rPr>
            </w:pPr>
          </w:p>
          <w:p w14:paraId="57FE48A5" w14:textId="09C4CFF4" w:rsidR="008A7D43" w:rsidRDefault="008A7D43" w:rsidP="00893626">
            <w:pPr>
              <w:rPr>
                <w:sz w:val="22"/>
                <w:szCs w:val="22"/>
              </w:rPr>
            </w:pPr>
          </w:p>
          <w:p w14:paraId="5E6A7431" w14:textId="610ADCDE" w:rsidR="008A7D43" w:rsidRDefault="008A7D43" w:rsidP="00893626">
            <w:pPr>
              <w:rPr>
                <w:sz w:val="22"/>
                <w:szCs w:val="22"/>
              </w:rPr>
            </w:pPr>
          </w:p>
          <w:p w14:paraId="78C8132D" w14:textId="4342E772" w:rsidR="008A7D43" w:rsidRDefault="008A7D43" w:rsidP="00893626">
            <w:pPr>
              <w:rPr>
                <w:sz w:val="22"/>
                <w:szCs w:val="22"/>
              </w:rPr>
            </w:pPr>
          </w:p>
          <w:p w14:paraId="78B5C618" w14:textId="584389B3" w:rsidR="008A7D43" w:rsidRDefault="008A7D43" w:rsidP="00893626">
            <w:pPr>
              <w:rPr>
                <w:sz w:val="22"/>
                <w:szCs w:val="22"/>
              </w:rPr>
            </w:pPr>
          </w:p>
          <w:p w14:paraId="32066AC0" w14:textId="46C20090" w:rsidR="008A7D43" w:rsidRDefault="008A7D43" w:rsidP="00893626">
            <w:pPr>
              <w:rPr>
                <w:sz w:val="22"/>
                <w:szCs w:val="22"/>
              </w:rPr>
            </w:pPr>
          </w:p>
          <w:p w14:paraId="1B9C6B3B" w14:textId="46DFE79B" w:rsidR="008A7D43" w:rsidRDefault="008A7D43" w:rsidP="00893626">
            <w:pPr>
              <w:rPr>
                <w:sz w:val="22"/>
                <w:szCs w:val="22"/>
              </w:rPr>
            </w:pPr>
          </w:p>
          <w:p w14:paraId="16C4F0D7" w14:textId="77777777" w:rsidR="008A7D43" w:rsidRDefault="008A7D43" w:rsidP="00893626">
            <w:pPr>
              <w:rPr>
                <w:sz w:val="22"/>
                <w:szCs w:val="22"/>
              </w:rPr>
            </w:pPr>
          </w:p>
          <w:p w14:paraId="452EA391" w14:textId="1897407E" w:rsidR="00B20C3F" w:rsidRDefault="00B20C3F" w:rsidP="00893626">
            <w:pPr>
              <w:rPr>
                <w:sz w:val="22"/>
                <w:szCs w:val="22"/>
              </w:rPr>
            </w:pPr>
          </w:p>
          <w:p w14:paraId="7D91DB3D" w14:textId="6E6D101D" w:rsidR="00B20C3F" w:rsidRDefault="00B20C3F" w:rsidP="00893626">
            <w:pPr>
              <w:rPr>
                <w:sz w:val="22"/>
                <w:szCs w:val="22"/>
              </w:rPr>
            </w:pPr>
          </w:p>
          <w:p w14:paraId="6910085E" w14:textId="658C1114" w:rsidR="00B20C3F" w:rsidRDefault="00B20C3F" w:rsidP="00893626">
            <w:pPr>
              <w:rPr>
                <w:sz w:val="22"/>
                <w:szCs w:val="22"/>
              </w:rPr>
            </w:pPr>
          </w:p>
          <w:p w14:paraId="49782BDE" w14:textId="6ABE93AA" w:rsidR="0048780D" w:rsidRDefault="0048780D" w:rsidP="00893626">
            <w:pPr>
              <w:rPr>
                <w:sz w:val="22"/>
                <w:szCs w:val="22"/>
              </w:rPr>
            </w:pPr>
          </w:p>
          <w:p w14:paraId="2C33D007" w14:textId="6691D9A9" w:rsidR="0048780D" w:rsidRDefault="0048780D" w:rsidP="00893626">
            <w:pPr>
              <w:rPr>
                <w:sz w:val="22"/>
                <w:szCs w:val="22"/>
              </w:rPr>
            </w:pPr>
          </w:p>
          <w:p w14:paraId="0458277A" w14:textId="624AF660" w:rsidR="0048780D" w:rsidRDefault="0048780D" w:rsidP="00893626">
            <w:pPr>
              <w:rPr>
                <w:sz w:val="22"/>
                <w:szCs w:val="22"/>
              </w:rPr>
            </w:pPr>
          </w:p>
          <w:p w14:paraId="70DABB15" w14:textId="15DB166A" w:rsidR="0048780D" w:rsidRDefault="0048780D" w:rsidP="00893626">
            <w:pPr>
              <w:rPr>
                <w:sz w:val="22"/>
                <w:szCs w:val="22"/>
              </w:rPr>
            </w:pPr>
          </w:p>
          <w:p w14:paraId="10F7AFEF" w14:textId="7E683E26" w:rsidR="0048780D" w:rsidRDefault="0048780D" w:rsidP="00893626">
            <w:pPr>
              <w:rPr>
                <w:sz w:val="22"/>
                <w:szCs w:val="22"/>
              </w:rPr>
            </w:pPr>
          </w:p>
          <w:p w14:paraId="002531B8" w14:textId="4F821763" w:rsidR="0048780D" w:rsidRDefault="0048780D" w:rsidP="00893626">
            <w:pPr>
              <w:rPr>
                <w:sz w:val="22"/>
                <w:szCs w:val="22"/>
              </w:rPr>
            </w:pPr>
          </w:p>
          <w:p w14:paraId="4CC8009D" w14:textId="77777777" w:rsidR="0048780D" w:rsidRPr="006A2F54" w:rsidRDefault="0048780D" w:rsidP="00893626">
            <w:pPr>
              <w:rPr>
                <w:sz w:val="22"/>
                <w:szCs w:val="22"/>
              </w:rPr>
            </w:pPr>
          </w:p>
          <w:p w14:paraId="7347341D" w14:textId="77777777" w:rsidR="0099233E" w:rsidRPr="006A2F54" w:rsidRDefault="0099233E" w:rsidP="00893626">
            <w:pPr>
              <w:rPr>
                <w:sz w:val="22"/>
                <w:szCs w:val="22"/>
              </w:rPr>
            </w:pPr>
          </w:p>
          <w:p w14:paraId="55D1A01A" w14:textId="77777777" w:rsidR="008A7D43" w:rsidRDefault="008A7D43" w:rsidP="006F06C2">
            <w:pPr>
              <w:rPr>
                <w:sz w:val="23"/>
                <w:szCs w:val="23"/>
              </w:rPr>
            </w:pPr>
          </w:p>
          <w:p w14:paraId="538A66AA" w14:textId="77FD91DC" w:rsidR="006F06C2" w:rsidRPr="006A2F54" w:rsidRDefault="006F06C2" w:rsidP="006F06C2">
            <w:pPr>
              <w:rPr>
                <w:sz w:val="23"/>
                <w:szCs w:val="23"/>
              </w:rPr>
            </w:pPr>
            <w:r w:rsidRPr="006A2F54">
              <w:rPr>
                <w:sz w:val="23"/>
                <w:szCs w:val="23"/>
              </w:rPr>
              <w:tab/>
            </w:r>
            <w:r w:rsidRPr="006A2F54">
              <w:rPr>
                <w:sz w:val="23"/>
                <w:szCs w:val="23"/>
              </w:rPr>
              <w:tab/>
            </w:r>
            <w:r w:rsidRPr="006A2F54">
              <w:rPr>
                <w:sz w:val="23"/>
                <w:szCs w:val="23"/>
              </w:rPr>
              <w:tab/>
            </w:r>
          </w:p>
          <w:p w14:paraId="7F9164AA" w14:textId="269F4B9B" w:rsidR="006F06C2" w:rsidRPr="006A2F54" w:rsidRDefault="00B20C3F" w:rsidP="006F06C2">
            <w:pPr>
              <w:rPr>
                <w:sz w:val="23"/>
                <w:szCs w:val="23"/>
              </w:rPr>
            </w:pPr>
            <w:r>
              <w:rPr>
                <w:sz w:val="23"/>
                <w:szCs w:val="23"/>
              </w:rPr>
              <w:t>_____________________/</w:t>
            </w:r>
            <w:r w:rsidR="008A7D43">
              <w:rPr>
                <w:sz w:val="23"/>
                <w:szCs w:val="23"/>
              </w:rPr>
              <w:t xml:space="preserve">__________ </w:t>
            </w:r>
            <w:r w:rsidR="006F06C2" w:rsidRPr="006A2F54">
              <w:rPr>
                <w:sz w:val="23"/>
                <w:szCs w:val="23"/>
              </w:rPr>
              <w:t>/</w:t>
            </w:r>
          </w:p>
          <w:p w14:paraId="07CFD6F5" w14:textId="77777777" w:rsidR="00685522" w:rsidRPr="006A2F54" w:rsidRDefault="00685522">
            <w:pPr>
              <w:pStyle w:val="2"/>
              <w:jc w:val="both"/>
              <w:rPr>
                <w:sz w:val="22"/>
                <w:szCs w:val="22"/>
              </w:rPr>
            </w:pPr>
            <w:r w:rsidRPr="006A2F54">
              <w:rPr>
                <w:sz w:val="22"/>
                <w:szCs w:val="22"/>
              </w:rPr>
              <w:t>М.П.</w:t>
            </w:r>
          </w:p>
        </w:tc>
        <w:tc>
          <w:tcPr>
            <w:tcW w:w="5494" w:type="dxa"/>
          </w:tcPr>
          <w:p w14:paraId="4B761898" w14:textId="77777777" w:rsidR="00C27E05" w:rsidRPr="006A2F54" w:rsidRDefault="00C27E05" w:rsidP="00C27E05">
            <w:pPr>
              <w:pStyle w:val="aa"/>
              <w:snapToGrid w:val="0"/>
              <w:jc w:val="both"/>
              <w:rPr>
                <w:b/>
                <w:bCs/>
                <w:color w:val="000000"/>
                <w:sz w:val="22"/>
                <w:szCs w:val="22"/>
              </w:rPr>
            </w:pPr>
            <w:r w:rsidRPr="006A2F54">
              <w:rPr>
                <w:b/>
                <w:bCs/>
                <w:color w:val="000000"/>
                <w:sz w:val="22"/>
                <w:szCs w:val="22"/>
              </w:rPr>
              <w:t>ЗАКАЗЧИК:</w:t>
            </w:r>
          </w:p>
          <w:p w14:paraId="0C9A63C7" w14:textId="77A3B458" w:rsidR="00C27E05" w:rsidRPr="006A2F54" w:rsidRDefault="00D72BEF" w:rsidP="00D72BEF">
            <w:pPr>
              <w:pStyle w:val="aa"/>
              <w:snapToGrid w:val="0"/>
              <w:ind w:right="704"/>
              <w:jc w:val="both"/>
              <w:rPr>
                <w:bCs/>
                <w:color w:val="000000"/>
                <w:sz w:val="22"/>
                <w:szCs w:val="22"/>
              </w:rPr>
            </w:pPr>
            <w:r w:rsidRPr="006A2F54">
              <w:rPr>
                <w:b/>
                <w:bCs/>
                <w:color w:val="000000"/>
                <w:sz w:val="22"/>
                <w:szCs w:val="22"/>
              </w:rPr>
              <w:t>Федеральное государственное бюджетное учреждение науки Институт физики прочности и материаловедения</w:t>
            </w:r>
            <w:r w:rsidR="00437071">
              <w:rPr>
                <w:b/>
                <w:bCs/>
                <w:color w:val="000000"/>
                <w:sz w:val="22"/>
                <w:szCs w:val="22"/>
              </w:rPr>
              <w:t xml:space="preserve"> им. В.Е. Панина</w:t>
            </w:r>
            <w:r w:rsidRPr="006A2F54">
              <w:rPr>
                <w:b/>
                <w:bCs/>
                <w:color w:val="000000"/>
                <w:sz w:val="22"/>
                <w:szCs w:val="22"/>
              </w:rPr>
              <w:t xml:space="preserve"> Сибирского отделения Российской академии наук (ИФПМ СО РАН)</w:t>
            </w:r>
          </w:p>
          <w:p w14:paraId="19F273A1" w14:textId="59F4B65E" w:rsidR="002D3D92" w:rsidRPr="006A2F54" w:rsidRDefault="00C27E05" w:rsidP="00C27E05">
            <w:pPr>
              <w:pStyle w:val="aa"/>
              <w:snapToGrid w:val="0"/>
              <w:jc w:val="both"/>
              <w:rPr>
                <w:bCs/>
                <w:color w:val="000000"/>
                <w:sz w:val="22"/>
                <w:szCs w:val="22"/>
              </w:rPr>
            </w:pPr>
            <w:r w:rsidRPr="006A2F54">
              <w:rPr>
                <w:bCs/>
                <w:color w:val="000000"/>
                <w:sz w:val="22"/>
                <w:szCs w:val="22"/>
              </w:rPr>
              <w:t>Юридический</w:t>
            </w:r>
            <w:r w:rsidR="0048780D">
              <w:rPr>
                <w:bCs/>
                <w:color w:val="000000"/>
                <w:sz w:val="22"/>
                <w:szCs w:val="22"/>
              </w:rPr>
              <w:t xml:space="preserve"> и фактический</w:t>
            </w:r>
            <w:r w:rsidRPr="006A2F54">
              <w:rPr>
                <w:bCs/>
                <w:color w:val="000000"/>
                <w:sz w:val="22"/>
                <w:szCs w:val="22"/>
              </w:rPr>
              <w:t xml:space="preserve"> адрес: 634055 г. Томск, </w:t>
            </w:r>
          </w:p>
          <w:p w14:paraId="054AB305"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пр. Академический, 2/4</w:t>
            </w:r>
          </w:p>
          <w:p w14:paraId="29F8CB84"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ИНН: 7021000822 КПП: 701701001</w:t>
            </w:r>
          </w:p>
          <w:p w14:paraId="24557498" w14:textId="77777777" w:rsidR="00437071" w:rsidRPr="00437071" w:rsidRDefault="00437071" w:rsidP="00437071">
            <w:pPr>
              <w:snapToGrid w:val="0"/>
              <w:jc w:val="both"/>
              <w:rPr>
                <w:bCs/>
                <w:color w:val="000000"/>
                <w:sz w:val="22"/>
                <w:szCs w:val="22"/>
              </w:rPr>
            </w:pPr>
            <w:r w:rsidRPr="00437071">
              <w:rPr>
                <w:bCs/>
                <w:color w:val="000000"/>
                <w:sz w:val="22"/>
                <w:szCs w:val="22"/>
              </w:rPr>
              <w:t>УФК по Томской области</w:t>
            </w:r>
          </w:p>
          <w:p w14:paraId="7D66B924"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(ИФПМ СО РАН, лицевой счёт 20656Ц25600) </w:t>
            </w:r>
          </w:p>
          <w:p w14:paraId="68D996AF" w14:textId="77777777" w:rsidR="00437071" w:rsidRPr="00437071" w:rsidRDefault="00437071" w:rsidP="00437071">
            <w:pPr>
              <w:snapToGrid w:val="0"/>
              <w:jc w:val="both"/>
              <w:rPr>
                <w:bCs/>
                <w:color w:val="000000"/>
                <w:sz w:val="22"/>
                <w:szCs w:val="22"/>
              </w:rPr>
            </w:pPr>
            <w:r w:rsidRPr="00437071">
              <w:rPr>
                <w:bCs/>
                <w:color w:val="000000"/>
                <w:sz w:val="22"/>
                <w:szCs w:val="22"/>
              </w:rPr>
              <w:t>р/с 03214643000000016500</w:t>
            </w:r>
          </w:p>
          <w:p w14:paraId="7E76941B"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ОКЦ № 10 Сибирского ГУ Банка России // </w:t>
            </w:r>
          </w:p>
          <w:p w14:paraId="261CDC87"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УФК по Томской области, г. Томск </w:t>
            </w:r>
          </w:p>
          <w:p w14:paraId="3C44DF51"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 БИК 016902004</w:t>
            </w:r>
          </w:p>
          <w:p w14:paraId="3937E9B6" w14:textId="77777777" w:rsidR="00437071" w:rsidRPr="00437071" w:rsidRDefault="00437071" w:rsidP="00437071">
            <w:pPr>
              <w:snapToGrid w:val="0"/>
              <w:jc w:val="both"/>
              <w:rPr>
                <w:bCs/>
                <w:color w:val="000000"/>
                <w:sz w:val="22"/>
                <w:szCs w:val="22"/>
              </w:rPr>
            </w:pPr>
            <w:r w:rsidRPr="00437071">
              <w:rPr>
                <w:bCs/>
                <w:color w:val="000000"/>
                <w:sz w:val="22"/>
                <w:szCs w:val="22"/>
              </w:rPr>
              <w:t>к/c 40102810245370000058</w:t>
            </w:r>
          </w:p>
          <w:p w14:paraId="30380EFD" w14:textId="2FF8F079" w:rsidR="002D3D92" w:rsidRDefault="002D3D92" w:rsidP="002D3D92">
            <w:pPr>
              <w:pStyle w:val="aa"/>
              <w:snapToGrid w:val="0"/>
              <w:jc w:val="both"/>
              <w:rPr>
                <w:bCs/>
                <w:color w:val="000000"/>
                <w:sz w:val="22"/>
                <w:szCs w:val="22"/>
              </w:rPr>
            </w:pPr>
            <w:r w:rsidRPr="006A2F54">
              <w:rPr>
                <w:bCs/>
                <w:color w:val="000000"/>
                <w:sz w:val="22"/>
                <w:szCs w:val="22"/>
              </w:rPr>
              <w:t>Тел/факс: 8 (3822) 49-25-76</w:t>
            </w:r>
          </w:p>
          <w:p w14:paraId="66CC6AED"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Банковские реквизиты с 06.09.2026:</w:t>
            </w:r>
          </w:p>
          <w:p w14:paraId="4B2F00B7"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УФК по Томской области</w:t>
            </w:r>
          </w:p>
          <w:p w14:paraId="653B4F29"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(ИФПМ СО РАН, лицевой счёт 20656Ц25600) </w:t>
            </w:r>
          </w:p>
          <w:p w14:paraId="2F58BA34"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р/с 03214643000000016500 </w:t>
            </w:r>
          </w:p>
          <w:p w14:paraId="79EC1C5A"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ОКЦ № 1 Сибирского ГУ Банка России // </w:t>
            </w:r>
          </w:p>
          <w:p w14:paraId="7208A320"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УФК по Томской области, г. Томск </w:t>
            </w:r>
          </w:p>
          <w:p w14:paraId="5066FB55"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 БИК 045004130</w:t>
            </w:r>
          </w:p>
          <w:p w14:paraId="7C2E292C" w14:textId="19C4DDB3" w:rsidR="0048780D" w:rsidRPr="006A2F54" w:rsidRDefault="0048780D" w:rsidP="0048780D">
            <w:pPr>
              <w:pStyle w:val="aa"/>
              <w:snapToGrid w:val="0"/>
              <w:jc w:val="both"/>
              <w:rPr>
                <w:bCs/>
                <w:color w:val="000000"/>
                <w:sz w:val="22"/>
                <w:szCs w:val="22"/>
              </w:rPr>
            </w:pPr>
            <w:r w:rsidRPr="0048780D">
              <w:rPr>
                <w:bCs/>
                <w:color w:val="000000"/>
                <w:sz w:val="22"/>
                <w:szCs w:val="22"/>
              </w:rPr>
              <w:t xml:space="preserve"> к/с 40102810345370000130</w:t>
            </w:r>
          </w:p>
          <w:p w14:paraId="71A3C7FE" w14:textId="0A26C127" w:rsidR="00C27E05" w:rsidRDefault="002D3D92" w:rsidP="002D3D92">
            <w:pPr>
              <w:pStyle w:val="aa"/>
              <w:snapToGrid w:val="0"/>
              <w:jc w:val="both"/>
              <w:rPr>
                <w:rStyle w:val="a4"/>
                <w:rFonts w:ascii="Times New Roman" w:hAnsi="Times New Roman" w:cs="Times New Roman"/>
                <w:bCs/>
                <w:sz w:val="22"/>
                <w:szCs w:val="22"/>
              </w:rPr>
            </w:pPr>
            <w:r w:rsidRPr="006A2F54">
              <w:rPr>
                <w:bCs/>
                <w:color w:val="000000"/>
                <w:sz w:val="22"/>
                <w:szCs w:val="22"/>
              </w:rPr>
              <w:t xml:space="preserve">E-mail: </w:t>
            </w:r>
            <w:hyperlink r:id="rId9" w:history="1">
              <w:r w:rsidRPr="006A2F54">
                <w:rPr>
                  <w:rStyle w:val="a4"/>
                  <w:rFonts w:ascii="Times New Roman" w:hAnsi="Times New Roman" w:cs="Times New Roman"/>
                  <w:bCs/>
                  <w:sz w:val="22"/>
                  <w:szCs w:val="22"/>
                </w:rPr>
                <w:t>lea@ispms.ru</w:t>
              </w:r>
            </w:hyperlink>
          </w:p>
          <w:p w14:paraId="0BCC9863" w14:textId="77777777" w:rsidR="0048780D" w:rsidRDefault="0048780D" w:rsidP="002D3D92">
            <w:pPr>
              <w:pStyle w:val="aa"/>
              <w:snapToGrid w:val="0"/>
              <w:jc w:val="both"/>
              <w:rPr>
                <w:rStyle w:val="a4"/>
                <w:rFonts w:ascii="Times New Roman" w:hAnsi="Times New Roman" w:cs="Times New Roman"/>
                <w:bCs/>
                <w:sz w:val="22"/>
                <w:szCs w:val="22"/>
              </w:rPr>
            </w:pPr>
          </w:p>
          <w:p w14:paraId="29BFB4D6" w14:textId="28035CFD" w:rsidR="00C27E05" w:rsidRDefault="001477DC" w:rsidP="009B63B8">
            <w:pPr>
              <w:pStyle w:val="aa"/>
              <w:snapToGrid w:val="0"/>
              <w:rPr>
                <w:bCs/>
                <w:color w:val="000000"/>
                <w:sz w:val="22"/>
                <w:szCs w:val="22"/>
              </w:rPr>
            </w:pPr>
            <w:r>
              <w:rPr>
                <w:bCs/>
                <w:color w:val="000000"/>
                <w:sz w:val="22"/>
                <w:szCs w:val="22"/>
              </w:rPr>
              <w:t xml:space="preserve">Директор </w:t>
            </w:r>
            <w:r w:rsidR="00C27E05" w:rsidRPr="006A2F54">
              <w:rPr>
                <w:bCs/>
                <w:color w:val="000000"/>
                <w:sz w:val="22"/>
                <w:szCs w:val="22"/>
              </w:rPr>
              <w:t>ИФПМ СО РАН</w:t>
            </w:r>
          </w:p>
          <w:p w14:paraId="24132C74" w14:textId="77777777" w:rsidR="001477DC" w:rsidRDefault="001477DC" w:rsidP="009B63B8">
            <w:pPr>
              <w:pStyle w:val="aa"/>
              <w:snapToGrid w:val="0"/>
              <w:rPr>
                <w:bCs/>
                <w:color w:val="000000"/>
                <w:sz w:val="22"/>
                <w:szCs w:val="22"/>
              </w:rPr>
            </w:pPr>
          </w:p>
          <w:p w14:paraId="66EBA3AA" w14:textId="156BCCDC" w:rsidR="00C27E05" w:rsidRPr="006A2F54" w:rsidRDefault="00C27E05" w:rsidP="00C27E05">
            <w:pPr>
              <w:pStyle w:val="aa"/>
              <w:snapToGrid w:val="0"/>
              <w:jc w:val="both"/>
              <w:rPr>
                <w:bCs/>
                <w:color w:val="000000"/>
                <w:sz w:val="22"/>
                <w:szCs w:val="22"/>
              </w:rPr>
            </w:pPr>
            <w:r w:rsidRPr="006A2F54">
              <w:rPr>
                <w:bCs/>
                <w:color w:val="000000"/>
                <w:sz w:val="22"/>
                <w:szCs w:val="22"/>
              </w:rPr>
              <w:t xml:space="preserve"> _________________/ </w:t>
            </w:r>
            <w:r w:rsidR="001477DC">
              <w:rPr>
                <w:bCs/>
                <w:color w:val="000000"/>
                <w:sz w:val="22"/>
                <w:szCs w:val="22"/>
              </w:rPr>
              <w:t>Колубаев Е.А.</w:t>
            </w:r>
            <w:r w:rsidRPr="006A2F54">
              <w:rPr>
                <w:bCs/>
                <w:color w:val="000000"/>
                <w:sz w:val="22"/>
                <w:szCs w:val="22"/>
              </w:rPr>
              <w:t>/</w:t>
            </w:r>
          </w:p>
          <w:p w14:paraId="36F12AAF" w14:textId="6573122D" w:rsidR="0076013C" w:rsidRPr="0048780D" w:rsidRDefault="00C27E05" w:rsidP="0048780D">
            <w:pPr>
              <w:pStyle w:val="aa"/>
              <w:snapToGrid w:val="0"/>
              <w:jc w:val="both"/>
              <w:rPr>
                <w:bCs/>
                <w:color w:val="000000"/>
                <w:sz w:val="22"/>
                <w:szCs w:val="22"/>
              </w:rPr>
            </w:pPr>
            <w:r w:rsidRPr="006A2F54">
              <w:rPr>
                <w:bCs/>
                <w:color w:val="000000"/>
                <w:sz w:val="22"/>
                <w:szCs w:val="22"/>
              </w:rPr>
              <w:t xml:space="preserve">   М</w:t>
            </w:r>
            <w:r w:rsidR="007B57DF">
              <w:rPr>
                <w:bCs/>
                <w:color w:val="000000"/>
                <w:sz w:val="22"/>
                <w:szCs w:val="22"/>
              </w:rPr>
              <w:t>.</w:t>
            </w:r>
            <w:r w:rsidRPr="006A2F54">
              <w:rPr>
                <w:bCs/>
                <w:color w:val="000000"/>
                <w:sz w:val="22"/>
                <w:szCs w:val="22"/>
              </w:rPr>
              <w:t>П</w:t>
            </w:r>
            <w:r w:rsidR="007B57DF">
              <w:rPr>
                <w:bCs/>
                <w:color w:val="000000"/>
                <w:sz w:val="22"/>
                <w:szCs w:val="22"/>
              </w:rPr>
              <w:t>.</w:t>
            </w:r>
          </w:p>
        </w:tc>
      </w:tr>
    </w:tbl>
    <w:p w14:paraId="4B6B2A72" w14:textId="77777777" w:rsidR="00F47DFD" w:rsidRPr="006A2F54" w:rsidRDefault="0099233E" w:rsidP="00F47DFD">
      <w:pPr>
        <w:suppressAutoHyphens w:val="0"/>
        <w:jc w:val="right"/>
        <w:rPr>
          <w:sz w:val="23"/>
          <w:szCs w:val="23"/>
        </w:rPr>
      </w:pPr>
      <w:r w:rsidRPr="006A2F54">
        <w:rPr>
          <w:sz w:val="23"/>
          <w:szCs w:val="23"/>
        </w:rPr>
        <w:t xml:space="preserve">Приложение № </w:t>
      </w:r>
      <w:r w:rsidR="00A46A7C" w:rsidRPr="006A2F54">
        <w:rPr>
          <w:sz w:val="23"/>
          <w:szCs w:val="23"/>
        </w:rPr>
        <w:t>1</w:t>
      </w:r>
    </w:p>
    <w:p w14:paraId="69483406"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к Контракту на </w:t>
      </w:r>
    </w:p>
    <w:p w14:paraId="1200B781"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поставку </w:t>
      </w:r>
      <w:r w:rsidR="00032E81" w:rsidRPr="006A2F54">
        <w:rPr>
          <w:bCs/>
          <w:sz w:val="23"/>
          <w:szCs w:val="23"/>
          <w:lang w:eastAsia="zh-CN"/>
        </w:rPr>
        <w:t>товаров</w:t>
      </w:r>
    </w:p>
    <w:p w14:paraId="408C83DD" w14:textId="73FEA999" w:rsidR="00F47DFD" w:rsidRPr="006A2F54" w:rsidRDefault="00F47DFD" w:rsidP="0076013C">
      <w:pPr>
        <w:suppressAutoHyphens w:val="0"/>
        <w:jc w:val="right"/>
        <w:rPr>
          <w:sz w:val="23"/>
          <w:szCs w:val="23"/>
        </w:rPr>
      </w:pPr>
      <w:r w:rsidRPr="006A2F54">
        <w:rPr>
          <w:bCs/>
          <w:sz w:val="23"/>
          <w:szCs w:val="23"/>
          <w:lang w:eastAsia="zh-CN"/>
        </w:rPr>
        <w:t xml:space="preserve">№ </w:t>
      </w:r>
      <w:r w:rsidR="0048780D">
        <w:rPr>
          <w:bCs/>
          <w:sz w:val="23"/>
          <w:szCs w:val="23"/>
          <w:lang w:eastAsia="zh-CN"/>
        </w:rPr>
        <w:t>_________</w:t>
      </w:r>
      <w:r w:rsidRPr="006A2F54">
        <w:rPr>
          <w:bCs/>
          <w:sz w:val="23"/>
          <w:szCs w:val="23"/>
          <w:lang w:eastAsia="zh-CN"/>
        </w:rPr>
        <w:t xml:space="preserve">от </w:t>
      </w:r>
      <w:r w:rsidR="001401B4">
        <w:rPr>
          <w:bCs/>
          <w:sz w:val="23"/>
          <w:szCs w:val="23"/>
          <w:lang w:eastAsia="zh-CN"/>
        </w:rPr>
        <w:t>«</w:t>
      </w:r>
      <w:r w:rsidR="00D46920">
        <w:rPr>
          <w:bCs/>
          <w:sz w:val="23"/>
          <w:szCs w:val="23"/>
          <w:lang w:eastAsia="zh-CN"/>
        </w:rPr>
        <w:t>__</w:t>
      </w:r>
      <w:r w:rsidR="001401B4">
        <w:rPr>
          <w:bCs/>
          <w:sz w:val="23"/>
          <w:szCs w:val="23"/>
          <w:lang w:eastAsia="zh-CN"/>
        </w:rPr>
        <w:t xml:space="preserve">» </w:t>
      </w:r>
      <w:r w:rsidR="00D46920">
        <w:rPr>
          <w:bCs/>
          <w:sz w:val="23"/>
          <w:szCs w:val="23"/>
          <w:lang w:eastAsia="zh-CN"/>
        </w:rPr>
        <w:t>________</w:t>
      </w:r>
      <w:r w:rsidR="008358B1">
        <w:rPr>
          <w:bCs/>
          <w:sz w:val="23"/>
          <w:szCs w:val="23"/>
          <w:lang w:eastAsia="zh-CN"/>
        </w:rPr>
        <w:t xml:space="preserve"> 2026</w:t>
      </w:r>
    </w:p>
    <w:p w14:paraId="69AB915F" w14:textId="77777777" w:rsidR="00F47DFD" w:rsidRPr="006A2F54" w:rsidRDefault="00F47DFD" w:rsidP="00C730E9">
      <w:pPr>
        <w:tabs>
          <w:tab w:val="left" w:pos="4425"/>
        </w:tabs>
        <w:jc w:val="center"/>
        <w:rPr>
          <w:sz w:val="23"/>
          <w:szCs w:val="23"/>
        </w:rPr>
      </w:pPr>
      <w:r w:rsidRPr="006A2F54">
        <w:rPr>
          <w:sz w:val="23"/>
          <w:szCs w:val="23"/>
        </w:rPr>
        <w:t>Спецификация</w:t>
      </w:r>
    </w:p>
    <w:p w14:paraId="75F4CC6A" w14:textId="61E3BA36" w:rsidR="00994FB0" w:rsidRPr="006A2F54" w:rsidRDefault="00994FB0" w:rsidP="00994FB0">
      <w:pPr>
        <w:tabs>
          <w:tab w:val="left" w:pos="4425"/>
        </w:tabs>
        <w:jc w:val="center"/>
        <w:rPr>
          <w:sz w:val="23"/>
          <w:szCs w:val="23"/>
        </w:rPr>
      </w:pPr>
      <w:r w:rsidRPr="006A2F54">
        <w:rPr>
          <w:sz w:val="23"/>
          <w:szCs w:val="23"/>
        </w:rPr>
        <w:t xml:space="preserve">на </w:t>
      </w:r>
      <w:r w:rsidR="003C0560" w:rsidRPr="006A2F54">
        <w:rPr>
          <w:sz w:val="23"/>
          <w:szCs w:val="23"/>
        </w:rPr>
        <w:t xml:space="preserve">поставку </w:t>
      </w:r>
      <w:r w:rsidR="00B00A0D">
        <w:rPr>
          <w:sz w:val="23"/>
          <w:szCs w:val="23"/>
        </w:rPr>
        <w:t>светильников</w:t>
      </w:r>
    </w:p>
    <w:p w14:paraId="4B52F5B8" w14:textId="77777777" w:rsidR="003C0560" w:rsidRPr="006A2F54" w:rsidRDefault="003C0560" w:rsidP="00994FB0">
      <w:pPr>
        <w:tabs>
          <w:tab w:val="left" w:pos="4425"/>
        </w:tabs>
        <w:jc w:val="center"/>
        <w:rPr>
          <w:sz w:val="22"/>
          <w:szCs w:val="22"/>
        </w:rPr>
      </w:pPr>
    </w:p>
    <w:tbl>
      <w:tblPr>
        <w:tblW w:w="4900" w:type="pct"/>
        <w:tblInd w:w="-5" w:type="dxa"/>
        <w:tblLayout w:type="fixed"/>
        <w:tblLook w:val="0000" w:firstRow="0" w:lastRow="0" w:firstColumn="0" w:lastColumn="0" w:noHBand="0" w:noVBand="0"/>
      </w:tblPr>
      <w:tblGrid>
        <w:gridCol w:w="584"/>
        <w:gridCol w:w="4551"/>
        <w:gridCol w:w="827"/>
        <w:gridCol w:w="1237"/>
        <w:gridCol w:w="1104"/>
        <w:gridCol w:w="1520"/>
      </w:tblGrid>
      <w:tr w:rsidR="00A46A7C" w:rsidRPr="006A2F54" w14:paraId="4FDC9104" w14:textId="77777777" w:rsidTr="00C730E9">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96D62" w14:textId="77777777" w:rsidR="00A46A7C" w:rsidRPr="006A2F54" w:rsidRDefault="00A46A7C" w:rsidP="00DD7AF8">
            <w:pPr>
              <w:ind w:right="-16"/>
              <w:jc w:val="center"/>
            </w:pPr>
            <w:r w:rsidRPr="006A2F54">
              <w:t>№ п/п</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624C4" w14:textId="77777777" w:rsidR="00A46A7C" w:rsidRPr="006A2F54" w:rsidRDefault="00A46A7C" w:rsidP="00DD7AF8">
            <w:pPr>
              <w:jc w:val="center"/>
            </w:pPr>
            <w:r w:rsidRPr="006A2F54">
              <w:t xml:space="preserve">Наименование Товара, товарный знак </w:t>
            </w:r>
          </w:p>
          <w:p w14:paraId="004D36B8" w14:textId="77777777" w:rsidR="00A46A7C" w:rsidRPr="006A2F54" w:rsidRDefault="00A46A7C" w:rsidP="00DD7AF8">
            <w:pPr>
              <w:jc w:val="center"/>
            </w:pPr>
            <w:r w:rsidRPr="006A2F54">
              <w:t>(его словесное обозначение) (при наличии)</w:t>
            </w:r>
          </w:p>
          <w:p w14:paraId="2D38D735" w14:textId="77777777" w:rsidR="00A46A7C" w:rsidRPr="006A2F54" w:rsidRDefault="00A46A7C" w:rsidP="00DD7AF8">
            <w:pPr>
              <w:jc w:val="center"/>
            </w:pPr>
            <w:r w:rsidRPr="006A2F54">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E617" w14:textId="77777777" w:rsidR="00A46A7C" w:rsidRPr="006A2F54" w:rsidRDefault="00A46A7C" w:rsidP="00032E81">
            <w:pPr>
              <w:ind w:left="-112" w:right="-114"/>
              <w:jc w:val="center"/>
            </w:pPr>
            <w:r w:rsidRPr="006A2F54">
              <w:t>Кол-во Товара,</w:t>
            </w:r>
            <w:r w:rsidR="00032E81" w:rsidRPr="006A2F54">
              <w:t xml:space="preserve"> ед. изм.</w:t>
            </w:r>
          </w:p>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06C6" w14:textId="77777777" w:rsidR="00A46A7C" w:rsidRPr="006A2F54" w:rsidRDefault="00A46A7C" w:rsidP="00DD7AF8">
            <w:pPr>
              <w:ind w:left="-112" w:right="-114"/>
              <w:jc w:val="center"/>
            </w:pPr>
            <w:r w:rsidRPr="006A2F54">
              <w:t xml:space="preserve">Цена за единицу Товара, </w:t>
            </w:r>
          </w:p>
          <w:p w14:paraId="733CD509" w14:textId="596F1938" w:rsidR="00A46A7C" w:rsidRPr="006A2F54" w:rsidRDefault="00A46A7C" w:rsidP="008A7D43">
            <w:pPr>
              <w:ind w:left="-112" w:right="-114"/>
              <w:jc w:val="center"/>
            </w:pPr>
            <w:r w:rsidRPr="006A2F54">
              <w:t xml:space="preserve">руб.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5A4D0" w14:textId="77777777" w:rsidR="00A46A7C" w:rsidRPr="006A2F54" w:rsidRDefault="00A46A7C" w:rsidP="00DD7AF8">
            <w:pPr>
              <w:ind w:left="-112" w:right="-114"/>
              <w:jc w:val="center"/>
            </w:pPr>
            <w:r w:rsidRPr="006A2F54">
              <w:t xml:space="preserve">Общая стоимость Товара, </w:t>
            </w:r>
          </w:p>
          <w:p w14:paraId="5C50CB27" w14:textId="0D5F562A" w:rsidR="00A46A7C" w:rsidRPr="006A2F54" w:rsidRDefault="00A46A7C" w:rsidP="008A7D43">
            <w:pPr>
              <w:ind w:left="-112" w:right="-114"/>
              <w:jc w:val="center"/>
            </w:pPr>
            <w:r w:rsidRPr="006A2F54">
              <w:t xml:space="preserve">руб.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E879" w14:textId="77777777" w:rsidR="004C5403" w:rsidRDefault="00A46A7C" w:rsidP="00DD7AF8">
            <w:pPr>
              <w:ind w:left="-112" w:right="-114"/>
              <w:jc w:val="center"/>
            </w:pPr>
            <w:r w:rsidRPr="006A2F54">
              <w:t>Наименование страны происхождения Товара</w:t>
            </w:r>
            <w:r w:rsidR="004C5403">
              <w:t>/</w:t>
            </w:r>
          </w:p>
          <w:p w14:paraId="228E804B" w14:textId="09A1DB90" w:rsidR="00A46A7C" w:rsidRPr="006A2F54" w:rsidRDefault="004C5403" w:rsidP="00DD7AF8">
            <w:pPr>
              <w:ind w:left="-112" w:right="-114"/>
              <w:jc w:val="center"/>
            </w:pPr>
            <w:r>
              <w:t>реестровый номер</w:t>
            </w:r>
          </w:p>
        </w:tc>
      </w:tr>
      <w:tr w:rsidR="00A46A7C" w:rsidRPr="006A2F54" w14:paraId="4AB5854F" w14:textId="77777777" w:rsidTr="00C730E9">
        <w:trPr>
          <w:trHeight w:val="112"/>
        </w:trPr>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5BB42323" w14:textId="77777777" w:rsidR="00A46A7C" w:rsidRPr="006A2F54" w:rsidRDefault="00A46A7C" w:rsidP="00DD7AF8">
            <w:pPr>
              <w:jc w:val="center"/>
            </w:pPr>
            <w:r w:rsidRPr="006A2F54">
              <w:t>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14:paraId="4118577B" w14:textId="51DCC4ED" w:rsidR="0048780D" w:rsidRPr="0048780D" w:rsidRDefault="0048780D" w:rsidP="0048780D">
            <w:pPr>
              <w:suppressAutoHyphens w:val="0"/>
              <w:autoSpaceDE w:val="0"/>
              <w:autoSpaceDN w:val="0"/>
              <w:adjustRightInd w:val="0"/>
              <w:rPr>
                <w:rFonts w:eastAsia="ArialMT"/>
                <w:lang w:eastAsia="ru-RU"/>
              </w:rPr>
            </w:pPr>
            <w:r>
              <w:rPr>
                <w:rFonts w:eastAsia="ArialMT"/>
                <w:lang w:eastAsia="ru-RU"/>
              </w:rPr>
              <w:t xml:space="preserve">Светильник </w:t>
            </w:r>
            <w:r w:rsidRPr="0048780D">
              <w:rPr>
                <w:rFonts w:eastAsia="ArialMT"/>
                <w:lang w:eastAsia="ru-RU"/>
              </w:rPr>
              <w:t>ГСО-Премьер (с) Ra90 36Вт 4200лм</w:t>
            </w:r>
          </w:p>
          <w:p w14:paraId="5DE0D596" w14:textId="77777777" w:rsidR="0048780D" w:rsidRPr="0048780D" w:rsidRDefault="0048780D" w:rsidP="0048780D">
            <w:pPr>
              <w:suppressAutoHyphens w:val="0"/>
              <w:autoSpaceDE w:val="0"/>
              <w:autoSpaceDN w:val="0"/>
              <w:adjustRightInd w:val="0"/>
              <w:rPr>
                <w:rFonts w:eastAsia="ArialMT"/>
                <w:lang w:eastAsia="ru-RU"/>
              </w:rPr>
            </w:pPr>
            <w:r w:rsidRPr="0048780D">
              <w:rPr>
                <w:rFonts w:eastAsia="ArialMT"/>
                <w:lang w:eastAsia="ru-RU"/>
              </w:rPr>
              <w:t>595*595*19мм 5000K микропризма (драйвер</w:t>
            </w:r>
          </w:p>
          <w:p w14:paraId="2EDC1B15" w14:textId="38195D21" w:rsidR="00B00A0D" w:rsidRDefault="0048780D" w:rsidP="0048780D">
            <w:pPr>
              <w:ind w:right="-113"/>
              <w:rPr>
                <w:rFonts w:eastAsia="ArialMT"/>
                <w:lang w:eastAsia="ru-RU"/>
              </w:rPr>
            </w:pPr>
            <w:r w:rsidRPr="0048780D">
              <w:rPr>
                <w:rFonts w:eastAsia="ArialMT"/>
                <w:lang w:eastAsia="ru-RU"/>
              </w:rPr>
              <w:t>5319) Генсвет</w:t>
            </w:r>
          </w:p>
          <w:p w14:paraId="40169DE5" w14:textId="77777777" w:rsidR="0048780D" w:rsidRDefault="0048780D" w:rsidP="0048780D">
            <w:pPr>
              <w:ind w:right="-113"/>
            </w:pPr>
          </w:p>
          <w:p w14:paraId="0A0AB6CA" w14:textId="2035D486" w:rsidR="00B00A0D" w:rsidRDefault="00B00A0D" w:rsidP="00B20C3F">
            <w:pPr>
              <w:ind w:right="-113"/>
            </w:pPr>
            <w:r>
              <w:t>Технические характеристики:</w:t>
            </w:r>
          </w:p>
          <w:p w14:paraId="3D748D9A" w14:textId="49B44131" w:rsidR="00D7592B" w:rsidRDefault="00D7592B" w:rsidP="00D7592B">
            <w:pPr>
              <w:ind w:right="-113"/>
            </w:pPr>
            <w:r>
              <w:t>Вид крепления - встраиваемый/накладной/подвесной</w:t>
            </w:r>
          </w:p>
          <w:p w14:paraId="4C26EDB9" w14:textId="18414939" w:rsidR="00D7592B" w:rsidRDefault="00D7592B" w:rsidP="00D7592B">
            <w:pPr>
              <w:ind w:right="-113"/>
            </w:pPr>
            <w:r>
              <w:t>Тип - Армстронг</w:t>
            </w:r>
          </w:p>
          <w:p w14:paraId="5B9C862C" w14:textId="3666E5DB" w:rsidR="00D7592B" w:rsidRDefault="00D7592B" w:rsidP="00D7592B">
            <w:pPr>
              <w:ind w:right="-113"/>
            </w:pPr>
            <w:r>
              <w:t>Напряжение питания - 220 В</w:t>
            </w:r>
          </w:p>
          <w:p w14:paraId="4B59ED60" w14:textId="720E5F50" w:rsidR="00D7592B" w:rsidRDefault="00D7592B" w:rsidP="00D7592B">
            <w:pPr>
              <w:ind w:right="-113"/>
            </w:pPr>
            <w:r>
              <w:t>Мощность светильника - 36 Вт</w:t>
            </w:r>
          </w:p>
          <w:p w14:paraId="5FCE1C0C" w14:textId="21282EDC" w:rsidR="00D7592B" w:rsidRDefault="00D7592B" w:rsidP="00D7592B">
            <w:pPr>
              <w:ind w:right="-113"/>
            </w:pPr>
            <w:r>
              <w:t>Установочный размер - 595 мм</w:t>
            </w:r>
          </w:p>
          <w:p w14:paraId="65E6650A" w14:textId="49DA80C8" w:rsidR="00D7592B" w:rsidRDefault="00D7592B" w:rsidP="00D7592B">
            <w:pPr>
              <w:ind w:right="-113"/>
            </w:pPr>
            <w:r>
              <w:t>Световой поток - 4200 лм</w:t>
            </w:r>
          </w:p>
          <w:p w14:paraId="087A04A5" w14:textId="1927B94B" w:rsidR="00D7592B" w:rsidRDefault="00D7592B" w:rsidP="00D7592B">
            <w:pPr>
              <w:ind w:right="-113"/>
            </w:pPr>
            <w:r>
              <w:t>Цветопередача - &gt;90 Ra</w:t>
            </w:r>
          </w:p>
          <w:p w14:paraId="3F7C2DD8" w14:textId="497DDAC3" w:rsidR="00D7592B" w:rsidRDefault="00D7592B" w:rsidP="00D7592B">
            <w:pPr>
              <w:ind w:right="-113"/>
            </w:pPr>
            <w:r>
              <w:t>Цветность - естественный белый (5000 К)</w:t>
            </w:r>
          </w:p>
          <w:p w14:paraId="4929B9E6" w14:textId="1F4A98CC" w:rsidR="00D7592B" w:rsidRDefault="00D7592B" w:rsidP="00D7592B">
            <w:pPr>
              <w:ind w:right="-113"/>
            </w:pPr>
            <w:r>
              <w:t>Защита от пыли и влаги - IP40</w:t>
            </w:r>
          </w:p>
          <w:p w14:paraId="4636D30C" w14:textId="0164E457" w:rsidR="00D7592B" w:rsidRDefault="00D7592B" w:rsidP="00D7592B">
            <w:pPr>
              <w:ind w:right="-113"/>
            </w:pPr>
            <w:r>
              <w:t>Срок службы - 100000 ч</w:t>
            </w:r>
          </w:p>
          <w:p w14:paraId="22FA596B" w14:textId="36E70EF8" w:rsidR="00D7592B" w:rsidRDefault="00D7592B" w:rsidP="00D7592B">
            <w:pPr>
              <w:ind w:right="-113"/>
            </w:pPr>
            <w:r>
              <w:t>Тип лампы - встроенные светодиоды</w:t>
            </w:r>
          </w:p>
          <w:p w14:paraId="692C9CC1" w14:textId="30DD5491" w:rsidR="00D7592B" w:rsidRDefault="00D7592B" w:rsidP="00D7592B">
            <w:pPr>
              <w:ind w:right="-113"/>
            </w:pPr>
            <w:r>
              <w:t>Лампа/светодиоды в комплекте - есть</w:t>
            </w:r>
          </w:p>
          <w:p w14:paraId="195D4F4D" w14:textId="68DDF0E2" w:rsidR="00D7592B" w:rsidRDefault="00D7592B" w:rsidP="00D7592B">
            <w:pPr>
              <w:ind w:right="-113"/>
            </w:pPr>
            <w:r>
              <w:t>Драйвер в комплекте – да</w:t>
            </w:r>
          </w:p>
          <w:p w14:paraId="6CEB79B7" w14:textId="26E8E86A" w:rsidR="00D7592B" w:rsidRDefault="00D7592B" w:rsidP="00D7592B">
            <w:pPr>
              <w:ind w:right="-113"/>
            </w:pPr>
            <w:r>
              <w:t xml:space="preserve">Габаритные размеры (ШхДхВ) - </w:t>
            </w:r>
            <w:r w:rsidRPr="00D7592B">
              <w:t>595х595х19 мм</w:t>
            </w:r>
          </w:p>
          <w:p w14:paraId="438A7E90" w14:textId="7BA8BFBD" w:rsidR="00D7592B" w:rsidRDefault="00D7592B" w:rsidP="00D7592B">
            <w:pPr>
              <w:ind w:right="-113"/>
            </w:pPr>
            <w:r>
              <w:t>Материал корпуса - металл</w:t>
            </w:r>
          </w:p>
          <w:p w14:paraId="5028F297" w14:textId="7EE0905E" w:rsidR="00D7592B" w:rsidRDefault="00D7592B" w:rsidP="00D7592B">
            <w:pPr>
              <w:ind w:right="-113"/>
            </w:pPr>
            <w:r>
              <w:t>Материал плафона -пластик</w:t>
            </w:r>
          </w:p>
          <w:p w14:paraId="28B4EA01" w14:textId="71C88DAD" w:rsidR="00EE5AA9" w:rsidRPr="00294ECF" w:rsidRDefault="00EE5AA9" w:rsidP="00D7592B">
            <w:pPr>
              <w:ind w:right="-113"/>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3F81FE9B" w14:textId="1C472305" w:rsidR="00A46A7C" w:rsidRPr="006A2F54" w:rsidRDefault="0048780D" w:rsidP="00DD7AF8">
            <w:pPr>
              <w:ind w:left="-112" w:right="-114"/>
              <w:jc w:val="center"/>
            </w:pPr>
            <w:r>
              <w:t>15</w:t>
            </w:r>
            <w:r w:rsidR="006F06C2" w:rsidRPr="006A2F54">
              <w:t xml:space="preserve"> шт</w:t>
            </w:r>
          </w:p>
        </w:tc>
        <w:tc>
          <w:tcPr>
            <w:tcW w:w="1237" w:type="dxa"/>
            <w:tcBorders>
              <w:top w:val="single" w:sz="4" w:space="0" w:color="000000"/>
              <w:left w:val="single" w:sz="4" w:space="0" w:color="000000"/>
              <w:bottom w:val="single" w:sz="4" w:space="0" w:color="000000"/>
              <w:right w:val="single" w:sz="4" w:space="0" w:color="000000"/>
            </w:tcBorders>
            <w:shd w:val="clear" w:color="auto" w:fill="auto"/>
          </w:tcPr>
          <w:p w14:paraId="79115CC4" w14:textId="6A56E18B" w:rsidR="00A46A7C" w:rsidRPr="006A2F54" w:rsidRDefault="00A46A7C" w:rsidP="00DD7AF8">
            <w:pPr>
              <w:ind w:left="-112" w:right="-114"/>
              <w:jc w:val="cente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2A20D0F4" w14:textId="49B61BD7" w:rsidR="00A46A7C" w:rsidRPr="006A2F54" w:rsidRDefault="00A46A7C" w:rsidP="00DA3DB6">
            <w:pPr>
              <w:ind w:left="-112" w:right="-114"/>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47FCDCF5" w14:textId="19237BA4" w:rsidR="00B00A0D" w:rsidRPr="005348CF" w:rsidRDefault="00B20C3F" w:rsidP="008358B1">
            <w:pPr>
              <w:ind w:left="-112" w:right="-114"/>
              <w:jc w:val="center"/>
              <w:rPr>
                <w:highlight w:val="yellow"/>
              </w:rPr>
            </w:pPr>
            <w:r>
              <w:t>Россия</w:t>
            </w:r>
            <w:r w:rsidR="00B00A0D" w:rsidRPr="00B00A0D">
              <w:t xml:space="preserve"> </w:t>
            </w:r>
          </w:p>
        </w:tc>
      </w:tr>
      <w:tr w:rsidR="00A46A7C" w:rsidRPr="006A2F54" w14:paraId="57B933BD"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30C80D87" w14:textId="77777777" w:rsidR="00A46A7C" w:rsidRPr="006A2F54" w:rsidRDefault="00A46A7C" w:rsidP="00DD7AF8">
            <w:pPr>
              <w:jc w:val="right"/>
            </w:pPr>
            <w:r w:rsidRPr="006A2F54">
              <w:t>ИТОГО</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5BBC81E" w14:textId="3A3BF112" w:rsidR="00A46A7C" w:rsidRPr="006A2F54" w:rsidRDefault="00A46A7C" w:rsidP="00DD7AF8">
            <w:pPr>
              <w:ind w:left="-113" w:right="-105"/>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0FF8D2BC" w14:textId="77777777" w:rsidR="00A46A7C" w:rsidRPr="006A2F54" w:rsidRDefault="00A46A7C" w:rsidP="00DD7AF8">
            <w:pPr>
              <w:snapToGrid w:val="0"/>
              <w:jc w:val="center"/>
            </w:pPr>
          </w:p>
        </w:tc>
      </w:tr>
      <w:tr w:rsidR="00A46A7C" w:rsidRPr="006A2F54" w14:paraId="5BA3B72A"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7702B166" w14:textId="662B0A16" w:rsidR="00A46A7C" w:rsidRPr="006A2F54" w:rsidRDefault="008A7D43" w:rsidP="00DD7AF8">
            <w:pPr>
              <w:jc w:val="right"/>
            </w:pPr>
            <w:r w:rsidRPr="008A7D43">
              <w:t>В т.ч. НДС __% (НДС не облагается)</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3D5C8ACB" w14:textId="289C0FCA" w:rsidR="00A46A7C" w:rsidRPr="006A2F54" w:rsidRDefault="00A46A7C" w:rsidP="00E012C4">
            <w:pPr>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22456796" w14:textId="77777777" w:rsidR="00A46A7C" w:rsidRPr="006A2F54" w:rsidRDefault="00A46A7C" w:rsidP="00DD7AF8">
            <w:pPr>
              <w:snapToGrid w:val="0"/>
              <w:jc w:val="center"/>
            </w:pPr>
          </w:p>
        </w:tc>
      </w:tr>
    </w:tbl>
    <w:p w14:paraId="32B69FA6" w14:textId="77777777" w:rsidR="003C0560" w:rsidRPr="006A2F54" w:rsidRDefault="003C0560" w:rsidP="00A46A7C">
      <w:pPr>
        <w:tabs>
          <w:tab w:val="left" w:pos="4425"/>
        </w:tabs>
        <w:ind w:firstLine="709"/>
        <w:jc w:val="both"/>
        <w:rPr>
          <w:sz w:val="22"/>
          <w:szCs w:val="22"/>
        </w:rPr>
      </w:pPr>
    </w:p>
    <w:p w14:paraId="556B3A28" w14:textId="0691B02F" w:rsidR="003C0560" w:rsidRDefault="00A46A7C" w:rsidP="00A46A7C">
      <w:pPr>
        <w:tabs>
          <w:tab w:val="left" w:pos="4425"/>
        </w:tabs>
        <w:ind w:firstLine="709"/>
        <w:jc w:val="both"/>
        <w:rPr>
          <w:sz w:val="23"/>
          <w:szCs w:val="23"/>
        </w:rPr>
      </w:pPr>
      <w:r w:rsidRPr="006A2F54">
        <w:rPr>
          <w:sz w:val="23"/>
          <w:szCs w:val="23"/>
        </w:rPr>
        <w:t xml:space="preserve">Общая стоимость Товара составляет </w:t>
      </w:r>
      <w:r w:rsidR="008A7D43" w:rsidRPr="008A7D43">
        <w:rPr>
          <w:sz w:val="23"/>
          <w:szCs w:val="23"/>
        </w:rPr>
        <w:t>_________________ руб. (______________________________), в том числе НДС __% - ___________ руб. (_______________________) (НДС не облагается на основании ______________________________).</w:t>
      </w:r>
    </w:p>
    <w:p w14:paraId="1E20AC61" w14:textId="77777777" w:rsidR="008A7D43" w:rsidRPr="006A2F54" w:rsidRDefault="008A7D43" w:rsidP="00A46A7C">
      <w:pPr>
        <w:tabs>
          <w:tab w:val="left" w:pos="4425"/>
        </w:tabs>
        <w:ind w:firstLine="709"/>
        <w:jc w:val="both"/>
        <w:rPr>
          <w:sz w:val="23"/>
          <w:szCs w:val="23"/>
        </w:rPr>
      </w:pPr>
    </w:p>
    <w:p w14:paraId="6598F6B5" w14:textId="77777777" w:rsidR="00717406" w:rsidRPr="006A2F54" w:rsidRDefault="00717406" w:rsidP="00994FB0">
      <w:pPr>
        <w:tabs>
          <w:tab w:val="left" w:pos="4425"/>
        </w:tabs>
        <w:ind w:firstLine="709"/>
        <w:jc w:val="both"/>
        <w:rPr>
          <w:sz w:val="23"/>
          <w:szCs w:val="23"/>
        </w:rPr>
      </w:pPr>
    </w:p>
    <w:tbl>
      <w:tblPr>
        <w:tblW w:w="0" w:type="auto"/>
        <w:jc w:val="center"/>
        <w:tblLook w:val="04A0" w:firstRow="1" w:lastRow="0" w:firstColumn="1" w:lastColumn="0" w:noHBand="0" w:noVBand="1"/>
      </w:tblPr>
      <w:tblGrid>
        <w:gridCol w:w="4660"/>
        <w:gridCol w:w="4660"/>
      </w:tblGrid>
      <w:tr w:rsidR="00717406" w:rsidRPr="003C0560" w14:paraId="4E076BC7" w14:textId="77777777" w:rsidTr="007C75B1">
        <w:trPr>
          <w:jc w:val="center"/>
        </w:trPr>
        <w:tc>
          <w:tcPr>
            <w:tcW w:w="4660" w:type="dxa"/>
            <w:shd w:val="clear" w:color="auto" w:fill="auto"/>
          </w:tcPr>
          <w:p w14:paraId="383D79C3" w14:textId="77777777" w:rsidR="00717406" w:rsidRPr="006A2F54" w:rsidRDefault="00717406" w:rsidP="007C75B1">
            <w:pPr>
              <w:rPr>
                <w:b/>
                <w:sz w:val="23"/>
                <w:szCs w:val="23"/>
                <w:lang w:eastAsia="zh-CN"/>
              </w:rPr>
            </w:pPr>
            <w:r w:rsidRPr="006A2F54">
              <w:rPr>
                <w:b/>
                <w:sz w:val="23"/>
                <w:szCs w:val="23"/>
                <w:lang w:eastAsia="zh-CN"/>
              </w:rPr>
              <w:t>Поставщик:</w:t>
            </w:r>
          </w:p>
          <w:p w14:paraId="1979660A" w14:textId="43F1B711" w:rsidR="0048780D" w:rsidRDefault="0048780D" w:rsidP="0048780D">
            <w:pPr>
              <w:rPr>
                <w:sz w:val="23"/>
                <w:szCs w:val="23"/>
              </w:rPr>
            </w:pPr>
          </w:p>
          <w:p w14:paraId="5B99B4B6" w14:textId="615D90C0" w:rsidR="0048780D" w:rsidRDefault="0048780D" w:rsidP="0048780D">
            <w:pPr>
              <w:rPr>
                <w:sz w:val="23"/>
                <w:szCs w:val="23"/>
              </w:rPr>
            </w:pPr>
          </w:p>
          <w:p w14:paraId="5D86F07D" w14:textId="77777777" w:rsidR="0048780D" w:rsidRPr="006A2F54" w:rsidRDefault="0048780D" w:rsidP="0048780D">
            <w:pPr>
              <w:rPr>
                <w:sz w:val="23"/>
                <w:szCs w:val="23"/>
              </w:rPr>
            </w:pPr>
          </w:p>
          <w:p w14:paraId="614C4F6B" w14:textId="77777777" w:rsidR="0048780D" w:rsidRPr="006A2F54" w:rsidRDefault="0048780D" w:rsidP="0048780D">
            <w:pPr>
              <w:rPr>
                <w:sz w:val="23"/>
                <w:szCs w:val="23"/>
              </w:rPr>
            </w:pPr>
            <w:r w:rsidRPr="006A2F54">
              <w:rPr>
                <w:sz w:val="23"/>
                <w:szCs w:val="23"/>
              </w:rPr>
              <w:tab/>
            </w:r>
            <w:r w:rsidRPr="006A2F54">
              <w:rPr>
                <w:sz w:val="23"/>
                <w:szCs w:val="23"/>
              </w:rPr>
              <w:tab/>
            </w:r>
            <w:r w:rsidRPr="006A2F54">
              <w:rPr>
                <w:sz w:val="23"/>
                <w:szCs w:val="23"/>
              </w:rPr>
              <w:tab/>
            </w:r>
          </w:p>
          <w:p w14:paraId="478FA824" w14:textId="2D8D563A" w:rsidR="0048780D" w:rsidRPr="006A2F54" w:rsidRDefault="0048780D" w:rsidP="0048780D">
            <w:pPr>
              <w:rPr>
                <w:sz w:val="23"/>
                <w:szCs w:val="23"/>
              </w:rPr>
            </w:pPr>
            <w:r>
              <w:rPr>
                <w:sz w:val="23"/>
                <w:szCs w:val="23"/>
              </w:rPr>
              <w:t xml:space="preserve">_____________________/ </w:t>
            </w:r>
            <w:r w:rsidR="008A7D43">
              <w:rPr>
                <w:sz w:val="23"/>
                <w:szCs w:val="23"/>
              </w:rPr>
              <w:t xml:space="preserve">_____________ </w:t>
            </w:r>
            <w:r w:rsidRPr="006A2F54">
              <w:rPr>
                <w:sz w:val="23"/>
                <w:szCs w:val="23"/>
              </w:rPr>
              <w:t>/</w:t>
            </w:r>
          </w:p>
          <w:p w14:paraId="3CEC49CF" w14:textId="77777777" w:rsidR="00717406" w:rsidRPr="006A2F54" w:rsidRDefault="00032E81" w:rsidP="003C0560">
            <w:pPr>
              <w:rPr>
                <w:sz w:val="23"/>
                <w:szCs w:val="23"/>
                <w:lang w:eastAsia="ru-RU"/>
              </w:rPr>
            </w:pPr>
            <w:r w:rsidRPr="006A2F54">
              <w:rPr>
                <w:sz w:val="23"/>
                <w:szCs w:val="23"/>
              </w:rPr>
              <w:t>М.П.</w:t>
            </w:r>
          </w:p>
        </w:tc>
        <w:tc>
          <w:tcPr>
            <w:tcW w:w="4660" w:type="dxa"/>
            <w:shd w:val="clear" w:color="auto" w:fill="auto"/>
          </w:tcPr>
          <w:p w14:paraId="4FD86ED4" w14:textId="77777777" w:rsidR="00717406" w:rsidRPr="006A2F54" w:rsidRDefault="00717406" w:rsidP="007C75B1">
            <w:pPr>
              <w:rPr>
                <w:b/>
                <w:sz w:val="23"/>
                <w:szCs w:val="23"/>
                <w:lang w:eastAsia="zh-CN"/>
              </w:rPr>
            </w:pPr>
            <w:r w:rsidRPr="006A2F54">
              <w:rPr>
                <w:b/>
                <w:sz w:val="23"/>
                <w:szCs w:val="23"/>
                <w:lang w:eastAsia="zh-CN"/>
              </w:rPr>
              <w:t>Заказчик:</w:t>
            </w:r>
          </w:p>
          <w:p w14:paraId="36F59479" w14:textId="64BBF2BE" w:rsidR="00BE1C9E" w:rsidRPr="00BE1C9E" w:rsidRDefault="00E012C4" w:rsidP="00BE1C9E">
            <w:pPr>
              <w:pStyle w:val="aa"/>
              <w:snapToGrid w:val="0"/>
              <w:rPr>
                <w:bCs/>
                <w:color w:val="000000"/>
                <w:sz w:val="22"/>
                <w:szCs w:val="22"/>
              </w:rPr>
            </w:pPr>
            <w:r>
              <w:rPr>
                <w:bCs/>
                <w:color w:val="000000"/>
                <w:sz w:val="22"/>
                <w:szCs w:val="22"/>
              </w:rPr>
              <w:t xml:space="preserve">Директор </w:t>
            </w:r>
            <w:r w:rsidR="00BE1C9E" w:rsidRPr="00BE1C9E">
              <w:rPr>
                <w:bCs/>
                <w:color w:val="000000"/>
                <w:sz w:val="22"/>
                <w:szCs w:val="22"/>
              </w:rPr>
              <w:t>ИФПМ СО РАН</w:t>
            </w:r>
          </w:p>
          <w:p w14:paraId="064DB9A8" w14:textId="2ACDEAFD" w:rsidR="00BE1C9E" w:rsidRDefault="00BE1C9E" w:rsidP="00BE1C9E">
            <w:pPr>
              <w:pStyle w:val="aa"/>
              <w:snapToGrid w:val="0"/>
              <w:rPr>
                <w:bCs/>
                <w:color w:val="000000"/>
                <w:sz w:val="22"/>
                <w:szCs w:val="22"/>
              </w:rPr>
            </w:pPr>
          </w:p>
          <w:p w14:paraId="38BCB7E3" w14:textId="77777777" w:rsidR="00E012C4" w:rsidRPr="00BE1C9E" w:rsidRDefault="00E012C4" w:rsidP="00BE1C9E">
            <w:pPr>
              <w:pStyle w:val="aa"/>
              <w:snapToGrid w:val="0"/>
              <w:rPr>
                <w:bCs/>
                <w:color w:val="000000"/>
                <w:sz w:val="22"/>
                <w:szCs w:val="22"/>
              </w:rPr>
            </w:pPr>
          </w:p>
          <w:p w14:paraId="6ED81162" w14:textId="77777777" w:rsidR="00BE1C9E" w:rsidRPr="00BE1C9E" w:rsidRDefault="00BE1C9E" w:rsidP="00BE1C9E">
            <w:pPr>
              <w:pStyle w:val="aa"/>
              <w:snapToGrid w:val="0"/>
              <w:rPr>
                <w:bCs/>
                <w:color w:val="000000"/>
                <w:sz w:val="22"/>
                <w:szCs w:val="22"/>
              </w:rPr>
            </w:pPr>
          </w:p>
          <w:p w14:paraId="76053F29" w14:textId="1087B6A9" w:rsidR="00BE1C9E" w:rsidRDefault="00BE1C9E" w:rsidP="00BE1C9E">
            <w:pPr>
              <w:pStyle w:val="aa"/>
              <w:snapToGrid w:val="0"/>
              <w:jc w:val="both"/>
              <w:rPr>
                <w:bCs/>
                <w:color w:val="000000"/>
                <w:sz w:val="22"/>
                <w:szCs w:val="22"/>
              </w:rPr>
            </w:pPr>
            <w:r w:rsidRPr="00BE1C9E">
              <w:rPr>
                <w:bCs/>
                <w:color w:val="000000"/>
                <w:sz w:val="22"/>
                <w:szCs w:val="22"/>
              </w:rPr>
              <w:t xml:space="preserve"> _________________/ </w:t>
            </w:r>
            <w:r w:rsidR="00E012C4">
              <w:rPr>
                <w:bCs/>
                <w:color w:val="000000"/>
                <w:sz w:val="22"/>
                <w:szCs w:val="22"/>
              </w:rPr>
              <w:t>Колубаев Е.А.</w:t>
            </w:r>
            <w:r w:rsidRPr="00BE1C9E">
              <w:rPr>
                <w:bCs/>
                <w:color w:val="000000"/>
                <w:sz w:val="22"/>
                <w:szCs w:val="22"/>
              </w:rPr>
              <w:t>/</w:t>
            </w:r>
          </w:p>
          <w:p w14:paraId="0560BD3B" w14:textId="2E2FACCF" w:rsidR="009B63B8" w:rsidRPr="003C0560" w:rsidRDefault="009B63B8" w:rsidP="00BE1C9E">
            <w:pPr>
              <w:pStyle w:val="aa"/>
              <w:snapToGrid w:val="0"/>
              <w:jc w:val="both"/>
              <w:rPr>
                <w:bCs/>
                <w:color w:val="000000"/>
                <w:sz w:val="23"/>
                <w:szCs w:val="23"/>
              </w:rPr>
            </w:pPr>
            <w:r w:rsidRPr="006A2F54">
              <w:rPr>
                <w:bCs/>
                <w:color w:val="000000"/>
                <w:sz w:val="23"/>
                <w:szCs w:val="23"/>
              </w:rPr>
              <w:t xml:space="preserve">   М</w:t>
            </w:r>
            <w:r w:rsidR="007B57DF">
              <w:rPr>
                <w:bCs/>
                <w:color w:val="000000"/>
                <w:sz w:val="23"/>
                <w:szCs w:val="23"/>
              </w:rPr>
              <w:t>.</w:t>
            </w:r>
            <w:r w:rsidRPr="006A2F54">
              <w:rPr>
                <w:bCs/>
                <w:color w:val="000000"/>
                <w:sz w:val="23"/>
                <w:szCs w:val="23"/>
              </w:rPr>
              <w:t>П</w:t>
            </w:r>
            <w:r w:rsidR="007B57DF">
              <w:rPr>
                <w:bCs/>
                <w:color w:val="000000"/>
                <w:sz w:val="23"/>
                <w:szCs w:val="23"/>
              </w:rPr>
              <w:t>.</w:t>
            </w:r>
          </w:p>
          <w:p w14:paraId="6B48418B" w14:textId="77777777" w:rsidR="00717406" w:rsidRPr="003C0560" w:rsidRDefault="009B63B8" w:rsidP="00032E81">
            <w:pPr>
              <w:rPr>
                <w:sz w:val="23"/>
                <w:szCs w:val="23"/>
                <w:lang w:eastAsia="zh-CN"/>
              </w:rPr>
            </w:pPr>
            <w:r w:rsidRPr="003C0560">
              <w:rPr>
                <w:sz w:val="23"/>
                <w:szCs w:val="23"/>
                <w:lang w:eastAsia="ru-RU"/>
              </w:rPr>
              <w:t xml:space="preserve">   </w:t>
            </w:r>
          </w:p>
        </w:tc>
      </w:tr>
    </w:tbl>
    <w:p w14:paraId="0DBE9BEB" w14:textId="56CFBEA7" w:rsidR="00994FB0" w:rsidRDefault="00994FB0" w:rsidP="00994FB0">
      <w:pPr>
        <w:tabs>
          <w:tab w:val="left" w:pos="4425"/>
        </w:tabs>
        <w:ind w:firstLine="709"/>
        <w:jc w:val="both"/>
        <w:rPr>
          <w:sz w:val="22"/>
          <w:szCs w:val="22"/>
        </w:rPr>
      </w:pPr>
    </w:p>
    <w:sectPr w:rsidR="00994FB0" w:rsidSect="000C784D">
      <w:footerReference w:type="default" r:id="rId10"/>
      <w:footnotePr>
        <w:pos w:val="beneathText"/>
      </w:footnotePr>
      <w:pgSz w:w="11905" w:h="16837"/>
      <w:pgMar w:top="567" w:right="851" w:bottom="45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5C5E0" w14:textId="77777777" w:rsidR="0016657B" w:rsidRDefault="0016657B">
      <w:r>
        <w:separator/>
      </w:r>
    </w:p>
  </w:endnote>
  <w:endnote w:type="continuationSeparator" w:id="0">
    <w:p w14:paraId="4FEF5003" w14:textId="77777777" w:rsidR="0016657B" w:rsidRDefault="0016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Gothic"/>
    <w:charset w:val="00"/>
    <w:family w:val="auto"/>
    <w:pitch w:val="default"/>
    <w:sig w:usb0="00000201" w:usb1="08070000" w:usb2="00000010" w:usb3="00000000" w:csb0="0002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53A5FF40" w14:textId="148EDF22" w:rsidR="002D3D92" w:rsidRDefault="00262E16">
        <w:pPr>
          <w:pStyle w:val="ac"/>
          <w:jc w:val="right"/>
        </w:pPr>
        <w:r>
          <w:fldChar w:fldCharType="begin"/>
        </w:r>
        <w:r w:rsidR="002D3D92">
          <w:instrText>PAGE   \* MERGEFORMAT</w:instrText>
        </w:r>
        <w:r>
          <w:fldChar w:fldCharType="separate"/>
        </w:r>
        <w:r w:rsidR="00912C8B">
          <w:rPr>
            <w:noProof/>
          </w:rPr>
          <w:t>7</w:t>
        </w:r>
        <w:r>
          <w:fldChar w:fldCharType="end"/>
        </w:r>
      </w:p>
    </w:sdtContent>
  </w:sdt>
  <w:p w14:paraId="223E11C5" w14:textId="77777777" w:rsidR="00685522" w:rsidRDefault="006855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C742" w14:textId="77777777" w:rsidR="0016657B" w:rsidRDefault="0016657B">
      <w:r>
        <w:separator/>
      </w:r>
    </w:p>
  </w:footnote>
  <w:footnote w:type="continuationSeparator" w:id="0">
    <w:p w14:paraId="67365327" w14:textId="77777777" w:rsidR="0016657B" w:rsidRDefault="00166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F16581"/>
    <w:rsid w:val="0000326F"/>
    <w:rsid w:val="00014568"/>
    <w:rsid w:val="000170F1"/>
    <w:rsid w:val="00032E81"/>
    <w:rsid w:val="00076D4A"/>
    <w:rsid w:val="00090041"/>
    <w:rsid w:val="0009155F"/>
    <w:rsid w:val="000919B0"/>
    <w:rsid w:val="00092CA0"/>
    <w:rsid w:val="00094B5A"/>
    <w:rsid w:val="000C784D"/>
    <w:rsid w:val="000E1E89"/>
    <w:rsid w:val="00100093"/>
    <w:rsid w:val="00135E98"/>
    <w:rsid w:val="001401B4"/>
    <w:rsid w:val="001477DC"/>
    <w:rsid w:val="0016657B"/>
    <w:rsid w:val="001C0B54"/>
    <w:rsid w:val="001C4E8D"/>
    <w:rsid w:val="001D6E26"/>
    <w:rsid w:val="001F5820"/>
    <w:rsid w:val="001F5B71"/>
    <w:rsid w:val="00215410"/>
    <w:rsid w:val="002156F8"/>
    <w:rsid w:val="00262E16"/>
    <w:rsid w:val="00263936"/>
    <w:rsid w:val="00276BC4"/>
    <w:rsid w:val="00292D16"/>
    <w:rsid w:val="00294ECF"/>
    <w:rsid w:val="002B6026"/>
    <w:rsid w:val="002C2143"/>
    <w:rsid w:val="002D3D92"/>
    <w:rsid w:val="002D5033"/>
    <w:rsid w:val="0030443F"/>
    <w:rsid w:val="00313AF5"/>
    <w:rsid w:val="003141D8"/>
    <w:rsid w:val="00316650"/>
    <w:rsid w:val="003305DB"/>
    <w:rsid w:val="003452B8"/>
    <w:rsid w:val="003A20E7"/>
    <w:rsid w:val="003B134C"/>
    <w:rsid w:val="003C0560"/>
    <w:rsid w:val="003C16D4"/>
    <w:rsid w:val="003C5BD4"/>
    <w:rsid w:val="003D1BD4"/>
    <w:rsid w:val="003F7450"/>
    <w:rsid w:val="00436426"/>
    <w:rsid w:val="00437071"/>
    <w:rsid w:val="004457FE"/>
    <w:rsid w:val="0048780D"/>
    <w:rsid w:val="004A26A9"/>
    <w:rsid w:val="004B3A5C"/>
    <w:rsid w:val="004C1DB0"/>
    <w:rsid w:val="004C5403"/>
    <w:rsid w:val="004C702C"/>
    <w:rsid w:val="004D1808"/>
    <w:rsid w:val="005348CF"/>
    <w:rsid w:val="00567B29"/>
    <w:rsid w:val="005C3626"/>
    <w:rsid w:val="005D4E44"/>
    <w:rsid w:val="005D7D44"/>
    <w:rsid w:val="00640559"/>
    <w:rsid w:val="00660071"/>
    <w:rsid w:val="006709F7"/>
    <w:rsid w:val="00685522"/>
    <w:rsid w:val="00693F26"/>
    <w:rsid w:val="00695FF6"/>
    <w:rsid w:val="006A2F54"/>
    <w:rsid w:val="006A3335"/>
    <w:rsid w:val="006E3EC4"/>
    <w:rsid w:val="006E4899"/>
    <w:rsid w:val="006F06C2"/>
    <w:rsid w:val="006F4005"/>
    <w:rsid w:val="0071375C"/>
    <w:rsid w:val="00714EC4"/>
    <w:rsid w:val="00717406"/>
    <w:rsid w:val="00722EFE"/>
    <w:rsid w:val="00731CB8"/>
    <w:rsid w:val="00752D3D"/>
    <w:rsid w:val="0075597F"/>
    <w:rsid w:val="0076013C"/>
    <w:rsid w:val="00773335"/>
    <w:rsid w:val="007847DB"/>
    <w:rsid w:val="007947BD"/>
    <w:rsid w:val="007B57DF"/>
    <w:rsid w:val="007D553C"/>
    <w:rsid w:val="007D74A3"/>
    <w:rsid w:val="007E37BA"/>
    <w:rsid w:val="007F18FF"/>
    <w:rsid w:val="007F2557"/>
    <w:rsid w:val="0080376F"/>
    <w:rsid w:val="00806F3A"/>
    <w:rsid w:val="00825F65"/>
    <w:rsid w:val="008358B1"/>
    <w:rsid w:val="008550CE"/>
    <w:rsid w:val="00877A42"/>
    <w:rsid w:val="00893626"/>
    <w:rsid w:val="00896245"/>
    <w:rsid w:val="008A7D43"/>
    <w:rsid w:val="008B0623"/>
    <w:rsid w:val="008D0981"/>
    <w:rsid w:val="008E119A"/>
    <w:rsid w:val="008E74B2"/>
    <w:rsid w:val="008F0D81"/>
    <w:rsid w:val="008F129C"/>
    <w:rsid w:val="00912C8B"/>
    <w:rsid w:val="00917DB3"/>
    <w:rsid w:val="00930B72"/>
    <w:rsid w:val="009448C5"/>
    <w:rsid w:val="00955B00"/>
    <w:rsid w:val="00964E3B"/>
    <w:rsid w:val="0096657B"/>
    <w:rsid w:val="0097432D"/>
    <w:rsid w:val="0099233E"/>
    <w:rsid w:val="00992FFD"/>
    <w:rsid w:val="00994FB0"/>
    <w:rsid w:val="0099695F"/>
    <w:rsid w:val="009B63B8"/>
    <w:rsid w:val="009C1B53"/>
    <w:rsid w:val="009C2039"/>
    <w:rsid w:val="009D1D67"/>
    <w:rsid w:val="00A020E5"/>
    <w:rsid w:val="00A33AF6"/>
    <w:rsid w:val="00A4235C"/>
    <w:rsid w:val="00A44997"/>
    <w:rsid w:val="00A46A7C"/>
    <w:rsid w:val="00A516BE"/>
    <w:rsid w:val="00A70C90"/>
    <w:rsid w:val="00A736FD"/>
    <w:rsid w:val="00A740EE"/>
    <w:rsid w:val="00AD32BB"/>
    <w:rsid w:val="00AD654C"/>
    <w:rsid w:val="00B00A0D"/>
    <w:rsid w:val="00B04E8A"/>
    <w:rsid w:val="00B153E0"/>
    <w:rsid w:val="00B20C3F"/>
    <w:rsid w:val="00B220CB"/>
    <w:rsid w:val="00B23CDC"/>
    <w:rsid w:val="00B85504"/>
    <w:rsid w:val="00B871E3"/>
    <w:rsid w:val="00B93950"/>
    <w:rsid w:val="00B9408A"/>
    <w:rsid w:val="00BE1C9E"/>
    <w:rsid w:val="00BE271B"/>
    <w:rsid w:val="00C00C3F"/>
    <w:rsid w:val="00C054C9"/>
    <w:rsid w:val="00C27E05"/>
    <w:rsid w:val="00C37C40"/>
    <w:rsid w:val="00C45835"/>
    <w:rsid w:val="00C46ED3"/>
    <w:rsid w:val="00C67A55"/>
    <w:rsid w:val="00C7042F"/>
    <w:rsid w:val="00C730E9"/>
    <w:rsid w:val="00C8617C"/>
    <w:rsid w:val="00C9084B"/>
    <w:rsid w:val="00C923C2"/>
    <w:rsid w:val="00CA71ED"/>
    <w:rsid w:val="00CA7377"/>
    <w:rsid w:val="00D02B77"/>
    <w:rsid w:val="00D05B58"/>
    <w:rsid w:val="00D46920"/>
    <w:rsid w:val="00D72BEF"/>
    <w:rsid w:val="00D7592B"/>
    <w:rsid w:val="00D7684A"/>
    <w:rsid w:val="00D83133"/>
    <w:rsid w:val="00D9738A"/>
    <w:rsid w:val="00DA3DB6"/>
    <w:rsid w:val="00E01189"/>
    <w:rsid w:val="00E012C4"/>
    <w:rsid w:val="00E40E21"/>
    <w:rsid w:val="00E42D11"/>
    <w:rsid w:val="00E442BD"/>
    <w:rsid w:val="00E45138"/>
    <w:rsid w:val="00E456BD"/>
    <w:rsid w:val="00E5091E"/>
    <w:rsid w:val="00E5675B"/>
    <w:rsid w:val="00E761A9"/>
    <w:rsid w:val="00E81296"/>
    <w:rsid w:val="00E86C34"/>
    <w:rsid w:val="00E964CD"/>
    <w:rsid w:val="00E96967"/>
    <w:rsid w:val="00EB53FE"/>
    <w:rsid w:val="00ED59D8"/>
    <w:rsid w:val="00EE5AA9"/>
    <w:rsid w:val="00EE7C93"/>
    <w:rsid w:val="00F03417"/>
    <w:rsid w:val="00F156C8"/>
    <w:rsid w:val="00F16581"/>
    <w:rsid w:val="00F22AB4"/>
    <w:rsid w:val="00F2448A"/>
    <w:rsid w:val="00F378B9"/>
    <w:rsid w:val="00F405B0"/>
    <w:rsid w:val="00F4558C"/>
    <w:rsid w:val="00F4605D"/>
    <w:rsid w:val="00F47DFD"/>
    <w:rsid w:val="00F92A0C"/>
    <w:rsid w:val="00FB67AD"/>
    <w:rsid w:val="00FD1F5E"/>
    <w:rsid w:val="00FE1665"/>
    <w:rsid w:val="00FE5D75"/>
    <w:rsid w:val="00FE64BC"/>
    <w:rsid w:val="00FE7B3A"/>
    <w:rsid w:val="00FF2E28"/>
    <w:rsid w:val="00FF79C3"/>
    <w:rsid w:val="00FF7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1048"/>
  <w15:docId w15:val="{ED4C9F2F-5C40-4714-8A24-473B2E0B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16"/>
    <w:pPr>
      <w:suppressAutoHyphens/>
    </w:pPr>
    <w:rPr>
      <w:lang w:eastAsia="ar-SA"/>
    </w:rPr>
  </w:style>
  <w:style w:type="paragraph" w:styleId="1">
    <w:name w:val="heading 1"/>
    <w:basedOn w:val="a"/>
    <w:next w:val="a"/>
    <w:qFormat/>
    <w:rsid w:val="00262E16"/>
    <w:pPr>
      <w:keepNext/>
      <w:jc w:val="center"/>
      <w:outlineLvl w:val="0"/>
    </w:pPr>
    <w:rPr>
      <w:sz w:val="24"/>
    </w:rPr>
  </w:style>
  <w:style w:type="paragraph" w:styleId="2">
    <w:name w:val="heading 2"/>
    <w:basedOn w:val="a"/>
    <w:next w:val="a"/>
    <w:qFormat/>
    <w:rsid w:val="00262E16"/>
    <w:pPr>
      <w:keepNext/>
      <w:jc w:val="right"/>
      <w:outlineLvl w:val="1"/>
    </w:pPr>
    <w:rPr>
      <w:sz w:val="24"/>
    </w:rPr>
  </w:style>
  <w:style w:type="paragraph" w:styleId="3">
    <w:name w:val="heading 3"/>
    <w:basedOn w:val="a"/>
    <w:next w:val="a"/>
    <w:qFormat/>
    <w:rsid w:val="00262E16"/>
    <w:pPr>
      <w:keepNext/>
      <w:outlineLvl w:val="2"/>
    </w:pPr>
    <w:rPr>
      <w:sz w:val="24"/>
    </w:rPr>
  </w:style>
  <w:style w:type="paragraph" w:styleId="4">
    <w:name w:val="heading 4"/>
    <w:basedOn w:val="a"/>
    <w:next w:val="a"/>
    <w:qFormat/>
    <w:rsid w:val="00262E16"/>
    <w:pPr>
      <w:keepNext/>
      <w:jc w:val="center"/>
      <w:outlineLvl w:val="3"/>
    </w:pPr>
    <w:rPr>
      <w:color w:val="000000"/>
      <w:sz w:val="24"/>
    </w:rPr>
  </w:style>
  <w:style w:type="paragraph" w:styleId="5">
    <w:name w:val="heading 5"/>
    <w:basedOn w:val="a"/>
    <w:next w:val="a"/>
    <w:qFormat/>
    <w:rsid w:val="00262E16"/>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62E16"/>
    <w:rPr>
      <w:rFonts w:ascii="Symbol" w:hAnsi="Symbol"/>
    </w:rPr>
  </w:style>
  <w:style w:type="character" w:customStyle="1" w:styleId="WW8Num2z0">
    <w:name w:val="WW8Num2z0"/>
    <w:rsid w:val="00262E16"/>
    <w:rPr>
      <w:rFonts w:ascii="Symbol" w:hAnsi="Symbol"/>
    </w:rPr>
  </w:style>
  <w:style w:type="character" w:customStyle="1" w:styleId="WW8Num3z0">
    <w:name w:val="WW8Num3z0"/>
    <w:rsid w:val="00262E16"/>
    <w:rPr>
      <w:rFonts w:ascii="Symbol" w:hAnsi="Symbol"/>
    </w:rPr>
  </w:style>
  <w:style w:type="character" w:customStyle="1" w:styleId="WW8Num4z0">
    <w:name w:val="WW8Num4z0"/>
    <w:rsid w:val="00262E16"/>
    <w:rPr>
      <w:rFonts w:ascii="Symbol" w:hAnsi="Symbol"/>
    </w:rPr>
  </w:style>
  <w:style w:type="character" w:customStyle="1" w:styleId="Absatz-Standardschriftart">
    <w:name w:val="Absatz-Standardschriftart"/>
    <w:rsid w:val="00262E16"/>
  </w:style>
  <w:style w:type="character" w:customStyle="1" w:styleId="WW-Absatz-Standardschriftart">
    <w:name w:val="WW-Absatz-Standardschriftart"/>
    <w:rsid w:val="00262E16"/>
  </w:style>
  <w:style w:type="character" w:customStyle="1" w:styleId="WW-Absatz-Standardschriftart1">
    <w:name w:val="WW-Absatz-Standardschriftart1"/>
    <w:rsid w:val="00262E16"/>
  </w:style>
  <w:style w:type="character" w:customStyle="1" w:styleId="WW8Num5z0">
    <w:name w:val="WW8Num5z0"/>
    <w:rsid w:val="00262E16"/>
    <w:rPr>
      <w:rFonts w:ascii="Symbol" w:hAnsi="Symbol"/>
    </w:rPr>
  </w:style>
  <w:style w:type="character" w:customStyle="1" w:styleId="WW8Num5z1">
    <w:name w:val="WW8Num5z1"/>
    <w:rsid w:val="00262E16"/>
    <w:rPr>
      <w:rFonts w:ascii="Courier New" w:hAnsi="Courier New" w:cs="Courier New"/>
    </w:rPr>
  </w:style>
  <w:style w:type="character" w:customStyle="1" w:styleId="WW8Num5z2">
    <w:name w:val="WW8Num5z2"/>
    <w:rsid w:val="00262E16"/>
    <w:rPr>
      <w:rFonts w:ascii="Wingdings" w:hAnsi="Wingdings"/>
    </w:rPr>
  </w:style>
  <w:style w:type="character" w:customStyle="1" w:styleId="WW8Num7z0">
    <w:name w:val="WW8Num7z0"/>
    <w:rsid w:val="00262E16"/>
    <w:rPr>
      <w:rFonts w:ascii="Symbol" w:hAnsi="Symbol"/>
    </w:rPr>
  </w:style>
  <w:style w:type="character" w:customStyle="1" w:styleId="WW8Num7z1">
    <w:name w:val="WW8Num7z1"/>
    <w:rsid w:val="00262E16"/>
    <w:rPr>
      <w:rFonts w:ascii="Courier New" w:hAnsi="Courier New" w:cs="Courier New"/>
    </w:rPr>
  </w:style>
  <w:style w:type="character" w:customStyle="1" w:styleId="WW8Num7z2">
    <w:name w:val="WW8Num7z2"/>
    <w:rsid w:val="00262E16"/>
    <w:rPr>
      <w:rFonts w:ascii="Wingdings" w:hAnsi="Wingdings"/>
    </w:rPr>
  </w:style>
  <w:style w:type="character" w:customStyle="1" w:styleId="WW8Num9z0">
    <w:name w:val="WW8Num9z0"/>
    <w:rsid w:val="00262E16"/>
    <w:rPr>
      <w:rFonts w:ascii="Symbol" w:hAnsi="Symbol"/>
    </w:rPr>
  </w:style>
  <w:style w:type="character" w:customStyle="1" w:styleId="WW8Num12z0">
    <w:name w:val="WW8Num12z0"/>
    <w:rsid w:val="00262E16"/>
    <w:rPr>
      <w:rFonts w:ascii="Symbol" w:hAnsi="Symbol"/>
    </w:rPr>
  </w:style>
  <w:style w:type="character" w:customStyle="1" w:styleId="WW8Num13z0">
    <w:name w:val="WW8Num13z0"/>
    <w:rsid w:val="00262E16"/>
    <w:rPr>
      <w:rFonts w:ascii="Symbol" w:hAnsi="Symbol"/>
    </w:rPr>
  </w:style>
  <w:style w:type="character" w:customStyle="1" w:styleId="WW8Num13z1">
    <w:name w:val="WW8Num13z1"/>
    <w:rsid w:val="00262E16"/>
    <w:rPr>
      <w:rFonts w:ascii="Courier New" w:hAnsi="Courier New" w:cs="Courier New"/>
    </w:rPr>
  </w:style>
  <w:style w:type="character" w:customStyle="1" w:styleId="WW8Num13z2">
    <w:name w:val="WW8Num13z2"/>
    <w:rsid w:val="00262E16"/>
    <w:rPr>
      <w:rFonts w:ascii="Wingdings" w:hAnsi="Wingdings"/>
    </w:rPr>
  </w:style>
  <w:style w:type="character" w:customStyle="1" w:styleId="WW8Num14z0">
    <w:name w:val="WW8Num14z0"/>
    <w:rsid w:val="00262E16"/>
    <w:rPr>
      <w:rFonts w:ascii="Symbol" w:hAnsi="Symbol"/>
    </w:rPr>
  </w:style>
  <w:style w:type="character" w:customStyle="1" w:styleId="WW8Num14z1">
    <w:name w:val="WW8Num14z1"/>
    <w:rsid w:val="00262E16"/>
    <w:rPr>
      <w:rFonts w:ascii="Courier New" w:hAnsi="Courier New" w:cs="Courier New"/>
    </w:rPr>
  </w:style>
  <w:style w:type="character" w:customStyle="1" w:styleId="WW8Num14z2">
    <w:name w:val="WW8Num14z2"/>
    <w:rsid w:val="00262E16"/>
    <w:rPr>
      <w:rFonts w:ascii="Wingdings" w:hAnsi="Wingdings"/>
    </w:rPr>
  </w:style>
  <w:style w:type="character" w:customStyle="1" w:styleId="WW8Num16z0">
    <w:name w:val="WW8Num16z0"/>
    <w:rsid w:val="00262E16"/>
    <w:rPr>
      <w:rFonts w:ascii="Symbol" w:hAnsi="Symbol"/>
    </w:rPr>
  </w:style>
  <w:style w:type="character" w:customStyle="1" w:styleId="WW8Num20z0">
    <w:name w:val="WW8Num20z0"/>
    <w:rsid w:val="00262E16"/>
    <w:rPr>
      <w:rFonts w:ascii="Symbol" w:hAnsi="Symbol"/>
    </w:rPr>
  </w:style>
  <w:style w:type="character" w:customStyle="1" w:styleId="WW8Num20z1">
    <w:name w:val="WW8Num20z1"/>
    <w:rsid w:val="00262E16"/>
    <w:rPr>
      <w:rFonts w:ascii="Courier New" w:hAnsi="Courier New" w:cs="Courier New"/>
    </w:rPr>
  </w:style>
  <w:style w:type="character" w:customStyle="1" w:styleId="WW8Num20z2">
    <w:name w:val="WW8Num20z2"/>
    <w:rsid w:val="00262E16"/>
    <w:rPr>
      <w:rFonts w:ascii="Wingdings" w:hAnsi="Wingdings"/>
    </w:rPr>
  </w:style>
  <w:style w:type="character" w:customStyle="1" w:styleId="WW8Num22z0">
    <w:name w:val="WW8Num22z0"/>
    <w:rsid w:val="00262E16"/>
    <w:rPr>
      <w:rFonts w:ascii="Symbol" w:hAnsi="Symbol"/>
    </w:rPr>
  </w:style>
  <w:style w:type="character" w:customStyle="1" w:styleId="WW8Num22z1">
    <w:name w:val="WW8Num22z1"/>
    <w:rsid w:val="00262E16"/>
    <w:rPr>
      <w:rFonts w:ascii="Courier New" w:hAnsi="Courier New" w:cs="Courier New"/>
    </w:rPr>
  </w:style>
  <w:style w:type="character" w:customStyle="1" w:styleId="WW8Num22z2">
    <w:name w:val="WW8Num22z2"/>
    <w:rsid w:val="00262E16"/>
    <w:rPr>
      <w:rFonts w:ascii="Wingdings" w:hAnsi="Wingdings"/>
    </w:rPr>
  </w:style>
  <w:style w:type="character" w:customStyle="1" w:styleId="WW8Num26z0">
    <w:name w:val="WW8Num26z0"/>
    <w:rsid w:val="00262E16"/>
    <w:rPr>
      <w:rFonts w:ascii="Symbol" w:hAnsi="Symbol"/>
    </w:rPr>
  </w:style>
  <w:style w:type="character" w:customStyle="1" w:styleId="WW8Num26z1">
    <w:name w:val="WW8Num26z1"/>
    <w:rsid w:val="00262E16"/>
    <w:rPr>
      <w:rFonts w:ascii="Courier New" w:hAnsi="Courier New" w:cs="Courier New"/>
    </w:rPr>
  </w:style>
  <w:style w:type="character" w:customStyle="1" w:styleId="WW8Num26z2">
    <w:name w:val="WW8Num26z2"/>
    <w:rsid w:val="00262E16"/>
    <w:rPr>
      <w:rFonts w:ascii="Wingdings" w:hAnsi="Wingdings"/>
    </w:rPr>
  </w:style>
  <w:style w:type="character" w:customStyle="1" w:styleId="WW8Num27z0">
    <w:name w:val="WW8Num27z0"/>
    <w:rsid w:val="00262E16"/>
    <w:rPr>
      <w:rFonts w:ascii="Symbol" w:hAnsi="Symbol"/>
    </w:rPr>
  </w:style>
  <w:style w:type="character" w:customStyle="1" w:styleId="WW8Num27z1">
    <w:name w:val="WW8Num27z1"/>
    <w:rsid w:val="00262E16"/>
    <w:rPr>
      <w:rFonts w:ascii="Courier New" w:hAnsi="Courier New" w:cs="Courier New"/>
    </w:rPr>
  </w:style>
  <w:style w:type="character" w:customStyle="1" w:styleId="WW8Num27z2">
    <w:name w:val="WW8Num27z2"/>
    <w:rsid w:val="00262E16"/>
    <w:rPr>
      <w:rFonts w:ascii="Wingdings" w:hAnsi="Wingdings"/>
    </w:rPr>
  </w:style>
  <w:style w:type="character" w:customStyle="1" w:styleId="WW8Num28z0">
    <w:name w:val="WW8Num28z0"/>
    <w:rsid w:val="00262E16"/>
    <w:rPr>
      <w:rFonts w:ascii="Symbol" w:hAnsi="Symbol"/>
    </w:rPr>
  </w:style>
  <w:style w:type="character" w:customStyle="1" w:styleId="WW8Num28z1">
    <w:name w:val="WW8Num28z1"/>
    <w:rsid w:val="00262E16"/>
    <w:rPr>
      <w:rFonts w:ascii="Courier New" w:hAnsi="Courier New" w:cs="Courier New"/>
    </w:rPr>
  </w:style>
  <w:style w:type="character" w:customStyle="1" w:styleId="WW8Num28z2">
    <w:name w:val="WW8Num28z2"/>
    <w:rsid w:val="00262E16"/>
    <w:rPr>
      <w:rFonts w:ascii="Wingdings" w:hAnsi="Wingdings"/>
    </w:rPr>
  </w:style>
  <w:style w:type="character" w:customStyle="1" w:styleId="WW8Num29z0">
    <w:name w:val="WW8Num29z0"/>
    <w:rsid w:val="00262E16"/>
    <w:rPr>
      <w:b/>
      <w:bCs/>
    </w:rPr>
  </w:style>
  <w:style w:type="character" w:customStyle="1" w:styleId="WW8Num30z0">
    <w:name w:val="WW8Num30z0"/>
    <w:rsid w:val="00262E16"/>
    <w:rPr>
      <w:rFonts w:ascii="Symbol" w:hAnsi="Symbol"/>
    </w:rPr>
  </w:style>
  <w:style w:type="character" w:customStyle="1" w:styleId="WW8Num30z1">
    <w:name w:val="WW8Num30z1"/>
    <w:rsid w:val="00262E16"/>
    <w:rPr>
      <w:rFonts w:ascii="Courier New" w:hAnsi="Courier New" w:cs="Courier New"/>
    </w:rPr>
  </w:style>
  <w:style w:type="character" w:customStyle="1" w:styleId="WW8Num30z2">
    <w:name w:val="WW8Num30z2"/>
    <w:rsid w:val="00262E16"/>
    <w:rPr>
      <w:rFonts w:ascii="Wingdings" w:hAnsi="Wingdings"/>
    </w:rPr>
  </w:style>
  <w:style w:type="character" w:customStyle="1" w:styleId="10">
    <w:name w:val="Основной шрифт абзаца1"/>
    <w:rsid w:val="00262E16"/>
  </w:style>
  <w:style w:type="character" w:styleId="a3">
    <w:name w:val="page number"/>
    <w:basedOn w:val="10"/>
    <w:rsid w:val="00262E16"/>
  </w:style>
  <w:style w:type="character" w:styleId="a4">
    <w:name w:val="Hyperlink"/>
    <w:rsid w:val="00262E16"/>
    <w:rPr>
      <w:rFonts w:ascii="Tahoma" w:hAnsi="Tahoma" w:cs="Tahoma"/>
      <w:color w:val="2D7E9E"/>
      <w:u w:val="single"/>
    </w:rPr>
  </w:style>
  <w:style w:type="character" w:styleId="a5">
    <w:name w:val="Strong"/>
    <w:qFormat/>
    <w:rsid w:val="00262E16"/>
    <w:rPr>
      <w:b/>
      <w:bCs/>
    </w:rPr>
  </w:style>
  <w:style w:type="character" w:customStyle="1" w:styleId="a6">
    <w:name w:val="Символ нумерации"/>
    <w:rsid w:val="00262E16"/>
  </w:style>
  <w:style w:type="paragraph" w:styleId="a7">
    <w:name w:val="Title"/>
    <w:basedOn w:val="a"/>
    <w:next w:val="a8"/>
    <w:link w:val="a9"/>
    <w:uiPriority w:val="10"/>
    <w:qFormat/>
    <w:rsid w:val="00262E16"/>
    <w:pPr>
      <w:jc w:val="center"/>
    </w:pPr>
    <w:rPr>
      <w:sz w:val="24"/>
    </w:rPr>
  </w:style>
  <w:style w:type="paragraph" w:styleId="aa">
    <w:name w:val="Body Text"/>
    <w:basedOn w:val="a"/>
    <w:rsid w:val="00262E16"/>
    <w:rPr>
      <w:sz w:val="24"/>
    </w:rPr>
  </w:style>
  <w:style w:type="paragraph" w:styleId="ab">
    <w:name w:val="List"/>
    <w:basedOn w:val="aa"/>
    <w:rsid w:val="00262E16"/>
    <w:rPr>
      <w:rFonts w:ascii="Arial" w:hAnsi="Arial" w:cs="Tahoma"/>
    </w:rPr>
  </w:style>
  <w:style w:type="paragraph" w:customStyle="1" w:styleId="11">
    <w:name w:val="Название1"/>
    <w:basedOn w:val="a"/>
    <w:rsid w:val="00262E16"/>
    <w:pPr>
      <w:suppressLineNumbers/>
      <w:spacing w:before="120" w:after="120"/>
    </w:pPr>
    <w:rPr>
      <w:rFonts w:ascii="Arial" w:hAnsi="Arial" w:cs="Tahoma"/>
      <w:i/>
      <w:iCs/>
      <w:sz w:val="24"/>
      <w:szCs w:val="24"/>
    </w:rPr>
  </w:style>
  <w:style w:type="paragraph" w:customStyle="1" w:styleId="12">
    <w:name w:val="Указатель1"/>
    <w:basedOn w:val="a"/>
    <w:rsid w:val="00262E16"/>
    <w:pPr>
      <w:suppressLineNumbers/>
    </w:pPr>
    <w:rPr>
      <w:rFonts w:ascii="Arial" w:hAnsi="Arial" w:cs="Tahoma"/>
    </w:rPr>
  </w:style>
  <w:style w:type="paragraph" w:styleId="a8">
    <w:name w:val="Subtitle"/>
    <w:basedOn w:val="a7"/>
    <w:next w:val="aa"/>
    <w:qFormat/>
    <w:rsid w:val="00262E16"/>
    <w:rPr>
      <w:i/>
      <w:iCs/>
    </w:rPr>
  </w:style>
  <w:style w:type="paragraph" w:customStyle="1" w:styleId="21">
    <w:name w:val="Основной текст 21"/>
    <w:basedOn w:val="a"/>
    <w:rsid w:val="00262E16"/>
    <w:pPr>
      <w:jc w:val="both"/>
    </w:pPr>
    <w:rPr>
      <w:sz w:val="24"/>
    </w:rPr>
  </w:style>
  <w:style w:type="paragraph" w:customStyle="1" w:styleId="31">
    <w:name w:val="Основной текст 31"/>
    <w:basedOn w:val="a"/>
    <w:rsid w:val="00262E16"/>
    <w:pPr>
      <w:jc w:val="both"/>
    </w:pPr>
    <w:rPr>
      <w:color w:val="000000"/>
      <w:sz w:val="24"/>
    </w:rPr>
  </w:style>
  <w:style w:type="paragraph" w:customStyle="1" w:styleId="13">
    <w:name w:val="Схема документа1"/>
    <w:basedOn w:val="a"/>
    <w:rsid w:val="00262E16"/>
    <w:pPr>
      <w:shd w:val="clear" w:color="auto" w:fill="000080"/>
    </w:pPr>
    <w:rPr>
      <w:rFonts w:ascii="Tahoma" w:hAnsi="Tahoma" w:cs="Tahoma"/>
    </w:rPr>
  </w:style>
  <w:style w:type="paragraph" w:styleId="ac">
    <w:name w:val="footer"/>
    <w:basedOn w:val="a"/>
    <w:link w:val="ad"/>
    <w:uiPriority w:val="99"/>
    <w:rsid w:val="00262E16"/>
    <w:pPr>
      <w:tabs>
        <w:tab w:val="center" w:pos="4677"/>
        <w:tab w:val="right" w:pos="9355"/>
      </w:tabs>
    </w:pPr>
  </w:style>
  <w:style w:type="paragraph" w:styleId="ae">
    <w:name w:val="header"/>
    <w:basedOn w:val="a"/>
    <w:rsid w:val="00262E16"/>
    <w:pPr>
      <w:tabs>
        <w:tab w:val="center" w:pos="4677"/>
        <w:tab w:val="right" w:pos="9355"/>
      </w:tabs>
    </w:pPr>
  </w:style>
  <w:style w:type="paragraph" w:styleId="af">
    <w:name w:val="Balloon Text"/>
    <w:basedOn w:val="a"/>
    <w:rsid w:val="00262E16"/>
    <w:rPr>
      <w:rFonts w:ascii="Tahoma" w:hAnsi="Tahoma" w:cs="Tahoma"/>
      <w:sz w:val="16"/>
      <w:szCs w:val="16"/>
    </w:rPr>
  </w:style>
  <w:style w:type="paragraph" w:customStyle="1" w:styleId="text">
    <w:name w:val="text"/>
    <w:basedOn w:val="a"/>
    <w:rsid w:val="00262E16"/>
    <w:pPr>
      <w:spacing w:before="100" w:after="100"/>
    </w:pPr>
    <w:rPr>
      <w:color w:val="333333"/>
      <w:sz w:val="14"/>
      <w:szCs w:val="14"/>
    </w:rPr>
  </w:style>
  <w:style w:type="paragraph" w:styleId="af0">
    <w:name w:val="Body Text Indent"/>
    <w:basedOn w:val="a"/>
    <w:rsid w:val="00262E16"/>
    <w:pPr>
      <w:spacing w:after="120"/>
      <w:ind w:left="283"/>
    </w:pPr>
  </w:style>
  <w:style w:type="paragraph" w:customStyle="1" w:styleId="310">
    <w:name w:val="Основной текст с отступом 31"/>
    <w:basedOn w:val="a"/>
    <w:rsid w:val="00262E16"/>
    <w:pPr>
      <w:spacing w:after="120"/>
      <w:ind w:left="283"/>
    </w:pPr>
    <w:rPr>
      <w:sz w:val="16"/>
      <w:szCs w:val="16"/>
    </w:rPr>
  </w:style>
  <w:style w:type="paragraph" w:customStyle="1" w:styleId="14">
    <w:name w:val="Текст1"/>
    <w:basedOn w:val="a"/>
    <w:rsid w:val="00262E16"/>
    <w:rPr>
      <w:rFonts w:ascii="Courier New" w:hAnsi="Courier New" w:cs="Courier New"/>
    </w:rPr>
  </w:style>
  <w:style w:type="paragraph" w:customStyle="1" w:styleId="af1">
    <w:name w:val="Содержимое таблицы"/>
    <w:basedOn w:val="a"/>
    <w:rsid w:val="00262E16"/>
    <w:pPr>
      <w:suppressLineNumbers/>
    </w:pPr>
  </w:style>
  <w:style w:type="paragraph" w:customStyle="1" w:styleId="af2">
    <w:name w:val="Заголовок таблицы"/>
    <w:basedOn w:val="af1"/>
    <w:rsid w:val="00262E16"/>
    <w:pPr>
      <w:jc w:val="center"/>
    </w:pPr>
    <w:rPr>
      <w:b/>
      <w:bCs/>
    </w:rPr>
  </w:style>
  <w:style w:type="paragraph" w:customStyle="1" w:styleId="af3">
    <w:name w:val="Содержимое врезки"/>
    <w:basedOn w:val="aa"/>
    <w:rsid w:val="00262E16"/>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character" w:customStyle="1" w:styleId="UnresolvedMention">
    <w:name w:val="Unresolved Mention"/>
    <w:basedOn w:val="a0"/>
    <w:uiPriority w:val="99"/>
    <w:semiHidden/>
    <w:unhideWhenUsed/>
    <w:rsid w:val="00CA7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062AC-CAA2-4A20-90F7-BF76E76B7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7</Pages>
  <Words>3512</Words>
  <Characters>20025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user1212</cp:lastModifiedBy>
  <cp:revision>47</cp:revision>
  <cp:lastPrinted>2025-09-12T06:06:00Z</cp:lastPrinted>
  <dcterms:created xsi:type="dcterms:W3CDTF">2025-04-18T03:42:00Z</dcterms:created>
  <dcterms:modified xsi:type="dcterms:W3CDTF">2026-09-03T05:26:00Z</dcterms:modified>
</cp:coreProperties>
</file>