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BF47CB" w:rsidRDefault="006F51D1" w:rsidP="0064009F">
      <w:pPr>
        <w:spacing w:after="0" w:line="240" w:lineRule="auto"/>
        <w:jc w:val="center"/>
        <w:rPr>
          <w:rFonts w:ascii="Times New Roman" w:hAnsi="Times New Roman"/>
        </w:rPr>
      </w:pPr>
      <w:r w:rsidRPr="00BF47CB">
        <w:rPr>
          <w:rFonts w:ascii="Times New Roman" w:hAnsi="Times New Roman"/>
        </w:rPr>
        <w:t xml:space="preserve">Договор № ___ </w:t>
      </w:r>
    </w:p>
    <w:p w14:paraId="23A905D4" w14:textId="0D551DDB" w:rsidR="00211020" w:rsidRPr="00BF47CB" w:rsidRDefault="006F51D1" w:rsidP="00211020">
      <w:pPr>
        <w:spacing w:after="0" w:line="240" w:lineRule="auto"/>
        <w:jc w:val="center"/>
        <w:rPr>
          <w:rFonts w:ascii="Times New Roman" w:hAnsi="Times New Roman"/>
        </w:rPr>
      </w:pPr>
      <w:r w:rsidRPr="00BF47CB">
        <w:rPr>
          <w:rFonts w:ascii="Times New Roman" w:hAnsi="Times New Roman"/>
        </w:rPr>
        <w:t xml:space="preserve">Поставка </w:t>
      </w:r>
      <w:r w:rsidR="000D480C" w:rsidRPr="00BF47CB">
        <w:rPr>
          <w:rFonts w:ascii="Times New Roman" w:hAnsi="Times New Roman"/>
        </w:rPr>
        <w:t>хозяйственных товаров</w:t>
      </w:r>
    </w:p>
    <w:p w14:paraId="5763FEBB" w14:textId="0D161825" w:rsidR="00695CBF" w:rsidRPr="00BF47CB" w:rsidRDefault="00695CBF" w:rsidP="00211020">
      <w:pPr>
        <w:spacing w:after="0" w:line="240" w:lineRule="auto"/>
        <w:jc w:val="center"/>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г. Москва</w:t>
      </w:r>
      <w:r w:rsidRPr="00BF47CB">
        <w:rPr>
          <w:rFonts w:ascii="Times New Roman" w:eastAsia="Times New Roman" w:hAnsi="Times New Roman"/>
          <w:b/>
          <w:noProof/>
          <w:kern w:val="0"/>
          <w:lang w:eastAsia="ar-SA"/>
          <w14:ligatures w14:val="none"/>
        </w:rPr>
        <w:tab/>
      </w:r>
      <w:r w:rsidRPr="00BF47CB">
        <w:rPr>
          <w:rFonts w:ascii="Times New Roman" w:eastAsia="Times New Roman" w:hAnsi="Times New Roman"/>
          <w:b/>
          <w:noProof/>
          <w:kern w:val="0"/>
          <w:lang w:eastAsia="ar-SA"/>
          <w14:ligatures w14:val="none"/>
        </w:rPr>
        <w:tab/>
      </w:r>
      <w:r w:rsidRPr="00BF47CB">
        <w:rPr>
          <w:rFonts w:ascii="Times New Roman" w:eastAsia="Times New Roman" w:hAnsi="Times New Roman"/>
          <w:b/>
          <w:noProof/>
          <w:kern w:val="0"/>
          <w:lang w:eastAsia="ar-SA"/>
          <w14:ligatures w14:val="none"/>
        </w:rPr>
        <w:tab/>
      </w:r>
      <w:r w:rsidRPr="00BF47CB">
        <w:rPr>
          <w:rFonts w:ascii="Times New Roman" w:eastAsia="Times New Roman" w:hAnsi="Times New Roman"/>
          <w:b/>
          <w:noProof/>
          <w:kern w:val="0"/>
          <w:lang w:eastAsia="ar-SA"/>
          <w14:ligatures w14:val="none"/>
        </w:rPr>
        <w:tab/>
      </w:r>
      <w:r w:rsidRPr="00BF47CB">
        <w:rPr>
          <w:rFonts w:ascii="Times New Roman" w:eastAsia="Times New Roman" w:hAnsi="Times New Roman"/>
          <w:b/>
          <w:noProof/>
          <w:kern w:val="0"/>
          <w:lang w:eastAsia="ar-SA"/>
          <w14:ligatures w14:val="none"/>
        </w:rPr>
        <w:tab/>
      </w:r>
      <w:r w:rsidRPr="00BF47CB">
        <w:rPr>
          <w:rFonts w:ascii="Times New Roman" w:eastAsia="Times New Roman" w:hAnsi="Times New Roman"/>
          <w:b/>
          <w:noProof/>
          <w:kern w:val="0"/>
          <w:lang w:eastAsia="ar-SA"/>
          <w14:ligatures w14:val="none"/>
        </w:rPr>
        <w:tab/>
        <w:t xml:space="preserve">  </w:t>
      </w:r>
      <w:r w:rsidRPr="00BF47CB">
        <w:rPr>
          <w:rFonts w:ascii="Times New Roman" w:eastAsia="Times New Roman" w:hAnsi="Times New Roman"/>
          <w:b/>
          <w:noProof/>
          <w:kern w:val="0"/>
          <w:lang w:eastAsia="ar-SA"/>
          <w14:ligatures w14:val="none"/>
        </w:rPr>
        <w:tab/>
      </w:r>
      <w:r w:rsidRPr="00BF47CB">
        <w:rPr>
          <w:rFonts w:ascii="Times New Roman" w:eastAsia="Times New Roman" w:hAnsi="Times New Roman"/>
          <w:b/>
          <w:noProof/>
          <w:kern w:val="0"/>
          <w:lang w:eastAsia="ar-SA"/>
          <w14:ligatures w14:val="none"/>
        </w:rPr>
        <w:tab/>
        <w:t xml:space="preserve">                  </w:t>
      </w:r>
      <w:r w:rsidRPr="00BF47CB">
        <w:rPr>
          <w:rFonts w:ascii="Times New Roman" w:eastAsia="Times New Roman" w:hAnsi="Times New Roman"/>
          <w:noProof/>
          <w:kern w:val="0"/>
          <w:lang w:eastAsia="ar-SA"/>
          <w14:ligatures w14:val="none"/>
        </w:rPr>
        <w:t>«___» ______ 202</w:t>
      </w:r>
      <w:r w:rsidR="00037526" w:rsidRPr="00BF47CB">
        <w:rPr>
          <w:rFonts w:ascii="Times New Roman" w:eastAsia="Times New Roman" w:hAnsi="Times New Roman"/>
          <w:noProof/>
          <w:kern w:val="0"/>
          <w:lang w:eastAsia="ar-SA"/>
          <w14:ligatures w14:val="none"/>
        </w:rPr>
        <w:t>6</w:t>
      </w:r>
      <w:r w:rsidRPr="00BF47CB">
        <w:rPr>
          <w:rFonts w:ascii="Times New Roman" w:eastAsia="Times New Roman" w:hAnsi="Times New Roman"/>
          <w:noProof/>
          <w:kern w:val="0"/>
          <w:lang w:eastAsia="ar-SA"/>
          <w14:ligatures w14:val="none"/>
        </w:rPr>
        <w:t xml:space="preserve"> г.</w:t>
      </w:r>
    </w:p>
    <w:p w14:paraId="3230204E" w14:textId="77777777" w:rsidR="00695CBF" w:rsidRPr="00BF47CB" w:rsidRDefault="00695CBF" w:rsidP="0064009F">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BF47CB">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BF47CB">
        <w:rPr>
          <w:rFonts w:ascii="Times New Roman" w:eastAsia="Times New Roman" w:hAnsi="Times New Roman"/>
          <w:noProof/>
          <w:kern w:val="0"/>
          <w:lang w:eastAsia="ar-SA"/>
          <w14:ligatures w14:val="none"/>
        </w:rPr>
        <w:t>от</w:t>
      </w:r>
      <w:r w:rsidRPr="00BF47CB">
        <w:rPr>
          <w:rFonts w:ascii="Times New Roman" w:eastAsia="Times New Roman" w:hAnsi="Times New Roman"/>
          <w:noProof/>
          <w:kern w:val="0"/>
          <w:lang w:eastAsia="ar-SA"/>
          <w14:ligatures w14:val="none"/>
        </w:rPr>
        <w:t xml:space="preserve"> 02.09.2024 года № 77/698-н/77-2024-2-2791 с одной стороны</w:t>
      </w:r>
      <w:r w:rsidRPr="00BF47CB">
        <w:rPr>
          <w:rFonts w:ascii="Times New Roman" w:eastAsia="Times New Roman" w:hAnsi="Times New Roman"/>
          <w:b/>
          <w:bCs/>
          <w:noProof/>
          <w:kern w:val="0"/>
          <w:lang w:eastAsia="ar-SA"/>
          <w14:ligatures w14:val="none"/>
        </w:rPr>
        <w:t xml:space="preserve"> </w:t>
      </w:r>
      <w:r w:rsidRPr="00BF47CB">
        <w:rPr>
          <w:rFonts w:ascii="Times New Roman" w:eastAsia="Times New Roman" w:hAnsi="Times New Roman"/>
          <w:noProof/>
          <w:kern w:val="0"/>
          <w:lang w:eastAsia="ar-SA"/>
          <w14:ligatures w14:val="none"/>
        </w:rPr>
        <w:t>и ________________</w:t>
      </w:r>
      <w:r w:rsidRPr="00BF47CB">
        <w:rPr>
          <w:rFonts w:ascii="Times New Roman" w:eastAsia="Times New Roman" w:hAnsi="Times New Roman"/>
          <w:i/>
          <w:iCs/>
          <w:noProof/>
          <w:kern w:val="0"/>
          <w:lang w:eastAsia="ar-SA"/>
          <w14:ligatures w14:val="none"/>
        </w:rPr>
        <w:t xml:space="preserve">, </w:t>
      </w:r>
      <w:r w:rsidRPr="00BF47CB">
        <w:rPr>
          <w:rFonts w:ascii="Times New Roman" w:eastAsia="Times New Roman" w:hAnsi="Times New Roman"/>
          <w:noProof/>
          <w:kern w:val="0"/>
          <w:lang w:eastAsia="ar-SA"/>
          <w14:ligatures w14:val="none"/>
        </w:rPr>
        <w:t>именуемое в дальнейшем «Поставщик», в лице ________________</w:t>
      </w:r>
      <w:r w:rsidRPr="00BF47CB">
        <w:rPr>
          <w:rFonts w:ascii="Times New Roman" w:eastAsia="Times New Roman" w:hAnsi="Times New Roman"/>
          <w:i/>
          <w:iCs/>
          <w:noProof/>
          <w:kern w:val="0"/>
          <w:lang w:eastAsia="ar-SA"/>
          <w14:ligatures w14:val="none"/>
        </w:rPr>
        <w:t xml:space="preserve">, </w:t>
      </w:r>
      <w:r w:rsidRPr="00BF47CB">
        <w:rPr>
          <w:rFonts w:ascii="Times New Roman" w:eastAsia="Times New Roman" w:hAnsi="Times New Roman"/>
          <w:noProof/>
          <w:kern w:val="0"/>
          <w:lang w:eastAsia="ar-SA"/>
          <w14:ligatures w14:val="none"/>
        </w:rPr>
        <w:t>действующего на основании _________</w:t>
      </w:r>
      <w:r w:rsidRPr="00BF47CB">
        <w:rPr>
          <w:rFonts w:ascii="Times New Roman" w:eastAsia="Times New Roman" w:hAnsi="Times New Roman"/>
          <w:i/>
          <w:iCs/>
          <w:noProof/>
          <w:kern w:val="0"/>
          <w:lang w:eastAsia="ar-SA"/>
          <w14:ligatures w14:val="none"/>
        </w:rPr>
        <w:t>,</w:t>
      </w:r>
      <w:r w:rsidRPr="00BF47CB">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BF47CB">
        <w:rPr>
          <w:rFonts w:ascii="Times New Roman" w:eastAsia="Times New Roman" w:hAnsi="Times New Roman"/>
          <w:noProof/>
          <w:kern w:val="0"/>
          <w:lang w:eastAsia="ar-SA"/>
          <w14:ligatures w14:val="none"/>
        </w:rPr>
        <w:t>ем</w:t>
      </w:r>
      <w:r w:rsidRPr="00BF47CB">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BF47CB">
        <w:rPr>
          <w:rFonts w:ascii="Times New Roman" w:eastAsia="Times New Roman" w:hAnsi="Times New Roman"/>
          <w:kern w:val="0"/>
          <w:shd w:val="clear" w:color="auto" w:fill="FFFFFF"/>
          <w:lang w:eastAsia="ar-SA"/>
          <w14:ligatures w14:val="none"/>
        </w:rPr>
        <w:t>от 28.10.2024 № 2090)</w:t>
      </w:r>
      <w:r w:rsidR="00E41E39" w:rsidRPr="00BF47CB">
        <w:rPr>
          <w:rFonts w:ascii="Times New Roman" w:eastAsia="Times New Roman" w:hAnsi="Times New Roman"/>
          <w:kern w:val="0"/>
          <w:shd w:val="clear" w:color="auto" w:fill="FFFFFF"/>
          <w:lang w:eastAsia="ar-SA"/>
          <w14:ligatures w14:val="none"/>
        </w:rPr>
        <w:t>, далее – «Положение о закупках»,</w:t>
      </w:r>
      <w:r w:rsidRPr="00BF47CB">
        <w:rPr>
          <w:rFonts w:ascii="Times New Roman" w:eastAsia="Times New Roman" w:hAnsi="Times New Roman"/>
          <w:noProof/>
          <w:kern w:val="0"/>
          <w:lang w:eastAsia="ar-SA"/>
          <w14:ligatures w14:val="none"/>
        </w:rPr>
        <w:t xml:space="preserve"> </w:t>
      </w:r>
      <w:r w:rsidR="004B2353" w:rsidRPr="00BF47CB">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BF47CB"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BF47CB" w14:paraId="7D174123" w14:textId="77777777" w:rsidTr="00E35A39">
        <w:trPr>
          <w:jc w:val="center"/>
        </w:trPr>
        <w:tc>
          <w:tcPr>
            <w:tcW w:w="5000" w:type="pct"/>
          </w:tcPr>
          <w:p w14:paraId="40B86569" w14:textId="7DE35869" w:rsidR="00695CBF" w:rsidRPr="00BF47CB" w:rsidRDefault="00695CBF" w:rsidP="0064009F">
            <w:pPr>
              <w:spacing w:after="0" w:line="240" w:lineRule="auto"/>
              <w:jc w:val="both"/>
              <w:rPr>
                <w:rFonts w:ascii="Times New Roman" w:hAnsi="Times New Roman"/>
                <w:i/>
                <w:noProof/>
                <w:kern w:val="0"/>
                <w14:ligatures w14:val="none"/>
              </w:rPr>
            </w:pPr>
            <w:r w:rsidRPr="00BF47CB">
              <w:rPr>
                <w:rFonts w:ascii="Times New Roman" w:hAnsi="Times New Roman"/>
                <w:noProof/>
                <w:kern w:val="0"/>
                <w14:ligatures w14:val="none"/>
              </w:rPr>
              <w:t xml:space="preserve">1.1. Поставщик обязуется поставить </w:t>
            </w:r>
            <w:r w:rsidR="000D480C" w:rsidRPr="00BF47CB">
              <w:rPr>
                <w:rFonts w:ascii="Times New Roman" w:hAnsi="Times New Roman"/>
              </w:rPr>
              <w:t>хозяйственны</w:t>
            </w:r>
            <w:r w:rsidR="000D480C" w:rsidRPr="00BF47CB">
              <w:rPr>
                <w:rFonts w:ascii="Times New Roman" w:hAnsi="Times New Roman"/>
              </w:rPr>
              <w:t>е</w:t>
            </w:r>
            <w:r w:rsidR="000D480C" w:rsidRPr="00BF47CB">
              <w:rPr>
                <w:rFonts w:ascii="Times New Roman" w:hAnsi="Times New Roman"/>
              </w:rPr>
              <w:t xml:space="preserve"> товар</w:t>
            </w:r>
            <w:r w:rsidR="000D480C" w:rsidRPr="00BF47CB">
              <w:rPr>
                <w:rFonts w:ascii="Times New Roman" w:hAnsi="Times New Roman"/>
              </w:rPr>
              <w:t>ы</w:t>
            </w:r>
            <w:r w:rsidR="0058378C" w:rsidRPr="00BF47CB">
              <w:rPr>
                <w:rFonts w:ascii="Times New Roman" w:hAnsi="Times New Roman"/>
              </w:rPr>
              <w:t xml:space="preserve"> </w:t>
            </w:r>
            <w:r w:rsidRPr="00BF47CB">
              <w:rPr>
                <w:rFonts w:ascii="Times New Roman" w:hAnsi="Times New Roman"/>
                <w:noProof/>
                <w:kern w:val="0"/>
                <w14:ligatures w14:val="none"/>
              </w:rPr>
              <w:t>(далее - Товар), в количестве, сроки и ценам, предусмотренным Техническим заданием</w:t>
            </w:r>
            <w:r w:rsidRPr="00BF47CB">
              <w:rPr>
                <w:rFonts w:ascii="Times New Roman" w:hAnsi="Times New Roman"/>
                <w:caps/>
                <w:noProof/>
                <w:kern w:val="0"/>
                <w:lang w:eastAsia="ru-RU"/>
                <w14:ligatures w14:val="none"/>
              </w:rPr>
              <w:t xml:space="preserve"> (</w:t>
            </w:r>
            <w:r w:rsidRPr="00BF47CB">
              <w:rPr>
                <w:rFonts w:ascii="Times New Roman" w:hAnsi="Times New Roman"/>
                <w:noProof/>
                <w:kern w:val="0"/>
                <w14:ligatures w14:val="none"/>
              </w:rPr>
              <w:t>Приложение №1 к настоящему Договору) и Спецификацией (Приложение №2</w:t>
            </w:r>
            <w:r w:rsidR="00064E62" w:rsidRPr="00BF47CB">
              <w:rPr>
                <w:rFonts w:ascii="Times New Roman" w:hAnsi="Times New Roman"/>
              </w:rPr>
              <w:t xml:space="preserve"> </w:t>
            </w:r>
            <w:r w:rsidR="00064E62" w:rsidRPr="00BF47CB">
              <w:rPr>
                <w:rFonts w:ascii="Times New Roman" w:hAnsi="Times New Roman"/>
                <w:noProof/>
                <w:kern w:val="0"/>
                <w14:ligatures w14:val="none"/>
              </w:rPr>
              <w:t>к настоящему Договору</w:t>
            </w:r>
            <w:r w:rsidRPr="00BF47CB">
              <w:rPr>
                <w:rFonts w:ascii="Times New Roman" w:hAnsi="Times New Roman"/>
                <w:noProof/>
                <w:kern w:val="0"/>
                <w14:ligatures w14:val="none"/>
              </w:rPr>
              <w:t>)</w:t>
            </w:r>
            <w:r w:rsidR="00064E62" w:rsidRPr="00BF47CB">
              <w:rPr>
                <w:rFonts w:ascii="Times New Roman" w:hAnsi="Times New Roman"/>
                <w:noProof/>
                <w:kern w:val="0"/>
                <w14:ligatures w14:val="none"/>
              </w:rPr>
              <w:t>,</w:t>
            </w:r>
            <w:r w:rsidRPr="00BF47CB">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BF47CB" w:rsidRDefault="00695CBF" w:rsidP="0064009F">
      <w:pPr>
        <w:spacing w:after="0" w:line="240" w:lineRule="auto"/>
        <w:jc w:val="center"/>
        <w:rPr>
          <w:rFonts w:ascii="Times New Roman" w:hAnsi="Times New Roman"/>
          <w:b/>
          <w:noProof/>
          <w:kern w:val="0"/>
          <w14:ligatures w14:val="none"/>
        </w:rPr>
      </w:pPr>
    </w:p>
    <w:p w14:paraId="05131144" w14:textId="77777777" w:rsidR="00695CBF" w:rsidRPr="00BF47CB" w:rsidRDefault="00695CBF" w:rsidP="0064009F">
      <w:pPr>
        <w:numPr>
          <w:ilvl w:val="0"/>
          <w:numId w:val="4"/>
        </w:numPr>
        <w:suppressAutoHyphens/>
        <w:spacing w:after="0" w:line="240" w:lineRule="auto"/>
        <w:jc w:val="center"/>
        <w:rPr>
          <w:rFonts w:ascii="Times New Roman" w:hAnsi="Times New Roman"/>
          <w:b/>
          <w:noProof/>
          <w:kern w:val="0"/>
          <w14:ligatures w14:val="none"/>
        </w:rPr>
      </w:pPr>
      <w:r w:rsidRPr="00BF47CB">
        <w:rPr>
          <w:rFonts w:ascii="Times New Roman" w:hAnsi="Times New Roman"/>
          <w:b/>
          <w:noProof/>
          <w:kern w:val="0"/>
          <w14:ligatures w14:val="none"/>
        </w:rPr>
        <w:t>ЦЕНА ДОГОВОРА И ПОРЯДОК РАСЧЕТОВ</w:t>
      </w:r>
    </w:p>
    <w:p w14:paraId="478A0EB5"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BF47CB">
        <w:rPr>
          <w:rFonts w:ascii="Times New Roman" w:eastAsia="Times New Roman" w:hAnsi="Times New Roman"/>
          <w:noProof/>
          <w:kern w:val="0"/>
          <w:lang w:eastAsia="ar-SA"/>
          <w14:ligatures w14:val="none"/>
        </w:rPr>
        <w:t xml:space="preserve"> за</w:t>
      </w:r>
      <w:r w:rsidRPr="00BF47CB">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BF47CB">
        <w:rPr>
          <w:rFonts w:ascii="Times New Roman" w:eastAsia="Times New Roman" w:hAnsi="Times New Roman"/>
          <w:noProof/>
          <w:kern w:val="0"/>
          <w:lang w:eastAsia="ar-SA"/>
          <w14:ligatures w14:val="none"/>
        </w:rPr>
        <w:t>разделе</w:t>
      </w:r>
      <w:r w:rsidRPr="00BF47CB">
        <w:rPr>
          <w:rFonts w:ascii="Times New Roman" w:eastAsia="Times New Roman" w:hAnsi="Times New Roman"/>
          <w:noProof/>
          <w:kern w:val="0"/>
          <w:lang w:eastAsia="ar-SA"/>
          <w14:ligatures w14:val="none"/>
        </w:rPr>
        <w:t xml:space="preserve"> 1</w:t>
      </w:r>
      <w:r w:rsidR="00D43441" w:rsidRPr="00BF47CB">
        <w:rPr>
          <w:rFonts w:ascii="Times New Roman" w:eastAsia="Times New Roman" w:hAnsi="Times New Roman"/>
          <w:noProof/>
          <w:kern w:val="0"/>
          <w:lang w:eastAsia="ar-SA"/>
          <w14:ligatures w14:val="none"/>
        </w:rPr>
        <w:t>2</w:t>
      </w:r>
      <w:r w:rsidRPr="00BF47CB">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BF47CB" w:rsidRDefault="00695CBF" w:rsidP="0064009F">
      <w:pPr>
        <w:suppressAutoHyphens/>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ar-SA"/>
          <w14:ligatures w14:val="none"/>
        </w:rPr>
        <w:t xml:space="preserve">2.8. </w:t>
      </w:r>
      <w:r w:rsidRPr="00BF47CB">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BF47CB">
        <w:rPr>
          <w:rFonts w:ascii="Times New Roman" w:eastAsia="Times New Roman" w:hAnsi="Times New Roman"/>
          <w:noProof/>
          <w:kern w:val="0"/>
          <w:lang w:eastAsia="ru-RU"/>
          <w14:ligatures w14:val="none"/>
        </w:rPr>
        <w:t>приемки</w:t>
      </w:r>
      <w:r w:rsidRPr="00BF47CB">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BF47CB">
        <w:rPr>
          <w:rFonts w:ascii="Times New Roman" w:eastAsia="Times New Roman" w:hAnsi="Times New Roman"/>
          <w:noProof/>
          <w:kern w:val="0"/>
          <w:lang w:eastAsia="ru-RU"/>
          <w14:ligatures w14:val="none"/>
        </w:rPr>
        <w:t xml:space="preserve"> </w:t>
      </w:r>
      <w:r w:rsidR="00EE5535" w:rsidRPr="00BF47CB">
        <w:rPr>
          <w:rFonts w:ascii="Times New Roman" w:eastAsia="Times New Roman" w:hAnsi="Times New Roman"/>
          <w:noProof/>
          <w:kern w:val="0"/>
          <w:lang w:eastAsia="ru-RU"/>
          <w14:ligatures w14:val="none"/>
        </w:rPr>
        <w:t>разделом</w:t>
      </w:r>
      <w:r w:rsidR="00037526" w:rsidRPr="00BF47CB">
        <w:rPr>
          <w:rFonts w:ascii="Times New Roman" w:eastAsia="Times New Roman" w:hAnsi="Times New Roman"/>
          <w:noProof/>
          <w:kern w:val="0"/>
          <w:lang w:eastAsia="ru-RU"/>
          <w14:ligatures w14:val="none"/>
        </w:rPr>
        <w:t xml:space="preserve"> </w:t>
      </w:r>
      <w:r w:rsidR="00757B00" w:rsidRPr="00BF47CB">
        <w:rPr>
          <w:rFonts w:ascii="Times New Roman" w:eastAsia="Times New Roman" w:hAnsi="Times New Roman"/>
          <w:noProof/>
          <w:kern w:val="0"/>
          <w:lang w:eastAsia="ru-RU"/>
          <w14:ligatures w14:val="none"/>
        </w:rPr>
        <w:t>5</w:t>
      </w:r>
      <w:r w:rsidRPr="00BF47CB">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2.1</w:t>
      </w:r>
      <w:r w:rsidR="005653E7" w:rsidRPr="00BF47CB">
        <w:rPr>
          <w:rFonts w:ascii="Times New Roman" w:eastAsia="Times New Roman" w:hAnsi="Times New Roman"/>
          <w:noProof/>
          <w:kern w:val="0"/>
          <w:lang w:eastAsia="ar-SA"/>
          <w14:ligatures w14:val="none"/>
        </w:rPr>
        <w:t>0</w:t>
      </w:r>
      <w:r w:rsidRPr="00BF47CB">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BF47CB">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BF47CB" w:rsidRDefault="00695CBF"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Оператор ЭДО</w:t>
      </w:r>
      <w:r w:rsidR="00376E68" w:rsidRPr="00BF47CB">
        <w:rPr>
          <w:rFonts w:ascii="Times New Roman" w:eastAsia="Times New Roman" w:hAnsi="Times New Roman"/>
          <w:noProof/>
          <w:kern w:val="0"/>
          <w:lang w:eastAsia="ru-RU"/>
          <w14:ligatures w14:val="none"/>
        </w:rPr>
        <w:t xml:space="preserve"> Заказчика</w:t>
      </w:r>
      <w:r w:rsidRPr="00BF47CB">
        <w:rPr>
          <w:rFonts w:ascii="Times New Roman" w:eastAsia="Times New Roman" w:hAnsi="Times New Roman"/>
          <w:noProof/>
          <w:kern w:val="0"/>
          <w:lang w:eastAsia="ru-RU"/>
          <w14:ligatures w14:val="none"/>
        </w:rPr>
        <w:t>: АО «Калуга Астрал».</w:t>
      </w:r>
      <w:r w:rsidR="005653E7" w:rsidRPr="00BF47CB">
        <w:rPr>
          <w:rFonts w:ascii="Times New Roman" w:eastAsia="Times New Roman" w:hAnsi="Times New Roman"/>
          <w:noProof/>
          <w:kern w:val="0"/>
          <w:lang w:eastAsia="ru-RU"/>
          <w14:ligatures w14:val="none"/>
        </w:rPr>
        <w:t xml:space="preserve"> </w:t>
      </w:r>
      <w:r w:rsidRPr="00BF47CB">
        <w:rPr>
          <w:rFonts w:ascii="Times New Roman" w:eastAsia="Times New Roman" w:hAnsi="Times New Roman"/>
          <w:noProof/>
          <w:kern w:val="0"/>
          <w:lang w:eastAsia="ru-RU"/>
          <w14:ligatures w14:val="none"/>
        </w:rPr>
        <w:t>Персональный идентификатор (ID): 2AEE7713B38-629E-42CA-96F3-304404799DDC</w:t>
      </w:r>
      <w:r w:rsidR="00CF4EC2" w:rsidRPr="00BF47CB">
        <w:rPr>
          <w:rFonts w:ascii="Times New Roman" w:eastAsia="Times New Roman" w:hAnsi="Times New Roman"/>
          <w:noProof/>
          <w:kern w:val="0"/>
          <w:lang w:eastAsia="ru-RU"/>
          <w14:ligatures w14:val="none"/>
        </w:rPr>
        <w:t>.</w:t>
      </w:r>
    </w:p>
    <w:p w14:paraId="600D5B5D"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BF47CB"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ОБЯЗАННОСТИ СТОРОН</w:t>
      </w:r>
    </w:p>
    <w:p w14:paraId="1BD107BC"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lastRenderedPageBreak/>
        <w:t>3.1. Поставщик обязан:</w:t>
      </w:r>
    </w:p>
    <w:p w14:paraId="3D2284D9" w14:textId="25425F0C"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BF47CB">
        <w:rPr>
          <w:rFonts w:ascii="Times New Roman" w:eastAsia="Times New Roman" w:hAnsi="Times New Roman"/>
          <w:noProof/>
          <w:kern w:val="0"/>
          <w:lang w:eastAsia="ar-SA"/>
          <w14:ligatures w14:val="none"/>
        </w:rPr>
        <w:t>Техническом задании</w:t>
      </w:r>
      <w:r w:rsidRPr="00BF47CB">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BF47CB" w:rsidRDefault="001F1012"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3.2. Заказчик обязан:</w:t>
      </w:r>
    </w:p>
    <w:p w14:paraId="6E7F93A4"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BF47CB" w:rsidRDefault="001F1012" w:rsidP="0064009F">
      <w:pPr>
        <w:spacing w:after="0" w:line="240" w:lineRule="auto"/>
        <w:jc w:val="both"/>
        <w:rPr>
          <w:rFonts w:ascii="Times New Roman" w:hAnsi="Times New Roman"/>
          <w:spacing w:val="-6"/>
          <w:lang w:eastAsia="ru-RU" w:bidi="ru-RU"/>
        </w:rPr>
      </w:pPr>
      <w:r w:rsidRPr="00BF47CB">
        <w:rPr>
          <w:rFonts w:ascii="Times New Roman" w:hAnsi="Times New Roman"/>
        </w:rPr>
        <w:t xml:space="preserve">3.2.3. </w:t>
      </w:r>
      <w:r w:rsidR="001F0E3F" w:rsidRPr="00BF47CB">
        <w:rPr>
          <w:rFonts w:ascii="Times New Roman" w:hAnsi="Times New Roman"/>
        </w:rPr>
        <w:t>Направить в адрес Поставщика</w:t>
      </w:r>
      <w:r w:rsidRPr="00BF47CB">
        <w:rPr>
          <w:rFonts w:ascii="Times New Roman" w:hAnsi="Times New Roman"/>
        </w:rPr>
        <w:t xml:space="preserve"> Акт по форме </w:t>
      </w:r>
      <w:r w:rsidRPr="00BF47CB">
        <w:rPr>
          <w:rFonts w:ascii="Times New Roman" w:hAnsi="Times New Roman"/>
          <w:spacing w:val="-6"/>
          <w:lang w:eastAsia="ru-RU" w:bidi="ru-RU"/>
        </w:rPr>
        <w:t>0510452 (приказ Минфина от 15.04.2021 № 61н).</w:t>
      </w:r>
    </w:p>
    <w:p w14:paraId="212D102C" w14:textId="77777777" w:rsidR="007F52BA" w:rsidRPr="00BF47CB" w:rsidRDefault="007F52BA" w:rsidP="0064009F">
      <w:pPr>
        <w:spacing w:after="0" w:line="240" w:lineRule="auto"/>
        <w:jc w:val="both"/>
        <w:rPr>
          <w:rFonts w:ascii="Times New Roman" w:hAnsi="Times New Roman"/>
          <w:spacing w:val="-6"/>
          <w:lang w:eastAsia="ru-RU" w:bidi="ru-RU"/>
        </w:rPr>
      </w:pPr>
    </w:p>
    <w:p w14:paraId="368122EB" w14:textId="15FB5E99" w:rsidR="00E9013B" w:rsidRPr="00BF47CB" w:rsidRDefault="00E9013B" w:rsidP="0064009F">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BF47CB">
        <w:rPr>
          <w:rFonts w:ascii="Times New Roman" w:eastAsia="Times New Roman" w:hAnsi="Times New Roman" w:cs="Times New Roman"/>
          <w:b/>
          <w:noProof/>
          <w:kern w:val="0"/>
          <w:lang w:eastAsia="ar-SA"/>
          <w14:ligatures w14:val="none"/>
        </w:rPr>
        <w:t>СРОКИ И ПОРЯДОК ПОСТАВКИ</w:t>
      </w:r>
    </w:p>
    <w:p w14:paraId="56FD9A29" w14:textId="03FC6D7C" w:rsidR="00E9013B" w:rsidRPr="00BF47CB"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BF47CB">
        <w:rPr>
          <w:rFonts w:ascii="Times New Roman" w:eastAsia="Times New Roman" w:hAnsi="Times New Roman" w:cs="Times New Roman"/>
          <w:noProof/>
          <w:kern w:val="0"/>
          <w:lang w:eastAsia="ar-SA"/>
          <w14:ligatures w14:val="none"/>
        </w:rPr>
        <w:t>4.1. Порядок и сроки поставки Тов</w:t>
      </w:r>
      <w:r w:rsidR="00B15F6C" w:rsidRPr="00BF47CB">
        <w:rPr>
          <w:rFonts w:ascii="Times New Roman" w:eastAsia="Times New Roman" w:hAnsi="Times New Roman" w:cs="Times New Roman"/>
          <w:noProof/>
          <w:kern w:val="0"/>
          <w:lang w:eastAsia="ar-SA"/>
          <w14:ligatures w14:val="none"/>
        </w:rPr>
        <w:t>а</w:t>
      </w:r>
      <w:r w:rsidRPr="00BF47CB">
        <w:rPr>
          <w:rFonts w:ascii="Times New Roman" w:eastAsia="Times New Roman" w:hAnsi="Times New Roman" w:cs="Times New Roman"/>
          <w:noProof/>
          <w:kern w:val="0"/>
          <w:lang w:eastAsia="ar-SA"/>
          <w14:ligatures w14:val="none"/>
        </w:rPr>
        <w:t>ра указан</w:t>
      </w:r>
      <w:r w:rsidR="0033018C" w:rsidRPr="00BF47CB">
        <w:rPr>
          <w:rFonts w:ascii="Times New Roman" w:eastAsia="Times New Roman" w:hAnsi="Times New Roman" w:cs="Times New Roman"/>
          <w:noProof/>
          <w:kern w:val="0"/>
          <w:lang w:eastAsia="ar-SA"/>
          <w14:ligatures w14:val="none"/>
        </w:rPr>
        <w:t>ы</w:t>
      </w:r>
      <w:r w:rsidRPr="00BF47CB">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BF47CB"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BF47CB">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1D3CEF6B" w:rsidR="00E9013B" w:rsidRPr="00BF47CB"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BF47CB">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BF47CB">
        <w:rPr>
          <w:rFonts w:ascii="Times New Roman" w:eastAsia="Times New Roman" w:hAnsi="Times New Roman" w:cs="Times New Roman"/>
          <w:b/>
          <w:bCs/>
          <w:noProof/>
          <w:kern w:val="0"/>
          <w:u w:val="single"/>
          <w:lang w:eastAsia="ar-SA"/>
          <w14:ligatures w14:val="none"/>
        </w:rPr>
        <w:t>п</w:t>
      </w:r>
      <w:r w:rsidRPr="00BF47CB">
        <w:rPr>
          <w:rFonts w:ascii="Times New Roman" w:eastAsia="Times New Roman" w:hAnsi="Times New Roman" w:cs="Times New Roman"/>
          <w:b/>
          <w:bCs/>
          <w:noProof/>
          <w:kern w:val="0"/>
          <w:u w:val="single"/>
          <w:lang w:eastAsia="ar-SA"/>
          <w14:ligatures w14:val="none"/>
        </w:rPr>
        <w:t xml:space="preserve">о </w:t>
      </w:r>
      <w:r w:rsidR="0033018C" w:rsidRPr="00BF47CB">
        <w:rPr>
          <w:rFonts w:ascii="Times New Roman" w:eastAsia="Times New Roman" w:hAnsi="Times New Roman" w:cs="Times New Roman"/>
          <w:b/>
          <w:bCs/>
          <w:noProof/>
          <w:kern w:val="0"/>
          <w:u w:val="single"/>
          <w:lang w:eastAsia="ar-SA"/>
          <w14:ligatures w14:val="none"/>
        </w:rPr>
        <w:t>3</w:t>
      </w:r>
      <w:r w:rsidR="0058378C" w:rsidRPr="00BF47CB">
        <w:rPr>
          <w:rFonts w:ascii="Times New Roman" w:eastAsia="Times New Roman" w:hAnsi="Times New Roman" w:cs="Times New Roman"/>
          <w:b/>
          <w:bCs/>
          <w:noProof/>
          <w:kern w:val="0"/>
          <w:u w:val="single"/>
          <w:lang w:eastAsia="ar-SA"/>
          <w14:ligatures w14:val="none"/>
        </w:rPr>
        <w:t>0</w:t>
      </w:r>
      <w:r w:rsidR="0033018C" w:rsidRPr="00BF47CB">
        <w:rPr>
          <w:rFonts w:ascii="Times New Roman" w:eastAsia="Times New Roman" w:hAnsi="Times New Roman" w:cs="Times New Roman"/>
          <w:b/>
          <w:bCs/>
          <w:noProof/>
          <w:kern w:val="0"/>
          <w:u w:val="single"/>
          <w:lang w:eastAsia="ar-SA"/>
          <w14:ligatures w14:val="none"/>
        </w:rPr>
        <w:t xml:space="preserve"> </w:t>
      </w:r>
      <w:r w:rsidR="0058378C" w:rsidRPr="00BF47CB">
        <w:rPr>
          <w:rFonts w:ascii="Times New Roman" w:eastAsia="Times New Roman" w:hAnsi="Times New Roman" w:cs="Times New Roman"/>
          <w:b/>
          <w:bCs/>
          <w:noProof/>
          <w:kern w:val="0"/>
          <w:u w:val="single"/>
          <w:lang w:eastAsia="ar-SA"/>
          <w14:ligatures w14:val="none"/>
        </w:rPr>
        <w:t>сентября</w:t>
      </w:r>
      <w:r w:rsidR="0033018C" w:rsidRPr="00BF47CB">
        <w:rPr>
          <w:rFonts w:ascii="Times New Roman" w:eastAsia="Times New Roman" w:hAnsi="Times New Roman" w:cs="Times New Roman"/>
          <w:b/>
          <w:bCs/>
          <w:noProof/>
          <w:kern w:val="0"/>
          <w:u w:val="single"/>
          <w:lang w:eastAsia="ar-SA"/>
          <w14:ligatures w14:val="none"/>
        </w:rPr>
        <w:t xml:space="preserve"> 2026 года</w:t>
      </w:r>
      <w:r w:rsidR="0033018C" w:rsidRPr="00BF47CB">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BF47CB" w:rsidRDefault="00695CBF" w:rsidP="0064009F">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BF47CB"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ПОРЯДОК ПРИЕМКИ ТОВАРА</w:t>
      </w:r>
    </w:p>
    <w:p w14:paraId="4EBF90BC" w14:textId="13E99C08" w:rsidR="00695CBF" w:rsidRPr="00BF47CB" w:rsidRDefault="00C350B0"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695CBF" w:rsidRPr="00BF47CB">
        <w:rPr>
          <w:rFonts w:ascii="Times New Roman" w:eastAsia="Times New Roman" w:hAnsi="Times New Roman"/>
          <w:noProof/>
          <w:kern w:val="0"/>
          <w:lang w:eastAsia="ar-SA"/>
          <w14:ligatures w14:val="none"/>
        </w:rPr>
        <w:t>.1. При поставке Заказчик проводит проверку Товара на предмет его соответствия условиям Договора, товарной накладной/УПД</w:t>
      </w:r>
      <w:r w:rsidR="001F1012" w:rsidRPr="00BF47CB">
        <w:rPr>
          <w:rFonts w:ascii="Times New Roman" w:eastAsia="Times New Roman" w:hAnsi="Times New Roman"/>
          <w:noProof/>
          <w:kern w:val="0"/>
          <w:lang w:eastAsia="ar-SA"/>
          <w14:ligatures w14:val="none"/>
        </w:rPr>
        <w:t xml:space="preserve">, а также </w:t>
      </w:r>
      <w:r w:rsidR="00695CBF" w:rsidRPr="00BF47CB">
        <w:rPr>
          <w:rFonts w:ascii="Times New Roman" w:eastAsia="Times New Roman" w:hAnsi="Times New Roman"/>
          <w:noProof/>
          <w:kern w:val="0"/>
          <w:lang w:eastAsia="ar-SA"/>
          <w14:ligatures w14:val="none"/>
        </w:rPr>
        <w:t xml:space="preserve">по </w:t>
      </w:r>
      <w:r w:rsidR="00F357C7" w:rsidRPr="00BF47CB">
        <w:rPr>
          <w:rFonts w:ascii="Times New Roman" w:eastAsia="Times New Roman" w:hAnsi="Times New Roman"/>
          <w:noProof/>
          <w:kern w:val="0"/>
          <w:lang w:eastAsia="ar-SA"/>
          <w14:ligatures w14:val="none"/>
        </w:rPr>
        <w:t>штучно, по номерам, и по комплектности</w:t>
      </w:r>
      <w:r w:rsidR="00695CBF" w:rsidRPr="00BF47CB">
        <w:rPr>
          <w:rFonts w:ascii="Times New Roman" w:eastAsia="Times New Roman" w:hAnsi="Times New Roman"/>
          <w:noProof/>
          <w:kern w:val="0"/>
          <w:lang w:eastAsia="ar-SA"/>
          <w14:ligatures w14:val="none"/>
        </w:rPr>
        <w:t>.</w:t>
      </w:r>
    </w:p>
    <w:p w14:paraId="26205384" w14:textId="7D2B938C" w:rsidR="00695CBF" w:rsidRPr="00BF47CB" w:rsidRDefault="00C350B0"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695CBF" w:rsidRPr="00BF47CB">
        <w:rPr>
          <w:rFonts w:ascii="Times New Roman" w:eastAsia="Times New Roman" w:hAnsi="Times New Roman"/>
          <w:noProof/>
          <w:kern w:val="0"/>
          <w:lang w:eastAsia="ar-SA"/>
          <w14:ligatures w14:val="none"/>
        </w:rPr>
        <w:t>.2. При недопоставке Товара или несоответствии его иным условиям поставки, Поставщик обязуется своими силами и за свой счет допоставить Товар</w:t>
      </w:r>
      <w:r w:rsidR="00732693" w:rsidRPr="00BF47CB">
        <w:rPr>
          <w:rFonts w:ascii="Times New Roman" w:eastAsia="Times New Roman" w:hAnsi="Times New Roman"/>
          <w:noProof/>
          <w:kern w:val="0"/>
          <w:lang w:eastAsia="ar-SA"/>
          <w14:ligatures w14:val="none"/>
        </w:rPr>
        <w:t>/(</w:t>
      </w:r>
      <w:r w:rsidR="00695CBF" w:rsidRPr="00BF47CB">
        <w:rPr>
          <w:rFonts w:ascii="Times New Roman" w:eastAsia="Times New Roman" w:hAnsi="Times New Roman"/>
          <w:noProof/>
          <w:kern w:val="0"/>
          <w:lang w:eastAsia="ar-SA"/>
          <w14:ligatures w14:val="none"/>
        </w:rPr>
        <w:t xml:space="preserve">устранить </w:t>
      </w:r>
      <w:r w:rsidR="00732693" w:rsidRPr="00BF47CB">
        <w:rPr>
          <w:rFonts w:ascii="Times New Roman" w:eastAsia="Times New Roman" w:hAnsi="Times New Roman"/>
          <w:noProof/>
          <w:kern w:val="0"/>
          <w:lang w:eastAsia="ar-SA"/>
          <w14:ligatures w14:val="none"/>
        </w:rPr>
        <w:t xml:space="preserve">выявленные </w:t>
      </w:r>
      <w:r w:rsidR="00695CBF" w:rsidRPr="00BF47CB">
        <w:rPr>
          <w:rFonts w:ascii="Times New Roman" w:eastAsia="Times New Roman" w:hAnsi="Times New Roman"/>
          <w:noProof/>
          <w:kern w:val="0"/>
          <w:lang w:eastAsia="ar-SA"/>
          <w14:ligatures w14:val="none"/>
        </w:rPr>
        <w:t>недостатки</w:t>
      </w:r>
      <w:r w:rsidR="00732693" w:rsidRPr="00BF47CB">
        <w:rPr>
          <w:rFonts w:ascii="Times New Roman" w:eastAsia="Times New Roman" w:hAnsi="Times New Roman"/>
          <w:noProof/>
          <w:kern w:val="0"/>
          <w:lang w:eastAsia="ar-SA"/>
          <w14:ligatures w14:val="none"/>
        </w:rPr>
        <w:t>) в течении 3 (Трех) рабочих дней</w:t>
      </w:r>
      <w:r w:rsidR="00695CBF" w:rsidRPr="00BF47CB">
        <w:rPr>
          <w:rFonts w:ascii="Times New Roman" w:eastAsia="Times New Roman" w:hAnsi="Times New Roman"/>
          <w:noProof/>
          <w:kern w:val="0"/>
          <w:lang w:eastAsia="ar-SA"/>
          <w14:ligatures w14:val="none"/>
        </w:rPr>
        <w:t>.</w:t>
      </w:r>
    </w:p>
    <w:p w14:paraId="4130B2EA" w14:textId="209D9A9D" w:rsidR="00695CBF" w:rsidRPr="00BF47CB" w:rsidRDefault="00C350B0"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695CBF" w:rsidRPr="00BF47CB">
        <w:rPr>
          <w:rFonts w:ascii="Times New Roman" w:eastAsia="Times New Roman" w:hAnsi="Times New Roman"/>
          <w:noProof/>
          <w:kern w:val="0"/>
          <w:lang w:eastAsia="ar-SA"/>
          <w14:ligatures w14:val="none"/>
        </w:rPr>
        <w:t>.3.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044C8B2F" w14:textId="346EA042" w:rsidR="00695CBF" w:rsidRPr="00BF47CB"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695CBF" w:rsidRPr="00BF47CB">
        <w:rPr>
          <w:rFonts w:ascii="Times New Roman" w:eastAsia="Times New Roman" w:hAnsi="Times New Roman"/>
          <w:noProof/>
          <w:kern w:val="0"/>
          <w:lang w:eastAsia="ar-SA"/>
          <w14:ligatures w14:val="none"/>
        </w:rPr>
        <w:t>.4. Приемка Товара по качеству осуществляется не позднее 20 (двадцати) рабочих дней с дат</w:t>
      </w:r>
      <w:r w:rsidR="002C5865" w:rsidRPr="00BF47CB">
        <w:rPr>
          <w:rFonts w:ascii="Times New Roman" w:eastAsia="Times New Roman" w:hAnsi="Times New Roman"/>
          <w:noProof/>
          <w:kern w:val="0"/>
          <w:lang w:eastAsia="ar-SA"/>
          <w14:ligatures w14:val="none"/>
        </w:rPr>
        <w:t>ы</w:t>
      </w:r>
      <w:r w:rsidR="00695CBF" w:rsidRPr="00BF47CB">
        <w:rPr>
          <w:rFonts w:ascii="Times New Roman" w:eastAsia="Times New Roman" w:hAnsi="Times New Roman"/>
          <w:noProof/>
          <w:kern w:val="0"/>
          <w:lang w:eastAsia="ar-SA"/>
          <w14:ligatures w14:val="none"/>
        </w:rPr>
        <w:t xml:space="preserve"> поставки.</w:t>
      </w:r>
      <w:r w:rsidR="00037E1E" w:rsidRPr="00BF47CB">
        <w:rPr>
          <w:rFonts w:ascii="Times New Roman" w:hAnsi="Times New Roman"/>
        </w:rPr>
        <w:t xml:space="preserve"> </w:t>
      </w:r>
      <w:r w:rsidR="00037E1E" w:rsidRPr="00BF47CB">
        <w:rPr>
          <w:rFonts w:ascii="Times New Roman" w:eastAsia="Times New Roman" w:hAnsi="Times New Roman"/>
          <w:noProof/>
          <w:kern w:val="0"/>
          <w:lang w:eastAsia="ar-SA"/>
          <w14:ligatures w14:val="none"/>
        </w:rPr>
        <w:t>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07844B31" w14:textId="062592E2" w:rsidR="00695CBF" w:rsidRPr="00BF47CB"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695CBF" w:rsidRPr="00BF47CB">
        <w:rPr>
          <w:rFonts w:ascii="Times New Roman" w:eastAsia="Times New Roman" w:hAnsi="Times New Roman"/>
          <w:noProof/>
          <w:kern w:val="0"/>
          <w:lang w:eastAsia="ar-SA"/>
          <w14:ligatures w14:val="none"/>
        </w:rPr>
        <w:t>.5. Во исполнение приказа Минфина России от 15.04.2021 № 61н</w:t>
      </w:r>
      <w:r w:rsidR="00F357C7" w:rsidRPr="00BF47CB">
        <w:rPr>
          <w:rFonts w:ascii="Times New Roman" w:eastAsia="Times New Roman" w:hAnsi="Times New Roman"/>
          <w:noProof/>
          <w:kern w:val="0"/>
          <w:lang w:eastAsia="ar-SA"/>
          <w14:ligatures w14:val="none"/>
        </w:rPr>
        <w:t>, в течении 20 (двадцати) рабочих дней с даты поставки Товара,</w:t>
      </w:r>
      <w:r w:rsidR="00695CBF" w:rsidRPr="00BF47CB">
        <w:rPr>
          <w:rFonts w:ascii="Times New Roman" w:eastAsia="Times New Roman" w:hAnsi="Times New Roman"/>
          <w:noProof/>
          <w:kern w:val="0"/>
          <w:lang w:eastAsia="ar-SA"/>
          <w14:ligatures w14:val="none"/>
        </w:rPr>
        <w:t xml:space="preserve"> Заказчик самостоятельно формирует акт приемки товара по форме 0510452 и направляет (передает) его Поставщику для подисания</w:t>
      </w:r>
      <w:r w:rsidR="00C82102" w:rsidRPr="00BF47CB">
        <w:rPr>
          <w:rFonts w:ascii="Times New Roman" w:eastAsia="Times New Roman" w:hAnsi="Times New Roman"/>
          <w:noProof/>
          <w:kern w:val="0"/>
          <w:lang w:eastAsia="ar-SA"/>
          <w14:ligatures w14:val="none"/>
        </w:rPr>
        <w:t>.</w:t>
      </w:r>
    </w:p>
    <w:p w14:paraId="7945445B" w14:textId="77777777" w:rsidR="00695CBF" w:rsidRPr="00BF47CB" w:rsidRDefault="00695CBF" w:rsidP="0064009F">
      <w:pPr>
        <w:spacing w:after="0" w:line="240" w:lineRule="auto"/>
        <w:jc w:val="both"/>
        <w:rPr>
          <w:rFonts w:ascii="Times New Roman" w:eastAsia="Times New Roman" w:hAnsi="Times New Roman"/>
          <w:kern w:val="0"/>
          <w:lang w:eastAsia="ar-SA"/>
          <w14:ligatures w14:val="none"/>
        </w:rPr>
      </w:pPr>
      <w:r w:rsidRPr="00BF47CB">
        <w:rPr>
          <w:rFonts w:ascii="Times New Roman" w:eastAsia="Times New Roman" w:hAnsi="Times New Roman"/>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5405533" w14:textId="61A11CA9" w:rsidR="00CA48FE" w:rsidRPr="00BF47CB" w:rsidRDefault="00B15F6C" w:rsidP="0064009F">
      <w:pPr>
        <w:spacing w:after="0" w:line="240" w:lineRule="auto"/>
        <w:jc w:val="both"/>
        <w:rPr>
          <w:rFonts w:ascii="Times New Roman" w:eastAsia="Times New Roman" w:hAnsi="Times New Roman"/>
          <w:kern w:val="0"/>
          <w:lang w:eastAsia="ar-SA"/>
          <w14:ligatures w14:val="none"/>
        </w:rPr>
      </w:pPr>
      <w:r w:rsidRPr="00BF47CB">
        <w:rPr>
          <w:rFonts w:ascii="Times New Roman" w:eastAsia="Times New Roman" w:hAnsi="Times New Roman"/>
          <w:kern w:val="0"/>
          <w:lang w:eastAsia="ar-SA"/>
          <w14:ligatures w14:val="none"/>
        </w:rPr>
        <w:t>5</w:t>
      </w:r>
      <w:r w:rsidR="00CA48FE" w:rsidRPr="00BF47CB">
        <w:rPr>
          <w:rFonts w:ascii="Times New Roman" w:eastAsia="Times New Roman" w:hAnsi="Times New Roman"/>
          <w:kern w:val="0"/>
          <w:lang w:eastAsia="ar-SA"/>
          <w14:ligatures w14:val="none"/>
        </w:rPr>
        <w:t xml:space="preserve">.6.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w:t>
      </w:r>
      <w:r w:rsidR="007F52BA" w:rsidRPr="00BF47CB">
        <w:rPr>
          <w:rFonts w:ascii="Times New Roman" w:eastAsia="Times New Roman" w:hAnsi="Times New Roman"/>
          <w:kern w:val="0"/>
          <w:lang w:eastAsia="ar-SA"/>
          <w14:ligatures w14:val="none"/>
        </w:rPr>
        <w:t>Договор</w:t>
      </w:r>
      <w:r w:rsidR="00CA48FE" w:rsidRPr="00BF47CB">
        <w:rPr>
          <w:rFonts w:ascii="Times New Roman" w:eastAsia="Times New Roman" w:hAnsi="Times New Roman"/>
          <w:kern w:val="0"/>
          <w:lang w:eastAsia="ar-SA"/>
          <w14:ligatures w14:val="none"/>
        </w:rPr>
        <w:t xml:space="preserve">а Товара - в течении 12 (двенадцати) календарных месяцев, с даты приемки Товара Заказчиком. </w:t>
      </w:r>
    </w:p>
    <w:p w14:paraId="001167C3" w14:textId="77777777" w:rsidR="00CA48FE" w:rsidRPr="00BF47CB" w:rsidRDefault="00CA48FE" w:rsidP="0064009F">
      <w:pPr>
        <w:spacing w:after="0" w:line="240" w:lineRule="auto"/>
        <w:jc w:val="both"/>
        <w:rPr>
          <w:rFonts w:ascii="Times New Roman" w:eastAsia="Times New Roman" w:hAnsi="Times New Roman"/>
          <w:kern w:val="0"/>
          <w:lang w:eastAsia="ar-SA"/>
          <w14:ligatures w14:val="none"/>
        </w:rPr>
      </w:pPr>
      <w:r w:rsidRPr="00BF47CB">
        <w:rPr>
          <w:rFonts w:ascii="Times New Roman" w:eastAsia="Times New Roman" w:hAnsi="Times New Roman"/>
          <w:kern w:val="0"/>
          <w:lang w:eastAsia="ar-SA"/>
          <w14:ligatures w14:val="none"/>
        </w:rPr>
        <w:t>Гарантия не распространяется на дефекты:</w:t>
      </w:r>
    </w:p>
    <w:p w14:paraId="36C65C56" w14:textId="77777777" w:rsidR="00CA48FE" w:rsidRPr="00BF47CB" w:rsidRDefault="00CA48FE" w:rsidP="0064009F">
      <w:pPr>
        <w:spacing w:after="0" w:line="240" w:lineRule="auto"/>
        <w:jc w:val="both"/>
        <w:rPr>
          <w:rFonts w:ascii="Times New Roman" w:eastAsia="Times New Roman" w:hAnsi="Times New Roman"/>
          <w:kern w:val="0"/>
          <w:lang w:eastAsia="ar-SA"/>
          <w14:ligatures w14:val="none"/>
        </w:rPr>
      </w:pPr>
      <w:r w:rsidRPr="00BF47CB">
        <w:rPr>
          <w:rFonts w:ascii="Times New Roman" w:eastAsia="Times New Roman" w:hAnsi="Times New Roman"/>
          <w:kern w:val="0"/>
          <w:lang w:eastAsia="ar-SA"/>
          <w14:ligatures w14:val="none"/>
        </w:rPr>
        <w:t xml:space="preserve">- являющиеся результатом ненадлежащего ремонта неуполномоченными лицами; </w:t>
      </w:r>
    </w:p>
    <w:p w14:paraId="72D1276E" w14:textId="77777777" w:rsidR="00CA48FE" w:rsidRPr="00BF47CB" w:rsidRDefault="00CA48FE" w:rsidP="0064009F">
      <w:pPr>
        <w:spacing w:after="0" w:line="240" w:lineRule="auto"/>
        <w:jc w:val="both"/>
        <w:rPr>
          <w:rFonts w:ascii="Times New Roman" w:eastAsia="Times New Roman" w:hAnsi="Times New Roman"/>
          <w:kern w:val="0"/>
          <w:lang w:eastAsia="ar-SA"/>
          <w14:ligatures w14:val="none"/>
        </w:rPr>
      </w:pPr>
      <w:r w:rsidRPr="00BF47CB">
        <w:rPr>
          <w:rFonts w:ascii="Times New Roman" w:eastAsia="Times New Roman" w:hAnsi="Times New Roman"/>
          <w:kern w:val="0"/>
          <w:lang w:eastAsia="ar-SA"/>
          <w14:ligatures w14:val="none"/>
        </w:rPr>
        <w:t>- являющиеся результатом несоблюдения правил эксплуатации;</w:t>
      </w:r>
    </w:p>
    <w:p w14:paraId="7FCD2094" w14:textId="5CE2ACC8" w:rsidR="00CA48FE" w:rsidRPr="00BF47CB" w:rsidRDefault="00CA48FE" w:rsidP="0064009F">
      <w:pPr>
        <w:spacing w:after="0" w:line="240" w:lineRule="auto"/>
        <w:jc w:val="both"/>
        <w:rPr>
          <w:rFonts w:ascii="Times New Roman" w:hAnsi="Times New Roman"/>
          <w:kern w:val="0"/>
          <w14:ligatures w14:val="none"/>
        </w:rPr>
      </w:pPr>
      <w:r w:rsidRPr="00BF47CB">
        <w:rPr>
          <w:rFonts w:ascii="Times New Roman" w:eastAsia="Times New Roman" w:hAnsi="Times New Roman"/>
          <w:kern w:val="0"/>
          <w:lang w:eastAsia="ar-SA"/>
          <w14:ligatures w14:val="none"/>
        </w:rPr>
        <w:t>- являющиеся результатом действий третьих лиц, причинивших ущерб Товару.</w:t>
      </w:r>
    </w:p>
    <w:p w14:paraId="715C41AE" w14:textId="246D6F30" w:rsidR="00695CBF" w:rsidRPr="00BF47CB"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695CBF" w:rsidRPr="00BF47CB">
        <w:rPr>
          <w:rFonts w:ascii="Times New Roman" w:eastAsia="Times New Roman" w:hAnsi="Times New Roman"/>
          <w:noProof/>
          <w:kern w:val="0"/>
          <w:lang w:eastAsia="ar-SA"/>
          <w14:ligatures w14:val="none"/>
        </w:rPr>
        <w:t>.</w:t>
      </w:r>
      <w:r w:rsidR="00CA48FE" w:rsidRPr="00BF47CB">
        <w:rPr>
          <w:rFonts w:ascii="Times New Roman" w:eastAsia="Times New Roman" w:hAnsi="Times New Roman"/>
          <w:noProof/>
          <w:kern w:val="0"/>
          <w:lang w:eastAsia="ar-SA"/>
          <w14:ligatures w14:val="none"/>
        </w:rPr>
        <w:t>7</w:t>
      </w:r>
      <w:r w:rsidR="00695CBF" w:rsidRPr="00BF47CB">
        <w:rPr>
          <w:rFonts w:ascii="Times New Roman" w:eastAsia="Times New Roman" w:hAnsi="Times New Roman"/>
          <w:noProof/>
          <w:kern w:val="0"/>
          <w:lang w:eastAsia="ar-SA"/>
          <w14:ligatures w14:val="none"/>
        </w:rPr>
        <w:t>. Замененный Товар (либо Товар с устраненными недостатками) поставляется Заказчику по адресу: г. Москва, ул. Полковая, д.1 стр.2.</w:t>
      </w:r>
    </w:p>
    <w:p w14:paraId="599BFEA2" w14:textId="1F59AD0E" w:rsidR="00AE49F8" w:rsidRPr="00BF47CB"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lastRenderedPageBreak/>
        <w:t>5</w:t>
      </w:r>
      <w:r w:rsidR="00695CBF" w:rsidRPr="00BF47CB">
        <w:rPr>
          <w:rFonts w:ascii="Times New Roman" w:eastAsia="Times New Roman" w:hAnsi="Times New Roman"/>
          <w:noProof/>
          <w:kern w:val="0"/>
          <w:lang w:eastAsia="ar-SA"/>
          <w14:ligatures w14:val="none"/>
        </w:rPr>
        <w:t>.</w:t>
      </w:r>
      <w:r w:rsidR="00CA48FE" w:rsidRPr="00BF47CB">
        <w:rPr>
          <w:rFonts w:ascii="Times New Roman" w:eastAsia="Times New Roman" w:hAnsi="Times New Roman"/>
          <w:noProof/>
          <w:kern w:val="0"/>
          <w:lang w:eastAsia="ar-SA"/>
          <w14:ligatures w14:val="none"/>
        </w:rPr>
        <w:t>8</w:t>
      </w:r>
      <w:r w:rsidR="00695CBF" w:rsidRPr="00BF47CB">
        <w:rPr>
          <w:rFonts w:ascii="Times New Roman" w:eastAsia="Times New Roman" w:hAnsi="Times New Roman"/>
          <w:noProof/>
          <w:kern w:val="0"/>
          <w:lang w:eastAsia="ar-SA"/>
          <w14:ligatures w14:val="none"/>
        </w:rPr>
        <w:t xml:space="preserve">. </w:t>
      </w:r>
      <w:r w:rsidR="00AE49F8" w:rsidRPr="00BF47CB">
        <w:rPr>
          <w:rFonts w:ascii="Times New Roman" w:eastAsia="Times New Roman" w:hAnsi="Times New Roman"/>
          <w:noProof/>
          <w:kern w:val="0"/>
          <w:lang w:eastAsia="ar-SA"/>
          <w14:ligatures w14:val="none"/>
        </w:rPr>
        <w:t>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158A8797" w14:textId="4C7FA3FA" w:rsidR="00AE49F8" w:rsidRPr="00BF47CB" w:rsidRDefault="00AE49F8"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Риск случайной гибели или порчи Товара переходит от Поставщика к Заказчику с даты подписания </w:t>
      </w:r>
      <w:r w:rsidR="00B242AA" w:rsidRPr="00BF47CB">
        <w:rPr>
          <w:rFonts w:ascii="Times New Roman" w:eastAsia="Times New Roman" w:hAnsi="Times New Roman"/>
          <w:noProof/>
          <w:kern w:val="0"/>
          <w:lang w:eastAsia="ar-SA"/>
          <w14:ligatures w14:val="none"/>
        </w:rPr>
        <w:t>товарной накладной/</w:t>
      </w:r>
      <w:r w:rsidR="00236466" w:rsidRPr="00BF47CB">
        <w:rPr>
          <w:rFonts w:ascii="Times New Roman" w:eastAsia="Times New Roman" w:hAnsi="Times New Roman"/>
          <w:noProof/>
          <w:kern w:val="0"/>
          <w:lang w:eastAsia="ar-SA"/>
          <w14:ligatures w14:val="none"/>
        </w:rPr>
        <w:t>УПД</w:t>
      </w:r>
      <w:r w:rsidRPr="00BF47CB">
        <w:rPr>
          <w:rFonts w:ascii="Times New Roman" w:eastAsia="Times New Roman" w:hAnsi="Times New Roman"/>
          <w:noProof/>
          <w:kern w:val="0"/>
          <w:lang w:eastAsia="ar-SA"/>
          <w14:ligatures w14:val="none"/>
        </w:rPr>
        <w:t>.</w:t>
      </w:r>
    </w:p>
    <w:p w14:paraId="367A18F2" w14:textId="0A5BEF6A" w:rsidR="003F1E5B" w:rsidRPr="00BF47CB" w:rsidRDefault="00B15F6C"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5</w:t>
      </w:r>
      <w:r w:rsidR="003F1E5B" w:rsidRPr="00BF47CB">
        <w:rPr>
          <w:rFonts w:ascii="Times New Roman" w:eastAsia="Times New Roman" w:hAnsi="Times New Roman"/>
          <w:noProof/>
          <w:kern w:val="0"/>
          <w:lang w:eastAsia="ar-SA"/>
          <w14:ligatures w14:val="none"/>
        </w:rPr>
        <w:t>.</w:t>
      </w:r>
      <w:r w:rsidR="00CA48FE" w:rsidRPr="00BF47CB">
        <w:rPr>
          <w:rFonts w:ascii="Times New Roman" w:eastAsia="Times New Roman" w:hAnsi="Times New Roman"/>
          <w:noProof/>
          <w:kern w:val="0"/>
          <w:lang w:eastAsia="ar-SA"/>
          <w14:ligatures w14:val="none"/>
        </w:rPr>
        <w:t>9</w:t>
      </w:r>
      <w:r w:rsidR="003F1E5B" w:rsidRPr="00BF47CB">
        <w:rPr>
          <w:rFonts w:ascii="Times New Roman" w:eastAsia="Times New Roman" w:hAnsi="Times New Roman"/>
          <w:noProof/>
          <w:kern w:val="0"/>
          <w:lang w:eastAsia="ar-SA"/>
          <w14:ligatures w14:val="none"/>
        </w:rPr>
        <w:t xml:space="preserve">. </w:t>
      </w:r>
      <w:r w:rsidR="007600C0" w:rsidRPr="00BF47CB">
        <w:rPr>
          <w:rFonts w:ascii="Times New Roman" w:eastAsia="Times New Roman" w:hAnsi="Times New Roman"/>
          <w:noProof/>
          <w:kern w:val="0"/>
          <w:lang w:eastAsia="ar-SA"/>
          <w14:ligatures w14:val="none"/>
        </w:rPr>
        <w:t>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BF47CB" w:rsidRDefault="00E9013B" w:rsidP="0064009F">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BF47CB" w:rsidRDefault="00695CBF" w:rsidP="0064009F">
      <w:pPr>
        <w:suppressAutoHyphens/>
        <w:spacing w:after="0" w:line="240" w:lineRule="auto"/>
        <w:contextualSpacing/>
        <w:jc w:val="center"/>
        <w:rPr>
          <w:rFonts w:ascii="Times New Roman" w:eastAsia="Times New Roman" w:hAnsi="Times New Roman"/>
          <w:noProof/>
          <w:kern w:val="0"/>
          <w:lang w:eastAsia="ar-SA"/>
          <w14:ligatures w14:val="none"/>
        </w:rPr>
      </w:pPr>
      <w:r w:rsidRPr="00BF47CB">
        <w:rPr>
          <w:rFonts w:ascii="Times New Roman" w:eastAsia="Times New Roman" w:hAnsi="Times New Roman"/>
          <w:b/>
          <w:noProof/>
          <w:kern w:val="0"/>
          <w:lang w:eastAsia="ar-SA"/>
          <w14:ligatures w14:val="none"/>
        </w:rPr>
        <w:t>6. ОТВЕТСТВЕННОСТЬ СТОРОН</w:t>
      </w:r>
    </w:p>
    <w:p w14:paraId="36F72769" w14:textId="77777777" w:rsidR="00695CBF" w:rsidRPr="00BF47CB" w:rsidRDefault="00695CBF" w:rsidP="0064009F">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009A1310"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3B5819" w:rsidRPr="00BF47CB">
        <w:rPr>
          <w:rFonts w:ascii="Times New Roman" w:eastAsia="Times New Roman" w:hAnsi="Times New Roman"/>
          <w:noProof/>
          <w:kern w:val="0"/>
          <w:lang w:eastAsia="ar-SA"/>
          <w14:ligatures w14:val="none"/>
        </w:rPr>
        <w:t xml:space="preserve">ключевой </w:t>
      </w:r>
      <w:r w:rsidRPr="00BF47CB">
        <w:rPr>
          <w:rFonts w:ascii="Times New Roman" w:eastAsia="Times New Roman" w:hAnsi="Times New Roman"/>
          <w:noProof/>
          <w:kern w:val="0"/>
          <w:lang w:eastAsia="ar-SA"/>
          <w14:ligatures w14:val="none"/>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6.5. Общая сумма начисленн</w:t>
      </w:r>
      <w:r w:rsidR="00376E68" w:rsidRPr="00BF47CB">
        <w:rPr>
          <w:rFonts w:ascii="Times New Roman" w:eastAsia="Times New Roman" w:hAnsi="Times New Roman"/>
          <w:noProof/>
          <w:kern w:val="0"/>
          <w:lang w:eastAsia="ar-SA"/>
          <w14:ligatures w14:val="none"/>
        </w:rPr>
        <w:t>ых</w:t>
      </w:r>
      <w:r w:rsidRPr="00BF47CB">
        <w:rPr>
          <w:rFonts w:ascii="Times New Roman" w:eastAsia="Times New Roman" w:hAnsi="Times New Roman"/>
          <w:noProof/>
          <w:kern w:val="0"/>
          <w:lang w:eastAsia="ar-SA"/>
          <w14:ligatures w14:val="none"/>
        </w:rPr>
        <w:t xml:space="preserve"> штрафов</w:t>
      </w:r>
      <w:r w:rsidR="00376E68" w:rsidRPr="00BF47CB">
        <w:rPr>
          <w:rFonts w:ascii="Times New Roman" w:eastAsia="Times New Roman" w:hAnsi="Times New Roman"/>
          <w:noProof/>
          <w:kern w:val="0"/>
          <w:lang w:eastAsia="ar-SA"/>
          <w14:ligatures w14:val="none"/>
        </w:rPr>
        <w:t xml:space="preserve"> </w:t>
      </w:r>
      <w:r w:rsidRPr="00BF47CB">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6.7. Общая сумма начисленн</w:t>
      </w:r>
      <w:r w:rsidR="00376E68" w:rsidRPr="00BF47CB">
        <w:rPr>
          <w:rFonts w:ascii="Times New Roman" w:eastAsia="Times New Roman" w:hAnsi="Times New Roman"/>
          <w:noProof/>
          <w:kern w:val="0"/>
          <w:lang w:eastAsia="ar-SA"/>
          <w14:ligatures w14:val="none"/>
        </w:rPr>
        <w:t>ых</w:t>
      </w:r>
      <w:r w:rsidRPr="00BF47CB">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BF47CB"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BF47CB" w:rsidRDefault="00695CBF" w:rsidP="0064009F">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BF47CB">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BF47CB" w:rsidRDefault="00695CBF" w:rsidP="0064009F">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BF47CB" w:rsidRDefault="00695CBF" w:rsidP="0064009F">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BF47CB">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BF47CB">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BF47CB" w:rsidRDefault="00E41E39" w:rsidP="0064009F">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BF47CB">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BF47CB"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BF47CB">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BF47CB">
        <w:rPr>
          <w:rFonts w:ascii="Times New Roman" w:eastAsia="Times New Roman" w:hAnsi="Times New Roman"/>
          <w:kern w:val="0"/>
          <w:lang w:eastAsia="ru-RU"/>
          <w14:ligatures w14:val="none"/>
        </w:rPr>
        <w:t xml:space="preserve"> </w:t>
      </w:r>
      <w:r w:rsidR="00CD5951" w:rsidRPr="00BF47CB">
        <w:rPr>
          <w:rFonts w:ascii="Times New Roman" w:hAnsi="Times New Roman"/>
          <w:lang w:eastAsia="ru-RU"/>
        </w:rPr>
        <w:t>и действующим законодательством Российской Федерации.</w:t>
      </w:r>
      <w:r w:rsidR="00CD5951" w:rsidRPr="00BF47CB">
        <w:rPr>
          <w:rFonts w:ascii="Times New Roman" w:eastAsia="Times New Roman" w:hAnsi="Times New Roman"/>
          <w:kern w:val="0"/>
          <w:lang w:eastAsia="ru-RU"/>
          <w14:ligatures w14:val="none"/>
        </w:rPr>
        <w:t xml:space="preserve"> </w:t>
      </w:r>
    </w:p>
    <w:p w14:paraId="303D6D31" w14:textId="3E22D2DC" w:rsidR="00D43441" w:rsidRPr="00BF47CB"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BF47CB">
        <w:rPr>
          <w:rFonts w:ascii="Times New Roman" w:eastAsia="Times New Roman" w:hAnsi="Times New Roman"/>
          <w:kern w:val="0"/>
          <w:lang w:eastAsia="ru-RU"/>
          <w14:ligatures w14:val="none"/>
        </w:rPr>
        <w:t xml:space="preserve">9.2. </w:t>
      </w:r>
      <w:bookmarkStart w:id="3" w:name="_Hlk230715338"/>
      <w:r w:rsidRPr="00BF47CB">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BF47CB">
        <w:rPr>
          <w:rFonts w:ascii="Times New Roman" w:hAnsi="Times New Roman"/>
        </w:rPr>
        <w:t xml:space="preserve"> </w:t>
      </w:r>
      <w:r w:rsidR="00E41E39" w:rsidRPr="00BF47CB">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BF47CB">
        <w:rPr>
          <w:rFonts w:ascii="Times New Roman" w:eastAsia="Times New Roman" w:hAnsi="Times New Roman"/>
          <w:kern w:val="0"/>
          <w:lang w:eastAsia="ru-RU"/>
          <w14:ligatures w14:val="none"/>
        </w:rPr>
        <w:t>:</w:t>
      </w:r>
    </w:p>
    <w:p w14:paraId="3F92BE47" w14:textId="585FC5EF"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 нарушения </w:t>
      </w:r>
      <w:r w:rsidR="00E41E39" w:rsidRPr="00BF47CB">
        <w:rPr>
          <w:rFonts w:ascii="Times New Roman" w:eastAsia="Times New Roman" w:hAnsi="Times New Roman"/>
          <w:lang w:eastAsia="zh-CN" w:bidi="hi-IN"/>
          <w14:ligatures w14:val="none"/>
        </w:rPr>
        <w:t xml:space="preserve">Поставщиком </w:t>
      </w:r>
      <w:r w:rsidRPr="00BF47CB">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 нарушения </w:t>
      </w:r>
      <w:r w:rsidR="00E41E39" w:rsidRPr="00BF47CB">
        <w:rPr>
          <w:rFonts w:ascii="Times New Roman" w:eastAsia="Times New Roman" w:hAnsi="Times New Roman"/>
          <w:lang w:eastAsia="zh-CN" w:bidi="hi-IN"/>
          <w14:ligatures w14:val="none"/>
        </w:rPr>
        <w:t xml:space="preserve">Поставщиком </w:t>
      </w:r>
      <w:r w:rsidRPr="00BF47CB">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BF47CB">
        <w:rPr>
          <w:rFonts w:ascii="Times New Roman" w:eastAsia="Times New Roman" w:hAnsi="Times New Roman"/>
          <w:lang w:eastAsia="zh-CN" w:bidi="hi-IN"/>
          <w14:ligatures w14:val="none"/>
        </w:rPr>
        <w:t>;</w:t>
      </w:r>
    </w:p>
    <w:p w14:paraId="64D8FC6A" w14:textId="61F4C5D6" w:rsidR="00CB2C3C" w:rsidRPr="00BF47CB" w:rsidRDefault="00CB2C3C"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hAnsi="Times New Roman"/>
        </w:rPr>
        <w:t xml:space="preserve">- Поставщик не приступает к исполнению </w:t>
      </w:r>
      <w:r w:rsidR="007F52BA" w:rsidRPr="00BF47CB">
        <w:rPr>
          <w:rFonts w:ascii="Times New Roman" w:hAnsi="Times New Roman"/>
        </w:rPr>
        <w:t>Договор</w:t>
      </w:r>
      <w:r w:rsidRPr="00BF47CB">
        <w:rPr>
          <w:rFonts w:ascii="Times New Roman" w:hAnsi="Times New Roman"/>
        </w:rPr>
        <w:t xml:space="preserve">а в срок, установленный </w:t>
      </w:r>
      <w:r w:rsidR="007F52BA" w:rsidRPr="00BF47CB">
        <w:rPr>
          <w:rFonts w:ascii="Times New Roman" w:hAnsi="Times New Roman"/>
        </w:rPr>
        <w:t>Договор</w:t>
      </w:r>
      <w:r w:rsidRPr="00BF47CB">
        <w:rPr>
          <w:rFonts w:ascii="Times New Roman" w:hAnsi="Times New Roman"/>
        </w:rPr>
        <w:t xml:space="preserve">ом, или нарушает график оказания услуг, предусмотренный </w:t>
      </w:r>
      <w:r w:rsidR="007F52BA" w:rsidRPr="00BF47CB">
        <w:rPr>
          <w:rFonts w:ascii="Times New Roman" w:hAnsi="Times New Roman"/>
        </w:rPr>
        <w:t>Договор</w:t>
      </w:r>
      <w:r w:rsidRPr="00BF47CB">
        <w:rPr>
          <w:rFonts w:ascii="Times New Roman" w:hAnsi="Times New Roman"/>
        </w:rPr>
        <w:t xml:space="preserve">ом, или оказывает услуги так, что окончание их оказания к сроку, предусмотренному </w:t>
      </w:r>
      <w:r w:rsidR="007F52BA" w:rsidRPr="00BF47CB">
        <w:rPr>
          <w:rFonts w:ascii="Times New Roman" w:hAnsi="Times New Roman"/>
        </w:rPr>
        <w:t>Договор</w:t>
      </w:r>
      <w:r w:rsidRPr="00BF47CB">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BF47CB">
        <w:rPr>
          <w:rFonts w:ascii="Times New Roman" w:hAnsi="Times New Roman"/>
        </w:rPr>
        <w:t>Договор</w:t>
      </w:r>
      <w:r w:rsidRPr="00BF47CB">
        <w:rPr>
          <w:rFonts w:ascii="Times New Roman" w:hAnsi="Times New Roman"/>
        </w:rPr>
        <w:t>ом срок.</w:t>
      </w:r>
    </w:p>
    <w:bookmarkEnd w:id="3"/>
    <w:p w14:paraId="70AA7BAD" w14:textId="5B44B69D"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9.3. Действие настоящего </w:t>
      </w:r>
      <w:r w:rsidRPr="00BF47CB">
        <w:rPr>
          <w:rFonts w:ascii="Times New Roman" w:eastAsia="Times New Roman" w:hAnsi="Times New Roman"/>
          <w:kern w:val="0"/>
          <w:lang w:eastAsia="ru-RU"/>
          <w14:ligatures w14:val="none"/>
        </w:rPr>
        <w:t xml:space="preserve">Договора </w:t>
      </w:r>
      <w:r w:rsidRPr="00BF47CB">
        <w:rPr>
          <w:rFonts w:ascii="Times New Roman" w:eastAsia="Times New Roman" w:hAnsi="Times New Roman"/>
          <w:lang w:eastAsia="zh-CN" w:bidi="hi-IN"/>
          <w14:ligatures w14:val="none"/>
        </w:rPr>
        <w:t>может быть прекращено:</w:t>
      </w:r>
    </w:p>
    <w:p w14:paraId="57579F59" w14:textId="77777777"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а) по взаимному согласию Сторон;</w:t>
      </w:r>
    </w:p>
    <w:p w14:paraId="5788EAC7" w14:textId="77777777"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б) по решению суда.</w:t>
      </w:r>
    </w:p>
    <w:p w14:paraId="3AA3BF24" w14:textId="77777777"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BF47CB">
        <w:rPr>
          <w:rFonts w:ascii="Times New Roman" w:eastAsia="Times New Roman" w:hAnsi="Times New Roman"/>
          <w:kern w:val="0"/>
          <w:lang w:eastAsia="ru-RU"/>
          <w14:ligatures w14:val="none"/>
        </w:rPr>
        <w:t xml:space="preserve">Договора </w:t>
      </w:r>
      <w:r w:rsidRPr="00BF47CB">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BF47CB">
        <w:rPr>
          <w:rFonts w:ascii="Times New Roman" w:eastAsia="Times New Roman" w:hAnsi="Times New Roman"/>
          <w:kern w:val="0"/>
          <w:lang w:eastAsia="ru-RU"/>
          <w14:ligatures w14:val="none"/>
        </w:rPr>
        <w:t>Договора</w:t>
      </w:r>
      <w:r w:rsidRPr="00BF47CB">
        <w:rPr>
          <w:rFonts w:ascii="Times New Roman" w:eastAsia="Times New Roman" w:hAnsi="Times New Roman"/>
          <w:lang w:eastAsia="zh-CN" w:bidi="hi-IN"/>
          <w14:ligatures w14:val="none"/>
        </w:rPr>
        <w:t>.</w:t>
      </w:r>
    </w:p>
    <w:p w14:paraId="36E8A2AB" w14:textId="77777777"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BF47CB">
        <w:rPr>
          <w:rFonts w:ascii="Times New Roman" w:eastAsia="Times New Roman" w:hAnsi="Times New Roman"/>
          <w:kern w:val="0"/>
          <w:lang w:eastAsia="ru-RU"/>
          <w14:ligatures w14:val="none"/>
        </w:rPr>
        <w:t xml:space="preserve">Договора </w:t>
      </w:r>
      <w:r w:rsidRPr="00BF47CB">
        <w:rPr>
          <w:rFonts w:ascii="Times New Roman" w:eastAsia="Times New Roman" w:hAnsi="Times New Roman"/>
          <w:lang w:eastAsia="zh-CN" w:bidi="hi-IN"/>
          <w14:ligatures w14:val="none"/>
        </w:rPr>
        <w:t xml:space="preserve">является существенное нарушение условий </w:t>
      </w:r>
      <w:r w:rsidRPr="00BF47CB">
        <w:rPr>
          <w:rFonts w:ascii="Times New Roman" w:eastAsia="Times New Roman" w:hAnsi="Times New Roman"/>
          <w:kern w:val="0"/>
          <w:lang w:eastAsia="ru-RU"/>
          <w14:ligatures w14:val="none"/>
        </w:rPr>
        <w:t xml:space="preserve">Договора </w:t>
      </w:r>
      <w:r w:rsidRPr="00BF47CB">
        <w:rPr>
          <w:rFonts w:ascii="Times New Roman" w:eastAsia="Times New Roman" w:hAnsi="Times New Roman"/>
          <w:lang w:eastAsia="zh-CN" w:bidi="hi-IN"/>
          <w14:ligatures w14:val="none"/>
        </w:rPr>
        <w:t>другой Стороной.</w:t>
      </w:r>
    </w:p>
    <w:bookmarkEnd w:id="2"/>
    <w:p w14:paraId="15B544C1" w14:textId="0B328656"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9.4. Последствия расторжения настоящего </w:t>
      </w:r>
      <w:r w:rsidRPr="00BF47CB">
        <w:rPr>
          <w:rFonts w:ascii="Times New Roman" w:eastAsia="Times New Roman" w:hAnsi="Times New Roman"/>
          <w:kern w:val="0"/>
          <w:lang w:eastAsia="ru-RU"/>
          <w14:ligatures w14:val="none"/>
        </w:rPr>
        <w:t xml:space="preserve">Договора </w:t>
      </w:r>
      <w:r w:rsidRPr="00BF47CB">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9.5. Настоящий </w:t>
      </w:r>
      <w:r w:rsidRPr="00BF47CB">
        <w:rPr>
          <w:rFonts w:ascii="Times New Roman" w:eastAsia="Times New Roman" w:hAnsi="Times New Roman"/>
          <w:kern w:val="0"/>
          <w:lang w:eastAsia="ru-RU"/>
          <w14:ligatures w14:val="none"/>
        </w:rPr>
        <w:t xml:space="preserve">Договор </w:t>
      </w:r>
      <w:r w:rsidRPr="00BF47CB">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BF47CB">
        <w:rPr>
          <w:rFonts w:ascii="Times New Roman" w:eastAsia="Times New Roman" w:hAnsi="Times New Roman"/>
          <w:kern w:val="0"/>
          <w:lang w:eastAsia="ru-RU"/>
          <w14:ligatures w14:val="none"/>
        </w:rPr>
        <w:t>Положения о закупках.</w:t>
      </w:r>
    </w:p>
    <w:p w14:paraId="40E41F38" w14:textId="2CB3B79F" w:rsidR="00D43441" w:rsidRPr="00BF47CB"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BF47CB">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BF47CB">
        <w:rPr>
          <w:rFonts w:ascii="Times New Roman" w:eastAsia="Times New Roman" w:hAnsi="Times New Roman"/>
          <w:kern w:val="0"/>
          <w:lang w:eastAsia="ru-RU"/>
          <w14:ligatures w14:val="none"/>
        </w:rPr>
        <w:t xml:space="preserve">Договора </w:t>
      </w:r>
      <w:r w:rsidRPr="00BF47CB">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BF47CB">
        <w:rPr>
          <w:rFonts w:ascii="Times New Roman" w:eastAsia="Times New Roman" w:hAnsi="Times New Roman"/>
          <w:kern w:val="0"/>
          <w:lang w:eastAsia="ru-RU"/>
          <w14:ligatures w14:val="none"/>
        </w:rPr>
        <w:t>Договора</w:t>
      </w:r>
      <w:r w:rsidRPr="00BF47CB">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BF47CB" w:rsidRDefault="00D43441" w:rsidP="0064009F">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BF47CB">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BF47CB" w:rsidRDefault="00D43441" w:rsidP="0064009F">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BF47CB" w:rsidRDefault="00695CBF" w:rsidP="0064009F">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ЗАКЛЮЧИТЕЛЬНЫЕ УСЛОВИЯ</w:t>
      </w:r>
    </w:p>
    <w:p w14:paraId="3D1B5A35" w14:textId="43A2F243" w:rsidR="004B2353" w:rsidRPr="00BF47CB" w:rsidRDefault="004B2353" w:rsidP="0064009F">
      <w:pPr>
        <w:spacing w:after="0" w:line="240" w:lineRule="auto"/>
        <w:jc w:val="both"/>
        <w:rPr>
          <w:rFonts w:ascii="Times New Roman" w:hAnsi="Times New Roman"/>
          <w:noProof/>
        </w:rPr>
      </w:pPr>
      <w:r w:rsidRPr="00BF47CB">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BF47CB" w:rsidRDefault="004B2353" w:rsidP="0064009F">
      <w:pPr>
        <w:spacing w:after="0" w:line="240" w:lineRule="auto"/>
        <w:jc w:val="both"/>
        <w:rPr>
          <w:rFonts w:ascii="Times New Roman" w:hAnsi="Times New Roman"/>
          <w:noProof/>
        </w:rPr>
      </w:pPr>
      <w:r w:rsidRPr="00BF47CB">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BF47CB" w:rsidRDefault="004B2353" w:rsidP="0064009F">
      <w:pPr>
        <w:spacing w:after="0" w:line="240" w:lineRule="auto"/>
        <w:jc w:val="both"/>
        <w:rPr>
          <w:rFonts w:ascii="Times New Roman" w:hAnsi="Times New Roman"/>
          <w:noProof/>
          <w:u w:val="single"/>
        </w:rPr>
      </w:pPr>
      <w:r w:rsidRPr="00BF47CB">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BF47CB" w:rsidRDefault="004B2353" w:rsidP="0064009F">
      <w:pPr>
        <w:spacing w:after="0" w:line="240" w:lineRule="auto"/>
        <w:jc w:val="both"/>
        <w:rPr>
          <w:rFonts w:ascii="Times New Roman" w:hAnsi="Times New Roman"/>
          <w:noProof/>
        </w:rPr>
      </w:pPr>
      <w:r w:rsidRPr="00BF47CB">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BF47CB" w:rsidRDefault="004B2353" w:rsidP="0064009F">
      <w:pPr>
        <w:spacing w:after="0" w:line="240" w:lineRule="auto"/>
        <w:jc w:val="both"/>
        <w:rPr>
          <w:rFonts w:ascii="Times New Roman" w:hAnsi="Times New Roman"/>
          <w:noProof/>
        </w:rPr>
      </w:pPr>
      <w:r w:rsidRPr="00BF47CB">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BF47CB" w:rsidRDefault="00EE5535" w:rsidP="0064009F">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BF47CB" w:rsidRDefault="005A0F27" w:rsidP="0064009F">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BF47CB">
        <w:rPr>
          <w:rFonts w:ascii="Times New Roman" w:hAnsi="Times New Roman"/>
          <w:b/>
          <w:kern w:val="0"/>
          <w:lang w:eastAsia="ru-RU"/>
          <w14:ligatures w14:val="none"/>
        </w:rPr>
        <w:t>1</w:t>
      </w:r>
      <w:r w:rsidR="00D43441" w:rsidRPr="00BF47CB">
        <w:rPr>
          <w:rFonts w:ascii="Times New Roman" w:hAnsi="Times New Roman"/>
          <w:b/>
          <w:kern w:val="0"/>
          <w:lang w:eastAsia="ru-RU"/>
          <w14:ligatures w14:val="none"/>
        </w:rPr>
        <w:t>1</w:t>
      </w:r>
      <w:r w:rsidRPr="00BF47CB">
        <w:rPr>
          <w:rFonts w:ascii="Times New Roman" w:hAnsi="Times New Roman"/>
          <w:b/>
          <w:kern w:val="0"/>
          <w:lang w:eastAsia="ru-RU"/>
          <w14:ligatures w14:val="none"/>
        </w:rPr>
        <w:t>. ОБЕСПЕЧЕНИЕ ИСПОЛНЕНИЯ ДОГОВОРА</w:t>
      </w:r>
    </w:p>
    <w:p w14:paraId="457DA015" w14:textId="5E91C983" w:rsidR="005A0F27" w:rsidRPr="00BF47CB" w:rsidRDefault="005A0F27" w:rsidP="0064009F">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BF47CB">
        <w:rPr>
          <w:rFonts w:ascii="Times New Roman" w:hAnsi="Times New Roman"/>
          <w:kern w:val="0"/>
          <w:lang w:eastAsia="ru-RU"/>
          <w14:ligatures w14:val="none"/>
        </w:rPr>
        <w:t>1</w:t>
      </w:r>
      <w:r w:rsidR="00D43441" w:rsidRPr="00BF47CB">
        <w:rPr>
          <w:rFonts w:ascii="Times New Roman" w:hAnsi="Times New Roman"/>
          <w:kern w:val="0"/>
          <w:lang w:eastAsia="ru-RU"/>
          <w14:ligatures w14:val="none"/>
        </w:rPr>
        <w:t>1</w:t>
      </w:r>
      <w:r w:rsidRPr="00BF47CB">
        <w:rPr>
          <w:rFonts w:ascii="Times New Roman" w:hAnsi="Times New Roman"/>
          <w:kern w:val="0"/>
          <w:lang w:eastAsia="ru-RU"/>
          <w14:ligatures w14:val="none"/>
        </w:rPr>
        <w:t xml:space="preserve">.1. </w:t>
      </w:r>
      <w:r w:rsidR="004B2353" w:rsidRPr="00BF47CB">
        <w:rPr>
          <w:rFonts w:ascii="Times New Roman" w:hAnsi="Times New Roman"/>
          <w:lang w:eastAsia="ru-RU"/>
        </w:rPr>
        <w:t>Обеспечение исполнения Договора не предусмотрено.</w:t>
      </w:r>
    </w:p>
    <w:p w14:paraId="118E36BA" w14:textId="77777777" w:rsidR="00695CBF" w:rsidRPr="00BF47CB"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BF47CB" w:rsidRDefault="00695CBF" w:rsidP="0064009F">
      <w:pPr>
        <w:suppressAutoHyphens/>
        <w:spacing w:after="0" w:line="240" w:lineRule="auto"/>
        <w:ind w:left="426"/>
        <w:jc w:val="center"/>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1</w:t>
      </w:r>
      <w:r w:rsidR="00D43441" w:rsidRPr="00BF47CB">
        <w:rPr>
          <w:rFonts w:ascii="Times New Roman" w:eastAsia="Times New Roman" w:hAnsi="Times New Roman"/>
          <w:b/>
          <w:noProof/>
          <w:kern w:val="0"/>
          <w:lang w:eastAsia="ar-SA"/>
          <w14:ligatures w14:val="none"/>
        </w:rPr>
        <w:t>2</w:t>
      </w:r>
      <w:r w:rsidRPr="00BF47CB">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BF47CB" w:rsidRDefault="00695CBF" w:rsidP="0064009F">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BF47CB" w14:paraId="0FA31163" w14:textId="77777777" w:rsidTr="00E35A39">
        <w:trPr>
          <w:trHeight w:val="2599"/>
        </w:trPr>
        <w:tc>
          <w:tcPr>
            <w:tcW w:w="2500" w:type="pct"/>
          </w:tcPr>
          <w:p w14:paraId="368FE6AB" w14:textId="77777777" w:rsidR="00695CBF" w:rsidRPr="00BF47CB"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ЗАКАЗЧИК</w:t>
            </w:r>
          </w:p>
          <w:p w14:paraId="5FAF53B0" w14:textId="781881C5"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ИНН 7717023068 / КПП 771701001</w:t>
            </w:r>
          </w:p>
          <w:p w14:paraId="4AACAE7F"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ОГРН 1027739122510</w:t>
            </w:r>
          </w:p>
          <w:p w14:paraId="5DAF1DF8"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БИК 004525988</w:t>
            </w:r>
          </w:p>
          <w:p w14:paraId="13F1A80B"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BF47CB" w:rsidRDefault="00CF4EC2"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BF47CB" w:rsidRDefault="00CF4EC2" w:rsidP="0064009F">
            <w:pPr>
              <w:spacing w:after="0" w:line="240" w:lineRule="auto"/>
              <w:jc w:val="both"/>
              <w:rPr>
                <w:rFonts w:ascii="Times New Roman" w:eastAsia="Times New Roman" w:hAnsi="Times New Roman"/>
                <w:noProof/>
                <w:kern w:val="0"/>
                <w:lang w:val="en-US" w:eastAsia="ru-RU"/>
                <w14:ligatures w14:val="none"/>
              </w:rPr>
            </w:pPr>
            <w:r w:rsidRPr="00BF47CB">
              <w:rPr>
                <w:rFonts w:ascii="Times New Roman" w:eastAsia="Times New Roman" w:hAnsi="Times New Roman"/>
                <w:noProof/>
                <w:kern w:val="0"/>
                <w:lang w:val="en-US" w:eastAsia="ru-RU"/>
                <w14:ligatures w14:val="none"/>
              </w:rPr>
              <w:t>e-mail: info@satirikon.ru;</w:t>
            </w:r>
          </w:p>
          <w:p w14:paraId="6AB8329B" w14:textId="77777777" w:rsidR="00CF4EC2" w:rsidRPr="00BF47CB" w:rsidRDefault="00CF4EC2" w:rsidP="0064009F">
            <w:pPr>
              <w:spacing w:after="0" w:line="240" w:lineRule="auto"/>
              <w:jc w:val="both"/>
              <w:rPr>
                <w:rFonts w:ascii="Times New Roman" w:eastAsia="Times New Roman" w:hAnsi="Times New Roman"/>
                <w:bCs/>
                <w:noProof/>
                <w:kern w:val="0"/>
                <w:lang w:eastAsia="ar-SA"/>
                <w14:ligatures w14:val="none"/>
              </w:rPr>
            </w:pPr>
            <w:r w:rsidRPr="00BF47CB">
              <w:rPr>
                <w:rFonts w:ascii="Times New Roman" w:eastAsia="Times New Roman" w:hAnsi="Times New Roman"/>
                <w:noProof/>
                <w:kern w:val="0"/>
                <w:lang w:eastAsia="ru-RU"/>
                <w14:ligatures w14:val="none"/>
              </w:rPr>
              <w:t>тел.: +7(495)689-79-00»</w:t>
            </w:r>
          </w:p>
          <w:p w14:paraId="707E0449" w14:textId="77777777" w:rsidR="00695CBF" w:rsidRPr="00BF47CB" w:rsidRDefault="00695CBF" w:rsidP="0064009F">
            <w:pPr>
              <w:spacing w:after="0" w:line="240" w:lineRule="auto"/>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 xml:space="preserve">Контрактная служба: </w:t>
            </w:r>
            <w:r w:rsidRPr="00BF47CB">
              <w:rPr>
                <w:rFonts w:ascii="Times New Roman" w:eastAsia="Times New Roman" w:hAnsi="Times New Roman"/>
                <w:noProof/>
                <w:kern w:val="0"/>
                <w:lang w:val="en-US" w:eastAsia="ru-RU"/>
                <w14:ligatures w14:val="none"/>
              </w:rPr>
              <w:t>etorgi</w:t>
            </w:r>
            <w:r w:rsidRPr="00BF47CB">
              <w:rPr>
                <w:rFonts w:ascii="Times New Roman" w:eastAsia="Times New Roman" w:hAnsi="Times New Roman"/>
                <w:noProof/>
                <w:kern w:val="0"/>
                <w:lang w:eastAsia="ru-RU"/>
                <w14:ligatures w14:val="none"/>
              </w:rPr>
              <w:t>@</w:t>
            </w:r>
            <w:r w:rsidRPr="00BF47CB">
              <w:rPr>
                <w:rFonts w:ascii="Times New Roman" w:eastAsia="Times New Roman" w:hAnsi="Times New Roman"/>
                <w:noProof/>
                <w:kern w:val="0"/>
                <w:lang w:val="en-US" w:eastAsia="ru-RU"/>
                <w14:ligatures w14:val="none"/>
              </w:rPr>
              <w:t>satirikon</w:t>
            </w:r>
            <w:r w:rsidRPr="00BF47CB">
              <w:rPr>
                <w:rFonts w:ascii="Times New Roman" w:eastAsia="Times New Roman" w:hAnsi="Times New Roman"/>
                <w:noProof/>
                <w:kern w:val="0"/>
                <w:lang w:eastAsia="ru-RU"/>
                <w14:ligatures w14:val="none"/>
              </w:rPr>
              <w:t>.</w:t>
            </w:r>
            <w:r w:rsidRPr="00BF47CB">
              <w:rPr>
                <w:rFonts w:ascii="Times New Roman" w:eastAsia="Times New Roman" w:hAnsi="Times New Roman"/>
                <w:noProof/>
                <w:kern w:val="0"/>
                <w:lang w:val="en-US" w:eastAsia="ru-RU"/>
                <w14:ligatures w14:val="none"/>
              </w:rPr>
              <w:t>ru</w:t>
            </w:r>
          </w:p>
          <w:p w14:paraId="2D77481A" w14:textId="406BA6C7" w:rsidR="00695CBF" w:rsidRPr="00BF47CB" w:rsidRDefault="00695CBF" w:rsidP="0064009F">
            <w:pPr>
              <w:suppressAutoHyphens/>
              <w:spacing w:after="0" w:line="240" w:lineRule="auto"/>
              <w:jc w:val="both"/>
              <w:rPr>
                <w:rFonts w:ascii="Times New Roman" w:eastAsia="Times New Roman" w:hAnsi="Times New Roman"/>
                <w:b/>
                <w:caps/>
                <w:noProof/>
                <w:kern w:val="0"/>
                <w:lang w:eastAsia="ar-SA"/>
                <w14:ligatures w14:val="none"/>
              </w:rPr>
            </w:pPr>
            <w:r w:rsidRPr="00BF47CB">
              <w:rPr>
                <w:rFonts w:ascii="Times New Roman" w:eastAsia="Times New Roman" w:hAnsi="Times New Roman"/>
                <w:noProof/>
                <w:kern w:val="0"/>
                <w:lang w:eastAsia="ru-RU"/>
                <w14:ligatures w14:val="none"/>
              </w:rPr>
              <w:t xml:space="preserve">Тел.: + 7 (495) 600 38 15 (доб. </w:t>
            </w:r>
            <w:r w:rsidR="00A567B1" w:rsidRPr="00BF47CB">
              <w:rPr>
                <w:rFonts w:ascii="Times New Roman" w:eastAsia="Times New Roman" w:hAnsi="Times New Roman"/>
                <w:noProof/>
                <w:kern w:val="0"/>
                <w:lang w:eastAsia="ru-RU"/>
                <w14:ligatures w14:val="none"/>
              </w:rPr>
              <w:t>327</w:t>
            </w:r>
            <w:r w:rsidRPr="00BF47CB">
              <w:rPr>
                <w:rFonts w:ascii="Times New Roman" w:eastAsia="Times New Roman" w:hAnsi="Times New Roman"/>
                <w:noProof/>
                <w:kern w:val="0"/>
                <w:lang w:eastAsia="ru-RU"/>
                <w14:ligatures w14:val="none"/>
              </w:rPr>
              <w:t>)</w:t>
            </w:r>
          </w:p>
        </w:tc>
        <w:tc>
          <w:tcPr>
            <w:tcW w:w="2500" w:type="pct"/>
          </w:tcPr>
          <w:p w14:paraId="5415D05B" w14:textId="77777777" w:rsidR="00695CBF" w:rsidRPr="00BF47CB"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BF47CB">
              <w:rPr>
                <w:rFonts w:ascii="Times New Roman" w:eastAsia="Times New Roman" w:hAnsi="Times New Roman"/>
                <w:b/>
                <w:noProof/>
                <w:kern w:val="0"/>
                <w:lang w:eastAsia="ar-SA"/>
                <w14:ligatures w14:val="none"/>
              </w:rPr>
              <w:t>ПОСТАВЩИК</w:t>
            </w:r>
          </w:p>
          <w:p w14:paraId="63E714C3" w14:textId="77777777" w:rsidR="00695CBF" w:rsidRPr="00BF47CB"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BF47CB"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BF47CB"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BF47CB" w:rsidRDefault="00585241" w:rsidP="0064009F">
      <w:pPr>
        <w:spacing w:after="0" w:line="240" w:lineRule="auto"/>
        <w:jc w:val="right"/>
        <w:rPr>
          <w:rFonts w:ascii="Times New Roman" w:hAnsi="Times New Roman"/>
        </w:rPr>
      </w:pPr>
    </w:p>
    <w:p w14:paraId="529D0CE7" w14:textId="77777777" w:rsidR="00D37612" w:rsidRPr="00BF47CB" w:rsidRDefault="00D37612" w:rsidP="0064009F">
      <w:pPr>
        <w:spacing w:after="0" w:line="240" w:lineRule="auto"/>
        <w:jc w:val="right"/>
        <w:rPr>
          <w:rFonts w:ascii="Times New Roman" w:hAnsi="Times New Roman"/>
        </w:rPr>
      </w:pPr>
    </w:p>
    <w:p w14:paraId="4CEE6C1C" w14:textId="262A70ED" w:rsidR="00D37612" w:rsidRPr="00BF47CB" w:rsidRDefault="00D37612" w:rsidP="0064009F">
      <w:pPr>
        <w:spacing w:after="0" w:line="240" w:lineRule="auto"/>
        <w:jc w:val="right"/>
        <w:rPr>
          <w:rFonts w:ascii="Times New Roman" w:hAnsi="Times New Roman"/>
        </w:rPr>
      </w:pPr>
    </w:p>
    <w:p w14:paraId="453AED91" w14:textId="00B8B9BB" w:rsidR="00A676D5" w:rsidRPr="00BF47CB" w:rsidRDefault="00A676D5" w:rsidP="0064009F">
      <w:pPr>
        <w:spacing w:after="0" w:line="240" w:lineRule="auto"/>
        <w:jc w:val="right"/>
        <w:rPr>
          <w:rFonts w:ascii="Times New Roman" w:hAnsi="Times New Roman"/>
        </w:rPr>
      </w:pPr>
    </w:p>
    <w:p w14:paraId="49B9FD8B" w14:textId="77777777" w:rsidR="00A676D5" w:rsidRPr="00BF47CB" w:rsidRDefault="00A676D5" w:rsidP="0064009F">
      <w:pPr>
        <w:spacing w:after="0" w:line="240" w:lineRule="auto"/>
        <w:jc w:val="right"/>
        <w:rPr>
          <w:rFonts w:ascii="Times New Roman" w:hAnsi="Times New Roman"/>
        </w:rPr>
      </w:pPr>
    </w:p>
    <w:p w14:paraId="7A2BDECB" w14:textId="77777777" w:rsidR="00D37612" w:rsidRPr="00BF47CB" w:rsidRDefault="00D37612" w:rsidP="0064009F">
      <w:pPr>
        <w:spacing w:after="0" w:line="240" w:lineRule="auto"/>
        <w:jc w:val="right"/>
        <w:rPr>
          <w:rFonts w:ascii="Times New Roman" w:hAnsi="Times New Roman"/>
        </w:rPr>
      </w:pPr>
    </w:p>
    <w:p w14:paraId="59AF915F" w14:textId="77777777" w:rsidR="00D37612" w:rsidRPr="00BF47CB" w:rsidRDefault="00D37612" w:rsidP="0064009F">
      <w:pPr>
        <w:spacing w:after="0" w:line="240" w:lineRule="auto"/>
        <w:jc w:val="right"/>
        <w:rPr>
          <w:rFonts w:ascii="Times New Roman" w:hAnsi="Times New Roman"/>
        </w:rPr>
      </w:pPr>
    </w:p>
    <w:p w14:paraId="16CA7B1E" w14:textId="2E0BB8A0" w:rsidR="0092276F" w:rsidRPr="00BF47CB" w:rsidRDefault="0092276F" w:rsidP="0064009F">
      <w:pPr>
        <w:spacing w:after="0" w:line="240" w:lineRule="auto"/>
        <w:jc w:val="right"/>
        <w:rPr>
          <w:rFonts w:ascii="Times New Roman" w:hAnsi="Times New Roman"/>
        </w:rPr>
      </w:pPr>
      <w:r w:rsidRPr="00BF47CB">
        <w:rPr>
          <w:rFonts w:ascii="Times New Roman" w:hAnsi="Times New Roman"/>
        </w:rPr>
        <w:lastRenderedPageBreak/>
        <w:t>Приложение № 1 к Договору № _____ от «__» _________2026г.</w:t>
      </w:r>
    </w:p>
    <w:p w14:paraId="70E1F647" w14:textId="77777777" w:rsidR="0092276F" w:rsidRPr="00BF47CB" w:rsidRDefault="0092276F" w:rsidP="0064009F">
      <w:pPr>
        <w:spacing w:after="0" w:line="240" w:lineRule="auto"/>
        <w:jc w:val="both"/>
        <w:rPr>
          <w:rFonts w:ascii="Times New Roman" w:hAnsi="Times New Roman"/>
        </w:rPr>
      </w:pPr>
    </w:p>
    <w:p w14:paraId="27B1ED77" w14:textId="77777777" w:rsidR="0092276F" w:rsidRPr="00BF47CB" w:rsidRDefault="0092276F" w:rsidP="0064009F">
      <w:pPr>
        <w:spacing w:after="0" w:line="240" w:lineRule="auto"/>
        <w:jc w:val="center"/>
        <w:rPr>
          <w:rFonts w:ascii="Times New Roman" w:hAnsi="Times New Roman"/>
          <w:b/>
          <w:kern w:val="0"/>
          <w14:ligatures w14:val="none"/>
        </w:rPr>
      </w:pPr>
      <w:bookmarkStart w:id="4" w:name="_Hlk229572265"/>
      <w:r w:rsidRPr="00BF47CB">
        <w:rPr>
          <w:rFonts w:ascii="Times New Roman" w:hAnsi="Times New Roman"/>
          <w:b/>
          <w:kern w:val="0"/>
          <w14:ligatures w14:val="none"/>
        </w:rPr>
        <w:t>ТЕХНИЧЕСКОЕ ЗАДАНИЕ</w:t>
      </w:r>
    </w:p>
    <w:p w14:paraId="7CC58C1C" w14:textId="77777777" w:rsidR="00211020" w:rsidRPr="00BF47CB"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419D192A" w14:textId="0807D2C5" w:rsidR="00211020" w:rsidRPr="00BF47CB"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2. Срок поставки товара: в течение </w:t>
      </w:r>
      <w:r w:rsidR="004148A8" w:rsidRPr="00BF47CB">
        <w:rPr>
          <w:rFonts w:ascii="Times New Roman" w:eastAsia="Times New Roman" w:hAnsi="Times New Roman"/>
          <w:noProof/>
          <w:kern w:val="0"/>
          <w:lang w:eastAsia="ar-SA"/>
          <w14:ligatures w14:val="none"/>
        </w:rPr>
        <w:t>10</w:t>
      </w:r>
      <w:r w:rsidRPr="00BF47CB">
        <w:rPr>
          <w:rFonts w:ascii="Times New Roman" w:eastAsia="Times New Roman" w:hAnsi="Times New Roman"/>
          <w:noProof/>
          <w:kern w:val="0"/>
          <w:lang w:eastAsia="ar-SA"/>
          <w14:ligatures w14:val="none"/>
        </w:rPr>
        <w:t xml:space="preserve"> (</w:t>
      </w:r>
      <w:r w:rsidR="004148A8" w:rsidRPr="00BF47CB">
        <w:rPr>
          <w:rFonts w:ascii="Times New Roman" w:eastAsia="Times New Roman" w:hAnsi="Times New Roman"/>
          <w:noProof/>
          <w:kern w:val="0"/>
          <w:lang w:eastAsia="ar-SA"/>
          <w14:ligatures w14:val="none"/>
        </w:rPr>
        <w:t>десять)</w:t>
      </w:r>
      <w:r w:rsidRPr="00BF47CB">
        <w:rPr>
          <w:rFonts w:ascii="Times New Roman" w:eastAsia="Times New Roman" w:hAnsi="Times New Roman"/>
          <w:noProof/>
          <w:kern w:val="0"/>
          <w:lang w:eastAsia="ar-SA"/>
          <w14:ligatures w14:val="none"/>
        </w:rPr>
        <w:t xml:space="preserve"> рабочих дней с даты заключения </w:t>
      </w:r>
      <w:r w:rsidR="002F2516" w:rsidRPr="00BF47CB">
        <w:rPr>
          <w:rFonts w:ascii="Times New Roman" w:eastAsia="Times New Roman" w:hAnsi="Times New Roman"/>
          <w:noProof/>
          <w:kern w:val="0"/>
          <w:lang w:eastAsia="ar-SA"/>
          <w14:ligatures w14:val="none"/>
        </w:rPr>
        <w:t>Договора</w:t>
      </w:r>
      <w:r w:rsidRPr="00BF47CB">
        <w:rPr>
          <w:rFonts w:ascii="Times New Roman" w:eastAsia="Times New Roman" w:hAnsi="Times New Roman"/>
          <w:noProof/>
          <w:kern w:val="0"/>
          <w:lang w:eastAsia="ar-SA"/>
          <w14:ligatures w14:val="none"/>
        </w:rPr>
        <w:t xml:space="preserve"> Сторонами в электронной форме. </w:t>
      </w:r>
    </w:p>
    <w:p w14:paraId="42DB3800" w14:textId="77777777" w:rsidR="00211020" w:rsidRPr="00BF47CB"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3. Место поставки товара: г. Москва, СВАО, ул.Полковая, д.1, стр.2.</w:t>
      </w:r>
    </w:p>
    <w:p w14:paraId="6F00265F" w14:textId="77777777" w:rsidR="00211020" w:rsidRPr="00BF47CB"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Время доставки Товара на территорию Заказчика осуществляется с 10.00 до 16.00 часов в рабочие дни. </w:t>
      </w:r>
      <w:r w:rsidRPr="00BF47CB">
        <w:rPr>
          <w:rFonts w:ascii="Times New Roman" w:eastAsia="Times New Roman" w:hAnsi="Times New Roman"/>
          <w:noProof/>
          <w:kern w:val="0"/>
          <w:lang w:eastAsia="ar-SA"/>
          <w14:ligatures w14:val="none"/>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73CD0A90" w14:textId="77777777" w:rsidR="00211020" w:rsidRPr="00BF47CB" w:rsidRDefault="00211020" w:rsidP="00211020">
      <w:pPr>
        <w:tabs>
          <w:tab w:val="left" w:pos="7620"/>
        </w:tabs>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4. Поставка включает доставку и разгрузку на склад Заказчика.</w:t>
      </w:r>
    </w:p>
    <w:p w14:paraId="1C1B207D" w14:textId="77777777" w:rsidR="00211020" w:rsidRPr="00BF47CB"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7BA1DB8" w14:textId="49547450" w:rsidR="00211020" w:rsidRPr="00BF47CB" w:rsidRDefault="00211020" w:rsidP="00211020">
      <w:pPr>
        <w:suppressAutoHyphens/>
        <w:spacing w:after="0" w:line="240" w:lineRule="auto"/>
        <w:jc w:val="both"/>
        <w:rPr>
          <w:rFonts w:ascii="Times New Roman" w:eastAsia="Times New Roman" w:hAnsi="Times New Roman"/>
          <w:noProof/>
          <w:kern w:val="0"/>
          <w:lang w:eastAsia="ar-SA"/>
          <w14:ligatures w14:val="none"/>
        </w:rPr>
      </w:pPr>
      <w:r w:rsidRPr="00BF47CB">
        <w:rPr>
          <w:rFonts w:ascii="Times New Roman" w:eastAsia="Times New Roman" w:hAnsi="Times New Roman"/>
          <w:noProof/>
          <w:kern w:val="0"/>
          <w:lang w:eastAsia="ar-SA"/>
          <w14:ligatures w14:val="none"/>
        </w:rPr>
        <w:t>Описание предмета закупки:</w:t>
      </w:r>
    </w:p>
    <w:p w14:paraId="0ACB2E7F" w14:textId="77777777" w:rsidR="00A676D5" w:rsidRPr="00BF47CB" w:rsidRDefault="00A676D5" w:rsidP="00211020">
      <w:pPr>
        <w:suppressAutoHyphens/>
        <w:spacing w:after="0" w:line="240" w:lineRule="auto"/>
        <w:jc w:val="both"/>
        <w:rPr>
          <w:rFonts w:ascii="Times New Roman" w:eastAsia="Times New Roman" w:hAnsi="Times New Roman"/>
          <w:noProof/>
          <w:kern w:val="0"/>
          <w:lang w:eastAsia="ar-SA"/>
          <w14:ligatures w14:val="none"/>
        </w:rPr>
      </w:pP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628"/>
        <w:gridCol w:w="1559"/>
        <w:gridCol w:w="3659"/>
        <w:gridCol w:w="774"/>
        <w:gridCol w:w="851"/>
      </w:tblGrid>
      <w:tr w:rsidR="00BF47CB" w:rsidRPr="00BF47CB" w14:paraId="516B31E0" w14:textId="77777777" w:rsidTr="00ED2926">
        <w:trPr>
          <w:trHeight w:val="20"/>
          <w:jc w:val="center"/>
        </w:trPr>
        <w:tc>
          <w:tcPr>
            <w:tcW w:w="513" w:type="dxa"/>
            <w:shd w:val="clear" w:color="auto" w:fill="auto"/>
            <w:vAlign w:val="center"/>
            <w:hideMark/>
          </w:tcPr>
          <w:p w14:paraId="1A131288" w14:textId="77777777" w:rsidR="00211020" w:rsidRPr="00BF47CB"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 п/п</w:t>
            </w:r>
          </w:p>
        </w:tc>
        <w:tc>
          <w:tcPr>
            <w:tcW w:w="2628" w:type="dxa"/>
            <w:shd w:val="clear" w:color="auto" w:fill="auto"/>
            <w:vAlign w:val="center"/>
            <w:hideMark/>
          </w:tcPr>
          <w:p w14:paraId="68BABA74" w14:textId="51EF21B7" w:rsidR="00211020" w:rsidRPr="00BF47CB"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Наименование</w:t>
            </w:r>
            <w:r w:rsidR="006A34C5" w:rsidRPr="00BF47CB">
              <w:rPr>
                <w:rFonts w:ascii="Times New Roman" w:eastAsia="Times New Roman" w:hAnsi="Times New Roman"/>
                <w:bCs/>
                <w:noProof/>
                <w:kern w:val="0"/>
                <w:lang w:eastAsia="ru-RU"/>
                <w14:ligatures w14:val="none"/>
              </w:rPr>
              <w:t xml:space="preserve"> товара</w:t>
            </w:r>
            <w:r w:rsidR="00A93141" w:rsidRPr="00BF47CB">
              <w:rPr>
                <w:rFonts w:ascii="Times New Roman" w:eastAsia="Times New Roman" w:hAnsi="Times New Roman"/>
                <w:bCs/>
                <w:noProof/>
                <w:kern w:val="0"/>
                <w:lang w:eastAsia="ru-RU"/>
                <w14:ligatures w14:val="none"/>
              </w:rPr>
              <w:t>,</w:t>
            </w:r>
          </w:p>
        </w:tc>
        <w:tc>
          <w:tcPr>
            <w:tcW w:w="1559" w:type="dxa"/>
            <w:vAlign w:val="center"/>
          </w:tcPr>
          <w:p w14:paraId="5E8FE62E" w14:textId="77777777" w:rsidR="00211020" w:rsidRPr="00BF47CB"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ОКПД2</w:t>
            </w:r>
          </w:p>
        </w:tc>
        <w:tc>
          <w:tcPr>
            <w:tcW w:w="3659" w:type="dxa"/>
            <w:shd w:val="clear" w:color="auto" w:fill="auto"/>
            <w:vAlign w:val="center"/>
            <w:hideMark/>
          </w:tcPr>
          <w:p w14:paraId="517E5E15" w14:textId="77777777" w:rsidR="00211020" w:rsidRPr="00BF47CB" w:rsidRDefault="00211020"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Характеристики/ Описание предмета закупки</w:t>
            </w:r>
          </w:p>
        </w:tc>
        <w:tc>
          <w:tcPr>
            <w:tcW w:w="774" w:type="dxa"/>
            <w:shd w:val="clear" w:color="auto" w:fill="auto"/>
            <w:vAlign w:val="center"/>
            <w:hideMark/>
          </w:tcPr>
          <w:p w14:paraId="77EC30A1" w14:textId="1A7F30AD" w:rsidR="00211020" w:rsidRPr="00BF47CB" w:rsidRDefault="003B5819"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Ед. изм</w:t>
            </w:r>
          </w:p>
        </w:tc>
        <w:tc>
          <w:tcPr>
            <w:tcW w:w="851" w:type="dxa"/>
            <w:shd w:val="clear" w:color="auto" w:fill="auto"/>
            <w:vAlign w:val="center"/>
            <w:hideMark/>
          </w:tcPr>
          <w:p w14:paraId="3B128AFF" w14:textId="6C9B6639" w:rsidR="00211020" w:rsidRPr="00BF47CB" w:rsidRDefault="003B5819" w:rsidP="00211020">
            <w:pPr>
              <w:suppressAutoHyphens/>
              <w:spacing w:after="0" w:line="240" w:lineRule="auto"/>
              <w:contextualSpacing/>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Кол-во</w:t>
            </w:r>
          </w:p>
        </w:tc>
      </w:tr>
      <w:tr w:rsidR="00BF47CB" w:rsidRPr="00BF47CB" w14:paraId="1667D23B" w14:textId="77777777" w:rsidTr="00BF47CB">
        <w:trPr>
          <w:trHeight w:val="1757"/>
          <w:jc w:val="center"/>
        </w:trPr>
        <w:tc>
          <w:tcPr>
            <w:tcW w:w="513" w:type="dxa"/>
            <w:vAlign w:val="center"/>
          </w:tcPr>
          <w:p w14:paraId="18654508" w14:textId="77777777" w:rsidR="00211020" w:rsidRPr="00BF47CB" w:rsidRDefault="00211020" w:rsidP="00211020">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1</w:t>
            </w:r>
          </w:p>
        </w:tc>
        <w:tc>
          <w:tcPr>
            <w:tcW w:w="2628" w:type="dxa"/>
            <w:vAlign w:val="center"/>
          </w:tcPr>
          <w:p w14:paraId="0015F18B" w14:textId="667BFC06" w:rsidR="00211020" w:rsidRPr="00BF47CB" w:rsidRDefault="003B5819" w:rsidP="00211020">
            <w:pPr>
              <w:suppressAutoHyphens/>
              <w:spacing w:after="0" w:line="240" w:lineRule="auto"/>
              <w:contextualSpacing/>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 xml:space="preserve">Салфетки хозяйственные </w:t>
            </w:r>
            <w:r w:rsidR="00C67B03" w:rsidRPr="00BF47CB">
              <w:rPr>
                <w:rFonts w:ascii="Times New Roman" w:eastAsia="Times New Roman" w:hAnsi="Times New Roman"/>
                <w:noProof/>
                <w:kern w:val="0"/>
                <w:lang w:eastAsia="ru-RU"/>
                <w14:ligatures w14:val="none"/>
              </w:rPr>
              <w:t xml:space="preserve">из микрофибры </w:t>
            </w:r>
            <w:r w:rsidR="007D317E" w:rsidRPr="00BF47CB">
              <w:rPr>
                <w:rFonts w:ascii="Times New Roman" w:eastAsia="Times New Roman" w:hAnsi="Times New Roman"/>
                <w:noProof/>
                <w:kern w:val="0"/>
                <w:lang w:eastAsia="ru-RU"/>
                <w14:ligatures w14:val="none"/>
              </w:rPr>
              <w:t>22</w:t>
            </w:r>
            <w:r w:rsidRPr="00BF47CB">
              <w:rPr>
                <w:rFonts w:ascii="Times New Roman" w:eastAsia="Times New Roman" w:hAnsi="Times New Roman"/>
                <w:noProof/>
                <w:kern w:val="0"/>
                <w:lang w:eastAsia="ru-RU"/>
                <w14:ligatures w14:val="none"/>
              </w:rPr>
              <w:t>0</w:t>
            </w:r>
            <w:r w:rsidR="00CF1F14" w:rsidRPr="00BF47CB">
              <w:rPr>
                <w:rFonts w:ascii="Times New Roman" w:eastAsia="Times New Roman" w:hAnsi="Times New Roman"/>
                <w:noProof/>
                <w:kern w:val="0"/>
                <w:lang w:eastAsia="ru-RU"/>
                <w14:ligatures w14:val="none"/>
              </w:rPr>
              <w:t xml:space="preserve"> </w:t>
            </w:r>
            <w:r w:rsidRPr="00BF47CB">
              <w:rPr>
                <w:rFonts w:ascii="Times New Roman" w:eastAsia="Times New Roman" w:hAnsi="Times New Roman"/>
                <w:noProof/>
                <w:kern w:val="0"/>
                <w:lang w:eastAsia="ru-RU"/>
                <w14:ligatures w14:val="none"/>
              </w:rPr>
              <w:t>г/м2 40х40см</w:t>
            </w:r>
          </w:p>
        </w:tc>
        <w:tc>
          <w:tcPr>
            <w:tcW w:w="1559" w:type="dxa"/>
            <w:vAlign w:val="center"/>
          </w:tcPr>
          <w:p w14:paraId="64E0065C" w14:textId="3F3E2C3E" w:rsidR="00211020" w:rsidRPr="00BF47CB" w:rsidRDefault="003B5819" w:rsidP="00211020">
            <w:pPr>
              <w:suppressAutoHyphens/>
              <w:spacing w:after="0" w:line="240" w:lineRule="auto"/>
              <w:contextualSpacing/>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13.92.29.120</w:t>
            </w:r>
          </w:p>
        </w:tc>
        <w:tc>
          <w:tcPr>
            <w:tcW w:w="3659" w:type="dxa"/>
            <w:shd w:val="clear" w:color="000000" w:fill="FFFFFF"/>
            <w:vAlign w:val="center"/>
          </w:tcPr>
          <w:p w14:paraId="048AA304" w14:textId="529D50DD" w:rsidR="003B5819" w:rsidRPr="00BF47CB" w:rsidRDefault="003B5819" w:rsidP="003B5819">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Тип: салфетка</w:t>
            </w:r>
          </w:p>
          <w:p w14:paraId="73441330" w14:textId="211677F1" w:rsidR="003B5819" w:rsidRPr="00BF47CB" w:rsidRDefault="003B5819" w:rsidP="003B5819">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Назначение: универсальные</w:t>
            </w:r>
          </w:p>
          <w:p w14:paraId="04936E3C" w14:textId="6B0A34B0" w:rsidR="003B5819" w:rsidRPr="00BF47CB" w:rsidRDefault="003B5819" w:rsidP="003B5819">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Материал: микрофибра</w:t>
            </w:r>
          </w:p>
          <w:p w14:paraId="2D9D49F0" w14:textId="303907CB" w:rsidR="003B5819" w:rsidRPr="00BF47CB" w:rsidRDefault="007B0F1E" w:rsidP="003B5819">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Минимальная плотность:</w:t>
            </w:r>
            <w:r w:rsidR="003B5819" w:rsidRPr="00BF47CB">
              <w:rPr>
                <w:rFonts w:ascii="Times New Roman" w:eastAsia="Times New Roman" w:hAnsi="Times New Roman"/>
                <w:kern w:val="0"/>
                <w:shd w:val="clear" w:color="auto" w:fill="FFFFFF"/>
                <w:lang w:eastAsia="ar-SA"/>
                <w14:ligatures w14:val="none"/>
              </w:rPr>
              <w:t xml:space="preserve"> </w:t>
            </w:r>
            <w:r w:rsidR="007D317E" w:rsidRPr="00BF47CB">
              <w:rPr>
                <w:rFonts w:ascii="Times New Roman" w:eastAsia="Times New Roman" w:hAnsi="Times New Roman"/>
                <w:kern w:val="0"/>
                <w:shd w:val="clear" w:color="auto" w:fill="FFFFFF"/>
                <w:lang w:eastAsia="ar-SA"/>
                <w14:ligatures w14:val="none"/>
              </w:rPr>
              <w:t>22</w:t>
            </w:r>
            <w:r w:rsidR="003B5819" w:rsidRPr="00BF47CB">
              <w:rPr>
                <w:rFonts w:ascii="Times New Roman" w:eastAsia="Times New Roman" w:hAnsi="Times New Roman"/>
                <w:kern w:val="0"/>
                <w:shd w:val="clear" w:color="auto" w:fill="FFFFFF"/>
                <w:lang w:eastAsia="ar-SA"/>
                <w14:ligatures w14:val="none"/>
              </w:rPr>
              <w:t>0 г/м²</w:t>
            </w:r>
          </w:p>
          <w:p w14:paraId="479BEF89" w14:textId="3C96CCFA" w:rsidR="003B5819" w:rsidRPr="00BF47CB" w:rsidRDefault="003B5819" w:rsidP="003B5819">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Длина: 400 мм</w:t>
            </w:r>
          </w:p>
          <w:p w14:paraId="579DE49F" w14:textId="08AB7CEB" w:rsidR="007D317E" w:rsidRPr="00BF47CB" w:rsidRDefault="003B5819" w:rsidP="007D317E">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Ширина: 400 мм</w:t>
            </w:r>
          </w:p>
        </w:tc>
        <w:tc>
          <w:tcPr>
            <w:tcW w:w="774" w:type="dxa"/>
            <w:shd w:val="clear" w:color="auto" w:fill="auto"/>
            <w:vAlign w:val="center"/>
          </w:tcPr>
          <w:p w14:paraId="5F588618" w14:textId="78B1CCD7" w:rsidR="00211020" w:rsidRPr="00BF47CB" w:rsidRDefault="003B5819" w:rsidP="00211020">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шт</w:t>
            </w:r>
          </w:p>
        </w:tc>
        <w:tc>
          <w:tcPr>
            <w:tcW w:w="851" w:type="dxa"/>
            <w:shd w:val="clear" w:color="auto" w:fill="auto"/>
            <w:vAlign w:val="center"/>
          </w:tcPr>
          <w:p w14:paraId="621D3ADB" w14:textId="522271D1" w:rsidR="00211020" w:rsidRPr="00BF47CB" w:rsidRDefault="00B12DA4" w:rsidP="00211020">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200</w:t>
            </w:r>
          </w:p>
        </w:tc>
      </w:tr>
      <w:tr w:rsidR="00BF47CB" w:rsidRPr="00BF47CB" w14:paraId="54087056" w14:textId="77777777" w:rsidTr="00ED2926">
        <w:trPr>
          <w:trHeight w:val="2014"/>
          <w:jc w:val="center"/>
        </w:trPr>
        <w:tc>
          <w:tcPr>
            <w:tcW w:w="513" w:type="dxa"/>
            <w:vAlign w:val="center"/>
          </w:tcPr>
          <w:p w14:paraId="2E842750" w14:textId="62CA637D" w:rsidR="00BB7BAA" w:rsidRPr="00BF47CB" w:rsidRDefault="00BB7BAA" w:rsidP="00BB7BAA">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2</w:t>
            </w:r>
          </w:p>
        </w:tc>
        <w:tc>
          <w:tcPr>
            <w:tcW w:w="2628" w:type="dxa"/>
            <w:vAlign w:val="center"/>
          </w:tcPr>
          <w:p w14:paraId="1EE4F9E3" w14:textId="25DC12DC" w:rsidR="00BB7BAA" w:rsidRPr="00BF47CB" w:rsidRDefault="00BB7BAA" w:rsidP="00BB7BAA">
            <w:pPr>
              <w:suppressAutoHyphens/>
              <w:spacing w:after="0" w:line="240" w:lineRule="auto"/>
              <w:contextualSpacing/>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Полотно техническое холстопрошивное (ХПП) 75 см x 50 м 200 г/кв.м</w:t>
            </w:r>
          </w:p>
        </w:tc>
        <w:tc>
          <w:tcPr>
            <w:tcW w:w="1559" w:type="dxa"/>
            <w:vAlign w:val="center"/>
          </w:tcPr>
          <w:p w14:paraId="51533A6D" w14:textId="4CFF68A2" w:rsidR="00BB7BAA" w:rsidRPr="00BF47CB" w:rsidRDefault="00BB7BAA" w:rsidP="00BB7BAA">
            <w:pPr>
              <w:suppressAutoHyphens/>
              <w:spacing w:after="0" w:line="240" w:lineRule="auto"/>
              <w:contextualSpacing/>
              <w:jc w:val="both"/>
              <w:rPr>
                <w:rFonts w:ascii="Times New Roman" w:eastAsia="Times New Roman" w:hAnsi="Times New Roman"/>
                <w:noProof/>
                <w:kern w:val="0"/>
                <w:lang w:eastAsia="ru-RU"/>
                <w14:ligatures w14:val="none"/>
              </w:rPr>
            </w:pPr>
            <w:r w:rsidRPr="00BF47CB">
              <w:rPr>
                <w:rFonts w:ascii="Times New Roman" w:hAnsi="Times New Roman"/>
              </w:rPr>
              <w:t>13.95.10.111</w:t>
            </w:r>
          </w:p>
        </w:tc>
        <w:tc>
          <w:tcPr>
            <w:tcW w:w="3659" w:type="dxa"/>
            <w:shd w:val="clear" w:color="000000" w:fill="FFFFFF"/>
            <w:vAlign w:val="center"/>
          </w:tcPr>
          <w:p w14:paraId="3E7D0607" w14:textId="54476D8D"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Тип ткани: полотно холстопрошивное (ХПП)</w:t>
            </w:r>
          </w:p>
          <w:p w14:paraId="57C9BAED" w14:textId="063EC618"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Ширина (см): 75</w:t>
            </w:r>
          </w:p>
          <w:p w14:paraId="4D8A41BC" w14:textId="4B707E48"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Длина (м): 50</w:t>
            </w:r>
          </w:p>
          <w:p w14:paraId="39115E90" w14:textId="68F6A72D" w:rsidR="00BB7BAA" w:rsidRPr="00BF47CB" w:rsidRDefault="001A5F0E"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Минимальная п</w:t>
            </w:r>
            <w:r w:rsidR="00BB7BAA" w:rsidRPr="00BF47CB">
              <w:rPr>
                <w:rFonts w:ascii="Times New Roman" w:eastAsia="Times New Roman" w:hAnsi="Times New Roman"/>
                <w:kern w:val="0"/>
                <w:shd w:val="clear" w:color="auto" w:fill="FFFFFF"/>
                <w:lang w:eastAsia="ar-SA"/>
                <w14:ligatures w14:val="none"/>
              </w:rPr>
              <w:t>лотность: 200 г/</w:t>
            </w:r>
            <w:proofErr w:type="spellStart"/>
            <w:proofErr w:type="gramStart"/>
            <w:r w:rsidR="00BB7BAA" w:rsidRPr="00BF47CB">
              <w:rPr>
                <w:rFonts w:ascii="Times New Roman" w:eastAsia="Times New Roman" w:hAnsi="Times New Roman"/>
                <w:kern w:val="0"/>
                <w:shd w:val="clear" w:color="auto" w:fill="FFFFFF"/>
                <w:lang w:eastAsia="ar-SA"/>
                <w14:ligatures w14:val="none"/>
              </w:rPr>
              <w:t>кв.м</w:t>
            </w:r>
            <w:proofErr w:type="spellEnd"/>
            <w:proofErr w:type="gramEnd"/>
          </w:p>
          <w:p w14:paraId="12FEBF85" w14:textId="6A598741"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Состав ткани: 80% хлопок, 20% полиэстер</w:t>
            </w:r>
          </w:p>
          <w:p w14:paraId="4A7FE21A" w14:textId="2ADE7145"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Назначение: обтирочный материал,</w:t>
            </w:r>
          </w:p>
          <w:p w14:paraId="2711D35E" w14:textId="77777777"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для уборки, мытья полов</w:t>
            </w:r>
          </w:p>
          <w:p w14:paraId="00F553F3" w14:textId="30B2DD7D"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Цвет: белый</w:t>
            </w:r>
          </w:p>
        </w:tc>
        <w:tc>
          <w:tcPr>
            <w:tcW w:w="774" w:type="dxa"/>
            <w:shd w:val="clear" w:color="auto" w:fill="auto"/>
            <w:vAlign w:val="center"/>
          </w:tcPr>
          <w:p w14:paraId="5EA2376A" w14:textId="4E232544" w:rsidR="00BB7BAA" w:rsidRPr="00BF47CB" w:rsidRDefault="00BB7BAA" w:rsidP="00BB7BAA">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рулон</w:t>
            </w:r>
          </w:p>
        </w:tc>
        <w:tc>
          <w:tcPr>
            <w:tcW w:w="851" w:type="dxa"/>
            <w:shd w:val="clear" w:color="auto" w:fill="auto"/>
            <w:vAlign w:val="center"/>
          </w:tcPr>
          <w:p w14:paraId="1034C8CF" w14:textId="57B04BEB" w:rsidR="00BB7BAA" w:rsidRPr="00BF47CB" w:rsidRDefault="00BB7BAA" w:rsidP="00BB7BAA">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2</w:t>
            </w:r>
          </w:p>
        </w:tc>
      </w:tr>
      <w:tr w:rsidR="00BF47CB" w:rsidRPr="00BF47CB" w14:paraId="206AABB6" w14:textId="77777777" w:rsidTr="00ED2926">
        <w:trPr>
          <w:trHeight w:val="2014"/>
          <w:jc w:val="center"/>
        </w:trPr>
        <w:tc>
          <w:tcPr>
            <w:tcW w:w="513" w:type="dxa"/>
            <w:vAlign w:val="center"/>
          </w:tcPr>
          <w:p w14:paraId="7C842495" w14:textId="0957A0DC" w:rsidR="00BB7BAA" w:rsidRPr="00BF47CB" w:rsidRDefault="00BB7BAA" w:rsidP="00BB7BAA">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3</w:t>
            </w:r>
          </w:p>
        </w:tc>
        <w:tc>
          <w:tcPr>
            <w:tcW w:w="2628" w:type="dxa"/>
            <w:vAlign w:val="center"/>
          </w:tcPr>
          <w:p w14:paraId="747C518D" w14:textId="34AE2558" w:rsidR="00BB7BAA" w:rsidRPr="00BF47CB" w:rsidRDefault="00BB7BAA" w:rsidP="00BB7BAA">
            <w:pPr>
              <w:suppressAutoHyphens/>
              <w:spacing w:after="0" w:line="240" w:lineRule="auto"/>
              <w:contextualSpacing/>
              <w:jc w:val="both"/>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Полотно техническое вафельное 45 см х 60 м 160 г/кв.м отбелённое</w:t>
            </w:r>
          </w:p>
        </w:tc>
        <w:tc>
          <w:tcPr>
            <w:tcW w:w="1559" w:type="dxa"/>
            <w:vAlign w:val="center"/>
          </w:tcPr>
          <w:p w14:paraId="60517DF0" w14:textId="16A6409F" w:rsidR="00BB7BAA" w:rsidRPr="00BF47CB" w:rsidRDefault="00BB7BAA" w:rsidP="00BB7BAA">
            <w:pPr>
              <w:suppressAutoHyphens/>
              <w:spacing w:after="0" w:line="240" w:lineRule="auto"/>
              <w:contextualSpacing/>
              <w:jc w:val="both"/>
              <w:rPr>
                <w:rFonts w:ascii="Times New Roman" w:eastAsia="Times New Roman" w:hAnsi="Times New Roman"/>
                <w:noProof/>
                <w:kern w:val="0"/>
                <w:lang w:eastAsia="ru-RU"/>
                <w14:ligatures w14:val="none"/>
              </w:rPr>
            </w:pPr>
            <w:r w:rsidRPr="00BF47CB">
              <w:rPr>
                <w:rFonts w:ascii="Times New Roman" w:hAnsi="Times New Roman"/>
              </w:rPr>
              <w:t>13.95.10.111</w:t>
            </w:r>
          </w:p>
        </w:tc>
        <w:tc>
          <w:tcPr>
            <w:tcW w:w="3659" w:type="dxa"/>
            <w:shd w:val="clear" w:color="000000" w:fill="FFFFFF"/>
            <w:vAlign w:val="center"/>
          </w:tcPr>
          <w:p w14:paraId="01199EDE" w14:textId="1AC471F1"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Тип ткани: вафельная</w:t>
            </w:r>
          </w:p>
          <w:p w14:paraId="74131D6B" w14:textId="212B0467"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Ширина (см): 45</w:t>
            </w:r>
          </w:p>
          <w:p w14:paraId="2648957B" w14:textId="286F9FCA"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Длина (м): 60</w:t>
            </w:r>
          </w:p>
          <w:p w14:paraId="6C2751A0" w14:textId="54B20B67" w:rsidR="00BB7BAA" w:rsidRPr="00BF47CB" w:rsidRDefault="004F238E"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Минимальная плотность</w:t>
            </w:r>
            <w:r w:rsidR="00BB7BAA" w:rsidRPr="00BF47CB">
              <w:rPr>
                <w:rFonts w:ascii="Times New Roman" w:eastAsia="Times New Roman" w:hAnsi="Times New Roman"/>
                <w:kern w:val="0"/>
                <w:shd w:val="clear" w:color="auto" w:fill="FFFFFF"/>
                <w:lang w:eastAsia="ar-SA"/>
                <w14:ligatures w14:val="none"/>
              </w:rPr>
              <w:t>: 160 г/</w:t>
            </w:r>
            <w:proofErr w:type="spellStart"/>
            <w:proofErr w:type="gramStart"/>
            <w:r w:rsidR="00BB7BAA" w:rsidRPr="00BF47CB">
              <w:rPr>
                <w:rFonts w:ascii="Times New Roman" w:eastAsia="Times New Roman" w:hAnsi="Times New Roman"/>
                <w:kern w:val="0"/>
                <w:shd w:val="clear" w:color="auto" w:fill="FFFFFF"/>
                <w:lang w:eastAsia="ar-SA"/>
                <w14:ligatures w14:val="none"/>
              </w:rPr>
              <w:t>кв.м</w:t>
            </w:r>
            <w:proofErr w:type="spellEnd"/>
            <w:proofErr w:type="gramEnd"/>
          </w:p>
          <w:p w14:paraId="21C4A5F5" w14:textId="57E70683"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Состав ткани: 100% хлопок</w:t>
            </w:r>
          </w:p>
          <w:p w14:paraId="2E6741C8" w14:textId="19B0BE89"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Цвет: белый</w:t>
            </w:r>
          </w:p>
          <w:p w14:paraId="315959CC" w14:textId="2BEEE76C" w:rsidR="00BB7BAA" w:rsidRPr="00BF47CB" w:rsidRDefault="00BB7BAA" w:rsidP="00BB7BAA">
            <w:pPr>
              <w:suppressAutoHyphens/>
              <w:spacing w:after="0" w:line="240" w:lineRule="auto"/>
              <w:contextualSpacing/>
              <w:jc w:val="both"/>
              <w:rPr>
                <w:rFonts w:ascii="Times New Roman" w:eastAsia="Times New Roman" w:hAnsi="Times New Roman"/>
                <w:kern w:val="0"/>
                <w:shd w:val="clear" w:color="auto" w:fill="FFFFFF"/>
                <w:lang w:eastAsia="ar-SA"/>
                <w14:ligatures w14:val="none"/>
              </w:rPr>
            </w:pPr>
            <w:r w:rsidRPr="00BF47CB">
              <w:rPr>
                <w:rFonts w:ascii="Times New Roman" w:eastAsia="Times New Roman" w:hAnsi="Times New Roman"/>
                <w:kern w:val="0"/>
                <w:shd w:val="clear" w:color="auto" w:fill="FFFFFF"/>
                <w:lang w:eastAsia="ar-SA"/>
                <w14:ligatures w14:val="none"/>
              </w:rPr>
              <w:t>Отбелённое: да</w:t>
            </w:r>
          </w:p>
        </w:tc>
        <w:tc>
          <w:tcPr>
            <w:tcW w:w="774" w:type="dxa"/>
            <w:shd w:val="clear" w:color="auto" w:fill="auto"/>
            <w:vAlign w:val="center"/>
          </w:tcPr>
          <w:p w14:paraId="4BD6B961" w14:textId="1CF08C38" w:rsidR="00BB7BAA" w:rsidRPr="00BF47CB" w:rsidRDefault="00BB7BAA" w:rsidP="00BB7BAA">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рулон</w:t>
            </w:r>
          </w:p>
        </w:tc>
        <w:tc>
          <w:tcPr>
            <w:tcW w:w="851" w:type="dxa"/>
            <w:shd w:val="clear" w:color="auto" w:fill="auto"/>
            <w:vAlign w:val="center"/>
          </w:tcPr>
          <w:p w14:paraId="0792A904" w14:textId="215D5455" w:rsidR="00BB7BAA" w:rsidRPr="00BF47CB" w:rsidRDefault="00BB7BAA" w:rsidP="00BB7BAA">
            <w:pPr>
              <w:suppressAutoHyphens/>
              <w:spacing w:after="0" w:line="240" w:lineRule="auto"/>
              <w:contextualSpacing/>
              <w:jc w:val="center"/>
              <w:rPr>
                <w:rFonts w:ascii="Times New Roman" w:eastAsia="Times New Roman" w:hAnsi="Times New Roman"/>
                <w:noProof/>
                <w:kern w:val="0"/>
                <w:lang w:eastAsia="ru-RU"/>
                <w14:ligatures w14:val="none"/>
              </w:rPr>
            </w:pPr>
            <w:r w:rsidRPr="00BF47CB">
              <w:rPr>
                <w:rFonts w:ascii="Times New Roman" w:eastAsia="Times New Roman" w:hAnsi="Times New Roman"/>
                <w:noProof/>
                <w:kern w:val="0"/>
                <w:lang w:eastAsia="ru-RU"/>
                <w14:ligatures w14:val="none"/>
              </w:rPr>
              <w:t>2</w:t>
            </w:r>
          </w:p>
        </w:tc>
      </w:tr>
    </w:tbl>
    <w:bookmarkEnd w:id="4"/>
    <w:p w14:paraId="0756AB62" w14:textId="443ADB17" w:rsidR="00FA3F93" w:rsidRPr="00BF47CB" w:rsidRDefault="002F0A2A" w:rsidP="002F0A2A">
      <w:pPr>
        <w:spacing w:after="0" w:line="240" w:lineRule="auto"/>
        <w:jc w:val="both"/>
        <w:rPr>
          <w:rFonts w:ascii="Times New Roman" w:hAnsi="Times New Roman"/>
          <w:shd w:val="clear" w:color="auto" w:fill="FFFFFF"/>
        </w:rPr>
      </w:pPr>
      <w:r w:rsidRPr="00BF47CB">
        <w:rPr>
          <w:rFonts w:ascii="Times New Roman" w:hAnsi="Times New Roman"/>
          <w:shd w:val="clear" w:color="auto" w:fill="FFFFFF"/>
        </w:rPr>
        <w:t>6. При исполнении Договора замена товара на происходящий из иностранного государства товар не допускается.</w:t>
      </w:r>
    </w:p>
    <w:p w14:paraId="20F3DE32" w14:textId="77777777" w:rsidR="002F0A2A" w:rsidRPr="00BF47CB" w:rsidRDefault="002F0A2A" w:rsidP="002F0A2A">
      <w:pPr>
        <w:spacing w:after="0" w:line="240" w:lineRule="auto"/>
        <w:jc w:val="both"/>
        <w:rPr>
          <w:rFonts w:ascii="Times New Roman" w:eastAsia="Times New Roman" w:hAnsi="Times New Roman"/>
          <w:noProof/>
          <w:kern w:val="0"/>
          <w:lang w:eastAsia="ru-RU"/>
          <w14:ligatures w14:val="none"/>
        </w:rPr>
      </w:pPr>
    </w:p>
    <w:p w14:paraId="476F7DC8" w14:textId="77777777" w:rsidR="00FD5D0C" w:rsidRPr="00BF47CB" w:rsidRDefault="00FD5D0C" w:rsidP="0064009F">
      <w:pPr>
        <w:spacing w:after="0" w:line="240" w:lineRule="auto"/>
        <w:jc w:val="right"/>
        <w:rPr>
          <w:rFonts w:ascii="Times New Roman" w:hAnsi="Times New Roman"/>
        </w:rPr>
      </w:pPr>
    </w:p>
    <w:p w14:paraId="7FBD3102" w14:textId="77777777" w:rsidR="00FD5D0C" w:rsidRPr="00BF47CB" w:rsidRDefault="00FD5D0C" w:rsidP="0064009F">
      <w:pPr>
        <w:spacing w:after="0" w:line="240" w:lineRule="auto"/>
        <w:jc w:val="right"/>
        <w:rPr>
          <w:rFonts w:ascii="Times New Roman" w:hAnsi="Times New Roman"/>
        </w:rPr>
      </w:pPr>
    </w:p>
    <w:p w14:paraId="714D4276" w14:textId="77777777" w:rsidR="00FD5D0C" w:rsidRPr="00BF47CB" w:rsidRDefault="00FD5D0C" w:rsidP="0064009F">
      <w:pPr>
        <w:spacing w:after="0" w:line="240" w:lineRule="auto"/>
        <w:jc w:val="right"/>
        <w:rPr>
          <w:rFonts w:ascii="Times New Roman" w:hAnsi="Times New Roman"/>
        </w:rPr>
      </w:pPr>
    </w:p>
    <w:p w14:paraId="4021CE41" w14:textId="77777777" w:rsidR="00FD5D0C" w:rsidRPr="00BF47CB" w:rsidRDefault="00FD5D0C" w:rsidP="0064009F">
      <w:pPr>
        <w:spacing w:after="0" w:line="240" w:lineRule="auto"/>
        <w:jc w:val="right"/>
        <w:rPr>
          <w:rFonts w:ascii="Times New Roman" w:hAnsi="Times New Roman"/>
        </w:rPr>
      </w:pPr>
    </w:p>
    <w:p w14:paraId="4F63610B" w14:textId="77777777" w:rsidR="00FD5D0C" w:rsidRPr="00BF47CB" w:rsidRDefault="00FD5D0C" w:rsidP="0064009F">
      <w:pPr>
        <w:spacing w:after="0" w:line="240" w:lineRule="auto"/>
        <w:jc w:val="right"/>
        <w:rPr>
          <w:rFonts w:ascii="Times New Roman" w:hAnsi="Times New Roman"/>
        </w:rPr>
      </w:pPr>
    </w:p>
    <w:p w14:paraId="2A2B6131" w14:textId="77777777" w:rsidR="00FD5D0C" w:rsidRPr="00BF47CB" w:rsidRDefault="00FD5D0C" w:rsidP="0064009F">
      <w:pPr>
        <w:spacing w:after="0" w:line="240" w:lineRule="auto"/>
        <w:jc w:val="right"/>
        <w:rPr>
          <w:rFonts w:ascii="Times New Roman" w:hAnsi="Times New Roman"/>
        </w:rPr>
      </w:pPr>
    </w:p>
    <w:p w14:paraId="6DAA9215" w14:textId="77777777" w:rsidR="00FD5D0C" w:rsidRPr="00BF47CB" w:rsidRDefault="00FD5D0C" w:rsidP="0064009F">
      <w:pPr>
        <w:spacing w:after="0" w:line="240" w:lineRule="auto"/>
        <w:jc w:val="right"/>
        <w:rPr>
          <w:rFonts w:ascii="Times New Roman" w:hAnsi="Times New Roman"/>
        </w:rPr>
      </w:pPr>
    </w:p>
    <w:p w14:paraId="4992AEE8" w14:textId="556E201E" w:rsidR="00FD5D0C" w:rsidRDefault="00FD5D0C" w:rsidP="0064009F">
      <w:pPr>
        <w:spacing w:after="0" w:line="240" w:lineRule="auto"/>
        <w:jc w:val="right"/>
        <w:rPr>
          <w:rFonts w:ascii="Times New Roman" w:hAnsi="Times New Roman"/>
        </w:rPr>
      </w:pPr>
    </w:p>
    <w:p w14:paraId="7CD2F656" w14:textId="77777777" w:rsidR="00BF47CB" w:rsidRPr="00BF47CB" w:rsidRDefault="00BF47CB" w:rsidP="0064009F">
      <w:pPr>
        <w:spacing w:after="0" w:line="240" w:lineRule="auto"/>
        <w:jc w:val="right"/>
        <w:rPr>
          <w:rFonts w:ascii="Times New Roman" w:hAnsi="Times New Roman"/>
        </w:rPr>
      </w:pPr>
      <w:bookmarkStart w:id="5" w:name="_GoBack"/>
      <w:bookmarkEnd w:id="5"/>
    </w:p>
    <w:p w14:paraId="2C702319" w14:textId="77777777" w:rsidR="00ED2926" w:rsidRPr="00BF47CB" w:rsidRDefault="00ED2926" w:rsidP="0064009F">
      <w:pPr>
        <w:spacing w:after="0" w:line="240" w:lineRule="auto"/>
        <w:jc w:val="right"/>
        <w:rPr>
          <w:rFonts w:ascii="Times New Roman" w:hAnsi="Times New Roman"/>
        </w:rPr>
      </w:pPr>
    </w:p>
    <w:p w14:paraId="6BEE6C64" w14:textId="77777777" w:rsidR="00FD5D0C" w:rsidRPr="00BF47CB" w:rsidRDefault="00FD5D0C" w:rsidP="0064009F">
      <w:pPr>
        <w:spacing w:after="0" w:line="240" w:lineRule="auto"/>
        <w:jc w:val="right"/>
        <w:rPr>
          <w:rFonts w:ascii="Times New Roman" w:hAnsi="Times New Roman"/>
        </w:rPr>
      </w:pPr>
    </w:p>
    <w:p w14:paraId="5C026847" w14:textId="1B4CCA02" w:rsidR="00FA3F93" w:rsidRPr="00BF47CB" w:rsidRDefault="00FA3F93" w:rsidP="0064009F">
      <w:pPr>
        <w:spacing w:after="0" w:line="240" w:lineRule="auto"/>
        <w:jc w:val="right"/>
        <w:rPr>
          <w:rFonts w:ascii="Times New Roman" w:hAnsi="Times New Roman"/>
        </w:rPr>
      </w:pPr>
      <w:r w:rsidRPr="00BF47CB">
        <w:rPr>
          <w:rFonts w:ascii="Times New Roman" w:hAnsi="Times New Roman"/>
        </w:rPr>
        <w:lastRenderedPageBreak/>
        <w:t>Приложение № 2 к Договору № _____ от «__» _________2026г.</w:t>
      </w:r>
    </w:p>
    <w:p w14:paraId="63674D46" w14:textId="77777777" w:rsidR="00FA3F93" w:rsidRPr="00BF47CB" w:rsidRDefault="00FA3F93" w:rsidP="0064009F">
      <w:pPr>
        <w:spacing w:after="0" w:line="240" w:lineRule="auto"/>
        <w:jc w:val="center"/>
        <w:rPr>
          <w:rFonts w:ascii="Times New Roman" w:eastAsia="Times New Roman" w:hAnsi="Times New Roman"/>
          <w:b/>
          <w:noProof/>
          <w:kern w:val="0"/>
          <w:lang w:eastAsia="ru-RU"/>
          <w14:ligatures w14:val="none"/>
        </w:rPr>
      </w:pPr>
      <w:r w:rsidRPr="00BF47CB">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7"/>
        <w:gridCol w:w="1472"/>
        <w:gridCol w:w="1790"/>
        <w:gridCol w:w="1067"/>
        <w:gridCol w:w="1430"/>
        <w:gridCol w:w="2008"/>
        <w:gridCol w:w="1578"/>
      </w:tblGrid>
      <w:tr w:rsidR="00BF47CB" w:rsidRPr="00BF47CB" w14:paraId="1D13CEB0" w14:textId="77777777" w:rsidTr="00211020">
        <w:trPr>
          <w:trHeight w:val="905"/>
          <w:jc w:val="center"/>
        </w:trPr>
        <w:tc>
          <w:tcPr>
            <w:tcW w:w="281"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BF47CB" w:rsidRDefault="00FA3F93" w:rsidP="0064009F">
            <w:pPr>
              <w:spacing w:after="0" w:line="240" w:lineRule="auto"/>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BF47CB" w:rsidRDefault="00FA3F93" w:rsidP="0064009F">
            <w:pPr>
              <w:spacing w:after="0" w:line="240" w:lineRule="auto"/>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0B5283C5" w:rsidR="00FA3F93" w:rsidRPr="00BF47CB" w:rsidRDefault="00FA3F93" w:rsidP="00FD5D0C">
            <w:pPr>
              <w:pStyle w:val="afd"/>
              <w:spacing w:before="0" w:beforeAutospacing="0" w:after="0" w:afterAutospacing="0" w:line="288" w:lineRule="atLeast"/>
              <w:jc w:val="both"/>
              <w:rPr>
                <w:bCs/>
                <w:noProof/>
                <w:sz w:val="22"/>
                <w:szCs w:val="22"/>
                <w:lang w:eastAsia="ru-RU"/>
              </w:rPr>
            </w:pPr>
            <w:r w:rsidRPr="00BF47CB">
              <w:rPr>
                <w:bCs/>
                <w:noProof/>
                <w:sz w:val="22"/>
                <w:szCs w:val="22"/>
                <w:lang w:eastAsia="ru-RU"/>
              </w:rPr>
              <w:t>Наименование товара, страны происхождения товара</w:t>
            </w:r>
            <w:r w:rsidR="00A93141" w:rsidRPr="00BF47CB">
              <w:rPr>
                <w:bCs/>
                <w:noProof/>
                <w:lang w:eastAsia="ru-RU"/>
              </w:rPr>
              <w:t xml:space="preserve">, </w:t>
            </w:r>
            <w:r w:rsidR="00FD5D0C" w:rsidRPr="00BF47CB">
              <w:rPr>
                <w:lang w:val="ru-RU" w:eastAsia="ru-RU"/>
              </w:rPr>
              <w:t>номер реестровой записи</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BF47CB" w:rsidRDefault="00FA3F93" w:rsidP="0064009F">
            <w:pPr>
              <w:spacing w:after="0" w:line="240" w:lineRule="auto"/>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BF47CB" w:rsidRDefault="00FA3F93" w:rsidP="0064009F">
            <w:pPr>
              <w:spacing w:after="0" w:line="240" w:lineRule="auto"/>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BF47CB" w:rsidRDefault="00FA3F93" w:rsidP="0064009F">
            <w:pPr>
              <w:spacing w:after="0" w:line="240" w:lineRule="auto"/>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 xml:space="preserve">Цена за единицу (месяц), (руб.), </w:t>
            </w:r>
            <w:r w:rsidRPr="00BF47CB">
              <w:rPr>
                <w:rFonts w:ascii="Times New Roman" w:eastAsia="Times New Roman" w:hAnsi="Times New Roman"/>
                <w:bCs/>
                <w:i/>
                <w:noProof/>
                <w:kern w:val="0"/>
                <w:lang w:eastAsia="ru-RU"/>
                <w14:ligatures w14:val="none"/>
              </w:rPr>
              <w:t>в т.ч. НДС (при наличии) **</w:t>
            </w:r>
          </w:p>
        </w:tc>
        <w:tc>
          <w:tcPr>
            <w:tcW w:w="797"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BF47CB" w:rsidRDefault="00FA3F93" w:rsidP="0064009F">
            <w:pPr>
              <w:spacing w:after="0" w:line="240" w:lineRule="auto"/>
              <w:jc w:val="center"/>
              <w:rPr>
                <w:rFonts w:ascii="Times New Roman" w:eastAsia="Times New Roman" w:hAnsi="Times New Roman"/>
                <w:bCs/>
                <w:noProof/>
                <w:kern w:val="0"/>
                <w:lang w:eastAsia="ru-RU"/>
                <w14:ligatures w14:val="none"/>
              </w:rPr>
            </w:pPr>
            <w:r w:rsidRPr="00BF47CB">
              <w:rPr>
                <w:rFonts w:ascii="Times New Roman" w:eastAsia="Times New Roman" w:hAnsi="Times New Roman"/>
                <w:bCs/>
                <w:noProof/>
                <w:kern w:val="0"/>
                <w:lang w:eastAsia="ru-RU"/>
                <w14:ligatures w14:val="none"/>
              </w:rPr>
              <w:t xml:space="preserve">Стоимость позиции (руб.), </w:t>
            </w:r>
            <w:r w:rsidRPr="00BF47CB">
              <w:rPr>
                <w:rFonts w:ascii="Times New Roman" w:eastAsia="Times New Roman" w:hAnsi="Times New Roman"/>
                <w:bCs/>
                <w:i/>
                <w:noProof/>
                <w:kern w:val="0"/>
                <w:lang w:eastAsia="ru-RU"/>
                <w14:ligatures w14:val="none"/>
              </w:rPr>
              <w:t>в т.ч. НДС (при наличии) **</w:t>
            </w:r>
          </w:p>
        </w:tc>
      </w:tr>
      <w:tr w:rsidR="00BF47CB" w:rsidRPr="00BF47CB" w14:paraId="57850FD4"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33B360D7" w14:textId="0A9D9EF6"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r w:rsidRPr="00BF47CB">
              <w:rPr>
                <w:rFonts w:ascii="Times New Roman" w:hAnsi="Times New Roman"/>
              </w:rPr>
              <w:t>1</w:t>
            </w:r>
          </w:p>
        </w:tc>
        <w:tc>
          <w:tcPr>
            <w:tcW w:w="743" w:type="pct"/>
            <w:tcBorders>
              <w:top w:val="nil"/>
              <w:left w:val="nil"/>
              <w:bottom w:val="single" w:sz="4" w:space="0" w:color="auto"/>
              <w:right w:val="single" w:sz="4" w:space="0" w:color="auto"/>
            </w:tcBorders>
          </w:tcPr>
          <w:p w14:paraId="0396F552" w14:textId="36D58E88" w:rsidR="00BB7BAA" w:rsidRPr="00BF47CB" w:rsidRDefault="00BB7BAA" w:rsidP="00BB7BAA">
            <w:pPr>
              <w:spacing w:after="0" w:line="240" w:lineRule="auto"/>
              <w:jc w:val="center"/>
              <w:rPr>
                <w:rFonts w:ascii="Times New Roman" w:eastAsia="Times New Roman" w:hAnsi="Times New Roman"/>
                <w:noProof/>
                <w:kern w:val="0"/>
                <w:highlight w:val="yellow"/>
                <w:lang w:eastAsia="ru-RU"/>
                <w14:ligatures w14:val="none"/>
              </w:rPr>
            </w:pPr>
            <w:r w:rsidRPr="00BF47CB">
              <w:rPr>
                <w:rFonts w:ascii="Times New Roman" w:hAnsi="Times New Roman"/>
              </w:rPr>
              <w:t>13.92.29.120</w:t>
            </w:r>
          </w:p>
        </w:tc>
        <w:tc>
          <w:tcPr>
            <w:tcW w:w="904" w:type="pct"/>
            <w:tcBorders>
              <w:top w:val="nil"/>
              <w:left w:val="nil"/>
              <w:bottom w:val="single" w:sz="4" w:space="0" w:color="auto"/>
              <w:right w:val="single" w:sz="4" w:space="0" w:color="auto"/>
            </w:tcBorders>
            <w:vAlign w:val="center"/>
          </w:tcPr>
          <w:p w14:paraId="514DFCC4" w14:textId="77777777" w:rsidR="00BB7BAA" w:rsidRPr="00BF47CB" w:rsidRDefault="00BB7BAA" w:rsidP="00BB7BAA">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663D99D9"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2440D524"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283D6CD6"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r>
      <w:tr w:rsidR="00BF47CB" w:rsidRPr="00BF47CB" w14:paraId="7C93EACA"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738F4A81" w14:textId="51A3384D" w:rsidR="00BB7BAA" w:rsidRPr="00BF47CB" w:rsidRDefault="00BB7BAA" w:rsidP="00BB7BAA">
            <w:pPr>
              <w:spacing w:after="0" w:line="240" w:lineRule="auto"/>
              <w:jc w:val="center"/>
              <w:rPr>
                <w:rFonts w:ascii="Times New Roman" w:hAnsi="Times New Roman"/>
              </w:rPr>
            </w:pPr>
            <w:r w:rsidRPr="00BF47CB">
              <w:rPr>
                <w:rFonts w:ascii="Times New Roman" w:hAnsi="Times New Roman"/>
              </w:rPr>
              <w:t>2</w:t>
            </w:r>
          </w:p>
        </w:tc>
        <w:tc>
          <w:tcPr>
            <w:tcW w:w="743" w:type="pct"/>
            <w:tcBorders>
              <w:top w:val="nil"/>
              <w:left w:val="nil"/>
              <w:bottom w:val="single" w:sz="4" w:space="0" w:color="auto"/>
              <w:right w:val="single" w:sz="4" w:space="0" w:color="auto"/>
            </w:tcBorders>
          </w:tcPr>
          <w:p w14:paraId="5B2A1F16" w14:textId="3DD15A23" w:rsidR="00BB7BAA" w:rsidRPr="00BF47CB" w:rsidRDefault="00BB7BAA" w:rsidP="00BB7BAA">
            <w:pPr>
              <w:spacing w:after="0" w:line="240" w:lineRule="auto"/>
              <w:jc w:val="center"/>
              <w:rPr>
                <w:rFonts w:ascii="Times New Roman" w:hAnsi="Times New Roman"/>
              </w:rPr>
            </w:pPr>
            <w:r w:rsidRPr="00BF47CB">
              <w:rPr>
                <w:rFonts w:ascii="Times New Roman" w:hAnsi="Times New Roman"/>
              </w:rPr>
              <w:t>13.95.10.111</w:t>
            </w:r>
          </w:p>
        </w:tc>
        <w:tc>
          <w:tcPr>
            <w:tcW w:w="904" w:type="pct"/>
            <w:tcBorders>
              <w:top w:val="nil"/>
              <w:left w:val="nil"/>
              <w:bottom w:val="single" w:sz="4" w:space="0" w:color="auto"/>
              <w:right w:val="single" w:sz="4" w:space="0" w:color="auto"/>
            </w:tcBorders>
            <w:vAlign w:val="center"/>
          </w:tcPr>
          <w:p w14:paraId="79F7824E" w14:textId="77777777" w:rsidR="00BB7BAA" w:rsidRPr="00BF47CB" w:rsidRDefault="00BB7BAA" w:rsidP="00BB7BAA">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274ED915"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16EAC017"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46D7F471"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5C974D5"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r>
      <w:tr w:rsidR="00BF47CB" w:rsidRPr="00BF47CB" w14:paraId="4F957139"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4D186D92" w14:textId="7DB3B19E" w:rsidR="00BB7BAA" w:rsidRPr="00BF47CB" w:rsidRDefault="00BB7BAA" w:rsidP="00BB7BAA">
            <w:pPr>
              <w:spacing w:after="0" w:line="240" w:lineRule="auto"/>
              <w:jc w:val="center"/>
              <w:rPr>
                <w:rFonts w:ascii="Times New Roman" w:hAnsi="Times New Roman"/>
              </w:rPr>
            </w:pPr>
            <w:r w:rsidRPr="00BF47CB">
              <w:rPr>
                <w:rFonts w:ascii="Times New Roman" w:hAnsi="Times New Roman"/>
              </w:rPr>
              <w:t>3</w:t>
            </w:r>
          </w:p>
        </w:tc>
        <w:tc>
          <w:tcPr>
            <w:tcW w:w="743" w:type="pct"/>
            <w:tcBorders>
              <w:top w:val="nil"/>
              <w:left w:val="nil"/>
              <w:bottom w:val="single" w:sz="4" w:space="0" w:color="auto"/>
              <w:right w:val="single" w:sz="4" w:space="0" w:color="auto"/>
            </w:tcBorders>
          </w:tcPr>
          <w:p w14:paraId="3D306749" w14:textId="5CF453D4" w:rsidR="00BB7BAA" w:rsidRPr="00BF47CB" w:rsidRDefault="00BB7BAA" w:rsidP="00BB7BAA">
            <w:pPr>
              <w:spacing w:after="0" w:line="240" w:lineRule="auto"/>
              <w:jc w:val="center"/>
              <w:rPr>
                <w:rFonts w:ascii="Times New Roman" w:hAnsi="Times New Roman"/>
              </w:rPr>
            </w:pPr>
            <w:r w:rsidRPr="00BF47CB">
              <w:rPr>
                <w:rFonts w:ascii="Times New Roman" w:hAnsi="Times New Roman"/>
              </w:rPr>
              <w:t>13.95.10.111</w:t>
            </w:r>
          </w:p>
        </w:tc>
        <w:tc>
          <w:tcPr>
            <w:tcW w:w="904" w:type="pct"/>
            <w:tcBorders>
              <w:top w:val="nil"/>
              <w:left w:val="nil"/>
              <w:bottom w:val="single" w:sz="4" w:space="0" w:color="auto"/>
              <w:right w:val="single" w:sz="4" w:space="0" w:color="auto"/>
            </w:tcBorders>
            <w:vAlign w:val="center"/>
          </w:tcPr>
          <w:p w14:paraId="04F72EEB" w14:textId="77777777" w:rsidR="00BB7BAA" w:rsidRPr="00BF47CB" w:rsidRDefault="00BB7BAA" w:rsidP="00BB7BAA">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19CFA738"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4E4ECB83"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3FE234F6"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64168912" w14:textId="77777777" w:rsidR="00BB7BAA" w:rsidRPr="00BF47CB" w:rsidRDefault="00BB7BAA" w:rsidP="00BB7BAA">
            <w:pPr>
              <w:spacing w:after="0" w:line="240" w:lineRule="auto"/>
              <w:jc w:val="center"/>
              <w:rPr>
                <w:rFonts w:ascii="Times New Roman" w:eastAsia="Times New Roman" w:hAnsi="Times New Roman"/>
                <w:noProof/>
                <w:kern w:val="0"/>
                <w:lang w:eastAsia="ru-RU"/>
                <w14:ligatures w14:val="none"/>
              </w:rPr>
            </w:pPr>
          </w:p>
        </w:tc>
      </w:tr>
      <w:tr w:rsidR="00BF47CB" w:rsidRPr="00BF47CB" w14:paraId="149EB80B"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BF47CB" w:rsidRDefault="004B2353" w:rsidP="0064009F">
            <w:pPr>
              <w:spacing w:after="0" w:line="240" w:lineRule="auto"/>
              <w:jc w:val="right"/>
              <w:rPr>
                <w:rFonts w:ascii="Times New Roman" w:eastAsia="Times New Roman" w:hAnsi="Times New Roman"/>
                <w:noProof/>
                <w:kern w:val="0"/>
                <w:lang w:eastAsia="ru-RU"/>
                <w14:ligatures w14:val="none"/>
              </w:rPr>
            </w:pPr>
            <w:r w:rsidRPr="00BF47CB">
              <w:rPr>
                <w:rFonts w:ascii="Times New Roman" w:eastAsia="Times New Roman" w:hAnsi="Times New Roman"/>
                <w:b/>
                <w:noProof/>
                <w:kern w:val="0"/>
                <w:lang w:eastAsia="ru-RU"/>
                <w14:ligatures w14:val="none"/>
              </w:rPr>
              <w:t>Итого:</w:t>
            </w:r>
          </w:p>
        </w:tc>
        <w:tc>
          <w:tcPr>
            <w:tcW w:w="797"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BF47CB" w:rsidRDefault="004B2353" w:rsidP="0064009F">
            <w:pPr>
              <w:spacing w:after="0" w:line="240" w:lineRule="auto"/>
              <w:jc w:val="center"/>
              <w:rPr>
                <w:rFonts w:ascii="Times New Roman" w:eastAsia="Times New Roman" w:hAnsi="Times New Roman"/>
                <w:noProof/>
                <w:kern w:val="0"/>
                <w:lang w:eastAsia="ru-RU"/>
                <w14:ligatures w14:val="none"/>
              </w:rPr>
            </w:pPr>
          </w:p>
        </w:tc>
      </w:tr>
      <w:tr w:rsidR="00BF47CB" w:rsidRPr="00BF47CB" w14:paraId="7B62B6F6"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BF47CB" w:rsidRDefault="004B2353" w:rsidP="0064009F">
            <w:pPr>
              <w:spacing w:after="0" w:line="240" w:lineRule="auto"/>
              <w:jc w:val="right"/>
              <w:rPr>
                <w:rFonts w:ascii="Times New Roman" w:eastAsia="Times New Roman" w:hAnsi="Times New Roman"/>
                <w:noProof/>
                <w:kern w:val="0"/>
                <w:lang w:eastAsia="ru-RU"/>
                <w14:ligatures w14:val="none"/>
              </w:rPr>
            </w:pPr>
            <w:r w:rsidRPr="00BF47CB">
              <w:rPr>
                <w:rFonts w:ascii="Times New Roman" w:eastAsia="Times New Roman" w:hAnsi="Times New Roman"/>
                <w:i/>
                <w:noProof/>
                <w:kern w:val="0"/>
                <w:lang w:eastAsia="ru-RU"/>
                <w14:ligatures w14:val="none"/>
              </w:rPr>
              <w:t>в том числе НДС ___ % составляет*:</w:t>
            </w:r>
          </w:p>
        </w:tc>
        <w:tc>
          <w:tcPr>
            <w:tcW w:w="797"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BF47CB" w:rsidRDefault="004B2353" w:rsidP="0064009F">
            <w:pPr>
              <w:spacing w:after="0" w:line="240" w:lineRule="auto"/>
              <w:jc w:val="center"/>
              <w:rPr>
                <w:rFonts w:ascii="Times New Roman" w:eastAsia="Times New Roman" w:hAnsi="Times New Roman"/>
                <w:noProof/>
                <w:kern w:val="0"/>
                <w:lang w:eastAsia="ru-RU"/>
                <w14:ligatures w14:val="none"/>
              </w:rPr>
            </w:pPr>
          </w:p>
        </w:tc>
      </w:tr>
      <w:tr w:rsidR="00BF47CB" w:rsidRPr="00BF47CB"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BF47CB" w:rsidRDefault="00FA3F93" w:rsidP="0064009F">
            <w:pPr>
              <w:spacing w:after="0" w:line="240" w:lineRule="auto"/>
              <w:rPr>
                <w:rFonts w:ascii="Times New Roman" w:eastAsia="Times New Roman" w:hAnsi="Times New Roman"/>
                <w:noProof/>
                <w:kern w:val="0"/>
                <w:lang w:eastAsia="ru-RU"/>
                <w14:ligatures w14:val="none"/>
              </w:rPr>
            </w:pPr>
            <w:r w:rsidRPr="00BF47CB">
              <w:rPr>
                <w:rFonts w:ascii="Times New Roman" w:eastAsia="Times New Roman" w:hAnsi="Times New Roman"/>
                <w:i/>
                <w:noProof/>
                <w:kern w:val="0"/>
                <w:lang w:eastAsia="ru-RU"/>
                <w14:ligatures w14:val="none"/>
              </w:rPr>
              <w:t>*</w:t>
            </w:r>
            <w:r w:rsidRPr="00BF47CB">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BF47CB" w:rsidRDefault="00FA3F93" w:rsidP="0064009F">
      <w:pPr>
        <w:spacing w:after="0" w:line="240" w:lineRule="auto"/>
        <w:contextualSpacing/>
        <w:jc w:val="both"/>
        <w:rPr>
          <w:rFonts w:ascii="Times New Roman" w:eastAsia="Times New Roman" w:hAnsi="Times New Roman"/>
          <w:i/>
          <w:kern w:val="0"/>
          <w:lang w:eastAsia="ru-RU"/>
          <w14:ligatures w14:val="none"/>
        </w:rPr>
      </w:pPr>
      <w:r w:rsidRPr="00BF47CB">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46E057B3" w14:textId="46566F86" w:rsidR="0083685E" w:rsidRPr="00BF47CB" w:rsidRDefault="00AE28D9" w:rsidP="0064009F">
      <w:pPr>
        <w:spacing w:after="0" w:line="240" w:lineRule="auto"/>
        <w:contextualSpacing/>
        <w:jc w:val="both"/>
        <w:rPr>
          <w:rFonts w:ascii="Times New Roman" w:eastAsia="Times New Roman" w:hAnsi="Times New Roman"/>
          <w:b/>
          <w:bCs/>
          <w:i/>
          <w:kern w:val="0"/>
          <w:lang w:eastAsia="ru-RU"/>
          <w14:ligatures w14:val="none"/>
        </w:rPr>
      </w:pPr>
      <w:r w:rsidRPr="00BF47CB">
        <w:rPr>
          <w:rFonts w:ascii="Times New Roman" w:eastAsia="Times New Roman" w:hAnsi="Times New Roman"/>
          <w:b/>
          <w:bCs/>
          <w:i/>
          <w:kern w:val="0"/>
          <w:lang w:eastAsia="ru-RU"/>
          <w14:ligatures w14:val="none"/>
        </w:rPr>
        <w:t>Место поставки товара: г. Москва, СВАО, ул. Полковая, д.1, стр.2.</w:t>
      </w:r>
    </w:p>
    <w:p w14:paraId="7D013DEB" w14:textId="534EA188" w:rsidR="005E56CF" w:rsidRPr="00BF47CB" w:rsidRDefault="005E56CF" w:rsidP="0064009F">
      <w:pPr>
        <w:spacing w:after="0" w:line="240" w:lineRule="auto"/>
        <w:contextualSpacing/>
        <w:jc w:val="both"/>
        <w:rPr>
          <w:rFonts w:ascii="Times New Roman" w:eastAsia="Times New Roman" w:hAnsi="Times New Roman"/>
          <w:b/>
          <w:bCs/>
          <w:i/>
          <w:kern w:val="0"/>
          <w:lang w:eastAsia="ru-RU"/>
          <w14:ligatures w14:val="none"/>
        </w:rPr>
      </w:pPr>
      <w:r w:rsidRPr="00BF47CB">
        <w:rPr>
          <w:rFonts w:ascii="Times New Roman" w:eastAsia="Times New Roman" w:hAnsi="Times New Roman"/>
          <w:b/>
          <w:bCs/>
          <w:i/>
          <w:kern w:val="0"/>
          <w:lang w:eastAsia="ru-RU"/>
          <w14:ligatures w14:val="none"/>
        </w:rPr>
        <w:t>Электронные подписи:</w:t>
      </w:r>
    </w:p>
    <w:sectPr w:rsidR="005E56CF" w:rsidRPr="00BF47CB"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D480C"/>
    <w:rsid w:val="000F0C8F"/>
    <w:rsid w:val="000F2176"/>
    <w:rsid w:val="00106D64"/>
    <w:rsid w:val="00113764"/>
    <w:rsid w:val="00117611"/>
    <w:rsid w:val="00122673"/>
    <w:rsid w:val="00145EFB"/>
    <w:rsid w:val="00151CB5"/>
    <w:rsid w:val="001626AC"/>
    <w:rsid w:val="00194C61"/>
    <w:rsid w:val="001A5F0E"/>
    <w:rsid w:val="001B0FB3"/>
    <w:rsid w:val="001C392E"/>
    <w:rsid w:val="001D4588"/>
    <w:rsid w:val="001E6408"/>
    <w:rsid w:val="001E746D"/>
    <w:rsid w:val="001F0E3F"/>
    <w:rsid w:val="001F1012"/>
    <w:rsid w:val="00211020"/>
    <w:rsid w:val="002117D8"/>
    <w:rsid w:val="00236466"/>
    <w:rsid w:val="00237D3A"/>
    <w:rsid w:val="0024020B"/>
    <w:rsid w:val="0024586C"/>
    <w:rsid w:val="00257F8C"/>
    <w:rsid w:val="00260A37"/>
    <w:rsid w:val="0026364A"/>
    <w:rsid w:val="00263B62"/>
    <w:rsid w:val="002776A6"/>
    <w:rsid w:val="00293E95"/>
    <w:rsid w:val="00297DBE"/>
    <w:rsid w:val="002A2BE5"/>
    <w:rsid w:val="002B40AE"/>
    <w:rsid w:val="002C4B71"/>
    <w:rsid w:val="002C5865"/>
    <w:rsid w:val="002F0A2A"/>
    <w:rsid w:val="002F2516"/>
    <w:rsid w:val="00302998"/>
    <w:rsid w:val="003068AE"/>
    <w:rsid w:val="00316A9C"/>
    <w:rsid w:val="003217CA"/>
    <w:rsid w:val="0033018C"/>
    <w:rsid w:val="00332EF3"/>
    <w:rsid w:val="00361DDD"/>
    <w:rsid w:val="00365F73"/>
    <w:rsid w:val="003731AA"/>
    <w:rsid w:val="00376E68"/>
    <w:rsid w:val="003770BF"/>
    <w:rsid w:val="003955CF"/>
    <w:rsid w:val="003A47E0"/>
    <w:rsid w:val="003B5819"/>
    <w:rsid w:val="003E4B81"/>
    <w:rsid w:val="003F1E5B"/>
    <w:rsid w:val="003F7FC6"/>
    <w:rsid w:val="0041384F"/>
    <w:rsid w:val="004148A8"/>
    <w:rsid w:val="00440BFB"/>
    <w:rsid w:val="0044470F"/>
    <w:rsid w:val="0044663B"/>
    <w:rsid w:val="00475A27"/>
    <w:rsid w:val="004806FC"/>
    <w:rsid w:val="00481156"/>
    <w:rsid w:val="0049630C"/>
    <w:rsid w:val="004B2353"/>
    <w:rsid w:val="004D381E"/>
    <w:rsid w:val="004E1D98"/>
    <w:rsid w:val="004E22CF"/>
    <w:rsid w:val="004F238E"/>
    <w:rsid w:val="004F5637"/>
    <w:rsid w:val="005009B3"/>
    <w:rsid w:val="00507632"/>
    <w:rsid w:val="00507F5B"/>
    <w:rsid w:val="00531B84"/>
    <w:rsid w:val="0054070F"/>
    <w:rsid w:val="00560D4E"/>
    <w:rsid w:val="005653E7"/>
    <w:rsid w:val="00571360"/>
    <w:rsid w:val="0058378C"/>
    <w:rsid w:val="00585241"/>
    <w:rsid w:val="005939A6"/>
    <w:rsid w:val="00596A10"/>
    <w:rsid w:val="005A0F27"/>
    <w:rsid w:val="005A679E"/>
    <w:rsid w:val="005D776C"/>
    <w:rsid w:val="005E130E"/>
    <w:rsid w:val="005E56CF"/>
    <w:rsid w:val="005F54B6"/>
    <w:rsid w:val="006229AB"/>
    <w:rsid w:val="0064009F"/>
    <w:rsid w:val="0067122D"/>
    <w:rsid w:val="0067360F"/>
    <w:rsid w:val="00676FE4"/>
    <w:rsid w:val="006821F6"/>
    <w:rsid w:val="006825DE"/>
    <w:rsid w:val="00695CBF"/>
    <w:rsid w:val="006A075D"/>
    <w:rsid w:val="006A34C5"/>
    <w:rsid w:val="006A5355"/>
    <w:rsid w:val="006E478A"/>
    <w:rsid w:val="006E67DF"/>
    <w:rsid w:val="006F51D1"/>
    <w:rsid w:val="00701CE7"/>
    <w:rsid w:val="007146EA"/>
    <w:rsid w:val="00731FAA"/>
    <w:rsid w:val="00732693"/>
    <w:rsid w:val="00747196"/>
    <w:rsid w:val="0075045B"/>
    <w:rsid w:val="00757B00"/>
    <w:rsid w:val="007600C0"/>
    <w:rsid w:val="007723EC"/>
    <w:rsid w:val="0078745A"/>
    <w:rsid w:val="00791EEC"/>
    <w:rsid w:val="007A0C7F"/>
    <w:rsid w:val="007B0F1E"/>
    <w:rsid w:val="007B1BB5"/>
    <w:rsid w:val="007B5A82"/>
    <w:rsid w:val="007C0019"/>
    <w:rsid w:val="007C1C68"/>
    <w:rsid w:val="007C726E"/>
    <w:rsid w:val="007D317E"/>
    <w:rsid w:val="007F0675"/>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4D62"/>
    <w:rsid w:val="008C73E3"/>
    <w:rsid w:val="008D3676"/>
    <w:rsid w:val="008D47FA"/>
    <w:rsid w:val="008F1F70"/>
    <w:rsid w:val="00906E73"/>
    <w:rsid w:val="0091418F"/>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676D5"/>
    <w:rsid w:val="00A92972"/>
    <w:rsid w:val="00A93141"/>
    <w:rsid w:val="00AA1038"/>
    <w:rsid w:val="00AA7A94"/>
    <w:rsid w:val="00AA7AC5"/>
    <w:rsid w:val="00AB22A7"/>
    <w:rsid w:val="00AC0450"/>
    <w:rsid w:val="00AD6741"/>
    <w:rsid w:val="00AE28D9"/>
    <w:rsid w:val="00AE49F8"/>
    <w:rsid w:val="00AE520D"/>
    <w:rsid w:val="00AF30F7"/>
    <w:rsid w:val="00AF7AA7"/>
    <w:rsid w:val="00B00295"/>
    <w:rsid w:val="00B012A3"/>
    <w:rsid w:val="00B12DA4"/>
    <w:rsid w:val="00B15F6C"/>
    <w:rsid w:val="00B242AA"/>
    <w:rsid w:val="00B2432F"/>
    <w:rsid w:val="00B35FA7"/>
    <w:rsid w:val="00B40C54"/>
    <w:rsid w:val="00B56DF9"/>
    <w:rsid w:val="00B75C35"/>
    <w:rsid w:val="00B833BA"/>
    <w:rsid w:val="00B931B6"/>
    <w:rsid w:val="00B97E20"/>
    <w:rsid w:val="00BA511F"/>
    <w:rsid w:val="00BB7BAA"/>
    <w:rsid w:val="00BC7806"/>
    <w:rsid w:val="00BD0363"/>
    <w:rsid w:val="00BD67EA"/>
    <w:rsid w:val="00BE6A40"/>
    <w:rsid w:val="00BF2000"/>
    <w:rsid w:val="00BF47CB"/>
    <w:rsid w:val="00BF5447"/>
    <w:rsid w:val="00C00166"/>
    <w:rsid w:val="00C1186C"/>
    <w:rsid w:val="00C15655"/>
    <w:rsid w:val="00C20ED5"/>
    <w:rsid w:val="00C350B0"/>
    <w:rsid w:val="00C443E0"/>
    <w:rsid w:val="00C47BCC"/>
    <w:rsid w:val="00C545F6"/>
    <w:rsid w:val="00C56088"/>
    <w:rsid w:val="00C67B03"/>
    <w:rsid w:val="00C719E1"/>
    <w:rsid w:val="00C82102"/>
    <w:rsid w:val="00C97D7A"/>
    <w:rsid w:val="00CA48FE"/>
    <w:rsid w:val="00CB0E92"/>
    <w:rsid w:val="00CB2C3C"/>
    <w:rsid w:val="00CB658A"/>
    <w:rsid w:val="00CD4498"/>
    <w:rsid w:val="00CD5951"/>
    <w:rsid w:val="00CD6607"/>
    <w:rsid w:val="00CF1F14"/>
    <w:rsid w:val="00CF4EC2"/>
    <w:rsid w:val="00CF6391"/>
    <w:rsid w:val="00D04AE5"/>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2926"/>
    <w:rsid w:val="00ED3BEF"/>
    <w:rsid w:val="00EE14AD"/>
    <w:rsid w:val="00EE5535"/>
    <w:rsid w:val="00EF2DB0"/>
    <w:rsid w:val="00EF3D5D"/>
    <w:rsid w:val="00F208F6"/>
    <w:rsid w:val="00F357C7"/>
    <w:rsid w:val="00F3662E"/>
    <w:rsid w:val="00F510B8"/>
    <w:rsid w:val="00F5576D"/>
    <w:rsid w:val="00F6260B"/>
    <w:rsid w:val="00F75E67"/>
    <w:rsid w:val="00F949F4"/>
    <w:rsid w:val="00FA3F93"/>
    <w:rsid w:val="00FA647D"/>
    <w:rsid w:val="00FA7700"/>
    <w:rsid w:val="00FA7FF6"/>
    <w:rsid w:val="00FC3884"/>
    <w:rsid w:val="00FD2A3C"/>
    <w:rsid w:val="00FD5D0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iPriority w:val="99"/>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608316492">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 w:id="192344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73DF1-9D35-4A64-BE34-447B74C0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3481</Words>
  <Characters>19844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36</cp:revision>
  <cp:lastPrinted>2026-08-12T07:51:00Z</cp:lastPrinted>
  <dcterms:created xsi:type="dcterms:W3CDTF">2026-06-09T10:54:00Z</dcterms:created>
  <dcterms:modified xsi:type="dcterms:W3CDTF">2026-09-03T07:37:00Z</dcterms:modified>
</cp:coreProperties>
</file>