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7F0" w:rsidRPr="006F7536" w:rsidRDefault="00C767F0" w:rsidP="00DA25A3">
      <w:pPr>
        <w:jc w:val="right"/>
        <w:rPr>
          <w:b/>
        </w:rPr>
      </w:pPr>
    </w:p>
    <w:p w:rsidR="00D93482" w:rsidRPr="00F10E06" w:rsidRDefault="00D93482" w:rsidP="00E3771C">
      <w:pPr>
        <w:widowControl w:val="0"/>
        <w:jc w:val="center"/>
        <w:rPr>
          <w:b/>
          <w:sz w:val="23"/>
          <w:szCs w:val="23"/>
        </w:rPr>
      </w:pPr>
      <w:r w:rsidRPr="00F10E06">
        <w:rPr>
          <w:b/>
          <w:sz w:val="23"/>
          <w:szCs w:val="23"/>
        </w:rPr>
        <w:t>ГОСУДАРСТВЕННЫЙ КОНТРАКТ № _______</w:t>
      </w:r>
    </w:p>
    <w:p w:rsidR="00D93482" w:rsidRPr="00F10E06" w:rsidRDefault="00E71A6E" w:rsidP="00E3771C">
      <w:pPr>
        <w:suppressAutoHyphens/>
        <w:spacing w:before="40"/>
        <w:jc w:val="center"/>
        <w:rPr>
          <w:b/>
          <w:sz w:val="23"/>
          <w:szCs w:val="23"/>
        </w:rPr>
      </w:pPr>
      <w:r w:rsidRPr="00F10E06">
        <w:rPr>
          <w:b/>
          <w:sz w:val="23"/>
          <w:szCs w:val="23"/>
        </w:rPr>
        <w:t>н</w:t>
      </w:r>
      <w:r w:rsidR="00D93482" w:rsidRPr="00F10E06">
        <w:rPr>
          <w:b/>
          <w:sz w:val="23"/>
          <w:szCs w:val="23"/>
        </w:rPr>
        <w:t>а</w:t>
      </w:r>
      <w:r w:rsidRPr="00F10E06">
        <w:rPr>
          <w:b/>
          <w:sz w:val="23"/>
          <w:szCs w:val="23"/>
        </w:rPr>
        <w:t xml:space="preserve"> </w:t>
      </w:r>
      <w:r w:rsidR="00D93482" w:rsidRPr="00F10E06">
        <w:rPr>
          <w:b/>
          <w:sz w:val="23"/>
          <w:szCs w:val="23"/>
        </w:rPr>
        <w:t xml:space="preserve">оказание услуг по обязательному страхованию </w:t>
      </w:r>
      <w:proofErr w:type="gramStart"/>
      <w:r w:rsidR="00D93482" w:rsidRPr="00F10E06">
        <w:rPr>
          <w:b/>
          <w:sz w:val="23"/>
          <w:szCs w:val="23"/>
        </w:rPr>
        <w:t>гражданской</w:t>
      </w:r>
      <w:proofErr w:type="gramEnd"/>
    </w:p>
    <w:p w:rsidR="00D93482" w:rsidRPr="00F10E06" w:rsidRDefault="00D93482" w:rsidP="00E3771C">
      <w:pPr>
        <w:suppressAutoHyphens/>
        <w:spacing w:before="40"/>
        <w:jc w:val="center"/>
        <w:rPr>
          <w:b/>
          <w:sz w:val="23"/>
          <w:szCs w:val="23"/>
        </w:rPr>
      </w:pPr>
      <w:r w:rsidRPr="00F10E06">
        <w:rPr>
          <w:b/>
          <w:sz w:val="23"/>
          <w:szCs w:val="23"/>
        </w:rPr>
        <w:t>ответственности владельцев транспортных средств</w:t>
      </w:r>
    </w:p>
    <w:p w:rsidR="00F10E06" w:rsidRPr="00F10E06" w:rsidRDefault="00DF15EC" w:rsidP="00F10E06">
      <w:pPr>
        <w:contextualSpacing/>
        <w:jc w:val="center"/>
        <w:rPr>
          <w:bCs/>
          <w:sz w:val="23"/>
          <w:szCs w:val="23"/>
        </w:rPr>
      </w:pPr>
      <w:r w:rsidRPr="00F10E06">
        <w:rPr>
          <w:bCs/>
          <w:color w:val="000000" w:themeColor="text1"/>
          <w:sz w:val="23"/>
          <w:szCs w:val="23"/>
        </w:rPr>
        <w:t>ИКЗ</w:t>
      </w:r>
      <w:r w:rsidR="00C8604F" w:rsidRPr="00F10E06">
        <w:rPr>
          <w:bCs/>
          <w:color w:val="000000" w:themeColor="text1"/>
          <w:sz w:val="23"/>
          <w:szCs w:val="23"/>
        </w:rPr>
        <w:t xml:space="preserve"> </w:t>
      </w:r>
      <w:r w:rsidR="00F10E06" w:rsidRPr="00F10E06">
        <w:rPr>
          <w:bCs/>
          <w:sz w:val="23"/>
          <w:szCs w:val="23"/>
        </w:rPr>
        <w:t>261595600358059110100100020000000244</w:t>
      </w:r>
    </w:p>
    <w:p w:rsidR="00F10E06" w:rsidRPr="00FF2A19" w:rsidRDefault="00F10E06" w:rsidP="00F10E06">
      <w:pPr>
        <w:contextualSpacing/>
        <w:jc w:val="center"/>
        <w:rPr>
          <w:u w:val="single"/>
        </w:rPr>
      </w:pPr>
    </w:p>
    <w:p w:rsidR="00484C56" w:rsidRPr="00C8604F" w:rsidRDefault="00E26F45" w:rsidP="00F10E06">
      <w:pPr>
        <w:jc w:val="center"/>
        <w:rPr>
          <w:sz w:val="23"/>
          <w:szCs w:val="23"/>
          <w:lang w:eastAsia="ar-SA"/>
        </w:rPr>
      </w:pPr>
      <w:r w:rsidRPr="00C8604F">
        <w:rPr>
          <w:sz w:val="23"/>
          <w:szCs w:val="23"/>
          <w:lang w:eastAsia="ar-SA"/>
        </w:rPr>
        <w:t>г.</w:t>
      </w:r>
      <w:r w:rsidR="00C8604F" w:rsidRPr="00C8604F">
        <w:rPr>
          <w:sz w:val="23"/>
          <w:szCs w:val="23"/>
          <w:lang w:eastAsia="ar-SA"/>
        </w:rPr>
        <w:t xml:space="preserve"> </w:t>
      </w:r>
      <w:proofErr w:type="spellStart"/>
      <w:r w:rsidRPr="00C8604F">
        <w:rPr>
          <w:sz w:val="23"/>
          <w:szCs w:val="23"/>
          <w:lang w:eastAsia="ar-SA"/>
        </w:rPr>
        <w:t>Кизел</w:t>
      </w:r>
      <w:proofErr w:type="spellEnd"/>
      <w:r w:rsidR="00C8604F" w:rsidRPr="00C8604F">
        <w:rPr>
          <w:sz w:val="23"/>
          <w:szCs w:val="23"/>
          <w:lang w:eastAsia="ar-SA"/>
        </w:rPr>
        <w:tab/>
      </w:r>
      <w:r w:rsidR="00484C56" w:rsidRPr="00C8604F">
        <w:rPr>
          <w:sz w:val="23"/>
          <w:szCs w:val="23"/>
          <w:lang w:eastAsia="ar-SA"/>
        </w:rPr>
        <w:tab/>
      </w:r>
      <w:r w:rsidR="00DF15EC" w:rsidRPr="00C8604F">
        <w:rPr>
          <w:sz w:val="23"/>
          <w:szCs w:val="23"/>
          <w:lang w:eastAsia="ar-SA"/>
        </w:rPr>
        <w:t xml:space="preserve">                                                                   </w:t>
      </w:r>
      <w:r w:rsidR="00C8604F" w:rsidRPr="00C8604F">
        <w:rPr>
          <w:sz w:val="23"/>
          <w:szCs w:val="23"/>
          <w:lang w:eastAsia="ar-SA"/>
        </w:rPr>
        <w:t xml:space="preserve">        </w:t>
      </w:r>
      <w:r w:rsidRPr="00C8604F">
        <w:rPr>
          <w:sz w:val="23"/>
          <w:szCs w:val="23"/>
          <w:lang w:eastAsia="ar-SA"/>
        </w:rPr>
        <w:t xml:space="preserve">          «___»  ___________202</w:t>
      </w:r>
      <w:r w:rsidR="00554980" w:rsidRPr="00C67B40">
        <w:rPr>
          <w:sz w:val="23"/>
          <w:szCs w:val="23"/>
          <w:lang w:eastAsia="ar-SA"/>
        </w:rPr>
        <w:t>6</w:t>
      </w:r>
      <w:r w:rsidR="00484C56" w:rsidRPr="00C8604F">
        <w:rPr>
          <w:sz w:val="23"/>
          <w:szCs w:val="23"/>
          <w:lang w:eastAsia="ar-SA"/>
        </w:rPr>
        <w:t xml:space="preserve"> г.</w:t>
      </w:r>
    </w:p>
    <w:p w:rsidR="00E3771C" w:rsidRPr="00C8604F" w:rsidRDefault="00DF15EC" w:rsidP="00DF15EC">
      <w:pPr>
        <w:widowControl w:val="0"/>
        <w:ind w:firstLine="720"/>
        <w:jc w:val="both"/>
        <w:rPr>
          <w:sz w:val="23"/>
          <w:szCs w:val="23"/>
        </w:rPr>
      </w:pPr>
      <w:r w:rsidRPr="00C8604F">
        <w:rPr>
          <w:b/>
          <w:sz w:val="23"/>
          <w:szCs w:val="23"/>
          <w:lang w:eastAsia="ar-SA"/>
        </w:rPr>
        <w:t>Федеральное каз</w:t>
      </w:r>
      <w:r w:rsidR="00066E94" w:rsidRPr="00C8604F">
        <w:rPr>
          <w:b/>
          <w:sz w:val="23"/>
          <w:szCs w:val="23"/>
          <w:lang w:eastAsia="ar-SA"/>
        </w:rPr>
        <w:t>е</w:t>
      </w:r>
      <w:r w:rsidRPr="00C8604F">
        <w:rPr>
          <w:b/>
          <w:sz w:val="23"/>
          <w:szCs w:val="23"/>
          <w:lang w:eastAsia="ar-SA"/>
        </w:rPr>
        <w:t>нное учреждение «Колония-поселение № 26 Главного управления Федеральной службы исполнения наказаний по Пермскому краю»</w:t>
      </w:r>
      <w:r w:rsidRPr="00C8604F">
        <w:rPr>
          <w:sz w:val="23"/>
          <w:szCs w:val="23"/>
          <w:lang w:eastAsia="ar-SA"/>
        </w:rPr>
        <w:t xml:space="preserve">, именуемое в дальнейшем </w:t>
      </w:r>
      <w:r w:rsidRPr="00C8604F">
        <w:rPr>
          <w:b/>
          <w:sz w:val="23"/>
          <w:szCs w:val="23"/>
          <w:lang w:eastAsia="ar-SA"/>
        </w:rPr>
        <w:t>Государственный заказчик</w:t>
      </w:r>
      <w:r w:rsidRPr="00C8604F">
        <w:rPr>
          <w:sz w:val="23"/>
          <w:szCs w:val="23"/>
          <w:lang w:eastAsia="ar-SA"/>
        </w:rPr>
        <w:t>,</w:t>
      </w:r>
      <w:r w:rsidRPr="00C8604F">
        <w:rPr>
          <w:sz w:val="23"/>
          <w:szCs w:val="23"/>
        </w:rPr>
        <w:t xml:space="preserve"> выступающее от имени Российской Федерации, в целях обеспечения государственных нужд на 202</w:t>
      </w:r>
      <w:r w:rsidR="00F10E06">
        <w:rPr>
          <w:sz w:val="23"/>
          <w:szCs w:val="23"/>
        </w:rPr>
        <w:t>6</w:t>
      </w:r>
      <w:r w:rsidRPr="00C8604F">
        <w:rPr>
          <w:sz w:val="23"/>
          <w:szCs w:val="23"/>
        </w:rPr>
        <w:t xml:space="preserve"> год, в лице начальника </w:t>
      </w:r>
      <w:proofErr w:type="spellStart"/>
      <w:r w:rsidR="00F10E06">
        <w:rPr>
          <w:sz w:val="23"/>
          <w:szCs w:val="23"/>
        </w:rPr>
        <w:t>Торховой</w:t>
      </w:r>
      <w:proofErr w:type="spellEnd"/>
      <w:r w:rsidR="00F10E06">
        <w:rPr>
          <w:sz w:val="23"/>
          <w:szCs w:val="23"/>
        </w:rPr>
        <w:t xml:space="preserve"> Анны Михайловны</w:t>
      </w:r>
      <w:r w:rsidRPr="00C8604F">
        <w:rPr>
          <w:sz w:val="23"/>
          <w:szCs w:val="23"/>
        </w:rPr>
        <w:t>, действующего на основании</w:t>
      </w:r>
      <w:r w:rsidR="00153001" w:rsidRPr="00C8604F">
        <w:rPr>
          <w:sz w:val="23"/>
          <w:szCs w:val="23"/>
        </w:rPr>
        <w:t xml:space="preserve"> </w:t>
      </w:r>
      <w:r w:rsidRPr="00C8604F">
        <w:rPr>
          <w:sz w:val="23"/>
          <w:szCs w:val="23"/>
        </w:rPr>
        <w:t xml:space="preserve">Устава, с одной стороны, и </w:t>
      </w:r>
    </w:p>
    <w:p w:rsidR="00DF15EC" w:rsidRDefault="00B00C19" w:rsidP="00DF15EC">
      <w:pPr>
        <w:widowControl w:val="0"/>
        <w:ind w:firstLine="720"/>
        <w:jc w:val="both"/>
        <w:rPr>
          <w:sz w:val="23"/>
          <w:szCs w:val="23"/>
        </w:rPr>
      </w:pPr>
      <w:proofErr w:type="gramStart"/>
      <w:r w:rsidRPr="00C8604F">
        <w:rPr>
          <w:sz w:val="23"/>
          <w:szCs w:val="23"/>
        </w:rPr>
        <w:t>______________________</w:t>
      </w:r>
      <w:r w:rsidR="00DF15EC" w:rsidRPr="00C8604F">
        <w:rPr>
          <w:sz w:val="23"/>
          <w:szCs w:val="23"/>
        </w:rPr>
        <w:t>, именуемое в дальнейшем «</w:t>
      </w:r>
      <w:r w:rsidR="00153001" w:rsidRPr="00C8604F">
        <w:rPr>
          <w:sz w:val="23"/>
          <w:szCs w:val="23"/>
        </w:rPr>
        <w:t>Исполнитель»</w:t>
      </w:r>
      <w:r w:rsidR="00DF15EC" w:rsidRPr="00C8604F">
        <w:rPr>
          <w:sz w:val="23"/>
          <w:szCs w:val="23"/>
        </w:rPr>
        <w:t xml:space="preserve">, </w:t>
      </w:r>
      <w:r w:rsidR="00554980">
        <w:rPr>
          <w:sz w:val="23"/>
          <w:szCs w:val="23"/>
        </w:rPr>
        <w:t xml:space="preserve">в лице _________________________, </w:t>
      </w:r>
      <w:proofErr w:type="spellStart"/>
      <w:r w:rsidR="00DF15EC" w:rsidRPr="00C8604F">
        <w:rPr>
          <w:sz w:val="23"/>
          <w:szCs w:val="23"/>
        </w:rPr>
        <w:t>действуещего</w:t>
      </w:r>
      <w:proofErr w:type="spellEnd"/>
      <w:r w:rsidR="00DF15EC" w:rsidRPr="00C8604F">
        <w:rPr>
          <w:sz w:val="23"/>
          <w:szCs w:val="23"/>
        </w:rPr>
        <w:t xml:space="preserve"> на основании </w:t>
      </w:r>
      <w:r w:rsidRPr="00C8604F">
        <w:rPr>
          <w:sz w:val="23"/>
          <w:szCs w:val="23"/>
        </w:rPr>
        <w:t>_____________________________</w:t>
      </w:r>
      <w:r w:rsidR="00DF15EC" w:rsidRPr="00C8604F">
        <w:rPr>
          <w:sz w:val="23"/>
          <w:szCs w:val="23"/>
        </w:rPr>
        <w:t xml:space="preserve">, с другой стороны, именуемые в дальнейшем Стороны, в соответствии с  п.4 ч.1 ст.93 Федерального закона от 05.04.2013 № 44-ФЗ «О контрактной системе в сфере закупок товаров, работ и услуг для обеспечения государственных и муниципальных нужд», </w:t>
      </w:r>
      <w:r w:rsidR="00F10E06">
        <w:rPr>
          <w:sz w:val="23"/>
          <w:szCs w:val="23"/>
        </w:rPr>
        <w:t xml:space="preserve">на основании итогового протокола </w:t>
      </w:r>
      <w:proofErr w:type="spellStart"/>
      <w:r w:rsidR="00F10E06">
        <w:rPr>
          <w:sz w:val="23"/>
          <w:szCs w:val="23"/>
        </w:rPr>
        <w:t>закупочнй</w:t>
      </w:r>
      <w:proofErr w:type="spellEnd"/>
      <w:r w:rsidR="00F10E06">
        <w:rPr>
          <w:sz w:val="23"/>
          <w:szCs w:val="23"/>
        </w:rPr>
        <w:t xml:space="preserve"> сессии от_________ № _______________,</w:t>
      </w:r>
      <w:r w:rsidR="00DF15EC" w:rsidRPr="00C8604F">
        <w:rPr>
          <w:sz w:val="23"/>
          <w:szCs w:val="23"/>
        </w:rPr>
        <w:t xml:space="preserve"> заключили настоящий государственный контракт (далее - Контракт) о</w:t>
      </w:r>
      <w:proofErr w:type="gramEnd"/>
      <w:r w:rsidR="00DF15EC" w:rsidRPr="00C8604F">
        <w:rPr>
          <w:sz w:val="23"/>
          <w:szCs w:val="23"/>
        </w:rPr>
        <w:t xml:space="preserve"> </w:t>
      </w:r>
      <w:proofErr w:type="gramStart"/>
      <w:r w:rsidR="00DF15EC" w:rsidRPr="00C8604F">
        <w:rPr>
          <w:sz w:val="23"/>
          <w:szCs w:val="23"/>
        </w:rPr>
        <w:t>нижеследующем</w:t>
      </w:r>
      <w:proofErr w:type="gramEnd"/>
      <w:r w:rsidR="00DF15EC" w:rsidRPr="00C8604F">
        <w:rPr>
          <w:sz w:val="23"/>
          <w:szCs w:val="23"/>
        </w:rPr>
        <w:t>:</w:t>
      </w:r>
    </w:p>
    <w:p w:rsidR="00C8604F" w:rsidRPr="00C8604F" w:rsidRDefault="00C8604F" w:rsidP="00DF15EC">
      <w:pPr>
        <w:widowControl w:val="0"/>
        <w:ind w:firstLine="720"/>
        <w:jc w:val="both"/>
        <w:rPr>
          <w:sz w:val="23"/>
          <w:szCs w:val="23"/>
        </w:rPr>
      </w:pPr>
    </w:p>
    <w:p w:rsidR="00DF15EC" w:rsidRPr="00C8604F" w:rsidRDefault="00DF15EC" w:rsidP="00DF15EC">
      <w:pPr>
        <w:spacing w:line="228" w:lineRule="auto"/>
        <w:jc w:val="center"/>
        <w:rPr>
          <w:b/>
          <w:sz w:val="23"/>
          <w:szCs w:val="23"/>
        </w:rPr>
      </w:pPr>
      <w:r w:rsidRPr="00C8604F">
        <w:rPr>
          <w:b/>
          <w:sz w:val="23"/>
          <w:szCs w:val="23"/>
        </w:rPr>
        <w:t>ТЕРМИНЫ</w:t>
      </w:r>
    </w:p>
    <w:p w:rsidR="00DF15EC" w:rsidRPr="00C8604F" w:rsidRDefault="00DF15EC" w:rsidP="00DF15EC">
      <w:pPr>
        <w:widowControl w:val="0"/>
        <w:autoSpaceDE w:val="0"/>
        <w:autoSpaceDN w:val="0"/>
        <w:adjustRightInd w:val="0"/>
        <w:spacing w:line="228" w:lineRule="auto"/>
        <w:ind w:firstLine="709"/>
        <w:jc w:val="both"/>
        <w:rPr>
          <w:bCs/>
          <w:sz w:val="23"/>
          <w:szCs w:val="23"/>
        </w:rPr>
      </w:pPr>
      <w:r w:rsidRPr="00C8604F">
        <w:rPr>
          <w:b/>
          <w:bCs/>
          <w:sz w:val="23"/>
          <w:szCs w:val="23"/>
        </w:rPr>
        <w:t>Объект обязательного страхования</w:t>
      </w:r>
      <w:r w:rsidRPr="00C8604F">
        <w:rPr>
          <w:bCs/>
          <w:sz w:val="23"/>
          <w:szCs w:val="23"/>
        </w:rPr>
        <w:t xml:space="preserve"> –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DF15EC" w:rsidRPr="00C8604F" w:rsidRDefault="00DF15EC" w:rsidP="00DF15EC">
      <w:pPr>
        <w:widowControl w:val="0"/>
        <w:autoSpaceDE w:val="0"/>
        <w:autoSpaceDN w:val="0"/>
        <w:adjustRightInd w:val="0"/>
        <w:spacing w:line="228" w:lineRule="auto"/>
        <w:ind w:firstLine="709"/>
        <w:jc w:val="both"/>
        <w:rPr>
          <w:bCs/>
          <w:sz w:val="23"/>
          <w:szCs w:val="23"/>
        </w:rPr>
      </w:pPr>
      <w:r w:rsidRPr="00C8604F">
        <w:rPr>
          <w:b/>
          <w:bCs/>
          <w:sz w:val="23"/>
          <w:szCs w:val="23"/>
        </w:rPr>
        <w:t xml:space="preserve">Страховой случай - </w:t>
      </w:r>
      <w:r w:rsidRPr="00C8604F">
        <w:rPr>
          <w:bCs/>
          <w:sz w:val="23"/>
          <w:szCs w:val="23"/>
        </w:rPr>
        <w:t>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p>
    <w:p w:rsidR="00DF15EC" w:rsidRPr="00C8604F" w:rsidRDefault="00DF15EC" w:rsidP="00DF15EC">
      <w:pPr>
        <w:widowControl w:val="0"/>
        <w:autoSpaceDE w:val="0"/>
        <w:autoSpaceDN w:val="0"/>
        <w:adjustRightInd w:val="0"/>
        <w:spacing w:line="228" w:lineRule="auto"/>
        <w:ind w:firstLine="709"/>
        <w:jc w:val="both"/>
        <w:rPr>
          <w:bCs/>
          <w:sz w:val="23"/>
          <w:szCs w:val="23"/>
        </w:rPr>
      </w:pPr>
      <w:r w:rsidRPr="00C8604F">
        <w:rPr>
          <w:b/>
          <w:bCs/>
          <w:sz w:val="23"/>
          <w:szCs w:val="23"/>
        </w:rPr>
        <w:t xml:space="preserve">Владелец транспортного средства - </w:t>
      </w:r>
      <w:r w:rsidRPr="00C8604F">
        <w:rPr>
          <w:bCs/>
          <w:sz w:val="23"/>
          <w:szCs w:val="23"/>
        </w:rPr>
        <w:t>собственник транспортного средства, 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тому подобное). Не является владельцем транспортного средства лицо, управляющее транспортным средством в силу исполнения своих служебных или трудовых обязанностей, в том числе на основании трудового или гражданско-правового договора с собственником или иным владельцем транспортного средства.</w:t>
      </w:r>
    </w:p>
    <w:p w:rsidR="00DF15EC" w:rsidRPr="00C8604F" w:rsidRDefault="00DF15EC" w:rsidP="00DF15EC">
      <w:pPr>
        <w:widowControl w:val="0"/>
        <w:autoSpaceDE w:val="0"/>
        <w:autoSpaceDN w:val="0"/>
        <w:adjustRightInd w:val="0"/>
        <w:spacing w:line="228" w:lineRule="auto"/>
        <w:ind w:firstLine="709"/>
        <w:jc w:val="both"/>
        <w:rPr>
          <w:sz w:val="23"/>
          <w:szCs w:val="23"/>
        </w:rPr>
      </w:pPr>
      <w:r w:rsidRPr="00C8604F">
        <w:rPr>
          <w:b/>
          <w:sz w:val="23"/>
          <w:szCs w:val="23"/>
        </w:rPr>
        <w:t>Потерпевший</w:t>
      </w:r>
      <w:r w:rsidRPr="00C8604F">
        <w:rPr>
          <w:sz w:val="23"/>
          <w:szCs w:val="23"/>
        </w:rPr>
        <w:t xml:space="preserve"> - лицо, жизни, здоровью или имуществу которого был причинён вред при использовании транспортного средства иным лицом, в том числе пешеход, водитель транспортного средства, которым причинён вред, и пассажир транспортного средства - участник дорожно-транспортного происшествия (за исключением лица, признаваемого потерпевшим в соответствии с Федеральным законом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rsidR="002910D2" w:rsidRPr="00C8604F" w:rsidRDefault="002910D2" w:rsidP="00484C56">
      <w:pPr>
        <w:spacing w:line="228" w:lineRule="auto"/>
        <w:ind w:left="2152" w:right="-1" w:hanging="1868"/>
        <w:jc w:val="center"/>
        <w:rPr>
          <w:b/>
          <w:sz w:val="23"/>
          <w:szCs w:val="23"/>
        </w:rPr>
      </w:pPr>
    </w:p>
    <w:p w:rsidR="00484C56" w:rsidRPr="00C8604F" w:rsidRDefault="00484C56" w:rsidP="00484C56">
      <w:pPr>
        <w:spacing w:line="228" w:lineRule="auto"/>
        <w:ind w:left="2152" w:right="-1" w:hanging="1868"/>
        <w:jc w:val="center"/>
        <w:rPr>
          <w:b/>
          <w:sz w:val="23"/>
          <w:szCs w:val="23"/>
        </w:rPr>
      </w:pPr>
      <w:r w:rsidRPr="00C8604F">
        <w:rPr>
          <w:b/>
          <w:sz w:val="23"/>
          <w:szCs w:val="23"/>
        </w:rPr>
        <w:t>1. ПРЕДМЕТ КОНТРАКТА</w:t>
      </w:r>
    </w:p>
    <w:p w:rsidR="00484C56" w:rsidRPr="00C8604F" w:rsidRDefault="00484C56" w:rsidP="00484C56">
      <w:pPr>
        <w:shd w:val="clear" w:color="auto" w:fill="FFFFFF"/>
        <w:tabs>
          <w:tab w:val="left" w:pos="567"/>
          <w:tab w:val="left" w:pos="709"/>
        </w:tabs>
        <w:spacing w:line="228" w:lineRule="auto"/>
        <w:ind w:firstLine="567"/>
        <w:contextualSpacing/>
        <w:jc w:val="both"/>
        <w:rPr>
          <w:rFonts w:eastAsia="Calibri"/>
          <w:sz w:val="23"/>
          <w:szCs w:val="23"/>
          <w:lang w:eastAsia="en-US"/>
        </w:rPr>
      </w:pPr>
      <w:r w:rsidRPr="00C8604F">
        <w:rPr>
          <w:rFonts w:eastAsia="Calibri"/>
          <w:sz w:val="23"/>
          <w:szCs w:val="23"/>
          <w:lang w:eastAsia="en-US"/>
        </w:rPr>
        <w:t xml:space="preserve">   1.1. По настоящему Контракту Исполнитель обязуется за установленную Контрактом плату при наступлении предусмотренного в Контракте страхового случая возместить потерпевшим причиненный вследствие этого случая вред их жизни, здоровью или имуществу в пределах определенной Контрактом страховой суммы.</w:t>
      </w:r>
    </w:p>
    <w:p w:rsidR="00484C56" w:rsidRPr="00C8604F" w:rsidRDefault="00484C56" w:rsidP="00484C56">
      <w:pPr>
        <w:tabs>
          <w:tab w:val="left" w:pos="709"/>
        </w:tabs>
        <w:spacing w:line="228" w:lineRule="auto"/>
        <w:ind w:firstLine="567"/>
        <w:contextualSpacing/>
        <w:jc w:val="both"/>
        <w:rPr>
          <w:rFonts w:eastAsia="Calibri"/>
          <w:sz w:val="23"/>
          <w:szCs w:val="23"/>
          <w:lang w:eastAsia="en-US"/>
        </w:rPr>
      </w:pPr>
      <w:r w:rsidRPr="00C8604F">
        <w:rPr>
          <w:rFonts w:eastAsia="Calibri"/>
          <w:sz w:val="23"/>
          <w:szCs w:val="23"/>
          <w:lang w:eastAsia="en-US"/>
        </w:rPr>
        <w:t xml:space="preserve">   1.2. Обязательное страхование производится в соответствии с Федеральным законом «Об обязательном страховании гражданской ответственности владельцев транспортных средств» от 25.04.2002 № 40-ФЗ. Страховые тарифы по ОСАГО рассчитаны в соответствии с указа</w:t>
      </w:r>
      <w:r w:rsidR="00A63A0A" w:rsidRPr="00C8604F">
        <w:rPr>
          <w:rFonts w:eastAsia="Calibri"/>
          <w:sz w:val="23"/>
          <w:szCs w:val="23"/>
          <w:lang w:eastAsia="en-US"/>
        </w:rPr>
        <w:t>нием Центрального банка РФ от 28.07.2020г. № 5515</w:t>
      </w:r>
      <w:r w:rsidRPr="00C8604F">
        <w:rPr>
          <w:rFonts w:eastAsia="Calibri"/>
          <w:sz w:val="23"/>
          <w:szCs w:val="23"/>
          <w:lang w:eastAsia="en-US"/>
        </w:rPr>
        <w:t>-У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p w:rsidR="00484C56" w:rsidRDefault="00484C56" w:rsidP="00484C56">
      <w:pPr>
        <w:shd w:val="clear" w:color="auto" w:fill="FFFFFF"/>
        <w:tabs>
          <w:tab w:val="left" w:pos="709"/>
        </w:tabs>
        <w:spacing w:line="228" w:lineRule="auto"/>
        <w:ind w:firstLine="567"/>
        <w:contextualSpacing/>
        <w:jc w:val="both"/>
        <w:rPr>
          <w:rFonts w:eastAsia="Calibri"/>
          <w:sz w:val="23"/>
          <w:szCs w:val="23"/>
          <w:lang w:eastAsia="en-US"/>
        </w:rPr>
      </w:pPr>
      <w:r w:rsidRPr="00C8604F">
        <w:rPr>
          <w:rFonts w:eastAsia="Calibri"/>
          <w:sz w:val="23"/>
          <w:szCs w:val="23"/>
          <w:lang w:eastAsia="en-US"/>
        </w:rPr>
        <w:t xml:space="preserve">  1.3. </w:t>
      </w:r>
      <w:proofErr w:type="gramStart"/>
      <w:r w:rsidRPr="00C8604F">
        <w:rPr>
          <w:rFonts w:eastAsia="Calibri"/>
          <w:sz w:val="23"/>
          <w:szCs w:val="23"/>
          <w:lang w:eastAsia="en-US"/>
        </w:rPr>
        <w:t xml:space="preserve">Объектом страхования по настоящему Контракту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w:t>
      </w:r>
      <w:r w:rsidRPr="00C8604F">
        <w:rPr>
          <w:rFonts w:eastAsia="Calibri"/>
          <w:sz w:val="23"/>
          <w:szCs w:val="23"/>
          <w:lang w:eastAsia="en-US"/>
        </w:rPr>
        <w:lastRenderedPageBreak/>
        <w:t>потерпевших при использовании автотранспортных средств в соответствии со спецификацией (Приложение № 1), являющимся неотъемлемой частью настоящего Контракта.</w:t>
      </w:r>
      <w:proofErr w:type="gramEnd"/>
    </w:p>
    <w:p w:rsidR="00C8604F" w:rsidRDefault="00C8604F" w:rsidP="00484C56">
      <w:pPr>
        <w:shd w:val="clear" w:color="auto" w:fill="FFFFFF"/>
        <w:tabs>
          <w:tab w:val="left" w:pos="709"/>
        </w:tabs>
        <w:spacing w:line="228" w:lineRule="auto"/>
        <w:ind w:firstLine="567"/>
        <w:contextualSpacing/>
        <w:jc w:val="both"/>
        <w:rPr>
          <w:rFonts w:eastAsia="Calibri"/>
          <w:sz w:val="23"/>
          <w:szCs w:val="23"/>
          <w:lang w:eastAsia="en-US"/>
        </w:rPr>
      </w:pPr>
    </w:p>
    <w:p w:rsidR="00C8604F" w:rsidRPr="00C8604F" w:rsidRDefault="00C8604F" w:rsidP="00484C56">
      <w:pPr>
        <w:shd w:val="clear" w:color="auto" w:fill="FFFFFF"/>
        <w:tabs>
          <w:tab w:val="left" w:pos="709"/>
        </w:tabs>
        <w:spacing w:line="228" w:lineRule="auto"/>
        <w:ind w:firstLine="567"/>
        <w:contextualSpacing/>
        <w:jc w:val="both"/>
        <w:rPr>
          <w:rFonts w:eastAsia="Calibri"/>
          <w:sz w:val="23"/>
          <w:szCs w:val="23"/>
          <w:lang w:eastAsia="en-US"/>
        </w:rPr>
      </w:pPr>
    </w:p>
    <w:p w:rsidR="00484C56" w:rsidRPr="00C8604F" w:rsidRDefault="00484C56" w:rsidP="00484C56">
      <w:pPr>
        <w:spacing w:line="228" w:lineRule="auto"/>
        <w:ind w:left="1416" w:hanging="1416"/>
        <w:jc w:val="center"/>
        <w:rPr>
          <w:b/>
          <w:bCs/>
          <w:sz w:val="23"/>
          <w:szCs w:val="23"/>
        </w:rPr>
      </w:pPr>
      <w:r w:rsidRPr="00C8604F">
        <w:rPr>
          <w:b/>
          <w:bCs/>
          <w:sz w:val="23"/>
          <w:szCs w:val="23"/>
        </w:rPr>
        <w:t>2.  СТРАХОВОЙ СЛУЧАЙ</w:t>
      </w:r>
    </w:p>
    <w:p w:rsidR="00484C56" w:rsidRPr="00C8604F" w:rsidRDefault="00484C56" w:rsidP="00484C56">
      <w:pPr>
        <w:shd w:val="clear" w:color="auto" w:fill="FFFFFF"/>
        <w:tabs>
          <w:tab w:val="left" w:pos="1560"/>
        </w:tabs>
        <w:spacing w:line="228" w:lineRule="auto"/>
        <w:contextualSpacing/>
        <w:jc w:val="both"/>
        <w:rPr>
          <w:sz w:val="23"/>
          <w:szCs w:val="23"/>
        </w:rPr>
      </w:pPr>
      <w:r w:rsidRPr="00C8604F">
        <w:rPr>
          <w:sz w:val="23"/>
          <w:szCs w:val="23"/>
        </w:rPr>
        <w:t xml:space="preserve">            2.1. Страховым случаем по настоящему Контракту признается наступление гражданской ответственности </w:t>
      </w:r>
      <w:r w:rsidR="00066E94" w:rsidRPr="00C8604F">
        <w:rPr>
          <w:sz w:val="23"/>
          <w:szCs w:val="23"/>
        </w:rPr>
        <w:t>Государственного з</w:t>
      </w:r>
      <w:r w:rsidRPr="00C8604F">
        <w:rPr>
          <w:sz w:val="23"/>
          <w:szCs w:val="23"/>
        </w:rPr>
        <w:t>аказчика за причинение вреда жизни, здоровью или имуществу потерпевших при использовании указанного в Приложении № 1 (неотъемлемая часть контракта) к настоящему Контракту транспортного средства.</w:t>
      </w:r>
    </w:p>
    <w:p w:rsidR="00484C56" w:rsidRPr="00C8604F" w:rsidRDefault="00484C56" w:rsidP="00484C56">
      <w:pPr>
        <w:shd w:val="clear" w:color="auto" w:fill="FFFFFF"/>
        <w:tabs>
          <w:tab w:val="left" w:pos="709"/>
          <w:tab w:val="left" w:pos="1560"/>
        </w:tabs>
        <w:spacing w:line="228" w:lineRule="auto"/>
        <w:contextualSpacing/>
        <w:jc w:val="both"/>
        <w:rPr>
          <w:sz w:val="23"/>
          <w:szCs w:val="23"/>
        </w:rPr>
      </w:pPr>
      <w:r w:rsidRPr="00C8604F">
        <w:rPr>
          <w:sz w:val="23"/>
          <w:szCs w:val="23"/>
        </w:rPr>
        <w:t xml:space="preserve">           2.2. Не возмещается вред, причиненный </w:t>
      </w:r>
      <w:proofErr w:type="gramStart"/>
      <w:r w:rsidRPr="00C8604F">
        <w:rPr>
          <w:sz w:val="23"/>
          <w:szCs w:val="23"/>
        </w:rPr>
        <w:t>вследствие</w:t>
      </w:r>
      <w:proofErr w:type="gramEnd"/>
      <w:r w:rsidRPr="00C8604F">
        <w:rPr>
          <w:sz w:val="23"/>
          <w:szCs w:val="23"/>
        </w:rPr>
        <w:t>:</w:t>
      </w:r>
    </w:p>
    <w:p w:rsidR="00484C56" w:rsidRPr="00C8604F" w:rsidRDefault="00484C56" w:rsidP="00484C56">
      <w:pPr>
        <w:shd w:val="clear" w:color="auto" w:fill="FFFFFF"/>
        <w:tabs>
          <w:tab w:val="left" w:pos="1560"/>
        </w:tabs>
        <w:spacing w:line="228" w:lineRule="auto"/>
        <w:ind w:firstLine="720"/>
        <w:contextualSpacing/>
        <w:jc w:val="both"/>
        <w:rPr>
          <w:sz w:val="23"/>
          <w:szCs w:val="23"/>
        </w:rPr>
      </w:pPr>
      <w:r w:rsidRPr="00C8604F">
        <w:rPr>
          <w:sz w:val="23"/>
          <w:szCs w:val="23"/>
        </w:rPr>
        <w:t>-непреодолимой силы либо умысла потерпевшего;</w:t>
      </w:r>
    </w:p>
    <w:p w:rsidR="00484C56" w:rsidRPr="00C8604F" w:rsidRDefault="00484C56" w:rsidP="00484C56">
      <w:pPr>
        <w:shd w:val="clear" w:color="auto" w:fill="FFFFFF"/>
        <w:tabs>
          <w:tab w:val="left" w:pos="1560"/>
        </w:tabs>
        <w:spacing w:line="228" w:lineRule="auto"/>
        <w:ind w:firstLine="720"/>
        <w:contextualSpacing/>
        <w:jc w:val="both"/>
        <w:rPr>
          <w:sz w:val="23"/>
          <w:szCs w:val="23"/>
        </w:rPr>
      </w:pPr>
      <w:r w:rsidRPr="00C8604F">
        <w:rPr>
          <w:sz w:val="23"/>
          <w:szCs w:val="23"/>
        </w:rPr>
        <w:t>-воздействия ядерного взрыва, радиации или радиоактивного заражения;</w:t>
      </w:r>
    </w:p>
    <w:p w:rsidR="00484C56" w:rsidRPr="00C8604F" w:rsidRDefault="00484C56" w:rsidP="00484C56">
      <w:pPr>
        <w:shd w:val="clear" w:color="auto" w:fill="FFFFFF"/>
        <w:tabs>
          <w:tab w:val="left" w:pos="1560"/>
        </w:tabs>
        <w:spacing w:line="228" w:lineRule="auto"/>
        <w:ind w:firstLine="720"/>
        <w:contextualSpacing/>
        <w:jc w:val="both"/>
        <w:rPr>
          <w:sz w:val="23"/>
          <w:szCs w:val="23"/>
        </w:rPr>
      </w:pPr>
      <w:r w:rsidRPr="00C8604F">
        <w:rPr>
          <w:sz w:val="23"/>
          <w:szCs w:val="23"/>
        </w:rPr>
        <w:t>- военных действий, а также маневров или иных военных мероприятий;</w:t>
      </w:r>
    </w:p>
    <w:p w:rsidR="00484C56" w:rsidRPr="00C8604F" w:rsidRDefault="00484C56" w:rsidP="00484C56">
      <w:pPr>
        <w:shd w:val="clear" w:color="auto" w:fill="FFFFFF"/>
        <w:tabs>
          <w:tab w:val="left" w:pos="1560"/>
        </w:tabs>
        <w:spacing w:line="228" w:lineRule="auto"/>
        <w:ind w:firstLine="720"/>
        <w:contextualSpacing/>
        <w:jc w:val="both"/>
        <w:rPr>
          <w:sz w:val="23"/>
          <w:szCs w:val="23"/>
        </w:rPr>
      </w:pPr>
      <w:r w:rsidRPr="00C8604F">
        <w:rPr>
          <w:sz w:val="23"/>
          <w:szCs w:val="23"/>
        </w:rPr>
        <w:t>- гражданской войны, народных волнений или забастовок.</w:t>
      </w:r>
    </w:p>
    <w:p w:rsidR="00484C56" w:rsidRPr="00C8604F" w:rsidRDefault="00484C56" w:rsidP="00484C56">
      <w:pPr>
        <w:shd w:val="clear" w:color="auto" w:fill="FFFFFF"/>
        <w:tabs>
          <w:tab w:val="left" w:pos="709"/>
          <w:tab w:val="left" w:pos="1560"/>
        </w:tabs>
        <w:spacing w:line="228" w:lineRule="auto"/>
        <w:contextualSpacing/>
        <w:jc w:val="both"/>
        <w:rPr>
          <w:sz w:val="23"/>
          <w:szCs w:val="23"/>
        </w:rPr>
      </w:pPr>
      <w:r w:rsidRPr="00C8604F">
        <w:rPr>
          <w:sz w:val="23"/>
          <w:szCs w:val="23"/>
        </w:rPr>
        <w:t xml:space="preserve">           2.3. Не возмещается вред, причиненный имуществу, принадлежащему лицу, ответственному за причиненный вред.</w:t>
      </w:r>
    </w:p>
    <w:p w:rsidR="00484C56" w:rsidRPr="00C8604F" w:rsidRDefault="00484C56" w:rsidP="00484C56">
      <w:pPr>
        <w:shd w:val="clear" w:color="auto" w:fill="FFFFFF"/>
        <w:tabs>
          <w:tab w:val="left" w:pos="709"/>
          <w:tab w:val="left" w:pos="1560"/>
        </w:tabs>
        <w:spacing w:line="228" w:lineRule="auto"/>
        <w:contextualSpacing/>
        <w:jc w:val="both"/>
        <w:rPr>
          <w:sz w:val="23"/>
          <w:szCs w:val="23"/>
        </w:rPr>
      </w:pPr>
      <w:r w:rsidRPr="00C8604F">
        <w:rPr>
          <w:sz w:val="23"/>
          <w:szCs w:val="23"/>
        </w:rPr>
        <w:t xml:space="preserve">           2.4. Не относится к страховым случаям наступление гражданской ответственности </w:t>
      </w:r>
      <w:r w:rsidR="00066E94" w:rsidRPr="00C8604F">
        <w:rPr>
          <w:sz w:val="23"/>
          <w:szCs w:val="23"/>
        </w:rPr>
        <w:t>Государственного з</w:t>
      </w:r>
      <w:r w:rsidRPr="00C8604F">
        <w:rPr>
          <w:sz w:val="23"/>
          <w:szCs w:val="23"/>
        </w:rPr>
        <w:t xml:space="preserve">аказчика </w:t>
      </w:r>
      <w:proofErr w:type="gramStart"/>
      <w:r w:rsidRPr="00C8604F">
        <w:rPr>
          <w:sz w:val="23"/>
          <w:szCs w:val="23"/>
        </w:rPr>
        <w:t>вследствие</w:t>
      </w:r>
      <w:proofErr w:type="gramEnd"/>
      <w:r w:rsidRPr="00C8604F">
        <w:rPr>
          <w:sz w:val="23"/>
          <w:szCs w:val="23"/>
        </w:rPr>
        <w:t>:</w:t>
      </w:r>
    </w:p>
    <w:p w:rsidR="00484C56" w:rsidRPr="00C8604F" w:rsidRDefault="00484C56" w:rsidP="00484C56">
      <w:pPr>
        <w:shd w:val="clear" w:color="auto" w:fill="FFFFFF"/>
        <w:tabs>
          <w:tab w:val="left" w:pos="1560"/>
        </w:tabs>
        <w:spacing w:line="228" w:lineRule="auto"/>
        <w:ind w:firstLine="900"/>
        <w:contextualSpacing/>
        <w:jc w:val="both"/>
        <w:rPr>
          <w:sz w:val="23"/>
          <w:szCs w:val="23"/>
        </w:rPr>
      </w:pPr>
      <w:r w:rsidRPr="00C8604F">
        <w:rPr>
          <w:sz w:val="23"/>
          <w:szCs w:val="23"/>
        </w:rPr>
        <w:t>-причинения вреда при использовании транспортного средства в ходе соревнований, испытаний или учебной езды в специально отведенных для этого местах;</w:t>
      </w:r>
    </w:p>
    <w:p w:rsidR="00484C56" w:rsidRPr="00C8604F" w:rsidRDefault="00484C56" w:rsidP="00484C56">
      <w:pPr>
        <w:shd w:val="clear" w:color="auto" w:fill="FFFFFF"/>
        <w:tabs>
          <w:tab w:val="left" w:pos="1560"/>
        </w:tabs>
        <w:spacing w:line="228" w:lineRule="auto"/>
        <w:ind w:firstLine="900"/>
        <w:contextualSpacing/>
        <w:jc w:val="both"/>
        <w:rPr>
          <w:sz w:val="23"/>
          <w:szCs w:val="23"/>
        </w:rPr>
      </w:pPr>
      <w:r w:rsidRPr="00C8604F">
        <w:rPr>
          <w:sz w:val="23"/>
          <w:szCs w:val="23"/>
        </w:rPr>
        <w:t>- загрязнения окружающей природной среды;</w:t>
      </w:r>
    </w:p>
    <w:p w:rsidR="00484C56" w:rsidRPr="00C8604F" w:rsidRDefault="00484C56" w:rsidP="00484C56">
      <w:pPr>
        <w:shd w:val="clear" w:color="auto" w:fill="FFFFFF"/>
        <w:tabs>
          <w:tab w:val="left" w:pos="1560"/>
        </w:tabs>
        <w:spacing w:line="228" w:lineRule="auto"/>
        <w:ind w:firstLine="900"/>
        <w:contextualSpacing/>
        <w:jc w:val="both"/>
        <w:rPr>
          <w:sz w:val="23"/>
          <w:szCs w:val="23"/>
        </w:rPr>
      </w:pPr>
      <w:r w:rsidRPr="00C8604F">
        <w:rPr>
          <w:sz w:val="23"/>
          <w:szCs w:val="23"/>
        </w:rPr>
        <w:t>-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484C56" w:rsidRPr="00C8604F" w:rsidRDefault="00484C56" w:rsidP="00484C56">
      <w:pPr>
        <w:shd w:val="clear" w:color="auto" w:fill="FFFFFF"/>
        <w:tabs>
          <w:tab w:val="left" w:pos="1560"/>
        </w:tabs>
        <w:spacing w:line="228" w:lineRule="auto"/>
        <w:ind w:firstLine="900"/>
        <w:contextualSpacing/>
        <w:jc w:val="both"/>
        <w:rPr>
          <w:sz w:val="23"/>
          <w:szCs w:val="23"/>
        </w:rPr>
      </w:pPr>
      <w:r w:rsidRPr="00C8604F">
        <w:rPr>
          <w:sz w:val="23"/>
          <w:szCs w:val="23"/>
        </w:rPr>
        <w:t>- причинения водителем вреда управляемому им транспортному средству и прицепу к нему, перевозимому в них грузу, установленному на них оборудованию;</w:t>
      </w:r>
    </w:p>
    <w:p w:rsidR="00484C56" w:rsidRPr="00C8604F" w:rsidRDefault="00484C56" w:rsidP="00484C56">
      <w:pPr>
        <w:shd w:val="clear" w:color="auto" w:fill="FFFFFF"/>
        <w:tabs>
          <w:tab w:val="left" w:pos="1560"/>
        </w:tabs>
        <w:spacing w:line="228" w:lineRule="auto"/>
        <w:ind w:firstLine="720"/>
        <w:contextualSpacing/>
        <w:jc w:val="both"/>
        <w:rPr>
          <w:sz w:val="23"/>
          <w:szCs w:val="23"/>
        </w:rPr>
      </w:pPr>
      <w:r w:rsidRPr="00C8604F">
        <w:rPr>
          <w:sz w:val="23"/>
          <w:szCs w:val="23"/>
        </w:rPr>
        <w:t xml:space="preserve">   - причинения вреда при погрузке груза на транспортное средство или его разгрузке.</w:t>
      </w:r>
    </w:p>
    <w:p w:rsidR="00484C56" w:rsidRPr="00C8604F" w:rsidRDefault="00484C56" w:rsidP="00484C56">
      <w:pPr>
        <w:shd w:val="clear" w:color="auto" w:fill="FFFFFF"/>
        <w:tabs>
          <w:tab w:val="left" w:pos="1560"/>
        </w:tabs>
        <w:spacing w:line="228" w:lineRule="auto"/>
        <w:ind w:firstLine="720"/>
        <w:contextualSpacing/>
        <w:jc w:val="both"/>
        <w:rPr>
          <w:sz w:val="23"/>
          <w:szCs w:val="23"/>
        </w:rPr>
      </w:pPr>
    </w:p>
    <w:p w:rsidR="00484C56" w:rsidRPr="00C8604F" w:rsidRDefault="00484C56" w:rsidP="00484C56">
      <w:pPr>
        <w:shd w:val="clear" w:color="auto" w:fill="FFFFFF"/>
        <w:tabs>
          <w:tab w:val="left" w:pos="1560"/>
        </w:tabs>
        <w:spacing w:line="228" w:lineRule="auto"/>
        <w:ind w:firstLine="720"/>
        <w:contextualSpacing/>
        <w:jc w:val="center"/>
        <w:rPr>
          <w:b/>
          <w:sz w:val="23"/>
          <w:szCs w:val="23"/>
        </w:rPr>
      </w:pPr>
      <w:r w:rsidRPr="00C8604F">
        <w:rPr>
          <w:b/>
          <w:bCs/>
          <w:sz w:val="23"/>
          <w:szCs w:val="23"/>
        </w:rPr>
        <w:t xml:space="preserve">3. </w:t>
      </w:r>
      <w:r w:rsidRPr="00C8604F">
        <w:rPr>
          <w:b/>
          <w:sz w:val="23"/>
          <w:szCs w:val="23"/>
        </w:rPr>
        <w:t>СТРАХОВАЯ СУММА</w:t>
      </w:r>
    </w:p>
    <w:p w:rsidR="00484C56" w:rsidRPr="00C8604F" w:rsidRDefault="00484C56" w:rsidP="00484C56">
      <w:pPr>
        <w:shd w:val="clear" w:color="auto" w:fill="FFFFFF"/>
        <w:tabs>
          <w:tab w:val="left" w:pos="709"/>
          <w:tab w:val="left" w:pos="1560"/>
        </w:tabs>
        <w:spacing w:line="228" w:lineRule="auto"/>
        <w:contextualSpacing/>
        <w:jc w:val="both"/>
        <w:rPr>
          <w:sz w:val="23"/>
          <w:szCs w:val="23"/>
        </w:rPr>
      </w:pPr>
      <w:r w:rsidRPr="00C8604F">
        <w:rPr>
          <w:sz w:val="23"/>
          <w:szCs w:val="23"/>
        </w:rPr>
        <w:t xml:space="preserve">           3.1. Страховая сумма, в пределах которой Исполнитель обязуется при наступлении каждого страхового случая (независимо от их числа в течение срока действия настоящего Контракта) возместить потерпевшим причиненный вред, составляет в соответствии с Федеральным законом Российской Федерации от 25.04.2002 № 40-ФЗ «Об обязательном страховании гражданской ответственности владельцев транспортных средств»:</w:t>
      </w:r>
    </w:p>
    <w:p w:rsidR="00484C56" w:rsidRPr="00C8604F" w:rsidRDefault="00484C56" w:rsidP="00484C56">
      <w:pPr>
        <w:tabs>
          <w:tab w:val="left" w:pos="1560"/>
        </w:tabs>
        <w:spacing w:line="228" w:lineRule="auto"/>
        <w:contextualSpacing/>
        <w:jc w:val="both"/>
        <w:rPr>
          <w:sz w:val="23"/>
          <w:szCs w:val="23"/>
        </w:rPr>
      </w:pPr>
      <w:r w:rsidRPr="00C8604F">
        <w:rPr>
          <w:sz w:val="23"/>
          <w:szCs w:val="23"/>
        </w:rPr>
        <w:t xml:space="preserve">              - в части возмещения вреда, причиненного жизни или здоровью каждого потерпевшего, не более 500 тыс. рублей;</w:t>
      </w:r>
    </w:p>
    <w:p w:rsidR="00484C56" w:rsidRPr="00C8604F" w:rsidRDefault="00484C56" w:rsidP="00484C56">
      <w:pPr>
        <w:tabs>
          <w:tab w:val="left" w:pos="1560"/>
        </w:tabs>
        <w:spacing w:line="228" w:lineRule="auto"/>
        <w:contextualSpacing/>
        <w:jc w:val="both"/>
        <w:rPr>
          <w:sz w:val="23"/>
          <w:szCs w:val="23"/>
        </w:rPr>
      </w:pPr>
      <w:r w:rsidRPr="00C8604F">
        <w:rPr>
          <w:sz w:val="23"/>
          <w:szCs w:val="23"/>
        </w:rPr>
        <w:t xml:space="preserve">            - в части возмещения вреда, причиненного имуществу одного потерпевшего, не более 400 тыс. рублей.</w:t>
      </w:r>
    </w:p>
    <w:p w:rsidR="00484C56" w:rsidRPr="00C8604F" w:rsidRDefault="00484C56" w:rsidP="00484C56">
      <w:pPr>
        <w:shd w:val="clear" w:color="auto" w:fill="FFFFFF"/>
        <w:tabs>
          <w:tab w:val="left" w:pos="1560"/>
        </w:tabs>
        <w:spacing w:line="228" w:lineRule="auto"/>
        <w:contextualSpacing/>
        <w:jc w:val="center"/>
        <w:rPr>
          <w:b/>
          <w:sz w:val="23"/>
          <w:szCs w:val="23"/>
        </w:rPr>
      </w:pPr>
      <w:r w:rsidRPr="00C8604F">
        <w:rPr>
          <w:b/>
          <w:bCs/>
          <w:sz w:val="23"/>
          <w:szCs w:val="23"/>
        </w:rPr>
        <w:t xml:space="preserve">4. </w:t>
      </w:r>
      <w:r w:rsidRPr="00C8604F">
        <w:rPr>
          <w:b/>
          <w:sz w:val="23"/>
          <w:szCs w:val="23"/>
        </w:rPr>
        <w:t>ЦЕНА КОНТРАКТА</w:t>
      </w:r>
    </w:p>
    <w:p w:rsidR="00484C56" w:rsidRPr="00C8604F" w:rsidRDefault="00484C56" w:rsidP="00484C56">
      <w:pPr>
        <w:tabs>
          <w:tab w:val="left" w:pos="709"/>
        </w:tabs>
        <w:spacing w:line="228" w:lineRule="auto"/>
        <w:jc w:val="both"/>
        <w:rPr>
          <w:sz w:val="23"/>
          <w:szCs w:val="23"/>
        </w:rPr>
      </w:pPr>
      <w:r w:rsidRPr="00C8604F">
        <w:rPr>
          <w:sz w:val="23"/>
          <w:szCs w:val="23"/>
        </w:rPr>
        <w:t xml:space="preserve">            4.1. Цена контракта определяется в соответствии со страховыми тарифами, установленными законодательством, действующим на момент ее уплаты при первоначальном страховании и рассчитывается на основании представленных Заказчиком сведений (Приложение № 1) к Контракту, и составляет</w:t>
      </w:r>
      <w:proofErr w:type="gramStart"/>
      <w:r w:rsidR="00FB6741" w:rsidRPr="00C8604F">
        <w:rPr>
          <w:sz w:val="23"/>
          <w:szCs w:val="23"/>
        </w:rPr>
        <w:t xml:space="preserve"> </w:t>
      </w:r>
      <w:r w:rsidR="00BE618D" w:rsidRPr="00C8604F">
        <w:rPr>
          <w:sz w:val="23"/>
          <w:szCs w:val="23"/>
          <w:u w:val="single"/>
        </w:rPr>
        <w:t xml:space="preserve">     </w:t>
      </w:r>
      <w:r w:rsidR="00843994" w:rsidRPr="00C8604F">
        <w:rPr>
          <w:sz w:val="23"/>
          <w:szCs w:val="23"/>
        </w:rPr>
        <w:t xml:space="preserve"> </w:t>
      </w:r>
      <w:r w:rsidR="00BE618D" w:rsidRPr="00C8604F">
        <w:rPr>
          <w:sz w:val="23"/>
          <w:szCs w:val="23"/>
        </w:rPr>
        <w:t xml:space="preserve"> </w:t>
      </w:r>
      <w:r w:rsidR="00FB6741" w:rsidRPr="00C8604F">
        <w:rPr>
          <w:sz w:val="23"/>
          <w:szCs w:val="23"/>
        </w:rPr>
        <w:t>(</w:t>
      </w:r>
      <w:r w:rsidR="00BE618D" w:rsidRPr="00C8604F">
        <w:rPr>
          <w:sz w:val="23"/>
          <w:szCs w:val="23"/>
          <w:u w:val="single"/>
        </w:rPr>
        <w:t xml:space="preserve">               __                      </w:t>
      </w:r>
      <w:r w:rsidR="00FB6741" w:rsidRPr="00C8604F">
        <w:rPr>
          <w:sz w:val="23"/>
          <w:szCs w:val="23"/>
        </w:rPr>
        <w:t>)</w:t>
      </w:r>
      <w:r w:rsidR="002910D2" w:rsidRPr="00C8604F">
        <w:rPr>
          <w:sz w:val="23"/>
          <w:szCs w:val="23"/>
        </w:rPr>
        <w:t xml:space="preserve"> </w:t>
      </w:r>
      <w:proofErr w:type="gramEnd"/>
      <w:r w:rsidR="002910D2" w:rsidRPr="00C8604F">
        <w:rPr>
          <w:sz w:val="23"/>
          <w:szCs w:val="23"/>
        </w:rPr>
        <w:t xml:space="preserve">рублей </w:t>
      </w:r>
      <w:r w:rsidR="00BE618D" w:rsidRPr="00C8604F">
        <w:rPr>
          <w:sz w:val="23"/>
          <w:szCs w:val="23"/>
          <w:u w:val="single"/>
        </w:rPr>
        <w:t xml:space="preserve">         </w:t>
      </w:r>
      <w:r w:rsidR="00FB371E" w:rsidRPr="00C8604F">
        <w:rPr>
          <w:sz w:val="23"/>
          <w:szCs w:val="23"/>
        </w:rPr>
        <w:t xml:space="preserve"> копеек</w:t>
      </w:r>
      <w:r w:rsidRPr="00C8604F">
        <w:rPr>
          <w:sz w:val="23"/>
          <w:szCs w:val="23"/>
        </w:rPr>
        <w:t xml:space="preserve">, </w:t>
      </w:r>
      <w:r w:rsidR="00F25705" w:rsidRPr="00C8604F">
        <w:rPr>
          <w:sz w:val="23"/>
          <w:szCs w:val="23"/>
        </w:rPr>
        <w:t xml:space="preserve">НДС не облагается на основании </w:t>
      </w:r>
      <w:proofErr w:type="spellStart"/>
      <w:r w:rsidR="00F25705" w:rsidRPr="00C8604F">
        <w:rPr>
          <w:sz w:val="23"/>
          <w:szCs w:val="23"/>
        </w:rPr>
        <w:t>пп</w:t>
      </w:r>
      <w:proofErr w:type="spellEnd"/>
      <w:r w:rsidR="00F25705" w:rsidRPr="00C8604F">
        <w:rPr>
          <w:sz w:val="23"/>
          <w:szCs w:val="23"/>
        </w:rPr>
        <w:t>. 7 п. 3 статьи 149 Налогового кодекса Российской Федерации.</w:t>
      </w:r>
    </w:p>
    <w:p w:rsidR="00484C56" w:rsidRPr="00C8604F" w:rsidRDefault="00066E94" w:rsidP="00066E94">
      <w:pPr>
        <w:shd w:val="clear" w:color="auto" w:fill="FFFFFF"/>
        <w:tabs>
          <w:tab w:val="left" w:pos="709"/>
        </w:tabs>
        <w:spacing w:line="228" w:lineRule="auto"/>
        <w:contextualSpacing/>
        <w:jc w:val="both"/>
        <w:rPr>
          <w:sz w:val="23"/>
          <w:szCs w:val="23"/>
        </w:rPr>
      </w:pPr>
      <w:r w:rsidRPr="00C8604F">
        <w:rPr>
          <w:bCs/>
          <w:spacing w:val="2"/>
          <w:sz w:val="23"/>
          <w:szCs w:val="23"/>
        </w:rPr>
        <w:tab/>
      </w:r>
      <w:r w:rsidR="00484C56" w:rsidRPr="00C8604F">
        <w:rPr>
          <w:bCs/>
          <w:spacing w:val="2"/>
          <w:sz w:val="23"/>
          <w:szCs w:val="23"/>
        </w:rPr>
        <w:t xml:space="preserve">4.2. Цена контракта является твердой </w:t>
      </w:r>
      <w:r w:rsidR="00484C56" w:rsidRPr="00C8604F">
        <w:rPr>
          <w:sz w:val="23"/>
          <w:szCs w:val="23"/>
        </w:rPr>
        <w:t>и не может изменяться в ходе его исполнения, за исключением случаев, предусмотренных законодательством Российской Федерации в сфере закупок и разделом 11 настоящего контракта.</w:t>
      </w:r>
    </w:p>
    <w:p w:rsidR="00484C56" w:rsidRPr="00C8604F" w:rsidRDefault="00484C56" w:rsidP="00484C56">
      <w:pPr>
        <w:shd w:val="clear" w:color="auto" w:fill="FFFFFF"/>
        <w:tabs>
          <w:tab w:val="left" w:pos="709"/>
          <w:tab w:val="left" w:pos="1560"/>
        </w:tabs>
        <w:spacing w:line="228" w:lineRule="auto"/>
        <w:contextualSpacing/>
        <w:jc w:val="both"/>
        <w:rPr>
          <w:sz w:val="23"/>
          <w:szCs w:val="23"/>
        </w:rPr>
      </w:pPr>
      <w:r w:rsidRPr="00C8604F">
        <w:rPr>
          <w:sz w:val="23"/>
          <w:szCs w:val="23"/>
        </w:rPr>
        <w:t xml:space="preserve">           4.3. Оплата производится за счет выделенных лимитов из сред</w:t>
      </w:r>
      <w:r w:rsidR="00E26F45" w:rsidRPr="00C8604F">
        <w:rPr>
          <w:sz w:val="23"/>
          <w:szCs w:val="23"/>
        </w:rPr>
        <w:t>ств федерального бюджета на 202</w:t>
      </w:r>
      <w:r w:rsidR="00F10E06">
        <w:rPr>
          <w:sz w:val="23"/>
          <w:szCs w:val="23"/>
        </w:rPr>
        <w:t>6</w:t>
      </w:r>
      <w:r w:rsidRPr="00C8604F">
        <w:rPr>
          <w:sz w:val="23"/>
          <w:szCs w:val="23"/>
        </w:rPr>
        <w:t xml:space="preserve"> год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w:t>
      </w:r>
    </w:p>
    <w:p w:rsidR="00484C56" w:rsidRPr="00C8604F" w:rsidRDefault="00484C56" w:rsidP="00484C56">
      <w:pPr>
        <w:spacing w:line="228" w:lineRule="auto"/>
        <w:ind w:firstLine="567"/>
        <w:jc w:val="both"/>
        <w:rPr>
          <w:sz w:val="23"/>
          <w:szCs w:val="23"/>
        </w:rPr>
      </w:pPr>
      <w:r w:rsidRPr="00C8604F">
        <w:rPr>
          <w:sz w:val="23"/>
          <w:szCs w:val="23"/>
        </w:rPr>
        <w:t>4.4. В цену контракта включены все издержки, связанные с исполнением обязательств по контракту, в том числе стоимость на расходы, страхование, уплату пошлин, налогов и других обязательных платежей, иные расходы, которые могут возникнуть у Исполнителя при исполнении контракта.</w:t>
      </w:r>
    </w:p>
    <w:p w:rsidR="00484C56" w:rsidRPr="00C8604F" w:rsidRDefault="00484C56" w:rsidP="00484C56">
      <w:pPr>
        <w:shd w:val="clear" w:color="auto" w:fill="FFFFFF"/>
        <w:tabs>
          <w:tab w:val="left" w:pos="709"/>
          <w:tab w:val="left" w:pos="1560"/>
        </w:tabs>
        <w:spacing w:line="228" w:lineRule="auto"/>
        <w:contextualSpacing/>
        <w:jc w:val="both"/>
        <w:rPr>
          <w:sz w:val="23"/>
          <w:szCs w:val="23"/>
        </w:rPr>
      </w:pPr>
      <w:r w:rsidRPr="00C8604F">
        <w:rPr>
          <w:sz w:val="23"/>
          <w:szCs w:val="23"/>
        </w:rPr>
        <w:t xml:space="preserve">           4.5. </w:t>
      </w:r>
      <w:proofErr w:type="gramStart"/>
      <w:r w:rsidRPr="00C8604F">
        <w:rPr>
          <w:sz w:val="23"/>
          <w:szCs w:val="23"/>
        </w:rPr>
        <w:t xml:space="preserve">Оплата за выполненные по настоящему контракту обязательства Исполнителем, будет производиться в российских рублях по факту оказанных услуг, в срок, не превышающий </w:t>
      </w:r>
      <w:r w:rsidR="00066E94" w:rsidRPr="00C8604F">
        <w:rPr>
          <w:sz w:val="23"/>
          <w:szCs w:val="23"/>
        </w:rPr>
        <w:t>1</w:t>
      </w:r>
      <w:r w:rsidRPr="00C8604F">
        <w:rPr>
          <w:sz w:val="23"/>
          <w:szCs w:val="23"/>
        </w:rPr>
        <w:t>0 (</w:t>
      </w:r>
      <w:r w:rsidR="00066E94" w:rsidRPr="00C8604F">
        <w:rPr>
          <w:sz w:val="23"/>
          <w:szCs w:val="23"/>
        </w:rPr>
        <w:t>Десяти</w:t>
      </w:r>
      <w:r w:rsidRPr="00C8604F">
        <w:rPr>
          <w:sz w:val="23"/>
          <w:szCs w:val="23"/>
        </w:rPr>
        <w:t xml:space="preserve">) дней на основании предъявленных </w:t>
      </w:r>
      <w:r w:rsidR="00066E94" w:rsidRPr="00C8604F">
        <w:rPr>
          <w:sz w:val="23"/>
          <w:szCs w:val="23"/>
        </w:rPr>
        <w:t>Государственному з</w:t>
      </w:r>
      <w:r w:rsidRPr="00C8604F">
        <w:rPr>
          <w:sz w:val="23"/>
          <w:szCs w:val="23"/>
        </w:rPr>
        <w:t xml:space="preserve">аказчику полисов ОСАГО и </w:t>
      </w:r>
      <w:r w:rsidR="00066E94" w:rsidRPr="00C8604F">
        <w:rPr>
          <w:sz w:val="23"/>
          <w:szCs w:val="23"/>
        </w:rPr>
        <w:t xml:space="preserve">подписанных Сторонами </w:t>
      </w:r>
      <w:r w:rsidRPr="00C8604F">
        <w:rPr>
          <w:sz w:val="23"/>
          <w:szCs w:val="23"/>
        </w:rPr>
        <w:t>актов оказанных услуг, в рамках выделенных лимито</w:t>
      </w:r>
      <w:r w:rsidR="00E26F45" w:rsidRPr="00C8604F">
        <w:rPr>
          <w:sz w:val="23"/>
          <w:szCs w:val="23"/>
        </w:rPr>
        <w:t>в бюджетных обязательств на 202</w:t>
      </w:r>
      <w:r w:rsidR="00F10E06">
        <w:rPr>
          <w:sz w:val="23"/>
          <w:szCs w:val="23"/>
        </w:rPr>
        <w:t>6</w:t>
      </w:r>
      <w:r w:rsidRPr="00C8604F">
        <w:rPr>
          <w:sz w:val="23"/>
          <w:szCs w:val="23"/>
        </w:rPr>
        <w:t xml:space="preserve"> год, путем перечисления денежных средств с расчетного счета</w:t>
      </w:r>
      <w:r w:rsidR="00066E94" w:rsidRPr="00C8604F">
        <w:rPr>
          <w:sz w:val="23"/>
          <w:szCs w:val="23"/>
        </w:rPr>
        <w:t xml:space="preserve"> Государственного з</w:t>
      </w:r>
      <w:r w:rsidRPr="00C8604F">
        <w:rPr>
          <w:sz w:val="23"/>
          <w:szCs w:val="23"/>
        </w:rPr>
        <w:t>аказчика на расчетный счет Исполнителя.</w:t>
      </w:r>
      <w:proofErr w:type="gramEnd"/>
    </w:p>
    <w:p w:rsidR="00484C56" w:rsidRPr="00C8604F" w:rsidRDefault="00484C56" w:rsidP="00484C56">
      <w:pPr>
        <w:shd w:val="clear" w:color="auto" w:fill="FFFFFF"/>
        <w:tabs>
          <w:tab w:val="left" w:pos="709"/>
          <w:tab w:val="left" w:pos="1560"/>
        </w:tabs>
        <w:spacing w:line="228" w:lineRule="auto"/>
        <w:ind w:firstLine="709"/>
        <w:contextualSpacing/>
        <w:jc w:val="both"/>
        <w:rPr>
          <w:sz w:val="23"/>
          <w:szCs w:val="23"/>
        </w:rPr>
      </w:pPr>
      <w:r w:rsidRPr="00C8604F">
        <w:rPr>
          <w:sz w:val="23"/>
          <w:szCs w:val="23"/>
        </w:rPr>
        <w:t xml:space="preserve">4.6. Датой оплаты считается дата списания денежных средств, с расчетного счета </w:t>
      </w:r>
      <w:r w:rsidR="00066E94" w:rsidRPr="00C8604F">
        <w:rPr>
          <w:sz w:val="23"/>
          <w:szCs w:val="23"/>
        </w:rPr>
        <w:t>Государственного з</w:t>
      </w:r>
      <w:r w:rsidRPr="00C8604F">
        <w:rPr>
          <w:sz w:val="23"/>
          <w:szCs w:val="23"/>
        </w:rPr>
        <w:t>аказчика.</w:t>
      </w:r>
    </w:p>
    <w:p w:rsidR="00484C56" w:rsidRPr="00C8604F" w:rsidRDefault="00484C56" w:rsidP="00066E94">
      <w:pPr>
        <w:shd w:val="clear" w:color="auto" w:fill="FFFFFF"/>
        <w:spacing w:line="228" w:lineRule="auto"/>
        <w:ind w:firstLine="709"/>
        <w:jc w:val="both"/>
        <w:rPr>
          <w:spacing w:val="-4"/>
          <w:sz w:val="23"/>
          <w:szCs w:val="23"/>
        </w:rPr>
      </w:pPr>
      <w:r w:rsidRPr="00C8604F">
        <w:rPr>
          <w:spacing w:val="-4"/>
          <w:sz w:val="23"/>
          <w:szCs w:val="23"/>
        </w:rPr>
        <w:lastRenderedPageBreak/>
        <w:t xml:space="preserve">4.7. В случаях досрочного прекращения действия Контракта в целом либо в части Исполнитель возвращает </w:t>
      </w:r>
      <w:r w:rsidR="00066E94" w:rsidRPr="00C8604F">
        <w:rPr>
          <w:spacing w:val="-4"/>
          <w:sz w:val="23"/>
          <w:szCs w:val="23"/>
        </w:rPr>
        <w:t>Государственному з</w:t>
      </w:r>
      <w:r w:rsidRPr="00C8604F">
        <w:rPr>
          <w:spacing w:val="-4"/>
          <w:sz w:val="23"/>
          <w:szCs w:val="23"/>
        </w:rPr>
        <w:t>аказчику часть страховой премии за не истекший период пропорционально сроку действия страхового полиса.</w:t>
      </w:r>
    </w:p>
    <w:p w:rsidR="00484C56" w:rsidRPr="00C8604F" w:rsidRDefault="00484C56" w:rsidP="00484C56">
      <w:pPr>
        <w:tabs>
          <w:tab w:val="left" w:pos="0"/>
          <w:tab w:val="left" w:pos="284"/>
          <w:tab w:val="left" w:pos="426"/>
        </w:tabs>
        <w:spacing w:line="228" w:lineRule="auto"/>
        <w:jc w:val="both"/>
        <w:rPr>
          <w:sz w:val="23"/>
          <w:szCs w:val="23"/>
        </w:rPr>
      </w:pPr>
      <w:r w:rsidRPr="00C8604F">
        <w:rPr>
          <w:sz w:val="23"/>
          <w:szCs w:val="23"/>
        </w:rPr>
        <w:t xml:space="preserve">           4.8. В случае изменения банковских реквизи</w:t>
      </w:r>
      <w:r w:rsidR="00066E94" w:rsidRPr="00C8604F">
        <w:rPr>
          <w:sz w:val="23"/>
          <w:szCs w:val="23"/>
        </w:rPr>
        <w:t>тов Исполнитель обязан в течение</w:t>
      </w:r>
      <w:r w:rsidRPr="00C8604F">
        <w:rPr>
          <w:sz w:val="23"/>
          <w:szCs w:val="23"/>
        </w:rPr>
        <w:t xml:space="preserve"> 3 (трех) рабочих дней в письменной форме сообщить об этом </w:t>
      </w:r>
      <w:r w:rsidR="00066E94" w:rsidRPr="00C8604F">
        <w:rPr>
          <w:sz w:val="23"/>
          <w:szCs w:val="23"/>
        </w:rPr>
        <w:t>Государственному з</w:t>
      </w:r>
      <w:r w:rsidRPr="00C8604F">
        <w:rPr>
          <w:sz w:val="23"/>
          <w:szCs w:val="23"/>
        </w:rPr>
        <w:t xml:space="preserve">аказчику с указанием новых банковских реквизитов. В противном случае все риски, связанные с перечислением </w:t>
      </w:r>
      <w:r w:rsidR="00066E94" w:rsidRPr="00C8604F">
        <w:rPr>
          <w:sz w:val="23"/>
          <w:szCs w:val="23"/>
        </w:rPr>
        <w:t>Государственным з</w:t>
      </w:r>
      <w:r w:rsidRPr="00C8604F">
        <w:rPr>
          <w:sz w:val="23"/>
          <w:szCs w:val="23"/>
        </w:rPr>
        <w:t>аказчиком денежных средств на указанный в настоящем контракте расчетный счет Исполнителя, несет Исполнитель.</w:t>
      </w:r>
    </w:p>
    <w:p w:rsidR="00484C56" w:rsidRPr="00C8604F" w:rsidRDefault="00484C56" w:rsidP="00484C56">
      <w:pPr>
        <w:tabs>
          <w:tab w:val="left" w:pos="0"/>
          <w:tab w:val="left" w:pos="284"/>
          <w:tab w:val="left" w:pos="426"/>
        </w:tabs>
        <w:spacing w:line="228" w:lineRule="auto"/>
        <w:jc w:val="both"/>
        <w:rPr>
          <w:sz w:val="23"/>
          <w:szCs w:val="23"/>
        </w:rPr>
      </w:pPr>
    </w:p>
    <w:p w:rsidR="00484C56" w:rsidRPr="00C8604F" w:rsidRDefault="00484C56" w:rsidP="00484C56">
      <w:pPr>
        <w:shd w:val="clear" w:color="auto" w:fill="FFFFFF"/>
        <w:tabs>
          <w:tab w:val="left" w:pos="1560"/>
        </w:tabs>
        <w:spacing w:line="228" w:lineRule="auto"/>
        <w:contextualSpacing/>
        <w:jc w:val="center"/>
        <w:rPr>
          <w:b/>
          <w:sz w:val="23"/>
          <w:szCs w:val="23"/>
        </w:rPr>
      </w:pPr>
      <w:r w:rsidRPr="00C8604F">
        <w:rPr>
          <w:b/>
          <w:bCs/>
          <w:sz w:val="23"/>
          <w:szCs w:val="23"/>
        </w:rPr>
        <w:t xml:space="preserve">5. </w:t>
      </w:r>
      <w:r w:rsidRPr="00C8604F">
        <w:rPr>
          <w:b/>
          <w:sz w:val="23"/>
          <w:szCs w:val="23"/>
        </w:rPr>
        <w:t>ПРАВА И ОБЯЗАННОСТИ СТОРОН</w:t>
      </w:r>
    </w:p>
    <w:p w:rsidR="00484C56" w:rsidRPr="00C8604F" w:rsidRDefault="00484C56" w:rsidP="00484C56">
      <w:pPr>
        <w:shd w:val="clear" w:color="auto" w:fill="FFFFFF"/>
        <w:tabs>
          <w:tab w:val="left" w:pos="709"/>
          <w:tab w:val="left" w:pos="1560"/>
        </w:tabs>
        <w:spacing w:line="228" w:lineRule="auto"/>
        <w:contextualSpacing/>
        <w:jc w:val="both"/>
        <w:rPr>
          <w:sz w:val="23"/>
          <w:szCs w:val="23"/>
        </w:rPr>
      </w:pPr>
      <w:r w:rsidRPr="00C8604F">
        <w:rPr>
          <w:sz w:val="23"/>
          <w:szCs w:val="23"/>
        </w:rPr>
        <w:t xml:space="preserve">           5.1. </w:t>
      </w:r>
      <w:r w:rsidR="004360CA" w:rsidRPr="00C8604F">
        <w:rPr>
          <w:sz w:val="23"/>
          <w:szCs w:val="23"/>
        </w:rPr>
        <w:t xml:space="preserve">      </w:t>
      </w:r>
      <w:r w:rsidR="00066E94" w:rsidRPr="00C8604F">
        <w:rPr>
          <w:sz w:val="23"/>
          <w:szCs w:val="23"/>
        </w:rPr>
        <w:t>Государственный з</w:t>
      </w:r>
      <w:r w:rsidRPr="00C8604F">
        <w:rPr>
          <w:sz w:val="23"/>
          <w:szCs w:val="23"/>
        </w:rPr>
        <w:t>аказчик обязан:</w:t>
      </w:r>
    </w:p>
    <w:p w:rsidR="00484C56" w:rsidRPr="00C8604F" w:rsidRDefault="00484C56" w:rsidP="00484C56">
      <w:pPr>
        <w:shd w:val="clear" w:color="auto" w:fill="FFFFFF"/>
        <w:tabs>
          <w:tab w:val="left" w:pos="1560"/>
        </w:tabs>
        <w:spacing w:line="228" w:lineRule="auto"/>
        <w:contextualSpacing/>
        <w:jc w:val="both"/>
        <w:rPr>
          <w:sz w:val="23"/>
          <w:szCs w:val="23"/>
        </w:rPr>
      </w:pPr>
      <w:r w:rsidRPr="00C8604F">
        <w:rPr>
          <w:sz w:val="23"/>
          <w:szCs w:val="23"/>
        </w:rPr>
        <w:t xml:space="preserve">           5.1.1. При наступлении страхового случая сообщить другим участникам происшествия по их требованию сведения о настоящем Контракте.</w:t>
      </w:r>
    </w:p>
    <w:p w:rsidR="00484C56" w:rsidRPr="00C8604F" w:rsidRDefault="00484C56" w:rsidP="00484C56">
      <w:pPr>
        <w:shd w:val="clear" w:color="auto" w:fill="FFFFFF"/>
        <w:tabs>
          <w:tab w:val="left" w:pos="709"/>
          <w:tab w:val="left" w:pos="1560"/>
        </w:tabs>
        <w:spacing w:line="228" w:lineRule="auto"/>
        <w:contextualSpacing/>
        <w:jc w:val="both"/>
        <w:rPr>
          <w:sz w:val="23"/>
          <w:szCs w:val="23"/>
        </w:rPr>
      </w:pPr>
      <w:r w:rsidRPr="00C8604F">
        <w:rPr>
          <w:sz w:val="23"/>
          <w:szCs w:val="23"/>
        </w:rPr>
        <w:t xml:space="preserve">           5.1.2. Сообщить Исполнителю в письменной форме обо всех случаях причинения вреда при использовании транспортного средства, которые могут повлечь за собой гражданскую ответственность </w:t>
      </w:r>
      <w:r w:rsidR="00066E94" w:rsidRPr="00C8604F">
        <w:rPr>
          <w:sz w:val="23"/>
          <w:szCs w:val="23"/>
        </w:rPr>
        <w:t>Государственного з</w:t>
      </w:r>
      <w:r w:rsidRPr="00C8604F">
        <w:rPr>
          <w:sz w:val="23"/>
          <w:szCs w:val="23"/>
        </w:rPr>
        <w:t>аказчика в течение трех дней с момента происшествия.</w:t>
      </w:r>
    </w:p>
    <w:p w:rsidR="00484C56" w:rsidRPr="00C8604F" w:rsidRDefault="00484C56" w:rsidP="00484C56">
      <w:pPr>
        <w:shd w:val="clear" w:color="auto" w:fill="FFFFFF"/>
        <w:tabs>
          <w:tab w:val="left" w:pos="1560"/>
        </w:tabs>
        <w:spacing w:line="228" w:lineRule="auto"/>
        <w:contextualSpacing/>
        <w:jc w:val="both"/>
        <w:rPr>
          <w:sz w:val="23"/>
          <w:szCs w:val="23"/>
        </w:rPr>
      </w:pPr>
      <w:r w:rsidRPr="00C8604F">
        <w:rPr>
          <w:sz w:val="23"/>
          <w:szCs w:val="23"/>
        </w:rPr>
        <w:t xml:space="preserve">           5.1.3. Предоставить Исполнителю одновременно с заявлением о страховании все необходимые сведения для расчета страховой премии и оформления полисов обязательного страхования гражданской ответственности.</w:t>
      </w:r>
    </w:p>
    <w:p w:rsidR="00484C56" w:rsidRPr="00C8604F" w:rsidRDefault="00484C56" w:rsidP="00484C56">
      <w:pPr>
        <w:shd w:val="clear" w:color="auto" w:fill="FFFFFF"/>
        <w:tabs>
          <w:tab w:val="left" w:pos="1560"/>
        </w:tabs>
        <w:spacing w:line="228" w:lineRule="auto"/>
        <w:contextualSpacing/>
        <w:jc w:val="both"/>
        <w:rPr>
          <w:sz w:val="23"/>
          <w:szCs w:val="23"/>
        </w:rPr>
      </w:pPr>
      <w:r w:rsidRPr="00C8604F">
        <w:rPr>
          <w:sz w:val="23"/>
          <w:szCs w:val="23"/>
        </w:rPr>
        <w:t xml:space="preserve">           5.1.4. В период действия настоящего Контракта </w:t>
      </w:r>
      <w:r w:rsidR="00066E94" w:rsidRPr="00C8604F">
        <w:rPr>
          <w:sz w:val="23"/>
          <w:szCs w:val="23"/>
        </w:rPr>
        <w:t>Государственный заказчик обязан в течение</w:t>
      </w:r>
      <w:r w:rsidRPr="00C8604F">
        <w:rPr>
          <w:sz w:val="23"/>
          <w:szCs w:val="23"/>
        </w:rPr>
        <w:t xml:space="preserve"> 5 дней сообщать в письменной форме Исполнителю об изменении сведений, указанных в Приложении № 1 к настоящему Контракту.</w:t>
      </w:r>
    </w:p>
    <w:p w:rsidR="00484C56" w:rsidRPr="00C8604F" w:rsidRDefault="00484C56" w:rsidP="00484C56">
      <w:pPr>
        <w:shd w:val="clear" w:color="auto" w:fill="FFFFFF"/>
        <w:tabs>
          <w:tab w:val="left" w:pos="1560"/>
        </w:tabs>
        <w:spacing w:line="228" w:lineRule="auto"/>
        <w:ind w:firstLine="709"/>
        <w:contextualSpacing/>
        <w:jc w:val="both"/>
        <w:rPr>
          <w:sz w:val="23"/>
          <w:szCs w:val="23"/>
        </w:rPr>
      </w:pPr>
      <w:r w:rsidRPr="00C8604F">
        <w:rPr>
          <w:sz w:val="23"/>
          <w:szCs w:val="23"/>
        </w:rPr>
        <w:t>5.2</w:t>
      </w:r>
      <w:r w:rsidR="0099431E" w:rsidRPr="00C8604F">
        <w:rPr>
          <w:sz w:val="23"/>
          <w:szCs w:val="23"/>
        </w:rPr>
        <w:t>.</w:t>
      </w:r>
      <w:r w:rsidRPr="00C8604F">
        <w:rPr>
          <w:sz w:val="23"/>
          <w:szCs w:val="23"/>
        </w:rPr>
        <w:t xml:space="preserve"> </w:t>
      </w:r>
      <w:proofErr w:type="spellStart"/>
      <w:r w:rsidR="0099431E" w:rsidRPr="00C8604F">
        <w:rPr>
          <w:sz w:val="23"/>
          <w:szCs w:val="23"/>
        </w:rPr>
        <w:t>Госудас</w:t>
      </w:r>
      <w:r w:rsidR="00066E94" w:rsidRPr="00C8604F">
        <w:rPr>
          <w:sz w:val="23"/>
          <w:szCs w:val="23"/>
        </w:rPr>
        <w:t>твенный</w:t>
      </w:r>
      <w:proofErr w:type="spellEnd"/>
      <w:r w:rsidR="00066E94" w:rsidRPr="00C8604F">
        <w:rPr>
          <w:sz w:val="23"/>
          <w:szCs w:val="23"/>
        </w:rPr>
        <w:t xml:space="preserve"> з</w:t>
      </w:r>
      <w:r w:rsidRPr="00C8604F">
        <w:rPr>
          <w:sz w:val="23"/>
          <w:szCs w:val="23"/>
        </w:rPr>
        <w:t>аказчик имеет право:</w:t>
      </w:r>
    </w:p>
    <w:p w:rsidR="00484C56" w:rsidRPr="00C8604F" w:rsidRDefault="00484C56" w:rsidP="00484C56">
      <w:pPr>
        <w:tabs>
          <w:tab w:val="left" w:pos="1560"/>
        </w:tabs>
        <w:spacing w:line="228" w:lineRule="auto"/>
        <w:contextualSpacing/>
        <w:jc w:val="both"/>
        <w:rPr>
          <w:sz w:val="23"/>
          <w:szCs w:val="23"/>
        </w:rPr>
      </w:pPr>
      <w:r w:rsidRPr="00C8604F">
        <w:rPr>
          <w:sz w:val="23"/>
          <w:szCs w:val="23"/>
        </w:rPr>
        <w:t xml:space="preserve">           5.2.1. Требовать от Исполнителя часть страховой премии за не истекший срок действия Контракта при досрочном прекращении срока действия Контракта.</w:t>
      </w:r>
    </w:p>
    <w:p w:rsidR="00484C56" w:rsidRPr="00C8604F" w:rsidRDefault="00484C56" w:rsidP="00484C56">
      <w:pPr>
        <w:tabs>
          <w:tab w:val="left" w:pos="1560"/>
        </w:tabs>
        <w:spacing w:line="228" w:lineRule="auto"/>
        <w:contextualSpacing/>
        <w:jc w:val="both"/>
        <w:rPr>
          <w:sz w:val="23"/>
          <w:szCs w:val="23"/>
        </w:rPr>
      </w:pPr>
      <w:r w:rsidRPr="00C8604F">
        <w:rPr>
          <w:sz w:val="23"/>
          <w:szCs w:val="23"/>
        </w:rPr>
        <w:t xml:space="preserve">           5.3. Исполнитель обязан:</w:t>
      </w:r>
    </w:p>
    <w:p w:rsidR="00484C56" w:rsidRPr="00C8604F" w:rsidRDefault="00484C56" w:rsidP="00484C56">
      <w:pPr>
        <w:tabs>
          <w:tab w:val="left" w:pos="1560"/>
        </w:tabs>
        <w:spacing w:line="228" w:lineRule="auto"/>
        <w:ind w:firstLine="709"/>
        <w:contextualSpacing/>
        <w:jc w:val="both"/>
        <w:rPr>
          <w:sz w:val="23"/>
          <w:szCs w:val="23"/>
        </w:rPr>
      </w:pPr>
      <w:r w:rsidRPr="00C8604F">
        <w:rPr>
          <w:sz w:val="23"/>
          <w:szCs w:val="23"/>
        </w:rPr>
        <w:t>5.3.1.</w:t>
      </w:r>
      <w:r w:rsidR="00066E94" w:rsidRPr="00C8604F">
        <w:rPr>
          <w:sz w:val="23"/>
          <w:szCs w:val="23"/>
        </w:rPr>
        <w:t xml:space="preserve"> </w:t>
      </w:r>
      <w:r w:rsidRPr="00C8604F">
        <w:rPr>
          <w:sz w:val="23"/>
          <w:szCs w:val="23"/>
        </w:rPr>
        <w:t>В течение 5 дней с момента подписания настоящего Контракта оформить и передать полиса обязательного страхования гражданской ответственности.</w:t>
      </w:r>
    </w:p>
    <w:p w:rsidR="00484C56" w:rsidRPr="00C8604F" w:rsidRDefault="00484C56" w:rsidP="00484C56">
      <w:pPr>
        <w:shd w:val="clear" w:color="auto" w:fill="FFFFFF"/>
        <w:tabs>
          <w:tab w:val="left" w:pos="1560"/>
        </w:tabs>
        <w:spacing w:line="228" w:lineRule="auto"/>
        <w:contextualSpacing/>
        <w:jc w:val="both"/>
        <w:rPr>
          <w:sz w:val="23"/>
          <w:szCs w:val="23"/>
        </w:rPr>
      </w:pPr>
      <w:r w:rsidRPr="00C8604F">
        <w:rPr>
          <w:sz w:val="23"/>
          <w:szCs w:val="23"/>
        </w:rPr>
        <w:t xml:space="preserve">           5.3.2. При досрочном прекращении или по окончании действия настоящего Контракта предоставить </w:t>
      </w:r>
      <w:r w:rsidR="00066E94" w:rsidRPr="00C8604F">
        <w:rPr>
          <w:sz w:val="23"/>
          <w:szCs w:val="23"/>
        </w:rPr>
        <w:t>Государственному з</w:t>
      </w:r>
      <w:r w:rsidRPr="00C8604F">
        <w:rPr>
          <w:sz w:val="23"/>
          <w:szCs w:val="23"/>
        </w:rPr>
        <w:t xml:space="preserve">аказчику сведения о страховании по форме установленного образца. </w:t>
      </w:r>
    </w:p>
    <w:p w:rsidR="00484C56" w:rsidRPr="00C8604F" w:rsidRDefault="00484C56" w:rsidP="00484C56">
      <w:pPr>
        <w:shd w:val="clear" w:color="auto" w:fill="FFFFFF"/>
        <w:tabs>
          <w:tab w:val="left" w:pos="1560"/>
        </w:tabs>
        <w:spacing w:line="228" w:lineRule="auto"/>
        <w:contextualSpacing/>
        <w:jc w:val="both"/>
        <w:rPr>
          <w:sz w:val="23"/>
          <w:szCs w:val="23"/>
        </w:rPr>
      </w:pPr>
      <w:r w:rsidRPr="00C8604F">
        <w:rPr>
          <w:sz w:val="23"/>
          <w:szCs w:val="23"/>
        </w:rPr>
        <w:t xml:space="preserve">           5.3.3. По требованию </w:t>
      </w:r>
      <w:r w:rsidR="00066E94" w:rsidRPr="00C8604F">
        <w:rPr>
          <w:sz w:val="23"/>
          <w:szCs w:val="23"/>
        </w:rPr>
        <w:t>Государственного з</w:t>
      </w:r>
      <w:r w:rsidRPr="00C8604F">
        <w:rPr>
          <w:sz w:val="23"/>
          <w:szCs w:val="23"/>
        </w:rPr>
        <w:t>аказчика обязан представить ему письменный расчет страховой премии в течение трех рабочих дней со дня получения запроса.</w:t>
      </w:r>
    </w:p>
    <w:p w:rsidR="00484C56" w:rsidRPr="00C8604F" w:rsidRDefault="00484C56" w:rsidP="00484C56">
      <w:pPr>
        <w:shd w:val="clear" w:color="auto" w:fill="FFFFFF"/>
        <w:tabs>
          <w:tab w:val="left" w:pos="709"/>
          <w:tab w:val="left" w:pos="1560"/>
        </w:tabs>
        <w:spacing w:line="228" w:lineRule="auto"/>
        <w:contextualSpacing/>
        <w:jc w:val="both"/>
        <w:rPr>
          <w:sz w:val="23"/>
          <w:szCs w:val="23"/>
        </w:rPr>
      </w:pPr>
      <w:r w:rsidRPr="00C8604F">
        <w:rPr>
          <w:sz w:val="23"/>
          <w:szCs w:val="23"/>
        </w:rPr>
        <w:t xml:space="preserve">           5.3.4. Оказывать услуги, предусмотренные настоящим Контрактом, в том числе:</w:t>
      </w:r>
    </w:p>
    <w:p w:rsidR="00484C56" w:rsidRPr="00C8604F" w:rsidRDefault="00484C56" w:rsidP="00484C56">
      <w:pPr>
        <w:shd w:val="clear" w:color="auto" w:fill="FFFFFF"/>
        <w:tabs>
          <w:tab w:val="left" w:pos="1560"/>
        </w:tabs>
        <w:spacing w:line="228" w:lineRule="auto"/>
        <w:contextualSpacing/>
        <w:jc w:val="both"/>
        <w:rPr>
          <w:sz w:val="23"/>
          <w:szCs w:val="23"/>
        </w:rPr>
      </w:pPr>
      <w:r w:rsidRPr="00C8604F">
        <w:rPr>
          <w:sz w:val="23"/>
          <w:szCs w:val="23"/>
        </w:rPr>
        <w:t xml:space="preserve">            - наличие круглосуточной диспетчерской службы по сопровождению настоящего Контракта. </w:t>
      </w:r>
    </w:p>
    <w:p w:rsidR="00484C56" w:rsidRPr="00C8604F" w:rsidRDefault="00484C56" w:rsidP="00484C56">
      <w:pPr>
        <w:shd w:val="clear" w:color="auto" w:fill="FFFFFF"/>
        <w:tabs>
          <w:tab w:val="left" w:pos="1560"/>
        </w:tabs>
        <w:spacing w:line="228" w:lineRule="auto"/>
        <w:contextualSpacing/>
        <w:jc w:val="both"/>
        <w:rPr>
          <w:sz w:val="23"/>
          <w:szCs w:val="23"/>
        </w:rPr>
      </w:pPr>
      <w:r w:rsidRPr="00C8604F">
        <w:rPr>
          <w:sz w:val="23"/>
          <w:szCs w:val="23"/>
        </w:rPr>
        <w:t xml:space="preserve">           - организация независимой экспертизы;</w:t>
      </w:r>
    </w:p>
    <w:p w:rsidR="00484C56" w:rsidRPr="00C8604F" w:rsidRDefault="00484C56" w:rsidP="00484C56">
      <w:pPr>
        <w:shd w:val="clear" w:color="auto" w:fill="FFFFFF"/>
        <w:tabs>
          <w:tab w:val="left" w:pos="1560"/>
        </w:tabs>
        <w:spacing w:line="228" w:lineRule="auto"/>
        <w:contextualSpacing/>
        <w:jc w:val="both"/>
        <w:rPr>
          <w:sz w:val="23"/>
          <w:szCs w:val="23"/>
        </w:rPr>
      </w:pPr>
      <w:r w:rsidRPr="00C8604F">
        <w:rPr>
          <w:sz w:val="23"/>
          <w:szCs w:val="23"/>
        </w:rPr>
        <w:t xml:space="preserve">           - прямое возмещение убытков </w:t>
      </w:r>
      <w:proofErr w:type="gramStart"/>
      <w:r w:rsidRPr="00C8604F">
        <w:rPr>
          <w:sz w:val="23"/>
          <w:szCs w:val="23"/>
        </w:rPr>
        <w:t>при обращении к представителю Исполнителя в любом регионе РФ вне зависимости от места</w:t>
      </w:r>
      <w:proofErr w:type="gramEnd"/>
      <w:r w:rsidRPr="00C8604F">
        <w:rPr>
          <w:sz w:val="23"/>
          <w:szCs w:val="23"/>
        </w:rPr>
        <w:t xml:space="preserve"> получения полиса;</w:t>
      </w:r>
    </w:p>
    <w:p w:rsidR="00484C56" w:rsidRPr="00C8604F" w:rsidRDefault="00484C56" w:rsidP="00484C56">
      <w:pPr>
        <w:shd w:val="clear" w:color="auto" w:fill="FFFFFF"/>
        <w:tabs>
          <w:tab w:val="left" w:pos="1560"/>
        </w:tabs>
        <w:spacing w:line="228" w:lineRule="auto"/>
        <w:contextualSpacing/>
        <w:jc w:val="both"/>
        <w:rPr>
          <w:sz w:val="23"/>
          <w:szCs w:val="23"/>
        </w:rPr>
      </w:pPr>
      <w:r w:rsidRPr="00C8604F">
        <w:rPr>
          <w:sz w:val="23"/>
          <w:szCs w:val="23"/>
        </w:rPr>
        <w:t xml:space="preserve">           - доставка страховых полисов по адресу </w:t>
      </w:r>
      <w:r w:rsidR="00066E94" w:rsidRPr="00C8604F">
        <w:rPr>
          <w:sz w:val="23"/>
          <w:szCs w:val="23"/>
        </w:rPr>
        <w:t>Государственного з</w:t>
      </w:r>
      <w:r w:rsidRPr="00C8604F">
        <w:rPr>
          <w:sz w:val="23"/>
          <w:szCs w:val="23"/>
        </w:rPr>
        <w:t>аказчика: Пермский</w:t>
      </w:r>
      <w:r w:rsidR="00E26F45" w:rsidRPr="00C8604F">
        <w:rPr>
          <w:sz w:val="23"/>
          <w:szCs w:val="23"/>
        </w:rPr>
        <w:t xml:space="preserve"> край, </w:t>
      </w:r>
      <w:proofErr w:type="spellStart"/>
      <w:r w:rsidR="00C8604F">
        <w:rPr>
          <w:sz w:val="23"/>
          <w:szCs w:val="23"/>
        </w:rPr>
        <w:t>м.о</w:t>
      </w:r>
      <w:proofErr w:type="spellEnd"/>
      <w:r w:rsidR="00C8604F">
        <w:rPr>
          <w:sz w:val="23"/>
          <w:szCs w:val="23"/>
        </w:rPr>
        <w:t xml:space="preserve">. </w:t>
      </w:r>
      <w:proofErr w:type="spellStart"/>
      <w:r w:rsidR="00C8604F">
        <w:rPr>
          <w:sz w:val="23"/>
          <w:szCs w:val="23"/>
        </w:rPr>
        <w:t>Кизеловский</w:t>
      </w:r>
      <w:proofErr w:type="spellEnd"/>
      <w:r w:rsidR="00C8604F">
        <w:rPr>
          <w:sz w:val="23"/>
          <w:szCs w:val="23"/>
        </w:rPr>
        <w:t xml:space="preserve">, </w:t>
      </w:r>
      <w:r w:rsidR="00E26F45" w:rsidRPr="00C8604F">
        <w:rPr>
          <w:sz w:val="23"/>
          <w:szCs w:val="23"/>
        </w:rPr>
        <w:t xml:space="preserve">г. </w:t>
      </w:r>
      <w:proofErr w:type="spellStart"/>
      <w:r w:rsidR="00E26F45" w:rsidRPr="00C8604F">
        <w:rPr>
          <w:sz w:val="23"/>
          <w:szCs w:val="23"/>
        </w:rPr>
        <w:t>Кизел</w:t>
      </w:r>
      <w:proofErr w:type="spellEnd"/>
      <w:r w:rsidR="00E26F45" w:rsidRPr="00C8604F">
        <w:rPr>
          <w:sz w:val="23"/>
          <w:szCs w:val="23"/>
        </w:rPr>
        <w:t xml:space="preserve">, ул. </w:t>
      </w:r>
      <w:proofErr w:type="spellStart"/>
      <w:r w:rsidR="00E26F45" w:rsidRPr="00C8604F">
        <w:rPr>
          <w:sz w:val="23"/>
          <w:szCs w:val="23"/>
        </w:rPr>
        <w:t>Микова</w:t>
      </w:r>
      <w:proofErr w:type="spellEnd"/>
      <w:r w:rsidR="00066E94" w:rsidRPr="00C8604F">
        <w:rPr>
          <w:sz w:val="23"/>
          <w:szCs w:val="23"/>
        </w:rPr>
        <w:t xml:space="preserve">, </w:t>
      </w:r>
      <w:proofErr w:type="spellStart"/>
      <w:r w:rsidR="00066E94" w:rsidRPr="00C8604F">
        <w:rPr>
          <w:sz w:val="23"/>
          <w:szCs w:val="23"/>
        </w:rPr>
        <w:t>зд</w:t>
      </w:r>
      <w:proofErr w:type="spellEnd"/>
      <w:r w:rsidR="00066E94" w:rsidRPr="00C8604F">
        <w:rPr>
          <w:sz w:val="23"/>
          <w:szCs w:val="23"/>
        </w:rPr>
        <w:t>.</w:t>
      </w:r>
      <w:r w:rsidR="00E26F45" w:rsidRPr="00C8604F">
        <w:rPr>
          <w:sz w:val="23"/>
          <w:szCs w:val="23"/>
        </w:rPr>
        <w:t xml:space="preserve"> 42, ФКУ КП-26</w:t>
      </w:r>
      <w:r w:rsidRPr="00C8604F">
        <w:rPr>
          <w:sz w:val="23"/>
          <w:szCs w:val="23"/>
        </w:rPr>
        <w:t xml:space="preserve"> ГУФСИН России по Пермскому краю</w:t>
      </w:r>
    </w:p>
    <w:p w:rsidR="00484C56" w:rsidRPr="00C8604F" w:rsidRDefault="00484C56" w:rsidP="00484C56">
      <w:pPr>
        <w:shd w:val="clear" w:color="auto" w:fill="FFFFFF"/>
        <w:tabs>
          <w:tab w:val="left" w:pos="709"/>
          <w:tab w:val="left" w:pos="1560"/>
        </w:tabs>
        <w:spacing w:line="228" w:lineRule="auto"/>
        <w:contextualSpacing/>
        <w:jc w:val="both"/>
        <w:rPr>
          <w:sz w:val="23"/>
          <w:szCs w:val="23"/>
        </w:rPr>
      </w:pPr>
      <w:r w:rsidRPr="00C8604F">
        <w:rPr>
          <w:sz w:val="23"/>
          <w:szCs w:val="23"/>
        </w:rPr>
        <w:t xml:space="preserve">           5.4. Исполнитель имеет право:</w:t>
      </w:r>
    </w:p>
    <w:p w:rsidR="00484C56" w:rsidRPr="00C8604F" w:rsidRDefault="0043771D" w:rsidP="00484C56">
      <w:pPr>
        <w:shd w:val="clear" w:color="auto" w:fill="FFFFFF"/>
        <w:tabs>
          <w:tab w:val="left" w:pos="1560"/>
        </w:tabs>
        <w:spacing w:line="228" w:lineRule="auto"/>
        <w:contextualSpacing/>
        <w:jc w:val="both"/>
        <w:rPr>
          <w:sz w:val="23"/>
          <w:szCs w:val="23"/>
        </w:rPr>
      </w:pPr>
      <w:r w:rsidRPr="00C8604F">
        <w:rPr>
          <w:sz w:val="23"/>
          <w:szCs w:val="23"/>
        </w:rPr>
        <w:t xml:space="preserve">           5.4.1</w:t>
      </w:r>
      <w:r w:rsidR="00153001" w:rsidRPr="00C8604F">
        <w:rPr>
          <w:sz w:val="23"/>
          <w:szCs w:val="23"/>
        </w:rPr>
        <w:t>.</w:t>
      </w:r>
      <w:r w:rsidRPr="00C8604F">
        <w:rPr>
          <w:sz w:val="23"/>
          <w:szCs w:val="23"/>
        </w:rPr>
        <w:t xml:space="preserve"> </w:t>
      </w:r>
      <w:r w:rsidR="00484C56" w:rsidRPr="00C8604F">
        <w:rPr>
          <w:sz w:val="23"/>
          <w:szCs w:val="23"/>
        </w:rPr>
        <w:t xml:space="preserve">При заключении настоящего Контракта провести осмотр транспортного средства по месту нахождения </w:t>
      </w:r>
      <w:r w:rsidR="00066E94" w:rsidRPr="00C8604F">
        <w:rPr>
          <w:sz w:val="23"/>
          <w:szCs w:val="23"/>
        </w:rPr>
        <w:t>Государственного з</w:t>
      </w:r>
      <w:r w:rsidR="00484C56" w:rsidRPr="00C8604F">
        <w:rPr>
          <w:sz w:val="23"/>
          <w:szCs w:val="23"/>
        </w:rPr>
        <w:t>аказчика.</w:t>
      </w:r>
    </w:p>
    <w:p w:rsidR="00484C56" w:rsidRPr="00C8604F" w:rsidRDefault="00484C56" w:rsidP="00484C56">
      <w:pPr>
        <w:shd w:val="clear" w:color="auto" w:fill="FFFFFF"/>
        <w:tabs>
          <w:tab w:val="left" w:pos="1560"/>
        </w:tabs>
        <w:spacing w:line="228" w:lineRule="auto"/>
        <w:contextualSpacing/>
        <w:jc w:val="both"/>
        <w:rPr>
          <w:sz w:val="23"/>
          <w:szCs w:val="23"/>
        </w:rPr>
      </w:pPr>
    </w:p>
    <w:p w:rsidR="00484C56" w:rsidRPr="00C8604F" w:rsidRDefault="00484C56" w:rsidP="00484C56">
      <w:pPr>
        <w:spacing w:line="228" w:lineRule="auto"/>
        <w:ind w:firstLine="567"/>
        <w:jc w:val="center"/>
        <w:rPr>
          <w:b/>
          <w:sz w:val="23"/>
          <w:szCs w:val="23"/>
        </w:rPr>
      </w:pPr>
      <w:r w:rsidRPr="00C8604F">
        <w:rPr>
          <w:b/>
          <w:sz w:val="23"/>
          <w:szCs w:val="23"/>
        </w:rPr>
        <w:t>6. СРОКИ ОКАЗАННЫХ УСЛУГ</w:t>
      </w:r>
    </w:p>
    <w:p w:rsidR="00484C56" w:rsidRPr="00C8604F" w:rsidRDefault="00484C56" w:rsidP="00484C56">
      <w:pPr>
        <w:tabs>
          <w:tab w:val="left" w:pos="0"/>
          <w:tab w:val="left" w:pos="709"/>
        </w:tabs>
        <w:spacing w:line="228" w:lineRule="auto"/>
        <w:jc w:val="both"/>
        <w:rPr>
          <w:sz w:val="23"/>
          <w:szCs w:val="23"/>
        </w:rPr>
      </w:pPr>
      <w:r w:rsidRPr="00C8604F">
        <w:rPr>
          <w:sz w:val="23"/>
          <w:szCs w:val="23"/>
        </w:rPr>
        <w:t xml:space="preserve">            6.1. После выдачи полиса ОСАГО Исполнитель предоставляет </w:t>
      </w:r>
      <w:r w:rsidR="00066E94" w:rsidRPr="00C8604F">
        <w:rPr>
          <w:sz w:val="23"/>
          <w:szCs w:val="23"/>
        </w:rPr>
        <w:t>Государственному з</w:t>
      </w:r>
      <w:r w:rsidRPr="00C8604F">
        <w:rPr>
          <w:sz w:val="23"/>
          <w:szCs w:val="23"/>
        </w:rPr>
        <w:t>аказчику Акт оказанных услуг (Приложение № 2) с указанием объема оказанных услуг.</w:t>
      </w:r>
    </w:p>
    <w:p w:rsidR="00484C56" w:rsidRPr="00C8604F" w:rsidRDefault="00484C56" w:rsidP="0099431E">
      <w:pPr>
        <w:spacing w:line="228" w:lineRule="auto"/>
        <w:ind w:firstLine="709"/>
        <w:jc w:val="both"/>
        <w:rPr>
          <w:sz w:val="23"/>
          <w:szCs w:val="23"/>
        </w:rPr>
      </w:pPr>
      <w:r w:rsidRPr="00C8604F">
        <w:rPr>
          <w:sz w:val="23"/>
          <w:szCs w:val="23"/>
        </w:rPr>
        <w:t xml:space="preserve">      6.2. </w:t>
      </w:r>
      <w:r w:rsidR="00066E94" w:rsidRPr="00C8604F">
        <w:rPr>
          <w:sz w:val="23"/>
          <w:szCs w:val="23"/>
        </w:rPr>
        <w:t xml:space="preserve">Государственный заказчик </w:t>
      </w:r>
      <w:r w:rsidRPr="00C8604F">
        <w:rPr>
          <w:sz w:val="23"/>
          <w:szCs w:val="23"/>
        </w:rPr>
        <w:t xml:space="preserve">в течение 15 (пятнадцати) рабочих дней со дня получения от Исполнителя двух экземпляров Акта оказанных услуг обязан передать Исполнителю один экземпляр подписанного Акта оказанных услуг, либо мотивированный письменный отказ от его подписания. Если по истечении десяти календарных дней со дня получения от </w:t>
      </w:r>
      <w:r w:rsidR="00066E94" w:rsidRPr="00C8604F">
        <w:rPr>
          <w:sz w:val="23"/>
          <w:szCs w:val="23"/>
        </w:rPr>
        <w:t>Исполнителя</w:t>
      </w:r>
      <w:r w:rsidRPr="00C8604F">
        <w:rPr>
          <w:sz w:val="23"/>
          <w:szCs w:val="23"/>
        </w:rPr>
        <w:t xml:space="preserve"> Актов оказанных услуг </w:t>
      </w:r>
      <w:r w:rsidR="00066E94" w:rsidRPr="00C8604F">
        <w:rPr>
          <w:sz w:val="23"/>
          <w:szCs w:val="23"/>
        </w:rPr>
        <w:t>Государственный з</w:t>
      </w:r>
      <w:r w:rsidRPr="00C8604F">
        <w:rPr>
          <w:sz w:val="23"/>
          <w:szCs w:val="23"/>
        </w:rPr>
        <w:t>аказчик не направил Исполнителю один экземпляр подписанного Акта оказанных услуг, либо мотивированный письменный отказ от его подписания, то на одиннадцатый календарный день оказанные услуги считаются принятыми.</w:t>
      </w:r>
    </w:p>
    <w:p w:rsidR="00484C56" w:rsidRPr="00C8604F" w:rsidRDefault="00484C56" w:rsidP="00484C56">
      <w:pPr>
        <w:tabs>
          <w:tab w:val="left" w:pos="0"/>
        </w:tabs>
        <w:spacing w:line="228" w:lineRule="auto"/>
        <w:jc w:val="both"/>
        <w:rPr>
          <w:sz w:val="23"/>
          <w:szCs w:val="23"/>
        </w:rPr>
      </w:pPr>
    </w:p>
    <w:p w:rsidR="00484C56" w:rsidRPr="00C8604F" w:rsidRDefault="00AA0CA7" w:rsidP="00484C56">
      <w:pPr>
        <w:tabs>
          <w:tab w:val="left" w:pos="851"/>
        </w:tabs>
        <w:suppressAutoHyphens/>
        <w:spacing w:line="228" w:lineRule="auto"/>
        <w:jc w:val="center"/>
        <w:rPr>
          <w:rFonts w:eastAsia="Calibri"/>
          <w:b/>
          <w:bCs/>
          <w:kern w:val="2"/>
          <w:sz w:val="23"/>
          <w:szCs w:val="23"/>
          <w:lang w:eastAsia="ar-SA"/>
        </w:rPr>
      </w:pPr>
      <w:r w:rsidRPr="00C8604F">
        <w:rPr>
          <w:rFonts w:eastAsia="Calibri"/>
          <w:b/>
          <w:bCs/>
          <w:kern w:val="2"/>
          <w:sz w:val="23"/>
          <w:szCs w:val="23"/>
          <w:lang w:eastAsia="ar-SA"/>
        </w:rPr>
        <w:t>7</w:t>
      </w:r>
      <w:r w:rsidR="00484C56" w:rsidRPr="00C8604F">
        <w:rPr>
          <w:rFonts w:eastAsia="Calibri"/>
          <w:b/>
          <w:bCs/>
          <w:kern w:val="2"/>
          <w:sz w:val="23"/>
          <w:szCs w:val="23"/>
          <w:lang w:eastAsia="ar-SA"/>
        </w:rPr>
        <w:t>. ОБСТОЯТЕЛЬСВА НЕПРЕОДОЛИМОЙ СИЛЫ</w:t>
      </w:r>
    </w:p>
    <w:p w:rsidR="00484C56" w:rsidRPr="00C8604F" w:rsidRDefault="00484C56" w:rsidP="0099431E">
      <w:pPr>
        <w:widowControl w:val="0"/>
        <w:autoSpaceDE w:val="0"/>
        <w:autoSpaceDN w:val="0"/>
        <w:adjustRightInd w:val="0"/>
        <w:spacing w:line="228" w:lineRule="auto"/>
        <w:contextualSpacing/>
        <w:jc w:val="both"/>
        <w:rPr>
          <w:rFonts w:eastAsia="Calibri"/>
          <w:kern w:val="2"/>
          <w:sz w:val="23"/>
          <w:szCs w:val="23"/>
          <w:lang w:eastAsia="ar-SA"/>
        </w:rPr>
      </w:pPr>
      <w:r w:rsidRPr="00C8604F">
        <w:rPr>
          <w:rFonts w:eastAsia="Calibri"/>
          <w:kern w:val="2"/>
          <w:sz w:val="23"/>
          <w:szCs w:val="23"/>
          <w:lang w:eastAsia="ar-SA"/>
        </w:rPr>
        <w:tab/>
      </w:r>
      <w:r w:rsidR="00AA0CA7" w:rsidRPr="00C8604F">
        <w:rPr>
          <w:rFonts w:eastAsia="Calibri"/>
          <w:kern w:val="2"/>
          <w:sz w:val="23"/>
          <w:szCs w:val="23"/>
          <w:lang w:eastAsia="ar-SA"/>
        </w:rPr>
        <w:t>7</w:t>
      </w:r>
      <w:r w:rsidRPr="00C8604F">
        <w:rPr>
          <w:rFonts w:eastAsia="Calibri"/>
          <w:kern w:val="2"/>
          <w:sz w:val="23"/>
          <w:szCs w:val="23"/>
          <w:lang w:eastAsia="ar-SA"/>
        </w:rPr>
        <w:t xml:space="preserve">.1. </w:t>
      </w:r>
      <w:proofErr w:type="gramStart"/>
      <w:r w:rsidRPr="00C8604F">
        <w:rPr>
          <w:rFonts w:eastAsia="Calibri"/>
          <w:kern w:val="2"/>
          <w:sz w:val="23"/>
          <w:szCs w:val="23"/>
          <w:lang w:eastAsia="ar-SA"/>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w:t>
      </w:r>
      <w:proofErr w:type="gramEnd"/>
      <w:r w:rsidRPr="00C8604F">
        <w:rPr>
          <w:rFonts w:eastAsia="Calibri"/>
          <w:kern w:val="2"/>
          <w:sz w:val="23"/>
          <w:szCs w:val="23"/>
          <w:lang w:eastAsia="ar-SA"/>
        </w:rPr>
        <w:t xml:space="preserve"> на исполнение Сторонами своих обязательств, а также обстоятельств, которые Стороны были </w:t>
      </w:r>
      <w:r w:rsidRPr="00C8604F">
        <w:rPr>
          <w:rFonts w:eastAsia="Calibri"/>
          <w:kern w:val="2"/>
          <w:sz w:val="23"/>
          <w:szCs w:val="23"/>
          <w:lang w:eastAsia="ar-SA"/>
        </w:rPr>
        <w:lastRenderedPageBreak/>
        <w:t>не в состоянии предвидеть и предотвратить.</w:t>
      </w:r>
    </w:p>
    <w:p w:rsidR="00484C56" w:rsidRPr="00C8604F" w:rsidRDefault="00484C56" w:rsidP="00484C56">
      <w:pPr>
        <w:widowControl w:val="0"/>
        <w:tabs>
          <w:tab w:val="left" w:pos="851"/>
          <w:tab w:val="left" w:pos="1134"/>
        </w:tabs>
        <w:autoSpaceDE w:val="0"/>
        <w:autoSpaceDN w:val="0"/>
        <w:adjustRightInd w:val="0"/>
        <w:spacing w:line="228" w:lineRule="auto"/>
        <w:contextualSpacing/>
        <w:jc w:val="both"/>
        <w:rPr>
          <w:rFonts w:eastAsia="Calibri"/>
          <w:kern w:val="2"/>
          <w:sz w:val="23"/>
          <w:szCs w:val="23"/>
          <w:lang w:eastAsia="ar-SA"/>
        </w:rPr>
      </w:pPr>
      <w:r w:rsidRPr="00C8604F">
        <w:rPr>
          <w:rFonts w:eastAsia="Calibri"/>
          <w:kern w:val="2"/>
          <w:sz w:val="23"/>
          <w:szCs w:val="23"/>
          <w:lang w:eastAsia="ar-SA"/>
        </w:rPr>
        <w:tab/>
      </w:r>
      <w:r w:rsidR="00AA0CA7" w:rsidRPr="00C8604F">
        <w:rPr>
          <w:rFonts w:eastAsia="Calibri"/>
          <w:kern w:val="2"/>
          <w:sz w:val="23"/>
          <w:szCs w:val="23"/>
          <w:lang w:eastAsia="ar-SA"/>
        </w:rPr>
        <w:t>7</w:t>
      </w:r>
      <w:r w:rsidRPr="00C8604F">
        <w:rPr>
          <w:rFonts w:eastAsia="Calibri"/>
          <w:kern w:val="2"/>
          <w:sz w:val="23"/>
          <w:szCs w:val="23"/>
          <w:lang w:eastAsia="ar-SA"/>
        </w:rPr>
        <w:t>.2. При наступлении таких обстоятель</w:t>
      </w:r>
      <w:proofErr w:type="gramStart"/>
      <w:r w:rsidRPr="00C8604F">
        <w:rPr>
          <w:rFonts w:eastAsia="Calibri"/>
          <w:kern w:val="2"/>
          <w:sz w:val="23"/>
          <w:szCs w:val="23"/>
          <w:lang w:eastAsia="ar-SA"/>
        </w:rPr>
        <w:t>ств ср</w:t>
      </w:r>
      <w:proofErr w:type="gramEnd"/>
      <w:r w:rsidRPr="00C8604F">
        <w:rPr>
          <w:rFonts w:eastAsia="Calibri"/>
          <w:kern w:val="2"/>
          <w:sz w:val="23"/>
          <w:szCs w:val="23"/>
          <w:lang w:eastAsia="ar-SA"/>
        </w:rPr>
        <w:t>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484C56" w:rsidRPr="00C8604F" w:rsidRDefault="00AA0CA7" w:rsidP="00484C56">
      <w:pPr>
        <w:widowControl w:val="0"/>
        <w:tabs>
          <w:tab w:val="left" w:pos="851"/>
          <w:tab w:val="left" w:pos="1134"/>
        </w:tabs>
        <w:autoSpaceDE w:val="0"/>
        <w:autoSpaceDN w:val="0"/>
        <w:adjustRightInd w:val="0"/>
        <w:spacing w:line="228" w:lineRule="auto"/>
        <w:contextualSpacing/>
        <w:jc w:val="both"/>
        <w:rPr>
          <w:rFonts w:eastAsia="Calibri"/>
          <w:kern w:val="2"/>
          <w:sz w:val="23"/>
          <w:szCs w:val="23"/>
          <w:lang w:eastAsia="ar-SA"/>
        </w:rPr>
      </w:pPr>
      <w:r w:rsidRPr="00C8604F">
        <w:rPr>
          <w:rFonts w:eastAsia="Calibri"/>
          <w:kern w:val="2"/>
          <w:sz w:val="23"/>
          <w:szCs w:val="23"/>
          <w:lang w:eastAsia="ar-SA"/>
        </w:rPr>
        <w:tab/>
        <w:t>7</w:t>
      </w:r>
      <w:r w:rsidR="00484C56" w:rsidRPr="00C8604F">
        <w:rPr>
          <w:rFonts w:eastAsia="Calibri"/>
          <w:kern w:val="2"/>
          <w:sz w:val="23"/>
          <w:szCs w:val="23"/>
          <w:lang w:eastAsia="ar-SA"/>
        </w:rPr>
        <w:t xml:space="preserve">.3. </w:t>
      </w:r>
      <w:proofErr w:type="gramStart"/>
      <w:r w:rsidR="00484C56" w:rsidRPr="00C8604F">
        <w:rPr>
          <w:rFonts w:eastAsia="Calibri"/>
          <w:kern w:val="2"/>
          <w:sz w:val="23"/>
          <w:szCs w:val="23"/>
          <w:lang w:eastAsia="ar-S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84C56" w:rsidRDefault="00AA0CA7" w:rsidP="00AA0CA7">
      <w:pPr>
        <w:widowControl w:val="0"/>
        <w:tabs>
          <w:tab w:val="left" w:pos="851"/>
          <w:tab w:val="left" w:pos="1134"/>
        </w:tabs>
        <w:autoSpaceDE w:val="0"/>
        <w:autoSpaceDN w:val="0"/>
        <w:adjustRightInd w:val="0"/>
        <w:spacing w:line="228" w:lineRule="auto"/>
        <w:contextualSpacing/>
        <w:jc w:val="both"/>
        <w:rPr>
          <w:rFonts w:eastAsia="Calibri"/>
          <w:kern w:val="2"/>
          <w:sz w:val="23"/>
          <w:szCs w:val="23"/>
          <w:lang w:eastAsia="ar-SA"/>
        </w:rPr>
      </w:pPr>
      <w:r w:rsidRPr="00C8604F">
        <w:rPr>
          <w:rFonts w:eastAsia="Calibri"/>
          <w:kern w:val="2"/>
          <w:sz w:val="23"/>
          <w:szCs w:val="23"/>
          <w:lang w:eastAsia="ar-SA"/>
        </w:rPr>
        <w:tab/>
        <w:t>7</w:t>
      </w:r>
      <w:r w:rsidR="00484C56" w:rsidRPr="00C8604F">
        <w:rPr>
          <w:rFonts w:eastAsia="Calibri"/>
          <w:kern w:val="2"/>
          <w:sz w:val="23"/>
          <w:szCs w:val="23"/>
          <w:lang w:eastAsia="ar-SA"/>
        </w:rPr>
        <w:t xml:space="preserve">.4. Если обстоятельства, указанные в </w:t>
      </w:r>
      <w:hyperlink r:id="rId9" w:anchor="Par234" w:history="1">
        <w:r w:rsidR="00484C56" w:rsidRPr="00C8604F">
          <w:rPr>
            <w:rFonts w:eastAsia="Calibri"/>
            <w:kern w:val="2"/>
            <w:sz w:val="23"/>
            <w:szCs w:val="23"/>
            <w:lang w:eastAsia="ar-SA"/>
          </w:rPr>
          <w:t>пункте 8.1</w:t>
        </w:r>
      </w:hyperlink>
      <w:r w:rsidR="00484C56" w:rsidRPr="00C8604F">
        <w:rPr>
          <w:rFonts w:eastAsia="Calibri"/>
          <w:kern w:val="2"/>
          <w:sz w:val="23"/>
          <w:szCs w:val="23"/>
          <w:lang w:eastAsia="ar-SA"/>
        </w:rPr>
        <w:t xml:space="preserve"> Контракта, будут длиться более 2 (двух) календарных месяцев </w:t>
      </w:r>
      <w:proofErr w:type="gramStart"/>
      <w:r w:rsidR="00484C56" w:rsidRPr="00C8604F">
        <w:rPr>
          <w:rFonts w:eastAsia="Calibri"/>
          <w:kern w:val="2"/>
          <w:sz w:val="23"/>
          <w:szCs w:val="23"/>
          <w:lang w:eastAsia="ar-SA"/>
        </w:rPr>
        <w:t>с даты</w:t>
      </w:r>
      <w:proofErr w:type="gramEnd"/>
      <w:r w:rsidR="00484C56" w:rsidRPr="00C8604F">
        <w:rPr>
          <w:rFonts w:eastAsia="Calibri"/>
          <w:kern w:val="2"/>
          <w:sz w:val="23"/>
          <w:szCs w:val="23"/>
          <w:lang w:eastAsia="ar-SA"/>
        </w:rPr>
        <w:t xml:space="preserve">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C8604F" w:rsidRPr="00C8604F" w:rsidRDefault="00C8604F" w:rsidP="00AA0CA7">
      <w:pPr>
        <w:widowControl w:val="0"/>
        <w:tabs>
          <w:tab w:val="left" w:pos="851"/>
          <w:tab w:val="left" w:pos="1134"/>
        </w:tabs>
        <w:autoSpaceDE w:val="0"/>
        <w:autoSpaceDN w:val="0"/>
        <w:adjustRightInd w:val="0"/>
        <w:spacing w:line="228" w:lineRule="auto"/>
        <w:contextualSpacing/>
        <w:jc w:val="both"/>
        <w:rPr>
          <w:rFonts w:eastAsia="Calibri"/>
          <w:kern w:val="2"/>
          <w:sz w:val="23"/>
          <w:szCs w:val="23"/>
          <w:lang w:eastAsia="ar-SA"/>
        </w:rPr>
      </w:pPr>
    </w:p>
    <w:p w:rsidR="00484C56" w:rsidRPr="00C8604F" w:rsidRDefault="00AA0CA7" w:rsidP="00AA0CA7">
      <w:pPr>
        <w:spacing w:line="228" w:lineRule="auto"/>
        <w:ind w:left="360"/>
        <w:jc w:val="center"/>
        <w:rPr>
          <w:b/>
          <w:spacing w:val="6"/>
          <w:sz w:val="23"/>
          <w:szCs w:val="23"/>
        </w:rPr>
      </w:pPr>
      <w:r w:rsidRPr="00C8604F">
        <w:rPr>
          <w:b/>
          <w:sz w:val="23"/>
          <w:szCs w:val="23"/>
        </w:rPr>
        <w:t>8</w:t>
      </w:r>
      <w:r w:rsidR="00484C56" w:rsidRPr="00C8604F">
        <w:rPr>
          <w:b/>
          <w:sz w:val="23"/>
          <w:szCs w:val="23"/>
        </w:rPr>
        <w:t>.</w:t>
      </w:r>
      <w:r w:rsidRPr="00C8604F">
        <w:rPr>
          <w:b/>
          <w:sz w:val="23"/>
          <w:szCs w:val="23"/>
        </w:rPr>
        <w:t xml:space="preserve"> </w:t>
      </w:r>
      <w:r w:rsidR="00484C56" w:rsidRPr="00C8604F">
        <w:rPr>
          <w:b/>
          <w:spacing w:val="6"/>
          <w:sz w:val="23"/>
          <w:szCs w:val="23"/>
        </w:rPr>
        <w:t>ОТВЕТСТВЕННОСТЬ СТОРОН</w:t>
      </w:r>
    </w:p>
    <w:p w:rsidR="00AA0CA7" w:rsidRPr="00C8604F" w:rsidRDefault="00AA0CA7" w:rsidP="00AA0CA7">
      <w:pPr>
        <w:ind w:firstLine="709"/>
        <w:jc w:val="both"/>
        <w:rPr>
          <w:sz w:val="23"/>
          <w:szCs w:val="23"/>
        </w:rPr>
      </w:pPr>
      <w:r w:rsidRPr="00C8604F">
        <w:rPr>
          <w:sz w:val="23"/>
          <w:szCs w:val="23"/>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A0CA7" w:rsidRPr="00C8604F" w:rsidRDefault="00AA0CA7" w:rsidP="00AA0CA7">
      <w:pPr>
        <w:ind w:firstLine="709"/>
        <w:jc w:val="both"/>
        <w:rPr>
          <w:sz w:val="23"/>
          <w:szCs w:val="23"/>
        </w:rPr>
      </w:pPr>
      <w:r w:rsidRPr="00C8604F">
        <w:rPr>
          <w:sz w:val="23"/>
          <w:szCs w:val="23"/>
        </w:rPr>
        <w:t>8.2.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AA0CA7" w:rsidRPr="00C8604F" w:rsidRDefault="00AA0CA7" w:rsidP="00AA0CA7">
      <w:pPr>
        <w:ind w:firstLine="709"/>
        <w:jc w:val="both"/>
        <w:rPr>
          <w:sz w:val="23"/>
          <w:szCs w:val="23"/>
        </w:rPr>
      </w:pPr>
      <w:r w:rsidRPr="00C8604F">
        <w:rPr>
          <w:sz w:val="23"/>
          <w:szCs w:val="23"/>
        </w:rPr>
        <w:t xml:space="preserve">8.3. </w:t>
      </w:r>
      <w:r w:rsidRPr="00C8604F">
        <w:rPr>
          <w:sz w:val="23"/>
          <w:szCs w:val="23"/>
          <w:shd w:val="clear" w:color="auto" w:fill="FFFFFF"/>
        </w:rPr>
        <w:t>Поставщик обязан возместить Государственному заказчику все причиненные убытки, в том числе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Государственного заказчика по сравнению с условиями Контракта.</w:t>
      </w:r>
    </w:p>
    <w:p w:rsidR="00AA0CA7" w:rsidRPr="00C8604F" w:rsidRDefault="00AA0CA7" w:rsidP="00AA0CA7">
      <w:pPr>
        <w:ind w:firstLine="709"/>
        <w:jc w:val="both"/>
        <w:rPr>
          <w:color w:val="000000"/>
          <w:sz w:val="23"/>
          <w:szCs w:val="23"/>
          <w:shd w:val="clear" w:color="auto" w:fill="FFFFFF"/>
        </w:rPr>
      </w:pPr>
      <w:r w:rsidRPr="00C8604F">
        <w:rPr>
          <w:color w:val="000000"/>
          <w:sz w:val="23"/>
          <w:szCs w:val="23"/>
          <w:shd w:val="clear" w:color="auto" w:fill="FFFFFF"/>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A0CA7" w:rsidRPr="00C8604F" w:rsidRDefault="00AA0CA7" w:rsidP="00AA0CA7">
      <w:pPr>
        <w:ind w:firstLine="709"/>
        <w:jc w:val="both"/>
        <w:rPr>
          <w:sz w:val="23"/>
          <w:szCs w:val="23"/>
        </w:rPr>
      </w:pPr>
      <w:r w:rsidRPr="00C8604F">
        <w:rPr>
          <w:sz w:val="23"/>
          <w:szCs w:val="23"/>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roofErr w:type="gramStart"/>
      <w:r w:rsidRPr="00C8604F">
        <w:rPr>
          <w:sz w:val="23"/>
          <w:szCs w:val="23"/>
        </w:rPr>
        <w:t>.</w:t>
      </w:r>
      <w:proofErr w:type="gramEnd"/>
      <w:r w:rsidRPr="00C8604F">
        <w:rPr>
          <w:sz w:val="23"/>
          <w:szCs w:val="23"/>
        </w:rPr>
        <w:t xml:space="preserve"> </w:t>
      </w:r>
      <w:proofErr w:type="gramStart"/>
      <w:r w:rsidRPr="00C8604F">
        <w:rPr>
          <w:sz w:val="23"/>
          <w:szCs w:val="23"/>
        </w:rPr>
        <w:t>и</w:t>
      </w:r>
      <w:proofErr w:type="gramEnd"/>
      <w:r w:rsidRPr="00C8604F">
        <w:rPr>
          <w:sz w:val="23"/>
          <w:szCs w:val="23"/>
        </w:rPr>
        <w:t xml:space="preserve">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AA0CA7" w:rsidRPr="00C8604F" w:rsidRDefault="00AA0CA7" w:rsidP="00AA0CA7">
      <w:pPr>
        <w:ind w:firstLine="709"/>
        <w:jc w:val="both"/>
        <w:rPr>
          <w:sz w:val="23"/>
          <w:szCs w:val="23"/>
        </w:rPr>
      </w:pPr>
      <w:r w:rsidRPr="00C8604F">
        <w:rPr>
          <w:sz w:val="23"/>
          <w:szCs w:val="23"/>
          <w:shd w:val="clear" w:color="auto" w:fill="FFFFFF"/>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w:t>
      </w:r>
      <w:proofErr w:type="gramStart"/>
      <w:r w:rsidRPr="00C8604F">
        <w:rPr>
          <w:sz w:val="23"/>
          <w:szCs w:val="23"/>
          <w:shd w:val="clear" w:color="auto" w:fill="FFFFFF"/>
        </w:rPr>
        <w:t>ств пр</w:t>
      </w:r>
      <w:proofErr w:type="gramEnd"/>
      <w:r w:rsidRPr="00C8604F">
        <w:rPr>
          <w:sz w:val="23"/>
          <w:szCs w:val="23"/>
          <w:shd w:val="clear" w:color="auto" w:fill="FFFFFF"/>
        </w:rPr>
        <w:t>едусмотренных контрактом. Размер штрафа устанавливается контрактом в </w:t>
      </w:r>
      <w:hyperlink r:id="rId10" w:anchor="dst100018" w:history="1">
        <w:r w:rsidRPr="00C8604F">
          <w:rPr>
            <w:rStyle w:val="ae"/>
            <w:sz w:val="23"/>
            <w:szCs w:val="23"/>
            <w:shd w:val="clear" w:color="auto" w:fill="FFFFFF"/>
          </w:rPr>
          <w:t>порядке</w:t>
        </w:r>
      </w:hyperlink>
      <w:r w:rsidRPr="00C8604F">
        <w:rPr>
          <w:sz w:val="23"/>
          <w:szCs w:val="23"/>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A0CA7" w:rsidRPr="00C8604F" w:rsidRDefault="00AA0CA7" w:rsidP="00AA0CA7">
      <w:pPr>
        <w:ind w:firstLine="709"/>
        <w:jc w:val="both"/>
        <w:rPr>
          <w:sz w:val="23"/>
          <w:szCs w:val="23"/>
        </w:rPr>
      </w:pPr>
      <w:r w:rsidRPr="00C8604F">
        <w:rPr>
          <w:sz w:val="23"/>
          <w:szCs w:val="23"/>
        </w:rPr>
        <w:t>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w:t>
      </w:r>
      <w:proofErr w:type="gramStart"/>
      <w:r w:rsidRPr="00C8604F">
        <w:rPr>
          <w:sz w:val="23"/>
          <w:szCs w:val="23"/>
        </w:rPr>
        <w:t>ств  пр</w:t>
      </w:r>
      <w:proofErr w:type="gramEnd"/>
      <w:r w:rsidRPr="00C8604F">
        <w:rPr>
          <w:sz w:val="23"/>
          <w:szCs w:val="23"/>
        </w:rPr>
        <w:t xml:space="preserve">едусмотренных настоящим Контрактом, Поставщик уплачивает Государственному заказчику штраф. </w:t>
      </w:r>
      <w:proofErr w:type="gramStart"/>
      <w:r w:rsidRPr="00C8604F">
        <w:rPr>
          <w:sz w:val="23"/>
          <w:szCs w:val="23"/>
        </w:rPr>
        <w:t>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Государственным заказчиком, поставщиком, утвержденными постановлением Правительства Российской Федерации от 30 августа 2017 г. № 1042 (далее - Правила), и составляет</w:t>
      </w:r>
      <w:r w:rsidRPr="00C8604F">
        <w:rPr>
          <w:b/>
          <w:sz w:val="23"/>
          <w:szCs w:val="23"/>
        </w:rPr>
        <w:t xml:space="preserve"> 10%</w:t>
      </w:r>
      <w:r w:rsidRPr="00C8604F">
        <w:rPr>
          <w:sz w:val="23"/>
          <w:szCs w:val="23"/>
          <w:vertAlign w:val="superscript"/>
        </w:rPr>
        <w:t> </w:t>
      </w:r>
      <w:r w:rsidRPr="00C8604F">
        <w:rPr>
          <w:sz w:val="23"/>
          <w:szCs w:val="23"/>
        </w:rPr>
        <w:t>цены Контракта.</w:t>
      </w:r>
      <w:proofErr w:type="gramEnd"/>
    </w:p>
    <w:p w:rsidR="00AA0CA7" w:rsidRPr="00C8604F" w:rsidRDefault="00AA0CA7" w:rsidP="00AA0CA7">
      <w:pPr>
        <w:ind w:firstLine="709"/>
        <w:jc w:val="both"/>
        <w:rPr>
          <w:b/>
          <w:sz w:val="23"/>
          <w:szCs w:val="23"/>
        </w:rPr>
      </w:pPr>
      <w:r w:rsidRPr="00C8604F">
        <w:rPr>
          <w:sz w:val="23"/>
          <w:szCs w:val="23"/>
        </w:rPr>
        <w:t xml:space="preserve">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w:t>
      </w:r>
      <w:r w:rsidRPr="00C8604F">
        <w:rPr>
          <w:b/>
          <w:sz w:val="23"/>
          <w:szCs w:val="23"/>
        </w:rPr>
        <w:t>1000 (Одна тысяча) рублей 00 копеек.</w:t>
      </w:r>
    </w:p>
    <w:p w:rsidR="00AA0CA7" w:rsidRPr="00C8604F" w:rsidRDefault="00AA0CA7" w:rsidP="00AA0CA7">
      <w:pPr>
        <w:ind w:firstLine="709"/>
        <w:jc w:val="both"/>
        <w:rPr>
          <w:sz w:val="23"/>
          <w:szCs w:val="23"/>
        </w:rPr>
      </w:pPr>
      <w:r w:rsidRPr="00C8604F">
        <w:rPr>
          <w:sz w:val="23"/>
          <w:szCs w:val="23"/>
        </w:rPr>
        <w:t>8.7.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rsidR="00AA0CA7" w:rsidRPr="00C8604F" w:rsidRDefault="00EE7413" w:rsidP="00EE7413">
      <w:pPr>
        <w:ind w:firstLine="709"/>
        <w:jc w:val="both"/>
        <w:rPr>
          <w:sz w:val="23"/>
          <w:szCs w:val="23"/>
        </w:rPr>
      </w:pPr>
      <w:r>
        <w:rPr>
          <w:sz w:val="23"/>
          <w:szCs w:val="23"/>
        </w:rPr>
        <w:t>8.8</w:t>
      </w:r>
      <w:r w:rsidR="00AA0CA7" w:rsidRPr="00C8604F">
        <w:rPr>
          <w:sz w:val="23"/>
          <w:szCs w:val="23"/>
        </w:rPr>
        <w:t xml:space="preserve">. </w:t>
      </w:r>
      <w:r w:rsidR="00AA0CA7" w:rsidRPr="00C8604F">
        <w:rPr>
          <w:color w:val="000000"/>
          <w:sz w:val="23"/>
          <w:szCs w:val="23"/>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AA0CA7" w:rsidRPr="00C8604F" w:rsidRDefault="00AA0CA7" w:rsidP="00AA0CA7">
      <w:pPr>
        <w:ind w:firstLine="709"/>
        <w:jc w:val="both"/>
        <w:rPr>
          <w:b/>
          <w:sz w:val="23"/>
          <w:szCs w:val="23"/>
        </w:rPr>
      </w:pPr>
      <w:r w:rsidRPr="00C8604F">
        <w:rPr>
          <w:sz w:val="23"/>
          <w:szCs w:val="23"/>
        </w:rPr>
        <w:lastRenderedPageBreak/>
        <w:t xml:space="preserve">8.9.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C8604F">
        <w:rPr>
          <w:b/>
          <w:sz w:val="23"/>
          <w:szCs w:val="23"/>
        </w:rPr>
        <w:t>1000 (Одна тысяча) рублей 00 копеек.</w:t>
      </w:r>
    </w:p>
    <w:p w:rsidR="00AA0CA7" w:rsidRPr="00C8604F" w:rsidRDefault="00AA0CA7" w:rsidP="00AA0CA7">
      <w:pPr>
        <w:ind w:firstLine="709"/>
        <w:jc w:val="both"/>
        <w:rPr>
          <w:sz w:val="23"/>
          <w:szCs w:val="23"/>
        </w:rPr>
      </w:pPr>
      <w:r w:rsidRPr="00C8604F">
        <w:rPr>
          <w:sz w:val="23"/>
          <w:szCs w:val="23"/>
        </w:rPr>
        <w:t>8.10.Применение неустойки (штрафа, пени) не освобождает Стороны от исполнения обязательств по настоящему Контракту.</w:t>
      </w:r>
    </w:p>
    <w:p w:rsidR="00AA0CA7" w:rsidRPr="00C8604F" w:rsidRDefault="00AA0CA7" w:rsidP="00AA0CA7">
      <w:pPr>
        <w:ind w:firstLine="709"/>
        <w:jc w:val="both"/>
        <w:rPr>
          <w:sz w:val="23"/>
          <w:szCs w:val="23"/>
        </w:rPr>
      </w:pPr>
      <w:r w:rsidRPr="00C8604F">
        <w:rPr>
          <w:sz w:val="23"/>
          <w:szCs w:val="23"/>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A0CA7" w:rsidRPr="00C8604F" w:rsidRDefault="00AA0CA7" w:rsidP="00AA0CA7">
      <w:pPr>
        <w:ind w:firstLine="709"/>
        <w:jc w:val="both"/>
        <w:rPr>
          <w:sz w:val="23"/>
          <w:szCs w:val="23"/>
        </w:rPr>
      </w:pPr>
      <w:r w:rsidRPr="00C8604F">
        <w:rPr>
          <w:sz w:val="23"/>
          <w:szCs w:val="23"/>
        </w:rPr>
        <w:t>8.12.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AA0CA7" w:rsidRPr="00C8604F" w:rsidRDefault="00AA0CA7" w:rsidP="00AA0CA7">
      <w:pPr>
        <w:ind w:firstLine="709"/>
        <w:jc w:val="both"/>
        <w:rPr>
          <w:sz w:val="23"/>
          <w:szCs w:val="23"/>
        </w:rPr>
      </w:pPr>
      <w:r w:rsidRPr="00C8604F">
        <w:rPr>
          <w:sz w:val="23"/>
          <w:szCs w:val="23"/>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0CA7" w:rsidRPr="00C8604F" w:rsidRDefault="00AA0CA7" w:rsidP="00AA0CA7">
      <w:pPr>
        <w:ind w:firstLine="567"/>
        <w:jc w:val="both"/>
        <w:rPr>
          <w:sz w:val="23"/>
          <w:szCs w:val="23"/>
        </w:rPr>
      </w:pPr>
      <w:r w:rsidRPr="00C8604F">
        <w:rPr>
          <w:sz w:val="23"/>
          <w:szCs w:val="23"/>
        </w:rPr>
        <w:t xml:space="preserve"> 8.14. Поставщик несёт ответственность за нецелевое использование финансовых средств, выплачиваемых Государственный заказчиком Поставщику и предназначенных только для финансирования расходов на выполнение государственного оборонного заказа, в соответствии с действующим законодательством Российской Федерации.</w:t>
      </w:r>
    </w:p>
    <w:p w:rsidR="00AA0CA7" w:rsidRPr="00C8604F" w:rsidRDefault="00AA0CA7" w:rsidP="00AA0CA7">
      <w:pPr>
        <w:ind w:firstLine="567"/>
        <w:jc w:val="both"/>
        <w:rPr>
          <w:sz w:val="23"/>
          <w:szCs w:val="23"/>
        </w:rPr>
      </w:pPr>
      <w:r w:rsidRPr="00C8604F">
        <w:rPr>
          <w:sz w:val="23"/>
          <w:szCs w:val="23"/>
        </w:rPr>
        <w:t>8.15.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484C56" w:rsidRPr="00C8604F" w:rsidRDefault="00484C56" w:rsidP="00484C56">
      <w:pPr>
        <w:spacing w:line="228" w:lineRule="auto"/>
        <w:ind w:left="142" w:firstLine="567"/>
        <w:jc w:val="both"/>
        <w:rPr>
          <w:sz w:val="23"/>
          <w:szCs w:val="23"/>
        </w:rPr>
      </w:pPr>
    </w:p>
    <w:p w:rsidR="00484C56" w:rsidRPr="00C8604F" w:rsidRDefault="00AA0CA7" w:rsidP="00484C56">
      <w:pPr>
        <w:spacing w:line="228" w:lineRule="auto"/>
        <w:ind w:left="360"/>
        <w:jc w:val="center"/>
        <w:rPr>
          <w:b/>
          <w:spacing w:val="6"/>
          <w:sz w:val="23"/>
          <w:szCs w:val="23"/>
        </w:rPr>
      </w:pPr>
      <w:r w:rsidRPr="00C8604F">
        <w:rPr>
          <w:b/>
          <w:spacing w:val="6"/>
          <w:sz w:val="23"/>
          <w:szCs w:val="23"/>
        </w:rPr>
        <w:t>9</w:t>
      </w:r>
      <w:r w:rsidR="00484C56" w:rsidRPr="00C8604F">
        <w:rPr>
          <w:b/>
          <w:spacing w:val="6"/>
          <w:sz w:val="23"/>
          <w:szCs w:val="23"/>
        </w:rPr>
        <w:t>. ПОРЯДОК РАЗРЕШЕНИЯ СПОРОВ</w:t>
      </w:r>
    </w:p>
    <w:p w:rsidR="00484C56" w:rsidRPr="00C8604F" w:rsidRDefault="00484C56" w:rsidP="00484C56">
      <w:pPr>
        <w:spacing w:line="228" w:lineRule="auto"/>
        <w:jc w:val="both"/>
        <w:rPr>
          <w:sz w:val="23"/>
          <w:szCs w:val="23"/>
        </w:rPr>
      </w:pPr>
      <w:r w:rsidRPr="00C8604F">
        <w:rPr>
          <w:sz w:val="23"/>
          <w:szCs w:val="23"/>
        </w:rPr>
        <w:t xml:space="preserve">             </w:t>
      </w:r>
      <w:r w:rsidR="00AA0CA7" w:rsidRPr="00C8604F">
        <w:rPr>
          <w:sz w:val="23"/>
          <w:szCs w:val="23"/>
        </w:rPr>
        <w:t>9</w:t>
      </w:r>
      <w:r w:rsidRPr="00C8604F">
        <w:rPr>
          <w:sz w:val="23"/>
          <w:szCs w:val="23"/>
        </w:rPr>
        <w:t>.1.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484C56" w:rsidRPr="00C8604F" w:rsidRDefault="00484C56" w:rsidP="00484C56">
      <w:pPr>
        <w:spacing w:line="228" w:lineRule="auto"/>
        <w:jc w:val="both"/>
        <w:rPr>
          <w:sz w:val="23"/>
          <w:szCs w:val="23"/>
        </w:rPr>
      </w:pPr>
      <w:r w:rsidRPr="00C8604F">
        <w:rPr>
          <w:sz w:val="23"/>
          <w:szCs w:val="23"/>
        </w:rPr>
        <w:tab/>
        <w:t xml:space="preserve">  </w:t>
      </w:r>
      <w:r w:rsidR="00AA0CA7" w:rsidRPr="00C8604F">
        <w:rPr>
          <w:sz w:val="23"/>
          <w:szCs w:val="23"/>
        </w:rPr>
        <w:t>9</w:t>
      </w:r>
      <w:r w:rsidRPr="00C8604F">
        <w:rPr>
          <w:sz w:val="23"/>
          <w:szCs w:val="23"/>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484C56" w:rsidRPr="00C8604F" w:rsidRDefault="00484C56" w:rsidP="00484C56">
      <w:pPr>
        <w:spacing w:line="228" w:lineRule="auto"/>
        <w:jc w:val="both"/>
        <w:rPr>
          <w:sz w:val="23"/>
          <w:szCs w:val="23"/>
        </w:rPr>
      </w:pPr>
      <w:r w:rsidRPr="00C8604F">
        <w:rPr>
          <w:sz w:val="23"/>
          <w:szCs w:val="23"/>
        </w:rPr>
        <w:tab/>
        <w:t xml:space="preserve"> </w:t>
      </w:r>
      <w:r w:rsidR="00AA0CA7" w:rsidRPr="00C8604F">
        <w:rPr>
          <w:sz w:val="23"/>
          <w:szCs w:val="23"/>
        </w:rPr>
        <w:t>9</w:t>
      </w:r>
      <w:r w:rsidRPr="00C8604F">
        <w:rPr>
          <w:sz w:val="23"/>
          <w:szCs w:val="23"/>
        </w:rPr>
        <w:t>.3. Срок рассмотрения писем, уведомлений или претензий не может превышать 10 (десяти) календарных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484C56" w:rsidRPr="00C8604F" w:rsidRDefault="00AA0CA7" w:rsidP="00484C56">
      <w:pPr>
        <w:spacing w:line="228" w:lineRule="auto"/>
        <w:jc w:val="both"/>
        <w:rPr>
          <w:sz w:val="23"/>
          <w:szCs w:val="23"/>
        </w:rPr>
      </w:pPr>
      <w:r w:rsidRPr="00C8604F">
        <w:rPr>
          <w:sz w:val="23"/>
          <w:szCs w:val="23"/>
        </w:rPr>
        <w:tab/>
        <w:t>9</w:t>
      </w:r>
      <w:r w:rsidR="00484C56" w:rsidRPr="00C8604F">
        <w:rPr>
          <w:sz w:val="23"/>
          <w:szCs w:val="23"/>
        </w:rPr>
        <w:t>.4.  При   не урегулировании   Сторонами в досудебном порядке спор передается на разрешение в Арбитражный суд Пермского края.</w:t>
      </w:r>
    </w:p>
    <w:p w:rsidR="00484C56" w:rsidRPr="00C8604F" w:rsidRDefault="00484C56" w:rsidP="00484C56">
      <w:pPr>
        <w:spacing w:line="228" w:lineRule="auto"/>
        <w:jc w:val="both"/>
        <w:rPr>
          <w:sz w:val="23"/>
          <w:szCs w:val="23"/>
        </w:rPr>
      </w:pPr>
    </w:p>
    <w:p w:rsidR="00484C56" w:rsidRPr="00C8604F" w:rsidRDefault="00484C56" w:rsidP="00484C56">
      <w:pPr>
        <w:spacing w:line="228" w:lineRule="auto"/>
        <w:jc w:val="center"/>
        <w:outlineLvl w:val="0"/>
        <w:rPr>
          <w:b/>
          <w:bCs/>
          <w:sz w:val="23"/>
          <w:szCs w:val="23"/>
        </w:rPr>
      </w:pPr>
      <w:r w:rsidRPr="00C8604F">
        <w:rPr>
          <w:b/>
          <w:bCs/>
          <w:sz w:val="23"/>
          <w:szCs w:val="23"/>
        </w:rPr>
        <w:t>1</w:t>
      </w:r>
      <w:r w:rsidR="00AA0CA7" w:rsidRPr="00C8604F">
        <w:rPr>
          <w:b/>
          <w:bCs/>
          <w:sz w:val="23"/>
          <w:szCs w:val="23"/>
        </w:rPr>
        <w:t>0</w:t>
      </w:r>
      <w:r w:rsidRPr="00C8604F">
        <w:rPr>
          <w:b/>
          <w:bCs/>
          <w:sz w:val="23"/>
          <w:szCs w:val="23"/>
        </w:rPr>
        <w:t>. ПОРЯДОК ИЗМЕНЕНИЯ И РАСТОРЖЕНИЯ КОНТРАКТА</w:t>
      </w:r>
    </w:p>
    <w:p w:rsidR="00484C56" w:rsidRPr="00C8604F" w:rsidRDefault="00484C56" w:rsidP="00484C56">
      <w:pPr>
        <w:spacing w:line="228" w:lineRule="auto"/>
        <w:ind w:firstLine="709"/>
        <w:jc w:val="both"/>
        <w:rPr>
          <w:rFonts w:eastAsia="Calibri"/>
          <w:sz w:val="23"/>
          <w:szCs w:val="23"/>
        </w:rPr>
      </w:pPr>
      <w:r w:rsidRPr="00C8604F">
        <w:rPr>
          <w:rFonts w:eastAsia="Calibri"/>
          <w:sz w:val="23"/>
          <w:szCs w:val="23"/>
        </w:rPr>
        <w:t>1</w:t>
      </w:r>
      <w:r w:rsidR="00AA0CA7" w:rsidRPr="00C8604F">
        <w:rPr>
          <w:rFonts w:eastAsia="Calibri"/>
          <w:sz w:val="23"/>
          <w:szCs w:val="23"/>
        </w:rPr>
        <w:t>0</w:t>
      </w:r>
      <w:r w:rsidRPr="00C8604F">
        <w:rPr>
          <w:rFonts w:eastAsia="Calibri"/>
          <w:sz w:val="23"/>
          <w:szCs w:val="23"/>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и услуг для обеспечения государственных и муниципальных нужд» в следующих случаях:</w:t>
      </w:r>
    </w:p>
    <w:p w:rsidR="00484C56" w:rsidRPr="00C8604F" w:rsidRDefault="00484C56" w:rsidP="00484C56">
      <w:pPr>
        <w:spacing w:line="228" w:lineRule="auto"/>
        <w:ind w:firstLine="851"/>
        <w:jc w:val="both"/>
        <w:rPr>
          <w:rFonts w:eastAsia="Calibri"/>
          <w:sz w:val="23"/>
          <w:szCs w:val="23"/>
        </w:rPr>
      </w:pPr>
      <w:r w:rsidRPr="00C8604F">
        <w:rPr>
          <w:rFonts w:eastAsia="Calibri"/>
          <w:sz w:val="23"/>
          <w:szCs w:val="23"/>
        </w:rPr>
        <w:t xml:space="preserve">а) при снижении цены Контракта без </w:t>
      </w:r>
      <w:proofErr w:type="gramStart"/>
      <w:r w:rsidRPr="00C8604F">
        <w:rPr>
          <w:rFonts w:eastAsia="Calibri"/>
          <w:sz w:val="23"/>
          <w:szCs w:val="23"/>
        </w:rPr>
        <w:t>изменения</w:t>
      </w:r>
      <w:proofErr w:type="gramEnd"/>
      <w:r w:rsidRPr="00C8604F">
        <w:rPr>
          <w:rFonts w:eastAsia="Calibri"/>
          <w:sz w:val="23"/>
          <w:szCs w:val="23"/>
        </w:rPr>
        <w:t xml:space="preserve"> предусмотренного Контрактом количества оказанных услуг, качества оказанных услуг и иных условий Контракта;</w:t>
      </w:r>
    </w:p>
    <w:p w:rsidR="00484C56" w:rsidRPr="00C8604F" w:rsidRDefault="00484C56" w:rsidP="00484C56">
      <w:pPr>
        <w:spacing w:line="228" w:lineRule="auto"/>
        <w:ind w:firstLine="851"/>
        <w:jc w:val="both"/>
        <w:rPr>
          <w:rFonts w:eastAsia="Calibri"/>
          <w:sz w:val="23"/>
          <w:szCs w:val="23"/>
        </w:rPr>
      </w:pPr>
      <w:r w:rsidRPr="00C8604F">
        <w:rPr>
          <w:rFonts w:eastAsia="Calibri"/>
          <w:sz w:val="23"/>
          <w:szCs w:val="23"/>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8604F">
        <w:rPr>
          <w:rFonts w:eastAsia="Calibri"/>
          <w:sz w:val="23"/>
          <w:szCs w:val="23"/>
        </w:rPr>
        <w:t>положений бюджетного законодательства Российской Федерации цены Контракта</w:t>
      </w:r>
      <w:proofErr w:type="gramEnd"/>
      <w:r w:rsidRPr="00C8604F">
        <w:rPr>
          <w:rFonts w:eastAsia="Calibri"/>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84C56" w:rsidRPr="00C8604F" w:rsidRDefault="00484C56" w:rsidP="00484C56">
      <w:pPr>
        <w:spacing w:line="228" w:lineRule="auto"/>
        <w:ind w:firstLine="851"/>
        <w:jc w:val="both"/>
        <w:rPr>
          <w:rFonts w:eastAsia="Calibri"/>
          <w:sz w:val="23"/>
          <w:szCs w:val="23"/>
        </w:rPr>
      </w:pPr>
      <w:r w:rsidRPr="00C8604F">
        <w:rPr>
          <w:rFonts w:eastAsia="Calibri"/>
          <w:sz w:val="23"/>
          <w:szCs w:val="23"/>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w:t>
      </w:r>
      <w:r w:rsidRPr="00C8604F">
        <w:rPr>
          <w:rFonts w:eastAsia="Calibri"/>
          <w:sz w:val="23"/>
          <w:szCs w:val="23"/>
        </w:rPr>
        <w:lastRenderedPageBreak/>
        <w:t xml:space="preserve">согласование новых условий Контракта, в том числе цены </w:t>
      </w:r>
      <w:proofErr w:type="gramStart"/>
      <w:r w:rsidRPr="00C8604F">
        <w:rPr>
          <w:rFonts w:eastAsia="Calibri"/>
          <w:sz w:val="23"/>
          <w:szCs w:val="23"/>
        </w:rPr>
        <w:t>и(</w:t>
      </w:r>
      <w:proofErr w:type="gramEnd"/>
      <w:r w:rsidRPr="00C8604F">
        <w:rPr>
          <w:rFonts w:eastAsia="Calibri"/>
          <w:sz w:val="23"/>
          <w:szCs w:val="23"/>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84C56" w:rsidRPr="00C8604F" w:rsidRDefault="00484C56" w:rsidP="00484C56">
      <w:pPr>
        <w:spacing w:line="228" w:lineRule="auto"/>
        <w:jc w:val="both"/>
        <w:rPr>
          <w:sz w:val="23"/>
          <w:szCs w:val="23"/>
        </w:rPr>
      </w:pPr>
      <w:r w:rsidRPr="00C8604F">
        <w:rPr>
          <w:sz w:val="23"/>
          <w:szCs w:val="23"/>
        </w:rPr>
        <w:t xml:space="preserve">           1</w:t>
      </w:r>
      <w:r w:rsidR="00AA0CA7" w:rsidRPr="00C8604F">
        <w:rPr>
          <w:sz w:val="23"/>
          <w:szCs w:val="23"/>
        </w:rPr>
        <w:t>0</w:t>
      </w:r>
      <w:r w:rsidRPr="00C8604F">
        <w:rPr>
          <w:sz w:val="23"/>
          <w:szCs w:val="23"/>
        </w:rPr>
        <w:t xml:space="preserve">.2.   </w:t>
      </w:r>
      <w:proofErr w:type="gramStart"/>
      <w:r w:rsidRPr="00C8604F">
        <w:rPr>
          <w:sz w:val="23"/>
          <w:szCs w:val="23"/>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а также в соответствии с ч. 9 ст. 95 Федерального закона от 05.04.2013 № 44 – ФЗ «О контрактной системе в сфере закупок товаров, работ, услуг для обеспечения государственных и муниципальных нужд»</w:t>
      </w:r>
      <w:proofErr w:type="gramEnd"/>
    </w:p>
    <w:p w:rsidR="00484C56" w:rsidRPr="00C8604F" w:rsidRDefault="00484C56" w:rsidP="00484C56">
      <w:pPr>
        <w:spacing w:line="228" w:lineRule="auto"/>
        <w:ind w:firstLine="284"/>
        <w:jc w:val="both"/>
        <w:rPr>
          <w:color w:val="000000"/>
          <w:sz w:val="23"/>
          <w:szCs w:val="23"/>
          <w:shd w:val="clear" w:color="auto" w:fill="FFFFFF"/>
        </w:rPr>
      </w:pPr>
      <w:r w:rsidRPr="00C8604F">
        <w:rPr>
          <w:sz w:val="23"/>
          <w:szCs w:val="23"/>
        </w:rPr>
        <w:t xml:space="preserve">      1</w:t>
      </w:r>
      <w:r w:rsidR="00AA0CA7" w:rsidRPr="00C8604F">
        <w:rPr>
          <w:sz w:val="23"/>
          <w:szCs w:val="23"/>
        </w:rPr>
        <w:t>0</w:t>
      </w:r>
      <w:r w:rsidRPr="00C8604F">
        <w:rPr>
          <w:sz w:val="23"/>
          <w:szCs w:val="23"/>
        </w:rPr>
        <w:t xml:space="preserve">.3. </w:t>
      </w:r>
      <w:r w:rsidRPr="00C8604F">
        <w:rPr>
          <w:color w:val="000000"/>
          <w:sz w:val="23"/>
          <w:szCs w:val="23"/>
          <w:shd w:val="clear" w:color="auto" w:fill="FFFFFF"/>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84C56" w:rsidRPr="00C8604F" w:rsidRDefault="00484C56" w:rsidP="00484C56">
      <w:pPr>
        <w:spacing w:line="228" w:lineRule="auto"/>
        <w:ind w:firstLine="284"/>
        <w:jc w:val="both"/>
        <w:rPr>
          <w:color w:val="000000"/>
          <w:sz w:val="23"/>
          <w:szCs w:val="23"/>
          <w:shd w:val="clear" w:color="auto" w:fill="FFFFFF"/>
        </w:rPr>
      </w:pPr>
      <w:r w:rsidRPr="00C8604F">
        <w:rPr>
          <w:color w:val="000000"/>
          <w:sz w:val="23"/>
          <w:szCs w:val="23"/>
          <w:shd w:val="clear" w:color="auto" w:fill="FFFFFF"/>
        </w:rPr>
        <w:t xml:space="preserve">      1</w:t>
      </w:r>
      <w:r w:rsidR="00AA0CA7" w:rsidRPr="00C8604F">
        <w:rPr>
          <w:color w:val="000000"/>
          <w:sz w:val="23"/>
          <w:szCs w:val="23"/>
          <w:shd w:val="clear" w:color="auto" w:fill="FFFFFF"/>
        </w:rPr>
        <w:t>0</w:t>
      </w:r>
      <w:r w:rsidRPr="00C8604F">
        <w:rPr>
          <w:color w:val="000000"/>
          <w:sz w:val="23"/>
          <w:szCs w:val="23"/>
          <w:shd w:val="clear" w:color="auto" w:fill="FFFFFF"/>
        </w:rPr>
        <w:t xml:space="preserve">.4. </w:t>
      </w:r>
      <w:r w:rsidR="00153001" w:rsidRPr="00C8604F">
        <w:rPr>
          <w:color w:val="000000"/>
          <w:sz w:val="23"/>
          <w:szCs w:val="23"/>
          <w:shd w:val="clear" w:color="auto" w:fill="FFFFFF"/>
        </w:rPr>
        <w:t>Государственный з</w:t>
      </w:r>
      <w:r w:rsidRPr="00C8604F">
        <w:rPr>
          <w:color w:val="000000"/>
          <w:sz w:val="23"/>
          <w:szCs w:val="23"/>
          <w:shd w:val="clear" w:color="auto" w:fill="FFFFFF"/>
        </w:rPr>
        <w:t xml:space="preserve">аказчик вправе принять решение об одностороннем отказе от исполнения контракта по основаниям, предусмотренным Гражданским </w:t>
      </w:r>
      <w:r w:rsidRPr="00C8604F">
        <w:rPr>
          <w:sz w:val="23"/>
          <w:szCs w:val="23"/>
        </w:rPr>
        <w:t>кодексом</w:t>
      </w:r>
      <w:r w:rsidRPr="00C8604F">
        <w:rPr>
          <w:sz w:val="23"/>
          <w:szCs w:val="23"/>
          <w:shd w:val="clear" w:color="auto" w:fill="FFFFFF"/>
        </w:rPr>
        <w:t> </w:t>
      </w:r>
      <w:r w:rsidRPr="00C8604F">
        <w:rPr>
          <w:color w:val="000000"/>
          <w:sz w:val="23"/>
          <w:szCs w:val="23"/>
          <w:shd w:val="clear" w:color="auto" w:fill="FFFFFF"/>
        </w:rPr>
        <w:t>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484C56" w:rsidRPr="00C8604F" w:rsidRDefault="00484C56" w:rsidP="00484C56">
      <w:pPr>
        <w:spacing w:line="228" w:lineRule="auto"/>
        <w:ind w:firstLine="284"/>
        <w:jc w:val="both"/>
        <w:rPr>
          <w:color w:val="000000"/>
          <w:sz w:val="23"/>
          <w:szCs w:val="23"/>
          <w:shd w:val="clear" w:color="auto" w:fill="FFFFFF"/>
        </w:rPr>
      </w:pPr>
      <w:r w:rsidRPr="00C8604F">
        <w:rPr>
          <w:color w:val="000000"/>
          <w:sz w:val="23"/>
          <w:szCs w:val="23"/>
          <w:shd w:val="clear" w:color="auto" w:fill="FFFFFF"/>
        </w:rPr>
        <w:t xml:space="preserve">      1</w:t>
      </w:r>
      <w:r w:rsidR="00AA0CA7" w:rsidRPr="00C8604F">
        <w:rPr>
          <w:color w:val="000000"/>
          <w:sz w:val="23"/>
          <w:szCs w:val="23"/>
          <w:shd w:val="clear" w:color="auto" w:fill="FFFFFF"/>
        </w:rPr>
        <w:t>0</w:t>
      </w:r>
      <w:r w:rsidRPr="00C8604F">
        <w:rPr>
          <w:color w:val="000000"/>
          <w:sz w:val="23"/>
          <w:szCs w:val="23"/>
          <w:shd w:val="clear" w:color="auto" w:fill="FFFFFF"/>
        </w:rPr>
        <w:t xml:space="preserve">.5. </w:t>
      </w:r>
      <w:r w:rsidR="00153001" w:rsidRPr="00C8604F">
        <w:rPr>
          <w:color w:val="000000"/>
          <w:sz w:val="23"/>
          <w:szCs w:val="23"/>
          <w:shd w:val="clear" w:color="auto" w:fill="FFFFFF"/>
        </w:rPr>
        <w:t>Государственный з</w:t>
      </w:r>
      <w:r w:rsidRPr="00C8604F">
        <w:rPr>
          <w:color w:val="000000"/>
          <w:sz w:val="23"/>
          <w:szCs w:val="23"/>
          <w:shd w:val="clear" w:color="auto" w:fill="FFFFFF"/>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484C56" w:rsidRPr="00C8604F" w:rsidRDefault="00484C56" w:rsidP="00484C56">
      <w:pPr>
        <w:spacing w:line="228" w:lineRule="auto"/>
        <w:jc w:val="both"/>
        <w:rPr>
          <w:color w:val="000000"/>
          <w:sz w:val="23"/>
          <w:szCs w:val="23"/>
          <w:shd w:val="clear" w:color="auto" w:fill="FFFFFF"/>
        </w:rPr>
      </w:pPr>
      <w:r w:rsidRPr="00C8604F">
        <w:rPr>
          <w:color w:val="000000"/>
          <w:sz w:val="23"/>
          <w:szCs w:val="23"/>
          <w:shd w:val="clear" w:color="auto" w:fill="FFFFFF"/>
        </w:rPr>
        <w:t xml:space="preserve">          1</w:t>
      </w:r>
      <w:r w:rsidR="00AA0CA7" w:rsidRPr="00C8604F">
        <w:rPr>
          <w:color w:val="000000"/>
          <w:sz w:val="23"/>
          <w:szCs w:val="23"/>
          <w:shd w:val="clear" w:color="auto" w:fill="FFFFFF"/>
        </w:rPr>
        <w:t>0</w:t>
      </w:r>
      <w:r w:rsidRPr="00C8604F">
        <w:rPr>
          <w:color w:val="000000"/>
          <w:sz w:val="23"/>
          <w:szCs w:val="23"/>
          <w:shd w:val="clear" w:color="auto" w:fill="FFFFFF"/>
        </w:rPr>
        <w:t xml:space="preserve">.6. Решение </w:t>
      </w:r>
      <w:r w:rsidR="00153001" w:rsidRPr="00C8604F">
        <w:rPr>
          <w:color w:val="000000"/>
          <w:sz w:val="23"/>
          <w:szCs w:val="23"/>
          <w:shd w:val="clear" w:color="auto" w:fill="FFFFFF"/>
        </w:rPr>
        <w:t>Государственного з</w:t>
      </w:r>
      <w:r w:rsidRPr="00C8604F">
        <w:rPr>
          <w:color w:val="000000"/>
          <w:sz w:val="23"/>
          <w:szCs w:val="23"/>
          <w:shd w:val="clear" w:color="auto" w:fill="FFFFFF"/>
        </w:rPr>
        <w:t>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484C56" w:rsidRPr="00C8604F" w:rsidRDefault="00484C56" w:rsidP="00484C56">
      <w:pPr>
        <w:spacing w:line="228" w:lineRule="auto"/>
        <w:ind w:firstLine="284"/>
        <w:jc w:val="both"/>
        <w:rPr>
          <w:color w:val="000000"/>
          <w:sz w:val="23"/>
          <w:szCs w:val="23"/>
          <w:shd w:val="clear" w:color="auto" w:fill="FFFFFF"/>
        </w:rPr>
      </w:pPr>
      <w:r w:rsidRPr="00C8604F">
        <w:rPr>
          <w:color w:val="000000"/>
          <w:sz w:val="23"/>
          <w:szCs w:val="23"/>
          <w:shd w:val="clear" w:color="auto" w:fill="FFFFFF"/>
        </w:rPr>
        <w:t xml:space="preserve">      1</w:t>
      </w:r>
      <w:r w:rsidR="00AA0CA7" w:rsidRPr="00C8604F">
        <w:rPr>
          <w:color w:val="000000"/>
          <w:sz w:val="23"/>
          <w:szCs w:val="23"/>
          <w:shd w:val="clear" w:color="auto" w:fill="FFFFFF"/>
        </w:rPr>
        <w:t>0</w:t>
      </w:r>
      <w:r w:rsidRPr="00C8604F">
        <w:rPr>
          <w:color w:val="000000"/>
          <w:sz w:val="23"/>
          <w:szCs w:val="23"/>
          <w:shd w:val="clear" w:color="auto" w:fill="FFFFFF"/>
        </w:rPr>
        <w:t xml:space="preserve">.7. </w:t>
      </w:r>
      <w:proofErr w:type="gramStart"/>
      <w:r w:rsidRPr="00C8604F">
        <w:rPr>
          <w:color w:val="000000"/>
          <w:sz w:val="23"/>
          <w:szCs w:val="23"/>
          <w:shd w:val="clear" w:color="auto" w:fill="FFFFFF"/>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p>
    <w:p w:rsidR="00484C56" w:rsidRPr="00C8604F" w:rsidRDefault="00484C56" w:rsidP="00484C56">
      <w:pPr>
        <w:spacing w:line="228" w:lineRule="auto"/>
        <w:ind w:firstLine="284"/>
        <w:jc w:val="both"/>
        <w:rPr>
          <w:color w:val="000000"/>
          <w:sz w:val="23"/>
          <w:szCs w:val="23"/>
          <w:shd w:val="clear" w:color="auto" w:fill="FFFFFF"/>
        </w:rPr>
      </w:pPr>
      <w:r w:rsidRPr="00C8604F">
        <w:rPr>
          <w:color w:val="000000"/>
          <w:sz w:val="23"/>
          <w:szCs w:val="23"/>
          <w:shd w:val="clear" w:color="auto" w:fill="FFFFFF"/>
        </w:rPr>
        <w:t xml:space="preserve">     1</w:t>
      </w:r>
      <w:r w:rsidR="00AA0CA7" w:rsidRPr="00C8604F">
        <w:rPr>
          <w:color w:val="000000"/>
          <w:sz w:val="23"/>
          <w:szCs w:val="23"/>
          <w:shd w:val="clear" w:color="auto" w:fill="FFFFFF"/>
        </w:rPr>
        <w:t>0</w:t>
      </w:r>
      <w:r w:rsidRPr="00C8604F">
        <w:rPr>
          <w:color w:val="000000"/>
          <w:sz w:val="23"/>
          <w:szCs w:val="23"/>
          <w:shd w:val="clear" w:color="auto" w:fill="FFFFFF"/>
        </w:rPr>
        <w:t xml:space="preserve">.8. Поставщик (подрядчик, исполнитель) вправе принять решение об одностороннем отказе от исполнения контракта по основаниям, предусмотренным </w:t>
      </w:r>
      <w:r w:rsidR="00AA0CA7" w:rsidRPr="00C8604F">
        <w:rPr>
          <w:color w:val="000000"/>
          <w:sz w:val="23"/>
          <w:szCs w:val="23"/>
          <w:shd w:val="clear" w:color="auto" w:fill="FFFFFF"/>
        </w:rPr>
        <w:t>Г</w:t>
      </w:r>
      <w:r w:rsidRPr="00C8604F">
        <w:rPr>
          <w:color w:val="000000"/>
          <w:sz w:val="23"/>
          <w:szCs w:val="23"/>
          <w:shd w:val="clear" w:color="auto" w:fill="FFFFFF"/>
        </w:rPr>
        <w:t>ражданским</w:t>
      </w:r>
      <w:r w:rsidRPr="00C8604F">
        <w:rPr>
          <w:sz w:val="23"/>
          <w:szCs w:val="23"/>
          <w:shd w:val="clear" w:color="auto" w:fill="FFFFFF"/>
        </w:rPr>
        <w:t> </w:t>
      </w:r>
      <w:r w:rsidRPr="00C8604F">
        <w:rPr>
          <w:sz w:val="23"/>
          <w:szCs w:val="23"/>
        </w:rPr>
        <w:t>кодексом</w:t>
      </w:r>
      <w:r w:rsidRPr="00C8604F">
        <w:rPr>
          <w:sz w:val="23"/>
          <w:szCs w:val="23"/>
          <w:shd w:val="clear" w:color="auto" w:fill="FFFFFF"/>
        </w:rPr>
        <w:t> </w:t>
      </w:r>
      <w:r w:rsidRPr="00C8604F">
        <w:rPr>
          <w:color w:val="000000"/>
          <w:sz w:val="23"/>
          <w:szCs w:val="23"/>
          <w:shd w:val="clear" w:color="auto" w:fill="FFFFFF"/>
        </w:rPr>
        <w:t>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484C56" w:rsidRPr="00C8604F" w:rsidRDefault="00484C56" w:rsidP="00484C56">
      <w:pPr>
        <w:spacing w:line="228" w:lineRule="auto"/>
        <w:ind w:firstLine="284"/>
        <w:jc w:val="both"/>
        <w:rPr>
          <w:color w:val="000000"/>
          <w:sz w:val="23"/>
          <w:szCs w:val="23"/>
          <w:shd w:val="clear" w:color="auto" w:fill="FFFFFF"/>
        </w:rPr>
      </w:pPr>
      <w:r w:rsidRPr="00C8604F">
        <w:rPr>
          <w:color w:val="000000"/>
          <w:sz w:val="23"/>
          <w:szCs w:val="23"/>
          <w:shd w:val="clear" w:color="auto" w:fill="FFFFFF"/>
        </w:rPr>
        <w:t xml:space="preserve">     1</w:t>
      </w:r>
      <w:r w:rsidR="00AA0CA7" w:rsidRPr="00C8604F">
        <w:rPr>
          <w:color w:val="000000"/>
          <w:sz w:val="23"/>
          <w:szCs w:val="23"/>
          <w:shd w:val="clear" w:color="auto" w:fill="FFFFFF"/>
        </w:rPr>
        <w:t>0</w:t>
      </w:r>
      <w:r w:rsidRPr="00C8604F">
        <w:rPr>
          <w:color w:val="000000"/>
          <w:sz w:val="23"/>
          <w:szCs w:val="23"/>
          <w:shd w:val="clear" w:color="auto" w:fill="FFFFFF"/>
        </w:rPr>
        <w:t xml:space="preserve">.9.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C8604F">
        <w:rPr>
          <w:color w:val="000000"/>
          <w:sz w:val="23"/>
          <w:szCs w:val="23"/>
          <w:shd w:val="clear" w:color="auto" w:fill="FFFFFF"/>
        </w:rPr>
        <w:t>с даты</w:t>
      </w:r>
      <w:proofErr w:type="gramEnd"/>
      <w:r w:rsidRPr="00C8604F">
        <w:rPr>
          <w:color w:val="000000"/>
          <w:sz w:val="23"/>
          <w:szCs w:val="23"/>
          <w:shd w:val="clear" w:color="auto" w:fill="FFFFFF"/>
        </w:rPr>
        <w:t xml:space="preserve"> надлежащего уведомления поставщиком (подрядчиком, исполнителем) заказчика об одностороннем отказе от исполнения Контракта.</w:t>
      </w:r>
    </w:p>
    <w:p w:rsidR="00484C56" w:rsidRDefault="00484C56" w:rsidP="00484C56">
      <w:pPr>
        <w:spacing w:line="228" w:lineRule="auto"/>
        <w:ind w:firstLine="284"/>
        <w:jc w:val="both"/>
        <w:rPr>
          <w:color w:val="000000"/>
          <w:sz w:val="23"/>
          <w:szCs w:val="23"/>
          <w:shd w:val="clear" w:color="auto" w:fill="FFFFFF"/>
        </w:rPr>
      </w:pPr>
      <w:r w:rsidRPr="00C8604F">
        <w:rPr>
          <w:color w:val="000000"/>
          <w:sz w:val="23"/>
          <w:szCs w:val="23"/>
          <w:shd w:val="clear" w:color="auto" w:fill="FFFFFF"/>
        </w:rPr>
        <w:t xml:space="preserve">    1</w:t>
      </w:r>
      <w:r w:rsidR="00AA0CA7" w:rsidRPr="00C8604F">
        <w:rPr>
          <w:color w:val="000000"/>
          <w:sz w:val="23"/>
          <w:szCs w:val="23"/>
          <w:shd w:val="clear" w:color="auto" w:fill="FFFFFF"/>
        </w:rPr>
        <w:t>0</w:t>
      </w:r>
      <w:r w:rsidRPr="00C8604F">
        <w:rPr>
          <w:color w:val="000000"/>
          <w:sz w:val="23"/>
          <w:szCs w:val="23"/>
          <w:shd w:val="clear" w:color="auto" w:fill="FFFFFF"/>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8604F" w:rsidRPr="00C8604F" w:rsidRDefault="00C8604F" w:rsidP="00484C56">
      <w:pPr>
        <w:spacing w:line="228" w:lineRule="auto"/>
        <w:ind w:firstLine="284"/>
        <w:jc w:val="both"/>
        <w:rPr>
          <w:color w:val="000000"/>
          <w:sz w:val="23"/>
          <w:szCs w:val="23"/>
          <w:shd w:val="clear" w:color="auto" w:fill="FFFFFF"/>
        </w:rPr>
      </w:pPr>
    </w:p>
    <w:p w:rsidR="00484C56" w:rsidRPr="00C8604F" w:rsidRDefault="00484C56" w:rsidP="00484C56">
      <w:pPr>
        <w:spacing w:line="228" w:lineRule="auto"/>
        <w:ind w:left="360"/>
        <w:jc w:val="center"/>
        <w:rPr>
          <w:b/>
          <w:spacing w:val="6"/>
          <w:sz w:val="23"/>
          <w:szCs w:val="23"/>
        </w:rPr>
      </w:pPr>
      <w:r w:rsidRPr="00C8604F">
        <w:rPr>
          <w:b/>
          <w:spacing w:val="6"/>
          <w:sz w:val="23"/>
          <w:szCs w:val="23"/>
        </w:rPr>
        <w:t>1</w:t>
      </w:r>
      <w:r w:rsidR="00AA0CA7" w:rsidRPr="00C8604F">
        <w:rPr>
          <w:b/>
          <w:spacing w:val="6"/>
          <w:sz w:val="23"/>
          <w:szCs w:val="23"/>
        </w:rPr>
        <w:t>1</w:t>
      </w:r>
      <w:r w:rsidRPr="00C8604F">
        <w:rPr>
          <w:b/>
          <w:spacing w:val="6"/>
          <w:sz w:val="23"/>
          <w:szCs w:val="23"/>
        </w:rPr>
        <w:t>. СРОК ДЕЙСТВИЯ КОНТРАКТА</w:t>
      </w:r>
    </w:p>
    <w:p w:rsidR="00484C56" w:rsidRDefault="00484C56" w:rsidP="00484C56">
      <w:pPr>
        <w:spacing w:line="228" w:lineRule="auto"/>
        <w:ind w:firstLine="567"/>
        <w:jc w:val="both"/>
        <w:rPr>
          <w:sz w:val="23"/>
          <w:szCs w:val="23"/>
        </w:rPr>
      </w:pPr>
      <w:r w:rsidRPr="00C8604F">
        <w:rPr>
          <w:sz w:val="23"/>
          <w:szCs w:val="23"/>
        </w:rPr>
        <w:t>1</w:t>
      </w:r>
      <w:r w:rsidR="00AA0CA7" w:rsidRPr="00C8604F">
        <w:rPr>
          <w:sz w:val="23"/>
          <w:szCs w:val="23"/>
        </w:rPr>
        <w:t>1</w:t>
      </w:r>
      <w:r w:rsidRPr="00C8604F">
        <w:rPr>
          <w:sz w:val="23"/>
          <w:szCs w:val="23"/>
        </w:rPr>
        <w:t>.1. Контра</w:t>
      </w:r>
      <w:proofErr w:type="gramStart"/>
      <w:r w:rsidRPr="00C8604F">
        <w:rPr>
          <w:sz w:val="23"/>
          <w:szCs w:val="23"/>
        </w:rPr>
        <w:t>кт вст</w:t>
      </w:r>
      <w:proofErr w:type="gramEnd"/>
      <w:r w:rsidRPr="00C8604F">
        <w:rPr>
          <w:sz w:val="23"/>
          <w:szCs w:val="23"/>
        </w:rPr>
        <w:t xml:space="preserve">упает в силу с момента подписания Сторонами и действует </w:t>
      </w:r>
      <w:r w:rsidR="00E26F45" w:rsidRPr="00C8604F">
        <w:rPr>
          <w:sz w:val="23"/>
          <w:szCs w:val="23"/>
        </w:rPr>
        <w:t xml:space="preserve">до </w:t>
      </w:r>
      <w:r w:rsidR="004360CA" w:rsidRPr="00C8604F">
        <w:rPr>
          <w:sz w:val="23"/>
          <w:szCs w:val="23"/>
        </w:rPr>
        <w:t>25</w:t>
      </w:r>
      <w:r w:rsidR="00E26F45" w:rsidRPr="00C8604F">
        <w:rPr>
          <w:sz w:val="23"/>
          <w:szCs w:val="23"/>
        </w:rPr>
        <w:t>.12.202</w:t>
      </w:r>
      <w:r w:rsidR="00F10E06">
        <w:rPr>
          <w:sz w:val="23"/>
          <w:szCs w:val="23"/>
        </w:rPr>
        <w:t>6</w:t>
      </w:r>
      <w:r w:rsidRPr="00C8604F">
        <w:rPr>
          <w:sz w:val="23"/>
          <w:szCs w:val="23"/>
        </w:rPr>
        <w:t>.</w:t>
      </w:r>
    </w:p>
    <w:p w:rsidR="00C8604F" w:rsidRPr="00C8604F" w:rsidRDefault="00C8604F" w:rsidP="00484C56">
      <w:pPr>
        <w:spacing w:line="228" w:lineRule="auto"/>
        <w:ind w:firstLine="567"/>
        <w:jc w:val="both"/>
        <w:rPr>
          <w:sz w:val="23"/>
          <w:szCs w:val="23"/>
        </w:rPr>
      </w:pPr>
    </w:p>
    <w:p w:rsidR="00484C56" w:rsidRPr="00C8604F" w:rsidRDefault="00484C56" w:rsidP="00484C56">
      <w:pPr>
        <w:spacing w:line="228" w:lineRule="auto"/>
        <w:ind w:left="360"/>
        <w:jc w:val="center"/>
        <w:rPr>
          <w:b/>
          <w:spacing w:val="6"/>
          <w:sz w:val="23"/>
          <w:szCs w:val="23"/>
        </w:rPr>
      </w:pPr>
      <w:r w:rsidRPr="00C8604F">
        <w:rPr>
          <w:b/>
          <w:spacing w:val="6"/>
          <w:sz w:val="23"/>
          <w:szCs w:val="23"/>
        </w:rPr>
        <w:t>1</w:t>
      </w:r>
      <w:r w:rsidR="00AA0CA7" w:rsidRPr="00C8604F">
        <w:rPr>
          <w:b/>
          <w:spacing w:val="6"/>
          <w:sz w:val="23"/>
          <w:szCs w:val="23"/>
        </w:rPr>
        <w:t>2</w:t>
      </w:r>
      <w:r w:rsidRPr="00C8604F">
        <w:rPr>
          <w:b/>
          <w:spacing w:val="6"/>
          <w:sz w:val="23"/>
          <w:szCs w:val="23"/>
        </w:rPr>
        <w:t>. ЗАКЛЮЧИТЕЛЬНЫЕ ПОЛОЖЕНИЯ</w:t>
      </w:r>
    </w:p>
    <w:p w:rsidR="00484C56" w:rsidRPr="00C8604F" w:rsidRDefault="00AA0CA7" w:rsidP="00AA0CA7">
      <w:pPr>
        <w:widowControl w:val="0"/>
        <w:autoSpaceDE w:val="0"/>
        <w:autoSpaceDN w:val="0"/>
        <w:adjustRightInd w:val="0"/>
        <w:spacing w:line="228" w:lineRule="auto"/>
        <w:ind w:firstLine="709"/>
        <w:jc w:val="both"/>
        <w:rPr>
          <w:sz w:val="23"/>
          <w:szCs w:val="23"/>
        </w:rPr>
      </w:pPr>
      <w:r w:rsidRPr="00C8604F">
        <w:rPr>
          <w:sz w:val="23"/>
          <w:szCs w:val="23"/>
        </w:rPr>
        <w:t>12</w:t>
      </w:r>
      <w:r w:rsidR="00484C56" w:rsidRPr="00C8604F">
        <w:rPr>
          <w:sz w:val="23"/>
          <w:szCs w:val="23"/>
        </w:rPr>
        <w:t xml:space="preserve">.1. Настоящий Контракт определяет условия оказываемых услуг, входящих в предмет настоящего Контракта, права и обязанности Сторон, регулирует отношения, связанные с надлежащим исполнением Сторонами обязательств по Контракту. </w:t>
      </w:r>
    </w:p>
    <w:p w:rsidR="00484C56" w:rsidRPr="00C8604F" w:rsidRDefault="00AA0CA7" w:rsidP="00484C56">
      <w:pPr>
        <w:widowControl w:val="0"/>
        <w:autoSpaceDE w:val="0"/>
        <w:autoSpaceDN w:val="0"/>
        <w:adjustRightInd w:val="0"/>
        <w:spacing w:line="228" w:lineRule="auto"/>
        <w:ind w:firstLine="709"/>
        <w:jc w:val="both"/>
        <w:rPr>
          <w:sz w:val="23"/>
          <w:szCs w:val="23"/>
        </w:rPr>
      </w:pPr>
      <w:r w:rsidRPr="00C8604F">
        <w:rPr>
          <w:sz w:val="23"/>
          <w:szCs w:val="23"/>
        </w:rPr>
        <w:t>12</w:t>
      </w:r>
      <w:r w:rsidR="00484C56" w:rsidRPr="00C8604F">
        <w:rPr>
          <w:sz w:val="23"/>
          <w:szCs w:val="23"/>
        </w:rPr>
        <w:t>.2. При исполнении обязательств по настоящему Контракту Стороны руководствуются положениями настоящего Контракта, а также нормами Гражданского кодекса Российской Федерации и иных действующих нормативных правовых актов Российской Федерации.</w:t>
      </w:r>
    </w:p>
    <w:p w:rsidR="00484C56" w:rsidRPr="00C8604F" w:rsidRDefault="00484C56" w:rsidP="00484C56">
      <w:pPr>
        <w:widowControl w:val="0"/>
        <w:autoSpaceDE w:val="0"/>
        <w:autoSpaceDN w:val="0"/>
        <w:adjustRightInd w:val="0"/>
        <w:spacing w:line="228" w:lineRule="auto"/>
        <w:ind w:firstLine="709"/>
        <w:jc w:val="both"/>
        <w:rPr>
          <w:sz w:val="23"/>
          <w:szCs w:val="23"/>
        </w:rPr>
      </w:pPr>
      <w:r w:rsidRPr="00C8604F">
        <w:rPr>
          <w:sz w:val="23"/>
          <w:szCs w:val="23"/>
        </w:rPr>
        <w:t>1</w:t>
      </w:r>
      <w:r w:rsidR="00AA0CA7" w:rsidRPr="00C8604F">
        <w:rPr>
          <w:sz w:val="23"/>
          <w:szCs w:val="23"/>
        </w:rPr>
        <w:t>2</w:t>
      </w:r>
      <w:r w:rsidRPr="00C8604F">
        <w:rPr>
          <w:sz w:val="23"/>
          <w:szCs w:val="23"/>
        </w:rPr>
        <w:t>.3. Все извещения, требования и иные договоренности между Сторонами должны быть совершены в письменной форме.</w:t>
      </w:r>
    </w:p>
    <w:p w:rsidR="00484C56" w:rsidRPr="00C8604F" w:rsidRDefault="00484C56" w:rsidP="00484C56">
      <w:pPr>
        <w:widowControl w:val="0"/>
        <w:autoSpaceDE w:val="0"/>
        <w:autoSpaceDN w:val="0"/>
        <w:adjustRightInd w:val="0"/>
        <w:spacing w:line="228" w:lineRule="auto"/>
        <w:ind w:firstLine="709"/>
        <w:jc w:val="both"/>
        <w:rPr>
          <w:sz w:val="23"/>
          <w:szCs w:val="23"/>
        </w:rPr>
      </w:pPr>
      <w:r w:rsidRPr="00C8604F">
        <w:rPr>
          <w:sz w:val="23"/>
          <w:szCs w:val="23"/>
        </w:rPr>
        <w:t>1</w:t>
      </w:r>
      <w:r w:rsidR="00AA0CA7" w:rsidRPr="00C8604F">
        <w:rPr>
          <w:sz w:val="23"/>
          <w:szCs w:val="23"/>
        </w:rPr>
        <w:t>2</w:t>
      </w:r>
      <w:r w:rsidRPr="00C8604F">
        <w:rPr>
          <w:sz w:val="23"/>
          <w:szCs w:val="23"/>
        </w:rPr>
        <w:t>.4. Все приложения к настоящему Контракту являются его неотъемлемой частью:</w:t>
      </w:r>
    </w:p>
    <w:p w:rsidR="00484C56" w:rsidRPr="00C8604F" w:rsidRDefault="00484C56" w:rsidP="00484C56">
      <w:pPr>
        <w:widowControl w:val="0"/>
        <w:autoSpaceDE w:val="0"/>
        <w:autoSpaceDN w:val="0"/>
        <w:adjustRightInd w:val="0"/>
        <w:spacing w:line="228" w:lineRule="auto"/>
        <w:ind w:firstLine="709"/>
        <w:jc w:val="both"/>
        <w:rPr>
          <w:sz w:val="23"/>
          <w:szCs w:val="23"/>
        </w:rPr>
      </w:pPr>
      <w:r w:rsidRPr="00C8604F">
        <w:rPr>
          <w:sz w:val="23"/>
          <w:szCs w:val="23"/>
        </w:rPr>
        <w:t>Приложение № 1 Спецификация;</w:t>
      </w:r>
    </w:p>
    <w:p w:rsidR="00484C56" w:rsidRPr="00C8604F" w:rsidRDefault="00484C56" w:rsidP="00484C56">
      <w:pPr>
        <w:widowControl w:val="0"/>
        <w:autoSpaceDE w:val="0"/>
        <w:autoSpaceDN w:val="0"/>
        <w:adjustRightInd w:val="0"/>
        <w:spacing w:line="228" w:lineRule="auto"/>
        <w:ind w:firstLine="709"/>
        <w:jc w:val="both"/>
        <w:rPr>
          <w:sz w:val="23"/>
          <w:szCs w:val="23"/>
        </w:rPr>
      </w:pPr>
      <w:r w:rsidRPr="00C8604F">
        <w:rPr>
          <w:sz w:val="23"/>
          <w:szCs w:val="23"/>
        </w:rPr>
        <w:t>Приложение № 2 Акт оказанных услуг (форма).</w:t>
      </w:r>
    </w:p>
    <w:p w:rsidR="00484C56" w:rsidRPr="00C8604F" w:rsidRDefault="00484C56" w:rsidP="00484C56">
      <w:pPr>
        <w:widowControl w:val="0"/>
        <w:autoSpaceDE w:val="0"/>
        <w:autoSpaceDN w:val="0"/>
        <w:adjustRightInd w:val="0"/>
        <w:spacing w:line="228" w:lineRule="auto"/>
        <w:ind w:firstLine="709"/>
        <w:jc w:val="both"/>
        <w:rPr>
          <w:sz w:val="23"/>
          <w:szCs w:val="23"/>
        </w:rPr>
      </w:pPr>
      <w:r w:rsidRPr="00C8604F">
        <w:rPr>
          <w:sz w:val="23"/>
          <w:szCs w:val="23"/>
        </w:rPr>
        <w:t>1</w:t>
      </w:r>
      <w:r w:rsidR="00AA0CA7" w:rsidRPr="00C8604F">
        <w:rPr>
          <w:sz w:val="23"/>
          <w:szCs w:val="23"/>
        </w:rPr>
        <w:t>2</w:t>
      </w:r>
      <w:r w:rsidRPr="00C8604F">
        <w:rPr>
          <w:sz w:val="23"/>
          <w:szCs w:val="23"/>
        </w:rPr>
        <w:t xml:space="preserve">.5. Стороны обязуются в течение 3 (трех) дней письменно информировать друг друга в </w:t>
      </w:r>
      <w:r w:rsidRPr="00C8604F">
        <w:rPr>
          <w:sz w:val="23"/>
          <w:szCs w:val="23"/>
        </w:rPr>
        <w:lastRenderedPageBreak/>
        <w:t>случае изменения адреса и реквизитов.</w:t>
      </w:r>
    </w:p>
    <w:p w:rsidR="00484C56" w:rsidRPr="00C8604F" w:rsidRDefault="00AA0CA7" w:rsidP="00484C56">
      <w:pPr>
        <w:widowControl w:val="0"/>
        <w:autoSpaceDE w:val="0"/>
        <w:autoSpaceDN w:val="0"/>
        <w:adjustRightInd w:val="0"/>
        <w:spacing w:line="228" w:lineRule="auto"/>
        <w:ind w:firstLine="709"/>
        <w:jc w:val="both"/>
        <w:rPr>
          <w:sz w:val="23"/>
          <w:szCs w:val="23"/>
        </w:rPr>
      </w:pPr>
      <w:r w:rsidRPr="00C8604F">
        <w:rPr>
          <w:sz w:val="23"/>
          <w:szCs w:val="23"/>
        </w:rPr>
        <w:t>12</w:t>
      </w:r>
      <w:r w:rsidR="00484C56" w:rsidRPr="00C8604F">
        <w:rPr>
          <w:sz w:val="23"/>
          <w:szCs w:val="23"/>
        </w:rPr>
        <w:t>.6. Любые соглашения Сторон по изменению и (или)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w:t>
      </w:r>
    </w:p>
    <w:p w:rsidR="00484C56" w:rsidRPr="00C8604F" w:rsidRDefault="00484C56" w:rsidP="00484C56">
      <w:pPr>
        <w:widowControl w:val="0"/>
        <w:autoSpaceDE w:val="0"/>
        <w:autoSpaceDN w:val="0"/>
        <w:adjustRightInd w:val="0"/>
        <w:spacing w:line="228" w:lineRule="auto"/>
        <w:ind w:firstLine="709"/>
        <w:jc w:val="both"/>
        <w:rPr>
          <w:sz w:val="23"/>
          <w:szCs w:val="23"/>
        </w:rPr>
      </w:pPr>
    </w:p>
    <w:p w:rsidR="00484C56" w:rsidRPr="00C8604F" w:rsidRDefault="00AA0CA7" w:rsidP="00484C56">
      <w:pPr>
        <w:widowControl w:val="0"/>
        <w:jc w:val="center"/>
        <w:rPr>
          <w:b/>
          <w:sz w:val="23"/>
          <w:szCs w:val="23"/>
          <w:lang w:eastAsia="ar-SA"/>
        </w:rPr>
      </w:pPr>
      <w:r w:rsidRPr="00C8604F">
        <w:rPr>
          <w:b/>
          <w:sz w:val="23"/>
          <w:szCs w:val="23"/>
          <w:lang w:eastAsia="ar-SA"/>
        </w:rPr>
        <w:t>13</w:t>
      </w:r>
      <w:r w:rsidR="00484C56" w:rsidRPr="00C8604F">
        <w:rPr>
          <w:b/>
          <w:sz w:val="23"/>
          <w:szCs w:val="23"/>
          <w:lang w:eastAsia="ar-SA"/>
        </w:rPr>
        <w:t xml:space="preserve">. Юридические адреса, банковские реквизиты Сторон </w:t>
      </w:r>
    </w:p>
    <w:p w:rsidR="00484C56" w:rsidRPr="00C8604F" w:rsidRDefault="00484C56" w:rsidP="00484C56">
      <w:pPr>
        <w:widowControl w:val="0"/>
        <w:spacing w:before="260"/>
        <w:jc w:val="both"/>
        <w:rPr>
          <w:b/>
          <w:sz w:val="23"/>
          <w:szCs w:val="23"/>
          <w:lang w:eastAsia="en-US"/>
        </w:rPr>
      </w:pPr>
      <w:r w:rsidRPr="00C8604F">
        <w:rPr>
          <w:b/>
          <w:sz w:val="23"/>
          <w:szCs w:val="23"/>
          <w:lang w:eastAsia="en-US"/>
        </w:rPr>
        <w:t>Государственный заказчик</w:t>
      </w:r>
      <w:r w:rsidR="00E26F45" w:rsidRPr="00C8604F">
        <w:rPr>
          <w:b/>
          <w:sz w:val="23"/>
          <w:szCs w:val="23"/>
          <w:lang w:eastAsia="en-US"/>
        </w:rPr>
        <w:t>:</w:t>
      </w:r>
      <w:r w:rsidRPr="00C8604F">
        <w:rPr>
          <w:b/>
          <w:sz w:val="23"/>
          <w:szCs w:val="23"/>
          <w:lang w:eastAsia="en-US"/>
        </w:rPr>
        <w:t xml:space="preserve">                                        Исполнитель</w:t>
      </w:r>
      <w:r w:rsidR="00E26F45" w:rsidRPr="00C8604F">
        <w:rPr>
          <w:b/>
          <w:sz w:val="23"/>
          <w:szCs w:val="23"/>
          <w:lang w:eastAsia="en-US"/>
        </w:rPr>
        <w:t>:</w:t>
      </w:r>
    </w:p>
    <w:p w:rsidR="00484C56" w:rsidRPr="00C8604F" w:rsidRDefault="00484C56" w:rsidP="00484C56">
      <w:pPr>
        <w:widowControl w:val="0"/>
        <w:spacing w:before="260"/>
        <w:jc w:val="both"/>
        <w:rPr>
          <w:sz w:val="23"/>
          <w:szCs w:val="23"/>
        </w:rPr>
      </w:pPr>
    </w:p>
    <w:tbl>
      <w:tblPr>
        <w:tblpPr w:leftFromText="180" w:rightFromText="180" w:vertAnchor="text" w:horzAnchor="margin" w:tblpY="-42"/>
        <w:tblW w:w="9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1"/>
        <w:gridCol w:w="4705"/>
      </w:tblGrid>
      <w:tr w:rsidR="00533C7F" w:rsidRPr="00C8604F" w:rsidTr="00F10E06">
        <w:trPr>
          <w:trHeight w:hRule="exact" w:val="6373"/>
        </w:trPr>
        <w:tc>
          <w:tcPr>
            <w:tcW w:w="5211" w:type="dxa"/>
            <w:tcBorders>
              <w:top w:val="nil"/>
              <w:left w:val="nil"/>
              <w:bottom w:val="nil"/>
              <w:right w:val="nil"/>
            </w:tcBorders>
          </w:tcPr>
          <w:p w:rsidR="00153001" w:rsidRPr="00F10E06" w:rsidRDefault="00153001" w:rsidP="0046397B">
            <w:pPr>
              <w:spacing w:line="240" w:lineRule="atLeast"/>
              <w:rPr>
                <w:sz w:val="23"/>
                <w:szCs w:val="23"/>
                <w:lang w:eastAsia="ar-SA"/>
              </w:rPr>
            </w:pPr>
            <w:r w:rsidRPr="00C8604F">
              <w:rPr>
                <w:b/>
                <w:sz w:val="23"/>
                <w:szCs w:val="23"/>
                <w:lang w:eastAsia="ar-SA"/>
              </w:rPr>
              <w:t>Федеральное казе</w:t>
            </w:r>
            <w:r w:rsidR="0046397B" w:rsidRPr="00C8604F">
              <w:rPr>
                <w:b/>
                <w:sz w:val="23"/>
                <w:szCs w:val="23"/>
                <w:lang w:eastAsia="ar-SA"/>
              </w:rPr>
              <w:t xml:space="preserve">нное учреждение «Колония-поселение № 26 Главного управления Федеральной службы исполнения наказаний по </w:t>
            </w:r>
            <w:r w:rsidR="0046397B" w:rsidRPr="00F10E06">
              <w:rPr>
                <w:b/>
                <w:sz w:val="23"/>
                <w:szCs w:val="23"/>
                <w:lang w:eastAsia="ar-SA"/>
              </w:rPr>
              <w:t>Пермскому краю»</w:t>
            </w:r>
            <w:r w:rsidR="0046397B" w:rsidRPr="00F10E06">
              <w:rPr>
                <w:sz w:val="23"/>
                <w:szCs w:val="23"/>
                <w:lang w:eastAsia="ar-SA"/>
              </w:rPr>
              <w:t xml:space="preserve">, </w:t>
            </w:r>
          </w:p>
          <w:p w:rsidR="00F10E06" w:rsidRPr="00F10E06" w:rsidRDefault="00F10E06" w:rsidP="00F10E06">
            <w:pPr>
              <w:pStyle w:val="afffff6"/>
              <w:ind w:left="0" w:firstLine="0"/>
              <w:rPr>
                <w:sz w:val="23"/>
                <w:szCs w:val="23"/>
              </w:rPr>
            </w:pPr>
            <w:r w:rsidRPr="00F10E06">
              <w:rPr>
                <w:sz w:val="23"/>
                <w:szCs w:val="23"/>
              </w:rPr>
              <w:t xml:space="preserve">Адрес места нахождения: 618350, Пермский край,                            </w:t>
            </w:r>
            <w:proofErr w:type="spellStart"/>
            <w:r w:rsidRPr="00F10E06">
              <w:rPr>
                <w:sz w:val="23"/>
                <w:szCs w:val="23"/>
              </w:rPr>
              <w:t>м.о</w:t>
            </w:r>
            <w:proofErr w:type="spellEnd"/>
            <w:r w:rsidRPr="00F10E06">
              <w:rPr>
                <w:sz w:val="23"/>
                <w:szCs w:val="23"/>
              </w:rPr>
              <w:t xml:space="preserve">. </w:t>
            </w:r>
            <w:proofErr w:type="spellStart"/>
            <w:r w:rsidRPr="00F10E06">
              <w:rPr>
                <w:sz w:val="23"/>
                <w:szCs w:val="23"/>
              </w:rPr>
              <w:t>Кизеловский</w:t>
            </w:r>
            <w:proofErr w:type="spellEnd"/>
            <w:r w:rsidRPr="00F10E06">
              <w:rPr>
                <w:sz w:val="23"/>
                <w:szCs w:val="23"/>
              </w:rPr>
              <w:t xml:space="preserve">, г. </w:t>
            </w:r>
            <w:proofErr w:type="spellStart"/>
            <w:r w:rsidRPr="00F10E06">
              <w:rPr>
                <w:sz w:val="23"/>
                <w:szCs w:val="23"/>
              </w:rPr>
              <w:t>Кизел</w:t>
            </w:r>
            <w:proofErr w:type="spellEnd"/>
            <w:r w:rsidRPr="00F10E06">
              <w:rPr>
                <w:sz w:val="23"/>
                <w:szCs w:val="23"/>
              </w:rPr>
              <w:t xml:space="preserve">, ул. </w:t>
            </w:r>
            <w:proofErr w:type="spellStart"/>
            <w:r w:rsidRPr="00F10E06">
              <w:rPr>
                <w:sz w:val="23"/>
                <w:szCs w:val="23"/>
              </w:rPr>
              <w:t>Микова</w:t>
            </w:r>
            <w:proofErr w:type="spellEnd"/>
            <w:r w:rsidRPr="00F10E06">
              <w:rPr>
                <w:sz w:val="23"/>
                <w:szCs w:val="23"/>
              </w:rPr>
              <w:t xml:space="preserve">, </w:t>
            </w:r>
            <w:proofErr w:type="spellStart"/>
            <w:r w:rsidRPr="00F10E06">
              <w:rPr>
                <w:sz w:val="23"/>
                <w:szCs w:val="23"/>
              </w:rPr>
              <w:t>зд</w:t>
            </w:r>
            <w:proofErr w:type="spellEnd"/>
            <w:r w:rsidRPr="00F10E06">
              <w:rPr>
                <w:sz w:val="23"/>
                <w:szCs w:val="23"/>
              </w:rPr>
              <w:t>. 42</w:t>
            </w:r>
          </w:p>
          <w:p w:rsidR="00F10E06" w:rsidRPr="00F10E06" w:rsidRDefault="00F10E06" w:rsidP="00F10E06">
            <w:pPr>
              <w:pStyle w:val="afffff6"/>
              <w:numPr>
                <w:ilvl w:val="0"/>
                <w:numId w:val="79"/>
              </w:numPr>
              <w:tabs>
                <w:tab w:val="left" w:pos="1843"/>
              </w:tabs>
              <w:ind w:left="0" w:hanging="357"/>
              <w:contextualSpacing w:val="0"/>
              <w:rPr>
                <w:sz w:val="23"/>
                <w:szCs w:val="23"/>
              </w:rPr>
            </w:pPr>
            <w:r w:rsidRPr="00F10E06">
              <w:rPr>
                <w:sz w:val="23"/>
                <w:szCs w:val="23"/>
              </w:rPr>
              <w:t xml:space="preserve">Почтовый адрес: 618350, Пермский край,                            </w:t>
            </w:r>
            <w:proofErr w:type="spellStart"/>
            <w:r w:rsidRPr="00F10E06">
              <w:rPr>
                <w:sz w:val="23"/>
                <w:szCs w:val="23"/>
              </w:rPr>
              <w:t>м.о</w:t>
            </w:r>
            <w:proofErr w:type="spellEnd"/>
            <w:r w:rsidRPr="00F10E06">
              <w:rPr>
                <w:sz w:val="23"/>
                <w:szCs w:val="23"/>
              </w:rPr>
              <w:t xml:space="preserve">. </w:t>
            </w:r>
            <w:proofErr w:type="spellStart"/>
            <w:r w:rsidRPr="00F10E06">
              <w:rPr>
                <w:sz w:val="23"/>
                <w:szCs w:val="23"/>
              </w:rPr>
              <w:t>Кизеловский</w:t>
            </w:r>
            <w:proofErr w:type="spellEnd"/>
            <w:r w:rsidRPr="00F10E06">
              <w:rPr>
                <w:sz w:val="23"/>
                <w:szCs w:val="23"/>
              </w:rPr>
              <w:t xml:space="preserve">, г. </w:t>
            </w:r>
            <w:proofErr w:type="spellStart"/>
            <w:r w:rsidRPr="00F10E06">
              <w:rPr>
                <w:sz w:val="23"/>
                <w:szCs w:val="23"/>
              </w:rPr>
              <w:t>Кизел</w:t>
            </w:r>
            <w:proofErr w:type="spellEnd"/>
            <w:r w:rsidRPr="00F10E06">
              <w:rPr>
                <w:sz w:val="23"/>
                <w:szCs w:val="23"/>
              </w:rPr>
              <w:t xml:space="preserve">, ул. </w:t>
            </w:r>
            <w:proofErr w:type="spellStart"/>
            <w:r w:rsidRPr="00F10E06">
              <w:rPr>
                <w:sz w:val="23"/>
                <w:szCs w:val="23"/>
              </w:rPr>
              <w:t>Микова</w:t>
            </w:r>
            <w:proofErr w:type="spellEnd"/>
            <w:r w:rsidRPr="00F10E06">
              <w:rPr>
                <w:sz w:val="23"/>
                <w:szCs w:val="23"/>
              </w:rPr>
              <w:t xml:space="preserve">, </w:t>
            </w:r>
            <w:proofErr w:type="spellStart"/>
            <w:r w:rsidRPr="00F10E06">
              <w:rPr>
                <w:sz w:val="23"/>
                <w:szCs w:val="23"/>
              </w:rPr>
              <w:t>зд</w:t>
            </w:r>
            <w:proofErr w:type="spellEnd"/>
            <w:r w:rsidRPr="00F10E06">
              <w:rPr>
                <w:sz w:val="23"/>
                <w:szCs w:val="23"/>
              </w:rPr>
              <w:t>. 42</w:t>
            </w:r>
          </w:p>
          <w:p w:rsidR="00F10E06" w:rsidRPr="00F10E06" w:rsidRDefault="00F10E06" w:rsidP="00F10E06">
            <w:pPr>
              <w:pStyle w:val="afffff6"/>
              <w:numPr>
                <w:ilvl w:val="0"/>
                <w:numId w:val="79"/>
              </w:numPr>
              <w:tabs>
                <w:tab w:val="left" w:pos="1843"/>
              </w:tabs>
              <w:ind w:left="0" w:hanging="357"/>
              <w:contextualSpacing w:val="0"/>
              <w:rPr>
                <w:sz w:val="23"/>
                <w:szCs w:val="23"/>
              </w:rPr>
            </w:pPr>
            <w:r w:rsidRPr="00F10E06">
              <w:rPr>
                <w:sz w:val="23"/>
                <w:szCs w:val="23"/>
              </w:rPr>
              <w:t>Телефон: 7-34255-43298</w:t>
            </w:r>
          </w:p>
          <w:p w:rsidR="00F10E06" w:rsidRPr="00F10E06" w:rsidRDefault="00F10E06" w:rsidP="00F10E06">
            <w:pPr>
              <w:pStyle w:val="afffff6"/>
              <w:numPr>
                <w:ilvl w:val="0"/>
                <w:numId w:val="79"/>
              </w:numPr>
              <w:tabs>
                <w:tab w:val="left" w:pos="1843"/>
              </w:tabs>
              <w:ind w:left="0"/>
              <w:contextualSpacing w:val="0"/>
              <w:rPr>
                <w:sz w:val="23"/>
                <w:szCs w:val="23"/>
              </w:rPr>
            </w:pPr>
            <w:r w:rsidRPr="00F10E06">
              <w:rPr>
                <w:sz w:val="23"/>
                <w:szCs w:val="23"/>
              </w:rPr>
              <w:t>Факс: 8-34255-43298</w:t>
            </w:r>
          </w:p>
          <w:p w:rsidR="00F10E06" w:rsidRPr="00F10E06" w:rsidRDefault="00F10E06" w:rsidP="00F10E06">
            <w:pPr>
              <w:pStyle w:val="afffff6"/>
              <w:numPr>
                <w:ilvl w:val="0"/>
                <w:numId w:val="79"/>
              </w:numPr>
              <w:tabs>
                <w:tab w:val="left" w:pos="1843"/>
              </w:tabs>
              <w:ind w:left="0" w:hanging="357"/>
              <w:contextualSpacing w:val="0"/>
              <w:rPr>
                <w:sz w:val="23"/>
                <w:szCs w:val="23"/>
                <w:lang w:val="en-US"/>
              </w:rPr>
            </w:pPr>
            <w:r w:rsidRPr="00F10E06">
              <w:rPr>
                <w:sz w:val="23"/>
                <w:szCs w:val="23"/>
                <w:lang w:val="en-US"/>
              </w:rPr>
              <w:t xml:space="preserve">Email: </w:t>
            </w:r>
            <w:hyperlink r:id="rId11" w:history="1">
              <w:r w:rsidRPr="002E38D3">
                <w:rPr>
                  <w:rStyle w:val="ae"/>
                  <w:sz w:val="23"/>
                  <w:szCs w:val="23"/>
                  <w:lang w:val="en-US"/>
                </w:rPr>
                <w:t>kp26@59.fsin.gov.ru</w:t>
              </w:r>
            </w:hyperlink>
            <w:r w:rsidRPr="00F10E06">
              <w:rPr>
                <w:sz w:val="23"/>
                <w:szCs w:val="23"/>
                <w:lang w:val="en-US"/>
              </w:rPr>
              <w:t xml:space="preserve"> </w:t>
            </w:r>
          </w:p>
          <w:p w:rsidR="00F10E06" w:rsidRPr="00F10E06" w:rsidRDefault="00F10E06" w:rsidP="00F10E06">
            <w:pPr>
              <w:pStyle w:val="afffff6"/>
              <w:numPr>
                <w:ilvl w:val="0"/>
                <w:numId w:val="79"/>
              </w:numPr>
              <w:tabs>
                <w:tab w:val="left" w:pos="1843"/>
              </w:tabs>
              <w:ind w:left="0" w:hanging="357"/>
              <w:contextualSpacing w:val="0"/>
              <w:rPr>
                <w:sz w:val="23"/>
                <w:szCs w:val="23"/>
              </w:rPr>
            </w:pPr>
            <w:r w:rsidRPr="00F10E06">
              <w:rPr>
                <w:sz w:val="23"/>
                <w:szCs w:val="23"/>
              </w:rPr>
              <w:t>ИНН: 5956003580</w:t>
            </w:r>
          </w:p>
          <w:p w:rsidR="00F10E06" w:rsidRPr="00F10E06" w:rsidRDefault="00F10E06" w:rsidP="00F10E06">
            <w:pPr>
              <w:pStyle w:val="afffff6"/>
              <w:numPr>
                <w:ilvl w:val="0"/>
                <w:numId w:val="79"/>
              </w:numPr>
              <w:tabs>
                <w:tab w:val="left" w:pos="1843"/>
              </w:tabs>
              <w:ind w:left="0"/>
              <w:contextualSpacing w:val="0"/>
              <w:rPr>
                <w:sz w:val="23"/>
                <w:szCs w:val="23"/>
              </w:rPr>
            </w:pPr>
            <w:r w:rsidRPr="00F10E06">
              <w:rPr>
                <w:sz w:val="23"/>
                <w:szCs w:val="23"/>
              </w:rPr>
              <w:t>ОГРН: 1025902266851</w:t>
            </w:r>
          </w:p>
          <w:p w:rsidR="00F10E06" w:rsidRPr="00F10E06" w:rsidRDefault="00F10E06" w:rsidP="00F10E06">
            <w:pPr>
              <w:pStyle w:val="afffff6"/>
              <w:numPr>
                <w:ilvl w:val="0"/>
                <w:numId w:val="79"/>
              </w:numPr>
              <w:tabs>
                <w:tab w:val="left" w:pos="1843"/>
              </w:tabs>
              <w:ind w:left="0"/>
              <w:contextualSpacing w:val="0"/>
              <w:rPr>
                <w:sz w:val="23"/>
                <w:szCs w:val="23"/>
              </w:rPr>
            </w:pPr>
            <w:r w:rsidRPr="00F10E06">
              <w:rPr>
                <w:sz w:val="23"/>
                <w:szCs w:val="23"/>
              </w:rPr>
              <w:t>КПП: 591101001</w:t>
            </w:r>
          </w:p>
          <w:p w:rsidR="00F10E06" w:rsidRPr="00F10E06" w:rsidRDefault="00F10E06" w:rsidP="00F10E06">
            <w:pPr>
              <w:spacing w:line="240" w:lineRule="atLeast"/>
              <w:rPr>
                <w:sz w:val="23"/>
                <w:szCs w:val="23"/>
              </w:rPr>
            </w:pPr>
            <w:r w:rsidRPr="00F10E06">
              <w:rPr>
                <w:b/>
                <w:sz w:val="23"/>
                <w:szCs w:val="23"/>
              </w:rPr>
              <w:t>Банковские реквизиты:</w:t>
            </w:r>
            <w:r w:rsidRPr="00F10E06">
              <w:rPr>
                <w:sz w:val="23"/>
                <w:szCs w:val="23"/>
              </w:rPr>
              <w:t xml:space="preserve"> УФК по Новосибирской области (ФКУ КП-26 ГУФСИН России по Пермскому краю </w:t>
            </w:r>
            <w:proofErr w:type="gramStart"/>
            <w:r w:rsidRPr="00F10E06">
              <w:rPr>
                <w:sz w:val="23"/>
                <w:szCs w:val="23"/>
              </w:rPr>
              <w:t>л</w:t>
            </w:r>
            <w:proofErr w:type="gramEnd"/>
            <w:r w:rsidRPr="00F10E06">
              <w:rPr>
                <w:sz w:val="23"/>
                <w:szCs w:val="23"/>
              </w:rPr>
              <w:t xml:space="preserve">/с 03561814610), </w:t>
            </w:r>
          </w:p>
          <w:p w:rsidR="00F10E06" w:rsidRPr="006F7609" w:rsidRDefault="00F10E06" w:rsidP="00F10E06">
            <w:pPr>
              <w:spacing w:line="240" w:lineRule="atLeast"/>
              <w:contextualSpacing/>
              <w:rPr>
                <w:sz w:val="23"/>
                <w:szCs w:val="23"/>
              </w:rPr>
            </w:pPr>
            <w:r w:rsidRPr="00F10E06">
              <w:rPr>
                <w:sz w:val="23"/>
                <w:szCs w:val="23"/>
              </w:rPr>
              <w:t xml:space="preserve">ЕКС 40102810445370000043  ОКЦ № 1 </w:t>
            </w:r>
            <w:proofErr w:type="spellStart"/>
            <w:r w:rsidRPr="00F10E06">
              <w:rPr>
                <w:sz w:val="23"/>
                <w:szCs w:val="23"/>
              </w:rPr>
              <w:t>СибГУ</w:t>
            </w:r>
            <w:proofErr w:type="spellEnd"/>
            <w:r w:rsidRPr="00F10E06">
              <w:rPr>
                <w:sz w:val="23"/>
                <w:szCs w:val="23"/>
              </w:rPr>
              <w:t xml:space="preserve"> БАНКА РОССИИ//УФК по Новосибирской</w:t>
            </w:r>
            <w:r w:rsidRPr="006F7609">
              <w:rPr>
                <w:sz w:val="23"/>
                <w:szCs w:val="23"/>
              </w:rPr>
              <w:t xml:space="preserve"> области, г. Новосибирск</w:t>
            </w:r>
          </w:p>
          <w:p w:rsidR="00F10E06" w:rsidRPr="006665FC" w:rsidRDefault="00F10E06" w:rsidP="00F10E06">
            <w:pPr>
              <w:spacing w:line="240" w:lineRule="atLeast"/>
            </w:pPr>
            <w:r w:rsidRPr="006665FC">
              <w:t>КС 03211643000000015111</w:t>
            </w:r>
          </w:p>
          <w:p w:rsidR="00F10E06" w:rsidRPr="006665FC" w:rsidRDefault="00F10E06" w:rsidP="00F10E06">
            <w:pPr>
              <w:spacing w:line="240" w:lineRule="atLeast"/>
            </w:pPr>
            <w:r w:rsidRPr="006665FC">
              <w:t>БИК ТОФК 015004950,</w:t>
            </w:r>
          </w:p>
          <w:p w:rsidR="00533C7F" w:rsidRPr="00C8604F" w:rsidRDefault="00F10E06" w:rsidP="00F10E06">
            <w:pPr>
              <w:widowControl w:val="0"/>
              <w:rPr>
                <w:sz w:val="23"/>
                <w:szCs w:val="23"/>
              </w:rPr>
            </w:pPr>
            <w:r w:rsidRPr="006665FC">
              <w:t>ОКПО 08832094</w:t>
            </w:r>
          </w:p>
          <w:p w:rsidR="00533C7F" w:rsidRPr="00C8604F" w:rsidRDefault="00533C7F" w:rsidP="00533C7F">
            <w:pPr>
              <w:widowControl w:val="0"/>
              <w:rPr>
                <w:sz w:val="23"/>
                <w:szCs w:val="23"/>
              </w:rPr>
            </w:pPr>
          </w:p>
          <w:p w:rsidR="00533C7F" w:rsidRPr="00C8604F" w:rsidRDefault="00533C7F" w:rsidP="00533C7F">
            <w:pPr>
              <w:widowControl w:val="0"/>
              <w:rPr>
                <w:sz w:val="23"/>
                <w:szCs w:val="23"/>
              </w:rPr>
            </w:pPr>
          </w:p>
          <w:p w:rsidR="00533C7F" w:rsidRPr="00C8604F" w:rsidRDefault="00533C7F" w:rsidP="00533C7F">
            <w:pPr>
              <w:widowControl w:val="0"/>
              <w:jc w:val="both"/>
              <w:rPr>
                <w:sz w:val="23"/>
                <w:szCs w:val="23"/>
              </w:rPr>
            </w:pPr>
          </w:p>
          <w:p w:rsidR="00533C7F" w:rsidRPr="00C8604F" w:rsidRDefault="00533C7F" w:rsidP="00533C7F">
            <w:pPr>
              <w:widowControl w:val="0"/>
              <w:jc w:val="both"/>
              <w:rPr>
                <w:sz w:val="23"/>
                <w:szCs w:val="23"/>
              </w:rPr>
            </w:pPr>
          </w:p>
        </w:tc>
        <w:tc>
          <w:tcPr>
            <w:tcW w:w="4705" w:type="dxa"/>
            <w:tcBorders>
              <w:top w:val="nil"/>
              <w:left w:val="nil"/>
              <w:bottom w:val="nil"/>
              <w:right w:val="nil"/>
            </w:tcBorders>
          </w:tcPr>
          <w:p w:rsidR="00533C7F" w:rsidRPr="00C8604F" w:rsidRDefault="00533C7F" w:rsidP="00B00C19">
            <w:pPr>
              <w:widowControl w:val="0"/>
              <w:jc w:val="both"/>
              <w:rPr>
                <w:sz w:val="23"/>
                <w:szCs w:val="23"/>
              </w:rPr>
            </w:pPr>
          </w:p>
          <w:p w:rsidR="00843994" w:rsidRPr="00C8604F" w:rsidRDefault="00843994" w:rsidP="00B00C19">
            <w:pPr>
              <w:widowControl w:val="0"/>
              <w:jc w:val="both"/>
              <w:rPr>
                <w:sz w:val="23"/>
                <w:szCs w:val="23"/>
              </w:rPr>
            </w:pPr>
          </w:p>
          <w:p w:rsidR="00843994" w:rsidRPr="00C8604F" w:rsidRDefault="00843994" w:rsidP="00B00C19">
            <w:pPr>
              <w:widowControl w:val="0"/>
              <w:jc w:val="both"/>
              <w:rPr>
                <w:sz w:val="23"/>
                <w:szCs w:val="23"/>
              </w:rPr>
            </w:pPr>
          </w:p>
          <w:p w:rsidR="00843994" w:rsidRPr="00C8604F" w:rsidRDefault="00843994" w:rsidP="00B00C19">
            <w:pPr>
              <w:widowControl w:val="0"/>
              <w:jc w:val="both"/>
              <w:rPr>
                <w:sz w:val="23"/>
                <w:szCs w:val="23"/>
              </w:rPr>
            </w:pPr>
          </w:p>
          <w:p w:rsidR="00843994" w:rsidRPr="00C8604F" w:rsidRDefault="00843994" w:rsidP="00B00C19">
            <w:pPr>
              <w:widowControl w:val="0"/>
              <w:jc w:val="both"/>
              <w:rPr>
                <w:sz w:val="23"/>
                <w:szCs w:val="23"/>
              </w:rPr>
            </w:pPr>
          </w:p>
        </w:tc>
      </w:tr>
      <w:tr w:rsidR="00533C7F" w:rsidRPr="00C8604F" w:rsidTr="00BE618D">
        <w:trPr>
          <w:trHeight w:val="583"/>
        </w:trPr>
        <w:tc>
          <w:tcPr>
            <w:tcW w:w="5211" w:type="dxa"/>
            <w:tcBorders>
              <w:top w:val="nil"/>
              <w:left w:val="nil"/>
              <w:bottom w:val="nil"/>
              <w:right w:val="nil"/>
            </w:tcBorders>
            <w:hideMark/>
          </w:tcPr>
          <w:p w:rsidR="00153001" w:rsidRPr="00C8604F" w:rsidRDefault="00153001" w:rsidP="00DF15EC">
            <w:pPr>
              <w:widowControl w:val="0"/>
              <w:jc w:val="both"/>
              <w:rPr>
                <w:sz w:val="23"/>
                <w:szCs w:val="23"/>
              </w:rPr>
            </w:pPr>
          </w:p>
          <w:p w:rsidR="00DF15EC" w:rsidRPr="00C8604F" w:rsidRDefault="00DF15EC" w:rsidP="00DF15EC">
            <w:pPr>
              <w:widowControl w:val="0"/>
              <w:jc w:val="both"/>
              <w:rPr>
                <w:sz w:val="23"/>
                <w:szCs w:val="23"/>
              </w:rPr>
            </w:pPr>
          </w:p>
          <w:p w:rsidR="00533C7F" w:rsidRPr="00C8604F" w:rsidRDefault="00533C7F" w:rsidP="00F10E06">
            <w:pPr>
              <w:widowControl w:val="0"/>
              <w:jc w:val="both"/>
              <w:rPr>
                <w:sz w:val="23"/>
                <w:szCs w:val="23"/>
              </w:rPr>
            </w:pPr>
            <w:r w:rsidRPr="00C8604F">
              <w:rPr>
                <w:sz w:val="23"/>
                <w:szCs w:val="23"/>
              </w:rPr>
              <w:t>_</w:t>
            </w:r>
            <w:r w:rsidR="00E26F45" w:rsidRPr="00C8604F">
              <w:rPr>
                <w:sz w:val="23"/>
                <w:szCs w:val="23"/>
              </w:rPr>
              <w:t>____________</w:t>
            </w:r>
            <w:r w:rsidR="00F10E06">
              <w:rPr>
                <w:sz w:val="23"/>
                <w:szCs w:val="23"/>
              </w:rPr>
              <w:t xml:space="preserve">       </w:t>
            </w:r>
            <w:r w:rsidR="00E26F45" w:rsidRPr="00C8604F">
              <w:rPr>
                <w:sz w:val="23"/>
                <w:szCs w:val="23"/>
              </w:rPr>
              <w:t>_______</w:t>
            </w:r>
            <w:r w:rsidR="004360CA" w:rsidRPr="00C8604F">
              <w:rPr>
                <w:sz w:val="23"/>
                <w:szCs w:val="23"/>
              </w:rPr>
              <w:t xml:space="preserve">/ </w:t>
            </w:r>
            <w:r w:rsidR="00F10E06">
              <w:rPr>
                <w:sz w:val="23"/>
                <w:szCs w:val="23"/>
                <w:u w:val="single"/>
              </w:rPr>
              <w:t xml:space="preserve">А.М. </w:t>
            </w:r>
            <w:proofErr w:type="spellStart"/>
            <w:r w:rsidR="00F10E06">
              <w:rPr>
                <w:sz w:val="23"/>
                <w:szCs w:val="23"/>
                <w:u w:val="single"/>
              </w:rPr>
              <w:t>Торхова</w:t>
            </w:r>
            <w:proofErr w:type="spellEnd"/>
            <w:r w:rsidR="004360CA" w:rsidRPr="00C8604F">
              <w:rPr>
                <w:sz w:val="23"/>
                <w:szCs w:val="23"/>
              </w:rPr>
              <w:t xml:space="preserve"> /</w:t>
            </w:r>
          </w:p>
        </w:tc>
        <w:tc>
          <w:tcPr>
            <w:tcW w:w="4705" w:type="dxa"/>
            <w:tcBorders>
              <w:top w:val="nil"/>
              <w:left w:val="nil"/>
              <w:bottom w:val="nil"/>
              <w:right w:val="nil"/>
            </w:tcBorders>
            <w:hideMark/>
          </w:tcPr>
          <w:p w:rsidR="00DF15EC" w:rsidRPr="00C8604F" w:rsidRDefault="00DF15EC" w:rsidP="00533C7F">
            <w:pPr>
              <w:widowControl w:val="0"/>
              <w:jc w:val="both"/>
              <w:rPr>
                <w:sz w:val="23"/>
                <w:szCs w:val="23"/>
              </w:rPr>
            </w:pPr>
          </w:p>
          <w:p w:rsidR="00843994" w:rsidRPr="00C8604F" w:rsidRDefault="00843994" w:rsidP="00B00C19">
            <w:pPr>
              <w:widowControl w:val="0"/>
              <w:jc w:val="both"/>
              <w:rPr>
                <w:sz w:val="23"/>
                <w:szCs w:val="23"/>
              </w:rPr>
            </w:pPr>
          </w:p>
          <w:p w:rsidR="00533C7F" w:rsidRPr="00C8604F" w:rsidRDefault="00DC4916" w:rsidP="00BE618D">
            <w:pPr>
              <w:widowControl w:val="0"/>
              <w:jc w:val="both"/>
              <w:rPr>
                <w:sz w:val="23"/>
                <w:szCs w:val="23"/>
              </w:rPr>
            </w:pPr>
            <w:r w:rsidRPr="00C8604F">
              <w:rPr>
                <w:sz w:val="23"/>
                <w:szCs w:val="23"/>
              </w:rPr>
              <w:t>_____</w:t>
            </w:r>
            <w:r w:rsidR="0043078B" w:rsidRPr="00C8604F">
              <w:rPr>
                <w:sz w:val="23"/>
                <w:szCs w:val="23"/>
              </w:rPr>
              <w:t>___________________/</w:t>
            </w:r>
            <w:r w:rsidR="00B00C19" w:rsidRPr="00C8604F">
              <w:rPr>
                <w:sz w:val="23"/>
                <w:szCs w:val="23"/>
              </w:rPr>
              <w:t>____________</w:t>
            </w:r>
            <w:r w:rsidR="00FB4965" w:rsidRPr="00C8604F">
              <w:rPr>
                <w:sz w:val="23"/>
                <w:szCs w:val="23"/>
              </w:rPr>
              <w:t>/</w:t>
            </w:r>
          </w:p>
        </w:tc>
      </w:tr>
    </w:tbl>
    <w:p w:rsidR="00FB4965" w:rsidRPr="00D93482" w:rsidRDefault="00FB4965" w:rsidP="00FB4965">
      <w:pPr>
        <w:pageBreakBefore/>
        <w:autoSpaceDE w:val="0"/>
        <w:autoSpaceDN w:val="0"/>
        <w:adjustRightInd w:val="0"/>
        <w:jc w:val="right"/>
        <w:rPr>
          <w:sz w:val="22"/>
          <w:szCs w:val="22"/>
        </w:rPr>
      </w:pPr>
      <w:r w:rsidRPr="00D93482">
        <w:rPr>
          <w:sz w:val="22"/>
          <w:szCs w:val="22"/>
        </w:rPr>
        <w:lastRenderedPageBreak/>
        <w:t xml:space="preserve">Приложение №1 </w:t>
      </w:r>
    </w:p>
    <w:p w:rsidR="00FB4965" w:rsidRPr="00D93482" w:rsidRDefault="00FB4965" w:rsidP="00FB4965">
      <w:pPr>
        <w:autoSpaceDE w:val="0"/>
        <w:autoSpaceDN w:val="0"/>
        <w:adjustRightInd w:val="0"/>
        <w:jc w:val="right"/>
        <w:rPr>
          <w:sz w:val="22"/>
          <w:szCs w:val="22"/>
        </w:rPr>
      </w:pPr>
      <w:r w:rsidRPr="00D93482">
        <w:rPr>
          <w:sz w:val="22"/>
          <w:szCs w:val="22"/>
        </w:rPr>
        <w:t>к Государственному контракту</w:t>
      </w:r>
    </w:p>
    <w:p w:rsidR="00484C56" w:rsidRPr="00484C56" w:rsidRDefault="00DF15EC" w:rsidP="00FB4965">
      <w:pPr>
        <w:widowControl w:val="0"/>
        <w:spacing w:before="260"/>
        <w:jc w:val="both"/>
        <w:rPr>
          <w:szCs w:val="20"/>
        </w:rPr>
      </w:pPr>
      <w:r>
        <w:rPr>
          <w:sz w:val="22"/>
          <w:szCs w:val="22"/>
        </w:rPr>
        <w:t xml:space="preserve">                                                                                         </w:t>
      </w:r>
      <w:r w:rsidR="00B00C19">
        <w:rPr>
          <w:sz w:val="22"/>
          <w:szCs w:val="22"/>
        </w:rPr>
        <w:t xml:space="preserve">             </w:t>
      </w:r>
      <w:r w:rsidR="00FB4965" w:rsidRPr="00D93482">
        <w:rPr>
          <w:sz w:val="22"/>
          <w:szCs w:val="22"/>
        </w:rPr>
        <w:t>№___________________</w:t>
      </w:r>
      <w:r w:rsidR="00FB4965">
        <w:rPr>
          <w:sz w:val="22"/>
          <w:szCs w:val="22"/>
        </w:rPr>
        <w:t xml:space="preserve"> от ___ ________ 202</w:t>
      </w:r>
      <w:r w:rsidR="00F10E06">
        <w:rPr>
          <w:sz w:val="22"/>
          <w:szCs w:val="22"/>
        </w:rPr>
        <w:t>6</w:t>
      </w:r>
      <w:r w:rsidR="00FB4965" w:rsidRPr="00D93482">
        <w:rPr>
          <w:sz w:val="22"/>
          <w:szCs w:val="22"/>
        </w:rPr>
        <w:t xml:space="preserve"> г.</w:t>
      </w:r>
    </w:p>
    <w:p w:rsidR="00484C56" w:rsidRPr="00484C56" w:rsidRDefault="00484C56" w:rsidP="00484C56">
      <w:pPr>
        <w:widowControl w:val="0"/>
        <w:spacing w:before="260"/>
        <w:jc w:val="both"/>
        <w:rPr>
          <w:szCs w:val="20"/>
        </w:rPr>
      </w:pPr>
    </w:p>
    <w:p w:rsidR="00FB4965" w:rsidRDefault="00FB4965" w:rsidP="00FB4965">
      <w:pPr>
        <w:jc w:val="center"/>
        <w:rPr>
          <w:b/>
          <w:sz w:val="22"/>
          <w:szCs w:val="22"/>
        </w:rPr>
      </w:pPr>
    </w:p>
    <w:p w:rsidR="00FB4965" w:rsidRPr="00C8604F" w:rsidRDefault="00FB4965" w:rsidP="00FB4965">
      <w:pPr>
        <w:jc w:val="center"/>
        <w:rPr>
          <w:b/>
          <w:sz w:val="23"/>
          <w:szCs w:val="23"/>
        </w:rPr>
      </w:pPr>
      <w:r w:rsidRPr="00C8604F">
        <w:rPr>
          <w:b/>
          <w:sz w:val="23"/>
          <w:szCs w:val="23"/>
        </w:rPr>
        <w:t>СПЕЦИФИКАЦИЯ</w:t>
      </w:r>
    </w:p>
    <w:p w:rsidR="00FB4965" w:rsidRPr="00C8604F" w:rsidRDefault="00FB4965" w:rsidP="00FB4965">
      <w:pPr>
        <w:jc w:val="center"/>
        <w:rPr>
          <w:b/>
          <w:sz w:val="23"/>
          <w:szCs w:val="23"/>
        </w:rPr>
      </w:pPr>
    </w:p>
    <w:p w:rsidR="00FB4965" w:rsidRPr="00C8604F" w:rsidRDefault="00FB4965" w:rsidP="00FB4965">
      <w:pPr>
        <w:jc w:val="center"/>
        <w:rPr>
          <w:b/>
          <w:sz w:val="23"/>
          <w:szCs w:val="23"/>
        </w:rPr>
      </w:pPr>
      <w:r w:rsidRPr="00C8604F">
        <w:rPr>
          <w:b/>
          <w:sz w:val="23"/>
          <w:szCs w:val="23"/>
        </w:rPr>
        <w:t>ПЕРЕЧЕНЬ</w:t>
      </w:r>
    </w:p>
    <w:p w:rsidR="00FB4965" w:rsidRPr="00C8604F" w:rsidRDefault="00FB4965" w:rsidP="00FB4965">
      <w:pPr>
        <w:jc w:val="center"/>
        <w:rPr>
          <w:sz w:val="23"/>
          <w:szCs w:val="23"/>
        </w:rPr>
      </w:pPr>
      <w:r w:rsidRPr="00C8604F">
        <w:rPr>
          <w:sz w:val="23"/>
          <w:szCs w:val="23"/>
        </w:rPr>
        <w:t>автомобильной техники, подлежащей страхованию гражданской ответственности</w:t>
      </w:r>
    </w:p>
    <w:p w:rsidR="00FB4965" w:rsidRPr="00C8604F" w:rsidRDefault="00FB4965" w:rsidP="00FB4965">
      <w:pPr>
        <w:rPr>
          <w:sz w:val="23"/>
          <w:szCs w:val="23"/>
        </w:rPr>
      </w:pPr>
    </w:p>
    <w:p w:rsidR="00FB4965" w:rsidRPr="00C8604F" w:rsidRDefault="00FB4965" w:rsidP="00FB4965">
      <w:pPr>
        <w:rPr>
          <w:sz w:val="23"/>
          <w:szCs w:val="23"/>
        </w:rPr>
      </w:pPr>
    </w:p>
    <w:tbl>
      <w:tblPr>
        <w:tblW w:w="0" w:type="auto"/>
        <w:tblInd w:w="98" w:type="dxa"/>
        <w:tblLayout w:type="fixed"/>
        <w:tblCellMar>
          <w:left w:w="10" w:type="dxa"/>
          <w:right w:w="10" w:type="dxa"/>
        </w:tblCellMar>
        <w:tblLook w:val="0000" w:firstRow="0" w:lastRow="0" w:firstColumn="0" w:lastColumn="0" w:noHBand="0" w:noVBand="0"/>
      </w:tblPr>
      <w:tblGrid>
        <w:gridCol w:w="577"/>
        <w:gridCol w:w="1843"/>
        <w:gridCol w:w="1493"/>
        <w:gridCol w:w="3087"/>
        <w:gridCol w:w="1401"/>
        <w:gridCol w:w="1825"/>
      </w:tblGrid>
      <w:tr w:rsidR="00BF4610" w:rsidRPr="00C8604F" w:rsidTr="00C8604F">
        <w:trPr>
          <w:trHeight w:val="1"/>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4610" w:rsidRPr="00C8604F" w:rsidRDefault="00BF4610" w:rsidP="00671C1B">
            <w:pPr>
              <w:jc w:val="center"/>
              <w:rPr>
                <w:rFonts w:eastAsiaTheme="minorEastAsia"/>
                <w:b/>
                <w:sz w:val="23"/>
                <w:szCs w:val="23"/>
              </w:rPr>
            </w:pPr>
            <w:r w:rsidRPr="00C8604F">
              <w:rPr>
                <w:rFonts w:eastAsia="Segoe UI Symbol"/>
                <w:b/>
                <w:sz w:val="23"/>
                <w:szCs w:val="23"/>
              </w:rPr>
              <w:t>№</w:t>
            </w:r>
            <w:proofErr w:type="gramStart"/>
            <w:r w:rsidRPr="00C8604F">
              <w:rPr>
                <w:b/>
                <w:sz w:val="23"/>
                <w:szCs w:val="23"/>
              </w:rPr>
              <w:t>п</w:t>
            </w:r>
            <w:proofErr w:type="gramEnd"/>
            <w:r w:rsidRPr="00C8604F">
              <w:rPr>
                <w:b/>
                <w:sz w:val="23"/>
                <w:szCs w:val="23"/>
              </w:rPr>
              <w:t>/п</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4610" w:rsidRPr="00C8604F" w:rsidRDefault="00BF4610" w:rsidP="00671C1B">
            <w:pPr>
              <w:jc w:val="center"/>
              <w:rPr>
                <w:rFonts w:eastAsiaTheme="minorEastAsia"/>
                <w:b/>
                <w:sz w:val="23"/>
                <w:szCs w:val="23"/>
              </w:rPr>
            </w:pPr>
            <w:r w:rsidRPr="00C8604F">
              <w:rPr>
                <w:b/>
                <w:sz w:val="23"/>
                <w:szCs w:val="23"/>
              </w:rPr>
              <w:t>Марка, модель ТС</w:t>
            </w:r>
          </w:p>
        </w:tc>
        <w:tc>
          <w:tcPr>
            <w:tcW w:w="1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4610" w:rsidRPr="00C8604F" w:rsidRDefault="00BF4610" w:rsidP="00671C1B">
            <w:pPr>
              <w:jc w:val="center"/>
              <w:rPr>
                <w:rFonts w:eastAsiaTheme="minorEastAsia"/>
                <w:b/>
                <w:sz w:val="23"/>
                <w:szCs w:val="23"/>
              </w:rPr>
            </w:pPr>
            <w:r w:rsidRPr="00C8604F">
              <w:rPr>
                <w:b/>
                <w:sz w:val="23"/>
                <w:szCs w:val="23"/>
              </w:rPr>
              <w:t>Гос. номер</w:t>
            </w:r>
          </w:p>
        </w:tc>
        <w:tc>
          <w:tcPr>
            <w:tcW w:w="3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4610" w:rsidRPr="00C8604F" w:rsidRDefault="00BF4610" w:rsidP="00671C1B">
            <w:pPr>
              <w:jc w:val="center"/>
              <w:rPr>
                <w:rFonts w:eastAsiaTheme="minorEastAsia"/>
                <w:b/>
                <w:sz w:val="23"/>
                <w:szCs w:val="23"/>
              </w:rPr>
            </w:pPr>
            <w:proofErr w:type="spellStart"/>
            <w:r w:rsidRPr="00C8604F">
              <w:rPr>
                <w:b/>
                <w:sz w:val="23"/>
                <w:szCs w:val="23"/>
              </w:rPr>
              <w:t>Индефикационный</w:t>
            </w:r>
            <w:proofErr w:type="spellEnd"/>
            <w:r w:rsidRPr="00C8604F">
              <w:rPr>
                <w:b/>
                <w:sz w:val="23"/>
                <w:szCs w:val="23"/>
              </w:rPr>
              <w:t xml:space="preserve"> номер (VIN)</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4610" w:rsidRPr="00C8604F" w:rsidRDefault="00BF4610" w:rsidP="00671C1B">
            <w:pPr>
              <w:jc w:val="center"/>
              <w:rPr>
                <w:rFonts w:eastAsiaTheme="minorEastAsia"/>
                <w:b/>
                <w:sz w:val="23"/>
                <w:szCs w:val="23"/>
              </w:rPr>
            </w:pPr>
            <w:r w:rsidRPr="00C8604F">
              <w:rPr>
                <w:b/>
                <w:sz w:val="23"/>
                <w:szCs w:val="23"/>
              </w:rPr>
              <w:t>Стоимость страховки</w:t>
            </w:r>
          </w:p>
        </w:tc>
        <w:tc>
          <w:tcPr>
            <w:tcW w:w="1825" w:type="dxa"/>
            <w:tcBorders>
              <w:top w:val="single" w:sz="4" w:space="0" w:color="000000"/>
              <w:left w:val="single" w:sz="4" w:space="0" w:color="000000"/>
              <w:bottom w:val="single" w:sz="4" w:space="0" w:color="000000"/>
              <w:right w:val="single" w:sz="4" w:space="0" w:color="000000"/>
            </w:tcBorders>
            <w:shd w:val="clear" w:color="000000" w:fill="FFFFFF"/>
          </w:tcPr>
          <w:p w:rsidR="00BF4610" w:rsidRPr="00C8604F" w:rsidRDefault="00BF4610" w:rsidP="00671C1B">
            <w:pPr>
              <w:jc w:val="center"/>
              <w:rPr>
                <w:b/>
                <w:sz w:val="23"/>
                <w:szCs w:val="23"/>
              </w:rPr>
            </w:pPr>
            <w:r w:rsidRPr="00C8604F">
              <w:rPr>
                <w:b/>
                <w:sz w:val="23"/>
                <w:szCs w:val="23"/>
              </w:rPr>
              <w:t xml:space="preserve">Срок проведения страхования </w:t>
            </w:r>
            <w:proofErr w:type="spellStart"/>
            <w:r w:rsidRPr="00C8604F">
              <w:rPr>
                <w:b/>
                <w:sz w:val="23"/>
                <w:szCs w:val="23"/>
              </w:rPr>
              <w:t>автотранспотра</w:t>
            </w:r>
            <w:proofErr w:type="spellEnd"/>
          </w:p>
        </w:tc>
      </w:tr>
      <w:tr w:rsidR="00F10E06" w:rsidRPr="00C8604F" w:rsidTr="00C8604F">
        <w:trPr>
          <w:trHeight w:val="240"/>
        </w:trPr>
        <w:tc>
          <w:tcPr>
            <w:tcW w:w="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0E06" w:rsidRPr="00F10E06" w:rsidRDefault="00F10E06" w:rsidP="00C339FB">
            <w:pPr>
              <w:jc w:val="center"/>
              <w:rPr>
                <w:sz w:val="23"/>
                <w:szCs w:val="23"/>
              </w:rPr>
            </w:pPr>
            <w:r w:rsidRPr="00F10E06">
              <w:rPr>
                <w:sz w:val="23"/>
                <w:szCs w:val="23"/>
              </w:rPr>
              <w:t>1.</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0E06" w:rsidRPr="00554980" w:rsidRDefault="00554980" w:rsidP="00C339FB">
            <w:pPr>
              <w:jc w:val="center"/>
              <w:rPr>
                <w:sz w:val="23"/>
                <w:szCs w:val="23"/>
              </w:rPr>
            </w:pPr>
            <w:r>
              <w:rPr>
                <w:sz w:val="23"/>
                <w:szCs w:val="23"/>
              </w:rPr>
              <w:t>ГАЗ-2217</w:t>
            </w:r>
          </w:p>
        </w:tc>
        <w:tc>
          <w:tcPr>
            <w:tcW w:w="14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0E06" w:rsidRPr="00F10E06" w:rsidRDefault="00554980" w:rsidP="00C339FB">
            <w:pPr>
              <w:jc w:val="center"/>
              <w:rPr>
                <w:sz w:val="23"/>
                <w:szCs w:val="23"/>
              </w:rPr>
            </w:pPr>
            <w:r>
              <w:rPr>
                <w:sz w:val="23"/>
                <w:szCs w:val="23"/>
              </w:rPr>
              <w:t>Т 547 УМ 59</w:t>
            </w:r>
          </w:p>
        </w:tc>
        <w:tc>
          <w:tcPr>
            <w:tcW w:w="3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0E06" w:rsidRPr="00554980" w:rsidRDefault="00F10E06" w:rsidP="00554980">
            <w:pPr>
              <w:jc w:val="center"/>
              <w:rPr>
                <w:rFonts w:eastAsia="Calibri"/>
                <w:sz w:val="23"/>
                <w:szCs w:val="23"/>
              </w:rPr>
            </w:pPr>
            <w:r w:rsidRPr="00F10E06">
              <w:rPr>
                <w:rFonts w:eastAsia="Calibri"/>
                <w:sz w:val="23"/>
                <w:szCs w:val="23"/>
                <w:lang w:val="en-US"/>
              </w:rPr>
              <w:t>X</w:t>
            </w:r>
            <w:r w:rsidR="00554980">
              <w:rPr>
                <w:rFonts w:eastAsia="Calibri"/>
                <w:sz w:val="23"/>
                <w:szCs w:val="23"/>
              </w:rPr>
              <w:t>96221700А06726671</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0E06" w:rsidRPr="00F10E06" w:rsidRDefault="00F10E06" w:rsidP="00C339FB">
            <w:pPr>
              <w:jc w:val="center"/>
              <w:rPr>
                <w:rFonts w:eastAsia="Calibri"/>
                <w:color w:val="000000" w:themeColor="text1"/>
                <w:sz w:val="23"/>
                <w:szCs w:val="23"/>
              </w:rPr>
            </w:pPr>
          </w:p>
        </w:tc>
        <w:tc>
          <w:tcPr>
            <w:tcW w:w="1825" w:type="dxa"/>
            <w:tcBorders>
              <w:top w:val="single" w:sz="4" w:space="0" w:color="000000"/>
              <w:left w:val="single" w:sz="4" w:space="0" w:color="000000"/>
              <w:bottom w:val="single" w:sz="4" w:space="0" w:color="000000"/>
              <w:right w:val="single" w:sz="4" w:space="0" w:color="000000"/>
            </w:tcBorders>
            <w:shd w:val="clear" w:color="000000" w:fill="FFFFFF"/>
          </w:tcPr>
          <w:p w:rsidR="00F10E06" w:rsidRPr="00F10E06" w:rsidRDefault="00554980" w:rsidP="00C339FB">
            <w:pPr>
              <w:jc w:val="center"/>
              <w:rPr>
                <w:rFonts w:eastAsia="Calibri"/>
                <w:color w:val="000000" w:themeColor="text1"/>
                <w:sz w:val="23"/>
                <w:szCs w:val="23"/>
              </w:rPr>
            </w:pPr>
            <w:r>
              <w:rPr>
                <w:rFonts w:eastAsia="Calibri"/>
                <w:color w:val="000000" w:themeColor="text1"/>
                <w:sz w:val="23"/>
                <w:szCs w:val="23"/>
              </w:rPr>
              <w:t xml:space="preserve">в течение 3 </w:t>
            </w:r>
            <w:r w:rsidR="00C67B40">
              <w:rPr>
                <w:rFonts w:eastAsia="Calibri"/>
                <w:color w:val="000000" w:themeColor="text1"/>
                <w:sz w:val="23"/>
                <w:szCs w:val="23"/>
              </w:rPr>
              <w:t xml:space="preserve">календарных </w:t>
            </w:r>
            <w:r>
              <w:rPr>
                <w:rFonts w:eastAsia="Calibri"/>
                <w:color w:val="000000" w:themeColor="text1"/>
                <w:sz w:val="23"/>
                <w:szCs w:val="23"/>
              </w:rPr>
              <w:t xml:space="preserve">дней с даты заключения </w:t>
            </w:r>
            <w:bookmarkStart w:id="0" w:name="_GoBack"/>
            <w:bookmarkEnd w:id="0"/>
            <w:r>
              <w:rPr>
                <w:rFonts w:eastAsia="Calibri"/>
                <w:color w:val="000000" w:themeColor="text1"/>
                <w:sz w:val="23"/>
                <w:szCs w:val="23"/>
              </w:rPr>
              <w:t xml:space="preserve">контракта </w:t>
            </w:r>
          </w:p>
        </w:tc>
      </w:tr>
      <w:tr w:rsidR="00DF15EC" w:rsidRPr="00C8604F" w:rsidTr="00843994">
        <w:trPr>
          <w:trHeight w:val="209"/>
        </w:trPr>
        <w:tc>
          <w:tcPr>
            <w:tcW w:w="840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F15EC" w:rsidRPr="00C8604F" w:rsidRDefault="00DF15EC" w:rsidP="00843994">
            <w:pPr>
              <w:rPr>
                <w:sz w:val="23"/>
                <w:szCs w:val="23"/>
                <w:lang w:val="en-US"/>
              </w:rPr>
            </w:pPr>
            <w:r w:rsidRPr="00C8604F">
              <w:rPr>
                <w:sz w:val="23"/>
                <w:szCs w:val="23"/>
              </w:rPr>
              <w:t>Итого:</w:t>
            </w:r>
            <w:r w:rsidR="00843994" w:rsidRPr="00C8604F">
              <w:rPr>
                <w:sz w:val="23"/>
                <w:szCs w:val="23"/>
              </w:rPr>
              <w:t xml:space="preserve">                                                                                               </w:t>
            </w:r>
            <w:r w:rsidR="00BE618D" w:rsidRPr="00C8604F">
              <w:rPr>
                <w:sz w:val="23"/>
                <w:szCs w:val="23"/>
              </w:rPr>
              <w:t xml:space="preserve">                           </w:t>
            </w:r>
          </w:p>
        </w:tc>
        <w:tc>
          <w:tcPr>
            <w:tcW w:w="1825" w:type="dxa"/>
            <w:tcBorders>
              <w:top w:val="single" w:sz="4" w:space="0" w:color="000000"/>
              <w:left w:val="single" w:sz="4" w:space="0" w:color="000000"/>
              <w:bottom w:val="single" w:sz="4" w:space="0" w:color="000000"/>
              <w:right w:val="single" w:sz="4" w:space="0" w:color="000000"/>
            </w:tcBorders>
            <w:shd w:val="clear" w:color="000000" w:fill="FFFFFF"/>
          </w:tcPr>
          <w:p w:rsidR="00DF15EC" w:rsidRPr="00C8604F" w:rsidRDefault="00DF15EC" w:rsidP="00FB4965">
            <w:pPr>
              <w:jc w:val="center"/>
              <w:rPr>
                <w:rFonts w:eastAsiaTheme="minorEastAsia"/>
                <w:color w:val="000000" w:themeColor="text1"/>
                <w:sz w:val="23"/>
                <w:szCs w:val="23"/>
              </w:rPr>
            </w:pPr>
          </w:p>
        </w:tc>
      </w:tr>
    </w:tbl>
    <w:p w:rsidR="00FB4965" w:rsidRPr="00C8604F" w:rsidRDefault="00FB4965" w:rsidP="00FB4965">
      <w:pPr>
        <w:rPr>
          <w:sz w:val="23"/>
          <w:szCs w:val="23"/>
          <w:lang w:val="en-US"/>
        </w:rPr>
      </w:pPr>
    </w:p>
    <w:tbl>
      <w:tblPr>
        <w:tblpPr w:leftFromText="180" w:rightFromText="180" w:vertAnchor="text" w:horzAnchor="margin" w:tblpY="-42"/>
        <w:tblW w:w="13247" w:type="dxa"/>
        <w:tblLook w:val="00A0" w:firstRow="1" w:lastRow="0" w:firstColumn="1" w:lastColumn="0" w:noHBand="0" w:noVBand="0"/>
      </w:tblPr>
      <w:tblGrid>
        <w:gridCol w:w="10314"/>
        <w:gridCol w:w="2933"/>
      </w:tblGrid>
      <w:tr w:rsidR="00FB4965" w:rsidRPr="00F10E06" w:rsidTr="0043078B">
        <w:trPr>
          <w:trHeight w:val="462"/>
        </w:trPr>
        <w:tc>
          <w:tcPr>
            <w:tcW w:w="10314" w:type="dxa"/>
            <w:hideMark/>
          </w:tcPr>
          <w:p w:rsidR="00FB4965" w:rsidRPr="00EE7413" w:rsidRDefault="00FB4965" w:rsidP="00327288">
            <w:pPr>
              <w:widowControl w:val="0"/>
              <w:rPr>
                <w:sz w:val="23"/>
                <w:szCs w:val="23"/>
              </w:rPr>
            </w:pPr>
          </w:p>
          <w:p w:rsidR="00FB4965" w:rsidRPr="00EE7413" w:rsidRDefault="00FB4965" w:rsidP="00327288">
            <w:pPr>
              <w:widowControl w:val="0"/>
              <w:rPr>
                <w:sz w:val="23"/>
                <w:szCs w:val="23"/>
              </w:rPr>
            </w:pPr>
          </w:p>
          <w:p w:rsidR="00FB4965" w:rsidRPr="00EE7413" w:rsidRDefault="00FB4965" w:rsidP="00327288">
            <w:pPr>
              <w:widowControl w:val="0"/>
              <w:rPr>
                <w:sz w:val="23"/>
                <w:szCs w:val="23"/>
              </w:rPr>
            </w:pPr>
          </w:p>
          <w:p w:rsidR="00FB4965" w:rsidRPr="00EE7413" w:rsidRDefault="00FB4965" w:rsidP="00327288">
            <w:pPr>
              <w:widowControl w:val="0"/>
              <w:rPr>
                <w:sz w:val="23"/>
                <w:szCs w:val="23"/>
              </w:rPr>
            </w:pPr>
          </w:p>
          <w:p w:rsidR="00FB4965" w:rsidRPr="00EE7413" w:rsidRDefault="00FB4965" w:rsidP="00327288">
            <w:pPr>
              <w:widowControl w:val="0"/>
              <w:rPr>
                <w:sz w:val="23"/>
                <w:szCs w:val="23"/>
              </w:rPr>
            </w:pPr>
          </w:p>
          <w:p w:rsidR="00FB4965" w:rsidRPr="00EE7413" w:rsidRDefault="00FB4965" w:rsidP="00327288">
            <w:pPr>
              <w:widowControl w:val="0"/>
              <w:rPr>
                <w:sz w:val="23"/>
                <w:szCs w:val="23"/>
              </w:rPr>
            </w:pPr>
          </w:p>
          <w:p w:rsidR="00FB4965" w:rsidRPr="00F10E06" w:rsidRDefault="00FB4965" w:rsidP="00327288">
            <w:pPr>
              <w:widowControl w:val="0"/>
              <w:rPr>
                <w:sz w:val="23"/>
                <w:szCs w:val="23"/>
              </w:rPr>
            </w:pPr>
            <w:r w:rsidRPr="00F10E06">
              <w:rPr>
                <w:sz w:val="23"/>
                <w:szCs w:val="23"/>
              </w:rPr>
              <w:t>_________________</w:t>
            </w:r>
            <w:r w:rsidR="00B1717E" w:rsidRPr="00F10E06">
              <w:rPr>
                <w:sz w:val="23"/>
                <w:szCs w:val="23"/>
              </w:rPr>
              <w:t>/</w:t>
            </w:r>
            <w:r w:rsidR="00F10E06">
              <w:rPr>
                <w:sz w:val="23"/>
                <w:szCs w:val="23"/>
                <w:u w:val="single"/>
              </w:rPr>
              <w:t xml:space="preserve">А.М. </w:t>
            </w:r>
            <w:proofErr w:type="spellStart"/>
            <w:r w:rsidR="00F10E06">
              <w:rPr>
                <w:sz w:val="23"/>
                <w:szCs w:val="23"/>
                <w:u w:val="single"/>
              </w:rPr>
              <w:t>Торхова</w:t>
            </w:r>
            <w:proofErr w:type="spellEnd"/>
            <w:r w:rsidR="00C8604F" w:rsidRPr="00F10E06">
              <w:rPr>
                <w:sz w:val="23"/>
                <w:szCs w:val="23"/>
                <w:u w:val="single"/>
              </w:rPr>
              <w:t xml:space="preserve"> </w:t>
            </w:r>
            <w:r w:rsidR="004360CA" w:rsidRPr="00F10E06">
              <w:rPr>
                <w:sz w:val="23"/>
                <w:szCs w:val="23"/>
              </w:rPr>
              <w:t xml:space="preserve"> </w:t>
            </w:r>
            <w:r w:rsidR="00B1717E" w:rsidRPr="00F10E06">
              <w:rPr>
                <w:sz w:val="23"/>
                <w:szCs w:val="23"/>
              </w:rPr>
              <w:t>/</w:t>
            </w:r>
            <w:r w:rsidRPr="00F10E06">
              <w:rPr>
                <w:sz w:val="23"/>
                <w:szCs w:val="23"/>
              </w:rPr>
              <w:t xml:space="preserve">  </w:t>
            </w:r>
            <w:r w:rsidR="0043078B" w:rsidRPr="00F10E06">
              <w:rPr>
                <w:sz w:val="23"/>
                <w:szCs w:val="23"/>
              </w:rPr>
              <w:t xml:space="preserve">                                          </w:t>
            </w:r>
            <w:r w:rsidR="00DC4916" w:rsidRPr="00F10E06">
              <w:rPr>
                <w:sz w:val="23"/>
                <w:szCs w:val="23"/>
              </w:rPr>
              <w:t xml:space="preserve">       </w:t>
            </w:r>
            <w:r w:rsidRPr="00F10E06">
              <w:rPr>
                <w:sz w:val="23"/>
                <w:szCs w:val="23"/>
              </w:rPr>
              <w:t>_______________/</w:t>
            </w:r>
            <w:r w:rsidR="00B00C19" w:rsidRPr="00F10E06">
              <w:rPr>
                <w:sz w:val="23"/>
                <w:szCs w:val="23"/>
              </w:rPr>
              <w:t>__________</w:t>
            </w:r>
            <w:r w:rsidR="00DC4916" w:rsidRPr="00F10E06">
              <w:rPr>
                <w:sz w:val="23"/>
                <w:szCs w:val="23"/>
              </w:rPr>
              <w:t xml:space="preserve"> </w:t>
            </w:r>
            <w:r w:rsidRPr="00F10E06">
              <w:rPr>
                <w:sz w:val="23"/>
                <w:szCs w:val="23"/>
              </w:rPr>
              <w:t>/</w:t>
            </w:r>
          </w:p>
          <w:p w:rsidR="00FB4965" w:rsidRPr="00F10E06" w:rsidRDefault="00DF15EC" w:rsidP="00DF15EC">
            <w:pPr>
              <w:widowControl w:val="0"/>
              <w:rPr>
                <w:sz w:val="23"/>
                <w:szCs w:val="23"/>
              </w:rPr>
            </w:pPr>
            <w:r w:rsidRPr="00F10E06">
              <w:rPr>
                <w:sz w:val="23"/>
                <w:szCs w:val="23"/>
              </w:rPr>
              <w:t xml:space="preserve">             </w:t>
            </w:r>
            <w:r w:rsidR="00FB4965" w:rsidRPr="00C8604F">
              <w:rPr>
                <w:sz w:val="23"/>
                <w:szCs w:val="23"/>
              </w:rPr>
              <w:t>М</w:t>
            </w:r>
            <w:r w:rsidR="00FB4965" w:rsidRPr="00F10E06">
              <w:rPr>
                <w:sz w:val="23"/>
                <w:szCs w:val="23"/>
              </w:rPr>
              <w:t>.</w:t>
            </w:r>
            <w:r w:rsidR="00FB4965" w:rsidRPr="00C8604F">
              <w:rPr>
                <w:sz w:val="23"/>
                <w:szCs w:val="23"/>
              </w:rPr>
              <w:t>П</w:t>
            </w:r>
            <w:r w:rsidR="00FB4965" w:rsidRPr="00F10E06">
              <w:rPr>
                <w:sz w:val="23"/>
                <w:szCs w:val="23"/>
              </w:rPr>
              <w:t xml:space="preserve">.                                                                          </w:t>
            </w:r>
            <w:r w:rsidRPr="00F10E06">
              <w:rPr>
                <w:sz w:val="23"/>
                <w:szCs w:val="23"/>
              </w:rPr>
              <w:t xml:space="preserve">            </w:t>
            </w:r>
            <w:r w:rsidR="00FB4965" w:rsidRPr="00F10E06">
              <w:rPr>
                <w:sz w:val="23"/>
                <w:szCs w:val="23"/>
              </w:rPr>
              <w:t xml:space="preserve">   </w:t>
            </w:r>
            <w:r w:rsidR="0043078B" w:rsidRPr="00F10E06">
              <w:rPr>
                <w:sz w:val="23"/>
                <w:szCs w:val="23"/>
              </w:rPr>
              <w:t xml:space="preserve">   </w:t>
            </w:r>
            <w:r w:rsidR="00DC4916" w:rsidRPr="00F10E06">
              <w:rPr>
                <w:sz w:val="23"/>
                <w:szCs w:val="23"/>
              </w:rPr>
              <w:t xml:space="preserve">         </w:t>
            </w:r>
            <w:r w:rsidR="0043078B" w:rsidRPr="00F10E06">
              <w:rPr>
                <w:sz w:val="23"/>
                <w:szCs w:val="23"/>
              </w:rPr>
              <w:t xml:space="preserve">  </w:t>
            </w:r>
            <w:r w:rsidR="00FB4965" w:rsidRPr="00F10E06">
              <w:rPr>
                <w:sz w:val="23"/>
                <w:szCs w:val="23"/>
              </w:rPr>
              <w:t xml:space="preserve"> </w:t>
            </w:r>
            <w:r w:rsidR="00FB4965" w:rsidRPr="00C8604F">
              <w:rPr>
                <w:sz w:val="23"/>
                <w:szCs w:val="23"/>
              </w:rPr>
              <w:t>М</w:t>
            </w:r>
            <w:r w:rsidR="00FB4965" w:rsidRPr="00F10E06">
              <w:rPr>
                <w:sz w:val="23"/>
                <w:szCs w:val="23"/>
              </w:rPr>
              <w:t>.</w:t>
            </w:r>
            <w:proofErr w:type="gramStart"/>
            <w:r w:rsidR="00FB4965" w:rsidRPr="00C8604F">
              <w:rPr>
                <w:sz w:val="23"/>
                <w:szCs w:val="23"/>
              </w:rPr>
              <w:t>П</w:t>
            </w:r>
            <w:proofErr w:type="gramEnd"/>
          </w:p>
        </w:tc>
        <w:tc>
          <w:tcPr>
            <w:tcW w:w="2933" w:type="dxa"/>
            <w:hideMark/>
          </w:tcPr>
          <w:p w:rsidR="00FB4965" w:rsidRPr="00F10E06" w:rsidRDefault="00FB4965" w:rsidP="00327288">
            <w:pPr>
              <w:widowControl w:val="0"/>
              <w:rPr>
                <w:sz w:val="23"/>
                <w:szCs w:val="23"/>
              </w:rPr>
            </w:pPr>
          </w:p>
          <w:p w:rsidR="00FB4965" w:rsidRPr="00F10E06" w:rsidRDefault="00FB4965" w:rsidP="00327288">
            <w:pPr>
              <w:widowControl w:val="0"/>
              <w:rPr>
                <w:sz w:val="23"/>
                <w:szCs w:val="23"/>
              </w:rPr>
            </w:pPr>
          </w:p>
          <w:p w:rsidR="00FB4965" w:rsidRPr="00F10E06" w:rsidRDefault="00FB4965" w:rsidP="00327288">
            <w:pPr>
              <w:widowControl w:val="0"/>
              <w:rPr>
                <w:sz w:val="23"/>
                <w:szCs w:val="23"/>
              </w:rPr>
            </w:pPr>
          </w:p>
          <w:p w:rsidR="00FB4965" w:rsidRPr="00F10E06" w:rsidRDefault="00FB4965" w:rsidP="00327288">
            <w:pPr>
              <w:widowControl w:val="0"/>
              <w:rPr>
                <w:sz w:val="23"/>
                <w:szCs w:val="23"/>
              </w:rPr>
            </w:pPr>
          </w:p>
          <w:p w:rsidR="00FB4965" w:rsidRPr="00F10E06" w:rsidRDefault="00FB4965" w:rsidP="00FB4965">
            <w:pPr>
              <w:pStyle w:val="FR1"/>
              <w:spacing w:before="0"/>
              <w:ind w:left="0"/>
              <w:rPr>
                <w:rFonts w:ascii="Times New Roman" w:hAnsi="Times New Roman"/>
                <w:b w:val="0"/>
                <w:bCs/>
                <w:sz w:val="23"/>
                <w:szCs w:val="23"/>
              </w:rPr>
            </w:pPr>
          </w:p>
        </w:tc>
      </w:tr>
    </w:tbl>
    <w:p w:rsidR="00484C56" w:rsidRPr="00F10E06" w:rsidRDefault="00484C56" w:rsidP="00484C56">
      <w:pPr>
        <w:widowControl w:val="0"/>
        <w:spacing w:before="260"/>
        <w:jc w:val="both"/>
        <w:rPr>
          <w:szCs w:val="20"/>
        </w:rPr>
        <w:sectPr w:rsidR="00484C56" w:rsidRPr="00F10E06" w:rsidSect="00210AAF">
          <w:footerReference w:type="even" r:id="rId12"/>
          <w:pgSz w:w="11906" w:h="16838" w:code="9"/>
          <w:pgMar w:top="426" w:right="707" w:bottom="709" w:left="993" w:header="709" w:footer="709" w:gutter="0"/>
          <w:cols w:space="708"/>
          <w:titlePg/>
          <w:docGrid w:linePitch="360"/>
        </w:sectPr>
      </w:pPr>
    </w:p>
    <w:p w:rsidR="00FB4965" w:rsidRPr="00484C56" w:rsidRDefault="00FB4965" w:rsidP="00FB4965">
      <w:pPr>
        <w:widowControl w:val="0"/>
        <w:jc w:val="right"/>
        <w:rPr>
          <w:szCs w:val="20"/>
        </w:rPr>
      </w:pPr>
      <w:r w:rsidRPr="00484C56">
        <w:rPr>
          <w:szCs w:val="20"/>
        </w:rPr>
        <w:lastRenderedPageBreak/>
        <w:t xml:space="preserve">Приложение № 2 </w:t>
      </w:r>
    </w:p>
    <w:p w:rsidR="00FB4965" w:rsidRPr="00484C56" w:rsidRDefault="00DF15EC" w:rsidP="00FB4965">
      <w:pPr>
        <w:widowControl w:val="0"/>
        <w:jc w:val="right"/>
        <w:rPr>
          <w:szCs w:val="20"/>
        </w:rPr>
      </w:pPr>
      <w:r>
        <w:rPr>
          <w:szCs w:val="20"/>
        </w:rPr>
        <w:t xml:space="preserve">                                                                                   </w:t>
      </w:r>
      <w:r w:rsidR="00FB4965" w:rsidRPr="00484C56">
        <w:rPr>
          <w:szCs w:val="20"/>
        </w:rPr>
        <w:t>к Государственному контракту</w:t>
      </w:r>
      <w:r>
        <w:rPr>
          <w:szCs w:val="20"/>
        </w:rPr>
        <w:t xml:space="preserve"> </w:t>
      </w:r>
    </w:p>
    <w:p w:rsidR="00FB4965" w:rsidRPr="00484C56" w:rsidRDefault="00FB4965" w:rsidP="00FB4965">
      <w:pPr>
        <w:widowControl w:val="0"/>
        <w:jc w:val="right"/>
        <w:rPr>
          <w:szCs w:val="20"/>
        </w:rPr>
      </w:pPr>
      <w:r>
        <w:rPr>
          <w:szCs w:val="20"/>
        </w:rPr>
        <w:t xml:space="preserve">       </w:t>
      </w:r>
      <w:r w:rsidR="00DF15EC">
        <w:rPr>
          <w:szCs w:val="20"/>
        </w:rPr>
        <w:t>№____________</w:t>
      </w:r>
      <w:r>
        <w:rPr>
          <w:szCs w:val="20"/>
        </w:rPr>
        <w:t xml:space="preserve"> от ___ ________ 202</w:t>
      </w:r>
      <w:r w:rsidR="00F10E06">
        <w:rPr>
          <w:szCs w:val="20"/>
        </w:rPr>
        <w:t>6</w:t>
      </w:r>
      <w:r w:rsidRPr="00484C56">
        <w:rPr>
          <w:szCs w:val="20"/>
        </w:rPr>
        <w:t xml:space="preserve"> г.  </w:t>
      </w:r>
    </w:p>
    <w:p w:rsidR="00FB4965" w:rsidRPr="00484C56" w:rsidRDefault="00FB4965" w:rsidP="00FB4965">
      <w:pPr>
        <w:widowControl w:val="0"/>
        <w:spacing w:before="260"/>
        <w:jc w:val="both"/>
        <w:rPr>
          <w:szCs w:val="20"/>
        </w:rPr>
      </w:pPr>
    </w:p>
    <w:p w:rsidR="00FB4965" w:rsidRPr="00484C56" w:rsidRDefault="00FB4965" w:rsidP="00FB4965">
      <w:pPr>
        <w:widowControl w:val="0"/>
        <w:spacing w:before="260"/>
        <w:jc w:val="both"/>
        <w:rPr>
          <w:szCs w:val="20"/>
        </w:rPr>
      </w:pPr>
    </w:p>
    <w:p w:rsidR="00FB4965" w:rsidRPr="00484C56" w:rsidRDefault="00FB4965" w:rsidP="00FB4965">
      <w:pPr>
        <w:widowControl w:val="0"/>
        <w:spacing w:before="260"/>
        <w:jc w:val="center"/>
        <w:rPr>
          <w:szCs w:val="20"/>
        </w:rPr>
      </w:pPr>
      <w:r w:rsidRPr="00484C56">
        <w:rPr>
          <w:szCs w:val="20"/>
        </w:rPr>
        <w:t>АКТ</w:t>
      </w:r>
    </w:p>
    <w:p w:rsidR="00FB4965" w:rsidRPr="00484C56" w:rsidRDefault="00FB4965" w:rsidP="00FB4965">
      <w:pPr>
        <w:widowControl w:val="0"/>
        <w:spacing w:before="260"/>
        <w:jc w:val="center"/>
        <w:rPr>
          <w:rFonts w:eastAsiaTheme="minorHAnsi"/>
          <w:szCs w:val="20"/>
          <w:lang w:eastAsia="en-US"/>
        </w:rPr>
      </w:pPr>
      <w:r w:rsidRPr="00484C56">
        <w:rPr>
          <w:rFonts w:eastAsiaTheme="minorHAnsi"/>
          <w:szCs w:val="20"/>
          <w:lang w:eastAsia="en-US"/>
        </w:rPr>
        <w:t>оказанных услуг по Государственному кон</w:t>
      </w:r>
      <w:r>
        <w:rPr>
          <w:rFonts w:eastAsiaTheme="minorHAnsi"/>
          <w:szCs w:val="20"/>
          <w:lang w:eastAsia="en-US"/>
        </w:rPr>
        <w:t>тракту от "  "  _________202</w:t>
      </w:r>
      <w:r w:rsidR="00F10E06">
        <w:rPr>
          <w:rFonts w:eastAsiaTheme="minorHAnsi"/>
          <w:szCs w:val="20"/>
          <w:lang w:eastAsia="en-US"/>
        </w:rPr>
        <w:t>6</w:t>
      </w:r>
      <w:r w:rsidRPr="00484C56">
        <w:rPr>
          <w:rFonts w:eastAsiaTheme="minorHAnsi"/>
          <w:szCs w:val="20"/>
          <w:lang w:eastAsia="en-US"/>
        </w:rPr>
        <w:t xml:space="preserve"> г. № ___ (Далее Контракт)</w:t>
      </w:r>
    </w:p>
    <w:p w:rsidR="00FB4965" w:rsidRPr="00484C56" w:rsidRDefault="00671C1B" w:rsidP="00FB4965">
      <w:pPr>
        <w:widowControl w:val="0"/>
        <w:spacing w:before="260"/>
        <w:jc w:val="both"/>
        <w:rPr>
          <w:rFonts w:eastAsiaTheme="minorHAnsi"/>
          <w:szCs w:val="20"/>
          <w:lang w:eastAsia="en-US"/>
        </w:rPr>
      </w:pPr>
      <w:proofErr w:type="spellStart"/>
      <w:r>
        <w:rPr>
          <w:rFonts w:eastAsiaTheme="minorHAnsi"/>
          <w:szCs w:val="20"/>
          <w:lang w:eastAsia="en-US"/>
        </w:rPr>
        <w:t>г</w:t>
      </w:r>
      <w:proofErr w:type="gramStart"/>
      <w:r>
        <w:rPr>
          <w:rFonts w:eastAsiaTheme="minorHAnsi"/>
          <w:szCs w:val="20"/>
          <w:lang w:eastAsia="en-US"/>
        </w:rPr>
        <w:t>.К</w:t>
      </w:r>
      <w:proofErr w:type="gramEnd"/>
      <w:r>
        <w:rPr>
          <w:rFonts w:eastAsiaTheme="minorHAnsi"/>
          <w:szCs w:val="20"/>
          <w:lang w:eastAsia="en-US"/>
        </w:rPr>
        <w:t>изел</w:t>
      </w:r>
      <w:proofErr w:type="spellEnd"/>
      <w:r>
        <w:rPr>
          <w:rFonts w:eastAsiaTheme="minorHAnsi"/>
          <w:szCs w:val="20"/>
          <w:lang w:eastAsia="en-US"/>
        </w:rPr>
        <w:t xml:space="preserve">                          </w:t>
      </w:r>
      <w:r w:rsidR="00DF15EC">
        <w:rPr>
          <w:rFonts w:eastAsiaTheme="minorHAnsi"/>
          <w:szCs w:val="20"/>
          <w:lang w:eastAsia="en-US"/>
        </w:rPr>
        <w:t xml:space="preserve">                                                                                              </w:t>
      </w:r>
      <w:r>
        <w:rPr>
          <w:rFonts w:eastAsiaTheme="minorHAnsi"/>
          <w:szCs w:val="20"/>
          <w:lang w:eastAsia="en-US"/>
        </w:rPr>
        <w:t xml:space="preserve">     «__»________202</w:t>
      </w:r>
      <w:r w:rsidR="00F10E06">
        <w:rPr>
          <w:rFonts w:eastAsiaTheme="minorHAnsi"/>
          <w:szCs w:val="20"/>
          <w:lang w:eastAsia="en-US"/>
        </w:rPr>
        <w:t>6</w:t>
      </w:r>
    </w:p>
    <w:p w:rsidR="00FB4965" w:rsidRPr="00484C56" w:rsidRDefault="00FB4965" w:rsidP="00671C1B">
      <w:pPr>
        <w:widowControl w:val="0"/>
        <w:spacing w:before="260"/>
        <w:jc w:val="both"/>
        <w:rPr>
          <w:szCs w:val="20"/>
        </w:rPr>
      </w:pPr>
      <w:r w:rsidRPr="00484C56">
        <w:rPr>
          <w:rFonts w:eastAsiaTheme="minorHAnsi"/>
          <w:szCs w:val="20"/>
          <w:lang w:eastAsia="en-US"/>
        </w:rPr>
        <w:t xml:space="preserve">Мы нижеподписавшиеся, Страховщик в Пермском крае _____________________________________________с одной </w:t>
      </w:r>
      <w:proofErr w:type="spellStart"/>
      <w:r w:rsidRPr="00484C56">
        <w:rPr>
          <w:rFonts w:eastAsiaTheme="minorHAnsi"/>
          <w:szCs w:val="20"/>
          <w:lang w:eastAsia="en-US"/>
        </w:rPr>
        <w:t>стороныи</w:t>
      </w:r>
      <w:proofErr w:type="spellEnd"/>
      <w:r w:rsidRPr="00484C56">
        <w:rPr>
          <w:rFonts w:eastAsiaTheme="minorHAnsi"/>
          <w:szCs w:val="20"/>
          <w:lang w:eastAsia="en-US"/>
        </w:rPr>
        <w:t xml:space="preserve"> Страхователя с другой, </w:t>
      </w:r>
      <w:proofErr w:type="gramStart"/>
      <w:r w:rsidRPr="00484C56">
        <w:rPr>
          <w:rFonts w:eastAsiaTheme="minorHAnsi"/>
          <w:szCs w:val="20"/>
          <w:lang w:eastAsia="en-US"/>
        </w:rPr>
        <w:t>согласно Контракта</w:t>
      </w:r>
      <w:proofErr w:type="gramEnd"/>
      <w:r w:rsidRPr="00484C56">
        <w:rPr>
          <w:rFonts w:eastAsiaTheme="minorHAnsi"/>
          <w:szCs w:val="20"/>
          <w:lang w:eastAsia="en-US"/>
        </w:rPr>
        <w:t xml:space="preserve"> в лице ____________начальника</w:t>
      </w:r>
      <w:r w:rsidRPr="00484C56">
        <w:rPr>
          <w:szCs w:val="20"/>
        </w:rPr>
        <w:t xml:space="preserve"> ______________________________________________________ __________________________, действующего на основании__________________________, составили настоящий Акт о нижеследующем:</w:t>
      </w:r>
    </w:p>
    <w:p w:rsidR="00FB4965" w:rsidRPr="00484C56" w:rsidRDefault="00FB4965" w:rsidP="00FB4965">
      <w:pPr>
        <w:widowControl w:val="0"/>
        <w:spacing w:before="260"/>
        <w:jc w:val="both"/>
        <w:rPr>
          <w:szCs w:val="20"/>
        </w:rPr>
      </w:pPr>
      <w:r w:rsidRPr="00484C56">
        <w:rPr>
          <w:szCs w:val="20"/>
        </w:rPr>
        <w:t xml:space="preserve">   В соответствии с условиями Контракта, Страховщик оказал услуги обязательного государственного страхования гражданской ответственности владельцев транспортных средств, а Страхователь в соответствии с Контрактом </w:t>
      </w:r>
      <w:proofErr w:type="gramStart"/>
      <w:r w:rsidRPr="00484C56">
        <w:rPr>
          <w:szCs w:val="20"/>
        </w:rPr>
        <w:t>от</w:t>
      </w:r>
      <w:proofErr w:type="gramEnd"/>
      <w:r w:rsidRPr="00484C56">
        <w:rPr>
          <w:szCs w:val="20"/>
        </w:rPr>
        <w:t xml:space="preserve"> получил страховые полисы, указанные в нижеприведенной таблице:</w:t>
      </w:r>
    </w:p>
    <w:p w:rsidR="00FB4965" w:rsidRPr="00484C56" w:rsidRDefault="00FB4965" w:rsidP="00FB4965">
      <w:pPr>
        <w:widowControl w:val="0"/>
        <w:spacing w:before="260"/>
        <w:jc w:val="both"/>
        <w:rPr>
          <w:szCs w:val="20"/>
        </w:rPr>
      </w:pPr>
    </w:p>
    <w:tbl>
      <w:tblPr>
        <w:tblW w:w="10091" w:type="dxa"/>
        <w:tblInd w:w="103" w:type="dxa"/>
        <w:tblLayout w:type="fixed"/>
        <w:tblLook w:val="04A0" w:firstRow="1" w:lastRow="0" w:firstColumn="1" w:lastColumn="0" w:noHBand="0" w:noVBand="1"/>
      </w:tblPr>
      <w:tblGrid>
        <w:gridCol w:w="618"/>
        <w:gridCol w:w="805"/>
        <w:gridCol w:w="1843"/>
        <w:gridCol w:w="1559"/>
        <w:gridCol w:w="936"/>
        <w:gridCol w:w="1131"/>
        <w:gridCol w:w="1051"/>
        <w:gridCol w:w="2148"/>
      </w:tblGrid>
      <w:tr w:rsidR="00FB4965" w:rsidRPr="00484C56" w:rsidTr="00327288">
        <w:trPr>
          <w:trHeight w:val="750"/>
        </w:trPr>
        <w:tc>
          <w:tcPr>
            <w:tcW w:w="6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4965" w:rsidRPr="00484C56" w:rsidRDefault="00FB4965" w:rsidP="00327288">
            <w:pPr>
              <w:widowControl w:val="0"/>
              <w:spacing w:before="260"/>
              <w:jc w:val="both"/>
              <w:rPr>
                <w:szCs w:val="20"/>
              </w:rPr>
            </w:pPr>
            <w:r w:rsidRPr="00484C56">
              <w:rPr>
                <w:szCs w:val="20"/>
              </w:rPr>
              <w:t xml:space="preserve">№ </w:t>
            </w:r>
            <w:proofErr w:type="spellStart"/>
            <w:r w:rsidRPr="00484C56">
              <w:rPr>
                <w:szCs w:val="20"/>
              </w:rPr>
              <w:t>п</w:t>
            </w:r>
            <w:proofErr w:type="gramStart"/>
            <w:r w:rsidRPr="00484C56">
              <w:rPr>
                <w:szCs w:val="20"/>
              </w:rPr>
              <w:t>.п</w:t>
            </w:r>
            <w:proofErr w:type="spellEnd"/>
            <w:proofErr w:type="gramEnd"/>
          </w:p>
        </w:tc>
        <w:tc>
          <w:tcPr>
            <w:tcW w:w="8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4965" w:rsidRPr="00484C56" w:rsidRDefault="00FB4965" w:rsidP="00327288">
            <w:pPr>
              <w:widowControl w:val="0"/>
              <w:spacing w:before="260"/>
              <w:jc w:val="both"/>
              <w:rPr>
                <w:szCs w:val="20"/>
              </w:rPr>
            </w:pPr>
            <w:r w:rsidRPr="00484C56">
              <w:rPr>
                <w:szCs w:val="20"/>
              </w:rPr>
              <w:t>Рег. Номер</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4965" w:rsidRPr="00484C56" w:rsidRDefault="00FB4965" w:rsidP="00327288">
            <w:pPr>
              <w:widowControl w:val="0"/>
              <w:spacing w:before="260"/>
              <w:jc w:val="both"/>
              <w:rPr>
                <w:szCs w:val="20"/>
              </w:rPr>
            </w:pPr>
            <w:r w:rsidRPr="00484C56">
              <w:rPr>
                <w:szCs w:val="20"/>
              </w:rPr>
              <w:t>Идентификационный номер (VIN)</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4965" w:rsidRPr="00484C56" w:rsidRDefault="00FB4965" w:rsidP="00327288">
            <w:pPr>
              <w:widowControl w:val="0"/>
              <w:spacing w:before="260"/>
              <w:jc w:val="both"/>
              <w:rPr>
                <w:szCs w:val="20"/>
              </w:rPr>
            </w:pPr>
            <w:r w:rsidRPr="00484C56">
              <w:rPr>
                <w:szCs w:val="20"/>
              </w:rPr>
              <w:t>Марка, Модель ТС</w:t>
            </w:r>
          </w:p>
        </w:tc>
        <w:tc>
          <w:tcPr>
            <w:tcW w:w="2067" w:type="dxa"/>
            <w:gridSpan w:val="2"/>
            <w:tcBorders>
              <w:top w:val="single" w:sz="4" w:space="0" w:color="auto"/>
              <w:left w:val="nil"/>
              <w:bottom w:val="single" w:sz="4" w:space="0" w:color="auto"/>
              <w:right w:val="single" w:sz="4" w:space="0" w:color="000000"/>
            </w:tcBorders>
            <w:shd w:val="clear" w:color="auto" w:fill="auto"/>
            <w:vAlign w:val="center"/>
            <w:hideMark/>
          </w:tcPr>
          <w:p w:rsidR="00FB4965" w:rsidRPr="00484C56" w:rsidRDefault="00FB4965" w:rsidP="00327288">
            <w:pPr>
              <w:widowControl w:val="0"/>
              <w:spacing w:before="260"/>
              <w:jc w:val="both"/>
              <w:rPr>
                <w:szCs w:val="20"/>
              </w:rPr>
            </w:pPr>
            <w:r w:rsidRPr="00484C56">
              <w:rPr>
                <w:szCs w:val="20"/>
              </w:rPr>
              <w:t>Срок страхования (дата, вкл.)</w:t>
            </w:r>
          </w:p>
        </w:tc>
        <w:tc>
          <w:tcPr>
            <w:tcW w:w="10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4965" w:rsidRPr="00484C56" w:rsidRDefault="00FB4965" w:rsidP="00327288">
            <w:pPr>
              <w:widowControl w:val="0"/>
              <w:spacing w:before="260"/>
              <w:jc w:val="both"/>
              <w:rPr>
                <w:szCs w:val="20"/>
              </w:rPr>
            </w:pPr>
            <w:proofErr w:type="spellStart"/>
            <w:r w:rsidRPr="00484C56">
              <w:rPr>
                <w:szCs w:val="20"/>
              </w:rPr>
              <w:t>Стрховая</w:t>
            </w:r>
            <w:proofErr w:type="spellEnd"/>
            <w:r w:rsidRPr="00484C56">
              <w:rPr>
                <w:szCs w:val="20"/>
              </w:rPr>
              <w:t xml:space="preserve"> премия, руб.</w:t>
            </w:r>
          </w:p>
        </w:tc>
        <w:tc>
          <w:tcPr>
            <w:tcW w:w="21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4965" w:rsidRPr="00484C56" w:rsidRDefault="00FB4965" w:rsidP="00327288">
            <w:pPr>
              <w:widowControl w:val="0"/>
              <w:spacing w:before="260"/>
              <w:jc w:val="both"/>
              <w:rPr>
                <w:szCs w:val="20"/>
              </w:rPr>
            </w:pPr>
            <w:r w:rsidRPr="00484C56">
              <w:rPr>
                <w:szCs w:val="20"/>
              </w:rPr>
              <w:t>№ страхового полиса</w:t>
            </w:r>
          </w:p>
        </w:tc>
      </w:tr>
      <w:tr w:rsidR="00FB4965" w:rsidRPr="00484C56" w:rsidTr="00327288">
        <w:trPr>
          <w:trHeight w:val="750"/>
        </w:trPr>
        <w:tc>
          <w:tcPr>
            <w:tcW w:w="618" w:type="dxa"/>
            <w:vMerge/>
            <w:tcBorders>
              <w:top w:val="single" w:sz="4" w:space="0" w:color="auto"/>
              <w:left w:val="single" w:sz="4" w:space="0" w:color="auto"/>
              <w:bottom w:val="single" w:sz="4" w:space="0" w:color="000000"/>
              <w:right w:val="single" w:sz="4" w:space="0" w:color="auto"/>
            </w:tcBorders>
            <w:vAlign w:val="center"/>
            <w:hideMark/>
          </w:tcPr>
          <w:p w:rsidR="00FB4965" w:rsidRPr="00484C56" w:rsidRDefault="00FB4965" w:rsidP="00327288">
            <w:pPr>
              <w:widowControl w:val="0"/>
              <w:spacing w:before="260"/>
              <w:jc w:val="both"/>
              <w:rPr>
                <w:szCs w:val="20"/>
              </w:rPr>
            </w:pPr>
          </w:p>
        </w:tc>
        <w:tc>
          <w:tcPr>
            <w:tcW w:w="805" w:type="dxa"/>
            <w:vMerge/>
            <w:tcBorders>
              <w:top w:val="single" w:sz="4" w:space="0" w:color="auto"/>
              <w:left w:val="single" w:sz="4" w:space="0" w:color="auto"/>
              <w:bottom w:val="single" w:sz="4" w:space="0" w:color="000000"/>
              <w:right w:val="single" w:sz="4" w:space="0" w:color="auto"/>
            </w:tcBorders>
            <w:vAlign w:val="center"/>
            <w:hideMark/>
          </w:tcPr>
          <w:p w:rsidR="00FB4965" w:rsidRPr="00484C56" w:rsidRDefault="00FB4965" w:rsidP="00327288">
            <w:pPr>
              <w:widowControl w:val="0"/>
              <w:spacing w:before="260"/>
              <w:jc w:val="both"/>
              <w:rPr>
                <w:szCs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FB4965" w:rsidRPr="00484C56" w:rsidRDefault="00FB4965" w:rsidP="00327288">
            <w:pPr>
              <w:widowControl w:val="0"/>
              <w:spacing w:before="260"/>
              <w:jc w:val="both"/>
              <w:rPr>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B4965" w:rsidRPr="00484C56" w:rsidRDefault="00FB4965" w:rsidP="00327288">
            <w:pPr>
              <w:widowControl w:val="0"/>
              <w:spacing w:before="260"/>
              <w:jc w:val="both"/>
              <w:rPr>
                <w:szCs w:val="20"/>
              </w:rPr>
            </w:pPr>
          </w:p>
        </w:tc>
        <w:tc>
          <w:tcPr>
            <w:tcW w:w="936" w:type="dxa"/>
            <w:tcBorders>
              <w:top w:val="nil"/>
              <w:left w:val="nil"/>
              <w:bottom w:val="single" w:sz="4" w:space="0" w:color="auto"/>
              <w:right w:val="single" w:sz="4" w:space="0" w:color="auto"/>
            </w:tcBorders>
            <w:shd w:val="clear" w:color="auto" w:fill="auto"/>
            <w:vAlign w:val="center"/>
            <w:hideMark/>
          </w:tcPr>
          <w:p w:rsidR="00FB4965" w:rsidRPr="00484C56" w:rsidRDefault="00FB4965" w:rsidP="00327288">
            <w:pPr>
              <w:widowControl w:val="0"/>
              <w:spacing w:before="260"/>
              <w:jc w:val="both"/>
              <w:rPr>
                <w:szCs w:val="20"/>
              </w:rPr>
            </w:pPr>
            <w:r w:rsidRPr="00484C56">
              <w:rPr>
                <w:szCs w:val="20"/>
              </w:rPr>
              <w:t>начало</w:t>
            </w:r>
          </w:p>
        </w:tc>
        <w:tc>
          <w:tcPr>
            <w:tcW w:w="1131" w:type="dxa"/>
            <w:tcBorders>
              <w:top w:val="nil"/>
              <w:left w:val="nil"/>
              <w:bottom w:val="single" w:sz="4" w:space="0" w:color="auto"/>
              <w:right w:val="single" w:sz="4" w:space="0" w:color="auto"/>
            </w:tcBorders>
            <w:shd w:val="clear" w:color="auto" w:fill="auto"/>
            <w:vAlign w:val="center"/>
            <w:hideMark/>
          </w:tcPr>
          <w:p w:rsidR="00FB4965" w:rsidRPr="00484C56" w:rsidRDefault="00FB4965" w:rsidP="00327288">
            <w:pPr>
              <w:widowControl w:val="0"/>
              <w:spacing w:before="260"/>
              <w:jc w:val="both"/>
              <w:rPr>
                <w:szCs w:val="20"/>
              </w:rPr>
            </w:pPr>
            <w:r w:rsidRPr="00484C56">
              <w:rPr>
                <w:szCs w:val="20"/>
              </w:rPr>
              <w:t>окончание</w:t>
            </w:r>
          </w:p>
        </w:tc>
        <w:tc>
          <w:tcPr>
            <w:tcW w:w="1051" w:type="dxa"/>
            <w:vMerge/>
            <w:tcBorders>
              <w:top w:val="single" w:sz="4" w:space="0" w:color="auto"/>
              <w:left w:val="single" w:sz="4" w:space="0" w:color="auto"/>
              <w:bottom w:val="single" w:sz="4" w:space="0" w:color="000000"/>
              <w:right w:val="single" w:sz="4" w:space="0" w:color="auto"/>
            </w:tcBorders>
            <w:vAlign w:val="center"/>
            <w:hideMark/>
          </w:tcPr>
          <w:p w:rsidR="00FB4965" w:rsidRPr="00484C56" w:rsidRDefault="00FB4965" w:rsidP="00327288">
            <w:pPr>
              <w:widowControl w:val="0"/>
              <w:spacing w:before="260"/>
              <w:jc w:val="both"/>
              <w:rPr>
                <w:szCs w:val="20"/>
              </w:rPr>
            </w:pPr>
          </w:p>
        </w:tc>
        <w:tc>
          <w:tcPr>
            <w:tcW w:w="2148" w:type="dxa"/>
            <w:vMerge/>
            <w:tcBorders>
              <w:top w:val="single" w:sz="4" w:space="0" w:color="auto"/>
              <w:left w:val="single" w:sz="4" w:space="0" w:color="auto"/>
              <w:bottom w:val="single" w:sz="4" w:space="0" w:color="000000"/>
              <w:right w:val="single" w:sz="4" w:space="0" w:color="auto"/>
            </w:tcBorders>
            <w:vAlign w:val="center"/>
            <w:hideMark/>
          </w:tcPr>
          <w:p w:rsidR="00FB4965" w:rsidRPr="00484C56" w:rsidRDefault="00FB4965" w:rsidP="00327288">
            <w:pPr>
              <w:widowControl w:val="0"/>
              <w:spacing w:before="260"/>
              <w:jc w:val="both"/>
              <w:rPr>
                <w:szCs w:val="20"/>
              </w:rPr>
            </w:pPr>
          </w:p>
        </w:tc>
      </w:tr>
      <w:tr w:rsidR="00FB4965" w:rsidRPr="00484C56" w:rsidTr="00327288">
        <w:trPr>
          <w:trHeight w:val="495"/>
        </w:trPr>
        <w:tc>
          <w:tcPr>
            <w:tcW w:w="618" w:type="dxa"/>
            <w:tcBorders>
              <w:top w:val="nil"/>
              <w:left w:val="single" w:sz="4" w:space="0" w:color="auto"/>
              <w:bottom w:val="single" w:sz="4" w:space="0" w:color="auto"/>
              <w:right w:val="single" w:sz="4" w:space="0" w:color="auto"/>
            </w:tcBorders>
            <w:shd w:val="clear" w:color="auto" w:fill="auto"/>
            <w:vAlign w:val="center"/>
            <w:hideMark/>
          </w:tcPr>
          <w:p w:rsidR="00FB4965" w:rsidRPr="00484C56" w:rsidRDefault="00FB4965" w:rsidP="00327288">
            <w:pPr>
              <w:widowControl w:val="0"/>
              <w:spacing w:before="260"/>
              <w:jc w:val="both"/>
              <w:rPr>
                <w:szCs w:val="20"/>
              </w:rPr>
            </w:pPr>
          </w:p>
        </w:tc>
        <w:tc>
          <w:tcPr>
            <w:tcW w:w="805" w:type="dxa"/>
            <w:tcBorders>
              <w:top w:val="nil"/>
              <w:left w:val="nil"/>
              <w:bottom w:val="single" w:sz="4" w:space="0" w:color="auto"/>
              <w:right w:val="single" w:sz="4" w:space="0" w:color="auto"/>
            </w:tcBorders>
            <w:shd w:val="clear" w:color="auto" w:fill="auto"/>
            <w:vAlign w:val="center"/>
            <w:hideMark/>
          </w:tcPr>
          <w:p w:rsidR="00FB4965" w:rsidRPr="00484C56" w:rsidRDefault="00FB4965" w:rsidP="00327288">
            <w:pPr>
              <w:widowControl w:val="0"/>
              <w:spacing w:before="260"/>
              <w:jc w:val="both"/>
              <w:rPr>
                <w:szCs w:val="20"/>
              </w:rPr>
            </w:pPr>
          </w:p>
        </w:tc>
        <w:tc>
          <w:tcPr>
            <w:tcW w:w="1843" w:type="dxa"/>
            <w:tcBorders>
              <w:top w:val="nil"/>
              <w:left w:val="nil"/>
              <w:bottom w:val="single" w:sz="4" w:space="0" w:color="auto"/>
              <w:right w:val="single" w:sz="4" w:space="0" w:color="auto"/>
            </w:tcBorders>
            <w:shd w:val="clear" w:color="auto" w:fill="auto"/>
            <w:noWrap/>
            <w:vAlign w:val="center"/>
            <w:hideMark/>
          </w:tcPr>
          <w:p w:rsidR="00FB4965" w:rsidRPr="00484C56" w:rsidRDefault="00FB4965" w:rsidP="00327288">
            <w:pPr>
              <w:widowControl w:val="0"/>
              <w:spacing w:before="260"/>
              <w:jc w:val="both"/>
              <w:rPr>
                <w:szCs w:val="20"/>
              </w:rPr>
            </w:pPr>
          </w:p>
        </w:tc>
        <w:tc>
          <w:tcPr>
            <w:tcW w:w="1559" w:type="dxa"/>
            <w:tcBorders>
              <w:top w:val="nil"/>
              <w:left w:val="nil"/>
              <w:bottom w:val="single" w:sz="4" w:space="0" w:color="auto"/>
              <w:right w:val="single" w:sz="4" w:space="0" w:color="auto"/>
            </w:tcBorders>
            <w:shd w:val="clear" w:color="auto" w:fill="auto"/>
            <w:noWrap/>
            <w:vAlign w:val="center"/>
            <w:hideMark/>
          </w:tcPr>
          <w:p w:rsidR="00FB4965" w:rsidRPr="00484C56" w:rsidRDefault="00FB4965" w:rsidP="00327288">
            <w:pPr>
              <w:widowControl w:val="0"/>
              <w:spacing w:before="260"/>
              <w:jc w:val="both"/>
              <w:rPr>
                <w:szCs w:val="20"/>
              </w:rPr>
            </w:pPr>
          </w:p>
        </w:tc>
        <w:tc>
          <w:tcPr>
            <w:tcW w:w="936" w:type="dxa"/>
            <w:tcBorders>
              <w:top w:val="nil"/>
              <w:left w:val="nil"/>
              <w:bottom w:val="single" w:sz="4" w:space="0" w:color="auto"/>
              <w:right w:val="single" w:sz="4" w:space="0" w:color="auto"/>
            </w:tcBorders>
            <w:shd w:val="clear" w:color="auto" w:fill="auto"/>
            <w:noWrap/>
            <w:vAlign w:val="center"/>
            <w:hideMark/>
          </w:tcPr>
          <w:p w:rsidR="00FB4965" w:rsidRPr="00484C56" w:rsidRDefault="00FB4965" w:rsidP="00327288">
            <w:pPr>
              <w:widowControl w:val="0"/>
              <w:spacing w:before="260"/>
              <w:jc w:val="both"/>
              <w:rPr>
                <w:szCs w:val="20"/>
              </w:rPr>
            </w:pPr>
          </w:p>
        </w:tc>
        <w:tc>
          <w:tcPr>
            <w:tcW w:w="1131" w:type="dxa"/>
            <w:tcBorders>
              <w:top w:val="nil"/>
              <w:left w:val="nil"/>
              <w:bottom w:val="single" w:sz="4" w:space="0" w:color="auto"/>
              <w:right w:val="single" w:sz="4" w:space="0" w:color="auto"/>
            </w:tcBorders>
            <w:shd w:val="clear" w:color="auto" w:fill="auto"/>
            <w:noWrap/>
            <w:vAlign w:val="center"/>
            <w:hideMark/>
          </w:tcPr>
          <w:p w:rsidR="00FB4965" w:rsidRPr="00484C56" w:rsidRDefault="00FB4965" w:rsidP="00327288">
            <w:pPr>
              <w:widowControl w:val="0"/>
              <w:spacing w:before="260"/>
              <w:jc w:val="both"/>
              <w:rPr>
                <w:szCs w:val="20"/>
              </w:rPr>
            </w:pPr>
          </w:p>
        </w:tc>
        <w:tc>
          <w:tcPr>
            <w:tcW w:w="1051" w:type="dxa"/>
            <w:tcBorders>
              <w:top w:val="nil"/>
              <w:left w:val="nil"/>
              <w:bottom w:val="single" w:sz="4" w:space="0" w:color="auto"/>
              <w:right w:val="single" w:sz="4" w:space="0" w:color="auto"/>
            </w:tcBorders>
            <w:shd w:val="clear" w:color="auto" w:fill="auto"/>
            <w:vAlign w:val="center"/>
            <w:hideMark/>
          </w:tcPr>
          <w:p w:rsidR="00FB4965" w:rsidRPr="00484C56" w:rsidRDefault="00FB4965" w:rsidP="00327288">
            <w:pPr>
              <w:widowControl w:val="0"/>
              <w:spacing w:before="260"/>
              <w:jc w:val="both"/>
              <w:rPr>
                <w:szCs w:val="20"/>
              </w:rPr>
            </w:pPr>
          </w:p>
        </w:tc>
        <w:tc>
          <w:tcPr>
            <w:tcW w:w="2148" w:type="dxa"/>
            <w:tcBorders>
              <w:top w:val="nil"/>
              <w:left w:val="nil"/>
              <w:bottom w:val="single" w:sz="4" w:space="0" w:color="auto"/>
              <w:right w:val="single" w:sz="4" w:space="0" w:color="auto"/>
            </w:tcBorders>
            <w:shd w:val="clear" w:color="auto" w:fill="auto"/>
            <w:vAlign w:val="center"/>
            <w:hideMark/>
          </w:tcPr>
          <w:p w:rsidR="00FB4965" w:rsidRPr="00484C56" w:rsidRDefault="00FB4965" w:rsidP="00327288">
            <w:pPr>
              <w:widowControl w:val="0"/>
              <w:spacing w:before="260"/>
              <w:jc w:val="both"/>
              <w:rPr>
                <w:szCs w:val="20"/>
              </w:rPr>
            </w:pPr>
          </w:p>
        </w:tc>
      </w:tr>
    </w:tbl>
    <w:p w:rsidR="00FB4965" w:rsidRPr="00484C56" w:rsidRDefault="00FB4965" w:rsidP="00FB4965">
      <w:pPr>
        <w:widowControl w:val="0"/>
        <w:spacing w:before="260"/>
        <w:jc w:val="both"/>
        <w:rPr>
          <w:rFonts w:eastAsiaTheme="minorHAnsi"/>
          <w:szCs w:val="20"/>
          <w:lang w:eastAsia="en-US"/>
        </w:rPr>
      </w:pPr>
      <w:r w:rsidRPr="00484C56">
        <w:rPr>
          <w:rFonts w:eastAsiaTheme="minorHAnsi"/>
          <w:szCs w:val="20"/>
          <w:lang w:eastAsia="en-US"/>
        </w:rPr>
        <w:t xml:space="preserve">Застраховано __ транспортных средств на общую сумму ________рублей ___ копеек </w:t>
      </w:r>
    </w:p>
    <w:p w:rsidR="00FB4965" w:rsidRPr="00484C56" w:rsidRDefault="00FB4965" w:rsidP="00FB4965">
      <w:pPr>
        <w:widowControl w:val="0"/>
        <w:spacing w:before="260"/>
        <w:jc w:val="both"/>
        <w:rPr>
          <w:rFonts w:eastAsiaTheme="minorHAnsi"/>
          <w:szCs w:val="20"/>
          <w:lang w:eastAsia="en-US"/>
        </w:rPr>
      </w:pPr>
      <w:r w:rsidRPr="00484C56">
        <w:rPr>
          <w:rFonts w:eastAsiaTheme="minorHAnsi"/>
          <w:szCs w:val="20"/>
          <w:lang w:eastAsia="en-US"/>
        </w:rPr>
        <w:t xml:space="preserve">Настоящий акт составлен </w:t>
      </w:r>
      <w:proofErr w:type="spellStart"/>
      <w:r w:rsidRPr="00484C56">
        <w:rPr>
          <w:rFonts w:eastAsiaTheme="minorHAnsi"/>
          <w:szCs w:val="20"/>
          <w:lang w:eastAsia="en-US"/>
        </w:rPr>
        <w:t>на____листах</w:t>
      </w:r>
      <w:proofErr w:type="spellEnd"/>
      <w:r w:rsidRPr="00484C56">
        <w:rPr>
          <w:rFonts w:eastAsiaTheme="minorHAnsi"/>
          <w:szCs w:val="20"/>
          <w:lang w:eastAsia="en-US"/>
        </w:rPr>
        <w:t xml:space="preserve">, подписан </w:t>
      </w:r>
      <w:proofErr w:type="spellStart"/>
      <w:r w:rsidRPr="00484C56">
        <w:rPr>
          <w:rFonts w:eastAsiaTheme="minorHAnsi"/>
          <w:szCs w:val="20"/>
          <w:lang w:eastAsia="en-US"/>
        </w:rPr>
        <w:t>преставителем</w:t>
      </w:r>
      <w:proofErr w:type="spellEnd"/>
      <w:r w:rsidRPr="00484C56">
        <w:rPr>
          <w:rFonts w:eastAsiaTheme="minorHAnsi"/>
          <w:szCs w:val="20"/>
          <w:lang w:eastAsia="en-US"/>
        </w:rPr>
        <w:t xml:space="preserve"> Страховщика и Страхователем в двух подлинных экземплярах: 1-й экземпляр - представителю Страховщика; 2-й экземпля</w:t>
      </w:r>
      <w:proofErr w:type="gramStart"/>
      <w:r w:rsidRPr="00484C56">
        <w:rPr>
          <w:rFonts w:eastAsiaTheme="minorHAnsi"/>
          <w:szCs w:val="20"/>
          <w:lang w:eastAsia="en-US"/>
        </w:rPr>
        <w:t>р-</w:t>
      </w:r>
      <w:proofErr w:type="gramEnd"/>
      <w:r w:rsidRPr="00484C56">
        <w:rPr>
          <w:rFonts w:eastAsiaTheme="minorHAnsi"/>
          <w:szCs w:val="20"/>
          <w:lang w:eastAsia="en-US"/>
        </w:rPr>
        <w:t xml:space="preserve"> Страхователю.</w:t>
      </w:r>
    </w:p>
    <w:p w:rsidR="00FB4965" w:rsidRPr="00484C56" w:rsidRDefault="00FB4965" w:rsidP="00FB4965">
      <w:pPr>
        <w:widowControl w:val="0"/>
        <w:spacing w:before="260"/>
        <w:jc w:val="both"/>
        <w:rPr>
          <w:szCs w:val="20"/>
        </w:rPr>
      </w:pPr>
      <w:r w:rsidRPr="00484C56">
        <w:rPr>
          <w:szCs w:val="20"/>
        </w:rPr>
        <w:t>ГОСУДАРСТВЕННЫЙ ЗАКАЗЧИК:                               ИСПОЛНИТЕЛЬ:</w:t>
      </w:r>
    </w:p>
    <w:p w:rsidR="00FB4965" w:rsidRPr="00484C56" w:rsidRDefault="00FB4965" w:rsidP="00FB4965">
      <w:pPr>
        <w:widowControl w:val="0"/>
        <w:spacing w:before="260"/>
        <w:jc w:val="both"/>
        <w:rPr>
          <w:szCs w:val="20"/>
        </w:rPr>
      </w:pPr>
      <w:r w:rsidRPr="00484C56">
        <w:rPr>
          <w:szCs w:val="20"/>
        </w:rPr>
        <w:tab/>
      </w:r>
    </w:p>
    <w:p w:rsidR="00FB4965" w:rsidRPr="0043078B" w:rsidRDefault="00FB4965" w:rsidP="00FB4965">
      <w:pPr>
        <w:widowControl w:val="0"/>
        <w:spacing w:before="260"/>
        <w:jc w:val="both"/>
        <w:rPr>
          <w:szCs w:val="20"/>
        </w:rPr>
      </w:pPr>
      <w:r w:rsidRPr="00484C56">
        <w:rPr>
          <w:szCs w:val="20"/>
        </w:rPr>
        <w:t>__</w:t>
      </w:r>
      <w:r w:rsidR="00671C1B">
        <w:rPr>
          <w:szCs w:val="20"/>
        </w:rPr>
        <w:t xml:space="preserve">_________________( </w:t>
      </w:r>
      <w:r w:rsidR="00F10E06">
        <w:rPr>
          <w:szCs w:val="20"/>
          <w:u w:val="single"/>
        </w:rPr>
        <w:t xml:space="preserve">А.М. </w:t>
      </w:r>
      <w:proofErr w:type="spellStart"/>
      <w:r w:rsidR="00F10E06">
        <w:rPr>
          <w:szCs w:val="20"/>
          <w:u w:val="single"/>
        </w:rPr>
        <w:t>Торхова</w:t>
      </w:r>
      <w:proofErr w:type="spellEnd"/>
      <w:proofErr w:type="gramStart"/>
      <w:r w:rsidR="004360CA">
        <w:rPr>
          <w:szCs w:val="20"/>
        </w:rPr>
        <w:t xml:space="preserve"> </w:t>
      </w:r>
      <w:r w:rsidRPr="00484C56">
        <w:rPr>
          <w:szCs w:val="20"/>
        </w:rPr>
        <w:t>)</w:t>
      </w:r>
      <w:r w:rsidR="00DF15EC">
        <w:rPr>
          <w:szCs w:val="20"/>
        </w:rPr>
        <w:t xml:space="preserve">  </w:t>
      </w:r>
      <w:r w:rsidRPr="00484C56">
        <w:rPr>
          <w:szCs w:val="20"/>
        </w:rPr>
        <w:t xml:space="preserve">                      </w:t>
      </w:r>
      <w:r w:rsidR="0043078B">
        <w:rPr>
          <w:szCs w:val="20"/>
        </w:rPr>
        <w:t xml:space="preserve">   </w:t>
      </w:r>
      <w:r w:rsidR="002A06AB">
        <w:rPr>
          <w:szCs w:val="20"/>
        </w:rPr>
        <w:t>_____</w:t>
      </w:r>
      <w:r w:rsidRPr="00484C56">
        <w:rPr>
          <w:szCs w:val="20"/>
        </w:rPr>
        <w:t>__________________(</w:t>
      </w:r>
      <w:r w:rsidR="00B00C19">
        <w:rPr>
          <w:szCs w:val="20"/>
        </w:rPr>
        <w:t>_____________</w:t>
      </w:r>
      <w:r w:rsidR="0043078B">
        <w:rPr>
          <w:szCs w:val="20"/>
        </w:rPr>
        <w:t>)</w:t>
      </w:r>
      <w:proofErr w:type="gramEnd"/>
    </w:p>
    <w:p w:rsidR="00FB4965" w:rsidRPr="00484C56" w:rsidRDefault="00FB4965" w:rsidP="00FB4965">
      <w:pPr>
        <w:widowControl w:val="0"/>
        <w:spacing w:before="260"/>
        <w:jc w:val="both"/>
        <w:rPr>
          <w:szCs w:val="20"/>
        </w:rPr>
      </w:pPr>
    </w:p>
    <w:p w:rsidR="00FB4965" w:rsidRPr="00484C56" w:rsidRDefault="00671C1B" w:rsidP="00FB4965">
      <w:pPr>
        <w:widowControl w:val="0"/>
        <w:spacing w:before="260"/>
        <w:jc w:val="both"/>
        <w:rPr>
          <w:szCs w:val="20"/>
        </w:rPr>
      </w:pPr>
      <w:r>
        <w:rPr>
          <w:szCs w:val="20"/>
        </w:rPr>
        <w:t xml:space="preserve">  «_____» __________________202</w:t>
      </w:r>
      <w:r w:rsidR="00F10E06">
        <w:rPr>
          <w:szCs w:val="20"/>
        </w:rPr>
        <w:t>6</w:t>
      </w:r>
      <w:r w:rsidR="00FB4965" w:rsidRPr="00484C56">
        <w:rPr>
          <w:szCs w:val="20"/>
        </w:rPr>
        <w:t xml:space="preserve">г.                                    </w:t>
      </w:r>
      <w:r>
        <w:rPr>
          <w:szCs w:val="20"/>
        </w:rPr>
        <w:t xml:space="preserve">   «____» __________________202</w:t>
      </w:r>
      <w:r w:rsidR="00F10E06">
        <w:rPr>
          <w:szCs w:val="20"/>
        </w:rPr>
        <w:t>6</w:t>
      </w:r>
      <w:r w:rsidR="00FB4965" w:rsidRPr="00484C56">
        <w:rPr>
          <w:szCs w:val="20"/>
        </w:rPr>
        <w:t xml:space="preserve"> г.</w:t>
      </w:r>
    </w:p>
    <w:p w:rsidR="00FB4965" w:rsidRPr="00D007C6" w:rsidRDefault="00FB4965" w:rsidP="00FB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p>
    <w:p w:rsidR="00CD6B84" w:rsidRPr="00D93482" w:rsidRDefault="00CD6B84" w:rsidP="00EE516D">
      <w:pPr>
        <w:autoSpaceDE w:val="0"/>
        <w:autoSpaceDN w:val="0"/>
        <w:adjustRightInd w:val="0"/>
        <w:jc w:val="right"/>
        <w:rPr>
          <w:sz w:val="22"/>
          <w:szCs w:val="22"/>
        </w:rPr>
      </w:pPr>
    </w:p>
    <w:p w:rsidR="00C767F0" w:rsidRPr="00D007C6" w:rsidRDefault="00C767F0" w:rsidP="00DF15EC">
      <w:pPr>
        <w:widowControl w:val="0"/>
      </w:pPr>
    </w:p>
    <w:sectPr w:rsidR="00C767F0" w:rsidRPr="00D007C6" w:rsidSect="002F5303">
      <w:footerReference w:type="even" r:id="rId13"/>
      <w:footerReference w:type="default" r:id="rId14"/>
      <w:pgSz w:w="11906" w:h="16838" w:code="9"/>
      <w:pgMar w:top="567" w:right="567" w:bottom="51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7CC" w:rsidRDefault="008557CC">
      <w:r>
        <w:separator/>
      </w:r>
    </w:p>
  </w:endnote>
  <w:endnote w:type="continuationSeparator" w:id="0">
    <w:p w:rsidR="008557CC" w:rsidRDefault="00855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C56" w:rsidRPr="00FC387F" w:rsidRDefault="00B76E1E" w:rsidP="00FC387F">
    <w:r w:rsidRPr="00FC387F">
      <w:fldChar w:fldCharType="begin"/>
    </w:r>
    <w:r w:rsidR="00484C56" w:rsidRPr="00FC387F">
      <w:instrText xml:space="preserve">PAGE  </w:instrText>
    </w:r>
    <w:r w:rsidRPr="00FC387F">
      <w:fldChar w:fldCharType="separate"/>
    </w:r>
    <w:r w:rsidR="00484C56" w:rsidRPr="00FC387F">
      <w:t>27</w:t>
    </w:r>
    <w:r w:rsidRPr="00FC387F">
      <w:fldChar w:fldCharType="end"/>
    </w:r>
  </w:p>
  <w:p w:rsidR="00484C56" w:rsidRPr="00FC387F" w:rsidRDefault="00484C56" w:rsidP="00FC387F"/>
  <w:p w:rsidR="00484C56" w:rsidRPr="00FC387F" w:rsidRDefault="00484C56" w:rsidP="00FC387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47F" w:rsidRDefault="00B76E1E" w:rsidP="005B3AA2">
    <w:pPr>
      <w:pStyle w:val="af3"/>
      <w:framePr w:wrap="around" w:vAnchor="text" w:hAnchor="margin" w:xAlign="center" w:y="1"/>
      <w:rPr>
        <w:rStyle w:val="af0"/>
      </w:rPr>
    </w:pPr>
    <w:r>
      <w:rPr>
        <w:rStyle w:val="af0"/>
      </w:rPr>
      <w:fldChar w:fldCharType="begin"/>
    </w:r>
    <w:r w:rsidR="008A147F">
      <w:rPr>
        <w:rStyle w:val="af0"/>
      </w:rPr>
      <w:instrText xml:space="preserve">PAGE  </w:instrText>
    </w:r>
    <w:r>
      <w:rPr>
        <w:rStyle w:val="af0"/>
      </w:rPr>
      <w:fldChar w:fldCharType="separate"/>
    </w:r>
    <w:r w:rsidR="008A147F">
      <w:rPr>
        <w:rStyle w:val="af0"/>
        <w:noProof/>
      </w:rPr>
      <w:t>27</w:t>
    </w:r>
    <w:r>
      <w:rPr>
        <w:rStyle w:val="af0"/>
      </w:rPr>
      <w:fldChar w:fldCharType="end"/>
    </w:r>
  </w:p>
  <w:p w:rsidR="008A147F" w:rsidRDefault="008A147F">
    <w:pPr>
      <w:pStyle w:val="af3"/>
    </w:pPr>
  </w:p>
  <w:p w:rsidR="008A147F" w:rsidRDefault="008A147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47F" w:rsidRDefault="008A147F" w:rsidP="0014349F">
    <w:pPr>
      <w:pStyle w:val="af3"/>
      <w:jc w:val="center"/>
    </w:pPr>
  </w:p>
  <w:p w:rsidR="008A147F" w:rsidRDefault="008A14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7CC" w:rsidRDefault="008557CC">
      <w:r>
        <w:separator/>
      </w:r>
    </w:p>
  </w:footnote>
  <w:footnote w:type="continuationSeparator" w:id="0">
    <w:p w:rsidR="008557CC" w:rsidRDefault="008557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C937688"/>
    <w:multiLevelType w:val="hybridMultilevel"/>
    <w:tmpl w:val="46D6FA9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90A284F"/>
    <w:multiLevelType w:val="hybridMultilevel"/>
    <w:tmpl w:val="B5D68446"/>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37336019"/>
    <w:multiLevelType w:val="multilevel"/>
    <w:tmpl w:val="D730D532"/>
    <w:lvl w:ilvl="0">
      <w:start w:val="1"/>
      <w:numFmt w:val="decimal"/>
      <w:lvlText w:val="%1"/>
      <w:lvlJc w:val="left"/>
      <w:pPr>
        <w:ind w:left="360" w:hanging="360"/>
      </w:pPr>
      <w:rPr>
        <w:rFonts w:hint="default"/>
      </w:rPr>
    </w:lvl>
    <w:lvl w:ilvl="1">
      <w:start w:val="1"/>
      <w:numFmt w:val="decimal"/>
      <w:lvlText w:val="%1.%2"/>
      <w:lvlJc w:val="left"/>
      <w:pPr>
        <w:ind w:left="273" w:hanging="360"/>
      </w:pPr>
      <w:rPr>
        <w:rFonts w:hint="default"/>
      </w:rPr>
    </w:lvl>
    <w:lvl w:ilvl="2">
      <w:start w:val="1"/>
      <w:numFmt w:val="decimal"/>
      <w:lvlText w:val="%1.%2.%3"/>
      <w:lvlJc w:val="left"/>
      <w:pPr>
        <w:ind w:left="546" w:hanging="720"/>
      </w:pPr>
      <w:rPr>
        <w:rFonts w:hint="default"/>
      </w:rPr>
    </w:lvl>
    <w:lvl w:ilvl="3">
      <w:start w:val="1"/>
      <w:numFmt w:val="decimal"/>
      <w:lvlText w:val="%1.%2.%3.%4"/>
      <w:lvlJc w:val="left"/>
      <w:pPr>
        <w:ind w:left="459" w:hanging="720"/>
      </w:pPr>
      <w:rPr>
        <w:rFonts w:hint="default"/>
      </w:rPr>
    </w:lvl>
    <w:lvl w:ilvl="4">
      <w:start w:val="1"/>
      <w:numFmt w:val="decimal"/>
      <w:lvlText w:val="%1.%2.%3.%4.%5"/>
      <w:lvlJc w:val="left"/>
      <w:pPr>
        <w:ind w:left="732" w:hanging="1080"/>
      </w:pPr>
      <w:rPr>
        <w:rFonts w:hint="default"/>
      </w:rPr>
    </w:lvl>
    <w:lvl w:ilvl="5">
      <w:start w:val="1"/>
      <w:numFmt w:val="decimal"/>
      <w:lvlText w:val="%1.%2.%3.%4.%5.%6"/>
      <w:lvlJc w:val="left"/>
      <w:pPr>
        <w:ind w:left="645" w:hanging="1080"/>
      </w:pPr>
      <w:rPr>
        <w:rFonts w:hint="default"/>
      </w:rPr>
    </w:lvl>
    <w:lvl w:ilvl="6">
      <w:start w:val="1"/>
      <w:numFmt w:val="decimal"/>
      <w:lvlText w:val="%1.%2.%3.%4.%5.%6.%7"/>
      <w:lvlJc w:val="left"/>
      <w:pPr>
        <w:ind w:left="918" w:hanging="1440"/>
      </w:pPr>
      <w:rPr>
        <w:rFonts w:hint="default"/>
      </w:rPr>
    </w:lvl>
    <w:lvl w:ilvl="7">
      <w:start w:val="1"/>
      <w:numFmt w:val="decimal"/>
      <w:lvlText w:val="%1.%2.%3.%4.%5.%6.%7.%8"/>
      <w:lvlJc w:val="left"/>
      <w:pPr>
        <w:ind w:left="831" w:hanging="1440"/>
      </w:pPr>
      <w:rPr>
        <w:rFonts w:hint="default"/>
      </w:rPr>
    </w:lvl>
    <w:lvl w:ilvl="8">
      <w:start w:val="1"/>
      <w:numFmt w:val="decimal"/>
      <w:lvlText w:val="%1.%2.%3.%4.%5.%6.%7.%8.%9"/>
      <w:lvlJc w:val="left"/>
      <w:pPr>
        <w:ind w:left="1104" w:hanging="1800"/>
      </w:pPr>
      <w:rPr>
        <w:rFonts w:hint="default"/>
      </w:rPr>
    </w:lvl>
  </w:abstractNum>
  <w:abstractNum w:abstractNumId="39">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nsid w:val="3C4E38F2"/>
    <w:multiLevelType w:val="hybridMultilevel"/>
    <w:tmpl w:val="4DDE942E"/>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3">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4">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7">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0">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1">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3">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nsid w:val="5271078C"/>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2">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4">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nsid w:val="688B6D71"/>
    <w:multiLevelType w:val="multilevel"/>
    <w:tmpl w:val="9990D15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580" w:hanging="1800"/>
      </w:pPr>
      <w:rPr>
        <w:rFonts w:hint="default"/>
      </w:rPr>
    </w:lvl>
  </w:abstractNum>
  <w:abstractNum w:abstractNumId="66">
    <w:nsid w:val="6B683AFC"/>
    <w:multiLevelType w:val="hybridMultilevel"/>
    <w:tmpl w:val="B5D68446"/>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733A5296"/>
    <w:multiLevelType w:val="hybridMultilevel"/>
    <w:tmpl w:val="FC9474E2"/>
    <w:lvl w:ilvl="0" w:tplc="0419000F">
      <w:start w:val="1"/>
      <w:numFmt w:val="decimal"/>
      <w:lvlText w:val="%1."/>
      <w:lvlJc w:val="left"/>
      <w:pPr>
        <w:ind w:left="5888" w:hanging="360"/>
      </w:pPr>
    </w:lvl>
    <w:lvl w:ilvl="1" w:tplc="04190019" w:tentative="1">
      <w:start w:val="1"/>
      <w:numFmt w:val="lowerLetter"/>
      <w:lvlText w:val="%2."/>
      <w:lvlJc w:val="left"/>
      <w:pPr>
        <w:ind w:left="6608" w:hanging="360"/>
      </w:pPr>
    </w:lvl>
    <w:lvl w:ilvl="2" w:tplc="0419001B" w:tentative="1">
      <w:start w:val="1"/>
      <w:numFmt w:val="lowerRoman"/>
      <w:lvlText w:val="%3."/>
      <w:lvlJc w:val="right"/>
      <w:pPr>
        <w:ind w:left="7328" w:hanging="180"/>
      </w:pPr>
    </w:lvl>
    <w:lvl w:ilvl="3" w:tplc="0419000F" w:tentative="1">
      <w:start w:val="1"/>
      <w:numFmt w:val="decimal"/>
      <w:lvlText w:val="%4."/>
      <w:lvlJc w:val="left"/>
      <w:pPr>
        <w:ind w:left="8048" w:hanging="360"/>
      </w:pPr>
    </w:lvl>
    <w:lvl w:ilvl="4" w:tplc="04190019" w:tentative="1">
      <w:start w:val="1"/>
      <w:numFmt w:val="lowerLetter"/>
      <w:lvlText w:val="%5."/>
      <w:lvlJc w:val="left"/>
      <w:pPr>
        <w:ind w:left="8768" w:hanging="360"/>
      </w:pPr>
    </w:lvl>
    <w:lvl w:ilvl="5" w:tplc="0419001B" w:tentative="1">
      <w:start w:val="1"/>
      <w:numFmt w:val="lowerRoman"/>
      <w:lvlText w:val="%6."/>
      <w:lvlJc w:val="right"/>
      <w:pPr>
        <w:ind w:left="9488" w:hanging="180"/>
      </w:pPr>
    </w:lvl>
    <w:lvl w:ilvl="6" w:tplc="0419000F" w:tentative="1">
      <w:start w:val="1"/>
      <w:numFmt w:val="decimal"/>
      <w:lvlText w:val="%7."/>
      <w:lvlJc w:val="left"/>
      <w:pPr>
        <w:ind w:left="10208" w:hanging="360"/>
      </w:pPr>
    </w:lvl>
    <w:lvl w:ilvl="7" w:tplc="04190019" w:tentative="1">
      <w:start w:val="1"/>
      <w:numFmt w:val="lowerLetter"/>
      <w:lvlText w:val="%8."/>
      <w:lvlJc w:val="left"/>
      <w:pPr>
        <w:ind w:left="10928" w:hanging="360"/>
      </w:pPr>
    </w:lvl>
    <w:lvl w:ilvl="8" w:tplc="0419001B" w:tentative="1">
      <w:start w:val="1"/>
      <w:numFmt w:val="lowerRoman"/>
      <w:lvlText w:val="%9."/>
      <w:lvlJc w:val="right"/>
      <w:pPr>
        <w:ind w:left="11648" w:hanging="18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84F4566"/>
    <w:multiLevelType w:val="multilevel"/>
    <w:tmpl w:val="D27682F2"/>
    <w:lvl w:ilvl="0">
      <w:start w:val="3"/>
      <w:numFmt w:val="decimal"/>
      <w:lvlText w:val="%1."/>
      <w:lvlJc w:val="left"/>
      <w:pPr>
        <w:tabs>
          <w:tab w:val="num" w:pos="786"/>
        </w:tabs>
        <w:ind w:left="786"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6">
    <w:nsid w:val="79AC16FB"/>
    <w:multiLevelType w:val="multilevel"/>
    <w:tmpl w:val="48D80968"/>
    <w:lvl w:ilvl="0">
      <w:start w:val="12"/>
      <w:numFmt w:val="decimal"/>
      <w:lvlText w:val="%1."/>
      <w:lvlJc w:val="left"/>
      <w:pPr>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350" w:hanging="124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7">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nsid w:val="7C8A0C87"/>
    <w:multiLevelType w:val="hybridMultilevel"/>
    <w:tmpl w:val="8F34303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6"/>
  </w:num>
  <w:num w:numId="2">
    <w:abstractNumId w:val="71"/>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1"/>
  </w:num>
  <w:num w:numId="12">
    <w:abstractNumId w:val="34"/>
  </w:num>
  <w:num w:numId="13">
    <w:abstractNumId w:val="19"/>
  </w:num>
  <w:num w:numId="14">
    <w:abstractNumId w:val="50"/>
  </w:num>
  <w:num w:numId="15">
    <w:abstractNumId w:val="67"/>
  </w:num>
  <w:num w:numId="16">
    <w:abstractNumId w:val="39"/>
  </w:num>
  <w:num w:numId="17">
    <w:abstractNumId w:val="11"/>
  </w:num>
  <w:num w:numId="18">
    <w:abstractNumId w:val="79"/>
  </w:num>
  <w:num w:numId="19">
    <w:abstractNumId w:val="23"/>
  </w:num>
  <w:num w:numId="20">
    <w:abstractNumId w:val="16"/>
  </w:num>
  <w:num w:numId="21">
    <w:abstractNumId w:val="48"/>
  </w:num>
  <w:num w:numId="22">
    <w:abstractNumId w:val="17"/>
  </w:num>
  <w:num w:numId="23">
    <w:abstractNumId w:val="15"/>
  </w:num>
  <w:num w:numId="24">
    <w:abstractNumId w:val="24"/>
  </w:num>
  <w:num w:numId="25">
    <w:abstractNumId w:val="77"/>
  </w:num>
  <w:num w:numId="26">
    <w:abstractNumId w:val="69"/>
  </w:num>
  <w:num w:numId="27">
    <w:abstractNumId w:val="47"/>
  </w:num>
  <w:num w:numId="28">
    <w:abstractNumId w:val="45"/>
  </w:num>
  <w:num w:numId="29">
    <w:abstractNumId w:val="28"/>
  </w:num>
  <w:num w:numId="30">
    <w:abstractNumId w:val="62"/>
  </w:num>
  <w:num w:numId="31">
    <w:abstractNumId w:val="37"/>
  </w:num>
  <w:num w:numId="32">
    <w:abstractNumId w:val="26"/>
  </w:num>
  <w:num w:numId="33">
    <w:abstractNumId w:val="51"/>
  </w:num>
  <w:num w:numId="34">
    <w:abstractNumId w:val="54"/>
  </w:num>
  <w:num w:numId="35">
    <w:abstractNumId w:val="68"/>
  </w:num>
  <w:num w:numId="36">
    <w:abstractNumId w:val="53"/>
  </w:num>
  <w:num w:numId="37">
    <w:abstractNumId w:val="42"/>
  </w:num>
  <w:num w:numId="38">
    <w:abstractNumId w:val="73"/>
  </w:num>
  <w:num w:numId="39">
    <w:abstractNumId w:val="27"/>
  </w:num>
  <w:num w:numId="40">
    <w:abstractNumId w:val="8"/>
    <w:lvlOverride w:ilvl="0">
      <w:startOverride w:val="1"/>
    </w:lvlOverride>
  </w:num>
  <w:num w:numId="41">
    <w:abstractNumId w:val="35"/>
  </w:num>
  <w:num w:numId="42">
    <w:abstractNumId w:val="25"/>
  </w:num>
  <w:num w:numId="43">
    <w:abstractNumId w:val="41"/>
  </w:num>
  <w:num w:numId="44">
    <w:abstractNumId w:val="22"/>
  </w:num>
  <w:num w:numId="45">
    <w:abstractNumId w:val="20"/>
  </w:num>
  <w:num w:numId="46">
    <w:abstractNumId w:val="56"/>
  </w:num>
  <w:num w:numId="47">
    <w:abstractNumId w:val="58"/>
  </w:num>
  <w:num w:numId="48">
    <w:abstractNumId w:val="12"/>
  </w:num>
  <w:num w:numId="49">
    <w:abstractNumId w:val="59"/>
  </w:num>
  <w:num w:numId="50">
    <w:abstractNumId w:val="29"/>
  </w:num>
  <w:num w:numId="51">
    <w:abstractNumId w:val="60"/>
  </w:num>
  <w:num w:numId="52">
    <w:abstractNumId w:val="14"/>
  </w:num>
  <w:num w:numId="53">
    <w:abstractNumId w:val="8"/>
  </w:num>
  <w:num w:numId="54">
    <w:abstractNumId w:val="44"/>
  </w:num>
  <w:num w:numId="55">
    <w:abstractNumId w:val="43"/>
  </w:num>
  <w:num w:numId="56">
    <w:abstractNumId w:val="64"/>
  </w:num>
  <w:num w:numId="57">
    <w:abstractNumId w:val="52"/>
  </w:num>
  <w:num w:numId="58">
    <w:abstractNumId w:val="21"/>
  </w:num>
  <w:num w:numId="59">
    <w:abstractNumId w:val="57"/>
  </w:num>
  <w:num w:numId="60">
    <w:abstractNumId w:val="63"/>
  </w:num>
  <w:num w:numId="61">
    <w:abstractNumId w:val="49"/>
  </w:num>
  <w:num w:numId="62">
    <w:abstractNumId w:val="31"/>
  </w:num>
  <w:num w:numId="63">
    <w:abstractNumId w:val="40"/>
  </w:num>
  <w:num w:numId="64">
    <w:abstractNumId w:val="74"/>
  </w:num>
  <w:num w:numId="65">
    <w:abstractNumId w:val="13"/>
  </w:num>
  <w:num w:numId="66">
    <w:abstractNumId w:val="70"/>
  </w:num>
  <w:num w:numId="67">
    <w:abstractNumId w:val="32"/>
  </w:num>
  <w:num w:numId="68">
    <w:abstractNumId w:val="46"/>
  </w:num>
  <w:num w:numId="69">
    <w:abstractNumId w:val="30"/>
    <w:lvlOverride w:ilvl="0">
      <w:startOverride w:val="1"/>
    </w:lvlOverride>
    <w:lvlOverride w:ilvl="1"/>
    <w:lvlOverride w:ilvl="2"/>
    <w:lvlOverride w:ilvl="3"/>
    <w:lvlOverride w:ilvl="4"/>
    <w:lvlOverride w:ilvl="5"/>
    <w:lvlOverride w:ilvl="6"/>
    <w:lvlOverride w:ilvl="7"/>
    <w:lvlOverride w:ilvl="8"/>
  </w:num>
  <w:num w:numId="70">
    <w:abstractNumId w:val="65"/>
  </w:num>
  <w:num w:numId="71">
    <w:abstractNumId w:val="75"/>
  </w:num>
  <w:num w:numId="72">
    <w:abstractNumId w:val="76"/>
  </w:num>
  <w:num w:numId="73">
    <w:abstractNumId w:val="38"/>
  </w:num>
  <w:num w:numId="74">
    <w:abstractNumId w:val="18"/>
  </w:num>
  <w:num w:numId="75">
    <w:abstractNumId w:val="30"/>
  </w:num>
  <w:num w:numId="76">
    <w:abstractNumId w:val="66"/>
  </w:num>
  <w:num w:numId="77">
    <w:abstractNumId w:val="78"/>
  </w:num>
  <w:num w:numId="78">
    <w:abstractNumId w:val="72"/>
  </w:num>
  <w:num w:numId="79">
    <w:abstractNumId w:val="5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944"/>
    <w:rsid w:val="0000200C"/>
    <w:rsid w:val="00002149"/>
    <w:rsid w:val="00002A97"/>
    <w:rsid w:val="00002EF8"/>
    <w:rsid w:val="00003E20"/>
    <w:rsid w:val="0000459C"/>
    <w:rsid w:val="0000529E"/>
    <w:rsid w:val="000053FD"/>
    <w:rsid w:val="00005477"/>
    <w:rsid w:val="00006DA9"/>
    <w:rsid w:val="00010879"/>
    <w:rsid w:val="00011520"/>
    <w:rsid w:val="0001155F"/>
    <w:rsid w:val="0001178A"/>
    <w:rsid w:val="00011C15"/>
    <w:rsid w:val="00011FF5"/>
    <w:rsid w:val="00012414"/>
    <w:rsid w:val="00012A5D"/>
    <w:rsid w:val="00013B60"/>
    <w:rsid w:val="00013BF6"/>
    <w:rsid w:val="00013F17"/>
    <w:rsid w:val="00014CB1"/>
    <w:rsid w:val="00015211"/>
    <w:rsid w:val="00015347"/>
    <w:rsid w:val="00015C08"/>
    <w:rsid w:val="0001664B"/>
    <w:rsid w:val="00016EE3"/>
    <w:rsid w:val="00017326"/>
    <w:rsid w:val="000201B1"/>
    <w:rsid w:val="00020620"/>
    <w:rsid w:val="00020C3A"/>
    <w:rsid w:val="00021AF8"/>
    <w:rsid w:val="00021CB8"/>
    <w:rsid w:val="000226DE"/>
    <w:rsid w:val="00022AC4"/>
    <w:rsid w:val="00022BCA"/>
    <w:rsid w:val="00022D11"/>
    <w:rsid w:val="00023877"/>
    <w:rsid w:val="00023AE9"/>
    <w:rsid w:val="00025BD3"/>
    <w:rsid w:val="00025E5D"/>
    <w:rsid w:val="0002660A"/>
    <w:rsid w:val="00026D81"/>
    <w:rsid w:val="00026EF5"/>
    <w:rsid w:val="0002756D"/>
    <w:rsid w:val="00027786"/>
    <w:rsid w:val="00027EEE"/>
    <w:rsid w:val="00030661"/>
    <w:rsid w:val="00031DA3"/>
    <w:rsid w:val="00031ECE"/>
    <w:rsid w:val="000321A0"/>
    <w:rsid w:val="0003223A"/>
    <w:rsid w:val="000331A5"/>
    <w:rsid w:val="00033607"/>
    <w:rsid w:val="00034A5F"/>
    <w:rsid w:val="000356F0"/>
    <w:rsid w:val="00035918"/>
    <w:rsid w:val="00036820"/>
    <w:rsid w:val="000369EA"/>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3383"/>
    <w:rsid w:val="00043434"/>
    <w:rsid w:val="00043531"/>
    <w:rsid w:val="00043630"/>
    <w:rsid w:val="0004466F"/>
    <w:rsid w:val="00044C83"/>
    <w:rsid w:val="00044E14"/>
    <w:rsid w:val="00045861"/>
    <w:rsid w:val="000458FD"/>
    <w:rsid w:val="00046115"/>
    <w:rsid w:val="000470DA"/>
    <w:rsid w:val="00050689"/>
    <w:rsid w:val="00050B82"/>
    <w:rsid w:val="00050F12"/>
    <w:rsid w:val="00050F3A"/>
    <w:rsid w:val="0005124B"/>
    <w:rsid w:val="00052217"/>
    <w:rsid w:val="00052B43"/>
    <w:rsid w:val="00052BD6"/>
    <w:rsid w:val="00052C4B"/>
    <w:rsid w:val="00052E51"/>
    <w:rsid w:val="000534A8"/>
    <w:rsid w:val="0005380F"/>
    <w:rsid w:val="00054344"/>
    <w:rsid w:val="00054EF5"/>
    <w:rsid w:val="0005526C"/>
    <w:rsid w:val="000555BA"/>
    <w:rsid w:val="000557CA"/>
    <w:rsid w:val="00055AEC"/>
    <w:rsid w:val="00056150"/>
    <w:rsid w:val="000562C6"/>
    <w:rsid w:val="00056EC3"/>
    <w:rsid w:val="00056FA4"/>
    <w:rsid w:val="00057BED"/>
    <w:rsid w:val="00057EB4"/>
    <w:rsid w:val="00057EEA"/>
    <w:rsid w:val="00057F1E"/>
    <w:rsid w:val="000607F5"/>
    <w:rsid w:val="00061551"/>
    <w:rsid w:val="000615D2"/>
    <w:rsid w:val="0006195F"/>
    <w:rsid w:val="00061CBB"/>
    <w:rsid w:val="00062B14"/>
    <w:rsid w:val="00062DC9"/>
    <w:rsid w:val="0006392A"/>
    <w:rsid w:val="00063A7B"/>
    <w:rsid w:val="00063DBE"/>
    <w:rsid w:val="00064040"/>
    <w:rsid w:val="00064AB1"/>
    <w:rsid w:val="00064B2E"/>
    <w:rsid w:val="00064E42"/>
    <w:rsid w:val="00065861"/>
    <w:rsid w:val="00065A77"/>
    <w:rsid w:val="00065B42"/>
    <w:rsid w:val="0006605B"/>
    <w:rsid w:val="00066561"/>
    <w:rsid w:val="00066D93"/>
    <w:rsid w:val="00066E94"/>
    <w:rsid w:val="00067B0D"/>
    <w:rsid w:val="000703A2"/>
    <w:rsid w:val="0007082E"/>
    <w:rsid w:val="00072585"/>
    <w:rsid w:val="00073620"/>
    <w:rsid w:val="00073C81"/>
    <w:rsid w:val="00073F5A"/>
    <w:rsid w:val="00073FE8"/>
    <w:rsid w:val="00074D71"/>
    <w:rsid w:val="000753AD"/>
    <w:rsid w:val="00075F25"/>
    <w:rsid w:val="00076254"/>
    <w:rsid w:val="00076937"/>
    <w:rsid w:val="00076FAB"/>
    <w:rsid w:val="00077654"/>
    <w:rsid w:val="00077723"/>
    <w:rsid w:val="00077DCF"/>
    <w:rsid w:val="00080003"/>
    <w:rsid w:val="0008019D"/>
    <w:rsid w:val="000801E6"/>
    <w:rsid w:val="00080232"/>
    <w:rsid w:val="00080876"/>
    <w:rsid w:val="0008088F"/>
    <w:rsid w:val="0008167A"/>
    <w:rsid w:val="00081D10"/>
    <w:rsid w:val="00082886"/>
    <w:rsid w:val="00082D5F"/>
    <w:rsid w:val="00083843"/>
    <w:rsid w:val="000839E0"/>
    <w:rsid w:val="00084AB8"/>
    <w:rsid w:val="0008514A"/>
    <w:rsid w:val="000852F6"/>
    <w:rsid w:val="000856D2"/>
    <w:rsid w:val="00085711"/>
    <w:rsid w:val="000862D3"/>
    <w:rsid w:val="000865CE"/>
    <w:rsid w:val="00086D52"/>
    <w:rsid w:val="00087642"/>
    <w:rsid w:val="000878CB"/>
    <w:rsid w:val="00087903"/>
    <w:rsid w:val="00087D69"/>
    <w:rsid w:val="00087DCF"/>
    <w:rsid w:val="00087E92"/>
    <w:rsid w:val="0009036B"/>
    <w:rsid w:val="0009047C"/>
    <w:rsid w:val="00090B5D"/>
    <w:rsid w:val="00090CA5"/>
    <w:rsid w:val="00090E40"/>
    <w:rsid w:val="00091EA9"/>
    <w:rsid w:val="00092DC5"/>
    <w:rsid w:val="00093A8A"/>
    <w:rsid w:val="00093CB4"/>
    <w:rsid w:val="00093F11"/>
    <w:rsid w:val="0009463D"/>
    <w:rsid w:val="00094769"/>
    <w:rsid w:val="00094EB1"/>
    <w:rsid w:val="00095813"/>
    <w:rsid w:val="000958C3"/>
    <w:rsid w:val="00095BCC"/>
    <w:rsid w:val="00096134"/>
    <w:rsid w:val="000972BA"/>
    <w:rsid w:val="000974E1"/>
    <w:rsid w:val="000976ED"/>
    <w:rsid w:val="00097911"/>
    <w:rsid w:val="000A01FD"/>
    <w:rsid w:val="000A0FB9"/>
    <w:rsid w:val="000A10B6"/>
    <w:rsid w:val="000A1107"/>
    <w:rsid w:val="000A11F6"/>
    <w:rsid w:val="000A175B"/>
    <w:rsid w:val="000A1C70"/>
    <w:rsid w:val="000A1DB7"/>
    <w:rsid w:val="000A22F3"/>
    <w:rsid w:val="000A2478"/>
    <w:rsid w:val="000A29C6"/>
    <w:rsid w:val="000A38E3"/>
    <w:rsid w:val="000A396A"/>
    <w:rsid w:val="000A40C5"/>
    <w:rsid w:val="000A413A"/>
    <w:rsid w:val="000A4170"/>
    <w:rsid w:val="000A4473"/>
    <w:rsid w:val="000A467E"/>
    <w:rsid w:val="000A4733"/>
    <w:rsid w:val="000A4C32"/>
    <w:rsid w:val="000A5348"/>
    <w:rsid w:val="000A5C1E"/>
    <w:rsid w:val="000A6581"/>
    <w:rsid w:val="000A667A"/>
    <w:rsid w:val="000A6686"/>
    <w:rsid w:val="000A6A1A"/>
    <w:rsid w:val="000A7543"/>
    <w:rsid w:val="000A7664"/>
    <w:rsid w:val="000A7994"/>
    <w:rsid w:val="000A7A15"/>
    <w:rsid w:val="000A7B12"/>
    <w:rsid w:val="000A7B6F"/>
    <w:rsid w:val="000A7BE8"/>
    <w:rsid w:val="000B01B7"/>
    <w:rsid w:val="000B02B4"/>
    <w:rsid w:val="000B0776"/>
    <w:rsid w:val="000B1295"/>
    <w:rsid w:val="000B1663"/>
    <w:rsid w:val="000B27BE"/>
    <w:rsid w:val="000B2AFA"/>
    <w:rsid w:val="000B2B39"/>
    <w:rsid w:val="000B317B"/>
    <w:rsid w:val="000B31AD"/>
    <w:rsid w:val="000B36E0"/>
    <w:rsid w:val="000B3C90"/>
    <w:rsid w:val="000B3C9C"/>
    <w:rsid w:val="000B443C"/>
    <w:rsid w:val="000B463B"/>
    <w:rsid w:val="000B4BAD"/>
    <w:rsid w:val="000B50AE"/>
    <w:rsid w:val="000B563E"/>
    <w:rsid w:val="000B56D3"/>
    <w:rsid w:val="000B5B06"/>
    <w:rsid w:val="000B5ED8"/>
    <w:rsid w:val="000B64DD"/>
    <w:rsid w:val="000B6F9F"/>
    <w:rsid w:val="000B763A"/>
    <w:rsid w:val="000B7D2C"/>
    <w:rsid w:val="000B7DF3"/>
    <w:rsid w:val="000C0081"/>
    <w:rsid w:val="000C0E9E"/>
    <w:rsid w:val="000C16A3"/>
    <w:rsid w:val="000C1718"/>
    <w:rsid w:val="000C222B"/>
    <w:rsid w:val="000C2595"/>
    <w:rsid w:val="000C3355"/>
    <w:rsid w:val="000C3A25"/>
    <w:rsid w:val="000C49DF"/>
    <w:rsid w:val="000C50BF"/>
    <w:rsid w:val="000C5511"/>
    <w:rsid w:val="000C56EA"/>
    <w:rsid w:val="000C5AE1"/>
    <w:rsid w:val="000C5D94"/>
    <w:rsid w:val="000C687C"/>
    <w:rsid w:val="000C6D4F"/>
    <w:rsid w:val="000C7307"/>
    <w:rsid w:val="000C7759"/>
    <w:rsid w:val="000C77C4"/>
    <w:rsid w:val="000C78E6"/>
    <w:rsid w:val="000C7BA9"/>
    <w:rsid w:val="000C7FCE"/>
    <w:rsid w:val="000D0071"/>
    <w:rsid w:val="000D00A0"/>
    <w:rsid w:val="000D01C4"/>
    <w:rsid w:val="000D0C76"/>
    <w:rsid w:val="000D1088"/>
    <w:rsid w:val="000D13C0"/>
    <w:rsid w:val="000D1E92"/>
    <w:rsid w:val="000D2195"/>
    <w:rsid w:val="000D2521"/>
    <w:rsid w:val="000D2AE1"/>
    <w:rsid w:val="000D31D5"/>
    <w:rsid w:val="000D35E8"/>
    <w:rsid w:val="000D408B"/>
    <w:rsid w:val="000D4630"/>
    <w:rsid w:val="000D4764"/>
    <w:rsid w:val="000D4F08"/>
    <w:rsid w:val="000D53B4"/>
    <w:rsid w:val="000D5E6F"/>
    <w:rsid w:val="000D6188"/>
    <w:rsid w:val="000D62B6"/>
    <w:rsid w:val="000D6577"/>
    <w:rsid w:val="000D6594"/>
    <w:rsid w:val="000D65F9"/>
    <w:rsid w:val="000D781C"/>
    <w:rsid w:val="000E0306"/>
    <w:rsid w:val="000E099C"/>
    <w:rsid w:val="000E0CC7"/>
    <w:rsid w:val="000E0FF2"/>
    <w:rsid w:val="000E106D"/>
    <w:rsid w:val="000E1CE5"/>
    <w:rsid w:val="000E1F3D"/>
    <w:rsid w:val="000E20F6"/>
    <w:rsid w:val="000E2AA9"/>
    <w:rsid w:val="000E2ACB"/>
    <w:rsid w:val="000E2BC8"/>
    <w:rsid w:val="000E2BE7"/>
    <w:rsid w:val="000E34B2"/>
    <w:rsid w:val="000E3509"/>
    <w:rsid w:val="000E39B4"/>
    <w:rsid w:val="000E39FD"/>
    <w:rsid w:val="000E43D3"/>
    <w:rsid w:val="000E467D"/>
    <w:rsid w:val="000E474C"/>
    <w:rsid w:val="000E4A4E"/>
    <w:rsid w:val="000E4E55"/>
    <w:rsid w:val="000E50A8"/>
    <w:rsid w:val="000E51E5"/>
    <w:rsid w:val="000E5D6B"/>
    <w:rsid w:val="000E6754"/>
    <w:rsid w:val="000E7081"/>
    <w:rsid w:val="000E7F82"/>
    <w:rsid w:val="000F12F4"/>
    <w:rsid w:val="000F14A0"/>
    <w:rsid w:val="000F16CF"/>
    <w:rsid w:val="000F1A17"/>
    <w:rsid w:val="000F2414"/>
    <w:rsid w:val="000F2F07"/>
    <w:rsid w:val="000F3D5D"/>
    <w:rsid w:val="000F3E43"/>
    <w:rsid w:val="000F431A"/>
    <w:rsid w:val="000F432E"/>
    <w:rsid w:val="000F46C6"/>
    <w:rsid w:val="000F4B74"/>
    <w:rsid w:val="000F5922"/>
    <w:rsid w:val="000F6112"/>
    <w:rsid w:val="000F6629"/>
    <w:rsid w:val="000F6AEA"/>
    <w:rsid w:val="000F6B8C"/>
    <w:rsid w:val="000F6BAC"/>
    <w:rsid w:val="000F751B"/>
    <w:rsid w:val="0010009F"/>
    <w:rsid w:val="0010153B"/>
    <w:rsid w:val="00102209"/>
    <w:rsid w:val="001022D9"/>
    <w:rsid w:val="00102962"/>
    <w:rsid w:val="001029D1"/>
    <w:rsid w:val="00102AA6"/>
    <w:rsid w:val="00102AC3"/>
    <w:rsid w:val="00103546"/>
    <w:rsid w:val="00103F44"/>
    <w:rsid w:val="00103F62"/>
    <w:rsid w:val="001040FC"/>
    <w:rsid w:val="00105873"/>
    <w:rsid w:val="00105E43"/>
    <w:rsid w:val="001063CF"/>
    <w:rsid w:val="001067F4"/>
    <w:rsid w:val="00106EE9"/>
    <w:rsid w:val="0010744E"/>
    <w:rsid w:val="00107F6F"/>
    <w:rsid w:val="00107F8D"/>
    <w:rsid w:val="00107FE5"/>
    <w:rsid w:val="00110759"/>
    <w:rsid w:val="00110D4E"/>
    <w:rsid w:val="00110ED7"/>
    <w:rsid w:val="0011103B"/>
    <w:rsid w:val="00111AD6"/>
    <w:rsid w:val="001126E2"/>
    <w:rsid w:val="00113338"/>
    <w:rsid w:val="001137F3"/>
    <w:rsid w:val="00114075"/>
    <w:rsid w:val="0011410F"/>
    <w:rsid w:val="00114EF6"/>
    <w:rsid w:val="00115215"/>
    <w:rsid w:val="001152EE"/>
    <w:rsid w:val="001153C2"/>
    <w:rsid w:val="001159FD"/>
    <w:rsid w:val="00115B30"/>
    <w:rsid w:val="00116346"/>
    <w:rsid w:val="001165A3"/>
    <w:rsid w:val="001170FA"/>
    <w:rsid w:val="001175AC"/>
    <w:rsid w:val="001175D1"/>
    <w:rsid w:val="00117653"/>
    <w:rsid w:val="00117A31"/>
    <w:rsid w:val="00117EAC"/>
    <w:rsid w:val="001201E9"/>
    <w:rsid w:val="001206B8"/>
    <w:rsid w:val="00120968"/>
    <w:rsid w:val="001209BA"/>
    <w:rsid w:val="00120AEA"/>
    <w:rsid w:val="00121052"/>
    <w:rsid w:val="00121F8A"/>
    <w:rsid w:val="00122195"/>
    <w:rsid w:val="001222C6"/>
    <w:rsid w:val="001225F9"/>
    <w:rsid w:val="0012366C"/>
    <w:rsid w:val="0012430A"/>
    <w:rsid w:val="0012549A"/>
    <w:rsid w:val="001256A9"/>
    <w:rsid w:val="0012592F"/>
    <w:rsid w:val="00125E43"/>
    <w:rsid w:val="00125EC9"/>
    <w:rsid w:val="00125F31"/>
    <w:rsid w:val="0012622A"/>
    <w:rsid w:val="00127B5E"/>
    <w:rsid w:val="00127DC0"/>
    <w:rsid w:val="00130506"/>
    <w:rsid w:val="001309BC"/>
    <w:rsid w:val="00130C4F"/>
    <w:rsid w:val="00130DF5"/>
    <w:rsid w:val="00131D0D"/>
    <w:rsid w:val="00131D4C"/>
    <w:rsid w:val="001322BB"/>
    <w:rsid w:val="0013261E"/>
    <w:rsid w:val="001327DD"/>
    <w:rsid w:val="00132996"/>
    <w:rsid w:val="00133329"/>
    <w:rsid w:val="00134089"/>
    <w:rsid w:val="001343F9"/>
    <w:rsid w:val="001348A5"/>
    <w:rsid w:val="00134A43"/>
    <w:rsid w:val="00135C2B"/>
    <w:rsid w:val="00135F2A"/>
    <w:rsid w:val="0013651D"/>
    <w:rsid w:val="001365B4"/>
    <w:rsid w:val="00136943"/>
    <w:rsid w:val="00136A8A"/>
    <w:rsid w:val="00136CAC"/>
    <w:rsid w:val="00136EAD"/>
    <w:rsid w:val="0013716D"/>
    <w:rsid w:val="00137AD4"/>
    <w:rsid w:val="00137BCF"/>
    <w:rsid w:val="00140832"/>
    <w:rsid w:val="001408B0"/>
    <w:rsid w:val="00140C2C"/>
    <w:rsid w:val="00141767"/>
    <w:rsid w:val="00141776"/>
    <w:rsid w:val="00141A15"/>
    <w:rsid w:val="001427A8"/>
    <w:rsid w:val="00142E51"/>
    <w:rsid w:val="0014349F"/>
    <w:rsid w:val="00143787"/>
    <w:rsid w:val="00143B8C"/>
    <w:rsid w:val="0014453A"/>
    <w:rsid w:val="00144D1C"/>
    <w:rsid w:val="00144D2C"/>
    <w:rsid w:val="00144D85"/>
    <w:rsid w:val="001453D4"/>
    <w:rsid w:val="00145D01"/>
    <w:rsid w:val="00145D7C"/>
    <w:rsid w:val="00145E48"/>
    <w:rsid w:val="00146168"/>
    <w:rsid w:val="0014684D"/>
    <w:rsid w:val="00147141"/>
    <w:rsid w:val="001510A5"/>
    <w:rsid w:val="0015111C"/>
    <w:rsid w:val="00151D01"/>
    <w:rsid w:val="00151E6A"/>
    <w:rsid w:val="00151F94"/>
    <w:rsid w:val="0015225C"/>
    <w:rsid w:val="001523A5"/>
    <w:rsid w:val="0015287A"/>
    <w:rsid w:val="00153001"/>
    <w:rsid w:val="00153975"/>
    <w:rsid w:val="00154162"/>
    <w:rsid w:val="001548E2"/>
    <w:rsid w:val="00155449"/>
    <w:rsid w:val="001555CE"/>
    <w:rsid w:val="001558DE"/>
    <w:rsid w:val="001559C8"/>
    <w:rsid w:val="0015651D"/>
    <w:rsid w:val="00156A0C"/>
    <w:rsid w:val="00156A0F"/>
    <w:rsid w:val="00156A77"/>
    <w:rsid w:val="00156EA4"/>
    <w:rsid w:val="00156EA5"/>
    <w:rsid w:val="00157D94"/>
    <w:rsid w:val="0016051E"/>
    <w:rsid w:val="00160B36"/>
    <w:rsid w:val="00161288"/>
    <w:rsid w:val="0016145D"/>
    <w:rsid w:val="0016159E"/>
    <w:rsid w:val="001616C1"/>
    <w:rsid w:val="00161ADD"/>
    <w:rsid w:val="00162AC4"/>
    <w:rsid w:val="0016342C"/>
    <w:rsid w:val="00163576"/>
    <w:rsid w:val="001639DA"/>
    <w:rsid w:val="001642BD"/>
    <w:rsid w:val="001649DB"/>
    <w:rsid w:val="00164BFD"/>
    <w:rsid w:val="00164E89"/>
    <w:rsid w:val="00164ED5"/>
    <w:rsid w:val="00165497"/>
    <w:rsid w:val="00165E58"/>
    <w:rsid w:val="00165F6C"/>
    <w:rsid w:val="001665C2"/>
    <w:rsid w:val="00166922"/>
    <w:rsid w:val="00166A12"/>
    <w:rsid w:val="0016733C"/>
    <w:rsid w:val="001673DF"/>
    <w:rsid w:val="0016742E"/>
    <w:rsid w:val="001677A5"/>
    <w:rsid w:val="0017060A"/>
    <w:rsid w:val="00170926"/>
    <w:rsid w:val="001709F7"/>
    <w:rsid w:val="0017106D"/>
    <w:rsid w:val="00171575"/>
    <w:rsid w:val="00171919"/>
    <w:rsid w:val="00171A5F"/>
    <w:rsid w:val="00171BB9"/>
    <w:rsid w:val="00172208"/>
    <w:rsid w:val="0017284F"/>
    <w:rsid w:val="00173043"/>
    <w:rsid w:val="001730A6"/>
    <w:rsid w:val="001734FB"/>
    <w:rsid w:val="00173559"/>
    <w:rsid w:val="00174142"/>
    <w:rsid w:val="00174B8E"/>
    <w:rsid w:val="00174FA2"/>
    <w:rsid w:val="001756A6"/>
    <w:rsid w:val="0017684E"/>
    <w:rsid w:val="001778A0"/>
    <w:rsid w:val="00177A95"/>
    <w:rsid w:val="00180493"/>
    <w:rsid w:val="00180A8B"/>
    <w:rsid w:val="001811BF"/>
    <w:rsid w:val="0018121D"/>
    <w:rsid w:val="00181BF5"/>
    <w:rsid w:val="00181D5E"/>
    <w:rsid w:val="0018211F"/>
    <w:rsid w:val="00182D22"/>
    <w:rsid w:val="00183152"/>
    <w:rsid w:val="00183FDB"/>
    <w:rsid w:val="0018447B"/>
    <w:rsid w:val="0018450B"/>
    <w:rsid w:val="00184656"/>
    <w:rsid w:val="00185013"/>
    <w:rsid w:val="0018559E"/>
    <w:rsid w:val="00185634"/>
    <w:rsid w:val="00185695"/>
    <w:rsid w:val="001858F1"/>
    <w:rsid w:val="0018599A"/>
    <w:rsid w:val="00185A0E"/>
    <w:rsid w:val="00186946"/>
    <w:rsid w:val="00187277"/>
    <w:rsid w:val="001875B7"/>
    <w:rsid w:val="001876D7"/>
    <w:rsid w:val="00187BA9"/>
    <w:rsid w:val="00187C91"/>
    <w:rsid w:val="00190CCB"/>
    <w:rsid w:val="0019109D"/>
    <w:rsid w:val="001927D1"/>
    <w:rsid w:val="00194012"/>
    <w:rsid w:val="00194310"/>
    <w:rsid w:val="001944B8"/>
    <w:rsid w:val="00194C6A"/>
    <w:rsid w:val="00194FBB"/>
    <w:rsid w:val="00194FC7"/>
    <w:rsid w:val="001952AE"/>
    <w:rsid w:val="00195C7F"/>
    <w:rsid w:val="001962C6"/>
    <w:rsid w:val="00196E83"/>
    <w:rsid w:val="0019717A"/>
    <w:rsid w:val="0019780B"/>
    <w:rsid w:val="001A05CB"/>
    <w:rsid w:val="001A08F1"/>
    <w:rsid w:val="001A0C95"/>
    <w:rsid w:val="001A0CA5"/>
    <w:rsid w:val="001A108F"/>
    <w:rsid w:val="001A1284"/>
    <w:rsid w:val="001A1942"/>
    <w:rsid w:val="001A1F75"/>
    <w:rsid w:val="001A21B4"/>
    <w:rsid w:val="001A2583"/>
    <w:rsid w:val="001A268B"/>
    <w:rsid w:val="001A27D1"/>
    <w:rsid w:val="001A303C"/>
    <w:rsid w:val="001A3208"/>
    <w:rsid w:val="001A3B4F"/>
    <w:rsid w:val="001A3CE1"/>
    <w:rsid w:val="001A3DFD"/>
    <w:rsid w:val="001A460F"/>
    <w:rsid w:val="001A4627"/>
    <w:rsid w:val="001A514C"/>
    <w:rsid w:val="001A563C"/>
    <w:rsid w:val="001A6AA7"/>
    <w:rsid w:val="001A79E3"/>
    <w:rsid w:val="001A7B36"/>
    <w:rsid w:val="001A7CF8"/>
    <w:rsid w:val="001B0111"/>
    <w:rsid w:val="001B04A8"/>
    <w:rsid w:val="001B16F4"/>
    <w:rsid w:val="001B174E"/>
    <w:rsid w:val="001B2463"/>
    <w:rsid w:val="001B24DD"/>
    <w:rsid w:val="001B2589"/>
    <w:rsid w:val="001B285E"/>
    <w:rsid w:val="001B295F"/>
    <w:rsid w:val="001B3400"/>
    <w:rsid w:val="001B393A"/>
    <w:rsid w:val="001B4ED0"/>
    <w:rsid w:val="001B4F7B"/>
    <w:rsid w:val="001B4FFD"/>
    <w:rsid w:val="001B5373"/>
    <w:rsid w:val="001B576B"/>
    <w:rsid w:val="001B62C5"/>
    <w:rsid w:val="001B65FD"/>
    <w:rsid w:val="001B7274"/>
    <w:rsid w:val="001B7E83"/>
    <w:rsid w:val="001B7FE6"/>
    <w:rsid w:val="001C03F8"/>
    <w:rsid w:val="001C13EB"/>
    <w:rsid w:val="001C1848"/>
    <w:rsid w:val="001C2156"/>
    <w:rsid w:val="001C225A"/>
    <w:rsid w:val="001C268C"/>
    <w:rsid w:val="001C2AE9"/>
    <w:rsid w:val="001C2DDB"/>
    <w:rsid w:val="001C2E34"/>
    <w:rsid w:val="001C33AE"/>
    <w:rsid w:val="001C4060"/>
    <w:rsid w:val="001C45A9"/>
    <w:rsid w:val="001C4681"/>
    <w:rsid w:val="001C4A81"/>
    <w:rsid w:val="001C4B62"/>
    <w:rsid w:val="001C53CB"/>
    <w:rsid w:val="001C6192"/>
    <w:rsid w:val="001C6763"/>
    <w:rsid w:val="001C6FBA"/>
    <w:rsid w:val="001C7155"/>
    <w:rsid w:val="001C7C9D"/>
    <w:rsid w:val="001C7D8F"/>
    <w:rsid w:val="001C7FAC"/>
    <w:rsid w:val="001D0B69"/>
    <w:rsid w:val="001D149E"/>
    <w:rsid w:val="001D1F27"/>
    <w:rsid w:val="001D1FDD"/>
    <w:rsid w:val="001D222B"/>
    <w:rsid w:val="001D2448"/>
    <w:rsid w:val="001D255E"/>
    <w:rsid w:val="001D25B7"/>
    <w:rsid w:val="001D3670"/>
    <w:rsid w:val="001D3754"/>
    <w:rsid w:val="001D3946"/>
    <w:rsid w:val="001D3AF8"/>
    <w:rsid w:val="001D4176"/>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689"/>
    <w:rsid w:val="001D797B"/>
    <w:rsid w:val="001D7FDE"/>
    <w:rsid w:val="001E055F"/>
    <w:rsid w:val="001E05AE"/>
    <w:rsid w:val="001E06F3"/>
    <w:rsid w:val="001E07AC"/>
    <w:rsid w:val="001E137D"/>
    <w:rsid w:val="001E1825"/>
    <w:rsid w:val="001E2B54"/>
    <w:rsid w:val="001E2C9D"/>
    <w:rsid w:val="001E2F98"/>
    <w:rsid w:val="001E2FEB"/>
    <w:rsid w:val="001E3C16"/>
    <w:rsid w:val="001E418B"/>
    <w:rsid w:val="001E4F37"/>
    <w:rsid w:val="001E5174"/>
    <w:rsid w:val="001E535E"/>
    <w:rsid w:val="001E569F"/>
    <w:rsid w:val="001E605C"/>
    <w:rsid w:val="001E606A"/>
    <w:rsid w:val="001E61A2"/>
    <w:rsid w:val="001E6B3E"/>
    <w:rsid w:val="001E6F34"/>
    <w:rsid w:val="001E7007"/>
    <w:rsid w:val="001E71AD"/>
    <w:rsid w:val="001E7427"/>
    <w:rsid w:val="001E7A46"/>
    <w:rsid w:val="001E7C7A"/>
    <w:rsid w:val="001F05EA"/>
    <w:rsid w:val="001F1047"/>
    <w:rsid w:val="001F17E2"/>
    <w:rsid w:val="001F188A"/>
    <w:rsid w:val="001F1C76"/>
    <w:rsid w:val="001F1E15"/>
    <w:rsid w:val="001F2116"/>
    <w:rsid w:val="001F249B"/>
    <w:rsid w:val="001F24A8"/>
    <w:rsid w:val="001F26BE"/>
    <w:rsid w:val="001F291A"/>
    <w:rsid w:val="001F361B"/>
    <w:rsid w:val="001F3A33"/>
    <w:rsid w:val="001F3F8B"/>
    <w:rsid w:val="001F4422"/>
    <w:rsid w:val="001F4534"/>
    <w:rsid w:val="001F4BA3"/>
    <w:rsid w:val="001F4F05"/>
    <w:rsid w:val="001F59E4"/>
    <w:rsid w:val="001F5DDC"/>
    <w:rsid w:val="001F6771"/>
    <w:rsid w:val="001F6A6B"/>
    <w:rsid w:val="001F6C57"/>
    <w:rsid w:val="001F709A"/>
    <w:rsid w:val="001F728C"/>
    <w:rsid w:val="001F7606"/>
    <w:rsid w:val="001F7822"/>
    <w:rsid w:val="00200DF6"/>
    <w:rsid w:val="00201434"/>
    <w:rsid w:val="00201591"/>
    <w:rsid w:val="00201612"/>
    <w:rsid w:val="0020161F"/>
    <w:rsid w:val="00201EDC"/>
    <w:rsid w:val="00202327"/>
    <w:rsid w:val="002023DC"/>
    <w:rsid w:val="00202609"/>
    <w:rsid w:val="0020276A"/>
    <w:rsid w:val="002028C1"/>
    <w:rsid w:val="00202F66"/>
    <w:rsid w:val="00203102"/>
    <w:rsid w:val="002036B5"/>
    <w:rsid w:val="00203B90"/>
    <w:rsid w:val="00204B03"/>
    <w:rsid w:val="00204D35"/>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2C"/>
    <w:rsid w:val="00210F49"/>
    <w:rsid w:val="002112B9"/>
    <w:rsid w:val="0021140D"/>
    <w:rsid w:val="002118E3"/>
    <w:rsid w:val="00211EE4"/>
    <w:rsid w:val="0021215B"/>
    <w:rsid w:val="0021248C"/>
    <w:rsid w:val="0021254F"/>
    <w:rsid w:val="00212A45"/>
    <w:rsid w:val="00212D3D"/>
    <w:rsid w:val="0021342E"/>
    <w:rsid w:val="00213B75"/>
    <w:rsid w:val="00213DE2"/>
    <w:rsid w:val="00213E55"/>
    <w:rsid w:val="00214195"/>
    <w:rsid w:val="00214260"/>
    <w:rsid w:val="00214B60"/>
    <w:rsid w:val="00214C31"/>
    <w:rsid w:val="002150B4"/>
    <w:rsid w:val="0021551F"/>
    <w:rsid w:val="00215CF0"/>
    <w:rsid w:val="0021630D"/>
    <w:rsid w:val="00216372"/>
    <w:rsid w:val="002169AD"/>
    <w:rsid w:val="0021713F"/>
    <w:rsid w:val="00217198"/>
    <w:rsid w:val="002178A2"/>
    <w:rsid w:val="00220109"/>
    <w:rsid w:val="0022076A"/>
    <w:rsid w:val="00220AB5"/>
    <w:rsid w:val="00220B4E"/>
    <w:rsid w:val="00220BA5"/>
    <w:rsid w:val="00220E47"/>
    <w:rsid w:val="0022198C"/>
    <w:rsid w:val="002219C3"/>
    <w:rsid w:val="002220EF"/>
    <w:rsid w:val="0022254E"/>
    <w:rsid w:val="002225A4"/>
    <w:rsid w:val="00222916"/>
    <w:rsid w:val="00223283"/>
    <w:rsid w:val="002237C6"/>
    <w:rsid w:val="0022430B"/>
    <w:rsid w:val="0022441A"/>
    <w:rsid w:val="00224ADF"/>
    <w:rsid w:val="00224AED"/>
    <w:rsid w:val="002255B6"/>
    <w:rsid w:val="002255DC"/>
    <w:rsid w:val="00225BF2"/>
    <w:rsid w:val="00226618"/>
    <w:rsid w:val="00226E7C"/>
    <w:rsid w:val="00227C5E"/>
    <w:rsid w:val="00230420"/>
    <w:rsid w:val="0023108A"/>
    <w:rsid w:val="00231817"/>
    <w:rsid w:val="0023207E"/>
    <w:rsid w:val="0023260E"/>
    <w:rsid w:val="00232658"/>
    <w:rsid w:val="00233774"/>
    <w:rsid w:val="00233EBD"/>
    <w:rsid w:val="002344BC"/>
    <w:rsid w:val="00234CC4"/>
    <w:rsid w:val="0023508C"/>
    <w:rsid w:val="002354EE"/>
    <w:rsid w:val="002356D5"/>
    <w:rsid w:val="002366EF"/>
    <w:rsid w:val="00236D1E"/>
    <w:rsid w:val="00236E0E"/>
    <w:rsid w:val="0023758D"/>
    <w:rsid w:val="00237816"/>
    <w:rsid w:val="00237891"/>
    <w:rsid w:val="00240D92"/>
    <w:rsid w:val="00241948"/>
    <w:rsid w:val="00241A2B"/>
    <w:rsid w:val="00242408"/>
    <w:rsid w:val="00242A46"/>
    <w:rsid w:val="00242D61"/>
    <w:rsid w:val="00243685"/>
    <w:rsid w:val="00243B79"/>
    <w:rsid w:val="00244901"/>
    <w:rsid w:val="002449E6"/>
    <w:rsid w:val="00244B10"/>
    <w:rsid w:val="00245359"/>
    <w:rsid w:val="00245AEB"/>
    <w:rsid w:val="0024608B"/>
    <w:rsid w:val="0024675D"/>
    <w:rsid w:val="00246B46"/>
    <w:rsid w:val="00246EC7"/>
    <w:rsid w:val="002474A7"/>
    <w:rsid w:val="00247690"/>
    <w:rsid w:val="0025077B"/>
    <w:rsid w:val="00250FC6"/>
    <w:rsid w:val="002522E9"/>
    <w:rsid w:val="00252895"/>
    <w:rsid w:val="00252A4C"/>
    <w:rsid w:val="00252BA9"/>
    <w:rsid w:val="00252C66"/>
    <w:rsid w:val="00253606"/>
    <w:rsid w:val="00253637"/>
    <w:rsid w:val="002536AF"/>
    <w:rsid w:val="00253A0E"/>
    <w:rsid w:val="00254442"/>
    <w:rsid w:val="00254B99"/>
    <w:rsid w:val="00254C14"/>
    <w:rsid w:val="00254D1C"/>
    <w:rsid w:val="00255185"/>
    <w:rsid w:val="0025542C"/>
    <w:rsid w:val="00255747"/>
    <w:rsid w:val="00255800"/>
    <w:rsid w:val="00255884"/>
    <w:rsid w:val="002560AA"/>
    <w:rsid w:val="002569A8"/>
    <w:rsid w:val="00256AFE"/>
    <w:rsid w:val="00256DCF"/>
    <w:rsid w:val="002572CE"/>
    <w:rsid w:val="002574A9"/>
    <w:rsid w:val="00257ED4"/>
    <w:rsid w:val="0026028A"/>
    <w:rsid w:val="0026044A"/>
    <w:rsid w:val="0026063A"/>
    <w:rsid w:val="002608EF"/>
    <w:rsid w:val="00260D79"/>
    <w:rsid w:val="00260E01"/>
    <w:rsid w:val="0026130A"/>
    <w:rsid w:val="002617EC"/>
    <w:rsid w:val="002618BE"/>
    <w:rsid w:val="00261910"/>
    <w:rsid w:val="002622EA"/>
    <w:rsid w:val="00263627"/>
    <w:rsid w:val="00263E51"/>
    <w:rsid w:val="00264757"/>
    <w:rsid w:val="00264914"/>
    <w:rsid w:val="00265268"/>
    <w:rsid w:val="002657C0"/>
    <w:rsid w:val="00266137"/>
    <w:rsid w:val="00266D41"/>
    <w:rsid w:val="00267284"/>
    <w:rsid w:val="00267800"/>
    <w:rsid w:val="00270023"/>
    <w:rsid w:val="002701DC"/>
    <w:rsid w:val="0027142A"/>
    <w:rsid w:val="00271D53"/>
    <w:rsid w:val="00271F91"/>
    <w:rsid w:val="00272C2A"/>
    <w:rsid w:val="00272D7D"/>
    <w:rsid w:val="00273533"/>
    <w:rsid w:val="0027386D"/>
    <w:rsid w:val="00273AAF"/>
    <w:rsid w:val="002740F1"/>
    <w:rsid w:val="00274381"/>
    <w:rsid w:val="0027443E"/>
    <w:rsid w:val="002744A0"/>
    <w:rsid w:val="00274EEE"/>
    <w:rsid w:val="00275769"/>
    <w:rsid w:val="00276917"/>
    <w:rsid w:val="00276C90"/>
    <w:rsid w:val="00276CE2"/>
    <w:rsid w:val="00276DA0"/>
    <w:rsid w:val="002770C1"/>
    <w:rsid w:val="0027722F"/>
    <w:rsid w:val="002779CA"/>
    <w:rsid w:val="002803C4"/>
    <w:rsid w:val="0028061F"/>
    <w:rsid w:val="002809DA"/>
    <w:rsid w:val="00280D65"/>
    <w:rsid w:val="0028170E"/>
    <w:rsid w:val="00282455"/>
    <w:rsid w:val="0028257C"/>
    <w:rsid w:val="00282AB7"/>
    <w:rsid w:val="00282C29"/>
    <w:rsid w:val="0028341E"/>
    <w:rsid w:val="00283973"/>
    <w:rsid w:val="00283E41"/>
    <w:rsid w:val="00284320"/>
    <w:rsid w:val="002843C6"/>
    <w:rsid w:val="002854BE"/>
    <w:rsid w:val="00285DB2"/>
    <w:rsid w:val="00286255"/>
    <w:rsid w:val="00286431"/>
    <w:rsid w:val="002866FB"/>
    <w:rsid w:val="00286AA3"/>
    <w:rsid w:val="00286E5E"/>
    <w:rsid w:val="00286E9C"/>
    <w:rsid w:val="00287471"/>
    <w:rsid w:val="0028786A"/>
    <w:rsid w:val="00287B23"/>
    <w:rsid w:val="002907DB"/>
    <w:rsid w:val="002909AE"/>
    <w:rsid w:val="00290EFB"/>
    <w:rsid w:val="00290FDE"/>
    <w:rsid w:val="002910D2"/>
    <w:rsid w:val="0029116F"/>
    <w:rsid w:val="002911C0"/>
    <w:rsid w:val="002915EE"/>
    <w:rsid w:val="00292A75"/>
    <w:rsid w:val="002932BC"/>
    <w:rsid w:val="00293807"/>
    <w:rsid w:val="00293FC7"/>
    <w:rsid w:val="00294165"/>
    <w:rsid w:val="0029421F"/>
    <w:rsid w:val="002947D0"/>
    <w:rsid w:val="00294CB5"/>
    <w:rsid w:val="00294DCD"/>
    <w:rsid w:val="00294E6C"/>
    <w:rsid w:val="0029617C"/>
    <w:rsid w:val="00296301"/>
    <w:rsid w:val="002967C4"/>
    <w:rsid w:val="0029727A"/>
    <w:rsid w:val="002975DD"/>
    <w:rsid w:val="00297959"/>
    <w:rsid w:val="00297B29"/>
    <w:rsid w:val="002A06AB"/>
    <w:rsid w:val="002A123F"/>
    <w:rsid w:val="002A2196"/>
    <w:rsid w:val="002A352F"/>
    <w:rsid w:val="002A35A2"/>
    <w:rsid w:val="002A362F"/>
    <w:rsid w:val="002A3717"/>
    <w:rsid w:val="002A4026"/>
    <w:rsid w:val="002A7227"/>
    <w:rsid w:val="002A7AE3"/>
    <w:rsid w:val="002B0344"/>
    <w:rsid w:val="002B044A"/>
    <w:rsid w:val="002B09CE"/>
    <w:rsid w:val="002B0B2E"/>
    <w:rsid w:val="002B0E20"/>
    <w:rsid w:val="002B0FB8"/>
    <w:rsid w:val="002B15F5"/>
    <w:rsid w:val="002B1B7E"/>
    <w:rsid w:val="002B22FC"/>
    <w:rsid w:val="002B2A11"/>
    <w:rsid w:val="002B3108"/>
    <w:rsid w:val="002B31BD"/>
    <w:rsid w:val="002B3279"/>
    <w:rsid w:val="002B373C"/>
    <w:rsid w:val="002B3746"/>
    <w:rsid w:val="002B479F"/>
    <w:rsid w:val="002B4ACA"/>
    <w:rsid w:val="002B4EFC"/>
    <w:rsid w:val="002B4FEC"/>
    <w:rsid w:val="002B5F71"/>
    <w:rsid w:val="002B686C"/>
    <w:rsid w:val="002B6D0E"/>
    <w:rsid w:val="002B7162"/>
    <w:rsid w:val="002C0090"/>
    <w:rsid w:val="002C057C"/>
    <w:rsid w:val="002C0810"/>
    <w:rsid w:val="002C092A"/>
    <w:rsid w:val="002C0E02"/>
    <w:rsid w:val="002C0F87"/>
    <w:rsid w:val="002C1049"/>
    <w:rsid w:val="002C14BC"/>
    <w:rsid w:val="002C1A3D"/>
    <w:rsid w:val="002C20C4"/>
    <w:rsid w:val="002C26F4"/>
    <w:rsid w:val="002C2D17"/>
    <w:rsid w:val="002C33D4"/>
    <w:rsid w:val="002C3F34"/>
    <w:rsid w:val="002C4708"/>
    <w:rsid w:val="002C4856"/>
    <w:rsid w:val="002C4C81"/>
    <w:rsid w:val="002C4C9D"/>
    <w:rsid w:val="002C4EA0"/>
    <w:rsid w:val="002C5886"/>
    <w:rsid w:val="002C5F04"/>
    <w:rsid w:val="002C5F68"/>
    <w:rsid w:val="002C69E5"/>
    <w:rsid w:val="002C72D2"/>
    <w:rsid w:val="002C75A3"/>
    <w:rsid w:val="002C76E7"/>
    <w:rsid w:val="002D0096"/>
    <w:rsid w:val="002D00A6"/>
    <w:rsid w:val="002D00D5"/>
    <w:rsid w:val="002D030A"/>
    <w:rsid w:val="002D033A"/>
    <w:rsid w:val="002D16EE"/>
    <w:rsid w:val="002D208C"/>
    <w:rsid w:val="002D220C"/>
    <w:rsid w:val="002D222A"/>
    <w:rsid w:val="002D24DA"/>
    <w:rsid w:val="002D3203"/>
    <w:rsid w:val="002D37C7"/>
    <w:rsid w:val="002D3F9E"/>
    <w:rsid w:val="002D43A6"/>
    <w:rsid w:val="002D48CC"/>
    <w:rsid w:val="002D55FE"/>
    <w:rsid w:val="002D576E"/>
    <w:rsid w:val="002D59AF"/>
    <w:rsid w:val="002D6A64"/>
    <w:rsid w:val="002D6BC7"/>
    <w:rsid w:val="002D6D60"/>
    <w:rsid w:val="002D7095"/>
    <w:rsid w:val="002D7558"/>
    <w:rsid w:val="002D7E7A"/>
    <w:rsid w:val="002D7F83"/>
    <w:rsid w:val="002E0512"/>
    <w:rsid w:val="002E0F5C"/>
    <w:rsid w:val="002E12F1"/>
    <w:rsid w:val="002E1895"/>
    <w:rsid w:val="002E1908"/>
    <w:rsid w:val="002E2D8E"/>
    <w:rsid w:val="002E3AEE"/>
    <w:rsid w:val="002E3B96"/>
    <w:rsid w:val="002E3E74"/>
    <w:rsid w:val="002E4813"/>
    <w:rsid w:val="002E51C4"/>
    <w:rsid w:val="002E53CB"/>
    <w:rsid w:val="002E55C7"/>
    <w:rsid w:val="002E5995"/>
    <w:rsid w:val="002E5B7E"/>
    <w:rsid w:val="002E64D0"/>
    <w:rsid w:val="002E6E75"/>
    <w:rsid w:val="002E723B"/>
    <w:rsid w:val="002E7399"/>
    <w:rsid w:val="002E73CD"/>
    <w:rsid w:val="002E7880"/>
    <w:rsid w:val="002E7930"/>
    <w:rsid w:val="002E79B4"/>
    <w:rsid w:val="002F0934"/>
    <w:rsid w:val="002F0DEC"/>
    <w:rsid w:val="002F1109"/>
    <w:rsid w:val="002F1111"/>
    <w:rsid w:val="002F1E17"/>
    <w:rsid w:val="002F1E6F"/>
    <w:rsid w:val="002F2055"/>
    <w:rsid w:val="002F2DE7"/>
    <w:rsid w:val="002F2DEB"/>
    <w:rsid w:val="002F3108"/>
    <w:rsid w:val="002F310B"/>
    <w:rsid w:val="002F3367"/>
    <w:rsid w:val="002F3769"/>
    <w:rsid w:val="002F3808"/>
    <w:rsid w:val="002F389D"/>
    <w:rsid w:val="002F41E1"/>
    <w:rsid w:val="002F4342"/>
    <w:rsid w:val="002F47C0"/>
    <w:rsid w:val="002F4A3D"/>
    <w:rsid w:val="002F4C0E"/>
    <w:rsid w:val="002F4C92"/>
    <w:rsid w:val="002F4DF2"/>
    <w:rsid w:val="002F5255"/>
    <w:rsid w:val="002F5303"/>
    <w:rsid w:val="002F5402"/>
    <w:rsid w:val="002F546C"/>
    <w:rsid w:val="002F5564"/>
    <w:rsid w:val="002F6160"/>
    <w:rsid w:val="002F6629"/>
    <w:rsid w:val="002F6942"/>
    <w:rsid w:val="002F6A11"/>
    <w:rsid w:val="002F7920"/>
    <w:rsid w:val="003007F0"/>
    <w:rsid w:val="003008FC"/>
    <w:rsid w:val="0030107C"/>
    <w:rsid w:val="00301215"/>
    <w:rsid w:val="0030169B"/>
    <w:rsid w:val="003017BC"/>
    <w:rsid w:val="00301C62"/>
    <w:rsid w:val="00301D8B"/>
    <w:rsid w:val="0030224C"/>
    <w:rsid w:val="0030225E"/>
    <w:rsid w:val="00302466"/>
    <w:rsid w:val="003032F0"/>
    <w:rsid w:val="00303347"/>
    <w:rsid w:val="00303D05"/>
    <w:rsid w:val="00303D76"/>
    <w:rsid w:val="00303EA9"/>
    <w:rsid w:val="0030403A"/>
    <w:rsid w:val="003044E0"/>
    <w:rsid w:val="00304543"/>
    <w:rsid w:val="00304B88"/>
    <w:rsid w:val="00304F3F"/>
    <w:rsid w:val="003060EC"/>
    <w:rsid w:val="0030682E"/>
    <w:rsid w:val="0030696E"/>
    <w:rsid w:val="00306A58"/>
    <w:rsid w:val="00306BB4"/>
    <w:rsid w:val="00306DF0"/>
    <w:rsid w:val="003071F2"/>
    <w:rsid w:val="0030723D"/>
    <w:rsid w:val="0030786A"/>
    <w:rsid w:val="00307ABA"/>
    <w:rsid w:val="003100C5"/>
    <w:rsid w:val="0031017E"/>
    <w:rsid w:val="0031022A"/>
    <w:rsid w:val="0031039C"/>
    <w:rsid w:val="0031073D"/>
    <w:rsid w:val="00311192"/>
    <w:rsid w:val="0031140C"/>
    <w:rsid w:val="003121C8"/>
    <w:rsid w:val="003124F5"/>
    <w:rsid w:val="003127D6"/>
    <w:rsid w:val="00312F80"/>
    <w:rsid w:val="00313098"/>
    <w:rsid w:val="0031356E"/>
    <w:rsid w:val="003136AB"/>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E6F"/>
    <w:rsid w:val="00320571"/>
    <w:rsid w:val="00320742"/>
    <w:rsid w:val="003207A9"/>
    <w:rsid w:val="00320B4B"/>
    <w:rsid w:val="00320BA7"/>
    <w:rsid w:val="00320D02"/>
    <w:rsid w:val="003214E5"/>
    <w:rsid w:val="0032199D"/>
    <w:rsid w:val="00321AED"/>
    <w:rsid w:val="00321B16"/>
    <w:rsid w:val="00321D60"/>
    <w:rsid w:val="00322415"/>
    <w:rsid w:val="0032347D"/>
    <w:rsid w:val="0032353D"/>
    <w:rsid w:val="00323728"/>
    <w:rsid w:val="00323A78"/>
    <w:rsid w:val="00323B32"/>
    <w:rsid w:val="00323F60"/>
    <w:rsid w:val="00323FF4"/>
    <w:rsid w:val="003241D5"/>
    <w:rsid w:val="00324336"/>
    <w:rsid w:val="00324459"/>
    <w:rsid w:val="00324585"/>
    <w:rsid w:val="003246D7"/>
    <w:rsid w:val="00324C69"/>
    <w:rsid w:val="00324F38"/>
    <w:rsid w:val="003256B8"/>
    <w:rsid w:val="003259A1"/>
    <w:rsid w:val="00325A31"/>
    <w:rsid w:val="00325FDC"/>
    <w:rsid w:val="003265FB"/>
    <w:rsid w:val="00326648"/>
    <w:rsid w:val="00326710"/>
    <w:rsid w:val="0032700F"/>
    <w:rsid w:val="0032717E"/>
    <w:rsid w:val="003271D0"/>
    <w:rsid w:val="003273F1"/>
    <w:rsid w:val="003277D8"/>
    <w:rsid w:val="0033027D"/>
    <w:rsid w:val="0033043C"/>
    <w:rsid w:val="003304CE"/>
    <w:rsid w:val="003309BC"/>
    <w:rsid w:val="00330D56"/>
    <w:rsid w:val="00330F3D"/>
    <w:rsid w:val="00330FDA"/>
    <w:rsid w:val="00331541"/>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56B"/>
    <w:rsid w:val="003359A3"/>
    <w:rsid w:val="0033610A"/>
    <w:rsid w:val="00336316"/>
    <w:rsid w:val="0033632C"/>
    <w:rsid w:val="003366F7"/>
    <w:rsid w:val="003368E2"/>
    <w:rsid w:val="00337051"/>
    <w:rsid w:val="00337307"/>
    <w:rsid w:val="00340195"/>
    <w:rsid w:val="003409B8"/>
    <w:rsid w:val="00340DB7"/>
    <w:rsid w:val="0034149B"/>
    <w:rsid w:val="0034168C"/>
    <w:rsid w:val="00341AB0"/>
    <w:rsid w:val="00341AF7"/>
    <w:rsid w:val="00341BDD"/>
    <w:rsid w:val="00342338"/>
    <w:rsid w:val="00342623"/>
    <w:rsid w:val="003426BD"/>
    <w:rsid w:val="00342EA0"/>
    <w:rsid w:val="00342FDA"/>
    <w:rsid w:val="00343334"/>
    <w:rsid w:val="00343426"/>
    <w:rsid w:val="00343462"/>
    <w:rsid w:val="00343FD8"/>
    <w:rsid w:val="00344182"/>
    <w:rsid w:val="0034460F"/>
    <w:rsid w:val="00344DEE"/>
    <w:rsid w:val="0034687B"/>
    <w:rsid w:val="003470A6"/>
    <w:rsid w:val="0034767A"/>
    <w:rsid w:val="0034795E"/>
    <w:rsid w:val="0035001F"/>
    <w:rsid w:val="0035015B"/>
    <w:rsid w:val="003502F8"/>
    <w:rsid w:val="003503C7"/>
    <w:rsid w:val="003505B4"/>
    <w:rsid w:val="00350FEF"/>
    <w:rsid w:val="00351254"/>
    <w:rsid w:val="00352136"/>
    <w:rsid w:val="00352279"/>
    <w:rsid w:val="0035333E"/>
    <w:rsid w:val="0035341D"/>
    <w:rsid w:val="00353A59"/>
    <w:rsid w:val="00353BA2"/>
    <w:rsid w:val="00353E34"/>
    <w:rsid w:val="00353E94"/>
    <w:rsid w:val="0035416C"/>
    <w:rsid w:val="0035416E"/>
    <w:rsid w:val="003548A2"/>
    <w:rsid w:val="00354A58"/>
    <w:rsid w:val="00354AEC"/>
    <w:rsid w:val="00355344"/>
    <w:rsid w:val="003569D0"/>
    <w:rsid w:val="00356C5D"/>
    <w:rsid w:val="00357200"/>
    <w:rsid w:val="00357394"/>
    <w:rsid w:val="00357900"/>
    <w:rsid w:val="00357B09"/>
    <w:rsid w:val="003603B8"/>
    <w:rsid w:val="003604DF"/>
    <w:rsid w:val="00360AE3"/>
    <w:rsid w:val="00360FF3"/>
    <w:rsid w:val="0036109A"/>
    <w:rsid w:val="00362035"/>
    <w:rsid w:val="00362478"/>
    <w:rsid w:val="003626FE"/>
    <w:rsid w:val="00362E88"/>
    <w:rsid w:val="00363019"/>
    <w:rsid w:val="0036318D"/>
    <w:rsid w:val="003637BC"/>
    <w:rsid w:val="00363996"/>
    <w:rsid w:val="003639E4"/>
    <w:rsid w:val="003640A5"/>
    <w:rsid w:val="00364531"/>
    <w:rsid w:val="00364C8B"/>
    <w:rsid w:val="003653A2"/>
    <w:rsid w:val="00365AA1"/>
    <w:rsid w:val="00365D2B"/>
    <w:rsid w:val="003662BF"/>
    <w:rsid w:val="00366E19"/>
    <w:rsid w:val="00367220"/>
    <w:rsid w:val="00367CE0"/>
    <w:rsid w:val="00367D43"/>
    <w:rsid w:val="00370018"/>
    <w:rsid w:val="00370725"/>
    <w:rsid w:val="00370816"/>
    <w:rsid w:val="003711DE"/>
    <w:rsid w:val="0037135A"/>
    <w:rsid w:val="003719CD"/>
    <w:rsid w:val="00371BAC"/>
    <w:rsid w:val="00371C3C"/>
    <w:rsid w:val="00371F91"/>
    <w:rsid w:val="00372980"/>
    <w:rsid w:val="00372ABC"/>
    <w:rsid w:val="00372FAC"/>
    <w:rsid w:val="003732E1"/>
    <w:rsid w:val="00373419"/>
    <w:rsid w:val="00373A6B"/>
    <w:rsid w:val="00373B2C"/>
    <w:rsid w:val="00373B35"/>
    <w:rsid w:val="00373F28"/>
    <w:rsid w:val="00374121"/>
    <w:rsid w:val="003744D6"/>
    <w:rsid w:val="003745BF"/>
    <w:rsid w:val="00374982"/>
    <w:rsid w:val="00374B8A"/>
    <w:rsid w:val="00374C03"/>
    <w:rsid w:val="00374CD5"/>
    <w:rsid w:val="00375565"/>
    <w:rsid w:val="0037600B"/>
    <w:rsid w:val="003762C6"/>
    <w:rsid w:val="0037640F"/>
    <w:rsid w:val="00377346"/>
    <w:rsid w:val="003776B9"/>
    <w:rsid w:val="00377907"/>
    <w:rsid w:val="00377CE2"/>
    <w:rsid w:val="0038045A"/>
    <w:rsid w:val="00380EA8"/>
    <w:rsid w:val="003811DF"/>
    <w:rsid w:val="003812CE"/>
    <w:rsid w:val="00381464"/>
    <w:rsid w:val="00381989"/>
    <w:rsid w:val="00381AFD"/>
    <w:rsid w:val="003831A6"/>
    <w:rsid w:val="0038336F"/>
    <w:rsid w:val="00384A2A"/>
    <w:rsid w:val="00384C68"/>
    <w:rsid w:val="00384CB6"/>
    <w:rsid w:val="00384CBA"/>
    <w:rsid w:val="0038533D"/>
    <w:rsid w:val="00385416"/>
    <w:rsid w:val="0038561C"/>
    <w:rsid w:val="003858AD"/>
    <w:rsid w:val="00385B16"/>
    <w:rsid w:val="003869B4"/>
    <w:rsid w:val="0038716F"/>
    <w:rsid w:val="00387DF5"/>
    <w:rsid w:val="00387F76"/>
    <w:rsid w:val="003904AE"/>
    <w:rsid w:val="00390C2E"/>
    <w:rsid w:val="003913AA"/>
    <w:rsid w:val="0039188B"/>
    <w:rsid w:val="00391A34"/>
    <w:rsid w:val="00391B04"/>
    <w:rsid w:val="00391B71"/>
    <w:rsid w:val="00391C73"/>
    <w:rsid w:val="00391F0F"/>
    <w:rsid w:val="00392D10"/>
    <w:rsid w:val="00392F12"/>
    <w:rsid w:val="00392F2B"/>
    <w:rsid w:val="00393503"/>
    <w:rsid w:val="00393DB1"/>
    <w:rsid w:val="00393F0A"/>
    <w:rsid w:val="003943B2"/>
    <w:rsid w:val="00394C69"/>
    <w:rsid w:val="00394C89"/>
    <w:rsid w:val="00394FD2"/>
    <w:rsid w:val="003951C3"/>
    <w:rsid w:val="003954FA"/>
    <w:rsid w:val="0039573D"/>
    <w:rsid w:val="0039593F"/>
    <w:rsid w:val="00395A5F"/>
    <w:rsid w:val="00395A99"/>
    <w:rsid w:val="00395E21"/>
    <w:rsid w:val="00396A39"/>
    <w:rsid w:val="00396B06"/>
    <w:rsid w:val="003971F2"/>
    <w:rsid w:val="003973D2"/>
    <w:rsid w:val="0039777E"/>
    <w:rsid w:val="0039791C"/>
    <w:rsid w:val="00397D86"/>
    <w:rsid w:val="003A05AC"/>
    <w:rsid w:val="003A063C"/>
    <w:rsid w:val="003A0B36"/>
    <w:rsid w:val="003A1006"/>
    <w:rsid w:val="003A10A6"/>
    <w:rsid w:val="003A1C2A"/>
    <w:rsid w:val="003A20BD"/>
    <w:rsid w:val="003A215C"/>
    <w:rsid w:val="003A28CF"/>
    <w:rsid w:val="003A3375"/>
    <w:rsid w:val="003A3B63"/>
    <w:rsid w:val="003A3C04"/>
    <w:rsid w:val="003A3C25"/>
    <w:rsid w:val="003A3DA9"/>
    <w:rsid w:val="003A4190"/>
    <w:rsid w:val="003A441F"/>
    <w:rsid w:val="003A5961"/>
    <w:rsid w:val="003A5F82"/>
    <w:rsid w:val="003A6897"/>
    <w:rsid w:val="003A7282"/>
    <w:rsid w:val="003A7322"/>
    <w:rsid w:val="003A738F"/>
    <w:rsid w:val="003A74AD"/>
    <w:rsid w:val="003A79A0"/>
    <w:rsid w:val="003A7BBD"/>
    <w:rsid w:val="003A7DE6"/>
    <w:rsid w:val="003A7FA5"/>
    <w:rsid w:val="003B05DD"/>
    <w:rsid w:val="003B07CF"/>
    <w:rsid w:val="003B099E"/>
    <w:rsid w:val="003B0E38"/>
    <w:rsid w:val="003B1225"/>
    <w:rsid w:val="003B197A"/>
    <w:rsid w:val="003B19E0"/>
    <w:rsid w:val="003B1A42"/>
    <w:rsid w:val="003B1B2C"/>
    <w:rsid w:val="003B1CD7"/>
    <w:rsid w:val="003B1FA6"/>
    <w:rsid w:val="003B292D"/>
    <w:rsid w:val="003B2BDC"/>
    <w:rsid w:val="003B2FD5"/>
    <w:rsid w:val="003B3118"/>
    <w:rsid w:val="003B3178"/>
    <w:rsid w:val="003B33C5"/>
    <w:rsid w:val="003B383E"/>
    <w:rsid w:val="003B3C59"/>
    <w:rsid w:val="003B3D2E"/>
    <w:rsid w:val="003B3D39"/>
    <w:rsid w:val="003B4163"/>
    <w:rsid w:val="003B4304"/>
    <w:rsid w:val="003B45B7"/>
    <w:rsid w:val="003B4A7F"/>
    <w:rsid w:val="003B50C2"/>
    <w:rsid w:val="003B593A"/>
    <w:rsid w:val="003B59AD"/>
    <w:rsid w:val="003B5BAD"/>
    <w:rsid w:val="003B612A"/>
    <w:rsid w:val="003B641E"/>
    <w:rsid w:val="003B66B9"/>
    <w:rsid w:val="003B6707"/>
    <w:rsid w:val="003B70D5"/>
    <w:rsid w:val="003B711B"/>
    <w:rsid w:val="003B74A2"/>
    <w:rsid w:val="003C015B"/>
    <w:rsid w:val="003C09BF"/>
    <w:rsid w:val="003C0C52"/>
    <w:rsid w:val="003C19F9"/>
    <w:rsid w:val="003C2C97"/>
    <w:rsid w:val="003C336B"/>
    <w:rsid w:val="003C342B"/>
    <w:rsid w:val="003C3743"/>
    <w:rsid w:val="003C3AD6"/>
    <w:rsid w:val="003C54E3"/>
    <w:rsid w:val="003C54F1"/>
    <w:rsid w:val="003C56D3"/>
    <w:rsid w:val="003C5B3A"/>
    <w:rsid w:val="003C5EAA"/>
    <w:rsid w:val="003C62C0"/>
    <w:rsid w:val="003C6471"/>
    <w:rsid w:val="003C67DC"/>
    <w:rsid w:val="003C7359"/>
    <w:rsid w:val="003C74B3"/>
    <w:rsid w:val="003C7518"/>
    <w:rsid w:val="003C7553"/>
    <w:rsid w:val="003C79B8"/>
    <w:rsid w:val="003D05F8"/>
    <w:rsid w:val="003D062E"/>
    <w:rsid w:val="003D080D"/>
    <w:rsid w:val="003D1457"/>
    <w:rsid w:val="003D2B4C"/>
    <w:rsid w:val="003D2F3A"/>
    <w:rsid w:val="003D3044"/>
    <w:rsid w:val="003D30FD"/>
    <w:rsid w:val="003D3291"/>
    <w:rsid w:val="003D33DA"/>
    <w:rsid w:val="003D3F27"/>
    <w:rsid w:val="003D435E"/>
    <w:rsid w:val="003D45C1"/>
    <w:rsid w:val="003D470D"/>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6A5"/>
    <w:rsid w:val="003E2918"/>
    <w:rsid w:val="003E2D6B"/>
    <w:rsid w:val="003E2E7C"/>
    <w:rsid w:val="003E3224"/>
    <w:rsid w:val="003E34CD"/>
    <w:rsid w:val="003E37C9"/>
    <w:rsid w:val="003E382C"/>
    <w:rsid w:val="003E39D3"/>
    <w:rsid w:val="003E4AAE"/>
    <w:rsid w:val="003E4B2A"/>
    <w:rsid w:val="003E4E64"/>
    <w:rsid w:val="003E4E74"/>
    <w:rsid w:val="003E4F90"/>
    <w:rsid w:val="003E55F0"/>
    <w:rsid w:val="003E5786"/>
    <w:rsid w:val="003E597B"/>
    <w:rsid w:val="003E5D21"/>
    <w:rsid w:val="003E5FD1"/>
    <w:rsid w:val="003E69D6"/>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5256"/>
    <w:rsid w:val="003F53A8"/>
    <w:rsid w:val="003F58AC"/>
    <w:rsid w:val="003F5B39"/>
    <w:rsid w:val="003F5E75"/>
    <w:rsid w:val="003F5F8C"/>
    <w:rsid w:val="003F6589"/>
    <w:rsid w:val="003F6851"/>
    <w:rsid w:val="003F692A"/>
    <w:rsid w:val="003F7352"/>
    <w:rsid w:val="003F7805"/>
    <w:rsid w:val="003F7846"/>
    <w:rsid w:val="003F788F"/>
    <w:rsid w:val="003F793D"/>
    <w:rsid w:val="003F7DD9"/>
    <w:rsid w:val="003F7E23"/>
    <w:rsid w:val="004005CB"/>
    <w:rsid w:val="004005E6"/>
    <w:rsid w:val="00401016"/>
    <w:rsid w:val="0040112C"/>
    <w:rsid w:val="0040185D"/>
    <w:rsid w:val="00402219"/>
    <w:rsid w:val="00402879"/>
    <w:rsid w:val="00403395"/>
    <w:rsid w:val="00403AAB"/>
    <w:rsid w:val="00403ED8"/>
    <w:rsid w:val="00404427"/>
    <w:rsid w:val="00404B9D"/>
    <w:rsid w:val="004051A2"/>
    <w:rsid w:val="004054EB"/>
    <w:rsid w:val="00406775"/>
    <w:rsid w:val="00406C65"/>
    <w:rsid w:val="00406D29"/>
    <w:rsid w:val="00406E08"/>
    <w:rsid w:val="00407F10"/>
    <w:rsid w:val="004108E2"/>
    <w:rsid w:val="00411941"/>
    <w:rsid w:val="00411D12"/>
    <w:rsid w:val="00411D37"/>
    <w:rsid w:val="00412221"/>
    <w:rsid w:val="004132BE"/>
    <w:rsid w:val="0041387D"/>
    <w:rsid w:val="004139C8"/>
    <w:rsid w:val="00414182"/>
    <w:rsid w:val="00414199"/>
    <w:rsid w:val="0041423F"/>
    <w:rsid w:val="00414C06"/>
    <w:rsid w:val="00414CC0"/>
    <w:rsid w:val="00415169"/>
    <w:rsid w:val="00415B02"/>
    <w:rsid w:val="00415DD9"/>
    <w:rsid w:val="004163CC"/>
    <w:rsid w:val="004176FE"/>
    <w:rsid w:val="004177BA"/>
    <w:rsid w:val="00417A52"/>
    <w:rsid w:val="00417E0F"/>
    <w:rsid w:val="00417E9F"/>
    <w:rsid w:val="0042043F"/>
    <w:rsid w:val="00420D8E"/>
    <w:rsid w:val="00421700"/>
    <w:rsid w:val="00421A6D"/>
    <w:rsid w:val="00421B47"/>
    <w:rsid w:val="0042210B"/>
    <w:rsid w:val="0042259B"/>
    <w:rsid w:val="00422A00"/>
    <w:rsid w:val="00422ADC"/>
    <w:rsid w:val="00422B59"/>
    <w:rsid w:val="004235AC"/>
    <w:rsid w:val="00423772"/>
    <w:rsid w:val="004238CE"/>
    <w:rsid w:val="00423A02"/>
    <w:rsid w:val="00423B43"/>
    <w:rsid w:val="00423D30"/>
    <w:rsid w:val="004251E4"/>
    <w:rsid w:val="00425EC5"/>
    <w:rsid w:val="004260FC"/>
    <w:rsid w:val="004264CC"/>
    <w:rsid w:val="004268C7"/>
    <w:rsid w:val="004269A3"/>
    <w:rsid w:val="00426C75"/>
    <w:rsid w:val="00426E19"/>
    <w:rsid w:val="00427339"/>
    <w:rsid w:val="004275BD"/>
    <w:rsid w:val="00427803"/>
    <w:rsid w:val="00427D05"/>
    <w:rsid w:val="00430564"/>
    <w:rsid w:val="0043078B"/>
    <w:rsid w:val="004308FA"/>
    <w:rsid w:val="00432A0B"/>
    <w:rsid w:val="00432C7D"/>
    <w:rsid w:val="00433D36"/>
    <w:rsid w:val="00433DE6"/>
    <w:rsid w:val="00434418"/>
    <w:rsid w:val="00434C9B"/>
    <w:rsid w:val="00435A8A"/>
    <w:rsid w:val="004360CA"/>
    <w:rsid w:val="004365B0"/>
    <w:rsid w:val="0043742E"/>
    <w:rsid w:val="0043771D"/>
    <w:rsid w:val="00437948"/>
    <w:rsid w:val="00437C1F"/>
    <w:rsid w:val="00437C2F"/>
    <w:rsid w:val="00437D19"/>
    <w:rsid w:val="00440B90"/>
    <w:rsid w:val="0044113D"/>
    <w:rsid w:val="004411C1"/>
    <w:rsid w:val="0044170D"/>
    <w:rsid w:val="004417BE"/>
    <w:rsid w:val="00441BC3"/>
    <w:rsid w:val="004426C8"/>
    <w:rsid w:val="0044296D"/>
    <w:rsid w:val="00443066"/>
    <w:rsid w:val="0044332A"/>
    <w:rsid w:val="00443359"/>
    <w:rsid w:val="004437D8"/>
    <w:rsid w:val="00443DA3"/>
    <w:rsid w:val="00444186"/>
    <w:rsid w:val="0044447E"/>
    <w:rsid w:val="00444D3F"/>
    <w:rsid w:val="0044515E"/>
    <w:rsid w:val="00445207"/>
    <w:rsid w:val="004452F7"/>
    <w:rsid w:val="004453D9"/>
    <w:rsid w:val="004464D1"/>
    <w:rsid w:val="00446765"/>
    <w:rsid w:val="00446F24"/>
    <w:rsid w:val="00446FF7"/>
    <w:rsid w:val="00447A26"/>
    <w:rsid w:val="00447BF1"/>
    <w:rsid w:val="00447E17"/>
    <w:rsid w:val="00450517"/>
    <w:rsid w:val="004506FC"/>
    <w:rsid w:val="004508FA"/>
    <w:rsid w:val="00450AF6"/>
    <w:rsid w:val="00450B22"/>
    <w:rsid w:val="0045178D"/>
    <w:rsid w:val="004518E4"/>
    <w:rsid w:val="00451F8C"/>
    <w:rsid w:val="004523AA"/>
    <w:rsid w:val="004529BA"/>
    <w:rsid w:val="0045337C"/>
    <w:rsid w:val="00453C9A"/>
    <w:rsid w:val="00454133"/>
    <w:rsid w:val="0045463E"/>
    <w:rsid w:val="00454B42"/>
    <w:rsid w:val="00454F6D"/>
    <w:rsid w:val="00454F6E"/>
    <w:rsid w:val="0045554B"/>
    <w:rsid w:val="0045573B"/>
    <w:rsid w:val="0045636A"/>
    <w:rsid w:val="00456DF3"/>
    <w:rsid w:val="0045753F"/>
    <w:rsid w:val="0046039F"/>
    <w:rsid w:val="00460646"/>
    <w:rsid w:val="00460DA5"/>
    <w:rsid w:val="00460E5F"/>
    <w:rsid w:val="0046107A"/>
    <w:rsid w:val="0046180D"/>
    <w:rsid w:val="004619DD"/>
    <w:rsid w:val="00462553"/>
    <w:rsid w:val="004627BF"/>
    <w:rsid w:val="00462B34"/>
    <w:rsid w:val="00462ED3"/>
    <w:rsid w:val="004638E1"/>
    <w:rsid w:val="0046397B"/>
    <w:rsid w:val="004639DD"/>
    <w:rsid w:val="0046400D"/>
    <w:rsid w:val="004641CD"/>
    <w:rsid w:val="00464708"/>
    <w:rsid w:val="00464941"/>
    <w:rsid w:val="00464A1A"/>
    <w:rsid w:val="00465249"/>
    <w:rsid w:val="0046531D"/>
    <w:rsid w:val="00465810"/>
    <w:rsid w:val="00465AEF"/>
    <w:rsid w:val="00466D60"/>
    <w:rsid w:val="0046731F"/>
    <w:rsid w:val="00467835"/>
    <w:rsid w:val="004703DF"/>
    <w:rsid w:val="004704A8"/>
    <w:rsid w:val="004707E2"/>
    <w:rsid w:val="00470A1C"/>
    <w:rsid w:val="00471200"/>
    <w:rsid w:val="004719AE"/>
    <w:rsid w:val="00471AF3"/>
    <w:rsid w:val="00471B1B"/>
    <w:rsid w:val="004727F4"/>
    <w:rsid w:val="00472F6B"/>
    <w:rsid w:val="004733EE"/>
    <w:rsid w:val="00473913"/>
    <w:rsid w:val="00473CBD"/>
    <w:rsid w:val="00473D45"/>
    <w:rsid w:val="00474936"/>
    <w:rsid w:val="00474CB2"/>
    <w:rsid w:val="00474D6B"/>
    <w:rsid w:val="00474F63"/>
    <w:rsid w:val="0047585C"/>
    <w:rsid w:val="00475E97"/>
    <w:rsid w:val="0047670A"/>
    <w:rsid w:val="00476766"/>
    <w:rsid w:val="00476D15"/>
    <w:rsid w:val="00476F6B"/>
    <w:rsid w:val="0047764A"/>
    <w:rsid w:val="004777D3"/>
    <w:rsid w:val="00477DAD"/>
    <w:rsid w:val="0048181A"/>
    <w:rsid w:val="00481D78"/>
    <w:rsid w:val="0048215B"/>
    <w:rsid w:val="0048280E"/>
    <w:rsid w:val="00482FFC"/>
    <w:rsid w:val="004838FB"/>
    <w:rsid w:val="00483A37"/>
    <w:rsid w:val="00483C0F"/>
    <w:rsid w:val="004840D6"/>
    <w:rsid w:val="00484C56"/>
    <w:rsid w:val="004850F2"/>
    <w:rsid w:val="00485E37"/>
    <w:rsid w:val="004863A9"/>
    <w:rsid w:val="00486583"/>
    <w:rsid w:val="0048670A"/>
    <w:rsid w:val="00486782"/>
    <w:rsid w:val="0048706A"/>
    <w:rsid w:val="00490267"/>
    <w:rsid w:val="004906D6"/>
    <w:rsid w:val="0049117F"/>
    <w:rsid w:val="0049124E"/>
    <w:rsid w:val="00491503"/>
    <w:rsid w:val="00491982"/>
    <w:rsid w:val="004924F6"/>
    <w:rsid w:val="0049250F"/>
    <w:rsid w:val="0049267B"/>
    <w:rsid w:val="00492BCE"/>
    <w:rsid w:val="00492F6A"/>
    <w:rsid w:val="0049314C"/>
    <w:rsid w:val="00494138"/>
    <w:rsid w:val="004941FA"/>
    <w:rsid w:val="00495035"/>
    <w:rsid w:val="004955A4"/>
    <w:rsid w:val="00495806"/>
    <w:rsid w:val="004967A5"/>
    <w:rsid w:val="00496C2F"/>
    <w:rsid w:val="0049742A"/>
    <w:rsid w:val="00497B92"/>
    <w:rsid w:val="004A01B1"/>
    <w:rsid w:val="004A01BC"/>
    <w:rsid w:val="004A06BA"/>
    <w:rsid w:val="004A0760"/>
    <w:rsid w:val="004A0839"/>
    <w:rsid w:val="004A0A27"/>
    <w:rsid w:val="004A0B43"/>
    <w:rsid w:val="004A12A2"/>
    <w:rsid w:val="004A13FC"/>
    <w:rsid w:val="004A1B08"/>
    <w:rsid w:val="004A208B"/>
    <w:rsid w:val="004A2A49"/>
    <w:rsid w:val="004A2FAF"/>
    <w:rsid w:val="004A3D05"/>
    <w:rsid w:val="004A3E90"/>
    <w:rsid w:val="004A4721"/>
    <w:rsid w:val="004A47A2"/>
    <w:rsid w:val="004A4C48"/>
    <w:rsid w:val="004A4EF2"/>
    <w:rsid w:val="004A4FEA"/>
    <w:rsid w:val="004A73F0"/>
    <w:rsid w:val="004A75E0"/>
    <w:rsid w:val="004A78CC"/>
    <w:rsid w:val="004B0939"/>
    <w:rsid w:val="004B0E42"/>
    <w:rsid w:val="004B12D2"/>
    <w:rsid w:val="004B1381"/>
    <w:rsid w:val="004B20E8"/>
    <w:rsid w:val="004B26EC"/>
    <w:rsid w:val="004B294F"/>
    <w:rsid w:val="004B2A33"/>
    <w:rsid w:val="004B314B"/>
    <w:rsid w:val="004B37C5"/>
    <w:rsid w:val="004B386B"/>
    <w:rsid w:val="004B38C7"/>
    <w:rsid w:val="004B4A5C"/>
    <w:rsid w:val="004B4DBB"/>
    <w:rsid w:val="004B4F80"/>
    <w:rsid w:val="004B55ED"/>
    <w:rsid w:val="004B5EB4"/>
    <w:rsid w:val="004B648B"/>
    <w:rsid w:val="004B6A56"/>
    <w:rsid w:val="004B6AFD"/>
    <w:rsid w:val="004B7459"/>
    <w:rsid w:val="004B74C5"/>
    <w:rsid w:val="004B753C"/>
    <w:rsid w:val="004B75FC"/>
    <w:rsid w:val="004B79E5"/>
    <w:rsid w:val="004B7B2F"/>
    <w:rsid w:val="004C071D"/>
    <w:rsid w:val="004C076B"/>
    <w:rsid w:val="004C09D5"/>
    <w:rsid w:val="004C1716"/>
    <w:rsid w:val="004C1935"/>
    <w:rsid w:val="004C1C3F"/>
    <w:rsid w:val="004C1DDF"/>
    <w:rsid w:val="004C26B4"/>
    <w:rsid w:val="004C26C4"/>
    <w:rsid w:val="004C2742"/>
    <w:rsid w:val="004C394C"/>
    <w:rsid w:val="004C39DA"/>
    <w:rsid w:val="004C48AC"/>
    <w:rsid w:val="004C4DAC"/>
    <w:rsid w:val="004C4E94"/>
    <w:rsid w:val="004C539F"/>
    <w:rsid w:val="004C59EE"/>
    <w:rsid w:val="004C5E18"/>
    <w:rsid w:val="004C6042"/>
    <w:rsid w:val="004C6374"/>
    <w:rsid w:val="004C66A9"/>
    <w:rsid w:val="004C6B32"/>
    <w:rsid w:val="004C7373"/>
    <w:rsid w:val="004C76E7"/>
    <w:rsid w:val="004C7E0B"/>
    <w:rsid w:val="004D10D4"/>
    <w:rsid w:val="004D1A21"/>
    <w:rsid w:val="004D241E"/>
    <w:rsid w:val="004D2900"/>
    <w:rsid w:val="004D2F2C"/>
    <w:rsid w:val="004D353D"/>
    <w:rsid w:val="004D36DC"/>
    <w:rsid w:val="004D396A"/>
    <w:rsid w:val="004D442D"/>
    <w:rsid w:val="004D4A7B"/>
    <w:rsid w:val="004D4B01"/>
    <w:rsid w:val="004D52DB"/>
    <w:rsid w:val="004D61AA"/>
    <w:rsid w:val="004D6B6F"/>
    <w:rsid w:val="004D6BB0"/>
    <w:rsid w:val="004D745F"/>
    <w:rsid w:val="004D796C"/>
    <w:rsid w:val="004D7F5C"/>
    <w:rsid w:val="004E0550"/>
    <w:rsid w:val="004E077F"/>
    <w:rsid w:val="004E0B0C"/>
    <w:rsid w:val="004E0F1E"/>
    <w:rsid w:val="004E1992"/>
    <w:rsid w:val="004E22CF"/>
    <w:rsid w:val="004E2BCC"/>
    <w:rsid w:val="004E2CB0"/>
    <w:rsid w:val="004E30B3"/>
    <w:rsid w:val="004E30F3"/>
    <w:rsid w:val="004E3573"/>
    <w:rsid w:val="004E3964"/>
    <w:rsid w:val="004E5ACD"/>
    <w:rsid w:val="004E5FE5"/>
    <w:rsid w:val="004E609A"/>
    <w:rsid w:val="004E61E6"/>
    <w:rsid w:val="004E639E"/>
    <w:rsid w:val="004E6452"/>
    <w:rsid w:val="004E6509"/>
    <w:rsid w:val="004E68C2"/>
    <w:rsid w:val="004E68E1"/>
    <w:rsid w:val="004E7048"/>
    <w:rsid w:val="004E723C"/>
    <w:rsid w:val="004E7E23"/>
    <w:rsid w:val="004F0403"/>
    <w:rsid w:val="004F09FB"/>
    <w:rsid w:val="004F102C"/>
    <w:rsid w:val="004F13AC"/>
    <w:rsid w:val="004F143A"/>
    <w:rsid w:val="004F1937"/>
    <w:rsid w:val="004F1F3A"/>
    <w:rsid w:val="004F21E0"/>
    <w:rsid w:val="004F24C7"/>
    <w:rsid w:val="004F27E8"/>
    <w:rsid w:val="004F2DA1"/>
    <w:rsid w:val="004F2ED2"/>
    <w:rsid w:val="004F32C5"/>
    <w:rsid w:val="004F37AB"/>
    <w:rsid w:val="004F40ED"/>
    <w:rsid w:val="004F483F"/>
    <w:rsid w:val="004F51F8"/>
    <w:rsid w:val="004F57EC"/>
    <w:rsid w:val="004F5880"/>
    <w:rsid w:val="004F58DE"/>
    <w:rsid w:val="004F5E3B"/>
    <w:rsid w:val="004F62A4"/>
    <w:rsid w:val="004F63E9"/>
    <w:rsid w:val="004F6A25"/>
    <w:rsid w:val="004F6C4A"/>
    <w:rsid w:val="004F70DA"/>
    <w:rsid w:val="004F7615"/>
    <w:rsid w:val="0050015F"/>
    <w:rsid w:val="00501286"/>
    <w:rsid w:val="00501631"/>
    <w:rsid w:val="00501801"/>
    <w:rsid w:val="00501D16"/>
    <w:rsid w:val="005024B6"/>
    <w:rsid w:val="00502C71"/>
    <w:rsid w:val="00503839"/>
    <w:rsid w:val="00503CAA"/>
    <w:rsid w:val="005041AC"/>
    <w:rsid w:val="00505259"/>
    <w:rsid w:val="0050634F"/>
    <w:rsid w:val="00506B6D"/>
    <w:rsid w:val="00506ECF"/>
    <w:rsid w:val="00506F14"/>
    <w:rsid w:val="0050770E"/>
    <w:rsid w:val="005079F3"/>
    <w:rsid w:val="00507D6E"/>
    <w:rsid w:val="005103AC"/>
    <w:rsid w:val="005109F3"/>
    <w:rsid w:val="005110CB"/>
    <w:rsid w:val="005110E2"/>
    <w:rsid w:val="0051171B"/>
    <w:rsid w:val="00511DF1"/>
    <w:rsid w:val="00511F91"/>
    <w:rsid w:val="00512265"/>
    <w:rsid w:val="00512425"/>
    <w:rsid w:val="00512435"/>
    <w:rsid w:val="00512632"/>
    <w:rsid w:val="005136D6"/>
    <w:rsid w:val="00513882"/>
    <w:rsid w:val="00513FF2"/>
    <w:rsid w:val="0051402C"/>
    <w:rsid w:val="00515051"/>
    <w:rsid w:val="00515505"/>
    <w:rsid w:val="00516130"/>
    <w:rsid w:val="0051643B"/>
    <w:rsid w:val="00516493"/>
    <w:rsid w:val="00516818"/>
    <w:rsid w:val="0051683A"/>
    <w:rsid w:val="005177E8"/>
    <w:rsid w:val="00520051"/>
    <w:rsid w:val="005207E7"/>
    <w:rsid w:val="0052085B"/>
    <w:rsid w:val="005208A3"/>
    <w:rsid w:val="00520C96"/>
    <w:rsid w:val="00520DF6"/>
    <w:rsid w:val="00520FCC"/>
    <w:rsid w:val="005210FB"/>
    <w:rsid w:val="0052147E"/>
    <w:rsid w:val="0052152D"/>
    <w:rsid w:val="0052155A"/>
    <w:rsid w:val="00522BD5"/>
    <w:rsid w:val="00522D23"/>
    <w:rsid w:val="005233C1"/>
    <w:rsid w:val="005234C1"/>
    <w:rsid w:val="00523521"/>
    <w:rsid w:val="005238CB"/>
    <w:rsid w:val="005246C1"/>
    <w:rsid w:val="00524F6E"/>
    <w:rsid w:val="005250E4"/>
    <w:rsid w:val="00525D3F"/>
    <w:rsid w:val="00526074"/>
    <w:rsid w:val="00526EA2"/>
    <w:rsid w:val="005271C3"/>
    <w:rsid w:val="00527989"/>
    <w:rsid w:val="00527DB8"/>
    <w:rsid w:val="00530A71"/>
    <w:rsid w:val="005319C0"/>
    <w:rsid w:val="00531D39"/>
    <w:rsid w:val="00532868"/>
    <w:rsid w:val="00533067"/>
    <w:rsid w:val="00533834"/>
    <w:rsid w:val="005338ED"/>
    <w:rsid w:val="00533C7F"/>
    <w:rsid w:val="0053477C"/>
    <w:rsid w:val="00534EAE"/>
    <w:rsid w:val="0053510B"/>
    <w:rsid w:val="00535BCA"/>
    <w:rsid w:val="005363C4"/>
    <w:rsid w:val="00536FEA"/>
    <w:rsid w:val="005372FC"/>
    <w:rsid w:val="005377F1"/>
    <w:rsid w:val="005405D6"/>
    <w:rsid w:val="0054099E"/>
    <w:rsid w:val="00540CD9"/>
    <w:rsid w:val="00541704"/>
    <w:rsid w:val="00541995"/>
    <w:rsid w:val="0054274C"/>
    <w:rsid w:val="00542890"/>
    <w:rsid w:val="00542952"/>
    <w:rsid w:val="00542F0E"/>
    <w:rsid w:val="0054358B"/>
    <w:rsid w:val="005437BE"/>
    <w:rsid w:val="00544178"/>
    <w:rsid w:val="00544337"/>
    <w:rsid w:val="0054488C"/>
    <w:rsid w:val="00545045"/>
    <w:rsid w:val="00545175"/>
    <w:rsid w:val="00545834"/>
    <w:rsid w:val="00545896"/>
    <w:rsid w:val="00545A54"/>
    <w:rsid w:val="00545AA3"/>
    <w:rsid w:val="00545BBD"/>
    <w:rsid w:val="00545BDE"/>
    <w:rsid w:val="00546093"/>
    <w:rsid w:val="005461BE"/>
    <w:rsid w:val="005463B6"/>
    <w:rsid w:val="00546511"/>
    <w:rsid w:val="0054709E"/>
    <w:rsid w:val="005475A6"/>
    <w:rsid w:val="00547F8B"/>
    <w:rsid w:val="00550640"/>
    <w:rsid w:val="00550E7E"/>
    <w:rsid w:val="00550F1C"/>
    <w:rsid w:val="0055139E"/>
    <w:rsid w:val="00551472"/>
    <w:rsid w:val="005514B9"/>
    <w:rsid w:val="00551549"/>
    <w:rsid w:val="00552584"/>
    <w:rsid w:val="00552EFF"/>
    <w:rsid w:val="0055344E"/>
    <w:rsid w:val="00553577"/>
    <w:rsid w:val="00553F27"/>
    <w:rsid w:val="00553F62"/>
    <w:rsid w:val="00554112"/>
    <w:rsid w:val="00554980"/>
    <w:rsid w:val="00555054"/>
    <w:rsid w:val="00555976"/>
    <w:rsid w:val="0055638E"/>
    <w:rsid w:val="005567E2"/>
    <w:rsid w:val="005569AC"/>
    <w:rsid w:val="00556E90"/>
    <w:rsid w:val="00557853"/>
    <w:rsid w:val="00557F79"/>
    <w:rsid w:val="00560A01"/>
    <w:rsid w:val="00560D67"/>
    <w:rsid w:val="0056102D"/>
    <w:rsid w:val="005618BC"/>
    <w:rsid w:val="0056340A"/>
    <w:rsid w:val="0056388D"/>
    <w:rsid w:val="00564313"/>
    <w:rsid w:val="00564388"/>
    <w:rsid w:val="00564A7A"/>
    <w:rsid w:val="005651E2"/>
    <w:rsid w:val="0056538A"/>
    <w:rsid w:val="00566359"/>
    <w:rsid w:val="005665B7"/>
    <w:rsid w:val="005674BC"/>
    <w:rsid w:val="00567988"/>
    <w:rsid w:val="00567AF8"/>
    <w:rsid w:val="00570195"/>
    <w:rsid w:val="00570413"/>
    <w:rsid w:val="0057080A"/>
    <w:rsid w:val="00570AA0"/>
    <w:rsid w:val="00571025"/>
    <w:rsid w:val="005710F9"/>
    <w:rsid w:val="005714C4"/>
    <w:rsid w:val="00571AD5"/>
    <w:rsid w:val="00572597"/>
    <w:rsid w:val="005725C6"/>
    <w:rsid w:val="005727DA"/>
    <w:rsid w:val="00572C27"/>
    <w:rsid w:val="00574472"/>
    <w:rsid w:val="0057459C"/>
    <w:rsid w:val="005757DB"/>
    <w:rsid w:val="00575EB0"/>
    <w:rsid w:val="00576228"/>
    <w:rsid w:val="00576543"/>
    <w:rsid w:val="0057681D"/>
    <w:rsid w:val="005768A9"/>
    <w:rsid w:val="00577014"/>
    <w:rsid w:val="00577585"/>
    <w:rsid w:val="00577598"/>
    <w:rsid w:val="0057767E"/>
    <w:rsid w:val="005778C8"/>
    <w:rsid w:val="00577D4F"/>
    <w:rsid w:val="005801F9"/>
    <w:rsid w:val="0058052D"/>
    <w:rsid w:val="005806F4"/>
    <w:rsid w:val="00580C31"/>
    <w:rsid w:val="00580E48"/>
    <w:rsid w:val="005811E7"/>
    <w:rsid w:val="0058142D"/>
    <w:rsid w:val="00581DD1"/>
    <w:rsid w:val="0058253D"/>
    <w:rsid w:val="005825D8"/>
    <w:rsid w:val="0058283B"/>
    <w:rsid w:val="00582A62"/>
    <w:rsid w:val="00582C34"/>
    <w:rsid w:val="00582F86"/>
    <w:rsid w:val="005836EF"/>
    <w:rsid w:val="00583DF2"/>
    <w:rsid w:val="00584125"/>
    <w:rsid w:val="00584758"/>
    <w:rsid w:val="005857AE"/>
    <w:rsid w:val="00585950"/>
    <w:rsid w:val="00585964"/>
    <w:rsid w:val="00586363"/>
    <w:rsid w:val="00586430"/>
    <w:rsid w:val="00586BF9"/>
    <w:rsid w:val="00586D45"/>
    <w:rsid w:val="00587697"/>
    <w:rsid w:val="005877E1"/>
    <w:rsid w:val="00590243"/>
    <w:rsid w:val="0059043E"/>
    <w:rsid w:val="005907AE"/>
    <w:rsid w:val="00590BE0"/>
    <w:rsid w:val="00590D2F"/>
    <w:rsid w:val="0059110A"/>
    <w:rsid w:val="00591157"/>
    <w:rsid w:val="005914FD"/>
    <w:rsid w:val="00591929"/>
    <w:rsid w:val="00591E81"/>
    <w:rsid w:val="00593172"/>
    <w:rsid w:val="0059321D"/>
    <w:rsid w:val="00593771"/>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FCA"/>
    <w:rsid w:val="005A1744"/>
    <w:rsid w:val="005A2061"/>
    <w:rsid w:val="005A2104"/>
    <w:rsid w:val="005A31E0"/>
    <w:rsid w:val="005A3473"/>
    <w:rsid w:val="005A40C4"/>
    <w:rsid w:val="005A4375"/>
    <w:rsid w:val="005A4BCE"/>
    <w:rsid w:val="005A4E63"/>
    <w:rsid w:val="005A55DA"/>
    <w:rsid w:val="005A5A8B"/>
    <w:rsid w:val="005A636E"/>
    <w:rsid w:val="005A6DA0"/>
    <w:rsid w:val="005A7804"/>
    <w:rsid w:val="005A7B07"/>
    <w:rsid w:val="005B22C5"/>
    <w:rsid w:val="005B253A"/>
    <w:rsid w:val="005B2979"/>
    <w:rsid w:val="005B2BCF"/>
    <w:rsid w:val="005B32AA"/>
    <w:rsid w:val="005B343C"/>
    <w:rsid w:val="005B3443"/>
    <w:rsid w:val="005B3AA2"/>
    <w:rsid w:val="005B3AFE"/>
    <w:rsid w:val="005B4422"/>
    <w:rsid w:val="005B4875"/>
    <w:rsid w:val="005B5211"/>
    <w:rsid w:val="005B5B73"/>
    <w:rsid w:val="005B5CE5"/>
    <w:rsid w:val="005B6183"/>
    <w:rsid w:val="005B65C2"/>
    <w:rsid w:val="005B6ECE"/>
    <w:rsid w:val="005B7547"/>
    <w:rsid w:val="005B75CA"/>
    <w:rsid w:val="005B77F6"/>
    <w:rsid w:val="005B7E79"/>
    <w:rsid w:val="005C0247"/>
    <w:rsid w:val="005C06AF"/>
    <w:rsid w:val="005C0802"/>
    <w:rsid w:val="005C080B"/>
    <w:rsid w:val="005C22D1"/>
    <w:rsid w:val="005C22FD"/>
    <w:rsid w:val="005C2A5E"/>
    <w:rsid w:val="005C2CBD"/>
    <w:rsid w:val="005C2F9B"/>
    <w:rsid w:val="005C37B4"/>
    <w:rsid w:val="005C3A15"/>
    <w:rsid w:val="005C478D"/>
    <w:rsid w:val="005C49F2"/>
    <w:rsid w:val="005C4A4D"/>
    <w:rsid w:val="005C585A"/>
    <w:rsid w:val="005C660D"/>
    <w:rsid w:val="005C6F49"/>
    <w:rsid w:val="005C706F"/>
    <w:rsid w:val="005C7607"/>
    <w:rsid w:val="005C78B2"/>
    <w:rsid w:val="005C7D77"/>
    <w:rsid w:val="005C7F63"/>
    <w:rsid w:val="005D0529"/>
    <w:rsid w:val="005D0ADD"/>
    <w:rsid w:val="005D0E40"/>
    <w:rsid w:val="005D0EA8"/>
    <w:rsid w:val="005D12AF"/>
    <w:rsid w:val="005D19A7"/>
    <w:rsid w:val="005D1D33"/>
    <w:rsid w:val="005D1FF8"/>
    <w:rsid w:val="005D243C"/>
    <w:rsid w:val="005D2AC6"/>
    <w:rsid w:val="005D2F7D"/>
    <w:rsid w:val="005D3AA3"/>
    <w:rsid w:val="005D3C76"/>
    <w:rsid w:val="005D4519"/>
    <w:rsid w:val="005D45C6"/>
    <w:rsid w:val="005D48B5"/>
    <w:rsid w:val="005D5C96"/>
    <w:rsid w:val="005D5EFD"/>
    <w:rsid w:val="005D605C"/>
    <w:rsid w:val="005D6326"/>
    <w:rsid w:val="005D6C44"/>
    <w:rsid w:val="005D6DD2"/>
    <w:rsid w:val="005D6E7E"/>
    <w:rsid w:val="005D6F86"/>
    <w:rsid w:val="005E02B2"/>
    <w:rsid w:val="005E0492"/>
    <w:rsid w:val="005E1225"/>
    <w:rsid w:val="005E128B"/>
    <w:rsid w:val="005E1367"/>
    <w:rsid w:val="005E22B1"/>
    <w:rsid w:val="005E26B7"/>
    <w:rsid w:val="005E272A"/>
    <w:rsid w:val="005E3299"/>
    <w:rsid w:val="005E33A3"/>
    <w:rsid w:val="005E361D"/>
    <w:rsid w:val="005E36C0"/>
    <w:rsid w:val="005E39D2"/>
    <w:rsid w:val="005E3D20"/>
    <w:rsid w:val="005E41AC"/>
    <w:rsid w:val="005E5ABB"/>
    <w:rsid w:val="005E6354"/>
    <w:rsid w:val="005E7359"/>
    <w:rsid w:val="005E7C9E"/>
    <w:rsid w:val="005F0095"/>
    <w:rsid w:val="005F0DEB"/>
    <w:rsid w:val="005F0E6C"/>
    <w:rsid w:val="005F11D3"/>
    <w:rsid w:val="005F1C22"/>
    <w:rsid w:val="005F3054"/>
    <w:rsid w:val="005F30E5"/>
    <w:rsid w:val="005F3D35"/>
    <w:rsid w:val="005F4525"/>
    <w:rsid w:val="005F45FD"/>
    <w:rsid w:val="005F4BAE"/>
    <w:rsid w:val="005F54B6"/>
    <w:rsid w:val="005F5B94"/>
    <w:rsid w:val="005F638A"/>
    <w:rsid w:val="005F6787"/>
    <w:rsid w:val="005F68DA"/>
    <w:rsid w:val="005F72A6"/>
    <w:rsid w:val="00600047"/>
    <w:rsid w:val="00600190"/>
    <w:rsid w:val="00600304"/>
    <w:rsid w:val="0060037D"/>
    <w:rsid w:val="00601C2E"/>
    <w:rsid w:val="00601FD4"/>
    <w:rsid w:val="0060300E"/>
    <w:rsid w:val="00603086"/>
    <w:rsid w:val="006032BB"/>
    <w:rsid w:val="006037D0"/>
    <w:rsid w:val="00603983"/>
    <w:rsid w:val="00603D1B"/>
    <w:rsid w:val="00603F14"/>
    <w:rsid w:val="006046BC"/>
    <w:rsid w:val="006047A2"/>
    <w:rsid w:val="00605604"/>
    <w:rsid w:val="00605978"/>
    <w:rsid w:val="00605AA8"/>
    <w:rsid w:val="00605E10"/>
    <w:rsid w:val="00606262"/>
    <w:rsid w:val="00606480"/>
    <w:rsid w:val="0060675E"/>
    <w:rsid w:val="006068FA"/>
    <w:rsid w:val="00606D30"/>
    <w:rsid w:val="006074C7"/>
    <w:rsid w:val="00607F09"/>
    <w:rsid w:val="006105F3"/>
    <w:rsid w:val="00610986"/>
    <w:rsid w:val="00610AED"/>
    <w:rsid w:val="00611C66"/>
    <w:rsid w:val="00611F57"/>
    <w:rsid w:val="00612789"/>
    <w:rsid w:val="00614166"/>
    <w:rsid w:val="0061439F"/>
    <w:rsid w:val="0061443C"/>
    <w:rsid w:val="006148A7"/>
    <w:rsid w:val="00614A4E"/>
    <w:rsid w:val="00615659"/>
    <w:rsid w:val="0061591C"/>
    <w:rsid w:val="00615AC2"/>
    <w:rsid w:val="00616CE8"/>
    <w:rsid w:val="00617717"/>
    <w:rsid w:val="006202CA"/>
    <w:rsid w:val="006209E4"/>
    <w:rsid w:val="00620E5E"/>
    <w:rsid w:val="0062142F"/>
    <w:rsid w:val="00621B15"/>
    <w:rsid w:val="0062216A"/>
    <w:rsid w:val="0062299C"/>
    <w:rsid w:val="00623B29"/>
    <w:rsid w:val="00623D3C"/>
    <w:rsid w:val="006246A5"/>
    <w:rsid w:val="00624E4F"/>
    <w:rsid w:val="006255E1"/>
    <w:rsid w:val="006256CD"/>
    <w:rsid w:val="00625798"/>
    <w:rsid w:val="00625AF7"/>
    <w:rsid w:val="00625B0A"/>
    <w:rsid w:val="0062613C"/>
    <w:rsid w:val="00626231"/>
    <w:rsid w:val="00626BA4"/>
    <w:rsid w:val="00626D0F"/>
    <w:rsid w:val="006273E4"/>
    <w:rsid w:val="006277A4"/>
    <w:rsid w:val="006311AF"/>
    <w:rsid w:val="006317AF"/>
    <w:rsid w:val="00631C17"/>
    <w:rsid w:val="00631C81"/>
    <w:rsid w:val="00632101"/>
    <w:rsid w:val="0063299B"/>
    <w:rsid w:val="006329A6"/>
    <w:rsid w:val="00632B65"/>
    <w:rsid w:val="006334DB"/>
    <w:rsid w:val="006346B1"/>
    <w:rsid w:val="00634B33"/>
    <w:rsid w:val="006358B4"/>
    <w:rsid w:val="00635B38"/>
    <w:rsid w:val="00636A95"/>
    <w:rsid w:val="006370E0"/>
    <w:rsid w:val="0063713D"/>
    <w:rsid w:val="0063757A"/>
    <w:rsid w:val="00637735"/>
    <w:rsid w:val="00637A04"/>
    <w:rsid w:val="00637F52"/>
    <w:rsid w:val="0064009D"/>
    <w:rsid w:val="00640507"/>
    <w:rsid w:val="006406AE"/>
    <w:rsid w:val="00640EAF"/>
    <w:rsid w:val="00640F86"/>
    <w:rsid w:val="006410CB"/>
    <w:rsid w:val="0064148D"/>
    <w:rsid w:val="006418D1"/>
    <w:rsid w:val="00641C07"/>
    <w:rsid w:val="006423F0"/>
    <w:rsid w:val="0064244E"/>
    <w:rsid w:val="00642669"/>
    <w:rsid w:val="006426B5"/>
    <w:rsid w:val="00642BF8"/>
    <w:rsid w:val="00642CE0"/>
    <w:rsid w:val="00642E6C"/>
    <w:rsid w:val="00643168"/>
    <w:rsid w:val="006442E6"/>
    <w:rsid w:val="006446D1"/>
    <w:rsid w:val="00644A9B"/>
    <w:rsid w:val="00644B6C"/>
    <w:rsid w:val="006456DA"/>
    <w:rsid w:val="00646A3C"/>
    <w:rsid w:val="00646F17"/>
    <w:rsid w:val="006502F7"/>
    <w:rsid w:val="00650598"/>
    <w:rsid w:val="006505FD"/>
    <w:rsid w:val="00650792"/>
    <w:rsid w:val="00651156"/>
    <w:rsid w:val="00651481"/>
    <w:rsid w:val="006517F4"/>
    <w:rsid w:val="00651B6E"/>
    <w:rsid w:val="00651E13"/>
    <w:rsid w:val="0065240E"/>
    <w:rsid w:val="0065295E"/>
    <w:rsid w:val="00652BCA"/>
    <w:rsid w:val="00652CB0"/>
    <w:rsid w:val="0065304B"/>
    <w:rsid w:val="00653439"/>
    <w:rsid w:val="0065378F"/>
    <w:rsid w:val="00653C40"/>
    <w:rsid w:val="00653D01"/>
    <w:rsid w:val="00654527"/>
    <w:rsid w:val="00654AF9"/>
    <w:rsid w:val="0065519B"/>
    <w:rsid w:val="006551F8"/>
    <w:rsid w:val="006554E5"/>
    <w:rsid w:val="00655A3A"/>
    <w:rsid w:val="00655FE1"/>
    <w:rsid w:val="006563F4"/>
    <w:rsid w:val="006565BA"/>
    <w:rsid w:val="0065732A"/>
    <w:rsid w:val="0066030E"/>
    <w:rsid w:val="00660460"/>
    <w:rsid w:val="0066064F"/>
    <w:rsid w:val="0066094D"/>
    <w:rsid w:val="00661517"/>
    <w:rsid w:val="006616AE"/>
    <w:rsid w:val="006619B6"/>
    <w:rsid w:val="00661A25"/>
    <w:rsid w:val="00662AFF"/>
    <w:rsid w:val="00663002"/>
    <w:rsid w:val="00663103"/>
    <w:rsid w:val="00663C2A"/>
    <w:rsid w:val="00663D33"/>
    <w:rsid w:val="00664456"/>
    <w:rsid w:val="006646D6"/>
    <w:rsid w:val="00664B39"/>
    <w:rsid w:val="00664BA3"/>
    <w:rsid w:val="00664CF0"/>
    <w:rsid w:val="00665123"/>
    <w:rsid w:val="006653E5"/>
    <w:rsid w:val="0066589C"/>
    <w:rsid w:val="00665C62"/>
    <w:rsid w:val="00666098"/>
    <w:rsid w:val="00666DA1"/>
    <w:rsid w:val="00666EED"/>
    <w:rsid w:val="00666F89"/>
    <w:rsid w:val="00670410"/>
    <w:rsid w:val="00670F7A"/>
    <w:rsid w:val="00670FF3"/>
    <w:rsid w:val="0067112F"/>
    <w:rsid w:val="00671238"/>
    <w:rsid w:val="0067182A"/>
    <w:rsid w:val="00671C1B"/>
    <w:rsid w:val="00671D0F"/>
    <w:rsid w:val="00672622"/>
    <w:rsid w:val="006728BB"/>
    <w:rsid w:val="00672974"/>
    <w:rsid w:val="00672D71"/>
    <w:rsid w:val="0067343C"/>
    <w:rsid w:val="006736B9"/>
    <w:rsid w:val="00673AC7"/>
    <w:rsid w:val="0067407A"/>
    <w:rsid w:val="006748D6"/>
    <w:rsid w:val="006754C0"/>
    <w:rsid w:val="00675875"/>
    <w:rsid w:val="00676013"/>
    <w:rsid w:val="00676039"/>
    <w:rsid w:val="0067615D"/>
    <w:rsid w:val="00676CC4"/>
    <w:rsid w:val="0067731D"/>
    <w:rsid w:val="00677E82"/>
    <w:rsid w:val="00680191"/>
    <w:rsid w:val="00680208"/>
    <w:rsid w:val="006806F4"/>
    <w:rsid w:val="0068121C"/>
    <w:rsid w:val="006812BC"/>
    <w:rsid w:val="006823C0"/>
    <w:rsid w:val="00682485"/>
    <w:rsid w:val="00682A33"/>
    <w:rsid w:val="00682C74"/>
    <w:rsid w:val="00682FDA"/>
    <w:rsid w:val="0068332C"/>
    <w:rsid w:val="006833E0"/>
    <w:rsid w:val="00683498"/>
    <w:rsid w:val="006835DC"/>
    <w:rsid w:val="00683791"/>
    <w:rsid w:val="00683997"/>
    <w:rsid w:val="00683D50"/>
    <w:rsid w:val="00684E4A"/>
    <w:rsid w:val="006856AD"/>
    <w:rsid w:val="00685BAB"/>
    <w:rsid w:val="00686520"/>
    <w:rsid w:val="006868E7"/>
    <w:rsid w:val="00686DB9"/>
    <w:rsid w:val="00687555"/>
    <w:rsid w:val="006876DC"/>
    <w:rsid w:val="00687881"/>
    <w:rsid w:val="00687D91"/>
    <w:rsid w:val="006907AB"/>
    <w:rsid w:val="00690F92"/>
    <w:rsid w:val="0069129D"/>
    <w:rsid w:val="0069193A"/>
    <w:rsid w:val="00691D8B"/>
    <w:rsid w:val="00691F34"/>
    <w:rsid w:val="00691FC6"/>
    <w:rsid w:val="006925EA"/>
    <w:rsid w:val="006928CB"/>
    <w:rsid w:val="00692F8C"/>
    <w:rsid w:val="006932FE"/>
    <w:rsid w:val="0069336E"/>
    <w:rsid w:val="006942E4"/>
    <w:rsid w:val="0069488B"/>
    <w:rsid w:val="00694898"/>
    <w:rsid w:val="00694899"/>
    <w:rsid w:val="00695076"/>
    <w:rsid w:val="0069533B"/>
    <w:rsid w:val="006954AC"/>
    <w:rsid w:val="0069550A"/>
    <w:rsid w:val="006957FB"/>
    <w:rsid w:val="00695BA5"/>
    <w:rsid w:val="00695EF5"/>
    <w:rsid w:val="00696028"/>
    <w:rsid w:val="00696130"/>
    <w:rsid w:val="00696223"/>
    <w:rsid w:val="00696478"/>
    <w:rsid w:val="00696CC9"/>
    <w:rsid w:val="006976AA"/>
    <w:rsid w:val="006978FE"/>
    <w:rsid w:val="00697BB9"/>
    <w:rsid w:val="00697CB4"/>
    <w:rsid w:val="00697F7F"/>
    <w:rsid w:val="006A01C2"/>
    <w:rsid w:val="006A0C8A"/>
    <w:rsid w:val="006A199A"/>
    <w:rsid w:val="006A1C8F"/>
    <w:rsid w:val="006A2AAD"/>
    <w:rsid w:val="006A322E"/>
    <w:rsid w:val="006A3A64"/>
    <w:rsid w:val="006A3C7F"/>
    <w:rsid w:val="006A3CE2"/>
    <w:rsid w:val="006A4D54"/>
    <w:rsid w:val="006A4E5A"/>
    <w:rsid w:val="006A6A03"/>
    <w:rsid w:val="006A6EC2"/>
    <w:rsid w:val="006A70DB"/>
    <w:rsid w:val="006A748A"/>
    <w:rsid w:val="006A7E7B"/>
    <w:rsid w:val="006B040B"/>
    <w:rsid w:val="006B0FE6"/>
    <w:rsid w:val="006B1C57"/>
    <w:rsid w:val="006B2102"/>
    <w:rsid w:val="006B2C81"/>
    <w:rsid w:val="006B2DFC"/>
    <w:rsid w:val="006B36B9"/>
    <w:rsid w:val="006B3C2A"/>
    <w:rsid w:val="006B3CC7"/>
    <w:rsid w:val="006B45EE"/>
    <w:rsid w:val="006B5304"/>
    <w:rsid w:val="006B5D48"/>
    <w:rsid w:val="006B6A84"/>
    <w:rsid w:val="006B6F2B"/>
    <w:rsid w:val="006B7634"/>
    <w:rsid w:val="006B78E8"/>
    <w:rsid w:val="006B7E28"/>
    <w:rsid w:val="006B7E74"/>
    <w:rsid w:val="006C043C"/>
    <w:rsid w:val="006C16AC"/>
    <w:rsid w:val="006C1B8A"/>
    <w:rsid w:val="006C1C64"/>
    <w:rsid w:val="006C1C90"/>
    <w:rsid w:val="006C1CCF"/>
    <w:rsid w:val="006C24C9"/>
    <w:rsid w:val="006C3C6E"/>
    <w:rsid w:val="006C3F6C"/>
    <w:rsid w:val="006C410C"/>
    <w:rsid w:val="006C4438"/>
    <w:rsid w:val="006C4C5A"/>
    <w:rsid w:val="006C54A0"/>
    <w:rsid w:val="006C5895"/>
    <w:rsid w:val="006C5A87"/>
    <w:rsid w:val="006C6340"/>
    <w:rsid w:val="006C7CB5"/>
    <w:rsid w:val="006D0768"/>
    <w:rsid w:val="006D0831"/>
    <w:rsid w:val="006D09C6"/>
    <w:rsid w:val="006D0EF4"/>
    <w:rsid w:val="006D0F02"/>
    <w:rsid w:val="006D12C5"/>
    <w:rsid w:val="006D193A"/>
    <w:rsid w:val="006D2387"/>
    <w:rsid w:val="006D2BF9"/>
    <w:rsid w:val="006D3199"/>
    <w:rsid w:val="006D3828"/>
    <w:rsid w:val="006D38CD"/>
    <w:rsid w:val="006D398D"/>
    <w:rsid w:val="006D3D0E"/>
    <w:rsid w:val="006D467C"/>
    <w:rsid w:val="006D48B8"/>
    <w:rsid w:val="006D49A0"/>
    <w:rsid w:val="006D4DD7"/>
    <w:rsid w:val="006D54BA"/>
    <w:rsid w:val="006D5E16"/>
    <w:rsid w:val="006D615D"/>
    <w:rsid w:val="006D6454"/>
    <w:rsid w:val="006D6486"/>
    <w:rsid w:val="006D6713"/>
    <w:rsid w:val="006D68CE"/>
    <w:rsid w:val="006D77AF"/>
    <w:rsid w:val="006D7A3D"/>
    <w:rsid w:val="006E05F4"/>
    <w:rsid w:val="006E16AE"/>
    <w:rsid w:val="006E1A4D"/>
    <w:rsid w:val="006E21CA"/>
    <w:rsid w:val="006E2377"/>
    <w:rsid w:val="006E2458"/>
    <w:rsid w:val="006E27F2"/>
    <w:rsid w:val="006E2C66"/>
    <w:rsid w:val="006E2F86"/>
    <w:rsid w:val="006E3BC7"/>
    <w:rsid w:val="006E3E4B"/>
    <w:rsid w:val="006E40EF"/>
    <w:rsid w:val="006E4976"/>
    <w:rsid w:val="006E4CCF"/>
    <w:rsid w:val="006E4CD9"/>
    <w:rsid w:val="006E5F13"/>
    <w:rsid w:val="006E6305"/>
    <w:rsid w:val="006E6A3D"/>
    <w:rsid w:val="006E74F0"/>
    <w:rsid w:val="006E75B9"/>
    <w:rsid w:val="006E7678"/>
    <w:rsid w:val="006E7A08"/>
    <w:rsid w:val="006E7B76"/>
    <w:rsid w:val="006F0058"/>
    <w:rsid w:val="006F0440"/>
    <w:rsid w:val="006F04E2"/>
    <w:rsid w:val="006F0650"/>
    <w:rsid w:val="006F0C9F"/>
    <w:rsid w:val="006F105F"/>
    <w:rsid w:val="006F12F1"/>
    <w:rsid w:val="006F193C"/>
    <w:rsid w:val="006F1BC7"/>
    <w:rsid w:val="006F2763"/>
    <w:rsid w:val="006F2F53"/>
    <w:rsid w:val="006F3009"/>
    <w:rsid w:val="006F3C47"/>
    <w:rsid w:val="006F3C4F"/>
    <w:rsid w:val="006F3EA8"/>
    <w:rsid w:val="006F4136"/>
    <w:rsid w:val="006F45A9"/>
    <w:rsid w:val="006F4A6C"/>
    <w:rsid w:val="006F5893"/>
    <w:rsid w:val="006F5B4B"/>
    <w:rsid w:val="006F5E92"/>
    <w:rsid w:val="006F60FA"/>
    <w:rsid w:val="006F61A0"/>
    <w:rsid w:val="006F64B3"/>
    <w:rsid w:val="006F666E"/>
    <w:rsid w:val="006F7383"/>
    <w:rsid w:val="006F78F2"/>
    <w:rsid w:val="006F7D5F"/>
    <w:rsid w:val="006F7F95"/>
    <w:rsid w:val="00700579"/>
    <w:rsid w:val="00700618"/>
    <w:rsid w:val="0070104B"/>
    <w:rsid w:val="007011C4"/>
    <w:rsid w:val="00702218"/>
    <w:rsid w:val="007027E4"/>
    <w:rsid w:val="00702DCC"/>
    <w:rsid w:val="00702FFA"/>
    <w:rsid w:val="00703077"/>
    <w:rsid w:val="00703382"/>
    <w:rsid w:val="00703510"/>
    <w:rsid w:val="00703838"/>
    <w:rsid w:val="00704833"/>
    <w:rsid w:val="00704C05"/>
    <w:rsid w:val="00704E37"/>
    <w:rsid w:val="00704F93"/>
    <w:rsid w:val="007050D3"/>
    <w:rsid w:val="00705EAE"/>
    <w:rsid w:val="00706219"/>
    <w:rsid w:val="00706242"/>
    <w:rsid w:val="0070638E"/>
    <w:rsid w:val="00706ABD"/>
    <w:rsid w:val="0070712B"/>
    <w:rsid w:val="00707590"/>
    <w:rsid w:val="00707692"/>
    <w:rsid w:val="007102D8"/>
    <w:rsid w:val="00710407"/>
    <w:rsid w:val="00710989"/>
    <w:rsid w:val="007109DB"/>
    <w:rsid w:val="0071178E"/>
    <w:rsid w:val="00711A26"/>
    <w:rsid w:val="00711C7F"/>
    <w:rsid w:val="00711D55"/>
    <w:rsid w:val="007120FB"/>
    <w:rsid w:val="0071211D"/>
    <w:rsid w:val="0071214A"/>
    <w:rsid w:val="007125D6"/>
    <w:rsid w:val="007129B9"/>
    <w:rsid w:val="007135CE"/>
    <w:rsid w:val="007137ED"/>
    <w:rsid w:val="00713F75"/>
    <w:rsid w:val="00714914"/>
    <w:rsid w:val="00715751"/>
    <w:rsid w:val="007157CC"/>
    <w:rsid w:val="00715C8E"/>
    <w:rsid w:val="00715F32"/>
    <w:rsid w:val="00716623"/>
    <w:rsid w:val="00716A71"/>
    <w:rsid w:val="00716B9A"/>
    <w:rsid w:val="00716E3A"/>
    <w:rsid w:val="0071753F"/>
    <w:rsid w:val="00717CEF"/>
    <w:rsid w:val="00717E8B"/>
    <w:rsid w:val="00717FB7"/>
    <w:rsid w:val="00720E1D"/>
    <w:rsid w:val="00721647"/>
    <w:rsid w:val="00721FE2"/>
    <w:rsid w:val="00722271"/>
    <w:rsid w:val="00722E6A"/>
    <w:rsid w:val="0072306E"/>
    <w:rsid w:val="007245CE"/>
    <w:rsid w:val="0072469D"/>
    <w:rsid w:val="007253D6"/>
    <w:rsid w:val="007257B9"/>
    <w:rsid w:val="00725A2E"/>
    <w:rsid w:val="007266BA"/>
    <w:rsid w:val="00726797"/>
    <w:rsid w:val="00726868"/>
    <w:rsid w:val="00726DB4"/>
    <w:rsid w:val="00727D70"/>
    <w:rsid w:val="0073001A"/>
    <w:rsid w:val="00730238"/>
    <w:rsid w:val="00730253"/>
    <w:rsid w:val="007303D2"/>
    <w:rsid w:val="0073079E"/>
    <w:rsid w:val="007308E8"/>
    <w:rsid w:val="00730A86"/>
    <w:rsid w:val="0073108F"/>
    <w:rsid w:val="00731646"/>
    <w:rsid w:val="007317AE"/>
    <w:rsid w:val="00731AC7"/>
    <w:rsid w:val="00731C56"/>
    <w:rsid w:val="00732242"/>
    <w:rsid w:val="00732AFE"/>
    <w:rsid w:val="00732F3B"/>
    <w:rsid w:val="00733955"/>
    <w:rsid w:val="00733EFB"/>
    <w:rsid w:val="00734357"/>
    <w:rsid w:val="00734493"/>
    <w:rsid w:val="00734621"/>
    <w:rsid w:val="007349E7"/>
    <w:rsid w:val="00734F1D"/>
    <w:rsid w:val="00735047"/>
    <w:rsid w:val="00735DB2"/>
    <w:rsid w:val="00735FB5"/>
    <w:rsid w:val="007365E0"/>
    <w:rsid w:val="00736BDD"/>
    <w:rsid w:val="007373D1"/>
    <w:rsid w:val="00737B82"/>
    <w:rsid w:val="00737C56"/>
    <w:rsid w:val="00737D35"/>
    <w:rsid w:val="00737E74"/>
    <w:rsid w:val="007408E1"/>
    <w:rsid w:val="007410E4"/>
    <w:rsid w:val="00741539"/>
    <w:rsid w:val="007417C4"/>
    <w:rsid w:val="0074280C"/>
    <w:rsid w:val="00742973"/>
    <w:rsid w:val="007437F0"/>
    <w:rsid w:val="00743B63"/>
    <w:rsid w:val="007448C7"/>
    <w:rsid w:val="00744B5C"/>
    <w:rsid w:val="0074507B"/>
    <w:rsid w:val="007450EA"/>
    <w:rsid w:val="007451B9"/>
    <w:rsid w:val="00745302"/>
    <w:rsid w:val="00745545"/>
    <w:rsid w:val="0074565D"/>
    <w:rsid w:val="00745711"/>
    <w:rsid w:val="007458AF"/>
    <w:rsid w:val="00745AE3"/>
    <w:rsid w:val="0074637E"/>
    <w:rsid w:val="00746653"/>
    <w:rsid w:val="00747076"/>
    <w:rsid w:val="007470AE"/>
    <w:rsid w:val="007476BD"/>
    <w:rsid w:val="007479BB"/>
    <w:rsid w:val="00747CF2"/>
    <w:rsid w:val="00747E72"/>
    <w:rsid w:val="00750188"/>
    <w:rsid w:val="00750259"/>
    <w:rsid w:val="0075042B"/>
    <w:rsid w:val="0075106A"/>
    <w:rsid w:val="007511EE"/>
    <w:rsid w:val="0075129A"/>
    <w:rsid w:val="007513F9"/>
    <w:rsid w:val="007515DE"/>
    <w:rsid w:val="007517FC"/>
    <w:rsid w:val="00751850"/>
    <w:rsid w:val="007520F4"/>
    <w:rsid w:val="00752141"/>
    <w:rsid w:val="00752207"/>
    <w:rsid w:val="00752B63"/>
    <w:rsid w:val="00752E2B"/>
    <w:rsid w:val="00753001"/>
    <w:rsid w:val="0075300B"/>
    <w:rsid w:val="00753732"/>
    <w:rsid w:val="00753C1D"/>
    <w:rsid w:val="00753D84"/>
    <w:rsid w:val="00753E0A"/>
    <w:rsid w:val="00754ADD"/>
    <w:rsid w:val="00754E86"/>
    <w:rsid w:val="007551F9"/>
    <w:rsid w:val="00755280"/>
    <w:rsid w:val="00755613"/>
    <w:rsid w:val="0075642D"/>
    <w:rsid w:val="007565E3"/>
    <w:rsid w:val="0075701F"/>
    <w:rsid w:val="00757F09"/>
    <w:rsid w:val="00760382"/>
    <w:rsid w:val="0076190D"/>
    <w:rsid w:val="0076199F"/>
    <w:rsid w:val="00761EA2"/>
    <w:rsid w:val="00762DE7"/>
    <w:rsid w:val="00764595"/>
    <w:rsid w:val="0076469D"/>
    <w:rsid w:val="0076476A"/>
    <w:rsid w:val="00764EC1"/>
    <w:rsid w:val="007659F0"/>
    <w:rsid w:val="00766AE7"/>
    <w:rsid w:val="00766BFB"/>
    <w:rsid w:val="00766D85"/>
    <w:rsid w:val="007674C4"/>
    <w:rsid w:val="007704DD"/>
    <w:rsid w:val="00770522"/>
    <w:rsid w:val="00770745"/>
    <w:rsid w:val="00770A86"/>
    <w:rsid w:val="00770AE7"/>
    <w:rsid w:val="00770B9C"/>
    <w:rsid w:val="00770F62"/>
    <w:rsid w:val="0077119D"/>
    <w:rsid w:val="00771689"/>
    <w:rsid w:val="007722E3"/>
    <w:rsid w:val="007728DA"/>
    <w:rsid w:val="00772A41"/>
    <w:rsid w:val="00772E2E"/>
    <w:rsid w:val="00772E64"/>
    <w:rsid w:val="007730F7"/>
    <w:rsid w:val="0077311B"/>
    <w:rsid w:val="00773707"/>
    <w:rsid w:val="00773AB2"/>
    <w:rsid w:val="0077441A"/>
    <w:rsid w:val="007747E4"/>
    <w:rsid w:val="00774E58"/>
    <w:rsid w:val="007755E4"/>
    <w:rsid w:val="00775E2B"/>
    <w:rsid w:val="00776088"/>
    <w:rsid w:val="00776221"/>
    <w:rsid w:val="0077695A"/>
    <w:rsid w:val="007772F0"/>
    <w:rsid w:val="00777309"/>
    <w:rsid w:val="0077731A"/>
    <w:rsid w:val="00777444"/>
    <w:rsid w:val="0077758C"/>
    <w:rsid w:val="0077779C"/>
    <w:rsid w:val="007800CF"/>
    <w:rsid w:val="007801E3"/>
    <w:rsid w:val="007808FE"/>
    <w:rsid w:val="00780967"/>
    <w:rsid w:val="00781533"/>
    <w:rsid w:val="00781C35"/>
    <w:rsid w:val="00781F55"/>
    <w:rsid w:val="00782434"/>
    <w:rsid w:val="00782788"/>
    <w:rsid w:val="0078289A"/>
    <w:rsid w:val="00782A5F"/>
    <w:rsid w:val="007833BA"/>
    <w:rsid w:val="007835CB"/>
    <w:rsid w:val="007837E3"/>
    <w:rsid w:val="007838FF"/>
    <w:rsid w:val="00783F8F"/>
    <w:rsid w:val="007849E4"/>
    <w:rsid w:val="00784C10"/>
    <w:rsid w:val="00784EDD"/>
    <w:rsid w:val="00785230"/>
    <w:rsid w:val="007852E9"/>
    <w:rsid w:val="0078573E"/>
    <w:rsid w:val="007857F6"/>
    <w:rsid w:val="00785812"/>
    <w:rsid w:val="00785CE3"/>
    <w:rsid w:val="007862C1"/>
    <w:rsid w:val="00786BE8"/>
    <w:rsid w:val="00787362"/>
    <w:rsid w:val="00787A65"/>
    <w:rsid w:val="00790913"/>
    <w:rsid w:val="0079281A"/>
    <w:rsid w:val="007928AA"/>
    <w:rsid w:val="00792941"/>
    <w:rsid w:val="00792C79"/>
    <w:rsid w:val="00793F0D"/>
    <w:rsid w:val="00793F6B"/>
    <w:rsid w:val="007940AD"/>
    <w:rsid w:val="00794220"/>
    <w:rsid w:val="007944F6"/>
    <w:rsid w:val="00794822"/>
    <w:rsid w:val="00794A7E"/>
    <w:rsid w:val="00794B00"/>
    <w:rsid w:val="00794C55"/>
    <w:rsid w:val="00794FEA"/>
    <w:rsid w:val="007958A4"/>
    <w:rsid w:val="00795F54"/>
    <w:rsid w:val="007960C6"/>
    <w:rsid w:val="00796780"/>
    <w:rsid w:val="00797176"/>
    <w:rsid w:val="00797C1D"/>
    <w:rsid w:val="007A07AE"/>
    <w:rsid w:val="007A102B"/>
    <w:rsid w:val="007A1055"/>
    <w:rsid w:val="007A105C"/>
    <w:rsid w:val="007A114B"/>
    <w:rsid w:val="007A118C"/>
    <w:rsid w:val="007A135E"/>
    <w:rsid w:val="007A1487"/>
    <w:rsid w:val="007A14E7"/>
    <w:rsid w:val="007A167C"/>
    <w:rsid w:val="007A1876"/>
    <w:rsid w:val="007A2420"/>
    <w:rsid w:val="007A2602"/>
    <w:rsid w:val="007A26B6"/>
    <w:rsid w:val="007A2BB2"/>
    <w:rsid w:val="007A2E6F"/>
    <w:rsid w:val="007A30A8"/>
    <w:rsid w:val="007A3196"/>
    <w:rsid w:val="007A3CE0"/>
    <w:rsid w:val="007A3FFA"/>
    <w:rsid w:val="007A44D6"/>
    <w:rsid w:val="007A5AEA"/>
    <w:rsid w:val="007A5ED4"/>
    <w:rsid w:val="007A601A"/>
    <w:rsid w:val="007A604B"/>
    <w:rsid w:val="007A798F"/>
    <w:rsid w:val="007B02D5"/>
    <w:rsid w:val="007B0AC8"/>
    <w:rsid w:val="007B0C06"/>
    <w:rsid w:val="007B0F53"/>
    <w:rsid w:val="007B12CA"/>
    <w:rsid w:val="007B136F"/>
    <w:rsid w:val="007B1AA9"/>
    <w:rsid w:val="007B1E70"/>
    <w:rsid w:val="007B1EB4"/>
    <w:rsid w:val="007B25E6"/>
    <w:rsid w:val="007B360D"/>
    <w:rsid w:val="007B3731"/>
    <w:rsid w:val="007B379C"/>
    <w:rsid w:val="007B3BD1"/>
    <w:rsid w:val="007B3CC4"/>
    <w:rsid w:val="007B3FDD"/>
    <w:rsid w:val="007B4768"/>
    <w:rsid w:val="007B5114"/>
    <w:rsid w:val="007B5A51"/>
    <w:rsid w:val="007B5FB9"/>
    <w:rsid w:val="007B72FD"/>
    <w:rsid w:val="007B7673"/>
    <w:rsid w:val="007B7E45"/>
    <w:rsid w:val="007C0934"/>
    <w:rsid w:val="007C1330"/>
    <w:rsid w:val="007C294E"/>
    <w:rsid w:val="007C2B53"/>
    <w:rsid w:val="007C2D5C"/>
    <w:rsid w:val="007C32B7"/>
    <w:rsid w:val="007C32D4"/>
    <w:rsid w:val="007C3523"/>
    <w:rsid w:val="007C38BA"/>
    <w:rsid w:val="007C3D4D"/>
    <w:rsid w:val="007C3DF9"/>
    <w:rsid w:val="007C43E8"/>
    <w:rsid w:val="007C473A"/>
    <w:rsid w:val="007C49C2"/>
    <w:rsid w:val="007C4D40"/>
    <w:rsid w:val="007C4FD0"/>
    <w:rsid w:val="007C54AB"/>
    <w:rsid w:val="007C55FE"/>
    <w:rsid w:val="007C5630"/>
    <w:rsid w:val="007C57F8"/>
    <w:rsid w:val="007C617F"/>
    <w:rsid w:val="007C6FBF"/>
    <w:rsid w:val="007C7A1A"/>
    <w:rsid w:val="007D011E"/>
    <w:rsid w:val="007D020C"/>
    <w:rsid w:val="007D0CB2"/>
    <w:rsid w:val="007D0F6D"/>
    <w:rsid w:val="007D1167"/>
    <w:rsid w:val="007D1A38"/>
    <w:rsid w:val="007D1F99"/>
    <w:rsid w:val="007D2698"/>
    <w:rsid w:val="007D3274"/>
    <w:rsid w:val="007D3634"/>
    <w:rsid w:val="007D39BD"/>
    <w:rsid w:val="007D3BE5"/>
    <w:rsid w:val="007D3C94"/>
    <w:rsid w:val="007D4347"/>
    <w:rsid w:val="007D44A6"/>
    <w:rsid w:val="007D44AC"/>
    <w:rsid w:val="007D4784"/>
    <w:rsid w:val="007D4A60"/>
    <w:rsid w:val="007D4F9C"/>
    <w:rsid w:val="007D55F9"/>
    <w:rsid w:val="007D589F"/>
    <w:rsid w:val="007D6008"/>
    <w:rsid w:val="007D6C72"/>
    <w:rsid w:val="007D71D6"/>
    <w:rsid w:val="007D79CB"/>
    <w:rsid w:val="007E09B8"/>
    <w:rsid w:val="007E0A1D"/>
    <w:rsid w:val="007E1122"/>
    <w:rsid w:val="007E1904"/>
    <w:rsid w:val="007E1A44"/>
    <w:rsid w:val="007E1A8A"/>
    <w:rsid w:val="007E1EC3"/>
    <w:rsid w:val="007E1EE8"/>
    <w:rsid w:val="007E27D3"/>
    <w:rsid w:val="007E288E"/>
    <w:rsid w:val="007E29A5"/>
    <w:rsid w:val="007E2EAD"/>
    <w:rsid w:val="007E360E"/>
    <w:rsid w:val="007E4052"/>
    <w:rsid w:val="007E4DF9"/>
    <w:rsid w:val="007E4F20"/>
    <w:rsid w:val="007E54BD"/>
    <w:rsid w:val="007E63D9"/>
    <w:rsid w:val="007E6B8C"/>
    <w:rsid w:val="007E6D4B"/>
    <w:rsid w:val="007E71F5"/>
    <w:rsid w:val="007F0242"/>
    <w:rsid w:val="007F027B"/>
    <w:rsid w:val="007F0686"/>
    <w:rsid w:val="007F06B4"/>
    <w:rsid w:val="007F06C9"/>
    <w:rsid w:val="007F0748"/>
    <w:rsid w:val="007F0793"/>
    <w:rsid w:val="007F0DC8"/>
    <w:rsid w:val="007F18A3"/>
    <w:rsid w:val="007F26D1"/>
    <w:rsid w:val="007F2A6B"/>
    <w:rsid w:val="007F2C5D"/>
    <w:rsid w:val="007F37DA"/>
    <w:rsid w:val="007F3ACD"/>
    <w:rsid w:val="007F4760"/>
    <w:rsid w:val="007F5B40"/>
    <w:rsid w:val="007F5D0B"/>
    <w:rsid w:val="007F5EB0"/>
    <w:rsid w:val="007F5EF0"/>
    <w:rsid w:val="007F6117"/>
    <w:rsid w:val="007F6666"/>
    <w:rsid w:val="007F6D13"/>
    <w:rsid w:val="007F7E24"/>
    <w:rsid w:val="00800199"/>
    <w:rsid w:val="00800D95"/>
    <w:rsid w:val="0080125C"/>
    <w:rsid w:val="008014D0"/>
    <w:rsid w:val="00801550"/>
    <w:rsid w:val="0080164F"/>
    <w:rsid w:val="0080175C"/>
    <w:rsid w:val="00801C84"/>
    <w:rsid w:val="00801F97"/>
    <w:rsid w:val="00802A18"/>
    <w:rsid w:val="00802AF6"/>
    <w:rsid w:val="00802F24"/>
    <w:rsid w:val="0080358F"/>
    <w:rsid w:val="0080370B"/>
    <w:rsid w:val="00803782"/>
    <w:rsid w:val="00803EA0"/>
    <w:rsid w:val="00803EA7"/>
    <w:rsid w:val="0080407E"/>
    <w:rsid w:val="008044C7"/>
    <w:rsid w:val="0080457E"/>
    <w:rsid w:val="008048E4"/>
    <w:rsid w:val="008051D4"/>
    <w:rsid w:val="008061FF"/>
    <w:rsid w:val="008065BC"/>
    <w:rsid w:val="008065C7"/>
    <w:rsid w:val="008067CC"/>
    <w:rsid w:val="008069CF"/>
    <w:rsid w:val="00807383"/>
    <w:rsid w:val="0081095E"/>
    <w:rsid w:val="00810C8A"/>
    <w:rsid w:val="008110C2"/>
    <w:rsid w:val="0081166B"/>
    <w:rsid w:val="00811C3C"/>
    <w:rsid w:val="0081236D"/>
    <w:rsid w:val="008124E4"/>
    <w:rsid w:val="008129BA"/>
    <w:rsid w:val="00812EE0"/>
    <w:rsid w:val="00813222"/>
    <w:rsid w:val="0081361B"/>
    <w:rsid w:val="00813BC9"/>
    <w:rsid w:val="00813CC1"/>
    <w:rsid w:val="008145B5"/>
    <w:rsid w:val="00814661"/>
    <w:rsid w:val="00814667"/>
    <w:rsid w:val="00814760"/>
    <w:rsid w:val="00815338"/>
    <w:rsid w:val="00815B05"/>
    <w:rsid w:val="00816308"/>
    <w:rsid w:val="0081658F"/>
    <w:rsid w:val="00816616"/>
    <w:rsid w:val="0081676C"/>
    <w:rsid w:val="00816A9E"/>
    <w:rsid w:val="008170D8"/>
    <w:rsid w:val="00817127"/>
    <w:rsid w:val="00820959"/>
    <w:rsid w:val="00820A54"/>
    <w:rsid w:val="00820DD3"/>
    <w:rsid w:val="00820FA8"/>
    <w:rsid w:val="008218F8"/>
    <w:rsid w:val="00821B64"/>
    <w:rsid w:val="00822293"/>
    <w:rsid w:val="00822D16"/>
    <w:rsid w:val="008230C6"/>
    <w:rsid w:val="008234D0"/>
    <w:rsid w:val="00823570"/>
    <w:rsid w:val="008236D1"/>
    <w:rsid w:val="0082389C"/>
    <w:rsid w:val="00823D0A"/>
    <w:rsid w:val="00823E86"/>
    <w:rsid w:val="008242EC"/>
    <w:rsid w:val="0082447F"/>
    <w:rsid w:val="0082580A"/>
    <w:rsid w:val="00825CFC"/>
    <w:rsid w:val="00826004"/>
    <w:rsid w:val="0082621C"/>
    <w:rsid w:val="008262E0"/>
    <w:rsid w:val="008272F3"/>
    <w:rsid w:val="0082734B"/>
    <w:rsid w:val="0082750E"/>
    <w:rsid w:val="00827A00"/>
    <w:rsid w:val="00827A08"/>
    <w:rsid w:val="00827B7A"/>
    <w:rsid w:val="00827E9C"/>
    <w:rsid w:val="008302BE"/>
    <w:rsid w:val="008303C1"/>
    <w:rsid w:val="0083099A"/>
    <w:rsid w:val="00830AE7"/>
    <w:rsid w:val="00830E72"/>
    <w:rsid w:val="00830ECD"/>
    <w:rsid w:val="00830F92"/>
    <w:rsid w:val="008310CA"/>
    <w:rsid w:val="00831126"/>
    <w:rsid w:val="008315B3"/>
    <w:rsid w:val="0083186A"/>
    <w:rsid w:val="008319D8"/>
    <w:rsid w:val="00831A72"/>
    <w:rsid w:val="00831C57"/>
    <w:rsid w:val="00831F4D"/>
    <w:rsid w:val="00831F5B"/>
    <w:rsid w:val="008325DA"/>
    <w:rsid w:val="008329DB"/>
    <w:rsid w:val="00832EB7"/>
    <w:rsid w:val="00833112"/>
    <w:rsid w:val="00833788"/>
    <w:rsid w:val="008338E5"/>
    <w:rsid w:val="00833B7D"/>
    <w:rsid w:val="00833BC4"/>
    <w:rsid w:val="00834462"/>
    <w:rsid w:val="00834608"/>
    <w:rsid w:val="008359E3"/>
    <w:rsid w:val="00836453"/>
    <w:rsid w:val="0083679F"/>
    <w:rsid w:val="00836EDD"/>
    <w:rsid w:val="008370A4"/>
    <w:rsid w:val="00837162"/>
    <w:rsid w:val="00837362"/>
    <w:rsid w:val="008375A3"/>
    <w:rsid w:val="0083772F"/>
    <w:rsid w:val="00837C80"/>
    <w:rsid w:val="0084015F"/>
    <w:rsid w:val="008408E6"/>
    <w:rsid w:val="00840A29"/>
    <w:rsid w:val="00841235"/>
    <w:rsid w:val="00841530"/>
    <w:rsid w:val="0084179C"/>
    <w:rsid w:val="00841D58"/>
    <w:rsid w:val="00842023"/>
    <w:rsid w:val="00842F82"/>
    <w:rsid w:val="008431A5"/>
    <w:rsid w:val="0084331E"/>
    <w:rsid w:val="008433A0"/>
    <w:rsid w:val="00843994"/>
    <w:rsid w:val="00843EB3"/>
    <w:rsid w:val="0084495B"/>
    <w:rsid w:val="00845FB0"/>
    <w:rsid w:val="008462C9"/>
    <w:rsid w:val="008470E1"/>
    <w:rsid w:val="00847CF7"/>
    <w:rsid w:val="008500C2"/>
    <w:rsid w:val="00850245"/>
    <w:rsid w:val="0085029B"/>
    <w:rsid w:val="0085096A"/>
    <w:rsid w:val="0085098E"/>
    <w:rsid w:val="00851189"/>
    <w:rsid w:val="008519F0"/>
    <w:rsid w:val="00851A48"/>
    <w:rsid w:val="00851BA3"/>
    <w:rsid w:val="0085238F"/>
    <w:rsid w:val="00852870"/>
    <w:rsid w:val="00853555"/>
    <w:rsid w:val="00853592"/>
    <w:rsid w:val="008536F0"/>
    <w:rsid w:val="00853B68"/>
    <w:rsid w:val="00853CAF"/>
    <w:rsid w:val="00853E5C"/>
    <w:rsid w:val="00853EEE"/>
    <w:rsid w:val="00853FF9"/>
    <w:rsid w:val="008541D8"/>
    <w:rsid w:val="0085422B"/>
    <w:rsid w:val="008544BA"/>
    <w:rsid w:val="0085565D"/>
    <w:rsid w:val="00855721"/>
    <w:rsid w:val="008557CC"/>
    <w:rsid w:val="00855851"/>
    <w:rsid w:val="00855F58"/>
    <w:rsid w:val="00856207"/>
    <w:rsid w:val="008562A8"/>
    <w:rsid w:val="00856409"/>
    <w:rsid w:val="00856E5A"/>
    <w:rsid w:val="00856F03"/>
    <w:rsid w:val="008571AA"/>
    <w:rsid w:val="0085738C"/>
    <w:rsid w:val="008575DA"/>
    <w:rsid w:val="00857E75"/>
    <w:rsid w:val="008608F0"/>
    <w:rsid w:val="00860A3C"/>
    <w:rsid w:val="00860D09"/>
    <w:rsid w:val="00861394"/>
    <w:rsid w:val="00861C37"/>
    <w:rsid w:val="00861CC4"/>
    <w:rsid w:val="008620C1"/>
    <w:rsid w:val="008628FA"/>
    <w:rsid w:val="00862DF0"/>
    <w:rsid w:val="00862F91"/>
    <w:rsid w:val="00863150"/>
    <w:rsid w:val="0086361B"/>
    <w:rsid w:val="00863BEB"/>
    <w:rsid w:val="00863C00"/>
    <w:rsid w:val="00863C1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A69"/>
    <w:rsid w:val="00867AB6"/>
    <w:rsid w:val="00867D31"/>
    <w:rsid w:val="008700ED"/>
    <w:rsid w:val="008709A0"/>
    <w:rsid w:val="00871390"/>
    <w:rsid w:val="008716D3"/>
    <w:rsid w:val="00871F12"/>
    <w:rsid w:val="00872816"/>
    <w:rsid w:val="00872B2A"/>
    <w:rsid w:val="00872C39"/>
    <w:rsid w:val="00873694"/>
    <w:rsid w:val="008738AB"/>
    <w:rsid w:val="0087391D"/>
    <w:rsid w:val="00873D53"/>
    <w:rsid w:val="00873E56"/>
    <w:rsid w:val="008744B1"/>
    <w:rsid w:val="008745CC"/>
    <w:rsid w:val="00874B17"/>
    <w:rsid w:val="00874D00"/>
    <w:rsid w:val="008751FD"/>
    <w:rsid w:val="008757CB"/>
    <w:rsid w:val="00875C44"/>
    <w:rsid w:val="00877653"/>
    <w:rsid w:val="008777C5"/>
    <w:rsid w:val="00877B3F"/>
    <w:rsid w:val="00877B8B"/>
    <w:rsid w:val="00877F6F"/>
    <w:rsid w:val="008800B2"/>
    <w:rsid w:val="008805EF"/>
    <w:rsid w:val="00880BC4"/>
    <w:rsid w:val="00880C94"/>
    <w:rsid w:val="0088115C"/>
    <w:rsid w:val="00881516"/>
    <w:rsid w:val="008816D6"/>
    <w:rsid w:val="008817AE"/>
    <w:rsid w:val="00881B69"/>
    <w:rsid w:val="00881E06"/>
    <w:rsid w:val="0088256E"/>
    <w:rsid w:val="00882816"/>
    <w:rsid w:val="00882BDA"/>
    <w:rsid w:val="00882CE5"/>
    <w:rsid w:val="008832B7"/>
    <w:rsid w:val="0088337B"/>
    <w:rsid w:val="00883899"/>
    <w:rsid w:val="00883907"/>
    <w:rsid w:val="00884AB2"/>
    <w:rsid w:val="008857BA"/>
    <w:rsid w:val="00885854"/>
    <w:rsid w:val="00885A85"/>
    <w:rsid w:val="00885C72"/>
    <w:rsid w:val="00886258"/>
    <w:rsid w:val="00886BF5"/>
    <w:rsid w:val="00886F3C"/>
    <w:rsid w:val="00887D29"/>
    <w:rsid w:val="0089000C"/>
    <w:rsid w:val="008911AD"/>
    <w:rsid w:val="00891258"/>
    <w:rsid w:val="0089137E"/>
    <w:rsid w:val="00891C2B"/>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2AB"/>
    <w:rsid w:val="00895319"/>
    <w:rsid w:val="00895526"/>
    <w:rsid w:val="00896032"/>
    <w:rsid w:val="00896096"/>
    <w:rsid w:val="0089691E"/>
    <w:rsid w:val="00897673"/>
    <w:rsid w:val="008977FB"/>
    <w:rsid w:val="00897C35"/>
    <w:rsid w:val="00897D82"/>
    <w:rsid w:val="008A01C1"/>
    <w:rsid w:val="008A06A0"/>
    <w:rsid w:val="008A0720"/>
    <w:rsid w:val="008A0D3A"/>
    <w:rsid w:val="008A1371"/>
    <w:rsid w:val="008A1477"/>
    <w:rsid w:val="008A147F"/>
    <w:rsid w:val="008A1ABD"/>
    <w:rsid w:val="008A1C68"/>
    <w:rsid w:val="008A1D01"/>
    <w:rsid w:val="008A223C"/>
    <w:rsid w:val="008A2246"/>
    <w:rsid w:val="008A321C"/>
    <w:rsid w:val="008A34EC"/>
    <w:rsid w:val="008A3816"/>
    <w:rsid w:val="008A3B59"/>
    <w:rsid w:val="008A49D7"/>
    <w:rsid w:val="008A4A6A"/>
    <w:rsid w:val="008A4C5D"/>
    <w:rsid w:val="008A4E84"/>
    <w:rsid w:val="008A4EE7"/>
    <w:rsid w:val="008A5C6D"/>
    <w:rsid w:val="008A6391"/>
    <w:rsid w:val="008A6C38"/>
    <w:rsid w:val="008A6D99"/>
    <w:rsid w:val="008A71CF"/>
    <w:rsid w:val="008A7BD0"/>
    <w:rsid w:val="008A7D88"/>
    <w:rsid w:val="008B04F3"/>
    <w:rsid w:val="008B1B51"/>
    <w:rsid w:val="008B2121"/>
    <w:rsid w:val="008B21E9"/>
    <w:rsid w:val="008B2524"/>
    <w:rsid w:val="008B318E"/>
    <w:rsid w:val="008B3834"/>
    <w:rsid w:val="008B3C16"/>
    <w:rsid w:val="008B3FC5"/>
    <w:rsid w:val="008B4227"/>
    <w:rsid w:val="008B42DE"/>
    <w:rsid w:val="008B4845"/>
    <w:rsid w:val="008B5292"/>
    <w:rsid w:val="008B5789"/>
    <w:rsid w:val="008B5C18"/>
    <w:rsid w:val="008B657D"/>
    <w:rsid w:val="008B7505"/>
    <w:rsid w:val="008B7A1F"/>
    <w:rsid w:val="008B7BCD"/>
    <w:rsid w:val="008B7EFB"/>
    <w:rsid w:val="008C05E7"/>
    <w:rsid w:val="008C079B"/>
    <w:rsid w:val="008C0D25"/>
    <w:rsid w:val="008C18BA"/>
    <w:rsid w:val="008C1AEE"/>
    <w:rsid w:val="008C1BE4"/>
    <w:rsid w:val="008C25C1"/>
    <w:rsid w:val="008C25DF"/>
    <w:rsid w:val="008C2F40"/>
    <w:rsid w:val="008C30F6"/>
    <w:rsid w:val="008C3444"/>
    <w:rsid w:val="008C3629"/>
    <w:rsid w:val="008C3690"/>
    <w:rsid w:val="008C413B"/>
    <w:rsid w:val="008C4C14"/>
    <w:rsid w:val="008C4D68"/>
    <w:rsid w:val="008C4E84"/>
    <w:rsid w:val="008C52DD"/>
    <w:rsid w:val="008C546D"/>
    <w:rsid w:val="008C554C"/>
    <w:rsid w:val="008C56CC"/>
    <w:rsid w:val="008C5CE9"/>
    <w:rsid w:val="008C61EF"/>
    <w:rsid w:val="008C63B8"/>
    <w:rsid w:val="008C6C74"/>
    <w:rsid w:val="008C6C9A"/>
    <w:rsid w:val="008C70F2"/>
    <w:rsid w:val="008C720C"/>
    <w:rsid w:val="008C754B"/>
    <w:rsid w:val="008C7722"/>
    <w:rsid w:val="008C7BE3"/>
    <w:rsid w:val="008D0869"/>
    <w:rsid w:val="008D09C8"/>
    <w:rsid w:val="008D0F53"/>
    <w:rsid w:val="008D1369"/>
    <w:rsid w:val="008D1546"/>
    <w:rsid w:val="008D199A"/>
    <w:rsid w:val="008D211C"/>
    <w:rsid w:val="008D2122"/>
    <w:rsid w:val="008D303E"/>
    <w:rsid w:val="008D3103"/>
    <w:rsid w:val="008D31A0"/>
    <w:rsid w:val="008D34CB"/>
    <w:rsid w:val="008D3BE0"/>
    <w:rsid w:val="008D3CCD"/>
    <w:rsid w:val="008D3D8E"/>
    <w:rsid w:val="008D49A8"/>
    <w:rsid w:val="008D5C7F"/>
    <w:rsid w:val="008D62EA"/>
    <w:rsid w:val="008D6399"/>
    <w:rsid w:val="008D74F0"/>
    <w:rsid w:val="008D791A"/>
    <w:rsid w:val="008D7B68"/>
    <w:rsid w:val="008D7EAA"/>
    <w:rsid w:val="008D7EBE"/>
    <w:rsid w:val="008E0C06"/>
    <w:rsid w:val="008E0C59"/>
    <w:rsid w:val="008E0C77"/>
    <w:rsid w:val="008E14B0"/>
    <w:rsid w:val="008E16A9"/>
    <w:rsid w:val="008E1E44"/>
    <w:rsid w:val="008E223C"/>
    <w:rsid w:val="008E237B"/>
    <w:rsid w:val="008E2401"/>
    <w:rsid w:val="008E253F"/>
    <w:rsid w:val="008E282E"/>
    <w:rsid w:val="008E2B07"/>
    <w:rsid w:val="008E2F96"/>
    <w:rsid w:val="008E3304"/>
    <w:rsid w:val="008E354C"/>
    <w:rsid w:val="008E3818"/>
    <w:rsid w:val="008E3869"/>
    <w:rsid w:val="008E3B7E"/>
    <w:rsid w:val="008E3D94"/>
    <w:rsid w:val="008E47EC"/>
    <w:rsid w:val="008E4902"/>
    <w:rsid w:val="008E4E56"/>
    <w:rsid w:val="008E5224"/>
    <w:rsid w:val="008E52C0"/>
    <w:rsid w:val="008E5909"/>
    <w:rsid w:val="008E591A"/>
    <w:rsid w:val="008E605C"/>
    <w:rsid w:val="008E62DF"/>
    <w:rsid w:val="008E6AEB"/>
    <w:rsid w:val="008E752F"/>
    <w:rsid w:val="008E7670"/>
    <w:rsid w:val="008E76D7"/>
    <w:rsid w:val="008F0104"/>
    <w:rsid w:val="008F01B0"/>
    <w:rsid w:val="008F0551"/>
    <w:rsid w:val="008F05DD"/>
    <w:rsid w:val="008F0A54"/>
    <w:rsid w:val="008F1D3D"/>
    <w:rsid w:val="008F216C"/>
    <w:rsid w:val="008F22A9"/>
    <w:rsid w:val="008F2614"/>
    <w:rsid w:val="008F26D1"/>
    <w:rsid w:val="008F2F18"/>
    <w:rsid w:val="008F3002"/>
    <w:rsid w:val="008F33EF"/>
    <w:rsid w:val="008F359C"/>
    <w:rsid w:val="008F3B45"/>
    <w:rsid w:val="008F3FAE"/>
    <w:rsid w:val="008F495F"/>
    <w:rsid w:val="008F4C3F"/>
    <w:rsid w:val="008F5C0C"/>
    <w:rsid w:val="008F5D24"/>
    <w:rsid w:val="008F7234"/>
    <w:rsid w:val="008F73EB"/>
    <w:rsid w:val="008F7675"/>
    <w:rsid w:val="008F7AFB"/>
    <w:rsid w:val="00900666"/>
    <w:rsid w:val="009007B9"/>
    <w:rsid w:val="00900E78"/>
    <w:rsid w:val="00901558"/>
    <w:rsid w:val="009016F1"/>
    <w:rsid w:val="0090178B"/>
    <w:rsid w:val="0090246D"/>
    <w:rsid w:val="009028FF"/>
    <w:rsid w:val="00903E0C"/>
    <w:rsid w:val="009046C9"/>
    <w:rsid w:val="009047A3"/>
    <w:rsid w:val="00904B97"/>
    <w:rsid w:val="009054E5"/>
    <w:rsid w:val="00905DD4"/>
    <w:rsid w:val="00906034"/>
    <w:rsid w:val="0090619D"/>
    <w:rsid w:val="00906603"/>
    <w:rsid w:val="00906696"/>
    <w:rsid w:val="009067DA"/>
    <w:rsid w:val="00906820"/>
    <w:rsid w:val="00907D51"/>
    <w:rsid w:val="009107FE"/>
    <w:rsid w:val="00910D39"/>
    <w:rsid w:val="00911022"/>
    <w:rsid w:val="00911104"/>
    <w:rsid w:val="00911647"/>
    <w:rsid w:val="009118A6"/>
    <w:rsid w:val="00911D96"/>
    <w:rsid w:val="0091201B"/>
    <w:rsid w:val="009120C1"/>
    <w:rsid w:val="00912903"/>
    <w:rsid w:val="00912CAF"/>
    <w:rsid w:val="00913890"/>
    <w:rsid w:val="009139AB"/>
    <w:rsid w:val="00913B49"/>
    <w:rsid w:val="0091417B"/>
    <w:rsid w:val="0091464C"/>
    <w:rsid w:val="00914D27"/>
    <w:rsid w:val="00914D3B"/>
    <w:rsid w:val="00914E80"/>
    <w:rsid w:val="00915AAD"/>
    <w:rsid w:val="00915B72"/>
    <w:rsid w:val="00915BFE"/>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D00"/>
    <w:rsid w:val="00923F67"/>
    <w:rsid w:val="009243BD"/>
    <w:rsid w:val="009248EA"/>
    <w:rsid w:val="009249FF"/>
    <w:rsid w:val="00924CE9"/>
    <w:rsid w:val="00924FA4"/>
    <w:rsid w:val="00924FA5"/>
    <w:rsid w:val="00924FEA"/>
    <w:rsid w:val="0092513D"/>
    <w:rsid w:val="009256C1"/>
    <w:rsid w:val="00925B95"/>
    <w:rsid w:val="00925BF4"/>
    <w:rsid w:val="00926767"/>
    <w:rsid w:val="00926C29"/>
    <w:rsid w:val="00927301"/>
    <w:rsid w:val="00927833"/>
    <w:rsid w:val="0093026D"/>
    <w:rsid w:val="00930CE4"/>
    <w:rsid w:val="00930E0D"/>
    <w:rsid w:val="009324A7"/>
    <w:rsid w:val="00932B54"/>
    <w:rsid w:val="00932D56"/>
    <w:rsid w:val="00933103"/>
    <w:rsid w:val="009335E9"/>
    <w:rsid w:val="009340B7"/>
    <w:rsid w:val="009343A4"/>
    <w:rsid w:val="009343B6"/>
    <w:rsid w:val="00934465"/>
    <w:rsid w:val="00934D1A"/>
    <w:rsid w:val="009352DE"/>
    <w:rsid w:val="0093533B"/>
    <w:rsid w:val="009357AF"/>
    <w:rsid w:val="00935844"/>
    <w:rsid w:val="009359DC"/>
    <w:rsid w:val="0093600E"/>
    <w:rsid w:val="009366AD"/>
    <w:rsid w:val="009374AA"/>
    <w:rsid w:val="00937C08"/>
    <w:rsid w:val="009400A1"/>
    <w:rsid w:val="0094068C"/>
    <w:rsid w:val="00940794"/>
    <w:rsid w:val="00940917"/>
    <w:rsid w:val="00941238"/>
    <w:rsid w:val="00941CEE"/>
    <w:rsid w:val="00941EFC"/>
    <w:rsid w:val="00942159"/>
    <w:rsid w:val="0094257D"/>
    <w:rsid w:val="00943BB1"/>
    <w:rsid w:val="00943C6E"/>
    <w:rsid w:val="00944112"/>
    <w:rsid w:val="009444B9"/>
    <w:rsid w:val="009444CC"/>
    <w:rsid w:val="009449B9"/>
    <w:rsid w:val="009450FB"/>
    <w:rsid w:val="00946455"/>
    <w:rsid w:val="00946A08"/>
    <w:rsid w:val="00946B2C"/>
    <w:rsid w:val="00946F42"/>
    <w:rsid w:val="0094781C"/>
    <w:rsid w:val="0094795F"/>
    <w:rsid w:val="009503E9"/>
    <w:rsid w:val="00950CB2"/>
    <w:rsid w:val="00951187"/>
    <w:rsid w:val="009513F4"/>
    <w:rsid w:val="00951BBB"/>
    <w:rsid w:val="00952D44"/>
    <w:rsid w:val="009531C0"/>
    <w:rsid w:val="00953D74"/>
    <w:rsid w:val="00953F73"/>
    <w:rsid w:val="009543D4"/>
    <w:rsid w:val="0095474E"/>
    <w:rsid w:val="0095531E"/>
    <w:rsid w:val="00955E17"/>
    <w:rsid w:val="00955F7A"/>
    <w:rsid w:val="009563F9"/>
    <w:rsid w:val="00956938"/>
    <w:rsid w:val="00956C55"/>
    <w:rsid w:val="009570A9"/>
    <w:rsid w:val="009577BD"/>
    <w:rsid w:val="00960055"/>
    <w:rsid w:val="00960095"/>
    <w:rsid w:val="00960099"/>
    <w:rsid w:val="00960B6F"/>
    <w:rsid w:val="00961163"/>
    <w:rsid w:val="00961FD5"/>
    <w:rsid w:val="009623A7"/>
    <w:rsid w:val="0096273E"/>
    <w:rsid w:val="00962748"/>
    <w:rsid w:val="0096284C"/>
    <w:rsid w:val="00962B18"/>
    <w:rsid w:val="00962F30"/>
    <w:rsid w:val="00963282"/>
    <w:rsid w:val="00963AB7"/>
    <w:rsid w:val="00963C52"/>
    <w:rsid w:val="009640A3"/>
    <w:rsid w:val="0096477D"/>
    <w:rsid w:val="0096482F"/>
    <w:rsid w:val="00964AA2"/>
    <w:rsid w:val="00964C74"/>
    <w:rsid w:val="00965849"/>
    <w:rsid w:val="0096587E"/>
    <w:rsid w:val="00965B11"/>
    <w:rsid w:val="00965CC9"/>
    <w:rsid w:val="00965D4B"/>
    <w:rsid w:val="009662BD"/>
    <w:rsid w:val="00966775"/>
    <w:rsid w:val="009668CA"/>
    <w:rsid w:val="00966A65"/>
    <w:rsid w:val="00966AD6"/>
    <w:rsid w:val="00966FCC"/>
    <w:rsid w:val="0096714B"/>
    <w:rsid w:val="00967377"/>
    <w:rsid w:val="0096772E"/>
    <w:rsid w:val="00967B0E"/>
    <w:rsid w:val="00967C5D"/>
    <w:rsid w:val="00967ED7"/>
    <w:rsid w:val="0097023B"/>
    <w:rsid w:val="00970312"/>
    <w:rsid w:val="0097034B"/>
    <w:rsid w:val="00970428"/>
    <w:rsid w:val="00970570"/>
    <w:rsid w:val="00971009"/>
    <w:rsid w:val="0097197C"/>
    <w:rsid w:val="00972378"/>
    <w:rsid w:val="009724D9"/>
    <w:rsid w:val="00972D59"/>
    <w:rsid w:val="009735D0"/>
    <w:rsid w:val="00973A63"/>
    <w:rsid w:val="00974A84"/>
    <w:rsid w:val="00974BB5"/>
    <w:rsid w:val="00975433"/>
    <w:rsid w:val="00975A04"/>
    <w:rsid w:val="00975E4E"/>
    <w:rsid w:val="00975EC2"/>
    <w:rsid w:val="00976615"/>
    <w:rsid w:val="00976EC4"/>
    <w:rsid w:val="00976F5D"/>
    <w:rsid w:val="0097785A"/>
    <w:rsid w:val="0098040B"/>
    <w:rsid w:val="00980675"/>
    <w:rsid w:val="00981A1E"/>
    <w:rsid w:val="009822C5"/>
    <w:rsid w:val="009822E7"/>
    <w:rsid w:val="0098264C"/>
    <w:rsid w:val="009826E5"/>
    <w:rsid w:val="00982A3A"/>
    <w:rsid w:val="00982DA7"/>
    <w:rsid w:val="00984324"/>
    <w:rsid w:val="00984762"/>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F58"/>
    <w:rsid w:val="00992104"/>
    <w:rsid w:val="00992589"/>
    <w:rsid w:val="00992A89"/>
    <w:rsid w:val="009938F7"/>
    <w:rsid w:val="00993F10"/>
    <w:rsid w:val="0099431E"/>
    <w:rsid w:val="00994B67"/>
    <w:rsid w:val="00995235"/>
    <w:rsid w:val="00995AB3"/>
    <w:rsid w:val="00996007"/>
    <w:rsid w:val="0099602A"/>
    <w:rsid w:val="00996287"/>
    <w:rsid w:val="00996590"/>
    <w:rsid w:val="00996696"/>
    <w:rsid w:val="0099720C"/>
    <w:rsid w:val="009975E1"/>
    <w:rsid w:val="00997D39"/>
    <w:rsid w:val="009A0694"/>
    <w:rsid w:val="009A0D14"/>
    <w:rsid w:val="009A1B07"/>
    <w:rsid w:val="009A2C5C"/>
    <w:rsid w:val="009A32A4"/>
    <w:rsid w:val="009A3CB0"/>
    <w:rsid w:val="009A4471"/>
    <w:rsid w:val="009A4B3D"/>
    <w:rsid w:val="009A605C"/>
    <w:rsid w:val="009A6B38"/>
    <w:rsid w:val="009A6E7A"/>
    <w:rsid w:val="009A70B9"/>
    <w:rsid w:val="009A7826"/>
    <w:rsid w:val="009A7A79"/>
    <w:rsid w:val="009B0325"/>
    <w:rsid w:val="009B07D5"/>
    <w:rsid w:val="009B0873"/>
    <w:rsid w:val="009B0A9C"/>
    <w:rsid w:val="009B0C3A"/>
    <w:rsid w:val="009B1B98"/>
    <w:rsid w:val="009B2BEA"/>
    <w:rsid w:val="009B2DF3"/>
    <w:rsid w:val="009B334A"/>
    <w:rsid w:val="009B3433"/>
    <w:rsid w:val="009B3824"/>
    <w:rsid w:val="009B3C1A"/>
    <w:rsid w:val="009B3F07"/>
    <w:rsid w:val="009B414A"/>
    <w:rsid w:val="009B4A5F"/>
    <w:rsid w:val="009B4C5D"/>
    <w:rsid w:val="009B57B1"/>
    <w:rsid w:val="009B5EAC"/>
    <w:rsid w:val="009B69AF"/>
    <w:rsid w:val="009B6BBA"/>
    <w:rsid w:val="009B7332"/>
    <w:rsid w:val="009B7702"/>
    <w:rsid w:val="009B7CFC"/>
    <w:rsid w:val="009B7E51"/>
    <w:rsid w:val="009C0637"/>
    <w:rsid w:val="009C0B42"/>
    <w:rsid w:val="009C14E6"/>
    <w:rsid w:val="009C1789"/>
    <w:rsid w:val="009C20AF"/>
    <w:rsid w:val="009C2805"/>
    <w:rsid w:val="009C2C43"/>
    <w:rsid w:val="009C2E64"/>
    <w:rsid w:val="009C32AD"/>
    <w:rsid w:val="009C35D9"/>
    <w:rsid w:val="009C395B"/>
    <w:rsid w:val="009C6509"/>
    <w:rsid w:val="009C6FB5"/>
    <w:rsid w:val="009C71BE"/>
    <w:rsid w:val="009C7600"/>
    <w:rsid w:val="009C7D26"/>
    <w:rsid w:val="009C7D7E"/>
    <w:rsid w:val="009D068B"/>
    <w:rsid w:val="009D0CEF"/>
    <w:rsid w:val="009D141E"/>
    <w:rsid w:val="009D15F2"/>
    <w:rsid w:val="009D1A43"/>
    <w:rsid w:val="009D1CCE"/>
    <w:rsid w:val="009D2583"/>
    <w:rsid w:val="009D2B4D"/>
    <w:rsid w:val="009D2ED0"/>
    <w:rsid w:val="009D3220"/>
    <w:rsid w:val="009D378E"/>
    <w:rsid w:val="009D3B67"/>
    <w:rsid w:val="009D3BC7"/>
    <w:rsid w:val="009D3D9B"/>
    <w:rsid w:val="009D4C1B"/>
    <w:rsid w:val="009D4C2C"/>
    <w:rsid w:val="009D528F"/>
    <w:rsid w:val="009D54E0"/>
    <w:rsid w:val="009D5717"/>
    <w:rsid w:val="009D57AB"/>
    <w:rsid w:val="009D57B5"/>
    <w:rsid w:val="009D6862"/>
    <w:rsid w:val="009D6DE3"/>
    <w:rsid w:val="009D732B"/>
    <w:rsid w:val="009D758C"/>
    <w:rsid w:val="009D7AD3"/>
    <w:rsid w:val="009D7E1F"/>
    <w:rsid w:val="009E0ED5"/>
    <w:rsid w:val="009E1227"/>
    <w:rsid w:val="009E1713"/>
    <w:rsid w:val="009E1791"/>
    <w:rsid w:val="009E287F"/>
    <w:rsid w:val="009E2A18"/>
    <w:rsid w:val="009E2CAC"/>
    <w:rsid w:val="009E3EF0"/>
    <w:rsid w:val="009E428E"/>
    <w:rsid w:val="009E48D0"/>
    <w:rsid w:val="009E4D9B"/>
    <w:rsid w:val="009E4EBD"/>
    <w:rsid w:val="009E5921"/>
    <w:rsid w:val="009E5C18"/>
    <w:rsid w:val="009E5DE2"/>
    <w:rsid w:val="009E5E7B"/>
    <w:rsid w:val="009E6457"/>
    <w:rsid w:val="009E6A9A"/>
    <w:rsid w:val="009E6CA0"/>
    <w:rsid w:val="009E6D6B"/>
    <w:rsid w:val="009E751F"/>
    <w:rsid w:val="009E7840"/>
    <w:rsid w:val="009E7A01"/>
    <w:rsid w:val="009E7BC8"/>
    <w:rsid w:val="009E7D2B"/>
    <w:rsid w:val="009E7E72"/>
    <w:rsid w:val="009F0131"/>
    <w:rsid w:val="009F024F"/>
    <w:rsid w:val="009F02ED"/>
    <w:rsid w:val="009F0C47"/>
    <w:rsid w:val="009F0D16"/>
    <w:rsid w:val="009F0E71"/>
    <w:rsid w:val="009F1446"/>
    <w:rsid w:val="009F187E"/>
    <w:rsid w:val="009F1A82"/>
    <w:rsid w:val="009F1B3A"/>
    <w:rsid w:val="009F23A3"/>
    <w:rsid w:val="009F2871"/>
    <w:rsid w:val="009F2947"/>
    <w:rsid w:val="009F2AEE"/>
    <w:rsid w:val="009F2FD7"/>
    <w:rsid w:val="009F3447"/>
    <w:rsid w:val="009F36BA"/>
    <w:rsid w:val="009F37B2"/>
    <w:rsid w:val="009F3C5C"/>
    <w:rsid w:val="009F3D5D"/>
    <w:rsid w:val="009F4164"/>
    <w:rsid w:val="009F4217"/>
    <w:rsid w:val="009F42DD"/>
    <w:rsid w:val="009F4A53"/>
    <w:rsid w:val="009F4AF3"/>
    <w:rsid w:val="009F5299"/>
    <w:rsid w:val="009F5FA0"/>
    <w:rsid w:val="009F64CA"/>
    <w:rsid w:val="009F681D"/>
    <w:rsid w:val="009F686E"/>
    <w:rsid w:val="009F6D29"/>
    <w:rsid w:val="009F6E3A"/>
    <w:rsid w:val="009F73F7"/>
    <w:rsid w:val="009F73FE"/>
    <w:rsid w:val="00A00300"/>
    <w:rsid w:val="00A00863"/>
    <w:rsid w:val="00A00BB2"/>
    <w:rsid w:val="00A00CE2"/>
    <w:rsid w:val="00A00F9C"/>
    <w:rsid w:val="00A01008"/>
    <w:rsid w:val="00A02267"/>
    <w:rsid w:val="00A02839"/>
    <w:rsid w:val="00A02889"/>
    <w:rsid w:val="00A02AE2"/>
    <w:rsid w:val="00A02CE8"/>
    <w:rsid w:val="00A02D98"/>
    <w:rsid w:val="00A03150"/>
    <w:rsid w:val="00A03A72"/>
    <w:rsid w:val="00A03D56"/>
    <w:rsid w:val="00A03D74"/>
    <w:rsid w:val="00A0472B"/>
    <w:rsid w:val="00A049B7"/>
    <w:rsid w:val="00A05C77"/>
    <w:rsid w:val="00A05CAE"/>
    <w:rsid w:val="00A060D2"/>
    <w:rsid w:val="00A06308"/>
    <w:rsid w:val="00A07015"/>
    <w:rsid w:val="00A076A8"/>
    <w:rsid w:val="00A0789B"/>
    <w:rsid w:val="00A109DC"/>
    <w:rsid w:val="00A10FA2"/>
    <w:rsid w:val="00A1132C"/>
    <w:rsid w:val="00A114D6"/>
    <w:rsid w:val="00A12E3E"/>
    <w:rsid w:val="00A13358"/>
    <w:rsid w:val="00A14AB3"/>
    <w:rsid w:val="00A14DEA"/>
    <w:rsid w:val="00A1508E"/>
    <w:rsid w:val="00A1527D"/>
    <w:rsid w:val="00A1534C"/>
    <w:rsid w:val="00A168B0"/>
    <w:rsid w:val="00A1696D"/>
    <w:rsid w:val="00A17040"/>
    <w:rsid w:val="00A170F5"/>
    <w:rsid w:val="00A17354"/>
    <w:rsid w:val="00A173D9"/>
    <w:rsid w:val="00A1744E"/>
    <w:rsid w:val="00A1770B"/>
    <w:rsid w:val="00A17DFE"/>
    <w:rsid w:val="00A2039D"/>
    <w:rsid w:val="00A20E67"/>
    <w:rsid w:val="00A227DA"/>
    <w:rsid w:val="00A22930"/>
    <w:rsid w:val="00A229E7"/>
    <w:rsid w:val="00A23040"/>
    <w:rsid w:val="00A23408"/>
    <w:rsid w:val="00A237D2"/>
    <w:rsid w:val="00A23986"/>
    <w:rsid w:val="00A23997"/>
    <w:rsid w:val="00A23A06"/>
    <w:rsid w:val="00A23FB7"/>
    <w:rsid w:val="00A244D1"/>
    <w:rsid w:val="00A24798"/>
    <w:rsid w:val="00A24AC9"/>
    <w:rsid w:val="00A24C66"/>
    <w:rsid w:val="00A24DBF"/>
    <w:rsid w:val="00A24EC6"/>
    <w:rsid w:val="00A2546F"/>
    <w:rsid w:val="00A25E4C"/>
    <w:rsid w:val="00A261E3"/>
    <w:rsid w:val="00A26577"/>
    <w:rsid w:val="00A26882"/>
    <w:rsid w:val="00A26D89"/>
    <w:rsid w:val="00A26EA2"/>
    <w:rsid w:val="00A271E5"/>
    <w:rsid w:val="00A27D26"/>
    <w:rsid w:val="00A3014C"/>
    <w:rsid w:val="00A306A4"/>
    <w:rsid w:val="00A30D74"/>
    <w:rsid w:val="00A30E76"/>
    <w:rsid w:val="00A31521"/>
    <w:rsid w:val="00A31703"/>
    <w:rsid w:val="00A320CC"/>
    <w:rsid w:val="00A32517"/>
    <w:rsid w:val="00A32634"/>
    <w:rsid w:val="00A3271E"/>
    <w:rsid w:val="00A33606"/>
    <w:rsid w:val="00A3362A"/>
    <w:rsid w:val="00A33860"/>
    <w:rsid w:val="00A33C98"/>
    <w:rsid w:val="00A3437E"/>
    <w:rsid w:val="00A347A4"/>
    <w:rsid w:val="00A347C0"/>
    <w:rsid w:val="00A354E3"/>
    <w:rsid w:val="00A3794E"/>
    <w:rsid w:val="00A379D5"/>
    <w:rsid w:val="00A401DF"/>
    <w:rsid w:val="00A40C86"/>
    <w:rsid w:val="00A40F0E"/>
    <w:rsid w:val="00A41868"/>
    <w:rsid w:val="00A422CE"/>
    <w:rsid w:val="00A4253A"/>
    <w:rsid w:val="00A42682"/>
    <w:rsid w:val="00A42F33"/>
    <w:rsid w:val="00A436F0"/>
    <w:rsid w:val="00A43F9C"/>
    <w:rsid w:val="00A44064"/>
    <w:rsid w:val="00A442A5"/>
    <w:rsid w:val="00A442EE"/>
    <w:rsid w:val="00A44C04"/>
    <w:rsid w:val="00A45024"/>
    <w:rsid w:val="00A450CF"/>
    <w:rsid w:val="00A45283"/>
    <w:rsid w:val="00A457FB"/>
    <w:rsid w:val="00A4597A"/>
    <w:rsid w:val="00A45DF0"/>
    <w:rsid w:val="00A461A5"/>
    <w:rsid w:val="00A462C4"/>
    <w:rsid w:val="00A46375"/>
    <w:rsid w:val="00A47BAA"/>
    <w:rsid w:val="00A502BC"/>
    <w:rsid w:val="00A50481"/>
    <w:rsid w:val="00A5056E"/>
    <w:rsid w:val="00A50733"/>
    <w:rsid w:val="00A50BC6"/>
    <w:rsid w:val="00A51238"/>
    <w:rsid w:val="00A513CC"/>
    <w:rsid w:val="00A529A5"/>
    <w:rsid w:val="00A532A7"/>
    <w:rsid w:val="00A53306"/>
    <w:rsid w:val="00A53516"/>
    <w:rsid w:val="00A53E36"/>
    <w:rsid w:val="00A53E57"/>
    <w:rsid w:val="00A53EA6"/>
    <w:rsid w:val="00A56193"/>
    <w:rsid w:val="00A562E3"/>
    <w:rsid w:val="00A563DD"/>
    <w:rsid w:val="00A56D8C"/>
    <w:rsid w:val="00A56ECE"/>
    <w:rsid w:val="00A5703F"/>
    <w:rsid w:val="00A57316"/>
    <w:rsid w:val="00A579CC"/>
    <w:rsid w:val="00A610EB"/>
    <w:rsid w:val="00A618A5"/>
    <w:rsid w:val="00A62BBB"/>
    <w:rsid w:val="00A6365F"/>
    <w:rsid w:val="00A63A0A"/>
    <w:rsid w:val="00A63A51"/>
    <w:rsid w:val="00A64023"/>
    <w:rsid w:val="00A6461B"/>
    <w:rsid w:val="00A64BF2"/>
    <w:rsid w:val="00A64EB7"/>
    <w:rsid w:val="00A65CDB"/>
    <w:rsid w:val="00A661C0"/>
    <w:rsid w:val="00A663FC"/>
    <w:rsid w:val="00A66654"/>
    <w:rsid w:val="00A668AD"/>
    <w:rsid w:val="00A66B39"/>
    <w:rsid w:val="00A66E71"/>
    <w:rsid w:val="00A67384"/>
    <w:rsid w:val="00A678AF"/>
    <w:rsid w:val="00A678C4"/>
    <w:rsid w:val="00A6797E"/>
    <w:rsid w:val="00A67D6D"/>
    <w:rsid w:val="00A70790"/>
    <w:rsid w:val="00A70C0C"/>
    <w:rsid w:val="00A70E4A"/>
    <w:rsid w:val="00A71324"/>
    <w:rsid w:val="00A71743"/>
    <w:rsid w:val="00A7258B"/>
    <w:rsid w:val="00A7266E"/>
    <w:rsid w:val="00A727B7"/>
    <w:rsid w:val="00A72A78"/>
    <w:rsid w:val="00A72BB6"/>
    <w:rsid w:val="00A7338C"/>
    <w:rsid w:val="00A736A7"/>
    <w:rsid w:val="00A738AD"/>
    <w:rsid w:val="00A74046"/>
    <w:rsid w:val="00A74065"/>
    <w:rsid w:val="00A740A3"/>
    <w:rsid w:val="00A741E2"/>
    <w:rsid w:val="00A748A0"/>
    <w:rsid w:val="00A74F2E"/>
    <w:rsid w:val="00A751FB"/>
    <w:rsid w:val="00A757FA"/>
    <w:rsid w:val="00A7585C"/>
    <w:rsid w:val="00A7588E"/>
    <w:rsid w:val="00A75F06"/>
    <w:rsid w:val="00A76A95"/>
    <w:rsid w:val="00A76E11"/>
    <w:rsid w:val="00A80124"/>
    <w:rsid w:val="00A8015D"/>
    <w:rsid w:val="00A8141C"/>
    <w:rsid w:val="00A82C84"/>
    <w:rsid w:val="00A82C95"/>
    <w:rsid w:val="00A82CDF"/>
    <w:rsid w:val="00A8308F"/>
    <w:rsid w:val="00A83194"/>
    <w:rsid w:val="00A83668"/>
    <w:rsid w:val="00A836D8"/>
    <w:rsid w:val="00A83FA4"/>
    <w:rsid w:val="00A8419B"/>
    <w:rsid w:val="00A84A9D"/>
    <w:rsid w:val="00A85644"/>
    <w:rsid w:val="00A85720"/>
    <w:rsid w:val="00A86E9C"/>
    <w:rsid w:val="00A8730A"/>
    <w:rsid w:val="00A87374"/>
    <w:rsid w:val="00A90568"/>
    <w:rsid w:val="00A912D4"/>
    <w:rsid w:val="00A91515"/>
    <w:rsid w:val="00A91516"/>
    <w:rsid w:val="00A918A3"/>
    <w:rsid w:val="00A91B25"/>
    <w:rsid w:val="00A920CE"/>
    <w:rsid w:val="00A92949"/>
    <w:rsid w:val="00A930F2"/>
    <w:rsid w:val="00A938BB"/>
    <w:rsid w:val="00A9393E"/>
    <w:rsid w:val="00A93ABA"/>
    <w:rsid w:val="00A93C48"/>
    <w:rsid w:val="00A94063"/>
    <w:rsid w:val="00A94123"/>
    <w:rsid w:val="00A94272"/>
    <w:rsid w:val="00A9438D"/>
    <w:rsid w:val="00A95085"/>
    <w:rsid w:val="00A95250"/>
    <w:rsid w:val="00A95569"/>
    <w:rsid w:val="00A955FF"/>
    <w:rsid w:val="00A9704F"/>
    <w:rsid w:val="00A977AC"/>
    <w:rsid w:val="00AA00F1"/>
    <w:rsid w:val="00AA01A3"/>
    <w:rsid w:val="00AA0632"/>
    <w:rsid w:val="00AA07DF"/>
    <w:rsid w:val="00AA0CA7"/>
    <w:rsid w:val="00AA0EC2"/>
    <w:rsid w:val="00AA1EA3"/>
    <w:rsid w:val="00AA2546"/>
    <w:rsid w:val="00AA348C"/>
    <w:rsid w:val="00AA3DF7"/>
    <w:rsid w:val="00AA4585"/>
    <w:rsid w:val="00AA458E"/>
    <w:rsid w:val="00AA47E4"/>
    <w:rsid w:val="00AA495F"/>
    <w:rsid w:val="00AA4DA3"/>
    <w:rsid w:val="00AA5AAC"/>
    <w:rsid w:val="00AA633C"/>
    <w:rsid w:val="00AA6DBB"/>
    <w:rsid w:val="00AA718E"/>
    <w:rsid w:val="00AA74DE"/>
    <w:rsid w:val="00AA7C60"/>
    <w:rsid w:val="00AA7F9F"/>
    <w:rsid w:val="00AB01D6"/>
    <w:rsid w:val="00AB02BC"/>
    <w:rsid w:val="00AB0625"/>
    <w:rsid w:val="00AB0BDC"/>
    <w:rsid w:val="00AB0EE3"/>
    <w:rsid w:val="00AB0F53"/>
    <w:rsid w:val="00AB10E4"/>
    <w:rsid w:val="00AB11BA"/>
    <w:rsid w:val="00AB151B"/>
    <w:rsid w:val="00AB1634"/>
    <w:rsid w:val="00AB1BBB"/>
    <w:rsid w:val="00AB1C69"/>
    <w:rsid w:val="00AB2098"/>
    <w:rsid w:val="00AB2621"/>
    <w:rsid w:val="00AB2989"/>
    <w:rsid w:val="00AB2F15"/>
    <w:rsid w:val="00AB3A32"/>
    <w:rsid w:val="00AB3C08"/>
    <w:rsid w:val="00AB3E79"/>
    <w:rsid w:val="00AB3F3A"/>
    <w:rsid w:val="00AB4640"/>
    <w:rsid w:val="00AB46A4"/>
    <w:rsid w:val="00AB4B1C"/>
    <w:rsid w:val="00AB4BFB"/>
    <w:rsid w:val="00AB6ABE"/>
    <w:rsid w:val="00AB6FC8"/>
    <w:rsid w:val="00AB718E"/>
    <w:rsid w:val="00AB729B"/>
    <w:rsid w:val="00AB7390"/>
    <w:rsid w:val="00AB7C28"/>
    <w:rsid w:val="00AC0B89"/>
    <w:rsid w:val="00AC1648"/>
    <w:rsid w:val="00AC1FFA"/>
    <w:rsid w:val="00AC20F7"/>
    <w:rsid w:val="00AC21BF"/>
    <w:rsid w:val="00AC2241"/>
    <w:rsid w:val="00AC2763"/>
    <w:rsid w:val="00AC2ABA"/>
    <w:rsid w:val="00AC3ECA"/>
    <w:rsid w:val="00AC4567"/>
    <w:rsid w:val="00AC5AFE"/>
    <w:rsid w:val="00AC6467"/>
    <w:rsid w:val="00AC6E03"/>
    <w:rsid w:val="00AC789B"/>
    <w:rsid w:val="00AC7950"/>
    <w:rsid w:val="00AC7DAA"/>
    <w:rsid w:val="00AD030E"/>
    <w:rsid w:val="00AD0808"/>
    <w:rsid w:val="00AD08D9"/>
    <w:rsid w:val="00AD0FB2"/>
    <w:rsid w:val="00AD1492"/>
    <w:rsid w:val="00AD1D11"/>
    <w:rsid w:val="00AD2241"/>
    <w:rsid w:val="00AD22BB"/>
    <w:rsid w:val="00AD27F9"/>
    <w:rsid w:val="00AD2B0D"/>
    <w:rsid w:val="00AD2D0F"/>
    <w:rsid w:val="00AD2FBA"/>
    <w:rsid w:val="00AD3698"/>
    <w:rsid w:val="00AD3787"/>
    <w:rsid w:val="00AD391F"/>
    <w:rsid w:val="00AD440E"/>
    <w:rsid w:val="00AD4F3B"/>
    <w:rsid w:val="00AD50A5"/>
    <w:rsid w:val="00AD5840"/>
    <w:rsid w:val="00AD5C22"/>
    <w:rsid w:val="00AD60FB"/>
    <w:rsid w:val="00AD706E"/>
    <w:rsid w:val="00AD72DF"/>
    <w:rsid w:val="00AD7458"/>
    <w:rsid w:val="00AD7630"/>
    <w:rsid w:val="00AD7854"/>
    <w:rsid w:val="00AD7A0A"/>
    <w:rsid w:val="00AE0261"/>
    <w:rsid w:val="00AE0DB0"/>
    <w:rsid w:val="00AE16DA"/>
    <w:rsid w:val="00AE175F"/>
    <w:rsid w:val="00AE1B0B"/>
    <w:rsid w:val="00AE1BAB"/>
    <w:rsid w:val="00AE1C03"/>
    <w:rsid w:val="00AE1FA3"/>
    <w:rsid w:val="00AE20C2"/>
    <w:rsid w:val="00AE218C"/>
    <w:rsid w:val="00AE2443"/>
    <w:rsid w:val="00AE2773"/>
    <w:rsid w:val="00AE2B2E"/>
    <w:rsid w:val="00AE35AB"/>
    <w:rsid w:val="00AE3A00"/>
    <w:rsid w:val="00AE3CEE"/>
    <w:rsid w:val="00AE3FF1"/>
    <w:rsid w:val="00AE5150"/>
    <w:rsid w:val="00AE5366"/>
    <w:rsid w:val="00AE53C9"/>
    <w:rsid w:val="00AE53F4"/>
    <w:rsid w:val="00AE55C3"/>
    <w:rsid w:val="00AE6417"/>
    <w:rsid w:val="00AE66F2"/>
    <w:rsid w:val="00AE69D7"/>
    <w:rsid w:val="00AE6A39"/>
    <w:rsid w:val="00AE748F"/>
    <w:rsid w:val="00AE757B"/>
    <w:rsid w:val="00AE79AA"/>
    <w:rsid w:val="00AF0087"/>
    <w:rsid w:val="00AF0936"/>
    <w:rsid w:val="00AF0CC8"/>
    <w:rsid w:val="00AF10C5"/>
    <w:rsid w:val="00AF11FE"/>
    <w:rsid w:val="00AF1594"/>
    <w:rsid w:val="00AF18EC"/>
    <w:rsid w:val="00AF1EF8"/>
    <w:rsid w:val="00AF250E"/>
    <w:rsid w:val="00AF2D94"/>
    <w:rsid w:val="00AF3073"/>
    <w:rsid w:val="00AF40C5"/>
    <w:rsid w:val="00AF4515"/>
    <w:rsid w:val="00AF454D"/>
    <w:rsid w:val="00AF45A4"/>
    <w:rsid w:val="00AF4F70"/>
    <w:rsid w:val="00AF504E"/>
    <w:rsid w:val="00AF69DE"/>
    <w:rsid w:val="00AF715E"/>
    <w:rsid w:val="00AF72E2"/>
    <w:rsid w:val="00AF773A"/>
    <w:rsid w:val="00AF7A30"/>
    <w:rsid w:val="00AF7CC5"/>
    <w:rsid w:val="00AF7DCD"/>
    <w:rsid w:val="00B008C9"/>
    <w:rsid w:val="00B00C19"/>
    <w:rsid w:val="00B013F3"/>
    <w:rsid w:val="00B01F71"/>
    <w:rsid w:val="00B02447"/>
    <w:rsid w:val="00B02550"/>
    <w:rsid w:val="00B027FD"/>
    <w:rsid w:val="00B02B46"/>
    <w:rsid w:val="00B02B85"/>
    <w:rsid w:val="00B02E7E"/>
    <w:rsid w:val="00B02EFB"/>
    <w:rsid w:val="00B03904"/>
    <w:rsid w:val="00B03B41"/>
    <w:rsid w:val="00B03BF1"/>
    <w:rsid w:val="00B03DCC"/>
    <w:rsid w:val="00B03F1D"/>
    <w:rsid w:val="00B04483"/>
    <w:rsid w:val="00B045CD"/>
    <w:rsid w:val="00B04870"/>
    <w:rsid w:val="00B04FC3"/>
    <w:rsid w:val="00B05537"/>
    <w:rsid w:val="00B057A8"/>
    <w:rsid w:val="00B05D36"/>
    <w:rsid w:val="00B0615A"/>
    <w:rsid w:val="00B062C9"/>
    <w:rsid w:val="00B062CA"/>
    <w:rsid w:val="00B063DF"/>
    <w:rsid w:val="00B067C5"/>
    <w:rsid w:val="00B06A26"/>
    <w:rsid w:val="00B06D61"/>
    <w:rsid w:val="00B070C8"/>
    <w:rsid w:val="00B07519"/>
    <w:rsid w:val="00B0791E"/>
    <w:rsid w:val="00B07D6B"/>
    <w:rsid w:val="00B10691"/>
    <w:rsid w:val="00B10D14"/>
    <w:rsid w:val="00B10E6A"/>
    <w:rsid w:val="00B11014"/>
    <w:rsid w:val="00B11A33"/>
    <w:rsid w:val="00B11C1E"/>
    <w:rsid w:val="00B1214E"/>
    <w:rsid w:val="00B1234E"/>
    <w:rsid w:val="00B12A6D"/>
    <w:rsid w:val="00B12BBE"/>
    <w:rsid w:val="00B12E18"/>
    <w:rsid w:val="00B12F04"/>
    <w:rsid w:val="00B13559"/>
    <w:rsid w:val="00B13A01"/>
    <w:rsid w:val="00B1412A"/>
    <w:rsid w:val="00B14B4B"/>
    <w:rsid w:val="00B14E3E"/>
    <w:rsid w:val="00B14F9F"/>
    <w:rsid w:val="00B1554E"/>
    <w:rsid w:val="00B15B2A"/>
    <w:rsid w:val="00B15E29"/>
    <w:rsid w:val="00B16096"/>
    <w:rsid w:val="00B16275"/>
    <w:rsid w:val="00B1683A"/>
    <w:rsid w:val="00B16A49"/>
    <w:rsid w:val="00B16E82"/>
    <w:rsid w:val="00B17048"/>
    <w:rsid w:val="00B1717E"/>
    <w:rsid w:val="00B171A9"/>
    <w:rsid w:val="00B17255"/>
    <w:rsid w:val="00B1745D"/>
    <w:rsid w:val="00B17E10"/>
    <w:rsid w:val="00B20473"/>
    <w:rsid w:val="00B208E2"/>
    <w:rsid w:val="00B2114F"/>
    <w:rsid w:val="00B2159F"/>
    <w:rsid w:val="00B215FA"/>
    <w:rsid w:val="00B221EB"/>
    <w:rsid w:val="00B22263"/>
    <w:rsid w:val="00B229E0"/>
    <w:rsid w:val="00B22B70"/>
    <w:rsid w:val="00B22C89"/>
    <w:rsid w:val="00B232E2"/>
    <w:rsid w:val="00B235D2"/>
    <w:rsid w:val="00B236B1"/>
    <w:rsid w:val="00B23930"/>
    <w:rsid w:val="00B2393C"/>
    <w:rsid w:val="00B243C2"/>
    <w:rsid w:val="00B24610"/>
    <w:rsid w:val="00B248C4"/>
    <w:rsid w:val="00B24908"/>
    <w:rsid w:val="00B249A5"/>
    <w:rsid w:val="00B251AC"/>
    <w:rsid w:val="00B2565F"/>
    <w:rsid w:val="00B25DC4"/>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555"/>
    <w:rsid w:val="00B32626"/>
    <w:rsid w:val="00B32B5F"/>
    <w:rsid w:val="00B32FE9"/>
    <w:rsid w:val="00B33878"/>
    <w:rsid w:val="00B34E5B"/>
    <w:rsid w:val="00B34E8B"/>
    <w:rsid w:val="00B354F6"/>
    <w:rsid w:val="00B360CF"/>
    <w:rsid w:val="00B37028"/>
    <w:rsid w:val="00B37441"/>
    <w:rsid w:val="00B37BC6"/>
    <w:rsid w:val="00B4105B"/>
    <w:rsid w:val="00B4165D"/>
    <w:rsid w:val="00B4169F"/>
    <w:rsid w:val="00B41DA1"/>
    <w:rsid w:val="00B42FF5"/>
    <w:rsid w:val="00B43227"/>
    <w:rsid w:val="00B433B6"/>
    <w:rsid w:val="00B436AE"/>
    <w:rsid w:val="00B43AE1"/>
    <w:rsid w:val="00B44213"/>
    <w:rsid w:val="00B44350"/>
    <w:rsid w:val="00B44682"/>
    <w:rsid w:val="00B44859"/>
    <w:rsid w:val="00B4562A"/>
    <w:rsid w:val="00B457F3"/>
    <w:rsid w:val="00B4592B"/>
    <w:rsid w:val="00B4635C"/>
    <w:rsid w:val="00B467F7"/>
    <w:rsid w:val="00B468CA"/>
    <w:rsid w:val="00B46BAB"/>
    <w:rsid w:val="00B46C3D"/>
    <w:rsid w:val="00B46C75"/>
    <w:rsid w:val="00B46D13"/>
    <w:rsid w:val="00B47304"/>
    <w:rsid w:val="00B47D6B"/>
    <w:rsid w:val="00B505B5"/>
    <w:rsid w:val="00B50AAD"/>
    <w:rsid w:val="00B50C63"/>
    <w:rsid w:val="00B50F8B"/>
    <w:rsid w:val="00B51AA0"/>
    <w:rsid w:val="00B521D9"/>
    <w:rsid w:val="00B52655"/>
    <w:rsid w:val="00B52A7E"/>
    <w:rsid w:val="00B53770"/>
    <w:rsid w:val="00B5392A"/>
    <w:rsid w:val="00B53B88"/>
    <w:rsid w:val="00B53CDC"/>
    <w:rsid w:val="00B5403A"/>
    <w:rsid w:val="00B544D4"/>
    <w:rsid w:val="00B549A9"/>
    <w:rsid w:val="00B54ACF"/>
    <w:rsid w:val="00B54AF9"/>
    <w:rsid w:val="00B54F47"/>
    <w:rsid w:val="00B551DD"/>
    <w:rsid w:val="00B55B6D"/>
    <w:rsid w:val="00B55BD9"/>
    <w:rsid w:val="00B55BE7"/>
    <w:rsid w:val="00B56130"/>
    <w:rsid w:val="00B56177"/>
    <w:rsid w:val="00B56E82"/>
    <w:rsid w:val="00B570B4"/>
    <w:rsid w:val="00B5732A"/>
    <w:rsid w:val="00B57383"/>
    <w:rsid w:val="00B57996"/>
    <w:rsid w:val="00B57CA5"/>
    <w:rsid w:val="00B6004E"/>
    <w:rsid w:val="00B602F2"/>
    <w:rsid w:val="00B60324"/>
    <w:rsid w:val="00B60D85"/>
    <w:rsid w:val="00B61CC6"/>
    <w:rsid w:val="00B61D07"/>
    <w:rsid w:val="00B61D19"/>
    <w:rsid w:val="00B6203A"/>
    <w:rsid w:val="00B62082"/>
    <w:rsid w:val="00B62182"/>
    <w:rsid w:val="00B623CD"/>
    <w:rsid w:val="00B63F4E"/>
    <w:rsid w:val="00B6424C"/>
    <w:rsid w:val="00B65030"/>
    <w:rsid w:val="00B65682"/>
    <w:rsid w:val="00B65C1A"/>
    <w:rsid w:val="00B65D9C"/>
    <w:rsid w:val="00B6618E"/>
    <w:rsid w:val="00B6646A"/>
    <w:rsid w:val="00B66487"/>
    <w:rsid w:val="00B66740"/>
    <w:rsid w:val="00B6691D"/>
    <w:rsid w:val="00B66A53"/>
    <w:rsid w:val="00B66D68"/>
    <w:rsid w:val="00B70198"/>
    <w:rsid w:val="00B70E2A"/>
    <w:rsid w:val="00B70E44"/>
    <w:rsid w:val="00B71300"/>
    <w:rsid w:val="00B71397"/>
    <w:rsid w:val="00B71515"/>
    <w:rsid w:val="00B716E3"/>
    <w:rsid w:val="00B71BCC"/>
    <w:rsid w:val="00B722BE"/>
    <w:rsid w:val="00B72910"/>
    <w:rsid w:val="00B72E77"/>
    <w:rsid w:val="00B72EC5"/>
    <w:rsid w:val="00B72EF6"/>
    <w:rsid w:val="00B731FD"/>
    <w:rsid w:val="00B73239"/>
    <w:rsid w:val="00B73AF2"/>
    <w:rsid w:val="00B74104"/>
    <w:rsid w:val="00B74536"/>
    <w:rsid w:val="00B747A1"/>
    <w:rsid w:val="00B749EC"/>
    <w:rsid w:val="00B751CC"/>
    <w:rsid w:val="00B756D3"/>
    <w:rsid w:val="00B75FE5"/>
    <w:rsid w:val="00B76413"/>
    <w:rsid w:val="00B76E1E"/>
    <w:rsid w:val="00B76FAB"/>
    <w:rsid w:val="00B77119"/>
    <w:rsid w:val="00B77726"/>
    <w:rsid w:val="00B77886"/>
    <w:rsid w:val="00B77980"/>
    <w:rsid w:val="00B77FB6"/>
    <w:rsid w:val="00B80182"/>
    <w:rsid w:val="00B809B4"/>
    <w:rsid w:val="00B80D10"/>
    <w:rsid w:val="00B80FD9"/>
    <w:rsid w:val="00B81E0F"/>
    <w:rsid w:val="00B820DD"/>
    <w:rsid w:val="00B82D0F"/>
    <w:rsid w:val="00B82E0E"/>
    <w:rsid w:val="00B83A14"/>
    <w:rsid w:val="00B83BA0"/>
    <w:rsid w:val="00B83D9E"/>
    <w:rsid w:val="00B84191"/>
    <w:rsid w:val="00B85447"/>
    <w:rsid w:val="00B86757"/>
    <w:rsid w:val="00B86852"/>
    <w:rsid w:val="00B86C6A"/>
    <w:rsid w:val="00B86D13"/>
    <w:rsid w:val="00B875B5"/>
    <w:rsid w:val="00B87A79"/>
    <w:rsid w:val="00B87B2B"/>
    <w:rsid w:val="00B90296"/>
    <w:rsid w:val="00B90A1B"/>
    <w:rsid w:val="00B91033"/>
    <w:rsid w:val="00B9198F"/>
    <w:rsid w:val="00B91AA3"/>
    <w:rsid w:val="00B91F45"/>
    <w:rsid w:val="00B9258A"/>
    <w:rsid w:val="00B92652"/>
    <w:rsid w:val="00B93ED2"/>
    <w:rsid w:val="00B9411A"/>
    <w:rsid w:val="00B94607"/>
    <w:rsid w:val="00B94846"/>
    <w:rsid w:val="00B94FDC"/>
    <w:rsid w:val="00B95419"/>
    <w:rsid w:val="00B95AC1"/>
    <w:rsid w:val="00B96254"/>
    <w:rsid w:val="00B964FD"/>
    <w:rsid w:val="00B9685E"/>
    <w:rsid w:val="00B969BA"/>
    <w:rsid w:val="00B96C11"/>
    <w:rsid w:val="00B97870"/>
    <w:rsid w:val="00B97892"/>
    <w:rsid w:val="00B97BB4"/>
    <w:rsid w:val="00B97C55"/>
    <w:rsid w:val="00B97D97"/>
    <w:rsid w:val="00B97EFF"/>
    <w:rsid w:val="00BA0143"/>
    <w:rsid w:val="00BA016A"/>
    <w:rsid w:val="00BA08A4"/>
    <w:rsid w:val="00BA08B3"/>
    <w:rsid w:val="00BA0AE5"/>
    <w:rsid w:val="00BA134A"/>
    <w:rsid w:val="00BA14F6"/>
    <w:rsid w:val="00BA1919"/>
    <w:rsid w:val="00BA1B48"/>
    <w:rsid w:val="00BA1E49"/>
    <w:rsid w:val="00BA2212"/>
    <w:rsid w:val="00BA3A8D"/>
    <w:rsid w:val="00BA3DD3"/>
    <w:rsid w:val="00BA3E4F"/>
    <w:rsid w:val="00BA3EB5"/>
    <w:rsid w:val="00BA4055"/>
    <w:rsid w:val="00BA465C"/>
    <w:rsid w:val="00BA48A0"/>
    <w:rsid w:val="00BA4EB8"/>
    <w:rsid w:val="00BA5363"/>
    <w:rsid w:val="00BA608D"/>
    <w:rsid w:val="00BA68E1"/>
    <w:rsid w:val="00BA6BB5"/>
    <w:rsid w:val="00BA6CF5"/>
    <w:rsid w:val="00BA6E5E"/>
    <w:rsid w:val="00BA7772"/>
    <w:rsid w:val="00BA7B9C"/>
    <w:rsid w:val="00BA7BDF"/>
    <w:rsid w:val="00BA7C37"/>
    <w:rsid w:val="00BA7CFE"/>
    <w:rsid w:val="00BA7D27"/>
    <w:rsid w:val="00BA7EA8"/>
    <w:rsid w:val="00BB0197"/>
    <w:rsid w:val="00BB020E"/>
    <w:rsid w:val="00BB02E5"/>
    <w:rsid w:val="00BB043F"/>
    <w:rsid w:val="00BB0BD4"/>
    <w:rsid w:val="00BB0BF8"/>
    <w:rsid w:val="00BB0E4F"/>
    <w:rsid w:val="00BB0F7E"/>
    <w:rsid w:val="00BB1338"/>
    <w:rsid w:val="00BB1D62"/>
    <w:rsid w:val="00BB2632"/>
    <w:rsid w:val="00BB385A"/>
    <w:rsid w:val="00BB3B84"/>
    <w:rsid w:val="00BB4772"/>
    <w:rsid w:val="00BB49F8"/>
    <w:rsid w:val="00BB5399"/>
    <w:rsid w:val="00BB5ED6"/>
    <w:rsid w:val="00BB6124"/>
    <w:rsid w:val="00BB7DCA"/>
    <w:rsid w:val="00BC134A"/>
    <w:rsid w:val="00BC1772"/>
    <w:rsid w:val="00BC199E"/>
    <w:rsid w:val="00BC201B"/>
    <w:rsid w:val="00BC22B3"/>
    <w:rsid w:val="00BC24BA"/>
    <w:rsid w:val="00BC25D4"/>
    <w:rsid w:val="00BC379E"/>
    <w:rsid w:val="00BC3F84"/>
    <w:rsid w:val="00BC40D2"/>
    <w:rsid w:val="00BC49A8"/>
    <w:rsid w:val="00BC4E76"/>
    <w:rsid w:val="00BC6971"/>
    <w:rsid w:val="00BC7090"/>
    <w:rsid w:val="00BC70C5"/>
    <w:rsid w:val="00BC7ADC"/>
    <w:rsid w:val="00BD0140"/>
    <w:rsid w:val="00BD07F8"/>
    <w:rsid w:val="00BD08A6"/>
    <w:rsid w:val="00BD0D2C"/>
    <w:rsid w:val="00BD1830"/>
    <w:rsid w:val="00BD1AF8"/>
    <w:rsid w:val="00BD1DB0"/>
    <w:rsid w:val="00BD1F04"/>
    <w:rsid w:val="00BD213A"/>
    <w:rsid w:val="00BD2C05"/>
    <w:rsid w:val="00BD3096"/>
    <w:rsid w:val="00BD3C3D"/>
    <w:rsid w:val="00BD3DDB"/>
    <w:rsid w:val="00BD3E9D"/>
    <w:rsid w:val="00BD40BF"/>
    <w:rsid w:val="00BD4986"/>
    <w:rsid w:val="00BD4EBC"/>
    <w:rsid w:val="00BD613C"/>
    <w:rsid w:val="00BD617F"/>
    <w:rsid w:val="00BD698C"/>
    <w:rsid w:val="00BD7378"/>
    <w:rsid w:val="00BD792F"/>
    <w:rsid w:val="00BD7B2D"/>
    <w:rsid w:val="00BD7BEE"/>
    <w:rsid w:val="00BE0420"/>
    <w:rsid w:val="00BE0F4F"/>
    <w:rsid w:val="00BE127A"/>
    <w:rsid w:val="00BE189F"/>
    <w:rsid w:val="00BE259C"/>
    <w:rsid w:val="00BE27D0"/>
    <w:rsid w:val="00BE2CA5"/>
    <w:rsid w:val="00BE3625"/>
    <w:rsid w:val="00BE3A23"/>
    <w:rsid w:val="00BE4C3E"/>
    <w:rsid w:val="00BE4E6C"/>
    <w:rsid w:val="00BE52BC"/>
    <w:rsid w:val="00BE55AD"/>
    <w:rsid w:val="00BE57B8"/>
    <w:rsid w:val="00BE5A9C"/>
    <w:rsid w:val="00BE618D"/>
    <w:rsid w:val="00BE63D6"/>
    <w:rsid w:val="00BE7493"/>
    <w:rsid w:val="00BE7704"/>
    <w:rsid w:val="00BE7C87"/>
    <w:rsid w:val="00BE7D27"/>
    <w:rsid w:val="00BE7E99"/>
    <w:rsid w:val="00BF05E4"/>
    <w:rsid w:val="00BF0CC1"/>
    <w:rsid w:val="00BF114D"/>
    <w:rsid w:val="00BF1A09"/>
    <w:rsid w:val="00BF24BF"/>
    <w:rsid w:val="00BF2919"/>
    <w:rsid w:val="00BF2F35"/>
    <w:rsid w:val="00BF2FD2"/>
    <w:rsid w:val="00BF32D5"/>
    <w:rsid w:val="00BF33AD"/>
    <w:rsid w:val="00BF37B3"/>
    <w:rsid w:val="00BF3888"/>
    <w:rsid w:val="00BF3AA1"/>
    <w:rsid w:val="00BF3CE6"/>
    <w:rsid w:val="00BF4304"/>
    <w:rsid w:val="00BF4309"/>
    <w:rsid w:val="00BF446C"/>
    <w:rsid w:val="00BF4610"/>
    <w:rsid w:val="00BF4ABC"/>
    <w:rsid w:val="00BF51D0"/>
    <w:rsid w:val="00BF5506"/>
    <w:rsid w:val="00BF5A81"/>
    <w:rsid w:val="00BF5D14"/>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22A2"/>
    <w:rsid w:val="00C02AC2"/>
    <w:rsid w:val="00C02AF4"/>
    <w:rsid w:val="00C02CA3"/>
    <w:rsid w:val="00C03E49"/>
    <w:rsid w:val="00C03ED9"/>
    <w:rsid w:val="00C0488C"/>
    <w:rsid w:val="00C048B1"/>
    <w:rsid w:val="00C04B93"/>
    <w:rsid w:val="00C04E99"/>
    <w:rsid w:val="00C053E7"/>
    <w:rsid w:val="00C05BA7"/>
    <w:rsid w:val="00C05D76"/>
    <w:rsid w:val="00C06240"/>
    <w:rsid w:val="00C0670A"/>
    <w:rsid w:val="00C06CDE"/>
    <w:rsid w:val="00C07973"/>
    <w:rsid w:val="00C07C6A"/>
    <w:rsid w:val="00C102ED"/>
    <w:rsid w:val="00C10B5A"/>
    <w:rsid w:val="00C10D51"/>
    <w:rsid w:val="00C11398"/>
    <w:rsid w:val="00C11F04"/>
    <w:rsid w:val="00C12C32"/>
    <w:rsid w:val="00C13A0A"/>
    <w:rsid w:val="00C13D25"/>
    <w:rsid w:val="00C13DC4"/>
    <w:rsid w:val="00C149B2"/>
    <w:rsid w:val="00C14AF1"/>
    <w:rsid w:val="00C15622"/>
    <w:rsid w:val="00C1624B"/>
    <w:rsid w:val="00C17505"/>
    <w:rsid w:val="00C17FC8"/>
    <w:rsid w:val="00C20028"/>
    <w:rsid w:val="00C20C7B"/>
    <w:rsid w:val="00C2153C"/>
    <w:rsid w:val="00C21964"/>
    <w:rsid w:val="00C21A16"/>
    <w:rsid w:val="00C224C1"/>
    <w:rsid w:val="00C228A6"/>
    <w:rsid w:val="00C22AAD"/>
    <w:rsid w:val="00C230C7"/>
    <w:rsid w:val="00C232AB"/>
    <w:rsid w:val="00C236B8"/>
    <w:rsid w:val="00C237BC"/>
    <w:rsid w:val="00C23E87"/>
    <w:rsid w:val="00C23F5C"/>
    <w:rsid w:val="00C2493D"/>
    <w:rsid w:val="00C24A81"/>
    <w:rsid w:val="00C24DE1"/>
    <w:rsid w:val="00C24EA0"/>
    <w:rsid w:val="00C2583A"/>
    <w:rsid w:val="00C25E8A"/>
    <w:rsid w:val="00C262D9"/>
    <w:rsid w:val="00C2652B"/>
    <w:rsid w:val="00C26925"/>
    <w:rsid w:val="00C26AD6"/>
    <w:rsid w:val="00C26B06"/>
    <w:rsid w:val="00C271F4"/>
    <w:rsid w:val="00C27D9F"/>
    <w:rsid w:val="00C301B9"/>
    <w:rsid w:val="00C303FA"/>
    <w:rsid w:val="00C30B67"/>
    <w:rsid w:val="00C30CAD"/>
    <w:rsid w:val="00C30EBC"/>
    <w:rsid w:val="00C3103E"/>
    <w:rsid w:val="00C31919"/>
    <w:rsid w:val="00C31ECC"/>
    <w:rsid w:val="00C31EE3"/>
    <w:rsid w:val="00C31F9B"/>
    <w:rsid w:val="00C3256A"/>
    <w:rsid w:val="00C32CE3"/>
    <w:rsid w:val="00C32DBF"/>
    <w:rsid w:val="00C33291"/>
    <w:rsid w:val="00C3336F"/>
    <w:rsid w:val="00C33BA0"/>
    <w:rsid w:val="00C33C3B"/>
    <w:rsid w:val="00C33C63"/>
    <w:rsid w:val="00C33D6D"/>
    <w:rsid w:val="00C33EC1"/>
    <w:rsid w:val="00C34296"/>
    <w:rsid w:val="00C34298"/>
    <w:rsid w:val="00C353EA"/>
    <w:rsid w:val="00C3584B"/>
    <w:rsid w:val="00C358EA"/>
    <w:rsid w:val="00C359E0"/>
    <w:rsid w:val="00C35BC4"/>
    <w:rsid w:val="00C35DB2"/>
    <w:rsid w:val="00C361BE"/>
    <w:rsid w:val="00C36AAC"/>
    <w:rsid w:val="00C36E64"/>
    <w:rsid w:val="00C36FC4"/>
    <w:rsid w:val="00C3753A"/>
    <w:rsid w:val="00C40202"/>
    <w:rsid w:val="00C40944"/>
    <w:rsid w:val="00C4109C"/>
    <w:rsid w:val="00C4118D"/>
    <w:rsid w:val="00C4253F"/>
    <w:rsid w:val="00C42C20"/>
    <w:rsid w:val="00C43441"/>
    <w:rsid w:val="00C435A6"/>
    <w:rsid w:val="00C4363D"/>
    <w:rsid w:val="00C44365"/>
    <w:rsid w:val="00C4439F"/>
    <w:rsid w:val="00C4448F"/>
    <w:rsid w:val="00C44CD9"/>
    <w:rsid w:val="00C44E2B"/>
    <w:rsid w:val="00C44E62"/>
    <w:rsid w:val="00C44F7B"/>
    <w:rsid w:val="00C45279"/>
    <w:rsid w:val="00C45825"/>
    <w:rsid w:val="00C45CE3"/>
    <w:rsid w:val="00C46116"/>
    <w:rsid w:val="00C46126"/>
    <w:rsid w:val="00C46293"/>
    <w:rsid w:val="00C468BC"/>
    <w:rsid w:val="00C46B96"/>
    <w:rsid w:val="00C46F95"/>
    <w:rsid w:val="00C472AC"/>
    <w:rsid w:val="00C50513"/>
    <w:rsid w:val="00C508ED"/>
    <w:rsid w:val="00C513A8"/>
    <w:rsid w:val="00C51BC6"/>
    <w:rsid w:val="00C528B6"/>
    <w:rsid w:val="00C5290B"/>
    <w:rsid w:val="00C52B2A"/>
    <w:rsid w:val="00C52DFA"/>
    <w:rsid w:val="00C534A4"/>
    <w:rsid w:val="00C54127"/>
    <w:rsid w:val="00C54AA3"/>
    <w:rsid w:val="00C54DC8"/>
    <w:rsid w:val="00C54FB4"/>
    <w:rsid w:val="00C55388"/>
    <w:rsid w:val="00C559A7"/>
    <w:rsid w:val="00C55A9A"/>
    <w:rsid w:val="00C55A9C"/>
    <w:rsid w:val="00C55DC2"/>
    <w:rsid w:val="00C55DF8"/>
    <w:rsid w:val="00C56766"/>
    <w:rsid w:val="00C57DD6"/>
    <w:rsid w:val="00C57EC3"/>
    <w:rsid w:val="00C6022B"/>
    <w:rsid w:val="00C60D23"/>
    <w:rsid w:val="00C612C5"/>
    <w:rsid w:val="00C61363"/>
    <w:rsid w:val="00C61685"/>
    <w:rsid w:val="00C625BC"/>
    <w:rsid w:val="00C63031"/>
    <w:rsid w:val="00C63F32"/>
    <w:rsid w:val="00C63FE8"/>
    <w:rsid w:val="00C6430E"/>
    <w:rsid w:val="00C64455"/>
    <w:rsid w:val="00C64788"/>
    <w:rsid w:val="00C64A08"/>
    <w:rsid w:val="00C64C40"/>
    <w:rsid w:val="00C65FE5"/>
    <w:rsid w:val="00C66C7C"/>
    <w:rsid w:val="00C67393"/>
    <w:rsid w:val="00C67864"/>
    <w:rsid w:val="00C67A1C"/>
    <w:rsid w:val="00C67B40"/>
    <w:rsid w:val="00C7013F"/>
    <w:rsid w:val="00C702A8"/>
    <w:rsid w:val="00C70605"/>
    <w:rsid w:val="00C70627"/>
    <w:rsid w:val="00C70F5A"/>
    <w:rsid w:val="00C7117B"/>
    <w:rsid w:val="00C71321"/>
    <w:rsid w:val="00C717B9"/>
    <w:rsid w:val="00C72A4A"/>
    <w:rsid w:val="00C73187"/>
    <w:rsid w:val="00C73A1B"/>
    <w:rsid w:val="00C73F19"/>
    <w:rsid w:val="00C74B52"/>
    <w:rsid w:val="00C74C18"/>
    <w:rsid w:val="00C75277"/>
    <w:rsid w:val="00C75DB6"/>
    <w:rsid w:val="00C75EB7"/>
    <w:rsid w:val="00C761E3"/>
    <w:rsid w:val="00C767F0"/>
    <w:rsid w:val="00C76CE4"/>
    <w:rsid w:val="00C777C6"/>
    <w:rsid w:val="00C77EEE"/>
    <w:rsid w:val="00C80015"/>
    <w:rsid w:val="00C801BC"/>
    <w:rsid w:val="00C8033C"/>
    <w:rsid w:val="00C80DDC"/>
    <w:rsid w:val="00C81020"/>
    <w:rsid w:val="00C81916"/>
    <w:rsid w:val="00C821AB"/>
    <w:rsid w:val="00C825BB"/>
    <w:rsid w:val="00C82652"/>
    <w:rsid w:val="00C8277B"/>
    <w:rsid w:val="00C82929"/>
    <w:rsid w:val="00C82A11"/>
    <w:rsid w:val="00C82AB5"/>
    <w:rsid w:val="00C82DA4"/>
    <w:rsid w:val="00C8340B"/>
    <w:rsid w:val="00C83725"/>
    <w:rsid w:val="00C84086"/>
    <w:rsid w:val="00C84642"/>
    <w:rsid w:val="00C84703"/>
    <w:rsid w:val="00C84EE0"/>
    <w:rsid w:val="00C85275"/>
    <w:rsid w:val="00C85CBE"/>
    <w:rsid w:val="00C8604F"/>
    <w:rsid w:val="00C8670E"/>
    <w:rsid w:val="00C869B6"/>
    <w:rsid w:val="00C86CD2"/>
    <w:rsid w:val="00C87345"/>
    <w:rsid w:val="00C87E2F"/>
    <w:rsid w:val="00C9028F"/>
    <w:rsid w:val="00C90DEC"/>
    <w:rsid w:val="00C914A1"/>
    <w:rsid w:val="00C917A3"/>
    <w:rsid w:val="00C91B30"/>
    <w:rsid w:val="00C9373F"/>
    <w:rsid w:val="00C937FD"/>
    <w:rsid w:val="00C94B30"/>
    <w:rsid w:val="00C95CDA"/>
    <w:rsid w:val="00C95F0D"/>
    <w:rsid w:val="00C96448"/>
    <w:rsid w:val="00C96857"/>
    <w:rsid w:val="00C97957"/>
    <w:rsid w:val="00C97D7F"/>
    <w:rsid w:val="00C97E1F"/>
    <w:rsid w:val="00CA13D9"/>
    <w:rsid w:val="00CA1600"/>
    <w:rsid w:val="00CA18F8"/>
    <w:rsid w:val="00CA2AE6"/>
    <w:rsid w:val="00CA308C"/>
    <w:rsid w:val="00CA30A3"/>
    <w:rsid w:val="00CA381B"/>
    <w:rsid w:val="00CA38EF"/>
    <w:rsid w:val="00CA3C09"/>
    <w:rsid w:val="00CA4031"/>
    <w:rsid w:val="00CA4449"/>
    <w:rsid w:val="00CA460C"/>
    <w:rsid w:val="00CA4F38"/>
    <w:rsid w:val="00CA53B2"/>
    <w:rsid w:val="00CA56D2"/>
    <w:rsid w:val="00CA5BA4"/>
    <w:rsid w:val="00CA63DA"/>
    <w:rsid w:val="00CA6B4C"/>
    <w:rsid w:val="00CA6CE2"/>
    <w:rsid w:val="00CB00AF"/>
    <w:rsid w:val="00CB0385"/>
    <w:rsid w:val="00CB040E"/>
    <w:rsid w:val="00CB055C"/>
    <w:rsid w:val="00CB07F6"/>
    <w:rsid w:val="00CB0AC7"/>
    <w:rsid w:val="00CB0D17"/>
    <w:rsid w:val="00CB1811"/>
    <w:rsid w:val="00CB1B2F"/>
    <w:rsid w:val="00CB1B48"/>
    <w:rsid w:val="00CB1EBE"/>
    <w:rsid w:val="00CB26E8"/>
    <w:rsid w:val="00CB2772"/>
    <w:rsid w:val="00CB28B6"/>
    <w:rsid w:val="00CB2F3D"/>
    <w:rsid w:val="00CB34B5"/>
    <w:rsid w:val="00CB38E5"/>
    <w:rsid w:val="00CB3FA5"/>
    <w:rsid w:val="00CB4108"/>
    <w:rsid w:val="00CB4166"/>
    <w:rsid w:val="00CB47B3"/>
    <w:rsid w:val="00CB4F05"/>
    <w:rsid w:val="00CB588A"/>
    <w:rsid w:val="00CB5DC1"/>
    <w:rsid w:val="00CB6460"/>
    <w:rsid w:val="00CB6CBD"/>
    <w:rsid w:val="00CB7557"/>
    <w:rsid w:val="00CB778D"/>
    <w:rsid w:val="00CB782D"/>
    <w:rsid w:val="00CB7DAA"/>
    <w:rsid w:val="00CC015E"/>
    <w:rsid w:val="00CC02CF"/>
    <w:rsid w:val="00CC04F3"/>
    <w:rsid w:val="00CC122D"/>
    <w:rsid w:val="00CC3333"/>
    <w:rsid w:val="00CC38A6"/>
    <w:rsid w:val="00CC3F42"/>
    <w:rsid w:val="00CC3FC0"/>
    <w:rsid w:val="00CC4900"/>
    <w:rsid w:val="00CC4FFC"/>
    <w:rsid w:val="00CC6B7E"/>
    <w:rsid w:val="00CC7335"/>
    <w:rsid w:val="00CC7890"/>
    <w:rsid w:val="00CC79C9"/>
    <w:rsid w:val="00CC7B87"/>
    <w:rsid w:val="00CD0396"/>
    <w:rsid w:val="00CD0756"/>
    <w:rsid w:val="00CD08E5"/>
    <w:rsid w:val="00CD09B5"/>
    <w:rsid w:val="00CD111C"/>
    <w:rsid w:val="00CD140F"/>
    <w:rsid w:val="00CD1852"/>
    <w:rsid w:val="00CD1E36"/>
    <w:rsid w:val="00CD2E4C"/>
    <w:rsid w:val="00CD307F"/>
    <w:rsid w:val="00CD32D5"/>
    <w:rsid w:val="00CD4304"/>
    <w:rsid w:val="00CD4CCB"/>
    <w:rsid w:val="00CD505C"/>
    <w:rsid w:val="00CD5361"/>
    <w:rsid w:val="00CD5CA0"/>
    <w:rsid w:val="00CD669F"/>
    <w:rsid w:val="00CD686D"/>
    <w:rsid w:val="00CD6919"/>
    <w:rsid w:val="00CD6920"/>
    <w:rsid w:val="00CD6B84"/>
    <w:rsid w:val="00CD70F7"/>
    <w:rsid w:val="00CD75E6"/>
    <w:rsid w:val="00CD7779"/>
    <w:rsid w:val="00CE0045"/>
    <w:rsid w:val="00CE00A4"/>
    <w:rsid w:val="00CE0172"/>
    <w:rsid w:val="00CE01FB"/>
    <w:rsid w:val="00CE02B2"/>
    <w:rsid w:val="00CE05C7"/>
    <w:rsid w:val="00CE0B3F"/>
    <w:rsid w:val="00CE1027"/>
    <w:rsid w:val="00CE114E"/>
    <w:rsid w:val="00CE13CE"/>
    <w:rsid w:val="00CE160C"/>
    <w:rsid w:val="00CE1706"/>
    <w:rsid w:val="00CE215E"/>
    <w:rsid w:val="00CE2681"/>
    <w:rsid w:val="00CE350B"/>
    <w:rsid w:val="00CE39DC"/>
    <w:rsid w:val="00CE4E6D"/>
    <w:rsid w:val="00CE4E94"/>
    <w:rsid w:val="00CE5A12"/>
    <w:rsid w:val="00CE5F5B"/>
    <w:rsid w:val="00CE6765"/>
    <w:rsid w:val="00CE6E81"/>
    <w:rsid w:val="00CE7712"/>
    <w:rsid w:val="00CE7968"/>
    <w:rsid w:val="00CE7998"/>
    <w:rsid w:val="00CF01D8"/>
    <w:rsid w:val="00CF07D6"/>
    <w:rsid w:val="00CF0819"/>
    <w:rsid w:val="00CF0EE5"/>
    <w:rsid w:val="00CF109E"/>
    <w:rsid w:val="00CF19F7"/>
    <w:rsid w:val="00CF21F7"/>
    <w:rsid w:val="00CF3596"/>
    <w:rsid w:val="00CF3A57"/>
    <w:rsid w:val="00CF3DFA"/>
    <w:rsid w:val="00CF4261"/>
    <w:rsid w:val="00CF44FF"/>
    <w:rsid w:val="00CF4680"/>
    <w:rsid w:val="00CF489F"/>
    <w:rsid w:val="00CF4F79"/>
    <w:rsid w:val="00CF504A"/>
    <w:rsid w:val="00CF515B"/>
    <w:rsid w:val="00CF6433"/>
    <w:rsid w:val="00CF7F05"/>
    <w:rsid w:val="00CF7F2F"/>
    <w:rsid w:val="00CF7FB4"/>
    <w:rsid w:val="00D00AFB"/>
    <w:rsid w:val="00D00E5E"/>
    <w:rsid w:val="00D0153E"/>
    <w:rsid w:val="00D01B23"/>
    <w:rsid w:val="00D01D18"/>
    <w:rsid w:val="00D01E85"/>
    <w:rsid w:val="00D01F37"/>
    <w:rsid w:val="00D02295"/>
    <w:rsid w:val="00D023DB"/>
    <w:rsid w:val="00D02405"/>
    <w:rsid w:val="00D02FA9"/>
    <w:rsid w:val="00D02FFD"/>
    <w:rsid w:val="00D0345F"/>
    <w:rsid w:val="00D03CB0"/>
    <w:rsid w:val="00D047CB"/>
    <w:rsid w:val="00D053CB"/>
    <w:rsid w:val="00D054D7"/>
    <w:rsid w:val="00D05810"/>
    <w:rsid w:val="00D05CB6"/>
    <w:rsid w:val="00D06B4C"/>
    <w:rsid w:val="00D06D37"/>
    <w:rsid w:val="00D0708E"/>
    <w:rsid w:val="00D07375"/>
    <w:rsid w:val="00D0765E"/>
    <w:rsid w:val="00D077DD"/>
    <w:rsid w:val="00D0783C"/>
    <w:rsid w:val="00D079AF"/>
    <w:rsid w:val="00D07F92"/>
    <w:rsid w:val="00D101BD"/>
    <w:rsid w:val="00D10C0E"/>
    <w:rsid w:val="00D11252"/>
    <w:rsid w:val="00D11296"/>
    <w:rsid w:val="00D11B9D"/>
    <w:rsid w:val="00D12456"/>
    <w:rsid w:val="00D12537"/>
    <w:rsid w:val="00D1278B"/>
    <w:rsid w:val="00D12B21"/>
    <w:rsid w:val="00D12B26"/>
    <w:rsid w:val="00D12CEA"/>
    <w:rsid w:val="00D12EA1"/>
    <w:rsid w:val="00D131ED"/>
    <w:rsid w:val="00D13881"/>
    <w:rsid w:val="00D138EB"/>
    <w:rsid w:val="00D1403B"/>
    <w:rsid w:val="00D1427F"/>
    <w:rsid w:val="00D142A3"/>
    <w:rsid w:val="00D14732"/>
    <w:rsid w:val="00D1488A"/>
    <w:rsid w:val="00D1509A"/>
    <w:rsid w:val="00D15309"/>
    <w:rsid w:val="00D1585B"/>
    <w:rsid w:val="00D15AAC"/>
    <w:rsid w:val="00D16184"/>
    <w:rsid w:val="00D16BF6"/>
    <w:rsid w:val="00D16F9E"/>
    <w:rsid w:val="00D17A64"/>
    <w:rsid w:val="00D17E19"/>
    <w:rsid w:val="00D17F20"/>
    <w:rsid w:val="00D208B1"/>
    <w:rsid w:val="00D2097A"/>
    <w:rsid w:val="00D20FF0"/>
    <w:rsid w:val="00D218CE"/>
    <w:rsid w:val="00D21A1D"/>
    <w:rsid w:val="00D2217C"/>
    <w:rsid w:val="00D22190"/>
    <w:rsid w:val="00D22AF0"/>
    <w:rsid w:val="00D22E17"/>
    <w:rsid w:val="00D22E1A"/>
    <w:rsid w:val="00D22F55"/>
    <w:rsid w:val="00D2337A"/>
    <w:rsid w:val="00D23836"/>
    <w:rsid w:val="00D23D8A"/>
    <w:rsid w:val="00D2410D"/>
    <w:rsid w:val="00D244EA"/>
    <w:rsid w:val="00D246AC"/>
    <w:rsid w:val="00D24900"/>
    <w:rsid w:val="00D24C86"/>
    <w:rsid w:val="00D25782"/>
    <w:rsid w:val="00D25A5B"/>
    <w:rsid w:val="00D25B4C"/>
    <w:rsid w:val="00D25E4E"/>
    <w:rsid w:val="00D26080"/>
    <w:rsid w:val="00D27819"/>
    <w:rsid w:val="00D27862"/>
    <w:rsid w:val="00D3057C"/>
    <w:rsid w:val="00D30E57"/>
    <w:rsid w:val="00D3159B"/>
    <w:rsid w:val="00D31AD3"/>
    <w:rsid w:val="00D31AD8"/>
    <w:rsid w:val="00D321AF"/>
    <w:rsid w:val="00D324CD"/>
    <w:rsid w:val="00D32647"/>
    <w:rsid w:val="00D32FE6"/>
    <w:rsid w:val="00D3314A"/>
    <w:rsid w:val="00D3315A"/>
    <w:rsid w:val="00D33B1B"/>
    <w:rsid w:val="00D34021"/>
    <w:rsid w:val="00D351EE"/>
    <w:rsid w:val="00D353B3"/>
    <w:rsid w:val="00D35F77"/>
    <w:rsid w:val="00D360A1"/>
    <w:rsid w:val="00D36164"/>
    <w:rsid w:val="00D367F8"/>
    <w:rsid w:val="00D3685A"/>
    <w:rsid w:val="00D36C5B"/>
    <w:rsid w:val="00D36DEC"/>
    <w:rsid w:val="00D37201"/>
    <w:rsid w:val="00D3769F"/>
    <w:rsid w:val="00D376DE"/>
    <w:rsid w:val="00D379B1"/>
    <w:rsid w:val="00D37AE0"/>
    <w:rsid w:val="00D37B03"/>
    <w:rsid w:val="00D37EB5"/>
    <w:rsid w:val="00D37F1D"/>
    <w:rsid w:val="00D40015"/>
    <w:rsid w:val="00D40075"/>
    <w:rsid w:val="00D40319"/>
    <w:rsid w:val="00D40867"/>
    <w:rsid w:val="00D408F4"/>
    <w:rsid w:val="00D41617"/>
    <w:rsid w:val="00D41D4C"/>
    <w:rsid w:val="00D421EF"/>
    <w:rsid w:val="00D4250F"/>
    <w:rsid w:val="00D427E0"/>
    <w:rsid w:val="00D4354F"/>
    <w:rsid w:val="00D43FDE"/>
    <w:rsid w:val="00D4448D"/>
    <w:rsid w:val="00D445AA"/>
    <w:rsid w:val="00D44A56"/>
    <w:rsid w:val="00D44E0E"/>
    <w:rsid w:val="00D456E6"/>
    <w:rsid w:val="00D46185"/>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3BC0"/>
    <w:rsid w:val="00D53FE7"/>
    <w:rsid w:val="00D5427D"/>
    <w:rsid w:val="00D5459D"/>
    <w:rsid w:val="00D54614"/>
    <w:rsid w:val="00D547B4"/>
    <w:rsid w:val="00D54B79"/>
    <w:rsid w:val="00D552D1"/>
    <w:rsid w:val="00D555C7"/>
    <w:rsid w:val="00D55EDC"/>
    <w:rsid w:val="00D5684C"/>
    <w:rsid w:val="00D56C18"/>
    <w:rsid w:val="00D573E4"/>
    <w:rsid w:val="00D5766E"/>
    <w:rsid w:val="00D57C2B"/>
    <w:rsid w:val="00D57E00"/>
    <w:rsid w:val="00D57FA6"/>
    <w:rsid w:val="00D6037B"/>
    <w:rsid w:val="00D60508"/>
    <w:rsid w:val="00D6086E"/>
    <w:rsid w:val="00D60BD8"/>
    <w:rsid w:val="00D6181C"/>
    <w:rsid w:val="00D620C4"/>
    <w:rsid w:val="00D62D9D"/>
    <w:rsid w:val="00D63150"/>
    <w:rsid w:val="00D636C9"/>
    <w:rsid w:val="00D6449D"/>
    <w:rsid w:val="00D646CA"/>
    <w:rsid w:val="00D64AB5"/>
    <w:rsid w:val="00D654EB"/>
    <w:rsid w:val="00D65711"/>
    <w:rsid w:val="00D65AE9"/>
    <w:rsid w:val="00D6616D"/>
    <w:rsid w:val="00D66898"/>
    <w:rsid w:val="00D668DD"/>
    <w:rsid w:val="00D66D39"/>
    <w:rsid w:val="00D66DF0"/>
    <w:rsid w:val="00D66F35"/>
    <w:rsid w:val="00D67D30"/>
    <w:rsid w:val="00D70061"/>
    <w:rsid w:val="00D704CB"/>
    <w:rsid w:val="00D706D5"/>
    <w:rsid w:val="00D70D08"/>
    <w:rsid w:val="00D71322"/>
    <w:rsid w:val="00D713D5"/>
    <w:rsid w:val="00D7177D"/>
    <w:rsid w:val="00D71B4D"/>
    <w:rsid w:val="00D72DF5"/>
    <w:rsid w:val="00D72FA5"/>
    <w:rsid w:val="00D73AC6"/>
    <w:rsid w:val="00D73C27"/>
    <w:rsid w:val="00D74056"/>
    <w:rsid w:val="00D743AA"/>
    <w:rsid w:val="00D754E2"/>
    <w:rsid w:val="00D75719"/>
    <w:rsid w:val="00D764AD"/>
    <w:rsid w:val="00D765E1"/>
    <w:rsid w:val="00D802F7"/>
    <w:rsid w:val="00D81175"/>
    <w:rsid w:val="00D81807"/>
    <w:rsid w:val="00D81F55"/>
    <w:rsid w:val="00D827E3"/>
    <w:rsid w:val="00D829D5"/>
    <w:rsid w:val="00D83251"/>
    <w:rsid w:val="00D83AD1"/>
    <w:rsid w:val="00D8420E"/>
    <w:rsid w:val="00D842AA"/>
    <w:rsid w:val="00D84C45"/>
    <w:rsid w:val="00D85053"/>
    <w:rsid w:val="00D857F8"/>
    <w:rsid w:val="00D85A4B"/>
    <w:rsid w:val="00D85FF4"/>
    <w:rsid w:val="00D86005"/>
    <w:rsid w:val="00D869F9"/>
    <w:rsid w:val="00D86C0D"/>
    <w:rsid w:val="00D86C27"/>
    <w:rsid w:val="00D86CED"/>
    <w:rsid w:val="00D8712E"/>
    <w:rsid w:val="00D9114D"/>
    <w:rsid w:val="00D911E7"/>
    <w:rsid w:val="00D91418"/>
    <w:rsid w:val="00D91A43"/>
    <w:rsid w:val="00D91A47"/>
    <w:rsid w:val="00D91A67"/>
    <w:rsid w:val="00D91BD5"/>
    <w:rsid w:val="00D91CAF"/>
    <w:rsid w:val="00D9223B"/>
    <w:rsid w:val="00D92335"/>
    <w:rsid w:val="00D92ECD"/>
    <w:rsid w:val="00D92FAF"/>
    <w:rsid w:val="00D930F3"/>
    <w:rsid w:val="00D933B2"/>
    <w:rsid w:val="00D93482"/>
    <w:rsid w:val="00D93E99"/>
    <w:rsid w:val="00D94527"/>
    <w:rsid w:val="00D946C5"/>
    <w:rsid w:val="00D947C7"/>
    <w:rsid w:val="00D94940"/>
    <w:rsid w:val="00D95011"/>
    <w:rsid w:val="00D95986"/>
    <w:rsid w:val="00D95998"/>
    <w:rsid w:val="00D96046"/>
    <w:rsid w:val="00D96FA5"/>
    <w:rsid w:val="00D97485"/>
    <w:rsid w:val="00D97AE3"/>
    <w:rsid w:val="00D97D1B"/>
    <w:rsid w:val="00DA03FA"/>
    <w:rsid w:val="00DA0422"/>
    <w:rsid w:val="00DA0734"/>
    <w:rsid w:val="00DA0BAC"/>
    <w:rsid w:val="00DA1161"/>
    <w:rsid w:val="00DA1B62"/>
    <w:rsid w:val="00DA1F38"/>
    <w:rsid w:val="00DA25A3"/>
    <w:rsid w:val="00DA2707"/>
    <w:rsid w:val="00DA2805"/>
    <w:rsid w:val="00DA2B4E"/>
    <w:rsid w:val="00DA2D2E"/>
    <w:rsid w:val="00DA2DD5"/>
    <w:rsid w:val="00DA3050"/>
    <w:rsid w:val="00DA34F3"/>
    <w:rsid w:val="00DA3661"/>
    <w:rsid w:val="00DA369E"/>
    <w:rsid w:val="00DA37C5"/>
    <w:rsid w:val="00DA384D"/>
    <w:rsid w:val="00DA3D62"/>
    <w:rsid w:val="00DA4008"/>
    <w:rsid w:val="00DA4031"/>
    <w:rsid w:val="00DA4290"/>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9A"/>
    <w:rsid w:val="00DB1460"/>
    <w:rsid w:val="00DB1FBC"/>
    <w:rsid w:val="00DB1FCB"/>
    <w:rsid w:val="00DB2B8F"/>
    <w:rsid w:val="00DB3072"/>
    <w:rsid w:val="00DB317D"/>
    <w:rsid w:val="00DB355F"/>
    <w:rsid w:val="00DB3A93"/>
    <w:rsid w:val="00DB3E91"/>
    <w:rsid w:val="00DB466C"/>
    <w:rsid w:val="00DB46CB"/>
    <w:rsid w:val="00DB47A1"/>
    <w:rsid w:val="00DB4C31"/>
    <w:rsid w:val="00DB5563"/>
    <w:rsid w:val="00DB55C1"/>
    <w:rsid w:val="00DB57FE"/>
    <w:rsid w:val="00DB6106"/>
    <w:rsid w:val="00DB6284"/>
    <w:rsid w:val="00DB65C1"/>
    <w:rsid w:val="00DB6645"/>
    <w:rsid w:val="00DB6A20"/>
    <w:rsid w:val="00DB6BC0"/>
    <w:rsid w:val="00DB6E1D"/>
    <w:rsid w:val="00DB788B"/>
    <w:rsid w:val="00DB79D8"/>
    <w:rsid w:val="00DC0240"/>
    <w:rsid w:val="00DC028A"/>
    <w:rsid w:val="00DC12BC"/>
    <w:rsid w:val="00DC168A"/>
    <w:rsid w:val="00DC1AC2"/>
    <w:rsid w:val="00DC27AE"/>
    <w:rsid w:val="00DC3959"/>
    <w:rsid w:val="00DC4052"/>
    <w:rsid w:val="00DC481E"/>
    <w:rsid w:val="00DC4916"/>
    <w:rsid w:val="00DC4B4A"/>
    <w:rsid w:val="00DC4B60"/>
    <w:rsid w:val="00DC4E94"/>
    <w:rsid w:val="00DC4F29"/>
    <w:rsid w:val="00DC512D"/>
    <w:rsid w:val="00DC5753"/>
    <w:rsid w:val="00DC5C87"/>
    <w:rsid w:val="00DC621D"/>
    <w:rsid w:val="00DC643F"/>
    <w:rsid w:val="00DC6E8C"/>
    <w:rsid w:val="00DC6E8D"/>
    <w:rsid w:val="00DC71FD"/>
    <w:rsid w:val="00DC7445"/>
    <w:rsid w:val="00DC7E06"/>
    <w:rsid w:val="00DD00B8"/>
    <w:rsid w:val="00DD0E11"/>
    <w:rsid w:val="00DD13EB"/>
    <w:rsid w:val="00DD1409"/>
    <w:rsid w:val="00DD148C"/>
    <w:rsid w:val="00DD179A"/>
    <w:rsid w:val="00DD1A40"/>
    <w:rsid w:val="00DD1B9A"/>
    <w:rsid w:val="00DD1C9B"/>
    <w:rsid w:val="00DD2AF7"/>
    <w:rsid w:val="00DD2ED9"/>
    <w:rsid w:val="00DD30F0"/>
    <w:rsid w:val="00DD32F1"/>
    <w:rsid w:val="00DD378B"/>
    <w:rsid w:val="00DD3CC6"/>
    <w:rsid w:val="00DD4603"/>
    <w:rsid w:val="00DD475A"/>
    <w:rsid w:val="00DD47EB"/>
    <w:rsid w:val="00DD5178"/>
    <w:rsid w:val="00DD57B8"/>
    <w:rsid w:val="00DD583D"/>
    <w:rsid w:val="00DD5862"/>
    <w:rsid w:val="00DD59B0"/>
    <w:rsid w:val="00DD5CA5"/>
    <w:rsid w:val="00DD5E1A"/>
    <w:rsid w:val="00DD5E76"/>
    <w:rsid w:val="00DD6475"/>
    <w:rsid w:val="00DD6672"/>
    <w:rsid w:val="00DD688A"/>
    <w:rsid w:val="00DD6B9F"/>
    <w:rsid w:val="00DD6F51"/>
    <w:rsid w:val="00DD709A"/>
    <w:rsid w:val="00DD72F1"/>
    <w:rsid w:val="00DD7DBD"/>
    <w:rsid w:val="00DE03EB"/>
    <w:rsid w:val="00DE05AB"/>
    <w:rsid w:val="00DE115E"/>
    <w:rsid w:val="00DE1560"/>
    <w:rsid w:val="00DE1CDC"/>
    <w:rsid w:val="00DE26F8"/>
    <w:rsid w:val="00DE286E"/>
    <w:rsid w:val="00DE3604"/>
    <w:rsid w:val="00DE3A04"/>
    <w:rsid w:val="00DE450C"/>
    <w:rsid w:val="00DE4A02"/>
    <w:rsid w:val="00DE51A4"/>
    <w:rsid w:val="00DE5557"/>
    <w:rsid w:val="00DE577D"/>
    <w:rsid w:val="00DE57AD"/>
    <w:rsid w:val="00DE5894"/>
    <w:rsid w:val="00DE5DA6"/>
    <w:rsid w:val="00DE682B"/>
    <w:rsid w:val="00DE6B45"/>
    <w:rsid w:val="00DE6EB6"/>
    <w:rsid w:val="00DE6F96"/>
    <w:rsid w:val="00DE6FA8"/>
    <w:rsid w:val="00DE7030"/>
    <w:rsid w:val="00DE721F"/>
    <w:rsid w:val="00DE74FB"/>
    <w:rsid w:val="00DE7665"/>
    <w:rsid w:val="00DE7B14"/>
    <w:rsid w:val="00DE7BC1"/>
    <w:rsid w:val="00DE7CAD"/>
    <w:rsid w:val="00DF03AC"/>
    <w:rsid w:val="00DF15EC"/>
    <w:rsid w:val="00DF2387"/>
    <w:rsid w:val="00DF2E13"/>
    <w:rsid w:val="00DF342C"/>
    <w:rsid w:val="00DF344A"/>
    <w:rsid w:val="00DF34F9"/>
    <w:rsid w:val="00DF4964"/>
    <w:rsid w:val="00DF4D0A"/>
    <w:rsid w:val="00DF5E93"/>
    <w:rsid w:val="00DF68EE"/>
    <w:rsid w:val="00DF742A"/>
    <w:rsid w:val="00E00093"/>
    <w:rsid w:val="00E00508"/>
    <w:rsid w:val="00E009AE"/>
    <w:rsid w:val="00E0132B"/>
    <w:rsid w:val="00E015E9"/>
    <w:rsid w:val="00E01CEC"/>
    <w:rsid w:val="00E01F61"/>
    <w:rsid w:val="00E01FD6"/>
    <w:rsid w:val="00E022B3"/>
    <w:rsid w:val="00E02C39"/>
    <w:rsid w:val="00E02D39"/>
    <w:rsid w:val="00E04826"/>
    <w:rsid w:val="00E04BF5"/>
    <w:rsid w:val="00E055EA"/>
    <w:rsid w:val="00E05A6F"/>
    <w:rsid w:val="00E05BC5"/>
    <w:rsid w:val="00E062F6"/>
    <w:rsid w:val="00E06442"/>
    <w:rsid w:val="00E06F92"/>
    <w:rsid w:val="00E074E8"/>
    <w:rsid w:val="00E07599"/>
    <w:rsid w:val="00E07648"/>
    <w:rsid w:val="00E07B73"/>
    <w:rsid w:val="00E10FF1"/>
    <w:rsid w:val="00E11266"/>
    <w:rsid w:val="00E118A4"/>
    <w:rsid w:val="00E11912"/>
    <w:rsid w:val="00E12718"/>
    <w:rsid w:val="00E12A75"/>
    <w:rsid w:val="00E12B2B"/>
    <w:rsid w:val="00E12CF4"/>
    <w:rsid w:val="00E1320F"/>
    <w:rsid w:val="00E13437"/>
    <w:rsid w:val="00E13570"/>
    <w:rsid w:val="00E14819"/>
    <w:rsid w:val="00E14B9D"/>
    <w:rsid w:val="00E152F0"/>
    <w:rsid w:val="00E15C05"/>
    <w:rsid w:val="00E166A2"/>
    <w:rsid w:val="00E16AB2"/>
    <w:rsid w:val="00E17C5D"/>
    <w:rsid w:val="00E17C84"/>
    <w:rsid w:val="00E205F9"/>
    <w:rsid w:val="00E20C54"/>
    <w:rsid w:val="00E214C5"/>
    <w:rsid w:val="00E21C6F"/>
    <w:rsid w:val="00E2244C"/>
    <w:rsid w:val="00E22904"/>
    <w:rsid w:val="00E22B62"/>
    <w:rsid w:val="00E22E6D"/>
    <w:rsid w:val="00E231FC"/>
    <w:rsid w:val="00E23588"/>
    <w:rsid w:val="00E23E48"/>
    <w:rsid w:val="00E23E9E"/>
    <w:rsid w:val="00E243D5"/>
    <w:rsid w:val="00E24437"/>
    <w:rsid w:val="00E24E40"/>
    <w:rsid w:val="00E251A0"/>
    <w:rsid w:val="00E2550A"/>
    <w:rsid w:val="00E25F3E"/>
    <w:rsid w:val="00E2610A"/>
    <w:rsid w:val="00E26F45"/>
    <w:rsid w:val="00E2748B"/>
    <w:rsid w:val="00E275BA"/>
    <w:rsid w:val="00E27A0C"/>
    <w:rsid w:val="00E27BA9"/>
    <w:rsid w:val="00E27F37"/>
    <w:rsid w:val="00E302F4"/>
    <w:rsid w:val="00E31346"/>
    <w:rsid w:val="00E3272D"/>
    <w:rsid w:val="00E32868"/>
    <w:rsid w:val="00E33529"/>
    <w:rsid w:val="00E338F0"/>
    <w:rsid w:val="00E33D87"/>
    <w:rsid w:val="00E3446A"/>
    <w:rsid w:val="00E345E8"/>
    <w:rsid w:val="00E34C8D"/>
    <w:rsid w:val="00E35B13"/>
    <w:rsid w:val="00E35BF2"/>
    <w:rsid w:val="00E35C25"/>
    <w:rsid w:val="00E35E2F"/>
    <w:rsid w:val="00E3623A"/>
    <w:rsid w:val="00E3657F"/>
    <w:rsid w:val="00E376C5"/>
    <w:rsid w:val="00E3771C"/>
    <w:rsid w:val="00E37F23"/>
    <w:rsid w:val="00E400DD"/>
    <w:rsid w:val="00E41F28"/>
    <w:rsid w:val="00E41F9E"/>
    <w:rsid w:val="00E428C9"/>
    <w:rsid w:val="00E42B5E"/>
    <w:rsid w:val="00E42E01"/>
    <w:rsid w:val="00E43435"/>
    <w:rsid w:val="00E4418B"/>
    <w:rsid w:val="00E4452F"/>
    <w:rsid w:val="00E4490C"/>
    <w:rsid w:val="00E45132"/>
    <w:rsid w:val="00E45138"/>
    <w:rsid w:val="00E4537F"/>
    <w:rsid w:val="00E45382"/>
    <w:rsid w:val="00E45732"/>
    <w:rsid w:val="00E45FCA"/>
    <w:rsid w:val="00E46D6B"/>
    <w:rsid w:val="00E4758F"/>
    <w:rsid w:val="00E47687"/>
    <w:rsid w:val="00E479C5"/>
    <w:rsid w:val="00E51069"/>
    <w:rsid w:val="00E51191"/>
    <w:rsid w:val="00E51D1C"/>
    <w:rsid w:val="00E524C1"/>
    <w:rsid w:val="00E52829"/>
    <w:rsid w:val="00E52833"/>
    <w:rsid w:val="00E52FFB"/>
    <w:rsid w:val="00E530C9"/>
    <w:rsid w:val="00E53259"/>
    <w:rsid w:val="00E53455"/>
    <w:rsid w:val="00E534B3"/>
    <w:rsid w:val="00E53751"/>
    <w:rsid w:val="00E537DE"/>
    <w:rsid w:val="00E5428F"/>
    <w:rsid w:val="00E54D98"/>
    <w:rsid w:val="00E55344"/>
    <w:rsid w:val="00E5548A"/>
    <w:rsid w:val="00E56A08"/>
    <w:rsid w:val="00E571BF"/>
    <w:rsid w:val="00E573EB"/>
    <w:rsid w:val="00E6002E"/>
    <w:rsid w:val="00E602DB"/>
    <w:rsid w:val="00E607CF"/>
    <w:rsid w:val="00E609DE"/>
    <w:rsid w:val="00E6149A"/>
    <w:rsid w:val="00E6204B"/>
    <w:rsid w:val="00E62082"/>
    <w:rsid w:val="00E622D1"/>
    <w:rsid w:val="00E622FD"/>
    <w:rsid w:val="00E6245E"/>
    <w:rsid w:val="00E62E4D"/>
    <w:rsid w:val="00E62E88"/>
    <w:rsid w:val="00E63126"/>
    <w:rsid w:val="00E63CC6"/>
    <w:rsid w:val="00E63DD3"/>
    <w:rsid w:val="00E64199"/>
    <w:rsid w:val="00E644D3"/>
    <w:rsid w:val="00E64DE1"/>
    <w:rsid w:val="00E65656"/>
    <w:rsid w:val="00E660FC"/>
    <w:rsid w:val="00E66372"/>
    <w:rsid w:val="00E6642D"/>
    <w:rsid w:val="00E668B1"/>
    <w:rsid w:val="00E67348"/>
    <w:rsid w:val="00E675B1"/>
    <w:rsid w:val="00E676A3"/>
    <w:rsid w:val="00E678FF"/>
    <w:rsid w:val="00E7033F"/>
    <w:rsid w:val="00E713BF"/>
    <w:rsid w:val="00E713C3"/>
    <w:rsid w:val="00E71555"/>
    <w:rsid w:val="00E71858"/>
    <w:rsid w:val="00E71A6E"/>
    <w:rsid w:val="00E71E28"/>
    <w:rsid w:val="00E71FD8"/>
    <w:rsid w:val="00E72EFC"/>
    <w:rsid w:val="00E73437"/>
    <w:rsid w:val="00E7365E"/>
    <w:rsid w:val="00E73747"/>
    <w:rsid w:val="00E74238"/>
    <w:rsid w:val="00E742BB"/>
    <w:rsid w:val="00E743A0"/>
    <w:rsid w:val="00E746ED"/>
    <w:rsid w:val="00E74A28"/>
    <w:rsid w:val="00E74F24"/>
    <w:rsid w:val="00E754A8"/>
    <w:rsid w:val="00E755B5"/>
    <w:rsid w:val="00E76118"/>
    <w:rsid w:val="00E761AB"/>
    <w:rsid w:val="00E7644A"/>
    <w:rsid w:val="00E7653E"/>
    <w:rsid w:val="00E765F1"/>
    <w:rsid w:val="00E76BD7"/>
    <w:rsid w:val="00E76FE8"/>
    <w:rsid w:val="00E7720F"/>
    <w:rsid w:val="00E77CCC"/>
    <w:rsid w:val="00E77EBF"/>
    <w:rsid w:val="00E803E7"/>
    <w:rsid w:val="00E80910"/>
    <w:rsid w:val="00E80FDC"/>
    <w:rsid w:val="00E8122B"/>
    <w:rsid w:val="00E81302"/>
    <w:rsid w:val="00E8142B"/>
    <w:rsid w:val="00E818C4"/>
    <w:rsid w:val="00E81A5F"/>
    <w:rsid w:val="00E81D69"/>
    <w:rsid w:val="00E81F8E"/>
    <w:rsid w:val="00E82C14"/>
    <w:rsid w:val="00E82CBD"/>
    <w:rsid w:val="00E82D85"/>
    <w:rsid w:val="00E834A4"/>
    <w:rsid w:val="00E83D97"/>
    <w:rsid w:val="00E83EA0"/>
    <w:rsid w:val="00E83F14"/>
    <w:rsid w:val="00E84EB7"/>
    <w:rsid w:val="00E851AB"/>
    <w:rsid w:val="00E85247"/>
    <w:rsid w:val="00E854BA"/>
    <w:rsid w:val="00E8564D"/>
    <w:rsid w:val="00E85692"/>
    <w:rsid w:val="00E857C8"/>
    <w:rsid w:val="00E86029"/>
    <w:rsid w:val="00E86208"/>
    <w:rsid w:val="00E86D21"/>
    <w:rsid w:val="00E86F0A"/>
    <w:rsid w:val="00E86F71"/>
    <w:rsid w:val="00E87997"/>
    <w:rsid w:val="00E9001A"/>
    <w:rsid w:val="00E90906"/>
    <w:rsid w:val="00E90A15"/>
    <w:rsid w:val="00E90D4C"/>
    <w:rsid w:val="00E90E95"/>
    <w:rsid w:val="00E913CE"/>
    <w:rsid w:val="00E91458"/>
    <w:rsid w:val="00E914B4"/>
    <w:rsid w:val="00E915CF"/>
    <w:rsid w:val="00E91B2E"/>
    <w:rsid w:val="00E9202E"/>
    <w:rsid w:val="00E9262D"/>
    <w:rsid w:val="00E926B1"/>
    <w:rsid w:val="00E92789"/>
    <w:rsid w:val="00E92F7F"/>
    <w:rsid w:val="00E93373"/>
    <w:rsid w:val="00E935B3"/>
    <w:rsid w:val="00E936BF"/>
    <w:rsid w:val="00E93FC5"/>
    <w:rsid w:val="00E9427F"/>
    <w:rsid w:val="00E97F4E"/>
    <w:rsid w:val="00EA02AA"/>
    <w:rsid w:val="00EA02C2"/>
    <w:rsid w:val="00EA0789"/>
    <w:rsid w:val="00EA1490"/>
    <w:rsid w:val="00EA2060"/>
    <w:rsid w:val="00EA2383"/>
    <w:rsid w:val="00EA30D1"/>
    <w:rsid w:val="00EA3230"/>
    <w:rsid w:val="00EA34EC"/>
    <w:rsid w:val="00EA4102"/>
    <w:rsid w:val="00EA478F"/>
    <w:rsid w:val="00EA49A9"/>
    <w:rsid w:val="00EA4AB9"/>
    <w:rsid w:val="00EA4CE7"/>
    <w:rsid w:val="00EA4F03"/>
    <w:rsid w:val="00EA575D"/>
    <w:rsid w:val="00EA627E"/>
    <w:rsid w:val="00EA6E5C"/>
    <w:rsid w:val="00EA7512"/>
    <w:rsid w:val="00EA77AD"/>
    <w:rsid w:val="00EA7AE5"/>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C68"/>
    <w:rsid w:val="00EB3FF5"/>
    <w:rsid w:val="00EB46A3"/>
    <w:rsid w:val="00EB47B2"/>
    <w:rsid w:val="00EB48B5"/>
    <w:rsid w:val="00EB4B82"/>
    <w:rsid w:val="00EB5103"/>
    <w:rsid w:val="00EB64A7"/>
    <w:rsid w:val="00EB721B"/>
    <w:rsid w:val="00EB739B"/>
    <w:rsid w:val="00EB7504"/>
    <w:rsid w:val="00EB78A2"/>
    <w:rsid w:val="00EB7961"/>
    <w:rsid w:val="00EB7A52"/>
    <w:rsid w:val="00EC00DC"/>
    <w:rsid w:val="00EC14B0"/>
    <w:rsid w:val="00EC1569"/>
    <w:rsid w:val="00EC1A21"/>
    <w:rsid w:val="00EC1AD0"/>
    <w:rsid w:val="00EC23BF"/>
    <w:rsid w:val="00EC2431"/>
    <w:rsid w:val="00EC2456"/>
    <w:rsid w:val="00EC2483"/>
    <w:rsid w:val="00EC24D9"/>
    <w:rsid w:val="00EC2500"/>
    <w:rsid w:val="00EC272F"/>
    <w:rsid w:val="00EC30DD"/>
    <w:rsid w:val="00EC35AC"/>
    <w:rsid w:val="00EC3A9C"/>
    <w:rsid w:val="00EC44FC"/>
    <w:rsid w:val="00EC4676"/>
    <w:rsid w:val="00EC4845"/>
    <w:rsid w:val="00EC48B2"/>
    <w:rsid w:val="00EC4A1A"/>
    <w:rsid w:val="00EC4A51"/>
    <w:rsid w:val="00EC5346"/>
    <w:rsid w:val="00EC5BA8"/>
    <w:rsid w:val="00EC5C52"/>
    <w:rsid w:val="00EC5D54"/>
    <w:rsid w:val="00EC6A22"/>
    <w:rsid w:val="00EC7AAC"/>
    <w:rsid w:val="00ED04AC"/>
    <w:rsid w:val="00ED0889"/>
    <w:rsid w:val="00ED095F"/>
    <w:rsid w:val="00ED0BAF"/>
    <w:rsid w:val="00ED0BFA"/>
    <w:rsid w:val="00ED0D44"/>
    <w:rsid w:val="00ED102C"/>
    <w:rsid w:val="00ED1EF2"/>
    <w:rsid w:val="00ED1EF8"/>
    <w:rsid w:val="00ED1FBA"/>
    <w:rsid w:val="00ED21DB"/>
    <w:rsid w:val="00ED2313"/>
    <w:rsid w:val="00ED24AC"/>
    <w:rsid w:val="00ED378C"/>
    <w:rsid w:val="00ED3B16"/>
    <w:rsid w:val="00ED42AC"/>
    <w:rsid w:val="00ED4600"/>
    <w:rsid w:val="00ED46FA"/>
    <w:rsid w:val="00ED4A0F"/>
    <w:rsid w:val="00ED61CA"/>
    <w:rsid w:val="00ED647E"/>
    <w:rsid w:val="00ED70D2"/>
    <w:rsid w:val="00ED77C0"/>
    <w:rsid w:val="00ED7D25"/>
    <w:rsid w:val="00EE03B1"/>
    <w:rsid w:val="00EE04F3"/>
    <w:rsid w:val="00EE07CD"/>
    <w:rsid w:val="00EE0C18"/>
    <w:rsid w:val="00EE12FF"/>
    <w:rsid w:val="00EE135A"/>
    <w:rsid w:val="00EE1CEE"/>
    <w:rsid w:val="00EE1F5E"/>
    <w:rsid w:val="00EE2A15"/>
    <w:rsid w:val="00EE2E3C"/>
    <w:rsid w:val="00EE313E"/>
    <w:rsid w:val="00EE372D"/>
    <w:rsid w:val="00EE3B86"/>
    <w:rsid w:val="00EE3BDF"/>
    <w:rsid w:val="00EE4544"/>
    <w:rsid w:val="00EE4640"/>
    <w:rsid w:val="00EE4A2B"/>
    <w:rsid w:val="00EE4C40"/>
    <w:rsid w:val="00EE516D"/>
    <w:rsid w:val="00EE58AC"/>
    <w:rsid w:val="00EE5962"/>
    <w:rsid w:val="00EE59F8"/>
    <w:rsid w:val="00EE5C57"/>
    <w:rsid w:val="00EE62DE"/>
    <w:rsid w:val="00EE693F"/>
    <w:rsid w:val="00EE6C8E"/>
    <w:rsid w:val="00EE6E6F"/>
    <w:rsid w:val="00EE7413"/>
    <w:rsid w:val="00EE7B1F"/>
    <w:rsid w:val="00EE7E84"/>
    <w:rsid w:val="00EF05E6"/>
    <w:rsid w:val="00EF0607"/>
    <w:rsid w:val="00EF0684"/>
    <w:rsid w:val="00EF07CD"/>
    <w:rsid w:val="00EF08CD"/>
    <w:rsid w:val="00EF0A59"/>
    <w:rsid w:val="00EF0AFD"/>
    <w:rsid w:val="00EF1382"/>
    <w:rsid w:val="00EF202F"/>
    <w:rsid w:val="00EF207D"/>
    <w:rsid w:val="00EF28BB"/>
    <w:rsid w:val="00EF29FF"/>
    <w:rsid w:val="00EF2CD2"/>
    <w:rsid w:val="00EF2E00"/>
    <w:rsid w:val="00EF32CA"/>
    <w:rsid w:val="00EF3333"/>
    <w:rsid w:val="00EF3413"/>
    <w:rsid w:val="00EF4809"/>
    <w:rsid w:val="00EF4816"/>
    <w:rsid w:val="00EF4AEC"/>
    <w:rsid w:val="00EF4BBC"/>
    <w:rsid w:val="00EF4DB6"/>
    <w:rsid w:val="00EF5469"/>
    <w:rsid w:val="00EF54EF"/>
    <w:rsid w:val="00EF5855"/>
    <w:rsid w:val="00EF5F32"/>
    <w:rsid w:val="00EF6DD6"/>
    <w:rsid w:val="00EF6FF0"/>
    <w:rsid w:val="00EF706D"/>
    <w:rsid w:val="00EF79CA"/>
    <w:rsid w:val="00F0008A"/>
    <w:rsid w:val="00F00D38"/>
    <w:rsid w:val="00F0198B"/>
    <w:rsid w:val="00F01FEB"/>
    <w:rsid w:val="00F0207C"/>
    <w:rsid w:val="00F02134"/>
    <w:rsid w:val="00F022E6"/>
    <w:rsid w:val="00F022EB"/>
    <w:rsid w:val="00F02B5B"/>
    <w:rsid w:val="00F02E28"/>
    <w:rsid w:val="00F03334"/>
    <w:rsid w:val="00F03617"/>
    <w:rsid w:val="00F0380C"/>
    <w:rsid w:val="00F03DA6"/>
    <w:rsid w:val="00F03E27"/>
    <w:rsid w:val="00F040B6"/>
    <w:rsid w:val="00F0460C"/>
    <w:rsid w:val="00F04641"/>
    <w:rsid w:val="00F04C2B"/>
    <w:rsid w:val="00F04FC3"/>
    <w:rsid w:val="00F05120"/>
    <w:rsid w:val="00F053B7"/>
    <w:rsid w:val="00F05C9B"/>
    <w:rsid w:val="00F06D80"/>
    <w:rsid w:val="00F075D1"/>
    <w:rsid w:val="00F078AF"/>
    <w:rsid w:val="00F07A76"/>
    <w:rsid w:val="00F10195"/>
    <w:rsid w:val="00F108AA"/>
    <w:rsid w:val="00F10E06"/>
    <w:rsid w:val="00F10FA4"/>
    <w:rsid w:val="00F11354"/>
    <w:rsid w:val="00F11464"/>
    <w:rsid w:val="00F11599"/>
    <w:rsid w:val="00F11673"/>
    <w:rsid w:val="00F11A60"/>
    <w:rsid w:val="00F11AAB"/>
    <w:rsid w:val="00F122AD"/>
    <w:rsid w:val="00F125BB"/>
    <w:rsid w:val="00F130E8"/>
    <w:rsid w:val="00F13460"/>
    <w:rsid w:val="00F13507"/>
    <w:rsid w:val="00F13BBB"/>
    <w:rsid w:val="00F145E6"/>
    <w:rsid w:val="00F15A0C"/>
    <w:rsid w:val="00F15C54"/>
    <w:rsid w:val="00F15C86"/>
    <w:rsid w:val="00F1655A"/>
    <w:rsid w:val="00F16BB0"/>
    <w:rsid w:val="00F1744A"/>
    <w:rsid w:val="00F1747C"/>
    <w:rsid w:val="00F17C95"/>
    <w:rsid w:val="00F17E63"/>
    <w:rsid w:val="00F17E80"/>
    <w:rsid w:val="00F20EE1"/>
    <w:rsid w:val="00F211F7"/>
    <w:rsid w:val="00F213B0"/>
    <w:rsid w:val="00F21545"/>
    <w:rsid w:val="00F21740"/>
    <w:rsid w:val="00F22741"/>
    <w:rsid w:val="00F22B4F"/>
    <w:rsid w:val="00F22C7B"/>
    <w:rsid w:val="00F242D8"/>
    <w:rsid w:val="00F24302"/>
    <w:rsid w:val="00F24A2E"/>
    <w:rsid w:val="00F24AF0"/>
    <w:rsid w:val="00F24B50"/>
    <w:rsid w:val="00F24B98"/>
    <w:rsid w:val="00F25037"/>
    <w:rsid w:val="00F254B5"/>
    <w:rsid w:val="00F2557F"/>
    <w:rsid w:val="00F25705"/>
    <w:rsid w:val="00F257B1"/>
    <w:rsid w:val="00F25B14"/>
    <w:rsid w:val="00F25CEE"/>
    <w:rsid w:val="00F2648E"/>
    <w:rsid w:val="00F26756"/>
    <w:rsid w:val="00F27591"/>
    <w:rsid w:val="00F276BB"/>
    <w:rsid w:val="00F277D6"/>
    <w:rsid w:val="00F27D39"/>
    <w:rsid w:val="00F27DE1"/>
    <w:rsid w:val="00F3035E"/>
    <w:rsid w:val="00F30851"/>
    <w:rsid w:val="00F30A6D"/>
    <w:rsid w:val="00F313BA"/>
    <w:rsid w:val="00F3172C"/>
    <w:rsid w:val="00F3175C"/>
    <w:rsid w:val="00F31F47"/>
    <w:rsid w:val="00F321CA"/>
    <w:rsid w:val="00F325E9"/>
    <w:rsid w:val="00F3272F"/>
    <w:rsid w:val="00F32DAD"/>
    <w:rsid w:val="00F340E8"/>
    <w:rsid w:val="00F36B33"/>
    <w:rsid w:val="00F37303"/>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CD1"/>
    <w:rsid w:val="00F420E6"/>
    <w:rsid w:val="00F42C7F"/>
    <w:rsid w:val="00F43571"/>
    <w:rsid w:val="00F43F3A"/>
    <w:rsid w:val="00F44798"/>
    <w:rsid w:val="00F44955"/>
    <w:rsid w:val="00F44A57"/>
    <w:rsid w:val="00F4577B"/>
    <w:rsid w:val="00F45C07"/>
    <w:rsid w:val="00F45D8F"/>
    <w:rsid w:val="00F45FBD"/>
    <w:rsid w:val="00F46001"/>
    <w:rsid w:val="00F460D5"/>
    <w:rsid w:val="00F47F4E"/>
    <w:rsid w:val="00F500B2"/>
    <w:rsid w:val="00F50884"/>
    <w:rsid w:val="00F50A23"/>
    <w:rsid w:val="00F50CCB"/>
    <w:rsid w:val="00F50D99"/>
    <w:rsid w:val="00F51571"/>
    <w:rsid w:val="00F52652"/>
    <w:rsid w:val="00F52696"/>
    <w:rsid w:val="00F5275E"/>
    <w:rsid w:val="00F52877"/>
    <w:rsid w:val="00F53489"/>
    <w:rsid w:val="00F53842"/>
    <w:rsid w:val="00F53D04"/>
    <w:rsid w:val="00F544D0"/>
    <w:rsid w:val="00F5466D"/>
    <w:rsid w:val="00F5469E"/>
    <w:rsid w:val="00F54E65"/>
    <w:rsid w:val="00F55A6D"/>
    <w:rsid w:val="00F57550"/>
    <w:rsid w:val="00F57E2D"/>
    <w:rsid w:val="00F60F59"/>
    <w:rsid w:val="00F610F2"/>
    <w:rsid w:val="00F61185"/>
    <w:rsid w:val="00F61294"/>
    <w:rsid w:val="00F62371"/>
    <w:rsid w:val="00F636B1"/>
    <w:rsid w:val="00F638EB"/>
    <w:rsid w:val="00F63C3D"/>
    <w:rsid w:val="00F63CA2"/>
    <w:rsid w:val="00F64060"/>
    <w:rsid w:val="00F643A4"/>
    <w:rsid w:val="00F64D1A"/>
    <w:rsid w:val="00F6502E"/>
    <w:rsid w:val="00F65218"/>
    <w:rsid w:val="00F6590A"/>
    <w:rsid w:val="00F65E99"/>
    <w:rsid w:val="00F66603"/>
    <w:rsid w:val="00F6670E"/>
    <w:rsid w:val="00F667C1"/>
    <w:rsid w:val="00F66BC6"/>
    <w:rsid w:val="00F66CCD"/>
    <w:rsid w:val="00F678E0"/>
    <w:rsid w:val="00F67F9A"/>
    <w:rsid w:val="00F70343"/>
    <w:rsid w:val="00F70698"/>
    <w:rsid w:val="00F7101E"/>
    <w:rsid w:val="00F71879"/>
    <w:rsid w:val="00F71E4A"/>
    <w:rsid w:val="00F7270E"/>
    <w:rsid w:val="00F73E23"/>
    <w:rsid w:val="00F7418E"/>
    <w:rsid w:val="00F74588"/>
    <w:rsid w:val="00F74649"/>
    <w:rsid w:val="00F754FA"/>
    <w:rsid w:val="00F75E22"/>
    <w:rsid w:val="00F76314"/>
    <w:rsid w:val="00F76324"/>
    <w:rsid w:val="00F763DA"/>
    <w:rsid w:val="00F76649"/>
    <w:rsid w:val="00F76EA6"/>
    <w:rsid w:val="00F76F4D"/>
    <w:rsid w:val="00F770E5"/>
    <w:rsid w:val="00F771BE"/>
    <w:rsid w:val="00F7729D"/>
    <w:rsid w:val="00F77487"/>
    <w:rsid w:val="00F77B85"/>
    <w:rsid w:val="00F77F84"/>
    <w:rsid w:val="00F801C6"/>
    <w:rsid w:val="00F80810"/>
    <w:rsid w:val="00F80A1E"/>
    <w:rsid w:val="00F80BB5"/>
    <w:rsid w:val="00F80DA8"/>
    <w:rsid w:val="00F80F19"/>
    <w:rsid w:val="00F812D3"/>
    <w:rsid w:val="00F8134C"/>
    <w:rsid w:val="00F81578"/>
    <w:rsid w:val="00F81C11"/>
    <w:rsid w:val="00F82023"/>
    <w:rsid w:val="00F82024"/>
    <w:rsid w:val="00F8250B"/>
    <w:rsid w:val="00F828D2"/>
    <w:rsid w:val="00F831CA"/>
    <w:rsid w:val="00F83333"/>
    <w:rsid w:val="00F83AB8"/>
    <w:rsid w:val="00F83BF8"/>
    <w:rsid w:val="00F83E3A"/>
    <w:rsid w:val="00F83FF4"/>
    <w:rsid w:val="00F84616"/>
    <w:rsid w:val="00F84A78"/>
    <w:rsid w:val="00F84C45"/>
    <w:rsid w:val="00F8563B"/>
    <w:rsid w:val="00F85B44"/>
    <w:rsid w:val="00F85FE1"/>
    <w:rsid w:val="00F86201"/>
    <w:rsid w:val="00F862BE"/>
    <w:rsid w:val="00F86412"/>
    <w:rsid w:val="00F866F7"/>
    <w:rsid w:val="00F86C6F"/>
    <w:rsid w:val="00F87351"/>
    <w:rsid w:val="00F873FB"/>
    <w:rsid w:val="00F8777A"/>
    <w:rsid w:val="00F87E80"/>
    <w:rsid w:val="00F9019F"/>
    <w:rsid w:val="00F915A4"/>
    <w:rsid w:val="00F91660"/>
    <w:rsid w:val="00F9208B"/>
    <w:rsid w:val="00F9240B"/>
    <w:rsid w:val="00F92999"/>
    <w:rsid w:val="00F92E8B"/>
    <w:rsid w:val="00F9312D"/>
    <w:rsid w:val="00F93282"/>
    <w:rsid w:val="00F9413F"/>
    <w:rsid w:val="00F942F3"/>
    <w:rsid w:val="00F945A5"/>
    <w:rsid w:val="00F94ACE"/>
    <w:rsid w:val="00F94C0B"/>
    <w:rsid w:val="00F956B7"/>
    <w:rsid w:val="00F9594B"/>
    <w:rsid w:val="00F95B91"/>
    <w:rsid w:val="00F965C1"/>
    <w:rsid w:val="00F9675F"/>
    <w:rsid w:val="00F96B75"/>
    <w:rsid w:val="00F97E35"/>
    <w:rsid w:val="00F97EF5"/>
    <w:rsid w:val="00FA042A"/>
    <w:rsid w:val="00FA0BA8"/>
    <w:rsid w:val="00FA0C31"/>
    <w:rsid w:val="00FA0ED3"/>
    <w:rsid w:val="00FA1414"/>
    <w:rsid w:val="00FA2066"/>
    <w:rsid w:val="00FA2C46"/>
    <w:rsid w:val="00FA329F"/>
    <w:rsid w:val="00FA3C2F"/>
    <w:rsid w:val="00FA45AC"/>
    <w:rsid w:val="00FA4711"/>
    <w:rsid w:val="00FA4995"/>
    <w:rsid w:val="00FA4ABD"/>
    <w:rsid w:val="00FA4E4B"/>
    <w:rsid w:val="00FA57CD"/>
    <w:rsid w:val="00FA5A0E"/>
    <w:rsid w:val="00FA5A37"/>
    <w:rsid w:val="00FA65C9"/>
    <w:rsid w:val="00FA6F00"/>
    <w:rsid w:val="00FA7126"/>
    <w:rsid w:val="00FA7C08"/>
    <w:rsid w:val="00FA7F58"/>
    <w:rsid w:val="00FB09D6"/>
    <w:rsid w:val="00FB1368"/>
    <w:rsid w:val="00FB167B"/>
    <w:rsid w:val="00FB171F"/>
    <w:rsid w:val="00FB1954"/>
    <w:rsid w:val="00FB1FB9"/>
    <w:rsid w:val="00FB215B"/>
    <w:rsid w:val="00FB2387"/>
    <w:rsid w:val="00FB2B4B"/>
    <w:rsid w:val="00FB2DEE"/>
    <w:rsid w:val="00FB2F27"/>
    <w:rsid w:val="00FB32FB"/>
    <w:rsid w:val="00FB371E"/>
    <w:rsid w:val="00FB3733"/>
    <w:rsid w:val="00FB3AAD"/>
    <w:rsid w:val="00FB3AC8"/>
    <w:rsid w:val="00FB3CA5"/>
    <w:rsid w:val="00FB3E42"/>
    <w:rsid w:val="00FB43CF"/>
    <w:rsid w:val="00FB4754"/>
    <w:rsid w:val="00FB4965"/>
    <w:rsid w:val="00FB4B10"/>
    <w:rsid w:val="00FB55D7"/>
    <w:rsid w:val="00FB569A"/>
    <w:rsid w:val="00FB5CFE"/>
    <w:rsid w:val="00FB5D2E"/>
    <w:rsid w:val="00FB64CB"/>
    <w:rsid w:val="00FB665D"/>
    <w:rsid w:val="00FB6741"/>
    <w:rsid w:val="00FB7041"/>
    <w:rsid w:val="00FB7061"/>
    <w:rsid w:val="00FB75E2"/>
    <w:rsid w:val="00FB78DD"/>
    <w:rsid w:val="00FB7EBB"/>
    <w:rsid w:val="00FC0831"/>
    <w:rsid w:val="00FC0FE4"/>
    <w:rsid w:val="00FC1193"/>
    <w:rsid w:val="00FC13D1"/>
    <w:rsid w:val="00FC1BFD"/>
    <w:rsid w:val="00FC1C8F"/>
    <w:rsid w:val="00FC2DE9"/>
    <w:rsid w:val="00FC2EEE"/>
    <w:rsid w:val="00FC3359"/>
    <w:rsid w:val="00FC3383"/>
    <w:rsid w:val="00FC3B0E"/>
    <w:rsid w:val="00FC3DC5"/>
    <w:rsid w:val="00FC4655"/>
    <w:rsid w:val="00FC4934"/>
    <w:rsid w:val="00FC5162"/>
    <w:rsid w:val="00FC6214"/>
    <w:rsid w:val="00FC66E8"/>
    <w:rsid w:val="00FC6F1E"/>
    <w:rsid w:val="00FC7077"/>
    <w:rsid w:val="00FC741E"/>
    <w:rsid w:val="00FC78D1"/>
    <w:rsid w:val="00FC7B9C"/>
    <w:rsid w:val="00FD036E"/>
    <w:rsid w:val="00FD047C"/>
    <w:rsid w:val="00FD1562"/>
    <w:rsid w:val="00FD15A5"/>
    <w:rsid w:val="00FD1BC8"/>
    <w:rsid w:val="00FD1C50"/>
    <w:rsid w:val="00FD1EAA"/>
    <w:rsid w:val="00FD2004"/>
    <w:rsid w:val="00FD211A"/>
    <w:rsid w:val="00FD244C"/>
    <w:rsid w:val="00FD249B"/>
    <w:rsid w:val="00FD29EC"/>
    <w:rsid w:val="00FD2BC2"/>
    <w:rsid w:val="00FD2DB9"/>
    <w:rsid w:val="00FD30C1"/>
    <w:rsid w:val="00FD348A"/>
    <w:rsid w:val="00FD3C90"/>
    <w:rsid w:val="00FD440C"/>
    <w:rsid w:val="00FD54E3"/>
    <w:rsid w:val="00FD5BCB"/>
    <w:rsid w:val="00FD6A17"/>
    <w:rsid w:val="00FD6B6A"/>
    <w:rsid w:val="00FD70B0"/>
    <w:rsid w:val="00FE017E"/>
    <w:rsid w:val="00FE032E"/>
    <w:rsid w:val="00FE093D"/>
    <w:rsid w:val="00FE15A7"/>
    <w:rsid w:val="00FE1AD2"/>
    <w:rsid w:val="00FE2B74"/>
    <w:rsid w:val="00FE3239"/>
    <w:rsid w:val="00FE38E4"/>
    <w:rsid w:val="00FE3953"/>
    <w:rsid w:val="00FE3D05"/>
    <w:rsid w:val="00FE3F66"/>
    <w:rsid w:val="00FE3F97"/>
    <w:rsid w:val="00FE4178"/>
    <w:rsid w:val="00FE48B2"/>
    <w:rsid w:val="00FE4CC9"/>
    <w:rsid w:val="00FE530E"/>
    <w:rsid w:val="00FE716D"/>
    <w:rsid w:val="00FE7273"/>
    <w:rsid w:val="00FF029D"/>
    <w:rsid w:val="00FF066C"/>
    <w:rsid w:val="00FF0809"/>
    <w:rsid w:val="00FF088E"/>
    <w:rsid w:val="00FF0C94"/>
    <w:rsid w:val="00FF175B"/>
    <w:rsid w:val="00FF18A6"/>
    <w:rsid w:val="00FF1E44"/>
    <w:rsid w:val="00FF1F18"/>
    <w:rsid w:val="00FF244D"/>
    <w:rsid w:val="00FF2E82"/>
    <w:rsid w:val="00FF369F"/>
    <w:rsid w:val="00FF36E1"/>
    <w:rsid w:val="00FF3F83"/>
    <w:rsid w:val="00FF4F18"/>
    <w:rsid w:val="00FF5144"/>
    <w:rsid w:val="00FF56CB"/>
    <w:rsid w:val="00FF6114"/>
    <w:rsid w:val="00FF6794"/>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77FB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Заголовок 2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clear" w:pos="180"/>
        <w:tab w:val="num" w:pos="360"/>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aliases w:val="Title+T"/>
    <w:basedOn w:val="a8"/>
    <w:link w:val="aff0"/>
    <w:qFormat/>
    <w:rsid w:val="002C0810"/>
    <w:pPr>
      <w:jc w:val="center"/>
    </w:pPr>
    <w:rPr>
      <w:b/>
      <w:sz w:val="26"/>
      <w:szCs w:val="20"/>
    </w:rPr>
  </w:style>
  <w:style w:type="character" w:customStyle="1" w:styleId="aff0">
    <w:name w:val="Название Знак"/>
    <w:aliases w:val="Title+T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uiPriority w:val="99"/>
    <w:rsid w:val="002C0810"/>
    <w:rPr>
      <w:rFonts w:ascii="Courier New" w:hAnsi="Courier New"/>
      <w:sz w:val="20"/>
      <w:szCs w:val="20"/>
    </w:rPr>
  </w:style>
  <w:style w:type="character" w:customStyle="1" w:styleId="affff1">
    <w:name w:val="Текст Знак"/>
    <w:link w:val="affff0"/>
    <w:uiPriority w:val="99"/>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
    <w:basedOn w:val="a8"/>
    <w:link w:val="affffa"/>
    <w:rsid w:val="002C0810"/>
    <w:pPr>
      <w:spacing w:after="60"/>
      <w:jc w:val="both"/>
    </w:pPr>
    <w:rPr>
      <w:sz w:val="20"/>
      <w:szCs w:val="20"/>
    </w:rPr>
  </w:style>
  <w:style w:type="character" w:customStyle="1" w:styleId="affffa">
    <w:name w:val="Текст сноски Знак"/>
    <w:aliases w:val="Знак12 Знак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0E4E55"/>
    <w:pPr>
      <w:spacing w:before="0" w:after="0"/>
      <w:ind w:left="426"/>
      <w:jc w:val="left"/>
    </w:pPr>
    <w:rPr>
      <w:b w:val="0"/>
      <w:bCs w:val="0"/>
    </w:rPr>
  </w:style>
  <w:style w:type="character" w:customStyle="1" w:styleId="111">
    <w:name w:val="1.1 подпункт Знак Знак"/>
    <w:link w:val="110"/>
    <w:rsid w:val="000E4E55"/>
    <w:rPr>
      <w:rFonts w:ascii="Times New Roman" w:eastAsia="Times New Roman" w:hAnsi="Times New Roman"/>
      <w:sz w:val="28"/>
      <w:szCs w:val="28"/>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link w:val="ConsNormal0"/>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ПС - Нумерованный,A_маркированный_список,Dash,Table-Normal,RSHB_Table-Normal,ТЗ список,Paragraphe de liste1,lp1"/>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link w:val="affffff1"/>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ПС - Нумерованный Знак,A_маркированный_список Знак,Dash Знак,Table-Normal Знак,lp1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3">
    <w:name w:val="Íîðìàëüíûé"/>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rsid w:val="009F4164"/>
  </w:style>
  <w:style w:type="paragraph" w:customStyle="1" w:styleId="affffff6">
    <w:name w:val="ПЗ инструкции"/>
    <w:basedOn w:val="a8"/>
    <w:rsid w:val="009F4164"/>
    <w:pPr>
      <w:spacing w:before="240" w:after="120"/>
      <w:jc w:val="center"/>
    </w:pPr>
    <w:rPr>
      <w:b/>
      <w:bCs/>
      <w:sz w:val="28"/>
      <w:szCs w:val="20"/>
    </w:rPr>
  </w:style>
  <w:style w:type="paragraph" w:customStyle="1" w:styleId="affffff7">
    <w:name w:val="Инструкция"/>
    <w:basedOn w:val="affffff5"/>
    <w:rsid w:val="009F4164"/>
  </w:style>
  <w:style w:type="paragraph" w:customStyle="1" w:styleId="affffff8">
    <w:name w:val="Указания"/>
    <w:basedOn w:val="affffff6"/>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rsid w:val="009F4164"/>
    <w:rPr>
      <w:sz w:val="16"/>
      <w:szCs w:val="16"/>
    </w:rPr>
  </w:style>
  <w:style w:type="paragraph" w:styleId="afffffff0">
    <w:name w:val="annotation subject"/>
    <w:basedOn w:val="afffffc"/>
    <w:next w:val="afffffc"/>
    <w:link w:val="afffffff1"/>
    <w:rsid w:val="009F4164"/>
    <w:pPr>
      <w:spacing w:after="60"/>
      <w:jc w:val="both"/>
    </w:pPr>
    <w:rPr>
      <w:b/>
      <w:bCs/>
    </w:rPr>
  </w:style>
  <w:style w:type="character" w:customStyle="1" w:styleId="afffffff1">
    <w:name w:val="Тема примечания Знак"/>
    <w:link w:val="afffffff0"/>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rsid w:val="00CF489F"/>
    <w:pPr>
      <w:tabs>
        <w:tab w:val="left" w:pos="1985"/>
      </w:tabs>
      <w:spacing w:before="120" w:after="60"/>
      <w:jc w:val="both"/>
    </w:pPr>
    <w:rPr>
      <w:b/>
      <w:szCs w:val="20"/>
    </w:rPr>
  </w:style>
  <w:style w:type="paragraph" w:customStyle="1" w:styleId="afffffff8">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rsid w:val="00CF489F"/>
    <w:pPr>
      <w:spacing w:before="120" w:after="120" w:line="360" w:lineRule="auto"/>
      <w:jc w:val="right"/>
    </w:pPr>
    <w:rPr>
      <w:b/>
      <w:sz w:val="28"/>
      <w:szCs w:val="28"/>
    </w:rPr>
  </w:style>
  <w:style w:type="paragraph" w:customStyle="1" w:styleId="afffffffa">
    <w:name w:val="текст таблицы"/>
    <w:basedOn w:val="a8"/>
    <w:rsid w:val="00CF489F"/>
    <w:pPr>
      <w:spacing w:before="120"/>
      <w:ind w:right="-102"/>
    </w:pPr>
  </w:style>
  <w:style w:type="paragraph" w:customStyle="1" w:styleId="afffffffb">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1">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rsid w:val="00CF489F"/>
    <w:pPr>
      <w:tabs>
        <w:tab w:val="left" w:pos="567"/>
      </w:tabs>
      <w:spacing w:before="57"/>
      <w:ind w:left="567" w:hanging="567"/>
    </w:pPr>
  </w:style>
  <w:style w:type="paragraph" w:customStyle="1" w:styleId="1ff0">
    <w:name w:val="втяжка1"/>
    <w:basedOn w:val="affffffff3"/>
    <w:next w:val="affffffff3"/>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7"/>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6"/>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f">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basedOn w:val="a9"/>
    <w:link w:val="afffffffff3"/>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3">
    <w:name w:val="Intense Quote"/>
    <w:basedOn w:val="a8"/>
    <w:next w:val="a8"/>
    <w:link w:val="afffffffff2"/>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7">
    <w:name w:val="Subtle Emphasis"/>
    <w:basedOn w:val="a9"/>
    <w:uiPriority w:val="19"/>
    <w:qFormat/>
    <w:rsid w:val="00CF489F"/>
    <w:rPr>
      <w:i/>
      <w:iCs/>
      <w:color w:val="808080" w:themeColor="text1" w:themeTint="7F"/>
    </w:rPr>
  </w:style>
  <w:style w:type="character" w:styleId="afffffffff8">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qFormat/>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3"/>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7"/>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9"/>
    <w:rsid w:val="004B79E5"/>
    <w:pPr>
      <w:numPr>
        <w:numId w:val="48"/>
      </w:numPr>
      <w:spacing w:before="120" w:after="120"/>
      <w:jc w:val="both"/>
    </w:pPr>
    <w:rPr>
      <w:rFonts w:ascii="Calibri" w:eastAsia="Calibri" w:hAnsi="Calibri"/>
    </w:rPr>
  </w:style>
  <w:style w:type="character" w:customStyle="1" w:styleId="afffffffff9">
    <w:name w:val="Абзац первого уровня Знак"/>
    <w:link w:val="a"/>
    <w:rsid w:val="004B79E5"/>
    <w:rPr>
      <w:sz w:val="24"/>
      <w:szCs w:val="24"/>
    </w:rPr>
  </w:style>
  <w:style w:type="paragraph" w:customStyle="1" w:styleId="BulletList1">
    <w:name w:val="Bullet_List_1"/>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50"/>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c">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b">
    <w:name w:val="_Табл_Заголовок Знак"/>
    <w:link w:val="afffffffffa"/>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51"/>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d">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52"/>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сновной текст + Не полужирный"/>
    <w:basedOn w:val="affffffff7"/>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4"/>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4"/>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f">
    <w:name w:val="ТЛ_Заказчик"/>
    <w:basedOn w:val="a8"/>
    <w:link w:val="affffffffff0"/>
    <w:qFormat/>
    <w:rsid w:val="00E02D39"/>
    <w:pPr>
      <w:jc w:val="center"/>
    </w:pPr>
    <w:rPr>
      <w:sz w:val="28"/>
      <w:szCs w:val="28"/>
    </w:rPr>
  </w:style>
  <w:style w:type="character" w:customStyle="1" w:styleId="affffffffff0">
    <w:name w:val="ТЛ_Заказчик Знак"/>
    <w:link w:val="affffffffff"/>
    <w:locked/>
    <w:rsid w:val="00E02D39"/>
    <w:rPr>
      <w:rFonts w:ascii="Times New Roman" w:eastAsia="Times New Roman" w:hAnsi="Times New Roman"/>
      <w:sz w:val="28"/>
      <w:szCs w:val="28"/>
    </w:rPr>
  </w:style>
  <w:style w:type="paragraph" w:customStyle="1" w:styleId="affffffffff1">
    <w:name w:val="ТЛ_Утверждаю"/>
    <w:basedOn w:val="a8"/>
    <w:link w:val="affffffffff2"/>
    <w:qFormat/>
    <w:rsid w:val="00E02D39"/>
    <w:pPr>
      <w:ind w:left="4860"/>
      <w:jc w:val="center"/>
    </w:pPr>
    <w:rPr>
      <w:sz w:val="28"/>
      <w:szCs w:val="28"/>
    </w:rPr>
  </w:style>
  <w:style w:type="character" w:customStyle="1" w:styleId="affffffffff2">
    <w:name w:val="ТЛ_Утверждаю Знак"/>
    <w:link w:val="affffffffff1"/>
    <w:locked/>
    <w:rsid w:val="00E02D39"/>
    <w:rPr>
      <w:rFonts w:ascii="Times New Roman" w:eastAsia="Times New Roman" w:hAnsi="Times New Roman"/>
      <w:sz w:val="28"/>
      <w:szCs w:val="28"/>
    </w:rPr>
  </w:style>
  <w:style w:type="paragraph" w:customStyle="1" w:styleId="affffffffff3">
    <w:name w:val="ТЛ_Название"/>
    <w:basedOn w:val="a8"/>
    <w:link w:val="affffffffff4"/>
    <w:qFormat/>
    <w:rsid w:val="00E02D39"/>
    <w:pPr>
      <w:jc w:val="center"/>
    </w:pPr>
    <w:rPr>
      <w:b/>
      <w:sz w:val="28"/>
      <w:szCs w:val="28"/>
    </w:rPr>
  </w:style>
  <w:style w:type="character" w:customStyle="1" w:styleId="affffffffff4">
    <w:name w:val="ТЛ_Название Знак"/>
    <w:link w:val="affffffffff3"/>
    <w:locked/>
    <w:rsid w:val="00E02D39"/>
    <w:rPr>
      <w:rFonts w:ascii="Times New Roman" w:eastAsia="Times New Roman" w:hAnsi="Times New Roman"/>
      <w:b/>
      <w:sz w:val="28"/>
      <w:szCs w:val="28"/>
    </w:rPr>
  </w:style>
  <w:style w:type="paragraph" w:customStyle="1" w:styleId="affffffffff5">
    <w:name w:val="ТЛ_Город и Дата"/>
    <w:basedOn w:val="a8"/>
    <w:link w:val="affffffffff6"/>
    <w:qFormat/>
    <w:rsid w:val="00E02D39"/>
    <w:pPr>
      <w:jc w:val="center"/>
    </w:pPr>
    <w:rPr>
      <w:sz w:val="28"/>
      <w:szCs w:val="28"/>
    </w:rPr>
  </w:style>
  <w:style w:type="character" w:customStyle="1" w:styleId="affffffffff6">
    <w:name w:val="ТЛ_Город и Дата Знак"/>
    <w:link w:val="affffffffff5"/>
    <w:locked/>
    <w:rsid w:val="00E02D39"/>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rsid w:val="00E02D39"/>
    <w:pPr>
      <w:jc w:val="center"/>
    </w:pPr>
    <w:rPr>
      <w:bCs w:val="0"/>
      <w:i w:val="0"/>
      <w:kern w:val="28"/>
      <w:sz w:val="28"/>
      <w:szCs w:val="20"/>
    </w:rPr>
  </w:style>
  <w:style w:type="character" w:customStyle="1" w:styleId="affffffffff8">
    <w:name w:val="АД_Наименование Разделов Знак"/>
    <w:link w:val="affffffffff7"/>
    <w:locked/>
    <w:rsid w:val="00E02D39"/>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sid w:val="00E02D39"/>
    <w:rPr>
      <w:b/>
    </w:rPr>
  </w:style>
  <w:style w:type="paragraph" w:customStyle="1" w:styleId="affffffffffb">
    <w:name w:val="АД_Наименование главы без нумерации"/>
    <w:basedOn w:val="23"/>
    <w:link w:val="affffffffffc"/>
    <w:qFormat/>
    <w:rsid w:val="00E02D39"/>
    <w:pPr>
      <w:spacing w:before="0" w:after="0"/>
      <w:jc w:val="center"/>
    </w:pPr>
    <w:rPr>
      <w:rFonts w:ascii="Times New Roman" w:hAnsi="Times New Roman" w:cs="Arial"/>
      <w:i w:val="0"/>
      <w:iCs w:val="0"/>
      <w:sz w:val="24"/>
      <w:szCs w:val="24"/>
    </w:rPr>
  </w:style>
  <w:style w:type="character" w:customStyle="1" w:styleId="affffffffffc">
    <w:name w:val="АД_Наименование главы без нумерации Знак"/>
    <w:basedOn w:val="24"/>
    <w:link w:val="affffffffffb"/>
    <w:locked/>
    <w:rsid w:val="00E02D39"/>
    <w:rPr>
      <w:rFonts w:ascii="Times New Roman" w:eastAsia="Times New Roman" w:hAnsi="Times New Roman" w:cs="Arial"/>
      <w:b/>
      <w:bCs/>
      <w:i w:val="0"/>
      <w:iCs w:val="0"/>
      <w:sz w:val="24"/>
      <w:szCs w:val="24"/>
      <w:lang w:eastAsia="ru-RU"/>
    </w:rPr>
  </w:style>
  <w:style w:type="character" w:customStyle="1" w:styleId="affffffffffa">
    <w:name w:val="АД_Глава Знак"/>
    <w:basedOn w:val="2fff7"/>
    <w:link w:val="affffffffff9"/>
    <w:locked/>
    <w:rsid w:val="00E02D39"/>
    <w:rPr>
      <w:rFonts w:ascii="Times New Roman" w:eastAsia="Times New Roman" w:hAnsi="Times New Roman"/>
      <w:b/>
      <w:bCs/>
      <w:sz w:val="24"/>
      <w:szCs w:val="24"/>
    </w:rPr>
  </w:style>
  <w:style w:type="paragraph" w:customStyle="1" w:styleId="affffffffffd">
    <w:name w:val="АД_Нумерованный пункт"/>
    <w:basedOn w:val="32"/>
    <w:link w:val="affffffffffe"/>
    <w:qFormat/>
    <w:rsid w:val="00E02D39"/>
    <w:pPr>
      <w:tabs>
        <w:tab w:val="clear" w:pos="972"/>
        <w:tab w:val="num" w:pos="720"/>
      </w:tabs>
      <w:ind w:left="720" w:hanging="720"/>
    </w:pPr>
  </w:style>
  <w:style w:type="character" w:customStyle="1" w:styleId="affffffffffe">
    <w:name w:val="АД_Нумерованный пункт Знак"/>
    <w:basedOn w:val="3ff5"/>
    <w:link w:val="affffffffffd"/>
    <w:locked/>
    <w:rsid w:val="00E02D39"/>
    <w:rPr>
      <w:rFonts w:ascii="Arial" w:eastAsia="Times New Roman" w:hAnsi="Arial"/>
      <w:b/>
      <w:sz w:val="24"/>
    </w:rPr>
  </w:style>
  <w:style w:type="paragraph" w:customStyle="1" w:styleId="a5">
    <w:name w:val="АД_Нумерованный подпункт"/>
    <w:basedOn w:val="a8"/>
    <w:link w:val="afffffffffff"/>
    <w:qFormat/>
    <w:rsid w:val="00E02D39"/>
    <w:pPr>
      <w:numPr>
        <w:ilvl w:val="2"/>
        <w:numId w:val="54"/>
      </w:numPr>
      <w:tabs>
        <w:tab w:val="clear" w:pos="1440"/>
        <w:tab w:val="left" w:pos="720"/>
      </w:tabs>
      <w:ind w:left="720" w:hanging="720"/>
      <w:jc w:val="both"/>
    </w:pPr>
  </w:style>
  <w:style w:type="character" w:customStyle="1" w:styleId="afffffffffff">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0">
    <w:name w:val="АД_Заголовки таблиц"/>
    <w:basedOn w:val="a8"/>
    <w:qFormat/>
    <w:rsid w:val="00E02D39"/>
    <w:pPr>
      <w:jc w:val="center"/>
    </w:pPr>
    <w:rPr>
      <w:b/>
      <w:bCs/>
    </w:rPr>
  </w:style>
  <w:style w:type="paragraph" w:styleId="afffffffffff1">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rsid w:val="00E02D39"/>
    <w:pPr>
      <w:ind w:firstLine="567"/>
      <w:jc w:val="center"/>
    </w:pPr>
    <w:rPr>
      <w:b/>
    </w:rPr>
  </w:style>
  <w:style w:type="character" w:customStyle="1" w:styleId="afffffffffff3">
    <w:name w:val="АД_Основной текст по центру полужирный Знак"/>
    <w:link w:val="afffffffffff2"/>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5"/>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7"/>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9"/>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8"/>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60"/>
      </w:numPr>
      <w:tabs>
        <w:tab w:val="clear" w:pos="0"/>
        <w:tab w:val="num" w:pos="360"/>
      </w:tabs>
      <w:ind w:left="720" w:firstLine="709"/>
    </w:pPr>
  </w:style>
  <w:style w:type="paragraph" w:customStyle="1" w:styleId="afffffffffff4">
    <w:name w:val="Текст обычный"/>
    <w:rsid w:val="00E02D39"/>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6">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61"/>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62"/>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uiPriority w:val="9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afffffffffff8">
    <w:name w:val="Заголовок"/>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a">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b">
    <w:name w:val="Указатель1"/>
    <w:basedOn w:val="a8"/>
    <w:uiPriority w:val="99"/>
    <w:rsid w:val="00E02D39"/>
    <w:pPr>
      <w:suppressLineNumbers/>
      <w:suppressAutoHyphens/>
    </w:pPr>
    <w:rPr>
      <w:rFonts w:ascii="Arial" w:hAnsi="Arial" w:cs="Tahoma"/>
      <w:lang w:eastAsia="ar-SA"/>
    </w:rPr>
  </w:style>
  <w:style w:type="paragraph" w:customStyle="1" w:styleId="afffffffffff9">
    <w:name w:val="Содержимое таблицы"/>
    <w:basedOn w:val="a8"/>
    <w:uiPriority w:val="99"/>
    <w:rsid w:val="00E02D39"/>
    <w:pPr>
      <w:suppressLineNumbers/>
      <w:suppressAutoHyphens/>
    </w:pPr>
    <w:rPr>
      <w:lang w:eastAsia="ar-SA"/>
    </w:rPr>
  </w:style>
  <w:style w:type="paragraph" w:customStyle="1" w:styleId="afffffffffffa">
    <w:name w:val="Заголовок таблицы"/>
    <w:basedOn w:val="afffffffffff9"/>
    <w:uiPriority w:val="99"/>
    <w:rsid w:val="00E02D39"/>
    <w:pPr>
      <w:jc w:val="center"/>
    </w:pPr>
    <w:rPr>
      <w:b/>
      <w:bCs/>
    </w:rPr>
  </w:style>
  <w:style w:type="paragraph" w:customStyle="1" w:styleId="afffffffffffb">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c">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d">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e">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7"/>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7"/>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7"/>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5"/>
      </w:numPr>
    </w:pPr>
  </w:style>
  <w:style w:type="numbering" w:customStyle="1" w:styleId="List12">
    <w:name w:val="List 12"/>
    <w:rsid w:val="00E02D39"/>
    <w:pPr>
      <w:numPr>
        <w:numId w:val="67"/>
      </w:numPr>
    </w:pPr>
  </w:style>
  <w:style w:type="numbering" w:customStyle="1" w:styleId="31">
    <w:name w:val="Список 31"/>
    <w:rsid w:val="00E02D39"/>
    <w:pPr>
      <w:numPr>
        <w:numId w:val="63"/>
      </w:numPr>
    </w:pPr>
  </w:style>
  <w:style w:type="numbering" w:customStyle="1" w:styleId="List11">
    <w:name w:val="List 11"/>
    <w:rsid w:val="00E02D39"/>
    <w:pPr>
      <w:numPr>
        <w:numId w:val="66"/>
      </w:numPr>
    </w:pPr>
  </w:style>
  <w:style w:type="numbering" w:customStyle="1" w:styleId="510">
    <w:name w:val="Список 51"/>
    <w:rsid w:val="00E02D39"/>
    <w:pPr>
      <w:numPr>
        <w:numId w:val="64"/>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fffff1">
    <w:name w:val="Без интервала Знак"/>
    <w:link w:val="affffff0"/>
    <w:uiPriority w:val="1"/>
    <w:locked/>
    <w:rsid w:val="001A4627"/>
    <w:rPr>
      <w:rFonts w:eastAsia="Times New Roman"/>
      <w:sz w:val="22"/>
      <w:szCs w:val="22"/>
    </w:rPr>
  </w:style>
  <w:style w:type="character" w:customStyle="1" w:styleId="iceouttxt4">
    <w:name w:val="iceouttxt4"/>
    <w:rsid w:val="008B3C16"/>
    <w:rPr>
      <w:rFonts w:cs="Times New Roman"/>
    </w:rPr>
  </w:style>
  <w:style w:type="paragraph" w:customStyle="1" w:styleId="affffffffffff">
    <w:name w:val="Автозамена"/>
    <w:uiPriority w:val="99"/>
    <w:rsid w:val="008B3C16"/>
    <w:pPr>
      <w:widowControl w:val="0"/>
    </w:pPr>
    <w:rPr>
      <w:rFonts w:ascii="Times New Roman" w:eastAsia="Times New Roman" w:hAnsi="Times New Roman"/>
      <w:sz w:val="24"/>
    </w:rPr>
  </w:style>
  <w:style w:type="character" w:customStyle="1" w:styleId="ConsNormal0">
    <w:name w:val="ConsNormal Знак"/>
    <w:link w:val="ConsNormal"/>
    <w:locked/>
    <w:rsid w:val="00EE59F8"/>
    <w:rPr>
      <w:rFonts w:ascii="Arial" w:eastAsia="Times New Roman" w:hAnsi="Arial" w:cs="Arial"/>
    </w:rPr>
  </w:style>
  <w:style w:type="character" w:customStyle="1" w:styleId="FontStyle16">
    <w:name w:val="Font Style16"/>
    <w:basedOn w:val="a9"/>
    <w:rsid w:val="00B55B6D"/>
    <w:rPr>
      <w:rFonts w:ascii="Times New Roman" w:hAnsi="Times New Roman" w:cs="Times New Roman" w:hint="default"/>
      <w:color w:val="000000"/>
      <w:sz w:val="22"/>
      <w:szCs w:val="22"/>
    </w:rPr>
  </w:style>
  <w:style w:type="paragraph" w:customStyle="1" w:styleId="affffffffffff0">
    <w:name w:val="Текст ТД Знак"/>
    <w:basedOn w:val="a8"/>
    <w:link w:val="affffffffffff1"/>
    <w:rsid w:val="002E79B4"/>
    <w:pPr>
      <w:tabs>
        <w:tab w:val="num" w:pos="360"/>
      </w:tabs>
      <w:autoSpaceDE w:val="0"/>
      <w:autoSpaceDN w:val="0"/>
      <w:adjustRightInd w:val="0"/>
      <w:spacing w:after="200"/>
      <w:ind w:left="360" w:hanging="360"/>
      <w:jc w:val="both"/>
    </w:pPr>
    <w:rPr>
      <w:rFonts w:ascii="Calibri" w:hAnsi="Calibri"/>
      <w:lang w:eastAsia="en-US"/>
    </w:rPr>
  </w:style>
  <w:style w:type="character" w:customStyle="1" w:styleId="affffffffffff1">
    <w:name w:val="Текст ТД Знак Знак"/>
    <w:link w:val="affffffffffff0"/>
    <w:locked/>
    <w:rsid w:val="002E79B4"/>
    <w:rPr>
      <w:rFonts w:eastAsia="Times New Roman"/>
      <w:sz w:val="24"/>
      <w:szCs w:val="24"/>
      <w:lang w:eastAsia="en-US"/>
    </w:rPr>
  </w:style>
  <w:style w:type="character" w:customStyle="1" w:styleId="label">
    <w:name w:val="label"/>
    <w:rsid w:val="00B80182"/>
  </w:style>
  <w:style w:type="character" w:customStyle="1" w:styleId="FontStyle11">
    <w:name w:val="Font Style11"/>
    <w:rsid w:val="00B77FB6"/>
    <w:rPr>
      <w:rFonts w:ascii="Times New Roman" w:hAnsi="Times New Roman"/>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77FB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Заголовок 2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clear" w:pos="180"/>
        <w:tab w:val="num" w:pos="360"/>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aliases w:val="Title+T"/>
    <w:basedOn w:val="a8"/>
    <w:link w:val="aff0"/>
    <w:qFormat/>
    <w:rsid w:val="002C0810"/>
    <w:pPr>
      <w:jc w:val="center"/>
    </w:pPr>
    <w:rPr>
      <w:b/>
      <w:sz w:val="26"/>
      <w:szCs w:val="20"/>
    </w:rPr>
  </w:style>
  <w:style w:type="character" w:customStyle="1" w:styleId="aff0">
    <w:name w:val="Название Знак"/>
    <w:aliases w:val="Title+T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uiPriority w:val="99"/>
    <w:rsid w:val="002C0810"/>
    <w:rPr>
      <w:rFonts w:ascii="Courier New" w:hAnsi="Courier New"/>
      <w:sz w:val="20"/>
      <w:szCs w:val="20"/>
    </w:rPr>
  </w:style>
  <w:style w:type="character" w:customStyle="1" w:styleId="affff1">
    <w:name w:val="Текст Знак"/>
    <w:link w:val="affff0"/>
    <w:uiPriority w:val="99"/>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
    <w:basedOn w:val="a8"/>
    <w:link w:val="affffa"/>
    <w:rsid w:val="002C0810"/>
    <w:pPr>
      <w:spacing w:after="60"/>
      <w:jc w:val="both"/>
    </w:pPr>
    <w:rPr>
      <w:sz w:val="20"/>
      <w:szCs w:val="20"/>
    </w:rPr>
  </w:style>
  <w:style w:type="character" w:customStyle="1" w:styleId="affffa">
    <w:name w:val="Текст сноски Знак"/>
    <w:aliases w:val="Знак12 Знак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0E4E55"/>
    <w:pPr>
      <w:spacing w:before="0" w:after="0"/>
      <w:ind w:left="426"/>
      <w:jc w:val="left"/>
    </w:pPr>
    <w:rPr>
      <w:b w:val="0"/>
      <w:bCs w:val="0"/>
    </w:rPr>
  </w:style>
  <w:style w:type="character" w:customStyle="1" w:styleId="111">
    <w:name w:val="1.1 подпункт Знак Знак"/>
    <w:link w:val="110"/>
    <w:rsid w:val="000E4E55"/>
    <w:rPr>
      <w:rFonts w:ascii="Times New Roman" w:eastAsia="Times New Roman" w:hAnsi="Times New Roman"/>
      <w:sz w:val="28"/>
      <w:szCs w:val="28"/>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link w:val="ConsNormal0"/>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ПС - Нумерованный,A_маркированный_список,Dash,Table-Normal,RSHB_Table-Normal,ТЗ список,Paragraphe de liste1,lp1"/>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link w:val="affffff1"/>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ПС - Нумерованный Знак,A_маркированный_список Знак,Dash Знак,Table-Normal Знак,lp1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3">
    <w:name w:val="Íîðìàëüíûé"/>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rsid w:val="009F4164"/>
  </w:style>
  <w:style w:type="paragraph" w:customStyle="1" w:styleId="affffff6">
    <w:name w:val="ПЗ инструкции"/>
    <w:basedOn w:val="a8"/>
    <w:rsid w:val="009F4164"/>
    <w:pPr>
      <w:spacing w:before="240" w:after="120"/>
      <w:jc w:val="center"/>
    </w:pPr>
    <w:rPr>
      <w:b/>
      <w:bCs/>
      <w:sz w:val="28"/>
      <w:szCs w:val="20"/>
    </w:rPr>
  </w:style>
  <w:style w:type="paragraph" w:customStyle="1" w:styleId="affffff7">
    <w:name w:val="Инструкция"/>
    <w:basedOn w:val="affffff5"/>
    <w:rsid w:val="009F4164"/>
  </w:style>
  <w:style w:type="paragraph" w:customStyle="1" w:styleId="affffff8">
    <w:name w:val="Указания"/>
    <w:basedOn w:val="affffff6"/>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rsid w:val="009F4164"/>
    <w:rPr>
      <w:sz w:val="16"/>
      <w:szCs w:val="16"/>
    </w:rPr>
  </w:style>
  <w:style w:type="paragraph" w:styleId="afffffff0">
    <w:name w:val="annotation subject"/>
    <w:basedOn w:val="afffffc"/>
    <w:next w:val="afffffc"/>
    <w:link w:val="afffffff1"/>
    <w:rsid w:val="009F4164"/>
    <w:pPr>
      <w:spacing w:after="60"/>
      <w:jc w:val="both"/>
    </w:pPr>
    <w:rPr>
      <w:b/>
      <w:bCs/>
    </w:rPr>
  </w:style>
  <w:style w:type="character" w:customStyle="1" w:styleId="afffffff1">
    <w:name w:val="Тема примечания Знак"/>
    <w:link w:val="afffffff0"/>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4"/>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rsid w:val="00CF489F"/>
    <w:pPr>
      <w:tabs>
        <w:tab w:val="left" w:pos="1985"/>
      </w:tabs>
      <w:spacing w:before="120" w:after="60"/>
      <w:jc w:val="both"/>
    </w:pPr>
    <w:rPr>
      <w:b/>
      <w:szCs w:val="20"/>
    </w:rPr>
  </w:style>
  <w:style w:type="paragraph" w:customStyle="1" w:styleId="afffffff8">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rsid w:val="00CF489F"/>
    <w:pPr>
      <w:spacing w:before="120" w:after="120" w:line="360" w:lineRule="auto"/>
      <w:jc w:val="right"/>
    </w:pPr>
    <w:rPr>
      <w:b/>
      <w:sz w:val="28"/>
      <w:szCs w:val="28"/>
    </w:rPr>
  </w:style>
  <w:style w:type="paragraph" w:customStyle="1" w:styleId="afffffffa">
    <w:name w:val="текст таблицы"/>
    <w:basedOn w:val="a8"/>
    <w:rsid w:val="00CF489F"/>
    <w:pPr>
      <w:spacing w:before="120"/>
      <w:ind w:right="-102"/>
    </w:pPr>
  </w:style>
  <w:style w:type="paragraph" w:customStyle="1" w:styleId="afffffffb">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1">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rsid w:val="00CF489F"/>
    <w:pPr>
      <w:tabs>
        <w:tab w:val="left" w:pos="567"/>
      </w:tabs>
      <w:spacing w:before="57"/>
      <w:ind w:left="567" w:hanging="567"/>
    </w:pPr>
  </w:style>
  <w:style w:type="paragraph" w:customStyle="1" w:styleId="1ff0">
    <w:name w:val="втяжка1"/>
    <w:basedOn w:val="affffffff3"/>
    <w:next w:val="affffffff3"/>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7"/>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6"/>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f">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basedOn w:val="a9"/>
    <w:link w:val="afffffffff3"/>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3">
    <w:name w:val="Intense Quote"/>
    <w:basedOn w:val="a8"/>
    <w:next w:val="a8"/>
    <w:link w:val="afffffffff2"/>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7">
    <w:name w:val="Subtle Emphasis"/>
    <w:basedOn w:val="a9"/>
    <w:uiPriority w:val="19"/>
    <w:qFormat/>
    <w:rsid w:val="00CF489F"/>
    <w:rPr>
      <w:i/>
      <w:iCs/>
      <w:color w:val="808080" w:themeColor="text1" w:themeTint="7F"/>
    </w:rPr>
  </w:style>
  <w:style w:type="character" w:styleId="afffffffff8">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qFormat/>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3"/>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7"/>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9"/>
    <w:rsid w:val="004B79E5"/>
    <w:pPr>
      <w:numPr>
        <w:numId w:val="48"/>
      </w:numPr>
      <w:spacing w:before="120" w:after="120"/>
      <w:jc w:val="both"/>
    </w:pPr>
    <w:rPr>
      <w:rFonts w:ascii="Calibri" w:eastAsia="Calibri" w:hAnsi="Calibri"/>
    </w:rPr>
  </w:style>
  <w:style w:type="character" w:customStyle="1" w:styleId="afffffffff9">
    <w:name w:val="Абзац первого уровня Знак"/>
    <w:link w:val="a"/>
    <w:rsid w:val="004B79E5"/>
    <w:rPr>
      <w:sz w:val="24"/>
      <w:szCs w:val="24"/>
    </w:rPr>
  </w:style>
  <w:style w:type="paragraph" w:customStyle="1" w:styleId="BulletList1">
    <w:name w:val="Bullet_List_1"/>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50"/>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c">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b">
    <w:name w:val="_Табл_Заголовок Знак"/>
    <w:link w:val="afffffffffa"/>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51"/>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d">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52"/>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сновной текст + Не полужирный"/>
    <w:basedOn w:val="affffffff7"/>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4"/>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4"/>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f">
    <w:name w:val="ТЛ_Заказчик"/>
    <w:basedOn w:val="a8"/>
    <w:link w:val="affffffffff0"/>
    <w:qFormat/>
    <w:rsid w:val="00E02D39"/>
    <w:pPr>
      <w:jc w:val="center"/>
    </w:pPr>
    <w:rPr>
      <w:sz w:val="28"/>
      <w:szCs w:val="28"/>
    </w:rPr>
  </w:style>
  <w:style w:type="character" w:customStyle="1" w:styleId="affffffffff0">
    <w:name w:val="ТЛ_Заказчик Знак"/>
    <w:link w:val="affffffffff"/>
    <w:locked/>
    <w:rsid w:val="00E02D39"/>
    <w:rPr>
      <w:rFonts w:ascii="Times New Roman" w:eastAsia="Times New Roman" w:hAnsi="Times New Roman"/>
      <w:sz w:val="28"/>
      <w:szCs w:val="28"/>
    </w:rPr>
  </w:style>
  <w:style w:type="paragraph" w:customStyle="1" w:styleId="affffffffff1">
    <w:name w:val="ТЛ_Утверждаю"/>
    <w:basedOn w:val="a8"/>
    <w:link w:val="affffffffff2"/>
    <w:qFormat/>
    <w:rsid w:val="00E02D39"/>
    <w:pPr>
      <w:ind w:left="4860"/>
      <w:jc w:val="center"/>
    </w:pPr>
    <w:rPr>
      <w:sz w:val="28"/>
      <w:szCs w:val="28"/>
    </w:rPr>
  </w:style>
  <w:style w:type="character" w:customStyle="1" w:styleId="affffffffff2">
    <w:name w:val="ТЛ_Утверждаю Знак"/>
    <w:link w:val="affffffffff1"/>
    <w:locked/>
    <w:rsid w:val="00E02D39"/>
    <w:rPr>
      <w:rFonts w:ascii="Times New Roman" w:eastAsia="Times New Roman" w:hAnsi="Times New Roman"/>
      <w:sz w:val="28"/>
      <w:szCs w:val="28"/>
    </w:rPr>
  </w:style>
  <w:style w:type="paragraph" w:customStyle="1" w:styleId="affffffffff3">
    <w:name w:val="ТЛ_Название"/>
    <w:basedOn w:val="a8"/>
    <w:link w:val="affffffffff4"/>
    <w:qFormat/>
    <w:rsid w:val="00E02D39"/>
    <w:pPr>
      <w:jc w:val="center"/>
    </w:pPr>
    <w:rPr>
      <w:b/>
      <w:sz w:val="28"/>
      <w:szCs w:val="28"/>
    </w:rPr>
  </w:style>
  <w:style w:type="character" w:customStyle="1" w:styleId="affffffffff4">
    <w:name w:val="ТЛ_Название Знак"/>
    <w:link w:val="affffffffff3"/>
    <w:locked/>
    <w:rsid w:val="00E02D39"/>
    <w:rPr>
      <w:rFonts w:ascii="Times New Roman" w:eastAsia="Times New Roman" w:hAnsi="Times New Roman"/>
      <w:b/>
      <w:sz w:val="28"/>
      <w:szCs w:val="28"/>
    </w:rPr>
  </w:style>
  <w:style w:type="paragraph" w:customStyle="1" w:styleId="affffffffff5">
    <w:name w:val="ТЛ_Город и Дата"/>
    <w:basedOn w:val="a8"/>
    <w:link w:val="affffffffff6"/>
    <w:qFormat/>
    <w:rsid w:val="00E02D39"/>
    <w:pPr>
      <w:jc w:val="center"/>
    </w:pPr>
    <w:rPr>
      <w:sz w:val="28"/>
      <w:szCs w:val="28"/>
    </w:rPr>
  </w:style>
  <w:style w:type="character" w:customStyle="1" w:styleId="affffffffff6">
    <w:name w:val="ТЛ_Город и Дата Знак"/>
    <w:link w:val="affffffffff5"/>
    <w:locked/>
    <w:rsid w:val="00E02D39"/>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rsid w:val="00E02D39"/>
    <w:pPr>
      <w:jc w:val="center"/>
    </w:pPr>
    <w:rPr>
      <w:bCs w:val="0"/>
      <w:i w:val="0"/>
      <w:kern w:val="28"/>
      <w:sz w:val="28"/>
      <w:szCs w:val="20"/>
    </w:rPr>
  </w:style>
  <w:style w:type="character" w:customStyle="1" w:styleId="affffffffff8">
    <w:name w:val="АД_Наименование Разделов Знак"/>
    <w:link w:val="affffffffff7"/>
    <w:locked/>
    <w:rsid w:val="00E02D39"/>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sid w:val="00E02D39"/>
    <w:rPr>
      <w:b/>
    </w:rPr>
  </w:style>
  <w:style w:type="paragraph" w:customStyle="1" w:styleId="affffffffffb">
    <w:name w:val="АД_Наименование главы без нумерации"/>
    <w:basedOn w:val="23"/>
    <w:link w:val="affffffffffc"/>
    <w:qFormat/>
    <w:rsid w:val="00E02D39"/>
    <w:pPr>
      <w:spacing w:before="0" w:after="0"/>
      <w:jc w:val="center"/>
    </w:pPr>
    <w:rPr>
      <w:rFonts w:ascii="Times New Roman" w:hAnsi="Times New Roman" w:cs="Arial"/>
      <w:i w:val="0"/>
      <w:iCs w:val="0"/>
      <w:sz w:val="24"/>
      <w:szCs w:val="24"/>
    </w:rPr>
  </w:style>
  <w:style w:type="character" w:customStyle="1" w:styleId="affffffffffc">
    <w:name w:val="АД_Наименование главы без нумерации Знак"/>
    <w:basedOn w:val="24"/>
    <w:link w:val="affffffffffb"/>
    <w:locked/>
    <w:rsid w:val="00E02D39"/>
    <w:rPr>
      <w:rFonts w:ascii="Times New Roman" w:eastAsia="Times New Roman" w:hAnsi="Times New Roman" w:cs="Arial"/>
      <w:b/>
      <w:bCs/>
      <w:i w:val="0"/>
      <w:iCs w:val="0"/>
      <w:sz w:val="24"/>
      <w:szCs w:val="24"/>
      <w:lang w:eastAsia="ru-RU"/>
    </w:rPr>
  </w:style>
  <w:style w:type="character" w:customStyle="1" w:styleId="affffffffffa">
    <w:name w:val="АД_Глава Знак"/>
    <w:basedOn w:val="2fff7"/>
    <w:link w:val="affffffffff9"/>
    <w:locked/>
    <w:rsid w:val="00E02D39"/>
    <w:rPr>
      <w:rFonts w:ascii="Times New Roman" w:eastAsia="Times New Roman" w:hAnsi="Times New Roman"/>
      <w:b/>
      <w:bCs/>
      <w:sz w:val="24"/>
      <w:szCs w:val="24"/>
    </w:rPr>
  </w:style>
  <w:style w:type="paragraph" w:customStyle="1" w:styleId="affffffffffd">
    <w:name w:val="АД_Нумерованный пункт"/>
    <w:basedOn w:val="32"/>
    <w:link w:val="affffffffffe"/>
    <w:qFormat/>
    <w:rsid w:val="00E02D39"/>
    <w:pPr>
      <w:tabs>
        <w:tab w:val="clear" w:pos="972"/>
        <w:tab w:val="num" w:pos="720"/>
      </w:tabs>
      <w:ind w:left="720" w:hanging="720"/>
    </w:pPr>
  </w:style>
  <w:style w:type="character" w:customStyle="1" w:styleId="affffffffffe">
    <w:name w:val="АД_Нумерованный пункт Знак"/>
    <w:basedOn w:val="3ff5"/>
    <w:link w:val="affffffffffd"/>
    <w:locked/>
    <w:rsid w:val="00E02D39"/>
    <w:rPr>
      <w:rFonts w:ascii="Arial" w:eastAsia="Times New Roman" w:hAnsi="Arial"/>
      <w:b/>
      <w:sz w:val="24"/>
    </w:rPr>
  </w:style>
  <w:style w:type="paragraph" w:customStyle="1" w:styleId="a5">
    <w:name w:val="АД_Нумерованный подпункт"/>
    <w:basedOn w:val="a8"/>
    <w:link w:val="afffffffffff"/>
    <w:qFormat/>
    <w:rsid w:val="00E02D39"/>
    <w:pPr>
      <w:numPr>
        <w:ilvl w:val="2"/>
        <w:numId w:val="54"/>
      </w:numPr>
      <w:tabs>
        <w:tab w:val="clear" w:pos="1440"/>
        <w:tab w:val="left" w:pos="720"/>
      </w:tabs>
      <w:ind w:left="720" w:hanging="720"/>
      <w:jc w:val="both"/>
    </w:pPr>
  </w:style>
  <w:style w:type="character" w:customStyle="1" w:styleId="afffffffffff">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0">
    <w:name w:val="АД_Заголовки таблиц"/>
    <w:basedOn w:val="a8"/>
    <w:qFormat/>
    <w:rsid w:val="00E02D39"/>
    <w:pPr>
      <w:jc w:val="center"/>
    </w:pPr>
    <w:rPr>
      <w:b/>
      <w:bCs/>
    </w:rPr>
  </w:style>
  <w:style w:type="paragraph" w:styleId="afffffffffff1">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rsid w:val="00E02D39"/>
    <w:pPr>
      <w:ind w:firstLine="567"/>
      <w:jc w:val="center"/>
    </w:pPr>
    <w:rPr>
      <w:b/>
    </w:rPr>
  </w:style>
  <w:style w:type="character" w:customStyle="1" w:styleId="afffffffffff3">
    <w:name w:val="АД_Основной текст по центру полужирный Знак"/>
    <w:link w:val="afffffffffff2"/>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5"/>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7"/>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9"/>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8"/>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60"/>
      </w:numPr>
      <w:tabs>
        <w:tab w:val="clear" w:pos="0"/>
        <w:tab w:val="num" w:pos="360"/>
      </w:tabs>
      <w:ind w:left="720" w:firstLine="709"/>
    </w:pPr>
  </w:style>
  <w:style w:type="paragraph" w:customStyle="1" w:styleId="afffffffffff4">
    <w:name w:val="Текст обычный"/>
    <w:rsid w:val="00E02D39"/>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6">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61"/>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62"/>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uiPriority w:val="9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afffffffffff8">
    <w:name w:val="Заголовок"/>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a">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b">
    <w:name w:val="Указатель1"/>
    <w:basedOn w:val="a8"/>
    <w:uiPriority w:val="99"/>
    <w:rsid w:val="00E02D39"/>
    <w:pPr>
      <w:suppressLineNumbers/>
      <w:suppressAutoHyphens/>
    </w:pPr>
    <w:rPr>
      <w:rFonts w:ascii="Arial" w:hAnsi="Arial" w:cs="Tahoma"/>
      <w:lang w:eastAsia="ar-SA"/>
    </w:rPr>
  </w:style>
  <w:style w:type="paragraph" w:customStyle="1" w:styleId="afffffffffff9">
    <w:name w:val="Содержимое таблицы"/>
    <w:basedOn w:val="a8"/>
    <w:uiPriority w:val="99"/>
    <w:rsid w:val="00E02D39"/>
    <w:pPr>
      <w:suppressLineNumbers/>
      <w:suppressAutoHyphens/>
    </w:pPr>
    <w:rPr>
      <w:lang w:eastAsia="ar-SA"/>
    </w:rPr>
  </w:style>
  <w:style w:type="paragraph" w:customStyle="1" w:styleId="afffffffffffa">
    <w:name w:val="Заголовок таблицы"/>
    <w:basedOn w:val="afffffffffff9"/>
    <w:uiPriority w:val="99"/>
    <w:rsid w:val="00E02D39"/>
    <w:pPr>
      <w:jc w:val="center"/>
    </w:pPr>
    <w:rPr>
      <w:b/>
      <w:bCs/>
    </w:rPr>
  </w:style>
  <w:style w:type="paragraph" w:customStyle="1" w:styleId="afffffffffffb">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c">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d">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e">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7"/>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7"/>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7"/>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5"/>
      </w:numPr>
    </w:pPr>
  </w:style>
  <w:style w:type="numbering" w:customStyle="1" w:styleId="List12">
    <w:name w:val="List 12"/>
    <w:rsid w:val="00E02D39"/>
    <w:pPr>
      <w:numPr>
        <w:numId w:val="67"/>
      </w:numPr>
    </w:pPr>
  </w:style>
  <w:style w:type="numbering" w:customStyle="1" w:styleId="31">
    <w:name w:val="Список 31"/>
    <w:rsid w:val="00E02D39"/>
    <w:pPr>
      <w:numPr>
        <w:numId w:val="63"/>
      </w:numPr>
    </w:pPr>
  </w:style>
  <w:style w:type="numbering" w:customStyle="1" w:styleId="List11">
    <w:name w:val="List 11"/>
    <w:rsid w:val="00E02D39"/>
    <w:pPr>
      <w:numPr>
        <w:numId w:val="66"/>
      </w:numPr>
    </w:pPr>
  </w:style>
  <w:style w:type="numbering" w:customStyle="1" w:styleId="510">
    <w:name w:val="Список 51"/>
    <w:rsid w:val="00E02D39"/>
    <w:pPr>
      <w:numPr>
        <w:numId w:val="64"/>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fffff1">
    <w:name w:val="Без интервала Знак"/>
    <w:link w:val="affffff0"/>
    <w:uiPriority w:val="1"/>
    <w:locked/>
    <w:rsid w:val="001A4627"/>
    <w:rPr>
      <w:rFonts w:eastAsia="Times New Roman"/>
      <w:sz w:val="22"/>
      <w:szCs w:val="22"/>
    </w:rPr>
  </w:style>
  <w:style w:type="character" w:customStyle="1" w:styleId="iceouttxt4">
    <w:name w:val="iceouttxt4"/>
    <w:rsid w:val="008B3C16"/>
    <w:rPr>
      <w:rFonts w:cs="Times New Roman"/>
    </w:rPr>
  </w:style>
  <w:style w:type="paragraph" w:customStyle="1" w:styleId="affffffffffff">
    <w:name w:val="Автозамена"/>
    <w:uiPriority w:val="99"/>
    <w:rsid w:val="008B3C16"/>
    <w:pPr>
      <w:widowControl w:val="0"/>
    </w:pPr>
    <w:rPr>
      <w:rFonts w:ascii="Times New Roman" w:eastAsia="Times New Roman" w:hAnsi="Times New Roman"/>
      <w:sz w:val="24"/>
    </w:rPr>
  </w:style>
  <w:style w:type="character" w:customStyle="1" w:styleId="ConsNormal0">
    <w:name w:val="ConsNormal Знак"/>
    <w:link w:val="ConsNormal"/>
    <w:locked/>
    <w:rsid w:val="00EE59F8"/>
    <w:rPr>
      <w:rFonts w:ascii="Arial" w:eastAsia="Times New Roman" w:hAnsi="Arial" w:cs="Arial"/>
    </w:rPr>
  </w:style>
  <w:style w:type="character" w:customStyle="1" w:styleId="FontStyle16">
    <w:name w:val="Font Style16"/>
    <w:basedOn w:val="a9"/>
    <w:rsid w:val="00B55B6D"/>
    <w:rPr>
      <w:rFonts w:ascii="Times New Roman" w:hAnsi="Times New Roman" w:cs="Times New Roman" w:hint="default"/>
      <w:color w:val="000000"/>
      <w:sz w:val="22"/>
      <w:szCs w:val="22"/>
    </w:rPr>
  </w:style>
  <w:style w:type="paragraph" w:customStyle="1" w:styleId="affffffffffff0">
    <w:name w:val="Текст ТД Знак"/>
    <w:basedOn w:val="a8"/>
    <w:link w:val="affffffffffff1"/>
    <w:rsid w:val="002E79B4"/>
    <w:pPr>
      <w:tabs>
        <w:tab w:val="num" w:pos="360"/>
      </w:tabs>
      <w:autoSpaceDE w:val="0"/>
      <w:autoSpaceDN w:val="0"/>
      <w:adjustRightInd w:val="0"/>
      <w:spacing w:after="200"/>
      <w:ind w:left="360" w:hanging="360"/>
      <w:jc w:val="both"/>
    </w:pPr>
    <w:rPr>
      <w:rFonts w:ascii="Calibri" w:hAnsi="Calibri"/>
      <w:lang w:eastAsia="en-US"/>
    </w:rPr>
  </w:style>
  <w:style w:type="character" w:customStyle="1" w:styleId="affffffffffff1">
    <w:name w:val="Текст ТД Знак Знак"/>
    <w:link w:val="affffffffffff0"/>
    <w:locked/>
    <w:rsid w:val="002E79B4"/>
    <w:rPr>
      <w:rFonts w:eastAsia="Times New Roman"/>
      <w:sz w:val="24"/>
      <w:szCs w:val="24"/>
      <w:lang w:eastAsia="en-US"/>
    </w:rPr>
  </w:style>
  <w:style w:type="character" w:customStyle="1" w:styleId="label">
    <w:name w:val="label"/>
    <w:rsid w:val="00B80182"/>
  </w:style>
  <w:style w:type="character" w:customStyle="1" w:styleId="FontStyle11">
    <w:name w:val="Font Style11"/>
    <w:rsid w:val="00B77FB6"/>
    <w:rPr>
      <w:rFonts w:ascii="Times New Roman" w:hAnsi="Times New Roman"/>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37308792">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83662193">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80738619">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8366219">
      <w:bodyDiv w:val="1"/>
      <w:marLeft w:val="0"/>
      <w:marRight w:val="0"/>
      <w:marTop w:val="0"/>
      <w:marBottom w:val="0"/>
      <w:divBdr>
        <w:top w:val="none" w:sz="0" w:space="0" w:color="auto"/>
        <w:left w:val="none" w:sz="0" w:space="0" w:color="auto"/>
        <w:bottom w:val="none" w:sz="0" w:space="0" w:color="auto"/>
        <w:right w:val="none" w:sz="0" w:space="0" w:color="auto"/>
      </w:divBdr>
    </w:div>
    <w:div w:id="1691179910">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p26@59.fsin.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document/cons_doc_LAW_227100/c68b95fe21383d322ccb40aefb0407782166052a/" TargetMode="External"/><Relationship Id="rId4" Type="http://schemas.microsoft.com/office/2007/relationships/stylesWithEffects" Target="stylesWithEffects.xml"/><Relationship Id="rId9" Type="http://schemas.openxmlformats.org/officeDocument/2006/relationships/hyperlink" Target="file:///C:\Users\kolbasuk\AppData\Local\Microsoft\Windows\INetCache\IE\NCMQLP9N\&#1055;&#1088;&#1080;&#1083;&#1086;&#1078;&#1077;&#1085;&#1080;&#1077;%203%20&#1055;&#1088;&#1086;&#1077;&#1082;&#1090;%20&#1082;&#1086;&#1085;&#1090;&#1088;&#1072;&#1082;&#1090;&#1072;%20&#1054;&#1057;&#1040;&#1043;&#1054;%20&#1092;&#1077;&#1074;&#1088;&#1072;&#1083;&#1100;.docx"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635AB-2D04-49D8-B885-811252D56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4604</Words>
  <Characters>26245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Admin</cp:lastModifiedBy>
  <cp:revision>3</cp:revision>
  <cp:lastPrinted>2020-09-25T07:26:00Z</cp:lastPrinted>
  <dcterms:created xsi:type="dcterms:W3CDTF">2026-04-16T05:35:00Z</dcterms:created>
  <dcterms:modified xsi:type="dcterms:W3CDTF">2026-04-17T10:56:00Z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