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0C0A2368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4C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вееров</w:t>
      </w:r>
    </w:p>
    <w:p w14:paraId="3AD4AB17" w14:textId="12D0FEF9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B07CCC" w:rsidRPr="00B07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261581000113958100100100090000000244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555D5396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B07C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44D2795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4C21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веера</w:t>
      </w:r>
      <w:r w:rsidR="004C2199" w:rsidRPr="004C21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4D555F9B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4C219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4C219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деятельности учреждения</w:t>
      </w:r>
      <w:r w:rsidR="004C2199" w:rsidRPr="004C219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21759ECA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4C21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в течение </w:t>
      </w:r>
      <w:r w:rsidR="005315C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</w:t>
      </w:r>
      <w:r w:rsidR="004C21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3835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семи</w:t>
      </w:r>
      <w:r w:rsidRPr="004C21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4C219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4C2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622A7881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315C6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15.10.</w:t>
      </w:r>
      <w:r w:rsidRPr="00B568AA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B568AA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B568AA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831565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831565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>от «__»_____ 202</w:t>
      </w:r>
      <w:r w:rsidR="004265B8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8315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831565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831565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1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31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9"/>
        <w:gridCol w:w="850"/>
        <w:gridCol w:w="1135"/>
        <w:gridCol w:w="992"/>
        <w:gridCol w:w="1417"/>
        <w:gridCol w:w="1418"/>
        <w:gridCol w:w="1559"/>
      </w:tblGrid>
      <w:tr w:rsidR="00831565" w:rsidRPr="00831565" w14:paraId="2C962830" w14:textId="77777777" w:rsidTr="001D41DF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0150CE" w:rsidRPr="00831565" w:rsidRDefault="000150CE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Align w:val="center"/>
            <w:hideMark/>
          </w:tcPr>
          <w:p w14:paraId="20443F72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7542B075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по КТРУ, ОКПД2</w:t>
            </w:r>
          </w:p>
        </w:tc>
        <w:tc>
          <w:tcPr>
            <w:tcW w:w="850" w:type="dxa"/>
            <w:vAlign w:val="center"/>
            <w:hideMark/>
          </w:tcPr>
          <w:p w14:paraId="1A78739D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1135" w:type="dxa"/>
            <w:vAlign w:val="center"/>
            <w:hideMark/>
          </w:tcPr>
          <w:p w14:paraId="19F8124C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5CE2B34B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vAlign w:val="center"/>
            <w:hideMark/>
          </w:tcPr>
          <w:p w14:paraId="00051B3E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418" w:type="dxa"/>
            <w:vAlign w:val="center"/>
            <w:hideMark/>
          </w:tcPr>
          <w:p w14:paraId="5EF2C894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59" w:type="dxa"/>
            <w:vAlign w:val="center"/>
            <w:hideMark/>
          </w:tcPr>
          <w:p w14:paraId="2305B24E" w14:textId="77777777" w:rsidR="000150CE" w:rsidRPr="00831565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831565" w:rsidRPr="00831565" w14:paraId="5F65C74F" w14:textId="77777777" w:rsidTr="00AE666D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7A75E6" w:rsidRPr="00831565" w:rsidRDefault="007A75E6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09D" w14:textId="1E753811" w:rsidR="00831565" w:rsidRPr="00831565" w:rsidRDefault="00831565" w:rsidP="00831565">
            <w:pPr>
              <w:numPr>
                <w:ilvl w:val="0"/>
                <w:numId w:val="16"/>
              </w:numPr>
              <w:shd w:val="clear" w:color="auto" w:fill="FFFFFF"/>
              <w:spacing w:before="120"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Веер </w:t>
            </w:r>
            <w:commentRangeStart w:id="5"/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складной</w:t>
            </w:r>
            <w:commentRangeEnd w:id="5"/>
            <w:r w:rsidRPr="00831565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commentReference w:id="5"/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тонкие планки (из дерева, бамбука, пластика) соединены в верхней части, а между ними натянута ткань.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ткани: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шёлк (в том числе имитация), хлопок, лён, синтетические ткани (нейлон, микроволокно). </w:t>
            </w:r>
          </w:p>
          <w:p w14:paraId="25C12FDB" w14:textId="5198DEE2" w:rsidR="00831565" w:rsidRPr="00831565" w:rsidRDefault="00831565" w:rsidP="00831565">
            <w:pPr>
              <w:numPr>
                <w:ilvl w:val="0"/>
                <w:numId w:val="16"/>
              </w:numPr>
              <w:shd w:val="clear" w:color="auto" w:fill="FFFFFF"/>
              <w:spacing w:before="120"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Ткань с росписью или с вышивкой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можно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добавлением кружева, кисточек, страз или золотистого напыления</w:t>
            </w: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0CC3BBE" w14:textId="77777777" w:rsidR="004C2199" w:rsidRPr="004C2199" w:rsidRDefault="004C2199" w:rsidP="004C2199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в разложенном виде: 29х20 см.</w:t>
            </w:r>
          </w:p>
          <w:p w14:paraId="161CD100" w14:textId="77777777" w:rsidR="004C2199" w:rsidRPr="004C2199" w:rsidRDefault="004C2199" w:rsidP="004C2199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в сложенном виде: 20х2,5х1,2 см.</w:t>
            </w:r>
          </w:p>
          <w:p w14:paraId="0977CC88" w14:textId="77777777" w:rsidR="00831565" w:rsidRPr="00831565" w:rsidRDefault="00831565" w:rsidP="00831565">
            <w:pPr>
              <w:numPr>
                <w:ilvl w:val="0"/>
                <w:numId w:val="16"/>
              </w:numPr>
              <w:shd w:val="clear" w:color="auto" w:fill="FFFFFF"/>
              <w:spacing w:before="120" w:after="12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ED98EB4" w14:textId="339ED3EC" w:rsidR="007A75E6" w:rsidRPr="00831565" w:rsidRDefault="007A75E6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B44480A" w14:textId="3635CC08" w:rsidR="007A75E6" w:rsidRPr="00831565" w:rsidRDefault="007E3BAE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D2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.99.59.000</w:t>
            </w:r>
          </w:p>
        </w:tc>
        <w:tc>
          <w:tcPr>
            <w:tcW w:w="850" w:type="dxa"/>
            <w:vAlign w:val="center"/>
          </w:tcPr>
          <w:p w14:paraId="258C6766" w14:textId="48E11A22" w:rsidR="007A75E6" w:rsidRPr="00831565" w:rsidRDefault="00D2759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7DA3" w14:textId="645C711C" w:rsidR="007A75E6" w:rsidRPr="00831565" w:rsidRDefault="00831565" w:rsidP="00831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3A12D73F" w:rsidR="007A75E6" w:rsidRPr="00831565" w:rsidRDefault="008A12F2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bookmarkStart w:id="6" w:name="_GoBack"/>
            <w:bookmarkEnd w:id="6"/>
            <w:r w:rsidR="00831565" w:rsidRPr="00831565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7A75E6" w:rsidRPr="00831565" w:rsidRDefault="007A75E6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7A75E6" w:rsidRPr="00831565" w:rsidRDefault="007A75E6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BFBA96" w14:textId="3FFA6FD5" w:rsidR="007A75E6" w:rsidRPr="00831565" w:rsidRDefault="007A75E6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565" w:rsidRPr="00831565" w14:paraId="4DC26F51" w14:textId="77777777" w:rsidTr="000150CE">
        <w:trPr>
          <w:trHeight w:val="251"/>
        </w:trPr>
        <w:tc>
          <w:tcPr>
            <w:tcW w:w="10206" w:type="dxa"/>
            <w:gridSpan w:val="7"/>
            <w:tcBorders>
              <w:right w:val="single" w:sz="4" w:space="0" w:color="auto"/>
            </w:tcBorders>
            <w:vAlign w:val="center"/>
          </w:tcPr>
          <w:p w14:paraId="2CF384C9" w14:textId="77777777" w:rsidR="001D41DF" w:rsidRPr="00831565" w:rsidRDefault="001D41DF" w:rsidP="001D4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5E9C1217" w14:textId="4846CB64" w:rsidR="00AE666D" w:rsidRPr="00831565" w:rsidRDefault="00AE666D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НДС</w:t>
            </w:r>
            <w:r w:rsidR="00374CEF" w:rsidRPr="0083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НДС)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EE7E1" w14:textId="32F6464B" w:rsidR="001D41DF" w:rsidRPr="00831565" w:rsidRDefault="001D41D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354254" w14:textId="5F3C0158" w:rsidR="00B433E3" w:rsidRPr="00831565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83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83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т.ч. НДС (без НДС)</w:t>
      </w:r>
    </w:p>
    <w:p w14:paraId="113E6A6F" w14:textId="77777777" w:rsidR="0018435A" w:rsidRPr="00074B41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AF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5" w:author="PC" w:date="2026-08-13T15:07:00Z" w:initials="P">
    <w:p w14:paraId="59CD04C3" w14:textId="293CA241" w:rsidR="00831565" w:rsidRDefault="00831565">
      <w:pPr>
        <w:pStyle w:val="aff5"/>
      </w:pPr>
      <w:r>
        <w:rPr>
          <w:rStyle w:val="af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CD04C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C807B5"/>
    <w:multiLevelType w:val="multilevel"/>
    <w:tmpl w:val="A212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5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4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5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903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354E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2199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CDB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5C6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3BAE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1565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2F2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B044DA"/>
    <w:rsid w:val="00B04604"/>
    <w:rsid w:val="00B053DB"/>
    <w:rsid w:val="00B07537"/>
    <w:rsid w:val="00B07CCC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8AA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2759F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  <w:style w:type="character" w:styleId="aff4">
    <w:name w:val="annotation reference"/>
    <w:basedOn w:val="a0"/>
    <w:uiPriority w:val="99"/>
    <w:semiHidden/>
    <w:unhideWhenUsed/>
    <w:rsid w:val="00831565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831565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831565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831565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831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comments" Target="comments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AB7E1-4A07-4D1B-A4B9-BD7D6FF5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4773</Words>
  <Characters>27207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6</cp:revision>
  <cp:lastPrinted>2025-06-09T04:55:00Z</cp:lastPrinted>
  <dcterms:created xsi:type="dcterms:W3CDTF">2026-08-28T06:19:00Z</dcterms:created>
  <dcterms:modified xsi:type="dcterms:W3CDTF">2026-08-28T07:52:00Z</dcterms:modified>
</cp:coreProperties>
</file>