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7CD90D8B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</w:t>
            </w:r>
            <w:r w:rsidR="00791D4A" w:rsidRPr="00791D4A">
              <w:rPr>
                <w:rFonts w:ascii="Times New Roman" w:hAnsi="Times New Roman" w:cs="Times New Roman"/>
                <w:sz w:val="24"/>
              </w:rPr>
              <w:t>261780203042978140100100120440000244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54E0F788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 xml:space="preserve">«_____»________ </w:t>
            </w:r>
            <w:r w:rsidR="00092A4D">
              <w:rPr>
                <w:rFonts w:ascii="Times New Roman" w:hAnsi="Times New Roman" w:cs="Times New Roman"/>
                <w:sz w:val="24"/>
              </w:rPr>
              <w:t>2026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2B68EB28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7E4700" w:rsidRPr="007E4700">
        <w:rPr>
          <w:rFonts w:ascii="Times New Roman" w:hAnsi="Times New Roman"/>
          <w:b/>
          <w:iCs/>
          <w:color w:val="000000"/>
          <w:sz w:val="24"/>
        </w:rPr>
        <w:t>МНН ТОЦИЛИЗУМАБ, торговое название Компларейт</w:t>
      </w:r>
      <w:r w:rsidR="007E4700" w:rsidRPr="007E4700">
        <w:rPr>
          <w:rFonts w:ascii="Times New Roman" w:hAnsi="Times New Roman"/>
          <w:b/>
          <w:iCs/>
          <w:color w:val="000000"/>
          <w:sz w:val="24"/>
          <w:lang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44EBE9D0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</w:t>
      </w:r>
      <w:r w:rsidR="00D650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D6501A" w:rsidRPr="00D6501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город</w:t>
      </w:r>
      <w:r w:rsidR="00D6501A" w:rsidRPr="00D6501A">
        <w:rPr>
          <w:b/>
          <w:bCs/>
        </w:rPr>
        <w:t xml:space="preserve"> </w:t>
      </w:r>
      <w:r w:rsidR="00D6501A" w:rsidRPr="00D6501A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Санкт-Петербург, внутригородская территория (внутригородское муниципальное образование) города федерального значения муниципальный округ Светлановское, проспект Пархоменко, дом 15 литера </w:t>
      </w:r>
      <w:r w:rsidR="00D6501A" w:rsidRPr="00D650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D6501A" w:rsidRPr="00D650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hAnsi="Times New Roman" w:cs="Times New Roman"/>
          <w:sz w:val="24"/>
        </w:rPr>
        <w:t>(далее – Место доставки).</w:t>
      </w:r>
    </w:p>
    <w:p w14:paraId="4F7D6A1E" w14:textId="7AF6BF4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lastRenderedPageBreak/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Pr="009510D8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___________________</w:t>
      </w:r>
      <w:r w:rsidR="0011775B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) руб., 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включая НДС________ руб. (____) ____ коп.  </w:t>
      </w:r>
      <w:r w:rsidR="004D14A2" w:rsidRPr="009510D8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r w:rsidRPr="009510D8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478EA0B7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</w:t>
      </w:r>
      <w:r w:rsidR="00F842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3579EBE0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9510D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</w:t>
      </w:r>
      <w:r w:rsidR="00B34E1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4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="00936BC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сентября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77777777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 (трех)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рабочих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 которой осуществлена поставка Товара, в случае, если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 подписывают документ о приемке  в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 все риски случайной гибели, утраты или повреждения Товара, право собственности на Товар переходят к Заказчику 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185D96E5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_____  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121BA973" w14:textId="6FFA807F" w:rsidR="009A413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A9087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3</w:t>
      </w:r>
      <w:r w:rsidR="009510D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 октября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2026г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 Товара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 срока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(https://online.sbis.ru/,   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И.Н. Корочанцева,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Н.А. Бушлякова,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____________________, тел. _______________ доб. ___, e-mail:_______________.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(сокращенно:  ФГБУ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22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3"/>
        <w:gridCol w:w="1275"/>
        <w:gridCol w:w="1134"/>
        <w:gridCol w:w="992"/>
        <w:gridCol w:w="851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2E74B3" w14:paraId="78104A80" w14:textId="77777777" w:rsidTr="002E74B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N п/п</w:t>
            </w:r>
          </w:p>
        </w:tc>
        <w:tc>
          <w:tcPr>
            <w:tcW w:w="2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2E74B3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</w:tr>
      <w:tr w:rsidR="00E51E3F" w:rsidRPr="002E74B3" w14:paraId="0C2B728B" w14:textId="77777777" w:rsidTr="002E74B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2E74B3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2E74B3" w:rsidRDefault="00E51E3F" w:rsidP="00E51E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E51E3F" w:rsidRPr="002E74B3" w14:paraId="6CF23478" w14:textId="77777777" w:rsidTr="002E74B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</w:tr>
      <w:tr w:rsidR="00E51E3F" w:rsidRPr="002E74B3" w14:paraId="7263FBE9" w14:textId="77777777" w:rsidTr="002E7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35092528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3C3">
              <w:rPr>
                <w:rFonts w:ascii="Times New Roman" w:hAnsi="Times New Roman" w:cs="Times New Roman"/>
                <w:sz w:val="18"/>
                <w:szCs w:val="18"/>
              </w:rPr>
              <w:t>ТОЦИЛИЗУМАБ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6545EAA2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3C3">
              <w:rPr>
                <w:rFonts w:ascii="Times New Roman" w:hAnsi="Times New Roman" w:cs="Times New Roman"/>
                <w:sz w:val="18"/>
                <w:szCs w:val="18"/>
              </w:rPr>
              <w:t>Компларейт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5B0C6750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3C3">
              <w:rPr>
                <w:rFonts w:ascii="Times New Roman" w:hAnsi="Times New Roman" w:cs="Times New Roman"/>
                <w:sz w:val="18"/>
                <w:szCs w:val="18"/>
              </w:rPr>
              <w:t>Компларейт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673C3">
              <w:rPr>
                <w:rFonts w:ascii="Times New Roman" w:hAnsi="Times New Roman" w:cs="Times New Roman"/>
                <w:sz w:val="18"/>
                <w:szCs w:val="18"/>
              </w:rPr>
              <w:t>онцентрат для приготовления раствора для инфузий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 мг/мл, </w:t>
            </w:r>
            <w:r w:rsidR="00CE5A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мл 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662BAC6A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50BEABAA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мг/мл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30DE2FAA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136FA05F" w:rsidR="00E51E3F" w:rsidRPr="002E74B3" w:rsidRDefault="005673C3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21ACC1FD" w:rsidR="00E51E3F" w:rsidRPr="002E74B3" w:rsidRDefault="00CE5AA0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448B51B3" w:rsidR="008B43B6" w:rsidRPr="0011775B" w:rsidRDefault="005673C3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5673C3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ТОЦИЛИЗУМАБ</w:t>
            </w:r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0412F41D" w:rsidR="000C4B60" w:rsidRPr="0011775B" w:rsidRDefault="005673C3" w:rsidP="008B43B6">
            <w:pPr>
              <w:rPr>
                <w:rFonts w:ascii="Times New Roman" w:hAnsi="Times New Roman" w:cs="Times New Roman"/>
                <w:szCs w:val="20"/>
              </w:rPr>
            </w:pPr>
            <w:r w:rsidRPr="005673C3">
              <w:rPr>
                <w:rFonts w:ascii="Times New Roman" w:hAnsi="Times New Roman" w:cs="Times New Roman"/>
                <w:szCs w:val="20"/>
              </w:rPr>
              <w:t>Компларейт</w:t>
            </w:r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745E0D33" w:rsidR="009B7250" w:rsidRPr="0011775B" w:rsidRDefault="001341C6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341C6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21.20.10.21</w:t>
            </w:r>
            <w:r w:rsidR="005673C3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033517E4" w:rsidR="009B7250" w:rsidRPr="0011775B" w:rsidRDefault="00BC2476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</w:t>
            </w:r>
            <w:r w:rsidR="005673C3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л</w:t>
            </w:r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6FF9ADA9" w:rsidR="009B7250" w:rsidRPr="0011775B" w:rsidRDefault="005673C3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60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C85AB4">
        <w:trPr>
          <w:trHeight w:val="7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3EDFE2C5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6B429135" w:rsidR="009B7250" w:rsidRPr="0011775B" w:rsidRDefault="00BC37AC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BC37A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(контракт  от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«___»__________20__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контракту</w:t>
      </w:r>
      <w:r w:rsidRPr="003960D9">
        <w:rPr>
          <w:rFonts w:ascii="Times New Roman" w:hAnsi="Times New Roman"/>
          <w:bCs/>
          <w:sz w:val="24"/>
        </w:rPr>
        <w:t>_Обоснование ЦК», (.xls),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A85C" w14:textId="77777777" w:rsidR="00EB608B" w:rsidRDefault="00EB608B">
      <w:r>
        <w:separator/>
      </w:r>
    </w:p>
  </w:endnote>
  <w:endnote w:type="continuationSeparator" w:id="0">
    <w:p w14:paraId="34688C24" w14:textId="77777777" w:rsidR="00EB608B" w:rsidRDefault="00EB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hyperlink r:id="rId1" w:history="1">
      <w:r w:rsidRPr="007A5904">
        <w:rPr>
          <w:rStyle w:val="a4"/>
          <w:rFonts w:ascii="Times New Roman" w:hAnsi="Times New Roman"/>
          <w:b/>
          <w:lang w:val="en-US"/>
        </w:rPr>
        <w:t>zakupki@almazovcentre.ru</w:t>
      </w:r>
    </w:hyperlink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730A" w14:textId="77777777" w:rsidR="00EB608B" w:rsidRDefault="00EB608B">
      <w:r>
        <w:separator/>
      </w:r>
    </w:p>
  </w:footnote>
  <w:footnote w:type="continuationSeparator" w:id="0">
    <w:p w14:paraId="6C788F60" w14:textId="77777777" w:rsidR="00EB608B" w:rsidRDefault="00EB608B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060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3D37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2A4D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458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4DB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9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0AA"/>
    <w:rsid w:val="0013150D"/>
    <w:rsid w:val="001318FE"/>
    <w:rsid w:val="00131FA5"/>
    <w:rsid w:val="00132086"/>
    <w:rsid w:val="00133990"/>
    <w:rsid w:val="00133A3A"/>
    <w:rsid w:val="00133CF5"/>
    <w:rsid w:val="001341C6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31FC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3E47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6F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4236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4B3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3C3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40E8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1E9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4EF9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661F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4A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B9F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700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43C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5D9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6BC2"/>
    <w:rsid w:val="009377B9"/>
    <w:rsid w:val="00937E7B"/>
    <w:rsid w:val="00940336"/>
    <w:rsid w:val="00940FBB"/>
    <w:rsid w:val="009410DE"/>
    <w:rsid w:val="00942036"/>
    <w:rsid w:val="00942F63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0D8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6D0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120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872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37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05F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4E12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687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432F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476"/>
    <w:rsid w:val="00BC2552"/>
    <w:rsid w:val="00BC2837"/>
    <w:rsid w:val="00BC3792"/>
    <w:rsid w:val="00BC37AC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4D7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6444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5AB4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FA3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5A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01A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A29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0B15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2CDE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750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08B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2D7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213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kupki@almazovcentre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0F14DB"/>
    <w:rsid w:val="0011663F"/>
    <w:rsid w:val="001310AA"/>
    <w:rsid w:val="00206C2B"/>
    <w:rsid w:val="002A7F58"/>
    <w:rsid w:val="005308AA"/>
    <w:rsid w:val="00706269"/>
    <w:rsid w:val="007B3F36"/>
    <w:rsid w:val="007B5B9F"/>
    <w:rsid w:val="007E1820"/>
    <w:rsid w:val="00805C81"/>
    <w:rsid w:val="0084743C"/>
    <w:rsid w:val="008B7229"/>
    <w:rsid w:val="008E45D9"/>
    <w:rsid w:val="00942802"/>
    <w:rsid w:val="00946C33"/>
    <w:rsid w:val="00992F41"/>
    <w:rsid w:val="00A10DBF"/>
    <w:rsid w:val="00B82687"/>
    <w:rsid w:val="00C008D9"/>
    <w:rsid w:val="00CC6F9C"/>
    <w:rsid w:val="00CD5FA3"/>
    <w:rsid w:val="00D82C88"/>
    <w:rsid w:val="00E10B15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30</Pages>
  <Words>9823</Words>
  <Characters>55996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65688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Екимова Светлана Игоревна</cp:lastModifiedBy>
  <cp:revision>32</cp:revision>
  <cp:lastPrinted>2018-12-14T12:16:00Z</cp:lastPrinted>
  <dcterms:created xsi:type="dcterms:W3CDTF">2026-08-05T08:02:00Z</dcterms:created>
  <dcterms:modified xsi:type="dcterms:W3CDTF">2026-08-26T13:02:00Z</dcterms:modified>
</cp:coreProperties>
</file>