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29" w:rsidRPr="000E2DB7" w:rsidRDefault="003E7C99" w:rsidP="000E2DB7">
      <w:pPr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Государственный к</w:t>
      </w:r>
      <w:r w:rsidR="002A3C03" w:rsidRPr="008D51B8">
        <w:rPr>
          <w:rFonts w:cs="Times New Roman"/>
          <w:b/>
          <w:bCs/>
        </w:rPr>
        <w:t>онтракт</w:t>
      </w:r>
      <w:r w:rsidR="00EA1B29" w:rsidRPr="008D51B8">
        <w:rPr>
          <w:rFonts w:eastAsia="Times New Roman" w:cs="Times New Roman"/>
          <w:b/>
        </w:rPr>
        <w:t xml:space="preserve"> №</w:t>
      </w:r>
      <w:r w:rsidR="00532760" w:rsidRPr="0019120E">
        <w:rPr>
          <w:rFonts w:eastAsia="Times New Roman" w:cs="Times New Roman"/>
          <w:b/>
        </w:rPr>
        <w:t xml:space="preserve"> </w:t>
      </w:r>
      <w:r w:rsidR="00D87C1A">
        <w:rPr>
          <w:rFonts w:eastAsia="Times New Roman" w:cs="Times New Roman"/>
          <w:b/>
        </w:rPr>
        <w:t>2026.26</w:t>
      </w:r>
    </w:p>
    <w:p w:rsidR="002C32BB" w:rsidRDefault="00EA1B29" w:rsidP="002C32BB">
      <w:pPr>
        <w:jc w:val="center"/>
        <w:rPr>
          <w:rFonts w:eastAsia="Times New Roman" w:cs="Times New Roman"/>
          <w:b/>
        </w:rPr>
      </w:pPr>
      <w:r w:rsidRPr="008D51B8">
        <w:rPr>
          <w:rFonts w:cs="Times New Roman"/>
          <w:b/>
        </w:rPr>
        <w:t>на</w:t>
      </w:r>
      <w:r w:rsidRPr="008D51B8">
        <w:rPr>
          <w:rFonts w:eastAsia="Times New Roman" w:cs="Times New Roman"/>
          <w:b/>
        </w:rPr>
        <w:t xml:space="preserve"> </w:t>
      </w:r>
      <w:bookmarkStart w:id="0" w:name="_GoBack"/>
      <w:r w:rsidRPr="008D51B8">
        <w:rPr>
          <w:rFonts w:cs="Times New Roman"/>
          <w:b/>
        </w:rPr>
        <w:t>оказание</w:t>
      </w:r>
      <w:r w:rsidR="001510BB" w:rsidRPr="008D51B8">
        <w:rPr>
          <w:rFonts w:eastAsia="Times New Roman" w:cs="Times New Roman"/>
          <w:b/>
        </w:rPr>
        <w:t xml:space="preserve"> </w:t>
      </w:r>
      <w:r w:rsidRPr="008D51B8">
        <w:rPr>
          <w:rFonts w:cs="Times New Roman"/>
          <w:b/>
        </w:rPr>
        <w:t>услуг</w:t>
      </w:r>
      <w:r w:rsidR="003E7C99">
        <w:rPr>
          <w:rFonts w:cs="Times New Roman"/>
          <w:b/>
        </w:rPr>
        <w:t xml:space="preserve"> по предоставлению доступа и использованию сети Интернет по выделенной линии</w:t>
      </w:r>
      <w:bookmarkEnd w:id="0"/>
      <w:r w:rsidRPr="008D51B8">
        <w:rPr>
          <w:rFonts w:eastAsia="Times New Roman" w:cs="Times New Roman"/>
          <w:b/>
        </w:rPr>
        <w:t xml:space="preserve"> </w:t>
      </w:r>
    </w:p>
    <w:p w:rsidR="00EA1B29" w:rsidRPr="000E2DB7" w:rsidRDefault="00215ACE" w:rsidP="002C32BB">
      <w:pPr>
        <w:jc w:val="center"/>
        <w:rPr>
          <w:rFonts w:eastAsia="Times New Roman" w:cs="Times New Roman"/>
        </w:rPr>
      </w:pPr>
      <w:r w:rsidRPr="00ED6725">
        <w:rPr>
          <w:rFonts w:eastAsia="Times New Roman" w:cs="Times New Roman"/>
          <w:b/>
        </w:rPr>
        <w:t>ИКЗ</w:t>
      </w:r>
      <w:r w:rsidRPr="000E2DB7">
        <w:rPr>
          <w:rFonts w:eastAsia="Times New Roman" w:cs="Times New Roman"/>
        </w:rPr>
        <w:t xml:space="preserve"> </w:t>
      </w:r>
      <w:r w:rsidR="00D87C1A" w:rsidRPr="00D87C1A">
        <w:rPr>
          <w:b/>
        </w:rPr>
        <w:t>261190002004019000100100150200000244</w:t>
      </w:r>
    </w:p>
    <w:p w:rsidR="002C32BB" w:rsidRPr="008D51B8" w:rsidRDefault="002C32BB" w:rsidP="002C32BB">
      <w:pPr>
        <w:jc w:val="center"/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1"/>
        <w:gridCol w:w="5361"/>
      </w:tblGrid>
      <w:tr w:rsidR="00EA1B29" w:rsidRPr="008D51B8">
        <w:tc>
          <w:tcPr>
            <w:tcW w:w="4471" w:type="dxa"/>
            <w:shd w:val="clear" w:color="auto" w:fill="auto"/>
          </w:tcPr>
          <w:p w:rsidR="00EA1B29" w:rsidRPr="008D51B8" w:rsidRDefault="006D361D">
            <w:pPr>
              <w:snapToGri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</w:t>
            </w:r>
            <w:r w:rsidR="00EA1B29" w:rsidRPr="008D51B8">
              <w:rPr>
                <w:rFonts w:cs="Times New Roman"/>
                <w:b/>
              </w:rPr>
              <w:t>г.</w:t>
            </w:r>
            <w:r w:rsidR="00EA1B29" w:rsidRPr="008D51B8">
              <w:rPr>
                <w:rFonts w:eastAsia="Times New Roman" w:cs="Times New Roman"/>
                <w:b/>
              </w:rPr>
              <w:t xml:space="preserve"> </w:t>
            </w:r>
            <w:r w:rsidR="00EA1B29" w:rsidRPr="008D51B8">
              <w:rPr>
                <w:rFonts w:cs="Times New Roman"/>
                <w:b/>
              </w:rPr>
              <w:t>Абакан</w:t>
            </w:r>
          </w:p>
        </w:tc>
        <w:tc>
          <w:tcPr>
            <w:tcW w:w="5361" w:type="dxa"/>
            <w:shd w:val="clear" w:color="auto" w:fill="auto"/>
          </w:tcPr>
          <w:p w:rsidR="00EA1B29" w:rsidRPr="008D51B8" w:rsidRDefault="005235AC" w:rsidP="003E7C99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</w:t>
            </w:r>
            <w:r w:rsidR="000E2DB7">
              <w:rPr>
                <w:rFonts w:cs="Times New Roman"/>
                <w:b/>
              </w:rPr>
              <w:t xml:space="preserve">        </w:t>
            </w:r>
            <w:r>
              <w:rPr>
                <w:rFonts w:cs="Times New Roman"/>
                <w:b/>
              </w:rPr>
              <w:t xml:space="preserve"> </w:t>
            </w:r>
            <w:r w:rsidR="00EA1B29" w:rsidRPr="008D51B8">
              <w:rPr>
                <w:rFonts w:cs="Times New Roman"/>
                <w:b/>
              </w:rPr>
              <w:t>«</w:t>
            </w:r>
            <w:r w:rsidR="003B1E28">
              <w:rPr>
                <w:rFonts w:cs="Times New Roman"/>
                <w:b/>
              </w:rPr>
              <w:t>__</w:t>
            </w:r>
            <w:r w:rsidR="00EA1B29" w:rsidRPr="008D51B8">
              <w:rPr>
                <w:rFonts w:cs="Times New Roman"/>
                <w:b/>
              </w:rPr>
              <w:t>»</w:t>
            </w:r>
            <w:r w:rsidR="003B1E28">
              <w:rPr>
                <w:rFonts w:cs="Times New Roman"/>
                <w:b/>
              </w:rPr>
              <w:t xml:space="preserve"> _________</w:t>
            </w:r>
            <w:r w:rsidR="00B849F5">
              <w:rPr>
                <w:rFonts w:eastAsia="Times New Roman" w:cs="Times New Roman"/>
                <w:b/>
              </w:rPr>
              <w:t xml:space="preserve"> </w:t>
            </w:r>
            <w:r w:rsidR="003E7C99">
              <w:rPr>
                <w:rFonts w:cs="Times New Roman"/>
                <w:b/>
              </w:rPr>
              <w:t>2026</w:t>
            </w:r>
            <w:r w:rsidR="00B448FC">
              <w:rPr>
                <w:rFonts w:cs="Times New Roman"/>
                <w:b/>
              </w:rPr>
              <w:t xml:space="preserve"> </w:t>
            </w:r>
            <w:r w:rsidR="00EA1B29" w:rsidRPr="008D51B8">
              <w:rPr>
                <w:rFonts w:cs="Times New Roman"/>
                <w:b/>
              </w:rPr>
              <w:t>г.</w:t>
            </w:r>
          </w:p>
        </w:tc>
      </w:tr>
    </w:tbl>
    <w:p w:rsidR="00EA1B29" w:rsidRPr="00655283" w:rsidRDefault="00EA1B29">
      <w:pPr>
        <w:jc w:val="both"/>
        <w:rPr>
          <w:rFonts w:cs="Times New Roman"/>
          <w:b/>
        </w:rPr>
      </w:pPr>
    </w:p>
    <w:p w:rsidR="00EA1B29" w:rsidRPr="00655283" w:rsidRDefault="003E7C99" w:rsidP="00872533">
      <w:pPr>
        <w:ind w:firstLine="709"/>
        <w:jc w:val="both"/>
        <w:rPr>
          <w:rFonts w:cs="Times New Roman"/>
        </w:rPr>
      </w:pPr>
      <w:proofErr w:type="gramStart"/>
      <w:r>
        <w:rPr>
          <w:rFonts w:cs="Times New Roman"/>
          <w:b/>
        </w:rPr>
        <w:t>____________________________________</w:t>
      </w:r>
      <w:r w:rsidR="002C32BB">
        <w:rPr>
          <w:rFonts w:cs="Times New Roman"/>
        </w:rPr>
        <w:t xml:space="preserve"> </w:t>
      </w:r>
      <w:r w:rsidR="00D56C3E" w:rsidRPr="00032CB1">
        <w:t>(лицензия Минсвязи РФ №</w:t>
      </w:r>
      <w:r w:rsidR="00ED6725">
        <w:t xml:space="preserve"> </w:t>
      </w:r>
      <w:r>
        <w:rPr>
          <w:color w:val="000000"/>
          <w:shd w:val="clear" w:color="auto" w:fill="FFFFFF"/>
        </w:rPr>
        <w:t>_____________________</w:t>
      </w:r>
      <w:r w:rsidR="002C32BB" w:rsidRPr="00655283">
        <w:rPr>
          <w:rFonts w:cs="Times New Roman"/>
        </w:rPr>
        <w:t>)</w:t>
      </w:r>
      <w:r>
        <w:rPr>
          <w:rFonts w:cs="Times New Roman"/>
        </w:rPr>
        <w:t>,</w:t>
      </w:r>
      <w:r w:rsidR="001510BB" w:rsidRPr="00655283">
        <w:rPr>
          <w:rFonts w:cs="Times New Roman"/>
        </w:rPr>
        <w:t xml:space="preserve"> в лице </w:t>
      </w:r>
      <w:r>
        <w:rPr>
          <w:rFonts w:cs="Times New Roman"/>
        </w:rPr>
        <w:t>___________________</w:t>
      </w:r>
      <w:r w:rsidR="002C32BB" w:rsidRPr="00655283">
        <w:rPr>
          <w:rFonts w:cs="Times New Roman"/>
        </w:rPr>
        <w:t>, действующе</w:t>
      </w:r>
      <w:r w:rsidR="00AF0D86">
        <w:rPr>
          <w:rFonts w:cs="Times New Roman"/>
        </w:rPr>
        <w:t>го</w:t>
      </w:r>
      <w:r w:rsidR="002C32BB" w:rsidRPr="00655283">
        <w:rPr>
          <w:rFonts w:cs="Times New Roman"/>
        </w:rPr>
        <w:t xml:space="preserve"> на основании </w:t>
      </w:r>
      <w:r>
        <w:rPr>
          <w:rFonts w:cs="Times New Roman"/>
        </w:rPr>
        <w:t>______________________</w:t>
      </w:r>
      <w:r w:rsidR="001510BB" w:rsidRPr="00655283">
        <w:rPr>
          <w:rFonts w:cs="Times New Roman"/>
        </w:rPr>
        <w:t>,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именуем</w:t>
      </w:r>
      <w:r w:rsidR="00FA600F" w:rsidRPr="00655283">
        <w:rPr>
          <w:rFonts w:cs="Times New Roman"/>
        </w:rPr>
        <w:t>о</w:t>
      </w:r>
      <w:r w:rsidR="002C32BB">
        <w:rPr>
          <w:rFonts w:cs="Times New Roman"/>
        </w:rPr>
        <w:t>е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в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дальнейшем</w:t>
      </w:r>
      <w:r w:rsidR="00EA1B29" w:rsidRPr="00655283">
        <w:rPr>
          <w:rFonts w:eastAsia="Times New Roman" w:cs="Times New Roman"/>
        </w:rPr>
        <w:t xml:space="preserve"> </w:t>
      </w:r>
      <w:r w:rsidR="009A39A7">
        <w:rPr>
          <w:rFonts w:eastAsia="Times New Roman" w:cs="Times New Roman"/>
          <w:b/>
        </w:rPr>
        <w:t>Исполнитель</w:t>
      </w:r>
      <w:r w:rsidR="003B1E28">
        <w:rPr>
          <w:rFonts w:eastAsia="Times New Roman" w:cs="Times New Roman"/>
          <w:b/>
        </w:rPr>
        <w:t>,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и</w:t>
      </w:r>
      <w:r w:rsidR="00EA1B29" w:rsidRPr="00655283">
        <w:rPr>
          <w:rFonts w:eastAsia="Times New Roman" w:cs="Times New Roman"/>
        </w:rPr>
        <w:t xml:space="preserve"> </w:t>
      </w:r>
      <w:r w:rsidRPr="00D60CD3">
        <w:rPr>
          <w:sz w:val="22"/>
          <w:szCs w:val="22"/>
        </w:rPr>
        <w:t>Федеральное государственное бюджетное учреждение «Абаканская лаборатория судебной экспертизы Министерства юстиции Российской Федерации»</w:t>
      </w:r>
      <w:r w:rsidR="00EA1B29" w:rsidRPr="00D56C3E">
        <w:rPr>
          <w:rFonts w:cs="Times New Roman"/>
        </w:rPr>
        <w:t>,</w:t>
      </w:r>
      <w:r w:rsidR="00EA1B29" w:rsidRPr="00D56C3E">
        <w:rPr>
          <w:rFonts w:eastAsia="Times New Roman" w:cs="Times New Roman"/>
        </w:rPr>
        <w:t xml:space="preserve"> </w:t>
      </w:r>
      <w:r w:rsidR="001510BB" w:rsidRPr="00D56C3E">
        <w:rPr>
          <w:rFonts w:cs="Times New Roman"/>
        </w:rPr>
        <w:t>именуемое</w:t>
      </w:r>
      <w:r w:rsidR="001510BB" w:rsidRPr="00D56C3E">
        <w:rPr>
          <w:rFonts w:eastAsia="Times New Roman" w:cs="Times New Roman"/>
        </w:rPr>
        <w:t xml:space="preserve"> </w:t>
      </w:r>
      <w:r w:rsidR="001510BB" w:rsidRPr="00D56C3E">
        <w:rPr>
          <w:rFonts w:cs="Times New Roman"/>
        </w:rPr>
        <w:t>в</w:t>
      </w:r>
      <w:r w:rsidR="001510BB" w:rsidRPr="00D56C3E">
        <w:rPr>
          <w:rFonts w:eastAsia="Times New Roman" w:cs="Times New Roman"/>
        </w:rPr>
        <w:t xml:space="preserve"> </w:t>
      </w:r>
      <w:r w:rsidR="001510BB" w:rsidRPr="00D56C3E">
        <w:rPr>
          <w:rFonts w:cs="Times New Roman"/>
        </w:rPr>
        <w:t>дальнейшем</w:t>
      </w:r>
      <w:r w:rsidR="001510BB" w:rsidRPr="00D56C3E">
        <w:rPr>
          <w:rFonts w:eastAsia="Times New Roman" w:cs="Times New Roman"/>
        </w:rPr>
        <w:t xml:space="preserve"> </w:t>
      </w:r>
      <w:r w:rsidR="001510BB" w:rsidRPr="00D56C3E">
        <w:rPr>
          <w:rFonts w:cs="Times New Roman"/>
          <w:b/>
        </w:rPr>
        <w:t>Заказчик</w:t>
      </w:r>
      <w:r w:rsidR="001510BB" w:rsidRPr="00D56C3E">
        <w:rPr>
          <w:rFonts w:cs="Times New Roman"/>
        </w:rPr>
        <w:t>,</w:t>
      </w:r>
      <w:r w:rsidR="001510BB" w:rsidRPr="00D56C3E">
        <w:rPr>
          <w:rFonts w:eastAsia="Times New Roman" w:cs="Times New Roman"/>
        </w:rPr>
        <w:t xml:space="preserve"> </w:t>
      </w:r>
      <w:r w:rsidRPr="00544A6D">
        <w:rPr>
          <w:sz w:val="22"/>
          <w:szCs w:val="22"/>
        </w:rPr>
        <w:t xml:space="preserve">в лице директора </w:t>
      </w:r>
      <w:proofErr w:type="spellStart"/>
      <w:r w:rsidRPr="00544A6D">
        <w:rPr>
          <w:sz w:val="22"/>
          <w:szCs w:val="22"/>
        </w:rPr>
        <w:t>Подлипаевой</w:t>
      </w:r>
      <w:proofErr w:type="spellEnd"/>
      <w:r w:rsidRPr="00544A6D">
        <w:rPr>
          <w:sz w:val="22"/>
          <w:szCs w:val="22"/>
        </w:rPr>
        <w:t xml:space="preserve"> Татьяны Ивановны, действующего на основании Устава</w:t>
      </w:r>
      <w:r>
        <w:rPr>
          <w:sz w:val="22"/>
          <w:szCs w:val="22"/>
        </w:rPr>
        <w:t>,</w:t>
      </w:r>
      <w:r w:rsidRPr="00D56C3E">
        <w:rPr>
          <w:rFonts w:cs="Times New Roman"/>
        </w:rPr>
        <w:t xml:space="preserve"> </w:t>
      </w:r>
      <w:r w:rsidR="00EA1B29" w:rsidRPr="00D56C3E">
        <w:rPr>
          <w:rFonts w:cs="Times New Roman"/>
        </w:rPr>
        <w:t>совместно</w:t>
      </w:r>
      <w:r w:rsidR="00EA1B29" w:rsidRPr="00D56C3E">
        <w:rPr>
          <w:rFonts w:eastAsia="Times New Roman" w:cs="Times New Roman"/>
        </w:rPr>
        <w:t xml:space="preserve"> </w:t>
      </w:r>
      <w:r w:rsidR="00EA1B29" w:rsidRPr="00D56C3E">
        <w:rPr>
          <w:rFonts w:cs="Times New Roman"/>
        </w:rPr>
        <w:t>именуемые</w:t>
      </w:r>
      <w:r w:rsidR="00EA1B29" w:rsidRPr="00D56C3E">
        <w:rPr>
          <w:rFonts w:eastAsia="Times New Roman" w:cs="Times New Roman"/>
        </w:rPr>
        <w:t xml:space="preserve"> </w:t>
      </w:r>
      <w:r w:rsidR="00311DEC" w:rsidRPr="00D56C3E">
        <w:rPr>
          <w:rFonts w:cs="Times New Roman"/>
        </w:rPr>
        <w:t>Стороны</w:t>
      </w:r>
      <w:r w:rsidR="00EA1B29" w:rsidRPr="00D56C3E">
        <w:rPr>
          <w:rFonts w:cs="Times New Roman"/>
        </w:rPr>
        <w:t>,</w:t>
      </w:r>
      <w:r w:rsidR="00EA1B29" w:rsidRPr="00D56C3E">
        <w:rPr>
          <w:rFonts w:eastAsia="Times New Roman" w:cs="Times New Roman"/>
        </w:rPr>
        <w:t xml:space="preserve"> </w:t>
      </w:r>
      <w:r w:rsidR="00B57487" w:rsidRPr="00D56C3E">
        <w:rPr>
          <w:rFonts w:eastAsia="Times New Roman" w:cs="Times New Roman"/>
        </w:rPr>
        <w:t xml:space="preserve">на основании п. </w:t>
      </w:r>
      <w:r w:rsidR="005235AC" w:rsidRPr="00D56C3E">
        <w:rPr>
          <w:rFonts w:eastAsia="Times New Roman" w:cs="Times New Roman"/>
        </w:rPr>
        <w:t>4</w:t>
      </w:r>
      <w:r w:rsidR="00B57487" w:rsidRPr="00D56C3E">
        <w:rPr>
          <w:rFonts w:eastAsia="Times New Roman" w:cs="Times New Roman"/>
        </w:rPr>
        <w:t xml:space="preserve"> ч. 1 ст. 93 Федерального закона от 05.04.2013 № 44-ФЗ «О контрактной системе в сфере</w:t>
      </w:r>
      <w:proofErr w:type="gramEnd"/>
      <w:r w:rsidR="00B57487" w:rsidRPr="00D56C3E">
        <w:rPr>
          <w:rFonts w:eastAsia="Times New Roman" w:cs="Times New Roman"/>
        </w:rPr>
        <w:t xml:space="preserve"> закупок</w:t>
      </w:r>
      <w:r w:rsidR="00B57487">
        <w:rPr>
          <w:rFonts w:eastAsia="Times New Roman" w:cs="Times New Roman"/>
        </w:rPr>
        <w:t xml:space="preserve"> товаров, работ и услуг для обеспечения государственных и муниципальных нужд», </w:t>
      </w:r>
      <w:r w:rsidR="00EA1B29" w:rsidRPr="00655283">
        <w:rPr>
          <w:rFonts w:cs="Times New Roman"/>
        </w:rPr>
        <w:t>заключили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настоящий</w:t>
      </w:r>
      <w:r w:rsidR="00EA1B29" w:rsidRPr="0065528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Государственный </w:t>
      </w:r>
      <w:r w:rsidR="002A3C03" w:rsidRPr="00655283">
        <w:rPr>
          <w:rFonts w:cs="Times New Roman"/>
        </w:rPr>
        <w:t>контракт</w:t>
      </w:r>
      <w:r>
        <w:rPr>
          <w:rFonts w:cs="Times New Roman"/>
        </w:rPr>
        <w:t xml:space="preserve"> (далее – контракт)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о</w:t>
      </w:r>
      <w:r w:rsidR="00EA1B29" w:rsidRPr="00655283">
        <w:rPr>
          <w:rFonts w:eastAsia="Times New Roman" w:cs="Times New Roman"/>
        </w:rPr>
        <w:t xml:space="preserve"> </w:t>
      </w:r>
      <w:r w:rsidR="002A3C03" w:rsidRPr="00655283">
        <w:rPr>
          <w:rFonts w:cs="Times New Roman"/>
        </w:rPr>
        <w:t>нижеследующем:</w:t>
      </w:r>
    </w:p>
    <w:p w:rsidR="00EA1B29" w:rsidRPr="00655283" w:rsidRDefault="00EA1B29">
      <w:pPr>
        <w:rPr>
          <w:rFonts w:cs="Times New Roman"/>
        </w:rPr>
      </w:pPr>
    </w:p>
    <w:p w:rsidR="00AC5E6E" w:rsidRPr="00655283" w:rsidRDefault="00EA1B29" w:rsidP="00872533">
      <w:pPr>
        <w:jc w:val="center"/>
        <w:rPr>
          <w:rFonts w:cs="Times New Roman"/>
          <w:b/>
        </w:rPr>
      </w:pPr>
      <w:r w:rsidRPr="00655283">
        <w:rPr>
          <w:rFonts w:cs="Times New Roman"/>
          <w:b/>
        </w:rPr>
        <w:t>1.</w:t>
      </w:r>
      <w:r w:rsidR="00872533" w:rsidRPr="00655283">
        <w:rPr>
          <w:rFonts w:cs="Times New Roman"/>
          <w:b/>
        </w:rPr>
        <w:t xml:space="preserve"> </w:t>
      </w:r>
      <w:r w:rsidRPr="00655283">
        <w:rPr>
          <w:rFonts w:cs="Times New Roman"/>
          <w:b/>
        </w:rPr>
        <w:t>Предмет</w:t>
      </w:r>
      <w:r w:rsidRPr="00655283">
        <w:rPr>
          <w:rFonts w:eastAsia="Times New Roman" w:cs="Times New Roman"/>
          <w:b/>
        </w:rPr>
        <w:t xml:space="preserve"> </w:t>
      </w:r>
      <w:r w:rsidR="002A3C03" w:rsidRPr="00655283">
        <w:rPr>
          <w:rFonts w:cs="Times New Roman"/>
          <w:b/>
        </w:rPr>
        <w:t>контракта</w:t>
      </w:r>
    </w:p>
    <w:p w:rsidR="00EA1B29" w:rsidRDefault="00EA1B29" w:rsidP="00872533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1.1.</w:t>
      </w:r>
      <w:r w:rsidR="00872533" w:rsidRPr="00655283">
        <w:rPr>
          <w:rFonts w:cs="Times New Roman"/>
        </w:rPr>
        <w:t xml:space="preserve"> </w:t>
      </w:r>
      <w:r w:rsidRPr="00655283">
        <w:rPr>
          <w:rFonts w:cs="Times New Roman"/>
        </w:rPr>
        <w:t>В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>соответствии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>с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>условиями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>настоящего</w:t>
      </w:r>
      <w:r w:rsidRPr="00655283">
        <w:rPr>
          <w:rFonts w:eastAsia="Times New Roman" w:cs="Times New Roman"/>
        </w:rPr>
        <w:t xml:space="preserve"> </w:t>
      </w:r>
      <w:r w:rsidR="00FA600F" w:rsidRPr="00655283">
        <w:rPr>
          <w:rFonts w:cs="Times New Roman"/>
        </w:rPr>
        <w:t>к</w:t>
      </w:r>
      <w:r w:rsidR="002A3C03" w:rsidRPr="00655283">
        <w:rPr>
          <w:rFonts w:cs="Times New Roman"/>
        </w:rPr>
        <w:t>онтракта</w:t>
      </w:r>
      <w:r w:rsidRPr="00655283">
        <w:rPr>
          <w:rFonts w:eastAsia="Times New Roman" w:cs="Times New Roman"/>
        </w:rPr>
        <w:t xml:space="preserve"> </w:t>
      </w:r>
      <w:r w:rsidR="009A39A7">
        <w:rPr>
          <w:rFonts w:cs="Times New Roman"/>
        </w:rPr>
        <w:t xml:space="preserve">Исполнитель </w:t>
      </w:r>
      <w:r w:rsidR="009D5E51" w:rsidRPr="00655283">
        <w:rPr>
          <w:rFonts w:cs="Times New Roman"/>
        </w:rPr>
        <w:t xml:space="preserve">обязуется </w:t>
      </w:r>
      <w:r w:rsidR="00FA600F" w:rsidRPr="00655283">
        <w:rPr>
          <w:rFonts w:cs="Times New Roman"/>
        </w:rPr>
        <w:t>оказать услуги – предоставить Заказчику доступ и использование сети Интернет по выделенной линии</w:t>
      </w:r>
      <w:r w:rsidR="00ED6725">
        <w:rPr>
          <w:rFonts w:cs="Times New Roman"/>
        </w:rPr>
        <w:t xml:space="preserve"> (далее – Услуги)</w:t>
      </w:r>
      <w:r w:rsidR="00FA600F" w:rsidRPr="00655283">
        <w:rPr>
          <w:rFonts w:cs="Times New Roman"/>
        </w:rPr>
        <w:t>, а Заказчик обязуется своевременно принять и оплатить указанные услуги в размере и порядке, определенном настоящим контрактом</w:t>
      </w:r>
      <w:r w:rsidR="00DE125C" w:rsidRPr="00655283">
        <w:rPr>
          <w:rFonts w:cs="Times New Roman"/>
        </w:rPr>
        <w:t xml:space="preserve"> (приложение к настоящему контракту</w:t>
      </w:r>
      <w:r w:rsidR="00053AFD">
        <w:rPr>
          <w:rFonts w:cs="Times New Roman"/>
        </w:rPr>
        <w:t xml:space="preserve"> - спецификация</w:t>
      </w:r>
      <w:r w:rsidR="00DE125C" w:rsidRPr="00655283">
        <w:rPr>
          <w:rFonts w:cs="Times New Roman"/>
        </w:rPr>
        <w:t>)</w:t>
      </w:r>
      <w:r w:rsidR="00FA600F" w:rsidRPr="00655283">
        <w:rPr>
          <w:rFonts w:cs="Times New Roman"/>
        </w:rPr>
        <w:t>.</w:t>
      </w:r>
    </w:p>
    <w:p w:rsidR="00042DF0" w:rsidRPr="003E7C99" w:rsidRDefault="00042DF0" w:rsidP="00872533">
      <w:pPr>
        <w:ind w:firstLine="709"/>
        <w:jc w:val="both"/>
        <w:rPr>
          <w:rFonts w:cs="Times New Roman"/>
        </w:rPr>
      </w:pPr>
      <w:r>
        <w:rPr>
          <w:rFonts w:cs="Times New Roman"/>
        </w:rPr>
        <w:t>1.2.</w:t>
      </w:r>
      <w:r w:rsidRPr="00BE038E">
        <w:rPr>
          <w:rFonts w:cs="Times New Roman"/>
          <w:b/>
        </w:rPr>
        <w:t xml:space="preserve"> </w:t>
      </w:r>
      <w:r w:rsidRPr="003E7C99">
        <w:rPr>
          <w:rFonts w:cs="Times New Roman"/>
        </w:rPr>
        <w:t>Срок оказания услуг, предусмотренных п. 1</w:t>
      </w:r>
      <w:r w:rsidR="006D361D" w:rsidRPr="003E7C99">
        <w:rPr>
          <w:rFonts w:cs="Times New Roman"/>
        </w:rPr>
        <w:t xml:space="preserve">.1. настоящего контракта </w:t>
      </w:r>
      <w:r w:rsidR="000165E2" w:rsidRPr="003E7C99">
        <w:rPr>
          <w:rFonts w:cs="Times New Roman"/>
        </w:rPr>
        <w:t xml:space="preserve">с </w:t>
      </w:r>
      <w:r w:rsidR="00217FE3" w:rsidRPr="003E7C99">
        <w:rPr>
          <w:rFonts w:cs="Times New Roman"/>
        </w:rPr>
        <w:t>01.</w:t>
      </w:r>
      <w:r w:rsidR="003B1E28" w:rsidRPr="003E7C99">
        <w:rPr>
          <w:rFonts w:cs="Times New Roman"/>
        </w:rPr>
        <w:t>0</w:t>
      </w:r>
      <w:r w:rsidR="0051390F">
        <w:rPr>
          <w:rFonts w:cs="Times New Roman"/>
        </w:rPr>
        <w:t>9</w:t>
      </w:r>
      <w:r w:rsidR="00217FE3" w:rsidRPr="003E7C99">
        <w:rPr>
          <w:rFonts w:cs="Times New Roman"/>
        </w:rPr>
        <w:t>.202</w:t>
      </w:r>
      <w:r w:rsidR="00B448FC" w:rsidRPr="003E7C99">
        <w:rPr>
          <w:rFonts w:cs="Times New Roman"/>
        </w:rPr>
        <w:t>6</w:t>
      </w:r>
      <w:r w:rsidR="00217FE3" w:rsidRPr="003E7C99">
        <w:rPr>
          <w:rFonts w:cs="Times New Roman"/>
        </w:rPr>
        <w:t xml:space="preserve"> по 3</w:t>
      </w:r>
      <w:r w:rsidR="009749A1" w:rsidRPr="003E7C99">
        <w:rPr>
          <w:rFonts w:cs="Times New Roman"/>
        </w:rPr>
        <w:t>1</w:t>
      </w:r>
      <w:r w:rsidR="00AD21D3" w:rsidRPr="003E7C99">
        <w:rPr>
          <w:rFonts w:cs="Times New Roman"/>
        </w:rPr>
        <w:t>.</w:t>
      </w:r>
      <w:r w:rsidR="009749A1" w:rsidRPr="003E7C99">
        <w:rPr>
          <w:rFonts w:cs="Times New Roman"/>
        </w:rPr>
        <w:t>12</w:t>
      </w:r>
      <w:r w:rsidR="00217FE3" w:rsidRPr="003E7C99">
        <w:rPr>
          <w:rFonts w:cs="Times New Roman"/>
        </w:rPr>
        <w:t>.202</w:t>
      </w:r>
      <w:r w:rsidR="00B448FC" w:rsidRPr="003E7C99">
        <w:rPr>
          <w:rFonts w:cs="Times New Roman"/>
        </w:rPr>
        <w:t>6</w:t>
      </w:r>
      <w:r w:rsidR="00D56C3E" w:rsidRPr="003E7C99">
        <w:rPr>
          <w:rFonts w:cs="Times New Roman"/>
        </w:rPr>
        <w:t xml:space="preserve"> г</w:t>
      </w:r>
      <w:r w:rsidR="000E2DB7" w:rsidRPr="003E7C99">
        <w:rPr>
          <w:rFonts w:cs="Times New Roman"/>
        </w:rPr>
        <w:t>.</w:t>
      </w:r>
    </w:p>
    <w:p w:rsidR="00302675" w:rsidRDefault="00EA1B29" w:rsidP="00872533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1.</w:t>
      </w:r>
      <w:r w:rsidR="00042DF0">
        <w:rPr>
          <w:rFonts w:cs="Times New Roman"/>
        </w:rPr>
        <w:t>3</w:t>
      </w:r>
      <w:r w:rsidRPr="00655283">
        <w:rPr>
          <w:rFonts w:cs="Times New Roman"/>
        </w:rPr>
        <w:t>.</w:t>
      </w:r>
      <w:r w:rsidR="00491413" w:rsidRPr="00655283">
        <w:rPr>
          <w:rFonts w:cs="Times New Roman"/>
        </w:rPr>
        <w:t xml:space="preserve"> </w:t>
      </w:r>
      <w:r w:rsidR="00FA600F" w:rsidRPr="00655283">
        <w:rPr>
          <w:rFonts w:cs="Times New Roman"/>
        </w:rPr>
        <w:t xml:space="preserve">Кабельная сеть и используемое оборудование для подачи доступа в Интернет по выделенной линии является собственностью </w:t>
      </w:r>
      <w:r w:rsidR="005D39E6">
        <w:rPr>
          <w:rFonts w:cs="Times New Roman"/>
        </w:rPr>
        <w:t>Исполнителя.</w:t>
      </w:r>
    </w:p>
    <w:p w:rsidR="00F0292D" w:rsidRDefault="00F0292D" w:rsidP="00872533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1.4. Место оказания услуг: Республика Хакасия, г. Абакан, </w:t>
      </w:r>
      <w:proofErr w:type="spellStart"/>
      <w:r>
        <w:rPr>
          <w:rFonts w:cs="Times New Roman"/>
        </w:rPr>
        <w:t>пр-кт</w:t>
      </w:r>
      <w:proofErr w:type="spellEnd"/>
      <w:r>
        <w:rPr>
          <w:rFonts w:cs="Times New Roman"/>
        </w:rPr>
        <w:t xml:space="preserve"> Дружбы Народов, д. 16А. </w:t>
      </w:r>
    </w:p>
    <w:p w:rsidR="00EA1B29" w:rsidRPr="00655283" w:rsidRDefault="00EA1B29" w:rsidP="00872533">
      <w:pPr>
        <w:rPr>
          <w:rFonts w:cs="Times New Roman"/>
        </w:rPr>
      </w:pPr>
    </w:p>
    <w:p w:rsidR="00872533" w:rsidRPr="00655283" w:rsidRDefault="00EA1B29" w:rsidP="00872533">
      <w:pPr>
        <w:jc w:val="center"/>
        <w:rPr>
          <w:rFonts w:cs="Times New Roman"/>
        </w:rPr>
      </w:pPr>
      <w:r w:rsidRPr="00655283">
        <w:rPr>
          <w:rFonts w:cs="Times New Roman"/>
          <w:b/>
        </w:rPr>
        <w:t>2.</w:t>
      </w:r>
      <w:r w:rsidR="00872533" w:rsidRPr="00655283">
        <w:rPr>
          <w:rFonts w:cs="Times New Roman"/>
          <w:b/>
        </w:rPr>
        <w:t xml:space="preserve"> </w:t>
      </w:r>
      <w:r w:rsidRPr="00655283">
        <w:rPr>
          <w:rFonts w:cs="Times New Roman"/>
          <w:b/>
        </w:rPr>
        <w:t>Обязанности</w:t>
      </w:r>
      <w:r w:rsidRPr="00655283">
        <w:rPr>
          <w:rFonts w:eastAsia="Times New Roman" w:cs="Times New Roman"/>
          <w:b/>
        </w:rPr>
        <w:t xml:space="preserve"> </w:t>
      </w:r>
      <w:r w:rsidR="00872533" w:rsidRPr="00655283">
        <w:rPr>
          <w:rFonts w:cs="Times New Roman"/>
          <w:b/>
        </w:rPr>
        <w:t>сторон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2.1.</w:t>
      </w:r>
      <w:r w:rsidRPr="00655283">
        <w:rPr>
          <w:rFonts w:eastAsia="Times New Roman" w:cs="Times New Roman"/>
        </w:rPr>
        <w:t xml:space="preserve"> </w:t>
      </w:r>
      <w:r w:rsidR="009A39A7">
        <w:rPr>
          <w:rFonts w:cs="Times New Roman"/>
        </w:rPr>
        <w:t>Исполнитель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>обязуется: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2.1.1. Обеспечить</w:t>
      </w:r>
      <w:r w:rsidRPr="00655283">
        <w:rPr>
          <w:rFonts w:eastAsia="Times New Roman" w:cs="Times New Roman"/>
        </w:rPr>
        <w:t xml:space="preserve"> </w:t>
      </w:r>
      <w:r w:rsidRPr="00655283">
        <w:rPr>
          <w:rFonts w:cs="Times New Roman"/>
        </w:rPr>
        <w:t xml:space="preserve">предоставление услуг в соответствии с п. 1.1. настоящего контракта, произвести подключение Заказчика к сети связи, обеспечивающей доступ в Интернет.  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 xml:space="preserve">2.1.2. Предоставлять услуги, указанные в п. 1.1. настоящего контракта 24 часа в сутки ежедневно без перерывов, за исключением проведения необходимых профилактических и ремонтных работ. 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 xml:space="preserve">О проведении профилактических работ </w:t>
      </w:r>
      <w:r w:rsidR="009A39A7">
        <w:rPr>
          <w:rFonts w:cs="Times New Roman"/>
        </w:rPr>
        <w:t>Исполнитель</w:t>
      </w:r>
      <w:r w:rsidRPr="00655283">
        <w:rPr>
          <w:rFonts w:cs="Times New Roman"/>
        </w:rPr>
        <w:t xml:space="preserve"> обязан уведомить Заказчика посредством телефонного звонка не менее чем за 24 часа до начала выполнения таких работ. 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 xml:space="preserve">Срок профилактических работ не более 1 часа на 100 часов эксплуатации. Период ремонта исчисляется с момента получения </w:t>
      </w:r>
      <w:r w:rsidR="009A39A7">
        <w:rPr>
          <w:rFonts w:cs="Times New Roman"/>
        </w:rPr>
        <w:t>Исполнителем</w:t>
      </w:r>
      <w:r w:rsidRPr="00655283">
        <w:rPr>
          <w:rFonts w:cs="Times New Roman"/>
        </w:rPr>
        <w:t xml:space="preserve"> уведомления Заказчика и заканчивается в момент восстановления доступа к </w:t>
      </w:r>
      <w:r w:rsidR="003E7C99">
        <w:rPr>
          <w:rFonts w:cs="Times New Roman"/>
        </w:rPr>
        <w:t xml:space="preserve">сети </w:t>
      </w:r>
      <w:r w:rsidRPr="00655283">
        <w:rPr>
          <w:rFonts w:cs="Times New Roman"/>
        </w:rPr>
        <w:t xml:space="preserve">Интернет. </w:t>
      </w:r>
    </w:p>
    <w:p w:rsidR="00FA600F" w:rsidRPr="00655283" w:rsidRDefault="00FA600F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 xml:space="preserve">2.1.3. </w:t>
      </w:r>
      <w:r w:rsidR="009A39A7">
        <w:rPr>
          <w:rFonts w:cs="Times New Roman"/>
        </w:rPr>
        <w:t>Исполнитель</w:t>
      </w:r>
      <w:r w:rsidRPr="00655283">
        <w:rPr>
          <w:rFonts w:cs="Times New Roman"/>
        </w:rPr>
        <w:t xml:space="preserve"> учитывает всю информацию о потребленных услугах и платежах Заказчика. </w:t>
      </w:r>
      <w:r w:rsidR="009A39A7">
        <w:rPr>
          <w:rFonts w:cs="Times New Roman"/>
        </w:rPr>
        <w:t>Исполнитель</w:t>
      </w:r>
      <w:r w:rsidRPr="00655283">
        <w:rPr>
          <w:rFonts w:cs="Times New Roman"/>
        </w:rPr>
        <w:t xml:space="preserve"> обязан обеспечить доступ Заказчика к информации о потребленных им услугах и произведенных платежах.</w:t>
      </w:r>
    </w:p>
    <w:p w:rsidR="00DE125C" w:rsidRPr="00655283" w:rsidRDefault="00DE125C" w:rsidP="00FA600F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2.1.</w:t>
      </w:r>
      <w:r w:rsidR="006E5147">
        <w:rPr>
          <w:rFonts w:cs="Times New Roman"/>
        </w:rPr>
        <w:t>4</w:t>
      </w:r>
      <w:r w:rsidRPr="00655283">
        <w:rPr>
          <w:rFonts w:cs="Times New Roman"/>
        </w:rPr>
        <w:t>. При изменении своих реквизитов, адреса и прочих сведений письменно уведомить Заказчика не позднее 3 рабочих дней после вступления в действие таких изменений.</w:t>
      </w:r>
    </w:p>
    <w:p w:rsidR="00872533" w:rsidRPr="00655283" w:rsidRDefault="00FA600F" w:rsidP="00872533">
      <w:pPr>
        <w:ind w:firstLine="709"/>
        <w:rPr>
          <w:rFonts w:cs="Times New Roman"/>
        </w:rPr>
      </w:pPr>
      <w:r w:rsidRPr="00655283">
        <w:rPr>
          <w:rFonts w:cs="Times New Roman"/>
        </w:rPr>
        <w:t>2.2</w:t>
      </w:r>
      <w:r w:rsidR="00872533" w:rsidRPr="00655283">
        <w:rPr>
          <w:rFonts w:cs="Times New Roman"/>
        </w:rPr>
        <w:t xml:space="preserve">. </w:t>
      </w:r>
      <w:r w:rsidR="00EA1B29" w:rsidRPr="00655283">
        <w:rPr>
          <w:rFonts w:cs="Times New Roman"/>
        </w:rPr>
        <w:t>Заказчик</w:t>
      </w:r>
      <w:r w:rsidR="00EA1B29" w:rsidRPr="00655283">
        <w:rPr>
          <w:rFonts w:eastAsia="Times New Roman" w:cs="Times New Roman"/>
        </w:rPr>
        <w:t xml:space="preserve"> </w:t>
      </w:r>
      <w:r w:rsidR="00EA1B29" w:rsidRPr="00655283">
        <w:rPr>
          <w:rFonts w:cs="Times New Roman"/>
        </w:rPr>
        <w:t>обязуется:</w:t>
      </w:r>
    </w:p>
    <w:p w:rsidR="00872533" w:rsidRDefault="00DE125C" w:rsidP="001510BB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2.2</w:t>
      </w:r>
      <w:r w:rsidR="00872533" w:rsidRPr="00655283">
        <w:rPr>
          <w:rFonts w:cs="Times New Roman"/>
        </w:rPr>
        <w:t xml:space="preserve">.1. </w:t>
      </w:r>
      <w:r w:rsidRPr="00655283">
        <w:rPr>
          <w:rFonts w:cs="Times New Roman"/>
        </w:rPr>
        <w:t>Пользоваться услугами, указанными в п. 1.1. в соответствии с условиями настоящего контракта и действующего законодательства.</w:t>
      </w:r>
    </w:p>
    <w:p w:rsidR="00B57487" w:rsidRDefault="00DE125C" w:rsidP="008D51B8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2.2.2</w:t>
      </w:r>
      <w:r w:rsidR="00EA1B29" w:rsidRPr="00655283">
        <w:rPr>
          <w:rFonts w:cs="Times New Roman"/>
        </w:rPr>
        <w:t>.</w:t>
      </w:r>
      <w:r w:rsidR="00872533" w:rsidRPr="00655283">
        <w:rPr>
          <w:rFonts w:cs="Times New Roman"/>
        </w:rPr>
        <w:t xml:space="preserve"> </w:t>
      </w:r>
      <w:r w:rsidRPr="00655283">
        <w:rPr>
          <w:rFonts w:cs="Times New Roman"/>
        </w:rPr>
        <w:t xml:space="preserve">Обеспечить своевременную оплату предоставляемых услуг в порядке, размере и </w:t>
      </w:r>
      <w:r w:rsidRPr="00655283">
        <w:rPr>
          <w:rFonts w:cs="Times New Roman"/>
        </w:rPr>
        <w:lastRenderedPageBreak/>
        <w:t>сроки, предусмотренные условиями настоящего контракта и приложением к настоящему контракту.</w:t>
      </w:r>
    </w:p>
    <w:p w:rsidR="005D39E6" w:rsidRPr="00655283" w:rsidRDefault="005D39E6" w:rsidP="008D51B8">
      <w:pPr>
        <w:ind w:firstLine="709"/>
        <w:jc w:val="both"/>
        <w:rPr>
          <w:rFonts w:cs="Times New Roman"/>
        </w:rPr>
      </w:pPr>
    </w:p>
    <w:p w:rsidR="00053AFD" w:rsidRPr="00655283" w:rsidRDefault="00DE125C" w:rsidP="00B57487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 xml:space="preserve">2.2.3. При изменении своих реквизитов, адреса и прочих сведений письменно уведомить </w:t>
      </w:r>
      <w:r w:rsidR="00CF4E54">
        <w:rPr>
          <w:rFonts w:cs="Times New Roman"/>
        </w:rPr>
        <w:t>Исполнителя</w:t>
      </w:r>
      <w:r w:rsidRPr="00655283">
        <w:rPr>
          <w:rFonts w:cs="Times New Roman"/>
        </w:rPr>
        <w:t xml:space="preserve"> не позднее 3 рабочих дней после вступления в действие таких изменений, в противном случае Заказчик понесет риск всех убытков, возникших в связи с несвоевременным извещением </w:t>
      </w:r>
      <w:r w:rsidR="00CF4E54">
        <w:rPr>
          <w:rFonts w:cs="Times New Roman"/>
        </w:rPr>
        <w:t>Исполнителя</w:t>
      </w:r>
      <w:r w:rsidRPr="00655283">
        <w:rPr>
          <w:rFonts w:cs="Times New Roman"/>
        </w:rPr>
        <w:t xml:space="preserve"> о произошедших изменениях. </w:t>
      </w:r>
    </w:p>
    <w:p w:rsidR="00ED6725" w:rsidRDefault="00DE125C" w:rsidP="00ED6725">
      <w:pPr>
        <w:ind w:firstLine="709"/>
        <w:jc w:val="both"/>
        <w:rPr>
          <w:rFonts w:cs="Times New Roman"/>
        </w:rPr>
      </w:pPr>
      <w:r w:rsidRPr="00655283">
        <w:rPr>
          <w:rFonts w:cs="Times New Roman"/>
        </w:rPr>
        <w:t>2.2.4. Заказчик принимает на себя полную ответственность и риски, непосредственно связанные с использованием сети Интернет.</w:t>
      </w:r>
    </w:p>
    <w:p w:rsidR="00D10FFA" w:rsidRPr="00ED6725" w:rsidRDefault="005345C6" w:rsidP="00ED6725">
      <w:pPr>
        <w:ind w:firstLine="709"/>
        <w:jc w:val="both"/>
        <w:rPr>
          <w:rFonts w:cs="Times New Roman"/>
        </w:rPr>
      </w:pPr>
      <w:r>
        <w:t xml:space="preserve">2.2.5. </w:t>
      </w:r>
      <w:proofErr w:type="gramStart"/>
      <w:r w:rsidRPr="00032CB1">
        <w:t>В соответствии с Постановлением Правительство Росси</w:t>
      </w:r>
      <w:r w:rsidR="00ED6725">
        <w:t>йской Федерации от 31.12.2021</w:t>
      </w:r>
      <w:r w:rsidRPr="00032CB1">
        <w:t xml:space="preserve"> №</w:t>
      </w:r>
      <w:r w:rsidR="00ED6725">
        <w:t xml:space="preserve"> </w:t>
      </w:r>
      <w:r w:rsidRPr="00032CB1">
        <w:t>606 «</w:t>
      </w:r>
      <w:r w:rsidRPr="00032CB1">
        <w:rPr>
          <w:bCs/>
          <w:shd w:val="clear" w:color="auto" w:fill="FFFFFF"/>
        </w:rPr>
        <w:t>Об утверждении Правил оказания услуг связи по передаче данных</w:t>
      </w:r>
      <w:r w:rsidRPr="00032CB1">
        <w:t xml:space="preserve">» </w:t>
      </w:r>
      <w:r w:rsidRPr="00032CB1">
        <w:rPr>
          <w:shd w:val="clear" w:color="auto" w:fill="FFFFFF"/>
        </w:rPr>
        <w:t>представлять оператору связи в течение 15 дней со дня заключения договора об оказании услуг связи достоверные сведения о лице (лицах), использующем оборудование абонента - юридического лица (индивидуального предпринимателя), содержащие фамилию, имя, отчество (при наличии), дату рождения, реквизиты документа, удостоверяющего личность (наименование, серия</w:t>
      </w:r>
      <w:proofErr w:type="gramEnd"/>
      <w:r w:rsidRPr="00032CB1">
        <w:rPr>
          <w:shd w:val="clear" w:color="auto" w:fill="FFFFFF"/>
        </w:rPr>
        <w:t xml:space="preserve"> и номер, дата выдачи, наименование органа, выдавшего документ, или код подразделения), а в случае смены лица, использующего оборудование абонента - юридического лица (индивидуального предпринимателя), - не позднее 15 дней со дня изменения соответствующие достоверные сведения о новых пользователях. </w:t>
      </w:r>
      <w:proofErr w:type="gramStart"/>
      <w:r w:rsidRPr="00032CB1">
        <w:rPr>
          <w:shd w:val="clear" w:color="auto" w:fill="FFFFFF"/>
        </w:rPr>
        <w:t>Указанные требования не распространяются на договоры об оказании услуг связи, заключаемые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законодательством Российской Федерации о закупках товаров, работ, услуг отдельными видами юридических лиц.</w:t>
      </w:r>
      <w:proofErr w:type="gramEnd"/>
    </w:p>
    <w:p w:rsidR="005345C6" w:rsidRPr="005345C6" w:rsidRDefault="005345C6" w:rsidP="0072379F">
      <w:pPr>
        <w:widowControl/>
        <w:numPr>
          <w:ilvl w:val="4"/>
          <w:numId w:val="2"/>
        </w:numPr>
        <w:tabs>
          <w:tab w:val="left" w:pos="720"/>
        </w:tabs>
        <w:jc w:val="both"/>
        <w:rPr>
          <w:b/>
        </w:rPr>
      </w:pPr>
    </w:p>
    <w:p w:rsidR="00EA1B29" w:rsidRPr="00655283" w:rsidRDefault="0072379F">
      <w:pPr>
        <w:jc w:val="center"/>
        <w:rPr>
          <w:rFonts w:cs="Times New Roman"/>
          <w:b/>
        </w:rPr>
      </w:pPr>
      <w:r w:rsidRPr="00655283">
        <w:rPr>
          <w:rFonts w:cs="Times New Roman"/>
          <w:b/>
        </w:rPr>
        <w:t>3</w:t>
      </w:r>
      <w:r w:rsidR="00EA1B29" w:rsidRPr="00655283">
        <w:rPr>
          <w:rFonts w:cs="Times New Roman"/>
          <w:b/>
        </w:rPr>
        <w:t>.</w:t>
      </w:r>
      <w:r w:rsidR="00872533" w:rsidRPr="00655283">
        <w:rPr>
          <w:rFonts w:cs="Times New Roman"/>
          <w:b/>
        </w:rPr>
        <w:t xml:space="preserve"> </w:t>
      </w:r>
      <w:r w:rsidR="00EA1B29" w:rsidRPr="00655283">
        <w:rPr>
          <w:rFonts w:cs="Times New Roman"/>
          <w:b/>
        </w:rPr>
        <w:t>Стоимость</w:t>
      </w:r>
      <w:r w:rsidR="00EA1B29" w:rsidRPr="00655283">
        <w:rPr>
          <w:rFonts w:eastAsia="Times New Roman" w:cs="Times New Roman"/>
          <w:b/>
        </w:rPr>
        <w:t xml:space="preserve"> </w:t>
      </w:r>
      <w:r w:rsidRPr="00655283">
        <w:rPr>
          <w:rFonts w:cs="Times New Roman"/>
          <w:b/>
        </w:rPr>
        <w:t>услуг</w:t>
      </w:r>
      <w:r w:rsidR="00EA1B29" w:rsidRPr="00655283">
        <w:rPr>
          <w:rFonts w:eastAsia="Times New Roman" w:cs="Times New Roman"/>
          <w:b/>
        </w:rPr>
        <w:t xml:space="preserve"> </w:t>
      </w:r>
      <w:r w:rsidR="00EA1B29" w:rsidRPr="00655283">
        <w:rPr>
          <w:rFonts w:cs="Times New Roman"/>
          <w:b/>
        </w:rPr>
        <w:t>и</w:t>
      </w:r>
      <w:r w:rsidR="00EA1B29" w:rsidRPr="00655283">
        <w:rPr>
          <w:rFonts w:eastAsia="Times New Roman" w:cs="Times New Roman"/>
          <w:b/>
        </w:rPr>
        <w:t xml:space="preserve"> </w:t>
      </w:r>
      <w:r w:rsidR="00EA1B29" w:rsidRPr="00655283">
        <w:rPr>
          <w:rFonts w:cs="Times New Roman"/>
          <w:b/>
        </w:rPr>
        <w:t>порядок</w:t>
      </w:r>
      <w:r w:rsidR="00EA1B29" w:rsidRPr="00655283">
        <w:rPr>
          <w:rFonts w:eastAsia="Times New Roman" w:cs="Times New Roman"/>
          <w:b/>
        </w:rPr>
        <w:t xml:space="preserve"> </w:t>
      </w:r>
      <w:r w:rsidR="00EA1B29" w:rsidRPr="00655283">
        <w:rPr>
          <w:rFonts w:cs="Times New Roman"/>
          <w:b/>
        </w:rPr>
        <w:t>расчетов</w:t>
      </w:r>
    </w:p>
    <w:p w:rsidR="0072379F" w:rsidRPr="00334153" w:rsidRDefault="00DE125C" w:rsidP="00311DEC">
      <w:pPr>
        <w:ind w:firstLine="709"/>
        <w:jc w:val="both"/>
        <w:rPr>
          <w:rFonts w:cs="Times New Roman"/>
        </w:rPr>
      </w:pPr>
      <w:r w:rsidRPr="00311DEC">
        <w:rPr>
          <w:rFonts w:cs="Times New Roman"/>
        </w:rPr>
        <w:t>3</w:t>
      </w:r>
      <w:r w:rsidR="00EA1B29" w:rsidRPr="00311DEC">
        <w:rPr>
          <w:rFonts w:cs="Times New Roman"/>
        </w:rPr>
        <w:t>.1.</w:t>
      </w:r>
      <w:r w:rsidR="00872533" w:rsidRPr="00311DEC">
        <w:rPr>
          <w:rFonts w:cs="Times New Roman"/>
        </w:rPr>
        <w:t xml:space="preserve"> </w:t>
      </w:r>
      <w:r w:rsidR="00EA1B29" w:rsidRPr="00311DEC">
        <w:rPr>
          <w:rFonts w:cs="Times New Roman"/>
        </w:rPr>
        <w:t>Стоимость</w:t>
      </w:r>
      <w:r w:rsidR="00EA1B29" w:rsidRPr="00311DEC">
        <w:rPr>
          <w:rFonts w:eastAsia="Times New Roman" w:cs="Times New Roman"/>
        </w:rPr>
        <w:t xml:space="preserve"> </w:t>
      </w:r>
      <w:r w:rsidR="0072379F" w:rsidRPr="00311DEC">
        <w:rPr>
          <w:rFonts w:cs="Times New Roman"/>
        </w:rPr>
        <w:t xml:space="preserve">услуг, представляемых </w:t>
      </w:r>
      <w:r w:rsidR="00CF4E54">
        <w:rPr>
          <w:rFonts w:cs="Times New Roman"/>
        </w:rPr>
        <w:t>Исполнителем</w:t>
      </w:r>
      <w:r w:rsidR="000F407A">
        <w:rPr>
          <w:rFonts w:cs="Times New Roman"/>
        </w:rPr>
        <w:t xml:space="preserve">, </w:t>
      </w:r>
      <w:r w:rsidR="0072379F" w:rsidRPr="00311DEC">
        <w:rPr>
          <w:rFonts w:cs="Times New Roman"/>
        </w:rPr>
        <w:t>рассчитана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на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основании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тарифов</w:t>
      </w:r>
      <w:r w:rsidR="00EA1B29" w:rsidRPr="00311DEC">
        <w:rPr>
          <w:rFonts w:eastAsia="Times New Roman" w:cs="Times New Roman"/>
        </w:rPr>
        <w:t xml:space="preserve"> </w:t>
      </w:r>
      <w:r w:rsidR="002F217C">
        <w:rPr>
          <w:rFonts w:cs="Times New Roman"/>
        </w:rPr>
        <w:t>Исполнителя</w:t>
      </w:r>
      <w:r w:rsidR="00EA1B29" w:rsidRPr="00311DEC">
        <w:rPr>
          <w:rFonts w:cs="Times New Roman"/>
        </w:rPr>
        <w:t>,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действующих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на</w:t>
      </w:r>
      <w:r w:rsidR="00EA1B29" w:rsidRPr="00311DEC">
        <w:rPr>
          <w:rFonts w:eastAsia="Times New Roman" w:cs="Times New Roman"/>
        </w:rPr>
        <w:t xml:space="preserve"> </w:t>
      </w:r>
      <w:r w:rsidR="00EA1B29" w:rsidRPr="00311DEC">
        <w:rPr>
          <w:rFonts w:cs="Times New Roman"/>
        </w:rPr>
        <w:t>момент</w:t>
      </w:r>
      <w:r w:rsidR="00EA1B29" w:rsidRPr="00311DEC">
        <w:rPr>
          <w:rFonts w:eastAsia="Times New Roman" w:cs="Times New Roman"/>
        </w:rPr>
        <w:t xml:space="preserve"> </w:t>
      </w:r>
      <w:r w:rsidR="00311DEC" w:rsidRPr="00311DEC">
        <w:rPr>
          <w:rFonts w:cs="Times New Roman"/>
        </w:rPr>
        <w:t>заключения</w:t>
      </w:r>
      <w:r w:rsidR="00EA1B29" w:rsidRPr="00311DEC">
        <w:rPr>
          <w:rFonts w:eastAsia="Times New Roman" w:cs="Times New Roman"/>
        </w:rPr>
        <w:t xml:space="preserve"> </w:t>
      </w:r>
      <w:r w:rsidR="00311DEC" w:rsidRPr="00311DEC">
        <w:rPr>
          <w:rFonts w:eastAsia="Times New Roman" w:cs="Times New Roman"/>
        </w:rPr>
        <w:t>контракта</w:t>
      </w:r>
      <w:r w:rsidR="004A3A14">
        <w:rPr>
          <w:rFonts w:eastAsia="Times New Roman" w:cs="Times New Roman"/>
        </w:rPr>
        <w:t xml:space="preserve"> </w:t>
      </w:r>
      <w:r w:rsidRPr="00311DEC">
        <w:rPr>
          <w:rFonts w:cs="Times New Roman"/>
        </w:rPr>
        <w:t>и составляет</w:t>
      </w:r>
      <w:r w:rsidR="000F407A" w:rsidRPr="00311DEC">
        <w:rPr>
          <w:rFonts w:cs="Times New Roman"/>
        </w:rPr>
        <w:t xml:space="preserve"> </w:t>
      </w:r>
      <w:r w:rsidR="003E7C99" w:rsidRPr="003E7C99">
        <w:rPr>
          <w:rFonts w:cs="Times New Roman"/>
        </w:rPr>
        <w:t xml:space="preserve">_________ </w:t>
      </w:r>
      <w:r w:rsidR="000F407A" w:rsidRPr="003E7C99">
        <w:rPr>
          <w:rFonts w:cs="Times New Roman"/>
        </w:rPr>
        <w:t>(</w:t>
      </w:r>
      <w:r w:rsidR="003E7C99" w:rsidRPr="003E7C99">
        <w:rPr>
          <w:rFonts w:cs="Times New Roman"/>
        </w:rPr>
        <w:t>______________</w:t>
      </w:r>
      <w:r w:rsidR="005D39E6" w:rsidRPr="003E7C99">
        <w:rPr>
          <w:rFonts w:cs="Times New Roman"/>
        </w:rPr>
        <w:t xml:space="preserve">) руб. </w:t>
      </w:r>
      <w:r w:rsidR="003E7C99" w:rsidRPr="003E7C99">
        <w:rPr>
          <w:rFonts w:cs="Times New Roman"/>
        </w:rPr>
        <w:t>__</w:t>
      </w:r>
      <w:r w:rsidR="000F407A" w:rsidRPr="003E7C99">
        <w:rPr>
          <w:rFonts w:cs="Times New Roman"/>
        </w:rPr>
        <w:t xml:space="preserve"> коп</w:t>
      </w:r>
      <w:proofErr w:type="gramStart"/>
      <w:r w:rsidR="000F407A" w:rsidRPr="003E7C99">
        <w:rPr>
          <w:rFonts w:cs="Times New Roman"/>
        </w:rPr>
        <w:t>.</w:t>
      </w:r>
      <w:proofErr w:type="gramEnd"/>
      <w:r w:rsidR="003B1E28" w:rsidRPr="003E7C99">
        <w:rPr>
          <w:rFonts w:cs="Times New Roman"/>
        </w:rPr>
        <w:t xml:space="preserve"> </w:t>
      </w:r>
      <w:proofErr w:type="gramStart"/>
      <w:r w:rsidR="003B1E28" w:rsidRPr="003E7C99">
        <w:rPr>
          <w:rFonts w:cs="Times New Roman"/>
        </w:rPr>
        <w:t>в</w:t>
      </w:r>
      <w:proofErr w:type="gramEnd"/>
      <w:r w:rsidR="003B1E28" w:rsidRPr="003E7C99">
        <w:rPr>
          <w:rFonts w:cs="Times New Roman"/>
        </w:rPr>
        <w:t xml:space="preserve"> месяц, в том числе НДС </w:t>
      </w:r>
      <w:r w:rsidR="003E7C99" w:rsidRPr="003E7C99">
        <w:rPr>
          <w:rFonts w:cs="Times New Roman"/>
        </w:rPr>
        <w:t>__% - ________</w:t>
      </w:r>
      <w:r w:rsidR="003B1E28" w:rsidRPr="003E7C99">
        <w:rPr>
          <w:rFonts w:cs="Times New Roman"/>
        </w:rPr>
        <w:t xml:space="preserve"> рублей </w:t>
      </w:r>
      <w:r w:rsidR="003E7C99" w:rsidRPr="003E7C99">
        <w:rPr>
          <w:rFonts w:cs="Times New Roman"/>
        </w:rPr>
        <w:t>___</w:t>
      </w:r>
      <w:r w:rsidR="003B1E28" w:rsidRPr="003E7C99">
        <w:rPr>
          <w:rFonts w:cs="Times New Roman"/>
        </w:rPr>
        <w:t xml:space="preserve"> коп.</w:t>
      </w:r>
    </w:p>
    <w:p w:rsidR="00746686" w:rsidRDefault="00311DEC" w:rsidP="00746686">
      <w:pPr>
        <w:ind w:firstLine="709"/>
        <w:jc w:val="both"/>
        <w:rPr>
          <w:rFonts w:cs="Times New Roman"/>
          <w:b/>
        </w:rPr>
      </w:pPr>
      <w:r w:rsidRPr="001A621B">
        <w:rPr>
          <w:rFonts w:cs="Times New Roman"/>
        </w:rPr>
        <w:t>3.2. В соответствии с приложением</w:t>
      </w:r>
      <w:r w:rsidR="00053AFD" w:rsidRPr="001A621B">
        <w:rPr>
          <w:rFonts w:cs="Times New Roman"/>
        </w:rPr>
        <w:t xml:space="preserve"> (спецификация) к настоящему контракту </w:t>
      </w:r>
      <w:r w:rsidR="00053AFD" w:rsidRPr="001A621B">
        <w:rPr>
          <w:rFonts w:cs="Times New Roman"/>
          <w:b/>
        </w:rPr>
        <w:t>ц</w:t>
      </w:r>
      <w:r w:rsidRPr="001A621B">
        <w:rPr>
          <w:rFonts w:cs="Times New Roman"/>
          <w:b/>
        </w:rPr>
        <w:t>ена контракта составляет</w:t>
      </w:r>
      <w:proofErr w:type="gramStart"/>
      <w:r w:rsidRPr="001A621B">
        <w:rPr>
          <w:rFonts w:cs="Times New Roman"/>
          <w:b/>
        </w:rPr>
        <w:t xml:space="preserve"> </w:t>
      </w:r>
      <w:r w:rsidR="003E7C99" w:rsidRPr="001A621B">
        <w:rPr>
          <w:rFonts w:cs="Times New Roman"/>
          <w:b/>
        </w:rPr>
        <w:t>_____________</w:t>
      </w:r>
      <w:r w:rsidR="009749A1" w:rsidRPr="001A621B">
        <w:rPr>
          <w:rFonts w:cs="Times New Roman"/>
          <w:b/>
        </w:rPr>
        <w:t xml:space="preserve"> </w:t>
      </w:r>
      <w:r w:rsidR="00746686" w:rsidRPr="001A621B">
        <w:rPr>
          <w:rFonts w:cs="Times New Roman"/>
          <w:b/>
        </w:rPr>
        <w:t>(</w:t>
      </w:r>
      <w:r w:rsidR="003E7C99" w:rsidRPr="001A621B">
        <w:rPr>
          <w:rFonts w:cs="Times New Roman"/>
          <w:b/>
        </w:rPr>
        <w:t>_______________</w:t>
      </w:r>
      <w:r w:rsidR="00746686" w:rsidRPr="001A621B">
        <w:rPr>
          <w:rFonts w:cs="Times New Roman"/>
          <w:b/>
        </w:rPr>
        <w:t xml:space="preserve">) </w:t>
      </w:r>
      <w:proofErr w:type="gramEnd"/>
      <w:r w:rsidR="00746686" w:rsidRPr="001A621B">
        <w:rPr>
          <w:rFonts w:cs="Times New Roman"/>
          <w:b/>
        </w:rPr>
        <w:t xml:space="preserve">руб. </w:t>
      </w:r>
      <w:r w:rsidR="003E7C99" w:rsidRPr="001A621B">
        <w:rPr>
          <w:rFonts w:cs="Times New Roman"/>
          <w:b/>
        </w:rPr>
        <w:t xml:space="preserve">__ коп., в том числе НДС __% - </w:t>
      </w:r>
      <w:r w:rsidR="00746686" w:rsidRPr="001A621B">
        <w:rPr>
          <w:rFonts w:cs="Times New Roman"/>
          <w:b/>
        </w:rPr>
        <w:t xml:space="preserve"> </w:t>
      </w:r>
      <w:r w:rsidR="003E7C99" w:rsidRPr="001A621B">
        <w:rPr>
          <w:rFonts w:cs="Times New Roman"/>
          <w:b/>
        </w:rPr>
        <w:t>_______</w:t>
      </w:r>
      <w:r w:rsidR="009749A1" w:rsidRPr="001A621B">
        <w:rPr>
          <w:rFonts w:cs="Times New Roman"/>
          <w:b/>
        </w:rPr>
        <w:t xml:space="preserve"> руб. </w:t>
      </w:r>
      <w:r w:rsidR="003E7C99" w:rsidRPr="001A621B">
        <w:rPr>
          <w:rFonts w:cs="Times New Roman"/>
          <w:b/>
        </w:rPr>
        <w:t xml:space="preserve">__ </w:t>
      </w:r>
      <w:r w:rsidR="00746686" w:rsidRPr="001A621B">
        <w:rPr>
          <w:rFonts w:cs="Times New Roman"/>
          <w:b/>
        </w:rPr>
        <w:t>коп.</w:t>
      </w:r>
    </w:p>
    <w:p w:rsidR="008732C4" w:rsidRPr="00334153" w:rsidRDefault="008732C4" w:rsidP="00746686">
      <w:pPr>
        <w:ind w:firstLine="709"/>
        <w:jc w:val="both"/>
        <w:rPr>
          <w:rFonts w:eastAsia="Times New Roman"/>
          <w:color w:val="000000"/>
          <w:lang w:eastAsia="ru-RU"/>
        </w:rPr>
      </w:pPr>
      <w:r w:rsidRPr="00334153">
        <w:rPr>
          <w:rFonts w:cs="Times New Roman"/>
        </w:rPr>
        <w:t xml:space="preserve">3.3. </w:t>
      </w:r>
      <w:r w:rsidRPr="00334153">
        <w:rPr>
          <w:rFonts w:eastAsia="Times New Roman"/>
          <w:color w:val="000000"/>
          <w:lang w:eastAsia="ru-RU"/>
        </w:rPr>
        <w:t>Цена контракта является твердой и остается неизменной на все время действия настоящего Контракта, за исключением случаев, предусмотренных настоящим Контрактом.</w:t>
      </w:r>
    </w:p>
    <w:p w:rsidR="000F407A" w:rsidRPr="009E44A4" w:rsidRDefault="000F407A" w:rsidP="00B849F5">
      <w:pPr>
        <w:ind w:firstLine="709"/>
        <w:jc w:val="both"/>
        <w:rPr>
          <w:rFonts w:eastAsia="Times New Roman"/>
          <w:color w:val="000000"/>
          <w:lang w:eastAsia="ru-RU"/>
        </w:rPr>
      </w:pPr>
      <w:r w:rsidRPr="00334153">
        <w:rPr>
          <w:rFonts w:eastAsia="Times New Roman"/>
          <w:color w:val="000000"/>
          <w:lang w:eastAsia="ru-RU"/>
        </w:rPr>
        <w:t xml:space="preserve">3.4. </w:t>
      </w:r>
      <w:r w:rsidRPr="00334153">
        <w:rPr>
          <w:rFonts w:eastAsia="Times New Roman"/>
          <w:lang w:eastAsia="ru-RU"/>
        </w:rPr>
        <w:t>Источником финансиро</w:t>
      </w:r>
      <w:r w:rsidR="00941149" w:rsidRPr="00334153">
        <w:rPr>
          <w:rFonts w:eastAsia="Times New Roman"/>
          <w:lang w:eastAsia="ru-RU"/>
        </w:rPr>
        <w:t xml:space="preserve">вания </w:t>
      </w:r>
      <w:r w:rsidR="00941149" w:rsidRPr="009E44A4">
        <w:rPr>
          <w:rFonts w:eastAsia="Times New Roman"/>
          <w:color w:val="000000"/>
          <w:lang w:eastAsia="ru-RU"/>
        </w:rPr>
        <w:t>настоящего контракта явля</w:t>
      </w:r>
      <w:r w:rsidR="009E44A4" w:rsidRPr="009E44A4">
        <w:rPr>
          <w:rFonts w:eastAsia="Times New Roman"/>
          <w:color w:val="000000"/>
          <w:lang w:eastAsia="ru-RU"/>
        </w:rPr>
        <w:t>ю</w:t>
      </w:r>
      <w:r w:rsidR="00B849F5" w:rsidRPr="009E44A4">
        <w:rPr>
          <w:rFonts w:eastAsia="Times New Roman"/>
          <w:color w:val="000000"/>
          <w:lang w:eastAsia="ru-RU"/>
        </w:rPr>
        <w:t xml:space="preserve">тся </w:t>
      </w:r>
      <w:r w:rsidR="009E44A4" w:rsidRPr="009E44A4">
        <w:rPr>
          <w:rFonts w:eastAsia="Times New Roman"/>
          <w:color w:val="000000"/>
          <w:lang w:eastAsia="ru-RU"/>
        </w:rPr>
        <w:t>средства от приносящей доход деятельности.</w:t>
      </w:r>
    </w:p>
    <w:p w:rsidR="001A621B" w:rsidRPr="001A621B" w:rsidRDefault="001A621B" w:rsidP="001A621B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 xml:space="preserve">3.5. </w:t>
      </w:r>
      <w:r w:rsidRPr="001A621B">
        <w:rPr>
          <w:rFonts w:eastAsia="Times New Roman"/>
          <w:color w:val="000000"/>
          <w:lang w:eastAsia="ru-RU"/>
        </w:rPr>
        <w:t xml:space="preserve">Исполнитель предоставляет Заказчику УПД (универсальный передаточный документ) не позднее 5 (пятого) числа следующего месяца за </w:t>
      </w:r>
      <w:proofErr w:type="gramStart"/>
      <w:r w:rsidRPr="001A621B">
        <w:rPr>
          <w:rFonts w:eastAsia="Times New Roman"/>
          <w:color w:val="000000"/>
          <w:lang w:eastAsia="ru-RU"/>
        </w:rPr>
        <w:t>отчетным</w:t>
      </w:r>
      <w:proofErr w:type="gramEnd"/>
      <w:r w:rsidRPr="001A621B">
        <w:rPr>
          <w:rFonts w:eastAsia="Times New Roman"/>
          <w:color w:val="000000"/>
          <w:lang w:eastAsia="ru-RU"/>
        </w:rPr>
        <w:t>. В течение 5 (пяти) дней  Заказчик подписывает предоставленные документы или предоставляет Исполнителю мотивированный отказ от приемки. Один экземпляр документа о приемке остается у Заказчика, второй направляется Исполнителю по адресу, указанному в реквизитах Сторон.</w:t>
      </w:r>
    </w:p>
    <w:p w:rsidR="008732C4" w:rsidRPr="008D51B8" w:rsidRDefault="008732C4" w:rsidP="008732C4">
      <w:pPr>
        <w:ind w:firstLine="709"/>
        <w:jc w:val="both"/>
        <w:rPr>
          <w:rFonts w:cs="Times New Roman"/>
        </w:rPr>
      </w:pPr>
      <w:r w:rsidRPr="00334153">
        <w:rPr>
          <w:rFonts w:cs="Times New Roman"/>
        </w:rPr>
        <w:t>3.</w:t>
      </w:r>
      <w:r w:rsidR="001A621B">
        <w:rPr>
          <w:rFonts w:cs="Times New Roman"/>
        </w:rPr>
        <w:t>6</w:t>
      </w:r>
      <w:r w:rsidRPr="00334153">
        <w:rPr>
          <w:rFonts w:cs="Times New Roman"/>
        </w:rPr>
        <w:t xml:space="preserve">. Оплата производится Заказчиком безналичным расчетом путем перечисления денежных средств на расчетный счет </w:t>
      </w:r>
      <w:r w:rsidR="00CF4E54" w:rsidRPr="00334153">
        <w:rPr>
          <w:rFonts w:cs="Times New Roman"/>
        </w:rPr>
        <w:t>Исполнителя</w:t>
      </w:r>
      <w:r w:rsidRPr="00334153">
        <w:rPr>
          <w:rFonts w:cs="Times New Roman"/>
        </w:rPr>
        <w:t xml:space="preserve"> по факту приемки оказанных услуг в течение </w:t>
      </w:r>
      <w:r w:rsidR="001A621B" w:rsidRPr="001A621B">
        <w:rPr>
          <w:rFonts w:cs="Times New Roman"/>
        </w:rPr>
        <w:t>7</w:t>
      </w:r>
      <w:r w:rsidRPr="001A621B">
        <w:rPr>
          <w:rFonts w:cs="Times New Roman"/>
        </w:rPr>
        <w:t xml:space="preserve"> (</w:t>
      </w:r>
      <w:r w:rsidR="001A621B" w:rsidRPr="001A621B">
        <w:rPr>
          <w:rFonts w:cs="Times New Roman"/>
        </w:rPr>
        <w:t>семи</w:t>
      </w:r>
      <w:r w:rsidRPr="001A621B">
        <w:rPr>
          <w:rFonts w:cs="Times New Roman"/>
        </w:rPr>
        <w:t xml:space="preserve">) </w:t>
      </w:r>
      <w:r w:rsidR="001A621B" w:rsidRPr="001A621B">
        <w:rPr>
          <w:rFonts w:cs="Times New Roman"/>
        </w:rPr>
        <w:t xml:space="preserve">рабочих </w:t>
      </w:r>
      <w:r w:rsidRPr="001A621B">
        <w:rPr>
          <w:rFonts w:cs="Times New Roman"/>
        </w:rPr>
        <w:t>дней</w:t>
      </w:r>
      <w:r w:rsidRPr="00334153">
        <w:rPr>
          <w:rFonts w:cs="Times New Roman"/>
        </w:rPr>
        <w:t xml:space="preserve"> после подписания Сторонами </w:t>
      </w:r>
      <w:r w:rsidR="0035497E">
        <w:rPr>
          <w:rFonts w:cs="Times New Roman"/>
        </w:rPr>
        <w:t>УПД</w:t>
      </w:r>
      <w:r w:rsidRPr="00334153">
        <w:rPr>
          <w:rFonts w:cs="Times New Roman"/>
        </w:rPr>
        <w:t>, в строгом соответствии с объемами</w:t>
      </w:r>
      <w:r w:rsidRPr="00217FE3">
        <w:rPr>
          <w:rFonts w:cs="Times New Roman"/>
        </w:rPr>
        <w:t xml:space="preserve"> и источниками финансирования. Платежи по контракту производятся Заказчиком в рублях РФ. Днем оплаты считается день </w:t>
      </w:r>
      <w:r w:rsidR="006F74BB" w:rsidRPr="00217FE3">
        <w:rPr>
          <w:rFonts w:cs="Times New Roman"/>
        </w:rPr>
        <w:t xml:space="preserve">поступления денежных средств на расчетный счет </w:t>
      </w:r>
      <w:r w:rsidR="00CF4E54" w:rsidRPr="00217FE3">
        <w:rPr>
          <w:rFonts w:cs="Times New Roman"/>
        </w:rPr>
        <w:t>Исполнителя</w:t>
      </w:r>
      <w:r w:rsidR="006F74BB" w:rsidRPr="00217FE3">
        <w:rPr>
          <w:rFonts w:cs="Times New Roman"/>
        </w:rPr>
        <w:t>.</w:t>
      </w:r>
    </w:p>
    <w:p w:rsidR="00655283" w:rsidRDefault="00B57487" w:rsidP="00655283">
      <w:pPr>
        <w:ind w:firstLine="709"/>
        <w:jc w:val="both"/>
        <w:rPr>
          <w:rFonts w:eastAsia="Times New Roman" w:cs="Times New Roman"/>
          <w:color w:val="000000"/>
        </w:rPr>
      </w:pPr>
      <w:r w:rsidRPr="008D51B8">
        <w:rPr>
          <w:rFonts w:eastAsia="Times New Roman" w:cs="Times New Roman"/>
          <w:color w:val="000000"/>
        </w:rPr>
        <w:t>3.</w:t>
      </w:r>
      <w:r w:rsidR="001A621B">
        <w:rPr>
          <w:rFonts w:eastAsia="Times New Roman" w:cs="Times New Roman"/>
          <w:color w:val="000000"/>
        </w:rPr>
        <w:t>7</w:t>
      </w:r>
      <w:r w:rsidR="00655283" w:rsidRPr="008D51B8">
        <w:rPr>
          <w:rFonts w:eastAsia="Times New Roman" w:cs="Times New Roman"/>
          <w:color w:val="000000"/>
        </w:rPr>
        <w:t>. Заказчик имеет право отказаться от Услуг по осуществленному им Заказу</w:t>
      </w:r>
      <w:r w:rsidR="006F74BB" w:rsidRPr="008D51B8">
        <w:rPr>
          <w:rFonts w:eastAsia="Times New Roman" w:cs="Times New Roman"/>
          <w:color w:val="000000"/>
        </w:rPr>
        <w:t xml:space="preserve">, уведомив </w:t>
      </w:r>
      <w:r w:rsidR="00CF4E54">
        <w:rPr>
          <w:rFonts w:eastAsia="Times New Roman" w:cs="Times New Roman"/>
          <w:color w:val="000000"/>
        </w:rPr>
        <w:t>Исполнителя</w:t>
      </w:r>
      <w:r w:rsidR="006F74BB" w:rsidRPr="008D51B8">
        <w:rPr>
          <w:rFonts w:eastAsia="Times New Roman" w:cs="Times New Roman"/>
          <w:color w:val="000000"/>
        </w:rPr>
        <w:t xml:space="preserve"> не менее</w:t>
      </w:r>
      <w:proofErr w:type="gramStart"/>
      <w:r w:rsidR="006F74BB" w:rsidRPr="008D51B8">
        <w:rPr>
          <w:rFonts w:eastAsia="Times New Roman" w:cs="Times New Roman"/>
          <w:color w:val="000000"/>
        </w:rPr>
        <w:t>,</w:t>
      </w:r>
      <w:proofErr w:type="gramEnd"/>
      <w:r w:rsidR="006F74BB" w:rsidRPr="008D51B8">
        <w:rPr>
          <w:rFonts w:eastAsia="Times New Roman" w:cs="Times New Roman"/>
          <w:color w:val="000000"/>
        </w:rPr>
        <w:t xml:space="preserve"> чем за 10 дней. В</w:t>
      </w:r>
      <w:r w:rsidR="00655283" w:rsidRPr="008D51B8">
        <w:rPr>
          <w:rFonts w:eastAsia="Times New Roman" w:cs="Times New Roman"/>
          <w:color w:val="000000"/>
        </w:rPr>
        <w:t xml:space="preserve"> этом случае Заказчик должен оплатить </w:t>
      </w:r>
      <w:r w:rsidR="00CF4E54">
        <w:rPr>
          <w:rFonts w:eastAsia="Times New Roman" w:cs="Times New Roman"/>
          <w:color w:val="000000"/>
        </w:rPr>
        <w:t>Исполнителю</w:t>
      </w:r>
      <w:r w:rsidR="00655283" w:rsidRPr="008D51B8">
        <w:rPr>
          <w:rFonts w:eastAsia="Times New Roman" w:cs="Times New Roman"/>
          <w:color w:val="000000"/>
        </w:rPr>
        <w:t xml:space="preserve"> уже выполненные по заказу Услуги.</w:t>
      </w:r>
    </w:p>
    <w:p w:rsidR="00DE125C" w:rsidRPr="00655283" w:rsidRDefault="00DE125C" w:rsidP="00DE125C">
      <w:pPr>
        <w:ind w:firstLine="709"/>
        <w:jc w:val="both"/>
        <w:rPr>
          <w:rFonts w:cs="Times New Roman"/>
        </w:rPr>
      </w:pPr>
    </w:p>
    <w:p w:rsidR="006B1207" w:rsidRPr="00655283" w:rsidRDefault="0072379F" w:rsidP="00585E2A">
      <w:pPr>
        <w:jc w:val="center"/>
        <w:rPr>
          <w:rFonts w:cs="Times New Roman"/>
        </w:rPr>
      </w:pPr>
      <w:r w:rsidRPr="00655283">
        <w:rPr>
          <w:rFonts w:cs="Times New Roman"/>
          <w:b/>
        </w:rPr>
        <w:t>4</w:t>
      </w:r>
      <w:r w:rsidR="00EA1B29" w:rsidRPr="00655283">
        <w:rPr>
          <w:rFonts w:cs="Times New Roman"/>
          <w:b/>
        </w:rPr>
        <w:t>.</w:t>
      </w:r>
      <w:r w:rsidR="00F50C0A" w:rsidRPr="00655283">
        <w:rPr>
          <w:rFonts w:cs="Times New Roman"/>
          <w:b/>
        </w:rPr>
        <w:t xml:space="preserve"> </w:t>
      </w:r>
      <w:r w:rsidR="00EA1B29" w:rsidRPr="00655283">
        <w:rPr>
          <w:rFonts w:cs="Times New Roman"/>
          <w:b/>
        </w:rPr>
        <w:t>Ответственность</w:t>
      </w:r>
      <w:r w:rsidR="00EA1B29" w:rsidRPr="00655283">
        <w:rPr>
          <w:rFonts w:eastAsia="Times New Roman" w:cs="Times New Roman"/>
          <w:b/>
        </w:rPr>
        <w:t xml:space="preserve"> </w:t>
      </w:r>
      <w:r w:rsidR="00EA1B29" w:rsidRPr="00655283">
        <w:rPr>
          <w:rFonts w:cs="Times New Roman"/>
          <w:b/>
        </w:rPr>
        <w:t>сторон</w:t>
      </w:r>
    </w:p>
    <w:p w:rsidR="000E2DB7" w:rsidRPr="00F054F8" w:rsidRDefault="000E2DB7" w:rsidP="000E2DB7">
      <w:pPr>
        <w:widowControl/>
        <w:ind w:firstLine="709"/>
        <w:jc w:val="both"/>
        <w:rPr>
          <w:shd w:val="clear" w:color="auto" w:fill="FFFFFF"/>
        </w:rPr>
      </w:pPr>
      <w:r>
        <w:lastRenderedPageBreak/>
        <w:t>4</w:t>
      </w:r>
      <w:r w:rsidRPr="00F054F8">
        <w:t xml:space="preserve">.1. За неисполнение или ненадлежащее исполнение условий Контракта Стороны несут ответственность в соответствии с требованиями ст. 34 Федерального закона РФ от 05.04.2013 № 44-ФЗ «О контрактной системе в сфере закупок товаров, работ, услуг для </w:t>
      </w:r>
      <w:r w:rsidRPr="00F054F8">
        <w:rPr>
          <w:shd w:val="clear" w:color="auto" w:fill="FFFFFF"/>
        </w:rPr>
        <w:t>обеспечения государственных и муниципальных нужд».</w:t>
      </w:r>
    </w:p>
    <w:p w:rsidR="000E2DB7" w:rsidRPr="00F054F8" w:rsidRDefault="000E2DB7" w:rsidP="000E2DB7">
      <w:pPr>
        <w:tabs>
          <w:tab w:val="left" w:pos="0"/>
        </w:tabs>
        <w:jc w:val="both"/>
        <w:rPr>
          <w:shd w:val="clear" w:color="auto" w:fill="FFFFFF"/>
        </w:rPr>
      </w:pPr>
      <w:r w:rsidRPr="00F054F8">
        <w:rPr>
          <w:shd w:val="clear" w:color="auto" w:fill="FFFFFF"/>
        </w:rPr>
        <w:tab/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</w:p>
    <w:p w:rsidR="000E2DB7" w:rsidRPr="00F054F8" w:rsidRDefault="000E2DB7" w:rsidP="000E2DB7">
      <w:pPr>
        <w:tabs>
          <w:tab w:val="left" w:pos="0"/>
        </w:tabs>
        <w:jc w:val="both"/>
        <w:rPr>
          <w:b/>
          <w:bCs/>
          <w:shd w:val="clear" w:color="auto" w:fill="FFFFFF"/>
        </w:rPr>
      </w:pPr>
      <w:r>
        <w:rPr>
          <w:shd w:val="clear" w:color="auto" w:fill="FFFFFF"/>
        </w:rPr>
        <w:tab/>
        <w:t>4</w:t>
      </w:r>
      <w:r w:rsidRPr="00F054F8">
        <w:rPr>
          <w:shd w:val="clear" w:color="auto" w:fill="FFFFFF"/>
        </w:rPr>
        <w:t xml:space="preserve">.2. Штрафы начисляются за неисполнение или ненадлежащее исполнение Стороной обязательств, предусмотренных Контрактом, за исключением просрочки исполнения Стороной обязательств, предусмотренных Контрактом. Размер штрафа определяется в порядке, установленном </w:t>
      </w:r>
      <w:r w:rsidRPr="00F054F8">
        <w:rPr>
          <w:spacing w:val="-2"/>
          <w:shd w:val="clear" w:color="auto" w:fill="FFFFFF"/>
        </w:rPr>
        <w:t>постановлением Правительства РФ от 30.08.2017 № 1042.</w:t>
      </w:r>
    </w:p>
    <w:p w:rsidR="000E2DB7" w:rsidRPr="00F054F8" w:rsidRDefault="000E2DB7" w:rsidP="000E2DB7">
      <w:pPr>
        <w:tabs>
          <w:tab w:val="left" w:pos="0"/>
        </w:tabs>
        <w:jc w:val="both"/>
        <w:rPr>
          <w:b/>
          <w:bCs/>
          <w:spacing w:val="-2"/>
          <w:shd w:val="clear" w:color="auto" w:fill="FFFFFF"/>
        </w:rPr>
      </w:pPr>
      <w:r w:rsidRPr="00F054F8">
        <w:rPr>
          <w:b/>
          <w:bCs/>
          <w:shd w:val="clear" w:color="auto" w:fill="FFFFFF"/>
        </w:rPr>
        <w:tab/>
      </w:r>
      <w:r>
        <w:rPr>
          <w:shd w:val="clear" w:color="auto" w:fill="FFFFFF"/>
        </w:rPr>
        <w:t>4</w:t>
      </w:r>
      <w:r w:rsidRPr="00F054F8">
        <w:rPr>
          <w:shd w:val="clear" w:color="auto" w:fill="FFFFFF"/>
        </w:rPr>
        <w:t>.3. Выплата неустойки по настоящему Контракту осуществляется только на основании письменной претензии. Стороны уплачивают неустойку, предусмотренную Контрактом, в течение 15 (пятнадцати) рабочих дней со дня получения соответствующего требования в письменной форме.</w:t>
      </w:r>
    </w:p>
    <w:p w:rsidR="000E2DB7" w:rsidRDefault="000E2DB7" w:rsidP="000E2DB7">
      <w:pPr>
        <w:shd w:val="clear" w:color="auto" w:fill="FFFFFF"/>
        <w:tabs>
          <w:tab w:val="left" w:pos="0"/>
        </w:tabs>
        <w:jc w:val="both"/>
        <w:rPr>
          <w:shd w:val="clear" w:color="auto" w:fill="FFFFFF"/>
        </w:rPr>
      </w:pPr>
      <w:r w:rsidRPr="00F054F8">
        <w:rPr>
          <w:b/>
          <w:bCs/>
          <w:spacing w:val="-2"/>
          <w:shd w:val="clear" w:color="auto" w:fill="FFFFFF"/>
        </w:rPr>
        <w:tab/>
      </w:r>
      <w:r>
        <w:rPr>
          <w:spacing w:val="-2"/>
          <w:shd w:val="clear" w:color="auto" w:fill="FFFFFF"/>
        </w:rPr>
        <w:t>4</w:t>
      </w:r>
      <w:r w:rsidRPr="00F054F8">
        <w:rPr>
          <w:spacing w:val="-2"/>
          <w:shd w:val="clear" w:color="auto" w:fill="FFFFFF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0E2DB7" w:rsidRDefault="000E2DB7" w:rsidP="000E2DB7">
      <w:pPr>
        <w:shd w:val="clear" w:color="auto" w:fill="FFFFFF"/>
        <w:tabs>
          <w:tab w:val="left" w:pos="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Pr="00F054F8">
        <w:rPr>
          <w:shd w:val="clear" w:color="auto" w:fill="FFFFFF"/>
        </w:rPr>
        <w:t>.5. Уплата неустойки за просрочку исполнения обязательств по настоящему Контракту, а</w:t>
      </w:r>
      <w:r>
        <w:rPr>
          <w:shd w:val="clear" w:color="auto" w:fill="FFFFFF"/>
        </w:rPr>
        <w:t xml:space="preserve"> </w:t>
      </w:r>
      <w:r w:rsidRPr="00F054F8">
        <w:rPr>
          <w:shd w:val="clear" w:color="auto" w:fill="FFFFFF"/>
        </w:rPr>
        <w:t>также возмещение убытков, причинённых ненадлежащим исполнением обязательств, не освобождает Стороны от исполнения своих обязательств по Контракту.</w:t>
      </w:r>
    </w:p>
    <w:p w:rsidR="000E2DB7" w:rsidRDefault="000E2DB7" w:rsidP="000E2DB7">
      <w:pPr>
        <w:shd w:val="clear" w:color="auto" w:fill="FFFFFF"/>
        <w:tabs>
          <w:tab w:val="left" w:pos="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Pr="00F054F8">
        <w:rPr>
          <w:shd w:val="clear" w:color="auto" w:fill="FFFFFF"/>
        </w:rPr>
        <w:t xml:space="preserve">.6. Общая сумма начисленной неустойки (штрафов, пени) за неисполнение или                                ненадлежащее исполнение </w:t>
      </w:r>
      <w:r w:rsidRPr="00F054F8">
        <w:t>Исполнителем</w:t>
      </w:r>
      <w:r w:rsidRPr="00F054F8">
        <w:rPr>
          <w:shd w:val="clear" w:color="auto" w:fill="FFFFFF"/>
        </w:rPr>
        <w:t xml:space="preserve"> обязательств, предусмотренных контрактом, не может превышать цену контракта.</w:t>
      </w:r>
    </w:p>
    <w:p w:rsidR="000E2DB7" w:rsidRPr="00F054F8" w:rsidRDefault="000E2DB7" w:rsidP="000E2DB7">
      <w:pPr>
        <w:shd w:val="clear" w:color="auto" w:fill="FFFFFF"/>
        <w:tabs>
          <w:tab w:val="left" w:pos="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Pr="00F054F8">
        <w:rPr>
          <w:shd w:val="clear" w:color="auto" w:fill="FFFFFF"/>
        </w:rPr>
        <w:t>.7. Общая сумма начисленной неустойки (штрафов, пени) за ненадлежащее                       исполнение Заказчиком обязательств, предусмотренных контрактом, не может превышать цену контракта.</w:t>
      </w:r>
    </w:p>
    <w:p w:rsidR="006D361D" w:rsidRPr="00655283" w:rsidRDefault="006D361D" w:rsidP="00B57487">
      <w:pPr>
        <w:suppressAutoHyphens w:val="0"/>
        <w:jc w:val="both"/>
        <w:rPr>
          <w:rFonts w:cs="Times New Roman"/>
        </w:rPr>
      </w:pPr>
    </w:p>
    <w:p w:rsidR="00585E2A" w:rsidRPr="00655283" w:rsidRDefault="00585E2A" w:rsidP="00585E2A">
      <w:pPr>
        <w:ind w:right="51"/>
        <w:jc w:val="center"/>
        <w:rPr>
          <w:rFonts w:cs="Times New Roman"/>
          <w:b/>
          <w:bCs/>
          <w:color w:val="000000"/>
        </w:rPr>
      </w:pPr>
      <w:r w:rsidRPr="00655283">
        <w:rPr>
          <w:rFonts w:cs="Times New Roman"/>
          <w:b/>
          <w:bCs/>
          <w:color w:val="000000"/>
        </w:rPr>
        <w:t>5. Действие обстоятельств непреодолимой силы</w:t>
      </w:r>
    </w:p>
    <w:p w:rsidR="00E803C8" w:rsidRPr="00A742FA" w:rsidRDefault="00E803C8" w:rsidP="00E803C8">
      <w:pPr>
        <w:ind w:firstLine="709"/>
        <w:jc w:val="both"/>
        <w:rPr>
          <w:color w:val="000000"/>
          <w:u w:val="single"/>
          <w:lang w:eastAsia="ru-RU"/>
        </w:rPr>
      </w:pPr>
      <w:r>
        <w:rPr>
          <w:rFonts w:eastAsia="Times New Roman"/>
          <w:color w:val="000000"/>
          <w:lang w:eastAsia="ru-RU"/>
        </w:rPr>
        <w:t>5</w:t>
      </w:r>
      <w:r w:rsidRPr="00A742FA">
        <w:rPr>
          <w:rFonts w:eastAsia="Times New Roman"/>
          <w:color w:val="000000"/>
          <w:lang w:eastAsia="ru-RU"/>
        </w:rPr>
        <w:t xml:space="preserve">.1. </w:t>
      </w:r>
      <w:proofErr w:type="gramStart"/>
      <w:r w:rsidRPr="00A742FA">
        <w:rPr>
          <w:color w:val="000000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</w:t>
      </w:r>
      <w:proofErr w:type="gramEnd"/>
      <w:r w:rsidRPr="00A742FA">
        <w:rPr>
          <w:color w:val="000000"/>
          <w:lang w:eastAsia="ru-RU"/>
        </w:rPr>
        <w:t xml:space="preserve">, а </w:t>
      </w:r>
      <w:proofErr w:type="gramStart"/>
      <w:r w:rsidRPr="00A742FA">
        <w:rPr>
          <w:color w:val="000000"/>
          <w:lang w:eastAsia="ru-RU"/>
        </w:rPr>
        <w:t>также</w:t>
      </w:r>
      <w:proofErr w:type="gramEnd"/>
      <w:r w:rsidRPr="00A742FA">
        <w:rPr>
          <w:color w:val="000000"/>
          <w:lang w:eastAsia="ru-RU"/>
        </w:rPr>
        <w:t xml:space="preserve"> которые стороны были не в состоянии пре</w:t>
      </w:r>
      <w:r w:rsidRPr="00A742FA">
        <w:rPr>
          <w:color w:val="000000"/>
          <w:lang w:eastAsia="ru-RU"/>
        </w:rPr>
        <w:t>д</w:t>
      </w:r>
      <w:r w:rsidRPr="00A742FA">
        <w:rPr>
          <w:color w:val="000000"/>
          <w:lang w:eastAsia="ru-RU"/>
        </w:rPr>
        <w:t>видеть и предотвратить.</w:t>
      </w:r>
    </w:p>
    <w:p w:rsidR="000F407A" w:rsidRPr="00A742FA" w:rsidRDefault="00E803C8" w:rsidP="009A39A7">
      <w:pPr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</w:t>
      </w:r>
      <w:r w:rsidRPr="00A742FA">
        <w:rPr>
          <w:color w:val="000000"/>
          <w:lang w:eastAsia="ru-RU"/>
        </w:rPr>
        <w:t xml:space="preserve"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</w:t>
      </w:r>
      <w:proofErr w:type="gramStart"/>
      <w:r w:rsidRPr="00A742FA">
        <w:rPr>
          <w:color w:val="000000"/>
          <w:lang w:eastAsia="ru-RU"/>
        </w:rPr>
        <w:t>постольку</w:t>
      </w:r>
      <w:proofErr w:type="gramEnd"/>
      <w:r w:rsidRPr="00A742FA">
        <w:rPr>
          <w:color w:val="000000"/>
          <w:lang w:eastAsia="ru-RU"/>
        </w:rPr>
        <w:t xml:space="preserve"> поскольку эти обстоятельства значительно влияют на исполнение настоящего контракта в уст</w:t>
      </w:r>
      <w:r w:rsidRPr="00A742FA">
        <w:rPr>
          <w:color w:val="000000"/>
          <w:lang w:eastAsia="ru-RU"/>
        </w:rPr>
        <w:t>а</w:t>
      </w:r>
      <w:r w:rsidRPr="00A742FA">
        <w:rPr>
          <w:color w:val="000000"/>
          <w:lang w:eastAsia="ru-RU"/>
        </w:rPr>
        <w:t>новленные сроки.</w:t>
      </w:r>
    </w:p>
    <w:p w:rsidR="00E803C8" w:rsidRPr="00A742FA" w:rsidRDefault="00E803C8" w:rsidP="00E803C8">
      <w:pPr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</w:t>
      </w:r>
      <w:r w:rsidRPr="00A742FA">
        <w:rPr>
          <w:color w:val="000000"/>
          <w:lang w:eastAsia="ru-RU"/>
        </w:rPr>
        <w:t xml:space="preserve">.3. </w:t>
      </w:r>
      <w:proofErr w:type="gramStart"/>
      <w:r w:rsidRPr="00A742FA">
        <w:rPr>
          <w:color w:val="000000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D39E6" w:rsidRPr="00655283" w:rsidRDefault="005D39E6" w:rsidP="00585E2A">
      <w:pPr>
        <w:rPr>
          <w:rFonts w:cs="Times New Roman"/>
          <w:b/>
        </w:rPr>
      </w:pPr>
    </w:p>
    <w:p w:rsidR="00BE038E" w:rsidRPr="00A742FA" w:rsidRDefault="00BE038E" w:rsidP="00BE038E">
      <w:pPr>
        <w:pStyle w:val="ac"/>
        <w:suppressAutoHyphens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A74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изменения и расторжения контракта</w:t>
      </w:r>
    </w:p>
    <w:p w:rsidR="00BE038E" w:rsidRPr="00A742FA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Pr="00A742FA">
        <w:rPr>
          <w:color w:val="000000"/>
          <w:lang w:eastAsia="ru-RU"/>
        </w:rPr>
        <w:t>.1. Внесение изменений в контракт при его заключении и исполнении не допускается, за исключением их изменения по соглашению Сторон</w:t>
      </w:r>
      <w:r>
        <w:rPr>
          <w:color w:val="000000"/>
          <w:lang w:eastAsia="ru-RU"/>
        </w:rPr>
        <w:t xml:space="preserve"> в случаях, установленных ст. 95 </w:t>
      </w:r>
      <w:r w:rsidRPr="00A742FA">
        <w:rPr>
          <w:color w:val="000000"/>
          <w:lang w:eastAsia="ru-RU"/>
        </w:rPr>
        <w:t xml:space="preserve"> </w:t>
      </w:r>
      <w:r w:rsidRPr="00A742FA">
        <w:rPr>
          <w:lang w:eastAsia="ru-RU"/>
        </w:rPr>
        <w:t xml:space="preserve">Федерального закона </w:t>
      </w:r>
      <w:r w:rsidRPr="00A742FA">
        <w:rPr>
          <w:color w:val="000000"/>
          <w:lang w:eastAsia="ru-RU"/>
        </w:rPr>
        <w:t xml:space="preserve">05.04.2013 №44-ФЗ </w:t>
      </w:r>
      <w:r w:rsidRPr="00A742FA">
        <w:rPr>
          <w:lang w:eastAsia="ru-RU"/>
        </w:rPr>
        <w:t>«О контрактной системе в сфере закупок тов</w:t>
      </w:r>
      <w:r w:rsidRPr="00A742FA">
        <w:rPr>
          <w:lang w:eastAsia="ru-RU"/>
        </w:rPr>
        <w:t>а</w:t>
      </w:r>
      <w:r w:rsidRPr="00A742FA">
        <w:rPr>
          <w:lang w:eastAsia="ru-RU"/>
        </w:rPr>
        <w:t>ров, работ, услуг для обеспечения государственных и муниципальных нужд»</w:t>
      </w:r>
      <w:r w:rsidRPr="00A742FA">
        <w:rPr>
          <w:color w:val="000000"/>
          <w:lang w:eastAsia="ru-RU"/>
        </w:rPr>
        <w:t>.</w:t>
      </w:r>
    </w:p>
    <w:p w:rsidR="00BE038E" w:rsidRPr="00A742FA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Pr="00A742FA">
        <w:rPr>
          <w:color w:val="000000"/>
          <w:lang w:eastAsia="ru-RU"/>
        </w:rPr>
        <w:t xml:space="preserve"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A742FA">
        <w:rPr>
          <w:color w:val="000000"/>
          <w:lang w:eastAsia="ru-RU"/>
        </w:rPr>
        <w:lastRenderedPageBreak/>
        <w:t>гра</w:t>
      </w:r>
      <w:r w:rsidRPr="00A742FA">
        <w:rPr>
          <w:color w:val="000000"/>
          <w:lang w:eastAsia="ru-RU"/>
        </w:rPr>
        <w:t>ж</w:t>
      </w:r>
      <w:r w:rsidRPr="00A742FA">
        <w:rPr>
          <w:color w:val="000000"/>
          <w:lang w:eastAsia="ru-RU"/>
        </w:rPr>
        <w:t>данским законодательством.</w:t>
      </w:r>
    </w:p>
    <w:p w:rsidR="00BE038E" w:rsidRPr="00A742FA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Pr="00A742FA">
        <w:rPr>
          <w:color w:val="000000"/>
          <w:lang w:eastAsia="ru-RU"/>
        </w:rPr>
        <w:t xml:space="preserve">.3. </w:t>
      </w:r>
      <w:proofErr w:type="gramStart"/>
      <w:r w:rsidRPr="00A742FA">
        <w:rPr>
          <w:color w:val="000000"/>
          <w:lang w:eastAsia="ru-RU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обязательств, в соответствии с положениями частей 8-26 ст. 95</w:t>
      </w:r>
      <w:r w:rsidRPr="00A742FA">
        <w:rPr>
          <w:lang w:eastAsia="ru-RU"/>
        </w:rPr>
        <w:t xml:space="preserve"> Федерального закона </w:t>
      </w:r>
      <w:r w:rsidRPr="00A742FA">
        <w:rPr>
          <w:color w:val="000000"/>
          <w:lang w:eastAsia="ru-RU"/>
        </w:rPr>
        <w:t xml:space="preserve">05.04.2013 № 44-ФЗ </w:t>
      </w:r>
      <w:r w:rsidRPr="00A742FA">
        <w:rPr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A742FA">
        <w:rPr>
          <w:color w:val="000000"/>
          <w:lang w:eastAsia="ru-RU"/>
        </w:rPr>
        <w:t>.</w:t>
      </w:r>
      <w:proofErr w:type="gramEnd"/>
    </w:p>
    <w:p w:rsidR="00BE038E" w:rsidRPr="006E5147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 w:rsidRPr="006E5147">
        <w:rPr>
          <w:color w:val="000000"/>
          <w:lang w:eastAsia="ru-RU"/>
        </w:rPr>
        <w:t>6.4. Основание для одностороннего отказа Заказчика от исполнения контракта:</w:t>
      </w:r>
    </w:p>
    <w:p w:rsidR="00BE038E" w:rsidRPr="006E5147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proofErr w:type="gramStart"/>
      <w:r w:rsidRPr="006E5147">
        <w:rPr>
          <w:color w:val="000000"/>
          <w:lang w:eastAsia="ru-RU"/>
        </w:rPr>
        <w:t xml:space="preserve">- существенное нарушение </w:t>
      </w:r>
      <w:r w:rsidR="00CF4E54">
        <w:rPr>
          <w:color w:val="000000"/>
          <w:lang w:eastAsia="ru-RU"/>
        </w:rPr>
        <w:t>Исполнителем</w:t>
      </w:r>
      <w:r w:rsidRPr="006E5147">
        <w:rPr>
          <w:color w:val="000000"/>
          <w:lang w:eastAsia="ru-RU"/>
        </w:rPr>
        <w:t xml:space="preserve"> требований к качеству </w:t>
      </w:r>
      <w:r w:rsidR="006E5147" w:rsidRPr="006E5147">
        <w:rPr>
          <w:color w:val="000000"/>
          <w:lang w:eastAsia="ru-RU"/>
        </w:rPr>
        <w:t>оказанных услуг</w:t>
      </w:r>
      <w:r w:rsidRPr="006E5147">
        <w:rPr>
          <w:color w:val="000000"/>
          <w:lang w:eastAsia="ru-RU"/>
        </w:rPr>
        <w:t>, а именно обн</w:t>
      </w:r>
      <w:r w:rsidRPr="006E5147">
        <w:rPr>
          <w:color w:val="000000"/>
          <w:lang w:eastAsia="ru-RU"/>
        </w:rPr>
        <w:t>а</w:t>
      </w:r>
      <w:r w:rsidRPr="006E5147">
        <w:rPr>
          <w:color w:val="000000"/>
          <w:lang w:eastAsia="ru-RU"/>
        </w:rPr>
        <w:t>ружение Заказчиком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  <w:proofErr w:type="gramEnd"/>
    </w:p>
    <w:p w:rsidR="00BE038E" w:rsidRPr="006E5147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 w:rsidRPr="006E5147">
        <w:rPr>
          <w:color w:val="000000"/>
          <w:lang w:eastAsia="ru-RU"/>
        </w:rPr>
        <w:t xml:space="preserve">- невыполнение </w:t>
      </w:r>
      <w:r w:rsidR="00CF4E54">
        <w:rPr>
          <w:color w:val="000000"/>
          <w:lang w:eastAsia="ru-RU"/>
        </w:rPr>
        <w:t>Исполнителем</w:t>
      </w:r>
      <w:r w:rsidRPr="006E5147">
        <w:rPr>
          <w:color w:val="000000"/>
          <w:lang w:eastAsia="ru-RU"/>
        </w:rPr>
        <w:t xml:space="preserve"> в разумный срок требования Заказчика о</w:t>
      </w:r>
      <w:r w:rsidR="006E5147" w:rsidRPr="006E5147">
        <w:rPr>
          <w:color w:val="000000"/>
          <w:lang w:eastAsia="ru-RU"/>
        </w:rPr>
        <w:t>б исправлении нарушений при оказании услуг</w:t>
      </w:r>
      <w:r w:rsidRPr="006E5147">
        <w:rPr>
          <w:color w:val="000000"/>
          <w:lang w:eastAsia="ru-RU"/>
        </w:rPr>
        <w:t>;</w:t>
      </w:r>
    </w:p>
    <w:p w:rsidR="00BE038E" w:rsidRPr="00A742FA" w:rsidRDefault="00CF4E54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неоднократное нарушение Исполнителем</w:t>
      </w:r>
      <w:r w:rsidR="00BE038E" w:rsidRPr="006E5147">
        <w:rPr>
          <w:color w:val="000000"/>
          <w:lang w:eastAsia="ru-RU"/>
        </w:rPr>
        <w:t xml:space="preserve"> сроков </w:t>
      </w:r>
      <w:r w:rsidR="006E5147" w:rsidRPr="006E5147">
        <w:rPr>
          <w:color w:val="000000"/>
          <w:lang w:eastAsia="ru-RU"/>
        </w:rPr>
        <w:t>оказания услуг</w:t>
      </w:r>
      <w:r w:rsidR="00BE038E" w:rsidRPr="006E5147">
        <w:rPr>
          <w:color w:val="000000"/>
          <w:lang w:eastAsia="ru-RU"/>
        </w:rPr>
        <w:t>.</w:t>
      </w:r>
    </w:p>
    <w:p w:rsidR="00BE038E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Pr="00A742FA">
        <w:rPr>
          <w:color w:val="000000"/>
          <w:lang w:eastAsia="ru-RU"/>
        </w:rPr>
        <w:t>.</w:t>
      </w:r>
      <w:r>
        <w:rPr>
          <w:color w:val="000000"/>
          <w:lang w:eastAsia="ru-RU"/>
        </w:rPr>
        <w:t>5</w:t>
      </w:r>
      <w:r w:rsidRPr="00A742FA">
        <w:rPr>
          <w:color w:val="000000"/>
          <w:lang w:eastAsia="ru-RU"/>
        </w:rPr>
        <w:t>. Отношения Сторон, неурегулированные настоящим контрактом, регулируются гражданским законодательством РФ.</w:t>
      </w:r>
    </w:p>
    <w:p w:rsidR="00B849F5" w:rsidRDefault="00BE038E" w:rsidP="00B849F5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6.6. Все спорные вопросы, возникающие в ходе исполнения настоящего контракта, решаются путем переговоров с их обязательным оформлением в письменном виде. В случае недостижения согласия в ходе переговоров Стороны вправе обратиться в арбитражный суд Республики Хакасия.</w:t>
      </w:r>
    </w:p>
    <w:p w:rsidR="000E2DB7" w:rsidRDefault="000E2DB7" w:rsidP="00217FE3">
      <w:pPr>
        <w:shd w:val="clear" w:color="auto" w:fill="FFFFFF"/>
        <w:jc w:val="both"/>
        <w:rPr>
          <w:color w:val="000000"/>
          <w:lang w:eastAsia="ru-RU"/>
        </w:rPr>
      </w:pPr>
    </w:p>
    <w:p w:rsidR="00BE038E" w:rsidRPr="00A742FA" w:rsidRDefault="00BE038E" w:rsidP="00BE038E">
      <w:pPr>
        <w:tabs>
          <w:tab w:val="left" w:pos="540"/>
        </w:tabs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7</w:t>
      </w:r>
      <w:r w:rsidRPr="00A742FA">
        <w:rPr>
          <w:b/>
          <w:lang w:eastAsia="ru-RU"/>
        </w:rPr>
        <w:t>. Антикоррупционная оговорка</w:t>
      </w:r>
    </w:p>
    <w:p w:rsidR="00BE038E" w:rsidRPr="00A742FA" w:rsidRDefault="00BE038E" w:rsidP="00BE038E">
      <w:pPr>
        <w:tabs>
          <w:tab w:val="left" w:pos="540"/>
        </w:tabs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Pr="00A742FA">
        <w:rPr>
          <w:lang w:eastAsia="ru-RU"/>
        </w:rPr>
        <w:t xml:space="preserve">.1. </w:t>
      </w:r>
      <w:proofErr w:type="gramStart"/>
      <w:r w:rsidRPr="00A742FA">
        <w:rPr>
          <w:lang w:eastAsia="ru-RU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</w:t>
      </w:r>
      <w:r w:rsidRPr="00A742FA">
        <w:rPr>
          <w:lang w:eastAsia="ru-RU"/>
        </w:rPr>
        <w:t>з</w:t>
      </w:r>
      <w:r w:rsidRPr="00A742FA">
        <w:rPr>
          <w:lang w:eastAsia="ru-RU"/>
        </w:rPr>
        <w:t>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</w:t>
      </w:r>
      <w:r w:rsidRPr="00A742FA">
        <w:rPr>
          <w:lang w:eastAsia="ru-RU"/>
        </w:rPr>
        <w:t>р</w:t>
      </w:r>
      <w:r w:rsidRPr="00A742FA">
        <w:rPr>
          <w:lang w:eastAsia="ru-RU"/>
        </w:rPr>
        <w:t>ные преимущества или иные неправомерные цели.</w:t>
      </w:r>
      <w:proofErr w:type="gramEnd"/>
    </w:p>
    <w:p w:rsidR="00BE038E" w:rsidRPr="00A742FA" w:rsidRDefault="00BE038E" w:rsidP="00BE038E">
      <w:pPr>
        <w:tabs>
          <w:tab w:val="left" w:pos="540"/>
        </w:tabs>
        <w:ind w:firstLine="709"/>
        <w:jc w:val="both"/>
        <w:rPr>
          <w:lang w:eastAsia="ru-RU"/>
        </w:rPr>
      </w:pPr>
      <w:r w:rsidRPr="00A742FA">
        <w:rPr>
          <w:lang w:eastAsia="ru-RU"/>
        </w:rPr>
        <w:t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</w:t>
      </w:r>
      <w:r w:rsidRPr="00A742FA">
        <w:rPr>
          <w:lang w:eastAsia="ru-RU"/>
        </w:rPr>
        <w:t>ж</w:t>
      </w:r>
      <w:r w:rsidRPr="00A742FA">
        <w:rPr>
          <w:lang w:eastAsia="ru-RU"/>
        </w:rPr>
        <w:t>дународных актов о противодействии легализации (отмыванию) доходов, полученных пр</w:t>
      </w:r>
      <w:r w:rsidRPr="00A742FA">
        <w:rPr>
          <w:lang w:eastAsia="ru-RU"/>
        </w:rPr>
        <w:t>е</w:t>
      </w:r>
      <w:r w:rsidRPr="00A742FA">
        <w:rPr>
          <w:lang w:eastAsia="ru-RU"/>
        </w:rPr>
        <w:t>ступным путем.</w:t>
      </w:r>
    </w:p>
    <w:p w:rsidR="00585E2A" w:rsidRPr="00655283" w:rsidRDefault="00585E2A" w:rsidP="00585E2A">
      <w:pPr>
        <w:rPr>
          <w:rFonts w:cs="Times New Roman"/>
          <w:b/>
        </w:rPr>
      </w:pPr>
    </w:p>
    <w:p w:rsidR="00F50C0A" w:rsidRPr="00655283" w:rsidRDefault="00BE038E" w:rsidP="00F50C0A">
      <w:pPr>
        <w:jc w:val="center"/>
        <w:rPr>
          <w:rFonts w:cs="Times New Roman"/>
        </w:rPr>
      </w:pPr>
      <w:r>
        <w:rPr>
          <w:rFonts w:cs="Times New Roman"/>
          <w:b/>
        </w:rPr>
        <w:t>8</w:t>
      </w:r>
      <w:r w:rsidR="00EA1B29" w:rsidRPr="00655283">
        <w:rPr>
          <w:rFonts w:cs="Times New Roman"/>
          <w:b/>
        </w:rPr>
        <w:t>.</w:t>
      </w:r>
      <w:r w:rsidR="00F50C0A" w:rsidRPr="00655283">
        <w:rPr>
          <w:rFonts w:cs="Times New Roman"/>
          <w:b/>
        </w:rPr>
        <w:t xml:space="preserve"> </w:t>
      </w:r>
      <w:r w:rsidR="00EA1B29" w:rsidRPr="00655283">
        <w:rPr>
          <w:rFonts w:cs="Times New Roman"/>
          <w:b/>
        </w:rPr>
        <w:t>Срок</w:t>
      </w:r>
      <w:r w:rsidR="00EA1B29" w:rsidRPr="00655283">
        <w:rPr>
          <w:rFonts w:eastAsia="Times New Roman" w:cs="Times New Roman"/>
          <w:b/>
        </w:rPr>
        <w:t xml:space="preserve"> </w:t>
      </w:r>
      <w:r w:rsidR="00EA1B29" w:rsidRPr="00655283">
        <w:rPr>
          <w:rFonts w:cs="Times New Roman"/>
          <w:b/>
        </w:rPr>
        <w:t>действия</w:t>
      </w:r>
      <w:r w:rsidR="00EA1B29" w:rsidRPr="00655283">
        <w:rPr>
          <w:rFonts w:eastAsia="Times New Roman" w:cs="Times New Roman"/>
          <w:b/>
        </w:rPr>
        <w:t xml:space="preserve"> </w:t>
      </w:r>
      <w:r w:rsidR="00A10CAB" w:rsidRPr="00655283">
        <w:rPr>
          <w:rFonts w:cs="Times New Roman"/>
          <w:b/>
        </w:rPr>
        <w:t>контракта</w:t>
      </w:r>
      <w:r w:rsidR="00EA1B29" w:rsidRPr="00655283">
        <w:rPr>
          <w:rFonts w:eastAsia="Times New Roman" w:cs="Times New Roman"/>
          <w:b/>
        </w:rPr>
        <w:t xml:space="preserve"> </w:t>
      </w:r>
    </w:p>
    <w:p w:rsidR="00977BCD" w:rsidRDefault="00BE038E" w:rsidP="00BE038E">
      <w:pPr>
        <w:ind w:firstLine="709"/>
        <w:jc w:val="both"/>
        <w:rPr>
          <w:rFonts w:cs="Times New Roman"/>
        </w:rPr>
      </w:pPr>
      <w:r>
        <w:rPr>
          <w:rFonts w:cs="Times New Roman"/>
        </w:rPr>
        <w:t>8</w:t>
      </w:r>
      <w:r w:rsidR="00EA1B29" w:rsidRPr="00655283">
        <w:rPr>
          <w:rFonts w:cs="Times New Roman"/>
        </w:rPr>
        <w:t>.1.</w:t>
      </w:r>
      <w:r w:rsidR="007F082C">
        <w:rPr>
          <w:rFonts w:cs="Times New Roman"/>
        </w:rPr>
        <w:t xml:space="preserve"> Настоящий к</w:t>
      </w:r>
      <w:r w:rsidR="00A10CAB" w:rsidRPr="00655283">
        <w:rPr>
          <w:rFonts w:cs="Times New Roman"/>
        </w:rPr>
        <w:t>онтракт</w:t>
      </w:r>
      <w:r w:rsidR="008E2FD8" w:rsidRPr="00655283">
        <w:rPr>
          <w:rFonts w:eastAsia="Times New Roman" w:cs="Times New Roman"/>
        </w:rPr>
        <w:t xml:space="preserve"> </w:t>
      </w:r>
      <w:r w:rsidR="000E2DB7">
        <w:rPr>
          <w:rFonts w:eastAsia="Times New Roman" w:cs="Times New Roman"/>
        </w:rPr>
        <w:t>действ</w:t>
      </w:r>
      <w:r w:rsidR="00BA170D">
        <w:rPr>
          <w:rFonts w:eastAsia="Times New Roman" w:cs="Times New Roman"/>
        </w:rPr>
        <w:t xml:space="preserve">ует с </w:t>
      </w:r>
      <w:r w:rsidR="000E2DB7" w:rsidRPr="00BA170D">
        <w:rPr>
          <w:rFonts w:eastAsia="Times New Roman" w:cs="Times New Roman"/>
        </w:rPr>
        <w:t>0</w:t>
      </w:r>
      <w:r w:rsidR="0051390F">
        <w:rPr>
          <w:rFonts w:eastAsia="Times New Roman" w:cs="Times New Roman"/>
        </w:rPr>
        <w:t>1</w:t>
      </w:r>
      <w:r w:rsidR="000E2DB7" w:rsidRPr="00BA170D">
        <w:rPr>
          <w:rFonts w:eastAsia="Times New Roman" w:cs="Times New Roman"/>
        </w:rPr>
        <w:t>.</w:t>
      </w:r>
      <w:r w:rsidR="003B1E28" w:rsidRPr="00BA170D">
        <w:rPr>
          <w:rFonts w:eastAsia="Times New Roman" w:cs="Times New Roman"/>
        </w:rPr>
        <w:t>0</w:t>
      </w:r>
      <w:r w:rsidR="0051390F">
        <w:rPr>
          <w:rFonts w:eastAsia="Times New Roman" w:cs="Times New Roman"/>
        </w:rPr>
        <w:t>9</w:t>
      </w:r>
      <w:r w:rsidR="00217FE3" w:rsidRPr="00BA170D">
        <w:rPr>
          <w:rFonts w:eastAsia="Times New Roman" w:cs="Times New Roman"/>
        </w:rPr>
        <w:t>.202</w:t>
      </w:r>
      <w:r w:rsidR="00B448FC" w:rsidRPr="00BA170D">
        <w:rPr>
          <w:rFonts w:eastAsia="Times New Roman" w:cs="Times New Roman"/>
        </w:rPr>
        <w:t>6</w:t>
      </w:r>
      <w:r w:rsidR="00217FE3" w:rsidRPr="00BA170D">
        <w:rPr>
          <w:rFonts w:eastAsia="Times New Roman" w:cs="Times New Roman"/>
        </w:rPr>
        <w:t xml:space="preserve"> </w:t>
      </w:r>
      <w:r w:rsidR="00655283" w:rsidRPr="00BA170D">
        <w:rPr>
          <w:rFonts w:cs="Times New Roman"/>
        </w:rPr>
        <w:t>до</w:t>
      </w:r>
      <w:r w:rsidR="008732C4" w:rsidRPr="00BA170D">
        <w:rPr>
          <w:rFonts w:cs="Times New Roman"/>
        </w:rPr>
        <w:t xml:space="preserve"> </w:t>
      </w:r>
      <w:r w:rsidR="00217FE3" w:rsidRPr="00BA170D">
        <w:rPr>
          <w:rFonts w:cs="Times New Roman"/>
        </w:rPr>
        <w:t>3</w:t>
      </w:r>
      <w:r w:rsidR="003B1E28" w:rsidRPr="00BA170D">
        <w:rPr>
          <w:rFonts w:cs="Times New Roman"/>
        </w:rPr>
        <w:t>1</w:t>
      </w:r>
      <w:r w:rsidR="00217FE3" w:rsidRPr="00BA170D">
        <w:rPr>
          <w:rFonts w:cs="Times New Roman"/>
        </w:rPr>
        <w:t>.</w:t>
      </w:r>
      <w:r w:rsidR="00B448FC" w:rsidRPr="00BA170D">
        <w:rPr>
          <w:rFonts w:cs="Times New Roman"/>
        </w:rPr>
        <w:t>12</w:t>
      </w:r>
      <w:r w:rsidR="00217FE3" w:rsidRPr="00BA170D">
        <w:rPr>
          <w:rFonts w:cs="Times New Roman"/>
        </w:rPr>
        <w:t>.202</w:t>
      </w:r>
      <w:r w:rsidR="00B448FC" w:rsidRPr="00BA170D">
        <w:rPr>
          <w:rFonts w:cs="Times New Roman"/>
        </w:rPr>
        <w:t>6</w:t>
      </w:r>
      <w:r w:rsidR="000E2DB7">
        <w:rPr>
          <w:rFonts w:cs="Times New Roman"/>
        </w:rPr>
        <w:t xml:space="preserve">, но в любом случае </w:t>
      </w:r>
      <w:r w:rsidR="00977BCD">
        <w:rPr>
          <w:rFonts w:cs="Times New Roman"/>
        </w:rPr>
        <w:t>–</w:t>
      </w:r>
      <w:r w:rsidR="00EE3B0F" w:rsidRPr="00655283">
        <w:rPr>
          <w:rFonts w:cs="Times New Roman"/>
        </w:rPr>
        <w:t xml:space="preserve"> до полного исполнения обязательств по </w:t>
      </w:r>
      <w:r w:rsidR="00585E2A" w:rsidRPr="00655283">
        <w:rPr>
          <w:rFonts w:cs="Times New Roman"/>
        </w:rPr>
        <w:t>нему.</w:t>
      </w:r>
    </w:p>
    <w:p w:rsidR="000F407A" w:rsidRDefault="000F407A" w:rsidP="009A39A7">
      <w:pPr>
        <w:rPr>
          <w:rFonts w:eastAsia="Times New Roman"/>
          <w:b/>
          <w:bCs/>
          <w:lang w:eastAsia="ru-RU"/>
        </w:rPr>
      </w:pPr>
    </w:p>
    <w:p w:rsidR="00BE038E" w:rsidRPr="00A742FA" w:rsidRDefault="00BE038E" w:rsidP="00BE038E">
      <w:pPr>
        <w:ind w:firstLine="709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lang w:eastAsia="ru-RU"/>
        </w:rPr>
        <w:t>9</w:t>
      </w:r>
      <w:r w:rsidRPr="00A742FA">
        <w:rPr>
          <w:rFonts w:eastAsia="Times New Roman"/>
          <w:b/>
          <w:bCs/>
          <w:lang w:eastAsia="ru-RU"/>
        </w:rPr>
        <w:t>. Прочие условия</w:t>
      </w:r>
    </w:p>
    <w:p w:rsidR="00BE038E" w:rsidRPr="00A742FA" w:rsidRDefault="00BE038E" w:rsidP="00BE038E">
      <w:pPr>
        <w:shd w:val="clear" w:color="auto" w:fill="FFFFFF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</w:t>
      </w:r>
      <w:r w:rsidRPr="00A742FA">
        <w:rPr>
          <w:color w:val="000000"/>
          <w:lang w:eastAsia="ru-RU"/>
        </w:rPr>
        <w:t>.1. Все спорные вопросы, возникающие в ходе исполнения настоящего контракта, р</w:t>
      </w:r>
      <w:r w:rsidRPr="00A742FA">
        <w:rPr>
          <w:color w:val="000000"/>
          <w:lang w:eastAsia="ru-RU"/>
        </w:rPr>
        <w:t>е</w:t>
      </w:r>
      <w:r>
        <w:rPr>
          <w:color w:val="000000"/>
          <w:lang w:eastAsia="ru-RU"/>
        </w:rPr>
        <w:t>шаются путем переговоров.</w:t>
      </w:r>
    </w:p>
    <w:p w:rsidR="005D39E6" w:rsidRDefault="00BE038E" w:rsidP="000E2DB7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9</w:t>
      </w:r>
      <w:r w:rsidRPr="00A742FA">
        <w:rPr>
          <w:rFonts w:eastAsia="Times New Roman"/>
          <w:color w:val="000000"/>
          <w:lang w:eastAsia="ru-RU"/>
        </w:rPr>
        <w:t xml:space="preserve">.2. Все претензии по выполнению условий настоящего контракта (Акты о нарушении этих условий) должны </w:t>
      </w:r>
      <w:proofErr w:type="gramStart"/>
      <w:r w:rsidRPr="00A742FA">
        <w:rPr>
          <w:rFonts w:eastAsia="Times New Roman"/>
          <w:color w:val="000000"/>
          <w:lang w:eastAsia="ru-RU"/>
        </w:rPr>
        <w:t>заявляться</w:t>
      </w:r>
      <w:proofErr w:type="gramEnd"/>
      <w:r w:rsidRPr="00A742FA">
        <w:rPr>
          <w:rFonts w:eastAsia="Times New Roman"/>
          <w:color w:val="000000"/>
          <w:lang w:eastAsia="ru-RU"/>
        </w:rPr>
        <w:t xml:space="preserve"> Сторонами в письменной форме и направляться контрагенту заказным письмом или факсимильной связью.</w:t>
      </w:r>
    </w:p>
    <w:p w:rsidR="00BE038E" w:rsidRPr="00A742FA" w:rsidRDefault="00BE038E" w:rsidP="00BE038E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9.3.  Любые изменения и дополнения к настоящему контракту действительны при условии, что они совершены в письменной форме и подписаны уполномоченными представителями Сторон.</w:t>
      </w:r>
    </w:p>
    <w:p w:rsidR="00BE038E" w:rsidRPr="00A742FA" w:rsidRDefault="00BE038E" w:rsidP="00BE038E">
      <w:pPr>
        <w:tabs>
          <w:tab w:val="left" w:pos="540"/>
        </w:tabs>
        <w:ind w:firstLine="709"/>
        <w:jc w:val="both"/>
        <w:rPr>
          <w:lang w:eastAsia="ru-RU"/>
        </w:rPr>
      </w:pPr>
      <w:r>
        <w:rPr>
          <w:rFonts w:eastAsia="Times New Roman"/>
          <w:color w:val="000000"/>
          <w:lang w:eastAsia="ru-RU"/>
        </w:rPr>
        <w:t>9</w:t>
      </w:r>
      <w:r w:rsidRPr="00A742FA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4</w:t>
      </w:r>
      <w:r w:rsidRPr="00A742FA">
        <w:rPr>
          <w:rFonts w:eastAsia="Times New Roman"/>
          <w:color w:val="000000"/>
          <w:lang w:eastAsia="ru-RU"/>
        </w:rPr>
        <w:t>.</w:t>
      </w:r>
      <w:r w:rsidRPr="00A742FA">
        <w:rPr>
          <w:lang w:eastAsia="ru-RU"/>
        </w:rPr>
        <w:t xml:space="preserve"> При исполнении контракта не допускается перемена </w:t>
      </w:r>
      <w:r w:rsidR="002F217C">
        <w:rPr>
          <w:lang w:eastAsia="ru-RU"/>
        </w:rPr>
        <w:t>Исполнителя</w:t>
      </w:r>
      <w:r w:rsidRPr="00A742FA">
        <w:rPr>
          <w:lang w:eastAsia="ru-RU"/>
        </w:rPr>
        <w:t xml:space="preserve">, за исключением случая, если новый </w:t>
      </w:r>
      <w:r w:rsidR="002F217C">
        <w:rPr>
          <w:lang w:eastAsia="ru-RU"/>
        </w:rPr>
        <w:t>исполнитель</w:t>
      </w:r>
      <w:r w:rsidRPr="00A742FA">
        <w:rPr>
          <w:lang w:eastAsia="ru-RU"/>
        </w:rPr>
        <w:t xml:space="preserve"> является правопреемником </w:t>
      </w:r>
      <w:r w:rsidR="002F217C">
        <w:rPr>
          <w:lang w:eastAsia="ru-RU"/>
        </w:rPr>
        <w:t>Исполнителя</w:t>
      </w:r>
      <w:r w:rsidRPr="00A742FA">
        <w:rPr>
          <w:lang w:eastAsia="ru-RU"/>
        </w:rPr>
        <w:t xml:space="preserve"> по настоящему контракту вследствие реорганизации юридического лица в форме преобразования, сли</w:t>
      </w:r>
      <w:r w:rsidRPr="00A742FA">
        <w:rPr>
          <w:lang w:eastAsia="ru-RU"/>
        </w:rPr>
        <w:t>я</w:t>
      </w:r>
      <w:r>
        <w:rPr>
          <w:lang w:eastAsia="ru-RU"/>
        </w:rPr>
        <w:t>ния или присоединения.</w:t>
      </w:r>
    </w:p>
    <w:p w:rsidR="00BE038E" w:rsidRPr="00A742FA" w:rsidRDefault="00BE038E" w:rsidP="00BE038E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9</w:t>
      </w:r>
      <w:r w:rsidRPr="00A742FA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5</w:t>
      </w:r>
      <w:r w:rsidRPr="00A742FA">
        <w:rPr>
          <w:rFonts w:eastAsia="Times New Roman"/>
          <w:color w:val="000000"/>
          <w:lang w:eastAsia="ru-RU"/>
        </w:rPr>
        <w:t>. Вопросы, не урегулированные настоящим контрактом, регулируются действующим законодательством Российской Федерации.</w:t>
      </w:r>
    </w:p>
    <w:p w:rsidR="00BE038E" w:rsidRPr="00A742FA" w:rsidRDefault="00BE038E" w:rsidP="00BE038E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9</w:t>
      </w:r>
      <w:r w:rsidRPr="00A742FA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6</w:t>
      </w:r>
      <w:r w:rsidRPr="00A742FA">
        <w:rPr>
          <w:rFonts w:eastAsia="Times New Roman"/>
          <w:color w:val="000000"/>
          <w:lang w:eastAsia="ru-RU"/>
        </w:rPr>
        <w:t xml:space="preserve">. </w:t>
      </w:r>
      <w:r w:rsidRPr="00A742FA">
        <w:t>Настоящий</w:t>
      </w:r>
      <w:r w:rsidRPr="00A742FA">
        <w:rPr>
          <w:rFonts w:eastAsia="Times New Roman"/>
        </w:rPr>
        <w:t xml:space="preserve"> </w:t>
      </w:r>
      <w:r w:rsidRPr="00A742FA">
        <w:t>контракт</w:t>
      </w:r>
      <w:r w:rsidRPr="00A742FA">
        <w:rPr>
          <w:rFonts w:eastAsia="Times New Roman"/>
        </w:rPr>
        <w:t xml:space="preserve"> </w:t>
      </w:r>
      <w:r w:rsidRPr="00A742FA">
        <w:t>составлен</w:t>
      </w:r>
      <w:r w:rsidRPr="00A742FA">
        <w:rPr>
          <w:rFonts w:eastAsia="Times New Roman"/>
        </w:rPr>
        <w:t xml:space="preserve"> </w:t>
      </w:r>
      <w:r w:rsidRPr="00A742FA">
        <w:t>в</w:t>
      </w:r>
      <w:r w:rsidRPr="00A742FA">
        <w:rPr>
          <w:rFonts w:eastAsia="Times New Roman"/>
        </w:rPr>
        <w:t xml:space="preserve"> </w:t>
      </w:r>
      <w:r w:rsidRPr="00A742FA">
        <w:t>двух</w:t>
      </w:r>
      <w:r w:rsidRPr="00A742FA">
        <w:rPr>
          <w:rFonts w:eastAsia="Times New Roman"/>
        </w:rPr>
        <w:t xml:space="preserve"> </w:t>
      </w:r>
      <w:r w:rsidRPr="00A742FA">
        <w:t>экземплярах,</w:t>
      </w:r>
      <w:r w:rsidRPr="00A742FA">
        <w:rPr>
          <w:rFonts w:eastAsia="Times New Roman"/>
        </w:rPr>
        <w:t xml:space="preserve"> </w:t>
      </w:r>
      <w:r w:rsidRPr="00A742FA">
        <w:t>имеющих</w:t>
      </w:r>
      <w:r w:rsidRPr="00A742FA">
        <w:rPr>
          <w:rFonts w:eastAsia="Times New Roman"/>
        </w:rPr>
        <w:t xml:space="preserve"> </w:t>
      </w:r>
      <w:r w:rsidRPr="00A742FA">
        <w:t>одинаковую</w:t>
      </w:r>
      <w:r w:rsidRPr="00A742FA">
        <w:rPr>
          <w:rFonts w:eastAsia="Times New Roman"/>
        </w:rPr>
        <w:t xml:space="preserve"> </w:t>
      </w:r>
      <w:r w:rsidRPr="00A742FA">
        <w:lastRenderedPageBreak/>
        <w:t>юридическую</w:t>
      </w:r>
      <w:r w:rsidRPr="00A742FA">
        <w:rPr>
          <w:rFonts w:eastAsia="Times New Roman"/>
        </w:rPr>
        <w:t xml:space="preserve"> </w:t>
      </w:r>
      <w:r w:rsidRPr="00A742FA">
        <w:t>силу по одному для каждой из Сторон.</w:t>
      </w:r>
    </w:p>
    <w:p w:rsidR="00BE038E" w:rsidRPr="00A742FA" w:rsidRDefault="00BE038E" w:rsidP="00BE038E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9</w:t>
      </w:r>
      <w:r w:rsidRPr="00A742FA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7</w:t>
      </w:r>
      <w:r w:rsidRPr="00A742FA">
        <w:rPr>
          <w:rFonts w:eastAsia="Times New Roman"/>
          <w:color w:val="000000"/>
          <w:lang w:eastAsia="ru-RU"/>
        </w:rPr>
        <w:t>. Приложения, являющиеся неотъемлемой частью контракта</w:t>
      </w:r>
      <w:r>
        <w:rPr>
          <w:rFonts w:eastAsia="Times New Roman"/>
          <w:color w:val="000000"/>
          <w:lang w:eastAsia="ru-RU"/>
        </w:rPr>
        <w:t>:</w:t>
      </w:r>
    </w:p>
    <w:p w:rsidR="00BE038E" w:rsidRDefault="00BE038E" w:rsidP="00BE038E">
      <w:pPr>
        <w:autoSpaceDE w:val="0"/>
        <w:autoSpaceDN w:val="0"/>
        <w:adjustRightInd w:val="0"/>
        <w:ind w:firstLine="709"/>
        <w:rPr>
          <w:rFonts w:eastAsia="Times New Roman"/>
          <w:color w:val="000000"/>
          <w:spacing w:val="-5"/>
          <w:lang w:eastAsia="ru-RU"/>
        </w:rPr>
      </w:pPr>
      <w:r>
        <w:rPr>
          <w:rFonts w:eastAsia="Times New Roman"/>
          <w:color w:val="000000"/>
          <w:spacing w:val="-5"/>
          <w:lang w:eastAsia="ru-RU"/>
        </w:rPr>
        <w:t xml:space="preserve">Приложение </w:t>
      </w:r>
      <w:r w:rsidRPr="00A742FA">
        <w:rPr>
          <w:rFonts w:eastAsia="Times New Roman"/>
          <w:color w:val="000000"/>
          <w:spacing w:val="-5"/>
          <w:lang w:eastAsia="ru-RU"/>
        </w:rPr>
        <w:t>1 – Спецификация</w:t>
      </w:r>
      <w:r>
        <w:rPr>
          <w:rFonts w:eastAsia="Times New Roman"/>
          <w:color w:val="000000"/>
          <w:spacing w:val="-5"/>
          <w:lang w:eastAsia="ru-RU"/>
        </w:rPr>
        <w:t>.</w:t>
      </w:r>
    </w:p>
    <w:p w:rsidR="001114F2" w:rsidRDefault="001114F2" w:rsidP="00BE038E">
      <w:pPr>
        <w:autoSpaceDE w:val="0"/>
        <w:autoSpaceDN w:val="0"/>
        <w:adjustRightInd w:val="0"/>
        <w:ind w:firstLine="709"/>
        <w:rPr>
          <w:rFonts w:eastAsia="Times New Roman"/>
          <w:color w:val="000000"/>
          <w:spacing w:val="-5"/>
          <w:lang w:eastAsia="ru-RU"/>
        </w:rPr>
      </w:pPr>
    </w:p>
    <w:p w:rsidR="00D10FFA" w:rsidRDefault="00655283" w:rsidP="000E2DB7">
      <w:pPr>
        <w:spacing w:before="40" w:after="4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</w:t>
      </w:r>
      <w:r w:rsidR="00BE038E">
        <w:rPr>
          <w:rFonts w:cs="Times New Roman"/>
          <w:b/>
          <w:bCs/>
        </w:rPr>
        <w:t>0</w:t>
      </w:r>
      <w:r w:rsidR="00EA1B29" w:rsidRPr="00655283">
        <w:rPr>
          <w:rFonts w:cs="Times New Roman"/>
          <w:b/>
          <w:bCs/>
        </w:rPr>
        <w:t>.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Юридические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и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почтовые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адреса</w:t>
      </w:r>
      <w:r w:rsidR="00412A9D" w:rsidRPr="00655283">
        <w:rPr>
          <w:rFonts w:eastAsia="Times New Roman" w:cs="Times New Roman"/>
          <w:b/>
          <w:bCs/>
        </w:rPr>
        <w:t>,</w:t>
      </w:r>
      <w:r w:rsidR="00D10FFA" w:rsidRPr="00655283">
        <w:rPr>
          <w:rFonts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платежные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EA1B29" w:rsidRPr="00655283">
        <w:rPr>
          <w:rFonts w:cs="Times New Roman"/>
          <w:b/>
          <w:bCs/>
        </w:rPr>
        <w:t>реквизиты</w:t>
      </w:r>
      <w:r w:rsidR="00EA1B29" w:rsidRPr="00655283">
        <w:rPr>
          <w:rFonts w:eastAsia="Times New Roman" w:cs="Times New Roman"/>
          <w:b/>
          <w:bCs/>
        </w:rPr>
        <w:t xml:space="preserve"> </w:t>
      </w:r>
      <w:r w:rsidR="00D10FFA" w:rsidRPr="00655283">
        <w:rPr>
          <w:rFonts w:cs="Times New Roman"/>
          <w:b/>
          <w:bCs/>
        </w:rPr>
        <w:t>сторон</w:t>
      </w:r>
    </w:p>
    <w:p w:rsidR="00BA170D" w:rsidRPr="00655283" w:rsidRDefault="00BA170D" w:rsidP="000E2DB7">
      <w:pPr>
        <w:spacing w:before="40" w:after="40"/>
        <w:jc w:val="center"/>
        <w:rPr>
          <w:rFonts w:cs="Times New Roman"/>
          <w:b/>
          <w:bCs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21"/>
        <w:gridCol w:w="4772"/>
        <w:gridCol w:w="52"/>
      </w:tblGrid>
      <w:tr w:rsidR="00BA170D" w:rsidRPr="00BA170D" w:rsidTr="00800EE7">
        <w:tc>
          <w:tcPr>
            <w:tcW w:w="5103" w:type="dxa"/>
          </w:tcPr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 xml:space="preserve">Заказчик: </w:t>
            </w:r>
          </w:p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>Федеральное государственное бюджетное учреждение «Абаканская лаборатория судебной экспертизы Министерства юстиции Российской Федерации» (ФГБУ Абаканская ЛСЭ Минюста России)</w:t>
            </w:r>
          </w:p>
          <w:p w:rsidR="00BA170D" w:rsidRPr="00BA170D" w:rsidRDefault="00BA170D" w:rsidP="00800EE7">
            <w:r w:rsidRPr="00BA170D">
              <w:t>ИНН: 1900020040</w:t>
            </w:r>
          </w:p>
          <w:p w:rsidR="00BA170D" w:rsidRPr="00BA170D" w:rsidRDefault="00BA170D" w:rsidP="00800EE7">
            <w:r w:rsidRPr="00BA170D">
              <w:t>КПП: 190001001</w:t>
            </w:r>
          </w:p>
          <w:p w:rsidR="00BA170D" w:rsidRPr="00BA170D" w:rsidRDefault="00BA170D" w:rsidP="00800EE7">
            <w:r w:rsidRPr="00BA170D">
              <w:t>ОГРН: 1252400028088</w:t>
            </w:r>
          </w:p>
          <w:p w:rsidR="0051390F" w:rsidRPr="00BA6D2D" w:rsidRDefault="0051390F" w:rsidP="0051390F">
            <w:r w:rsidRPr="00BA6D2D">
              <w:t xml:space="preserve">Юридический адрес: 655017, Республика Хакасия, г. Абакан, ул. </w:t>
            </w:r>
            <w:proofErr w:type="spellStart"/>
            <w:r w:rsidRPr="00BA6D2D">
              <w:t>Щетинкина</w:t>
            </w:r>
            <w:proofErr w:type="spellEnd"/>
            <w:r w:rsidRPr="00BA6D2D">
              <w:t xml:space="preserve">, д. 32 </w:t>
            </w:r>
          </w:p>
          <w:p w:rsidR="0051390F" w:rsidRPr="00BA6D2D" w:rsidRDefault="0051390F" w:rsidP="0051390F">
            <w:r w:rsidRPr="00BA6D2D">
              <w:t xml:space="preserve">стр. 1, </w:t>
            </w:r>
            <w:proofErr w:type="spellStart"/>
            <w:r w:rsidRPr="00BA6D2D">
              <w:t>помещ</w:t>
            </w:r>
            <w:proofErr w:type="spellEnd"/>
            <w:r w:rsidRPr="00BA6D2D">
              <w:t>. 5н.</w:t>
            </w:r>
          </w:p>
          <w:p w:rsidR="0051390F" w:rsidRPr="00BA6D2D" w:rsidRDefault="0051390F" w:rsidP="0051390F">
            <w:r w:rsidRPr="00BA6D2D">
              <w:t xml:space="preserve">Фактический (почтовый) адрес: 655010, </w:t>
            </w:r>
          </w:p>
          <w:p w:rsidR="00BA170D" w:rsidRPr="00BA170D" w:rsidRDefault="0051390F" w:rsidP="00800EE7">
            <w:r w:rsidRPr="00BA6D2D">
              <w:t>пр. Дружбы Народов, д. 16А.</w:t>
            </w:r>
          </w:p>
          <w:p w:rsidR="00BA170D" w:rsidRPr="00BA170D" w:rsidRDefault="00BA170D" w:rsidP="00800EE7"/>
          <w:p w:rsidR="00BA170D" w:rsidRPr="00BA170D" w:rsidRDefault="00BA170D" w:rsidP="00800EE7">
            <w:r w:rsidRPr="00BA170D">
              <w:t xml:space="preserve">Платежные реквизиты: </w:t>
            </w:r>
          </w:p>
          <w:p w:rsidR="00BA170D" w:rsidRPr="00BA170D" w:rsidRDefault="00BA170D" w:rsidP="00800EE7">
            <w:r w:rsidRPr="00BA170D">
              <w:t xml:space="preserve">Наименование банка: ОКЦ №1 </w:t>
            </w:r>
            <w:proofErr w:type="spellStart"/>
            <w:r w:rsidRPr="00BA170D">
              <w:t>СибГУ</w:t>
            </w:r>
            <w:proofErr w:type="spellEnd"/>
            <w:r w:rsidRPr="00BA170D">
              <w:t xml:space="preserve"> Банка России // УФК по Новосибирской области, г. Новосибирск</w:t>
            </w:r>
          </w:p>
          <w:p w:rsidR="00BA170D" w:rsidRPr="00BA170D" w:rsidRDefault="00BA170D" w:rsidP="00800EE7">
            <w:proofErr w:type="gramStart"/>
            <w:r w:rsidRPr="00BA170D">
              <w:t>л</w:t>
            </w:r>
            <w:proofErr w:type="gramEnd"/>
            <w:r w:rsidRPr="00BA170D">
              <w:t>/</w:t>
            </w:r>
            <w:proofErr w:type="spellStart"/>
            <w:r w:rsidRPr="00BA170D">
              <w:t>сч</w:t>
            </w:r>
            <w:proofErr w:type="spellEnd"/>
            <w:r w:rsidRPr="00BA170D">
              <w:t>: 20806ЩШ7Ш10</w:t>
            </w:r>
          </w:p>
          <w:p w:rsidR="00BA170D" w:rsidRPr="00BA170D" w:rsidRDefault="00BA170D" w:rsidP="00800EE7">
            <w:proofErr w:type="spellStart"/>
            <w:r w:rsidRPr="00BA170D">
              <w:t>казн</w:t>
            </w:r>
            <w:proofErr w:type="spellEnd"/>
            <w:r w:rsidRPr="00BA170D">
              <w:t>/</w:t>
            </w:r>
            <w:proofErr w:type="spellStart"/>
            <w:r w:rsidRPr="00BA170D">
              <w:t>сч</w:t>
            </w:r>
            <w:proofErr w:type="spellEnd"/>
            <w:r w:rsidRPr="00BA170D">
              <w:t>: 03214643000000015103</w:t>
            </w:r>
          </w:p>
          <w:p w:rsidR="00BA170D" w:rsidRPr="00BA170D" w:rsidRDefault="00BA170D" w:rsidP="00800EE7">
            <w:proofErr w:type="spellStart"/>
            <w:r w:rsidRPr="00BA170D">
              <w:t>кор</w:t>
            </w:r>
            <w:proofErr w:type="spellEnd"/>
            <w:r w:rsidRPr="00BA170D">
              <w:t>/</w:t>
            </w:r>
            <w:proofErr w:type="spellStart"/>
            <w:r w:rsidRPr="00BA170D">
              <w:t>сч</w:t>
            </w:r>
            <w:proofErr w:type="spellEnd"/>
            <w:r w:rsidRPr="00BA170D">
              <w:t xml:space="preserve">: 40102810445370000043 </w:t>
            </w:r>
          </w:p>
          <w:p w:rsidR="00BA170D" w:rsidRPr="00BA170D" w:rsidRDefault="00BA170D" w:rsidP="00800EE7">
            <w:r w:rsidRPr="00BA170D">
              <w:t>БИК ТОФК: 015004950</w:t>
            </w:r>
          </w:p>
          <w:p w:rsidR="00BA170D" w:rsidRPr="00BA170D" w:rsidRDefault="00BA170D" w:rsidP="00800EE7"/>
          <w:p w:rsidR="00BA170D" w:rsidRPr="00BA170D" w:rsidRDefault="008B657D" w:rsidP="00800EE7">
            <w:r>
              <w:t>Тел./Факс 8-913-171-38-72</w:t>
            </w:r>
          </w:p>
          <w:p w:rsidR="00BA170D" w:rsidRPr="00BA170D" w:rsidRDefault="00BA170D" w:rsidP="00800EE7">
            <w:pPr>
              <w:shd w:val="clear" w:color="auto" w:fill="FFFFFF"/>
              <w:rPr>
                <w:bCs/>
                <w:color w:val="0000FF"/>
                <w:u w:val="single"/>
                <w:lang w:val="en-US"/>
              </w:rPr>
            </w:pPr>
            <w:r w:rsidRPr="00BA170D">
              <w:rPr>
                <w:lang w:val="en-US"/>
              </w:rPr>
              <w:t>E-mail:</w:t>
            </w:r>
            <w:r w:rsidRPr="00BA170D">
              <w:rPr>
                <w:bCs/>
                <w:lang w:val="en-US"/>
              </w:rPr>
              <w:t xml:space="preserve"> sudexpert19@mail.ru</w:t>
            </w:r>
          </w:p>
        </w:tc>
        <w:tc>
          <w:tcPr>
            <w:tcW w:w="5018" w:type="dxa"/>
            <w:gridSpan w:val="2"/>
          </w:tcPr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 xml:space="preserve">Исполнитель: </w:t>
            </w:r>
          </w:p>
          <w:p w:rsidR="00BA170D" w:rsidRPr="00BA170D" w:rsidRDefault="00BA170D" w:rsidP="00800EE7">
            <w:pPr>
              <w:tabs>
                <w:tab w:val="left" w:pos="1215"/>
              </w:tabs>
              <w:rPr>
                <w:b/>
              </w:rPr>
            </w:pPr>
          </w:p>
          <w:p w:rsidR="00BA170D" w:rsidRPr="00BA170D" w:rsidRDefault="00BA170D" w:rsidP="00BA170D">
            <w:pPr>
              <w:tabs>
                <w:tab w:val="left" w:pos="1215"/>
              </w:tabs>
            </w:pPr>
          </w:p>
        </w:tc>
      </w:tr>
      <w:tr w:rsidR="00BA170D" w:rsidRPr="00BA170D" w:rsidTr="00800EE7">
        <w:trPr>
          <w:gridAfter w:val="1"/>
          <w:wAfter w:w="56" w:type="dxa"/>
        </w:trPr>
        <w:tc>
          <w:tcPr>
            <w:tcW w:w="5103" w:type="dxa"/>
          </w:tcPr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>Директор</w:t>
            </w:r>
          </w:p>
          <w:p w:rsidR="00BA170D" w:rsidRPr="00BA170D" w:rsidRDefault="00BA170D" w:rsidP="00800EE7">
            <w:pPr>
              <w:rPr>
                <w:b/>
              </w:rPr>
            </w:pPr>
          </w:p>
          <w:p w:rsidR="00BA170D" w:rsidRPr="00BA170D" w:rsidRDefault="00BA170D" w:rsidP="00800EE7">
            <w:pPr>
              <w:rPr>
                <w:b/>
              </w:rPr>
            </w:pPr>
          </w:p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 xml:space="preserve">______________________ Т.И. </w:t>
            </w:r>
            <w:proofErr w:type="spellStart"/>
            <w:r w:rsidRPr="00BA170D">
              <w:rPr>
                <w:b/>
              </w:rPr>
              <w:t>Подлипаева</w:t>
            </w:r>
            <w:proofErr w:type="spellEnd"/>
          </w:p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>М.П.</w:t>
            </w:r>
          </w:p>
        </w:tc>
        <w:tc>
          <w:tcPr>
            <w:tcW w:w="4962" w:type="dxa"/>
          </w:tcPr>
          <w:p w:rsidR="00BA170D" w:rsidRPr="00BA170D" w:rsidRDefault="00BA170D" w:rsidP="00800EE7">
            <w:pPr>
              <w:rPr>
                <w:b/>
              </w:rPr>
            </w:pPr>
            <w:r>
              <w:rPr>
                <w:b/>
              </w:rPr>
              <w:t>____________</w:t>
            </w:r>
            <w:r w:rsidRPr="00BA170D">
              <w:rPr>
                <w:b/>
              </w:rPr>
              <w:t>:</w:t>
            </w:r>
          </w:p>
          <w:p w:rsidR="00BA170D" w:rsidRPr="00BA170D" w:rsidRDefault="00BA170D" w:rsidP="00800EE7">
            <w:pPr>
              <w:rPr>
                <w:b/>
              </w:rPr>
            </w:pPr>
          </w:p>
          <w:p w:rsidR="00BA170D" w:rsidRPr="00BA170D" w:rsidRDefault="00BA170D" w:rsidP="00800EE7">
            <w:pPr>
              <w:rPr>
                <w:b/>
              </w:rPr>
            </w:pPr>
          </w:p>
          <w:p w:rsidR="00BA170D" w:rsidRPr="00BA170D" w:rsidRDefault="00BA170D" w:rsidP="00800EE7">
            <w:pPr>
              <w:rPr>
                <w:b/>
              </w:rPr>
            </w:pPr>
            <w:r w:rsidRPr="00BA170D">
              <w:rPr>
                <w:b/>
              </w:rPr>
              <w:t>____________________</w:t>
            </w:r>
            <w:r>
              <w:rPr>
                <w:b/>
              </w:rPr>
              <w:t xml:space="preserve">  _____________</w:t>
            </w:r>
          </w:p>
          <w:p w:rsidR="00BA170D" w:rsidRPr="00BA170D" w:rsidRDefault="00BA170D" w:rsidP="00800EE7">
            <w:r w:rsidRPr="00BA170D">
              <w:rPr>
                <w:b/>
              </w:rPr>
              <w:t>М.П.</w:t>
            </w:r>
          </w:p>
        </w:tc>
      </w:tr>
    </w:tbl>
    <w:p w:rsidR="000E2DB7" w:rsidRDefault="000E2DB7" w:rsidP="000E2DB7">
      <w:pPr>
        <w:rPr>
          <w:rFonts w:cs="Times New Roman"/>
          <w:b/>
        </w:rPr>
      </w:pPr>
    </w:p>
    <w:p w:rsidR="00B849F5" w:rsidRDefault="00B849F5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5345C6" w:rsidRDefault="005345C6" w:rsidP="000E2DB7">
      <w:pPr>
        <w:ind w:firstLine="5387"/>
        <w:rPr>
          <w:rFonts w:cs="Times New Roman"/>
        </w:rPr>
      </w:pPr>
    </w:p>
    <w:p w:rsidR="00021B27" w:rsidRDefault="00AF0D86" w:rsidP="000E2DB7">
      <w:pPr>
        <w:ind w:firstLine="5387"/>
        <w:rPr>
          <w:rFonts w:cs="Times New Roman"/>
        </w:rPr>
      </w:pPr>
      <w:r>
        <w:rPr>
          <w:rFonts w:cs="Times New Roman"/>
        </w:rPr>
        <w:t>Приложение</w:t>
      </w:r>
      <w:r w:rsidR="00D10FFA" w:rsidRPr="00655283">
        <w:rPr>
          <w:rFonts w:cs="Times New Roman"/>
        </w:rPr>
        <w:t xml:space="preserve"> </w:t>
      </w:r>
      <w:proofErr w:type="gramStart"/>
      <w:r w:rsidR="00D10FFA" w:rsidRPr="00655283">
        <w:rPr>
          <w:rFonts w:cs="Times New Roman"/>
        </w:rPr>
        <w:t>к</w:t>
      </w:r>
      <w:proofErr w:type="gramEnd"/>
      <w:r w:rsidR="00053AFD">
        <w:rPr>
          <w:rFonts w:cs="Times New Roman"/>
        </w:rPr>
        <w:t xml:space="preserve"> </w:t>
      </w:r>
    </w:p>
    <w:p w:rsidR="00053AFD" w:rsidRDefault="00021B27" w:rsidP="000E2DB7">
      <w:pPr>
        <w:ind w:firstLine="5387"/>
        <w:rPr>
          <w:rFonts w:cs="Times New Roman"/>
        </w:rPr>
      </w:pPr>
      <w:r>
        <w:rPr>
          <w:rFonts w:cs="Times New Roman"/>
        </w:rPr>
        <w:t>государственному к</w:t>
      </w:r>
      <w:r w:rsidR="00D10FFA" w:rsidRPr="00655283">
        <w:rPr>
          <w:rFonts w:cs="Times New Roman"/>
        </w:rPr>
        <w:t>онтракту</w:t>
      </w:r>
    </w:p>
    <w:p w:rsidR="00D10FFA" w:rsidRPr="0019120E" w:rsidRDefault="00D10FFA" w:rsidP="009A39A7">
      <w:pPr>
        <w:ind w:left="5387"/>
        <w:rPr>
          <w:rFonts w:cs="Times New Roman"/>
        </w:rPr>
      </w:pPr>
      <w:r w:rsidRPr="00655283">
        <w:rPr>
          <w:rFonts w:cs="Times New Roman"/>
        </w:rPr>
        <w:t>от «</w:t>
      </w:r>
      <w:r w:rsidR="003B1E28">
        <w:rPr>
          <w:rFonts w:cs="Times New Roman"/>
        </w:rPr>
        <w:t>__</w:t>
      </w:r>
      <w:r w:rsidR="00053AFD">
        <w:rPr>
          <w:rFonts w:cs="Times New Roman"/>
        </w:rPr>
        <w:t>»</w:t>
      </w:r>
      <w:r w:rsidR="003B1E28">
        <w:rPr>
          <w:rFonts w:cs="Times New Roman"/>
        </w:rPr>
        <w:t xml:space="preserve"> __________</w:t>
      </w:r>
      <w:r w:rsidR="00B849F5">
        <w:rPr>
          <w:rFonts w:cs="Times New Roman"/>
        </w:rPr>
        <w:t xml:space="preserve"> </w:t>
      </w:r>
      <w:r w:rsidR="000165E2">
        <w:rPr>
          <w:rFonts w:cs="Times New Roman"/>
        </w:rPr>
        <w:t>202</w:t>
      </w:r>
      <w:r w:rsidR="00B448FC">
        <w:rPr>
          <w:rFonts w:cs="Times New Roman"/>
        </w:rPr>
        <w:t xml:space="preserve">6 </w:t>
      </w:r>
      <w:r w:rsidR="002C32BB">
        <w:rPr>
          <w:rFonts w:cs="Times New Roman"/>
        </w:rPr>
        <w:t xml:space="preserve">г. </w:t>
      </w:r>
      <w:r w:rsidR="00BE038E">
        <w:rPr>
          <w:rFonts w:cs="Times New Roman"/>
        </w:rPr>
        <w:t xml:space="preserve"> № </w:t>
      </w:r>
      <w:r w:rsidR="00021B27">
        <w:rPr>
          <w:rFonts w:cs="Times New Roman"/>
        </w:rPr>
        <w:t>2026.2</w:t>
      </w:r>
      <w:r w:rsidR="00D87C1A">
        <w:rPr>
          <w:rFonts w:cs="Times New Roman"/>
        </w:rPr>
        <w:t>6</w:t>
      </w:r>
    </w:p>
    <w:p w:rsidR="00B60205" w:rsidRPr="00655283" w:rsidRDefault="00B60205" w:rsidP="00412A9D">
      <w:pPr>
        <w:rPr>
          <w:rFonts w:cs="Times New Roman"/>
        </w:rPr>
      </w:pPr>
    </w:p>
    <w:p w:rsidR="00412A9D" w:rsidRPr="00053AFD" w:rsidRDefault="00053AFD" w:rsidP="00053AFD">
      <w:pPr>
        <w:jc w:val="center"/>
        <w:rPr>
          <w:rFonts w:cs="Times New Roman"/>
          <w:b/>
          <w:shd w:val="clear" w:color="auto" w:fill="FFFFFF"/>
        </w:rPr>
      </w:pPr>
      <w:r w:rsidRPr="00053AFD">
        <w:rPr>
          <w:rFonts w:cs="Times New Roman"/>
          <w:b/>
          <w:shd w:val="clear" w:color="auto" w:fill="FFFFFF"/>
        </w:rPr>
        <w:t>СПЕЦИФИКАЦИЯ</w:t>
      </w:r>
    </w:p>
    <w:p w:rsidR="00412A9D" w:rsidRPr="00655283" w:rsidRDefault="00412A9D" w:rsidP="00412A9D">
      <w:pPr>
        <w:rPr>
          <w:rFonts w:cs="Times New Roman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826"/>
        <w:gridCol w:w="3960"/>
        <w:gridCol w:w="2394"/>
        <w:gridCol w:w="2511"/>
      </w:tblGrid>
      <w:tr w:rsidR="00412A9D" w:rsidRPr="00655283" w:rsidTr="0055148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  <w:b/>
              </w:rPr>
            </w:pPr>
            <w:r w:rsidRPr="00655283">
              <w:rPr>
                <w:rFonts w:eastAsia="Arial" w:cs="Times New Roman"/>
                <w:b/>
              </w:rPr>
              <w:t>№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  <w:b/>
              </w:rPr>
            </w:pPr>
            <w:r w:rsidRPr="00655283">
              <w:rPr>
                <w:rFonts w:cs="Times New Roman"/>
                <w:b/>
              </w:rPr>
              <w:t>Наименование услуги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  <w:b/>
              </w:rPr>
            </w:pPr>
            <w:r w:rsidRPr="00655283">
              <w:rPr>
                <w:rFonts w:cs="Times New Roman"/>
                <w:b/>
              </w:rPr>
              <w:t>Периодичность оплаты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  <w:b/>
              </w:rPr>
            </w:pPr>
            <w:r w:rsidRPr="00655283">
              <w:rPr>
                <w:rFonts w:cs="Times New Roman"/>
                <w:b/>
              </w:rPr>
              <w:t>Стоимость</w:t>
            </w:r>
            <w:r w:rsidR="008732C4">
              <w:rPr>
                <w:rFonts w:cs="Times New Roman"/>
                <w:b/>
              </w:rPr>
              <w:t xml:space="preserve"> в месяц, руб.</w:t>
            </w:r>
          </w:p>
        </w:tc>
      </w:tr>
      <w:tr w:rsidR="00412A9D" w:rsidRPr="00655283" w:rsidTr="00551489">
        <w:trPr>
          <w:trHeight w:val="105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</w:rPr>
            </w:pPr>
            <w:r w:rsidRPr="00655283">
              <w:rPr>
                <w:rFonts w:cs="Times New Roman"/>
                <w:b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rPr>
                <w:rFonts w:cs="Times New Roman"/>
              </w:rPr>
            </w:pPr>
          </w:p>
          <w:p w:rsidR="00412A9D" w:rsidRPr="00655283" w:rsidRDefault="00412A9D" w:rsidP="005E377B">
            <w:pPr>
              <w:snapToGrid w:val="0"/>
              <w:rPr>
                <w:rFonts w:cs="Times New Roman"/>
              </w:rPr>
            </w:pPr>
            <w:r w:rsidRPr="00655283">
              <w:rPr>
                <w:rFonts w:cs="Times New Roman"/>
              </w:rPr>
              <w:t xml:space="preserve">Безлимитный канал </w:t>
            </w:r>
            <w:proofErr w:type="gramStart"/>
            <w:r w:rsidR="00B448FC">
              <w:rPr>
                <w:rFonts w:cs="Times New Roman"/>
              </w:rPr>
              <w:t>до</w:t>
            </w:r>
            <w:proofErr w:type="gramEnd"/>
            <w:r w:rsidR="00B448FC">
              <w:rPr>
                <w:rFonts w:cs="Times New Roman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center"/>
              <w:rPr>
                <w:rFonts w:cs="Times New Roman"/>
              </w:rPr>
            </w:pPr>
          </w:p>
          <w:p w:rsidR="00412A9D" w:rsidRPr="00655283" w:rsidRDefault="00412A9D" w:rsidP="0035497E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jc w:val="right"/>
              <w:rPr>
                <w:rFonts w:cs="Times New Roman"/>
              </w:rPr>
            </w:pPr>
          </w:p>
          <w:p w:rsidR="00412A9D" w:rsidRPr="00655283" w:rsidRDefault="00412A9D" w:rsidP="003B1E28">
            <w:pPr>
              <w:snapToGrid w:val="0"/>
              <w:jc w:val="right"/>
              <w:rPr>
                <w:rFonts w:eastAsia="Arial" w:cs="Times New Roman"/>
                <w:b/>
              </w:rPr>
            </w:pPr>
          </w:p>
        </w:tc>
      </w:tr>
      <w:tr w:rsidR="00412A9D" w:rsidRPr="00655283" w:rsidTr="00551489">
        <w:trPr>
          <w:trHeight w:val="345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ind w:left="113"/>
              <w:rPr>
                <w:rFonts w:cs="Times New Roman"/>
              </w:rPr>
            </w:pPr>
            <w:r w:rsidRPr="00655283">
              <w:rPr>
                <w:rFonts w:eastAsia="Arial" w:cs="Times New Roman"/>
                <w:b/>
              </w:rPr>
              <w:t xml:space="preserve">  </w:t>
            </w:r>
            <w:r w:rsidRPr="00655283">
              <w:rPr>
                <w:rFonts w:cs="Times New Roman"/>
                <w:b/>
              </w:rPr>
              <w:t>2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6B5971" w:rsidP="00551489">
            <w:pPr>
              <w:rPr>
                <w:rFonts w:cs="Times New Roman"/>
              </w:rPr>
            </w:pPr>
            <w:r>
              <w:rPr>
                <w:rFonts w:cs="Times New Roman"/>
              </w:rPr>
              <w:t>Система оплаты</w:t>
            </w: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6B5971" w:rsidP="0055148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snapToGrid w:val="0"/>
              <w:ind w:left="113"/>
              <w:jc w:val="right"/>
              <w:rPr>
                <w:rFonts w:cs="Times New Roman"/>
                <w:b/>
              </w:rPr>
            </w:pPr>
          </w:p>
        </w:tc>
      </w:tr>
      <w:tr w:rsidR="00412A9D" w:rsidRPr="00655283" w:rsidTr="00551489">
        <w:trPr>
          <w:trHeight w:val="345"/>
        </w:trPr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A9D" w:rsidRPr="00655283" w:rsidRDefault="00412A9D" w:rsidP="00551489">
            <w:pPr>
              <w:jc w:val="center"/>
              <w:rPr>
                <w:rFonts w:cs="Times New Roman"/>
                <w:b/>
              </w:rPr>
            </w:pPr>
          </w:p>
          <w:p w:rsidR="00412A9D" w:rsidRPr="00655283" w:rsidRDefault="00412A9D" w:rsidP="003B1E28">
            <w:pPr>
              <w:jc w:val="right"/>
              <w:rPr>
                <w:rFonts w:cs="Times New Roman"/>
                <w:b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FD" w:rsidRDefault="00053AFD" w:rsidP="00551489">
            <w:pPr>
              <w:snapToGrid w:val="0"/>
              <w:ind w:left="113"/>
              <w:jc w:val="right"/>
              <w:rPr>
                <w:rFonts w:cs="Times New Roman"/>
                <w:b/>
              </w:rPr>
            </w:pPr>
          </w:p>
          <w:p w:rsidR="00412A9D" w:rsidRPr="00655283" w:rsidRDefault="00412A9D" w:rsidP="0035497E">
            <w:pPr>
              <w:snapToGrid w:val="0"/>
              <w:ind w:left="113"/>
              <w:jc w:val="right"/>
              <w:rPr>
                <w:rFonts w:cs="Times New Roman"/>
                <w:b/>
              </w:rPr>
            </w:pPr>
          </w:p>
        </w:tc>
      </w:tr>
    </w:tbl>
    <w:p w:rsidR="002C32BB" w:rsidRDefault="002C32BB" w:rsidP="002C32BB">
      <w:pPr>
        <w:rPr>
          <w:rFonts w:cs="Times New Roman"/>
        </w:rPr>
      </w:pPr>
    </w:p>
    <w:p w:rsidR="002C32BB" w:rsidRPr="00655283" w:rsidRDefault="002C32BB" w:rsidP="002C32BB">
      <w:pPr>
        <w:rPr>
          <w:rFonts w:cs="Times New Roman"/>
        </w:rPr>
      </w:pPr>
      <w:r w:rsidRPr="00655283">
        <w:rPr>
          <w:rFonts w:cs="Times New Roman"/>
        </w:rPr>
        <w:t>Примечания:</w:t>
      </w:r>
    </w:p>
    <w:p w:rsidR="002C32BB" w:rsidRPr="00655283" w:rsidRDefault="003B1E28" w:rsidP="002C32BB">
      <w:pPr>
        <w:widowControl/>
        <w:jc w:val="both"/>
        <w:rPr>
          <w:rFonts w:cs="Times New Roman"/>
        </w:rPr>
      </w:pPr>
      <w:r>
        <w:rPr>
          <w:rFonts w:cs="Times New Roman"/>
        </w:rPr>
        <w:t>1</w:t>
      </w:r>
      <w:r w:rsidR="002C32BB" w:rsidRPr="00655283">
        <w:rPr>
          <w:rFonts w:cs="Times New Roman"/>
        </w:rPr>
        <w:t>. Изменение цены трафика производится по согласованию сторон дополнительным соглашением.</w:t>
      </w:r>
    </w:p>
    <w:p w:rsidR="002C32BB" w:rsidRPr="00655283" w:rsidRDefault="003B1E28" w:rsidP="002C32BB">
      <w:pPr>
        <w:widowControl/>
        <w:jc w:val="both"/>
        <w:rPr>
          <w:rFonts w:cs="Times New Roman"/>
        </w:rPr>
      </w:pPr>
      <w:r>
        <w:rPr>
          <w:rFonts w:cs="Times New Roman"/>
        </w:rPr>
        <w:t>2</w:t>
      </w:r>
      <w:r w:rsidR="002C32BB" w:rsidRPr="00655283">
        <w:rPr>
          <w:rFonts w:cs="Times New Roman"/>
        </w:rPr>
        <w:t xml:space="preserve">. По завершению месяца на услуги Исполнителем выставляется </w:t>
      </w:r>
      <w:r w:rsidR="00962B8D">
        <w:rPr>
          <w:rFonts w:cs="Times New Roman"/>
        </w:rPr>
        <w:t>УПД</w:t>
      </w:r>
      <w:r w:rsidR="002C32BB" w:rsidRPr="00655283">
        <w:rPr>
          <w:rFonts w:cs="Times New Roman"/>
        </w:rPr>
        <w:t>.</w:t>
      </w:r>
    </w:p>
    <w:p w:rsidR="002C32BB" w:rsidRPr="00655283" w:rsidRDefault="003B1E28" w:rsidP="002C32BB">
      <w:pPr>
        <w:widowControl/>
        <w:jc w:val="both"/>
        <w:rPr>
          <w:rFonts w:cs="Times New Roman"/>
          <w:color w:val="000000"/>
        </w:rPr>
      </w:pPr>
      <w:r>
        <w:rPr>
          <w:rFonts w:cs="Times New Roman"/>
        </w:rPr>
        <w:t>3</w:t>
      </w:r>
      <w:r w:rsidR="002C32BB" w:rsidRPr="00655283">
        <w:rPr>
          <w:rFonts w:cs="Times New Roman"/>
        </w:rPr>
        <w:t>. Перерасчет за неполный месяц по безлимитному каналу не производится.</w:t>
      </w:r>
    </w:p>
    <w:p w:rsidR="00412A9D" w:rsidRPr="00655283" w:rsidRDefault="00412A9D" w:rsidP="00412A9D">
      <w:pPr>
        <w:rPr>
          <w:rFonts w:cs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21"/>
        <w:gridCol w:w="4772"/>
        <w:gridCol w:w="52"/>
      </w:tblGrid>
      <w:tr w:rsidR="00021B27" w:rsidRPr="00BA170D" w:rsidTr="00800EE7">
        <w:tc>
          <w:tcPr>
            <w:tcW w:w="5103" w:type="dxa"/>
          </w:tcPr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 xml:space="preserve">Заказчик: </w:t>
            </w:r>
          </w:p>
          <w:p w:rsidR="00021B27" w:rsidRPr="00BA170D" w:rsidRDefault="00021B27" w:rsidP="00021B27">
            <w:pPr>
              <w:rPr>
                <w:bCs/>
                <w:color w:val="0000FF"/>
                <w:u w:val="single"/>
                <w:lang w:val="en-US"/>
              </w:rPr>
            </w:pPr>
            <w:r w:rsidRPr="00BA170D">
              <w:rPr>
                <w:b/>
              </w:rPr>
              <w:t xml:space="preserve">Федеральное государственное бюджетное учреждение «Абаканская лаборатория судебной экспертизы Министерства юстиции Российской Федерации» </w:t>
            </w:r>
          </w:p>
        </w:tc>
        <w:tc>
          <w:tcPr>
            <w:tcW w:w="5018" w:type="dxa"/>
            <w:gridSpan w:val="2"/>
          </w:tcPr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 xml:space="preserve">Исполнитель: </w:t>
            </w:r>
          </w:p>
          <w:p w:rsidR="00021B27" w:rsidRPr="00BA170D" w:rsidRDefault="00021B27" w:rsidP="00800EE7">
            <w:pPr>
              <w:tabs>
                <w:tab w:val="left" w:pos="1215"/>
              </w:tabs>
              <w:rPr>
                <w:b/>
              </w:rPr>
            </w:pPr>
          </w:p>
          <w:p w:rsidR="00021B27" w:rsidRPr="00BA170D" w:rsidRDefault="00021B27" w:rsidP="00800EE7">
            <w:pPr>
              <w:tabs>
                <w:tab w:val="left" w:pos="1215"/>
              </w:tabs>
            </w:pPr>
          </w:p>
        </w:tc>
      </w:tr>
      <w:tr w:rsidR="00021B27" w:rsidRPr="00BA170D" w:rsidTr="00800EE7">
        <w:trPr>
          <w:gridAfter w:val="1"/>
          <w:wAfter w:w="56" w:type="dxa"/>
        </w:trPr>
        <w:tc>
          <w:tcPr>
            <w:tcW w:w="5103" w:type="dxa"/>
          </w:tcPr>
          <w:p w:rsidR="00021B27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>Директор</w:t>
            </w:r>
          </w:p>
          <w:p w:rsidR="00021B27" w:rsidRPr="00BA170D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 xml:space="preserve">______________________ Т.И. </w:t>
            </w:r>
            <w:proofErr w:type="spellStart"/>
            <w:r w:rsidRPr="00BA170D">
              <w:rPr>
                <w:b/>
              </w:rPr>
              <w:t>Подлипаева</w:t>
            </w:r>
            <w:proofErr w:type="spellEnd"/>
          </w:p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>М.П.</w:t>
            </w:r>
          </w:p>
        </w:tc>
        <w:tc>
          <w:tcPr>
            <w:tcW w:w="4962" w:type="dxa"/>
          </w:tcPr>
          <w:p w:rsidR="00021B27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  <w:r>
              <w:rPr>
                <w:b/>
              </w:rPr>
              <w:t>____________</w:t>
            </w:r>
            <w:r w:rsidRPr="00BA170D">
              <w:rPr>
                <w:b/>
              </w:rPr>
              <w:t>:</w:t>
            </w:r>
          </w:p>
          <w:p w:rsidR="00021B27" w:rsidRPr="00BA170D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</w:p>
          <w:p w:rsidR="00021B27" w:rsidRPr="00BA170D" w:rsidRDefault="00021B27" w:rsidP="00800EE7">
            <w:pPr>
              <w:rPr>
                <w:b/>
              </w:rPr>
            </w:pPr>
            <w:r w:rsidRPr="00BA170D">
              <w:rPr>
                <w:b/>
              </w:rPr>
              <w:t>____________________</w:t>
            </w:r>
            <w:r>
              <w:rPr>
                <w:b/>
              </w:rPr>
              <w:t xml:space="preserve">  _____________</w:t>
            </w:r>
          </w:p>
          <w:p w:rsidR="00021B27" w:rsidRPr="00BA170D" w:rsidRDefault="00021B27" w:rsidP="00800EE7">
            <w:r w:rsidRPr="00BA170D">
              <w:rPr>
                <w:b/>
              </w:rPr>
              <w:t>М.П.</w:t>
            </w:r>
          </w:p>
        </w:tc>
      </w:tr>
    </w:tbl>
    <w:p w:rsidR="00B60205" w:rsidRPr="00655283" w:rsidRDefault="00B60205" w:rsidP="006B5971">
      <w:pPr>
        <w:rPr>
          <w:rFonts w:cs="Times New Roman"/>
        </w:rPr>
      </w:pPr>
    </w:p>
    <w:p w:rsidR="00B60205" w:rsidRPr="00655283" w:rsidRDefault="00B60205" w:rsidP="00D10FFA">
      <w:pPr>
        <w:ind w:left="5103"/>
        <w:rPr>
          <w:rFonts w:cs="Times New Roman"/>
        </w:rPr>
      </w:pPr>
    </w:p>
    <w:p w:rsidR="005E47B8" w:rsidRPr="00655283" w:rsidRDefault="005E47B8" w:rsidP="00412A9D">
      <w:pPr>
        <w:rPr>
          <w:rFonts w:cs="Times New Roman"/>
        </w:rPr>
      </w:pPr>
    </w:p>
    <w:sectPr w:rsidR="005E47B8" w:rsidRPr="00655283" w:rsidSect="00655283">
      <w:footerReference w:type="default" r:id="rId9"/>
      <w:pgSz w:w="11906" w:h="16838"/>
      <w:pgMar w:top="851" w:right="851" w:bottom="851" w:left="1418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358" w:rsidRDefault="00160358" w:rsidP="00053AFD">
      <w:r>
        <w:separator/>
      </w:r>
    </w:p>
  </w:endnote>
  <w:endnote w:type="continuationSeparator" w:id="0">
    <w:p w:rsidR="00160358" w:rsidRDefault="00160358" w:rsidP="0005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AFD" w:rsidRDefault="00053AF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E0084">
      <w:rPr>
        <w:noProof/>
      </w:rPr>
      <w:t>1</w:t>
    </w:r>
    <w:r>
      <w:fldChar w:fldCharType="end"/>
    </w:r>
  </w:p>
  <w:p w:rsidR="00053AFD" w:rsidRDefault="00053AF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358" w:rsidRDefault="00160358" w:rsidP="00053AFD">
      <w:r>
        <w:separator/>
      </w:r>
    </w:p>
  </w:footnote>
  <w:footnote w:type="continuationSeparator" w:id="0">
    <w:p w:rsidR="00160358" w:rsidRDefault="00160358" w:rsidP="0005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5" type="#_x0000_t75" style="width:11.9pt;height:18.15pt;visibility:visible" o:bullet="t">
        <v:imagedata r:id="rId1" o:title="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03"/>
    <w:rsid w:val="000049FA"/>
    <w:rsid w:val="000165E2"/>
    <w:rsid w:val="00021B27"/>
    <w:rsid w:val="000240E6"/>
    <w:rsid w:val="000374D4"/>
    <w:rsid w:val="00042DF0"/>
    <w:rsid w:val="00053AFD"/>
    <w:rsid w:val="0006276F"/>
    <w:rsid w:val="0009634D"/>
    <w:rsid w:val="000A43A3"/>
    <w:rsid w:val="000C04BF"/>
    <w:rsid w:val="000E0084"/>
    <w:rsid w:val="000E24A0"/>
    <w:rsid w:val="000E2DB7"/>
    <w:rsid w:val="000E436F"/>
    <w:rsid w:val="000E79FF"/>
    <w:rsid w:val="000F407A"/>
    <w:rsid w:val="000F521C"/>
    <w:rsid w:val="001114F2"/>
    <w:rsid w:val="00124B38"/>
    <w:rsid w:val="001453AB"/>
    <w:rsid w:val="001510BB"/>
    <w:rsid w:val="001530DA"/>
    <w:rsid w:val="00157AC4"/>
    <w:rsid w:val="00160358"/>
    <w:rsid w:val="0019120E"/>
    <w:rsid w:val="001A621B"/>
    <w:rsid w:val="001A77CA"/>
    <w:rsid w:val="001B13F4"/>
    <w:rsid w:val="001D36A9"/>
    <w:rsid w:val="001D3E9D"/>
    <w:rsid w:val="002015CF"/>
    <w:rsid w:val="00215ACE"/>
    <w:rsid w:val="00217FE3"/>
    <w:rsid w:val="00254BC1"/>
    <w:rsid w:val="002557EB"/>
    <w:rsid w:val="00290626"/>
    <w:rsid w:val="0029168E"/>
    <w:rsid w:val="00297308"/>
    <w:rsid w:val="002A3C03"/>
    <w:rsid w:val="002A5699"/>
    <w:rsid w:val="002C32BB"/>
    <w:rsid w:val="002F217C"/>
    <w:rsid w:val="00302675"/>
    <w:rsid w:val="00311DEC"/>
    <w:rsid w:val="00312A6C"/>
    <w:rsid w:val="00313AF0"/>
    <w:rsid w:val="00314B91"/>
    <w:rsid w:val="00334153"/>
    <w:rsid w:val="0035497E"/>
    <w:rsid w:val="003B1E28"/>
    <w:rsid w:val="003D015A"/>
    <w:rsid w:val="003E7C99"/>
    <w:rsid w:val="004024E7"/>
    <w:rsid w:val="00404228"/>
    <w:rsid w:val="00412A9D"/>
    <w:rsid w:val="0043549A"/>
    <w:rsid w:val="0045403F"/>
    <w:rsid w:val="004723F7"/>
    <w:rsid w:val="00475749"/>
    <w:rsid w:val="004828C4"/>
    <w:rsid w:val="00491413"/>
    <w:rsid w:val="00496B0B"/>
    <w:rsid w:val="004A16A8"/>
    <w:rsid w:val="004A3A14"/>
    <w:rsid w:val="0051390F"/>
    <w:rsid w:val="00514E10"/>
    <w:rsid w:val="005235AC"/>
    <w:rsid w:val="00532760"/>
    <w:rsid w:val="005345C6"/>
    <w:rsid w:val="00546683"/>
    <w:rsid w:val="00551489"/>
    <w:rsid w:val="005529C2"/>
    <w:rsid w:val="00572290"/>
    <w:rsid w:val="00585E2A"/>
    <w:rsid w:val="00586E56"/>
    <w:rsid w:val="0059262D"/>
    <w:rsid w:val="00593205"/>
    <w:rsid w:val="00595156"/>
    <w:rsid w:val="005B033B"/>
    <w:rsid w:val="005D39E6"/>
    <w:rsid w:val="005D7AC6"/>
    <w:rsid w:val="005E377B"/>
    <w:rsid w:val="005E47B8"/>
    <w:rsid w:val="00606C9B"/>
    <w:rsid w:val="006255F7"/>
    <w:rsid w:val="00651553"/>
    <w:rsid w:val="00655283"/>
    <w:rsid w:val="006558E7"/>
    <w:rsid w:val="006832E9"/>
    <w:rsid w:val="006B1207"/>
    <w:rsid w:val="006B20C2"/>
    <w:rsid w:val="006B5971"/>
    <w:rsid w:val="006D361D"/>
    <w:rsid w:val="006E3E1D"/>
    <w:rsid w:val="006E5147"/>
    <w:rsid w:val="006F74BB"/>
    <w:rsid w:val="0072379F"/>
    <w:rsid w:val="00724E54"/>
    <w:rsid w:val="00746686"/>
    <w:rsid w:val="00780BA8"/>
    <w:rsid w:val="00791AA9"/>
    <w:rsid w:val="007964E5"/>
    <w:rsid w:val="007B2794"/>
    <w:rsid w:val="007D11A5"/>
    <w:rsid w:val="007F082C"/>
    <w:rsid w:val="00800E67"/>
    <w:rsid w:val="00800EE7"/>
    <w:rsid w:val="00814E3D"/>
    <w:rsid w:val="00863E17"/>
    <w:rsid w:val="00872533"/>
    <w:rsid w:val="008732C4"/>
    <w:rsid w:val="008A5C6C"/>
    <w:rsid w:val="008B657D"/>
    <w:rsid w:val="008D51B8"/>
    <w:rsid w:val="008D6093"/>
    <w:rsid w:val="008E2FD8"/>
    <w:rsid w:val="008E7F50"/>
    <w:rsid w:val="008F01C5"/>
    <w:rsid w:val="00907E22"/>
    <w:rsid w:val="00941149"/>
    <w:rsid w:val="00943123"/>
    <w:rsid w:val="00962B8D"/>
    <w:rsid w:val="009749A1"/>
    <w:rsid w:val="00977BCD"/>
    <w:rsid w:val="00977D15"/>
    <w:rsid w:val="00980E9B"/>
    <w:rsid w:val="009A39A7"/>
    <w:rsid w:val="009A5D63"/>
    <w:rsid w:val="009D4B77"/>
    <w:rsid w:val="009D5E51"/>
    <w:rsid w:val="009E44A4"/>
    <w:rsid w:val="00A10742"/>
    <w:rsid w:val="00A10CAB"/>
    <w:rsid w:val="00A1222D"/>
    <w:rsid w:val="00A368D6"/>
    <w:rsid w:val="00A65376"/>
    <w:rsid w:val="00A80045"/>
    <w:rsid w:val="00AC5E6E"/>
    <w:rsid w:val="00AD21D3"/>
    <w:rsid w:val="00AF0D86"/>
    <w:rsid w:val="00AF316D"/>
    <w:rsid w:val="00B35A90"/>
    <w:rsid w:val="00B448FC"/>
    <w:rsid w:val="00B57487"/>
    <w:rsid w:val="00B60205"/>
    <w:rsid w:val="00B849F5"/>
    <w:rsid w:val="00B905B8"/>
    <w:rsid w:val="00B93B6E"/>
    <w:rsid w:val="00BA170D"/>
    <w:rsid w:val="00BC5352"/>
    <w:rsid w:val="00BE038E"/>
    <w:rsid w:val="00C326D3"/>
    <w:rsid w:val="00C47B66"/>
    <w:rsid w:val="00C657CC"/>
    <w:rsid w:val="00CC06CB"/>
    <w:rsid w:val="00CE6077"/>
    <w:rsid w:val="00CF4E54"/>
    <w:rsid w:val="00D10FFA"/>
    <w:rsid w:val="00D25F79"/>
    <w:rsid w:val="00D411DA"/>
    <w:rsid w:val="00D56C3E"/>
    <w:rsid w:val="00D706EC"/>
    <w:rsid w:val="00D775B6"/>
    <w:rsid w:val="00D87C1A"/>
    <w:rsid w:val="00DA2E17"/>
    <w:rsid w:val="00DE090E"/>
    <w:rsid w:val="00DE125C"/>
    <w:rsid w:val="00E253CD"/>
    <w:rsid w:val="00E64C5C"/>
    <w:rsid w:val="00E73CA1"/>
    <w:rsid w:val="00E803C8"/>
    <w:rsid w:val="00E87F57"/>
    <w:rsid w:val="00EA1B29"/>
    <w:rsid w:val="00ED24A0"/>
    <w:rsid w:val="00ED6725"/>
    <w:rsid w:val="00EE3B0F"/>
    <w:rsid w:val="00F0137A"/>
    <w:rsid w:val="00F0292D"/>
    <w:rsid w:val="00F25480"/>
    <w:rsid w:val="00F278D2"/>
    <w:rsid w:val="00F50C0A"/>
    <w:rsid w:val="00FA600F"/>
    <w:rsid w:val="00FC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2">
    <w:name w:val="WW8Num1z2"/>
    <w:rPr>
      <w:rFonts w:ascii="Symbol" w:eastAsia="Times New Roman" w:hAnsi="Symbol" w:cs="Symbol"/>
      <w:color w:val="auto"/>
      <w:sz w:val="22"/>
      <w:szCs w:val="22"/>
    </w:rPr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2ztrue6">
    <w:name w:val="WW8Num2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">
    <w:name w:val="WW-WW8Num1ztrue123456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2ztrue1234567">
    <w:name w:val="WW-WW8Num2ztrue1234567"/>
  </w:style>
  <w:style w:type="character" w:customStyle="1" w:styleId="WW-WW8Num2ztrue11">
    <w:name w:val="WW-WW8Num2ztrue11"/>
  </w:style>
  <w:style w:type="character" w:customStyle="1" w:styleId="WW-WW8Num2ztrue121">
    <w:name w:val="WW-WW8Num2ztrue121"/>
  </w:style>
  <w:style w:type="character" w:customStyle="1" w:styleId="WW-WW8Num2ztrue1231">
    <w:name w:val="WW-WW8Num2ztrue1231"/>
  </w:style>
  <w:style w:type="character" w:customStyle="1" w:styleId="WW-WW8Num2ztrue12341">
    <w:name w:val="WW-WW8Num2ztrue12341"/>
  </w:style>
  <w:style w:type="character" w:customStyle="1" w:styleId="WW-WW8Num2ztrue123451">
    <w:name w:val="WW-WW8Num2ztrue123451"/>
  </w:style>
  <w:style w:type="character" w:customStyle="1" w:styleId="WW-WW8Num2ztrue1234561">
    <w:name w:val="WW-WW8Num2ztrue1234561"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6z2">
    <w:name w:val="WW8Num6z2"/>
    <w:rPr>
      <w:rFonts w:ascii="Symbol" w:hAnsi="Symbol" w:cs="Symbol"/>
      <w:color w:val="auto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91AA9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791AA9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character" w:styleId="ab">
    <w:name w:val="Hyperlink"/>
    <w:uiPriority w:val="99"/>
    <w:unhideWhenUsed/>
    <w:rsid w:val="0065528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65528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d">
    <w:name w:val="header"/>
    <w:basedOn w:val="a"/>
    <w:link w:val="ae"/>
    <w:uiPriority w:val="99"/>
    <w:unhideWhenUsed/>
    <w:rsid w:val="00053AFD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rsid w:val="00053AFD"/>
    <w:rPr>
      <w:rFonts w:eastAsia="Lucida Sans Unicode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053AFD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rsid w:val="00053AFD"/>
    <w:rPr>
      <w:rFonts w:eastAsia="Lucida Sans Unicode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2">
    <w:name w:val="WW8Num1z2"/>
    <w:rPr>
      <w:rFonts w:ascii="Symbol" w:eastAsia="Times New Roman" w:hAnsi="Symbol" w:cs="Symbol"/>
      <w:color w:val="auto"/>
      <w:sz w:val="22"/>
      <w:szCs w:val="22"/>
    </w:rPr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2ztrue6">
    <w:name w:val="WW8Num2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">
    <w:name w:val="WW-WW8Num1ztrue123456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2ztrue1234567">
    <w:name w:val="WW-WW8Num2ztrue1234567"/>
  </w:style>
  <w:style w:type="character" w:customStyle="1" w:styleId="WW-WW8Num2ztrue11">
    <w:name w:val="WW-WW8Num2ztrue11"/>
  </w:style>
  <w:style w:type="character" w:customStyle="1" w:styleId="WW-WW8Num2ztrue121">
    <w:name w:val="WW-WW8Num2ztrue121"/>
  </w:style>
  <w:style w:type="character" w:customStyle="1" w:styleId="WW-WW8Num2ztrue1231">
    <w:name w:val="WW-WW8Num2ztrue1231"/>
  </w:style>
  <w:style w:type="character" w:customStyle="1" w:styleId="WW-WW8Num2ztrue12341">
    <w:name w:val="WW-WW8Num2ztrue12341"/>
  </w:style>
  <w:style w:type="character" w:customStyle="1" w:styleId="WW-WW8Num2ztrue123451">
    <w:name w:val="WW-WW8Num2ztrue123451"/>
  </w:style>
  <w:style w:type="character" w:customStyle="1" w:styleId="WW-WW8Num2ztrue1234561">
    <w:name w:val="WW-WW8Num2ztrue1234561"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6z2">
    <w:name w:val="WW8Num6z2"/>
    <w:rPr>
      <w:rFonts w:ascii="Symbol" w:hAnsi="Symbol" w:cs="Symbol"/>
      <w:color w:val="auto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91AA9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791AA9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character" w:styleId="ab">
    <w:name w:val="Hyperlink"/>
    <w:uiPriority w:val="99"/>
    <w:unhideWhenUsed/>
    <w:rsid w:val="0065528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65528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d">
    <w:name w:val="header"/>
    <w:basedOn w:val="a"/>
    <w:link w:val="ae"/>
    <w:uiPriority w:val="99"/>
    <w:unhideWhenUsed/>
    <w:rsid w:val="00053AFD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rsid w:val="00053AFD"/>
    <w:rPr>
      <w:rFonts w:eastAsia="Lucida Sans Unicode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053AFD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rsid w:val="00053AFD"/>
    <w:rPr>
      <w:rFonts w:eastAsia="Lucida Sans Unicode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46B0-4A4F-4A93-9054-635302C9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Кальянская</cp:lastModifiedBy>
  <cp:revision>2</cp:revision>
  <cp:lastPrinted>2021-01-26T02:53:00Z</cp:lastPrinted>
  <dcterms:created xsi:type="dcterms:W3CDTF">2026-07-22T09:55:00Z</dcterms:created>
  <dcterms:modified xsi:type="dcterms:W3CDTF">2026-07-22T09:55:00Z</dcterms:modified>
</cp:coreProperties>
</file>