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3B" w:rsidRDefault="0024433B">
      <w:pPr>
        <w:pStyle w:val="1"/>
        <w:kinsoku w:val="0"/>
        <w:overflowPunct w:val="0"/>
        <w:spacing w:before="54"/>
        <w:ind w:left="2034"/>
        <w:rPr>
          <w:b w:val="0"/>
          <w:bCs w:val="0"/>
        </w:rPr>
      </w:pPr>
      <w:bookmarkStart w:id="0" w:name="_GoBack"/>
      <w:bookmarkEnd w:id="0"/>
      <w:r>
        <w:t>Лицензионный</w:t>
      </w:r>
      <w:r>
        <w:rPr>
          <w:spacing w:val="-15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>
        <w:t>SCIENCE</w:t>
      </w:r>
      <w:r>
        <w:rPr>
          <w:spacing w:val="-14"/>
        </w:rPr>
        <w:t xml:space="preserve"> </w:t>
      </w:r>
      <w:r>
        <w:t>INDEX</w:t>
      </w:r>
      <w:r>
        <w:rPr>
          <w:spacing w:val="-15"/>
        </w:rPr>
        <w:t xml:space="preserve"> </w:t>
      </w:r>
      <w:r>
        <w:t>№SIO-14795/2026</w:t>
      </w:r>
    </w:p>
    <w:p w:rsidR="0024433B" w:rsidRDefault="0024433B" w:rsidP="00721F5B">
      <w:pPr>
        <w:pStyle w:val="a3"/>
        <w:tabs>
          <w:tab w:val="left" w:pos="7615"/>
        </w:tabs>
        <w:kinsoku w:val="0"/>
        <w:overflowPunct w:val="0"/>
        <w:spacing w:before="107"/>
        <w:ind w:left="140"/>
      </w:pPr>
      <w:r>
        <w:rPr>
          <w:b/>
          <w:bCs/>
        </w:rPr>
        <w:t>г.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Москва</w:t>
      </w:r>
      <w:r>
        <w:rPr>
          <w:b/>
          <w:bCs/>
        </w:rPr>
        <w:tab/>
        <w:t>«   »</w:t>
      </w:r>
      <w:r w:rsidR="00721F5B">
        <w:rPr>
          <w:b/>
          <w:bCs/>
        </w:rPr>
        <w:t xml:space="preserve">                       </w:t>
      </w:r>
      <w:r w:rsidR="00423907">
        <w:rPr>
          <w:b/>
          <w:bCs/>
        </w:rPr>
        <w:t xml:space="preserve"> </w:t>
      </w:r>
      <w:r>
        <w:rPr>
          <w:b/>
          <w:bCs/>
        </w:rPr>
        <w:t>2026 г.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71" w:line="265" w:lineRule="auto"/>
        <w:ind w:right="115" w:firstLine="600"/>
        <w:jc w:val="both"/>
      </w:pPr>
      <w:r>
        <w:t>Общество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ограниченной</w:t>
      </w:r>
      <w:r>
        <w:rPr>
          <w:spacing w:val="-4"/>
        </w:rPr>
        <w:t xml:space="preserve"> </w:t>
      </w:r>
      <w:r>
        <w:t>ответственностью</w:t>
      </w:r>
      <w:r>
        <w:rPr>
          <w:spacing w:val="-3"/>
        </w:rPr>
        <w:t xml:space="preserve"> </w:t>
      </w:r>
      <w:r>
        <w:t>НАУЧНАЯ</w:t>
      </w:r>
      <w:r>
        <w:rPr>
          <w:spacing w:val="-3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rPr>
          <w:spacing w:val="1"/>
        </w:rPr>
        <w:t>(НЭБ</w:t>
      </w:r>
      <w:r>
        <w:rPr>
          <w:spacing w:val="117"/>
        </w:rPr>
        <w:t xml:space="preserve"> </w:t>
      </w:r>
      <w:r>
        <w:rPr>
          <w:spacing w:val="1"/>
        </w:rPr>
        <w:t>(ООО)),</w:t>
      </w:r>
      <w:r>
        <w:rPr>
          <w:spacing w:val="3"/>
        </w:rPr>
        <w:t xml:space="preserve"> </w:t>
      </w:r>
      <w:r>
        <w:rPr>
          <w:spacing w:val="1"/>
        </w:rPr>
        <w:t>именуемое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дальнейшем</w:t>
      </w:r>
      <w:r>
        <w:rPr>
          <w:spacing w:val="3"/>
        </w:rPr>
        <w:t xml:space="preserve"> </w:t>
      </w:r>
      <w:r>
        <w:rPr>
          <w:spacing w:val="1"/>
        </w:rPr>
        <w:t>«Лицензиар»,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лице</w:t>
      </w:r>
      <w:r>
        <w:rPr>
          <w:spacing w:val="3"/>
        </w:rPr>
        <w:t xml:space="preserve"> </w:t>
      </w:r>
      <w:r>
        <w:rPr>
          <w:spacing w:val="1"/>
        </w:rPr>
        <w:t>заместителя</w:t>
      </w:r>
      <w:r>
        <w:rPr>
          <w:spacing w:val="4"/>
        </w:rPr>
        <w:t xml:space="preserve"> </w:t>
      </w:r>
      <w:r>
        <w:rPr>
          <w:spacing w:val="1"/>
        </w:rPr>
        <w:t>генерального</w:t>
      </w:r>
      <w:r>
        <w:rPr>
          <w:spacing w:val="4"/>
        </w:rPr>
        <w:t xml:space="preserve"> </w:t>
      </w:r>
      <w:r>
        <w:rPr>
          <w:spacing w:val="1"/>
        </w:rPr>
        <w:t>директора</w:t>
      </w:r>
      <w:r>
        <w:rPr>
          <w:spacing w:val="3"/>
        </w:rPr>
        <w:t xml:space="preserve"> </w:t>
      </w:r>
      <w:r>
        <w:rPr>
          <w:spacing w:val="2"/>
        </w:rPr>
        <w:t>Глухова</w:t>
      </w:r>
      <w:r>
        <w:rPr>
          <w:spacing w:val="117"/>
          <w:w w:val="99"/>
        </w:rPr>
        <w:t xml:space="preserve"> </w:t>
      </w:r>
      <w:r>
        <w:rPr>
          <w:spacing w:val="2"/>
        </w:rPr>
        <w:t>Виктора</w:t>
      </w:r>
      <w:r>
        <w:rPr>
          <w:spacing w:val="12"/>
        </w:rPr>
        <w:t xml:space="preserve"> </w:t>
      </w:r>
      <w:r>
        <w:rPr>
          <w:spacing w:val="2"/>
        </w:rPr>
        <w:t>Алексеевича,</w:t>
      </w:r>
      <w:r>
        <w:rPr>
          <w:spacing w:val="12"/>
        </w:rPr>
        <w:t xml:space="preserve"> </w:t>
      </w:r>
      <w:r>
        <w:rPr>
          <w:spacing w:val="2"/>
        </w:rPr>
        <w:t>действующего</w:t>
      </w:r>
      <w:r>
        <w:rPr>
          <w:spacing w:val="13"/>
        </w:rPr>
        <w:t xml:space="preserve"> </w:t>
      </w:r>
      <w:r>
        <w:rPr>
          <w:spacing w:val="1"/>
        </w:rPr>
        <w:t>на</w:t>
      </w:r>
      <w:r>
        <w:rPr>
          <w:spacing w:val="12"/>
        </w:rPr>
        <w:t xml:space="preserve"> </w:t>
      </w:r>
      <w:r>
        <w:rPr>
          <w:spacing w:val="2"/>
        </w:rPr>
        <w:t>основании</w:t>
      </w:r>
      <w:r>
        <w:rPr>
          <w:spacing w:val="12"/>
        </w:rPr>
        <w:t xml:space="preserve"> </w:t>
      </w:r>
      <w:r>
        <w:rPr>
          <w:spacing w:val="2"/>
        </w:rPr>
        <w:t>Доверенности</w:t>
      </w:r>
      <w:r>
        <w:rPr>
          <w:spacing w:val="13"/>
        </w:rPr>
        <w:t xml:space="preserve"> </w:t>
      </w:r>
      <w:r>
        <w:rPr>
          <w:spacing w:val="1"/>
        </w:rPr>
        <w:t>№1</w:t>
      </w:r>
      <w:r>
        <w:rPr>
          <w:spacing w:val="12"/>
        </w:rPr>
        <w:t xml:space="preserve"> </w:t>
      </w:r>
      <w:r>
        <w:rPr>
          <w:spacing w:val="1"/>
        </w:rPr>
        <w:t>от</w:t>
      </w:r>
      <w:r>
        <w:rPr>
          <w:spacing w:val="12"/>
        </w:rPr>
        <w:t xml:space="preserve"> </w:t>
      </w:r>
      <w:r>
        <w:rPr>
          <w:spacing w:val="1"/>
        </w:rPr>
        <w:t>11</w:t>
      </w:r>
      <w:r>
        <w:rPr>
          <w:spacing w:val="13"/>
        </w:rPr>
        <w:t xml:space="preserve"> </w:t>
      </w:r>
      <w:r>
        <w:rPr>
          <w:spacing w:val="2"/>
        </w:rPr>
        <w:t>января</w:t>
      </w:r>
      <w:r>
        <w:rPr>
          <w:spacing w:val="12"/>
        </w:rPr>
        <w:t xml:space="preserve"> </w:t>
      </w:r>
      <w:r>
        <w:rPr>
          <w:spacing w:val="2"/>
        </w:rPr>
        <w:t>2025</w:t>
      </w:r>
      <w:r>
        <w:rPr>
          <w:spacing w:val="13"/>
        </w:rPr>
        <w:t xml:space="preserve"> </w:t>
      </w:r>
      <w:r>
        <w:rPr>
          <w:spacing w:val="2"/>
        </w:rPr>
        <w:t>г.,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3"/>
        </w:rPr>
        <w:t>одной</w:t>
      </w:r>
      <w:r>
        <w:rPr>
          <w:spacing w:val="92"/>
          <w:w w:val="99"/>
        </w:rPr>
        <w:t xml:space="preserve"> </w:t>
      </w:r>
      <w:r>
        <w:rPr>
          <w:spacing w:val="1"/>
        </w:rPr>
        <w:t>стороны,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Федеральное</w:t>
      </w:r>
      <w:r>
        <w:rPr>
          <w:spacing w:val="3"/>
        </w:rPr>
        <w:t xml:space="preserve"> </w:t>
      </w:r>
      <w:r>
        <w:rPr>
          <w:spacing w:val="1"/>
        </w:rPr>
        <w:t>государственное</w:t>
      </w:r>
      <w:r>
        <w:rPr>
          <w:spacing w:val="3"/>
        </w:rPr>
        <w:t xml:space="preserve"> </w:t>
      </w:r>
      <w:r>
        <w:rPr>
          <w:spacing w:val="1"/>
        </w:rPr>
        <w:t>бюджетное</w:t>
      </w:r>
      <w:r>
        <w:rPr>
          <w:spacing w:val="3"/>
        </w:rPr>
        <w:t xml:space="preserve"> </w:t>
      </w:r>
      <w:r>
        <w:rPr>
          <w:spacing w:val="1"/>
        </w:rPr>
        <w:t>учреждение</w:t>
      </w:r>
      <w:r>
        <w:rPr>
          <w:spacing w:val="3"/>
        </w:rPr>
        <w:t xml:space="preserve"> </w:t>
      </w:r>
      <w:r>
        <w:rPr>
          <w:spacing w:val="1"/>
        </w:rPr>
        <w:t>«Национальный</w:t>
      </w:r>
      <w:r>
        <w:rPr>
          <w:spacing w:val="3"/>
        </w:rPr>
        <w:t xml:space="preserve"> </w:t>
      </w:r>
      <w:r>
        <w:rPr>
          <w:spacing w:val="1"/>
        </w:rPr>
        <w:t>центр</w:t>
      </w:r>
      <w:r>
        <w:rPr>
          <w:spacing w:val="2"/>
        </w:rPr>
        <w:t xml:space="preserve"> спортивной</w:t>
      </w:r>
      <w:r>
        <w:rPr>
          <w:spacing w:val="115"/>
          <w:w w:val="99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медико-биологического</w:t>
      </w:r>
      <w:r>
        <w:rPr>
          <w:spacing w:val="-7"/>
        </w:rPr>
        <w:t xml:space="preserve"> </w:t>
      </w:r>
      <w:r>
        <w:t>агентства»</w:t>
      </w:r>
      <w:r>
        <w:rPr>
          <w:spacing w:val="-7"/>
        </w:rPr>
        <w:t xml:space="preserve"> </w:t>
      </w:r>
      <w:r>
        <w:t>(ФГБУ</w:t>
      </w:r>
      <w:r>
        <w:rPr>
          <w:spacing w:val="-7"/>
        </w:rPr>
        <w:t xml:space="preserve"> </w:t>
      </w:r>
      <w:r>
        <w:t>НЦСМ</w:t>
      </w:r>
      <w:r>
        <w:rPr>
          <w:spacing w:val="-7"/>
        </w:rPr>
        <w:t xml:space="preserve"> </w:t>
      </w:r>
      <w:r>
        <w:t>ФМБА</w:t>
      </w:r>
      <w:r>
        <w:rPr>
          <w:spacing w:val="-7"/>
        </w:rPr>
        <w:t xml:space="preserve"> </w:t>
      </w:r>
      <w:r>
        <w:t>России),</w:t>
      </w:r>
      <w:r>
        <w:rPr>
          <w:spacing w:val="-7"/>
        </w:rPr>
        <w:t xml:space="preserve"> </w:t>
      </w:r>
      <w:r>
        <w:t>именуемое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6"/>
        </w:rPr>
        <w:t xml:space="preserve"> </w:t>
      </w:r>
      <w:r>
        <w:t>«Лицензиат»,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лице</w:t>
      </w:r>
      <w:r>
        <w:rPr>
          <w:spacing w:val="-5"/>
        </w:rPr>
        <w:t xml:space="preserve"> </w:t>
      </w:r>
      <w:r>
        <w:t>заместителя</w:t>
      </w:r>
      <w:r>
        <w:rPr>
          <w:spacing w:val="-6"/>
        </w:rPr>
        <w:t xml:space="preserve"> </w:t>
      </w:r>
      <w:r>
        <w:t>генерального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экономическим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правовым</w:t>
      </w:r>
      <w:r>
        <w:rPr>
          <w:w w:val="99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Зверовича</w:t>
      </w:r>
      <w:r>
        <w:rPr>
          <w:spacing w:val="-3"/>
        </w:rPr>
        <w:t xml:space="preserve"> </w:t>
      </w:r>
      <w:r>
        <w:t>Сергея</w:t>
      </w:r>
      <w:r>
        <w:rPr>
          <w:spacing w:val="-2"/>
        </w:rPr>
        <w:t xml:space="preserve"> </w:t>
      </w:r>
      <w:r>
        <w:t>Павловича,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Доверенности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55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декабря</w:t>
      </w:r>
      <w:r>
        <w:rPr>
          <w:w w:val="99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упоминании</w:t>
      </w:r>
      <w:r>
        <w:rPr>
          <w:spacing w:val="-5"/>
        </w:rPr>
        <w:t xml:space="preserve"> </w:t>
      </w:r>
      <w:r>
        <w:t>именуемые</w:t>
      </w:r>
      <w:r>
        <w:rPr>
          <w:spacing w:val="-4"/>
        </w:rPr>
        <w:t xml:space="preserve"> </w:t>
      </w:r>
      <w:r>
        <w:t>«Сторона/Стороны»,</w:t>
      </w:r>
    </w:p>
    <w:p w:rsidR="0024433B" w:rsidRDefault="0024433B">
      <w:pPr>
        <w:pStyle w:val="a3"/>
        <w:kinsoku w:val="0"/>
        <w:overflowPunct w:val="0"/>
        <w:ind w:left="700"/>
      </w:pPr>
      <w:r>
        <w:t>принимая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что</w:t>
      </w:r>
    </w:p>
    <w:p w:rsidR="0024433B" w:rsidRDefault="0024433B">
      <w:pPr>
        <w:pStyle w:val="a3"/>
        <w:kinsoku w:val="0"/>
        <w:overflowPunct w:val="0"/>
        <w:spacing w:before="27" w:line="265" w:lineRule="auto"/>
        <w:ind w:right="131" w:firstLine="600"/>
        <w:jc w:val="both"/>
      </w:pPr>
      <w:r>
        <w:rPr>
          <w:spacing w:val="5"/>
        </w:rPr>
        <w:t>Лицензиар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4"/>
        </w:rPr>
        <w:t>2005</w:t>
      </w:r>
      <w:r>
        <w:rPr>
          <w:spacing w:val="24"/>
        </w:rPr>
        <w:t xml:space="preserve"> </w:t>
      </w:r>
      <w:r>
        <w:rPr>
          <w:spacing w:val="4"/>
        </w:rPr>
        <w:t>года</w:t>
      </w:r>
      <w:r>
        <w:rPr>
          <w:spacing w:val="24"/>
        </w:rPr>
        <w:t xml:space="preserve"> </w:t>
      </w:r>
      <w:r>
        <w:rPr>
          <w:spacing w:val="5"/>
        </w:rPr>
        <w:t>осуществляет</w:t>
      </w:r>
      <w:r>
        <w:rPr>
          <w:spacing w:val="24"/>
        </w:rPr>
        <w:t xml:space="preserve"> </w:t>
      </w:r>
      <w:r>
        <w:rPr>
          <w:spacing w:val="5"/>
        </w:rPr>
        <w:t>разработку,</w:t>
      </w:r>
      <w:r>
        <w:rPr>
          <w:spacing w:val="24"/>
        </w:rPr>
        <w:t xml:space="preserve"> </w:t>
      </w:r>
      <w:r>
        <w:rPr>
          <w:spacing w:val="5"/>
        </w:rPr>
        <w:t>наполнение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5"/>
        </w:rPr>
        <w:t>продвижение</w:t>
      </w:r>
      <w:r>
        <w:rPr>
          <w:spacing w:val="25"/>
        </w:rPr>
        <w:t xml:space="preserve"> </w:t>
      </w:r>
      <w:r>
        <w:rPr>
          <w:spacing w:val="6"/>
        </w:rPr>
        <w:t>Российского</w:t>
      </w:r>
      <w:r>
        <w:rPr>
          <w:spacing w:val="60"/>
          <w:w w:val="99"/>
        </w:rPr>
        <w:t xml:space="preserve"> </w:t>
      </w:r>
      <w:r>
        <w:rPr>
          <w:spacing w:val="4"/>
        </w:rPr>
        <w:t>индекса</w:t>
      </w:r>
      <w:r>
        <w:rPr>
          <w:spacing w:val="15"/>
        </w:rPr>
        <w:t xml:space="preserve"> </w:t>
      </w:r>
      <w:r>
        <w:rPr>
          <w:spacing w:val="4"/>
        </w:rPr>
        <w:t>научного</w:t>
      </w:r>
      <w:r>
        <w:rPr>
          <w:spacing w:val="15"/>
        </w:rPr>
        <w:t xml:space="preserve"> </w:t>
      </w:r>
      <w:r>
        <w:rPr>
          <w:spacing w:val="4"/>
        </w:rPr>
        <w:t>цитирования</w:t>
      </w:r>
      <w:r>
        <w:rPr>
          <w:spacing w:val="16"/>
        </w:rPr>
        <w:t xml:space="preserve"> </w:t>
      </w:r>
      <w:r>
        <w:rPr>
          <w:spacing w:val="4"/>
        </w:rPr>
        <w:t>(РИНЦ)</w:t>
      </w:r>
      <w:r>
        <w:rPr>
          <w:spacing w:val="15"/>
        </w:rPr>
        <w:t xml:space="preserve"> </w:t>
      </w:r>
      <w:r>
        <w:t>c</w:t>
      </w:r>
      <w:r>
        <w:rPr>
          <w:spacing w:val="16"/>
        </w:rPr>
        <w:t xml:space="preserve"> </w:t>
      </w:r>
      <w:r>
        <w:rPr>
          <w:spacing w:val="4"/>
        </w:rPr>
        <w:t>целью</w:t>
      </w:r>
      <w:r>
        <w:rPr>
          <w:spacing w:val="15"/>
        </w:rPr>
        <w:t xml:space="preserve"> </w:t>
      </w:r>
      <w:r>
        <w:rPr>
          <w:spacing w:val="4"/>
        </w:rPr>
        <w:t>создания</w:t>
      </w:r>
      <w:r>
        <w:rPr>
          <w:spacing w:val="16"/>
        </w:rPr>
        <w:t xml:space="preserve"> </w:t>
      </w:r>
      <w:r>
        <w:rPr>
          <w:spacing w:val="4"/>
        </w:rPr>
        <w:t>национальной</w:t>
      </w:r>
      <w:r>
        <w:rPr>
          <w:spacing w:val="15"/>
        </w:rPr>
        <w:t xml:space="preserve"> </w:t>
      </w:r>
      <w:r>
        <w:rPr>
          <w:spacing w:val="4"/>
        </w:rPr>
        <w:t>библиографической</w:t>
      </w:r>
      <w:r>
        <w:rPr>
          <w:spacing w:val="15"/>
        </w:rPr>
        <w:t xml:space="preserve"> </w:t>
      </w:r>
      <w:r>
        <w:rPr>
          <w:spacing w:val="5"/>
        </w:rPr>
        <w:t>базы</w:t>
      </w:r>
      <w:r>
        <w:rPr>
          <w:spacing w:val="73"/>
          <w:w w:val="99"/>
        </w:rPr>
        <w:t xml:space="preserve"> </w:t>
      </w:r>
      <w:r>
        <w:rPr>
          <w:spacing w:val="3"/>
        </w:rPr>
        <w:t>данных</w:t>
      </w:r>
      <w:r>
        <w:rPr>
          <w:spacing w:val="12"/>
        </w:rPr>
        <w:t xml:space="preserve"> </w:t>
      </w:r>
      <w:r>
        <w:rPr>
          <w:spacing w:val="3"/>
        </w:rPr>
        <w:t>научных</w:t>
      </w:r>
      <w:r>
        <w:rPr>
          <w:spacing w:val="12"/>
        </w:rPr>
        <w:t xml:space="preserve"> </w:t>
      </w:r>
      <w:r>
        <w:rPr>
          <w:spacing w:val="3"/>
        </w:rPr>
        <w:t>изданий,</w:t>
      </w:r>
      <w:r>
        <w:rPr>
          <w:spacing w:val="22"/>
        </w:rPr>
        <w:t xml:space="preserve"> </w:t>
      </w:r>
      <w:r>
        <w:rPr>
          <w:spacing w:val="3"/>
        </w:rPr>
        <w:t>Лицензиар</w:t>
      </w:r>
      <w:r>
        <w:rPr>
          <w:spacing w:val="12"/>
        </w:rPr>
        <w:t xml:space="preserve"> </w:t>
      </w:r>
      <w:r>
        <w:rPr>
          <w:spacing w:val="3"/>
        </w:rPr>
        <w:t>является</w:t>
      </w:r>
      <w:r>
        <w:rPr>
          <w:spacing w:val="13"/>
        </w:rPr>
        <w:t xml:space="preserve"> </w:t>
      </w:r>
      <w:r>
        <w:rPr>
          <w:spacing w:val="3"/>
        </w:rPr>
        <w:t>владельцем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3"/>
        </w:rPr>
        <w:t>правообладателем</w:t>
      </w:r>
      <w:r>
        <w:rPr>
          <w:spacing w:val="12"/>
        </w:rPr>
        <w:t xml:space="preserve"> </w:t>
      </w:r>
      <w:r>
        <w:rPr>
          <w:spacing w:val="4"/>
        </w:rPr>
        <w:t>интегрированного</w:t>
      </w:r>
      <w:r>
        <w:rPr>
          <w:spacing w:val="74"/>
          <w:w w:val="99"/>
        </w:rPr>
        <w:t xml:space="preserve"> </w:t>
      </w:r>
      <w:r>
        <w:rPr>
          <w:spacing w:val="5"/>
        </w:rPr>
        <w:t>научного</w:t>
      </w:r>
      <w:r>
        <w:rPr>
          <w:spacing w:val="18"/>
        </w:rPr>
        <w:t xml:space="preserve"> </w:t>
      </w:r>
      <w:r>
        <w:rPr>
          <w:spacing w:val="5"/>
        </w:rPr>
        <w:t>информационного</w:t>
      </w:r>
      <w:r>
        <w:rPr>
          <w:spacing w:val="19"/>
        </w:rPr>
        <w:t xml:space="preserve"> </w:t>
      </w:r>
      <w:r>
        <w:rPr>
          <w:spacing w:val="5"/>
        </w:rPr>
        <w:t>ресурса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4"/>
        </w:rPr>
        <w:t>сети</w:t>
      </w:r>
      <w:r>
        <w:rPr>
          <w:spacing w:val="18"/>
        </w:rPr>
        <w:t xml:space="preserve"> </w:t>
      </w:r>
      <w:r>
        <w:rPr>
          <w:spacing w:val="5"/>
        </w:rPr>
        <w:t>Интернет</w:t>
      </w:r>
      <w:r>
        <w:rPr>
          <w:spacing w:val="19"/>
        </w:rPr>
        <w:t xml:space="preserve"> </w:t>
      </w:r>
      <w:r>
        <w:rPr>
          <w:spacing w:val="5"/>
        </w:rPr>
        <w:t>eLIBRARY.RU,</w:t>
      </w:r>
      <w:r>
        <w:rPr>
          <w:spacing w:val="18"/>
        </w:rPr>
        <w:t xml:space="preserve"> </w:t>
      </w:r>
      <w:r>
        <w:rPr>
          <w:spacing w:val="5"/>
        </w:rPr>
        <w:t>включающего</w:t>
      </w:r>
      <w:r>
        <w:rPr>
          <w:spacing w:val="19"/>
        </w:rPr>
        <w:t xml:space="preserve"> </w:t>
      </w:r>
      <w:r>
        <w:rPr>
          <w:spacing w:val="4"/>
        </w:rPr>
        <w:t>базу</w:t>
      </w:r>
      <w:r>
        <w:rPr>
          <w:spacing w:val="18"/>
        </w:rPr>
        <w:t xml:space="preserve"> </w:t>
      </w:r>
      <w:r>
        <w:rPr>
          <w:spacing w:val="6"/>
        </w:rPr>
        <w:t>данных</w:t>
      </w:r>
    </w:p>
    <w:p w:rsidR="0024433B" w:rsidRDefault="0024433B">
      <w:pPr>
        <w:pStyle w:val="a3"/>
        <w:kinsoku w:val="0"/>
        <w:overflowPunct w:val="0"/>
        <w:spacing w:line="265" w:lineRule="auto"/>
        <w:ind w:right="115"/>
        <w:jc w:val="both"/>
      </w:pPr>
      <w:r>
        <w:rPr>
          <w:spacing w:val="5"/>
        </w:rPr>
        <w:t>«Российский</w:t>
      </w:r>
      <w:r>
        <w:rPr>
          <w:spacing w:val="19"/>
        </w:rPr>
        <w:t xml:space="preserve"> </w:t>
      </w:r>
      <w:r>
        <w:rPr>
          <w:spacing w:val="5"/>
        </w:rPr>
        <w:t>индекс</w:t>
      </w:r>
      <w:r>
        <w:rPr>
          <w:spacing w:val="19"/>
        </w:rPr>
        <w:t xml:space="preserve"> </w:t>
      </w:r>
      <w:r>
        <w:rPr>
          <w:spacing w:val="5"/>
        </w:rPr>
        <w:t>научного</w:t>
      </w:r>
      <w:r>
        <w:rPr>
          <w:spacing w:val="19"/>
        </w:rPr>
        <w:t xml:space="preserve"> </w:t>
      </w:r>
      <w:r>
        <w:rPr>
          <w:spacing w:val="5"/>
        </w:rPr>
        <w:t>цитирования»,</w:t>
      </w:r>
      <w:r>
        <w:rPr>
          <w:spacing w:val="20"/>
        </w:rPr>
        <w:t xml:space="preserve"> </w:t>
      </w:r>
      <w:r>
        <w:rPr>
          <w:spacing w:val="5"/>
        </w:rPr>
        <w:t>информационно-аналитическую</w:t>
      </w:r>
      <w:r>
        <w:rPr>
          <w:spacing w:val="19"/>
        </w:rPr>
        <w:t xml:space="preserve"> </w:t>
      </w:r>
      <w:r>
        <w:rPr>
          <w:spacing w:val="5"/>
        </w:rPr>
        <w:t>систему</w:t>
      </w:r>
      <w:r>
        <w:rPr>
          <w:spacing w:val="19"/>
        </w:rPr>
        <w:t xml:space="preserve"> </w:t>
      </w:r>
      <w:r>
        <w:rPr>
          <w:spacing w:val="6"/>
        </w:rPr>
        <w:t>SCIENCE</w:t>
      </w:r>
      <w:r>
        <w:rPr>
          <w:spacing w:val="78"/>
          <w:w w:val="99"/>
        </w:rPr>
        <w:t xml:space="preserve"> </w:t>
      </w:r>
      <w:r>
        <w:t>INDEX,</w:t>
      </w:r>
      <w:r>
        <w:rPr>
          <w:spacing w:val="-7"/>
        </w:rPr>
        <w:t xml:space="preserve"> </w:t>
      </w:r>
      <w:r>
        <w:t>полнотекстовые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изданий,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сервисы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ученых,</w:t>
      </w:r>
      <w:r>
        <w:rPr>
          <w:w w:val="99"/>
        </w:rPr>
        <w:t xml:space="preserve"> </w:t>
      </w:r>
      <w:r>
        <w:t>научных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издательств,</w:t>
      </w:r>
    </w:p>
    <w:p w:rsidR="0024433B" w:rsidRDefault="0024433B">
      <w:pPr>
        <w:pStyle w:val="a3"/>
        <w:kinsoku w:val="0"/>
        <w:overflowPunct w:val="0"/>
        <w:spacing w:line="265" w:lineRule="auto"/>
        <w:ind w:right="111" w:firstLine="600"/>
        <w:jc w:val="both"/>
      </w:pPr>
      <w:r>
        <w:rPr>
          <w:spacing w:val="12"/>
        </w:rPr>
        <w:t>работники</w:t>
      </w:r>
      <w:r>
        <w:rPr>
          <w:spacing w:val="2"/>
        </w:rPr>
        <w:t xml:space="preserve"> </w:t>
      </w:r>
      <w:r>
        <w:rPr>
          <w:spacing w:val="12"/>
        </w:rPr>
        <w:t>Лицензиата</w:t>
      </w:r>
      <w:r>
        <w:rPr>
          <w:spacing w:val="2"/>
        </w:rPr>
        <w:t xml:space="preserve"> </w:t>
      </w:r>
      <w:r>
        <w:rPr>
          <w:spacing w:val="12"/>
        </w:rPr>
        <w:t>являются</w:t>
      </w:r>
      <w:r>
        <w:rPr>
          <w:spacing w:val="2"/>
        </w:rPr>
        <w:t xml:space="preserve"> </w:t>
      </w:r>
      <w:r>
        <w:rPr>
          <w:spacing w:val="12"/>
        </w:rPr>
        <w:t>авторами</w:t>
      </w:r>
      <w:r>
        <w:rPr>
          <w:spacing w:val="2"/>
        </w:rPr>
        <w:t xml:space="preserve"> </w:t>
      </w:r>
      <w:r>
        <w:rPr>
          <w:spacing w:val="12"/>
        </w:rPr>
        <w:t>научных</w:t>
      </w:r>
      <w:r>
        <w:rPr>
          <w:spacing w:val="2"/>
        </w:rPr>
        <w:t xml:space="preserve"> </w:t>
      </w:r>
      <w:r>
        <w:rPr>
          <w:spacing w:val="12"/>
        </w:rPr>
        <w:t>публикаций,</w:t>
      </w:r>
      <w:r>
        <w:rPr>
          <w:spacing w:val="3"/>
        </w:rPr>
        <w:t xml:space="preserve"> </w:t>
      </w:r>
      <w:r>
        <w:rPr>
          <w:spacing w:val="13"/>
        </w:rPr>
        <w:t>представленных</w:t>
      </w:r>
      <w:r>
        <w:rPr>
          <w:spacing w:val="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1"/>
        </w:rPr>
        <w:t>индексируемых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РИНЦ;</w:t>
      </w:r>
      <w:r>
        <w:rPr>
          <w:spacing w:val="3"/>
        </w:rPr>
        <w:t xml:space="preserve"> </w:t>
      </w:r>
      <w:r>
        <w:rPr>
          <w:spacing w:val="1"/>
        </w:rPr>
        <w:t>Лицензиат</w:t>
      </w:r>
      <w:r>
        <w:rPr>
          <w:spacing w:val="3"/>
        </w:rPr>
        <w:t xml:space="preserve"> </w:t>
      </w:r>
      <w:r>
        <w:rPr>
          <w:spacing w:val="1"/>
        </w:rPr>
        <w:t>заинтересован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"/>
        </w:rPr>
        <w:t>максимально</w:t>
      </w:r>
      <w:r>
        <w:rPr>
          <w:spacing w:val="3"/>
        </w:rPr>
        <w:t xml:space="preserve"> </w:t>
      </w:r>
      <w:r>
        <w:rPr>
          <w:spacing w:val="1"/>
        </w:rPr>
        <w:t>полном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1"/>
        </w:rPr>
        <w:t>объективном</w:t>
      </w:r>
      <w:r>
        <w:rPr>
          <w:spacing w:val="3"/>
        </w:rPr>
        <w:t xml:space="preserve"> </w:t>
      </w:r>
      <w:r>
        <w:rPr>
          <w:spacing w:val="2"/>
        </w:rPr>
        <w:t>отражении</w:t>
      </w:r>
      <w:r>
        <w:rPr>
          <w:spacing w:val="109"/>
          <w:w w:val="99"/>
        </w:rPr>
        <w:t xml:space="preserve"> </w:t>
      </w:r>
      <w:r>
        <w:rPr>
          <w:spacing w:val="7"/>
        </w:rPr>
        <w:t>публикационной</w:t>
      </w:r>
      <w:r>
        <w:rPr>
          <w:spacing w:val="32"/>
        </w:rPr>
        <w:t xml:space="preserve"> </w:t>
      </w:r>
      <w:r>
        <w:rPr>
          <w:spacing w:val="7"/>
        </w:rPr>
        <w:t>активности</w:t>
      </w:r>
      <w:r>
        <w:rPr>
          <w:spacing w:val="33"/>
        </w:rPr>
        <w:t xml:space="preserve"> </w:t>
      </w:r>
      <w:r>
        <w:rPr>
          <w:spacing w:val="6"/>
        </w:rPr>
        <w:t>своих</w:t>
      </w:r>
      <w:r>
        <w:rPr>
          <w:spacing w:val="32"/>
        </w:rPr>
        <w:t xml:space="preserve"> </w:t>
      </w:r>
      <w:r>
        <w:rPr>
          <w:spacing w:val="7"/>
        </w:rPr>
        <w:t>работников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6"/>
        </w:rPr>
        <w:t>РИНЦ,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rPr>
          <w:spacing w:val="6"/>
        </w:rPr>
        <w:t>также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7"/>
        </w:rPr>
        <w:t>повышении</w:t>
      </w:r>
      <w:r>
        <w:rPr>
          <w:spacing w:val="32"/>
        </w:rPr>
        <w:t xml:space="preserve"> </w:t>
      </w:r>
      <w:r>
        <w:rPr>
          <w:spacing w:val="8"/>
        </w:rPr>
        <w:t>эффективности</w:t>
      </w:r>
      <w:r>
        <w:rPr>
          <w:spacing w:val="41"/>
          <w:w w:val="99"/>
        </w:rPr>
        <w:t xml:space="preserve"> </w:t>
      </w:r>
      <w:r>
        <w:rPr>
          <w:spacing w:val="4"/>
        </w:rPr>
        <w:t>распространения</w:t>
      </w:r>
      <w:r>
        <w:rPr>
          <w:spacing w:val="14"/>
        </w:rPr>
        <w:t xml:space="preserve"> </w:t>
      </w:r>
      <w:r>
        <w:rPr>
          <w:spacing w:val="4"/>
        </w:rPr>
        <w:t>информации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rPr>
          <w:spacing w:val="4"/>
        </w:rPr>
        <w:t>научных</w:t>
      </w:r>
      <w:r>
        <w:rPr>
          <w:spacing w:val="14"/>
        </w:rPr>
        <w:t xml:space="preserve"> </w:t>
      </w:r>
      <w:r>
        <w:rPr>
          <w:spacing w:val="4"/>
        </w:rPr>
        <w:t>публикациях</w:t>
      </w:r>
      <w:r>
        <w:rPr>
          <w:spacing w:val="15"/>
        </w:rPr>
        <w:t xml:space="preserve"> </w:t>
      </w:r>
      <w:r>
        <w:rPr>
          <w:spacing w:val="4"/>
        </w:rPr>
        <w:t>работников,</w:t>
      </w:r>
      <w:r>
        <w:rPr>
          <w:spacing w:val="14"/>
        </w:rPr>
        <w:t xml:space="preserve"> </w:t>
      </w:r>
      <w:r>
        <w:rPr>
          <w:spacing w:val="4"/>
        </w:rPr>
        <w:t>Лицензиат</w:t>
      </w:r>
      <w:r>
        <w:rPr>
          <w:spacing w:val="15"/>
        </w:rPr>
        <w:t xml:space="preserve"> </w:t>
      </w:r>
      <w:r>
        <w:rPr>
          <w:spacing w:val="4"/>
        </w:rPr>
        <w:t>желает</w:t>
      </w:r>
      <w:r>
        <w:rPr>
          <w:spacing w:val="14"/>
        </w:rPr>
        <w:t xml:space="preserve"> </w:t>
      </w:r>
      <w:r>
        <w:rPr>
          <w:spacing w:val="5"/>
        </w:rPr>
        <w:t>приобрести</w:t>
      </w:r>
      <w:r>
        <w:rPr>
          <w:spacing w:val="73"/>
          <w:w w:val="99"/>
        </w:rPr>
        <w:t xml:space="preserve"> </w:t>
      </w:r>
      <w:r>
        <w:rPr>
          <w:spacing w:val="3"/>
        </w:rPr>
        <w:t>лицензию</w:t>
      </w:r>
      <w:r>
        <w:rPr>
          <w:spacing w:val="13"/>
        </w:rPr>
        <w:t xml:space="preserve"> </w:t>
      </w:r>
      <w:r>
        <w:rPr>
          <w:spacing w:val="2"/>
        </w:rPr>
        <w:t>на</w:t>
      </w:r>
      <w:r>
        <w:rPr>
          <w:spacing w:val="14"/>
        </w:rPr>
        <w:t xml:space="preserve"> </w:t>
      </w:r>
      <w:r>
        <w:rPr>
          <w:spacing w:val="3"/>
        </w:rPr>
        <w:t>доступ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3"/>
        </w:rPr>
        <w:t>работу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3"/>
        </w:rPr>
        <w:t>информационно-аналитической</w:t>
      </w:r>
      <w:r>
        <w:rPr>
          <w:spacing w:val="14"/>
        </w:rPr>
        <w:t xml:space="preserve"> </w:t>
      </w:r>
      <w:r>
        <w:rPr>
          <w:spacing w:val="3"/>
        </w:rPr>
        <w:t>системе</w:t>
      </w:r>
      <w:r>
        <w:rPr>
          <w:spacing w:val="14"/>
        </w:rPr>
        <w:t xml:space="preserve"> </w:t>
      </w:r>
      <w:r>
        <w:rPr>
          <w:spacing w:val="3"/>
        </w:rPr>
        <w:t>SCIENCE</w:t>
      </w:r>
      <w:r>
        <w:rPr>
          <w:spacing w:val="13"/>
        </w:rPr>
        <w:t xml:space="preserve"> </w:t>
      </w:r>
      <w:r>
        <w:rPr>
          <w:spacing w:val="3"/>
        </w:rPr>
        <w:t>INDEX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4"/>
        </w:rPr>
        <w:t>целью</w:t>
      </w:r>
      <w:r>
        <w:rPr>
          <w:spacing w:val="78"/>
          <w:w w:val="99"/>
        </w:rPr>
        <w:t xml:space="preserve"> </w:t>
      </w:r>
      <w:r>
        <w:rPr>
          <w:spacing w:val="3"/>
        </w:rPr>
        <w:t>проведения</w:t>
      </w:r>
      <w:r>
        <w:rPr>
          <w:spacing w:val="9"/>
        </w:rPr>
        <w:t xml:space="preserve"> </w:t>
      </w:r>
      <w:r>
        <w:rPr>
          <w:spacing w:val="3"/>
        </w:rPr>
        <w:t>всестороннего</w:t>
      </w:r>
      <w:r>
        <w:rPr>
          <w:spacing w:val="9"/>
        </w:rPr>
        <w:t xml:space="preserve"> </w:t>
      </w:r>
      <w:r>
        <w:rPr>
          <w:spacing w:val="3"/>
        </w:rPr>
        <w:t>анализа</w:t>
      </w:r>
      <w:r>
        <w:rPr>
          <w:spacing w:val="9"/>
        </w:rPr>
        <w:t xml:space="preserve"> </w:t>
      </w:r>
      <w:r>
        <w:rPr>
          <w:spacing w:val="3"/>
        </w:rPr>
        <w:t>публикационной</w:t>
      </w:r>
      <w:r>
        <w:rPr>
          <w:spacing w:val="9"/>
        </w:rPr>
        <w:t xml:space="preserve"> </w:t>
      </w:r>
      <w:r>
        <w:rPr>
          <w:spacing w:val="3"/>
        </w:rPr>
        <w:t>активности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3"/>
        </w:rPr>
        <w:t>цитируемости</w:t>
      </w:r>
      <w:r>
        <w:rPr>
          <w:spacing w:val="10"/>
        </w:rPr>
        <w:t xml:space="preserve"> </w:t>
      </w:r>
      <w:r>
        <w:rPr>
          <w:spacing w:val="3"/>
        </w:rPr>
        <w:t>своих</w:t>
      </w:r>
      <w:r>
        <w:rPr>
          <w:spacing w:val="9"/>
        </w:rPr>
        <w:t xml:space="preserve"> </w:t>
      </w:r>
      <w:r>
        <w:rPr>
          <w:spacing w:val="4"/>
        </w:rPr>
        <w:t>работников,</w:t>
      </w:r>
      <w:r>
        <w:rPr>
          <w:spacing w:val="88"/>
          <w:w w:val="99"/>
        </w:rPr>
        <w:t xml:space="preserve"> </w:t>
      </w:r>
      <w:r>
        <w:rPr>
          <w:spacing w:val="4"/>
        </w:rPr>
        <w:t>подразделений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Лицензиата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целом,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rPr>
          <w:spacing w:val="4"/>
        </w:rPr>
        <w:t>также</w:t>
      </w:r>
      <w:r>
        <w:rPr>
          <w:spacing w:val="16"/>
        </w:rPr>
        <w:t xml:space="preserve"> </w:t>
      </w:r>
      <w:r>
        <w:rPr>
          <w:spacing w:val="4"/>
        </w:rPr>
        <w:t>идентификации,</w:t>
      </w:r>
      <w:r>
        <w:rPr>
          <w:spacing w:val="17"/>
        </w:rPr>
        <w:t xml:space="preserve"> </w:t>
      </w:r>
      <w:r>
        <w:rPr>
          <w:spacing w:val="4"/>
        </w:rPr>
        <w:t>уточнения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дополнения</w:t>
      </w:r>
      <w:r>
        <w:rPr>
          <w:spacing w:val="16"/>
        </w:rPr>
        <w:t xml:space="preserve"> </w:t>
      </w:r>
      <w:r>
        <w:rPr>
          <w:spacing w:val="4"/>
        </w:rPr>
        <w:t>данных</w:t>
      </w:r>
      <w:r>
        <w:rPr>
          <w:spacing w:val="1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rPr>
          <w:spacing w:val="4"/>
        </w:rPr>
        <w:t>публикациях</w:t>
      </w:r>
      <w:r>
        <w:rPr>
          <w:spacing w:val="14"/>
        </w:rPr>
        <w:t xml:space="preserve"> </w:t>
      </w:r>
      <w:r>
        <w:rPr>
          <w:spacing w:val="4"/>
        </w:rPr>
        <w:t>работников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5"/>
        </w:rPr>
        <w:t>РИНЦ,</w:t>
      </w:r>
    </w:p>
    <w:p w:rsidR="0024433B" w:rsidRDefault="0024433B">
      <w:pPr>
        <w:pStyle w:val="a3"/>
        <w:kinsoku w:val="0"/>
        <w:overflowPunct w:val="0"/>
        <w:ind w:left="600"/>
      </w:pPr>
      <w:r>
        <w:t>заключили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лицензионный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«Договор»)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нижеследующем.</w:t>
      </w:r>
    </w:p>
    <w:p w:rsidR="0024433B" w:rsidRDefault="0024433B">
      <w:pPr>
        <w:pStyle w:val="a3"/>
        <w:kinsoku w:val="0"/>
        <w:overflowPunct w:val="0"/>
        <w:spacing w:before="7"/>
        <w:ind w:left="0"/>
        <w:rPr>
          <w:sz w:val="18"/>
          <w:szCs w:val="18"/>
        </w:rPr>
      </w:pPr>
    </w:p>
    <w:p w:rsidR="0024433B" w:rsidRDefault="0024433B">
      <w:pPr>
        <w:pStyle w:val="1"/>
        <w:kinsoku w:val="0"/>
        <w:overflowPunct w:val="0"/>
        <w:spacing w:before="0"/>
        <w:ind w:left="1471" w:right="1509"/>
        <w:jc w:val="center"/>
        <w:rPr>
          <w:b w:val="0"/>
          <w:bCs w:val="0"/>
        </w:rPr>
      </w:pPr>
      <w:r>
        <w:t>ТЕРМИНЫ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ОПРЕДЕЛЕНИЯ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kinsoku w:val="0"/>
        <w:overflowPunct w:val="0"/>
        <w:spacing w:before="0" w:line="265" w:lineRule="auto"/>
        <w:ind w:right="133" w:firstLine="500"/>
        <w:jc w:val="both"/>
      </w:pPr>
      <w:r>
        <w:rPr>
          <w:spacing w:val="3"/>
        </w:rPr>
        <w:t>eLIBRARY.RU</w:t>
      </w:r>
      <w:r>
        <w:rPr>
          <w:spacing w:val="1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spacing w:val="3"/>
        </w:rPr>
        <w:t>интегрированный</w:t>
      </w:r>
      <w:r>
        <w:rPr>
          <w:spacing w:val="14"/>
        </w:rPr>
        <w:t xml:space="preserve"> </w:t>
      </w:r>
      <w:r>
        <w:rPr>
          <w:spacing w:val="3"/>
        </w:rPr>
        <w:t>научный</w:t>
      </w:r>
      <w:r>
        <w:rPr>
          <w:spacing w:val="13"/>
        </w:rPr>
        <w:t xml:space="preserve"> </w:t>
      </w:r>
      <w:r>
        <w:rPr>
          <w:spacing w:val="3"/>
        </w:rPr>
        <w:t>информационный</w:t>
      </w:r>
      <w:r>
        <w:rPr>
          <w:spacing w:val="14"/>
        </w:rPr>
        <w:t xml:space="preserve"> </w:t>
      </w:r>
      <w:r>
        <w:rPr>
          <w:spacing w:val="3"/>
        </w:rPr>
        <w:t>портал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3"/>
        </w:rPr>
        <w:t>российской</w:t>
      </w:r>
      <w:r>
        <w:rPr>
          <w:spacing w:val="13"/>
        </w:rPr>
        <w:t xml:space="preserve"> </w:t>
      </w:r>
      <w:r>
        <w:rPr>
          <w:spacing w:val="3"/>
        </w:rPr>
        <w:t>зоне</w:t>
      </w:r>
      <w:r>
        <w:rPr>
          <w:spacing w:val="14"/>
        </w:rPr>
        <w:t xml:space="preserve"> </w:t>
      </w:r>
      <w:r>
        <w:rPr>
          <w:spacing w:val="4"/>
        </w:rPr>
        <w:t>сети</w:t>
      </w:r>
      <w:r>
        <w:rPr>
          <w:spacing w:val="80"/>
          <w:w w:val="99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информационного</w:t>
      </w:r>
      <w:r>
        <w:rPr>
          <w:spacing w:val="1"/>
        </w:rPr>
        <w:t xml:space="preserve"> обеспечения</w:t>
      </w:r>
      <w:r>
        <w:rPr>
          <w:spacing w:val="119"/>
          <w:w w:val="99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высшего </w:t>
      </w:r>
      <w:r>
        <w:rPr>
          <w:spacing w:val="1"/>
        </w:rPr>
        <w:t>образования.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3" w:firstLine="500"/>
        <w:jc w:val="both"/>
      </w:pPr>
      <w:r>
        <w:rPr>
          <w:spacing w:val="4"/>
        </w:rPr>
        <w:t>РИНЦ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5"/>
        </w:rPr>
        <w:t>библиографическая</w:t>
      </w:r>
      <w:r>
        <w:rPr>
          <w:spacing w:val="21"/>
        </w:rPr>
        <w:t xml:space="preserve"> </w:t>
      </w:r>
      <w:r>
        <w:rPr>
          <w:spacing w:val="4"/>
        </w:rPr>
        <w:t>база</w:t>
      </w:r>
      <w:r>
        <w:rPr>
          <w:spacing w:val="21"/>
        </w:rPr>
        <w:t xml:space="preserve"> </w:t>
      </w:r>
      <w:r>
        <w:rPr>
          <w:spacing w:val="5"/>
        </w:rPr>
        <w:t>данных</w:t>
      </w:r>
      <w:r>
        <w:rPr>
          <w:spacing w:val="21"/>
        </w:rPr>
        <w:t xml:space="preserve"> </w:t>
      </w:r>
      <w:r>
        <w:rPr>
          <w:spacing w:val="5"/>
        </w:rPr>
        <w:t>публикаций</w:t>
      </w:r>
      <w:r>
        <w:rPr>
          <w:spacing w:val="21"/>
        </w:rPr>
        <w:t xml:space="preserve"> </w:t>
      </w:r>
      <w:r>
        <w:rPr>
          <w:spacing w:val="5"/>
        </w:rPr>
        <w:t>российских</w:t>
      </w:r>
      <w:r>
        <w:rPr>
          <w:spacing w:val="21"/>
        </w:rPr>
        <w:t xml:space="preserve"> </w:t>
      </w:r>
      <w:r>
        <w:rPr>
          <w:spacing w:val="5"/>
        </w:rPr>
        <w:t>авторов,</w:t>
      </w:r>
      <w:r>
        <w:rPr>
          <w:spacing w:val="21"/>
        </w:rPr>
        <w:t xml:space="preserve"> </w:t>
      </w:r>
      <w:r>
        <w:rPr>
          <w:spacing w:val="5"/>
        </w:rPr>
        <w:t>расположенная</w:t>
      </w:r>
      <w:r>
        <w:rPr>
          <w:spacing w:val="2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3"/>
        </w:rPr>
        <w:t>составе</w:t>
      </w:r>
      <w:r>
        <w:rPr>
          <w:spacing w:val="10"/>
        </w:rPr>
        <w:t xml:space="preserve"> </w:t>
      </w:r>
      <w:r>
        <w:rPr>
          <w:spacing w:val="3"/>
        </w:rPr>
        <w:t>интегрированного</w:t>
      </w:r>
      <w:r>
        <w:rPr>
          <w:spacing w:val="10"/>
        </w:rPr>
        <w:t xml:space="preserve"> </w:t>
      </w:r>
      <w:r>
        <w:rPr>
          <w:spacing w:val="3"/>
        </w:rPr>
        <w:t>научного</w:t>
      </w:r>
      <w:r>
        <w:rPr>
          <w:spacing w:val="10"/>
        </w:rPr>
        <w:t xml:space="preserve"> </w:t>
      </w:r>
      <w:r>
        <w:rPr>
          <w:spacing w:val="3"/>
        </w:rPr>
        <w:t>информационного</w:t>
      </w:r>
      <w:r>
        <w:rPr>
          <w:spacing w:val="11"/>
        </w:rPr>
        <w:t xml:space="preserve"> </w:t>
      </w:r>
      <w:r>
        <w:rPr>
          <w:spacing w:val="3"/>
        </w:rPr>
        <w:t>ресурса</w:t>
      </w:r>
      <w:r>
        <w:rPr>
          <w:spacing w:val="10"/>
        </w:rPr>
        <w:t xml:space="preserve"> </w:t>
      </w:r>
      <w:r>
        <w:rPr>
          <w:spacing w:val="3"/>
        </w:rPr>
        <w:t>eLIBRARY.RU,</w:t>
      </w:r>
      <w:r>
        <w:rPr>
          <w:spacing w:val="10"/>
        </w:rPr>
        <w:t xml:space="preserve"> </w:t>
      </w:r>
      <w:r>
        <w:rPr>
          <w:spacing w:val="3"/>
        </w:rPr>
        <w:t>доступная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4"/>
        </w:rPr>
        <w:t>всех</w:t>
      </w:r>
      <w:r>
        <w:rPr>
          <w:spacing w:val="98"/>
          <w:w w:val="99"/>
        </w:rPr>
        <w:t xml:space="preserve"> </w:t>
      </w:r>
      <w:r>
        <w:rPr>
          <w:spacing w:val="5"/>
        </w:rPr>
        <w:t>зарегистрированных</w:t>
      </w:r>
      <w:r>
        <w:rPr>
          <w:spacing w:val="19"/>
        </w:rPr>
        <w:t xml:space="preserve"> </w:t>
      </w:r>
      <w:r>
        <w:rPr>
          <w:spacing w:val="5"/>
        </w:rPr>
        <w:t>пользователей.</w:t>
      </w:r>
      <w:r>
        <w:rPr>
          <w:spacing w:val="20"/>
        </w:rPr>
        <w:t xml:space="preserve"> </w:t>
      </w:r>
      <w:r>
        <w:rPr>
          <w:spacing w:val="5"/>
        </w:rPr>
        <w:t>Правообладателем</w:t>
      </w:r>
      <w:r>
        <w:rPr>
          <w:spacing w:val="19"/>
        </w:rPr>
        <w:t xml:space="preserve"> </w:t>
      </w:r>
      <w:r>
        <w:rPr>
          <w:spacing w:val="4"/>
        </w:rPr>
        <w:t>базы</w:t>
      </w:r>
      <w:r>
        <w:rPr>
          <w:spacing w:val="20"/>
        </w:rPr>
        <w:t xml:space="preserve"> </w:t>
      </w:r>
      <w:r>
        <w:rPr>
          <w:spacing w:val="5"/>
        </w:rPr>
        <w:t>данных</w:t>
      </w:r>
      <w:r>
        <w:rPr>
          <w:spacing w:val="19"/>
        </w:rPr>
        <w:t xml:space="preserve"> </w:t>
      </w:r>
      <w:r>
        <w:rPr>
          <w:spacing w:val="4"/>
        </w:rPr>
        <w:t>РИНЦ</w:t>
      </w:r>
      <w:r>
        <w:rPr>
          <w:spacing w:val="20"/>
        </w:rPr>
        <w:t xml:space="preserve"> </w:t>
      </w:r>
      <w:r>
        <w:rPr>
          <w:spacing w:val="5"/>
        </w:rPr>
        <w:t>является</w:t>
      </w:r>
      <w:r>
        <w:rPr>
          <w:spacing w:val="20"/>
        </w:rPr>
        <w:t xml:space="preserve"> </w:t>
      </w:r>
      <w:r>
        <w:rPr>
          <w:spacing w:val="5"/>
        </w:rPr>
        <w:t>Общество</w:t>
      </w:r>
      <w:r>
        <w:rPr>
          <w:spacing w:val="19"/>
        </w:rPr>
        <w:t xml:space="preserve"> </w:t>
      </w:r>
      <w:r>
        <w:t>с</w:t>
      </w:r>
      <w:r>
        <w:rPr>
          <w:spacing w:val="76"/>
          <w:w w:val="99"/>
        </w:rPr>
        <w:t xml:space="preserve"> </w:t>
      </w:r>
      <w:r>
        <w:rPr>
          <w:spacing w:val="7"/>
        </w:rPr>
        <w:t>ограниченной</w:t>
      </w:r>
      <w:r>
        <w:rPr>
          <w:spacing w:val="25"/>
        </w:rPr>
        <w:t xml:space="preserve"> </w:t>
      </w:r>
      <w:r>
        <w:rPr>
          <w:spacing w:val="7"/>
        </w:rPr>
        <w:t>ответственностью</w:t>
      </w:r>
      <w:r>
        <w:rPr>
          <w:spacing w:val="25"/>
        </w:rPr>
        <w:t xml:space="preserve"> </w:t>
      </w:r>
      <w:r>
        <w:rPr>
          <w:spacing w:val="6"/>
        </w:rPr>
        <w:t>НАУЧНАЯ</w:t>
      </w:r>
      <w:r>
        <w:rPr>
          <w:spacing w:val="26"/>
        </w:rPr>
        <w:t xml:space="preserve"> </w:t>
      </w:r>
      <w:r>
        <w:rPr>
          <w:spacing w:val="7"/>
        </w:rPr>
        <w:t>ЭЛЕКТРОННАЯ</w:t>
      </w:r>
      <w:r>
        <w:rPr>
          <w:spacing w:val="25"/>
        </w:rPr>
        <w:t xml:space="preserve"> </w:t>
      </w:r>
      <w:r>
        <w:rPr>
          <w:spacing w:val="7"/>
        </w:rPr>
        <w:t>БИБЛИОТЕКА.</w:t>
      </w:r>
      <w:r>
        <w:rPr>
          <w:spacing w:val="26"/>
        </w:rPr>
        <w:t xml:space="preserve"> </w:t>
      </w:r>
      <w:r>
        <w:rPr>
          <w:spacing w:val="7"/>
        </w:rPr>
        <w:t>Свидетельство</w:t>
      </w:r>
      <w:r>
        <w:rPr>
          <w:spacing w:val="25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rPr>
          <w:spacing w:val="7"/>
        </w:rPr>
        <w:t>государственной</w:t>
      </w:r>
      <w:r>
        <w:rPr>
          <w:spacing w:val="29"/>
        </w:rPr>
        <w:t xml:space="preserve"> </w:t>
      </w:r>
      <w:r>
        <w:rPr>
          <w:spacing w:val="7"/>
        </w:rPr>
        <w:t>регистрации</w:t>
      </w:r>
      <w:r>
        <w:rPr>
          <w:spacing w:val="29"/>
        </w:rPr>
        <w:t xml:space="preserve"> </w:t>
      </w:r>
      <w:r>
        <w:rPr>
          <w:spacing w:val="6"/>
        </w:rPr>
        <w:t>базы</w:t>
      </w:r>
      <w:r>
        <w:rPr>
          <w:spacing w:val="29"/>
        </w:rPr>
        <w:t xml:space="preserve"> </w:t>
      </w:r>
      <w:r>
        <w:rPr>
          <w:spacing w:val="6"/>
        </w:rPr>
        <w:t>данных</w:t>
      </w:r>
      <w:r>
        <w:rPr>
          <w:spacing w:val="29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rPr>
          <w:spacing w:val="8"/>
        </w:rPr>
        <w:t>2015620792.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27" w:firstLine="500"/>
        <w:jc w:val="both"/>
      </w:pPr>
      <w:r>
        <w:t>SCIENCE</w:t>
      </w:r>
      <w:r>
        <w:rPr>
          <w:spacing w:val="-6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информационно-аналитическая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(программа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ЭВМ),</w:t>
      </w:r>
      <w:r>
        <w:rPr>
          <w:spacing w:val="-5"/>
        </w:rPr>
        <w:t xml:space="preserve"> </w:t>
      </w:r>
      <w:r>
        <w:t>разработанная</w:t>
      </w:r>
      <w:r>
        <w:rPr>
          <w:w w:val="99"/>
        </w:rPr>
        <w:t xml:space="preserve"> </w:t>
      </w:r>
      <w:r>
        <w:rPr>
          <w:spacing w:val="1"/>
        </w:rPr>
        <w:t>Лицензиаром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позволяющая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7"/>
        </w:rPr>
        <w:t xml:space="preserve"> </w:t>
      </w:r>
      <w:r>
        <w:rPr>
          <w:spacing w:val="1"/>
        </w:rPr>
        <w:t>основе</w:t>
      </w:r>
      <w:r>
        <w:rPr>
          <w:spacing w:val="8"/>
        </w:rPr>
        <w:t xml:space="preserve"> </w:t>
      </w:r>
      <w:r>
        <w:rPr>
          <w:spacing w:val="1"/>
        </w:rPr>
        <w:t>информации</w:t>
      </w:r>
      <w:r>
        <w:rPr>
          <w:spacing w:val="7"/>
        </w:rPr>
        <w:t xml:space="preserve"> </w:t>
      </w:r>
      <w:r>
        <w:rPr>
          <w:spacing w:val="1"/>
        </w:rPr>
        <w:t>из</w:t>
      </w:r>
      <w:r>
        <w:rPr>
          <w:spacing w:val="7"/>
        </w:rPr>
        <w:t xml:space="preserve"> </w:t>
      </w:r>
      <w:r>
        <w:rPr>
          <w:spacing w:val="1"/>
        </w:rPr>
        <w:t>базы</w:t>
      </w:r>
      <w:r>
        <w:rPr>
          <w:spacing w:val="7"/>
        </w:rPr>
        <w:t xml:space="preserve"> </w:t>
      </w:r>
      <w:r>
        <w:rPr>
          <w:spacing w:val="1"/>
        </w:rPr>
        <w:t>данных</w:t>
      </w:r>
      <w:r>
        <w:rPr>
          <w:spacing w:val="7"/>
        </w:rPr>
        <w:t xml:space="preserve"> </w:t>
      </w:r>
      <w:r>
        <w:rPr>
          <w:spacing w:val="1"/>
        </w:rPr>
        <w:t>РИНЦ</w:t>
      </w:r>
      <w:r>
        <w:rPr>
          <w:spacing w:val="8"/>
        </w:rPr>
        <w:t xml:space="preserve"> </w:t>
      </w:r>
      <w:r>
        <w:rPr>
          <w:spacing w:val="1"/>
        </w:rPr>
        <w:t>проводить</w:t>
      </w:r>
      <w:r>
        <w:rPr>
          <w:spacing w:val="7"/>
        </w:rPr>
        <w:t xml:space="preserve"> </w:t>
      </w:r>
      <w:r>
        <w:rPr>
          <w:spacing w:val="2"/>
        </w:rPr>
        <w:t>комплексные</w:t>
      </w:r>
      <w:r>
        <w:rPr>
          <w:spacing w:val="91"/>
          <w:w w:val="99"/>
        </w:rPr>
        <w:t xml:space="preserve"> </w:t>
      </w:r>
      <w:r>
        <w:rPr>
          <w:spacing w:val="4"/>
        </w:rPr>
        <w:t>аналитические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4"/>
        </w:rPr>
        <w:t>статистические</w:t>
      </w:r>
      <w:r>
        <w:rPr>
          <w:spacing w:val="16"/>
        </w:rPr>
        <w:t xml:space="preserve"> </w:t>
      </w:r>
      <w:r>
        <w:rPr>
          <w:spacing w:val="4"/>
        </w:rPr>
        <w:t>исследования</w:t>
      </w:r>
      <w:r>
        <w:rPr>
          <w:spacing w:val="17"/>
        </w:rPr>
        <w:t xml:space="preserve"> </w:t>
      </w:r>
      <w:r>
        <w:rPr>
          <w:spacing w:val="4"/>
        </w:rPr>
        <w:t>публикационной</w:t>
      </w:r>
      <w:r>
        <w:rPr>
          <w:spacing w:val="17"/>
        </w:rPr>
        <w:t xml:space="preserve"> </w:t>
      </w:r>
      <w:r>
        <w:rPr>
          <w:spacing w:val="4"/>
        </w:rPr>
        <w:t>активности</w:t>
      </w:r>
      <w:r>
        <w:rPr>
          <w:spacing w:val="16"/>
        </w:rPr>
        <w:t xml:space="preserve"> </w:t>
      </w:r>
      <w:r>
        <w:rPr>
          <w:spacing w:val="4"/>
        </w:rPr>
        <w:t>российских</w:t>
      </w:r>
      <w:r>
        <w:rPr>
          <w:spacing w:val="17"/>
        </w:rPr>
        <w:t xml:space="preserve"> </w:t>
      </w:r>
      <w:r>
        <w:rPr>
          <w:spacing w:val="4"/>
        </w:rPr>
        <w:t>ученых</w:t>
      </w:r>
      <w:r>
        <w:rPr>
          <w:spacing w:val="1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rPr>
          <w:spacing w:val="4"/>
        </w:rPr>
        <w:t>научных</w:t>
      </w:r>
      <w:r>
        <w:rPr>
          <w:spacing w:val="17"/>
        </w:rPr>
        <w:t xml:space="preserve"> </w:t>
      </w:r>
      <w:r>
        <w:rPr>
          <w:spacing w:val="4"/>
        </w:rPr>
        <w:t>организаций,</w:t>
      </w:r>
      <w:r>
        <w:rPr>
          <w:spacing w:val="17"/>
        </w:rPr>
        <w:t xml:space="preserve"> </w:t>
      </w:r>
      <w:r>
        <w:rPr>
          <w:spacing w:val="4"/>
        </w:rPr>
        <w:t>включающая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3"/>
        </w:rPr>
        <w:t>себя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3"/>
        </w:rPr>
        <w:t>том</w:t>
      </w:r>
      <w:r>
        <w:rPr>
          <w:spacing w:val="17"/>
        </w:rPr>
        <w:t xml:space="preserve"> </w:t>
      </w:r>
      <w:r>
        <w:rPr>
          <w:spacing w:val="4"/>
        </w:rPr>
        <w:t>числе</w:t>
      </w:r>
      <w:r>
        <w:rPr>
          <w:spacing w:val="17"/>
        </w:rPr>
        <w:t xml:space="preserve"> </w:t>
      </w:r>
      <w:r>
        <w:rPr>
          <w:spacing w:val="4"/>
        </w:rPr>
        <w:t>средства</w:t>
      </w:r>
      <w:r>
        <w:rPr>
          <w:spacing w:val="17"/>
        </w:rPr>
        <w:t xml:space="preserve"> </w:t>
      </w:r>
      <w:r>
        <w:rPr>
          <w:spacing w:val="3"/>
        </w:rPr>
        <w:t>для</w:t>
      </w:r>
      <w:r>
        <w:rPr>
          <w:spacing w:val="17"/>
        </w:rPr>
        <w:t xml:space="preserve"> </w:t>
      </w:r>
      <w:r>
        <w:rPr>
          <w:spacing w:val="4"/>
        </w:rPr>
        <w:t>идентификации,</w:t>
      </w:r>
      <w:r>
        <w:rPr>
          <w:spacing w:val="17"/>
        </w:rPr>
        <w:t xml:space="preserve"> </w:t>
      </w:r>
      <w:r>
        <w:rPr>
          <w:spacing w:val="4"/>
        </w:rPr>
        <w:t>уточнения</w:t>
      </w:r>
      <w:r>
        <w:rPr>
          <w:spacing w:val="17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spacing w:val="2"/>
        </w:rPr>
        <w:t>дополнения</w:t>
      </w:r>
      <w:r>
        <w:rPr>
          <w:spacing w:val="8"/>
        </w:rPr>
        <w:t xml:space="preserve"> </w:t>
      </w:r>
      <w:r>
        <w:rPr>
          <w:spacing w:val="2"/>
        </w:rPr>
        <w:t>информации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базе</w:t>
      </w:r>
      <w:r>
        <w:rPr>
          <w:spacing w:val="8"/>
        </w:rPr>
        <w:t xml:space="preserve"> </w:t>
      </w:r>
      <w:r>
        <w:rPr>
          <w:spacing w:val="2"/>
        </w:rPr>
        <w:t>данных</w:t>
      </w:r>
      <w:r>
        <w:rPr>
          <w:spacing w:val="8"/>
        </w:rPr>
        <w:t xml:space="preserve"> </w:t>
      </w:r>
      <w:r>
        <w:rPr>
          <w:spacing w:val="2"/>
        </w:rPr>
        <w:t>РИНЦ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2"/>
        </w:rPr>
        <w:t>участием</w:t>
      </w:r>
      <w:r>
        <w:rPr>
          <w:spacing w:val="8"/>
        </w:rPr>
        <w:t xml:space="preserve"> </w:t>
      </w:r>
      <w:r>
        <w:rPr>
          <w:spacing w:val="2"/>
        </w:rPr>
        <w:t>авторизованных</w:t>
      </w:r>
      <w:r>
        <w:rPr>
          <w:spacing w:val="9"/>
        </w:rPr>
        <w:t xml:space="preserve"> </w:t>
      </w:r>
      <w:r>
        <w:rPr>
          <w:spacing w:val="2"/>
        </w:rPr>
        <w:t>представителей</w:t>
      </w:r>
      <w:r>
        <w:rPr>
          <w:spacing w:val="8"/>
        </w:rPr>
        <w:t xml:space="preserve"> </w:t>
      </w:r>
      <w:r>
        <w:rPr>
          <w:spacing w:val="3"/>
        </w:rPr>
        <w:t>научных</w:t>
      </w:r>
      <w:r>
        <w:rPr>
          <w:spacing w:val="94"/>
          <w:w w:val="99"/>
        </w:rPr>
        <w:t xml:space="preserve"> </w:t>
      </w:r>
      <w:r>
        <w:rPr>
          <w:spacing w:val="9"/>
        </w:rPr>
        <w:t>организаций,</w:t>
      </w:r>
      <w:r>
        <w:rPr>
          <w:spacing w:val="37"/>
        </w:rPr>
        <w:t xml:space="preserve"> </w:t>
      </w:r>
      <w:r>
        <w:rPr>
          <w:spacing w:val="9"/>
        </w:rPr>
        <w:t>издательств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8"/>
        </w:rPr>
        <w:t>авторов</w:t>
      </w:r>
      <w:r>
        <w:rPr>
          <w:spacing w:val="37"/>
        </w:rPr>
        <w:t xml:space="preserve"> </w:t>
      </w:r>
      <w:r>
        <w:rPr>
          <w:spacing w:val="8"/>
        </w:rPr>
        <w:t>научных</w:t>
      </w:r>
      <w:r>
        <w:rPr>
          <w:spacing w:val="38"/>
        </w:rPr>
        <w:t xml:space="preserve"> </w:t>
      </w:r>
      <w:r>
        <w:rPr>
          <w:spacing w:val="9"/>
        </w:rPr>
        <w:t>публикаций.</w:t>
      </w:r>
      <w:r>
        <w:rPr>
          <w:spacing w:val="37"/>
        </w:rPr>
        <w:t xml:space="preserve"> </w:t>
      </w:r>
      <w:r>
        <w:rPr>
          <w:spacing w:val="9"/>
        </w:rPr>
        <w:t>Свидетельство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rPr>
          <w:spacing w:val="10"/>
        </w:rPr>
        <w:t>государственной</w:t>
      </w:r>
      <w:r>
        <w:rPr>
          <w:spacing w:val="40"/>
          <w:w w:val="99"/>
        </w:rPr>
        <w:t xml:space="preserve"> </w:t>
      </w:r>
      <w:r>
        <w:rPr>
          <w:spacing w:val="9"/>
        </w:rPr>
        <w:t>регистрации</w:t>
      </w:r>
      <w:r>
        <w:rPr>
          <w:spacing w:val="38"/>
        </w:rPr>
        <w:t xml:space="preserve"> </w:t>
      </w:r>
      <w:r>
        <w:rPr>
          <w:spacing w:val="8"/>
        </w:rPr>
        <w:t>программы</w:t>
      </w:r>
      <w:r>
        <w:rPr>
          <w:spacing w:val="38"/>
        </w:rPr>
        <w:t xml:space="preserve"> </w:t>
      </w:r>
      <w:r>
        <w:rPr>
          <w:spacing w:val="6"/>
        </w:rPr>
        <w:t>для</w:t>
      </w:r>
      <w:r>
        <w:rPr>
          <w:spacing w:val="39"/>
        </w:rPr>
        <w:t xml:space="preserve"> </w:t>
      </w:r>
      <w:r>
        <w:rPr>
          <w:spacing w:val="6"/>
        </w:rPr>
        <w:t>ЭВМ</w:t>
      </w:r>
      <w:r>
        <w:rPr>
          <w:spacing w:val="38"/>
        </w:rPr>
        <w:t xml:space="preserve"> </w:t>
      </w:r>
      <w:r>
        <w:rPr>
          <w:spacing w:val="10"/>
        </w:rPr>
        <w:t>№2015614513.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9" w:firstLine="500"/>
        <w:jc w:val="both"/>
      </w:pPr>
      <w:r>
        <w:rPr>
          <w:spacing w:val="1"/>
        </w:rPr>
        <w:t>Авторы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1"/>
        </w:rPr>
        <w:t>работники</w:t>
      </w:r>
      <w:r>
        <w:rPr>
          <w:spacing w:val="3"/>
        </w:rPr>
        <w:t xml:space="preserve"> </w:t>
      </w:r>
      <w:r>
        <w:rPr>
          <w:spacing w:val="1"/>
        </w:rPr>
        <w:t>Лицензиата,</w:t>
      </w:r>
      <w:r>
        <w:rPr>
          <w:spacing w:val="3"/>
        </w:rPr>
        <w:t xml:space="preserve"> </w:t>
      </w:r>
      <w:r>
        <w:rPr>
          <w:spacing w:val="1"/>
        </w:rPr>
        <w:t>являющиеся</w:t>
      </w:r>
      <w:r>
        <w:rPr>
          <w:spacing w:val="3"/>
        </w:rPr>
        <w:t xml:space="preserve"> </w:t>
      </w:r>
      <w:r>
        <w:rPr>
          <w:spacing w:val="1"/>
        </w:rPr>
        <w:t>авторами</w:t>
      </w:r>
      <w:r>
        <w:rPr>
          <w:spacing w:val="2"/>
        </w:rPr>
        <w:t xml:space="preserve"> </w:t>
      </w:r>
      <w:r>
        <w:rPr>
          <w:spacing w:val="1"/>
        </w:rPr>
        <w:t>научных</w:t>
      </w:r>
      <w:r>
        <w:rPr>
          <w:spacing w:val="3"/>
        </w:rPr>
        <w:t xml:space="preserve"> </w:t>
      </w:r>
      <w:r>
        <w:rPr>
          <w:spacing w:val="1"/>
        </w:rPr>
        <w:t>публикаций,</w:t>
      </w:r>
      <w:r>
        <w:rPr>
          <w:spacing w:val="3"/>
        </w:rPr>
        <w:t xml:space="preserve"> </w:t>
      </w:r>
      <w:r>
        <w:rPr>
          <w:spacing w:val="1"/>
        </w:rPr>
        <w:t>индексируемых</w:t>
      </w:r>
      <w:r>
        <w:rPr>
          <w:spacing w:val="3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rPr>
          <w:spacing w:val="2"/>
        </w:rPr>
        <w:t>РИНЦ.</w:t>
      </w:r>
    </w:p>
    <w:p w:rsidR="0024433B" w:rsidRDefault="0024433B">
      <w:pPr>
        <w:pStyle w:val="a3"/>
        <w:kinsoku w:val="0"/>
        <w:overflowPunct w:val="0"/>
        <w:spacing w:before="54" w:line="265" w:lineRule="auto"/>
        <w:ind w:right="127" w:firstLine="500"/>
        <w:jc w:val="both"/>
      </w:pPr>
      <w:r>
        <w:rPr>
          <w:spacing w:val="9"/>
        </w:rPr>
        <w:t>Ответственный</w:t>
      </w:r>
      <w:r>
        <w:rPr>
          <w:spacing w:val="36"/>
        </w:rPr>
        <w:t xml:space="preserve"> </w:t>
      </w:r>
      <w:r>
        <w:rPr>
          <w:spacing w:val="9"/>
        </w:rPr>
        <w:t>представитель</w:t>
      </w:r>
      <w:r>
        <w:rPr>
          <w:spacing w:val="36"/>
        </w:rPr>
        <w:t xml:space="preserve"> </w:t>
      </w:r>
      <w:r>
        <w:rPr>
          <w:spacing w:val="9"/>
        </w:rPr>
        <w:t>Лицензиата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rPr>
          <w:spacing w:val="8"/>
        </w:rPr>
        <w:t>работник</w:t>
      </w:r>
      <w:r>
        <w:rPr>
          <w:spacing w:val="37"/>
        </w:rPr>
        <w:t xml:space="preserve"> </w:t>
      </w:r>
      <w:r>
        <w:rPr>
          <w:spacing w:val="9"/>
        </w:rPr>
        <w:t>Лицензиата,</w:t>
      </w:r>
      <w:r>
        <w:rPr>
          <w:spacing w:val="36"/>
        </w:rPr>
        <w:t xml:space="preserve"> </w:t>
      </w:r>
      <w:r>
        <w:rPr>
          <w:spacing w:val="8"/>
        </w:rPr>
        <w:t>который</w:t>
      </w:r>
      <w:r>
        <w:rPr>
          <w:spacing w:val="37"/>
        </w:rPr>
        <w:t xml:space="preserve"> </w:t>
      </w:r>
      <w:r>
        <w:rPr>
          <w:spacing w:val="10"/>
        </w:rPr>
        <w:t>назначается</w:t>
      </w:r>
      <w:r>
        <w:rPr>
          <w:spacing w:val="44"/>
          <w:w w:val="99"/>
        </w:rPr>
        <w:t xml:space="preserve"> </w:t>
      </w:r>
      <w:r>
        <w:t>Лицензиатом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INDEX.</w:t>
      </w:r>
      <w:r>
        <w:rPr>
          <w:spacing w:val="-3"/>
        </w:rPr>
        <w:t xml:space="preserve"> </w:t>
      </w:r>
      <w:r>
        <w:t>Ответственный</w:t>
      </w:r>
      <w:r>
        <w:rPr>
          <w:w w:val="99"/>
        </w:rPr>
        <w:t xml:space="preserve"> </w:t>
      </w:r>
      <w:r>
        <w:rPr>
          <w:spacing w:val="3"/>
        </w:rPr>
        <w:t>представитель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2"/>
        </w:rPr>
        <w:t xml:space="preserve"> </w:t>
      </w:r>
      <w:r>
        <w:rPr>
          <w:spacing w:val="3"/>
        </w:rPr>
        <w:t>является</w:t>
      </w:r>
      <w:r>
        <w:rPr>
          <w:spacing w:val="11"/>
        </w:rPr>
        <w:t xml:space="preserve"> </w:t>
      </w:r>
      <w:r>
        <w:rPr>
          <w:spacing w:val="3"/>
        </w:rPr>
        <w:t>координатором</w:t>
      </w:r>
      <w:r>
        <w:rPr>
          <w:spacing w:val="12"/>
        </w:rPr>
        <w:t xml:space="preserve"> </w:t>
      </w:r>
      <w:r>
        <w:rPr>
          <w:spacing w:val="3"/>
        </w:rPr>
        <w:t>всех</w:t>
      </w:r>
      <w:r>
        <w:rPr>
          <w:spacing w:val="11"/>
        </w:rPr>
        <w:t xml:space="preserve"> </w:t>
      </w:r>
      <w:r>
        <w:rPr>
          <w:spacing w:val="3"/>
        </w:rPr>
        <w:t>действий</w:t>
      </w:r>
      <w:r>
        <w:rPr>
          <w:spacing w:val="12"/>
        </w:rPr>
        <w:t xml:space="preserve"> </w:t>
      </w:r>
      <w:r>
        <w:rPr>
          <w:spacing w:val="3"/>
        </w:rPr>
        <w:t>Авторизованных</w:t>
      </w:r>
      <w:r>
        <w:rPr>
          <w:spacing w:val="11"/>
        </w:rPr>
        <w:t xml:space="preserve"> </w:t>
      </w:r>
      <w:r>
        <w:rPr>
          <w:spacing w:val="4"/>
        </w:rPr>
        <w:t>пользователей</w:t>
      </w:r>
      <w:r>
        <w:rPr>
          <w:spacing w:val="86"/>
          <w:w w:val="99"/>
        </w:rPr>
        <w:t xml:space="preserve"> </w:t>
      </w:r>
      <w:r>
        <w:rPr>
          <w:spacing w:val="1"/>
        </w:rPr>
        <w:t>Лицензиата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системе.</w:t>
      </w:r>
      <w:r>
        <w:rPr>
          <w:spacing w:val="5"/>
        </w:rPr>
        <w:t xml:space="preserve"> </w:t>
      </w:r>
      <w:r>
        <w:rPr>
          <w:spacing w:val="1"/>
        </w:rPr>
        <w:t>Он</w:t>
      </w:r>
      <w:r>
        <w:rPr>
          <w:spacing w:val="5"/>
        </w:rPr>
        <w:t xml:space="preserve"> </w:t>
      </w:r>
      <w:r>
        <w:rPr>
          <w:spacing w:val="1"/>
        </w:rPr>
        <w:t>является</w:t>
      </w:r>
      <w:r>
        <w:rPr>
          <w:spacing w:val="5"/>
        </w:rPr>
        <w:t xml:space="preserve"> </w:t>
      </w:r>
      <w:r>
        <w:rPr>
          <w:spacing w:val="1"/>
        </w:rPr>
        <w:t>также</w:t>
      </w:r>
      <w:r>
        <w:rPr>
          <w:spacing w:val="5"/>
        </w:rPr>
        <w:t xml:space="preserve"> </w:t>
      </w:r>
      <w:r>
        <w:rPr>
          <w:spacing w:val="1"/>
        </w:rPr>
        <w:t>основным</w:t>
      </w:r>
      <w:r>
        <w:rPr>
          <w:spacing w:val="5"/>
        </w:rPr>
        <w:t xml:space="preserve"> </w:t>
      </w:r>
      <w:r>
        <w:rPr>
          <w:spacing w:val="1"/>
        </w:rPr>
        <w:t>лицом,</w:t>
      </w:r>
      <w:r>
        <w:rPr>
          <w:spacing w:val="4"/>
        </w:rPr>
        <w:t xml:space="preserve"> </w:t>
      </w:r>
      <w:r>
        <w:rPr>
          <w:spacing w:val="1"/>
        </w:rPr>
        <w:t>отвечающим</w:t>
      </w:r>
      <w:r>
        <w:rPr>
          <w:spacing w:val="5"/>
        </w:rPr>
        <w:t xml:space="preserve"> </w:t>
      </w:r>
      <w:r>
        <w:rPr>
          <w:spacing w:val="1"/>
        </w:rPr>
        <w:t>за</w:t>
      </w:r>
      <w:r>
        <w:rPr>
          <w:spacing w:val="5"/>
        </w:rPr>
        <w:t xml:space="preserve"> </w:t>
      </w:r>
      <w:r>
        <w:rPr>
          <w:spacing w:val="1"/>
        </w:rPr>
        <w:t>достоверность</w:t>
      </w:r>
      <w:r>
        <w:rPr>
          <w:spacing w:val="5"/>
        </w:rPr>
        <w:t xml:space="preserve"> </w:t>
      </w:r>
      <w:r>
        <w:rPr>
          <w:spacing w:val="2"/>
        </w:rPr>
        <w:t>вводимой</w:t>
      </w:r>
      <w:r>
        <w:rPr>
          <w:spacing w:val="105"/>
          <w:w w:val="99"/>
        </w:rPr>
        <w:t xml:space="preserve"> </w:t>
      </w:r>
      <w:r>
        <w:rPr>
          <w:spacing w:val="1"/>
        </w:rPr>
        <w:lastRenderedPageBreak/>
        <w:t>Авторами</w:t>
      </w:r>
      <w:r>
        <w:rPr>
          <w:spacing w:val="-3"/>
        </w:rPr>
        <w:t xml:space="preserve"> </w:t>
      </w:r>
      <w:r>
        <w:rPr>
          <w:spacing w:val="1"/>
        </w:rPr>
        <w:t>или</w:t>
      </w:r>
      <w:r>
        <w:rPr>
          <w:spacing w:val="-2"/>
        </w:rPr>
        <w:t xml:space="preserve"> </w:t>
      </w:r>
      <w:r>
        <w:rPr>
          <w:spacing w:val="1"/>
        </w:rPr>
        <w:t>Представителями</w:t>
      </w:r>
      <w:r>
        <w:rPr>
          <w:spacing w:val="-2"/>
        </w:rPr>
        <w:t xml:space="preserve"> </w:t>
      </w:r>
      <w:r>
        <w:rPr>
          <w:spacing w:val="1"/>
        </w:rPr>
        <w:t>подразделений</w:t>
      </w:r>
      <w:r>
        <w:rPr>
          <w:spacing w:val="-2"/>
        </w:rPr>
        <w:t xml:space="preserve"> </w:t>
      </w:r>
      <w:r>
        <w:rPr>
          <w:spacing w:val="2"/>
        </w:rPr>
        <w:t>информации.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2" w:firstLine="500"/>
        <w:jc w:val="both"/>
      </w:pPr>
      <w:r>
        <w:rPr>
          <w:spacing w:val="4"/>
        </w:rPr>
        <w:t>Представители</w:t>
      </w:r>
      <w:r>
        <w:rPr>
          <w:spacing w:val="17"/>
        </w:rPr>
        <w:t xml:space="preserve"> </w:t>
      </w:r>
      <w:r>
        <w:rPr>
          <w:spacing w:val="4"/>
        </w:rPr>
        <w:t>подразделения</w:t>
      </w:r>
      <w:r>
        <w:rPr>
          <w:spacing w:val="17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4"/>
        </w:rPr>
        <w:t>работники</w:t>
      </w:r>
      <w:r>
        <w:rPr>
          <w:spacing w:val="17"/>
        </w:rPr>
        <w:t xml:space="preserve"> </w:t>
      </w:r>
      <w:r>
        <w:rPr>
          <w:spacing w:val="4"/>
        </w:rPr>
        <w:t>подразделений</w:t>
      </w:r>
      <w:r>
        <w:rPr>
          <w:spacing w:val="17"/>
        </w:rPr>
        <w:t xml:space="preserve"> </w:t>
      </w:r>
      <w:r>
        <w:rPr>
          <w:spacing w:val="4"/>
        </w:rPr>
        <w:t>Лицензиата,</w:t>
      </w:r>
      <w:r>
        <w:rPr>
          <w:spacing w:val="17"/>
        </w:rPr>
        <w:t xml:space="preserve"> </w:t>
      </w:r>
      <w:r>
        <w:rPr>
          <w:spacing w:val="5"/>
        </w:rPr>
        <w:t>которым</w:t>
      </w:r>
      <w:r>
        <w:rPr>
          <w:spacing w:val="83"/>
          <w:w w:val="99"/>
        </w:rPr>
        <w:t xml:space="preserve"> </w:t>
      </w:r>
      <w:r>
        <w:t>Ответственный</w:t>
      </w:r>
      <w:r>
        <w:rPr>
          <w:spacing w:val="-1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Лицензиата делегировал</w:t>
      </w:r>
      <w:r>
        <w:rPr>
          <w:spacing w:val="-1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набор прав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rPr>
          <w:spacing w:val="1"/>
        </w:rPr>
        <w:t>системе</w:t>
      </w:r>
      <w:r>
        <w:rPr>
          <w:spacing w:val="135"/>
          <w:w w:val="99"/>
        </w:rPr>
        <w:t xml:space="preserve"> </w:t>
      </w:r>
      <w:r>
        <w:rPr>
          <w:spacing w:val="4"/>
        </w:rPr>
        <w:t>SCIENCE</w:t>
      </w:r>
      <w:r>
        <w:rPr>
          <w:spacing w:val="15"/>
        </w:rPr>
        <w:t xml:space="preserve"> </w:t>
      </w:r>
      <w:r>
        <w:rPr>
          <w:spacing w:val="4"/>
        </w:rPr>
        <w:t>INDEX.</w:t>
      </w:r>
      <w:r>
        <w:rPr>
          <w:spacing w:val="16"/>
        </w:rPr>
        <w:t xml:space="preserve"> </w:t>
      </w:r>
      <w:r>
        <w:rPr>
          <w:spacing w:val="4"/>
        </w:rPr>
        <w:t>Количество</w:t>
      </w:r>
      <w:r>
        <w:rPr>
          <w:spacing w:val="15"/>
        </w:rPr>
        <w:t xml:space="preserve"> </w:t>
      </w:r>
      <w:r>
        <w:rPr>
          <w:spacing w:val="4"/>
        </w:rPr>
        <w:t>таких</w:t>
      </w:r>
      <w:r>
        <w:rPr>
          <w:spacing w:val="16"/>
        </w:rPr>
        <w:t xml:space="preserve"> </w:t>
      </w:r>
      <w:r>
        <w:rPr>
          <w:spacing w:val="4"/>
        </w:rPr>
        <w:t>представителей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4"/>
        </w:rPr>
        <w:t>набор</w:t>
      </w:r>
      <w:r>
        <w:rPr>
          <w:spacing w:val="15"/>
        </w:rPr>
        <w:t xml:space="preserve"> </w:t>
      </w:r>
      <w:r>
        <w:rPr>
          <w:spacing w:val="4"/>
        </w:rPr>
        <w:t>передаваемых</w:t>
      </w:r>
      <w:r>
        <w:rPr>
          <w:spacing w:val="16"/>
        </w:rPr>
        <w:t xml:space="preserve"> </w:t>
      </w:r>
      <w:r>
        <w:rPr>
          <w:spacing w:val="2"/>
        </w:rPr>
        <w:t>им</w:t>
      </w:r>
      <w:r>
        <w:rPr>
          <w:spacing w:val="15"/>
        </w:rPr>
        <w:t xml:space="preserve"> </w:t>
      </w:r>
      <w:r>
        <w:rPr>
          <w:spacing w:val="3"/>
        </w:rPr>
        <w:t>прав</w:t>
      </w:r>
      <w:r>
        <w:rPr>
          <w:spacing w:val="16"/>
        </w:rPr>
        <w:t xml:space="preserve"> </w:t>
      </w:r>
      <w:r>
        <w:rPr>
          <w:spacing w:val="5"/>
        </w:rPr>
        <w:t>определяется</w:t>
      </w:r>
      <w:r>
        <w:rPr>
          <w:spacing w:val="61"/>
          <w:w w:val="99"/>
        </w:rPr>
        <w:t xml:space="preserve"> </w:t>
      </w:r>
      <w:r>
        <w:rPr>
          <w:spacing w:val="1"/>
        </w:rPr>
        <w:t>Лицензиатом</w:t>
      </w:r>
      <w:r>
        <w:rPr>
          <w:spacing w:val="3"/>
        </w:rPr>
        <w:t xml:space="preserve"> </w:t>
      </w:r>
      <w:r>
        <w:rPr>
          <w:spacing w:val="1"/>
        </w:rPr>
        <w:t>при</w:t>
      </w:r>
      <w:r>
        <w:rPr>
          <w:spacing w:val="4"/>
        </w:rPr>
        <w:t xml:space="preserve"> </w:t>
      </w:r>
      <w:r>
        <w:rPr>
          <w:spacing w:val="1"/>
        </w:rPr>
        <w:t>выборе</w:t>
      </w:r>
      <w:r>
        <w:rPr>
          <w:spacing w:val="4"/>
        </w:rPr>
        <w:t xml:space="preserve"> </w:t>
      </w:r>
      <w:r>
        <w:rPr>
          <w:spacing w:val="1"/>
        </w:rPr>
        <w:t>категории</w:t>
      </w:r>
      <w:r>
        <w:rPr>
          <w:spacing w:val="4"/>
        </w:rPr>
        <w:t xml:space="preserve"> </w:t>
      </w:r>
      <w:r>
        <w:rPr>
          <w:spacing w:val="1"/>
        </w:rPr>
        <w:t>подписки,</w:t>
      </w:r>
      <w:r>
        <w:rPr>
          <w:spacing w:val="4"/>
        </w:rPr>
        <w:t xml:space="preserve"> </w:t>
      </w:r>
      <w:r>
        <w:rPr>
          <w:spacing w:val="1"/>
        </w:rPr>
        <w:t>исходя</w:t>
      </w:r>
      <w:r>
        <w:rPr>
          <w:spacing w:val="4"/>
        </w:rPr>
        <w:t xml:space="preserve"> </w:t>
      </w:r>
      <w:r>
        <w:rPr>
          <w:spacing w:val="1"/>
        </w:rPr>
        <w:t>из</w:t>
      </w:r>
      <w:r>
        <w:rPr>
          <w:spacing w:val="4"/>
        </w:rPr>
        <w:t xml:space="preserve"> </w:t>
      </w:r>
      <w:r>
        <w:rPr>
          <w:spacing w:val="1"/>
        </w:rPr>
        <w:t>численности</w:t>
      </w:r>
      <w:r>
        <w:rPr>
          <w:spacing w:val="4"/>
        </w:rPr>
        <w:t xml:space="preserve"> </w:t>
      </w:r>
      <w:r>
        <w:rPr>
          <w:spacing w:val="1"/>
        </w:rPr>
        <w:t>сотрудников</w:t>
      </w:r>
      <w:r>
        <w:rPr>
          <w:spacing w:val="4"/>
        </w:rPr>
        <w:t xml:space="preserve"> </w:t>
      </w:r>
      <w:r>
        <w:rPr>
          <w:spacing w:val="1"/>
        </w:rPr>
        <w:t>Лицензиата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его</w:t>
      </w:r>
      <w:r>
        <w:rPr>
          <w:spacing w:val="117"/>
          <w:w w:val="99"/>
        </w:rPr>
        <w:t xml:space="preserve"> </w:t>
      </w:r>
      <w:r>
        <w:rPr>
          <w:spacing w:val="1"/>
        </w:rPr>
        <w:t>структурных</w:t>
      </w:r>
      <w:r>
        <w:rPr>
          <w:spacing w:val="-17"/>
        </w:rPr>
        <w:t xml:space="preserve"> </w:t>
      </w:r>
      <w:r>
        <w:rPr>
          <w:spacing w:val="2"/>
        </w:rPr>
        <w:t>подразделений.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29" w:firstLine="500"/>
        <w:jc w:val="both"/>
      </w:pPr>
      <w:r>
        <w:rPr>
          <w:spacing w:val="6"/>
        </w:rPr>
        <w:t>Авторизованные</w:t>
      </w:r>
      <w:r>
        <w:rPr>
          <w:spacing w:val="24"/>
        </w:rPr>
        <w:t xml:space="preserve"> </w:t>
      </w:r>
      <w:r>
        <w:rPr>
          <w:spacing w:val="6"/>
        </w:rPr>
        <w:t>пользователи</w:t>
      </w:r>
      <w:r>
        <w:rPr>
          <w:spacing w:val="25"/>
        </w:rPr>
        <w:t xml:space="preserve"> </w:t>
      </w:r>
      <w:r>
        <w:rPr>
          <w:spacing w:val="6"/>
        </w:rPr>
        <w:t>Лицензиата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rPr>
          <w:spacing w:val="6"/>
        </w:rPr>
        <w:t>работники</w:t>
      </w:r>
      <w:r>
        <w:rPr>
          <w:spacing w:val="25"/>
        </w:rPr>
        <w:t xml:space="preserve"> </w:t>
      </w:r>
      <w:r>
        <w:rPr>
          <w:spacing w:val="6"/>
        </w:rPr>
        <w:t>Лицензиата,</w:t>
      </w:r>
      <w:r>
        <w:rPr>
          <w:spacing w:val="25"/>
        </w:rPr>
        <w:t xml:space="preserve"> </w:t>
      </w:r>
      <w:r>
        <w:rPr>
          <w:spacing w:val="6"/>
        </w:rPr>
        <w:t>получающие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7"/>
        </w:rPr>
        <w:t>рамках</w:t>
      </w:r>
      <w:r>
        <w:rPr>
          <w:spacing w:val="54"/>
          <w:w w:val="99"/>
        </w:rPr>
        <w:t xml:space="preserve"> </w:t>
      </w:r>
      <w:r>
        <w:rPr>
          <w:spacing w:val="6"/>
        </w:rPr>
        <w:t>данного</w:t>
      </w:r>
      <w:r>
        <w:rPr>
          <w:spacing w:val="33"/>
        </w:rPr>
        <w:t xml:space="preserve"> </w:t>
      </w:r>
      <w:r>
        <w:rPr>
          <w:spacing w:val="7"/>
        </w:rPr>
        <w:t>Договора</w:t>
      </w:r>
      <w:r>
        <w:rPr>
          <w:spacing w:val="33"/>
        </w:rPr>
        <w:t xml:space="preserve"> </w:t>
      </w:r>
      <w:r>
        <w:rPr>
          <w:spacing w:val="6"/>
        </w:rPr>
        <w:t>доступ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6"/>
        </w:rPr>
        <w:t>работе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6"/>
        </w:rPr>
        <w:t>системе</w:t>
      </w:r>
      <w:r>
        <w:rPr>
          <w:spacing w:val="33"/>
        </w:rPr>
        <w:t xml:space="preserve"> </w:t>
      </w:r>
      <w:r>
        <w:rPr>
          <w:spacing w:val="6"/>
        </w:rPr>
        <w:t>SCIENCE</w:t>
      </w:r>
      <w:r>
        <w:rPr>
          <w:spacing w:val="33"/>
        </w:rPr>
        <w:t xml:space="preserve"> </w:t>
      </w:r>
      <w:r>
        <w:rPr>
          <w:spacing w:val="6"/>
        </w:rPr>
        <w:t>INDEX</w:t>
      </w:r>
      <w:r>
        <w:rPr>
          <w:spacing w:val="33"/>
        </w:rPr>
        <w:t xml:space="preserve"> </w:t>
      </w:r>
      <w:r>
        <w:rPr>
          <w:spacing w:val="7"/>
        </w:rPr>
        <w:t>(ответственный</w:t>
      </w:r>
      <w:r>
        <w:rPr>
          <w:spacing w:val="33"/>
        </w:rPr>
        <w:t xml:space="preserve"> </w:t>
      </w:r>
      <w:r>
        <w:rPr>
          <w:spacing w:val="8"/>
        </w:rPr>
        <w:t>представитель</w:t>
      </w:r>
      <w:r>
        <w:rPr>
          <w:spacing w:val="75"/>
          <w:w w:val="99"/>
        </w:rPr>
        <w:t xml:space="preserve"> </w:t>
      </w:r>
      <w:r>
        <w:rPr>
          <w:spacing w:val="7"/>
        </w:rPr>
        <w:t>Лицензиата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7"/>
        </w:rPr>
        <w:t>Представители</w:t>
      </w:r>
      <w:r>
        <w:rPr>
          <w:spacing w:val="26"/>
        </w:rPr>
        <w:t xml:space="preserve"> </w:t>
      </w:r>
      <w:r>
        <w:rPr>
          <w:spacing w:val="8"/>
        </w:rPr>
        <w:t>подразделений).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10" w:firstLine="500"/>
        <w:jc w:val="both"/>
      </w:pPr>
      <w:r>
        <w:rPr>
          <w:spacing w:val="4"/>
        </w:rPr>
        <w:t>Публикации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4"/>
        </w:rPr>
        <w:t>электронные</w:t>
      </w:r>
      <w:r>
        <w:rPr>
          <w:spacing w:val="17"/>
        </w:rPr>
        <w:t xml:space="preserve"> </w:t>
      </w:r>
      <w:r>
        <w:rPr>
          <w:spacing w:val="4"/>
        </w:rPr>
        <w:t>полнотекстовые</w:t>
      </w:r>
      <w:r>
        <w:rPr>
          <w:spacing w:val="18"/>
        </w:rPr>
        <w:t xml:space="preserve"> </w:t>
      </w:r>
      <w:r>
        <w:rPr>
          <w:spacing w:val="4"/>
        </w:rPr>
        <w:t>версии</w:t>
      </w:r>
      <w:r>
        <w:rPr>
          <w:spacing w:val="17"/>
        </w:rPr>
        <w:t xml:space="preserve"> </w:t>
      </w:r>
      <w:r>
        <w:rPr>
          <w:spacing w:val="4"/>
        </w:rPr>
        <w:t>статей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научных</w:t>
      </w:r>
      <w:r>
        <w:rPr>
          <w:spacing w:val="18"/>
        </w:rPr>
        <w:t xml:space="preserve"> </w:t>
      </w:r>
      <w:r>
        <w:rPr>
          <w:spacing w:val="4"/>
        </w:rPr>
        <w:t>журналах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5"/>
        </w:rPr>
        <w:t>сборниках,</w:t>
      </w:r>
      <w:r>
        <w:rPr>
          <w:spacing w:val="59"/>
          <w:w w:val="99"/>
        </w:rPr>
        <w:t xml:space="preserve"> </w:t>
      </w:r>
      <w:r>
        <w:rPr>
          <w:spacing w:val="6"/>
        </w:rPr>
        <w:t>монографий,</w:t>
      </w:r>
      <w:r>
        <w:rPr>
          <w:spacing w:val="27"/>
        </w:rPr>
        <w:t xml:space="preserve"> </w:t>
      </w:r>
      <w:r>
        <w:rPr>
          <w:spacing w:val="5"/>
        </w:rPr>
        <w:t>трудов</w:t>
      </w:r>
      <w:r>
        <w:rPr>
          <w:spacing w:val="27"/>
        </w:rPr>
        <w:t xml:space="preserve"> </w:t>
      </w:r>
      <w:r>
        <w:rPr>
          <w:spacing w:val="6"/>
        </w:rPr>
        <w:t>конференций,</w:t>
      </w:r>
      <w:r>
        <w:rPr>
          <w:spacing w:val="27"/>
        </w:rPr>
        <w:t xml:space="preserve"> </w:t>
      </w:r>
      <w:r>
        <w:rPr>
          <w:spacing w:val="6"/>
        </w:rPr>
        <w:t>диссертаций,</w:t>
      </w:r>
      <w:r>
        <w:rPr>
          <w:spacing w:val="27"/>
        </w:rPr>
        <w:t xml:space="preserve"> </w:t>
      </w:r>
      <w:r>
        <w:rPr>
          <w:spacing w:val="6"/>
        </w:rPr>
        <w:t>учебно-методических</w:t>
      </w:r>
      <w:r>
        <w:rPr>
          <w:spacing w:val="28"/>
        </w:rPr>
        <w:t xml:space="preserve"> </w:t>
      </w:r>
      <w:r>
        <w:rPr>
          <w:spacing w:val="6"/>
        </w:rPr>
        <w:t>пособий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5"/>
        </w:rPr>
        <w:t>других</w:t>
      </w:r>
      <w:r>
        <w:rPr>
          <w:spacing w:val="27"/>
        </w:rPr>
        <w:t xml:space="preserve"> </w:t>
      </w:r>
      <w:r>
        <w:rPr>
          <w:spacing w:val="7"/>
        </w:rPr>
        <w:t>типов</w:t>
      </w:r>
      <w:r>
        <w:rPr>
          <w:spacing w:val="78"/>
        </w:rPr>
        <w:t xml:space="preserve"> </w:t>
      </w:r>
      <w:r>
        <w:rPr>
          <w:spacing w:val="1"/>
        </w:rPr>
        <w:t>научных публикаций,</w:t>
      </w:r>
      <w:r>
        <w:rPr>
          <w:spacing w:val="2"/>
        </w:rPr>
        <w:t xml:space="preserve"> </w:t>
      </w:r>
      <w:r>
        <w:rPr>
          <w:spacing w:val="1"/>
        </w:rPr>
        <w:t>размещаемые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"/>
        </w:rPr>
        <w:t>составе</w:t>
      </w:r>
      <w:r>
        <w:rPr>
          <w:spacing w:val="2"/>
        </w:rPr>
        <w:t xml:space="preserve"> </w:t>
      </w:r>
      <w:r>
        <w:rPr>
          <w:spacing w:val="1"/>
        </w:rPr>
        <w:t>интегрированного</w:t>
      </w:r>
      <w:r>
        <w:rPr>
          <w:spacing w:val="2"/>
        </w:rPr>
        <w:t xml:space="preserve"> </w:t>
      </w:r>
      <w:r>
        <w:rPr>
          <w:spacing w:val="1"/>
        </w:rPr>
        <w:t>научного</w:t>
      </w:r>
      <w:r>
        <w:rPr>
          <w:spacing w:val="2"/>
        </w:rPr>
        <w:t xml:space="preserve"> </w:t>
      </w:r>
      <w:r>
        <w:rPr>
          <w:spacing w:val="1"/>
        </w:rPr>
        <w:t>информационного</w:t>
      </w:r>
      <w:r>
        <w:rPr>
          <w:spacing w:val="2"/>
        </w:rPr>
        <w:t xml:space="preserve"> ресурса</w:t>
      </w:r>
      <w:r>
        <w:rPr>
          <w:spacing w:val="123"/>
          <w:w w:val="99"/>
        </w:rPr>
        <w:t xml:space="preserve"> </w:t>
      </w:r>
      <w:r>
        <w:rPr>
          <w:spacing w:val="1"/>
        </w:rPr>
        <w:t>eLIBRARY.RU,</w:t>
      </w:r>
      <w:r>
        <w:rPr>
          <w:spacing w:val="-3"/>
        </w:rPr>
        <w:t xml:space="preserve"> </w:t>
      </w:r>
      <w:r>
        <w:rPr>
          <w:spacing w:val="1"/>
        </w:rPr>
        <w:t>авторами</w:t>
      </w:r>
      <w:r>
        <w:rPr>
          <w:spacing w:val="-2"/>
        </w:rPr>
        <w:t xml:space="preserve"> </w:t>
      </w:r>
      <w:r>
        <w:rPr>
          <w:spacing w:val="1"/>
        </w:rPr>
        <w:t>которых</w:t>
      </w:r>
      <w:r>
        <w:rPr>
          <w:spacing w:val="-2"/>
        </w:rPr>
        <w:t xml:space="preserve"> </w:t>
      </w:r>
      <w:r>
        <w:rPr>
          <w:spacing w:val="1"/>
        </w:rPr>
        <w:t>являются</w:t>
      </w:r>
      <w:r>
        <w:rPr>
          <w:spacing w:val="-3"/>
        </w:rPr>
        <w:t xml:space="preserve"> </w:t>
      </w:r>
      <w:r>
        <w:rPr>
          <w:spacing w:val="1"/>
        </w:rPr>
        <w:t>работники</w:t>
      </w:r>
      <w:r>
        <w:rPr>
          <w:spacing w:val="-2"/>
        </w:rPr>
        <w:t xml:space="preserve"> </w:t>
      </w:r>
      <w:r>
        <w:rPr>
          <w:spacing w:val="2"/>
        </w:rPr>
        <w:t>Лицензиата.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1" w:firstLine="500"/>
        <w:jc w:val="both"/>
      </w:pPr>
      <w:r>
        <w:rPr>
          <w:spacing w:val="5"/>
        </w:rPr>
        <w:t>Метаданные</w:t>
      </w:r>
      <w:r>
        <w:rPr>
          <w:spacing w:val="18"/>
        </w:rPr>
        <w:t xml:space="preserve"> </w:t>
      </w:r>
      <w:r>
        <w:rPr>
          <w:spacing w:val="5"/>
        </w:rPr>
        <w:t>Публикаций</w:t>
      </w:r>
      <w:r>
        <w:rPr>
          <w:spacing w:val="18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5"/>
        </w:rPr>
        <w:t>библиографические</w:t>
      </w:r>
      <w:r>
        <w:rPr>
          <w:spacing w:val="18"/>
        </w:rPr>
        <w:t xml:space="preserve"> </w:t>
      </w:r>
      <w:r>
        <w:rPr>
          <w:spacing w:val="5"/>
        </w:rPr>
        <w:t>описания</w:t>
      </w:r>
      <w:r>
        <w:rPr>
          <w:spacing w:val="18"/>
        </w:rPr>
        <w:t xml:space="preserve"> </w:t>
      </w:r>
      <w:r>
        <w:rPr>
          <w:spacing w:val="5"/>
        </w:rPr>
        <w:t>публикаций,</w:t>
      </w:r>
      <w:r>
        <w:rPr>
          <w:spacing w:val="19"/>
        </w:rPr>
        <w:t xml:space="preserve"> </w:t>
      </w:r>
      <w:r>
        <w:rPr>
          <w:spacing w:val="5"/>
        </w:rPr>
        <w:t>предназначенные</w:t>
      </w:r>
      <w:r>
        <w:rPr>
          <w:spacing w:val="18"/>
        </w:rPr>
        <w:t xml:space="preserve"> </w:t>
      </w:r>
      <w:r>
        <w:rPr>
          <w:spacing w:val="6"/>
        </w:rPr>
        <w:t>для</w:t>
      </w:r>
      <w:r>
        <w:rPr>
          <w:spacing w:val="76"/>
          <w:w w:val="99"/>
        </w:rPr>
        <w:t xml:space="preserve"> </w:t>
      </w:r>
      <w:r>
        <w:rPr>
          <w:spacing w:val="5"/>
        </w:rPr>
        <w:t>включения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4"/>
        </w:rPr>
        <w:t>РИНЦ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5"/>
        </w:rPr>
        <w:t>соответствии</w:t>
      </w:r>
      <w:r>
        <w:rPr>
          <w:spacing w:val="22"/>
        </w:rPr>
        <w:t xml:space="preserve"> </w:t>
      </w:r>
      <w:r>
        <w:t xml:space="preserve">с </w:t>
      </w:r>
      <w:r>
        <w:rPr>
          <w:spacing w:val="38"/>
        </w:rPr>
        <w:t xml:space="preserve"> </w:t>
      </w:r>
      <w:r>
        <w:rPr>
          <w:spacing w:val="5"/>
        </w:rPr>
        <w:t>оригинальной</w:t>
      </w:r>
      <w:r>
        <w:rPr>
          <w:spacing w:val="21"/>
        </w:rPr>
        <w:t xml:space="preserve"> </w:t>
      </w:r>
      <w:r>
        <w:rPr>
          <w:spacing w:val="5"/>
        </w:rPr>
        <w:t>версией</w:t>
      </w:r>
      <w:r>
        <w:rPr>
          <w:spacing w:val="22"/>
        </w:rPr>
        <w:t xml:space="preserve"> </w:t>
      </w:r>
      <w:r>
        <w:rPr>
          <w:spacing w:val="6"/>
        </w:rPr>
        <w:t>Публикации.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2500"/>
        </w:tabs>
        <w:kinsoku w:val="0"/>
        <w:overflowPunct w:val="0"/>
        <w:rPr>
          <w:b w:val="0"/>
          <w:bCs w:val="0"/>
        </w:rPr>
      </w:pPr>
      <w:r>
        <w:t>ПРЕДМЕТ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ДОГОВОРА</w:t>
      </w:r>
    </w:p>
    <w:p w:rsidR="0024433B" w:rsidRDefault="0024433B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24433B" w:rsidRDefault="0024433B">
      <w:pPr>
        <w:pStyle w:val="a3"/>
        <w:numPr>
          <w:ilvl w:val="1"/>
          <w:numId w:val="10"/>
        </w:numPr>
        <w:tabs>
          <w:tab w:val="left" w:pos="582"/>
        </w:tabs>
        <w:kinsoku w:val="0"/>
        <w:overflowPunct w:val="0"/>
        <w:spacing w:before="0" w:line="265" w:lineRule="auto"/>
        <w:ind w:right="119" w:firstLine="0"/>
        <w:jc w:val="both"/>
      </w:pPr>
      <w:r>
        <w:t>В</w:t>
      </w:r>
      <w:r>
        <w:rPr>
          <w:spacing w:val="47"/>
        </w:rPr>
        <w:t xml:space="preserve"> </w:t>
      </w:r>
      <w:r>
        <w:rPr>
          <w:spacing w:val="11"/>
        </w:rPr>
        <w:t>установленных</w:t>
      </w:r>
      <w:r>
        <w:rPr>
          <w:spacing w:val="48"/>
        </w:rPr>
        <w:t xml:space="preserve"> </w:t>
      </w:r>
      <w:r>
        <w:rPr>
          <w:spacing w:val="10"/>
        </w:rPr>
        <w:t>Договором</w:t>
      </w:r>
      <w:r>
        <w:rPr>
          <w:spacing w:val="48"/>
        </w:rPr>
        <w:t xml:space="preserve"> </w:t>
      </w:r>
      <w:r>
        <w:rPr>
          <w:spacing w:val="10"/>
        </w:rPr>
        <w:t>пределах</w:t>
      </w:r>
      <w:r>
        <w:rPr>
          <w:spacing w:val="48"/>
        </w:rPr>
        <w:t xml:space="preserve"> </w:t>
      </w:r>
      <w:r>
        <w:rPr>
          <w:spacing w:val="10"/>
        </w:rPr>
        <w:t>Лицензиар</w:t>
      </w:r>
      <w:r>
        <w:rPr>
          <w:spacing w:val="48"/>
        </w:rPr>
        <w:t xml:space="preserve"> </w:t>
      </w:r>
      <w:r>
        <w:rPr>
          <w:spacing w:val="11"/>
        </w:rPr>
        <w:t>предоставляет</w:t>
      </w:r>
      <w:r>
        <w:rPr>
          <w:spacing w:val="47"/>
        </w:rPr>
        <w:t xml:space="preserve"> </w:t>
      </w:r>
      <w:r>
        <w:rPr>
          <w:spacing w:val="10"/>
        </w:rPr>
        <w:t>Лицензиату</w:t>
      </w:r>
      <w:r>
        <w:rPr>
          <w:spacing w:val="48"/>
        </w:rPr>
        <w:t xml:space="preserve"> </w:t>
      </w:r>
      <w:r>
        <w:rPr>
          <w:spacing w:val="12"/>
        </w:rPr>
        <w:t>простую</w:t>
      </w:r>
      <w:r>
        <w:rPr>
          <w:spacing w:val="63"/>
          <w:w w:val="99"/>
        </w:rPr>
        <w:t xml:space="preserve"> </w:t>
      </w:r>
      <w:r>
        <w:rPr>
          <w:spacing w:val="1"/>
        </w:rPr>
        <w:t>неисключительную лицензию</w:t>
      </w:r>
      <w:r>
        <w:rPr>
          <w:spacing w:val="2"/>
        </w:rPr>
        <w:t xml:space="preserve"> </w:t>
      </w:r>
      <w:r>
        <w:rPr>
          <w:spacing w:val="1"/>
        </w:rPr>
        <w:t>без</w:t>
      </w:r>
      <w:r>
        <w:rPr>
          <w:spacing w:val="2"/>
        </w:rPr>
        <w:t xml:space="preserve"> </w:t>
      </w:r>
      <w:r>
        <w:rPr>
          <w:spacing w:val="1"/>
        </w:rPr>
        <w:t>права заключения</w:t>
      </w:r>
      <w:r>
        <w:rPr>
          <w:spacing w:val="2"/>
        </w:rPr>
        <w:t xml:space="preserve"> </w:t>
      </w:r>
      <w:r>
        <w:rPr>
          <w:spacing w:val="1"/>
        </w:rPr>
        <w:t>сублицензии</w:t>
      </w:r>
      <w:r>
        <w:rPr>
          <w:spacing w:val="2"/>
        </w:rPr>
        <w:t xml:space="preserve"> </w:t>
      </w:r>
      <w:r>
        <w:rPr>
          <w:spacing w:val="1"/>
        </w:rPr>
        <w:t>на использование</w:t>
      </w:r>
      <w:r>
        <w:rPr>
          <w:spacing w:val="2"/>
        </w:rPr>
        <w:t xml:space="preserve"> информационно-</w:t>
      </w:r>
      <w:r>
        <w:rPr>
          <w:spacing w:val="105"/>
          <w:w w:val="99"/>
        </w:rPr>
        <w:t xml:space="preserve"> </w:t>
      </w:r>
      <w:r>
        <w:rPr>
          <w:spacing w:val="13"/>
        </w:rPr>
        <w:t>аналитической</w:t>
      </w:r>
      <w:r>
        <w:rPr>
          <w:spacing w:val="6"/>
        </w:rPr>
        <w:t xml:space="preserve"> </w:t>
      </w:r>
      <w:r>
        <w:rPr>
          <w:spacing w:val="12"/>
        </w:rPr>
        <w:t>системы</w:t>
      </w:r>
      <w:r>
        <w:rPr>
          <w:spacing w:val="6"/>
        </w:rPr>
        <w:t xml:space="preserve"> </w:t>
      </w:r>
      <w:r>
        <w:rPr>
          <w:spacing w:val="13"/>
        </w:rPr>
        <w:t>(программы</w:t>
      </w:r>
      <w:r>
        <w:rPr>
          <w:spacing w:val="7"/>
        </w:rPr>
        <w:t xml:space="preserve"> </w:t>
      </w:r>
      <w:r>
        <w:rPr>
          <w:spacing w:val="10"/>
        </w:rPr>
        <w:t>для</w:t>
      </w:r>
      <w:r>
        <w:rPr>
          <w:spacing w:val="6"/>
        </w:rPr>
        <w:t xml:space="preserve"> </w:t>
      </w:r>
      <w:r>
        <w:rPr>
          <w:spacing w:val="11"/>
        </w:rPr>
        <w:t>ЭВМ)</w:t>
      </w:r>
      <w:r>
        <w:rPr>
          <w:spacing w:val="6"/>
        </w:rPr>
        <w:t xml:space="preserve"> </w:t>
      </w:r>
      <w:r>
        <w:rPr>
          <w:spacing w:val="12"/>
        </w:rPr>
        <w:t>SCIENCE</w:t>
      </w:r>
      <w:r>
        <w:rPr>
          <w:spacing w:val="7"/>
        </w:rPr>
        <w:t xml:space="preserve"> </w:t>
      </w:r>
      <w:r>
        <w:rPr>
          <w:spacing w:val="12"/>
        </w:rPr>
        <w:t>INDEX</w:t>
      </w:r>
      <w:r>
        <w:rPr>
          <w:spacing w:val="6"/>
        </w:rPr>
        <w:t xml:space="preserve"> </w:t>
      </w:r>
      <w:r>
        <w:rPr>
          <w:spacing w:val="13"/>
        </w:rPr>
        <w:t>способом</w:t>
      </w:r>
      <w:r>
        <w:rPr>
          <w:spacing w:val="7"/>
        </w:rPr>
        <w:t xml:space="preserve"> </w:t>
      </w:r>
      <w:r>
        <w:rPr>
          <w:spacing w:val="15"/>
        </w:rPr>
        <w:t>организации</w:t>
      </w:r>
      <w:r>
        <w:rPr>
          <w:spacing w:val="75"/>
          <w:w w:val="99"/>
        </w:rPr>
        <w:t xml:space="preserve"> </w:t>
      </w:r>
      <w:r>
        <w:rPr>
          <w:spacing w:val="1"/>
        </w:rPr>
        <w:t>интерактивного</w:t>
      </w:r>
      <w:r>
        <w:rPr>
          <w:spacing w:val="2"/>
        </w:rPr>
        <w:t xml:space="preserve"> </w:t>
      </w:r>
      <w:r>
        <w:rPr>
          <w:spacing w:val="1"/>
        </w:rPr>
        <w:t>удаленного</w:t>
      </w:r>
      <w:r>
        <w:rPr>
          <w:spacing w:val="3"/>
        </w:rPr>
        <w:t xml:space="preserve"> </w:t>
      </w:r>
      <w:r>
        <w:rPr>
          <w:spacing w:val="1"/>
        </w:rPr>
        <w:t>доступа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1"/>
        </w:rPr>
        <w:t>программе</w:t>
      </w:r>
      <w:r>
        <w:rPr>
          <w:spacing w:val="2"/>
        </w:rPr>
        <w:t xml:space="preserve"> </w:t>
      </w:r>
      <w:r>
        <w:rPr>
          <w:spacing w:val="1"/>
        </w:rPr>
        <w:t>авторизованных</w:t>
      </w:r>
      <w:r>
        <w:rPr>
          <w:spacing w:val="3"/>
        </w:rPr>
        <w:t xml:space="preserve"> </w:t>
      </w:r>
      <w:r>
        <w:rPr>
          <w:spacing w:val="1"/>
        </w:rPr>
        <w:t>пользователей</w:t>
      </w:r>
      <w:r>
        <w:rPr>
          <w:spacing w:val="2"/>
        </w:rPr>
        <w:t xml:space="preserve"> </w:t>
      </w:r>
      <w:r>
        <w:rPr>
          <w:spacing w:val="1"/>
        </w:rPr>
        <w:t>Лицензиата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2"/>
        </w:rPr>
        <w:t>целях</w:t>
      </w:r>
      <w:r>
        <w:rPr>
          <w:spacing w:val="127"/>
          <w:w w:val="99"/>
        </w:rPr>
        <w:t xml:space="preserve"> </w:t>
      </w:r>
      <w:r>
        <w:rPr>
          <w:spacing w:val="16"/>
        </w:rPr>
        <w:t>получения</w:t>
      </w:r>
      <w:r>
        <w:rPr>
          <w:spacing w:val="18"/>
        </w:rPr>
        <w:t xml:space="preserve"> </w:t>
      </w:r>
      <w:r>
        <w:rPr>
          <w:spacing w:val="16"/>
        </w:rPr>
        <w:t>определенных</w:t>
      </w:r>
      <w:r>
        <w:rPr>
          <w:spacing w:val="19"/>
        </w:rPr>
        <w:t xml:space="preserve"> </w:t>
      </w:r>
      <w:r>
        <w:rPr>
          <w:spacing w:val="16"/>
        </w:rPr>
        <w:t>результатов,</w:t>
      </w:r>
      <w:r>
        <w:rPr>
          <w:spacing w:val="19"/>
        </w:rPr>
        <w:t xml:space="preserve"> </w:t>
      </w:r>
      <w:r>
        <w:rPr>
          <w:spacing w:val="16"/>
        </w:rPr>
        <w:t>перечисленных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16"/>
        </w:rPr>
        <w:t>Приложении</w:t>
      </w:r>
      <w:r>
        <w:rPr>
          <w:spacing w:val="19"/>
        </w:rPr>
        <w:t xml:space="preserve"> </w:t>
      </w:r>
      <w:r>
        <w:rPr>
          <w:spacing w:val="9"/>
        </w:rPr>
        <w:t>№1</w:t>
      </w:r>
      <w:r>
        <w:rPr>
          <w:spacing w:val="18"/>
        </w:rPr>
        <w:t xml:space="preserve"> («Описание</w:t>
      </w:r>
      <w:r>
        <w:rPr>
          <w:spacing w:val="61"/>
          <w:w w:val="99"/>
        </w:rPr>
        <w:t xml:space="preserve"> </w:t>
      </w:r>
      <w:r>
        <w:rPr>
          <w:spacing w:val="4"/>
        </w:rPr>
        <w:t>функциональности</w:t>
      </w:r>
      <w:r>
        <w:rPr>
          <w:spacing w:val="17"/>
        </w:rPr>
        <w:t xml:space="preserve"> </w:t>
      </w:r>
      <w:r>
        <w:rPr>
          <w:spacing w:val="4"/>
        </w:rPr>
        <w:t>системы</w:t>
      </w:r>
      <w:r>
        <w:rPr>
          <w:spacing w:val="18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4"/>
        </w:rPr>
        <w:t>INDEX»),</w:t>
      </w:r>
      <w:r>
        <w:rPr>
          <w:spacing w:val="18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rPr>
          <w:spacing w:val="4"/>
        </w:rPr>
        <w:t>Лицензиат</w:t>
      </w:r>
      <w:r>
        <w:rPr>
          <w:spacing w:val="17"/>
        </w:rPr>
        <w:t xml:space="preserve"> </w:t>
      </w:r>
      <w:r>
        <w:rPr>
          <w:spacing w:val="4"/>
        </w:rPr>
        <w:t>обязуется</w:t>
      </w:r>
      <w:r>
        <w:rPr>
          <w:spacing w:val="18"/>
        </w:rPr>
        <w:t xml:space="preserve"> </w:t>
      </w:r>
      <w:r>
        <w:rPr>
          <w:spacing w:val="4"/>
        </w:rPr>
        <w:t>выплачивать</w:t>
      </w:r>
      <w:r>
        <w:rPr>
          <w:spacing w:val="17"/>
        </w:rPr>
        <w:t xml:space="preserve"> </w:t>
      </w:r>
      <w:r>
        <w:rPr>
          <w:spacing w:val="5"/>
        </w:rPr>
        <w:t>Лицензиару</w:t>
      </w:r>
      <w:r>
        <w:rPr>
          <w:spacing w:val="69"/>
          <w:w w:val="99"/>
        </w:rPr>
        <w:t xml:space="preserve"> </w:t>
      </w:r>
      <w:r>
        <w:rPr>
          <w:spacing w:val="11"/>
        </w:rPr>
        <w:t>вознаграждение</w:t>
      </w:r>
      <w:r>
        <w:rPr>
          <w:spacing w:val="46"/>
        </w:rPr>
        <w:t xml:space="preserve"> </w:t>
      </w:r>
      <w:r>
        <w:rPr>
          <w:spacing w:val="6"/>
        </w:rPr>
        <w:t>за</w:t>
      </w:r>
      <w:r>
        <w:rPr>
          <w:spacing w:val="46"/>
        </w:rPr>
        <w:t xml:space="preserve"> </w:t>
      </w:r>
      <w:r>
        <w:rPr>
          <w:spacing w:val="11"/>
        </w:rPr>
        <w:t>использование</w:t>
      </w:r>
      <w:r>
        <w:rPr>
          <w:spacing w:val="47"/>
        </w:rPr>
        <w:t xml:space="preserve"> </w:t>
      </w:r>
      <w:r>
        <w:rPr>
          <w:spacing w:val="10"/>
        </w:rPr>
        <w:t>программы</w:t>
      </w:r>
      <w:r>
        <w:rPr>
          <w:spacing w:val="46"/>
        </w:rPr>
        <w:t xml:space="preserve"> </w:t>
      </w:r>
      <w:r>
        <w:rPr>
          <w:spacing w:val="6"/>
        </w:rPr>
        <w:t>на</w:t>
      </w:r>
      <w:r>
        <w:rPr>
          <w:spacing w:val="46"/>
        </w:rPr>
        <w:t xml:space="preserve"> </w:t>
      </w:r>
      <w:r>
        <w:rPr>
          <w:spacing w:val="10"/>
        </w:rPr>
        <w:t>основании</w:t>
      </w:r>
      <w:r>
        <w:rPr>
          <w:spacing w:val="47"/>
        </w:rPr>
        <w:t xml:space="preserve"> </w:t>
      </w:r>
      <w:r>
        <w:rPr>
          <w:spacing w:val="11"/>
        </w:rPr>
        <w:t>неисключительной</w:t>
      </w:r>
      <w:r>
        <w:rPr>
          <w:spacing w:val="46"/>
        </w:rPr>
        <w:t xml:space="preserve"> </w:t>
      </w:r>
      <w:r>
        <w:rPr>
          <w:spacing w:val="10"/>
        </w:rPr>
        <w:t>лицензии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11"/>
        </w:rP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10"/>
        </w:rPr>
        <w:t>разделом</w:t>
      </w:r>
      <w:r>
        <w:rPr>
          <w:spacing w:val="47"/>
        </w:rPr>
        <w:t xml:space="preserve"> </w:t>
      </w:r>
      <w:r>
        <w:t>4</w:t>
      </w:r>
      <w:r>
        <w:rPr>
          <w:spacing w:val="47"/>
        </w:rPr>
        <w:t xml:space="preserve"> </w:t>
      </w:r>
      <w:r>
        <w:rPr>
          <w:spacing w:val="12"/>
        </w:rPr>
        <w:t>Договора.</w:t>
      </w:r>
    </w:p>
    <w:p w:rsidR="0024433B" w:rsidRDefault="0024433B">
      <w:pPr>
        <w:pStyle w:val="a3"/>
        <w:kinsoku w:val="0"/>
        <w:overflowPunct w:val="0"/>
        <w:spacing w:line="265" w:lineRule="auto"/>
        <w:ind w:right="4904"/>
      </w:pPr>
      <w:r>
        <w:t>Количество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Штука.</w:t>
      </w:r>
      <w:r>
        <w:rPr>
          <w:w w:val="99"/>
        </w:rPr>
        <w:t xml:space="preserve"> </w:t>
      </w:r>
      <w:r>
        <w:t>ОКПД2:</w:t>
      </w:r>
      <w:r>
        <w:rPr>
          <w:spacing w:val="-8"/>
        </w:rPr>
        <w:t xml:space="preserve"> </w:t>
      </w:r>
      <w:r>
        <w:t>63.11.13.000.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492"/>
        </w:tabs>
        <w:kinsoku w:val="0"/>
        <w:overflowPunct w:val="0"/>
        <w:spacing w:line="265" w:lineRule="auto"/>
        <w:ind w:right="129" w:firstLine="0"/>
        <w:jc w:val="both"/>
      </w:pPr>
      <w:r>
        <w:t>Данная</w:t>
      </w:r>
      <w:r>
        <w:rPr>
          <w:spacing w:val="-7"/>
        </w:rPr>
        <w:t xml:space="preserve"> </w:t>
      </w:r>
      <w:r>
        <w:t>лицензия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Авторизованным</w:t>
      </w:r>
      <w:r>
        <w:rPr>
          <w:spacing w:val="-6"/>
        </w:rPr>
        <w:t xml:space="preserve"> </w:t>
      </w:r>
      <w:r>
        <w:t>пользователям</w:t>
      </w:r>
      <w:r>
        <w:rPr>
          <w:spacing w:val="-6"/>
        </w:rPr>
        <w:t xml:space="preserve"> </w:t>
      </w:r>
      <w:r>
        <w:t>Лицензиата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категорий</w:t>
      </w:r>
      <w:r>
        <w:rPr>
          <w:w w:val="99"/>
        </w:rPr>
        <w:t xml:space="preserve"> </w:t>
      </w:r>
      <w:r>
        <w:rPr>
          <w:spacing w:val="7"/>
        </w:rPr>
        <w:t>(Ответственному</w:t>
      </w:r>
      <w:r>
        <w:rPr>
          <w:spacing w:val="30"/>
        </w:rPr>
        <w:t xml:space="preserve"> </w:t>
      </w:r>
      <w:r>
        <w:rPr>
          <w:spacing w:val="7"/>
        </w:rPr>
        <w:t>представителю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7"/>
        </w:rPr>
        <w:t>Представителям</w:t>
      </w:r>
      <w:r>
        <w:rPr>
          <w:spacing w:val="30"/>
        </w:rPr>
        <w:t xml:space="preserve"> </w:t>
      </w:r>
      <w:r>
        <w:rPr>
          <w:spacing w:val="7"/>
        </w:rPr>
        <w:t>подразделений)</w:t>
      </w:r>
      <w:r>
        <w:rPr>
          <w:spacing w:val="31"/>
        </w:rPr>
        <w:t xml:space="preserve"> </w:t>
      </w:r>
      <w:r>
        <w:rPr>
          <w:spacing w:val="6"/>
        </w:rPr>
        <w:t>права</w:t>
      </w:r>
      <w:r>
        <w:rPr>
          <w:spacing w:val="30"/>
        </w:rPr>
        <w:t xml:space="preserve"> </w:t>
      </w:r>
      <w:r>
        <w:rPr>
          <w:spacing w:val="4"/>
        </w:rPr>
        <w:t>на</w:t>
      </w:r>
      <w:r>
        <w:rPr>
          <w:spacing w:val="30"/>
        </w:rPr>
        <w:t xml:space="preserve"> </w:t>
      </w:r>
      <w:r>
        <w:rPr>
          <w:spacing w:val="6"/>
        </w:rPr>
        <w:t>работу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8"/>
        </w:rPr>
        <w:t>системе</w:t>
      </w:r>
      <w:r>
        <w:rPr>
          <w:spacing w:val="67"/>
          <w:w w:val="99"/>
        </w:rPr>
        <w:t xml:space="preserve"> </w:t>
      </w:r>
      <w:r>
        <w:rPr>
          <w:spacing w:val="6"/>
        </w:rPr>
        <w:t>SCIENCE</w:t>
      </w:r>
      <w:r>
        <w:rPr>
          <w:spacing w:val="31"/>
        </w:rPr>
        <w:t xml:space="preserve"> </w:t>
      </w:r>
      <w:r>
        <w:rPr>
          <w:spacing w:val="6"/>
        </w:rPr>
        <w:t>INDEX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7"/>
        </w:rP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rPr>
          <w:spacing w:val="4"/>
        </w:rPr>
        <w:t>их</w:t>
      </w:r>
      <w:r>
        <w:rPr>
          <w:spacing w:val="31"/>
        </w:rPr>
        <w:t xml:space="preserve"> </w:t>
      </w:r>
      <w:r>
        <w:rPr>
          <w:spacing w:val="8"/>
        </w:rPr>
        <w:t>категорией.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523"/>
        </w:tabs>
        <w:kinsoku w:val="0"/>
        <w:overflowPunct w:val="0"/>
        <w:spacing w:line="265" w:lineRule="auto"/>
        <w:ind w:right="134" w:firstLine="0"/>
        <w:jc w:val="both"/>
      </w:pPr>
      <w:r>
        <w:rPr>
          <w:spacing w:val="3"/>
        </w:rPr>
        <w:t>Срок</w:t>
      </w:r>
      <w:r>
        <w:rPr>
          <w:spacing w:val="16"/>
        </w:rPr>
        <w:t xml:space="preserve"> </w:t>
      </w:r>
      <w:r>
        <w:rPr>
          <w:spacing w:val="4"/>
        </w:rPr>
        <w:t>действия</w:t>
      </w:r>
      <w:r>
        <w:rPr>
          <w:spacing w:val="17"/>
        </w:rPr>
        <w:t xml:space="preserve"> </w:t>
      </w:r>
      <w:r>
        <w:rPr>
          <w:spacing w:val="4"/>
        </w:rPr>
        <w:t>лицензии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rPr>
          <w:spacing w:val="4"/>
        </w:rPr>
        <w:t>(Один)</w:t>
      </w:r>
      <w:r>
        <w:rPr>
          <w:spacing w:val="17"/>
        </w:rPr>
        <w:t xml:space="preserve"> </w:t>
      </w:r>
      <w:r>
        <w:rPr>
          <w:spacing w:val="3"/>
        </w:rPr>
        <w:t>год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3"/>
        </w:rPr>
        <w:t>даты</w:t>
      </w:r>
      <w:r>
        <w:rPr>
          <w:spacing w:val="17"/>
        </w:rPr>
        <w:t xml:space="preserve"> </w:t>
      </w:r>
      <w:r>
        <w:rPr>
          <w:spacing w:val="4"/>
        </w:rPr>
        <w:t>открытия</w:t>
      </w:r>
      <w:r>
        <w:rPr>
          <w:spacing w:val="17"/>
        </w:rPr>
        <w:t xml:space="preserve"> </w:t>
      </w:r>
      <w:r>
        <w:rPr>
          <w:spacing w:val="4"/>
        </w:rPr>
        <w:t>доступа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7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5"/>
        </w:rPr>
        <w:t>INDEX</w:t>
      </w:r>
      <w:r>
        <w:rPr>
          <w:spacing w:val="51"/>
          <w:w w:val="99"/>
        </w:rPr>
        <w:t xml:space="preserve"> </w:t>
      </w:r>
      <w:r>
        <w:rPr>
          <w:spacing w:val="4"/>
        </w:rPr>
        <w:t>Ответственному</w:t>
      </w:r>
      <w:r>
        <w:rPr>
          <w:spacing w:val="1"/>
        </w:rPr>
        <w:t xml:space="preserve"> </w:t>
      </w:r>
      <w:r>
        <w:rPr>
          <w:spacing w:val="4"/>
        </w:rPr>
        <w:t>представителю</w:t>
      </w:r>
      <w:r>
        <w:rPr>
          <w:spacing w:val="1"/>
        </w:rPr>
        <w:t xml:space="preserve"> </w:t>
      </w:r>
      <w:r>
        <w:rPr>
          <w:spacing w:val="5"/>
        </w:rPr>
        <w:t>Лицензиата.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538"/>
        </w:tabs>
        <w:kinsoku w:val="0"/>
        <w:overflowPunct w:val="0"/>
        <w:spacing w:line="265" w:lineRule="auto"/>
        <w:ind w:right="130" w:firstLine="0"/>
        <w:jc w:val="both"/>
      </w:pPr>
      <w:r>
        <w:rPr>
          <w:spacing w:val="6"/>
        </w:rPr>
        <w:t>Территория</w:t>
      </w:r>
      <w:r>
        <w:rPr>
          <w:spacing w:val="23"/>
        </w:rPr>
        <w:t xml:space="preserve"> </w:t>
      </w:r>
      <w:r>
        <w:rPr>
          <w:spacing w:val="6"/>
        </w:rPr>
        <w:t>лицензии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rPr>
          <w:spacing w:val="6"/>
        </w:rPr>
        <w:t>область</w:t>
      </w:r>
      <w:r>
        <w:rPr>
          <w:spacing w:val="24"/>
        </w:rPr>
        <w:t xml:space="preserve"> </w:t>
      </w:r>
      <w:r>
        <w:rPr>
          <w:spacing w:val="6"/>
        </w:rPr>
        <w:t>пространства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5"/>
        </w:rPr>
        <w:t>сети</w:t>
      </w:r>
      <w:r>
        <w:rPr>
          <w:spacing w:val="24"/>
        </w:rPr>
        <w:t xml:space="preserve"> </w:t>
      </w:r>
      <w:r>
        <w:rPr>
          <w:spacing w:val="6"/>
        </w:rPr>
        <w:t>Интернет,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6"/>
        </w:rPr>
        <w:t>которого</w:t>
      </w:r>
      <w:r>
        <w:rPr>
          <w:spacing w:val="24"/>
        </w:rPr>
        <w:t xml:space="preserve"> </w:t>
      </w:r>
      <w:r>
        <w:rPr>
          <w:spacing w:val="7"/>
        </w:rPr>
        <w:t>Авторизованные</w:t>
      </w:r>
      <w:r>
        <w:rPr>
          <w:spacing w:val="32"/>
          <w:w w:val="99"/>
        </w:rPr>
        <w:t xml:space="preserve"> </w:t>
      </w:r>
      <w:r>
        <w:rPr>
          <w:spacing w:val="3"/>
        </w:rPr>
        <w:t>пользователи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1"/>
        </w:rPr>
        <w:t xml:space="preserve"> </w:t>
      </w:r>
      <w:r>
        <w:rPr>
          <w:spacing w:val="3"/>
        </w:rPr>
        <w:t>осуществляют</w:t>
      </w:r>
      <w:r>
        <w:rPr>
          <w:spacing w:val="11"/>
        </w:rPr>
        <w:t xml:space="preserve"> </w:t>
      </w:r>
      <w:r>
        <w:rPr>
          <w:spacing w:val="3"/>
        </w:rPr>
        <w:t>доступ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3"/>
        </w:rPr>
        <w:t>системе</w:t>
      </w:r>
      <w:r>
        <w:rPr>
          <w:spacing w:val="12"/>
        </w:rPr>
        <w:t xml:space="preserve"> </w:t>
      </w:r>
      <w:r>
        <w:rPr>
          <w:spacing w:val="3"/>
        </w:rPr>
        <w:t>SCIENCE</w:t>
      </w:r>
      <w:r>
        <w:rPr>
          <w:spacing w:val="11"/>
        </w:rPr>
        <w:t xml:space="preserve"> </w:t>
      </w:r>
      <w:r>
        <w:rPr>
          <w:spacing w:val="3"/>
        </w:rPr>
        <w:t>INDEX.</w:t>
      </w:r>
      <w:r>
        <w:rPr>
          <w:spacing w:val="11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3"/>
        </w:rPr>
        <w:t>работы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4"/>
        </w:rPr>
        <w:t>системе</w:t>
      </w:r>
      <w:r>
        <w:rPr>
          <w:spacing w:val="74"/>
          <w:w w:val="99"/>
        </w:rPr>
        <w:t xml:space="preserve"> </w:t>
      </w:r>
      <w:r>
        <w:rPr>
          <w:spacing w:val="3"/>
        </w:rPr>
        <w:t>компьютер,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3"/>
        </w:rPr>
        <w:t>которого</w:t>
      </w:r>
      <w:r>
        <w:rPr>
          <w:spacing w:val="10"/>
        </w:rPr>
        <w:t xml:space="preserve"> </w:t>
      </w:r>
      <w:r>
        <w:rPr>
          <w:spacing w:val="3"/>
        </w:rPr>
        <w:t>осуществляется</w:t>
      </w:r>
      <w:r>
        <w:rPr>
          <w:spacing w:val="10"/>
        </w:rPr>
        <w:t xml:space="preserve"> </w:t>
      </w:r>
      <w:r>
        <w:rPr>
          <w:spacing w:val="3"/>
        </w:rPr>
        <w:t>доступ</w:t>
      </w:r>
      <w:r>
        <w:rPr>
          <w:spacing w:val="10"/>
        </w:rPr>
        <w:t xml:space="preserve"> </w:t>
      </w:r>
      <w:r>
        <w:rPr>
          <w:spacing w:val="3"/>
        </w:rPr>
        <w:t>должен</w:t>
      </w:r>
      <w:r>
        <w:rPr>
          <w:spacing w:val="11"/>
        </w:rPr>
        <w:t xml:space="preserve"> </w:t>
      </w:r>
      <w:r>
        <w:rPr>
          <w:spacing w:val="3"/>
        </w:rPr>
        <w:t>быть</w:t>
      </w:r>
      <w:r>
        <w:rPr>
          <w:spacing w:val="10"/>
        </w:rPr>
        <w:t xml:space="preserve"> </w:t>
      </w:r>
      <w:r>
        <w:rPr>
          <w:spacing w:val="3"/>
        </w:rPr>
        <w:t>подключен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3"/>
        </w:rPr>
        <w:t>сети</w:t>
      </w:r>
      <w:r>
        <w:rPr>
          <w:spacing w:val="10"/>
        </w:rPr>
        <w:t xml:space="preserve"> </w:t>
      </w:r>
      <w:r>
        <w:rPr>
          <w:spacing w:val="4"/>
        </w:rPr>
        <w:t>Интернет.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509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Контроль</w:t>
      </w:r>
      <w:r>
        <w:rPr>
          <w:spacing w:val="7"/>
        </w:rPr>
        <w:t xml:space="preserve"> </w:t>
      </w:r>
      <w:r>
        <w:rPr>
          <w:spacing w:val="2"/>
        </w:rPr>
        <w:t>доступа</w:t>
      </w:r>
      <w:r>
        <w:rPr>
          <w:spacing w:val="7"/>
        </w:rPr>
        <w:t xml:space="preserve"> </w:t>
      </w:r>
      <w:r>
        <w:rPr>
          <w:spacing w:val="2"/>
        </w:rPr>
        <w:t>осуществляется</w:t>
      </w:r>
      <w:r>
        <w:rPr>
          <w:spacing w:val="7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2"/>
        </w:rPr>
        <w:t>имени</w:t>
      </w:r>
      <w:r>
        <w:rPr>
          <w:spacing w:val="7"/>
        </w:rPr>
        <w:t xml:space="preserve"> </w:t>
      </w:r>
      <w:r>
        <w:rPr>
          <w:spacing w:val="2"/>
        </w:rPr>
        <w:t>пользователя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паролю.</w:t>
      </w:r>
      <w:r>
        <w:rPr>
          <w:spacing w:val="7"/>
        </w:rPr>
        <w:t xml:space="preserve"> </w:t>
      </w:r>
      <w:r>
        <w:rPr>
          <w:spacing w:val="2"/>
        </w:rPr>
        <w:t>Для</w:t>
      </w:r>
      <w:r>
        <w:rPr>
          <w:spacing w:val="7"/>
        </w:rPr>
        <w:t xml:space="preserve"> </w:t>
      </w:r>
      <w:r>
        <w:rPr>
          <w:spacing w:val="2"/>
        </w:rPr>
        <w:t>получения</w:t>
      </w:r>
      <w:r>
        <w:rPr>
          <w:spacing w:val="7"/>
        </w:rPr>
        <w:t xml:space="preserve"> </w:t>
      </w:r>
      <w:r>
        <w:rPr>
          <w:spacing w:val="3"/>
        </w:rPr>
        <w:t>удаленного</w:t>
      </w:r>
      <w:r>
        <w:rPr>
          <w:spacing w:val="86"/>
          <w:w w:val="99"/>
        </w:rPr>
        <w:t xml:space="preserve"> </w:t>
      </w:r>
      <w:r>
        <w:rPr>
          <w:spacing w:val="3"/>
        </w:rPr>
        <w:t>доступа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rPr>
          <w:spacing w:val="3"/>
        </w:rPr>
        <w:t>системе</w:t>
      </w:r>
      <w:r>
        <w:rPr>
          <w:spacing w:val="12"/>
        </w:rPr>
        <w:t xml:space="preserve"> </w:t>
      </w:r>
      <w:r>
        <w:rPr>
          <w:spacing w:val="3"/>
        </w:rPr>
        <w:t>SCIENCE</w:t>
      </w:r>
      <w:r>
        <w:rPr>
          <w:spacing w:val="12"/>
        </w:rPr>
        <w:t xml:space="preserve"> </w:t>
      </w:r>
      <w:r>
        <w:rPr>
          <w:spacing w:val="3"/>
        </w:rPr>
        <w:t>INDEX</w:t>
      </w:r>
      <w:r>
        <w:rPr>
          <w:spacing w:val="12"/>
        </w:rPr>
        <w:t xml:space="preserve"> </w:t>
      </w:r>
      <w:r>
        <w:rPr>
          <w:spacing w:val="3"/>
        </w:rPr>
        <w:t>Авторизованные</w:t>
      </w:r>
      <w:r>
        <w:rPr>
          <w:spacing w:val="12"/>
        </w:rPr>
        <w:t xml:space="preserve"> </w:t>
      </w:r>
      <w:r>
        <w:rPr>
          <w:spacing w:val="3"/>
        </w:rPr>
        <w:t>пользователи</w:t>
      </w:r>
      <w:r>
        <w:rPr>
          <w:spacing w:val="12"/>
        </w:rPr>
        <w:t xml:space="preserve"> </w:t>
      </w:r>
      <w:r>
        <w:rPr>
          <w:spacing w:val="3"/>
        </w:rPr>
        <w:t>Лицензиата</w:t>
      </w:r>
      <w:r>
        <w:rPr>
          <w:spacing w:val="12"/>
        </w:rPr>
        <w:t xml:space="preserve"> </w:t>
      </w:r>
      <w:r>
        <w:rPr>
          <w:spacing w:val="3"/>
        </w:rPr>
        <w:t>должны</w:t>
      </w:r>
      <w:r>
        <w:rPr>
          <w:spacing w:val="12"/>
        </w:rPr>
        <w:t xml:space="preserve"> </w:t>
      </w:r>
      <w:r>
        <w:rPr>
          <w:spacing w:val="4"/>
        </w:rPr>
        <w:t>заполнить</w:t>
      </w:r>
      <w:r>
        <w:rPr>
          <w:spacing w:val="74"/>
          <w:w w:val="99"/>
        </w:rPr>
        <w:t xml:space="preserve"> </w:t>
      </w:r>
      <w:r>
        <w:rPr>
          <w:spacing w:val="3"/>
        </w:rPr>
        <w:t>регистрационную</w:t>
      </w:r>
      <w:r>
        <w:rPr>
          <w:spacing w:val="8"/>
        </w:rPr>
        <w:t xml:space="preserve"> </w:t>
      </w:r>
      <w:r>
        <w:rPr>
          <w:spacing w:val="3"/>
        </w:rPr>
        <w:t>анкету</w:t>
      </w:r>
      <w:r>
        <w:rPr>
          <w:spacing w:val="9"/>
        </w:rPr>
        <w:t xml:space="preserve"> </w:t>
      </w:r>
      <w:r>
        <w:rPr>
          <w:spacing w:val="2"/>
        </w:rPr>
        <w:t>на</w:t>
      </w:r>
      <w:r>
        <w:rPr>
          <w:spacing w:val="9"/>
        </w:rPr>
        <w:t xml:space="preserve"> </w:t>
      </w:r>
      <w:r>
        <w:rPr>
          <w:spacing w:val="3"/>
        </w:rPr>
        <w:t>сайте</w:t>
      </w:r>
      <w:r>
        <w:rPr>
          <w:spacing w:val="9"/>
        </w:rPr>
        <w:t xml:space="preserve"> </w:t>
      </w:r>
      <w:r>
        <w:rPr>
          <w:spacing w:val="4"/>
        </w:rPr>
        <w:t>eLIBRARY.RU.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512"/>
        </w:tabs>
        <w:kinsoku w:val="0"/>
        <w:overflowPunct w:val="0"/>
        <w:spacing w:line="265" w:lineRule="auto"/>
        <w:ind w:right="112" w:firstLine="0"/>
        <w:jc w:val="both"/>
      </w:pPr>
      <w:r>
        <w:rPr>
          <w:spacing w:val="2"/>
        </w:rPr>
        <w:t>Лицензия</w:t>
      </w:r>
      <w:r>
        <w:rPr>
          <w:spacing w:val="9"/>
        </w:rPr>
        <w:t xml:space="preserve"> </w:t>
      </w:r>
      <w:r>
        <w:rPr>
          <w:spacing w:val="2"/>
        </w:rPr>
        <w:t>распространяется</w:t>
      </w:r>
      <w:r>
        <w:rPr>
          <w:spacing w:val="9"/>
        </w:rPr>
        <w:t xml:space="preserve"> </w:t>
      </w:r>
      <w:r>
        <w:rPr>
          <w:spacing w:val="1"/>
        </w:rPr>
        <w:t>на</w:t>
      </w:r>
      <w:r>
        <w:rPr>
          <w:spacing w:val="9"/>
        </w:rPr>
        <w:t xml:space="preserve"> </w:t>
      </w:r>
      <w:r>
        <w:rPr>
          <w:spacing w:val="2"/>
        </w:rPr>
        <w:t>общее</w:t>
      </w:r>
      <w:r>
        <w:rPr>
          <w:spacing w:val="9"/>
        </w:rPr>
        <w:t xml:space="preserve"> </w:t>
      </w:r>
      <w:r>
        <w:rPr>
          <w:spacing w:val="2"/>
        </w:rPr>
        <w:t>количество</w:t>
      </w:r>
      <w:r>
        <w:rPr>
          <w:spacing w:val="9"/>
        </w:rPr>
        <w:t xml:space="preserve"> </w:t>
      </w:r>
      <w:r>
        <w:rPr>
          <w:spacing w:val="2"/>
        </w:rPr>
        <w:t>Авторов</w:t>
      </w:r>
      <w:r>
        <w:rPr>
          <w:spacing w:val="9"/>
        </w:rPr>
        <w:t xml:space="preserve"> </w:t>
      </w:r>
      <w:r>
        <w:rPr>
          <w:spacing w:val="2"/>
        </w:rPr>
        <w:t>Лицензиата</w:t>
      </w:r>
      <w:r>
        <w:rPr>
          <w:spacing w:val="9"/>
        </w:rPr>
        <w:t xml:space="preserve"> </w:t>
      </w:r>
      <w:r>
        <w:rPr>
          <w:spacing w:val="1"/>
        </w:rPr>
        <w:t>до</w:t>
      </w:r>
      <w:r>
        <w:rPr>
          <w:spacing w:val="9"/>
        </w:rPr>
        <w:t xml:space="preserve"> </w:t>
      </w:r>
      <w:r>
        <w:rPr>
          <w:spacing w:val="2"/>
        </w:rPr>
        <w:t>200</w:t>
      </w:r>
      <w:r>
        <w:rPr>
          <w:spacing w:val="9"/>
        </w:rPr>
        <w:t xml:space="preserve"> </w:t>
      </w:r>
      <w:r>
        <w:rPr>
          <w:spacing w:val="2"/>
        </w:rPr>
        <w:t>(Двести)</w:t>
      </w:r>
      <w:r>
        <w:rPr>
          <w:spacing w:val="9"/>
        </w:rPr>
        <w:t xml:space="preserve"> </w:t>
      </w:r>
      <w:r>
        <w:rPr>
          <w:spacing w:val="3"/>
        </w:rPr>
        <w:t>человек,</w:t>
      </w:r>
      <w:r>
        <w:rPr>
          <w:spacing w:val="92"/>
          <w:w w:val="99"/>
        </w:rPr>
        <w:t xml:space="preserve"> </w:t>
      </w:r>
      <w:r>
        <w:rPr>
          <w:spacing w:val="5"/>
        </w:rPr>
        <w:t>которое</w:t>
      </w:r>
      <w:r>
        <w:rPr>
          <w:spacing w:val="21"/>
        </w:rPr>
        <w:t xml:space="preserve"> </w:t>
      </w:r>
      <w:r>
        <w:rPr>
          <w:spacing w:val="5"/>
        </w:rPr>
        <w:t>определяется</w:t>
      </w:r>
      <w:r>
        <w:rPr>
          <w:spacing w:val="22"/>
        </w:rPr>
        <w:t xml:space="preserve"> </w:t>
      </w:r>
      <w:r>
        <w:rPr>
          <w:spacing w:val="5"/>
        </w:rPr>
        <w:t>списком</w:t>
      </w:r>
      <w:r>
        <w:rPr>
          <w:spacing w:val="22"/>
        </w:rPr>
        <w:t xml:space="preserve"> </w:t>
      </w:r>
      <w:r>
        <w:rPr>
          <w:spacing w:val="5"/>
        </w:rPr>
        <w:t>сотрудников,</w:t>
      </w:r>
      <w:r>
        <w:rPr>
          <w:spacing w:val="22"/>
        </w:rPr>
        <w:t xml:space="preserve"> </w:t>
      </w:r>
      <w:r>
        <w:rPr>
          <w:spacing w:val="5"/>
        </w:rPr>
        <w:t>сформированным</w:t>
      </w:r>
      <w:r>
        <w:rPr>
          <w:spacing w:val="22"/>
        </w:rPr>
        <w:t xml:space="preserve"> </w:t>
      </w:r>
      <w:r>
        <w:rPr>
          <w:spacing w:val="5"/>
        </w:rPr>
        <w:t>ответственным</w:t>
      </w:r>
      <w:r>
        <w:rPr>
          <w:spacing w:val="22"/>
        </w:rPr>
        <w:t xml:space="preserve"> </w:t>
      </w:r>
      <w:r>
        <w:rPr>
          <w:spacing w:val="5"/>
        </w:rPr>
        <w:t>представителем</w:t>
      </w:r>
      <w:r>
        <w:rPr>
          <w:spacing w:val="2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rPr>
          <w:spacing w:val="5"/>
        </w:rPr>
        <w:t>информационно-аналитической</w:t>
      </w:r>
      <w:r>
        <w:rPr>
          <w:spacing w:val="13"/>
        </w:rPr>
        <w:t xml:space="preserve"> </w:t>
      </w:r>
      <w:r>
        <w:rPr>
          <w:spacing w:val="5"/>
        </w:rPr>
        <w:t>системе</w:t>
      </w:r>
      <w:r>
        <w:rPr>
          <w:spacing w:val="13"/>
        </w:rPr>
        <w:t xml:space="preserve"> </w:t>
      </w:r>
      <w:r>
        <w:rPr>
          <w:spacing w:val="5"/>
        </w:rPr>
        <w:t>SCIENCE</w:t>
      </w:r>
      <w:r>
        <w:rPr>
          <w:spacing w:val="13"/>
        </w:rPr>
        <w:t xml:space="preserve"> </w:t>
      </w:r>
      <w:r>
        <w:rPr>
          <w:spacing w:val="6"/>
        </w:rPr>
        <w:t>INDEX.</w:t>
      </w:r>
    </w:p>
    <w:p w:rsidR="0024433B" w:rsidRDefault="0024433B">
      <w:pPr>
        <w:pStyle w:val="a3"/>
        <w:numPr>
          <w:ilvl w:val="1"/>
          <w:numId w:val="10"/>
        </w:numPr>
        <w:tabs>
          <w:tab w:val="left" w:pos="492"/>
        </w:tabs>
        <w:kinsoku w:val="0"/>
        <w:overflowPunct w:val="0"/>
        <w:spacing w:line="265" w:lineRule="auto"/>
        <w:ind w:right="137" w:firstLine="0"/>
        <w:jc w:val="both"/>
      </w:pPr>
      <w:r>
        <w:t>Лицензия</w:t>
      </w:r>
      <w:r>
        <w:rPr>
          <w:spacing w:val="-4"/>
        </w:rPr>
        <w:t xml:space="preserve"> </w:t>
      </w:r>
      <w:r>
        <w:t>распространяется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Авторизованных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Лицензиата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до</w:t>
      </w:r>
      <w:r>
        <w:rPr>
          <w:w w:val="99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(Шести)</w:t>
      </w:r>
      <w:r>
        <w:rPr>
          <w:spacing w:val="-5"/>
        </w:rPr>
        <w:t xml:space="preserve"> </w:t>
      </w:r>
      <w:r>
        <w:t>человек.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3625"/>
        </w:tabs>
        <w:kinsoku w:val="0"/>
        <w:overflowPunct w:val="0"/>
        <w:spacing w:before="54"/>
        <w:ind w:left="3624"/>
        <w:rPr>
          <w:b w:val="0"/>
          <w:bCs w:val="0"/>
        </w:rPr>
      </w:pPr>
      <w:r>
        <w:t>ОБЯЗАТЕЛЬСТВА</w:t>
      </w:r>
      <w:r>
        <w:rPr>
          <w:spacing w:val="-30"/>
        </w:rPr>
        <w:t xml:space="preserve"> </w:t>
      </w:r>
      <w:r>
        <w:t>СТОРОН</w:t>
      </w:r>
    </w:p>
    <w:p w:rsidR="0024433B" w:rsidRDefault="0024433B">
      <w:pPr>
        <w:pStyle w:val="a3"/>
        <w:kinsoku w:val="0"/>
        <w:overflowPunct w:val="0"/>
        <w:spacing w:before="7"/>
        <w:ind w:left="0"/>
        <w:rPr>
          <w:b/>
          <w:bCs/>
          <w:sz w:val="18"/>
          <w:szCs w:val="18"/>
        </w:rPr>
      </w:pPr>
    </w:p>
    <w:p w:rsidR="0024433B" w:rsidRDefault="0024433B">
      <w:pPr>
        <w:pStyle w:val="a3"/>
        <w:numPr>
          <w:ilvl w:val="1"/>
          <w:numId w:val="9"/>
        </w:numPr>
        <w:tabs>
          <w:tab w:val="left" w:pos="485"/>
        </w:tabs>
        <w:kinsoku w:val="0"/>
        <w:overflowPunct w:val="0"/>
        <w:spacing w:before="0"/>
        <w:jc w:val="both"/>
      </w:pPr>
      <w:r>
        <w:t>Исполнение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Лицензиара.</w:t>
      </w:r>
    </w:p>
    <w:p w:rsidR="0024433B" w:rsidRDefault="0024433B">
      <w:pPr>
        <w:pStyle w:val="a3"/>
        <w:numPr>
          <w:ilvl w:val="2"/>
          <w:numId w:val="9"/>
        </w:numPr>
        <w:tabs>
          <w:tab w:val="left" w:pos="684"/>
        </w:tabs>
        <w:kinsoku w:val="0"/>
        <w:overflowPunct w:val="0"/>
        <w:spacing w:before="27" w:line="265" w:lineRule="auto"/>
        <w:ind w:right="114" w:firstLine="0"/>
        <w:jc w:val="both"/>
      </w:pPr>
      <w:r>
        <w:rPr>
          <w:spacing w:val="2"/>
        </w:rPr>
        <w:t>Лицензиар</w:t>
      </w:r>
      <w:r>
        <w:rPr>
          <w:spacing w:val="4"/>
        </w:rPr>
        <w:t xml:space="preserve"> </w:t>
      </w:r>
      <w:r>
        <w:rPr>
          <w:spacing w:val="2"/>
        </w:rPr>
        <w:t>предоставляет</w:t>
      </w:r>
      <w:r>
        <w:rPr>
          <w:spacing w:val="5"/>
        </w:rPr>
        <w:t xml:space="preserve"> </w:t>
      </w:r>
      <w:r>
        <w:rPr>
          <w:spacing w:val="2"/>
        </w:rPr>
        <w:t>Авторизованным</w:t>
      </w:r>
      <w:r>
        <w:rPr>
          <w:spacing w:val="5"/>
        </w:rPr>
        <w:t xml:space="preserve"> </w:t>
      </w:r>
      <w:r>
        <w:rPr>
          <w:spacing w:val="2"/>
        </w:rPr>
        <w:t>пользователям</w:t>
      </w:r>
      <w:r>
        <w:rPr>
          <w:spacing w:val="5"/>
        </w:rPr>
        <w:t xml:space="preserve"> </w:t>
      </w:r>
      <w:r>
        <w:rPr>
          <w:spacing w:val="2"/>
        </w:rPr>
        <w:t>Лицензиата</w:t>
      </w:r>
      <w:r>
        <w:rPr>
          <w:spacing w:val="5"/>
        </w:rPr>
        <w:t xml:space="preserve"> </w:t>
      </w:r>
      <w:r>
        <w:rPr>
          <w:spacing w:val="2"/>
        </w:rPr>
        <w:t>возможность</w:t>
      </w:r>
      <w:r>
        <w:rPr>
          <w:spacing w:val="5"/>
        </w:rPr>
        <w:t xml:space="preserve"> </w:t>
      </w:r>
      <w:r>
        <w:rPr>
          <w:spacing w:val="3"/>
        </w:rPr>
        <w:t>получить</w:t>
      </w:r>
      <w:r>
        <w:rPr>
          <w:spacing w:val="106"/>
          <w:w w:val="99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2"/>
        </w:rPr>
        <w:t>системе</w:t>
      </w:r>
      <w:r>
        <w:rPr>
          <w:spacing w:val="9"/>
        </w:rPr>
        <w:t xml:space="preserve"> </w:t>
      </w:r>
      <w:r>
        <w:rPr>
          <w:spacing w:val="2"/>
        </w:rPr>
        <w:t>SCIENCE</w:t>
      </w:r>
      <w:r>
        <w:rPr>
          <w:spacing w:val="8"/>
        </w:rPr>
        <w:t xml:space="preserve"> </w:t>
      </w:r>
      <w:r>
        <w:rPr>
          <w:spacing w:val="2"/>
        </w:rPr>
        <w:t>INDEX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2"/>
        </w:rPr>
        <w:t>web-сайтов</w:t>
      </w:r>
      <w:r>
        <w:rPr>
          <w:spacing w:val="8"/>
        </w:rPr>
        <w:t xml:space="preserve"> </w:t>
      </w:r>
      <w:r>
        <w:rPr>
          <w:spacing w:val="1"/>
        </w:rPr>
        <w:t>по</w:t>
      </w:r>
      <w:r>
        <w:rPr>
          <w:spacing w:val="8"/>
        </w:rPr>
        <w:t xml:space="preserve"> </w:t>
      </w:r>
      <w:r>
        <w:rPr>
          <w:spacing w:val="2"/>
        </w:rPr>
        <w:t>адресам</w:t>
      </w:r>
      <w:r>
        <w:rPr>
          <w:spacing w:val="9"/>
        </w:rPr>
        <w:t xml:space="preserve"> </w:t>
      </w:r>
      <w:r>
        <w:rPr>
          <w:spacing w:val="3"/>
        </w:rPr>
        <w:t>elibrary.ru.</w:t>
      </w:r>
    </w:p>
    <w:p w:rsidR="0024433B" w:rsidRDefault="0024433B">
      <w:pPr>
        <w:pStyle w:val="a3"/>
        <w:numPr>
          <w:ilvl w:val="2"/>
          <w:numId w:val="9"/>
        </w:numPr>
        <w:tabs>
          <w:tab w:val="left" w:pos="773"/>
        </w:tabs>
        <w:kinsoku w:val="0"/>
        <w:overflowPunct w:val="0"/>
        <w:spacing w:line="265" w:lineRule="auto"/>
        <w:ind w:right="105" w:firstLine="0"/>
        <w:jc w:val="both"/>
      </w:pPr>
      <w:r>
        <w:rPr>
          <w:spacing w:val="10"/>
        </w:rPr>
        <w:t>Доступ</w:t>
      </w:r>
      <w:r>
        <w:rPr>
          <w:spacing w:val="48"/>
        </w:rPr>
        <w:t xml:space="preserve"> </w:t>
      </w:r>
      <w:r>
        <w:rPr>
          <w:spacing w:val="8"/>
        </w:rPr>
        <w:t>для</w:t>
      </w:r>
      <w:r>
        <w:rPr>
          <w:spacing w:val="49"/>
        </w:rPr>
        <w:t xml:space="preserve"> </w:t>
      </w:r>
      <w:r>
        <w:rPr>
          <w:spacing w:val="11"/>
        </w:rPr>
        <w:t>Авторизованных</w:t>
      </w:r>
      <w:r>
        <w:rPr>
          <w:spacing w:val="49"/>
        </w:rPr>
        <w:t xml:space="preserve"> </w:t>
      </w:r>
      <w:r>
        <w:rPr>
          <w:spacing w:val="11"/>
        </w:rPr>
        <w:t>пользователей</w:t>
      </w:r>
      <w:r>
        <w:rPr>
          <w:spacing w:val="49"/>
        </w:rPr>
        <w:t xml:space="preserve"> </w:t>
      </w:r>
      <w:r>
        <w:rPr>
          <w:spacing w:val="10"/>
        </w:rPr>
        <w:t>Лицензиата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10"/>
        </w:rPr>
        <w:t>системе</w:t>
      </w:r>
      <w:r>
        <w:rPr>
          <w:spacing w:val="49"/>
        </w:rPr>
        <w:t xml:space="preserve"> </w:t>
      </w:r>
      <w:r>
        <w:rPr>
          <w:spacing w:val="10"/>
        </w:rPr>
        <w:t>SCIENCE</w:t>
      </w:r>
      <w:r>
        <w:rPr>
          <w:spacing w:val="49"/>
        </w:rPr>
        <w:t xml:space="preserve"> </w:t>
      </w:r>
      <w:r>
        <w:rPr>
          <w:spacing w:val="12"/>
        </w:rPr>
        <w:t>INDEX</w:t>
      </w:r>
      <w:r>
        <w:rPr>
          <w:spacing w:val="42"/>
          <w:w w:val="99"/>
        </w:rPr>
        <w:t xml:space="preserve"> </w:t>
      </w:r>
      <w:r>
        <w:rPr>
          <w:spacing w:val="4"/>
        </w:rPr>
        <w:t>осуществляется</w:t>
      </w:r>
      <w:r>
        <w:rPr>
          <w:spacing w:val="15"/>
        </w:rPr>
        <w:t xml:space="preserve"> </w:t>
      </w:r>
      <w:r>
        <w:rPr>
          <w:spacing w:val="4"/>
        </w:rPr>
        <w:t>круглосуточно,</w:t>
      </w:r>
      <w:r>
        <w:rPr>
          <w:spacing w:val="15"/>
        </w:rPr>
        <w:t xml:space="preserve"> </w:t>
      </w:r>
      <w:r>
        <w:rPr>
          <w:spacing w:val="2"/>
        </w:rPr>
        <w:t>за</w:t>
      </w:r>
      <w:r>
        <w:rPr>
          <w:spacing w:val="16"/>
        </w:rPr>
        <w:t xml:space="preserve"> </w:t>
      </w:r>
      <w:r>
        <w:rPr>
          <w:spacing w:val="4"/>
        </w:rPr>
        <w:t>исключением</w:t>
      </w:r>
      <w:r>
        <w:rPr>
          <w:spacing w:val="15"/>
        </w:rPr>
        <w:t xml:space="preserve"> </w:t>
      </w:r>
      <w:r>
        <w:rPr>
          <w:spacing w:val="4"/>
        </w:rPr>
        <w:t>времени</w:t>
      </w:r>
      <w:r>
        <w:rPr>
          <w:spacing w:val="16"/>
        </w:rPr>
        <w:t xml:space="preserve"> </w:t>
      </w:r>
      <w:r>
        <w:rPr>
          <w:spacing w:val="4"/>
        </w:rPr>
        <w:t>проведения</w:t>
      </w:r>
      <w:r>
        <w:rPr>
          <w:spacing w:val="15"/>
        </w:rPr>
        <w:t xml:space="preserve"> </w:t>
      </w:r>
      <w:r>
        <w:rPr>
          <w:spacing w:val="4"/>
        </w:rPr>
        <w:t>профилактических</w:t>
      </w:r>
      <w:r>
        <w:rPr>
          <w:spacing w:val="16"/>
        </w:rPr>
        <w:t xml:space="preserve"> </w:t>
      </w:r>
      <w:r>
        <w:rPr>
          <w:spacing w:val="4"/>
        </w:rPr>
        <w:t>работ</w:t>
      </w:r>
      <w:r>
        <w:rPr>
          <w:spacing w:val="15"/>
        </w:rPr>
        <w:t xml:space="preserve"> </w:t>
      </w:r>
      <w:r>
        <w:rPr>
          <w:spacing w:val="5"/>
        </w:rPr>
        <w:t>на</w:t>
      </w:r>
      <w:r>
        <w:rPr>
          <w:spacing w:val="91"/>
          <w:w w:val="99"/>
        </w:rPr>
        <w:t xml:space="preserve"> </w:t>
      </w:r>
      <w:r>
        <w:rPr>
          <w:spacing w:val="10"/>
        </w:rPr>
        <w:t>серверах</w:t>
      </w:r>
      <w:r>
        <w:rPr>
          <w:spacing w:val="47"/>
        </w:rPr>
        <w:t xml:space="preserve"> </w:t>
      </w:r>
      <w:r>
        <w:rPr>
          <w:spacing w:val="10"/>
        </w:rPr>
        <w:t>системы.</w:t>
      </w:r>
      <w:r>
        <w:rPr>
          <w:spacing w:val="48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rPr>
          <w:spacing w:val="10"/>
        </w:rPr>
        <w:t>планируемом</w:t>
      </w:r>
      <w:r>
        <w:rPr>
          <w:spacing w:val="48"/>
        </w:rPr>
        <w:t xml:space="preserve"> </w:t>
      </w:r>
      <w:r>
        <w:rPr>
          <w:spacing w:val="10"/>
        </w:rPr>
        <w:t>проведении</w:t>
      </w:r>
      <w:r>
        <w:rPr>
          <w:spacing w:val="47"/>
        </w:rPr>
        <w:t xml:space="preserve"> </w:t>
      </w:r>
      <w:r>
        <w:rPr>
          <w:spacing w:val="9"/>
        </w:rPr>
        <w:t>таких</w:t>
      </w:r>
      <w:r>
        <w:rPr>
          <w:spacing w:val="48"/>
        </w:rPr>
        <w:t xml:space="preserve"> </w:t>
      </w:r>
      <w:r>
        <w:rPr>
          <w:spacing w:val="9"/>
        </w:rPr>
        <w:t>работ</w:t>
      </w:r>
      <w:r>
        <w:rPr>
          <w:spacing w:val="48"/>
        </w:rPr>
        <w:t xml:space="preserve"> </w:t>
      </w:r>
      <w:r>
        <w:rPr>
          <w:spacing w:val="11"/>
        </w:rPr>
        <w:t>Авторизованные</w:t>
      </w:r>
      <w:r>
        <w:rPr>
          <w:spacing w:val="47"/>
        </w:rPr>
        <w:t xml:space="preserve"> </w:t>
      </w:r>
      <w:r>
        <w:rPr>
          <w:spacing w:val="12"/>
        </w:rPr>
        <w:t>пользователи</w:t>
      </w:r>
      <w:r>
        <w:rPr>
          <w:spacing w:val="79"/>
          <w:w w:val="99"/>
        </w:rPr>
        <w:t xml:space="preserve"> </w:t>
      </w:r>
      <w:r>
        <w:rPr>
          <w:spacing w:val="10"/>
        </w:rPr>
        <w:t>оповещаются</w:t>
      </w:r>
      <w:r>
        <w:rPr>
          <w:spacing w:val="46"/>
        </w:rPr>
        <w:t xml:space="preserve"> </w:t>
      </w:r>
      <w:r>
        <w:rPr>
          <w:spacing w:val="9"/>
        </w:rPr>
        <w:t>путем</w:t>
      </w:r>
      <w:r>
        <w:rPr>
          <w:spacing w:val="47"/>
        </w:rPr>
        <w:t xml:space="preserve"> </w:t>
      </w:r>
      <w:r>
        <w:rPr>
          <w:spacing w:val="10"/>
        </w:rPr>
        <w:t>размещения</w:t>
      </w:r>
      <w:r>
        <w:rPr>
          <w:spacing w:val="46"/>
        </w:rPr>
        <w:t xml:space="preserve"> </w:t>
      </w:r>
      <w:r>
        <w:rPr>
          <w:spacing w:val="10"/>
        </w:rPr>
        <w:t>объявления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10"/>
        </w:rPr>
        <w:t>интерфейсе</w:t>
      </w:r>
      <w:r>
        <w:rPr>
          <w:spacing w:val="47"/>
        </w:rPr>
        <w:t xml:space="preserve"> </w:t>
      </w:r>
      <w:r>
        <w:rPr>
          <w:spacing w:val="10"/>
        </w:rPr>
        <w:t>системы</w:t>
      </w:r>
      <w:r>
        <w:rPr>
          <w:spacing w:val="46"/>
        </w:rPr>
        <w:t xml:space="preserve"> </w:t>
      </w:r>
      <w:r>
        <w:rPr>
          <w:spacing w:val="10"/>
        </w:rPr>
        <w:t>SCIENCE</w:t>
      </w:r>
      <w:r>
        <w:rPr>
          <w:spacing w:val="47"/>
        </w:rPr>
        <w:t xml:space="preserve"> </w:t>
      </w:r>
      <w:r>
        <w:rPr>
          <w:spacing w:val="12"/>
        </w:rPr>
        <w:t>INDEX.</w:t>
      </w:r>
    </w:p>
    <w:p w:rsidR="0024433B" w:rsidRDefault="0024433B">
      <w:pPr>
        <w:pStyle w:val="a3"/>
        <w:numPr>
          <w:ilvl w:val="2"/>
          <w:numId w:val="9"/>
        </w:numPr>
        <w:tabs>
          <w:tab w:val="left" w:pos="686"/>
        </w:tabs>
        <w:kinsoku w:val="0"/>
        <w:overflowPunct w:val="0"/>
        <w:spacing w:line="265" w:lineRule="auto"/>
        <w:ind w:right="114" w:firstLine="0"/>
        <w:jc w:val="both"/>
      </w:pPr>
      <w:r>
        <w:rPr>
          <w:spacing w:val="2"/>
        </w:rPr>
        <w:t>Для</w:t>
      </w:r>
      <w:r>
        <w:rPr>
          <w:spacing w:val="8"/>
        </w:rPr>
        <w:t xml:space="preserve"> </w:t>
      </w:r>
      <w:r>
        <w:rPr>
          <w:spacing w:val="2"/>
        </w:rPr>
        <w:t>организации</w:t>
      </w:r>
      <w:r>
        <w:rPr>
          <w:spacing w:val="9"/>
        </w:rPr>
        <w:t xml:space="preserve"> </w:t>
      </w:r>
      <w:r>
        <w:rPr>
          <w:spacing w:val="2"/>
        </w:rPr>
        <w:t>оперативного</w:t>
      </w:r>
      <w:r>
        <w:rPr>
          <w:spacing w:val="9"/>
        </w:rPr>
        <w:t xml:space="preserve"> </w:t>
      </w:r>
      <w:r>
        <w:rPr>
          <w:spacing w:val="2"/>
        </w:rPr>
        <w:t>взаимодействия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2"/>
        </w:rPr>
        <w:t>Лицензиатом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2"/>
        </w:rPr>
        <w:t>рамках</w:t>
      </w:r>
      <w:r>
        <w:rPr>
          <w:spacing w:val="9"/>
        </w:rPr>
        <w:t xml:space="preserve"> </w:t>
      </w:r>
      <w:r>
        <w:rPr>
          <w:spacing w:val="2"/>
        </w:rPr>
        <w:t>Договора</w:t>
      </w:r>
      <w:r>
        <w:rPr>
          <w:spacing w:val="8"/>
        </w:rPr>
        <w:t xml:space="preserve"> </w:t>
      </w:r>
      <w:r>
        <w:rPr>
          <w:spacing w:val="3"/>
        </w:rPr>
        <w:t>Лицензиар</w:t>
      </w:r>
      <w:r>
        <w:rPr>
          <w:spacing w:val="90"/>
          <w:w w:val="99"/>
        </w:rPr>
        <w:t xml:space="preserve"> </w:t>
      </w:r>
      <w:r>
        <w:rPr>
          <w:spacing w:val="2"/>
        </w:rPr>
        <w:t>назначает</w:t>
      </w:r>
      <w:r>
        <w:rPr>
          <w:spacing w:val="8"/>
        </w:rPr>
        <w:t xml:space="preserve"> </w:t>
      </w:r>
      <w:r>
        <w:rPr>
          <w:spacing w:val="2"/>
        </w:rPr>
        <w:t>своего</w:t>
      </w:r>
      <w:r>
        <w:rPr>
          <w:spacing w:val="9"/>
        </w:rPr>
        <w:t xml:space="preserve"> </w:t>
      </w:r>
      <w:r>
        <w:rPr>
          <w:spacing w:val="2"/>
        </w:rPr>
        <w:t>представителя</w:t>
      </w:r>
      <w:r>
        <w:rPr>
          <w:spacing w:val="9"/>
        </w:rPr>
        <w:t xml:space="preserve"> </w:t>
      </w:r>
      <w:r>
        <w:rPr>
          <w:spacing w:val="1"/>
        </w:rPr>
        <w:t>по</w:t>
      </w:r>
      <w:r>
        <w:rPr>
          <w:spacing w:val="9"/>
        </w:rPr>
        <w:t xml:space="preserve"> </w:t>
      </w:r>
      <w:r>
        <w:rPr>
          <w:spacing w:val="3"/>
        </w:rPr>
        <w:t>Договору.</w:t>
      </w:r>
    </w:p>
    <w:p w:rsidR="0024433B" w:rsidRDefault="0024433B">
      <w:pPr>
        <w:pStyle w:val="a3"/>
        <w:kinsoku w:val="0"/>
        <w:overflowPunct w:val="0"/>
        <w:spacing w:before="5"/>
        <w:ind w:left="0"/>
        <w:rPr>
          <w:sz w:val="17"/>
          <w:szCs w:val="17"/>
        </w:rPr>
      </w:pPr>
    </w:p>
    <w:p w:rsidR="0024433B" w:rsidRDefault="0024433B">
      <w:pPr>
        <w:pStyle w:val="1"/>
        <w:kinsoku w:val="0"/>
        <w:overflowPunct w:val="0"/>
        <w:spacing w:before="0"/>
        <w:ind w:left="100"/>
        <w:jc w:val="both"/>
        <w:rPr>
          <w:b w:val="0"/>
          <w:bCs w:val="0"/>
        </w:rPr>
      </w:pPr>
      <w:r>
        <w:t>Представитель</w:t>
      </w:r>
      <w:r>
        <w:rPr>
          <w:spacing w:val="-11"/>
        </w:rPr>
        <w:t xml:space="preserve"> </w:t>
      </w:r>
      <w:r>
        <w:t>Лицензиара:</w:t>
      </w:r>
      <w:r>
        <w:rPr>
          <w:spacing w:val="-10"/>
        </w:rPr>
        <w:t xml:space="preserve"> </w:t>
      </w:r>
      <w:r>
        <w:t>Блинкова</w:t>
      </w:r>
      <w:r>
        <w:rPr>
          <w:spacing w:val="-10"/>
        </w:rPr>
        <w:t xml:space="preserve"> </w:t>
      </w:r>
      <w:r>
        <w:t>Алина</w:t>
      </w:r>
      <w:r>
        <w:rPr>
          <w:spacing w:val="-11"/>
        </w:rPr>
        <w:t xml:space="preserve"> </w:t>
      </w:r>
      <w:r>
        <w:t>Геннадьевна,</w:t>
      </w:r>
    </w:p>
    <w:p w:rsidR="0024433B" w:rsidRDefault="0024433B">
      <w:pPr>
        <w:pStyle w:val="a3"/>
        <w:kinsoku w:val="0"/>
        <w:overflowPunct w:val="0"/>
        <w:spacing w:before="9"/>
        <w:ind w:left="0"/>
        <w:rPr>
          <w:b/>
          <w:bCs/>
          <w:sz w:val="19"/>
          <w:szCs w:val="19"/>
        </w:rPr>
      </w:pPr>
    </w:p>
    <w:p w:rsidR="0024433B" w:rsidRDefault="0024433B">
      <w:pPr>
        <w:pStyle w:val="a3"/>
        <w:kinsoku w:val="0"/>
        <w:overflowPunct w:val="0"/>
        <w:spacing w:before="0"/>
        <w:jc w:val="both"/>
      </w:pPr>
      <w:r>
        <w:rPr>
          <w:b/>
          <w:bCs/>
        </w:rPr>
        <w:t>Контактная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информация: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тел.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+7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(495)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544-2494,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email:</w:t>
      </w:r>
      <w:r>
        <w:rPr>
          <w:b/>
          <w:bCs/>
          <w:spacing w:val="-7"/>
        </w:rPr>
        <w:t xml:space="preserve"> </w:t>
      </w:r>
      <w:hyperlink r:id="rId8" w:history="1">
        <w:r>
          <w:rPr>
            <w:b/>
            <w:bCs/>
          </w:rPr>
          <w:t>org@scienceindex.ru</w:t>
        </w:r>
      </w:hyperlink>
    </w:p>
    <w:p w:rsidR="0024433B" w:rsidRDefault="0024433B">
      <w:pPr>
        <w:pStyle w:val="a3"/>
        <w:numPr>
          <w:ilvl w:val="1"/>
          <w:numId w:val="8"/>
        </w:numPr>
        <w:tabs>
          <w:tab w:val="left" w:pos="485"/>
        </w:tabs>
        <w:kinsoku w:val="0"/>
        <w:overflowPunct w:val="0"/>
        <w:spacing w:before="127"/>
        <w:jc w:val="both"/>
      </w:pPr>
      <w:r>
        <w:t>Исполнение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Лицензиата.</w:t>
      </w:r>
    </w:p>
    <w:p w:rsidR="0024433B" w:rsidRDefault="0024433B">
      <w:pPr>
        <w:pStyle w:val="a3"/>
        <w:numPr>
          <w:ilvl w:val="2"/>
          <w:numId w:val="8"/>
        </w:numPr>
        <w:tabs>
          <w:tab w:val="left" w:pos="650"/>
        </w:tabs>
        <w:kinsoku w:val="0"/>
        <w:overflowPunct w:val="0"/>
        <w:spacing w:before="27"/>
        <w:ind w:firstLine="0"/>
        <w:jc w:val="both"/>
      </w:pPr>
      <w:r>
        <w:t>Лицензиат</w:t>
      </w:r>
      <w:r>
        <w:rPr>
          <w:spacing w:val="-11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предпринимать</w:t>
      </w:r>
      <w:r>
        <w:rPr>
          <w:spacing w:val="-11"/>
        </w:rPr>
        <w:t xml:space="preserve"> </w:t>
      </w:r>
      <w:r>
        <w:t>разумные</w:t>
      </w:r>
      <w:r>
        <w:rPr>
          <w:spacing w:val="-10"/>
        </w:rPr>
        <w:t xml:space="preserve"> </w:t>
      </w:r>
      <w:r>
        <w:t>усилия,</w:t>
      </w:r>
      <w:r>
        <w:rPr>
          <w:spacing w:val="-11"/>
        </w:rPr>
        <w:t xml:space="preserve"> </w:t>
      </w:r>
      <w:r>
        <w:t>чтобы:</w:t>
      </w:r>
    </w:p>
    <w:p w:rsidR="0024433B" w:rsidRDefault="0024433B">
      <w:pPr>
        <w:pStyle w:val="a3"/>
        <w:numPr>
          <w:ilvl w:val="3"/>
          <w:numId w:val="8"/>
        </w:numPr>
        <w:tabs>
          <w:tab w:val="left" w:pos="788"/>
        </w:tabs>
        <w:kinsoku w:val="0"/>
        <w:overflowPunct w:val="0"/>
        <w:spacing w:before="27" w:line="265" w:lineRule="auto"/>
        <w:ind w:right="104" w:firstLine="500"/>
        <w:jc w:val="both"/>
      </w:pPr>
      <w:r>
        <w:rPr>
          <w:spacing w:val="10"/>
        </w:rPr>
        <w:t>доступ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11"/>
        </w:rPr>
        <w:t>системе</w:t>
      </w:r>
      <w:r>
        <w:rPr>
          <w:spacing w:val="51"/>
        </w:rPr>
        <w:t xml:space="preserve"> </w:t>
      </w:r>
      <w:r>
        <w:rPr>
          <w:spacing w:val="11"/>
        </w:rPr>
        <w:t>SCIENCE</w:t>
      </w:r>
      <w:r>
        <w:rPr>
          <w:spacing w:val="52"/>
        </w:rPr>
        <w:t xml:space="preserve"> </w:t>
      </w:r>
      <w:r>
        <w:rPr>
          <w:spacing w:val="10"/>
        </w:rPr>
        <w:t>INDEX</w:t>
      </w:r>
      <w:r>
        <w:rPr>
          <w:spacing w:val="51"/>
        </w:rPr>
        <w:t xml:space="preserve"> </w:t>
      </w:r>
      <w:r>
        <w:rPr>
          <w:spacing w:val="6"/>
        </w:rPr>
        <w:t>по</w:t>
      </w:r>
      <w:r>
        <w:rPr>
          <w:spacing w:val="52"/>
        </w:rPr>
        <w:t xml:space="preserve"> </w:t>
      </w:r>
      <w:r>
        <w:rPr>
          <w:spacing w:val="11"/>
        </w:rPr>
        <w:t>настоящей</w:t>
      </w:r>
      <w:r>
        <w:rPr>
          <w:spacing w:val="51"/>
        </w:rPr>
        <w:t xml:space="preserve"> </w:t>
      </w:r>
      <w:r>
        <w:rPr>
          <w:spacing w:val="11"/>
        </w:rPr>
        <w:t>лицензии</w:t>
      </w:r>
      <w:r>
        <w:rPr>
          <w:spacing w:val="52"/>
        </w:rPr>
        <w:t xml:space="preserve"> </w:t>
      </w:r>
      <w:r>
        <w:rPr>
          <w:spacing w:val="10"/>
        </w:rPr>
        <w:t>могли</w:t>
      </w:r>
      <w:r>
        <w:rPr>
          <w:spacing w:val="51"/>
        </w:rPr>
        <w:t xml:space="preserve"> </w:t>
      </w:r>
      <w:r>
        <w:rPr>
          <w:spacing w:val="11"/>
        </w:rPr>
        <w:t>получить</w:t>
      </w:r>
      <w:r>
        <w:rPr>
          <w:spacing w:val="52"/>
        </w:rPr>
        <w:t xml:space="preserve"> </w:t>
      </w:r>
      <w:r>
        <w:rPr>
          <w:spacing w:val="13"/>
        </w:rPr>
        <w:t>только</w:t>
      </w:r>
      <w:r>
        <w:rPr>
          <w:spacing w:val="58"/>
          <w:w w:val="99"/>
        </w:rPr>
        <w:t xml:space="preserve"> </w:t>
      </w:r>
      <w:r>
        <w:t>Авторизованные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3"/>
        </w:rPr>
        <w:t xml:space="preserve"> </w:t>
      </w:r>
      <w:r>
        <w:t>Лицензиата,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Авторизованные</w:t>
      </w:r>
      <w:r>
        <w:rPr>
          <w:spacing w:val="-3"/>
        </w:rPr>
        <w:t xml:space="preserve"> </w:t>
      </w:r>
      <w:r>
        <w:t>пользователи</w:t>
      </w:r>
      <w:r>
        <w:rPr>
          <w:spacing w:val="-3"/>
        </w:rPr>
        <w:t xml:space="preserve"> </w:t>
      </w:r>
      <w:r>
        <w:t>уведомлены</w:t>
      </w:r>
      <w:r>
        <w:rPr>
          <w:w w:val="9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использованию,</w:t>
      </w:r>
      <w:r>
        <w:rPr>
          <w:spacing w:val="-6"/>
        </w:rPr>
        <w:t xml:space="preserve"> </w:t>
      </w:r>
      <w:r>
        <w:t>приведенные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Договоре;</w:t>
      </w:r>
    </w:p>
    <w:p w:rsidR="0024433B" w:rsidRDefault="0024433B">
      <w:pPr>
        <w:pStyle w:val="a3"/>
        <w:numPr>
          <w:ilvl w:val="3"/>
          <w:numId w:val="8"/>
        </w:numPr>
        <w:tabs>
          <w:tab w:val="left" w:pos="736"/>
        </w:tabs>
        <w:kinsoku w:val="0"/>
        <w:overflowPunct w:val="0"/>
        <w:spacing w:line="265" w:lineRule="auto"/>
        <w:ind w:right="117" w:firstLine="500"/>
        <w:jc w:val="both"/>
      </w:pPr>
      <w:r>
        <w:t>любые пароли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наборы 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 подлинности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 xml:space="preserve">используемые </w:t>
      </w:r>
      <w:r>
        <w:rPr>
          <w:spacing w:val="1"/>
        </w:rPr>
        <w:t>для</w:t>
      </w:r>
      <w:r>
        <w:rPr>
          <w:spacing w:val="127"/>
          <w:w w:val="99"/>
        </w:rPr>
        <w:t xml:space="preserve"> </w:t>
      </w:r>
      <w:r>
        <w:rPr>
          <w:spacing w:val="1"/>
        </w:rPr>
        <w:t>доступа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1"/>
        </w:rPr>
        <w:t>системе</w:t>
      </w:r>
      <w:r>
        <w:rPr>
          <w:spacing w:val="2"/>
        </w:rPr>
        <w:t xml:space="preserve"> </w:t>
      </w:r>
      <w:r>
        <w:rPr>
          <w:spacing w:val="1"/>
        </w:rPr>
        <w:t>SCIENCE</w:t>
      </w:r>
      <w:r>
        <w:rPr>
          <w:spacing w:val="2"/>
        </w:rPr>
        <w:t xml:space="preserve"> </w:t>
      </w:r>
      <w:r>
        <w:rPr>
          <w:spacing w:val="1"/>
        </w:rPr>
        <w:t>INDEX,</w:t>
      </w:r>
      <w:r>
        <w:rPr>
          <w:spacing w:val="2"/>
        </w:rPr>
        <w:t xml:space="preserve"> </w:t>
      </w:r>
      <w:r>
        <w:rPr>
          <w:spacing w:val="1"/>
        </w:rPr>
        <w:t>выданы</w:t>
      </w:r>
      <w:r>
        <w:rPr>
          <w:spacing w:val="2"/>
        </w:rPr>
        <w:t xml:space="preserve"> </w:t>
      </w:r>
      <w:r>
        <w:rPr>
          <w:spacing w:val="1"/>
        </w:rPr>
        <w:t>только</w:t>
      </w:r>
      <w:r>
        <w:rPr>
          <w:spacing w:val="2"/>
        </w:rPr>
        <w:t xml:space="preserve"> </w:t>
      </w:r>
      <w:r>
        <w:rPr>
          <w:spacing w:val="1"/>
        </w:rPr>
        <w:t>Авторизованным</w:t>
      </w:r>
      <w:r>
        <w:rPr>
          <w:spacing w:val="2"/>
        </w:rPr>
        <w:t xml:space="preserve"> </w:t>
      </w:r>
      <w:r>
        <w:rPr>
          <w:spacing w:val="1"/>
        </w:rPr>
        <w:t>пользователям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только</w:t>
      </w:r>
      <w:r>
        <w:rPr>
          <w:spacing w:val="2"/>
        </w:rPr>
        <w:t xml:space="preserve"> </w:t>
      </w:r>
      <w:r>
        <w:rPr>
          <w:spacing w:val="1"/>
        </w:rPr>
        <w:t>для</w:t>
      </w:r>
      <w:r>
        <w:rPr>
          <w:spacing w:val="2"/>
        </w:rPr>
        <w:t xml:space="preserve"> их</w:t>
      </w:r>
      <w:r>
        <w:rPr>
          <w:spacing w:val="11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Лицензиат,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Авторизованные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1"/>
        </w:rPr>
        <w:t>разглашают</w:t>
      </w:r>
      <w:r>
        <w:rPr>
          <w:spacing w:val="123"/>
          <w:w w:val="99"/>
        </w:rPr>
        <w:t xml:space="preserve"> </w:t>
      </w:r>
      <w:r>
        <w:t>какие-либо</w:t>
      </w:r>
      <w:r>
        <w:rPr>
          <w:spacing w:val="-6"/>
        </w:rPr>
        <w:t xml:space="preserve"> </w:t>
      </w:r>
      <w:r>
        <w:t>пароли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наборы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подлинности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какому-либо</w:t>
      </w:r>
      <w:r>
        <w:rPr>
          <w:spacing w:val="-5"/>
        </w:rPr>
        <w:t xml:space="preserve"> </w:t>
      </w:r>
      <w:r>
        <w:t>третьему</w:t>
      </w:r>
      <w:r>
        <w:rPr>
          <w:w w:val="99"/>
        </w:rPr>
        <w:t xml:space="preserve"> </w:t>
      </w:r>
      <w:r>
        <w:t>лицу;</w:t>
      </w:r>
    </w:p>
    <w:p w:rsidR="0024433B" w:rsidRDefault="0024433B">
      <w:pPr>
        <w:pStyle w:val="a3"/>
        <w:numPr>
          <w:ilvl w:val="3"/>
          <w:numId w:val="8"/>
        </w:numPr>
        <w:tabs>
          <w:tab w:val="left" w:pos="738"/>
        </w:tabs>
        <w:kinsoku w:val="0"/>
        <w:overflowPunct w:val="0"/>
        <w:spacing w:line="265" w:lineRule="auto"/>
        <w:ind w:right="115" w:firstLine="500"/>
        <w:jc w:val="both"/>
      </w:pPr>
      <w:r>
        <w:rPr>
          <w:spacing w:val="1"/>
        </w:rPr>
        <w:t>при получении</w:t>
      </w:r>
      <w:r>
        <w:rPr>
          <w:spacing w:val="2"/>
        </w:rPr>
        <w:t xml:space="preserve"> </w:t>
      </w:r>
      <w:r>
        <w:rPr>
          <w:spacing w:val="1"/>
        </w:rP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1"/>
        </w:rPr>
        <w:t>любом</w:t>
      </w:r>
      <w:r>
        <w:rPr>
          <w:spacing w:val="2"/>
        </w:rPr>
        <w:t xml:space="preserve"> </w:t>
      </w:r>
      <w:r>
        <w:rPr>
          <w:spacing w:val="1"/>
        </w:rPr>
        <w:t>неавторизованном</w:t>
      </w:r>
      <w:r>
        <w:rPr>
          <w:spacing w:val="2"/>
        </w:rPr>
        <w:t xml:space="preserve"> </w:t>
      </w:r>
      <w:r>
        <w:rPr>
          <w:spacing w:val="1"/>
        </w:rPr>
        <w:t>использовании</w:t>
      </w:r>
      <w:r>
        <w:rPr>
          <w:spacing w:val="2"/>
        </w:rPr>
        <w:t xml:space="preserve"> </w:t>
      </w:r>
      <w:r>
        <w:rPr>
          <w:spacing w:val="1"/>
        </w:rPr>
        <w:t>системы</w:t>
      </w:r>
      <w:r>
        <w:rPr>
          <w:spacing w:val="2"/>
        </w:rPr>
        <w:t xml:space="preserve"> </w:t>
      </w:r>
      <w:r>
        <w:rPr>
          <w:spacing w:val="1"/>
        </w:rPr>
        <w:t>по</w:t>
      </w:r>
      <w:r>
        <w:rPr>
          <w:spacing w:val="2"/>
        </w:rPr>
        <w:t xml:space="preserve"> настоящей</w:t>
      </w:r>
      <w:r>
        <w:rPr>
          <w:spacing w:val="99"/>
          <w:w w:val="99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немедленно</w:t>
      </w:r>
      <w:r>
        <w:rPr>
          <w:spacing w:val="-3"/>
        </w:rPr>
        <w:t xml:space="preserve"> </w:t>
      </w:r>
      <w:r>
        <w:t>информировать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Лицензиара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предпринимать</w:t>
      </w:r>
      <w:r>
        <w:rPr>
          <w:spacing w:val="-3"/>
        </w:rPr>
        <w:t xml:space="preserve"> </w:t>
      </w:r>
      <w:r>
        <w:t>надлежащие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rPr>
          <w:spacing w:val="1"/>
        </w:rPr>
        <w:t>такой</w:t>
      </w:r>
      <w:r>
        <w:rPr>
          <w:spacing w:val="139"/>
          <w:w w:val="99"/>
        </w:rPr>
        <w:t xml:space="preserve"> </w:t>
      </w:r>
      <w:r>
        <w:rPr>
          <w:spacing w:val="1"/>
        </w:rPr>
        <w:t>деятельности.</w:t>
      </w:r>
    </w:p>
    <w:p w:rsidR="0024433B" w:rsidRDefault="0024433B">
      <w:pPr>
        <w:pStyle w:val="a3"/>
        <w:numPr>
          <w:ilvl w:val="2"/>
          <w:numId w:val="8"/>
        </w:numPr>
        <w:tabs>
          <w:tab w:val="left" w:pos="684"/>
        </w:tabs>
        <w:kinsoku w:val="0"/>
        <w:overflowPunct w:val="0"/>
        <w:spacing w:line="265" w:lineRule="auto"/>
        <w:ind w:right="114" w:firstLine="0"/>
        <w:jc w:val="both"/>
      </w:pPr>
      <w:r>
        <w:rPr>
          <w:spacing w:val="2"/>
        </w:rPr>
        <w:t>Лицензиат</w:t>
      </w:r>
      <w:r>
        <w:rPr>
          <w:spacing w:val="7"/>
        </w:rPr>
        <w:t xml:space="preserve"> </w:t>
      </w:r>
      <w:r>
        <w:rPr>
          <w:spacing w:val="2"/>
        </w:rPr>
        <w:t>назначает</w:t>
      </w:r>
      <w:r>
        <w:rPr>
          <w:spacing w:val="8"/>
        </w:rPr>
        <w:t xml:space="preserve"> </w:t>
      </w:r>
      <w:r>
        <w:rPr>
          <w:spacing w:val="2"/>
        </w:rPr>
        <w:t>своего</w:t>
      </w:r>
      <w:r>
        <w:rPr>
          <w:spacing w:val="8"/>
        </w:rPr>
        <w:t xml:space="preserve"> </w:t>
      </w:r>
      <w:r>
        <w:rPr>
          <w:spacing w:val="2"/>
        </w:rPr>
        <w:t>Ответственного</w:t>
      </w:r>
      <w:r>
        <w:rPr>
          <w:spacing w:val="8"/>
        </w:rPr>
        <w:t xml:space="preserve"> </w:t>
      </w:r>
      <w:r>
        <w:rPr>
          <w:spacing w:val="2"/>
        </w:rPr>
        <w:t>представителя,</w:t>
      </w:r>
      <w:r>
        <w:rPr>
          <w:spacing w:val="8"/>
        </w:rPr>
        <w:t xml:space="preserve"> </w:t>
      </w:r>
      <w:r>
        <w:rPr>
          <w:spacing w:val="2"/>
        </w:rPr>
        <w:t>который</w:t>
      </w:r>
      <w:r>
        <w:rPr>
          <w:spacing w:val="8"/>
        </w:rPr>
        <w:t xml:space="preserve"> </w:t>
      </w:r>
      <w:r>
        <w:rPr>
          <w:spacing w:val="2"/>
        </w:rPr>
        <w:t>отвечает</w:t>
      </w:r>
      <w:r>
        <w:rPr>
          <w:spacing w:val="8"/>
        </w:rPr>
        <w:t xml:space="preserve"> </w:t>
      </w:r>
      <w:r>
        <w:rPr>
          <w:spacing w:val="1"/>
        </w:rPr>
        <w:t>за</w:t>
      </w:r>
      <w:r>
        <w:rPr>
          <w:spacing w:val="8"/>
        </w:rPr>
        <w:t xml:space="preserve"> </w:t>
      </w:r>
      <w:r>
        <w:rPr>
          <w:spacing w:val="3"/>
        </w:rPr>
        <w:t>оперативное</w:t>
      </w:r>
      <w:r>
        <w:rPr>
          <w:spacing w:val="96"/>
          <w:w w:val="9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Лицензиаром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административные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Лицензиата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 xml:space="preserve"> системе SCIENCE INDEX.</w:t>
      </w:r>
      <w:r>
        <w:rPr>
          <w:spacing w:val="2"/>
        </w:rPr>
        <w:t xml:space="preserve"> </w:t>
      </w:r>
      <w:r>
        <w:rPr>
          <w:spacing w:val="1"/>
        </w:rPr>
        <w:t>Ответственный представитель Лицензиата является</w:t>
      </w:r>
      <w:r>
        <w:rPr>
          <w:spacing w:val="2"/>
        </w:rPr>
        <w:t xml:space="preserve"> </w:t>
      </w:r>
      <w:r>
        <w:rPr>
          <w:spacing w:val="1"/>
        </w:rPr>
        <w:t xml:space="preserve">координатором </w:t>
      </w:r>
      <w:r>
        <w:rPr>
          <w:spacing w:val="2"/>
        </w:rPr>
        <w:t>всех</w:t>
      </w:r>
      <w:r>
        <w:rPr>
          <w:spacing w:val="123"/>
          <w:w w:val="99"/>
        </w:rPr>
        <w:t xml:space="preserve"> </w:t>
      </w:r>
      <w:r>
        <w:rPr>
          <w:spacing w:val="1"/>
        </w:rPr>
        <w:t>действий</w:t>
      </w:r>
      <w:r>
        <w:rPr>
          <w:spacing w:val="-3"/>
        </w:rPr>
        <w:t xml:space="preserve"> </w:t>
      </w:r>
      <w:r>
        <w:rPr>
          <w:spacing w:val="1"/>
        </w:rPr>
        <w:t>Авторизованных</w:t>
      </w:r>
      <w:r>
        <w:rPr>
          <w:spacing w:val="-2"/>
        </w:rPr>
        <w:t xml:space="preserve"> </w:t>
      </w:r>
      <w:r>
        <w:rPr>
          <w:spacing w:val="1"/>
        </w:rPr>
        <w:t>пользователей</w:t>
      </w:r>
      <w:r>
        <w:rPr>
          <w:spacing w:val="-3"/>
        </w:rPr>
        <w:t xml:space="preserve"> </w:t>
      </w:r>
      <w:r>
        <w:rPr>
          <w:spacing w:val="1"/>
        </w:rPr>
        <w:t>Лицензиата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системе.</w:t>
      </w:r>
    </w:p>
    <w:p w:rsidR="0024433B" w:rsidRDefault="0024433B">
      <w:pPr>
        <w:pStyle w:val="1"/>
        <w:kinsoku w:val="0"/>
        <w:overflowPunct w:val="0"/>
        <w:spacing w:before="22" w:line="480" w:lineRule="exact"/>
        <w:ind w:left="100" w:right="2104"/>
        <w:rPr>
          <w:b w:val="0"/>
          <w:bCs w:val="0"/>
        </w:rPr>
      </w:pPr>
      <w:r>
        <w:t>Ответственный</w:t>
      </w:r>
      <w:r>
        <w:rPr>
          <w:spacing w:val="-12"/>
        </w:rPr>
        <w:t xml:space="preserve"> </w:t>
      </w:r>
      <w:r>
        <w:t>представитель</w:t>
      </w:r>
      <w:r>
        <w:rPr>
          <w:spacing w:val="-11"/>
        </w:rPr>
        <w:t xml:space="preserve"> </w:t>
      </w:r>
      <w:r>
        <w:t>Лицензиата:</w:t>
      </w:r>
      <w:r>
        <w:rPr>
          <w:spacing w:val="-11"/>
        </w:rPr>
        <w:t xml:space="preserve"> </w:t>
      </w:r>
      <w:r>
        <w:t>Павлова</w:t>
      </w:r>
      <w:r>
        <w:rPr>
          <w:spacing w:val="-11"/>
        </w:rPr>
        <w:t xml:space="preserve"> </w:t>
      </w:r>
      <w:r>
        <w:t>Анна</w:t>
      </w:r>
      <w:r>
        <w:rPr>
          <w:spacing w:val="32"/>
        </w:rPr>
        <w:t xml:space="preserve"> </w:t>
      </w:r>
      <w:r>
        <w:t>Александровна</w:t>
      </w:r>
      <w:r>
        <w:rPr>
          <w:w w:val="99"/>
        </w:rPr>
        <w:t xml:space="preserve"> </w:t>
      </w:r>
      <w:r>
        <w:t>Контактная</w:t>
      </w:r>
      <w:r>
        <w:rPr>
          <w:spacing w:val="-5"/>
        </w:rPr>
        <w:t xml:space="preserve"> </w:t>
      </w:r>
      <w:r>
        <w:t>информация:</w:t>
      </w:r>
      <w:r>
        <w:rPr>
          <w:spacing w:val="-5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+7</w:t>
      </w:r>
      <w:r>
        <w:rPr>
          <w:spacing w:val="-5"/>
        </w:rPr>
        <w:t xml:space="preserve"> </w:t>
      </w:r>
      <w:r>
        <w:t>499</w:t>
      </w:r>
      <w:r>
        <w:rPr>
          <w:spacing w:val="-5"/>
        </w:rPr>
        <w:t xml:space="preserve"> </w:t>
      </w:r>
      <w:r>
        <w:t>795</w:t>
      </w:r>
      <w:r>
        <w:rPr>
          <w:spacing w:val="-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57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email:</w:t>
      </w:r>
      <w:r>
        <w:rPr>
          <w:spacing w:val="-5"/>
        </w:rPr>
        <w:t xml:space="preserve"> </w:t>
      </w:r>
      <w:hyperlink r:id="rId9" w:history="1">
        <w:r>
          <w:t>pavlovaaa@sportfmba.ru</w:t>
        </w:r>
      </w:hyperlink>
    </w:p>
    <w:p w:rsidR="0024433B" w:rsidRDefault="0024433B">
      <w:pPr>
        <w:pStyle w:val="a3"/>
        <w:numPr>
          <w:ilvl w:val="2"/>
          <w:numId w:val="8"/>
        </w:numPr>
        <w:tabs>
          <w:tab w:val="left" w:pos="662"/>
        </w:tabs>
        <w:kinsoku w:val="0"/>
        <w:overflowPunct w:val="0"/>
        <w:spacing w:before="78" w:line="265" w:lineRule="auto"/>
        <w:ind w:right="107" w:firstLine="0"/>
        <w:jc w:val="both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Лицензиат</w:t>
      </w:r>
      <w:r>
        <w:rPr>
          <w:spacing w:val="-3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rPr>
          <w:spacing w:val="1"/>
        </w:rPr>
        <w:t>на</w:t>
      </w:r>
      <w:r>
        <w:rPr>
          <w:spacing w:val="137"/>
          <w:w w:val="99"/>
        </w:rPr>
        <w:t xml:space="preserve"> </w:t>
      </w:r>
      <w:r>
        <w:rPr>
          <w:spacing w:val="8"/>
        </w:rPr>
        <w:t>почтовый</w:t>
      </w:r>
      <w:r>
        <w:rPr>
          <w:spacing w:val="39"/>
        </w:rPr>
        <w:t xml:space="preserve"> </w:t>
      </w:r>
      <w:r>
        <w:rPr>
          <w:spacing w:val="8"/>
        </w:rPr>
        <w:t>адрес</w:t>
      </w:r>
      <w:r>
        <w:rPr>
          <w:spacing w:val="40"/>
        </w:rPr>
        <w:t xml:space="preserve"> </w:t>
      </w:r>
      <w:r>
        <w:rPr>
          <w:spacing w:val="9"/>
        </w:rPr>
        <w:t>Лицензиара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8"/>
        </w:rPr>
        <w:t>указанием</w:t>
      </w:r>
      <w:r>
        <w:rPr>
          <w:spacing w:val="40"/>
        </w:rPr>
        <w:t xml:space="preserve"> </w:t>
      </w:r>
      <w:r>
        <w:rPr>
          <w:spacing w:val="8"/>
        </w:rPr>
        <w:t>нового</w:t>
      </w:r>
      <w:r>
        <w:rPr>
          <w:spacing w:val="40"/>
        </w:rPr>
        <w:t xml:space="preserve"> </w:t>
      </w:r>
      <w:r>
        <w:rPr>
          <w:spacing w:val="9"/>
        </w:rPr>
        <w:t>Ответственного</w:t>
      </w:r>
      <w:r>
        <w:rPr>
          <w:spacing w:val="39"/>
        </w:rPr>
        <w:t xml:space="preserve"> </w:t>
      </w:r>
      <w:r>
        <w:rPr>
          <w:spacing w:val="9"/>
        </w:rPr>
        <w:t>представителя,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0"/>
        </w:rPr>
        <w:t>подписью</w:t>
      </w:r>
      <w:r>
        <w:rPr>
          <w:spacing w:val="58"/>
          <w:w w:val="99"/>
        </w:rPr>
        <w:t xml:space="preserve"> </w:t>
      </w:r>
      <w:r>
        <w:rPr>
          <w:spacing w:val="9"/>
        </w:rPr>
        <w:t>руководителя</w:t>
      </w:r>
      <w:r>
        <w:rPr>
          <w:spacing w:val="36"/>
        </w:rPr>
        <w:t xml:space="preserve"> </w:t>
      </w:r>
      <w:r>
        <w:rPr>
          <w:spacing w:val="9"/>
        </w:rPr>
        <w:t>Лицензиата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10"/>
        </w:rPr>
        <w:t>печатью.</w:t>
      </w:r>
    </w:p>
    <w:p w:rsidR="0024433B" w:rsidRDefault="0024433B">
      <w:pPr>
        <w:pStyle w:val="a3"/>
        <w:numPr>
          <w:ilvl w:val="2"/>
          <w:numId w:val="8"/>
        </w:numPr>
        <w:tabs>
          <w:tab w:val="left" w:pos="764"/>
        </w:tabs>
        <w:kinsoku w:val="0"/>
        <w:overflowPunct w:val="0"/>
        <w:spacing w:line="265" w:lineRule="auto"/>
        <w:ind w:right="106" w:firstLine="0"/>
        <w:jc w:val="both"/>
      </w:pPr>
      <w:r>
        <w:rPr>
          <w:spacing w:val="9"/>
        </w:rPr>
        <w:t>Назначение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9"/>
        </w:rPr>
        <w:t>замена</w:t>
      </w:r>
      <w:r>
        <w:rPr>
          <w:spacing w:val="43"/>
        </w:rPr>
        <w:t xml:space="preserve"> </w:t>
      </w:r>
      <w:r>
        <w:rPr>
          <w:spacing w:val="10"/>
        </w:rPr>
        <w:t>Представителей</w:t>
      </w:r>
      <w:r>
        <w:rPr>
          <w:spacing w:val="43"/>
        </w:rPr>
        <w:t xml:space="preserve"> </w:t>
      </w:r>
      <w:r>
        <w:rPr>
          <w:spacing w:val="10"/>
        </w:rPr>
        <w:t>подразделений</w:t>
      </w:r>
      <w:r>
        <w:rPr>
          <w:spacing w:val="42"/>
        </w:rPr>
        <w:t xml:space="preserve"> </w:t>
      </w:r>
      <w:r>
        <w:rPr>
          <w:spacing w:val="10"/>
        </w:rPr>
        <w:t>осуществляется</w:t>
      </w:r>
      <w:r>
        <w:rPr>
          <w:spacing w:val="43"/>
        </w:rPr>
        <w:t xml:space="preserve"> </w:t>
      </w:r>
      <w:r>
        <w:rPr>
          <w:spacing w:val="11"/>
        </w:rPr>
        <w:t>Ответственным</w:t>
      </w:r>
      <w:r>
        <w:rPr>
          <w:spacing w:val="47"/>
          <w:w w:val="99"/>
        </w:rPr>
        <w:t xml:space="preserve"> </w:t>
      </w:r>
      <w:r>
        <w:t>представителем</w:t>
      </w:r>
      <w:r>
        <w:rPr>
          <w:spacing w:val="-6"/>
        </w:rPr>
        <w:t xml:space="preserve"> </w:t>
      </w:r>
      <w:r>
        <w:t>Лицензиата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административный</w:t>
      </w:r>
      <w:r>
        <w:rPr>
          <w:spacing w:val="-6"/>
        </w:rPr>
        <w:t xml:space="preserve"> </w:t>
      </w:r>
      <w:r>
        <w:t>интерфейс</w:t>
      </w:r>
      <w:r>
        <w:rPr>
          <w:spacing w:val="-5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rPr>
          <w:spacing w:val="1"/>
        </w:rPr>
        <w:t>Направлять</w:t>
      </w:r>
      <w:r>
        <w:rPr>
          <w:spacing w:val="139"/>
          <w:w w:val="99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Лицензиару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1"/>
        </w:rPr>
        <w:t>требуется.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2361"/>
        </w:tabs>
        <w:kinsoku w:val="0"/>
        <w:overflowPunct w:val="0"/>
        <w:ind w:left="2360"/>
      </w:pPr>
      <w:r>
        <w:t>ПРАВА</w:t>
      </w:r>
      <w:r>
        <w:rPr>
          <w:spacing w:val="-27"/>
        </w:rPr>
        <w:t xml:space="preserve"> </w:t>
      </w:r>
      <w:r>
        <w:t>ИНТЕЛЛЕКТУАЛЬНОЙ</w:t>
      </w:r>
      <w:r>
        <w:rPr>
          <w:spacing w:val="-27"/>
        </w:rPr>
        <w:t xml:space="preserve"> </w:t>
      </w:r>
      <w:r>
        <w:t>СОБСТВЕННОСТИ</w:t>
      </w:r>
    </w:p>
    <w:p w:rsidR="00721F5B" w:rsidRPr="00721F5B" w:rsidRDefault="00721F5B" w:rsidP="00721F5B"/>
    <w:p w:rsidR="0024433B" w:rsidRDefault="0024433B">
      <w:pPr>
        <w:pStyle w:val="a3"/>
        <w:numPr>
          <w:ilvl w:val="1"/>
          <w:numId w:val="7"/>
        </w:numPr>
        <w:tabs>
          <w:tab w:val="left" w:pos="577"/>
        </w:tabs>
        <w:kinsoku w:val="0"/>
        <w:overflowPunct w:val="0"/>
        <w:spacing w:before="54" w:line="265" w:lineRule="auto"/>
        <w:ind w:right="125" w:firstLine="0"/>
        <w:jc w:val="both"/>
      </w:pPr>
      <w:r>
        <w:rPr>
          <w:spacing w:val="10"/>
        </w:rPr>
        <w:t>Лицензиар</w:t>
      </w:r>
      <w:r>
        <w:rPr>
          <w:spacing w:val="44"/>
        </w:rPr>
        <w:t xml:space="preserve"> </w:t>
      </w:r>
      <w:r>
        <w:rPr>
          <w:spacing w:val="10"/>
        </w:rPr>
        <w:t>является</w:t>
      </w:r>
      <w:r>
        <w:rPr>
          <w:spacing w:val="44"/>
        </w:rPr>
        <w:t xml:space="preserve"> </w:t>
      </w:r>
      <w:r>
        <w:rPr>
          <w:spacing w:val="11"/>
        </w:rPr>
        <w:t>правообладателем</w:t>
      </w:r>
      <w:r>
        <w:rPr>
          <w:spacing w:val="44"/>
        </w:rPr>
        <w:t xml:space="preserve"> </w:t>
      </w:r>
      <w:r>
        <w:rPr>
          <w:spacing w:val="9"/>
        </w:rPr>
        <w:t>всех</w:t>
      </w:r>
      <w:r>
        <w:rPr>
          <w:spacing w:val="44"/>
        </w:rPr>
        <w:t xml:space="preserve"> </w:t>
      </w:r>
      <w:r>
        <w:rPr>
          <w:spacing w:val="11"/>
        </w:rPr>
        <w:t>исключительных</w:t>
      </w:r>
      <w:r>
        <w:rPr>
          <w:spacing w:val="44"/>
        </w:rPr>
        <w:t xml:space="preserve"> </w:t>
      </w:r>
      <w:r>
        <w:rPr>
          <w:spacing w:val="9"/>
        </w:rPr>
        <w:t>прав</w:t>
      </w:r>
      <w:r>
        <w:rPr>
          <w:spacing w:val="45"/>
        </w:rPr>
        <w:t xml:space="preserve"> </w:t>
      </w:r>
      <w:r>
        <w:rPr>
          <w:spacing w:val="6"/>
        </w:rPr>
        <w:t>на</w:t>
      </w:r>
      <w:r>
        <w:rPr>
          <w:spacing w:val="44"/>
        </w:rPr>
        <w:t xml:space="preserve"> </w:t>
      </w:r>
      <w:r>
        <w:rPr>
          <w:spacing w:val="12"/>
        </w:rPr>
        <w:t>информационно-</w:t>
      </w:r>
      <w:r>
        <w:rPr>
          <w:spacing w:val="43"/>
          <w:w w:val="99"/>
        </w:rPr>
        <w:t xml:space="preserve"> </w:t>
      </w:r>
      <w:r>
        <w:rPr>
          <w:spacing w:val="2"/>
        </w:rPr>
        <w:t>аналитическую</w:t>
      </w:r>
      <w:r>
        <w:rPr>
          <w:spacing w:val="11"/>
        </w:rPr>
        <w:t xml:space="preserve"> </w:t>
      </w:r>
      <w:r>
        <w:rPr>
          <w:spacing w:val="2"/>
        </w:rPr>
        <w:t>систему</w:t>
      </w:r>
      <w:r>
        <w:rPr>
          <w:spacing w:val="10"/>
        </w:rPr>
        <w:t xml:space="preserve"> </w:t>
      </w:r>
      <w:r>
        <w:rPr>
          <w:spacing w:val="2"/>
        </w:rPr>
        <w:t>(программу</w:t>
      </w:r>
      <w:r>
        <w:rPr>
          <w:spacing w:val="11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2"/>
        </w:rPr>
        <w:t>ЭВМ)</w:t>
      </w:r>
      <w:r>
        <w:rPr>
          <w:spacing w:val="11"/>
        </w:rPr>
        <w:t xml:space="preserve"> </w:t>
      </w:r>
      <w:r>
        <w:rPr>
          <w:spacing w:val="2"/>
        </w:rPr>
        <w:t>SCIENCE</w:t>
      </w:r>
      <w:r>
        <w:rPr>
          <w:spacing w:val="11"/>
        </w:rPr>
        <w:t xml:space="preserve"> </w:t>
      </w:r>
      <w:r>
        <w:rPr>
          <w:spacing w:val="2"/>
        </w:rPr>
        <w:t>INDEX,</w:t>
      </w:r>
      <w:r>
        <w:rPr>
          <w:spacing w:val="11"/>
        </w:rPr>
        <w:t xml:space="preserve"> </w:t>
      </w:r>
      <w:r>
        <w:rPr>
          <w:spacing w:val="2"/>
        </w:rPr>
        <w:t>базу</w:t>
      </w:r>
      <w:r>
        <w:rPr>
          <w:spacing w:val="11"/>
        </w:rPr>
        <w:t xml:space="preserve"> </w:t>
      </w:r>
      <w:r>
        <w:rPr>
          <w:spacing w:val="2"/>
        </w:rPr>
        <w:t>данных</w:t>
      </w:r>
      <w:r>
        <w:rPr>
          <w:spacing w:val="11"/>
        </w:rPr>
        <w:t xml:space="preserve"> </w:t>
      </w:r>
      <w:r>
        <w:rPr>
          <w:spacing w:val="2"/>
        </w:rPr>
        <w:t>РИНЦ</w:t>
      </w:r>
      <w:r>
        <w:rPr>
          <w:spacing w:val="11"/>
        </w:rPr>
        <w:t xml:space="preserve"> </w:t>
      </w:r>
      <w:r>
        <w:rPr>
          <w:spacing w:val="2"/>
        </w:rPr>
        <w:t>(включая,</w:t>
      </w:r>
      <w:r>
        <w:rPr>
          <w:spacing w:val="11"/>
        </w:rPr>
        <w:t xml:space="preserve"> </w:t>
      </w:r>
      <w:r>
        <w:rPr>
          <w:spacing w:val="3"/>
        </w:rPr>
        <w:t>без</w:t>
      </w:r>
      <w:r>
        <w:rPr>
          <w:spacing w:val="82"/>
          <w:w w:val="99"/>
        </w:rPr>
        <w:t xml:space="preserve"> </w:t>
      </w:r>
      <w:r>
        <w:rPr>
          <w:spacing w:val="10"/>
        </w:rPr>
        <w:t>ограничения,</w:t>
      </w:r>
      <w:r>
        <w:rPr>
          <w:spacing w:val="46"/>
        </w:rPr>
        <w:t xml:space="preserve"> </w:t>
      </w:r>
      <w:r>
        <w:rPr>
          <w:spacing w:val="9"/>
        </w:rPr>
        <w:t>авторское</w:t>
      </w:r>
      <w:r>
        <w:rPr>
          <w:spacing w:val="46"/>
        </w:rPr>
        <w:t xml:space="preserve"> </w:t>
      </w:r>
      <w:r>
        <w:rPr>
          <w:spacing w:val="8"/>
        </w:rPr>
        <w:t>право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7"/>
        </w:rPr>
        <w:t>все</w:t>
      </w:r>
      <w:r>
        <w:rPr>
          <w:spacing w:val="47"/>
        </w:rPr>
        <w:t xml:space="preserve"> </w:t>
      </w:r>
      <w:r>
        <w:rPr>
          <w:spacing w:val="8"/>
        </w:rPr>
        <w:t>иные</w:t>
      </w:r>
      <w:r>
        <w:rPr>
          <w:spacing w:val="46"/>
        </w:rPr>
        <w:t xml:space="preserve"> </w:t>
      </w:r>
      <w:r>
        <w:rPr>
          <w:spacing w:val="8"/>
        </w:rPr>
        <w:t>права</w:t>
      </w:r>
      <w:r>
        <w:rPr>
          <w:spacing w:val="46"/>
        </w:rPr>
        <w:t xml:space="preserve"> </w:t>
      </w:r>
      <w:r>
        <w:rPr>
          <w:spacing w:val="5"/>
        </w:rPr>
        <w:t>на</w:t>
      </w:r>
      <w:r>
        <w:rPr>
          <w:spacing w:val="46"/>
        </w:rPr>
        <w:t xml:space="preserve"> </w:t>
      </w:r>
      <w:r>
        <w:rPr>
          <w:spacing w:val="9"/>
        </w:rPr>
        <w:t>подбор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10"/>
        </w:rPr>
        <w:t>расположение</w:t>
      </w:r>
      <w:r>
        <w:rPr>
          <w:spacing w:val="46"/>
        </w:rPr>
        <w:t xml:space="preserve"> </w:t>
      </w:r>
      <w:r>
        <w:rPr>
          <w:spacing w:val="10"/>
        </w:rPr>
        <w:t>материалов,</w:t>
      </w:r>
      <w:r>
        <w:rPr>
          <w:spacing w:val="46"/>
        </w:rPr>
        <w:t xml:space="preserve"> </w:t>
      </w:r>
      <w:r>
        <w:rPr>
          <w:spacing w:val="11"/>
        </w:rPr>
        <w:t>на</w:t>
      </w:r>
      <w:r>
        <w:rPr>
          <w:spacing w:val="53"/>
          <w:w w:val="99"/>
        </w:rPr>
        <w:t xml:space="preserve"> </w:t>
      </w:r>
      <w:r>
        <w:rPr>
          <w:spacing w:val="2"/>
        </w:rPr>
        <w:t>систематизированную</w:t>
      </w:r>
      <w:r>
        <w:rPr>
          <w:spacing w:val="8"/>
        </w:rPr>
        <w:t xml:space="preserve"> </w:t>
      </w:r>
      <w:r>
        <w:rPr>
          <w:spacing w:val="2"/>
        </w:rPr>
        <w:t>совокупность</w:t>
      </w:r>
      <w:r>
        <w:rPr>
          <w:spacing w:val="8"/>
        </w:rPr>
        <w:t xml:space="preserve"> </w:t>
      </w:r>
      <w:r>
        <w:rPr>
          <w:spacing w:val="2"/>
        </w:rPr>
        <w:t>материалов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содержание</w:t>
      </w:r>
      <w:r>
        <w:rPr>
          <w:spacing w:val="9"/>
        </w:rPr>
        <w:t xml:space="preserve"> </w:t>
      </w:r>
      <w:r>
        <w:rPr>
          <w:spacing w:val="2"/>
        </w:rPr>
        <w:t>баз</w:t>
      </w:r>
      <w:r>
        <w:rPr>
          <w:spacing w:val="8"/>
        </w:rPr>
        <w:t xml:space="preserve"> </w:t>
      </w:r>
      <w:r>
        <w:rPr>
          <w:spacing w:val="2"/>
        </w:rPr>
        <w:t>данных),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2"/>
        </w:rPr>
        <w:t>также</w:t>
      </w:r>
      <w:r>
        <w:rPr>
          <w:spacing w:val="14"/>
        </w:rPr>
        <w:t xml:space="preserve"> </w:t>
      </w:r>
      <w:r>
        <w:rPr>
          <w:spacing w:val="3"/>
        </w:rPr>
        <w:t>коммерческих</w:t>
      </w:r>
      <w:r>
        <w:rPr>
          <w:spacing w:val="94"/>
          <w:w w:val="99"/>
        </w:rPr>
        <w:t xml:space="preserve"> </w:t>
      </w:r>
      <w:r>
        <w:t>обозначений,</w:t>
      </w:r>
      <w:r>
        <w:rPr>
          <w:spacing w:val="-2"/>
        </w:rPr>
        <w:t xml:space="preserve"> </w:t>
      </w:r>
      <w:r>
        <w:t>товарных</w:t>
      </w:r>
      <w:r>
        <w:rPr>
          <w:spacing w:val="51"/>
        </w:rPr>
        <w:t xml:space="preserve"> </w:t>
      </w:r>
      <w:r>
        <w:t>знаков,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репутации,</w:t>
      </w:r>
      <w:r>
        <w:rPr>
          <w:spacing w:val="-2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РИНЦ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SCIENCE</w:t>
      </w:r>
      <w:r>
        <w:rPr>
          <w:w w:val="99"/>
        </w:rPr>
        <w:t xml:space="preserve"> </w:t>
      </w:r>
      <w:r>
        <w:t>INDEX.</w:t>
      </w:r>
    </w:p>
    <w:p w:rsidR="0024433B" w:rsidRDefault="0024433B">
      <w:pPr>
        <w:pStyle w:val="a3"/>
        <w:numPr>
          <w:ilvl w:val="1"/>
          <w:numId w:val="7"/>
        </w:numPr>
        <w:tabs>
          <w:tab w:val="left" w:pos="532"/>
        </w:tabs>
        <w:kinsoku w:val="0"/>
        <w:overflowPunct w:val="0"/>
        <w:spacing w:line="265" w:lineRule="auto"/>
        <w:ind w:right="131" w:firstLine="0"/>
        <w:jc w:val="both"/>
      </w:pPr>
      <w:r>
        <w:rPr>
          <w:spacing w:val="4"/>
        </w:rPr>
        <w:t>При</w:t>
      </w:r>
      <w:r>
        <w:rPr>
          <w:spacing w:val="19"/>
        </w:rPr>
        <w:t xml:space="preserve"> </w:t>
      </w:r>
      <w:r>
        <w:rPr>
          <w:spacing w:val="5"/>
        </w:rPr>
        <w:t>размещении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5"/>
        </w:rPr>
        <w:t>системе</w:t>
      </w:r>
      <w:r>
        <w:rPr>
          <w:spacing w:val="19"/>
        </w:rPr>
        <w:t xml:space="preserve"> </w:t>
      </w:r>
      <w:r>
        <w:rPr>
          <w:spacing w:val="5"/>
        </w:rPr>
        <w:t>SCIENCE</w:t>
      </w:r>
      <w:r>
        <w:rPr>
          <w:spacing w:val="20"/>
        </w:rPr>
        <w:t xml:space="preserve"> </w:t>
      </w:r>
      <w:r>
        <w:rPr>
          <w:spacing w:val="4"/>
        </w:rPr>
        <w:t>INDEX</w:t>
      </w:r>
      <w:r>
        <w:rPr>
          <w:spacing w:val="20"/>
        </w:rPr>
        <w:t xml:space="preserve"> </w:t>
      </w:r>
      <w:r>
        <w:rPr>
          <w:spacing w:val="5"/>
        </w:rPr>
        <w:t>Авторизованными</w:t>
      </w:r>
      <w:r>
        <w:rPr>
          <w:spacing w:val="19"/>
        </w:rPr>
        <w:t xml:space="preserve"> </w:t>
      </w:r>
      <w:r>
        <w:rPr>
          <w:spacing w:val="5"/>
        </w:rPr>
        <w:t>пользователями</w:t>
      </w:r>
      <w:r>
        <w:rPr>
          <w:spacing w:val="20"/>
        </w:rPr>
        <w:t xml:space="preserve"> </w:t>
      </w:r>
      <w:r>
        <w:rPr>
          <w:spacing w:val="6"/>
        </w:rPr>
        <w:t>Лицензиата</w:t>
      </w:r>
      <w:r>
        <w:rPr>
          <w:spacing w:val="60"/>
          <w:w w:val="99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сторонние</w:t>
      </w:r>
      <w:r>
        <w:rPr>
          <w:spacing w:val="-6"/>
        </w:rPr>
        <w:t xml:space="preserve"> </w:t>
      </w:r>
      <w:r>
        <w:t>сайты,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полный</w:t>
      </w:r>
      <w:r>
        <w:rPr>
          <w:spacing w:val="-7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публикации,</w:t>
      </w:r>
      <w:r>
        <w:rPr>
          <w:spacing w:val="-7"/>
        </w:rPr>
        <w:t xml:space="preserve"> </w:t>
      </w:r>
      <w:r>
        <w:t>Лицензиат</w:t>
      </w:r>
      <w:r>
        <w:rPr>
          <w:spacing w:val="-7"/>
        </w:rPr>
        <w:t xml:space="preserve"> </w:t>
      </w:r>
      <w:r>
        <w:t>гарантирует,</w:t>
      </w:r>
      <w:r>
        <w:rPr>
          <w:spacing w:val="-6"/>
        </w:rPr>
        <w:t xml:space="preserve"> </w:t>
      </w:r>
      <w:r>
        <w:t>что</w:t>
      </w:r>
      <w:r>
        <w:rPr>
          <w:w w:val="99"/>
        </w:rPr>
        <w:t xml:space="preserve"> </w:t>
      </w:r>
      <w:r>
        <w:rPr>
          <w:spacing w:val="8"/>
        </w:rPr>
        <w:t>данные</w:t>
      </w:r>
      <w:r>
        <w:rPr>
          <w:spacing w:val="42"/>
        </w:rPr>
        <w:t xml:space="preserve"> </w:t>
      </w:r>
      <w:r>
        <w:rPr>
          <w:spacing w:val="8"/>
        </w:rPr>
        <w:t>сайты</w:t>
      </w:r>
      <w:r>
        <w:rPr>
          <w:spacing w:val="42"/>
        </w:rPr>
        <w:t xml:space="preserve"> </w:t>
      </w:r>
      <w:r>
        <w:rPr>
          <w:spacing w:val="5"/>
        </w:rPr>
        <w:t>не</w:t>
      </w:r>
      <w:r>
        <w:rPr>
          <w:spacing w:val="42"/>
        </w:rPr>
        <w:t xml:space="preserve"> </w:t>
      </w:r>
      <w:r>
        <w:rPr>
          <w:spacing w:val="8"/>
        </w:rPr>
        <w:t>нарушают</w:t>
      </w:r>
      <w:r>
        <w:rPr>
          <w:spacing w:val="42"/>
        </w:rPr>
        <w:t xml:space="preserve"> </w:t>
      </w:r>
      <w:r>
        <w:rPr>
          <w:spacing w:val="8"/>
        </w:rPr>
        <w:t>законы</w:t>
      </w:r>
      <w:r>
        <w:rPr>
          <w:spacing w:val="42"/>
        </w:rPr>
        <w:t xml:space="preserve"> </w:t>
      </w:r>
      <w:r>
        <w:rPr>
          <w:spacing w:val="9"/>
        </w:rPr>
        <w:t>Российской</w:t>
      </w:r>
      <w:r>
        <w:rPr>
          <w:spacing w:val="42"/>
        </w:rPr>
        <w:t xml:space="preserve"> </w:t>
      </w:r>
      <w:r>
        <w:rPr>
          <w:spacing w:val="9"/>
        </w:rPr>
        <w:t>Федерации,</w:t>
      </w:r>
      <w:r>
        <w:rPr>
          <w:spacing w:val="42"/>
        </w:rPr>
        <w:t xml:space="preserve"> </w:t>
      </w:r>
      <w:r>
        <w:rPr>
          <w:spacing w:val="9"/>
        </w:rPr>
        <w:t>общепринятые</w:t>
      </w:r>
      <w:r>
        <w:rPr>
          <w:spacing w:val="42"/>
        </w:rPr>
        <w:t xml:space="preserve"> </w:t>
      </w:r>
      <w:r>
        <w:rPr>
          <w:spacing w:val="8"/>
        </w:rPr>
        <w:t>нормы</w:t>
      </w:r>
      <w:r>
        <w:rPr>
          <w:spacing w:val="42"/>
        </w:rPr>
        <w:t xml:space="preserve"> </w:t>
      </w:r>
      <w:r>
        <w:rPr>
          <w:spacing w:val="8"/>
        </w:rPr>
        <w:t>морали</w:t>
      </w:r>
      <w:r>
        <w:rPr>
          <w:spacing w:val="4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9"/>
        </w:rPr>
        <w:t>нравственности,</w:t>
      </w:r>
      <w:r>
        <w:rPr>
          <w:spacing w:val="38"/>
        </w:rPr>
        <w:t xml:space="preserve"> </w:t>
      </w:r>
      <w:r>
        <w:rPr>
          <w:spacing w:val="5"/>
        </w:rPr>
        <w:t>не</w:t>
      </w:r>
      <w:r>
        <w:rPr>
          <w:spacing w:val="38"/>
        </w:rPr>
        <w:t xml:space="preserve"> </w:t>
      </w:r>
      <w:r>
        <w:rPr>
          <w:spacing w:val="8"/>
        </w:rPr>
        <w:t>содержат</w:t>
      </w:r>
      <w:r>
        <w:rPr>
          <w:spacing w:val="39"/>
        </w:rPr>
        <w:t xml:space="preserve"> </w:t>
      </w:r>
      <w:r>
        <w:rPr>
          <w:spacing w:val="8"/>
        </w:rPr>
        <w:t>призывов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9"/>
        </w:rPr>
        <w:t>пропаганды</w:t>
      </w:r>
      <w:r>
        <w:rPr>
          <w:spacing w:val="39"/>
        </w:rPr>
        <w:t xml:space="preserve"> </w:t>
      </w:r>
      <w:r>
        <w:rPr>
          <w:spacing w:val="9"/>
        </w:rPr>
        <w:t>экстремистской</w:t>
      </w:r>
      <w:r>
        <w:rPr>
          <w:spacing w:val="38"/>
        </w:rPr>
        <w:t xml:space="preserve"> </w:t>
      </w:r>
      <w:r>
        <w:rPr>
          <w:spacing w:val="10"/>
        </w:rPr>
        <w:t>деятельности.</w:t>
      </w:r>
    </w:p>
    <w:p w:rsidR="0024433B" w:rsidRDefault="0024433B">
      <w:pPr>
        <w:pStyle w:val="a3"/>
        <w:numPr>
          <w:ilvl w:val="1"/>
          <w:numId w:val="7"/>
        </w:numPr>
        <w:tabs>
          <w:tab w:val="left" w:pos="491"/>
        </w:tabs>
        <w:kinsoku w:val="0"/>
        <w:overflowPunct w:val="0"/>
        <w:spacing w:line="265" w:lineRule="auto"/>
        <w:ind w:right="132" w:firstLine="0"/>
        <w:jc w:val="both"/>
      </w:pPr>
      <w:r>
        <w:t>Лицензиат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размножать</w:t>
      </w:r>
      <w:r>
        <w:rPr>
          <w:spacing w:val="-3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w w:val="99"/>
        </w:rPr>
        <w:t xml:space="preserve"> </w:t>
      </w:r>
      <w:r>
        <w:rPr>
          <w:spacing w:val="4"/>
        </w:rPr>
        <w:t>SCIENCE</w:t>
      </w:r>
      <w:r>
        <w:rPr>
          <w:spacing w:val="16"/>
        </w:rPr>
        <w:t xml:space="preserve"> </w:t>
      </w:r>
      <w:r>
        <w:rPr>
          <w:spacing w:val="4"/>
        </w:rPr>
        <w:t>INDEX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печатном</w:t>
      </w:r>
      <w:r>
        <w:rPr>
          <w:spacing w:val="16"/>
        </w:rPr>
        <w:t xml:space="preserve"> </w:t>
      </w:r>
      <w:r>
        <w:rPr>
          <w:spacing w:val="3"/>
        </w:rPr>
        <w:t>или</w:t>
      </w:r>
      <w:r>
        <w:rPr>
          <w:spacing w:val="17"/>
        </w:rPr>
        <w:t xml:space="preserve"> </w:t>
      </w:r>
      <w:r>
        <w:rPr>
          <w:spacing w:val="4"/>
        </w:rPr>
        <w:t>электронном</w:t>
      </w:r>
      <w:r>
        <w:rPr>
          <w:spacing w:val="16"/>
        </w:rPr>
        <w:t xml:space="preserve"> </w:t>
      </w:r>
      <w:r>
        <w:rPr>
          <w:spacing w:val="3"/>
        </w:rPr>
        <w:t>виде</w:t>
      </w:r>
      <w:r>
        <w:rPr>
          <w:spacing w:val="17"/>
        </w:rPr>
        <w:t xml:space="preserve"> </w:t>
      </w:r>
      <w:r>
        <w:rPr>
          <w:spacing w:val="3"/>
        </w:rPr>
        <w:t>без</w:t>
      </w:r>
      <w:r>
        <w:rPr>
          <w:spacing w:val="16"/>
        </w:rPr>
        <w:t xml:space="preserve"> </w:t>
      </w:r>
      <w:r>
        <w:rPr>
          <w:spacing w:val="4"/>
        </w:rPr>
        <w:t>ограничения</w:t>
      </w:r>
      <w:r>
        <w:rPr>
          <w:spacing w:val="17"/>
        </w:rPr>
        <w:t xml:space="preserve"> </w:t>
      </w:r>
      <w:r>
        <w:rPr>
          <w:spacing w:val="4"/>
        </w:rPr>
        <w:t>количества</w:t>
      </w:r>
      <w:r>
        <w:rPr>
          <w:spacing w:val="16"/>
        </w:rPr>
        <w:t xml:space="preserve"> </w:t>
      </w:r>
      <w:r>
        <w:rPr>
          <w:spacing w:val="3"/>
        </w:rPr>
        <w:t>для</w:t>
      </w:r>
      <w:r>
        <w:rPr>
          <w:spacing w:val="17"/>
        </w:rPr>
        <w:t xml:space="preserve"> </w:t>
      </w:r>
      <w:r>
        <w:rPr>
          <w:spacing w:val="5"/>
        </w:rPr>
        <w:t>обеспечения</w:t>
      </w:r>
      <w:r>
        <w:rPr>
          <w:spacing w:val="61"/>
          <w:w w:val="99"/>
        </w:rPr>
        <w:t xml:space="preserve"> </w:t>
      </w:r>
      <w:r>
        <w:rPr>
          <w:spacing w:val="4"/>
        </w:rPr>
        <w:t>своих</w:t>
      </w:r>
      <w:r>
        <w:rPr>
          <w:spacing w:val="5"/>
        </w:rPr>
        <w:t xml:space="preserve"> </w:t>
      </w:r>
      <w:r>
        <w:rPr>
          <w:spacing w:val="4"/>
        </w:rPr>
        <w:t>Авторизованных</w:t>
      </w:r>
      <w:r>
        <w:rPr>
          <w:spacing w:val="5"/>
        </w:rPr>
        <w:t xml:space="preserve"> пользователей.</w:t>
      </w:r>
    </w:p>
    <w:p w:rsidR="0024433B" w:rsidRDefault="0024433B">
      <w:pPr>
        <w:pStyle w:val="a3"/>
        <w:numPr>
          <w:ilvl w:val="1"/>
          <w:numId w:val="7"/>
        </w:numPr>
        <w:tabs>
          <w:tab w:val="left" w:pos="521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При</w:t>
      </w:r>
      <w:r>
        <w:rPr>
          <w:spacing w:val="14"/>
        </w:rPr>
        <w:t xml:space="preserve"> </w:t>
      </w:r>
      <w:r>
        <w:rPr>
          <w:spacing w:val="3"/>
        </w:rPr>
        <w:t>использовании</w:t>
      </w:r>
      <w:r>
        <w:rPr>
          <w:spacing w:val="15"/>
        </w:rPr>
        <w:t xml:space="preserve"> </w:t>
      </w:r>
      <w:r>
        <w:rPr>
          <w:spacing w:val="3"/>
        </w:rPr>
        <w:t>информации,</w:t>
      </w:r>
      <w:r>
        <w:rPr>
          <w:spacing w:val="15"/>
        </w:rPr>
        <w:t xml:space="preserve"> </w:t>
      </w:r>
      <w:r>
        <w:rPr>
          <w:spacing w:val="3"/>
        </w:rPr>
        <w:t>полученной</w:t>
      </w:r>
      <w:r>
        <w:rPr>
          <w:spacing w:val="15"/>
        </w:rPr>
        <w:t xml:space="preserve"> </w:t>
      </w:r>
      <w:r>
        <w:rPr>
          <w:spacing w:val="2"/>
        </w:rPr>
        <w:t>из</w:t>
      </w:r>
      <w:r>
        <w:rPr>
          <w:spacing w:val="15"/>
        </w:rPr>
        <w:t xml:space="preserve"> </w:t>
      </w:r>
      <w:r>
        <w:rPr>
          <w:spacing w:val="3"/>
        </w:rPr>
        <w:t>базы</w:t>
      </w:r>
      <w:r>
        <w:rPr>
          <w:spacing w:val="15"/>
        </w:rPr>
        <w:t xml:space="preserve"> </w:t>
      </w:r>
      <w:r>
        <w:rPr>
          <w:spacing w:val="3"/>
        </w:rPr>
        <w:t>данных</w:t>
      </w:r>
      <w:r>
        <w:rPr>
          <w:spacing w:val="15"/>
        </w:rPr>
        <w:t xml:space="preserve"> </w:t>
      </w:r>
      <w:r>
        <w:rPr>
          <w:spacing w:val="3"/>
        </w:rPr>
        <w:t>РИНЦ</w:t>
      </w:r>
      <w:r>
        <w:rPr>
          <w:spacing w:val="15"/>
        </w:rPr>
        <w:t xml:space="preserve"> </w:t>
      </w:r>
      <w:r>
        <w:rPr>
          <w:spacing w:val="3"/>
        </w:rPr>
        <w:t>и/или</w:t>
      </w:r>
      <w:r>
        <w:rPr>
          <w:spacing w:val="15"/>
        </w:rPr>
        <w:t xml:space="preserve"> </w:t>
      </w:r>
      <w:r>
        <w:rPr>
          <w:spacing w:val="3"/>
        </w:rPr>
        <w:t>системы</w:t>
      </w:r>
      <w:r>
        <w:rPr>
          <w:spacing w:val="15"/>
        </w:rPr>
        <w:t xml:space="preserve"> </w:t>
      </w:r>
      <w:r>
        <w:rPr>
          <w:spacing w:val="4"/>
        </w:rPr>
        <w:t>SCIENCE</w:t>
      </w:r>
      <w:r>
        <w:rPr>
          <w:spacing w:val="63"/>
          <w:w w:val="99"/>
        </w:rPr>
        <w:t xml:space="preserve"> </w:t>
      </w:r>
      <w:r>
        <w:t>INDEX,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первоисточник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страницу</w:t>
      </w:r>
      <w:r>
        <w:rPr>
          <w:spacing w:val="-3"/>
        </w:rPr>
        <w:t xml:space="preserve"> </w:t>
      </w:r>
      <w:r>
        <w:t>Лицензиара</w:t>
      </w:r>
      <w:r>
        <w:rPr>
          <w:spacing w:val="-4"/>
        </w:rPr>
        <w:t xml:space="preserve"> </w:t>
      </w:r>
      <w:r>
        <w:t>в сети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6"/>
        </w:rPr>
        <w:t xml:space="preserve"> </w:t>
      </w:r>
      <w:hyperlink r:id="rId10" w:history="1">
        <w:r>
          <w:t>http://elibrary.ru.</w:t>
        </w:r>
      </w:hyperlink>
    </w:p>
    <w:p w:rsidR="0024433B" w:rsidRDefault="0024433B">
      <w:pPr>
        <w:pStyle w:val="a3"/>
        <w:numPr>
          <w:ilvl w:val="1"/>
          <w:numId w:val="7"/>
        </w:numPr>
        <w:tabs>
          <w:tab w:val="left" w:pos="502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Условия</w:t>
      </w:r>
      <w:r>
        <w:rPr>
          <w:spacing w:val="3"/>
        </w:rPr>
        <w:t xml:space="preserve"> </w:t>
      </w:r>
      <w:r>
        <w:rPr>
          <w:spacing w:val="1"/>
        </w:rPr>
        <w:t>раздела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spacing w:val="1"/>
        </w:rPr>
        <w:t>Договора</w:t>
      </w:r>
      <w:r>
        <w:rPr>
          <w:spacing w:val="4"/>
        </w:rPr>
        <w:t xml:space="preserve"> </w:t>
      </w:r>
      <w:r>
        <w:rPr>
          <w:spacing w:val="1"/>
        </w:rPr>
        <w:t>продолжают</w:t>
      </w:r>
      <w:r>
        <w:rPr>
          <w:spacing w:val="3"/>
        </w:rPr>
        <w:t xml:space="preserve"> </w:t>
      </w:r>
      <w:r>
        <w:rPr>
          <w:spacing w:val="1"/>
        </w:rPr>
        <w:t>действовать</w:t>
      </w:r>
      <w:r>
        <w:rPr>
          <w:spacing w:val="4"/>
        </w:rPr>
        <w:t xml:space="preserve"> </w:t>
      </w:r>
      <w:r>
        <w:rPr>
          <w:spacing w:val="1"/>
        </w:rPr>
        <w:t>при</w:t>
      </w:r>
      <w:r>
        <w:rPr>
          <w:spacing w:val="3"/>
        </w:rPr>
        <w:t xml:space="preserve"> </w:t>
      </w:r>
      <w:r>
        <w:rPr>
          <w:spacing w:val="1"/>
        </w:rPr>
        <w:t>внесении</w:t>
      </w:r>
      <w:r>
        <w:rPr>
          <w:spacing w:val="4"/>
        </w:rPr>
        <w:t xml:space="preserve"> </w:t>
      </w:r>
      <w:r>
        <w:rPr>
          <w:spacing w:val="1"/>
        </w:rPr>
        <w:t>изменений</w:t>
      </w:r>
      <w:r>
        <w:rPr>
          <w:spacing w:val="4"/>
        </w:rPr>
        <w:t xml:space="preserve"> </w:t>
      </w:r>
      <w:r>
        <w:rPr>
          <w:spacing w:val="1"/>
        </w:rPr>
        <w:t>или</w:t>
      </w:r>
      <w:r>
        <w:rPr>
          <w:spacing w:val="3"/>
        </w:rPr>
        <w:t xml:space="preserve"> </w:t>
      </w:r>
      <w:r>
        <w:rPr>
          <w:spacing w:val="2"/>
        </w:rPr>
        <w:t>расторжении</w:t>
      </w:r>
      <w:r>
        <w:rPr>
          <w:spacing w:val="97"/>
          <w:w w:val="99"/>
        </w:rPr>
        <w:t xml:space="preserve"> </w:t>
      </w:r>
      <w:r>
        <w:rPr>
          <w:spacing w:val="2"/>
        </w:rPr>
        <w:t>Договора.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2771"/>
        </w:tabs>
        <w:kinsoku w:val="0"/>
        <w:overflowPunct w:val="0"/>
        <w:ind w:left="2770"/>
        <w:rPr>
          <w:b w:val="0"/>
          <w:bCs w:val="0"/>
        </w:rPr>
      </w:pPr>
      <w:r>
        <w:t>ВОЗНАГРАЖДЕНИЕ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ОПЛАТЫ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numPr>
          <w:ilvl w:val="1"/>
          <w:numId w:val="6"/>
        </w:numPr>
        <w:tabs>
          <w:tab w:val="left" w:pos="504"/>
        </w:tabs>
        <w:kinsoku w:val="0"/>
        <w:overflowPunct w:val="0"/>
        <w:spacing w:before="0" w:line="265" w:lineRule="auto"/>
        <w:ind w:right="135" w:firstLine="0"/>
        <w:jc w:val="both"/>
      </w:pPr>
      <w:r>
        <w:rPr>
          <w:spacing w:val="1"/>
        </w:rPr>
        <w:t>Стоимость</w:t>
      </w:r>
      <w:r>
        <w:rPr>
          <w:spacing w:val="2"/>
        </w:rPr>
        <w:t xml:space="preserve"> </w:t>
      </w:r>
      <w:r>
        <w:rPr>
          <w:spacing w:val="1"/>
        </w:rPr>
        <w:t>приобретаемой</w:t>
      </w:r>
      <w:r>
        <w:rPr>
          <w:spacing w:val="3"/>
        </w:rPr>
        <w:t xml:space="preserve"> </w:t>
      </w:r>
      <w:r>
        <w:rPr>
          <w:spacing w:val="1"/>
        </w:rPr>
        <w:t>Лицензиатом</w:t>
      </w:r>
      <w:r>
        <w:rPr>
          <w:spacing w:val="3"/>
        </w:rPr>
        <w:t xml:space="preserve"> </w:t>
      </w:r>
      <w:r>
        <w:rPr>
          <w:spacing w:val="1"/>
        </w:rPr>
        <w:t>лицензии</w:t>
      </w:r>
      <w:r>
        <w:rPr>
          <w:spacing w:val="3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rPr>
          <w:spacing w:val="1"/>
        </w:rPr>
        <w:t>право</w:t>
      </w:r>
      <w:r>
        <w:rPr>
          <w:spacing w:val="3"/>
        </w:rPr>
        <w:t xml:space="preserve"> </w:t>
      </w:r>
      <w:r>
        <w:rPr>
          <w:spacing w:val="1"/>
        </w:rPr>
        <w:t>использования</w:t>
      </w:r>
      <w:r>
        <w:rPr>
          <w:spacing w:val="2"/>
        </w:rPr>
        <w:t xml:space="preserve"> </w:t>
      </w:r>
      <w:r>
        <w:rPr>
          <w:spacing w:val="1"/>
        </w:rPr>
        <w:t>программы</w:t>
      </w:r>
      <w:r>
        <w:rPr>
          <w:spacing w:val="3"/>
        </w:rPr>
        <w:t xml:space="preserve"> </w:t>
      </w:r>
      <w:r>
        <w:rPr>
          <w:spacing w:val="2"/>
        </w:rPr>
        <w:t>SCIENCE</w:t>
      </w:r>
      <w:r>
        <w:rPr>
          <w:spacing w:val="109"/>
          <w:w w:val="99"/>
        </w:rPr>
        <w:t xml:space="preserve"> </w:t>
      </w:r>
      <w:r>
        <w:t>INDEX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года</w:t>
      </w:r>
      <w:r>
        <w:rPr>
          <w:spacing w:val="-1"/>
        </w:rPr>
        <w:t xml:space="preserve"> </w:t>
      </w:r>
      <w:r>
        <w:t>составляет 80</w:t>
      </w:r>
      <w:r>
        <w:rPr>
          <w:spacing w:val="-1"/>
        </w:rPr>
        <w:t xml:space="preserve"> </w:t>
      </w:r>
      <w:r>
        <w:t>000 (Восемьдесят</w:t>
      </w:r>
      <w:r>
        <w:rPr>
          <w:spacing w:val="-1"/>
        </w:rPr>
        <w:t xml:space="preserve"> </w:t>
      </w:r>
      <w:r>
        <w:t>тысяч)</w:t>
      </w:r>
      <w:r>
        <w:rPr>
          <w:spacing w:val="-1"/>
        </w:rPr>
        <w:t xml:space="preserve"> </w:t>
      </w:r>
      <w:r>
        <w:t>рублей 00</w:t>
      </w:r>
      <w:r>
        <w:rPr>
          <w:spacing w:val="-1"/>
        </w:rPr>
        <w:t xml:space="preserve"> </w:t>
      </w:r>
      <w:r>
        <w:t>копеек. НДС</w:t>
      </w:r>
      <w:r>
        <w:rPr>
          <w:spacing w:val="-1"/>
        </w:rPr>
        <w:t xml:space="preserve"> </w:t>
      </w:r>
      <w:r>
        <w:t>не облагается</w:t>
      </w:r>
      <w:r>
        <w:rPr>
          <w:spacing w:val="-1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145.1</w:t>
      </w:r>
      <w:r>
        <w:rPr>
          <w:spacing w:val="-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4433B" w:rsidRDefault="0024433B">
      <w:pPr>
        <w:pStyle w:val="a3"/>
        <w:numPr>
          <w:ilvl w:val="1"/>
          <w:numId w:val="6"/>
        </w:numPr>
        <w:tabs>
          <w:tab w:val="left" w:pos="518"/>
        </w:tabs>
        <w:kinsoku w:val="0"/>
        <w:overflowPunct w:val="0"/>
        <w:spacing w:line="265" w:lineRule="auto"/>
        <w:ind w:right="108" w:firstLine="0"/>
        <w:jc w:val="both"/>
      </w:pPr>
      <w:r>
        <w:rPr>
          <w:spacing w:val="3"/>
        </w:rPr>
        <w:t>Лицензиат</w:t>
      </w:r>
      <w:r>
        <w:rPr>
          <w:spacing w:val="13"/>
        </w:rPr>
        <w:t xml:space="preserve"> </w:t>
      </w:r>
      <w:r>
        <w:rPr>
          <w:spacing w:val="3"/>
        </w:rPr>
        <w:t>производит</w:t>
      </w:r>
      <w:r>
        <w:rPr>
          <w:spacing w:val="13"/>
        </w:rPr>
        <w:t xml:space="preserve"> </w:t>
      </w:r>
      <w:r>
        <w:rPr>
          <w:spacing w:val="3"/>
        </w:rPr>
        <w:t>выплату</w:t>
      </w:r>
      <w:r>
        <w:rPr>
          <w:spacing w:val="13"/>
        </w:rPr>
        <w:t xml:space="preserve"> </w:t>
      </w:r>
      <w:r>
        <w:rPr>
          <w:spacing w:val="3"/>
        </w:rPr>
        <w:t>Лицензиару</w:t>
      </w:r>
      <w:r>
        <w:rPr>
          <w:spacing w:val="14"/>
        </w:rPr>
        <w:t xml:space="preserve"> </w:t>
      </w:r>
      <w:r>
        <w:rPr>
          <w:spacing w:val="3"/>
        </w:rPr>
        <w:t>аванса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размере</w:t>
      </w:r>
      <w:r>
        <w:rPr>
          <w:spacing w:val="13"/>
        </w:rPr>
        <w:t xml:space="preserve"> </w:t>
      </w:r>
      <w:r>
        <w:rPr>
          <w:spacing w:val="2"/>
        </w:rPr>
        <w:t>30%</w:t>
      </w:r>
      <w:r>
        <w:rPr>
          <w:spacing w:val="14"/>
        </w:rPr>
        <w:t xml:space="preserve"> </w:t>
      </w:r>
      <w:r>
        <w:rPr>
          <w:spacing w:val="2"/>
        </w:rPr>
        <w:t>от</w:t>
      </w:r>
      <w:r>
        <w:rPr>
          <w:spacing w:val="13"/>
        </w:rPr>
        <w:t xml:space="preserve"> </w:t>
      </w:r>
      <w:r>
        <w:rPr>
          <w:spacing w:val="3"/>
        </w:rPr>
        <w:t>стоимости</w:t>
      </w:r>
      <w:r>
        <w:rPr>
          <w:spacing w:val="13"/>
        </w:rPr>
        <w:t xml:space="preserve"> </w:t>
      </w:r>
      <w:r>
        <w:rPr>
          <w:spacing w:val="3"/>
        </w:rPr>
        <w:t>лицензии,</w:t>
      </w:r>
      <w:r>
        <w:rPr>
          <w:spacing w:val="14"/>
        </w:rPr>
        <w:t xml:space="preserve"> </w:t>
      </w:r>
      <w:r>
        <w:rPr>
          <w:spacing w:val="4"/>
        </w:rPr>
        <w:t>что</w:t>
      </w:r>
      <w:r>
        <w:rPr>
          <w:spacing w:val="76"/>
          <w:w w:val="99"/>
        </w:rPr>
        <w:t xml:space="preserve"> </w:t>
      </w:r>
      <w:r>
        <w:t>составляет 24</w:t>
      </w:r>
      <w:r>
        <w:rPr>
          <w:spacing w:val="1"/>
        </w:rPr>
        <w:t xml:space="preserve"> </w:t>
      </w:r>
      <w:r>
        <w:t>000 (Двадцать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тысячи) рублей</w:t>
      </w:r>
      <w:r>
        <w:rPr>
          <w:spacing w:val="1"/>
        </w:rPr>
        <w:t xml:space="preserve"> </w:t>
      </w:r>
      <w:r>
        <w:t>00</w:t>
      </w:r>
      <w:r>
        <w:rPr>
          <w:spacing w:val="1"/>
        </w:rPr>
        <w:t xml:space="preserve"> </w:t>
      </w:r>
      <w:r>
        <w:t>копеек,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7 (Семи)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 xml:space="preserve">дней </w:t>
      </w:r>
      <w:r>
        <w:rPr>
          <w:spacing w:val="1"/>
        </w:rPr>
        <w:t>после</w:t>
      </w:r>
      <w:r>
        <w:rPr>
          <w:spacing w:val="127"/>
          <w:w w:val="99"/>
        </w:rPr>
        <w:t xml:space="preserve"> </w:t>
      </w:r>
      <w:r>
        <w:rPr>
          <w:spacing w:val="1"/>
        </w:rPr>
        <w:t>подписания</w:t>
      </w:r>
      <w:r>
        <w:rPr>
          <w:spacing w:val="2"/>
        </w:rPr>
        <w:t xml:space="preserve"> </w:t>
      </w:r>
      <w:r>
        <w:rPr>
          <w:spacing w:val="1"/>
        </w:rPr>
        <w:t>Договора,</w:t>
      </w:r>
      <w:r>
        <w:rPr>
          <w:spacing w:val="2"/>
        </w:rPr>
        <w:t xml:space="preserve"> </w:t>
      </w:r>
      <w:r>
        <w:rPr>
          <w:spacing w:val="1"/>
        </w:rPr>
        <w:t>на</w:t>
      </w:r>
      <w:r>
        <w:rPr>
          <w:spacing w:val="2"/>
        </w:rPr>
        <w:t xml:space="preserve"> </w:t>
      </w:r>
      <w:r>
        <w:rPr>
          <w:spacing w:val="1"/>
        </w:rPr>
        <w:t>основании</w:t>
      </w:r>
      <w:r>
        <w:rPr>
          <w:spacing w:val="2"/>
        </w:rPr>
        <w:t xml:space="preserve"> </w:t>
      </w:r>
      <w:r>
        <w:rPr>
          <w:spacing w:val="1"/>
        </w:rPr>
        <w:t>выставленного</w:t>
      </w:r>
      <w:r>
        <w:rPr>
          <w:spacing w:val="2"/>
        </w:rPr>
        <w:t xml:space="preserve"> </w:t>
      </w:r>
      <w:r>
        <w:rPr>
          <w:spacing w:val="1"/>
        </w:rPr>
        <w:t>Лицензиаром</w:t>
      </w:r>
      <w:r>
        <w:rPr>
          <w:spacing w:val="2"/>
        </w:rPr>
        <w:t xml:space="preserve"> </w:t>
      </w:r>
      <w:r>
        <w:rPr>
          <w:spacing w:val="1"/>
        </w:rPr>
        <w:t>счета.</w:t>
      </w:r>
      <w:r>
        <w:rPr>
          <w:spacing w:val="2"/>
        </w:rPr>
        <w:t xml:space="preserve"> </w:t>
      </w:r>
      <w:r>
        <w:rPr>
          <w:spacing w:val="1"/>
        </w:rPr>
        <w:t>Оставшаяся</w:t>
      </w:r>
      <w:r>
        <w:rPr>
          <w:spacing w:val="2"/>
        </w:rPr>
        <w:t xml:space="preserve"> </w:t>
      </w:r>
      <w:r>
        <w:rPr>
          <w:spacing w:val="1"/>
        </w:rPr>
        <w:t>сумма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размере</w:t>
      </w:r>
      <w:r>
        <w:rPr>
          <w:spacing w:val="115"/>
          <w:w w:val="99"/>
        </w:rPr>
        <w:t xml:space="preserve"> </w:t>
      </w:r>
      <w:r>
        <w:rPr>
          <w:spacing w:val="4"/>
        </w:rPr>
        <w:t>70%</w:t>
      </w:r>
      <w:r>
        <w:rPr>
          <w:spacing w:val="28"/>
        </w:rPr>
        <w:t xml:space="preserve"> </w:t>
      </w:r>
      <w:r>
        <w:rPr>
          <w:spacing w:val="3"/>
        </w:rPr>
        <w:t>от</w:t>
      </w:r>
      <w:r>
        <w:rPr>
          <w:spacing w:val="28"/>
        </w:rPr>
        <w:t xml:space="preserve"> </w:t>
      </w:r>
      <w:r>
        <w:rPr>
          <w:spacing w:val="6"/>
        </w:rPr>
        <w:t>стоимости</w:t>
      </w:r>
      <w:r>
        <w:rPr>
          <w:spacing w:val="29"/>
        </w:rPr>
        <w:t xml:space="preserve"> </w:t>
      </w:r>
      <w:r>
        <w:rPr>
          <w:spacing w:val="6"/>
        </w:rPr>
        <w:t>лицензии,</w:t>
      </w:r>
      <w:r>
        <w:rPr>
          <w:spacing w:val="28"/>
        </w:rPr>
        <w:t xml:space="preserve"> </w:t>
      </w:r>
      <w:r>
        <w:rPr>
          <w:spacing w:val="4"/>
        </w:rPr>
        <w:t>что</w:t>
      </w:r>
      <w:r>
        <w:rPr>
          <w:spacing w:val="28"/>
        </w:rPr>
        <w:t xml:space="preserve"> </w:t>
      </w:r>
      <w:r>
        <w:rPr>
          <w:spacing w:val="6"/>
        </w:rPr>
        <w:t>составляет</w:t>
      </w:r>
      <w:r>
        <w:rPr>
          <w:spacing w:val="29"/>
        </w:rPr>
        <w:t xml:space="preserve"> </w:t>
      </w:r>
      <w:r>
        <w:rPr>
          <w:spacing w:val="3"/>
        </w:rPr>
        <w:t>56</w:t>
      </w:r>
      <w:r>
        <w:rPr>
          <w:spacing w:val="28"/>
        </w:rPr>
        <w:t xml:space="preserve"> </w:t>
      </w:r>
      <w:r>
        <w:rPr>
          <w:spacing w:val="4"/>
        </w:rPr>
        <w:t>000</w:t>
      </w:r>
      <w:r>
        <w:rPr>
          <w:spacing w:val="28"/>
        </w:rPr>
        <w:t xml:space="preserve"> </w:t>
      </w:r>
      <w:r>
        <w:rPr>
          <w:spacing w:val="6"/>
        </w:rPr>
        <w:t>(Пятьдесят</w:t>
      </w:r>
      <w:r>
        <w:rPr>
          <w:spacing w:val="29"/>
        </w:rPr>
        <w:t xml:space="preserve"> </w:t>
      </w:r>
      <w:r>
        <w:rPr>
          <w:spacing w:val="5"/>
        </w:rPr>
        <w:t>шесть</w:t>
      </w:r>
      <w:r>
        <w:rPr>
          <w:spacing w:val="28"/>
        </w:rPr>
        <w:t xml:space="preserve"> </w:t>
      </w:r>
      <w:r>
        <w:rPr>
          <w:spacing w:val="5"/>
        </w:rPr>
        <w:t>тысяч)</w:t>
      </w:r>
      <w:r>
        <w:rPr>
          <w:spacing w:val="28"/>
        </w:rPr>
        <w:t xml:space="preserve"> </w:t>
      </w:r>
      <w:r>
        <w:rPr>
          <w:spacing w:val="5"/>
        </w:rPr>
        <w:t>рублей</w:t>
      </w:r>
      <w:r>
        <w:rPr>
          <w:spacing w:val="29"/>
        </w:rPr>
        <w:t xml:space="preserve"> </w:t>
      </w:r>
      <w:r>
        <w:rPr>
          <w:spacing w:val="3"/>
        </w:rPr>
        <w:t>00</w:t>
      </w:r>
      <w:r>
        <w:rPr>
          <w:spacing w:val="28"/>
        </w:rPr>
        <w:t xml:space="preserve"> </w:t>
      </w:r>
      <w:r>
        <w:rPr>
          <w:spacing w:val="7"/>
        </w:rPr>
        <w:t>копеек,</w:t>
      </w:r>
      <w:r>
        <w:rPr>
          <w:spacing w:val="70"/>
          <w:w w:val="99"/>
        </w:rPr>
        <w:t xml:space="preserve"> </w:t>
      </w:r>
      <w:r>
        <w:rPr>
          <w:spacing w:val="11"/>
        </w:rPr>
        <w:t>перечисляется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10"/>
        </w:rPr>
        <w:t>течение</w:t>
      </w:r>
      <w:r>
        <w:rPr>
          <w:spacing w:val="48"/>
        </w:rPr>
        <w:t xml:space="preserve"> </w:t>
      </w:r>
      <w:r>
        <w:t>7</w:t>
      </w:r>
      <w:r>
        <w:rPr>
          <w:spacing w:val="48"/>
        </w:rPr>
        <w:t xml:space="preserve"> </w:t>
      </w:r>
      <w:r>
        <w:rPr>
          <w:spacing w:val="10"/>
        </w:rPr>
        <w:t>(Семи)</w:t>
      </w:r>
      <w:r>
        <w:rPr>
          <w:spacing w:val="48"/>
        </w:rPr>
        <w:t xml:space="preserve"> </w:t>
      </w:r>
      <w:r>
        <w:rPr>
          <w:spacing w:val="10"/>
        </w:rPr>
        <w:t>рабочих</w:t>
      </w:r>
      <w:r>
        <w:rPr>
          <w:spacing w:val="48"/>
        </w:rPr>
        <w:t xml:space="preserve"> </w:t>
      </w:r>
      <w:r>
        <w:rPr>
          <w:spacing w:val="9"/>
        </w:rPr>
        <w:t>дней</w:t>
      </w:r>
      <w:r>
        <w:rPr>
          <w:spacing w:val="48"/>
        </w:rPr>
        <w:t xml:space="preserve"> </w:t>
      </w:r>
      <w:r>
        <w:rPr>
          <w:spacing w:val="9"/>
        </w:rPr>
        <w:t>после</w:t>
      </w:r>
      <w:r>
        <w:rPr>
          <w:spacing w:val="48"/>
        </w:rPr>
        <w:t xml:space="preserve"> </w:t>
      </w:r>
      <w:r>
        <w:rPr>
          <w:spacing w:val="10"/>
        </w:rPr>
        <w:t>открытия</w:t>
      </w:r>
      <w:r>
        <w:rPr>
          <w:spacing w:val="48"/>
        </w:rPr>
        <w:t xml:space="preserve"> </w:t>
      </w:r>
      <w:r>
        <w:rPr>
          <w:spacing w:val="10"/>
        </w:rPr>
        <w:t>доступа</w:t>
      </w:r>
      <w:r>
        <w:rPr>
          <w:spacing w:val="48"/>
        </w:rPr>
        <w:t xml:space="preserve"> </w:t>
      </w:r>
      <w:r>
        <w:rPr>
          <w:spacing w:val="12"/>
        </w:rPr>
        <w:t>Авторизованным</w:t>
      </w:r>
      <w:r>
        <w:rPr>
          <w:spacing w:val="39"/>
          <w:w w:val="99"/>
        </w:rPr>
        <w:t xml:space="preserve"> </w:t>
      </w:r>
      <w:r>
        <w:rPr>
          <w:spacing w:val="1"/>
        </w:rPr>
        <w:t>пользователям</w:t>
      </w:r>
      <w:r>
        <w:rPr>
          <w:spacing w:val="5"/>
        </w:rPr>
        <w:t xml:space="preserve"> </w:t>
      </w:r>
      <w:r>
        <w:rPr>
          <w:spacing w:val="1"/>
        </w:rPr>
        <w:t>Лицензиата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1"/>
        </w:rPr>
        <w:t>системе</w:t>
      </w:r>
      <w:r>
        <w:rPr>
          <w:spacing w:val="5"/>
        </w:rPr>
        <w:t xml:space="preserve"> </w:t>
      </w:r>
      <w:r>
        <w:rPr>
          <w:spacing w:val="1"/>
        </w:rPr>
        <w:t>SCIENCE</w:t>
      </w:r>
      <w:r>
        <w:rPr>
          <w:spacing w:val="6"/>
        </w:rPr>
        <w:t xml:space="preserve"> </w:t>
      </w:r>
      <w:r>
        <w:rPr>
          <w:spacing w:val="1"/>
        </w:rPr>
        <w:t>INDEX</w:t>
      </w:r>
      <w:r>
        <w:rPr>
          <w:spacing w:val="5"/>
        </w:rPr>
        <w:t xml:space="preserve"> </w:t>
      </w:r>
      <w:r>
        <w:rPr>
          <w:spacing w:val="1"/>
        </w:rPr>
        <w:t>на</w:t>
      </w:r>
      <w:r>
        <w:rPr>
          <w:spacing w:val="5"/>
        </w:rPr>
        <w:t xml:space="preserve"> </w:t>
      </w:r>
      <w:r>
        <w:rPr>
          <w:spacing w:val="1"/>
        </w:rPr>
        <w:t>основании</w:t>
      </w:r>
      <w:r>
        <w:rPr>
          <w:spacing w:val="5"/>
        </w:rPr>
        <w:t xml:space="preserve"> </w:t>
      </w:r>
      <w:r>
        <w:rPr>
          <w:spacing w:val="1"/>
        </w:rPr>
        <w:t>подписанного</w:t>
      </w:r>
      <w:r>
        <w:rPr>
          <w:spacing w:val="5"/>
        </w:rPr>
        <w:t xml:space="preserve"> </w:t>
      </w:r>
      <w:r>
        <w:rPr>
          <w:spacing w:val="1"/>
        </w:rPr>
        <w:t>Сторонами</w:t>
      </w:r>
      <w:r>
        <w:rPr>
          <w:spacing w:val="6"/>
        </w:rPr>
        <w:t xml:space="preserve"> </w:t>
      </w:r>
      <w:r>
        <w:rPr>
          <w:spacing w:val="2"/>
        </w:rPr>
        <w:t>Акта</w:t>
      </w:r>
      <w:r>
        <w:rPr>
          <w:spacing w:val="113"/>
          <w:w w:val="99"/>
        </w:rPr>
        <w:t xml:space="preserve"> </w:t>
      </w:r>
      <w:r>
        <w:rPr>
          <w:spacing w:val="1"/>
        </w:rPr>
        <w:t>приёма-передачи</w:t>
      </w:r>
      <w:r>
        <w:rPr>
          <w:spacing w:val="2"/>
        </w:rPr>
        <w:t xml:space="preserve"> </w:t>
      </w:r>
      <w:r>
        <w:rPr>
          <w:spacing w:val="1"/>
        </w:rPr>
        <w:t>лицензии</w:t>
      </w:r>
      <w:r>
        <w:rPr>
          <w:spacing w:val="3"/>
        </w:rPr>
        <w:t xml:space="preserve"> </w:t>
      </w:r>
      <w:r>
        <w:rPr>
          <w:spacing w:val="1"/>
        </w:rPr>
        <w:t>на</w:t>
      </w:r>
      <w:r>
        <w:rPr>
          <w:spacing w:val="3"/>
        </w:rPr>
        <w:t xml:space="preserve"> </w:t>
      </w:r>
      <w:r>
        <w:rPr>
          <w:spacing w:val="1"/>
        </w:rPr>
        <w:t>программу</w:t>
      </w:r>
      <w:r>
        <w:rPr>
          <w:spacing w:val="3"/>
        </w:rPr>
        <w:t xml:space="preserve"> </w:t>
      </w:r>
      <w:r>
        <w:rPr>
          <w:spacing w:val="1"/>
        </w:rPr>
        <w:t>SCIENCE</w:t>
      </w:r>
      <w:r>
        <w:rPr>
          <w:spacing w:val="3"/>
        </w:rPr>
        <w:t xml:space="preserve"> </w:t>
      </w:r>
      <w:r>
        <w:rPr>
          <w:spacing w:val="1"/>
        </w:rPr>
        <w:t>INDEX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выставленного</w:t>
      </w:r>
      <w:r>
        <w:rPr>
          <w:spacing w:val="3"/>
        </w:rPr>
        <w:t xml:space="preserve"> </w:t>
      </w:r>
      <w:r>
        <w:rPr>
          <w:spacing w:val="2"/>
        </w:rPr>
        <w:t>счета.</w:t>
      </w:r>
    </w:p>
    <w:p w:rsidR="0024433B" w:rsidRDefault="0024433B">
      <w:pPr>
        <w:pStyle w:val="a3"/>
        <w:numPr>
          <w:ilvl w:val="1"/>
          <w:numId w:val="6"/>
        </w:numPr>
        <w:tabs>
          <w:tab w:val="left" w:pos="514"/>
        </w:tabs>
        <w:kinsoku w:val="0"/>
        <w:overflowPunct w:val="0"/>
        <w:spacing w:line="265" w:lineRule="auto"/>
        <w:ind w:right="139" w:firstLine="0"/>
        <w:jc w:val="both"/>
      </w:pPr>
      <w:r>
        <w:rPr>
          <w:spacing w:val="2"/>
        </w:rPr>
        <w:t>Доступ</w:t>
      </w:r>
      <w:r>
        <w:rPr>
          <w:spacing w:val="9"/>
        </w:rPr>
        <w:t xml:space="preserve"> </w:t>
      </w:r>
      <w:r>
        <w:rPr>
          <w:spacing w:val="2"/>
        </w:rPr>
        <w:t>Авторизованным</w:t>
      </w:r>
      <w:r>
        <w:rPr>
          <w:spacing w:val="10"/>
        </w:rPr>
        <w:t xml:space="preserve"> </w:t>
      </w:r>
      <w:r>
        <w:rPr>
          <w:spacing w:val="2"/>
        </w:rPr>
        <w:t>пользователям</w:t>
      </w:r>
      <w:r>
        <w:rPr>
          <w:spacing w:val="10"/>
        </w:rPr>
        <w:t xml:space="preserve"> </w:t>
      </w:r>
      <w:r>
        <w:rPr>
          <w:spacing w:val="2"/>
        </w:rPr>
        <w:t>Лицензиата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2"/>
        </w:rPr>
        <w:t>системе</w:t>
      </w:r>
      <w:r>
        <w:rPr>
          <w:spacing w:val="10"/>
        </w:rPr>
        <w:t xml:space="preserve"> </w:t>
      </w:r>
      <w:r>
        <w:rPr>
          <w:spacing w:val="2"/>
        </w:rPr>
        <w:t>SCIENCE</w:t>
      </w:r>
      <w:r>
        <w:rPr>
          <w:spacing w:val="9"/>
        </w:rPr>
        <w:t xml:space="preserve"> </w:t>
      </w:r>
      <w:r>
        <w:rPr>
          <w:spacing w:val="2"/>
        </w:rPr>
        <w:t>INDEX</w:t>
      </w:r>
      <w:r>
        <w:rPr>
          <w:spacing w:val="10"/>
        </w:rPr>
        <w:t xml:space="preserve"> </w:t>
      </w:r>
      <w:r>
        <w:rPr>
          <w:spacing w:val="2"/>
        </w:rPr>
        <w:t>открывается</w:t>
      </w:r>
      <w:r>
        <w:rPr>
          <w:spacing w:val="10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rPr>
          <w:spacing w:val="2"/>
        </w:rPr>
        <w:t>течение</w:t>
      </w:r>
      <w:r>
        <w:rPr>
          <w:spacing w:val="10"/>
        </w:rPr>
        <w:t xml:space="preserve"> </w:t>
      </w:r>
      <w:r>
        <w:t>5</w:t>
      </w:r>
      <w:r>
        <w:rPr>
          <w:spacing w:val="11"/>
        </w:rPr>
        <w:t xml:space="preserve"> </w:t>
      </w:r>
      <w:r>
        <w:rPr>
          <w:spacing w:val="2"/>
        </w:rPr>
        <w:t>(Пяти)</w:t>
      </w:r>
      <w:r>
        <w:rPr>
          <w:spacing w:val="10"/>
        </w:rPr>
        <w:t xml:space="preserve"> </w:t>
      </w:r>
      <w:r>
        <w:rPr>
          <w:spacing w:val="2"/>
        </w:rPr>
        <w:t>рабочих</w:t>
      </w:r>
      <w:r>
        <w:rPr>
          <w:spacing w:val="11"/>
        </w:rPr>
        <w:t xml:space="preserve"> </w:t>
      </w:r>
      <w:r>
        <w:rPr>
          <w:spacing w:val="2"/>
        </w:rPr>
        <w:t>дней</w:t>
      </w:r>
      <w:r>
        <w:rPr>
          <w:spacing w:val="11"/>
        </w:rPr>
        <w:t xml:space="preserve"> </w:t>
      </w:r>
      <w:r>
        <w:rPr>
          <w:spacing w:val="2"/>
        </w:rPr>
        <w:t>после</w:t>
      </w:r>
      <w:r>
        <w:rPr>
          <w:spacing w:val="10"/>
        </w:rPr>
        <w:t xml:space="preserve"> </w:t>
      </w:r>
      <w:r>
        <w:rPr>
          <w:spacing w:val="2"/>
        </w:rPr>
        <w:t>оплаты</w:t>
      </w:r>
      <w:r>
        <w:rPr>
          <w:spacing w:val="11"/>
        </w:rPr>
        <w:t xml:space="preserve"> </w:t>
      </w:r>
      <w:r>
        <w:rPr>
          <w:spacing w:val="3"/>
        </w:rPr>
        <w:t>аванса.</w:t>
      </w:r>
    </w:p>
    <w:p w:rsidR="0024433B" w:rsidRDefault="0024433B">
      <w:pPr>
        <w:pStyle w:val="a3"/>
        <w:numPr>
          <w:ilvl w:val="1"/>
          <w:numId w:val="6"/>
        </w:numPr>
        <w:tabs>
          <w:tab w:val="left" w:pos="544"/>
        </w:tabs>
        <w:kinsoku w:val="0"/>
        <w:overflowPunct w:val="0"/>
        <w:spacing w:line="265" w:lineRule="auto"/>
        <w:ind w:right="104" w:firstLine="0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6"/>
        </w:rPr>
        <w:t>течение</w:t>
      </w:r>
      <w:r>
        <w:rPr>
          <w:spacing w:val="27"/>
        </w:rPr>
        <w:t xml:space="preserve"> </w:t>
      </w:r>
      <w:r>
        <w:t>5</w:t>
      </w:r>
      <w:r>
        <w:rPr>
          <w:spacing w:val="28"/>
        </w:rPr>
        <w:t xml:space="preserve"> </w:t>
      </w:r>
      <w:r>
        <w:rPr>
          <w:spacing w:val="5"/>
        </w:rPr>
        <w:t>(Пяти)</w:t>
      </w:r>
      <w:r>
        <w:rPr>
          <w:spacing w:val="27"/>
        </w:rPr>
        <w:t xml:space="preserve"> </w:t>
      </w:r>
      <w:r>
        <w:rPr>
          <w:spacing w:val="6"/>
        </w:rPr>
        <w:t>рабочих</w:t>
      </w:r>
      <w:r>
        <w:rPr>
          <w:spacing w:val="28"/>
        </w:rPr>
        <w:t xml:space="preserve"> </w:t>
      </w:r>
      <w:r>
        <w:rPr>
          <w:spacing w:val="5"/>
        </w:rPr>
        <w:t>дней</w:t>
      </w:r>
      <w:r>
        <w:rPr>
          <w:spacing w:val="27"/>
        </w:rPr>
        <w:t xml:space="preserve"> </w:t>
      </w:r>
      <w:r>
        <w:rPr>
          <w:spacing w:val="5"/>
        </w:rPr>
        <w:t>после</w:t>
      </w:r>
      <w:r>
        <w:rPr>
          <w:spacing w:val="27"/>
        </w:rPr>
        <w:t xml:space="preserve"> </w:t>
      </w:r>
      <w:r>
        <w:rPr>
          <w:spacing w:val="6"/>
        </w:rPr>
        <w:t>открытия</w:t>
      </w:r>
      <w:r>
        <w:rPr>
          <w:spacing w:val="28"/>
        </w:rPr>
        <w:t xml:space="preserve"> </w:t>
      </w:r>
      <w:r>
        <w:rPr>
          <w:spacing w:val="6"/>
        </w:rPr>
        <w:t>доступа</w:t>
      </w:r>
      <w:r>
        <w:rPr>
          <w:spacing w:val="27"/>
        </w:rPr>
        <w:t xml:space="preserve"> </w:t>
      </w:r>
      <w:r>
        <w:rPr>
          <w:spacing w:val="6"/>
        </w:rPr>
        <w:t>Авторизованным</w:t>
      </w:r>
      <w:r>
        <w:rPr>
          <w:spacing w:val="28"/>
        </w:rPr>
        <w:t xml:space="preserve"> </w:t>
      </w:r>
      <w:r>
        <w:rPr>
          <w:spacing w:val="7"/>
        </w:rPr>
        <w:t>пользователям</w:t>
      </w:r>
      <w:r>
        <w:rPr>
          <w:spacing w:val="40"/>
          <w:w w:val="99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8"/>
        </w:rPr>
        <w:t xml:space="preserve"> </w:t>
      </w:r>
      <w:r>
        <w:rPr>
          <w:spacing w:val="4"/>
        </w:rPr>
        <w:t>SCIENCE</w:t>
      </w:r>
      <w:r>
        <w:rPr>
          <w:spacing w:val="17"/>
        </w:rPr>
        <w:t xml:space="preserve"> </w:t>
      </w:r>
      <w:r>
        <w:rPr>
          <w:spacing w:val="4"/>
        </w:rPr>
        <w:t>INDEX</w:t>
      </w:r>
      <w:r>
        <w:rPr>
          <w:spacing w:val="17"/>
        </w:rPr>
        <w:t xml:space="preserve"> </w:t>
      </w:r>
      <w:r>
        <w:rPr>
          <w:spacing w:val="4"/>
        </w:rPr>
        <w:t>Лицензиар</w:t>
      </w:r>
      <w:r>
        <w:rPr>
          <w:spacing w:val="18"/>
        </w:rPr>
        <w:t xml:space="preserve"> </w:t>
      </w:r>
      <w:r>
        <w:rPr>
          <w:spacing w:val="4"/>
        </w:rPr>
        <w:t>направляет</w:t>
      </w:r>
      <w:r>
        <w:rPr>
          <w:spacing w:val="17"/>
        </w:rPr>
        <w:t xml:space="preserve"> </w:t>
      </w:r>
      <w:r>
        <w:rPr>
          <w:spacing w:val="4"/>
        </w:rPr>
        <w:t>Лицензиату</w:t>
      </w:r>
      <w:r>
        <w:rPr>
          <w:spacing w:val="17"/>
        </w:rPr>
        <w:t xml:space="preserve"> </w:t>
      </w:r>
      <w:r>
        <w:rPr>
          <w:spacing w:val="3"/>
        </w:rPr>
        <w:t>Акт</w:t>
      </w:r>
      <w:r>
        <w:rPr>
          <w:spacing w:val="18"/>
        </w:rPr>
        <w:t xml:space="preserve"> </w:t>
      </w:r>
      <w:r>
        <w:rPr>
          <w:spacing w:val="5"/>
        </w:rPr>
        <w:t>приёма-передачи</w:t>
      </w:r>
      <w:r>
        <w:rPr>
          <w:spacing w:val="53"/>
          <w:w w:val="99"/>
        </w:rPr>
        <w:t xml:space="preserve"> </w:t>
      </w:r>
      <w:r>
        <w:rPr>
          <w:spacing w:val="9"/>
        </w:rPr>
        <w:t>лицензии</w:t>
      </w:r>
      <w:r>
        <w:rPr>
          <w:spacing w:val="41"/>
        </w:rPr>
        <w:t xml:space="preserve"> </w:t>
      </w:r>
      <w:r>
        <w:rPr>
          <w:spacing w:val="5"/>
        </w:rPr>
        <w:t>на</w:t>
      </w:r>
      <w:r>
        <w:rPr>
          <w:spacing w:val="42"/>
        </w:rPr>
        <w:t xml:space="preserve"> </w:t>
      </w:r>
      <w:r>
        <w:rPr>
          <w:spacing w:val="9"/>
        </w:rPr>
        <w:t>программу</w:t>
      </w:r>
      <w:r>
        <w:rPr>
          <w:spacing w:val="42"/>
        </w:rPr>
        <w:t xml:space="preserve"> </w:t>
      </w:r>
      <w:r>
        <w:rPr>
          <w:spacing w:val="9"/>
        </w:rPr>
        <w:t>SCIENCE</w:t>
      </w:r>
      <w:r>
        <w:rPr>
          <w:spacing w:val="42"/>
        </w:rPr>
        <w:t xml:space="preserve"> </w:t>
      </w:r>
      <w:r>
        <w:rPr>
          <w:spacing w:val="8"/>
        </w:rPr>
        <w:t>INDEX</w:t>
      </w:r>
      <w:r>
        <w:rPr>
          <w:spacing w:val="41"/>
        </w:rPr>
        <w:t xml:space="preserve"> </w:t>
      </w:r>
      <w:r>
        <w:rPr>
          <w:spacing w:val="9"/>
        </w:rPr>
        <w:t>(далее</w:t>
      </w:r>
      <w:r>
        <w:rPr>
          <w:spacing w:val="42"/>
        </w:rPr>
        <w:t xml:space="preserve"> </w:t>
      </w:r>
      <w:r>
        <w:rPr>
          <w:spacing w:val="9"/>
        </w:rPr>
        <w:t>«Акт»).</w:t>
      </w:r>
      <w:r>
        <w:rPr>
          <w:spacing w:val="42"/>
        </w:rPr>
        <w:t xml:space="preserve"> </w:t>
      </w:r>
      <w:r>
        <w:rPr>
          <w:spacing w:val="9"/>
        </w:rPr>
        <w:t>Лицензиат</w:t>
      </w:r>
      <w:r>
        <w:rPr>
          <w:spacing w:val="42"/>
        </w:rPr>
        <w:t xml:space="preserve"> </w:t>
      </w:r>
      <w:r>
        <w:rPr>
          <w:spacing w:val="9"/>
        </w:rPr>
        <w:t>должен</w:t>
      </w:r>
      <w:r>
        <w:rPr>
          <w:spacing w:val="42"/>
        </w:rPr>
        <w:t xml:space="preserve"> </w:t>
      </w:r>
      <w:r>
        <w:rPr>
          <w:spacing w:val="9"/>
        </w:rPr>
        <w:t>подписать</w:t>
      </w:r>
      <w:r>
        <w:rPr>
          <w:spacing w:val="41"/>
        </w:rPr>
        <w:t xml:space="preserve"> </w:t>
      </w:r>
      <w:r>
        <w:rPr>
          <w:spacing w:val="11"/>
        </w:rPr>
        <w:t>Акт,</w:t>
      </w:r>
      <w:r>
        <w:rPr>
          <w:spacing w:val="89"/>
          <w:w w:val="99"/>
        </w:rPr>
        <w:t xml:space="preserve"> </w:t>
      </w:r>
      <w:r>
        <w:t>представленный Лицензиаром, в течение 10 (Десяти) рабочих дней с даты получения. В случае,</w:t>
      </w:r>
      <w:r>
        <w:rPr>
          <w:spacing w:val="1"/>
        </w:rPr>
        <w:t xml:space="preserve"> </w:t>
      </w:r>
      <w:r>
        <w:t>если в</w:t>
      </w:r>
      <w:r>
        <w:rPr>
          <w:spacing w:val="136"/>
        </w:rPr>
        <w:t xml:space="preserve"> </w:t>
      </w:r>
      <w:r>
        <w:rPr>
          <w:spacing w:val="7"/>
        </w:rPr>
        <w:t>течение</w:t>
      </w:r>
      <w:r>
        <w:rPr>
          <w:spacing w:val="37"/>
        </w:rPr>
        <w:t xml:space="preserve"> </w:t>
      </w:r>
      <w:r>
        <w:rPr>
          <w:spacing w:val="8"/>
        </w:rPr>
        <w:t>указанного</w:t>
      </w:r>
      <w:r>
        <w:rPr>
          <w:spacing w:val="37"/>
        </w:rPr>
        <w:t xml:space="preserve"> </w:t>
      </w:r>
      <w:r>
        <w:rPr>
          <w:spacing w:val="7"/>
        </w:rPr>
        <w:t>срока</w:t>
      </w:r>
      <w:r>
        <w:rPr>
          <w:spacing w:val="38"/>
        </w:rPr>
        <w:t xml:space="preserve"> </w:t>
      </w:r>
      <w:r>
        <w:rPr>
          <w:spacing w:val="6"/>
        </w:rPr>
        <w:t>Акт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7"/>
        </w:rPr>
        <w:t xml:space="preserve"> </w:t>
      </w:r>
      <w:r>
        <w:rPr>
          <w:spacing w:val="7"/>
        </w:rPr>
        <w:t>будет</w:t>
      </w:r>
      <w:r>
        <w:rPr>
          <w:spacing w:val="38"/>
        </w:rPr>
        <w:t xml:space="preserve"> </w:t>
      </w:r>
      <w:r>
        <w:rPr>
          <w:spacing w:val="7"/>
        </w:rPr>
        <w:t>подписан</w:t>
      </w:r>
      <w:r>
        <w:rPr>
          <w:spacing w:val="37"/>
        </w:rPr>
        <w:t xml:space="preserve"> </w:t>
      </w:r>
      <w:r>
        <w:rPr>
          <w:spacing w:val="8"/>
        </w:rPr>
        <w:t>Лицензиатом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8"/>
        </w:rPr>
        <w:t>Лицензиат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8"/>
        </w:rPr>
        <w:t xml:space="preserve"> </w:t>
      </w:r>
      <w:r>
        <w:rPr>
          <w:spacing w:val="8"/>
        </w:rPr>
        <w:t>представит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4"/>
        </w:rPr>
        <w:t>письменной</w:t>
      </w:r>
      <w:r>
        <w:rPr>
          <w:spacing w:val="17"/>
        </w:rPr>
        <w:t xml:space="preserve"> </w:t>
      </w:r>
      <w:r>
        <w:rPr>
          <w:spacing w:val="4"/>
        </w:rPr>
        <w:t>форме</w:t>
      </w:r>
      <w:r>
        <w:rPr>
          <w:spacing w:val="18"/>
        </w:rPr>
        <w:t xml:space="preserve"> </w:t>
      </w:r>
      <w:r>
        <w:rPr>
          <w:spacing w:val="4"/>
        </w:rPr>
        <w:t>возражения</w:t>
      </w:r>
      <w:r>
        <w:rPr>
          <w:spacing w:val="17"/>
        </w:rPr>
        <w:t xml:space="preserve"> </w:t>
      </w:r>
      <w:r>
        <w:rPr>
          <w:spacing w:val="2"/>
        </w:rPr>
        <w:t>по</w:t>
      </w:r>
      <w:r>
        <w:rPr>
          <w:spacing w:val="18"/>
        </w:rPr>
        <w:t xml:space="preserve"> </w:t>
      </w:r>
      <w:r>
        <w:rPr>
          <w:spacing w:val="4"/>
        </w:rPr>
        <w:t>Акту,</w:t>
      </w:r>
      <w:r>
        <w:rPr>
          <w:spacing w:val="17"/>
        </w:rPr>
        <w:t xml:space="preserve"> </w:t>
      </w:r>
      <w:r>
        <w:rPr>
          <w:spacing w:val="4"/>
        </w:rPr>
        <w:t>односторонне</w:t>
      </w:r>
      <w:r>
        <w:rPr>
          <w:spacing w:val="18"/>
        </w:rPr>
        <w:t xml:space="preserve"> </w:t>
      </w:r>
      <w:r>
        <w:rPr>
          <w:spacing w:val="4"/>
        </w:rPr>
        <w:t>подписанный</w:t>
      </w:r>
      <w:r>
        <w:rPr>
          <w:spacing w:val="17"/>
        </w:rPr>
        <w:t xml:space="preserve"> </w:t>
      </w:r>
      <w:r>
        <w:rPr>
          <w:spacing w:val="4"/>
        </w:rPr>
        <w:t>Лицензиаром</w:t>
      </w:r>
      <w:r>
        <w:rPr>
          <w:spacing w:val="18"/>
        </w:rPr>
        <w:t xml:space="preserve"> </w:t>
      </w:r>
      <w:r>
        <w:rPr>
          <w:spacing w:val="3"/>
        </w:rPr>
        <w:t>Акт</w:t>
      </w:r>
      <w:r>
        <w:rPr>
          <w:spacing w:val="17"/>
        </w:rPr>
        <w:t xml:space="preserve"> </w:t>
      </w:r>
      <w:r>
        <w:rPr>
          <w:spacing w:val="5"/>
        </w:rPr>
        <w:t>считается</w:t>
      </w:r>
      <w:r>
        <w:rPr>
          <w:spacing w:val="67"/>
          <w:w w:val="99"/>
        </w:rPr>
        <w:t xml:space="preserve"> </w:t>
      </w:r>
      <w:r>
        <w:rPr>
          <w:spacing w:val="4"/>
        </w:rPr>
        <w:t>подтверждением</w:t>
      </w:r>
      <w:r>
        <w:rPr>
          <w:spacing w:val="14"/>
        </w:rPr>
        <w:t xml:space="preserve"> </w:t>
      </w:r>
      <w:r>
        <w:rPr>
          <w:spacing w:val="4"/>
        </w:rPr>
        <w:t>надлежащего</w:t>
      </w:r>
      <w:r>
        <w:rPr>
          <w:spacing w:val="15"/>
        </w:rPr>
        <w:t xml:space="preserve"> </w:t>
      </w:r>
      <w:r>
        <w:rPr>
          <w:spacing w:val="4"/>
        </w:rPr>
        <w:t>выполнения</w:t>
      </w:r>
      <w:r>
        <w:rPr>
          <w:spacing w:val="14"/>
        </w:rPr>
        <w:t xml:space="preserve"> </w:t>
      </w:r>
      <w:r>
        <w:rPr>
          <w:spacing w:val="4"/>
        </w:rPr>
        <w:t>обязательств</w:t>
      </w:r>
      <w:r>
        <w:rPr>
          <w:spacing w:val="15"/>
        </w:rPr>
        <w:t xml:space="preserve"> </w:t>
      </w:r>
      <w:r>
        <w:rPr>
          <w:spacing w:val="2"/>
        </w:rPr>
        <w:t>по</w:t>
      </w:r>
      <w:r>
        <w:rPr>
          <w:spacing w:val="15"/>
        </w:rPr>
        <w:t xml:space="preserve"> </w:t>
      </w:r>
      <w:r>
        <w:rPr>
          <w:spacing w:val="5"/>
        </w:rPr>
        <w:t>Договору.</w:t>
      </w:r>
    </w:p>
    <w:p w:rsidR="0024433B" w:rsidRDefault="0024433B">
      <w:pPr>
        <w:pStyle w:val="a3"/>
        <w:numPr>
          <w:ilvl w:val="1"/>
          <w:numId w:val="6"/>
        </w:numPr>
        <w:tabs>
          <w:tab w:val="left" w:pos="523"/>
        </w:tabs>
        <w:kinsoku w:val="0"/>
        <w:overflowPunct w:val="0"/>
        <w:spacing w:line="265" w:lineRule="auto"/>
        <w:ind w:right="111" w:firstLine="0"/>
        <w:jc w:val="both"/>
      </w:pPr>
      <w:r>
        <w:rPr>
          <w:spacing w:val="3"/>
        </w:rPr>
        <w:t>Все</w:t>
      </w:r>
      <w:r>
        <w:rPr>
          <w:spacing w:val="15"/>
        </w:rPr>
        <w:t xml:space="preserve"> </w:t>
      </w:r>
      <w:r>
        <w:rPr>
          <w:spacing w:val="4"/>
        </w:rPr>
        <w:t>расчеты</w:t>
      </w:r>
      <w:r>
        <w:rPr>
          <w:spacing w:val="16"/>
        </w:rPr>
        <w:t xml:space="preserve"> </w:t>
      </w:r>
      <w:r>
        <w:rPr>
          <w:spacing w:val="2"/>
        </w:rPr>
        <w:t>по</w:t>
      </w:r>
      <w:r>
        <w:rPr>
          <w:spacing w:val="16"/>
        </w:rPr>
        <w:t xml:space="preserve"> </w:t>
      </w:r>
      <w:r>
        <w:rPr>
          <w:spacing w:val="4"/>
        </w:rPr>
        <w:t>Договору</w:t>
      </w:r>
      <w:r>
        <w:rPr>
          <w:spacing w:val="16"/>
        </w:rPr>
        <w:t xml:space="preserve"> </w:t>
      </w:r>
      <w:r>
        <w:rPr>
          <w:spacing w:val="4"/>
        </w:rPr>
        <w:t>производятся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4"/>
        </w:rPr>
        <w:t>российских</w:t>
      </w:r>
      <w:r>
        <w:rPr>
          <w:spacing w:val="16"/>
        </w:rPr>
        <w:t xml:space="preserve"> </w:t>
      </w:r>
      <w:r>
        <w:rPr>
          <w:spacing w:val="4"/>
        </w:rPr>
        <w:t>рублях</w:t>
      </w:r>
      <w:r>
        <w:rPr>
          <w:spacing w:val="16"/>
        </w:rPr>
        <w:t xml:space="preserve"> </w:t>
      </w:r>
      <w:r>
        <w:rPr>
          <w:spacing w:val="4"/>
        </w:rPr>
        <w:t>безналичными</w:t>
      </w:r>
      <w:r>
        <w:rPr>
          <w:spacing w:val="16"/>
        </w:rPr>
        <w:t xml:space="preserve"> </w:t>
      </w:r>
      <w:r>
        <w:rPr>
          <w:spacing w:val="4"/>
        </w:rPr>
        <w:t>платежами</w:t>
      </w:r>
      <w:r>
        <w:rPr>
          <w:spacing w:val="16"/>
        </w:rPr>
        <w:t xml:space="preserve"> </w:t>
      </w:r>
      <w:r>
        <w:rPr>
          <w:spacing w:val="5"/>
        </w:rPr>
        <w:t>путем</w:t>
      </w:r>
      <w:r>
        <w:rPr>
          <w:spacing w:val="67"/>
          <w:w w:val="99"/>
        </w:rPr>
        <w:t xml:space="preserve"> </w:t>
      </w:r>
      <w:r>
        <w:rPr>
          <w:spacing w:val="3"/>
        </w:rPr>
        <w:t>перечисления</w:t>
      </w:r>
      <w:r>
        <w:rPr>
          <w:spacing w:val="13"/>
        </w:rPr>
        <w:t xml:space="preserve"> </w:t>
      </w:r>
      <w:r>
        <w:rPr>
          <w:spacing w:val="3"/>
        </w:rPr>
        <w:t>денежных</w:t>
      </w:r>
      <w:r>
        <w:rPr>
          <w:spacing w:val="14"/>
        </w:rPr>
        <w:t xml:space="preserve"> </w:t>
      </w:r>
      <w:r>
        <w:rPr>
          <w:spacing w:val="3"/>
        </w:rPr>
        <w:t>средств</w:t>
      </w:r>
      <w:r>
        <w:rPr>
          <w:spacing w:val="13"/>
        </w:rPr>
        <w:t xml:space="preserve"> </w:t>
      </w:r>
      <w:r>
        <w:rPr>
          <w:spacing w:val="2"/>
        </w:rPr>
        <w:t>на</w:t>
      </w:r>
      <w:r>
        <w:rPr>
          <w:spacing w:val="14"/>
        </w:rPr>
        <w:t xml:space="preserve"> </w:t>
      </w:r>
      <w:r>
        <w:rPr>
          <w:spacing w:val="3"/>
        </w:rPr>
        <w:t>указанный</w:t>
      </w:r>
      <w:r>
        <w:rPr>
          <w:spacing w:val="13"/>
        </w:rPr>
        <w:t xml:space="preserve"> </w:t>
      </w:r>
      <w:r>
        <w:rPr>
          <w:spacing w:val="3"/>
        </w:rPr>
        <w:t>Лицензиаром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3"/>
        </w:rPr>
        <w:t>разделе</w:t>
      </w:r>
      <w:r>
        <w:rPr>
          <w:spacing w:val="14"/>
        </w:rPr>
        <w:t xml:space="preserve"> </w:t>
      </w:r>
      <w:r>
        <w:t>9</w:t>
      </w:r>
      <w:r>
        <w:rPr>
          <w:spacing w:val="13"/>
        </w:rPr>
        <w:t xml:space="preserve"> </w:t>
      </w:r>
      <w:r>
        <w:rPr>
          <w:spacing w:val="3"/>
        </w:rPr>
        <w:t>Договора</w:t>
      </w:r>
      <w:r>
        <w:rPr>
          <w:spacing w:val="14"/>
        </w:rPr>
        <w:t xml:space="preserve"> </w:t>
      </w:r>
      <w:r>
        <w:rPr>
          <w:spacing w:val="3"/>
        </w:rPr>
        <w:t>расчетный</w:t>
      </w:r>
      <w:r>
        <w:rPr>
          <w:spacing w:val="13"/>
        </w:rPr>
        <w:t xml:space="preserve"> </w:t>
      </w:r>
      <w:r>
        <w:rPr>
          <w:spacing w:val="4"/>
        </w:rPr>
        <w:t>счет.</w:t>
      </w:r>
      <w:r>
        <w:rPr>
          <w:spacing w:val="80"/>
          <w:w w:val="99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Лицензиата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2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исполненными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2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денежных</w:t>
      </w:r>
      <w:r>
        <w:rPr>
          <w:spacing w:val="2"/>
        </w:rPr>
        <w:t xml:space="preserve"> </w:t>
      </w:r>
      <w:r>
        <w:rPr>
          <w:spacing w:val="1"/>
        </w:rPr>
        <w:t>средств</w:t>
      </w:r>
      <w:r>
        <w:rPr>
          <w:spacing w:val="133"/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корреспондентский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rPr>
          <w:spacing w:val="1"/>
        </w:rPr>
        <w:t>Лицензиара.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846"/>
        </w:tabs>
        <w:kinsoku w:val="0"/>
        <w:overflowPunct w:val="0"/>
        <w:ind w:left="845"/>
        <w:rPr>
          <w:b w:val="0"/>
          <w:bCs w:val="0"/>
        </w:rPr>
      </w:pPr>
      <w:r>
        <w:t>СРОК</w:t>
      </w:r>
      <w:r>
        <w:rPr>
          <w:spacing w:val="-12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ДОГОВОРА,</w:t>
      </w:r>
      <w:r>
        <w:rPr>
          <w:spacing w:val="-11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РАСТОРЖЕНИЯ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numPr>
          <w:ilvl w:val="1"/>
          <w:numId w:val="5"/>
        </w:numPr>
        <w:tabs>
          <w:tab w:val="left" w:pos="499"/>
        </w:tabs>
        <w:kinsoku w:val="0"/>
        <w:overflowPunct w:val="0"/>
        <w:spacing w:before="0" w:line="265" w:lineRule="auto"/>
        <w:ind w:right="136" w:firstLine="0"/>
        <w:jc w:val="both"/>
      </w:pPr>
      <w:r>
        <w:t>Договор</w:t>
      </w:r>
      <w:r>
        <w:rPr>
          <w:spacing w:val="3"/>
        </w:rPr>
        <w:t xml:space="preserve"> </w:t>
      </w:r>
      <w:r>
        <w:t>вступает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силу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подписания</w:t>
      </w:r>
      <w:r>
        <w:rPr>
          <w:spacing w:val="4"/>
        </w:rPr>
        <w:t xml:space="preserve"> </w:t>
      </w:r>
      <w:r>
        <w:t>Сторонами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действует</w:t>
      </w:r>
      <w:r>
        <w:rPr>
          <w:spacing w:val="4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окончания</w:t>
      </w:r>
      <w:r>
        <w:rPr>
          <w:spacing w:val="3"/>
        </w:rPr>
        <w:t xml:space="preserve"> </w:t>
      </w:r>
      <w:r>
        <w:t>срока</w:t>
      </w:r>
      <w:r>
        <w:rPr>
          <w:spacing w:val="4"/>
        </w:rPr>
        <w:t xml:space="preserve"> </w:t>
      </w:r>
      <w:r>
        <w:rPr>
          <w:spacing w:val="1"/>
        </w:rPr>
        <w:t>действия</w:t>
      </w:r>
      <w:r>
        <w:rPr>
          <w:spacing w:val="115"/>
          <w:w w:val="99"/>
        </w:rPr>
        <w:t xml:space="preserve"> </w:t>
      </w:r>
      <w:r>
        <w:t>лицензии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1.3</w:t>
      </w:r>
      <w:r>
        <w:rPr>
          <w:spacing w:val="3"/>
        </w:rPr>
        <w:t xml:space="preserve"> </w:t>
      </w:r>
      <w:r>
        <w:rPr>
          <w:spacing w:val="1"/>
        </w:rPr>
        <w:t>Договора.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24"/>
        </w:tabs>
        <w:kinsoku w:val="0"/>
        <w:overflowPunct w:val="0"/>
        <w:spacing w:before="54" w:line="265" w:lineRule="auto"/>
        <w:ind w:right="132" w:firstLine="0"/>
        <w:jc w:val="both"/>
      </w:pPr>
      <w:r>
        <w:t>В</w:t>
      </w:r>
      <w:r>
        <w:rPr>
          <w:spacing w:val="14"/>
        </w:rPr>
        <w:t xml:space="preserve"> </w:t>
      </w:r>
      <w:r>
        <w:rPr>
          <w:spacing w:val="4"/>
        </w:rPr>
        <w:t>случае</w:t>
      </w:r>
      <w:r>
        <w:rPr>
          <w:spacing w:val="14"/>
        </w:rPr>
        <w:t xml:space="preserve"> </w:t>
      </w:r>
      <w:r>
        <w:rPr>
          <w:spacing w:val="4"/>
        </w:rPr>
        <w:t>отсутствия</w:t>
      </w:r>
      <w:r>
        <w:rPr>
          <w:spacing w:val="14"/>
        </w:rPr>
        <w:t xml:space="preserve"> </w:t>
      </w:r>
      <w:r>
        <w:rPr>
          <w:spacing w:val="4"/>
        </w:rPr>
        <w:t>доступа</w:t>
      </w:r>
      <w:r>
        <w:rPr>
          <w:spacing w:val="14"/>
        </w:rPr>
        <w:t xml:space="preserve"> </w:t>
      </w:r>
      <w:r>
        <w:rPr>
          <w:spacing w:val="4"/>
        </w:rPr>
        <w:t>Авторизованных</w:t>
      </w:r>
      <w:r>
        <w:rPr>
          <w:spacing w:val="14"/>
        </w:rPr>
        <w:t xml:space="preserve"> </w:t>
      </w:r>
      <w:r>
        <w:rPr>
          <w:spacing w:val="4"/>
        </w:rPr>
        <w:t>пользователей</w:t>
      </w:r>
      <w:r>
        <w:rPr>
          <w:spacing w:val="14"/>
        </w:rPr>
        <w:t xml:space="preserve"> </w:t>
      </w:r>
      <w:r>
        <w:rPr>
          <w:spacing w:val="4"/>
        </w:rPr>
        <w:t>Лицензиата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rPr>
          <w:spacing w:val="4"/>
        </w:rPr>
        <w:t>системе</w:t>
      </w:r>
      <w:r>
        <w:rPr>
          <w:spacing w:val="14"/>
        </w:rPr>
        <w:t xml:space="preserve"> </w:t>
      </w:r>
      <w:r>
        <w:rPr>
          <w:spacing w:val="5"/>
        </w:rPr>
        <w:t>SCIENCE</w:t>
      </w:r>
      <w:r>
        <w:rPr>
          <w:spacing w:val="69"/>
          <w:w w:val="99"/>
        </w:rPr>
        <w:t xml:space="preserve"> </w:t>
      </w:r>
      <w:r>
        <w:rPr>
          <w:spacing w:val="1"/>
        </w:rPr>
        <w:t>INDEX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течение</w:t>
      </w:r>
      <w:r>
        <w:rPr>
          <w:spacing w:val="5"/>
        </w:rPr>
        <w:t xml:space="preserve"> </w:t>
      </w:r>
      <w:r>
        <w:rPr>
          <w:spacing w:val="1"/>
        </w:rPr>
        <w:t>периода</w:t>
      </w:r>
      <w:r>
        <w:rPr>
          <w:spacing w:val="6"/>
        </w:rPr>
        <w:t xml:space="preserve"> </w:t>
      </w:r>
      <w:r>
        <w:rPr>
          <w:spacing w:val="1"/>
        </w:rPr>
        <w:t>более</w:t>
      </w:r>
      <w:r>
        <w:rPr>
          <w:spacing w:val="5"/>
        </w:rPr>
        <w:t xml:space="preserve"> </w:t>
      </w:r>
      <w:r>
        <w:rPr>
          <w:spacing w:val="1"/>
        </w:rPr>
        <w:t>суток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вине</w:t>
      </w:r>
      <w:r>
        <w:rPr>
          <w:spacing w:val="5"/>
        </w:rPr>
        <w:t xml:space="preserve"> </w:t>
      </w:r>
      <w:r>
        <w:rPr>
          <w:spacing w:val="1"/>
        </w:rPr>
        <w:t>Лицензиара,</w:t>
      </w:r>
      <w:r>
        <w:rPr>
          <w:spacing w:val="6"/>
        </w:rPr>
        <w:t xml:space="preserve"> </w:t>
      </w:r>
      <w:r>
        <w:rPr>
          <w:spacing w:val="1"/>
        </w:rPr>
        <w:t>срок</w:t>
      </w:r>
      <w:r>
        <w:rPr>
          <w:spacing w:val="5"/>
        </w:rPr>
        <w:t xml:space="preserve"> </w:t>
      </w:r>
      <w:r>
        <w:rPr>
          <w:spacing w:val="1"/>
        </w:rPr>
        <w:t>действия</w:t>
      </w:r>
      <w:r>
        <w:rPr>
          <w:spacing w:val="6"/>
        </w:rPr>
        <w:t xml:space="preserve"> </w:t>
      </w:r>
      <w:r>
        <w:rPr>
          <w:spacing w:val="1"/>
        </w:rPr>
        <w:t>лицензии</w:t>
      </w:r>
      <w:r>
        <w:rPr>
          <w:spacing w:val="5"/>
        </w:rPr>
        <w:t xml:space="preserve"> </w:t>
      </w:r>
      <w:r>
        <w:rPr>
          <w:spacing w:val="1"/>
        </w:rPr>
        <w:t>продлевается</w:t>
      </w:r>
      <w:r>
        <w:rPr>
          <w:spacing w:val="6"/>
        </w:rPr>
        <w:t xml:space="preserve"> </w:t>
      </w:r>
      <w:r>
        <w:rPr>
          <w:spacing w:val="2"/>
        </w:rPr>
        <w:t>на</w:t>
      </w:r>
      <w:r>
        <w:rPr>
          <w:spacing w:val="109"/>
          <w:w w:val="99"/>
        </w:rPr>
        <w:t xml:space="preserve"> </w:t>
      </w:r>
      <w:r>
        <w:rPr>
          <w:spacing w:val="1"/>
        </w:rPr>
        <w:t>этот</w:t>
      </w:r>
      <w:r>
        <w:rPr>
          <w:spacing w:val="3"/>
        </w:rPr>
        <w:t xml:space="preserve"> </w:t>
      </w:r>
      <w:r>
        <w:rPr>
          <w:spacing w:val="1"/>
        </w:rPr>
        <w:t>период</w:t>
      </w:r>
      <w:r>
        <w:rPr>
          <w:spacing w:val="3"/>
        </w:rPr>
        <w:t xml:space="preserve"> </w:t>
      </w:r>
      <w:r>
        <w:rPr>
          <w:spacing w:val="2"/>
        </w:rPr>
        <w:t>времени.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48"/>
        </w:tabs>
        <w:kinsoku w:val="0"/>
        <w:overflowPunct w:val="0"/>
        <w:spacing w:line="265" w:lineRule="auto"/>
        <w:ind w:right="112" w:firstLine="0"/>
        <w:jc w:val="both"/>
      </w:pPr>
      <w:r>
        <w:t>В</w:t>
      </w:r>
      <w:r>
        <w:rPr>
          <w:spacing w:val="27"/>
        </w:rPr>
        <w:t xml:space="preserve"> </w:t>
      </w:r>
      <w:r>
        <w:rPr>
          <w:spacing w:val="6"/>
        </w:rPr>
        <w:t>случае</w:t>
      </w:r>
      <w:r>
        <w:rPr>
          <w:spacing w:val="28"/>
        </w:rPr>
        <w:t xml:space="preserve"> </w:t>
      </w:r>
      <w:r>
        <w:rPr>
          <w:spacing w:val="7"/>
        </w:rPr>
        <w:t>обнаружения</w:t>
      </w:r>
      <w:r>
        <w:rPr>
          <w:spacing w:val="27"/>
        </w:rPr>
        <w:t xml:space="preserve"> </w:t>
      </w:r>
      <w:r>
        <w:rPr>
          <w:spacing w:val="7"/>
        </w:rPr>
        <w:t>нарушений</w:t>
      </w:r>
      <w:r>
        <w:rPr>
          <w:spacing w:val="28"/>
        </w:rPr>
        <w:t xml:space="preserve"> </w:t>
      </w:r>
      <w:r>
        <w:rPr>
          <w:spacing w:val="7"/>
        </w:rPr>
        <w:t>Авторизованными</w:t>
      </w:r>
      <w:r>
        <w:rPr>
          <w:spacing w:val="27"/>
        </w:rPr>
        <w:t xml:space="preserve"> </w:t>
      </w:r>
      <w:r>
        <w:rPr>
          <w:spacing w:val="7"/>
        </w:rPr>
        <w:t>пользователями</w:t>
      </w:r>
      <w:r>
        <w:rPr>
          <w:spacing w:val="27"/>
        </w:rPr>
        <w:t xml:space="preserve"> </w:t>
      </w:r>
      <w:r>
        <w:rPr>
          <w:spacing w:val="7"/>
        </w:rPr>
        <w:t>Лицензиата</w:t>
      </w:r>
      <w:r>
        <w:rPr>
          <w:spacing w:val="28"/>
        </w:rPr>
        <w:t xml:space="preserve"> </w:t>
      </w:r>
      <w:r>
        <w:rPr>
          <w:spacing w:val="8"/>
        </w:rPr>
        <w:t>условий</w:t>
      </w:r>
      <w:r>
        <w:rPr>
          <w:spacing w:val="53"/>
          <w:w w:val="99"/>
        </w:rPr>
        <w:t xml:space="preserve"> </w:t>
      </w:r>
      <w:r>
        <w:rPr>
          <w:spacing w:val="5"/>
        </w:rPr>
        <w:t>Договора,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4"/>
        </w:rPr>
        <w:t>том</w:t>
      </w:r>
      <w:r>
        <w:rPr>
          <w:spacing w:val="24"/>
        </w:rPr>
        <w:t xml:space="preserve"> </w:t>
      </w:r>
      <w:r>
        <w:rPr>
          <w:spacing w:val="4"/>
        </w:rPr>
        <w:t>числе</w:t>
      </w:r>
      <w:r>
        <w:rPr>
          <w:spacing w:val="24"/>
        </w:rPr>
        <w:t xml:space="preserve"> </w:t>
      </w:r>
      <w:r>
        <w:rPr>
          <w:spacing w:val="5"/>
        </w:rPr>
        <w:t>попытки</w:t>
      </w:r>
      <w:r>
        <w:rPr>
          <w:spacing w:val="24"/>
        </w:rPr>
        <w:t xml:space="preserve"> </w:t>
      </w:r>
      <w:r>
        <w:rPr>
          <w:spacing w:val="5"/>
        </w:rPr>
        <w:t>намеренного</w:t>
      </w:r>
      <w:r>
        <w:rPr>
          <w:spacing w:val="24"/>
        </w:rPr>
        <w:t xml:space="preserve"> </w:t>
      </w:r>
      <w:r>
        <w:rPr>
          <w:spacing w:val="5"/>
        </w:rPr>
        <w:t>искажения</w:t>
      </w:r>
      <w:r>
        <w:rPr>
          <w:spacing w:val="24"/>
        </w:rPr>
        <w:t xml:space="preserve"> </w:t>
      </w:r>
      <w:r>
        <w:rPr>
          <w:spacing w:val="5"/>
        </w:rPr>
        <w:t>информации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4"/>
        </w:rPr>
        <w:t>базе</w:t>
      </w:r>
      <w:r>
        <w:rPr>
          <w:spacing w:val="24"/>
        </w:rPr>
        <w:t xml:space="preserve"> </w:t>
      </w:r>
      <w:r>
        <w:rPr>
          <w:spacing w:val="5"/>
        </w:rPr>
        <w:t>данных</w:t>
      </w:r>
      <w:r>
        <w:rPr>
          <w:spacing w:val="24"/>
        </w:rPr>
        <w:t xml:space="preserve"> </w:t>
      </w:r>
      <w:r>
        <w:rPr>
          <w:spacing w:val="4"/>
        </w:rPr>
        <w:t>или</w:t>
      </w:r>
      <w:r>
        <w:rPr>
          <w:spacing w:val="24"/>
        </w:rPr>
        <w:t xml:space="preserve"> </w:t>
      </w:r>
      <w:r>
        <w:rPr>
          <w:spacing w:val="4"/>
        </w:rPr>
        <w:t>ввода</w:t>
      </w:r>
      <w:r>
        <w:rPr>
          <w:spacing w:val="2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2"/>
        </w:rPr>
        <w:t>систему</w:t>
      </w:r>
      <w:r>
        <w:rPr>
          <w:spacing w:val="7"/>
        </w:rPr>
        <w:t xml:space="preserve"> </w:t>
      </w:r>
      <w:r>
        <w:rPr>
          <w:spacing w:val="2"/>
        </w:rPr>
        <w:t>заведомо</w:t>
      </w:r>
      <w:r>
        <w:rPr>
          <w:spacing w:val="7"/>
        </w:rPr>
        <w:t xml:space="preserve"> </w:t>
      </w:r>
      <w:r>
        <w:rPr>
          <w:spacing w:val="2"/>
        </w:rPr>
        <w:t>недостоверной</w:t>
      </w:r>
      <w:r>
        <w:rPr>
          <w:spacing w:val="8"/>
        </w:rPr>
        <w:t xml:space="preserve"> </w:t>
      </w:r>
      <w:r>
        <w:rPr>
          <w:spacing w:val="2"/>
        </w:rPr>
        <w:t>информации,</w:t>
      </w:r>
      <w:r>
        <w:rPr>
          <w:spacing w:val="7"/>
        </w:rPr>
        <w:t xml:space="preserve"> </w:t>
      </w:r>
      <w:r>
        <w:rPr>
          <w:spacing w:val="2"/>
        </w:rPr>
        <w:t>Лицензиар</w:t>
      </w:r>
      <w:r>
        <w:rPr>
          <w:spacing w:val="8"/>
        </w:rPr>
        <w:t xml:space="preserve"> </w:t>
      </w:r>
      <w:r>
        <w:rPr>
          <w:spacing w:val="2"/>
        </w:rPr>
        <w:t>вправе</w:t>
      </w:r>
      <w:r>
        <w:rPr>
          <w:spacing w:val="7"/>
        </w:rPr>
        <w:t xml:space="preserve"> </w:t>
      </w:r>
      <w:r>
        <w:rPr>
          <w:spacing w:val="2"/>
        </w:rPr>
        <w:t>временно</w:t>
      </w:r>
      <w:r>
        <w:rPr>
          <w:spacing w:val="8"/>
        </w:rPr>
        <w:t xml:space="preserve"> </w:t>
      </w:r>
      <w:r>
        <w:rPr>
          <w:spacing w:val="2"/>
        </w:rPr>
        <w:t>приостановить</w:t>
      </w:r>
      <w:r>
        <w:rPr>
          <w:spacing w:val="7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rPr>
          <w:spacing w:val="1"/>
        </w:rPr>
        <w:t>систему для</w:t>
      </w:r>
      <w:r>
        <w:rPr>
          <w:spacing w:val="2"/>
        </w:rPr>
        <w:t xml:space="preserve"> </w:t>
      </w:r>
      <w:r>
        <w:rPr>
          <w:spacing w:val="1"/>
        </w:rPr>
        <w:t>Авторизованных</w:t>
      </w:r>
      <w:r>
        <w:rPr>
          <w:spacing w:val="2"/>
        </w:rPr>
        <w:t xml:space="preserve"> </w:t>
      </w:r>
      <w:r>
        <w:rPr>
          <w:spacing w:val="1"/>
        </w:rPr>
        <w:t>пользователей</w:t>
      </w:r>
      <w:r>
        <w:rPr>
          <w:spacing w:val="2"/>
        </w:rPr>
        <w:t xml:space="preserve"> </w:t>
      </w:r>
      <w:r>
        <w:rPr>
          <w:spacing w:val="1"/>
        </w:rPr>
        <w:t>Лицензиата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последующим</w:t>
      </w:r>
      <w:r>
        <w:rPr>
          <w:spacing w:val="2"/>
        </w:rPr>
        <w:t xml:space="preserve"> </w:t>
      </w:r>
      <w:r>
        <w:rPr>
          <w:spacing w:val="1"/>
        </w:rPr>
        <w:t>направлением</w:t>
      </w:r>
      <w:r>
        <w:rPr>
          <w:spacing w:val="2"/>
        </w:rPr>
        <w:t xml:space="preserve"> уведомления</w:t>
      </w:r>
      <w:r>
        <w:rPr>
          <w:spacing w:val="113"/>
          <w:w w:val="99"/>
        </w:rPr>
        <w:t xml:space="preserve"> </w:t>
      </w:r>
      <w:r>
        <w:rPr>
          <w:spacing w:val="8"/>
        </w:rPr>
        <w:t>Ответственному</w:t>
      </w:r>
      <w:r>
        <w:rPr>
          <w:spacing w:val="31"/>
        </w:rPr>
        <w:t xml:space="preserve"> </w:t>
      </w:r>
      <w:r>
        <w:rPr>
          <w:spacing w:val="8"/>
        </w:rPr>
        <w:t>представителю</w:t>
      </w:r>
      <w:r>
        <w:rPr>
          <w:spacing w:val="31"/>
        </w:rPr>
        <w:t xml:space="preserve"> </w:t>
      </w:r>
      <w:r>
        <w:rPr>
          <w:spacing w:val="8"/>
        </w:rPr>
        <w:t>Лицензиата.</w:t>
      </w:r>
      <w:r>
        <w:rPr>
          <w:spacing w:val="31"/>
        </w:rPr>
        <w:t xml:space="preserve"> </w:t>
      </w:r>
      <w:r>
        <w:rPr>
          <w:spacing w:val="7"/>
        </w:rPr>
        <w:t>После</w:t>
      </w:r>
      <w:r>
        <w:rPr>
          <w:spacing w:val="31"/>
        </w:rPr>
        <w:t xml:space="preserve"> </w:t>
      </w:r>
      <w:r>
        <w:rPr>
          <w:spacing w:val="8"/>
        </w:rPr>
        <w:t>выяснения</w:t>
      </w:r>
      <w:r>
        <w:rPr>
          <w:spacing w:val="31"/>
        </w:rPr>
        <w:t xml:space="preserve"> </w:t>
      </w:r>
      <w:r>
        <w:rPr>
          <w:spacing w:val="7"/>
        </w:rPr>
        <w:t>причин</w:t>
      </w:r>
      <w:r>
        <w:rPr>
          <w:spacing w:val="31"/>
        </w:rPr>
        <w:t xml:space="preserve"> </w:t>
      </w:r>
      <w:r>
        <w:rPr>
          <w:spacing w:val="8"/>
        </w:rPr>
        <w:t>нарушений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9"/>
        </w:rPr>
        <w:t>принятия</w:t>
      </w:r>
      <w:r>
        <w:rPr>
          <w:spacing w:val="37"/>
          <w:w w:val="99"/>
        </w:rPr>
        <w:t xml:space="preserve"> </w:t>
      </w:r>
      <w:r>
        <w:rPr>
          <w:spacing w:val="6"/>
        </w:rPr>
        <w:t>соответствующих</w:t>
      </w:r>
      <w:r>
        <w:rPr>
          <w:spacing w:val="24"/>
        </w:rPr>
        <w:t xml:space="preserve"> </w:t>
      </w:r>
      <w:r>
        <w:rPr>
          <w:spacing w:val="5"/>
        </w:rPr>
        <w:t>мер,</w:t>
      </w:r>
      <w:r>
        <w:rPr>
          <w:spacing w:val="24"/>
        </w:rPr>
        <w:t xml:space="preserve"> </w:t>
      </w:r>
      <w:r>
        <w:rPr>
          <w:spacing w:val="6"/>
        </w:rPr>
        <w:t>препятствующих</w:t>
      </w:r>
      <w:r>
        <w:rPr>
          <w:spacing w:val="24"/>
        </w:rPr>
        <w:t xml:space="preserve"> </w:t>
      </w:r>
      <w:r>
        <w:rPr>
          <w:spacing w:val="6"/>
        </w:rPr>
        <w:t>повторным</w:t>
      </w:r>
      <w:r>
        <w:rPr>
          <w:spacing w:val="24"/>
        </w:rPr>
        <w:t xml:space="preserve"> </w:t>
      </w:r>
      <w:r>
        <w:rPr>
          <w:spacing w:val="6"/>
        </w:rPr>
        <w:t>нарушениям,</w:t>
      </w:r>
      <w:r>
        <w:rPr>
          <w:spacing w:val="24"/>
        </w:rPr>
        <w:t xml:space="preserve"> </w:t>
      </w:r>
      <w:r>
        <w:rPr>
          <w:spacing w:val="5"/>
        </w:rPr>
        <w:t>доступ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6"/>
        </w:rPr>
        <w:t>систему</w:t>
      </w:r>
      <w:r>
        <w:rPr>
          <w:spacing w:val="24"/>
        </w:rPr>
        <w:t xml:space="preserve"> </w:t>
      </w:r>
      <w:r>
        <w:rPr>
          <w:spacing w:val="5"/>
        </w:rPr>
        <w:t>может</w:t>
      </w:r>
      <w:r>
        <w:rPr>
          <w:spacing w:val="24"/>
        </w:rPr>
        <w:t xml:space="preserve"> </w:t>
      </w:r>
      <w:r>
        <w:rPr>
          <w:spacing w:val="7"/>
        </w:rPr>
        <w:t>быть</w:t>
      </w:r>
      <w:r>
        <w:rPr>
          <w:spacing w:val="66"/>
          <w:w w:val="99"/>
        </w:rPr>
        <w:t xml:space="preserve"> </w:t>
      </w:r>
      <w:r>
        <w:rPr>
          <w:spacing w:val="2"/>
        </w:rPr>
        <w:t>восстановлен.</w:t>
      </w:r>
      <w:r>
        <w:rPr>
          <w:spacing w:val="7"/>
        </w:rPr>
        <w:t xml:space="preserve"> </w:t>
      </w:r>
      <w:r>
        <w:rPr>
          <w:spacing w:val="2"/>
        </w:rPr>
        <w:t>Срок</w:t>
      </w:r>
      <w:r>
        <w:rPr>
          <w:spacing w:val="8"/>
        </w:rPr>
        <w:t xml:space="preserve"> </w:t>
      </w:r>
      <w:r>
        <w:rPr>
          <w:spacing w:val="2"/>
        </w:rPr>
        <w:t>действия</w:t>
      </w:r>
      <w:r>
        <w:rPr>
          <w:spacing w:val="8"/>
        </w:rPr>
        <w:t xml:space="preserve"> </w:t>
      </w:r>
      <w:r>
        <w:rPr>
          <w:spacing w:val="2"/>
        </w:rPr>
        <w:t>лицензии</w:t>
      </w:r>
      <w:r>
        <w:rPr>
          <w:spacing w:val="8"/>
        </w:rPr>
        <w:t xml:space="preserve"> </w:t>
      </w:r>
      <w:r>
        <w:rPr>
          <w:spacing w:val="1"/>
        </w:rPr>
        <w:t>на</w:t>
      </w:r>
      <w:r>
        <w:rPr>
          <w:spacing w:val="8"/>
        </w:rPr>
        <w:t xml:space="preserve"> </w:t>
      </w:r>
      <w:r>
        <w:rPr>
          <w:spacing w:val="2"/>
        </w:rPr>
        <w:t>время</w:t>
      </w:r>
      <w:r>
        <w:rPr>
          <w:spacing w:val="7"/>
        </w:rPr>
        <w:t xml:space="preserve"> </w:t>
      </w:r>
      <w:r>
        <w:rPr>
          <w:spacing w:val="2"/>
        </w:rPr>
        <w:t>отсутствия</w:t>
      </w:r>
      <w:r>
        <w:rPr>
          <w:spacing w:val="8"/>
        </w:rPr>
        <w:t xml:space="preserve"> </w:t>
      </w:r>
      <w:r>
        <w:rPr>
          <w:spacing w:val="2"/>
        </w:rPr>
        <w:t>доступа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этом</w:t>
      </w:r>
      <w:r>
        <w:rPr>
          <w:spacing w:val="8"/>
        </w:rPr>
        <w:t xml:space="preserve"> </w:t>
      </w:r>
      <w:r>
        <w:rPr>
          <w:spacing w:val="2"/>
        </w:rPr>
        <w:t>случае</w:t>
      </w:r>
      <w:r>
        <w:rPr>
          <w:spacing w:val="7"/>
        </w:rPr>
        <w:t xml:space="preserve"> </w:t>
      </w:r>
      <w:r>
        <w:rPr>
          <w:spacing w:val="1"/>
        </w:rPr>
        <w:t>не</w:t>
      </w:r>
      <w:r>
        <w:rPr>
          <w:spacing w:val="8"/>
        </w:rPr>
        <w:t xml:space="preserve"> </w:t>
      </w:r>
      <w:r>
        <w:rPr>
          <w:spacing w:val="3"/>
        </w:rPr>
        <w:t>продлевается.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29"/>
        </w:tabs>
        <w:kinsoku w:val="0"/>
        <w:overflowPunct w:val="0"/>
        <w:spacing w:line="265" w:lineRule="auto"/>
        <w:ind w:right="129" w:firstLine="0"/>
        <w:jc w:val="both"/>
      </w:pPr>
      <w:r>
        <w:t>В</w:t>
      </w:r>
      <w:r>
        <w:rPr>
          <w:spacing w:val="16"/>
        </w:rPr>
        <w:t xml:space="preserve"> </w:t>
      </w:r>
      <w:r>
        <w:rPr>
          <w:spacing w:val="4"/>
        </w:rPr>
        <w:t>случае</w:t>
      </w:r>
      <w:r>
        <w:rPr>
          <w:spacing w:val="17"/>
        </w:rPr>
        <w:t xml:space="preserve"> </w:t>
      </w:r>
      <w:r>
        <w:rPr>
          <w:spacing w:val="4"/>
        </w:rPr>
        <w:t>неоднократного</w:t>
      </w:r>
      <w:r>
        <w:rPr>
          <w:spacing w:val="17"/>
        </w:rPr>
        <w:t xml:space="preserve"> </w:t>
      </w:r>
      <w:r>
        <w:rPr>
          <w:spacing w:val="4"/>
        </w:rPr>
        <w:t>нарушения</w:t>
      </w:r>
      <w:r>
        <w:rPr>
          <w:spacing w:val="17"/>
        </w:rPr>
        <w:t xml:space="preserve"> </w:t>
      </w:r>
      <w:r>
        <w:rPr>
          <w:spacing w:val="4"/>
        </w:rPr>
        <w:t>Авторизованными</w:t>
      </w:r>
      <w:r>
        <w:rPr>
          <w:spacing w:val="17"/>
        </w:rPr>
        <w:t xml:space="preserve"> </w:t>
      </w:r>
      <w:r>
        <w:rPr>
          <w:spacing w:val="4"/>
        </w:rPr>
        <w:t>пользователями</w:t>
      </w:r>
      <w:r>
        <w:rPr>
          <w:spacing w:val="17"/>
        </w:rPr>
        <w:t xml:space="preserve"> </w:t>
      </w:r>
      <w:r>
        <w:rPr>
          <w:spacing w:val="4"/>
        </w:rPr>
        <w:t>Лицензиата</w:t>
      </w:r>
      <w:r>
        <w:rPr>
          <w:spacing w:val="17"/>
        </w:rPr>
        <w:t xml:space="preserve"> </w:t>
      </w:r>
      <w:r>
        <w:rPr>
          <w:spacing w:val="5"/>
        </w:rPr>
        <w:t>условий</w:t>
      </w:r>
      <w:r>
        <w:rPr>
          <w:spacing w:val="81"/>
          <w:w w:val="99"/>
        </w:rPr>
        <w:t xml:space="preserve"> </w:t>
      </w:r>
      <w:r>
        <w:rPr>
          <w:spacing w:val="1"/>
        </w:rPr>
        <w:t>Договора</w:t>
      </w:r>
      <w:r>
        <w:rPr>
          <w:spacing w:val="6"/>
        </w:rPr>
        <w:t xml:space="preserve"> </w:t>
      </w:r>
      <w:r>
        <w:rPr>
          <w:spacing w:val="1"/>
        </w:rPr>
        <w:t>Лицензиар</w:t>
      </w:r>
      <w:r>
        <w:rPr>
          <w:spacing w:val="7"/>
        </w:rPr>
        <w:t xml:space="preserve"> </w:t>
      </w:r>
      <w:r>
        <w:rPr>
          <w:spacing w:val="1"/>
        </w:rPr>
        <w:t>вправе</w:t>
      </w:r>
      <w:r>
        <w:rPr>
          <w:spacing w:val="7"/>
        </w:rPr>
        <w:t xml:space="preserve"> </w:t>
      </w:r>
      <w:r>
        <w:rPr>
          <w:spacing w:val="1"/>
        </w:rPr>
        <w:t>досрочно</w:t>
      </w:r>
      <w:r>
        <w:rPr>
          <w:spacing w:val="7"/>
        </w:rPr>
        <w:t xml:space="preserve"> </w:t>
      </w:r>
      <w:r>
        <w:rPr>
          <w:spacing w:val="1"/>
        </w:rPr>
        <w:t>расторгнуть</w:t>
      </w:r>
      <w:r>
        <w:rPr>
          <w:spacing w:val="7"/>
        </w:rPr>
        <w:t xml:space="preserve"> </w:t>
      </w:r>
      <w:r>
        <w:rPr>
          <w:spacing w:val="1"/>
        </w:rPr>
        <w:t>Договор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1"/>
        </w:rPr>
        <w:t>одностороннем</w:t>
      </w:r>
      <w:r>
        <w:rPr>
          <w:spacing w:val="6"/>
        </w:rPr>
        <w:t xml:space="preserve"> </w:t>
      </w:r>
      <w:r>
        <w:rPr>
          <w:spacing w:val="1"/>
        </w:rPr>
        <w:t>порядке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2"/>
        </w:rPr>
        <w:t>блокировать</w:t>
      </w:r>
      <w:r>
        <w:rPr>
          <w:spacing w:val="107"/>
          <w:w w:val="99"/>
        </w:rPr>
        <w:t xml:space="preserve"> </w:t>
      </w:r>
      <w:r>
        <w:rPr>
          <w:spacing w:val="3"/>
        </w:rPr>
        <w:t>доступ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3"/>
        </w:rPr>
        <w:t>системе</w:t>
      </w:r>
      <w:r>
        <w:rPr>
          <w:spacing w:val="10"/>
        </w:rPr>
        <w:t xml:space="preserve"> </w:t>
      </w:r>
      <w:r>
        <w:rPr>
          <w:spacing w:val="3"/>
        </w:rPr>
        <w:t>SCIENCE</w:t>
      </w:r>
      <w:r>
        <w:rPr>
          <w:spacing w:val="11"/>
        </w:rPr>
        <w:t xml:space="preserve"> </w:t>
      </w:r>
      <w:r>
        <w:rPr>
          <w:spacing w:val="3"/>
        </w:rPr>
        <w:t>INDEX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1"/>
        </w:rPr>
        <w:t xml:space="preserve"> </w:t>
      </w:r>
      <w:r>
        <w:rPr>
          <w:spacing w:val="3"/>
        </w:rPr>
        <w:t>Лицензиата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3"/>
        </w:rPr>
        <w:t>последующим</w:t>
      </w:r>
      <w:r>
        <w:rPr>
          <w:spacing w:val="10"/>
        </w:rPr>
        <w:t xml:space="preserve"> </w:t>
      </w:r>
      <w:r>
        <w:rPr>
          <w:spacing w:val="3"/>
        </w:rPr>
        <w:t>уведомлением</w:t>
      </w:r>
      <w:r>
        <w:rPr>
          <w:spacing w:val="11"/>
        </w:rPr>
        <w:t xml:space="preserve"> </w:t>
      </w:r>
      <w:r>
        <w:rPr>
          <w:spacing w:val="4"/>
        </w:rPr>
        <w:t>Ответственного</w:t>
      </w:r>
      <w:r>
        <w:rPr>
          <w:spacing w:val="66"/>
          <w:w w:val="99"/>
        </w:rPr>
        <w:t xml:space="preserve"> </w:t>
      </w:r>
      <w:r>
        <w:rPr>
          <w:spacing w:val="7"/>
        </w:rPr>
        <w:t>представителя</w:t>
      </w:r>
      <w:r>
        <w:rPr>
          <w:spacing w:val="30"/>
        </w:rPr>
        <w:t xml:space="preserve"> </w:t>
      </w:r>
      <w:r>
        <w:rPr>
          <w:spacing w:val="7"/>
        </w:rPr>
        <w:t>Лицензиата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rPr>
          <w:spacing w:val="7"/>
        </w:rPr>
        <w:t>расторжении</w:t>
      </w:r>
      <w:r>
        <w:rPr>
          <w:spacing w:val="31"/>
        </w:rPr>
        <w:t xml:space="preserve"> </w:t>
      </w:r>
      <w:r>
        <w:rPr>
          <w:spacing w:val="7"/>
        </w:rPr>
        <w:t>Договора.</w:t>
      </w:r>
      <w:r>
        <w:rPr>
          <w:spacing w:val="31"/>
        </w:rPr>
        <w:t xml:space="preserve"> </w:t>
      </w:r>
      <w:r>
        <w:rPr>
          <w:spacing w:val="7"/>
        </w:rPr>
        <w:t>Оплаченная</w:t>
      </w:r>
      <w:r>
        <w:rPr>
          <w:spacing w:val="31"/>
        </w:rPr>
        <w:t xml:space="preserve"> </w:t>
      </w:r>
      <w:r>
        <w:rPr>
          <w:spacing w:val="6"/>
        </w:rPr>
        <w:t>сумма</w:t>
      </w:r>
      <w:r>
        <w:rPr>
          <w:spacing w:val="31"/>
        </w:rPr>
        <w:t xml:space="preserve"> </w:t>
      </w:r>
      <w:r>
        <w:rPr>
          <w:spacing w:val="4"/>
        </w:rPr>
        <w:t>по</w:t>
      </w:r>
      <w:r>
        <w:rPr>
          <w:spacing w:val="31"/>
        </w:rPr>
        <w:t xml:space="preserve"> </w:t>
      </w:r>
      <w:r>
        <w:rPr>
          <w:spacing w:val="7"/>
        </w:rPr>
        <w:t>Договору</w:t>
      </w:r>
      <w:r>
        <w:rPr>
          <w:spacing w:val="31"/>
        </w:rPr>
        <w:t xml:space="preserve"> </w:t>
      </w:r>
      <w:r>
        <w:rPr>
          <w:spacing w:val="5"/>
        </w:rPr>
        <w:t>при</w:t>
      </w:r>
      <w:r>
        <w:rPr>
          <w:spacing w:val="31"/>
        </w:rPr>
        <w:t xml:space="preserve"> </w:t>
      </w:r>
      <w:r>
        <w:rPr>
          <w:spacing w:val="8"/>
        </w:rPr>
        <w:t>этом</w:t>
      </w:r>
      <w:r>
        <w:rPr>
          <w:spacing w:val="39"/>
          <w:w w:val="99"/>
        </w:rPr>
        <w:t xml:space="preserve"> </w:t>
      </w:r>
      <w:r>
        <w:rPr>
          <w:spacing w:val="7"/>
        </w:rPr>
        <w:t>Лицензиату</w:t>
      </w:r>
      <w:r>
        <w:rPr>
          <w:spacing w:val="23"/>
        </w:rPr>
        <w:t xml:space="preserve"> </w:t>
      </w:r>
      <w:r>
        <w:rPr>
          <w:spacing w:val="4"/>
        </w:rPr>
        <w:t>не</w:t>
      </w:r>
      <w:r>
        <w:rPr>
          <w:spacing w:val="24"/>
        </w:rPr>
        <w:t xml:space="preserve"> </w:t>
      </w:r>
      <w:r>
        <w:rPr>
          <w:spacing w:val="8"/>
        </w:rPr>
        <w:t>возвращается.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59"/>
        </w:tabs>
        <w:kinsoku w:val="0"/>
        <w:overflowPunct w:val="0"/>
        <w:spacing w:line="265" w:lineRule="auto"/>
        <w:ind w:right="106" w:firstLine="0"/>
        <w:jc w:val="both"/>
      </w:pPr>
      <w:r>
        <w:t>С</w:t>
      </w:r>
      <w:r>
        <w:rPr>
          <w:spacing w:val="36"/>
        </w:rPr>
        <w:t xml:space="preserve"> </w:t>
      </w:r>
      <w:r>
        <w:rPr>
          <w:spacing w:val="7"/>
        </w:rPr>
        <w:t>момента</w:t>
      </w:r>
      <w:r>
        <w:rPr>
          <w:spacing w:val="37"/>
        </w:rPr>
        <w:t xml:space="preserve"> </w:t>
      </w:r>
      <w:r>
        <w:rPr>
          <w:spacing w:val="8"/>
        </w:rPr>
        <w:t>окончания</w:t>
      </w:r>
      <w:r>
        <w:rPr>
          <w:spacing w:val="36"/>
        </w:rPr>
        <w:t xml:space="preserve"> </w:t>
      </w:r>
      <w:r>
        <w:rPr>
          <w:spacing w:val="7"/>
        </w:rPr>
        <w:t>срока</w:t>
      </w:r>
      <w:r>
        <w:rPr>
          <w:spacing w:val="37"/>
        </w:rPr>
        <w:t xml:space="preserve"> </w:t>
      </w:r>
      <w:r>
        <w:rPr>
          <w:spacing w:val="7"/>
        </w:rPr>
        <w:t>действия</w:t>
      </w:r>
      <w:r>
        <w:rPr>
          <w:spacing w:val="36"/>
        </w:rPr>
        <w:t xml:space="preserve"> </w:t>
      </w:r>
      <w:r>
        <w:rPr>
          <w:spacing w:val="7"/>
        </w:rPr>
        <w:t>Договора</w:t>
      </w:r>
      <w:r>
        <w:rPr>
          <w:spacing w:val="37"/>
        </w:rPr>
        <w:t xml:space="preserve"> </w:t>
      </w:r>
      <w:r>
        <w:rPr>
          <w:spacing w:val="6"/>
        </w:rPr>
        <w:t>все</w:t>
      </w:r>
      <w:r>
        <w:rPr>
          <w:spacing w:val="37"/>
        </w:rPr>
        <w:t xml:space="preserve"> </w:t>
      </w:r>
      <w:r>
        <w:rPr>
          <w:spacing w:val="7"/>
        </w:rPr>
        <w:t>права,</w:t>
      </w:r>
      <w:r>
        <w:rPr>
          <w:spacing w:val="36"/>
        </w:rPr>
        <w:t xml:space="preserve"> </w:t>
      </w:r>
      <w:r>
        <w:rPr>
          <w:spacing w:val="8"/>
        </w:rPr>
        <w:t>предоставленные</w:t>
      </w:r>
      <w:r>
        <w:rPr>
          <w:spacing w:val="37"/>
        </w:rPr>
        <w:t xml:space="preserve"> </w:t>
      </w:r>
      <w:r>
        <w:rPr>
          <w:spacing w:val="9"/>
        </w:rPr>
        <w:t>Лицензиату,</w:t>
      </w:r>
      <w:r>
        <w:rPr>
          <w:spacing w:val="65"/>
          <w:w w:val="99"/>
        </w:rPr>
        <w:t xml:space="preserve"> </w:t>
      </w:r>
      <w:r>
        <w:t>прекращают</w:t>
      </w:r>
      <w:r>
        <w:rPr>
          <w:spacing w:val="-6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действие;</w:t>
      </w:r>
      <w:r>
        <w:rPr>
          <w:spacing w:val="-5"/>
        </w:rPr>
        <w:t xml:space="preserve"> </w:t>
      </w:r>
      <w:r>
        <w:t>дальнейшее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Авторизованными</w:t>
      </w:r>
      <w:r>
        <w:rPr>
          <w:spacing w:val="-5"/>
        </w:rPr>
        <w:t xml:space="preserve"> </w:t>
      </w:r>
      <w:r>
        <w:t>пользователями</w:t>
      </w:r>
      <w:r>
        <w:rPr>
          <w:spacing w:val="-5"/>
        </w:rPr>
        <w:t xml:space="preserve"> </w:t>
      </w:r>
      <w:r>
        <w:rPr>
          <w:spacing w:val="1"/>
        </w:rPr>
        <w:t>Лицензиата</w:t>
      </w:r>
      <w:r>
        <w:rPr>
          <w:spacing w:val="137"/>
          <w:w w:val="99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иначе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лицензионного</w:t>
      </w:r>
      <w:r>
        <w:rPr>
          <w:spacing w:val="-3"/>
        </w:rPr>
        <w:t xml:space="preserve"> </w:t>
      </w:r>
      <w:r>
        <w:rPr>
          <w:spacing w:val="1"/>
        </w:rPr>
        <w:t>Договора.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06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Расторжение</w:t>
      </w:r>
      <w:r>
        <w:rPr>
          <w:spacing w:val="5"/>
        </w:rPr>
        <w:t xml:space="preserve"> </w:t>
      </w:r>
      <w:r>
        <w:rPr>
          <w:spacing w:val="1"/>
        </w:rPr>
        <w:t>Договора</w:t>
      </w:r>
      <w:r>
        <w:rPr>
          <w:spacing w:val="6"/>
        </w:rPr>
        <w:t xml:space="preserve"> </w:t>
      </w:r>
      <w:r>
        <w:rPr>
          <w:spacing w:val="1"/>
        </w:rPr>
        <w:t>допускается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условиям</w:t>
      </w:r>
      <w:r>
        <w:rPr>
          <w:spacing w:val="5"/>
        </w:rPr>
        <w:t xml:space="preserve"> </w:t>
      </w:r>
      <w:r>
        <w:rPr>
          <w:spacing w:val="1"/>
        </w:rPr>
        <w:t>Договора,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6"/>
        </w:rPr>
        <w:t xml:space="preserve"> </w:t>
      </w:r>
      <w:r>
        <w:rPr>
          <w:spacing w:val="1"/>
        </w:rPr>
        <w:t>соглашению</w:t>
      </w:r>
      <w:r>
        <w:rPr>
          <w:spacing w:val="6"/>
        </w:rPr>
        <w:t xml:space="preserve"> </w:t>
      </w:r>
      <w:r>
        <w:rPr>
          <w:spacing w:val="1"/>
        </w:rPr>
        <w:t>Сторон,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5"/>
        </w:rPr>
        <w:t xml:space="preserve"> </w:t>
      </w:r>
      <w:r>
        <w:rPr>
          <w:spacing w:val="2"/>
        </w:rPr>
        <w:t>решению</w:t>
      </w:r>
      <w:r>
        <w:rPr>
          <w:spacing w:val="101"/>
          <w:w w:val="99"/>
        </w:rPr>
        <w:t xml:space="preserve"> </w:t>
      </w:r>
      <w:r>
        <w:rPr>
          <w:spacing w:val="2"/>
        </w:rPr>
        <w:t>суда,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2"/>
        </w:rPr>
        <w:t>случае</w:t>
      </w:r>
      <w:r>
        <w:rPr>
          <w:spacing w:val="12"/>
        </w:rPr>
        <w:t xml:space="preserve"> </w:t>
      </w:r>
      <w:r>
        <w:rPr>
          <w:spacing w:val="2"/>
        </w:rPr>
        <w:t>одностороннего</w:t>
      </w:r>
      <w:r>
        <w:rPr>
          <w:spacing w:val="11"/>
        </w:rPr>
        <w:t xml:space="preserve"> </w:t>
      </w:r>
      <w:r>
        <w:rPr>
          <w:spacing w:val="2"/>
        </w:rPr>
        <w:t>отказа</w:t>
      </w:r>
      <w:r>
        <w:rPr>
          <w:spacing w:val="12"/>
        </w:rPr>
        <w:t xml:space="preserve"> </w:t>
      </w:r>
      <w:r>
        <w:rPr>
          <w:spacing w:val="2"/>
        </w:rPr>
        <w:t>Стороны</w:t>
      </w:r>
      <w:r>
        <w:rPr>
          <w:spacing w:val="11"/>
        </w:rPr>
        <w:t xml:space="preserve"> </w:t>
      </w:r>
      <w:r>
        <w:rPr>
          <w:spacing w:val="2"/>
        </w:rPr>
        <w:t>Договора</w:t>
      </w:r>
      <w:r>
        <w:rPr>
          <w:spacing w:val="12"/>
        </w:rPr>
        <w:t xml:space="preserve"> </w:t>
      </w:r>
      <w:r>
        <w:rPr>
          <w:spacing w:val="1"/>
        </w:rPr>
        <w:t>от</w:t>
      </w:r>
      <w:r>
        <w:rPr>
          <w:spacing w:val="11"/>
        </w:rPr>
        <w:t xml:space="preserve"> </w:t>
      </w:r>
      <w:r>
        <w:rPr>
          <w:spacing w:val="2"/>
        </w:rPr>
        <w:t>исполнения</w:t>
      </w:r>
      <w:r>
        <w:rPr>
          <w:spacing w:val="12"/>
        </w:rPr>
        <w:t xml:space="preserve"> </w:t>
      </w:r>
      <w:r>
        <w:rPr>
          <w:spacing w:val="2"/>
        </w:rPr>
        <w:t>Договора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99"/>
          <w:w w:val="99"/>
        </w:rPr>
        <w:t xml:space="preserve"> </w:t>
      </w:r>
      <w:r>
        <w:rPr>
          <w:spacing w:val="2"/>
        </w:rPr>
        <w:t>действующим</w:t>
      </w:r>
      <w:r>
        <w:rPr>
          <w:spacing w:val="-1"/>
        </w:rPr>
        <w:t xml:space="preserve"> </w:t>
      </w:r>
      <w:r>
        <w:rPr>
          <w:spacing w:val="2"/>
        </w:rPr>
        <w:t>законодательством</w:t>
      </w:r>
      <w:r>
        <w:rPr>
          <w:spacing w:val="-1"/>
        </w:rPr>
        <w:t xml:space="preserve"> </w:t>
      </w:r>
      <w:r>
        <w:rPr>
          <w:spacing w:val="2"/>
        </w:rPr>
        <w:t>Российской</w:t>
      </w:r>
      <w:r>
        <w:rPr>
          <w:spacing w:val="-1"/>
        </w:rPr>
        <w:t xml:space="preserve"> </w:t>
      </w:r>
      <w:r>
        <w:rPr>
          <w:spacing w:val="3"/>
        </w:rPr>
        <w:t>Федерации.</w:t>
      </w:r>
    </w:p>
    <w:p w:rsidR="0024433B" w:rsidRDefault="0024433B">
      <w:pPr>
        <w:pStyle w:val="a3"/>
        <w:numPr>
          <w:ilvl w:val="1"/>
          <w:numId w:val="5"/>
        </w:numPr>
        <w:tabs>
          <w:tab w:val="left" w:pos="501"/>
        </w:tabs>
        <w:kinsoku w:val="0"/>
        <w:overflowPunct w:val="0"/>
        <w:spacing w:line="265" w:lineRule="auto"/>
        <w:ind w:right="135" w:firstLine="0"/>
        <w:jc w:val="both"/>
      </w:pPr>
      <w:r>
        <w:rPr>
          <w:spacing w:val="1"/>
        </w:rPr>
        <w:t>При</w:t>
      </w:r>
      <w:r>
        <w:rPr>
          <w:spacing w:val="2"/>
        </w:rPr>
        <w:t xml:space="preserve"> </w:t>
      </w:r>
      <w:r>
        <w:rPr>
          <w:spacing w:val="1"/>
        </w:rPr>
        <w:t>заключении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исполнении</w:t>
      </w:r>
      <w:r>
        <w:rPr>
          <w:spacing w:val="3"/>
        </w:rPr>
        <w:t xml:space="preserve"> </w:t>
      </w:r>
      <w:r>
        <w:rPr>
          <w:spacing w:val="1"/>
        </w:rPr>
        <w:t>Договора</w:t>
      </w:r>
      <w:r>
        <w:rPr>
          <w:spacing w:val="2"/>
        </w:rPr>
        <w:t xml:space="preserve"> </w:t>
      </w:r>
      <w:r>
        <w:rPr>
          <w:spacing w:val="1"/>
        </w:rPr>
        <w:t>изменение</w:t>
      </w:r>
      <w:r>
        <w:rPr>
          <w:spacing w:val="3"/>
        </w:rPr>
        <w:t xml:space="preserve"> </w:t>
      </w:r>
      <w:r>
        <w:rPr>
          <w:spacing w:val="1"/>
        </w:rPr>
        <w:t>его</w:t>
      </w:r>
      <w:r>
        <w:rPr>
          <w:spacing w:val="3"/>
        </w:rPr>
        <w:t xml:space="preserve"> </w:t>
      </w:r>
      <w:r>
        <w:rPr>
          <w:spacing w:val="1"/>
        </w:rPr>
        <w:t>условий</w:t>
      </w:r>
      <w:r>
        <w:rPr>
          <w:spacing w:val="3"/>
        </w:rPr>
        <w:t xml:space="preserve"> </w:t>
      </w:r>
      <w:r>
        <w:rPr>
          <w:spacing w:val="1"/>
        </w:rPr>
        <w:t>не</w:t>
      </w:r>
      <w:r>
        <w:rPr>
          <w:spacing w:val="3"/>
        </w:rPr>
        <w:t xml:space="preserve"> </w:t>
      </w:r>
      <w:r>
        <w:rPr>
          <w:spacing w:val="1"/>
        </w:rPr>
        <w:t>допускается,</w:t>
      </w:r>
      <w:r>
        <w:rPr>
          <w:spacing w:val="2"/>
        </w:rPr>
        <w:t xml:space="preserve"> </w:t>
      </w:r>
      <w:r>
        <w:rPr>
          <w:spacing w:val="1"/>
        </w:rPr>
        <w:t>за</w:t>
      </w:r>
      <w:r>
        <w:rPr>
          <w:spacing w:val="3"/>
        </w:rPr>
        <w:t xml:space="preserve"> </w:t>
      </w:r>
      <w:r>
        <w:rPr>
          <w:spacing w:val="2"/>
        </w:rPr>
        <w:t>исключением</w:t>
      </w:r>
      <w:r>
        <w:rPr>
          <w:spacing w:val="93"/>
          <w:w w:val="99"/>
        </w:rPr>
        <w:t xml:space="preserve"> </w:t>
      </w:r>
      <w:r>
        <w:rPr>
          <w:spacing w:val="3"/>
        </w:rPr>
        <w:t>случаев,</w:t>
      </w:r>
      <w:r>
        <w:rPr>
          <w:spacing w:val="11"/>
        </w:rPr>
        <w:t xml:space="preserve"> </w:t>
      </w:r>
      <w:r>
        <w:rPr>
          <w:spacing w:val="3"/>
        </w:rPr>
        <w:t>предусмотренных</w:t>
      </w:r>
      <w:r>
        <w:rPr>
          <w:spacing w:val="12"/>
        </w:rPr>
        <w:t xml:space="preserve"> </w:t>
      </w:r>
      <w:r>
        <w:rPr>
          <w:spacing w:val="3"/>
        </w:rPr>
        <w:t>действующим</w:t>
      </w:r>
      <w:r>
        <w:rPr>
          <w:spacing w:val="12"/>
        </w:rPr>
        <w:t xml:space="preserve"> </w:t>
      </w:r>
      <w:r>
        <w:rPr>
          <w:spacing w:val="3"/>
        </w:rPr>
        <w:t>законодательством</w:t>
      </w:r>
      <w:r>
        <w:rPr>
          <w:spacing w:val="11"/>
        </w:rPr>
        <w:t xml:space="preserve"> </w:t>
      </w:r>
      <w:r>
        <w:rPr>
          <w:spacing w:val="3"/>
        </w:rPr>
        <w:t>Российской</w:t>
      </w:r>
      <w:r>
        <w:rPr>
          <w:spacing w:val="12"/>
        </w:rPr>
        <w:t xml:space="preserve"> </w:t>
      </w:r>
      <w:r>
        <w:rPr>
          <w:spacing w:val="3"/>
        </w:rPr>
        <w:t>Федерации.</w:t>
      </w:r>
      <w:r>
        <w:rPr>
          <w:spacing w:val="11"/>
        </w:rPr>
        <w:t xml:space="preserve"> </w:t>
      </w:r>
      <w:r>
        <w:rPr>
          <w:spacing w:val="3"/>
        </w:rPr>
        <w:t>Изменения</w:t>
      </w:r>
      <w:r>
        <w:rPr>
          <w:spacing w:val="1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Договору</w:t>
      </w:r>
      <w:r>
        <w:rPr>
          <w:spacing w:val="2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законодательству</w:t>
      </w:r>
      <w:r>
        <w:rPr>
          <w:spacing w:val="115"/>
          <w:w w:val="99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rPr>
          <w:spacing w:val="1"/>
        </w:rPr>
        <w:t>Федерации.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3447"/>
        </w:tabs>
        <w:kinsoku w:val="0"/>
        <w:overflowPunct w:val="0"/>
        <w:ind w:left="3446"/>
        <w:rPr>
          <w:b w:val="0"/>
          <w:bCs w:val="0"/>
        </w:rPr>
      </w:pPr>
      <w:r>
        <w:t>ОТВЕТСТВЕННОСТЬ</w:t>
      </w:r>
      <w:r>
        <w:rPr>
          <w:spacing w:val="-33"/>
        </w:rPr>
        <w:t xml:space="preserve"> </w:t>
      </w:r>
      <w:r>
        <w:t>СТОРОН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numPr>
          <w:ilvl w:val="1"/>
          <w:numId w:val="4"/>
        </w:numPr>
        <w:tabs>
          <w:tab w:val="left" w:pos="573"/>
        </w:tabs>
        <w:kinsoku w:val="0"/>
        <w:overflowPunct w:val="0"/>
        <w:spacing w:before="0" w:line="265" w:lineRule="auto"/>
        <w:ind w:right="113" w:firstLine="0"/>
        <w:jc w:val="both"/>
      </w:pPr>
      <w:r>
        <w:rPr>
          <w:spacing w:val="9"/>
        </w:rPr>
        <w:t>Стороны</w:t>
      </w:r>
      <w:r>
        <w:rPr>
          <w:spacing w:val="44"/>
        </w:rPr>
        <w:t xml:space="preserve"> </w:t>
      </w:r>
      <w:r>
        <w:rPr>
          <w:spacing w:val="8"/>
        </w:rPr>
        <w:t>несут</w:t>
      </w:r>
      <w:r>
        <w:rPr>
          <w:spacing w:val="44"/>
        </w:rPr>
        <w:t xml:space="preserve"> </w:t>
      </w:r>
      <w:r>
        <w:rPr>
          <w:spacing w:val="10"/>
        </w:rPr>
        <w:t>ответственность</w:t>
      </w:r>
      <w:r>
        <w:rPr>
          <w:spacing w:val="44"/>
        </w:rPr>
        <w:t xml:space="preserve"> </w:t>
      </w:r>
      <w:r>
        <w:rPr>
          <w:spacing w:val="5"/>
        </w:rPr>
        <w:t>за</w:t>
      </w:r>
      <w:r>
        <w:rPr>
          <w:spacing w:val="44"/>
        </w:rPr>
        <w:t xml:space="preserve"> </w:t>
      </w:r>
      <w:r>
        <w:rPr>
          <w:spacing w:val="10"/>
        </w:rPr>
        <w:t>неисполнение</w:t>
      </w:r>
      <w:r>
        <w:rPr>
          <w:spacing w:val="44"/>
        </w:rPr>
        <w:t xml:space="preserve"> </w:t>
      </w:r>
      <w:r>
        <w:rPr>
          <w:spacing w:val="7"/>
        </w:rPr>
        <w:t>или</w:t>
      </w:r>
      <w:r>
        <w:rPr>
          <w:spacing w:val="44"/>
        </w:rPr>
        <w:t xml:space="preserve"> </w:t>
      </w:r>
      <w:r>
        <w:rPr>
          <w:spacing w:val="10"/>
        </w:rPr>
        <w:t>ненадлежащее</w:t>
      </w:r>
      <w:r>
        <w:rPr>
          <w:spacing w:val="45"/>
        </w:rPr>
        <w:t xml:space="preserve"> </w:t>
      </w:r>
      <w:r>
        <w:rPr>
          <w:spacing w:val="9"/>
        </w:rPr>
        <w:t>исполнение</w:t>
      </w:r>
      <w:r>
        <w:rPr>
          <w:spacing w:val="44"/>
        </w:rPr>
        <w:t xml:space="preserve"> </w:t>
      </w:r>
      <w:r>
        <w:rPr>
          <w:spacing w:val="11"/>
        </w:rPr>
        <w:t>своих</w:t>
      </w:r>
      <w:r>
        <w:rPr>
          <w:spacing w:val="59"/>
          <w:w w:val="99"/>
        </w:rPr>
        <w:t xml:space="preserve"> </w:t>
      </w:r>
      <w:r>
        <w:rPr>
          <w:spacing w:val="1"/>
        </w:rPr>
        <w:t>обязательств</w:t>
      </w:r>
      <w:r>
        <w:t xml:space="preserve"> </w:t>
      </w:r>
      <w:r>
        <w:rPr>
          <w:spacing w:val="1"/>
        </w:rPr>
        <w:t>по</w:t>
      </w:r>
      <w:r>
        <w:t xml:space="preserve"> </w:t>
      </w:r>
      <w:r>
        <w:rPr>
          <w:spacing w:val="1"/>
        </w:rPr>
        <w:t>Договору</w:t>
      </w:r>
      <w:r>
        <w:t xml:space="preserve"> в</w:t>
      </w:r>
      <w:r>
        <w:rPr>
          <w:spacing w:val="1"/>
        </w:rPr>
        <w:t xml:space="preserve"> соответствии</w:t>
      </w:r>
      <w:r>
        <w:t xml:space="preserve"> с </w:t>
      </w:r>
      <w:r>
        <w:rPr>
          <w:spacing w:val="1"/>
        </w:rPr>
        <w:t>действующим</w:t>
      </w:r>
      <w:r>
        <w:t xml:space="preserve"> </w:t>
      </w:r>
      <w:r>
        <w:rPr>
          <w:spacing w:val="1"/>
        </w:rPr>
        <w:t>законодательством Российской</w:t>
      </w:r>
      <w:r>
        <w:t xml:space="preserve"> </w:t>
      </w:r>
      <w:r>
        <w:rPr>
          <w:spacing w:val="2"/>
        </w:rPr>
        <w:t>Федерации.</w:t>
      </w:r>
    </w:p>
    <w:p w:rsidR="0024433B" w:rsidRDefault="0024433B">
      <w:pPr>
        <w:pStyle w:val="a3"/>
        <w:numPr>
          <w:ilvl w:val="1"/>
          <w:numId w:val="4"/>
        </w:numPr>
        <w:tabs>
          <w:tab w:val="left" w:pos="503"/>
        </w:tabs>
        <w:kinsoku w:val="0"/>
        <w:overflowPunct w:val="0"/>
        <w:spacing w:line="265" w:lineRule="auto"/>
        <w:ind w:right="113" w:firstLine="0"/>
        <w:jc w:val="both"/>
      </w:pPr>
      <w:r>
        <w:t>В</w:t>
      </w:r>
      <w:r>
        <w:rPr>
          <w:spacing w:val="4"/>
        </w:rPr>
        <w:t xml:space="preserve"> </w:t>
      </w:r>
      <w:r>
        <w:rPr>
          <w:spacing w:val="1"/>
        </w:rPr>
        <w:t>случае</w:t>
      </w:r>
      <w:r>
        <w:rPr>
          <w:spacing w:val="4"/>
        </w:rPr>
        <w:t xml:space="preserve"> </w:t>
      </w:r>
      <w:r>
        <w:rPr>
          <w:spacing w:val="1"/>
        </w:rPr>
        <w:t>предъявления</w:t>
      </w:r>
      <w:r>
        <w:rPr>
          <w:spacing w:val="4"/>
        </w:rPr>
        <w:t xml:space="preserve"> </w:t>
      </w:r>
      <w:r>
        <w:rPr>
          <w:spacing w:val="1"/>
        </w:rPr>
        <w:t>Лицензиару</w:t>
      </w:r>
      <w:r>
        <w:rPr>
          <w:spacing w:val="4"/>
        </w:rPr>
        <w:t xml:space="preserve"> </w:t>
      </w:r>
      <w:r>
        <w:rPr>
          <w:spacing w:val="1"/>
        </w:rPr>
        <w:t>претензий</w:t>
      </w:r>
      <w:r>
        <w:rPr>
          <w:spacing w:val="4"/>
        </w:rPr>
        <w:t xml:space="preserve"> </w:t>
      </w:r>
      <w:r>
        <w:rPr>
          <w:spacing w:val="1"/>
        </w:rPr>
        <w:t>со</w:t>
      </w:r>
      <w:r>
        <w:rPr>
          <w:spacing w:val="4"/>
        </w:rPr>
        <w:t xml:space="preserve"> </w:t>
      </w:r>
      <w:r>
        <w:rPr>
          <w:spacing w:val="1"/>
        </w:rPr>
        <w:t>стороны</w:t>
      </w:r>
      <w:r>
        <w:rPr>
          <w:spacing w:val="4"/>
        </w:rPr>
        <w:t xml:space="preserve"> </w:t>
      </w:r>
      <w:r>
        <w:rPr>
          <w:spacing w:val="1"/>
        </w:rPr>
        <w:t>третьих</w:t>
      </w:r>
      <w:r>
        <w:rPr>
          <w:spacing w:val="4"/>
        </w:rPr>
        <w:t xml:space="preserve"> </w:t>
      </w:r>
      <w:r>
        <w:rPr>
          <w:spacing w:val="1"/>
        </w:rPr>
        <w:t>лиц,</w:t>
      </w:r>
      <w:r>
        <w:rPr>
          <w:spacing w:val="4"/>
        </w:rPr>
        <w:t xml:space="preserve"> </w:t>
      </w:r>
      <w:r>
        <w:rPr>
          <w:spacing w:val="1"/>
        </w:rP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2"/>
        </w:rPr>
        <w:t>нарушением</w:t>
      </w:r>
      <w:r>
        <w:rPr>
          <w:spacing w:val="97"/>
          <w:w w:val="99"/>
        </w:rPr>
        <w:t xml:space="preserve"> </w:t>
      </w:r>
      <w:r>
        <w:rPr>
          <w:spacing w:val="8"/>
        </w:rPr>
        <w:t>исключительных</w:t>
      </w:r>
      <w:r>
        <w:rPr>
          <w:spacing w:val="34"/>
        </w:rPr>
        <w:t xml:space="preserve"> </w:t>
      </w:r>
      <w:r>
        <w:rPr>
          <w:spacing w:val="6"/>
        </w:rPr>
        <w:t>прав</w:t>
      </w:r>
      <w:r>
        <w:rPr>
          <w:spacing w:val="35"/>
        </w:rPr>
        <w:t xml:space="preserve"> </w:t>
      </w:r>
      <w:r>
        <w:rPr>
          <w:spacing w:val="4"/>
        </w:rPr>
        <w:t>на</w:t>
      </w:r>
      <w:r>
        <w:rPr>
          <w:spacing w:val="35"/>
        </w:rPr>
        <w:t xml:space="preserve"> </w:t>
      </w:r>
      <w:r>
        <w:rPr>
          <w:spacing w:val="8"/>
        </w:rPr>
        <w:t>Публикации,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rPr>
          <w:spacing w:val="7"/>
        </w:rPr>
        <w:t>также</w:t>
      </w:r>
      <w:r>
        <w:rPr>
          <w:spacing w:val="35"/>
        </w:rPr>
        <w:t xml:space="preserve"> </w:t>
      </w:r>
      <w:r>
        <w:rPr>
          <w:spacing w:val="6"/>
        </w:rPr>
        <w:t>прав</w:t>
      </w:r>
      <w:r>
        <w:rPr>
          <w:spacing w:val="34"/>
        </w:rPr>
        <w:t xml:space="preserve"> </w:t>
      </w:r>
      <w:r>
        <w:rPr>
          <w:spacing w:val="7"/>
        </w:rPr>
        <w:t>третьих</w:t>
      </w:r>
      <w:r>
        <w:rPr>
          <w:spacing w:val="35"/>
        </w:rPr>
        <w:t xml:space="preserve"> </w:t>
      </w:r>
      <w:r>
        <w:rPr>
          <w:spacing w:val="6"/>
        </w:rPr>
        <w:t>лиц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8"/>
        </w:rPr>
        <w:t>результате</w:t>
      </w:r>
      <w:r>
        <w:rPr>
          <w:spacing w:val="35"/>
        </w:rPr>
        <w:t xml:space="preserve"> </w:t>
      </w:r>
      <w:r>
        <w:rPr>
          <w:spacing w:val="9"/>
        </w:rPr>
        <w:t>произведенных</w:t>
      </w:r>
      <w:r>
        <w:rPr>
          <w:spacing w:val="49"/>
          <w:w w:val="99"/>
        </w:rPr>
        <w:t xml:space="preserve"> </w:t>
      </w:r>
      <w:r>
        <w:rPr>
          <w:spacing w:val="4"/>
        </w:rPr>
        <w:t>Авторизованными</w:t>
      </w:r>
      <w:r>
        <w:rPr>
          <w:spacing w:val="17"/>
        </w:rPr>
        <w:t xml:space="preserve"> </w:t>
      </w:r>
      <w:r>
        <w:rPr>
          <w:spacing w:val="4"/>
        </w:rPr>
        <w:t>пользователями</w:t>
      </w:r>
      <w:r>
        <w:rPr>
          <w:spacing w:val="18"/>
        </w:rPr>
        <w:t xml:space="preserve"> </w:t>
      </w:r>
      <w:r>
        <w:rPr>
          <w:spacing w:val="4"/>
        </w:rPr>
        <w:t>Лицензиата</w:t>
      </w:r>
      <w:r>
        <w:rPr>
          <w:spacing w:val="18"/>
        </w:rPr>
        <w:t xml:space="preserve"> </w:t>
      </w:r>
      <w:r>
        <w:rPr>
          <w:spacing w:val="4"/>
        </w:rPr>
        <w:t>изменений</w:t>
      </w:r>
      <w:r>
        <w:rPr>
          <w:spacing w:val="17"/>
        </w:rPr>
        <w:t xml:space="preserve"> </w:t>
      </w:r>
      <w:r>
        <w:rPr>
          <w:spacing w:val="4"/>
        </w:rPr>
        <w:t>и/или</w:t>
      </w:r>
      <w:r>
        <w:rPr>
          <w:spacing w:val="18"/>
        </w:rPr>
        <w:t xml:space="preserve"> </w:t>
      </w:r>
      <w:r>
        <w:rPr>
          <w:spacing w:val="4"/>
        </w:rPr>
        <w:t>дополнений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4"/>
        </w:rPr>
        <w:t>системе</w:t>
      </w:r>
      <w:r>
        <w:rPr>
          <w:spacing w:val="18"/>
        </w:rPr>
        <w:t xml:space="preserve"> </w:t>
      </w:r>
      <w:r>
        <w:rPr>
          <w:spacing w:val="5"/>
        </w:rPr>
        <w:t>SCIENCE</w:t>
      </w:r>
      <w:r>
        <w:rPr>
          <w:spacing w:val="75"/>
          <w:w w:val="99"/>
        </w:rPr>
        <w:t xml:space="preserve"> </w:t>
      </w:r>
      <w:r>
        <w:t>INDEX,</w:t>
      </w:r>
      <w:r>
        <w:rPr>
          <w:spacing w:val="-1"/>
        </w:rPr>
        <w:t xml:space="preserve"> </w:t>
      </w:r>
      <w:r>
        <w:t>Лицензиат обязуется оказать Лицензиару содействие в разрешении такого рода конфликтов и</w:t>
      </w:r>
      <w:r>
        <w:rPr>
          <w:spacing w:val="142"/>
        </w:rPr>
        <w:t xml:space="preserve"> </w:t>
      </w:r>
      <w:r>
        <w:rPr>
          <w:spacing w:val="2"/>
        </w:rPr>
        <w:t>претензий,</w:t>
      </w:r>
      <w:r>
        <w:rPr>
          <w:spacing w:val="7"/>
        </w:rPr>
        <w:t xml:space="preserve"> </w:t>
      </w:r>
      <w:r>
        <w:rPr>
          <w:spacing w:val="2"/>
        </w:rPr>
        <w:t>предоставить</w:t>
      </w:r>
      <w:r>
        <w:rPr>
          <w:spacing w:val="8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2"/>
        </w:rPr>
        <w:t>запросу</w:t>
      </w:r>
      <w:r>
        <w:rPr>
          <w:spacing w:val="8"/>
        </w:rPr>
        <w:t xml:space="preserve"> </w:t>
      </w:r>
      <w:r>
        <w:rPr>
          <w:spacing w:val="2"/>
        </w:rPr>
        <w:t>Лицензиара</w:t>
      </w:r>
      <w:r>
        <w:rPr>
          <w:spacing w:val="7"/>
        </w:rPr>
        <w:t xml:space="preserve"> </w:t>
      </w:r>
      <w:r>
        <w:rPr>
          <w:spacing w:val="2"/>
        </w:rPr>
        <w:t>документы,</w:t>
      </w:r>
      <w:r>
        <w:rPr>
          <w:spacing w:val="8"/>
        </w:rPr>
        <w:t xml:space="preserve"> </w:t>
      </w:r>
      <w:r>
        <w:rPr>
          <w:spacing w:val="2"/>
        </w:rPr>
        <w:t>подтверждающие</w:t>
      </w:r>
      <w:r>
        <w:rPr>
          <w:spacing w:val="8"/>
        </w:rPr>
        <w:t xml:space="preserve"> </w:t>
      </w:r>
      <w:r>
        <w:rPr>
          <w:spacing w:val="2"/>
        </w:rPr>
        <w:t>права</w:t>
      </w:r>
      <w:r>
        <w:rPr>
          <w:spacing w:val="7"/>
        </w:rPr>
        <w:t xml:space="preserve"> </w:t>
      </w:r>
      <w:r>
        <w:rPr>
          <w:spacing w:val="2"/>
        </w:rPr>
        <w:t>Лицензиата</w:t>
      </w:r>
      <w:r>
        <w:rPr>
          <w:spacing w:val="8"/>
        </w:rPr>
        <w:t xml:space="preserve"> </w:t>
      </w:r>
      <w:r>
        <w:rPr>
          <w:spacing w:val="3"/>
        </w:rPr>
        <w:t>на</w:t>
      </w:r>
      <w:r>
        <w:rPr>
          <w:spacing w:val="112"/>
          <w:w w:val="99"/>
        </w:rPr>
        <w:t xml:space="preserve"> </w:t>
      </w:r>
      <w:r>
        <w:rPr>
          <w:spacing w:val="9"/>
        </w:rPr>
        <w:t>Публикации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10"/>
        </w:rPr>
        <w:t>достоверность</w:t>
      </w:r>
      <w:r>
        <w:rPr>
          <w:spacing w:val="37"/>
        </w:rPr>
        <w:t xml:space="preserve"> </w:t>
      </w:r>
      <w:r>
        <w:rPr>
          <w:spacing w:val="10"/>
        </w:rPr>
        <w:t>произведенных</w:t>
      </w:r>
      <w:r>
        <w:rPr>
          <w:spacing w:val="38"/>
        </w:rPr>
        <w:t xml:space="preserve"> </w:t>
      </w:r>
      <w:r>
        <w:rPr>
          <w:spacing w:val="10"/>
        </w:rPr>
        <w:t>Авторизованными</w:t>
      </w:r>
      <w:r>
        <w:rPr>
          <w:spacing w:val="37"/>
        </w:rPr>
        <w:t xml:space="preserve"> </w:t>
      </w:r>
      <w:r>
        <w:rPr>
          <w:spacing w:val="10"/>
        </w:rPr>
        <w:t>пользователями</w:t>
      </w:r>
      <w:r>
        <w:rPr>
          <w:spacing w:val="37"/>
        </w:rPr>
        <w:t xml:space="preserve"> </w:t>
      </w:r>
      <w:r>
        <w:rPr>
          <w:spacing w:val="11"/>
        </w:rPr>
        <w:t>Лицензиата</w:t>
      </w:r>
      <w:r>
        <w:rPr>
          <w:spacing w:val="51"/>
          <w:w w:val="99"/>
        </w:rPr>
        <w:t xml:space="preserve"> </w:t>
      </w:r>
      <w:r>
        <w:rPr>
          <w:spacing w:val="2"/>
        </w:rPr>
        <w:t>изменений</w:t>
      </w:r>
      <w:r>
        <w:rPr>
          <w:spacing w:val="6"/>
        </w:rPr>
        <w:t xml:space="preserve"> </w:t>
      </w:r>
      <w:r>
        <w:rPr>
          <w:spacing w:val="2"/>
        </w:rPr>
        <w:t>и/или</w:t>
      </w:r>
      <w:r>
        <w:rPr>
          <w:spacing w:val="7"/>
        </w:rPr>
        <w:t xml:space="preserve"> </w:t>
      </w:r>
      <w:r>
        <w:rPr>
          <w:spacing w:val="2"/>
        </w:rPr>
        <w:t>дополнений.</w:t>
      </w:r>
      <w:r>
        <w:rPr>
          <w:spacing w:val="7"/>
        </w:rPr>
        <w:t xml:space="preserve"> </w:t>
      </w:r>
      <w:r>
        <w:rPr>
          <w:spacing w:val="2"/>
        </w:rPr>
        <w:t>Если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2"/>
        </w:rPr>
        <w:t>результате</w:t>
      </w:r>
      <w:r>
        <w:rPr>
          <w:spacing w:val="7"/>
        </w:rPr>
        <w:t xml:space="preserve"> </w:t>
      </w:r>
      <w:r>
        <w:rPr>
          <w:spacing w:val="2"/>
        </w:rPr>
        <w:t>предъявления</w:t>
      </w:r>
      <w:r>
        <w:rPr>
          <w:spacing w:val="6"/>
        </w:rPr>
        <w:t xml:space="preserve"> </w:t>
      </w:r>
      <w:r>
        <w:rPr>
          <w:spacing w:val="2"/>
        </w:rPr>
        <w:t>таких</w:t>
      </w:r>
      <w:r>
        <w:rPr>
          <w:spacing w:val="7"/>
        </w:rPr>
        <w:t xml:space="preserve"> </w:t>
      </w:r>
      <w:r>
        <w:rPr>
          <w:spacing w:val="2"/>
        </w:rPr>
        <w:t>претензий,</w:t>
      </w:r>
      <w:r>
        <w:rPr>
          <w:spacing w:val="7"/>
        </w:rPr>
        <w:t xml:space="preserve"> </w:t>
      </w:r>
      <w:r>
        <w:rPr>
          <w:spacing w:val="2"/>
        </w:rPr>
        <w:t>возникших</w:t>
      </w:r>
      <w:r>
        <w:rPr>
          <w:spacing w:val="6"/>
        </w:rPr>
        <w:t xml:space="preserve"> </w:t>
      </w:r>
      <w:r>
        <w:rPr>
          <w:spacing w:val="1"/>
        </w:rPr>
        <w:t>по</w:t>
      </w:r>
      <w:r>
        <w:rPr>
          <w:spacing w:val="7"/>
        </w:rPr>
        <w:t xml:space="preserve"> </w:t>
      </w:r>
      <w:r>
        <w:rPr>
          <w:spacing w:val="3"/>
        </w:rPr>
        <w:t>вине</w:t>
      </w:r>
      <w:r>
        <w:rPr>
          <w:spacing w:val="100"/>
          <w:w w:val="99"/>
        </w:rPr>
        <w:t xml:space="preserve"> </w:t>
      </w:r>
      <w:r>
        <w:rPr>
          <w:spacing w:val="1"/>
        </w:rPr>
        <w:t>Лицензиата</w:t>
      </w:r>
      <w:r>
        <w:t xml:space="preserve"> </w:t>
      </w:r>
      <w:r>
        <w:rPr>
          <w:spacing w:val="1"/>
        </w:rPr>
        <w:t>(его</w:t>
      </w:r>
      <w:r>
        <w:t xml:space="preserve"> </w:t>
      </w:r>
      <w:r>
        <w:rPr>
          <w:spacing w:val="1"/>
        </w:rPr>
        <w:t>Авторизованных</w:t>
      </w:r>
      <w:r>
        <w:t xml:space="preserve"> </w:t>
      </w:r>
      <w:r>
        <w:rPr>
          <w:spacing w:val="1"/>
        </w:rPr>
        <w:t>пользователей),</w:t>
      </w:r>
      <w:r>
        <w:t xml:space="preserve"> </w:t>
      </w:r>
      <w:r>
        <w:rPr>
          <w:spacing w:val="1"/>
        </w:rPr>
        <w:t>Лицензиар</w:t>
      </w:r>
      <w:r>
        <w:t xml:space="preserve"> </w:t>
      </w:r>
      <w:r>
        <w:rPr>
          <w:spacing w:val="1"/>
        </w:rPr>
        <w:t>понесет</w:t>
      </w:r>
      <w:r>
        <w:t xml:space="preserve"> </w:t>
      </w:r>
      <w:r>
        <w:rPr>
          <w:spacing w:val="1"/>
        </w:rPr>
        <w:t>убытки</w:t>
      </w:r>
      <w:r>
        <w:t xml:space="preserve"> </w:t>
      </w:r>
      <w:r>
        <w:rPr>
          <w:spacing w:val="1"/>
        </w:rPr>
        <w:t>(штрафы,</w:t>
      </w:r>
      <w:r>
        <w:t xml:space="preserve"> </w:t>
      </w:r>
      <w:r>
        <w:rPr>
          <w:spacing w:val="2"/>
        </w:rPr>
        <w:t>компенсации,</w:t>
      </w:r>
      <w:r>
        <w:rPr>
          <w:spacing w:val="115"/>
          <w:w w:val="99"/>
        </w:rPr>
        <w:t xml:space="preserve"> </w:t>
      </w:r>
      <w:r>
        <w:rPr>
          <w:spacing w:val="6"/>
        </w:rPr>
        <w:t>расходы</w:t>
      </w:r>
      <w:r>
        <w:rPr>
          <w:spacing w:val="26"/>
        </w:rPr>
        <w:t xml:space="preserve"> </w:t>
      </w:r>
      <w:r>
        <w:rPr>
          <w:spacing w:val="3"/>
        </w:rPr>
        <w:t>на</w:t>
      </w:r>
      <w:r>
        <w:rPr>
          <w:spacing w:val="27"/>
        </w:rPr>
        <w:t xml:space="preserve"> </w:t>
      </w:r>
      <w:r>
        <w:rPr>
          <w:spacing w:val="6"/>
        </w:rPr>
        <w:t>представителей),</w:t>
      </w:r>
      <w:r>
        <w:rPr>
          <w:spacing w:val="27"/>
        </w:rPr>
        <w:t xml:space="preserve"> </w:t>
      </w:r>
      <w:r>
        <w:rPr>
          <w:spacing w:val="3"/>
        </w:rPr>
        <w:t>то</w:t>
      </w:r>
      <w:r>
        <w:rPr>
          <w:spacing w:val="26"/>
        </w:rPr>
        <w:t xml:space="preserve"> </w:t>
      </w:r>
      <w:r>
        <w:rPr>
          <w:spacing w:val="4"/>
        </w:rPr>
        <w:t>все</w:t>
      </w:r>
      <w:r>
        <w:rPr>
          <w:spacing w:val="27"/>
        </w:rPr>
        <w:t xml:space="preserve"> </w:t>
      </w:r>
      <w:r>
        <w:rPr>
          <w:spacing w:val="5"/>
        </w:rPr>
        <w:t>такие</w:t>
      </w:r>
      <w:r>
        <w:rPr>
          <w:spacing w:val="27"/>
        </w:rPr>
        <w:t xml:space="preserve"> </w:t>
      </w:r>
      <w:r>
        <w:rPr>
          <w:spacing w:val="5"/>
        </w:rPr>
        <w:t>убытки</w:t>
      </w:r>
      <w:r>
        <w:rPr>
          <w:spacing w:val="26"/>
        </w:rPr>
        <w:t xml:space="preserve"> </w:t>
      </w:r>
      <w:r>
        <w:rPr>
          <w:spacing w:val="6"/>
        </w:rPr>
        <w:t>возмещаются</w:t>
      </w:r>
      <w:r>
        <w:rPr>
          <w:spacing w:val="27"/>
        </w:rPr>
        <w:t xml:space="preserve"> </w:t>
      </w:r>
      <w:r>
        <w:rPr>
          <w:spacing w:val="3"/>
        </w:rPr>
        <w:t>за</w:t>
      </w:r>
      <w:r>
        <w:rPr>
          <w:spacing w:val="27"/>
        </w:rPr>
        <w:t xml:space="preserve"> </w:t>
      </w:r>
      <w:r>
        <w:rPr>
          <w:spacing w:val="5"/>
        </w:rPr>
        <w:t>счет</w:t>
      </w:r>
      <w:r>
        <w:rPr>
          <w:spacing w:val="26"/>
        </w:rPr>
        <w:t xml:space="preserve"> </w:t>
      </w:r>
      <w:r>
        <w:rPr>
          <w:spacing w:val="6"/>
        </w:rPr>
        <w:t>Лицензиата.</w:t>
      </w:r>
      <w:r>
        <w:rPr>
          <w:spacing w:val="27"/>
        </w:rPr>
        <w:t xml:space="preserve"> </w:t>
      </w:r>
      <w:r>
        <w:rPr>
          <w:spacing w:val="7"/>
        </w:rPr>
        <w:t>Настоящее</w:t>
      </w:r>
      <w:r>
        <w:rPr>
          <w:spacing w:val="68"/>
          <w:w w:val="99"/>
        </w:rPr>
        <w:t xml:space="preserve"> </w:t>
      </w:r>
      <w:r>
        <w:rPr>
          <w:spacing w:val="6"/>
        </w:rPr>
        <w:t>обязательство</w:t>
      </w:r>
      <w:r>
        <w:rPr>
          <w:spacing w:val="25"/>
        </w:rPr>
        <w:t xml:space="preserve"> </w:t>
      </w:r>
      <w:r>
        <w:rPr>
          <w:spacing w:val="6"/>
        </w:rPr>
        <w:t>действует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5"/>
        </w:rPr>
        <w:t>после</w:t>
      </w:r>
      <w:r>
        <w:rPr>
          <w:spacing w:val="25"/>
        </w:rPr>
        <w:t xml:space="preserve"> </w:t>
      </w:r>
      <w:r>
        <w:rPr>
          <w:spacing w:val="6"/>
        </w:rPr>
        <w:t>прекращения,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4"/>
        </w:rPr>
        <w:t>том</w:t>
      </w:r>
      <w:r>
        <w:rPr>
          <w:spacing w:val="25"/>
        </w:rPr>
        <w:t xml:space="preserve"> </w:t>
      </w:r>
      <w:r>
        <w:rPr>
          <w:spacing w:val="5"/>
        </w:rPr>
        <w:t>числе</w:t>
      </w:r>
      <w:r>
        <w:rPr>
          <w:spacing w:val="25"/>
        </w:rPr>
        <w:t xml:space="preserve"> </w:t>
      </w:r>
      <w:r>
        <w:rPr>
          <w:spacing w:val="6"/>
        </w:rPr>
        <w:t>расторжения,</w:t>
      </w:r>
      <w:r>
        <w:rPr>
          <w:spacing w:val="25"/>
        </w:rPr>
        <w:t xml:space="preserve"> </w:t>
      </w:r>
      <w:r>
        <w:rPr>
          <w:spacing w:val="7"/>
        </w:rPr>
        <w:t>Договора.</w:t>
      </w:r>
    </w:p>
    <w:p w:rsidR="0024433B" w:rsidRDefault="0024433B">
      <w:pPr>
        <w:pStyle w:val="a3"/>
        <w:numPr>
          <w:ilvl w:val="1"/>
          <w:numId w:val="4"/>
        </w:numPr>
        <w:tabs>
          <w:tab w:val="left" w:pos="524"/>
        </w:tabs>
        <w:kinsoku w:val="0"/>
        <w:overflowPunct w:val="0"/>
        <w:spacing w:line="265" w:lineRule="auto"/>
        <w:ind w:right="132" w:firstLine="0"/>
        <w:jc w:val="both"/>
      </w:pPr>
      <w:r>
        <w:rPr>
          <w:spacing w:val="4"/>
        </w:rPr>
        <w:t>Лицензиар</w:t>
      </w:r>
      <w:r>
        <w:rPr>
          <w:spacing w:val="13"/>
        </w:rPr>
        <w:t xml:space="preserve"> </w:t>
      </w:r>
      <w:r>
        <w:rPr>
          <w:spacing w:val="4"/>
        </w:rPr>
        <w:t>прилагает</w:t>
      </w:r>
      <w:r>
        <w:rPr>
          <w:spacing w:val="13"/>
        </w:rPr>
        <w:t xml:space="preserve"> </w:t>
      </w:r>
      <w:r>
        <w:rPr>
          <w:spacing w:val="3"/>
        </w:rPr>
        <w:t>все</w:t>
      </w:r>
      <w:r>
        <w:rPr>
          <w:spacing w:val="13"/>
        </w:rPr>
        <w:t xml:space="preserve"> </w:t>
      </w:r>
      <w:r>
        <w:rPr>
          <w:spacing w:val="4"/>
        </w:rPr>
        <w:t>возможные</w:t>
      </w:r>
      <w:r>
        <w:rPr>
          <w:spacing w:val="13"/>
        </w:rPr>
        <w:t xml:space="preserve"> </w:t>
      </w:r>
      <w:r>
        <w:rPr>
          <w:spacing w:val="4"/>
        </w:rPr>
        <w:t>усилия</w:t>
      </w:r>
      <w:r>
        <w:rPr>
          <w:spacing w:val="13"/>
        </w:rPr>
        <w:t xml:space="preserve"> </w:t>
      </w:r>
      <w:r>
        <w:rPr>
          <w:spacing w:val="3"/>
        </w:rPr>
        <w:t>для</w:t>
      </w:r>
      <w:r>
        <w:rPr>
          <w:spacing w:val="13"/>
        </w:rPr>
        <w:t xml:space="preserve"> </w:t>
      </w:r>
      <w:r>
        <w:rPr>
          <w:spacing w:val="4"/>
        </w:rPr>
        <w:t>обеспечения</w:t>
      </w:r>
      <w:r>
        <w:rPr>
          <w:spacing w:val="14"/>
        </w:rPr>
        <w:t xml:space="preserve"> </w:t>
      </w:r>
      <w:r>
        <w:rPr>
          <w:spacing w:val="4"/>
        </w:rPr>
        <w:t>нормальной</w:t>
      </w:r>
      <w:r>
        <w:rPr>
          <w:spacing w:val="13"/>
        </w:rPr>
        <w:t xml:space="preserve"> </w:t>
      </w:r>
      <w:r>
        <w:rPr>
          <w:spacing w:val="5"/>
        </w:rPr>
        <w:t>работоспособности</w:t>
      </w:r>
      <w:r>
        <w:rPr>
          <w:spacing w:val="57"/>
          <w:w w:val="99"/>
        </w:rPr>
        <w:t xml:space="preserve"> </w:t>
      </w:r>
      <w:r>
        <w:rPr>
          <w:spacing w:val="5"/>
        </w:rPr>
        <w:t>системы</w:t>
      </w:r>
      <w:r>
        <w:rPr>
          <w:spacing w:val="18"/>
        </w:rPr>
        <w:t xml:space="preserve"> </w:t>
      </w:r>
      <w:r>
        <w:rPr>
          <w:spacing w:val="5"/>
        </w:rPr>
        <w:t>SCIENCE</w:t>
      </w:r>
      <w:r>
        <w:rPr>
          <w:spacing w:val="19"/>
        </w:rPr>
        <w:t xml:space="preserve"> </w:t>
      </w:r>
      <w:r>
        <w:rPr>
          <w:spacing w:val="5"/>
        </w:rPr>
        <w:t>INDEX,</w:t>
      </w:r>
      <w:r>
        <w:rPr>
          <w:spacing w:val="19"/>
        </w:rPr>
        <w:t xml:space="preserve"> </w:t>
      </w:r>
      <w:r>
        <w:rPr>
          <w:spacing w:val="5"/>
        </w:rPr>
        <w:t>однако</w:t>
      </w:r>
      <w:r>
        <w:rPr>
          <w:spacing w:val="18"/>
        </w:rPr>
        <w:t xml:space="preserve"> </w:t>
      </w:r>
      <w:r>
        <w:rPr>
          <w:spacing w:val="3"/>
        </w:rPr>
        <w:t>не</w:t>
      </w:r>
      <w:r>
        <w:rPr>
          <w:spacing w:val="19"/>
        </w:rPr>
        <w:t xml:space="preserve"> </w:t>
      </w:r>
      <w:r>
        <w:rPr>
          <w:spacing w:val="4"/>
        </w:rPr>
        <w:t>несет</w:t>
      </w:r>
      <w:r>
        <w:rPr>
          <w:spacing w:val="19"/>
        </w:rPr>
        <w:t xml:space="preserve"> </w:t>
      </w:r>
      <w:r>
        <w:rPr>
          <w:spacing w:val="5"/>
        </w:rPr>
        <w:t>ответственности</w:t>
      </w:r>
      <w:r>
        <w:rPr>
          <w:spacing w:val="18"/>
        </w:rPr>
        <w:t xml:space="preserve"> </w:t>
      </w:r>
      <w:r>
        <w:rPr>
          <w:spacing w:val="3"/>
        </w:rPr>
        <w:t>за</w:t>
      </w:r>
      <w:r>
        <w:rPr>
          <w:spacing w:val="19"/>
        </w:rPr>
        <w:t xml:space="preserve"> </w:t>
      </w:r>
      <w:r>
        <w:rPr>
          <w:spacing w:val="5"/>
        </w:rPr>
        <w:t>неисполнение</w:t>
      </w:r>
      <w:r>
        <w:rPr>
          <w:spacing w:val="19"/>
        </w:rPr>
        <w:t xml:space="preserve"> </w:t>
      </w:r>
      <w:r>
        <w:rPr>
          <w:spacing w:val="4"/>
        </w:rPr>
        <w:t>или</w:t>
      </w:r>
      <w:r>
        <w:rPr>
          <w:spacing w:val="18"/>
        </w:rPr>
        <w:t xml:space="preserve"> </w:t>
      </w:r>
      <w:r>
        <w:rPr>
          <w:spacing w:val="6"/>
        </w:rPr>
        <w:t>ненадлежащее</w:t>
      </w:r>
      <w:r>
        <w:rPr>
          <w:spacing w:val="48"/>
          <w:w w:val="99"/>
        </w:rPr>
        <w:t xml:space="preserve"> </w:t>
      </w:r>
      <w:r>
        <w:rPr>
          <w:spacing w:val="5"/>
        </w:rPr>
        <w:t>исполнение</w:t>
      </w:r>
      <w:r>
        <w:rPr>
          <w:spacing w:val="19"/>
        </w:rPr>
        <w:t xml:space="preserve"> </w:t>
      </w:r>
      <w:r>
        <w:rPr>
          <w:spacing w:val="5"/>
        </w:rPr>
        <w:t>обязательств</w:t>
      </w:r>
      <w:r>
        <w:rPr>
          <w:spacing w:val="19"/>
        </w:rPr>
        <w:t xml:space="preserve"> </w:t>
      </w:r>
      <w:r>
        <w:rPr>
          <w:spacing w:val="3"/>
        </w:rPr>
        <w:t>по</w:t>
      </w:r>
      <w:r>
        <w:rPr>
          <w:spacing w:val="19"/>
        </w:rPr>
        <w:t xml:space="preserve"> </w:t>
      </w:r>
      <w:r>
        <w:rPr>
          <w:spacing w:val="5"/>
        </w:rPr>
        <w:t>Договору,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rPr>
          <w:spacing w:val="4"/>
        </w:rPr>
        <w:t>также</w:t>
      </w:r>
      <w:r>
        <w:rPr>
          <w:spacing w:val="20"/>
        </w:rPr>
        <w:t xml:space="preserve"> </w:t>
      </w:r>
      <w:r>
        <w:rPr>
          <w:spacing w:val="5"/>
        </w:rPr>
        <w:t>возможный</w:t>
      </w:r>
      <w:r>
        <w:rPr>
          <w:spacing w:val="19"/>
        </w:rPr>
        <w:t xml:space="preserve"> </w:t>
      </w:r>
      <w:r>
        <w:rPr>
          <w:spacing w:val="5"/>
        </w:rPr>
        <w:t>ущерб,</w:t>
      </w:r>
      <w:r>
        <w:rPr>
          <w:spacing w:val="19"/>
        </w:rPr>
        <w:t xml:space="preserve"> </w:t>
      </w:r>
      <w:r>
        <w:rPr>
          <w:spacing w:val="5"/>
        </w:rPr>
        <w:t>возникший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6"/>
        </w:rPr>
        <w:t>результате: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805"/>
        </w:tabs>
        <w:kinsoku w:val="0"/>
        <w:overflowPunct w:val="0"/>
        <w:spacing w:line="265" w:lineRule="auto"/>
        <w:ind w:right="106" w:firstLine="500"/>
        <w:jc w:val="both"/>
      </w:pPr>
      <w:r>
        <w:rPr>
          <w:spacing w:val="15"/>
        </w:rPr>
        <w:t>неправомерных</w:t>
      </w:r>
      <w:r>
        <w:rPr>
          <w:spacing w:val="10"/>
        </w:rPr>
        <w:t xml:space="preserve"> </w:t>
      </w:r>
      <w:r>
        <w:rPr>
          <w:spacing w:val="14"/>
        </w:rPr>
        <w:t>действий</w:t>
      </w:r>
      <w:r>
        <w:rPr>
          <w:spacing w:val="10"/>
        </w:rPr>
        <w:t xml:space="preserve"> </w:t>
      </w:r>
      <w:r>
        <w:rPr>
          <w:spacing w:val="15"/>
        </w:rPr>
        <w:t>пользователей</w:t>
      </w:r>
      <w:r>
        <w:rPr>
          <w:spacing w:val="11"/>
        </w:rPr>
        <w:t xml:space="preserve"> </w:t>
      </w:r>
      <w:r>
        <w:rPr>
          <w:spacing w:val="15"/>
        </w:rPr>
        <w:t>интернета,</w:t>
      </w:r>
      <w:r>
        <w:rPr>
          <w:spacing w:val="10"/>
        </w:rPr>
        <w:t xml:space="preserve"> </w:t>
      </w:r>
      <w:r>
        <w:rPr>
          <w:spacing w:val="15"/>
        </w:rPr>
        <w:t>направленных</w:t>
      </w:r>
      <w:r>
        <w:rPr>
          <w:spacing w:val="11"/>
        </w:rPr>
        <w:t xml:space="preserve"> </w:t>
      </w:r>
      <w:r>
        <w:rPr>
          <w:spacing w:val="8"/>
        </w:rPr>
        <w:t>на</w:t>
      </w:r>
      <w:r>
        <w:rPr>
          <w:spacing w:val="10"/>
        </w:rPr>
        <w:t xml:space="preserve"> </w:t>
      </w:r>
      <w:r>
        <w:rPr>
          <w:spacing w:val="17"/>
        </w:rPr>
        <w:t>нарушение</w:t>
      </w:r>
      <w:r>
        <w:rPr>
          <w:spacing w:val="89"/>
          <w:w w:val="99"/>
        </w:rPr>
        <w:t xml:space="preserve"> </w:t>
      </w:r>
      <w:r>
        <w:rPr>
          <w:spacing w:val="6"/>
        </w:rPr>
        <w:t>информационной</w:t>
      </w:r>
      <w:r>
        <w:rPr>
          <w:spacing w:val="20"/>
        </w:rPr>
        <w:t xml:space="preserve"> </w:t>
      </w:r>
      <w:r>
        <w:rPr>
          <w:spacing w:val="6"/>
        </w:rPr>
        <w:t>безопасности</w:t>
      </w:r>
      <w:r>
        <w:rPr>
          <w:spacing w:val="20"/>
        </w:rPr>
        <w:t xml:space="preserve"> </w:t>
      </w:r>
      <w:r>
        <w:rPr>
          <w:spacing w:val="4"/>
        </w:rPr>
        <w:t>или</w:t>
      </w:r>
      <w:r>
        <w:rPr>
          <w:spacing w:val="20"/>
        </w:rPr>
        <w:t xml:space="preserve"> </w:t>
      </w:r>
      <w:r>
        <w:rPr>
          <w:spacing w:val="6"/>
        </w:rPr>
        <w:t>нормального</w:t>
      </w:r>
      <w:r>
        <w:rPr>
          <w:spacing w:val="20"/>
        </w:rPr>
        <w:t xml:space="preserve"> </w:t>
      </w:r>
      <w:r>
        <w:rPr>
          <w:spacing w:val="6"/>
        </w:rPr>
        <w:t>функционирования</w:t>
      </w:r>
      <w:r>
        <w:rPr>
          <w:spacing w:val="20"/>
        </w:rPr>
        <w:t xml:space="preserve"> </w:t>
      </w:r>
      <w:r>
        <w:rPr>
          <w:spacing w:val="6"/>
        </w:rPr>
        <w:t>системы</w:t>
      </w:r>
      <w:r>
        <w:rPr>
          <w:spacing w:val="20"/>
        </w:rPr>
        <w:t xml:space="preserve"> </w:t>
      </w:r>
      <w:r>
        <w:rPr>
          <w:spacing w:val="6"/>
        </w:rPr>
        <w:t>SCIENCE</w:t>
      </w:r>
      <w:r>
        <w:rPr>
          <w:spacing w:val="20"/>
        </w:rPr>
        <w:t xml:space="preserve"> </w:t>
      </w:r>
      <w:r>
        <w:rPr>
          <w:spacing w:val="7"/>
        </w:rPr>
        <w:t>INDEX;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757"/>
        </w:tabs>
        <w:kinsoku w:val="0"/>
        <w:overflowPunct w:val="0"/>
        <w:spacing w:line="265" w:lineRule="auto"/>
        <w:ind w:right="131" w:firstLine="500"/>
        <w:jc w:val="both"/>
      </w:pPr>
      <w:r>
        <w:rPr>
          <w:spacing w:val="4"/>
        </w:rPr>
        <w:t>сбоев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5"/>
        </w:rPr>
        <w:t>работе</w:t>
      </w:r>
      <w:r>
        <w:rPr>
          <w:spacing w:val="21"/>
        </w:rPr>
        <w:t xml:space="preserve"> </w:t>
      </w:r>
      <w:r>
        <w:rPr>
          <w:spacing w:val="5"/>
        </w:rPr>
        <w:t>системы</w:t>
      </w:r>
      <w:r>
        <w:rPr>
          <w:spacing w:val="21"/>
        </w:rPr>
        <w:t xml:space="preserve"> </w:t>
      </w:r>
      <w:r>
        <w:rPr>
          <w:spacing w:val="5"/>
        </w:rPr>
        <w:t>SCIENCE</w:t>
      </w:r>
      <w:r>
        <w:rPr>
          <w:spacing w:val="22"/>
        </w:rPr>
        <w:t xml:space="preserve"> </w:t>
      </w:r>
      <w:r>
        <w:rPr>
          <w:spacing w:val="5"/>
        </w:rPr>
        <w:t>INDEX,</w:t>
      </w:r>
      <w:r>
        <w:rPr>
          <w:spacing w:val="21"/>
        </w:rPr>
        <w:t xml:space="preserve"> </w:t>
      </w:r>
      <w:r>
        <w:rPr>
          <w:spacing w:val="5"/>
        </w:rPr>
        <w:t>вызванных</w:t>
      </w:r>
      <w:r>
        <w:rPr>
          <w:spacing w:val="21"/>
        </w:rPr>
        <w:t xml:space="preserve"> </w:t>
      </w:r>
      <w:r>
        <w:rPr>
          <w:spacing w:val="5"/>
        </w:rPr>
        <w:t>компьютерными</w:t>
      </w:r>
      <w:r>
        <w:rPr>
          <w:spacing w:val="21"/>
        </w:rPr>
        <w:t xml:space="preserve"> </w:t>
      </w:r>
      <w:r>
        <w:rPr>
          <w:spacing w:val="5"/>
        </w:rPr>
        <w:t>вирусами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6"/>
        </w:rPr>
        <w:t>иными</w:t>
      </w:r>
      <w:r>
        <w:rPr>
          <w:spacing w:val="42"/>
          <w:w w:val="99"/>
        </w:rPr>
        <w:t xml:space="preserve"> </w:t>
      </w:r>
      <w:r>
        <w:t>посторонними</w:t>
      </w:r>
      <w:r>
        <w:rPr>
          <w:spacing w:val="-8"/>
        </w:rPr>
        <w:t xml:space="preserve"> </w:t>
      </w:r>
      <w:r>
        <w:t>фрагментами</w:t>
      </w:r>
      <w:r>
        <w:rPr>
          <w:spacing w:val="-7"/>
        </w:rPr>
        <w:t xml:space="preserve"> </w:t>
      </w:r>
      <w:r>
        <w:t>кода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программном</w:t>
      </w:r>
      <w:r>
        <w:rPr>
          <w:spacing w:val="-7"/>
        </w:rPr>
        <w:t xml:space="preserve"> </w:t>
      </w:r>
      <w:r>
        <w:t>обеспечении,</w:t>
      </w:r>
      <w:r>
        <w:rPr>
          <w:spacing w:val="-8"/>
        </w:rPr>
        <w:t xml:space="preserve"> </w:t>
      </w:r>
      <w:r>
        <w:t>являющимся</w:t>
      </w:r>
      <w:r>
        <w:rPr>
          <w:spacing w:val="-7"/>
        </w:rPr>
        <w:t xml:space="preserve"> </w:t>
      </w:r>
      <w:r>
        <w:t>составной</w:t>
      </w:r>
      <w:r>
        <w:rPr>
          <w:spacing w:val="-7"/>
        </w:rPr>
        <w:t xml:space="preserve"> </w:t>
      </w:r>
      <w:r>
        <w:t>частью</w:t>
      </w:r>
      <w:r>
        <w:rPr>
          <w:spacing w:val="-8"/>
        </w:rPr>
        <w:t xml:space="preserve"> </w:t>
      </w:r>
      <w:r>
        <w:t>системы</w:t>
      </w:r>
      <w:r>
        <w:rPr>
          <w:w w:val="99"/>
        </w:rPr>
        <w:t xml:space="preserve"> </w:t>
      </w:r>
      <w:r>
        <w:t>SCIENCE</w:t>
      </w:r>
      <w:r>
        <w:rPr>
          <w:spacing w:val="-16"/>
        </w:rPr>
        <w:t xml:space="preserve"> </w:t>
      </w:r>
      <w:r>
        <w:t>INDEX;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752"/>
        </w:tabs>
        <w:kinsoku w:val="0"/>
        <w:overflowPunct w:val="0"/>
        <w:spacing w:line="265" w:lineRule="auto"/>
        <w:ind w:right="132" w:firstLine="500"/>
        <w:jc w:val="both"/>
      </w:pPr>
      <w:r>
        <w:rPr>
          <w:spacing w:val="4"/>
        </w:rPr>
        <w:t>отсутствия</w:t>
      </w:r>
      <w:r>
        <w:rPr>
          <w:spacing w:val="14"/>
        </w:rPr>
        <w:t xml:space="preserve"> </w:t>
      </w:r>
      <w:r>
        <w:rPr>
          <w:spacing w:val="4"/>
        </w:rPr>
        <w:t>(невозможности</w:t>
      </w:r>
      <w:r>
        <w:rPr>
          <w:spacing w:val="14"/>
        </w:rPr>
        <w:t xml:space="preserve"> </w:t>
      </w:r>
      <w:r>
        <w:rPr>
          <w:spacing w:val="4"/>
        </w:rPr>
        <w:t>установления,</w:t>
      </w:r>
      <w:r>
        <w:rPr>
          <w:spacing w:val="14"/>
        </w:rPr>
        <w:t xml:space="preserve"> </w:t>
      </w:r>
      <w:r>
        <w:rPr>
          <w:spacing w:val="4"/>
        </w:rPr>
        <w:t>прекращения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3"/>
        </w:rPr>
        <w:t>пр.)</w:t>
      </w:r>
      <w:r>
        <w:rPr>
          <w:spacing w:val="14"/>
        </w:rPr>
        <w:t xml:space="preserve"> </w:t>
      </w:r>
      <w:r>
        <w:rPr>
          <w:spacing w:val="4"/>
        </w:rPr>
        <w:t>интернет-соединений</w:t>
      </w:r>
      <w:r>
        <w:rPr>
          <w:spacing w:val="14"/>
        </w:rPr>
        <w:t xml:space="preserve"> </w:t>
      </w:r>
      <w:r>
        <w:rPr>
          <w:spacing w:val="5"/>
        </w:rPr>
        <w:t>между</w:t>
      </w:r>
      <w:r>
        <w:rPr>
          <w:spacing w:val="95"/>
          <w:w w:val="99"/>
        </w:rPr>
        <w:t xml:space="preserve"> </w:t>
      </w:r>
      <w:r>
        <w:rPr>
          <w:spacing w:val="4"/>
        </w:rPr>
        <w:t>компьютерами</w:t>
      </w:r>
      <w:r>
        <w:rPr>
          <w:spacing w:val="13"/>
        </w:rPr>
        <w:t xml:space="preserve"> </w:t>
      </w:r>
      <w:r>
        <w:rPr>
          <w:spacing w:val="4"/>
        </w:rPr>
        <w:t>Лицензиата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4"/>
        </w:rPr>
        <w:t>серверами</w:t>
      </w:r>
      <w:r>
        <w:rPr>
          <w:spacing w:val="13"/>
        </w:rPr>
        <w:t xml:space="preserve"> </w:t>
      </w:r>
      <w:r>
        <w:rPr>
          <w:spacing w:val="4"/>
        </w:rPr>
        <w:t>системы</w:t>
      </w:r>
      <w:r>
        <w:rPr>
          <w:spacing w:val="13"/>
        </w:rPr>
        <w:t xml:space="preserve"> </w:t>
      </w:r>
      <w:r>
        <w:rPr>
          <w:spacing w:val="4"/>
        </w:rPr>
        <w:t>SCIENCE</w:t>
      </w:r>
      <w:r>
        <w:rPr>
          <w:spacing w:val="13"/>
        </w:rPr>
        <w:t xml:space="preserve"> </w:t>
      </w:r>
      <w:r>
        <w:rPr>
          <w:spacing w:val="5"/>
        </w:rPr>
        <w:t>INDEX;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748"/>
        </w:tabs>
        <w:kinsoku w:val="0"/>
        <w:overflowPunct w:val="0"/>
        <w:spacing w:line="265" w:lineRule="auto"/>
        <w:ind w:right="133" w:firstLine="500"/>
        <w:jc w:val="both"/>
      </w:pPr>
      <w:r>
        <w:rPr>
          <w:spacing w:val="3"/>
        </w:rPr>
        <w:t>проведения</w:t>
      </w:r>
      <w:r>
        <w:rPr>
          <w:spacing w:val="10"/>
        </w:rPr>
        <w:t xml:space="preserve"> </w:t>
      </w:r>
      <w:r>
        <w:rPr>
          <w:spacing w:val="3"/>
        </w:rPr>
        <w:t>государственными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3"/>
        </w:rPr>
        <w:t>муниципальными</w:t>
      </w:r>
      <w:r>
        <w:rPr>
          <w:spacing w:val="10"/>
        </w:rPr>
        <w:t xml:space="preserve"> </w:t>
      </w:r>
      <w:r>
        <w:rPr>
          <w:spacing w:val="3"/>
        </w:rPr>
        <w:t>органами,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rPr>
          <w:spacing w:val="3"/>
        </w:rPr>
        <w:t>также</w:t>
      </w:r>
      <w:r>
        <w:rPr>
          <w:spacing w:val="11"/>
        </w:rPr>
        <w:t xml:space="preserve"> </w:t>
      </w:r>
      <w:r>
        <w:rPr>
          <w:spacing w:val="3"/>
        </w:rPr>
        <w:t>иными</w:t>
      </w:r>
      <w:r>
        <w:rPr>
          <w:spacing w:val="10"/>
        </w:rPr>
        <w:t xml:space="preserve"> </w:t>
      </w:r>
      <w:r>
        <w:rPr>
          <w:spacing w:val="4"/>
        </w:rPr>
        <w:t>организациями</w:t>
      </w:r>
      <w:r>
        <w:rPr>
          <w:spacing w:val="72"/>
          <w:w w:val="99"/>
        </w:rPr>
        <w:t xml:space="preserve"> </w:t>
      </w:r>
      <w:r>
        <w:rPr>
          <w:spacing w:val="3"/>
        </w:rPr>
        <w:t>мероприятий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3"/>
        </w:rPr>
        <w:t>рамках</w:t>
      </w:r>
      <w:r>
        <w:rPr>
          <w:spacing w:val="8"/>
        </w:rPr>
        <w:t xml:space="preserve"> </w:t>
      </w:r>
      <w:r>
        <w:rPr>
          <w:spacing w:val="3"/>
        </w:rPr>
        <w:t>СОРМ</w:t>
      </w:r>
      <w:r>
        <w:rPr>
          <w:spacing w:val="7"/>
        </w:rPr>
        <w:t xml:space="preserve"> </w:t>
      </w:r>
      <w:r>
        <w:rPr>
          <w:spacing w:val="3"/>
        </w:rPr>
        <w:t>(Системы</w:t>
      </w:r>
      <w:r>
        <w:rPr>
          <w:spacing w:val="7"/>
        </w:rPr>
        <w:t xml:space="preserve"> </w:t>
      </w:r>
      <w:r>
        <w:rPr>
          <w:spacing w:val="3"/>
        </w:rPr>
        <w:t>оперативно-розыскных</w:t>
      </w:r>
      <w:r>
        <w:rPr>
          <w:spacing w:val="8"/>
        </w:rPr>
        <w:t xml:space="preserve"> </w:t>
      </w:r>
      <w:r>
        <w:rPr>
          <w:spacing w:val="4"/>
        </w:rPr>
        <w:t>мероприятий);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754"/>
        </w:tabs>
        <w:kinsoku w:val="0"/>
        <w:overflowPunct w:val="0"/>
        <w:spacing w:before="54" w:line="265" w:lineRule="auto"/>
        <w:ind w:right="126" w:firstLine="500"/>
        <w:jc w:val="both"/>
      </w:pPr>
      <w:r>
        <w:rPr>
          <w:spacing w:val="4"/>
        </w:rPr>
        <w:t>установления</w:t>
      </w:r>
      <w:r>
        <w:rPr>
          <w:spacing w:val="14"/>
        </w:rPr>
        <w:t xml:space="preserve"> </w:t>
      </w:r>
      <w:r>
        <w:rPr>
          <w:spacing w:val="4"/>
        </w:rPr>
        <w:t>государственного</w:t>
      </w:r>
      <w:r>
        <w:rPr>
          <w:spacing w:val="14"/>
        </w:rPr>
        <w:t xml:space="preserve"> </w:t>
      </w:r>
      <w:r>
        <w:rPr>
          <w:spacing w:val="4"/>
        </w:rPr>
        <w:t>регулирования</w:t>
      </w:r>
      <w:r>
        <w:rPr>
          <w:spacing w:val="14"/>
        </w:rPr>
        <w:t xml:space="preserve"> </w:t>
      </w:r>
      <w:r>
        <w:rPr>
          <w:spacing w:val="3"/>
        </w:rPr>
        <w:t>(или</w:t>
      </w:r>
      <w:r>
        <w:rPr>
          <w:spacing w:val="14"/>
        </w:rPr>
        <w:t xml:space="preserve"> </w:t>
      </w:r>
      <w:r>
        <w:rPr>
          <w:spacing w:val="4"/>
        </w:rPr>
        <w:t>регулирования</w:t>
      </w:r>
      <w:r>
        <w:rPr>
          <w:spacing w:val="14"/>
        </w:rPr>
        <w:t xml:space="preserve"> </w:t>
      </w:r>
      <w:r>
        <w:rPr>
          <w:spacing w:val="4"/>
        </w:rPr>
        <w:t>иными</w:t>
      </w:r>
      <w:r>
        <w:rPr>
          <w:spacing w:val="15"/>
        </w:rPr>
        <w:t xml:space="preserve"> </w:t>
      </w:r>
      <w:r>
        <w:rPr>
          <w:spacing w:val="5"/>
        </w:rPr>
        <w:t>организациями)</w:t>
      </w:r>
      <w:r>
        <w:rPr>
          <w:spacing w:val="79"/>
          <w:w w:val="99"/>
        </w:rPr>
        <w:t xml:space="preserve"> </w:t>
      </w:r>
      <w:r>
        <w:rPr>
          <w:spacing w:val="8"/>
        </w:rPr>
        <w:t>хозяйственной</w:t>
      </w:r>
      <w:r>
        <w:rPr>
          <w:spacing w:val="35"/>
        </w:rPr>
        <w:t xml:space="preserve"> </w:t>
      </w:r>
      <w:r>
        <w:rPr>
          <w:spacing w:val="8"/>
        </w:rPr>
        <w:t>деятельности</w:t>
      </w:r>
      <w:r>
        <w:rPr>
          <w:spacing w:val="36"/>
        </w:rPr>
        <w:t xml:space="preserve"> </w:t>
      </w:r>
      <w:r>
        <w:rPr>
          <w:spacing w:val="8"/>
        </w:rPr>
        <w:t>коммерческих</w:t>
      </w:r>
      <w:r>
        <w:rPr>
          <w:spacing w:val="35"/>
        </w:rPr>
        <w:t xml:space="preserve"> </w:t>
      </w:r>
      <w:r>
        <w:rPr>
          <w:spacing w:val="8"/>
        </w:rPr>
        <w:t>организаций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6"/>
        </w:rPr>
        <w:t>сети</w:t>
      </w:r>
      <w:r>
        <w:rPr>
          <w:spacing w:val="36"/>
        </w:rPr>
        <w:t xml:space="preserve"> </w:t>
      </w:r>
      <w:r>
        <w:rPr>
          <w:spacing w:val="7"/>
        </w:rPr>
        <w:t>интернет</w:t>
      </w:r>
      <w:r>
        <w:rPr>
          <w:spacing w:val="35"/>
        </w:rPr>
        <w:t xml:space="preserve"> </w:t>
      </w:r>
      <w:r>
        <w:rPr>
          <w:spacing w:val="7"/>
        </w:rPr>
        <w:t>и/или</w:t>
      </w:r>
      <w:r>
        <w:rPr>
          <w:spacing w:val="36"/>
        </w:rPr>
        <w:t xml:space="preserve"> </w:t>
      </w:r>
      <w:r>
        <w:rPr>
          <w:spacing w:val="9"/>
        </w:rPr>
        <w:t>установления</w:t>
      </w:r>
      <w:r>
        <w:rPr>
          <w:spacing w:val="53"/>
          <w:w w:val="99"/>
        </w:rPr>
        <w:t xml:space="preserve"> </w:t>
      </w:r>
      <w:r>
        <w:rPr>
          <w:spacing w:val="9"/>
        </w:rPr>
        <w:t>указанными</w:t>
      </w:r>
      <w:r>
        <w:rPr>
          <w:spacing w:val="42"/>
        </w:rPr>
        <w:t xml:space="preserve"> </w:t>
      </w:r>
      <w:r>
        <w:rPr>
          <w:spacing w:val="9"/>
        </w:rPr>
        <w:t>субъектами</w:t>
      </w:r>
      <w:r>
        <w:rPr>
          <w:spacing w:val="43"/>
        </w:rPr>
        <w:t xml:space="preserve"> </w:t>
      </w:r>
      <w:r>
        <w:rPr>
          <w:spacing w:val="9"/>
        </w:rPr>
        <w:t>разовых</w:t>
      </w:r>
      <w:r>
        <w:rPr>
          <w:spacing w:val="42"/>
        </w:rPr>
        <w:t xml:space="preserve"> </w:t>
      </w:r>
      <w:r>
        <w:rPr>
          <w:spacing w:val="10"/>
        </w:rPr>
        <w:t>ограничений,</w:t>
      </w:r>
      <w:r>
        <w:rPr>
          <w:spacing w:val="43"/>
        </w:rPr>
        <w:t xml:space="preserve"> </w:t>
      </w:r>
      <w:r>
        <w:rPr>
          <w:spacing w:val="10"/>
        </w:rPr>
        <w:t>затрудняющих</w:t>
      </w:r>
      <w:r>
        <w:rPr>
          <w:spacing w:val="42"/>
        </w:rPr>
        <w:t xml:space="preserve"> </w:t>
      </w:r>
      <w:r>
        <w:rPr>
          <w:spacing w:val="7"/>
        </w:rPr>
        <w:t>или</w:t>
      </w:r>
      <w:r>
        <w:rPr>
          <w:spacing w:val="43"/>
        </w:rPr>
        <w:t xml:space="preserve"> </w:t>
      </w:r>
      <w:r>
        <w:rPr>
          <w:spacing w:val="9"/>
        </w:rPr>
        <w:t>делающих</w:t>
      </w:r>
      <w:r>
        <w:rPr>
          <w:spacing w:val="42"/>
        </w:rPr>
        <w:t xml:space="preserve"> </w:t>
      </w:r>
      <w:r>
        <w:rPr>
          <w:spacing w:val="11"/>
        </w:rPr>
        <w:t>невозможным</w:t>
      </w:r>
      <w:r>
        <w:rPr>
          <w:spacing w:val="69"/>
          <w:w w:val="99"/>
        </w:rPr>
        <w:t xml:space="preserve"> </w:t>
      </w:r>
      <w:r>
        <w:rPr>
          <w:spacing w:val="9"/>
        </w:rPr>
        <w:t>исполнение</w:t>
      </w:r>
      <w:r>
        <w:rPr>
          <w:spacing w:val="31"/>
        </w:rPr>
        <w:t xml:space="preserve"> </w:t>
      </w:r>
      <w:r>
        <w:rPr>
          <w:spacing w:val="11"/>
        </w:rPr>
        <w:t>Договора;</w:t>
      </w:r>
    </w:p>
    <w:p w:rsidR="0024433B" w:rsidRDefault="0024433B">
      <w:pPr>
        <w:pStyle w:val="a3"/>
        <w:numPr>
          <w:ilvl w:val="2"/>
          <w:numId w:val="4"/>
        </w:numPr>
        <w:tabs>
          <w:tab w:val="left" w:pos="735"/>
        </w:tabs>
        <w:kinsoku w:val="0"/>
        <w:overflowPunct w:val="0"/>
        <w:spacing w:line="265" w:lineRule="auto"/>
        <w:ind w:right="131" w:firstLine="500"/>
        <w:jc w:val="both"/>
      </w:pPr>
      <w:r>
        <w:t>других</w:t>
      </w:r>
      <w:r>
        <w:rPr>
          <w:spacing w:val="-1"/>
        </w:rPr>
        <w:t xml:space="preserve"> </w:t>
      </w:r>
      <w:r>
        <w:t>случаев,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(бездействием)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rPr>
          <w:spacing w:val="1"/>
        </w:rPr>
        <w:t>других</w:t>
      </w:r>
      <w:r>
        <w:rPr>
          <w:spacing w:val="133"/>
          <w:w w:val="99"/>
        </w:rPr>
        <w:t xml:space="preserve"> </w:t>
      </w:r>
      <w:r>
        <w:rPr>
          <w:spacing w:val="5"/>
        </w:rPr>
        <w:t>субъектов,</w:t>
      </w:r>
      <w:r>
        <w:rPr>
          <w:spacing w:val="22"/>
        </w:rPr>
        <w:t xml:space="preserve"> </w:t>
      </w:r>
      <w:r>
        <w:rPr>
          <w:spacing w:val="5"/>
        </w:rPr>
        <w:t>направленных</w:t>
      </w:r>
      <w:r>
        <w:rPr>
          <w:spacing w:val="23"/>
        </w:rPr>
        <w:t xml:space="preserve"> </w:t>
      </w:r>
      <w:r>
        <w:rPr>
          <w:spacing w:val="3"/>
        </w:rPr>
        <w:t>на</w:t>
      </w:r>
      <w:r>
        <w:rPr>
          <w:spacing w:val="23"/>
        </w:rPr>
        <w:t xml:space="preserve"> </w:t>
      </w:r>
      <w:r>
        <w:rPr>
          <w:spacing w:val="5"/>
        </w:rPr>
        <w:t>ухудшение</w:t>
      </w:r>
      <w:r>
        <w:rPr>
          <w:spacing w:val="23"/>
        </w:rPr>
        <w:t xml:space="preserve"> </w:t>
      </w:r>
      <w:r>
        <w:rPr>
          <w:spacing w:val="4"/>
        </w:rPr>
        <w:t>общей</w:t>
      </w:r>
      <w:r>
        <w:rPr>
          <w:spacing w:val="23"/>
        </w:rPr>
        <w:t xml:space="preserve"> </w:t>
      </w:r>
      <w:r>
        <w:rPr>
          <w:spacing w:val="5"/>
        </w:rPr>
        <w:t>ситуации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5"/>
        </w:rPr>
        <w:t>использованием</w:t>
      </w:r>
      <w:r>
        <w:rPr>
          <w:spacing w:val="23"/>
        </w:rPr>
        <w:t xml:space="preserve"> </w:t>
      </w:r>
      <w:r>
        <w:rPr>
          <w:spacing w:val="4"/>
        </w:rPr>
        <w:t>сети</w:t>
      </w:r>
      <w:r>
        <w:rPr>
          <w:spacing w:val="23"/>
        </w:rPr>
        <w:t xml:space="preserve"> </w:t>
      </w:r>
      <w:r>
        <w:rPr>
          <w:spacing w:val="5"/>
        </w:rPr>
        <w:t>интернет</w:t>
      </w:r>
      <w:r>
        <w:rPr>
          <w:spacing w:val="23"/>
        </w:rPr>
        <w:t xml:space="preserve"> </w:t>
      </w:r>
      <w:r>
        <w:rPr>
          <w:spacing w:val="6"/>
        </w:rPr>
        <w:t>и/или</w:t>
      </w:r>
      <w:r>
        <w:rPr>
          <w:spacing w:val="68"/>
          <w:w w:val="99"/>
        </w:rPr>
        <w:t xml:space="preserve"> </w:t>
      </w:r>
      <w:r>
        <w:rPr>
          <w:spacing w:val="5"/>
        </w:rPr>
        <w:t>компьютерного</w:t>
      </w:r>
      <w:r>
        <w:rPr>
          <w:spacing w:val="17"/>
        </w:rPr>
        <w:t xml:space="preserve"> </w:t>
      </w:r>
      <w:r>
        <w:rPr>
          <w:spacing w:val="5"/>
        </w:rPr>
        <w:t>оборудования,</w:t>
      </w:r>
      <w:r>
        <w:rPr>
          <w:spacing w:val="18"/>
        </w:rPr>
        <w:t xml:space="preserve"> </w:t>
      </w:r>
      <w:r>
        <w:rPr>
          <w:spacing w:val="5"/>
        </w:rPr>
        <w:t>существовавшей</w:t>
      </w:r>
      <w:r>
        <w:rPr>
          <w:spacing w:val="18"/>
        </w:rPr>
        <w:t xml:space="preserve"> </w:t>
      </w:r>
      <w:r>
        <w:rPr>
          <w:spacing w:val="3"/>
        </w:rPr>
        <w:t>на</w:t>
      </w:r>
      <w:r>
        <w:rPr>
          <w:spacing w:val="17"/>
        </w:rPr>
        <w:t xml:space="preserve"> </w:t>
      </w:r>
      <w:r>
        <w:rPr>
          <w:spacing w:val="5"/>
        </w:rPr>
        <w:t>момент</w:t>
      </w:r>
      <w:r>
        <w:rPr>
          <w:spacing w:val="18"/>
        </w:rPr>
        <w:t xml:space="preserve"> </w:t>
      </w:r>
      <w:r>
        <w:rPr>
          <w:spacing w:val="5"/>
        </w:rPr>
        <w:t>заключения</w:t>
      </w:r>
      <w:r>
        <w:rPr>
          <w:spacing w:val="18"/>
        </w:rPr>
        <w:t xml:space="preserve"> </w:t>
      </w:r>
      <w:r>
        <w:rPr>
          <w:spacing w:val="6"/>
        </w:rPr>
        <w:t>Договора.</w:t>
      </w:r>
    </w:p>
    <w:p w:rsidR="0024433B" w:rsidRDefault="0024433B">
      <w:pPr>
        <w:pStyle w:val="1"/>
        <w:numPr>
          <w:ilvl w:val="0"/>
          <w:numId w:val="11"/>
        </w:numPr>
        <w:tabs>
          <w:tab w:val="left" w:pos="3644"/>
        </w:tabs>
        <w:kinsoku w:val="0"/>
        <w:overflowPunct w:val="0"/>
        <w:ind w:left="3643"/>
        <w:rPr>
          <w:b w:val="0"/>
          <w:bCs w:val="0"/>
        </w:rPr>
      </w:pPr>
      <w:r>
        <w:t>КОНФИДЕНЦИАЛЬНОСТЬ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numPr>
          <w:ilvl w:val="1"/>
          <w:numId w:val="3"/>
        </w:numPr>
        <w:tabs>
          <w:tab w:val="left" w:pos="504"/>
        </w:tabs>
        <w:kinsoku w:val="0"/>
        <w:overflowPunct w:val="0"/>
        <w:spacing w:before="0" w:line="265" w:lineRule="auto"/>
        <w:ind w:right="113" w:firstLine="0"/>
        <w:jc w:val="both"/>
      </w:pPr>
      <w:r>
        <w:rPr>
          <w:spacing w:val="1"/>
        </w:rPr>
        <w:t>Каждая</w:t>
      </w:r>
      <w:r>
        <w:rPr>
          <w:spacing w:val="4"/>
        </w:rPr>
        <w:t xml:space="preserve"> </w:t>
      </w:r>
      <w:r>
        <w:rPr>
          <w:spacing w:val="1"/>
        </w:rPr>
        <w:t>Сторона</w:t>
      </w:r>
      <w:r>
        <w:rPr>
          <w:spacing w:val="4"/>
        </w:rPr>
        <w:t xml:space="preserve"> </w:t>
      </w:r>
      <w:r>
        <w:rPr>
          <w:spacing w:val="1"/>
        </w:rPr>
        <w:t>должна</w:t>
      </w:r>
      <w:r>
        <w:rPr>
          <w:spacing w:val="5"/>
        </w:rPr>
        <w:t xml:space="preserve"> </w:t>
      </w:r>
      <w:r>
        <w:rPr>
          <w:spacing w:val="1"/>
        </w:rPr>
        <w:t>соблюдать</w:t>
      </w:r>
      <w:r>
        <w:rPr>
          <w:spacing w:val="4"/>
        </w:rPr>
        <w:t xml:space="preserve"> </w:t>
      </w:r>
      <w:r>
        <w:rPr>
          <w:spacing w:val="1"/>
        </w:rPr>
        <w:t>конфиденциальность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1"/>
        </w:rPr>
        <w:t>не</w:t>
      </w:r>
      <w:r>
        <w:rPr>
          <w:spacing w:val="4"/>
        </w:rPr>
        <w:t xml:space="preserve"> </w:t>
      </w:r>
      <w:r>
        <w:rPr>
          <w:spacing w:val="1"/>
        </w:rPr>
        <w:t>раскрывать</w:t>
      </w:r>
      <w:r>
        <w:rPr>
          <w:spacing w:val="5"/>
        </w:rPr>
        <w:t xml:space="preserve"> </w:t>
      </w:r>
      <w:r>
        <w:rPr>
          <w:spacing w:val="1"/>
        </w:rPr>
        <w:t>третьим</w:t>
      </w:r>
      <w:r>
        <w:rPr>
          <w:spacing w:val="4"/>
        </w:rPr>
        <w:t xml:space="preserve"> </w:t>
      </w:r>
      <w:r>
        <w:rPr>
          <w:spacing w:val="1"/>
        </w:rPr>
        <w:t>лицам</w:t>
      </w:r>
      <w:r>
        <w:rPr>
          <w:spacing w:val="4"/>
        </w:rPr>
        <w:t xml:space="preserve"> </w:t>
      </w:r>
      <w:r>
        <w:rPr>
          <w:spacing w:val="2"/>
        </w:rPr>
        <w:t>любую</w:t>
      </w:r>
      <w:r>
        <w:rPr>
          <w:spacing w:val="105"/>
          <w:w w:val="99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имеющую</w:t>
      </w:r>
      <w:r>
        <w:rPr>
          <w:spacing w:val="2"/>
        </w:rPr>
        <w:t xml:space="preserve"> </w:t>
      </w:r>
      <w:r>
        <w:t>конфиденциальный</w:t>
      </w:r>
      <w:r>
        <w:rPr>
          <w:spacing w:val="2"/>
        </w:rPr>
        <w:t xml:space="preserve"> </w:t>
      </w:r>
      <w:r>
        <w:t>характер,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сохранность</w:t>
      </w:r>
      <w:r>
        <w:rPr>
          <w:spacing w:val="2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rPr>
          <w:spacing w:val="1"/>
        </w:rPr>
        <w:t>информации</w:t>
      </w:r>
      <w:r>
        <w:rPr>
          <w:spacing w:val="129"/>
          <w:w w:val="9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2"/>
        </w:rPr>
        <w:t>её</w:t>
      </w:r>
      <w:r>
        <w:rPr>
          <w:spacing w:val="13"/>
        </w:rPr>
        <w:t xml:space="preserve"> </w:t>
      </w:r>
      <w:r>
        <w:rPr>
          <w:spacing w:val="3"/>
        </w:rPr>
        <w:t>надлежащую</w:t>
      </w:r>
      <w:r>
        <w:rPr>
          <w:spacing w:val="22"/>
        </w:rPr>
        <w:t xml:space="preserve"> </w:t>
      </w:r>
      <w:r>
        <w:rPr>
          <w:spacing w:val="3"/>
        </w:rPr>
        <w:t>защиту</w:t>
      </w:r>
      <w:r>
        <w:rPr>
          <w:spacing w:val="13"/>
        </w:rPr>
        <w:t xml:space="preserve"> </w:t>
      </w:r>
      <w:r>
        <w:rPr>
          <w:spacing w:val="2"/>
        </w:rPr>
        <w:t>от</w:t>
      </w:r>
      <w:r>
        <w:rPr>
          <w:spacing w:val="12"/>
        </w:rPr>
        <w:t xml:space="preserve"> </w:t>
      </w:r>
      <w:r>
        <w:rPr>
          <w:spacing w:val="3"/>
        </w:rPr>
        <w:t>воровства,</w:t>
      </w:r>
      <w:r>
        <w:rPr>
          <w:spacing w:val="13"/>
        </w:rPr>
        <w:t xml:space="preserve"> </w:t>
      </w:r>
      <w:r>
        <w:rPr>
          <w:spacing w:val="3"/>
        </w:rPr>
        <w:t>разглашения,</w:t>
      </w:r>
      <w:r>
        <w:rPr>
          <w:spacing w:val="13"/>
        </w:rPr>
        <w:t xml:space="preserve"> </w:t>
      </w:r>
      <w:r>
        <w:rPr>
          <w:spacing w:val="3"/>
        </w:rPr>
        <w:t>утраты</w:t>
      </w:r>
      <w:r>
        <w:rPr>
          <w:spacing w:val="12"/>
        </w:rPr>
        <w:t xml:space="preserve"> </w:t>
      </w:r>
      <w:r>
        <w:rPr>
          <w:spacing w:val="2"/>
        </w:rPr>
        <w:t>или</w:t>
      </w:r>
      <w:r>
        <w:rPr>
          <w:spacing w:val="13"/>
        </w:rPr>
        <w:t xml:space="preserve"> </w:t>
      </w:r>
      <w:r>
        <w:rPr>
          <w:spacing w:val="3"/>
        </w:rPr>
        <w:t>неавторизованного</w:t>
      </w:r>
      <w:r>
        <w:rPr>
          <w:spacing w:val="13"/>
        </w:rPr>
        <w:t xml:space="preserve"> </w:t>
      </w:r>
      <w:r>
        <w:rPr>
          <w:spacing w:val="3"/>
        </w:rPr>
        <w:t>доступа,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4"/>
        </w:rPr>
        <w:t>не</w:t>
      </w:r>
      <w:r>
        <w:rPr>
          <w:spacing w:val="88"/>
          <w:w w:val="99"/>
        </w:rPr>
        <w:t xml:space="preserve"> </w:t>
      </w:r>
      <w:r>
        <w:rPr>
          <w:spacing w:val="1"/>
        </w:rPr>
        <w:t>использовать</w:t>
      </w:r>
      <w:r>
        <w:rPr>
          <w:spacing w:val="3"/>
        </w:rPr>
        <w:t xml:space="preserve"> </w:t>
      </w:r>
      <w:r>
        <w:rPr>
          <w:spacing w:val="1"/>
        </w:rPr>
        <w:t>такую</w:t>
      </w:r>
      <w:r>
        <w:rPr>
          <w:spacing w:val="3"/>
        </w:rPr>
        <w:t xml:space="preserve"> </w:t>
      </w:r>
      <w:r>
        <w:rPr>
          <w:spacing w:val="1"/>
        </w:rPr>
        <w:t>информацию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иных</w:t>
      </w:r>
      <w:r>
        <w:rPr>
          <w:spacing w:val="3"/>
        </w:rPr>
        <w:t xml:space="preserve"> </w:t>
      </w:r>
      <w:r>
        <w:rPr>
          <w:spacing w:val="1"/>
        </w:rPr>
        <w:t>целях,</w:t>
      </w:r>
      <w:r>
        <w:rPr>
          <w:spacing w:val="3"/>
        </w:rPr>
        <w:t xml:space="preserve"> </w:t>
      </w:r>
      <w:r>
        <w:rPr>
          <w:spacing w:val="1"/>
        </w:rPr>
        <w:t>чем</w:t>
      </w:r>
      <w:r>
        <w:rPr>
          <w:spacing w:val="4"/>
        </w:rPr>
        <w:t xml:space="preserve"> </w:t>
      </w:r>
      <w:r>
        <w:rPr>
          <w:spacing w:val="1"/>
        </w:rPr>
        <w:t>те,</w:t>
      </w:r>
      <w:r>
        <w:rPr>
          <w:spacing w:val="3"/>
        </w:rPr>
        <w:t xml:space="preserve"> </w:t>
      </w:r>
      <w:r>
        <w:rPr>
          <w:spacing w:val="1"/>
        </w:rPr>
        <w:t>для</w:t>
      </w:r>
      <w:r>
        <w:rPr>
          <w:spacing w:val="3"/>
        </w:rPr>
        <w:t xml:space="preserve"> </w:t>
      </w:r>
      <w:r>
        <w:rPr>
          <w:spacing w:val="1"/>
        </w:rPr>
        <w:t>достижения</w:t>
      </w:r>
      <w:r>
        <w:rPr>
          <w:spacing w:val="3"/>
        </w:rPr>
        <w:t xml:space="preserve"> </w:t>
      </w:r>
      <w:r>
        <w:rPr>
          <w:spacing w:val="1"/>
        </w:rPr>
        <w:t>которых</w:t>
      </w:r>
      <w:r>
        <w:rPr>
          <w:spacing w:val="4"/>
        </w:rPr>
        <w:t xml:space="preserve"> </w:t>
      </w:r>
      <w:r>
        <w:rPr>
          <w:spacing w:val="1"/>
        </w:rPr>
        <w:t>она</w:t>
      </w:r>
      <w:r>
        <w:rPr>
          <w:spacing w:val="3"/>
        </w:rPr>
        <w:t xml:space="preserve"> </w:t>
      </w:r>
      <w:r>
        <w:rPr>
          <w:spacing w:val="1"/>
        </w:rPr>
        <w:t>была</w:t>
      </w:r>
      <w:r>
        <w:rPr>
          <w:spacing w:val="3"/>
        </w:rPr>
        <w:t xml:space="preserve"> </w:t>
      </w:r>
      <w:r>
        <w:rPr>
          <w:spacing w:val="2"/>
        </w:rPr>
        <w:t>сообщена.</w:t>
      </w:r>
    </w:p>
    <w:p w:rsidR="0024433B" w:rsidRDefault="0024433B">
      <w:pPr>
        <w:pStyle w:val="a3"/>
        <w:numPr>
          <w:ilvl w:val="1"/>
          <w:numId w:val="3"/>
        </w:numPr>
        <w:tabs>
          <w:tab w:val="left" w:pos="496"/>
        </w:tabs>
        <w:kinsoku w:val="0"/>
        <w:overflowPunct w:val="0"/>
        <w:spacing w:line="265" w:lineRule="auto"/>
        <w:ind w:right="132" w:firstLine="0"/>
        <w:jc w:val="both"/>
      </w:pPr>
      <w:r>
        <w:t>Без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Лицензиата</w:t>
      </w:r>
      <w:r>
        <w:rPr>
          <w:spacing w:val="-1"/>
        </w:rPr>
        <w:t xml:space="preserve"> </w:t>
      </w:r>
      <w:r>
        <w:t>Лицензиар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rPr>
          <w:spacing w:val="1"/>
        </w:rPr>
        <w:t>какую-</w:t>
      </w:r>
      <w:r>
        <w:rPr>
          <w:spacing w:val="133"/>
          <w:w w:val="99"/>
        </w:rPr>
        <w:t xml:space="preserve"> </w:t>
      </w:r>
      <w:r>
        <w:rPr>
          <w:spacing w:val="6"/>
        </w:rPr>
        <w:t>либо</w:t>
      </w:r>
      <w:r>
        <w:rPr>
          <w:spacing w:val="33"/>
        </w:rPr>
        <w:t xml:space="preserve"> </w:t>
      </w:r>
      <w:r>
        <w:rPr>
          <w:spacing w:val="6"/>
        </w:rPr>
        <w:t>личную</w:t>
      </w:r>
      <w:r>
        <w:rPr>
          <w:spacing w:val="33"/>
        </w:rPr>
        <w:t xml:space="preserve"> </w:t>
      </w:r>
      <w:r>
        <w:rPr>
          <w:spacing w:val="7"/>
        </w:rPr>
        <w:t>информацию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rPr>
          <w:spacing w:val="6"/>
        </w:rPr>
        <w:t>любых</w:t>
      </w:r>
      <w:r>
        <w:rPr>
          <w:spacing w:val="33"/>
        </w:rPr>
        <w:t xml:space="preserve"> </w:t>
      </w:r>
      <w:r>
        <w:rPr>
          <w:spacing w:val="7"/>
        </w:rPr>
        <w:t>Авторизованных</w:t>
      </w:r>
      <w:r>
        <w:rPr>
          <w:spacing w:val="33"/>
        </w:rPr>
        <w:t xml:space="preserve"> </w:t>
      </w:r>
      <w:r>
        <w:rPr>
          <w:spacing w:val="7"/>
        </w:rPr>
        <w:t>пользователях,</w:t>
      </w:r>
      <w:r>
        <w:rPr>
          <w:spacing w:val="33"/>
        </w:rPr>
        <w:t xml:space="preserve"> </w:t>
      </w:r>
      <w:r>
        <w:rPr>
          <w:spacing w:val="6"/>
        </w:rPr>
        <w:t>любому</w:t>
      </w:r>
      <w:r>
        <w:rPr>
          <w:spacing w:val="33"/>
        </w:rPr>
        <w:t xml:space="preserve"> </w:t>
      </w:r>
      <w:r>
        <w:rPr>
          <w:spacing w:val="4"/>
        </w:rPr>
        <w:t>не</w:t>
      </w:r>
      <w:r>
        <w:rPr>
          <w:spacing w:val="33"/>
        </w:rPr>
        <w:t xml:space="preserve"> </w:t>
      </w:r>
      <w:r>
        <w:rPr>
          <w:spacing w:val="7"/>
        </w:rPr>
        <w:t>связанному</w:t>
      </w:r>
      <w:r>
        <w:rPr>
          <w:spacing w:val="33"/>
        </w:rPr>
        <w:t xml:space="preserve"> </w:t>
      </w:r>
      <w:r>
        <w:t>с</w:t>
      </w:r>
      <w:r>
        <w:rPr>
          <w:spacing w:val="51"/>
          <w:w w:val="99"/>
        </w:rPr>
        <w:t xml:space="preserve"> </w:t>
      </w:r>
      <w:r>
        <w:rPr>
          <w:spacing w:val="4"/>
        </w:rPr>
        <w:t>Лицензиаром</w:t>
      </w:r>
      <w:r>
        <w:rPr>
          <w:spacing w:val="19"/>
        </w:rPr>
        <w:t xml:space="preserve"> </w:t>
      </w:r>
      <w:r>
        <w:rPr>
          <w:spacing w:val="4"/>
        </w:rPr>
        <w:t>третьему</w:t>
      </w:r>
      <w:r>
        <w:rPr>
          <w:spacing w:val="19"/>
        </w:rPr>
        <w:t xml:space="preserve"> </w:t>
      </w:r>
      <w:r>
        <w:rPr>
          <w:spacing w:val="4"/>
        </w:rPr>
        <w:t>лицу,</w:t>
      </w:r>
      <w:r>
        <w:rPr>
          <w:spacing w:val="19"/>
        </w:rPr>
        <w:t xml:space="preserve"> </w:t>
      </w:r>
      <w:r>
        <w:rPr>
          <w:spacing w:val="3"/>
        </w:rPr>
        <w:t>или</w:t>
      </w:r>
      <w:r>
        <w:rPr>
          <w:spacing w:val="19"/>
        </w:rPr>
        <w:t xml:space="preserve"> </w:t>
      </w:r>
      <w:r>
        <w:rPr>
          <w:spacing w:val="4"/>
        </w:rPr>
        <w:t>использовать</w:t>
      </w:r>
      <w:r>
        <w:rPr>
          <w:spacing w:val="19"/>
        </w:rPr>
        <w:t xml:space="preserve"> </w:t>
      </w:r>
      <w:r>
        <w:rPr>
          <w:spacing w:val="4"/>
        </w:rPr>
        <w:t>такую</w:t>
      </w:r>
      <w:r>
        <w:rPr>
          <w:spacing w:val="19"/>
        </w:rPr>
        <w:t xml:space="preserve"> </w:t>
      </w:r>
      <w:r>
        <w:rPr>
          <w:spacing w:val="4"/>
        </w:rPr>
        <w:t>информацию</w:t>
      </w:r>
      <w:r>
        <w:rPr>
          <w:spacing w:val="20"/>
        </w:rPr>
        <w:t xml:space="preserve"> </w:t>
      </w:r>
      <w:r>
        <w:rPr>
          <w:spacing w:val="3"/>
        </w:rPr>
        <w:t>для</w:t>
      </w:r>
      <w:r>
        <w:rPr>
          <w:spacing w:val="19"/>
        </w:rPr>
        <w:t xml:space="preserve"> </w:t>
      </w:r>
      <w:r>
        <w:rPr>
          <w:spacing w:val="4"/>
        </w:rPr>
        <w:t>любой</w:t>
      </w:r>
      <w:r>
        <w:rPr>
          <w:spacing w:val="19"/>
        </w:rPr>
        <w:t xml:space="preserve"> </w:t>
      </w:r>
      <w:r>
        <w:rPr>
          <w:spacing w:val="4"/>
        </w:rPr>
        <w:t>цели,</w:t>
      </w:r>
      <w:r>
        <w:rPr>
          <w:spacing w:val="19"/>
        </w:rPr>
        <w:t xml:space="preserve"> </w:t>
      </w:r>
      <w:r>
        <w:rPr>
          <w:spacing w:val="4"/>
        </w:rPr>
        <w:t>отличной</w:t>
      </w:r>
      <w:r>
        <w:rPr>
          <w:spacing w:val="19"/>
        </w:rPr>
        <w:t xml:space="preserve"> </w:t>
      </w:r>
      <w:r>
        <w:rPr>
          <w:spacing w:val="5"/>
        </w:rPr>
        <w:t>от</w:t>
      </w:r>
      <w:r>
        <w:rPr>
          <w:spacing w:val="57"/>
        </w:rPr>
        <w:t xml:space="preserve"> </w:t>
      </w:r>
      <w:r>
        <w:rPr>
          <w:spacing w:val="4"/>
        </w:rPr>
        <w:t>целей,</w:t>
      </w:r>
      <w:r>
        <w:rPr>
          <w:spacing w:val="8"/>
        </w:rPr>
        <w:t xml:space="preserve"> </w:t>
      </w:r>
      <w:r>
        <w:rPr>
          <w:spacing w:val="4"/>
        </w:rPr>
        <w:t>предусмотренных</w:t>
      </w:r>
      <w:r>
        <w:rPr>
          <w:spacing w:val="8"/>
        </w:rPr>
        <w:t xml:space="preserve"> </w:t>
      </w:r>
      <w:r>
        <w:rPr>
          <w:spacing w:val="5"/>
        </w:rPr>
        <w:t>Договором.</w:t>
      </w:r>
    </w:p>
    <w:p w:rsidR="0024433B" w:rsidRPr="006663CB" w:rsidRDefault="0024433B">
      <w:pPr>
        <w:pStyle w:val="a3"/>
        <w:numPr>
          <w:ilvl w:val="1"/>
          <w:numId w:val="3"/>
        </w:numPr>
        <w:tabs>
          <w:tab w:val="left" w:pos="496"/>
        </w:tabs>
        <w:kinsoku w:val="0"/>
        <w:overflowPunct w:val="0"/>
        <w:spacing w:line="265" w:lineRule="auto"/>
        <w:ind w:right="124" w:firstLine="0"/>
        <w:jc w:val="both"/>
      </w:pPr>
      <w:r>
        <w:t>Обязательства, установленные в разделе 7, продолжают действовать при внесении изменений</w:t>
      </w:r>
      <w:r>
        <w:rPr>
          <w:spacing w:val="1"/>
        </w:rPr>
        <w:t xml:space="preserve"> или</w:t>
      </w:r>
      <w:r>
        <w:rPr>
          <w:spacing w:val="137"/>
        </w:rPr>
        <w:t xml:space="preserve"> </w:t>
      </w:r>
      <w:r>
        <w:rPr>
          <w:spacing w:val="11"/>
        </w:rPr>
        <w:t>расторжении</w:t>
      </w:r>
      <w:r>
        <w:rPr>
          <w:spacing w:val="53"/>
        </w:rPr>
        <w:t xml:space="preserve"> </w:t>
      </w:r>
      <w:r>
        <w:rPr>
          <w:spacing w:val="11"/>
        </w:rPr>
        <w:t>Договора,</w:t>
      </w:r>
      <w:r>
        <w:rPr>
          <w:spacing w:val="53"/>
        </w:rPr>
        <w:t xml:space="preserve"> </w:t>
      </w:r>
      <w:r>
        <w:rPr>
          <w:spacing w:val="6"/>
        </w:rPr>
        <w:t>но</w:t>
      </w:r>
      <w:r>
        <w:rPr>
          <w:spacing w:val="53"/>
        </w:rPr>
        <w:t xml:space="preserve"> </w:t>
      </w:r>
      <w:r>
        <w:rPr>
          <w:spacing w:val="6"/>
        </w:rPr>
        <w:t>не</w:t>
      </w:r>
      <w:r>
        <w:rPr>
          <w:spacing w:val="54"/>
        </w:rPr>
        <w:t xml:space="preserve"> </w:t>
      </w:r>
      <w:r>
        <w:rPr>
          <w:spacing w:val="11"/>
        </w:rPr>
        <w:t>действуют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rPr>
          <w:spacing w:val="11"/>
        </w:rPr>
        <w:t>отношении</w:t>
      </w:r>
      <w:r>
        <w:rPr>
          <w:spacing w:val="54"/>
        </w:rPr>
        <w:t xml:space="preserve"> </w:t>
      </w:r>
      <w:r>
        <w:rPr>
          <w:spacing w:val="10"/>
        </w:rPr>
        <w:t>любой</w:t>
      </w:r>
      <w:r>
        <w:rPr>
          <w:spacing w:val="53"/>
        </w:rPr>
        <w:t xml:space="preserve"> </w:t>
      </w:r>
      <w:r>
        <w:rPr>
          <w:spacing w:val="11"/>
        </w:rPr>
        <w:t>информации,</w:t>
      </w:r>
      <w:r>
        <w:rPr>
          <w:spacing w:val="53"/>
        </w:rPr>
        <w:t xml:space="preserve"> </w:t>
      </w:r>
      <w:r>
        <w:rPr>
          <w:spacing w:val="11"/>
        </w:rPr>
        <w:t>которая</w:t>
      </w:r>
      <w:r>
        <w:rPr>
          <w:spacing w:val="53"/>
        </w:rPr>
        <w:t xml:space="preserve"> </w:t>
      </w:r>
      <w:r>
        <w:rPr>
          <w:spacing w:val="13"/>
        </w:rPr>
        <w:t>стала</w:t>
      </w:r>
      <w:r>
        <w:rPr>
          <w:spacing w:val="88"/>
          <w:w w:val="99"/>
        </w:rPr>
        <w:t xml:space="preserve"> </w:t>
      </w:r>
      <w:r>
        <w:rPr>
          <w:spacing w:val="7"/>
        </w:rPr>
        <w:t>общедоступной</w:t>
      </w:r>
      <w:r>
        <w:rPr>
          <w:spacing w:val="32"/>
        </w:rPr>
        <w:t xml:space="preserve"> </w:t>
      </w:r>
      <w:r>
        <w:rPr>
          <w:spacing w:val="4"/>
        </w:rPr>
        <w:t>не</w:t>
      </w:r>
      <w:r>
        <w:rPr>
          <w:spacing w:val="32"/>
        </w:rPr>
        <w:t xml:space="preserve"> </w:t>
      </w:r>
      <w:r>
        <w:rPr>
          <w:spacing w:val="4"/>
        </w:rPr>
        <w:t>по</w:t>
      </w:r>
      <w:r>
        <w:rPr>
          <w:spacing w:val="33"/>
        </w:rPr>
        <w:t xml:space="preserve"> </w:t>
      </w:r>
      <w:r>
        <w:rPr>
          <w:spacing w:val="6"/>
        </w:rPr>
        <w:t>вине</w:t>
      </w:r>
      <w:r>
        <w:rPr>
          <w:spacing w:val="32"/>
        </w:rPr>
        <w:t xml:space="preserve"> </w:t>
      </w:r>
      <w:r>
        <w:rPr>
          <w:spacing w:val="4"/>
        </w:rPr>
        <w:t>её</w:t>
      </w:r>
      <w:r>
        <w:rPr>
          <w:spacing w:val="32"/>
        </w:rPr>
        <w:t xml:space="preserve"> </w:t>
      </w:r>
      <w:r>
        <w:rPr>
          <w:spacing w:val="7"/>
        </w:rPr>
        <w:t>получателя,</w:t>
      </w:r>
      <w:r>
        <w:rPr>
          <w:spacing w:val="33"/>
        </w:rPr>
        <w:t xml:space="preserve"> </w:t>
      </w:r>
      <w:r>
        <w:rPr>
          <w:spacing w:val="5"/>
        </w:rPr>
        <w:t>или</w:t>
      </w:r>
      <w:r>
        <w:rPr>
          <w:spacing w:val="32"/>
        </w:rPr>
        <w:t xml:space="preserve"> </w:t>
      </w:r>
      <w:r>
        <w:rPr>
          <w:spacing w:val="7"/>
        </w:rPr>
        <w:t>информации,</w:t>
      </w:r>
      <w:r>
        <w:rPr>
          <w:spacing w:val="32"/>
        </w:rPr>
        <w:t xml:space="preserve"> </w:t>
      </w:r>
      <w:r>
        <w:rPr>
          <w:spacing w:val="6"/>
        </w:rPr>
        <w:t>которая</w:t>
      </w:r>
      <w:r>
        <w:rPr>
          <w:spacing w:val="33"/>
        </w:rPr>
        <w:t xml:space="preserve"> </w:t>
      </w:r>
      <w:r>
        <w:rPr>
          <w:spacing w:val="7"/>
        </w:rPr>
        <w:t>подлежит</w:t>
      </w:r>
      <w:r>
        <w:rPr>
          <w:spacing w:val="32"/>
        </w:rPr>
        <w:t xml:space="preserve"> </w:t>
      </w:r>
      <w:r>
        <w:rPr>
          <w:spacing w:val="8"/>
        </w:rPr>
        <w:t>обязательному</w:t>
      </w:r>
      <w:r>
        <w:rPr>
          <w:spacing w:val="43"/>
          <w:w w:val="99"/>
        </w:rPr>
        <w:t xml:space="preserve"> </w:t>
      </w:r>
      <w:r>
        <w:rPr>
          <w:spacing w:val="3"/>
        </w:rPr>
        <w:t>раскрытию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3"/>
        </w:rP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3"/>
        </w:rPr>
        <w:t>законодательством</w:t>
      </w:r>
      <w:r>
        <w:rPr>
          <w:spacing w:val="11"/>
        </w:rPr>
        <w:t xml:space="preserve"> </w:t>
      </w:r>
      <w:r>
        <w:rPr>
          <w:spacing w:val="3"/>
        </w:rPr>
        <w:t>Российской</w:t>
      </w:r>
      <w:r>
        <w:rPr>
          <w:spacing w:val="10"/>
        </w:rPr>
        <w:t xml:space="preserve"> </w:t>
      </w:r>
      <w:r>
        <w:rPr>
          <w:spacing w:val="3"/>
        </w:rPr>
        <w:t>Федерации</w:t>
      </w:r>
      <w:r>
        <w:rPr>
          <w:spacing w:val="10"/>
        </w:rPr>
        <w:t xml:space="preserve"> </w:t>
      </w:r>
      <w:r>
        <w:rPr>
          <w:spacing w:val="2"/>
        </w:rPr>
        <w:t>или</w:t>
      </w:r>
      <w:r>
        <w:rPr>
          <w:spacing w:val="11"/>
        </w:rPr>
        <w:t xml:space="preserve"> </w:t>
      </w:r>
      <w:r>
        <w:rPr>
          <w:spacing w:val="3"/>
        </w:rPr>
        <w:t>иными</w:t>
      </w:r>
      <w:r>
        <w:rPr>
          <w:spacing w:val="10"/>
        </w:rPr>
        <w:t xml:space="preserve"> </w:t>
      </w:r>
      <w:r>
        <w:rPr>
          <w:spacing w:val="4"/>
        </w:rPr>
        <w:t>действующими</w:t>
      </w:r>
      <w:r>
        <w:rPr>
          <w:spacing w:val="82"/>
          <w:w w:val="99"/>
        </w:rPr>
        <w:t xml:space="preserve"> </w:t>
      </w:r>
      <w:r>
        <w:rPr>
          <w:spacing w:val="3"/>
        </w:rPr>
        <w:t>правилами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4"/>
        </w:rPr>
        <w:t>нормами.</w:t>
      </w:r>
    </w:p>
    <w:p w:rsidR="006663CB" w:rsidRDefault="006663CB" w:rsidP="006663CB">
      <w:pPr>
        <w:pStyle w:val="a3"/>
        <w:tabs>
          <w:tab w:val="left" w:pos="496"/>
        </w:tabs>
        <w:kinsoku w:val="0"/>
        <w:overflowPunct w:val="0"/>
        <w:spacing w:line="265" w:lineRule="auto"/>
        <w:ind w:right="124"/>
        <w:jc w:val="both"/>
      </w:pPr>
    </w:p>
    <w:p w:rsidR="0024433B" w:rsidRDefault="0024433B">
      <w:pPr>
        <w:pStyle w:val="1"/>
        <w:numPr>
          <w:ilvl w:val="0"/>
          <w:numId w:val="11"/>
        </w:numPr>
        <w:tabs>
          <w:tab w:val="left" w:pos="3155"/>
        </w:tabs>
        <w:kinsoku w:val="0"/>
        <w:overflowPunct w:val="0"/>
        <w:ind w:left="3155"/>
        <w:rPr>
          <w:b w:val="0"/>
          <w:bCs w:val="0"/>
        </w:rPr>
      </w:pPr>
      <w:r>
        <w:rPr>
          <w:w w:val="95"/>
        </w:rPr>
        <w:t>ЗАКЛЮЧИТЕЛЬНЫЕ    ПОЛОЖЕНИЯ</w:t>
      </w: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</w:rPr>
      </w:pPr>
    </w:p>
    <w:p w:rsidR="0024433B" w:rsidRDefault="0024433B">
      <w:pPr>
        <w:pStyle w:val="a3"/>
        <w:numPr>
          <w:ilvl w:val="1"/>
          <w:numId w:val="2"/>
        </w:numPr>
        <w:tabs>
          <w:tab w:val="left" w:pos="523"/>
        </w:tabs>
        <w:kinsoku w:val="0"/>
        <w:overflowPunct w:val="0"/>
        <w:spacing w:before="0" w:line="265" w:lineRule="auto"/>
        <w:ind w:right="134" w:firstLine="0"/>
        <w:jc w:val="both"/>
      </w:pPr>
      <w:r>
        <w:rPr>
          <w:spacing w:val="3"/>
        </w:rPr>
        <w:t>Все</w:t>
      </w:r>
      <w:r>
        <w:rPr>
          <w:spacing w:val="15"/>
        </w:rPr>
        <w:t xml:space="preserve"> </w:t>
      </w:r>
      <w:r>
        <w:rPr>
          <w:spacing w:val="4"/>
        </w:rPr>
        <w:t>споры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4"/>
        </w:rPr>
        <w:t>разногласия</w:t>
      </w:r>
      <w:r>
        <w:rPr>
          <w:spacing w:val="15"/>
        </w:rPr>
        <w:t xml:space="preserve"> </w:t>
      </w:r>
      <w:r>
        <w:rPr>
          <w:spacing w:val="4"/>
        </w:rPr>
        <w:t>Сторон,</w:t>
      </w:r>
      <w:r>
        <w:rPr>
          <w:spacing w:val="15"/>
        </w:rPr>
        <w:t xml:space="preserve"> </w:t>
      </w:r>
      <w:r>
        <w:rPr>
          <w:spacing w:val="4"/>
        </w:rPr>
        <w:t>вытекающие</w:t>
      </w:r>
      <w:r>
        <w:rPr>
          <w:spacing w:val="15"/>
        </w:rPr>
        <w:t xml:space="preserve"> </w:t>
      </w:r>
      <w:r>
        <w:rPr>
          <w:spacing w:val="2"/>
        </w:rPr>
        <w:t>из</w:t>
      </w:r>
      <w:r>
        <w:rPr>
          <w:spacing w:val="15"/>
        </w:rPr>
        <w:t xml:space="preserve"> </w:t>
      </w:r>
      <w:r>
        <w:rPr>
          <w:spacing w:val="4"/>
        </w:rPr>
        <w:t>Договора,</w:t>
      </w:r>
      <w:r>
        <w:rPr>
          <w:spacing w:val="15"/>
        </w:rPr>
        <w:t xml:space="preserve"> </w:t>
      </w:r>
      <w:r>
        <w:rPr>
          <w:spacing w:val="4"/>
        </w:rPr>
        <w:t>подлежат</w:t>
      </w:r>
      <w:r>
        <w:rPr>
          <w:spacing w:val="15"/>
        </w:rPr>
        <w:t xml:space="preserve"> </w:t>
      </w:r>
      <w:r>
        <w:rPr>
          <w:spacing w:val="4"/>
        </w:rPr>
        <w:t>урегулированию</w:t>
      </w:r>
      <w:r>
        <w:rPr>
          <w:spacing w:val="15"/>
        </w:rPr>
        <w:t xml:space="preserve"> </w:t>
      </w:r>
      <w:r>
        <w:rPr>
          <w:spacing w:val="5"/>
        </w:rPr>
        <w:t>путем</w:t>
      </w:r>
      <w:r>
        <w:rPr>
          <w:spacing w:val="67"/>
          <w:w w:val="99"/>
        </w:rPr>
        <w:t xml:space="preserve"> </w:t>
      </w:r>
      <w:r>
        <w:rPr>
          <w:spacing w:val="3"/>
        </w:rPr>
        <w:t>переговоров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3"/>
        </w:rPr>
        <w:t>течение</w:t>
      </w:r>
      <w:r>
        <w:rPr>
          <w:spacing w:val="16"/>
        </w:rPr>
        <w:t xml:space="preserve"> </w:t>
      </w:r>
      <w:r>
        <w:rPr>
          <w:spacing w:val="2"/>
        </w:rPr>
        <w:t>30</w:t>
      </w:r>
      <w:r>
        <w:rPr>
          <w:spacing w:val="16"/>
        </w:rPr>
        <w:t xml:space="preserve"> </w:t>
      </w:r>
      <w:r>
        <w:rPr>
          <w:spacing w:val="3"/>
        </w:rPr>
        <w:t>(Тридцати)</w:t>
      </w:r>
      <w:r>
        <w:rPr>
          <w:spacing w:val="16"/>
        </w:rPr>
        <w:t xml:space="preserve"> </w:t>
      </w:r>
      <w:r>
        <w:rPr>
          <w:spacing w:val="3"/>
        </w:rPr>
        <w:t>дней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3"/>
        </w:rPr>
        <w:t>даты</w:t>
      </w:r>
      <w:r>
        <w:rPr>
          <w:spacing w:val="16"/>
        </w:rPr>
        <w:t xml:space="preserve"> </w:t>
      </w:r>
      <w:r>
        <w:rPr>
          <w:spacing w:val="3"/>
        </w:rPr>
        <w:t>получения</w:t>
      </w:r>
      <w:r>
        <w:rPr>
          <w:spacing w:val="16"/>
        </w:rPr>
        <w:t xml:space="preserve"> </w:t>
      </w:r>
      <w:r>
        <w:rPr>
          <w:spacing w:val="3"/>
        </w:rPr>
        <w:t>претензии,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3"/>
        </w:rPr>
        <w:t>случае</w:t>
      </w:r>
      <w:r>
        <w:rPr>
          <w:spacing w:val="16"/>
        </w:rPr>
        <w:t xml:space="preserve"> </w:t>
      </w:r>
      <w:r>
        <w:rPr>
          <w:spacing w:val="2"/>
        </w:rPr>
        <w:t>не</w:t>
      </w:r>
      <w:r>
        <w:rPr>
          <w:spacing w:val="16"/>
        </w:rPr>
        <w:t xml:space="preserve"> </w:t>
      </w:r>
      <w:r>
        <w:rPr>
          <w:spacing w:val="4"/>
        </w:rPr>
        <w:t>достижения</w:t>
      </w:r>
      <w:r>
        <w:rPr>
          <w:spacing w:val="60"/>
          <w:w w:val="99"/>
        </w:rPr>
        <w:t xml:space="preserve"> </w:t>
      </w:r>
      <w:r>
        <w:rPr>
          <w:spacing w:val="3"/>
        </w:rPr>
        <w:t>согласия,</w:t>
      </w:r>
      <w:r>
        <w:rPr>
          <w:spacing w:val="12"/>
        </w:rPr>
        <w:t xml:space="preserve"> </w:t>
      </w:r>
      <w:r>
        <w:rPr>
          <w:spacing w:val="3"/>
        </w:rPr>
        <w:t>указанные</w:t>
      </w:r>
      <w:r>
        <w:rPr>
          <w:spacing w:val="12"/>
        </w:rPr>
        <w:t xml:space="preserve"> </w:t>
      </w:r>
      <w:r>
        <w:rPr>
          <w:spacing w:val="3"/>
        </w:rPr>
        <w:t>споры</w:t>
      </w:r>
      <w:r>
        <w:rPr>
          <w:spacing w:val="13"/>
        </w:rPr>
        <w:t xml:space="preserve"> </w:t>
      </w:r>
      <w:r>
        <w:rPr>
          <w:spacing w:val="3"/>
        </w:rPr>
        <w:t>подлежат</w:t>
      </w:r>
      <w:r>
        <w:rPr>
          <w:spacing w:val="12"/>
        </w:rPr>
        <w:t xml:space="preserve"> </w:t>
      </w:r>
      <w:r>
        <w:rPr>
          <w:spacing w:val="3"/>
        </w:rPr>
        <w:t>разрешению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Арбитражном</w:t>
      </w:r>
      <w:r>
        <w:rPr>
          <w:spacing w:val="13"/>
        </w:rPr>
        <w:t xml:space="preserve"> </w:t>
      </w:r>
      <w:r>
        <w:rPr>
          <w:spacing w:val="3"/>
        </w:rPr>
        <w:t>суде</w:t>
      </w:r>
      <w:r>
        <w:rPr>
          <w:spacing w:val="12"/>
        </w:rPr>
        <w:t xml:space="preserve"> </w:t>
      </w:r>
      <w:r>
        <w:rPr>
          <w:spacing w:val="3"/>
        </w:rPr>
        <w:t>г.Москвы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3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78"/>
          <w:w w:val="99"/>
        </w:rPr>
        <w:t xml:space="preserve"> </w:t>
      </w:r>
      <w:r>
        <w:rPr>
          <w:spacing w:val="3"/>
        </w:rPr>
        <w:t>действующим</w:t>
      </w:r>
      <w:r>
        <w:rPr>
          <w:spacing w:val="1"/>
        </w:rPr>
        <w:t xml:space="preserve"> </w:t>
      </w:r>
      <w:r>
        <w:rPr>
          <w:spacing w:val="3"/>
        </w:rPr>
        <w:t>законодательством</w:t>
      </w:r>
      <w:r>
        <w:rPr>
          <w:spacing w:val="1"/>
        </w:rPr>
        <w:t xml:space="preserve"> </w:t>
      </w:r>
      <w:r>
        <w:rPr>
          <w:spacing w:val="3"/>
        </w:rPr>
        <w:t>Российской</w:t>
      </w:r>
      <w:r>
        <w:rPr>
          <w:spacing w:val="1"/>
        </w:rPr>
        <w:t xml:space="preserve"> </w:t>
      </w:r>
      <w:r>
        <w:rPr>
          <w:spacing w:val="4"/>
        </w:rPr>
        <w:t>Федерации.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557"/>
        </w:tabs>
        <w:kinsoku w:val="0"/>
        <w:overflowPunct w:val="0"/>
        <w:spacing w:line="265" w:lineRule="auto"/>
        <w:ind w:right="128" w:firstLine="0"/>
        <w:jc w:val="both"/>
      </w:pPr>
      <w:r>
        <w:rPr>
          <w:spacing w:val="8"/>
        </w:rPr>
        <w:t>Лицензиат</w:t>
      </w:r>
      <w:r>
        <w:rPr>
          <w:spacing w:val="37"/>
        </w:rPr>
        <w:t xml:space="preserve"> </w:t>
      </w:r>
      <w:r>
        <w:rPr>
          <w:spacing w:val="4"/>
        </w:rPr>
        <w:t>не</w:t>
      </w:r>
      <w:r>
        <w:rPr>
          <w:spacing w:val="38"/>
        </w:rPr>
        <w:t xml:space="preserve"> </w:t>
      </w:r>
      <w:r>
        <w:rPr>
          <w:spacing w:val="7"/>
        </w:rPr>
        <w:t>должен</w:t>
      </w:r>
      <w:r>
        <w:rPr>
          <w:spacing w:val="37"/>
        </w:rPr>
        <w:t xml:space="preserve"> </w:t>
      </w:r>
      <w:r>
        <w:rPr>
          <w:spacing w:val="8"/>
        </w:rPr>
        <w:t>передавать</w:t>
      </w:r>
      <w:r>
        <w:rPr>
          <w:spacing w:val="38"/>
        </w:rPr>
        <w:t xml:space="preserve"> </w:t>
      </w:r>
      <w:r>
        <w:rPr>
          <w:spacing w:val="7"/>
        </w:rPr>
        <w:t>любое</w:t>
      </w:r>
      <w:r>
        <w:rPr>
          <w:spacing w:val="37"/>
        </w:rPr>
        <w:t xml:space="preserve"> </w:t>
      </w:r>
      <w:r>
        <w:rPr>
          <w:spacing w:val="4"/>
        </w:rPr>
        <w:t>из</w:t>
      </w:r>
      <w:r>
        <w:rPr>
          <w:spacing w:val="37"/>
        </w:rPr>
        <w:t xml:space="preserve"> </w:t>
      </w:r>
      <w:r>
        <w:rPr>
          <w:spacing w:val="7"/>
        </w:rPr>
        <w:t>своих</w:t>
      </w:r>
      <w:r>
        <w:rPr>
          <w:spacing w:val="38"/>
        </w:rPr>
        <w:t xml:space="preserve"> </w:t>
      </w:r>
      <w:r>
        <w:rPr>
          <w:spacing w:val="6"/>
        </w:rPr>
        <w:t>прав</w:t>
      </w:r>
      <w:r>
        <w:rPr>
          <w:spacing w:val="37"/>
        </w:rPr>
        <w:t xml:space="preserve"> </w:t>
      </w:r>
      <w:r>
        <w:rPr>
          <w:spacing w:val="6"/>
        </w:rPr>
        <w:t>или</w:t>
      </w:r>
      <w:r>
        <w:rPr>
          <w:spacing w:val="38"/>
        </w:rPr>
        <w:t xml:space="preserve"> </w:t>
      </w:r>
      <w:r>
        <w:rPr>
          <w:spacing w:val="8"/>
        </w:rPr>
        <w:t>обязательств</w:t>
      </w:r>
      <w:r>
        <w:rPr>
          <w:spacing w:val="37"/>
        </w:rPr>
        <w:t xml:space="preserve"> </w:t>
      </w:r>
      <w:r>
        <w:rPr>
          <w:spacing w:val="4"/>
        </w:rPr>
        <w:t>по</w:t>
      </w:r>
      <w:r>
        <w:rPr>
          <w:spacing w:val="38"/>
        </w:rPr>
        <w:t xml:space="preserve"> </w:t>
      </w:r>
      <w:r>
        <w:rPr>
          <w:spacing w:val="8"/>
        </w:rPr>
        <w:t>Договору,</w:t>
      </w:r>
      <w:r>
        <w:rPr>
          <w:spacing w:val="37"/>
        </w:rPr>
        <w:t xml:space="preserve"> </w:t>
      </w:r>
      <w:r>
        <w:rPr>
          <w:spacing w:val="9"/>
        </w:rPr>
        <w:t>за</w:t>
      </w:r>
      <w:r>
        <w:rPr>
          <w:spacing w:val="38"/>
          <w:w w:val="99"/>
        </w:rPr>
        <w:t xml:space="preserve"> </w:t>
      </w:r>
      <w:r>
        <w:rPr>
          <w:spacing w:val="8"/>
        </w:rPr>
        <w:t>исключением</w:t>
      </w:r>
      <w:r>
        <w:rPr>
          <w:spacing w:val="31"/>
        </w:rPr>
        <w:t xml:space="preserve"> </w:t>
      </w:r>
      <w:r>
        <w:rPr>
          <w:spacing w:val="7"/>
        </w:rPr>
        <w:t>случая,</w:t>
      </w:r>
      <w:r>
        <w:rPr>
          <w:spacing w:val="32"/>
        </w:rPr>
        <w:t xml:space="preserve"> </w:t>
      </w:r>
      <w:r>
        <w:rPr>
          <w:spacing w:val="7"/>
        </w:rPr>
        <w:t>когда</w:t>
      </w:r>
      <w:r>
        <w:rPr>
          <w:spacing w:val="32"/>
        </w:rPr>
        <w:t xml:space="preserve"> </w:t>
      </w:r>
      <w:r>
        <w:rPr>
          <w:spacing w:val="4"/>
        </w:rPr>
        <w:t>он</w:t>
      </w:r>
      <w:r>
        <w:rPr>
          <w:spacing w:val="32"/>
        </w:rPr>
        <w:t xml:space="preserve"> </w:t>
      </w:r>
      <w:r>
        <w:rPr>
          <w:spacing w:val="7"/>
        </w:rPr>
        <w:t>получает</w:t>
      </w:r>
      <w:r>
        <w:rPr>
          <w:spacing w:val="32"/>
        </w:rPr>
        <w:t xml:space="preserve"> </w:t>
      </w:r>
      <w:r>
        <w:rPr>
          <w:spacing w:val="8"/>
        </w:rPr>
        <w:t>предварительное</w:t>
      </w:r>
      <w:r>
        <w:rPr>
          <w:spacing w:val="32"/>
        </w:rPr>
        <w:t xml:space="preserve"> </w:t>
      </w:r>
      <w:r>
        <w:rPr>
          <w:spacing w:val="8"/>
        </w:rPr>
        <w:t>письменное</w:t>
      </w:r>
      <w:r>
        <w:rPr>
          <w:spacing w:val="32"/>
        </w:rPr>
        <w:t xml:space="preserve"> </w:t>
      </w:r>
      <w:r>
        <w:rPr>
          <w:spacing w:val="7"/>
        </w:rPr>
        <w:t>согласие</w:t>
      </w:r>
      <w:r>
        <w:rPr>
          <w:spacing w:val="32"/>
        </w:rPr>
        <w:t xml:space="preserve"> </w:t>
      </w:r>
      <w:r>
        <w:rPr>
          <w:spacing w:val="9"/>
        </w:rPr>
        <w:t>Лицензиара.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548"/>
        </w:tabs>
        <w:kinsoku w:val="0"/>
        <w:overflowPunct w:val="0"/>
        <w:spacing w:line="265" w:lineRule="auto"/>
        <w:ind w:right="107" w:firstLine="0"/>
        <w:jc w:val="both"/>
      </w:pPr>
      <w:r>
        <w:rPr>
          <w:spacing w:val="6"/>
        </w:rPr>
        <w:t>Стороны</w:t>
      </w:r>
      <w:r>
        <w:rPr>
          <w:spacing w:val="30"/>
        </w:rPr>
        <w:t xml:space="preserve"> </w:t>
      </w:r>
      <w:r>
        <w:rPr>
          <w:spacing w:val="6"/>
        </w:rPr>
        <w:t>обязаны</w:t>
      </w:r>
      <w:r>
        <w:rPr>
          <w:spacing w:val="30"/>
        </w:rPr>
        <w:t xml:space="preserve"> </w:t>
      </w:r>
      <w:r>
        <w:rPr>
          <w:spacing w:val="7"/>
        </w:rPr>
        <w:t>сообщать</w:t>
      </w:r>
      <w:r>
        <w:rPr>
          <w:spacing w:val="30"/>
        </w:rPr>
        <w:t xml:space="preserve"> </w:t>
      </w:r>
      <w:r>
        <w:rPr>
          <w:spacing w:val="6"/>
        </w:rPr>
        <w:t>друг</w:t>
      </w:r>
      <w:r>
        <w:rPr>
          <w:spacing w:val="30"/>
        </w:rPr>
        <w:t xml:space="preserve"> </w:t>
      </w:r>
      <w:r>
        <w:rPr>
          <w:spacing w:val="6"/>
        </w:rPr>
        <w:t>другу</w:t>
      </w:r>
      <w:r>
        <w:rPr>
          <w:spacing w:val="30"/>
        </w:rPr>
        <w:t xml:space="preserve"> </w:t>
      </w:r>
      <w:r>
        <w:rPr>
          <w:spacing w:val="4"/>
        </w:rPr>
        <w:t>об</w:t>
      </w:r>
      <w:r>
        <w:rPr>
          <w:spacing w:val="30"/>
        </w:rPr>
        <w:t xml:space="preserve"> </w:t>
      </w:r>
      <w:r>
        <w:rPr>
          <w:spacing w:val="7"/>
        </w:rPr>
        <w:t>изменениях</w:t>
      </w:r>
      <w:r>
        <w:rPr>
          <w:spacing w:val="30"/>
        </w:rPr>
        <w:t xml:space="preserve"> </w:t>
      </w:r>
      <w:r>
        <w:rPr>
          <w:spacing w:val="6"/>
        </w:rPr>
        <w:t>своих</w:t>
      </w:r>
      <w:r>
        <w:rPr>
          <w:spacing w:val="30"/>
        </w:rPr>
        <w:t xml:space="preserve"> </w:t>
      </w:r>
      <w:r>
        <w:rPr>
          <w:spacing w:val="7"/>
        </w:rPr>
        <w:t>адресов,</w:t>
      </w:r>
      <w:r>
        <w:rPr>
          <w:spacing w:val="30"/>
        </w:rPr>
        <w:t xml:space="preserve"> </w:t>
      </w:r>
      <w:r>
        <w:rPr>
          <w:spacing w:val="6"/>
        </w:rPr>
        <w:t>номеров</w:t>
      </w:r>
      <w:r>
        <w:rPr>
          <w:spacing w:val="30"/>
        </w:rPr>
        <w:t xml:space="preserve"> </w:t>
      </w:r>
      <w:r>
        <w:rPr>
          <w:spacing w:val="8"/>
        </w:rPr>
        <w:t>телефонов,</w:t>
      </w:r>
      <w:r>
        <w:rPr>
          <w:spacing w:val="55"/>
          <w:w w:val="99"/>
        </w:rPr>
        <w:t xml:space="preserve"> </w:t>
      </w:r>
      <w:r>
        <w:t>телефаксов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(Семи)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дней.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обязуются</w:t>
      </w:r>
      <w:r>
        <w:rPr>
          <w:spacing w:val="-2"/>
        </w:rPr>
        <w:t xml:space="preserve"> </w:t>
      </w:r>
      <w:r>
        <w:t>сообщать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w w:val="99"/>
        </w:rPr>
        <w:t xml:space="preserve"> </w:t>
      </w:r>
      <w:r>
        <w:t>7</w:t>
      </w:r>
      <w:r>
        <w:rPr>
          <w:spacing w:val="14"/>
        </w:rPr>
        <w:t xml:space="preserve"> </w:t>
      </w:r>
      <w:r>
        <w:rPr>
          <w:spacing w:val="4"/>
        </w:rPr>
        <w:t>(Семи)</w:t>
      </w:r>
      <w:r>
        <w:rPr>
          <w:spacing w:val="15"/>
        </w:rPr>
        <w:t xml:space="preserve"> </w:t>
      </w:r>
      <w:r>
        <w:rPr>
          <w:spacing w:val="4"/>
        </w:rPr>
        <w:t>рабочих</w:t>
      </w:r>
      <w:r>
        <w:rPr>
          <w:spacing w:val="15"/>
        </w:rPr>
        <w:t xml:space="preserve"> </w:t>
      </w:r>
      <w:r>
        <w:rPr>
          <w:spacing w:val="3"/>
        </w:rPr>
        <w:t>дней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rPr>
          <w:spacing w:val="4"/>
        </w:rPr>
        <w:t>своей</w:t>
      </w:r>
      <w:r>
        <w:rPr>
          <w:spacing w:val="15"/>
        </w:rPr>
        <w:t xml:space="preserve"> </w:t>
      </w:r>
      <w:r>
        <w:rPr>
          <w:spacing w:val="4"/>
        </w:rPr>
        <w:t>реорганизации,</w:t>
      </w:r>
      <w:r>
        <w:rPr>
          <w:spacing w:val="14"/>
        </w:rPr>
        <w:t xml:space="preserve"> </w:t>
      </w:r>
      <w:r>
        <w:rPr>
          <w:spacing w:val="4"/>
        </w:rPr>
        <w:t>ликвидации,</w:t>
      </w:r>
      <w:r>
        <w:rPr>
          <w:spacing w:val="15"/>
        </w:rPr>
        <w:t xml:space="preserve"> </w:t>
      </w:r>
      <w:r>
        <w:rPr>
          <w:spacing w:val="4"/>
        </w:rPr>
        <w:t>возбуждении</w:t>
      </w:r>
      <w:r>
        <w:rPr>
          <w:spacing w:val="15"/>
        </w:rPr>
        <w:t xml:space="preserve"> </w:t>
      </w:r>
      <w:r>
        <w:rPr>
          <w:spacing w:val="4"/>
        </w:rPr>
        <w:t>процедуры</w:t>
      </w:r>
      <w:r>
        <w:rPr>
          <w:spacing w:val="15"/>
        </w:rPr>
        <w:t xml:space="preserve"> </w:t>
      </w:r>
      <w:r>
        <w:rPr>
          <w:spacing w:val="5"/>
        </w:rPr>
        <w:t>банкротства,</w:t>
      </w:r>
      <w:r>
        <w:rPr>
          <w:spacing w:val="67"/>
          <w:w w:val="99"/>
        </w:rPr>
        <w:t xml:space="preserve"> </w:t>
      </w:r>
      <w:r>
        <w:rPr>
          <w:spacing w:val="9"/>
        </w:rPr>
        <w:t>аннулировании</w:t>
      </w:r>
      <w:r>
        <w:rPr>
          <w:spacing w:val="35"/>
        </w:rPr>
        <w:t xml:space="preserve"> </w:t>
      </w:r>
      <w:r>
        <w:rPr>
          <w:spacing w:val="6"/>
        </w:rPr>
        <w:t>или</w:t>
      </w:r>
      <w:r>
        <w:rPr>
          <w:spacing w:val="35"/>
        </w:rPr>
        <w:t xml:space="preserve"> </w:t>
      </w:r>
      <w:r>
        <w:rPr>
          <w:spacing w:val="7"/>
        </w:rPr>
        <w:t>ином</w:t>
      </w:r>
      <w:r>
        <w:rPr>
          <w:spacing w:val="36"/>
        </w:rPr>
        <w:t xml:space="preserve"> </w:t>
      </w:r>
      <w:r>
        <w:rPr>
          <w:spacing w:val="9"/>
        </w:rPr>
        <w:t>прекращении</w:t>
      </w:r>
      <w:r>
        <w:rPr>
          <w:spacing w:val="35"/>
        </w:rPr>
        <w:t xml:space="preserve"> </w:t>
      </w:r>
      <w:r>
        <w:rPr>
          <w:spacing w:val="8"/>
        </w:rPr>
        <w:t>действия</w:t>
      </w:r>
      <w:r>
        <w:rPr>
          <w:spacing w:val="36"/>
        </w:rPr>
        <w:t xml:space="preserve"> </w:t>
      </w:r>
      <w:r>
        <w:rPr>
          <w:spacing w:val="8"/>
        </w:rPr>
        <w:t>лицензий,</w:t>
      </w:r>
      <w:r>
        <w:rPr>
          <w:spacing w:val="35"/>
        </w:rPr>
        <w:t xml:space="preserve"> </w:t>
      </w:r>
      <w:r>
        <w:rPr>
          <w:spacing w:val="9"/>
        </w:rPr>
        <w:t>разрешений,</w:t>
      </w:r>
      <w:r>
        <w:rPr>
          <w:spacing w:val="35"/>
        </w:rPr>
        <w:t xml:space="preserve"> </w:t>
      </w:r>
      <w:r>
        <w:rPr>
          <w:spacing w:val="9"/>
        </w:rPr>
        <w:t>сертификатов,</w:t>
      </w:r>
      <w:r>
        <w:rPr>
          <w:spacing w:val="36"/>
        </w:rPr>
        <w:t xml:space="preserve"> </w:t>
      </w:r>
      <w:r>
        <w:rPr>
          <w:spacing w:val="10"/>
        </w:rPr>
        <w:t>иных</w:t>
      </w:r>
      <w:r>
        <w:rPr>
          <w:spacing w:val="62"/>
          <w:w w:val="99"/>
        </w:rPr>
        <w:t xml:space="preserve"> </w:t>
      </w:r>
      <w:r>
        <w:rPr>
          <w:spacing w:val="3"/>
        </w:rPr>
        <w:t>обстоятельствах,</w:t>
      </w:r>
      <w:r>
        <w:rPr>
          <w:spacing w:val="11"/>
        </w:rPr>
        <w:t xml:space="preserve"> </w:t>
      </w:r>
      <w:r>
        <w:rPr>
          <w:spacing w:val="3"/>
        </w:rPr>
        <w:t>способных</w:t>
      </w:r>
      <w:r>
        <w:rPr>
          <w:spacing w:val="12"/>
        </w:rPr>
        <w:t xml:space="preserve"> </w:t>
      </w:r>
      <w:r>
        <w:rPr>
          <w:spacing w:val="3"/>
        </w:rPr>
        <w:t>оказать</w:t>
      </w:r>
      <w:r>
        <w:rPr>
          <w:spacing w:val="11"/>
        </w:rPr>
        <w:t xml:space="preserve"> </w:t>
      </w:r>
      <w:r>
        <w:rPr>
          <w:spacing w:val="3"/>
        </w:rPr>
        <w:t>влияние</w:t>
      </w:r>
      <w:r>
        <w:rPr>
          <w:spacing w:val="12"/>
        </w:rPr>
        <w:t xml:space="preserve"> </w:t>
      </w:r>
      <w:r>
        <w:rPr>
          <w:spacing w:val="2"/>
        </w:rPr>
        <w:t>на</w:t>
      </w:r>
      <w:r>
        <w:rPr>
          <w:spacing w:val="11"/>
        </w:rPr>
        <w:t xml:space="preserve"> </w:t>
      </w:r>
      <w:r>
        <w:rPr>
          <w:spacing w:val="3"/>
        </w:rPr>
        <w:t>исполнение</w:t>
      </w:r>
      <w:r>
        <w:rPr>
          <w:spacing w:val="12"/>
        </w:rPr>
        <w:t xml:space="preserve"> </w:t>
      </w:r>
      <w:r>
        <w:rPr>
          <w:spacing w:val="3"/>
        </w:rPr>
        <w:t>Сторонами</w:t>
      </w:r>
      <w:r>
        <w:rPr>
          <w:spacing w:val="11"/>
        </w:rPr>
        <w:t xml:space="preserve"> </w:t>
      </w:r>
      <w:r>
        <w:rPr>
          <w:spacing w:val="3"/>
        </w:rPr>
        <w:t>обязательств</w:t>
      </w:r>
      <w:r>
        <w:rPr>
          <w:spacing w:val="12"/>
        </w:rPr>
        <w:t xml:space="preserve"> </w:t>
      </w:r>
      <w:r>
        <w:rPr>
          <w:spacing w:val="2"/>
        </w:rPr>
        <w:t>по</w:t>
      </w:r>
      <w:r>
        <w:rPr>
          <w:spacing w:val="11"/>
        </w:rPr>
        <w:t xml:space="preserve"> </w:t>
      </w:r>
      <w:r>
        <w:rPr>
          <w:spacing w:val="4"/>
        </w:rPr>
        <w:t>Договору.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485"/>
        </w:tabs>
        <w:kinsoku w:val="0"/>
        <w:overflowPunct w:val="0"/>
        <w:ind w:left="485" w:hanging="385"/>
        <w:jc w:val="both"/>
      </w:pPr>
      <w:r>
        <w:t>Стороны</w:t>
      </w:r>
      <w:r>
        <w:rPr>
          <w:spacing w:val="-11"/>
        </w:rPr>
        <w:t xml:space="preserve"> </w:t>
      </w:r>
      <w:r>
        <w:t>заявляют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гарантируют</w:t>
      </w:r>
      <w:r>
        <w:rPr>
          <w:spacing w:val="-10"/>
        </w:rPr>
        <w:t xml:space="preserve"> </w:t>
      </w:r>
      <w:r>
        <w:t>следующее: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33"/>
        </w:tabs>
        <w:kinsoku w:val="0"/>
        <w:overflowPunct w:val="0"/>
        <w:spacing w:before="27" w:line="265" w:lineRule="auto"/>
        <w:ind w:right="126" w:firstLine="500"/>
        <w:jc w:val="both"/>
      </w:pPr>
      <w:r>
        <w:t>обе</w:t>
      </w:r>
      <w:r>
        <w:rPr>
          <w:spacing w:val="-4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юридическими</w:t>
      </w:r>
      <w:r>
        <w:rPr>
          <w:spacing w:val="-4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созданными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w w:val="99"/>
        </w:rPr>
        <w:t xml:space="preserve"> </w:t>
      </w:r>
      <w:r>
        <w:rPr>
          <w:spacing w:val="9"/>
        </w:rPr>
        <w:t>Российской</w:t>
      </w:r>
      <w:r>
        <w:rPr>
          <w:spacing w:val="43"/>
        </w:rPr>
        <w:t xml:space="preserve"> </w:t>
      </w:r>
      <w:r>
        <w:rPr>
          <w:spacing w:val="9"/>
        </w:rPr>
        <w:t>Федерации,</w:t>
      </w:r>
      <w:r>
        <w:rPr>
          <w:spacing w:val="44"/>
        </w:rPr>
        <w:t xml:space="preserve"> </w:t>
      </w:r>
      <w:r>
        <w:rPr>
          <w:spacing w:val="5"/>
        </w:rPr>
        <w:t>их</w:t>
      </w:r>
      <w:r>
        <w:rPr>
          <w:spacing w:val="43"/>
        </w:rPr>
        <w:t xml:space="preserve"> </w:t>
      </w:r>
      <w:r>
        <w:rPr>
          <w:spacing w:val="10"/>
        </w:rPr>
        <w:t>деятельность</w:t>
      </w:r>
      <w:r>
        <w:rPr>
          <w:spacing w:val="44"/>
        </w:rPr>
        <w:t xml:space="preserve"> </w:t>
      </w:r>
      <w:r>
        <w:rPr>
          <w:spacing w:val="10"/>
        </w:rPr>
        <w:t>осуществляется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10"/>
        </w:rP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11"/>
        </w:rPr>
        <w:t>учредительными</w:t>
      </w:r>
      <w:r>
        <w:rPr>
          <w:spacing w:val="59"/>
          <w:w w:val="99"/>
        </w:rPr>
        <w:t xml:space="preserve"> </w:t>
      </w:r>
      <w:r>
        <w:rPr>
          <w:spacing w:val="10"/>
        </w:rPr>
        <w:t>документами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10"/>
        </w:rPr>
        <w:t>действующим</w:t>
      </w:r>
      <w:r>
        <w:rPr>
          <w:spacing w:val="39"/>
        </w:rPr>
        <w:t xml:space="preserve"> </w:t>
      </w:r>
      <w:r>
        <w:rPr>
          <w:spacing w:val="10"/>
        </w:rPr>
        <w:t>законодательством</w:t>
      </w:r>
      <w:r>
        <w:rPr>
          <w:spacing w:val="39"/>
        </w:rPr>
        <w:t xml:space="preserve"> </w:t>
      </w:r>
      <w:r>
        <w:rPr>
          <w:spacing w:val="9"/>
        </w:rPr>
        <w:t>Российской</w:t>
      </w:r>
      <w:r>
        <w:rPr>
          <w:spacing w:val="39"/>
        </w:rPr>
        <w:t xml:space="preserve"> </w:t>
      </w:r>
      <w:r>
        <w:rPr>
          <w:spacing w:val="11"/>
        </w:rPr>
        <w:t>Федерации;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78"/>
        </w:tabs>
        <w:kinsoku w:val="0"/>
        <w:overflowPunct w:val="0"/>
        <w:spacing w:line="265" w:lineRule="auto"/>
        <w:ind w:right="127" w:firstLine="500"/>
        <w:jc w:val="both"/>
      </w:pPr>
      <w:r>
        <w:rPr>
          <w:spacing w:val="6"/>
        </w:rPr>
        <w:t>обе</w:t>
      </w:r>
      <w:r>
        <w:rPr>
          <w:spacing w:val="43"/>
        </w:rPr>
        <w:t xml:space="preserve"> </w:t>
      </w:r>
      <w:r>
        <w:rPr>
          <w:spacing w:val="8"/>
        </w:rPr>
        <w:t>Стороны</w:t>
      </w:r>
      <w:r>
        <w:rPr>
          <w:spacing w:val="44"/>
        </w:rPr>
        <w:t xml:space="preserve"> </w:t>
      </w:r>
      <w:r>
        <w:rPr>
          <w:spacing w:val="8"/>
        </w:rPr>
        <w:t>имеют</w:t>
      </w:r>
      <w:r>
        <w:rPr>
          <w:spacing w:val="44"/>
        </w:rPr>
        <w:t xml:space="preserve"> </w:t>
      </w:r>
      <w:r>
        <w:rPr>
          <w:spacing w:val="6"/>
        </w:rPr>
        <w:t>все</w:t>
      </w:r>
      <w:r>
        <w:rPr>
          <w:spacing w:val="44"/>
        </w:rPr>
        <w:t xml:space="preserve"> </w:t>
      </w:r>
      <w:r>
        <w:rPr>
          <w:spacing w:val="9"/>
        </w:rPr>
        <w:t>полномочия</w:t>
      </w:r>
      <w:r>
        <w:rPr>
          <w:spacing w:val="43"/>
        </w:rPr>
        <w:t xml:space="preserve"> </w:t>
      </w:r>
      <w:r>
        <w:rPr>
          <w:spacing w:val="8"/>
        </w:rPr>
        <w:t>заключить</w:t>
      </w:r>
      <w:r>
        <w:rPr>
          <w:spacing w:val="44"/>
        </w:rPr>
        <w:t xml:space="preserve"> </w:t>
      </w:r>
      <w:r>
        <w:rPr>
          <w:spacing w:val="8"/>
        </w:rPr>
        <w:t>Договор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8"/>
        </w:rPr>
        <w:t>выполнить</w:t>
      </w:r>
      <w:r>
        <w:rPr>
          <w:spacing w:val="44"/>
        </w:rPr>
        <w:t xml:space="preserve"> </w:t>
      </w:r>
      <w:r>
        <w:rPr>
          <w:spacing w:val="8"/>
        </w:rPr>
        <w:t>взятые</w:t>
      </w:r>
      <w:r>
        <w:rPr>
          <w:spacing w:val="43"/>
        </w:rPr>
        <w:t xml:space="preserve"> </w:t>
      </w:r>
      <w:r>
        <w:rPr>
          <w:spacing w:val="5"/>
        </w:rPr>
        <w:t>на</w:t>
      </w:r>
      <w:r>
        <w:rPr>
          <w:spacing w:val="44"/>
        </w:rPr>
        <w:t xml:space="preserve"> </w:t>
      </w:r>
      <w:r>
        <w:rPr>
          <w:spacing w:val="10"/>
        </w:rPr>
        <w:t>себя</w:t>
      </w:r>
      <w:r>
        <w:rPr>
          <w:spacing w:val="70"/>
          <w:w w:val="99"/>
        </w:rPr>
        <w:t xml:space="preserve"> </w:t>
      </w:r>
      <w:r>
        <w:rPr>
          <w:spacing w:val="10"/>
        </w:rPr>
        <w:t>обязательства;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82"/>
        </w:tabs>
        <w:kinsoku w:val="0"/>
        <w:overflowPunct w:val="0"/>
        <w:spacing w:line="265" w:lineRule="auto"/>
        <w:ind w:right="126" w:firstLine="500"/>
        <w:jc w:val="both"/>
      </w:pPr>
      <w:r>
        <w:rPr>
          <w:spacing w:val="9"/>
        </w:rPr>
        <w:t>Стороны</w:t>
      </w:r>
      <w:r>
        <w:rPr>
          <w:spacing w:val="44"/>
        </w:rPr>
        <w:t xml:space="preserve"> </w:t>
      </w:r>
      <w:r>
        <w:rPr>
          <w:spacing w:val="9"/>
        </w:rPr>
        <w:t>совершили</w:t>
      </w:r>
      <w:r>
        <w:rPr>
          <w:spacing w:val="44"/>
        </w:rPr>
        <w:t xml:space="preserve"> </w:t>
      </w:r>
      <w:r>
        <w:rPr>
          <w:spacing w:val="7"/>
        </w:rPr>
        <w:t>все</w:t>
      </w:r>
      <w:r>
        <w:rPr>
          <w:spacing w:val="44"/>
        </w:rPr>
        <w:t xml:space="preserve"> </w:t>
      </w:r>
      <w:r>
        <w:rPr>
          <w:spacing w:val="9"/>
        </w:rPr>
        <w:t>действия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rPr>
          <w:spacing w:val="9"/>
        </w:rPr>
        <w:t>выполнили</w:t>
      </w:r>
      <w:r>
        <w:rPr>
          <w:spacing w:val="44"/>
        </w:rPr>
        <w:t xml:space="preserve"> </w:t>
      </w:r>
      <w:r>
        <w:rPr>
          <w:spacing w:val="7"/>
        </w:rPr>
        <w:t>все</w:t>
      </w:r>
      <w:r>
        <w:rPr>
          <w:spacing w:val="44"/>
        </w:rPr>
        <w:t xml:space="preserve"> </w:t>
      </w:r>
      <w:r>
        <w:rPr>
          <w:spacing w:val="10"/>
        </w:rPr>
        <w:t>формальности,</w:t>
      </w:r>
      <w:r>
        <w:rPr>
          <w:spacing w:val="44"/>
        </w:rPr>
        <w:t xml:space="preserve"> </w:t>
      </w:r>
      <w:r>
        <w:rPr>
          <w:spacing w:val="11"/>
        </w:rPr>
        <w:t>предусмотренные</w:t>
      </w:r>
      <w:r>
        <w:rPr>
          <w:spacing w:val="63"/>
          <w:w w:val="99"/>
        </w:rPr>
        <w:t xml:space="preserve"> </w:t>
      </w:r>
      <w:r>
        <w:rPr>
          <w:spacing w:val="7"/>
        </w:rPr>
        <w:t>действующим</w:t>
      </w:r>
      <w:r>
        <w:rPr>
          <w:spacing w:val="27"/>
        </w:rPr>
        <w:t xml:space="preserve"> </w:t>
      </w:r>
      <w:r>
        <w:rPr>
          <w:spacing w:val="7"/>
        </w:rPr>
        <w:t>законодательством</w:t>
      </w:r>
      <w:r>
        <w:rPr>
          <w:spacing w:val="27"/>
        </w:rPr>
        <w:t xml:space="preserve"> </w:t>
      </w:r>
      <w:r>
        <w:rPr>
          <w:spacing w:val="7"/>
        </w:rPr>
        <w:t>Российской</w:t>
      </w:r>
      <w:r>
        <w:rPr>
          <w:spacing w:val="27"/>
        </w:rPr>
        <w:t xml:space="preserve"> </w:t>
      </w:r>
      <w:r>
        <w:rPr>
          <w:spacing w:val="7"/>
        </w:rPr>
        <w:t>Федерации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7"/>
        </w:rPr>
        <w:t>учредительными</w:t>
      </w:r>
      <w:r>
        <w:rPr>
          <w:spacing w:val="27"/>
        </w:rPr>
        <w:t xml:space="preserve"> </w:t>
      </w:r>
      <w:r>
        <w:rPr>
          <w:spacing w:val="7"/>
        </w:rPr>
        <w:t>документами,</w:t>
      </w:r>
      <w:r>
        <w:rPr>
          <w:spacing w:val="27"/>
        </w:rPr>
        <w:t xml:space="preserve"> </w:t>
      </w:r>
      <w:r>
        <w:rPr>
          <w:spacing w:val="8"/>
        </w:rPr>
        <w:t>для</w:t>
      </w:r>
      <w:r>
        <w:rPr>
          <w:spacing w:val="57"/>
          <w:w w:val="99"/>
        </w:rPr>
        <w:t xml:space="preserve"> </w:t>
      </w:r>
      <w:r>
        <w:rPr>
          <w:spacing w:val="7"/>
        </w:rPr>
        <w:t>заключения</w:t>
      </w:r>
      <w:r>
        <w:rPr>
          <w:spacing w:val="30"/>
        </w:rPr>
        <w:t xml:space="preserve"> </w:t>
      </w:r>
      <w:r>
        <w:rPr>
          <w:spacing w:val="7"/>
        </w:rPr>
        <w:t>Договора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5"/>
        </w:rPr>
        <w:t>его</w:t>
      </w:r>
      <w:r>
        <w:rPr>
          <w:spacing w:val="31"/>
        </w:rPr>
        <w:t xml:space="preserve"> </w:t>
      </w:r>
      <w:r>
        <w:rPr>
          <w:spacing w:val="7"/>
        </w:rPr>
        <w:t>вступления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8"/>
        </w:rPr>
        <w:t>силу;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39"/>
        </w:tabs>
        <w:kinsoku w:val="0"/>
        <w:overflowPunct w:val="0"/>
        <w:spacing w:line="265" w:lineRule="auto"/>
        <w:ind w:right="135" w:firstLine="500"/>
        <w:jc w:val="both"/>
      </w:pPr>
      <w:r>
        <w:rPr>
          <w:spacing w:val="1"/>
        </w:rPr>
        <w:t>должностные</w:t>
      </w:r>
      <w:r>
        <w:rPr>
          <w:spacing w:val="4"/>
        </w:rPr>
        <w:t xml:space="preserve"> </w:t>
      </w:r>
      <w:r>
        <w:rPr>
          <w:spacing w:val="1"/>
        </w:rPr>
        <w:t>лица,</w:t>
      </w:r>
      <w:r>
        <w:rPr>
          <w:spacing w:val="5"/>
        </w:rPr>
        <w:t xml:space="preserve"> </w:t>
      </w:r>
      <w:r>
        <w:rPr>
          <w:spacing w:val="1"/>
        </w:rPr>
        <w:t>подписывающие</w:t>
      </w:r>
      <w:r>
        <w:rPr>
          <w:spacing w:val="4"/>
        </w:rPr>
        <w:t xml:space="preserve"> </w:t>
      </w:r>
      <w:r>
        <w:rPr>
          <w:spacing w:val="1"/>
        </w:rPr>
        <w:t>Договор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1"/>
        </w:rPr>
        <w:t>документы,</w:t>
      </w:r>
      <w:r>
        <w:rPr>
          <w:spacing w:val="4"/>
        </w:rPr>
        <w:t xml:space="preserve"> </w:t>
      </w:r>
      <w:r>
        <w:rPr>
          <w:spacing w:val="1"/>
        </w:rPr>
        <w:t>относящиеся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spacing w:val="1"/>
        </w:rPr>
        <w:t>нему,</w:t>
      </w:r>
      <w:r>
        <w:rPr>
          <w:spacing w:val="5"/>
        </w:rPr>
        <w:t xml:space="preserve"> </w:t>
      </w:r>
      <w:r>
        <w:rPr>
          <w:spacing w:val="1"/>
        </w:rPr>
        <w:t>имеют</w:t>
      </w:r>
      <w:r>
        <w:rPr>
          <w:spacing w:val="5"/>
        </w:rPr>
        <w:t xml:space="preserve"> </w:t>
      </w:r>
      <w:r>
        <w:rPr>
          <w:spacing w:val="1"/>
        </w:rPr>
        <w:t>на</w:t>
      </w:r>
      <w:r>
        <w:rPr>
          <w:spacing w:val="4"/>
        </w:rPr>
        <w:t xml:space="preserve"> </w:t>
      </w:r>
      <w:r>
        <w:rPr>
          <w:spacing w:val="2"/>
        </w:rPr>
        <w:t>это</w:t>
      </w:r>
      <w:r>
        <w:rPr>
          <w:spacing w:val="103"/>
        </w:rPr>
        <w:t xml:space="preserve"> </w:t>
      </w:r>
      <w:r>
        <w:rPr>
          <w:spacing w:val="1"/>
        </w:rPr>
        <w:t>все</w:t>
      </w:r>
      <w:r>
        <w:rPr>
          <w:spacing w:val="-4"/>
        </w:rPr>
        <w:t xml:space="preserve"> </w:t>
      </w:r>
      <w:r>
        <w:rPr>
          <w:spacing w:val="1"/>
        </w:rPr>
        <w:t>необходимые</w:t>
      </w:r>
      <w:r>
        <w:rPr>
          <w:spacing w:val="-4"/>
        </w:rPr>
        <w:t xml:space="preserve"> </w:t>
      </w:r>
      <w:r>
        <w:rPr>
          <w:spacing w:val="2"/>
        </w:rPr>
        <w:t>полномочия;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55"/>
        </w:tabs>
        <w:kinsoku w:val="0"/>
        <w:overflowPunct w:val="0"/>
        <w:spacing w:line="265" w:lineRule="auto"/>
        <w:ind w:right="108" w:firstLine="500"/>
        <w:jc w:val="both"/>
      </w:pPr>
      <w:r>
        <w:rPr>
          <w:spacing w:val="4"/>
        </w:rPr>
        <w:t>заключение</w:t>
      </w:r>
      <w:r>
        <w:rPr>
          <w:spacing w:val="18"/>
        </w:rPr>
        <w:t xml:space="preserve"> </w:t>
      </w:r>
      <w:r>
        <w:rPr>
          <w:spacing w:val="4"/>
        </w:rPr>
        <w:t>Договора</w:t>
      </w:r>
      <w:r>
        <w:rPr>
          <w:spacing w:val="19"/>
        </w:rPr>
        <w:t xml:space="preserve"> </w:t>
      </w:r>
      <w:r>
        <w:rPr>
          <w:spacing w:val="2"/>
        </w:rPr>
        <w:t>не</w:t>
      </w:r>
      <w:r>
        <w:rPr>
          <w:spacing w:val="19"/>
        </w:rPr>
        <w:t xml:space="preserve"> </w:t>
      </w:r>
      <w:r>
        <w:rPr>
          <w:spacing w:val="4"/>
        </w:rPr>
        <w:t>нарушает</w:t>
      </w:r>
      <w:r>
        <w:rPr>
          <w:spacing w:val="19"/>
        </w:rPr>
        <w:t xml:space="preserve"> </w:t>
      </w:r>
      <w:r>
        <w:rPr>
          <w:spacing w:val="4"/>
        </w:rPr>
        <w:t>никаких</w:t>
      </w:r>
      <w:r>
        <w:rPr>
          <w:spacing w:val="19"/>
        </w:rPr>
        <w:t xml:space="preserve"> </w:t>
      </w:r>
      <w:r>
        <w:rPr>
          <w:spacing w:val="4"/>
        </w:rPr>
        <w:t>положений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3"/>
        </w:rPr>
        <w:t>норм</w:t>
      </w:r>
      <w:r>
        <w:rPr>
          <w:spacing w:val="19"/>
        </w:rPr>
        <w:t xml:space="preserve"> </w:t>
      </w:r>
      <w:r>
        <w:rPr>
          <w:spacing w:val="4"/>
        </w:rPr>
        <w:t>учредительных</w:t>
      </w:r>
      <w:r>
        <w:rPr>
          <w:spacing w:val="19"/>
        </w:rPr>
        <w:t xml:space="preserve"> </w:t>
      </w:r>
      <w:r>
        <w:rPr>
          <w:spacing w:val="5"/>
        </w:rPr>
        <w:t>документов</w:t>
      </w:r>
      <w:r>
        <w:rPr>
          <w:spacing w:val="63"/>
          <w:w w:val="99"/>
        </w:rPr>
        <w:t xml:space="preserve"> </w:t>
      </w:r>
      <w:r>
        <w:rPr>
          <w:spacing w:val="5"/>
        </w:rPr>
        <w:t>Сторон</w:t>
      </w:r>
      <w:r>
        <w:rPr>
          <w:spacing w:val="22"/>
        </w:rPr>
        <w:t xml:space="preserve"> </w:t>
      </w:r>
      <w:r>
        <w:rPr>
          <w:spacing w:val="4"/>
        </w:rPr>
        <w:t>или</w:t>
      </w:r>
      <w:r>
        <w:rPr>
          <w:spacing w:val="23"/>
        </w:rPr>
        <w:t xml:space="preserve"> </w:t>
      </w:r>
      <w:r>
        <w:rPr>
          <w:spacing w:val="6"/>
        </w:rPr>
        <w:t>действующего</w:t>
      </w:r>
      <w:r>
        <w:rPr>
          <w:spacing w:val="22"/>
        </w:rPr>
        <w:t xml:space="preserve"> </w:t>
      </w:r>
      <w:r>
        <w:rPr>
          <w:spacing w:val="6"/>
        </w:rPr>
        <w:t>законодательства</w:t>
      </w:r>
      <w:r>
        <w:rPr>
          <w:spacing w:val="23"/>
        </w:rPr>
        <w:t xml:space="preserve"> </w:t>
      </w:r>
      <w:r>
        <w:rPr>
          <w:spacing w:val="6"/>
        </w:rPr>
        <w:t>Российской</w:t>
      </w:r>
      <w:r>
        <w:rPr>
          <w:spacing w:val="22"/>
        </w:rPr>
        <w:t xml:space="preserve"> </w:t>
      </w:r>
      <w:r>
        <w:rPr>
          <w:spacing w:val="6"/>
        </w:rPr>
        <w:t>Федерации,</w:t>
      </w:r>
      <w:r>
        <w:rPr>
          <w:spacing w:val="23"/>
        </w:rPr>
        <w:t xml:space="preserve"> </w:t>
      </w:r>
      <w:r>
        <w:rPr>
          <w:spacing w:val="5"/>
        </w:rPr>
        <w:t>правил</w:t>
      </w:r>
      <w:r>
        <w:rPr>
          <w:spacing w:val="22"/>
        </w:rPr>
        <w:t xml:space="preserve"> </w:t>
      </w:r>
      <w:r>
        <w:rPr>
          <w:spacing w:val="4"/>
        </w:rPr>
        <w:t>или</w:t>
      </w:r>
      <w:r>
        <w:rPr>
          <w:spacing w:val="23"/>
        </w:rPr>
        <w:t xml:space="preserve"> </w:t>
      </w:r>
      <w:r>
        <w:rPr>
          <w:spacing w:val="7"/>
        </w:rPr>
        <w:t>распоряжений,</w:t>
      </w:r>
      <w:r>
        <w:rPr>
          <w:spacing w:val="74"/>
          <w:w w:val="99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Сторонам,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обязательствам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третьими</w:t>
      </w:r>
      <w:r>
        <w:rPr>
          <w:spacing w:val="-3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третьих</w:t>
      </w:r>
      <w:r>
        <w:rPr>
          <w:spacing w:val="-3"/>
        </w:rPr>
        <w:t xml:space="preserve"> </w:t>
      </w:r>
      <w:r>
        <w:rPr>
          <w:spacing w:val="1"/>
        </w:rPr>
        <w:t>лиц;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38"/>
        </w:tabs>
        <w:kinsoku w:val="0"/>
        <w:overflowPunct w:val="0"/>
        <w:spacing w:before="54" w:line="265" w:lineRule="auto"/>
        <w:ind w:right="137" w:firstLine="500"/>
        <w:jc w:val="both"/>
      </w:pPr>
      <w:r>
        <w:rPr>
          <w:spacing w:val="1"/>
        </w:rPr>
        <w:t>вся</w:t>
      </w:r>
      <w:r>
        <w:rPr>
          <w:spacing w:val="2"/>
        </w:rPr>
        <w:t xml:space="preserve"> </w:t>
      </w:r>
      <w:r>
        <w:rPr>
          <w:spacing w:val="1"/>
        </w:rPr>
        <w:t>информация</w:t>
      </w:r>
      <w:r>
        <w:rPr>
          <w:spacing w:val="2"/>
        </w:rPr>
        <w:t xml:space="preserve"> </w:t>
      </w:r>
      <w:r>
        <w:rPr>
          <w:spacing w:val="1"/>
        </w:rPr>
        <w:t>(в</w:t>
      </w:r>
      <w:r>
        <w:rPr>
          <w:spacing w:val="2"/>
        </w:rPr>
        <w:t xml:space="preserve"> </w:t>
      </w:r>
      <w:r>
        <w:rPr>
          <w:spacing w:val="1"/>
        </w:rPr>
        <w:t>том</w:t>
      </w:r>
      <w:r>
        <w:rPr>
          <w:spacing w:val="3"/>
        </w:rPr>
        <w:t xml:space="preserve"> </w:t>
      </w:r>
      <w:r>
        <w:rPr>
          <w:spacing w:val="1"/>
        </w:rPr>
        <w:t>числе</w:t>
      </w:r>
      <w:r>
        <w:rPr>
          <w:spacing w:val="2"/>
        </w:rPr>
        <w:t xml:space="preserve"> </w:t>
      </w:r>
      <w:r>
        <w:rPr>
          <w:spacing w:val="1"/>
        </w:rPr>
        <w:t>рекламная),</w:t>
      </w:r>
      <w:r>
        <w:rPr>
          <w:spacing w:val="2"/>
        </w:rPr>
        <w:t xml:space="preserve"> </w:t>
      </w:r>
      <w:r>
        <w:rPr>
          <w:spacing w:val="1"/>
        </w:rPr>
        <w:t>предоставленная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предоставляемая</w:t>
      </w:r>
      <w:r>
        <w:rPr>
          <w:spacing w:val="2"/>
        </w:rPr>
        <w:t xml:space="preserve"> </w:t>
      </w:r>
      <w:r>
        <w:rPr>
          <w:spacing w:val="1"/>
        </w:rPr>
        <w:t>Сторонами</w:t>
      </w:r>
      <w:r>
        <w:rPr>
          <w:spacing w:val="2"/>
        </w:rPr>
        <w:t xml:space="preserve"> друг</w:t>
      </w:r>
      <w:r>
        <w:rPr>
          <w:spacing w:val="111"/>
          <w:w w:val="99"/>
        </w:rPr>
        <w:t xml:space="preserve"> </w:t>
      </w:r>
      <w:r>
        <w:rPr>
          <w:spacing w:val="1"/>
        </w:rPr>
        <w:t>другу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1"/>
        </w:rPr>
        <w:t>Договором,</w:t>
      </w:r>
      <w:r>
        <w:rPr>
          <w:spacing w:val="3"/>
        </w:rPr>
        <w:t xml:space="preserve"> </w:t>
      </w:r>
      <w:r>
        <w:rPr>
          <w:spacing w:val="1"/>
        </w:rPr>
        <w:t>является</w:t>
      </w:r>
      <w:r>
        <w:rPr>
          <w:spacing w:val="4"/>
        </w:rPr>
        <w:t xml:space="preserve"> </w:t>
      </w:r>
      <w:r>
        <w:rPr>
          <w:spacing w:val="1"/>
        </w:rPr>
        <w:t>достоверной,</w:t>
      </w:r>
      <w:r>
        <w:rPr>
          <w:spacing w:val="3"/>
        </w:rPr>
        <w:t xml:space="preserve"> </w:t>
      </w:r>
      <w:r>
        <w:rPr>
          <w:spacing w:val="1"/>
        </w:rPr>
        <w:t>полной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точной</w:t>
      </w:r>
      <w:r>
        <w:rPr>
          <w:spacing w:val="4"/>
        </w:rPr>
        <w:t xml:space="preserve"> </w:t>
      </w:r>
      <w:r>
        <w:rPr>
          <w:spacing w:val="1"/>
        </w:rPr>
        <w:t>во</w:t>
      </w:r>
      <w:r>
        <w:rPr>
          <w:spacing w:val="3"/>
        </w:rPr>
        <w:t xml:space="preserve"> </w:t>
      </w:r>
      <w:r>
        <w:rPr>
          <w:spacing w:val="1"/>
        </w:rPr>
        <w:t>всех</w:t>
      </w:r>
      <w:r>
        <w:rPr>
          <w:spacing w:val="4"/>
        </w:rPr>
        <w:t xml:space="preserve"> </w:t>
      </w:r>
      <w:r>
        <w:rPr>
          <w:spacing w:val="2"/>
        </w:rPr>
        <w:t>отношениях;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44"/>
        </w:tabs>
        <w:kinsoku w:val="0"/>
        <w:overflowPunct w:val="0"/>
        <w:spacing w:line="265" w:lineRule="auto"/>
        <w:ind w:right="134" w:firstLine="500"/>
        <w:jc w:val="both"/>
      </w:pPr>
      <w:r>
        <w:rPr>
          <w:spacing w:val="2"/>
        </w:rPr>
        <w:t>Стороны</w:t>
      </w:r>
      <w:r>
        <w:rPr>
          <w:spacing w:val="9"/>
        </w:rPr>
        <w:t xml:space="preserve"> </w:t>
      </w:r>
      <w:r>
        <w:rPr>
          <w:spacing w:val="2"/>
        </w:rPr>
        <w:t>предпримут</w:t>
      </w:r>
      <w:r>
        <w:rPr>
          <w:spacing w:val="9"/>
        </w:rPr>
        <w:t xml:space="preserve"> </w:t>
      </w:r>
      <w:r>
        <w:rPr>
          <w:spacing w:val="2"/>
        </w:rPr>
        <w:t>все</w:t>
      </w:r>
      <w:r>
        <w:rPr>
          <w:spacing w:val="9"/>
        </w:rPr>
        <w:t xml:space="preserve"> </w:t>
      </w:r>
      <w:r>
        <w:rPr>
          <w:spacing w:val="2"/>
        </w:rPr>
        <w:t>действия</w:t>
      </w:r>
      <w:r>
        <w:rPr>
          <w:spacing w:val="9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2"/>
        </w:rPr>
        <w:t>того,</w:t>
      </w:r>
      <w:r>
        <w:rPr>
          <w:spacing w:val="9"/>
        </w:rPr>
        <w:t xml:space="preserve"> </w:t>
      </w:r>
      <w:r>
        <w:rPr>
          <w:spacing w:val="2"/>
        </w:rPr>
        <w:t>чтобы</w:t>
      </w:r>
      <w:r>
        <w:rPr>
          <w:spacing w:val="9"/>
        </w:rPr>
        <w:t xml:space="preserve"> </w:t>
      </w:r>
      <w:r>
        <w:rPr>
          <w:spacing w:val="2"/>
        </w:rPr>
        <w:t>все</w:t>
      </w:r>
      <w:r>
        <w:rPr>
          <w:spacing w:val="9"/>
        </w:rPr>
        <w:t xml:space="preserve"> </w:t>
      </w:r>
      <w:r>
        <w:rPr>
          <w:spacing w:val="2"/>
        </w:rPr>
        <w:t>вышеуказанные</w:t>
      </w:r>
      <w:r>
        <w:rPr>
          <w:spacing w:val="9"/>
        </w:rPr>
        <w:t xml:space="preserve"> </w:t>
      </w:r>
      <w:r>
        <w:rPr>
          <w:spacing w:val="2"/>
        </w:rPr>
        <w:t>заявления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3"/>
        </w:rPr>
        <w:t>гарантии</w:t>
      </w:r>
      <w:r>
        <w:rPr>
          <w:spacing w:val="74"/>
          <w:w w:val="99"/>
        </w:rPr>
        <w:t xml:space="preserve"> </w:t>
      </w:r>
      <w:r>
        <w:rPr>
          <w:spacing w:val="2"/>
        </w:rPr>
        <w:t>сохраняли</w:t>
      </w:r>
      <w:r>
        <w:rPr>
          <w:spacing w:val="7"/>
        </w:rPr>
        <w:t xml:space="preserve"> </w:t>
      </w:r>
      <w:r>
        <w:rPr>
          <w:spacing w:val="2"/>
        </w:rPr>
        <w:t>силу</w:t>
      </w:r>
      <w:r>
        <w:rPr>
          <w:spacing w:val="8"/>
        </w:rPr>
        <w:t xml:space="preserve"> </w:t>
      </w:r>
      <w:r>
        <w:rPr>
          <w:spacing w:val="1"/>
        </w:rPr>
        <w:t>до</w:t>
      </w:r>
      <w:r>
        <w:rPr>
          <w:spacing w:val="7"/>
        </w:rPr>
        <w:t xml:space="preserve"> </w:t>
      </w:r>
      <w:r>
        <w:rPr>
          <w:spacing w:val="2"/>
        </w:rPr>
        <w:t>полного</w:t>
      </w:r>
      <w:r>
        <w:rPr>
          <w:spacing w:val="8"/>
        </w:rPr>
        <w:t xml:space="preserve"> </w:t>
      </w:r>
      <w:r>
        <w:rPr>
          <w:spacing w:val="2"/>
        </w:rPr>
        <w:t>выполнения</w:t>
      </w:r>
      <w:r>
        <w:rPr>
          <w:spacing w:val="7"/>
        </w:rPr>
        <w:t xml:space="preserve"> </w:t>
      </w:r>
      <w:r>
        <w:rPr>
          <w:spacing w:val="2"/>
        </w:rPr>
        <w:t>Сторонами</w:t>
      </w:r>
      <w:r>
        <w:rPr>
          <w:spacing w:val="8"/>
        </w:rPr>
        <w:t xml:space="preserve"> </w:t>
      </w:r>
      <w:r>
        <w:rPr>
          <w:spacing w:val="2"/>
        </w:rPr>
        <w:t>обязательств</w:t>
      </w:r>
      <w:r>
        <w:rPr>
          <w:spacing w:val="7"/>
        </w:rPr>
        <w:t xml:space="preserve"> </w:t>
      </w:r>
      <w:r>
        <w:rPr>
          <w:spacing w:val="1"/>
        </w:rPr>
        <w:t>по</w:t>
      </w:r>
      <w:r>
        <w:rPr>
          <w:spacing w:val="8"/>
        </w:rPr>
        <w:t xml:space="preserve"> </w:t>
      </w:r>
      <w:r>
        <w:rPr>
          <w:spacing w:val="3"/>
        </w:rPr>
        <w:t>Договору;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32"/>
        </w:tabs>
        <w:kinsoku w:val="0"/>
        <w:overflowPunct w:val="0"/>
        <w:spacing w:line="265" w:lineRule="auto"/>
        <w:ind w:right="137" w:firstLine="500"/>
        <w:jc w:val="both"/>
      </w:pPr>
      <w:r>
        <w:t>Стороны</w:t>
      </w:r>
      <w:r>
        <w:rPr>
          <w:spacing w:val="-4"/>
        </w:rPr>
        <w:t xml:space="preserve"> </w:t>
      </w:r>
      <w:r>
        <w:t>обязуются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незамедлительно</w:t>
      </w:r>
      <w:r>
        <w:rPr>
          <w:spacing w:val="-3"/>
        </w:rPr>
        <w:t xml:space="preserve"> </w:t>
      </w:r>
      <w:r>
        <w:t>уведомлять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обо</w:t>
      </w:r>
      <w:r>
        <w:rPr>
          <w:spacing w:val="-4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изменениях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гарантиях.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516"/>
        </w:tabs>
        <w:kinsoku w:val="0"/>
        <w:overflowPunct w:val="0"/>
        <w:spacing w:line="265" w:lineRule="auto"/>
        <w:ind w:right="133" w:firstLine="0"/>
        <w:jc w:val="both"/>
      </w:pPr>
      <w:r>
        <w:rPr>
          <w:spacing w:val="2"/>
        </w:rPr>
        <w:t>Во</w:t>
      </w:r>
      <w:r>
        <w:rPr>
          <w:spacing w:val="10"/>
        </w:rPr>
        <w:t xml:space="preserve"> </w:t>
      </w:r>
      <w:r>
        <w:rPr>
          <w:spacing w:val="3"/>
        </w:rPr>
        <w:t>всем,</w:t>
      </w:r>
      <w:r>
        <w:rPr>
          <w:spacing w:val="10"/>
        </w:rPr>
        <w:t xml:space="preserve"> </w:t>
      </w:r>
      <w:r>
        <w:rPr>
          <w:spacing w:val="2"/>
        </w:rPr>
        <w:t>что</w:t>
      </w:r>
      <w:r>
        <w:rPr>
          <w:spacing w:val="10"/>
        </w:rPr>
        <w:t xml:space="preserve"> </w:t>
      </w:r>
      <w:r>
        <w:rPr>
          <w:spacing w:val="2"/>
        </w:rPr>
        <w:t>не</w:t>
      </w:r>
      <w:r>
        <w:rPr>
          <w:spacing w:val="10"/>
        </w:rPr>
        <w:t xml:space="preserve"> </w:t>
      </w:r>
      <w:r>
        <w:rPr>
          <w:spacing w:val="3"/>
        </w:rPr>
        <w:t>предусмотрено</w:t>
      </w:r>
      <w:r>
        <w:rPr>
          <w:spacing w:val="10"/>
        </w:rPr>
        <w:t xml:space="preserve"> </w:t>
      </w:r>
      <w:r>
        <w:rPr>
          <w:spacing w:val="3"/>
        </w:rPr>
        <w:t>Договором,</w:t>
      </w:r>
      <w:r>
        <w:rPr>
          <w:spacing w:val="10"/>
        </w:rPr>
        <w:t xml:space="preserve"> </w:t>
      </w:r>
      <w:r>
        <w:rPr>
          <w:spacing w:val="3"/>
        </w:rPr>
        <w:t>Стороны</w:t>
      </w:r>
      <w:r>
        <w:rPr>
          <w:spacing w:val="10"/>
        </w:rPr>
        <w:t xml:space="preserve"> </w:t>
      </w:r>
      <w:r>
        <w:rPr>
          <w:spacing w:val="3"/>
        </w:rPr>
        <w:t>руководствуются</w:t>
      </w:r>
      <w:r>
        <w:rPr>
          <w:spacing w:val="10"/>
        </w:rPr>
        <w:t xml:space="preserve"> </w:t>
      </w:r>
      <w:r>
        <w:rPr>
          <w:spacing w:val="3"/>
        </w:rPr>
        <w:t>нормами</w:t>
      </w:r>
      <w:r>
        <w:rPr>
          <w:spacing w:val="10"/>
        </w:rPr>
        <w:t xml:space="preserve"> </w:t>
      </w:r>
      <w:r>
        <w:rPr>
          <w:spacing w:val="4"/>
        </w:rPr>
        <w:t>действующего</w:t>
      </w:r>
      <w:r>
        <w:rPr>
          <w:spacing w:val="72"/>
          <w:w w:val="99"/>
        </w:rPr>
        <w:t xml:space="preserve"> </w:t>
      </w:r>
      <w:r>
        <w:rPr>
          <w:spacing w:val="3"/>
        </w:rPr>
        <w:t>законодательства</w:t>
      </w:r>
      <w:r>
        <w:rPr>
          <w:spacing w:val="-2"/>
        </w:rPr>
        <w:t xml:space="preserve"> </w:t>
      </w:r>
      <w:r>
        <w:rPr>
          <w:spacing w:val="3"/>
        </w:rPr>
        <w:t>Российской</w:t>
      </w:r>
      <w:r>
        <w:rPr>
          <w:spacing w:val="-1"/>
        </w:rPr>
        <w:t xml:space="preserve"> </w:t>
      </w:r>
      <w:r>
        <w:rPr>
          <w:spacing w:val="4"/>
        </w:rPr>
        <w:t>Федерации.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485"/>
        </w:tabs>
        <w:kinsoku w:val="0"/>
        <w:overflowPunct w:val="0"/>
        <w:ind w:left="485" w:hanging="385"/>
        <w:jc w:val="both"/>
      </w:pPr>
      <w:r>
        <w:t>Стороны</w:t>
      </w:r>
      <w:r>
        <w:rPr>
          <w:spacing w:val="-7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соглашению,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документами</w:t>
      </w:r>
      <w:r>
        <w:rPr>
          <w:spacing w:val="-6"/>
        </w:rPr>
        <w:t xml:space="preserve"> </w:t>
      </w:r>
      <w:r>
        <w:t>возможен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форматов: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29"/>
        </w:tabs>
        <w:kinsoku w:val="0"/>
        <w:overflowPunct w:val="0"/>
        <w:spacing w:before="27"/>
        <w:ind w:firstLine="500"/>
      </w:pPr>
      <w:r>
        <w:t>на</w:t>
      </w:r>
      <w:r>
        <w:rPr>
          <w:spacing w:val="-12"/>
        </w:rPr>
        <w:t xml:space="preserve"> </w:t>
      </w:r>
      <w:r>
        <w:t>бумажных</w:t>
      </w:r>
      <w:r>
        <w:rPr>
          <w:spacing w:val="-11"/>
        </w:rPr>
        <w:t xml:space="preserve"> </w:t>
      </w:r>
      <w:r>
        <w:t>носителях;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47"/>
        </w:tabs>
        <w:kinsoku w:val="0"/>
        <w:overflowPunct w:val="0"/>
        <w:spacing w:before="27" w:line="265" w:lineRule="auto"/>
        <w:ind w:right="105" w:firstLine="500"/>
        <w:jc w:val="both"/>
      </w:pPr>
      <w:r>
        <w:rPr>
          <w:spacing w:val="2"/>
        </w:rPr>
        <w:t>электронный</w:t>
      </w:r>
      <w:r>
        <w:rPr>
          <w:spacing w:val="9"/>
        </w:rPr>
        <w:t xml:space="preserve"> </w:t>
      </w:r>
      <w:r>
        <w:rPr>
          <w:spacing w:val="2"/>
        </w:rPr>
        <w:t>обмен</w:t>
      </w:r>
      <w:r>
        <w:rPr>
          <w:spacing w:val="10"/>
        </w:rPr>
        <w:t xml:space="preserve"> </w:t>
      </w:r>
      <w:r>
        <w:rPr>
          <w:spacing w:val="2"/>
        </w:rPr>
        <w:t>документами</w:t>
      </w:r>
      <w:r>
        <w:rPr>
          <w:spacing w:val="9"/>
        </w:rPr>
        <w:t xml:space="preserve"> </w:t>
      </w:r>
      <w:r>
        <w:rPr>
          <w:spacing w:val="2"/>
        </w:rPr>
        <w:t>(включая</w:t>
      </w:r>
      <w:r>
        <w:rPr>
          <w:spacing w:val="10"/>
        </w:rPr>
        <w:t xml:space="preserve"> </w:t>
      </w:r>
      <w:r>
        <w:rPr>
          <w:spacing w:val="2"/>
        </w:rPr>
        <w:t>направление</w:t>
      </w:r>
      <w:r>
        <w:rPr>
          <w:spacing w:val="10"/>
        </w:rPr>
        <w:t xml:space="preserve"> </w:t>
      </w:r>
      <w:r>
        <w:rPr>
          <w:spacing w:val="2"/>
        </w:rPr>
        <w:t>актов,</w:t>
      </w:r>
      <w:r>
        <w:rPr>
          <w:spacing w:val="9"/>
        </w:rPr>
        <w:t xml:space="preserve"> </w:t>
      </w:r>
      <w:r>
        <w:rPr>
          <w:spacing w:val="2"/>
        </w:rPr>
        <w:t>счетов/счетов-фактур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3"/>
        </w:rPr>
        <w:t>иных</w:t>
      </w:r>
      <w:r>
        <w:rPr>
          <w:spacing w:val="104"/>
          <w:w w:val="99"/>
        </w:rPr>
        <w:t xml:space="preserve"> </w:t>
      </w:r>
      <w:r>
        <w:rPr>
          <w:spacing w:val="12"/>
        </w:rPr>
        <w:t>необходимых</w:t>
      </w:r>
      <w:r>
        <w:rPr>
          <w:spacing w:val="1"/>
        </w:rPr>
        <w:t xml:space="preserve"> </w:t>
      </w:r>
      <w:r>
        <w:rPr>
          <w:spacing w:val="12"/>
        </w:rPr>
        <w:t>документов,</w:t>
      </w:r>
      <w:r>
        <w:rPr>
          <w:spacing w:val="2"/>
        </w:rPr>
        <w:t xml:space="preserve"> </w:t>
      </w:r>
      <w:r>
        <w:rPr>
          <w:spacing w:val="13"/>
        </w:rPr>
        <w:t>предусмотренных</w:t>
      </w:r>
      <w:r>
        <w:rPr>
          <w:spacing w:val="1"/>
        </w:rPr>
        <w:t xml:space="preserve"> </w:t>
      </w:r>
      <w:r>
        <w:rPr>
          <w:spacing w:val="12"/>
        </w:rPr>
        <w:t>Договором)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12"/>
        </w:rP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14"/>
        </w:rPr>
        <w:t>действующим</w:t>
      </w:r>
      <w:r>
        <w:rPr>
          <w:spacing w:val="78"/>
          <w:w w:val="99"/>
        </w:rPr>
        <w:t xml:space="preserve"> </w:t>
      </w:r>
      <w:r>
        <w:rPr>
          <w:spacing w:val="9"/>
        </w:rPr>
        <w:t>законодательством</w:t>
      </w:r>
      <w:r>
        <w:rPr>
          <w:spacing w:val="35"/>
        </w:rPr>
        <w:t xml:space="preserve"> </w:t>
      </w:r>
      <w:r>
        <w:rPr>
          <w:spacing w:val="9"/>
        </w:rPr>
        <w:t>Российской</w:t>
      </w:r>
      <w:r>
        <w:rPr>
          <w:spacing w:val="36"/>
        </w:rPr>
        <w:t xml:space="preserve"> </w:t>
      </w:r>
      <w:r>
        <w:rPr>
          <w:spacing w:val="9"/>
        </w:rPr>
        <w:t>Федерации.</w:t>
      </w:r>
      <w:r>
        <w:rPr>
          <w:spacing w:val="36"/>
        </w:rPr>
        <w:t xml:space="preserve"> </w:t>
      </w:r>
      <w:r>
        <w:rPr>
          <w:spacing w:val="8"/>
        </w:rPr>
        <w:t>Стороны</w:t>
      </w:r>
      <w:r>
        <w:rPr>
          <w:spacing w:val="36"/>
        </w:rPr>
        <w:t xml:space="preserve"> </w:t>
      </w:r>
      <w:r>
        <w:rPr>
          <w:spacing w:val="8"/>
        </w:rPr>
        <w:t>признают,</w:t>
      </w:r>
      <w:r>
        <w:rPr>
          <w:spacing w:val="36"/>
        </w:rPr>
        <w:t xml:space="preserve"> </w:t>
      </w:r>
      <w:r>
        <w:rPr>
          <w:spacing w:val="6"/>
        </w:rPr>
        <w:t>что</w:t>
      </w:r>
      <w:r>
        <w:rPr>
          <w:spacing w:val="36"/>
        </w:rPr>
        <w:t xml:space="preserve"> </w:t>
      </w:r>
      <w:r>
        <w:rPr>
          <w:spacing w:val="9"/>
        </w:rPr>
        <w:t>электронные</w:t>
      </w:r>
      <w:r>
        <w:rPr>
          <w:spacing w:val="36"/>
        </w:rPr>
        <w:t xml:space="preserve"> </w:t>
      </w:r>
      <w:r>
        <w:rPr>
          <w:spacing w:val="10"/>
        </w:rPr>
        <w:t>документы,</w:t>
      </w:r>
      <w:r>
        <w:rPr>
          <w:spacing w:val="54"/>
          <w:w w:val="99"/>
        </w:rPr>
        <w:t xml:space="preserve"> </w:t>
      </w:r>
      <w:r>
        <w:t>подписанные</w:t>
      </w:r>
      <w:r>
        <w:rPr>
          <w:spacing w:val="-3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сторон,</w:t>
      </w:r>
      <w:r>
        <w:rPr>
          <w:spacing w:val="-3"/>
        </w:rPr>
        <w:t xml:space="preserve"> </w:t>
      </w:r>
      <w:r>
        <w:t>равнозначны</w:t>
      </w:r>
      <w:r>
        <w:rPr>
          <w:spacing w:val="-3"/>
        </w:rPr>
        <w:t xml:space="preserve"> </w:t>
      </w:r>
      <w:r>
        <w:rPr>
          <w:spacing w:val="1"/>
        </w:rPr>
        <w:t>документам</w:t>
      </w:r>
      <w:r>
        <w:rPr>
          <w:spacing w:val="131"/>
          <w:w w:val="9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 носителях, подписанным</w:t>
      </w:r>
      <w:r>
        <w:rPr>
          <w:spacing w:val="-1"/>
        </w:rPr>
        <w:t xml:space="preserve"> </w:t>
      </w:r>
      <w:r>
        <w:t>собственноручной подписью уполномоченного</w:t>
      </w:r>
      <w:r>
        <w:rPr>
          <w:spacing w:val="-1"/>
        </w:rPr>
        <w:t xml:space="preserve"> </w:t>
      </w:r>
      <w:r>
        <w:rPr>
          <w:spacing w:val="1"/>
        </w:rPr>
        <w:t>представителя</w:t>
      </w:r>
      <w:r>
        <w:rPr>
          <w:spacing w:val="127"/>
          <w:w w:val="99"/>
        </w:rPr>
        <w:t xml:space="preserve"> </w:t>
      </w:r>
      <w:r>
        <w:rPr>
          <w:spacing w:val="1"/>
        </w:rPr>
        <w:t>каждой</w:t>
      </w:r>
      <w:r>
        <w:rPr>
          <w:spacing w:val="4"/>
        </w:rPr>
        <w:t xml:space="preserve"> </w:t>
      </w:r>
      <w:r>
        <w:rPr>
          <w:spacing w:val="1"/>
        </w:rPr>
        <w:t>из</w:t>
      </w:r>
      <w:r>
        <w:rPr>
          <w:spacing w:val="5"/>
        </w:rPr>
        <w:t xml:space="preserve"> </w:t>
      </w:r>
      <w:r>
        <w:rPr>
          <w:spacing w:val="1"/>
        </w:rPr>
        <w:t>сторон,</w:t>
      </w:r>
      <w:r>
        <w:rPr>
          <w:spacing w:val="5"/>
        </w:rPr>
        <w:t xml:space="preserve"> </w:t>
      </w:r>
      <w:r>
        <w:rPr>
          <w:spacing w:val="1"/>
        </w:rPr>
        <w:t>являются</w:t>
      </w:r>
      <w:r>
        <w:rPr>
          <w:spacing w:val="5"/>
        </w:rPr>
        <w:t xml:space="preserve"> </w:t>
      </w:r>
      <w:r>
        <w:rPr>
          <w:spacing w:val="1"/>
        </w:rPr>
        <w:t>юридически</w:t>
      </w:r>
      <w:r>
        <w:rPr>
          <w:spacing w:val="4"/>
        </w:rPr>
        <w:t xml:space="preserve"> </w:t>
      </w:r>
      <w:r>
        <w:rPr>
          <w:spacing w:val="1"/>
        </w:rPr>
        <w:t>значимыми</w:t>
      </w:r>
      <w:r>
        <w:rPr>
          <w:spacing w:val="5"/>
        </w:rPr>
        <w:t xml:space="preserve"> </w:t>
      </w:r>
      <w:r>
        <w:rPr>
          <w:spacing w:val="1"/>
        </w:rPr>
        <w:t>документами</w:t>
      </w:r>
      <w:r>
        <w:rPr>
          <w:spacing w:val="5"/>
        </w:rPr>
        <w:t xml:space="preserve"> </w:t>
      </w:r>
      <w:r>
        <w:rPr>
          <w:spacing w:val="1"/>
        </w:rPr>
        <w:t>(сообщениями)</w:t>
      </w:r>
      <w:r>
        <w:rPr>
          <w:spacing w:val="5"/>
        </w:rPr>
        <w:t xml:space="preserve"> </w:t>
      </w:r>
      <w:r>
        <w:rPr>
          <w:spacing w:val="1"/>
        </w:rPr>
        <w:t>согласно</w:t>
      </w:r>
      <w:r>
        <w:rPr>
          <w:spacing w:val="4"/>
        </w:rPr>
        <w:t xml:space="preserve"> </w:t>
      </w:r>
      <w:r>
        <w:rPr>
          <w:spacing w:val="1"/>
        </w:rPr>
        <w:t>ст.</w:t>
      </w:r>
      <w:r>
        <w:rPr>
          <w:spacing w:val="5"/>
        </w:rPr>
        <w:t xml:space="preserve"> </w:t>
      </w:r>
      <w:r>
        <w:rPr>
          <w:spacing w:val="2"/>
        </w:rPr>
        <w:t>165.1</w:t>
      </w:r>
      <w:r>
        <w:rPr>
          <w:spacing w:val="115"/>
        </w:rPr>
        <w:t xml:space="preserve"> </w:t>
      </w:r>
      <w:r>
        <w:rPr>
          <w:spacing w:val="1"/>
        </w:rPr>
        <w:t>Гражданского</w:t>
      </w:r>
      <w:r>
        <w:rPr>
          <w:spacing w:val="-4"/>
        </w:rPr>
        <w:t xml:space="preserve"> </w:t>
      </w:r>
      <w:r>
        <w:rPr>
          <w:spacing w:val="1"/>
        </w:rPr>
        <w:t>кодекса</w:t>
      </w:r>
      <w:r>
        <w:rPr>
          <w:spacing w:val="-3"/>
        </w:rPr>
        <w:t xml:space="preserve"> </w:t>
      </w:r>
      <w:r>
        <w:rPr>
          <w:spacing w:val="1"/>
        </w:rPr>
        <w:t>Российской</w:t>
      </w:r>
      <w:r>
        <w:rPr>
          <w:spacing w:val="-3"/>
        </w:rPr>
        <w:t xml:space="preserve"> </w:t>
      </w:r>
      <w:r>
        <w:rPr>
          <w:spacing w:val="2"/>
        </w:rPr>
        <w:t>Федерации.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488"/>
        </w:tabs>
        <w:kinsoku w:val="0"/>
        <w:overflowPunct w:val="0"/>
        <w:spacing w:line="265" w:lineRule="auto"/>
        <w:ind w:right="108" w:firstLine="0"/>
        <w:jc w:val="both"/>
      </w:pPr>
      <w:r>
        <w:t>Стороны</w:t>
      </w:r>
      <w:r>
        <w:rPr>
          <w:spacing w:val="-7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признают</w:t>
      </w:r>
      <w:r>
        <w:rPr>
          <w:spacing w:val="-6"/>
        </w:rPr>
        <w:t xml:space="preserve"> </w:t>
      </w:r>
      <w:r>
        <w:t>юридическую</w:t>
      </w:r>
      <w:r>
        <w:rPr>
          <w:spacing w:val="-7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уведомлений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сообщений,</w:t>
      </w:r>
      <w:r>
        <w:rPr>
          <w:spacing w:val="-7"/>
        </w:rPr>
        <w:t xml:space="preserve"> </w:t>
      </w:r>
      <w:r>
        <w:t>направленных</w:t>
      </w:r>
      <w:r>
        <w:rPr>
          <w:w w:val="99"/>
        </w:rPr>
        <w:t xml:space="preserve"> </w:t>
      </w:r>
      <w:r>
        <w:rPr>
          <w:spacing w:val="3"/>
        </w:rPr>
        <w:t>Лицензиаром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адрес</w:t>
      </w:r>
      <w:r>
        <w:rPr>
          <w:spacing w:val="15"/>
        </w:rPr>
        <w:t xml:space="preserve"> </w:t>
      </w:r>
      <w:r>
        <w:rPr>
          <w:spacing w:val="3"/>
        </w:rPr>
        <w:t>Лицензиата</w:t>
      </w:r>
      <w:r>
        <w:rPr>
          <w:spacing w:val="15"/>
        </w:rPr>
        <w:t xml:space="preserve"> </w:t>
      </w:r>
      <w:r>
        <w:rPr>
          <w:spacing w:val="2"/>
        </w:rPr>
        <w:t>на</w:t>
      </w:r>
      <w:r>
        <w:rPr>
          <w:spacing w:val="15"/>
        </w:rPr>
        <w:t xml:space="preserve"> </w:t>
      </w:r>
      <w:r>
        <w:rPr>
          <w:spacing w:val="3"/>
        </w:rPr>
        <w:t>указанные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Договоре</w:t>
      </w:r>
      <w:r>
        <w:rPr>
          <w:spacing w:val="14"/>
        </w:rPr>
        <w:t xml:space="preserve"> </w:t>
      </w:r>
      <w:r>
        <w:rPr>
          <w:spacing w:val="3"/>
        </w:rPr>
        <w:t>контактные</w:t>
      </w:r>
      <w:r>
        <w:rPr>
          <w:spacing w:val="15"/>
        </w:rPr>
        <w:t xml:space="preserve"> </w:t>
      </w:r>
      <w:r>
        <w:rPr>
          <w:spacing w:val="3"/>
        </w:rPr>
        <w:t>адреса</w:t>
      </w:r>
      <w:r>
        <w:rPr>
          <w:spacing w:val="15"/>
        </w:rPr>
        <w:t xml:space="preserve"> </w:t>
      </w:r>
      <w:r>
        <w:rPr>
          <w:spacing w:val="3"/>
        </w:rPr>
        <w:t>электронной</w:t>
      </w:r>
      <w:r>
        <w:rPr>
          <w:spacing w:val="15"/>
        </w:rPr>
        <w:t xml:space="preserve"> </w:t>
      </w:r>
      <w:r>
        <w:rPr>
          <w:spacing w:val="4"/>
        </w:rPr>
        <w:t>почты</w:t>
      </w:r>
      <w:r>
        <w:rPr>
          <w:spacing w:val="78"/>
          <w:w w:val="99"/>
        </w:rPr>
        <w:t xml:space="preserve"> </w:t>
      </w:r>
      <w:r>
        <w:rPr>
          <w:spacing w:val="7"/>
        </w:rPr>
        <w:t>(именуемые</w:t>
      </w:r>
      <w:r>
        <w:rPr>
          <w:spacing w:val="31"/>
        </w:rPr>
        <w:t xml:space="preserve"> </w:t>
      </w:r>
      <w:r>
        <w:rPr>
          <w:spacing w:val="6"/>
        </w:rPr>
        <w:t>каналы</w:t>
      </w:r>
      <w:r>
        <w:rPr>
          <w:spacing w:val="31"/>
        </w:rPr>
        <w:t xml:space="preserve"> </w:t>
      </w:r>
      <w:r>
        <w:rPr>
          <w:spacing w:val="6"/>
        </w:rPr>
        <w:t>связи).</w:t>
      </w:r>
      <w:r>
        <w:rPr>
          <w:spacing w:val="31"/>
        </w:rPr>
        <w:t xml:space="preserve"> </w:t>
      </w:r>
      <w:r>
        <w:rPr>
          <w:spacing w:val="6"/>
        </w:rPr>
        <w:t>Такие</w:t>
      </w:r>
      <w:r>
        <w:rPr>
          <w:spacing w:val="31"/>
        </w:rPr>
        <w:t xml:space="preserve"> </w:t>
      </w:r>
      <w:r>
        <w:rPr>
          <w:spacing w:val="7"/>
        </w:rPr>
        <w:t>уведомления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7"/>
        </w:rPr>
        <w:t>сообщения</w:t>
      </w:r>
      <w:r>
        <w:rPr>
          <w:spacing w:val="31"/>
        </w:rPr>
        <w:t xml:space="preserve"> </w:t>
      </w:r>
      <w:r>
        <w:rPr>
          <w:spacing w:val="7"/>
        </w:rPr>
        <w:t>приравниваются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rPr>
          <w:spacing w:val="7"/>
        </w:rPr>
        <w:t>сообщениям</w:t>
      </w:r>
      <w:r>
        <w:rPr>
          <w:spacing w:val="3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7"/>
        </w:rPr>
        <w:t>уведомлениям,</w:t>
      </w:r>
      <w:r>
        <w:rPr>
          <w:spacing w:val="27"/>
        </w:rPr>
        <w:t xml:space="preserve"> </w:t>
      </w:r>
      <w:r>
        <w:rPr>
          <w:spacing w:val="7"/>
        </w:rPr>
        <w:t>исполненным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6"/>
        </w:rPr>
        <w:t>простой</w:t>
      </w:r>
      <w:r>
        <w:rPr>
          <w:spacing w:val="28"/>
        </w:rPr>
        <w:t xml:space="preserve"> </w:t>
      </w:r>
      <w:r>
        <w:rPr>
          <w:spacing w:val="7"/>
        </w:rPr>
        <w:t>письменной</w:t>
      </w:r>
      <w:r>
        <w:rPr>
          <w:spacing w:val="28"/>
        </w:rPr>
        <w:t xml:space="preserve"> </w:t>
      </w:r>
      <w:r>
        <w:rPr>
          <w:spacing w:val="6"/>
        </w:rPr>
        <w:t>форме,</w:t>
      </w:r>
      <w:r>
        <w:rPr>
          <w:spacing w:val="28"/>
        </w:rPr>
        <w:t xml:space="preserve"> </w:t>
      </w:r>
      <w:r>
        <w:rPr>
          <w:spacing w:val="7"/>
        </w:rPr>
        <w:t>направляемым</w:t>
      </w:r>
      <w:r>
        <w:rPr>
          <w:spacing w:val="28"/>
        </w:rPr>
        <w:t xml:space="preserve"> </w:t>
      </w:r>
      <w:r>
        <w:rPr>
          <w:spacing w:val="4"/>
        </w:rPr>
        <w:t>на</w:t>
      </w:r>
      <w:r>
        <w:rPr>
          <w:spacing w:val="28"/>
        </w:rPr>
        <w:t xml:space="preserve"> </w:t>
      </w:r>
      <w:r>
        <w:rPr>
          <w:spacing w:val="7"/>
        </w:rPr>
        <w:t>почтовые</w:t>
      </w:r>
      <w:r>
        <w:rPr>
          <w:spacing w:val="28"/>
        </w:rPr>
        <w:t xml:space="preserve"> </w:t>
      </w:r>
      <w:r>
        <w:rPr>
          <w:spacing w:val="8"/>
        </w:rPr>
        <w:t>адреса</w:t>
      </w:r>
      <w:r>
        <w:rPr>
          <w:spacing w:val="55"/>
          <w:w w:val="99"/>
        </w:rPr>
        <w:t xml:space="preserve"> </w:t>
      </w:r>
      <w:r>
        <w:rPr>
          <w:spacing w:val="6"/>
        </w:rPr>
        <w:t>Лицензиата.</w:t>
      </w:r>
      <w:r>
        <w:rPr>
          <w:spacing w:val="24"/>
        </w:rPr>
        <w:t xml:space="preserve"> </w:t>
      </w:r>
      <w:r>
        <w:rPr>
          <w:spacing w:val="6"/>
        </w:rPr>
        <w:t>Стороны,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5"/>
        </w:rPr>
        <w:t>случае</w:t>
      </w:r>
      <w:r>
        <w:rPr>
          <w:spacing w:val="24"/>
        </w:rPr>
        <w:t xml:space="preserve"> </w:t>
      </w:r>
      <w:r>
        <w:rPr>
          <w:spacing w:val="6"/>
        </w:rPr>
        <w:t>возникновения</w:t>
      </w:r>
      <w:r>
        <w:rPr>
          <w:spacing w:val="24"/>
        </w:rPr>
        <w:t xml:space="preserve"> </w:t>
      </w:r>
      <w:r>
        <w:rPr>
          <w:spacing w:val="6"/>
        </w:rPr>
        <w:t>каких-либо</w:t>
      </w:r>
      <w:r>
        <w:rPr>
          <w:spacing w:val="24"/>
        </w:rPr>
        <w:t xml:space="preserve"> </w:t>
      </w:r>
      <w:r>
        <w:rPr>
          <w:spacing w:val="6"/>
        </w:rPr>
        <w:t>разногласий</w:t>
      </w:r>
      <w:r>
        <w:rPr>
          <w:spacing w:val="24"/>
        </w:rPr>
        <w:t xml:space="preserve"> </w:t>
      </w:r>
      <w:r>
        <w:rPr>
          <w:spacing w:val="3"/>
        </w:rPr>
        <w:t>по</w:t>
      </w:r>
      <w:r>
        <w:rPr>
          <w:spacing w:val="24"/>
        </w:rPr>
        <w:t xml:space="preserve"> </w:t>
      </w:r>
      <w:r>
        <w:rPr>
          <w:spacing w:val="5"/>
        </w:rPr>
        <w:t>фактам</w:t>
      </w:r>
      <w:r>
        <w:rPr>
          <w:spacing w:val="25"/>
        </w:rPr>
        <w:t xml:space="preserve"> </w:t>
      </w:r>
      <w:r>
        <w:rPr>
          <w:spacing w:val="7"/>
        </w:rPr>
        <w:t>отправления,</w:t>
      </w:r>
      <w:r>
        <w:rPr>
          <w:spacing w:val="64"/>
          <w:w w:val="99"/>
        </w:rPr>
        <w:t xml:space="preserve"> </w:t>
      </w:r>
      <w:r>
        <w:rPr>
          <w:spacing w:val="2"/>
        </w:rPr>
        <w:t>получения</w:t>
      </w:r>
      <w:r>
        <w:rPr>
          <w:spacing w:val="7"/>
        </w:rPr>
        <w:t xml:space="preserve"> </w:t>
      </w:r>
      <w:r>
        <w:rPr>
          <w:spacing w:val="2"/>
        </w:rPr>
        <w:t>сообщений,</w:t>
      </w:r>
      <w:r>
        <w:rPr>
          <w:spacing w:val="8"/>
        </w:rPr>
        <w:t xml:space="preserve"> </w:t>
      </w:r>
      <w:r>
        <w:rPr>
          <w:spacing w:val="2"/>
        </w:rPr>
        <w:t>времени</w:t>
      </w:r>
      <w:r>
        <w:rPr>
          <w:spacing w:val="8"/>
        </w:rPr>
        <w:t xml:space="preserve"> </w:t>
      </w:r>
      <w:r>
        <w:rPr>
          <w:spacing w:val="1"/>
        </w:rPr>
        <w:t>их</w:t>
      </w:r>
      <w:r>
        <w:rPr>
          <w:spacing w:val="7"/>
        </w:rPr>
        <w:t xml:space="preserve"> </w:t>
      </w:r>
      <w:r>
        <w:rPr>
          <w:spacing w:val="2"/>
        </w:rPr>
        <w:t>направления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2"/>
        </w:rPr>
        <w:t>содержания,</w:t>
      </w:r>
      <w:r>
        <w:rPr>
          <w:spacing w:val="7"/>
        </w:rPr>
        <w:t xml:space="preserve"> </w:t>
      </w:r>
      <w:r>
        <w:rPr>
          <w:spacing w:val="2"/>
        </w:rPr>
        <w:t>договорились</w:t>
      </w:r>
      <w:r>
        <w:rPr>
          <w:spacing w:val="8"/>
        </w:rPr>
        <w:t xml:space="preserve"> </w:t>
      </w:r>
      <w:r>
        <w:rPr>
          <w:spacing w:val="2"/>
        </w:rPr>
        <w:t>считать</w:t>
      </w:r>
      <w:r>
        <w:rPr>
          <w:spacing w:val="8"/>
        </w:rPr>
        <w:t xml:space="preserve"> </w:t>
      </w:r>
      <w:r>
        <w:rPr>
          <w:spacing w:val="3"/>
        </w:rPr>
        <w:t>свидетельства</w:t>
      </w:r>
      <w:r>
        <w:rPr>
          <w:spacing w:val="96"/>
          <w:w w:val="99"/>
        </w:rPr>
        <w:t xml:space="preserve"> </w:t>
      </w:r>
      <w:r>
        <w:rPr>
          <w:spacing w:val="2"/>
        </w:rPr>
        <w:t>архивной</w:t>
      </w:r>
      <w:r>
        <w:rPr>
          <w:spacing w:val="5"/>
        </w:rPr>
        <w:t xml:space="preserve"> </w:t>
      </w:r>
      <w:r>
        <w:rPr>
          <w:spacing w:val="2"/>
        </w:rPr>
        <w:t>службы</w:t>
      </w:r>
      <w:r>
        <w:rPr>
          <w:spacing w:val="5"/>
        </w:rPr>
        <w:t xml:space="preserve"> </w:t>
      </w:r>
      <w:r>
        <w:rPr>
          <w:spacing w:val="2"/>
        </w:rPr>
        <w:t>Лицензиара</w:t>
      </w:r>
      <w:r>
        <w:rPr>
          <w:spacing w:val="5"/>
        </w:rPr>
        <w:t xml:space="preserve"> </w:t>
      </w:r>
      <w:r>
        <w:rPr>
          <w:spacing w:val="2"/>
        </w:rPr>
        <w:t>достоверными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2"/>
        </w:rPr>
        <w:t>окончательными</w:t>
      </w:r>
      <w:r>
        <w:rPr>
          <w:spacing w:val="5"/>
        </w:rPr>
        <w:t xml:space="preserve"> </w:t>
      </w:r>
      <w:r>
        <w:rPr>
          <w:spacing w:val="2"/>
        </w:rPr>
        <w:t>для</w:t>
      </w:r>
      <w:r>
        <w:rPr>
          <w:spacing w:val="6"/>
        </w:rPr>
        <w:t xml:space="preserve"> </w:t>
      </w:r>
      <w:r>
        <w:rPr>
          <w:spacing w:val="2"/>
        </w:rPr>
        <w:t>разрешения</w:t>
      </w:r>
      <w:r>
        <w:rPr>
          <w:spacing w:val="5"/>
        </w:rPr>
        <w:t xml:space="preserve"> </w:t>
      </w:r>
      <w:r>
        <w:rPr>
          <w:spacing w:val="2"/>
        </w:rPr>
        <w:t>разногласий</w:t>
      </w:r>
      <w:r>
        <w:rPr>
          <w:spacing w:val="5"/>
        </w:rPr>
        <w:t xml:space="preserve"> </w:t>
      </w:r>
      <w:r>
        <w:rPr>
          <w:spacing w:val="3"/>
        </w:rPr>
        <w:t>между</w:t>
      </w:r>
      <w:r>
        <w:rPr>
          <w:spacing w:val="102"/>
          <w:w w:val="99"/>
        </w:rPr>
        <w:t xml:space="preserve"> </w:t>
      </w:r>
      <w:r>
        <w:rPr>
          <w:spacing w:val="3"/>
        </w:rPr>
        <w:t>Сторонами.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513"/>
        </w:tabs>
        <w:kinsoku w:val="0"/>
        <w:overflowPunct w:val="0"/>
        <w:spacing w:line="265" w:lineRule="auto"/>
        <w:ind w:right="134" w:firstLine="0"/>
        <w:jc w:val="both"/>
      </w:pPr>
      <w:r>
        <w:rPr>
          <w:spacing w:val="2"/>
        </w:rPr>
        <w:t>Исключение</w:t>
      </w:r>
      <w:r>
        <w:rPr>
          <w:spacing w:val="9"/>
        </w:rPr>
        <w:t xml:space="preserve"> </w:t>
      </w:r>
      <w:r>
        <w:rPr>
          <w:spacing w:val="1"/>
        </w:rPr>
        <w:t>из</w:t>
      </w:r>
      <w:r>
        <w:rPr>
          <w:spacing w:val="10"/>
        </w:rPr>
        <w:t xml:space="preserve"> </w:t>
      </w:r>
      <w:r>
        <w:rPr>
          <w:spacing w:val="2"/>
        </w:rPr>
        <w:t>этого</w:t>
      </w:r>
      <w:r>
        <w:rPr>
          <w:spacing w:val="10"/>
        </w:rPr>
        <w:t xml:space="preserve"> </w:t>
      </w:r>
      <w:r>
        <w:rPr>
          <w:spacing w:val="2"/>
        </w:rPr>
        <w:t>правила</w:t>
      </w:r>
      <w:r>
        <w:rPr>
          <w:spacing w:val="10"/>
        </w:rPr>
        <w:t xml:space="preserve"> </w:t>
      </w:r>
      <w:r>
        <w:rPr>
          <w:spacing w:val="2"/>
        </w:rPr>
        <w:t>составляет</w:t>
      </w:r>
      <w:r>
        <w:rPr>
          <w:spacing w:val="9"/>
        </w:rPr>
        <w:t xml:space="preserve"> </w:t>
      </w:r>
      <w:r>
        <w:rPr>
          <w:spacing w:val="2"/>
        </w:rPr>
        <w:t>обмен</w:t>
      </w:r>
      <w:r>
        <w:rPr>
          <w:spacing w:val="10"/>
        </w:rPr>
        <w:t xml:space="preserve"> </w:t>
      </w:r>
      <w:r>
        <w:rPr>
          <w:spacing w:val="2"/>
        </w:rPr>
        <w:t>претензиями,</w:t>
      </w:r>
      <w:r>
        <w:rPr>
          <w:spacing w:val="10"/>
        </w:rPr>
        <w:t xml:space="preserve"> </w:t>
      </w:r>
      <w:r>
        <w:rPr>
          <w:spacing w:val="2"/>
        </w:rPr>
        <w:t>для</w:t>
      </w:r>
      <w:r>
        <w:rPr>
          <w:spacing w:val="10"/>
        </w:rPr>
        <w:t xml:space="preserve"> </w:t>
      </w:r>
      <w:r>
        <w:rPr>
          <w:spacing w:val="2"/>
        </w:rPr>
        <w:t>которых</w:t>
      </w:r>
      <w:r>
        <w:rPr>
          <w:spacing w:val="9"/>
        </w:rPr>
        <w:t xml:space="preserve"> </w:t>
      </w:r>
      <w:r>
        <w:rPr>
          <w:spacing w:val="2"/>
        </w:rPr>
        <w:t>простая</w:t>
      </w:r>
      <w:r>
        <w:rPr>
          <w:spacing w:val="10"/>
        </w:rPr>
        <w:t xml:space="preserve"> </w:t>
      </w:r>
      <w:r>
        <w:rPr>
          <w:spacing w:val="3"/>
        </w:rPr>
        <w:t>письменная</w:t>
      </w:r>
      <w:r>
        <w:rPr>
          <w:spacing w:val="82"/>
          <w:w w:val="99"/>
        </w:rPr>
        <w:t xml:space="preserve"> </w:t>
      </w:r>
      <w:r>
        <w:rPr>
          <w:spacing w:val="2"/>
        </w:rPr>
        <w:t>форма</w:t>
      </w:r>
      <w:r>
        <w:rPr>
          <w:spacing w:val="-2"/>
        </w:rPr>
        <w:t xml:space="preserve"> </w:t>
      </w:r>
      <w:r>
        <w:rPr>
          <w:spacing w:val="3"/>
        </w:rPr>
        <w:t>обязательна.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489"/>
        </w:tabs>
        <w:kinsoku w:val="0"/>
        <w:overflowPunct w:val="0"/>
        <w:spacing w:line="265" w:lineRule="auto"/>
        <w:ind w:right="125" w:firstLine="0"/>
        <w:jc w:val="both"/>
      </w:pPr>
      <w:r>
        <w:t>Каналы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указанными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Договоре</w:t>
      </w:r>
      <w:r>
        <w:rPr>
          <w:spacing w:val="-3"/>
        </w:rPr>
        <w:t xml:space="preserve"> </w:t>
      </w:r>
      <w:r>
        <w:t>контактными</w:t>
      </w:r>
      <w:r>
        <w:rPr>
          <w:w w:val="99"/>
        </w:rPr>
        <w:t xml:space="preserve"> </w:t>
      </w:r>
      <w:r>
        <w:rPr>
          <w:spacing w:val="10"/>
        </w:rPr>
        <w:t>адресами</w:t>
      </w:r>
      <w:r>
        <w:rPr>
          <w:spacing w:val="48"/>
        </w:rPr>
        <w:t xml:space="preserve"> </w:t>
      </w:r>
      <w:r>
        <w:rPr>
          <w:spacing w:val="10"/>
        </w:rPr>
        <w:t>получателя.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10"/>
        </w:rPr>
        <w:t>случае</w:t>
      </w:r>
      <w:r>
        <w:rPr>
          <w:spacing w:val="48"/>
        </w:rPr>
        <w:t xml:space="preserve"> </w:t>
      </w:r>
      <w:r>
        <w:rPr>
          <w:spacing w:val="10"/>
        </w:rPr>
        <w:t>изменения</w:t>
      </w:r>
      <w:r>
        <w:rPr>
          <w:spacing w:val="49"/>
        </w:rPr>
        <w:t xml:space="preserve"> </w:t>
      </w:r>
      <w:r>
        <w:rPr>
          <w:spacing w:val="10"/>
        </w:rPr>
        <w:t>контактных</w:t>
      </w:r>
      <w:r>
        <w:rPr>
          <w:spacing w:val="48"/>
        </w:rPr>
        <w:t xml:space="preserve"> </w:t>
      </w:r>
      <w:r>
        <w:rPr>
          <w:spacing w:val="10"/>
        </w:rPr>
        <w:t>адресов</w:t>
      </w:r>
      <w:r>
        <w:rPr>
          <w:spacing w:val="48"/>
        </w:rPr>
        <w:t xml:space="preserve"> </w:t>
      </w:r>
      <w:r>
        <w:rPr>
          <w:spacing w:val="6"/>
        </w:rPr>
        <w:t>по</w:t>
      </w:r>
      <w:r>
        <w:rPr>
          <w:spacing w:val="49"/>
        </w:rPr>
        <w:t xml:space="preserve"> </w:t>
      </w:r>
      <w:r>
        <w:rPr>
          <w:spacing w:val="10"/>
        </w:rPr>
        <w:t>инициативе</w:t>
      </w:r>
      <w:r>
        <w:rPr>
          <w:spacing w:val="48"/>
        </w:rPr>
        <w:t xml:space="preserve"> </w:t>
      </w:r>
      <w:r>
        <w:rPr>
          <w:spacing w:val="12"/>
        </w:rPr>
        <w:t>Лицензиата</w:t>
      </w:r>
      <w:r>
        <w:rPr>
          <w:spacing w:val="87"/>
          <w:w w:val="99"/>
        </w:rPr>
        <w:t xml:space="preserve"> </w:t>
      </w:r>
      <w:r>
        <w:rPr>
          <w:spacing w:val="1"/>
        </w:rPr>
        <w:t>контактными</w:t>
      </w:r>
      <w:r>
        <w:rPr>
          <w:spacing w:val="2"/>
        </w:rPr>
        <w:t xml:space="preserve"> </w:t>
      </w:r>
      <w:r>
        <w:rPr>
          <w:spacing w:val="1"/>
        </w:rPr>
        <w:t>будут</w:t>
      </w:r>
      <w:r>
        <w:rPr>
          <w:spacing w:val="3"/>
        </w:rPr>
        <w:t xml:space="preserve"> </w:t>
      </w:r>
      <w:r>
        <w:rPr>
          <w:spacing w:val="1"/>
        </w:rPr>
        <w:t>считаться</w:t>
      </w:r>
      <w:r>
        <w:rPr>
          <w:spacing w:val="2"/>
        </w:rPr>
        <w:t xml:space="preserve"> </w:t>
      </w:r>
      <w:r>
        <w:rPr>
          <w:spacing w:val="1"/>
        </w:rPr>
        <w:t>адреса</w:t>
      </w:r>
      <w:r>
        <w:rPr>
          <w:spacing w:val="3"/>
        </w:rPr>
        <w:t xml:space="preserve"> </w:t>
      </w:r>
      <w:r>
        <w:rPr>
          <w:spacing w:val="1"/>
        </w:rPr>
        <w:t>электронной</w:t>
      </w:r>
      <w:r>
        <w:rPr>
          <w:spacing w:val="3"/>
        </w:rPr>
        <w:t xml:space="preserve"> </w:t>
      </w:r>
      <w:r>
        <w:rPr>
          <w:spacing w:val="1"/>
        </w:rPr>
        <w:t>почты,</w:t>
      </w:r>
      <w:r>
        <w:rPr>
          <w:spacing w:val="2"/>
        </w:rPr>
        <w:t xml:space="preserve"> </w:t>
      </w:r>
      <w:r>
        <w:rPr>
          <w:spacing w:val="1"/>
        </w:rPr>
        <w:t>указанные</w:t>
      </w:r>
      <w:r>
        <w:rPr>
          <w:spacing w:val="3"/>
        </w:rPr>
        <w:t xml:space="preserve"> </w:t>
      </w:r>
      <w:r>
        <w:rPr>
          <w:spacing w:val="1"/>
        </w:rPr>
        <w:t>Ответственным</w:t>
      </w:r>
      <w:r>
        <w:rPr>
          <w:spacing w:val="3"/>
        </w:rPr>
        <w:t xml:space="preserve"> </w:t>
      </w:r>
      <w:r>
        <w:rPr>
          <w:spacing w:val="2"/>
        </w:rPr>
        <w:t>представителем</w:t>
      </w:r>
      <w:r>
        <w:rPr>
          <w:spacing w:val="109"/>
          <w:w w:val="99"/>
        </w:rPr>
        <w:t xml:space="preserve"> </w:t>
      </w:r>
      <w:r>
        <w:rPr>
          <w:spacing w:val="1"/>
        </w:rPr>
        <w:t>Лицензиата</w:t>
      </w:r>
      <w:r>
        <w:t xml:space="preserve"> в </w:t>
      </w:r>
      <w:r>
        <w:rPr>
          <w:spacing w:val="1"/>
        </w:rPr>
        <w:t>административном</w:t>
      </w:r>
      <w:r>
        <w:t xml:space="preserve"> </w:t>
      </w:r>
      <w:r>
        <w:rPr>
          <w:spacing w:val="1"/>
        </w:rPr>
        <w:t>интерфейсе системы</w:t>
      </w:r>
      <w:r>
        <w:t xml:space="preserve"> </w:t>
      </w:r>
      <w:r>
        <w:rPr>
          <w:spacing w:val="1"/>
        </w:rPr>
        <w:t>SCIENCE</w:t>
      </w:r>
      <w:r>
        <w:t xml:space="preserve"> </w:t>
      </w:r>
      <w:r>
        <w:rPr>
          <w:spacing w:val="2"/>
        </w:rPr>
        <w:t>INDEX.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626"/>
        </w:tabs>
        <w:kinsoku w:val="0"/>
        <w:overflowPunct w:val="0"/>
        <w:spacing w:before="54" w:line="265" w:lineRule="auto"/>
        <w:ind w:right="119" w:firstLine="0"/>
      </w:pPr>
      <w:r>
        <w:rPr>
          <w:spacing w:val="2"/>
        </w:rPr>
        <w:t>Стороны</w:t>
      </w:r>
      <w:r>
        <w:rPr>
          <w:spacing w:val="7"/>
        </w:rPr>
        <w:t xml:space="preserve"> </w:t>
      </w:r>
      <w:r>
        <w:rPr>
          <w:spacing w:val="2"/>
        </w:rPr>
        <w:t>принимают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8"/>
        </w:rPr>
        <w:t xml:space="preserve"> </w:t>
      </w:r>
      <w:r>
        <w:rPr>
          <w:spacing w:val="2"/>
        </w:rPr>
        <w:t>себя</w:t>
      </w:r>
      <w:r>
        <w:rPr>
          <w:spacing w:val="7"/>
        </w:rPr>
        <w:t xml:space="preserve"> </w:t>
      </w:r>
      <w:r>
        <w:rPr>
          <w:spacing w:val="2"/>
        </w:rPr>
        <w:t>всю</w:t>
      </w:r>
      <w:r>
        <w:rPr>
          <w:spacing w:val="8"/>
        </w:rPr>
        <w:t xml:space="preserve"> </w:t>
      </w:r>
      <w:r>
        <w:rPr>
          <w:spacing w:val="2"/>
        </w:rPr>
        <w:t>ответственность</w:t>
      </w:r>
      <w:r>
        <w:rPr>
          <w:spacing w:val="7"/>
        </w:rPr>
        <w:t xml:space="preserve"> </w:t>
      </w:r>
      <w:r>
        <w:rPr>
          <w:spacing w:val="1"/>
        </w:rPr>
        <w:t>за</w:t>
      </w:r>
      <w:r>
        <w:rPr>
          <w:spacing w:val="8"/>
        </w:rPr>
        <w:t xml:space="preserve"> </w:t>
      </w:r>
      <w:r>
        <w:rPr>
          <w:spacing w:val="2"/>
        </w:rPr>
        <w:t>действия</w:t>
      </w:r>
      <w:r>
        <w:rPr>
          <w:spacing w:val="7"/>
        </w:rPr>
        <w:t xml:space="preserve"> </w:t>
      </w:r>
      <w:r>
        <w:rPr>
          <w:spacing w:val="2"/>
        </w:rPr>
        <w:t>работников,</w:t>
      </w:r>
      <w:r>
        <w:rPr>
          <w:spacing w:val="8"/>
        </w:rPr>
        <w:t xml:space="preserve"> </w:t>
      </w:r>
      <w:r>
        <w:rPr>
          <w:spacing w:val="2"/>
        </w:rPr>
        <w:t>имеющих</w:t>
      </w:r>
      <w:r>
        <w:rPr>
          <w:spacing w:val="7"/>
        </w:rPr>
        <w:t xml:space="preserve"> </w:t>
      </w:r>
      <w:r>
        <w:rPr>
          <w:spacing w:val="2"/>
        </w:rPr>
        <w:t>доступ</w:t>
      </w:r>
      <w:r>
        <w:rPr>
          <w:spacing w:val="8"/>
        </w:rPr>
        <w:t xml:space="preserve"> </w:t>
      </w:r>
      <w:r>
        <w:t>к</w:t>
      </w:r>
      <w:r>
        <w:rPr>
          <w:spacing w:val="89"/>
          <w:w w:val="99"/>
        </w:rPr>
        <w:t xml:space="preserve"> </w:t>
      </w:r>
      <w:r>
        <w:rPr>
          <w:spacing w:val="2"/>
        </w:rPr>
        <w:t>каналам</w:t>
      </w:r>
      <w:r>
        <w:rPr>
          <w:spacing w:val="1"/>
        </w:rPr>
        <w:t xml:space="preserve"> </w:t>
      </w:r>
      <w:r>
        <w:rPr>
          <w:spacing w:val="3"/>
        </w:rPr>
        <w:t>связи.</w:t>
      </w:r>
    </w:p>
    <w:p w:rsidR="0024433B" w:rsidRDefault="0024433B">
      <w:pPr>
        <w:pStyle w:val="a3"/>
        <w:numPr>
          <w:ilvl w:val="1"/>
          <w:numId w:val="2"/>
        </w:numPr>
        <w:tabs>
          <w:tab w:val="left" w:pos="595"/>
        </w:tabs>
        <w:kinsoku w:val="0"/>
        <w:overflowPunct w:val="0"/>
        <w:ind w:left="595" w:hanging="495"/>
      </w:pPr>
      <w:r>
        <w:t>Неотъемлемой</w:t>
      </w:r>
      <w:r>
        <w:rPr>
          <w:spacing w:val="-13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Договора</w:t>
      </w:r>
      <w:r>
        <w:rPr>
          <w:spacing w:val="-13"/>
        </w:rPr>
        <w:t xml:space="preserve"> </w:t>
      </w:r>
      <w:r>
        <w:t>является:</w:t>
      </w:r>
    </w:p>
    <w:p w:rsidR="0024433B" w:rsidRDefault="0024433B">
      <w:pPr>
        <w:pStyle w:val="a3"/>
        <w:numPr>
          <w:ilvl w:val="2"/>
          <w:numId w:val="2"/>
        </w:numPr>
        <w:tabs>
          <w:tab w:val="left" w:pos="729"/>
        </w:tabs>
        <w:kinsoku w:val="0"/>
        <w:overflowPunct w:val="0"/>
        <w:spacing w:before="27"/>
        <w:ind w:left="728" w:hanging="128"/>
      </w:pPr>
      <w:r>
        <w:t>Приложение</w:t>
      </w:r>
      <w:r>
        <w:rPr>
          <w:spacing w:val="-13"/>
        </w:rPr>
        <w:t xml:space="preserve"> </w:t>
      </w:r>
      <w:r>
        <w:t>№1</w:t>
      </w:r>
      <w:r>
        <w:rPr>
          <w:spacing w:val="-13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ФУНКЦИОНАЛЬНОСТИ</w:t>
      </w:r>
      <w:r>
        <w:rPr>
          <w:spacing w:val="-12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INDEX.</w:t>
      </w:r>
    </w:p>
    <w:p w:rsidR="0024433B" w:rsidRDefault="0024433B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24433B" w:rsidRDefault="0024433B">
      <w:pPr>
        <w:pStyle w:val="1"/>
        <w:numPr>
          <w:ilvl w:val="0"/>
          <w:numId w:val="11"/>
        </w:numPr>
        <w:tabs>
          <w:tab w:val="left" w:pos="3180"/>
        </w:tabs>
        <w:kinsoku w:val="0"/>
        <w:overflowPunct w:val="0"/>
        <w:spacing w:before="0"/>
        <w:ind w:left="3180"/>
        <w:rPr>
          <w:b w:val="0"/>
          <w:bCs w:val="0"/>
        </w:rPr>
      </w:pPr>
      <w:r>
        <w:t>РЕКВИЗИТЫ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ПОДПИСИ</w:t>
      </w:r>
      <w:r>
        <w:rPr>
          <w:spacing w:val="-12"/>
        </w:rPr>
        <w:t xml:space="preserve"> </w:t>
      </w:r>
      <w:r>
        <w:t>СТОРОН</w:t>
      </w:r>
    </w:p>
    <w:p w:rsidR="0024433B" w:rsidRDefault="0024433B">
      <w:pPr>
        <w:pStyle w:val="a3"/>
        <w:kinsoku w:val="0"/>
        <w:overflowPunct w:val="0"/>
        <w:spacing w:before="11"/>
        <w:ind w:left="0"/>
        <w:rPr>
          <w:b/>
          <w:bCs/>
          <w:sz w:val="31"/>
          <w:szCs w:val="31"/>
        </w:rPr>
      </w:pPr>
    </w:p>
    <w:p w:rsidR="0024433B" w:rsidRDefault="0024433B">
      <w:pPr>
        <w:pStyle w:val="a3"/>
        <w:tabs>
          <w:tab w:val="left" w:pos="5039"/>
        </w:tabs>
        <w:kinsoku w:val="0"/>
        <w:overflowPunct w:val="0"/>
        <w:spacing w:before="0"/>
        <w:ind w:left="140"/>
      </w:pPr>
      <w:r>
        <w:rPr>
          <w:b/>
          <w:bCs/>
          <w:w w:val="95"/>
        </w:rPr>
        <w:t>Лицензиат:</w:t>
      </w:r>
      <w:r>
        <w:rPr>
          <w:b/>
          <w:bCs/>
          <w:w w:val="95"/>
        </w:rPr>
        <w:tab/>
      </w:r>
      <w:r>
        <w:rPr>
          <w:b/>
          <w:bCs/>
        </w:rPr>
        <w:t>Лицензиар:</w:t>
      </w:r>
    </w:p>
    <w:p w:rsidR="0024433B" w:rsidRDefault="0024433B">
      <w:pPr>
        <w:pStyle w:val="a3"/>
        <w:tabs>
          <w:tab w:val="left" w:pos="5039"/>
        </w:tabs>
        <w:kinsoku w:val="0"/>
        <w:overflowPunct w:val="0"/>
        <w:spacing w:before="0"/>
        <w:ind w:left="140"/>
        <w:sectPr w:rsidR="0024433B">
          <w:footerReference w:type="default" r:id="rId11"/>
          <w:pgSz w:w="11900" w:h="16840"/>
          <w:pgMar w:top="620" w:right="580" w:bottom="1140" w:left="1300" w:header="0" w:footer="957" w:gutter="0"/>
          <w:cols w:space="720" w:equalWidth="0">
            <w:col w:w="1002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167" w:line="265" w:lineRule="auto"/>
        <w:ind w:left="140"/>
      </w:pPr>
      <w:r>
        <w:rPr>
          <w:b/>
          <w:bCs/>
        </w:rPr>
        <w:t>Федеральное</w:t>
      </w:r>
      <w:r>
        <w:rPr>
          <w:b/>
          <w:bCs/>
          <w:spacing w:val="-21"/>
        </w:rPr>
        <w:t xml:space="preserve"> </w:t>
      </w:r>
      <w:r>
        <w:rPr>
          <w:b/>
          <w:bCs/>
        </w:rPr>
        <w:t>государственное</w:t>
      </w:r>
      <w:r>
        <w:rPr>
          <w:b/>
          <w:bCs/>
          <w:spacing w:val="-20"/>
        </w:rPr>
        <w:t xml:space="preserve"> </w:t>
      </w:r>
      <w:r>
        <w:rPr>
          <w:b/>
          <w:bCs/>
        </w:rPr>
        <w:t>бюджетное</w:t>
      </w:r>
      <w:r>
        <w:rPr>
          <w:b/>
          <w:bCs/>
          <w:w w:val="99"/>
        </w:rPr>
        <w:t xml:space="preserve"> </w:t>
      </w:r>
      <w:r>
        <w:rPr>
          <w:b/>
          <w:bCs/>
        </w:rPr>
        <w:t>учреждение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«Национальный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центр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спортивной</w:t>
      </w:r>
      <w:r>
        <w:rPr>
          <w:b/>
          <w:bCs/>
          <w:w w:val="99"/>
        </w:rPr>
        <w:t xml:space="preserve"> </w:t>
      </w:r>
      <w:r>
        <w:rPr>
          <w:b/>
          <w:bCs/>
        </w:rPr>
        <w:t>медицины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Федерального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медико-</w:t>
      </w:r>
      <w:r>
        <w:rPr>
          <w:b/>
          <w:bCs/>
          <w:w w:val="99"/>
        </w:rPr>
        <w:t xml:space="preserve"> </w:t>
      </w:r>
      <w:r>
        <w:rPr>
          <w:b/>
          <w:bCs/>
        </w:rPr>
        <w:t>биологического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агентства»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(ФГБУ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НЦСМ</w:t>
      </w:r>
      <w:r>
        <w:rPr>
          <w:b/>
          <w:bCs/>
          <w:w w:val="99"/>
        </w:rPr>
        <w:t xml:space="preserve"> </w:t>
      </w:r>
      <w:r>
        <w:rPr>
          <w:b/>
          <w:bCs/>
        </w:rPr>
        <w:t>ФМБА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России)</w:t>
      </w:r>
    </w:p>
    <w:p w:rsidR="0024433B" w:rsidRDefault="0024433B">
      <w:pPr>
        <w:pStyle w:val="a3"/>
        <w:kinsoku w:val="0"/>
        <w:overflowPunct w:val="0"/>
        <w:spacing w:before="167" w:line="265" w:lineRule="auto"/>
        <w:ind w:left="111" w:right="417"/>
      </w:pPr>
      <w:r>
        <w:rPr>
          <w:sz w:val="24"/>
          <w:szCs w:val="24"/>
        </w:rPr>
        <w:br w:type="column"/>
      </w:r>
      <w:r>
        <w:rPr>
          <w:b/>
          <w:bCs/>
        </w:rPr>
        <w:t>Общество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с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ограниченной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ответственностью</w:t>
      </w:r>
      <w:r>
        <w:rPr>
          <w:b/>
          <w:bCs/>
          <w:w w:val="99"/>
        </w:rPr>
        <w:t xml:space="preserve"> </w:t>
      </w:r>
      <w:r>
        <w:rPr>
          <w:b/>
          <w:bCs/>
        </w:rPr>
        <w:t>НАУЧНАЯ</w:t>
      </w:r>
      <w:r>
        <w:rPr>
          <w:b/>
          <w:bCs/>
          <w:spacing w:val="-23"/>
        </w:rPr>
        <w:t xml:space="preserve"> </w:t>
      </w:r>
      <w:r>
        <w:rPr>
          <w:b/>
          <w:bCs/>
        </w:rPr>
        <w:t>ЭЛЕКТРОННАЯ</w:t>
      </w:r>
      <w:r>
        <w:rPr>
          <w:b/>
          <w:bCs/>
          <w:spacing w:val="-22"/>
        </w:rPr>
        <w:t xml:space="preserve"> </w:t>
      </w:r>
      <w:r>
        <w:rPr>
          <w:b/>
          <w:bCs/>
        </w:rPr>
        <w:t>БИБЛИОТЕКА</w:t>
      </w:r>
      <w:r>
        <w:rPr>
          <w:b/>
          <w:bCs/>
          <w:w w:val="99"/>
        </w:rPr>
        <w:t xml:space="preserve"> </w:t>
      </w:r>
      <w:r>
        <w:rPr>
          <w:b/>
          <w:bCs/>
        </w:rPr>
        <w:t>(НЭБ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(ООО))</w:t>
      </w:r>
    </w:p>
    <w:p w:rsidR="0024433B" w:rsidRDefault="0024433B">
      <w:pPr>
        <w:pStyle w:val="a3"/>
        <w:kinsoku w:val="0"/>
        <w:overflowPunct w:val="0"/>
        <w:spacing w:before="167" w:line="265" w:lineRule="auto"/>
        <w:ind w:left="111" w:right="417"/>
        <w:sectPr w:rsidR="0024433B">
          <w:type w:val="continuous"/>
          <w:pgSz w:w="11900" w:h="16840"/>
          <w:pgMar w:top="600" w:right="580" w:bottom="1140" w:left="1300" w:header="720" w:footer="720" w:gutter="0"/>
          <w:cols w:num="2" w:space="720" w:equalWidth="0">
            <w:col w:w="4889" w:space="40"/>
            <w:col w:w="5091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  <w:sectPr w:rsidR="0024433B">
          <w:type w:val="continuous"/>
          <w:pgSz w:w="11900" w:h="16840"/>
          <w:pgMar w:top="600" w:right="580" w:bottom="1140" w:left="1300" w:header="720" w:footer="720" w:gutter="0"/>
          <w:cols w:space="720" w:equalWidth="0">
            <w:col w:w="1002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191" w:line="265" w:lineRule="auto"/>
        <w:ind w:left="140"/>
      </w:pPr>
      <w:r>
        <w:t>Юридический</w:t>
      </w:r>
      <w:r>
        <w:rPr>
          <w:spacing w:val="-6"/>
        </w:rPr>
        <w:t xml:space="preserve"> </w:t>
      </w:r>
      <w:r>
        <w:t>адрес:</w:t>
      </w:r>
      <w:r>
        <w:rPr>
          <w:spacing w:val="-5"/>
        </w:rPr>
        <w:t xml:space="preserve"> </w:t>
      </w:r>
      <w:r>
        <w:t>121059,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ул. Большая</w:t>
      </w:r>
      <w:r>
        <w:rPr>
          <w:spacing w:val="-15"/>
        </w:rPr>
        <w:t xml:space="preserve"> </w:t>
      </w:r>
      <w:r>
        <w:t>Дорогомиловская,</w:t>
      </w:r>
      <w:r>
        <w:rPr>
          <w:spacing w:val="-14"/>
        </w:rPr>
        <w:t xml:space="preserve"> </w:t>
      </w:r>
      <w:r>
        <w:t>д.5</w:t>
      </w:r>
    </w:p>
    <w:p w:rsidR="0024433B" w:rsidRDefault="0024433B">
      <w:pPr>
        <w:pStyle w:val="a3"/>
        <w:kinsoku w:val="0"/>
        <w:overflowPunct w:val="0"/>
        <w:spacing w:line="265" w:lineRule="auto"/>
        <w:ind w:left="140"/>
      </w:pPr>
      <w:r>
        <w:t>Почтовый</w:t>
      </w:r>
      <w:r>
        <w:rPr>
          <w:spacing w:val="-6"/>
        </w:rPr>
        <w:t xml:space="preserve"> </w:t>
      </w:r>
      <w:r>
        <w:t>адрес:</w:t>
      </w:r>
      <w:r>
        <w:rPr>
          <w:spacing w:val="-5"/>
        </w:rPr>
        <w:t xml:space="preserve"> </w:t>
      </w:r>
      <w:r>
        <w:t>121059,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Москва,</w:t>
      </w:r>
      <w:r>
        <w:rPr>
          <w:spacing w:val="-5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Большая</w:t>
      </w:r>
      <w:r>
        <w:rPr>
          <w:w w:val="99"/>
        </w:rPr>
        <w:t xml:space="preserve"> </w:t>
      </w:r>
      <w:r>
        <w:t>Дорогомиловская,</w:t>
      </w:r>
      <w:r>
        <w:rPr>
          <w:spacing w:val="-20"/>
        </w:rPr>
        <w:t xml:space="preserve"> </w:t>
      </w:r>
      <w:r>
        <w:t>д.5</w:t>
      </w:r>
    </w:p>
    <w:p w:rsidR="0024433B" w:rsidRDefault="0024433B">
      <w:pPr>
        <w:pStyle w:val="a3"/>
        <w:kinsoku w:val="0"/>
        <w:overflowPunct w:val="0"/>
        <w:ind w:left="140"/>
      </w:pPr>
      <w:r>
        <w:t>ИНН:</w:t>
      </w:r>
      <w:r>
        <w:rPr>
          <w:spacing w:val="-6"/>
        </w:rPr>
        <w:t xml:space="preserve"> </w:t>
      </w:r>
      <w:r>
        <w:t>7730102110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КПП:</w:t>
      </w:r>
      <w:r>
        <w:rPr>
          <w:spacing w:val="-6"/>
        </w:rPr>
        <w:t xml:space="preserve"> </w:t>
      </w:r>
      <w:r>
        <w:t>773001001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ОКПО:</w:t>
      </w:r>
      <w:r>
        <w:rPr>
          <w:spacing w:val="-7"/>
        </w:rPr>
        <w:t xml:space="preserve"> </w:t>
      </w:r>
      <w:r>
        <w:t>01909913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ОКВЭД:</w:t>
      </w:r>
      <w:r>
        <w:rPr>
          <w:spacing w:val="-9"/>
        </w:rPr>
        <w:t xml:space="preserve"> </w:t>
      </w:r>
      <w:r>
        <w:t>86.10</w:t>
      </w:r>
    </w:p>
    <w:p w:rsidR="00976EA7" w:rsidRDefault="00976EA7">
      <w:pPr>
        <w:pStyle w:val="a3"/>
        <w:kinsoku w:val="0"/>
        <w:overflowPunct w:val="0"/>
        <w:spacing w:line="265" w:lineRule="auto"/>
        <w:ind w:left="140" w:right="1888"/>
      </w:pPr>
      <w:r w:rsidRPr="00976EA7">
        <w:t>ОКЦ № 1 ГУ Банка России по ЦФО//УФК по г. Москве г. Москва</w:t>
      </w:r>
    </w:p>
    <w:p w:rsidR="0024433B" w:rsidRDefault="0024433B">
      <w:pPr>
        <w:pStyle w:val="a3"/>
        <w:kinsoku w:val="0"/>
        <w:overflowPunct w:val="0"/>
        <w:spacing w:line="265" w:lineRule="auto"/>
        <w:ind w:left="140" w:right="1888"/>
      </w:pPr>
      <w:r>
        <w:t>к/с:03214643000000017300</w:t>
      </w:r>
      <w:r>
        <w:rPr>
          <w:w w:val="99"/>
        </w:rPr>
        <w:t xml:space="preserve"> </w:t>
      </w:r>
      <w:r>
        <w:rPr>
          <w:w w:val="95"/>
        </w:rPr>
        <w:t>ЕКС:40102810545370000003</w:t>
      </w:r>
      <w:r>
        <w:rPr>
          <w:w w:val="99"/>
        </w:rPr>
        <w:t xml:space="preserve"> </w:t>
      </w:r>
      <w:r>
        <w:t>БИК:004525988</w:t>
      </w:r>
    </w:p>
    <w:p w:rsidR="0024433B" w:rsidRDefault="0024433B">
      <w:pPr>
        <w:pStyle w:val="a3"/>
        <w:kinsoku w:val="0"/>
        <w:overflowPunct w:val="0"/>
        <w:spacing w:line="265" w:lineRule="auto"/>
        <w:ind w:left="140"/>
      </w:pPr>
      <w:r>
        <w:t>УФК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г.Москве</w:t>
      </w:r>
      <w:r>
        <w:rPr>
          <w:spacing w:val="-4"/>
        </w:rPr>
        <w:t xml:space="preserve"> </w:t>
      </w:r>
      <w:r>
        <w:t>(ФГБУ</w:t>
      </w:r>
      <w:r>
        <w:rPr>
          <w:spacing w:val="-5"/>
        </w:rPr>
        <w:t xml:space="preserve"> </w:t>
      </w:r>
      <w:r>
        <w:t>НЦСМ</w:t>
      </w:r>
      <w:r>
        <w:rPr>
          <w:spacing w:val="-4"/>
        </w:rPr>
        <w:t xml:space="preserve"> </w:t>
      </w:r>
      <w:r>
        <w:t>ФМБА</w:t>
      </w:r>
      <w:r>
        <w:rPr>
          <w:spacing w:val="-5"/>
        </w:rPr>
        <w:t xml:space="preserve"> </w:t>
      </w:r>
      <w:r>
        <w:t>России,</w:t>
      </w:r>
      <w:r>
        <w:rPr>
          <w:w w:val="99"/>
        </w:rPr>
        <w:t xml:space="preserve"> </w:t>
      </w:r>
      <w:r>
        <w:t>л/с:20736Ч07610)</w:t>
      </w:r>
    </w:p>
    <w:p w:rsidR="0024433B" w:rsidRDefault="0024433B">
      <w:pPr>
        <w:pStyle w:val="a3"/>
        <w:kinsoku w:val="0"/>
        <w:overflowPunct w:val="0"/>
        <w:spacing w:before="5"/>
        <w:ind w:left="0"/>
        <w:rPr>
          <w:sz w:val="24"/>
          <w:szCs w:val="24"/>
        </w:rPr>
      </w:pPr>
    </w:p>
    <w:p w:rsidR="0024433B" w:rsidRDefault="0024433B">
      <w:pPr>
        <w:pStyle w:val="a3"/>
        <w:kinsoku w:val="0"/>
        <w:overflowPunct w:val="0"/>
        <w:spacing w:before="0" w:line="265" w:lineRule="auto"/>
        <w:ind w:left="140" w:right="435"/>
      </w:pPr>
      <w:r>
        <w:t>Контактный</w:t>
      </w:r>
      <w:r>
        <w:rPr>
          <w:spacing w:val="-5"/>
        </w:rPr>
        <w:t xml:space="preserve"> </w:t>
      </w:r>
      <w:r>
        <w:t>телефон:+7</w:t>
      </w:r>
      <w:r>
        <w:rPr>
          <w:spacing w:val="-4"/>
        </w:rPr>
        <w:t xml:space="preserve"> </w:t>
      </w:r>
      <w:r>
        <w:t>499</w:t>
      </w:r>
      <w:r>
        <w:rPr>
          <w:spacing w:val="-5"/>
        </w:rPr>
        <w:t xml:space="preserve"> </w:t>
      </w:r>
      <w:r>
        <w:t>795</w:t>
      </w:r>
      <w:r>
        <w:rPr>
          <w:spacing w:val="-4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86 Email:</w:t>
      </w:r>
      <w:r>
        <w:rPr>
          <w:spacing w:val="-24"/>
        </w:rPr>
        <w:t xml:space="preserve"> </w:t>
      </w:r>
      <w:hyperlink r:id="rId12" w:history="1">
        <w:r>
          <w:t>ncsm@sportfmba.ru</w:t>
        </w:r>
      </w:hyperlink>
    </w:p>
    <w:p w:rsidR="0024433B" w:rsidRDefault="0024433B">
      <w:pPr>
        <w:pStyle w:val="a3"/>
        <w:kinsoku w:val="0"/>
        <w:overflowPunct w:val="0"/>
        <w:ind w:left="140"/>
      </w:pPr>
      <w:r>
        <w:t>www:</w:t>
      </w:r>
      <w:r>
        <w:rPr>
          <w:spacing w:val="-22"/>
        </w:rPr>
        <w:t xml:space="preserve"> </w:t>
      </w:r>
      <w:hyperlink r:id="rId13" w:history="1">
        <w:r>
          <w:t>http://sportfmba.ru</w:t>
        </w:r>
      </w:hyperlink>
    </w:p>
    <w:p w:rsidR="0024433B" w:rsidRDefault="0024433B">
      <w:pPr>
        <w:pStyle w:val="a3"/>
        <w:kinsoku w:val="0"/>
        <w:overflowPunct w:val="0"/>
        <w:spacing w:before="191" w:line="265" w:lineRule="auto"/>
        <w:ind w:left="140" w:right="161"/>
      </w:pPr>
      <w:r>
        <w:rPr>
          <w:sz w:val="24"/>
          <w:szCs w:val="24"/>
        </w:rPr>
        <w:br w:type="column"/>
      </w:r>
      <w:r>
        <w:t>Юридический</w:t>
      </w:r>
      <w:r>
        <w:rPr>
          <w:spacing w:val="-7"/>
        </w:rPr>
        <w:t xml:space="preserve"> </w:t>
      </w:r>
      <w:r>
        <w:t>адрес:</w:t>
      </w:r>
      <w:r>
        <w:rPr>
          <w:spacing w:val="-7"/>
        </w:rPr>
        <w:t xml:space="preserve"> </w:t>
      </w:r>
      <w:r>
        <w:t>119607,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Москва,</w:t>
      </w:r>
      <w:r>
        <w:rPr>
          <w:spacing w:val="-7"/>
        </w:rPr>
        <w:t xml:space="preserve"> </w:t>
      </w:r>
      <w:r>
        <w:t>вн.тер.г.</w:t>
      </w:r>
      <w:r>
        <w:rPr>
          <w:w w:val="99"/>
        </w:rPr>
        <w:t xml:space="preserve"> </w:t>
      </w:r>
      <w:r>
        <w:t>муниципальный</w:t>
      </w:r>
      <w:r>
        <w:rPr>
          <w:spacing w:val="-9"/>
        </w:rPr>
        <w:t xml:space="preserve"> </w:t>
      </w:r>
      <w:r>
        <w:t>округ</w:t>
      </w:r>
      <w:r>
        <w:rPr>
          <w:spacing w:val="-9"/>
        </w:rPr>
        <w:t xml:space="preserve"> </w:t>
      </w:r>
      <w:r>
        <w:t>Раменки,</w:t>
      </w:r>
      <w:r>
        <w:rPr>
          <w:spacing w:val="-9"/>
        </w:rPr>
        <w:t xml:space="preserve"> </w:t>
      </w:r>
      <w:r>
        <w:t>б-р</w:t>
      </w:r>
      <w:r>
        <w:rPr>
          <w:spacing w:val="-9"/>
        </w:rPr>
        <w:t xml:space="preserve"> </w:t>
      </w:r>
      <w:r>
        <w:t>Раменский,</w:t>
      </w:r>
      <w:r>
        <w:rPr>
          <w:spacing w:val="-9"/>
        </w:rPr>
        <w:t xml:space="preserve"> </w:t>
      </w:r>
      <w:r>
        <w:t>д.</w:t>
      </w:r>
      <w:r>
        <w:rPr>
          <w:w w:val="99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</w:t>
      </w:r>
    </w:p>
    <w:p w:rsidR="0024433B" w:rsidRDefault="0024433B">
      <w:pPr>
        <w:pStyle w:val="a3"/>
        <w:kinsoku w:val="0"/>
        <w:overflowPunct w:val="0"/>
        <w:spacing w:line="265" w:lineRule="auto"/>
        <w:ind w:left="140" w:right="161"/>
      </w:pPr>
      <w:r>
        <w:t>Почтовый</w:t>
      </w:r>
      <w:r>
        <w:rPr>
          <w:spacing w:val="-7"/>
        </w:rPr>
        <w:t xml:space="preserve"> </w:t>
      </w:r>
      <w:r>
        <w:t>адрес:</w:t>
      </w:r>
      <w:r>
        <w:rPr>
          <w:spacing w:val="-6"/>
        </w:rPr>
        <w:t xml:space="preserve"> </w:t>
      </w:r>
      <w:r>
        <w:t>117246,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Москва,</w:t>
      </w:r>
      <w:r>
        <w:rPr>
          <w:spacing w:val="-6"/>
        </w:rPr>
        <w:t xml:space="preserve"> </w:t>
      </w:r>
      <w:r>
        <w:t>Научный</w:t>
      </w:r>
      <w:r>
        <w:rPr>
          <w:w w:val="99"/>
        </w:rPr>
        <w:t xml:space="preserve"> </w:t>
      </w:r>
      <w:r>
        <w:t>проезд,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14А,</w:t>
      </w:r>
      <w:r>
        <w:rPr>
          <w:spacing w:val="-4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таунхаус</w:t>
      </w:r>
      <w:r>
        <w:rPr>
          <w:spacing w:val="-3"/>
        </w:rPr>
        <w:t xml:space="preserve"> </w:t>
      </w:r>
      <w:r>
        <w:t>1</w:t>
      </w:r>
    </w:p>
    <w:p w:rsidR="0024433B" w:rsidRDefault="0024433B">
      <w:pPr>
        <w:pStyle w:val="a3"/>
        <w:kinsoku w:val="0"/>
        <w:overflowPunct w:val="0"/>
        <w:ind w:left="140"/>
      </w:pPr>
      <w:r>
        <w:t>ИНН:</w:t>
      </w:r>
      <w:r>
        <w:rPr>
          <w:spacing w:val="-6"/>
        </w:rPr>
        <w:t xml:space="preserve"> </w:t>
      </w:r>
      <w:r>
        <w:t>7729367112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КПП:</w:t>
      </w:r>
      <w:r>
        <w:rPr>
          <w:spacing w:val="-6"/>
        </w:rPr>
        <w:t xml:space="preserve"> </w:t>
      </w:r>
      <w:r>
        <w:t>772901001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ОКВЭД:</w:t>
      </w:r>
      <w:r>
        <w:rPr>
          <w:spacing w:val="-5"/>
        </w:rPr>
        <w:t xml:space="preserve"> </w:t>
      </w:r>
      <w:r>
        <w:t>72.19,</w:t>
      </w:r>
      <w:r>
        <w:rPr>
          <w:spacing w:val="-4"/>
        </w:rPr>
        <w:t xml:space="preserve"> </w:t>
      </w:r>
      <w:r>
        <w:t>63.11.1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ОГРН:</w:t>
      </w:r>
      <w:r>
        <w:rPr>
          <w:spacing w:val="-7"/>
        </w:rPr>
        <w:t xml:space="preserve"> </w:t>
      </w:r>
      <w:r>
        <w:t>1037739270678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ОКПО:</w:t>
      </w:r>
      <w:r>
        <w:rPr>
          <w:spacing w:val="-7"/>
        </w:rPr>
        <w:t xml:space="preserve"> </w:t>
      </w:r>
      <w:r>
        <w:t>18428187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ОКТМО:</w:t>
      </w:r>
      <w:r>
        <w:rPr>
          <w:spacing w:val="-9"/>
        </w:rPr>
        <w:t xml:space="preserve"> </w:t>
      </w:r>
      <w:r>
        <w:t>45325000</w:t>
      </w:r>
    </w:p>
    <w:p w:rsidR="0024433B" w:rsidRDefault="0024433B">
      <w:pPr>
        <w:pStyle w:val="a3"/>
        <w:kinsoku w:val="0"/>
        <w:overflowPunct w:val="0"/>
        <w:spacing w:before="27" w:line="265" w:lineRule="auto"/>
        <w:ind w:left="140" w:right="1406"/>
      </w:pPr>
      <w:r>
        <w:t>Банк:</w:t>
      </w:r>
      <w:r>
        <w:rPr>
          <w:spacing w:val="-6"/>
        </w:rPr>
        <w:t xml:space="preserve"> </w:t>
      </w:r>
      <w:r>
        <w:t>ПАО</w:t>
      </w:r>
      <w:r>
        <w:rPr>
          <w:spacing w:val="-6"/>
        </w:rPr>
        <w:t xml:space="preserve"> </w:t>
      </w:r>
      <w:r>
        <w:t>СБЕРБАНК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Москва</w:t>
      </w:r>
      <w:r>
        <w:rPr>
          <w:w w:val="99"/>
        </w:rPr>
        <w:t xml:space="preserve"> </w:t>
      </w:r>
      <w:r>
        <w:t>БИК</w:t>
      </w:r>
      <w:r>
        <w:rPr>
          <w:spacing w:val="-5"/>
        </w:rPr>
        <w:t xml:space="preserve"> </w:t>
      </w:r>
      <w:r>
        <w:t>044525225</w:t>
      </w:r>
    </w:p>
    <w:p w:rsidR="0024433B" w:rsidRDefault="0024433B">
      <w:pPr>
        <w:pStyle w:val="a3"/>
        <w:kinsoku w:val="0"/>
        <w:overflowPunct w:val="0"/>
        <w:ind w:left="140"/>
      </w:pPr>
      <w:r>
        <w:t>р/с</w:t>
      </w:r>
      <w:r>
        <w:rPr>
          <w:spacing w:val="-3"/>
        </w:rPr>
        <w:t xml:space="preserve"> </w:t>
      </w:r>
      <w:r>
        <w:t>40702810038110019552</w:t>
      </w:r>
    </w:p>
    <w:p w:rsidR="0024433B" w:rsidRDefault="0024433B">
      <w:pPr>
        <w:pStyle w:val="a3"/>
        <w:kinsoku w:val="0"/>
        <w:overflowPunct w:val="0"/>
        <w:spacing w:before="27"/>
        <w:ind w:left="140"/>
      </w:pPr>
      <w:r>
        <w:t>к/с</w:t>
      </w:r>
      <w:r>
        <w:rPr>
          <w:spacing w:val="-3"/>
        </w:rPr>
        <w:t xml:space="preserve"> </w:t>
      </w:r>
      <w:r>
        <w:t>30101810400000000225</w:t>
      </w:r>
    </w:p>
    <w:p w:rsidR="0024433B" w:rsidRDefault="0024433B">
      <w:pPr>
        <w:pStyle w:val="a3"/>
        <w:kinsoku w:val="0"/>
        <w:overflowPunct w:val="0"/>
        <w:spacing w:before="8"/>
        <w:ind w:left="0"/>
        <w:rPr>
          <w:sz w:val="26"/>
          <w:szCs w:val="26"/>
        </w:rPr>
      </w:pPr>
    </w:p>
    <w:p w:rsidR="004216EB" w:rsidRDefault="004216EB">
      <w:pPr>
        <w:pStyle w:val="a3"/>
        <w:kinsoku w:val="0"/>
        <w:overflowPunct w:val="0"/>
        <w:spacing w:before="8"/>
        <w:ind w:left="0"/>
        <w:rPr>
          <w:sz w:val="26"/>
          <w:szCs w:val="26"/>
        </w:rPr>
      </w:pPr>
    </w:p>
    <w:p w:rsidR="0024433B" w:rsidRDefault="0024433B">
      <w:pPr>
        <w:pStyle w:val="a3"/>
        <w:kinsoku w:val="0"/>
        <w:overflowPunct w:val="0"/>
        <w:spacing w:before="0" w:line="265" w:lineRule="auto"/>
        <w:ind w:left="140" w:right="1145"/>
      </w:pPr>
      <w:r>
        <w:t>Контактный</w:t>
      </w:r>
      <w:r>
        <w:rPr>
          <w:spacing w:val="-6"/>
        </w:rPr>
        <w:t xml:space="preserve"> </w:t>
      </w:r>
      <w:r>
        <w:t>телефон:</w:t>
      </w:r>
      <w:r>
        <w:rPr>
          <w:spacing w:val="-6"/>
        </w:rPr>
        <w:t xml:space="preserve"> </w:t>
      </w:r>
      <w:r>
        <w:t>+7</w:t>
      </w:r>
      <w:r>
        <w:rPr>
          <w:spacing w:val="-5"/>
        </w:rPr>
        <w:t xml:space="preserve"> </w:t>
      </w:r>
      <w:r>
        <w:t>(495)</w:t>
      </w:r>
      <w:r>
        <w:rPr>
          <w:spacing w:val="-6"/>
        </w:rPr>
        <w:t xml:space="preserve"> </w:t>
      </w:r>
      <w:r>
        <w:t>544-24-94 E-mail:</w:t>
      </w:r>
      <w:r>
        <w:rPr>
          <w:spacing w:val="-22"/>
        </w:rPr>
        <w:t xml:space="preserve"> </w:t>
      </w:r>
      <w:hyperlink r:id="rId14" w:history="1">
        <w:r>
          <w:t>info@elibrary.ru</w:t>
        </w:r>
      </w:hyperlink>
    </w:p>
    <w:p w:rsidR="0024433B" w:rsidRDefault="0024433B">
      <w:pPr>
        <w:pStyle w:val="a3"/>
        <w:kinsoku w:val="0"/>
        <w:overflowPunct w:val="0"/>
        <w:ind w:left="140"/>
      </w:pPr>
      <w:r>
        <w:t>www:</w:t>
      </w:r>
      <w:r>
        <w:rPr>
          <w:spacing w:val="-21"/>
        </w:rPr>
        <w:t xml:space="preserve"> </w:t>
      </w:r>
      <w:r>
        <w:t>https://elibrary.ru</w:t>
      </w:r>
    </w:p>
    <w:p w:rsidR="0024433B" w:rsidRDefault="0024433B">
      <w:pPr>
        <w:pStyle w:val="a3"/>
        <w:kinsoku w:val="0"/>
        <w:overflowPunct w:val="0"/>
        <w:ind w:left="140"/>
        <w:sectPr w:rsidR="0024433B">
          <w:type w:val="continuous"/>
          <w:pgSz w:w="11900" w:h="16840"/>
          <w:pgMar w:top="600" w:right="580" w:bottom="1140" w:left="1300" w:header="720" w:footer="720" w:gutter="0"/>
          <w:cols w:num="2" w:space="720" w:equalWidth="0">
            <w:col w:w="4719" w:space="181"/>
            <w:col w:w="512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ind w:left="0"/>
        <w:rPr>
          <w:sz w:val="23"/>
          <w:szCs w:val="23"/>
        </w:rPr>
      </w:pPr>
    </w:p>
    <w:p w:rsidR="0024433B" w:rsidRDefault="0024433B">
      <w:pPr>
        <w:pStyle w:val="a3"/>
        <w:kinsoku w:val="0"/>
        <w:overflowPunct w:val="0"/>
        <w:ind w:left="0"/>
        <w:rPr>
          <w:sz w:val="23"/>
          <w:szCs w:val="23"/>
        </w:rPr>
        <w:sectPr w:rsidR="0024433B">
          <w:type w:val="continuous"/>
          <w:pgSz w:w="11900" w:h="16840"/>
          <w:pgMar w:top="600" w:right="580" w:bottom="1140" w:left="1300" w:header="720" w:footer="720" w:gutter="0"/>
          <w:cols w:space="720" w:equalWidth="0">
            <w:col w:w="10020"/>
          </w:cols>
          <w:noEndnote/>
        </w:sectPr>
      </w:pPr>
    </w:p>
    <w:p w:rsidR="0024433B" w:rsidRDefault="0024433B">
      <w:pPr>
        <w:pStyle w:val="1"/>
        <w:kinsoku w:val="0"/>
        <w:overflowPunct w:val="0"/>
        <w:spacing w:before="71" w:line="265" w:lineRule="auto"/>
        <w:rPr>
          <w:b w:val="0"/>
          <w:bCs w:val="0"/>
        </w:rPr>
      </w:pPr>
      <w:r>
        <w:t>Заместитель</w:t>
      </w:r>
      <w:r>
        <w:rPr>
          <w:spacing w:val="-13"/>
        </w:rPr>
        <w:t xml:space="preserve"> </w:t>
      </w:r>
      <w:r>
        <w:t>генерального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 экономическим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правовым</w:t>
      </w:r>
      <w:r>
        <w:rPr>
          <w:spacing w:val="-12"/>
        </w:rPr>
        <w:t xml:space="preserve"> </w:t>
      </w:r>
      <w:r>
        <w:t>вопросам</w:t>
      </w:r>
      <w:r>
        <w:rPr>
          <w:w w:val="99"/>
        </w:rPr>
        <w:t xml:space="preserve"> </w:t>
      </w:r>
      <w:r>
        <w:t>ФГБУ</w:t>
      </w:r>
      <w:r>
        <w:rPr>
          <w:spacing w:val="-10"/>
        </w:rPr>
        <w:t xml:space="preserve"> </w:t>
      </w:r>
      <w:r>
        <w:t>НЦСМ</w:t>
      </w:r>
      <w:r>
        <w:rPr>
          <w:spacing w:val="-9"/>
        </w:rPr>
        <w:t xml:space="preserve"> </w:t>
      </w:r>
      <w:r>
        <w:t>ФМБА</w:t>
      </w:r>
      <w:r>
        <w:rPr>
          <w:spacing w:val="-9"/>
        </w:rPr>
        <w:t xml:space="preserve"> </w:t>
      </w:r>
      <w:r>
        <w:t>России</w:t>
      </w:r>
    </w:p>
    <w:p w:rsidR="0024433B" w:rsidRDefault="0024433B">
      <w:pPr>
        <w:pStyle w:val="a3"/>
        <w:kinsoku w:val="0"/>
        <w:overflowPunct w:val="0"/>
        <w:spacing w:before="71" w:line="265" w:lineRule="auto"/>
        <w:ind w:left="140" w:right="1145"/>
      </w:pPr>
      <w:r>
        <w:rPr>
          <w:sz w:val="24"/>
          <w:szCs w:val="24"/>
        </w:rPr>
        <w:br w:type="column"/>
      </w:r>
      <w:r>
        <w:rPr>
          <w:b/>
          <w:bCs/>
        </w:rPr>
        <w:t>Заместитель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генерального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директора</w:t>
      </w:r>
      <w:r>
        <w:rPr>
          <w:b/>
          <w:bCs/>
          <w:w w:val="99"/>
        </w:rPr>
        <w:t xml:space="preserve"> </w:t>
      </w:r>
      <w:r>
        <w:rPr>
          <w:b/>
          <w:bCs/>
        </w:rPr>
        <w:t>НЭБ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(ООО)</w:t>
      </w:r>
    </w:p>
    <w:p w:rsidR="0024433B" w:rsidRDefault="0024433B">
      <w:pPr>
        <w:pStyle w:val="a3"/>
        <w:kinsoku w:val="0"/>
        <w:overflowPunct w:val="0"/>
        <w:spacing w:before="71" w:line="265" w:lineRule="auto"/>
        <w:ind w:left="140" w:right="1145"/>
        <w:sectPr w:rsidR="0024433B">
          <w:type w:val="continuous"/>
          <w:pgSz w:w="11900" w:h="16840"/>
          <w:pgMar w:top="600" w:right="580" w:bottom="1140" w:left="1300" w:header="720" w:footer="720" w:gutter="0"/>
          <w:cols w:num="2" w:space="720" w:equalWidth="0">
            <w:col w:w="4167" w:space="733"/>
            <w:col w:w="512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10"/>
        <w:ind w:left="0"/>
        <w:rPr>
          <w:b/>
          <w:bCs/>
          <w:sz w:val="27"/>
          <w:szCs w:val="27"/>
        </w:rPr>
      </w:pPr>
    </w:p>
    <w:p w:rsidR="0024433B" w:rsidRDefault="00A15B29">
      <w:pPr>
        <w:pStyle w:val="a3"/>
        <w:tabs>
          <w:tab w:val="left" w:pos="5033"/>
        </w:tabs>
        <w:kinsoku w:val="0"/>
        <w:overflowPunct w:val="0"/>
        <w:spacing w:before="0" w:line="20" w:lineRule="atLeast"/>
        <w:ind w:left="13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74240" cy="12700"/>
                <wp:effectExtent l="9525" t="9525" r="6985" b="0"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0"/>
                          <a:chOff x="0" y="0"/>
                          <a:chExt cx="3424" cy="20"/>
                        </a:xfrm>
                      </wpg:grpSpPr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410" cy="20"/>
                          </a:xfrm>
                          <a:custGeom>
                            <a:avLst/>
                            <a:gdLst>
                              <a:gd name="T0" fmla="*/ 0 w 3410"/>
                              <a:gd name="T1" fmla="*/ 0 h 20"/>
                              <a:gd name="T2" fmla="*/ 3410 w 34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10" h="20">
                                <a:moveTo>
                                  <a:pt x="0" y="0"/>
                                </a:moveTo>
                                <a:lnTo>
                                  <a:pt x="3410" y="0"/>
                                </a:lnTo>
                              </a:path>
                            </a:pathLst>
                          </a:custGeom>
                          <a:noFill/>
                          <a:ln w="88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71.2pt;height:1pt;mso-position-horizontal-relative:char;mso-position-vertical-relative:line" coordsize="3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">
                <v:shape id="Freeform 4" o:spid="_x0000_s1027" style="position:absolute;left:6;top:6;width:3410;height:20;visibility:visible;mso-wrap-style:square;v-text-anchor:top" coordsize="34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qXbwA&#10;AADaAAAADwAAAGRycy9kb3ducmV2LnhtbESPwQrCMBBE74L/EFbwpqkeRKtpEbEg9GT1A5ZmbYvN&#10;pjRR698bQfA4zMwbZpcOphVP6l1jWcFiHoEgLq1uuFJwvWSzNQjnkTW2lknBmxykyXi0w1jbF5/p&#10;WfhKBAi7GBXU3nexlK6syaCb2444eDfbG/RB9pXUPb4C3LRyGUUrabDhsFBjR4eaynvxMIFyWB+z&#10;Li8i5Dsu3qtBZnl+U2o6GfZbEJ4G/w//2ietYAPfK+EGyOQ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mkqpdvAAAANoAAAAPAAAAAAAAAAAAAAAAAJgCAABkcnMvZG93bnJldi54&#10;bWxQSwUGAAAAAAQABAD1AAAAgQMAAAAA&#10;" path="m,l3410,e" filled="f" strokeweight=".24447mm">
                  <v:path arrowok="t" o:connecttype="custom" o:connectlocs="0,0;3410,0" o:connectangles="0,0"/>
                </v:shape>
                <w10:anchorlock/>
              </v:group>
            </w:pict>
          </mc:Fallback>
        </mc:AlternateContent>
      </w:r>
      <w:r w:rsidR="0024433B">
        <w:rPr>
          <w:sz w:val="2"/>
          <w:szCs w:val="2"/>
        </w:rPr>
        <w:t xml:space="preserve"> </w:t>
      </w:r>
      <w:r w:rsidR="0024433B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74240" cy="12700"/>
                <wp:effectExtent l="9525" t="9525" r="6985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0"/>
                          <a:chOff x="0" y="0"/>
                          <a:chExt cx="3424" cy="20"/>
                        </a:xfrm>
                      </wpg:grpSpPr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410" cy="20"/>
                          </a:xfrm>
                          <a:custGeom>
                            <a:avLst/>
                            <a:gdLst>
                              <a:gd name="T0" fmla="*/ 0 w 3410"/>
                              <a:gd name="T1" fmla="*/ 0 h 20"/>
                              <a:gd name="T2" fmla="*/ 3410 w 34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10" h="20">
                                <a:moveTo>
                                  <a:pt x="0" y="0"/>
                                </a:moveTo>
                                <a:lnTo>
                                  <a:pt x="3410" y="0"/>
                                </a:lnTo>
                              </a:path>
                            </a:pathLst>
                          </a:custGeom>
                          <a:noFill/>
                          <a:ln w="88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71.2pt;height:1pt;mso-position-horizontal-relative:char;mso-position-vertical-relative:line" coordsize="3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">
                <v:shape id="Freeform 6" o:spid="_x0000_s1027" style="position:absolute;left:6;top:6;width:3410;height:20;visibility:visible;mso-wrap-style:square;v-text-anchor:top" coordsize="34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btLwA&#10;AADaAAAADwAAAGRycy9kb3ducmV2LnhtbESPwQrCMBBE74L/EFbwpqkeVKppEbEg9GT1A5ZmbYvN&#10;pjRR698bQfA4zMwbZpcOphVP6l1jWcFiHoEgLq1uuFJwvWSzDQjnkTW2lknBmxykyXi0w1jbF5/p&#10;WfhKBAi7GBXU3nexlK6syaCb2444eDfbG/RB9pXUPb4C3LRyGUUrabDhsFBjR4eaynvxMIFy2Byz&#10;Li8i5Dsu3qtBZnl+U2o6GfZbEJ4G/w//2ietYA3fK+EGyOQ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QZu0vAAAANoAAAAPAAAAAAAAAAAAAAAAAJgCAABkcnMvZG93bnJldi54&#10;bWxQSwUGAAAAAAQABAD1AAAAgQMAAAAA&#10;" path="m,l3410,e" filled="f" strokeweight=".24447mm">
                  <v:path arrowok="t" o:connecttype="custom" o:connectlocs="0,0;3410,0" o:connectangles="0,0"/>
                </v:shape>
                <w10:anchorlock/>
              </v:group>
            </w:pict>
          </mc:Fallback>
        </mc:AlternateContent>
      </w:r>
    </w:p>
    <w:p w:rsidR="0024433B" w:rsidRDefault="0024433B">
      <w:pPr>
        <w:pStyle w:val="a3"/>
        <w:tabs>
          <w:tab w:val="left" w:pos="5033"/>
        </w:tabs>
        <w:kinsoku w:val="0"/>
        <w:overflowPunct w:val="0"/>
        <w:spacing w:before="0" w:line="20" w:lineRule="atLeast"/>
        <w:ind w:left="133"/>
        <w:rPr>
          <w:sz w:val="2"/>
          <w:szCs w:val="2"/>
        </w:rPr>
        <w:sectPr w:rsidR="0024433B">
          <w:type w:val="continuous"/>
          <w:pgSz w:w="11900" w:h="16840"/>
          <w:pgMar w:top="600" w:right="580" w:bottom="1140" w:left="1300" w:header="720" w:footer="720" w:gutter="0"/>
          <w:cols w:space="720" w:equalWidth="0">
            <w:col w:w="10020"/>
          </w:cols>
          <w:noEndnote/>
        </w:sectPr>
      </w:pPr>
    </w:p>
    <w:p w:rsidR="0024433B" w:rsidRDefault="0024433B">
      <w:pPr>
        <w:pStyle w:val="1"/>
        <w:kinsoku w:val="0"/>
        <w:overflowPunct w:val="0"/>
        <w:spacing w:before="12"/>
        <w:rPr>
          <w:b w:val="0"/>
          <w:bCs w:val="0"/>
        </w:rPr>
      </w:pPr>
      <w:r>
        <w:t>/Зверович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П./</w:t>
      </w:r>
    </w:p>
    <w:p w:rsidR="0024433B" w:rsidRDefault="0024433B">
      <w:pPr>
        <w:pStyle w:val="a3"/>
        <w:kinsoku w:val="0"/>
        <w:overflowPunct w:val="0"/>
        <w:spacing w:before="12"/>
        <w:ind w:left="140"/>
      </w:pPr>
      <w:r>
        <w:rPr>
          <w:sz w:val="24"/>
          <w:szCs w:val="24"/>
        </w:rPr>
        <w:br w:type="column"/>
      </w:r>
      <w:r>
        <w:rPr>
          <w:b/>
          <w:bCs/>
        </w:rPr>
        <w:t>/Глухов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В.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А./</w:t>
      </w:r>
    </w:p>
    <w:p w:rsidR="0024433B" w:rsidRDefault="0024433B">
      <w:pPr>
        <w:pStyle w:val="a3"/>
        <w:kinsoku w:val="0"/>
        <w:overflowPunct w:val="0"/>
        <w:spacing w:before="12"/>
        <w:ind w:left="140"/>
        <w:sectPr w:rsidR="0024433B">
          <w:type w:val="continuous"/>
          <w:pgSz w:w="11900" w:h="16840"/>
          <w:pgMar w:top="600" w:right="580" w:bottom="1140" w:left="1300" w:header="720" w:footer="720" w:gutter="0"/>
          <w:cols w:num="2" w:space="720" w:equalWidth="0">
            <w:col w:w="1746" w:space="3154"/>
            <w:col w:w="512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54"/>
        <w:ind w:left="0" w:right="137"/>
        <w:jc w:val="right"/>
      </w:pPr>
      <w:r>
        <w:rPr>
          <w:b/>
          <w:bCs/>
        </w:rPr>
        <w:t>ПРИЛОЖЕНИЕ</w:t>
      </w:r>
      <w:r>
        <w:rPr>
          <w:b/>
          <w:bCs/>
          <w:spacing w:val="-20"/>
        </w:rPr>
        <w:t xml:space="preserve"> </w:t>
      </w:r>
      <w:r>
        <w:rPr>
          <w:b/>
          <w:bCs/>
        </w:rPr>
        <w:t>№1</w:t>
      </w:r>
    </w:p>
    <w:p w:rsidR="0024433B" w:rsidRDefault="0024433B">
      <w:pPr>
        <w:pStyle w:val="a3"/>
        <w:kinsoku w:val="0"/>
        <w:overflowPunct w:val="0"/>
        <w:spacing w:before="54"/>
        <w:ind w:left="0" w:right="137"/>
        <w:jc w:val="right"/>
        <w:sectPr w:rsidR="0024433B">
          <w:pgSz w:w="11900" w:h="16840"/>
          <w:pgMar w:top="600" w:right="560" w:bottom="1140" w:left="1300" w:header="0" w:footer="957" w:gutter="0"/>
          <w:cols w:space="720" w:equalWidth="0">
            <w:col w:w="1004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47"/>
        <w:ind w:left="1298"/>
      </w:pPr>
      <w:r>
        <w:t>к</w:t>
      </w:r>
      <w:r>
        <w:rPr>
          <w:spacing w:val="-5"/>
        </w:rPr>
        <w:t xml:space="preserve"> </w:t>
      </w:r>
      <w:r>
        <w:t>лицензионному</w:t>
      </w:r>
      <w:r>
        <w:rPr>
          <w:spacing w:val="-6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INDEX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SIO-14795/2026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« </w:t>
      </w:r>
      <w:r>
        <w:rPr>
          <w:spacing w:val="40"/>
        </w:rPr>
        <w:t xml:space="preserve"> </w:t>
      </w:r>
      <w:r>
        <w:t>»</w:t>
      </w:r>
    </w:p>
    <w:p w:rsidR="0024433B" w:rsidRDefault="0024433B">
      <w:pPr>
        <w:pStyle w:val="a3"/>
        <w:kinsoku w:val="0"/>
        <w:overflowPunct w:val="0"/>
        <w:spacing w:before="47"/>
        <w:ind w:left="1060"/>
      </w:pPr>
      <w:r>
        <w:rPr>
          <w:sz w:val="24"/>
          <w:szCs w:val="24"/>
        </w:rPr>
        <w:br w:type="column"/>
      </w:r>
      <w:r>
        <w:t>2026 г.</w:t>
      </w:r>
    </w:p>
    <w:p w:rsidR="0024433B" w:rsidRDefault="0024433B">
      <w:pPr>
        <w:pStyle w:val="a3"/>
        <w:kinsoku w:val="0"/>
        <w:overflowPunct w:val="0"/>
        <w:spacing w:before="47"/>
        <w:ind w:left="1060"/>
        <w:sectPr w:rsidR="0024433B">
          <w:type w:val="continuous"/>
          <w:pgSz w:w="11900" w:h="16840"/>
          <w:pgMar w:top="600" w:right="560" w:bottom="1140" w:left="1300" w:header="720" w:footer="720" w:gutter="0"/>
          <w:cols w:num="2" w:space="720" w:equalWidth="0">
            <w:col w:w="8160" w:space="40"/>
            <w:col w:w="184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8"/>
        <w:ind w:left="0"/>
        <w:rPr>
          <w:sz w:val="25"/>
          <w:szCs w:val="25"/>
        </w:rPr>
      </w:pPr>
    </w:p>
    <w:p w:rsidR="0024433B" w:rsidRDefault="0024433B">
      <w:pPr>
        <w:pStyle w:val="1"/>
        <w:kinsoku w:val="0"/>
        <w:overflowPunct w:val="0"/>
        <w:spacing w:before="71"/>
        <w:ind w:left="1472" w:right="1509"/>
        <w:jc w:val="center"/>
        <w:rPr>
          <w:b w:val="0"/>
          <w:bCs w:val="0"/>
        </w:rPr>
      </w:pPr>
      <w:r>
        <w:t>ОПИСАНИЕ</w:t>
      </w:r>
      <w:r>
        <w:rPr>
          <w:spacing w:val="-18"/>
        </w:rPr>
        <w:t xml:space="preserve"> </w:t>
      </w:r>
      <w:r>
        <w:t>ФУНКЦИОНАЛЬНОСТИ</w:t>
      </w:r>
      <w:r>
        <w:rPr>
          <w:spacing w:val="-17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SCIENCE</w:t>
      </w:r>
      <w:r>
        <w:rPr>
          <w:spacing w:val="-17"/>
        </w:rPr>
        <w:t xml:space="preserve"> </w:t>
      </w:r>
      <w:r>
        <w:t>INDEX</w:t>
      </w:r>
    </w:p>
    <w:p w:rsidR="0024433B" w:rsidRDefault="0024433B">
      <w:pPr>
        <w:pStyle w:val="a3"/>
        <w:kinsoku w:val="0"/>
        <w:overflowPunct w:val="0"/>
        <w:spacing w:before="5"/>
        <w:ind w:left="0"/>
        <w:rPr>
          <w:b/>
          <w:bCs/>
          <w:sz w:val="28"/>
          <w:szCs w:val="28"/>
        </w:rPr>
      </w:pPr>
    </w:p>
    <w:p w:rsidR="0024433B" w:rsidRDefault="0024433B">
      <w:pPr>
        <w:pStyle w:val="a3"/>
        <w:kinsoku w:val="0"/>
        <w:overflowPunct w:val="0"/>
        <w:spacing w:before="0" w:line="265" w:lineRule="auto"/>
        <w:ind w:right="100" w:firstLine="600"/>
        <w:jc w:val="right"/>
      </w:pPr>
      <w:r>
        <w:rPr>
          <w:spacing w:val="12"/>
        </w:rPr>
        <w:t>SCIENCE</w:t>
      </w:r>
      <w:r>
        <w:t xml:space="preserve"> </w:t>
      </w:r>
      <w:r>
        <w:rPr>
          <w:spacing w:val="5"/>
        </w:rPr>
        <w:t xml:space="preserve"> </w:t>
      </w:r>
      <w:r>
        <w:rPr>
          <w:spacing w:val="12"/>
        </w:rPr>
        <w:t>INDEX</w:t>
      </w:r>
      <w:r>
        <w:t xml:space="preserve"> </w:t>
      </w:r>
      <w:r>
        <w:rPr>
          <w:spacing w:val="6"/>
        </w:rPr>
        <w:t xml:space="preserve"> </w:t>
      </w:r>
      <w:r>
        <w:t xml:space="preserve">– </w:t>
      </w:r>
      <w:r>
        <w:rPr>
          <w:spacing w:val="5"/>
        </w:rPr>
        <w:t xml:space="preserve"> </w:t>
      </w:r>
      <w:r>
        <w:rPr>
          <w:spacing w:val="14"/>
        </w:rPr>
        <w:t>информационно-аналитическая</w:t>
      </w:r>
      <w:r>
        <w:t xml:space="preserve"> </w:t>
      </w:r>
      <w:r>
        <w:rPr>
          <w:spacing w:val="6"/>
        </w:rPr>
        <w:t xml:space="preserve"> </w:t>
      </w:r>
      <w:r>
        <w:rPr>
          <w:spacing w:val="12"/>
        </w:rPr>
        <w:t>система</w:t>
      </w:r>
      <w:r>
        <w:t xml:space="preserve"> </w:t>
      </w:r>
      <w:r>
        <w:rPr>
          <w:spacing w:val="5"/>
        </w:rPr>
        <w:t xml:space="preserve"> </w:t>
      </w:r>
      <w:r>
        <w:rPr>
          <w:spacing w:val="13"/>
        </w:rPr>
        <w:t>(программа</w:t>
      </w:r>
      <w:r>
        <w:t xml:space="preserve"> </w:t>
      </w:r>
      <w:r>
        <w:rPr>
          <w:spacing w:val="6"/>
        </w:rPr>
        <w:t xml:space="preserve"> </w:t>
      </w:r>
      <w:r>
        <w:rPr>
          <w:spacing w:val="10"/>
        </w:rPr>
        <w:t>для</w:t>
      </w:r>
      <w:r>
        <w:t xml:space="preserve"> </w:t>
      </w:r>
      <w:r>
        <w:rPr>
          <w:spacing w:val="5"/>
        </w:rPr>
        <w:t xml:space="preserve"> </w:t>
      </w:r>
      <w:r>
        <w:rPr>
          <w:spacing w:val="15"/>
        </w:rPr>
        <w:t>ЭВМ),</w:t>
      </w:r>
      <w:r>
        <w:rPr>
          <w:spacing w:val="73"/>
          <w:w w:val="99"/>
        </w:rPr>
        <w:t xml:space="preserve"> </w:t>
      </w:r>
      <w:r>
        <w:t>разработанная Лицензиаром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позволяющая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 из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 РИНЦ</w:t>
      </w:r>
      <w:r>
        <w:rPr>
          <w:spacing w:val="1"/>
        </w:rPr>
        <w:t xml:space="preserve"> проводить</w:t>
      </w:r>
      <w:r>
        <w:rPr>
          <w:spacing w:val="119"/>
          <w:w w:val="99"/>
        </w:rPr>
        <w:t xml:space="preserve"> </w:t>
      </w:r>
      <w:r>
        <w:rPr>
          <w:spacing w:val="1"/>
        </w:rPr>
        <w:t>комплексные</w:t>
      </w:r>
      <w:r>
        <w:rPr>
          <w:spacing w:val="-4"/>
        </w:rPr>
        <w:t xml:space="preserve"> </w:t>
      </w:r>
      <w:r>
        <w:rPr>
          <w:spacing w:val="1"/>
        </w:rPr>
        <w:t>аналитические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1"/>
        </w:rPr>
        <w:t>статистические</w:t>
      </w:r>
      <w:r>
        <w:rPr>
          <w:spacing w:val="-4"/>
        </w:rPr>
        <w:t xml:space="preserve"> </w:t>
      </w:r>
      <w:r>
        <w:rPr>
          <w:spacing w:val="1"/>
        </w:rPr>
        <w:t>исследования</w:t>
      </w:r>
      <w:r>
        <w:rPr>
          <w:spacing w:val="-4"/>
        </w:rPr>
        <w:t xml:space="preserve"> </w:t>
      </w:r>
      <w:r>
        <w:rPr>
          <w:spacing w:val="1"/>
        </w:rPr>
        <w:t>публикационной</w:t>
      </w:r>
      <w:r>
        <w:rPr>
          <w:spacing w:val="-4"/>
        </w:rPr>
        <w:t xml:space="preserve"> </w:t>
      </w:r>
      <w:r>
        <w:rPr>
          <w:spacing w:val="1"/>
        </w:rPr>
        <w:t>активности</w:t>
      </w:r>
      <w:r>
        <w:rPr>
          <w:spacing w:val="-4"/>
        </w:rPr>
        <w:t xml:space="preserve"> </w:t>
      </w:r>
      <w:r>
        <w:rPr>
          <w:spacing w:val="2"/>
        </w:rPr>
        <w:t>российских</w:t>
      </w:r>
      <w:r>
        <w:rPr>
          <w:spacing w:val="125"/>
          <w:w w:val="99"/>
        </w:rPr>
        <w:t xml:space="preserve"> </w:t>
      </w:r>
      <w:r>
        <w:rPr>
          <w:spacing w:val="6"/>
        </w:rPr>
        <w:t>ученых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6"/>
        </w:rPr>
        <w:t>научных</w:t>
      </w:r>
      <w:r>
        <w:rPr>
          <w:spacing w:val="32"/>
        </w:rPr>
        <w:t xml:space="preserve"> </w:t>
      </w:r>
      <w:r>
        <w:rPr>
          <w:spacing w:val="7"/>
        </w:rPr>
        <w:t>организаций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7"/>
        </w:rPr>
        <w:t>получать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7"/>
        </w:rPr>
        <w:t>результате</w:t>
      </w:r>
      <w:r>
        <w:rPr>
          <w:spacing w:val="32"/>
        </w:rPr>
        <w:t xml:space="preserve"> </w:t>
      </w:r>
      <w:r>
        <w:rPr>
          <w:spacing w:val="6"/>
        </w:rPr>
        <w:t>более</w:t>
      </w:r>
      <w:r>
        <w:rPr>
          <w:spacing w:val="33"/>
        </w:rPr>
        <w:t xml:space="preserve"> </w:t>
      </w:r>
      <w:r>
        <w:rPr>
          <w:spacing w:val="6"/>
        </w:rPr>
        <w:t>точную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7"/>
        </w:rPr>
        <w:t>объективную</w:t>
      </w:r>
      <w:r>
        <w:rPr>
          <w:spacing w:val="33"/>
        </w:rPr>
        <w:t xml:space="preserve"> </w:t>
      </w:r>
      <w:r>
        <w:rPr>
          <w:spacing w:val="8"/>
        </w:rPr>
        <w:t>оценку</w:t>
      </w:r>
      <w:r>
        <w:rPr>
          <w:spacing w:val="55"/>
          <w:w w:val="99"/>
        </w:rPr>
        <w:t xml:space="preserve"> </w:t>
      </w:r>
      <w:r>
        <w:rPr>
          <w:spacing w:val="12"/>
        </w:rPr>
        <w:t>результатов</w:t>
      </w:r>
      <w:r>
        <w:t xml:space="preserve">  </w:t>
      </w:r>
      <w:r>
        <w:rPr>
          <w:spacing w:val="12"/>
        </w:rPr>
        <w:t>научной</w:t>
      </w:r>
      <w:r>
        <w:t xml:space="preserve">  </w:t>
      </w:r>
      <w:r>
        <w:rPr>
          <w:spacing w:val="12"/>
        </w:rPr>
        <w:t>деятельности</w:t>
      </w:r>
      <w:r>
        <w:t xml:space="preserve"> </w:t>
      </w:r>
      <w:r>
        <w:rPr>
          <w:spacing w:val="1"/>
        </w:rPr>
        <w:t xml:space="preserve"> </w:t>
      </w:r>
      <w:r>
        <w:rPr>
          <w:spacing w:val="12"/>
        </w:rPr>
        <w:t>отдельных</w:t>
      </w:r>
      <w:r>
        <w:t xml:space="preserve">  </w:t>
      </w:r>
      <w:r>
        <w:rPr>
          <w:spacing w:val="12"/>
        </w:rPr>
        <w:t>ученых,</w:t>
      </w:r>
      <w:r>
        <w:t xml:space="preserve">  </w:t>
      </w:r>
      <w:r>
        <w:rPr>
          <w:spacing w:val="12"/>
        </w:rPr>
        <w:t>научных</w:t>
      </w:r>
      <w:r>
        <w:t xml:space="preserve"> </w:t>
      </w:r>
      <w:r>
        <w:rPr>
          <w:spacing w:val="1"/>
        </w:rPr>
        <w:t xml:space="preserve"> </w:t>
      </w:r>
      <w:r>
        <w:rPr>
          <w:spacing w:val="11"/>
        </w:rPr>
        <w:t>групп,</w:t>
      </w:r>
      <w:r>
        <w:t xml:space="preserve">  </w:t>
      </w:r>
      <w:r>
        <w:rPr>
          <w:spacing w:val="12"/>
        </w:rPr>
        <w:t>организаций</w:t>
      </w:r>
      <w:r>
        <w:t xml:space="preserve">  и </w:t>
      </w:r>
      <w:r>
        <w:rPr>
          <w:spacing w:val="1"/>
        </w:rPr>
        <w:t xml:space="preserve"> </w:t>
      </w:r>
      <w:r>
        <w:rPr>
          <w:spacing w:val="14"/>
        </w:rPr>
        <w:t>их</w:t>
      </w:r>
      <w:r>
        <w:rPr>
          <w:spacing w:val="80"/>
        </w:rPr>
        <w:t xml:space="preserve"> </w:t>
      </w:r>
      <w:r>
        <w:rPr>
          <w:spacing w:val="3"/>
        </w:rPr>
        <w:t>подразделений.</w:t>
      </w:r>
      <w:r>
        <w:rPr>
          <w:spacing w:val="8"/>
        </w:rPr>
        <w:t xml:space="preserve"> </w:t>
      </w:r>
      <w:r>
        <w:rPr>
          <w:spacing w:val="3"/>
        </w:rPr>
        <w:t>Свидетельство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rPr>
          <w:spacing w:val="3"/>
        </w:rPr>
        <w:t>государственной</w:t>
      </w:r>
      <w:r>
        <w:rPr>
          <w:spacing w:val="9"/>
        </w:rPr>
        <w:t xml:space="preserve"> </w:t>
      </w:r>
      <w:r>
        <w:rPr>
          <w:spacing w:val="3"/>
        </w:rPr>
        <w:t>регистрации</w:t>
      </w:r>
      <w:r>
        <w:rPr>
          <w:spacing w:val="9"/>
        </w:rPr>
        <w:t xml:space="preserve"> </w:t>
      </w:r>
      <w:r>
        <w:rPr>
          <w:spacing w:val="3"/>
        </w:rPr>
        <w:t>программы</w:t>
      </w:r>
      <w:r>
        <w:rPr>
          <w:spacing w:val="8"/>
        </w:rPr>
        <w:t xml:space="preserve"> </w:t>
      </w:r>
      <w:r>
        <w:rPr>
          <w:spacing w:val="2"/>
        </w:rPr>
        <w:t>для</w:t>
      </w:r>
      <w:r>
        <w:rPr>
          <w:spacing w:val="9"/>
        </w:rPr>
        <w:t xml:space="preserve"> </w:t>
      </w:r>
      <w:r>
        <w:rPr>
          <w:spacing w:val="2"/>
        </w:rPr>
        <w:t>ЭВМ</w:t>
      </w:r>
      <w:r>
        <w:rPr>
          <w:spacing w:val="9"/>
        </w:rPr>
        <w:t xml:space="preserve"> </w:t>
      </w:r>
      <w:r>
        <w:rPr>
          <w:spacing w:val="4"/>
        </w:rPr>
        <w:t>№2015614513.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2" w:firstLine="600"/>
        <w:jc w:val="both"/>
      </w:pPr>
      <w:r>
        <w:rPr>
          <w:spacing w:val="4"/>
        </w:rPr>
        <w:t>Кроме</w:t>
      </w:r>
      <w:r>
        <w:rPr>
          <w:spacing w:val="15"/>
        </w:rPr>
        <w:t xml:space="preserve"> </w:t>
      </w:r>
      <w:r>
        <w:rPr>
          <w:spacing w:val="4"/>
        </w:rPr>
        <w:t>расширенных</w:t>
      </w:r>
      <w:r>
        <w:rPr>
          <w:spacing w:val="15"/>
        </w:rPr>
        <w:t xml:space="preserve"> </w:t>
      </w:r>
      <w:r>
        <w:rPr>
          <w:spacing w:val="4"/>
        </w:rPr>
        <w:t>аналитических</w:t>
      </w:r>
      <w:r>
        <w:rPr>
          <w:spacing w:val="16"/>
        </w:rPr>
        <w:t xml:space="preserve"> </w:t>
      </w:r>
      <w:r>
        <w:rPr>
          <w:spacing w:val="4"/>
        </w:rPr>
        <w:t>возможностей</w:t>
      </w:r>
      <w:r>
        <w:rPr>
          <w:spacing w:val="15"/>
        </w:rPr>
        <w:t xml:space="preserve"> </w:t>
      </w:r>
      <w:r>
        <w:rPr>
          <w:spacing w:val="4"/>
        </w:rPr>
        <w:t>SCIENCE</w:t>
      </w:r>
      <w:r>
        <w:rPr>
          <w:spacing w:val="15"/>
        </w:rPr>
        <w:t xml:space="preserve"> </w:t>
      </w:r>
      <w:r>
        <w:rPr>
          <w:spacing w:val="4"/>
        </w:rPr>
        <w:t>INDEX</w:t>
      </w:r>
      <w:r>
        <w:rPr>
          <w:spacing w:val="16"/>
        </w:rPr>
        <w:t xml:space="preserve"> </w:t>
      </w:r>
      <w:r>
        <w:rPr>
          <w:spacing w:val="4"/>
        </w:rPr>
        <w:t>включает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3"/>
        </w:rPr>
        <w:t>себя</w:t>
      </w:r>
      <w:r>
        <w:rPr>
          <w:spacing w:val="16"/>
        </w:rPr>
        <w:t xml:space="preserve"> </w:t>
      </w:r>
      <w:r>
        <w:rPr>
          <w:spacing w:val="5"/>
        </w:rPr>
        <w:t>также</w:t>
      </w:r>
      <w:r>
        <w:rPr>
          <w:spacing w:val="63"/>
          <w:w w:val="99"/>
        </w:rPr>
        <w:t xml:space="preserve"> </w:t>
      </w:r>
      <w:r>
        <w:rPr>
          <w:spacing w:val="1"/>
        </w:rPr>
        <w:t>средства</w:t>
      </w:r>
      <w:r>
        <w:rPr>
          <w:spacing w:val="6"/>
        </w:rPr>
        <w:t xml:space="preserve"> </w:t>
      </w:r>
      <w:r>
        <w:rPr>
          <w:spacing w:val="1"/>
        </w:rPr>
        <w:t>для</w:t>
      </w:r>
      <w:r>
        <w:rPr>
          <w:spacing w:val="7"/>
        </w:rPr>
        <w:t xml:space="preserve"> </w:t>
      </w:r>
      <w:r>
        <w:rPr>
          <w:spacing w:val="1"/>
        </w:rPr>
        <w:t>идентификации,</w:t>
      </w:r>
      <w:r>
        <w:rPr>
          <w:spacing w:val="6"/>
        </w:rPr>
        <w:t xml:space="preserve"> </w:t>
      </w:r>
      <w:r>
        <w:rPr>
          <w:spacing w:val="1"/>
        </w:rPr>
        <w:t>уточнения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дополнения</w:t>
      </w:r>
      <w:r>
        <w:rPr>
          <w:spacing w:val="6"/>
        </w:rPr>
        <w:t xml:space="preserve"> </w:t>
      </w:r>
      <w:r>
        <w:rPr>
          <w:spacing w:val="1"/>
        </w:rPr>
        <w:t>информации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базе</w:t>
      </w:r>
      <w:r>
        <w:rPr>
          <w:spacing w:val="7"/>
        </w:rPr>
        <w:t xml:space="preserve"> </w:t>
      </w:r>
      <w:r>
        <w:rPr>
          <w:spacing w:val="1"/>
        </w:rPr>
        <w:t>данных</w:t>
      </w:r>
      <w:r>
        <w:rPr>
          <w:spacing w:val="6"/>
        </w:rPr>
        <w:t xml:space="preserve"> </w:t>
      </w:r>
      <w:r>
        <w:rPr>
          <w:spacing w:val="1"/>
        </w:rPr>
        <w:t>РИНЦ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2"/>
        </w:rPr>
        <w:t>участием</w:t>
      </w:r>
      <w:r>
        <w:rPr>
          <w:spacing w:val="101"/>
          <w:w w:val="99"/>
        </w:rPr>
        <w:t xml:space="preserve"> </w:t>
      </w:r>
      <w:r>
        <w:rPr>
          <w:spacing w:val="1"/>
        </w:rPr>
        <w:t>авторизованных</w:t>
      </w:r>
      <w:r>
        <w:t xml:space="preserve"> </w:t>
      </w:r>
      <w:r>
        <w:rPr>
          <w:spacing w:val="1"/>
        </w:rPr>
        <w:t xml:space="preserve">представителей научных организаций, издательств </w:t>
      </w:r>
      <w:r>
        <w:t>и</w:t>
      </w:r>
      <w:r>
        <w:rPr>
          <w:spacing w:val="1"/>
        </w:rPr>
        <w:t xml:space="preserve"> авторов научных </w:t>
      </w:r>
      <w:r>
        <w:rPr>
          <w:spacing w:val="2"/>
        </w:rPr>
        <w:t>публикаций.</w:t>
      </w:r>
    </w:p>
    <w:p w:rsidR="0024433B" w:rsidRDefault="0024433B">
      <w:pPr>
        <w:pStyle w:val="a3"/>
        <w:kinsoku w:val="0"/>
        <w:overflowPunct w:val="0"/>
        <w:spacing w:before="101" w:line="265" w:lineRule="auto"/>
        <w:ind w:right="138" w:firstLine="600"/>
      </w:pPr>
      <w:r>
        <w:rPr>
          <w:spacing w:val="1"/>
        </w:rPr>
        <w:t>Основные</w:t>
      </w:r>
      <w:r>
        <w:rPr>
          <w:spacing w:val="-2"/>
        </w:rPr>
        <w:t xml:space="preserve"> </w:t>
      </w:r>
      <w:r>
        <w:rPr>
          <w:spacing w:val="1"/>
        </w:rPr>
        <w:t>функциональные</w:t>
      </w:r>
      <w:r>
        <w:rPr>
          <w:spacing w:val="-1"/>
        </w:rPr>
        <w:t xml:space="preserve"> </w:t>
      </w:r>
      <w:r>
        <w:rPr>
          <w:spacing w:val="1"/>
        </w:rPr>
        <w:t>возможности</w:t>
      </w:r>
      <w:r>
        <w:rPr>
          <w:spacing w:val="-1"/>
        </w:rPr>
        <w:t xml:space="preserve"> </w:t>
      </w:r>
      <w:r>
        <w:rPr>
          <w:spacing w:val="1"/>
        </w:rPr>
        <w:t>(способы</w:t>
      </w:r>
      <w:r>
        <w:rPr>
          <w:spacing w:val="-2"/>
        </w:rPr>
        <w:t xml:space="preserve"> </w:t>
      </w:r>
      <w:r>
        <w:rPr>
          <w:spacing w:val="1"/>
        </w:rPr>
        <w:t>использования)</w:t>
      </w:r>
      <w:r>
        <w:rPr>
          <w:spacing w:val="-1"/>
        </w:rPr>
        <w:t xml:space="preserve"> </w:t>
      </w:r>
      <w:r>
        <w:rPr>
          <w:spacing w:val="1"/>
        </w:rPr>
        <w:t>системы</w:t>
      </w:r>
      <w:r>
        <w:rPr>
          <w:spacing w:val="-1"/>
        </w:rPr>
        <w:t xml:space="preserve"> </w:t>
      </w:r>
      <w:r>
        <w:rPr>
          <w:spacing w:val="1"/>
        </w:rPr>
        <w:t>SCIENCE</w:t>
      </w:r>
      <w:r>
        <w:rPr>
          <w:spacing w:val="-1"/>
        </w:rPr>
        <w:t xml:space="preserve"> </w:t>
      </w:r>
      <w:r>
        <w:rPr>
          <w:spacing w:val="2"/>
        </w:rPr>
        <w:t>INDEX,</w:t>
      </w:r>
      <w:r>
        <w:rPr>
          <w:spacing w:val="111"/>
          <w:w w:val="99"/>
        </w:rPr>
        <w:t xml:space="preserve"> </w:t>
      </w:r>
      <w:r>
        <w:rPr>
          <w:spacing w:val="1"/>
        </w:rPr>
        <w:t>предоставляемые</w:t>
      </w:r>
      <w:r>
        <w:rPr>
          <w:spacing w:val="-2"/>
        </w:rPr>
        <w:t xml:space="preserve"> </w:t>
      </w:r>
      <w:r>
        <w:rPr>
          <w:spacing w:val="1"/>
        </w:rPr>
        <w:t>Авторизованным</w:t>
      </w:r>
      <w:r>
        <w:rPr>
          <w:spacing w:val="-2"/>
        </w:rPr>
        <w:t xml:space="preserve"> </w:t>
      </w:r>
      <w:r>
        <w:rPr>
          <w:spacing w:val="1"/>
        </w:rPr>
        <w:t>пользователям</w:t>
      </w:r>
      <w:r>
        <w:rPr>
          <w:spacing w:val="-1"/>
        </w:rPr>
        <w:t xml:space="preserve"> </w:t>
      </w:r>
      <w:r>
        <w:rPr>
          <w:spacing w:val="1"/>
        </w:rPr>
        <w:t>Лицензиата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1"/>
        </w:rPr>
        <w:t>рамках</w:t>
      </w:r>
      <w:r>
        <w:rPr>
          <w:spacing w:val="-2"/>
        </w:rPr>
        <w:t xml:space="preserve"> </w:t>
      </w:r>
      <w:r>
        <w:rPr>
          <w:spacing w:val="1"/>
        </w:rPr>
        <w:t>приобретаемой</w:t>
      </w:r>
      <w:r>
        <w:rPr>
          <w:spacing w:val="-1"/>
        </w:rPr>
        <w:t xml:space="preserve"> </w:t>
      </w:r>
      <w:r>
        <w:rPr>
          <w:spacing w:val="2"/>
        </w:rPr>
        <w:t>лицензии: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01"/>
        <w:ind w:firstLine="600"/>
      </w:pPr>
      <w:r>
        <w:t>Регистрация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анкетой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10"/>
        </w:rPr>
        <w:t xml:space="preserve"> </w:t>
      </w:r>
      <w:r>
        <w:t>представитель);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14"/>
        </w:rPr>
        <w:t xml:space="preserve"> </w:t>
      </w:r>
      <w:r>
        <w:t>иерархической</w:t>
      </w:r>
      <w:r>
        <w:rPr>
          <w:spacing w:val="-14"/>
        </w:rPr>
        <w:t xml:space="preserve"> </w:t>
      </w:r>
      <w:r>
        <w:t>структуры</w:t>
      </w:r>
      <w:r>
        <w:rPr>
          <w:spacing w:val="-14"/>
        </w:rPr>
        <w:t xml:space="preserve"> </w:t>
      </w:r>
      <w:r>
        <w:t>Лицензиата</w:t>
      </w:r>
      <w:r>
        <w:rPr>
          <w:spacing w:val="-14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привязка</w:t>
      </w:r>
      <w:r>
        <w:rPr>
          <w:spacing w:val="-9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(Ответственный</w:t>
      </w:r>
      <w:r>
        <w:rPr>
          <w:spacing w:val="-9"/>
        </w:rPr>
        <w:t xml:space="preserve"> </w:t>
      </w:r>
      <w:r>
        <w:t>представитель);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Регистрация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авторов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</w:t>
      </w:r>
      <w:r>
        <w:rPr>
          <w:spacing w:val="-11"/>
        </w:rPr>
        <w:t xml:space="preserve"> </w:t>
      </w:r>
      <w:r>
        <w:t>(Ответственный</w:t>
      </w:r>
      <w:r>
        <w:rPr>
          <w:spacing w:val="-11"/>
        </w:rPr>
        <w:t xml:space="preserve"> </w:t>
      </w:r>
      <w:r>
        <w:t>представитель);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Привязка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подразделениям</w:t>
      </w:r>
      <w:r>
        <w:rPr>
          <w:spacing w:val="-13"/>
        </w:rPr>
        <w:t xml:space="preserve"> </w:t>
      </w:r>
      <w:r>
        <w:t>(Ответственный</w:t>
      </w:r>
      <w:r>
        <w:rPr>
          <w:spacing w:val="-14"/>
        </w:rPr>
        <w:t xml:space="preserve"> </w:t>
      </w:r>
      <w:r>
        <w:t>представитель);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Ввод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периоде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работника;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Просмотр</w:t>
      </w:r>
      <w:r>
        <w:rPr>
          <w:spacing w:val="-10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режимах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формирования;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Удаление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ошибочно</w:t>
      </w:r>
      <w:r>
        <w:rPr>
          <w:spacing w:val="-10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920"/>
        </w:tabs>
        <w:kinsoku w:val="0"/>
        <w:overflowPunct w:val="0"/>
        <w:spacing w:before="127"/>
        <w:ind w:left="920"/>
      </w:pPr>
      <w:r>
        <w:t>Поиск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добавление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106"/>
        </w:tabs>
        <w:kinsoku w:val="0"/>
        <w:overflowPunct w:val="0"/>
        <w:spacing w:before="127" w:line="265" w:lineRule="auto"/>
        <w:ind w:right="138" w:firstLine="600"/>
      </w:pPr>
      <w:r>
        <w:rPr>
          <w:spacing w:val="9"/>
        </w:rPr>
        <w:t>Просмотр</w:t>
      </w:r>
      <w:r>
        <w:rPr>
          <w:spacing w:val="43"/>
        </w:rPr>
        <w:t xml:space="preserve"> </w:t>
      </w:r>
      <w:r>
        <w:rPr>
          <w:spacing w:val="9"/>
        </w:rPr>
        <w:t>списка</w:t>
      </w:r>
      <w:r>
        <w:rPr>
          <w:spacing w:val="43"/>
        </w:rPr>
        <w:t xml:space="preserve"> </w:t>
      </w:r>
      <w:r>
        <w:rPr>
          <w:spacing w:val="10"/>
        </w:rPr>
        <w:t>цитирований</w:t>
      </w:r>
      <w:r>
        <w:rPr>
          <w:spacing w:val="43"/>
        </w:rPr>
        <w:t xml:space="preserve"> </w:t>
      </w:r>
      <w:r>
        <w:rPr>
          <w:spacing w:val="9"/>
        </w:rPr>
        <w:t>Публикаций</w:t>
      </w:r>
      <w:r>
        <w:rPr>
          <w:spacing w:val="43"/>
        </w:rPr>
        <w:t xml:space="preserve"> </w:t>
      </w:r>
      <w:r>
        <w:rPr>
          <w:spacing w:val="9"/>
        </w:rPr>
        <w:t>Лицензиата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9"/>
        </w:rPr>
        <w:t>различных</w:t>
      </w:r>
      <w:r>
        <w:rPr>
          <w:spacing w:val="43"/>
        </w:rPr>
        <w:t xml:space="preserve"> </w:t>
      </w:r>
      <w:r>
        <w:rPr>
          <w:spacing w:val="9"/>
        </w:rPr>
        <w:t>режимах</w:t>
      </w:r>
      <w:r>
        <w:rPr>
          <w:spacing w:val="43"/>
        </w:rPr>
        <w:t xml:space="preserve"> </w:t>
      </w:r>
      <w:r>
        <w:rPr>
          <w:spacing w:val="11"/>
        </w:rPr>
        <w:t>его</w:t>
      </w:r>
      <w:r>
        <w:rPr>
          <w:spacing w:val="79"/>
          <w:w w:val="99"/>
        </w:rPr>
        <w:t xml:space="preserve"> </w:t>
      </w:r>
      <w:r>
        <w:rPr>
          <w:spacing w:val="11"/>
        </w:rPr>
        <w:t>формирования;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30"/>
        </w:tabs>
        <w:kinsoku w:val="0"/>
        <w:overflowPunct w:val="0"/>
        <w:spacing w:before="101"/>
        <w:ind w:left="1030" w:hanging="330"/>
      </w:pPr>
      <w:r>
        <w:t>Уточнение</w:t>
      </w:r>
      <w:r>
        <w:rPr>
          <w:spacing w:val="-11"/>
        </w:rPr>
        <w:t xml:space="preserve"> </w:t>
      </w:r>
      <w:r>
        <w:t>списка</w:t>
      </w:r>
      <w:r>
        <w:rPr>
          <w:spacing w:val="-10"/>
        </w:rPr>
        <w:t xml:space="preserve"> </w:t>
      </w:r>
      <w:r>
        <w:t>Публикаций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цитирований</w:t>
      </w:r>
      <w:r>
        <w:rPr>
          <w:spacing w:val="-10"/>
        </w:rPr>
        <w:t xml:space="preserve"> </w:t>
      </w:r>
      <w:r>
        <w:t>работника: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2"/>
        </w:rPr>
        <w:t xml:space="preserve"> </w:t>
      </w:r>
      <w:r>
        <w:t>Публикаций</w:t>
      </w:r>
      <w:r>
        <w:rPr>
          <w:spacing w:val="-13"/>
        </w:rPr>
        <w:t xml:space="preserve"> </w:t>
      </w:r>
      <w:r>
        <w:t>работника;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9"/>
        </w:rPr>
        <w:t xml:space="preserve"> </w:t>
      </w:r>
      <w:r>
        <w:t>попавших</w:t>
      </w:r>
      <w:r>
        <w:rPr>
          <w:spacing w:val="-9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Публикаций;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просмотр</w:t>
      </w:r>
      <w:r>
        <w:rPr>
          <w:spacing w:val="-13"/>
        </w:rPr>
        <w:t xml:space="preserve"> </w:t>
      </w:r>
      <w:r>
        <w:t>списка</w:t>
      </w:r>
      <w:r>
        <w:rPr>
          <w:spacing w:val="-13"/>
        </w:rPr>
        <w:t xml:space="preserve"> </w:t>
      </w:r>
      <w:r>
        <w:t>цитирований</w:t>
      </w:r>
      <w:r>
        <w:rPr>
          <w:spacing w:val="-12"/>
        </w:rPr>
        <w:t xml:space="preserve"> </w:t>
      </w:r>
      <w:r>
        <w:t>работника;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удаление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списка</w:t>
      </w:r>
      <w:r>
        <w:rPr>
          <w:spacing w:val="-9"/>
        </w:rPr>
        <w:t xml:space="preserve"> </w:t>
      </w:r>
      <w:r>
        <w:t>цитирований</w:t>
      </w:r>
      <w:r>
        <w:rPr>
          <w:spacing w:val="-8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ошибочно</w:t>
      </w:r>
      <w:r>
        <w:rPr>
          <w:spacing w:val="-8"/>
        </w:rPr>
        <w:t xml:space="preserve"> </w:t>
      </w:r>
      <w:r>
        <w:t>попавших</w:t>
      </w:r>
      <w:r>
        <w:rPr>
          <w:spacing w:val="-8"/>
        </w:rPr>
        <w:t xml:space="preserve"> </w:t>
      </w:r>
      <w:r>
        <w:t>туда</w:t>
      </w:r>
      <w:r>
        <w:rPr>
          <w:spacing w:val="-9"/>
        </w:rPr>
        <w:t xml:space="preserve"> </w:t>
      </w:r>
      <w:r>
        <w:t>ссылок;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запуск</w:t>
      </w:r>
      <w:r>
        <w:rPr>
          <w:spacing w:val="-9"/>
        </w:rPr>
        <w:t xml:space="preserve"> </w:t>
      </w:r>
      <w:r>
        <w:t>автоматической</w:t>
      </w:r>
      <w:r>
        <w:rPr>
          <w:spacing w:val="-8"/>
        </w:rPr>
        <w:t xml:space="preserve"> </w:t>
      </w:r>
      <w:r>
        <w:t>привязки</w:t>
      </w:r>
      <w:r>
        <w:rPr>
          <w:spacing w:val="-9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работнику;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9"/>
        </w:rPr>
        <w:t xml:space="preserve"> </w:t>
      </w:r>
      <w:r>
        <w:t>Публикаций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работника;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добавление</w:t>
      </w:r>
      <w:r>
        <w:rPr>
          <w:spacing w:val="-10"/>
        </w:rPr>
        <w:t xml:space="preserve"> </w:t>
      </w:r>
      <w:r>
        <w:t>ссылок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цитирований</w:t>
      </w:r>
      <w:r>
        <w:rPr>
          <w:spacing w:val="-9"/>
        </w:rPr>
        <w:t xml:space="preserve"> </w:t>
      </w:r>
      <w:r>
        <w:t>работника;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привязка</w:t>
      </w:r>
      <w:r>
        <w:rPr>
          <w:spacing w:val="-9"/>
        </w:rPr>
        <w:t xml:space="preserve"> </w:t>
      </w:r>
      <w:r>
        <w:t>ссылок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Публикациям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группировка</w:t>
      </w:r>
      <w:r>
        <w:rPr>
          <w:spacing w:val="-8"/>
        </w:rPr>
        <w:t xml:space="preserve"> </w:t>
      </w:r>
      <w:r>
        <w:t>ссылок;</w:t>
      </w:r>
    </w:p>
    <w:p w:rsidR="0024433B" w:rsidRDefault="0024433B">
      <w:pPr>
        <w:pStyle w:val="a3"/>
        <w:numPr>
          <w:ilvl w:val="1"/>
          <w:numId w:val="1"/>
        </w:numPr>
        <w:tabs>
          <w:tab w:val="left" w:pos="1429"/>
        </w:tabs>
        <w:kinsoku w:val="0"/>
        <w:overflowPunct w:val="0"/>
        <w:spacing w:before="127"/>
        <w:ind w:hanging="128"/>
      </w:pPr>
      <w:r>
        <w:t>обновление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6"/>
        </w:rPr>
        <w:t xml:space="preserve"> </w:t>
      </w:r>
      <w:r>
        <w:t>работника.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6"/>
        </w:tabs>
        <w:kinsoku w:val="0"/>
        <w:overflowPunct w:val="0"/>
        <w:spacing w:before="127" w:line="265" w:lineRule="auto"/>
        <w:ind w:right="112" w:firstLine="600"/>
        <w:jc w:val="both"/>
      </w:pPr>
      <w:r>
        <w:rPr>
          <w:spacing w:val="2"/>
        </w:rPr>
        <w:t>Добавление</w:t>
      </w:r>
      <w:r>
        <w:rPr>
          <w:spacing w:val="11"/>
        </w:rPr>
        <w:t xml:space="preserve"> </w:t>
      </w:r>
      <w:r>
        <w:rPr>
          <w:spacing w:val="2"/>
        </w:rPr>
        <w:t>Публикаций,</w:t>
      </w:r>
      <w:r>
        <w:rPr>
          <w:spacing w:val="12"/>
        </w:rPr>
        <w:t xml:space="preserve"> </w:t>
      </w:r>
      <w:r>
        <w:rPr>
          <w:spacing w:val="2"/>
        </w:rPr>
        <w:t>отсутствующих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РИНЦ,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2"/>
        </w:rPr>
        <w:t>том</w:t>
      </w:r>
      <w:r>
        <w:rPr>
          <w:spacing w:val="12"/>
        </w:rPr>
        <w:t xml:space="preserve"> </w:t>
      </w:r>
      <w:r>
        <w:rPr>
          <w:spacing w:val="2"/>
        </w:rPr>
        <w:t>числе</w:t>
      </w:r>
      <w:r>
        <w:rPr>
          <w:spacing w:val="12"/>
        </w:rPr>
        <w:t xml:space="preserve"> </w:t>
      </w:r>
      <w:r>
        <w:rPr>
          <w:spacing w:val="2"/>
        </w:rPr>
        <w:t>публикаций</w:t>
      </w:r>
      <w:r>
        <w:rPr>
          <w:spacing w:val="12"/>
        </w:rPr>
        <w:t xml:space="preserve"> </w:t>
      </w:r>
      <w:r>
        <w:rPr>
          <w:spacing w:val="2"/>
        </w:rPr>
        <w:t>разных</w:t>
      </w:r>
      <w:r>
        <w:rPr>
          <w:spacing w:val="12"/>
        </w:rPr>
        <w:t xml:space="preserve"> </w:t>
      </w:r>
      <w:r>
        <w:rPr>
          <w:spacing w:val="3"/>
        </w:rPr>
        <w:t>типов</w:t>
      </w:r>
      <w:r>
        <w:rPr>
          <w:spacing w:val="80"/>
        </w:rPr>
        <w:t xml:space="preserve"> </w:t>
      </w:r>
      <w:r>
        <w:rPr>
          <w:spacing w:val="2"/>
        </w:rPr>
        <w:t>(статьи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2"/>
        </w:rPr>
        <w:t>журналах,</w:t>
      </w:r>
      <w:r>
        <w:rPr>
          <w:spacing w:val="9"/>
        </w:rPr>
        <w:t xml:space="preserve"> </w:t>
      </w:r>
      <w:r>
        <w:rPr>
          <w:spacing w:val="2"/>
        </w:rPr>
        <w:t>монографии,</w:t>
      </w:r>
      <w:r>
        <w:rPr>
          <w:spacing w:val="10"/>
        </w:rPr>
        <w:t xml:space="preserve"> </w:t>
      </w:r>
      <w:r>
        <w:rPr>
          <w:spacing w:val="2"/>
        </w:rPr>
        <w:t>сборники</w:t>
      </w:r>
      <w:r>
        <w:rPr>
          <w:spacing w:val="10"/>
        </w:rPr>
        <w:t xml:space="preserve"> </w:t>
      </w:r>
      <w:r>
        <w:rPr>
          <w:spacing w:val="2"/>
        </w:rPr>
        <w:t>статей,</w:t>
      </w:r>
      <w:r>
        <w:rPr>
          <w:spacing w:val="9"/>
        </w:rPr>
        <w:t xml:space="preserve"> </w:t>
      </w:r>
      <w:r>
        <w:rPr>
          <w:spacing w:val="2"/>
        </w:rPr>
        <w:t>материалы</w:t>
      </w:r>
      <w:r>
        <w:rPr>
          <w:spacing w:val="10"/>
        </w:rPr>
        <w:t xml:space="preserve"> </w:t>
      </w:r>
      <w:r>
        <w:rPr>
          <w:spacing w:val="2"/>
        </w:rPr>
        <w:t>конференций,</w:t>
      </w:r>
      <w:r>
        <w:rPr>
          <w:spacing w:val="9"/>
        </w:rPr>
        <w:t xml:space="preserve"> </w:t>
      </w:r>
      <w:r>
        <w:rPr>
          <w:spacing w:val="2"/>
        </w:rPr>
        <w:t>патенты,</w:t>
      </w:r>
      <w:r>
        <w:rPr>
          <w:spacing w:val="10"/>
        </w:rPr>
        <w:t xml:space="preserve"> </w:t>
      </w:r>
      <w:r>
        <w:rPr>
          <w:spacing w:val="3"/>
        </w:rPr>
        <w:t>диссертации,</w:t>
      </w:r>
      <w:r>
        <w:rPr>
          <w:spacing w:val="96"/>
          <w:w w:val="99"/>
        </w:rPr>
        <w:t xml:space="preserve"> </w:t>
      </w:r>
      <w:r>
        <w:rPr>
          <w:spacing w:val="2"/>
        </w:rPr>
        <w:t>учебно-методические</w:t>
      </w:r>
      <w:r>
        <w:rPr>
          <w:spacing w:val="6"/>
        </w:rPr>
        <w:t xml:space="preserve"> </w:t>
      </w:r>
      <w:r>
        <w:rPr>
          <w:spacing w:val="2"/>
        </w:rPr>
        <w:t>пособия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3"/>
        </w:rPr>
        <w:t>т.д.);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</w:pPr>
      <w:r>
        <w:rPr>
          <w:spacing w:val="2"/>
        </w:rPr>
        <w:t>Профиль</w:t>
      </w:r>
      <w:r>
        <w:rPr>
          <w:spacing w:val="3"/>
        </w:rPr>
        <w:t xml:space="preserve"> </w:t>
      </w:r>
      <w:r>
        <w:rPr>
          <w:spacing w:val="2"/>
        </w:rPr>
        <w:t>организации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2"/>
        </w:rPr>
        <w:t>расширенные</w:t>
      </w:r>
      <w:r>
        <w:rPr>
          <w:spacing w:val="3"/>
        </w:rPr>
        <w:t xml:space="preserve"> </w:t>
      </w:r>
      <w:r>
        <w:rPr>
          <w:spacing w:val="2"/>
        </w:rPr>
        <w:t>возможности</w:t>
      </w:r>
      <w:r>
        <w:rPr>
          <w:spacing w:val="3"/>
        </w:rPr>
        <w:t xml:space="preserve"> </w:t>
      </w:r>
      <w:r>
        <w:rPr>
          <w:spacing w:val="2"/>
        </w:rPr>
        <w:t>анализа</w:t>
      </w:r>
      <w:r>
        <w:rPr>
          <w:spacing w:val="3"/>
        </w:rPr>
        <w:t xml:space="preserve"> </w:t>
      </w:r>
      <w:r>
        <w:rPr>
          <w:spacing w:val="2"/>
        </w:rPr>
        <w:t>публикационной</w:t>
      </w:r>
      <w:r>
        <w:rPr>
          <w:spacing w:val="3"/>
        </w:rPr>
        <w:t xml:space="preserve"> </w:t>
      </w:r>
      <w:r>
        <w:rPr>
          <w:spacing w:val="2"/>
        </w:rP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rPr>
          <w:spacing w:val="2"/>
        </w:rPr>
        <w:t>цитируемости</w:t>
      </w:r>
      <w:r>
        <w:rPr>
          <w:spacing w:val="5"/>
        </w:rPr>
        <w:t xml:space="preserve"> </w:t>
      </w:r>
      <w:r>
        <w:rPr>
          <w:spacing w:val="2"/>
        </w:rPr>
        <w:t>Лицензиата,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2"/>
        </w:rPr>
        <w:t>том</w:t>
      </w:r>
      <w:r>
        <w:rPr>
          <w:spacing w:val="5"/>
        </w:rPr>
        <w:t xml:space="preserve"> </w:t>
      </w:r>
      <w:r>
        <w:rPr>
          <w:spacing w:val="2"/>
        </w:rPr>
        <w:t>числе</w:t>
      </w:r>
      <w:r>
        <w:rPr>
          <w:spacing w:val="5"/>
        </w:rPr>
        <w:t xml:space="preserve"> </w:t>
      </w:r>
      <w:r>
        <w:rPr>
          <w:spacing w:val="1"/>
        </w:rPr>
        <w:t>ее</w:t>
      </w:r>
      <w:r>
        <w:rPr>
          <w:spacing w:val="5"/>
        </w:rPr>
        <w:t xml:space="preserve"> </w:t>
      </w:r>
      <w:r>
        <w:rPr>
          <w:spacing w:val="2"/>
        </w:rPr>
        <w:t>подразделений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2"/>
        </w:rPr>
        <w:t>отдельных</w:t>
      </w:r>
      <w:r>
        <w:rPr>
          <w:spacing w:val="5"/>
        </w:rPr>
        <w:t xml:space="preserve"> </w:t>
      </w:r>
      <w:r>
        <w:rPr>
          <w:spacing w:val="3"/>
        </w:rPr>
        <w:t>работников;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 w:line="265" w:lineRule="auto"/>
        <w:ind w:right="138" w:firstLine="600"/>
        <w:sectPr w:rsidR="0024433B">
          <w:type w:val="continuous"/>
          <w:pgSz w:w="11900" w:h="16840"/>
          <w:pgMar w:top="600" w:right="560" w:bottom="1140" w:left="1300" w:header="720" w:footer="720" w:gutter="0"/>
          <w:cols w:space="720" w:equalWidth="0">
            <w:col w:w="10040"/>
          </w:cols>
          <w:noEndnote/>
        </w:sectPr>
      </w:pPr>
    </w:p>
    <w:p w:rsidR="0024433B" w:rsidRDefault="0024433B">
      <w:pPr>
        <w:pStyle w:val="a3"/>
        <w:numPr>
          <w:ilvl w:val="0"/>
          <w:numId w:val="1"/>
        </w:numPr>
        <w:tabs>
          <w:tab w:val="left" w:pos="1089"/>
        </w:tabs>
        <w:kinsoku w:val="0"/>
        <w:overflowPunct w:val="0"/>
        <w:spacing w:before="54" w:line="265" w:lineRule="auto"/>
        <w:ind w:left="120" w:right="138" w:firstLine="600"/>
      </w:pPr>
      <w:r>
        <w:rPr>
          <w:spacing w:val="4"/>
        </w:rPr>
        <w:t>Инфографика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rPr>
          <w:spacing w:val="4"/>
        </w:rPr>
        <w:t>графическая</w:t>
      </w:r>
      <w:r>
        <w:rPr>
          <w:spacing w:val="15"/>
        </w:rPr>
        <w:t xml:space="preserve"> </w:t>
      </w:r>
      <w:r>
        <w:rPr>
          <w:spacing w:val="4"/>
        </w:rPr>
        <w:t>визуализация</w:t>
      </w:r>
      <w:r>
        <w:rPr>
          <w:spacing w:val="15"/>
        </w:rPr>
        <w:t xml:space="preserve"> </w:t>
      </w:r>
      <w:r>
        <w:rPr>
          <w:spacing w:val="4"/>
        </w:rPr>
        <w:t>публикационной</w:t>
      </w:r>
      <w:r>
        <w:rPr>
          <w:spacing w:val="15"/>
        </w:rPr>
        <w:t xml:space="preserve"> </w:t>
      </w:r>
      <w:r>
        <w:rPr>
          <w:spacing w:val="4"/>
        </w:rPr>
        <w:t>активности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5"/>
        </w:rPr>
        <w:t>цитируемости</w:t>
      </w:r>
      <w:r>
        <w:rPr>
          <w:spacing w:val="71"/>
          <w:w w:val="99"/>
        </w:rPr>
        <w:t xml:space="preserve"> </w:t>
      </w:r>
      <w:r>
        <w:rPr>
          <w:spacing w:val="5"/>
        </w:rPr>
        <w:t>Лицензиата.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01"/>
        <w:ind w:left="1050" w:hanging="330"/>
      </w:pPr>
      <w:r>
        <w:t>Идентификация</w:t>
      </w:r>
      <w:r>
        <w:rPr>
          <w:spacing w:val="-12"/>
        </w:rPr>
        <w:t xml:space="preserve"> </w:t>
      </w:r>
      <w:r>
        <w:t>ссылок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отдельным</w:t>
      </w:r>
      <w:r>
        <w:rPr>
          <w:spacing w:val="-12"/>
        </w:rPr>
        <w:t xml:space="preserve"> </w:t>
      </w:r>
      <w:r>
        <w:t>публикациям</w:t>
      </w:r>
      <w:r>
        <w:rPr>
          <w:spacing w:val="-11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Лицензиата;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Экспорт</w:t>
      </w:r>
      <w:r>
        <w:rPr>
          <w:spacing w:val="-9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>публикаций</w:t>
      </w:r>
      <w:r>
        <w:rPr>
          <w:spacing w:val="-8"/>
        </w:rPr>
        <w:t xml:space="preserve"> </w:t>
      </w:r>
      <w:r>
        <w:t>Лицензиата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XML.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Возможность</w:t>
      </w:r>
      <w:r>
        <w:rPr>
          <w:spacing w:val="-12"/>
        </w:rPr>
        <w:t xml:space="preserve"> </w:t>
      </w:r>
      <w:r>
        <w:t>уточнения</w:t>
      </w:r>
      <w:r>
        <w:rPr>
          <w:spacing w:val="-12"/>
        </w:rPr>
        <w:t xml:space="preserve"> </w:t>
      </w:r>
      <w:r>
        <w:t>аффилиации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публикациях.</w:t>
      </w:r>
    </w:p>
    <w:p w:rsidR="0024433B" w:rsidRDefault="0024433B">
      <w:pPr>
        <w:pStyle w:val="a3"/>
        <w:numPr>
          <w:ilvl w:val="0"/>
          <w:numId w:val="1"/>
        </w:numPr>
        <w:tabs>
          <w:tab w:val="left" w:pos="1050"/>
        </w:tabs>
        <w:kinsoku w:val="0"/>
        <w:overflowPunct w:val="0"/>
        <w:spacing w:before="127"/>
        <w:ind w:left="1050" w:hanging="330"/>
      </w:pPr>
      <w:r>
        <w:t>Уточнение</w:t>
      </w:r>
      <w:r>
        <w:rPr>
          <w:spacing w:val="-13"/>
        </w:rPr>
        <w:t xml:space="preserve"> </w:t>
      </w:r>
      <w:r>
        <w:t>тематического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публикаций</w:t>
      </w:r>
      <w:r>
        <w:rPr>
          <w:spacing w:val="-12"/>
        </w:rPr>
        <w:t xml:space="preserve"> </w:t>
      </w:r>
      <w:r>
        <w:t>организации.</w:t>
      </w:r>
    </w:p>
    <w:p w:rsidR="0024433B" w:rsidRDefault="0024433B">
      <w:pPr>
        <w:pStyle w:val="a3"/>
        <w:kinsoku w:val="0"/>
        <w:overflowPunct w:val="0"/>
        <w:spacing w:before="0"/>
        <w:ind w:left="0"/>
      </w:pPr>
    </w:p>
    <w:p w:rsidR="0024433B" w:rsidRDefault="0024433B">
      <w:pPr>
        <w:pStyle w:val="a3"/>
        <w:kinsoku w:val="0"/>
        <w:overflowPunct w:val="0"/>
        <w:spacing w:before="0"/>
        <w:ind w:left="0"/>
      </w:pPr>
    </w:p>
    <w:p w:rsidR="0024433B" w:rsidRDefault="0024433B">
      <w:pPr>
        <w:pStyle w:val="a3"/>
        <w:kinsoku w:val="0"/>
        <w:overflowPunct w:val="0"/>
        <w:spacing w:before="0"/>
        <w:ind w:left="0"/>
      </w:pPr>
    </w:p>
    <w:p w:rsidR="0024433B" w:rsidRDefault="0024433B">
      <w:pPr>
        <w:pStyle w:val="a3"/>
        <w:kinsoku w:val="0"/>
        <w:overflowPunct w:val="0"/>
        <w:spacing w:before="4"/>
        <w:ind w:left="0"/>
        <w:rPr>
          <w:sz w:val="23"/>
          <w:szCs w:val="23"/>
        </w:rPr>
      </w:pPr>
    </w:p>
    <w:p w:rsidR="0024433B" w:rsidRDefault="0024433B">
      <w:pPr>
        <w:pStyle w:val="1"/>
        <w:tabs>
          <w:tab w:val="left" w:pos="5019"/>
        </w:tabs>
        <w:kinsoku w:val="0"/>
        <w:overflowPunct w:val="0"/>
        <w:spacing w:before="0"/>
        <w:ind w:left="120"/>
        <w:rPr>
          <w:b w:val="0"/>
          <w:bCs w:val="0"/>
        </w:rPr>
      </w:pPr>
      <w:r>
        <w:rPr>
          <w:w w:val="95"/>
        </w:rPr>
        <w:t>Лицензиат:</w:t>
      </w:r>
      <w:r>
        <w:rPr>
          <w:w w:val="95"/>
        </w:rPr>
        <w:tab/>
      </w:r>
      <w:r>
        <w:t>Лицензиар:</w:t>
      </w:r>
    </w:p>
    <w:p w:rsidR="0024433B" w:rsidRDefault="0024433B">
      <w:pPr>
        <w:pStyle w:val="1"/>
        <w:tabs>
          <w:tab w:val="left" w:pos="5019"/>
        </w:tabs>
        <w:kinsoku w:val="0"/>
        <w:overflowPunct w:val="0"/>
        <w:spacing w:before="0"/>
        <w:ind w:left="120"/>
        <w:rPr>
          <w:b w:val="0"/>
          <w:bCs w:val="0"/>
        </w:rPr>
        <w:sectPr w:rsidR="0024433B">
          <w:pgSz w:w="11900" w:h="16840"/>
          <w:pgMar w:top="620" w:right="580" w:bottom="1140" w:left="1280" w:header="0" w:footer="957" w:gutter="0"/>
          <w:cols w:space="720"/>
          <w:noEndnote/>
        </w:sectPr>
      </w:pPr>
    </w:p>
    <w:p w:rsidR="0024433B" w:rsidRDefault="0024433B">
      <w:pPr>
        <w:pStyle w:val="a3"/>
        <w:kinsoku w:val="0"/>
        <w:overflowPunct w:val="0"/>
        <w:spacing w:before="127" w:line="265" w:lineRule="auto"/>
        <w:ind w:left="120"/>
      </w:pPr>
      <w:r>
        <w:rPr>
          <w:b/>
          <w:bCs/>
        </w:rPr>
        <w:t>Заместитель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генерального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директора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по экономическим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правовым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вопросам</w:t>
      </w:r>
      <w:r>
        <w:rPr>
          <w:b/>
          <w:bCs/>
          <w:w w:val="99"/>
        </w:rPr>
        <w:t xml:space="preserve"> </w:t>
      </w:r>
      <w:r>
        <w:rPr>
          <w:b/>
          <w:bCs/>
        </w:rPr>
        <w:t>ФГБУ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НЦСМ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ФМБА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России</w:t>
      </w:r>
    </w:p>
    <w:p w:rsidR="0024433B" w:rsidRDefault="0024433B">
      <w:pPr>
        <w:pStyle w:val="a3"/>
        <w:kinsoku w:val="0"/>
        <w:overflowPunct w:val="0"/>
        <w:spacing w:before="127" w:line="265" w:lineRule="auto"/>
        <w:ind w:left="120" w:right="1282"/>
      </w:pPr>
      <w:r>
        <w:rPr>
          <w:sz w:val="24"/>
          <w:szCs w:val="24"/>
        </w:rPr>
        <w:br w:type="column"/>
      </w:r>
      <w:r>
        <w:rPr>
          <w:b/>
          <w:bCs/>
        </w:rPr>
        <w:t>Заместитель</w:t>
      </w:r>
      <w:r>
        <w:rPr>
          <w:b/>
          <w:bCs/>
          <w:spacing w:val="-19"/>
        </w:rPr>
        <w:t xml:space="preserve"> </w:t>
      </w:r>
      <w:r>
        <w:rPr>
          <w:b/>
          <w:bCs/>
        </w:rPr>
        <w:t>генерального</w:t>
      </w:r>
      <w:r>
        <w:rPr>
          <w:b/>
          <w:bCs/>
          <w:spacing w:val="-18"/>
        </w:rPr>
        <w:t xml:space="preserve"> </w:t>
      </w:r>
      <w:r>
        <w:rPr>
          <w:b/>
          <w:bCs/>
        </w:rPr>
        <w:t>директора</w:t>
      </w:r>
      <w:r>
        <w:rPr>
          <w:b/>
          <w:bCs/>
          <w:w w:val="99"/>
        </w:rPr>
        <w:t xml:space="preserve"> </w:t>
      </w:r>
      <w:r>
        <w:rPr>
          <w:b/>
          <w:bCs/>
        </w:rPr>
        <w:t>НЭБ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(ООО)</w:t>
      </w:r>
    </w:p>
    <w:p w:rsidR="0024433B" w:rsidRDefault="0024433B">
      <w:pPr>
        <w:pStyle w:val="a3"/>
        <w:kinsoku w:val="0"/>
        <w:overflowPunct w:val="0"/>
        <w:spacing w:before="127" w:line="265" w:lineRule="auto"/>
        <w:ind w:left="120" w:right="1282"/>
        <w:sectPr w:rsidR="0024433B">
          <w:type w:val="continuous"/>
          <w:pgSz w:w="11900" w:h="16840"/>
          <w:pgMar w:top="600" w:right="580" w:bottom="1140" w:left="1280" w:header="720" w:footer="720" w:gutter="0"/>
          <w:cols w:num="2" w:space="720" w:equalWidth="0">
            <w:col w:w="4147" w:space="753"/>
            <w:col w:w="5140"/>
          </w:cols>
          <w:noEndnote/>
        </w:sect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0"/>
        <w:ind w:left="0"/>
        <w:rPr>
          <w:b/>
          <w:bCs/>
          <w:sz w:val="20"/>
          <w:szCs w:val="20"/>
        </w:rPr>
      </w:pPr>
    </w:p>
    <w:p w:rsidR="0024433B" w:rsidRDefault="0024433B">
      <w:pPr>
        <w:pStyle w:val="a3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24433B" w:rsidRDefault="00A15B29">
      <w:pPr>
        <w:pStyle w:val="a3"/>
        <w:tabs>
          <w:tab w:val="left" w:pos="5013"/>
        </w:tabs>
        <w:kinsoku w:val="0"/>
        <w:overflowPunct w:val="0"/>
        <w:spacing w:before="0" w:line="20" w:lineRule="atLeast"/>
        <w:ind w:left="113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74240" cy="12700"/>
                <wp:effectExtent l="9525" t="9525" r="6985" b="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0"/>
                          <a:chOff x="0" y="0"/>
                          <a:chExt cx="3424" cy="20"/>
                        </a:xfrm>
                      </wpg:grpSpPr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410" cy="20"/>
                          </a:xfrm>
                          <a:custGeom>
                            <a:avLst/>
                            <a:gdLst>
                              <a:gd name="T0" fmla="*/ 0 w 3410"/>
                              <a:gd name="T1" fmla="*/ 0 h 20"/>
                              <a:gd name="T2" fmla="*/ 3410 w 34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10" h="20">
                                <a:moveTo>
                                  <a:pt x="0" y="0"/>
                                </a:moveTo>
                                <a:lnTo>
                                  <a:pt x="3410" y="0"/>
                                </a:lnTo>
                              </a:path>
                            </a:pathLst>
                          </a:custGeom>
                          <a:noFill/>
                          <a:ln w="88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171.2pt;height:1pt;mso-position-horizontal-relative:char;mso-position-vertical-relative:line" coordsize="3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">
                <v:shape id="Freeform 8" o:spid="_x0000_s1027" style="position:absolute;left:6;top:6;width:3410;height:20;visibility:visible;mso-wrap-style:square;v-text-anchor:top" coordsize="34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+gWLwA&#10;AADaAAAADwAAAGRycy9kb3ducmV2LnhtbESPwQrCMBBE74L/EFbwpqmCItW0iFgQerL6AUuztsVm&#10;U5qo9e+NIHgcZuYNs0sH04on9a6xrGAxj0AQl1Y3XCm4XrLZBoTzyBpby6TgTQ7SZDzaYazti8/0&#10;LHwlAoRdjApq77tYSlfWZNDNbUccvJvtDfog+0rqHl8Bblq5jKK1NNhwWKixo0NN5b14mEA5bI5Z&#10;lxcR8h0X7/Ugszy/KTWdDPstCE+D/4d/7ZNWsILvlXADZPI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n36BYvAAAANoAAAAPAAAAAAAAAAAAAAAAAJgCAABkcnMvZG93bnJldi54&#10;bWxQSwUGAAAAAAQABAD1AAAAgQMAAAAA&#10;" path="m,l3410,e" filled="f" strokeweight=".24447mm">
                  <v:path arrowok="t" o:connecttype="custom" o:connectlocs="0,0;3410,0" o:connectangles="0,0"/>
                </v:shape>
                <w10:anchorlock/>
              </v:group>
            </w:pict>
          </mc:Fallback>
        </mc:AlternateContent>
      </w:r>
      <w:r w:rsidR="0024433B">
        <w:rPr>
          <w:sz w:val="2"/>
          <w:szCs w:val="2"/>
        </w:rPr>
        <w:t xml:space="preserve"> </w:t>
      </w:r>
      <w:r w:rsidR="0024433B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74240" cy="12700"/>
                <wp:effectExtent l="9525" t="9525" r="6985" b="0"/>
                <wp:docPr id="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240" cy="12700"/>
                          <a:chOff x="0" y="0"/>
                          <a:chExt cx="3424" cy="20"/>
                        </a:xfrm>
                      </wpg:grpSpPr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410" cy="20"/>
                          </a:xfrm>
                          <a:custGeom>
                            <a:avLst/>
                            <a:gdLst>
                              <a:gd name="T0" fmla="*/ 0 w 3410"/>
                              <a:gd name="T1" fmla="*/ 0 h 20"/>
                              <a:gd name="T2" fmla="*/ 3410 w 34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10" h="20">
                                <a:moveTo>
                                  <a:pt x="0" y="0"/>
                                </a:moveTo>
                                <a:lnTo>
                                  <a:pt x="3410" y="0"/>
                                </a:lnTo>
                              </a:path>
                            </a:pathLst>
                          </a:custGeom>
                          <a:noFill/>
                          <a:ln w="88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171.2pt;height:1pt;mso-position-horizontal-relative:char;mso-position-vertical-relative:line" coordsize="34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">
                <v:shape id="Freeform 10" o:spid="_x0000_s1027" style="position:absolute;left:6;top:6;width:3410;height:20;visibility:visible;mso-wrap-style:square;v-text-anchor:top" coordsize="341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qdt7wA&#10;AADaAAAADwAAAGRycy9kb3ducmV2LnhtbESPwQrCMBBE74L/EFbwpqkKItW0iFgQerL6AUuztsVm&#10;U5qo9e+NIHgcZuYNs0sH04on9a6xrGAxj0AQl1Y3XCm4XrLZBoTzyBpby6TgTQ7SZDzaYazti8/0&#10;LHwlAoRdjApq77tYSlfWZNDNbUccvJvtDfog+0rqHl8Bblq5jKK1NNhwWKixo0NN5b14mEA5bI5Z&#10;lxcR8h0X7/Ugszy/KTWdDPstCE+D/4d/7ZNWsILvlXADZPI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ep23vAAAANoAAAAPAAAAAAAAAAAAAAAAAJgCAABkcnMvZG93bnJldi54&#10;bWxQSwUGAAAAAAQABAD1AAAAgQMAAAAA&#10;" path="m,l3410,e" filled="f" strokeweight=".24447mm">
                  <v:path arrowok="t" o:connecttype="custom" o:connectlocs="0,0;3410,0" o:connectangles="0,0"/>
                </v:shape>
                <w10:anchorlock/>
              </v:group>
            </w:pict>
          </mc:Fallback>
        </mc:AlternateContent>
      </w:r>
    </w:p>
    <w:p w:rsidR="0024433B" w:rsidRDefault="0024433B">
      <w:pPr>
        <w:pStyle w:val="a3"/>
        <w:tabs>
          <w:tab w:val="left" w:pos="5013"/>
        </w:tabs>
        <w:kinsoku w:val="0"/>
        <w:overflowPunct w:val="0"/>
        <w:spacing w:before="0" w:line="20" w:lineRule="atLeast"/>
        <w:ind w:left="113"/>
        <w:rPr>
          <w:sz w:val="2"/>
          <w:szCs w:val="2"/>
        </w:rPr>
        <w:sectPr w:rsidR="0024433B">
          <w:type w:val="continuous"/>
          <w:pgSz w:w="11900" w:h="16840"/>
          <w:pgMar w:top="600" w:right="580" w:bottom="1140" w:left="1280" w:header="720" w:footer="720" w:gutter="0"/>
          <w:cols w:space="720" w:equalWidth="0">
            <w:col w:w="10040"/>
          </w:cols>
          <w:noEndnote/>
        </w:sectPr>
      </w:pPr>
    </w:p>
    <w:p w:rsidR="0024433B" w:rsidRDefault="0024433B">
      <w:pPr>
        <w:pStyle w:val="1"/>
        <w:kinsoku w:val="0"/>
        <w:overflowPunct w:val="0"/>
        <w:spacing w:before="12"/>
        <w:ind w:left="120"/>
        <w:rPr>
          <w:b w:val="0"/>
          <w:bCs w:val="0"/>
        </w:rPr>
      </w:pPr>
      <w:r>
        <w:t>/Зверович</w:t>
      </w:r>
      <w:r>
        <w:rPr>
          <w:spacing w:val="-7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П./</w:t>
      </w:r>
    </w:p>
    <w:p w:rsidR="0024433B" w:rsidRDefault="0024433B">
      <w:pPr>
        <w:pStyle w:val="a3"/>
        <w:kinsoku w:val="0"/>
        <w:overflowPunct w:val="0"/>
        <w:spacing w:before="12"/>
        <w:ind w:left="120"/>
      </w:pPr>
      <w:r>
        <w:rPr>
          <w:sz w:val="24"/>
          <w:szCs w:val="24"/>
        </w:rPr>
        <w:br w:type="column"/>
      </w:r>
      <w:r>
        <w:rPr>
          <w:b/>
          <w:bCs/>
        </w:rPr>
        <w:t>/Глухов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В.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А./</w:t>
      </w:r>
    </w:p>
    <w:sectPr w:rsidR="0024433B">
      <w:type w:val="continuous"/>
      <w:pgSz w:w="11900" w:h="16840"/>
      <w:pgMar w:top="600" w:right="580" w:bottom="1140" w:left="1280" w:header="720" w:footer="720" w:gutter="0"/>
      <w:cols w:num="2" w:space="720" w:equalWidth="0">
        <w:col w:w="1726" w:space="3174"/>
        <w:col w:w="51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95" w:rsidRDefault="00F83095">
      <w:r>
        <w:separator/>
      </w:r>
    </w:p>
  </w:endnote>
  <w:endnote w:type="continuationSeparator" w:id="0">
    <w:p w:rsidR="00F83095" w:rsidRDefault="00F83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33B" w:rsidRDefault="00A15B29">
    <w:pPr>
      <w:pStyle w:val="a3"/>
      <w:kinsoku w:val="0"/>
      <w:overflowPunct w:val="0"/>
      <w:spacing w:before="0" w:line="14" w:lineRule="auto"/>
      <w:ind w:left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3614420</wp:posOffset>
              </wp:positionH>
              <wp:positionV relativeFrom="page">
                <wp:posOffset>9946005</wp:posOffset>
              </wp:positionV>
              <wp:extent cx="32829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33B" w:rsidRDefault="0024433B">
                          <w:pPr>
                            <w:pStyle w:val="a3"/>
                            <w:kinsoku w:val="0"/>
                            <w:overflowPunct w:val="0"/>
                            <w:spacing w:before="0" w:line="245" w:lineRule="exact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5B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6pt;margin-top:783.15pt;width:25.8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I/YrA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" o:allowincell="f" filled="f" stroked="f">
              <v:textbox inset="0,0,0,0">
                <w:txbxContent>
                  <w:p w:rsidR="0024433B" w:rsidRDefault="0024433B">
                    <w:pPr>
                      <w:pStyle w:val="a3"/>
                      <w:kinsoku w:val="0"/>
                      <w:overflowPunct w:val="0"/>
                      <w:spacing w:before="0" w:line="245" w:lineRule="exact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5B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95" w:rsidRDefault="00F83095">
      <w:r>
        <w:separator/>
      </w:r>
    </w:p>
  </w:footnote>
  <w:footnote w:type="continuationSeparator" w:id="0">
    <w:p w:rsidR="00F83095" w:rsidRDefault="00F83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499" w:hanging="220"/>
      </w:pPr>
      <w:rPr>
        <w:rFonts w:ascii="Times New Roman" w:hAnsi="Times New Roman" w:cs="Times New Roman"/>
        <w:b/>
        <w:bCs/>
        <w:sz w:val="22"/>
        <w:szCs w:val="22"/>
      </w:rPr>
    </w:lvl>
    <w:lvl w:ilvl="1">
      <w:numFmt w:val="bullet"/>
      <w:lvlText w:val="•"/>
      <w:lvlJc w:val="left"/>
      <w:pPr>
        <w:ind w:left="3253" w:hanging="220"/>
      </w:pPr>
    </w:lvl>
    <w:lvl w:ilvl="2">
      <w:numFmt w:val="bullet"/>
      <w:lvlText w:val="•"/>
      <w:lvlJc w:val="left"/>
      <w:pPr>
        <w:ind w:left="4007" w:hanging="220"/>
      </w:pPr>
    </w:lvl>
    <w:lvl w:ilvl="3">
      <w:numFmt w:val="bullet"/>
      <w:lvlText w:val="•"/>
      <w:lvlJc w:val="left"/>
      <w:pPr>
        <w:ind w:left="4761" w:hanging="220"/>
      </w:pPr>
    </w:lvl>
    <w:lvl w:ilvl="4">
      <w:numFmt w:val="bullet"/>
      <w:lvlText w:val="•"/>
      <w:lvlJc w:val="left"/>
      <w:pPr>
        <w:ind w:left="5515" w:hanging="220"/>
      </w:pPr>
    </w:lvl>
    <w:lvl w:ilvl="5">
      <w:numFmt w:val="bullet"/>
      <w:lvlText w:val="•"/>
      <w:lvlJc w:val="left"/>
      <w:pPr>
        <w:ind w:left="6269" w:hanging="220"/>
      </w:pPr>
    </w:lvl>
    <w:lvl w:ilvl="6">
      <w:numFmt w:val="bullet"/>
      <w:lvlText w:val="•"/>
      <w:lvlJc w:val="left"/>
      <w:pPr>
        <w:ind w:left="7023" w:hanging="220"/>
      </w:pPr>
    </w:lvl>
    <w:lvl w:ilvl="7">
      <w:numFmt w:val="bullet"/>
      <w:lvlText w:val="•"/>
      <w:lvlJc w:val="left"/>
      <w:pPr>
        <w:ind w:left="7777" w:hanging="220"/>
      </w:pPr>
    </w:lvl>
    <w:lvl w:ilvl="8">
      <w:numFmt w:val="bullet"/>
      <w:lvlText w:val="•"/>
      <w:lvlJc w:val="left"/>
      <w:pPr>
        <w:ind w:left="8531" w:hanging="22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00" w:hanging="48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82"/>
      </w:pPr>
      <w:rPr>
        <w:rFonts w:ascii="Times New Roman" w:hAnsi="Times New Roman" w:cs="Times New Roman"/>
        <w:b w:val="0"/>
        <w:bCs w:val="0"/>
        <w:spacing w:val="12"/>
        <w:sz w:val="22"/>
        <w:szCs w:val="22"/>
      </w:rPr>
    </w:lvl>
    <w:lvl w:ilvl="2">
      <w:numFmt w:val="bullet"/>
      <w:lvlText w:val="•"/>
      <w:lvlJc w:val="left"/>
      <w:pPr>
        <w:ind w:left="2088" w:hanging="482"/>
      </w:pPr>
    </w:lvl>
    <w:lvl w:ilvl="3">
      <w:numFmt w:val="bullet"/>
      <w:lvlText w:val="•"/>
      <w:lvlJc w:val="left"/>
      <w:pPr>
        <w:ind w:left="3082" w:hanging="482"/>
      </w:pPr>
    </w:lvl>
    <w:lvl w:ilvl="4">
      <w:numFmt w:val="bullet"/>
      <w:lvlText w:val="•"/>
      <w:lvlJc w:val="left"/>
      <w:pPr>
        <w:ind w:left="4076" w:hanging="482"/>
      </w:pPr>
    </w:lvl>
    <w:lvl w:ilvl="5">
      <w:numFmt w:val="bullet"/>
      <w:lvlText w:val="•"/>
      <w:lvlJc w:val="left"/>
      <w:pPr>
        <w:ind w:left="5070" w:hanging="482"/>
      </w:pPr>
    </w:lvl>
    <w:lvl w:ilvl="6">
      <w:numFmt w:val="bullet"/>
      <w:lvlText w:val="•"/>
      <w:lvlJc w:val="left"/>
      <w:pPr>
        <w:ind w:left="6064" w:hanging="482"/>
      </w:pPr>
    </w:lvl>
    <w:lvl w:ilvl="7">
      <w:numFmt w:val="bullet"/>
      <w:lvlText w:val="•"/>
      <w:lvlJc w:val="left"/>
      <w:pPr>
        <w:ind w:left="7058" w:hanging="482"/>
      </w:pPr>
    </w:lvl>
    <w:lvl w:ilvl="8">
      <w:numFmt w:val="bullet"/>
      <w:lvlText w:val="•"/>
      <w:lvlJc w:val="left"/>
      <w:pPr>
        <w:ind w:left="8052" w:hanging="482"/>
      </w:pPr>
    </w:lvl>
  </w:abstractNum>
  <w:abstractNum w:abstractNumId="2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485" w:hanging="3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85" w:hanging="38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584"/>
      </w:pPr>
      <w:rPr>
        <w:rFonts w:ascii="Times New Roman" w:hAnsi="Times New Roman" w:cs="Times New Roman"/>
        <w:b w:val="0"/>
        <w:bCs w:val="0"/>
        <w:spacing w:val="3"/>
        <w:sz w:val="22"/>
        <w:szCs w:val="22"/>
      </w:rPr>
    </w:lvl>
    <w:lvl w:ilvl="3">
      <w:numFmt w:val="bullet"/>
      <w:lvlText w:val="•"/>
      <w:lvlJc w:val="left"/>
      <w:pPr>
        <w:ind w:left="2603" w:hanging="584"/>
      </w:pPr>
    </w:lvl>
    <w:lvl w:ilvl="4">
      <w:numFmt w:val="bullet"/>
      <w:lvlText w:val="•"/>
      <w:lvlJc w:val="left"/>
      <w:pPr>
        <w:ind w:left="3663" w:hanging="584"/>
      </w:pPr>
    </w:lvl>
    <w:lvl w:ilvl="5">
      <w:numFmt w:val="bullet"/>
      <w:lvlText w:val="•"/>
      <w:lvlJc w:val="left"/>
      <w:pPr>
        <w:ind w:left="4722" w:hanging="584"/>
      </w:pPr>
    </w:lvl>
    <w:lvl w:ilvl="6">
      <w:numFmt w:val="bullet"/>
      <w:lvlText w:val="•"/>
      <w:lvlJc w:val="left"/>
      <w:pPr>
        <w:ind w:left="5782" w:hanging="584"/>
      </w:pPr>
    </w:lvl>
    <w:lvl w:ilvl="7">
      <w:numFmt w:val="bullet"/>
      <w:lvlText w:val="•"/>
      <w:lvlJc w:val="left"/>
      <w:pPr>
        <w:ind w:left="6841" w:hanging="584"/>
      </w:pPr>
    </w:lvl>
    <w:lvl w:ilvl="8">
      <w:numFmt w:val="bullet"/>
      <w:lvlText w:val="•"/>
      <w:lvlJc w:val="left"/>
      <w:pPr>
        <w:ind w:left="7901" w:hanging="584"/>
      </w:pPr>
    </w:lvl>
  </w:abstractNum>
  <w:abstractNum w:abstractNumId="3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485" w:hanging="38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485" w:hanging="385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55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numFmt w:val="bullet"/>
      <w:lvlText w:val="-"/>
      <w:lvlJc w:val="left"/>
      <w:pPr>
        <w:ind w:left="100" w:hanging="188"/>
      </w:pPr>
      <w:rPr>
        <w:rFonts w:ascii="Times New Roman" w:hAnsi="Times New Roman"/>
        <w:b w:val="0"/>
        <w:sz w:val="22"/>
      </w:rPr>
    </w:lvl>
    <w:lvl w:ilvl="4">
      <w:numFmt w:val="bullet"/>
      <w:lvlText w:val="•"/>
      <w:lvlJc w:val="left"/>
      <w:pPr>
        <w:ind w:left="3663" w:hanging="188"/>
      </w:pPr>
    </w:lvl>
    <w:lvl w:ilvl="5">
      <w:numFmt w:val="bullet"/>
      <w:lvlText w:val="•"/>
      <w:lvlJc w:val="left"/>
      <w:pPr>
        <w:ind w:left="4722" w:hanging="188"/>
      </w:pPr>
    </w:lvl>
    <w:lvl w:ilvl="6">
      <w:numFmt w:val="bullet"/>
      <w:lvlText w:val="•"/>
      <w:lvlJc w:val="left"/>
      <w:pPr>
        <w:ind w:left="5782" w:hanging="188"/>
      </w:pPr>
    </w:lvl>
    <w:lvl w:ilvl="7">
      <w:numFmt w:val="bullet"/>
      <w:lvlText w:val="•"/>
      <w:lvlJc w:val="left"/>
      <w:pPr>
        <w:ind w:left="6841" w:hanging="188"/>
      </w:pPr>
    </w:lvl>
    <w:lvl w:ilvl="8">
      <w:numFmt w:val="bullet"/>
      <w:lvlText w:val="•"/>
      <w:lvlJc w:val="left"/>
      <w:pPr>
        <w:ind w:left="7901" w:hanging="188"/>
      </w:pPr>
    </w:lvl>
  </w:abstractNum>
  <w:abstractNum w:abstractNumId="4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100" w:hanging="477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77"/>
      </w:pPr>
      <w:rPr>
        <w:rFonts w:ascii="Times New Roman" w:hAnsi="Times New Roman" w:cs="Times New Roman"/>
        <w:b w:val="0"/>
        <w:bCs w:val="0"/>
        <w:spacing w:val="12"/>
        <w:sz w:val="22"/>
        <w:szCs w:val="22"/>
      </w:rPr>
    </w:lvl>
    <w:lvl w:ilvl="2">
      <w:numFmt w:val="bullet"/>
      <w:lvlText w:val="•"/>
      <w:lvlJc w:val="left"/>
      <w:pPr>
        <w:ind w:left="2088" w:hanging="477"/>
      </w:pPr>
    </w:lvl>
    <w:lvl w:ilvl="3">
      <w:numFmt w:val="bullet"/>
      <w:lvlText w:val="•"/>
      <w:lvlJc w:val="left"/>
      <w:pPr>
        <w:ind w:left="3082" w:hanging="477"/>
      </w:pPr>
    </w:lvl>
    <w:lvl w:ilvl="4">
      <w:numFmt w:val="bullet"/>
      <w:lvlText w:val="•"/>
      <w:lvlJc w:val="left"/>
      <w:pPr>
        <w:ind w:left="4076" w:hanging="477"/>
      </w:pPr>
    </w:lvl>
    <w:lvl w:ilvl="5">
      <w:numFmt w:val="bullet"/>
      <w:lvlText w:val="•"/>
      <w:lvlJc w:val="left"/>
      <w:pPr>
        <w:ind w:left="5070" w:hanging="477"/>
      </w:pPr>
    </w:lvl>
    <w:lvl w:ilvl="6">
      <w:numFmt w:val="bullet"/>
      <w:lvlText w:val="•"/>
      <w:lvlJc w:val="left"/>
      <w:pPr>
        <w:ind w:left="6064" w:hanging="477"/>
      </w:pPr>
    </w:lvl>
    <w:lvl w:ilvl="7">
      <w:numFmt w:val="bullet"/>
      <w:lvlText w:val="•"/>
      <w:lvlJc w:val="left"/>
      <w:pPr>
        <w:ind w:left="7058" w:hanging="477"/>
      </w:pPr>
    </w:lvl>
    <w:lvl w:ilvl="8">
      <w:numFmt w:val="bullet"/>
      <w:lvlText w:val="•"/>
      <w:lvlJc w:val="left"/>
      <w:pPr>
        <w:ind w:left="8052" w:hanging="477"/>
      </w:pPr>
    </w:lvl>
  </w:abstractNum>
  <w:abstractNum w:abstractNumId="5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100" w:hanging="4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04"/>
      </w:pPr>
      <w:rPr>
        <w:rFonts w:ascii="Times New Roman" w:hAnsi="Times New Roman" w:cs="Times New Roman"/>
        <w:b w:val="0"/>
        <w:bCs w:val="0"/>
        <w:spacing w:val="2"/>
        <w:sz w:val="22"/>
        <w:szCs w:val="22"/>
      </w:rPr>
    </w:lvl>
    <w:lvl w:ilvl="2">
      <w:numFmt w:val="bullet"/>
      <w:lvlText w:val="•"/>
      <w:lvlJc w:val="left"/>
      <w:pPr>
        <w:ind w:left="2088" w:hanging="404"/>
      </w:pPr>
    </w:lvl>
    <w:lvl w:ilvl="3">
      <w:numFmt w:val="bullet"/>
      <w:lvlText w:val="•"/>
      <w:lvlJc w:val="left"/>
      <w:pPr>
        <w:ind w:left="3082" w:hanging="404"/>
      </w:pPr>
    </w:lvl>
    <w:lvl w:ilvl="4">
      <w:numFmt w:val="bullet"/>
      <w:lvlText w:val="•"/>
      <w:lvlJc w:val="left"/>
      <w:pPr>
        <w:ind w:left="4076" w:hanging="404"/>
      </w:pPr>
    </w:lvl>
    <w:lvl w:ilvl="5">
      <w:numFmt w:val="bullet"/>
      <w:lvlText w:val="•"/>
      <w:lvlJc w:val="left"/>
      <w:pPr>
        <w:ind w:left="5070" w:hanging="404"/>
      </w:pPr>
    </w:lvl>
    <w:lvl w:ilvl="6">
      <w:numFmt w:val="bullet"/>
      <w:lvlText w:val="•"/>
      <w:lvlJc w:val="left"/>
      <w:pPr>
        <w:ind w:left="6064" w:hanging="404"/>
      </w:pPr>
    </w:lvl>
    <w:lvl w:ilvl="7">
      <w:numFmt w:val="bullet"/>
      <w:lvlText w:val="•"/>
      <w:lvlJc w:val="left"/>
      <w:pPr>
        <w:ind w:left="7058" w:hanging="404"/>
      </w:pPr>
    </w:lvl>
    <w:lvl w:ilvl="8">
      <w:numFmt w:val="bullet"/>
      <w:lvlText w:val="•"/>
      <w:lvlJc w:val="left"/>
      <w:pPr>
        <w:ind w:left="8052" w:hanging="404"/>
      </w:pPr>
    </w:lvl>
  </w:abstractNum>
  <w:abstractNum w:abstractNumId="6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100" w:hanging="39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399"/>
      </w:pPr>
      <w:rPr>
        <w:rFonts w:ascii="Times New Roman" w:hAnsi="Times New Roman" w:cs="Times New Roman"/>
        <w:b w:val="0"/>
        <w:bCs w:val="0"/>
        <w:spacing w:val="1"/>
        <w:sz w:val="22"/>
        <w:szCs w:val="22"/>
      </w:rPr>
    </w:lvl>
    <w:lvl w:ilvl="2">
      <w:numFmt w:val="bullet"/>
      <w:lvlText w:val="•"/>
      <w:lvlJc w:val="left"/>
      <w:pPr>
        <w:ind w:left="2088" w:hanging="399"/>
      </w:pPr>
    </w:lvl>
    <w:lvl w:ilvl="3">
      <w:numFmt w:val="bullet"/>
      <w:lvlText w:val="•"/>
      <w:lvlJc w:val="left"/>
      <w:pPr>
        <w:ind w:left="3082" w:hanging="399"/>
      </w:pPr>
    </w:lvl>
    <w:lvl w:ilvl="4">
      <w:numFmt w:val="bullet"/>
      <w:lvlText w:val="•"/>
      <w:lvlJc w:val="left"/>
      <w:pPr>
        <w:ind w:left="4076" w:hanging="399"/>
      </w:pPr>
    </w:lvl>
    <w:lvl w:ilvl="5">
      <w:numFmt w:val="bullet"/>
      <w:lvlText w:val="•"/>
      <w:lvlJc w:val="left"/>
      <w:pPr>
        <w:ind w:left="5070" w:hanging="399"/>
      </w:pPr>
    </w:lvl>
    <w:lvl w:ilvl="6">
      <w:numFmt w:val="bullet"/>
      <w:lvlText w:val="•"/>
      <w:lvlJc w:val="left"/>
      <w:pPr>
        <w:ind w:left="6064" w:hanging="399"/>
      </w:pPr>
    </w:lvl>
    <w:lvl w:ilvl="7">
      <w:numFmt w:val="bullet"/>
      <w:lvlText w:val="•"/>
      <w:lvlJc w:val="left"/>
      <w:pPr>
        <w:ind w:left="7058" w:hanging="399"/>
      </w:pPr>
    </w:lvl>
    <w:lvl w:ilvl="8">
      <w:numFmt w:val="bullet"/>
      <w:lvlText w:val="•"/>
      <w:lvlJc w:val="left"/>
      <w:pPr>
        <w:ind w:left="8052" w:hanging="399"/>
      </w:pPr>
    </w:lvl>
  </w:abstractNum>
  <w:abstractNum w:abstractNumId="7">
    <w:nsid w:val="00000409"/>
    <w:multiLevelType w:val="multilevel"/>
    <w:tmpl w:val="0000088C"/>
    <w:lvl w:ilvl="0">
      <w:start w:val="6"/>
      <w:numFmt w:val="decimal"/>
      <w:lvlText w:val="%1"/>
      <w:lvlJc w:val="left"/>
      <w:pPr>
        <w:ind w:left="100" w:hanging="47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73"/>
      </w:pPr>
      <w:rPr>
        <w:rFonts w:ascii="Times New Roman" w:hAnsi="Times New Roman" w:cs="Times New Roman"/>
        <w:b w:val="0"/>
        <w:bCs w:val="0"/>
        <w:spacing w:val="11"/>
        <w:sz w:val="22"/>
        <w:szCs w:val="22"/>
      </w:rPr>
    </w:lvl>
    <w:lvl w:ilvl="2">
      <w:numFmt w:val="bullet"/>
      <w:lvlText w:val="-"/>
      <w:lvlJc w:val="left"/>
      <w:pPr>
        <w:ind w:left="100" w:hanging="205"/>
      </w:pPr>
      <w:rPr>
        <w:rFonts w:ascii="Times New Roman" w:hAnsi="Times New Roman"/>
        <w:b w:val="0"/>
        <w:sz w:val="22"/>
      </w:rPr>
    </w:lvl>
    <w:lvl w:ilvl="3">
      <w:numFmt w:val="bullet"/>
      <w:lvlText w:val="•"/>
      <w:lvlJc w:val="left"/>
      <w:pPr>
        <w:ind w:left="3082" w:hanging="205"/>
      </w:pPr>
    </w:lvl>
    <w:lvl w:ilvl="4">
      <w:numFmt w:val="bullet"/>
      <w:lvlText w:val="•"/>
      <w:lvlJc w:val="left"/>
      <w:pPr>
        <w:ind w:left="4076" w:hanging="205"/>
      </w:pPr>
    </w:lvl>
    <w:lvl w:ilvl="5">
      <w:numFmt w:val="bullet"/>
      <w:lvlText w:val="•"/>
      <w:lvlJc w:val="left"/>
      <w:pPr>
        <w:ind w:left="5070" w:hanging="205"/>
      </w:pPr>
    </w:lvl>
    <w:lvl w:ilvl="6">
      <w:numFmt w:val="bullet"/>
      <w:lvlText w:val="•"/>
      <w:lvlJc w:val="left"/>
      <w:pPr>
        <w:ind w:left="6064" w:hanging="205"/>
      </w:pPr>
    </w:lvl>
    <w:lvl w:ilvl="7">
      <w:numFmt w:val="bullet"/>
      <w:lvlText w:val="•"/>
      <w:lvlJc w:val="left"/>
      <w:pPr>
        <w:ind w:left="7058" w:hanging="205"/>
      </w:pPr>
    </w:lvl>
    <w:lvl w:ilvl="8">
      <w:numFmt w:val="bullet"/>
      <w:lvlText w:val="•"/>
      <w:lvlJc w:val="left"/>
      <w:pPr>
        <w:ind w:left="8052" w:hanging="205"/>
      </w:pPr>
    </w:lvl>
  </w:abstractNum>
  <w:abstractNum w:abstractNumId="8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left="100" w:hanging="40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04"/>
      </w:pPr>
      <w:rPr>
        <w:rFonts w:ascii="Times New Roman" w:hAnsi="Times New Roman" w:cs="Times New Roman"/>
        <w:b w:val="0"/>
        <w:bCs w:val="0"/>
        <w:spacing w:val="2"/>
        <w:sz w:val="22"/>
        <w:szCs w:val="22"/>
      </w:rPr>
    </w:lvl>
    <w:lvl w:ilvl="2">
      <w:numFmt w:val="bullet"/>
      <w:lvlText w:val="•"/>
      <w:lvlJc w:val="left"/>
      <w:pPr>
        <w:ind w:left="2088" w:hanging="404"/>
      </w:pPr>
    </w:lvl>
    <w:lvl w:ilvl="3">
      <w:numFmt w:val="bullet"/>
      <w:lvlText w:val="•"/>
      <w:lvlJc w:val="left"/>
      <w:pPr>
        <w:ind w:left="3082" w:hanging="404"/>
      </w:pPr>
    </w:lvl>
    <w:lvl w:ilvl="4">
      <w:numFmt w:val="bullet"/>
      <w:lvlText w:val="•"/>
      <w:lvlJc w:val="left"/>
      <w:pPr>
        <w:ind w:left="4076" w:hanging="404"/>
      </w:pPr>
    </w:lvl>
    <w:lvl w:ilvl="5">
      <w:numFmt w:val="bullet"/>
      <w:lvlText w:val="•"/>
      <w:lvlJc w:val="left"/>
      <w:pPr>
        <w:ind w:left="5070" w:hanging="404"/>
      </w:pPr>
    </w:lvl>
    <w:lvl w:ilvl="6">
      <w:numFmt w:val="bullet"/>
      <w:lvlText w:val="•"/>
      <w:lvlJc w:val="left"/>
      <w:pPr>
        <w:ind w:left="6064" w:hanging="404"/>
      </w:pPr>
    </w:lvl>
    <w:lvl w:ilvl="7">
      <w:numFmt w:val="bullet"/>
      <w:lvlText w:val="•"/>
      <w:lvlJc w:val="left"/>
      <w:pPr>
        <w:ind w:left="7058" w:hanging="404"/>
      </w:pPr>
    </w:lvl>
    <w:lvl w:ilvl="8">
      <w:numFmt w:val="bullet"/>
      <w:lvlText w:val="•"/>
      <w:lvlJc w:val="left"/>
      <w:pPr>
        <w:ind w:left="8052" w:hanging="404"/>
      </w:pPr>
    </w:lvl>
  </w:abstractNum>
  <w:abstractNum w:abstractNumId="9">
    <w:nsid w:val="0000040B"/>
    <w:multiLevelType w:val="multilevel"/>
    <w:tmpl w:val="0000088E"/>
    <w:lvl w:ilvl="0">
      <w:start w:val="8"/>
      <w:numFmt w:val="decimal"/>
      <w:lvlText w:val="%1"/>
      <w:lvlJc w:val="left"/>
      <w:pPr>
        <w:ind w:left="100" w:hanging="42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" w:hanging="423"/>
      </w:pPr>
      <w:rPr>
        <w:rFonts w:ascii="Times New Roman" w:hAnsi="Times New Roman" w:cs="Times New Roman"/>
        <w:b w:val="0"/>
        <w:bCs w:val="0"/>
        <w:spacing w:val="5"/>
        <w:sz w:val="22"/>
        <w:szCs w:val="22"/>
      </w:rPr>
    </w:lvl>
    <w:lvl w:ilvl="2">
      <w:numFmt w:val="bullet"/>
      <w:lvlText w:val="-"/>
      <w:lvlJc w:val="left"/>
      <w:pPr>
        <w:ind w:left="100" w:hanging="133"/>
      </w:pPr>
      <w:rPr>
        <w:rFonts w:ascii="Times New Roman" w:hAnsi="Times New Roman"/>
        <w:b w:val="0"/>
        <w:sz w:val="22"/>
      </w:rPr>
    </w:lvl>
    <w:lvl w:ilvl="3">
      <w:numFmt w:val="bullet"/>
      <w:lvlText w:val="•"/>
      <w:lvlJc w:val="left"/>
      <w:pPr>
        <w:ind w:left="2793" w:hanging="133"/>
      </w:pPr>
    </w:lvl>
    <w:lvl w:ilvl="4">
      <w:numFmt w:val="bullet"/>
      <w:lvlText w:val="•"/>
      <w:lvlJc w:val="left"/>
      <w:pPr>
        <w:ind w:left="3825" w:hanging="133"/>
      </w:pPr>
    </w:lvl>
    <w:lvl w:ilvl="5">
      <w:numFmt w:val="bullet"/>
      <w:lvlText w:val="•"/>
      <w:lvlJc w:val="left"/>
      <w:pPr>
        <w:ind w:left="4857" w:hanging="133"/>
      </w:pPr>
    </w:lvl>
    <w:lvl w:ilvl="6">
      <w:numFmt w:val="bullet"/>
      <w:lvlText w:val="•"/>
      <w:lvlJc w:val="left"/>
      <w:pPr>
        <w:ind w:left="5890" w:hanging="133"/>
      </w:pPr>
    </w:lvl>
    <w:lvl w:ilvl="7">
      <w:numFmt w:val="bullet"/>
      <w:lvlText w:val="•"/>
      <w:lvlJc w:val="left"/>
      <w:pPr>
        <w:ind w:left="6922" w:hanging="133"/>
      </w:pPr>
    </w:lvl>
    <w:lvl w:ilvl="8">
      <w:numFmt w:val="bullet"/>
      <w:lvlText w:val="•"/>
      <w:lvlJc w:val="left"/>
      <w:pPr>
        <w:ind w:left="7955" w:hanging="133"/>
      </w:pPr>
    </w:lvl>
  </w:abstractNum>
  <w:abstractNum w:abstractNumId="1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100" w:hanging="2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left="1428" w:hanging="129"/>
      </w:pPr>
      <w:rPr>
        <w:rFonts w:ascii="Times New Roman" w:hAnsi="Times New Roman"/>
        <w:b w:val="0"/>
        <w:sz w:val="22"/>
      </w:rPr>
    </w:lvl>
    <w:lvl w:ilvl="2">
      <w:numFmt w:val="bullet"/>
      <w:lvlText w:val="•"/>
      <w:lvlJc w:val="left"/>
      <w:pPr>
        <w:ind w:left="2385" w:hanging="129"/>
      </w:pPr>
    </w:lvl>
    <w:lvl w:ilvl="3">
      <w:numFmt w:val="bullet"/>
      <w:lvlText w:val="•"/>
      <w:lvlJc w:val="left"/>
      <w:pPr>
        <w:ind w:left="3342" w:hanging="129"/>
      </w:pPr>
    </w:lvl>
    <w:lvl w:ilvl="4">
      <w:numFmt w:val="bullet"/>
      <w:lvlText w:val="•"/>
      <w:lvlJc w:val="left"/>
      <w:pPr>
        <w:ind w:left="4298" w:hanging="129"/>
      </w:pPr>
    </w:lvl>
    <w:lvl w:ilvl="5">
      <w:numFmt w:val="bullet"/>
      <w:lvlText w:val="•"/>
      <w:lvlJc w:val="left"/>
      <w:pPr>
        <w:ind w:left="5255" w:hanging="129"/>
      </w:pPr>
    </w:lvl>
    <w:lvl w:ilvl="6">
      <w:numFmt w:val="bullet"/>
      <w:lvlText w:val="•"/>
      <w:lvlJc w:val="left"/>
      <w:pPr>
        <w:ind w:left="6212" w:hanging="129"/>
      </w:pPr>
    </w:lvl>
    <w:lvl w:ilvl="7">
      <w:numFmt w:val="bullet"/>
      <w:lvlText w:val="•"/>
      <w:lvlJc w:val="left"/>
      <w:pPr>
        <w:ind w:left="7169" w:hanging="129"/>
      </w:pPr>
    </w:lvl>
    <w:lvl w:ilvl="8">
      <w:numFmt w:val="bullet"/>
      <w:lvlText w:val="•"/>
      <w:lvlJc w:val="left"/>
      <w:pPr>
        <w:ind w:left="8126" w:hanging="129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B"/>
    <w:rsid w:val="0024433B"/>
    <w:rsid w:val="004216EB"/>
    <w:rsid w:val="00423907"/>
    <w:rsid w:val="005347C9"/>
    <w:rsid w:val="006663CB"/>
    <w:rsid w:val="00721F5B"/>
    <w:rsid w:val="00976EA7"/>
    <w:rsid w:val="009E1D0B"/>
    <w:rsid w:val="00A15B29"/>
    <w:rsid w:val="00B62496"/>
    <w:rsid w:val="00B85B9D"/>
    <w:rsid w:val="00C008DB"/>
    <w:rsid w:val="00F8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88"/>
      <w:ind w:left="140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1"/>
      <w:ind w:left="10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1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E1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188"/>
      <w:ind w:left="140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spacing w:before="1"/>
      <w:ind w:left="100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E1D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E1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@scienceindex.ru" TargetMode="External"/><Relationship Id="rId13" Type="http://schemas.openxmlformats.org/officeDocument/2006/relationships/hyperlink" Target="http://sportfmba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csm@sportfmb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lovaaa@sportfmba.ru" TargetMode="External"/><Relationship Id="rId14" Type="http://schemas.openxmlformats.org/officeDocument/2006/relationships/hyperlink" Target="mailto:info@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 Александра Александровна</dc:creator>
  <cp:lastModifiedBy>Салимова Александра Александровна</cp:lastModifiedBy>
  <cp:revision>2</cp:revision>
  <cp:lastPrinted>2026-07-16T13:18:00Z</cp:lastPrinted>
  <dcterms:created xsi:type="dcterms:W3CDTF">2026-07-16T13:24:00Z</dcterms:created>
  <dcterms:modified xsi:type="dcterms:W3CDTF">2026-07-16T13:24:00Z</dcterms:modified>
</cp:coreProperties>
</file>