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422" w:rsidRPr="007D74A4" w:rsidRDefault="00462C4D" w:rsidP="00CC4BD5">
      <w:pPr>
        <w:pStyle w:val="ac"/>
        <w:tabs>
          <w:tab w:val="left" w:pos="3804"/>
          <w:tab w:val="center" w:pos="4676"/>
        </w:tabs>
        <w:jc w:val="left"/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  <w:r w:rsidR="003207CE" w:rsidRPr="007D74A4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7D74A4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7D74A4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7D74A4">
        <w:rPr>
          <w:rFonts w:ascii="PT Astra Serif" w:hAnsi="PT Astra Serif"/>
          <w:sz w:val="24"/>
          <w:szCs w:val="24"/>
          <w:lang w:val="ru-RU"/>
        </w:rPr>
        <w:t>№ ____</w:t>
      </w:r>
    </w:p>
    <w:p w:rsidR="005A0C93" w:rsidRPr="007D74A4" w:rsidRDefault="007D74A4" w:rsidP="005A7AD3">
      <w:pPr>
        <w:pStyle w:val="ac"/>
        <w:rPr>
          <w:rFonts w:ascii="PT Astra Serif" w:hAnsi="PT Astra Serif"/>
          <w:sz w:val="24"/>
          <w:szCs w:val="24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>купли-продажи</w:t>
      </w:r>
    </w:p>
    <w:p w:rsidR="006A4AEE" w:rsidRPr="007D74A4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7D74A4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7D74A4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D74A4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7D74A4">
        <w:rPr>
          <w:rFonts w:ascii="PT Astra Serif" w:hAnsi="PT Astra Serif"/>
          <w:sz w:val="24"/>
          <w:szCs w:val="24"/>
          <w:lang w:val="ru-RU"/>
        </w:rPr>
        <w:t>202</w:t>
      </w:r>
      <w:r w:rsidR="007D74A4" w:rsidRPr="007D74A4">
        <w:rPr>
          <w:rFonts w:ascii="PT Astra Serif" w:hAnsi="PT Astra Serif"/>
          <w:sz w:val="24"/>
          <w:szCs w:val="24"/>
          <w:lang w:val="ru-RU"/>
        </w:rPr>
        <w:t>6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7D74A4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7D74A4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7D74A4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7D74A4">
        <w:rPr>
          <w:rFonts w:ascii="PT Astra Serif" w:hAnsi="PT Astra Serif"/>
          <w:sz w:val="24"/>
          <w:szCs w:val="24"/>
          <w:lang w:val="ru-RU"/>
        </w:rPr>
        <w:t>Покупатель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7D74A4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7D74A4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7D74A4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7D74A4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7D74A4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7D74A4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7D74A4">
        <w:rPr>
          <w:rFonts w:ascii="PT Astra Serif" w:hAnsi="PT Astra Serif"/>
          <w:sz w:val="24"/>
          <w:szCs w:val="24"/>
          <w:lang w:val="ru-RU"/>
        </w:rPr>
        <w:t>,</w:t>
      </w:r>
      <w:r w:rsidR="00D84F78" w:rsidRPr="007D74A4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7D74A4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7D74A4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7D74A4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7D74A4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7D74A4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7D74A4">
        <w:rPr>
          <w:rFonts w:ascii="PT Astra Serif" w:hAnsi="PT Astra Serif"/>
          <w:sz w:val="24"/>
          <w:szCs w:val="24"/>
          <w:lang w:val="ru-RU"/>
        </w:rPr>
        <w:t>«</w:t>
      </w:r>
      <w:r w:rsidR="007D74A4">
        <w:rPr>
          <w:rFonts w:ascii="PT Astra Serif" w:hAnsi="PT Astra Serif"/>
          <w:sz w:val="24"/>
          <w:szCs w:val="24"/>
          <w:lang w:val="ru-RU"/>
        </w:rPr>
        <w:t>Продавец</w:t>
      </w:r>
      <w:r w:rsidR="00D84F78" w:rsidRPr="007D74A4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7D74A4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7D74A4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7D74A4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7D74A4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7D74A4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7D74A4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7D74A4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7D74A4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7D74A4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7D74A4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7D74A4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7D74A4" w:rsidRPr="007D74A4" w:rsidRDefault="007D74A4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7D74A4" w:rsidRDefault="0038313B" w:rsidP="00CA14DE">
      <w:pPr>
        <w:pStyle w:val="20"/>
        <w:numPr>
          <w:ilvl w:val="0"/>
          <w:numId w:val="14"/>
        </w:numPr>
        <w:tabs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7D74A4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7D74A4" w:rsidRDefault="007D74A4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>
        <w:rPr>
          <w:rFonts w:ascii="PT Astra Serif" w:hAnsi="PT Astra Serif"/>
          <w:szCs w:val="24"/>
          <w:lang w:val="ru-RU"/>
        </w:rPr>
        <w:t>Продавец</w:t>
      </w:r>
      <w:r w:rsidR="00565C07" w:rsidRPr="007D74A4">
        <w:rPr>
          <w:rFonts w:ascii="PT Astra Serif" w:hAnsi="PT Astra Serif"/>
          <w:szCs w:val="24"/>
          <w:lang w:val="ru-RU"/>
        </w:rPr>
        <w:t xml:space="preserve"> обязуется передать товар Покупателю, либо по его указанию иному лицу, а Покупатель обязуется обеспечить приемку и оплату товара.</w:t>
      </w:r>
    </w:p>
    <w:tbl>
      <w:tblPr>
        <w:tblW w:w="9367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7"/>
        <w:gridCol w:w="993"/>
        <w:gridCol w:w="1275"/>
        <w:gridCol w:w="1134"/>
        <w:gridCol w:w="1418"/>
      </w:tblGrid>
      <w:tr w:rsidR="00BD737A" w:rsidRPr="007D74A4" w:rsidTr="00174B84">
        <w:trPr>
          <w:trHeight w:val="1155"/>
        </w:trPr>
        <w:tc>
          <w:tcPr>
            <w:tcW w:w="4547" w:type="dxa"/>
            <w:shd w:val="clear" w:color="auto" w:fill="auto"/>
            <w:noWrap/>
            <w:vAlign w:val="center"/>
            <w:hideMark/>
          </w:tcPr>
          <w:p w:rsidR="00BD737A" w:rsidRPr="007D74A4" w:rsidRDefault="00BD737A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D737A" w:rsidRPr="007D74A4" w:rsidRDefault="00BD737A" w:rsidP="006C439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Ед.изм.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D737A" w:rsidRPr="007D74A4" w:rsidRDefault="00BD737A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Pr="007D74A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7D74A4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34" w:type="dxa"/>
            <w:vAlign w:val="center"/>
          </w:tcPr>
          <w:p w:rsidR="00BD737A" w:rsidRPr="007D74A4" w:rsidRDefault="00BD737A" w:rsidP="00A36F0D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737A" w:rsidRPr="007D74A4" w:rsidRDefault="00BD737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74B84" w:rsidRPr="007D74A4" w:rsidTr="00174B84">
        <w:trPr>
          <w:trHeight w:val="282"/>
        </w:trPr>
        <w:tc>
          <w:tcPr>
            <w:tcW w:w="4547" w:type="dxa"/>
            <w:shd w:val="clear" w:color="auto" w:fill="auto"/>
            <w:vAlign w:val="center"/>
            <w:hideMark/>
          </w:tcPr>
          <w:p w:rsidR="00174B84" w:rsidRDefault="007D74A4" w:rsidP="00E4241B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Сетка кладочная</w:t>
            </w:r>
            <w:r w:rsidR="00655FC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.</w:t>
            </w:r>
          </w:p>
          <w:p w:rsidR="00655FC4" w:rsidRDefault="00655FC4" w:rsidP="00E4241B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Длина и ширина ячейки – 100 мм;</w:t>
            </w:r>
          </w:p>
          <w:p w:rsidR="00655FC4" w:rsidRDefault="00655FC4" w:rsidP="00E4241B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Длина листа – 3000 мм;</w:t>
            </w:r>
          </w:p>
          <w:p w:rsidR="00655FC4" w:rsidRDefault="00655FC4" w:rsidP="00E4241B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Ширина листа – 2000 мм;</w:t>
            </w:r>
          </w:p>
          <w:p w:rsidR="00655FC4" w:rsidRDefault="00655FC4" w:rsidP="00E4241B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Диаметр прута – 2,7 мм.</w:t>
            </w:r>
          </w:p>
          <w:p w:rsidR="00655FC4" w:rsidRPr="007D74A4" w:rsidRDefault="00655FC4" w:rsidP="00E4241B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74B84" w:rsidRPr="007D74A4" w:rsidRDefault="007D74A4" w:rsidP="00174B84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7D74A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м</w:t>
            </w:r>
            <w:r w:rsidRPr="007D74A4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74B84" w:rsidRPr="007D74A4" w:rsidRDefault="00174B84" w:rsidP="00174B84">
            <w:pPr>
              <w:ind w:firstLineChars="100" w:firstLine="240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74B84" w:rsidRPr="007D74A4" w:rsidRDefault="00174B84" w:rsidP="00A36F0D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74B84" w:rsidRPr="007D74A4" w:rsidRDefault="00174B84" w:rsidP="00933ECF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BD737A" w:rsidRPr="007D74A4" w:rsidTr="001546E7">
        <w:trPr>
          <w:trHeight w:val="301"/>
        </w:trPr>
        <w:tc>
          <w:tcPr>
            <w:tcW w:w="7949" w:type="dxa"/>
            <w:gridSpan w:val="4"/>
            <w:shd w:val="clear" w:color="auto" w:fill="auto"/>
            <w:noWrap/>
            <w:vAlign w:val="bottom"/>
            <w:hideMark/>
          </w:tcPr>
          <w:p w:rsidR="00BD737A" w:rsidRPr="007D74A4" w:rsidRDefault="00BD737A" w:rsidP="00BD737A">
            <w:pPr>
              <w:jc w:val="right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7D74A4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D737A" w:rsidRPr="007D74A4" w:rsidRDefault="00BD737A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7D74A4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1.2. </w:t>
      </w:r>
      <w:r w:rsidR="00324004">
        <w:rPr>
          <w:rFonts w:ascii="PT Astra Serif" w:hAnsi="PT Astra Serif"/>
          <w:sz w:val="24"/>
          <w:szCs w:val="24"/>
          <w:lang w:val="ru-RU"/>
        </w:rPr>
        <w:t>Покупка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товара сопровождается документами, подтверждающими факт </w:t>
      </w:r>
      <w:r w:rsidR="00324004">
        <w:rPr>
          <w:rFonts w:ascii="PT Astra Serif" w:hAnsi="PT Astra Serif"/>
          <w:sz w:val="24"/>
          <w:szCs w:val="24"/>
          <w:lang w:val="ru-RU"/>
        </w:rPr>
        <w:t>продажи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товара (товарная накладная, счет, счет-фактура или УПД в 2 (двух) экземплярах).</w:t>
      </w:r>
    </w:p>
    <w:p w:rsidR="00B6712B" w:rsidRPr="007D74A4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7D74A4">
        <w:rPr>
          <w:rFonts w:ascii="PT Astra Serif" w:hAnsi="PT Astra Serif"/>
          <w:sz w:val="24"/>
        </w:rPr>
        <w:t xml:space="preserve">1.3. </w:t>
      </w:r>
      <w:r w:rsidR="007D74A4">
        <w:rPr>
          <w:rFonts w:ascii="PT Astra Serif" w:hAnsi="PT Astra Serif"/>
          <w:sz w:val="24"/>
        </w:rPr>
        <w:t>Продавец</w:t>
      </w:r>
      <w:r w:rsidR="00DD5EFE" w:rsidRPr="007D74A4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7D74A4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7D74A4">
        <w:rPr>
          <w:rFonts w:ascii="PT Astra Serif" w:hAnsi="PT Astra Serif"/>
          <w:sz w:val="24"/>
        </w:rPr>
        <w:t>1.4</w:t>
      </w:r>
      <w:r w:rsidR="00DD5EFE" w:rsidRPr="007D74A4">
        <w:rPr>
          <w:rFonts w:ascii="PT Astra Serif" w:hAnsi="PT Astra Serif"/>
          <w:sz w:val="24"/>
        </w:rPr>
        <w:t xml:space="preserve">. Срок </w:t>
      </w:r>
      <w:r w:rsidR="00324004">
        <w:rPr>
          <w:rFonts w:ascii="PT Astra Serif" w:hAnsi="PT Astra Serif"/>
          <w:sz w:val="24"/>
        </w:rPr>
        <w:t>продажи</w:t>
      </w:r>
      <w:r w:rsidR="00DD5EFE" w:rsidRPr="007D74A4">
        <w:rPr>
          <w:rFonts w:ascii="PT Astra Serif" w:hAnsi="PT Astra Serif"/>
          <w:sz w:val="24"/>
        </w:rPr>
        <w:t xml:space="preserve"> товара: </w:t>
      </w:r>
      <w:r w:rsidR="00CC2C81" w:rsidRPr="007D74A4">
        <w:rPr>
          <w:rFonts w:ascii="PT Astra Serif" w:hAnsi="PT Astra Serif"/>
          <w:sz w:val="24"/>
        </w:rPr>
        <w:t xml:space="preserve">в течение </w:t>
      </w:r>
      <w:r w:rsidR="007D74A4" w:rsidRPr="007D74A4">
        <w:rPr>
          <w:rFonts w:ascii="PT Astra Serif" w:hAnsi="PT Astra Serif"/>
          <w:sz w:val="24"/>
        </w:rPr>
        <w:t>10</w:t>
      </w:r>
      <w:r w:rsidR="00794496" w:rsidRPr="007D74A4">
        <w:rPr>
          <w:rFonts w:ascii="PT Astra Serif" w:hAnsi="PT Astra Serif"/>
          <w:sz w:val="24"/>
        </w:rPr>
        <w:t xml:space="preserve"> </w:t>
      </w:r>
      <w:r w:rsidR="00CC2C81" w:rsidRPr="007D74A4">
        <w:rPr>
          <w:rFonts w:ascii="PT Astra Serif" w:hAnsi="PT Astra Serif"/>
          <w:sz w:val="24"/>
        </w:rPr>
        <w:t>дней со дня заключения настоящего договора.</w:t>
      </w:r>
    </w:p>
    <w:p w:rsidR="00847262" w:rsidRPr="007D74A4" w:rsidRDefault="007149F2" w:rsidP="00847262">
      <w:pPr>
        <w:ind w:firstLine="709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lang w:val="ru-RU"/>
        </w:rPr>
        <w:t>1.</w:t>
      </w:r>
      <w:r w:rsidR="00E4241B" w:rsidRPr="007D74A4">
        <w:rPr>
          <w:rFonts w:ascii="PT Astra Serif" w:hAnsi="PT Astra Serif"/>
          <w:sz w:val="24"/>
          <w:lang w:val="ru-RU"/>
        </w:rPr>
        <w:t>5</w:t>
      </w:r>
      <w:r w:rsidR="00847262" w:rsidRPr="007D74A4">
        <w:rPr>
          <w:rFonts w:ascii="PT Astra Serif" w:hAnsi="PT Astra Serif"/>
          <w:sz w:val="24"/>
          <w:lang w:val="ru-RU"/>
        </w:rPr>
        <w:t xml:space="preserve">. ИКЗ: </w:t>
      </w:r>
      <w:r w:rsidR="00847262" w:rsidRPr="007D74A4">
        <w:rPr>
          <w:rFonts w:ascii="PT Astra Serif" w:hAnsi="PT Astra Serif"/>
          <w:sz w:val="24"/>
          <w:szCs w:val="24"/>
          <w:lang w:val="ru-RU"/>
        </w:rPr>
        <w:t>2</w:t>
      </w:r>
      <w:r w:rsidR="007D74A4" w:rsidRPr="007D74A4">
        <w:rPr>
          <w:rFonts w:ascii="PT Astra Serif" w:hAnsi="PT Astra Serif"/>
          <w:sz w:val="24"/>
          <w:szCs w:val="24"/>
          <w:lang w:val="ru-RU"/>
        </w:rPr>
        <w:t>6</w:t>
      </w:r>
      <w:r w:rsidR="00847262" w:rsidRPr="007D74A4">
        <w:rPr>
          <w:rFonts w:ascii="PT Astra Serif" w:hAnsi="PT Astra Serif"/>
          <w:sz w:val="24"/>
          <w:szCs w:val="24"/>
          <w:lang w:val="ru-RU"/>
        </w:rPr>
        <w:t>1110146505011010100100090000000244.</w:t>
      </w:r>
    </w:p>
    <w:p w:rsidR="006C4392" w:rsidRPr="007D74A4" w:rsidRDefault="006C4392" w:rsidP="00847262">
      <w:pPr>
        <w:ind w:firstLine="709"/>
        <w:rPr>
          <w:rFonts w:ascii="PT Astra Serif" w:hAnsi="PT Astra Serif"/>
          <w:lang w:val="ru-RU"/>
        </w:rPr>
      </w:pPr>
    </w:p>
    <w:p w:rsidR="00BF4426" w:rsidRPr="007D74A4" w:rsidRDefault="00CA14DE" w:rsidP="00CA14DE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7D74A4">
        <w:rPr>
          <w:rFonts w:ascii="PT Astra Serif" w:hAnsi="PT Astra Serif"/>
          <w:b/>
          <w:bCs/>
          <w:sz w:val="24"/>
        </w:rPr>
        <w:t xml:space="preserve">2. </w:t>
      </w:r>
      <w:r w:rsidR="00BF4426" w:rsidRPr="007D74A4">
        <w:rPr>
          <w:rFonts w:ascii="PT Astra Serif" w:hAnsi="PT Astra Serif"/>
          <w:b/>
          <w:bCs/>
          <w:sz w:val="24"/>
        </w:rPr>
        <w:t>Цена и порядок расчета</w:t>
      </w:r>
    </w:p>
    <w:p w:rsidR="00BF4426" w:rsidRPr="007D74A4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7D74A4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7D74A4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7D74A4">
        <w:rPr>
          <w:rFonts w:ascii="PT Astra Serif" w:hAnsi="PT Astra Serif"/>
          <w:sz w:val="24"/>
        </w:rPr>
        <w:t xml:space="preserve">. </w:t>
      </w:r>
      <w:r w:rsidRPr="007D74A4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7D74A4">
        <w:rPr>
          <w:rFonts w:ascii="PT Astra Serif" w:hAnsi="PT Astra Serif"/>
          <w:sz w:val="24"/>
        </w:rPr>
        <w:t xml:space="preserve">й счет </w:t>
      </w:r>
      <w:r w:rsidR="007D74A4">
        <w:rPr>
          <w:rFonts w:ascii="PT Astra Serif" w:hAnsi="PT Astra Serif"/>
          <w:sz w:val="24"/>
        </w:rPr>
        <w:t>Продавц</w:t>
      </w:r>
      <w:r w:rsidR="00933ECF" w:rsidRPr="007D74A4">
        <w:rPr>
          <w:rFonts w:ascii="PT Astra Serif" w:hAnsi="PT Astra Serif"/>
          <w:sz w:val="24"/>
        </w:rPr>
        <w:t>а</w:t>
      </w:r>
      <w:r w:rsidR="006C26E8" w:rsidRPr="007D74A4">
        <w:rPr>
          <w:rFonts w:ascii="PT Astra Serif" w:hAnsi="PT Astra Serif"/>
          <w:sz w:val="24"/>
        </w:rPr>
        <w:t xml:space="preserve"> в течение </w:t>
      </w:r>
      <w:r w:rsidR="001D6824" w:rsidRPr="007D74A4">
        <w:rPr>
          <w:rFonts w:ascii="PT Astra Serif" w:hAnsi="PT Astra Serif"/>
          <w:sz w:val="24"/>
        </w:rPr>
        <w:t xml:space="preserve">7 </w:t>
      </w:r>
      <w:r w:rsidRPr="007D74A4">
        <w:rPr>
          <w:rFonts w:ascii="PT Astra Serif" w:hAnsi="PT Astra Serif"/>
          <w:sz w:val="24"/>
        </w:rPr>
        <w:t>(</w:t>
      </w:r>
      <w:r w:rsidR="001D6824" w:rsidRPr="007D74A4">
        <w:rPr>
          <w:rFonts w:ascii="PT Astra Serif" w:hAnsi="PT Astra Serif"/>
          <w:sz w:val="24"/>
        </w:rPr>
        <w:t>семи</w:t>
      </w:r>
      <w:r w:rsidRPr="007D74A4">
        <w:rPr>
          <w:rFonts w:ascii="PT Astra Serif" w:hAnsi="PT Astra Serif"/>
          <w:sz w:val="24"/>
        </w:rPr>
        <w:t xml:space="preserve">) </w:t>
      </w:r>
      <w:r w:rsidR="006C26E8" w:rsidRPr="007D74A4">
        <w:rPr>
          <w:rFonts w:ascii="PT Astra Serif" w:hAnsi="PT Astra Serif"/>
          <w:sz w:val="24"/>
        </w:rPr>
        <w:t xml:space="preserve">рабочих </w:t>
      </w:r>
      <w:r w:rsidRPr="007D74A4">
        <w:rPr>
          <w:rFonts w:ascii="PT Astra Serif" w:hAnsi="PT Astra Serif"/>
          <w:sz w:val="24"/>
        </w:rPr>
        <w:t>дней</w:t>
      </w:r>
      <w:r w:rsidR="006C26E8" w:rsidRPr="007D74A4">
        <w:rPr>
          <w:rFonts w:ascii="PT Astra Serif" w:hAnsi="PT Astra Serif"/>
          <w:sz w:val="24"/>
        </w:rPr>
        <w:t xml:space="preserve"> </w:t>
      </w:r>
      <w:r w:rsidRPr="007D74A4">
        <w:rPr>
          <w:rFonts w:ascii="PT Astra Serif" w:hAnsi="PT Astra Serif"/>
          <w:sz w:val="24"/>
        </w:rPr>
        <w:t xml:space="preserve">после подписания </w:t>
      </w:r>
      <w:r w:rsidR="003207CE" w:rsidRPr="007D74A4">
        <w:rPr>
          <w:rFonts w:ascii="PT Astra Serif" w:hAnsi="PT Astra Serif"/>
          <w:sz w:val="24"/>
        </w:rPr>
        <w:t>документов, подтверждающих факт поставки</w:t>
      </w:r>
      <w:r w:rsidRPr="007D74A4">
        <w:rPr>
          <w:rFonts w:ascii="PT Astra Serif" w:hAnsi="PT Astra Serif"/>
          <w:sz w:val="24"/>
        </w:rPr>
        <w:t xml:space="preserve"> товар</w:t>
      </w:r>
      <w:r w:rsidR="003207CE" w:rsidRPr="007D74A4">
        <w:rPr>
          <w:rFonts w:ascii="PT Astra Serif" w:hAnsi="PT Astra Serif"/>
          <w:sz w:val="24"/>
        </w:rPr>
        <w:t>а</w:t>
      </w:r>
      <w:r w:rsidRPr="007D74A4">
        <w:rPr>
          <w:rFonts w:ascii="PT Astra Serif" w:hAnsi="PT Astra Serif"/>
          <w:sz w:val="24"/>
        </w:rPr>
        <w:t>.</w:t>
      </w:r>
      <w:r w:rsidR="003207CE" w:rsidRPr="007D74A4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7D74A4">
        <w:rPr>
          <w:rFonts w:ascii="PT Astra Serif" w:hAnsi="PT Astra Serif"/>
          <w:sz w:val="24"/>
        </w:rPr>
        <w:t>3</w:t>
      </w:r>
      <w:r w:rsidR="003207CE" w:rsidRPr="007D74A4">
        <w:rPr>
          <w:rFonts w:ascii="PT Astra Serif" w:hAnsi="PT Astra Serif"/>
          <w:sz w:val="24"/>
        </w:rPr>
        <w:t xml:space="preserve"> (</w:t>
      </w:r>
      <w:r w:rsidR="009A78FC" w:rsidRPr="007D74A4">
        <w:rPr>
          <w:rFonts w:ascii="PT Astra Serif" w:hAnsi="PT Astra Serif"/>
          <w:sz w:val="24"/>
        </w:rPr>
        <w:t>трех</w:t>
      </w:r>
      <w:r w:rsidR="003207CE" w:rsidRPr="007D74A4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7D74A4">
        <w:rPr>
          <w:rFonts w:ascii="PT Astra Serif" w:hAnsi="PT Astra Serif"/>
          <w:sz w:val="24"/>
        </w:rPr>
        <w:t>качеству товара</w:t>
      </w:r>
      <w:r w:rsidR="003207CE" w:rsidRPr="007D74A4">
        <w:rPr>
          <w:rFonts w:ascii="PT Astra Serif" w:hAnsi="PT Astra Serif"/>
          <w:sz w:val="24"/>
        </w:rPr>
        <w:t xml:space="preserve">.  </w:t>
      </w:r>
    </w:p>
    <w:p w:rsidR="00BF4426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7D74A4" w:rsidRPr="007D74A4" w:rsidRDefault="007D74A4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7D74A4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7D74A4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7D74A4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</w:t>
      </w:r>
      <w:r w:rsidR="006C4392" w:rsidRPr="007D74A4">
        <w:rPr>
          <w:rFonts w:ascii="PT Astra Serif" w:hAnsi="PT Astra Serif"/>
          <w:sz w:val="24"/>
          <w:szCs w:val="24"/>
          <w:lang w:val="ru-RU"/>
        </w:rPr>
        <w:t>Получателем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</w:t>
      </w:r>
      <w:r w:rsidRPr="007D74A4">
        <w:rPr>
          <w:rFonts w:ascii="PT Astra Serif" w:hAnsi="PT Astra Serif"/>
          <w:sz w:val="24"/>
          <w:szCs w:val="24"/>
          <w:lang w:val="ru-RU"/>
        </w:rPr>
        <w:lastRenderedPageBreak/>
        <w:t xml:space="preserve">от 15 июня 1965г. № П-6, и Инструкцией о порядке приемки продукции производственно-технического назначения </w:t>
      </w:r>
      <w:r w:rsidR="007F6711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7D74A4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7D74A4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7D74A4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3.2. Товар, не соответствующий требованиям Договора, приемке не подлежит</w:t>
      </w:r>
      <w:r w:rsidR="006C4392" w:rsidRPr="007D74A4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и считается </w:t>
      </w:r>
      <w:r w:rsidR="007F6711" w:rsidRPr="007D74A4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не поставленным. При этом </w:t>
      </w:r>
      <w:r w:rsidR="006C4392" w:rsidRPr="007D74A4">
        <w:rPr>
          <w:rFonts w:ascii="PT Astra Serif" w:hAnsi="PT Astra Serif"/>
          <w:sz w:val="24"/>
          <w:szCs w:val="24"/>
          <w:lang w:val="ru-RU"/>
        </w:rPr>
        <w:t>Покупатель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составляет мотивированный отказ от приемки товара с указанием недостатков и сроков замены, который направляет </w:t>
      </w:r>
      <w:r w:rsidR="007D74A4">
        <w:rPr>
          <w:rFonts w:ascii="PT Astra Serif" w:hAnsi="PT Astra Serif"/>
          <w:sz w:val="24"/>
          <w:szCs w:val="24"/>
          <w:lang w:val="ru-RU"/>
        </w:rPr>
        <w:t>Продавц</w:t>
      </w:r>
      <w:r w:rsidRPr="007D74A4">
        <w:rPr>
          <w:rFonts w:ascii="PT Astra Serif" w:hAnsi="PT Astra Serif"/>
          <w:sz w:val="24"/>
          <w:szCs w:val="24"/>
          <w:lang w:val="ru-RU"/>
        </w:rPr>
        <w:t>у в течение 2 (Двух) рабочих дней с момента выявления несоответствия товара требованиям Договора.</w:t>
      </w:r>
    </w:p>
    <w:p w:rsidR="002B1531" w:rsidRPr="007D74A4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7D74A4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3.4. При доставке через транспортные компании сборные коробки проклеиваются </w:t>
      </w:r>
      <w:r w:rsidR="007D74A4">
        <w:rPr>
          <w:rFonts w:ascii="PT Astra Serif" w:hAnsi="PT Astra Serif"/>
          <w:sz w:val="24"/>
          <w:szCs w:val="24"/>
          <w:lang w:val="ru-RU"/>
        </w:rPr>
        <w:t>Продавц</w:t>
      </w:r>
      <w:r w:rsidRPr="007D74A4">
        <w:rPr>
          <w:rFonts w:ascii="PT Astra Serif" w:hAnsi="PT Astra Serif"/>
          <w:sz w:val="24"/>
          <w:szCs w:val="24"/>
          <w:lang w:val="ru-RU"/>
        </w:rPr>
        <w:t>ом таким образом, чтобы исключить  возможность утери товара или его замены.</w:t>
      </w:r>
    </w:p>
    <w:p w:rsidR="00E20990" w:rsidRPr="007D74A4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7D74A4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7D74A4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7D74A4">
        <w:rPr>
          <w:rFonts w:ascii="PT Astra Serif" w:hAnsi="PT Astra Serif"/>
          <w:sz w:val="24"/>
          <w:szCs w:val="24"/>
          <w:lang w:val="ru-RU"/>
        </w:rPr>
        <w:t>Продавец</w:t>
      </w:r>
      <w:r w:rsidR="002B1531" w:rsidRPr="007D74A4">
        <w:rPr>
          <w:rFonts w:ascii="PT Astra Serif" w:hAnsi="PT Astra Serif"/>
          <w:sz w:val="24"/>
          <w:szCs w:val="24"/>
          <w:lang w:val="ru-RU"/>
        </w:rPr>
        <w:t xml:space="preserve"> гарантирует Покупателю соответствие товара техническим условиям </w:t>
      </w:r>
      <w:r w:rsidR="007F6711" w:rsidRPr="007D74A4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7D74A4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7D74A4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7D74A4">
        <w:rPr>
          <w:rFonts w:ascii="PT Astra Serif" w:hAnsi="PT Astra Serif"/>
          <w:sz w:val="24"/>
          <w:szCs w:val="24"/>
          <w:lang w:val="ru-RU"/>
        </w:rPr>
        <w:t>7</w:t>
      </w:r>
      <w:r w:rsidRPr="007D74A4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7D74A4">
        <w:rPr>
          <w:rFonts w:ascii="PT Astra Serif" w:hAnsi="PT Astra Serif"/>
          <w:sz w:val="24"/>
          <w:szCs w:val="24"/>
          <w:lang w:val="ru-RU"/>
        </w:rPr>
        <w:t>.2.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Договора, </w:t>
      </w:r>
      <w:r w:rsidR="006C4392" w:rsidRPr="007D74A4">
        <w:rPr>
          <w:rFonts w:ascii="PT Astra Serif" w:hAnsi="PT Astra Serif"/>
          <w:sz w:val="24"/>
          <w:szCs w:val="24"/>
          <w:lang w:val="ru-RU"/>
        </w:rPr>
        <w:t>Покупатель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 вправе отказаться от приемки товара.</w:t>
      </w:r>
    </w:p>
    <w:p w:rsidR="00BF4426" w:rsidRPr="007D74A4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7D74A4">
        <w:rPr>
          <w:rFonts w:ascii="PT Astra Serif" w:hAnsi="PT Astra Serif"/>
          <w:sz w:val="24"/>
          <w:szCs w:val="24"/>
          <w:lang w:val="ru-RU"/>
        </w:rPr>
        <w:t>8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. Обязательство </w:t>
      </w:r>
      <w:r w:rsidR="007D74A4">
        <w:rPr>
          <w:rFonts w:ascii="PT Astra Serif" w:hAnsi="PT Astra Serif"/>
          <w:sz w:val="24"/>
          <w:szCs w:val="24"/>
          <w:lang w:val="ru-RU"/>
        </w:rPr>
        <w:t>Продавц</w:t>
      </w:r>
      <w:r w:rsidRPr="007D74A4">
        <w:rPr>
          <w:rFonts w:ascii="PT Astra Serif" w:hAnsi="PT Astra Serif"/>
          <w:sz w:val="24"/>
          <w:szCs w:val="24"/>
          <w:lang w:val="ru-RU"/>
        </w:rPr>
        <w:t>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7D74A4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7D74A4">
        <w:rPr>
          <w:rFonts w:ascii="PT Astra Serif" w:hAnsi="PT Astra Serif"/>
          <w:sz w:val="24"/>
          <w:szCs w:val="24"/>
          <w:lang w:val="ru-RU"/>
        </w:rPr>
        <w:t>9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. Право собственности на товар прекращается у </w:t>
      </w:r>
      <w:r w:rsidR="007D74A4">
        <w:rPr>
          <w:rFonts w:ascii="PT Astra Serif" w:hAnsi="PT Astra Serif"/>
          <w:sz w:val="24"/>
          <w:szCs w:val="24"/>
          <w:lang w:val="ru-RU"/>
        </w:rPr>
        <w:t>Продавц</w:t>
      </w:r>
      <w:r w:rsidRPr="007D74A4">
        <w:rPr>
          <w:rFonts w:ascii="PT Astra Serif" w:hAnsi="PT Astra Serif"/>
          <w:sz w:val="24"/>
          <w:szCs w:val="24"/>
          <w:lang w:val="ru-RU"/>
        </w:rPr>
        <w:t>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6C4392" w:rsidRPr="007D74A4" w:rsidRDefault="006C4392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7D74A4" w:rsidRDefault="005A4BDD" w:rsidP="00CA14DE">
      <w:pPr>
        <w:pStyle w:val="aff2"/>
        <w:numPr>
          <w:ilvl w:val="0"/>
          <w:numId w:val="21"/>
        </w:num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7D74A4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7D74A4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7D74A4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ab/>
        <w:t>4.</w:t>
      </w:r>
      <w:r w:rsidR="00E4241B" w:rsidRPr="007D74A4">
        <w:rPr>
          <w:rFonts w:ascii="PT Astra Serif" w:hAnsi="PT Astra Serif"/>
          <w:sz w:val="24"/>
          <w:szCs w:val="24"/>
          <w:lang w:val="ru-RU"/>
        </w:rPr>
        <w:t>2</w:t>
      </w:r>
      <w:r w:rsidRPr="007D74A4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6C4392" w:rsidRPr="007D74A4" w:rsidRDefault="006C4392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7D74A4" w:rsidRDefault="005A4BDD" w:rsidP="00CA14DE">
      <w:pPr>
        <w:pStyle w:val="af3"/>
        <w:numPr>
          <w:ilvl w:val="0"/>
          <w:numId w:val="28"/>
        </w:numPr>
        <w:tabs>
          <w:tab w:val="left" w:pos="9180"/>
        </w:tabs>
        <w:spacing w:after="0"/>
        <w:ind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7D74A4">
        <w:rPr>
          <w:rFonts w:ascii="PT Astra Serif" w:hAnsi="PT Astra Serif"/>
          <w:b/>
          <w:bCs/>
          <w:sz w:val="24"/>
          <w:szCs w:val="24"/>
        </w:rPr>
        <w:t>Порядок изменения и прекращения договора</w:t>
      </w:r>
    </w:p>
    <w:p w:rsidR="005A4BDD" w:rsidRPr="007D74A4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7D74A4">
        <w:rPr>
          <w:rFonts w:ascii="PT Astra Serif" w:hAnsi="PT Astra Serif"/>
          <w:sz w:val="24"/>
          <w:szCs w:val="24"/>
        </w:rPr>
        <w:t>5.1. Настоя</w:t>
      </w:r>
      <w:r w:rsidR="00CC4BD5" w:rsidRPr="007D74A4">
        <w:rPr>
          <w:rFonts w:ascii="PT Astra Serif" w:hAnsi="PT Astra Serif"/>
          <w:sz w:val="24"/>
          <w:szCs w:val="24"/>
        </w:rPr>
        <w:t>щ</w:t>
      </w:r>
      <w:r w:rsidRPr="007D74A4">
        <w:rPr>
          <w:rFonts w:ascii="PT Astra Serif" w:hAnsi="PT Astra Serif"/>
          <w:sz w:val="24"/>
          <w:szCs w:val="24"/>
        </w:rPr>
        <w:t>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7D74A4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7D74A4">
        <w:rPr>
          <w:rFonts w:ascii="PT Astra Serif" w:hAnsi="PT Astra Serif"/>
          <w:szCs w:val="22"/>
          <w:lang w:val="ru-RU"/>
        </w:rPr>
        <w:t xml:space="preserve"> </w:t>
      </w:r>
    </w:p>
    <w:p w:rsidR="00CC4BD5" w:rsidRPr="007D74A4" w:rsidRDefault="00CC4BD5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</w:p>
    <w:p w:rsidR="00B703D6" w:rsidRPr="007D74A4" w:rsidRDefault="00B703D6" w:rsidP="00CA14DE">
      <w:pPr>
        <w:pStyle w:val="aff2"/>
        <w:numPr>
          <w:ilvl w:val="0"/>
          <w:numId w:val="28"/>
        </w:num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7D74A4">
        <w:rPr>
          <w:rFonts w:ascii="PT Astra Serif" w:hAnsi="PT Astra Serif"/>
          <w:b/>
          <w:sz w:val="24"/>
          <w:szCs w:val="24"/>
          <w:lang w:val="ru-RU"/>
        </w:rPr>
        <w:t>Ответственность сторон</w:t>
      </w:r>
    </w:p>
    <w:p w:rsidR="00B703D6" w:rsidRPr="007D74A4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7D74A4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7D74A4">
        <w:rPr>
          <w:rFonts w:ascii="PT Astra Serif" w:hAnsi="PT Astra Serif"/>
          <w:sz w:val="24"/>
          <w:szCs w:val="24"/>
        </w:rPr>
        <w:t xml:space="preserve">6.2. При несвоевременном отгрузке товара </w:t>
      </w:r>
      <w:r w:rsidR="007D74A4">
        <w:rPr>
          <w:rFonts w:ascii="PT Astra Serif" w:hAnsi="PT Astra Serif"/>
          <w:sz w:val="24"/>
          <w:szCs w:val="24"/>
        </w:rPr>
        <w:t>Продавец</w:t>
      </w:r>
      <w:r w:rsidRPr="007D74A4">
        <w:rPr>
          <w:rFonts w:ascii="PT Astra Serif" w:hAnsi="PT Astra Serif"/>
          <w:sz w:val="24"/>
          <w:szCs w:val="24"/>
        </w:rPr>
        <w:t xml:space="preserve"> уплачивает </w:t>
      </w:r>
      <w:r w:rsidRPr="007D74A4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7D74A4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7D74A4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7D74A4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7D74A4" w:rsidRPr="007D74A4" w:rsidRDefault="009A78FC" w:rsidP="007D74A4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7D74A4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7D74A4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7D74A4">
        <w:rPr>
          <w:rFonts w:ascii="PT Astra Serif" w:hAnsi="PT Astra Serif"/>
          <w:sz w:val="24"/>
          <w:szCs w:val="24"/>
          <w:lang w:val="ru-RU"/>
        </w:rPr>
        <w:t xml:space="preserve">6.3. </w:t>
      </w:r>
      <w:r w:rsidR="007D74A4" w:rsidRPr="007D74A4">
        <w:rPr>
          <w:rFonts w:ascii="PT Astra Serif" w:hAnsi="PT Astra Serif"/>
          <w:sz w:val="24"/>
          <w:szCs w:val="24"/>
          <w:lang w:val="ru-RU"/>
        </w:rPr>
        <w:t xml:space="preserve">Реквизиты для </w:t>
      </w:r>
      <w:r w:rsidR="007D74A4" w:rsidRPr="007D74A4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р/сч 03100643000000010700 (доходы); к/с </w:t>
      </w:r>
      <w:r w:rsidR="007D74A4" w:rsidRPr="007D74A4">
        <w:rPr>
          <w:rFonts w:ascii="PT Astra Serif" w:hAnsi="PT Astra Serif"/>
          <w:sz w:val="24"/>
          <w:szCs w:val="24"/>
          <w:lang w:val="ru-RU"/>
        </w:rPr>
        <w:t>40102810245370000074</w:t>
      </w:r>
      <w:r w:rsidR="007D74A4" w:rsidRPr="007D74A4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7D74A4" w:rsidRPr="007D74A4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7D74A4" w:rsidRPr="007D74A4">
        <w:rPr>
          <w:rFonts w:ascii="PT Astra Serif" w:hAnsi="PT Astra Serif"/>
          <w:bCs/>
          <w:sz w:val="24"/>
          <w:szCs w:val="24"/>
          <w:lang w:val="ru-RU"/>
        </w:rPr>
        <w:t xml:space="preserve">; БИК 018702501  корр/сч 40102810245370000074; </w:t>
      </w:r>
      <w:r w:rsidR="007D74A4" w:rsidRPr="007D74A4">
        <w:rPr>
          <w:rFonts w:ascii="PT Astra Serif" w:hAnsi="PT Astra Serif"/>
          <w:bCs/>
          <w:sz w:val="24"/>
          <w:szCs w:val="24"/>
          <w:lang w:val="ru-RU"/>
        </w:rPr>
        <w:lastRenderedPageBreak/>
        <w:t>л/счет 04071165900; КБК 32011607010019000140  ОКТМО 87701000.</w:t>
      </w:r>
    </w:p>
    <w:p w:rsidR="007D74A4" w:rsidRDefault="007D74A4" w:rsidP="007D74A4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7D74A4" w:rsidRDefault="00655FC4" w:rsidP="007D74A4">
      <w:pPr>
        <w:shd w:val="clear" w:color="auto" w:fill="FFFFFF"/>
        <w:spacing w:line="276" w:lineRule="auto"/>
        <w:jc w:val="center"/>
        <w:outlineLvl w:val="4"/>
        <w:rPr>
          <w:rFonts w:ascii="PT Astra Serif" w:hAnsi="PT Astra Serif"/>
          <w:b/>
          <w:bCs/>
          <w:sz w:val="24"/>
          <w:szCs w:val="24"/>
          <w:lang w:val="ru-RU"/>
        </w:rPr>
      </w:pPr>
      <w:r>
        <w:rPr>
          <w:rFonts w:ascii="PT Astra Serif" w:hAnsi="PT Astra Serif"/>
          <w:b/>
          <w:bCs/>
          <w:sz w:val="24"/>
          <w:szCs w:val="24"/>
          <w:lang w:val="ru-RU"/>
        </w:rPr>
        <w:t>7</w:t>
      </w:r>
      <w:r w:rsidR="007D74A4" w:rsidRPr="007D74A4">
        <w:rPr>
          <w:rFonts w:ascii="PT Astra Serif" w:hAnsi="PT Astra Serif"/>
          <w:b/>
          <w:bCs/>
          <w:sz w:val="24"/>
          <w:szCs w:val="24"/>
          <w:lang w:val="ru-RU"/>
        </w:rPr>
        <w:t xml:space="preserve">. </w:t>
      </w:r>
      <w:r w:rsidR="005A4BDD" w:rsidRPr="007D74A4">
        <w:rPr>
          <w:rFonts w:ascii="PT Astra Serif" w:hAnsi="PT Astra Serif"/>
          <w:b/>
          <w:bCs/>
          <w:sz w:val="24"/>
          <w:szCs w:val="24"/>
          <w:lang w:val="ru-RU"/>
        </w:rPr>
        <w:t>Срок действия договора</w:t>
      </w:r>
    </w:p>
    <w:p w:rsidR="005A4BDD" w:rsidRPr="007D74A4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eastAsia="Calibri" w:hAnsi="PT Astra Serif"/>
          <w:sz w:val="24"/>
          <w:szCs w:val="24"/>
        </w:rPr>
      </w:pPr>
      <w:r w:rsidRPr="007D74A4">
        <w:rPr>
          <w:rFonts w:ascii="PT Astra Serif" w:hAnsi="PT Astra Serif"/>
          <w:sz w:val="24"/>
          <w:szCs w:val="24"/>
        </w:rPr>
        <w:t>7</w:t>
      </w:r>
      <w:r w:rsidR="005A4BDD" w:rsidRPr="007D74A4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7D74A4">
        <w:rPr>
          <w:rFonts w:ascii="PT Astra Serif" w:hAnsi="PT Astra Serif"/>
          <w:sz w:val="24"/>
          <w:szCs w:val="24"/>
        </w:rPr>
        <w:t xml:space="preserve"> </w:t>
      </w:r>
      <w:r w:rsidR="00FD58F2" w:rsidRPr="007D74A4">
        <w:rPr>
          <w:rFonts w:ascii="PT Astra Serif" w:hAnsi="PT Astra Serif"/>
          <w:sz w:val="24"/>
          <w:szCs w:val="24"/>
        </w:rPr>
        <w:t>2</w:t>
      </w:r>
      <w:r w:rsidR="007D74A4" w:rsidRPr="007D74A4">
        <w:rPr>
          <w:rFonts w:ascii="PT Astra Serif" w:hAnsi="PT Astra Serif"/>
          <w:sz w:val="24"/>
          <w:szCs w:val="24"/>
        </w:rPr>
        <w:t>5</w:t>
      </w:r>
      <w:r w:rsidR="00FD58F2" w:rsidRPr="007D74A4">
        <w:rPr>
          <w:rFonts w:ascii="PT Astra Serif" w:hAnsi="PT Astra Serif"/>
          <w:sz w:val="24"/>
          <w:szCs w:val="24"/>
        </w:rPr>
        <w:t>.</w:t>
      </w:r>
      <w:r w:rsidR="007D74A4" w:rsidRPr="007D74A4">
        <w:rPr>
          <w:rFonts w:ascii="PT Astra Serif" w:hAnsi="PT Astra Serif"/>
          <w:sz w:val="24"/>
          <w:szCs w:val="24"/>
        </w:rPr>
        <w:t>08</w:t>
      </w:r>
      <w:r w:rsidR="00FD58F2" w:rsidRPr="007D74A4">
        <w:rPr>
          <w:rFonts w:ascii="PT Astra Serif" w:hAnsi="PT Astra Serif"/>
          <w:sz w:val="24"/>
          <w:szCs w:val="24"/>
        </w:rPr>
        <w:t>.202</w:t>
      </w:r>
      <w:r w:rsidR="007D74A4" w:rsidRPr="007D74A4">
        <w:rPr>
          <w:rFonts w:ascii="PT Astra Serif" w:hAnsi="PT Astra Serif"/>
          <w:sz w:val="24"/>
          <w:szCs w:val="24"/>
        </w:rPr>
        <w:t>6</w:t>
      </w:r>
      <w:r w:rsidR="002F088A" w:rsidRPr="007D74A4">
        <w:rPr>
          <w:rFonts w:ascii="PT Astra Serif" w:hAnsi="PT Astra Serif"/>
          <w:sz w:val="24"/>
          <w:szCs w:val="24"/>
        </w:rPr>
        <w:t xml:space="preserve">, </w:t>
      </w:r>
      <w:r w:rsidR="00C2067B" w:rsidRPr="007D74A4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CA14DE" w:rsidRPr="007D74A4" w:rsidRDefault="00CA14DE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eastAsia="Calibri" w:hAnsi="PT Astra Serif"/>
          <w:sz w:val="24"/>
          <w:szCs w:val="24"/>
        </w:rPr>
      </w:pPr>
    </w:p>
    <w:p w:rsidR="005A4BDD" w:rsidRPr="007D74A4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7D74A4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7D74A4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7D74A4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7D74A4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7D74A4">
        <w:rPr>
          <w:rFonts w:ascii="PT Astra Serif" w:hAnsi="PT Astra Serif"/>
          <w:sz w:val="24"/>
          <w:szCs w:val="24"/>
        </w:rPr>
        <w:t>8</w:t>
      </w:r>
      <w:r w:rsidR="005A4BDD" w:rsidRPr="007D74A4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6C4392" w:rsidRPr="007D74A4" w:rsidRDefault="006C4392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2B4EAA" w:rsidRPr="007D74A4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7D74A4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7D74A4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7D74A4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7D74A4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7D74A4" w:rsidRPr="0069236E" w:rsidTr="00655FC4">
        <w:trPr>
          <w:trHeight w:val="5103"/>
        </w:trPr>
        <w:tc>
          <w:tcPr>
            <w:tcW w:w="4361" w:type="dxa"/>
          </w:tcPr>
          <w:p w:rsidR="007D74A4" w:rsidRPr="0069236E" w:rsidRDefault="007D74A4" w:rsidP="007D74A4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Продавец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:</w:t>
            </w: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7D74A4" w:rsidRPr="0069236E" w:rsidRDefault="007D74A4" w:rsidP="007D74A4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7D74A4" w:rsidRPr="0069236E" w:rsidRDefault="007D74A4" w:rsidP="007D74A4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7D74A4" w:rsidRPr="0069236E" w:rsidRDefault="007D74A4" w:rsidP="007D74A4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ФКУ ИК-1 УФСИН России по Республике Коми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32003054240690048244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ОКЦ № 1 ВВГУ Банка России // УФК </w:t>
            </w:r>
            <w:r w:rsidR="00655FC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                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по Нижегородской области, г.Нижний Новгород                БИК 012202102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7D74A4" w:rsidRPr="0069236E" w:rsidRDefault="007D74A4" w:rsidP="007D74A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E4043" w:rsidRPr="00655FC4" w:rsidRDefault="008E4043" w:rsidP="00655FC4">
      <w:pPr>
        <w:tabs>
          <w:tab w:val="left" w:pos="2798"/>
        </w:tabs>
        <w:rPr>
          <w:rFonts w:ascii="PT Astra Serif" w:hAnsi="PT Astra Serif"/>
          <w:lang w:val="ru-RU"/>
        </w:rPr>
      </w:pPr>
    </w:p>
    <w:sectPr w:rsidR="008E4043" w:rsidRPr="00655FC4" w:rsidSect="007D74A4">
      <w:headerReference w:type="default" r:id="rId9"/>
      <w:footerReference w:type="default" r:id="rId10"/>
      <w:footnotePr>
        <w:pos w:val="beneathText"/>
      </w:footnotePr>
      <w:pgSz w:w="11905" w:h="16837"/>
      <w:pgMar w:top="568" w:right="851" w:bottom="568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06A" w:rsidRDefault="0094106A">
      <w:r>
        <w:separator/>
      </w:r>
    </w:p>
  </w:endnote>
  <w:endnote w:type="continuationSeparator" w:id="0">
    <w:p w:rsidR="0094106A" w:rsidRDefault="00941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C16" w:rsidRDefault="005F6323">
    <w:pPr>
      <w:pStyle w:val="af2"/>
      <w:rPr>
        <w:sz w:val="2"/>
      </w:rPr>
    </w:pPr>
    <w:r w:rsidRPr="005F63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010C16" w:rsidRPr="00CA7C68" w:rsidRDefault="00010C16" w:rsidP="00CA7C68"/>
            </w:txbxContent>
          </v:textbox>
          <w10:wrap type="square" side="largest" anchorx="page"/>
        </v:shape>
      </w:pict>
    </w:r>
  </w:p>
  <w:p w:rsidR="00010C16" w:rsidRDefault="00010C16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06A" w:rsidRDefault="0094106A">
      <w:r>
        <w:separator/>
      </w:r>
    </w:p>
  </w:footnote>
  <w:footnote w:type="continuationSeparator" w:id="0">
    <w:p w:rsidR="0094106A" w:rsidRDefault="00941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C16" w:rsidRDefault="005F6323">
    <w:pPr>
      <w:pStyle w:val="af0"/>
      <w:jc w:val="center"/>
    </w:pPr>
    <w:fldSimple w:instr=" PAGE   \* MERGEFORMAT ">
      <w:r w:rsidR="00655FC4">
        <w:rPr>
          <w:noProof/>
        </w:rPr>
        <w:t>3</w:t>
      </w:r>
    </w:fldSimple>
  </w:p>
  <w:p w:rsidR="00010C16" w:rsidRDefault="00010C1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0D5136C"/>
    <w:multiLevelType w:val="hybridMultilevel"/>
    <w:tmpl w:val="6A8E3214"/>
    <w:lvl w:ilvl="0" w:tplc="E6C0E64A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1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920881"/>
    <w:multiLevelType w:val="multilevel"/>
    <w:tmpl w:val="F0E4FD54"/>
    <w:lvl w:ilvl="0">
      <w:start w:val="1"/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8"/>
  </w:num>
  <w:num w:numId="19">
    <w:abstractNumId w:val="13"/>
  </w:num>
  <w:num w:numId="20">
    <w:abstractNumId w:val="20"/>
  </w:num>
  <w:num w:numId="21">
    <w:abstractNumId w:val="16"/>
  </w:num>
  <w:num w:numId="22">
    <w:abstractNumId w:val="14"/>
  </w:num>
  <w:num w:numId="23">
    <w:abstractNumId w:val="21"/>
  </w:num>
  <w:num w:numId="24">
    <w:abstractNumId w:val="15"/>
  </w:num>
  <w:num w:numId="25">
    <w:abstractNumId w:val="19"/>
  </w:num>
  <w:num w:numId="26">
    <w:abstractNumId w:val="23"/>
  </w:num>
  <w:num w:numId="27">
    <w:abstractNumId w:val="22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74E90"/>
    <w:rsid w:val="000851DF"/>
    <w:rsid w:val="000877AD"/>
    <w:rsid w:val="00090F50"/>
    <w:rsid w:val="00092435"/>
    <w:rsid w:val="000A0226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20085"/>
    <w:rsid w:val="0012116B"/>
    <w:rsid w:val="00126626"/>
    <w:rsid w:val="00140918"/>
    <w:rsid w:val="001421F5"/>
    <w:rsid w:val="00157DBD"/>
    <w:rsid w:val="00164C53"/>
    <w:rsid w:val="0016573F"/>
    <w:rsid w:val="00171955"/>
    <w:rsid w:val="00174A6A"/>
    <w:rsid w:val="00174B84"/>
    <w:rsid w:val="00180F6B"/>
    <w:rsid w:val="001825B3"/>
    <w:rsid w:val="00182BEC"/>
    <w:rsid w:val="00195129"/>
    <w:rsid w:val="00196CE4"/>
    <w:rsid w:val="001B7D51"/>
    <w:rsid w:val="001D6824"/>
    <w:rsid w:val="001E0C93"/>
    <w:rsid w:val="001E5838"/>
    <w:rsid w:val="001F0E9E"/>
    <w:rsid w:val="001F17D4"/>
    <w:rsid w:val="001F2BD2"/>
    <w:rsid w:val="00205900"/>
    <w:rsid w:val="00217F44"/>
    <w:rsid w:val="0022646F"/>
    <w:rsid w:val="00226485"/>
    <w:rsid w:val="00232D48"/>
    <w:rsid w:val="00240FB3"/>
    <w:rsid w:val="002463C6"/>
    <w:rsid w:val="00247C57"/>
    <w:rsid w:val="00260486"/>
    <w:rsid w:val="00262F48"/>
    <w:rsid w:val="00265217"/>
    <w:rsid w:val="00267396"/>
    <w:rsid w:val="002704F2"/>
    <w:rsid w:val="0027407F"/>
    <w:rsid w:val="0027515D"/>
    <w:rsid w:val="00283C25"/>
    <w:rsid w:val="00286D84"/>
    <w:rsid w:val="00291D3D"/>
    <w:rsid w:val="002A1B0F"/>
    <w:rsid w:val="002A1C0A"/>
    <w:rsid w:val="002A2BC3"/>
    <w:rsid w:val="002B1531"/>
    <w:rsid w:val="002B4EAA"/>
    <w:rsid w:val="002B7608"/>
    <w:rsid w:val="002C13E4"/>
    <w:rsid w:val="002D4CBF"/>
    <w:rsid w:val="002E16D0"/>
    <w:rsid w:val="002F088A"/>
    <w:rsid w:val="002F6BDA"/>
    <w:rsid w:val="0030438A"/>
    <w:rsid w:val="00306E9F"/>
    <w:rsid w:val="003207CE"/>
    <w:rsid w:val="00324004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02"/>
    <w:rsid w:val="00413D95"/>
    <w:rsid w:val="00414BDE"/>
    <w:rsid w:val="00420856"/>
    <w:rsid w:val="00431D46"/>
    <w:rsid w:val="00441C0F"/>
    <w:rsid w:val="00442D1A"/>
    <w:rsid w:val="0044410A"/>
    <w:rsid w:val="00444138"/>
    <w:rsid w:val="00450533"/>
    <w:rsid w:val="004525F1"/>
    <w:rsid w:val="00462C4D"/>
    <w:rsid w:val="00465B42"/>
    <w:rsid w:val="00474251"/>
    <w:rsid w:val="0047692F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13BCE"/>
    <w:rsid w:val="00516D6F"/>
    <w:rsid w:val="00523DEE"/>
    <w:rsid w:val="00544C18"/>
    <w:rsid w:val="005533B1"/>
    <w:rsid w:val="005650EA"/>
    <w:rsid w:val="00565C07"/>
    <w:rsid w:val="005717E9"/>
    <w:rsid w:val="00572652"/>
    <w:rsid w:val="00577C5D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A7AD3"/>
    <w:rsid w:val="005B1C78"/>
    <w:rsid w:val="005B365C"/>
    <w:rsid w:val="005B6276"/>
    <w:rsid w:val="005B7E13"/>
    <w:rsid w:val="005C5FE9"/>
    <w:rsid w:val="005E598B"/>
    <w:rsid w:val="005E6C42"/>
    <w:rsid w:val="005F35CB"/>
    <w:rsid w:val="005F6323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307EE"/>
    <w:rsid w:val="00633B6F"/>
    <w:rsid w:val="00637297"/>
    <w:rsid w:val="00640E05"/>
    <w:rsid w:val="00643D6E"/>
    <w:rsid w:val="00646EBD"/>
    <w:rsid w:val="00650E83"/>
    <w:rsid w:val="00655FC4"/>
    <w:rsid w:val="00656177"/>
    <w:rsid w:val="0065702C"/>
    <w:rsid w:val="006611B4"/>
    <w:rsid w:val="00671B16"/>
    <w:rsid w:val="00675450"/>
    <w:rsid w:val="00680738"/>
    <w:rsid w:val="0068666A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4392"/>
    <w:rsid w:val="006C5A1B"/>
    <w:rsid w:val="006C7303"/>
    <w:rsid w:val="006D0E90"/>
    <w:rsid w:val="006D5270"/>
    <w:rsid w:val="006E3AE2"/>
    <w:rsid w:val="006E4416"/>
    <w:rsid w:val="00705471"/>
    <w:rsid w:val="0071379B"/>
    <w:rsid w:val="007149F2"/>
    <w:rsid w:val="007233D7"/>
    <w:rsid w:val="00724611"/>
    <w:rsid w:val="00731B4F"/>
    <w:rsid w:val="0073589A"/>
    <w:rsid w:val="007401E9"/>
    <w:rsid w:val="00750451"/>
    <w:rsid w:val="00752BC3"/>
    <w:rsid w:val="00765C81"/>
    <w:rsid w:val="00776B16"/>
    <w:rsid w:val="00777AE7"/>
    <w:rsid w:val="00781B11"/>
    <w:rsid w:val="0078360F"/>
    <w:rsid w:val="007857CD"/>
    <w:rsid w:val="00785B53"/>
    <w:rsid w:val="00794496"/>
    <w:rsid w:val="007A1AD9"/>
    <w:rsid w:val="007A6C30"/>
    <w:rsid w:val="007B2C9C"/>
    <w:rsid w:val="007B7BDC"/>
    <w:rsid w:val="007C0D18"/>
    <w:rsid w:val="007C1427"/>
    <w:rsid w:val="007D15AD"/>
    <w:rsid w:val="007D5D85"/>
    <w:rsid w:val="007D67ED"/>
    <w:rsid w:val="007D74A4"/>
    <w:rsid w:val="007E1CB2"/>
    <w:rsid w:val="007E1D42"/>
    <w:rsid w:val="007E768E"/>
    <w:rsid w:val="007F39E1"/>
    <w:rsid w:val="007F6711"/>
    <w:rsid w:val="00814442"/>
    <w:rsid w:val="008228E4"/>
    <w:rsid w:val="00822A23"/>
    <w:rsid w:val="0082489F"/>
    <w:rsid w:val="00830B50"/>
    <w:rsid w:val="0083519D"/>
    <w:rsid w:val="0083656E"/>
    <w:rsid w:val="008367E5"/>
    <w:rsid w:val="00836F10"/>
    <w:rsid w:val="00843D53"/>
    <w:rsid w:val="00846E8B"/>
    <w:rsid w:val="00847262"/>
    <w:rsid w:val="0085345F"/>
    <w:rsid w:val="008561CD"/>
    <w:rsid w:val="008627B9"/>
    <w:rsid w:val="00864BF6"/>
    <w:rsid w:val="00866A9C"/>
    <w:rsid w:val="008760F5"/>
    <w:rsid w:val="00891C2C"/>
    <w:rsid w:val="008A24B9"/>
    <w:rsid w:val="008B01F2"/>
    <w:rsid w:val="008B37A8"/>
    <w:rsid w:val="008C24D4"/>
    <w:rsid w:val="008C3B33"/>
    <w:rsid w:val="008D0C14"/>
    <w:rsid w:val="008D25D6"/>
    <w:rsid w:val="008D2C9E"/>
    <w:rsid w:val="008D4AFB"/>
    <w:rsid w:val="008E4043"/>
    <w:rsid w:val="008F4A6B"/>
    <w:rsid w:val="008F5422"/>
    <w:rsid w:val="008F68EF"/>
    <w:rsid w:val="008F7518"/>
    <w:rsid w:val="00900BE2"/>
    <w:rsid w:val="00915DAA"/>
    <w:rsid w:val="00917B30"/>
    <w:rsid w:val="00922A7C"/>
    <w:rsid w:val="00925C19"/>
    <w:rsid w:val="00933ECF"/>
    <w:rsid w:val="009376E4"/>
    <w:rsid w:val="0094106A"/>
    <w:rsid w:val="00941408"/>
    <w:rsid w:val="00944D3E"/>
    <w:rsid w:val="0096075C"/>
    <w:rsid w:val="00966670"/>
    <w:rsid w:val="009721D6"/>
    <w:rsid w:val="00973DB2"/>
    <w:rsid w:val="00975ED5"/>
    <w:rsid w:val="009778CA"/>
    <w:rsid w:val="009800E7"/>
    <w:rsid w:val="00984685"/>
    <w:rsid w:val="009A78FC"/>
    <w:rsid w:val="009B06E5"/>
    <w:rsid w:val="009B760A"/>
    <w:rsid w:val="009C12D4"/>
    <w:rsid w:val="009C32B4"/>
    <w:rsid w:val="009C55B5"/>
    <w:rsid w:val="009C7AFB"/>
    <w:rsid w:val="009D0669"/>
    <w:rsid w:val="009D2856"/>
    <w:rsid w:val="009D4389"/>
    <w:rsid w:val="009D4BAB"/>
    <w:rsid w:val="009D5C11"/>
    <w:rsid w:val="009D7FE9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41D3B"/>
    <w:rsid w:val="00A47633"/>
    <w:rsid w:val="00A618CF"/>
    <w:rsid w:val="00A62C42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B0591"/>
    <w:rsid w:val="00AC3498"/>
    <w:rsid w:val="00AD2347"/>
    <w:rsid w:val="00AD5F4A"/>
    <w:rsid w:val="00AE3E39"/>
    <w:rsid w:val="00AF49EE"/>
    <w:rsid w:val="00AF67B3"/>
    <w:rsid w:val="00B0086A"/>
    <w:rsid w:val="00B04BD0"/>
    <w:rsid w:val="00B12AF2"/>
    <w:rsid w:val="00B21D7B"/>
    <w:rsid w:val="00B309A3"/>
    <w:rsid w:val="00B40A90"/>
    <w:rsid w:val="00B6353D"/>
    <w:rsid w:val="00B6712B"/>
    <w:rsid w:val="00B67240"/>
    <w:rsid w:val="00B703D6"/>
    <w:rsid w:val="00B74E18"/>
    <w:rsid w:val="00B773B5"/>
    <w:rsid w:val="00B906AC"/>
    <w:rsid w:val="00B915BB"/>
    <w:rsid w:val="00B93E68"/>
    <w:rsid w:val="00B95B81"/>
    <w:rsid w:val="00B960C4"/>
    <w:rsid w:val="00BA1AEF"/>
    <w:rsid w:val="00BA4377"/>
    <w:rsid w:val="00BA579B"/>
    <w:rsid w:val="00BB0E31"/>
    <w:rsid w:val="00BB1EAA"/>
    <w:rsid w:val="00BD5358"/>
    <w:rsid w:val="00BD595C"/>
    <w:rsid w:val="00BD737A"/>
    <w:rsid w:val="00BD7436"/>
    <w:rsid w:val="00BE2D95"/>
    <w:rsid w:val="00BF2069"/>
    <w:rsid w:val="00BF4426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61F2D"/>
    <w:rsid w:val="00C63097"/>
    <w:rsid w:val="00C67929"/>
    <w:rsid w:val="00C7394F"/>
    <w:rsid w:val="00C745D4"/>
    <w:rsid w:val="00C747DF"/>
    <w:rsid w:val="00C80905"/>
    <w:rsid w:val="00C8156A"/>
    <w:rsid w:val="00C8245B"/>
    <w:rsid w:val="00C83472"/>
    <w:rsid w:val="00C87C02"/>
    <w:rsid w:val="00C919D1"/>
    <w:rsid w:val="00C93BCD"/>
    <w:rsid w:val="00CA14DE"/>
    <w:rsid w:val="00CA7C68"/>
    <w:rsid w:val="00CB08F4"/>
    <w:rsid w:val="00CB1C5C"/>
    <w:rsid w:val="00CB295B"/>
    <w:rsid w:val="00CC2C81"/>
    <w:rsid w:val="00CC4BD5"/>
    <w:rsid w:val="00CC5385"/>
    <w:rsid w:val="00CC579B"/>
    <w:rsid w:val="00CD3418"/>
    <w:rsid w:val="00CD5E7A"/>
    <w:rsid w:val="00CE12F5"/>
    <w:rsid w:val="00CE3B32"/>
    <w:rsid w:val="00CE3E9C"/>
    <w:rsid w:val="00CF4C47"/>
    <w:rsid w:val="00CF5A56"/>
    <w:rsid w:val="00CF660E"/>
    <w:rsid w:val="00D04267"/>
    <w:rsid w:val="00D25761"/>
    <w:rsid w:val="00D31693"/>
    <w:rsid w:val="00D32485"/>
    <w:rsid w:val="00D4321F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128"/>
    <w:rsid w:val="00E23478"/>
    <w:rsid w:val="00E32B09"/>
    <w:rsid w:val="00E4217C"/>
    <w:rsid w:val="00E4241B"/>
    <w:rsid w:val="00E424B5"/>
    <w:rsid w:val="00E43E51"/>
    <w:rsid w:val="00E55C94"/>
    <w:rsid w:val="00E57157"/>
    <w:rsid w:val="00E87CB8"/>
    <w:rsid w:val="00E931A1"/>
    <w:rsid w:val="00E95035"/>
    <w:rsid w:val="00E962ED"/>
    <w:rsid w:val="00E97FEC"/>
    <w:rsid w:val="00EA0FD5"/>
    <w:rsid w:val="00EA14C7"/>
    <w:rsid w:val="00EB0821"/>
    <w:rsid w:val="00EB20A3"/>
    <w:rsid w:val="00EB3583"/>
    <w:rsid w:val="00EB4F50"/>
    <w:rsid w:val="00EC2E76"/>
    <w:rsid w:val="00ED4EC9"/>
    <w:rsid w:val="00ED5211"/>
    <w:rsid w:val="00ED67C2"/>
    <w:rsid w:val="00EE40A1"/>
    <w:rsid w:val="00EF3762"/>
    <w:rsid w:val="00F0073F"/>
    <w:rsid w:val="00F013F5"/>
    <w:rsid w:val="00F04822"/>
    <w:rsid w:val="00F108B9"/>
    <w:rsid w:val="00F118B9"/>
    <w:rsid w:val="00F12F32"/>
    <w:rsid w:val="00F15B3E"/>
    <w:rsid w:val="00F21319"/>
    <w:rsid w:val="00F27AA0"/>
    <w:rsid w:val="00F32155"/>
    <w:rsid w:val="00F324CE"/>
    <w:rsid w:val="00F42441"/>
    <w:rsid w:val="00F44C13"/>
    <w:rsid w:val="00F47886"/>
    <w:rsid w:val="00F656C0"/>
    <w:rsid w:val="00F71FA3"/>
    <w:rsid w:val="00F81C5B"/>
    <w:rsid w:val="00F84F7E"/>
    <w:rsid w:val="00F96B6B"/>
    <w:rsid w:val="00FA222B"/>
    <w:rsid w:val="00FA39E7"/>
    <w:rsid w:val="00FA5654"/>
    <w:rsid w:val="00FA79FC"/>
    <w:rsid w:val="00FB40AA"/>
    <w:rsid w:val="00FD58F2"/>
    <w:rsid w:val="00FD773D"/>
    <w:rsid w:val="00FE1952"/>
    <w:rsid w:val="00FE2DE8"/>
    <w:rsid w:val="00FE5780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character" w:customStyle="1" w:styleId="22">
    <w:name w:val="Основной текст (2)_"/>
    <w:basedOn w:val="a0"/>
    <w:rsid w:val="006C4392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6C439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ff2">
    <w:name w:val="List Paragraph"/>
    <w:basedOn w:val="a"/>
    <w:uiPriority w:val="34"/>
    <w:qFormat/>
    <w:rsid w:val="006C4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D5B27-2CDD-44B9-BDC6-9C87A5E9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44</cp:revision>
  <cp:lastPrinted>2025-06-18T15:00:00Z</cp:lastPrinted>
  <dcterms:created xsi:type="dcterms:W3CDTF">2024-11-12T12:55:00Z</dcterms:created>
  <dcterms:modified xsi:type="dcterms:W3CDTF">2026-07-22T08:21:00Z</dcterms:modified>
</cp:coreProperties>
</file>