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C1D7A" w:rsidRPr="00E01FD1" w:rsidRDefault="000F6E1F" w:rsidP="002B2E26">
      <w:pPr>
        <w:pStyle w:val="211"/>
        <w:spacing w:line="360" w:lineRule="auto"/>
        <w:ind w:left="567"/>
        <w:rPr>
          <w:szCs w:val="28"/>
        </w:rPr>
      </w:pPr>
      <w:r>
        <w:rPr>
          <w:szCs w:val="28"/>
        </w:rPr>
        <w:t xml:space="preserve">ПРОЕКТ </w:t>
      </w:r>
      <w:r w:rsidR="00125B6B" w:rsidRPr="00E01FD1">
        <w:rPr>
          <w:szCs w:val="28"/>
        </w:rPr>
        <w:t>ДОГОВОР</w:t>
      </w:r>
      <w:r>
        <w:rPr>
          <w:szCs w:val="28"/>
        </w:rPr>
        <w:t>А</w:t>
      </w:r>
      <w:r w:rsidR="00125B6B" w:rsidRPr="00E01FD1">
        <w:rPr>
          <w:szCs w:val="28"/>
        </w:rPr>
        <w:t xml:space="preserve"> </w:t>
      </w:r>
    </w:p>
    <w:p w:rsidR="008E7B1B" w:rsidRDefault="008E7B1B" w:rsidP="008E7B1B">
      <w:pPr>
        <w:pStyle w:val="211"/>
        <w:ind w:left="567" w:firstLine="153"/>
        <w:rPr>
          <w:sz w:val="20"/>
          <w:szCs w:val="20"/>
        </w:rPr>
      </w:pPr>
      <w:r w:rsidRPr="00E01FD1">
        <w:rPr>
          <w:sz w:val="20"/>
          <w:szCs w:val="20"/>
        </w:rPr>
        <w:t xml:space="preserve">ПЕРЕДАЧИ ОТХОДОВ </w:t>
      </w:r>
      <w:r w:rsidR="000F6E1F">
        <w:rPr>
          <w:sz w:val="20"/>
          <w:szCs w:val="20"/>
        </w:rPr>
        <w:t xml:space="preserve"> С </w:t>
      </w:r>
      <w:r w:rsidR="00DD5FF1" w:rsidRPr="00E01FD1">
        <w:rPr>
          <w:sz w:val="20"/>
          <w:szCs w:val="20"/>
        </w:rPr>
        <w:t xml:space="preserve">ЦЕЛЬЮ </w:t>
      </w:r>
      <w:r w:rsidR="006D4F4D">
        <w:rPr>
          <w:sz w:val="20"/>
          <w:szCs w:val="20"/>
        </w:rPr>
        <w:t>ОБРАБОТКИ</w:t>
      </w:r>
    </w:p>
    <w:p w:rsidR="006A2A61" w:rsidRPr="00C41E80" w:rsidRDefault="000F6E1F" w:rsidP="006A2A61">
      <w:pPr>
        <w:pStyle w:val="a0"/>
        <w:jc w:val="center"/>
      </w:pPr>
      <w:r>
        <w:rPr>
          <w:sz w:val="20"/>
          <w:szCs w:val="20"/>
        </w:rPr>
        <w:t xml:space="preserve">ИКЗ: </w:t>
      </w:r>
      <w:r w:rsidR="006A2A61" w:rsidRPr="00D25142">
        <w:rPr>
          <w:b/>
          <w:bCs/>
          <w:sz w:val="22"/>
          <w:szCs w:val="22"/>
        </w:rPr>
        <w:t>261540617348354060100100100000000000</w:t>
      </w:r>
    </w:p>
    <w:p w:rsidR="000F6E1F" w:rsidRPr="00E01FD1" w:rsidRDefault="000F6E1F" w:rsidP="008E7B1B">
      <w:pPr>
        <w:pStyle w:val="211"/>
        <w:ind w:left="567" w:firstLine="153"/>
        <w:rPr>
          <w:sz w:val="20"/>
          <w:szCs w:val="20"/>
        </w:rPr>
      </w:pPr>
    </w:p>
    <w:p w:rsidR="00B371C5" w:rsidRPr="00E01FD1" w:rsidRDefault="00B371C5">
      <w:pPr>
        <w:pStyle w:val="211"/>
        <w:ind w:left="567"/>
        <w:rPr>
          <w:b w:val="0"/>
          <w:bCs w:val="0"/>
          <w:sz w:val="24"/>
          <w:szCs w:val="28"/>
          <w:u w:val="single"/>
        </w:rPr>
      </w:pPr>
    </w:p>
    <w:p w:rsidR="00125B6B" w:rsidRPr="00E01FD1" w:rsidRDefault="00125B6B">
      <w:pPr>
        <w:ind w:left="567"/>
        <w:jc w:val="both"/>
      </w:pPr>
    </w:p>
    <w:p w:rsidR="00125B6B" w:rsidRPr="00E01FD1" w:rsidRDefault="00125B6B">
      <w:r w:rsidRPr="00E01FD1">
        <w:t>г.</w:t>
      </w:r>
      <w:r w:rsidR="005F3AE7" w:rsidRPr="00E01FD1">
        <w:t xml:space="preserve"> </w:t>
      </w:r>
      <w:r w:rsidR="00FC2A06" w:rsidRPr="00E01FD1">
        <w:t>Абакан</w:t>
      </w:r>
      <w:r w:rsidRPr="00E01FD1">
        <w:tab/>
      </w:r>
      <w:r w:rsidR="00FC2A06" w:rsidRPr="00E01FD1">
        <w:tab/>
      </w:r>
      <w:r w:rsidR="00604719" w:rsidRPr="00E01FD1">
        <w:tab/>
      </w:r>
      <w:r w:rsidR="00604719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6852D3" w:rsidRPr="00E01FD1">
        <w:tab/>
      </w:r>
      <w:r w:rsidR="007B728D">
        <w:t>______</w:t>
      </w:r>
      <w:bookmarkStart w:id="0" w:name="_GoBack"/>
      <w:bookmarkEnd w:id="0"/>
      <w:r w:rsidR="00A04416">
        <w:t>.2026 г.</w:t>
      </w:r>
    </w:p>
    <w:p w:rsidR="00D31D88" w:rsidRPr="00E01FD1" w:rsidRDefault="00D31D88" w:rsidP="00A8391B">
      <w:pPr>
        <w:pStyle w:val="af4"/>
        <w:rPr>
          <w:sz w:val="22"/>
        </w:rPr>
      </w:pPr>
    </w:p>
    <w:p w:rsidR="00A82F27" w:rsidRPr="00E01FD1" w:rsidRDefault="000F6E1F" w:rsidP="008232D1">
      <w:pPr>
        <w:suppressAutoHyphens w:val="0"/>
        <w:autoSpaceDE w:val="0"/>
        <w:autoSpaceDN w:val="0"/>
        <w:adjustRightInd w:val="0"/>
        <w:jc w:val="both"/>
      </w:pPr>
      <w:r>
        <w:t>__________________</w:t>
      </w:r>
      <w:r w:rsidR="002C1500" w:rsidRPr="00E01FD1">
        <w:t>, действующе</w:t>
      </w:r>
      <w:r w:rsidR="00E40138" w:rsidRPr="00E01FD1">
        <w:t>е</w:t>
      </w:r>
      <w:r w:rsidR="002C1500" w:rsidRPr="00E01FD1">
        <w:t xml:space="preserve"> на основании </w:t>
      </w:r>
      <w:r w:rsidR="002C1500" w:rsidRPr="00E01FD1">
        <w:rPr>
          <w:szCs w:val="24"/>
        </w:rPr>
        <w:t>Лицензии</w:t>
      </w:r>
      <w:r w:rsidR="005F3AE7" w:rsidRPr="00E01FD1">
        <w:rPr>
          <w:szCs w:val="24"/>
        </w:rPr>
        <w:t xml:space="preserve"> </w:t>
      </w:r>
      <w:r w:rsidR="00950A1F" w:rsidRPr="00E01FD1">
        <w:rPr>
          <w:szCs w:val="24"/>
        </w:rPr>
        <w:t>на</w:t>
      </w:r>
      <w:r w:rsidR="002C1500" w:rsidRPr="00E01FD1">
        <w:rPr>
          <w:szCs w:val="24"/>
        </w:rPr>
        <w:t xml:space="preserve"> осуществлени</w:t>
      </w:r>
      <w:r w:rsidR="00950A1F" w:rsidRPr="00E01FD1">
        <w:rPr>
          <w:szCs w:val="24"/>
        </w:rPr>
        <w:t>е</w:t>
      </w:r>
      <w:r w:rsidR="002C1500" w:rsidRPr="00E01FD1">
        <w:rPr>
          <w:szCs w:val="24"/>
        </w:rPr>
        <w:t xml:space="preserve"> деятельности по сбору, транспортированию, обработке, утилизации обезвреживанию, размещению отходов </w:t>
      </w:r>
      <w:r w:rsidR="00E40138" w:rsidRPr="00E01FD1">
        <w:rPr>
          <w:szCs w:val="24"/>
          <w:lang w:val="en-US"/>
        </w:rPr>
        <w:t>I</w:t>
      </w:r>
      <w:r w:rsidR="002C1500" w:rsidRPr="00E01FD1">
        <w:rPr>
          <w:szCs w:val="24"/>
        </w:rPr>
        <w:t>–</w:t>
      </w:r>
      <w:r w:rsidR="00E40138" w:rsidRPr="00E01FD1">
        <w:rPr>
          <w:szCs w:val="24"/>
          <w:lang w:val="en-US"/>
        </w:rPr>
        <w:t>I</w:t>
      </w:r>
      <w:r w:rsidR="002C1500" w:rsidRPr="00E01FD1">
        <w:rPr>
          <w:szCs w:val="24"/>
          <w:lang w:val="en-US"/>
        </w:rPr>
        <w:t>V</w:t>
      </w:r>
      <w:r w:rsidR="002C1500" w:rsidRPr="00E01FD1">
        <w:rPr>
          <w:szCs w:val="24"/>
        </w:rPr>
        <w:t xml:space="preserve">классов </w:t>
      </w:r>
      <w:r w:rsidR="002C1500" w:rsidRPr="00E3587F">
        <w:t xml:space="preserve">опасности № </w:t>
      </w:r>
      <w:r w:rsidR="0042262F" w:rsidRPr="00E3587F">
        <w:t xml:space="preserve">Л020-00113-19/00103103 от </w:t>
      </w:r>
      <w:r>
        <w:t>_______</w:t>
      </w:r>
      <w:r w:rsidR="0042262F" w:rsidRPr="00E3587F">
        <w:t>.</w:t>
      </w:r>
      <w:r w:rsidR="00950A1F" w:rsidRPr="00E3587F">
        <w:t>,</w:t>
      </w:r>
      <w:r w:rsidR="002C1500" w:rsidRPr="00E3587F">
        <w:t xml:space="preserve"> выданной</w:t>
      </w:r>
      <w:r w:rsidR="000D5B69" w:rsidRPr="00E01FD1">
        <w:t xml:space="preserve">, </w:t>
      </w:r>
      <w:r w:rsidR="002C1500" w:rsidRPr="00E01FD1">
        <w:t>в лице</w:t>
      </w:r>
      <w:r w:rsidR="00C6159F" w:rsidRPr="00E01FD1">
        <w:t xml:space="preserve"> </w:t>
      </w:r>
      <w:r>
        <w:t>_________</w:t>
      </w:r>
      <w:r w:rsidR="002C1500" w:rsidRPr="00E01FD1">
        <w:rPr>
          <w:szCs w:val="24"/>
        </w:rPr>
        <w:t xml:space="preserve">, действующего на основании </w:t>
      </w:r>
      <w:r>
        <w:rPr>
          <w:szCs w:val="24"/>
        </w:rPr>
        <w:t>___________</w:t>
      </w:r>
      <w:r w:rsidR="002C1500" w:rsidRPr="00E01FD1">
        <w:rPr>
          <w:szCs w:val="24"/>
        </w:rPr>
        <w:t xml:space="preserve">, </w:t>
      </w:r>
      <w:r w:rsidR="002C1500" w:rsidRPr="00E01FD1">
        <w:t xml:space="preserve">именуемое в дальнейшем </w:t>
      </w:r>
      <w:r w:rsidR="002C1500" w:rsidRPr="00E01FD1">
        <w:rPr>
          <w:b/>
        </w:rPr>
        <w:t>«ИСПОЛНИТЕЛЬ»</w:t>
      </w:r>
      <w:r w:rsidR="00D31D88" w:rsidRPr="00E01FD1">
        <w:t xml:space="preserve">, с одной стороны, и </w:t>
      </w:r>
    </w:p>
    <w:p w:rsidR="00A12793" w:rsidRPr="00D31D88" w:rsidRDefault="00A04416" w:rsidP="00A12793">
      <w:pPr>
        <w:ind w:firstLine="426"/>
        <w:jc w:val="both"/>
      </w:pPr>
      <w:r w:rsidRPr="000F6E1F">
        <w:rPr>
          <w:b/>
        </w:rPr>
        <w:t>Федеральное бюджетное учреждение «Территориальный фонд геологической информации по Сибирскому федеральному округу» (ФБУ «ТФГИ по Сибирскому федеральному округу»)</w:t>
      </w:r>
      <w:r w:rsidR="00D31D88" w:rsidRPr="000F6E1F">
        <w:rPr>
          <w:szCs w:val="24"/>
        </w:rPr>
        <w:t xml:space="preserve">, в лице </w:t>
      </w:r>
      <w:r w:rsidRPr="000F6E1F">
        <w:rPr>
          <w:szCs w:val="24"/>
        </w:rPr>
        <w:t>руководителя Хакасского филиала ФБУ «ТФГИ по Сибирскому федеральному округу»</w:t>
      </w:r>
      <w:r w:rsidR="00C6159F" w:rsidRPr="000F6E1F">
        <w:rPr>
          <w:szCs w:val="24"/>
        </w:rPr>
        <w:t xml:space="preserve"> </w:t>
      </w:r>
      <w:r w:rsidRPr="000F6E1F">
        <w:rPr>
          <w:szCs w:val="24"/>
        </w:rPr>
        <w:t>Хвостова Владимира Михайловича</w:t>
      </w:r>
      <w:r w:rsidR="00D31D88" w:rsidRPr="000F6E1F">
        <w:rPr>
          <w:szCs w:val="24"/>
        </w:rPr>
        <w:t xml:space="preserve">, действующего на основании </w:t>
      </w:r>
      <w:r w:rsidRPr="000F6E1F">
        <w:rPr>
          <w:szCs w:val="24"/>
        </w:rPr>
        <w:t>доверенности № 7 от 24.03.2025г.</w:t>
      </w:r>
      <w:r w:rsidR="00D31D88" w:rsidRPr="000F6E1F">
        <w:rPr>
          <w:szCs w:val="24"/>
        </w:rPr>
        <w:t xml:space="preserve">, именуемое в дальнейшем </w:t>
      </w:r>
      <w:r w:rsidR="00D31D88" w:rsidRPr="000F6E1F">
        <w:rPr>
          <w:b/>
          <w:szCs w:val="24"/>
        </w:rPr>
        <w:t>«ЗАКАЗЧИК»</w:t>
      </w:r>
      <w:r w:rsidR="00D31D88" w:rsidRPr="000F6E1F">
        <w:rPr>
          <w:szCs w:val="24"/>
        </w:rPr>
        <w:t xml:space="preserve">, с другой стороны, </w:t>
      </w:r>
      <w:r w:rsidR="00A12793" w:rsidRPr="0071544C">
        <w:rPr>
          <w:szCs w:val="24"/>
        </w:rPr>
        <w:t xml:space="preserve">, </w:t>
      </w:r>
      <w:r w:rsidR="00A12793" w:rsidRPr="0071544C">
        <w:rPr>
          <w:snapToGrid w:val="0"/>
        </w:rPr>
        <w:t xml:space="preserve">на основании п.5 ч.1 </w:t>
      </w:r>
      <w:r w:rsidR="00A12793" w:rsidRPr="00121367">
        <w:rPr>
          <w:snapToGrid w:val="0"/>
        </w:rPr>
        <w:t>ст.93 Федерального закона от 05.04.2013 года № 44-Ф3 «О контрактной системе в сфере закупок товаров,</w:t>
      </w:r>
      <w:r w:rsidR="00A12793">
        <w:rPr>
          <w:snapToGrid w:val="0"/>
        </w:rPr>
        <w:t xml:space="preserve"> работ и услуг на обеспечение государственных и муниципальных нужд», </w:t>
      </w:r>
      <w:r w:rsidR="00A12793" w:rsidRPr="00911407">
        <w:rPr>
          <w:snapToGrid w:val="0"/>
        </w:rPr>
        <w:t>заключили настоящий Договор о нижеследующем</w:t>
      </w:r>
      <w:r w:rsidR="00A12793">
        <w:rPr>
          <w:snapToGrid w:val="0"/>
        </w:rPr>
        <w:t>.</w:t>
      </w:r>
    </w:p>
    <w:p w:rsidR="00D31D88" w:rsidRPr="000F6E1F" w:rsidRDefault="00D31D88" w:rsidP="000F2B02">
      <w:pPr>
        <w:ind w:firstLine="426"/>
        <w:jc w:val="both"/>
      </w:pPr>
    </w:p>
    <w:p w:rsidR="00125B6B" w:rsidRPr="00107DFD" w:rsidRDefault="00125B6B" w:rsidP="00A8391B">
      <w:pPr>
        <w:pStyle w:val="af4"/>
        <w:spacing w:before="240"/>
        <w:jc w:val="center"/>
        <w:rPr>
          <w:b/>
        </w:rPr>
      </w:pPr>
      <w:r w:rsidRPr="00107DFD">
        <w:rPr>
          <w:b/>
        </w:rPr>
        <w:t xml:space="preserve">1. </w:t>
      </w:r>
      <w:r w:rsidR="000F2B02" w:rsidRPr="00107DFD">
        <w:rPr>
          <w:b/>
        </w:rPr>
        <w:t>Предмет договора</w:t>
      </w:r>
    </w:p>
    <w:p w:rsidR="009A156E" w:rsidRDefault="009A156E" w:rsidP="008B60F7">
      <w:pPr>
        <w:ind w:firstLine="426"/>
        <w:jc w:val="both"/>
      </w:pPr>
      <w:r>
        <w:t xml:space="preserve">1.1. Предметом </w:t>
      </w:r>
      <w:r w:rsidR="002552C1">
        <w:t>Д</w:t>
      </w:r>
      <w:r>
        <w:t xml:space="preserve">оговора является услуга по </w:t>
      </w:r>
      <w:r w:rsidR="00D53634">
        <w:t>сбору</w:t>
      </w:r>
      <w:r w:rsidR="00E01FD1">
        <w:t>, транспортированию и обработке</w:t>
      </w:r>
      <w:r>
        <w:t xml:space="preserve"> </w:t>
      </w:r>
      <w:r w:rsidR="008B60F7">
        <w:t>списанной компьютерной, организационной и прочей электротехнической техники</w:t>
      </w:r>
      <w:r w:rsidR="002552C1">
        <w:t xml:space="preserve"> и оборудования</w:t>
      </w:r>
      <w:r w:rsidR="008B60F7">
        <w:t xml:space="preserve"> (далее - </w:t>
      </w:r>
      <w:r w:rsidR="00DD5FF1" w:rsidRPr="00DD5FF1">
        <w:rPr>
          <w:b/>
        </w:rPr>
        <w:t>О</w:t>
      </w:r>
      <w:r w:rsidR="008B60F7" w:rsidRPr="00DD5FF1">
        <w:rPr>
          <w:b/>
        </w:rPr>
        <w:t>тходы</w:t>
      </w:r>
      <w:r w:rsidR="008B60F7">
        <w:t>)</w:t>
      </w:r>
      <w:r w:rsidR="002552C1">
        <w:t>,</w:t>
      </w:r>
      <w:r w:rsidR="000443C1">
        <w:t xml:space="preserve"> </w:t>
      </w:r>
      <w:r>
        <w:t>с переходом права собственности</w:t>
      </w:r>
      <w:r w:rsidR="002552C1">
        <w:t xml:space="preserve"> с целью утилизации</w:t>
      </w:r>
      <w:r>
        <w:t xml:space="preserve"> от З</w:t>
      </w:r>
      <w:r w:rsidR="00DD5FF1">
        <w:t>аказчика</w:t>
      </w:r>
      <w:r>
        <w:t xml:space="preserve"> к И</w:t>
      </w:r>
      <w:r w:rsidR="00DD5FF1">
        <w:t>сполнителю</w:t>
      </w:r>
      <w:r>
        <w:t xml:space="preserve">, согласно Приложению № 1 к настоящему </w:t>
      </w:r>
      <w:r w:rsidR="002552C1">
        <w:t>Договору</w:t>
      </w:r>
      <w:r>
        <w:t>. При этом И</w:t>
      </w:r>
      <w:r w:rsidR="00DD5FF1">
        <w:t>сполнитель</w:t>
      </w:r>
      <w:r>
        <w:t xml:space="preserve"> принимает отходы, а З</w:t>
      </w:r>
      <w:r w:rsidR="00DD5FF1">
        <w:t>аказчик</w:t>
      </w:r>
      <w:r>
        <w:t xml:space="preserve"> оплачивает </w:t>
      </w:r>
      <w:r w:rsidR="00410F44">
        <w:t>оказанные услуги</w:t>
      </w:r>
      <w:r>
        <w:t>.</w:t>
      </w:r>
    </w:p>
    <w:p w:rsidR="008B60F7" w:rsidRPr="00C31676" w:rsidRDefault="008B60F7" w:rsidP="008B60F7">
      <w:pPr>
        <w:ind w:firstLine="426"/>
        <w:jc w:val="both"/>
      </w:pPr>
      <w:r w:rsidRPr="00C31676">
        <w:t xml:space="preserve">1.2. Срок оказания услуг не позднее </w:t>
      </w:r>
      <w:r>
        <w:t>30 рабочих дней</w:t>
      </w:r>
      <w:r w:rsidRPr="00C31676">
        <w:t xml:space="preserve"> со дня подписания настоящего </w:t>
      </w:r>
      <w:r w:rsidR="002552C1">
        <w:t>Договора</w:t>
      </w:r>
      <w:r w:rsidRPr="00C31676">
        <w:t>.</w:t>
      </w:r>
    </w:p>
    <w:p w:rsidR="009A156E" w:rsidRDefault="009A156E" w:rsidP="008B60F7">
      <w:pPr>
        <w:ind w:firstLine="426"/>
        <w:jc w:val="both"/>
      </w:pPr>
      <w:r>
        <w:t>1.</w:t>
      </w:r>
      <w:r w:rsidR="008B60F7">
        <w:t>3</w:t>
      </w:r>
      <w:r>
        <w:t xml:space="preserve">. </w:t>
      </w:r>
      <w:r w:rsidR="00AC788A">
        <w:t>Передача О</w:t>
      </w:r>
      <w:r w:rsidR="008B60F7">
        <w:t>тходов</w:t>
      </w:r>
      <w:r>
        <w:t xml:space="preserve"> может осуществляться </w:t>
      </w:r>
      <w:r w:rsidR="00AC788A">
        <w:t>разово</w:t>
      </w:r>
      <w:r>
        <w:t xml:space="preserve"> или партиями (этапами). Р</w:t>
      </w:r>
      <w:r w:rsidR="008B60F7">
        <w:t>азмер партий определяется</w:t>
      </w:r>
      <w:r>
        <w:t xml:space="preserve"> Сторонами по согласованию.</w:t>
      </w:r>
    </w:p>
    <w:p w:rsidR="00A8391B" w:rsidRDefault="009A156E" w:rsidP="00A8391B">
      <w:pPr>
        <w:pStyle w:val="af4"/>
        <w:ind w:firstLine="426"/>
        <w:jc w:val="both"/>
        <w:rPr>
          <w:szCs w:val="26"/>
        </w:rPr>
      </w:pPr>
      <w:r>
        <w:t>1.</w:t>
      </w:r>
      <w:r w:rsidR="008B60F7">
        <w:t>4</w:t>
      </w:r>
      <w:r>
        <w:t xml:space="preserve">. </w:t>
      </w:r>
      <w:r w:rsidR="008B60F7">
        <w:t>Отходы</w:t>
      </w:r>
      <w:r>
        <w:t xml:space="preserve"> не </w:t>
      </w:r>
      <w:r w:rsidRPr="00383A9E">
        <w:t>содержат, согласно технической документации</w:t>
      </w:r>
      <w:r w:rsidR="00604719" w:rsidRPr="00383A9E">
        <w:t>,</w:t>
      </w:r>
      <w:r w:rsidR="00D14F68" w:rsidRPr="00383A9E">
        <w:t xml:space="preserve"> имеющейся у Заказчика,</w:t>
      </w:r>
      <w:r w:rsidRPr="00383A9E">
        <w:t xml:space="preserve"> узлов и комплектующих изделий с грифами секретности, а также радиоактивных</w:t>
      </w:r>
      <w:r w:rsidR="00AC788A" w:rsidRPr="00383A9E">
        <w:t xml:space="preserve"> и взрывчатых </w:t>
      </w:r>
      <w:r w:rsidRPr="00383A9E">
        <w:t>веществ</w:t>
      </w:r>
      <w:r w:rsidR="000443C1" w:rsidRPr="00383A9E">
        <w:t>, драгоценны</w:t>
      </w:r>
      <w:r w:rsidR="00D14F68" w:rsidRPr="00383A9E">
        <w:t>х</w:t>
      </w:r>
      <w:r w:rsidR="000443C1" w:rsidRPr="00383A9E">
        <w:t xml:space="preserve"> металл</w:t>
      </w:r>
      <w:r w:rsidR="00D14F68" w:rsidRPr="00383A9E">
        <w:t>ов</w:t>
      </w:r>
      <w:r w:rsidR="000443C1" w:rsidRPr="00383A9E">
        <w:t xml:space="preserve"> и драгоценны</w:t>
      </w:r>
      <w:r w:rsidR="00D14F68" w:rsidRPr="00383A9E">
        <w:t>х</w:t>
      </w:r>
      <w:r w:rsidR="000443C1" w:rsidRPr="00383A9E">
        <w:t xml:space="preserve"> камн</w:t>
      </w:r>
      <w:r w:rsidR="00D14F68" w:rsidRPr="00383A9E">
        <w:t>ей</w:t>
      </w:r>
      <w:r w:rsidR="000443C1" w:rsidRPr="00383A9E">
        <w:t>.</w:t>
      </w:r>
      <w:r w:rsidR="00A8391B">
        <w:t xml:space="preserve"> </w:t>
      </w:r>
      <w:r w:rsidR="00A8391B">
        <w:rPr>
          <w:szCs w:val="26"/>
        </w:rPr>
        <w:t xml:space="preserve">В случае наличия в отходах драгоценных металлов согласно учетных или иных данных у Заказчика, Заказчик самостоятельно </w:t>
      </w:r>
      <w:r w:rsidR="00A8391B" w:rsidRPr="005C35E3">
        <w:rPr>
          <w:szCs w:val="26"/>
        </w:rPr>
        <w:t>изыма</w:t>
      </w:r>
      <w:r w:rsidR="00A8391B">
        <w:rPr>
          <w:szCs w:val="26"/>
        </w:rPr>
        <w:t>е</w:t>
      </w:r>
      <w:r w:rsidR="00A8391B" w:rsidRPr="005C35E3">
        <w:rPr>
          <w:szCs w:val="26"/>
        </w:rPr>
        <w:t xml:space="preserve">т из </w:t>
      </w:r>
      <w:r w:rsidR="00A8391B">
        <w:rPr>
          <w:szCs w:val="26"/>
        </w:rPr>
        <w:t>отходов</w:t>
      </w:r>
      <w:r w:rsidR="00A8391B" w:rsidRPr="005C35E3">
        <w:rPr>
          <w:szCs w:val="26"/>
        </w:rPr>
        <w:t xml:space="preserve"> содержащие</w:t>
      </w:r>
      <w:r w:rsidR="00A8391B">
        <w:rPr>
          <w:szCs w:val="26"/>
        </w:rPr>
        <w:t>ся</w:t>
      </w:r>
      <w:r w:rsidR="00A8391B" w:rsidRPr="005C35E3">
        <w:rPr>
          <w:szCs w:val="26"/>
        </w:rPr>
        <w:t xml:space="preserve"> д</w:t>
      </w:r>
      <w:r w:rsidR="00A8391B">
        <w:rPr>
          <w:szCs w:val="26"/>
        </w:rPr>
        <w:t>рагоценные металлы и их сплавы (Согласно п.23</w:t>
      </w:r>
      <w:r w:rsidR="00A8391B" w:rsidRPr="005C35E3">
        <w:rPr>
          <w:szCs w:val="26"/>
        </w:rPr>
        <w:t xml:space="preserve"> Инструкции, утв. Приказом Минфина РФ №231н от 09.12.2016г.</w:t>
      </w:r>
      <w:r w:rsidR="00A8391B">
        <w:rPr>
          <w:szCs w:val="26"/>
        </w:rPr>
        <w:t xml:space="preserve">) и передает на </w:t>
      </w:r>
      <w:r w:rsidR="006D4F4D">
        <w:rPr>
          <w:szCs w:val="26"/>
        </w:rPr>
        <w:t>обработку</w:t>
      </w:r>
      <w:r w:rsidR="00A8391B">
        <w:rPr>
          <w:szCs w:val="26"/>
        </w:rPr>
        <w:t xml:space="preserve"> отходы без драгоценных металлов.</w:t>
      </w:r>
    </w:p>
    <w:p w:rsidR="0092234E" w:rsidRPr="00107DFD" w:rsidRDefault="0092234E" w:rsidP="00A8391B">
      <w:pPr>
        <w:pStyle w:val="af4"/>
        <w:spacing w:before="240"/>
        <w:jc w:val="center"/>
        <w:rPr>
          <w:b/>
        </w:rPr>
      </w:pPr>
      <w:r w:rsidRPr="00107DFD">
        <w:rPr>
          <w:b/>
        </w:rPr>
        <w:t xml:space="preserve">2. </w:t>
      </w:r>
      <w:r w:rsidR="000F2B02" w:rsidRPr="00107DFD">
        <w:rPr>
          <w:b/>
        </w:rPr>
        <w:t>Стоимость работ и порядок расчетов</w:t>
      </w:r>
    </w:p>
    <w:p w:rsidR="002D5E4C" w:rsidRDefault="003E3D23" w:rsidP="008B60F7">
      <w:pPr>
        <w:ind w:firstLine="426"/>
        <w:jc w:val="both"/>
        <w:rPr>
          <w:szCs w:val="24"/>
        </w:rPr>
      </w:pPr>
      <w:r>
        <w:t>2</w:t>
      </w:r>
      <w:r w:rsidR="0092234E">
        <w:t xml:space="preserve">.1. </w:t>
      </w:r>
      <w:r w:rsidR="008B60F7" w:rsidRPr="00C31676">
        <w:rPr>
          <w:szCs w:val="24"/>
        </w:rPr>
        <w:t xml:space="preserve">Стоимость </w:t>
      </w:r>
      <w:r w:rsidR="00410F44">
        <w:rPr>
          <w:szCs w:val="24"/>
        </w:rPr>
        <w:t>оказываемых услуг</w:t>
      </w:r>
      <w:r w:rsidR="00AC788A">
        <w:rPr>
          <w:szCs w:val="24"/>
        </w:rPr>
        <w:t xml:space="preserve"> по настоящему</w:t>
      </w:r>
      <w:r w:rsidR="000443C1">
        <w:rPr>
          <w:szCs w:val="24"/>
        </w:rPr>
        <w:t xml:space="preserve"> </w:t>
      </w:r>
      <w:r w:rsidR="002552C1">
        <w:t>Договор</w:t>
      </w:r>
      <w:r w:rsidR="00AC788A">
        <w:t>у</w:t>
      </w:r>
      <w:r w:rsidR="000443C1">
        <w:t xml:space="preserve"> </w:t>
      </w:r>
      <w:r w:rsidR="008B60F7" w:rsidRPr="00C31676">
        <w:rPr>
          <w:szCs w:val="24"/>
        </w:rPr>
        <w:t>составляет</w:t>
      </w:r>
      <w:r w:rsidR="00A43261">
        <w:t>, согласно Приложени</w:t>
      </w:r>
      <w:r w:rsidR="00AC788A">
        <w:t>ю</w:t>
      </w:r>
      <w:r w:rsidR="00A43261">
        <w:t xml:space="preserve"> №2 </w:t>
      </w:r>
      <w:r w:rsidR="001B3A93">
        <w:t>______(___________)</w:t>
      </w:r>
      <w:r w:rsidR="008B60F7" w:rsidRPr="00C31676">
        <w:rPr>
          <w:szCs w:val="24"/>
        </w:rPr>
        <w:t xml:space="preserve">, </w:t>
      </w:r>
      <w:r w:rsidR="0065571F" w:rsidRPr="00700579">
        <w:rPr>
          <w:iCs/>
        </w:rPr>
        <w:t xml:space="preserve">НДС </w:t>
      </w:r>
      <w:r w:rsidR="001B3A93">
        <w:rPr>
          <w:iCs/>
        </w:rPr>
        <w:t>(%)______</w:t>
      </w:r>
      <w:r w:rsidR="0065571F" w:rsidRPr="00700579">
        <w:rPr>
          <w:iCs/>
        </w:rPr>
        <w:t>.</w:t>
      </w:r>
      <w:r w:rsidR="0065571F">
        <w:rPr>
          <w:szCs w:val="24"/>
        </w:rPr>
        <w:t xml:space="preserve"> </w:t>
      </w:r>
    </w:p>
    <w:p w:rsidR="00AC788A" w:rsidRDefault="008B60F7" w:rsidP="008B60F7">
      <w:pPr>
        <w:ind w:firstLine="426"/>
        <w:jc w:val="both"/>
        <w:rPr>
          <w:szCs w:val="24"/>
        </w:rPr>
      </w:pPr>
      <w:r>
        <w:t xml:space="preserve">2.2. </w:t>
      </w:r>
      <w:r w:rsidRPr="00C31676">
        <w:rPr>
          <w:szCs w:val="24"/>
        </w:rPr>
        <w:t>Оплата</w:t>
      </w:r>
      <w:r w:rsidR="00AC788A">
        <w:rPr>
          <w:szCs w:val="24"/>
        </w:rPr>
        <w:t xml:space="preserve"> услуг по Договору осуществляется Заказчиком на банковский счет Исполнителя в течение </w:t>
      </w:r>
      <w:r w:rsidR="006D4F4D">
        <w:rPr>
          <w:szCs w:val="24"/>
        </w:rPr>
        <w:t>7 рабочих</w:t>
      </w:r>
      <w:r w:rsidR="00AC788A">
        <w:rPr>
          <w:szCs w:val="24"/>
        </w:rPr>
        <w:t xml:space="preserve"> дней после подписания Акта оказанных услуг в соответствии с выставленным счетом.</w:t>
      </w:r>
    </w:p>
    <w:p w:rsidR="008B60F7" w:rsidRDefault="008B60F7" w:rsidP="000F2B02">
      <w:pPr>
        <w:ind w:firstLine="426"/>
        <w:jc w:val="both"/>
      </w:pPr>
      <w:r w:rsidRPr="000F2B02">
        <w:t xml:space="preserve">2.3. Стоимость </w:t>
      </w:r>
      <w:r w:rsidR="00410F44">
        <w:rPr>
          <w:szCs w:val="24"/>
          <w:lang w:eastAsia="en-US"/>
        </w:rPr>
        <w:t>оказанных услуг</w:t>
      </w:r>
      <w:r w:rsidR="000443C1">
        <w:rPr>
          <w:szCs w:val="24"/>
          <w:lang w:eastAsia="en-US"/>
        </w:rPr>
        <w:t xml:space="preserve"> </w:t>
      </w:r>
      <w:r w:rsidR="00950A1F">
        <w:t>согласно</w:t>
      </w:r>
      <w:r w:rsidRPr="000F2B02">
        <w:t xml:space="preserve"> п. 2.</w:t>
      </w:r>
      <w:r w:rsidR="00AC788A">
        <w:t>1</w:t>
      </w:r>
      <w:r w:rsidRPr="000F2B02">
        <w:t xml:space="preserve">. настоящего </w:t>
      </w:r>
      <w:r w:rsidR="002552C1">
        <w:t>Договора</w:t>
      </w:r>
      <w:r w:rsidR="005F3AE7">
        <w:t xml:space="preserve"> </w:t>
      </w:r>
      <w:r w:rsidRPr="000F2B02">
        <w:t xml:space="preserve">является твердой и определяется на весь срок исполнения </w:t>
      </w:r>
      <w:r w:rsidR="002552C1">
        <w:t>Договора</w:t>
      </w:r>
      <w:r w:rsidRPr="000F2B02">
        <w:t xml:space="preserve"> за исключением случаев, предусмотренных требованиями законодательства Российской Ф</w:t>
      </w:r>
      <w:r w:rsidR="000F2B02" w:rsidRPr="000F2B02">
        <w:t>едерации.</w:t>
      </w:r>
    </w:p>
    <w:p w:rsidR="00103081" w:rsidRPr="000F2B02" w:rsidRDefault="00103081" w:rsidP="000F2B02">
      <w:pPr>
        <w:ind w:firstLine="426"/>
        <w:jc w:val="both"/>
      </w:pPr>
      <w:r>
        <w:t>2.4. Сумма договора не может составлять менее 1 </w:t>
      </w:r>
      <w:r w:rsidR="00A071E2">
        <w:t>5</w:t>
      </w:r>
      <w:r>
        <w:t>00 (Одна тысяча</w:t>
      </w:r>
      <w:r w:rsidR="00A071E2">
        <w:t xml:space="preserve"> пятьсот</w:t>
      </w:r>
      <w:r>
        <w:t>) рублей 00 копеек.</w:t>
      </w:r>
    </w:p>
    <w:p w:rsidR="000F2B02" w:rsidRPr="00107DFD" w:rsidRDefault="000F2B02" w:rsidP="00A8391B">
      <w:pPr>
        <w:pStyle w:val="af4"/>
        <w:spacing w:before="240"/>
        <w:jc w:val="center"/>
        <w:rPr>
          <w:b/>
        </w:rPr>
      </w:pPr>
      <w:r w:rsidRPr="00107DFD">
        <w:rPr>
          <w:b/>
          <w:lang w:eastAsia="ru-RU"/>
        </w:rPr>
        <w:t>3</w:t>
      </w:r>
      <w:r w:rsidRPr="00107DFD">
        <w:rPr>
          <w:b/>
        </w:rPr>
        <w:t>. Обязанности сторон</w:t>
      </w:r>
    </w:p>
    <w:p w:rsidR="00AC788A" w:rsidRPr="0069109D" w:rsidRDefault="000F2B02" w:rsidP="0069109D">
      <w:pPr>
        <w:pStyle w:val="af3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3.1. Заказчик обяз</w:t>
      </w:r>
      <w:r w:rsidR="00AC788A" w:rsidRPr="0069109D">
        <w:rPr>
          <w:bCs w:val="0"/>
          <w:lang w:eastAsia="ru-RU"/>
        </w:rPr>
        <w:t>уется:</w:t>
      </w:r>
    </w:p>
    <w:p w:rsidR="00A92C4F" w:rsidRPr="0069109D" w:rsidRDefault="00A92C4F" w:rsidP="0069109D">
      <w:pPr>
        <w:pStyle w:val="af3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3.1.</w:t>
      </w:r>
      <w:r w:rsidR="001C2886" w:rsidRPr="0069109D">
        <w:rPr>
          <w:bCs w:val="0"/>
          <w:lang w:eastAsia="ru-RU"/>
        </w:rPr>
        <w:t>1</w:t>
      </w:r>
      <w:r w:rsidRPr="0069109D">
        <w:rPr>
          <w:bCs w:val="0"/>
          <w:lang w:eastAsia="ru-RU"/>
        </w:rPr>
        <w:t>. подготовить и передать Отходы Исполнителю по представленному перечню в Приложении №1 к настоящему Договору</w:t>
      </w:r>
      <w:r w:rsidR="001C2886" w:rsidRPr="0069109D">
        <w:rPr>
          <w:bCs w:val="0"/>
          <w:lang w:eastAsia="ru-RU"/>
        </w:rPr>
        <w:t>;</w:t>
      </w:r>
    </w:p>
    <w:p w:rsidR="001C2886" w:rsidRPr="0069109D" w:rsidRDefault="001C2886" w:rsidP="0069109D">
      <w:pPr>
        <w:pStyle w:val="af3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3.1.2. оплатить оказанные услуги в сумме и срок, оговоренные Сторонами в настоящем Договоре;</w:t>
      </w:r>
    </w:p>
    <w:p w:rsidR="000F2B02" w:rsidRPr="0069109D" w:rsidRDefault="000F2B02" w:rsidP="0069109D">
      <w:pPr>
        <w:pStyle w:val="af3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>3.2. Исполнитель обяз</w:t>
      </w:r>
      <w:r w:rsidR="00AC788A" w:rsidRPr="0069109D">
        <w:rPr>
          <w:bCs w:val="0"/>
          <w:lang w:eastAsia="ru-RU"/>
        </w:rPr>
        <w:t>уется</w:t>
      </w:r>
      <w:r w:rsidRPr="0069109D">
        <w:rPr>
          <w:bCs w:val="0"/>
          <w:lang w:eastAsia="ru-RU"/>
        </w:rPr>
        <w:t>:</w:t>
      </w:r>
    </w:p>
    <w:p w:rsidR="00AC788A" w:rsidRPr="0069109D" w:rsidRDefault="00AC788A" w:rsidP="0069109D">
      <w:pPr>
        <w:pStyle w:val="af3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lastRenderedPageBreak/>
        <w:t>3.2.1.  принять у Заказчика Отходы в срок, предусмотренный настоящим Договором,</w:t>
      </w:r>
    </w:p>
    <w:p w:rsidR="00AC788A" w:rsidRPr="0069109D" w:rsidRDefault="00AC788A" w:rsidP="0069109D">
      <w:pPr>
        <w:pStyle w:val="af3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 xml:space="preserve">3.2.2. выполнить услуги по </w:t>
      </w:r>
      <w:r w:rsidR="006D4F4D">
        <w:rPr>
          <w:bCs w:val="0"/>
          <w:lang w:eastAsia="ru-RU"/>
        </w:rPr>
        <w:t xml:space="preserve">обработке </w:t>
      </w:r>
      <w:r w:rsidRPr="0069109D">
        <w:rPr>
          <w:bCs w:val="0"/>
          <w:lang w:eastAsia="ru-RU"/>
        </w:rPr>
        <w:t>Отходов Заказчика</w:t>
      </w:r>
      <w:r w:rsidR="006B403E" w:rsidRPr="0069109D">
        <w:rPr>
          <w:bCs w:val="0"/>
          <w:lang w:eastAsia="ru-RU"/>
        </w:rPr>
        <w:t xml:space="preserve"> в течение 30 дней с момента подписания Акта приема-передачи отходов;</w:t>
      </w:r>
    </w:p>
    <w:p w:rsidR="006B403E" w:rsidRDefault="006B403E" w:rsidP="0069109D">
      <w:pPr>
        <w:pStyle w:val="af3"/>
        <w:ind w:left="0" w:firstLine="426"/>
        <w:jc w:val="both"/>
        <w:rPr>
          <w:bCs w:val="0"/>
          <w:lang w:eastAsia="ru-RU"/>
        </w:rPr>
      </w:pPr>
      <w:r w:rsidRPr="0069109D">
        <w:rPr>
          <w:bCs w:val="0"/>
          <w:lang w:eastAsia="ru-RU"/>
        </w:rPr>
        <w:t xml:space="preserve">3.2.3. предоставить Заказчику </w:t>
      </w:r>
      <w:r w:rsidR="003B2B14">
        <w:rPr>
          <w:bCs w:val="0"/>
          <w:lang w:eastAsia="ru-RU"/>
        </w:rPr>
        <w:t xml:space="preserve">копию </w:t>
      </w:r>
      <w:r w:rsidRPr="0069109D">
        <w:rPr>
          <w:bCs w:val="0"/>
          <w:lang w:eastAsia="ru-RU"/>
        </w:rPr>
        <w:t>Лицензи</w:t>
      </w:r>
      <w:r w:rsidR="003B2B14">
        <w:rPr>
          <w:bCs w:val="0"/>
          <w:lang w:eastAsia="ru-RU"/>
        </w:rPr>
        <w:t>и</w:t>
      </w:r>
      <w:r w:rsidRPr="0069109D">
        <w:rPr>
          <w:bCs w:val="0"/>
          <w:lang w:eastAsia="ru-RU"/>
        </w:rPr>
        <w:t xml:space="preserve"> на обращение с</w:t>
      </w:r>
      <w:r w:rsidR="005F3AE7">
        <w:rPr>
          <w:bCs w:val="0"/>
          <w:lang w:eastAsia="ru-RU"/>
        </w:rPr>
        <w:t xml:space="preserve"> отходами I-IV класса опасности</w:t>
      </w:r>
      <w:r w:rsidRPr="0069109D">
        <w:rPr>
          <w:bCs w:val="0"/>
          <w:lang w:eastAsia="ru-RU"/>
        </w:rPr>
        <w:t>.</w:t>
      </w:r>
    </w:p>
    <w:p w:rsidR="00CE66C0" w:rsidRPr="0069109D" w:rsidRDefault="00CE66C0" w:rsidP="0069109D">
      <w:pPr>
        <w:pStyle w:val="af3"/>
        <w:ind w:left="0" w:firstLine="426"/>
        <w:jc w:val="both"/>
        <w:rPr>
          <w:bCs w:val="0"/>
          <w:lang w:eastAsia="ru-RU"/>
        </w:rPr>
      </w:pPr>
      <w:r>
        <w:rPr>
          <w:bCs w:val="0"/>
          <w:lang w:eastAsia="ru-RU"/>
        </w:rPr>
        <w:t>3.2.4. выполнить обработку переданных Заказчиком Отходов исходя из принципа максимального повторного использования выделенных компонентов и материалов в повторном производственном цикле.</w:t>
      </w:r>
    </w:p>
    <w:p w:rsidR="000F2B02" w:rsidRPr="00107DFD" w:rsidRDefault="006B403E" w:rsidP="00A8391B">
      <w:pPr>
        <w:pStyle w:val="af4"/>
        <w:spacing w:before="240"/>
        <w:jc w:val="center"/>
        <w:rPr>
          <w:b/>
        </w:rPr>
      </w:pPr>
      <w:r>
        <w:rPr>
          <w:b/>
        </w:rPr>
        <w:t>4. Порядок оказания услуг</w:t>
      </w:r>
    </w:p>
    <w:p w:rsidR="006B403E" w:rsidRDefault="004603CA" w:rsidP="006B403E">
      <w:pPr>
        <w:pStyle w:val="af3"/>
        <w:ind w:left="0" w:firstLine="426"/>
        <w:jc w:val="both"/>
        <w:rPr>
          <w:bCs w:val="0"/>
          <w:lang w:eastAsia="ru-RU"/>
        </w:rPr>
      </w:pPr>
      <w:r>
        <w:rPr>
          <w:bCs w:val="0"/>
          <w:lang w:eastAsia="ru-RU"/>
        </w:rPr>
        <w:t>4</w:t>
      </w:r>
      <w:r w:rsidR="000F2B02" w:rsidRPr="000F2B02">
        <w:rPr>
          <w:bCs w:val="0"/>
          <w:lang w:eastAsia="ru-RU"/>
        </w:rPr>
        <w:t>.</w:t>
      </w:r>
      <w:r w:rsidR="006B403E">
        <w:rPr>
          <w:bCs w:val="0"/>
          <w:lang w:eastAsia="ru-RU"/>
        </w:rPr>
        <w:t>1</w:t>
      </w:r>
      <w:r w:rsidR="000F2B02" w:rsidRPr="000F2B02">
        <w:rPr>
          <w:bCs w:val="0"/>
          <w:lang w:eastAsia="ru-RU"/>
        </w:rPr>
        <w:t xml:space="preserve">. </w:t>
      </w:r>
      <w:r w:rsidR="006B403E">
        <w:rPr>
          <w:bCs w:val="0"/>
          <w:lang w:eastAsia="ru-RU"/>
        </w:rPr>
        <w:t xml:space="preserve">После </w:t>
      </w:r>
      <w:r w:rsidR="00786029">
        <w:rPr>
          <w:bCs w:val="0"/>
          <w:lang w:eastAsia="ru-RU"/>
        </w:rPr>
        <w:t xml:space="preserve">согласования </w:t>
      </w:r>
      <w:r w:rsidR="006B403E">
        <w:rPr>
          <w:bCs w:val="0"/>
          <w:lang w:eastAsia="ru-RU"/>
        </w:rPr>
        <w:t xml:space="preserve">и </w:t>
      </w:r>
      <w:r w:rsidR="00786029">
        <w:rPr>
          <w:bCs w:val="0"/>
          <w:lang w:eastAsia="ru-RU"/>
        </w:rPr>
        <w:t xml:space="preserve">подписания </w:t>
      </w:r>
      <w:r w:rsidR="006B403E">
        <w:rPr>
          <w:bCs w:val="0"/>
          <w:lang w:eastAsia="ru-RU"/>
        </w:rPr>
        <w:t xml:space="preserve">Договора Заказчик передает </w:t>
      </w:r>
      <w:r w:rsidR="000F2B02">
        <w:rPr>
          <w:bCs w:val="0"/>
          <w:lang w:eastAsia="ru-RU"/>
        </w:rPr>
        <w:t>Отход</w:t>
      </w:r>
      <w:r w:rsidR="006B403E">
        <w:rPr>
          <w:bCs w:val="0"/>
          <w:lang w:eastAsia="ru-RU"/>
        </w:rPr>
        <w:t xml:space="preserve">ы, подлежащие </w:t>
      </w:r>
      <w:r w:rsidR="006D4F4D">
        <w:rPr>
          <w:bCs w:val="0"/>
          <w:lang w:eastAsia="ru-RU"/>
        </w:rPr>
        <w:t>обработке</w:t>
      </w:r>
      <w:r w:rsidR="006B403E">
        <w:rPr>
          <w:bCs w:val="0"/>
          <w:lang w:eastAsia="ru-RU"/>
        </w:rPr>
        <w:t>, Исполнителю</w:t>
      </w:r>
      <w:r w:rsidR="00786029">
        <w:rPr>
          <w:bCs w:val="0"/>
          <w:lang w:eastAsia="ru-RU"/>
        </w:rPr>
        <w:t xml:space="preserve">. </w:t>
      </w:r>
      <w:r w:rsidR="006B403E" w:rsidRPr="006B403E">
        <w:rPr>
          <w:bCs w:val="0"/>
          <w:lang w:eastAsia="ru-RU"/>
        </w:rPr>
        <w:t xml:space="preserve">Одновременно с этим Исполнитель </w:t>
      </w:r>
      <w:r w:rsidR="00786029">
        <w:rPr>
          <w:bCs w:val="0"/>
          <w:lang w:eastAsia="ru-RU"/>
        </w:rPr>
        <w:t>оформляет и</w:t>
      </w:r>
      <w:r w:rsidR="00786029" w:rsidRPr="006B403E">
        <w:rPr>
          <w:bCs w:val="0"/>
          <w:lang w:eastAsia="ru-RU"/>
        </w:rPr>
        <w:t xml:space="preserve"> </w:t>
      </w:r>
      <w:r w:rsidR="006B403E" w:rsidRPr="006B403E">
        <w:rPr>
          <w:bCs w:val="0"/>
          <w:lang w:eastAsia="ru-RU"/>
        </w:rPr>
        <w:t>передает Заказчику Счет на оказанные услуги</w:t>
      </w:r>
      <w:r w:rsidR="00786029">
        <w:rPr>
          <w:bCs w:val="0"/>
          <w:lang w:eastAsia="ru-RU"/>
        </w:rPr>
        <w:t xml:space="preserve">, </w:t>
      </w:r>
      <w:r w:rsidR="00786029" w:rsidRPr="000F2B02">
        <w:rPr>
          <w:bCs w:val="0"/>
          <w:lang w:eastAsia="ru-RU"/>
        </w:rPr>
        <w:t>Акт приема-передачи</w:t>
      </w:r>
      <w:r w:rsidR="00786029">
        <w:rPr>
          <w:bCs w:val="0"/>
          <w:lang w:eastAsia="ru-RU"/>
        </w:rPr>
        <w:t xml:space="preserve"> и Акт оказанных услуг</w:t>
      </w:r>
      <w:r w:rsidR="006B403E" w:rsidRPr="006B403E">
        <w:rPr>
          <w:bCs w:val="0"/>
          <w:lang w:eastAsia="ru-RU"/>
        </w:rPr>
        <w:t>.</w:t>
      </w:r>
    </w:p>
    <w:p w:rsidR="00086727" w:rsidRPr="005A55BD" w:rsidRDefault="004603CA" w:rsidP="00086727">
      <w:pPr>
        <w:ind w:firstLine="426"/>
        <w:jc w:val="both"/>
      </w:pPr>
      <w:r w:rsidRPr="00086727">
        <w:rPr>
          <w:bCs w:val="0"/>
          <w:lang w:eastAsia="ru-RU"/>
        </w:rPr>
        <w:t>4</w:t>
      </w:r>
      <w:r w:rsidR="006B403E" w:rsidRPr="00086727">
        <w:rPr>
          <w:bCs w:val="0"/>
          <w:lang w:eastAsia="ru-RU"/>
        </w:rPr>
        <w:t xml:space="preserve">.2.  </w:t>
      </w:r>
      <w:r w:rsidR="006B403E" w:rsidRPr="00086727">
        <w:t xml:space="preserve">По факту </w:t>
      </w:r>
      <w:r w:rsidR="005F0EE1" w:rsidRPr="00086727">
        <w:t>проведения обработки</w:t>
      </w:r>
      <w:r w:rsidR="003B0CE9" w:rsidRPr="00086727">
        <w:t xml:space="preserve"> Отходов </w:t>
      </w:r>
      <w:r w:rsidR="006B403E" w:rsidRPr="00086727">
        <w:t xml:space="preserve">Исполнитель предоставляет Заказчику Акт </w:t>
      </w:r>
      <w:r w:rsidR="006D4F4D">
        <w:t>ликвидации</w:t>
      </w:r>
      <w:r w:rsidR="006B403E" w:rsidRPr="00086727">
        <w:t>, в котором указывается</w:t>
      </w:r>
      <w:r w:rsidR="006D578C">
        <w:t xml:space="preserve"> </w:t>
      </w:r>
      <w:r w:rsidR="00A8391B">
        <w:t>перечень обработанных отходов.</w:t>
      </w:r>
    </w:p>
    <w:p w:rsidR="000A6FB9" w:rsidRPr="00107DFD" w:rsidRDefault="000A6FB9" w:rsidP="00A8391B">
      <w:pPr>
        <w:pStyle w:val="af4"/>
        <w:spacing w:before="240"/>
        <w:jc w:val="center"/>
        <w:rPr>
          <w:b/>
        </w:rPr>
      </w:pPr>
      <w:r w:rsidRPr="00107DFD">
        <w:rPr>
          <w:b/>
        </w:rPr>
        <w:t>5. Ответственность сторон</w:t>
      </w:r>
    </w:p>
    <w:p w:rsidR="000A6FB9" w:rsidRPr="00C31676" w:rsidRDefault="000A6FB9" w:rsidP="000A6FB9">
      <w:pPr>
        <w:tabs>
          <w:tab w:val="num" w:pos="1260"/>
        </w:tabs>
        <w:ind w:firstLine="426"/>
        <w:jc w:val="both"/>
        <w:rPr>
          <w:szCs w:val="24"/>
          <w:lang w:eastAsia="en-US"/>
        </w:rPr>
      </w:pPr>
      <w:r w:rsidRPr="00C31676">
        <w:rPr>
          <w:szCs w:val="24"/>
          <w:lang w:eastAsia="en-US"/>
        </w:rPr>
        <w:t>5.</w:t>
      </w:r>
      <w:r w:rsidR="001C2886" w:rsidRPr="001C2886">
        <w:rPr>
          <w:szCs w:val="24"/>
          <w:lang w:eastAsia="en-US"/>
        </w:rPr>
        <w:t>1</w:t>
      </w:r>
      <w:r w:rsidRPr="00C31676">
        <w:rPr>
          <w:szCs w:val="24"/>
          <w:lang w:eastAsia="en-US"/>
        </w:rPr>
        <w:t xml:space="preserve">. За неисполнение или ненадлежащее исполнение своих обязательств по настоящему </w:t>
      </w:r>
      <w:r w:rsidR="002552C1">
        <w:t>Договору</w:t>
      </w:r>
      <w:r w:rsidR="005F3AE7">
        <w:t xml:space="preserve"> </w:t>
      </w:r>
      <w:r w:rsidR="002552C1">
        <w:rPr>
          <w:szCs w:val="24"/>
          <w:lang w:eastAsia="en-US"/>
        </w:rPr>
        <w:t>с</w:t>
      </w:r>
      <w:r w:rsidRPr="00C31676">
        <w:rPr>
          <w:szCs w:val="24"/>
          <w:lang w:eastAsia="en-US"/>
        </w:rPr>
        <w:t xml:space="preserve">тороны несут ответственность в соответствии с действующим законодательством </w:t>
      </w:r>
      <w:r>
        <w:rPr>
          <w:szCs w:val="24"/>
          <w:lang w:eastAsia="en-US"/>
        </w:rPr>
        <w:t>Российской Федера</w:t>
      </w:r>
      <w:r w:rsidRPr="00C31676">
        <w:rPr>
          <w:szCs w:val="24"/>
          <w:lang w:eastAsia="en-US"/>
        </w:rPr>
        <w:t xml:space="preserve">ции, </w:t>
      </w:r>
      <w:r w:rsidRPr="00C31676">
        <w:rPr>
          <w:bCs w:val="0"/>
          <w:szCs w:val="24"/>
          <w:lang w:eastAsia="en-US"/>
        </w:rPr>
        <w:t xml:space="preserve">в порядке, утвержденном Постановлением Правительства Российской Федерации от 25.11.2013г. №1063 </w:t>
      </w:r>
      <w:r w:rsidRPr="00C31676">
        <w:rPr>
          <w:szCs w:val="24"/>
          <w:lang w:eastAsia="en-US"/>
        </w:rPr>
        <w:t xml:space="preserve">«Об утверждении </w:t>
      </w:r>
      <w:r>
        <w:rPr>
          <w:szCs w:val="24"/>
          <w:lang w:eastAsia="en-US"/>
        </w:rPr>
        <w:t>Правил определения размера штра</w:t>
      </w:r>
      <w:r w:rsidRPr="00C31676">
        <w:rPr>
          <w:szCs w:val="24"/>
          <w:lang w:eastAsia="en-US"/>
        </w:rPr>
        <w:t xml:space="preserve">фа, начисляемого в случае ненадлежащего исполнения заказчиком, поставщиком (подрядчиком, исполнителем) обязательств, предусмотренных </w:t>
      </w:r>
      <w:r w:rsidR="002552C1">
        <w:t xml:space="preserve">Договором </w:t>
      </w:r>
      <w:r w:rsidRPr="00C31676">
        <w:rPr>
          <w:szCs w:val="24"/>
          <w:lang w:eastAsia="en-US"/>
        </w:rPr>
        <w:t xml:space="preserve">(за исключением просрочки исполнения обязательств заказчиком, поставщиком (подрядчиком, исполнителем)),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2552C1">
        <w:t>Договором</w:t>
      </w:r>
      <w:r w:rsidRPr="00C31676">
        <w:rPr>
          <w:szCs w:val="24"/>
          <w:lang w:eastAsia="en-US"/>
        </w:rPr>
        <w:t>».</w:t>
      </w:r>
    </w:p>
    <w:p w:rsidR="000A6FB9" w:rsidRPr="00107DFD" w:rsidRDefault="000A6FB9" w:rsidP="00A8391B">
      <w:pPr>
        <w:pStyle w:val="af4"/>
        <w:spacing w:before="240"/>
        <w:jc w:val="center"/>
        <w:rPr>
          <w:b/>
        </w:rPr>
      </w:pPr>
      <w:r w:rsidRPr="00107DFD">
        <w:rPr>
          <w:b/>
        </w:rPr>
        <w:t>6. Разрешение споров</w:t>
      </w:r>
    </w:p>
    <w:p w:rsidR="000A6FB9" w:rsidRPr="00C31676" w:rsidRDefault="000A6FB9" w:rsidP="000A6FB9">
      <w:pPr>
        <w:widowControl w:val="0"/>
        <w:ind w:firstLine="426"/>
        <w:jc w:val="both"/>
        <w:rPr>
          <w:szCs w:val="24"/>
        </w:rPr>
      </w:pPr>
      <w:r>
        <w:t>6</w:t>
      </w:r>
      <w:r w:rsidRPr="00C31676">
        <w:rPr>
          <w:szCs w:val="24"/>
        </w:rPr>
        <w:t xml:space="preserve">.1. Любые споры или разногласия, которые могут возникнуть в связи с исполнением настоящего </w:t>
      </w:r>
      <w:r w:rsidR="002552C1">
        <w:t>Договора</w:t>
      </w:r>
      <w:r w:rsidRPr="00C31676">
        <w:rPr>
          <w:szCs w:val="24"/>
        </w:rPr>
        <w:t>, разрешаются путём переговоров между уполномоченными представителями Сторон.</w:t>
      </w:r>
    </w:p>
    <w:p w:rsidR="000A6FB9" w:rsidRPr="00C31676" w:rsidRDefault="000A6FB9" w:rsidP="000A6FB9">
      <w:pPr>
        <w:widowControl w:val="0"/>
        <w:ind w:firstLine="426"/>
        <w:jc w:val="both"/>
        <w:rPr>
          <w:szCs w:val="24"/>
        </w:rPr>
      </w:pPr>
      <w:r w:rsidRPr="00C31676">
        <w:rPr>
          <w:szCs w:val="24"/>
        </w:rPr>
        <w:t>6.2. Если Стороны не придут к соглашению, то споры подлежат разрешению в соответствии с действующим законодательством Российской Федерации в Арбитражном суде Республики Хакасия.</w:t>
      </w:r>
    </w:p>
    <w:p w:rsidR="000A6FB9" w:rsidRPr="00C31676" w:rsidRDefault="000A6FB9" w:rsidP="00C6159F">
      <w:pPr>
        <w:widowControl w:val="0"/>
        <w:ind w:firstLine="426"/>
        <w:jc w:val="both"/>
        <w:rPr>
          <w:szCs w:val="24"/>
        </w:rPr>
      </w:pPr>
      <w:r w:rsidRPr="00C31676">
        <w:rPr>
          <w:szCs w:val="24"/>
        </w:rPr>
        <w:t>6.3. Стороны предусматривают претензионный порядок урегулирования споров, срок рассмотрения претензий 10 дней.</w:t>
      </w:r>
    </w:p>
    <w:p w:rsidR="000A6FB9" w:rsidRPr="00107DFD" w:rsidRDefault="000A6FB9" w:rsidP="00A8391B">
      <w:pPr>
        <w:pStyle w:val="af4"/>
        <w:spacing w:before="240"/>
        <w:jc w:val="center"/>
        <w:rPr>
          <w:b/>
        </w:rPr>
      </w:pPr>
      <w:r w:rsidRPr="00107DFD">
        <w:rPr>
          <w:b/>
        </w:rPr>
        <w:t>7. Обстоятельства непреодолимой силы</w:t>
      </w:r>
    </w:p>
    <w:p w:rsidR="000A6FB9" w:rsidRPr="00C31676" w:rsidRDefault="000A6FB9" w:rsidP="000A6FB9">
      <w:pPr>
        <w:ind w:firstLine="426"/>
        <w:jc w:val="both"/>
        <w:rPr>
          <w:szCs w:val="24"/>
          <w:u w:val="single"/>
        </w:rPr>
      </w:pPr>
      <w:r w:rsidRPr="00C31676">
        <w:rPr>
          <w:szCs w:val="24"/>
        </w:rPr>
        <w:t xml:space="preserve">7.1. Стороны освобождаются от ответственности за полное или частичное неисполнение своих обязательств по настоящему </w:t>
      </w:r>
      <w:r w:rsidR="002552C1">
        <w:t>Договору</w:t>
      </w:r>
      <w:r w:rsidR="005F3AE7">
        <w:t xml:space="preserve"> </w:t>
      </w:r>
      <w:r w:rsidRPr="00C31676">
        <w:rPr>
          <w:szCs w:val="24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2552C1">
        <w:t>Договору</w:t>
      </w:r>
      <w:r w:rsidRPr="00C31676">
        <w:rPr>
          <w:szCs w:val="24"/>
        </w:rPr>
        <w:t xml:space="preserve">, а также других чрезвычайных обстоятельств, которые возникли после заключения настоящего </w:t>
      </w:r>
      <w:r w:rsidR="002552C1">
        <w:t>Договора</w:t>
      </w:r>
      <w:r w:rsidR="005F3AE7">
        <w:t xml:space="preserve"> </w:t>
      </w:r>
      <w:r w:rsidRPr="00C31676">
        <w:rPr>
          <w:szCs w:val="24"/>
        </w:rPr>
        <w:t>и непосредственно повлияли на исполнение Сторонами своих обязательств, а также, которые Стороны были не в состоянии предвидеть и предотвратить.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7.2. При наступлении таких обстоятельств срок исполнения обязательств по настоящему </w:t>
      </w:r>
      <w:r w:rsidR="002552C1">
        <w:t>Договору</w:t>
      </w:r>
      <w:r w:rsidR="005F3AE7">
        <w:t xml:space="preserve"> </w:t>
      </w:r>
      <w:r w:rsidRPr="00C31676">
        <w:rPr>
          <w:szCs w:val="24"/>
        </w:rPr>
        <w:t>отодвигается соразмерно времени действия данных обстоятельств</w:t>
      </w:r>
      <w:r w:rsidRPr="00C31676">
        <w:rPr>
          <w:szCs w:val="24"/>
          <w:lang w:eastAsia="en-US"/>
        </w:rPr>
        <w:t xml:space="preserve"> и их последствий</w:t>
      </w:r>
      <w:r w:rsidRPr="00C31676">
        <w:rPr>
          <w:szCs w:val="24"/>
        </w:rPr>
        <w:t>, постольку, поскольку эти обстоятельства</w:t>
      </w:r>
      <w:r w:rsidRPr="00C31676">
        <w:rPr>
          <w:szCs w:val="24"/>
          <w:lang w:eastAsia="en-US"/>
        </w:rPr>
        <w:t xml:space="preserve"> и их последствия</w:t>
      </w:r>
      <w:r w:rsidRPr="00C31676">
        <w:rPr>
          <w:szCs w:val="24"/>
        </w:rPr>
        <w:t xml:space="preserve"> значительно влияют на исполнение настоящего </w:t>
      </w:r>
      <w:r w:rsidR="002552C1">
        <w:t>Договора</w:t>
      </w:r>
      <w:r w:rsidR="005F3AE7">
        <w:t xml:space="preserve"> </w:t>
      </w:r>
      <w:r w:rsidRPr="00C31676">
        <w:rPr>
          <w:szCs w:val="24"/>
        </w:rPr>
        <w:t>в установленные сроки.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трех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0A6FB9" w:rsidRPr="00107DFD" w:rsidRDefault="000A6FB9" w:rsidP="00A8391B">
      <w:pPr>
        <w:pStyle w:val="af4"/>
        <w:spacing w:before="240"/>
        <w:jc w:val="center"/>
        <w:rPr>
          <w:b/>
        </w:rPr>
      </w:pPr>
      <w:r w:rsidRPr="00107DFD">
        <w:rPr>
          <w:b/>
        </w:rPr>
        <w:t xml:space="preserve">8. Изменение, дополнение и досрочное расторжение </w:t>
      </w:r>
      <w:r w:rsidR="000B082E" w:rsidRPr="00107DFD">
        <w:rPr>
          <w:b/>
        </w:rPr>
        <w:t>Договора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8.1. Внесение изменений в договор или дополнений к нему не допускается, за исключением случаев, установленных Федеральным законом от 5 апреля 2013г. № 44-ФЗ «О контрактной </w:t>
      </w:r>
      <w:r w:rsidRPr="00C31676">
        <w:rPr>
          <w:szCs w:val="24"/>
        </w:rPr>
        <w:lastRenderedPageBreak/>
        <w:t>системе в сфере закупок товаров, работ, услуг для обеспечения государственных и муниципальных нужд»: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1) при снижении цены </w:t>
      </w:r>
      <w:r w:rsidR="000B082E">
        <w:t>Договора</w:t>
      </w:r>
      <w:r w:rsidR="006D578C">
        <w:t xml:space="preserve"> </w:t>
      </w:r>
      <w:r w:rsidRPr="00C31676">
        <w:rPr>
          <w:szCs w:val="24"/>
        </w:rPr>
        <w:t xml:space="preserve">без изменения предусмотренных </w:t>
      </w:r>
      <w:r w:rsidR="000B082E">
        <w:t>Договором</w:t>
      </w:r>
      <w:r w:rsidR="006D578C">
        <w:t xml:space="preserve"> </w:t>
      </w:r>
      <w:r w:rsidRPr="00C31676">
        <w:rPr>
          <w:szCs w:val="24"/>
        </w:rPr>
        <w:t xml:space="preserve">объема услуги, качества оказываемой услуги и иных условий </w:t>
      </w:r>
      <w:r w:rsidR="000B082E">
        <w:t>Договора</w:t>
      </w:r>
      <w:r w:rsidRPr="00C31676">
        <w:rPr>
          <w:szCs w:val="24"/>
        </w:rPr>
        <w:t>;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2) если по предложению Заказчика увеличивается предусмотренный </w:t>
      </w:r>
      <w:r w:rsidR="000B082E">
        <w:t>Договором</w:t>
      </w:r>
      <w:r w:rsidR="005F3AE7">
        <w:t xml:space="preserve"> </w:t>
      </w:r>
      <w:r w:rsidRPr="00C31676">
        <w:rPr>
          <w:szCs w:val="24"/>
        </w:rPr>
        <w:t xml:space="preserve">объем услуги не более чем на десять процентов или уменьшается предусмотренный </w:t>
      </w:r>
      <w:r w:rsidR="000B082E">
        <w:t>Договором</w:t>
      </w:r>
      <w:r w:rsidR="005F3AE7">
        <w:t xml:space="preserve"> </w:t>
      </w:r>
      <w:r w:rsidRPr="00C31676">
        <w:rPr>
          <w:szCs w:val="24"/>
        </w:rPr>
        <w:t xml:space="preserve">объем оказываемой услуги не более чем на десять процентов. При этом по соглашению сторон допускается изменение с учетом положений </w:t>
      </w:r>
      <w:hyperlink r:id="rId8" w:history="1">
        <w:r w:rsidRPr="00C31676">
          <w:rPr>
            <w:szCs w:val="24"/>
          </w:rPr>
          <w:t>бюджетного законодательства</w:t>
        </w:r>
      </w:hyperlink>
      <w:r w:rsidRPr="00C31676">
        <w:rPr>
          <w:szCs w:val="24"/>
        </w:rPr>
        <w:t xml:space="preserve"> Российской Федерации цены договора пропорционально дополнительному объему услуги исходя из установленной в </w:t>
      </w:r>
      <w:r w:rsidR="000B082E">
        <w:t>Договоре</w:t>
      </w:r>
      <w:r w:rsidR="005F3AE7">
        <w:t xml:space="preserve"> </w:t>
      </w:r>
      <w:r w:rsidRPr="00C31676">
        <w:rPr>
          <w:szCs w:val="24"/>
        </w:rPr>
        <w:t xml:space="preserve">цены единицы услуги, но не более чем на десять процентов цены </w:t>
      </w:r>
      <w:r w:rsidR="000B082E">
        <w:t>Договора</w:t>
      </w:r>
      <w:r w:rsidRPr="00C31676">
        <w:rPr>
          <w:szCs w:val="24"/>
        </w:rPr>
        <w:t xml:space="preserve">. При уменьшении предусмотренного </w:t>
      </w:r>
      <w:r w:rsidR="000B082E">
        <w:t>Договором</w:t>
      </w:r>
      <w:r w:rsidR="005F3AE7">
        <w:t xml:space="preserve"> </w:t>
      </w:r>
      <w:r w:rsidRPr="00C31676">
        <w:rPr>
          <w:szCs w:val="24"/>
        </w:rPr>
        <w:t xml:space="preserve">объема услуги Стороны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 xml:space="preserve">обязаны уменьшить цену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>исходя из цены единицы услуги;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3) изменение в соответствии с законодательством Российской Федерации регулируемых цен (тарифов) на услуги.</w:t>
      </w:r>
    </w:p>
    <w:p w:rsidR="000A6FB9" w:rsidRDefault="000A6FB9" w:rsidP="00C6159F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8.2. Расторжение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 xml:space="preserve">допускается по соглашению сторон, по решению суда, в случае одностороннего отказа стороны договора от исполнения </w:t>
      </w:r>
      <w:r w:rsidR="000B082E">
        <w:t>Договора</w:t>
      </w:r>
      <w:r w:rsidR="005F3AE7">
        <w:t xml:space="preserve"> </w:t>
      </w:r>
      <w:r w:rsidRPr="00C31676">
        <w:rPr>
          <w:szCs w:val="24"/>
        </w:rPr>
        <w:t xml:space="preserve">в соответствии с </w:t>
      </w:r>
      <w:hyperlink r:id="rId9" w:history="1">
        <w:r w:rsidRPr="00C31676">
          <w:rPr>
            <w:szCs w:val="24"/>
          </w:rPr>
          <w:t>гражданским законодательством</w:t>
        </w:r>
      </w:hyperlink>
      <w:r w:rsidRPr="00C31676">
        <w:rPr>
          <w:szCs w:val="24"/>
        </w:rPr>
        <w:t xml:space="preserve"> Российской Федерации.</w:t>
      </w:r>
    </w:p>
    <w:p w:rsidR="000A6FB9" w:rsidRPr="00107DFD" w:rsidRDefault="000A6FB9" w:rsidP="00A8391B">
      <w:pPr>
        <w:pStyle w:val="af4"/>
        <w:spacing w:before="240"/>
        <w:jc w:val="center"/>
        <w:rPr>
          <w:b/>
        </w:rPr>
      </w:pPr>
      <w:r w:rsidRPr="00107DFD">
        <w:rPr>
          <w:b/>
        </w:rPr>
        <w:t>9. Прочие условия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9.1. Настоящий </w:t>
      </w:r>
      <w:r w:rsidR="000B082E">
        <w:t>Договор</w:t>
      </w:r>
      <w:r w:rsidR="005F3AE7">
        <w:t xml:space="preserve"> </w:t>
      </w:r>
      <w:r w:rsidRPr="00C31676">
        <w:rPr>
          <w:szCs w:val="24"/>
        </w:rPr>
        <w:t>действует со дня его подписания и до полного исполнения обязательств между сторонами, а в части расчетов – до полного их завершения.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>9.2. В случае изменения адресов, банковских реквизитов, номеров телефонов, Стороны письменно извещают друг друга о таком изменении в течение десяти рабочих дней со дня такого изменения.</w:t>
      </w:r>
    </w:p>
    <w:p w:rsidR="000A6FB9" w:rsidRPr="00C31676" w:rsidRDefault="000A6FB9" w:rsidP="000A6FB9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9.3. Любые изменения и дополнения к настоящему </w:t>
      </w:r>
      <w:r w:rsidR="000B082E">
        <w:t>Договору</w:t>
      </w:r>
      <w:r w:rsidR="005F3AE7">
        <w:t xml:space="preserve"> </w:t>
      </w:r>
      <w:r w:rsidRPr="00C31676">
        <w:rPr>
          <w:szCs w:val="24"/>
        </w:rPr>
        <w:t>имеют силу только в том случае, если они оформлены в письменном виде и надлежащим образом подписаны обеими Сторонами (их уполномоченными представителями).</w:t>
      </w:r>
    </w:p>
    <w:p w:rsidR="000A6FB9" w:rsidRPr="00C31676" w:rsidRDefault="000A6FB9" w:rsidP="00A8391B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9.4. Настоящий </w:t>
      </w:r>
      <w:r w:rsidR="000B082E">
        <w:t>Договор</w:t>
      </w:r>
      <w:r w:rsidR="005F3AE7">
        <w:t xml:space="preserve"> </w:t>
      </w:r>
      <w:r w:rsidRPr="00C31676">
        <w:rPr>
          <w:szCs w:val="24"/>
        </w:rPr>
        <w:t>составлен в 2 (двух) экземплярах: по одному экземпляру для каждой из сторон. Оба экземпляра договора имеют равную юридическую силу.</w:t>
      </w:r>
    </w:p>
    <w:p w:rsidR="00125B6B" w:rsidRPr="00107DFD" w:rsidRDefault="00DD5FF1" w:rsidP="00A8391B">
      <w:pPr>
        <w:pStyle w:val="af4"/>
        <w:spacing w:before="240"/>
        <w:jc w:val="center"/>
        <w:rPr>
          <w:b/>
        </w:rPr>
      </w:pPr>
      <w:r w:rsidRPr="00107DFD">
        <w:rPr>
          <w:b/>
        </w:rPr>
        <w:t>10</w:t>
      </w:r>
      <w:r w:rsidR="00DB7FD8" w:rsidRPr="00107DFD">
        <w:rPr>
          <w:b/>
        </w:rPr>
        <w:t xml:space="preserve">. </w:t>
      </w:r>
      <w:r w:rsidRPr="00107DFD">
        <w:rPr>
          <w:b/>
        </w:rPr>
        <w:t>Реквизиты сторон</w:t>
      </w:r>
    </w:p>
    <w:p w:rsidR="00D43E7E" w:rsidRPr="007168BA" w:rsidRDefault="00D43E7E" w:rsidP="00DA00EA">
      <w:pPr>
        <w:pStyle w:val="1"/>
        <w:tabs>
          <w:tab w:val="clear" w:pos="432"/>
          <w:tab w:val="left" w:pos="3969"/>
        </w:tabs>
        <w:ind w:left="0"/>
      </w:pPr>
      <w:r>
        <w:t>ИСПОЛНИТЕЛЬ</w:t>
      </w:r>
    </w:p>
    <w:p w:rsidR="00D43E7E" w:rsidRPr="007168BA" w:rsidRDefault="00D43E7E" w:rsidP="00D43E7E">
      <w:pPr>
        <w:tabs>
          <w:tab w:val="left" w:pos="6360"/>
          <w:tab w:val="left" w:pos="11387"/>
        </w:tabs>
        <w:rPr>
          <w:b/>
        </w:rPr>
      </w:pPr>
    </w:p>
    <w:p w:rsidR="00D43E7E" w:rsidRPr="00E01FD1" w:rsidRDefault="00D43E7E" w:rsidP="00D43E7E">
      <w:pPr>
        <w:tabs>
          <w:tab w:val="left" w:pos="6360"/>
          <w:tab w:val="left" w:pos="11387"/>
        </w:tabs>
        <w:rPr>
          <w:b/>
        </w:rPr>
      </w:pPr>
      <w:r w:rsidRPr="00E01FD1">
        <w:rPr>
          <w:b/>
        </w:rPr>
        <w:t xml:space="preserve">_____________   </w:t>
      </w:r>
      <w:r w:rsidRPr="00E01FD1">
        <w:t>/</w:t>
      </w:r>
      <w:r w:rsidRPr="00E01FD1">
        <w:rPr>
          <w:b/>
        </w:rPr>
        <w:t xml:space="preserve">/ </w:t>
      </w:r>
    </w:p>
    <w:p w:rsidR="00D43E7E" w:rsidRPr="00023480" w:rsidRDefault="00D43E7E" w:rsidP="00D43E7E">
      <w:pPr>
        <w:shd w:val="clear" w:color="auto" w:fill="FFFFFF"/>
        <w:rPr>
          <w:b/>
          <w:bCs w:val="0"/>
          <w:szCs w:val="24"/>
        </w:rPr>
      </w:pPr>
      <w:r w:rsidRPr="00023480">
        <w:rPr>
          <w:b/>
          <w:szCs w:val="24"/>
        </w:rPr>
        <w:t>м.п.</w:t>
      </w:r>
    </w:p>
    <w:p w:rsidR="00D43E7E" w:rsidRDefault="00D43E7E" w:rsidP="00D43E7E">
      <w:pPr>
        <w:tabs>
          <w:tab w:val="left" w:pos="6360"/>
          <w:tab w:val="left" w:pos="11387"/>
        </w:tabs>
        <w:ind w:left="600"/>
        <w:rPr>
          <w:color w:val="FF0000"/>
        </w:rPr>
      </w:pPr>
    </w:p>
    <w:p w:rsidR="00D43E7E" w:rsidRDefault="00D43E7E" w:rsidP="00D43E7E">
      <w:pPr>
        <w:tabs>
          <w:tab w:val="left" w:pos="6360"/>
          <w:tab w:val="left" w:pos="11387"/>
        </w:tabs>
        <w:ind w:left="600"/>
        <w:rPr>
          <w:color w:val="FF0000"/>
        </w:rPr>
      </w:pPr>
    </w:p>
    <w:p w:rsidR="00D43E7E" w:rsidRPr="00DA00EA" w:rsidRDefault="00D43E7E" w:rsidP="00D43E7E">
      <w:pPr>
        <w:tabs>
          <w:tab w:val="left" w:pos="6360"/>
          <w:tab w:val="left" w:pos="11387"/>
        </w:tabs>
        <w:rPr>
          <w:b/>
        </w:rPr>
      </w:pPr>
      <w:r>
        <w:rPr>
          <w:b/>
        </w:rPr>
        <w:t>ЗАКАЗЧИК</w:t>
      </w:r>
      <w:r w:rsidRPr="00E4032D">
        <w:rPr>
          <w:b/>
        </w:rPr>
        <w:t xml:space="preserve">: </w:t>
      </w:r>
      <w:r w:rsidR="00A04416" w:rsidRPr="00DA00EA">
        <w:t>Федеральное бюджетное учреждение «Территориальный фонд геологической информации по Сибирскому федеральному округу» (ФБУ «ТФГИ по Сибирскому федеральному округу»)</w:t>
      </w:r>
    </w:p>
    <w:p w:rsidR="007F3DE2" w:rsidRPr="007F3DE2" w:rsidRDefault="00D43E7E" w:rsidP="007F3DE2">
      <w:pPr>
        <w:jc w:val="both"/>
        <w:rPr>
          <w:sz w:val="22"/>
          <w:szCs w:val="22"/>
        </w:rPr>
      </w:pPr>
      <w:r w:rsidRPr="007F3DE2">
        <w:rPr>
          <w:sz w:val="22"/>
          <w:szCs w:val="22"/>
        </w:rPr>
        <w:t xml:space="preserve">Юр. адрес: </w:t>
      </w:r>
      <w:r w:rsidR="007F3DE2" w:rsidRPr="007F3DE2">
        <w:rPr>
          <w:sz w:val="22"/>
          <w:szCs w:val="22"/>
        </w:rPr>
        <w:t>ФБУ «ТФГИ по Сибирскому федеральному округу»</w:t>
      </w:r>
    </w:p>
    <w:p w:rsidR="007F3DE2" w:rsidRPr="007F3DE2" w:rsidRDefault="007F3DE2" w:rsidP="007F3DE2">
      <w:pPr>
        <w:jc w:val="both"/>
        <w:rPr>
          <w:sz w:val="22"/>
          <w:szCs w:val="22"/>
        </w:rPr>
      </w:pPr>
      <w:r w:rsidRPr="007F3DE2">
        <w:rPr>
          <w:sz w:val="22"/>
          <w:szCs w:val="22"/>
        </w:rPr>
        <w:t>630091, г.Новосибирск, ул.Каменская, д.74</w:t>
      </w:r>
    </w:p>
    <w:p w:rsidR="007F3DE2" w:rsidRPr="007F3DE2" w:rsidRDefault="007F3DE2" w:rsidP="007F3DE2">
      <w:pPr>
        <w:jc w:val="both"/>
        <w:rPr>
          <w:sz w:val="22"/>
          <w:szCs w:val="22"/>
        </w:rPr>
      </w:pPr>
      <w:r w:rsidRPr="007F3DE2">
        <w:rPr>
          <w:sz w:val="22"/>
          <w:szCs w:val="22"/>
        </w:rPr>
        <w:t>ОГРН 1025402468145</w:t>
      </w:r>
    </w:p>
    <w:p w:rsidR="007F3DE2" w:rsidRPr="007F3DE2" w:rsidRDefault="007F3DE2" w:rsidP="007F3DE2">
      <w:pPr>
        <w:jc w:val="both"/>
        <w:rPr>
          <w:sz w:val="22"/>
          <w:szCs w:val="22"/>
        </w:rPr>
      </w:pPr>
      <w:r w:rsidRPr="007F3DE2">
        <w:rPr>
          <w:sz w:val="22"/>
          <w:szCs w:val="22"/>
        </w:rPr>
        <w:t>Юридический адрес: 630091,г.Новосибирск, ул.Каменская, 74</w:t>
      </w:r>
    </w:p>
    <w:p w:rsidR="007F3DE2" w:rsidRPr="007F3DE2" w:rsidRDefault="007F3DE2" w:rsidP="007F3DE2">
      <w:pPr>
        <w:jc w:val="both"/>
        <w:rPr>
          <w:sz w:val="22"/>
          <w:szCs w:val="22"/>
        </w:rPr>
      </w:pPr>
      <w:r w:rsidRPr="007F3DE2">
        <w:rPr>
          <w:sz w:val="22"/>
          <w:szCs w:val="22"/>
        </w:rPr>
        <w:t>фактический адрес: 655003,Республика Хакасия, г. Абакан, ул. Маршала Жукова, 50а</w:t>
      </w:r>
    </w:p>
    <w:p w:rsidR="007F3DE2" w:rsidRPr="007F3DE2" w:rsidRDefault="007F3DE2" w:rsidP="007F3DE2">
      <w:pPr>
        <w:jc w:val="both"/>
        <w:rPr>
          <w:sz w:val="22"/>
          <w:szCs w:val="22"/>
        </w:rPr>
      </w:pPr>
      <w:r w:rsidRPr="007F3DE2">
        <w:rPr>
          <w:sz w:val="22"/>
          <w:szCs w:val="22"/>
        </w:rPr>
        <w:t xml:space="preserve">ИНН 5406173483   КПП 540601001 </w:t>
      </w:r>
    </w:p>
    <w:p w:rsidR="007F3DE2" w:rsidRPr="007F3DE2" w:rsidRDefault="007F3DE2" w:rsidP="007F3DE2">
      <w:pPr>
        <w:jc w:val="both"/>
        <w:rPr>
          <w:sz w:val="22"/>
          <w:szCs w:val="22"/>
        </w:rPr>
      </w:pPr>
      <w:r w:rsidRPr="007F3DE2">
        <w:rPr>
          <w:sz w:val="22"/>
          <w:szCs w:val="22"/>
        </w:rPr>
        <w:t>Получатель: УФК по Новосибирской области (ФБУ «ТФГИ по Сибирскому федеральному округу» л/с 20156Х01390)</w:t>
      </w:r>
    </w:p>
    <w:p w:rsidR="007F3DE2" w:rsidRPr="007F3DE2" w:rsidRDefault="007F3DE2" w:rsidP="007F3DE2">
      <w:pPr>
        <w:jc w:val="both"/>
        <w:rPr>
          <w:sz w:val="22"/>
          <w:szCs w:val="22"/>
        </w:rPr>
      </w:pPr>
      <w:r w:rsidRPr="007F3DE2">
        <w:rPr>
          <w:sz w:val="22"/>
          <w:szCs w:val="22"/>
        </w:rPr>
        <w:t>Р/с 03214643000000015100 в ОКЦ №1 СИБИРСКОГО ГУ БАНКА РОССИИ // УФК по Новосибирской области</w:t>
      </w:r>
    </w:p>
    <w:p w:rsidR="007F3DE2" w:rsidRPr="007F3DE2" w:rsidRDefault="007F3DE2" w:rsidP="007F3DE2">
      <w:pPr>
        <w:jc w:val="both"/>
        <w:rPr>
          <w:sz w:val="22"/>
          <w:szCs w:val="22"/>
        </w:rPr>
      </w:pPr>
      <w:r w:rsidRPr="007F3DE2">
        <w:rPr>
          <w:sz w:val="22"/>
          <w:szCs w:val="22"/>
        </w:rPr>
        <w:t>г.Новосибирск</w:t>
      </w:r>
    </w:p>
    <w:p w:rsidR="007F3DE2" w:rsidRPr="007F3DE2" w:rsidRDefault="007F3DE2" w:rsidP="007F3DE2">
      <w:pPr>
        <w:jc w:val="both"/>
        <w:rPr>
          <w:sz w:val="22"/>
          <w:szCs w:val="22"/>
        </w:rPr>
      </w:pPr>
      <w:r w:rsidRPr="007F3DE2">
        <w:rPr>
          <w:sz w:val="22"/>
          <w:szCs w:val="22"/>
        </w:rPr>
        <w:t xml:space="preserve">БИК 015004950 </w:t>
      </w:r>
    </w:p>
    <w:p w:rsidR="007F3DE2" w:rsidRPr="007F3DE2" w:rsidRDefault="007F3DE2" w:rsidP="007F3DE2">
      <w:pPr>
        <w:jc w:val="both"/>
        <w:rPr>
          <w:sz w:val="22"/>
          <w:szCs w:val="22"/>
        </w:rPr>
      </w:pPr>
      <w:r w:rsidRPr="007F3DE2">
        <w:rPr>
          <w:sz w:val="22"/>
          <w:szCs w:val="22"/>
        </w:rPr>
        <w:t>к/с 40102810445370000043</w:t>
      </w:r>
    </w:p>
    <w:p w:rsidR="007F3DE2" w:rsidRPr="007F3DE2" w:rsidRDefault="007F3DE2" w:rsidP="007F3DE2">
      <w:pPr>
        <w:jc w:val="both"/>
      </w:pPr>
      <w:r w:rsidRPr="007F3DE2">
        <w:t>Руководитель Хакасского филиала ФБУ «ТФГИ по Сибирскому федеральному округу»</w:t>
      </w:r>
    </w:p>
    <w:p w:rsidR="00A8391B" w:rsidRPr="00DA00EA" w:rsidRDefault="00A8391B" w:rsidP="00A8391B">
      <w:pPr>
        <w:tabs>
          <w:tab w:val="left" w:pos="6360"/>
          <w:tab w:val="left" w:pos="11387"/>
        </w:tabs>
        <w:rPr>
          <w:b/>
        </w:rPr>
      </w:pPr>
    </w:p>
    <w:p w:rsidR="00D43E7E" w:rsidRPr="00DA00EA" w:rsidRDefault="00D43E7E" w:rsidP="00D43E7E">
      <w:pPr>
        <w:tabs>
          <w:tab w:val="left" w:pos="6360"/>
          <w:tab w:val="left" w:pos="11387"/>
        </w:tabs>
        <w:rPr>
          <w:b/>
        </w:rPr>
      </w:pPr>
      <w:r w:rsidRPr="00DA00EA">
        <w:rPr>
          <w:b/>
        </w:rPr>
        <w:t xml:space="preserve">_____________   </w:t>
      </w:r>
      <w:r w:rsidRPr="00DA00EA">
        <w:t>/</w:t>
      </w:r>
      <w:r w:rsidR="00A04416" w:rsidRPr="00DA00EA">
        <w:t>Хвостов В.М.</w:t>
      </w:r>
      <w:r w:rsidRPr="00DA00EA">
        <w:rPr>
          <w:b/>
        </w:rPr>
        <w:t xml:space="preserve">/ </w:t>
      </w:r>
    </w:p>
    <w:p w:rsidR="00B94996" w:rsidRDefault="00D43E7E" w:rsidP="00A8391B">
      <w:pPr>
        <w:shd w:val="clear" w:color="auto" w:fill="FFFFFF"/>
      </w:pPr>
      <w:r w:rsidRPr="00023480">
        <w:rPr>
          <w:b/>
          <w:szCs w:val="24"/>
        </w:rPr>
        <w:t>м.п.</w:t>
      </w:r>
      <w:r w:rsidR="00B94996">
        <w:br w:type="page"/>
      </w:r>
    </w:p>
    <w:p w:rsidR="00F079BD" w:rsidRDefault="00AC28E8" w:rsidP="00107DFD">
      <w:pPr>
        <w:pStyle w:val="af4"/>
        <w:jc w:val="right"/>
      </w:pPr>
      <w:r>
        <w:lastRenderedPageBreak/>
        <w:t>П</w:t>
      </w:r>
      <w:r w:rsidR="009D2272">
        <w:t>риложение № 1</w:t>
      </w:r>
    </w:p>
    <w:p w:rsidR="00995C69" w:rsidRPr="00E01FD1" w:rsidRDefault="00EE6021" w:rsidP="00107DFD">
      <w:pPr>
        <w:pStyle w:val="af4"/>
        <w:jc w:val="right"/>
      </w:pPr>
      <w:r w:rsidRPr="00E01FD1">
        <w:t xml:space="preserve">к Договору </w:t>
      </w:r>
      <w:r w:rsidR="00CB59AB" w:rsidRPr="00E01FD1">
        <w:t xml:space="preserve">№ </w:t>
      </w:r>
      <w:r w:rsidR="00DA00EA">
        <w:t>___</w:t>
      </w:r>
      <w:r w:rsidR="005F3AE7" w:rsidRPr="00E01FD1">
        <w:t xml:space="preserve"> </w:t>
      </w:r>
      <w:r w:rsidR="001F7984" w:rsidRPr="00E01FD1">
        <w:t xml:space="preserve">от </w:t>
      </w:r>
      <w:r w:rsidR="00DA00EA">
        <w:t>____</w:t>
      </w:r>
      <w:r w:rsidR="00A04416">
        <w:t>.2026 г.</w:t>
      </w:r>
    </w:p>
    <w:p w:rsidR="00995C69" w:rsidRPr="00995C69" w:rsidRDefault="00995C69" w:rsidP="00995C69">
      <w:pPr>
        <w:spacing w:line="288" w:lineRule="atLeast"/>
        <w:jc w:val="center"/>
        <w:rPr>
          <w:b/>
          <w:bCs w:val="0"/>
        </w:rPr>
      </w:pPr>
    </w:p>
    <w:p w:rsidR="00E029E6" w:rsidRPr="00AC2949" w:rsidRDefault="00E029E6" w:rsidP="00E029E6">
      <w:pPr>
        <w:jc w:val="center"/>
        <w:rPr>
          <w:b/>
          <w:sz w:val="22"/>
          <w:szCs w:val="22"/>
        </w:rPr>
      </w:pPr>
      <w:r w:rsidRPr="00AC2949">
        <w:rPr>
          <w:b/>
          <w:sz w:val="22"/>
          <w:szCs w:val="22"/>
        </w:rPr>
        <w:t>ПЕРЕЧЕНЬ</w:t>
      </w:r>
    </w:p>
    <w:p w:rsidR="00E029E6" w:rsidRPr="00AC2949" w:rsidRDefault="005A5679" w:rsidP="005A5679">
      <w:pPr>
        <w:spacing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Отходов подлежащих </w:t>
      </w:r>
      <w:r w:rsidR="006D4F4D">
        <w:rPr>
          <w:b/>
          <w:sz w:val="22"/>
          <w:szCs w:val="22"/>
        </w:rPr>
        <w:t>обработке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1399"/>
        <w:gridCol w:w="869"/>
        <w:gridCol w:w="1985"/>
        <w:gridCol w:w="1275"/>
      </w:tblGrid>
      <w:tr w:rsidR="0028302B" w:rsidRPr="005A5679" w:rsidTr="00034B06">
        <w:tc>
          <w:tcPr>
            <w:tcW w:w="709" w:type="dxa"/>
            <w:vAlign w:val="center"/>
          </w:tcPr>
          <w:p w:rsidR="0028302B" w:rsidRPr="005A5679" w:rsidRDefault="0028302B" w:rsidP="00034B06">
            <w:pPr>
              <w:jc w:val="center"/>
              <w:rPr>
                <w:b/>
                <w:sz w:val="22"/>
                <w:szCs w:val="22"/>
              </w:rPr>
            </w:pPr>
            <w:r w:rsidRPr="005A567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969" w:type="dxa"/>
            <w:vAlign w:val="center"/>
          </w:tcPr>
          <w:p w:rsidR="0028302B" w:rsidRPr="005A5679" w:rsidRDefault="0028302B" w:rsidP="005A5679">
            <w:pPr>
              <w:jc w:val="center"/>
              <w:rPr>
                <w:b/>
                <w:sz w:val="22"/>
                <w:szCs w:val="22"/>
              </w:rPr>
            </w:pPr>
            <w:r w:rsidRPr="005A5679">
              <w:rPr>
                <w:b/>
                <w:sz w:val="22"/>
                <w:szCs w:val="22"/>
              </w:rPr>
              <w:t>Наименование ОС</w:t>
            </w:r>
          </w:p>
        </w:tc>
        <w:tc>
          <w:tcPr>
            <w:tcW w:w="1399" w:type="dxa"/>
            <w:vAlign w:val="center"/>
          </w:tcPr>
          <w:p w:rsidR="0028302B" w:rsidRPr="005A5679" w:rsidRDefault="0028302B" w:rsidP="00034B06">
            <w:pPr>
              <w:jc w:val="center"/>
              <w:rPr>
                <w:b/>
                <w:sz w:val="22"/>
                <w:szCs w:val="22"/>
              </w:rPr>
            </w:pPr>
            <w:r w:rsidRPr="005A5679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869" w:type="dxa"/>
            <w:vAlign w:val="center"/>
          </w:tcPr>
          <w:p w:rsidR="0028302B" w:rsidRPr="005A5679" w:rsidRDefault="0028302B" w:rsidP="00034B06">
            <w:pPr>
              <w:jc w:val="center"/>
              <w:rPr>
                <w:b/>
                <w:sz w:val="22"/>
                <w:szCs w:val="22"/>
              </w:rPr>
            </w:pPr>
            <w:r w:rsidRPr="005A5679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985" w:type="dxa"/>
            <w:vAlign w:val="center"/>
          </w:tcPr>
          <w:p w:rsidR="0028302B" w:rsidRPr="005A5679" w:rsidRDefault="0028302B" w:rsidP="00034B06">
            <w:pPr>
              <w:jc w:val="center"/>
              <w:rPr>
                <w:b/>
                <w:sz w:val="22"/>
                <w:szCs w:val="22"/>
              </w:rPr>
            </w:pPr>
            <w:r w:rsidRPr="005A5679">
              <w:rPr>
                <w:b/>
                <w:sz w:val="22"/>
                <w:szCs w:val="22"/>
              </w:rPr>
              <w:t>Инв. №</w:t>
            </w:r>
          </w:p>
        </w:tc>
        <w:tc>
          <w:tcPr>
            <w:tcW w:w="1275" w:type="dxa"/>
            <w:vAlign w:val="center"/>
          </w:tcPr>
          <w:p w:rsidR="0028302B" w:rsidRPr="005A5679" w:rsidRDefault="0028302B" w:rsidP="00034B06">
            <w:pPr>
              <w:jc w:val="center"/>
              <w:rPr>
                <w:b/>
                <w:sz w:val="22"/>
                <w:szCs w:val="22"/>
              </w:rPr>
            </w:pPr>
            <w:r w:rsidRPr="005A5679">
              <w:rPr>
                <w:b/>
                <w:sz w:val="22"/>
                <w:szCs w:val="22"/>
              </w:rPr>
              <w:t>Год выпуска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Холодильник "Бирюса"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ХК-0001630005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16.06.2003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Вентилятор EXMAKER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ХК-У1060400281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10.07.2015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Вентилятор   EXMAKER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EXMAKER ХК-У1060400282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10,07,2015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Вентилятор EXMAKER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ХК-У1060400283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10.07.2015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Вентилятор EXMAKER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ХК-У1060400285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10.07.2015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Коврик с подогревом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19.06.2018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Радиоприемник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21.11.2005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Телефон Panasonik 2350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28.11.2005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Телефонный аппарат 2565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15.12.2006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10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Телефонный аппаратLG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21.11.2005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11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Телефон Siemens 5005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23.05.2008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12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Телефон LG 140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28.11.2005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13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Чайник Philips HD 9306/02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ХК-У10136454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13.09.2017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14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Светильник светодиодный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ХК-У410136466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15.11.2017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15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Кресло престиж чёрный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20.12.2002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16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Водонагреватель накопительный Electrolux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ХК-У410134265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22.06.2017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17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Навигатор Prology iMAP-7500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4101348451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04.02.2017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18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Радар Neoline X-COP 3700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4101348450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04.02.2017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19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Зарядное устройство ПОЛЮС-1212Т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4101348353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19.08.2015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20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Компрессор S-14001 (AC-580) в сумке Megapower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15.11.2022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21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Установка канализационная DAB GENIX 110*220B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ХК-У410134264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14.06.2017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22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Кресло оператора Chairman 696 TW01 черный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01.10.2019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23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Часы настенные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21.11.2005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24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Теплофон ЭРГНТ-0,7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19.02.2004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25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Подставка под системник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21.11.2005</w:t>
            </w:r>
          </w:p>
        </w:tc>
      </w:tr>
      <w:tr w:rsidR="00DA00EA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26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Светильник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16.12.2005</w:t>
            </w:r>
          </w:p>
        </w:tc>
      </w:tr>
      <w:tr w:rsidR="00A04416" w:rsidRPr="00DA00EA" w:rsidTr="00F03A0A">
        <w:tc>
          <w:tcPr>
            <w:tcW w:w="70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27</w:t>
            </w:r>
          </w:p>
        </w:tc>
        <w:tc>
          <w:tcPr>
            <w:tcW w:w="3969" w:type="dxa"/>
            <w:vAlign w:val="center"/>
          </w:tcPr>
          <w:p w:rsidR="00A04416" w:rsidRPr="00DA00EA" w:rsidRDefault="00A04416" w:rsidP="00F03A0A">
            <w:pPr>
              <w:rPr>
                <w:sz w:val="22"/>
                <w:szCs w:val="22"/>
                <w:lang w:val="en-US"/>
              </w:rPr>
            </w:pPr>
            <w:r w:rsidRPr="00DA00EA">
              <w:rPr>
                <w:sz w:val="22"/>
                <w:szCs w:val="22"/>
              </w:rPr>
              <w:t>Тепловентилятор V-FH3</w:t>
            </w:r>
          </w:p>
        </w:tc>
        <w:tc>
          <w:tcPr>
            <w:tcW w:w="139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шт.</w:t>
            </w:r>
          </w:p>
        </w:tc>
        <w:tc>
          <w:tcPr>
            <w:tcW w:w="869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ХК-У00000010149</w:t>
            </w: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21.11.2005</w:t>
            </w:r>
          </w:p>
        </w:tc>
      </w:tr>
    </w:tbl>
    <w:p w:rsidR="00E029E6" w:rsidRPr="00DA00EA" w:rsidRDefault="00E029E6" w:rsidP="00E029E6">
      <w:pPr>
        <w:jc w:val="center"/>
        <w:rPr>
          <w:b/>
          <w:sz w:val="22"/>
          <w:szCs w:val="22"/>
        </w:rPr>
      </w:pPr>
    </w:p>
    <w:p w:rsidR="000B537F" w:rsidRPr="00DA00EA" w:rsidRDefault="000B537F" w:rsidP="00995C69">
      <w:pPr>
        <w:pStyle w:val="a0"/>
      </w:pPr>
    </w:p>
    <w:p w:rsidR="008E07AB" w:rsidRPr="00DA00EA" w:rsidRDefault="008E07AB" w:rsidP="008E07AB">
      <w:pPr>
        <w:pStyle w:val="af4"/>
      </w:pPr>
      <w:r w:rsidRPr="00DA00EA">
        <w:t>ИСПОЛНИТЕЛЬ</w:t>
      </w:r>
      <w:r w:rsidRPr="00DA00EA">
        <w:tab/>
      </w:r>
      <w:r w:rsidRPr="00DA00EA">
        <w:tab/>
      </w:r>
      <w:r w:rsidRPr="00DA00EA">
        <w:tab/>
      </w:r>
      <w:r w:rsidRPr="00DA00EA">
        <w:tab/>
      </w:r>
      <w:r w:rsidRPr="00DA00EA">
        <w:tab/>
      </w:r>
      <w:r w:rsidRPr="00DA00EA">
        <w:tab/>
      </w:r>
      <w:r w:rsidRPr="00DA00EA">
        <w:tab/>
        <w:t>ЗАКАЗЧИК</w:t>
      </w:r>
    </w:p>
    <w:p w:rsidR="00103081" w:rsidRPr="00DA00EA" w:rsidRDefault="00103081" w:rsidP="008E07AB">
      <w:pPr>
        <w:pStyle w:val="af4"/>
      </w:pPr>
    </w:p>
    <w:p w:rsidR="00103081" w:rsidRPr="00995C69" w:rsidRDefault="00103081" w:rsidP="008E07AB">
      <w:pPr>
        <w:pStyle w:val="af4"/>
      </w:pPr>
    </w:p>
    <w:p w:rsidR="008E07AB" w:rsidRPr="00DA00EA" w:rsidRDefault="008E07AB" w:rsidP="008E07AB">
      <w:pPr>
        <w:tabs>
          <w:tab w:val="left" w:pos="6360"/>
          <w:tab w:val="left" w:pos="11387"/>
        </w:tabs>
        <w:rPr>
          <w:b/>
        </w:rPr>
      </w:pPr>
      <w:r w:rsidRPr="00E01FD1">
        <w:rPr>
          <w:b/>
        </w:rPr>
        <w:t xml:space="preserve">_____________   // </w:t>
      </w:r>
      <w:r>
        <w:rPr>
          <w:b/>
        </w:rPr>
        <w:tab/>
      </w:r>
      <w:r w:rsidRPr="00023480">
        <w:rPr>
          <w:b/>
        </w:rPr>
        <w:t>_____________   /</w:t>
      </w:r>
      <w:r w:rsidR="00A04416" w:rsidRPr="00DA00EA">
        <w:rPr>
          <w:szCs w:val="24"/>
        </w:rPr>
        <w:t>Хвостов В.М.</w:t>
      </w:r>
      <w:r w:rsidRPr="00DA00EA">
        <w:rPr>
          <w:b/>
        </w:rPr>
        <w:t>/</w:t>
      </w:r>
    </w:p>
    <w:p w:rsidR="00995C69" w:rsidRDefault="008E07AB" w:rsidP="00103081">
      <w:pPr>
        <w:pStyle w:val="af4"/>
        <w:ind w:firstLine="720"/>
      </w:pPr>
      <w:r w:rsidRPr="00DA00EA">
        <w:rPr>
          <w:b/>
          <w:szCs w:val="24"/>
        </w:rPr>
        <w:t>м.п.</w:t>
      </w:r>
      <w:r w:rsidRPr="00DA00EA">
        <w:rPr>
          <w:b/>
          <w:szCs w:val="24"/>
        </w:rPr>
        <w:tab/>
      </w:r>
      <w:r w:rsidRPr="00DA00EA">
        <w:rPr>
          <w:b/>
          <w:szCs w:val="24"/>
        </w:rPr>
        <w:tab/>
      </w:r>
      <w:r w:rsidRPr="00DA00EA">
        <w:rPr>
          <w:b/>
          <w:szCs w:val="24"/>
        </w:rPr>
        <w:tab/>
      </w:r>
      <w:r w:rsidRPr="00DA00EA">
        <w:rPr>
          <w:b/>
          <w:szCs w:val="24"/>
        </w:rPr>
        <w:tab/>
      </w:r>
      <w:r w:rsidRPr="00DA00EA">
        <w:rPr>
          <w:b/>
          <w:szCs w:val="24"/>
        </w:rPr>
        <w:tab/>
      </w:r>
      <w:r w:rsidRPr="00DA00EA">
        <w:rPr>
          <w:b/>
          <w:szCs w:val="24"/>
        </w:rPr>
        <w:tab/>
      </w:r>
      <w:r w:rsidRPr="00DA00EA">
        <w:rPr>
          <w:b/>
          <w:szCs w:val="24"/>
        </w:rPr>
        <w:tab/>
      </w:r>
      <w:r w:rsidRPr="00DA00EA">
        <w:rPr>
          <w:b/>
          <w:szCs w:val="24"/>
        </w:rPr>
        <w:tab/>
      </w:r>
      <w:r w:rsidRPr="00DA00EA">
        <w:rPr>
          <w:b/>
          <w:szCs w:val="24"/>
        </w:rPr>
        <w:tab/>
        <w:t>м.п.</w:t>
      </w:r>
      <w:r w:rsidR="00F079BD" w:rsidRPr="00DA00EA">
        <w:br w:type="page"/>
      </w:r>
    </w:p>
    <w:p w:rsidR="002E40CD" w:rsidRDefault="002E40CD" w:rsidP="00107DFD">
      <w:pPr>
        <w:pStyle w:val="af4"/>
        <w:jc w:val="right"/>
      </w:pPr>
      <w:r>
        <w:lastRenderedPageBreak/>
        <w:t>Приложение №2</w:t>
      </w:r>
    </w:p>
    <w:p w:rsidR="002E40CD" w:rsidRPr="00E01FD1" w:rsidRDefault="00EE6021" w:rsidP="00107DFD">
      <w:pPr>
        <w:pStyle w:val="af4"/>
        <w:jc w:val="right"/>
      </w:pPr>
      <w:r w:rsidRPr="00E01FD1">
        <w:t xml:space="preserve">к Договору </w:t>
      </w:r>
      <w:r w:rsidR="002E40CD" w:rsidRPr="00E01FD1">
        <w:t xml:space="preserve">№ </w:t>
      </w:r>
      <w:r w:rsidR="00AD2EA5">
        <w:t>____</w:t>
      </w:r>
      <w:r w:rsidR="005F3AE7" w:rsidRPr="00E01FD1">
        <w:t xml:space="preserve"> </w:t>
      </w:r>
      <w:r w:rsidR="002E40CD" w:rsidRPr="00E01FD1">
        <w:t xml:space="preserve">от </w:t>
      </w:r>
      <w:r w:rsidR="00AD2EA5">
        <w:t>_____</w:t>
      </w:r>
      <w:r w:rsidR="00A04416">
        <w:t>.2026 г.</w:t>
      </w:r>
    </w:p>
    <w:p w:rsidR="002E40CD" w:rsidRPr="002E40CD" w:rsidRDefault="002E40CD" w:rsidP="005A5679">
      <w:pPr>
        <w:widowControl w:val="0"/>
        <w:autoSpaceDE w:val="0"/>
        <w:spacing w:after="240" w:line="403" w:lineRule="atLeast"/>
        <w:jc w:val="center"/>
        <w:rPr>
          <w:b/>
          <w:sz w:val="22"/>
          <w:szCs w:val="22"/>
        </w:rPr>
      </w:pPr>
      <w:r w:rsidRPr="002E40CD">
        <w:rPr>
          <w:b/>
          <w:sz w:val="22"/>
          <w:szCs w:val="22"/>
        </w:rPr>
        <w:t xml:space="preserve">Протокол цены на услуги по </w:t>
      </w:r>
      <w:r w:rsidR="006D4F4D">
        <w:rPr>
          <w:b/>
          <w:sz w:val="22"/>
          <w:szCs w:val="22"/>
        </w:rPr>
        <w:t>обработки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709"/>
        <w:gridCol w:w="2835"/>
        <w:gridCol w:w="1276"/>
        <w:gridCol w:w="1275"/>
      </w:tblGrid>
      <w:tr w:rsidR="00780EE0" w:rsidRPr="00EF476E" w:rsidTr="00780EE0">
        <w:tc>
          <w:tcPr>
            <w:tcW w:w="567" w:type="dxa"/>
            <w:vAlign w:val="center"/>
          </w:tcPr>
          <w:p w:rsidR="00780EE0" w:rsidRPr="00EF476E" w:rsidRDefault="00780EE0" w:rsidP="00034B06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№</w:t>
            </w:r>
          </w:p>
        </w:tc>
        <w:tc>
          <w:tcPr>
            <w:tcW w:w="3402" w:type="dxa"/>
            <w:vAlign w:val="center"/>
          </w:tcPr>
          <w:p w:rsidR="00780EE0" w:rsidRPr="00EF476E" w:rsidRDefault="00780EE0" w:rsidP="000A6FB9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Наименование технического средства</w:t>
            </w:r>
          </w:p>
        </w:tc>
        <w:tc>
          <w:tcPr>
            <w:tcW w:w="709" w:type="dxa"/>
            <w:vAlign w:val="center"/>
          </w:tcPr>
          <w:p w:rsidR="00780EE0" w:rsidRPr="00EF476E" w:rsidRDefault="00780EE0" w:rsidP="00034B06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Кол-во (ед.)</w:t>
            </w:r>
          </w:p>
        </w:tc>
        <w:tc>
          <w:tcPr>
            <w:tcW w:w="2835" w:type="dxa"/>
            <w:vAlign w:val="center"/>
          </w:tcPr>
          <w:p w:rsidR="00780EE0" w:rsidRPr="00EF476E" w:rsidRDefault="00780EE0" w:rsidP="000A6FB9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Компоненты по прайсу</w:t>
            </w:r>
            <w:r>
              <w:rPr>
                <w:sz w:val="22"/>
                <w:szCs w:val="22"/>
              </w:rPr>
              <w:br/>
              <w:t>(код по ФККО)</w:t>
            </w:r>
          </w:p>
        </w:tc>
        <w:tc>
          <w:tcPr>
            <w:tcW w:w="1276" w:type="dxa"/>
            <w:vAlign w:val="center"/>
          </w:tcPr>
          <w:p w:rsidR="00780EE0" w:rsidRPr="00EF476E" w:rsidRDefault="00780EE0" w:rsidP="00034B06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Стоимость за единицу (руб.)</w:t>
            </w:r>
          </w:p>
        </w:tc>
        <w:tc>
          <w:tcPr>
            <w:tcW w:w="1275" w:type="dxa"/>
            <w:vAlign w:val="center"/>
          </w:tcPr>
          <w:p w:rsidR="00780EE0" w:rsidRPr="00EF476E" w:rsidRDefault="00780EE0" w:rsidP="00034B06">
            <w:pPr>
              <w:pStyle w:val="a0"/>
              <w:jc w:val="center"/>
              <w:rPr>
                <w:sz w:val="22"/>
                <w:szCs w:val="22"/>
              </w:rPr>
            </w:pPr>
            <w:r w:rsidRPr="00EF476E">
              <w:rPr>
                <w:sz w:val="22"/>
                <w:szCs w:val="22"/>
              </w:rPr>
              <w:t>Общая стоимость (руб.)</w:t>
            </w: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Холодильник "Бирюса"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Холодильник (48251111524)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Вентилятор EXMAKER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Вентилятор (48251511524)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Вентилятор   EXMAKER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Вентилятор (48251511524)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Вентилятор EXMAKER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Вентилятор (48251511524)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Вентилятор EXMAKER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Вентилятор (48251511524)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Коврик с подогревом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Отходы мебели из разнородных материалов (49211181524)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7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Радиоприемник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Радио (тюнер) (48133211524)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8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Телефон Panasonik 2350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Телефонный аппарат проводной, DECT (48132101524)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Телефонный аппарат 2565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Телефонный аппарат проводной, DECT (48132101524)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10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Телефонный аппаратLG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Телефонный аппарат проводной, DECT (48132101524)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11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Телефон Siemens 5005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Телефонный аппарат проводной, DECT (48132101524)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12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Телефон LG 140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Смартфон ()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13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Чайник Philips HD 9306/02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Электрочайник (48252411524)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14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Светильник светодиодный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Светильники со светодиодными элементами (48242711524)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15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Кресло престиж чёрный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Отходы мебели из разнородных материалов (49211181524)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16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Водонагреватель накопительный Electrolux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Водонагреватель (48252421524)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17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Навигатор Prology iMAP-7500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Навигатор (48112191524)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18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Радар Neoline X-COP 3700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Компьютерное, периферийное оборудование отработанное (74135121704)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F62496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19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Зарядное устройство ПОЛЮС-1212Т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Компьютерное, периферийное оборудование отработанное (74135121704)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DA00EA" w:rsidRPr="00DA00EA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20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Компрессор S-14001 (AC-580) в сумке Megapower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Лом и отходы, содержащие незаг. черные металлы, несортированные (46101001205)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DA00EA" w:rsidRPr="00DA00EA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21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Установка канализационная DAB GENIX 110*220B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Отходы мебели из разнородных материалов (49211181524)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DA00EA" w:rsidRPr="00DA00EA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22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 xml:space="preserve">Кресло оператора Chairman 696 </w:t>
            </w:r>
            <w:r w:rsidRPr="00DA00EA">
              <w:rPr>
                <w:sz w:val="22"/>
                <w:szCs w:val="22"/>
              </w:rPr>
              <w:lastRenderedPageBreak/>
              <w:t>TW01 черный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 xml:space="preserve">Отходы мебели (кресло) </w:t>
            </w:r>
            <w:r w:rsidRPr="00DA00EA">
              <w:rPr>
                <w:sz w:val="22"/>
                <w:szCs w:val="22"/>
              </w:rPr>
              <w:lastRenderedPageBreak/>
              <w:t>(49211181524)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DA00EA" w:rsidRPr="00DA00EA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23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Часы настенные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Часы (48158111524)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DA00EA" w:rsidRPr="00DA00EA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24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Теплофон ЭРГНТ-0,7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Нагреватели для нагрева воздуха (48252671524)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DA00EA" w:rsidRPr="00DA00EA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25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Подставка под системник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Отходы мебели из разнородных материалов (49211181524)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DA00EA" w:rsidRPr="00DA00EA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26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Светильник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Лом изделий электроустановочных (48235111524)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  <w:tr w:rsidR="00A04416" w:rsidRPr="00DA00EA" w:rsidTr="00F03A0A">
        <w:tc>
          <w:tcPr>
            <w:tcW w:w="567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27</w:t>
            </w:r>
          </w:p>
        </w:tc>
        <w:tc>
          <w:tcPr>
            <w:tcW w:w="3402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Тепловентилятор V-FH3</w:t>
            </w:r>
          </w:p>
        </w:tc>
        <w:tc>
          <w:tcPr>
            <w:tcW w:w="709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04416" w:rsidRPr="00DA00EA" w:rsidRDefault="00A04416" w:rsidP="00F03A0A">
            <w:pPr>
              <w:pStyle w:val="a0"/>
              <w:jc w:val="left"/>
              <w:rPr>
                <w:sz w:val="22"/>
                <w:szCs w:val="22"/>
              </w:rPr>
            </w:pPr>
            <w:r w:rsidRPr="00DA00EA">
              <w:rPr>
                <w:sz w:val="22"/>
                <w:szCs w:val="22"/>
              </w:rPr>
              <w:t>Нагреватели для нагрева воздуха (48252671524)</w:t>
            </w:r>
          </w:p>
        </w:tc>
        <w:tc>
          <w:tcPr>
            <w:tcW w:w="1276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04416" w:rsidRPr="00DA00EA" w:rsidRDefault="00A04416" w:rsidP="00F03A0A">
            <w:pPr>
              <w:pStyle w:val="a0"/>
              <w:jc w:val="center"/>
              <w:rPr>
                <w:sz w:val="22"/>
                <w:szCs w:val="22"/>
              </w:rPr>
            </w:pPr>
          </w:p>
        </w:tc>
      </w:tr>
    </w:tbl>
    <w:p w:rsidR="004033AF" w:rsidRPr="00DA00EA" w:rsidRDefault="004033AF" w:rsidP="00E274B4">
      <w:pPr>
        <w:pStyle w:val="af4"/>
      </w:pPr>
    </w:p>
    <w:p w:rsidR="00452D09" w:rsidRPr="00DA00EA" w:rsidRDefault="00452D09" w:rsidP="00E274B4">
      <w:pPr>
        <w:pStyle w:val="af4"/>
      </w:pPr>
      <w:r w:rsidRPr="00DA00EA">
        <w:t xml:space="preserve">Итого услуг на сумму: </w:t>
      </w:r>
      <w:r w:rsidR="00DA00EA">
        <w:t>______</w:t>
      </w:r>
      <w:r w:rsidR="00A04416" w:rsidRPr="00DA00EA">
        <w:t xml:space="preserve"> (</w:t>
      </w:r>
      <w:r w:rsidR="00DA00EA">
        <w:t>_____________</w:t>
      </w:r>
      <w:r w:rsidR="00A04416" w:rsidRPr="00DA00EA">
        <w:t>)</w:t>
      </w:r>
      <w:r w:rsidRPr="00DA00EA">
        <w:t xml:space="preserve">  рублей 00 коп.</w:t>
      </w:r>
    </w:p>
    <w:p w:rsidR="002E40CD" w:rsidRPr="00DA00EA" w:rsidRDefault="002E40CD" w:rsidP="00E274B4">
      <w:pPr>
        <w:pStyle w:val="af4"/>
      </w:pPr>
    </w:p>
    <w:p w:rsidR="008E07AB" w:rsidRDefault="008E07AB" w:rsidP="008E07AB">
      <w:pPr>
        <w:pStyle w:val="af4"/>
      </w:pPr>
      <w:r w:rsidRPr="00995C69">
        <w:t>ИСПОЛНИТЕЛЬ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5C69">
        <w:t>ЗАКАЗЧИК</w:t>
      </w:r>
    </w:p>
    <w:p w:rsidR="00103081" w:rsidRDefault="00103081" w:rsidP="008E07AB">
      <w:pPr>
        <w:pStyle w:val="af4"/>
      </w:pPr>
    </w:p>
    <w:p w:rsidR="00103081" w:rsidRPr="00995C69" w:rsidRDefault="00103081" w:rsidP="008E07AB">
      <w:pPr>
        <w:pStyle w:val="af4"/>
      </w:pPr>
    </w:p>
    <w:p w:rsidR="008E07AB" w:rsidRPr="00023480" w:rsidRDefault="008E07AB" w:rsidP="008E07AB">
      <w:pPr>
        <w:tabs>
          <w:tab w:val="left" w:pos="6360"/>
          <w:tab w:val="left" w:pos="11387"/>
        </w:tabs>
        <w:rPr>
          <w:b/>
        </w:rPr>
      </w:pPr>
      <w:r w:rsidRPr="00E01FD1">
        <w:rPr>
          <w:b/>
        </w:rPr>
        <w:t xml:space="preserve">_____________   // </w:t>
      </w:r>
      <w:r>
        <w:rPr>
          <w:b/>
        </w:rPr>
        <w:tab/>
      </w:r>
      <w:r w:rsidRPr="00023480">
        <w:rPr>
          <w:b/>
        </w:rPr>
        <w:t>_____________   /</w:t>
      </w:r>
      <w:r w:rsidR="00A04416" w:rsidRPr="00DA00EA">
        <w:rPr>
          <w:szCs w:val="24"/>
        </w:rPr>
        <w:t>Хвостов В.М.</w:t>
      </w:r>
      <w:r w:rsidRPr="00DA00EA">
        <w:rPr>
          <w:b/>
        </w:rPr>
        <w:t>/</w:t>
      </w:r>
    </w:p>
    <w:p w:rsidR="002E40CD" w:rsidRPr="00086727" w:rsidRDefault="008E07AB" w:rsidP="00383A9E">
      <w:pPr>
        <w:pStyle w:val="af4"/>
        <w:ind w:firstLine="720"/>
        <w:rPr>
          <w:strike/>
          <w:sz w:val="18"/>
        </w:rPr>
      </w:pPr>
      <w:r w:rsidRPr="00023480">
        <w:rPr>
          <w:b/>
          <w:szCs w:val="24"/>
        </w:rPr>
        <w:t>м.п.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023480">
        <w:rPr>
          <w:b/>
          <w:szCs w:val="24"/>
        </w:rPr>
        <w:t>м.п.</w:t>
      </w:r>
    </w:p>
    <w:sectPr w:rsidR="002E40CD" w:rsidRPr="00086727" w:rsidSect="00E01FD1">
      <w:footerReference w:type="default" r:id="rId10"/>
      <w:footnotePr>
        <w:pos w:val="beneathText"/>
      </w:footnotePr>
      <w:pgSz w:w="11905" w:h="16837"/>
      <w:pgMar w:top="567" w:right="567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CDB" w:rsidRDefault="00A02CDB">
      <w:r>
        <w:separator/>
      </w:r>
    </w:p>
  </w:endnote>
  <w:endnote w:type="continuationSeparator" w:id="0">
    <w:p w:rsidR="00A02CDB" w:rsidRDefault="00A0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Sans L">
    <w:altName w:val="Arial"/>
    <w:charset w:val="00"/>
    <w:family w:val="swiss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2C1" w:rsidRPr="00995C69" w:rsidRDefault="0089540F">
    <w:pPr>
      <w:pStyle w:val="ae"/>
      <w:jc w:val="right"/>
    </w:pPr>
    <w:r>
      <w:rPr>
        <w:noProof/>
      </w:rPr>
      <w:fldChar w:fldCharType="begin"/>
    </w:r>
    <w:r w:rsidR="00EA23EF">
      <w:rPr>
        <w:noProof/>
      </w:rPr>
      <w:instrText xml:space="preserve"> PAGE   \* MERGEFORMAT </w:instrText>
    </w:r>
    <w:r>
      <w:rPr>
        <w:noProof/>
      </w:rPr>
      <w:fldChar w:fldCharType="separate"/>
    </w:r>
    <w:r w:rsidR="007B728D">
      <w:rPr>
        <w:noProof/>
      </w:rPr>
      <w:t>2</w:t>
    </w:r>
    <w:r>
      <w:rPr>
        <w:noProof/>
      </w:rPr>
      <w:fldChar w:fldCharType="end"/>
    </w:r>
  </w:p>
  <w:p w:rsidR="002552C1" w:rsidRDefault="002552C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CDB" w:rsidRDefault="00A02CDB">
      <w:r>
        <w:separator/>
      </w:r>
    </w:p>
  </w:footnote>
  <w:footnote w:type="continuationSeparator" w:id="0">
    <w:p w:rsidR="00A02CDB" w:rsidRDefault="00A02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3AAE91FE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3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9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0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39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3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744" w:hanging="180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</w:abstractNum>
  <w:abstractNum w:abstractNumId="7" w15:restartNumberingAfterBreak="0">
    <w:nsid w:val="12306B3A"/>
    <w:multiLevelType w:val="multilevel"/>
    <w:tmpl w:val="D3CCF06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13EB6092"/>
    <w:multiLevelType w:val="multilevel"/>
    <w:tmpl w:val="3AAE91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584CBA"/>
    <w:multiLevelType w:val="multilevel"/>
    <w:tmpl w:val="825C9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96317CD"/>
    <w:multiLevelType w:val="multilevel"/>
    <w:tmpl w:val="3AAE91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B342D82"/>
    <w:multiLevelType w:val="multilevel"/>
    <w:tmpl w:val="825C9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832195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6940048"/>
    <w:multiLevelType w:val="hybridMultilevel"/>
    <w:tmpl w:val="B3CC214A"/>
    <w:lvl w:ilvl="0" w:tplc="FFFFFFFF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11"/>
  </w:num>
  <w:num w:numId="11">
    <w:abstractNumId w:val="9"/>
  </w:num>
  <w:num w:numId="12">
    <w:abstractNumId w:val="8"/>
  </w:num>
  <w:num w:numId="13">
    <w:abstractNumId w:val="10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86B"/>
    <w:rsid w:val="00001935"/>
    <w:rsid w:val="00003274"/>
    <w:rsid w:val="000064D0"/>
    <w:rsid w:val="0000741B"/>
    <w:rsid w:val="0001324B"/>
    <w:rsid w:val="00023480"/>
    <w:rsid w:val="000331A5"/>
    <w:rsid w:val="00034B06"/>
    <w:rsid w:val="000443C1"/>
    <w:rsid w:val="00066587"/>
    <w:rsid w:val="00082F92"/>
    <w:rsid w:val="00086727"/>
    <w:rsid w:val="00092A7E"/>
    <w:rsid w:val="000949F2"/>
    <w:rsid w:val="000A14A1"/>
    <w:rsid w:val="000A3F81"/>
    <w:rsid w:val="000A6FB9"/>
    <w:rsid w:val="000B03D8"/>
    <w:rsid w:val="000B082E"/>
    <w:rsid w:val="000B4CA8"/>
    <w:rsid w:val="000B537F"/>
    <w:rsid w:val="000D2BE8"/>
    <w:rsid w:val="000D5B69"/>
    <w:rsid w:val="000D6829"/>
    <w:rsid w:val="000D712B"/>
    <w:rsid w:val="000F2B02"/>
    <w:rsid w:val="000F35CB"/>
    <w:rsid w:val="000F6E1F"/>
    <w:rsid w:val="00103081"/>
    <w:rsid w:val="00107DFD"/>
    <w:rsid w:val="00120B4B"/>
    <w:rsid w:val="00125B6B"/>
    <w:rsid w:val="00127B9F"/>
    <w:rsid w:val="00134836"/>
    <w:rsid w:val="00140E16"/>
    <w:rsid w:val="001433A3"/>
    <w:rsid w:val="00164314"/>
    <w:rsid w:val="001A047D"/>
    <w:rsid w:val="001B0176"/>
    <w:rsid w:val="001B3A93"/>
    <w:rsid w:val="001C2886"/>
    <w:rsid w:val="001C347D"/>
    <w:rsid w:val="001C7D0D"/>
    <w:rsid w:val="001D41C7"/>
    <w:rsid w:val="001D6688"/>
    <w:rsid w:val="001D7BA8"/>
    <w:rsid w:val="001E4076"/>
    <w:rsid w:val="001F7984"/>
    <w:rsid w:val="001F7EEA"/>
    <w:rsid w:val="0021248E"/>
    <w:rsid w:val="00215F21"/>
    <w:rsid w:val="00221B58"/>
    <w:rsid w:val="00226650"/>
    <w:rsid w:val="002302A5"/>
    <w:rsid w:val="00234EAF"/>
    <w:rsid w:val="00237275"/>
    <w:rsid w:val="002552C1"/>
    <w:rsid w:val="0028302B"/>
    <w:rsid w:val="00286439"/>
    <w:rsid w:val="002954FB"/>
    <w:rsid w:val="002A097C"/>
    <w:rsid w:val="002B2E26"/>
    <w:rsid w:val="002B4ED1"/>
    <w:rsid w:val="002C1500"/>
    <w:rsid w:val="002D278A"/>
    <w:rsid w:val="002D57A5"/>
    <w:rsid w:val="002D57EB"/>
    <w:rsid w:val="002D5E4C"/>
    <w:rsid w:val="002E3B8B"/>
    <w:rsid w:val="002E40CD"/>
    <w:rsid w:val="002F0256"/>
    <w:rsid w:val="00302FE6"/>
    <w:rsid w:val="00307ADD"/>
    <w:rsid w:val="0031202F"/>
    <w:rsid w:val="00316401"/>
    <w:rsid w:val="00316566"/>
    <w:rsid w:val="00320754"/>
    <w:rsid w:val="00334ED5"/>
    <w:rsid w:val="0033507B"/>
    <w:rsid w:val="00336018"/>
    <w:rsid w:val="00347EAB"/>
    <w:rsid w:val="00350E91"/>
    <w:rsid w:val="003630CF"/>
    <w:rsid w:val="003721B2"/>
    <w:rsid w:val="00381F2A"/>
    <w:rsid w:val="00383261"/>
    <w:rsid w:val="00383A9E"/>
    <w:rsid w:val="00387A1C"/>
    <w:rsid w:val="00397075"/>
    <w:rsid w:val="003A65A4"/>
    <w:rsid w:val="003B0CE9"/>
    <w:rsid w:val="003B2B14"/>
    <w:rsid w:val="003B7D08"/>
    <w:rsid w:val="003C5725"/>
    <w:rsid w:val="003C5D91"/>
    <w:rsid w:val="003D2C01"/>
    <w:rsid w:val="003E3D23"/>
    <w:rsid w:val="003E712E"/>
    <w:rsid w:val="003E7CD9"/>
    <w:rsid w:val="003F379F"/>
    <w:rsid w:val="004033AF"/>
    <w:rsid w:val="00410F44"/>
    <w:rsid w:val="0042262F"/>
    <w:rsid w:val="004328C3"/>
    <w:rsid w:val="0043542F"/>
    <w:rsid w:val="00437A94"/>
    <w:rsid w:val="0044082B"/>
    <w:rsid w:val="00443129"/>
    <w:rsid w:val="004431A0"/>
    <w:rsid w:val="00446627"/>
    <w:rsid w:val="00452D09"/>
    <w:rsid w:val="004550F9"/>
    <w:rsid w:val="004603CA"/>
    <w:rsid w:val="00470C0C"/>
    <w:rsid w:val="004728C9"/>
    <w:rsid w:val="004754A5"/>
    <w:rsid w:val="004942EC"/>
    <w:rsid w:val="00495B0F"/>
    <w:rsid w:val="00497709"/>
    <w:rsid w:val="004A4C07"/>
    <w:rsid w:val="004A5F76"/>
    <w:rsid w:val="004D440E"/>
    <w:rsid w:val="004E1ED5"/>
    <w:rsid w:val="004E6026"/>
    <w:rsid w:val="00511E3E"/>
    <w:rsid w:val="0051316A"/>
    <w:rsid w:val="00531A15"/>
    <w:rsid w:val="0054233D"/>
    <w:rsid w:val="005440C5"/>
    <w:rsid w:val="00546371"/>
    <w:rsid w:val="00550630"/>
    <w:rsid w:val="005527EA"/>
    <w:rsid w:val="005658F2"/>
    <w:rsid w:val="00584DB4"/>
    <w:rsid w:val="005A55BD"/>
    <w:rsid w:val="005A5679"/>
    <w:rsid w:val="005B0EBF"/>
    <w:rsid w:val="005B52D9"/>
    <w:rsid w:val="005C327F"/>
    <w:rsid w:val="005F0EE1"/>
    <w:rsid w:val="005F3AE7"/>
    <w:rsid w:val="005F6561"/>
    <w:rsid w:val="005F7D92"/>
    <w:rsid w:val="00604719"/>
    <w:rsid w:val="006056ED"/>
    <w:rsid w:val="00612F35"/>
    <w:rsid w:val="0061463A"/>
    <w:rsid w:val="0061726B"/>
    <w:rsid w:val="00622190"/>
    <w:rsid w:val="0062474D"/>
    <w:rsid w:val="0063205C"/>
    <w:rsid w:val="006377C2"/>
    <w:rsid w:val="00642BA6"/>
    <w:rsid w:val="00647E82"/>
    <w:rsid w:val="0065571F"/>
    <w:rsid w:val="0066781A"/>
    <w:rsid w:val="00672F9F"/>
    <w:rsid w:val="006852D3"/>
    <w:rsid w:val="0069109D"/>
    <w:rsid w:val="006A2A61"/>
    <w:rsid w:val="006B26F4"/>
    <w:rsid w:val="006B2AFC"/>
    <w:rsid w:val="006B403E"/>
    <w:rsid w:val="006B71A7"/>
    <w:rsid w:val="006C717F"/>
    <w:rsid w:val="006D0802"/>
    <w:rsid w:val="006D182E"/>
    <w:rsid w:val="006D3F55"/>
    <w:rsid w:val="006D4F4D"/>
    <w:rsid w:val="006D5257"/>
    <w:rsid w:val="006D578C"/>
    <w:rsid w:val="006D77D9"/>
    <w:rsid w:val="006E4E92"/>
    <w:rsid w:val="006F40FE"/>
    <w:rsid w:val="006F6A5D"/>
    <w:rsid w:val="00706296"/>
    <w:rsid w:val="007118DD"/>
    <w:rsid w:val="00776CA2"/>
    <w:rsid w:val="00780EE0"/>
    <w:rsid w:val="00781542"/>
    <w:rsid w:val="00786029"/>
    <w:rsid w:val="00787CF9"/>
    <w:rsid w:val="00796718"/>
    <w:rsid w:val="007B728D"/>
    <w:rsid w:val="007C0A14"/>
    <w:rsid w:val="007C21FB"/>
    <w:rsid w:val="007C5825"/>
    <w:rsid w:val="007E25F8"/>
    <w:rsid w:val="007F3DE2"/>
    <w:rsid w:val="007F4308"/>
    <w:rsid w:val="007F74BE"/>
    <w:rsid w:val="008116B8"/>
    <w:rsid w:val="008232D1"/>
    <w:rsid w:val="0082634B"/>
    <w:rsid w:val="008271A4"/>
    <w:rsid w:val="008275E1"/>
    <w:rsid w:val="00835EDE"/>
    <w:rsid w:val="008471F9"/>
    <w:rsid w:val="0085241B"/>
    <w:rsid w:val="00860AF1"/>
    <w:rsid w:val="00883AC1"/>
    <w:rsid w:val="0088597B"/>
    <w:rsid w:val="00885A8F"/>
    <w:rsid w:val="0089540F"/>
    <w:rsid w:val="00897979"/>
    <w:rsid w:val="008A21BF"/>
    <w:rsid w:val="008A60E2"/>
    <w:rsid w:val="008B1579"/>
    <w:rsid w:val="008B37DD"/>
    <w:rsid w:val="008B6032"/>
    <w:rsid w:val="008B60F7"/>
    <w:rsid w:val="008C5797"/>
    <w:rsid w:val="008D4D09"/>
    <w:rsid w:val="008D6B15"/>
    <w:rsid w:val="008E07AB"/>
    <w:rsid w:val="008E09A6"/>
    <w:rsid w:val="008E5E9E"/>
    <w:rsid w:val="008E7B1B"/>
    <w:rsid w:val="009153D8"/>
    <w:rsid w:val="0092234E"/>
    <w:rsid w:val="00924D70"/>
    <w:rsid w:val="00934AFF"/>
    <w:rsid w:val="00935907"/>
    <w:rsid w:val="00944E90"/>
    <w:rsid w:val="00950A1F"/>
    <w:rsid w:val="00952719"/>
    <w:rsid w:val="009633EE"/>
    <w:rsid w:val="0096743A"/>
    <w:rsid w:val="00995939"/>
    <w:rsid w:val="00995C69"/>
    <w:rsid w:val="009A156E"/>
    <w:rsid w:val="009A19B7"/>
    <w:rsid w:val="009A1C9E"/>
    <w:rsid w:val="009A268B"/>
    <w:rsid w:val="009C04D7"/>
    <w:rsid w:val="009C086A"/>
    <w:rsid w:val="009C5DAA"/>
    <w:rsid w:val="009D2272"/>
    <w:rsid w:val="009E197A"/>
    <w:rsid w:val="009F167D"/>
    <w:rsid w:val="009F24A3"/>
    <w:rsid w:val="009F7E17"/>
    <w:rsid w:val="00A022AE"/>
    <w:rsid w:val="00A02CDB"/>
    <w:rsid w:val="00A04416"/>
    <w:rsid w:val="00A04F50"/>
    <w:rsid w:val="00A071E2"/>
    <w:rsid w:val="00A12793"/>
    <w:rsid w:val="00A20C79"/>
    <w:rsid w:val="00A2774A"/>
    <w:rsid w:val="00A43261"/>
    <w:rsid w:val="00A43D2E"/>
    <w:rsid w:val="00A5240B"/>
    <w:rsid w:val="00A53172"/>
    <w:rsid w:val="00A537E8"/>
    <w:rsid w:val="00A60B81"/>
    <w:rsid w:val="00A666D6"/>
    <w:rsid w:val="00A66E54"/>
    <w:rsid w:val="00A70E44"/>
    <w:rsid w:val="00A82F27"/>
    <w:rsid w:val="00A8391B"/>
    <w:rsid w:val="00A877E3"/>
    <w:rsid w:val="00A92C4F"/>
    <w:rsid w:val="00A9373B"/>
    <w:rsid w:val="00A975BB"/>
    <w:rsid w:val="00AA190E"/>
    <w:rsid w:val="00AA3FC9"/>
    <w:rsid w:val="00AB2D8F"/>
    <w:rsid w:val="00AC28E8"/>
    <w:rsid w:val="00AC788A"/>
    <w:rsid w:val="00AC7E42"/>
    <w:rsid w:val="00AD2EA5"/>
    <w:rsid w:val="00AE0C9C"/>
    <w:rsid w:val="00AE155E"/>
    <w:rsid w:val="00AF1B78"/>
    <w:rsid w:val="00AF1D3D"/>
    <w:rsid w:val="00B00A59"/>
    <w:rsid w:val="00B12ED8"/>
    <w:rsid w:val="00B15A1E"/>
    <w:rsid w:val="00B21556"/>
    <w:rsid w:val="00B371C5"/>
    <w:rsid w:val="00B42B71"/>
    <w:rsid w:val="00B47DB7"/>
    <w:rsid w:val="00B533E9"/>
    <w:rsid w:val="00B54078"/>
    <w:rsid w:val="00B547C7"/>
    <w:rsid w:val="00B54934"/>
    <w:rsid w:val="00B5523F"/>
    <w:rsid w:val="00B57008"/>
    <w:rsid w:val="00B736D3"/>
    <w:rsid w:val="00B75CD7"/>
    <w:rsid w:val="00B93EF7"/>
    <w:rsid w:val="00B94996"/>
    <w:rsid w:val="00BA60A4"/>
    <w:rsid w:val="00BB2529"/>
    <w:rsid w:val="00BC15E2"/>
    <w:rsid w:val="00BC3D2F"/>
    <w:rsid w:val="00BD646E"/>
    <w:rsid w:val="00BF4254"/>
    <w:rsid w:val="00C074D3"/>
    <w:rsid w:val="00C16257"/>
    <w:rsid w:val="00C20C63"/>
    <w:rsid w:val="00C227D4"/>
    <w:rsid w:val="00C2296D"/>
    <w:rsid w:val="00C32A40"/>
    <w:rsid w:val="00C6159F"/>
    <w:rsid w:val="00C63B12"/>
    <w:rsid w:val="00C875D0"/>
    <w:rsid w:val="00C8764C"/>
    <w:rsid w:val="00CB59AB"/>
    <w:rsid w:val="00CD1A86"/>
    <w:rsid w:val="00CD3387"/>
    <w:rsid w:val="00CD3FDB"/>
    <w:rsid w:val="00CD6CD1"/>
    <w:rsid w:val="00CE069D"/>
    <w:rsid w:val="00CE0DCF"/>
    <w:rsid w:val="00CE45FE"/>
    <w:rsid w:val="00CE66C0"/>
    <w:rsid w:val="00D14F68"/>
    <w:rsid w:val="00D31D88"/>
    <w:rsid w:val="00D32C54"/>
    <w:rsid w:val="00D35CB4"/>
    <w:rsid w:val="00D4088D"/>
    <w:rsid w:val="00D40C9F"/>
    <w:rsid w:val="00D43E7E"/>
    <w:rsid w:val="00D5073E"/>
    <w:rsid w:val="00D53634"/>
    <w:rsid w:val="00D56420"/>
    <w:rsid w:val="00D71341"/>
    <w:rsid w:val="00D76DE1"/>
    <w:rsid w:val="00D8035A"/>
    <w:rsid w:val="00D82256"/>
    <w:rsid w:val="00D90A99"/>
    <w:rsid w:val="00D918D4"/>
    <w:rsid w:val="00DA00EA"/>
    <w:rsid w:val="00DA19BB"/>
    <w:rsid w:val="00DA2CF6"/>
    <w:rsid w:val="00DB3A49"/>
    <w:rsid w:val="00DB7FD8"/>
    <w:rsid w:val="00DC1D7A"/>
    <w:rsid w:val="00DD5FF1"/>
    <w:rsid w:val="00DD6AF5"/>
    <w:rsid w:val="00DF2202"/>
    <w:rsid w:val="00DF31B3"/>
    <w:rsid w:val="00E0024B"/>
    <w:rsid w:val="00E01FD1"/>
    <w:rsid w:val="00E029E6"/>
    <w:rsid w:val="00E23F45"/>
    <w:rsid w:val="00E24E58"/>
    <w:rsid w:val="00E259FA"/>
    <w:rsid w:val="00E274B4"/>
    <w:rsid w:val="00E3587F"/>
    <w:rsid w:val="00E36E5C"/>
    <w:rsid w:val="00E40138"/>
    <w:rsid w:val="00E4032D"/>
    <w:rsid w:val="00E4187F"/>
    <w:rsid w:val="00E4486B"/>
    <w:rsid w:val="00E51CB5"/>
    <w:rsid w:val="00E550BF"/>
    <w:rsid w:val="00E623F8"/>
    <w:rsid w:val="00E854EF"/>
    <w:rsid w:val="00E94D93"/>
    <w:rsid w:val="00EA23EF"/>
    <w:rsid w:val="00EB635C"/>
    <w:rsid w:val="00EC5312"/>
    <w:rsid w:val="00ED6D22"/>
    <w:rsid w:val="00EE6021"/>
    <w:rsid w:val="00EE6031"/>
    <w:rsid w:val="00F0343A"/>
    <w:rsid w:val="00F047B8"/>
    <w:rsid w:val="00F079BD"/>
    <w:rsid w:val="00F10143"/>
    <w:rsid w:val="00F535C2"/>
    <w:rsid w:val="00F57F57"/>
    <w:rsid w:val="00F63A83"/>
    <w:rsid w:val="00F73B3D"/>
    <w:rsid w:val="00F76CDE"/>
    <w:rsid w:val="00F852EC"/>
    <w:rsid w:val="00F966F7"/>
    <w:rsid w:val="00FA29D2"/>
    <w:rsid w:val="00FB008F"/>
    <w:rsid w:val="00FB2598"/>
    <w:rsid w:val="00FB4633"/>
    <w:rsid w:val="00FB6AA8"/>
    <w:rsid w:val="00FB7602"/>
    <w:rsid w:val="00FC1902"/>
    <w:rsid w:val="00FC2A06"/>
    <w:rsid w:val="00FD25F9"/>
    <w:rsid w:val="00FD2DAA"/>
    <w:rsid w:val="00FD4809"/>
    <w:rsid w:val="00FE4F6C"/>
    <w:rsid w:val="00FF321C"/>
    <w:rsid w:val="00FF5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565E8"/>
  <w15:docId w15:val="{C4ABF99F-F323-4F9E-A268-BCFC723C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16A"/>
    <w:pPr>
      <w:suppressAutoHyphens/>
    </w:pPr>
    <w:rPr>
      <w:bCs/>
      <w:sz w:val="24"/>
      <w:lang w:eastAsia="ar-SA"/>
    </w:rPr>
  </w:style>
  <w:style w:type="paragraph" w:styleId="1">
    <w:name w:val="heading 1"/>
    <w:basedOn w:val="a"/>
    <w:next w:val="a"/>
    <w:qFormat/>
    <w:rsid w:val="0051316A"/>
    <w:pPr>
      <w:keepNext/>
      <w:tabs>
        <w:tab w:val="num" w:pos="432"/>
      </w:tabs>
      <w:ind w:left="600"/>
      <w:jc w:val="both"/>
      <w:outlineLvl w:val="0"/>
    </w:pPr>
    <w:rPr>
      <w:b/>
      <w:szCs w:val="24"/>
    </w:rPr>
  </w:style>
  <w:style w:type="paragraph" w:styleId="2">
    <w:name w:val="heading 2"/>
    <w:basedOn w:val="a"/>
    <w:next w:val="a"/>
    <w:qFormat/>
    <w:rsid w:val="0051316A"/>
    <w:pPr>
      <w:keepNext/>
      <w:tabs>
        <w:tab w:val="num" w:pos="576"/>
      </w:tabs>
      <w:ind w:left="576" w:hanging="576"/>
      <w:jc w:val="both"/>
      <w:outlineLvl w:val="1"/>
    </w:pPr>
    <w:rPr>
      <w:b/>
      <w:szCs w:val="24"/>
    </w:rPr>
  </w:style>
  <w:style w:type="paragraph" w:styleId="5">
    <w:name w:val="heading 5"/>
    <w:basedOn w:val="a"/>
    <w:next w:val="a"/>
    <w:qFormat/>
    <w:rsid w:val="0051316A"/>
    <w:pPr>
      <w:tabs>
        <w:tab w:val="num" w:pos="1008"/>
      </w:tabs>
      <w:spacing w:before="240" w:after="60"/>
      <w:ind w:left="1008" w:hanging="1008"/>
      <w:outlineLvl w:val="4"/>
    </w:pPr>
    <w:rPr>
      <w:b/>
      <w:i/>
      <w:iCs/>
      <w:sz w:val="26"/>
      <w:szCs w:val="26"/>
    </w:rPr>
  </w:style>
  <w:style w:type="paragraph" w:styleId="6">
    <w:name w:val="heading 6"/>
    <w:basedOn w:val="10"/>
    <w:next w:val="a0"/>
    <w:qFormat/>
    <w:rsid w:val="0051316A"/>
    <w:pPr>
      <w:tabs>
        <w:tab w:val="num" w:pos="1152"/>
      </w:tabs>
      <w:ind w:left="1152" w:hanging="1152"/>
      <w:outlineLvl w:val="5"/>
    </w:pPr>
    <w:rPr>
      <w:b/>
      <w:sz w:val="21"/>
      <w:szCs w:val="21"/>
    </w:rPr>
  </w:style>
  <w:style w:type="paragraph" w:styleId="7">
    <w:name w:val="heading 7"/>
    <w:basedOn w:val="10"/>
    <w:next w:val="a0"/>
    <w:qFormat/>
    <w:rsid w:val="0051316A"/>
    <w:pPr>
      <w:tabs>
        <w:tab w:val="num" w:pos="1296"/>
      </w:tabs>
      <w:ind w:left="1296" w:hanging="1296"/>
      <w:outlineLvl w:val="6"/>
    </w:pPr>
    <w:rPr>
      <w:b/>
      <w:sz w:val="21"/>
      <w:szCs w:val="21"/>
    </w:rPr>
  </w:style>
  <w:style w:type="paragraph" w:styleId="8">
    <w:name w:val="heading 8"/>
    <w:basedOn w:val="10"/>
    <w:next w:val="a0"/>
    <w:qFormat/>
    <w:rsid w:val="0051316A"/>
    <w:pPr>
      <w:tabs>
        <w:tab w:val="num" w:pos="1440"/>
      </w:tabs>
      <w:ind w:left="1440" w:hanging="1440"/>
      <w:outlineLvl w:val="7"/>
    </w:pPr>
    <w:rPr>
      <w:b/>
      <w:sz w:val="21"/>
      <w:szCs w:val="21"/>
    </w:rPr>
  </w:style>
  <w:style w:type="paragraph" w:styleId="9">
    <w:name w:val="heading 9"/>
    <w:basedOn w:val="10"/>
    <w:next w:val="a0"/>
    <w:qFormat/>
    <w:rsid w:val="0051316A"/>
    <w:pPr>
      <w:tabs>
        <w:tab w:val="num" w:pos="1584"/>
      </w:tabs>
      <w:ind w:left="1584" w:hanging="1584"/>
      <w:outlineLvl w:val="8"/>
    </w:pPr>
    <w:rPr>
      <w:b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6z1">
    <w:name w:val="WW8Num6z1"/>
    <w:rsid w:val="0051316A"/>
    <w:rPr>
      <w:b w:val="0"/>
    </w:rPr>
  </w:style>
  <w:style w:type="character" w:customStyle="1" w:styleId="WW8Num7z0">
    <w:name w:val="WW8Num7z0"/>
    <w:rsid w:val="0051316A"/>
    <w:rPr>
      <w:rFonts w:ascii="Symbol" w:hAnsi="Symbol"/>
    </w:rPr>
  </w:style>
  <w:style w:type="character" w:customStyle="1" w:styleId="Absatz-Standardschriftart">
    <w:name w:val="Absatz-Standardschriftart"/>
    <w:rsid w:val="0051316A"/>
  </w:style>
  <w:style w:type="character" w:customStyle="1" w:styleId="WW-Absatz-Standardschriftart">
    <w:name w:val="WW-Absatz-Standardschriftart"/>
    <w:rsid w:val="0051316A"/>
  </w:style>
  <w:style w:type="character" w:customStyle="1" w:styleId="WW-Absatz-Standardschriftart1">
    <w:name w:val="WW-Absatz-Standardschriftart1"/>
    <w:rsid w:val="0051316A"/>
  </w:style>
  <w:style w:type="character" w:customStyle="1" w:styleId="WW8Num5z0">
    <w:name w:val="WW8Num5z0"/>
    <w:rsid w:val="0051316A"/>
    <w:rPr>
      <w:rFonts w:ascii="Symbol" w:hAnsi="Symbol"/>
    </w:rPr>
  </w:style>
  <w:style w:type="character" w:customStyle="1" w:styleId="WW8Num5z1">
    <w:name w:val="WW8Num5z1"/>
    <w:rsid w:val="0051316A"/>
    <w:rPr>
      <w:rFonts w:ascii="Courier New" w:hAnsi="Courier New" w:cs="Courier New"/>
    </w:rPr>
  </w:style>
  <w:style w:type="character" w:customStyle="1" w:styleId="WW8Num5z2">
    <w:name w:val="WW8Num5z2"/>
    <w:rsid w:val="0051316A"/>
    <w:rPr>
      <w:rFonts w:ascii="Wingdings" w:hAnsi="Wingdings"/>
    </w:rPr>
  </w:style>
  <w:style w:type="character" w:customStyle="1" w:styleId="WW8Num7z1">
    <w:name w:val="WW8Num7z1"/>
    <w:rsid w:val="0051316A"/>
    <w:rPr>
      <w:b w:val="0"/>
    </w:rPr>
  </w:style>
  <w:style w:type="character" w:customStyle="1" w:styleId="WW8Num8z0">
    <w:name w:val="WW8Num8z0"/>
    <w:rsid w:val="0051316A"/>
    <w:rPr>
      <w:rFonts w:ascii="Symbol" w:hAnsi="Symbol"/>
    </w:rPr>
  </w:style>
  <w:style w:type="character" w:customStyle="1" w:styleId="WW8Num8z1">
    <w:name w:val="WW8Num8z1"/>
    <w:rsid w:val="0051316A"/>
    <w:rPr>
      <w:rFonts w:ascii="Courier New" w:hAnsi="Courier New" w:cs="Courier New"/>
    </w:rPr>
  </w:style>
  <w:style w:type="character" w:customStyle="1" w:styleId="WW8Num8z2">
    <w:name w:val="WW8Num8z2"/>
    <w:rsid w:val="0051316A"/>
    <w:rPr>
      <w:rFonts w:ascii="Wingdings" w:hAnsi="Wingdings"/>
    </w:rPr>
  </w:style>
  <w:style w:type="character" w:customStyle="1" w:styleId="3">
    <w:name w:val="Основной шрифт абзаца3"/>
    <w:rsid w:val="0051316A"/>
  </w:style>
  <w:style w:type="character" w:customStyle="1" w:styleId="WW-Absatz-Standardschriftart11">
    <w:name w:val="WW-Absatz-Standardschriftart11"/>
    <w:rsid w:val="0051316A"/>
  </w:style>
  <w:style w:type="character" w:customStyle="1" w:styleId="WW8Num10z1">
    <w:name w:val="WW8Num10z1"/>
    <w:rsid w:val="0051316A"/>
    <w:rPr>
      <w:b w:val="0"/>
    </w:rPr>
  </w:style>
  <w:style w:type="character" w:customStyle="1" w:styleId="WW8Num11z1">
    <w:name w:val="WW8Num11z1"/>
    <w:rsid w:val="0051316A"/>
    <w:rPr>
      <w:b/>
      <w:i w:val="0"/>
      <w:color w:val="000000"/>
    </w:rPr>
  </w:style>
  <w:style w:type="character" w:customStyle="1" w:styleId="WW8Num11z2">
    <w:name w:val="WW8Num11z2"/>
    <w:rsid w:val="0051316A"/>
    <w:rPr>
      <w:b/>
    </w:rPr>
  </w:style>
  <w:style w:type="character" w:customStyle="1" w:styleId="20">
    <w:name w:val="Основной шрифт абзаца2"/>
    <w:rsid w:val="0051316A"/>
  </w:style>
  <w:style w:type="character" w:customStyle="1" w:styleId="WW-Absatz-Standardschriftart111">
    <w:name w:val="WW-Absatz-Standardschriftart111"/>
    <w:rsid w:val="0051316A"/>
  </w:style>
  <w:style w:type="character" w:customStyle="1" w:styleId="WW-Absatz-Standardschriftart1111">
    <w:name w:val="WW-Absatz-Standardschriftart1111"/>
    <w:rsid w:val="0051316A"/>
  </w:style>
  <w:style w:type="character" w:customStyle="1" w:styleId="WW-Absatz-Standardschriftart11111">
    <w:name w:val="WW-Absatz-Standardschriftart11111"/>
    <w:rsid w:val="0051316A"/>
  </w:style>
  <w:style w:type="character" w:customStyle="1" w:styleId="WW8Num10z0">
    <w:name w:val="WW8Num10z0"/>
    <w:rsid w:val="0051316A"/>
    <w:rPr>
      <w:b/>
    </w:rPr>
  </w:style>
  <w:style w:type="character" w:customStyle="1" w:styleId="WW8Num22z0">
    <w:name w:val="WW8Num22z0"/>
    <w:rsid w:val="0051316A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51316A"/>
    <w:rPr>
      <w:rFonts w:ascii="Courier New" w:hAnsi="Courier New"/>
    </w:rPr>
  </w:style>
  <w:style w:type="character" w:customStyle="1" w:styleId="WW8Num22z2">
    <w:name w:val="WW8Num22z2"/>
    <w:rsid w:val="0051316A"/>
    <w:rPr>
      <w:rFonts w:ascii="Wingdings" w:hAnsi="Wingdings"/>
    </w:rPr>
  </w:style>
  <w:style w:type="character" w:customStyle="1" w:styleId="WW8Num22z3">
    <w:name w:val="WW8Num22z3"/>
    <w:rsid w:val="0051316A"/>
    <w:rPr>
      <w:rFonts w:ascii="Symbol" w:hAnsi="Symbol"/>
    </w:rPr>
  </w:style>
  <w:style w:type="character" w:customStyle="1" w:styleId="11">
    <w:name w:val="Основной шрифт абзаца1"/>
    <w:rsid w:val="0051316A"/>
  </w:style>
  <w:style w:type="character" w:customStyle="1" w:styleId="a4">
    <w:name w:val="Символ нумерации"/>
    <w:rsid w:val="0051316A"/>
  </w:style>
  <w:style w:type="paragraph" w:customStyle="1" w:styleId="Heading">
    <w:name w:val="Heading"/>
    <w:basedOn w:val="a"/>
    <w:next w:val="a0"/>
    <w:rsid w:val="0051316A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a0">
    <w:name w:val="Body Text"/>
    <w:basedOn w:val="a"/>
    <w:link w:val="a5"/>
    <w:rsid w:val="0051316A"/>
    <w:pPr>
      <w:jc w:val="both"/>
    </w:pPr>
    <w:rPr>
      <w:bCs w:val="0"/>
      <w:szCs w:val="24"/>
    </w:rPr>
  </w:style>
  <w:style w:type="paragraph" w:styleId="a6">
    <w:name w:val="List"/>
    <w:basedOn w:val="a0"/>
    <w:rsid w:val="0051316A"/>
    <w:rPr>
      <w:rFonts w:cs="Tahoma"/>
    </w:rPr>
  </w:style>
  <w:style w:type="paragraph" w:customStyle="1" w:styleId="12">
    <w:name w:val="Название объекта1"/>
    <w:basedOn w:val="a"/>
    <w:rsid w:val="0051316A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rsid w:val="0051316A"/>
    <w:pPr>
      <w:suppressLineNumbers/>
    </w:pPr>
  </w:style>
  <w:style w:type="paragraph" w:customStyle="1" w:styleId="10">
    <w:name w:val="Заголовок1"/>
    <w:basedOn w:val="a"/>
    <w:next w:val="a0"/>
    <w:rsid w:val="0051316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30">
    <w:name w:val="Название3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1">
    <w:name w:val="Указатель3"/>
    <w:basedOn w:val="a"/>
    <w:rsid w:val="0051316A"/>
    <w:pPr>
      <w:suppressLineNumbers/>
    </w:pPr>
    <w:rPr>
      <w:rFonts w:cs="Tahoma"/>
    </w:rPr>
  </w:style>
  <w:style w:type="paragraph" w:customStyle="1" w:styleId="21">
    <w:name w:val="Название2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rsid w:val="0051316A"/>
    <w:pPr>
      <w:suppressLineNumbers/>
    </w:pPr>
    <w:rPr>
      <w:rFonts w:cs="Tahoma"/>
    </w:rPr>
  </w:style>
  <w:style w:type="paragraph" w:customStyle="1" w:styleId="13">
    <w:name w:val="Название1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51316A"/>
    <w:pPr>
      <w:suppressLineNumbers/>
    </w:pPr>
    <w:rPr>
      <w:rFonts w:cs="Tahoma"/>
    </w:rPr>
  </w:style>
  <w:style w:type="paragraph" w:styleId="a7">
    <w:name w:val="Title"/>
    <w:basedOn w:val="10"/>
    <w:next w:val="a8"/>
    <w:qFormat/>
    <w:rsid w:val="0051316A"/>
  </w:style>
  <w:style w:type="paragraph" w:styleId="a8">
    <w:name w:val="Subtitle"/>
    <w:basedOn w:val="10"/>
    <w:next w:val="a0"/>
    <w:qFormat/>
    <w:rsid w:val="0051316A"/>
    <w:pPr>
      <w:jc w:val="center"/>
    </w:pPr>
    <w:rPr>
      <w:i/>
      <w:iCs/>
    </w:rPr>
  </w:style>
  <w:style w:type="paragraph" w:styleId="a9">
    <w:name w:val="Body Text Indent"/>
    <w:basedOn w:val="a"/>
    <w:rsid w:val="0051316A"/>
    <w:pPr>
      <w:ind w:firstLine="540"/>
      <w:jc w:val="both"/>
    </w:pPr>
    <w:rPr>
      <w:bCs w:val="0"/>
      <w:szCs w:val="24"/>
    </w:rPr>
  </w:style>
  <w:style w:type="paragraph" w:customStyle="1" w:styleId="210">
    <w:name w:val="Основной текст с отступом 21"/>
    <w:basedOn w:val="a"/>
    <w:rsid w:val="0051316A"/>
    <w:pPr>
      <w:ind w:left="709" w:hanging="709"/>
      <w:jc w:val="both"/>
    </w:pPr>
    <w:rPr>
      <w:bCs w:val="0"/>
      <w:szCs w:val="24"/>
    </w:rPr>
  </w:style>
  <w:style w:type="paragraph" w:customStyle="1" w:styleId="211">
    <w:name w:val="Основной текст 21"/>
    <w:basedOn w:val="a"/>
    <w:rsid w:val="0051316A"/>
    <w:pPr>
      <w:jc w:val="center"/>
    </w:pPr>
    <w:rPr>
      <w:b/>
      <w:sz w:val="28"/>
      <w:szCs w:val="24"/>
    </w:rPr>
  </w:style>
  <w:style w:type="paragraph" w:styleId="aa">
    <w:name w:val="Balloon Text"/>
    <w:basedOn w:val="a"/>
    <w:rsid w:val="0051316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51316A"/>
    <w:pPr>
      <w:ind w:left="600"/>
      <w:jc w:val="both"/>
    </w:pPr>
  </w:style>
  <w:style w:type="paragraph" w:customStyle="1" w:styleId="ab">
    <w:name w:val="Содержимое врезки"/>
    <w:basedOn w:val="a0"/>
    <w:rsid w:val="0051316A"/>
  </w:style>
  <w:style w:type="paragraph" w:customStyle="1" w:styleId="100">
    <w:name w:val="Заголовок 10"/>
    <w:basedOn w:val="10"/>
    <w:next w:val="a0"/>
    <w:rsid w:val="0051316A"/>
    <w:pPr>
      <w:tabs>
        <w:tab w:val="num" w:pos="432"/>
      </w:tabs>
      <w:ind w:left="432" w:hanging="432"/>
    </w:pPr>
    <w:rPr>
      <w:b/>
      <w:sz w:val="21"/>
      <w:szCs w:val="21"/>
    </w:rPr>
  </w:style>
  <w:style w:type="paragraph" w:styleId="ac">
    <w:name w:val="header"/>
    <w:basedOn w:val="a"/>
    <w:rsid w:val="0051316A"/>
    <w:pPr>
      <w:suppressLineNumbers/>
      <w:tabs>
        <w:tab w:val="center" w:pos="5031"/>
        <w:tab w:val="right" w:pos="10063"/>
      </w:tabs>
    </w:pPr>
  </w:style>
  <w:style w:type="paragraph" w:customStyle="1" w:styleId="ad">
    <w:name w:val="Обычный + По ширине"/>
    <w:basedOn w:val="a9"/>
    <w:next w:val="a6"/>
    <w:rsid w:val="0051316A"/>
    <w:pPr>
      <w:tabs>
        <w:tab w:val="num" w:pos="360"/>
      </w:tabs>
      <w:spacing w:after="120"/>
      <w:ind w:left="360" w:hanging="360"/>
      <w:jc w:val="left"/>
    </w:pPr>
  </w:style>
  <w:style w:type="paragraph" w:customStyle="1" w:styleId="Framecontents">
    <w:name w:val="Frame contents"/>
    <w:basedOn w:val="a0"/>
    <w:rsid w:val="0051316A"/>
  </w:style>
  <w:style w:type="paragraph" w:customStyle="1" w:styleId="15">
    <w:name w:val="Обычный1"/>
    <w:rsid w:val="00706296"/>
    <w:pPr>
      <w:widowControl w:val="0"/>
      <w:spacing w:line="300" w:lineRule="auto"/>
      <w:ind w:firstLine="580"/>
    </w:pPr>
    <w:rPr>
      <w:snapToGrid w:val="0"/>
      <w:sz w:val="22"/>
    </w:rPr>
  </w:style>
  <w:style w:type="paragraph" w:styleId="ae">
    <w:name w:val="footer"/>
    <w:basedOn w:val="a"/>
    <w:link w:val="af"/>
    <w:uiPriority w:val="99"/>
    <w:rsid w:val="00BA60A4"/>
    <w:pPr>
      <w:tabs>
        <w:tab w:val="center" w:pos="4677"/>
        <w:tab w:val="right" w:pos="9355"/>
      </w:tabs>
    </w:pPr>
    <w:rPr>
      <w:u w:val="single"/>
    </w:rPr>
  </w:style>
  <w:style w:type="character" w:customStyle="1" w:styleId="af">
    <w:name w:val="Нижний колонтитул Знак"/>
    <w:link w:val="ae"/>
    <w:uiPriority w:val="99"/>
    <w:rsid w:val="00995C69"/>
    <w:rPr>
      <w:bCs/>
      <w:sz w:val="24"/>
      <w:u w:val="single"/>
      <w:lang w:eastAsia="ar-SA"/>
    </w:rPr>
  </w:style>
  <w:style w:type="paragraph" w:customStyle="1" w:styleId="16">
    <w:name w:val="Цитата1"/>
    <w:rsid w:val="00995C69"/>
    <w:pPr>
      <w:widowControl w:val="0"/>
      <w:suppressAutoHyphens/>
      <w:spacing w:after="200" w:line="276" w:lineRule="auto"/>
      <w:ind w:left="-567" w:right="-625"/>
    </w:pPr>
    <w:rPr>
      <w:rFonts w:ascii="Calibri" w:hAnsi="Calibri" w:cs="Calibri"/>
      <w:kern w:val="1"/>
      <w:sz w:val="28"/>
      <w:szCs w:val="28"/>
      <w:lang w:eastAsia="ar-SA"/>
    </w:rPr>
  </w:style>
  <w:style w:type="paragraph" w:customStyle="1" w:styleId="af0">
    <w:name w:val="Содержимое таблицы"/>
    <w:rsid w:val="00995C69"/>
    <w:pPr>
      <w:widowControl w:val="0"/>
      <w:suppressLineNumbers/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wmi-callto">
    <w:name w:val="wmi-callto"/>
    <w:basedOn w:val="a1"/>
    <w:rsid w:val="00DA19BB"/>
  </w:style>
  <w:style w:type="table" w:styleId="af1">
    <w:name w:val="Table Grid"/>
    <w:basedOn w:val="a2"/>
    <w:rsid w:val="003C5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 Знак Знак Знак Знак Знак Знак Знак Знак Знак Знак Знак Знак Знак"/>
    <w:basedOn w:val="a"/>
    <w:next w:val="a"/>
    <w:semiHidden/>
    <w:rsid w:val="006D77D9"/>
    <w:pPr>
      <w:suppressAutoHyphens w:val="0"/>
      <w:spacing w:after="160" w:line="240" w:lineRule="exact"/>
    </w:pPr>
    <w:rPr>
      <w:rFonts w:ascii="Arial" w:hAnsi="Arial" w:cs="Arial"/>
      <w:bCs w:val="0"/>
      <w:sz w:val="20"/>
      <w:lang w:val="en-US" w:eastAsia="en-US"/>
    </w:rPr>
  </w:style>
  <w:style w:type="character" w:customStyle="1" w:styleId="a5">
    <w:name w:val="Основной текст Знак"/>
    <w:basedOn w:val="a1"/>
    <w:link w:val="a0"/>
    <w:rsid w:val="003C5725"/>
    <w:rPr>
      <w:sz w:val="24"/>
      <w:szCs w:val="24"/>
      <w:lang w:eastAsia="ar-SA"/>
    </w:rPr>
  </w:style>
  <w:style w:type="paragraph" w:styleId="af3">
    <w:name w:val="List Paragraph"/>
    <w:basedOn w:val="a"/>
    <w:uiPriority w:val="34"/>
    <w:qFormat/>
    <w:rsid w:val="000F2B02"/>
    <w:pPr>
      <w:ind w:left="720"/>
      <w:contextualSpacing/>
    </w:pPr>
  </w:style>
  <w:style w:type="paragraph" w:styleId="af4">
    <w:name w:val="No Spacing"/>
    <w:uiPriority w:val="1"/>
    <w:qFormat/>
    <w:rsid w:val="00410F44"/>
    <w:pPr>
      <w:suppressAutoHyphens/>
    </w:pPr>
    <w:rPr>
      <w:bCs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10064072.45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%23&#1056;&#1040;&#1041;&#1054;&#1058;&#1040;\%23&#1059;&#1058;&#1048;&#1051;&#1048;&#1047;&#1040;&#1062;&#1048;&#1071;\&#1064;&#1072;&#1073;&#1083;&#1086;&#1085;&#1099;\&#1076;&#1086;&#1075;&#1086;&#1074;&#1086;&#1088;&#1099;%20&#1091;&#1090;&#1080;&#1083;&#1080;&#1079;&#1072;&#1094;&#1080;&#1080;\&#1044;&#1054;&#1043;&#1054;&#1042;&#1054;&#1056;_&#1054;&#1054;&#1054;%20-%20&#1091;&#1090;&#1080;&#1083;&#1080;&#1079;&#1072;&#1094;&#1080;&#1103;%202026%20%2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3B216-9A32-438C-AC88-5ABF59417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ДОГОВОР_ООО - утилизация 2026  .dotx</Template>
  <TotalTime>22</TotalTime>
  <Pages>6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СГТП</Company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 Nikolsky</dc:creator>
  <cp:lastModifiedBy>Пипичева</cp:lastModifiedBy>
  <cp:revision>12</cp:revision>
  <cp:lastPrinted>2012-04-05T04:10:00Z</cp:lastPrinted>
  <dcterms:created xsi:type="dcterms:W3CDTF">2026-07-30T07:13:00Z</dcterms:created>
  <dcterms:modified xsi:type="dcterms:W3CDTF">2026-07-31T03:12:00Z</dcterms:modified>
</cp:coreProperties>
</file>