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7106" w:rsidRPr="00DF2D4A" w:rsidRDefault="00926083" w:rsidP="006D7427">
      <w:pPr>
        <w:pStyle w:val="15"/>
        <w:spacing w:before="0" w:after="0" w:line="240" w:lineRule="auto"/>
        <w:jc w:val="center"/>
        <w:rPr>
          <w:rFonts w:ascii="Times New Roman" w:hAnsi="Times New Roman" w:cs="Times New Roman"/>
          <w:b/>
          <w:i w:val="0"/>
        </w:rPr>
      </w:pPr>
      <w:r w:rsidRPr="00DF2D4A">
        <w:rPr>
          <w:rFonts w:ascii="Times New Roman" w:hAnsi="Times New Roman" w:cs="Times New Roman"/>
          <w:b/>
          <w:i w:val="0"/>
        </w:rPr>
        <w:t xml:space="preserve">Контракт </w:t>
      </w:r>
      <w:r w:rsidR="00E07106" w:rsidRPr="00DF2D4A">
        <w:rPr>
          <w:rFonts w:ascii="Times New Roman" w:hAnsi="Times New Roman" w:cs="Times New Roman"/>
          <w:b/>
          <w:i w:val="0"/>
        </w:rPr>
        <w:t xml:space="preserve">№ </w:t>
      </w:r>
      <w:r w:rsidR="00AD0B28" w:rsidRPr="00DF2D4A">
        <w:rPr>
          <w:rFonts w:ascii="Times New Roman" w:hAnsi="Times New Roman" w:cs="Times New Roman"/>
          <w:b/>
          <w:i w:val="0"/>
        </w:rPr>
        <w:t>_______________</w:t>
      </w:r>
    </w:p>
    <w:p w:rsidR="008F4E39" w:rsidRPr="00DF2D4A" w:rsidRDefault="008F4E39" w:rsidP="006D7427">
      <w:pPr>
        <w:tabs>
          <w:tab w:val="left" w:pos="6480"/>
        </w:tabs>
        <w:spacing w:after="0" w:line="240" w:lineRule="auto"/>
        <w:rPr>
          <w:rFonts w:ascii="Times New Roman" w:hAnsi="Times New Roman" w:cs="Times New Roman"/>
          <w:b/>
          <w:sz w:val="24"/>
          <w:szCs w:val="24"/>
        </w:rPr>
      </w:pPr>
    </w:p>
    <w:p w:rsidR="001210F3" w:rsidRPr="00DF2D4A" w:rsidRDefault="00D178F8" w:rsidP="00D178F8">
      <w:pPr>
        <w:tabs>
          <w:tab w:val="left" w:pos="648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ИКЗ 2616454001110645401001001800130000244</w:t>
      </w:r>
    </w:p>
    <w:p w:rsidR="00E07106" w:rsidRPr="00DF2D4A" w:rsidRDefault="0035579E" w:rsidP="006D7427">
      <w:pPr>
        <w:tabs>
          <w:tab w:val="left" w:pos="6480"/>
        </w:tabs>
        <w:spacing w:after="0" w:line="240" w:lineRule="auto"/>
        <w:rPr>
          <w:rFonts w:ascii="Times New Roman" w:hAnsi="Times New Roman" w:cs="Times New Roman"/>
          <w:b/>
          <w:sz w:val="24"/>
          <w:szCs w:val="24"/>
        </w:rPr>
      </w:pPr>
      <w:r w:rsidRPr="00DF2D4A">
        <w:rPr>
          <w:rFonts w:ascii="Times New Roman" w:hAnsi="Times New Roman" w:cs="Times New Roman"/>
          <w:b/>
          <w:sz w:val="24"/>
          <w:szCs w:val="24"/>
        </w:rPr>
        <w:t>г. Саратов</w:t>
      </w:r>
      <w:r w:rsidRPr="00DF2D4A">
        <w:rPr>
          <w:rFonts w:ascii="Times New Roman" w:hAnsi="Times New Roman" w:cs="Times New Roman"/>
          <w:b/>
          <w:sz w:val="24"/>
          <w:szCs w:val="24"/>
        </w:rPr>
        <w:tab/>
      </w:r>
      <w:r w:rsidR="00675A79" w:rsidRPr="00DF2D4A">
        <w:rPr>
          <w:rFonts w:ascii="Times New Roman" w:hAnsi="Times New Roman" w:cs="Times New Roman"/>
          <w:b/>
          <w:sz w:val="24"/>
          <w:szCs w:val="24"/>
        </w:rPr>
        <w:t xml:space="preserve">   «___» ______</w:t>
      </w:r>
      <w:r w:rsidR="008070EC" w:rsidRPr="00DF2D4A">
        <w:rPr>
          <w:rFonts w:ascii="Times New Roman" w:hAnsi="Times New Roman" w:cs="Times New Roman"/>
          <w:b/>
          <w:sz w:val="24"/>
          <w:szCs w:val="24"/>
        </w:rPr>
        <w:t>____ 20</w:t>
      </w:r>
      <w:r w:rsidR="00E144D2" w:rsidRPr="00DF2D4A">
        <w:rPr>
          <w:rFonts w:ascii="Times New Roman" w:hAnsi="Times New Roman" w:cs="Times New Roman"/>
          <w:b/>
          <w:sz w:val="24"/>
          <w:szCs w:val="24"/>
        </w:rPr>
        <w:t>2</w:t>
      </w:r>
      <w:r w:rsidR="00CE12FD" w:rsidRPr="00DF2D4A">
        <w:rPr>
          <w:rFonts w:ascii="Times New Roman" w:hAnsi="Times New Roman" w:cs="Times New Roman"/>
          <w:b/>
          <w:sz w:val="24"/>
          <w:szCs w:val="24"/>
        </w:rPr>
        <w:t>6</w:t>
      </w:r>
      <w:r w:rsidR="00E07106" w:rsidRPr="00DF2D4A">
        <w:rPr>
          <w:rFonts w:ascii="Times New Roman" w:hAnsi="Times New Roman" w:cs="Times New Roman"/>
          <w:b/>
          <w:sz w:val="24"/>
          <w:szCs w:val="24"/>
        </w:rPr>
        <w:t xml:space="preserve"> г.</w:t>
      </w:r>
    </w:p>
    <w:p w:rsidR="00CE6161" w:rsidRPr="00DF2D4A" w:rsidRDefault="00CE6161" w:rsidP="006D7427">
      <w:pPr>
        <w:tabs>
          <w:tab w:val="left" w:pos="6480"/>
        </w:tabs>
        <w:spacing w:after="0" w:line="240" w:lineRule="auto"/>
        <w:rPr>
          <w:rFonts w:ascii="Times New Roman" w:hAnsi="Times New Roman" w:cs="Times New Roman"/>
          <w:b/>
          <w:sz w:val="24"/>
          <w:szCs w:val="24"/>
        </w:rPr>
      </w:pPr>
    </w:p>
    <w:p w:rsidR="006D7427" w:rsidRDefault="00547983" w:rsidP="006D7427">
      <w:pPr>
        <w:spacing w:after="0" w:line="240" w:lineRule="auto"/>
        <w:ind w:firstLine="709"/>
        <w:jc w:val="both"/>
        <w:rPr>
          <w:rFonts w:ascii="Times New Roman" w:hAnsi="Times New Roman" w:cs="Times New Roman"/>
          <w:sz w:val="24"/>
          <w:szCs w:val="24"/>
        </w:rPr>
      </w:pPr>
      <w:proofErr w:type="gramStart"/>
      <w:r w:rsidRPr="00DF2D4A">
        <w:rPr>
          <w:rFonts w:ascii="Times New Roman" w:hAnsi="Times New Roman" w:cs="Times New Roman"/>
          <w:sz w:val="24"/>
          <w:szCs w:val="24"/>
          <w:highlight w:val="white"/>
        </w:rPr>
        <w:t>__________________________, именуемое в дальнейшем «Поставщик», в лице _______________________</w:t>
      </w:r>
      <w:r w:rsidR="00DF2D4A" w:rsidRPr="00DF2D4A">
        <w:rPr>
          <w:rFonts w:ascii="Times New Roman" w:hAnsi="Times New Roman" w:cs="Times New Roman"/>
          <w:sz w:val="24"/>
          <w:szCs w:val="24"/>
          <w:highlight w:val="white"/>
        </w:rPr>
        <w:t>___</w:t>
      </w:r>
      <w:r w:rsidRPr="00DF2D4A">
        <w:rPr>
          <w:rFonts w:ascii="Times New Roman" w:hAnsi="Times New Roman" w:cs="Times New Roman"/>
          <w:sz w:val="24"/>
          <w:szCs w:val="24"/>
          <w:highlight w:val="white"/>
        </w:rPr>
        <w:t>, действующего на основании ______________</w:t>
      </w:r>
      <w:r w:rsidR="00DF2D4A" w:rsidRPr="00DF2D4A">
        <w:rPr>
          <w:rFonts w:ascii="Times New Roman" w:hAnsi="Times New Roman" w:cs="Times New Roman"/>
          <w:sz w:val="24"/>
          <w:szCs w:val="24"/>
          <w:highlight w:val="white"/>
        </w:rPr>
        <w:t>___</w:t>
      </w:r>
      <w:r w:rsidRPr="00DF2D4A">
        <w:rPr>
          <w:rFonts w:ascii="Times New Roman" w:hAnsi="Times New Roman" w:cs="Times New Roman"/>
          <w:sz w:val="24"/>
          <w:szCs w:val="24"/>
          <w:highlight w:val="white"/>
        </w:rPr>
        <w:t>,</w:t>
      </w:r>
      <w:r w:rsidRPr="00DF2D4A">
        <w:rPr>
          <w:rFonts w:ascii="Times New Roman" w:hAnsi="Times New Roman" w:cs="Times New Roman"/>
          <w:sz w:val="24"/>
          <w:szCs w:val="24"/>
        </w:rPr>
        <w:t xml:space="preserve"> </w:t>
      </w:r>
      <w:r w:rsidRPr="00DF2D4A">
        <w:rPr>
          <w:rFonts w:ascii="Times New Roman" w:hAnsi="Times New Roman" w:cs="Times New Roman"/>
          <w:sz w:val="24"/>
          <w:szCs w:val="24"/>
          <w:shd w:val="clear" w:color="auto" w:fill="FFFFFF"/>
        </w:rPr>
        <w:t xml:space="preserve">и федеральное государственное бюджетное образовательное учреждение высшего образования «Саратовский государственный технический университет имени Гагарина Ю.А.», именуемое в дальнейшем «Заказчик», </w:t>
      </w:r>
      <w:r w:rsidRPr="00DF2D4A">
        <w:rPr>
          <w:rFonts w:ascii="Times New Roman" w:hAnsi="Times New Roman" w:cs="Times New Roman"/>
          <w:sz w:val="24"/>
          <w:szCs w:val="24"/>
        </w:rPr>
        <w:t xml:space="preserve">в лице проректора по административно-правовой и кадровой работе Жуковской Натальи Васильевны, действующего на основании доверенности   </w:t>
      </w:r>
      <w:r w:rsidRPr="00DF2D4A">
        <w:rPr>
          <w:rFonts w:ascii="Times New Roman" w:hAnsi="Times New Roman" w:cs="Times New Roman"/>
          <w:sz w:val="24"/>
          <w:szCs w:val="24"/>
        </w:rPr>
        <w:br/>
        <w:t xml:space="preserve">№ 01-04д от 12.01.2026, </w:t>
      </w:r>
      <w:r w:rsidRPr="00DF2D4A">
        <w:rPr>
          <w:rFonts w:ascii="Times New Roman" w:hAnsi="Times New Roman" w:cs="Times New Roman"/>
          <w:sz w:val="24"/>
          <w:szCs w:val="24"/>
          <w:shd w:val="clear" w:color="auto" w:fill="FFFFFF"/>
        </w:rPr>
        <w:t>с другой стороны</w:t>
      </w:r>
      <w:r w:rsidRPr="00DF2D4A">
        <w:rPr>
          <w:rFonts w:ascii="Times New Roman" w:hAnsi="Times New Roman" w:cs="Times New Roman"/>
          <w:sz w:val="24"/>
          <w:szCs w:val="24"/>
        </w:rPr>
        <w:t>, вместе именуемые «Стороны», заключили в соответствии с п. 4 ч. 1</w:t>
      </w:r>
      <w:proofErr w:type="gramEnd"/>
      <w:r w:rsidRPr="00DF2D4A">
        <w:rPr>
          <w:rFonts w:ascii="Times New Roman" w:hAnsi="Times New Roman" w:cs="Times New Roman"/>
          <w:sz w:val="24"/>
          <w:szCs w:val="24"/>
        </w:rPr>
        <w:t xml:space="preserve"> ст. 93 Федерального закона № 44-ФЗ от 05.04.2013 «О контрактной системе в сфере закупок товаров, работ, услуг для обеспечения государственных и муниципальных нужд», настоящий Контракт о нижеследующем:</w:t>
      </w:r>
    </w:p>
    <w:p w:rsidR="00547983" w:rsidRPr="00DF2D4A" w:rsidRDefault="00D178F8" w:rsidP="006D7427">
      <w:pPr>
        <w:spacing w:after="0" w:line="12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935" distR="114935" simplePos="0" relativeHeight="251660288" behindDoc="1" locked="0" layoutInCell="1" allowOverlap="1">
                <wp:simplePos x="0" y="0"/>
                <wp:positionH relativeFrom="column">
                  <wp:posOffset>405765</wp:posOffset>
                </wp:positionH>
                <wp:positionV relativeFrom="paragraph">
                  <wp:posOffset>102235</wp:posOffset>
                </wp:positionV>
                <wp:extent cx="164465" cy="11811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181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7983" w:rsidRDefault="00547983" w:rsidP="00547983">
                            <w:pPr>
                              <w:jc w:val="center"/>
                              <w:rPr>
                                <w:color w:val="FFFF00"/>
                                <w:sz w:val="144"/>
                                <w:szCs w:val="144"/>
                              </w:rPr>
                            </w:pPr>
                            <w:r>
                              <w:rPr>
                                <w:color w:val="FFFF00"/>
                                <w:sz w:val="144"/>
                                <w:szCs w:val="144"/>
                              </w:rPr>
                              <w:t>ПРОЕКТ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1.95pt;margin-top:8.05pt;width:12.95pt;height:9.3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" stroked="f">
                <v:fill opacity="0"/>
                <v:textbox inset="0,0,0,0">
                  <w:txbxContent>
                    <w:p w:rsidR="00547983" w:rsidRDefault="00547983" w:rsidP="00547983">
                      <w:pPr>
                        <w:jc w:val="center"/>
                        <w:rPr>
                          <w:color w:val="FFFF00"/>
                          <w:sz w:val="144"/>
                          <w:szCs w:val="144"/>
                        </w:rPr>
                      </w:pPr>
                      <w:r>
                        <w:rPr>
                          <w:color w:val="FFFF00"/>
                          <w:sz w:val="144"/>
                          <w:szCs w:val="144"/>
                        </w:rPr>
                        <w:t>ПРОЕКТ</w:t>
                      </w:r>
                    </w:p>
                  </w:txbxContent>
                </v:textbox>
              </v:shape>
            </w:pict>
          </mc:Fallback>
        </mc:AlternateContent>
      </w:r>
    </w:p>
    <w:p w:rsidR="00E07106" w:rsidRPr="00DF2D4A" w:rsidRDefault="00D178F8" w:rsidP="006D7427">
      <w:pPr>
        <w:spacing w:after="0" w:line="240" w:lineRule="auto"/>
        <w:ind w:firstLine="709"/>
        <w:jc w:val="center"/>
        <w:rPr>
          <w:rFonts w:ascii="Times New Roman" w:hAnsi="Times New Roman" w:cs="Times New Roman"/>
          <w:b/>
          <w:sz w:val="24"/>
          <w:szCs w:val="24"/>
        </w:rPr>
      </w:pPr>
      <w:r>
        <w:rPr>
          <w:rFonts w:ascii="Times New Roman" w:hAnsi="Times New Roman" w:cs="Times New Roman"/>
          <w:noProof/>
          <w:sz w:val="24"/>
          <w:szCs w:val="24"/>
          <w:lang w:eastAsia="ru-RU"/>
        </w:rPr>
        <mc:AlternateContent>
          <mc:Choice Requires="wps">
            <w:drawing>
              <wp:anchor distT="0" distB="0" distL="114935" distR="114935" simplePos="0" relativeHeight="251657216" behindDoc="1" locked="0" layoutInCell="1" allowOverlap="1">
                <wp:simplePos x="0" y="0"/>
                <wp:positionH relativeFrom="column">
                  <wp:posOffset>405765</wp:posOffset>
                </wp:positionH>
                <wp:positionV relativeFrom="paragraph">
                  <wp:posOffset>102235</wp:posOffset>
                </wp:positionV>
                <wp:extent cx="164465" cy="1181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65" cy="1181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6BAA" w:rsidRDefault="005D6BAA">
                            <w:pPr>
                              <w:jc w:val="center"/>
                              <w:rPr>
                                <w:color w:val="FFFF00"/>
                                <w:sz w:val="144"/>
                                <w:szCs w:val="144"/>
                              </w:rPr>
                            </w:pPr>
                            <w:r>
                              <w:rPr>
                                <w:color w:val="FFFF00"/>
                                <w:sz w:val="144"/>
                                <w:szCs w:val="144"/>
                              </w:rPr>
                              <w:t>ПРОЕКТ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31.95pt;margin-top:8.05pt;width:12.95pt;height:9.3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" stroked="f">
                <v:fill opacity="0"/>
                <v:textbox inset="0,0,0,0">
                  <w:txbxContent>
                    <w:p w:rsidR="005D6BAA" w:rsidRDefault="005D6BAA">
                      <w:pPr>
                        <w:jc w:val="center"/>
                        <w:rPr>
                          <w:color w:val="FFFF00"/>
                          <w:sz w:val="144"/>
                          <w:szCs w:val="144"/>
                        </w:rPr>
                      </w:pPr>
                      <w:r>
                        <w:rPr>
                          <w:color w:val="FFFF00"/>
                          <w:sz w:val="144"/>
                          <w:szCs w:val="144"/>
                        </w:rPr>
                        <w:t>ПРОЕКТ</w:t>
                      </w:r>
                    </w:p>
                  </w:txbxContent>
                </v:textbox>
              </v:shape>
            </w:pict>
          </mc:Fallback>
        </mc:AlternateContent>
      </w:r>
      <w:r w:rsidR="00E75C28" w:rsidRPr="00DF2D4A">
        <w:rPr>
          <w:rFonts w:ascii="Times New Roman" w:hAnsi="Times New Roman" w:cs="Times New Roman"/>
          <w:b/>
          <w:sz w:val="24"/>
          <w:szCs w:val="24"/>
        </w:rPr>
        <w:t xml:space="preserve">1. </w:t>
      </w:r>
      <w:r w:rsidR="00522749" w:rsidRPr="00DF2D4A">
        <w:rPr>
          <w:rFonts w:ascii="Times New Roman" w:hAnsi="Times New Roman" w:cs="Times New Roman"/>
          <w:b/>
          <w:sz w:val="24"/>
          <w:szCs w:val="24"/>
        </w:rPr>
        <w:t>Предмет Контракта</w:t>
      </w:r>
    </w:p>
    <w:p w:rsidR="00E07106" w:rsidRPr="0019050B" w:rsidRDefault="000C15AB" w:rsidP="006D7427">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1.1.</w:t>
      </w:r>
      <w:r w:rsidR="007744C0" w:rsidRPr="0019050B">
        <w:rPr>
          <w:rFonts w:ascii="Times New Roman" w:hAnsi="Times New Roman" w:cs="Times New Roman"/>
          <w:sz w:val="24"/>
          <w:szCs w:val="24"/>
        </w:rPr>
        <w:t xml:space="preserve"> </w:t>
      </w:r>
      <w:proofErr w:type="gramStart"/>
      <w:r w:rsidR="00E07106" w:rsidRPr="0019050B">
        <w:rPr>
          <w:rFonts w:ascii="Times New Roman" w:hAnsi="Times New Roman" w:cs="Times New Roman"/>
          <w:sz w:val="24"/>
          <w:szCs w:val="24"/>
        </w:rPr>
        <w:t xml:space="preserve">Поставщик обязуется поставить </w:t>
      </w:r>
      <w:r w:rsidR="0019050B" w:rsidRPr="0019050B">
        <w:rPr>
          <w:rFonts w:ascii="Times New Roman" w:hAnsi="Times New Roman" w:cs="Times New Roman"/>
          <w:sz w:val="24"/>
          <w:szCs w:val="24"/>
        </w:rPr>
        <w:t>спортивную форму (далее - Товар) для участия команд СГТУ имени Гагарина Ю.А. в спортивных мероприятиях городского, регионального, всероссийского значения в соответствии с условиями, согласованным</w:t>
      </w:r>
      <w:r w:rsidR="00DF2D4A">
        <w:rPr>
          <w:rFonts w:ascii="Times New Roman" w:hAnsi="Times New Roman" w:cs="Times New Roman"/>
          <w:sz w:val="24"/>
          <w:szCs w:val="24"/>
        </w:rPr>
        <w:t>и Сторонами в настоящем Контракте</w:t>
      </w:r>
      <w:r w:rsidR="0019050B" w:rsidRPr="0019050B">
        <w:rPr>
          <w:rFonts w:ascii="Times New Roman" w:hAnsi="Times New Roman" w:cs="Times New Roman"/>
          <w:sz w:val="24"/>
          <w:szCs w:val="24"/>
        </w:rPr>
        <w:t>,</w:t>
      </w:r>
      <w:r w:rsidR="00E07106" w:rsidRPr="0019050B">
        <w:rPr>
          <w:rFonts w:ascii="Times New Roman" w:hAnsi="Times New Roman" w:cs="Times New Roman"/>
          <w:sz w:val="24"/>
          <w:szCs w:val="24"/>
        </w:rPr>
        <w:t xml:space="preserve"> а Заказчик обязуется принять поставленный Товар и оплатить его согла</w:t>
      </w:r>
      <w:r w:rsidR="00522749" w:rsidRPr="0019050B">
        <w:rPr>
          <w:rFonts w:ascii="Times New Roman" w:hAnsi="Times New Roman" w:cs="Times New Roman"/>
          <w:sz w:val="24"/>
          <w:szCs w:val="24"/>
        </w:rPr>
        <w:t>сно условиям настоящего Контракта</w:t>
      </w:r>
      <w:r w:rsidR="00E07106" w:rsidRPr="0019050B">
        <w:rPr>
          <w:rFonts w:ascii="Times New Roman" w:hAnsi="Times New Roman" w:cs="Times New Roman"/>
          <w:sz w:val="24"/>
          <w:szCs w:val="24"/>
        </w:rPr>
        <w:t xml:space="preserve">. </w:t>
      </w:r>
      <w:proofErr w:type="gramEnd"/>
    </w:p>
    <w:p w:rsidR="0019050B" w:rsidRPr="0019050B" w:rsidRDefault="000C15AB" w:rsidP="006D7427">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1.2.</w:t>
      </w:r>
      <w:r w:rsidR="007744C0" w:rsidRPr="0019050B">
        <w:rPr>
          <w:rFonts w:ascii="Times New Roman" w:hAnsi="Times New Roman" w:cs="Times New Roman"/>
          <w:sz w:val="24"/>
          <w:szCs w:val="24"/>
        </w:rPr>
        <w:t xml:space="preserve"> </w:t>
      </w:r>
      <w:r w:rsidR="0019050B" w:rsidRPr="0019050B">
        <w:rPr>
          <w:rFonts w:ascii="Times New Roman" w:hAnsi="Times New Roman"/>
          <w:sz w:val="24"/>
          <w:szCs w:val="24"/>
        </w:rPr>
        <w:t>Характеристики поставляемого Товара (наименование, количество, состав, материал и стоимость) указываются в Спецификации (При</w:t>
      </w:r>
      <w:r w:rsidR="00DF2D4A">
        <w:rPr>
          <w:rFonts w:ascii="Times New Roman" w:hAnsi="Times New Roman"/>
          <w:sz w:val="24"/>
          <w:szCs w:val="24"/>
        </w:rPr>
        <w:t>ложении №1 к настоящему Контракту</w:t>
      </w:r>
      <w:r w:rsidR="0019050B" w:rsidRPr="0019050B">
        <w:rPr>
          <w:rFonts w:ascii="Times New Roman" w:hAnsi="Times New Roman"/>
          <w:sz w:val="24"/>
          <w:szCs w:val="24"/>
        </w:rPr>
        <w:t>)</w:t>
      </w:r>
      <w:r w:rsidR="0019050B" w:rsidRPr="0019050B">
        <w:rPr>
          <w:rFonts w:ascii="Times New Roman" w:hAnsi="Times New Roman" w:cs="Times New Roman"/>
          <w:sz w:val="24"/>
          <w:szCs w:val="24"/>
        </w:rPr>
        <w:t>, являющейся неотъем</w:t>
      </w:r>
      <w:r w:rsidR="00DF2D4A">
        <w:rPr>
          <w:rFonts w:ascii="Times New Roman" w:hAnsi="Times New Roman" w:cs="Times New Roman"/>
          <w:sz w:val="24"/>
          <w:szCs w:val="24"/>
        </w:rPr>
        <w:t>лемой частью настоящего Контракта</w:t>
      </w:r>
      <w:r w:rsidR="0019050B" w:rsidRPr="0019050B">
        <w:rPr>
          <w:rFonts w:ascii="Times New Roman" w:hAnsi="Times New Roman" w:cs="Times New Roman"/>
          <w:sz w:val="24"/>
          <w:szCs w:val="24"/>
        </w:rPr>
        <w:t xml:space="preserve">. </w:t>
      </w:r>
    </w:p>
    <w:p w:rsidR="00434722" w:rsidRPr="0019050B" w:rsidRDefault="000C15AB" w:rsidP="006D7427">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shd w:val="clear" w:color="auto" w:fill="FFFFFF"/>
        </w:rPr>
        <w:t>1.3.</w:t>
      </w:r>
      <w:r w:rsidR="007744C0" w:rsidRPr="0019050B">
        <w:rPr>
          <w:rFonts w:ascii="Times New Roman" w:hAnsi="Times New Roman" w:cs="Times New Roman"/>
          <w:sz w:val="24"/>
          <w:szCs w:val="24"/>
          <w:shd w:val="clear" w:color="auto" w:fill="FFFFFF"/>
        </w:rPr>
        <w:t xml:space="preserve"> </w:t>
      </w:r>
      <w:r w:rsidR="00434722" w:rsidRPr="0019050B">
        <w:rPr>
          <w:rFonts w:ascii="Times New Roman" w:hAnsi="Times New Roman" w:cs="Times New Roman"/>
          <w:sz w:val="24"/>
          <w:szCs w:val="24"/>
          <w:shd w:val="clear" w:color="auto" w:fill="FFFFFF"/>
        </w:rPr>
        <w:t xml:space="preserve">Место поставки </w:t>
      </w:r>
      <w:r w:rsidR="007269E5" w:rsidRPr="0019050B">
        <w:rPr>
          <w:rFonts w:ascii="Times New Roman" w:hAnsi="Times New Roman" w:cs="Times New Roman"/>
          <w:sz w:val="24"/>
          <w:szCs w:val="24"/>
          <w:shd w:val="clear" w:color="auto" w:fill="FFFFFF"/>
        </w:rPr>
        <w:t>Т</w:t>
      </w:r>
      <w:r w:rsidR="00434722" w:rsidRPr="0019050B">
        <w:rPr>
          <w:rFonts w:ascii="Times New Roman" w:hAnsi="Times New Roman" w:cs="Times New Roman"/>
          <w:sz w:val="24"/>
          <w:szCs w:val="24"/>
          <w:shd w:val="clear" w:color="auto" w:fill="FFFFFF"/>
        </w:rPr>
        <w:t>овара по адресу нахождения Заказчика:</w:t>
      </w:r>
      <w:r w:rsidR="007269E5" w:rsidRPr="0019050B">
        <w:rPr>
          <w:rFonts w:ascii="Times New Roman" w:hAnsi="Times New Roman" w:cs="Times New Roman"/>
          <w:sz w:val="24"/>
          <w:szCs w:val="24"/>
          <w:shd w:val="clear" w:color="auto" w:fill="FFFFFF"/>
        </w:rPr>
        <w:t xml:space="preserve"> 410054,</w:t>
      </w:r>
      <w:r w:rsidR="00434722" w:rsidRPr="0019050B">
        <w:rPr>
          <w:rFonts w:ascii="Times New Roman" w:hAnsi="Times New Roman" w:cs="Times New Roman"/>
          <w:sz w:val="24"/>
          <w:szCs w:val="24"/>
          <w:shd w:val="clear" w:color="auto" w:fill="FFFFFF"/>
        </w:rPr>
        <w:t xml:space="preserve"> </w:t>
      </w:r>
      <w:r w:rsidR="00434722" w:rsidRPr="0019050B">
        <w:rPr>
          <w:rFonts w:ascii="Times New Roman" w:hAnsi="Times New Roman" w:cs="Times New Roman"/>
          <w:sz w:val="24"/>
          <w:szCs w:val="24"/>
        </w:rPr>
        <w:t xml:space="preserve">г. Саратов, </w:t>
      </w:r>
      <w:r w:rsidR="0019050B" w:rsidRPr="0019050B">
        <w:rPr>
          <w:rFonts w:ascii="Times New Roman" w:hAnsi="Times New Roman" w:cs="Times New Roman"/>
          <w:sz w:val="24"/>
          <w:szCs w:val="24"/>
        </w:rPr>
        <w:t> </w:t>
      </w:r>
      <w:r w:rsidR="007269E5" w:rsidRPr="0019050B">
        <w:rPr>
          <w:rFonts w:ascii="Times New Roman" w:hAnsi="Times New Roman" w:cs="Times New Roman"/>
          <w:sz w:val="24"/>
          <w:szCs w:val="24"/>
        </w:rPr>
        <w:t xml:space="preserve"> </w:t>
      </w:r>
      <w:r w:rsidR="00434722" w:rsidRPr="0019050B">
        <w:rPr>
          <w:rFonts w:ascii="Times New Roman" w:hAnsi="Times New Roman" w:cs="Times New Roman"/>
          <w:sz w:val="24"/>
          <w:szCs w:val="24"/>
        </w:rPr>
        <w:t xml:space="preserve">ул. </w:t>
      </w:r>
      <w:proofErr w:type="gramStart"/>
      <w:r w:rsidR="00434722" w:rsidRPr="0019050B">
        <w:rPr>
          <w:rFonts w:ascii="Times New Roman" w:hAnsi="Times New Roman" w:cs="Times New Roman"/>
          <w:sz w:val="24"/>
          <w:szCs w:val="24"/>
        </w:rPr>
        <w:t>Политехническая</w:t>
      </w:r>
      <w:proofErr w:type="gramEnd"/>
      <w:r w:rsidR="00434722" w:rsidRPr="0019050B">
        <w:rPr>
          <w:rFonts w:ascii="Times New Roman" w:hAnsi="Times New Roman" w:cs="Times New Roman"/>
          <w:sz w:val="24"/>
          <w:szCs w:val="24"/>
        </w:rPr>
        <w:t>, 77</w:t>
      </w:r>
      <w:r w:rsidR="0019050B" w:rsidRPr="0019050B">
        <w:rPr>
          <w:rFonts w:ascii="Times New Roman" w:hAnsi="Times New Roman" w:cs="Times New Roman"/>
          <w:sz w:val="24"/>
          <w:szCs w:val="24"/>
        </w:rPr>
        <w:t>.</w:t>
      </w:r>
    </w:p>
    <w:p w:rsidR="00D31CA2" w:rsidRDefault="000C15AB" w:rsidP="006D7427">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1.4.</w:t>
      </w:r>
      <w:r w:rsidR="007744C0" w:rsidRPr="0019050B">
        <w:rPr>
          <w:rFonts w:ascii="Times New Roman" w:hAnsi="Times New Roman" w:cs="Times New Roman"/>
          <w:sz w:val="24"/>
          <w:szCs w:val="24"/>
        </w:rPr>
        <w:t xml:space="preserve"> </w:t>
      </w:r>
      <w:r w:rsidR="00187103" w:rsidRPr="0019050B">
        <w:rPr>
          <w:rFonts w:ascii="Times New Roman" w:hAnsi="Times New Roman" w:cs="Times New Roman"/>
          <w:sz w:val="24"/>
          <w:szCs w:val="24"/>
        </w:rPr>
        <w:t xml:space="preserve">Право собственности на Товар </w:t>
      </w:r>
      <w:r w:rsidR="00E07106" w:rsidRPr="0019050B">
        <w:rPr>
          <w:rFonts w:ascii="Times New Roman" w:hAnsi="Times New Roman" w:cs="Times New Roman"/>
          <w:sz w:val="24"/>
          <w:szCs w:val="24"/>
        </w:rPr>
        <w:t xml:space="preserve">переходит к Заказчику после </w:t>
      </w:r>
      <w:r w:rsidR="0035579E" w:rsidRPr="0019050B">
        <w:rPr>
          <w:rFonts w:ascii="Times New Roman" w:hAnsi="Times New Roman" w:cs="Times New Roman"/>
          <w:sz w:val="24"/>
          <w:szCs w:val="24"/>
        </w:rPr>
        <w:t xml:space="preserve">осуществления им оплаты Товара </w:t>
      </w:r>
      <w:r w:rsidR="00E07106" w:rsidRPr="0019050B">
        <w:rPr>
          <w:rFonts w:ascii="Times New Roman" w:hAnsi="Times New Roman" w:cs="Times New Roman"/>
          <w:sz w:val="24"/>
          <w:szCs w:val="24"/>
        </w:rPr>
        <w:t>в порядке, преду</w:t>
      </w:r>
      <w:r w:rsidR="00522749" w:rsidRPr="0019050B">
        <w:rPr>
          <w:rFonts w:ascii="Times New Roman" w:hAnsi="Times New Roman" w:cs="Times New Roman"/>
          <w:sz w:val="24"/>
          <w:szCs w:val="24"/>
        </w:rPr>
        <w:t>смотренном настоящим Контракт</w:t>
      </w:r>
      <w:r w:rsidR="00032423" w:rsidRPr="0019050B">
        <w:rPr>
          <w:rFonts w:ascii="Times New Roman" w:hAnsi="Times New Roman" w:cs="Times New Roman"/>
          <w:sz w:val="24"/>
          <w:szCs w:val="24"/>
        </w:rPr>
        <w:t>ом.</w:t>
      </w:r>
    </w:p>
    <w:p w:rsidR="006D7427" w:rsidRPr="0019050B" w:rsidRDefault="006D7427" w:rsidP="006D7427">
      <w:pPr>
        <w:spacing w:after="0" w:line="120" w:lineRule="auto"/>
        <w:ind w:firstLine="709"/>
        <w:jc w:val="both"/>
        <w:rPr>
          <w:rFonts w:ascii="Times New Roman" w:hAnsi="Times New Roman" w:cs="Times New Roman"/>
          <w:sz w:val="24"/>
          <w:szCs w:val="24"/>
        </w:rPr>
      </w:pPr>
    </w:p>
    <w:p w:rsidR="00E07106" w:rsidRPr="0019050B" w:rsidRDefault="006D7427" w:rsidP="006D7427">
      <w:pPr>
        <w:tabs>
          <w:tab w:val="center" w:pos="5174"/>
          <w:tab w:val="left" w:pos="7770"/>
        </w:tab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ab/>
      </w:r>
      <w:r w:rsidR="00E07106" w:rsidRPr="0019050B">
        <w:rPr>
          <w:rFonts w:ascii="Times New Roman" w:hAnsi="Times New Roman" w:cs="Times New Roman"/>
          <w:b/>
          <w:sz w:val="24"/>
          <w:szCs w:val="24"/>
        </w:rPr>
        <w:t>2. Стои</w:t>
      </w:r>
      <w:r w:rsidR="00522749" w:rsidRPr="0019050B">
        <w:rPr>
          <w:rFonts w:ascii="Times New Roman" w:hAnsi="Times New Roman" w:cs="Times New Roman"/>
          <w:b/>
          <w:sz w:val="24"/>
          <w:szCs w:val="24"/>
        </w:rPr>
        <w:t>мость Товара и порядок расчетов</w:t>
      </w:r>
      <w:r>
        <w:rPr>
          <w:rFonts w:ascii="Times New Roman" w:hAnsi="Times New Roman" w:cs="Times New Roman"/>
          <w:b/>
          <w:sz w:val="24"/>
          <w:szCs w:val="24"/>
        </w:rPr>
        <w:tab/>
      </w:r>
    </w:p>
    <w:p w:rsidR="00E07106" w:rsidRPr="0019050B" w:rsidRDefault="00522749" w:rsidP="006D7427">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2.1. Цена Контракт</w:t>
      </w:r>
      <w:r w:rsidR="00E07106" w:rsidRPr="0019050B">
        <w:rPr>
          <w:rFonts w:ascii="Times New Roman" w:hAnsi="Times New Roman" w:cs="Times New Roman"/>
          <w:sz w:val="24"/>
          <w:szCs w:val="24"/>
        </w:rPr>
        <w:t xml:space="preserve">а составляет </w:t>
      </w:r>
      <w:r w:rsidR="00DF2D4A">
        <w:rPr>
          <w:rFonts w:ascii="Times New Roman" w:hAnsi="Times New Roman" w:cs="Times New Roman"/>
          <w:sz w:val="24"/>
          <w:szCs w:val="24"/>
        </w:rPr>
        <w:t>______</w:t>
      </w:r>
      <w:r w:rsidR="006D7427">
        <w:rPr>
          <w:rFonts w:ascii="Times New Roman" w:hAnsi="Times New Roman" w:cs="Times New Roman"/>
          <w:sz w:val="24"/>
          <w:szCs w:val="24"/>
        </w:rPr>
        <w:t xml:space="preserve">________________________ </w:t>
      </w:r>
      <w:r w:rsidR="00DF2D4A">
        <w:rPr>
          <w:rFonts w:ascii="Times New Roman" w:hAnsi="Times New Roman" w:cs="Times New Roman"/>
          <w:sz w:val="24"/>
          <w:szCs w:val="24"/>
        </w:rPr>
        <w:t>рублей ___ копеек</w:t>
      </w:r>
      <w:r w:rsidR="00F6472C" w:rsidRPr="0019050B">
        <w:rPr>
          <w:rFonts w:ascii="Times New Roman" w:hAnsi="Times New Roman" w:cs="Times New Roman"/>
          <w:sz w:val="24"/>
          <w:szCs w:val="24"/>
        </w:rPr>
        <w:t xml:space="preserve">, в </w:t>
      </w:r>
      <w:proofErr w:type="spellStart"/>
      <w:r w:rsidR="00F6472C" w:rsidRPr="0019050B">
        <w:rPr>
          <w:rFonts w:ascii="Times New Roman" w:hAnsi="Times New Roman" w:cs="Times New Roman"/>
          <w:sz w:val="24"/>
          <w:szCs w:val="24"/>
        </w:rPr>
        <w:t>т.ч</w:t>
      </w:r>
      <w:proofErr w:type="spellEnd"/>
      <w:r w:rsidR="00F6472C" w:rsidRPr="0019050B">
        <w:rPr>
          <w:rFonts w:ascii="Times New Roman" w:hAnsi="Times New Roman" w:cs="Times New Roman"/>
          <w:sz w:val="24"/>
          <w:szCs w:val="24"/>
        </w:rPr>
        <w:t>.</w:t>
      </w:r>
      <w:r w:rsidR="0004118A">
        <w:rPr>
          <w:rFonts w:ascii="Times New Roman" w:hAnsi="Times New Roman" w:cs="Times New Roman"/>
          <w:sz w:val="24"/>
          <w:szCs w:val="24"/>
        </w:rPr>
        <w:t xml:space="preserve"> НДС / </w:t>
      </w:r>
      <w:proofErr w:type="gramStart"/>
      <w:r w:rsidR="00F6472C" w:rsidRPr="0019050B">
        <w:rPr>
          <w:rFonts w:ascii="Times New Roman" w:hAnsi="Times New Roman" w:cs="Times New Roman"/>
          <w:sz w:val="24"/>
          <w:szCs w:val="24"/>
        </w:rPr>
        <w:t>НДС</w:t>
      </w:r>
      <w:proofErr w:type="gramEnd"/>
      <w:r w:rsidR="00DF2D4A">
        <w:rPr>
          <w:rFonts w:ascii="Times New Roman" w:hAnsi="Times New Roman" w:cs="Times New Roman"/>
          <w:sz w:val="24"/>
          <w:szCs w:val="24"/>
        </w:rPr>
        <w:t xml:space="preserve"> не облагается</w:t>
      </w:r>
      <w:r w:rsidR="00F6472C" w:rsidRPr="00DF2D4A">
        <w:rPr>
          <w:rFonts w:ascii="Times New Roman" w:hAnsi="Times New Roman" w:cs="Times New Roman"/>
          <w:sz w:val="24"/>
          <w:szCs w:val="24"/>
        </w:rPr>
        <w:t>.</w:t>
      </w:r>
      <w:r w:rsidRPr="0019050B">
        <w:rPr>
          <w:rFonts w:ascii="Times New Roman" w:hAnsi="Times New Roman" w:cs="Times New Roman"/>
          <w:sz w:val="24"/>
          <w:szCs w:val="24"/>
        </w:rPr>
        <w:t xml:space="preserve"> Цена Контракт</w:t>
      </w:r>
      <w:r w:rsidR="00E07106" w:rsidRPr="0019050B">
        <w:rPr>
          <w:rFonts w:ascii="Times New Roman" w:hAnsi="Times New Roman" w:cs="Times New Roman"/>
          <w:sz w:val="24"/>
          <w:szCs w:val="24"/>
        </w:rPr>
        <w:t>а включает в с</w:t>
      </w:r>
      <w:r w:rsidR="005A470A" w:rsidRPr="0019050B">
        <w:rPr>
          <w:rFonts w:ascii="Times New Roman" w:hAnsi="Times New Roman" w:cs="Times New Roman"/>
          <w:sz w:val="24"/>
          <w:szCs w:val="24"/>
        </w:rPr>
        <w:t>ебя все налоги, сборы и другие</w:t>
      </w:r>
      <w:r w:rsidR="0010137D" w:rsidRPr="0019050B">
        <w:rPr>
          <w:rFonts w:ascii="Times New Roman" w:hAnsi="Times New Roman" w:cs="Times New Roman"/>
          <w:sz w:val="24"/>
          <w:szCs w:val="24"/>
        </w:rPr>
        <w:t xml:space="preserve"> </w:t>
      </w:r>
      <w:r w:rsidR="00E07106" w:rsidRPr="0019050B">
        <w:rPr>
          <w:rFonts w:ascii="Times New Roman" w:hAnsi="Times New Roman" w:cs="Times New Roman"/>
          <w:sz w:val="24"/>
          <w:szCs w:val="24"/>
        </w:rPr>
        <w:t xml:space="preserve">платежи в </w:t>
      </w:r>
      <w:proofErr w:type="gramStart"/>
      <w:r w:rsidR="00E07106" w:rsidRPr="0019050B">
        <w:rPr>
          <w:rFonts w:ascii="Times New Roman" w:hAnsi="Times New Roman" w:cs="Times New Roman"/>
          <w:sz w:val="24"/>
          <w:szCs w:val="24"/>
        </w:rPr>
        <w:t>соответствии</w:t>
      </w:r>
      <w:proofErr w:type="gramEnd"/>
      <w:r w:rsidR="00E07106" w:rsidRPr="0019050B">
        <w:rPr>
          <w:rFonts w:ascii="Times New Roman" w:hAnsi="Times New Roman" w:cs="Times New Roman"/>
          <w:sz w:val="24"/>
          <w:szCs w:val="24"/>
        </w:rPr>
        <w:t xml:space="preserve"> с</w:t>
      </w:r>
      <w:r w:rsidR="0010137D" w:rsidRPr="0019050B">
        <w:rPr>
          <w:rFonts w:ascii="Times New Roman" w:hAnsi="Times New Roman" w:cs="Times New Roman"/>
          <w:sz w:val="24"/>
          <w:szCs w:val="24"/>
        </w:rPr>
        <w:t xml:space="preserve"> </w:t>
      </w:r>
      <w:r w:rsidR="00E07106" w:rsidRPr="0019050B">
        <w:rPr>
          <w:rFonts w:ascii="Times New Roman" w:hAnsi="Times New Roman" w:cs="Times New Roman"/>
          <w:sz w:val="24"/>
          <w:szCs w:val="24"/>
        </w:rPr>
        <w:t xml:space="preserve">действующим законодательством Российской </w:t>
      </w:r>
      <w:r w:rsidR="005A470A" w:rsidRPr="0019050B">
        <w:rPr>
          <w:rFonts w:ascii="Times New Roman" w:hAnsi="Times New Roman" w:cs="Times New Roman"/>
          <w:sz w:val="24"/>
          <w:szCs w:val="24"/>
        </w:rPr>
        <w:t xml:space="preserve">Федерации, затраты, </w:t>
      </w:r>
      <w:r w:rsidR="00E07106" w:rsidRPr="0019050B">
        <w:rPr>
          <w:rFonts w:ascii="Times New Roman" w:hAnsi="Times New Roman" w:cs="Times New Roman"/>
          <w:sz w:val="24"/>
          <w:szCs w:val="24"/>
        </w:rPr>
        <w:t xml:space="preserve">издержки и иные расходы Поставщика, связанные с настоящим </w:t>
      </w:r>
      <w:r w:rsidR="00A15A94" w:rsidRPr="0019050B">
        <w:rPr>
          <w:rFonts w:ascii="Times New Roman" w:hAnsi="Times New Roman" w:cs="Times New Roman"/>
          <w:sz w:val="24"/>
          <w:szCs w:val="24"/>
        </w:rPr>
        <w:t>Контрактом</w:t>
      </w:r>
      <w:r w:rsidR="00E07106" w:rsidRPr="0019050B">
        <w:rPr>
          <w:rFonts w:ascii="Times New Roman" w:hAnsi="Times New Roman" w:cs="Times New Roman"/>
          <w:sz w:val="24"/>
          <w:szCs w:val="24"/>
        </w:rPr>
        <w:t>.</w:t>
      </w:r>
    </w:p>
    <w:p w:rsidR="00E07106" w:rsidRDefault="00522749" w:rsidP="006D7427">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2.2. Цена Контракт</w:t>
      </w:r>
      <w:r w:rsidR="00E07106" w:rsidRPr="0019050B">
        <w:rPr>
          <w:rFonts w:ascii="Times New Roman" w:hAnsi="Times New Roman" w:cs="Times New Roman"/>
          <w:sz w:val="24"/>
          <w:szCs w:val="24"/>
        </w:rPr>
        <w:t xml:space="preserve">а является твердой и </w:t>
      </w:r>
      <w:r w:rsidR="007269E5" w:rsidRPr="0019050B">
        <w:rPr>
          <w:rFonts w:ascii="Times New Roman" w:hAnsi="Times New Roman" w:cs="Times New Roman"/>
          <w:sz w:val="24"/>
          <w:szCs w:val="24"/>
        </w:rPr>
        <w:t>определенной на весь срок исполнения</w:t>
      </w:r>
      <w:r w:rsidR="00E07106" w:rsidRPr="0019050B">
        <w:rPr>
          <w:rFonts w:ascii="Times New Roman" w:hAnsi="Times New Roman" w:cs="Times New Roman"/>
          <w:sz w:val="24"/>
          <w:szCs w:val="24"/>
        </w:rPr>
        <w:t xml:space="preserve"> </w:t>
      </w:r>
      <w:r w:rsidR="00A15A94" w:rsidRPr="0019050B">
        <w:rPr>
          <w:rFonts w:ascii="Times New Roman" w:hAnsi="Times New Roman" w:cs="Times New Roman"/>
          <w:sz w:val="24"/>
          <w:szCs w:val="24"/>
        </w:rPr>
        <w:t>Контракта</w:t>
      </w:r>
      <w:r w:rsidR="00E07106" w:rsidRPr="0019050B">
        <w:rPr>
          <w:rFonts w:ascii="Times New Roman" w:hAnsi="Times New Roman" w:cs="Times New Roman"/>
          <w:sz w:val="24"/>
          <w:szCs w:val="24"/>
        </w:rPr>
        <w:t>.</w:t>
      </w:r>
      <w:r w:rsidR="00DF2D4A">
        <w:rPr>
          <w:rFonts w:ascii="Times New Roman" w:hAnsi="Times New Roman" w:cs="Times New Roman"/>
          <w:sz w:val="24"/>
          <w:szCs w:val="24"/>
        </w:rPr>
        <w:t xml:space="preserve"> </w:t>
      </w:r>
    </w:p>
    <w:p w:rsidR="00DF2D4A" w:rsidRPr="0019050B" w:rsidRDefault="0004118A" w:rsidP="006D7427">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Цена по настоящему К</w:t>
      </w:r>
      <w:r w:rsidR="00DF2D4A">
        <w:rPr>
          <w:rFonts w:ascii="Times New Roman" w:hAnsi="Times New Roman" w:cs="Times New Roman"/>
          <w:sz w:val="24"/>
          <w:szCs w:val="24"/>
        </w:rPr>
        <w:t xml:space="preserve">онтракту, подлежащая уплате Заказчиком юридическому лицу или физическому лицу, в том числе </w:t>
      </w:r>
      <w:proofErr w:type="spellStart"/>
      <w:r w:rsidR="00DF2D4A">
        <w:rPr>
          <w:rFonts w:ascii="Times New Roman" w:hAnsi="Times New Roman" w:cs="Times New Roman"/>
          <w:sz w:val="24"/>
          <w:szCs w:val="24"/>
        </w:rPr>
        <w:t>зарегестрированному</w:t>
      </w:r>
      <w:proofErr w:type="spellEnd"/>
      <w:r w:rsidR="00DF2D4A">
        <w:rPr>
          <w:rFonts w:ascii="Times New Roman" w:hAnsi="Times New Roman" w:cs="Times New Roman"/>
          <w:sz w:val="24"/>
          <w:szCs w:val="24"/>
        </w:rPr>
        <w:t xml:space="preserve"> в качестве индивидуального предпринимателя, уменьшается на размер налогов, сборов и иных облагаемых платежей в бюджеты бюджетной системы Российской Федерации, связанных с оплатой </w:t>
      </w:r>
      <w:r>
        <w:rPr>
          <w:rFonts w:ascii="Times New Roman" w:hAnsi="Times New Roman" w:cs="Times New Roman"/>
          <w:sz w:val="24"/>
          <w:szCs w:val="24"/>
        </w:rPr>
        <w:t>К</w:t>
      </w:r>
      <w:r w:rsidR="006D7427">
        <w:rPr>
          <w:rFonts w:ascii="Times New Roman" w:hAnsi="Times New Roman" w:cs="Times New Roman"/>
          <w:sz w:val="24"/>
          <w:szCs w:val="24"/>
        </w:rPr>
        <w:t>онтракта, если в соответствии с законом Российской Федерации о налогах и сборах также налоги, сборы и иные платежи подлежат уплате в бюджеты</w:t>
      </w:r>
      <w:proofErr w:type="gramEnd"/>
      <w:r w:rsidR="006D7427">
        <w:rPr>
          <w:rFonts w:ascii="Times New Roman" w:hAnsi="Times New Roman" w:cs="Times New Roman"/>
          <w:sz w:val="24"/>
          <w:szCs w:val="24"/>
        </w:rPr>
        <w:t xml:space="preserve"> бюджетной системы Российской Федерации Заказчиком. </w:t>
      </w:r>
      <w:r w:rsidR="00DF2D4A">
        <w:rPr>
          <w:rFonts w:ascii="Times New Roman" w:hAnsi="Times New Roman" w:cs="Times New Roman"/>
          <w:sz w:val="24"/>
          <w:szCs w:val="24"/>
        </w:rPr>
        <w:t xml:space="preserve"> </w:t>
      </w:r>
    </w:p>
    <w:p w:rsidR="000C15AB" w:rsidRPr="0019050B" w:rsidRDefault="00E07106" w:rsidP="006D7427">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2.3. </w:t>
      </w:r>
      <w:r w:rsidR="00522749" w:rsidRPr="0019050B">
        <w:rPr>
          <w:rFonts w:ascii="Times New Roman" w:hAnsi="Times New Roman" w:cs="Times New Roman"/>
          <w:sz w:val="24"/>
          <w:szCs w:val="24"/>
        </w:rPr>
        <w:t>Оплата по Контракт</w:t>
      </w:r>
      <w:r w:rsidR="000C15AB" w:rsidRPr="0019050B">
        <w:rPr>
          <w:rFonts w:ascii="Times New Roman" w:hAnsi="Times New Roman" w:cs="Times New Roman"/>
          <w:sz w:val="24"/>
          <w:szCs w:val="24"/>
        </w:rPr>
        <w:t xml:space="preserve">у осуществляется </w:t>
      </w:r>
      <w:r w:rsidR="00527879" w:rsidRPr="0019050B">
        <w:rPr>
          <w:rFonts w:ascii="Times New Roman" w:hAnsi="Times New Roman" w:cs="Times New Roman"/>
          <w:sz w:val="24"/>
          <w:szCs w:val="24"/>
        </w:rPr>
        <w:t xml:space="preserve">по факту поставки Товара в течение </w:t>
      </w:r>
      <w:r w:rsidR="007269E5" w:rsidRPr="0019050B">
        <w:rPr>
          <w:rFonts w:ascii="Times New Roman" w:hAnsi="Times New Roman" w:cs="Times New Roman"/>
          <w:sz w:val="24"/>
          <w:szCs w:val="24"/>
        </w:rPr>
        <w:t>7</w:t>
      </w:r>
      <w:r w:rsidR="007F7975" w:rsidRPr="0019050B">
        <w:rPr>
          <w:rFonts w:ascii="Times New Roman" w:hAnsi="Times New Roman" w:cs="Times New Roman"/>
          <w:sz w:val="24"/>
          <w:szCs w:val="24"/>
        </w:rPr>
        <w:t xml:space="preserve"> (</w:t>
      </w:r>
      <w:r w:rsidR="007269E5" w:rsidRPr="0019050B">
        <w:rPr>
          <w:rFonts w:ascii="Times New Roman" w:hAnsi="Times New Roman" w:cs="Times New Roman"/>
          <w:sz w:val="24"/>
          <w:szCs w:val="24"/>
        </w:rPr>
        <w:t>семи</w:t>
      </w:r>
      <w:r w:rsidR="007F7975" w:rsidRPr="0019050B">
        <w:rPr>
          <w:rFonts w:ascii="Times New Roman" w:hAnsi="Times New Roman" w:cs="Times New Roman"/>
          <w:sz w:val="24"/>
          <w:szCs w:val="24"/>
        </w:rPr>
        <w:t xml:space="preserve">) </w:t>
      </w:r>
      <w:r w:rsidR="002963C2" w:rsidRPr="0019050B">
        <w:rPr>
          <w:rFonts w:ascii="Times New Roman" w:hAnsi="Times New Roman" w:cs="Times New Roman"/>
          <w:sz w:val="24"/>
          <w:szCs w:val="24"/>
        </w:rPr>
        <w:t xml:space="preserve">рабочих </w:t>
      </w:r>
      <w:r w:rsidR="00527879" w:rsidRPr="0019050B">
        <w:rPr>
          <w:rFonts w:ascii="Times New Roman" w:hAnsi="Times New Roman" w:cs="Times New Roman"/>
          <w:sz w:val="24"/>
          <w:szCs w:val="24"/>
        </w:rPr>
        <w:t>дней после п</w:t>
      </w:r>
      <w:r w:rsidR="00DD5BA7" w:rsidRPr="0019050B">
        <w:rPr>
          <w:rFonts w:ascii="Times New Roman" w:hAnsi="Times New Roman" w:cs="Times New Roman"/>
          <w:sz w:val="24"/>
          <w:szCs w:val="24"/>
        </w:rPr>
        <w:t xml:space="preserve">одписания </w:t>
      </w:r>
      <w:r w:rsidR="00BF1591" w:rsidRPr="0019050B">
        <w:rPr>
          <w:rFonts w:ascii="Times New Roman" w:hAnsi="Times New Roman" w:cs="Times New Roman"/>
          <w:sz w:val="24"/>
          <w:szCs w:val="24"/>
        </w:rPr>
        <w:t>Сторонами акта приема-передачи Товара либо универсального передаточного документа (УПД), товарной накладной, на основании счета, акта приемки товаров, работ, услуг (ф.0510452).</w:t>
      </w:r>
    </w:p>
    <w:p w:rsidR="001210F3" w:rsidRPr="001210F3" w:rsidRDefault="00E07106" w:rsidP="006D7427">
      <w:pPr>
        <w:spacing w:after="0" w:line="240" w:lineRule="auto"/>
        <w:ind w:firstLine="709"/>
        <w:jc w:val="both"/>
        <w:rPr>
          <w:rFonts w:ascii="Times New Roman" w:hAnsi="Times New Roman" w:cs="Times New Roman"/>
          <w:color w:val="000000"/>
          <w:sz w:val="24"/>
          <w:szCs w:val="24"/>
        </w:rPr>
      </w:pPr>
      <w:r w:rsidRPr="0019050B">
        <w:rPr>
          <w:rFonts w:ascii="Times New Roman" w:hAnsi="Times New Roman" w:cs="Times New Roman"/>
          <w:sz w:val="24"/>
          <w:szCs w:val="24"/>
        </w:rPr>
        <w:t>2.4. Источник финансирования –</w:t>
      </w:r>
      <w:r w:rsidR="001210F3" w:rsidRPr="001210F3">
        <w:rPr>
          <w:rFonts w:ascii="Times New Roman" w:hAnsi="Times New Roman" w:cs="Times New Roman"/>
          <w:color w:val="000000"/>
          <w:sz w:val="24"/>
          <w:szCs w:val="24"/>
        </w:rPr>
        <w:t xml:space="preserve"> </w:t>
      </w:r>
      <w:r w:rsidR="001210F3" w:rsidRPr="00610E1B">
        <w:rPr>
          <w:rStyle w:val="docdata"/>
          <w:rFonts w:ascii="Times New Roman" w:hAnsi="Times New Roman" w:cs="Times New Roman"/>
          <w:color w:val="000000"/>
          <w:sz w:val="24"/>
          <w:szCs w:val="24"/>
        </w:rPr>
        <w:t>субсидии</w:t>
      </w:r>
      <w:r w:rsidR="001210F3" w:rsidRPr="00610E1B">
        <w:rPr>
          <w:rFonts w:ascii="Times New Roman" w:hAnsi="Times New Roman" w:cs="Times New Roman"/>
          <w:color w:val="000000"/>
          <w:sz w:val="24"/>
          <w:szCs w:val="24"/>
        </w:rPr>
        <w:t xml:space="preserve"> на </w:t>
      </w:r>
      <w:r w:rsidR="001210F3">
        <w:rPr>
          <w:rFonts w:ascii="Times New Roman" w:hAnsi="Times New Roman" w:cs="Times New Roman"/>
          <w:color w:val="000000"/>
          <w:sz w:val="24"/>
          <w:szCs w:val="24"/>
        </w:rPr>
        <w:t>финансовое обеспечение выполнения государственного задания.</w:t>
      </w:r>
    </w:p>
    <w:p w:rsidR="00A03C8E" w:rsidRDefault="00A03C8E" w:rsidP="006D7427">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2.5. </w:t>
      </w:r>
      <w:proofErr w:type="gramStart"/>
      <w:r w:rsidRPr="0019050B">
        <w:rPr>
          <w:rFonts w:ascii="Times New Roman" w:hAnsi="Times New Roman" w:cs="Times New Roman"/>
          <w:sz w:val="24"/>
          <w:szCs w:val="24"/>
        </w:rPr>
        <w:t>В случае, если в ходе исполнения Контракта Заказчиком были начислены неустойки (штрафы, пени), за неисполнение или ненадлежащее исполнения Поставщиком обязательств по Контракту (раздел 6 Контракта), Заказчик вправе удержать суммы таких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roofErr w:type="gramEnd"/>
    </w:p>
    <w:p w:rsidR="00240043" w:rsidRDefault="00240043" w:rsidP="006D7427">
      <w:pPr>
        <w:spacing w:after="0" w:line="240" w:lineRule="auto"/>
        <w:ind w:firstLine="709"/>
        <w:jc w:val="both"/>
        <w:rPr>
          <w:rFonts w:ascii="Times New Roman" w:hAnsi="Times New Roman" w:cs="Times New Roman"/>
          <w:sz w:val="24"/>
          <w:szCs w:val="24"/>
        </w:rPr>
      </w:pPr>
    </w:p>
    <w:p w:rsidR="00240043" w:rsidRDefault="00240043" w:rsidP="006D7427">
      <w:pPr>
        <w:spacing w:after="0" w:line="240" w:lineRule="auto"/>
        <w:ind w:firstLine="709"/>
        <w:jc w:val="both"/>
        <w:rPr>
          <w:rFonts w:ascii="Times New Roman" w:hAnsi="Times New Roman" w:cs="Times New Roman"/>
          <w:sz w:val="24"/>
          <w:szCs w:val="24"/>
        </w:rPr>
      </w:pPr>
    </w:p>
    <w:p w:rsidR="00E07106" w:rsidRPr="0019050B" w:rsidRDefault="00DD5BA7" w:rsidP="00A65EE1">
      <w:pPr>
        <w:spacing w:before="120" w:after="0" w:line="240" w:lineRule="auto"/>
        <w:ind w:firstLine="709"/>
        <w:jc w:val="center"/>
        <w:rPr>
          <w:rFonts w:ascii="Times New Roman" w:hAnsi="Times New Roman" w:cs="Times New Roman"/>
          <w:b/>
          <w:sz w:val="24"/>
          <w:szCs w:val="24"/>
        </w:rPr>
      </w:pPr>
      <w:r w:rsidRPr="0019050B">
        <w:rPr>
          <w:rFonts w:ascii="Times New Roman" w:hAnsi="Times New Roman" w:cs="Times New Roman"/>
          <w:b/>
          <w:sz w:val="24"/>
          <w:szCs w:val="24"/>
        </w:rPr>
        <w:lastRenderedPageBreak/>
        <w:t>3. Условия поставки Товара</w:t>
      </w:r>
    </w:p>
    <w:p w:rsidR="00E07106" w:rsidRPr="0019050B" w:rsidRDefault="00E07106" w:rsidP="000F758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3.1. Поставка осуществляется единой партией и в срок </w:t>
      </w:r>
      <w:r w:rsidRPr="001210F3">
        <w:rPr>
          <w:rFonts w:ascii="Times New Roman" w:hAnsi="Times New Roman" w:cs="Times New Roman"/>
          <w:sz w:val="24"/>
          <w:szCs w:val="24"/>
        </w:rPr>
        <w:t xml:space="preserve">не позднее </w:t>
      </w:r>
      <w:r w:rsidR="00940430" w:rsidRPr="001210F3">
        <w:rPr>
          <w:rFonts w:ascii="Times New Roman" w:hAnsi="Times New Roman" w:cs="Times New Roman"/>
          <w:sz w:val="24"/>
          <w:szCs w:val="24"/>
        </w:rPr>
        <w:t>20</w:t>
      </w:r>
      <w:r w:rsidR="00876542" w:rsidRPr="001210F3">
        <w:rPr>
          <w:rFonts w:ascii="Times New Roman" w:hAnsi="Times New Roman" w:cs="Times New Roman"/>
          <w:sz w:val="24"/>
          <w:szCs w:val="24"/>
        </w:rPr>
        <w:t xml:space="preserve"> </w:t>
      </w:r>
      <w:r w:rsidR="00940430" w:rsidRPr="001210F3">
        <w:rPr>
          <w:rFonts w:ascii="Times New Roman" w:hAnsi="Times New Roman" w:cs="Times New Roman"/>
          <w:sz w:val="24"/>
          <w:szCs w:val="24"/>
        </w:rPr>
        <w:t>календарных</w:t>
      </w:r>
      <w:r w:rsidR="00876542" w:rsidRPr="001210F3">
        <w:rPr>
          <w:rFonts w:ascii="Times New Roman" w:hAnsi="Times New Roman" w:cs="Times New Roman"/>
          <w:sz w:val="24"/>
          <w:szCs w:val="24"/>
        </w:rPr>
        <w:t xml:space="preserve"> </w:t>
      </w:r>
      <w:r w:rsidRPr="001210F3">
        <w:rPr>
          <w:rFonts w:ascii="Times New Roman" w:hAnsi="Times New Roman" w:cs="Times New Roman"/>
          <w:sz w:val="24"/>
          <w:szCs w:val="24"/>
        </w:rPr>
        <w:t xml:space="preserve">дней с момента </w:t>
      </w:r>
      <w:r w:rsidR="000C15AB" w:rsidRPr="001210F3">
        <w:rPr>
          <w:rFonts w:ascii="Times New Roman" w:hAnsi="Times New Roman" w:cs="Times New Roman"/>
          <w:sz w:val="24"/>
          <w:szCs w:val="24"/>
        </w:rPr>
        <w:t xml:space="preserve">заключения </w:t>
      </w:r>
      <w:r w:rsidR="00DD5BA7" w:rsidRPr="001210F3">
        <w:rPr>
          <w:rFonts w:ascii="Times New Roman" w:hAnsi="Times New Roman" w:cs="Times New Roman"/>
          <w:sz w:val="24"/>
          <w:szCs w:val="24"/>
        </w:rPr>
        <w:t>Контракт</w:t>
      </w:r>
      <w:r w:rsidR="000C15AB" w:rsidRPr="001210F3">
        <w:rPr>
          <w:rFonts w:ascii="Times New Roman" w:hAnsi="Times New Roman" w:cs="Times New Roman"/>
          <w:sz w:val="24"/>
          <w:szCs w:val="24"/>
        </w:rPr>
        <w:t>а</w:t>
      </w:r>
      <w:r w:rsidRPr="001210F3">
        <w:rPr>
          <w:rFonts w:ascii="Times New Roman" w:hAnsi="Times New Roman" w:cs="Times New Roman"/>
          <w:sz w:val="24"/>
          <w:szCs w:val="24"/>
        </w:rPr>
        <w:t>.</w:t>
      </w:r>
    </w:p>
    <w:p w:rsidR="00E07106" w:rsidRPr="0019050B" w:rsidRDefault="00E07106" w:rsidP="000F758E">
      <w:pPr>
        <w:pStyle w:val="210"/>
        <w:spacing w:before="0" w:line="240" w:lineRule="auto"/>
        <w:ind w:firstLine="709"/>
        <w:rPr>
          <w:rFonts w:cs="Times New Roman"/>
          <w:szCs w:val="24"/>
        </w:rPr>
      </w:pPr>
      <w:r w:rsidRPr="0019050B">
        <w:rPr>
          <w:rFonts w:cs="Times New Roman"/>
          <w:szCs w:val="24"/>
        </w:rPr>
        <w:t>3.2. Тов</w:t>
      </w:r>
      <w:r w:rsidR="007269E5" w:rsidRPr="0019050B">
        <w:rPr>
          <w:rFonts w:cs="Times New Roman"/>
          <w:szCs w:val="24"/>
        </w:rPr>
        <w:t>ар должен быть новым, не бывшим</w:t>
      </w:r>
      <w:r w:rsidRPr="0019050B">
        <w:rPr>
          <w:rFonts w:cs="Times New Roman"/>
          <w:szCs w:val="24"/>
        </w:rPr>
        <w:t xml:space="preserve"> в эксплуатации, отвечать требования</w:t>
      </w:r>
      <w:r w:rsidR="007269E5" w:rsidRPr="0019050B">
        <w:rPr>
          <w:rFonts w:cs="Times New Roman"/>
          <w:szCs w:val="24"/>
        </w:rPr>
        <w:t>м и техническим характеристикам</w:t>
      </w:r>
      <w:r w:rsidRPr="0019050B">
        <w:rPr>
          <w:rFonts w:cs="Times New Roman"/>
          <w:szCs w:val="24"/>
        </w:rPr>
        <w:t>, предъявляемым к нему Заказчиком, а также обеспечивать предусмотренную производителем функциональность.</w:t>
      </w:r>
    </w:p>
    <w:p w:rsidR="00E07106" w:rsidRPr="0019050B" w:rsidRDefault="00E07106" w:rsidP="001F652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3.3. Товар поставляется в упаковке и таре, </w:t>
      </w:r>
      <w:proofErr w:type="gramStart"/>
      <w:r w:rsidRPr="0019050B">
        <w:rPr>
          <w:rFonts w:ascii="Times New Roman" w:hAnsi="Times New Roman" w:cs="Times New Roman"/>
          <w:sz w:val="24"/>
          <w:szCs w:val="24"/>
        </w:rPr>
        <w:t>пригодн</w:t>
      </w:r>
      <w:r w:rsidR="00100729" w:rsidRPr="0019050B">
        <w:rPr>
          <w:rFonts w:ascii="Times New Roman" w:hAnsi="Times New Roman" w:cs="Times New Roman"/>
          <w:sz w:val="24"/>
          <w:szCs w:val="24"/>
        </w:rPr>
        <w:t>ых</w:t>
      </w:r>
      <w:proofErr w:type="gramEnd"/>
      <w:r w:rsidRPr="0019050B">
        <w:rPr>
          <w:rFonts w:ascii="Times New Roman" w:hAnsi="Times New Roman" w:cs="Times New Roman"/>
          <w:sz w:val="24"/>
          <w:szCs w:val="24"/>
        </w:rPr>
        <w:t xml:space="preserve"> для данного вида Товара, обеспечивающ</w:t>
      </w:r>
      <w:r w:rsidR="00100729" w:rsidRPr="0019050B">
        <w:rPr>
          <w:rFonts w:ascii="Times New Roman" w:hAnsi="Times New Roman" w:cs="Times New Roman"/>
          <w:sz w:val="24"/>
          <w:szCs w:val="24"/>
        </w:rPr>
        <w:t>их</w:t>
      </w:r>
      <w:r w:rsidRPr="0019050B">
        <w:rPr>
          <w:rFonts w:ascii="Times New Roman" w:hAnsi="Times New Roman" w:cs="Times New Roman"/>
          <w:sz w:val="24"/>
          <w:szCs w:val="24"/>
        </w:rPr>
        <w:t xml:space="preserve"> сохранность Товара при его транспортировке и хранении. Стоимость тары и упаковки входит в стоимость Товара. </w:t>
      </w:r>
    </w:p>
    <w:p w:rsidR="008F4E39" w:rsidRPr="0019050B" w:rsidRDefault="00E07106" w:rsidP="001F652E">
      <w:pPr>
        <w:widowControl w:val="0"/>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3.4. Одновременно с Товаром Поставщик обязан передать всю необходимую техническую документацию на поставленный Товар: паспорта, сертификаты и иные документы, предусмотренные для такого рода Товаров.</w:t>
      </w:r>
    </w:p>
    <w:p w:rsidR="00E07106" w:rsidRPr="0019050B" w:rsidRDefault="0035579E" w:rsidP="001F652E">
      <w:pPr>
        <w:widowControl w:val="0"/>
        <w:spacing w:before="120" w:after="0" w:line="240" w:lineRule="auto"/>
        <w:ind w:firstLine="709"/>
        <w:jc w:val="center"/>
        <w:rPr>
          <w:rFonts w:ascii="Times New Roman" w:hAnsi="Times New Roman" w:cs="Times New Roman"/>
          <w:b/>
          <w:sz w:val="24"/>
          <w:szCs w:val="24"/>
        </w:rPr>
      </w:pPr>
      <w:r w:rsidRPr="0019050B">
        <w:rPr>
          <w:rFonts w:ascii="Times New Roman" w:hAnsi="Times New Roman" w:cs="Times New Roman"/>
          <w:b/>
          <w:sz w:val="24"/>
          <w:szCs w:val="24"/>
        </w:rPr>
        <w:t xml:space="preserve">4. </w:t>
      </w:r>
      <w:r w:rsidR="00DD5BA7" w:rsidRPr="0019050B">
        <w:rPr>
          <w:rFonts w:ascii="Times New Roman" w:hAnsi="Times New Roman" w:cs="Times New Roman"/>
          <w:b/>
          <w:sz w:val="24"/>
          <w:szCs w:val="24"/>
        </w:rPr>
        <w:t>Приемка Товара</w:t>
      </w:r>
    </w:p>
    <w:p w:rsidR="00E07106" w:rsidRPr="0019050B" w:rsidRDefault="00E07106" w:rsidP="00240043">
      <w:pPr>
        <w:widowControl w:val="0"/>
        <w:spacing w:after="0" w:line="240" w:lineRule="auto"/>
        <w:ind w:firstLine="709"/>
        <w:rPr>
          <w:rFonts w:ascii="Times New Roman" w:hAnsi="Times New Roman" w:cs="Times New Roman"/>
          <w:sz w:val="24"/>
          <w:szCs w:val="24"/>
        </w:rPr>
      </w:pPr>
      <w:r w:rsidRPr="0019050B">
        <w:rPr>
          <w:rFonts w:ascii="Times New Roman" w:hAnsi="Times New Roman" w:cs="Times New Roman"/>
          <w:sz w:val="24"/>
          <w:szCs w:val="24"/>
        </w:rPr>
        <w:t>4.1.</w:t>
      </w:r>
      <w:r w:rsidR="00240043">
        <w:rPr>
          <w:rFonts w:ascii="Times New Roman" w:hAnsi="Times New Roman" w:cs="Times New Roman"/>
          <w:sz w:val="24"/>
          <w:szCs w:val="24"/>
        </w:rPr>
        <w:t> </w:t>
      </w:r>
      <w:r w:rsidRPr="0019050B">
        <w:rPr>
          <w:rFonts w:ascii="Times New Roman" w:hAnsi="Times New Roman" w:cs="Times New Roman"/>
          <w:sz w:val="24"/>
          <w:szCs w:val="24"/>
        </w:rPr>
        <w:t>Приемка</w:t>
      </w:r>
      <w:r w:rsidR="00240043" w:rsidRPr="00240043">
        <w:rPr>
          <w:rFonts w:ascii="Times New Roman" w:hAnsi="Times New Roman" w:cs="Times New Roman"/>
          <w:sz w:val="20"/>
          <w:szCs w:val="20"/>
        </w:rPr>
        <w:t> </w:t>
      </w:r>
      <w:r w:rsidRPr="0019050B">
        <w:rPr>
          <w:rFonts w:ascii="Times New Roman" w:hAnsi="Times New Roman" w:cs="Times New Roman"/>
          <w:sz w:val="24"/>
          <w:szCs w:val="24"/>
        </w:rPr>
        <w:t>Товара</w:t>
      </w:r>
      <w:r w:rsidR="00240043" w:rsidRPr="00240043">
        <w:rPr>
          <w:rFonts w:ascii="Times New Roman" w:hAnsi="Times New Roman" w:cs="Times New Roman"/>
          <w:sz w:val="20"/>
          <w:szCs w:val="20"/>
        </w:rPr>
        <w:t> </w:t>
      </w:r>
      <w:r w:rsidRPr="0019050B">
        <w:rPr>
          <w:rFonts w:ascii="Times New Roman" w:hAnsi="Times New Roman" w:cs="Times New Roman"/>
          <w:sz w:val="24"/>
          <w:szCs w:val="24"/>
        </w:rPr>
        <w:t>осуществляется</w:t>
      </w:r>
      <w:r w:rsidR="00240043">
        <w:rPr>
          <w:rFonts w:ascii="Times New Roman" w:hAnsi="Times New Roman" w:cs="Times New Roman"/>
          <w:sz w:val="24"/>
          <w:szCs w:val="24"/>
        </w:rPr>
        <w:t> </w:t>
      </w:r>
      <w:r w:rsidRPr="0019050B">
        <w:rPr>
          <w:rFonts w:ascii="Times New Roman" w:hAnsi="Times New Roman" w:cs="Times New Roman"/>
          <w:sz w:val="24"/>
          <w:szCs w:val="24"/>
        </w:rPr>
        <w:t>в</w:t>
      </w:r>
      <w:r w:rsidR="00240043" w:rsidRPr="00240043">
        <w:rPr>
          <w:rFonts w:ascii="Times New Roman" w:hAnsi="Times New Roman" w:cs="Times New Roman"/>
          <w:sz w:val="20"/>
          <w:szCs w:val="20"/>
        </w:rPr>
        <w:t> </w:t>
      </w:r>
      <w:proofErr w:type="gramStart"/>
      <w:r w:rsidRPr="0019050B">
        <w:rPr>
          <w:rFonts w:ascii="Times New Roman" w:hAnsi="Times New Roman" w:cs="Times New Roman"/>
          <w:sz w:val="24"/>
          <w:szCs w:val="24"/>
        </w:rPr>
        <w:t>соответстви</w:t>
      </w:r>
      <w:r w:rsidR="00DD5BA7" w:rsidRPr="0019050B">
        <w:rPr>
          <w:rFonts w:ascii="Times New Roman" w:hAnsi="Times New Roman" w:cs="Times New Roman"/>
          <w:sz w:val="24"/>
          <w:szCs w:val="24"/>
        </w:rPr>
        <w:t>и</w:t>
      </w:r>
      <w:proofErr w:type="gramEnd"/>
      <w:r w:rsidR="00240043" w:rsidRPr="00240043">
        <w:rPr>
          <w:rFonts w:ascii="Times New Roman" w:hAnsi="Times New Roman" w:cs="Times New Roman"/>
          <w:sz w:val="20"/>
          <w:szCs w:val="20"/>
        </w:rPr>
        <w:t> </w:t>
      </w:r>
      <w:r w:rsidR="00DD5BA7" w:rsidRPr="0019050B">
        <w:rPr>
          <w:rFonts w:ascii="Times New Roman" w:hAnsi="Times New Roman" w:cs="Times New Roman"/>
          <w:sz w:val="24"/>
          <w:szCs w:val="24"/>
        </w:rPr>
        <w:t>с</w:t>
      </w:r>
      <w:r w:rsidR="00240043" w:rsidRPr="00240043">
        <w:rPr>
          <w:rFonts w:ascii="Times New Roman" w:hAnsi="Times New Roman" w:cs="Times New Roman"/>
          <w:sz w:val="20"/>
          <w:szCs w:val="20"/>
        </w:rPr>
        <w:t> </w:t>
      </w:r>
      <w:r w:rsidR="00DD5BA7" w:rsidRPr="0019050B">
        <w:rPr>
          <w:rFonts w:ascii="Times New Roman" w:hAnsi="Times New Roman" w:cs="Times New Roman"/>
          <w:sz w:val="24"/>
          <w:szCs w:val="24"/>
        </w:rPr>
        <w:t>условиями</w:t>
      </w:r>
      <w:r w:rsidR="00240043" w:rsidRPr="00240043">
        <w:rPr>
          <w:rFonts w:ascii="Times New Roman" w:hAnsi="Times New Roman" w:cs="Times New Roman"/>
          <w:sz w:val="20"/>
          <w:szCs w:val="20"/>
        </w:rPr>
        <w:t> </w:t>
      </w:r>
      <w:r w:rsidR="00DD5BA7" w:rsidRPr="0019050B">
        <w:rPr>
          <w:rFonts w:ascii="Times New Roman" w:hAnsi="Times New Roman" w:cs="Times New Roman"/>
          <w:sz w:val="24"/>
          <w:szCs w:val="24"/>
        </w:rPr>
        <w:t>настоящего</w:t>
      </w:r>
      <w:r w:rsidR="00240043" w:rsidRPr="00240043">
        <w:rPr>
          <w:rFonts w:ascii="Times New Roman" w:hAnsi="Times New Roman" w:cs="Times New Roman"/>
          <w:sz w:val="20"/>
          <w:szCs w:val="20"/>
        </w:rPr>
        <w:t> </w:t>
      </w:r>
      <w:r w:rsidR="00DD5BA7" w:rsidRPr="0019050B">
        <w:rPr>
          <w:rFonts w:ascii="Times New Roman" w:hAnsi="Times New Roman" w:cs="Times New Roman"/>
          <w:sz w:val="24"/>
          <w:szCs w:val="24"/>
        </w:rPr>
        <w:t>Контракт</w:t>
      </w:r>
      <w:r w:rsidRPr="0019050B">
        <w:rPr>
          <w:rFonts w:ascii="Times New Roman" w:hAnsi="Times New Roman" w:cs="Times New Roman"/>
          <w:sz w:val="24"/>
          <w:szCs w:val="24"/>
        </w:rPr>
        <w:t>а</w:t>
      </w:r>
      <w:r w:rsidRPr="00240043">
        <w:rPr>
          <w:rFonts w:ascii="Times New Roman" w:hAnsi="Times New Roman" w:cs="Times New Roman"/>
          <w:sz w:val="20"/>
          <w:szCs w:val="20"/>
        </w:rPr>
        <w:t>.</w:t>
      </w:r>
    </w:p>
    <w:p w:rsidR="00E07106" w:rsidRPr="0019050B" w:rsidRDefault="00E07106" w:rsidP="001F652E">
      <w:pPr>
        <w:widowControl w:val="0"/>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4.2. По факту окончания поставки Товара Поставщик уведомляет Заказчика.</w:t>
      </w:r>
    </w:p>
    <w:p w:rsidR="00E07106" w:rsidRPr="0019050B" w:rsidRDefault="00E07106" w:rsidP="001F652E">
      <w:pPr>
        <w:widowControl w:val="0"/>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4.3. С момента получения Заказчиком уведомления об окончании поставки Заказчик начинает приемку. </w:t>
      </w:r>
    </w:p>
    <w:p w:rsidR="00E07106" w:rsidRPr="0019050B" w:rsidRDefault="000F758E" w:rsidP="000F758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4.4. Поставщик</w:t>
      </w:r>
      <w:r w:rsidR="00E07106" w:rsidRPr="0019050B">
        <w:rPr>
          <w:rFonts w:ascii="Times New Roman" w:hAnsi="Times New Roman" w:cs="Times New Roman"/>
          <w:sz w:val="24"/>
          <w:szCs w:val="24"/>
        </w:rPr>
        <w:t xml:space="preserve"> в срок не позднее 2 (двух) </w:t>
      </w:r>
      <w:r w:rsidR="00A03C8E" w:rsidRPr="0019050B">
        <w:rPr>
          <w:rFonts w:ascii="Times New Roman" w:hAnsi="Times New Roman" w:cs="Times New Roman"/>
          <w:sz w:val="24"/>
          <w:szCs w:val="24"/>
        </w:rPr>
        <w:t xml:space="preserve">рабочих </w:t>
      </w:r>
      <w:r w:rsidR="00E07106" w:rsidRPr="0019050B">
        <w:rPr>
          <w:rFonts w:ascii="Times New Roman" w:hAnsi="Times New Roman" w:cs="Times New Roman"/>
          <w:sz w:val="24"/>
          <w:szCs w:val="24"/>
        </w:rPr>
        <w:t xml:space="preserve">дней с момента фактической поставки Товара обязан предоставить Заказчику полную и достоверную информацию и документы о Товаре, предоставить подписанный со своей </w:t>
      </w:r>
      <w:r w:rsidR="00A35E90" w:rsidRPr="0019050B">
        <w:rPr>
          <w:rFonts w:ascii="Times New Roman" w:hAnsi="Times New Roman" w:cs="Times New Roman"/>
          <w:sz w:val="24"/>
          <w:szCs w:val="24"/>
        </w:rPr>
        <w:t>С</w:t>
      </w:r>
      <w:r w:rsidR="005F6707" w:rsidRPr="0019050B">
        <w:rPr>
          <w:rFonts w:ascii="Times New Roman" w:hAnsi="Times New Roman" w:cs="Times New Roman"/>
          <w:sz w:val="24"/>
          <w:szCs w:val="24"/>
        </w:rPr>
        <w:t xml:space="preserve">тороны </w:t>
      </w:r>
      <w:r w:rsidR="006E5A32" w:rsidRPr="0019050B">
        <w:rPr>
          <w:rFonts w:ascii="Times New Roman" w:hAnsi="Times New Roman" w:cs="Times New Roman"/>
          <w:sz w:val="24"/>
          <w:szCs w:val="24"/>
        </w:rPr>
        <w:t>Акт либо УПД</w:t>
      </w:r>
      <w:r w:rsidR="00DD5BA7" w:rsidRPr="0019050B">
        <w:rPr>
          <w:rFonts w:ascii="Times New Roman" w:hAnsi="Times New Roman" w:cs="Times New Roman"/>
          <w:sz w:val="24"/>
          <w:szCs w:val="24"/>
        </w:rPr>
        <w:t>,</w:t>
      </w:r>
      <w:r w:rsidR="005F6707" w:rsidRPr="0019050B">
        <w:rPr>
          <w:rFonts w:ascii="Times New Roman" w:hAnsi="Times New Roman" w:cs="Times New Roman"/>
          <w:sz w:val="24"/>
          <w:szCs w:val="24"/>
        </w:rPr>
        <w:t xml:space="preserve"> товарную накладную,</w:t>
      </w:r>
      <w:r w:rsidRPr="0019050B">
        <w:rPr>
          <w:rFonts w:ascii="Times New Roman" w:hAnsi="Times New Roman" w:cs="Times New Roman"/>
          <w:sz w:val="24"/>
          <w:szCs w:val="24"/>
        </w:rPr>
        <w:t xml:space="preserve"> а также </w:t>
      </w:r>
      <w:r w:rsidR="00E07106" w:rsidRPr="0019050B">
        <w:rPr>
          <w:rFonts w:ascii="Times New Roman" w:hAnsi="Times New Roman" w:cs="Times New Roman"/>
          <w:sz w:val="24"/>
          <w:szCs w:val="24"/>
        </w:rPr>
        <w:t>иные документы, необходимые для приемки Товара – па</w:t>
      </w:r>
      <w:r w:rsidR="007269E5" w:rsidRPr="0019050B">
        <w:rPr>
          <w:rFonts w:ascii="Times New Roman" w:hAnsi="Times New Roman" w:cs="Times New Roman"/>
          <w:sz w:val="24"/>
          <w:szCs w:val="24"/>
        </w:rPr>
        <w:t>спорта, сертификаты, разрешения</w:t>
      </w:r>
      <w:r w:rsidR="00E07106" w:rsidRPr="0019050B">
        <w:rPr>
          <w:rFonts w:ascii="Times New Roman" w:hAnsi="Times New Roman" w:cs="Times New Roman"/>
          <w:sz w:val="24"/>
          <w:szCs w:val="24"/>
        </w:rPr>
        <w:t xml:space="preserve">. </w:t>
      </w:r>
    </w:p>
    <w:p w:rsidR="00E07106" w:rsidRPr="0019050B" w:rsidRDefault="00E07106" w:rsidP="000F758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4.5. При доставке Товара лицом</w:t>
      </w:r>
      <w:r w:rsidR="000F758E" w:rsidRPr="0019050B">
        <w:rPr>
          <w:rFonts w:ascii="Times New Roman" w:hAnsi="Times New Roman" w:cs="Times New Roman"/>
          <w:sz w:val="24"/>
          <w:szCs w:val="24"/>
        </w:rPr>
        <w:t>,</w:t>
      </w:r>
      <w:r w:rsidRPr="0019050B">
        <w:rPr>
          <w:rFonts w:ascii="Times New Roman" w:hAnsi="Times New Roman" w:cs="Times New Roman"/>
          <w:sz w:val="24"/>
          <w:szCs w:val="24"/>
        </w:rPr>
        <w:t xml:space="preserve"> осуществляющим перевозку Товара (перевозчиком), а также доставке Товара Поставщиком Заказчик, подписывая товарную накладную или отгрузочную разнарядку, подтверждает получение количества единиц мест, оговоренных в данных документах. Данное обстоятельство не является приемкой Заказчиком Товара.</w:t>
      </w:r>
    </w:p>
    <w:p w:rsidR="00E07106" w:rsidRPr="0019050B" w:rsidRDefault="00E07106" w:rsidP="000F758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4.6. Заказчик в срок не позднее </w:t>
      </w:r>
      <w:r w:rsidR="00586416" w:rsidRPr="0019050B">
        <w:rPr>
          <w:rFonts w:ascii="Times New Roman" w:hAnsi="Times New Roman" w:cs="Times New Roman"/>
          <w:sz w:val="24"/>
          <w:szCs w:val="24"/>
        </w:rPr>
        <w:t>5</w:t>
      </w:r>
      <w:r w:rsidRPr="0019050B">
        <w:rPr>
          <w:rFonts w:ascii="Times New Roman" w:hAnsi="Times New Roman" w:cs="Times New Roman"/>
          <w:sz w:val="24"/>
          <w:szCs w:val="24"/>
        </w:rPr>
        <w:t xml:space="preserve"> (пяти) </w:t>
      </w:r>
      <w:r w:rsidR="00A03C8E" w:rsidRPr="0019050B">
        <w:rPr>
          <w:rFonts w:ascii="Times New Roman" w:hAnsi="Times New Roman" w:cs="Times New Roman"/>
          <w:sz w:val="24"/>
          <w:szCs w:val="24"/>
        </w:rPr>
        <w:t xml:space="preserve">рабочих </w:t>
      </w:r>
      <w:r w:rsidRPr="0019050B">
        <w:rPr>
          <w:rFonts w:ascii="Times New Roman" w:hAnsi="Times New Roman" w:cs="Times New Roman"/>
          <w:sz w:val="24"/>
          <w:szCs w:val="24"/>
        </w:rPr>
        <w:t xml:space="preserve">дней с момента получения от Поставщика Товара и документации, указанной в п. 4.4. </w:t>
      </w:r>
      <w:r w:rsidR="00A15A94" w:rsidRPr="0019050B">
        <w:rPr>
          <w:rFonts w:ascii="Times New Roman" w:hAnsi="Times New Roman" w:cs="Times New Roman"/>
          <w:sz w:val="24"/>
          <w:szCs w:val="24"/>
        </w:rPr>
        <w:t>Контракта</w:t>
      </w:r>
      <w:r w:rsidR="00100729" w:rsidRPr="0019050B">
        <w:rPr>
          <w:rFonts w:ascii="Times New Roman" w:hAnsi="Times New Roman" w:cs="Times New Roman"/>
          <w:sz w:val="24"/>
          <w:szCs w:val="24"/>
        </w:rPr>
        <w:t>,</w:t>
      </w:r>
      <w:r w:rsidRPr="0019050B">
        <w:rPr>
          <w:rFonts w:ascii="Times New Roman" w:hAnsi="Times New Roman" w:cs="Times New Roman"/>
          <w:sz w:val="24"/>
          <w:szCs w:val="24"/>
        </w:rPr>
        <w:t xml:space="preserve"> </w:t>
      </w:r>
      <w:proofErr w:type="gramStart"/>
      <w:r w:rsidRPr="0019050B">
        <w:rPr>
          <w:rFonts w:ascii="Times New Roman" w:hAnsi="Times New Roman" w:cs="Times New Roman"/>
          <w:sz w:val="24"/>
          <w:szCs w:val="24"/>
        </w:rPr>
        <w:t>обязан</w:t>
      </w:r>
      <w:proofErr w:type="gramEnd"/>
      <w:r w:rsidR="0010137D" w:rsidRPr="0019050B">
        <w:rPr>
          <w:rFonts w:ascii="Times New Roman" w:hAnsi="Times New Roman" w:cs="Times New Roman"/>
          <w:sz w:val="24"/>
          <w:szCs w:val="24"/>
        </w:rPr>
        <w:t xml:space="preserve"> </w:t>
      </w:r>
      <w:r w:rsidR="000F758E" w:rsidRPr="0019050B">
        <w:rPr>
          <w:rFonts w:ascii="Times New Roman" w:hAnsi="Times New Roman" w:cs="Times New Roman"/>
          <w:sz w:val="24"/>
          <w:szCs w:val="24"/>
        </w:rPr>
        <w:t xml:space="preserve">провести </w:t>
      </w:r>
      <w:r w:rsidR="009E054E" w:rsidRPr="0019050B">
        <w:rPr>
          <w:rFonts w:ascii="Times New Roman" w:hAnsi="Times New Roman" w:cs="Times New Roman"/>
          <w:sz w:val="24"/>
          <w:szCs w:val="24"/>
        </w:rPr>
        <w:t xml:space="preserve">экспертизу и </w:t>
      </w:r>
      <w:r w:rsidR="000F758E" w:rsidRPr="0019050B">
        <w:rPr>
          <w:rFonts w:ascii="Times New Roman" w:hAnsi="Times New Roman" w:cs="Times New Roman"/>
          <w:sz w:val="24"/>
          <w:szCs w:val="24"/>
        </w:rPr>
        <w:t>приемку Товара.</w:t>
      </w:r>
      <w:r w:rsidRPr="0019050B">
        <w:rPr>
          <w:rFonts w:ascii="Times New Roman" w:hAnsi="Times New Roman" w:cs="Times New Roman"/>
          <w:sz w:val="24"/>
          <w:szCs w:val="24"/>
        </w:rPr>
        <w:t xml:space="preserve"> В </w:t>
      </w:r>
      <w:proofErr w:type="gramStart"/>
      <w:r w:rsidRPr="0019050B">
        <w:rPr>
          <w:rFonts w:ascii="Times New Roman" w:hAnsi="Times New Roman" w:cs="Times New Roman"/>
          <w:sz w:val="24"/>
          <w:szCs w:val="24"/>
        </w:rPr>
        <w:t>случае</w:t>
      </w:r>
      <w:proofErr w:type="gramEnd"/>
      <w:r w:rsidRPr="0019050B">
        <w:rPr>
          <w:rFonts w:ascii="Times New Roman" w:hAnsi="Times New Roman" w:cs="Times New Roman"/>
          <w:sz w:val="24"/>
          <w:szCs w:val="24"/>
        </w:rPr>
        <w:t xml:space="preserve"> соответствия постав</w:t>
      </w:r>
      <w:r w:rsidR="00DD5BA7" w:rsidRPr="0019050B">
        <w:rPr>
          <w:rFonts w:ascii="Times New Roman" w:hAnsi="Times New Roman" w:cs="Times New Roman"/>
          <w:sz w:val="24"/>
          <w:szCs w:val="24"/>
        </w:rPr>
        <w:t>ленного Товара условиям Контракта</w:t>
      </w:r>
      <w:r w:rsidRPr="0019050B">
        <w:rPr>
          <w:rFonts w:ascii="Times New Roman" w:hAnsi="Times New Roman" w:cs="Times New Roman"/>
          <w:sz w:val="24"/>
          <w:szCs w:val="24"/>
        </w:rPr>
        <w:t xml:space="preserve"> Заказчик подписывает со своей </w:t>
      </w:r>
      <w:r w:rsidR="007269E5" w:rsidRPr="0019050B">
        <w:rPr>
          <w:rFonts w:ascii="Times New Roman" w:hAnsi="Times New Roman" w:cs="Times New Roman"/>
          <w:sz w:val="24"/>
          <w:szCs w:val="24"/>
        </w:rPr>
        <w:t>С</w:t>
      </w:r>
      <w:r w:rsidRPr="0019050B">
        <w:rPr>
          <w:rFonts w:ascii="Times New Roman" w:hAnsi="Times New Roman" w:cs="Times New Roman"/>
          <w:sz w:val="24"/>
          <w:szCs w:val="24"/>
        </w:rPr>
        <w:t>то</w:t>
      </w:r>
      <w:r w:rsidR="005F6707" w:rsidRPr="0019050B">
        <w:rPr>
          <w:rFonts w:ascii="Times New Roman" w:hAnsi="Times New Roman" w:cs="Times New Roman"/>
          <w:sz w:val="24"/>
          <w:szCs w:val="24"/>
        </w:rPr>
        <w:t xml:space="preserve">роны </w:t>
      </w:r>
      <w:r w:rsidR="006E5A32" w:rsidRPr="0019050B">
        <w:rPr>
          <w:rFonts w:ascii="Times New Roman" w:hAnsi="Times New Roman" w:cs="Times New Roman"/>
          <w:sz w:val="24"/>
          <w:szCs w:val="24"/>
        </w:rPr>
        <w:t>Акт либо УПД</w:t>
      </w:r>
      <w:r w:rsidR="00DD5BA7" w:rsidRPr="0019050B">
        <w:rPr>
          <w:rFonts w:ascii="Times New Roman" w:hAnsi="Times New Roman" w:cs="Times New Roman"/>
          <w:sz w:val="24"/>
          <w:szCs w:val="24"/>
        </w:rPr>
        <w:t>,</w:t>
      </w:r>
      <w:r w:rsidRPr="0019050B">
        <w:rPr>
          <w:rFonts w:ascii="Times New Roman" w:hAnsi="Times New Roman" w:cs="Times New Roman"/>
          <w:sz w:val="24"/>
          <w:szCs w:val="24"/>
        </w:rPr>
        <w:t xml:space="preserve"> который является подтверждением исполнения Поставщиком своих обязательств по поставке Товара и основание</w:t>
      </w:r>
      <w:r w:rsidR="000F758E" w:rsidRPr="0019050B">
        <w:rPr>
          <w:rFonts w:ascii="Times New Roman" w:hAnsi="Times New Roman" w:cs="Times New Roman"/>
          <w:sz w:val="24"/>
          <w:szCs w:val="24"/>
        </w:rPr>
        <w:t>м для оплаты Товара Заказчиком.</w:t>
      </w:r>
    </w:p>
    <w:p w:rsidR="00E07106" w:rsidRPr="0019050B" w:rsidRDefault="00E07106" w:rsidP="000F758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4.7.</w:t>
      </w:r>
      <w:r w:rsidR="000F758E" w:rsidRPr="0019050B">
        <w:rPr>
          <w:rFonts w:ascii="Times New Roman" w:hAnsi="Times New Roman" w:cs="Times New Roman"/>
          <w:sz w:val="24"/>
          <w:szCs w:val="24"/>
        </w:rPr>
        <w:t xml:space="preserve"> В </w:t>
      </w:r>
      <w:proofErr w:type="gramStart"/>
      <w:r w:rsidR="000F758E" w:rsidRPr="0019050B">
        <w:rPr>
          <w:rFonts w:ascii="Times New Roman" w:hAnsi="Times New Roman" w:cs="Times New Roman"/>
          <w:sz w:val="24"/>
          <w:szCs w:val="24"/>
        </w:rPr>
        <w:t>случае</w:t>
      </w:r>
      <w:proofErr w:type="gramEnd"/>
      <w:r w:rsidR="000F758E" w:rsidRPr="0019050B">
        <w:rPr>
          <w:rFonts w:ascii="Times New Roman" w:hAnsi="Times New Roman" w:cs="Times New Roman"/>
          <w:sz w:val="24"/>
          <w:szCs w:val="24"/>
        </w:rPr>
        <w:t xml:space="preserve"> несоответствия Товара</w:t>
      </w:r>
      <w:r w:rsidR="00DD5BA7" w:rsidRPr="0019050B">
        <w:rPr>
          <w:rFonts w:ascii="Times New Roman" w:hAnsi="Times New Roman" w:cs="Times New Roman"/>
          <w:sz w:val="24"/>
          <w:szCs w:val="24"/>
        </w:rPr>
        <w:t xml:space="preserve"> условиям настоящего Контракт</w:t>
      </w:r>
      <w:r w:rsidRPr="0019050B">
        <w:rPr>
          <w:rFonts w:ascii="Times New Roman" w:hAnsi="Times New Roman" w:cs="Times New Roman"/>
          <w:sz w:val="24"/>
          <w:szCs w:val="24"/>
        </w:rPr>
        <w:t>а Заказчик в срок</w:t>
      </w:r>
      <w:r w:rsidR="000F758E" w:rsidRPr="0019050B">
        <w:rPr>
          <w:rFonts w:ascii="Times New Roman" w:hAnsi="Times New Roman" w:cs="Times New Roman"/>
          <w:sz w:val="24"/>
          <w:szCs w:val="24"/>
        </w:rPr>
        <w:t>, указанный в п.4.6.</w:t>
      </w:r>
      <w:r w:rsidR="00100729" w:rsidRPr="0019050B">
        <w:rPr>
          <w:rFonts w:ascii="Times New Roman" w:hAnsi="Times New Roman" w:cs="Times New Roman"/>
          <w:sz w:val="24"/>
          <w:szCs w:val="24"/>
        </w:rPr>
        <w:t>,</w:t>
      </w:r>
      <w:r w:rsidR="000F758E" w:rsidRPr="0019050B">
        <w:rPr>
          <w:rFonts w:ascii="Times New Roman" w:hAnsi="Times New Roman" w:cs="Times New Roman"/>
          <w:sz w:val="24"/>
          <w:szCs w:val="24"/>
        </w:rPr>
        <w:t xml:space="preserve"> направляет</w:t>
      </w:r>
      <w:r w:rsidRPr="0019050B">
        <w:rPr>
          <w:rFonts w:ascii="Times New Roman" w:hAnsi="Times New Roman" w:cs="Times New Roman"/>
          <w:sz w:val="24"/>
          <w:szCs w:val="24"/>
        </w:rPr>
        <w:t xml:space="preserve"> в а</w:t>
      </w:r>
      <w:r w:rsidR="000F758E" w:rsidRPr="0019050B">
        <w:rPr>
          <w:rFonts w:ascii="Times New Roman" w:hAnsi="Times New Roman" w:cs="Times New Roman"/>
          <w:sz w:val="24"/>
          <w:szCs w:val="24"/>
        </w:rPr>
        <w:t xml:space="preserve">дрес Поставщика мотивированный </w:t>
      </w:r>
      <w:r w:rsidRPr="0019050B">
        <w:rPr>
          <w:rFonts w:ascii="Times New Roman" w:hAnsi="Times New Roman" w:cs="Times New Roman"/>
          <w:sz w:val="24"/>
          <w:szCs w:val="24"/>
        </w:rPr>
        <w:t>отказ от</w:t>
      </w:r>
      <w:r w:rsidR="00DD5BA7" w:rsidRPr="0019050B">
        <w:rPr>
          <w:rFonts w:ascii="Times New Roman" w:hAnsi="Times New Roman" w:cs="Times New Roman"/>
          <w:sz w:val="24"/>
          <w:szCs w:val="24"/>
        </w:rPr>
        <w:t xml:space="preserve"> подписа</w:t>
      </w:r>
      <w:r w:rsidR="005F6707" w:rsidRPr="0019050B">
        <w:rPr>
          <w:rFonts w:ascii="Times New Roman" w:hAnsi="Times New Roman" w:cs="Times New Roman"/>
          <w:sz w:val="24"/>
          <w:szCs w:val="24"/>
        </w:rPr>
        <w:t xml:space="preserve">ния </w:t>
      </w:r>
      <w:r w:rsidR="006E5A32" w:rsidRPr="0019050B">
        <w:rPr>
          <w:rFonts w:ascii="Times New Roman" w:hAnsi="Times New Roman" w:cs="Times New Roman"/>
          <w:sz w:val="24"/>
          <w:szCs w:val="24"/>
        </w:rPr>
        <w:t>Акта</w:t>
      </w:r>
      <w:r w:rsidR="00DD5BA7" w:rsidRPr="0019050B">
        <w:rPr>
          <w:rFonts w:ascii="Times New Roman" w:hAnsi="Times New Roman" w:cs="Times New Roman"/>
          <w:sz w:val="24"/>
          <w:szCs w:val="24"/>
        </w:rPr>
        <w:t xml:space="preserve">, </w:t>
      </w:r>
      <w:r w:rsidRPr="0019050B">
        <w:rPr>
          <w:rFonts w:ascii="Times New Roman" w:hAnsi="Times New Roman" w:cs="Times New Roman"/>
          <w:sz w:val="24"/>
          <w:szCs w:val="24"/>
        </w:rPr>
        <w:t>что является отказом от</w:t>
      </w:r>
      <w:r w:rsidR="000F758E" w:rsidRPr="0019050B">
        <w:rPr>
          <w:rFonts w:ascii="Times New Roman" w:hAnsi="Times New Roman" w:cs="Times New Roman"/>
          <w:sz w:val="24"/>
          <w:szCs w:val="24"/>
        </w:rPr>
        <w:t xml:space="preserve"> приемки поставленного Товара.</w:t>
      </w:r>
    </w:p>
    <w:p w:rsidR="00E07106" w:rsidRPr="0019050B" w:rsidRDefault="00E07106" w:rsidP="000F758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4.8. </w:t>
      </w:r>
      <w:proofErr w:type="gramStart"/>
      <w:r w:rsidRPr="0019050B">
        <w:rPr>
          <w:rFonts w:ascii="Times New Roman" w:hAnsi="Times New Roman" w:cs="Times New Roman"/>
          <w:sz w:val="24"/>
          <w:szCs w:val="24"/>
        </w:rPr>
        <w:t>В случае направления Поставщику мотивиров</w:t>
      </w:r>
      <w:r w:rsidR="000F758E" w:rsidRPr="0019050B">
        <w:rPr>
          <w:rFonts w:ascii="Times New Roman" w:hAnsi="Times New Roman" w:cs="Times New Roman"/>
          <w:sz w:val="24"/>
          <w:szCs w:val="24"/>
        </w:rPr>
        <w:t>анн</w:t>
      </w:r>
      <w:r w:rsidR="00B652D6" w:rsidRPr="0019050B">
        <w:rPr>
          <w:rFonts w:ascii="Times New Roman" w:hAnsi="Times New Roman" w:cs="Times New Roman"/>
          <w:sz w:val="24"/>
          <w:szCs w:val="24"/>
        </w:rPr>
        <w:t>ого</w:t>
      </w:r>
      <w:r w:rsidR="000F758E" w:rsidRPr="0019050B">
        <w:rPr>
          <w:rFonts w:ascii="Times New Roman" w:hAnsi="Times New Roman" w:cs="Times New Roman"/>
          <w:sz w:val="24"/>
          <w:szCs w:val="24"/>
        </w:rPr>
        <w:t xml:space="preserve"> отказ</w:t>
      </w:r>
      <w:r w:rsidR="00B652D6" w:rsidRPr="0019050B">
        <w:rPr>
          <w:rFonts w:ascii="Times New Roman" w:hAnsi="Times New Roman" w:cs="Times New Roman"/>
          <w:sz w:val="24"/>
          <w:szCs w:val="24"/>
        </w:rPr>
        <w:t>а</w:t>
      </w:r>
      <w:r w:rsidR="000F758E" w:rsidRPr="0019050B">
        <w:rPr>
          <w:rFonts w:ascii="Times New Roman" w:hAnsi="Times New Roman" w:cs="Times New Roman"/>
          <w:sz w:val="24"/>
          <w:szCs w:val="24"/>
        </w:rPr>
        <w:t xml:space="preserve"> от </w:t>
      </w:r>
      <w:r w:rsidRPr="0019050B">
        <w:rPr>
          <w:rFonts w:ascii="Times New Roman" w:hAnsi="Times New Roman" w:cs="Times New Roman"/>
          <w:sz w:val="24"/>
          <w:szCs w:val="24"/>
        </w:rPr>
        <w:t>приемки Товара процесс приемки приостанавливается, поставленный Товар принимается Заказчиком на ответственное хранение и</w:t>
      </w:r>
      <w:r w:rsidR="00100729" w:rsidRPr="0019050B">
        <w:rPr>
          <w:rFonts w:ascii="Times New Roman" w:hAnsi="Times New Roman" w:cs="Times New Roman"/>
          <w:sz w:val="24"/>
          <w:szCs w:val="24"/>
        </w:rPr>
        <w:t>,</w:t>
      </w:r>
      <w:r w:rsidRPr="0019050B">
        <w:rPr>
          <w:rFonts w:ascii="Times New Roman" w:hAnsi="Times New Roman" w:cs="Times New Roman"/>
          <w:sz w:val="24"/>
          <w:szCs w:val="24"/>
        </w:rPr>
        <w:t xml:space="preserve"> в случае отказа Заказчика </w:t>
      </w:r>
      <w:r w:rsidR="00DD5BA7" w:rsidRPr="0019050B">
        <w:rPr>
          <w:rFonts w:ascii="Times New Roman" w:hAnsi="Times New Roman" w:cs="Times New Roman"/>
          <w:sz w:val="24"/>
          <w:szCs w:val="24"/>
        </w:rPr>
        <w:t>от исполнения настоящего Контракт</w:t>
      </w:r>
      <w:r w:rsidRPr="0019050B">
        <w:rPr>
          <w:rFonts w:ascii="Times New Roman" w:hAnsi="Times New Roman" w:cs="Times New Roman"/>
          <w:sz w:val="24"/>
          <w:szCs w:val="24"/>
        </w:rPr>
        <w:t>а</w:t>
      </w:r>
      <w:r w:rsidR="00100729" w:rsidRPr="0019050B">
        <w:rPr>
          <w:rFonts w:ascii="Times New Roman" w:hAnsi="Times New Roman" w:cs="Times New Roman"/>
          <w:sz w:val="24"/>
          <w:szCs w:val="24"/>
        </w:rPr>
        <w:t>,</w:t>
      </w:r>
      <w:r w:rsidRPr="0019050B">
        <w:rPr>
          <w:rFonts w:ascii="Times New Roman" w:hAnsi="Times New Roman" w:cs="Times New Roman"/>
          <w:sz w:val="24"/>
          <w:szCs w:val="24"/>
        </w:rPr>
        <w:t xml:space="preserve"> Поставщик обязан забрать Товар, принятый на ответственное хранение в срок не позднее 5 (пяти) дней с момента получения соответствующего уведомления. </w:t>
      </w:r>
      <w:proofErr w:type="gramEnd"/>
    </w:p>
    <w:p w:rsidR="00E07106" w:rsidRPr="0019050B" w:rsidRDefault="00E07106" w:rsidP="000F758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4.9. В мотивированном </w:t>
      </w:r>
      <w:proofErr w:type="gramStart"/>
      <w:r w:rsidRPr="0019050B">
        <w:rPr>
          <w:rFonts w:ascii="Times New Roman" w:hAnsi="Times New Roman" w:cs="Times New Roman"/>
          <w:sz w:val="24"/>
          <w:szCs w:val="24"/>
        </w:rPr>
        <w:t>отказе</w:t>
      </w:r>
      <w:proofErr w:type="gramEnd"/>
      <w:r w:rsidRPr="0019050B">
        <w:rPr>
          <w:rFonts w:ascii="Times New Roman" w:hAnsi="Times New Roman" w:cs="Times New Roman"/>
          <w:sz w:val="24"/>
          <w:szCs w:val="24"/>
        </w:rPr>
        <w:t xml:space="preserve"> от приемки Товара Заказчик указывает выявленные д</w:t>
      </w:r>
      <w:r w:rsidR="000F758E" w:rsidRPr="0019050B">
        <w:rPr>
          <w:rFonts w:ascii="Times New Roman" w:hAnsi="Times New Roman" w:cs="Times New Roman"/>
          <w:sz w:val="24"/>
          <w:szCs w:val="24"/>
        </w:rPr>
        <w:t xml:space="preserve">ефекты и несоответствия Товара </w:t>
      </w:r>
      <w:r w:rsidR="00DD5BA7" w:rsidRPr="0019050B">
        <w:rPr>
          <w:rFonts w:ascii="Times New Roman" w:hAnsi="Times New Roman" w:cs="Times New Roman"/>
          <w:sz w:val="24"/>
          <w:szCs w:val="24"/>
        </w:rPr>
        <w:t>условиям Контракт</w:t>
      </w:r>
      <w:r w:rsidRPr="0019050B">
        <w:rPr>
          <w:rFonts w:ascii="Times New Roman" w:hAnsi="Times New Roman" w:cs="Times New Roman"/>
          <w:sz w:val="24"/>
          <w:szCs w:val="24"/>
        </w:rPr>
        <w:t>а, а также указывает иные несоответствия поставки, которые не позволяют принять Заказчику Товар. Кроме выявленных дефектов Товара Заказчик обязан указать сроки для устранения По</w:t>
      </w:r>
      <w:r w:rsidR="000F758E" w:rsidRPr="0019050B">
        <w:rPr>
          <w:rFonts w:ascii="Times New Roman" w:hAnsi="Times New Roman" w:cs="Times New Roman"/>
          <w:sz w:val="24"/>
          <w:szCs w:val="24"/>
        </w:rPr>
        <w:t>ставщиком выявленных нарушений.</w:t>
      </w:r>
    </w:p>
    <w:p w:rsidR="00E07106" w:rsidRPr="0019050B" w:rsidRDefault="00E07106" w:rsidP="000F758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4.10. В </w:t>
      </w:r>
      <w:proofErr w:type="gramStart"/>
      <w:r w:rsidRPr="0019050B">
        <w:rPr>
          <w:rFonts w:ascii="Times New Roman" w:hAnsi="Times New Roman" w:cs="Times New Roman"/>
          <w:sz w:val="24"/>
          <w:szCs w:val="24"/>
        </w:rPr>
        <w:t>случае</w:t>
      </w:r>
      <w:proofErr w:type="gramEnd"/>
      <w:r w:rsidRPr="0019050B">
        <w:rPr>
          <w:rFonts w:ascii="Times New Roman" w:hAnsi="Times New Roman" w:cs="Times New Roman"/>
          <w:sz w:val="24"/>
          <w:szCs w:val="24"/>
        </w:rPr>
        <w:t xml:space="preserve"> устранения Поставщиком в установленные сроки всех недостатков Заказчик подписывает со своей </w:t>
      </w:r>
      <w:r w:rsidR="007269E5" w:rsidRPr="0019050B">
        <w:rPr>
          <w:rFonts w:ascii="Times New Roman" w:hAnsi="Times New Roman" w:cs="Times New Roman"/>
          <w:sz w:val="24"/>
          <w:szCs w:val="24"/>
        </w:rPr>
        <w:t>С</w:t>
      </w:r>
      <w:r w:rsidRPr="0019050B">
        <w:rPr>
          <w:rFonts w:ascii="Times New Roman" w:hAnsi="Times New Roman" w:cs="Times New Roman"/>
          <w:sz w:val="24"/>
          <w:szCs w:val="24"/>
        </w:rPr>
        <w:t>тороны соответст</w:t>
      </w:r>
      <w:r w:rsidR="005F6707" w:rsidRPr="0019050B">
        <w:rPr>
          <w:rFonts w:ascii="Times New Roman" w:hAnsi="Times New Roman" w:cs="Times New Roman"/>
          <w:sz w:val="24"/>
          <w:szCs w:val="24"/>
        </w:rPr>
        <w:t xml:space="preserve">вующий </w:t>
      </w:r>
      <w:r w:rsidR="006E5A32" w:rsidRPr="0019050B">
        <w:rPr>
          <w:rFonts w:ascii="Times New Roman" w:hAnsi="Times New Roman" w:cs="Times New Roman"/>
          <w:sz w:val="24"/>
          <w:szCs w:val="24"/>
        </w:rPr>
        <w:t>Акт</w:t>
      </w:r>
      <w:r w:rsidR="005F6707" w:rsidRPr="0019050B">
        <w:rPr>
          <w:rFonts w:ascii="Times New Roman" w:hAnsi="Times New Roman" w:cs="Times New Roman"/>
          <w:sz w:val="24"/>
          <w:szCs w:val="24"/>
        </w:rPr>
        <w:t xml:space="preserve">, </w:t>
      </w:r>
      <w:r w:rsidRPr="0019050B">
        <w:rPr>
          <w:rFonts w:ascii="Times New Roman" w:hAnsi="Times New Roman" w:cs="Times New Roman"/>
          <w:sz w:val="24"/>
          <w:szCs w:val="24"/>
        </w:rPr>
        <w:t xml:space="preserve"> который является основанием для оплаты Товара</w:t>
      </w:r>
      <w:r w:rsidR="00A03C8E" w:rsidRPr="0019050B">
        <w:rPr>
          <w:rFonts w:ascii="Times New Roman" w:hAnsi="Times New Roman" w:cs="Times New Roman"/>
          <w:sz w:val="24"/>
          <w:szCs w:val="24"/>
        </w:rPr>
        <w:t xml:space="preserve"> либо УПД</w:t>
      </w:r>
      <w:r w:rsidRPr="0019050B">
        <w:rPr>
          <w:rFonts w:ascii="Times New Roman" w:hAnsi="Times New Roman" w:cs="Times New Roman"/>
          <w:sz w:val="24"/>
          <w:szCs w:val="24"/>
        </w:rPr>
        <w:t xml:space="preserve">. </w:t>
      </w:r>
    </w:p>
    <w:p w:rsidR="00E07106" w:rsidRPr="0019050B" w:rsidRDefault="00E07106" w:rsidP="000F758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4.11. По окончанию процесса приемки Товара Пос</w:t>
      </w:r>
      <w:r w:rsidR="00032423" w:rsidRPr="0019050B">
        <w:rPr>
          <w:rFonts w:ascii="Times New Roman" w:hAnsi="Times New Roman" w:cs="Times New Roman"/>
          <w:sz w:val="24"/>
          <w:szCs w:val="24"/>
        </w:rPr>
        <w:t>тавщик передает Заказчику счет для оплаты Товара.</w:t>
      </w:r>
    </w:p>
    <w:p w:rsidR="00E07106" w:rsidRPr="0019050B" w:rsidRDefault="00E07106" w:rsidP="000F758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4.12. При поставке Товара без документов, в том числе удостоверяющих его качество, данное обстоятель</w:t>
      </w:r>
      <w:r w:rsidR="00DD5BA7" w:rsidRPr="0019050B">
        <w:rPr>
          <w:rFonts w:ascii="Times New Roman" w:hAnsi="Times New Roman" w:cs="Times New Roman"/>
          <w:sz w:val="24"/>
          <w:szCs w:val="24"/>
        </w:rPr>
        <w:t>ство, в целях настоящего Контракт</w:t>
      </w:r>
      <w:r w:rsidRPr="0019050B">
        <w:rPr>
          <w:rFonts w:ascii="Times New Roman" w:hAnsi="Times New Roman" w:cs="Times New Roman"/>
          <w:sz w:val="24"/>
          <w:szCs w:val="24"/>
        </w:rPr>
        <w:t>а, означает поставку Товара</w:t>
      </w:r>
      <w:r w:rsidR="000F758E" w:rsidRPr="0019050B">
        <w:rPr>
          <w:rFonts w:ascii="Times New Roman" w:hAnsi="Times New Roman" w:cs="Times New Roman"/>
          <w:sz w:val="24"/>
          <w:szCs w:val="24"/>
        </w:rPr>
        <w:t>,</w:t>
      </w:r>
      <w:r w:rsidR="00DD5BA7" w:rsidRPr="0019050B">
        <w:rPr>
          <w:rFonts w:ascii="Times New Roman" w:hAnsi="Times New Roman" w:cs="Times New Roman"/>
          <w:sz w:val="24"/>
          <w:szCs w:val="24"/>
        </w:rPr>
        <w:t xml:space="preserve"> не соответствующего Контракт</w:t>
      </w:r>
      <w:r w:rsidRPr="0019050B">
        <w:rPr>
          <w:rFonts w:ascii="Times New Roman" w:hAnsi="Times New Roman" w:cs="Times New Roman"/>
          <w:sz w:val="24"/>
          <w:szCs w:val="24"/>
        </w:rPr>
        <w:t xml:space="preserve">у. В </w:t>
      </w:r>
      <w:proofErr w:type="gramStart"/>
      <w:r w:rsidRPr="0019050B">
        <w:rPr>
          <w:rFonts w:ascii="Times New Roman" w:hAnsi="Times New Roman" w:cs="Times New Roman"/>
          <w:sz w:val="24"/>
          <w:szCs w:val="24"/>
        </w:rPr>
        <w:t>случае</w:t>
      </w:r>
      <w:proofErr w:type="gramEnd"/>
      <w:r w:rsidRPr="0019050B">
        <w:rPr>
          <w:rFonts w:ascii="Times New Roman" w:hAnsi="Times New Roman" w:cs="Times New Roman"/>
          <w:sz w:val="24"/>
          <w:szCs w:val="24"/>
        </w:rPr>
        <w:t>, указанном в данном пункте, Заказчик вправе отказать</w:t>
      </w:r>
      <w:r w:rsidR="007269E5" w:rsidRPr="0019050B">
        <w:rPr>
          <w:rFonts w:ascii="Times New Roman" w:hAnsi="Times New Roman" w:cs="Times New Roman"/>
          <w:sz w:val="24"/>
          <w:szCs w:val="24"/>
        </w:rPr>
        <w:t>ся</w:t>
      </w:r>
      <w:r w:rsidRPr="0019050B">
        <w:rPr>
          <w:rFonts w:ascii="Times New Roman" w:hAnsi="Times New Roman" w:cs="Times New Roman"/>
          <w:sz w:val="24"/>
          <w:szCs w:val="24"/>
        </w:rPr>
        <w:t xml:space="preserve"> от приемки такого Товара.</w:t>
      </w:r>
    </w:p>
    <w:p w:rsidR="00E07106" w:rsidRPr="0019050B" w:rsidRDefault="00DD5BA7" w:rsidP="000F758E">
      <w:pPr>
        <w:widowControl w:val="0"/>
        <w:suppressAutoHyphens w:val="0"/>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4.13. В </w:t>
      </w:r>
      <w:proofErr w:type="gramStart"/>
      <w:r w:rsidRPr="0019050B">
        <w:rPr>
          <w:rFonts w:ascii="Times New Roman" w:hAnsi="Times New Roman" w:cs="Times New Roman"/>
          <w:sz w:val="24"/>
          <w:szCs w:val="24"/>
        </w:rPr>
        <w:t>целях</w:t>
      </w:r>
      <w:proofErr w:type="gramEnd"/>
      <w:r w:rsidRPr="0019050B">
        <w:rPr>
          <w:rFonts w:ascii="Times New Roman" w:hAnsi="Times New Roman" w:cs="Times New Roman"/>
          <w:sz w:val="24"/>
          <w:szCs w:val="24"/>
        </w:rPr>
        <w:t xml:space="preserve"> настоящего Контракт</w:t>
      </w:r>
      <w:r w:rsidR="00E07106" w:rsidRPr="0019050B">
        <w:rPr>
          <w:rFonts w:ascii="Times New Roman" w:hAnsi="Times New Roman" w:cs="Times New Roman"/>
          <w:sz w:val="24"/>
          <w:szCs w:val="24"/>
        </w:rPr>
        <w:t xml:space="preserve">а Товар не является поставленным в полном объеме </w:t>
      </w:r>
      <w:r w:rsidR="00E07106" w:rsidRPr="0019050B">
        <w:rPr>
          <w:rFonts w:ascii="Times New Roman" w:hAnsi="Times New Roman" w:cs="Times New Roman"/>
          <w:sz w:val="24"/>
          <w:szCs w:val="24"/>
        </w:rPr>
        <w:lastRenderedPageBreak/>
        <w:t xml:space="preserve">и Заказчик не принимает Товар </w:t>
      </w:r>
      <w:r w:rsidR="007269E5" w:rsidRPr="0019050B">
        <w:rPr>
          <w:rFonts w:ascii="Times New Roman" w:hAnsi="Times New Roman" w:cs="Times New Roman"/>
          <w:sz w:val="24"/>
          <w:szCs w:val="24"/>
        </w:rPr>
        <w:t xml:space="preserve">и не подписывает соответствующий </w:t>
      </w:r>
      <w:r w:rsidR="00E07106" w:rsidRPr="0019050B">
        <w:rPr>
          <w:rFonts w:ascii="Times New Roman" w:hAnsi="Times New Roman" w:cs="Times New Roman"/>
          <w:sz w:val="24"/>
          <w:szCs w:val="24"/>
        </w:rPr>
        <w:t xml:space="preserve"> </w:t>
      </w:r>
      <w:r w:rsidR="006E5A32" w:rsidRPr="0019050B">
        <w:rPr>
          <w:rFonts w:ascii="Times New Roman" w:hAnsi="Times New Roman" w:cs="Times New Roman"/>
          <w:sz w:val="24"/>
          <w:szCs w:val="24"/>
        </w:rPr>
        <w:t>Акт</w:t>
      </w:r>
      <w:r w:rsidR="00E07106" w:rsidRPr="0019050B">
        <w:rPr>
          <w:rFonts w:ascii="Times New Roman" w:hAnsi="Times New Roman" w:cs="Times New Roman"/>
          <w:sz w:val="24"/>
          <w:szCs w:val="24"/>
        </w:rPr>
        <w:t xml:space="preserve"> до полного и надлежащего выполнения Поставщиком всех действий и обязанностей, выте</w:t>
      </w:r>
      <w:r w:rsidR="006A37EF" w:rsidRPr="0019050B">
        <w:rPr>
          <w:rFonts w:ascii="Times New Roman" w:hAnsi="Times New Roman" w:cs="Times New Roman"/>
          <w:sz w:val="24"/>
          <w:szCs w:val="24"/>
        </w:rPr>
        <w:t>кающих из пункта 1.1. Контракт</w:t>
      </w:r>
      <w:r w:rsidR="00E07106" w:rsidRPr="0019050B">
        <w:rPr>
          <w:rFonts w:ascii="Times New Roman" w:hAnsi="Times New Roman" w:cs="Times New Roman"/>
          <w:sz w:val="24"/>
          <w:szCs w:val="24"/>
        </w:rPr>
        <w:t>а.</w:t>
      </w:r>
    </w:p>
    <w:p w:rsidR="00E07106" w:rsidRPr="0019050B" w:rsidRDefault="007269E5" w:rsidP="001F652E">
      <w:pPr>
        <w:widowControl w:val="0"/>
        <w:suppressAutoHyphens w:val="0"/>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4.14. В </w:t>
      </w:r>
      <w:proofErr w:type="gramStart"/>
      <w:r w:rsidRPr="0019050B">
        <w:rPr>
          <w:rFonts w:ascii="Times New Roman" w:hAnsi="Times New Roman" w:cs="Times New Roman"/>
          <w:sz w:val="24"/>
          <w:szCs w:val="24"/>
        </w:rPr>
        <w:t>случае</w:t>
      </w:r>
      <w:proofErr w:type="gramEnd"/>
      <w:r w:rsidRPr="0019050B">
        <w:rPr>
          <w:rFonts w:ascii="Times New Roman" w:hAnsi="Times New Roman" w:cs="Times New Roman"/>
          <w:sz w:val="24"/>
          <w:szCs w:val="24"/>
        </w:rPr>
        <w:t xml:space="preserve"> не</w:t>
      </w:r>
      <w:r w:rsidR="008A67A7" w:rsidRPr="0019050B">
        <w:rPr>
          <w:rFonts w:ascii="Times New Roman" w:hAnsi="Times New Roman" w:cs="Times New Roman"/>
          <w:sz w:val="24"/>
          <w:szCs w:val="24"/>
        </w:rPr>
        <w:t xml:space="preserve"> </w:t>
      </w:r>
      <w:r w:rsidR="00E07106" w:rsidRPr="0019050B">
        <w:rPr>
          <w:rFonts w:ascii="Times New Roman" w:hAnsi="Times New Roman" w:cs="Times New Roman"/>
          <w:sz w:val="24"/>
          <w:szCs w:val="24"/>
        </w:rPr>
        <w:t>устранения Поставщиком выявленных несоответс</w:t>
      </w:r>
      <w:r w:rsidRPr="0019050B">
        <w:rPr>
          <w:rFonts w:ascii="Times New Roman" w:hAnsi="Times New Roman" w:cs="Times New Roman"/>
          <w:sz w:val="24"/>
          <w:szCs w:val="24"/>
        </w:rPr>
        <w:t>твий поставки в установленные с</w:t>
      </w:r>
      <w:r w:rsidR="00E07106" w:rsidRPr="0019050B">
        <w:rPr>
          <w:rFonts w:ascii="Times New Roman" w:hAnsi="Times New Roman" w:cs="Times New Roman"/>
          <w:sz w:val="24"/>
          <w:szCs w:val="24"/>
        </w:rPr>
        <w:t xml:space="preserve">роки Заказчик отказывается </w:t>
      </w:r>
      <w:r w:rsidR="006A37EF" w:rsidRPr="0019050B">
        <w:rPr>
          <w:rFonts w:ascii="Times New Roman" w:hAnsi="Times New Roman" w:cs="Times New Roman"/>
          <w:sz w:val="24"/>
          <w:szCs w:val="24"/>
        </w:rPr>
        <w:t>от исполнения настоящего Контракт</w:t>
      </w:r>
      <w:r w:rsidR="00E07106" w:rsidRPr="0019050B">
        <w:rPr>
          <w:rFonts w:ascii="Times New Roman" w:hAnsi="Times New Roman" w:cs="Times New Roman"/>
          <w:sz w:val="24"/>
          <w:szCs w:val="24"/>
        </w:rPr>
        <w:t>а поставки</w:t>
      </w:r>
      <w:r w:rsidR="00B652D6" w:rsidRPr="0019050B">
        <w:rPr>
          <w:rFonts w:ascii="Times New Roman" w:hAnsi="Times New Roman" w:cs="Times New Roman"/>
          <w:sz w:val="24"/>
          <w:szCs w:val="24"/>
        </w:rPr>
        <w:t>,</w:t>
      </w:r>
      <w:r w:rsidR="00E07106" w:rsidRPr="0019050B">
        <w:rPr>
          <w:rFonts w:ascii="Times New Roman" w:hAnsi="Times New Roman" w:cs="Times New Roman"/>
          <w:sz w:val="24"/>
          <w:szCs w:val="24"/>
        </w:rPr>
        <w:t xml:space="preserve"> направляет Поставщику соответствующее уведомление и подписанное со своей </w:t>
      </w:r>
      <w:r w:rsidRPr="0019050B">
        <w:rPr>
          <w:rFonts w:ascii="Times New Roman" w:hAnsi="Times New Roman" w:cs="Times New Roman"/>
          <w:sz w:val="24"/>
          <w:szCs w:val="24"/>
        </w:rPr>
        <w:t>С</w:t>
      </w:r>
      <w:r w:rsidR="00E07106" w:rsidRPr="0019050B">
        <w:rPr>
          <w:rFonts w:ascii="Times New Roman" w:hAnsi="Times New Roman" w:cs="Times New Roman"/>
          <w:sz w:val="24"/>
          <w:szCs w:val="24"/>
        </w:rPr>
        <w:t>тороны Соглашение о расторжени</w:t>
      </w:r>
      <w:r w:rsidRPr="0019050B">
        <w:rPr>
          <w:rFonts w:ascii="Times New Roman" w:hAnsi="Times New Roman" w:cs="Times New Roman"/>
          <w:sz w:val="24"/>
          <w:szCs w:val="24"/>
        </w:rPr>
        <w:t>и</w:t>
      </w:r>
      <w:r w:rsidR="006A37EF" w:rsidRPr="0019050B">
        <w:rPr>
          <w:rFonts w:ascii="Times New Roman" w:hAnsi="Times New Roman" w:cs="Times New Roman"/>
          <w:sz w:val="24"/>
          <w:szCs w:val="24"/>
        </w:rPr>
        <w:t xml:space="preserve"> настоящего Контракт</w:t>
      </w:r>
      <w:r w:rsidR="00E07106" w:rsidRPr="0019050B">
        <w:rPr>
          <w:rFonts w:ascii="Times New Roman" w:hAnsi="Times New Roman" w:cs="Times New Roman"/>
          <w:sz w:val="24"/>
          <w:szCs w:val="24"/>
        </w:rPr>
        <w:t xml:space="preserve">а. В </w:t>
      </w:r>
      <w:proofErr w:type="gramStart"/>
      <w:r w:rsidR="00E07106" w:rsidRPr="0019050B">
        <w:rPr>
          <w:rFonts w:ascii="Times New Roman" w:hAnsi="Times New Roman" w:cs="Times New Roman"/>
          <w:sz w:val="24"/>
          <w:szCs w:val="24"/>
        </w:rPr>
        <w:t>этом</w:t>
      </w:r>
      <w:proofErr w:type="gramEnd"/>
      <w:r w:rsidR="00E07106" w:rsidRPr="0019050B">
        <w:rPr>
          <w:rFonts w:ascii="Times New Roman" w:hAnsi="Times New Roman" w:cs="Times New Roman"/>
          <w:sz w:val="24"/>
          <w:szCs w:val="24"/>
        </w:rPr>
        <w:t xml:space="preserve"> случае Поставщик обязан вывезти находящийся н</w:t>
      </w:r>
      <w:r w:rsidR="000F758E" w:rsidRPr="0019050B">
        <w:rPr>
          <w:rFonts w:ascii="Times New Roman" w:hAnsi="Times New Roman" w:cs="Times New Roman"/>
          <w:sz w:val="24"/>
          <w:szCs w:val="24"/>
        </w:rPr>
        <w:t xml:space="preserve">а ответственном хранении Товар </w:t>
      </w:r>
      <w:r w:rsidR="00E07106" w:rsidRPr="0019050B">
        <w:rPr>
          <w:rFonts w:ascii="Times New Roman" w:hAnsi="Times New Roman" w:cs="Times New Roman"/>
          <w:sz w:val="24"/>
          <w:szCs w:val="24"/>
        </w:rPr>
        <w:t>в срок не позднее 5 (пяти) дней с момента получения вышеуказанного уведомления.</w:t>
      </w:r>
    </w:p>
    <w:p w:rsidR="00E07106" w:rsidRPr="0019050B" w:rsidRDefault="00E07106" w:rsidP="001F652E">
      <w:pPr>
        <w:widowControl w:val="0"/>
        <w:spacing w:before="120" w:after="0" w:line="240" w:lineRule="auto"/>
        <w:ind w:firstLine="709"/>
        <w:jc w:val="center"/>
        <w:rPr>
          <w:rFonts w:ascii="Times New Roman" w:hAnsi="Times New Roman" w:cs="Times New Roman"/>
          <w:b/>
          <w:sz w:val="24"/>
          <w:szCs w:val="24"/>
        </w:rPr>
      </w:pPr>
      <w:r w:rsidRPr="0019050B">
        <w:rPr>
          <w:rFonts w:ascii="Times New Roman" w:hAnsi="Times New Roman" w:cs="Times New Roman"/>
          <w:b/>
          <w:sz w:val="24"/>
          <w:szCs w:val="24"/>
        </w:rPr>
        <w:t>5.</w:t>
      </w:r>
      <w:r w:rsidR="00A65EE1" w:rsidRPr="0019050B">
        <w:rPr>
          <w:rFonts w:ascii="Times New Roman" w:hAnsi="Times New Roman" w:cs="Times New Roman"/>
          <w:b/>
          <w:sz w:val="24"/>
          <w:szCs w:val="24"/>
        </w:rPr>
        <w:t xml:space="preserve"> </w:t>
      </w:r>
      <w:r w:rsidRPr="0019050B">
        <w:rPr>
          <w:rFonts w:ascii="Times New Roman" w:hAnsi="Times New Roman" w:cs="Times New Roman"/>
          <w:b/>
          <w:sz w:val="24"/>
          <w:szCs w:val="24"/>
        </w:rPr>
        <w:t>Качество Товара. Гаранти</w:t>
      </w:r>
      <w:r w:rsidR="006A37EF" w:rsidRPr="0019050B">
        <w:rPr>
          <w:rFonts w:ascii="Times New Roman" w:hAnsi="Times New Roman" w:cs="Times New Roman"/>
          <w:b/>
          <w:sz w:val="24"/>
          <w:szCs w:val="24"/>
        </w:rPr>
        <w:t>я качества Товара</w:t>
      </w:r>
    </w:p>
    <w:p w:rsidR="00E07106" w:rsidRPr="0019050B" w:rsidRDefault="00E07106" w:rsidP="001F652E">
      <w:pPr>
        <w:widowControl w:val="0"/>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5.1. Качество Товара должно соответство</w:t>
      </w:r>
      <w:r w:rsidR="006A37EF" w:rsidRPr="0019050B">
        <w:rPr>
          <w:rFonts w:ascii="Times New Roman" w:hAnsi="Times New Roman" w:cs="Times New Roman"/>
          <w:sz w:val="24"/>
          <w:szCs w:val="24"/>
        </w:rPr>
        <w:t>вать условиям настоящего Контракт</w:t>
      </w:r>
      <w:r w:rsidRPr="0019050B">
        <w:rPr>
          <w:rFonts w:ascii="Times New Roman" w:hAnsi="Times New Roman" w:cs="Times New Roman"/>
          <w:sz w:val="24"/>
          <w:szCs w:val="24"/>
        </w:rPr>
        <w:t xml:space="preserve">а, </w:t>
      </w:r>
      <w:r w:rsidR="007269E5" w:rsidRPr="0019050B">
        <w:rPr>
          <w:rFonts w:ascii="Times New Roman" w:hAnsi="Times New Roman" w:cs="Times New Roman"/>
          <w:sz w:val="24"/>
          <w:szCs w:val="24"/>
        </w:rPr>
        <w:t>Спецификаци</w:t>
      </w:r>
      <w:r w:rsidR="00F65D0F" w:rsidRPr="0019050B">
        <w:rPr>
          <w:rFonts w:ascii="Times New Roman" w:hAnsi="Times New Roman" w:cs="Times New Roman"/>
          <w:sz w:val="24"/>
          <w:szCs w:val="24"/>
        </w:rPr>
        <w:t xml:space="preserve">и </w:t>
      </w:r>
      <w:r w:rsidR="007269E5" w:rsidRPr="0019050B">
        <w:rPr>
          <w:rFonts w:ascii="Times New Roman" w:hAnsi="Times New Roman" w:cs="Times New Roman"/>
          <w:sz w:val="24"/>
          <w:szCs w:val="24"/>
        </w:rPr>
        <w:t xml:space="preserve"> </w:t>
      </w:r>
      <w:r w:rsidR="00F65D0F" w:rsidRPr="0019050B">
        <w:rPr>
          <w:rFonts w:ascii="Times New Roman" w:hAnsi="Times New Roman" w:cs="Times New Roman"/>
          <w:sz w:val="24"/>
          <w:szCs w:val="24"/>
        </w:rPr>
        <w:t>(</w:t>
      </w:r>
      <w:r w:rsidR="00586416" w:rsidRPr="0019050B">
        <w:rPr>
          <w:rFonts w:ascii="Times New Roman" w:hAnsi="Times New Roman" w:cs="Times New Roman"/>
          <w:sz w:val="24"/>
          <w:szCs w:val="24"/>
        </w:rPr>
        <w:t>П</w:t>
      </w:r>
      <w:r w:rsidR="007269E5" w:rsidRPr="0019050B">
        <w:rPr>
          <w:rFonts w:ascii="Times New Roman" w:hAnsi="Times New Roman" w:cs="Times New Roman"/>
          <w:sz w:val="24"/>
          <w:szCs w:val="24"/>
        </w:rPr>
        <w:t>риложени</w:t>
      </w:r>
      <w:r w:rsidR="008B58D6" w:rsidRPr="0019050B">
        <w:rPr>
          <w:rFonts w:ascii="Times New Roman" w:hAnsi="Times New Roman" w:cs="Times New Roman"/>
          <w:sz w:val="24"/>
          <w:szCs w:val="24"/>
        </w:rPr>
        <w:t>е</w:t>
      </w:r>
      <w:r w:rsidR="007269E5" w:rsidRPr="0019050B">
        <w:rPr>
          <w:rFonts w:ascii="Times New Roman" w:hAnsi="Times New Roman" w:cs="Times New Roman"/>
          <w:sz w:val="24"/>
          <w:szCs w:val="24"/>
        </w:rPr>
        <w:t xml:space="preserve"> №</w:t>
      </w:r>
      <w:r w:rsidR="00F65D0F" w:rsidRPr="0019050B">
        <w:rPr>
          <w:rFonts w:ascii="Times New Roman" w:hAnsi="Times New Roman" w:cs="Times New Roman"/>
          <w:sz w:val="24"/>
          <w:szCs w:val="24"/>
        </w:rPr>
        <w:t xml:space="preserve"> </w:t>
      </w:r>
      <w:r w:rsidR="007269E5" w:rsidRPr="0019050B">
        <w:rPr>
          <w:rFonts w:ascii="Times New Roman" w:hAnsi="Times New Roman" w:cs="Times New Roman"/>
          <w:sz w:val="24"/>
          <w:szCs w:val="24"/>
        </w:rPr>
        <w:t>1)</w:t>
      </w:r>
      <w:r w:rsidR="006A37EF" w:rsidRPr="0019050B">
        <w:rPr>
          <w:rFonts w:ascii="Times New Roman" w:hAnsi="Times New Roman" w:cs="Times New Roman"/>
          <w:sz w:val="24"/>
          <w:szCs w:val="24"/>
        </w:rPr>
        <w:t xml:space="preserve"> к настоящему Контракт</w:t>
      </w:r>
      <w:r w:rsidRPr="0019050B">
        <w:rPr>
          <w:rFonts w:ascii="Times New Roman" w:hAnsi="Times New Roman" w:cs="Times New Roman"/>
          <w:sz w:val="24"/>
          <w:szCs w:val="24"/>
        </w:rPr>
        <w:t>у.</w:t>
      </w:r>
    </w:p>
    <w:p w:rsidR="00E07106" w:rsidRPr="0019050B" w:rsidRDefault="00E07106" w:rsidP="001F652E">
      <w:pPr>
        <w:widowControl w:val="0"/>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5.2. Заказчик имеет право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проведении экспертизы исполнения Поставщиком обязательств и представленных Поставщиком отчетных документов и материалов. </w:t>
      </w:r>
    </w:p>
    <w:p w:rsidR="00E07106" w:rsidRPr="0019050B" w:rsidRDefault="00E07106" w:rsidP="001F652E">
      <w:pPr>
        <w:widowControl w:val="0"/>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5.3. Поставщик настоящим гарантирует, что Товар, поставл</w:t>
      </w:r>
      <w:r w:rsidR="006A37EF" w:rsidRPr="0019050B">
        <w:rPr>
          <w:rFonts w:ascii="Times New Roman" w:hAnsi="Times New Roman" w:cs="Times New Roman"/>
          <w:sz w:val="24"/>
          <w:szCs w:val="24"/>
        </w:rPr>
        <w:t xml:space="preserve">енный в </w:t>
      </w:r>
      <w:proofErr w:type="gramStart"/>
      <w:r w:rsidR="006A37EF" w:rsidRPr="0019050B">
        <w:rPr>
          <w:rFonts w:ascii="Times New Roman" w:hAnsi="Times New Roman" w:cs="Times New Roman"/>
          <w:sz w:val="24"/>
          <w:szCs w:val="24"/>
        </w:rPr>
        <w:t>рамках</w:t>
      </w:r>
      <w:proofErr w:type="gramEnd"/>
      <w:r w:rsidR="006A37EF" w:rsidRPr="0019050B">
        <w:rPr>
          <w:rFonts w:ascii="Times New Roman" w:hAnsi="Times New Roman" w:cs="Times New Roman"/>
          <w:sz w:val="24"/>
          <w:szCs w:val="24"/>
        </w:rPr>
        <w:t xml:space="preserve"> настоящего Контракт</w:t>
      </w:r>
      <w:r w:rsidRPr="0019050B">
        <w:rPr>
          <w:rFonts w:ascii="Times New Roman" w:hAnsi="Times New Roman" w:cs="Times New Roman"/>
          <w:sz w:val="24"/>
          <w:szCs w:val="24"/>
        </w:rPr>
        <w:t>а, является новым и работоспособным в целом со всеми его комплектующими, имеет соответствующие сертификаты и инструкции по эксплуатации на русском языке.</w:t>
      </w:r>
    </w:p>
    <w:p w:rsidR="00E07106" w:rsidRPr="0019050B" w:rsidRDefault="00E07106" w:rsidP="000F758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5.4. Гарантийный срок на поставляемый Товар должен быть не меньше гарантийных сроков производителя соответствующего Товара.</w:t>
      </w:r>
    </w:p>
    <w:p w:rsidR="00E07106" w:rsidRPr="0019050B" w:rsidRDefault="00E07106" w:rsidP="000F758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5.5. Претензии Заказчика к качеству Товара предъявляются в течение установленного срока </w:t>
      </w:r>
      <w:r w:rsidR="006579C9" w:rsidRPr="0019050B">
        <w:rPr>
          <w:rFonts w:ascii="Times New Roman" w:hAnsi="Times New Roman" w:cs="Times New Roman"/>
          <w:sz w:val="24"/>
          <w:szCs w:val="24"/>
        </w:rPr>
        <w:t>гарантии на</w:t>
      </w:r>
      <w:r w:rsidRPr="0019050B">
        <w:rPr>
          <w:rFonts w:ascii="Times New Roman" w:hAnsi="Times New Roman" w:cs="Times New Roman"/>
          <w:sz w:val="24"/>
          <w:szCs w:val="24"/>
        </w:rPr>
        <w:t xml:space="preserve"> Товар.</w:t>
      </w:r>
    </w:p>
    <w:p w:rsidR="007F2675" w:rsidRPr="0019050B" w:rsidRDefault="007F2675" w:rsidP="00A65EE1">
      <w:pPr>
        <w:spacing w:before="120" w:after="0" w:line="240" w:lineRule="auto"/>
        <w:jc w:val="center"/>
        <w:rPr>
          <w:rFonts w:ascii="Times New Roman" w:hAnsi="Times New Roman" w:cs="Times New Roman"/>
          <w:b/>
          <w:sz w:val="24"/>
          <w:szCs w:val="24"/>
        </w:rPr>
      </w:pPr>
      <w:r w:rsidRPr="0019050B">
        <w:rPr>
          <w:rFonts w:ascii="Times New Roman" w:hAnsi="Times New Roman" w:cs="Times New Roman"/>
          <w:b/>
          <w:sz w:val="24"/>
          <w:szCs w:val="24"/>
        </w:rPr>
        <w:t>6. Ответственность Сторон</w:t>
      </w:r>
    </w:p>
    <w:p w:rsidR="007F2675" w:rsidRPr="0019050B" w:rsidRDefault="007F2675" w:rsidP="007F2675">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6.1. За неисполнение или ненадлежащее исполнение своих обязательств по настоящему Контракту Стороны несут ответственность в </w:t>
      </w:r>
      <w:proofErr w:type="gramStart"/>
      <w:r w:rsidRPr="0019050B">
        <w:rPr>
          <w:rFonts w:ascii="Times New Roman" w:hAnsi="Times New Roman" w:cs="Times New Roman"/>
          <w:sz w:val="24"/>
          <w:szCs w:val="24"/>
        </w:rPr>
        <w:t>соответствии</w:t>
      </w:r>
      <w:proofErr w:type="gramEnd"/>
      <w:r w:rsidRPr="0019050B">
        <w:rPr>
          <w:rFonts w:ascii="Times New Roman" w:hAnsi="Times New Roman" w:cs="Times New Roman"/>
          <w:sz w:val="24"/>
          <w:szCs w:val="24"/>
        </w:rPr>
        <w:t xml:space="preserve"> с действующим законодательством РФ и настоящим Контрактом. </w:t>
      </w:r>
    </w:p>
    <w:p w:rsidR="007F2675" w:rsidRPr="0019050B" w:rsidRDefault="007F2675" w:rsidP="007F2675">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6.2. В </w:t>
      </w:r>
      <w:proofErr w:type="gramStart"/>
      <w:r w:rsidRPr="0019050B">
        <w:rPr>
          <w:rFonts w:ascii="Times New Roman" w:hAnsi="Times New Roman" w:cs="Times New Roman"/>
          <w:sz w:val="24"/>
          <w:szCs w:val="24"/>
        </w:rPr>
        <w:t>случае</w:t>
      </w:r>
      <w:proofErr w:type="gramEnd"/>
      <w:r w:rsidRPr="0019050B">
        <w:rPr>
          <w:rFonts w:ascii="Times New Roman" w:hAnsi="Times New Roman" w:cs="Times New Roman"/>
          <w:sz w:val="24"/>
          <w:szCs w:val="24"/>
        </w:rPr>
        <w:t xml:space="preserve">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w:t>
      </w:r>
    </w:p>
    <w:p w:rsidR="007F2675" w:rsidRPr="0019050B" w:rsidRDefault="007F2675" w:rsidP="007F2675">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6.3.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w:t>
      </w:r>
    </w:p>
    <w:p w:rsidR="007F2675" w:rsidRPr="0019050B" w:rsidRDefault="007F2675" w:rsidP="007F2675">
      <w:pPr>
        <w:spacing w:after="0" w:line="240" w:lineRule="auto"/>
        <w:ind w:firstLine="709"/>
        <w:jc w:val="both"/>
        <w:rPr>
          <w:rFonts w:ascii="Times New Roman" w:hAnsi="Times New Roman" w:cs="Times New Roman"/>
          <w:sz w:val="24"/>
          <w:szCs w:val="24"/>
        </w:rPr>
      </w:pPr>
      <w:proofErr w:type="gramStart"/>
      <w:r w:rsidRPr="0019050B">
        <w:rPr>
          <w:rFonts w:ascii="Times New Roman" w:hAnsi="Times New Roman" w:cs="Times New Roman"/>
          <w:sz w:val="24"/>
          <w:szCs w:val="24"/>
        </w:rPr>
        <w:t>Такая пеня устанавливается Контрактом в размере одной трехсотой действующей на дату уплаты пеней ключевой ставки ЦБ Российской Федерации от неуплаченной в срок суммы.</w:t>
      </w:r>
      <w:proofErr w:type="gramEnd"/>
    </w:p>
    <w:p w:rsidR="007F2675" w:rsidRPr="0019050B" w:rsidRDefault="007F2675" w:rsidP="007F2675">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6.4. Штрафы начисляются за ненадлежащее исполнение обязательств, предусмотренных настоящим Контрактом, за исключением просрочки исполнения обязатель</w:t>
      </w:r>
      <w:r w:rsidR="00F6472C" w:rsidRPr="0019050B">
        <w:rPr>
          <w:rFonts w:ascii="Times New Roman" w:hAnsi="Times New Roman" w:cs="Times New Roman"/>
          <w:sz w:val="24"/>
          <w:szCs w:val="24"/>
        </w:rPr>
        <w:t>ств, предусмотренных настоящим К</w:t>
      </w:r>
      <w:r w:rsidRPr="0019050B">
        <w:rPr>
          <w:rFonts w:ascii="Times New Roman" w:hAnsi="Times New Roman" w:cs="Times New Roman"/>
          <w:sz w:val="24"/>
          <w:szCs w:val="24"/>
        </w:rPr>
        <w:t>онтрактом.</w:t>
      </w:r>
    </w:p>
    <w:p w:rsidR="007F2675" w:rsidRPr="0019050B" w:rsidRDefault="009E054E" w:rsidP="007F2675">
      <w:pPr>
        <w:spacing w:after="0" w:line="240" w:lineRule="auto"/>
        <w:ind w:firstLine="709"/>
        <w:jc w:val="both"/>
        <w:rPr>
          <w:rFonts w:ascii="Times New Roman" w:hAnsi="Times New Roman" w:cs="Times New Roman"/>
          <w:sz w:val="24"/>
          <w:szCs w:val="24"/>
        </w:rPr>
      </w:pPr>
      <w:proofErr w:type="gramStart"/>
      <w:r w:rsidRPr="0019050B">
        <w:rPr>
          <w:rFonts w:ascii="Times New Roman" w:hAnsi="Times New Roman" w:cs="Times New Roman"/>
          <w:sz w:val="24"/>
          <w:szCs w:val="24"/>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proofErr w:type="gramEnd"/>
    </w:p>
    <w:p w:rsidR="007F2675" w:rsidRPr="0019050B" w:rsidRDefault="007F2675" w:rsidP="007F2675">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w:t>
      </w:r>
      <w:proofErr w:type="gramStart"/>
      <w:r w:rsidRPr="0019050B">
        <w:rPr>
          <w:rFonts w:ascii="Times New Roman" w:hAnsi="Times New Roman" w:cs="Times New Roman"/>
          <w:sz w:val="24"/>
          <w:szCs w:val="24"/>
        </w:rPr>
        <w:t>следующем</w:t>
      </w:r>
      <w:proofErr w:type="gramEnd"/>
      <w:r w:rsidRPr="0019050B">
        <w:rPr>
          <w:rFonts w:ascii="Times New Roman" w:hAnsi="Times New Roman" w:cs="Times New Roman"/>
          <w:sz w:val="24"/>
          <w:szCs w:val="24"/>
        </w:rPr>
        <w:t xml:space="preserve"> порядке:</w:t>
      </w:r>
    </w:p>
    <w:p w:rsidR="007F2675" w:rsidRPr="0019050B" w:rsidRDefault="007F2675" w:rsidP="007F2675">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-1000 рублей, если цена контракта не превышает 3 млн. рублей (включительно).</w:t>
      </w:r>
    </w:p>
    <w:p w:rsidR="007F2675" w:rsidRPr="0019050B" w:rsidRDefault="007F2675" w:rsidP="007F2675">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6.5. Общая сумма начисленных штрафов за </w:t>
      </w:r>
      <w:proofErr w:type="gramStart"/>
      <w:r w:rsidRPr="0019050B">
        <w:rPr>
          <w:rFonts w:ascii="Times New Roman" w:hAnsi="Times New Roman" w:cs="Times New Roman"/>
          <w:sz w:val="24"/>
          <w:szCs w:val="24"/>
        </w:rPr>
        <w:t>ненадлежащее</w:t>
      </w:r>
      <w:proofErr w:type="gramEnd"/>
      <w:r w:rsidRPr="0019050B">
        <w:rPr>
          <w:rFonts w:ascii="Times New Roman" w:hAnsi="Times New Roman" w:cs="Times New Roman"/>
          <w:sz w:val="24"/>
          <w:szCs w:val="24"/>
        </w:rPr>
        <w:t xml:space="preserve"> исполнения Заказчиком обязательств, предусмотренных настоящим Контрактом, не может превышать цену настоящего Контракта.</w:t>
      </w:r>
    </w:p>
    <w:p w:rsidR="001A080D" w:rsidRPr="0019050B" w:rsidRDefault="007F2675" w:rsidP="001A080D">
      <w:pPr>
        <w:autoSpaceDE w:val="0"/>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6.6. </w:t>
      </w:r>
      <w:r w:rsidR="001A080D" w:rsidRPr="0019050B">
        <w:rPr>
          <w:rFonts w:ascii="Times New Roman" w:hAnsi="Times New Roman" w:cs="Times New Roman"/>
          <w:sz w:val="24"/>
          <w:szCs w:val="24"/>
        </w:rPr>
        <w:t xml:space="preserve">В </w:t>
      </w:r>
      <w:proofErr w:type="gramStart"/>
      <w:r w:rsidR="001A080D" w:rsidRPr="0019050B">
        <w:rPr>
          <w:rFonts w:ascii="Times New Roman" w:hAnsi="Times New Roman" w:cs="Times New Roman"/>
          <w:sz w:val="24"/>
          <w:szCs w:val="24"/>
        </w:rPr>
        <w:t>случае</w:t>
      </w:r>
      <w:proofErr w:type="gramEnd"/>
      <w:r w:rsidR="001A080D" w:rsidRPr="0019050B">
        <w:rPr>
          <w:rFonts w:ascii="Times New Roman" w:hAnsi="Times New Roman" w:cs="Times New Roman"/>
          <w:sz w:val="24"/>
          <w:szCs w:val="24"/>
        </w:rPr>
        <w:t xml:space="preserve">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w:t>
      </w:r>
      <w:r w:rsidR="001A080D" w:rsidRPr="0019050B">
        <w:rPr>
          <w:rFonts w:ascii="Times New Roman" w:hAnsi="Times New Roman" w:cs="Times New Roman"/>
          <w:sz w:val="24"/>
          <w:szCs w:val="24"/>
        </w:rPr>
        <w:lastRenderedPageBreak/>
        <w:t>Поставщиком обязательств, предусмотренных настоящим Контрактом, Заказчик направляет Поставщику требование об уплате неустоек (штрафов, пеней).</w:t>
      </w:r>
    </w:p>
    <w:p w:rsidR="001A080D" w:rsidRPr="0019050B" w:rsidRDefault="001A080D" w:rsidP="00586416">
      <w:pPr>
        <w:autoSpaceDE w:val="0"/>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6.7. </w:t>
      </w:r>
      <w:proofErr w:type="gramStart"/>
      <w:r w:rsidRPr="0019050B">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19050B">
        <w:rPr>
          <w:rFonts w:ascii="Times New Roman" w:hAnsi="Times New Roman" w:cs="Times New Roman"/>
          <w:sz w:val="24"/>
          <w:szCs w:val="24"/>
        </w:rPr>
        <w:t xml:space="preserve"> этапом исполнения Контракта) и фактически исполненных Поставщиком, за исключением случаев, если законодательством Российской Федерации не установлен иной порядок начисления пени.</w:t>
      </w:r>
    </w:p>
    <w:p w:rsidR="001A080D" w:rsidRPr="0019050B" w:rsidRDefault="001A080D" w:rsidP="00586416">
      <w:pPr>
        <w:autoSpaceDE w:val="0"/>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A080D" w:rsidRPr="0019050B" w:rsidRDefault="001A080D" w:rsidP="00586416">
      <w:pPr>
        <w:autoSpaceDE w:val="0"/>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а) 1000 рублей, если цена Контракта не превышает 3 млн. рублей.</w:t>
      </w:r>
    </w:p>
    <w:p w:rsidR="001A080D" w:rsidRPr="0019050B" w:rsidRDefault="001A080D" w:rsidP="00586416">
      <w:pPr>
        <w:autoSpaceDE w:val="0"/>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6.9.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1A080D" w:rsidRPr="0019050B" w:rsidRDefault="001A080D" w:rsidP="00586416">
      <w:pPr>
        <w:autoSpaceDE w:val="0"/>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A080D" w:rsidRPr="0019050B" w:rsidRDefault="001A080D" w:rsidP="00586416">
      <w:pPr>
        <w:autoSpaceDE w:val="0"/>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6.11. Сторона, нарушившая условия Контракта, обязана возместить другой Стороне понесенные убытки, подтвержденные документально.</w:t>
      </w:r>
    </w:p>
    <w:p w:rsidR="00586416" w:rsidRPr="0019050B" w:rsidRDefault="001A080D" w:rsidP="00586416">
      <w:pPr>
        <w:spacing w:before="120"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6.12. Выплата штрафа, неустойки и возмещение убытков не освобождают Сторону, нарушившую Контракт, от исполнения своих обязательств и по истечении срока действия Контракта.</w:t>
      </w:r>
    </w:p>
    <w:p w:rsidR="000C15AB" w:rsidRPr="0019050B" w:rsidRDefault="000C15AB" w:rsidP="00A65EE1">
      <w:pPr>
        <w:spacing w:before="120" w:after="0" w:line="240" w:lineRule="auto"/>
        <w:ind w:firstLine="709"/>
        <w:jc w:val="center"/>
        <w:rPr>
          <w:rFonts w:ascii="Times New Roman" w:hAnsi="Times New Roman" w:cs="Times New Roman"/>
          <w:b/>
          <w:sz w:val="24"/>
          <w:szCs w:val="24"/>
        </w:rPr>
      </w:pPr>
      <w:r w:rsidRPr="0019050B">
        <w:rPr>
          <w:rFonts w:ascii="Times New Roman" w:hAnsi="Times New Roman" w:cs="Times New Roman"/>
          <w:b/>
          <w:sz w:val="24"/>
          <w:szCs w:val="24"/>
        </w:rPr>
        <w:t>7. Порядок разрешения споров. И</w:t>
      </w:r>
      <w:r w:rsidR="00014CAE" w:rsidRPr="0019050B">
        <w:rPr>
          <w:rFonts w:ascii="Times New Roman" w:hAnsi="Times New Roman" w:cs="Times New Roman"/>
          <w:b/>
          <w:sz w:val="24"/>
          <w:szCs w:val="24"/>
        </w:rPr>
        <w:t>зменение и расторжение Контракта</w:t>
      </w:r>
    </w:p>
    <w:p w:rsidR="000C15AB" w:rsidRPr="0019050B" w:rsidRDefault="000C15AB" w:rsidP="000F758E">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 xml:space="preserve">7.1. Все споры и разногласия, которые могут возникнуть </w:t>
      </w:r>
      <w:r w:rsidR="00014CAE" w:rsidRPr="0019050B">
        <w:rPr>
          <w:rFonts w:ascii="Times New Roman" w:hAnsi="Times New Roman" w:cs="Times New Roman"/>
          <w:sz w:val="24"/>
          <w:szCs w:val="24"/>
        </w:rPr>
        <w:t>при исполнении настоящего Контракт</w:t>
      </w:r>
      <w:r w:rsidRPr="0019050B">
        <w:rPr>
          <w:rFonts w:ascii="Times New Roman" w:hAnsi="Times New Roman" w:cs="Times New Roman"/>
          <w:sz w:val="24"/>
          <w:szCs w:val="24"/>
        </w:rPr>
        <w:t xml:space="preserve">а, будут по возможности разрешаться путем переговоров между </w:t>
      </w:r>
      <w:r w:rsidR="007269E5" w:rsidRPr="0019050B">
        <w:rPr>
          <w:rFonts w:ascii="Times New Roman" w:hAnsi="Times New Roman" w:cs="Times New Roman"/>
          <w:sz w:val="24"/>
          <w:szCs w:val="24"/>
        </w:rPr>
        <w:t>С</w:t>
      </w:r>
      <w:r w:rsidRPr="0019050B">
        <w:rPr>
          <w:rFonts w:ascii="Times New Roman" w:hAnsi="Times New Roman" w:cs="Times New Roman"/>
          <w:sz w:val="24"/>
          <w:szCs w:val="24"/>
        </w:rPr>
        <w:t>торонами.</w:t>
      </w:r>
    </w:p>
    <w:p w:rsidR="000C15AB" w:rsidRPr="0019050B" w:rsidRDefault="000C15AB" w:rsidP="000F758E">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 xml:space="preserve">7.2. Если путем </w:t>
      </w:r>
      <w:r w:rsidR="000F758E" w:rsidRPr="0019050B">
        <w:rPr>
          <w:rFonts w:ascii="Times New Roman" w:hAnsi="Times New Roman" w:cs="Times New Roman"/>
          <w:sz w:val="24"/>
          <w:szCs w:val="24"/>
        </w:rPr>
        <w:t>переговоров споры и разногласия</w:t>
      </w:r>
      <w:r w:rsidR="007269E5" w:rsidRPr="0019050B">
        <w:rPr>
          <w:rFonts w:ascii="Times New Roman" w:hAnsi="Times New Roman" w:cs="Times New Roman"/>
          <w:sz w:val="24"/>
          <w:szCs w:val="24"/>
        </w:rPr>
        <w:t xml:space="preserve"> не будут</w:t>
      </w:r>
      <w:r w:rsidRPr="0019050B">
        <w:rPr>
          <w:rFonts w:ascii="Times New Roman" w:hAnsi="Times New Roman" w:cs="Times New Roman"/>
          <w:sz w:val="24"/>
          <w:szCs w:val="24"/>
        </w:rPr>
        <w:t xml:space="preserve"> урегулированы </w:t>
      </w:r>
      <w:r w:rsidR="007269E5" w:rsidRPr="0019050B">
        <w:rPr>
          <w:rFonts w:ascii="Times New Roman" w:hAnsi="Times New Roman" w:cs="Times New Roman"/>
          <w:sz w:val="24"/>
          <w:szCs w:val="24"/>
        </w:rPr>
        <w:t>С</w:t>
      </w:r>
      <w:r w:rsidRPr="0019050B">
        <w:rPr>
          <w:rFonts w:ascii="Times New Roman" w:hAnsi="Times New Roman" w:cs="Times New Roman"/>
          <w:sz w:val="24"/>
          <w:szCs w:val="24"/>
        </w:rPr>
        <w:t xml:space="preserve">торонами, они разрешаются в досудебном </w:t>
      </w:r>
      <w:proofErr w:type="gramStart"/>
      <w:r w:rsidRPr="0019050B">
        <w:rPr>
          <w:rFonts w:ascii="Times New Roman" w:hAnsi="Times New Roman" w:cs="Times New Roman"/>
          <w:sz w:val="24"/>
          <w:szCs w:val="24"/>
        </w:rPr>
        <w:t>порядке</w:t>
      </w:r>
      <w:proofErr w:type="gramEnd"/>
      <w:r w:rsidRPr="0019050B">
        <w:rPr>
          <w:rFonts w:ascii="Times New Roman" w:hAnsi="Times New Roman" w:cs="Times New Roman"/>
          <w:sz w:val="24"/>
          <w:szCs w:val="24"/>
        </w:rPr>
        <w:t xml:space="preserve"> путем направления письменных претензий </w:t>
      </w:r>
      <w:r w:rsidR="00A35E90" w:rsidRPr="0019050B">
        <w:rPr>
          <w:rFonts w:ascii="Times New Roman" w:hAnsi="Times New Roman" w:cs="Times New Roman"/>
          <w:sz w:val="24"/>
          <w:szCs w:val="24"/>
        </w:rPr>
        <w:t>С</w:t>
      </w:r>
      <w:r w:rsidRPr="0019050B">
        <w:rPr>
          <w:rFonts w:ascii="Times New Roman" w:hAnsi="Times New Roman" w:cs="Times New Roman"/>
          <w:sz w:val="24"/>
          <w:szCs w:val="24"/>
        </w:rPr>
        <w:t xml:space="preserve">тороне в порядке, предусмотренном </w:t>
      </w:r>
      <w:proofErr w:type="spellStart"/>
      <w:r w:rsidRPr="0019050B">
        <w:rPr>
          <w:rFonts w:ascii="Times New Roman" w:hAnsi="Times New Roman" w:cs="Times New Roman"/>
          <w:sz w:val="24"/>
          <w:szCs w:val="24"/>
        </w:rPr>
        <w:t>п</w:t>
      </w:r>
      <w:r w:rsidR="00014CAE" w:rsidRPr="0019050B">
        <w:rPr>
          <w:rFonts w:ascii="Times New Roman" w:hAnsi="Times New Roman" w:cs="Times New Roman"/>
          <w:sz w:val="24"/>
          <w:szCs w:val="24"/>
        </w:rPr>
        <w:t>.п</w:t>
      </w:r>
      <w:proofErr w:type="spellEnd"/>
      <w:r w:rsidR="00014CAE" w:rsidRPr="0019050B">
        <w:rPr>
          <w:rFonts w:ascii="Times New Roman" w:hAnsi="Times New Roman" w:cs="Times New Roman"/>
          <w:sz w:val="24"/>
          <w:szCs w:val="24"/>
        </w:rPr>
        <w:t>. 7.</w:t>
      </w:r>
      <w:r w:rsidR="00A15A94" w:rsidRPr="0019050B">
        <w:rPr>
          <w:rFonts w:ascii="Times New Roman" w:hAnsi="Times New Roman" w:cs="Times New Roman"/>
          <w:sz w:val="24"/>
          <w:szCs w:val="24"/>
        </w:rPr>
        <w:t>10.</w:t>
      </w:r>
      <w:r w:rsidR="00014CAE" w:rsidRPr="0019050B">
        <w:rPr>
          <w:rFonts w:ascii="Times New Roman" w:hAnsi="Times New Roman" w:cs="Times New Roman"/>
          <w:sz w:val="24"/>
          <w:szCs w:val="24"/>
        </w:rPr>
        <w:t xml:space="preserve"> -7.</w:t>
      </w:r>
      <w:r w:rsidR="00A15A94" w:rsidRPr="0019050B">
        <w:rPr>
          <w:rFonts w:ascii="Times New Roman" w:hAnsi="Times New Roman" w:cs="Times New Roman"/>
          <w:sz w:val="24"/>
          <w:szCs w:val="24"/>
        </w:rPr>
        <w:t>12</w:t>
      </w:r>
      <w:r w:rsidR="00014CAE" w:rsidRPr="0019050B">
        <w:rPr>
          <w:rFonts w:ascii="Times New Roman" w:hAnsi="Times New Roman" w:cs="Times New Roman"/>
          <w:sz w:val="24"/>
          <w:szCs w:val="24"/>
        </w:rPr>
        <w:t>. настоящего Контракт</w:t>
      </w:r>
      <w:r w:rsidRPr="0019050B">
        <w:rPr>
          <w:rFonts w:ascii="Times New Roman" w:hAnsi="Times New Roman" w:cs="Times New Roman"/>
          <w:sz w:val="24"/>
          <w:szCs w:val="24"/>
        </w:rPr>
        <w:t xml:space="preserve">а. </w:t>
      </w:r>
    </w:p>
    <w:p w:rsidR="000C15AB" w:rsidRPr="0019050B" w:rsidRDefault="000C15AB" w:rsidP="000F758E">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 xml:space="preserve">7.3. Если ответ на претензию не будет получен в течение 14 (четырнадцати) рабочих дней с момента ее предъявления либо будет получен отрицательный ответ, </w:t>
      </w:r>
      <w:r w:rsidR="00A35E90" w:rsidRPr="0019050B">
        <w:rPr>
          <w:rFonts w:ascii="Times New Roman" w:hAnsi="Times New Roman" w:cs="Times New Roman"/>
          <w:sz w:val="24"/>
          <w:szCs w:val="24"/>
        </w:rPr>
        <w:t>С</w:t>
      </w:r>
      <w:r w:rsidRPr="0019050B">
        <w:rPr>
          <w:rFonts w:ascii="Times New Roman" w:hAnsi="Times New Roman" w:cs="Times New Roman"/>
          <w:sz w:val="24"/>
          <w:szCs w:val="24"/>
        </w:rPr>
        <w:t>торона, направившая претензию, вправе обратиться за разрешением спора в Арбитражный суд Саратовской области.</w:t>
      </w:r>
    </w:p>
    <w:p w:rsidR="000C15AB" w:rsidRPr="0019050B" w:rsidRDefault="000C15AB" w:rsidP="000F758E">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7.4. Все изменения и</w:t>
      </w:r>
      <w:r w:rsidR="00014CAE" w:rsidRPr="0019050B">
        <w:rPr>
          <w:rFonts w:ascii="Times New Roman" w:hAnsi="Times New Roman" w:cs="Times New Roman"/>
          <w:sz w:val="24"/>
          <w:szCs w:val="24"/>
        </w:rPr>
        <w:t xml:space="preserve"> дополнения к настоящему Контракт</w:t>
      </w:r>
      <w:r w:rsidRPr="0019050B">
        <w:rPr>
          <w:rFonts w:ascii="Times New Roman" w:hAnsi="Times New Roman" w:cs="Times New Roman"/>
          <w:sz w:val="24"/>
          <w:szCs w:val="24"/>
        </w:rPr>
        <w:t>у составляются в письменной форме, подписываются ег</w:t>
      </w:r>
      <w:r w:rsidR="00032423" w:rsidRPr="0019050B">
        <w:rPr>
          <w:rFonts w:ascii="Times New Roman" w:hAnsi="Times New Roman" w:cs="Times New Roman"/>
          <w:sz w:val="24"/>
          <w:szCs w:val="24"/>
        </w:rPr>
        <w:t>о полномочными представителями.</w:t>
      </w:r>
      <w:r w:rsidR="007269E5" w:rsidRPr="0019050B">
        <w:rPr>
          <w:rFonts w:ascii="Times New Roman" w:hAnsi="Times New Roman" w:cs="Times New Roman"/>
          <w:sz w:val="24"/>
          <w:szCs w:val="24"/>
        </w:rPr>
        <w:t xml:space="preserve"> Изменения существенных условий настоящего </w:t>
      </w:r>
      <w:r w:rsidR="00A15A94" w:rsidRPr="0019050B">
        <w:rPr>
          <w:rFonts w:ascii="Times New Roman" w:hAnsi="Times New Roman" w:cs="Times New Roman"/>
          <w:sz w:val="24"/>
          <w:szCs w:val="24"/>
        </w:rPr>
        <w:t>Контракта</w:t>
      </w:r>
      <w:r w:rsidR="007269E5" w:rsidRPr="0019050B">
        <w:rPr>
          <w:rFonts w:ascii="Times New Roman" w:hAnsi="Times New Roman" w:cs="Times New Roman"/>
          <w:sz w:val="24"/>
          <w:szCs w:val="24"/>
        </w:rPr>
        <w:t xml:space="preserve"> при его исполнении допускаются в случаях определенных статьей </w:t>
      </w:r>
      <w:r w:rsidR="005C1EEF" w:rsidRPr="0019050B">
        <w:rPr>
          <w:rFonts w:ascii="Times New Roman" w:hAnsi="Times New Roman" w:cs="Times New Roman"/>
          <w:sz w:val="24"/>
          <w:szCs w:val="24"/>
        </w:rPr>
        <w:t xml:space="preserve">95 Федерального закона № 44-ФЗ от 05 апреля 2013 года  «О контрактной системе в сфере закупок </w:t>
      </w:r>
      <w:r w:rsidR="00D050BB" w:rsidRPr="0019050B">
        <w:rPr>
          <w:rFonts w:ascii="Times New Roman" w:hAnsi="Times New Roman" w:cs="Times New Roman"/>
          <w:sz w:val="24"/>
          <w:szCs w:val="24"/>
        </w:rPr>
        <w:t>Т</w:t>
      </w:r>
      <w:r w:rsidR="005C1EEF" w:rsidRPr="0019050B">
        <w:rPr>
          <w:rFonts w:ascii="Times New Roman" w:hAnsi="Times New Roman" w:cs="Times New Roman"/>
          <w:sz w:val="24"/>
          <w:szCs w:val="24"/>
        </w:rPr>
        <w:t>оваров, работ, услуг для обеспечения государственных и муниципальных нужд».</w:t>
      </w:r>
    </w:p>
    <w:p w:rsidR="000C15AB" w:rsidRPr="0019050B" w:rsidRDefault="000C15AB" w:rsidP="000F758E">
      <w:pPr>
        <w:autoSpaceDE w:val="0"/>
        <w:autoSpaceDN w:val="0"/>
        <w:adjustRightInd w:val="0"/>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7.5. </w:t>
      </w:r>
      <w:proofErr w:type="gramStart"/>
      <w:r w:rsidRPr="0019050B">
        <w:rPr>
          <w:rFonts w:ascii="Times New Roman" w:hAnsi="Times New Roman" w:cs="Times New Roman"/>
          <w:sz w:val="24"/>
          <w:szCs w:val="24"/>
        </w:rPr>
        <w:t>В случае уменьшения Заказчику ранее доведенных в установленном порядке лимитов бюджетных обязательств на предоставление субсидии, Стороны вносят измене</w:t>
      </w:r>
      <w:r w:rsidR="00014CAE" w:rsidRPr="0019050B">
        <w:rPr>
          <w:rFonts w:ascii="Times New Roman" w:hAnsi="Times New Roman" w:cs="Times New Roman"/>
          <w:sz w:val="24"/>
          <w:szCs w:val="24"/>
        </w:rPr>
        <w:t>ния в условия настоящего Контракт</w:t>
      </w:r>
      <w:r w:rsidRPr="0019050B">
        <w:rPr>
          <w:rFonts w:ascii="Times New Roman" w:hAnsi="Times New Roman" w:cs="Times New Roman"/>
          <w:sz w:val="24"/>
          <w:szCs w:val="24"/>
        </w:rPr>
        <w:t xml:space="preserve">а в отношении размера и (или) сроков оплаты и (или) объема </w:t>
      </w:r>
      <w:r w:rsidR="00D050BB" w:rsidRPr="0019050B">
        <w:rPr>
          <w:rFonts w:ascii="Times New Roman" w:hAnsi="Times New Roman" w:cs="Times New Roman"/>
          <w:sz w:val="24"/>
          <w:szCs w:val="24"/>
        </w:rPr>
        <w:t>Т</w:t>
      </w:r>
      <w:r w:rsidRPr="0019050B">
        <w:rPr>
          <w:rFonts w:ascii="Times New Roman" w:hAnsi="Times New Roman" w:cs="Times New Roman"/>
          <w:sz w:val="24"/>
          <w:szCs w:val="24"/>
        </w:rPr>
        <w:t xml:space="preserve">оваров, работ, услуг, посредством заключения соответствующего дополнительного соглашения. </w:t>
      </w:r>
      <w:proofErr w:type="gramEnd"/>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7.6. Расторжение Контракта допускается по соглашению Сторон, по решению суда, а также по основаниям, предусмотренным гражданским законодательством Российской Федерации.</w:t>
      </w:r>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 xml:space="preserve">7.7. Соглашение Сторон о расторжении Контракта заключается в письменной форме путем составления единого документа, подписанного Сторонами </w:t>
      </w:r>
      <w:r w:rsidR="00100729" w:rsidRPr="0019050B">
        <w:rPr>
          <w:rFonts w:ascii="Times New Roman" w:hAnsi="Times New Roman" w:cs="Times New Roman"/>
          <w:sz w:val="24"/>
          <w:szCs w:val="24"/>
        </w:rPr>
        <w:t>Контракт</w:t>
      </w:r>
      <w:r w:rsidRPr="0019050B">
        <w:rPr>
          <w:rFonts w:ascii="Times New Roman" w:hAnsi="Times New Roman" w:cs="Times New Roman"/>
          <w:sz w:val="24"/>
          <w:szCs w:val="24"/>
        </w:rPr>
        <w:t>а.</w:t>
      </w:r>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 xml:space="preserve">Неполучение инициатором расторжения отказа другой Стороны Контракта на предложение расторгнуть Контракт или неполучение ответа в срок, указанный в </w:t>
      </w:r>
      <w:proofErr w:type="gramStart"/>
      <w:r w:rsidRPr="0019050B">
        <w:rPr>
          <w:rFonts w:ascii="Times New Roman" w:hAnsi="Times New Roman" w:cs="Times New Roman"/>
          <w:sz w:val="24"/>
          <w:szCs w:val="24"/>
        </w:rPr>
        <w:t>предложении</w:t>
      </w:r>
      <w:proofErr w:type="gramEnd"/>
      <w:r w:rsidRPr="0019050B">
        <w:rPr>
          <w:rFonts w:ascii="Times New Roman" w:hAnsi="Times New Roman" w:cs="Times New Roman"/>
          <w:sz w:val="24"/>
          <w:szCs w:val="24"/>
        </w:rPr>
        <w:t xml:space="preserve"> </w:t>
      </w:r>
      <w:r w:rsidRPr="0019050B">
        <w:rPr>
          <w:rFonts w:ascii="Times New Roman" w:hAnsi="Times New Roman" w:cs="Times New Roman"/>
          <w:sz w:val="24"/>
          <w:szCs w:val="24"/>
        </w:rPr>
        <w:lastRenderedPageBreak/>
        <w:t xml:space="preserve">о расторжении Контракта, является отказом другой Стороны Контракта подписать соглашение о расторжении </w:t>
      </w:r>
      <w:r w:rsidR="007744C0" w:rsidRPr="0019050B">
        <w:rPr>
          <w:rFonts w:ascii="Times New Roman" w:hAnsi="Times New Roman" w:cs="Times New Roman"/>
          <w:sz w:val="24"/>
          <w:szCs w:val="24"/>
        </w:rPr>
        <w:t>Контракта</w:t>
      </w:r>
      <w:r w:rsidRPr="0019050B">
        <w:rPr>
          <w:rFonts w:ascii="Times New Roman" w:hAnsi="Times New Roman" w:cs="Times New Roman"/>
          <w:sz w:val="24"/>
          <w:szCs w:val="24"/>
        </w:rPr>
        <w:t>.</w:t>
      </w:r>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7.8. Зак</w:t>
      </w:r>
      <w:r w:rsidR="007744C0" w:rsidRPr="0019050B">
        <w:rPr>
          <w:rFonts w:ascii="Times New Roman" w:hAnsi="Times New Roman" w:cs="Times New Roman"/>
          <w:sz w:val="24"/>
          <w:szCs w:val="24"/>
        </w:rPr>
        <w:t>азчик вправе расторгнуть Контракт</w:t>
      </w:r>
      <w:r w:rsidRPr="0019050B">
        <w:rPr>
          <w:rFonts w:ascii="Times New Roman" w:hAnsi="Times New Roman" w:cs="Times New Roman"/>
          <w:sz w:val="24"/>
          <w:szCs w:val="24"/>
        </w:rPr>
        <w:t xml:space="preserve"> в одностороннем </w:t>
      </w:r>
      <w:proofErr w:type="gramStart"/>
      <w:r w:rsidRPr="0019050B">
        <w:rPr>
          <w:rFonts w:ascii="Times New Roman" w:hAnsi="Times New Roman" w:cs="Times New Roman"/>
          <w:sz w:val="24"/>
          <w:szCs w:val="24"/>
        </w:rPr>
        <w:t>порядке</w:t>
      </w:r>
      <w:proofErr w:type="gramEnd"/>
      <w:r w:rsidRPr="0019050B">
        <w:rPr>
          <w:rFonts w:ascii="Times New Roman" w:hAnsi="Times New Roman" w:cs="Times New Roman"/>
          <w:sz w:val="24"/>
          <w:szCs w:val="24"/>
        </w:rPr>
        <w:t xml:space="preserve"> в случаях неисполнения или неоднократного ненадлежащего исполнения существе</w:t>
      </w:r>
      <w:r w:rsidR="007744C0" w:rsidRPr="0019050B">
        <w:rPr>
          <w:rFonts w:ascii="Times New Roman" w:hAnsi="Times New Roman" w:cs="Times New Roman"/>
          <w:sz w:val="24"/>
          <w:szCs w:val="24"/>
        </w:rPr>
        <w:t>нных условий настоящего Контракта</w:t>
      </w:r>
      <w:r w:rsidRPr="0019050B">
        <w:rPr>
          <w:rFonts w:ascii="Times New Roman" w:hAnsi="Times New Roman" w:cs="Times New Roman"/>
          <w:sz w:val="24"/>
          <w:szCs w:val="24"/>
        </w:rPr>
        <w:t>:</w:t>
      </w:r>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7.8</w:t>
      </w:r>
      <w:r w:rsidR="007744C0" w:rsidRPr="0019050B">
        <w:rPr>
          <w:rFonts w:ascii="Times New Roman" w:hAnsi="Times New Roman" w:cs="Times New Roman"/>
          <w:sz w:val="24"/>
          <w:szCs w:val="24"/>
        </w:rPr>
        <w:t>.1. Если Поставщик</w:t>
      </w:r>
      <w:r w:rsidRPr="0019050B">
        <w:rPr>
          <w:rFonts w:ascii="Times New Roman" w:hAnsi="Times New Roman" w:cs="Times New Roman"/>
          <w:sz w:val="24"/>
          <w:szCs w:val="24"/>
        </w:rPr>
        <w:t xml:space="preserve"> не приступает в установленный </w:t>
      </w:r>
      <w:r w:rsidR="00100729" w:rsidRPr="0019050B">
        <w:rPr>
          <w:rFonts w:ascii="Times New Roman" w:hAnsi="Times New Roman" w:cs="Times New Roman"/>
          <w:sz w:val="24"/>
          <w:szCs w:val="24"/>
        </w:rPr>
        <w:t>Контракт</w:t>
      </w:r>
      <w:r w:rsidRPr="0019050B">
        <w:rPr>
          <w:rFonts w:ascii="Times New Roman" w:hAnsi="Times New Roman" w:cs="Times New Roman"/>
          <w:sz w:val="24"/>
          <w:szCs w:val="24"/>
        </w:rPr>
        <w:t xml:space="preserve">ом срок к исполнению. </w:t>
      </w:r>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7.8</w:t>
      </w:r>
      <w:r w:rsidR="007744C0" w:rsidRPr="0019050B">
        <w:rPr>
          <w:rFonts w:ascii="Times New Roman" w:hAnsi="Times New Roman" w:cs="Times New Roman"/>
          <w:sz w:val="24"/>
          <w:szCs w:val="24"/>
        </w:rPr>
        <w:t>.2. Если Поставщиком</w:t>
      </w:r>
      <w:r w:rsidRPr="0019050B">
        <w:rPr>
          <w:rFonts w:ascii="Times New Roman" w:hAnsi="Times New Roman" w:cs="Times New Roman"/>
          <w:sz w:val="24"/>
          <w:szCs w:val="24"/>
        </w:rPr>
        <w:t xml:space="preserve"> не устранены нарушения, выявленные в ходе исполнения </w:t>
      </w:r>
      <w:r w:rsidR="00100729" w:rsidRPr="0019050B">
        <w:rPr>
          <w:rFonts w:ascii="Times New Roman" w:hAnsi="Times New Roman" w:cs="Times New Roman"/>
          <w:sz w:val="24"/>
          <w:szCs w:val="24"/>
        </w:rPr>
        <w:t>Контракта</w:t>
      </w:r>
      <w:r w:rsidRPr="0019050B">
        <w:rPr>
          <w:rFonts w:ascii="Times New Roman" w:hAnsi="Times New Roman" w:cs="Times New Roman"/>
          <w:sz w:val="24"/>
          <w:szCs w:val="24"/>
        </w:rPr>
        <w:t xml:space="preserve">, в назначенный Заказчиком и (или) предусмотренный </w:t>
      </w:r>
      <w:r w:rsidR="001A080D" w:rsidRPr="0019050B">
        <w:rPr>
          <w:rFonts w:ascii="Times New Roman" w:hAnsi="Times New Roman" w:cs="Times New Roman"/>
          <w:sz w:val="24"/>
          <w:szCs w:val="24"/>
        </w:rPr>
        <w:t>Контрактом</w:t>
      </w:r>
      <w:r w:rsidR="00100729" w:rsidRPr="0019050B">
        <w:rPr>
          <w:rFonts w:ascii="Times New Roman" w:hAnsi="Times New Roman" w:cs="Times New Roman"/>
          <w:sz w:val="24"/>
          <w:szCs w:val="24"/>
        </w:rPr>
        <w:t xml:space="preserve"> </w:t>
      </w:r>
      <w:r w:rsidRPr="0019050B">
        <w:rPr>
          <w:rFonts w:ascii="Times New Roman" w:hAnsi="Times New Roman" w:cs="Times New Roman"/>
          <w:sz w:val="24"/>
          <w:szCs w:val="24"/>
        </w:rPr>
        <w:t>для устранения нарушений срок.</w:t>
      </w:r>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7.8.3. Нарушение срока</w:t>
      </w:r>
      <w:r w:rsidR="007744C0" w:rsidRPr="0019050B">
        <w:rPr>
          <w:rFonts w:ascii="Times New Roman" w:hAnsi="Times New Roman" w:cs="Times New Roman"/>
          <w:sz w:val="24"/>
          <w:szCs w:val="24"/>
        </w:rPr>
        <w:t xml:space="preserve"> поставки Товара</w:t>
      </w:r>
      <w:r w:rsidRPr="0019050B">
        <w:rPr>
          <w:rFonts w:ascii="Times New Roman" w:hAnsi="Times New Roman" w:cs="Times New Roman"/>
          <w:sz w:val="24"/>
          <w:szCs w:val="24"/>
        </w:rPr>
        <w:t xml:space="preserve">, установленного </w:t>
      </w:r>
      <w:r w:rsidR="00100729" w:rsidRPr="0019050B">
        <w:rPr>
          <w:rFonts w:ascii="Times New Roman" w:hAnsi="Times New Roman" w:cs="Times New Roman"/>
          <w:sz w:val="24"/>
          <w:szCs w:val="24"/>
        </w:rPr>
        <w:t>Контракт</w:t>
      </w:r>
      <w:r w:rsidRPr="0019050B">
        <w:rPr>
          <w:rFonts w:ascii="Times New Roman" w:hAnsi="Times New Roman" w:cs="Times New Roman"/>
          <w:sz w:val="24"/>
          <w:szCs w:val="24"/>
        </w:rPr>
        <w:t>ом.</w:t>
      </w:r>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 xml:space="preserve">7.8.4. </w:t>
      </w:r>
      <w:r w:rsidR="007744C0" w:rsidRPr="0019050B">
        <w:rPr>
          <w:rFonts w:ascii="Times New Roman" w:hAnsi="Times New Roman" w:cs="Times New Roman"/>
          <w:sz w:val="24"/>
          <w:szCs w:val="24"/>
        </w:rPr>
        <w:t xml:space="preserve">Поставка Товара </w:t>
      </w:r>
      <w:r w:rsidRPr="0019050B">
        <w:rPr>
          <w:rFonts w:ascii="Times New Roman" w:hAnsi="Times New Roman" w:cs="Times New Roman"/>
          <w:sz w:val="24"/>
          <w:szCs w:val="24"/>
        </w:rPr>
        <w:t>ненадлежащего качества, с нарушением требований нормативных правовых актов, устанавливающих стандарты</w:t>
      </w:r>
      <w:r w:rsidR="007744C0" w:rsidRPr="0019050B">
        <w:rPr>
          <w:rFonts w:ascii="Times New Roman" w:hAnsi="Times New Roman" w:cs="Times New Roman"/>
          <w:sz w:val="24"/>
          <w:szCs w:val="24"/>
        </w:rPr>
        <w:t xml:space="preserve"> качества для данного вида Товара</w:t>
      </w:r>
      <w:r w:rsidRPr="0019050B">
        <w:rPr>
          <w:rFonts w:ascii="Times New Roman" w:hAnsi="Times New Roman" w:cs="Times New Roman"/>
          <w:sz w:val="24"/>
          <w:szCs w:val="24"/>
        </w:rPr>
        <w:t xml:space="preserve">. </w:t>
      </w:r>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7.8.5. Если</w:t>
      </w:r>
      <w:r w:rsidR="007744C0" w:rsidRPr="0019050B">
        <w:rPr>
          <w:rFonts w:ascii="Times New Roman" w:hAnsi="Times New Roman" w:cs="Times New Roman"/>
          <w:sz w:val="24"/>
          <w:szCs w:val="24"/>
        </w:rPr>
        <w:t xml:space="preserve"> Поставщик поставил Товар</w:t>
      </w:r>
      <w:r w:rsidRPr="0019050B">
        <w:rPr>
          <w:rFonts w:ascii="Times New Roman" w:hAnsi="Times New Roman" w:cs="Times New Roman"/>
          <w:sz w:val="24"/>
          <w:szCs w:val="24"/>
        </w:rPr>
        <w:t xml:space="preserve">, в </w:t>
      </w:r>
      <w:proofErr w:type="gramStart"/>
      <w:r w:rsidRPr="0019050B">
        <w:rPr>
          <w:rFonts w:ascii="Times New Roman" w:hAnsi="Times New Roman" w:cs="Times New Roman"/>
          <w:sz w:val="24"/>
          <w:szCs w:val="24"/>
        </w:rPr>
        <w:t>отношении</w:t>
      </w:r>
      <w:proofErr w:type="gramEnd"/>
      <w:r w:rsidRPr="0019050B">
        <w:rPr>
          <w:rFonts w:ascii="Times New Roman" w:hAnsi="Times New Roman" w:cs="Times New Roman"/>
          <w:sz w:val="24"/>
          <w:szCs w:val="24"/>
        </w:rPr>
        <w:t xml:space="preserve"> которо</w:t>
      </w:r>
      <w:r w:rsidR="00100729" w:rsidRPr="0019050B">
        <w:rPr>
          <w:rFonts w:ascii="Times New Roman" w:hAnsi="Times New Roman" w:cs="Times New Roman"/>
          <w:sz w:val="24"/>
          <w:szCs w:val="24"/>
        </w:rPr>
        <w:t>го</w:t>
      </w:r>
      <w:r w:rsidRPr="0019050B">
        <w:rPr>
          <w:rFonts w:ascii="Times New Roman" w:hAnsi="Times New Roman" w:cs="Times New Roman"/>
          <w:sz w:val="24"/>
          <w:szCs w:val="24"/>
        </w:rPr>
        <w:t xml:space="preserve"> имеются права третьих лиц.</w:t>
      </w:r>
    </w:p>
    <w:p w:rsidR="00006341" w:rsidRPr="0019050B" w:rsidRDefault="00A15A94" w:rsidP="001F652E">
      <w:pPr>
        <w:widowControl w:val="0"/>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 xml:space="preserve">7.8.6. Если в ходе исполнения </w:t>
      </w:r>
      <w:r w:rsidR="00100729" w:rsidRPr="0019050B">
        <w:rPr>
          <w:rFonts w:ascii="Times New Roman" w:hAnsi="Times New Roman" w:cs="Times New Roman"/>
          <w:sz w:val="24"/>
          <w:szCs w:val="24"/>
        </w:rPr>
        <w:t>Контракт</w:t>
      </w:r>
      <w:r w:rsidRPr="0019050B">
        <w:rPr>
          <w:rFonts w:ascii="Times New Roman" w:hAnsi="Times New Roman" w:cs="Times New Roman"/>
          <w:sz w:val="24"/>
          <w:szCs w:val="24"/>
        </w:rPr>
        <w:t xml:space="preserve">а будет установлено, что </w:t>
      </w:r>
      <w:r w:rsidR="007744C0" w:rsidRPr="0019050B">
        <w:rPr>
          <w:rFonts w:ascii="Times New Roman" w:hAnsi="Times New Roman" w:cs="Times New Roman"/>
          <w:sz w:val="24"/>
          <w:szCs w:val="24"/>
        </w:rPr>
        <w:t>Поставщик или Товар</w:t>
      </w:r>
      <w:r w:rsidRPr="0019050B">
        <w:rPr>
          <w:rFonts w:ascii="Times New Roman" w:hAnsi="Times New Roman" w:cs="Times New Roman"/>
          <w:sz w:val="24"/>
          <w:szCs w:val="24"/>
        </w:rPr>
        <w:t xml:space="preserve"> не соответствуют установленным в </w:t>
      </w:r>
      <w:r w:rsidR="00100729" w:rsidRPr="0019050B">
        <w:rPr>
          <w:rFonts w:ascii="Times New Roman" w:hAnsi="Times New Roman" w:cs="Times New Roman"/>
          <w:sz w:val="24"/>
          <w:szCs w:val="24"/>
        </w:rPr>
        <w:t>Контракт</w:t>
      </w:r>
      <w:r w:rsidRPr="0019050B">
        <w:rPr>
          <w:rFonts w:ascii="Times New Roman" w:hAnsi="Times New Roman" w:cs="Times New Roman"/>
          <w:sz w:val="24"/>
          <w:szCs w:val="24"/>
        </w:rPr>
        <w:t>е требованиям.</w:t>
      </w:r>
    </w:p>
    <w:p w:rsidR="001F652E" w:rsidRPr="0019050B" w:rsidRDefault="00A15A94" w:rsidP="001F652E">
      <w:pPr>
        <w:widowControl w:val="0"/>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 xml:space="preserve">7.9. В </w:t>
      </w:r>
      <w:proofErr w:type="gramStart"/>
      <w:r w:rsidRPr="0019050B">
        <w:rPr>
          <w:rFonts w:ascii="Times New Roman" w:hAnsi="Times New Roman" w:cs="Times New Roman"/>
          <w:sz w:val="24"/>
          <w:szCs w:val="24"/>
        </w:rPr>
        <w:t>случае</w:t>
      </w:r>
      <w:proofErr w:type="gramEnd"/>
      <w:r w:rsidRPr="0019050B">
        <w:rPr>
          <w:rFonts w:ascii="Times New Roman" w:hAnsi="Times New Roman" w:cs="Times New Roman"/>
          <w:sz w:val="24"/>
          <w:szCs w:val="24"/>
        </w:rPr>
        <w:t xml:space="preserve"> одностороннего отказа от исполнения </w:t>
      </w:r>
      <w:r w:rsidR="00100729" w:rsidRPr="0019050B">
        <w:rPr>
          <w:rFonts w:ascii="Times New Roman" w:hAnsi="Times New Roman" w:cs="Times New Roman"/>
          <w:sz w:val="24"/>
          <w:szCs w:val="24"/>
        </w:rPr>
        <w:t>Контракт</w:t>
      </w:r>
      <w:r w:rsidRPr="0019050B">
        <w:rPr>
          <w:rFonts w:ascii="Times New Roman" w:hAnsi="Times New Roman" w:cs="Times New Roman"/>
          <w:sz w:val="24"/>
          <w:szCs w:val="24"/>
        </w:rPr>
        <w:t>а:</w:t>
      </w:r>
    </w:p>
    <w:p w:rsidR="00006341" w:rsidRPr="0019050B" w:rsidRDefault="00A15A94" w:rsidP="001F652E">
      <w:pPr>
        <w:widowControl w:val="0"/>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 xml:space="preserve">7.9.1. Заказчик в течение 1 (одного) рабочего дня с момента принятия решения отправляет уведомление об одностороннем отказе от исполнения </w:t>
      </w:r>
      <w:r w:rsidR="00100729" w:rsidRPr="0019050B">
        <w:rPr>
          <w:rFonts w:ascii="Times New Roman" w:hAnsi="Times New Roman" w:cs="Times New Roman"/>
          <w:sz w:val="24"/>
          <w:szCs w:val="24"/>
        </w:rPr>
        <w:t>Контракт</w:t>
      </w:r>
      <w:r w:rsidRPr="0019050B">
        <w:rPr>
          <w:rFonts w:ascii="Times New Roman" w:hAnsi="Times New Roman" w:cs="Times New Roman"/>
          <w:sz w:val="24"/>
          <w:szCs w:val="24"/>
        </w:rPr>
        <w:t xml:space="preserve">а </w:t>
      </w:r>
      <w:r w:rsidR="007744C0" w:rsidRPr="0019050B">
        <w:rPr>
          <w:rFonts w:ascii="Times New Roman" w:hAnsi="Times New Roman" w:cs="Times New Roman"/>
          <w:sz w:val="24"/>
          <w:szCs w:val="24"/>
        </w:rPr>
        <w:t>Поставщику</w:t>
      </w:r>
      <w:r w:rsidRPr="0019050B">
        <w:rPr>
          <w:rFonts w:ascii="Times New Roman" w:hAnsi="Times New Roman" w:cs="Times New Roman"/>
          <w:sz w:val="24"/>
          <w:szCs w:val="24"/>
        </w:rPr>
        <w:t>, котор</w:t>
      </w:r>
      <w:r w:rsidR="007744C0" w:rsidRPr="0019050B">
        <w:rPr>
          <w:rFonts w:ascii="Times New Roman" w:hAnsi="Times New Roman" w:cs="Times New Roman"/>
          <w:sz w:val="24"/>
          <w:szCs w:val="24"/>
        </w:rPr>
        <w:t>ое подписывается лицом, имеющим</w:t>
      </w:r>
      <w:r w:rsidRPr="0019050B">
        <w:rPr>
          <w:rFonts w:ascii="Times New Roman" w:hAnsi="Times New Roman" w:cs="Times New Roman"/>
          <w:sz w:val="24"/>
          <w:szCs w:val="24"/>
        </w:rPr>
        <w:t xml:space="preserve"> право действовать от имени Заказчика.</w:t>
      </w:r>
    </w:p>
    <w:p w:rsidR="00006341" w:rsidRPr="0019050B" w:rsidRDefault="00A15A94" w:rsidP="001F652E">
      <w:pPr>
        <w:widowControl w:val="0"/>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 xml:space="preserve">7.9.2. Уведомление, указанное в п. 7.9.1. настоящего </w:t>
      </w:r>
      <w:r w:rsidR="00100729" w:rsidRPr="0019050B">
        <w:rPr>
          <w:rFonts w:ascii="Times New Roman" w:hAnsi="Times New Roman" w:cs="Times New Roman"/>
          <w:sz w:val="24"/>
          <w:szCs w:val="24"/>
        </w:rPr>
        <w:t>Контракт</w:t>
      </w:r>
      <w:r w:rsidRPr="0019050B">
        <w:rPr>
          <w:rFonts w:ascii="Times New Roman" w:hAnsi="Times New Roman" w:cs="Times New Roman"/>
          <w:sz w:val="24"/>
          <w:szCs w:val="24"/>
        </w:rPr>
        <w:t>а, должно содержать следующую  информацию:</w:t>
      </w:r>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 xml:space="preserve">а) сведения о </w:t>
      </w:r>
      <w:r w:rsidR="00100729" w:rsidRPr="0019050B">
        <w:rPr>
          <w:rFonts w:ascii="Times New Roman" w:hAnsi="Times New Roman" w:cs="Times New Roman"/>
          <w:sz w:val="24"/>
          <w:szCs w:val="24"/>
        </w:rPr>
        <w:t>Контракт</w:t>
      </w:r>
      <w:r w:rsidRPr="0019050B">
        <w:rPr>
          <w:rFonts w:ascii="Times New Roman" w:hAnsi="Times New Roman" w:cs="Times New Roman"/>
          <w:sz w:val="24"/>
          <w:szCs w:val="24"/>
        </w:rPr>
        <w:t>е (его наименование, дату, номер);</w:t>
      </w:r>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 xml:space="preserve">б) наименование и реквизиты Сторон, прописанные в </w:t>
      </w:r>
      <w:proofErr w:type="gramStart"/>
      <w:r w:rsidR="00100729" w:rsidRPr="0019050B">
        <w:rPr>
          <w:rFonts w:ascii="Times New Roman" w:hAnsi="Times New Roman" w:cs="Times New Roman"/>
          <w:sz w:val="24"/>
          <w:szCs w:val="24"/>
        </w:rPr>
        <w:t>Контракт</w:t>
      </w:r>
      <w:r w:rsidRPr="0019050B">
        <w:rPr>
          <w:rFonts w:ascii="Times New Roman" w:hAnsi="Times New Roman" w:cs="Times New Roman"/>
          <w:sz w:val="24"/>
          <w:szCs w:val="24"/>
        </w:rPr>
        <w:t>е</w:t>
      </w:r>
      <w:proofErr w:type="gramEnd"/>
      <w:r w:rsidRPr="0019050B">
        <w:rPr>
          <w:rFonts w:ascii="Times New Roman" w:hAnsi="Times New Roman" w:cs="Times New Roman"/>
          <w:sz w:val="24"/>
          <w:szCs w:val="24"/>
        </w:rPr>
        <w:t xml:space="preserve">; </w:t>
      </w:r>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 xml:space="preserve">в) основание и причину отказа от исполнения </w:t>
      </w:r>
      <w:r w:rsidR="00100729" w:rsidRPr="0019050B">
        <w:rPr>
          <w:rFonts w:ascii="Times New Roman" w:hAnsi="Times New Roman" w:cs="Times New Roman"/>
          <w:sz w:val="24"/>
          <w:szCs w:val="24"/>
        </w:rPr>
        <w:t>Контракт</w:t>
      </w:r>
      <w:r w:rsidRPr="0019050B">
        <w:rPr>
          <w:rFonts w:ascii="Times New Roman" w:hAnsi="Times New Roman" w:cs="Times New Roman"/>
          <w:sz w:val="24"/>
          <w:szCs w:val="24"/>
        </w:rPr>
        <w:t xml:space="preserve">а; </w:t>
      </w:r>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 xml:space="preserve">г) момент расторжения </w:t>
      </w:r>
      <w:r w:rsidR="00100729" w:rsidRPr="0019050B">
        <w:rPr>
          <w:rFonts w:ascii="Times New Roman" w:hAnsi="Times New Roman" w:cs="Times New Roman"/>
          <w:sz w:val="24"/>
          <w:szCs w:val="24"/>
        </w:rPr>
        <w:t>Контракт</w:t>
      </w:r>
      <w:r w:rsidRPr="0019050B">
        <w:rPr>
          <w:rFonts w:ascii="Times New Roman" w:hAnsi="Times New Roman" w:cs="Times New Roman"/>
          <w:sz w:val="24"/>
          <w:szCs w:val="24"/>
        </w:rPr>
        <w:t>а.</w:t>
      </w:r>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 xml:space="preserve">7.9.3. Момент расторжения </w:t>
      </w:r>
      <w:r w:rsidR="00100729" w:rsidRPr="0019050B">
        <w:rPr>
          <w:rFonts w:ascii="Times New Roman" w:hAnsi="Times New Roman" w:cs="Times New Roman"/>
          <w:sz w:val="24"/>
          <w:szCs w:val="24"/>
        </w:rPr>
        <w:t>Контракт</w:t>
      </w:r>
      <w:r w:rsidRPr="0019050B">
        <w:rPr>
          <w:rFonts w:ascii="Times New Roman" w:hAnsi="Times New Roman" w:cs="Times New Roman"/>
          <w:sz w:val="24"/>
          <w:szCs w:val="24"/>
        </w:rPr>
        <w:t>а определяется по дате по</w:t>
      </w:r>
      <w:r w:rsidR="007744C0" w:rsidRPr="0019050B">
        <w:rPr>
          <w:rFonts w:ascii="Times New Roman" w:hAnsi="Times New Roman" w:cs="Times New Roman"/>
          <w:sz w:val="24"/>
          <w:szCs w:val="24"/>
        </w:rPr>
        <w:t>лучения уведомления Заказчиком</w:t>
      </w:r>
      <w:r w:rsidRPr="0019050B">
        <w:rPr>
          <w:rFonts w:ascii="Times New Roman" w:hAnsi="Times New Roman" w:cs="Times New Roman"/>
          <w:sz w:val="24"/>
          <w:szCs w:val="24"/>
        </w:rPr>
        <w:t xml:space="preserve"> (ч. 1 ст. 450.1 ГК РФ). Уведомление будет считаться доставле</w:t>
      </w:r>
      <w:r w:rsidR="007744C0" w:rsidRPr="0019050B">
        <w:rPr>
          <w:rFonts w:ascii="Times New Roman" w:hAnsi="Times New Roman" w:cs="Times New Roman"/>
          <w:sz w:val="24"/>
          <w:szCs w:val="24"/>
        </w:rPr>
        <w:t>нным, если поступило Поставщику</w:t>
      </w:r>
      <w:r w:rsidRPr="0019050B">
        <w:rPr>
          <w:rFonts w:ascii="Times New Roman" w:hAnsi="Times New Roman" w:cs="Times New Roman"/>
          <w:sz w:val="24"/>
          <w:szCs w:val="24"/>
        </w:rPr>
        <w:t>, но не вручено по зависящим от него причинам (при истечении срока хранения в отделении связи).</w:t>
      </w:r>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 xml:space="preserve">7.10. Заявления, уведомления, извещения, требования или иные юридически значимые сообщения, с которыми </w:t>
      </w:r>
      <w:r w:rsidR="00100729" w:rsidRPr="0019050B">
        <w:rPr>
          <w:rFonts w:ascii="Times New Roman" w:hAnsi="Times New Roman" w:cs="Times New Roman"/>
          <w:sz w:val="24"/>
          <w:szCs w:val="24"/>
        </w:rPr>
        <w:t>Контракт</w:t>
      </w:r>
      <w:r w:rsidRPr="0019050B">
        <w:rPr>
          <w:rFonts w:ascii="Times New Roman" w:hAnsi="Times New Roman" w:cs="Times New Roman"/>
          <w:sz w:val="24"/>
          <w:szCs w:val="24"/>
        </w:rPr>
        <w:t xml:space="preserve"> связывает гражданско-правовые последствия для Сторон настоящего </w:t>
      </w:r>
      <w:r w:rsidR="00100729" w:rsidRPr="0019050B">
        <w:rPr>
          <w:rFonts w:ascii="Times New Roman" w:hAnsi="Times New Roman" w:cs="Times New Roman"/>
          <w:sz w:val="24"/>
          <w:szCs w:val="24"/>
        </w:rPr>
        <w:t>Контракт</w:t>
      </w:r>
      <w:r w:rsidRPr="0019050B">
        <w:rPr>
          <w:rFonts w:ascii="Times New Roman" w:hAnsi="Times New Roman" w:cs="Times New Roman"/>
          <w:sz w:val="24"/>
          <w:szCs w:val="24"/>
        </w:rPr>
        <w:t>а, влекут для этого лица такие последствия с момента доставки соответствующего сообщения Стороне или ее представителю.</w:t>
      </w:r>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7.11. Юридически значимые сообщения подлежат передаче посредством электронной почты, факсимильной и другой связи, а также осуществляются в иной форме, соответствующей характеру сообщения и отношений, при условии, если возможно  достоверно установить, от кого исходило сообщение и кому оно адресовано.</w:t>
      </w:r>
    </w:p>
    <w:p w:rsidR="00006341" w:rsidRPr="0019050B" w:rsidRDefault="00A15A94">
      <w:pPr>
        <w:suppressAutoHyphens w:val="0"/>
        <w:spacing w:after="0" w:line="240" w:lineRule="auto"/>
        <w:ind w:firstLine="709"/>
        <w:contextualSpacing/>
        <w:jc w:val="both"/>
        <w:rPr>
          <w:rFonts w:ascii="Times New Roman" w:hAnsi="Times New Roman" w:cs="Times New Roman"/>
          <w:sz w:val="24"/>
          <w:szCs w:val="24"/>
        </w:rPr>
      </w:pPr>
      <w:r w:rsidRPr="0019050B">
        <w:rPr>
          <w:rFonts w:ascii="Times New Roman" w:hAnsi="Times New Roman" w:cs="Times New Roman"/>
          <w:sz w:val="24"/>
          <w:szCs w:val="24"/>
        </w:rPr>
        <w:t>7.12. 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rsidR="00E07106" w:rsidRPr="0019050B" w:rsidRDefault="00014CAE" w:rsidP="00A65EE1">
      <w:pPr>
        <w:spacing w:before="120" w:after="0" w:line="240" w:lineRule="auto"/>
        <w:ind w:firstLine="709"/>
        <w:jc w:val="center"/>
        <w:rPr>
          <w:rFonts w:ascii="Times New Roman" w:hAnsi="Times New Roman" w:cs="Times New Roman"/>
          <w:b/>
          <w:sz w:val="24"/>
          <w:szCs w:val="24"/>
        </w:rPr>
      </w:pPr>
      <w:r w:rsidRPr="0019050B">
        <w:rPr>
          <w:rFonts w:ascii="Times New Roman" w:hAnsi="Times New Roman" w:cs="Times New Roman"/>
          <w:b/>
          <w:sz w:val="24"/>
          <w:szCs w:val="24"/>
        </w:rPr>
        <w:t>8. Срок действия Контракта</w:t>
      </w:r>
    </w:p>
    <w:p w:rsidR="00E07106" w:rsidRPr="0019050B" w:rsidRDefault="00ED6D98" w:rsidP="000F758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8.1.Настоящий Контракт</w:t>
      </w:r>
      <w:r w:rsidR="00E07106" w:rsidRPr="0019050B">
        <w:rPr>
          <w:rFonts w:ascii="Times New Roman" w:hAnsi="Times New Roman" w:cs="Times New Roman"/>
          <w:sz w:val="24"/>
          <w:szCs w:val="24"/>
        </w:rPr>
        <w:t xml:space="preserve">, вступает в силу с момента его заключения и действует до фактического исполнения </w:t>
      </w:r>
      <w:r w:rsidR="000C43DA" w:rsidRPr="0019050B">
        <w:rPr>
          <w:rFonts w:ascii="Times New Roman" w:hAnsi="Times New Roman" w:cs="Times New Roman"/>
          <w:sz w:val="24"/>
          <w:szCs w:val="24"/>
        </w:rPr>
        <w:t>С</w:t>
      </w:r>
      <w:r w:rsidR="00E07106" w:rsidRPr="0019050B">
        <w:rPr>
          <w:rFonts w:ascii="Times New Roman" w:hAnsi="Times New Roman" w:cs="Times New Roman"/>
          <w:sz w:val="24"/>
          <w:szCs w:val="24"/>
        </w:rPr>
        <w:t>торонами своих обязательств, за исключением обязанностей Поставщика</w:t>
      </w:r>
      <w:r w:rsidR="000F758E" w:rsidRPr="0019050B">
        <w:rPr>
          <w:rFonts w:ascii="Times New Roman" w:hAnsi="Times New Roman" w:cs="Times New Roman"/>
          <w:sz w:val="24"/>
          <w:szCs w:val="24"/>
        </w:rPr>
        <w:t>,</w:t>
      </w:r>
      <w:r w:rsidR="00E07106" w:rsidRPr="0019050B">
        <w:rPr>
          <w:rFonts w:ascii="Times New Roman" w:hAnsi="Times New Roman" w:cs="Times New Roman"/>
          <w:sz w:val="24"/>
          <w:szCs w:val="24"/>
        </w:rPr>
        <w:t xml:space="preserve"> вытекающих из гарантийных обязательств и связанных с</w:t>
      </w:r>
      <w:r w:rsidRPr="0019050B">
        <w:rPr>
          <w:rFonts w:ascii="Times New Roman" w:hAnsi="Times New Roman" w:cs="Times New Roman"/>
          <w:sz w:val="24"/>
          <w:szCs w:val="24"/>
        </w:rPr>
        <w:t xml:space="preserve"> ними условий настоящего Контракт</w:t>
      </w:r>
      <w:r w:rsidR="00E07106" w:rsidRPr="0019050B">
        <w:rPr>
          <w:rFonts w:ascii="Times New Roman" w:hAnsi="Times New Roman" w:cs="Times New Roman"/>
          <w:sz w:val="24"/>
          <w:szCs w:val="24"/>
        </w:rPr>
        <w:t>а.</w:t>
      </w:r>
    </w:p>
    <w:p w:rsidR="00E07106" w:rsidRPr="0019050B" w:rsidRDefault="00560347" w:rsidP="00A65EE1">
      <w:pPr>
        <w:tabs>
          <w:tab w:val="left" w:pos="480"/>
        </w:tabs>
        <w:spacing w:before="120" w:after="0" w:line="240" w:lineRule="auto"/>
        <w:ind w:firstLine="709"/>
        <w:jc w:val="center"/>
        <w:rPr>
          <w:rFonts w:ascii="Times New Roman" w:hAnsi="Times New Roman" w:cs="Times New Roman"/>
          <w:b/>
          <w:sz w:val="24"/>
          <w:szCs w:val="24"/>
        </w:rPr>
      </w:pPr>
      <w:r w:rsidRPr="0019050B">
        <w:rPr>
          <w:rFonts w:ascii="Times New Roman" w:hAnsi="Times New Roman" w:cs="Times New Roman"/>
          <w:b/>
          <w:sz w:val="24"/>
          <w:szCs w:val="24"/>
        </w:rPr>
        <w:t xml:space="preserve">9. </w:t>
      </w:r>
      <w:r w:rsidR="00ED6D98" w:rsidRPr="0019050B">
        <w:rPr>
          <w:rFonts w:ascii="Times New Roman" w:hAnsi="Times New Roman" w:cs="Times New Roman"/>
          <w:b/>
          <w:sz w:val="24"/>
          <w:szCs w:val="24"/>
        </w:rPr>
        <w:t>Заключительные положения</w:t>
      </w:r>
    </w:p>
    <w:p w:rsidR="00E07106" w:rsidRPr="0019050B" w:rsidRDefault="00E07106" w:rsidP="000F758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9.1. Все приложения, дополнения</w:t>
      </w:r>
      <w:r w:rsidR="00ED6D98" w:rsidRPr="0019050B">
        <w:rPr>
          <w:rFonts w:ascii="Times New Roman" w:hAnsi="Times New Roman" w:cs="Times New Roman"/>
          <w:sz w:val="24"/>
          <w:szCs w:val="24"/>
        </w:rPr>
        <w:t>, изменения к настоящему Контракт</w:t>
      </w:r>
      <w:r w:rsidRPr="0019050B">
        <w:rPr>
          <w:rFonts w:ascii="Times New Roman" w:hAnsi="Times New Roman" w:cs="Times New Roman"/>
          <w:sz w:val="24"/>
          <w:szCs w:val="24"/>
        </w:rPr>
        <w:t>у являются его неотъемлемой частью.</w:t>
      </w:r>
    </w:p>
    <w:p w:rsidR="00E07106" w:rsidRPr="0019050B" w:rsidRDefault="00ED6D98" w:rsidP="000F758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9.2. Настоящий Контракт</w:t>
      </w:r>
      <w:r w:rsidR="00E07106" w:rsidRPr="0019050B">
        <w:rPr>
          <w:rFonts w:ascii="Times New Roman" w:hAnsi="Times New Roman" w:cs="Times New Roman"/>
          <w:sz w:val="24"/>
          <w:szCs w:val="24"/>
        </w:rPr>
        <w:t xml:space="preserve"> является обязательным для Сторон и их правопреемников.</w:t>
      </w:r>
    </w:p>
    <w:p w:rsidR="00E07106" w:rsidRPr="0019050B" w:rsidRDefault="00E07106" w:rsidP="000F758E">
      <w:pPr>
        <w:spacing w:after="0" w:line="240" w:lineRule="auto"/>
        <w:ind w:firstLine="709"/>
        <w:jc w:val="both"/>
        <w:rPr>
          <w:rFonts w:ascii="Times New Roman" w:hAnsi="Times New Roman" w:cs="Times New Roman"/>
          <w:sz w:val="24"/>
          <w:szCs w:val="24"/>
        </w:rPr>
      </w:pPr>
      <w:r w:rsidRPr="0019050B">
        <w:rPr>
          <w:rFonts w:ascii="Times New Roman" w:hAnsi="Times New Roman" w:cs="Times New Roman"/>
          <w:sz w:val="24"/>
          <w:szCs w:val="24"/>
        </w:rPr>
        <w:t xml:space="preserve">9.3. </w:t>
      </w:r>
      <w:proofErr w:type="gramStart"/>
      <w:r w:rsidRPr="0019050B">
        <w:rPr>
          <w:rFonts w:ascii="Times New Roman" w:hAnsi="Times New Roman" w:cs="Times New Roman"/>
          <w:sz w:val="24"/>
          <w:szCs w:val="24"/>
        </w:rPr>
        <w:t>Если одно или нес</w:t>
      </w:r>
      <w:r w:rsidR="00035F0B" w:rsidRPr="0019050B">
        <w:rPr>
          <w:rFonts w:ascii="Times New Roman" w:hAnsi="Times New Roman" w:cs="Times New Roman"/>
          <w:sz w:val="24"/>
          <w:szCs w:val="24"/>
        </w:rPr>
        <w:t>колько положений данного Контракт</w:t>
      </w:r>
      <w:r w:rsidRPr="0019050B">
        <w:rPr>
          <w:rFonts w:ascii="Times New Roman" w:hAnsi="Times New Roman" w:cs="Times New Roman"/>
          <w:sz w:val="24"/>
          <w:szCs w:val="24"/>
        </w:rPr>
        <w:t xml:space="preserve">а будут недействительны, незаконны или невыполнимы в рамках существующих нормативно-правовых актов РФ, то действительность всех </w:t>
      </w:r>
      <w:r w:rsidR="00035F0B" w:rsidRPr="0019050B">
        <w:rPr>
          <w:rFonts w:ascii="Times New Roman" w:hAnsi="Times New Roman" w:cs="Times New Roman"/>
          <w:sz w:val="24"/>
          <w:szCs w:val="24"/>
        </w:rPr>
        <w:t>других положений данного Контракт</w:t>
      </w:r>
      <w:r w:rsidRPr="0019050B">
        <w:rPr>
          <w:rFonts w:ascii="Times New Roman" w:hAnsi="Times New Roman" w:cs="Times New Roman"/>
          <w:sz w:val="24"/>
          <w:szCs w:val="24"/>
        </w:rPr>
        <w:t>а сохраняет свою силу.</w:t>
      </w:r>
      <w:proofErr w:type="gramEnd"/>
    </w:p>
    <w:p w:rsidR="001F652E" w:rsidRPr="0019050B" w:rsidRDefault="00035F0B" w:rsidP="0019050B">
      <w:pPr>
        <w:spacing w:after="0" w:line="240" w:lineRule="auto"/>
        <w:ind w:firstLine="709"/>
        <w:jc w:val="both"/>
        <w:rPr>
          <w:rFonts w:ascii="Times New Roman" w:hAnsi="Times New Roman" w:cs="Times New Roman"/>
          <w:b/>
          <w:sz w:val="24"/>
          <w:szCs w:val="24"/>
        </w:rPr>
      </w:pPr>
      <w:r w:rsidRPr="0019050B">
        <w:rPr>
          <w:rFonts w:ascii="Times New Roman" w:hAnsi="Times New Roman" w:cs="Times New Roman"/>
          <w:sz w:val="24"/>
          <w:szCs w:val="24"/>
        </w:rPr>
        <w:t>9.4. Настоящий Контракт</w:t>
      </w:r>
      <w:r w:rsidR="00E07106" w:rsidRPr="0019050B">
        <w:rPr>
          <w:rFonts w:ascii="Times New Roman" w:hAnsi="Times New Roman" w:cs="Times New Roman"/>
          <w:sz w:val="24"/>
          <w:szCs w:val="24"/>
        </w:rPr>
        <w:t xml:space="preserve"> исполнен на русском языке в двух экземплярах, по одному для каждой из Сторон.</w:t>
      </w:r>
      <w:r w:rsidR="00C05B39" w:rsidRPr="0019050B">
        <w:rPr>
          <w:rFonts w:ascii="Times New Roman" w:hAnsi="Times New Roman" w:cs="Times New Roman"/>
          <w:sz w:val="24"/>
          <w:szCs w:val="24"/>
        </w:rPr>
        <w:t xml:space="preserve"> Каждый экземпляр имеет равн</w:t>
      </w:r>
      <w:r w:rsidR="00E07106" w:rsidRPr="0019050B">
        <w:rPr>
          <w:rFonts w:ascii="Times New Roman" w:hAnsi="Times New Roman" w:cs="Times New Roman"/>
          <w:sz w:val="24"/>
          <w:szCs w:val="24"/>
        </w:rPr>
        <w:t>ую юридическую силу.</w:t>
      </w:r>
      <w:r w:rsidR="001F652E" w:rsidRPr="0019050B">
        <w:rPr>
          <w:rFonts w:ascii="Times New Roman" w:hAnsi="Times New Roman" w:cs="Times New Roman"/>
          <w:b/>
          <w:sz w:val="24"/>
          <w:szCs w:val="24"/>
        </w:rPr>
        <w:t xml:space="preserve"> </w:t>
      </w:r>
    </w:p>
    <w:p w:rsidR="00E07106" w:rsidRPr="0019050B" w:rsidRDefault="001F652E" w:rsidP="0019050B">
      <w:pPr>
        <w:spacing w:after="0" w:line="240" w:lineRule="auto"/>
        <w:ind w:firstLine="709"/>
        <w:jc w:val="center"/>
        <w:rPr>
          <w:rFonts w:ascii="Times New Roman" w:hAnsi="Times New Roman" w:cs="Times New Roman"/>
          <w:b/>
          <w:sz w:val="24"/>
          <w:szCs w:val="24"/>
        </w:rPr>
      </w:pPr>
      <w:r w:rsidRPr="0019050B">
        <w:rPr>
          <w:rFonts w:ascii="Times New Roman" w:hAnsi="Times New Roman" w:cs="Times New Roman"/>
          <w:b/>
          <w:sz w:val="24"/>
          <w:szCs w:val="24"/>
        </w:rPr>
        <w:lastRenderedPageBreak/>
        <w:t>10. Адреса и банковские реквизиты</w:t>
      </w:r>
    </w:p>
    <w:tbl>
      <w:tblPr>
        <w:tblStyle w:val="af0"/>
        <w:tblW w:w="0" w:type="auto"/>
        <w:tblLook w:val="04A0" w:firstRow="1" w:lastRow="0" w:firstColumn="1" w:lastColumn="0" w:noHBand="0" w:noVBand="1"/>
      </w:tblPr>
      <w:tblGrid>
        <w:gridCol w:w="4503"/>
        <w:gridCol w:w="5352"/>
      </w:tblGrid>
      <w:tr w:rsidR="001F652E" w:rsidRPr="0019050B" w:rsidTr="00512DE3">
        <w:tc>
          <w:tcPr>
            <w:tcW w:w="4503" w:type="dxa"/>
          </w:tcPr>
          <w:p w:rsidR="001F652E" w:rsidRPr="0019050B" w:rsidRDefault="001F652E" w:rsidP="0019050B">
            <w:pPr>
              <w:snapToGrid w:val="0"/>
              <w:spacing w:after="0" w:line="240" w:lineRule="auto"/>
              <w:jc w:val="both"/>
              <w:rPr>
                <w:rFonts w:ascii="Times New Roman" w:hAnsi="Times New Roman" w:cs="Times New Roman"/>
                <w:b/>
                <w:sz w:val="24"/>
                <w:szCs w:val="24"/>
              </w:rPr>
            </w:pPr>
            <w:r w:rsidRPr="0019050B">
              <w:rPr>
                <w:rFonts w:ascii="Times New Roman" w:hAnsi="Times New Roman" w:cs="Times New Roman"/>
                <w:b/>
                <w:sz w:val="24"/>
                <w:szCs w:val="24"/>
              </w:rPr>
              <w:t>Поставщик</w:t>
            </w:r>
          </w:p>
          <w:p w:rsidR="0019050B" w:rsidRDefault="0019050B" w:rsidP="0019050B">
            <w:pPr>
              <w:spacing w:after="0" w:line="240" w:lineRule="auto"/>
              <w:rPr>
                <w:rFonts w:ascii="Times New Roman" w:hAnsi="Times New Roman" w:cs="Times New Roman"/>
                <w:sz w:val="24"/>
                <w:szCs w:val="24"/>
                <w:shd w:val="clear" w:color="auto" w:fill="FFFFFF"/>
              </w:rPr>
            </w:pPr>
          </w:p>
          <w:p w:rsidR="0019050B" w:rsidRPr="0019050B" w:rsidRDefault="0019050B" w:rsidP="0019050B">
            <w:pPr>
              <w:spacing w:after="0" w:line="240" w:lineRule="auto"/>
              <w:rPr>
                <w:rFonts w:ascii="Times New Roman" w:hAnsi="Times New Roman" w:cs="Times New Roman"/>
                <w:sz w:val="24"/>
                <w:szCs w:val="24"/>
              </w:rPr>
            </w:pPr>
          </w:p>
          <w:p w:rsidR="001F652E" w:rsidRPr="0019050B" w:rsidRDefault="001F652E" w:rsidP="0019050B">
            <w:pPr>
              <w:tabs>
                <w:tab w:val="left" w:pos="5220"/>
              </w:tabs>
              <w:spacing w:after="0" w:line="240" w:lineRule="auto"/>
              <w:rPr>
                <w:rFonts w:ascii="Times New Roman" w:hAnsi="Times New Roman" w:cs="Times New Roman"/>
                <w:sz w:val="24"/>
                <w:szCs w:val="24"/>
              </w:rPr>
            </w:pPr>
          </w:p>
          <w:p w:rsidR="001F652E" w:rsidRPr="0019050B" w:rsidRDefault="001F652E" w:rsidP="0019050B">
            <w:pPr>
              <w:tabs>
                <w:tab w:val="left" w:pos="5220"/>
              </w:tabs>
              <w:spacing w:after="0" w:line="240" w:lineRule="auto"/>
              <w:rPr>
                <w:rFonts w:ascii="Times New Roman" w:hAnsi="Times New Roman" w:cs="Times New Roman"/>
                <w:sz w:val="24"/>
                <w:szCs w:val="24"/>
              </w:rPr>
            </w:pPr>
          </w:p>
          <w:p w:rsidR="001F652E" w:rsidRPr="0019050B" w:rsidRDefault="001F652E" w:rsidP="0019050B">
            <w:pPr>
              <w:tabs>
                <w:tab w:val="left" w:pos="5220"/>
              </w:tabs>
              <w:spacing w:after="0" w:line="240" w:lineRule="auto"/>
              <w:rPr>
                <w:rFonts w:ascii="Times New Roman" w:hAnsi="Times New Roman" w:cs="Times New Roman"/>
                <w:sz w:val="24"/>
                <w:szCs w:val="24"/>
              </w:rPr>
            </w:pPr>
          </w:p>
          <w:p w:rsidR="001F652E" w:rsidRPr="0019050B" w:rsidRDefault="001F652E" w:rsidP="0019050B">
            <w:pPr>
              <w:tabs>
                <w:tab w:val="left" w:pos="5220"/>
              </w:tabs>
              <w:spacing w:after="0" w:line="240" w:lineRule="auto"/>
              <w:rPr>
                <w:rFonts w:ascii="Times New Roman" w:hAnsi="Times New Roman" w:cs="Times New Roman"/>
                <w:sz w:val="24"/>
                <w:szCs w:val="24"/>
              </w:rPr>
            </w:pPr>
          </w:p>
          <w:p w:rsidR="001F652E" w:rsidRPr="0019050B" w:rsidRDefault="001F652E" w:rsidP="0019050B">
            <w:pPr>
              <w:tabs>
                <w:tab w:val="left" w:pos="5220"/>
              </w:tabs>
              <w:spacing w:after="0" w:line="240" w:lineRule="auto"/>
              <w:rPr>
                <w:rFonts w:ascii="Times New Roman" w:hAnsi="Times New Roman" w:cs="Times New Roman"/>
                <w:sz w:val="24"/>
                <w:szCs w:val="24"/>
              </w:rPr>
            </w:pPr>
          </w:p>
          <w:p w:rsidR="001F652E" w:rsidRPr="0019050B" w:rsidRDefault="001F652E" w:rsidP="0019050B">
            <w:pPr>
              <w:tabs>
                <w:tab w:val="left" w:pos="5220"/>
              </w:tabs>
              <w:spacing w:after="0" w:line="240" w:lineRule="auto"/>
              <w:rPr>
                <w:rFonts w:ascii="Times New Roman" w:hAnsi="Times New Roman" w:cs="Times New Roman"/>
                <w:sz w:val="24"/>
                <w:szCs w:val="24"/>
              </w:rPr>
            </w:pPr>
          </w:p>
          <w:p w:rsidR="001F652E" w:rsidRPr="0019050B" w:rsidRDefault="001F652E" w:rsidP="0019050B">
            <w:pPr>
              <w:tabs>
                <w:tab w:val="left" w:pos="5220"/>
              </w:tabs>
              <w:spacing w:after="0" w:line="240" w:lineRule="auto"/>
              <w:rPr>
                <w:rFonts w:ascii="Times New Roman" w:hAnsi="Times New Roman" w:cs="Times New Roman"/>
                <w:sz w:val="24"/>
                <w:szCs w:val="24"/>
              </w:rPr>
            </w:pPr>
          </w:p>
          <w:p w:rsidR="001F652E" w:rsidRPr="0019050B" w:rsidRDefault="001F652E" w:rsidP="0019050B">
            <w:pPr>
              <w:tabs>
                <w:tab w:val="left" w:pos="5220"/>
              </w:tabs>
              <w:spacing w:after="0" w:line="240" w:lineRule="auto"/>
              <w:rPr>
                <w:rFonts w:ascii="Times New Roman" w:hAnsi="Times New Roman" w:cs="Times New Roman"/>
                <w:sz w:val="24"/>
                <w:szCs w:val="24"/>
              </w:rPr>
            </w:pPr>
          </w:p>
          <w:p w:rsidR="00B9101C" w:rsidRPr="0019050B" w:rsidRDefault="00B9101C" w:rsidP="0019050B">
            <w:pPr>
              <w:tabs>
                <w:tab w:val="left" w:pos="5220"/>
              </w:tabs>
              <w:spacing w:after="0" w:line="240" w:lineRule="auto"/>
              <w:rPr>
                <w:rFonts w:ascii="Times New Roman" w:hAnsi="Times New Roman" w:cs="Times New Roman"/>
                <w:sz w:val="24"/>
                <w:szCs w:val="24"/>
              </w:rPr>
            </w:pPr>
          </w:p>
          <w:p w:rsidR="00B9101C" w:rsidRPr="0019050B" w:rsidRDefault="00B9101C" w:rsidP="0019050B">
            <w:pPr>
              <w:tabs>
                <w:tab w:val="left" w:pos="5220"/>
              </w:tabs>
              <w:spacing w:after="0" w:line="240" w:lineRule="auto"/>
              <w:rPr>
                <w:rFonts w:ascii="Times New Roman" w:hAnsi="Times New Roman" w:cs="Times New Roman"/>
                <w:sz w:val="24"/>
                <w:szCs w:val="24"/>
              </w:rPr>
            </w:pPr>
          </w:p>
          <w:p w:rsidR="00B9101C" w:rsidRPr="0019050B" w:rsidRDefault="00B9101C" w:rsidP="0019050B">
            <w:pPr>
              <w:tabs>
                <w:tab w:val="left" w:pos="5220"/>
              </w:tabs>
              <w:spacing w:after="0" w:line="240" w:lineRule="auto"/>
              <w:rPr>
                <w:rFonts w:ascii="Times New Roman" w:hAnsi="Times New Roman" w:cs="Times New Roman"/>
                <w:sz w:val="24"/>
                <w:szCs w:val="24"/>
              </w:rPr>
            </w:pPr>
          </w:p>
          <w:p w:rsidR="001F652E" w:rsidRPr="0019050B" w:rsidRDefault="001F652E" w:rsidP="0019050B">
            <w:pPr>
              <w:tabs>
                <w:tab w:val="left" w:pos="5220"/>
              </w:tabs>
              <w:spacing w:after="0" w:line="240" w:lineRule="auto"/>
              <w:rPr>
                <w:rFonts w:ascii="Times New Roman" w:hAnsi="Times New Roman" w:cs="Times New Roman"/>
                <w:sz w:val="24"/>
                <w:szCs w:val="24"/>
              </w:rPr>
            </w:pPr>
          </w:p>
          <w:p w:rsidR="00512DE3" w:rsidRPr="0019050B" w:rsidRDefault="00512DE3" w:rsidP="0019050B">
            <w:pPr>
              <w:tabs>
                <w:tab w:val="left" w:pos="5220"/>
              </w:tabs>
              <w:spacing w:after="0" w:line="240" w:lineRule="auto"/>
              <w:rPr>
                <w:rFonts w:ascii="Times New Roman" w:hAnsi="Times New Roman" w:cs="Times New Roman"/>
                <w:sz w:val="24"/>
                <w:szCs w:val="24"/>
              </w:rPr>
            </w:pPr>
          </w:p>
          <w:p w:rsidR="00512DE3" w:rsidRPr="0019050B" w:rsidRDefault="00512DE3" w:rsidP="0019050B">
            <w:pPr>
              <w:tabs>
                <w:tab w:val="left" w:pos="5220"/>
              </w:tabs>
              <w:spacing w:after="0" w:line="240" w:lineRule="auto"/>
              <w:rPr>
                <w:rFonts w:ascii="Times New Roman" w:hAnsi="Times New Roman" w:cs="Times New Roman"/>
                <w:sz w:val="24"/>
                <w:szCs w:val="24"/>
              </w:rPr>
            </w:pPr>
          </w:p>
          <w:p w:rsidR="00512DE3" w:rsidRPr="0019050B" w:rsidRDefault="00512DE3" w:rsidP="0019050B">
            <w:pPr>
              <w:tabs>
                <w:tab w:val="left" w:pos="5220"/>
              </w:tabs>
              <w:spacing w:after="0" w:line="240" w:lineRule="auto"/>
              <w:rPr>
                <w:rFonts w:ascii="Times New Roman" w:hAnsi="Times New Roman" w:cs="Times New Roman"/>
                <w:sz w:val="24"/>
                <w:szCs w:val="24"/>
              </w:rPr>
            </w:pPr>
          </w:p>
          <w:p w:rsidR="00512DE3" w:rsidRPr="0019050B" w:rsidRDefault="00512DE3" w:rsidP="0019050B">
            <w:pPr>
              <w:tabs>
                <w:tab w:val="left" w:pos="5220"/>
              </w:tabs>
              <w:spacing w:after="0" w:line="240" w:lineRule="auto"/>
              <w:rPr>
                <w:rFonts w:ascii="Times New Roman" w:hAnsi="Times New Roman" w:cs="Times New Roman"/>
                <w:sz w:val="24"/>
                <w:szCs w:val="24"/>
              </w:rPr>
            </w:pPr>
          </w:p>
          <w:p w:rsidR="00512DE3" w:rsidRPr="0019050B" w:rsidRDefault="00512DE3" w:rsidP="0019050B">
            <w:pPr>
              <w:tabs>
                <w:tab w:val="left" w:pos="5220"/>
              </w:tabs>
              <w:spacing w:after="0" w:line="240" w:lineRule="auto"/>
              <w:rPr>
                <w:rFonts w:ascii="Times New Roman" w:hAnsi="Times New Roman" w:cs="Times New Roman"/>
                <w:sz w:val="24"/>
                <w:szCs w:val="24"/>
              </w:rPr>
            </w:pPr>
          </w:p>
          <w:p w:rsidR="00512DE3" w:rsidRPr="0019050B" w:rsidRDefault="00512DE3" w:rsidP="0019050B">
            <w:pPr>
              <w:tabs>
                <w:tab w:val="left" w:pos="5220"/>
              </w:tabs>
              <w:spacing w:after="0" w:line="240" w:lineRule="auto"/>
              <w:rPr>
                <w:rFonts w:ascii="Times New Roman" w:hAnsi="Times New Roman" w:cs="Times New Roman"/>
                <w:sz w:val="24"/>
                <w:szCs w:val="24"/>
              </w:rPr>
            </w:pPr>
          </w:p>
          <w:p w:rsidR="00512DE3" w:rsidRPr="0019050B" w:rsidRDefault="00512DE3" w:rsidP="0019050B">
            <w:pPr>
              <w:tabs>
                <w:tab w:val="left" w:pos="5220"/>
              </w:tabs>
              <w:spacing w:after="0" w:line="240" w:lineRule="auto"/>
              <w:rPr>
                <w:rFonts w:ascii="Times New Roman" w:hAnsi="Times New Roman" w:cs="Times New Roman"/>
                <w:sz w:val="24"/>
                <w:szCs w:val="24"/>
              </w:rPr>
            </w:pPr>
          </w:p>
          <w:p w:rsidR="001F652E" w:rsidRPr="0019050B" w:rsidRDefault="001F652E" w:rsidP="0019050B">
            <w:pPr>
              <w:tabs>
                <w:tab w:val="left" w:pos="5220"/>
              </w:tabs>
              <w:spacing w:after="0" w:line="240" w:lineRule="auto"/>
              <w:rPr>
                <w:rFonts w:ascii="Times New Roman" w:hAnsi="Times New Roman" w:cs="Times New Roman"/>
                <w:sz w:val="24"/>
                <w:szCs w:val="24"/>
              </w:rPr>
            </w:pPr>
          </w:p>
          <w:p w:rsidR="001F652E" w:rsidRPr="0019050B" w:rsidRDefault="001F652E" w:rsidP="0019050B">
            <w:pPr>
              <w:tabs>
                <w:tab w:val="left" w:pos="5220"/>
              </w:tabs>
              <w:spacing w:after="0" w:line="240" w:lineRule="auto"/>
              <w:rPr>
                <w:rFonts w:ascii="Times New Roman" w:hAnsi="Times New Roman" w:cs="Times New Roman"/>
                <w:sz w:val="24"/>
                <w:szCs w:val="24"/>
              </w:rPr>
            </w:pPr>
            <w:r w:rsidRPr="0019050B">
              <w:rPr>
                <w:rFonts w:ascii="Times New Roman" w:hAnsi="Times New Roman" w:cs="Times New Roman"/>
                <w:sz w:val="24"/>
                <w:szCs w:val="24"/>
              </w:rPr>
              <w:t>__________________/______________/</w:t>
            </w:r>
          </w:p>
          <w:p w:rsidR="001F652E" w:rsidRPr="0019050B" w:rsidRDefault="001F652E" w:rsidP="0019050B">
            <w:pPr>
              <w:tabs>
                <w:tab w:val="left" w:pos="5220"/>
              </w:tabs>
              <w:spacing w:after="0" w:line="240" w:lineRule="auto"/>
              <w:rPr>
                <w:rFonts w:ascii="Times New Roman" w:hAnsi="Times New Roman" w:cs="Times New Roman"/>
                <w:sz w:val="24"/>
                <w:szCs w:val="24"/>
              </w:rPr>
            </w:pPr>
            <w:r w:rsidRPr="0019050B">
              <w:rPr>
                <w:rFonts w:ascii="Times New Roman" w:hAnsi="Times New Roman" w:cs="Times New Roman"/>
                <w:sz w:val="24"/>
                <w:szCs w:val="24"/>
              </w:rPr>
              <w:t>М.П.</w:t>
            </w:r>
          </w:p>
          <w:p w:rsidR="001F652E" w:rsidRPr="0019050B" w:rsidRDefault="001F652E" w:rsidP="0019050B">
            <w:pPr>
              <w:spacing w:after="0" w:line="240" w:lineRule="auto"/>
              <w:jc w:val="both"/>
              <w:rPr>
                <w:rFonts w:ascii="Times New Roman" w:hAnsi="Times New Roman" w:cs="Times New Roman"/>
                <w:sz w:val="24"/>
                <w:szCs w:val="24"/>
              </w:rPr>
            </w:pPr>
          </w:p>
        </w:tc>
        <w:tc>
          <w:tcPr>
            <w:tcW w:w="5352" w:type="dxa"/>
          </w:tcPr>
          <w:p w:rsidR="001F652E" w:rsidRPr="0019050B" w:rsidRDefault="001F652E" w:rsidP="0019050B">
            <w:pPr>
              <w:pStyle w:val="1"/>
              <w:spacing w:before="0" w:after="0" w:line="240" w:lineRule="auto"/>
              <w:rPr>
                <w:rFonts w:ascii="Times New Roman" w:hAnsi="Times New Roman" w:cs="Times New Roman"/>
                <w:bCs w:val="0"/>
                <w:sz w:val="24"/>
                <w:szCs w:val="24"/>
              </w:rPr>
            </w:pPr>
            <w:r w:rsidRPr="0019050B">
              <w:rPr>
                <w:rFonts w:ascii="Times New Roman" w:hAnsi="Times New Roman" w:cs="Times New Roman"/>
                <w:bCs w:val="0"/>
                <w:sz w:val="24"/>
                <w:szCs w:val="24"/>
              </w:rPr>
              <w:t>Заказчик</w:t>
            </w:r>
          </w:p>
          <w:p w:rsidR="001F652E" w:rsidRPr="0019050B" w:rsidRDefault="001F652E" w:rsidP="0019050B">
            <w:pPr>
              <w:pStyle w:val="1"/>
              <w:spacing w:before="0" w:after="0" w:line="240" w:lineRule="auto"/>
              <w:rPr>
                <w:rFonts w:ascii="Times New Roman" w:hAnsi="Times New Roman" w:cs="Times New Roman"/>
                <w:b w:val="0"/>
                <w:bCs w:val="0"/>
                <w:sz w:val="24"/>
                <w:szCs w:val="24"/>
              </w:rPr>
            </w:pPr>
            <w:r w:rsidRPr="0019050B">
              <w:rPr>
                <w:rFonts w:ascii="Times New Roman" w:hAnsi="Times New Roman" w:cs="Times New Roman"/>
                <w:b w:val="0"/>
                <w:bCs w:val="0"/>
                <w:sz w:val="24"/>
                <w:szCs w:val="24"/>
              </w:rPr>
              <w:t>СГТУ имени Гагарина Ю.А.</w:t>
            </w:r>
          </w:p>
          <w:p w:rsidR="001F652E" w:rsidRPr="0019050B" w:rsidRDefault="001F652E" w:rsidP="0019050B">
            <w:pPr>
              <w:spacing w:after="0" w:line="240" w:lineRule="auto"/>
              <w:rPr>
                <w:rFonts w:ascii="Times New Roman" w:hAnsi="Times New Roman" w:cs="Times New Roman"/>
                <w:sz w:val="24"/>
                <w:szCs w:val="24"/>
              </w:rPr>
            </w:pPr>
            <w:r w:rsidRPr="0019050B">
              <w:rPr>
                <w:rFonts w:ascii="Times New Roman" w:hAnsi="Times New Roman" w:cs="Times New Roman"/>
                <w:sz w:val="24"/>
                <w:szCs w:val="24"/>
              </w:rPr>
              <w:t xml:space="preserve">410054, г. Саратов, ул. </w:t>
            </w:r>
            <w:proofErr w:type="gramStart"/>
            <w:r w:rsidRPr="0019050B">
              <w:rPr>
                <w:rFonts w:ascii="Times New Roman" w:hAnsi="Times New Roman" w:cs="Times New Roman"/>
                <w:sz w:val="24"/>
                <w:szCs w:val="24"/>
              </w:rPr>
              <w:t>Политехническая</w:t>
            </w:r>
            <w:proofErr w:type="gramEnd"/>
            <w:r w:rsidRPr="0019050B">
              <w:rPr>
                <w:rFonts w:ascii="Times New Roman" w:hAnsi="Times New Roman" w:cs="Times New Roman"/>
                <w:sz w:val="24"/>
                <w:szCs w:val="24"/>
              </w:rPr>
              <w:t>,77</w:t>
            </w:r>
          </w:p>
          <w:p w:rsidR="001F652E" w:rsidRPr="0019050B" w:rsidRDefault="001F652E" w:rsidP="0019050B">
            <w:pPr>
              <w:pStyle w:val="3"/>
              <w:spacing w:before="0" w:after="0" w:line="240" w:lineRule="auto"/>
              <w:rPr>
                <w:rFonts w:ascii="Times New Roman" w:hAnsi="Times New Roman" w:cs="Times New Roman"/>
                <w:b w:val="0"/>
                <w:bCs w:val="0"/>
                <w:sz w:val="24"/>
                <w:szCs w:val="24"/>
              </w:rPr>
            </w:pPr>
            <w:r w:rsidRPr="0019050B">
              <w:rPr>
                <w:rFonts w:ascii="Times New Roman" w:hAnsi="Times New Roman" w:cs="Times New Roman"/>
                <w:b w:val="0"/>
                <w:bCs w:val="0"/>
                <w:sz w:val="24"/>
                <w:szCs w:val="24"/>
              </w:rPr>
              <w:t>ИНН 6454004110 КПП 645401001</w:t>
            </w:r>
          </w:p>
          <w:p w:rsidR="00BF1591" w:rsidRPr="0019050B" w:rsidRDefault="00BF1591" w:rsidP="0019050B">
            <w:pPr>
              <w:pStyle w:val="3"/>
              <w:spacing w:before="0" w:after="0" w:line="240" w:lineRule="auto"/>
              <w:rPr>
                <w:rFonts w:ascii="Times New Roman" w:hAnsi="Times New Roman" w:cs="Times New Roman"/>
                <w:b w:val="0"/>
                <w:bCs w:val="0"/>
                <w:sz w:val="24"/>
                <w:szCs w:val="24"/>
              </w:rPr>
            </w:pPr>
            <w:r w:rsidRPr="0019050B">
              <w:rPr>
                <w:rFonts w:ascii="Times New Roman" w:hAnsi="Times New Roman" w:cs="Times New Roman"/>
                <w:b w:val="0"/>
                <w:bCs w:val="0"/>
                <w:sz w:val="24"/>
                <w:szCs w:val="24"/>
              </w:rPr>
              <w:t>Банковские реквизиты:</w:t>
            </w:r>
          </w:p>
          <w:p w:rsidR="001210F3" w:rsidRDefault="001210F3" w:rsidP="0019050B">
            <w:pPr>
              <w:pStyle w:val="3"/>
              <w:spacing w:before="0" w:after="0" w:line="240" w:lineRule="auto"/>
              <w:rPr>
                <w:rFonts w:ascii="Times New Roman" w:hAnsi="Times New Roman" w:cs="Times New Roman"/>
                <w:b w:val="0"/>
                <w:sz w:val="24"/>
                <w:szCs w:val="24"/>
              </w:rPr>
            </w:pPr>
            <w:r w:rsidRPr="001210F3">
              <w:rPr>
                <w:rFonts w:ascii="Times New Roman" w:hAnsi="Times New Roman" w:cs="Times New Roman"/>
                <w:b w:val="0"/>
                <w:sz w:val="24"/>
                <w:szCs w:val="24"/>
              </w:rPr>
              <w:t>Получатель: УФК по Нижегородской области (СГТУ ИМЕНИ ГАГАРИНА Ю.А.; САРАТОВС</w:t>
            </w:r>
            <w:r w:rsidR="00145A59">
              <w:rPr>
                <w:rFonts w:ascii="Times New Roman" w:hAnsi="Times New Roman" w:cs="Times New Roman"/>
                <w:b w:val="0"/>
                <w:sz w:val="24"/>
                <w:szCs w:val="24"/>
              </w:rPr>
              <w:t xml:space="preserve">КИЙ УНИВЕРСИТЕТ </w:t>
            </w:r>
            <w:proofErr w:type="gramStart"/>
            <w:r w:rsidR="00145A59">
              <w:rPr>
                <w:rFonts w:ascii="Times New Roman" w:hAnsi="Times New Roman" w:cs="Times New Roman"/>
                <w:b w:val="0"/>
                <w:sz w:val="24"/>
                <w:szCs w:val="24"/>
              </w:rPr>
              <w:t>л</w:t>
            </w:r>
            <w:proofErr w:type="gramEnd"/>
            <w:r w:rsidR="00145A59">
              <w:rPr>
                <w:rFonts w:ascii="Times New Roman" w:hAnsi="Times New Roman" w:cs="Times New Roman"/>
                <w:b w:val="0"/>
                <w:sz w:val="24"/>
                <w:szCs w:val="24"/>
              </w:rPr>
              <w:t>/с 20606Х44806</w:t>
            </w:r>
            <w:r w:rsidRPr="001210F3">
              <w:rPr>
                <w:rFonts w:ascii="Times New Roman" w:hAnsi="Times New Roman" w:cs="Times New Roman"/>
                <w:b w:val="0"/>
                <w:sz w:val="24"/>
                <w:szCs w:val="24"/>
              </w:rPr>
              <w:t xml:space="preserve">) </w:t>
            </w:r>
          </w:p>
          <w:p w:rsidR="001210F3" w:rsidRDefault="001210F3" w:rsidP="0019050B">
            <w:pPr>
              <w:pStyle w:val="3"/>
              <w:spacing w:before="0" w:after="0" w:line="240" w:lineRule="auto"/>
              <w:rPr>
                <w:rFonts w:ascii="Times New Roman" w:hAnsi="Times New Roman" w:cs="Times New Roman"/>
                <w:b w:val="0"/>
                <w:sz w:val="24"/>
                <w:szCs w:val="24"/>
              </w:rPr>
            </w:pPr>
            <w:r w:rsidRPr="001210F3">
              <w:rPr>
                <w:rFonts w:ascii="Times New Roman" w:hAnsi="Times New Roman" w:cs="Times New Roman"/>
                <w:sz w:val="24"/>
                <w:szCs w:val="24"/>
                <w:u w:val="single"/>
              </w:rPr>
              <w:t xml:space="preserve">Банк получателя: </w:t>
            </w:r>
            <w:r w:rsidRPr="001210F3">
              <w:rPr>
                <w:rFonts w:ascii="Times New Roman" w:hAnsi="Times New Roman" w:cs="Times New Roman"/>
                <w:b w:val="0"/>
                <w:sz w:val="24"/>
                <w:szCs w:val="24"/>
              </w:rPr>
              <w:t xml:space="preserve">ОКЦ №1 Волго-Вятского ГУ Банка России//УФК по Нижегородской области, г. Нижний Новгород </w:t>
            </w:r>
          </w:p>
          <w:p w:rsidR="001210F3" w:rsidRDefault="001210F3" w:rsidP="0019050B">
            <w:pPr>
              <w:pStyle w:val="3"/>
              <w:spacing w:before="0" w:after="0" w:line="240" w:lineRule="auto"/>
              <w:rPr>
                <w:rFonts w:ascii="Times New Roman" w:hAnsi="Times New Roman" w:cs="Times New Roman"/>
                <w:b w:val="0"/>
                <w:sz w:val="24"/>
                <w:szCs w:val="24"/>
              </w:rPr>
            </w:pPr>
            <w:r w:rsidRPr="001210F3">
              <w:rPr>
                <w:rFonts w:ascii="Times New Roman" w:hAnsi="Times New Roman" w:cs="Times New Roman"/>
                <w:b w:val="0"/>
                <w:sz w:val="24"/>
                <w:szCs w:val="24"/>
              </w:rPr>
              <w:t xml:space="preserve">БИК 012202102 </w:t>
            </w:r>
          </w:p>
          <w:p w:rsidR="001210F3" w:rsidRDefault="001210F3" w:rsidP="0019050B">
            <w:pPr>
              <w:pStyle w:val="3"/>
              <w:spacing w:before="0" w:after="0" w:line="240" w:lineRule="auto"/>
              <w:rPr>
                <w:rFonts w:ascii="Times New Roman" w:hAnsi="Times New Roman" w:cs="Times New Roman"/>
                <w:b w:val="0"/>
                <w:sz w:val="24"/>
                <w:szCs w:val="24"/>
              </w:rPr>
            </w:pPr>
            <w:r w:rsidRPr="001210F3">
              <w:rPr>
                <w:rFonts w:ascii="Times New Roman" w:hAnsi="Times New Roman" w:cs="Times New Roman"/>
                <w:b w:val="0"/>
                <w:sz w:val="24"/>
                <w:szCs w:val="24"/>
              </w:rPr>
              <w:t>Номер банковского счета (ЕКС) 40102810745370000024 Казначейский счет 03214643000000013247</w:t>
            </w:r>
          </w:p>
          <w:p w:rsidR="00BF1591" w:rsidRPr="0019050B" w:rsidRDefault="001210F3" w:rsidP="0019050B">
            <w:pPr>
              <w:pStyle w:val="3"/>
              <w:spacing w:before="0" w:after="0" w:line="240" w:lineRule="auto"/>
              <w:rPr>
                <w:rFonts w:ascii="Times New Roman" w:hAnsi="Times New Roman" w:cs="Times New Roman"/>
                <w:b w:val="0"/>
                <w:bCs w:val="0"/>
                <w:sz w:val="24"/>
                <w:szCs w:val="24"/>
              </w:rPr>
            </w:pPr>
            <w:r w:rsidRPr="001210F3">
              <w:rPr>
                <w:rFonts w:ascii="Times New Roman" w:hAnsi="Times New Roman" w:cs="Times New Roman"/>
                <w:b w:val="0"/>
                <w:sz w:val="24"/>
                <w:szCs w:val="24"/>
              </w:rPr>
              <w:t>ОКТМО 63701000</w:t>
            </w:r>
          </w:p>
          <w:p w:rsidR="00EB1F7A" w:rsidRDefault="00BF1591" w:rsidP="0019050B">
            <w:pPr>
              <w:spacing w:after="0" w:line="240" w:lineRule="auto"/>
              <w:jc w:val="both"/>
              <w:rPr>
                <w:rFonts w:ascii="Times New Roman" w:hAnsi="Times New Roman" w:cs="Times New Roman"/>
                <w:sz w:val="24"/>
                <w:szCs w:val="24"/>
              </w:rPr>
            </w:pPr>
            <w:r w:rsidRPr="0019050B">
              <w:rPr>
                <w:rFonts w:ascii="Times New Roman" w:hAnsi="Times New Roman" w:cs="Times New Roman"/>
                <w:sz w:val="24"/>
                <w:szCs w:val="24"/>
              </w:rPr>
              <w:t>ОГРН 1026403341139</w:t>
            </w:r>
          </w:p>
          <w:p w:rsidR="00EB6BB1" w:rsidRDefault="00EB6BB1" w:rsidP="0019050B">
            <w:pPr>
              <w:spacing w:after="0" w:line="240" w:lineRule="auto"/>
              <w:jc w:val="both"/>
              <w:rPr>
                <w:rFonts w:ascii="Times New Roman" w:hAnsi="Times New Roman" w:cs="Times New Roman"/>
                <w:sz w:val="24"/>
                <w:szCs w:val="24"/>
              </w:rPr>
            </w:pPr>
          </w:p>
          <w:p w:rsidR="00EB6BB1" w:rsidRPr="0019050B" w:rsidRDefault="00EB6BB1" w:rsidP="0019050B">
            <w:pPr>
              <w:spacing w:after="0" w:line="240" w:lineRule="auto"/>
              <w:jc w:val="both"/>
              <w:rPr>
                <w:rFonts w:ascii="Times New Roman" w:hAnsi="Times New Roman" w:cs="Times New Roman"/>
                <w:sz w:val="24"/>
                <w:szCs w:val="24"/>
              </w:rPr>
            </w:pPr>
          </w:p>
          <w:p w:rsidR="001F652E" w:rsidRPr="0019050B" w:rsidRDefault="001F652E" w:rsidP="0019050B">
            <w:pPr>
              <w:spacing w:after="0" w:line="240" w:lineRule="auto"/>
              <w:jc w:val="both"/>
              <w:rPr>
                <w:rFonts w:ascii="Times New Roman" w:hAnsi="Times New Roman" w:cs="Times New Roman"/>
                <w:b/>
                <w:sz w:val="24"/>
                <w:szCs w:val="24"/>
              </w:rPr>
            </w:pPr>
            <w:r w:rsidRPr="0019050B">
              <w:rPr>
                <w:rFonts w:ascii="Times New Roman" w:hAnsi="Times New Roman" w:cs="Times New Roman"/>
                <w:b/>
                <w:sz w:val="24"/>
                <w:szCs w:val="24"/>
              </w:rPr>
              <w:t>Проректор по административно-правовой и кадровой работе</w:t>
            </w:r>
          </w:p>
          <w:p w:rsidR="001F652E" w:rsidRPr="0019050B" w:rsidRDefault="001F652E" w:rsidP="0019050B">
            <w:pPr>
              <w:spacing w:after="0" w:line="240" w:lineRule="auto"/>
              <w:jc w:val="both"/>
              <w:rPr>
                <w:rFonts w:ascii="Times New Roman" w:hAnsi="Times New Roman" w:cs="Times New Roman"/>
                <w:b/>
                <w:sz w:val="24"/>
                <w:szCs w:val="24"/>
              </w:rPr>
            </w:pPr>
          </w:p>
          <w:p w:rsidR="001F652E" w:rsidRPr="0019050B" w:rsidRDefault="001F652E" w:rsidP="0019050B">
            <w:pPr>
              <w:spacing w:after="0" w:line="240" w:lineRule="auto"/>
              <w:jc w:val="both"/>
              <w:rPr>
                <w:rFonts w:ascii="Times New Roman" w:hAnsi="Times New Roman" w:cs="Times New Roman"/>
                <w:b/>
                <w:sz w:val="24"/>
                <w:szCs w:val="24"/>
              </w:rPr>
            </w:pPr>
            <w:r w:rsidRPr="0019050B">
              <w:rPr>
                <w:rFonts w:ascii="Times New Roman" w:hAnsi="Times New Roman" w:cs="Times New Roman"/>
                <w:b/>
                <w:sz w:val="24"/>
                <w:szCs w:val="24"/>
              </w:rPr>
              <w:t xml:space="preserve">_________________/Н.В. Жуковская/ </w:t>
            </w:r>
          </w:p>
          <w:p w:rsidR="001F652E" w:rsidRPr="0019050B" w:rsidRDefault="001F652E" w:rsidP="0019050B">
            <w:pPr>
              <w:spacing w:after="0" w:line="240" w:lineRule="auto"/>
              <w:jc w:val="both"/>
              <w:rPr>
                <w:rFonts w:ascii="Times New Roman" w:hAnsi="Times New Roman" w:cs="Times New Roman"/>
                <w:sz w:val="24"/>
                <w:szCs w:val="24"/>
              </w:rPr>
            </w:pPr>
            <w:r w:rsidRPr="0019050B">
              <w:rPr>
                <w:rFonts w:ascii="Times New Roman" w:hAnsi="Times New Roman" w:cs="Times New Roman"/>
                <w:sz w:val="24"/>
                <w:szCs w:val="24"/>
              </w:rPr>
              <w:t>М.П.</w:t>
            </w:r>
          </w:p>
        </w:tc>
      </w:tr>
    </w:tbl>
    <w:tbl>
      <w:tblPr>
        <w:tblpPr w:leftFromText="180" w:rightFromText="180" w:vertAnchor="text" w:tblpY="1"/>
        <w:tblOverlap w:val="never"/>
        <w:tblW w:w="0" w:type="auto"/>
        <w:tblInd w:w="108" w:type="dxa"/>
        <w:tblLayout w:type="fixed"/>
        <w:tblLook w:val="0000" w:firstRow="0" w:lastRow="0" w:firstColumn="0" w:lastColumn="0" w:noHBand="0" w:noVBand="0"/>
      </w:tblPr>
      <w:tblGrid>
        <w:gridCol w:w="4820"/>
        <w:gridCol w:w="4640"/>
      </w:tblGrid>
      <w:tr w:rsidR="00E07106" w:rsidRPr="00675A79" w:rsidTr="001F652E">
        <w:tc>
          <w:tcPr>
            <w:tcW w:w="4820" w:type="dxa"/>
          </w:tcPr>
          <w:p w:rsidR="00E07106" w:rsidRPr="00675A79" w:rsidRDefault="00E07106" w:rsidP="0019050B">
            <w:pPr>
              <w:spacing w:after="0" w:line="240" w:lineRule="auto"/>
              <w:jc w:val="both"/>
              <w:rPr>
                <w:rFonts w:ascii="Times New Roman" w:hAnsi="Times New Roman" w:cs="Times New Roman"/>
                <w:sz w:val="26"/>
                <w:szCs w:val="26"/>
              </w:rPr>
            </w:pPr>
          </w:p>
        </w:tc>
        <w:tc>
          <w:tcPr>
            <w:tcW w:w="4640" w:type="dxa"/>
          </w:tcPr>
          <w:p w:rsidR="00E07106" w:rsidRPr="00675A79" w:rsidRDefault="00E07106" w:rsidP="0019050B">
            <w:pPr>
              <w:spacing w:after="0" w:line="240" w:lineRule="auto"/>
              <w:jc w:val="both"/>
              <w:rPr>
                <w:rFonts w:ascii="Times New Roman" w:hAnsi="Times New Roman" w:cs="Times New Roman"/>
                <w:sz w:val="26"/>
                <w:szCs w:val="26"/>
              </w:rPr>
            </w:pPr>
          </w:p>
          <w:p w:rsidR="00586416" w:rsidRPr="00675A79" w:rsidRDefault="00586416" w:rsidP="0019050B">
            <w:pPr>
              <w:spacing w:after="0" w:line="240" w:lineRule="auto"/>
              <w:jc w:val="both"/>
              <w:rPr>
                <w:rFonts w:ascii="Times New Roman" w:hAnsi="Times New Roman" w:cs="Times New Roman"/>
                <w:sz w:val="26"/>
                <w:szCs w:val="26"/>
              </w:rPr>
            </w:pPr>
          </w:p>
          <w:p w:rsidR="00586416" w:rsidRPr="00675A79" w:rsidRDefault="00586416" w:rsidP="0019050B">
            <w:pPr>
              <w:spacing w:after="0" w:line="240" w:lineRule="auto"/>
              <w:jc w:val="both"/>
              <w:rPr>
                <w:rFonts w:ascii="Times New Roman" w:hAnsi="Times New Roman" w:cs="Times New Roman"/>
                <w:sz w:val="26"/>
                <w:szCs w:val="26"/>
              </w:rPr>
            </w:pPr>
          </w:p>
          <w:p w:rsidR="00586416" w:rsidRPr="00675A79" w:rsidRDefault="00586416" w:rsidP="0019050B">
            <w:pPr>
              <w:spacing w:after="0" w:line="240" w:lineRule="auto"/>
              <w:jc w:val="both"/>
              <w:rPr>
                <w:rFonts w:ascii="Times New Roman" w:hAnsi="Times New Roman" w:cs="Times New Roman"/>
                <w:sz w:val="26"/>
                <w:szCs w:val="26"/>
              </w:rPr>
            </w:pPr>
          </w:p>
          <w:p w:rsidR="00586416" w:rsidRPr="00675A79" w:rsidRDefault="00586416" w:rsidP="0019050B">
            <w:pPr>
              <w:spacing w:after="0" w:line="240" w:lineRule="auto"/>
              <w:jc w:val="both"/>
              <w:rPr>
                <w:rFonts w:ascii="Times New Roman" w:hAnsi="Times New Roman" w:cs="Times New Roman"/>
                <w:sz w:val="26"/>
                <w:szCs w:val="26"/>
              </w:rPr>
            </w:pPr>
          </w:p>
          <w:p w:rsidR="00586416" w:rsidRPr="00675A79" w:rsidRDefault="00586416" w:rsidP="0019050B">
            <w:pPr>
              <w:spacing w:after="0" w:line="240" w:lineRule="auto"/>
              <w:jc w:val="both"/>
              <w:rPr>
                <w:rFonts w:ascii="Times New Roman" w:hAnsi="Times New Roman" w:cs="Times New Roman"/>
                <w:sz w:val="26"/>
                <w:szCs w:val="26"/>
              </w:rPr>
            </w:pPr>
          </w:p>
          <w:p w:rsidR="00586416" w:rsidRPr="00675A79" w:rsidRDefault="00586416" w:rsidP="0019050B">
            <w:pPr>
              <w:spacing w:after="0" w:line="240" w:lineRule="auto"/>
              <w:jc w:val="both"/>
              <w:rPr>
                <w:rFonts w:ascii="Times New Roman" w:hAnsi="Times New Roman" w:cs="Times New Roman"/>
                <w:sz w:val="26"/>
                <w:szCs w:val="26"/>
              </w:rPr>
            </w:pPr>
          </w:p>
          <w:p w:rsidR="00675A79" w:rsidRPr="00675A79" w:rsidRDefault="00675A79" w:rsidP="0019050B">
            <w:pPr>
              <w:spacing w:after="0" w:line="240" w:lineRule="auto"/>
              <w:jc w:val="both"/>
              <w:rPr>
                <w:rFonts w:ascii="Times New Roman" w:hAnsi="Times New Roman" w:cs="Times New Roman"/>
                <w:sz w:val="26"/>
                <w:szCs w:val="26"/>
              </w:rPr>
            </w:pPr>
          </w:p>
        </w:tc>
      </w:tr>
    </w:tbl>
    <w:p w:rsidR="00512DE3" w:rsidRDefault="00512DE3" w:rsidP="0019050B">
      <w:pPr>
        <w:spacing w:after="0" w:line="240" w:lineRule="auto"/>
        <w:jc w:val="right"/>
        <w:rPr>
          <w:rFonts w:ascii="Times New Roman" w:hAnsi="Times New Roman" w:cs="Times New Roman"/>
          <w:sz w:val="24"/>
          <w:szCs w:val="24"/>
        </w:rPr>
      </w:pPr>
    </w:p>
    <w:p w:rsidR="00512DE3" w:rsidRDefault="00512DE3" w:rsidP="0019050B">
      <w:pPr>
        <w:spacing w:after="0" w:line="240" w:lineRule="auto"/>
        <w:jc w:val="right"/>
        <w:rPr>
          <w:rFonts w:ascii="Times New Roman" w:hAnsi="Times New Roman" w:cs="Times New Roman"/>
          <w:sz w:val="24"/>
          <w:szCs w:val="24"/>
        </w:rPr>
      </w:pPr>
    </w:p>
    <w:p w:rsidR="00512DE3" w:rsidRDefault="00512DE3" w:rsidP="0019050B">
      <w:pPr>
        <w:spacing w:after="0" w:line="240" w:lineRule="auto"/>
        <w:jc w:val="right"/>
        <w:rPr>
          <w:rFonts w:ascii="Times New Roman" w:hAnsi="Times New Roman" w:cs="Times New Roman"/>
          <w:sz w:val="24"/>
          <w:szCs w:val="24"/>
        </w:rPr>
      </w:pPr>
    </w:p>
    <w:p w:rsidR="00512DE3" w:rsidRDefault="00512DE3" w:rsidP="0019050B">
      <w:pPr>
        <w:spacing w:after="0" w:line="240" w:lineRule="auto"/>
        <w:jc w:val="right"/>
        <w:rPr>
          <w:rFonts w:ascii="Times New Roman" w:hAnsi="Times New Roman" w:cs="Times New Roman"/>
          <w:sz w:val="24"/>
          <w:szCs w:val="24"/>
        </w:rPr>
      </w:pPr>
    </w:p>
    <w:p w:rsidR="00512DE3" w:rsidRDefault="00512DE3" w:rsidP="0019050B">
      <w:pPr>
        <w:spacing w:after="0" w:line="240" w:lineRule="auto"/>
        <w:jc w:val="right"/>
        <w:rPr>
          <w:rFonts w:ascii="Times New Roman" w:hAnsi="Times New Roman" w:cs="Times New Roman"/>
          <w:sz w:val="24"/>
          <w:szCs w:val="24"/>
        </w:rPr>
      </w:pPr>
    </w:p>
    <w:p w:rsidR="00512DE3" w:rsidRDefault="00512DE3" w:rsidP="0019050B">
      <w:pPr>
        <w:spacing w:after="0" w:line="240" w:lineRule="auto"/>
        <w:jc w:val="right"/>
        <w:rPr>
          <w:rFonts w:ascii="Times New Roman" w:hAnsi="Times New Roman" w:cs="Times New Roman"/>
          <w:sz w:val="24"/>
          <w:szCs w:val="24"/>
        </w:rPr>
      </w:pPr>
    </w:p>
    <w:p w:rsidR="00EB1F7A" w:rsidRDefault="00EB1F7A" w:rsidP="0019050B">
      <w:pPr>
        <w:spacing w:after="0" w:line="240" w:lineRule="auto"/>
        <w:jc w:val="right"/>
        <w:rPr>
          <w:rFonts w:ascii="Times New Roman" w:hAnsi="Times New Roman" w:cs="Times New Roman"/>
          <w:sz w:val="24"/>
          <w:szCs w:val="24"/>
        </w:rPr>
      </w:pPr>
    </w:p>
    <w:p w:rsidR="00EB1F7A" w:rsidRDefault="00EB1F7A" w:rsidP="0019050B">
      <w:pPr>
        <w:spacing w:after="0" w:line="240" w:lineRule="auto"/>
        <w:jc w:val="right"/>
        <w:rPr>
          <w:rFonts w:ascii="Times New Roman" w:hAnsi="Times New Roman" w:cs="Times New Roman"/>
          <w:sz w:val="24"/>
          <w:szCs w:val="24"/>
        </w:rPr>
      </w:pPr>
    </w:p>
    <w:p w:rsidR="00091E54" w:rsidRDefault="00091E54" w:rsidP="00345264">
      <w:pPr>
        <w:spacing w:after="0" w:line="240" w:lineRule="auto"/>
        <w:jc w:val="right"/>
        <w:rPr>
          <w:rFonts w:ascii="Times New Roman" w:hAnsi="Times New Roman" w:cs="Times New Roman"/>
          <w:sz w:val="24"/>
          <w:szCs w:val="24"/>
        </w:rPr>
      </w:pPr>
    </w:p>
    <w:p w:rsidR="00EB6BB1" w:rsidRDefault="00EB6BB1" w:rsidP="00345264">
      <w:pPr>
        <w:spacing w:after="0" w:line="240" w:lineRule="auto"/>
        <w:jc w:val="right"/>
        <w:rPr>
          <w:rFonts w:ascii="Times New Roman" w:hAnsi="Times New Roman" w:cs="Times New Roman"/>
          <w:sz w:val="24"/>
          <w:szCs w:val="24"/>
        </w:rPr>
      </w:pPr>
    </w:p>
    <w:p w:rsidR="00EB6BB1" w:rsidRDefault="00EB6BB1" w:rsidP="00345264">
      <w:pPr>
        <w:spacing w:after="0" w:line="240" w:lineRule="auto"/>
        <w:jc w:val="right"/>
        <w:rPr>
          <w:rFonts w:ascii="Times New Roman" w:hAnsi="Times New Roman" w:cs="Times New Roman"/>
          <w:sz w:val="24"/>
          <w:szCs w:val="24"/>
        </w:rPr>
      </w:pPr>
    </w:p>
    <w:p w:rsidR="00EB6BB1" w:rsidRDefault="00EB6BB1" w:rsidP="00345264">
      <w:pPr>
        <w:spacing w:after="0" w:line="240" w:lineRule="auto"/>
        <w:jc w:val="right"/>
        <w:rPr>
          <w:rFonts w:ascii="Times New Roman" w:hAnsi="Times New Roman" w:cs="Times New Roman"/>
          <w:sz w:val="24"/>
          <w:szCs w:val="24"/>
        </w:rPr>
      </w:pPr>
    </w:p>
    <w:p w:rsidR="00D178F8" w:rsidRDefault="00D178F8" w:rsidP="00345264">
      <w:pPr>
        <w:spacing w:after="0" w:line="240" w:lineRule="auto"/>
        <w:jc w:val="right"/>
        <w:rPr>
          <w:rFonts w:ascii="Times New Roman" w:hAnsi="Times New Roman" w:cs="Times New Roman"/>
          <w:sz w:val="24"/>
          <w:szCs w:val="24"/>
        </w:rPr>
      </w:pPr>
    </w:p>
    <w:p w:rsidR="00D178F8" w:rsidRDefault="00D178F8" w:rsidP="00345264">
      <w:pPr>
        <w:spacing w:after="0" w:line="240" w:lineRule="auto"/>
        <w:jc w:val="right"/>
        <w:rPr>
          <w:rFonts w:ascii="Times New Roman" w:hAnsi="Times New Roman" w:cs="Times New Roman"/>
          <w:sz w:val="24"/>
          <w:szCs w:val="24"/>
        </w:rPr>
      </w:pPr>
    </w:p>
    <w:p w:rsidR="00D178F8" w:rsidRDefault="00D178F8" w:rsidP="00345264">
      <w:pPr>
        <w:spacing w:after="0" w:line="240" w:lineRule="auto"/>
        <w:jc w:val="right"/>
        <w:rPr>
          <w:rFonts w:ascii="Times New Roman" w:hAnsi="Times New Roman" w:cs="Times New Roman"/>
          <w:sz w:val="24"/>
          <w:szCs w:val="24"/>
        </w:rPr>
      </w:pPr>
    </w:p>
    <w:p w:rsidR="00D178F8" w:rsidRDefault="00D178F8" w:rsidP="00345264">
      <w:pPr>
        <w:spacing w:after="0" w:line="240" w:lineRule="auto"/>
        <w:jc w:val="right"/>
        <w:rPr>
          <w:rFonts w:ascii="Times New Roman" w:hAnsi="Times New Roman" w:cs="Times New Roman"/>
          <w:sz w:val="24"/>
          <w:szCs w:val="24"/>
        </w:rPr>
      </w:pPr>
    </w:p>
    <w:p w:rsidR="00D178F8" w:rsidRDefault="00D178F8" w:rsidP="00345264">
      <w:pPr>
        <w:spacing w:after="0" w:line="240" w:lineRule="auto"/>
        <w:jc w:val="right"/>
        <w:rPr>
          <w:rFonts w:ascii="Times New Roman" w:hAnsi="Times New Roman" w:cs="Times New Roman"/>
          <w:sz w:val="24"/>
          <w:szCs w:val="24"/>
        </w:rPr>
      </w:pPr>
    </w:p>
    <w:p w:rsidR="00D178F8" w:rsidRDefault="00D178F8" w:rsidP="00345264">
      <w:pPr>
        <w:spacing w:after="0" w:line="240" w:lineRule="auto"/>
        <w:jc w:val="right"/>
        <w:rPr>
          <w:rFonts w:ascii="Times New Roman" w:hAnsi="Times New Roman" w:cs="Times New Roman"/>
          <w:sz w:val="24"/>
          <w:szCs w:val="24"/>
        </w:rPr>
      </w:pPr>
    </w:p>
    <w:p w:rsidR="00091E54" w:rsidRDefault="00091E54" w:rsidP="00345264">
      <w:pPr>
        <w:spacing w:after="0" w:line="240" w:lineRule="auto"/>
        <w:jc w:val="right"/>
        <w:rPr>
          <w:rFonts w:ascii="Times New Roman" w:hAnsi="Times New Roman" w:cs="Times New Roman"/>
          <w:sz w:val="24"/>
          <w:szCs w:val="24"/>
        </w:rPr>
      </w:pPr>
    </w:p>
    <w:p w:rsidR="00091E54" w:rsidRDefault="00091E54" w:rsidP="00345264">
      <w:pPr>
        <w:spacing w:after="0" w:line="240" w:lineRule="auto"/>
        <w:jc w:val="right"/>
        <w:rPr>
          <w:rFonts w:ascii="Times New Roman" w:hAnsi="Times New Roman" w:cs="Times New Roman"/>
          <w:sz w:val="24"/>
          <w:szCs w:val="24"/>
        </w:rPr>
      </w:pPr>
    </w:p>
    <w:p w:rsidR="00345264" w:rsidRPr="00EB1F7A" w:rsidRDefault="00345264" w:rsidP="00345264">
      <w:pPr>
        <w:spacing w:after="0" w:line="240" w:lineRule="auto"/>
        <w:jc w:val="right"/>
        <w:rPr>
          <w:rFonts w:ascii="Times New Roman" w:hAnsi="Times New Roman" w:cs="Times New Roman"/>
          <w:sz w:val="24"/>
          <w:szCs w:val="24"/>
        </w:rPr>
      </w:pPr>
      <w:r w:rsidRPr="00EB1F7A">
        <w:rPr>
          <w:rFonts w:ascii="Times New Roman" w:hAnsi="Times New Roman" w:cs="Times New Roman"/>
          <w:sz w:val="24"/>
          <w:szCs w:val="24"/>
        </w:rPr>
        <w:lastRenderedPageBreak/>
        <w:t xml:space="preserve">Приложение 1                 </w:t>
      </w:r>
    </w:p>
    <w:p w:rsidR="00345264" w:rsidRPr="00EB1F7A" w:rsidRDefault="00345264" w:rsidP="00345264">
      <w:pPr>
        <w:spacing w:after="0" w:line="240" w:lineRule="auto"/>
        <w:jc w:val="right"/>
        <w:rPr>
          <w:rFonts w:ascii="Times New Roman" w:hAnsi="Times New Roman" w:cs="Times New Roman"/>
          <w:sz w:val="24"/>
          <w:szCs w:val="24"/>
        </w:rPr>
      </w:pPr>
    </w:p>
    <w:p w:rsidR="00345264" w:rsidRPr="00EB1F7A" w:rsidRDefault="00345264" w:rsidP="00345264">
      <w:pPr>
        <w:spacing w:after="0"/>
        <w:rPr>
          <w:rFonts w:ascii="Times New Roman" w:hAnsi="Times New Roman" w:cs="Times New Roman"/>
          <w:sz w:val="24"/>
          <w:szCs w:val="24"/>
        </w:rPr>
      </w:pPr>
      <w:r w:rsidRPr="00EB1F7A">
        <w:rPr>
          <w:rFonts w:ascii="Times New Roman" w:hAnsi="Times New Roman" w:cs="Times New Roman"/>
          <w:sz w:val="24"/>
          <w:szCs w:val="24"/>
        </w:rPr>
        <w:t xml:space="preserve">                                                                                                       к Контракту №__________</w:t>
      </w:r>
    </w:p>
    <w:p w:rsidR="00345264" w:rsidRPr="00EB1F7A" w:rsidRDefault="00345264" w:rsidP="00EB1F7A">
      <w:pPr>
        <w:spacing w:after="0" w:line="240" w:lineRule="auto"/>
        <w:jc w:val="right"/>
        <w:rPr>
          <w:rFonts w:ascii="Times New Roman" w:hAnsi="Times New Roman" w:cs="Times New Roman"/>
          <w:sz w:val="24"/>
          <w:szCs w:val="24"/>
        </w:rPr>
      </w:pPr>
      <w:r w:rsidRPr="00EB1F7A">
        <w:rPr>
          <w:rFonts w:ascii="Times New Roman" w:hAnsi="Times New Roman" w:cs="Times New Roman"/>
          <w:sz w:val="24"/>
          <w:szCs w:val="24"/>
        </w:rPr>
        <w:t>от «____»_____________2026 г.</w:t>
      </w:r>
    </w:p>
    <w:p w:rsidR="00345264" w:rsidRPr="00EB1F7A" w:rsidRDefault="00345264" w:rsidP="00014AD2">
      <w:pPr>
        <w:tabs>
          <w:tab w:val="left" w:pos="5400"/>
        </w:tabs>
        <w:spacing w:after="0" w:line="240" w:lineRule="auto"/>
        <w:jc w:val="right"/>
        <w:rPr>
          <w:rFonts w:ascii="Times New Roman" w:hAnsi="Times New Roman" w:cs="Times New Roman"/>
          <w:sz w:val="24"/>
          <w:szCs w:val="24"/>
        </w:rPr>
      </w:pPr>
    </w:p>
    <w:p w:rsidR="00345264" w:rsidRPr="00EB1F7A" w:rsidRDefault="00345264" w:rsidP="00014AD2">
      <w:pPr>
        <w:spacing w:after="0" w:line="240" w:lineRule="auto"/>
        <w:jc w:val="center"/>
        <w:rPr>
          <w:rFonts w:ascii="Times New Roman" w:hAnsi="Times New Roman" w:cs="Times New Roman"/>
          <w:b/>
          <w:sz w:val="24"/>
          <w:szCs w:val="24"/>
        </w:rPr>
      </w:pPr>
      <w:r w:rsidRPr="00EB1F7A">
        <w:rPr>
          <w:rFonts w:ascii="Times New Roman" w:hAnsi="Times New Roman" w:cs="Times New Roman"/>
          <w:b/>
          <w:sz w:val="24"/>
          <w:szCs w:val="24"/>
        </w:rPr>
        <w:t>Спецификация товаров</w:t>
      </w:r>
    </w:p>
    <w:p w:rsidR="00345264" w:rsidRPr="00EB1F7A" w:rsidRDefault="00345264" w:rsidP="00014AD2">
      <w:pPr>
        <w:spacing w:after="0" w:line="240" w:lineRule="auto"/>
        <w:jc w:val="center"/>
        <w:rPr>
          <w:rFonts w:ascii="Times New Roman" w:hAnsi="Times New Roman" w:cs="Times New Roman"/>
          <w:b/>
          <w:sz w:val="24"/>
          <w:szCs w:val="24"/>
        </w:rPr>
      </w:pPr>
    </w:p>
    <w:tbl>
      <w:tblPr>
        <w:tblStyle w:val="TableSty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397"/>
        <w:gridCol w:w="5176"/>
        <w:gridCol w:w="1007"/>
        <w:gridCol w:w="719"/>
        <w:gridCol w:w="431"/>
        <w:gridCol w:w="863"/>
        <w:gridCol w:w="1164"/>
      </w:tblGrid>
      <w:tr w:rsidR="00E94C39" w:rsidRPr="00B905F4" w:rsidTr="00B905F4">
        <w:trPr>
          <w:cantSplit/>
        </w:trPr>
        <w:tc>
          <w:tcPr>
            <w:tcW w:w="34" w:type="dxa"/>
            <w:shd w:val="clear" w:color="auto" w:fill="auto"/>
          </w:tcPr>
          <w:p w:rsidR="00E94C39" w:rsidRPr="00B905F4" w:rsidRDefault="00E94C39" w:rsidP="00EB6BB1">
            <w:pPr>
              <w:spacing w:after="0" w:line="240" w:lineRule="auto"/>
              <w:rPr>
                <w:rFonts w:ascii="Times New Roman" w:hAnsi="Times New Roman" w:cs="Times New Roman"/>
                <w:sz w:val="18"/>
                <w:szCs w:val="18"/>
              </w:rPr>
            </w:pPr>
          </w:p>
        </w:tc>
        <w:tc>
          <w:tcPr>
            <w:tcW w:w="391" w:type="dxa"/>
            <w:shd w:val="clear" w:color="auto" w:fill="auto"/>
          </w:tcPr>
          <w:p w:rsidR="00E94C39" w:rsidRPr="00B905F4" w:rsidRDefault="00E94C39" w:rsidP="00EB6BB1">
            <w:pPr>
              <w:spacing w:after="0" w:line="240" w:lineRule="auto"/>
              <w:rPr>
                <w:rFonts w:ascii="Times New Roman" w:hAnsi="Times New Roman" w:cs="Times New Roman"/>
                <w:sz w:val="18"/>
                <w:szCs w:val="18"/>
              </w:rPr>
            </w:pPr>
            <w:r w:rsidRPr="00B905F4">
              <w:rPr>
                <w:rFonts w:ascii="Times New Roman" w:hAnsi="Times New Roman" w:cs="Times New Roman"/>
                <w:b/>
                <w:sz w:val="18"/>
                <w:szCs w:val="18"/>
              </w:rPr>
              <w:t>№</w:t>
            </w:r>
          </w:p>
        </w:tc>
        <w:tc>
          <w:tcPr>
            <w:tcW w:w="5101" w:type="dxa"/>
            <w:shd w:val="clear" w:color="auto" w:fill="auto"/>
          </w:tcPr>
          <w:p w:rsidR="00E94C39" w:rsidRPr="00B905F4" w:rsidRDefault="00E94C39" w:rsidP="00EB6BB1">
            <w:pPr>
              <w:spacing w:after="0" w:line="240" w:lineRule="auto"/>
              <w:rPr>
                <w:rFonts w:ascii="Times New Roman" w:hAnsi="Times New Roman" w:cs="Times New Roman"/>
                <w:b/>
                <w:sz w:val="18"/>
                <w:szCs w:val="18"/>
              </w:rPr>
            </w:pPr>
            <w:r w:rsidRPr="00B905F4">
              <w:rPr>
                <w:rFonts w:ascii="Times New Roman" w:hAnsi="Times New Roman" w:cs="Times New Roman"/>
                <w:b/>
                <w:sz w:val="18"/>
                <w:szCs w:val="18"/>
              </w:rPr>
              <w:t>Товары (работы, услуги),</w:t>
            </w:r>
          </w:p>
          <w:p w:rsidR="00E94C39" w:rsidRPr="00B905F4" w:rsidRDefault="00E94C39" w:rsidP="00EB6BB1">
            <w:pPr>
              <w:spacing w:after="0" w:line="240" w:lineRule="auto"/>
              <w:rPr>
                <w:rFonts w:ascii="Times New Roman" w:hAnsi="Times New Roman" w:cs="Times New Roman"/>
                <w:b/>
                <w:sz w:val="18"/>
                <w:szCs w:val="18"/>
              </w:rPr>
            </w:pPr>
            <w:r w:rsidRPr="00B905F4">
              <w:rPr>
                <w:rFonts w:ascii="Times New Roman" w:hAnsi="Times New Roman" w:cs="Times New Roman"/>
                <w:b/>
                <w:sz w:val="18"/>
                <w:szCs w:val="18"/>
              </w:rPr>
              <w:t>страна происхождения товара</w:t>
            </w:r>
          </w:p>
        </w:tc>
        <w:tc>
          <w:tcPr>
            <w:tcW w:w="992" w:type="dxa"/>
          </w:tcPr>
          <w:p w:rsidR="00F56170" w:rsidRPr="00B905F4" w:rsidRDefault="00F56170" w:rsidP="00EB6BB1">
            <w:pPr>
              <w:spacing w:after="0" w:line="240" w:lineRule="auto"/>
              <w:rPr>
                <w:rFonts w:ascii="Times New Roman" w:hAnsi="Times New Roman" w:cs="Times New Roman"/>
                <w:b/>
                <w:sz w:val="18"/>
                <w:szCs w:val="18"/>
              </w:rPr>
            </w:pPr>
            <w:r w:rsidRPr="00B905F4">
              <w:rPr>
                <w:rFonts w:ascii="Times New Roman" w:hAnsi="Times New Roman" w:cs="Times New Roman"/>
                <w:b/>
                <w:sz w:val="18"/>
                <w:szCs w:val="18"/>
              </w:rPr>
              <w:t xml:space="preserve">ОКПД </w:t>
            </w:r>
            <w:r w:rsidR="00E94C39" w:rsidRPr="00B905F4">
              <w:rPr>
                <w:rFonts w:ascii="Times New Roman" w:hAnsi="Times New Roman" w:cs="Times New Roman"/>
                <w:b/>
                <w:sz w:val="18"/>
                <w:szCs w:val="18"/>
              </w:rPr>
              <w:t>2</w:t>
            </w:r>
            <w:r w:rsidRPr="00B905F4">
              <w:rPr>
                <w:rFonts w:ascii="Times New Roman" w:hAnsi="Times New Roman" w:cs="Times New Roman"/>
                <w:b/>
                <w:sz w:val="18"/>
                <w:szCs w:val="18"/>
              </w:rPr>
              <w:t>,</w:t>
            </w:r>
          </w:p>
          <w:p w:rsidR="00E94C39" w:rsidRPr="00B905F4" w:rsidRDefault="00F56170" w:rsidP="00EB6BB1">
            <w:pPr>
              <w:spacing w:after="0" w:line="240" w:lineRule="auto"/>
              <w:rPr>
                <w:rFonts w:ascii="Times New Roman" w:hAnsi="Times New Roman" w:cs="Times New Roman"/>
                <w:b/>
                <w:sz w:val="18"/>
                <w:szCs w:val="18"/>
              </w:rPr>
            </w:pPr>
            <w:r w:rsidRPr="00B905F4">
              <w:rPr>
                <w:rFonts w:ascii="Times New Roman" w:hAnsi="Times New Roman" w:cs="Times New Roman"/>
                <w:b/>
                <w:sz w:val="18"/>
                <w:szCs w:val="18"/>
              </w:rPr>
              <w:t>КТРУ</w:t>
            </w:r>
          </w:p>
        </w:tc>
        <w:tc>
          <w:tcPr>
            <w:tcW w:w="1134" w:type="dxa"/>
            <w:gridSpan w:val="2"/>
            <w:shd w:val="clear" w:color="auto" w:fill="auto"/>
          </w:tcPr>
          <w:p w:rsidR="00E94C39" w:rsidRPr="00B905F4" w:rsidRDefault="00E94C39" w:rsidP="00EB6BB1">
            <w:pPr>
              <w:spacing w:after="0" w:line="240" w:lineRule="auto"/>
              <w:rPr>
                <w:rFonts w:ascii="Times New Roman" w:hAnsi="Times New Roman" w:cs="Times New Roman"/>
                <w:b/>
                <w:sz w:val="18"/>
                <w:szCs w:val="18"/>
              </w:rPr>
            </w:pPr>
            <w:r w:rsidRPr="00B905F4">
              <w:rPr>
                <w:rFonts w:ascii="Times New Roman" w:hAnsi="Times New Roman" w:cs="Times New Roman"/>
                <w:b/>
                <w:sz w:val="18"/>
                <w:szCs w:val="18"/>
              </w:rPr>
              <w:t>Количество/</w:t>
            </w:r>
          </w:p>
          <w:p w:rsidR="00E94C39" w:rsidRPr="00B905F4" w:rsidRDefault="00E94C39" w:rsidP="00EB6BB1">
            <w:pPr>
              <w:spacing w:after="0" w:line="240" w:lineRule="auto"/>
              <w:rPr>
                <w:rFonts w:ascii="Times New Roman" w:hAnsi="Times New Roman" w:cs="Times New Roman"/>
                <w:sz w:val="18"/>
                <w:szCs w:val="18"/>
              </w:rPr>
            </w:pPr>
            <w:r w:rsidRPr="00B905F4">
              <w:rPr>
                <w:rFonts w:ascii="Times New Roman" w:hAnsi="Times New Roman" w:cs="Times New Roman"/>
                <w:b/>
                <w:sz w:val="18"/>
                <w:szCs w:val="18"/>
              </w:rPr>
              <w:t>ед. измерения</w:t>
            </w:r>
          </w:p>
        </w:tc>
        <w:tc>
          <w:tcPr>
            <w:tcW w:w="850" w:type="dxa"/>
            <w:shd w:val="clear" w:color="auto" w:fill="auto"/>
          </w:tcPr>
          <w:p w:rsidR="00E94C39" w:rsidRPr="00B905F4" w:rsidRDefault="00E94C39" w:rsidP="00EB6BB1">
            <w:pPr>
              <w:spacing w:after="0" w:line="240" w:lineRule="auto"/>
              <w:rPr>
                <w:rFonts w:ascii="Times New Roman" w:hAnsi="Times New Roman" w:cs="Times New Roman"/>
                <w:b/>
                <w:sz w:val="18"/>
                <w:szCs w:val="18"/>
              </w:rPr>
            </w:pPr>
            <w:r w:rsidRPr="00B905F4">
              <w:rPr>
                <w:rFonts w:ascii="Times New Roman" w:hAnsi="Times New Roman" w:cs="Times New Roman"/>
                <w:b/>
                <w:sz w:val="18"/>
                <w:szCs w:val="18"/>
              </w:rPr>
              <w:t xml:space="preserve">Цена, руб. </w:t>
            </w:r>
          </w:p>
          <w:p w:rsidR="00E94C39" w:rsidRPr="00B905F4" w:rsidRDefault="00E94C39" w:rsidP="00EB6BB1">
            <w:pPr>
              <w:spacing w:after="0" w:line="240" w:lineRule="auto"/>
              <w:rPr>
                <w:rFonts w:ascii="Times New Roman" w:hAnsi="Times New Roman" w:cs="Times New Roman"/>
                <w:sz w:val="18"/>
                <w:szCs w:val="18"/>
              </w:rPr>
            </w:pPr>
            <w:r w:rsidRPr="00B905F4">
              <w:rPr>
                <w:rFonts w:ascii="Times New Roman" w:hAnsi="Times New Roman" w:cs="Times New Roman"/>
                <w:b/>
                <w:sz w:val="18"/>
                <w:szCs w:val="18"/>
              </w:rPr>
              <w:t xml:space="preserve"> </w:t>
            </w:r>
          </w:p>
        </w:tc>
        <w:tc>
          <w:tcPr>
            <w:tcW w:w="1147" w:type="dxa"/>
            <w:shd w:val="clear" w:color="auto" w:fill="auto"/>
          </w:tcPr>
          <w:p w:rsidR="00E94C39" w:rsidRPr="00B905F4" w:rsidRDefault="00E94C39" w:rsidP="00EB6BB1">
            <w:pPr>
              <w:spacing w:after="0" w:line="240" w:lineRule="auto"/>
              <w:rPr>
                <w:rFonts w:ascii="Times New Roman" w:hAnsi="Times New Roman" w:cs="Times New Roman"/>
                <w:b/>
                <w:sz w:val="18"/>
                <w:szCs w:val="18"/>
              </w:rPr>
            </w:pPr>
            <w:r w:rsidRPr="00B905F4">
              <w:rPr>
                <w:rFonts w:ascii="Times New Roman" w:hAnsi="Times New Roman" w:cs="Times New Roman"/>
                <w:b/>
                <w:sz w:val="18"/>
                <w:szCs w:val="18"/>
              </w:rPr>
              <w:t>Сумма, руб.</w:t>
            </w:r>
          </w:p>
          <w:p w:rsidR="00E94C39" w:rsidRPr="00B905F4" w:rsidRDefault="00E94C39" w:rsidP="00EB6BB1">
            <w:pPr>
              <w:spacing w:after="0" w:line="240" w:lineRule="auto"/>
              <w:rPr>
                <w:rFonts w:ascii="Times New Roman" w:hAnsi="Times New Roman" w:cs="Times New Roman"/>
                <w:sz w:val="18"/>
                <w:szCs w:val="18"/>
              </w:rPr>
            </w:pPr>
            <w:r w:rsidRPr="00B905F4">
              <w:rPr>
                <w:rFonts w:ascii="Times New Roman" w:hAnsi="Times New Roman" w:cs="Times New Roman"/>
                <w:b/>
                <w:sz w:val="18"/>
                <w:szCs w:val="18"/>
              </w:rPr>
              <w:t xml:space="preserve"> </w:t>
            </w:r>
          </w:p>
        </w:tc>
      </w:tr>
      <w:tr w:rsidR="00542FA1" w:rsidRPr="00B905F4" w:rsidTr="00B905F4">
        <w:trPr>
          <w:cantSplit/>
          <w:trHeight w:val="3439"/>
        </w:trPr>
        <w:tc>
          <w:tcPr>
            <w:tcW w:w="34" w:type="dxa"/>
            <w:vMerge w:val="restart"/>
            <w:shd w:val="clear" w:color="auto" w:fill="auto"/>
          </w:tcPr>
          <w:p w:rsidR="00542FA1" w:rsidRPr="00B905F4" w:rsidRDefault="00542FA1" w:rsidP="00EB6BB1">
            <w:pPr>
              <w:spacing w:after="0" w:line="240" w:lineRule="auto"/>
              <w:rPr>
                <w:rFonts w:ascii="Times New Roman" w:hAnsi="Times New Roman" w:cs="Times New Roman"/>
                <w:sz w:val="18"/>
                <w:szCs w:val="18"/>
              </w:rPr>
            </w:pPr>
          </w:p>
        </w:tc>
        <w:tc>
          <w:tcPr>
            <w:tcW w:w="391" w:type="dxa"/>
            <w:shd w:val="clear" w:color="auto" w:fill="auto"/>
          </w:tcPr>
          <w:p w:rsidR="00542FA1" w:rsidRPr="00B905F4" w:rsidRDefault="00542FA1"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1</w:t>
            </w:r>
          </w:p>
        </w:tc>
        <w:tc>
          <w:tcPr>
            <w:tcW w:w="5101" w:type="dxa"/>
            <w:shd w:val="clear" w:color="auto" w:fill="auto"/>
          </w:tcPr>
          <w:p w:rsidR="00542FA1" w:rsidRPr="00B905F4" w:rsidRDefault="00542FA1" w:rsidP="00EB6BB1">
            <w:pPr>
              <w:spacing w:after="0" w:line="240" w:lineRule="auto"/>
              <w:rPr>
                <w:rFonts w:ascii="Times New Roman" w:hAnsi="Times New Roman" w:cs="Times New Roman"/>
                <w:sz w:val="18"/>
                <w:szCs w:val="18"/>
              </w:rPr>
            </w:pPr>
            <w:r w:rsidRPr="00B905F4">
              <w:rPr>
                <w:rFonts w:ascii="Times New Roman" w:hAnsi="Times New Roman" w:cs="Times New Roman"/>
                <w:b/>
                <w:sz w:val="18"/>
                <w:szCs w:val="18"/>
              </w:rPr>
              <w:t>Свитер для гребли</w:t>
            </w:r>
          </w:p>
          <w:p w:rsidR="00542FA1" w:rsidRPr="00B905F4" w:rsidRDefault="00542FA1" w:rsidP="00EB6BB1">
            <w:pPr>
              <w:spacing w:after="0" w:line="240" w:lineRule="auto"/>
              <w:rPr>
                <w:rFonts w:ascii="Times New Roman" w:hAnsi="Times New Roman" w:cs="Times New Roman"/>
                <w:b/>
                <w:sz w:val="18"/>
                <w:szCs w:val="18"/>
              </w:rPr>
            </w:pPr>
            <w:r w:rsidRPr="00B905F4">
              <w:rPr>
                <w:rFonts w:ascii="Times New Roman" w:hAnsi="Times New Roman" w:cs="Times New Roman"/>
                <w:b/>
                <w:sz w:val="18"/>
                <w:szCs w:val="18"/>
              </w:rPr>
              <w:t>Половой признак: мужской</w:t>
            </w:r>
          </w:p>
          <w:p w:rsidR="00542FA1" w:rsidRPr="00B905F4" w:rsidRDefault="00542FA1"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Свитер с рукавами, воротник с круглым вырезом. Основной цвет голубой. На спине нанесен логотип белым цветом, на передней части свитера нанесен логотип, согласно эскизу.</w:t>
            </w:r>
          </w:p>
          <w:p w:rsidR="00542FA1" w:rsidRPr="00B905F4" w:rsidRDefault="00542FA1"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Размеры:</w:t>
            </w:r>
          </w:p>
          <w:p w:rsidR="00542FA1" w:rsidRPr="00B905F4" w:rsidRDefault="00542FA1"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S (46) - 2 </w:t>
            </w:r>
            <w:proofErr w:type="spellStart"/>
            <w:proofErr w:type="gramStart"/>
            <w:r w:rsidRPr="00B905F4">
              <w:rPr>
                <w:rFonts w:ascii="Times New Roman" w:hAnsi="Times New Roman" w:cs="Times New Roman"/>
                <w:sz w:val="18"/>
                <w:szCs w:val="18"/>
              </w:rPr>
              <w:t>шт</w:t>
            </w:r>
            <w:proofErr w:type="spellEnd"/>
            <w:proofErr w:type="gramEnd"/>
          </w:p>
          <w:p w:rsidR="00542FA1" w:rsidRPr="00B905F4" w:rsidRDefault="00542FA1"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М (48) - 2 </w:t>
            </w:r>
            <w:proofErr w:type="spellStart"/>
            <w:proofErr w:type="gramStart"/>
            <w:r w:rsidRPr="00B905F4">
              <w:rPr>
                <w:rFonts w:ascii="Times New Roman" w:hAnsi="Times New Roman" w:cs="Times New Roman"/>
                <w:sz w:val="18"/>
                <w:szCs w:val="18"/>
              </w:rPr>
              <w:t>шт</w:t>
            </w:r>
            <w:proofErr w:type="spellEnd"/>
            <w:proofErr w:type="gramEnd"/>
          </w:p>
          <w:p w:rsidR="00542FA1" w:rsidRPr="00B905F4" w:rsidRDefault="00542FA1"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L (50) - 2 </w:t>
            </w:r>
            <w:proofErr w:type="spellStart"/>
            <w:proofErr w:type="gramStart"/>
            <w:r w:rsidRPr="00B905F4">
              <w:rPr>
                <w:rFonts w:ascii="Times New Roman" w:hAnsi="Times New Roman" w:cs="Times New Roman"/>
                <w:sz w:val="18"/>
                <w:szCs w:val="18"/>
              </w:rPr>
              <w:t>шт</w:t>
            </w:r>
            <w:proofErr w:type="spellEnd"/>
            <w:proofErr w:type="gramEnd"/>
          </w:p>
          <w:p w:rsidR="00542FA1" w:rsidRPr="00B905F4" w:rsidRDefault="00542FA1"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XL (52) - 2 </w:t>
            </w:r>
            <w:proofErr w:type="spellStart"/>
            <w:proofErr w:type="gramStart"/>
            <w:r w:rsidRPr="00B905F4">
              <w:rPr>
                <w:rFonts w:ascii="Times New Roman" w:hAnsi="Times New Roman" w:cs="Times New Roman"/>
                <w:sz w:val="18"/>
                <w:szCs w:val="18"/>
              </w:rPr>
              <w:t>шт</w:t>
            </w:r>
            <w:proofErr w:type="spellEnd"/>
            <w:proofErr w:type="gramEnd"/>
          </w:p>
          <w:p w:rsidR="00542FA1" w:rsidRPr="00B905F4" w:rsidRDefault="00542FA1"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2XL (54) - 2 </w:t>
            </w:r>
            <w:proofErr w:type="spellStart"/>
            <w:proofErr w:type="gramStart"/>
            <w:r w:rsidRPr="00B905F4">
              <w:rPr>
                <w:rFonts w:ascii="Times New Roman" w:hAnsi="Times New Roman" w:cs="Times New Roman"/>
                <w:sz w:val="18"/>
                <w:szCs w:val="18"/>
              </w:rPr>
              <w:t>шт</w:t>
            </w:r>
            <w:proofErr w:type="spellEnd"/>
            <w:proofErr w:type="gramEnd"/>
          </w:p>
          <w:p w:rsidR="00F56170" w:rsidRPr="00B905F4" w:rsidRDefault="00F56170"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Тип трикотажного полотна: </w:t>
            </w:r>
            <w:proofErr w:type="gramStart"/>
            <w:r w:rsidRPr="00B905F4">
              <w:rPr>
                <w:rFonts w:ascii="Times New Roman" w:hAnsi="Times New Roman" w:cs="Times New Roman"/>
                <w:sz w:val="18"/>
                <w:szCs w:val="18"/>
              </w:rPr>
              <w:t>синтетическое</w:t>
            </w:r>
            <w:proofErr w:type="gramEnd"/>
            <w:r w:rsidRPr="00B905F4">
              <w:rPr>
                <w:rFonts w:ascii="Times New Roman" w:hAnsi="Times New Roman" w:cs="Times New Roman"/>
                <w:sz w:val="18"/>
                <w:szCs w:val="18"/>
              </w:rPr>
              <w:t>.</w:t>
            </w:r>
          </w:p>
          <w:p w:rsidR="00542FA1" w:rsidRPr="00B905F4" w:rsidRDefault="00542FA1"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Состав синтетическое полотно 100% полиэстер, плотность полотна  140 г/м</w:t>
            </w:r>
            <w:proofErr w:type="gramStart"/>
            <w:r w:rsidRPr="00B905F4">
              <w:rPr>
                <w:rFonts w:ascii="Times New Roman" w:hAnsi="Times New Roman" w:cs="Times New Roman"/>
                <w:sz w:val="18"/>
                <w:szCs w:val="18"/>
              </w:rPr>
              <w:t>2</w:t>
            </w:r>
            <w:proofErr w:type="gramEnd"/>
            <w:r w:rsidRPr="00B905F4">
              <w:rPr>
                <w:rFonts w:ascii="Times New Roman" w:hAnsi="Times New Roman" w:cs="Times New Roman"/>
                <w:sz w:val="18"/>
                <w:szCs w:val="18"/>
              </w:rPr>
              <w:t>, полотно с матовой пористой поверхностью.</w:t>
            </w:r>
          </w:p>
          <w:p w:rsidR="00542FA1" w:rsidRDefault="00F56170"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Макет логотипа предоставляется.</w:t>
            </w:r>
          </w:p>
          <w:p w:rsidR="00542FA1" w:rsidRPr="00B905F4" w:rsidRDefault="00542FA1" w:rsidP="00EB6BB1">
            <w:pPr>
              <w:rPr>
                <w:rFonts w:ascii="Times New Roman" w:hAnsi="Times New Roman" w:cs="Times New Roman"/>
                <w:sz w:val="18"/>
                <w:szCs w:val="18"/>
              </w:rPr>
            </w:pPr>
            <w:r w:rsidRPr="00B905F4">
              <w:rPr>
                <w:rFonts w:ascii="Times New Roman" w:hAnsi="Times New Roman" w:cs="Times New Roman"/>
                <w:noProof/>
                <w:sz w:val="18"/>
                <w:szCs w:val="18"/>
                <w:lang w:eastAsia="ru-RU"/>
              </w:rPr>
              <w:drawing>
                <wp:inline distT="0" distB="0" distL="0" distR="0" wp14:anchorId="76B679F5" wp14:editId="5171B01A">
                  <wp:extent cx="1917904" cy="1357952"/>
                  <wp:effectExtent l="19050" t="0" r="6146" b="0"/>
                  <wp:docPr id="22" name="Рисунок 3" descr="C:\Users\AleksandrS\Desktop\офиис\ФКС\26\форма\свит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ksandrS\Desktop\офиис\ФКС\26\форма\свите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36880" cy="1371388"/>
                          </a:xfrm>
                          <a:prstGeom prst="rect">
                            <a:avLst/>
                          </a:prstGeom>
                          <a:noFill/>
                          <a:ln>
                            <a:noFill/>
                          </a:ln>
                        </pic:spPr>
                      </pic:pic>
                    </a:graphicData>
                  </a:graphic>
                </wp:inline>
              </w:drawing>
            </w:r>
          </w:p>
        </w:tc>
        <w:tc>
          <w:tcPr>
            <w:tcW w:w="992" w:type="dxa"/>
          </w:tcPr>
          <w:p w:rsidR="00F56170" w:rsidRPr="00B905F4" w:rsidRDefault="00F56170"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КТРУ </w:t>
            </w:r>
            <w:hyperlink r:id="rId10" w:tgtFrame="_blank" w:history="1">
              <w:r w:rsidRPr="00B905F4">
                <w:rPr>
                  <w:rStyle w:val="a6"/>
                  <w:rFonts w:ascii="Times New Roman" w:hAnsi="Times New Roman" w:cs="Times New Roman"/>
                  <w:color w:val="auto"/>
                  <w:sz w:val="18"/>
                  <w:szCs w:val="18"/>
                  <w:u w:val="none"/>
                  <w:bdr w:val="none" w:sz="0" w:space="0" w:color="auto" w:frame="1"/>
                  <w:shd w:val="clear" w:color="auto" w:fill="FFFFFF"/>
                </w:rPr>
                <w:t>14.39.10.110-00000002</w:t>
              </w:r>
            </w:hyperlink>
          </w:p>
          <w:p w:rsidR="00F56170" w:rsidRPr="00B905F4" w:rsidRDefault="00F56170" w:rsidP="00EB6BB1">
            <w:pPr>
              <w:spacing w:after="0" w:line="240" w:lineRule="auto"/>
              <w:rPr>
                <w:rFonts w:ascii="Times New Roman" w:hAnsi="Times New Roman" w:cs="Times New Roman"/>
                <w:sz w:val="18"/>
                <w:szCs w:val="18"/>
              </w:rPr>
            </w:pPr>
          </w:p>
          <w:p w:rsidR="00542FA1" w:rsidRPr="00B905F4" w:rsidRDefault="00542FA1" w:rsidP="00EB6BB1">
            <w:pPr>
              <w:spacing w:after="0" w:line="240" w:lineRule="auto"/>
              <w:rPr>
                <w:rFonts w:ascii="Times New Roman" w:hAnsi="Times New Roman" w:cs="Times New Roman"/>
                <w:sz w:val="18"/>
                <w:szCs w:val="18"/>
              </w:rPr>
            </w:pPr>
          </w:p>
        </w:tc>
        <w:tc>
          <w:tcPr>
            <w:tcW w:w="709" w:type="dxa"/>
            <w:shd w:val="clear" w:color="auto" w:fill="auto"/>
          </w:tcPr>
          <w:p w:rsidR="00542FA1" w:rsidRPr="00B905F4" w:rsidRDefault="00542FA1"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1</w:t>
            </w:r>
            <w:r w:rsidR="00F56170" w:rsidRPr="00B905F4">
              <w:rPr>
                <w:rFonts w:ascii="Times New Roman" w:hAnsi="Times New Roman" w:cs="Times New Roman"/>
                <w:sz w:val="18"/>
                <w:szCs w:val="18"/>
              </w:rPr>
              <w:t>0</w:t>
            </w:r>
          </w:p>
        </w:tc>
        <w:tc>
          <w:tcPr>
            <w:tcW w:w="425" w:type="dxa"/>
            <w:shd w:val="clear" w:color="auto" w:fill="auto"/>
          </w:tcPr>
          <w:p w:rsidR="00542FA1" w:rsidRPr="00B905F4" w:rsidRDefault="00542FA1"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Шт.</w:t>
            </w:r>
          </w:p>
        </w:tc>
        <w:tc>
          <w:tcPr>
            <w:tcW w:w="850" w:type="dxa"/>
            <w:shd w:val="clear" w:color="auto" w:fill="auto"/>
          </w:tcPr>
          <w:p w:rsidR="00542FA1" w:rsidRPr="00B905F4" w:rsidRDefault="00542FA1" w:rsidP="00EB6BB1">
            <w:pPr>
              <w:spacing w:after="0" w:line="240" w:lineRule="auto"/>
              <w:rPr>
                <w:rFonts w:ascii="Times New Roman" w:hAnsi="Times New Roman" w:cs="Times New Roman"/>
                <w:sz w:val="18"/>
                <w:szCs w:val="18"/>
              </w:rPr>
            </w:pPr>
          </w:p>
        </w:tc>
        <w:tc>
          <w:tcPr>
            <w:tcW w:w="1147" w:type="dxa"/>
            <w:shd w:val="clear" w:color="auto" w:fill="auto"/>
          </w:tcPr>
          <w:p w:rsidR="00542FA1" w:rsidRPr="00B905F4" w:rsidRDefault="00542FA1" w:rsidP="00EB6BB1">
            <w:pPr>
              <w:spacing w:after="0" w:line="240" w:lineRule="auto"/>
              <w:rPr>
                <w:rFonts w:ascii="Times New Roman" w:hAnsi="Times New Roman" w:cs="Times New Roman"/>
                <w:sz w:val="18"/>
                <w:szCs w:val="18"/>
              </w:rPr>
            </w:pPr>
          </w:p>
        </w:tc>
      </w:tr>
      <w:tr w:rsidR="00542FA1" w:rsidRPr="00B905F4" w:rsidTr="00B905F4">
        <w:trPr>
          <w:cantSplit/>
          <w:trHeight w:val="3439"/>
        </w:trPr>
        <w:tc>
          <w:tcPr>
            <w:tcW w:w="34" w:type="dxa"/>
            <w:vMerge/>
            <w:shd w:val="clear" w:color="auto" w:fill="auto"/>
          </w:tcPr>
          <w:p w:rsidR="00542FA1" w:rsidRPr="00B905F4" w:rsidRDefault="00542FA1" w:rsidP="00EB6BB1">
            <w:pPr>
              <w:spacing w:after="0" w:line="240" w:lineRule="auto"/>
              <w:rPr>
                <w:rFonts w:ascii="Times New Roman" w:hAnsi="Times New Roman" w:cs="Times New Roman"/>
                <w:sz w:val="18"/>
                <w:szCs w:val="18"/>
                <w:lang w:val="en-US"/>
              </w:rPr>
            </w:pPr>
          </w:p>
        </w:tc>
        <w:tc>
          <w:tcPr>
            <w:tcW w:w="391" w:type="dxa"/>
            <w:shd w:val="clear" w:color="auto" w:fill="auto"/>
          </w:tcPr>
          <w:p w:rsidR="00542FA1" w:rsidRPr="00B905F4" w:rsidRDefault="00F56170"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2</w:t>
            </w:r>
          </w:p>
        </w:tc>
        <w:tc>
          <w:tcPr>
            <w:tcW w:w="5101" w:type="dxa"/>
            <w:shd w:val="clear" w:color="auto" w:fill="auto"/>
          </w:tcPr>
          <w:p w:rsidR="00F56170" w:rsidRPr="00B905F4" w:rsidRDefault="00F56170" w:rsidP="00EB6BB1">
            <w:pPr>
              <w:spacing w:after="0" w:line="240" w:lineRule="auto"/>
              <w:rPr>
                <w:rFonts w:ascii="Times New Roman" w:hAnsi="Times New Roman" w:cs="Times New Roman"/>
                <w:b/>
                <w:sz w:val="18"/>
                <w:szCs w:val="18"/>
              </w:rPr>
            </w:pPr>
            <w:r w:rsidRPr="00B905F4">
              <w:rPr>
                <w:rFonts w:ascii="Times New Roman" w:hAnsi="Times New Roman" w:cs="Times New Roman"/>
                <w:b/>
                <w:sz w:val="18"/>
                <w:szCs w:val="18"/>
              </w:rPr>
              <w:t>Свитер для гребли</w:t>
            </w:r>
          </w:p>
          <w:p w:rsidR="00F56170" w:rsidRPr="00B905F4" w:rsidRDefault="00F56170" w:rsidP="00EB6BB1">
            <w:pPr>
              <w:spacing w:after="0" w:line="240" w:lineRule="auto"/>
              <w:rPr>
                <w:rFonts w:ascii="Times New Roman" w:hAnsi="Times New Roman" w:cs="Times New Roman"/>
                <w:b/>
                <w:sz w:val="18"/>
                <w:szCs w:val="18"/>
              </w:rPr>
            </w:pPr>
            <w:r w:rsidRPr="00B905F4">
              <w:rPr>
                <w:rFonts w:ascii="Times New Roman" w:hAnsi="Times New Roman" w:cs="Times New Roman"/>
                <w:b/>
                <w:sz w:val="18"/>
                <w:szCs w:val="18"/>
              </w:rPr>
              <w:t>Половой признак: женский</w:t>
            </w:r>
          </w:p>
          <w:p w:rsidR="00F56170" w:rsidRPr="00B905F4" w:rsidRDefault="00F56170"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Свитер с рукавами, воротник с круглым вырезом. Основной цвет голубой. На спине нанесен логотип белым цветом, на передней части свитера нанесен логотип, согласно эскизу.</w:t>
            </w:r>
          </w:p>
          <w:p w:rsidR="00F56170" w:rsidRPr="00B905F4" w:rsidRDefault="00F56170"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Размер L (48) - 2 штуки.</w:t>
            </w:r>
          </w:p>
          <w:p w:rsidR="00F56170" w:rsidRPr="00B905F4" w:rsidRDefault="00F56170"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Тип трикотажного полотна: </w:t>
            </w:r>
            <w:proofErr w:type="gramStart"/>
            <w:r w:rsidRPr="00B905F4">
              <w:rPr>
                <w:rFonts w:ascii="Times New Roman" w:hAnsi="Times New Roman" w:cs="Times New Roman"/>
                <w:sz w:val="18"/>
                <w:szCs w:val="18"/>
              </w:rPr>
              <w:t>синтетическое</w:t>
            </w:r>
            <w:proofErr w:type="gramEnd"/>
            <w:r w:rsidRPr="00B905F4">
              <w:rPr>
                <w:rFonts w:ascii="Times New Roman" w:hAnsi="Times New Roman" w:cs="Times New Roman"/>
                <w:sz w:val="18"/>
                <w:szCs w:val="18"/>
              </w:rPr>
              <w:t>.</w:t>
            </w:r>
          </w:p>
          <w:p w:rsidR="00F56170" w:rsidRPr="00B905F4" w:rsidRDefault="00F56170"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Состав синтетическое полотно 100% полиэстер, плотность полотна  140 г/м</w:t>
            </w:r>
            <w:proofErr w:type="gramStart"/>
            <w:r w:rsidRPr="00B905F4">
              <w:rPr>
                <w:rFonts w:ascii="Times New Roman" w:hAnsi="Times New Roman" w:cs="Times New Roman"/>
                <w:sz w:val="18"/>
                <w:szCs w:val="18"/>
              </w:rPr>
              <w:t>2</w:t>
            </w:r>
            <w:proofErr w:type="gramEnd"/>
            <w:r w:rsidRPr="00B905F4">
              <w:rPr>
                <w:rFonts w:ascii="Times New Roman" w:hAnsi="Times New Roman" w:cs="Times New Roman"/>
                <w:sz w:val="18"/>
                <w:szCs w:val="18"/>
              </w:rPr>
              <w:t>, полотно с матовой пористой поверхностью.</w:t>
            </w:r>
          </w:p>
          <w:p w:rsidR="00542FA1" w:rsidRDefault="00F56170"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Макет логотипа предоставляется.</w:t>
            </w:r>
          </w:p>
          <w:p w:rsidR="00F56170" w:rsidRPr="00B905F4" w:rsidRDefault="00F56170" w:rsidP="00EB6BB1">
            <w:pPr>
              <w:spacing w:after="0" w:line="240" w:lineRule="auto"/>
              <w:rPr>
                <w:rFonts w:ascii="Times New Roman" w:hAnsi="Times New Roman" w:cs="Times New Roman"/>
                <w:b/>
                <w:sz w:val="18"/>
                <w:szCs w:val="18"/>
              </w:rPr>
            </w:pPr>
            <w:r w:rsidRPr="00B905F4">
              <w:rPr>
                <w:rFonts w:ascii="Times New Roman" w:hAnsi="Times New Roman" w:cs="Times New Roman"/>
                <w:noProof/>
                <w:sz w:val="18"/>
                <w:szCs w:val="18"/>
                <w:lang w:eastAsia="ru-RU"/>
              </w:rPr>
              <w:drawing>
                <wp:inline distT="0" distB="0" distL="0" distR="0" wp14:anchorId="55C46621" wp14:editId="6A8EED9B">
                  <wp:extent cx="1857518" cy="1315197"/>
                  <wp:effectExtent l="19050" t="0" r="9382" b="0"/>
                  <wp:docPr id="1" name="Рисунок 3" descr="C:\Users\AleksandrS\Desktop\офиис\ФКС\26\форма\свите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ksandrS\Desktop\офиис\ФКС\26\форма\свите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4023" cy="1326883"/>
                          </a:xfrm>
                          <a:prstGeom prst="rect">
                            <a:avLst/>
                          </a:prstGeom>
                          <a:noFill/>
                          <a:ln>
                            <a:noFill/>
                          </a:ln>
                        </pic:spPr>
                      </pic:pic>
                    </a:graphicData>
                  </a:graphic>
                </wp:inline>
              </w:drawing>
            </w:r>
          </w:p>
        </w:tc>
        <w:tc>
          <w:tcPr>
            <w:tcW w:w="992" w:type="dxa"/>
          </w:tcPr>
          <w:p w:rsidR="00F56170" w:rsidRPr="00B905F4" w:rsidRDefault="00F56170"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КТРУ 14.39.10.110-00000001</w:t>
            </w:r>
          </w:p>
          <w:p w:rsidR="00542FA1" w:rsidRPr="00B905F4" w:rsidRDefault="00542FA1" w:rsidP="00EB6BB1">
            <w:pPr>
              <w:spacing w:after="0" w:line="240" w:lineRule="auto"/>
              <w:rPr>
                <w:rFonts w:ascii="Times New Roman" w:hAnsi="Times New Roman" w:cs="Times New Roman"/>
                <w:sz w:val="18"/>
                <w:szCs w:val="18"/>
              </w:rPr>
            </w:pPr>
          </w:p>
        </w:tc>
        <w:tc>
          <w:tcPr>
            <w:tcW w:w="709" w:type="dxa"/>
            <w:shd w:val="clear" w:color="auto" w:fill="auto"/>
          </w:tcPr>
          <w:p w:rsidR="00542FA1" w:rsidRPr="00B905F4" w:rsidRDefault="00F56170"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2</w:t>
            </w:r>
          </w:p>
        </w:tc>
        <w:tc>
          <w:tcPr>
            <w:tcW w:w="425" w:type="dxa"/>
            <w:shd w:val="clear" w:color="auto" w:fill="auto"/>
          </w:tcPr>
          <w:p w:rsidR="00542FA1" w:rsidRPr="00B905F4" w:rsidRDefault="00F56170"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Шт.</w:t>
            </w:r>
          </w:p>
        </w:tc>
        <w:tc>
          <w:tcPr>
            <w:tcW w:w="850" w:type="dxa"/>
            <w:shd w:val="clear" w:color="auto" w:fill="auto"/>
          </w:tcPr>
          <w:p w:rsidR="00542FA1" w:rsidRPr="00B905F4" w:rsidRDefault="00542FA1" w:rsidP="00EB6BB1">
            <w:pPr>
              <w:spacing w:after="0" w:line="240" w:lineRule="auto"/>
              <w:rPr>
                <w:rFonts w:ascii="Times New Roman" w:hAnsi="Times New Roman" w:cs="Times New Roman"/>
                <w:sz w:val="18"/>
                <w:szCs w:val="18"/>
              </w:rPr>
            </w:pPr>
          </w:p>
        </w:tc>
        <w:tc>
          <w:tcPr>
            <w:tcW w:w="1147" w:type="dxa"/>
            <w:shd w:val="clear" w:color="auto" w:fill="auto"/>
          </w:tcPr>
          <w:p w:rsidR="00542FA1" w:rsidRPr="00B905F4" w:rsidRDefault="00542FA1" w:rsidP="00EB6BB1">
            <w:pPr>
              <w:spacing w:after="0" w:line="240" w:lineRule="auto"/>
              <w:rPr>
                <w:rFonts w:ascii="Times New Roman" w:hAnsi="Times New Roman" w:cs="Times New Roman"/>
                <w:sz w:val="18"/>
                <w:szCs w:val="18"/>
              </w:rPr>
            </w:pPr>
          </w:p>
        </w:tc>
      </w:tr>
      <w:tr w:rsidR="00B905F4" w:rsidRPr="00B905F4" w:rsidTr="00B905F4">
        <w:trPr>
          <w:cantSplit/>
          <w:trHeight w:val="5665"/>
        </w:trPr>
        <w:tc>
          <w:tcPr>
            <w:tcW w:w="34" w:type="dxa"/>
            <w:shd w:val="clear" w:color="auto" w:fill="auto"/>
          </w:tcPr>
          <w:p w:rsidR="00B905F4" w:rsidRPr="00B905F4" w:rsidRDefault="00B905F4"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lastRenderedPageBreak/>
              <w:t>3</w:t>
            </w:r>
          </w:p>
        </w:tc>
        <w:tc>
          <w:tcPr>
            <w:tcW w:w="391" w:type="dxa"/>
            <w:shd w:val="clear" w:color="auto" w:fill="auto"/>
          </w:tcPr>
          <w:p w:rsidR="00B905F4" w:rsidRPr="00B905F4" w:rsidRDefault="00B905F4"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3</w:t>
            </w:r>
          </w:p>
        </w:tc>
        <w:tc>
          <w:tcPr>
            <w:tcW w:w="5101" w:type="dxa"/>
            <w:shd w:val="clear" w:color="auto" w:fill="auto"/>
          </w:tcPr>
          <w:p w:rsidR="00B905F4" w:rsidRPr="00B905F4" w:rsidRDefault="00B905F4" w:rsidP="00EB6BB1">
            <w:pPr>
              <w:spacing w:after="0" w:line="240" w:lineRule="auto"/>
              <w:rPr>
                <w:rFonts w:ascii="Times New Roman" w:hAnsi="Times New Roman" w:cs="Times New Roman"/>
                <w:b/>
                <w:sz w:val="18"/>
                <w:szCs w:val="18"/>
              </w:rPr>
            </w:pPr>
            <w:r w:rsidRPr="00B905F4">
              <w:rPr>
                <w:rFonts w:ascii="Times New Roman" w:hAnsi="Times New Roman" w:cs="Times New Roman"/>
                <w:b/>
                <w:sz w:val="18"/>
                <w:szCs w:val="18"/>
              </w:rPr>
              <w:t>Безрукавка для гребли</w:t>
            </w:r>
          </w:p>
          <w:p w:rsidR="00B905F4" w:rsidRPr="00B905F4" w:rsidRDefault="00B905F4"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Безрукавка без рукавов, воротник с круглым вырезом. Основной цвет голубой. На спине нанесен логотип белым цветом, на передней части безрукавки нанесен логотип, согласно эскизу.</w:t>
            </w:r>
          </w:p>
          <w:p w:rsidR="00B905F4" w:rsidRPr="00B905F4" w:rsidRDefault="00B905F4"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Размер:</w:t>
            </w:r>
          </w:p>
          <w:p w:rsidR="00B905F4" w:rsidRPr="00B905F4" w:rsidRDefault="00B905F4" w:rsidP="00EB6BB1">
            <w:pPr>
              <w:spacing w:after="0" w:line="240" w:lineRule="auto"/>
              <w:rPr>
                <w:rFonts w:ascii="Times New Roman" w:hAnsi="Times New Roman" w:cs="Times New Roman"/>
                <w:b/>
                <w:sz w:val="18"/>
                <w:szCs w:val="18"/>
              </w:rPr>
            </w:pPr>
            <w:r w:rsidRPr="00B905F4">
              <w:rPr>
                <w:rFonts w:ascii="Times New Roman" w:hAnsi="Times New Roman" w:cs="Times New Roman"/>
                <w:b/>
                <w:sz w:val="18"/>
                <w:szCs w:val="18"/>
              </w:rPr>
              <w:t>Безрукавки для гребли МУЖСКИЕ</w:t>
            </w:r>
          </w:p>
          <w:p w:rsidR="00B905F4" w:rsidRPr="00B905F4" w:rsidRDefault="00B905F4"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S (46) - 2 </w:t>
            </w:r>
            <w:proofErr w:type="spellStart"/>
            <w:proofErr w:type="gramStart"/>
            <w:r w:rsidRPr="00B905F4">
              <w:rPr>
                <w:rFonts w:ascii="Times New Roman" w:hAnsi="Times New Roman" w:cs="Times New Roman"/>
                <w:sz w:val="18"/>
                <w:szCs w:val="18"/>
              </w:rPr>
              <w:t>шт</w:t>
            </w:r>
            <w:proofErr w:type="spellEnd"/>
            <w:proofErr w:type="gramEnd"/>
          </w:p>
          <w:p w:rsidR="00B905F4" w:rsidRPr="00B905F4" w:rsidRDefault="00B905F4"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М (48) - 2 </w:t>
            </w:r>
            <w:proofErr w:type="spellStart"/>
            <w:proofErr w:type="gramStart"/>
            <w:r w:rsidRPr="00B905F4">
              <w:rPr>
                <w:rFonts w:ascii="Times New Roman" w:hAnsi="Times New Roman" w:cs="Times New Roman"/>
                <w:sz w:val="18"/>
                <w:szCs w:val="18"/>
              </w:rPr>
              <w:t>шт</w:t>
            </w:r>
            <w:proofErr w:type="spellEnd"/>
            <w:proofErr w:type="gramEnd"/>
          </w:p>
          <w:p w:rsidR="00B905F4" w:rsidRPr="00B905F4" w:rsidRDefault="00B905F4"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L (50) - 2 </w:t>
            </w:r>
            <w:proofErr w:type="spellStart"/>
            <w:proofErr w:type="gramStart"/>
            <w:r w:rsidRPr="00B905F4">
              <w:rPr>
                <w:rFonts w:ascii="Times New Roman" w:hAnsi="Times New Roman" w:cs="Times New Roman"/>
                <w:sz w:val="18"/>
                <w:szCs w:val="18"/>
              </w:rPr>
              <w:t>шт</w:t>
            </w:r>
            <w:proofErr w:type="spellEnd"/>
            <w:proofErr w:type="gramEnd"/>
          </w:p>
          <w:p w:rsidR="00B905F4" w:rsidRPr="00B905F4" w:rsidRDefault="00B905F4"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XL (52) - 2 </w:t>
            </w:r>
            <w:proofErr w:type="spellStart"/>
            <w:proofErr w:type="gramStart"/>
            <w:r w:rsidRPr="00B905F4">
              <w:rPr>
                <w:rFonts w:ascii="Times New Roman" w:hAnsi="Times New Roman" w:cs="Times New Roman"/>
                <w:sz w:val="18"/>
                <w:szCs w:val="18"/>
              </w:rPr>
              <w:t>шт</w:t>
            </w:r>
            <w:proofErr w:type="spellEnd"/>
            <w:proofErr w:type="gramEnd"/>
          </w:p>
          <w:p w:rsidR="00B905F4" w:rsidRPr="00B905F4" w:rsidRDefault="00B905F4"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2XL (54) - 2 </w:t>
            </w:r>
            <w:proofErr w:type="spellStart"/>
            <w:proofErr w:type="gramStart"/>
            <w:r w:rsidRPr="00B905F4">
              <w:rPr>
                <w:rFonts w:ascii="Times New Roman" w:hAnsi="Times New Roman" w:cs="Times New Roman"/>
                <w:sz w:val="18"/>
                <w:szCs w:val="18"/>
              </w:rPr>
              <w:t>шт</w:t>
            </w:r>
            <w:proofErr w:type="spellEnd"/>
            <w:proofErr w:type="gramEnd"/>
          </w:p>
          <w:p w:rsidR="00B905F4" w:rsidRPr="00B905F4" w:rsidRDefault="00B905F4" w:rsidP="00EB6BB1">
            <w:pPr>
              <w:spacing w:after="0" w:line="240" w:lineRule="auto"/>
              <w:rPr>
                <w:rFonts w:ascii="Times New Roman" w:hAnsi="Times New Roman" w:cs="Times New Roman"/>
                <w:b/>
                <w:sz w:val="18"/>
                <w:szCs w:val="18"/>
              </w:rPr>
            </w:pPr>
            <w:r w:rsidRPr="00B905F4">
              <w:rPr>
                <w:rFonts w:ascii="Times New Roman" w:hAnsi="Times New Roman" w:cs="Times New Roman"/>
                <w:b/>
                <w:sz w:val="18"/>
                <w:szCs w:val="18"/>
              </w:rPr>
              <w:t>Безрукавки для гребли ЖЕНСКИЕ</w:t>
            </w:r>
          </w:p>
          <w:p w:rsidR="00B905F4" w:rsidRPr="00B905F4" w:rsidRDefault="00B905F4"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L (48) - 2 </w:t>
            </w:r>
            <w:proofErr w:type="spellStart"/>
            <w:proofErr w:type="gramStart"/>
            <w:r w:rsidRPr="00B905F4">
              <w:rPr>
                <w:rFonts w:ascii="Times New Roman" w:hAnsi="Times New Roman" w:cs="Times New Roman"/>
                <w:sz w:val="18"/>
                <w:szCs w:val="18"/>
              </w:rPr>
              <w:t>шт</w:t>
            </w:r>
            <w:proofErr w:type="spellEnd"/>
            <w:proofErr w:type="gramEnd"/>
          </w:p>
          <w:p w:rsidR="00B905F4" w:rsidRPr="00B905F4" w:rsidRDefault="00B905F4"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Тип трикотажного полотна: </w:t>
            </w:r>
            <w:proofErr w:type="gramStart"/>
            <w:r w:rsidRPr="00B905F4">
              <w:rPr>
                <w:rFonts w:ascii="Times New Roman" w:hAnsi="Times New Roman" w:cs="Times New Roman"/>
                <w:sz w:val="18"/>
                <w:szCs w:val="18"/>
              </w:rPr>
              <w:t>синтетическое</w:t>
            </w:r>
            <w:proofErr w:type="gramEnd"/>
            <w:r w:rsidRPr="00B905F4">
              <w:rPr>
                <w:rFonts w:ascii="Times New Roman" w:hAnsi="Times New Roman" w:cs="Times New Roman"/>
                <w:sz w:val="18"/>
                <w:szCs w:val="18"/>
              </w:rPr>
              <w:t>.</w:t>
            </w:r>
          </w:p>
          <w:p w:rsidR="00B905F4" w:rsidRPr="00B905F4" w:rsidRDefault="00B905F4"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Состав синтетическое полотно 100% полиэстер, плотность полотна  140 г/м</w:t>
            </w:r>
            <w:proofErr w:type="gramStart"/>
            <w:r w:rsidRPr="00B905F4">
              <w:rPr>
                <w:rFonts w:ascii="Times New Roman" w:hAnsi="Times New Roman" w:cs="Times New Roman"/>
                <w:sz w:val="18"/>
                <w:szCs w:val="18"/>
              </w:rPr>
              <w:t>2</w:t>
            </w:r>
            <w:proofErr w:type="gramEnd"/>
            <w:r w:rsidRPr="00B905F4">
              <w:rPr>
                <w:rFonts w:ascii="Times New Roman" w:hAnsi="Times New Roman" w:cs="Times New Roman"/>
                <w:sz w:val="18"/>
                <w:szCs w:val="18"/>
              </w:rPr>
              <w:t>, полотно с матовой пористой поверхностью.</w:t>
            </w:r>
          </w:p>
          <w:p w:rsidR="00642F67" w:rsidRDefault="00642F67" w:rsidP="00EB6BB1">
            <w:pPr>
              <w:spacing w:after="0" w:line="240" w:lineRule="auto"/>
              <w:rPr>
                <w:rFonts w:ascii="Times New Roman" w:hAnsi="Times New Roman" w:cs="Times New Roman"/>
                <w:sz w:val="18"/>
                <w:szCs w:val="18"/>
              </w:rPr>
            </w:pPr>
            <w:r>
              <w:rPr>
                <w:rFonts w:ascii="Times New Roman" w:hAnsi="Times New Roman" w:cs="Times New Roman"/>
                <w:noProof/>
                <w:sz w:val="18"/>
                <w:szCs w:val="18"/>
                <w:lang w:eastAsia="ru-RU"/>
              </w:rPr>
              <w:drawing>
                <wp:anchor distT="0" distB="0" distL="114300" distR="114300" simplePos="0" relativeHeight="251661312" behindDoc="0" locked="0" layoutInCell="1" allowOverlap="1">
                  <wp:simplePos x="0" y="0"/>
                  <wp:positionH relativeFrom="column">
                    <wp:posOffset>130175</wp:posOffset>
                  </wp:positionH>
                  <wp:positionV relativeFrom="paragraph">
                    <wp:posOffset>321945</wp:posOffset>
                  </wp:positionV>
                  <wp:extent cx="1335405" cy="1127760"/>
                  <wp:effectExtent l="19050" t="0" r="0" b="0"/>
                  <wp:wrapSquare wrapText="bothSides"/>
                  <wp:docPr id="3" name="Рисунок 10" descr="C:\Users\AleksandrS\Desktop\офиис\ФКС\26\форма\же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ksandrS\Desktop\офиис\ФКС\26\форма\жел.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5405" cy="1127760"/>
                          </a:xfrm>
                          <a:prstGeom prst="rect">
                            <a:avLst/>
                          </a:prstGeom>
                          <a:noFill/>
                          <a:ln>
                            <a:noFill/>
                          </a:ln>
                        </pic:spPr>
                      </pic:pic>
                    </a:graphicData>
                  </a:graphic>
                </wp:anchor>
              </w:drawing>
            </w:r>
            <w:r w:rsidR="00B905F4" w:rsidRPr="00B905F4">
              <w:rPr>
                <w:rFonts w:ascii="Times New Roman" w:hAnsi="Times New Roman" w:cs="Times New Roman"/>
                <w:sz w:val="18"/>
                <w:szCs w:val="18"/>
              </w:rPr>
              <w:t>Макет логотипа предоставляется.</w:t>
            </w:r>
          </w:p>
          <w:p w:rsidR="00642F67" w:rsidRPr="00B905F4" w:rsidRDefault="00642F67" w:rsidP="009251BC">
            <w:pPr>
              <w:spacing w:after="0" w:line="240" w:lineRule="auto"/>
              <w:rPr>
                <w:rFonts w:ascii="Times New Roman" w:hAnsi="Times New Roman" w:cs="Times New Roman"/>
                <w:sz w:val="18"/>
                <w:szCs w:val="18"/>
              </w:rPr>
            </w:pPr>
          </w:p>
        </w:tc>
        <w:tc>
          <w:tcPr>
            <w:tcW w:w="992" w:type="dxa"/>
          </w:tcPr>
          <w:p w:rsidR="00B905F4" w:rsidRPr="00B905F4" w:rsidRDefault="00B905F4"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ОКПД</w:t>
            </w:r>
            <w:proofErr w:type="gramStart"/>
            <w:r w:rsidRPr="00B905F4">
              <w:rPr>
                <w:rFonts w:ascii="Times New Roman" w:hAnsi="Times New Roman" w:cs="Times New Roman"/>
                <w:sz w:val="18"/>
                <w:szCs w:val="18"/>
              </w:rPr>
              <w:t>2</w:t>
            </w:r>
            <w:proofErr w:type="gramEnd"/>
            <w:r w:rsidRPr="00B905F4">
              <w:rPr>
                <w:rFonts w:ascii="Times New Roman" w:hAnsi="Times New Roman" w:cs="Times New Roman"/>
                <w:sz w:val="18"/>
                <w:szCs w:val="18"/>
              </w:rPr>
              <w:t xml:space="preserve"> 14.39.10.140</w:t>
            </w:r>
          </w:p>
          <w:p w:rsidR="00B905F4" w:rsidRPr="00B905F4" w:rsidRDefault="00B905F4" w:rsidP="00EB6BB1">
            <w:pPr>
              <w:spacing w:after="0" w:line="240" w:lineRule="auto"/>
              <w:rPr>
                <w:rFonts w:ascii="Times New Roman" w:hAnsi="Times New Roman" w:cs="Times New Roman"/>
                <w:sz w:val="18"/>
                <w:szCs w:val="18"/>
              </w:rPr>
            </w:pPr>
          </w:p>
        </w:tc>
        <w:tc>
          <w:tcPr>
            <w:tcW w:w="709" w:type="dxa"/>
            <w:shd w:val="clear" w:color="auto" w:fill="auto"/>
          </w:tcPr>
          <w:p w:rsidR="00B905F4" w:rsidRPr="00B905F4" w:rsidRDefault="00B905F4"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12</w:t>
            </w:r>
          </w:p>
        </w:tc>
        <w:tc>
          <w:tcPr>
            <w:tcW w:w="425" w:type="dxa"/>
            <w:shd w:val="clear" w:color="auto" w:fill="auto"/>
          </w:tcPr>
          <w:p w:rsidR="00B905F4" w:rsidRPr="00B905F4" w:rsidRDefault="00B905F4"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Шт.</w:t>
            </w:r>
          </w:p>
        </w:tc>
        <w:tc>
          <w:tcPr>
            <w:tcW w:w="850" w:type="dxa"/>
            <w:shd w:val="clear" w:color="auto" w:fill="auto"/>
          </w:tcPr>
          <w:p w:rsidR="00B905F4" w:rsidRPr="00B905F4" w:rsidRDefault="00B905F4" w:rsidP="00EB6BB1">
            <w:pPr>
              <w:rPr>
                <w:rFonts w:ascii="Times New Roman" w:hAnsi="Times New Roman" w:cs="Times New Roman"/>
                <w:sz w:val="18"/>
                <w:szCs w:val="18"/>
              </w:rPr>
            </w:pPr>
          </w:p>
        </w:tc>
        <w:tc>
          <w:tcPr>
            <w:tcW w:w="1147" w:type="dxa"/>
            <w:shd w:val="clear" w:color="auto" w:fill="auto"/>
          </w:tcPr>
          <w:p w:rsidR="00B905F4" w:rsidRPr="00B905F4" w:rsidRDefault="00B905F4" w:rsidP="00EB6BB1">
            <w:pPr>
              <w:rPr>
                <w:rFonts w:ascii="Times New Roman" w:hAnsi="Times New Roman" w:cs="Times New Roman"/>
                <w:sz w:val="18"/>
                <w:szCs w:val="18"/>
              </w:rPr>
            </w:pPr>
          </w:p>
        </w:tc>
      </w:tr>
      <w:tr w:rsidR="00EB1F7A" w:rsidRPr="00B905F4" w:rsidTr="00B905F4">
        <w:trPr>
          <w:cantSplit/>
          <w:trHeight w:val="6652"/>
        </w:trPr>
        <w:tc>
          <w:tcPr>
            <w:tcW w:w="34" w:type="dxa"/>
            <w:shd w:val="clear" w:color="auto" w:fill="auto"/>
          </w:tcPr>
          <w:p w:rsidR="00EB1F7A" w:rsidRPr="00B905F4" w:rsidRDefault="00EB1F7A" w:rsidP="00EB6BB1">
            <w:pPr>
              <w:spacing w:after="0" w:line="240" w:lineRule="auto"/>
              <w:rPr>
                <w:rFonts w:ascii="Times New Roman" w:hAnsi="Times New Roman" w:cs="Times New Roman"/>
                <w:sz w:val="18"/>
                <w:szCs w:val="18"/>
                <w:lang w:val="en-US"/>
              </w:rPr>
            </w:pPr>
          </w:p>
        </w:tc>
        <w:tc>
          <w:tcPr>
            <w:tcW w:w="391" w:type="dxa"/>
            <w:shd w:val="clear" w:color="auto" w:fill="auto"/>
          </w:tcPr>
          <w:p w:rsidR="00EB1F7A" w:rsidRPr="00B905F4" w:rsidRDefault="00857782"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4</w:t>
            </w:r>
          </w:p>
        </w:tc>
        <w:tc>
          <w:tcPr>
            <w:tcW w:w="5101" w:type="dxa"/>
            <w:shd w:val="clear" w:color="auto" w:fill="auto"/>
          </w:tcPr>
          <w:p w:rsidR="00857782" w:rsidRPr="00B905F4" w:rsidRDefault="00AA1AA7" w:rsidP="00EB6BB1">
            <w:pPr>
              <w:spacing w:after="0" w:line="240" w:lineRule="auto"/>
              <w:rPr>
                <w:rFonts w:ascii="Times New Roman" w:hAnsi="Times New Roman" w:cs="Times New Roman"/>
                <w:b/>
                <w:sz w:val="18"/>
                <w:szCs w:val="18"/>
              </w:rPr>
            </w:pPr>
            <w:r w:rsidRPr="00B905F4">
              <w:rPr>
                <w:rFonts w:ascii="Times New Roman" w:hAnsi="Times New Roman" w:cs="Times New Roman"/>
                <w:b/>
                <w:sz w:val="18"/>
                <w:szCs w:val="18"/>
              </w:rPr>
              <w:t>Футболки</w:t>
            </w:r>
            <w:r w:rsidR="00334119" w:rsidRPr="00B905F4">
              <w:rPr>
                <w:rFonts w:ascii="Times New Roman" w:hAnsi="Times New Roman" w:cs="Times New Roman"/>
                <w:b/>
                <w:sz w:val="18"/>
                <w:szCs w:val="18"/>
              </w:rPr>
              <w:t xml:space="preserve"> для гребли</w:t>
            </w:r>
          </w:p>
          <w:p w:rsidR="00857782" w:rsidRPr="00B905F4" w:rsidRDefault="00857782"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Назначение: </w:t>
            </w:r>
            <w:proofErr w:type="gramStart"/>
            <w:r w:rsidR="00723F48" w:rsidRPr="00B905F4">
              <w:rPr>
                <w:rFonts w:ascii="Times New Roman" w:hAnsi="Times New Roman" w:cs="Times New Roman"/>
                <w:sz w:val="18"/>
                <w:szCs w:val="18"/>
              </w:rPr>
              <w:t>мужск</w:t>
            </w:r>
            <w:r w:rsidR="00334119" w:rsidRPr="00B905F4">
              <w:rPr>
                <w:rFonts w:ascii="Times New Roman" w:hAnsi="Times New Roman" w:cs="Times New Roman"/>
                <w:sz w:val="18"/>
                <w:szCs w:val="18"/>
              </w:rPr>
              <w:t>ая</w:t>
            </w:r>
            <w:proofErr w:type="gramEnd"/>
            <w:r w:rsidR="00AA1AA7" w:rsidRPr="00B905F4">
              <w:rPr>
                <w:rFonts w:ascii="Times New Roman" w:hAnsi="Times New Roman" w:cs="Times New Roman"/>
                <w:sz w:val="18"/>
                <w:szCs w:val="18"/>
              </w:rPr>
              <w:t>, женская.</w:t>
            </w:r>
          </w:p>
          <w:p w:rsidR="00857782" w:rsidRPr="00B905F4" w:rsidRDefault="00857782"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Наличие изображения: да (</w:t>
            </w:r>
            <w:r w:rsidR="00334119" w:rsidRPr="00B905F4">
              <w:rPr>
                <w:rFonts w:ascii="Times New Roman" w:hAnsi="Times New Roman" w:cs="Times New Roman"/>
                <w:sz w:val="18"/>
                <w:szCs w:val="18"/>
              </w:rPr>
              <w:t xml:space="preserve">на спине </w:t>
            </w:r>
            <w:proofErr w:type="gramStart"/>
            <w:r w:rsidR="00334119" w:rsidRPr="00B905F4">
              <w:rPr>
                <w:rFonts w:ascii="Times New Roman" w:hAnsi="Times New Roman" w:cs="Times New Roman"/>
                <w:sz w:val="18"/>
                <w:szCs w:val="18"/>
              </w:rPr>
              <w:t>нанесен логотип синим</w:t>
            </w:r>
            <w:proofErr w:type="gramEnd"/>
            <w:r w:rsidR="00334119" w:rsidRPr="00B905F4">
              <w:rPr>
                <w:rFonts w:ascii="Times New Roman" w:hAnsi="Times New Roman" w:cs="Times New Roman"/>
                <w:sz w:val="18"/>
                <w:szCs w:val="18"/>
              </w:rPr>
              <w:t xml:space="preserve"> цветом, на передней части футболки нанесен логотип с правой стороны</w:t>
            </w:r>
            <w:r w:rsidRPr="00B905F4">
              <w:rPr>
                <w:rFonts w:ascii="Times New Roman" w:hAnsi="Times New Roman" w:cs="Times New Roman"/>
                <w:sz w:val="18"/>
                <w:szCs w:val="18"/>
              </w:rPr>
              <w:t>).</w:t>
            </w:r>
          </w:p>
          <w:p w:rsidR="00857782" w:rsidRPr="00B905F4" w:rsidRDefault="00857782"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Наличие рукавов: да.</w:t>
            </w:r>
          </w:p>
          <w:p w:rsidR="00AA1AA7" w:rsidRPr="00B905F4" w:rsidRDefault="00AA1AA7" w:rsidP="00EB6BB1">
            <w:pPr>
              <w:spacing w:after="0" w:line="240" w:lineRule="auto"/>
              <w:rPr>
                <w:rFonts w:ascii="Times New Roman" w:hAnsi="Times New Roman" w:cs="Times New Roman"/>
                <w:b/>
                <w:sz w:val="18"/>
                <w:szCs w:val="18"/>
              </w:rPr>
            </w:pPr>
            <w:r w:rsidRPr="00B905F4">
              <w:rPr>
                <w:rFonts w:ascii="Times New Roman" w:hAnsi="Times New Roman" w:cs="Times New Roman"/>
                <w:b/>
                <w:sz w:val="18"/>
                <w:szCs w:val="18"/>
              </w:rPr>
              <w:t>Размеры мужских футболок:</w:t>
            </w:r>
          </w:p>
          <w:p w:rsidR="00334119" w:rsidRPr="00B905F4" w:rsidRDefault="00334119"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S (46) - 2 </w:t>
            </w:r>
            <w:proofErr w:type="spellStart"/>
            <w:proofErr w:type="gramStart"/>
            <w:r w:rsidRPr="00B905F4">
              <w:rPr>
                <w:rFonts w:ascii="Times New Roman" w:hAnsi="Times New Roman" w:cs="Times New Roman"/>
                <w:sz w:val="18"/>
                <w:szCs w:val="18"/>
              </w:rPr>
              <w:t>шт</w:t>
            </w:r>
            <w:proofErr w:type="spellEnd"/>
            <w:proofErr w:type="gramEnd"/>
          </w:p>
          <w:p w:rsidR="00334119" w:rsidRPr="00B905F4" w:rsidRDefault="00334119"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М (48) - 2 </w:t>
            </w:r>
            <w:proofErr w:type="spellStart"/>
            <w:proofErr w:type="gramStart"/>
            <w:r w:rsidRPr="00B905F4">
              <w:rPr>
                <w:rFonts w:ascii="Times New Roman" w:hAnsi="Times New Roman" w:cs="Times New Roman"/>
                <w:sz w:val="18"/>
                <w:szCs w:val="18"/>
              </w:rPr>
              <w:t>шт</w:t>
            </w:r>
            <w:proofErr w:type="spellEnd"/>
            <w:proofErr w:type="gramEnd"/>
          </w:p>
          <w:p w:rsidR="00334119" w:rsidRPr="00B905F4" w:rsidRDefault="00334119"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L (50) - 2 </w:t>
            </w:r>
            <w:proofErr w:type="spellStart"/>
            <w:proofErr w:type="gramStart"/>
            <w:r w:rsidRPr="00B905F4">
              <w:rPr>
                <w:rFonts w:ascii="Times New Roman" w:hAnsi="Times New Roman" w:cs="Times New Roman"/>
                <w:sz w:val="18"/>
                <w:szCs w:val="18"/>
              </w:rPr>
              <w:t>шт</w:t>
            </w:r>
            <w:proofErr w:type="spellEnd"/>
            <w:proofErr w:type="gramEnd"/>
          </w:p>
          <w:p w:rsidR="00334119" w:rsidRPr="00B905F4" w:rsidRDefault="00334119"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XL (52) - 2 </w:t>
            </w:r>
            <w:proofErr w:type="spellStart"/>
            <w:proofErr w:type="gramStart"/>
            <w:r w:rsidRPr="00B905F4">
              <w:rPr>
                <w:rFonts w:ascii="Times New Roman" w:hAnsi="Times New Roman" w:cs="Times New Roman"/>
                <w:sz w:val="18"/>
                <w:szCs w:val="18"/>
              </w:rPr>
              <w:t>шт</w:t>
            </w:r>
            <w:proofErr w:type="spellEnd"/>
            <w:proofErr w:type="gramEnd"/>
          </w:p>
          <w:p w:rsidR="00334119" w:rsidRPr="00B905F4" w:rsidRDefault="00334119"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2XL (54) - 4 </w:t>
            </w:r>
            <w:proofErr w:type="spellStart"/>
            <w:proofErr w:type="gramStart"/>
            <w:r w:rsidRPr="00B905F4">
              <w:rPr>
                <w:rFonts w:ascii="Times New Roman" w:hAnsi="Times New Roman" w:cs="Times New Roman"/>
                <w:sz w:val="18"/>
                <w:szCs w:val="18"/>
              </w:rPr>
              <w:t>шт</w:t>
            </w:r>
            <w:proofErr w:type="spellEnd"/>
            <w:proofErr w:type="gramEnd"/>
          </w:p>
          <w:p w:rsidR="00AA1AA7" w:rsidRPr="00B905F4" w:rsidRDefault="00AA1AA7" w:rsidP="00EB6BB1">
            <w:pPr>
              <w:spacing w:after="0" w:line="240" w:lineRule="auto"/>
              <w:rPr>
                <w:rFonts w:ascii="Times New Roman" w:hAnsi="Times New Roman" w:cs="Times New Roman"/>
                <w:b/>
                <w:sz w:val="18"/>
                <w:szCs w:val="18"/>
              </w:rPr>
            </w:pPr>
            <w:r w:rsidRPr="00B905F4">
              <w:rPr>
                <w:rFonts w:ascii="Times New Roman" w:hAnsi="Times New Roman" w:cs="Times New Roman"/>
                <w:b/>
                <w:sz w:val="18"/>
                <w:szCs w:val="18"/>
              </w:rPr>
              <w:t>Размеры женских футболок:</w:t>
            </w:r>
          </w:p>
          <w:p w:rsidR="00BE0DED" w:rsidRPr="00B905F4" w:rsidRDefault="00BE0DED"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Размер L (48) - 2 </w:t>
            </w:r>
            <w:proofErr w:type="spellStart"/>
            <w:proofErr w:type="gramStart"/>
            <w:r w:rsidRPr="00B905F4">
              <w:rPr>
                <w:rFonts w:ascii="Times New Roman" w:hAnsi="Times New Roman" w:cs="Times New Roman"/>
                <w:sz w:val="18"/>
                <w:szCs w:val="18"/>
              </w:rPr>
              <w:t>шт</w:t>
            </w:r>
            <w:proofErr w:type="spellEnd"/>
            <w:proofErr w:type="gramEnd"/>
          </w:p>
          <w:p w:rsidR="00857782" w:rsidRPr="00B905F4" w:rsidRDefault="00857782"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Тип трикотажного полотна: </w:t>
            </w:r>
            <w:proofErr w:type="gramStart"/>
            <w:r w:rsidRPr="00B905F4">
              <w:rPr>
                <w:rFonts w:ascii="Times New Roman" w:hAnsi="Times New Roman" w:cs="Times New Roman"/>
                <w:sz w:val="18"/>
                <w:szCs w:val="18"/>
              </w:rPr>
              <w:t>синтетическое</w:t>
            </w:r>
            <w:proofErr w:type="gramEnd"/>
            <w:r w:rsidRPr="00B905F4">
              <w:rPr>
                <w:rFonts w:ascii="Times New Roman" w:hAnsi="Times New Roman" w:cs="Times New Roman"/>
                <w:sz w:val="18"/>
                <w:szCs w:val="18"/>
              </w:rPr>
              <w:t>.</w:t>
            </w:r>
          </w:p>
          <w:p w:rsidR="00857782" w:rsidRPr="00B905F4" w:rsidRDefault="00857782"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Цвет: </w:t>
            </w:r>
            <w:r w:rsidR="00334119" w:rsidRPr="00B905F4">
              <w:rPr>
                <w:rFonts w:ascii="Times New Roman" w:hAnsi="Times New Roman" w:cs="Times New Roman"/>
                <w:sz w:val="18"/>
                <w:szCs w:val="18"/>
              </w:rPr>
              <w:t>основной цвет голубой и дополнительный цвет белый.</w:t>
            </w:r>
          </w:p>
          <w:p w:rsidR="00857782" w:rsidRPr="00B905F4" w:rsidRDefault="00857782"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Рукав </w:t>
            </w:r>
            <w:proofErr w:type="spellStart"/>
            <w:r w:rsidRPr="00B905F4">
              <w:rPr>
                <w:rFonts w:ascii="Times New Roman" w:hAnsi="Times New Roman" w:cs="Times New Roman"/>
                <w:sz w:val="18"/>
                <w:szCs w:val="18"/>
              </w:rPr>
              <w:t>втачной</w:t>
            </w:r>
            <w:proofErr w:type="spellEnd"/>
            <w:r w:rsidRPr="00B905F4">
              <w:rPr>
                <w:rFonts w:ascii="Times New Roman" w:hAnsi="Times New Roman" w:cs="Times New Roman"/>
                <w:sz w:val="18"/>
                <w:szCs w:val="18"/>
              </w:rPr>
              <w:t xml:space="preserve"> короткий.</w:t>
            </w:r>
          </w:p>
          <w:p w:rsidR="00AA1AA7" w:rsidRPr="00B905F4" w:rsidRDefault="00AA1AA7"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Воротник с круглым вырезом.</w:t>
            </w:r>
          </w:p>
          <w:p w:rsidR="00857782" w:rsidRPr="00B905F4" w:rsidRDefault="00857782"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Макет логотипа предоставляется</w:t>
            </w:r>
          </w:p>
          <w:p w:rsidR="003922E8" w:rsidRPr="00B905F4" w:rsidRDefault="003922E8"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Футболки для гребли ЖЕНСКИЕ</w:t>
            </w:r>
          </w:p>
          <w:p w:rsidR="00547983" w:rsidRPr="00B905F4" w:rsidRDefault="00816646"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Тип трикотажного полотна: </w:t>
            </w:r>
            <w:proofErr w:type="gramStart"/>
            <w:r w:rsidRPr="00B905F4">
              <w:rPr>
                <w:rFonts w:ascii="Times New Roman" w:hAnsi="Times New Roman" w:cs="Times New Roman"/>
                <w:sz w:val="18"/>
                <w:szCs w:val="18"/>
              </w:rPr>
              <w:t>синтетическое</w:t>
            </w:r>
            <w:proofErr w:type="gramEnd"/>
            <w:r w:rsidRPr="00B905F4">
              <w:rPr>
                <w:rFonts w:ascii="Times New Roman" w:hAnsi="Times New Roman" w:cs="Times New Roman"/>
                <w:sz w:val="18"/>
                <w:szCs w:val="18"/>
              </w:rPr>
              <w:t>.</w:t>
            </w:r>
          </w:p>
          <w:p w:rsidR="00EB1F7A" w:rsidRDefault="00EB1F7A"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Состав синтетическое полотно 100% полиэстер, плотность полотна  140 г/м</w:t>
            </w:r>
            <w:proofErr w:type="gramStart"/>
            <w:r w:rsidRPr="00B905F4">
              <w:rPr>
                <w:rFonts w:ascii="Times New Roman" w:hAnsi="Times New Roman" w:cs="Times New Roman"/>
                <w:sz w:val="18"/>
                <w:szCs w:val="18"/>
              </w:rPr>
              <w:t>2</w:t>
            </w:r>
            <w:proofErr w:type="gramEnd"/>
            <w:r w:rsidRPr="00B905F4">
              <w:rPr>
                <w:rFonts w:ascii="Times New Roman" w:hAnsi="Times New Roman" w:cs="Times New Roman"/>
                <w:sz w:val="18"/>
                <w:szCs w:val="18"/>
              </w:rPr>
              <w:t>, полотно с матовой пористой поверхностью.</w:t>
            </w:r>
          </w:p>
          <w:p w:rsidR="00EB1F7A" w:rsidRPr="00B905F4" w:rsidRDefault="00EB1F7A" w:rsidP="00EB6BB1">
            <w:pPr>
              <w:spacing w:after="0" w:line="240" w:lineRule="auto"/>
              <w:rPr>
                <w:rFonts w:ascii="Times New Roman" w:hAnsi="Times New Roman" w:cs="Times New Roman"/>
                <w:sz w:val="18"/>
                <w:szCs w:val="18"/>
              </w:rPr>
            </w:pPr>
            <w:bookmarkStart w:id="0" w:name="_GoBack"/>
            <w:bookmarkEnd w:id="0"/>
          </w:p>
          <w:p w:rsidR="00EB1F7A" w:rsidRPr="00B905F4" w:rsidRDefault="00EB1F7A" w:rsidP="00EB6BB1">
            <w:pPr>
              <w:spacing w:after="0" w:line="240" w:lineRule="auto"/>
              <w:rPr>
                <w:rFonts w:ascii="Times New Roman" w:hAnsi="Times New Roman" w:cs="Times New Roman"/>
                <w:sz w:val="18"/>
                <w:szCs w:val="18"/>
              </w:rPr>
            </w:pPr>
            <w:r w:rsidRPr="00B905F4">
              <w:rPr>
                <w:rFonts w:ascii="Times New Roman" w:hAnsi="Times New Roman" w:cs="Times New Roman"/>
                <w:noProof/>
                <w:sz w:val="18"/>
                <w:szCs w:val="18"/>
                <w:lang w:eastAsia="ru-RU"/>
              </w:rPr>
              <w:drawing>
                <wp:inline distT="0" distB="0" distL="0" distR="0">
                  <wp:extent cx="1700568" cy="937606"/>
                  <wp:effectExtent l="19050" t="0" r="0" b="0"/>
                  <wp:docPr id="5" name="Рисунок 12" descr="C:\Users\AleksandrS\Desktop\офиис\ФКС\26\форма\май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ksandrS\Desktop\офиис\ФКС\26\форма\майк.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1834" cy="938304"/>
                          </a:xfrm>
                          <a:prstGeom prst="rect">
                            <a:avLst/>
                          </a:prstGeom>
                          <a:noFill/>
                          <a:ln>
                            <a:noFill/>
                          </a:ln>
                        </pic:spPr>
                      </pic:pic>
                    </a:graphicData>
                  </a:graphic>
                </wp:inline>
              </w:drawing>
            </w:r>
          </w:p>
        </w:tc>
        <w:tc>
          <w:tcPr>
            <w:tcW w:w="992" w:type="dxa"/>
          </w:tcPr>
          <w:p w:rsidR="00EB1F7A" w:rsidRPr="00B905F4" w:rsidRDefault="00857782"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 xml:space="preserve">КТРУ </w:t>
            </w:r>
            <w:r w:rsidR="00CE68FF" w:rsidRPr="00B905F4">
              <w:rPr>
                <w:rFonts w:ascii="Times New Roman" w:hAnsi="Times New Roman" w:cs="Times New Roman"/>
                <w:sz w:val="18"/>
                <w:szCs w:val="18"/>
              </w:rPr>
              <w:t>14.14.30.110-00000002</w:t>
            </w:r>
          </w:p>
          <w:p w:rsidR="00EB1F7A" w:rsidRPr="00B905F4" w:rsidRDefault="00EB1F7A" w:rsidP="00EB6BB1">
            <w:pPr>
              <w:spacing w:after="0" w:line="240" w:lineRule="auto"/>
              <w:rPr>
                <w:rFonts w:ascii="Times New Roman" w:hAnsi="Times New Roman" w:cs="Times New Roman"/>
                <w:sz w:val="18"/>
                <w:szCs w:val="18"/>
              </w:rPr>
            </w:pPr>
          </w:p>
        </w:tc>
        <w:tc>
          <w:tcPr>
            <w:tcW w:w="709" w:type="dxa"/>
            <w:shd w:val="clear" w:color="auto" w:fill="auto"/>
          </w:tcPr>
          <w:p w:rsidR="00EB1F7A" w:rsidRPr="00B905F4" w:rsidRDefault="00EB1F7A"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14</w:t>
            </w:r>
          </w:p>
        </w:tc>
        <w:tc>
          <w:tcPr>
            <w:tcW w:w="425" w:type="dxa"/>
            <w:shd w:val="clear" w:color="auto" w:fill="auto"/>
          </w:tcPr>
          <w:p w:rsidR="00EB1F7A" w:rsidRPr="00B905F4" w:rsidRDefault="00EB1F7A" w:rsidP="00EB6BB1">
            <w:pPr>
              <w:spacing w:after="0" w:line="240" w:lineRule="auto"/>
              <w:rPr>
                <w:rFonts w:ascii="Times New Roman" w:hAnsi="Times New Roman" w:cs="Times New Roman"/>
                <w:sz w:val="18"/>
                <w:szCs w:val="18"/>
              </w:rPr>
            </w:pPr>
            <w:r w:rsidRPr="00B905F4">
              <w:rPr>
                <w:rFonts w:ascii="Times New Roman" w:hAnsi="Times New Roman" w:cs="Times New Roman"/>
                <w:sz w:val="18"/>
                <w:szCs w:val="18"/>
              </w:rPr>
              <w:t>Шт.</w:t>
            </w:r>
          </w:p>
        </w:tc>
        <w:tc>
          <w:tcPr>
            <w:tcW w:w="850" w:type="dxa"/>
            <w:shd w:val="clear" w:color="auto" w:fill="auto"/>
          </w:tcPr>
          <w:p w:rsidR="00EB1F7A" w:rsidRPr="00B905F4" w:rsidRDefault="00EB1F7A" w:rsidP="00EB6BB1">
            <w:pPr>
              <w:rPr>
                <w:rFonts w:ascii="Times New Roman" w:hAnsi="Times New Roman" w:cs="Times New Roman"/>
                <w:sz w:val="18"/>
                <w:szCs w:val="18"/>
              </w:rPr>
            </w:pPr>
          </w:p>
        </w:tc>
        <w:tc>
          <w:tcPr>
            <w:tcW w:w="1147" w:type="dxa"/>
            <w:shd w:val="clear" w:color="auto" w:fill="auto"/>
          </w:tcPr>
          <w:p w:rsidR="00EB1F7A" w:rsidRPr="00B905F4" w:rsidRDefault="00EB1F7A" w:rsidP="00EB6BB1">
            <w:pPr>
              <w:rPr>
                <w:rFonts w:ascii="Times New Roman" w:hAnsi="Times New Roman" w:cs="Times New Roman"/>
                <w:sz w:val="18"/>
                <w:szCs w:val="18"/>
              </w:rPr>
            </w:pPr>
          </w:p>
        </w:tc>
      </w:tr>
      <w:tr w:rsidR="00EB1F7A" w:rsidRPr="00B905F4" w:rsidTr="00B905F4">
        <w:trPr>
          <w:cantSplit/>
        </w:trPr>
        <w:tc>
          <w:tcPr>
            <w:tcW w:w="34" w:type="dxa"/>
            <w:shd w:val="clear" w:color="auto" w:fill="auto"/>
          </w:tcPr>
          <w:p w:rsidR="00EB1F7A" w:rsidRPr="00B905F4" w:rsidRDefault="00EB1F7A" w:rsidP="00B905F4">
            <w:pPr>
              <w:spacing w:after="0" w:line="240" w:lineRule="auto"/>
              <w:jc w:val="right"/>
              <w:rPr>
                <w:rFonts w:ascii="Times New Roman" w:hAnsi="Times New Roman" w:cs="Times New Roman"/>
                <w:sz w:val="18"/>
                <w:szCs w:val="18"/>
                <w:lang w:val="en-US"/>
              </w:rPr>
            </w:pPr>
          </w:p>
        </w:tc>
        <w:tc>
          <w:tcPr>
            <w:tcW w:w="9615" w:type="dxa"/>
            <w:gridSpan w:val="7"/>
            <w:shd w:val="clear" w:color="auto" w:fill="auto"/>
          </w:tcPr>
          <w:p w:rsidR="00EB1F7A" w:rsidRPr="00B905F4" w:rsidRDefault="006D7427" w:rsidP="006D7427">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w:t>
            </w:r>
            <w:r w:rsidR="004326E5" w:rsidRPr="00B905F4">
              <w:rPr>
                <w:rFonts w:ascii="Times New Roman" w:hAnsi="Times New Roman" w:cs="Times New Roman"/>
                <w:sz w:val="18"/>
                <w:szCs w:val="18"/>
              </w:rPr>
              <w:t xml:space="preserve">Итого: </w:t>
            </w:r>
          </w:p>
        </w:tc>
      </w:tr>
      <w:tr w:rsidR="00EB1F7A" w:rsidRPr="00B905F4" w:rsidTr="00B905F4">
        <w:trPr>
          <w:gridAfter w:val="7"/>
          <w:wAfter w:w="9615" w:type="dxa"/>
          <w:cantSplit/>
        </w:trPr>
        <w:tc>
          <w:tcPr>
            <w:tcW w:w="34" w:type="dxa"/>
            <w:shd w:val="clear" w:color="auto" w:fill="auto"/>
          </w:tcPr>
          <w:p w:rsidR="00EB1F7A" w:rsidRPr="00B905F4" w:rsidRDefault="00EB1F7A" w:rsidP="00EB6BB1">
            <w:pPr>
              <w:spacing w:after="0" w:line="240" w:lineRule="auto"/>
              <w:rPr>
                <w:rFonts w:ascii="Times New Roman" w:hAnsi="Times New Roman" w:cs="Times New Roman"/>
                <w:sz w:val="18"/>
                <w:szCs w:val="18"/>
              </w:rPr>
            </w:pPr>
          </w:p>
        </w:tc>
      </w:tr>
    </w:tbl>
    <w:tbl>
      <w:tblPr>
        <w:tblW w:w="0" w:type="auto"/>
        <w:tblInd w:w="108" w:type="dxa"/>
        <w:tblLayout w:type="fixed"/>
        <w:tblLook w:val="0000" w:firstRow="0" w:lastRow="0" w:firstColumn="0" w:lastColumn="0" w:noHBand="0" w:noVBand="0"/>
      </w:tblPr>
      <w:tblGrid>
        <w:gridCol w:w="4820"/>
        <w:gridCol w:w="4640"/>
      </w:tblGrid>
      <w:tr w:rsidR="00345264" w:rsidRPr="00EB1F7A" w:rsidTr="005D6BAA">
        <w:tc>
          <w:tcPr>
            <w:tcW w:w="4820" w:type="dxa"/>
          </w:tcPr>
          <w:p w:rsidR="00345264" w:rsidRPr="00EB1F7A" w:rsidRDefault="00345264" w:rsidP="00EB1F7A">
            <w:pPr>
              <w:snapToGrid w:val="0"/>
              <w:spacing w:after="0" w:line="240" w:lineRule="auto"/>
              <w:jc w:val="both"/>
              <w:rPr>
                <w:rFonts w:ascii="Times New Roman" w:hAnsi="Times New Roman" w:cs="Times New Roman"/>
                <w:b/>
                <w:sz w:val="20"/>
                <w:szCs w:val="20"/>
              </w:rPr>
            </w:pPr>
            <w:r w:rsidRPr="00EB1F7A">
              <w:rPr>
                <w:rFonts w:ascii="Times New Roman" w:hAnsi="Times New Roman" w:cs="Times New Roman"/>
                <w:b/>
                <w:sz w:val="20"/>
                <w:szCs w:val="20"/>
              </w:rPr>
              <w:t>Поставщик:</w:t>
            </w:r>
          </w:p>
          <w:p w:rsidR="00345264" w:rsidRPr="00EB1F7A" w:rsidRDefault="00345264" w:rsidP="00EB1F7A">
            <w:pPr>
              <w:pBdr>
                <w:bottom w:val="single" w:sz="12" w:space="1" w:color="auto"/>
              </w:pBdr>
              <w:spacing w:after="0" w:line="240" w:lineRule="auto"/>
              <w:rPr>
                <w:rFonts w:ascii="Times New Roman" w:hAnsi="Times New Roman" w:cs="Times New Roman"/>
                <w:b/>
                <w:bCs/>
                <w:sz w:val="20"/>
                <w:szCs w:val="20"/>
              </w:rPr>
            </w:pPr>
          </w:p>
          <w:p w:rsidR="00345264" w:rsidRPr="00EB1F7A" w:rsidRDefault="00345264" w:rsidP="00EB1F7A">
            <w:pPr>
              <w:spacing w:after="0" w:line="240" w:lineRule="auto"/>
              <w:rPr>
                <w:rFonts w:ascii="Times New Roman" w:hAnsi="Times New Roman" w:cs="Times New Roman"/>
                <w:b/>
                <w:bCs/>
                <w:sz w:val="20"/>
                <w:szCs w:val="20"/>
              </w:rPr>
            </w:pPr>
          </w:p>
          <w:p w:rsidR="00345264" w:rsidRPr="00EB1F7A" w:rsidRDefault="00345264" w:rsidP="00EB1F7A">
            <w:pPr>
              <w:spacing w:after="0" w:line="240" w:lineRule="auto"/>
              <w:rPr>
                <w:rFonts w:ascii="Times New Roman" w:hAnsi="Times New Roman" w:cs="Times New Roman"/>
                <w:b/>
                <w:bCs/>
                <w:sz w:val="20"/>
                <w:szCs w:val="20"/>
              </w:rPr>
            </w:pPr>
          </w:p>
          <w:p w:rsidR="00345264" w:rsidRPr="00EB1F7A" w:rsidRDefault="00345264" w:rsidP="00EB1F7A">
            <w:pPr>
              <w:spacing w:after="0" w:line="240" w:lineRule="auto"/>
              <w:rPr>
                <w:rFonts w:ascii="Times New Roman" w:hAnsi="Times New Roman" w:cs="Times New Roman"/>
                <w:b/>
                <w:bCs/>
                <w:sz w:val="20"/>
                <w:szCs w:val="20"/>
              </w:rPr>
            </w:pPr>
          </w:p>
          <w:p w:rsidR="00345264" w:rsidRPr="00EB1F7A" w:rsidRDefault="00345264" w:rsidP="00EB1F7A">
            <w:pPr>
              <w:tabs>
                <w:tab w:val="left" w:pos="5400"/>
              </w:tabs>
              <w:spacing w:after="0" w:line="240" w:lineRule="auto"/>
              <w:rPr>
                <w:rFonts w:ascii="Times New Roman" w:hAnsi="Times New Roman" w:cs="Times New Roman"/>
                <w:b/>
                <w:sz w:val="20"/>
                <w:szCs w:val="20"/>
              </w:rPr>
            </w:pPr>
            <w:r w:rsidRPr="00EB1F7A">
              <w:rPr>
                <w:rFonts w:ascii="Times New Roman" w:hAnsi="Times New Roman" w:cs="Times New Roman"/>
                <w:b/>
                <w:sz w:val="20"/>
                <w:szCs w:val="20"/>
              </w:rPr>
              <w:t>________________/___________ /</w:t>
            </w:r>
          </w:p>
          <w:p w:rsidR="00345264" w:rsidRPr="00EB1F7A" w:rsidRDefault="00345264" w:rsidP="00EB1F7A">
            <w:pPr>
              <w:tabs>
                <w:tab w:val="left" w:pos="5400"/>
              </w:tabs>
              <w:spacing w:after="0" w:line="240" w:lineRule="auto"/>
              <w:rPr>
                <w:rFonts w:ascii="Times New Roman" w:hAnsi="Times New Roman" w:cs="Times New Roman"/>
                <w:sz w:val="20"/>
                <w:szCs w:val="20"/>
              </w:rPr>
            </w:pPr>
            <w:r w:rsidRPr="00EB1F7A">
              <w:rPr>
                <w:rFonts w:ascii="Times New Roman" w:hAnsi="Times New Roman" w:cs="Times New Roman"/>
                <w:sz w:val="20"/>
                <w:szCs w:val="20"/>
              </w:rPr>
              <w:t>М.П.</w:t>
            </w:r>
          </w:p>
        </w:tc>
        <w:tc>
          <w:tcPr>
            <w:tcW w:w="4640" w:type="dxa"/>
          </w:tcPr>
          <w:p w:rsidR="00345264" w:rsidRPr="00EB1F7A" w:rsidRDefault="00345264" w:rsidP="00EB1F7A">
            <w:pPr>
              <w:pStyle w:val="1"/>
              <w:snapToGrid w:val="0"/>
              <w:spacing w:before="0" w:after="0" w:line="240" w:lineRule="auto"/>
              <w:jc w:val="both"/>
              <w:rPr>
                <w:rFonts w:ascii="Times New Roman" w:hAnsi="Times New Roman" w:cs="Times New Roman"/>
                <w:bCs w:val="0"/>
                <w:sz w:val="20"/>
                <w:szCs w:val="20"/>
              </w:rPr>
            </w:pPr>
            <w:r w:rsidRPr="00EB1F7A">
              <w:rPr>
                <w:rFonts w:ascii="Times New Roman" w:hAnsi="Times New Roman" w:cs="Times New Roman"/>
                <w:bCs w:val="0"/>
                <w:sz w:val="20"/>
                <w:szCs w:val="20"/>
              </w:rPr>
              <w:t>Заказчик:</w:t>
            </w:r>
          </w:p>
          <w:p w:rsidR="00345264" w:rsidRPr="00EB1F7A" w:rsidRDefault="00345264" w:rsidP="00EB1F7A">
            <w:pPr>
              <w:spacing w:after="0" w:line="240" w:lineRule="auto"/>
              <w:jc w:val="both"/>
              <w:rPr>
                <w:rFonts w:ascii="Times New Roman" w:hAnsi="Times New Roman" w:cs="Times New Roman"/>
                <w:b/>
                <w:sz w:val="20"/>
                <w:szCs w:val="20"/>
              </w:rPr>
            </w:pPr>
            <w:r w:rsidRPr="00EB1F7A">
              <w:rPr>
                <w:rFonts w:ascii="Times New Roman" w:hAnsi="Times New Roman" w:cs="Times New Roman"/>
                <w:b/>
                <w:sz w:val="20"/>
                <w:szCs w:val="20"/>
              </w:rPr>
              <w:t>Проректор по административно-правовой и кадровой работе</w:t>
            </w:r>
          </w:p>
          <w:p w:rsidR="00345264" w:rsidRPr="00EB1F7A" w:rsidRDefault="00345264" w:rsidP="00EB1F7A">
            <w:pPr>
              <w:spacing w:after="0" w:line="240" w:lineRule="auto"/>
              <w:jc w:val="both"/>
              <w:rPr>
                <w:rFonts w:ascii="Times New Roman" w:hAnsi="Times New Roman" w:cs="Times New Roman"/>
                <w:b/>
                <w:sz w:val="20"/>
                <w:szCs w:val="20"/>
              </w:rPr>
            </w:pPr>
          </w:p>
          <w:p w:rsidR="00345264" w:rsidRPr="00EB1F7A" w:rsidRDefault="00345264" w:rsidP="00EB1F7A">
            <w:pPr>
              <w:spacing w:after="0" w:line="240" w:lineRule="auto"/>
              <w:jc w:val="both"/>
              <w:rPr>
                <w:rFonts w:ascii="Times New Roman" w:hAnsi="Times New Roman" w:cs="Times New Roman"/>
                <w:b/>
                <w:sz w:val="20"/>
                <w:szCs w:val="20"/>
              </w:rPr>
            </w:pPr>
          </w:p>
          <w:p w:rsidR="00345264" w:rsidRPr="00EB1F7A" w:rsidRDefault="00345264" w:rsidP="00EB1F7A">
            <w:pPr>
              <w:spacing w:after="0" w:line="240" w:lineRule="auto"/>
              <w:jc w:val="both"/>
              <w:rPr>
                <w:rFonts w:ascii="Times New Roman" w:hAnsi="Times New Roman" w:cs="Times New Roman"/>
                <w:b/>
                <w:sz w:val="20"/>
                <w:szCs w:val="20"/>
              </w:rPr>
            </w:pPr>
            <w:r w:rsidRPr="00EB1F7A">
              <w:rPr>
                <w:rFonts w:ascii="Times New Roman" w:hAnsi="Times New Roman" w:cs="Times New Roman"/>
                <w:b/>
                <w:sz w:val="20"/>
                <w:szCs w:val="20"/>
              </w:rPr>
              <w:t xml:space="preserve">_________________/Н.В. Жуковская/ </w:t>
            </w:r>
          </w:p>
          <w:p w:rsidR="00345264" w:rsidRPr="00EB1F7A" w:rsidRDefault="00345264" w:rsidP="00EB1F7A">
            <w:pPr>
              <w:spacing w:after="0" w:line="240" w:lineRule="auto"/>
              <w:jc w:val="both"/>
              <w:rPr>
                <w:rFonts w:ascii="Times New Roman" w:hAnsi="Times New Roman" w:cs="Times New Roman"/>
                <w:sz w:val="20"/>
                <w:szCs w:val="20"/>
              </w:rPr>
            </w:pPr>
            <w:r w:rsidRPr="00EB1F7A">
              <w:rPr>
                <w:rFonts w:ascii="Times New Roman" w:hAnsi="Times New Roman" w:cs="Times New Roman"/>
                <w:sz w:val="20"/>
                <w:szCs w:val="20"/>
              </w:rPr>
              <w:t xml:space="preserve">М.П. </w:t>
            </w:r>
          </w:p>
        </w:tc>
      </w:tr>
    </w:tbl>
    <w:p w:rsidR="00345264" w:rsidRPr="00EB1F7A" w:rsidRDefault="00345264" w:rsidP="00EB1F7A">
      <w:pPr>
        <w:tabs>
          <w:tab w:val="left" w:pos="5400"/>
        </w:tabs>
        <w:spacing w:after="0" w:line="240" w:lineRule="auto"/>
        <w:rPr>
          <w:rFonts w:ascii="Times New Roman" w:hAnsi="Times New Roman" w:cs="Times New Roman"/>
          <w:sz w:val="20"/>
          <w:szCs w:val="20"/>
        </w:rPr>
      </w:pPr>
    </w:p>
    <w:p w:rsidR="00E07106" w:rsidRPr="00EB1F7A" w:rsidRDefault="00E07106" w:rsidP="00345264">
      <w:pPr>
        <w:spacing w:after="0" w:line="240" w:lineRule="auto"/>
        <w:jc w:val="right"/>
        <w:rPr>
          <w:rFonts w:ascii="Times New Roman" w:hAnsi="Times New Roman" w:cs="Times New Roman"/>
          <w:sz w:val="20"/>
          <w:szCs w:val="20"/>
        </w:rPr>
      </w:pPr>
    </w:p>
    <w:sectPr w:rsidR="00E07106" w:rsidRPr="00EB1F7A" w:rsidSect="00240043">
      <w:footerReference w:type="default" r:id="rId13"/>
      <w:pgSz w:w="11905" w:h="16837"/>
      <w:pgMar w:top="709" w:right="423" w:bottom="709" w:left="1701" w:header="72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00A" w:rsidRDefault="0066400A">
      <w:pPr>
        <w:spacing w:after="0" w:line="240" w:lineRule="auto"/>
      </w:pPr>
      <w:r>
        <w:separator/>
      </w:r>
    </w:p>
  </w:endnote>
  <w:endnote w:type="continuationSeparator" w:id="0">
    <w:p w:rsidR="0066400A" w:rsidRDefault="00664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DejaVu Sans">
    <w:charset w:val="CC"/>
    <w:family w:val="swiss"/>
    <w:pitch w:val="variable"/>
    <w:sig w:usb0="E7002EFF" w:usb1="D200FDFF" w:usb2="0A042029" w:usb3="00000000" w:csb0="800001FF" w:csb1="00000000"/>
  </w:font>
  <w:font w:name="font227">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Liberation Sans">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BAA" w:rsidRDefault="005D6BAA">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00A" w:rsidRDefault="0066400A">
      <w:pPr>
        <w:spacing w:after="0" w:line="240" w:lineRule="auto"/>
      </w:pPr>
      <w:r>
        <w:separator/>
      </w:r>
    </w:p>
  </w:footnote>
  <w:footnote w:type="continuationSeparator" w:id="0">
    <w:p w:rsidR="0066400A" w:rsidRDefault="006640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3"/>
    <w:lvl w:ilvl="0">
      <w:start w:val="1"/>
      <w:numFmt w:val="decimal"/>
      <w:lvlText w:val="%1."/>
      <w:lvlJc w:val="left"/>
      <w:pPr>
        <w:tabs>
          <w:tab w:val="num" w:pos="0"/>
        </w:tabs>
        <w:ind w:left="1005" w:hanging="1005"/>
      </w:pPr>
    </w:lvl>
    <w:lvl w:ilvl="1">
      <w:start w:val="1"/>
      <w:numFmt w:val="decimal"/>
      <w:lvlText w:val="%1.%2."/>
      <w:lvlJc w:val="left"/>
      <w:pPr>
        <w:tabs>
          <w:tab w:val="num" w:pos="0"/>
        </w:tabs>
        <w:ind w:left="1605" w:hanging="1005"/>
      </w:pPr>
    </w:lvl>
    <w:lvl w:ilvl="2">
      <w:start w:val="1"/>
      <w:numFmt w:val="decimal"/>
      <w:lvlText w:val="%1.%2.%3."/>
      <w:lvlJc w:val="left"/>
      <w:pPr>
        <w:tabs>
          <w:tab w:val="num" w:pos="0"/>
        </w:tabs>
        <w:ind w:left="2205" w:hanging="1005"/>
      </w:pPr>
    </w:lvl>
    <w:lvl w:ilvl="3">
      <w:start w:val="1"/>
      <w:numFmt w:val="decimal"/>
      <w:lvlText w:val="%1.%2.%3.%4."/>
      <w:lvlJc w:val="left"/>
      <w:pPr>
        <w:tabs>
          <w:tab w:val="num" w:pos="0"/>
        </w:tabs>
        <w:ind w:left="2805" w:hanging="1005"/>
      </w:pPr>
    </w:lvl>
    <w:lvl w:ilvl="4">
      <w:start w:val="1"/>
      <w:numFmt w:val="decimal"/>
      <w:lvlText w:val="%1.%2.%3.%4.%5."/>
      <w:lvlJc w:val="left"/>
      <w:pPr>
        <w:tabs>
          <w:tab w:val="num" w:pos="0"/>
        </w:tabs>
        <w:ind w:left="3480" w:hanging="1080"/>
      </w:pPr>
    </w:lvl>
    <w:lvl w:ilvl="5">
      <w:start w:val="1"/>
      <w:numFmt w:val="decimal"/>
      <w:lvlText w:val="%1.%2.%3.%4.%5.%6."/>
      <w:lvlJc w:val="left"/>
      <w:pPr>
        <w:tabs>
          <w:tab w:val="num" w:pos="0"/>
        </w:tabs>
        <w:ind w:left="4080" w:hanging="1080"/>
      </w:pPr>
    </w:lvl>
    <w:lvl w:ilvl="6">
      <w:start w:val="1"/>
      <w:numFmt w:val="decimal"/>
      <w:lvlText w:val="%1.%2.%3.%4.%5.%6.%7."/>
      <w:lvlJc w:val="left"/>
      <w:pPr>
        <w:tabs>
          <w:tab w:val="num" w:pos="0"/>
        </w:tabs>
        <w:ind w:left="5040" w:hanging="1440"/>
      </w:pPr>
    </w:lvl>
    <w:lvl w:ilvl="7">
      <w:start w:val="1"/>
      <w:numFmt w:val="decimal"/>
      <w:lvlText w:val="%1.%2.%3.%4.%5.%6.%7.%8."/>
      <w:lvlJc w:val="left"/>
      <w:pPr>
        <w:tabs>
          <w:tab w:val="num" w:pos="0"/>
        </w:tabs>
        <w:ind w:left="5640" w:hanging="1440"/>
      </w:pPr>
    </w:lvl>
    <w:lvl w:ilvl="8">
      <w:start w:val="1"/>
      <w:numFmt w:val="decimal"/>
      <w:lvlText w:val="%1.%2.%3.%4.%5.%6.%7.%8.%9."/>
      <w:lvlJc w:val="left"/>
      <w:pPr>
        <w:tabs>
          <w:tab w:val="num" w:pos="0"/>
        </w:tabs>
        <w:ind w:left="6600" w:hanging="1800"/>
      </w:pPr>
    </w:lvl>
  </w:abstractNum>
  <w:abstractNum w:abstractNumId="2">
    <w:nsid w:val="00000003"/>
    <w:multiLevelType w:val="multilevel"/>
    <w:tmpl w:val="00000003"/>
    <w:name w:val="WW8Num5"/>
    <w:lvl w:ilvl="0">
      <w:start w:val="4"/>
      <w:numFmt w:val="decimal"/>
      <w:lvlText w:val="%1."/>
      <w:lvlJc w:val="left"/>
      <w:pPr>
        <w:tabs>
          <w:tab w:val="num" w:pos="0"/>
        </w:tabs>
        <w:ind w:left="720" w:hanging="360"/>
      </w:pPr>
    </w:lvl>
    <w:lvl w:ilvl="1">
      <w:start w:val="1"/>
      <w:numFmt w:val="decimal"/>
      <w:lvlText w:val="%1.%2."/>
      <w:lvlJc w:val="left"/>
      <w:pPr>
        <w:tabs>
          <w:tab w:val="num" w:pos="0"/>
        </w:tabs>
        <w:ind w:left="1810" w:hanging="1110"/>
      </w:pPr>
    </w:lvl>
    <w:lvl w:ilvl="2">
      <w:start w:val="1"/>
      <w:numFmt w:val="decimal"/>
      <w:lvlText w:val="%1.%2.%3."/>
      <w:lvlJc w:val="left"/>
      <w:pPr>
        <w:tabs>
          <w:tab w:val="num" w:pos="0"/>
        </w:tabs>
        <w:ind w:left="2150" w:hanging="1110"/>
      </w:pPr>
    </w:lvl>
    <w:lvl w:ilvl="3">
      <w:start w:val="1"/>
      <w:numFmt w:val="decimal"/>
      <w:lvlText w:val="%1.%2.%3.%4."/>
      <w:lvlJc w:val="left"/>
      <w:pPr>
        <w:tabs>
          <w:tab w:val="num" w:pos="0"/>
        </w:tabs>
        <w:ind w:left="2490" w:hanging="1110"/>
      </w:pPr>
    </w:lvl>
    <w:lvl w:ilvl="4">
      <w:start w:val="1"/>
      <w:numFmt w:val="decimal"/>
      <w:lvlText w:val="%1.%2.%3.%4.%5."/>
      <w:lvlJc w:val="left"/>
      <w:pPr>
        <w:tabs>
          <w:tab w:val="num" w:pos="0"/>
        </w:tabs>
        <w:ind w:left="2830" w:hanging="1110"/>
      </w:pPr>
    </w:lvl>
    <w:lvl w:ilvl="5">
      <w:start w:val="1"/>
      <w:numFmt w:val="decimal"/>
      <w:lvlText w:val="%1.%2.%3.%4.%5.%6."/>
      <w:lvlJc w:val="left"/>
      <w:pPr>
        <w:tabs>
          <w:tab w:val="num" w:pos="0"/>
        </w:tabs>
        <w:ind w:left="3170" w:hanging="1110"/>
      </w:pPr>
    </w:lvl>
    <w:lvl w:ilvl="6">
      <w:start w:val="1"/>
      <w:numFmt w:val="decimal"/>
      <w:lvlText w:val="%1.%2.%3.%4.%5.%6.%7."/>
      <w:lvlJc w:val="left"/>
      <w:pPr>
        <w:tabs>
          <w:tab w:val="num" w:pos="0"/>
        </w:tabs>
        <w:ind w:left="3840" w:hanging="1440"/>
      </w:pPr>
    </w:lvl>
    <w:lvl w:ilvl="7">
      <w:start w:val="1"/>
      <w:numFmt w:val="decimal"/>
      <w:lvlText w:val="%1.%2.%3.%4.%5.%6.%7.%8."/>
      <w:lvlJc w:val="left"/>
      <w:pPr>
        <w:tabs>
          <w:tab w:val="num" w:pos="0"/>
        </w:tabs>
        <w:ind w:left="4180" w:hanging="1440"/>
      </w:pPr>
    </w:lvl>
    <w:lvl w:ilvl="8">
      <w:start w:val="1"/>
      <w:numFmt w:val="decimal"/>
      <w:lvlText w:val="%1.%2.%3.%4.%5.%6.%7.%8.%9."/>
      <w:lvlJc w:val="left"/>
      <w:pPr>
        <w:tabs>
          <w:tab w:val="num" w:pos="0"/>
        </w:tabs>
        <w:ind w:left="4880" w:hanging="1800"/>
      </w:pPr>
    </w:lvl>
  </w:abstractNum>
  <w:abstractNum w:abstractNumId="3">
    <w:nsid w:val="00000004"/>
    <w:multiLevelType w:val="singleLevel"/>
    <w:tmpl w:val="00000004"/>
    <w:name w:val="WW8Num6"/>
    <w:lvl w:ilvl="0">
      <w:start w:val="9"/>
      <w:numFmt w:val="decimal"/>
      <w:lvlText w:val="%1."/>
      <w:lvlJc w:val="left"/>
      <w:pPr>
        <w:tabs>
          <w:tab w:val="num" w:pos="786"/>
        </w:tabs>
        <w:ind w:left="786" w:hanging="360"/>
      </w:pPr>
    </w:lvl>
  </w:abstractNum>
  <w:abstractNum w:abstractNumId="4">
    <w:nsid w:val="00000005"/>
    <w:multiLevelType w:val="multilevel"/>
    <w:tmpl w:val="00000005"/>
    <w:lvl w:ilvl="0">
      <w:start w:val="9"/>
      <w:numFmt w:val="decimal"/>
      <w:lvlText w:val="%1."/>
      <w:lvlJc w:val="left"/>
      <w:pPr>
        <w:tabs>
          <w:tab w:val="num" w:pos="786"/>
        </w:tabs>
        <w:ind w:left="786" w:hanging="360"/>
      </w:pPr>
    </w:lvl>
    <w:lvl w:ilvl="1">
      <w:start w:val="1"/>
      <w:numFmt w:val="lowerLetter"/>
      <w:lvlText w:val="%2."/>
      <w:lvlJc w:val="left"/>
      <w:pPr>
        <w:tabs>
          <w:tab w:val="num" w:pos="1506"/>
        </w:tabs>
        <w:ind w:left="1506" w:hanging="360"/>
      </w:pPr>
    </w:lvl>
    <w:lvl w:ilvl="2">
      <w:start w:val="1"/>
      <w:numFmt w:val="lowerRoman"/>
      <w:lvlText w:val="%3."/>
      <w:lvlJc w:val="lef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lef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left"/>
      <w:pPr>
        <w:tabs>
          <w:tab w:val="num" w:pos="6546"/>
        </w:tabs>
        <w:ind w:left="6546" w:hanging="180"/>
      </w:pPr>
    </w:lvl>
  </w:abstractNum>
  <w:abstractNum w:abstractNumId="5">
    <w:nsid w:val="50982A94"/>
    <w:multiLevelType w:val="hybridMultilevel"/>
    <w:tmpl w:val="7354F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5AB"/>
    <w:rsid w:val="00006053"/>
    <w:rsid w:val="00006341"/>
    <w:rsid w:val="00014AD2"/>
    <w:rsid w:val="00014CAE"/>
    <w:rsid w:val="000153D2"/>
    <w:rsid w:val="000153E0"/>
    <w:rsid w:val="00027210"/>
    <w:rsid w:val="00030C47"/>
    <w:rsid w:val="00032423"/>
    <w:rsid w:val="00032A01"/>
    <w:rsid w:val="0003364C"/>
    <w:rsid w:val="00033B9C"/>
    <w:rsid w:val="00035F0B"/>
    <w:rsid w:val="0003699C"/>
    <w:rsid w:val="0004118A"/>
    <w:rsid w:val="00050438"/>
    <w:rsid w:val="00050B62"/>
    <w:rsid w:val="00055665"/>
    <w:rsid w:val="00060C15"/>
    <w:rsid w:val="00062835"/>
    <w:rsid w:val="000634CA"/>
    <w:rsid w:val="0006665B"/>
    <w:rsid w:val="00073CBD"/>
    <w:rsid w:val="00074A49"/>
    <w:rsid w:val="00077061"/>
    <w:rsid w:val="000909F6"/>
    <w:rsid w:val="00091E54"/>
    <w:rsid w:val="000A73B1"/>
    <w:rsid w:val="000B4AA2"/>
    <w:rsid w:val="000B6641"/>
    <w:rsid w:val="000C15AB"/>
    <w:rsid w:val="000C43DA"/>
    <w:rsid w:val="000C6745"/>
    <w:rsid w:val="000D567E"/>
    <w:rsid w:val="000E202F"/>
    <w:rsid w:val="000E6A14"/>
    <w:rsid w:val="000F3AAD"/>
    <w:rsid w:val="000F4246"/>
    <w:rsid w:val="000F5C84"/>
    <w:rsid w:val="000F666C"/>
    <w:rsid w:val="000F758E"/>
    <w:rsid w:val="00100729"/>
    <w:rsid w:val="0010137D"/>
    <w:rsid w:val="00112D4F"/>
    <w:rsid w:val="001210F3"/>
    <w:rsid w:val="0012728F"/>
    <w:rsid w:val="00133EDD"/>
    <w:rsid w:val="0014387C"/>
    <w:rsid w:val="00145A59"/>
    <w:rsid w:val="00165BE3"/>
    <w:rsid w:val="00172017"/>
    <w:rsid w:val="00187103"/>
    <w:rsid w:val="0019050B"/>
    <w:rsid w:val="00195056"/>
    <w:rsid w:val="001A080D"/>
    <w:rsid w:val="001A0C07"/>
    <w:rsid w:val="001A70F9"/>
    <w:rsid w:val="001B641C"/>
    <w:rsid w:val="001C37CA"/>
    <w:rsid w:val="001C3A4C"/>
    <w:rsid w:val="001D026D"/>
    <w:rsid w:val="001D26ED"/>
    <w:rsid w:val="001E0DD9"/>
    <w:rsid w:val="001E6F68"/>
    <w:rsid w:val="001E7A34"/>
    <w:rsid w:val="001F38A9"/>
    <w:rsid w:val="001F4AEB"/>
    <w:rsid w:val="001F652E"/>
    <w:rsid w:val="002036A9"/>
    <w:rsid w:val="00207F9A"/>
    <w:rsid w:val="0022683F"/>
    <w:rsid w:val="00232AE1"/>
    <w:rsid w:val="002341B5"/>
    <w:rsid w:val="00237E56"/>
    <w:rsid w:val="00240043"/>
    <w:rsid w:val="00244C6A"/>
    <w:rsid w:val="00254139"/>
    <w:rsid w:val="00256665"/>
    <w:rsid w:val="00261955"/>
    <w:rsid w:val="00264BEF"/>
    <w:rsid w:val="00276F3A"/>
    <w:rsid w:val="00287DC7"/>
    <w:rsid w:val="00287EAF"/>
    <w:rsid w:val="0029037C"/>
    <w:rsid w:val="002963C2"/>
    <w:rsid w:val="002A734F"/>
    <w:rsid w:val="002A7B0C"/>
    <w:rsid w:val="002B2F7F"/>
    <w:rsid w:val="002C0B23"/>
    <w:rsid w:val="002C6995"/>
    <w:rsid w:val="002C6C81"/>
    <w:rsid w:val="002D03D0"/>
    <w:rsid w:val="002D1B27"/>
    <w:rsid w:val="002D2BE8"/>
    <w:rsid w:val="002D4364"/>
    <w:rsid w:val="002E4CB1"/>
    <w:rsid w:val="00300E58"/>
    <w:rsid w:val="0030773A"/>
    <w:rsid w:val="00326DF1"/>
    <w:rsid w:val="00330827"/>
    <w:rsid w:val="003313A9"/>
    <w:rsid w:val="00334119"/>
    <w:rsid w:val="00337EBA"/>
    <w:rsid w:val="00345264"/>
    <w:rsid w:val="003526CA"/>
    <w:rsid w:val="00353F29"/>
    <w:rsid w:val="00354AE4"/>
    <w:rsid w:val="00355470"/>
    <w:rsid w:val="0035579E"/>
    <w:rsid w:val="0036260F"/>
    <w:rsid w:val="00362EB4"/>
    <w:rsid w:val="00382AC8"/>
    <w:rsid w:val="00383B6C"/>
    <w:rsid w:val="00387AFF"/>
    <w:rsid w:val="003922E8"/>
    <w:rsid w:val="003950C4"/>
    <w:rsid w:val="003A57EA"/>
    <w:rsid w:val="003A5F1B"/>
    <w:rsid w:val="003B4482"/>
    <w:rsid w:val="003C2ED9"/>
    <w:rsid w:val="003C3812"/>
    <w:rsid w:val="003C4492"/>
    <w:rsid w:val="003E3BF8"/>
    <w:rsid w:val="003E5A6A"/>
    <w:rsid w:val="003F0991"/>
    <w:rsid w:val="003F13BD"/>
    <w:rsid w:val="003F5D04"/>
    <w:rsid w:val="004008ED"/>
    <w:rsid w:val="004326E5"/>
    <w:rsid w:val="00434722"/>
    <w:rsid w:val="00437021"/>
    <w:rsid w:val="004425A1"/>
    <w:rsid w:val="00445693"/>
    <w:rsid w:val="004467C0"/>
    <w:rsid w:val="00455D9D"/>
    <w:rsid w:val="00467783"/>
    <w:rsid w:val="00481B08"/>
    <w:rsid w:val="00482A72"/>
    <w:rsid w:val="004954BA"/>
    <w:rsid w:val="004A6B23"/>
    <w:rsid w:val="004B6F20"/>
    <w:rsid w:val="004C530C"/>
    <w:rsid w:val="004C5B87"/>
    <w:rsid w:val="004C73A7"/>
    <w:rsid w:val="004D55A2"/>
    <w:rsid w:val="004D7B3C"/>
    <w:rsid w:val="004E1868"/>
    <w:rsid w:val="004E2A66"/>
    <w:rsid w:val="004E3818"/>
    <w:rsid w:val="004F06AC"/>
    <w:rsid w:val="004F47C7"/>
    <w:rsid w:val="00501B54"/>
    <w:rsid w:val="00507211"/>
    <w:rsid w:val="00512DE3"/>
    <w:rsid w:val="00522749"/>
    <w:rsid w:val="00525C79"/>
    <w:rsid w:val="00527879"/>
    <w:rsid w:val="00533025"/>
    <w:rsid w:val="00537E0D"/>
    <w:rsid w:val="00542FA1"/>
    <w:rsid w:val="00543399"/>
    <w:rsid w:val="00546C0E"/>
    <w:rsid w:val="00547983"/>
    <w:rsid w:val="0055610D"/>
    <w:rsid w:val="00557141"/>
    <w:rsid w:val="00560347"/>
    <w:rsid w:val="00574EB0"/>
    <w:rsid w:val="00577127"/>
    <w:rsid w:val="005804ED"/>
    <w:rsid w:val="005862AB"/>
    <w:rsid w:val="00586416"/>
    <w:rsid w:val="005941C4"/>
    <w:rsid w:val="00596523"/>
    <w:rsid w:val="005A4075"/>
    <w:rsid w:val="005A470A"/>
    <w:rsid w:val="005B5B30"/>
    <w:rsid w:val="005C1EEF"/>
    <w:rsid w:val="005C6C35"/>
    <w:rsid w:val="005D30A4"/>
    <w:rsid w:val="005D4A00"/>
    <w:rsid w:val="005D6BAA"/>
    <w:rsid w:val="005E639F"/>
    <w:rsid w:val="005E667B"/>
    <w:rsid w:val="005E6BA5"/>
    <w:rsid w:val="005F11C5"/>
    <w:rsid w:val="005F6707"/>
    <w:rsid w:val="006051A4"/>
    <w:rsid w:val="0060536E"/>
    <w:rsid w:val="006075A8"/>
    <w:rsid w:val="006116A8"/>
    <w:rsid w:val="00622D61"/>
    <w:rsid w:val="0062445E"/>
    <w:rsid w:val="0063368A"/>
    <w:rsid w:val="00642F67"/>
    <w:rsid w:val="00654980"/>
    <w:rsid w:val="00656F2C"/>
    <w:rsid w:val="006579C9"/>
    <w:rsid w:val="0066400A"/>
    <w:rsid w:val="0067099C"/>
    <w:rsid w:val="00670EB4"/>
    <w:rsid w:val="00675A79"/>
    <w:rsid w:val="00685AD0"/>
    <w:rsid w:val="00690ACA"/>
    <w:rsid w:val="006A0B8A"/>
    <w:rsid w:val="006A299C"/>
    <w:rsid w:val="006A37EF"/>
    <w:rsid w:val="006B0E5C"/>
    <w:rsid w:val="006B6712"/>
    <w:rsid w:val="006D2235"/>
    <w:rsid w:val="006D7427"/>
    <w:rsid w:val="006E5A32"/>
    <w:rsid w:val="006E5CFB"/>
    <w:rsid w:val="00703250"/>
    <w:rsid w:val="00703424"/>
    <w:rsid w:val="00717AB9"/>
    <w:rsid w:val="00722D95"/>
    <w:rsid w:val="00723F48"/>
    <w:rsid w:val="007269E5"/>
    <w:rsid w:val="00742BD6"/>
    <w:rsid w:val="00767AC4"/>
    <w:rsid w:val="007733F4"/>
    <w:rsid w:val="007734D3"/>
    <w:rsid w:val="007744C0"/>
    <w:rsid w:val="00786493"/>
    <w:rsid w:val="00791F73"/>
    <w:rsid w:val="00792F57"/>
    <w:rsid w:val="00794992"/>
    <w:rsid w:val="00795FD5"/>
    <w:rsid w:val="00796B21"/>
    <w:rsid w:val="007A2C74"/>
    <w:rsid w:val="007B21CC"/>
    <w:rsid w:val="007D1EAE"/>
    <w:rsid w:val="007D6898"/>
    <w:rsid w:val="007F2675"/>
    <w:rsid w:val="007F609E"/>
    <w:rsid w:val="007F7975"/>
    <w:rsid w:val="008070EC"/>
    <w:rsid w:val="0081220E"/>
    <w:rsid w:val="00816646"/>
    <w:rsid w:val="008279B0"/>
    <w:rsid w:val="00834D00"/>
    <w:rsid w:val="0085421C"/>
    <w:rsid w:val="00857782"/>
    <w:rsid w:val="00864B92"/>
    <w:rsid w:val="008678BC"/>
    <w:rsid w:val="00876542"/>
    <w:rsid w:val="00886324"/>
    <w:rsid w:val="00887D6D"/>
    <w:rsid w:val="008A67A7"/>
    <w:rsid w:val="008A6CCA"/>
    <w:rsid w:val="008B0934"/>
    <w:rsid w:val="008B58D6"/>
    <w:rsid w:val="008C0157"/>
    <w:rsid w:val="008C73B6"/>
    <w:rsid w:val="008D1003"/>
    <w:rsid w:val="008E46A5"/>
    <w:rsid w:val="008E54F1"/>
    <w:rsid w:val="008F2926"/>
    <w:rsid w:val="008F4E39"/>
    <w:rsid w:val="008F5549"/>
    <w:rsid w:val="00912BB1"/>
    <w:rsid w:val="009251BC"/>
    <w:rsid w:val="00926083"/>
    <w:rsid w:val="00927670"/>
    <w:rsid w:val="00927693"/>
    <w:rsid w:val="00937FBE"/>
    <w:rsid w:val="00940430"/>
    <w:rsid w:val="00941FCB"/>
    <w:rsid w:val="00951A4D"/>
    <w:rsid w:val="009579B2"/>
    <w:rsid w:val="0096168B"/>
    <w:rsid w:val="009657C1"/>
    <w:rsid w:val="00965D1F"/>
    <w:rsid w:val="009748AA"/>
    <w:rsid w:val="009758C0"/>
    <w:rsid w:val="00975D4E"/>
    <w:rsid w:val="00987952"/>
    <w:rsid w:val="009D2449"/>
    <w:rsid w:val="009D6081"/>
    <w:rsid w:val="009E054E"/>
    <w:rsid w:val="009E4DC8"/>
    <w:rsid w:val="00A03C8E"/>
    <w:rsid w:val="00A0400F"/>
    <w:rsid w:val="00A11F7D"/>
    <w:rsid w:val="00A15A94"/>
    <w:rsid w:val="00A33282"/>
    <w:rsid w:val="00A35E90"/>
    <w:rsid w:val="00A41D2A"/>
    <w:rsid w:val="00A47E99"/>
    <w:rsid w:val="00A65EE1"/>
    <w:rsid w:val="00A6638B"/>
    <w:rsid w:val="00A71E6A"/>
    <w:rsid w:val="00A77377"/>
    <w:rsid w:val="00A82CF1"/>
    <w:rsid w:val="00A85CC9"/>
    <w:rsid w:val="00A93FFD"/>
    <w:rsid w:val="00AA1AA7"/>
    <w:rsid w:val="00AA3B8E"/>
    <w:rsid w:val="00AA50CB"/>
    <w:rsid w:val="00AC1F2C"/>
    <w:rsid w:val="00AD0B28"/>
    <w:rsid w:val="00AD5569"/>
    <w:rsid w:val="00AF1186"/>
    <w:rsid w:val="00B00B10"/>
    <w:rsid w:val="00B316E9"/>
    <w:rsid w:val="00B318E3"/>
    <w:rsid w:val="00B31D41"/>
    <w:rsid w:val="00B36494"/>
    <w:rsid w:val="00B415AD"/>
    <w:rsid w:val="00B5390E"/>
    <w:rsid w:val="00B57AB2"/>
    <w:rsid w:val="00B62804"/>
    <w:rsid w:val="00B652D6"/>
    <w:rsid w:val="00B66D71"/>
    <w:rsid w:val="00B75756"/>
    <w:rsid w:val="00B75855"/>
    <w:rsid w:val="00B81EC5"/>
    <w:rsid w:val="00B905F4"/>
    <w:rsid w:val="00B9101C"/>
    <w:rsid w:val="00B93188"/>
    <w:rsid w:val="00BA23B2"/>
    <w:rsid w:val="00BA28F2"/>
    <w:rsid w:val="00BB195D"/>
    <w:rsid w:val="00BB30D2"/>
    <w:rsid w:val="00BB4E5C"/>
    <w:rsid w:val="00BC6CA9"/>
    <w:rsid w:val="00BE0DED"/>
    <w:rsid w:val="00BF1591"/>
    <w:rsid w:val="00BF6FF7"/>
    <w:rsid w:val="00C04924"/>
    <w:rsid w:val="00C05B39"/>
    <w:rsid w:val="00C21A84"/>
    <w:rsid w:val="00C42CCF"/>
    <w:rsid w:val="00C4400F"/>
    <w:rsid w:val="00C524C4"/>
    <w:rsid w:val="00C679B3"/>
    <w:rsid w:val="00C906A3"/>
    <w:rsid w:val="00C96EC2"/>
    <w:rsid w:val="00CB515A"/>
    <w:rsid w:val="00CB536D"/>
    <w:rsid w:val="00CB716F"/>
    <w:rsid w:val="00CB7CB5"/>
    <w:rsid w:val="00CC2B86"/>
    <w:rsid w:val="00CC739C"/>
    <w:rsid w:val="00CD6E38"/>
    <w:rsid w:val="00CE12FD"/>
    <w:rsid w:val="00CE55DC"/>
    <w:rsid w:val="00CE55DD"/>
    <w:rsid w:val="00CE6161"/>
    <w:rsid w:val="00CE68FF"/>
    <w:rsid w:val="00CF5F9E"/>
    <w:rsid w:val="00D039F1"/>
    <w:rsid w:val="00D04A14"/>
    <w:rsid w:val="00D04AF6"/>
    <w:rsid w:val="00D050BB"/>
    <w:rsid w:val="00D05A2A"/>
    <w:rsid w:val="00D1598D"/>
    <w:rsid w:val="00D178F8"/>
    <w:rsid w:val="00D26645"/>
    <w:rsid w:val="00D31CA2"/>
    <w:rsid w:val="00D41CB1"/>
    <w:rsid w:val="00D4403C"/>
    <w:rsid w:val="00D50748"/>
    <w:rsid w:val="00D51A6E"/>
    <w:rsid w:val="00D57BC7"/>
    <w:rsid w:val="00D62043"/>
    <w:rsid w:val="00D84E0D"/>
    <w:rsid w:val="00D916A7"/>
    <w:rsid w:val="00D95721"/>
    <w:rsid w:val="00D964F8"/>
    <w:rsid w:val="00DC0F4C"/>
    <w:rsid w:val="00DC4B5B"/>
    <w:rsid w:val="00DD5BA7"/>
    <w:rsid w:val="00DE153B"/>
    <w:rsid w:val="00DE3DF6"/>
    <w:rsid w:val="00DF019D"/>
    <w:rsid w:val="00DF2D4A"/>
    <w:rsid w:val="00E00434"/>
    <w:rsid w:val="00E02F28"/>
    <w:rsid w:val="00E04475"/>
    <w:rsid w:val="00E07106"/>
    <w:rsid w:val="00E12E5E"/>
    <w:rsid w:val="00E144D2"/>
    <w:rsid w:val="00E32EEF"/>
    <w:rsid w:val="00E36369"/>
    <w:rsid w:val="00E41EB8"/>
    <w:rsid w:val="00E42367"/>
    <w:rsid w:val="00E429C6"/>
    <w:rsid w:val="00E42C05"/>
    <w:rsid w:val="00E4455F"/>
    <w:rsid w:val="00E51DD8"/>
    <w:rsid w:val="00E55094"/>
    <w:rsid w:val="00E60D94"/>
    <w:rsid w:val="00E71F11"/>
    <w:rsid w:val="00E75C28"/>
    <w:rsid w:val="00E83817"/>
    <w:rsid w:val="00E879CC"/>
    <w:rsid w:val="00E94C39"/>
    <w:rsid w:val="00EA029E"/>
    <w:rsid w:val="00EA062F"/>
    <w:rsid w:val="00EA1D9A"/>
    <w:rsid w:val="00EA766F"/>
    <w:rsid w:val="00EB1720"/>
    <w:rsid w:val="00EB1F7A"/>
    <w:rsid w:val="00EB2CD8"/>
    <w:rsid w:val="00EB6BB1"/>
    <w:rsid w:val="00ED2D71"/>
    <w:rsid w:val="00ED6D98"/>
    <w:rsid w:val="00EE0398"/>
    <w:rsid w:val="00EE4236"/>
    <w:rsid w:val="00EE6743"/>
    <w:rsid w:val="00EF78DD"/>
    <w:rsid w:val="00F025E5"/>
    <w:rsid w:val="00F10329"/>
    <w:rsid w:val="00F14F2F"/>
    <w:rsid w:val="00F22CE7"/>
    <w:rsid w:val="00F56134"/>
    <w:rsid w:val="00F56170"/>
    <w:rsid w:val="00F57FA6"/>
    <w:rsid w:val="00F6472C"/>
    <w:rsid w:val="00F64E9E"/>
    <w:rsid w:val="00F65D0F"/>
    <w:rsid w:val="00F9251F"/>
    <w:rsid w:val="00FA048F"/>
    <w:rsid w:val="00FA0E96"/>
    <w:rsid w:val="00FB4782"/>
    <w:rsid w:val="00FD0490"/>
    <w:rsid w:val="00FD1FE7"/>
    <w:rsid w:val="00FD7685"/>
    <w:rsid w:val="00FE0DE2"/>
    <w:rsid w:val="00FE423C"/>
    <w:rsid w:val="00FE447E"/>
    <w:rsid w:val="00FF1096"/>
    <w:rsid w:val="00FF21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F28"/>
    <w:pPr>
      <w:suppressAutoHyphens/>
      <w:spacing w:after="200" w:line="276" w:lineRule="auto"/>
    </w:pPr>
    <w:rPr>
      <w:rFonts w:ascii="Calibri" w:hAnsi="Calibri" w:cs="Calibri"/>
      <w:kern w:val="1"/>
      <w:sz w:val="22"/>
      <w:szCs w:val="22"/>
      <w:lang w:eastAsia="ar-SA"/>
    </w:rPr>
  </w:style>
  <w:style w:type="paragraph" w:styleId="1">
    <w:name w:val="heading 1"/>
    <w:basedOn w:val="a"/>
    <w:next w:val="a"/>
    <w:qFormat/>
    <w:rsid w:val="00E02F28"/>
    <w:pPr>
      <w:keepNext/>
      <w:spacing w:before="240" w:after="60"/>
      <w:outlineLvl w:val="0"/>
    </w:pPr>
    <w:rPr>
      <w:rFonts w:ascii="Arial" w:hAnsi="Arial" w:cs="Arial"/>
      <w:b/>
      <w:bCs/>
      <w:sz w:val="32"/>
      <w:szCs w:val="32"/>
    </w:rPr>
  </w:style>
  <w:style w:type="paragraph" w:styleId="2">
    <w:name w:val="heading 2"/>
    <w:next w:val="a0"/>
    <w:qFormat/>
    <w:rsid w:val="00E02F28"/>
    <w:pPr>
      <w:keepNext/>
      <w:widowControl w:val="0"/>
      <w:tabs>
        <w:tab w:val="num" w:pos="0"/>
      </w:tabs>
      <w:suppressAutoHyphens/>
      <w:spacing w:before="120" w:line="100" w:lineRule="atLeast"/>
      <w:ind w:left="576" w:hanging="576"/>
      <w:jc w:val="center"/>
      <w:outlineLvl w:val="1"/>
    </w:pPr>
    <w:rPr>
      <w:rFonts w:eastAsia="DejaVu Sans" w:cs="font227"/>
      <w:b/>
      <w:kern w:val="1"/>
      <w:sz w:val="32"/>
      <w:szCs w:val="32"/>
      <w:lang w:eastAsia="ar-SA"/>
    </w:rPr>
  </w:style>
  <w:style w:type="paragraph" w:styleId="3">
    <w:name w:val="heading 3"/>
    <w:basedOn w:val="a"/>
    <w:next w:val="a"/>
    <w:qFormat/>
    <w:rsid w:val="00E02F28"/>
    <w:pPr>
      <w:keepNext/>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3z1">
    <w:name w:val="WW8Num3z1"/>
    <w:rsid w:val="00E02F28"/>
  </w:style>
  <w:style w:type="character" w:customStyle="1" w:styleId="20">
    <w:name w:val="Основной шрифт абзаца2"/>
    <w:rsid w:val="00E02F28"/>
  </w:style>
  <w:style w:type="character" w:customStyle="1" w:styleId="WW8Num1z0">
    <w:name w:val="WW8Num1z0"/>
    <w:rsid w:val="00E02F28"/>
  </w:style>
  <w:style w:type="character" w:customStyle="1" w:styleId="WW8Num1z1">
    <w:name w:val="WW8Num1z1"/>
    <w:rsid w:val="00E02F28"/>
  </w:style>
  <w:style w:type="character" w:customStyle="1" w:styleId="WW8Num1z2">
    <w:name w:val="WW8Num1z2"/>
    <w:rsid w:val="00E02F28"/>
  </w:style>
  <w:style w:type="character" w:customStyle="1" w:styleId="WW8Num1z3">
    <w:name w:val="WW8Num1z3"/>
    <w:rsid w:val="00E02F28"/>
  </w:style>
  <w:style w:type="character" w:customStyle="1" w:styleId="WW8Num1z4">
    <w:name w:val="WW8Num1z4"/>
    <w:rsid w:val="00E02F28"/>
  </w:style>
  <w:style w:type="character" w:customStyle="1" w:styleId="WW8Num1z5">
    <w:name w:val="WW8Num1z5"/>
    <w:rsid w:val="00E02F28"/>
  </w:style>
  <w:style w:type="character" w:customStyle="1" w:styleId="WW8Num1z6">
    <w:name w:val="WW8Num1z6"/>
    <w:rsid w:val="00E02F28"/>
  </w:style>
  <w:style w:type="character" w:customStyle="1" w:styleId="WW8Num1z7">
    <w:name w:val="WW8Num1z7"/>
    <w:rsid w:val="00E02F28"/>
  </w:style>
  <w:style w:type="character" w:customStyle="1" w:styleId="WW8Num1z8">
    <w:name w:val="WW8Num1z8"/>
    <w:rsid w:val="00E02F28"/>
  </w:style>
  <w:style w:type="character" w:customStyle="1" w:styleId="WW8Num2z0">
    <w:name w:val="WW8Num2z0"/>
    <w:rsid w:val="00E02F28"/>
  </w:style>
  <w:style w:type="character" w:customStyle="1" w:styleId="WW8Num2z1">
    <w:name w:val="WW8Num2z1"/>
    <w:rsid w:val="00E02F28"/>
    <w:rPr>
      <w:rFonts w:ascii="Times New Roman" w:hAnsi="Times New Roman" w:cs="Times New Roman"/>
    </w:rPr>
  </w:style>
  <w:style w:type="character" w:customStyle="1" w:styleId="WW8Num2z2">
    <w:name w:val="WW8Num2z2"/>
    <w:rsid w:val="00E02F28"/>
  </w:style>
  <w:style w:type="character" w:customStyle="1" w:styleId="WW8Num2z3">
    <w:name w:val="WW8Num2z3"/>
    <w:rsid w:val="00E02F28"/>
  </w:style>
  <w:style w:type="character" w:customStyle="1" w:styleId="WW8Num2z4">
    <w:name w:val="WW8Num2z4"/>
    <w:rsid w:val="00E02F28"/>
  </w:style>
  <w:style w:type="character" w:customStyle="1" w:styleId="WW8Num2z5">
    <w:name w:val="WW8Num2z5"/>
    <w:rsid w:val="00E02F28"/>
  </w:style>
  <w:style w:type="character" w:customStyle="1" w:styleId="WW8Num2z6">
    <w:name w:val="WW8Num2z6"/>
    <w:rsid w:val="00E02F28"/>
  </w:style>
  <w:style w:type="character" w:customStyle="1" w:styleId="WW8Num2z7">
    <w:name w:val="WW8Num2z7"/>
    <w:rsid w:val="00E02F28"/>
  </w:style>
  <w:style w:type="character" w:customStyle="1" w:styleId="WW8Num2z8">
    <w:name w:val="WW8Num2z8"/>
    <w:rsid w:val="00E02F28"/>
  </w:style>
  <w:style w:type="character" w:customStyle="1" w:styleId="WW8Num3z0">
    <w:name w:val="WW8Num3z0"/>
    <w:rsid w:val="00E02F28"/>
  </w:style>
  <w:style w:type="character" w:customStyle="1" w:styleId="WW8Num3z2">
    <w:name w:val="WW8Num3z2"/>
    <w:rsid w:val="00E02F28"/>
  </w:style>
  <w:style w:type="character" w:customStyle="1" w:styleId="WW8Num3z3">
    <w:name w:val="WW8Num3z3"/>
    <w:rsid w:val="00E02F28"/>
  </w:style>
  <w:style w:type="character" w:customStyle="1" w:styleId="WW8Num3z4">
    <w:name w:val="WW8Num3z4"/>
    <w:rsid w:val="00E02F28"/>
  </w:style>
  <w:style w:type="character" w:customStyle="1" w:styleId="WW8Num3z5">
    <w:name w:val="WW8Num3z5"/>
    <w:rsid w:val="00E02F28"/>
  </w:style>
  <w:style w:type="character" w:customStyle="1" w:styleId="WW8Num3z6">
    <w:name w:val="WW8Num3z6"/>
    <w:rsid w:val="00E02F28"/>
  </w:style>
  <w:style w:type="character" w:customStyle="1" w:styleId="WW8Num3z7">
    <w:name w:val="WW8Num3z7"/>
    <w:rsid w:val="00E02F28"/>
  </w:style>
  <w:style w:type="character" w:customStyle="1" w:styleId="WW8Num3z8">
    <w:name w:val="WW8Num3z8"/>
    <w:rsid w:val="00E02F28"/>
  </w:style>
  <w:style w:type="character" w:customStyle="1" w:styleId="WW8Num4z0">
    <w:name w:val="WW8Num4z0"/>
    <w:rsid w:val="00E02F28"/>
  </w:style>
  <w:style w:type="character" w:customStyle="1" w:styleId="WW8Num4z1">
    <w:name w:val="WW8Num4z1"/>
    <w:rsid w:val="00E02F28"/>
  </w:style>
  <w:style w:type="character" w:customStyle="1" w:styleId="WW8Num4z2">
    <w:name w:val="WW8Num4z2"/>
    <w:rsid w:val="00E02F28"/>
  </w:style>
  <w:style w:type="character" w:customStyle="1" w:styleId="WW8Num4z3">
    <w:name w:val="WW8Num4z3"/>
    <w:rsid w:val="00E02F28"/>
  </w:style>
  <w:style w:type="character" w:customStyle="1" w:styleId="WW8Num4z4">
    <w:name w:val="WW8Num4z4"/>
    <w:rsid w:val="00E02F28"/>
  </w:style>
  <w:style w:type="character" w:customStyle="1" w:styleId="WW8Num4z5">
    <w:name w:val="WW8Num4z5"/>
    <w:rsid w:val="00E02F28"/>
  </w:style>
  <w:style w:type="character" w:customStyle="1" w:styleId="WW8Num4z6">
    <w:name w:val="WW8Num4z6"/>
    <w:rsid w:val="00E02F28"/>
  </w:style>
  <w:style w:type="character" w:customStyle="1" w:styleId="WW8Num4z7">
    <w:name w:val="WW8Num4z7"/>
    <w:rsid w:val="00E02F28"/>
  </w:style>
  <w:style w:type="character" w:customStyle="1" w:styleId="WW8Num4z8">
    <w:name w:val="WW8Num4z8"/>
    <w:rsid w:val="00E02F28"/>
  </w:style>
  <w:style w:type="character" w:customStyle="1" w:styleId="WW8Num5z0">
    <w:name w:val="WW8Num5z0"/>
    <w:rsid w:val="00E02F28"/>
  </w:style>
  <w:style w:type="character" w:customStyle="1" w:styleId="WW8Num5z1">
    <w:name w:val="WW8Num5z1"/>
    <w:rsid w:val="00E02F28"/>
  </w:style>
  <w:style w:type="character" w:customStyle="1" w:styleId="WW8Num5z2">
    <w:name w:val="WW8Num5z2"/>
    <w:rsid w:val="00E02F28"/>
  </w:style>
  <w:style w:type="character" w:customStyle="1" w:styleId="WW8Num5z3">
    <w:name w:val="WW8Num5z3"/>
    <w:rsid w:val="00E02F28"/>
  </w:style>
  <w:style w:type="character" w:customStyle="1" w:styleId="WW8Num5z4">
    <w:name w:val="WW8Num5z4"/>
    <w:rsid w:val="00E02F28"/>
  </w:style>
  <w:style w:type="character" w:customStyle="1" w:styleId="WW8Num5z5">
    <w:name w:val="WW8Num5z5"/>
    <w:rsid w:val="00E02F28"/>
  </w:style>
  <w:style w:type="character" w:customStyle="1" w:styleId="WW8Num5z6">
    <w:name w:val="WW8Num5z6"/>
    <w:rsid w:val="00E02F28"/>
  </w:style>
  <w:style w:type="character" w:customStyle="1" w:styleId="WW8Num5z7">
    <w:name w:val="WW8Num5z7"/>
    <w:rsid w:val="00E02F28"/>
  </w:style>
  <w:style w:type="character" w:customStyle="1" w:styleId="WW8Num5z8">
    <w:name w:val="WW8Num5z8"/>
    <w:rsid w:val="00E02F28"/>
  </w:style>
  <w:style w:type="character" w:customStyle="1" w:styleId="10">
    <w:name w:val="Основной шрифт абзаца1"/>
    <w:rsid w:val="00E02F28"/>
  </w:style>
  <w:style w:type="character" w:customStyle="1" w:styleId="11">
    <w:name w:val="Заголовок 1 Знак"/>
    <w:rsid w:val="00E02F28"/>
    <w:rPr>
      <w:b/>
      <w:bCs/>
      <w:kern w:val="1"/>
      <w:sz w:val="36"/>
      <w:szCs w:val="36"/>
      <w:lang w:val="ru-RU"/>
    </w:rPr>
  </w:style>
  <w:style w:type="character" w:customStyle="1" w:styleId="30">
    <w:name w:val="Знак Знак3"/>
    <w:rsid w:val="00E02F28"/>
    <w:rPr>
      <w:rFonts w:eastAsia="DejaVu Sans" w:cs="font227"/>
      <w:b/>
      <w:kern w:val="1"/>
      <w:sz w:val="32"/>
      <w:szCs w:val="32"/>
      <w:lang w:val="ru-RU" w:eastAsia="ar-SA" w:bidi="ar-SA"/>
    </w:rPr>
  </w:style>
  <w:style w:type="character" w:styleId="a4">
    <w:name w:val="page number"/>
    <w:basedOn w:val="10"/>
    <w:rsid w:val="00E02F28"/>
  </w:style>
  <w:style w:type="character" w:customStyle="1" w:styleId="ConsPlusNormal">
    <w:name w:val="ConsPlusNormal Знак"/>
    <w:rsid w:val="00E02F28"/>
    <w:rPr>
      <w:rFonts w:ascii="Arial" w:hAnsi="Arial" w:cs="Arial"/>
      <w:lang w:val="ru-RU" w:eastAsia="ar-SA" w:bidi="ar-SA"/>
    </w:rPr>
  </w:style>
  <w:style w:type="character" w:customStyle="1" w:styleId="12">
    <w:name w:val="Знак Знак1"/>
    <w:rsid w:val="00E02F28"/>
    <w:rPr>
      <w:rFonts w:ascii="Courier New" w:hAnsi="Courier New" w:cs="Courier New"/>
    </w:rPr>
  </w:style>
  <w:style w:type="character" w:customStyle="1" w:styleId="a5">
    <w:name w:val="Знак Знак"/>
    <w:rsid w:val="00E02F28"/>
    <w:rPr>
      <w:rFonts w:ascii="Calibri" w:hAnsi="Calibri" w:cs="Calibri"/>
      <w:kern w:val="1"/>
      <w:sz w:val="22"/>
      <w:szCs w:val="22"/>
    </w:rPr>
  </w:style>
  <w:style w:type="character" w:customStyle="1" w:styleId="21">
    <w:name w:val="Знак Знак2"/>
    <w:rsid w:val="00E02F28"/>
    <w:rPr>
      <w:rFonts w:ascii="Calibri" w:hAnsi="Calibri" w:cs="Calibri"/>
      <w:kern w:val="1"/>
      <w:sz w:val="22"/>
      <w:szCs w:val="22"/>
    </w:rPr>
  </w:style>
  <w:style w:type="character" w:styleId="a6">
    <w:name w:val="Hyperlink"/>
    <w:rsid w:val="00E02F28"/>
    <w:rPr>
      <w:color w:val="0000FF"/>
      <w:u w:val="single"/>
    </w:rPr>
  </w:style>
  <w:style w:type="character" w:customStyle="1" w:styleId="110">
    <w:name w:val="Заголовок 1 Знак1"/>
    <w:rsid w:val="00E02F28"/>
    <w:rPr>
      <w:rFonts w:ascii="Arial" w:hAnsi="Arial" w:cs="Arial"/>
      <w:b/>
      <w:bCs/>
      <w:color w:val="00000A"/>
      <w:kern w:val="1"/>
      <w:sz w:val="32"/>
      <w:szCs w:val="32"/>
    </w:rPr>
  </w:style>
  <w:style w:type="paragraph" w:customStyle="1" w:styleId="13">
    <w:name w:val="Заголовок1"/>
    <w:basedOn w:val="a"/>
    <w:next w:val="a0"/>
    <w:rsid w:val="00E02F28"/>
    <w:pPr>
      <w:keepNext/>
      <w:spacing w:before="240" w:after="120"/>
    </w:pPr>
    <w:rPr>
      <w:rFonts w:ascii="Liberation Sans" w:eastAsia="Microsoft YaHei" w:hAnsi="Liberation Sans" w:cs="Mangal"/>
      <w:sz w:val="28"/>
      <w:szCs w:val="28"/>
    </w:rPr>
  </w:style>
  <w:style w:type="paragraph" w:styleId="a0">
    <w:name w:val="Body Text"/>
    <w:basedOn w:val="a"/>
    <w:rsid w:val="00E02F28"/>
    <w:pPr>
      <w:spacing w:after="120"/>
    </w:pPr>
  </w:style>
  <w:style w:type="paragraph" w:styleId="a7">
    <w:name w:val="List"/>
    <w:basedOn w:val="a0"/>
    <w:rsid w:val="00E02F28"/>
    <w:rPr>
      <w:rFonts w:cs="Mangal"/>
    </w:rPr>
  </w:style>
  <w:style w:type="paragraph" w:customStyle="1" w:styleId="14">
    <w:name w:val="Название1"/>
    <w:basedOn w:val="a"/>
    <w:rsid w:val="00E02F28"/>
    <w:pPr>
      <w:suppressLineNumbers/>
      <w:spacing w:before="120" w:after="120"/>
    </w:pPr>
    <w:rPr>
      <w:rFonts w:ascii="Arial" w:hAnsi="Arial" w:cs="Tahoma"/>
      <w:i/>
      <w:iCs/>
      <w:sz w:val="20"/>
      <w:szCs w:val="24"/>
    </w:rPr>
  </w:style>
  <w:style w:type="paragraph" w:customStyle="1" w:styleId="22">
    <w:name w:val="Указатель2"/>
    <w:basedOn w:val="a"/>
    <w:rsid w:val="00E02F28"/>
    <w:pPr>
      <w:suppressLineNumbers/>
    </w:pPr>
    <w:rPr>
      <w:rFonts w:ascii="Arial" w:hAnsi="Arial" w:cs="Tahoma"/>
    </w:rPr>
  </w:style>
  <w:style w:type="paragraph" w:customStyle="1" w:styleId="15">
    <w:name w:val="Название объекта1"/>
    <w:basedOn w:val="a"/>
    <w:rsid w:val="00E02F28"/>
    <w:pPr>
      <w:suppressLineNumbers/>
      <w:spacing w:before="120" w:after="120"/>
    </w:pPr>
    <w:rPr>
      <w:rFonts w:cs="Mangal"/>
      <w:i/>
      <w:iCs/>
      <w:sz w:val="24"/>
      <w:szCs w:val="24"/>
    </w:rPr>
  </w:style>
  <w:style w:type="paragraph" w:customStyle="1" w:styleId="16">
    <w:name w:val="Указатель1"/>
    <w:basedOn w:val="a"/>
    <w:rsid w:val="00E02F28"/>
    <w:pPr>
      <w:suppressLineNumbers/>
    </w:pPr>
    <w:rPr>
      <w:rFonts w:cs="Mangal"/>
    </w:rPr>
  </w:style>
  <w:style w:type="paragraph" w:customStyle="1" w:styleId="210">
    <w:name w:val="Основной текст 21"/>
    <w:rsid w:val="00E02F28"/>
    <w:pPr>
      <w:widowControl w:val="0"/>
      <w:suppressAutoHyphens/>
      <w:spacing w:before="120" w:line="100" w:lineRule="atLeast"/>
      <w:jc w:val="both"/>
    </w:pPr>
    <w:rPr>
      <w:rFonts w:eastAsia="DejaVu Sans" w:cs="font227"/>
      <w:kern w:val="1"/>
      <w:sz w:val="24"/>
      <w:lang w:eastAsia="ar-SA"/>
    </w:rPr>
  </w:style>
  <w:style w:type="paragraph" w:styleId="a8">
    <w:name w:val="Body Text Indent"/>
    <w:basedOn w:val="a"/>
    <w:rsid w:val="00E02F28"/>
    <w:pPr>
      <w:spacing w:after="120"/>
      <w:ind w:left="283"/>
    </w:pPr>
  </w:style>
  <w:style w:type="paragraph" w:customStyle="1" w:styleId="Left">
    <w:name w:val="Left"/>
    <w:rsid w:val="00E02F28"/>
    <w:pPr>
      <w:widowControl w:val="0"/>
      <w:suppressAutoHyphens/>
      <w:autoSpaceDE w:val="0"/>
    </w:pPr>
    <w:rPr>
      <w:rFonts w:eastAsia="Arial"/>
      <w:sz w:val="24"/>
      <w:szCs w:val="24"/>
      <w:lang w:eastAsia="ar-SA"/>
    </w:rPr>
  </w:style>
  <w:style w:type="paragraph" w:styleId="a9">
    <w:name w:val="Balloon Text"/>
    <w:basedOn w:val="a"/>
    <w:rsid w:val="00E02F28"/>
    <w:rPr>
      <w:rFonts w:ascii="Tahoma" w:hAnsi="Tahoma" w:cs="Tahoma"/>
      <w:sz w:val="16"/>
      <w:szCs w:val="16"/>
    </w:rPr>
  </w:style>
  <w:style w:type="paragraph" w:styleId="aa">
    <w:name w:val="footer"/>
    <w:basedOn w:val="a"/>
    <w:rsid w:val="00E02F28"/>
    <w:pPr>
      <w:tabs>
        <w:tab w:val="center" w:pos="4677"/>
        <w:tab w:val="right" w:pos="9355"/>
      </w:tabs>
    </w:pPr>
  </w:style>
  <w:style w:type="paragraph" w:customStyle="1" w:styleId="ConsPlusNormal0">
    <w:name w:val="ConsPlusNormal"/>
    <w:rsid w:val="00E02F28"/>
    <w:pPr>
      <w:suppressAutoHyphens/>
      <w:autoSpaceDE w:val="0"/>
      <w:ind w:firstLine="720"/>
    </w:pPr>
    <w:rPr>
      <w:rFonts w:ascii="Arial" w:eastAsia="Arial" w:hAnsi="Arial" w:cs="Arial"/>
      <w:lang w:eastAsia="ar-SA"/>
    </w:rPr>
  </w:style>
  <w:style w:type="paragraph" w:customStyle="1" w:styleId="17">
    <w:name w:val="Текст1"/>
    <w:basedOn w:val="a"/>
    <w:rsid w:val="00E02F28"/>
    <w:pPr>
      <w:suppressAutoHyphens w:val="0"/>
      <w:spacing w:after="0" w:line="240" w:lineRule="auto"/>
    </w:pPr>
    <w:rPr>
      <w:rFonts w:ascii="Courier New" w:hAnsi="Courier New" w:cs="Courier New"/>
      <w:sz w:val="20"/>
      <w:szCs w:val="20"/>
    </w:rPr>
  </w:style>
  <w:style w:type="paragraph" w:styleId="ab">
    <w:name w:val="header"/>
    <w:basedOn w:val="a"/>
    <w:rsid w:val="00E02F28"/>
    <w:pPr>
      <w:tabs>
        <w:tab w:val="center" w:pos="4677"/>
        <w:tab w:val="right" w:pos="9355"/>
      </w:tabs>
    </w:pPr>
  </w:style>
  <w:style w:type="paragraph" w:customStyle="1" w:styleId="ac">
    <w:name w:val="Содержимое врезки"/>
    <w:basedOn w:val="a"/>
    <w:rsid w:val="00E02F28"/>
  </w:style>
  <w:style w:type="paragraph" w:customStyle="1" w:styleId="ad">
    <w:name w:val="Содержимое таблицы"/>
    <w:basedOn w:val="a"/>
    <w:rsid w:val="00E02F28"/>
    <w:pPr>
      <w:suppressLineNumbers/>
    </w:pPr>
  </w:style>
  <w:style w:type="paragraph" w:customStyle="1" w:styleId="ae">
    <w:name w:val="Заголовок таблицы"/>
    <w:basedOn w:val="ad"/>
    <w:rsid w:val="00E02F28"/>
    <w:pPr>
      <w:jc w:val="center"/>
    </w:pPr>
    <w:rPr>
      <w:b/>
      <w:bCs/>
    </w:rPr>
  </w:style>
  <w:style w:type="paragraph" w:customStyle="1" w:styleId="TimesNewRoman">
    <w:name w:val="Обычный + Times New Roman"/>
    <w:basedOn w:val="a"/>
    <w:rsid w:val="00E02F28"/>
    <w:pPr>
      <w:spacing w:after="0" w:line="240" w:lineRule="auto"/>
      <w:jc w:val="center"/>
    </w:pPr>
    <w:rPr>
      <w:rFonts w:ascii="Times New Roman" w:hAnsi="Times New Roman" w:cs="Times New Roman"/>
      <w:bCs/>
      <w:caps/>
      <w:color w:val="726A59"/>
    </w:rPr>
  </w:style>
  <w:style w:type="paragraph" w:customStyle="1" w:styleId="111">
    <w:name w:val="Заголовок 11"/>
    <w:basedOn w:val="a"/>
    <w:rsid w:val="00E02F28"/>
    <w:pPr>
      <w:keepNext/>
      <w:spacing w:before="240" w:after="60"/>
    </w:pPr>
    <w:rPr>
      <w:rFonts w:ascii="Arial" w:hAnsi="Arial" w:cs="Times New Roman"/>
      <w:b/>
      <w:bCs/>
      <w:color w:val="00000A"/>
      <w:sz w:val="32"/>
      <w:szCs w:val="32"/>
    </w:rPr>
  </w:style>
  <w:style w:type="paragraph" w:customStyle="1" w:styleId="WW-">
    <w:name w:val="WW-Базовый"/>
    <w:rsid w:val="00E02F28"/>
    <w:pPr>
      <w:tabs>
        <w:tab w:val="left" w:pos="709"/>
      </w:tabs>
      <w:suppressAutoHyphens/>
      <w:spacing w:after="200" w:line="276" w:lineRule="atLeast"/>
    </w:pPr>
    <w:rPr>
      <w:rFonts w:ascii="Calibri" w:eastAsia="Arial" w:hAnsi="Calibri"/>
      <w:sz w:val="22"/>
      <w:szCs w:val="22"/>
      <w:lang w:eastAsia="ar-SA"/>
    </w:rPr>
  </w:style>
  <w:style w:type="table" w:customStyle="1" w:styleId="TableStyle1">
    <w:name w:val="TableStyle1"/>
    <w:rsid w:val="00F9251F"/>
    <w:rPr>
      <w:rFonts w:ascii="Arial" w:hAnsi="Arial"/>
      <w:sz w:val="16"/>
      <w:szCs w:val="22"/>
    </w:rPr>
    <w:tblPr>
      <w:tblCellMar>
        <w:top w:w="0" w:type="dxa"/>
        <w:left w:w="0" w:type="dxa"/>
        <w:bottom w:w="0" w:type="dxa"/>
        <w:right w:w="0" w:type="dxa"/>
      </w:tblCellMar>
    </w:tblPr>
  </w:style>
  <w:style w:type="paragraph" w:styleId="af">
    <w:name w:val="List Paragraph"/>
    <w:basedOn w:val="a"/>
    <w:uiPriority w:val="34"/>
    <w:qFormat/>
    <w:rsid w:val="00DC4B5B"/>
    <w:pPr>
      <w:ind w:left="720"/>
      <w:contextualSpacing/>
    </w:pPr>
  </w:style>
  <w:style w:type="table" w:styleId="af0">
    <w:name w:val="Table Grid"/>
    <w:basedOn w:val="a2"/>
    <w:uiPriority w:val="59"/>
    <w:rsid w:val="00F22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A299C"/>
    <w:pPr>
      <w:widowControl w:val="0"/>
      <w:suppressAutoHyphens w:val="0"/>
      <w:autoSpaceDE w:val="0"/>
      <w:autoSpaceDN w:val="0"/>
      <w:spacing w:before="3" w:after="0" w:line="125" w:lineRule="exact"/>
      <w:jc w:val="right"/>
    </w:pPr>
    <w:rPr>
      <w:rFonts w:ascii="Microsoft Sans Serif" w:eastAsia="Microsoft Sans Serif" w:hAnsi="Microsoft Sans Serif" w:cs="Microsoft Sans Serif"/>
      <w:kern w:val="0"/>
      <w:lang w:eastAsia="en-US"/>
    </w:rPr>
  </w:style>
  <w:style w:type="character" w:styleId="af1">
    <w:name w:val="annotation reference"/>
    <w:basedOn w:val="a1"/>
    <w:uiPriority w:val="99"/>
    <w:semiHidden/>
    <w:unhideWhenUsed/>
    <w:rsid w:val="00A03C8E"/>
    <w:rPr>
      <w:sz w:val="16"/>
      <w:szCs w:val="16"/>
    </w:rPr>
  </w:style>
  <w:style w:type="paragraph" w:styleId="af2">
    <w:name w:val="annotation text"/>
    <w:basedOn w:val="a"/>
    <w:link w:val="af3"/>
    <w:uiPriority w:val="99"/>
    <w:semiHidden/>
    <w:unhideWhenUsed/>
    <w:rsid w:val="00A03C8E"/>
    <w:pPr>
      <w:spacing w:line="240" w:lineRule="auto"/>
    </w:pPr>
    <w:rPr>
      <w:sz w:val="20"/>
      <w:szCs w:val="20"/>
    </w:rPr>
  </w:style>
  <w:style w:type="character" w:customStyle="1" w:styleId="af3">
    <w:name w:val="Текст примечания Знак"/>
    <w:basedOn w:val="a1"/>
    <w:link w:val="af2"/>
    <w:uiPriority w:val="99"/>
    <w:semiHidden/>
    <w:rsid w:val="00A03C8E"/>
    <w:rPr>
      <w:rFonts w:ascii="Calibri" w:hAnsi="Calibri" w:cs="Calibri"/>
      <w:kern w:val="1"/>
      <w:lang w:eastAsia="ar-SA"/>
    </w:rPr>
  </w:style>
  <w:style w:type="paragraph" w:styleId="af4">
    <w:name w:val="annotation subject"/>
    <w:basedOn w:val="af2"/>
    <w:next w:val="af2"/>
    <w:link w:val="af5"/>
    <w:uiPriority w:val="99"/>
    <w:semiHidden/>
    <w:unhideWhenUsed/>
    <w:rsid w:val="00A03C8E"/>
    <w:rPr>
      <w:b/>
      <w:bCs/>
    </w:rPr>
  </w:style>
  <w:style w:type="character" w:customStyle="1" w:styleId="af5">
    <w:name w:val="Тема примечания Знак"/>
    <w:basedOn w:val="af3"/>
    <w:link w:val="af4"/>
    <w:uiPriority w:val="99"/>
    <w:semiHidden/>
    <w:rsid w:val="00A03C8E"/>
    <w:rPr>
      <w:rFonts w:ascii="Calibri" w:hAnsi="Calibri" w:cs="Calibri"/>
      <w:b/>
      <w:bCs/>
      <w:kern w:val="1"/>
      <w:lang w:eastAsia="ar-SA"/>
    </w:rPr>
  </w:style>
  <w:style w:type="paragraph" w:styleId="af6">
    <w:name w:val="Revision"/>
    <w:hidden/>
    <w:uiPriority w:val="99"/>
    <w:semiHidden/>
    <w:rsid w:val="00187103"/>
    <w:rPr>
      <w:rFonts w:ascii="Calibri" w:hAnsi="Calibri" w:cs="Calibri"/>
      <w:kern w:val="1"/>
      <w:sz w:val="22"/>
      <w:szCs w:val="22"/>
      <w:lang w:eastAsia="ar-SA"/>
    </w:rPr>
  </w:style>
  <w:style w:type="character" w:styleId="af7">
    <w:name w:val="Strong"/>
    <w:basedOn w:val="a1"/>
    <w:uiPriority w:val="22"/>
    <w:qFormat/>
    <w:rsid w:val="0019050B"/>
    <w:rPr>
      <w:b/>
      <w:bCs/>
    </w:rPr>
  </w:style>
  <w:style w:type="character" w:customStyle="1" w:styleId="docdata">
    <w:name w:val="docdata"/>
    <w:aliases w:val="docy,v5,2597,bqiaagaaeyqcaaagiaiaaapccqaabdajaaaaaaaaaaaaaaaaaaaaaaaaaaaaaaaaaaaaaaaaaaaaaaaaaaaaaaaaaaaaaaaaaaaaaaaaaaaaaaaaaaaaaaaaaaaaaaaaaaaaaaaaaaaaaaaaaaaaaaaaaaaaaaaaaaaaaaaaaaaaaaaaaaaaaaaaaaaaaaaaaaaaaaaaaaaaaaaaaaaaaaaaaaaaaaaaaaaaaaaa"/>
    <w:basedOn w:val="a1"/>
    <w:rsid w:val="001210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F28"/>
    <w:pPr>
      <w:suppressAutoHyphens/>
      <w:spacing w:after="200" w:line="276" w:lineRule="auto"/>
    </w:pPr>
    <w:rPr>
      <w:rFonts w:ascii="Calibri" w:hAnsi="Calibri" w:cs="Calibri"/>
      <w:kern w:val="1"/>
      <w:sz w:val="22"/>
      <w:szCs w:val="22"/>
      <w:lang w:eastAsia="ar-SA"/>
    </w:rPr>
  </w:style>
  <w:style w:type="paragraph" w:styleId="1">
    <w:name w:val="heading 1"/>
    <w:basedOn w:val="a"/>
    <w:next w:val="a"/>
    <w:qFormat/>
    <w:rsid w:val="00E02F28"/>
    <w:pPr>
      <w:keepNext/>
      <w:spacing w:before="240" w:after="60"/>
      <w:outlineLvl w:val="0"/>
    </w:pPr>
    <w:rPr>
      <w:rFonts w:ascii="Arial" w:hAnsi="Arial" w:cs="Arial"/>
      <w:b/>
      <w:bCs/>
      <w:sz w:val="32"/>
      <w:szCs w:val="32"/>
    </w:rPr>
  </w:style>
  <w:style w:type="paragraph" w:styleId="2">
    <w:name w:val="heading 2"/>
    <w:next w:val="a0"/>
    <w:qFormat/>
    <w:rsid w:val="00E02F28"/>
    <w:pPr>
      <w:keepNext/>
      <w:widowControl w:val="0"/>
      <w:tabs>
        <w:tab w:val="num" w:pos="0"/>
      </w:tabs>
      <w:suppressAutoHyphens/>
      <w:spacing w:before="120" w:line="100" w:lineRule="atLeast"/>
      <w:ind w:left="576" w:hanging="576"/>
      <w:jc w:val="center"/>
      <w:outlineLvl w:val="1"/>
    </w:pPr>
    <w:rPr>
      <w:rFonts w:eastAsia="DejaVu Sans" w:cs="font227"/>
      <w:b/>
      <w:kern w:val="1"/>
      <w:sz w:val="32"/>
      <w:szCs w:val="32"/>
      <w:lang w:eastAsia="ar-SA"/>
    </w:rPr>
  </w:style>
  <w:style w:type="paragraph" w:styleId="3">
    <w:name w:val="heading 3"/>
    <w:basedOn w:val="a"/>
    <w:next w:val="a"/>
    <w:qFormat/>
    <w:rsid w:val="00E02F28"/>
    <w:pPr>
      <w:keepNext/>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3z1">
    <w:name w:val="WW8Num3z1"/>
    <w:rsid w:val="00E02F28"/>
  </w:style>
  <w:style w:type="character" w:customStyle="1" w:styleId="20">
    <w:name w:val="Основной шрифт абзаца2"/>
    <w:rsid w:val="00E02F28"/>
  </w:style>
  <w:style w:type="character" w:customStyle="1" w:styleId="WW8Num1z0">
    <w:name w:val="WW8Num1z0"/>
    <w:rsid w:val="00E02F28"/>
  </w:style>
  <w:style w:type="character" w:customStyle="1" w:styleId="WW8Num1z1">
    <w:name w:val="WW8Num1z1"/>
    <w:rsid w:val="00E02F28"/>
  </w:style>
  <w:style w:type="character" w:customStyle="1" w:styleId="WW8Num1z2">
    <w:name w:val="WW8Num1z2"/>
    <w:rsid w:val="00E02F28"/>
  </w:style>
  <w:style w:type="character" w:customStyle="1" w:styleId="WW8Num1z3">
    <w:name w:val="WW8Num1z3"/>
    <w:rsid w:val="00E02F28"/>
  </w:style>
  <w:style w:type="character" w:customStyle="1" w:styleId="WW8Num1z4">
    <w:name w:val="WW8Num1z4"/>
    <w:rsid w:val="00E02F28"/>
  </w:style>
  <w:style w:type="character" w:customStyle="1" w:styleId="WW8Num1z5">
    <w:name w:val="WW8Num1z5"/>
    <w:rsid w:val="00E02F28"/>
  </w:style>
  <w:style w:type="character" w:customStyle="1" w:styleId="WW8Num1z6">
    <w:name w:val="WW8Num1z6"/>
    <w:rsid w:val="00E02F28"/>
  </w:style>
  <w:style w:type="character" w:customStyle="1" w:styleId="WW8Num1z7">
    <w:name w:val="WW8Num1z7"/>
    <w:rsid w:val="00E02F28"/>
  </w:style>
  <w:style w:type="character" w:customStyle="1" w:styleId="WW8Num1z8">
    <w:name w:val="WW8Num1z8"/>
    <w:rsid w:val="00E02F28"/>
  </w:style>
  <w:style w:type="character" w:customStyle="1" w:styleId="WW8Num2z0">
    <w:name w:val="WW8Num2z0"/>
    <w:rsid w:val="00E02F28"/>
  </w:style>
  <w:style w:type="character" w:customStyle="1" w:styleId="WW8Num2z1">
    <w:name w:val="WW8Num2z1"/>
    <w:rsid w:val="00E02F28"/>
    <w:rPr>
      <w:rFonts w:ascii="Times New Roman" w:hAnsi="Times New Roman" w:cs="Times New Roman"/>
    </w:rPr>
  </w:style>
  <w:style w:type="character" w:customStyle="1" w:styleId="WW8Num2z2">
    <w:name w:val="WW8Num2z2"/>
    <w:rsid w:val="00E02F28"/>
  </w:style>
  <w:style w:type="character" w:customStyle="1" w:styleId="WW8Num2z3">
    <w:name w:val="WW8Num2z3"/>
    <w:rsid w:val="00E02F28"/>
  </w:style>
  <w:style w:type="character" w:customStyle="1" w:styleId="WW8Num2z4">
    <w:name w:val="WW8Num2z4"/>
    <w:rsid w:val="00E02F28"/>
  </w:style>
  <w:style w:type="character" w:customStyle="1" w:styleId="WW8Num2z5">
    <w:name w:val="WW8Num2z5"/>
    <w:rsid w:val="00E02F28"/>
  </w:style>
  <w:style w:type="character" w:customStyle="1" w:styleId="WW8Num2z6">
    <w:name w:val="WW8Num2z6"/>
    <w:rsid w:val="00E02F28"/>
  </w:style>
  <w:style w:type="character" w:customStyle="1" w:styleId="WW8Num2z7">
    <w:name w:val="WW8Num2z7"/>
    <w:rsid w:val="00E02F28"/>
  </w:style>
  <w:style w:type="character" w:customStyle="1" w:styleId="WW8Num2z8">
    <w:name w:val="WW8Num2z8"/>
    <w:rsid w:val="00E02F28"/>
  </w:style>
  <w:style w:type="character" w:customStyle="1" w:styleId="WW8Num3z0">
    <w:name w:val="WW8Num3z0"/>
    <w:rsid w:val="00E02F28"/>
  </w:style>
  <w:style w:type="character" w:customStyle="1" w:styleId="WW8Num3z2">
    <w:name w:val="WW8Num3z2"/>
    <w:rsid w:val="00E02F28"/>
  </w:style>
  <w:style w:type="character" w:customStyle="1" w:styleId="WW8Num3z3">
    <w:name w:val="WW8Num3z3"/>
    <w:rsid w:val="00E02F28"/>
  </w:style>
  <w:style w:type="character" w:customStyle="1" w:styleId="WW8Num3z4">
    <w:name w:val="WW8Num3z4"/>
    <w:rsid w:val="00E02F28"/>
  </w:style>
  <w:style w:type="character" w:customStyle="1" w:styleId="WW8Num3z5">
    <w:name w:val="WW8Num3z5"/>
    <w:rsid w:val="00E02F28"/>
  </w:style>
  <w:style w:type="character" w:customStyle="1" w:styleId="WW8Num3z6">
    <w:name w:val="WW8Num3z6"/>
    <w:rsid w:val="00E02F28"/>
  </w:style>
  <w:style w:type="character" w:customStyle="1" w:styleId="WW8Num3z7">
    <w:name w:val="WW8Num3z7"/>
    <w:rsid w:val="00E02F28"/>
  </w:style>
  <w:style w:type="character" w:customStyle="1" w:styleId="WW8Num3z8">
    <w:name w:val="WW8Num3z8"/>
    <w:rsid w:val="00E02F28"/>
  </w:style>
  <w:style w:type="character" w:customStyle="1" w:styleId="WW8Num4z0">
    <w:name w:val="WW8Num4z0"/>
    <w:rsid w:val="00E02F28"/>
  </w:style>
  <w:style w:type="character" w:customStyle="1" w:styleId="WW8Num4z1">
    <w:name w:val="WW8Num4z1"/>
    <w:rsid w:val="00E02F28"/>
  </w:style>
  <w:style w:type="character" w:customStyle="1" w:styleId="WW8Num4z2">
    <w:name w:val="WW8Num4z2"/>
    <w:rsid w:val="00E02F28"/>
  </w:style>
  <w:style w:type="character" w:customStyle="1" w:styleId="WW8Num4z3">
    <w:name w:val="WW8Num4z3"/>
    <w:rsid w:val="00E02F28"/>
  </w:style>
  <w:style w:type="character" w:customStyle="1" w:styleId="WW8Num4z4">
    <w:name w:val="WW8Num4z4"/>
    <w:rsid w:val="00E02F28"/>
  </w:style>
  <w:style w:type="character" w:customStyle="1" w:styleId="WW8Num4z5">
    <w:name w:val="WW8Num4z5"/>
    <w:rsid w:val="00E02F28"/>
  </w:style>
  <w:style w:type="character" w:customStyle="1" w:styleId="WW8Num4z6">
    <w:name w:val="WW8Num4z6"/>
    <w:rsid w:val="00E02F28"/>
  </w:style>
  <w:style w:type="character" w:customStyle="1" w:styleId="WW8Num4z7">
    <w:name w:val="WW8Num4z7"/>
    <w:rsid w:val="00E02F28"/>
  </w:style>
  <w:style w:type="character" w:customStyle="1" w:styleId="WW8Num4z8">
    <w:name w:val="WW8Num4z8"/>
    <w:rsid w:val="00E02F28"/>
  </w:style>
  <w:style w:type="character" w:customStyle="1" w:styleId="WW8Num5z0">
    <w:name w:val="WW8Num5z0"/>
    <w:rsid w:val="00E02F28"/>
  </w:style>
  <w:style w:type="character" w:customStyle="1" w:styleId="WW8Num5z1">
    <w:name w:val="WW8Num5z1"/>
    <w:rsid w:val="00E02F28"/>
  </w:style>
  <w:style w:type="character" w:customStyle="1" w:styleId="WW8Num5z2">
    <w:name w:val="WW8Num5z2"/>
    <w:rsid w:val="00E02F28"/>
  </w:style>
  <w:style w:type="character" w:customStyle="1" w:styleId="WW8Num5z3">
    <w:name w:val="WW8Num5z3"/>
    <w:rsid w:val="00E02F28"/>
  </w:style>
  <w:style w:type="character" w:customStyle="1" w:styleId="WW8Num5z4">
    <w:name w:val="WW8Num5z4"/>
    <w:rsid w:val="00E02F28"/>
  </w:style>
  <w:style w:type="character" w:customStyle="1" w:styleId="WW8Num5z5">
    <w:name w:val="WW8Num5z5"/>
    <w:rsid w:val="00E02F28"/>
  </w:style>
  <w:style w:type="character" w:customStyle="1" w:styleId="WW8Num5z6">
    <w:name w:val="WW8Num5z6"/>
    <w:rsid w:val="00E02F28"/>
  </w:style>
  <w:style w:type="character" w:customStyle="1" w:styleId="WW8Num5z7">
    <w:name w:val="WW8Num5z7"/>
    <w:rsid w:val="00E02F28"/>
  </w:style>
  <w:style w:type="character" w:customStyle="1" w:styleId="WW8Num5z8">
    <w:name w:val="WW8Num5z8"/>
    <w:rsid w:val="00E02F28"/>
  </w:style>
  <w:style w:type="character" w:customStyle="1" w:styleId="10">
    <w:name w:val="Основной шрифт абзаца1"/>
    <w:rsid w:val="00E02F28"/>
  </w:style>
  <w:style w:type="character" w:customStyle="1" w:styleId="11">
    <w:name w:val="Заголовок 1 Знак"/>
    <w:rsid w:val="00E02F28"/>
    <w:rPr>
      <w:b/>
      <w:bCs/>
      <w:kern w:val="1"/>
      <w:sz w:val="36"/>
      <w:szCs w:val="36"/>
      <w:lang w:val="ru-RU"/>
    </w:rPr>
  </w:style>
  <w:style w:type="character" w:customStyle="1" w:styleId="30">
    <w:name w:val="Знак Знак3"/>
    <w:rsid w:val="00E02F28"/>
    <w:rPr>
      <w:rFonts w:eastAsia="DejaVu Sans" w:cs="font227"/>
      <w:b/>
      <w:kern w:val="1"/>
      <w:sz w:val="32"/>
      <w:szCs w:val="32"/>
      <w:lang w:val="ru-RU" w:eastAsia="ar-SA" w:bidi="ar-SA"/>
    </w:rPr>
  </w:style>
  <w:style w:type="character" w:styleId="a4">
    <w:name w:val="page number"/>
    <w:basedOn w:val="10"/>
    <w:rsid w:val="00E02F28"/>
  </w:style>
  <w:style w:type="character" w:customStyle="1" w:styleId="ConsPlusNormal">
    <w:name w:val="ConsPlusNormal Знак"/>
    <w:rsid w:val="00E02F28"/>
    <w:rPr>
      <w:rFonts w:ascii="Arial" w:hAnsi="Arial" w:cs="Arial"/>
      <w:lang w:val="ru-RU" w:eastAsia="ar-SA" w:bidi="ar-SA"/>
    </w:rPr>
  </w:style>
  <w:style w:type="character" w:customStyle="1" w:styleId="12">
    <w:name w:val="Знак Знак1"/>
    <w:rsid w:val="00E02F28"/>
    <w:rPr>
      <w:rFonts w:ascii="Courier New" w:hAnsi="Courier New" w:cs="Courier New"/>
    </w:rPr>
  </w:style>
  <w:style w:type="character" w:customStyle="1" w:styleId="a5">
    <w:name w:val="Знак Знак"/>
    <w:rsid w:val="00E02F28"/>
    <w:rPr>
      <w:rFonts w:ascii="Calibri" w:hAnsi="Calibri" w:cs="Calibri"/>
      <w:kern w:val="1"/>
      <w:sz w:val="22"/>
      <w:szCs w:val="22"/>
    </w:rPr>
  </w:style>
  <w:style w:type="character" w:customStyle="1" w:styleId="21">
    <w:name w:val="Знак Знак2"/>
    <w:rsid w:val="00E02F28"/>
    <w:rPr>
      <w:rFonts w:ascii="Calibri" w:hAnsi="Calibri" w:cs="Calibri"/>
      <w:kern w:val="1"/>
      <w:sz w:val="22"/>
      <w:szCs w:val="22"/>
    </w:rPr>
  </w:style>
  <w:style w:type="character" w:styleId="a6">
    <w:name w:val="Hyperlink"/>
    <w:rsid w:val="00E02F28"/>
    <w:rPr>
      <w:color w:val="0000FF"/>
      <w:u w:val="single"/>
    </w:rPr>
  </w:style>
  <w:style w:type="character" w:customStyle="1" w:styleId="110">
    <w:name w:val="Заголовок 1 Знак1"/>
    <w:rsid w:val="00E02F28"/>
    <w:rPr>
      <w:rFonts w:ascii="Arial" w:hAnsi="Arial" w:cs="Arial"/>
      <w:b/>
      <w:bCs/>
      <w:color w:val="00000A"/>
      <w:kern w:val="1"/>
      <w:sz w:val="32"/>
      <w:szCs w:val="32"/>
    </w:rPr>
  </w:style>
  <w:style w:type="paragraph" w:customStyle="1" w:styleId="13">
    <w:name w:val="Заголовок1"/>
    <w:basedOn w:val="a"/>
    <w:next w:val="a0"/>
    <w:rsid w:val="00E02F28"/>
    <w:pPr>
      <w:keepNext/>
      <w:spacing w:before="240" w:after="120"/>
    </w:pPr>
    <w:rPr>
      <w:rFonts w:ascii="Liberation Sans" w:eastAsia="Microsoft YaHei" w:hAnsi="Liberation Sans" w:cs="Mangal"/>
      <w:sz w:val="28"/>
      <w:szCs w:val="28"/>
    </w:rPr>
  </w:style>
  <w:style w:type="paragraph" w:styleId="a0">
    <w:name w:val="Body Text"/>
    <w:basedOn w:val="a"/>
    <w:rsid w:val="00E02F28"/>
    <w:pPr>
      <w:spacing w:after="120"/>
    </w:pPr>
  </w:style>
  <w:style w:type="paragraph" w:styleId="a7">
    <w:name w:val="List"/>
    <w:basedOn w:val="a0"/>
    <w:rsid w:val="00E02F28"/>
    <w:rPr>
      <w:rFonts w:cs="Mangal"/>
    </w:rPr>
  </w:style>
  <w:style w:type="paragraph" w:customStyle="1" w:styleId="14">
    <w:name w:val="Название1"/>
    <w:basedOn w:val="a"/>
    <w:rsid w:val="00E02F28"/>
    <w:pPr>
      <w:suppressLineNumbers/>
      <w:spacing w:before="120" w:after="120"/>
    </w:pPr>
    <w:rPr>
      <w:rFonts w:ascii="Arial" w:hAnsi="Arial" w:cs="Tahoma"/>
      <w:i/>
      <w:iCs/>
      <w:sz w:val="20"/>
      <w:szCs w:val="24"/>
    </w:rPr>
  </w:style>
  <w:style w:type="paragraph" w:customStyle="1" w:styleId="22">
    <w:name w:val="Указатель2"/>
    <w:basedOn w:val="a"/>
    <w:rsid w:val="00E02F28"/>
    <w:pPr>
      <w:suppressLineNumbers/>
    </w:pPr>
    <w:rPr>
      <w:rFonts w:ascii="Arial" w:hAnsi="Arial" w:cs="Tahoma"/>
    </w:rPr>
  </w:style>
  <w:style w:type="paragraph" w:customStyle="1" w:styleId="15">
    <w:name w:val="Название объекта1"/>
    <w:basedOn w:val="a"/>
    <w:rsid w:val="00E02F28"/>
    <w:pPr>
      <w:suppressLineNumbers/>
      <w:spacing w:before="120" w:after="120"/>
    </w:pPr>
    <w:rPr>
      <w:rFonts w:cs="Mangal"/>
      <w:i/>
      <w:iCs/>
      <w:sz w:val="24"/>
      <w:szCs w:val="24"/>
    </w:rPr>
  </w:style>
  <w:style w:type="paragraph" w:customStyle="1" w:styleId="16">
    <w:name w:val="Указатель1"/>
    <w:basedOn w:val="a"/>
    <w:rsid w:val="00E02F28"/>
    <w:pPr>
      <w:suppressLineNumbers/>
    </w:pPr>
    <w:rPr>
      <w:rFonts w:cs="Mangal"/>
    </w:rPr>
  </w:style>
  <w:style w:type="paragraph" w:customStyle="1" w:styleId="210">
    <w:name w:val="Основной текст 21"/>
    <w:rsid w:val="00E02F28"/>
    <w:pPr>
      <w:widowControl w:val="0"/>
      <w:suppressAutoHyphens/>
      <w:spacing w:before="120" w:line="100" w:lineRule="atLeast"/>
      <w:jc w:val="both"/>
    </w:pPr>
    <w:rPr>
      <w:rFonts w:eastAsia="DejaVu Sans" w:cs="font227"/>
      <w:kern w:val="1"/>
      <w:sz w:val="24"/>
      <w:lang w:eastAsia="ar-SA"/>
    </w:rPr>
  </w:style>
  <w:style w:type="paragraph" w:styleId="a8">
    <w:name w:val="Body Text Indent"/>
    <w:basedOn w:val="a"/>
    <w:rsid w:val="00E02F28"/>
    <w:pPr>
      <w:spacing w:after="120"/>
      <w:ind w:left="283"/>
    </w:pPr>
  </w:style>
  <w:style w:type="paragraph" w:customStyle="1" w:styleId="Left">
    <w:name w:val="Left"/>
    <w:rsid w:val="00E02F28"/>
    <w:pPr>
      <w:widowControl w:val="0"/>
      <w:suppressAutoHyphens/>
      <w:autoSpaceDE w:val="0"/>
    </w:pPr>
    <w:rPr>
      <w:rFonts w:eastAsia="Arial"/>
      <w:sz w:val="24"/>
      <w:szCs w:val="24"/>
      <w:lang w:eastAsia="ar-SA"/>
    </w:rPr>
  </w:style>
  <w:style w:type="paragraph" w:styleId="a9">
    <w:name w:val="Balloon Text"/>
    <w:basedOn w:val="a"/>
    <w:rsid w:val="00E02F28"/>
    <w:rPr>
      <w:rFonts w:ascii="Tahoma" w:hAnsi="Tahoma" w:cs="Tahoma"/>
      <w:sz w:val="16"/>
      <w:szCs w:val="16"/>
    </w:rPr>
  </w:style>
  <w:style w:type="paragraph" w:styleId="aa">
    <w:name w:val="footer"/>
    <w:basedOn w:val="a"/>
    <w:rsid w:val="00E02F28"/>
    <w:pPr>
      <w:tabs>
        <w:tab w:val="center" w:pos="4677"/>
        <w:tab w:val="right" w:pos="9355"/>
      </w:tabs>
    </w:pPr>
  </w:style>
  <w:style w:type="paragraph" w:customStyle="1" w:styleId="ConsPlusNormal0">
    <w:name w:val="ConsPlusNormal"/>
    <w:rsid w:val="00E02F28"/>
    <w:pPr>
      <w:suppressAutoHyphens/>
      <w:autoSpaceDE w:val="0"/>
      <w:ind w:firstLine="720"/>
    </w:pPr>
    <w:rPr>
      <w:rFonts w:ascii="Arial" w:eastAsia="Arial" w:hAnsi="Arial" w:cs="Arial"/>
      <w:lang w:eastAsia="ar-SA"/>
    </w:rPr>
  </w:style>
  <w:style w:type="paragraph" w:customStyle="1" w:styleId="17">
    <w:name w:val="Текст1"/>
    <w:basedOn w:val="a"/>
    <w:rsid w:val="00E02F28"/>
    <w:pPr>
      <w:suppressAutoHyphens w:val="0"/>
      <w:spacing w:after="0" w:line="240" w:lineRule="auto"/>
    </w:pPr>
    <w:rPr>
      <w:rFonts w:ascii="Courier New" w:hAnsi="Courier New" w:cs="Courier New"/>
      <w:sz w:val="20"/>
      <w:szCs w:val="20"/>
    </w:rPr>
  </w:style>
  <w:style w:type="paragraph" w:styleId="ab">
    <w:name w:val="header"/>
    <w:basedOn w:val="a"/>
    <w:rsid w:val="00E02F28"/>
    <w:pPr>
      <w:tabs>
        <w:tab w:val="center" w:pos="4677"/>
        <w:tab w:val="right" w:pos="9355"/>
      </w:tabs>
    </w:pPr>
  </w:style>
  <w:style w:type="paragraph" w:customStyle="1" w:styleId="ac">
    <w:name w:val="Содержимое врезки"/>
    <w:basedOn w:val="a"/>
    <w:rsid w:val="00E02F28"/>
  </w:style>
  <w:style w:type="paragraph" w:customStyle="1" w:styleId="ad">
    <w:name w:val="Содержимое таблицы"/>
    <w:basedOn w:val="a"/>
    <w:rsid w:val="00E02F28"/>
    <w:pPr>
      <w:suppressLineNumbers/>
    </w:pPr>
  </w:style>
  <w:style w:type="paragraph" w:customStyle="1" w:styleId="ae">
    <w:name w:val="Заголовок таблицы"/>
    <w:basedOn w:val="ad"/>
    <w:rsid w:val="00E02F28"/>
    <w:pPr>
      <w:jc w:val="center"/>
    </w:pPr>
    <w:rPr>
      <w:b/>
      <w:bCs/>
    </w:rPr>
  </w:style>
  <w:style w:type="paragraph" w:customStyle="1" w:styleId="TimesNewRoman">
    <w:name w:val="Обычный + Times New Roman"/>
    <w:basedOn w:val="a"/>
    <w:rsid w:val="00E02F28"/>
    <w:pPr>
      <w:spacing w:after="0" w:line="240" w:lineRule="auto"/>
      <w:jc w:val="center"/>
    </w:pPr>
    <w:rPr>
      <w:rFonts w:ascii="Times New Roman" w:hAnsi="Times New Roman" w:cs="Times New Roman"/>
      <w:bCs/>
      <w:caps/>
      <w:color w:val="726A59"/>
    </w:rPr>
  </w:style>
  <w:style w:type="paragraph" w:customStyle="1" w:styleId="111">
    <w:name w:val="Заголовок 11"/>
    <w:basedOn w:val="a"/>
    <w:rsid w:val="00E02F28"/>
    <w:pPr>
      <w:keepNext/>
      <w:spacing w:before="240" w:after="60"/>
    </w:pPr>
    <w:rPr>
      <w:rFonts w:ascii="Arial" w:hAnsi="Arial" w:cs="Times New Roman"/>
      <w:b/>
      <w:bCs/>
      <w:color w:val="00000A"/>
      <w:sz w:val="32"/>
      <w:szCs w:val="32"/>
    </w:rPr>
  </w:style>
  <w:style w:type="paragraph" w:customStyle="1" w:styleId="WW-">
    <w:name w:val="WW-Базовый"/>
    <w:rsid w:val="00E02F28"/>
    <w:pPr>
      <w:tabs>
        <w:tab w:val="left" w:pos="709"/>
      </w:tabs>
      <w:suppressAutoHyphens/>
      <w:spacing w:after="200" w:line="276" w:lineRule="atLeast"/>
    </w:pPr>
    <w:rPr>
      <w:rFonts w:ascii="Calibri" w:eastAsia="Arial" w:hAnsi="Calibri"/>
      <w:sz w:val="22"/>
      <w:szCs w:val="22"/>
      <w:lang w:eastAsia="ar-SA"/>
    </w:rPr>
  </w:style>
  <w:style w:type="table" w:customStyle="1" w:styleId="TableStyle1">
    <w:name w:val="TableStyle1"/>
    <w:rsid w:val="00F9251F"/>
    <w:rPr>
      <w:rFonts w:ascii="Arial" w:hAnsi="Arial"/>
      <w:sz w:val="16"/>
      <w:szCs w:val="22"/>
    </w:rPr>
    <w:tblPr>
      <w:tblCellMar>
        <w:top w:w="0" w:type="dxa"/>
        <w:left w:w="0" w:type="dxa"/>
        <w:bottom w:w="0" w:type="dxa"/>
        <w:right w:w="0" w:type="dxa"/>
      </w:tblCellMar>
    </w:tblPr>
  </w:style>
  <w:style w:type="paragraph" w:styleId="af">
    <w:name w:val="List Paragraph"/>
    <w:basedOn w:val="a"/>
    <w:uiPriority w:val="34"/>
    <w:qFormat/>
    <w:rsid w:val="00DC4B5B"/>
    <w:pPr>
      <w:ind w:left="720"/>
      <w:contextualSpacing/>
    </w:pPr>
  </w:style>
  <w:style w:type="table" w:styleId="af0">
    <w:name w:val="Table Grid"/>
    <w:basedOn w:val="a2"/>
    <w:uiPriority w:val="59"/>
    <w:rsid w:val="00F22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6A299C"/>
    <w:pPr>
      <w:widowControl w:val="0"/>
      <w:suppressAutoHyphens w:val="0"/>
      <w:autoSpaceDE w:val="0"/>
      <w:autoSpaceDN w:val="0"/>
      <w:spacing w:before="3" w:after="0" w:line="125" w:lineRule="exact"/>
      <w:jc w:val="right"/>
    </w:pPr>
    <w:rPr>
      <w:rFonts w:ascii="Microsoft Sans Serif" w:eastAsia="Microsoft Sans Serif" w:hAnsi="Microsoft Sans Serif" w:cs="Microsoft Sans Serif"/>
      <w:kern w:val="0"/>
      <w:lang w:eastAsia="en-US"/>
    </w:rPr>
  </w:style>
  <w:style w:type="character" w:styleId="af1">
    <w:name w:val="annotation reference"/>
    <w:basedOn w:val="a1"/>
    <w:uiPriority w:val="99"/>
    <w:semiHidden/>
    <w:unhideWhenUsed/>
    <w:rsid w:val="00A03C8E"/>
    <w:rPr>
      <w:sz w:val="16"/>
      <w:szCs w:val="16"/>
    </w:rPr>
  </w:style>
  <w:style w:type="paragraph" w:styleId="af2">
    <w:name w:val="annotation text"/>
    <w:basedOn w:val="a"/>
    <w:link w:val="af3"/>
    <w:uiPriority w:val="99"/>
    <w:semiHidden/>
    <w:unhideWhenUsed/>
    <w:rsid w:val="00A03C8E"/>
    <w:pPr>
      <w:spacing w:line="240" w:lineRule="auto"/>
    </w:pPr>
    <w:rPr>
      <w:sz w:val="20"/>
      <w:szCs w:val="20"/>
    </w:rPr>
  </w:style>
  <w:style w:type="character" w:customStyle="1" w:styleId="af3">
    <w:name w:val="Текст примечания Знак"/>
    <w:basedOn w:val="a1"/>
    <w:link w:val="af2"/>
    <w:uiPriority w:val="99"/>
    <w:semiHidden/>
    <w:rsid w:val="00A03C8E"/>
    <w:rPr>
      <w:rFonts w:ascii="Calibri" w:hAnsi="Calibri" w:cs="Calibri"/>
      <w:kern w:val="1"/>
      <w:lang w:eastAsia="ar-SA"/>
    </w:rPr>
  </w:style>
  <w:style w:type="paragraph" w:styleId="af4">
    <w:name w:val="annotation subject"/>
    <w:basedOn w:val="af2"/>
    <w:next w:val="af2"/>
    <w:link w:val="af5"/>
    <w:uiPriority w:val="99"/>
    <w:semiHidden/>
    <w:unhideWhenUsed/>
    <w:rsid w:val="00A03C8E"/>
    <w:rPr>
      <w:b/>
      <w:bCs/>
    </w:rPr>
  </w:style>
  <w:style w:type="character" w:customStyle="1" w:styleId="af5">
    <w:name w:val="Тема примечания Знак"/>
    <w:basedOn w:val="af3"/>
    <w:link w:val="af4"/>
    <w:uiPriority w:val="99"/>
    <w:semiHidden/>
    <w:rsid w:val="00A03C8E"/>
    <w:rPr>
      <w:rFonts w:ascii="Calibri" w:hAnsi="Calibri" w:cs="Calibri"/>
      <w:b/>
      <w:bCs/>
      <w:kern w:val="1"/>
      <w:lang w:eastAsia="ar-SA"/>
    </w:rPr>
  </w:style>
  <w:style w:type="paragraph" w:styleId="af6">
    <w:name w:val="Revision"/>
    <w:hidden/>
    <w:uiPriority w:val="99"/>
    <w:semiHidden/>
    <w:rsid w:val="00187103"/>
    <w:rPr>
      <w:rFonts w:ascii="Calibri" w:hAnsi="Calibri" w:cs="Calibri"/>
      <w:kern w:val="1"/>
      <w:sz w:val="22"/>
      <w:szCs w:val="22"/>
      <w:lang w:eastAsia="ar-SA"/>
    </w:rPr>
  </w:style>
  <w:style w:type="character" w:styleId="af7">
    <w:name w:val="Strong"/>
    <w:basedOn w:val="a1"/>
    <w:uiPriority w:val="22"/>
    <w:qFormat/>
    <w:rsid w:val="0019050B"/>
    <w:rPr>
      <w:b/>
      <w:bCs/>
    </w:rPr>
  </w:style>
  <w:style w:type="character" w:customStyle="1" w:styleId="docdata">
    <w:name w:val="docdata"/>
    <w:aliases w:val="docy,v5,2597,bqiaagaaeyqcaaagiaiaaapccqaabdajaaaaaaaaaaaaaaaaaaaaaaaaaaaaaaaaaaaaaaaaaaaaaaaaaaaaaaaaaaaaaaaaaaaaaaaaaaaaaaaaaaaaaaaaaaaaaaaaaaaaaaaaaaaaaaaaaaaaaaaaaaaaaaaaaaaaaaaaaaaaaaaaaaaaaaaaaaaaaaaaaaaaaaaaaaaaaaaaaaaaaaaaaaaaaaaaaaaaaaaa"/>
    <w:basedOn w:val="a1"/>
    <w:rsid w:val="00121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817573">
      <w:bodyDiv w:val="1"/>
      <w:marLeft w:val="0"/>
      <w:marRight w:val="0"/>
      <w:marTop w:val="0"/>
      <w:marBottom w:val="0"/>
      <w:divBdr>
        <w:top w:val="none" w:sz="0" w:space="0" w:color="auto"/>
        <w:left w:val="none" w:sz="0" w:space="0" w:color="auto"/>
        <w:bottom w:val="none" w:sz="0" w:space="0" w:color="auto"/>
        <w:right w:val="none" w:sz="0" w:space="0" w:color="auto"/>
      </w:divBdr>
    </w:div>
    <w:div w:id="958684616">
      <w:bodyDiv w:val="1"/>
      <w:marLeft w:val="0"/>
      <w:marRight w:val="0"/>
      <w:marTop w:val="0"/>
      <w:marBottom w:val="0"/>
      <w:divBdr>
        <w:top w:val="none" w:sz="0" w:space="0" w:color="auto"/>
        <w:left w:val="none" w:sz="0" w:space="0" w:color="auto"/>
        <w:bottom w:val="none" w:sz="0" w:space="0" w:color="auto"/>
        <w:right w:val="none" w:sz="0" w:space="0" w:color="auto"/>
      </w:divBdr>
      <w:divsChild>
        <w:div w:id="1368291401">
          <w:marLeft w:val="0"/>
          <w:marRight w:val="0"/>
          <w:marTop w:val="0"/>
          <w:marBottom w:val="0"/>
          <w:divBdr>
            <w:top w:val="none" w:sz="0" w:space="0" w:color="auto"/>
            <w:left w:val="none" w:sz="0" w:space="0" w:color="auto"/>
            <w:bottom w:val="none" w:sz="0" w:space="0" w:color="auto"/>
            <w:right w:val="none" w:sz="0" w:space="0" w:color="auto"/>
          </w:divBdr>
        </w:div>
        <w:div w:id="577982644">
          <w:marLeft w:val="0"/>
          <w:marRight w:val="0"/>
          <w:marTop w:val="0"/>
          <w:marBottom w:val="0"/>
          <w:divBdr>
            <w:top w:val="none" w:sz="0" w:space="0" w:color="auto"/>
            <w:left w:val="none" w:sz="0" w:space="0" w:color="auto"/>
            <w:bottom w:val="none" w:sz="0" w:space="0" w:color="auto"/>
            <w:right w:val="none" w:sz="0" w:space="0" w:color="auto"/>
          </w:divBdr>
        </w:div>
      </w:divsChild>
    </w:div>
    <w:div w:id="1220751053">
      <w:bodyDiv w:val="1"/>
      <w:marLeft w:val="0"/>
      <w:marRight w:val="0"/>
      <w:marTop w:val="0"/>
      <w:marBottom w:val="0"/>
      <w:divBdr>
        <w:top w:val="none" w:sz="0" w:space="0" w:color="auto"/>
        <w:left w:val="none" w:sz="0" w:space="0" w:color="auto"/>
        <w:bottom w:val="none" w:sz="0" w:space="0" w:color="auto"/>
        <w:right w:val="none" w:sz="0" w:space="0" w:color="auto"/>
      </w:divBdr>
    </w:div>
    <w:div w:id="1328896997">
      <w:bodyDiv w:val="1"/>
      <w:marLeft w:val="0"/>
      <w:marRight w:val="0"/>
      <w:marTop w:val="0"/>
      <w:marBottom w:val="0"/>
      <w:divBdr>
        <w:top w:val="none" w:sz="0" w:space="0" w:color="auto"/>
        <w:left w:val="none" w:sz="0" w:space="0" w:color="auto"/>
        <w:bottom w:val="none" w:sz="0" w:space="0" w:color="auto"/>
        <w:right w:val="none" w:sz="0" w:space="0" w:color="auto"/>
      </w:divBdr>
    </w:div>
    <w:div w:id="1431924828">
      <w:bodyDiv w:val="1"/>
      <w:marLeft w:val="0"/>
      <w:marRight w:val="0"/>
      <w:marTop w:val="0"/>
      <w:marBottom w:val="0"/>
      <w:divBdr>
        <w:top w:val="none" w:sz="0" w:space="0" w:color="auto"/>
        <w:left w:val="none" w:sz="0" w:space="0" w:color="auto"/>
        <w:bottom w:val="none" w:sz="0" w:space="0" w:color="auto"/>
        <w:right w:val="none" w:sz="0" w:space="0" w:color="auto"/>
      </w:divBdr>
    </w:div>
    <w:div w:id="1746761584">
      <w:bodyDiv w:val="1"/>
      <w:marLeft w:val="0"/>
      <w:marRight w:val="0"/>
      <w:marTop w:val="0"/>
      <w:marBottom w:val="0"/>
      <w:divBdr>
        <w:top w:val="none" w:sz="0" w:space="0" w:color="auto"/>
        <w:left w:val="none" w:sz="0" w:space="0" w:color="auto"/>
        <w:bottom w:val="none" w:sz="0" w:space="0" w:color="auto"/>
        <w:right w:val="none" w:sz="0" w:space="0" w:color="auto"/>
      </w:divBdr>
    </w:div>
    <w:div w:id="214480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zakupki.gov.ru/epz/ktru/ktruCard/ktru-description.html?itemId=14.39.10.110-00000002&amp;backUr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DF0F6B-0130-4175-B40B-CF0DCF753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3356</Words>
  <Characters>19131</Characters>
  <Application>Microsoft Office Word</Application>
  <DocSecurity>0</DocSecurity>
  <Lines>159</Lines>
  <Paragraphs>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II</vt:lpstr>
      <vt:lpstr>II</vt:lpstr>
    </vt:vector>
  </TitlesOfParts>
  <Company>СГТУ имени Гагарина Ю.А.</Company>
  <LinksUpToDate>false</LinksUpToDate>
  <CharactersWithSpaces>22443</CharactersWithSpaces>
  <SharedDoc>false</SharedDoc>
  <HLinks>
    <vt:vector size="6" baseType="variant">
      <vt:variant>
        <vt:i4>65576</vt:i4>
      </vt:variant>
      <vt:variant>
        <vt:i4>0</vt:i4>
      </vt:variant>
      <vt:variant>
        <vt:i4>0</vt:i4>
      </vt:variant>
      <vt:variant>
        <vt:i4>5</vt:i4>
      </vt:variant>
      <vt:variant>
        <vt:lpwstr>mailto:ecochemanalit@renet.ru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dc:title>
  <dc:creator>kapernaumov</dc:creator>
  <cp:lastModifiedBy>Сидорова Елена Анатольевна</cp:lastModifiedBy>
  <cp:revision>4</cp:revision>
  <cp:lastPrinted>2026-08-14T07:56:00Z</cp:lastPrinted>
  <dcterms:created xsi:type="dcterms:W3CDTF">2026-08-18T11:30:00Z</dcterms:created>
  <dcterms:modified xsi:type="dcterms:W3CDTF">2026-08-18T12:04:00Z</dcterms:modified>
</cp:coreProperties>
</file>