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2D7447" w:rsidRPr="00E728AF" w:rsidRDefault="00111D58" w:rsidP="002D7447">
      <w:pPr>
        <w:jc w:val="center"/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  <w:r w:rsidR="002D7447" w:rsidRPr="00E728AF">
        <w:rPr>
          <w:color w:val="000000"/>
          <w:shd w:val="clear" w:color="auto" w:fill="FAFAFA"/>
        </w:rPr>
        <w:t>261250300586625030100100010000000244</w:t>
      </w:r>
    </w:p>
    <w:p w:rsidR="00111D58" w:rsidRPr="00111D58" w:rsidRDefault="00111D58" w:rsidP="0009646A">
      <w:pPr>
        <w:jc w:val="center"/>
        <w:rPr>
          <w:sz w:val="20"/>
          <w:szCs w:val="20"/>
        </w:rPr>
      </w:pP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720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9771C9">
        <w:rPr>
          <w:color w:val="1A1A1A"/>
          <w:sz w:val="22"/>
          <w:szCs w:val="22"/>
          <w:shd w:val="clear" w:color="auto" w:fill="FFFFFF"/>
        </w:rPr>
        <w:t>Генеральной доверенности №27-25 от 31.01.2025г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720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left="720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709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1081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10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709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3C176A">
        <w:rPr>
          <w:b/>
          <w:sz w:val="21"/>
          <w:szCs w:val="21"/>
        </w:rPr>
        <w:t>27</w:t>
      </w:r>
      <w:r w:rsidR="00126BB3">
        <w:rPr>
          <w:b/>
          <w:sz w:val="21"/>
          <w:szCs w:val="21"/>
        </w:rPr>
        <w:t>.</w:t>
      </w:r>
      <w:r w:rsidR="00EC1AFE">
        <w:rPr>
          <w:b/>
          <w:sz w:val="21"/>
          <w:szCs w:val="21"/>
        </w:rPr>
        <w:t>0</w:t>
      </w:r>
      <w:r w:rsidR="00036B58">
        <w:rPr>
          <w:b/>
          <w:sz w:val="21"/>
          <w:szCs w:val="21"/>
        </w:rPr>
        <w:t>8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"/>
          <w:tab w:val="left" w:pos="1418"/>
        </w:tabs>
        <w:ind w:left="720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lastRenderedPageBreak/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 xml:space="preserve">спортировку, погрузо-разгрузочные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709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left="720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708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823676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 на 202</w:t>
      </w:r>
      <w:r w:rsidR="00B767E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год.</w:t>
      </w: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708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left="501"/>
        <w:rPr>
          <w:sz w:val="21"/>
          <w:szCs w:val="21"/>
        </w:rPr>
      </w:pP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567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right" w:pos="9354"/>
        </w:tabs>
        <w:ind w:firstLine="540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3C176A">
        <w:rPr>
          <w:b/>
          <w:sz w:val="21"/>
          <w:szCs w:val="21"/>
        </w:rPr>
        <w:t>07</w:t>
      </w:r>
      <w:bookmarkStart w:id="6" w:name="_GoBack"/>
      <w:bookmarkEnd w:id="6"/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3C176A">
        <w:rPr>
          <w:b/>
          <w:sz w:val="21"/>
          <w:szCs w:val="21"/>
        </w:rPr>
        <w:t>9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lastRenderedPageBreak/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left" w:pos="1215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"/>
          <w:tab w:val="left" w:pos="1215"/>
          <w:tab w:val="left" w:pos="1418"/>
        </w:tabs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"/>
          <w:tab w:val="left" w:pos="1418"/>
        </w:tabs>
        <w:ind w:left="861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61"/>
        <w:rPr>
          <w:b/>
          <w:sz w:val="21"/>
          <w:szCs w:val="21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4815" w:type="dxa"/>
            <w:shd w:val="clear" w:color="auto" w:fill="auto"/>
          </w:tcPr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BF0C0A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BF0C0A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BF0C0A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BF0C0A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left" w:pos="900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5073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11906" w:h="16838"/>
      <w:pgMar w:top="426" w:right="707" w:bottom="426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00A" w:rsidRDefault="0053000A">
      <w:r>
        <w:separator/>
      </w:r>
    </w:p>
  </w:endnote>
  <w:endnote w:type="continuationSeparator" w:id="0">
    <w:p w:rsidR="0053000A" w:rsidRDefault="0053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3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00A" w:rsidRDefault="0053000A">
      <w:r>
        <w:separator/>
      </w:r>
    </w:p>
  </w:footnote>
  <w:footnote w:type="continuationSeparator" w:id="0">
    <w:p w:rsidR="0053000A" w:rsidRDefault="0053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3" w:hanging="11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36B58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05457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14F5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D7447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5F32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176A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2A88"/>
    <w:rsid w:val="0046388E"/>
    <w:rsid w:val="004647D3"/>
    <w:rsid w:val="004735A5"/>
    <w:rsid w:val="00475D6E"/>
    <w:rsid w:val="00477726"/>
    <w:rsid w:val="0049381A"/>
    <w:rsid w:val="004A3FBC"/>
    <w:rsid w:val="004A5C78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165C"/>
    <w:rsid w:val="00524E32"/>
    <w:rsid w:val="00525285"/>
    <w:rsid w:val="00526A9F"/>
    <w:rsid w:val="0053000A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612307"/>
    <w:rsid w:val="00612E3A"/>
    <w:rsid w:val="00613E9C"/>
    <w:rsid w:val="00613EF9"/>
    <w:rsid w:val="0061422C"/>
    <w:rsid w:val="00622BE5"/>
    <w:rsid w:val="00622BFE"/>
    <w:rsid w:val="00622FD3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123F1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5772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B54EC"/>
    <w:rsid w:val="008C7590"/>
    <w:rsid w:val="008D4C4C"/>
    <w:rsid w:val="008E23B2"/>
    <w:rsid w:val="008E5DAA"/>
    <w:rsid w:val="008F75BB"/>
    <w:rsid w:val="00901821"/>
    <w:rsid w:val="009020DE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05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04E7A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16BE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40CF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D2D69"/>
    <w:rsid w:val="00BD42A2"/>
    <w:rsid w:val="00BE0FD4"/>
    <w:rsid w:val="00BE1E52"/>
    <w:rsid w:val="00BE5694"/>
    <w:rsid w:val="00BF0452"/>
    <w:rsid w:val="00BF0C0A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2FC6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18EE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D7AF3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1AFE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425"/>
    <w:rsid w:val="00F209BA"/>
    <w:rsid w:val="00F20DA3"/>
    <w:rsid w:val="00F22845"/>
    <w:rsid w:val="00F269C2"/>
    <w:rsid w:val="00F33388"/>
    <w:rsid w:val="00F356D2"/>
    <w:rsid w:val="00F4245D"/>
    <w:rsid w:val="00F56C50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109C96"/>
  <w15:chartTrackingRefBased/>
  <w15:docId w15:val="{49AA792F-D4C9-406F-89F3-E63B111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/>
      <w:jc w:val="right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120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567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"/>
      </w:tabs>
      <w:jc w:val="both"/>
    </w:pPr>
  </w:style>
  <w:style w:type="paragraph" w:styleId="af8">
    <w:name w:val="footnote text"/>
    <w:basedOn w:val="a"/>
    <w:pPr>
      <w:spacing w:before="120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left="720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31643BE8B51D242543B65C47D1C8636597606832D837EF37A26253BFC3BD4E6EBA896CC6DBA81aAP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31643BE8B51D242543B65C47D1C8636597606832D837EF37A26253BFC3BD4E6EBA896CC6DBA81aAP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E31643BE8B51D242543B65C47D1C8636597606832D837EF37A26253BFC3BD4E6EBA896CC6DBA84aAP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B90F7-7B98-4307-9CFB-11375858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15297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13</cp:revision>
  <cp:lastPrinted>2025-03-31T07:06:00Z</cp:lastPrinted>
  <dcterms:created xsi:type="dcterms:W3CDTF">2026-06-02T05:46:00Z</dcterms:created>
  <dcterms:modified xsi:type="dcterms:W3CDTF">2026-08-05T05:48:00Z</dcterms:modified>
</cp:coreProperties>
</file>