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8DF" w:rsidRPr="00EF292B" w:rsidRDefault="002C78DF" w:rsidP="002C78DF">
      <w:pPr>
        <w:spacing w:after="0" w:line="240" w:lineRule="auto"/>
        <w:ind w:firstLine="540"/>
        <w:jc w:val="right"/>
        <w:rPr>
          <w:rFonts w:ascii="Times New Roman" w:hAnsi="Times New Roman"/>
          <w:b/>
          <w:kern w:val="36"/>
          <w:sz w:val="20"/>
          <w:szCs w:val="20"/>
          <w:lang w:eastAsia="ru-RU"/>
        </w:rPr>
      </w:pPr>
      <w:r w:rsidRPr="00EF292B">
        <w:rPr>
          <w:rFonts w:ascii="Times New Roman" w:hAnsi="Times New Roman"/>
          <w:b/>
          <w:kern w:val="36"/>
          <w:sz w:val="20"/>
          <w:szCs w:val="20"/>
          <w:lang w:eastAsia="ru-RU"/>
        </w:rPr>
        <w:t>Приложение №5</w:t>
      </w:r>
    </w:p>
    <w:p w:rsidR="002C78DF" w:rsidRPr="00EF292B" w:rsidRDefault="002C78DF" w:rsidP="002C78DF">
      <w:pPr>
        <w:spacing w:after="0" w:line="240" w:lineRule="auto"/>
        <w:ind w:firstLine="540"/>
        <w:jc w:val="right"/>
        <w:rPr>
          <w:rFonts w:ascii="Times New Roman" w:hAnsi="Times New Roman"/>
          <w:b/>
          <w:kern w:val="36"/>
          <w:sz w:val="20"/>
          <w:szCs w:val="20"/>
          <w:lang w:eastAsia="ru-RU"/>
        </w:rPr>
      </w:pPr>
      <w:r w:rsidRPr="00EF292B">
        <w:rPr>
          <w:rFonts w:ascii="Times New Roman" w:hAnsi="Times New Roman"/>
          <w:b/>
          <w:kern w:val="36"/>
          <w:sz w:val="20"/>
          <w:szCs w:val="20"/>
          <w:lang w:eastAsia="ru-RU"/>
        </w:rPr>
        <w:t>к Извещению об осуществлении закупки</w:t>
      </w:r>
    </w:p>
    <w:p w:rsidR="002C78DF" w:rsidRPr="00EF292B" w:rsidRDefault="002C78DF" w:rsidP="002C78DF">
      <w:pPr>
        <w:spacing w:after="0" w:line="240" w:lineRule="auto"/>
        <w:jc w:val="center"/>
        <w:rPr>
          <w:rFonts w:ascii="Times New Roman" w:hAnsi="Times New Roman"/>
          <w:b/>
        </w:rPr>
      </w:pPr>
    </w:p>
    <w:p w:rsidR="001B61D0" w:rsidRPr="00EF292B" w:rsidRDefault="001B61D0" w:rsidP="002C78DF">
      <w:pPr>
        <w:spacing w:after="0" w:line="240" w:lineRule="auto"/>
        <w:jc w:val="center"/>
        <w:rPr>
          <w:rFonts w:ascii="Times New Roman" w:hAnsi="Times New Roman"/>
          <w:b/>
        </w:rPr>
      </w:pPr>
    </w:p>
    <w:p w:rsidR="002C78DF" w:rsidRPr="00543A21" w:rsidRDefault="002C78DF" w:rsidP="00EF292B">
      <w:pPr>
        <w:spacing w:after="0" w:line="240" w:lineRule="auto"/>
        <w:jc w:val="center"/>
        <w:rPr>
          <w:rFonts w:ascii="Times New Roman" w:hAnsi="Times New Roman"/>
          <w:b/>
        </w:rPr>
      </w:pPr>
      <w:r w:rsidRPr="00543A21">
        <w:rPr>
          <w:rFonts w:ascii="Times New Roman" w:hAnsi="Times New Roman"/>
          <w:b/>
        </w:rPr>
        <w:t>ПРОЕКТ ГОСУДАРСТВЕННОГО КОНТРАКТА</w:t>
      </w:r>
    </w:p>
    <w:p w:rsidR="00B3486E" w:rsidRPr="00543A21" w:rsidRDefault="00B3486E" w:rsidP="00EF292B">
      <w:pPr>
        <w:tabs>
          <w:tab w:val="left" w:pos="2565"/>
        </w:tabs>
        <w:spacing w:after="0" w:line="240" w:lineRule="auto"/>
        <w:jc w:val="center"/>
        <w:rPr>
          <w:rFonts w:ascii="Times New Roman" w:hAnsi="Times New Roman"/>
          <w:b/>
        </w:rPr>
      </w:pPr>
      <w:r w:rsidRPr="00543A21">
        <w:rPr>
          <w:rFonts w:ascii="Times New Roman" w:hAnsi="Times New Roman"/>
          <w:b/>
        </w:rPr>
        <w:t>ГОСУДАР</w:t>
      </w:r>
      <w:r w:rsidR="004539F8" w:rsidRPr="00543A21">
        <w:rPr>
          <w:rFonts w:ascii="Times New Roman" w:hAnsi="Times New Roman"/>
          <w:b/>
        </w:rPr>
        <w:t>СТВЕННЫЙ КОНТРАКТ № _____</w:t>
      </w:r>
    </w:p>
    <w:p w:rsidR="00B3486E" w:rsidRPr="000A0899" w:rsidRDefault="000D1013" w:rsidP="00915A3E">
      <w:pPr>
        <w:spacing w:after="0" w:line="240" w:lineRule="auto"/>
        <w:jc w:val="center"/>
        <w:rPr>
          <w:rFonts w:ascii="Times New Roman" w:hAnsi="Times New Roman"/>
          <w:b/>
        </w:rPr>
      </w:pPr>
      <w:r w:rsidRPr="000A0899">
        <w:rPr>
          <w:rFonts w:ascii="Times New Roman" w:hAnsi="Times New Roman"/>
          <w:bCs/>
        </w:rPr>
        <w:t>Оказание услуг по охране объектов</w:t>
      </w:r>
    </w:p>
    <w:p w:rsidR="00B3486E" w:rsidRPr="000A0899" w:rsidRDefault="00B3486E" w:rsidP="00EF292B">
      <w:pPr>
        <w:tabs>
          <w:tab w:val="left" w:pos="2565"/>
        </w:tabs>
        <w:spacing w:after="0" w:line="240" w:lineRule="auto"/>
        <w:jc w:val="center"/>
        <w:rPr>
          <w:rFonts w:ascii="Times New Roman" w:hAnsi="Times New Roman"/>
        </w:rPr>
      </w:pPr>
      <w:r w:rsidRPr="000A0899">
        <w:rPr>
          <w:rFonts w:ascii="Times New Roman" w:hAnsi="Times New Roman"/>
        </w:rPr>
        <w:t xml:space="preserve">ИКЗ: </w:t>
      </w:r>
      <w:r w:rsidR="00C85CDB" w:rsidRPr="00C85CDB">
        <w:rPr>
          <w:rFonts w:ascii="Times New Roman" w:hAnsi="Times New Roman"/>
          <w:shd w:val="clear" w:color="auto" w:fill="FFFFFF"/>
        </w:rPr>
        <w:t>261143515339614350100100290018010244</w:t>
      </w:r>
    </w:p>
    <w:p w:rsidR="002661D0" w:rsidRPr="00543A21" w:rsidRDefault="00B9330F" w:rsidP="00EF292B">
      <w:pPr>
        <w:tabs>
          <w:tab w:val="left" w:pos="2565"/>
        </w:tabs>
        <w:spacing w:after="0" w:line="240" w:lineRule="auto"/>
        <w:jc w:val="center"/>
        <w:rPr>
          <w:rFonts w:ascii="Times New Roman" w:hAnsi="Times New Roman"/>
        </w:rPr>
      </w:pPr>
      <w:r w:rsidRPr="00543A21">
        <w:rPr>
          <w:rFonts w:ascii="Times New Roman" w:hAnsi="Times New Roman"/>
        </w:rPr>
        <w:t>Реестровый номер:</w:t>
      </w:r>
      <w:r w:rsidR="00C55D70" w:rsidRPr="00543A21">
        <w:rPr>
          <w:rFonts w:ascii="Times New Roman" w:hAnsi="Times New Roman"/>
        </w:rPr>
        <w:t>_</w:t>
      </w:r>
      <w:r w:rsidR="002661D0" w:rsidRPr="00543A21">
        <w:rPr>
          <w:rFonts w:ascii="Times New Roman" w:hAnsi="Times New Roman"/>
        </w:rPr>
        <w:t>_____________</w:t>
      </w:r>
      <w:r w:rsidRPr="00543A21">
        <w:rPr>
          <w:rFonts w:ascii="Times New Roman" w:hAnsi="Times New Roman"/>
        </w:rPr>
        <w:t>___________</w:t>
      </w:r>
    </w:p>
    <w:p w:rsidR="00CA6A72" w:rsidRPr="00EF292B" w:rsidRDefault="00CA6A72" w:rsidP="00EF292B">
      <w:pPr>
        <w:tabs>
          <w:tab w:val="left" w:pos="2565"/>
        </w:tabs>
        <w:spacing w:after="0" w:line="240" w:lineRule="auto"/>
        <w:jc w:val="center"/>
        <w:rPr>
          <w:rFonts w:ascii="Times New Roman" w:hAnsi="Times New Roman"/>
        </w:rPr>
      </w:pPr>
    </w:p>
    <w:p w:rsidR="00B3486E" w:rsidRPr="00EF292B" w:rsidRDefault="00B3486E" w:rsidP="00EF292B">
      <w:pPr>
        <w:tabs>
          <w:tab w:val="left" w:pos="2565"/>
        </w:tabs>
        <w:spacing w:after="0" w:line="240" w:lineRule="auto"/>
        <w:jc w:val="center"/>
        <w:rPr>
          <w:rFonts w:ascii="Times New Roman" w:hAnsi="Times New Roman"/>
        </w:rPr>
      </w:pPr>
      <w:r w:rsidRPr="00EF292B">
        <w:rPr>
          <w:rFonts w:ascii="Times New Roman" w:hAnsi="Times New Roman"/>
        </w:rPr>
        <w:t>г. Якутск</w:t>
      </w:r>
      <w:r w:rsidRPr="00EF292B">
        <w:rPr>
          <w:rFonts w:ascii="Times New Roman" w:hAnsi="Times New Roman"/>
        </w:rPr>
        <w:tab/>
        <w:t xml:space="preserve">                                                                     </w:t>
      </w:r>
      <w:r w:rsidR="008E7EC6" w:rsidRPr="00EF292B">
        <w:rPr>
          <w:rFonts w:ascii="Times New Roman" w:hAnsi="Times New Roman"/>
        </w:rPr>
        <w:t xml:space="preserve"> </w:t>
      </w:r>
      <w:r w:rsidRPr="00EF292B">
        <w:rPr>
          <w:rFonts w:ascii="Times New Roman" w:hAnsi="Times New Roman"/>
        </w:rPr>
        <w:t xml:space="preserve">   </w:t>
      </w:r>
      <w:r w:rsidR="00EF292B" w:rsidRPr="00EF292B">
        <w:rPr>
          <w:rFonts w:ascii="Times New Roman" w:hAnsi="Times New Roman"/>
        </w:rPr>
        <w:t xml:space="preserve">      </w:t>
      </w:r>
      <w:r w:rsidRPr="00EF292B">
        <w:rPr>
          <w:rFonts w:ascii="Times New Roman" w:hAnsi="Times New Roman"/>
        </w:rPr>
        <w:t xml:space="preserve">  «____» __________ 20</w:t>
      </w:r>
      <w:r w:rsidR="009C5DEE" w:rsidRPr="00EF292B">
        <w:rPr>
          <w:rFonts w:ascii="Times New Roman" w:hAnsi="Times New Roman"/>
        </w:rPr>
        <w:t>2</w:t>
      </w:r>
      <w:r w:rsidR="006E3170">
        <w:rPr>
          <w:rFonts w:ascii="Times New Roman" w:hAnsi="Times New Roman"/>
        </w:rPr>
        <w:t>6</w:t>
      </w:r>
      <w:r w:rsidRPr="00EF292B">
        <w:rPr>
          <w:rFonts w:ascii="Times New Roman" w:hAnsi="Times New Roman"/>
        </w:rPr>
        <w:t xml:space="preserve"> г.</w:t>
      </w:r>
    </w:p>
    <w:p w:rsidR="00EF292B" w:rsidRPr="00EF292B" w:rsidRDefault="00EF292B" w:rsidP="00EF292B">
      <w:pPr>
        <w:pStyle w:val="ConsPlusNormal"/>
        <w:ind w:firstLine="708"/>
        <w:jc w:val="both"/>
        <w:rPr>
          <w:rFonts w:ascii="Times New Roman" w:hAnsi="Times New Roman" w:cs="Times New Roman"/>
          <w:szCs w:val="22"/>
        </w:rPr>
      </w:pPr>
    </w:p>
    <w:p w:rsidR="00CA6A72" w:rsidRPr="00EF292B" w:rsidRDefault="00B3486E" w:rsidP="00EF292B">
      <w:pPr>
        <w:pStyle w:val="ConsPlusNormal"/>
        <w:ind w:firstLine="708"/>
        <w:jc w:val="both"/>
        <w:rPr>
          <w:rFonts w:ascii="Times New Roman" w:hAnsi="Times New Roman" w:cs="Times New Roman"/>
          <w:szCs w:val="22"/>
        </w:rPr>
      </w:pPr>
      <w:proofErr w:type="gramStart"/>
      <w:r w:rsidRPr="00EF292B">
        <w:rPr>
          <w:rFonts w:ascii="Times New Roman" w:hAnsi="Times New Roman" w:cs="Times New Roman"/>
          <w:szCs w:val="22"/>
        </w:rPr>
        <w:t>Управление Федеральной налоговой службы по Республике Саха (Якутия), именуемое в дальнейшем «Заказчик», в лице руководителя</w:t>
      </w:r>
      <w:r w:rsidR="00636B32" w:rsidRPr="00EF292B">
        <w:rPr>
          <w:rFonts w:ascii="Times New Roman" w:hAnsi="Times New Roman" w:cs="Times New Roman"/>
          <w:szCs w:val="22"/>
        </w:rPr>
        <w:t xml:space="preserve"> Софронова Владимира Афанасьевича, действующего</w:t>
      </w:r>
      <w:r w:rsidRPr="00EF292B">
        <w:rPr>
          <w:rFonts w:ascii="Times New Roman" w:hAnsi="Times New Roman" w:cs="Times New Roman"/>
          <w:szCs w:val="22"/>
        </w:rPr>
        <w:t xml:space="preserve"> на основании Положения, с одной стороны, </w:t>
      </w:r>
      <w:r w:rsidR="00CA6A72" w:rsidRPr="00EF292B">
        <w:rPr>
          <w:rFonts w:ascii="Times New Roman" w:hAnsi="Times New Roman" w:cs="Times New Roman"/>
          <w:szCs w:val="22"/>
        </w:rPr>
        <w:t xml:space="preserve">и </w:t>
      </w:r>
      <w:r w:rsidR="00CA6A72" w:rsidRPr="00EF292B">
        <w:rPr>
          <w:rFonts w:ascii="Times New Roman" w:hAnsi="Times New Roman" w:cs="Times New Roman"/>
          <w:szCs w:val="22"/>
          <w:highlight w:val="green"/>
        </w:rPr>
        <w:t>__________</w:t>
      </w:r>
      <w:r w:rsidR="00CA6A72" w:rsidRPr="00EF292B">
        <w:rPr>
          <w:rFonts w:ascii="Times New Roman" w:hAnsi="Times New Roman" w:cs="Times New Roman"/>
          <w:szCs w:val="22"/>
        </w:rPr>
        <w:t>, именуемое в дальнейшем «</w:t>
      </w:r>
      <w:r w:rsidR="0010216D">
        <w:rPr>
          <w:rFonts w:ascii="Times New Roman" w:hAnsi="Times New Roman" w:cs="Times New Roman"/>
          <w:szCs w:val="22"/>
        </w:rPr>
        <w:t>Исполнитель</w:t>
      </w:r>
      <w:r w:rsidR="00CA6A72" w:rsidRPr="00EF292B">
        <w:rPr>
          <w:rFonts w:ascii="Times New Roman" w:hAnsi="Times New Roman" w:cs="Times New Roman"/>
          <w:szCs w:val="22"/>
        </w:rPr>
        <w:t xml:space="preserve">», в лице </w:t>
      </w:r>
      <w:r w:rsidR="00CA6A72" w:rsidRPr="00EF292B">
        <w:rPr>
          <w:rFonts w:ascii="Times New Roman" w:hAnsi="Times New Roman" w:cs="Times New Roman"/>
          <w:szCs w:val="22"/>
          <w:highlight w:val="green"/>
        </w:rPr>
        <w:t>_______________________</w:t>
      </w:r>
      <w:r w:rsidR="00CA6A72" w:rsidRPr="00EF292B">
        <w:rPr>
          <w:rFonts w:ascii="Times New Roman" w:hAnsi="Times New Roman" w:cs="Times New Roman"/>
          <w:szCs w:val="22"/>
        </w:rPr>
        <w:t xml:space="preserve">, действующего на основании </w:t>
      </w:r>
      <w:r w:rsidR="00CA6A72" w:rsidRPr="00EF292B">
        <w:rPr>
          <w:rFonts w:ascii="Times New Roman" w:hAnsi="Times New Roman" w:cs="Times New Roman"/>
          <w:szCs w:val="22"/>
          <w:highlight w:val="green"/>
        </w:rPr>
        <w:t>____________</w:t>
      </w:r>
      <w:r w:rsidR="00CA6A72" w:rsidRPr="00EF292B">
        <w:rPr>
          <w:rFonts w:ascii="Times New Roman" w:hAnsi="Times New Roman" w:cs="Times New Roman"/>
          <w:szCs w:val="22"/>
        </w:rPr>
        <w:t xml:space="preserve">, с другой стороны, в дальнейшем именуемые «Стороны», заключили настоящий государственный контракт (далее – Контракт), по итогам осуществления закупки (протокол от </w:t>
      </w:r>
      <w:r w:rsidR="00CA6A72" w:rsidRPr="00EF292B">
        <w:rPr>
          <w:rFonts w:ascii="Times New Roman" w:hAnsi="Times New Roman" w:cs="Times New Roman"/>
          <w:szCs w:val="22"/>
          <w:highlight w:val="green"/>
        </w:rPr>
        <w:t>_____</w:t>
      </w:r>
      <w:r w:rsidR="00CA6A72" w:rsidRPr="00EF292B">
        <w:rPr>
          <w:rFonts w:ascii="Times New Roman" w:hAnsi="Times New Roman" w:cs="Times New Roman"/>
          <w:szCs w:val="22"/>
        </w:rPr>
        <w:t xml:space="preserve"> №</w:t>
      </w:r>
      <w:r w:rsidR="00CA6A72" w:rsidRPr="00EF292B">
        <w:rPr>
          <w:rFonts w:ascii="Times New Roman" w:hAnsi="Times New Roman" w:cs="Times New Roman"/>
          <w:szCs w:val="22"/>
          <w:highlight w:val="green"/>
        </w:rPr>
        <w:t>_______</w:t>
      </w:r>
      <w:r w:rsidR="00CA6A72" w:rsidRPr="00EF292B">
        <w:rPr>
          <w:rFonts w:ascii="Times New Roman" w:hAnsi="Times New Roman" w:cs="Times New Roman"/>
          <w:szCs w:val="22"/>
        </w:rPr>
        <w:t>)</w:t>
      </w:r>
      <w:r w:rsidR="00CA6A72" w:rsidRPr="00EF292B">
        <w:rPr>
          <w:rFonts w:ascii="Times New Roman" w:hAnsi="Times New Roman" w:cs="Times New Roman"/>
          <w:i/>
          <w:szCs w:val="22"/>
        </w:rPr>
        <w:t>,</w:t>
      </w:r>
      <w:r w:rsidR="00CA6A72" w:rsidRPr="00EF292B">
        <w:rPr>
          <w:rFonts w:ascii="Times New Roman" w:hAnsi="Times New Roman" w:cs="Times New Roman"/>
          <w:szCs w:val="22"/>
        </w:rPr>
        <w:t xml:space="preserve"> о нижеследующем:</w:t>
      </w:r>
      <w:proofErr w:type="gramEnd"/>
    </w:p>
    <w:p w:rsidR="00B3486E" w:rsidRPr="00EF292B" w:rsidRDefault="00B3486E" w:rsidP="00EF292B">
      <w:pPr>
        <w:tabs>
          <w:tab w:val="left" w:pos="2565"/>
        </w:tabs>
        <w:spacing w:after="0" w:line="240" w:lineRule="auto"/>
        <w:ind w:firstLine="567"/>
        <w:jc w:val="both"/>
        <w:rPr>
          <w:rFonts w:ascii="Times New Roman" w:hAnsi="Times New Roman"/>
        </w:rPr>
      </w:pPr>
    </w:p>
    <w:p w:rsidR="006F133C" w:rsidRPr="00EF292B" w:rsidRDefault="006F133C" w:rsidP="00EF292B">
      <w:pPr>
        <w:pStyle w:val="ConsPlusNormal"/>
        <w:jc w:val="center"/>
        <w:rPr>
          <w:rFonts w:ascii="Times New Roman" w:hAnsi="Times New Roman" w:cs="Times New Roman"/>
          <w:szCs w:val="22"/>
        </w:rPr>
      </w:pPr>
      <w:r w:rsidRPr="00EF292B">
        <w:rPr>
          <w:rFonts w:ascii="Times New Roman" w:hAnsi="Times New Roman" w:cs="Times New Roman"/>
          <w:b/>
          <w:szCs w:val="22"/>
        </w:rPr>
        <w:t>1. Предмет и цена Контракта</w:t>
      </w:r>
    </w:p>
    <w:p w:rsidR="000541BA" w:rsidRPr="0010216D" w:rsidRDefault="000541BA" w:rsidP="00915A3E">
      <w:pPr>
        <w:spacing w:after="0" w:line="240" w:lineRule="auto"/>
        <w:jc w:val="both"/>
        <w:rPr>
          <w:rFonts w:ascii="Times New Roman" w:hAnsi="Times New Roman"/>
        </w:rPr>
      </w:pPr>
      <w:r w:rsidRPr="00EF292B">
        <w:rPr>
          <w:rFonts w:ascii="Times New Roman" w:hAnsi="Times New Roman"/>
        </w:rPr>
        <w:t xml:space="preserve">1.1. </w:t>
      </w:r>
      <w:r w:rsidR="0010216D" w:rsidRPr="0010216D">
        <w:rPr>
          <w:rFonts w:ascii="Times New Roman" w:hAnsi="Times New Roman"/>
          <w:snapToGrid w:val="0"/>
        </w:rPr>
        <w:t xml:space="preserve">Исполнитель принимает на себя обязательства </w:t>
      </w:r>
      <w:r w:rsidR="0010216D" w:rsidRPr="0010216D">
        <w:rPr>
          <w:rFonts w:ascii="Times New Roman" w:hAnsi="Times New Roman"/>
          <w:bCs/>
          <w:snapToGrid w:val="0"/>
        </w:rPr>
        <w:t xml:space="preserve">по </w:t>
      </w:r>
      <w:r w:rsidR="00915A3E">
        <w:rPr>
          <w:rFonts w:ascii="Times New Roman" w:hAnsi="Times New Roman"/>
          <w:bCs/>
        </w:rPr>
        <w:t>о</w:t>
      </w:r>
      <w:r w:rsidR="00915A3E" w:rsidRPr="00FF1C58">
        <w:rPr>
          <w:rFonts w:ascii="Times New Roman" w:hAnsi="Times New Roman"/>
          <w:bCs/>
        </w:rPr>
        <w:t>казани</w:t>
      </w:r>
      <w:r w:rsidR="00915A3E">
        <w:rPr>
          <w:rFonts w:ascii="Times New Roman" w:hAnsi="Times New Roman"/>
          <w:bCs/>
        </w:rPr>
        <w:t>ю</w:t>
      </w:r>
      <w:r w:rsidR="00915A3E" w:rsidRPr="00FF1C58">
        <w:rPr>
          <w:rFonts w:ascii="Times New Roman" w:hAnsi="Times New Roman"/>
          <w:bCs/>
        </w:rPr>
        <w:t xml:space="preserve"> услуг </w:t>
      </w:r>
      <w:r w:rsidR="000D1013">
        <w:rPr>
          <w:rFonts w:ascii="Times New Roman" w:hAnsi="Times New Roman"/>
          <w:bCs/>
        </w:rPr>
        <w:t>по охране объектов</w:t>
      </w:r>
      <w:r w:rsidR="00915A3E" w:rsidRPr="00FF1C58">
        <w:rPr>
          <w:rFonts w:ascii="Times New Roman" w:hAnsi="Times New Roman"/>
          <w:bCs/>
        </w:rPr>
        <w:t xml:space="preserve"> </w:t>
      </w:r>
      <w:r w:rsidR="0010216D" w:rsidRPr="0010216D">
        <w:rPr>
          <w:rFonts w:ascii="Times New Roman" w:hAnsi="Times New Roman"/>
          <w:bCs/>
          <w:snapToGrid w:val="0"/>
        </w:rPr>
        <w:t>(далее - услуги)</w:t>
      </w:r>
      <w:r w:rsidR="0010216D" w:rsidRPr="0010216D">
        <w:rPr>
          <w:rFonts w:ascii="Times New Roman" w:hAnsi="Times New Roman"/>
          <w:color w:val="000000"/>
        </w:rPr>
        <w:t xml:space="preserve"> </w:t>
      </w:r>
      <w:r w:rsidR="0010216D" w:rsidRPr="0010216D">
        <w:rPr>
          <w:rFonts w:ascii="Times New Roman" w:hAnsi="Times New Roman"/>
          <w:snapToGrid w:val="0"/>
        </w:rPr>
        <w:t>в установленные контрактом</w:t>
      </w:r>
      <w:r w:rsidR="0010216D" w:rsidRPr="0010216D">
        <w:rPr>
          <w:rFonts w:ascii="Times New Roman" w:hAnsi="Times New Roman"/>
          <w:bCs/>
          <w:snapToGrid w:val="0"/>
        </w:rPr>
        <w:t xml:space="preserve"> </w:t>
      </w:r>
      <w:r w:rsidR="0010216D" w:rsidRPr="0010216D">
        <w:rPr>
          <w:rFonts w:ascii="Times New Roman" w:hAnsi="Times New Roman"/>
          <w:snapToGrid w:val="0"/>
        </w:rPr>
        <w:t xml:space="preserve">сроки </w:t>
      </w:r>
      <w:r w:rsidR="0010216D" w:rsidRPr="0010216D">
        <w:rPr>
          <w:rFonts w:ascii="Times New Roman" w:hAnsi="Times New Roman"/>
          <w:color w:val="000000"/>
        </w:rPr>
        <w:t xml:space="preserve">согласно Техническому заданию (Приложение №1 к контракту), а Заказчик обязуется создать условия для оказания услуг, принять результат и </w:t>
      </w:r>
      <w:r w:rsidR="0010216D" w:rsidRPr="0010216D">
        <w:rPr>
          <w:rFonts w:ascii="Times New Roman" w:hAnsi="Times New Roman"/>
        </w:rPr>
        <w:t>оплатить обусловленную Контрактом цену</w:t>
      </w:r>
      <w:r w:rsidR="0010216D">
        <w:rPr>
          <w:rFonts w:ascii="Times New Roman" w:hAnsi="Times New Roman"/>
        </w:rPr>
        <w:t>.</w:t>
      </w:r>
    </w:p>
    <w:p w:rsidR="000541BA" w:rsidRPr="0010216D" w:rsidRDefault="000541BA" w:rsidP="00EF292B">
      <w:pPr>
        <w:pStyle w:val="ConsPlusNormal"/>
        <w:jc w:val="both"/>
        <w:rPr>
          <w:rFonts w:ascii="Times New Roman" w:hAnsi="Times New Roman" w:cs="Times New Roman"/>
          <w:szCs w:val="22"/>
        </w:rPr>
      </w:pPr>
      <w:r w:rsidRPr="00EF292B">
        <w:rPr>
          <w:rFonts w:ascii="Times New Roman" w:hAnsi="Times New Roman" w:cs="Times New Roman"/>
          <w:szCs w:val="22"/>
        </w:rPr>
        <w:t>1.2. Цена Контракта составляет</w:t>
      </w:r>
      <w:proofErr w:type="gramStart"/>
      <w:r w:rsidRPr="00EF292B">
        <w:rPr>
          <w:rFonts w:ascii="Times New Roman" w:hAnsi="Times New Roman" w:cs="Times New Roman"/>
          <w:szCs w:val="22"/>
        </w:rPr>
        <w:t xml:space="preserve"> </w:t>
      </w:r>
      <w:r w:rsidRPr="00EF292B">
        <w:rPr>
          <w:rFonts w:ascii="Times New Roman" w:hAnsi="Times New Roman" w:cs="Times New Roman"/>
          <w:szCs w:val="22"/>
          <w:highlight w:val="green"/>
        </w:rPr>
        <w:t>___________ (_____________)</w:t>
      </w:r>
      <w:r w:rsidRPr="00EF292B">
        <w:rPr>
          <w:rFonts w:ascii="Times New Roman" w:hAnsi="Times New Roman" w:cs="Times New Roman"/>
          <w:szCs w:val="22"/>
        </w:rPr>
        <w:t xml:space="preserve"> </w:t>
      </w:r>
      <w:proofErr w:type="gramEnd"/>
      <w:r w:rsidRPr="00EF292B">
        <w:rPr>
          <w:rFonts w:ascii="Times New Roman" w:hAnsi="Times New Roman" w:cs="Times New Roman"/>
          <w:szCs w:val="22"/>
        </w:rPr>
        <w:t xml:space="preserve">рублей </w:t>
      </w:r>
      <w:r w:rsidRPr="00EF292B">
        <w:rPr>
          <w:rFonts w:ascii="Times New Roman" w:hAnsi="Times New Roman" w:cs="Times New Roman"/>
          <w:szCs w:val="22"/>
          <w:highlight w:val="green"/>
        </w:rPr>
        <w:t>___</w:t>
      </w:r>
      <w:r w:rsidRPr="00EF292B">
        <w:rPr>
          <w:rFonts w:ascii="Times New Roman" w:hAnsi="Times New Roman" w:cs="Times New Roman"/>
          <w:szCs w:val="22"/>
        </w:rPr>
        <w:t xml:space="preserve"> копеек</w:t>
      </w:r>
      <w:r w:rsidR="006E2330" w:rsidRPr="00EF292B">
        <w:rPr>
          <w:rFonts w:ascii="Times New Roman" w:hAnsi="Times New Roman" w:cs="Times New Roman"/>
          <w:szCs w:val="22"/>
        </w:rPr>
        <w:t xml:space="preserve"> </w:t>
      </w:r>
      <w:r w:rsidR="006E2330" w:rsidRPr="00EF292B">
        <w:rPr>
          <w:rFonts w:ascii="Times New Roman" w:hAnsi="Times New Roman" w:cs="Times New Roman"/>
          <w:i/>
          <w:szCs w:val="22"/>
          <w:highlight w:val="cyan"/>
        </w:rPr>
        <w:t>(в том числе НДС</w:t>
      </w:r>
      <w:r w:rsidR="006E2330" w:rsidRPr="00EF292B">
        <w:rPr>
          <w:rFonts w:ascii="Times New Roman" w:hAnsi="Times New Roman" w:cs="Times New Roman"/>
          <w:i/>
          <w:szCs w:val="22"/>
        </w:rPr>
        <w:t xml:space="preserve"> </w:t>
      </w:r>
      <w:r w:rsidR="006E2330" w:rsidRPr="00EF292B">
        <w:rPr>
          <w:rFonts w:ascii="Times New Roman" w:hAnsi="Times New Roman" w:cs="Times New Roman"/>
          <w:i/>
          <w:szCs w:val="22"/>
          <w:highlight w:val="yellow"/>
        </w:rPr>
        <w:t>___%</w:t>
      </w:r>
      <w:r w:rsidR="006E2330" w:rsidRPr="00EF292B">
        <w:rPr>
          <w:rFonts w:ascii="Times New Roman" w:hAnsi="Times New Roman" w:cs="Times New Roman"/>
          <w:i/>
          <w:szCs w:val="22"/>
        </w:rPr>
        <w:t xml:space="preserve"> </w:t>
      </w:r>
      <w:r w:rsidR="006E2330" w:rsidRPr="00EF292B">
        <w:rPr>
          <w:rFonts w:ascii="Times New Roman" w:hAnsi="Times New Roman" w:cs="Times New Roman"/>
          <w:i/>
          <w:szCs w:val="22"/>
          <w:highlight w:val="cyan"/>
        </w:rPr>
        <w:t>в сумме</w:t>
      </w:r>
      <w:r w:rsidR="006E2330" w:rsidRPr="00EF292B">
        <w:rPr>
          <w:rFonts w:ascii="Times New Roman" w:hAnsi="Times New Roman" w:cs="Times New Roman"/>
          <w:i/>
          <w:szCs w:val="22"/>
        </w:rPr>
        <w:t xml:space="preserve"> </w:t>
      </w:r>
      <w:r w:rsidR="006E2330" w:rsidRPr="00EF292B">
        <w:rPr>
          <w:rFonts w:ascii="Times New Roman" w:hAnsi="Times New Roman" w:cs="Times New Roman"/>
          <w:i/>
          <w:szCs w:val="22"/>
          <w:highlight w:val="green"/>
        </w:rPr>
        <w:t>___________ (_____________)</w:t>
      </w:r>
      <w:r w:rsidR="006E2330" w:rsidRPr="00EF292B">
        <w:rPr>
          <w:rFonts w:ascii="Times New Roman" w:hAnsi="Times New Roman" w:cs="Times New Roman"/>
          <w:i/>
          <w:szCs w:val="22"/>
        </w:rPr>
        <w:t xml:space="preserve"> </w:t>
      </w:r>
      <w:r w:rsidR="006E2330" w:rsidRPr="00EF292B">
        <w:rPr>
          <w:rFonts w:ascii="Times New Roman" w:hAnsi="Times New Roman" w:cs="Times New Roman"/>
          <w:i/>
          <w:szCs w:val="22"/>
          <w:highlight w:val="cyan"/>
        </w:rPr>
        <w:t>рублей</w:t>
      </w:r>
      <w:r w:rsidR="006E2330" w:rsidRPr="00EF292B">
        <w:rPr>
          <w:rFonts w:ascii="Times New Roman" w:hAnsi="Times New Roman" w:cs="Times New Roman"/>
          <w:i/>
          <w:szCs w:val="22"/>
        </w:rPr>
        <w:t xml:space="preserve"> </w:t>
      </w:r>
      <w:r w:rsidR="006E2330" w:rsidRPr="00EF292B">
        <w:rPr>
          <w:rFonts w:ascii="Times New Roman" w:hAnsi="Times New Roman" w:cs="Times New Roman"/>
          <w:i/>
          <w:szCs w:val="22"/>
          <w:highlight w:val="green"/>
        </w:rPr>
        <w:t>___</w:t>
      </w:r>
      <w:r w:rsidR="006E2330" w:rsidRPr="00EF292B">
        <w:rPr>
          <w:rFonts w:ascii="Times New Roman" w:hAnsi="Times New Roman" w:cs="Times New Roman"/>
          <w:i/>
          <w:szCs w:val="22"/>
        </w:rPr>
        <w:t xml:space="preserve"> </w:t>
      </w:r>
      <w:r w:rsidR="006E2330" w:rsidRPr="00EF292B">
        <w:rPr>
          <w:rFonts w:ascii="Times New Roman" w:hAnsi="Times New Roman" w:cs="Times New Roman"/>
          <w:i/>
          <w:szCs w:val="22"/>
          <w:highlight w:val="cyan"/>
        </w:rPr>
        <w:t>копеек)</w:t>
      </w:r>
      <w:r w:rsidR="006E2330" w:rsidRPr="00EF292B">
        <w:rPr>
          <w:rStyle w:val="afd"/>
          <w:rFonts w:ascii="Times New Roman" w:hAnsi="Times New Roman" w:cs="Times New Roman"/>
          <w:i/>
          <w:szCs w:val="22"/>
          <w:highlight w:val="cyan"/>
        </w:rPr>
        <w:footnoteReference w:id="1"/>
      </w:r>
      <w:r w:rsidRPr="00EF292B">
        <w:rPr>
          <w:rFonts w:ascii="Times New Roman" w:hAnsi="Times New Roman" w:cs="Times New Roman"/>
          <w:szCs w:val="22"/>
        </w:rPr>
        <w:t xml:space="preserve">. Цена Контракта является твердой и </w:t>
      </w:r>
      <w:r w:rsidRPr="0010216D">
        <w:rPr>
          <w:rFonts w:ascii="Times New Roman" w:hAnsi="Times New Roman" w:cs="Times New Roman"/>
          <w:szCs w:val="22"/>
        </w:rPr>
        <w:t>определяется на весь срок исполнения Контракта, за исключением случаев, предусмотренных настоящим Контрактом или законодательством Российской Федерации.</w:t>
      </w:r>
    </w:p>
    <w:p w:rsidR="000541BA" w:rsidRDefault="000541BA" w:rsidP="00EF292B">
      <w:pPr>
        <w:pStyle w:val="ConsPlusNormal"/>
        <w:jc w:val="both"/>
        <w:rPr>
          <w:rFonts w:ascii="Times New Roman" w:hAnsi="Times New Roman" w:cs="Times New Roman"/>
          <w:szCs w:val="22"/>
        </w:rPr>
      </w:pPr>
      <w:r w:rsidRPr="0010216D">
        <w:rPr>
          <w:rFonts w:ascii="Times New Roman" w:hAnsi="Times New Roman" w:cs="Times New Roman"/>
          <w:szCs w:val="22"/>
        </w:rPr>
        <w:t>Источник финансирования Контракта:</w:t>
      </w:r>
      <w:r w:rsidRPr="0010216D">
        <w:rPr>
          <w:rFonts w:ascii="Times New Roman" w:hAnsi="Times New Roman" w:cs="Times New Roman"/>
          <w:szCs w:val="22"/>
        </w:rPr>
        <w:softHyphen/>
      </w:r>
      <w:r w:rsidRPr="0010216D">
        <w:rPr>
          <w:rFonts w:ascii="Times New Roman" w:hAnsi="Times New Roman" w:cs="Times New Roman"/>
          <w:szCs w:val="22"/>
        </w:rPr>
        <w:softHyphen/>
      </w:r>
      <w:r w:rsidRPr="0010216D">
        <w:rPr>
          <w:rFonts w:ascii="Times New Roman" w:hAnsi="Times New Roman" w:cs="Times New Roman"/>
          <w:szCs w:val="22"/>
        </w:rPr>
        <w:softHyphen/>
      </w:r>
      <w:r w:rsidRPr="0010216D">
        <w:rPr>
          <w:rFonts w:ascii="Times New Roman" w:hAnsi="Times New Roman" w:cs="Times New Roman"/>
          <w:szCs w:val="22"/>
        </w:rPr>
        <w:softHyphen/>
      </w:r>
      <w:r w:rsidRPr="0010216D">
        <w:rPr>
          <w:rFonts w:ascii="Times New Roman" w:hAnsi="Times New Roman" w:cs="Times New Roman"/>
          <w:szCs w:val="22"/>
        </w:rPr>
        <w:softHyphen/>
      </w:r>
      <w:r w:rsidRPr="0010216D">
        <w:rPr>
          <w:rFonts w:ascii="Times New Roman" w:hAnsi="Times New Roman" w:cs="Times New Roman"/>
          <w:szCs w:val="22"/>
        </w:rPr>
        <w:softHyphen/>
      </w:r>
      <w:r w:rsidRPr="0010216D">
        <w:rPr>
          <w:rFonts w:ascii="Times New Roman" w:hAnsi="Times New Roman" w:cs="Times New Roman"/>
          <w:szCs w:val="22"/>
        </w:rPr>
        <w:softHyphen/>
      </w:r>
      <w:r w:rsidRPr="0010216D">
        <w:rPr>
          <w:rFonts w:ascii="Times New Roman" w:hAnsi="Times New Roman" w:cs="Times New Roman"/>
          <w:szCs w:val="22"/>
        </w:rPr>
        <w:softHyphen/>
      </w:r>
      <w:r w:rsidRPr="0010216D">
        <w:rPr>
          <w:rFonts w:ascii="Times New Roman" w:hAnsi="Times New Roman" w:cs="Times New Roman"/>
          <w:szCs w:val="22"/>
        </w:rPr>
        <w:softHyphen/>
      </w:r>
      <w:r w:rsidRPr="0010216D">
        <w:rPr>
          <w:rFonts w:ascii="Times New Roman" w:hAnsi="Times New Roman" w:cs="Times New Roman"/>
          <w:szCs w:val="22"/>
        </w:rPr>
        <w:softHyphen/>
      </w:r>
      <w:r w:rsidR="0041253F" w:rsidRPr="0010216D">
        <w:rPr>
          <w:rFonts w:ascii="Times New Roman" w:hAnsi="Times New Roman" w:cs="Times New Roman"/>
          <w:szCs w:val="22"/>
        </w:rPr>
        <w:t xml:space="preserve"> Ф</w:t>
      </w:r>
      <w:r w:rsidR="00B63AA3" w:rsidRPr="0010216D">
        <w:rPr>
          <w:rFonts w:ascii="Times New Roman" w:hAnsi="Times New Roman" w:cs="Times New Roman"/>
          <w:szCs w:val="22"/>
        </w:rPr>
        <w:t>едеральный бюджет</w:t>
      </w:r>
      <w:r w:rsidRPr="0010216D">
        <w:rPr>
          <w:rFonts w:ascii="Times New Roman" w:hAnsi="Times New Roman" w:cs="Times New Roman"/>
          <w:szCs w:val="22"/>
        </w:rPr>
        <w:t>.</w:t>
      </w:r>
    </w:p>
    <w:p w:rsidR="00915A3E" w:rsidRPr="0010216D" w:rsidRDefault="00915A3E" w:rsidP="00EF292B">
      <w:pPr>
        <w:pStyle w:val="ConsPlusNormal"/>
        <w:jc w:val="both"/>
        <w:rPr>
          <w:rFonts w:ascii="Times New Roman" w:hAnsi="Times New Roman" w:cs="Times New Roman"/>
          <w:szCs w:val="22"/>
        </w:rPr>
      </w:pPr>
      <w:r>
        <w:rPr>
          <w:rFonts w:ascii="Times New Roman" w:hAnsi="Times New Roman" w:cs="Times New Roman"/>
          <w:szCs w:val="22"/>
        </w:rPr>
        <w:t xml:space="preserve">КБК: </w:t>
      </w:r>
      <w:r w:rsidRPr="00915A3E">
        <w:rPr>
          <w:rFonts w:ascii="Times New Roman" w:hAnsi="Times New Roman"/>
          <w:szCs w:val="22"/>
        </w:rPr>
        <w:t>182 0106 3940590020 244.</w:t>
      </w:r>
    </w:p>
    <w:p w:rsidR="000541BA" w:rsidRDefault="000541BA" w:rsidP="00EF292B">
      <w:pPr>
        <w:pStyle w:val="ConsPlusNormal"/>
        <w:jc w:val="both"/>
        <w:rPr>
          <w:rFonts w:ascii="Times New Roman" w:hAnsi="Times New Roman" w:cs="Times New Roman"/>
          <w:szCs w:val="22"/>
        </w:rPr>
      </w:pPr>
      <w:r w:rsidRPr="0010216D">
        <w:rPr>
          <w:rFonts w:ascii="Times New Roman" w:hAnsi="Times New Roman" w:cs="Times New Roman"/>
          <w:szCs w:val="22"/>
        </w:rPr>
        <w:t>1.</w:t>
      </w:r>
      <w:r w:rsidR="0010216D" w:rsidRPr="0010216D">
        <w:rPr>
          <w:rFonts w:ascii="Times New Roman" w:hAnsi="Times New Roman" w:cs="Times New Roman"/>
          <w:szCs w:val="22"/>
        </w:rPr>
        <w:t>3</w:t>
      </w:r>
      <w:r w:rsidRPr="0010216D">
        <w:rPr>
          <w:rFonts w:ascii="Times New Roman" w:hAnsi="Times New Roman" w:cs="Times New Roman"/>
          <w:szCs w:val="22"/>
        </w:rPr>
        <w:t xml:space="preserve">. </w:t>
      </w:r>
      <w:r w:rsidR="0010216D" w:rsidRPr="0010216D">
        <w:rPr>
          <w:rFonts w:ascii="Times New Roman" w:hAnsi="Times New Roman" w:cs="Times New Roman"/>
          <w:szCs w:val="22"/>
        </w:rPr>
        <w:t>Цена Контракта включает все расходы Исполнителя, связанные с исполнением Контракта, в том числе цену материалов, используемых при оказании услуг, транспортные и командировочные расходы, компенсацию всех издержек и причитающееся вознаграждение, включая расходы на погрузку, разгрузку и поставку, с учетом доставки, расходы на страхование, уплату таможенных пошлин, налогов, сборов и других обязательных платежей, а также иных расходов, необходимых для оказания услуг, которые понесет или может понести Исполнитель в соответствии с требованиями действующего законодательства Российской Федерации.</w:t>
      </w:r>
    </w:p>
    <w:p w:rsidR="000541BA" w:rsidRPr="0010216D" w:rsidRDefault="000541BA" w:rsidP="00EF292B">
      <w:pPr>
        <w:pStyle w:val="ConsPlusNormal"/>
        <w:jc w:val="both"/>
        <w:rPr>
          <w:rFonts w:ascii="Times New Roman" w:hAnsi="Times New Roman" w:cs="Times New Roman"/>
          <w:szCs w:val="22"/>
        </w:rPr>
      </w:pPr>
    </w:p>
    <w:p w:rsidR="0010216D" w:rsidRPr="0010216D" w:rsidRDefault="0010216D" w:rsidP="0010216D">
      <w:pPr>
        <w:spacing w:after="0" w:line="240" w:lineRule="auto"/>
        <w:jc w:val="center"/>
        <w:rPr>
          <w:rFonts w:ascii="Times New Roman" w:eastAsiaTheme="minorEastAsia" w:hAnsi="Times New Roman"/>
          <w:b/>
          <w:bCs/>
          <w:lang w:eastAsia="ru-RU"/>
        </w:rPr>
      </w:pPr>
      <w:r w:rsidRPr="0010216D">
        <w:rPr>
          <w:rFonts w:ascii="Times New Roman" w:eastAsiaTheme="minorEastAsia" w:hAnsi="Times New Roman"/>
          <w:b/>
          <w:bCs/>
          <w:lang w:eastAsia="ru-RU"/>
        </w:rPr>
        <w:t>2. Проведение экспертизы. Порядок приемки оказанных услуг</w:t>
      </w:r>
    </w:p>
    <w:p w:rsidR="0010216D" w:rsidRPr="0010216D" w:rsidRDefault="0010216D" w:rsidP="0010216D">
      <w:pPr>
        <w:suppressAutoHyphens/>
        <w:spacing w:after="0" w:line="240" w:lineRule="auto"/>
        <w:jc w:val="both"/>
        <w:rPr>
          <w:rFonts w:ascii="Times New Roman" w:eastAsia="Times New Roman" w:hAnsi="Times New Roman"/>
          <w:lang w:eastAsia="ar-SA"/>
        </w:rPr>
      </w:pPr>
      <w:r w:rsidRPr="0010216D">
        <w:rPr>
          <w:rFonts w:ascii="Times New Roman" w:eastAsia="Times New Roman" w:hAnsi="Times New Roman"/>
          <w:lang w:eastAsia="ar-SA"/>
        </w:rPr>
        <w:t xml:space="preserve">2.1. Приемка оказанных услуг осуществляется с </w:t>
      </w:r>
      <w:r w:rsidR="009B5000">
        <w:rPr>
          <w:rFonts w:ascii="Times New Roman" w:eastAsia="Times New Roman" w:hAnsi="Times New Roman"/>
          <w:lang w:eastAsia="ar-SA"/>
        </w:rPr>
        <w:t>оформлением</w:t>
      </w:r>
      <w:r w:rsidRPr="0010216D">
        <w:rPr>
          <w:rFonts w:ascii="Times New Roman" w:eastAsia="Times New Roman" w:hAnsi="Times New Roman"/>
          <w:lang w:eastAsia="ar-SA"/>
        </w:rPr>
        <w:t xml:space="preserve"> документом о приемке.</w:t>
      </w:r>
    </w:p>
    <w:p w:rsidR="0010216D" w:rsidRPr="0010216D" w:rsidRDefault="00074140" w:rsidP="0010216D">
      <w:pPr>
        <w:suppressAutoHyphens/>
        <w:spacing w:after="0" w:line="240" w:lineRule="auto"/>
        <w:jc w:val="both"/>
        <w:rPr>
          <w:rFonts w:ascii="Times New Roman" w:eastAsia="Times New Roman" w:hAnsi="Times New Roman"/>
          <w:color w:val="000000"/>
          <w:lang w:eastAsia="ar-SA"/>
        </w:rPr>
      </w:pPr>
      <w:r>
        <w:rPr>
          <w:rFonts w:ascii="Times New Roman" w:eastAsia="Times New Roman" w:hAnsi="Times New Roman"/>
          <w:color w:val="000000"/>
          <w:lang w:eastAsia="ar-SA"/>
        </w:rPr>
        <w:t>2</w:t>
      </w:r>
      <w:r w:rsidR="0010216D" w:rsidRPr="0010216D">
        <w:rPr>
          <w:rFonts w:ascii="Times New Roman" w:eastAsia="Times New Roman" w:hAnsi="Times New Roman"/>
          <w:color w:val="000000"/>
          <w:lang w:eastAsia="ar-SA"/>
        </w:rPr>
        <w:t>.2. Исполнитель гарантирует оказание услуг в соответствии с действующими нормативными актами, регламентирующих оказание соответствующих видов услуг. Качество оказанных Исполнителем услуг должно соответствовать требованиям Технического задания, условиям Контракта.</w:t>
      </w:r>
    </w:p>
    <w:p w:rsidR="0010216D" w:rsidRPr="0010216D" w:rsidRDefault="0010216D" w:rsidP="0010216D">
      <w:pPr>
        <w:suppressAutoHyphens/>
        <w:spacing w:after="0" w:line="240" w:lineRule="auto"/>
        <w:jc w:val="both"/>
        <w:rPr>
          <w:rFonts w:ascii="Times New Roman" w:eastAsia="Times New Roman" w:hAnsi="Times New Roman"/>
          <w:color w:val="000000"/>
          <w:lang w:eastAsia="ar-SA"/>
        </w:rPr>
      </w:pPr>
      <w:r w:rsidRPr="0010216D">
        <w:rPr>
          <w:rFonts w:ascii="Times New Roman" w:eastAsia="Times New Roman" w:hAnsi="Times New Roman"/>
          <w:color w:val="000000"/>
          <w:lang w:eastAsia="ar-SA"/>
        </w:rPr>
        <w:t xml:space="preserve">2.3.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w:t>
      </w:r>
      <w:r w:rsidRPr="0010216D">
        <w:rPr>
          <w:rFonts w:ascii="Times New Roman" w:eastAsia="Times New Roman" w:hAnsi="Times New Roman"/>
          <w:lang w:eastAsia="ar-SA"/>
        </w:rPr>
        <w:t xml:space="preserve">оказанных услуг </w:t>
      </w:r>
      <w:r w:rsidRPr="0010216D">
        <w:rPr>
          <w:rFonts w:ascii="Times New Roman" w:eastAsia="Times New Roman" w:hAnsi="Times New Roman"/>
          <w:color w:val="000000"/>
          <w:lang w:eastAsia="ar-SA"/>
        </w:rPr>
        <w:t>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w:t>
      </w:r>
    </w:p>
    <w:p w:rsidR="0010216D" w:rsidRPr="0010216D" w:rsidRDefault="0010216D" w:rsidP="0010216D">
      <w:pPr>
        <w:suppressAutoHyphens/>
        <w:spacing w:after="0" w:line="240" w:lineRule="auto"/>
        <w:jc w:val="both"/>
        <w:rPr>
          <w:rFonts w:ascii="Times New Roman" w:eastAsia="Times New Roman" w:hAnsi="Times New Roman"/>
          <w:color w:val="000000"/>
          <w:lang w:eastAsia="ar-SA"/>
        </w:rPr>
      </w:pPr>
      <w:r w:rsidRPr="0010216D">
        <w:rPr>
          <w:rFonts w:ascii="Times New Roman" w:eastAsia="Times New Roman" w:hAnsi="Times New Roman"/>
          <w:color w:val="000000"/>
          <w:lang w:eastAsia="ar-SA"/>
        </w:rPr>
        <w:t xml:space="preserve">Результаты экспертизы, проводимой экспертом или экспертной организацией в случаях, предусмотренных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w:t>
      </w:r>
      <w:r w:rsidRPr="0010216D">
        <w:rPr>
          <w:rFonts w:ascii="Times New Roman" w:eastAsia="Times New Roman" w:hAnsi="Times New Roman"/>
          <w:lang w:eastAsia="ar-SA"/>
        </w:rPr>
        <w:t>оказанных услуг</w:t>
      </w:r>
      <w:r w:rsidRPr="0010216D">
        <w:rPr>
          <w:rFonts w:ascii="Times New Roman" w:eastAsia="Times New Roman" w:hAnsi="Times New Roman"/>
          <w:color w:val="000000"/>
          <w:lang w:eastAsia="ar-SA"/>
        </w:rPr>
        <w:t>, в заключени</w:t>
      </w:r>
      <w:proofErr w:type="gramStart"/>
      <w:r w:rsidRPr="0010216D">
        <w:rPr>
          <w:rFonts w:ascii="Times New Roman" w:eastAsia="Times New Roman" w:hAnsi="Times New Roman"/>
          <w:color w:val="000000"/>
          <w:lang w:eastAsia="ar-SA"/>
        </w:rPr>
        <w:t>и</w:t>
      </w:r>
      <w:proofErr w:type="gramEnd"/>
      <w:r w:rsidRPr="0010216D">
        <w:rPr>
          <w:rFonts w:ascii="Times New Roman" w:eastAsia="Times New Roman" w:hAnsi="Times New Roman"/>
          <w:color w:val="000000"/>
          <w:lang w:eastAsia="ar-SA"/>
        </w:rPr>
        <w:t xml:space="preserve"> могут содержаться предложения об устранении данных нарушений, в том числе с указанием срока их устранения.</w:t>
      </w:r>
    </w:p>
    <w:p w:rsidR="0010216D" w:rsidRPr="0010216D" w:rsidRDefault="0010216D" w:rsidP="0010216D">
      <w:pPr>
        <w:suppressAutoHyphens/>
        <w:spacing w:after="0" w:line="240" w:lineRule="auto"/>
        <w:jc w:val="both"/>
        <w:rPr>
          <w:rFonts w:ascii="Times New Roman" w:eastAsia="Times New Roman" w:hAnsi="Times New Roman"/>
          <w:lang w:eastAsia="ar-SA"/>
        </w:rPr>
      </w:pPr>
      <w:r w:rsidRPr="0010216D">
        <w:rPr>
          <w:rFonts w:ascii="Times New Roman" w:eastAsia="Times New Roman" w:hAnsi="Times New Roman"/>
          <w:lang w:eastAsia="ar-SA"/>
        </w:rPr>
        <w:lastRenderedPageBreak/>
        <w:t>2.4. Результаты приемки оказанных услуг оформляются документом о приемке в следующем порядке:</w:t>
      </w:r>
    </w:p>
    <w:p w:rsidR="009B5000" w:rsidRDefault="0010216D" w:rsidP="0010216D">
      <w:pPr>
        <w:suppressAutoHyphens/>
        <w:spacing w:after="0" w:line="240" w:lineRule="auto"/>
        <w:jc w:val="both"/>
        <w:rPr>
          <w:rFonts w:ascii="Times New Roman" w:eastAsia="Times New Roman" w:hAnsi="Times New Roman"/>
          <w:bCs/>
          <w:lang w:eastAsia="ar-SA"/>
        </w:rPr>
      </w:pPr>
      <w:r w:rsidRPr="0010216D">
        <w:rPr>
          <w:rFonts w:ascii="Times New Roman" w:eastAsia="Times New Roman" w:hAnsi="Times New Roman"/>
          <w:bCs/>
          <w:lang w:eastAsia="ar-SA"/>
        </w:rPr>
        <w:t xml:space="preserve">2.4.1. Исполнитель </w:t>
      </w:r>
      <w:r w:rsidR="009B5000" w:rsidRPr="009B5000">
        <w:rPr>
          <w:rFonts w:ascii="Times New Roman" w:eastAsia="Times New Roman" w:hAnsi="Times New Roman"/>
          <w:bCs/>
          <w:lang w:eastAsia="ar-SA"/>
        </w:rPr>
        <w:t xml:space="preserve">документ о приемке </w:t>
      </w:r>
      <w:r w:rsidRPr="0010216D">
        <w:rPr>
          <w:rFonts w:ascii="Times New Roman" w:eastAsia="Times New Roman" w:hAnsi="Times New Roman"/>
          <w:bCs/>
          <w:lang w:eastAsia="ar-SA"/>
        </w:rPr>
        <w:t xml:space="preserve">формирует и подписывает подписью лица, имеющего право действовать от имени Исполнителя, </w:t>
      </w:r>
    </w:p>
    <w:p w:rsidR="0010216D" w:rsidRPr="0010216D" w:rsidRDefault="0010216D" w:rsidP="0010216D">
      <w:pPr>
        <w:suppressAutoHyphens/>
        <w:spacing w:after="0" w:line="240" w:lineRule="auto"/>
        <w:jc w:val="both"/>
        <w:rPr>
          <w:rFonts w:ascii="Times New Roman" w:eastAsia="Times New Roman" w:hAnsi="Times New Roman"/>
          <w:lang w:eastAsia="ar-SA"/>
        </w:rPr>
      </w:pPr>
      <w:r w:rsidRPr="0010216D">
        <w:rPr>
          <w:rFonts w:ascii="Times New Roman" w:eastAsia="Times New Roman" w:hAnsi="Times New Roman"/>
          <w:bCs/>
          <w:lang w:eastAsia="ar-SA"/>
        </w:rPr>
        <w:t xml:space="preserve">2.4.2. </w:t>
      </w:r>
      <w:r w:rsidRPr="0010216D">
        <w:rPr>
          <w:rFonts w:ascii="Times New Roman" w:eastAsia="Times New Roman" w:hAnsi="Times New Roman"/>
          <w:lang w:eastAsia="ar-SA"/>
        </w:rPr>
        <w:t>Документ о приемке, формируемый Исполнителем, должен содержать информацию, предусмотренную п. 1 ч. 13 ст. 94 Закона.</w:t>
      </w:r>
    </w:p>
    <w:p w:rsidR="0010216D" w:rsidRPr="0010216D" w:rsidRDefault="0010216D" w:rsidP="0010216D">
      <w:pPr>
        <w:suppressAutoHyphens/>
        <w:spacing w:after="0" w:line="240" w:lineRule="auto"/>
        <w:jc w:val="both"/>
        <w:rPr>
          <w:rFonts w:ascii="Times New Roman" w:eastAsia="Times New Roman" w:hAnsi="Times New Roman"/>
          <w:lang w:eastAsia="ar-SA"/>
        </w:rPr>
      </w:pPr>
      <w:r w:rsidRPr="0010216D">
        <w:rPr>
          <w:rFonts w:ascii="Times New Roman" w:eastAsia="Times New Roman" w:hAnsi="Times New Roman"/>
          <w:lang w:eastAsia="ar-SA"/>
        </w:rPr>
        <w:t>Приложения к документу о приемке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0216D" w:rsidRPr="0010216D" w:rsidRDefault="0010216D" w:rsidP="0010216D">
      <w:pPr>
        <w:suppressAutoHyphens/>
        <w:spacing w:after="0" w:line="240" w:lineRule="auto"/>
        <w:jc w:val="both"/>
        <w:rPr>
          <w:rFonts w:ascii="Times New Roman" w:eastAsia="Times New Roman" w:hAnsi="Times New Roman"/>
          <w:bCs/>
          <w:lang w:eastAsia="ar-SA"/>
        </w:rPr>
      </w:pPr>
      <w:r w:rsidRPr="0010216D">
        <w:rPr>
          <w:rFonts w:ascii="Times New Roman" w:eastAsia="Times New Roman" w:hAnsi="Times New Roman"/>
          <w:bCs/>
          <w:lang w:eastAsia="ar-SA"/>
        </w:rPr>
        <w:t xml:space="preserve">2.5. Не позднее 20 (двадцати) рабочих дней, следующих за днем поступления документа о приемке в соответствии с </w:t>
      </w:r>
      <w:hyperlink w:anchor="Par10" w:history="1">
        <w:r w:rsidRPr="0010216D">
          <w:rPr>
            <w:rFonts w:ascii="Times New Roman" w:eastAsia="Times New Roman" w:hAnsi="Times New Roman"/>
            <w:bCs/>
            <w:lang w:eastAsia="ar-SA"/>
          </w:rPr>
          <w:t>п. 3</w:t>
        </w:r>
      </w:hyperlink>
      <w:r w:rsidRPr="0010216D">
        <w:rPr>
          <w:rFonts w:ascii="Times New Roman" w:eastAsia="Times New Roman" w:hAnsi="Times New Roman"/>
          <w:bCs/>
          <w:lang w:eastAsia="ar-SA"/>
        </w:rPr>
        <w:t xml:space="preserve"> ч. 13 ст.94 Закона, Заказчик производит приемку оказанных услуг и по результатам приемки:</w:t>
      </w:r>
    </w:p>
    <w:p w:rsidR="0010216D" w:rsidRPr="0010216D" w:rsidRDefault="0010216D" w:rsidP="0010216D">
      <w:pPr>
        <w:suppressAutoHyphens/>
        <w:spacing w:after="0" w:line="240" w:lineRule="auto"/>
        <w:jc w:val="both"/>
        <w:rPr>
          <w:rFonts w:ascii="Times New Roman" w:eastAsia="Times New Roman" w:hAnsi="Times New Roman"/>
          <w:bCs/>
          <w:lang w:eastAsia="ar-SA"/>
        </w:rPr>
      </w:pPr>
      <w:r w:rsidRPr="0010216D">
        <w:rPr>
          <w:rFonts w:ascii="Times New Roman" w:eastAsia="Times New Roman" w:hAnsi="Times New Roman"/>
          <w:bCs/>
          <w:lang w:eastAsia="ar-SA"/>
        </w:rPr>
        <w:t xml:space="preserve">а) </w:t>
      </w:r>
      <w:r w:rsidRPr="0010216D">
        <w:rPr>
          <w:rFonts w:ascii="Times New Roman" w:eastAsiaTheme="minorHAnsi" w:hAnsi="Times New Roman"/>
          <w:lang w:eastAsia="ar-SA"/>
        </w:rPr>
        <w:t xml:space="preserve">подписывает лица, имеющего право действовать от имени </w:t>
      </w:r>
      <w:proofErr w:type="spellStart"/>
      <w:r w:rsidRPr="0010216D">
        <w:rPr>
          <w:rFonts w:ascii="Times New Roman" w:eastAsiaTheme="minorHAnsi" w:hAnsi="Times New Roman"/>
          <w:lang w:eastAsia="ar-SA"/>
        </w:rPr>
        <w:t>заказчика</w:t>
      </w:r>
      <w:r w:rsidRPr="0010216D">
        <w:rPr>
          <w:rFonts w:ascii="Times New Roman" w:eastAsia="Times New Roman" w:hAnsi="Times New Roman"/>
          <w:bCs/>
          <w:lang w:eastAsia="ar-SA"/>
        </w:rPr>
        <w:t>от</w:t>
      </w:r>
      <w:proofErr w:type="spellEnd"/>
      <w:r w:rsidRPr="0010216D">
        <w:rPr>
          <w:rFonts w:ascii="Times New Roman" w:eastAsia="Times New Roman" w:hAnsi="Times New Roman"/>
          <w:bCs/>
          <w:lang w:eastAsia="ar-SA"/>
        </w:rPr>
        <w:t xml:space="preserve"> имени Исполнителя, Заказчика, исправленного документа о приемке.</w:t>
      </w:r>
    </w:p>
    <w:p w:rsidR="0010216D" w:rsidRPr="0010216D" w:rsidRDefault="009B5000" w:rsidP="0010216D">
      <w:pPr>
        <w:suppressAutoHyphens/>
        <w:spacing w:after="0" w:line="240" w:lineRule="auto"/>
        <w:jc w:val="both"/>
        <w:rPr>
          <w:rFonts w:ascii="Times New Roman" w:eastAsia="Times New Roman" w:hAnsi="Times New Roman"/>
          <w:bCs/>
          <w:lang w:eastAsia="ar-SA"/>
        </w:rPr>
      </w:pPr>
      <w:r>
        <w:rPr>
          <w:rFonts w:ascii="Times New Roman" w:eastAsia="Times New Roman" w:hAnsi="Times New Roman"/>
          <w:bCs/>
          <w:lang w:eastAsia="ar-SA"/>
        </w:rPr>
        <w:t>2.6</w:t>
      </w:r>
      <w:r w:rsidR="0010216D" w:rsidRPr="0010216D">
        <w:rPr>
          <w:rFonts w:ascii="Times New Roman" w:eastAsia="Times New Roman" w:hAnsi="Times New Roman"/>
          <w:bCs/>
          <w:lang w:eastAsia="ar-SA"/>
        </w:rPr>
        <w:t>. Подписанный Сторонами документ о приемке является основанием для проведения взаиморасчетов Сторон в соответствии с п. 2.4 Контракта.</w:t>
      </w:r>
    </w:p>
    <w:p w:rsidR="0010216D" w:rsidRPr="0010216D" w:rsidRDefault="0010216D" w:rsidP="0010216D">
      <w:pPr>
        <w:suppressAutoHyphens/>
        <w:spacing w:after="0" w:line="240" w:lineRule="auto"/>
        <w:jc w:val="both"/>
        <w:rPr>
          <w:rFonts w:ascii="Times New Roman" w:eastAsia="Times New Roman" w:hAnsi="Times New Roman"/>
          <w:bCs/>
          <w:lang w:eastAsia="ar-SA"/>
        </w:rPr>
      </w:pPr>
      <w:r w:rsidRPr="0010216D">
        <w:rPr>
          <w:rFonts w:ascii="Times New Roman" w:eastAsia="Times New Roman" w:hAnsi="Times New Roman"/>
          <w:bCs/>
          <w:lang w:eastAsia="ar-SA"/>
        </w:rPr>
        <w:t xml:space="preserve">2.10. Права на оказанные услуги возникают у Заказчика со </w:t>
      </w:r>
      <w:proofErr w:type="spellStart"/>
      <w:r w:rsidR="009B5000">
        <w:rPr>
          <w:rFonts w:ascii="Times New Roman" w:eastAsia="Times New Roman" w:hAnsi="Times New Roman"/>
          <w:bCs/>
          <w:lang w:eastAsia="ar-SA"/>
        </w:rPr>
        <w:t>подписания</w:t>
      </w:r>
      <w:r w:rsidRPr="0010216D">
        <w:rPr>
          <w:rFonts w:ascii="Times New Roman" w:eastAsia="Times New Roman" w:hAnsi="Times New Roman"/>
          <w:bCs/>
          <w:lang w:eastAsia="ar-SA"/>
        </w:rPr>
        <w:t>документа</w:t>
      </w:r>
      <w:proofErr w:type="spellEnd"/>
      <w:r w:rsidRPr="0010216D">
        <w:rPr>
          <w:rFonts w:ascii="Times New Roman" w:eastAsia="Times New Roman" w:hAnsi="Times New Roman"/>
          <w:bCs/>
          <w:lang w:eastAsia="ar-SA"/>
        </w:rPr>
        <w:t xml:space="preserve"> о приемке, подписанного Заказчиком.</w:t>
      </w:r>
    </w:p>
    <w:p w:rsidR="0010216D" w:rsidRPr="0010216D" w:rsidRDefault="0010216D" w:rsidP="0010216D">
      <w:pPr>
        <w:suppressAutoHyphens/>
        <w:spacing w:after="0" w:line="240" w:lineRule="auto"/>
        <w:jc w:val="both"/>
        <w:rPr>
          <w:rFonts w:ascii="Times New Roman" w:eastAsia="Times New Roman" w:hAnsi="Times New Roman"/>
          <w:bCs/>
          <w:lang w:eastAsia="ar-SA"/>
        </w:rPr>
      </w:pPr>
      <w:r w:rsidRPr="0010216D">
        <w:rPr>
          <w:rFonts w:ascii="Times New Roman" w:eastAsia="Times New Roman" w:hAnsi="Times New Roman"/>
          <w:bCs/>
          <w:lang w:eastAsia="ar-SA"/>
        </w:rPr>
        <w:t xml:space="preserve">2.11. </w:t>
      </w:r>
      <w:r w:rsidRPr="0010216D">
        <w:rPr>
          <w:rFonts w:ascii="Times New Roman" w:eastAsia="Times New Roman" w:hAnsi="Times New Roman"/>
          <w:lang w:eastAsia="ar-SA"/>
        </w:rPr>
        <w:t>Уполномоченные лица Сторон по поддержанию взаимодействия в ходе исполнения Контракта:</w:t>
      </w:r>
    </w:p>
    <w:p w:rsidR="0010216D" w:rsidRPr="0010216D" w:rsidRDefault="0010216D" w:rsidP="0010216D">
      <w:pPr>
        <w:suppressAutoHyphens/>
        <w:spacing w:after="0" w:line="240" w:lineRule="auto"/>
        <w:jc w:val="both"/>
        <w:rPr>
          <w:rFonts w:ascii="Times New Roman" w:eastAsia="Times New Roman" w:hAnsi="Times New Roman"/>
          <w:lang w:eastAsia="ar-SA"/>
        </w:rPr>
      </w:pPr>
      <w:r w:rsidRPr="0010216D">
        <w:rPr>
          <w:rFonts w:ascii="Times New Roman" w:eastAsia="Times New Roman" w:hAnsi="Times New Roman"/>
          <w:lang w:eastAsia="ar-SA"/>
        </w:rPr>
        <w:t>от Заказчика:</w:t>
      </w:r>
    </w:p>
    <w:p w:rsidR="005771DD" w:rsidRPr="00B730D7" w:rsidRDefault="0010216D" w:rsidP="00B730D7">
      <w:pPr>
        <w:pStyle w:val="ConsPlusNormal"/>
        <w:jc w:val="both"/>
        <w:rPr>
          <w:rFonts w:ascii="Times New Roman" w:hAnsi="Times New Roman" w:cs="Times New Roman"/>
          <w:szCs w:val="22"/>
        </w:rPr>
      </w:pPr>
      <w:r w:rsidRPr="0010216D">
        <w:rPr>
          <w:rFonts w:ascii="Times New Roman" w:eastAsiaTheme="minorEastAsia" w:hAnsi="Times New Roman" w:cs="Times New Roman"/>
          <w:szCs w:val="22"/>
        </w:rPr>
        <w:t>от Исполнителя:</w:t>
      </w:r>
    </w:p>
    <w:p w:rsidR="000541BA" w:rsidRPr="00B730D7" w:rsidRDefault="000541BA" w:rsidP="00B730D7">
      <w:pPr>
        <w:pStyle w:val="ConsPlusNormal"/>
        <w:jc w:val="both"/>
        <w:rPr>
          <w:rFonts w:ascii="Times New Roman" w:hAnsi="Times New Roman" w:cs="Times New Roman"/>
          <w:szCs w:val="22"/>
        </w:rPr>
      </w:pPr>
    </w:p>
    <w:p w:rsidR="00B730D7" w:rsidRPr="00B730D7" w:rsidRDefault="00B730D7" w:rsidP="00B730D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bCs/>
        </w:rPr>
      </w:pPr>
      <w:r w:rsidRPr="00B730D7">
        <w:rPr>
          <w:rFonts w:ascii="Times New Roman" w:hAnsi="Times New Roman"/>
          <w:b/>
          <w:bCs/>
        </w:rPr>
        <w:t>3. Место и срок</w:t>
      </w:r>
      <w:r w:rsidRPr="00B730D7">
        <w:rPr>
          <w:rFonts w:ascii="Times New Roman" w:hAnsi="Times New Roman"/>
          <w:b/>
        </w:rPr>
        <w:t xml:space="preserve"> оказания услуг</w:t>
      </w:r>
    </w:p>
    <w:p w:rsidR="00B730D7" w:rsidRPr="00B52218" w:rsidRDefault="00B730D7" w:rsidP="00B730D7">
      <w:pPr>
        <w:suppressAutoHyphens/>
        <w:spacing w:after="0" w:line="240" w:lineRule="auto"/>
        <w:contextualSpacing/>
        <w:jc w:val="both"/>
        <w:rPr>
          <w:rFonts w:ascii="Times New Roman" w:hAnsi="Times New Roman"/>
        </w:rPr>
      </w:pPr>
      <w:r w:rsidRPr="00B730D7">
        <w:rPr>
          <w:rFonts w:ascii="Times New Roman" w:hAnsi="Times New Roman"/>
          <w:bCs/>
        </w:rPr>
        <w:t xml:space="preserve">3.1. </w:t>
      </w:r>
      <w:r w:rsidRPr="00B730D7">
        <w:rPr>
          <w:rFonts w:ascii="Times New Roman" w:hAnsi="Times New Roman"/>
        </w:rPr>
        <w:t xml:space="preserve">Место </w:t>
      </w:r>
      <w:r w:rsidRPr="00B52218">
        <w:rPr>
          <w:rFonts w:ascii="Times New Roman" w:hAnsi="Times New Roman"/>
        </w:rPr>
        <w:t xml:space="preserve">оказания услуг: согласно Техническому заданию (Приложение №1 </w:t>
      </w:r>
      <w:r w:rsidRPr="00B52218">
        <w:rPr>
          <w:rFonts w:ascii="Times New Roman" w:hAnsi="Times New Roman"/>
          <w:color w:val="000000"/>
        </w:rPr>
        <w:t>к контракту</w:t>
      </w:r>
      <w:r w:rsidRPr="00B52218">
        <w:rPr>
          <w:rFonts w:ascii="Times New Roman" w:hAnsi="Times New Roman"/>
        </w:rPr>
        <w:t>).</w:t>
      </w:r>
    </w:p>
    <w:p w:rsidR="00B730D7" w:rsidRPr="006E3170" w:rsidRDefault="00B730D7" w:rsidP="00B730D7">
      <w:pPr>
        <w:pStyle w:val="ConsPlusNormal"/>
        <w:jc w:val="both"/>
        <w:rPr>
          <w:rFonts w:ascii="Times New Roman" w:hAnsi="Times New Roman" w:cs="Times New Roman"/>
          <w:szCs w:val="22"/>
        </w:rPr>
      </w:pPr>
      <w:r w:rsidRPr="00B52218">
        <w:rPr>
          <w:rFonts w:ascii="Times New Roman" w:hAnsi="Times New Roman" w:cs="Times New Roman"/>
          <w:szCs w:val="22"/>
        </w:rPr>
        <w:t xml:space="preserve">3.2. Срок оказания услуг: </w:t>
      </w:r>
      <w:r w:rsidR="006E3170" w:rsidRPr="00B52218">
        <w:rPr>
          <w:rFonts w:ascii="Times New Roman" w:hAnsi="Times New Roman"/>
          <w:bCs/>
          <w:kern w:val="1"/>
          <w:szCs w:val="22"/>
        </w:rPr>
        <w:t xml:space="preserve">с </w:t>
      </w:r>
      <w:r w:rsidR="00BE0D9E">
        <w:rPr>
          <w:rFonts w:ascii="Times New Roman" w:hAnsi="Times New Roman"/>
          <w:bCs/>
          <w:spacing w:val="2"/>
          <w:szCs w:val="22"/>
        </w:rPr>
        <w:t>10.04.2026 г. по 30.04</w:t>
      </w:r>
      <w:r w:rsidR="00B52218" w:rsidRPr="00B52218">
        <w:rPr>
          <w:rFonts w:ascii="Times New Roman" w:hAnsi="Times New Roman"/>
          <w:bCs/>
          <w:spacing w:val="2"/>
          <w:szCs w:val="22"/>
        </w:rPr>
        <w:t>.2026 г.</w:t>
      </w:r>
      <w:r w:rsidR="00B52218" w:rsidRPr="00B52218">
        <w:rPr>
          <w:rFonts w:ascii="Times New Roman" w:hAnsi="Times New Roman" w:cs="Times New Roman"/>
          <w:szCs w:val="22"/>
        </w:rPr>
        <w:t xml:space="preserve"> </w:t>
      </w:r>
      <w:r w:rsidRPr="00B52218">
        <w:rPr>
          <w:rFonts w:ascii="Times New Roman" w:hAnsi="Times New Roman" w:cs="Times New Roman"/>
          <w:szCs w:val="22"/>
        </w:rPr>
        <w:t>(включительно</w:t>
      </w:r>
      <w:r w:rsidRPr="006E3170">
        <w:rPr>
          <w:rFonts w:ascii="Times New Roman" w:hAnsi="Times New Roman" w:cs="Times New Roman"/>
          <w:szCs w:val="22"/>
        </w:rPr>
        <w:t>).</w:t>
      </w:r>
    </w:p>
    <w:p w:rsidR="00B730D7" w:rsidRPr="00B730D7" w:rsidRDefault="00B730D7" w:rsidP="00B730D7">
      <w:pPr>
        <w:pStyle w:val="ConsPlusNormal"/>
        <w:jc w:val="both"/>
        <w:rPr>
          <w:rFonts w:ascii="Times New Roman" w:hAnsi="Times New Roman" w:cs="Times New Roman"/>
          <w:szCs w:val="22"/>
        </w:rPr>
      </w:pPr>
    </w:p>
    <w:p w:rsidR="00EB42D0" w:rsidRPr="00B730D7" w:rsidRDefault="00B730D7" w:rsidP="00B730D7">
      <w:pPr>
        <w:pStyle w:val="ConsPlusNormal"/>
        <w:jc w:val="center"/>
        <w:rPr>
          <w:rFonts w:ascii="Times New Roman" w:hAnsi="Times New Roman" w:cs="Times New Roman"/>
          <w:szCs w:val="22"/>
        </w:rPr>
      </w:pPr>
      <w:r>
        <w:rPr>
          <w:rFonts w:ascii="Times New Roman" w:hAnsi="Times New Roman" w:cs="Times New Roman"/>
          <w:b/>
          <w:szCs w:val="22"/>
        </w:rPr>
        <w:t>4</w:t>
      </w:r>
      <w:r w:rsidR="00EB42D0" w:rsidRPr="00B730D7">
        <w:rPr>
          <w:rFonts w:ascii="Times New Roman" w:hAnsi="Times New Roman" w:cs="Times New Roman"/>
          <w:b/>
          <w:szCs w:val="22"/>
        </w:rPr>
        <w:t>. Порядок оплаты</w:t>
      </w:r>
    </w:p>
    <w:p w:rsidR="0010216D" w:rsidRPr="0010216D" w:rsidRDefault="00B730D7" w:rsidP="00B730D7">
      <w:pPr>
        <w:pStyle w:val="ConsPlusNormal"/>
        <w:jc w:val="both"/>
        <w:rPr>
          <w:rFonts w:ascii="Times New Roman" w:hAnsi="Times New Roman" w:cs="Times New Roman"/>
          <w:szCs w:val="22"/>
        </w:rPr>
      </w:pPr>
      <w:r>
        <w:rPr>
          <w:rFonts w:ascii="Times New Roman" w:hAnsi="Times New Roman" w:cs="Times New Roman"/>
          <w:szCs w:val="22"/>
        </w:rPr>
        <w:t>4</w:t>
      </w:r>
      <w:r w:rsidR="00EB42D0" w:rsidRPr="00B730D7">
        <w:rPr>
          <w:rFonts w:ascii="Times New Roman" w:hAnsi="Times New Roman" w:cs="Times New Roman"/>
          <w:szCs w:val="22"/>
        </w:rPr>
        <w:t xml:space="preserve">.1. </w:t>
      </w:r>
      <w:r w:rsidR="0010216D" w:rsidRPr="00B730D7">
        <w:rPr>
          <w:rFonts w:ascii="Times New Roman" w:eastAsiaTheme="minorHAnsi" w:hAnsi="Times New Roman" w:cs="Times New Roman"/>
          <w:szCs w:val="22"/>
        </w:rPr>
        <w:t>Оплата услуг, оказанных по настоящему контракту, осуществляется Заказчиком ежемесячно из средств федерального бюджета в форме безналичного расчета путем перечисления денежных сре</w:t>
      </w:r>
      <w:proofErr w:type="gramStart"/>
      <w:r w:rsidR="0010216D" w:rsidRPr="00B730D7">
        <w:rPr>
          <w:rFonts w:ascii="Times New Roman" w:eastAsiaTheme="minorHAnsi" w:hAnsi="Times New Roman" w:cs="Times New Roman"/>
          <w:szCs w:val="22"/>
        </w:rPr>
        <w:t>дств в р</w:t>
      </w:r>
      <w:proofErr w:type="gramEnd"/>
      <w:r w:rsidR="0010216D" w:rsidRPr="00B730D7">
        <w:rPr>
          <w:rFonts w:ascii="Times New Roman" w:eastAsiaTheme="minorHAnsi" w:hAnsi="Times New Roman" w:cs="Times New Roman"/>
          <w:szCs w:val="22"/>
        </w:rPr>
        <w:t xml:space="preserve">оссийских рублях на расчетный счет Исполнителя, указанный в настоящем Контракте, </w:t>
      </w:r>
      <w:r w:rsidR="0010216D" w:rsidRPr="00B730D7">
        <w:rPr>
          <w:rFonts w:ascii="Times New Roman" w:hAnsi="Times New Roman" w:cs="Times New Roman"/>
          <w:szCs w:val="22"/>
        </w:rPr>
        <w:t xml:space="preserve">в течение 7 (семи) рабочих дней с даты подписания Заказчиком документов о приемке оказанных услуг </w:t>
      </w:r>
    </w:p>
    <w:p w:rsidR="00F825D9" w:rsidRPr="0010216D" w:rsidRDefault="0010216D" w:rsidP="0010216D">
      <w:pPr>
        <w:pStyle w:val="ConsPlusNormal"/>
        <w:jc w:val="both"/>
        <w:rPr>
          <w:rFonts w:ascii="Times New Roman" w:hAnsi="Times New Roman" w:cs="Times New Roman"/>
          <w:szCs w:val="22"/>
        </w:rPr>
      </w:pPr>
      <w:r w:rsidRPr="0010216D">
        <w:rPr>
          <w:rFonts w:ascii="Times New Roman" w:eastAsiaTheme="minorEastAsia" w:hAnsi="Times New Roman" w:cs="Times New Roman"/>
          <w:szCs w:val="22"/>
        </w:rPr>
        <w:t xml:space="preserve">Расчетный период в соответствии с настоящим Контрактом составляет 1 (один) месяц. Месяц считается равным </w:t>
      </w:r>
      <w:proofErr w:type="gramStart"/>
      <w:r w:rsidRPr="0010216D">
        <w:rPr>
          <w:rFonts w:ascii="Times New Roman" w:eastAsiaTheme="minorEastAsia" w:hAnsi="Times New Roman" w:cs="Times New Roman"/>
          <w:szCs w:val="22"/>
        </w:rPr>
        <w:t>календарному</w:t>
      </w:r>
      <w:proofErr w:type="gramEnd"/>
      <w:r w:rsidRPr="0010216D">
        <w:rPr>
          <w:rFonts w:ascii="Times New Roman" w:eastAsiaTheme="minorEastAsia" w:hAnsi="Times New Roman" w:cs="Times New Roman"/>
          <w:szCs w:val="22"/>
        </w:rPr>
        <w:t>.</w:t>
      </w:r>
    </w:p>
    <w:p w:rsidR="005651DA" w:rsidRPr="006E3170" w:rsidRDefault="00B730D7" w:rsidP="00EF292B">
      <w:pPr>
        <w:pStyle w:val="ConsPlusNormal"/>
        <w:jc w:val="both"/>
        <w:rPr>
          <w:rFonts w:ascii="Times New Roman" w:hAnsi="Times New Roman" w:cs="Times New Roman"/>
          <w:szCs w:val="22"/>
        </w:rPr>
      </w:pPr>
      <w:r>
        <w:rPr>
          <w:rFonts w:ascii="Times New Roman" w:hAnsi="Times New Roman" w:cs="Times New Roman"/>
          <w:szCs w:val="22"/>
        </w:rPr>
        <w:t>4</w:t>
      </w:r>
      <w:r w:rsidR="00EB42D0" w:rsidRPr="0010216D">
        <w:rPr>
          <w:rFonts w:ascii="Times New Roman" w:hAnsi="Times New Roman" w:cs="Times New Roman"/>
          <w:szCs w:val="22"/>
        </w:rPr>
        <w:t xml:space="preserve">.2. </w:t>
      </w:r>
      <w:r w:rsidR="000E2283" w:rsidRPr="0010216D">
        <w:rPr>
          <w:rFonts w:ascii="Times New Roman" w:hAnsi="Times New Roman" w:cs="Times New Roman"/>
          <w:szCs w:val="22"/>
        </w:rPr>
        <w:t xml:space="preserve">Заказчик вправе удержать суммы неисполненных </w:t>
      </w:r>
      <w:r w:rsidR="0010216D" w:rsidRPr="0010216D">
        <w:rPr>
          <w:rFonts w:ascii="Times New Roman" w:hAnsi="Times New Roman" w:cs="Times New Roman"/>
          <w:szCs w:val="22"/>
        </w:rPr>
        <w:t>Исполнителем</w:t>
      </w:r>
      <w:r w:rsidR="0004154E" w:rsidRPr="0010216D">
        <w:rPr>
          <w:rFonts w:ascii="Times New Roman" w:hAnsi="Times New Roman" w:cs="Times New Roman"/>
          <w:szCs w:val="22"/>
        </w:rPr>
        <w:t xml:space="preserve"> </w:t>
      </w:r>
      <w:r w:rsidR="000E2283" w:rsidRPr="0010216D">
        <w:rPr>
          <w:rFonts w:ascii="Times New Roman" w:hAnsi="Times New Roman" w:cs="Times New Roman"/>
          <w:szCs w:val="22"/>
        </w:rPr>
        <w:t xml:space="preserve">требований </w:t>
      </w:r>
      <w:r w:rsidR="005651DA" w:rsidRPr="0010216D">
        <w:rPr>
          <w:rFonts w:ascii="Times New Roman" w:hAnsi="Times New Roman" w:cs="Times New Roman"/>
          <w:szCs w:val="22"/>
        </w:rPr>
        <w:t xml:space="preserve">об уплате неустоек (штрафов, пеней), </w:t>
      </w:r>
      <w:r w:rsidR="005651DA" w:rsidRPr="006E3170">
        <w:rPr>
          <w:rFonts w:ascii="Times New Roman" w:hAnsi="Times New Roman" w:cs="Times New Roman"/>
          <w:szCs w:val="22"/>
        </w:rPr>
        <w:t xml:space="preserve">предъявленных Заказчиком в соответствии с Законом № 44-ФЗ, из суммы, подлежащей оплате </w:t>
      </w:r>
      <w:r w:rsidR="0010216D" w:rsidRPr="006E3170">
        <w:rPr>
          <w:rFonts w:ascii="Times New Roman" w:hAnsi="Times New Roman" w:cs="Times New Roman"/>
          <w:szCs w:val="22"/>
        </w:rPr>
        <w:t>Исполнител</w:t>
      </w:r>
      <w:r w:rsidR="004D6F2F" w:rsidRPr="006E3170">
        <w:rPr>
          <w:rFonts w:ascii="Times New Roman" w:hAnsi="Times New Roman" w:cs="Times New Roman"/>
          <w:szCs w:val="22"/>
        </w:rPr>
        <w:t>ю</w:t>
      </w:r>
      <w:r w:rsidR="005651DA" w:rsidRPr="006E3170">
        <w:rPr>
          <w:rFonts w:ascii="Times New Roman" w:hAnsi="Times New Roman" w:cs="Times New Roman"/>
          <w:szCs w:val="22"/>
        </w:rPr>
        <w:t>.</w:t>
      </w:r>
    </w:p>
    <w:p w:rsidR="006E3170" w:rsidRPr="006E3170" w:rsidRDefault="006E3170" w:rsidP="006E3170">
      <w:pPr>
        <w:pStyle w:val="ConsPlusNormal"/>
        <w:jc w:val="both"/>
        <w:rPr>
          <w:rFonts w:ascii="Times New Roman" w:hAnsi="Times New Roman" w:cs="Times New Roman"/>
          <w:szCs w:val="22"/>
        </w:rPr>
      </w:pPr>
      <w:r w:rsidRPr="006E3170">
        <w:rPr>
          <w:rFonts w:ascii="Times New Roman" w:hAnsi="Times New Roman" w:cs="Times New Roman"/>
          <w:szCs w:val="22"/>
        </w:rPr>
        <w:t>УФК по Тульской области (Межрегиональная инспекция Федеральной налоговой службы по Управлению долгом</w:t>
      </w:r>
      <w:proofErr w:type="gramStart"/>
      <w:r w:rsidRPr="006E3170">
        <w:rPr>
          <w:rFonts w:ascii="Times New Roman" w:hAnsi="Times New Roman" w:cs="Times New Roman"/>
          <w:szCs w:val="22"/>
        </w:rPr>
        <w:t>.</w:t>
      </w:r>
      <w:proofErr w:type="gramEnd"/>
      <w:r w:rsidRPr="006E3170">
        <w:rPr>
          <w:rFonts w:ascii="Times New Roman" w:hAnsi="Times New Roman" w:cs="Times New Roman"/>
          <w:szCs w:val="22"/>
        </w:rPr>
        <w:t xml:space="preserve"> </w:t>
      </w:r>
      <w:proofErr w:type="gramStart"/>
      <w:r w:rsidRPr="006E3170">
        <w:rPr>
          <w:rFonts w:ascii="Times New Roman" w:hAnsi="Times New Roman" w:cs="Times New Roman"/>
          <w:szCs w:val="22"/>
        </w:rPr>
        <w:t>л</w:t>
      </w:r>
      <w:proofErr w:type="gramEnd"/>
      <w:r w:rsidRPr="006E3170">
        <w:rPr>
          <w:rFonts w:ascii="Times New Roman" w:hAnsi="Times New Roman" w:cs="Times New Roman"/>
          <w:szCs w:val="22"/>
        </w:rPr>
        <w:t xml:space="preserve">/с 04851F93150), «Казначейство России (ФНС России)» </w:t>
      </w:r>
    </w:p>
    <w:p w:rsidR="006E3170" w:rsidRPr="006E3170" w:rsidRDefault="006E3170" w:rsidP="006E3170">
      <w:pPr>
        <w:pStyle w:val="ConsPlusNormal"/>
        <w:jc w:val="both"/>
        <w:rPr>
          <w:rFonts w:ascii="Times New Roman" w:hAnsi="Times New Roman" w:cs="Times New Roman"/>
          <w:szCs w:val="22"/>
        </w:rPr>
      </w:pPr>
      <w:r w:rsidRPr="006E3170">
        <w:rPr>
          <w:rFonts w:ascii="Times New Roman" w:hAnsi="Times New Roman" w:cs="Times New Roman"/>
          <w:szCs w:val="22"/>
        </w:rPr>
        <w:t>ИНН/КПП 7727406020/770701001</w:t>
      </w:r>
    </w:p>
    <w:p w:rsidR="006E3170" w:rsidRPr="006E3170" w:rsidRDefault="006E3170" w:rsidP="006E3170">
      <w:pPr>
        <w:pStyle w:val="ConsPlusNormal"/>
        <w:jc w:val="both"/>
        <w:rPr>
          <w:rFonts w:ascii="Times New Roman" w:hAnsi="Times New Roman" w:cs="Times New Roman"/>
          <w:szCs w:val="22"/>
        </w:rPr>
      </w:pPr>
      <w:r w:rsidRPr="006E3170">
        <w:rPr>
          <w:rFonts w:ascii="Times New Roman" w:hAnsi="Times New Roman" w:cs="Times New Roman"/>
          <w:szCs w:val="22"/>
        </w:rPr>
        <w:t>Казначейский счет: 03100643000000018500</w:t>
      </w:r>
    </w:p>
    <w:p w:rsidR="006E3170" w:rsidRPr="006E3170" w:rsidRDefault="006E3170" w:rsidP="006E3170">
      <w:pPr>
        <w:pStyle w:val="ConsPlusNormal"/>
        <w:jc w:val="both"/>
        <w:rPr>
          <w:rFonts w:ascii="Times New Roman" w:hAnsi="Times New Roman" w:cs="Times New Roman"/>
          <w:szCs w:val="22"/>
        </w:rPr>
      </w:pPr>
      <w:r w:rsidRPr="006E3170">
        <w:rPr>
          <w:rFonts w:ascii="Times New Roman" w:hAnsi="Times New Roman" w:cs="Times New Roman"/>
          <w:szCs w:val="22"/>
        </w:rPr>
        <w:t>БИК: 017003983</w:t>
      </w:r>
    </w:p>
    <w:p w:rsidR="006E3170" w:rsidRPr="006E3170" w:rsidRDefault="006E3170" w:rsidP="006E3170">
      <w:pPr>
        <w:pStyle w:val="ConsPlusNormal"/>
        <w:jc w:val="both"/>
        <w:rPr>
          <w:rFonts w:ascii="Times New Roman" w:hAnsi="Times New Roman" w:cs="Times New Roman"/>
          <w:szCs w:val="22"/>
        </w:rPr>
      </w:pPr>
      <w:r w:rsidRPr="006E3170">
        <w:rPr>
          <w:rFonts w:ascii="Times New Roman" w:hAnsi="Times New Roman" w:cs="Times New Roman"/>
          <w:szCs w:val="22"/>
        </w:rPr>
        <w:t xml:space="preserve">ОКЦ №7 ГУ Банка России по ЦФО//УФК по Тульской области, г. Тула </w:t>
      </w:r>
    </w:p>
    <w:p w:rsidR="006E3170" w:rsidRPr="006E3170" w:rsidRDefault="006E3170" w:rsidP="006E3170">
      <w:pPr>
        <w:pStyle w:val="ConsPlusNormal"/>
        <w:jc w:val="both"/>
        <w:rPr>
          <w:rFonts w:ascii="Times New Roman" w:hAnsi="Times New Roman" w:cs="Times New Roman"/>
          <w:szCs w:val="22"/>
        </w:rPr>
      </w:pPr>
      <w:r w:rsidRPr="006E3170">
        <w:rPr>
          <w:rFonts w:ascii="Times New Roman" w:hAnsi="Times New Roman" w:cs="Times New Roman"/>
          <w:szCs w:val="22"/>
        </w:rPr>
        <w:t>к/с 40102810445370000059</w:t>
      </w:r>
    </w:p>
    <w:p w:rsidR="006E3170" w:rsidRPr="006E3170" w:rsidRDefault="006E3170" w:rsidP="006E3170">
      <w:pPr>
        <w:pStyle w:val="ConsPlusNormal"/>
        <w:jc w:val="both"/>
        <w:rPr>
          <w:rFonts w:ascii="Times New Roman" w:hAnsi="Times New Roman" w:cs="Times New Roman"/>
          <w:szCs w:val="22"/>
        </w:rPr>
      </w:pPr>
      <w:r w:rsidRPr="006E3170">
        <w:rPr>
          <w:rFonts w:ascii="Times New Roman" w:hAnsi="Times New Roman" w:cs="Times New Roman"/>
          <w:szCs w:val="22"/>
        </w:rPr>
        <w:t>ОКТМО: 98701000</w:t>
      </w:r>
    </w:p>
    <w:p w:rsidR="00646551" w:rsidRPr="006E3170" w:rsidRDefault="006E3170" w:rsidP="006E3170">
      <w:pPr>
        <w:pStyle w:val="ConsPlusNormal"/>
        <w:jc w:val="both"/>
        <w:rPr>
          <w:rFonts w:ascii="Times New Roman" w:hAnsi="Times New Roman" w:cs="Times New Roman"/>
          <w:szCs w:val="22"/>
        </w:rPr>
      </w:pPr>
      <w:r w:rsidRPr="006E3170">
        <w:rPr>
          <w:rFonts w:ascii="Times New Roman" w:hAnsi="Times New Roman" w:cs="Times New Roman"/>
          <w:szCs w:val="22"/>
        </w:rPr>
        <w:t>КБК: 18211607010019000140</w:t>
      </w:r>
    </w:p>
    <w:p w:rsidR="00EB42D0" w:rsidRPr="0010216D" w:rsidRDefault="00B730D7" w:rsidP="00EF292B">
      <w:pPr>
        <w:pStyle w:val="ConsPlusNormal"/>
        <w:jc w:val="both"/>
        <w:rPr>
          <w:rFonts w:ascii="Times New Roman" w:hAnsi="Times New Roman" w:cs="Times New Roman"/>
          <w:szCs w:val="22"/>
        </w:rPr>
      </w:pPr>
      <w:r w:rsidRPr="006E3170">
        <w:rPr>
          <w:rFonts w:ascii="Times New Roman" w:hAnsi="Times New Roman" w:cs="Times New Roman"/>
          <w:szCs w:val="22"/>
        </w:rPr>
        <w:t>4</w:t>
      </w:r>
      <w:r w:rsidR="005551F5" w:rsidRPr="006E3170">
        <w:rPr>
          <w:rFonts w:ascii="Times New Roman" w:hAnsi="Times New Roman" w:cs="Times New Roman"/>
          <w:szCs w:val="22"/>
        </w:rPr>
        <w:t xml:space="preserve">.3 </w:t>
      </w:r>
      <w:r w:rsidR="00EB42D0" w:rsidRPr="006E3170">
        <w:rPr>
          <w:rFonts w:ascii="Times New Roman" w:hAnsi="Times New Roman" w:cs="Times New Roman"/>
          <w:szCs w:val="22"/>
        </w:rPr>
        <w:t>Оплату, не предусмотренную Контрактом</w:t>
      </w:r>
      <w:r w:rsidR="00EB42D0" w:rsidRPr="0010216D">
        <w:rPr>
          <w:rFonts w:ascii="Times New Roman" w:hAnsi="Times New Roman" w:cs="Times New Roman"/>
          <w:szCs w:val="22"/>
        </w:rPr>
        <w:t>, Заказчик не производит.</w:t>
      </w:r>
    </w:p>
    <w:p w:rsidR="00EB42D0" w:rsidRPr="00EF292B" w:rsidRDefault="00B730D7" w:rsidP="00EF292B">
      <w:pPr>
        <w:pStyle w:val="ConsPlusNormal"/>
        <w:jc w:val="both"/>
        <w:rPr>
          <w:rFonts w:ascii="Times New Roman" w:hAnsi="Times New Roman" w:cs="Times New Roman"/>
          <w:szCs w:val="22"/>
        </w:rPr>
      </w:pPr>
      <w:r>
        <w:rPr>
          <w:rFonts w:ascii="Times New Roman" w:hAnsi="Times New Roman" w:cs="Times New Roman"/>
          <w:szCs w:val="22"/>
        </w:rPr>
        <w:t>4</w:t>
      </w:r>
      <w:r w:rsidR="00EB42D0" w:rsidRPr="0010216D">
        <w:rPr>
          <w:rFonts w:ascii="Times New Roman" w:hAnsi="Times New Roman" w:cs="Times New Roman"/>
          <w:szCs w:val="22"/>
        </w:rPr>
        <w:t>.</w:t>
      </w:r>
      <w:r w:rsidR="005651DA" w:rsidRPr="0010216D">
        <w:rPr>
          <w:rFonts w:ascii="Times New Roman" w:hAnsi="Times New Roman" w:cs="Times New Roman"/>
          <w:szCs w:val="22"/>
        </w:rPr>
        <w:t>4</w:t>
      </w:r>
      <w:r w:rsidR="00EB42D0" w:rsidRPr="0010216D">
        <w:rPr>
          <w:rFonts w:ascii="Times New Roman" w:hAnsi="Times New Roman" w:cs="Times New Roman"/>
          <w:szCs w:val="22"/>
        </w:rPr>
        <w:t xml:space="preserve">. </w:t>
      </w:r>
      <w:proofErr w:type="gramStart"/>
      <w:r w:rsidR="00EB42D0" w:rsidRPr="0010216D">
        <w:rPr>
          <w:rFonts w:ascii="Times New Roman" w:hAnsi="Times New Roman" w:cs="Times New Roman"/>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EB42D0" w:rsidRPr="0010216D">
        <w:rPr>
          <w:rFonts w:ascii="Times New Roman" w:hAnsi="Times New Roman" w:cs="Times New Roman"/>
          <w:szCs w:val="22"/>
        </w:rPr>
        <w:t xml:space="preserve"> Российской</w:t>
      </w:r>
      <w:r w:rsidR="00EB42D0" w:rsidRPr="00EF292B">
        <w:rPr>
          <w:rFonts w:ascii="Times New Roman" w:hAnsi="Times New Roman" w:cs="Times New Roman"/>
          <w:szCs w:val="22"/>
        </w:rPr>
        <w:t xml:space="preserve"> Федерации Заказчиком.</w:t>
      </w:r>
    </w:p>
    <w:p w:rsidR="000541BA" w:rsidRPr="00EF292B" w:rsidRDefault="000541BA" w:rsidP="00EF292B">
      <w:pPr>
        <w:pStyle w:val="ConsPlusNormal"/>
        <w:jc w:val="both"/>
        <w:rPr>
          <w:rFonts w:ascii="Times New Roman" w:hAnsi="Times New Roman" w:cs="Times New Roman"/>
          <w:szCs w:val="22"/>
        </w:rPr>
      </w:pPr>
    </w:p>
    <w:p w:rsidR="00B730D7" w:rsidRPr="00B730D7" w:rsidRDefault="00B730D7" w:rsidP="00B730D7">
      <w:pPr>
        <w:spacing w:after="0" w:line="240" w:lineRule="auto"/>
        <w:jc w:val="center"/>
        <w:rPr>
          <w:rFonts w:ascii="Times New Roman" w:eastAsia="Times New Roman" w:hAnsi="Times New Roman"/>
          <w:b/>
          <w:bCs/>
          <w:lang w:eastAsia="ru-RU"/>
        </w:rPr>
      </w:pPr>
      <w:r w:rsidRPr="00B730D7">
        <w:rPr>
          <w:rFonts w:ascii="Times New Roman" w:eastAsia="Times New Roman" w:hAnsi="Times New Roman"/>
          <w:b/>
          <w:bCs/>
          <w:lang w:eastAsia="ru-RU"/>
        </w:rPr>
        <w:t>5. Права и обязанности сторон</w:t>
      </w:r>
    </w:p>
    <w:p w:rsidR="00B730D7" w:rsidRPr="00B730D7" w:rsidRDefault="00B730D7" w:rsidP="00B730D7">
      <w:pPr>
        <w:suppressAutoHyphens/>
        <w:spacing w:after="0" w:line="240" w:lineRule="auto"/>
        <w:jc w:val="both"/>
        <w:rPr>
          <w:rFonts w:ascii="Times New Roman" w:eastAsia="Times New Roman" w:hAnsi="Times New Roman"/>
          <w:b/>
          <w:lang w:eastAsia="ar-SA"/>
        </w:rPr>
      </w:pPr>
      <w:r w:rsidRPr="00B730D7">
        <w:rPr>
          <w:rFonts w:ascii="Times New Roman" w:eastAsia="Times New Roman" w:hAnsi="Times New Roman"/>
          <w:b/>
          <w:lang w:eastAsia="ar-SA"/>
        </w:rPr>
        <w:t>5.1. Исполнитель обязан:</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5.1.1. Оказать услуги, предусмотренные п. 1.1 Контракта в объеме, предусмотренном в Техническом задании.</w:t>
      </w:r>
    </w:p>
    <w:p w:rsidR="00B730D7" w:rsidRPr="00B730D7" w:rsidRDefault="00B730D7" w:rsidP="00B730D7">
      <w:pPr>
        <w:suppressAutoHyphens/>
        <w:spacing w:after="0" w:line="240" w:lineRule="auto"/>
        <w:jc w:val="both"/>
        <w:rPr>
          <w:rFonts w:ascii="Times New Roman" w:eastAsia="Times New Roman" w:hAnsi="Times New Roman"/>
          <w:color w:val="000000"/>
          <w:lang w:eastAsia="ar-SA"/>
        </w:rPr>
      </w:pPr>
      <w:r w:rsidRPr="00B730D7">
        <w:rPr>
          <w:rFonts w:ascii="Times New Roman" w:eastAsia="Times New Roman" w:hAnsi="Times New Roman"/>
          <w:lang w:eastAsia="ar-SA"/>
        </w:rPr>
        <w:lastRenderedPageBreak/>
        <w:t>5.1.2. С</w:t>
      </w:r>
      <w:r w:rsidRPr="00B730D7">
        <w:rPr>
          <w:rFonts w:ascii="Times New Roman" w:eastAsia="Times New Roman" w:hAnsi="Times New Roman"/>
          <w:color w:val="000000"/>
          <w:lang w:eastAsia="ar-SA"/>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5.1.3. Сдать оказанные услуги Заказчику в сроки, предусмотренные п. 3.2 Контракта.</w:t>
      </w:r>
    </w:p>
    <w:p w:rsidR="00B730D7" w:rsidRPr="00B730D7" w:rsidRDefault="009B5000" w:rsidP="00B730D7">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5.1.4</w:t>
      </w:r>
      <w:r w:rsidR="00B730D7" w:rsidRPr="00B730D7">
        <w:rPr>
          <w:rFonts w:ascii="Times New Roman" w:eastAsia="Times New Roman" w:hAnsi="Times New Roman"/>
          <w:lang w:eastAsia="ar-SA"/>
        </w:rPr>
        <w:t>. У</w:t>
      </w:r>
      <w:r w:rsidR="00B730D7" w:rsidRPr="00B730D7">
        <w:rPr>
          <w:rFonts w:ascii="Times New Roman" w:eastAsia="Times New Roman" w:hAnsi="Times New Roman"/>
          <w:color w:val="000000"/>
          <w:lang w:eastAsia="ar-SA"/>
        </w:rPr>
        <w:t>странять недостатки оказанных услуг в течение 5 (пяти) рабочих дней со дня получения мотивированного отказа от Заказчика. Расходы, связанные с устранением недостатков, несет Исполнитель</w:t>
      </w:r>
      <w:r w:rsidR="00B730D7" w:rsidRPr="00B730D7">
        <w:rPr>
          <w:rFonts w:ascii="Times New Roman" w:eastAsia="Times New Roman" w:hAnsi="Times New Roman"/>
          <w:lang w:eastAsia="ar-SA"/>
        </w:rPr>
        <w:t>.</w:t>
      </w:r>
    </w:p>
    <w:p w:rsidR="00B730D7" w:rsidRPr="00B730D7" w:rsidRDefault="00B730D7" w:rsidP="00B730D7">
      <w:pPr>
        <w:suppressAutoHyphens/>
        <w:spacing w:after="0" w:line="240" w:lineRule="auto"/>
        <w:jc w:val="both"/>
        <w:rPr>
          <w:rFonts w:ascii="Times New Roman" w:eastAsia="Times New Roman" w:hAnsi="Times New Roman"/>
          <w:b/>
          <w:lang w:eastAsia="ar-SA"/>
        </w:rPr>
      </w:pPr>
      <w:r w:rsidRPr="00B730D7">
        <w:rPr>
          <w:rFonts w:ascii="Times New Roman" w:eastAsia="Times New Roman" w:hAnsi="Times New Roman"/>
          <w:b/>
          <w:lang w:eastAsia="ar-SA"/>
        </w:rPr>
        <w:t>5.2. Заказчик обязан:</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 xml:space="preserve">5.2.1. Осуществить приемку </w:t>
      </w:r>
      <w:r w:rsidRPr="00B730D7">
        <w:rPr>
          <w:rFonts w:ascii="Times New Roman" w:eastAsia="Times New Roman" w:hAnsi="Times New Roman"/>
          <w:color w:val="000000"/>
          <w:lang w:eastAsia="ar-SA"/>
        </w:rPr>
        <w:t>оказанных услуг</w:t>
      </w:r>
      <w:r w:rsidRPr="00B730D7">
        <w:rPr>
          <w:rFonts w:ascii="Times New Roman" w:eastAsia="Times New Roman" w:hAnsi="Times New Roman"/>
          <w:lang w:eastAsia="ar-SA"/>
        </w:rPr>
        <w:t>, отдельных этапов исполнения контракта, предусмотренных Контрактом, включая проведение экспертизы оказанной услуги, отдельных этапов исполнения контракта.</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color w:val="000000"/>
          <w:lang w:eastAsia="ar-SA"/>
        </w:rPr>
        <w:t>5.2.3. О</w:t>
      </w:r>
      <w:r w:rsidRPr="00B730D7">
        <w:rPr>
          <w:rFonts w:ascii="Times New Roman" w:eastAsia="Times New Roman" w:hAnsi="Times New Roman"/>
          <w:lang w:eastAsia="ar-SA"/>
        </w:rPr>
        <w:t>существить оплату оказанных услуг, а также отдельных этапов исполнения контракта.</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5.2.4. Взаимодействовать с Исполнителем при исполнении, изменении, расторжении контракта, применять меры ответственности и совершать иные действия в случае нарушения Исполнителем условий контракта.</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color w:val="000000"/>
          <w:lang w:eastAsia="ar-SA"/>
        </w:rPr>
        <w:t xml:space="preserve">5.2.5. </w:t>
      </w:r>
      <w:r w:rsidRPr="00B730D7">
        <w:rPr>
          <w:rFonts w:ascii="Times New Roman" w:eastAsia="Times New Roman" w:hAnsi="Times New Roman"/>
          <w:lang w:eastAsia="ar-SA"/>
        </w:rPr>
        <w:t xml:space="preserve">Осуществлять </w:t>
      </w:r>
      <w:proofErr w:type="gramStart"/>
      <w:r w:rsidRPr="00B730D7">
        <w:rPr>
          <w:rFonts w:ascii="Times New Roman" w:eastAsia="Times New Roman" w:hAnsi="Times New Roman"/>
          <w:lang w:eastAsia="ar-SA"/>
        </w:rPr>
        <w:t>контроль за</w:t>
      </w:r>
      <w:proofErr w:type="gramEnd"/>
      <w:r w:rsidRPr="00B730D7">
        <w:rPr>
          <w:rFonts w:ascii="Times New Roman" w:eastAsia="Times New Roman" w:hAnsi="Times New Roman"/>
          <w:lang w:eastAsia="ar-SA"/>
        </w:rPr>
        <w:t xml:space="preserve"> оказанием </w:t>
      </w:r>
      <w:r w:rsidRPr="00B730D7">
        <w:rPr>
          <w:rFonts w:ascii="Times New Roman" w:eastAsia="Times New Roman" w:hAnsi="Times New Roman"/>
          <w:color w:val="000000"/>
          <w:lang w:eastAsia="ar-SA"/>
        </w:rPr>
        <w:t>услуг в соответствии условиями Контракта и требованиями нормативных документов</w:t>
      </w:r>
      <w:r w:rsidRPr="00B730D7">
        <w:rPr>
          <w:rFonts w:ascii="Times New Roman" w:eastAsia="Times New Roman" w:hAnsi="Times New Roman"/>
          <w:lang w:eastAsia="ar-SA"/>
        </w:rPr>
        <w:t>.</w:t>
      </w:r>
    </w:p>
    <w:p w:rsidR="00B730D7" w:rsidRPr="00B730D7" w:rsidRDefault="00B730D7" w:rsidP="00B730D7">
      <w:pPr>
        <w:suppressAutoHyphens/>
        <w:spacing w:after="0" w:line="240" w:lineRule="auto"/>
        <w:jc w:val="both"/>
        <w:rPr>
          <w:rFonts w:ascii="Times New Roman" w:eastAsia="Times New Roman" w:hAnsi="Times New Roman"/>
          <w:b/>
          <w:lang w:eastAsia="ar-SA"/>
        </w:rPr>
      </w:pPr>
      <w:r w:rsidRPr="00B730D7">
        <w:rPr>
          <w:rFonts w:ascii="Times New Roman" w:eastAsia="Times New Roman" w:hAnsi="Times New Roman"/>
          <w:b/>
          <w:lang w:eastAsia="ar-SA"/>
        </w:rPr>
        <w:t>5.3. Исполнитель вправе:</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5.3.1. Запрашивать у Заказчика информацию, необходимую для оказания услуг.</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5.3.2. Требовать оплаты оказанных услуг в соответствии с условиями Контракта.</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730D7" w:rsidRPr="00B730D7" w:rsidRDefault="00B730D7" w:rsidP="00B730D7">
      <w:pPr>
        <w:suppressAutoHyphens/>
        <w:spacing w:after="0" w:line="240" w:lineRule="auto"/>
        <w:jc w:val="both"/>
        <w:rPr>
          <w:rFonts w:ascii="Times New Roman" w:eastAsia="Times New Roman" w:hAnsi="Times New Roman"/>
          <w:b/>
          <w:lang w:eastAsia="ar-SA"/>
        </w:rPr>
      </w:pPr>
      <w:r w:rsidRPr="00B730D7">
        <w:rPr>
          <w:rFonts w:ascii="Times New Roman" w:eastAsia="Times New Roman" w:hAnsi="Times New Roman"/>
          <w:b/>
          <w:lang w:eastAsia="ar-SA"/>
        </w:rPr>
        <w:t>5.4. Заказчик вправе:</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5.4.1. Требовать от Исполнителя надлежащего исполнения обязательств по Контракту.</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5.4.2. Проверять качество выполнения Исполнителем условий Контракта.</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5.4.3. Отказаться от приемки оказанных услуг, несоответствующих условиям Контракта.</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5.4.4. Требовать от Исполнителя своевременного устранения недостатков оказанных услуг;</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5.4.5. Предъявить претензии в случае невыполнения условий Контракта и несоответствия оказанных услуг установленным требованиям.</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5.4.6. Отказаться полностью или частично от оплаты оказанных услуг, не соответствующих требованиям, установленным законодательством Российской Федерации или Контрактом.</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 xml:space="preserve">5.4.7. Привлечь экспертов (экспертные организации) для осуществления экспертизы оказанных услуг и определения их </w:t>
      </w:r>
      <w:proofErr w:type="gramStart"/>
      <w:r w:rsidRPr="00B730D7">
        <w:rPr>
          <w:rFonts w:ascii="Times New Roman" w:eastAsia="Times New Roman" w:hAnsi="Times New Roman"/>
          <w:lang w:eastAsia="ar-SA"/>
        </w:rPr>
        <w:t>соответствующими</w:t>
      </w:r>
      <w:proofErr w:type="gramEnd"/>
      <w:r w:rsidRPr="00B730D7">
        <w:rPr>
          <w:rFonts w:ascii="Times New Roman" w:eastAsia="Times New Roman" w:hAnsi="Times New Roman"/>
          <w:lang w:eastAsia="ar-SA"/>
        </w:rPr>
        <w:t xml:space="preserve"> требованиям Контракта.</w:t>
      </w:r>
    </w:p>
    <w:p w:rsidR="00B730D7" w:rsidRPr="00B730D7" w:rsidRDefault="00B730D7" w:rsidP="00B730D7">
      <w:pPr>
        <w:suppressAutoHyphens/>
        <w:spacing w:after="0" w:line="240" w:lineRule="auto"/>
        <w:jc w:val="both"/>
        <w:rPr>
          <w:rFonts w:ascii="Times New Roman" w:eastAsia="Times New Roman" w:hAnsi="Times New Roman"/>
          <w:lang w:eastAsia="ar-SA"/>
        </w:rPr>
      </w:pPr>
      <w:r w:rsidRPr="00B730D7">
        <w:rPr>
          <w:rFonts w:ascii="Times New Roman" w:eastAsia="Times New Roman" w:hAnsi="Times New Roman"/>
          <w:lang w:eastAsia="ar-SA"/>
        </w:rPr>
        <w:t>5.4.8. Принять решение об одностороннем отказе от исполнения Контракта по основаниям, предусмотренным Гражданским кодексом Российской Федерации.</w:t>
      </w:r>
    </w:p>
    <w:p w:rsidR="000541BA" w:rsidRPr="00B730D7" w:rsidRDefault="00B730D7" w:rsidP="00B730D7">
      <w:pPr>
        <w:pStyle w:val="ConsPlusNormal"/>
        <w:jc w:val="both"/>
        <w:rPr>
          <w:rFonts w:ascii="Times New Roman" w:hAnsi="Times New Roman" w:cs="Times New Roman"/>
          <w:szCs w:val="22"/>
        </w:rPr>
      </w:pPr>
      <w:r w:rsidRPr="00B730D7">
        <w:rPr>
          <w:rFonts w:ascii="Times New Roman" w:eastAsiaTheme="minorEastAsia" w:hAnsi="Times New Roman" w:cs="Times New Roman"/>
          <w:szCs w:val="22"/>
        </w:rPr>
        <w:t>5.4.9. Требовать оплаты неустоек (штрафов, пени).</w:t>
      </w:r>
    </w:p>
    <w:p w:rsidR="000541BA" w:rsidRPr="00EF292B" w:rsidRDefault="000541BA" w:rsidP="00EF292B">
      <w:pPr>
        <w:pStyle w:val="ConsPlusNormal"/>
        <w:jc w:val="both"/>
        <w:rPr>
          <w:rFonts w:ascii="Times New Roman" w:hAnsi="Times New Roman" w:cs="Times New Roman"/>
          <w:szCs w:val="22"/>
        </w:rPr>
      </w:pPr>
    </w:p>
    <w:p w:rsidR="00774B9F" w:rsidRPr="00EF292B" w:rsidRDefault="00774B9F" w:rsidP="00EF292B">
      <w:pPr>
        <w:spacing w:after="0" w:line="240" w:lineRule="auto"/>
        <w:jc w:val="both"/>
        <w:rPr>
          <w:rFonts w:ascii="Times New Roman" w:hAnsi="Times New Roman"/>
          <w:i/>
        </w:rPr>
      </w:pPr>
    </w:p>
    <w:p w:rsidR="00774B9F" w:rsidRPr="00EF292B" w:rsidRDefault="009B5000" w:rsidP="00EF292B">
      <w:pPr>
        <w:spacing w:after="0" w:line="240" w:lineRule="auto"/>
        <w:ind w:firstLine="709"/>
        <w:jc w:val="center"/>
        <w:rPr>
          <w:rFonts w:ascii="Times New Roman" w:hAnsi="Times New Roman"/>
          <w:b/>
        </w:rPr>
      </w:pPr>
      <w:r>
        <w:rPr>
          <w:rFonts w:ascii="Times New Roman" w:hAnsi="Times New Roman"/>
          <w:b/>
        </w:rPr>
        <w:t>6</w:t>
      </w:r>
      <w:r w:rsidR="00774B9F" w:rsidRPr="00EF292B">
        <w:rPr>
          <w:rFonts w:ascii="Times New Roman" w:hAnsi="Times New Roman"/>
          <w:b/>
        </w:rPr>
        <w:t>. Ответственность Сторон</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.2. </w:t>
      </w:r>
      <w:proofErr w:type="gramStart"/>
      <w:r w:rsidR="00FF775B" w:rsidRPr="00FF775B">
        <w:rPr>
          <w:rFonts w:ascii="Times New Roman" w:eastAsia="Times New Roman" w:hAnsi="Times New Roman"/>
          <w:lang w:eastAsia="ar-SA"/>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00FF775B" w:rsidRPr="00FF775B">
        <w:rPr>
          <w:rFonts w:ascii="Times New Roman" w:eastAsia="Times New Roman" w:hAnsi="Times New Roman"/>
          <w:lang w:eastAsia="ar-SA"/>
        </w:rPr>
        <w:t xml:space="preserve"> </w:t>
      </w:r>
      <w:proofErr w:type="gramStart"/>
      <w:r w:rsidR="00FF775B" w:rsidRPr="00FF775B">
        <w:rPr>
          <w:rFonts w:ascii="Times New Roman" w:eastAsia="Times New Roman" w:hAnsi="Times New Roman"/>
          <w:lang w:eastAsia="ar-SA"/>
        </w:rPr>
        <w:t>признании</w:t>
      </w:r>
      <w:proofErr w:type="gramEnd"/>
      <w:r w:rsidR="00FF775B" w:rsidRPr="00FF775B">
        <w:rPr>
          <w:rFonts w:ascii="Times New Roman" w:eastAsia="Times New Roman" w:hAnsi="Times New Roman"/>
          <w:lang w:eastAsia="ar-SA"/>
        </w:rPr>
        <w:t xml:space="preserve">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00FF775B" w:rsidRPr="00FF775B">
        <w:rPr>
          <w:rFonts w:ascii="Times New Roman" w:eastAsia="Times New Roman" w:hAnsi="Times New Roman"/>
          <w:lang w:eastAsia="ar-SA"/>
        </w:rPr>
        <w:lastRenderedPageBreak/>
        <w:t xml:space="preserve">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предусмотренном постановлением Правительства Российской Федерации от 30.08.2017 № 1042:</w:t>
      </w:r>
    </w:p>
    <w:p w:rsidR="00FF775B" w:rsidRPr="00FF775B" w:rsidRDefault="00FF775B" w:rsidP="00FF775B">
      <w:pPr>
        <w:suppressAutoHyphens/>
        <w:spacing w:after="0" w:line="240" w:lineRule="auto"/>
        <w:jc w:val="both"/>
        <w:rPr>
          <w:rFonts w:ascii="Times New Roman" w:eastAsia="Times New Roman" w:hAnsi="Times New Roman"/>
          <w:lang w:eastAsia="ar-SA"/>
        </w:rPr>
      </w:pPr>
      <w:r w:rsidRPr="00FF775B">
        <w:rPr>
          <w:rFonts w:ascii="Times New Roman" w:eastAsia="Times New Roman" w:hAnsi="Times New Roman"/>
          <w:lang w:eastAsia="ar-SA"/>
        </w:rPr>
        <w:t>а) 1000 рублей, если цена контракта не превышает 3 млн. рублей (включительно).</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.6. </w:t>
      </w:r>
      <w:proofErr w:type="gramStart"/>
      <w:r w:rsidR="00FF775B" w:rsidRPr="00FF775B">
        <w:rPr>
          <w:rFonts w:ascii="Times New Roman" w:eastAsia="Times New Roman" w:hAnsi="Times New Roman"/>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FF775B" w:rsidRPr="00FF775B">
        <w:rPr>
          <w:rFonts w:ascii="Times New Roman" w:eastAsia="Times New Roman" w:hAnsi="Times New Roman"/>
          <w:lang w:eastAsia="ar-SA"/>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w:t>
      </w:r>
      <w:r w:rsidR="00FF775B" w:rsidRPr="00FF775B">
        <w:rPr>
          <w:rFonts w:ascii="Times New Roman" w:eastAsia="Times New Roman" w:hAnsi="Times New Roman"/>
          <w:b/>
          <w:lang w:eastAsia="ar-SA"/>
        </w:rPr>
        <w:t xml:space="preserve"> </w:t>
      </w:r>
      <w:r w:rsidR="00FF775B" w:rsidRPr="00FF775B">
        <w:rPr>
          <w:rFonts w:ascii="Times New Roman" w:eastAsia="Times New Roman" w:hAnsi="Times New Roman"/>
          <w:lang w:eastAsia="ar-SA"/>
        </w:rPr>
        <w:t>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предусмотренном постановлением Правительства Российской Федерации от 30.08.2017 № 1042 (за исключением случаев, предусмотренных пунктами </w:t>
      </w:r>
      <w:r w:rsidR="00074140">
        <w:rPr>
          <w:rFonts w:ascii="Times New Roman" w:eastAsia="Times New Roman" w:hAnsi="Times New Roman"/>
          <w:lang w:eastAsia="ar-SA"/>
        </w:rPr>
        <w:t>7</w:t>
      </w:r>
      <w:r w:rsidR="00FF775B">
        <w:rPr>
          <w:rFonts w:ascii="Times New Roman" w:eastAsia="Times New Roman" w:hAnsi="Times New Roman"/>
          <w:lang w:eastAsia="ar-SA"/>
        </w:rPr>
        <w:t>.</w:t>
      </w:r>
      <w:r w:rsidR="00FF775B" w:rsidRPr="00FF775B">
        <w:rPr>
          <w:rFonts w:ascii="Times New Roman" w:eastAsia="Times New Roman" w:hAnsi="Times New Roman"/>
          <w:lang w:eastAsia="ar-SA"/>
        </w:rPr>
        <w:t xml:space="preserve">9 и </w:t>
      </w:r>
      <w:r w:rsidR="00074140">
        <w:rPr>
          <w:rFonts w:ascii="Times New Roman" w:eastAsia="Times New Roman" w:hAnsi="Times New Roman"/>
          <w:lang w:eastAsia="ar-SA"/>
        </w:rPr>
        <w:t>7</w:t>
      </w:r>
      <w:r w:rsidR="00FF775B" w:rsidRPr="00FF775B">
        <w:rPr>
          <w:rFonts w:ascii="Times New Roman" w:eastAsia="Times New Roman" w:hAnsi="Times New Roman"/>
          <w:lang w:eastAsia="ar-SA"/>
        </w:rPr>
        <w:t>.10 настоящего Контракта), и составляет:</w:t>
      </w:r>
    </w:p>
    <w:p w:rsidR="00FF775B" w:rsidRPr="00FF775B" w:rsidRDefault="00FF775B" w:rsidP="00FF775B">
      <w:pPr>
        <w:suppressAutoHyphens/>
        <w:spacing w:after="0" w:line="240" w:lineRule="auto"/>
        <w:jc w:val="both"/>
        <w:rPr>
          <w:rFonts w:ascii="Times New Roman" w:eastAsia="Times New Roman" w:hAnsi="Times New Roman"/>
          <w:lang w:eastAsia="ar-SA"/>
        </w:rPr>
      </w:pPr>
      <w:r w:rsidRPr="00FF775B">
        <w:rPr>
          <w:rFonts w:ascii="Times New Roman" w:eastAsia="Times New Roman" w:hAnsi="Times New Roman"/>
          <w:lang w:eastAsia="ar-SA"/>
        </w:rPr>
        <w:t>а) 10 процентов цены контракта (этапа) в случае, если цена контракта (этапа) не превышает 3 млн. рублей.</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.9. </w:t>
      </w:r>
      <w:proofErr w:type="gramStart"/>
      <w:r w:rsidR="00FF775B" w:rsidRPr="00FF775B">
        <w:rPr>
          <w:rFonts w:ascii="Times New Roman" w:eastAsia="Times New Roman" w:hAnsi="Times New Roman"/>
          <w:lang w:eastAsia="ar-SA"/>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рассчитывается в порядке, установленном настоящим пунктом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в порядке, установленном постановлением</w:t>
      </w:r>
      <w:proofErr w:type="gramEnd"/>
      <w:r w:rsidR="00FF775B" w:rsidRPr="00FF775B">
        <w:rPr>
          <w:rFonts w:ascii="Times New Roman" w:eastAsia="Times New Roman" w:hAnsi="Times New Roman"/>
          <w:lang w:eastAsia="ar-SA"/>
        </w:rPr>
        <w:t xml:space="preserve"> Правительства Российской Федерации от 30.08.2017 № 1042:</w:t>
      </w:r>
    </w:p>
    <w:p w:rsidR="00FF775B" w:rsidRPr="00FF775B" w:rsidRDefault="00FF775B" w:rsidP="00FF775B">
      <w:pPr>
        <w:suppressAutoHyphens/>
        <w:spacing w:after="0" w:line="240" w:lineRule="auto"/>
        <w:jc w:val="both"/>
        <w:rPr>
          <w:rFonts w:ascii="Times New Roman" w:eastAsia="Times New Roman" w:hAnsi="Times New Roman"/>
          <w:lang w:eastAsia="ar-SA"/>
        </w:rPr>
      </w:pPr>
      <w:r w:rsidRPr="00FF775B">
        <w:rPr>
          <w:rFonts w:ascii="Times New Roman" w:eastAsia="Times New Roman" w:hAnsi="Times New Roman"/>
          <w:lang w:eastAsia="ar-SA"/>
        </w:rPr>
        <w:t>а) в случае, если цена контракта не превышает начальную (максимальную) цену контракта:</w:t>
      </w:r>
    </w:p>
    <w:p w:rsidR="00FF775B" w:rsidRPr="00FF775B" w:rsidRDefault="00FF775B" w:rsidP="00FF775B">
      <w:pPr>
        <w:suppressAutoHyphens/>
        <w:spacing w:after="0" w:line="240" w:lineRule="auto"/>
        <w:jc w:val="both"/>
        <w:rPr>
          <w:rFonts w:ascii="Times New Roman" w:eastAsia="Times New Roman" w:hAnsi="Times New Roman"/>
          <w:lang w:eastAsia="ar-SA"/>
        </w:rPr>
      </w:pPr>
      <w:r w:rsidRPr="00FF775B">
        <w:rPr>
          <w:rFonts w:ascii="Times New Roman" w:eastAsia="Times New Roman" w:hAnsi="Times New Roman"/>
          <w:lang w:eastAsia="ar-SA"/>
        </w:rPr>
        <w:t>10 процентов начальной (максимальной) цены контракта, если цена контракта не превышает 3 млн. рублей.</w:t>
      </w:r>
    </w:p>
    <w:p w:rsidR="00FF775B" w:rsidRPr="00FF775B" w:rsidRDefault="00FF775B" w:rsidP="00FF775B">
      <w:pPr>
        <w:suppressAutoHyphens/>
        <w:spacing w:after="0" w:line="240" w:lineRule="auto"/>
        <w:jc w:val="both"/>
        <w:rPr>
          <w:rFonts w:ascii="Times New Roman" w:eastAsia="Times New Roman" w:hAnsi="Times New Roman"/>
          <w:lang w:eastAsia="ar-SA"/>
        </w:rPr>
      </w:pPr>
      <w:r w:rsidRPr="00FF775B">
        <w:rPr>
          <w:rFonts w:ascii="Times New Roman" w:eastAsia="Times New Roman" w:hAnsi="Times New Roman"/>
          <w:lang w:eastAsia="ar-SA"/>
        </w:rPr>
        <w:t>б) в случае, если цена контракта превышает начальную (максимальную) цену контракта:</w:t>
      </w:r>
    </w:p>
    <w:p w:rsidR="00FF775B" w:rsidRPr="00FF775B" w:rsidRDefault="00FF775B" w:rsidP="00FF775B">
      <w:pPr>
        <w:suppressAutoHyphens/>
        <w:spacing w:after="0" w:line="240" w:lineRule="auto"/>
        <w:jc w:val="both"/>
        <w:rPr>
          <w:rFonts w:ascii="Times New Roman" w:eastAsia="Times New Roman" w:hAnsi="Times New Roman"/>
          <w:lang w:eastAsia="ar-SA"/>
        </w:rPr>
      </w:pPr>
      <w:r w:rsidRPr="00FF775B">
        <w:rPr>
          <w:rFonts w:ascii="Times New Roman" w:eastAsia="Times New Roman" w:hAnsi="Times New Roman"/>
          <w:lang w:eastAsia="ar-SA"/>
        </w:rPr>
        <w:t>10 процентов цены контракта, если цена контракта не превышает 3 млн. рублей.</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следующем порядке, установленном постановлением Правительства Российской Федерации от 30.08.2017 № 1042 (при наличии в Контракте таких обязательств) и составляет:</w:t>
      </w:r>
    </w:p>
    <w:p w:rsidR="00FF775B" w:rsidRPr="00FF775B" w:rsidRDefault="00FF775B" w:rsidP="00FF775B">
      <w:pPr>
        <w:suppressAutoHyphens/>
        <w:spacing w:after="0" w:line="240" w:lineRule="auto"/>
        <w:jc w:val="both"/>
        <w:rPr>
          <w:rFonts w:ascii="Times New Roman" w:eastAsia="Times New Roman" w:hAnsi="Times New Roman"/>
          <w:lang w:eastAsia="ar-SA"/>
        </w:rPr>
      </w:pPr>
      <w:r w:rsidRPr="00FF775B">
        <w:rPr>
          <w:rFonts w:ascii="Times New Roman" w:eastAsia="Times New Roman" w:hAnsi="Times New Roman"/>
          <w:lang w:eastAsia="ar-SA"/>
        </w:rPr>
        <w:t>а) 1000 рублей, если цена контракта не превышает 3 млн. рублей.</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.11. Общая сумма начисленных штрафов за неисполнение или ненадлежащее исполнение Исполнителем, Заказчиком обязательств, предусмотренных Контрактом, не может превышать цену Контракта. </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iCs/>
          <w:lang w:eastAsia="ar-SA"/>
        </w:rPr>
        <w:t>6</w:t>
      </w:r>
      <w:r w:rsidR="00FF775B" w:rsidRPr="00FF775B">
        <w:rPr>
          <w:rFonts w:ascii="Times New Roman" w:eastAsia="Times New Roman" w:hAnsi="Times New Roman"/>
          <w:iCs/>
          <w:lang w:eastAsia="ar-SA"/>
        </w:rPr>
        <w:t xml:space="preserve">.12. </w:t>
      </w:r>
      <w:r w:rsidR="00FF775B" w:rsidRPr="00FF775B">
        <w:rPr>
          <w:rFonts w:ascii="Times New Roman" w:eastAsia="Times New Roman" w:hAnsi="Times New Roman"/>
          <w:lang w:eastAsia="ar-SA"/>
        </w:rPr>
        <w:t xml:space="preserve">Заказчик при оплате оказанных услуг вправе удержать сумму неустойки (штрафа, пени), предъявленных Заказчиком в соответствии с Законом, из суммы, подлежащей оплате Исполнителю. </w:t>
      </w:r>
      <w:r w:rsidR="00FF775B" w:rsidRPr="00FF775B">
        <w:rPr>
          <w:rFonts w:ascii="Times New Roman" w:eastAsia="Times New Roman" w:hAnsi="Times New Roman"/>
          <w:lang w:eastAsia="ar-SA"/>
        </w:rPr>
        <w:lastRenderedPageBreak/>
        <w:t>При этом исполнение обязательства Исполнителем по перечислению неустойки (штрафа, пени) в установленном порядке в федеральный бюджет Российской Федерации возлагается на Заказчика.</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iCs/>
          <w:lang w:eastAsia="ar-SA"/>
        </w:rPr>
        <w:t>6</w:t>
      </w:r>
      <w:r w:rsidR="00FF775B" w:rsidRPr="00FF775B">
        <w:rPr>
          <w:rFonts w:ascii="Times New Roman" w:eastAsia="Times New Roman" w:hAnsi="Times New Roman"/>
          <w:iCs/>
          <w:lang w:eastAsia="ar-SA"/>
        </w:rPr>
        <w:t xml:space="preserve">.13. </w:t>
      </w:r>
      <w:r w:rsidR="00FF775B" w:rsidRPr="00FF775B">
        <w:rPr>
          <w:rFonts w:ascii="Times New Roman" w:eastAsia="Times New Roman" w:hAnsi="Times New Roman"/>
          <w:lang w:eastAsia="ar-SA"/>
        </w:rPr>
        <w:t>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Российской Федерации по первому требованию Заказчика.</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iCs/>
          <w:lang w:eastAsia="ar-SA"/>
        </w:rPr>
        <w:t>6</w:t>
      </w:r>
      <w:r w:rsidR="00FF775B" w:rsidRPr="00FF775B">
        <w:rPr>
          <w:rFonts w:ascii="Times New Roman" w:eastAsia="Times New Roman" w:hAnsi="Times New Roman"/>
          <w:iCs/>
          <w:lang w:eastAsia="ar-SA"/>
        </w:rPr>
        <w:t xml:space="preserve">.14. </w:t>
      </w:r>
      <w:r w:rsidR="00FF775B" w:rsidRPr="00FF775B">
        <w:rPr>
          <w:rFonts w:ascii="Times New Roman" w:eastAsia="Times New Roman" w:hAnsi="Times New Roman"/>
          <w:lang w:eastAsia="ar-SA"/>
        </w:rPr>
        <w:t>Независимо от уплаты неустойки (штрафа, пени) Исполнитель возмещает Заказчику причиненные убытки в результате неисполнения или ненадлежащего исполнения обязательств по настоящему Контракту, без зачета неустойки (штрафа, пени).</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.15. Удержание суммы неустоек (штрафов, пеней), в соответствии с п. </w:t>
      </w:r>
      <w:r>
        <w:rPr>
          <w:rFonts w:ascii="Times New Roman" w:eastAsia="Times New Roman" w:hAnsi="Times New Roman"/>
          <w:lang w:eastAsia="ar-SA"/>
        </w:rPr>
        <w:t>6</w:t>
      </w:r>
      <w:r w:rsidR="00FF775B" w:rsidRPr="00FF775B">
        <w:rPr>
          <w:rFonts w:ascii="Times New Roman" w:eastAsia="Times New Roman" w:hAnsi="Times New Roman"/>
          <w:lang w:eastAsia="ar-SA"/>
        </w:rPr>
        <w:t>.12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Контракту</w:t>
      </w:r>
      <w:r>
        <w:rPr>
          <w:rFonts w:ascii="Times New Roman" w:eastAsia="Times New Roman" w:hAnsi="Times New Roman"/>
          <w:lang w:eastAsia="ar-SA"/>
        </w:rPr>
        <w:t>.</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.17. Уплата неустойки (штрафа, пени) и возмещение убытков не освобождает Стороны от исполнения обязательств по настоящему Контракту.</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 xml:space="preserve">.18.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w:t>
      </w:r>
      <w:r w:rsidR="00074140" w:rsidRPr="00074140">
        <w:rPr>
          <w:rFonts w:ascii="Times New Roman" w:eastAsia="Times New Roman" w:hAnsi="Times New Roman"/>
          <w:lang w:eastAsia="ar-SA"/>
        </w:rPr>
        <w:t>11</w:t>
      </w:r>
      <w:r w:rsidR="00FF775B" w:rsidRPr="00074140">
        <w:rPr>
          <w:rFonts w:ascii="Times New Roman" w:eastAsia="Times New Roman" w:hAnsi="Times New Roman"/>
          <w:lang w:eastAsia="ar-SA"/>
        </w:rPr>
        <w:t xml:space="preserve"> Контракта</w:t>
      </w:r>
      <w:r w:rsidR="00FF775B" w:rsidRPr="00FF775B">
        <w:rPr>
          <w:rFonts w:ascii="Times New Roman" w:eastAsia="Times New Roman" w:hAnsi="Times New Roman"/>
          <w:lang w:eastAsia="ar-SA"/>
        </w:rPr>
        <w:t xml:space="preserve">. </w:t>
      </w:r>
    </w:p>
    <w:p w:rsidR="00FF775B" w:rsidRPr="00FF775B" w:rsidRDefault="00074955" w:rsidP="00FF775B">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6</w:t>
      </w:r>
      <w:r w:rsidR="00FF775B" w:rsidRPr="00FF775B">
        <w:rPr>
          <w:rFonts w:ascii="Times New Roman" w:eastAsia="Times New Roman" w:hAnsi="Times New Roman"/>
          <w:lang w:eastAsia="ar-SA"/>
        </w:rPr>
        <w:t>.19.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774B9F" w:rsidRPr="00FF775B" w:rsidRDefault="00074955" w:rsidP="00FF775B">
      <w:pPr>
        <w:spacing w:after="0" w:line="240" w:lineRule="auto"/>
        <w:jc w:val="both"/>
        <w:rPr>
          <w:rFonts w:ascii="Times New Roman" w:hAnsi="Times New Roman"/>
          <w:lang w:eastAsia="ru-RU"/>
        </w:rPr>
      </w:pPr>
      <w:r>
        <w:rPr>
          <w:rFonts w:ascii="Times New Roman" w:eastAsiaTheme="minorEastAsia" w:hAnsi="Times New Roman"/>
          <w:lang w:eastAsia="ru-RU"/>
        </w:rPr>
        <w:t>6</w:t>
      </w:r>
      <w:r w:rsidR="00FF775B" w:rsidRPr="00FF775B">
        <w:rPr>
          <w:rFonts w:ascii="Times New Roman" w:eastAsiaTheme="minorEastAsia" w:hAnsi="Times New Roman"/>
          <w:lang w:eastAsia="ru-RU"/>
        </w:rPr>
        <w:t>.20. Окончание срока действия настоящего Контракта не освобождает Стороны от ответственности за нарушение его условий в период его действия</w:t>
      </w:r>
      <w:r w:rsidR="00774B9F" w:rsidRPr="00FF775B">
        <w:rPr>
          <w:rFonts w:ascii="Times New Roman" w:hAnsi="Times New Roman"/>
          <w:lang w:eastAsia="ru-RU"/>
        </w:rPr>
        <w:t xml:space="preserve"> </w:t>
      </w:r>
    </w:p>
    <w:p w:rsidR="00946A9E" w:rsidRPr="00EF292B" w:rsidRDefault="00946A9E" w:rsidP="00EF292B">
      <w:pPr>
        <w:spacing w:after="0" w:line="240" w:lineRule="auto"/>
        <w:jc w:val="both"/>
        <w:rPr>
          <w:rFonts w:ascii="Times New Roman" w:hAnsi="Times New Roman"/>
          <w:lang w:eastAsia="ru-RU"/>
        </w:rPr>
      </w:pPr>
    </w:p>
    <w:p w:rsidR="00774B9F" w:rsidRPr="00EF292B" w:rsidRDefault="00074140" w:rsidP="00EF292B">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8</w:t>
      </w:r>
      <w:r w:rsidR="00774B9F" w:rsidRPr="00EF292B">
        <w:rPr>
          <w:rFonts w:ascii="Times New Roman" w:eastAsia="Times New Roman" w:hAnsi="Times New Roman"/>
          <w:b/>
          <w:lang w:eastAsia="ru-RU"/>
        </w:rPr>
        <w:t>. Порядок разрешения споров</w:t>
      </w:r>
    </w:p>
    <w:p w:rsidR="00774B9F" w:rsidRPr="00EF292B" w:rsidRDefault="00074140" w:rsidP="00EF292B">
      <w:pPr>
        <w:suppressAutoHyphens/>
        <w:spacing w:after="0" w:line="240" w:lineRule="auto"/>
        <w:jc w:val="both"/>
        <w:rPr>
          <w:rFonts w:ascii="Times New Roman" w:eastAsia="Times New Roman" w:hAnsi="Times New Roman"/>
          <w:lang w:eastAsia="ru-RU"/>
        </w:rPr>
      </w:pPr>
      <w:r>
        <w:rPr>
          <w:rFonts w:ascii="Times New Roman" w:eastAsia="Times New Roman" w:hAnsi="Times New Roman"/>
          <w:lang w:eastAsia="ru-RU"/>
        </w:rPr>
        <w:t>8</w:t>
      </w:r>
      <w:r w:rsidR="00774B9F" w:rsidRPr="00EF292B">
        <w:rPr>
          <w:rFonts w:ascii="Times New Roman" w:eastAsia="Times New Roman" w:hAnsi="Times New Roman"/>
          <w:lang w:eastAsia="ru-RU"/>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774B9F" w:rsidRPr="00EF292B" w:rsidRDefault="00074140" w:rsidP="00EF292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8</w:t>
      </w:r>
      <w:r w:rsidR="00774B9F" w:rsidRPr="00EF292B">
        <w:rPr>
          <w:rFonts w:ascii="Times New Roman" w:eastAsia="Times New Roman" w:hAnsi="Times New Roman"/>
          <w:color w:val="000000"/>
          <w:lang w:eastAsia="ru-RU"/>
        </w:rPr>
        <w:t xml:space="preserve">.2. Вся переписка между Сторонами ведётся путём направления претензионных писем (претензий) по адресам, указанным в настоящем Контракте. </w:t>
      </w:r>
    </w:p>
    <w:p w:rsidR="00774B9F" w:rsidRPr="00EF292B" w:rsidRDefault="00074140" w:rsidP="00EF292B">
      <w:pPr>
        <w:spacing w:after="0" w:line="240" w:lineRule="auto"/>
        <w:jc w:val="both"/>
        <w:rPr>
          <w:rFonts w:ascii="Times New Roman" w:eastAsia="Times New Roman" w:hAnsi="Times New Roman"/>
          <w:color w:val="000000"/>
          <w:lang w:eastAsia="ru-RU"/>
        </w:rPr>
      </w:pPr>
      <w:r>
        <w:rPr>
          <w:rFonts w:ascii="Times New Roman" w:eastAsia="Times New Roman" w:hAnsi="Times New Roman"/>
          <w:color w:val="000000"/>
          <w:lang w:eastAsia="ru-RU"/>
        </w:rPr>
        <w:t>8</w:t>
      </w:r>
      <w:r w:rsidR="00774B9F" w:rsidRPr="00EF292B">
        <w:rPr>
          <w:rFonts w:ascii="Times New Roman" w:eastAsia="Times New Roman" w:hAnsi="Times New Roman"/>
          <w:color w:val="000000"/>
          <w:lang w:eastAsia="ru-RU"/>
        </w:rPr>
        <w:t>.3. Срок рассмотрения претензионного письма (претензий) и направления на него (неё) ответа не может превышать 15 (пятнадцать) календарных дней со дня его получения Стороной.</w:t>
      </w:r>
    </w:p>
    <w:p w:rsidR="00774B9F" w:rsidRPr="00EF292B" w:rsidRDefault="00074140" w:rsidP="00EF292B">
      <w:pPr>
        <w:tabs>
          <w:tab w:val="left" w:pos="1418"/>
        </w:tabs>
        <w:suppressAutoHyphens/>
        <w:spacing w:after="0" w:line="240" w:lineRule="auto"/>
        <w:jc w:val="both"/>
        <w:rPr>
          <w:rFonts w:ascii="Times New Roman" w:eastAsia="Times New Roman" w:hAnsi="Times New Roman"/>
          <w:lang w:eastAsia="ru-RU"/>
        </w:rPr>
      </w:pPr>
      <w:r>
        <w:rPr>
          <w:rFonts w:ascii="Times New Roman" w:eastAsia="Times New Roman" w:hAnsi="Times New Roman"/>
          <w:lang w:eastAsia="ru-RU"/>
        </w:rPr>
        <w:t>8</w:t>
      </w:r>
      <w:r w:rsidR="00774B9F" w:rsidRPr="00EF292B">
        <w:rPr>
          <w:rFonts w:ascii="Times New Roman" w:eastAsia="Times New Roman" w:hAnsi="Times New Roman"/>
          <w:lang w:eastAsia="ru-RU"/>
        </w:rPr>
        <w:t xml:space="preserve">.4. В случае невозможности решения разногласий Сторон в рамках досудебного урегулирования в течение 30 (тридцати) календарных дней с момента получения одной из Сторон </w:t>
      </w:r>
      <w:r w:rsidR="00774B9F" w:rsidRPr="00EF292B">
        <w:rPr>
          <w:rFonts w:ascii="Times New Roman" w:eastAsia="Times New Roman" w:hAnsi="Times New Roman"/>
          <w:color w:val="000000"/>
          <w:lang w:eastAsia="ru-RU"/>
        </w:rPr>
        <w:t>претензионного письма</w:t>
      </w:r>
      <w:r w:rsidR="00774B9F" w:rsidRPr="00EF292B">
        <w:rPr>
          <w:rFonts w:ascii="Times New Roman" w:eastAsia="Times New Roman" w:hAnsi="Times New Roman"/>
          <w:lang w:eastAsia="ru-RU"/>
        </w:rPr>
        <w:t xml:space="preserve"> (претензии), они подлежат рассмотрению в Арбитражном суде города Якутска в соответствии с законодательством Российской Федерации.</w:t>
      </w:r>
    </w:p>
    <w:p w:rsidR="00774B9F" w:rsidRPr="00EF292B" w:rsidRDefault="00774B9F" w:rsidP="00EF292B">
      <w:pPr>
        <w:spacing w:after="0" w:line="240" w:lineRule="auto"/>
        <w:jc w:val="center"/>
        <w:rPr>
          <w:rFonts w:ascii="Times New Roman" w:hAnsi="Times New Roman"/>
          <w:b/>
        </w:rPr>
      </w:pPr>
    </w:p>
    <w:p w:rsidR="00774B9F" w:rsidRPr="00EF292B" w:rsidRDefault="00074140" w:rsidP="00EF292B">
      <w:pPr>
        <w:spacing w:after="0" w:line="240" w:lineRule="auto"/>
        <w:ind w:firstLine="709"/>
        <w:jc w:val="center"/>
        <w:rPr>
          <w:rFonts w:ascii="Times New Roman" w:hAnsi="Times New Roman"/>
          <w:b/>
        </w:rPr>
      </w:pPr>
      <w:r>
        <w:rPr>
          <w:rFonts w:ascii="Times New Roman" w:hAnsi="Times New Roman"/>
          <w:b/>
        </w:rPr>
        <w:t>9</w:t>
      </w:r>
      <w:r w:rsidR="00774B9F" w:rsidRPr="00EF292B">
        <w:rPr>
          <w:rFonts w:ascii="Times New Roman" w:hAnsi="Times New Roman"/>
          <w:b/>
        </w:rPr>
        <w:t>. Порядок изменения Контракта</w:t>
      </w:r>
    </w:p>
    <w:p w:rsidR="00774B9F" w:rsidRPr="00902FE2" w:rsidRDefault="00074140" w:rsidP="00EF292B">
      <w:pPr>
        <w:spacing w:after="0" w:line="240" w:lineRule="auto"/>
        <w:jc w:val="both"/>
        <w:rPr>
          <w:rFonts w:ascii="Times New Roman" w:hAnsi="Times New Roman"/>
        </w:rPr>
      </w:pPr>
      <w:r>
        <w:rPr>
          <w:rFonts w:ascii="Times New Roman" w:hAnsi="Times New Roman"/>
        </w:rPr>
        <w:t>9</w:t>
      </w:r>
      <w:r w:rsidR="00774B9F" w:rsidRPr="00902FE2">
        <w:rPr>
          <w:rFonts w:ascii="Times New Roman" w:hAnsi="Times New Roman"/>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74B9F" w:rsidRPr="00902FE2" w:rsidRDefault="00074140" w:rsidP="00EF292B">
      <w:pPr>
        <w:spacing w:after="0" w:line="240" w:lineRule="auto"/>
        <w:jc w:val="both"/>
        <w:rPr>
          <w:rFonts w:ascii="Times New Roman" w:hAnsi="Times New Roman"/>
        </w:rPr>
      </w:pPr>
      <w:r>
        <w:rPr>
          <w:rFonts w:ascii="Times New Roman" w:hAnsi="Times New Roman"/>
        </w:rPr>
        <w:t>9</w:t>
      </w:r>
      <w:r w:rsidR="00774B9F" w:rsidRPr="00902FE2">
        <w:rPr>
          <w:rFonts w:ascii="Times New Roman" w:hAnsi="Times New Roman"/>
        </w:rPr>
        <w:t xml:space="preserve">.1.1. </w:t>
      </w:r>
      <w:r w:rsidR="00FF775B" w:rsidRPr="00902FE2">
        <w:rPr>
          <w:rFonts w:ascii="Times New Roman" w:hAnsi="Times New Roman"/>
        </w:rPr>
        <w:t>при снижении цены контракта без изменения предусмотренных Контрактом объема, качества услуг и иных условий Контракта</w:t>
      </w:r>
      <w:r w:rsidR="00774B9F" w:rsidRPr="00902FE2">
        <w:rPr>
          <w:rFonts w:ascii="Times New Roman" w:hAnsi="Times New Roman"/>
        </w:rPr>
        <w:t>;</w:t>
      </w:r>
    </w:p>
    <w:p w:rsidR="00774B9F" w:rsidRPr="00074140" w:rsidRDefault="00074140" w:rsidP="00EF292B">
      <w:pPr>
        <w:spacing w:after="0" w:line="240" w:lineRule="auto"/>
        <w:jc w:val="both"/>
        <w:rPr>
          <w:rFonts w:ascii="Times New Roman" w:hAnsi="Times New Roman"/>
        </w:rPr>
      </w:pPr>
      <w:r>
        <w:rPr>
          <w:rFonts w:ascii="Times New Roman" w:hAnsi="Times New Roman"/>
        </w:rPr>
        <w:t>9</w:t>
      </w:r>
      <w:r w:rsidR="00774B9F" w:rsidRPr="00902FE2">
        <w:rPr>
          <w:rFonts w:ascii="Times New Roman" w:hAnsi="Times New Roman"/>
        </w:rPr>
        <w:t>.1</w:t>
      </w:r>
      <w:r w:rsidR="00774B9F" w:rsidRPr="00074140">
        <w:rPr>
          <w:rFonts w:ascii="Times New Roman" w:hAnsi="Times New Roman"/>
        </w:rPr>
        <w:t>.</w:t>
      </w:r>
      <w:r w:rsidR="008D7078" w:rsidRPr="00074140">
        <w:rPr>
          <w:rFonts w:ascii="Times New Roman" w:hAnsi="Times New Roman"/>
        </w:rPr>
        <w:t>2</w:t>
      </w:r>
      <w:r w:rsidR="00774B9F" w:rsidRPr="00074140">
        <w:rPr>
          <w:rFonts w:ascii="Times New Roman" w:hAnsi="Times New Roman"/>
        </w:rPr>
        <w:t xml:space="preserve">. </w:t>
      </w:r>
      <w:r w:rsidRPr="00074140">
        <w:rPr>
          <w:rFonts w:ascii="Times New Roman" w:hAnsi="Times New Roman"/>
        </w:rPr>
        <w:t xml:space="preserve">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Pr="00074140">
        <w:rPr>
          <w:rFonts w:ascii="Times New Roman" w:hAnsi="Times New Roman"/>
        </w:rPr>
        <w:t>положений бюджетного законодательства Российской Федерации цены Контракта</w:t>
      </w:r>
      <w:proofErr w:type="gramEnd"/>
      <w:r w:rsidRPr="00074140">
        <w:rPr>
          <w:rFonts w:ascii="Times New Roman" w:hAnsi="Times New Roman"/>
        </w:rPr>
        <w:t xml:space="preserve"> пропорционально дополнительному объему услуг, но не более чем на десять процентов цены Контракта. При уменьшении предусмотренным Контрактом объема услуг Стороны обязаны уменьшить цену Контракта исходя из цены единицы услуг</w:t>
      </w:r>
      <w:r w:rsidR="00774B9F" w:rsidRPr="00074140">
        <w:rPr>
          <w:rFonts w:ascii="Times New Roman" w:hAnsi="Times New Roman"/>
        </w:rPr>
        <w:t>;</w:t>
      </w:r>
    </w:p>
    <w:p w:rsidR="00774B9F" w:rsidRPr="00074140" w:rsidRDefault="00074140" w:rsidP="00EF292B">
      <w:pPr>
        <w:spacing w:after="0" w:line="240" w:lineRule="auto"/>
        <w:jc w:val="both"/>
        <w:rPr>
          <w:rFonts w:ascii="Times New Roman" w:hAnsi="Times New Roman"/>
        </w:rPr>
      </w:pPr>
      <w:r>
        <w:rPr>
          <w:rFonts w:ascii="Times New Roman" w:hAnsi="Times New Roman"/>
        </w:rPr>
        <w:t>9</w:t>
      </w:r>
      <w:r w:rsidR="00774B9F" w:rsidRPr="00074140">
        <w:rPr>
          <w:rFonts w:ascii="Times New Roman" w:hAnsi="Times New Roman"/>
        </w:rPr>
        <w:t>.1.</w:t>
      </w:r>
      <w:r w:rsidR="008D7078" w:rsidRPr="00074140">
        <w:rPr>
          <w:rFonts w:ascii="Times New Roman" w:hAnsi="Times New Roman"/>
        </w:rPr>
        <w:t>3</w:t>
      </w:r>
      <w:r w:rsidR="00774B9F" w:rsidRPr="00074140">
        <w:rPr>
          <w:rFonts w:ascii="Times New Roman" w:hAnsi="Times New Roman"/>
        </w:rPr>
        <w:t xml:space="preserve">. </w:t>
      </w:r>
      <w:r w:rsidRPr="00074140">
        <w:rPr>
          <w:rStyle w:val="3f7"/>
          <w:rFonts w:ascii="Times New Roman" w:hAnsi="Times New Roman"/>
          <w:sz w:val="22"/>
        </w:rPr>
        <w:t xml:space="preserve">в случаях, предусмотренных п. 6 ст.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 В установленных пунктом случаях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w:t>
      </w:r>
      <w:r>
        <w:rPr>
          <w:rStyle w:val="3f7"/>
          <w:rFonts w:ascii="Times New Roman" w:hAnsi="Times New Roman"/>
          <w:sz w:val="22"/>
        </w:rPr>
        <w:t>оказания услуг</w:t>
      </w:r>
      <w:r w:rsidRPr="00074140">
        <w:rPr>
          <w:rStyle w:val="3f7"/>
          <w:rFonts w:ascii="Times New Roman" w:hAnsi="Times New Roman"/>
          <w:sz w:val="22"/>
        </w:rPr>
        <w:t>.</w:t>
      </w:r>
    </w:p>
    <w:p w:rsidR="00774B9F" w:rsidRPr="00902FE2" w:rsidRDefault="00074140" w:rsidP="00EF292B">
      <w:pPr>
        <w:spacing w:after="0" w:line="240" w:lineRule="auto"/>
        <w:jc w:val="both"/>
        <w:rPr>
          <w:rFonts w:ascii="Times New Roman" w:hAnsi="Times New Roman"/>
        </w:rPr>
      </w:pPr>
      <w:r>
        <w:rPr>
          <w:rFonts w:ascii="Times New Roman" w:hAnsi="Times New Roman"/>
        </w:rPr>
        <w:t>9</w:t>
      </w:r>
      <w:r w:rsidR="00774B9F" w:rsidRPr="00902FE2">
        <w:rPr>
          <w:rFonts w:ascii="Times New Roman" w:hAnsi="Times New Roman"/>
        </w:rPr>
        <w:t>.2. Все изменения и дополнения к Контракту оформляются дополнительными соглашениями Сторон в письменной форме, которые являются неотъемлемой частью настоящего контракта.</w:t>
      </w:r>
    </w:p>
    <w:p w:rsidR="00774B9F" w:rsidRPr="00902FE2" w:rsidRDefault="00074140" w:rsidP="00EF292B">
      <w:pPr>
        <w:spacing w:after="0" w:line="240" w:lineRule="auto"/>
        <w:jc w:val="both"/>
        <w:rPr>
          <w:rFonts w:ascii="Times New Roman" w:hAnsi="Times New Roman"/>
        </w:rPr>
      </w:pPr>
      <w:r>
        <w:rPr>
          <w:rFonts w:ascii="Times New Roman" w:hAnsi="Times New Roman"/>
        </w:rPr>
        <w:lastRenderedPageBreak/>
        <w:t>9</w:t>
      </w:r>
      <w:r w:rsidR="00774B9F" w:rsidRPr="00902FE2">
        <w:rPr>
          <w:rFonts w:ascii="Times New Roman" w:hAnsi="Times New Roman"/>
        </w:rPr>
        <w:t xml:space="preserve">.3. При исполнении Контракта не допускается перемена </w:t>
      </w:r>
      <w:r w:rsidR="00902FE2">
        <w:rPr>
          <w:rFonts w:ascii="Times New Roman" w:eastAsia="Times New Roman" w:hAnsi="Times New Roman"/>
          <w:lang w:eastAsia="ru-RU"/>
        </w:rPr>
        <w:t>Исполнителя</w:t>
      </w:r>
      <w:r w:rsidR="00774B9F" w:rsidRPr="00902FE2">
        <w:rPr>
          <w:rFonts w:ascii="Times New Roman" w:hAnsi="Times New Roman"/>
        </w:rPr>
        <w:t xml:space="preserve">, за исключением случаев, если новый </w:t>
      </w:r>
      <w:r w:rsidR="00902FE2">
        <w:rPr>
          <w:rFonts w:ascii="Times New Roman" w:eastAsia="Times New Roman" w:hAnsi="Times New Roman"/>
          <w:lang w:eastAsia="ru-RU"/>
        </w:rPr>
        <w:t>Исполнитель</w:t>
      </w:r>
      <w:r w:rsidR="00175830" w:rsidRPr="00902FE2">
        <w:rPr>
          <w:rFonts w:ascii="Times New Roman" w:eastAsia="Times New Roman" w:hAnsi="Times New Roman"/>
          <w:lang w:eastAsia="ru-RU"/>
        </w:rPr>
        <w:t xml:space="preserve"> </w:t>
      </w:r>
      <w:r w:rsidR="00774B9F" w:rsidRPr="00902FE2">
        <w:rPr>
          <w:rFonts w:ascii="Times New Roman" w:hAnsi="Times New Roman"/>
        </w:rPr>
        <w:t xml:space="preserve">является правопреемником </w:t>
      </w:r>
      <w:r w:rsidR="00902FE2">
        <w:rPr>
          <w:rFonts w:ascii="Times New Roman" w:eastAsia="Times New Roman" w:hAnsi="Times New Roman"/>
          <w:lang w:eastAsia="ru-RU"/>
        </w:rPr>
        <w:t>Исполнителя</w:t>
      </w:r>
      <w:r w:rsidR="00175830" w:rsidRPr="00902FE2">
        <w:rPr>
          <w:rFonts w:ascii="Times New Roman" w:eastAsia="Times New Roman" w:hAnsi="Times New Roman"/>
          <w:lang w:eastAsia="ru-RU"/>
        </w:rPr>
        <w:t xml:space="preserve"> </w:t>
      </w:r>
      <w:r w:rsidR="00774B9F" w:rsidRPr="00902FE2">
        <w:rPr>
          <w:rFonts w:ascii="Times New Roman" w:hAnsi="Times New Roman"/>
        </w:rPr>
        <w:t>по Контракту вследствие реорганизации юридического лица в форме преобразования, слияния или присоединения.</w:t>
      </w:r>
    </w:p>
    <w:p w:rsidR="00774B9F" w:rsidRPr="00EF292B" w:rsidRDefault="00074140" w:rsidP="00EF292B">
      <w:pPr>
        <w:spacing w:after="0" w:line="240" w:lineRule="auto"/>
        <w:jc w:val="both"/>
        <w:rPr>
          <w:rFonts w:ascii="Times New Roman" w:hAnsi="Times New Roman"/>
        </w:rPr>
      </w:pPr>
      <w:r>
        <w:rPr>
          <w:rFonts w:ascii="Times New Roman" w:hAnsi="Times New Roman"/>
        </w:rPr>
        <w:t>9</w:t>
      </w:r>
      <w:r w:rsidR="00774B9F" w:rsidRPr="00902FE2">
        <w:rPr>
          <w:rFonts w:ascii="Times New Roman" w:hAnsi="Times New Roman"/>
        </w:rPr>
        <w:t>.</w:t>
      </w:r>
      <w:r w:rsidR="00902FE2">
        <w:rPr>
          <w:rFonts w:ascii="Times New Roman" w:hAnsi="Times New Roman"/>
        </w:rPr>
        <w:t>4</w:t>
      </w:r>
      <w:r w:rsidR="00774B9F" w:rsidRPr="00902FE2">
        <w:rPr>
          <w:rFonts w:ascii="Times New Roman" w:hAnsi="Times New Roman"/>
        </w:rPr>
        <w:t>. В случае перемены Заказчика по Контракту права и обязанности Заказчика переходят к новому Заказчику в том же объеме и на тех же условиях</w:t>
      </w:r>
      <w:r w:rsidR="00774B9F" w:rsidRPr="00EF292B">
        <w:rPr>
          <w:rFonts w:ascii="Times New Roman" w:hAnsi="Times New Roman"/>
        </w:rPr>
        <w:t>.</w:t>
      </w:r>
    </w:p>
    <w:p w:rsidR="00774B9F" w:rsidRPr="00EF292B" w:rsidRDefault="00774B9F" w:rsidP="00EF292B">
      <w:pPr>
        <w:spacing w:after="0" w:line="240" w:lineRule="auto"/>
        <w:rPr>
          <w:rFonts w:ascii="Times New Roman" w:hAnsi="Times New Roman"/>
          <w:i/>
        </w:rPr>
      </w:pPr>
    </w:p>
    <w:p w:rsidR="00774B9F" w:rsidRPr="00EF292B" w:rsidRDefault="00074140" w:rsidP="00EF292B">
      <w:pPr>
        <w:spacing w:after="0" w:line="240" w:lineRule="auto"/>
        <w:ind w:firstLine="709"/>
        <w:jc w:val="center"/>
        <w:rPr>
          <w:rFonts w:ascii="Times New Roman" w:hAnsi="Times New Roman"/>
          <w:b/>
        </w:rPr>
      </w:pPr>
      <w:r>
        <w:rPr>
          <w:rFonts w:ascii="Times New Roman" w:hAnsi="Times New Roman"/>
          <w:b/>
        </w:rPr>
        <w:t>10</w:t>
      </w:r>
      <w:r w:rsidR="00774B9F" w:rsidRPr="00EF292B">
        <w:rPr>
          <w:rFonts w:ascii="Times New Roman" w:hAnsi="Times New Roman"/>
          <w:b/>
        </w:rPr>
        <w:t>. Порядок расторжения Контракта</w:t>
      </w:r>
    </w:p>
    <w:p w:rsidR="00902FE2" w:rsidRPr="00902FE2" w:rsidRDefault="00074140" w:rsidP="00902FE2">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10</w:t>
      </w:r>
      <w:r w:rsidR="00902FE2" w:rsidRPr="00902FE2">
        <w:rPr>
          <w:rFonts w:ascii="Times New Roman" w:eastAsia="Times New Roman" w:hAnsi="Times New Roman"/>
          <w:lang w:eastAsia="ar-SA"/>
        </w:rPr>
        <w:t>.</w:t>
      </w:r>
      <w:r w:rsidR="00902FE2">
        <w:rPr>
          <w:rFonts w:ascii="Times New Roman" w:eastAsia="Times New Roman" w:hAnsi="Times New Roman"/>
          <w:lang w:eastAsia="ar-SA"/>
        </w:rPr>
        <w:t>1</w:t>
      </w:r>
      <w:r w:rsidR="00902FE2" w:rsidRPr="00902FE2">
        <w:rPr>
          <w:rFonts w:ascii="Times New Roman" w:eastAsia="Times New Roman" w:hAnsi="Times New Roman"/>
          <w:lang w:eastAsia="ar-SA"/>
        </w:rPr>
        <w:t xml:space="preserve">. Настоящий </w:t>
      </w:r>
      <w:proofErr w:type="gramStart"/>
      <w:r w:rsidR="00902FE2" w:rsidRPr="00902FE2">
        <w:rPr>
          <w:rFonts w:ascii="Times New Roman" w:eastAsia="Times New Roman" w:hAnsi="Times New Roman"/>
          <w:lang w:eastAsia="ar-SA"/>
        </w:rPr>
        <w:t>Контракт</w:t>
      </w:r>
      <w:proofErr w:type="gramEnd"/>
      <w:r w:rsidR="00902FE2" w:rsidRPr="00902FE2">
        <w:rPr>
          <w:rFonts w:ascii="Times New Roman" w:eastAsia="Times New Roman" w:hAnsi="Times New Roman"/>
          <w:lang w:eastAsia="ar-SA"/>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порядке, предусмотренном </w:t>
      </w:r>
      <w:hyperlink r:id="rId9" w:history="1">
        <w:r w:rsidR="00902FE2" w:rsidRPr="00902FE2">
          <w:rPr>
            <w:rFonts w:ascii="Times New Roman" w:eastAsia="Times New Roman" w:hAnsi="Times New Roman"/>
            <w:lang w:eastAsia="ar-SA"/>
          </w:rPr>
          <w:t>ч. 8</w:t>
        </w:r>
      </w:hyperlink>
      <w:r w:rsidR="00902FE2" w:rsidRPr="00902FE2">
        <w:rPr>
          <w:rFonts w:ascii="Times New Roman" w:eastAsia="Times New Roman" w:hAnsi="Times New Roman"/>
          <w:lang w:eastAsia="ar-SA"/>
        </w:rPr>
        <w:t xml:space="preserve"> -11, 13 - </w:t>
      </w:r>
      <w:hyperlink r:id="rId10" w:history="1">
        <w:r w:rsidR="00902FE2" w:rsidRPr="00902FE2">
          <w:rPr>
            <w:rFonts w:ascii="Times New Roman" w:eastAsia="Times New Roman" w:hAnsi="Times New Roman"/>
            <w:lang w:eastAsia="ar-SA"/>
          </w:rPr>
          <w:t>23 ст. 95</w:t>
        </w:r>
      </w:hyperlink>
      <w:r w:rsidR="00902FE2" w:rsidRPr="00902FE2">
        <w:rPr>
          <w:rFonts w:ascii="Times New Roman" w:eastAsia="Times New Roman" w:hAnsi="Times New Roman"/>
          <w:lang w:eastAsia="ar-SA"/>
        </w:rPr>
        <w:t xml:space="preserve"> Закона</w:t>
      </w:r>
      <w:hyperlink w:anchor="P898" w:history="1"/>
      <w:r w:rsidR="00902FE2" w:rsidRPr="00902FE2">
        <w:rPr>
          <w:rFonts w:ascii="Times New Roman" w:eastAsia="Times New Roman" w:hAnsi="Times New Roman"/>
          <w:lang w:eastAsia="ar-SA"/>
        </w:rPr>
        <w:t>.</w:t>
      </w:r>
    </w:p>
    <w:p w:rsidR="00902FE2" w:rsidRPr="00902FE2" w:rsidRDefault="00902FE2" w:rsidP="00902FE2">
      <w:pPr>
        <w:suppressAutoHyphens/>
        <w:spacing w:after="0" w:line="240" w:lineRule="auto"/>
        <w:jc w:val="both"/>
        <w:rPr>
          <w:rFonts w:ascii="Times New Roman" w:eastAsia="Times New Roman" w:hAnsi="Times New Roman"/>
          <w:lang w:eastAsia="ar-SA"/>
        </w:rPr>
      </w:pPr>
      <w:r w:rsidRPr="00902FE2">
        <w:rPr>
          <w:rFonts w:ascii="Times New Roman" w:eastAsia="Times New Roman" w:hAnsi="Times New Roman"/>
          <w:spacing w:val="-3"/>
          <w:lang w:eastAsia="ar-SA"/>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02FE2" w:rsidRPr="00902FE2" w:rsidRDefault="00074140" w:rsidP="00902FE2">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10.</w:t>
      </w:r>
      <w:r w:rsidR="00902FE2">
        <w:rPr>
          <w:rFonts w:ascii="Times New Roman" w:eastAsia="Times New Roman" w:hAnsi="Times New Roman"/>
          <w:lang w:eastAsia="ar-SA"/>
        </w:rPr>
        <w:t>2</w:t>
      </w:r>
      <w:r w:rsidR="00902FE2" w:rsidRPr="00902FE2">
        <w:rPr>
          <w:rFonts w:ascii="Times New Roman" w:eastAsia="Times New Roman" w:hAnsi="Times New Roman"/>
          <w:lang w:eastAsia="ar-SA"/>
        </w:rPr>
        <w:t>. Сторона, решившая расторгнуть Контракт по соглашению Сторон должна направить уведомление о намерении расторгнуть Контракт другой Стороне в течение 3 (трёх) рабочих дней, следующих за датой принятия указанного решения.</w:t>
      </w:r>
    </w:p>
    <w:p w:rsidR="00902FE2" w:rsidRPr="00902FE2" w:rsidRDefault="00074140" w:rsidP="00902FE2">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10</w:t>
      </w:r>
      <w:r w:rsidR="00902FE2" w:rsidRPr="00902FE2">
        <w:rPr>
          <w:rFonts w:ascii="Times New Roman" w:eastAsia="Times New Roman" w:hAnsi="Times New Roman"/>
          <w:lang w:eastAsia="ar-SA"/>
        </w:rPr>
        <w:t>.</w:t>
      </w:r>
      <w:r w:rsidR="00902FE2">
        <w:rPr>
          <w:rFonts w:ascii="Times New Roman" w:eastAsia="Times New Roman" w:hAnsi="Times New Roman"/>
          <w:lang w:eastAsia="ar-SA"/>
        </w:rPr>
        <w:t>3</w:t>
      </w:r>
      <w:r w:rsidR="00902FE2" w:rsidRPr="00902FE2">
        <w:rPr>
          <w:rFonts w:ascii="Times New Roman" w:eastAsia="Times New Roman" w:hAnsi="Times New Roman"/>
          <w:lang w:eastAsia="ar-SA"/>
        </w:rPr>
        <w:t xml:space="preserve">. </w:t>
      </w:r>
      <w:r w:rsidR="00902FE2" w:rsidRPr="00902FE2">
        <w:rPr>
          <w:rFonts w:ascii="Times New Roman" w:eastAsia="Times New Roman" w:hAnsi="Times New Roman"/>
          <w:color w:val="000000"/>
          <w:lang w:eastAsia="ar-SA"/>
        </w:rPr>
        <w:t xml:space="preserve">Заказчик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следующих случаях: </w:t>
      </w:r>
    </w:p>
    <w:p w:rsidR="00902FE2" w:rsidRPr="00902FE2" w:rsidRDefault="00902FE2" w:rsidP="00902FE2">
      <w:pPr>
        <w:suppressAutoHyphens/>
        <w:spacing w:after="0" w:line="240" w:lineRule="auto"/>
        <w:jc w:val="both"/>
        <w:rPr>
          <w:rFonts w:ascii="Times New Roman" w:eastAsia="Times New Roman" w:hAnsi="Times New Roman"/>
          <w:lang w:eastAsia="ar-SA"/>
        </w:rPr>
      </w:pPr>
      <w:r w:rsidRPr="00902FE2">
        <w:rPr>
          <w:rFonts w:ascii="Times New Roman" w:eastAsia="Times New Roman" w:hAnsi="Times New Roman"/>
          <w:lang w:eastAsia="ar-SA"/>
        </w:rPr>
        <w:t>- нарушения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902FE2" w:rsidRPr="00902FE2" w:rsidRDefault="00902FE2" w:rsidP="00902FE2">
      <w:pPr>
        <w:suppressAutoHyphens/>
        <w:spacing w:after="0" w:line="240" w:lineRule="auto"/>
        <w:jc w:val="both"/>
        <w:rPr>
          <w:rFonts w:ascii="Times New Roman" w:eastAsia="Times New Roman" w:hAnsi="Times New Roman"/>
          <w:color w:val="000000"/>
          <w:lang w:eastAsia="ar-SA"/>
        </w:rPr>
      </w:pPr>
      <w:r w:rsidRPr="00902FE2">
        <w:rPr>
          <w:rFonts w:ascii="Times New Roman" w:eastAsia="Times New Roman" w:hAnsi="Times New Roman"/>
          <w:lang w:eastAsia="ar-SA"/>
        </w:rPr>
        <w:t xml:space="preserve">- </w:t>
      </w:r>
      <w:r w:rsidRPr="00902FE2">
        <w:rPr>
          <w:rFonts w:ascii="Times New Roman" w:eastAsia="Times New Roman" w:hAnsi="Times New Roman"/>
          <w:color w:val="000000"/>
          <w:lang w:eastAsia="ar-SA"/>
        </w:rPr>
        <w:t>если Исполнитель в разумный срок не выполнил требования Заказчика об устранении выявленных недостатков;</w:t>
      </w:r>
    </w:p>
    <w:p w:rsidR="00902FE2" w:rsidRPr="00902FE2" w:rsidRDefault="00902FE2" w:rsidP="00902FE2">
      <w:pPr>
        <w:suppressAutoHyphens/>
        <w:spacing w:after="0" w:line="240" w:lineRule="auto"/>
        <w:jc w:val="both"/>
        <w:rPr>
          <w:rFonts w:ascii="Times New Roman" w:eastAsia="Times New Roman" w:hAnsi="Times New Roman"/>
          <w:color w:val="000000"/>
          <w:lang w:eastAsia="ar-SA"/>
        </w:rPr>
      </w:pPr>
      <w:r w:rsidRPr="00902FE2">
        <w:rPr>
          <w:rFonts w:ascii="Times New Roman" w:eastAsia="Times New Roman" w:hAnsi="Times New Roman"/>
          <w:color w:val="000000"/>
          <w:lang w:eastAsia="ar-SA"/>
        </w:rPr>
        <w:t>- в случае нарушения Исполнителем сроков оказания услуг более чем на 14 (четырнадцать) календарных дней.</w:t>
      </w:r>
    </w:p>
    <w:p w:rsidR="00902FE2" w:rsidRPr="00902FE2" w:rsidRDefault="00074140" w:rsidP="00902FE2">
      <w:pPr>
        <w:suppressAutoHyphens/>
        <w:spacing w:after="0" w:line="240" w:lineRule="auto"/>
        <w:jc w:val="both"/>
        <w:rPr>
          <w:rFonts w:ascii="Times New Roman" w:eastAsia="Times New Roman" w:hAnsi="Times New Roman"/>
          <w:color w:val="000000"/>
          <w:lang w:eastAsia="ar-SA"/>
        </w:rPr>
      </w:pPr>
      <w:r>
        <w:rPr>
          <w:rFonts w:ascii="Times New Roman" w:eastAsia="Times New Roman" w:hAnsi="Times New Roman"/>
          <w:color w:val="000000"/>
          <w:lang w:eastAsia="ar-SA"/>
        </w:rPr>
        <w:t>10</w:t>
      </w:r>
      <w:r w:rsidR="00902FE2" w:rsidRPr="00902FE2">
        <w:rPr>
          <w:rFonts w:ascii="Times New Roman" w:eastAsia="Times New Roman" w:hAnsi="Times New Roman"/>
          <w:color w:val="000000"/>
          <w:lang w:eastAsia="ar-SA"/>
        </w:rPr>
        <w:t>.</w:t>
      </w:r>
      <w:r w:rsidR="00902FE2">
        <w:rPr>
          <w:rFonts w:ascii="Times New Roman" w:eastAsia="Times New Roman" w:hAnsi="Times New Roman"/>
          <w:color w:val="000000"/>
          <w:lang w:eastAsia="ar-SA"/>
        </w:rPr>
        <w:t>4</w:t>
      </w:r>
      <w:r w:rsidR="00902FE2" w:rsidRPr="00902FE2">
        <w:rPr>
          <w:rFonts w:ascii="Times New Roman" w:eastAsia="Times New Roman" w:hAnsi="Times New Roman"/>
          <w:color w:val="000000"/>
          <w:lang w:eastAsia="ar-SA"/>
        </w:rPr>
        <w:t>. Заказчик обязан принять решение об одностороннем отказе от исполнения Контракта, в случае если в ходе исполнения Контракта установлено, что:</w:t>
      </w:r>
    </w:p>
    <w:p w:rsidR="00902FE2" w:rsidRPr="00902FE2" w:rsidRDefault="00902FE2" w:rsidP="00902FE2">
      <w:pPr>
        <w:suppressAutoHyphens/>
        <w:spacing w:after="0" w:line="240" w:lineRule="auto"/>
        <w:jc w:val="both"/>
        <w:rPr>
          <w:rFonts w:ascii="Times New Roman" w:eastAsia="Times New Roman" w:hAnsi="Times New Roman"/>
          <w:color w:val="000000"/>
          <w:lang w:eastAsia="ar-SA"/>
        </w:rPr>
      </w:pPr>
      <w:r w:rsidRPr="00902FE2">
        <w:rPr>
          <w:rFonts w:ascii="Times New Roman" w:eastAsia="Times New Roman" w:hAnsi="Times New Roman"/>
          <w:color w:val="000000"/>
          <w:lang w:eastAsia="ar-SA"/>
        </w:rPr>
        <w:t>- исполнитель перестал соответствовать установленным извещением об осуществлении закупки требованиям к участнику закупки;</w:t>
      </w:r>
    </w:p>
    <w:p w:rsidR="00902FE2" w:rsidRPr="00902FE2" w:rsidRDefault="00902FE2" w:rsidP="00902FE2">
      <w:pPr>
        <w:suppressAutoHyphens/>
        <w:spacing w:after="0" w:line="240" w:lineRule="auto"/>
        <w:jc w:val="both"/>
        <w:rPr>
          <w:rFonts w:ascii="Times New Roman" w:eastAsia="Times New Roman" w:hAnsi="Times New Roman"/>
          <w:color w:val="000000"/>
          <w:lang w:eastAsia="ar-SA"/>
        </w:rPr>
      </w:pPr>
      <w:r w:rsidRPr="00902FE2">
        <w:rPr>
          <w:rFonts w:ascii="Times New Roman" w:eastAsia="Times New Roman" w:hAnsi="Times New Roman"/>
          <w:color w:val="000000"/>
          <w:lang w:eastAsia="ar-SA"/>
        </w:rPr>
        <w:t>- при определении поставщика (подрядчика, исполнителя), Исполнитель предоставил недостоверную информацию о своем соответствии требованиям, установленным извещением о проведении закупки, что позволило ему стать победителем определения исполнителя.</w:t>
      </w:r>
    </w:p>
    <w:p w:rsidR="00902FE2" w:rsidRPr="00902FE2" w:rsidRDefault="00074140" w:rsidP="00902FE2">
      <w:pPr>
        <w:suppressAutoHyphens/>
        <w:spacing w:after="0" w:line="240" w:lineRule="auto"/>
        <w:jc w:val="both"/>
        <w:rPr>
          <w:rFonts w:ascii="Times New Roman" w:eastAsia="Times New Roman" w:hAnsi="Times New Roman"/>
          <w:lang w:eastAsia="ar-SA"/>
        </w:rPr>
      </w:pPr>
      <w:r>
        <w:rPr>
          <w:rFonts w:ascii="Times New Roman" w:eastAsia="Times New Roman" w:hAnsi="Times New Roman"/>
          <w:lang w:eastAsia="ar-SA"/>
        </w:rPr>
        <w:t>10</w:t>
      </w:r>
      <w:r w:rsidR="00902FE2" w:rsidRPr="00902FE2">
        <w:rPr>
          <w:rFonts w:ascii="Times New Roman" w:eastAsia="Times New Roman" w:hAnsi="Times New Roman"/>
          <w:lang w:eastAsia="ar-SA"/>
        </w:rPr>
        <w:t>.</w:t>
      </w:r>
      <w:r w:rsidR="00902FE2">
        <w:rPr>
          <w:rFonts w:ascii="Times New Roman" w:eastAsia="Times New Roman" w:hAnsi="Times New Roman"/>
          <w:lang w:eastAsia="ar-SA"/>
        </w:rPr>
        <w:t>5</w:t>
      </w:r>
      <w:r w:rsidR="00902FE2" w:rsidRPr="00902FE2">
        <w:rPr>
          <w:rFonts w:ascii="Times New Roman" w:eastAsia="Times New Roman" w:hAnsi="Times New Roman"/>
          <w:lang w:eastAsia="ar-SA"/>
        </w:rPr>
        <w:t xml:space="preserve">. </w:t>
      </w:r>
      <w:r w:rsidR="00902FE2" w:rsidRPr="00902FE2">
        <w:rPr>
          <w:rFonts w:ascii="Times New Roman" w:eastAsia="Times New Roman" w:hAnsi="Times New Roman"/>
          <w:color w:val="000000"/>
          <w:lang w:eastAsia="ar-SA"/>
        </w:rPr>
        <w:t>Исполнитель</w:t>
      </w:r>
      <w:r w:rsidR="00902FE2" w:rsidRPr="00902FE2">
        <w:rPr>
          <w:rFonts w:ascii="Times New Roman" w:eastAsia="Times New Roman" w:hAnsi="Times New Roman"/>
          <w:lang w:eastAsia="ar-SA"/>
        </w:rPr>
        <w:t xml:space="preserve"> вправе отказаться от исполнения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rsidR="00774B9F" w:rsidRPr="00902FE2" w:rsidRDefault="00074140" w:rsidP="00902FE2">
      <w:pPr>
        <w:spacing w:after="0" w:line="240" w:lineRule="auto"/>
        <w:jc w:val="both"/>
        <w:rPr>
          <w:rFonts w:ascii="Times New Roman" w:hAnsi="Times New Roman"/>
        </w:rPr>
      </w:pPr>
      <w:r>
        <w:rPr>
          <w:rFonts w:ascii="Times New Roman" w:eastAsiaTheme="minorEastAsia" w:hAnsi="Times New Roman"/>
          <w:lang w:eastAsia="ru-RU"/>
        </w:rPr>
        <w:t>10</w:t>
      </w:r>
      <w:r w:rsidR="00902FE2" w:rsidRPr="00902FE2">
        <w:rPr>
          <w:rFonts w:ascii="Times New Roman" w:eastAsiaTheme="minorEastAsia" w:hAnsi="Times New Roman"/>
          <w:lang w:eastAsia="ru-RU"/>
        </w:rPr>
        <w:t>.</w:t>
      </w:r>
      <w:r w:rsidR="00902FE2">
        <w:rPr>
          <w:rFonts w:ascii="Times New Roman" w:eastAsiaTheme="minorEastAsia" w:hAnsi="Times New Roman"/>
          <w:lang w:eastAsia="ru-RU"/>
        </w:rPr>
        <w:t>6</w:t>
      </w:r>
      <w:r w:rsidR="00902FE2" w:rsidRPr="00902FE2">
        <w:rPr>
          <w:rFonts w:ascii="Times New Roman" w:eastAsiaTheme="minorEastAsia" w:hAnsi="Times New Roman"/>
          <w:lang w:eastAsia="ru-RU"/>
        </w:rPr>
        <w:t xml:space="preserve">. Решение об одностороннем отказе от исполнения Контракта вступает в силу, и Контракт считается расторгнутым через 10 (десять) дней </w:t>
      </w:r>
      <w:proofErr w:type="gramStart"/>
      <w:r w:rsidR="00902FE2" w:rsidRPr="00902FE2">
        <w:rPr>
          <w:rFonts w:ascii="Times New Roman" w:eastAsiaTheme="minorEastAsia" w:hAnsi="Times New Roman"/>
          <w:lang w:eastAsia="ru-RU"/>
        </w:rPr>
        <w:t>с даты</w:t>
      </w:r>
      <w:proofErr w:type="gramEnd"/>
      <w:r w:rsidR="00902FE2" w:rsidRPr="00902FE2">
        <w:rPr>
          <w:rFonts w:ascii="Times New Roman" w:eastAsiaTheme="minorEastAsia" w:hAnsi="Times New Roman"/>
          <w:lang w:eastAsia="ru-RU"/>
        </w:rPr>
        <w:t xml:space="preserve"> надлежащего уведомления одной Стороной другой Стороны об одностороннем отказе от исполнения настоящего Контракта.</w:t>
      </w:r>
    </w:p>
    <w:p w:rsidR="004624D5" w:rsidRDefault="004624D5" w:rsidP="00EF292B">
      <w:pPr>
        <w:spacing w:after="0" w:line="240" w:lineRule="auto"/>
        <w:jc w:val="both"/>
        <w:rPr>
          <w:rFonts w:ascii="Times New Roman" w:hAnsi="Times New Roman"/>
        </w:rPr>
      </w:pPr>
    </w:p>
    <w:p w:rsidR="00902FE2" w:rsidRPr="00902FE2" w:rsidRDefault="00902FE2" w:rsidP="00902FE2">
      <w:pPr>
        <w:spacing w:after="0" w:line="240" w:lineRule="auto"/>
        <w:jc w:val="center"/>
        <w:rPr>
          <w:rFonts w:ascii="Times New Roman" w:hAnsi="Times New Roman"/>
          <w:b/>
        </w:rPr>
      </w:pPr>
      <w:r>
        <w:rPr>
          <w:rFonts w:ascii="Times New Roman" w:hAnsi="Times New Roman"/>
          <w:b/>
        </w:rPr>
        <w:t>1</w:t>
      </w:r>
      <w:r w:rsidR="00074140">
        <w:rPr>
          <w:rFonts w:ascii="Times New Roman" w:hAnsi="Times New Roman"/>
          <w:b/>
        </w:rPr>
        <w:t>1</w:t>
      </w:r>
      <w:r w:rsidRPr="00902FE2">
        <w:rPr>
          <w:rFonts w:ascii="Times New Roman" w:hAnsi="Times New Roman"/>
          <w:b/>
        </w:rPr>
        <w:t>. Гарантии качества услуг</w:t>
      </w:r>
    </w:p>
    <w:p w:rsidR="00902FE2" w:rsidRPr="00902FE2" w:rsidRDefault="00902FE2" w:rsidP="00902FE2">
      <w:pPr>
        <w:autoSpaceDE w:val="0"/>
        <w:autoSpaceDN w:val="0"/>
        <w:adjustRightInd w:val="0"/>
        <w:spacing w:after="0" w:line="240" w:lineRule="auto"/>
        <w:jc w:val="both"/>
        <w:outlineLvl w:val="0"/>
        <w:rPr>
          <w:rFonts w:ascii="Times New Roman" w:hAnsi="Times New Roman"/>
        </w:rPr>
      </w:pPr>
      <w:r>
        <w:rPr>
          <w:rFonts w:ascii="Times New Roman" w:hAnsi="Times New Roman"/>
        </w:rPr>
        <w:t>1</w:t>
      </w:r>
      <w:r w:rsidR="00074140">
        <w:rPr>
          <w:rFonts w:ascii="Times New Roman" w:hAnsi="Times New Roman"/>
        </w:rPr>
        <w:t>1</w:t>
      </w:r>
      <w:r w:rsidRPr="00902FE2">
        <w:rPr>
          <w:rFonts w:ascii="Times New Roman" w:hAnsi="Times New Roman"/>
        </w:rPr>
        <w:t xml:space="preserve">.1. </w:t>
      </w:r>
      <w:r w:rsidRPr="00902FE2">
        <w:rPr>
          <w:rFonts w:ascii="Times New Roman" w:hAnsi="Times New Roman"/>
          <w:color w:val="000000"/>
        </w:rPr>
        <w:t xml:space="preserve">Исполнитель гарантирует качество оказания услуг в соответствии с Техническим заданием </w:t>
      </w:r>
      <w:r w:rsidRPr="00902FE2">
        <w:rPr>
          <w:rFonts w:ascii="Times New Roman" w:hAnsi="Times New Roman"/>
        </w:rPr>
        <w:t>(Приложение № 1 к Контракту)</w:t>
      </w:r>
      <w:r w:rsidRPr="00902FE2">
        <w:rPr>
          <w:rFonts w:ascii="Times New Roman" w:hAnsi="Times New Roman"/>
          <w:color w:val="000000"/>
        </w:rPr>
        <w:t>, действующими нормами и техническими условиями, своевременное устранение недостатков и дефектов, выявленных при приемке оказанных услуг и в период действия контракта.</w:t>
      </w:r>
    </w:p>
    <w:p w:rsidR="00902FE2" w:rsidRPr="00902FE2" w:rsidRDefault="00902FE2" w:rsidP="00902FE2">
      <w:pPr>
        <w:spacing w:after="0" w:line="240" w:lineRule="auto"/>
        <w:rPr>
          <w:rFonts w:ascii="Times New Roman" w:hAnsi="Times New Roman"/>
        </w:rPr>
      </w:pPr>
    </w:p>
    <w:p w:rsidR="00902FE2" w:rsidRPr="00902FE2" w:rsidRDefault="00902FE2" w:rsidP="00902FE2">
      <w:pPr>
        <w:spacing w:after="0" w:line="240" w:lineRule="auto"/>
        <w:jc w:val="center"/>
        <w:rPr>
          <w:rFonts w:ascii="Times New Roman" w:hAnsi="Times New Roman"/>
          <w:b/>
        </w:rPr>
      </w:pPr>
      <w:r>
        <w:rPr>
          <w:rFonts w:ascii="Times New Roman" w:hAnsi="Times New Roman"/>
          <w:b/>
        </w:rPr>
        <w:t>1</w:t>
      </w:r>
      <w:r w:rsidR="00074140">
        <w:rPr>
          <w:rFonts w:ascii="Times New Roman" w:hAnsi="Times New Roman"/>
          <w:b/>
        </w:rPr>
        <w:t>2</w:t>
      </w:r>
      <w:r w:rsidRPr="00902FE2">
        <w:rPr>
          <w:rFonts w:ascii="Times New Roman" w:hAnsi="Times New Roman"/>
          <w:b/>
        </w:rPr>
        <w:t>. Обстоятельства непреодолимой силы</w:t>
      </w:r>
    </w:p>
    <w:p w:rsidR="00902FE2" w:rsidRPr="00902FE2" w:rsidRDefault="00902FE2" w:rsidP="00902FE2">
      <w:pPr>
        <w:shd w:val="clear" w:color="auto" w:fill="FFFFFF"/>
        <w:tabs>
          <w:tab w:val="left" w:pos="1248"/>
        </w:tabs>
        <w:spacing w:after="0" w:line="240" w:lineRule="auto"/>
        <w:jc w:val="both"/>
        <w:rPr>
          <w:rFonts w:ascii="Times New Roman" w:hAnsi="Times New Roman"/>
        </w:rPr>
      </w:pPr>
      <w:r>
        <w:rPr>
          <w:rFonts w:ascii="Times New Roman" w:hAnsi="Times New Roman"/>
        </w:rPr>
        <w:t>1</w:t>
      </w:r>
      <w:r w:rsidR="00074140">
        <w:rPr>
          <w:rFonts w:ascii="Times New Roman" w:hAnsi="Times New Roman"/>
        </w:rPr>
        <w:t>2</w:t>
      </w:r>
      <w:r w:rsidRPr="00902FE2">
        <w:rPr>
          <w:rFonts w:ascii="Times New Roman" w:hAnsi="Times New Roman"/>
        </w:rPr>
        <w:t>.1. Сторона, не исполнившая или ненадлежащим образом исполнившая обязательства по Контракту, несет ответственность, если не докажет, что исполнение или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средств.</w:t>
      </w:r>
    </w:p>
    <w:p w:rsidR="00902FE2" w:rsidRPr="00902FE2" w:rsidRDefault="00902FE2" w:rsidP="00902FE2">
      <w:pPr>
        <w:suppressAutoHyphens/>
        <w:spacing w:after="0" w:line="240" w:lineRule="auto"/>
        <w:jc w:val="both"/>
        <w:rPr>
          <w:rFonts w:ascii="Times New Roman" w:hAnsi="Times New Roman"/>
        </w:rPr>
      </w:pPr>
      <w:r>
        <w:rPr>
          <w:rFonts w:ascii="Times New Roman" w:hAnsi="Times New Roman"/>
        </w:rPr>
        <w:t>1</w:t>
      </w:r>
      <w:r w:rsidR="00074140">
        <w:rPr>
          <w:rFonts w:ascii="Times New Roman" w:hAnsi="Times New Roman"/>
        </w:rPr>
        <w:t>2</w:t>
      </w:r>
      <w:r w:rsidRPr="00902FE2">
        <w:rPr>
          <w:rFonts w:ascii="Times New Roman" w:hAnsi="Times New Roman"/>
        </w:rPr>
        <w:t>.2. Свидетельство, выданное уполномоченным органом государственной или местной власти, является достаточным подтверждением наличия и продолжительности действия обстоятельств непреодолимой силы.</w:t>
      </w:r>
    </w:p>
    <w:p w:rsidR="00902FE2" w:rsidRPr="00902FE2" w:rsidRDefault="00902FE2" w:rsidP="00902FE2">
      <w:pPr>
        <w:suppressAutoHyphens/>
        <w:spacing w:after="0" w:line="240" w:lineRule="auto"/>
        <w:jc w:val="both"/>
        <w:rPr>
          <w:rFonts w:ascii="Times New Roman" w:hAnsi="Times New Roman"/>
        </w:rPr>
      </w:pPr>
      <w:r>
        <w:rPr>
          <w:rFonts w:ascii="Times New Roman" w:hAnsi="Times New Roman"/>
        </w:rPr>
        <w:lastRenderedPageBreak/>
        <w:t>1</w:t>
      </w:r>
      <w:r w:rsidR="00074140">
        <w:rPr>
          <w:rFonts w:ascii="Times New Roman" w:hAnsi="Times New Roman"/>
        </w:rPr>
        <w:t>2</w:t>
      </w:r>
      <w:r w:rsidRPr="00902FE2">
        <w:rPr>
          <w:rFonts w:ascii="Times New Roman" w:hAnsi="Times New Roman"/>
        </w:rPr>
        <w:t xml:space="preserve">.3. Сторона, которая не исполняет своих обязательств в результате действия обстоятельств непреодолимой силы, указанных в п. </w:t>
      </w:r>
      <w:r>
        <w:rPr>
          <w:rFonts w:ascii="Times New Roman" w:hAnsi="Times New Roman"/>
        </w:rPr>
        <w:t>1</w:t>
      </w:r>
      <w:r w:rsidR="00074140">
        <w:rPr>
          <w:rFonts w:ascii="Times New Roman" w:hAnsi="Times New Roman"/>
        </w:rPr>
        <w:t>2</w:t>
      </w:r>
      <w:r w:rsidRPr="00902FE2">
        <w:rPr>
          <w:rFonts w:ascii="Times New Roman" w:hAnsi="Times New Roman"/>
        </w:rPr>
        <w:t>.1 Контракта, обязана в трехдневный срок письменно известить другую Сторону о начале и окончании возникшего препятствия, и его влиянии на исполнение Контракта.</w:t>
      </w:r>
    </w:p>
    <w:p w:rsidR="00902FE2" w:rsidRPr="00902FE2" w:rsidRDefault="00902FE2" w:rsidP="00902FE2">
      <w:pPr>
        <w:spacing w:after="0" w:line="240" w:lineRule="auto"/>
        <w:jc w:val="both"/>
        <w:rPr>
          <w:rFonts w:ascii="Times New Roman" w:hAnsi="Times New Roman"/>
        </w:rPr>
      </w:pPr>
      <w:r>
        <w:rPr>
          <w:rFonts w:ascii="Times New Roman" w:hAnsi="Times New Roman"/>
        </w:rPr>
        <w:t>1</w:t>
      </w:r>
      <w:r w:rsidR="00074140">
        <w:rPr>
          <w:rFonts w:ascii="Times New Roman" w:hAnsi="Times New Roman"/>
        </w:rPr>
        <w:t>2</w:t>
      </w:r>
      <w:r w:rsidRPr="00902FE2">
        <w:rPr>
          <w:rFonts w:ascii="Times New Roman" w:hAnsi="Times New Roman"/>
        </w:rPr>
        <w:t>.4.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02FE2" w:rsidRPr="00902FE2" w:rsidRDefault="00902FE2" w:rsidP="00902FE2">
      <w:pPr>
        <w:spacing w:after="0" w:line="240" w:lineRule="auto"/>
        <w:jc w:val="both"/>
        <w:rPr>
          <w:rFonts w:ascii="Times New Roman" w:hAnsi="Times New Roman"/>
        </w:rPr>
      </w:pPr>
    </w:p>
    <w:p w:rsidR="00774B9F" w:rsidRPr="00EF292B" w:rsidRDefault="00774B9F" w:rsidP="00EF292B">
      <w:pPr>
        <w:spacing w:after="0" w:line="240" w:lineRule="auto"/>
        <w:ind w:firstLine="709"/>
        <w:jc w:val="center"/>
        <w:rPr>
          <w:rFonts w:ascii="Times New Roman" w:hAnsi="Times New Roman"/>
          <w:b/>
        </w:rPr>
      </w:pPr>
      <w:r w:rsidRPr="00EF292B">
        <w:rPr>
          <w:rFonts w:ascii="Times New Roman" w:hAnsi="Times New Roman"/>
          <w:b/>
        </w:rPr>
        <w:t>1</w:t>
      </w:r>
      <w:r w:rsidR="00074140">
        <w:rPr>
          <w:rFonts w:ascii="Times New Roman" w:hAnsi="Times New Roman"/>
          <w:b/>
        </w:rPr>
        <w:t>3</w:t>
      </w:r>
      <w:r w:rsidRPr="00EF292B">
        <w:rPr>
          <w:rFonts w:ascii="Times New Roman" w:hAnsi="Times New Roman"/>
          <w:b/>
        </w:rPr>
        <w:t>. Прочие условия</w:t>
      </w:r>
    </w:p>
    <w:p w:rsidR="00774B9F" w:rsidRPr="00EF292B" w:rsidRDefault="00774B9F" w:rsidP="00EF292B">
      <w:pPr>
        <w:pStyle w:val="ConsPlusNormal"/>
        <w:jc w:val="both"/>
        <w:rPr>
          <w:rFonts w:ascii="Times New Roman" w:hAnsi="Times New Roman" w:cs="Times New Roman"/>
          <w:b/>
          <w:szCs w:val="22"/>
        </w:rPr>
      </w:pPr>
      <w:r w:rsidRPr="00EF292B">
        <w:rPr>
          <w:rFonts w:ascii="Times New Roman" w:hAnsi="Times New Roman" w:cs="Times New Roman"/>
          <w:szCs w:val="22"/>
        </w:rPr>
        <w:t>1</w:t>
      </w:r>
      <w:r w:rsidR="00074140">
        <w:rPr>
          <w:rFonts w:ascii="Times New Roman" w:hAnsi="Times New Roman" w:cs="Times New Roman"/>
          <w:szCs w:val="22"/>
        </w:rPr>
        <w:t>3</w:t>
      </w:r>
      <w:r w:rsidRPr="00EF292B">
        <w:rPr>
          <w:rFonts w:ascii="Times New Roman" w:hAnsi="Times New Roman" w:cs="Times New Roman"/>
          <w:szCs w:val="22"/>
        </w:rPr>
        <w:t>.1. Контра</w:t>
      </w:r>
      <w:proofErr w:type="gramStart"/>
      <w:r w:rsidRPr="00EF292B">
        <w:rPr>
          <w:rFonts w:ascii="Times New Roman" w:hAnsi="Times New Roman" w:cs="Times New Roman"/>
          <w:szCs w:val="22"/>
        </w:rPr>
        <w:t>кт вст</w:t>
      </w:r>
      <w:proofErr w:type="gramEnd"/>
      <w:r w:rsidRPr="00EF292B">
        <w:rPr>
          <w:rFonts w:ascii="Times New Roman" w:hAnsi="Times New Roman" w:cs="Times New Roman"/>
          <w:szCs w:val="22"/>
        </w:rPr>
        <w:t xml:space="preserve">упает в силу с момента заключения и действует до </w:t>
      </w:r>
      <w:r w:rsidRPr="00EF292B">
        <w:rPr>
          <w:rFonts w:ascii="Times New Roman" w:hAnsi="Times New Roman" w:cs="Times New Roman"/>
          <w:b/>
          <w:szCs w:val="22"/>
        </w:rPr>
        <w:t>«3</w:t>
      </w:r>
      <w:r w:rsidR="00BE0D9E">
        <w:rPr>
          <w:rFonts w:ascii="Times New Roman" w:hAnsi="Times New Roman" w:cs="Times New Roman"/>
          <w:b/>
          <w:szCs w:val="22"/>
        </w:rPr>
        <w:t>0</w:t>
      </w:r>
      <w:r w:rsidRPr="00EF292B">
        <w:rPr>
          <w:rFonts w:ascii="Times New Roman" w:hAnsi="Times New Roman" w:cs="Times New Roman"/>
          <w:b/>
          <w:szCs w:val="22"/>
        </w:rPr>
        <w:t xml:space="preserve">» </w:t>
      </w:r>
      <w:r w:rsidR="00BE0D9E">
        <w:rPr>
          <w:rFonts w:ascii="Times New Roman" w:hAnsi="Times New Roman" w:cs="Times New Roman"/>
          <w:b/>
          <w:szCs w:val="22"/>
        </w:rPr>
        <w:t>июня</w:t>
      </w:r>
      <w:r w:rsidRPr="00EF292B">
        <w:rPr>
          <w:rFonts w:ascii="Times New Roman" w:hAnsi="Times New Roman" w:cs="Times New Roman"/>
          <w:b/>
          <w:szCs w:val="22"/>
        </w:rPr>
        <w:t xml:space="preserve"> 202</w:t>
      </w:r>
      <w:r w:rsidR="000A0899">
        <w:rPr>
          <w:rFonts w:ascii="Times New Roman" w:hAnsi="Times New Roman" w:cs="Times New Roman"/>
          <w:b/>
          <w:szCs w:val="22"/>
        </w:rPr>
        <w:t>6</w:t>
      </w:r>
      <w:r w:rsidRPr="00EF292B">
        <w:rPr>
          <w:rFonts w:ascii="Times New Roman" w:hAnsi="Times New Roman" w:cs="Times New Roman"/>
          <w:b/>
          <w:szCs w:val="22"/>
        </w:rPr>
        <w:t xml:space="preserve"> г. </w:t>
      </w:r>
      <w:r w:rsidRPr="00EF292B">
        <w:rPr>
          <w:rFonts w:ascii="Times New Roman" w:hAnsi="Times New Roman" w:cs="Times New Roman"/>
          <w:szCs w:val="22"/>
        </w:rPr>
        <w:t>включительно.</w:t>
      </w:r>
    </w:p>
    <w:p w:rsidR="00774B9F" w:rsidRPr="00EF292B" w:rsidRDefault="00774B9F" w:rsidP="00EF292B">
      <w:pPr>
        <w:pStyle w:val="ConsPlusNormal"/>
        <w:jc w:val="both"/>
        <w:rPr>
          <w:rFonts w:ascii="Times New Roman" w:hAnsi="Times New Roman" w:cs="Times New Roman"/>
          <w:i/>
          <w:szCs w:val="22"/>
        </w:rPr>
      </w:pPr>
      <w:r w:rsidRPr="00EF292B">
        <w:rPr>
          <w:rFonts w:ascii="Times New Roman" w:hAnsi="Times New Roman" w:cs="Times New Roman"/>
          <w:szCs w:val="22"/>
        </w:rPr>
        <w:t>1</w:t>
      </w:r>
      <w:r w:rsidR="00074140">
        <w:rPr>
          <w:rFonts w:ascii="Times New Roman" w:hAnsi="Times New Roman" w:cs="Times New Roman"/>
          <w:szCs w:val="22"/>
        </w:rPr>
        <w:t>3</w:t>
      </w:r>
      <w:r w:rsidRPr="00EF292B">
        <w:rPr>
          <w:rFonts w:ascii="Times New Roman" w:hAnsi="Times New Roman" w:cs="Times New Roman"/>
          <w:szCs w:val="22"/>
        </w:rPr>
        <w:t>.2</w:t>
      </w:r>
      <w:r w:rsidRPr="00EF292B">
        <w:rPr>
          <w:rFonts w:ascii="Times New Roman" w:hAnsi="Times New Roman" w:cs="Times New Roman"/>
          <w:i/>
          <w:szCs w:val="22"/>
        </w:rPr>
        <w:t xml:space="preserve">. </w:t>
      </w:r>
      <w:r w:rsidRPr="00EF292B">
        <w:rPr>
          <w:rFonts w:ascii="Times New Roman" w:hAnsi="Times New Roman" w:cs="Times New Roman"/>
          <w:szCs w:val="22"/>
        </w:rPr>
        <w:t>Окончание срока действия Контракта влечет прекращение взаимных обязатель</w:t>
      </w:r>
      <w:proofErr w:type="gramStart"/>
      <w:r w:rsidRPr="00EF292B">
        <w:rPr>
          <w:rFonts w:ascii="Times New Roman" w:hAnsi="Times New Roman" w:cs="Times New Roman"/>
          <w:szCs w:val="22"/>
        </w:rPr>
        <w:t>ств Ст</w:t>
      </w:r>
      <w:proofErr w:type="gramEnd"/>
      <w:r w:rsidRPr="00EF292B">
        <w:rPr>
          <w:rFonts w:ascii="Times New Roman" w:hAnsi="Times New Roman" w:cs="Times New Roman"/>
          <w:szCs w:val="22"/>
        </w:rPr>
        <w:t>орон по Контракту, за исключением гарантийных обязательств.</w:t>
      </w:r>
    </w:p>
    <w:p w:rsidR="00774B9F" w:rsidRPr="00EF292B" w:rsidRDefault="00774B9F" w:rsidP="00EF292B">
      <w:pPr>
        <w:spacing w:after="0" w:line="240" w:lineRule="auto"/>
        <w:jc w:val="both"/>
        <w:rPr>
          <w:rFonts w:ascii="Times New Roman" w:hAnsi="Times New Roman"/>
        </w:rPr>
      </w:pPr>
      <w:r w:rsidRPr="00EF292B">
        <w:rPr>
          <w:rFonts w:ascii="Times New Roman" w:hAnsi="Times New Roman"/>
        </w:rPr>
        <w:t>1</w:t>
      </w:r>
      <w:r w:rsidR="00074140">
        <w:rPr>
          <w:rFonts w:ascii="Times New Roman" w:hAnsi="Times New Roman"/>
        </w:rPr>
        <w:t>3</w:t>
      </w:r>
      <w:r w:rsidRPr="00EF292B">
        <w:rPr>
          <w:rFonts w:ascii="Times New Roman" w:hAnsi="Times New Roman"/>
        </w:rPr>
        <w:t xml:space="preserve">.3. Окончание срока действия Контракта не освобождает Стороны от ответственности за его нарушение. </w:t>
      </w:r>
    </w:p>
    <w:p w:rsidR="00774B9F" w:rsidRPr="00EF292B" w:rsidRDefault="00774B9F" w:rsidP="00EF292B">
      <w:pPr>
        <w:spacing w:after="0" w:line="240" w:lineRule="auto"/>
        <w:jc w:val="both"/>
        <w:rPr>
          <w:rFonts w:ascii="Times New Roman" w:hAnsi="Times New Roman"/>
        </w:rPr>
      </w:pPr>
      <w:r w:rsidRPr="00EF292B">
        <w:rPr>
          <w:rFonts w:ascii="Times New Roman" w:hAnsi="Times New Roman"/>
        </w:rPr>
        <w:t>1</w:t>
      </w:r>
      <w:r w:rsidR="00074140">
        <w:rPr>
          <w:rFonts w:ascii="Times New Roman" w:hAnsi="Times New Roman"/>
        </w:rPr>
        <w:t>3</w:t>
      </w:r>
      <w:r w:rsidRPr="00EF292B">
        <w:rPr>
          <w:rFonts w:ascii="Times New Roman" w:hAnsi="Times New Roman"/>
        </w:rPr>
        <w:t>.4. При исполнении Контракта время исчисляется по местному времени Заказчика.</w:t>
      </w:r>
    </w:p>
    <w:p w:rsidR="00774B9F" w:rsidRPr="00EF292B" w:rsidRDefault="00774B9F" w:rsidP="00EF292B">
      <w:pPr>
        <w:spacing w:after="0" w:line="240" w:lineRule="auto"/>
        <w:jc w:val="both"/>
        <w:rPr>
          <w:rFonts w:ascii="Times New Roman" w:hAnsi="Times New Roman"/>
        </w:rPr>
      </w:pPr>
      <w:r w:rsidRPr="00EF292B">
        <w:rPr>
          <w:rFonts w:ascii="Times New Roman" w:hAnsi="Times New Roman"/>
        </w:rPr>
        <w:t>1</w:t>
      </w:r>
      <w:r w:rsidR="00074140">
        <w:rPr>
          <w:rFonts w:ascii="Times New Roman" w:hAnsi="Times New Roman"/>
        </w:rPr>
        <w:t>3</w:t>
      </w:r>
      <w:r w:rsidRPr="00EF292B">
        <w:rPr>
          <w:rFonts w:ascii="Times New Roman" w:hAnsi="Times New Roman"/>
        </w:rPr>
        <w:t>.5. В случае возникновения разногласий и спорных вопросов при исполнении Контракта Стороны должны приложить все усилия, чтобы путем переговоров разрешить их. Переговоры ведутся в устной и письменной форме, при этом ссылаться можно только на результаты переговоров, подтверждаемые документально.</w:t>
      </w:r>
    </w:p>
    <w:p w:rsidR="00774B9F" w:rsidRPr="00EF292B" w:rsidRDefault="00774B9F" w:rsidP="00EF292B">
      <w:pPr>
        <w:spacing w:after="0" w:line="240" w:lineRule="auto"/>
        <w:jc w:val="both"/>
        <w:rPr>
          <w:rFonts w:ascii="Times New Roman" w:hAnsi="Times New Roman"/>
        </w:rPr>
      </w:pPr>
      <w:r w:rsidRPr="00EF292B">
        <w:rPr>
          <w:rFonts w:ascii="Times New Roman" w:hAnsi="Times New Roman"/>
        </w:rPr>
        <w:t>1</w:t>
      </w:r>
      <w:r w:rsidR="00074140">
        <w:rPr>
          <w:rFonts w:ascii="Times New Roman" w:hAnsi="Times New Roman"/>
        </w:rPr>
        <w:t>3</w:t>
      </w:r>
      <w:r w:rsidRPr="00EF292B">
        <w:rPr>
          <w:rFonts w:ascii="Times New Roman" w:hAnsi="Times New Roman"/>
        </w:rPr>
        <w:t xml:space="preserve">.6. Действия и сроки их совершения, которые не определены Контрактом, совершаются Сторонами согласно законодательству Российской Федерации, обычаям делового оборота в разумный срок. </w:t>
      </w:r>
    </w:p>
    <w:p w:rsidR="00774B9F" w:rsidRPr="00EF292B" w:rsidRDefault="00774B9F" w:rsidP="00EF292B">
      <w:pPr>
        <w:spacing w:after="0" w:line="240" w:lineRule="auto"/>
        <w:jc w:val="both"/>
        <w:rPr>
          <w:rFonts w:ascii="Times New Roman" w:hAnsi="Times New Roman"/>
        </w:rPr>
      </w:pPr>
      <w:r w:rsidRPr="00EF292B">
        <w:rPr>
          <w:rFonts w:ascii="Times New Roman" w:hAnsi="Times New Roman"/>
        </w:rPr>
        <w:t>1</w:t>
      </w:r>
      <w:r w:rsidR="00074140">
        <w:rPr>
          <w:rFonts w:ascii="Times New Roman" w:hAnsi="Times New Roman"/>
        </w:rPr>
        <w:t>3</w:t>
      </w:r>
      <w:r w:rsidRPr="00EF292B">
        <w:rPr>
          <w:rFonts w:ascii="Times New Roman" w:hAnsi="Times New Roman"/>
        </w:rPr>
        <w:t>.7. Любые споры, разногласия и требования, вытекающие из Контракта, подлежат разрешению в Арбитражном суде Республики Саха (Якутия).</w:t>
      </w:r>
    </w:p>
    <w:p w:rsidR="00774B9F" w:rsidRPr="00EF292B" w:rsidRDefault="00774B9F" w:rsidP="00EF292B">
      <w:pPr>
        <w:spacing w:after="0" w:line="240" w:lineRule="auto"/>
        <w:jc w:val="both"/>
        <w:rPr>
          <w:rFonts w:ascii="Times New Roman" w:hAnsi="Times New Roman"/>
        </w:rPr>
      </w:pPr>
      <w:r w:rsidRPr="00EF292B">
        <w:rPr>
          <w:rFonts w:ascii="Times New Roman" w:hAnsi="Times New Roman"/>
        </w:rPr>
        <w:t>1</w:t>
      </w:r>
      <w:r w:rsidR="00074140">
        <w:rPr>
          <w:rFonts w:ascii="Times New Roman" w:hAnsi="Times New Roman"/>
        </w:rPr>
        <w:t>3</w:t>
      </w:r>
      <w:r w:rsidRPr="00EF292B">
        <w:rPr>
          <w:rFonts w:ascii="Times New Roman" w:hAnsi="Times New Roman"/>
        </w:rPr>
        <w:t xml:space="preserve">.8. В случае изменения наименования, адреса места нахождения или банковских реквизитов Стороны, она письменно извещает об этом другую Сторону в течение 5 (пяти) рабочих дней </w:t>
      </w:r>
      <w:proofErr w:type="gramStart"/>
      <w:r w:rsidRPr="00EF292B">
        <w:rPr>
          <w:rFonts w:ascii="Times New Roman" w:hAnsi="Times New Roman"/>
        </w:rPr>
        <w:t>с даты</w:t>
      </w:r>
      <w:proofErr w:type="gramEnd"/>
      <w:r w:rsidRPr="00EF292B">
        <w:rPr>
          <w:rFonts w:ascii="Times New Roman" w:hAnsi="Times New Roman"/>
        </w:rPr>
        <w:t xml:space="preserve"> такого изменения. </w:t>
      </w:r>
    </w:p>
    <w:p w:rsidR="00774B9F" w:rsidRPr="00EF292B" w:rsidRDefault="00774B9F" w:rsidP="00EF292B">
      <w:pPr>
        <w:spacing w:after="0" w:line="240" w:lineRule="auto"/>
        <w:jc w:val="both"/>
        <w:rPr>
          <w:rFonts w:ascii="Times New Roman" w:hAnsi="Times New Roman"/>
        </w:rPr>
      </w:pPr>
      <w:r w:rsidRPr="00EF292B">
        <w:rPr>
          <w:rFonts w:ascii="Times New Roman" w:hAnsi="Times New Roman"/>
        </w:rPr>
        <w:t>1</w:t>
      </w:r>
      <w:r w:rsidR="00074140">
        <w:rPr>
          <w:rFonts w:ascii="Times New Roman" w:hAnsi="Times New Roman"/>
        </w:rPr>
        <w:t>3</w:t>
      </w:r>
      <w:r w:rsidRPr="00EF292B">
        <w:rPr>
          <w:rFonts w:ascii="Times New Roman" w:hAnsi="Times New Roman"/>
        </w:rPr>
        <w:t>.10. Все приложения к Контракту являются его неотъемной частью.</w:t>
      </w:r>
    </w:p>
    <w:p w:rsidR="000541BA" w:rsidRPr="00EF292B" w:rsidRDefault="000541BA" w:rsidP="00EF292B">
      <w:pPr>
        <w:spacing w:after="0" w:line="240" w:lineRule="auto"/>
        <w:ind w:firstLine="709"/>
        <w:jc w:val="center"/>
        <w:rPr>
          <w:rFonts w:ascii="Times New Roman" w:hAnsi="Times New Roman"/>
          <w:b/>
        </w:rPr>
      </w:pPr>
    </w:p>
    <w:p w:rsidR="000541BA" w:rsidRPr="00EF292B" w:rsidRDefault="000541BA" w:rsidP="00EF292B">
      <w:pPr>
        <w:spacing w:after="0" w:line="240" w:lineRule="auto"/>
        <w:ind w:firstLine="709"/>
        <w:jc w:val="center"/>
        <w:rPr>
          <w:rFonts w:ascii="Times New Roman" w:hAnsi="Times New Roman"/>
          <w:b/>
        </w:rPr>
      </w:pPr>
      <w:r w:rsidRPr="00EF292B">
        <w:rPr>
          <w:rFonts w:ascii="Times New Roman" w:hAnsi="Times New Roman"/>
          <w:b/>
        </w:rPr>
        <w:t>1</w:t>
      </w:r>
      <w:r w:rsidR="004624D5">
        <w:rPr>
          <w:rFonts w:ascii="Times New Roman" w:hAnsi="Times New Roman"/>
          <w:b/>
        </w:rPr>
        <w:t>1</w:t>
      </w:r>
      <w:r w:rsidRPr="00EF292B">
        <w:rPr>
          <w:rFonts w:ascii="Times New Roman" w:hAnsi="Times New Roman"/>
          <w:b/>
        </w:rPr>
        <w:t>. Место нахождения, банковские реквизиты, контактные данные Сторон</w:t>
      </w:r>
    </w:p>
    <w:p w:rsidR="000541BA" w:rsidRPr="00EF292B" w:rsidRDefault="000541BA" w:rsidP="00EF292B">
      <w:pPr>
        <w:spacing w:after="0" w:line="240" w:lineRule="auto"/>
        <w:ind w:firstLine="709"/>
        <w:jc w:val="center"/>
        <w:rPr>
          <w:rFonts w:ascii="Times New Roman" w:hAnsi="Times New Roman"/>
          <w:b/>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712"/>
      </w:tblGrid>
      <w:tr w:rsidR="000541BA" w:rsidRPr="00EF292B" w:rsidTr="000541BA">
        <w:tc>
          <w:tcPr>
            <w:tcW w:w="5211" w:type="dxa"/>
          </w:tcPr>
          <w:p w:rsidR="000541BA" w:rsidRPr="00EF292B" w:rsidRDefault="000541BA" w:rsidP="00EF292B">
            <w:pPr>
              <w:tabs>
                <w:tab w:val="left" w:pos="4144"/>
              </w:tabs>
              <w:spacing w:after="0" w:line="240" w:lineRule="auto"/>
              <w:jc w:val="center"/>
              <w:rPr>
                <w:rFonts w:ascii="Times New Roman" w:hAnsi="Times New Roman"/>
              </w:rPr>
            </w:pPr>
            <w:r w:rsidRPr="00EF292B">
              <w:rPr>
                <w:rFonts w:ascii="Times New Roman" w:hAnsi="Times New Roman"/>
              </w:rPr>
              <w:t>Заказчик:</w:t>
            </w:r>
          </w:p>
        </w:tc>
        <w:tc>
          <w:tcPr>
            <w:tcW w:w="4786" w:type="dxa"/>
          </w:tcPr>
          <w:p w:rsidR="000541BA" w:rsidRPr="00EF292B" w:rsidRDefault="00902FE2" w:rsidP="00EF292B">
            <w:pPr>
              <w:tabs>
                <w:tab w:val="left" w:pos="4144"/>
              </w:tabs>
              <w:spacing w:after="0" w:line="240" w:lineRule="auto"/>
              <w:jc w:val="center"/>
              <w:rPr>
                <w:rFonts w:ascii="Times New Roman" w:hAnsi="Times New Roman"/>
              </w:rPr>
            </w:pPr>
            <w:r>
              <w:rPr>
                <w:rFonts w:ascii="Times New Roman" w:hAnsi="Times New Roman"/>
              </w:rPr>
              <w:t>Исполнитель</w:t>
            </w:r>
            <w:r w:rsidR="000541BA" w:rsidRPr="00EF292B">
              <w:rPr>
                <w:rFonts w:ascii="Times New Roman" w:hAnsi="Times New Roman"/>
              </w:rPr>
              <w:t>:</w:t>
            </w:r>
          </w:p>
        </w:tc>
      </w:tr>
      <w:tr w:rsidR="000541BA" w:rsidRPr="00EF292B" w:rsidTr="000541BA">
        <w:trPr>
          <w:trHeight w:val="649"/>
        </w:trPr>
        <w:tc>
          <w:tcPr>
            <w:tcW w:w="5211" w:type="dxa"/>
          </w:tcPr>
          <w:p w:rsidR="006E3170" w:rsidRPr="006E3170" w:rsidRDefault="006E3170" w:rsidP="006E3170">
            <w:pPr>
              <w:spacing w:after="0" w:line="240" w:lineRule="auto"/>
              <w:ind w:right="109"/>
              <w:rPr>
                <w:rFonts w:ascii="Times New Roman" w:hAnsi="Times New Roman"/>
              </w:rPr>
            </w:pPr>
            <w:r w:rsidRPr="006E3170">
              <w:rPr>
                <w:rFonts w:ascii="Times New Roman" w:hAnsi="Times New Roman"/>
              </w:rPr>
              <w:t>Управление Федеральной налоговой службы по Республике Саха (Якутия)</w:t>
            </w:r>
          </w:p>
          <w:p w:rsidR="006E3170" w:rsidRPr="006E3170" w:rsidRDefault="006E3170" w:rsidP="006E3170">
            <w:pPr>
              <w:spacing w:after="0" w:line="240" w:lineRule="auto"/>
              <w:ind w:right="109"/>
              <w:rPr>
                <w:rFonts w:ascii="Times New Roman" w:hAnsi="Times New Roman"/>
              </w:rPr>
            </w:pPr>
            <w:proofErr w:type="gramStart"/>
            <w:r w:rsidRPr="006E3170">
              <w:rPr>
                <w:rFonts w:ascii="Times New Roman" w:hAnsi="Times New Roman"/>
              </w:rPr>
              <w:t>Юридический адрес: 677000, Республика Саха (Якутия), г. Якутск, ул. Губина, 2</w:t>
            </w:r>
            <w:proofErr w:type="gramEnd"/>
          </w:p>
          <w:p w:rsidR="006E3170" w:rsidRPr="006E3170" w:rsidRDefault="006E3170" w:rsidP="006E3170">
            <w:pPr>
              <w:spacing w:after="0" w:line="240" w:lineRule="auto"/>
              <w:ind w:right="109"/>
              <w:rPr>
                <w:rFonts w:ascii="Times New Roman" w:hAnsi="Times New Roman"/>
              </w:rPr>
            </w:pPr>
            <w:proofErr w:type="gramStart"/>
            <w:r w:rsidRPr="006E3170">
              <w:rPr>
                <w:rFonts w:ascii="Times New Roman" w:hAnsi="Times New Roman"/>
              </w:rPr>
              <w:t>Почтовый адрес: 677000, Республика Саха (Якутия), г. Якутск, ул. Губина, 2</w:t>
            </w:r>
            <w:proofErr w:type="gramEnd"/>
          </w:p>
          <w:p w:rsidR="006E3170" w:rsidRPr="006E3170" w:rsidRDefault="006E3170" w:rsidP="006E3170">
            <w:pPr>
              <w:spacing w:after="0" w:line="240" w:lineRule="auto"/>
              <w:ind w:right="109"/>
              <w:rPr>
                <w:rFonts w:ascii="Times New Roman" w:hAnsi="Times New Roman"/>
              </w:rPr>
            </w:pPr>
            <w:r w:rsidRPr="006E3170">
              <w:rPr>
                <w:rFonts w:ascii="Times New Roman" w:hAnsi="Times New Roman"/>
              </w:rPr>
              <w:t>ИНН 1435153396 / КПП 143501001</w:t>
            </w:r>
          </w:p>
          <w:p w:rsidR="006E3170" w:rsidRPr="006E3170" w:rsidRDefault="006E3170" w:rsidP="006E3170">
            <w:pPr>
              <w:tabs>
                <w:tab w:val="left" w:pos="2565"/>
              </w:tabs>
              <w:spacing w:after="0" w:line="240" w:lineRule="auto"/>
              <w:ind w:right="109"/>
              <w:rPr>
                <w:rFonts w:ascii="Times New Roman" w:hAnsi="Times New Roman"/>
                <w:bCs/>
              </w:rPr>
            </w:pPr>
            <w:r w:rsidRPr="006E3170">
              <w:rPr>
                <w:rFonts w:ascii="Times New Roman" w:hAnsi="Times New Roman"/>
                <w:bCs/>
              </w:rPr>
              <w:t>ОКПО 34166864 / ОКТМО 98701000001</w:t>
            </w:r>
          </w:p>
          <w:p w:rsidR="006E3170" w:rsidRPr="006E3170" w:rsidRDefault="006E3170" w:rsidP="006E3170">
            <w:pPr>
              <w:autoSpaceDE w:val="0"/>
              <w:autoSpaceDN w:val="0"/>
              <w:adjustRightInd w:val="0"/>
              <w:spacing w:after="0" w:line="240" w:lineRule="auto"/>
              <w:ind w:right="109"/>
              <w:rPr>
                <w:rFonts w:ascii="Times New Roman" w:hAnsi="Times New Roman"/>
              </w:rPr>
            </w:pPr>
            <w:r w:rsidRPr="006E3170">
              <w:rPr>
                <w:rFonts w:ascii="Times New Roman" w:hAnsi="Times New Roman"/>
              </w:rPr>
              <w:t xml:space="preserve">Получатель: УФК по Приморскому краю (УФНС России по Республике Саха (Якутия), </w:t>
            </w:r>
            <w:proofErr w:type="gramStart"/>
            <w:r w:rsidRPr="006E3170">
              <w:rPr>
                <w:rFonts w:ascii="Times New Roman" w:hAnsi="Times New Roman"/>
              </w:rPr>
              <w:t>л</w:t>
            </w:r>
            <w:proofErr w:type="gramEnd"/>
            <w:r w:rsidRPr="006E3170">
              <w:rPr>
                <w:rFonts w:ascii="Times New Roman" w:hAnsi="Times New Roman"/>
              </w:rPr>
              <w:t>/с 03161099670)</w:t>
            </w:r>
          </w:p>
          <w:p w:rsidR="006E3170" w:rsidRPr="006E3170" w:rsidRDefault="006E3170" w:rsidP="006E3170">
            <w:pPr>
              <w:autoSpaceDE w:val="0"/>
              <w:autoSpaceDN w:val="0"/>
              <w:adjustRightInd w:val="0"/>
              <w:spacing w:after="0" w:line="240" w:lineRule="auto"/>
              <w:ind w:right="109"/>
              <w:rPr>
                <w:rFonts w:ascii="Times New Roman" w:hAnsi="Times New Roman"/>
              </w:rPr>
            </w:pPr>
            <w:r w:rsidRPr="006E3170">
              <w:rPr>
                <w:rFonts w:ascii="Times New Roman" w:hAnsi="Times New Roman"/>
              </w:rPr>
              <w:t xml:space="preserve">Расчетный счет </w:t>
            </w:r>
          </w:p>
          <w:p w:rsidR="006E3170" w:rsidRPr="006E3170" w:rsidRDefault="006E3170" w:rsidP="006E3170">
            <w:pPr>
              <w:autoSpaceDE w:val="0"/>
              <w:autoSpaceDN w:val="0"/>
              <w:adjustRightInd w:val="0"/>
              <w:spacing w:after="0" w:line="240" w:lineRule="auto"/>
              <w:ind w:right="109"/>
              <w:rPr>
                <w:rFonts w:ascii="Times New Roman" w:hAnsi="Times New Roman"/>
              </w:rPr>
            </w:pPr>
            <w:r w:rsidRPr="006E3170">
              <w:rPr>
                <w:rFonts w:ascii="Times New Roman" w:hAnsi="Times New Roman"/>
              </w:rPr>
              <w:t>№ 03211643000000012008</w:t>
            </w:r>
          </w:p>
          <w:p w:rsidR="006E3170" w:rsidRPr="006E3170" w:rsidRDefault="006E3170" w:rsidP="006E3170">
            <w:pPr>
              <w:autoSpaceDE w:val="0"/>
              <w:autoSpaceDN w:val="0"/>
              <w:adjustRightInd w:val="0"/>
              <w:spacing w:after="0" w:line="240" w:lineRule="auto"/>
              <w:ind w:right="109"/>
              <w:rPr>
                <w:rFonts w:ascii="Times New Roman" w:hAnsi="Times New Roman"/>
              </w:rPr>
            </w:pPr>
            <w:r w:rsidRPr="006E3170">
              <w:rPr>
                <w:rFonts w:ascii="Times New Roman" w:hAnsi="Times New Roman"/>
              </w:rPr>
              <w:t>БИК банка: 010507002</w:t>
            </w:r>
          </w:p>
          <w:p w:rsidR="006E3170" w:rsidRPr="006E3170" w:rsidRDefault="006E3170" w:rsidP="006E3170">
            <w:pPr>
              <w:autoSpaceDE w:val="0"/>
              <w:autoSpaceDN w:val="0"/>
              <w:adjustRightInd w:val="0"/>
              <w:spacing w:after="0" w:line="240" w:lineRule="auto"/>
              <w:ind w:right="109"/>
              <w:rPr>
                <w:rFonts w:ascii="Times New Roman" w:hAnsi="Times New Roman"/>
              </w:rPr>
            </w:pPr>
            <w:r w:rsidRPr="006E3170">
              <w:rPr>
                <w:rFonts w:ascii="Times New Roman" w:hAnsi="Times New Roman"/>
              </w:rPr>
              <w:t>ЕКС (</w:t>
            </w:r>
            <w:bookmarkStart w:id="0" w:name="_GoBack"/>
            <w:r w:rsidRPr="006E3170">
              <w:rPr>
                <w:rFonts w:ascii="Times New Roman" w:hAnsi="Times New Roman"/>
              </w:rPr>
              <w:t>Единый</w:t>
            </w:r>
            <w:bookmarkEnd w:id="0"/>
            <w:r w:rsidRPr="006E3170">
              <w:rPr>
                <w:rFonts w:ascii="Times New Roman" w:hAnsi="Times New Roman"/>
              </w:rPr>
              <w:t xml:space="preserve"> корреспондирующий счет): 401 40102810545370000012</w:t>
            </w:r>
          </w:p>
          <w:p w:rsidR="006E3170" w:rsidRPr="006E3170" w:rsidRDefault="006E3170" w:rsidP="006E3170">
            <w:pPr>
              <w:autoSpaceDE w:val="0"/>
              <w:autoSpaceDN w:val="0"/>
              <w:adjustRightInd w:val="0"/>
              <w:spacing w:after="0" w:line="240" w:lineRule="auto"/>
              <w:ind w:right="109"/>
              <w:rPr>
                <w:rFonts w:ascii="Times New Roman" w:hAnsi="Times New Roman"/>
              </w:rPr>
            </w:pPr>
            <w:r w:rsidRPr="006E3170">
              <w:rPr>
                <w:rFonts w:ascii="Times New Roman" w:hAnsi="Times New Roman"/>
              </w:rPr>
              <w:t xml:space="preserve">Банк получателя: ОКЦ №1 ДГУ БАНКА РОССИИ//УФК по Приморскому краю, </w:t>
            </w:r>
            <w:proofErr w:type="gramStart"/>
            <w:r w:rsidRPr="006E3170">
              <w:rPr>
                <w:rFonts w:ascii="Times New Roman" w:hAnsi="Times New Roman"/>
              </w:rPr>
              <w:t>г</w:t>
            </w:r>
            <w:proofErr w:type="gramEnd"/>
            <w:r w:rsidRPr="006E3170">
              <w:rPr>
                <w:rFonts w:ascii="Times New Roman" w:hAnsi="Times New Roman"/>
              </w:rPr>
              <w:t xml:space="preserve"> Владивосток</w:t>
            </w:r>
          </w:p>
          <w:p w:rsidR="006E3170" w:rsidRPr="006E3170" w:rsidRDefault="006E3170" w:rsidP="006E3170">
            <w:pPr>
              <w:spacing w:after="0" w:line="240" w:lineRule="auto"/>
              <w:ind w:right="109"/>
              <w:rPr>
                <w:rFonts w:ascii="Times New Roman" w:hAnsi="Times New Roman"/>
              </w:rPr>
            </w:pPr>
            <w:proofErr w:type="spellStart"/>
            <w:r w:rsidRPr="006E3170">
              <w:rPr>
                <w:rFonts w:ascii="Times New Roman" w:hAnsi="Times New Roman"/>
              </w:rPr>
              <w:t>К.тел</w:t>
            </w:r>
            <w:proofErr w:type="spellEnd"/>
            <w:r w:rsidRPr="006E3170">
              <w:rPr>
                <w:rFonts w:ascii="Times New Roman" w:hAnsi="Times New Roman"/>
              </w:rPr>
              <w:t xml:space="preserve">: 8(4112) 31-93-62, доб. 1139, 1141. </w:t>
            </w:r>
          </w:p>
          <w:p w:rsidR="006E3170" w:rsidRPr="006E3170" w:rsidRDefault="006E3170" w:rsidP="006E3170">
            <w:pPr>
              <w:spacing w:after="0" w:line="240" w:lineRule="auto"/>
              <w:ind w:right="109"/>
              <w:rPr>
                <w:rFonts w:ascii="Times New Roman" w:hAnsi="Times New Roman"/>
                <w:bCs/>
              </w:rPr>
            </w:pPr>
            <w:r w:rsidRPr="006E3170">
              <w:rPr>
                <w:rFonts w:ascii="Times New Roman" w:hAnsi="Times New Roman"/>
              </w:rPr>
              <w:t xml:space="preserve">Адрес электронной почты: </w:t>
            </w:r>
            <w:hyperlink r:id="rId11" w:history="1">
              <w:r w:rsidRPr="006E3170">
                <w:rPr>
                  <w:rStyle w:val="a6"/>
                  <w:rFonts w:ascii="Times New Roman" w:hAnsi="Times New Roman"/>
                </w:rPr>
                <w:t>zakupki.r1400@tax.gov.ru</w:t>
              </w:r>
            </w:hyperlink>
          </w:p>
          <w:p w:rsidR="006E3170" w:rsidRPr="006E3170" w:rsidRDefault="006E3170" w:rsidP="006E3170">
            <w:pPr>
              <w:spacing w:after="0" w:line="240" w:lineRule="auto"/>
              <w:ind w:right="109"/>
              <w:rPr>
                <w:rFonts w:ascii="Times New Roman" w:hAnsi="Times New Roman"/>
              </w:rPr>
            </w:pPr>
          </w:p>
          <w:p w:rsidR="006E3170" w:rsidRPr="006E3170" w:rsidRDefault="006E3170" w:rsidP="006E3170">
            <w:pPr>
              <w:spacing w:after="0" w:line="240" w:lineRule="auto"/>
              <w:ind w:right="109"/>
              <w:rPr>
                <w:rFonts w:ascii="Times New Roman" w:hAnsi="Times New Roman"/>
              </w:rPr>
            </w:pPr>
          </w:p>
          <w:p w:rsidR="006E3170" w:rsidRPr="006E3170" w:rsidRDefault="006E3170" w:rsidP="006E3170">
            <w:pPr>
              <w:tabs>
                <w:tab w:val="left" w:pos="2565"/>
              </w:tabs>
              <w:spacing w:after="0" w:line="240" w:lineRule="auto"/>
              <w:ind w:right="109"/>
              <w:rPr>
                <w:rFonts w:ascii="Times New Roman" w:hAnsi="Times New Roman"/>
              </w:rPr>
            </w:pPr>
            <w:r w:rsidRPr="006E3170">
              <w:rPr>
                <w:rFonts w:ascii="Times New Roman" w:hAnsi="Times New Roman"/>
              </w:rPr>
              <w:t>Руководитель</w:t>
            </w:r>
          </w:p>
          <w:p w:rsidR="000541BA" w:rsidRPr="00EF292B" w:rsidRDefault="006E3170" w:rsidP="006E3170">
            <w:pPr>
              <w:tabs>
                <w:tab w:val="left" w:pos="4144"/>
                <w:tab w:val="left" w:pos="4395"/>
              </w:tabs>
              <w:spacing w:after="0" w:line="240" w:lineRule="auto"/>
              <w:ind w:right="600"/>
              <w:jc w:val="both"/>
              <w:rPr>
                <w:rFonts w:ascii="Times New Roman" w:hAnsi="Times New Roman"/>
              </w:rPr>
            </w:pPr>
            <w:r w:rsidRPr="006E3170">
              <w:rPr>
                <w:rFonts w:ascii="Times New Roman" w:hAnsi="Times New Roman"/>
              </w:rPr>
              <w:t>___________________ /В.А. Софронов</w:t>
            </w:r>
          </w:p>
        </w:tc>
        <w:tc>
          <w:tcPr>
            <w:tcW w:w="4786" w:type="dxa"/>
          </w:tcPr>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w:t>
            </w:r>
          </w:p>
          <w:p w:rsidR="000541BA" w:rsidRPr="00EF292B" w:rsidRDefault="00756DCD" w:rsidP="00EF292B">
            <w:pPr>
              <w:tabs>
                <w:tab w:val="left" w:pos="4144"/>
              </w:tabs>
              <w:spacing w:after="0" w:line="240" w:lineRule="auto"/>
              <w:jc w:val="both"/>
              <w:rPr>
                <w:rFonts w:ascii="Times New Roman" w:hAnsi="Times New Roman"/>
              </w:rPr>
            </w:pPr>
            <w:r w:rsidRPr="00EF292B">
              <w:rPr>
                <w:rFonts w:ascii="Times New Roman" w:hAnsi="Times New Roman"/>
              </w:rPr>
              <w:t>Юридический адрес</w:t>
            </w:r>
            <w:r w:rsidR="000541BA" w:rsidRPr="00EF292B">
              <w:rPr>
                <w:rFonts w:ascii="Times New Roman" w:hAnsi="Times New Roman"/>
              </w:rPr>
              <w:t>:</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Почтовый адрес:</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ИНН</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КПП</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ОКПО</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ОКТМО</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Банковские реквизиты:</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Банк</w:t>
            </w:r>
          </w:p>
          <w:p w:rsidR="000541BA" w:rsidRPr="00EF292B" w:rsidRDefault="000541BA" w:rsidP="00EF292B">
            <w:pPr>
              <w:tabs>
                <w:tab w:val="left" w:pos="4144"/>
              </w:tabs>
              <w:spacing w:after="0" w:line="240" w:lineRule="auto"/>
              <w:jc w:val="both"/>
              <w:rPr>
                <w:rFonts w:ascii="Times New Roman" w:hAnsi="Times New Roman"/>
              </w:rPr>
            </w:pPr>
            <w:proofErr w:type="gramStart"/>
            <w:r w:rsidRPr="00EF292B">
              <w:rPr>
                <w:rFonts w:ascii="Times New Roman" w:hAnsi="Times New Roman"/>
              </w:rPr>
              <w:t>р</w:t>
            </w:r>
            <w:proofErr w:type="gramEnd"/>
            <w:r w:rsidRPr="00EF292B">
              <w:rPr>
                <w:rFonts w:ascii="Times New Roman" w:hAnsi="Times New Roman"/>
              </w:rPr>
              <w:t>/с</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к/с</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БИК</w:t>
            </w:r>
          </w:p>
          <w:p w:rsidR="000541BA" w:rsidRPr="00EF292B" w:rsidRDefault="000541BA" w:rsidP="00EF292B">
            <w:pPr>
              <w:tabs>
                <w:tab w:val="left" w:pos="4144"/>
              </w:tabs>
              <w:spacing w:after="0" w:line="240" w:lineRule="auto"/>
              <w:jc w:val="both"/>
              <w:rPr>
                <w:rFonts w:ascii="Times New Roman" w:hAnsi="Times New Roman"/>
              </w:rPr>
            </w:pPr>
            <w:proofErr w:type="spellStart"/>
            <w:r w:rsidRPr="00EF292B">
              <w:rPr>
                <w:rFonts w:ascii="Times New Roman" w:hAnsi="Times New Roman"/>
              </w:rPr>
              <w:t>К.тел</w:t>
            </w:r>
            <w:proofErr w:type="spellEnd"/>
            <w:r w:rsidRPr="00EF292B">
              <w:rPr>
                <w:rFonts w:ascii="Times New Roman" w:hAnsi="Times New Roman"/>
              </w:rPr>
              <w:t>:</w:t>
            </w:r>
          </w:p>
          <w:p w:rsidR="000541BA" w:rsidRPr="00EF292B" w:rsidRDefault="000541BA" w:rsidP="00EF292B">
            <w:pPr>
              <w:tabs>
                <w:tab w:val="left" w:pos="4144"/>
              </w:tabs>
              <w:spacing w:after="0" w:line="240" w:lineRule="auto"/>
              <w:jc w:val="both"/>
              <w:rPr>
                <w:rFonts w:ascii="Times New Roman" w:hAnsi="Times New Roman"/>
                <w:bCs/>
              </w:rPr>
            </w:pPr>
            <w:r w:rsidRPr="00EF292B">
              <w:rPr>
                <w:rFonts w:ascii="Times New Roman" w:hAnsi="Times New Roman"/>
                <w:bCs/>
              </w:rPr>
              <w:t>Адрес электронной почты:</w:t>
            </w:r>
          </w:p>
          <w:p w:rsidR="000541BA" w:rsidRPr="00EF292B" w:rsidRDefault="000541BA"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4144"/>
              </w:tabs>
              <w:spacing w:after="0" w:line="240" w:lineRule="auto"/>
              <w:jc w:val="both"/>
              <w:rPr>
                <w:rFonts w:ascii="Times New Roman" w:hAnsi="Times New Roman"/>
                <w:bCs/>
              </w:rPr>
            </w:pPr>
          </w:p>
          <w:p w:rsidR="00F418B2" w:rsidRPr="00EF292B" w:rsidRDefault="00F418B2"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4144"/>
              </w:tabs>
              <w:spacing w:after="0" w:line="240" w:lineRule="auto"/>
              <w:jc w:val="both"/>
              <w:rPr>
                <w:rFonts w:ascii="Times New Roman" w:hAnsi="Times New Roman"/>
                <w:bCs/>
              </w:rPr>
            </w:pPr>
          </w:p>
          <w:p w:rsidR="000541BA" w:rsidRPr="00EF292B" w:rsidRDefault="000541BA" w:rsidP="00EF292B">
            <w:pPr>
              <w:tabs>
                <w:tab w:val="left" w:pos="2565"/>
              </w:tabs>
              <w:spacing w:after="0" w:line="240" w:lineRule="auto"/>
              <w:rPr>
                <w:rFonts w:ascii="Times New Roman" w:hAnsi="Times New Roman"/>
              </w:rPr>
            </w:pPr>
            <w:r w:rsidRPr="00EF292B">
              <w:rPr>
                <w:rFonts w:ascii="Times New Roman" w:hAnsi="Times New Roman"/>
              </w:rPr>
              <w:t>.</w:t>
            </w:r>
          </w:p>
          <w:p w:rsidR="000541BA" w:rsidRPr="00EF292B" w:rsidRDefault="000541BA" w:rsidP="00EF292B">
            <w:pPr>
              <w:tabs>
                <w:tab w:val="left" w:pos="4144"/>
              </w:tabs>
              <w:spacing w:after="0" w:line="240" w:lineRule="auto"/>
              <w:jc w:val="both"/>
              <w:rPr>
                <w:rFonts w:ascii="Times New Roman" w:hAnsi="Times New Roman"/>
              </w:rPr>
            </w:pPr>
            <w:r w:rsidRPr="00EF292B">
              <w:rPr>
                <w:rFonts w:ascii="Times New Roman" w:hAnsi="Times New Roman"/>
              </w:rPr>
              <w:t>___________________ /.</w:t>
            </w:r>
          </w:p>
        </w:tc>
      </w:tr>
    </w:tbl>
    <w:p w:rsidR="000541BA" w:rsidRPr="00EF292B" w:rsidRDefault="000541BA" w:rsidP="00EF292B">
      <w:pPr>
        <w:pStyle w:val="ConsPlusNormal"/>
        <w:jc w:val="both"/>
        <w:rPr>
          <w:rFonts w:ascii="Times New Roman" w:eastAsiaTheme="minorHAnsi" w:hAnsi="Times New Roman" w:cs="Times New Roman"/>
          <w:i/>
          <w:szCs w:val="22"/>
          <w:lang w:eastAsia="en-US"/>
        </w:rPr>
      </w:pPr>
    </w:p>
    <w:p w:rsidR="000541BA" w:rsidRPr="001B61D0" w:rsidRDefault="000541BA" w:rsidP="001F12D7">
      <w:pPr>
        <w:spacing w:after="0" w:line="240" w:lineRule="auto"/>
        <w:jc w:val="right"/>
        <w:rPr>
          <w:rFonts w:ascii="Times New Roman" w:hAnsi="Times New Roman"/>
          <w:sz w:val="20"/>
        </w:rPr>
      </w:pPr>
      <w:r w:rsidRPr="00EF292B">
        <w:rPr>
          <w:rFonts w:ascii="Times New Roman" w:eastAsiaTheme="minorHAnsi" w:hAnsi="Times New Roman"/>
          <w:i/>
        </w:rPr>
        <w:br w:type="page"/>
      </w:r>
      <w:r w:rsidRPr="001B61D0">
        <w:rPr>
          <w:rFonts w:ascii="Times New Roman" w:hAnsi="Times New Roman"/>
          <w:sz w:val="20"/>
        </w:rPr>
        <w:lastRenderedPageBreak/>
        <w:t>Приложение №1</w:t>
      </w:r>
    </w:p>
    <w:p w:rsidR="000541BA" w:rsidRPr="001B61D0" w:rsidRDefault="000541BA" w:rsidP="00EF292B">
      <w:pPr>
        <w:pStyle w:val="ConsPlusNormal"/>
        <w:jc w:val="right"/>
        <w:rPr>
          <w:rFonts w:ascii="Times New Roman" w:hAnsi="Times New Roman" w:cs="Times New Roman"/>
          <w:sz w:val="20"/>
        </w:rPr>
      </w:pPr>
      <w:r w:rsidRPr="001B61D0">
        <w:rPr>
          <w:rFonts w:ascii="Times New Roman" w:hAnsi="Times New Roman" w:cs="Times New Roman"/>
          <w:sz w:val="20"/>
        </w:rPr>
        <w:t>к государственному контракту</w:t>
      </w:r>
    </w:p>
    <w:p w:rsidR="000541BA" w:rsidRPr="001B61D0" w:rsidRDefault="000541BA" w:rsidP="00EF292B">
      <w:pPr>
        <w:pStyle w:val="ConsPlusNormal"/>
        <w:jc w:val="right"/>
        <w:rPr>
          <w:rFonts w:ascii="Times New Roman" w:hAnsi="Times New Roman" w:cs="Times New Roman"/>
          <w:sz w:val="20"/>
        </w:rPr>
      </w:pPr>
      <w:r w:rsidRPr="001B61D0">
        <w:rPr>
          <w:rFonts w:ascii="Times New Roman" w:hAnsi="Times New Roman" w:cs="Times New Roman"/>
          <w:sz w:val="20"/>
        </w:rPr>
        <w:t>№________ от «___»________20__г.</w:t>
      </w:r>
    </w:p>
    <w:p w:rsidR="000541BA" w:rsidRPr="00732453" w:rsidRDefault="000541BA" w:rsidP="00EF292B">
      <w:pPr>
        <w:pStyle w:val="ConsPlusNormal"/>
        <w:jc w:val="center"/>
        <w:rPr>
          <w:rFonts w:ascii="Times New Roman" w:hAnsi="Times New Roman" w:cs="Times New Roman"/>
          <w:sz w:val="24"/>
          <w:szCs w:val="24"/>
        </w:rPr>
      </w:pPr>
    </w:p>
    <w:p w:rsidR="000541BA" w:rsidRPr="00732453" w:rsidRDefault="000541BA" w:rsidP="00EF292B">
      <w:pPr>
        <w:pStyle w:val="ConsPlusNormal"/>
        <w:jc w:val="center"/>
        <w:rPr>
          <w:rFonts w:ascii="Times New Roman" w:hAnsi="Times New Roman" w:cs="Times New Roman"/>
          <w:sz w:val="24"/>
          <w:szCs w:val="24"/>
        </w:rPr>
      </w:pPr>
    </w:p>
    <w:p w:rsidR="000541BA" w:rsidRPr="00EF292B" w:rsidRDefault="000222C6" w:rsidP="00EF292B">
      <w:pPr>
        <w:pStyle w:val="ConsPlusNormal"/>
        <w:jc w:val="center"/>
        <w:rPr>
          <w:rFonts w:ascii="Times New Roman" w:hAnsi="Times New Roman" w:cs="Times New Roman"/>
          <w:b/>
          <w:i/>
          <w:szCs w:val="22"/>
        </w:rPr>
      </w:pPr>
      <w:r w:rsidRPr="00EF292B">
        <w:rPr>
          <w:rFonts w:ascii="Times New Roman" w:hAnsi="Times New Roman" w:cs="Times New Roman"/>
          <w:b/>
          <w:szCs w:val="22"/>
        </w:rPr>
        <w:t>СПЕЦИФИКАЦИЯ</w:t>
      </w:r>
    </w:p>
    <w:p w:rsidR="000541BA" w:rsidRPr="00EF292B" w:rsidRDefault="000541BA" w:rsidP="00EF292B">
      <w:pPr>
        <w:pStyle w:val="ConsPlusNormal"/>
        <w:jc w:val="center"/>
        <w:rPr>
          <w:rFonts w:ascii="Times New Roman" w:hAnsi="Times New Roman" w:cs="Times New Roman"/>
          <w:i/>
          <w:szCs w:val="22"/>
          <w:highlight w:val="cyan"/>
        </w:rPr>
      </w:pPr>
      <w:proofErr w:type="gramStart"/>
      <w:r w:rsidRPr="00EF292B">
        <w:rPr>
          <w:rFonts w:ascii="Times New Roman" w:hAnsi="Times New Roman" w:cs="Times New Roman"/>
          <w:i/>
          <w:szCs w:val="22"/>
          <w:highlight w:val="cyan"/>
        </w:rPr>
        <w:t xml:space="preserve">(составляется согласно описанию объекта закупки с учетом заявки участника закупки </w:t>
      </w:r>
      <w:proofErr w:type="gramEnd"/>
    </w:p>
    <w:p w:rsidR="000541BA" w:rsidRPr="00EF292B" w:rsidRDefault="000541BA" w:rsidP="00EF292B">
      <w:pPr>
        <w:pStyle w:val="ConsPlusNormal"/>
        <w:jc w:val="center"/>
        <w:rPr>
          <w:rFonts w:ascii="Times New Roman" w:hAnsi="Times New Roman" w:cs="Times New Roman"/>
          <w:i/>
          <w:szCs w:val="22"/>
        </w:rPr>
      </w:pPr>
      <w:r w:rsidRPr="00EF292B">
        <w:rPr>
          <w:rFonts w:ascii="Times New Roman" w:hAnsi="Times New Roman" w:cs="Times New Roman"/>
          <w:i/>
          <w:szCs w:val="22"/>
          <w:highlight w:val="cyan"/>
        </w:rPr>
        <w:t>и прикрепляется к проекту контракта при его направлении на подпись участнику закупки)</w:t>
      </w:r>
    </w:p>
    <w:p w:rsidR="000541BA" w:rsidRDefault="000541BA" w:rsidP="00EF292B">
      <w:pPr>
        <w:pStyle w:val="ConsPlusNormal"/>
        <w:jc w:val="center"/>
        <w:rPr>
          <w:rFonts w:ascii="Times New Roman" w:hAnsi="Times New Roman" w:cs="Times New Roman"/>
          <w:sz w:val="24"/>
          <w:szCs w:val="24"/>
        </w:rPr>
      </w:pPr>
    </w:p>
    <w:p w:rsidR="000222C6" w:rsidRDefault="000222C6" w:rsidP="00EF292B">
      <w:pPr>
        <w:pStyle w:val="ConsPlusNormal"/>
        <w:jc w:val="center"/>
        <w:rPr>
          <w:rFonts w:ascii="Times New Roman" w:hAnsi="Times New Roman" w:cs="Times New Roman"/>
          <w:sz w:val="24"/>
          <w:szCs w:val="24"/>
        </w:rPr>
      </w:pPr>
    </w:p>
    <w:p w:rsidR="000222C6" w:rsidRPr="00732453" w:rsidRDefault="000222C6" w:rsidP="00EF292B">
      <w:pPr>
        <w:pStyle w:val="ConsPlusNormal"/>
        <w:jc w:val="center"/>
        <w:rPr>
          <w:rFonts w:ascii="Times New Roman" w:hAnsi="Times New Roman" w:cs="Times New Roman"/>
          <w:sz w:val="24"/>
          <w:szCs w:val="24"/>
        </w:rPr>
      </w:pPr>
    </w:p>
    <w:tbl>
      <w:tblPr>
        <w:tblW w:w="0" w:type="auto"/>
        <w:tblLook w:val="04A0" w:firstRow="1" w:lastRow="0" w:firstColumn="1" w:lastColumn="0" w:noHBand="0" w:noVBand="1"/>
      </w:tblPr>
      <w:tblGrid>
        <w:gridCol w:w="4922"/>
        <w:gridCol w:w="4933"/>
      </w:tblGrid>
      <w:tr w:rsidR="000541BA" w:rsidRPr="002843F9" w:rsidTr="000541BA">
        <w:tc>
          <w:tcPr>
            <w:tcW w:w="5168" w:type="dxa"/>
          </w:tcPr>
          <w:p w:rsidR="000541BA" w:rsidRPr="00EF292B" w:rsidRDefault="000541BA" w:rsidP="00EF292B">
            <w:pPr>
              <w:widowControl w:val="0"/>
              <w:spacing w:after="0" w:line="240" w:lineRule="auto"/>
              <w:jc w:val="center"/>
              <w:rPr>
                <w:rFonts w:ascii="Times New Roman" w:hAnsi="Times New Roman"/>
                <w:b/>
                <w:snapToGrid w:val="0"/>
              </w:rPr>
            </w:pPr>
            <w:r w:rsidRPr="00EF292B">
              <w:rPr>
                <w:rFonts w:ascii="Times New Roman" w:hAnsi="Times New Roman"/>
                <w:b/>
              </w:rPr>
              <w:t>ЗАКАЗЧИК</w:t>
            </w:r>
            <w:r w:rsidRPr="00EF292B">
              <w:rPr>
                <w:rFonts w:ascii="Times New Roman" w:hAnsi="Times New Roman"/>
                <w:b/>
                <w:snapToGrid w:val="0"/>
              </w:rPr>
              <w:t>:</w:t>
            </w:r>
          </w:p>
          <w:p w:rsidR="000541BA" w:rsidRDefault="00306799" w:rsidP="00EF292B">
            <w:pPr>
              <w:widowControl w:val="0"/>
              <w:spacing w:after="0" w:line="240" w:lineRule="auto"/>
              <w:rPr>
                <w:rFonts w:ascii="Times New Roman" w:hAnsi="Times New Roman"/>
                <w:snapToGrid w:val="0"/>
              </w:rPr>
            </w:pPr>
            <w:r w:rsidRPr="00EF292B">
              <w:rPr>
                <w:rFonts w:ascii="Times New Roman" w:hAnsi="Times New Roman"/>
                <w:snapToGrid w:val="0"/>
              </w:rPr>
              <w:t>Руководитель</w:t>
            </w:r>
          </w:p>
          <w:p w:rsidR="00861746" w:rsidRDefault="00861746" w:rsidP="00EF292B">
            <w:pPr>
              <w:widowControl w:val="0"/>
              <w:spacing w:after="0" w:line="240" w:lineRule="auto"/>
              <w:rPr>
                <w:rFonts w:ascii="Times New Roman" w:hAnsi="Times New Roman"/>
                <w:snapToGrid w:val="0"/>
              </w:rPr>
            </w:pPr>
          </w:p>
          <w:p w:rsidR="00861746" w:rsidRPr="00EF292B" w:rsidRDefault="00861746" w:rsidP="00EF292B">
            <w:pPr>
              <w:widowControl w:val="0"/>
              <w:spacing w:after="0" w:line="240" w:lineRule="auto"/>
              <w:rPr>
                <w:rFonts w:ascii="Times New Roman" w:hAnsi="Times New Roman"/>
                <w:snapToGrid w:val="0"/>
              </w:rPr>
            </w:pPr>
          </w:p>
          <w:p w:rsidR="000541BA" w:rsidRPr="00EF292B" w:rsidRDefault="000541BA" w:rsidP="00EF292B">
            <w:pPr>
              <w:spacing w:after="0" w:line="240" w:lineRule="auto"/>
              <w:rPr>
                <w:rFonts w:ascii="Times New Roman" w:hAnsi="Times New Roman"/>
              </w:rPr>
            </w:pPr>
            <w:r w:rsidRPr="00EF292B">
              <w:rPr>
                <w:rFonts w:ascii="Times New Roman" w:hAnsi="Times New Roman"/>
              </w:rPr>
              <w:t>_____</w:t>
            </w:r>
            <w:r w:rsidR="00325764" w:rsidRPr="00EF292B">
              <w:rPr>
                <w:rFonts w:ascii="Times New Roman" w:hAnsi="Times New Roman"/>
              </w:rPr>
              <w:t>__________________ В.А. Софронов</w:t>
            </w:r>
          </w:p>
          <w:p w:rsidR="000541BA" w:rsidRPr="00EF292B" w:rsidRDefault="000541BA" w:rsidP="00EF292B">
            <w:pPr>
              <w:widowControl w:val="0"/>
              <w:spacing w:after="0" w:line="240" w:lineRule="auto"/>
              <w:rPr>
                <w:rFonts w:ascii="Times New Roman" w:hAnsi="Times New Roman"/>
                <w:snapToGrid w:val="0"/>
              </w:rPr>
            </w:pPr>
            <w:r w:rsidRPr="00EF292B">
              <w:rPr>
                <w:rFonts w:ascii="Times New Roman" w:hAnsi="Times New Roman"/>
              </w:rPr>
              <w:t>(подпись)</w:t>
            </w:r>
          </w:p>
        </w:tc>
        <w:tc>
          <w:tcPr>
            <w:tcW w:w="5168" w:type="dxa"/>
          </w:tcPr>
          <w:p w:rsidR="000541BA" w:rsidRPr="00EF292B" w:rsidRDefault="00902FE2" w:rsidP="00EF292B">
            <w:pPr>
              <w:widowControl w:val="0"/>
              <w:spacing w:after="0" w:line="240" w:lineRule="auto"/>
              <w:jc w:val="center"/>
              <w:rPr>
                <w:rFonts w:ascii="Times New Roman" w:hAnsi="Times New Roman"/>
                <w:b/>
                <w:snapToGrid w:val="0"/>
              </w:rPr>
            </w:pPr>
            <w:r>
              <w:rPr>
                <w:rFonts w:ascii="Times New Roman" w:hAnsi="Times New Roman"/>
                <w:b/>
              </w:rPr>
              <w:t>ИСПОЛНИТЕЛЬ</w:t>
            </w:r>
            <w:r w:rsidR="000541BA" w:rsidRPr="00EF292B">
              <w:rPr>
                <w:rFonts w:ascii="Times New Roman" w:hAnsi="Times New Roman"/>
                <w:b/>
                <w:snapToGrid w:val="0"/>
              </w:rPr>
              <w:t>:</w:t>
            </w:r>
          </w:p>
          <w:p w:rsidR="000541BA" w:rsidRDefault="000541BA" w:rsidP="00EF292B">
            <w:pPr>
              <w:widowControl w:val="0"/>
              <w:spacing w:after="0" w:line="240" w:lineRule="auto"/>
              <w:rPr>
                <w:rFonts w:ascii="Times New Roman" w:hAnsi="Times New Roman"/>
                <w:snapToGrid w:val="0"/>
              </w:rPr>
            </w:pPr>
          </w:p>
          <w:p w:rsidR="00861746" w:rsidRDefault="00861746" w:rsidP="00EF292B">
            <w:pPr>
              <w:widowControl w:val="0"/>
              <w:spacing w:after="0" w:line="240" w:lineRule="auto"/>
              <w:rPr>
                <w:rFonts w:ascii="Times New Roman" w:hAnsi="Times New Roman"/>
                <w:snapToGrid w:val="0"/>
              </w:rPr>
            </w:pPr>
          </w:p>
          <w:p w:rsidR="00861746" w:rsidRPr="00EF292B" w:rsidRDefault="00861746" w:rsidP="00EF292B">
            <w:pPr>
              <w:widowControl w:val="0"/>
              <w:spacing w:after="0" w:line="240" w:lineRule="auto"/>
              <w:rPr>
                <w:rFonts w:ascii="Times New Roman" w:hAnsi="Times New Roman"/>
                <w:snapToGrid w:val="0"/>
              </w:rPr>
            </w:pPr>
          </w:p>
          <w:p w:rsidR="000541BA" w:rsidRPr="00EF292B" w:rsidRDefault="000541BA" w:rsidP="00EF292B">
            <w:pPr>
              <w:widowControl w:val="0"/>
              <w:spacing w:after="0" w:line="240" w:lineRule="auto"/>
              <w:rPr>
                <w:rFonts w:ascii="Times New Roman" w:hAnsi="Times New Roman"/>
                <w:snapToGrid w:val="0"/>
              </w:rPr>
            </w:pPr>
            <w:r w:rsidRPr="00EF292B">
              <w:rPr>
                <w:rFonts w:ascii="Times New Roman" w:hAnsi="Times New Roman"/>
                <w:snapToGrid w:val="0"/>
              </w:rPr>
              <w:t>________________________ ______</w:t>
            </w:r>
          </w:p>
          <w:p w:rsidR="000541BA" w:rsidRPr="00EF292B" w:rsidRDefault="000541BA" w:rsidP="00EF292B">
            <w:pPr>
              <w:widowControl w:val="0"/>
              <w:spacing w:after="0" w:line="240" w:lineRule="auto"/>
              <w:rPr>
                <w:rFonts w:ascii="Times New Roman" w:hAnsi="Times New Roman"/>
                <w:snapToGrid w:val="0"/>
              </w:rPr>
            </w:pPr>
            <w:r w:rsidRPr="00EF292B">
              <w:rPr>
                <w:rFonts w:ascii="Times New Roman" w:hAnsi="Times New Roman"/>
                <w:snapToGrid w:val="0"/>
              </w:rPr>
              <w:t>(подпись)</w:t>
            </w:r>
          </w:p>
        </w:tc>
      </w:tr>
    </w:tbl>
    <w:p w:rsidR="000541BA" w:rsidRPr="00732453" w:rsidRDefault="000541BA" w:rsidP="00EF292B">
      <w:pPr>
        <w:pStyle w:val="ConsPlusNormal"/>
        <w:jc w:val="center"/>
        <w:rPr>
          <w:rFonts w:ascii="Times New Roman" w:hAnsi="Times New Roman" w:cs="Times New Roman"/>
          <w:sz w:val="24"/>
          <w:szCs w:val="24"/>
        </w:rPr>
      </w:pPr>
    </w:p>
    <w:sectPr w:rsidR="000541BA" w:rsidRPr="00732453" w:rsidSect="00902FE2">
      <w:footerReference w:type="default" r:id="rId12"/>
      <w:pgSz w:w="11906" w:h="16838"/>
      <w:pgMar w:top="1135" w:right="566" w:bottom="993" w:left="1701" w:header="426"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629" w:rsidRDefault="00BC6629" w:rsidP="005F4468">
      <w:pPr>
        <w:spacing w:after="0" w:line="240" w:lineRule="auto"/>
      </w:pPr>
      <w:r>
        <w:separator/>
      </w:r>
    </w:p>
  </w:endnote>
  <w:endnote w:type="continuationSeparator" w:id="0">
    <w:p w:rsidR="00BC6629" w:rsidRDefault="00BC6629" w:rsidP="005F4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Futuris">
    <w:altName w:val="Times New Roman"/>
    <w:charset w:val="00"/>
    <w:family w:val="auto"/>
    <w:pitch w:val="variable"/>
  </w:font>
  <w:font w:name="HNJCPE+TimesNewRoman,Bold">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070113"/>
      <w:docPartObj>
        <w:docPartGallery w:val="Page Numbers (Bottom of Page)"/>
        <w:docPartUnique/>
      </w:docPartObj>
    </w:sdtPr>
    <w:sdtEndPr/>
    <w:sdtContent>
      <w:p w:rsidR="00E31E1F" w:rsidRDefault="00E31E1F" w:rsidP="00E31E1F">
        <w:pPr>
          <w:pStyle w:val="af5"/>
          <w:jc w:val="right"/>
        </w:pPr>
        <w:r>
          <w:fldChar w:fldCharType="begin"/>
        </w:r>
        <w:r>
          <w:instrText>PAGE   \* MERGEFORMAT</w:instrText>
        </w:r>
        <w:r>
          <w:fldChar w:fldCharType="separate"/>
        </w:r>
        <w:r w:rsidR="00074955">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629" w:rsidRDefault="00BC6629" w:rsidP="005F4468">
      <w:pPr>
        <w:spacing w:after="0" w:line="240" w:lineRule="auto"/>
      </w:pPr>
      <w:r>
        <w:separator/>
      </w:r>
    </w:p>
  </w:footnote>
  <w:footnote w:type="continuationSeparator" w:id="0">
    <w:p w:rsidR="00BC6629" w:rsidRDefault="00BC6629" w:rsidP="005F4468">
      <w:pPr>
        <w:spacing w:after="0" w:line="240" w:lineRule="auto"/>
      </w:pPr>
      <w:r>
        <w:continuationSeparator/>
      </w:r>
    </w:p>
  </w:footnote>
  <w:footnote w:id="1">
    <w:p w:rsidR="00AC3875" w:rsidRPr="004D5C8C" w:rsidRDefault="00AC3875" w:rsidP="006E2330">
      <w:pPr>
        <w:pStyle w:val="a8"/>
        <w:ind w:left="0"/>
        <w:rPr>
          <w:rFonts w:ascii="Times New Roman" w:hAnsi="Times New Roman" w:cs="Times New Roman"/>
        </w:rPr>
      </w:pPr>
      <w:r w:rsidRPr="004D5C8C">
        <w:rPr>
          <w:rStyle w:val="afd"/>
          <w:rFonts w:ascii="Times New Roman" w:hAnsi="Times New Roman" w:cs="Times New Roman"/>
        </w:rPr>
        <w:footnoteRef/>
      </w:r>
      <w:r w:rsidRPr="004D5C8C">
        <w:rPr>
          <w:rFonts w:ascii="Times New Roman" w:hAnsi="Times New Roman" w:cs="Times New Roman"/>
        </w:rPr>
        <w:t xml:space="preserve"> В случае если контракт заключается с </w:t>
      </w:r>
      <w:r w:rsidR="00902FE2">
        <w:rPr>
          <w:rFonts w:ascii="Times New Roman" w:hAnsi="Times New Roman" w:cs="Times New Roman"/>
        </w:rPr>
        <w:t>Исполнителем</w:t>
      </w:r>
      <w:r w:rsidRPr="004D5C8C">
        <w:rPr>
          <w:rFonts w:ascii="Times New Roman" w:hAnsi="Times New Roman" w:cs="Times New Roman"/>
        </w:rPr>
        <w:t>, не являющимся в соответствии с законодательством Российской Федерации о налогах и сборах плательщиком НДС, то цена контракта НДС не облагается.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185F02"/>
    <w:styleLink w:val="ArticleSection139"/>
    <w:lvl w:ilvl="0">
      <w:start w:val="1"/>
      <w:numFmt w:val="decimal"/>
      <w:lvlText w:val="%1."/>
      <w:lvlJc w:val="left"/>
      <w:pPr>
        <w:tabs>
          <w:tab w:val="num" w:pos="1492"/>
        </w:tabs>
        <w:ind w:left="1492" w:hanging="360"/>
      </w:pPr>
    </w:lvl>
  </w:abstractNum>
  <w:abstractNum w:abstractNumId="1">
    <w:nsid w:val="00000002"/>
    <w:multiLevelType w:val="singleLevel"/>
    <w:tmpl w:val="00000002"/>
    <w:name w:val="WW8Num2"/>
    <w:lvl w:ilvl="0">
      <w:start w:val="1"/>
      <w:numFmt w:val="upperRoman"/>
      <w:lvlText w:val="%1."/>
      <w:lvlJc w:val="right"/>
      <w:pPr>
        <w:tabs>
          <w:tab w:val="num" w:pos="0"/>
        </w:tabs>
        <w:ind w:left="926" w:hanging="360"/>
      </w:pPr>
    </w:lvl>
  </w:abstractNum>
  <w:abstractNum w:abstractNumId="2">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4"/>
    <w:multiLevelType w:val="multilevel"/>
    <w:tmpl w:val="84B23A3C"/>
    <w:name w:val="WW8Num4"/>
    <w:lvl w:ilvl="0">
      <w:start w:val="3"/>
      <w:numFmt w:val="decimal"/>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4">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5">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7">
    <w:nsid w:val="00000008"/>
    <w:multiLevelType w:val="multilevel"/>
    <w:tmpl w:val="00000008"/>
    <w:name w:val="WW8Num8"/>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F"/>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9">
    <w:nsid w:val="01427A58"/>
    <w:multiLevelType w:val="hybridMultilevel"/>
    <w:tmpl w:val="7000210A"/>
    <w:styleLink w:val="ArticleSection412"/>
    <w:lvl w:ilvl="0" w:tplc="722EBE02">
      <w:start w:val="1"/>
      <w:numFmt w:val="bullet"/>
      <w:pStyle w:val="2"/>
      <w:lvlText w:val=""/>
      <w:lvlJc w:val="left"/>
      <w:pPr>
        <w:tabs>
          <w:tab w:val="num" w:pos="720"/>
        </w:tabs>
        <w:ind w:left="720" w:hanging="360"/>
      </w:pPr>
      <w:rPr>
        <w:rFonts w:ascii="Symbol" w:hAnsi="Symbol" w:hint="default"/>
      </w:rPr>
    </w:lvl>
    <w:lvl w:ilvl="1" w:tplc="C23AE26C">
      <w:start w:val="1"/>
      <w:numFmt w:val="bullet"/>
      <w:lvlText w:val="o"/>
      <w:lvlJc w:val="left"/>
      <w:pPr>
        <w:tabs>
          <w:tab w:val="num" w:pos="1440"/>
        </w:tabs>
        <w:ind w:left="1440" w:hanging="360"/>
      </w:pPr>
      <w:rPr>
        <w:rFonts w:ascii="Courier New" w:hAnsi="Courier New" w:hint="default"/>
      </w:rPr>
    </w:lvl>
    <w:lvl w:ilvl="2" w:tplc="E46A6728">
      <w:start w:val="1"/>
      <w:numFmt w:val="bullet"/>
      <w:lvlText w:val=""/>
      <w:lvlJc w:val="left"/>
      <w:pPr>
        <w:tabs>
          <w:tab w:val="num" w:pos="2160"/>
        </w:tabs>
        <w:ind w:left="2160" w:hanging="360"/>
      </w:pPr>
      <w:rPr>
        <w:rFonts w:ascii="Wingdings" w:hAnsi="Wingdings" w:hint="default"/>
      </w:rPr>
    </w:lvl>
    <w:lvl w:ilvl="3" w:tplc="FA122372">
      <w:start w:val="1"/>
      <w:numFmt w:val="bullet"/>
      <w:lvlText w:val=""/>
      <w:lvlJc w:val="left"/>
      <w:pPr>
        <w:tabs>
          <w:tab w:val="num" w:pos="2880"/>
        </w:tabs>
        <w:ind w:left="2880" w:hanging="360"/>
      </w:pPr>
      <w:rPr>
        <w:rFonts w:ascii="Symbol" w:hAnsi="Symbol" w:hint="default"/>
      </w:rPr>
    </w:lvl>
    <w:lvl w:ilvl="4" w:tplc="1FEE5182">
      <w:start w:val="1"/>
      <w:numFmt w:val="bullet"/>
      <w:lvlText w:val="o"/>
      <w:lvlJc w:val="left"/>
      <w:pPr>
        <w:tabs>
          <w:tab w:val="num" w:pos="3600"/>
        </w:tabs>
        <w:ind w:left="3600" w:hanging="360"/>
      </w:pPr>
      <w:rPr>
        <w:rFonts w:ascii="Courier New" w:hAnsi="Courier New" w:hint="default"/>
      </w:rPr>
    </w:lvl>
    <w:lvl w:ilvl="5" w:tplc="7AEAC556">
      <w:start w:val="1"/>
      <w:numFmt w:val="bullet"/>
      <w:lvlText w:val=""/>
      <w:lvlJc w:val="left"/>
      <w:pPr>
        <w:tabs>
          <w:tab w:val="num" w:pos="4320"/>
        </w:tabs>
        <w:ind w:left="4320" w:hanging="360"/>
      </w:pPr>
      <w:rPr>
        <w:rFonts w:ascii="Wingdings" w:hAnsi="Wingdings" w:hint="default"/>
      </w:rPr>
    </w:lvl>
    <w:lvl w:ilvl="6" w:tplc="24E4916E">
      <w:start w:val="1"/>
      <w:numFmt w:val="bullet"/>
      <w:lvlText w:val=""/>
      <w:lvlJc w:val="left"/>
      <w:pPr>
        <w:tabs>
          <w:tab w:val="num" w:pos="5040"/>
        </w:tabs>
        <w:ind w:left="5040" w:hanging="360"/>
      </w:pPr>
      <w:rPr>
        <w:rFonts w:ascii="Symbol" w:hAnsi="Symbol" w:hint="default"/>
      </w:rPr>
    </w:lvl>
    <w:lvl w:ilvl="7" w:tplc="D2D4C7BC">
      <w:start w:val="1"/>
      <w:numFmt w:val="bullet"/>
      <w:lvlText w:val="o"/>
      <w:lvlJc w:val="left"/>
      <w:pPr>
        <w:tabs>
          <w:tab w:val="num" w:pos="5760"/>
        </w:tabs>
        <w:ind w:left="5760" w:hanging="360"/>
      </w:pPr>
      <w:rPr>
        <w:rFonts w:ascii="Courier New" w:hAnsi="Courier New" w:hint="default"/>
      </w:rPr>
    </w:lvl>
    <w:lvl w:ilvl="8" w:tplc="03C6294A">
      <w:start w:val="1"/>
      <w:numFmt w:val="bullet"/>
      <w:lvlText w:val=""/>
      <w:lvlJc w:val="left"/>
      <w:pPr>
        <w:tabs>
          <w:tab w:val="num" w:pos="6480"/>
        </w:tabs>
        <w:ind w:left="6480" w:hanging="360"/>
      </w:pPr>
      <w:rPr>
        <w:rFonts w:ascii="Wingdings" w:hAnsi="Wingdings" w:hint="default"/>
      </w:rPr>
    </w:lvl>
  </w:abstractNum>
  <w:abstractNum w:abstractNumId="10">
    <w:nsid w:val="02B75A19"/>
    <w:multiLevelType w:val="multilevel"/>
    <w:tmpl w:val="04190023"/>
    <w:styleLink w:val="ArticleSection1219"/>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332"/>
        </w:tabs>
        <w:ind w:left="1332"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1">
    <w:nsid w:val="06811FED"/>
    <w:multiLevelType w:val="hybridMultilevel"/>
    <w:tmpl w:val="F24C0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25197B"/>
    <w:multiLevelType w:val="hybridMultilevel"/>
    <w:tmpl w:val="F98858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767B59"/>
    <w:multiLevelType w:val="multilevel"/>
    <w:tmpl w:val="0419001D"/>
    <w:styleLink w:val="4418"/>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F0172F"/>
    <w:multiLevelType w:val="hybridMultilevel"/>
    <w:tmpl w:val="732026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6961E28"/>
    <w:multiLevelType w:val="multilevel"/>
    <w:tmpl w:val="BEF2C94A"/>
    <w:styleLink w:val="4312"/>
    <w:lvl w:ilvl="0">
      <w:start w:val="1"/>
      <w:numFmt w:val="decimal"/>
      <w:pStyle w:val="20"/>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1E461CBA"/>
    <w:multiLevelType w:val="hybridMultilevel"/>
    <w:tmpl w:val="B010DB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E7E04D5"/>
    <w:multiLevelType w:val="singleLevel"/>
    <w:tmpl w:val="D34A6FD8"/>
    <w:styleLink w:val="22"/>
    <w:lvl w:ilvl="0">
      <w:start w:val="1"/>
      <w:numFmt w:val="decimal"/>
      <w:pStyle w:val="a"/>
      <w:lvlText w:val="%1."/>
      <w:lvlJc w:val="left"/>
      <w:pPr>
        <w:tabs>
          <w:tab w:val="num" w:pos="360"/>
        </w:tabs>
        <w:ind w:left="360" w:hanging="360"/>
      </w:pPr>
      <w:rPr>
        <w:rFonts w:cs="Times New Roman"/>
      </w:rPr>
    </w:lvl>
  </w:abstractNum>
  <w:abstractNum w:abstractNumId="19">
    <w:nsid w:val="204356F9"/>
    <w:multiLevelType w:val="hybridMultilevel"/>
    <w:tmpl w:val="FE92D9DC"/>
    <w:lvl w:ilvl="0" w:tplc="769A7F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233E324D"/>
    <w:multiLevelType w:val="multilevel"/>
    <w:tmpl w:val="1B3C27AE"/>
    <w:lvl w:ilvl="0">
      <w:start w:val="1"/>
      <w:numFmt w:val="decimal"/>
      <w:lvlText w:val="%1."/>
      <w:lvlJc w:val="left"/>
      <w:pPr>
        <w:ind w:left="720" w:hanging="360"/>
      </w:pPr>
      <w:rPr>
        <w:rFonts w:hint="default"/>
        <w:b/>
      </w:rPr>
    </w:lvl>
    <w:lvl w:ilvl="1">
      <w:start w:val="3"/>
      <w:numFmt w:val="decimal"/>
      <w:isLgl/>
      <w:lvlText w:val="%1.%2."/>
      <w:lvlJc w:val="left"/>
      <w:pPr>
        <w:ind w:left="1939" w:hanging="1230"/>
      </w:pPr>
      <w:rPr>
        <w:rFonts w:hint="default"/>
      </w:rPr>
    </w:lvl>
    <w:lvl w:ilvl="2">
      <w:start w:val="1"/>
      <w:numFmt w:val="decimal"/>
      <w:isLgl/>
      <w:lvlText w:val="%1.%2.%3."/>
      <w:lvlJc w:val="left"/>
      <w:pPr>
        <w:ind w:left="2288" w:hanging="1230"/>
      </w:pPr>
      <w:rPr>
        <w:rFonts w:hint="default"/>
      </w:rPr>
    </w:lvl>
    <w:lvl w:ilvl="3">
      <w:start w:val="1"/>
      <w:numFmt w:val="decimal"/>
      <w:isLgl/>
      <w:lvlText w:val="%1.%2.%3.%4."/>
      <w:lvlJc w:val="left"/>
      <w:pPr>
        <w:ind w:left="2637" w:hanging="1230"/>
      </w:pPr>
      <w:rPr>
        <w:rFonts w:hint="default"/>
      </w:rPr>
    </w:lvl>
    <w:lvl w:ilvl="4">
      <w:start w:val="1"/>
      <w:numFmt w:val="decimal"/>
      <w:isLgl/>
      <w:lvlText w:val="%1.%2.%3.%4.%5."/>
      <w:lvlJc w:val="left"/>
      <w:pPr>
        <w:ind w:left="2986" w:hanging="1230"/>
      </w:pPr>
      <w:rPr>
        <w:rFonts w:hint="default"/>
      </w:rPr>
    </w:lvl>
    <w:lvl w:ilvl="5">
      <w:start w:val="1"/>
      <w:numFmt w:val="decimal"/>
      <w:isLgl/>
      <w:lvlText w:val="%1.%2.%3.%4.%5.%6."/>
      <w:lvlJc w:val="left"/>
      <w:pPr>
        <w:ind w:left="3335" w:hanging="123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1">
    <w:nsid w:val="26B76177"/>
    <w:multiLevelType w:val="hybridMultilevel"/>
    <w:tmpl w:val="DF5452D6"/>
    <w:lvl w:ilvl="0" w:tplc="DA3AA6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C700DB8"/>
    <w:multiLevelType w:val="hybridMultilevel"/>
    <w:tmpl w:val="D8444366"/>
    <w:lvl w:ilvl="0" w:tplc="DA3AA6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E97B30"/>
    <w:multiLevelType w:val="hybridMultilevel"/>
    <w:tmpl w:val="72580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2C069A"/>
    <w:multiLevelType w:val="hybridMultilevel"/>
    <w:tmpl w:val="9EAC969C"/>
    <w:lvl w:ilvl="0" w:tplc="CBFCF8A8">
      <w:start w:val="1"/>
      <w:numFmt w:val="decimal"/>
      <w:pStyle w:val="mark-"/>
      <w:lvlText w:val="%1."/>
      <w:lvlJc w:val="left"/>
      <w:pPr>
        <w:ind w:left="720" w:hanging="360"/>
      </w:pPr>
      <w:rPr>
        <w:rFonts w:cs="Times New Roman" w:hint="default"/>
      </w:rPr>
    </w:lvl>
    <w:lvl w:ilvl="1" w:tplc="DCE0369E" w:tentative="1">
      <w:start w:val="1"/>
      <w:numFmt w:val="lowerLetter"/>
      <w:lvlText w:val="%2."/>
      <w:lvlJc w:val="left"/>
      <w:pPr>
        <w:ind w:left="1440" w:hanging="360"/>
      </w:pPr>
      <w:rPr>
        <w:rFonts w:cs="Times New Roman"/>
      </w:rPr>
    </w:lvl>
    <w:lvl w:ilvl="2" w:tplc="9394FCA8" w:tentative="1">
      <w:start w:val="1"/>
      <w:numFmt w:val="lowerRoman"/>
      <w:lvlText w:val="%3."/>
      <w:lvlJc w:val="right"/>
      <w:pPr>
        <w:ind w:left="2160" w:hanging="180"/>
      </w:pPr>
      <w:rPr>
        <w:rFonts w:cs="Times New Roman"/>
      </w:rPr>
    </w:lvl>
    <w:lvl w:ilvl="3" w:tplc="3EE2F462" w:tentative="1">
      <w:start w:val="1"/>
      <w:numFmt w:val="decimal"/>
      <w:lvlText w:val="%4."/>
      <w:lvlJc w:val="left"/>
      <w:pPr>
        <w:ind w:left="2880" w:hanging="360"/>
      </w:pPr>
      <w:rPr>
        <w:rFonts w:cs="Times New Roman"/>
      </w:rPr>
    </w:lvl>
    <w:lvl w:ilvl="4" w:tplc="197C2A22" w:tentative="1">
      <w:start w:val="1"/>
      <w:numFmt w:val="lowerLetter"/>
      <w:lvlText w:val="%5."/>
      <w:lvlJc w:val="left"/>
      <w:pPr>
        <w:ind w:left="3600" w:hanging="360"/>
      </w:pPr>
      <w:rPr>
        <w:rFonts w:cs="Times New Roman"/>
      </w:rPr>
    </w:lvl>
    <w:lvl w:ilvl="5" w:tplc="E546337A" w:tentative="1">
      <w:start w:val="1"/>
      <w:numFmt w:val="lowerRoman"/>
      <w:lvlText w:val="%6."/>
      <w:lvlJc w:val="right"/>
      <w:pPr>
        <w:ind w:left="4320" w:hanging="180"/>
      </w:pPr>
      <w:rPr>
        <w:rFonts w:cs="Times New Roman"/>
      </w:rPr>
    </w:lvl>
    <w:lvl w:ilvl="6" w:tplc="4526588E" w:tentative="1">
      <w:start w:val="1"/>
      <w:numFmt w:val="decimal"/>
      <w:lvlText w:val="%7."/>
      <w:lvlJc w:val="left"/>
      <w:pPr>
        <w:ind w:left="5040" w:hanging="360"/>
      </w:pPr>
      <w:rPr>
        <w:rFonts w:cs="Times New Roman"/>
      </w:rPr>
    </w:lvl>
    <w:lvl w:ilvl="7" w:tplc="D6E826DE" w:tentative="1">
      <w:start w:val="1"/>
      <w:numFmt w:val="lowerLetter"/>
      <w:lvlText w:val="%8."/>
      <w:lvlJc w:val="left"/>
      <w:pPr>
        <w:ind w:left="5760" w:hanging="360"/>
      </w:pPr>
      <w:rPr>
        <w:rFonts w:cs="Times New Roman"/>
      </w:rPr>
    </w:lvl>
    <w:lvl w:ilvl="8" w:tplc="62F6039E" w:tentative="1">
      <w:start w:val="1"/>
      <w:numFmt w:val="lowerRoman"/>
      <w:lvlText w:val="%9."/>
      <w:lvlJc w:val="right"/>
      <w:pPr>
        <w:ind w:left="6480" w:hanging="180"/>
      </w:pPr>
      <w:rPr>
        <w:rFonts w:cs="Times New Roman"/>
      </w:rPr>
    </w:lvl>
  </w:abstractNum>
  <w:abstractNum w:abstractNumId="25">
    <w:nsid w:val="30C47C51"/>
    <w:multiLevelType w:val="multilevel"/>
    <w:tmpl w:val="0419001F"/>
    <w:styleLink w:val="11111141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6">
    <w:nsid w:val="448326E7"/>
    <w:multiLevelType w:val="multilevel"/>
    <w:tmpl w:val="4EC6537C"/>
    <w:styleLink w:val="4419"/>
    <w:lvl w:ilvl="0">
      <w:start w:val="1"/>
      <w:numFmt w:val="decimal"/>
      <w:pStyle w:val="bedaav-11"/>
      <w:lvlText w:val="%1."/>
      <w:lvlJc w:val="left"/>
      <w:pPr>
        <w:tabs>
          <w:tab w:val="num" w:pos="425"/>
        </w:tabs>
        <w:ind w:left="425" w:hanging="425"/>
      </w:pPr>
      <w:rPr>
        <w:rFonts w:cs="Times New Roman" w:hint="default"/>
      </w:rPr>
    </w:lvl>
    <w:lvl w:ilvl="1">
      <w:start w:val="1"/>
      <w:numFmt w:val="decimal"/>
      <w:lvlRestart w:val="0"/>
      <w:pStyle w:val="bedaav-111"/>
      <w:lvlText w:val="%1.%2."/>
      <w:lvlJc w:val="left"/>
      <w:pPr>
        <w:tabs>
          <w:tab w:val="num" w:pos="680"/>
        </w:tabs>
        <w:ind w:left="680" w:hanging="680"/>
      </w:pPr>
      <w:rPr>
        <w:rFonts w:cs="Times New Roman" w:hint="default"/>
      </w:rPr>
    </w:lvl>
    <w:lvl w:ilvl="2">
      <w:start w:val="1"/>
      <w:numFmt w:val="decimal"/>
      <w:lvlRestart w:val="0"/>
      <w:pStyle w:val="bedaav-"/>
      <w:lvlText w:val="%1.%2.%3."/>
      <w:lvlJc w:val="left"/>
      <w:pPr>
        <w:tabs>
          <w:tab w:val="num" w:pos="1800"/>
        </w:tabs>
        <w:ind w:left="1616" w:hanging="896"/>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7">
    <w:nsid w:val="467E1958"/>
    <w:multiLevelType w:val="hybridMultilevel"/>
    <w:tmpl w:val="7E76F796"/>
    <w:lvl w:ilvl="0" w:tplc="7BA032A0">
      <w:start w:val="1"/>
      <w:numFmt w:val="decimal"/>
      <w:lvlText w:val="3.2.%1."/>
      <w:lvlJc w:val="left"/>
      <w:pPr>
        <w:ind w:left="3196" w:hanging="360"/>
      </w:pPr>
      <w:rPr>
        <w:rFonts w:hint="default"/>
      </w:rPr>
    </w:lvl>
    <w:lvl w:ilvl="1" w:tplc="B022BF5A" w:tentative="1">
      <w:start w:val="1"/>
      <w:numFmt w:val="lowerLetter"/>
      <w:lvlText w:val="%2."/>
      <w:lvlJc w:val="left"/>
      <w:pPr>
        <w:ind w:left="2149" w:hanging="360"/>
      </w:pPr>
    </w:lvl>
    <w:lvl w:ilvl="2" w:tplc="790AF25A" w:tentative="1">
      <w:start w:val="1"/>
      <w:numFmt w:val="lowerRoman"/>
      <w:lvlText w:val="%3."/>
      <w:lvlJc w:val="right"/>
      <w:pPr>
        <w:ind w:left="2869" w:hanging="180"/>
      </w:pPr>
    </w:lvl>
    <w:lvl w:ilvl="3" w:tplc="EDFA195A" w:tentative="1">
      <w:start w:val="1"/>
      <w:numFmt w:val="decimal"/>
      <w:lvlText w:val="%4."/>
      <w:lvlJc w:val="left"/>
      <w:pPr>
        <w:ind w:left="3589" w:hanging="360"/>
      </w:pPr>
    </w:lvl>
    <w:lvl w:ilvl="4" w:tplc="17E89AF6" w:tentative="1">
      <w:start w:val="1"/>
      <w:numFmt w:val="lowerLetter"/>
      <w:lvlText w:val="%5."/>
      <w:lvlJc w:val="left"/>
      <w:pPr>
        <w:ind w:left="4309" w:hanging="360"/>
      </w:pPr>
    </w:lvl>
    <w:lvl w:ilvl="5" w:tplc="60E23E66" w:tentative="1">
      <w:start w:val="1"/>
      <w:numFmt w:val="lowerRoman"/>
      <w:lvlText w:val="%6."/>
      <w:lvlJc w:val="right"/>
      <w:pPr>
        <w:ind w:left="5029" w:hanging="180"/>
      </w:pPr>
    </w:lvl>
    <w:lvl w:ilvl="6" w:tplc="1DE88F28" w:tentative="1">
      <w:start w:val="1"/>
      <w:numFmt w:val="decimal"/>
      <w:lvlText w:val="%7."/>
      <w:lvlJc w:val="left"/>
      <w:pPr>
        <w:ind w:left="5749" w:hanging="360"/>
      </w:pPr>
    </w:lvl>
    <w:lvl w:ilvl="7" w:tplc="92A2C0F0" w:tentative="1">
      <w:start w:val="1"/>
      <w:numFmt w:val="lowerLetter"/>
      <w:lvlText w:val="%8."/>
      <w:lvlJc w:val="left"/>
      <w:pPr>
        <w:ind w:left="6469" w:hanging="360"/>
      </w:pPr>
    </w:lvl>
    <w:lvl w:ilvl="8" w:tplc="2CB43CAE" w:tentative="1">
      <w:start w:val="1"/>
      <w:numFmt w:val="lowerRoman"/>
      <w:lvlText w:val="%9."/>
      <w:lvlJc w:val="right"/>
      <w:pPr>
        <w:ind w:left="7189" w:hanging="180"/>
      </w:pPr>
    </w:lvl>
  </w:abstractNum>
  <w:abstractNum w:abstractNumId="28">
    <w:nsid w:val="539F49F2"/>
    <w:multiLevelType w:val="hybridMultilevel"/>
    <w:tmpl w:val="AAE22B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5D1771C"/>
    <w:multiLevelType w:val="hybridMultilevel"/>
    <w:tmpl w:val="5842434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6DD2E3B"/>
    <w:multiLevelType w:val="hybridMultilevel"/>
    <w:tmpl w:val="A994FF20"/>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201B8C"/>
    <w:multiLevelType w:val="hybridMultilevel"/>
    <w:tmpl w:val="9CCE34D2"/>
    <w:styleLink w:val="111111419"/>
    <w:lvl w:ilvl="0" w:tplc="6A689174">
      <w:start w:val="1"/>
      <w:numFmt w:val="bullet"/>
      <w:pStyle w:val="a0"/>
      <w:lvlText w:val=""/>
      <w:lvlJc w:val="left"/>
      <w:pPr>
        <w:tabs>
          <w:tab w:val="num" w:pos="992"/>
        </w:tabs>
        <w:ind w:left="992" w:hanging="283"/>
      </w:pPr>
      <w:rPr>
        <w:rFonts w:ascii="Symbol" w:hAnsi="Symbol" w:hint="default"/>
      </w:rPr>
    </w:lvl>
    <w:lvl w:ilvl="1" w:tplc="8CF2A210" w:tentative="1">
      <w:start w:val="1"/>
      <w:numFmt w:val="bullet"/>
      <w:lvlText w:val="o"/>
      <w:lvlJc w:val="left"/>
      <w:pPr>
        <w:tabs>
          <w:tab w:val="num" w:pos="1440"/>
        </w:tabs>
        <w:ind w:left="1440" w:hanging="360"/>
      </w:pPr>
      <w:rPr>
        <w:rFonts w:ascii="Courier New" w:hAnsi="Courier New" w:hint="default"/>
      </w:rPr>
    </w:lvl>
    <w:lvl w:ilvl="2" w:tplc="C01A26C4" w:tentative="1">
      <w:start w:val="1"/>
      <w:numFmt w:val="bullet"/>
      <w:lvlText w:val=""/>
      <w:lvlJc w:val="left"/>
      <w:pPr>
        <w:tabs>
          <w:tab w:val="num" w:pos="2160"/>
        </w:tabs>
        <w:ind w:left="2160" w:hanging="360"/>
      </w:pPr>
      <w:rPr>
        <w:rFonts w:ascii="Wingdings" w:hAnsi="Wingdings" w:hint="default"/>
      </w:rPr>
    </w:lvl>
    <w:lvl w:ilvl="3" w:tplc="A5FC2C3C" w:tentative="1">
      <w:start w:val="1"/>
      <w:numFmt w:val="bullet"/>
      <w:lvlText w:val=""/>
      <w:lvlJc w:val="left"/>
      <w:pPr>
        <w:tabs>
          <w:tab w:val="num" w:pos="2880"/>
        </w:tabs>
        <w:ind w:left="2880" w:hanging="360"/>
      </w:pPr>
      <w:rPr>
        <w:rFonts w:ascii="Symbol" w:hAnsi="Symbol" w:hint="default"/>
      </w:rPr>
    </w:lvl>
    <w:lvl w:ilvl="4" w:tplc="5798B440" w:tentative="1">
      <w:start w:val="1"/>
      <w:numFmt w:val="bullet"/>
      <w:lvlText w:val="o"/>
      <w:lvlJc w:val="left"/>
      <w:pPr>
        <w:tabs>
          <w:tab w:val="num" w:pos="3600"/>
        </w:tabs>
        <w:ind w:left="3600" w:hanging="360"/>
      </w:pPr>
      <w:rPr>
        <w:rFonts w:ascii="Courier New" w:hAnsi="Courier New" w:hint="default"/>
      </w:rPr>
    </w:lvl>
    <w:lvl w:ilvl="5" w:tplc="B3F09D26" w:tentative="1">
      <w:start w:val="1"/>
      <w:numFmt w:val="bullet"/>
      <w:lvlText w:val=""/>
      <w:lvlJc w:val="left"/>
      <w:pPr>
        <w:tabs>
          <w:tab w:val="num" w:pos="4320"/>
        </w:tabs>
        <w:ind w:left="4320" w:hanging="360"/>
      </w:pPr>
      <w:rPr>
        <w:rFonts w:ascii="Wingdings" w:hAnsi="Wingdings" w:hint="default"/>
      </w:rPr>
    </w:lvl>
    <w:lvl w:ilvl="6" w:tplc="63620B00" w:tentative="1">
      <w:start w:val="1"/>
      <w:numFmt w:val="bullet"/>
      <w:lvlText w:val=""/>
      <w:lvlJc w:val="left"/>
      <w:pPr>
        <w:tabs>
          <w:tab w:val="num" w:pos="5040"/>
        </w:tabs>
        <w:ind w:left="5040" w:hanging="360"/>
      </w:pPr>
      <w:rPr>
        <w:rFonts w:ascii="Symbol" w:hAnsi="Symbol" w:hint="default"/>
      </w:rPr>
    </w:lvl>
    <w:lvl w:ilvl="7" w:tplc="60367BF4" w:tentative="1">
      <w:start w:val="1"/>
      <w:numFmt w:val="bullet"/>
      <w:lvlText w:val="o"/>
      <w:lvlJc w:val="left"/>
      <w:pPr>
        <w:tabs>
          <w:tab w:val="num" w:pos="5760"/>
        </w:tabs>
        <w:ind w:left="5760" w:hanging="360"/>
      </w:pPr>
      <w:rPr>
        <w:rFonts w:ascii="Courier New" w:hAnsi="Courier New" w:hint="default"/>
      </w:rPr>
    </w:lvl>
    <w:lvl w:ilvl="8" w:tplc="A0C2ADDA" w:tentative="1">
      <w:start w:val="1"/>
      <w:numFmt w:val="bullet"/>
      <w:lvlText w:val=""/>
      <w:lvlJc w:val="left"/>
      <w:pPr>
        <w:tabs>
          <w:tab w:val="num" w:pos="6480"/>
        </w:tabs>
        <w:ind w:left="6480" w:hanging="360"/>
      </w:pPr>
      <w:rPr>
        <w:rFonts w:ascii="Wingdings" w:hAnsi="Wingdings" w:hint="default"/>
      </w:rPr>
    </w:lvl>
  </w:abstractNum>
  <w:abstractNum w:abstractNumId="32">
    <w:nsid w:val="590F5C8F"/>
    <w:multiLevelType w:val="multilevel"/>
    <w:tmpl w:val="5CC42B82"/>
    <w:styleLink w:val="ArticleSection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91959A3"/>
    <w:multiLevelType w:val="hybridMultilevel"/>
    <w:tmpl w:val="B8423E5C"/>
    <w:lvl w:ilvl="0" w:tplc="94F60A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D25195F"/>
    <w:multiLevelType w:val="hybridMultilevel"/>
    <w:tmpl w:val="3788D128"/>
    <w:styleLink w:val="ArticleSection312"/>
    <w:lvl w:ilvl="0" w:tplc="B2C82C76">
      <w:start w:val="1"/>
      <w:numFmt w:val="decimal"/>
      <w:pStyle w:val="1"/>
      <w:lvlText w:val="%1."/>
      <w:lvlJc w:val="left"/>
      <w:pPr>
        <w:tabs>
          <w:tab w:val="num" w:pos="0"/>
        </w:tabs>
      </w:pPr>
      <w:rPr>
        <w:rFonts w:cs="Times New Roman" w:hint="default"/>
        <w:b w:val="0"/>
      </w:rPr>
    </w:lvl>
    <w:lvl w:ilvl="1" w:tplc="0B60C59E">
      <w:start w:val="1"/>
      <w:numFmt w:val="lowerLetter"/>
      <w:lvlText w:val="%2."/>
      <w:lvlJc w:val="left"/>
      <w:pPr>
        <w:tabs>
          <w:tab w:val="num" w:pos="1440"/>
        </w:tabs>
        <w:ind w:left="1440" w:hanging="360"/>
      </w:pPr>
      <w:rPr>
        <w:rFonts w:cs="Times New Roman"/>
      </w:rPr>
    </w:lvl>
    <w:lvl w:ilvl="2" w:tplc="FB6612EE">
      <w:start w:val="1"/>
      <w:numFmt w:val="lowerRoman"/>
      <w:lvlText w:val="%3."/>
      <w:lvlJc w:val="right"/>
      <w:pPr>
        <w:tabs>
          <w:tab w:val="num" w:pos="2160"/>
        </w:tabs>
        <w:ind w:left="2160" w:hanging="180"/>
      </w:pPr>
      <w:rPr>
        <w:rFonts w:cs="Times New Roman"/>
      </w:rPr>
    </w:lvl>
    <w:lvl w:ilvl="3" w:tplc="7AA6D2DA" w:tentative="1">
      <w:start w:val="1"/>
      <w:numFmt w:val="decimal"/>
      <w:lvlText w:val="%4."/>
      <w:lvlJc w:val="left"/>
      <w:pPr>
        <w:tabs>
          <w:tab w:val="num" w:pos="2880"/>
        </w:tabs>
        <w:ind w:left="2880" w:hanging="360"/>
      </w:pPr>
      <w:rPr>
        <w:rFonts w:cs="Times New Roman"/>
      </w:rPr>
    </w:lvl>
    <w:lvl w:ilvl="4" w:tplc="A9687AE4" w:tentative="1">
      <w:start w:val="1"/>
      <w:numFmt w:val="lowerLetter"/>
      <w:lvlText w:val="%5."/>
      <w:lvlJc w:val="left"/>
      <w:pPr>
        <w:tabs>
          <w:tab w:val="num" w:pos="3600"/>
        </w:tabs>
        <w:ind w:left="3600" w:hanging="360"/>
      </w:pPr>
      <w:rPr>
        <w:rFonts w:cs="Times New Roman"/>
      </w:rPr>
    </w:lvl>
    <w:lvl w:ilvl="5" w:tplc="FA64665E" w:tentative="1">
      <w:start w:val="1"/>
      <w:numFmt w:val="lowerRoman"/>
      <w:lvlText w:val="%6."/>
      <w:lvlJc w:val="right"/>
      <w:pPr>
        <w:tabs>
          <w:tab w:val="num" w:pos="4320"/>
        </w:tabs>
        <w:ind w:left="4320" w:hanging="180"/>
      </w:pPr>
      <w:rPr>
        <w:rFonts w:cs="Times New Roman"/>
      </w:rPr>
    </w:lvl>
    <w:lvl w:ilvl="6" w:tplc="7F1CDE3A" w:tentative="1">
      <w:start w:val="1"/>
      <w:numFmt w:val="decimal"/>
      <w:lvlText w:val="%7."/>
      <w:lvlJc w:val="left"/>
      <w:pPr>
        <w:tabs>
          <w:tab w:val="num" w:pos="5040"/>
        </w:tabs>
        <w:ind w:left="5040" w:hanging="360"/>
      </w:pPr>
      <w:rPr>
        <w:rFonts w:cs="Times New Roman"/>
      </w:rPr>
    </w:lvl>
    <w:lvl w:ilvl="7" w:tplc="D9F2B9D6" w:tentative="1">
      <w:start w:val="1"/>
      <w:numFmt w:val="lowerLetter"/>
      <w:lvlText w:val="%8."/>
      <w:lvlJc w:val="left"/>
      <w:pPr>
        <w:tabs>
          <w:tab w:val="num" w:pos="5760"/>
        </w:tabs>
        <w:ind w:left="5760" w:hanging="360"/>
      </w:pPr>
      <w:rPr>
        <w:rFonts w:cs="Times New Roman"/>
      </w:rPr>
    </w:lvl>
    <w:lvl w:ilvl="8" w:tplc="D18C64D2" w:tentative="1">
      <w:start w:val="1"/>
      <w:numFmt w:val="lowerRoman"/>
      <w:lvlText w:val="%9."/>
      <w:lvlJc w:val="right"/>
      <w:pPr>
        <w:tabs>
          <w:tab w:val="num" w:pos="6480"/>
        </w:tabs>
        <w:ind w:left="6480" w:hanging="180"/>
      </w:pPr>
      <w:rPr>
        <w:rFonts w:cs="Times New Roman"/>
      </w:rPr>
    </w:lvl>
  </w:abstractNum>
  <w:abstractNum w:abstractNumId="35">
    <w:nsid w:val="5D6953A4"/>
    <w:multiLevelType w:val="hybridMultilevel"/>
    <w:tmpl w:val="EF622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EBE5774"/>
    <w:multiLevelType w:val="hybridMultilevel"/>
    <w:tmpl w:val="9DBA55F2"/>
    <w:lvl w:ilvl="0" w:tplc="A5AE94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3BB5693"/>
    <w:multiLevelType w:val="hybridMultilevel"/>
    <w:tmpl w:val="F9304BAE"/>
    <w:lvl w:ilvl="0" w:tplc="A5901E3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657F0B66"/>
    <w:multiLevelType w:val="singleLevel"/>
    <w:tmpl w:val="D360A49C"/>
    <w:styleLink w:val="111111312"/>
    <w:lvl w:ilvl="0">
      <w:start w:val="1"/>
      <w:numFmt w:val="bullet"/>
      <w:lvlText w:val=""/>
      <w:lvlJc w:val="left"/>
      <w:pPr>
        <w:tabs>
          <w:tab w:val="num" w:pos="360"/>
        </w:tabs>
        <w:ind w:left="360" w:hanging="360"/>
      </w:pPr>
      <w:rPr>
        <w:rFonts w:ascii="Symbol" w:hAnsi="Symbol" w:hint="default"/>
      </w:rPr>
    </w:lvl>
  </w:abstractNum>
  <w:abstractNum w:abstractNumId="39">
    <w:nsid w:val="675F7BA3"/>
    <w:multiLevelType w:val="multilevel"/>
    <w:tmpl w:val="0419001D"/>
    <w:styleLink w:val="5418"/>
    <w:lvl w:ilvl="0">
      <w:start w:val="1"/>
      <w:numFmt w:val="russianLow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0">
    <w:nsid w:val="687809A0"/>
    <w:multiLevelType w:val="hybridMultilevel"/>
    <w:tmpl w:val="CED2DB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B097EFB"/>
    <w:multiLevelType w:val="hybridMultilevel"/>
    <w:tmpl w:val="C8C8196E"/>
    <w:styleLink w:val="111111213"/>
    <w:lvl w:ilvl="0" w:tplc="301031BE">
      <w:start w:val="1"/>
      <w:numFmt w:val="decimal"/>
      <w:lvlText w:val="%1)"/>
      <w:lvlJc w:val="left"/>
      <w:pPr>
        <w:ind w:left="1307" w:hanging="360"/>
      </w:pPr>
      <w:rPr>
        <w:rFonts w:hint="default"/>
      </w:rPr>
    </w:lvl>
    <w:lvl w:ilvl="1" w:tplc="04190019" w:tentative="1">
      <w:start w:val="1"/>
      <w:numFmt w:val="lowerLetter"/>
      <w:lvlText w:val="%2."/>
      <w:lvlJc w:val="left"/>
      <w:pPr>
        <w:ind w:left="2027" w:hanging="360"/>
      </w:pPr>
    </w:lvl>
    <w:lvl w:ilvl="2" w:tplc="0419001B" w:tentative="1">
      <w:start w:val="1"/>
      <w:numFmt w:val="lowerRoman"/>
      <w:lvlText w:val="%3."/>
      <w:lvlJc w:val="right"/>
      <w:pPr>
        <w:ind w:left="2747" w:hanging="180"/>
      </w:pPr>
    </w:lvl>
    <w:lvl w:ilvl="3" w:tplc="0419000F" w:tentative="1">
      <w:start w:val="1"/>
      <w:numFmt w:val="decimal"/>
      <w:lvlText w:val="%4."/>
      <w:lvlJc w:val="left"/>
      <w:pPr>
        <w:ind w:left="3467" w:hanging="360"/>
      </w:pPr>
    </w:lvl>
    <w:lvl w:ilvl="4" w:tplc="04190019" w:tentative="1">
      <w:start w:val="1"/>
      <w:numFmt w:val="lowerLetter"/>
      <w:lvlText w:val="%5."/>
      <w:lvlJc w:val="left"/>
      <w:pPr>
        <w:ind w:left="4187" w:hanging="360"/>
      </w:pPr>
    </w:lvl>
    <w:lvl w:ilvl="5" w:tplc="0419001B" w:tentative="1">
      <w:start w:val="1"/>
      <w:numFmt w:val="lowerRoman"/>
      <w:lvlText w:val="%6."/>
      <w:lvlJc w:val="right"/>
      <w:pPr>
        <w:ind w:left="4907" w:hanging="180"/>
      </w:pPr>
    </w:lvl>
    <w:lvl w:ilvl="6" w:tplc="0419000F" w:tentative="1">
      <w:start w:val="1"/>
      <w:numFmt w:val="decimal"/>
      <w:lvlText w:val="%7."/>
      <w:lvlJc w:val="left"/>
      <w:pPr>
        <w:ind w:left="5627" w:hanging="360"/>
      </w:pPr>
    </w:lvl>
    <w:lvl w:ilvl="7" w:tplc="04190019" w:tentative="1">
      <w:start w:val="1"/>
      <w:numFmt w:val="lowerLetter"/>
      <w:lvlText w:val="%8."/>
      <w:lvlJc w:val="left"/>
      <w:pPr>
        <w:ind w:left="6347" w:hanging="360"/>
      </w:pPr>
    </w:lvl>
    <w:lvl w:ilvl="8" w:tplc="0419001B" w:tentative="1">
      <w:start w:val="1"/>
      <w:numFmt w:val="lowerRoman"/>
      <w:lvlText w:val="%9."/>
      <w:lvlJc w:val="right"/>
      <w:pPr>
        <w:ind w:left="7067" w:hanging="180"/>
      </w:pPr>
    </w:lvl>
  </w:abstractNum>
  <w:abstractNum w:abstractNumId="42">
    <w:nsid w:val="6B4F0018"/>
    <w:multiLevelType w:val="hybridMultilevel"/>
    <w:tmpl w:val="81A2CA2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846CED"/>
    <w:multiLevelType w:val="multilevel"/>
    <w:tmpl w:val="067288C6"/>
    <w:styleLink w:val="23"/>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BB01118"/>
    <w:multiLevelType w:val="hybridMultilevel"/>
    <w:tmpl w:val="FFBA0CEC"/>
    <w:lvl w:ilvl="0" w:tplc="DA3AA6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CF70BC1"/>
    <w:multiLevelType w:val="multilevel"/>
    <w:tmpl w:val="5BEABA66"/>
    <w:styleLink w:val="5312"/>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nsid w:val="741B7194"/>
    <w:multiLevelType w:val="multilevel"/>
    <w:tmpl w:val="0B5C0434"/>
    <w:lvl w:ilvl="0">
      <w:start w:val="1"/>
      <w:numFmt w:val="upperRoman"/>
      <w:pStyle w:val="a1"/>
      <w:lvlText w:val="ЧАСТЬ %1."/>
      <w:lvlJc w:val="left"/>
      <w:pPr>
        <w:tabs>
          <w:tab w:val="num" w:pos="2160"/>
        </w:tabs>
        <w:ind w:left="720" w:hanging="720"/>
      </w:pPr>
      <w:rPr>
        <w:rFonts w:cs="Times New Roman" w:hint="default"/>
        <w:sz w:val="40"/>
        <w:szCs w:val="40"/>
      </w:rPr>
    </w:lvl>
    <w:lvl w:ilvl="1">
      <w:start w:val="1"/>
      <w:numFmt w:val="decimal"/>
      <w:pStyle w:val="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7">
    <w:nsid w:val="76531541"/>
    <w:multiLevelType w:val="hybridMultilevel"/>
    <w:tmpl w:val="EFA8C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AAD1128"/>
    <w:multiLevelType w:val="multilevel"/>
    <w:tmpl w:val="0419001D"/>
    <w:styleLink w:val="54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nsid w:val="7AB53721"/>
    <w:multiLevelType w:val="hybridMultilevel"/>
    <w:tmpl w:val="D604065C"/>
    <w:styleLink w:val="111111212"/>
    <w:lvl w:ilvl="0" w:tplc="FFFFFFFF">
      <w:start w:val="1"/>
      <w:numFmt w:val="bullet"/>
      <w:pStyle w:val="bedaav-1"/>
      <w:lvlText w:val=""/>
      <w:lvlJc w:val="left"/>
      <w:pPr>
        <w:tabs>
          <w:tab w:val="num" w:pos="1494"/>
        </w:tabs>
        <w:ind w:left="1494"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nsid w:val="7DAA4450"/>
    <w:multiLevelType w:val="hybridMultilevel"/>
    <w:tmpl w:val="ECE6F00E"/>
    <w:lvl w:ilvl="0" w:tplc="225EC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7F901EA9"/>
    <w:multiLevelType w:val="multilevel"/>
    <w:tmpl w:val="2D8A8ED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0"/>
  </w:num>
  <w:num w:numId="2">
    <w:abstractNumId w:val="9"/>
  </w:num>
  <w:num w:numId="3">
    <w:abstractNumId w:val="34"/>
  </w:num>
  <w:num w:numId="4">
    <w:abstractNumId w:val="24"/>
  </w:num>
  <w:num w:numId="5">
    <w:abstractNumId w:val="16"/>
  </w:num>
  <w:num w:numId="6">
    <w:abstractNumId w:val="45"/>
  </w:num>
  <w:num w:numId="7">
    <w:abstractNumId w:val="38"/>
  </w:num>
  <w:num w:numId="8">
    <w:abstractNumId w:val="10"/>
  </w:num>
  <w:num w:numId="9">
    <w:abstractNumId w:val="46"/>
  </w:num>
  <w:num w:numId="10">
    <w:abstractNumId w:val="18"/>
  </w:num>
  <w:num w:numId="11">
    <w:abstractNumId w:val="13"/>
  </w:num>
  <w:num w:numId="12">
    <w:abstractNumId w:val="39"/>
  </w:num>
  <w:num w:numId="13">
    <w:abstractNumId w:val="25"/>
  </w:num>
  <w:num w:numId="14">
    <w:abstractNumId w:val="32"/>
  </w:num>
  <w:num w:numId="15">
    <w:abstractNumId w:val="49"/>
  </w:num>
  <w:num w:numId="16">
    <w:abstractNumId w:val="26"/>
  </w:num>
  <w:num w:numId="17">
    <w:abstractNumId w:val="48"/>
  </w:num>
  <w:num w:numId="18">
    <w:abstractNumId w:val="31"/>
  </w:num>
  <w:num w:numId="19">
    <w:abstractNumId w:val="41"/>
  </w:num>
  <w:num w:numId="20">
    <w:abstractNumId w:val="43"/>
  </w:num>
  <w:num w:numId="21">
    <w:abstractNumId w:val="0"/>
  </w:num>
  <w:num w:numId="22">
    <w:abstractNumId w:val="23"/>
  </w:num>
  <w:num w:numId="23">
    <w:abstractNumId w:val="11"/>
  </w:num>
  <w:num w:numId="24">
    <w:abstractNumId w:val="29"/>
  </w:num>
  <w:num w:numId="25">
    <w:abstractNumId w:val="14"/>
  </w:num>
  <w:num w:numId="26">
    <w:abstractNumId w:val="20"/>
  </w:num>
  <w:num w:numId="27">
    <w:abstractNumId w:val="51"/>
  </w:num>
  <w:num w:numId="28">
    <w:abstractNumId w:val="28"/>
  </w:num>
  <w:num w:numId="29">
    <w:abstractNumId w:val="47"/>
  </w:num>
  <w:num w:numId="30">
    <w:abstractNumId w:val="40"/>
  </w:num>
  <w:num w:numId="31">
    <w:abstractNumId w:val="15"/>
  </w:num>
  <w:num w:numId="32">
    <w:abstractNumId w:val="42"/>
  </w:num>
  <w:num w:numId="33">
    <w:abstractNumId w:val="17"/>
  </w:num>
  <w:num w:numId="34">
    <w:abstractNumId w:val="19"/>
  </w:num>
  <w:num w:numId="35">
    <w:abstractNumId w:val="30"/>
  </w:num>
  <w:num w:numId="36">
    <w:abstractNumId w:val="37"/>
  </w:num>
  <w:num w:numId="37">
    <w:abstractNumId w:val="22"/>
  </w:num>
  <w:num w:numId="38">
    <w:abstractNumId w:val="36"/>
  </w:num>
  <w:num w:numId="39">
    <w:abstractNumId w:val="12"/>
  </w:num>
  <w:num w:numId="40">
    <w:abstractNumId w:val="44"/>
  </w:num>
  <w:num w:numId="41">
    <w:abstractNumId w:val="27"/>
  </w:num>
  <w:num w:numId="42">
    <w:abstractNumId w:val="33"/>
  </w:num>
  <w:num w:numId="43">
    <w:abstractNumId w:val="8"/>
    <w:lvlOverride w:ilvl="0">
      <w:startOverride w:val="1"/>
    </w:lvlOverride>
  </w:num>
  <w:num w:numId="44">
    <w:abstractNumId w:val="35"/>
  </w:num>
  <w:num w:numId="45">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ignoreMixedContent/>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109"/>
    <w:rsid w:val="00004165"/>
    <w:rsid w:val="00004DF5"/>
    <w:rsid w:val="000101AC"/>
    <w:rsid w:val="000104E0"/>
    <w:rsid w:val="00010A6C"/>
    <w:rsid w:val="00011DF9"/>
    <w:rsid w:val="0001318C"/>
    <w:rsid w:val="00013587"/>
    <w:rsid w:val="00014D0F"/>
    <w:rsid w:val="00015744"/>
    <w:rsid w:val="00021E23"/>
    <w:rsid w:val="000222C6"/>
    <w:rsid w:val="00022B89"/>
    <w:rsid w:val="00022DA2"/>
    <w:rsid w:val="0002324D"/>
    <w:rsid w:val="000265CE"/>
    <w:rsid w:val="00026886"/>
    <w:rsid w:val="00027EA4"/>
    <w:rsid w:val="00032FF0"/>
    <w:rsid w:val="000331F0"/>
    <w:rsid w:val="0003417B"/>
    <w:rsid w:val="00034339"/>
    <w:rsid w:val="00035A2A"/>
    <w:rsid w:val="00035E7D"/>
    <w:rsid w:val="000363FA"/>
    <w:rsid w:val="00037591"/>
    <w:rsid w:val="0004154E"/>
    <w:rsid w:val="0004184F"/>
    <w:rsid w:val="00041CC1"/>
    <w:rsid w:val="00042117"/>
    <w:rsid w:val="00045C1A"/>
    <w:rsid w:val="00045D0F"/>
    <w:rsid w:val="000466F4"/>
    <w:rsid w:val="00047972"/>
    <w:rsid w:val="00047A4F"/>
    <w:rsid w:val="00052075"/>
    <w:rsid w:val="00052F54"/>
    <w:rsid w:val="00053774"/>
    <w:rsid w:val="000541BA"/>
    <w:rsid w:val="00057417"/>
    <w:rsid w:val="00060F9C"/>
    <w:rsid w:val="00061F35"/>
    <w:rsid w:val="000633C8"/>
    <w:rsid w:val="00063663"/>
    <w:rsid w:val="00063686"/>
    <w:rsid w:val="0006394F"/>
    <w:rsid w:val="00063D71"/>
    <w:rsid w:val="0006572A"/>
    <w:rsid w:val="000666E7"/>
    <w:rsid w:val="00067238"/>
    <w:rsid w:val="00070BF4"/>
    <w:rsid w:val="000712BB"/>
    <w:rsid w:val="000716D5"/>
    <w:rsid w:val="00072B9C"/>
    <w:rsid w:val="0007395E"/>
    <w:rsid w:val="00073C47"/>
    <w:rsid w:val="00074140"/>
    <w:rsid w:val="00074955"/>
    <w:rsid w:val="000755DC"/>
    <w:rsid w:val="00076B1A"/>
    <w:rsid w:val="00080131"/>
    <w:rsid w:val="0008183A"/>
    <w:rsid w:val="000825D0"/>
    <w:rsid w:val="00083E84"/>
    <w:rsid w:val="00086B1C"/>
    <w:rsid w:val="000900BC"/>
    <w:rsid w:val="0009034C"/>
    <w:rsid w:val="00090AD9"/>
    <w:rsid w:val="0009208A"/>
    <w:rsid w:val="00092C57"/>
    <w:rsid w:val="00092D62"/>
    <w:rsid w:val="00094026"/>
    <w:rsid w:val="00094787"/>
    <w:rsid w:val="000953ED"/>
    <w:rsid w:val="00097704"/>
    <w:rsid w:val="000A0899"/>
    <w:rsid w:val="000A0D39"/>
    <w:rsid w:val="000A0D57"/>
    <w:rsid w:val="000A0F46"/>
    <w:rsid w:val="000A11CF"/>
    <w:rsid w:val="000A4EA1"/>
    <w:rsid w:val="000A5673"/>
    <w:rsid w:val="000A5EDF"/>
    <w:rsid w:val="000A6F05"/>
    <w:rsid w:val="000A72A8"/>
    <w:rsid w:val="000A7A3F"/>
    <w:rsid w:val="000B048F"/>
    <w:rsid w:val="000B19AA"/>
    <w:rsid w:val="000B320F"/>
    <w:rsid w:val="000B3708"/>
    <w:rsid w:val="000B395C"/>
    <w:rsid w:val="000B3ECC"/>
    <w:rsid w:val="000B4425"/>
    <w:rsid w:val="000B5AB4"/>
    <w:rsid w:val="000B6E3A"/>
    <w:rsid w:val="000B7390"/>
    <w:rsid w:val="000C1B61"/>
    <w:rsid w:val="000C3E15"/>
    <w:rsid w:val="000C5397"/>
    <w:rsid w:val="000C613A"/>
    <w:rsid w:val="000C6585"/>
    <w:rsid w:val="000C6AEA"/>
    <w:rsid w:val="000D1013"/>
    <w:rsid w:val="000D1982"/>
    <w:rsid w:val="000D221D"/>
    <w:rsid w:val="000D28CF"/>
    <w:rsid w:val="000D4438"/>
    <w:rsid w:val="000D56F0"/>
    <w:rsid w:val="000D59EB"/>
    <w:rsid w:val="000D7CF8"/>
    <w:rsid w:val="000E1408"/>
    <w:rsid w:val="000E1447"/>
    <w:rsid w:val="000E2283"/>
    <w:rsid w:val="000E2517"/>
    <w:rsid w:val="000E3E04"/>
    <w:rsid w:val="000E3FCA"/>
    <w:rsid w:val="000E46C7"/>
    <w:rsid w:val="000E501E"/>
    <w:rsid w:val="000E5380"/>
    <w:rsid w:val="000E752F"/>
    <w:rsid w:val="000E783A"/>
    <w:rsid w:val="000E784A"/>
    <w:rsid w:val="000F098A"/>
    <w:rsid w:val="000F2346"/>
    <w:rsid w:val="000F34B2"/>
    <w:rsid w:val="000F40D8"/>
    <w:rsid w:val="000F66A7"/>
    <w:rsid w:val="000F7716"/>
    <w:rsid w:val="001005AE"/>
    <w:rsid w:val="001013D8"/>
    <w:rsid w:val="0010216D"/>
    <w:rsid w:val="00102355"/>
    <w:rsid w:val="00102935"/>
    <w:rsid w:val="00103710"/>
    <w:rsid w:val="00104332"/>
    <w:rsid w:val="00104C76"/>
    <w:rsid w:val="001067E0"/>
    <w:rsid w:val="00106867"/>
    <w:rsid w:val="00107411"/>
    <w:rsid w:val="0011164B"/>
    <w:rsid w:val="00112403"/>
    <w:rsid w:val="00113A30"/>
    <w:rsid w:val="00115F75"/>
    <w:rsid w:val="00116D61"/>
    <w:rsid w:val="00116E1B"/>
    <w:rsid w:val="001173F1"/>
    <w:rsid w:val="0012081F"/>
    <w:rsid w:val="0012227C"/>
    <w:rsid w:val="00124735"/>
    <w:rsid w:val="0012576E"/>
    <w:rsid w:val="0012782D"/>
    <w:rsid w:val="001303D4"/>
    <w:rsid w:val="00131F76"/>
    <w:rsid w:val="00132450"/>
    <w:rsid w:val="00133B45"/>
    <w:rsid w:val="00134C18"/>
    <w:rsid w:val="001359D7"/>
    <w:rsid w:val="00137D45"/>
    <w:rsid w:val="001411E8"/>
    <w:rsid w:val="0014137D"/>
    <w:rsid w:val="00141F07"/>
    <w:rsid w:val="0014285B"/>
    <w:rsid w:val="001429D4"/>
    <w:rsid w:val="001438FB"/>
    <w:rsid w:val="001449FB"/>
    <w:rsid w:val="00150D66"/>
    <w:rsid w:val="00151647"/>
    <w:rsid w:val="0015322D"/>
    <w:rsid w:val="001535B4"/>
    <w:rsid w:val="00156E2F"/>
    <w:rsid w:val="0016059A"/>
    <w:rsid w:val="00161649"/>
    <w:rsid w:val="00161651"/>
    <w:rsid w:val="00161D66"/>
    <w:rsid w:val="00162DF9"/>
    <w:rsid w:val="00165257"/>
    <w:rsid w:val="00165B0C"/>
    <w:rsid w:val="00170F59"/>
    <w:rsid w:val="00172DC1"/>
    <w:rsid w:val="00174104"/>
    <w:rsid w:val="00174FEF"/>
    <w:rsid w:val="00175830"/>
    <w:rsid w:val="00175D6B"/>
    <w:rsid w:val="00175DAA"/>
    <w:rsid w:val="001760B0"/>
    <w:rsid w:val="00176124"/>
    <w:rsid w:val="00181006"/>
    <w:rsid w:val="00183554"/>
    <w:rsid w:val="00184F83"/>
    <w:rsid w:val="00185C9D"/>
    <w:rsid w:val="00186C0B"/>
    <w:rsid w:val="001904D1"/>
    <w:rsid w:val="00191582"/>
    <w:rsid w:val="001978BB"/>
    <w:rsid w:val="0019794F"/>
    <w:rsid w:val="001A0652"/>
    <w:rsid w:val="001A22D1"/>
    <w:rsid w:val="001A2444"/>
    <w:rsid w:val="001A38F0"/>
    <w:rsid w:val="001A4823"/>
    <w:rsid w:val="001A48AE"/>
    <w:rsid w:val="001A4FF7"/>
    <w:rsid w:val="001A5306"/>
    <w:rsid w:val="001A57AE"/>
    <w:rsid w:val="001B0E08"/>
    <w:rsid w:val="001B2793"/>
    <w:rsid w:val="001B4C01"/>
    <w:rsid w:val="001B5CEE"/>
    <w:rsid w:val="001B5F88"/>
    <w:rsid w:val="001B61D0"/>
    <w:rsid w:val="001B72E1"/>
    <w:rsid w:val="001C0A0C"/>
    <w:rsid w:val="001C0DA6"/>
    <w:rsid w:val="001C4594"/>
    <w:rsid w:val="001C573E"/>
    <w:rsid w:val="001C64F6"/>
    <w:rsid w:val="001C65F0"/>
    <w:rsid w:val="001C7CF6"/>
    <w:rsid w:val="001D07C2"/>
    <w:rsid w:val="001D204C"/>
    <w:rsid w:val="001D31B0"/>
    <w:rsid w:val="001D514C"/>
    <w:rsid w:val="001D5A46"/>
    <w:rsid w:val="001D6651"/>
    <w:rsid w:val="001D6BF4"/>
    <w:rsid w:val="001D7AE8"/>
    <w:rsid w:val="001D7D51"/>
    <w:rsid w:val="001E0877"/>
    <w:rsid w:val="001E1C07"/>
    <w:rsid w:val="001E2A26"/>
    <w:rsid w:val="001E3545"/>
    <w:rsid w:val="001E3D3A"/>
    <w:rsid w:val="001E57BA"/>
    <w:rsid w:val="001E6990"/>
    <w:rsid w:val="001E6DF3"/>
    <w:rsid w:val="001E718A"/>
    <w:rsid w:val="001E732E"/>
    <w:rsid w:val="001E73EA"/>
    <w:rsid w:val="001E7FE7"/>
    <w:rsid w:val="001F11B2"/>
    <w:rsid w:val="001F12D7"/>
    <w:rsid w:val="001F262B"/>
    <w:rsid w:val="001F3260"/>
    <w:rsid w:val="001F34E8"/>
    <w:rsid w:val="001F538A"/>
    <w:rsid w:val="0020024B"/>
    <w:rsid w:val="00201C36"/>
    <w:rsid w:val="002027AF"/>
    <w:rsid w:val="00203647"/>
    <w:rsid w:val="0020503F"/>
    <w:rsid w:val="002050A5"/>
    <w:rsid w:val="00205FAF"/>
    <w:rsid w:val="002066B2"/>
    <w:rsid w:val="00207056"/>
    <w:rsid w:val="00207920"/>
    <w:rsid w:val="00210A0E"/>
    <w:rsid w:val="0021112C"/>
    <w:rsid w:val="002127BD"/>
    <w:rsid w:val="0021368F"/>
    <w:rsid w:val="00213760"/>
    <w:rsid w:val="002141B1"/>
    <w:rsid w:val="00215CE2"/>
    <w:rsid w:val="00215F66"/>
    <w:rsid w:val="002171DC"/>
    <w:rsid w:val="002177BD"/>
    <w:rsid w:val="00223F0F"/>
    <w:rsid w:val="002245BF"/>
    <w:rsid w:val="00225915"/>
    <w:rsid w:val="00227327"/>
    <w:rsid w:val="00227419"/>
    <w:rsid w:val="002276A2"/>
    <w:rsid w:val="00230100"/>
    <w:rsid w:val="002321EA"/>
    <w:rsid w:val="00236015"/>
    <w:rsid w:val="00237525"/>
    <w:rsid w:val="0024277C"/>
    <w:rsid w:val="002455CF"/>
    <w:rsid w:val="00247695"/>
    <w:rsid w:val="00250281"/>
    <w:rsid w:val="002507D5"/>
    <w:rsid w:val="00250D9D"/>
    <w:rsid w:val="00250DD8"/>
    <w:rsid w:val="00252F67"/>
    <w:rsid w:val="002534D3"/>
    <w:rsid w:val="00253B3B"/>
    <w:rsid w:val="00253F13"/>
    <w:rsid w:val="00254875"/>
    <w:rsid w:val="00254DC0"/>
    <w:rsid w:val="00256782"/>
    <w:rsid w:val="002572B7"/>
    <w:rsid w:val="00257DDA"/>
    <w:rsid w:val="00261023"/>
    <w:rsid w:val="00262E05"/>
    <w:rsid w:val="00263B80"/>
    <w:rsid w:val="0026406E"/>
    <w:rsid w:val="002640C3"/>
    <w:rsid w:val="00265850"/>
    <w:rsid w:val="00265E59"/>
    <w:rsid w:val="002661D0"/>
    <w:rsid w:val="00270A2A"/>
    <w:rsid w:val="0027107E"/>
    <w:rsid w:val="00276584"/>
    <w:rsid w:val="002777E0"/>
    <w:rsid w:val="00277FA8"/>
    <w:rsid w:val="00281400"/>
    <w:rsid w:val="002815D8"/>
    <w:rsid w:val="00281F22"/>
    <w:rsid w:val="00282A0F"/>
    <w:rsid w:val="00283970"/>
    <w:rsid w:val="002843F9"/>
    <w:rsid w:val="00284509"/>
    <w:rsid w:val="00284B47"/>
    <w:rsid w:val="00287366"/>
    <w:rsid w:val="002877F5"/>
    <w:rsid w:val="002909B8"/>
    <w:rsid w:val="00291D4B"/>
    <w:rsid w:val="00292760"/>
    <w:rsid w:val="00292E32"/>
    <w:rsid w:val="002953C8"/>
    <w:rsid w:val="00296A06"/>
    <w:rsid w:val="002A2F0F"/>
    <w:rsid w:val="002A42B4"/>
    <w:rsid w:val="002A44DD"/>
    <w:rsid w:val="002A5418"/>
    <w:rsid w:val="002A561F"/>
    <w:rsid w:val="002A7A9B"/>
    <w:rsid w:val="002B084B"/>
    <w:rsid w:val="002B2E59"/>
    <w:rsid w:val="002B2E62"/>
    <w:rsid w:val="002B5B5F"/>
    <w:rsid w:val="002B66C7"/>
    <w:rsid w:val="002B74DB"/>
    <w:rsid w:val="002B7E57"/>
    <w:rsid w:val="002C1231"/>
    <w:rsid w:val="002C1DFE"/>
    <w:rsid w:val="002C1E57"/>
    <w:rsid w:val="002C29FD"/>
    <w:rsid w:val="002C58D2"/>
    <w:rsid w:val="002C78DF"/>
    <w:rsid w:val="002C7D63"/>
    <w:rsid w:val="002D1C22"/>
    <w:rsid w:val="002D2588"/>
    <w:rsid w:val="002D26A8"/>
    <w:rsid w:val="002D34EF"/>
    <w:rsid w:val="002D5529"/>
    <w:rsid w:val="002D552B"/>
    <w:rsid w:val="002D6953"/>
    <w:rsid w:val="002D6E84"/>
    <w:rsid w:val="002E0821"/>
    <w:rsid w:val="002E0967"/>
    <w:rsid w:val="002E121A"/>
    <w:rsid w:val="002E1F86"/>
    <w:rsid w:val="002E1F8D"/>
    <w:rsid w:val="002E3AD1"/>
    <w:rsid w:val="002E3D6E"/>
    <w:rsid w:val="002E4162"/>
    <w:rsid w:val="002E613A"/>
    <w:rsid w:val="002E6C1E"/>
    <w:rsid w:val="002E76DD"/>
    <w:rsid w:val="002F0CA2"/>
    <w:rsid w:val="002F34D8"/>
    <w:rsid w:val="002F5222"/>
    <w:rsid w:val="002F7272"/>
    <w:rsid w:val="003020E7"/>
    <w:rsid w:val="00302BF1"/>
    <w:rsid w:val="003039CC"/>
    <w:rsid w:val="00304321"/>
    <w:rsid w:val="00306799"/>
    <w:rsid w:val="00307BEC"/>
    <w:rsid w:val="00307E4C"/>
    <w:rsid w:val="00310259"/>
    <w:rsid w:val="003105E0"/>
    <w:rsid w:val="00310E08"/>
    <w:rsid w:val="00313C83"/>
    <w:rsid w:val="00313DC1"/>
    <w:rsid w:val="003146C5"/>
    <w:rsid w:val="003154AF"/>
    <w:rsid w:val="00315F0A"/>
    <w:rsid w:val="00316C9F"/>
    <w:rsid w:val="00316E0F"/>
    <w:rsid w:val="003174EC"/>
    <w:rsid w:val="003176D7"/>
    <w:rsid w:val="00320550"/>
    <w:rsid w:val="00321FAD"/>
    <w:rsid w:val="00322C58"/>
    <w:rsid w:val="0032396E"/>
    <w:rsid w:val="00325764"/>
    <w:rsid w:val="00326D4C"/>
    <w:rsid w:val="00331100"/>
    <w:rsid w:val="003326D3"/>
    <w:rsid w:val="00334F70"/>
    <w:rsid w:val="00335599"/>
    <w:rsid w:val="00335C1D"/>
    <w:rsid w:val="00336A5B"/>
    <w:rsid w:val="0033757F"/>
    <w:rsid w:val="00340A34"/>
    <w:rsid w:val="0034400D"/>
    <w:rsid w:val="00344D84"/>
    <w:rsid w:val="0034567D"/>
    <w:rsid w:val="00345B55"/>
    <w:rsid w:val="00350541"/>
    <w:rsid w:val="00350C1E"/>
    <w:rsid w:val="003512C8"/>
    <w:rsid w:val="00352C5E"/>
    <w:rsid w:val="00353F6D"/>
    <w:rsid w:val="00356626"/>
    <w:rsid w:val="00356F96"/>
    <w:rsid w:val="00360933"/>
    <w:rsid w:val="003621DB"/>
    <w:rsid w:val="003622AD"/>
    <w:rsid w:val="003630DF"/>
    <w:rsid w:val="00363B63"/>
    <w:rsid w:val="00363F23"/>
    <w:rsid w:val="00364665"/>
    <w:rsid w:val="003658DA"/>
    <w:rsid w:val="003709AC"/>
    <w:rsid w:val="00370F87"/>
    <w:rsid w:val="00371743"/>
    <w:rsid w:val="003719B6"/>
    <w:rsid w:val="00373859"/>
    <w:rsid w:val="00380DAD"/>
    <w:rsid w:val="00383BCB"/>
    <w:rsid w:val="00384910"/>
    <w:rsid w:val="003858E0"/>
    <w:rsid w:val="0038674B"/>
    <w:rsid w:val="00387DA2"/>
    <w:rsid w:val="0039307D"/>
    <w:rsid w:val="00394268"/>
    <w:rsid w:val="00395BE8"/>
    <w:rsid w:val="00395D4F"/>
    <w:rsid w:val="0039692F"/>
    <w:rsid w:val="00396D12"/>
    <w:rsid w:val="00397163"/>
    <w:rsid w:val="003A1B8B"/>
    <w:rsid w:val="003A28B3"/>
    <w:rsid w:val="003A2BB6"/>
    <w:rsid w:val="003A2E3B"/>
    <w:rsid w:val="003B120D"/>
    <w:rsid w:val="003B15A9"/>
    <w:rsid w:val="003B2A7D"/>
    <w:rsid w:val="003B2AF1"/>
    <w:rsid w:val="003B2DC6"/>
    <w:rsid w:val="003B31AB"/>
    <w:rsid w:val="003B4D61"/>
    <w:rsid w:val="003B5C65"/>
    <w:rsid w:val="003B5CC9"/>
    <w:rsid w:val="003B620E"/>
    <w:rsid w:val="003B76F8"/>
    <w:rsid w:val="003B787E"/>
    <w:rsid w:val="003B78D9"/>
    <w:rsid w:val="003C1CC0"/>
    <w:rsid w:val="003C1F09"/>
    <w:rsid w:val="003C4AAF"/>
    <w:rsid w:val="003C4BC6"/>
    <w:rsid w:val="003C542C"/>
    <w:rsid w:val="003C75D6"/>
    <w:rsid w:val="003C7B67"/>
    <w:rsid w:val="003C7EED"/>
    <w:rsid w:val="003D0502"/>
    <w:rsid w:val="003D0D8B"/>
    <w:rsid w:val="003D18AF"/>
    <w:rsid w:val="003D4F3E"/>
    <w:rsid w:val="003D5099"/>
    <w:rsid w:val="003D51E0"/>
    <w:rsid w:val="003E04A0"/>
    <w:rsid w:val="003E0A8D"/>
    <w:rsid w:val="003E220D"/>
    <w:rsid w:val="003E4CC7"/>
    <w:rsid w:val="003E5073"/>
    <w:rsid w:val="003E53B4"/>
    <w:rsid w:val="003E5EE8"/>
    <w:rsid w:val="003E6842"/>
    <w:rsid w:val="003E764C"/>
    <w:rsid w:val="003F015D"/>
    <w:rsid w:val="003F25F2"/>
    <w:rsid w:val="003F4327"/>
    <w:rsid w:val="003F4F62"/>
    <w:rsid w:val="003F5B51"/>
    <w:rsid w:val="003F5BA5"/>
    <w:rsid w:val="003F711B"/>
    <w:rsid w:val="004002DA"/>
    <w:rsid w:val="00402BCE"/>
    <w:rsid w:val="00403AA9"/>
    <w:rsid w:val="00403ECB"/>
    <w:rsid w:val="004047DA"/>
    <w:rsid w:val="0040524B"/>
    <w:rsid w:val="00407950"/>
    <w:rsid w:val="004079BD"/>
    <w:rsid w:val="00410362"/>
    <w:rsid w:val="00412051"/>
    <w:rsid w:val="0041253F"/>
    <w:rsid w:val="00412A00"/>
    <w:rsid w:val="004130FC"/>
    <w:rsid w:val="00416F9D"/>
    <w:rsid w:val="004176CA"/>
    <w:rsid w:val="0042193D"/>
    <w:rsid w:val="00421D44"/>
    <w:rsid w:val="0042244B"/>
    <w:rsid w:val="0042324D"/>
    <w:rsid w:val="004246DF"/>
    <w:rsid w:val="00424DAC"/>
    <w:rsid w:val="00426FD2"/>
    <w:rsid w:val="004278BE"/>
    <w:rsid w:val="00427BB5"/>
    <w:rsid w:val="004306A1"/>
    <w:rsid w:val="00431250"/>
    <w:rsid w:val="004318EA"/>
    <w:rsid w:val="00432211"/>
    <w:rsid w:val="004332DC"/>
    <w:rsid w:val="00433694"/>
    <w:rsid w:val="004336D3"/>
    <w:rsid w:val="0043503B"/>
    <w:rsid w:val="00435963"/>
    <w:rsid w:val="00435A24"/>
    <w:rsid w:val="0044003D"/>
    <w:rsid w:val="00440C12"/>
    <w:rsid w:val="00440D5F"/>
    <w:rsid w:val="00442C19"/>
    <w:rsid w:val="00442DC5"/>
    <w:rsid w:val="0044344A"/>
    <w:rsid w:val="00443DD3"/>
    <w:rsid w:val="004447B7"/>
    <w:rsid w:val="0044557B"/>
    <w:rsid w:val="00445F1D"/>
    <w:rsid w:val="0044686E"/>
    <w:rsid w:val="00446B70"/>
    <w:rsid w:val="00447227"/>
    <w:rsid w:val="00447BC9"/>
    <w:rsid w:val="004539F8"/>
    <w:rsid w:val="004565E3"/>
    <w:rsid w:val="00461499"/>
    <w:rsid w:val="00461E8E"/>
    <w:rsid w:val="004624D5"/>
    <w:rsid w:val="00462636"/>
    <w:rsid w:val="00462EE3"/>
    <w:rsid w:val="00464235"/>
    <w:rsid w:val="004676CB"/>
    <w:rsid w:val="00470557"/>
    <w:rsid w:val="00470E15"/>
    <w:rsid w:val="004715F5"/>
    <w:rsid w:val="00472494"/>
    <w:rsid w:val="0047575E"/>
    <w:rsid w:val="004757C6"/>
    <w:rsid w:val="0047664A"/>
    <w:rsid w:val="004822C9"/>
    <w:rsid w:val="00482808"/>
    <w:rsid w:val="00487350"/>
    <w:rsid w:val="0049080D"/>
    <w:rsid w:val="00493851"/>
    <w:rsid w:val="00494CB5"/>
    <w:rsid w:val="004963A6"/>
    <w:rsid w:val="0049668A"/>
    <w:rsid w:val="00497272"/>
    <w:rsid w:val="004977BA"/>
    <w:rsid w:val="00497B4E"/>
    <w:rsid w:val="004A1556"/>
    <w:rsid w:val="004A3477"/>
    <w:rsid w:val="004A3C29"/>
    <w:rsid w:val="004A5FCB"/>
    <w:rsid w:val="004A620A"/>
    <w:rsid w:val="004A6908"/>
    <w:rsid w:val="004A7EFD"/>
    <w:rsid w:val="004B0AFC"/>
    <w:rsid w:val="004B0EC0"/>
    <w:rsid w:val="004B1970"/>
    <w:rsid w:val="004B23EB"/>
    <w:rsid w:val="004B2A75"/>
    <w:rsid w:val="004B4982"/>
    <w:rsid w:val="004B5178"/>
    <w:rsid w:val="004B5C76"/>
    <w:rsid w:val="004B6D6D"/>
    <w:rsid w:val="004C0A79"/>
    <w:rsid w:val="004C11DF"/>
    <w:rsid w:val="004C3498"/>
    <w:rsid w:val="004C43C9"/>
    <w:rsid w:val="004C525F"/>
    <w:rsid w:val="004C55A0"/>
    <w:rsid w:val="004C7D4A"/>
    <w:rsid w:val="004D0AFB"/>
    <w:rsid w:val="004D1F3D"/>
    <w:rsid w:val="004D213D"/>
    <w:rsid w:val="004D269C"/>
    <w:rsid w:val="004D3F61"/>
    <w:rsid w:val="004D50A2"/>
    <w:rsid w:val="004D5C8C"/>
    <w:rsid w:val="004D6C45"/>
    <w:rsid w:val="004D6F23"/>
    <w:rsid w:val="004D6F2F"/>
    <w:rsid w:val="004E2BEA"/>
    <w:rsid w:val="004E3BD8"/>
    <w:rsid w:val="004E3ECA"/>
    <w:rsid w:val="004E5C96"/>
    <w:rsid w:val="004E626B"/>
    <w:rsid w:val="004E690D"/>
    <w:rsid w:val="004E6E9C"/>
    <w:rsid w:val="004F29A5"/>
    <w:rsid w:val="004F3907"/>
    <w:rsid w:val="004F527B"/>
    <w:rsid w:val="004F5E9F"/>
    <w:rsid w:val="004F7D71"/>
    <w:rsid w:val="00501E11"/>
    <w:rsid w:val="00504D2C"/>
    <w:rsid w:val="0050552F"/>
    <w:rsid w:val="00506896"/>
    <w:rsid w:val="00507777"/>
    <w:rsid w:val="005079C0"/>
    <w:rsid w:val="0051012D"/>
    <w:rsid w:val="00511266"/>
    <w:rsid w:val="0051152F"/>
    <w:rsid w:val="00514E0D"/>
    <w:rsid w:val="00515AFB"/>
    <w:rsid w:val="00515FEB"/>
    <w:rsid w:val="00517E91"/>
    <w:rsid w:val="005213C2"/>
    <w:rsid w:val="0052232E"/>
    <w:rsid w:val="00523489"/>
    <w:rsid w:val="00524109"/>
    <w:rsid w:val="00525AA4"/>
    <w:rsid w:val="0052701C"/>
    <w:rsid w:val="0052711C"/>
    <w:rsid w:val="00532882"/>
    <w:rsid w:val="00532EC8"/>
    <w:rsid w:val="005332E4"/>
    <w:rsid w:val="005344FB"/>
    <w:rsid w:val="00537B5B"/>
    <w:rsid w:val="0054038B"/>
    <w:rsid w:val="00541725"/>
    <w:rsid w:val="005431DD"/>
    <w:rsid w:val="005435BD"/>
    <w:rsid w:val="00543A21"/>
    <w:rsid w:val="00543B13"/>
    <w:rsid w:val="00544032"/>
    <w:rsid w:val="00547109"/>
    <w:rsid w:val="005473A6"/>
    <w:rsid w:val="00550BEE"/>
    <w:rsid w:val="00551F8D"/>
    <w:rsid w:val="005525A6"/>
    <w:rsid w:val="005548BA"/>
    <w:rsid w:val="005551F5"/>
    <w:rsid w:val="00555343"/>
    <w:rsid w:val="00555811"/>
    <w:rsid w:val="00556929"/>
    <w:rsid w:val="00557C18"/>
    <w:rsid w:val="00557F89"/>
    <w:rsid w:val="00560705"/>
    <w:rsid w:val="00560797"/>
    <w:rsid w:val="00560CCE"/>
    <w:rsid w:val="00562305"/>
    <w:rsid w:val="00562683"/>
    <w:rsid w:val="0056285E"/>
    <w:rsid w:val="00564555"/>
    <w:rsid w:val="005651DA"/>
    <w:rsid w:val="00565365"/>
    <w:rsid w:val="0057057E"/>
    <w:rsid w:val="005705FF"/>
    <w:rsid w:val="00570A53"/>
    <w:rsid w:val="00573516"/>
    <w:rsid w:val="00573E02"/>
    <w:rsid w:val="005750A2"/>
    <w:rsid w:val="005771DD"/>
    <w:rsid w:val="00577AEC"/>
    <w:rsid w:val="00577BC4"/>
    <w:rsid w:val="00580ED3"/>
    <w:rsid w:val="00581D43"/>
    <w:rsid w:val="005820BC"/>
    <w:rsid w:val="005838C6"/>
    <w:rsid w:val="00583E4D"/>
    <w:rsid w:val="00584F0B"/>
    <w:rsid w:val="0058588A"/>
    <w:rsid w:val="00585A34"/>
    <w:rsid w:val="00586E3C"/>
    <w:rsid w:val="00587586"/>
    <w:rsid w:val="00587B22"/>
    <w:rsid w:val="00587DE3"/>
    <w:rsid w:val="005913C3"/>
    <w:rsid w:val="00592024"/>
    <w:rsid w:val="005922F8"/>
    <w:rsid w:val="005937D0"/>
    <w:rsid w:val="00597E9D"/>
    <w:rsid w:val="005A1907"/>
    <w:rsid w:val="005A1F25"/>
    <w:rsid w:val="005A383A"/>
    <w:rsid w:val="005A567B"/>
    <w:rsid w:val="005A71F6"/>
    <w:rsid w:val="005B01AF"/>
    <w:rsid w:val="005B06F9"/>
    <w:rsid w:val="005B210C"/>
    <w:rsid w:val="005B30C1"/>
    <w:rsid w:val="005B37C8"/>
    <w:rsid w:val="005B42D7"/>
    <w:rsid w:val="005B6531"/>
    <w:rsid w:val="005C0DE1"/>
    <w:rsid w:val="005C4225"/>
    <w:rsid w:val="005C4F94"/>
    <w:rsid w:val="005C6C85"/>
    <w:rsid w:val="005C7B02"/>
    <w:rsid w:val="005D0325"/>
    <w:rsid w:val="005D0F2A"/>
    <w:rsid w:val="005D4606"/>
    <w:rsid w:val="005D69D4"/>
    <w:rsid w:val="005D6DC0"/>
    <w:rsid w:val="005E476D"/>
    <w:rsid w:val="005E4E54"/>
    <w:rsid w:val="005E5DCA"/>
    <w:rsid w:val="005E7D50"/>
    <w:rsid w:val="005F0A17"/>
    <w:rsid w:val="005F1C0F"/>
    <w:rsid w:val="005F2378"/>
    <w:rsid w:val="005F265C"/>
    <w:rsid w:val="005F2B8A"/>
    <w:rsid w:val="005F4468"/>
    <w:rsid w:val="005F4FF6"/>
    <w:rsid w:val="005F523B"/>
    <w:rsid w:val="005F6DAA"/>
    <w:rsid w:val="005F6EBC"/>
    <w:rsid w:val="005F701B"/>
    <w:rsid w:val="006023DB"/>
    <w:rsid w:val="00602DCA"/>
    <w:rsid w:val="00604BAC"/>
    <w:rsid w:val="00605A70"/>
    <w:rsid w:val="0060754A"/>
    <w:rsid w:val="00612BF0"/>
    <w:rsid w:val="006131DD"/>
    <w:rsid w:val="00613649"/>
    <w:rsid w:val="0061467A"/>
    <w:rsid w:val="00615409"/>
    <w:rsid w:val="006155D5"/>
    <w:rsid w:val="0061723A"/>
    <w:rsid w:val="006226B4"/>
    <w:rsid w:val="00626920"/>
    <w:rsid w:val="0062758C"/>
    <w:rsid w:val="00630312"/>
    <w:rsid w:val="00630DB3"/>
    <w:rsid w:val="00632272"/>
    <w:rsid w:val="00634987"/>
    <w:rsid w:val="006357E3"/>
    <w:rsid w:val="00636B32"/>
    <w:rsid w:val="00637C9E"/>
    <w:rsid w:val="006404E0"/>
    <w:rsid w:val="00641383"/>
    <w:rsid w:val="006417E1"/>
    <w:rsid w:val="00641C6F"/>
    <w:rsid w:val="00641D8E"/>
    <w:rsid w:val="006445D6"/>
    <w:rsid w:val="00644624"/>
    <w:rsid w:val="0064495C"/>
    <w:rsid w:val="00645A74"/>
    <w:rsid w:val="00646551"/>
    <w:rsid w:val="00647D1B"/>
    <w:rsid w:val="00653534"/>
    <w:rsid w:val="0065454E"/>
    <w:rsid w:val="00654BF1"/>
    <w:rsid w:val="00655DC2"/>
    <w:rsid w:val="00655FCC"/>
    <w:rsid w:val="0065657B"/>
    <w:rsid w:val="0065707F"/>
    <w:rsid w:val="006572F2"/>
    <w:rsid w:val="00661275"/>
    <w:rsid w:val="00661E50"/>
    <w:rsid w:val="00662B01"/>
    <w:rsid w:val="0066630A"/>
    <w:rsid w:val="00672540"/>
    <w:rsid w:val="00672A7D"/>
    <w:rsid w:val="00673401"/>
    <w:rsid w:val="00676E7C"/>
    <w:rsid w:val="00680004"/>
    <w:rsid w:val="0068008B"/>
    <w:rsid w:val="0068073E"/>
    <w:rsid w:val="0068258F"/>
    <w:rsid w:val="006834C5"/>
    <w:rsid w:val="00683CB1"/>
    <w:rsid w:val="00683D3B"/>
    <w:rsid w:val="00685C2D"/>
    <w:rsid w:val="00685FFD"/>
    <w:rsid w:val="006863BC"/>
    <w:rsid w:val="006865C2"/>
    <w:rsid w:val="00687259"/>
    <w:rsid w:val="00690EE0"/>
    <w:rsid w:val="006914FB"/>
    <w:rsid w:val="00691CB3"/>
    <w:rsid w:val="006921D7"/>
    <w:rsid w:val="00693E07"/>
    <w:rsid w:val="006953D6"/>
    <w:rsid w:val="00695A54"/>
    <w:rsid w:val="006A1740"/>
    <w:rsid w:val="006A3D66"/>
    <w:rsid w:val="006A66E1"/>
    <w:rsid w:val="006B07CF"/>
    <w:rsid w:val="006B1445"/>
    <w:rsid w:val="006B2196"/>
    <w:rsid w:val="006B3EA6"/>
    <w:rsid w:val="006B49BF"/>
    <w:rsid w:val="006B55FE"/>
    <w:rsid w:val="006B5E06"/>
    <w:rsid w:val="006B5FC0"/>
    <w:rsid w:val="006B7ED8"/>
    <w:rsid w:val="006C18DC"/>
    <w:rsid w:val="006C278F"/>
    <w:rsid w:val="006C3826"/>
    <w:rsid w:val="006C3D32"/>
    <w:rsid w:val="006C4D4C"/>
    <w:rsid w:val="006D046B"/>
    <w:rsid w:val="006D1E4E"/>
    <w:rsid w:val="006D243C"/>
    <w:rsid w:val="006D3ED8"/>
    <w:rsid w:val="006D4945"/>
    <w:rsid w:val="006D5743"/>
    <w:rsid w:val="006D5FD8"/>
    <w:rsid w:val="006E2330"/>
    <w:rsid w:val="006E2E59"/>
    <w:rsid w:val="006E3170"/>
    <w:rsid w:val="006E47BC"/>
    <w:rsid w:val="006E5A06"/>
    <w:rsid w:val="006E6776"/>
    <w:rsid w:val="006E7D11"/>
    <w:rsid w:val="006E7ED1"/>
    <w:rsid w:val="006F003F"/>
    <w:rsid w:val="006F0202"/>
    <w:rsid w:val="006F129E"/>
    <w:rsid w:val="006F133C"/>
    <w:rsid w:val="006F1610"/>
    <w:rsid w:val="006F30EA"/>
    <w:rsid w:val="006F3E4D"/>
    <w:rsid w:val="006F548E"/>
    <w:rsid w:val="006F5688"/>
    <w:rsid w:val="00700496"/>
    <w:rsid w:val="007008C9"/>
    <w:rsid w:val="007010B9"/>
    <w:rsid w:val="00701797"/>
    <w:rsid w:val="00702F09"/>
    <w:rsid w:val="00704419"/>
    <w:rsid w:val="00704666"/>
    <w:rsid w:val="007071AD"/>
    <w:rsid w:val="0070773C"/>
    <w:rsid w:val="007103A2"/>
    <w:rsid w:val="00710BEE"/>
    <w:rsid w:val="0071130A"/>
    <w:rsid w:val="00712A81"/>
    <w:rsid w:val="00712CFD"/>
    <w:rsid w:val="00713281"/>
    <w:rsid w:val="00714C92"/>
    <w:rsid w:val="00715B7B"/>
    <w:rsid w:val="0072036B"/>
    <w:rsid w:val="007215BD"/>
    <w:rsid w:val="00721D4A"/>
    <w:rsid w:val="0072282E"/>
    <w:rsid w:val="00722EBC"/>
    <w:rsid w:val="00724FBB"/>
    <w:rsid w:val="007250C3"/>
    <w:rsid w:val="00725903"/>
    <w:rsid w:val="0072701F"/>
    <w:rsid w:val="00727302"/>
    <w:rsid w:val="00727F21"/>
    <w:rsid w:val="007308A4"/>
    <w:rsid w:val="007323E4"/>
    <w:rsid w:val="00733C9F"/>
    <w:rsid w:val="00734CA8"/>
    <w:rsid w:val="00735BAC"/>
    <w:rsid w:val="00736C42"/>
    <w:rsid w:val="00737727"/>
    <w:rsid w:val="007445F8"/>
    <w:rsid w:val="00744DAD"/>
    <w:rsid w:val="007451CA"/>
    <w:rsid w:val="00745D43"/>
    <w:rsid w:val="00745ECD"/>
    <w:rsid w:val="00746C2E"/>
    <w:rsid w:val="00746D73"/>
    <w:rsid w:val="00747686"/>
    <w:rsid w:val="00750B68"/>
    <w:rsid w:val="00752E54"/>
    <w:rsid w:val="00756409"/>
    <w:rsid w:val="00756CE7"/>
    <w:rsid w:val="00756DCD"/>
    <w:rsid w:val="00757854"/>
    <w:rsid w:val="007600DC"/>
    <w:rsid w:val="00760923"/>
    <w:rsid w:val="007616E2"/>
    <w:rsid w:val="007640AF"/>
    <w:rsid w:val="00765EB4"/>
    <w:rsid w:val="00766E27"/>
    <w:rsid w:val="00770A38"/>
    <w:rsid w:val="007722AC"/>
    <w:rsid w:val="007738FA"/>
    <w:rsid w:val="00773FFE"/>
    <w:rsid w:val="007745E8"/>
    <w:rsid w:val="00774B9F"/>
    <w:rsid w:val="00777D4B"/>
    <w:rsid w:val="0078023C"/>
    <w:rsid w:val="00781067"/>
    <w:rsid w:val="00781D44"/>
    <w:rsid w:val="00783590"/>
    <w:rsid w:val="0079008E"/>
    <w:rsid w:val="007901F7"/>
    <w:rsid w:val="007917F7"/>
    <w:rsid w:val="00791AE7"/>
    <w:rsid w:val="00793966"/>
    <w:rsid w:val="00793F45"/>
    <w:rsid w:val="007945CB"/>
    <w:rsid w:val="00795EEE"/>
    <w:rsid w:val="00796190"/>
    <w:rsid w:val="007963B9"/>
    <w:rsid w:val="007968B6"/>
    <w:rsid w:val="007969D7"/>
    <w:rsid w:val="00797A14"/>
    <w:rsid w:val="007A0795"/>
    <w:rsid w:val="007A1A28"/>
    <w:rsid w:val="007A1B41"/>
    <w:rsid w:val="007A2431"/>
    <w:rsid w:val="007A28C5"/>
    <w:rsid w:val="007A2F7E"/>
    <w:rsid w:val="007A4FFC"/>
    <w:rsid w:val="007A61BC"/>
    <w:rsid w:val="007A63FA"/>
    <w:rsid w:val="007A7097"/>
    <w:rsid w:val="007A7A3F"/>
    <w:rsid w:val="007B2411"/>
    <w:rsid w:val="007B28B9"/>
    <w:rsid w:val="007B2F12"/>
    <w:rsid w:val="007B3A04"/>
    <w:rsid w:val="007B3E53"/>
    <w:rsid w:val="007B4FDD"/>
    <w:rsid w:val="007B5633"/>
    <w:rsid w:val="007B6ABC"/>
    <w:rsid w:val="007B6E38"/>
    <w:rsid w:val="007C0167"/>
    <w:rsid w:val="007C1B1A"/>
    <w:rsid w:val="007C1C44"/>
    <w:rsid w:val="007C23F4"/>
    <w:rsid w:val="007C40D7"/>
    <w:rsid w:val="007C52D3"/>
    <w:rsid w:val="007C562E"/>
    <w:rsid w:val="007C6235"/>
    <w:rsid w:val="007C6309"/>
    <w:rsid w:val="007C7166"/>
    <w:rsid w:val="007D0190"/>
    <w:rsid w:val="007D035B"/>
    <w:rsid w:val="007D32E8"/>
    <w:rsid w:val="007D4BE7"/>
    <w:rsid w:val="007D5743"/>
    <w:rsid w:val="007E0962"/>
    <w:rsid w:val="007E12DB"/>
    <w:rsid w:val="007E2F8A"/>
    <w:rsid w:val="007E3D55"/>
    <w:rsid w:val="007E4915"/>
    <w:rsid w:val="007E5214"/>
    <w:rsid w:val="007E63CE"/>
    <w:rsid w:val="007E66A8"/>
    <w:rsid w:val="007E765D"/>
    <w:rsid w:val="007F23E7"/>
    <w:rsid w:val="007F319C"/>
    <w:rsid w:val="007F6AC3"/>
    <w:rsid w:val="007F76BD"/>
    <w:rsid w:val="00800DB8"/>
    <w:rsid w:val="00800DFE"/>
    <w:rsid w:val="00800E26"/>
    <w:rsid w:val="00803A4D"/>
    <w:rsid w:val="00803F91"/>
    <w:rsid w:val="00804715"/>
    <w:rsid w:val="008123E0"/>
    <w:rsid w:val="00814036"/>
    <w:rsid w:val="0081456F"/>
    <w:rsid w:val="00814F92"/>
    <w:rsid w:val="00820263"/>
    <w:rsid w:val="00820B51"/>
    <w:rsid w:val="008233CE"/>
    <w:rsid w:val="00825E60"/>
    <w:rsid w:val="0082778A"/>
    <w:rsid w:val="00831344"/>
    <w:rsid w:val="0083274B"/>
    <w:rsid w:val="00832EAF"/>
    <w:rsid w:val="00833975"/>
    <w:rsid w:val="00833DDA"/>
    <w:rsid w:val="00834FFE"/>
    <w:rsid w:val="0083543E"/>
    <w:rsid w:val="00835F5C"/>
    <w:rsid w:val="0083763A"/>
    <w:rsid w:val="00841170"/>
    <w:rsid w:val="00841354"/>
    <w:rsid w:val="00841FF2"/>
    <w:rsid w:val="00843404"/>
    <w:rsid w:val="00843BD8"/>
    <w:rsid w:val="00843BDE"/>
    <w:rsid w:val="00845142"/>
    <w:rsid w:val="00845F12"/>
    <w:rsid w:val="00851E24"/>
    <w:rsid w:val="00852045"/>
    <w:rsid w:val="00852395"/>
    <w:rsid w:val="00855560"/>
    <w:rsid w:val="00855CD0"/>
    <w:rsid w:val="0086061A"/>
    <w:rsid w:val="00861213"/>
    <w:rsid w:val="00861746"/>
    <w:rsid w:val="0086213D"/>
    <w:rsid w:val="00862466"/>
    <w:rsid w:val="008629EF"/>
    <w:rsid w:val="00863181"/>
    <w:rsid w:val="0086329F"/>
    <w:rsid w:val="0086356B"/>
    <w:rsid w:val="008638CA"/>
    <w:rsid w:val="0086468D"/>
    <w:rsid w:val="00865A95"/>
    <w:rsid w:val="00865B27"/>
    <w:rsid w:val="00865D27"/>
    <w:rsid w:val="00866463"/>
    <w:rsid w:val="008666D3"/>
    <w:rsid w:val="008675AA"/>
    <w:rsid w:val="0086794D"/>
    <w:rsid w:val="00867B29"/>
    <w:rsid w:val="00871195"/>
    <w:rsid w:val="00872F8F"/>
    <w:rsid w:val="00873C83"/>
    <w:rsid w:val="00873D60"/>
    <w:rsid w:val="0088059C"/>
    <w:rsid w:val="008807E7"/>
    <w:rsid w:val="008813C4"/>
    <w:rsid w:val="00881870"/>
    <w:rsid w:val="00882092"/>
    <w:rsid w:val="0088322A"/>
    <w:rsid w:val="00885CA7"/>
    <w:rsid w:val="00890494"/>
    <w:rsid w:val="008906A3"/>
    <w:rsid w:val="0089093C"/>
    <w:rsid w:val="008918B9"/>
    <w:rsid w:val="008927DA"/>
    <w:rsid w:val="008933A3"/>
    <w:rsid w:val="0089342A"/>
    <w:rsid w:val="00895748"/>
    <w:rsid w:val="008957EF"/>
    <w:rsid w:val="00895F55"/>
    <w:rsid w:val="008A1CE5"/>
    <w:rsid w:val="008A1E34"/>
    <w:rsid w:val="008A2595"/>
    <w:rsid w:val="008A4500"/>
    <w:rsid w:val="008A5644"/>
    <w:rsid w:val="008A6CD8"/>
    <w:rsid w:val="008A6D85"/>
    <w:rsid w:val="008A7653"/>
    <w:rsid w:val="008A79EF"/>
    <w:rsid w:val="008B0397"/>
    <w:rsid w:val="008B0D5B"/>
    <w:rsid w:val="008B1E41"/>
    <w:rsid w:val="008B2B51"/>
    <w:rsid w:val="008B30DF"/>
    <w:rsid w:val="008B4403"/>
    <w:rsid w:val="008C0283"/>
    <w:rsid w:val="008C195A"/>
    <w:rsid w:val="008C1F7B"/>
    <w:rsid w:val="008C269C"/>
    <w:rsid w:val="008C3357"/>
    <w:rsid w:val="008C33DF"/>
    <w:rsid w:val="008C3708"/>
    <w:rsid w:val="008C388C"/>
    <w:rsid w:val="008C4C98"/>
    <w:rsid w:val="008C60EA"/>
    <w:rsid w:val="008D1879"/>
    <w:rsid w:val="008D1ECB"/>
    <w:rsid w:val="008D244E"/>
    <w:rsid w:val="008D2684"/>
    <w:rsid w:val="008D35C5"/>
    <w:rsid w:val="008D5C49"/>
    <w:rsid w:val="008D7078"/>
    <w:rsid w:val="008E5907"/>
    <w:rsid w:val="008E5BB7"/>
    <w:rsid w:val="008E61A4"/>
    <w:rsid w:val="008E6350"/>
    <w:rsid w:val="008E68E8"/>
    <w:rsid w:val="008E690C"/>
    <w:rsid w:val="008E6CF4"/>
    <w:rsid w:val="008E7EC6"/>
    <w:rsid w:val="008F0C3E"/>
    <w:rsid w:val="008F1AD8"/>
    <w:rsid w:val="008F2A60"/>
    <w:rsid w:val="008F36CC"/>
    <w:rsid w:val="008F38AC"/>
    <w:rsid w:val="008F5080"/>
    <w:rsid w:val="008F58D6"/>
    <w:rsid w:val="008F6E8B"/>
    <w:rsid w:val="008F785E"/>
    <w:rsid w:val="0090255D"/>
    <w:rsid w:val="00902931"/>
    <w:rsid w:val="00902FE2"/>
    <w:rsid w:val="0090374D"/>
    <w:rsid w:val="00903818"/>
    <w:rsid w:val="009049A2"/>
    <w:rsid w:val="009050A0"/>
    <w:rsid w:val="00906A97"/>
    <w:rsid w:val="00907629"/>
    <w:rsid w:val="00907838"/>
    <w:rsid w:val="00907C54"/>
    <w:rsid w:val="00910462"/>
    <w:rsid w:val="00913B14"/>
    <w:rsid w:val="00915A3E"/>
    <w:rsid w:val="00915B15"/>
    <w:rsid w:val="00916620"/>
    <w:rsid w:val="00916809"/>
    <w:rsid w:val="009169D1"/>
    <w:rsid w:val="009177C2"/>
    <w:rsid w:val="00920DD6"/>
    <w:rsid w:val="00922ED1"/>
    <w:rsid w:val="0092468D"/>
    <w:rsid w:val="00925AB3"/>
    <w:rsid w:val="00925B23"/>
    <w:rsid w:val="009266D3"/>
    <w:rsid w:val="00927DF8"/>
    <w:rsid w:val="0093031E"/>
    <w:rsid w:val="00931731"/>
    <w:rsid w:val="009322B1"/>
    <w:rsid w:val="00932C06"/>
    <w:rsid w:val="00933802"/>
    <w:rsid w:val="009343B9"/>
    <w:rsid w:val="00934403"/>
    <w:rsid w:val="0093453F"/>
    <w:rsid w:val="00936446"/>
    <w:rsid w:val="00936C54"/>
    <w:rsid w:val="00941206"/>
    <w:rsid w:val="0094186D"/>
    <w:rsid w:val="009418DB"/>
    <w:rsid w:val="00942C54"/>
    <w:rsid w:val="009443D2"/>
    <w:rsid w:val="00946A9E"/>
    <w:rsid w:val="00947567"/>
    <w:rsid w:val="009501C5"/>
    <w:rsid w:val="009509FC"/>
    <w:rsid w:val="00950D3F"/>
    <w:rsid w:val="009514DB"/>
    <w:rsid w:val="009528FD"/>
    <w:rsid w:val="00953114"/>
    <w:rsid w:val="00955233"/>
    <w:rsid w:val="00962AF3"/>
    <w:rsid w:val="00964443"/>
    <w:rsid w:val="00964CDF"/>
    <w:rsid w:val="009654DE"/>
    <w:rsid w:val="009673B9"/>
    <w:rsid w:val="009709F1"/>
    <w:rsid w:val="0097210D"/>
    <w:rsid w:val="00972DAD"/>
    <w:rsid w:val="00974CED"/>
    <w:rsid w:val="00975A5D"/>
    <w:rsid w:val="0097645B"/>
    <w:rsid w:val="0097662E"/>
    <w:rsid w:val="009769BD"/>
    <w:rsid w:val="00977467"/>
    <w:rsid w:val="00980205"/>
    <w:rsid w:val="00981421"/>
    <w:rsid w:val="00981AB3"/>
    <w:rsid w:val="009851E5"/>
    <w:rsid w:val="009861FE"/>
    <w:rsid w:val="0098621B"/>
    <w:rsid w:val="00986352"/>
    <w:rsid w:val="00993738"/>
    <w:rsid w:val="00993ACD"/>
    <w:rsid w:val="00993F2C"/>
    <w:rsid w:val="0099406C"/>
    <w:rsid w:val="009970DE"/>
    <w:rsid w:val="00997461"/>
    <w:rsid w:val="0099748D"/>
    <w:rsid w:val="00997F9F"/>
    <w:rsid w:val="009A3F4F"/>
    <w:rsid w:val="009A6840"/>
    <w:rsid w:val="009B05B9"/>
    <w:rsid w:val="009B0B1F"/>
    <w:rsid w:val="009B276D"/>
    <w:rsid w:val="009B3509"/>
    <w:rsid w:val="009B41FD"/>
    <w:rsid w:val="009B4DC6"/>
    <w:rsid w:val="009B5000"/>
    <w:rsid w:val="009B564F"/>
    <w:rsid w:val="009B68E2"/>
    <w:rsid w:val="009C5DEE"/>
    <w:rsid w:val="009C6623"/>
    <w:rsid w:val="009C6A56"/>
    <w:rsid w:val="009C785F"/>
    <w:rsid w:val="009D0EB3"/>
    <w:rsid w:val="009D2E78"/>
    <w:rsid w:val="009D42EF"/>
    <w:rsid w:val="009D4AC3"/>
    <w:rsid w:val="009E26B4"/>
    <w:rsid w:val="009E30F7"/>
    <w:rsid w:val="009E3AEF"/>
    <w:rsid w:val="009E47AF"/>
    <w:rsid w:val="009E4ACD"/>
    <w:rsid w:val="009E4D22"/>
    <w:rsid w:val="009E54CC"/>
    <w:rsid w:val="009E618D"/>
    <w:rsid w:val="009E6936"/>
    <w:rsid w:val="009E7546"/>
    <w:rsid w:val="009F14B4"/>
    <w:rsid w:val="009F5163"/>
    <w:rsid w:val="009F563C"/>
    <w:rsid w:val="009F6E52"/>
    <w:rsid w:val="009F72FE"/>
    <w:rsid w:val="009F7D21"/>
    <w:rsid w:val="00A00BB0"/>
    <w:rsid w:val="00A010B1"/>
    <w:rsid w:val="00A03E24"/>
    <w:rsid w:val="00A0533F"/>
    <w:rsid w:val="00A06199"/>
    <w:rsid w:val="00A067CF"/>
    <w:rsid w:val="00A07045"/>
    <w:rsid w:val="00A11C93"/>
    <w:rsid w:val="00A124AA"/>
    <w:rsid w:val="00A15F42"/>
    <w:rsid w:val="00A202E0"/>
    <w:rsid w:val="00A2057E"/>
    <w:rsid w:val="00A205FD"/>
    <w:rsid w:val="00A214CC"/>
    <w:rsid w:val="00A21CAD"/>
    <w:rsid w:val="00A2241D"/>
    <w:rsid w:val="00A24F42"/>
    <w:rsid w:val="00A2583B"/>
    <w:rsid w:val="00A26C97"/>
    <w:rsid w:val="00A26DE1"/>
    <w:rsid w:val="00A27B08"/>
    <w:rsid w:val="00A27C09"/>
    <w:rsid w:val="00A30FE3"/>
    <w:rsid w:val="00A332A6"/>
    <w:rsid w:val="00A33A39"/>
    <w:rsid w:val="00A33A46"/>
    <w:rsid w:val="00A358C6"/>
    <w:rsid w:val="00A35A6C"/>
    <w:rsid w:val="00A36A69"/>
    <w:rsid w:val="00A36C15"/>
    <w:rsid w:val="00A37699"/>
    <w:rsid w:val="00A41E38"/>
    <w:rsid w:val="00A42057"/>
    <w:rsid w:val="00A43377"/>
    <w:rsid w:val="00A43922"/>
    <w:rsid w:val="00A44566"/>
    <w:rsid w:val="00A459A2"/>
    <w:rsid w:val="00A52C38"/>
    <w:rsid w:val="00A52C4D"/>
    <w:rsid w:val="00A53961"/>
    <w:rsid w:val="00A53C04"/>
    <w:rsid w:val="00A603A4"/>
    <w:rsid w:val="00A638F0"/>
    <w:rsid w:val="00A64B70"/>
    <w:rsid w:val="00A70C5C"/>
    <w:rsid w:val="00A70C96"/>
    <w:rsid w:val="00A7133A"/>
    <w:rsid w:val="00A715D5"/>
    <w:rsid w:val="00A725D8"/>
    <w:rsid w:val="00A752A1"/>
    <w:rsid w:val="00A7592E"/>
    <w:rsid w:val="00A806AA"/>
    <w:rsid w:val="00A80FB8"/>
    <w:rsid w:val="00A815C0"/>
    <w:rsid w:val="00A83420"/>
    <w:rsid w:val="00A83504"/>
    <w:rsid w:val="00A83E18"/>
    <w:rsid w:val="00A842AE"/>
    <w:rsid w:val="00A847EF"/>
    <w:rsid w:val="00A84A41"/>
    <w:rsid w:val="00A855BD"/>
    <w:rsid w:val="00A857C8"/>
    <w:rsid w:val="00A90F0E"/>
    <w:rsid w:val="00A93295"/>
    <w:rsid w:val="00A93E1E"/>
    <w:rsid w:val="00A955C8"/>
    <w:rsid w:val="00A95C07"/>
    <w:rsid w:val="00A97A3A"/>
    <w:rsid w:val="00A97D60"/>
    <w:rsid w:val="00AA0B4D"/>
    <w:rsid w:val="00AA1505"/>
    <w:rsid w:val="00AA3428"/>
    <w:rsid w:val="00AA6E44"/>
    <w:rsid w:val="00AA7055"/>
    <w:rsid w:val="00AA7E44"/>
    <w:rsid w:val="00AB12CF"/>
    <w:rsid w:val="00AB3ABA"/>
    <w:rsid w:val="00AB41B6"/>
    <w:rsid w:val="00AB4825"/>
    <w:rsid w:val="00AB4FD4"/>
    <w:rsid w:val="00AB5903"/>
    <w:rsid w:val="00AB7011"/>
    <w:rsid w:val="00AB7240"/>
    <w:rsid w:val="00AC0566"/>
    <w:rsid w:val="00AC05CB"/>
    <w:rsid w:val="00AC0F03"/>
    <w:rsid w:val="00AC1FB5"/>
    <w:rsid w:val="00AC21D5"/>
    <w:rsid w:val="00AC25E3"/>
    <w:rsid w:val="00AC3875"/>
    <w:rsid w:val="00AC38EE"/>
    <w:rsid w:val="00AC3F68"/>
    <w:rsid w:val="00AC464A"/>
    <w:rsid w:val="00AC520D"/>
    <w:rsid w:val="00AC6214"/>
    <w:rsid w:val="00AC646B"/>
    <w:rsid w:val="00AD031A"/>
    <w:rsid w:val="00AD3071"/>
    <w:rsid w:val="00AD5EAB"/>
    <w:rsid w:val="00AE0496"/>
    <w:rsid w:val="00AE058B"/>
    <w:rsid w:val="00AE25EB"/>
    <w:rsid w:val="00AE3488"/>
    <w:rsid w:val="00AE4F64"/>
    <w:rsid w:val="00AF21AD"/>
    <w:rsid w:val="00AF2CD6"/>
    <w:rsid w:val="00AF63E1"/>
    <w:rsid w:val="00AF6E98"/>
    <w:rsid w:val="00AF6F6F"/>
    <w:rsid w:val="00B015E0"/>
    <w:rsid w:val="00B01F2E"/>
    <w:rsid w:val="00B06A57"/>
    <w:rsid w:val="00B07809"/>
    <w:rsid w:val="00B1047D"/>
    <w:rsid w:val="00B10E00"/>
    <w:rsid w:val="00B12C67"/>
    <w:rsid w:val="00B13A82"/>
    <w:rsid w:val="00B14293"/>
    <w:rsid w:val="00B15038"/>
    <w:rsid w:val="00B150AF"/>
    <w:rsid w:val="00B15D09"/>
    <w:rsid w:val="00B228FE"/>
    <w:rsid w:val="00B22964"/>
    <w:rsid w:val="00B234B2"/>
    <w:rsid w:val="00B274CE"/>
    <w:rsid w:val="00B31020"/>
    <w:rsid w:val="00B32AC1"/>
    <w:rsid w:val="00B32DC8"/>
    <w:rsid w:val="00B330BD"/>
    <w:rsid w:val="00B341B0"/>
    <w:rsid w:val="00B34412"/>
    <w:rsid w:val="00B3486E"/>
    <w:rsid w:val="00B34BA2"/>
    <w:rsid w:val="00B35277"/>
    <w:rsid w:val="00B3693A"/>
    <w:rsid w:val="00B369A4"/>
    <w:rsid w:val="00B36DBD"/>
    <w:rsid w:val="00B3726A"/>
    <w:rsid w:val="00B37C45"/>
    <w:rsid w:val="00B40656"/>
    <w:rsid w:val="00B40CC9"/>
    <w:rsid w:val="00B41B5D"/>
    <w:rsid w:val="00B42BD2"/>
    <w:rsid w:val="00B43195"/>
    <w:rsid w:val="00B449CC"/>
    <w:rsid w:val="00B4540C"/>
    <w:rsid w:val="00B464DA"/>
    <w:rsid w:val="00B466CA"/>
    <w:rsid w:val="00B50681"/>
    <w:rsid w:val="00B51DB3"/>
    <w:rsid w:val="00B52218"/>
    <w:rsid w:val="00B532E1"/>
    <w:rsid w:val="00B55615"/>
    <w:rsid w:val="00B56D7D"/>
    <w:rsid w:val="00B6099F"/>
    <w:rsid w:val="00B6297A"/>
    <w:rsid w:val="00B63983"/>
    <w:rsid w:val="00B63AA3"/>
    <w:rsid w:val="00B660EA"/>
    <w:rsid w:val="00B66442"/>
    <w:rsid w:val="00B70048"/>
    <w:rsid w:val="00B730D7"/>
    <w:rsid w:val="00B739F9"/>
    <w:rsid w:val="00B73E18"/>
    <w:rsid w:val="00B75166"/>
    <w:rsid w:val="00B7577F"/>
    <w:rsid w:val="00B76CA2"/>
    <w:rsid w:val="00B81169"/>
    <w:rsid w:val="00B82982"/>
    <w:rsid w:val="00B854B4"/>
    <w:rsid w:val="00B85703"/>
    <w:rsid w:val="00B8657A"/>
    <w:rsid w:val="00B87450"/>
    <w:rsid w:val="00B8776E"/>
    <w:rsid w:val="00B87A5D"/>
    <w:rsid w:val="00B90F0B"/>
    <w:rsid w:val="00B91ADE"/>
    <w:rsid w:val="00B92752"/>
    <w:rsid w:val="00B9330F"/>
    <w:rsid w:val="00B93B22"/>
    <w:rsid w:val="00B93F6D"/>
    <w:rsid w:val="00B945EF"/>
    <w:rsid w:val="00B967F8"/>
    <w:rsid w:val="00B9756A"/>
    <w:rsid w:val="00BA0AE3"/>
    <w:rsid w:val="00BA211D"/>
    <w:rsid w:val="00BA218F"/>
    <w:rsid w:val="00BA220A"/>
    <w:rsid w:val="00BA2C21"/>
    <w:rsid w:val="00BA364A"/>
    <w:rsid w:val="00BA4FA9"/>
    <w:rsid w:val="00BA5E64"/>
    <w:rsid w:val="00BA5F13"/>
    <w:rsid w:val="00BA6216"/>
    <w:rsid w:val="00BA662B"/>
    <w:rsid w:val="00BA6FA5"/>
    <w:rsid w:val="00BB09F4"/>
    <w:rsid w:val="00BB0BF6"/>
    <w:rsid w:val="00BB1236"/>
    <w:rsid w:val="00BB175F"/>
    <w:rsid w:val="00BB272A"/>
    <w:rsid w:val="00BB3315"/>
    <w:rsid w:val="00BB3F6B"/>
    <w:rsid w:val="00BB4534"/>
    <w:rsid w:val="00BB6FDD"/>
    <w:rsid w:val="00BB75B1"/>
    <w:rsid w:val="00BB7C40"/>
    <w:rsid w:val="00BC198F"/>
    <w:rsid w:val="00BC3B83"/>
    <w:rsid w:val="00BC4281"/>
    <w:rsid w:val="00BC5B25"/>
    <w:rsid w:val="00BC6629"/>
    <w:rsid w:val="00BD0CD9"/>
    <w:rsid w:val="00BD153A"/>
    <w:rsid w:val="00BD2682"/>
    <w:rsid w:val="00BD3B9F"/>
    <w:rsid w:val="00BD5B81"/>
    <w:rsid w:val="00BD6A0F"/>
    <w:rsid w:val="00BD789C"/>
    <w:rsid w:val="00BE0D9E"/>
    <w:rsid w:val="00BE1301"/>
    <w:rsid w:val="00BE15CA"/>
    <w:rsid w:val="00BE4BA3"/>
    <w:rsid w:val="00BE60D5"/>
    <w:rsid w:val="00BF0B47"/>
    <w:rsid w:val="00BF1F02"/>
    <w:rsid w:val="00BF2A8B"/>
    <w:rsid w:val="00BF58C1"/>
    <w:rsid w:val="00BF76EF"/>
    <w:rsid w:val="00BF793A"/>
    <w:rsid w:val="00C01969"/>
    <w:rsid w:val="00C01C92"/>
    <w:rsid w:val="00C04556"/>
    <w:rsid w:val="00C04DB0"/>
    <w:rsid w:val="00C04E9F"/>
    <w:rsid w:val="00C05D3A"/>
    <w:rsid w:val="00C06229"/>
    <w:rsid w:val="00C0760F"/>
    <w:rsid w:val="00C079A7"/>
    <w:rsid w:val="00C10117"/>
    <w:rsid w:val="00C10E1C"/>
    <w:rsid w:val="00C11F95"/>
    <w:rsid w:val="00C13130"/>
    <w:rsid w:val="00C13883"/>
    <w:rsid w:val="00C13B26"/>
    <w:rsid w:val="00C149AA"/>
    <w:rsid w:val="00C15565"/>
    <w:rsid w:val="00C16CD2"/>
    <w:rsid w:val="00C20AFF"/>
    <w:rsid w:val="00C21F08"/>
    <w:rsid w:val="00C220EA"/>
    <w:rsid w:val="00C224B8"/>
    <w:rsid w:val="00C23393"/>
    <w:rsid w:val="00C24C29"/>
    <w:rsid w:val="00C262B6"/>
    <w:rsid w:val="00C26F4E"/>
    <w:rsid w:val="00C30090"/>
    <w:rsid w:val="00C30A44"/>
    <w:rsid w:val="00C31BFF"/>
    <w:rsid w:val="00C32667"/>
    <w:rsid w:val="00C33207"/>
    <w:rsid w:val="00C33CCC"/>
    <w:rsid w:val="00C34328"/>
    <w:rsid w:val="00C35547"/>
    <w:rsid w:val="00C37457"/>
    <w:rsid w:val="00C40410"/>
    <w:rsid w:val="00C434C2"/>
    <w:rsid w:val="00C4379C"/>
    <w:rsid w:val="00C44CF6"/>
    <w:rsid w:val="00C44EFC"/>
    <w:rsid w:val="00C45182"/>
    <w:rsid w:val="00C45BB8"/>
    <w:rsid w:val="00C46F2B"/>
    <w:rsid w:val="00C46FCD"/>
    <w:rsid w:val="00C47C98"/>
    <w:rsid w:val="00C50162"/>
    <w:rsid w:val="00C51E38"/>
    <w:rsid w:val="00C53A1C"/>
    <w:rsid w:val="00C53A65"/>
    <w:rsid w:val="00C53EB1"/>
    <w:rsid w:val="00C540E0"/>
    <w:rsid w:val="00C55A38"/>
    <w:rsid w:val="00C55B99"/>
    <w:rsid w:val="00C55D70"/>
    <w:rsid w:val="00C56383"/>
    <w:rsid w:val="00C5670C"/>
    <w:rsid w:val="00C579A8"/>
    <w:rsid w:val="00C60499"/>
    <w:rsid w:val="00C60A70"/>
    <w:rsid w:val="00C6516A"/>
    <w:rsid w:val="00C66253"/>
    <w:rsid w:val="00C720D2"/>
    <w:rsid w:val="00C7227F"/>
    <w:rsid w:val="00C73313"/>
    <w:rsid w:val="00C73DBA"/>
    <w:rsid w:val="00C73F17"/>
    <w:rsid w:val="00C74D3C"/>
    <w:rsid w:val="00C80BEA"/>
    <w:rsid w:val="00C82353"/>
    <w:rsid w:val="00C824EF"/>
    <w:rsid w:val="00C82685"/>
    <w:rsid w:val="00C839F9"/>
    <w:rsid w:val="00C840A6"/>
    <w:rsid w:val="00C84394"/>
    <w:rsid w:val="00C84F86"/>
    <w:rsid w:val="00C854F3"/>
    <w:rsid w:val="00C85CDB"/>
    <w:rsid w:val="00C91470"/>
    <w:rsid w:val="00C94FB3"/>
    <w:rsid w:val="00C970A3"/>
    <w:rsid w:val="00CA0C0F"/>
    <w:rsid w:val="00CA2D56"/>
    <w:rsid w:val="00CA2DBD"/>
    <w:rsid w:val="00CA3B10"/>
    <w:rsid w:val="00CA4D6F"/>
    <w:rsid w:val="00CA6A72"/>
    <w:rsid w:val="00CA7FD0"/>
    <w:rsid w:val="00CB0225"/>
    <w:rsid w:val="00CB07DF"/>
    <w:rsid w:val="00CB0931"/>
    <w:rsid w:val="00CB11D1"/>
    <w:rsid w:val="00CB1B2C"/>
    <w:rsid w:val="00CB4F6F"/>
    <w:rsid w:val="00CB6E4C"/>
    <w:rsid w:val="00CB7143"/>
    <w:rsid w:val="00CC0CF6"/>
    <w:rsid w:val="00CC0DF2"/>
    <w:rsid w:val="00CC1764"/>
    <w:rsid w:val="00CC20C8"/>
    <w:rsid w:val="00CC2532"/>
    <w:rsid w:val="00CC296B"/>
    <w:rsid w:val="00CC6352"/>
    <w:rsid w:val="00CC7C51"/>
    <w:rsid w:val="00CD1932"/>
    <w:rsid w:val="00CD2162"/>
    <w:rsid w:val="00CD3CCF"/>
    <w:rsid w:val="00CD51A0"/>
    <w:rsid w:val="00CD55F0"/>
    <w:rsid w:val="00CD5B98"/>
    <w:rsid w:val="00CD5C2E"/>
    <w:rsid w:val="00CD6346"/>
    <w:rsid w:val="00CE257E"/>
    <w:rsid w:val="00CE2FD6"/>
    <w:rsid w:val="00CE4C0C"/>
    <w:rsid w:val="00CE5084"/>
    <w:rsid w:val="00CE562F"/>
    <w:rsid w:val="00CE589B"/>
    <w:rsid w:val="00CE63AE"/>
    <w:rsid w:val="00CE66D4"/>
    <w:rsid w:val="00CE6D5B"/>
    <w:rsid w:val="00CF016C"/>
    <w:rsid w:val="00CF05FD"/>
    <w:rsid w:val="00CF0D2B"/>
    <w:rsid w:val="00CF1448"/>
    <w:rsid w:val="00CF1698"/>
    <w:rsid w:val="00CF1A35"/>
    <w:rsid w:val="00CF270C"/>
    <w:rsid w:val="00CF2B0C"/>
    <w:rsid w:val="00CF3562"/>
    <w:rsid w:val="00CF37ED"/>
    <w:rsid w:val="00CF52AA"/>
    <w:rsid w:val="00CF5985"/>
    <w:rsid w:val="00CF5C98"/>
    <w:rsid w:val="00CF5DE8"/>
    <w:rsid w:val="00CF6883"/>
    <w:rsid w:val="00CF6BB7"/>
    <w:rsid w:val="00D0138C"/>
    <w:rsid w:val="00D017B1"/>
    <w:rsid w:val="00D02C5D"/>
    <w:rsid w:val="00D03626"/>
    <w:rsid w:val="00D03A95"/>
    <w:rsid w:val="00D07954"/>
    <w:rsid w:val="00D10590"/>
    <w:rsid w:val="00D11063"/>
    <w:rsid w:val="00D1161C"/>
    <w:rsid w:val="00D13FCB"/>
    <w:rsid w:val="00D14319"/>
    <w:rsid w:val="00D14A16"/>
    <w:rsid w:val="00D155ED"/>
    <w:rsid w:val="00D161B4"/>
    <w:rsid w:val="00D16497"/>
    <w:rsid w:val="00D16B8A"/>
    <w:rsid w:val="00D17428"/>
    <w:rsid w:val="00D1742E"/>
    <w:rsid w:val="00D20202"/>
    <w:rsid w:val="00D21652"/>
    <w:rsid w:val="00D221FD"/>
    <w:rsid w:val="00D223B3"/>
    <w:rsid w:val="00D2253F"/>
    <w:rsid w:val="00D227AF"/>
    <w:rsid w:val="00D24859"/>
    <w:rsid w:val="00D2587E"/>
    <w:rsid w:val="00D269BD"/>
    <w:rsid w:val="00D27BDB"/>
    <w:rsid w:val="00D31442"/>
    <w:rsid w:val="00D31998"/>
    <w:rsid w:val="00D32A6F"/>
    <w:rsid w:val="00D342D1"/>
    <w:rsid w:val="00D34EA8"/>
    <w:rsid w:val="00D352FE"/>
    <w:rsid w:val="00D360F1"/>
    <w:rsid w:val="00D36753"/>
    <w:rsid w:val="00D379F2"/>
    <w:rsid w:val="00D40741"/>
    <w:rsid w:val="00D413A7"/>
    <w:rsid w:val="00D4406D"/>
    <w:rsid w:val="00D454FC"/>
    <w:rsid w:val="00D4568F"/>
    <w:rsid w:val="00D51B5E"/>
    <w:rsid w:val="00D52677"/>
    <w:rsid w:val="00D54431"/>
    <w:rsid w:val="00D55832"/>
    <w:rsid w:val="00D56A37"/>
    <w:rsid w:val="00D574ED"/>
    <w:rsid w:val="00D6150C"/>
    <w:rsid w:val="00D62A5E"/>
    <w:rsid w:val="00D62A84"/>
    <w:rsid w:val="00D62EAA"/>
    <w:rsid w:val="00D63412"/>
    <w:rsid w:val="00D63AAA"/>
    <w:rsid w:val="00D653DE"/>
    <w:rsid w:val="00D660B0"/>
    <w:rsid w:val="00D662FE"/>
    <w:rsid w:val="00D667F6"/>
    <w:rsid w:val="00D70445"/>
    <w:rsid w:val="00D7234C"/>
    <w:rsid w:val="00D730EB"/>
    <w:rsid w:val="00D73C2D"/>
    <w:rsid w:val="00D762A2"/>
    <w:rsid w:val="00D76A86"/>
    <w:rsid w:val="00D80C31"/>
    <w:rsid w:val="00D81D23"/>
    <w:rsid w:val="00D82129"/>
    <w:rsid w:val="00D83325"/>
    <w:rsid w:val="00D8377E"/>
    <w:rsid w:val="00D83A7D"/>
    <w:rsid w:val="00D83D65"/>
    <w:rsid w:val="00D84913"/>
    <w:rsid w:val="00D849EF"/>
    <w:rsid w:val="00D85A2A"/>
    <w:rsid w:val="00D86DF5"/>
    <w:rsid w:val="00D874C2"/>
    <w:rsid w:val="00D91541"/>
    <w:rsid w:val="00D9190E"/>
    <w:rsid w:val="00D91E00"/>
    <w:rsid w:val="00D97D89"/>
    <w:rsid w:val="00DA175A"/>
    <w:rsid w:val="00DA21B9"/>
    <w:rsid w:val="00DA2487"/>
    <w:rsid w:val="00DA2A9A"/>
    <w:rsid w:val="00DA455B"/>
    <w:rsid w:val="00DA51FA"/>
    <w:rsid w:val="00DA5728"/>
    <w:rsid w:val="00DB0379"/>
    <w:rsid w:val="00DB095C"/>
    <w:rsid w:val="00DB1C04"/>
    <w:rsid w:val="00DB3F67"/>
    <w:rsid w:val="00DB4151"/>
    <w:rsid w:val="00DB47D7"/>
    <w:rsid w:val="00DB5260"/>
    <w:rsid w:val="00DB5C5F"/>
    <w:rsid w:val="00DB73AE"/>
    <w:rsid w:val="00DC0EFD"/>
    <w:rsid w:val="00DC1292"/>
    <w:rsid w:val="00DC1E6D"/>
    <w:rsid w:val="00DC5620"/>
    <w:rsid w:val="00DC59F9"/>
    <w:rsid w:val="00DC727D"/>
    <w:rsid w:val="00DC7D5E"/>
    <w:rsid w:val="00DC7E10"/>
    <w:rsid w:val="00DD07C1"/>
    <w:rsid w:val="00DD16C5"/>
    <w:rsid w:val="00DD1B2F"/>
    <w:rsid w:val="00DD2F0E"/>
    <w:rsid w:val="00DD608F"/>
    <w:rsid w:val="00DD6C5C"/>
    <w:rsid w:val="00DD72FB"/>
    <w:rsid w:val="00DD738C"/>
    <w:rsid w:val="00DE1E2F"/>
    <w:rsid w:val="00DE330D"/>
    <w:rsid w:val="00DE350A"/>
    <w:rsid w:val="00DE3962"/>
    <w:rsid w:val="00DE45AE"/>
    <w:rsid w:val="00DE5231"/>
    <w:rsid w:val="00DE541B"/>
    <w:rsid w:val="00DE7382"/>
    <w:rsid w:val="00DF1B8B"/>
    <w:rsid w:val="00DF1DB0"/>
    <w:rsid w:val="00DF2A8D"/>
    <w:rsid w:val="00DF2DA8"/>
    <w:rsid w:val="00DF2E4F"/>
    <w:rsid w:val="00DF4D5D"/>
    <w:rsid w:val="00DF5433"/>
    <w:rsid w:val="00DF7A4D"/>
    <w:rsid w:val="00E01D25"/>
    <w:rsid w:val="00E0281A"/>
    <w:rsid w:val="00E045CB"/>
    <w:rsid w:val="00E04B00"/>
    <w:rsid w:val="00E05CDA"/>
    <w:rsid w:val="00E0611A"/>
    <w:rsid w:val="00E107A5"/>
    <w:rsid w:val="00E11005"/>
    <w:rsid w:val="00E11CDE"/>
    <w:rsid w:val="00E121BA"/>
    <w:rsid w:val="00E13435"/>
    <w:rsid w:val="00E15646"/>
    <w:rsid w:val="00E16D90"/>
    <w:rsid w:val="00E17006"/>
    <w:rsid w:val="00E210A2"/>
    <w:rsid w:val="00E22036"/>
    <w:rsid w:val="00E23644"/>
    <w:rsid w:val="00E252A3"/>
    <w:rsid w:val="00E25477"/>
    <w:rsid w:val="00E26D75"/>
    <w:rsid w:val="00E31128"/>
    <w:rsid w:val="00E317EA"/>
    <w:rsid w:val="00E318F8"/>
    <w:rsid w:val="00E31906"/>
    <w:rsid w:val="00E31AAF"/>
    <w:rsid w:val="00E31E1F"/>
    <w:rsid w:val="00E32407"/>
    <w:rsid w:val="00E339A5"/>
    <w:rsid w:val="00E33D41"/>
    <w:rsid w:val="00E354AA"/>
    <w:rsid w:val="00E363AD"/>
    <w:rsid w:val="00E36981"/>
    <w:rsid w:val="00E40295"/>
    <w:rsid w:val="00E40518"/>
    <w:rsid w:val="00E40CDF"/>
    <w:rsid w:val="00E41325"/>
    <w:rsid w:val="00E41434"/>
    <w:rsid w:val="00E41F4F"/>
    <w:rsid w:val="00E42428"/>
    <w:rsid w:val="00E428FA"/>
    <w:rsid w:val="00E43B69"/>
    <w:rsid w:val="00E44513"/>
    <w:rsid w:val="00E46E04"/>
    <w:rsid w:val="00E47117"/>
    <w:rsid w:val="00E504BF"/>
    <w:rsid w:val="00E509F2"/>
    <w:rsid w:val="00E5449C"/>
    <w:rsid w:val="00E54BC7"/>
    <w:rsid w:val="00E56D94"/>
    <w:rsid w:val="00E57015"/>
    <w:rsid w:val="00E6028B"/>
    <w:rsid w:val="00E602C2"/>
    <w:rsid w:val="00E60E5F"/>
    <w:rsid w:val="00E624A3"/>
    <w:rsid w:val="00E628F4"/>
    <w:rsid w:val="00E63376"/>
    <w:rsid w:val="00E6717F"/>
    <w:rsid w:val="00E67310"/>
    <w:rsid w:val="00E706EE"/>
    <w:rsid w:val="00E709C7"/>
    <w:rsid w:val="00E72699"/>
    <w:rsid w:val="00E735C2"/>
    <w:rsid w:val="00E7531B"/>
    <w:rsid w:val="00E75A95"/>
    <w:rsid w:val="00E75DA6"/>
    <w:rsid w:val="00E75DA7"/>
    <w:rsid w:val="00E761DD"/>
    <w:rsid w:val="00E76ED8"/>
    <w:rsid w:val="00E80E0F"/>
    <w:rsid w:val="00E81CE9"/>
    <w:rsid w:val="00E83829"/>
    <w:rsid w:val="00E8508D"/>
    <w:rsid w:val="00E909F5"/>
    <w:rsid w:val="00E9140F"/>
    <w:rsid w:val="00E93258"/>
    <w:rsid w:val="00E943CA"/>
    <w:rsid w:val="00E95961"/>
    <w:rsid w:val="00E95E18"/>
    <w:rsid w:val="00EA11D4"/>
    <w:rsid w:val="00EA13D5"/>
    <w:rsid w:val="00EA2320"/>
    <w:rsid w:val="00EA27A5"/>
    <w:rsid w:val="00EA5A44"/>
    <w:rsid w:val="00EA611C"/>
    <w:rsid w:val="00EB0891"/>
    <w:rsid w:val="00EB1465"/>
    <w:rsid w:val="00EB23F3"/>
    <w:rsid w:val="00EB2DE3"/>
    <w:rsid w:val="00EB40FE"/>
    <w:rsid w:val="00EB42D0"/>
    <w:rsid w:val="00EB4D91"/>
    <w:rsid w:val="00EB5366"/>
    <w:rsid w:val="00EB62EF"/>
    <w:rsid w:val="00EB737F"/>
    <w:rsid w:val="00EC03D2"/>
    <w:rsid w:val="00EC195A"/>
    <w:rsid w:val="00EC22DE"/>
    <w:rsid w:val="00EC279B"/>
    <w:rsid w:val="00EC2BAD"/>
    <w:rsid w:val="00EC453C"/>
    <w:rsid w:val="00EC731D"/>
    <w:rsid w:val="00ED0890"/>
    <w:rsid w:val="00ED11AD"/>
    <w:rsid w:val="00ED182E"/>
    <w:rsid w:val="00ED1F7A"/>
    <w:rsid w:val="00ED2A2E"/>
    <w:rsid w:val="00ED5C67"/>
    <w:rsid w:val="00ED6353"/>
    <w:rsid w:val="00ED7D03"/>
    <w:rsid w:val="00EE01E3"/>
    <w:rsid w:val="00EE0B47"/>
    <w:rsid w:val="00EE3742"/>
    <w:rsid w:val="00EE42AC"/>
    <w:rsid w:val="00EE4BBD"/>
    <w:rsid w:val="00EE4DBF"/>
    <w:rsid w:val="00EE4DEF"/>
    <w:rsid w:val="00EE52B1"/>
    <w:rsid w:val="00EE7181"/>
    <w:rsid w:val="00EE7BDE"/>
    <w:rsid w:val="00EF0803"/>
    <w:rsid w:val="00EF1CF4"/>
    <w:rsid w:val="00EF1FE6"/>
    <w:rsid w:val="00EF292B"/>
    <w:rsid w:val="00EF315E"/>
    <w:rsid w:val="00EF5E59"/>
    <w:rsid w:val="00F010E5"/>
    <w:rsid w:val="00F01344"/>
    <w:rsid w:val="00F01DC3"/>
    <w:rsid w:val="00F06372"/>
    <w:rsid w:val="00F07174"/>
    <w:rsid w:val="00F0788C"/>
    <w:rsid w:val="00F1265A"/>
    <w:rsid w:val="00F12B18"/>
    <w:rsid w:val="00F14B78"/>
    <w:rsid w:val="00F15622"/>
    <w:rsid w:val="00F15716"/>
    <w:rsid w:val="00F15F98"/>
    <w:rsid w:val="00F161CD"/>
    <w:rsid w:val="00F17158"/>
    <w:rsid w:val="00F177F2"/>
    <w:rsid w:val="00F17B13"/>
    <w:rsid w:val="00F21199"/>
    <w:rsid w:val="00F23CBA"/>
    <w:rsid w:val="00F24141"/>
    <w:rsid w:val="00F250A6"/>
    <w:rsid w:val="00F2615E"/>
    <w:rsid w:val="00F26DAF"/>
    <w:rsid w:val="00F26DD2"/>
    <w:rsid w:val="00F27581"/>
    <w:rsid w:val="00F32A9A"/>
    <w:rsid w:val="00F32F01"/>
    <w:rsid w:val="00F331AF"/>
    <w:rsid w:val="00F352E3"/>
    <w:rsid w:val="00F35B58"/>
    <w:rsid w:val="00F36351"/>
    <w:rsid w:val="00F36BB1"/>
    <w:rsid w:val="00F36E9D"/>
    <w:rsid w:val="00F402F6"/>
    <w:rsid w:val="00F418B2"/>
    <w:rsid w:val="00F4325C"/>
    <w:rsid w:val="00F43425"/>
    <w:rsid w:val="00F43DB6"/>
    <w:rsid w:val="00F4406E"/>
    <w:rsid w:val="00F45329"/>
    <w:rsid w:val="00F45A6F"/>
    <w:rsid w:val="00F46F1C"/>
    <w:rsid w:val="00F5134E"/>
    <w:rsid w:val="00F52093"/>
    <w:rsid w:val="00F52B19"/>
    <w:rsid w:val="00F5464D"/>
    <w:rsid w:val="00F54B87"/>
    <w:rsid w:val="00F55B56"/>
    <w:rsid w:val="00F55FF8"/>
    <w:rsid w:val="00F563BC"/>
    <w:rsid w:val="00F56FC3"/>
    <w:rsid w:val="00F60154"/>
    <w:rsid w:val="00F60C0D"/>
    <w:rsid w:val="00F6179D"/>
    <w:rsid w:val="00F61B94"/>
    <w:rsid w:val="00F62FDD"/>
    <w:rsid w:val="00F64860"/>
    <w:rsid w:val="00F66F7A"/>
    <w:rsid w:val="00F6726F"/>
    <w:rsid w:val="00F71B92"/>
    <w:rsid w:val="00F71DF1"/>
    <w:rsid w:val="00F72FF1"/>
    <w:rsid w:val="00F73F88"/>
    <w:rsid w:val="00F74C22"/>
    <w:rsid w:val="00F74D63"/>
    <w:rsid w:val="00F76D6A"/>
    <w:rsid w:val="00F7743F"/>
    <w:rsid w:val="00F800BA"/>
    <w:rsid w:val="00F825D9"/>
    <w:rsid w:val="00F83BD9"/>
    <w:rsid w:val="00F9219E"/>
    <w:rsid w:val="00F95521"/>
    <w:rsid w:val="00F956A6"/>
    <w:rsid w:val="00F95BF5"/>
    <w:rsid w:val="00F97FEF"/>
    <w:rsid w:val="00FA1B90"/>
    <w:rsid w:val="00FA2297"/>
    <w:rsid w:val="00FA27C7"/>
    <w:rsid w:val="00FA4ACB"/>
    <w:rsid w:val="00FA6D64"/>
    <w:rsid w:val="00FB082D"/>
    <w:rsid w:val="00FB3B63"/>
    <w:rsid w:val="00FB3C7D"/>
    <w:rsid w:val="00FB6981"/>
    <w:rsid w:val="00FB6D22"/>
    <w:rsid w:val="00FB79C8"/>
    <w:rsid w:val="00FC025A"/>
    <w:rsid w:val="00FC0C0F"/>
    <w:rsid w:val="00FC2202"/>
    <w:rsid w:val="00FC233A"/>
    <w:rsid w:val="00FC4C48"/>
    <w:rsid w:val="00FC53F1"/>
    <w:rsid w:val="00FC5B4C"/>
    <w:rsid w:val="00FC61DC"/>
    <w:rsid w:val="00FC6661"/>
    <w:rsid w:val="00FC7318"/>
    <w:rsid w:val="00FC740D"/>
    <w:rsid w:val="00FC7C98"/>
    <w:rsid w:val="00FC7D0B"/>
    <w:rsid w:val="00FD2696"/>
    <w:rsid w:val="00FD5085"/>
    <w:rsid w:val="00FD558C"/>
    <w:rsid w:val="00FD595C"/>
    <w:rsid w:val="00FD66E4"/>
    <w:rsid w:val="00FD6DBF"/>
    <w:rsid w:val="00FD6DF0"/>
    <w:rsid w:val="00FD7AF7"/>
    <w:rsid w:val="00FD7FC2"/>
    <w:rsid w:val="00FE0CD7"/>
    <w:rsid w:val="00FE1949"/>
    <w:rsid w:val="00FE2511"/>
    <w:rsid w:val="00FE31CF"/>
    <w:rsid w:val="00FE6042"/>
    <w:rsid w:val="00FE7D00"/>
    <w:rsid w:val="00FF0DAA"/>
    <w:rsid w:val="00FF0F88"/>
    <w:rsid w:val="00FF1175"/>
    <w:rsid w:val="00FF155F"/>
    <w:rsid w:val="00FF36C8"/>
    <w:rsid w:val="00FF5FB1"/>
    <w:rsid w:val="00FF6D73"/>
    <w:rsid w:val="00FF7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Normal Indent" w:uiPriority="0"/>
    <w:lsdException w:name="caption" w:qFormat="1"/>
    <w:lsdException w:name="page number" w:uiPriority="0"/>
    <w:lsdException w:name="Title" w:semiHidden="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HTML Bottom of Form" w:uiPriority="0"/>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32EAF"/>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link w:val="11"/>
    <w:uiPriority w:val="99"/>
    <w:qFormat/>
    <w:rsid w:val="00524109"/>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1">
    <w:name w:val="heading 2"/>
    <w:aliases w:val="Chapter Title,Sub Head,PullOut"/>
    <w:basedOn w:val="a2"/>
    <w:link w:val="24"/>
    <w:uiPriority w:val="99"/>
    <w:qFormat/>
    <w:rsid w:val="00524109"/>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0">
    <w:name w:val="heading 3"/>
    <w:basedOn w:val="a2"/>
    <w:link w:val="31"/>
    <w:qFormat/>
    <w:rsid w:val="00524109"/>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
    <w:name w:val="heading 4"/>
    <w:basedOn w:val="a2"/>
    <w:next w:val="a2"/>
    <w:link w:val="40"/>
    <w:qFormat/>
    <w:rsid w:val="00524109"/>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
    <w:name w:val="heading 5"/>
    <w:basedOn w:val="a2"/>
    <w:next w:val="a2"/>
    <w:link w:val="50"/>
    <w:uiPriority w:val="99"/>
    <w:qFormat/>
    <w:rsid w:val="00524109"/>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2"/>
    <w:next w:val="a2"/>
    <w:link w:val="60"/>
    <w:uiPriority w:val="99"/>
    <w:qFormat/>
    <w:rsid w:val="00524109"/>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2"/>
    <w:next w:val="a2"/>
    <w:link w:val="70"/>
    <w:uiPriority w:val="99"/>
    <w:qFormat/>
    <w:rsid w:val="00524109"/>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2"/>
    <w:next w:val="a2"/>
    <w:link w:val="80"/>
    <w:uiPriority w:val="99"/>
    <w:qFormat/>
    <w:rsid w:val="00524109"/>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2"/>
    <w:next w:val="a2"/>
    <w:link w:val="90"/>
    <w:uiPriority w:val="99"/>
    <w:qFormat/>
    <w:rsid w:val="00524109"/>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link w:val="10"/>
    <w:uiPriority w:val="99"/>
    <w:rsid w:val="00524109"/>
    <w:rPr>
      <w:rFonts w:ascii="Arial" w:eastAsia="Times New Roman" w:hAnsi="Arial" w:cs="Arial"/>
      <w:b/>
      <w:bCs/>
      <w:kern w:val="36"/>
      <w:sz w:val="20"/>
      <w:szCs w:val="20"/>
      <w:lang w:eastAsia="ru-RU"/>
    </w:rPr>
  </w:style>
  <w:style w:type="character" w:customStyle="1" w:styleId="24">
    <w:name w:val="Заголовок 2 Знак"/>
    <w:aliases w:val="Chapter Title Знак1,Sub Head Знак1,PullOut Знак1"/>
    <w:link w:val="21"/>
    <w:rsid w:val="00524109"/>
    <w:rPr>
      <w:rFonts w:ascii="Arial" w:eastAsia="Times New Roman" w:hAnsi="Arial" w:cs="Arial"/>
      <w:b/>
      <w:bCs/>
      <w:sz w:val="36"/>
      <w:szCs w:val="36"/>
      <w:lang w:eastAsia="ru-RU"/>
    </w:rPr>
  </w:style>
  <w:style w:type="character" w:customStyle="1" w:styleId="31">
    <w:name w:val="Заголовок 3 Знак"/>
    <w:link w:val="30"/>
    <w:uiPriority w:val="9"/>
    <w:rsid w:val="00524109"/>
    <w:rPr>
      <w:rFonts w:ascii="Arial" w:eastAsia="Times New Roman" w:hAnsi="Arial" w:cs="Arial"/>
      <w:b/>
      <w:bCs/>
      <w:sz w:val="32"/>
      <w:szCs w:val="33"/>
      <w:lang w:eastAsia="ru-RU"/>
    </w:rPr>
  </w:style>
  <w:style w:type="character" w:customStyle="1" w:styleId="40">
    <w:name w:val="Заголовок 4 Знак"/>
    <w:link w:val="4"/>
    <w:rsid w:val="00524109"/>
    <w:rPr>
      <w:rFonts w:ascii="Arial" w:eastAsia="Times New Roman" w:hAnsi="Arial" w:cs="Arial"/>
      <w:sz w:val="24"/>
      <w:szCs w:val="20"/>
      <w:lang w:eastAsia="zh-CN"/>
    </w:rPr>
  </w:style>
  <w:style w:type="character" w:customStyle="1" w:styleId="50">
    <w:name w:val="Заголовок 5 Знак"/>
    <w:link w:val="5"/>
    <w:uiPriority w:val="99"/>
    <w:rsid w:val="00524109"/>
    <w:rPr>
      <w:rFonts w:ascii="Arial" w:eastAsia="Times New Roman" w:hAnsi="Arial" w:cs="Arial"/>
      <w:b/>
      <w:bCs/>
      <w:i/>
      <w:iCs/>
      <w:sz w:val="26"/>
      <w:szCs w:val="26"/>
      <w:lang w:eastAsia="zh-CN"/>
    </w:rPr>
  </w:style>
  <w:style w:type="character" w:customStyle="1" w:styleId="60">
    <w:name w:val="Заголовок 6 Знак"/>
    <w:link w:val="6"/>
    <w:uiPriority w:val="99"/>
    <w:rsid w:val="00524109"/>
    <w:rPr>
      <w:rFonts w:ascii="Arial" w:eastAsia="Times New Roman" w:hAnsi="Arial" w:cs="Arial"/>
      <w:i/>
      <w:szCs w:val="20"/>
      <w:lang w:eastAsia="zh-CN"/>
    </w:rPr>
  </w:style>
  <w:style w:type="character" w:customStyle="1" w:styleId="70">
    <w:name w:val="Заголовок 7 Знак"/>
    <w:link w:val="7"/>
    <w:uiPriority w:val="99"/>
    <w:rsid w:val="00524109"/>
    <w:rPr>
      <w:rFonts w:ascii="Arial" w:eastAsia="Times New Roman" w:hAnsi="Arial" w:cs="Arial"/>
      <w:sz w:val="20"/>
      <w:szCs w:val="20"/>
      <w:lang w:eastAsia="zh-CN"/>
    </w:rPr>
  </w:style>
  <w:style w:type="character" w:customStyle="1" w:styleId="80">
    <w:name w:val="Заголовок 8 Знак"/>
    <w:link w:val="8"/>
    <w:uiPriority w:val="99"/>
    <w:rsid w:val="00524109"/>
    <w:rPr>
      <w:rFonts w:ascii="Arial" w:eastAsia="Times New Roman" w:hAnsi="Arial" w:cs="Arial"/>
      <w:i/>
      <w:sz w:val="20"/>
      <w:szCs w:val="20"/>
      <w:lang w:eastAsia="zh-CN"/>
    </w:rPr>
  </w:style>
  <w:style w:type="character" w:customStyle="1" w:styleId="90">
    <w:name w:val="Заголовок 9 Знак"/>
    <w:link w:val="9"/>
    <w:uiPriority w:val="99"/>
    <w:rsid w:val="00524109"/>
    <w:rPr>
      <w:rFonts w:ascii="Arial" w:eastAsia="Times New Roman" w:hAnsi="Arial" w:cs="Arial"/>
      <w:b/>
      <w:i/>
      <w:sz w:val="18"/>
      <w:szCs w:val="20"/>
      <w:lang w:eastAsia="zh-CN"/>
    </w:rPr>
  </w:style>
  <w:style w:type="character" w:styleId="a6">
    <w:name w:val="Hyperlink"/>
    <w:uiPriority w:val="99"/>
    <w:unhideWhenUsed/>
    <w:rsid w:val="00524109"/>
    <w:rPr>
      <w:color w:val="0000FF"/>
      <w:u w:val="single"/>
    </w:rPr>
  </w:style>
  <w:style w:type="paragraph" w:customStyle="1" w:styleId="header-listtarget">
    <w:name w:val="header-listtarget"/>
    <w:basedOn w:val="a2"/>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7">
    <w:name w:val="Текст сноски Знак"/>
    <w:aliases w:val=" Знак6 Знак Знак"/>
    <w:uiPriority w:val="99"/>
    <w:rsid w:val="00524109"/>
    <w:rPr>
      <w:sz w:val="18"/>
      <w:szCs w:val="18"/>
    </w:rPr>
  </w:style>
  <w:style w:type="paragraph" w:styleId="a8">
    <w:name w:val="footnote text"/>
    <w:aliases w:val=" Знак6 Знак,Знак6 Знак"/>
    <w:basedOn w:val="a2"/>
    <w:link w:val="12"/>
    <w:uiPriority w:val="99"/>
    <w:rsid w:val="00524109"/>
    <w:pPr>
      <w:suppressAutoHyphens/>
      <w:spacing w:after="60" w:line="240" w:lineRule="auto"/>
      <w:ind w:left="-426"/>
      <w:jc w:val="both"/>
    </w:pPr>
    <w:rPr>
      <w:rFonts w:ascii="Arial" w:eastAsia="Times New Roman" w:hAnsi="Arial" w:cs="Arial"/>
      <w:sz w:val="18"/>
      <w:szCs w:val="18"/>
      <w:lang w:eastAsia="zh-CN"/>
    </w:rPr>
  </w:style>
  <w:style w:type="character" w:customStyle="1" w:styleId="12">
    <w:name w:val="Текст сноски Знак1"/>
    <w:aliases w:val=" Знак6 Знак Знак1,Знак6 Знак Знак"/>
    <w:link w:val="a8"/>
    <w:uiPriority w:val="99"/>
    <w:rsid w:val="00524109"/>
    <w:rPr>
      <w:rFonts w:ascii="Arial" w:eastAsia="Times New Roman" w:hAnsi="Arial" w:cs="Arial"/>
      <w:sz w:val="18"/>
      <w:szCs w:val="18"/>
      <w:lang w:eastAsia="zh-CN"/>
    </w:rPr>
  </w:style>
  <w:style w:type="paragraph" w:styleId="a9">
    <w:name w:val="List Paragraph"/>
    <w:aliases w:val="Рис-монограф"/>
    <w:basedOn w:val="a2"/>
    <w:link w:val="aa"/>
    <w:uiPriority w:val="34"/>
    <w:qFormat/>
    <w:rsid w:val="00524109"/>
    <w:pPr>
      <w:suppressAutoHyphens/>
      <w:spacing w:after="0" w:line="240" w:lineRule="auto"/>
      <w:ind w:left="720"/>
    </w:pPr>
    <w:rPr>
      <w:rFonts w:ascii="Arial" w:eastAsia="Times New Roman" w:hAnsi="Arial" w:cs="Arial"/>
      <w:sz w:val="24"/>
      <w:szCs w:val="24"/>
      <w:lang w:eastAsia="zh-CN"/>
    </w:rPr>
  </w:style>
  <w:style w:type="paragraph" w:styleId="ab">
    <w:name w:val="annotation text"/>
    <w:basedOn w:val="a2"/>
    <w:link w:val="ac"/>
    <w:uiPriority w:val="99"/>
    <w:semiHidden/>
    <w:unhideWhenUsed/>
    <w:rsid w:val="00524109"/>
    <w:pPr>
      <w:spacing w:after="0" w:line="240" w:lineRule="auto"/>
    </w:pPr>
    <w:rPr>
      <w:rFonts w:ascii="Arial" w:eastAsia="Times New Roman" w:hAnsi="Arial" w:cs="Arial"/>
      <w:sz w:val="20"/>
      <w:szCs w:val="20"/>
      <w:lang w:eastAsia="ru-RU"/>
    </w:rPr>
  </w:style>
  <w:style w:type="character" w:customStyle="1" w:styleId="ac">
    <w:name w:val="Текст примечания Знак"/>
    <w:link w:val="ab"/>
    <w:uiPriority w:val="99"/>
    <w:semiHidden/>
    <w:rsid w:val="00524109"/>
    <w:rPr>
      <w:rFonts w:ascii="Arial" w:eastAsia="Times New Roman" w:hAnsi="Arial" w:cs="Arial"/>
      <w:sz w:val="20"/>
      <w:szCs w:val="20"/>
      <w:lang w:eastAsia="ru-RU"/>
    </w:rPr>
  </w:style>
  <w:style w:type="character" w:styleId="ad">
    <w:name w:val="annotation reference"/>
    <w:uiPriority w:val="99"/>
    <w:semiHidden/>
    <w:unhideWhenUsed/>
    <w:rsid w:val="00524109"/>
    <w:rPr>
      <w:sz w:val="16"/>
      <w:szCs w:val="16"/>
    </w:rPr>
  </w:style>
  <w:style w:type="paragraph" w:styleId="ae">
    <w:name w:val="Normal (Web)"/>
    <w:basedOn w:val="a2"/>
    <w:unhideWhenUsed/>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
    <w:name w:val="Balloon Text"/>
    <w:basedOn w:val="a2"/>
    <w:link w:val="af0"/>
    <w:uiPriority w:val="99"/>
    <w:semiHidden/>
    <w:unhideWhenUsed/>
    <w:rsid w:val="00524109"/>
    <w:pPr>
      <w:spacing w:after="0" w:line="240" w:lineRule="auto"/>
    </w:pPr>
    <w:rPr>
      <w:rFonts w:ascii="Tahoma" w:eastAsia="Times New Roman" w:hAnsi="Tahoma" w:cs="Tahoma"/>
      <w:sz w:val="16"/>
      <w:szCs w:val="16"/>
      <w:lang w:eastAsia="ru-RU"/>
    </w:rPr>
  </w:style>
  <w:style w:type="character" w:customStyle="1" w:styleId="af0">
    <w:name w:val="Текст выноски Знак"/>
    <w:link w:val="af"/>
    <w:uiPriority w:val="99"/>
    <w:semiHidden/>
    <w:rsid w:val="00524109"/>
    <w:rPr>
      <w:rFonts w:ascii="Tahoma" w:eastAsia="Times New Roman" w:hAnsi="Tahoma" w:cs="Tahoma"/>
      <w:sz w:val="16"/>
      <w:szCs w:val="16"/>
      <w:lang w:eastAsia="ru-RU"/>
    </w:rPr>
  </w:style>
  <w:style w:type="character" w:customStyle="1" w:styleId="mismatch">
    <w:name w:val="mismatch"/>
    <w:basedOn w:val="a3"/>
    <w:rsid w:val="00524109"/>
  </w:style>
  <w:style w:type="character" w:customStyle="1" w:styleId="af1">
    <w:name w:val="Тема примечания Знак"/>
    <w:link w:val="af2"/>
    <w:uiPriority w:val="99"/>
    <w:semiHidden/>
    <w:rsid w:val="00524109"/>
    <w:rPr>
      <w:rFonts w:ascii="Arial" w:eastAsia="Times New Roman" w:hAnsi="Arial" w:cs="Arial"/>
      <w:b/>
      <w:bCs/>
      <w:sz w:val="20"/>
      <w:szCs w:val="20"/>
      <w:lang w:eastAsia="ru-RU"/>
    </w:rPr>
  </w:style>
  <w:style w:type="paragraph" w:styleId="af2">
    <w:name w:val="annotation subject"/>
    <w:basedOn w:val="ab"/>
    <w:next w:val="ab"/>
    <w:link w:val="af1"/>
    <w:uiPriority w:val="99"/>
    <w:semiHidden/>
    <w:unhideWhenUsed/>
    <w:rsid w:val="00524109"/>
    <w:rPr>
      <w:b/>
      <w:bCs/>
    </w:rPr>
  </w:style>
  <w:style w:type="character" w:customStyle="1" w:styleId="matches">
    <w:name w:val="matches"/>
    <w:basedOn w:val="a3"/>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3">
    <w:name w:val="header"/>
    <w:aliases w:val="ho,header odd,first,heading one,h"/>
    <w:basedOn w:val="a2"/>
    <w:link w:val="af4"/>
    <w:uiPriority w:val="99"/>
    <w:unhideWhenUsed/>
    <w:rsid w:val="005F4468"/>
    <w:pPr>
      <w:tabs>
        <w:tab w:val="center" w:pos="4677"/>
        <w:tab w:val="right" w:pos="9355"/>
      </w:tabs>
    </w:pPr>
  </w:style>
  <w:style w:type="character" w:customStyle="1" w:styleId="af4">
    <w:name w:val="Верхний колонтитул Знак"/>
    <w:aliases w:val="ho Знак,header odd Знак,first Знак,heading one Знак,h Знак"/>
    <w:link w:val="af3"/>
    <w:uiPriority w:val="99"/>
    <w:rsid w:val="005F4468"/>
    <w:rPr>
      <w:sz w:val="22"/>
      <w:szCs w:val="22"/>
      <w:lang w:eastAsia="en-US"/>
    </w:rPr>
  </w:style>
  <w:style w:type="paragraph" w:styleId="af5">
    <w:name w:val="footer"/>
    <w:basedOn w:val="a2"/>
    <w:link w:val="af6"/>
    <w:uiPriority w:val="99"/>
    <w:unhideWhenUsed/>
    <w:rsid w:val="005F4468"/>
    <w:pPr>
      <w:tabs>
        <w:tab w:val="center" w:pos="4677"/>
        <w:tab w:val="right" w:pos="9355"/>
      </w:tabs>
    </w:pPr>
  </w:style>
  <w:style w:type="character" w:customStyle="1" w:styleId="af6">
    <w:name w:val="Нижний колонтитул Знак"/>
    <w:link w:val="af5"/>
    <w:uiPriority w:val="99"/>
    <w:rsid w:val="005F4468"/>
    <w:rPr>
      <w:sz w:val="22"/>
      <w:szCs w:val="22"/>
      <w:lang w:eastAsia="en-US"/>
    </w:rPr>
  </w:style>
  <w:style w:type="table" w:styleId="af7">
    <w:name w:val="Table Grid"/>
    <w:basedOn w:val="a4"/>
    <w:uiPriority w:val="59"/>
    <w:rsid w:val="007C1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value">
    <w:name w:val="subjectvalue"/>
    <w:basedOn w:val="a3"/>
    <w:rsid w:val="00F46F1C"/>
  </w:style>
  <w:style w:type="character" w:customStyle="1" w:styleId="13">
    <w:name w:val="Основной текст Знак1"/>
    <w:aliases w:val="Знак Знак Знак1 Знак,Знак1 Знак1 Знак,Знак Знак Знак,Знак1 Знак,Знак2 Знак,body text Знак,A=&gt;2=&gt;9 B5:AB Знак,SecondColumn Знак"/>
    <w:link w:val="af8"/>
    <w:uiPriority w:val="99"/>
    <w:locked/>
    <w:rsid w:val="0004184F"/>
    <w:rPr>
      <w:rFonts w:ascii="Times New Roman" w:eastAsia="Times New Roman" w:hAnsi="Times New Roman"/>
    </w:rPr>
  </w:style>
  <w:style w:type="paragraph" w:styleId="af8">
    <w:name w:val="Body Text"/>
    <w:aliases w:val="Знак Знак Знак1,Знак1 Знак1,Знак Знак,Знак1,Знак2,body text,A=&gt;2=&gt;9 B5:AB,SecondColumn"/>
    <w:basedOn w:val="a2"/>
    <w:link w:val="13"/>
    <w:uiPriority w:val="99"/>
    <w:unhideWhenUsed/>
    <w:rsid w:val="0004184F"/>
    <w:pPr>
      <w:spacing w:after="120" w:line="240" w:lineRule="auto"/>
    </w:pPr>
    <w:rPr>
      <w:rFonts w:ascii="Times New Roman" w:eastAsia="Times New Roman" w:hAnsi="Times New Roman"/>
      <w:sz w:val="20"/>
      <w:szCs w:val="20"/>
      <w:lang w:eastAsia="ru-RU"/>
    </w:rPr>
  </w:style>
  <w:style w:type="character" w:customStyle="1" w:styleId="af9">
    <w:name w:val="Основной текст Знак"/>
    <w:aliases w:val="Знак2 Знак1,body text Знак1"/>
    <w:basedOn w:val="a3"/>
    <w:uiPriority w:val="99"/>
    <w:rsid w:val="0004184F"/>
    <w:rPr>
      <w:sz w:val="22"/>
      <w:szCs w:val="22"/>
      <w:lang w:eastAsia="en-US"/>
    </w:rPr>
  </w:style>
  <w:style w:type="paragraph" w:customStyle="1" w:styleId="Default">
    <w:name w:val="Default"/>
    <w:uiPriority w:val="99"/>
    <w:rsid w:val="0004184F"/>
    <w:pPr>
      <w:autoSpaceDE w:val="0"/>
      <w:autoSpaceDN w:val="0"/>
      <w:adjustRightInd w:val="0"/>
    </w:pPr>
    <w:rPr>
      <w:rFonts w:ascii="Times New Roman" w:eastAsiaTheme="minorHAnsi" w:hAnsi="Times New Roman"/>
      <w:color w:val="000000"/>
      <w:sz w:val="24"/>
      <w:szCs w:val="24"/>
      <w:lang w:eastAsia="en-US"/>
    </w:rPr>
  </w:style>
  <w:style w:type="character" w:customStyle="1" w:styleId="b-col">
    <w:name w:val="b-col"/>
    <w:basedOn w:val="a3"/>
    <w:rsid w:val="00FC7C98"/>
  </w:style>
  <w:style w:type="character" w:customStyle="1" w:styleId="i-dib">
    <w:name w:val="i-dib"/>
    <w:basedOn w:val="a3"/>
    <w:rsid w:val="00FC7C98"/>
  </w:style>
  <w:style w:type="character" w:customStyle="1" w:styleId="i-pl5">
    <w:name w:val="i-pl5"/>
    <w:basedOn w:val="a3"/>
    <w:rsid w:val="00FC7C98"/>
  </w:style>
  <w:style w:type="paragraph" w:customStyle="1" w:styleId="210">
    <w:name w:val="Основной текст 21"/>
    <w:basedOn w:val="a2"/>
    <w:uiPriority w:val="99"/>
    <w:rsid w:val="00DE1E2F"/>
    <w:pPr>
      <w:tabs>
        <w:tab w:val="num" w:pos="567"/>
      </w:tabs>
      <w:suppressAutoHyphens/>
      <w:spacing w:after="60" w:line="240" w:lineRule="auto"/>
      <w:jc w:val="both"/>
    </w:pPr>
    <w:rPr>
      <w:rFonts w:ascii="Times New Roman" w:eastAsia="Arial Unicode MS" w:hAnsi="Times New Roman"/>
      <w:sz w:val="24"/>
      <w:szCs w:val="20"/>
      <w:lang w:eastAsia="ar-SA"/>
    </w:rPr>
  </w:style>
  <w:style w:type="paragraph" w:customStyle="1" w:styleId="ConsNonformat">
    <w:name w:val="ConsNonformat"/>
    <w:uiPriority w:val="99"/>
    <w:rsid w:val="00DE1E2F"/>
    <w:pPr>
      <w:widowControl w:val="0"/>
      <w:suppressAutoHyphens/>
      <w:autoSpaceDE w:val="0"/>
    </w:pPr>
    <w:rPr>
      <w:rFonts w:ascii="Courier New" w:eastAsia="Arial Unicode MS" w:hAnsi="Courier New" w:cs="Courier New"/>
      <w:lang w:eastAsia="ar-SA"/>
    </w:rPr>
  </w:style>
  <w:style w:type="table" w:customStyle="1" w:styleId="51">
    <w:name w:val="Сетка таблицы5"/>
    <w:basedOn w:val="a4"/>
    <w:next w:val="af7"/>
    <w:rsid w:val="001247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next w:val="af7"/>
    <w:rsid w:val="008A2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4"/>
    <w:next w:val="af7"/>
    <w:rsid w:val="00AF6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4"/>
    <w:next w:val="af7"/>
    <w:rsid w:val="00DF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4"/>
    <w:next w:val="af7"/>
    <w:rsid w:val="00DF2E4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4"/>
    <w:next w:val="af7"/>
    <w:rsid w:val="00B46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7"/>
    <w:rsid w:val="00B466C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metervalue">
    <w:name w:val="parametervalue"/>
    <w:basedOn w:val="a2"/>
    <w:rsid w:val="00745D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содержание2-11"/>
    <w:basedOn w:val="a2"/>
    <w:uiPriority w:val="99"/>
    <w:rsid w:val="002B66C7"/>
    <w:pPr>
      <w:tabs>
        <w:tab w:val="num" w:pos="567"/>
      </w:tabs>
      <w:spacing w:after="60" w:line="240" w:lineRule="auto"/>
      <w:jc w:val="both"/>
    </w:pPr>
    <w:rPr>
      <w:rFonts w:ascii="Times New Roman" w:eastAsia="Times New Roman" w:hAnsi="Times New Roman"/>
      <w:sz w:val="24"/>
      <w:szCs w:val="24"/>
      <w:lang w:eastAsia="ru-RU"/>
    </w:rPr>
  </w:style>
  <w:style w:type="paragraph" w:styleId="afa">
    <w:name w:val="List"/>
    <w:basedOn w:val="a2"/>
    <w:uiPriority w:val="99"/>
    <w:rsid w:val="002B66C7"/>
    <w:pPr>
      <w:spacing w:after="0" w:line="240" w:lineRule="auto"/>
      <w:ind w:left="283" w:hanging="283"/>
      <w:contextualSpacing/>
      <w:jc w:val="both"/>
    </w:pPr>
    <w:rPr>
      <w:rFonts w:ascii="Times New Roman" w:eastAsia="Times New Roman" w:hAnsi="Times New Roman"/>
      <w:sz w:val="24"/>
      <w:szCs w:val="24"/>
      <w:lang w:eastAsia="ru-RU"/>
    </w:rPr>
  </w:style>
  <w:style w:type="table" w:customStyle="1" w:styleId="110">
    <w:name w:val="Сетка таблицы11"/>
    <w:basedOn w:val="a4"/>
    <w:next w:val="af7"/>
    <w:rsid w:val="008957E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Body Text Indent"/>
    <w:aliases w:val="текст,Основной текст с нумерацией"/>
    <w:basedOn w:val="a2"/>
    <w:link w:val="afc"/>
    <w:unhideWhenUsed/>
    <w:rsid w:val="0021368F"/>
    <w:pPr>
      <w:spacing w:after="120"/>
      <w:ind w:left="283"/>
    </w:pPr>
  </w:style>
  <w:style w:type="character" w:customStyle="1" w:styleId="afc">
    <w:name w:val="Основной текст с отступом Знак"/>
    <w:aliases w:val="текст Знак2,Основной текст с нумерацией Знак"/>
    <w:basedOn w:val="a3"/>
    <w:link w:val="afb"/>
    <w:rsid w:val="0021368F"/>
    <w:rPr>
      <w:sz w:val="22"/>
      <w:szCs w:val="22"/>
      <w:lang w:eastAsia="en-US"/>
    </w:rPr>
  </w:style>
  <w:style w:type="table" w:customStyle="1" w:styleId="41">
    <w:name w:val="Сетка таблицы4"/>
    <w:basedOn w:val="a4"/>
    <w:next w:val="af7"/>
    <w:rsid w:val="00213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7"/>
    <w:rsid w:val="005332E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4"/>
    <w:next w:val="af7"/>
    <w:uiPriority w:val="59"/>
    <w:rsid w:val="00B34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otnote reference"/>
    <w:basedOn w:val="a3"/>
    <w:uiPriority w:val="99"/>
    <w:unhideWhenUsed/>
    <w:rsid w:val="006F5688"/>
    <w:rPr>
      <w:vertAlign w:val="superscript"/>
    </w:rPr>
  </w:style>
  <w:style w:type="paragraph" w:customStyle="1" w:styleId="ConsPlusNormal">
    <w:name w:val="ConsPlusNormal"/>
    <w:link w:val="ConsPlusNormal0"/>
    <w:rsid w:val="00CA6A72"/>
    <w:pPr>
      <w:widowControl w:val="0"/>
      <w:autoSpaceDE w:val="0"/>
      <w:autoSpaceDN w:val="0"/>
    </w:pPr>
    <w:rPr>
      <w:rFonts w:eastAsia="Times New Roman" w:cs="Calibri"/>
      <w:sz w:val="22"/>
    </w:rPr>
  </w:style>
  <w:style w:type="paragraph" w:customStyle="1" w:styleId="0">
    <w:name w:val="_Табл_Текст0 внутри"/>
    <w:rsid w:val="00D14A16"/>
    <w:pPr>
      <w:spacing w:after="120"/>
      <w:jc w:val="both"/>
    </w:pPr>
    <w:rPr>
      <w:rFonts w:ascii="Arial" w:eastAsia="Times New Roman" w:hAnsi="Arial"/>
      <w:color w:val="000000"/>
      <w:sz w:val="24"/>
    </w:rPr>
  </w:style>
  <w:style w:type="character" w:customStyle="1" w:styleId="15">
    <w:name w:val="Верхний колонтитул Знак1"/>
    <w:aliases w:val="ho Знак1,header odd Знак1,first Знак1,heading one Знак1,h Знак1"/>
    <w:uiPriority w:val="99"/>
    <w:rsid w:val="002843F9"/>
    <w:rPr>
      <w:rFonts w:ascii="Times New Roman" w:eastAsia="Times New Roman" w:hAnsi="Times New Roman" w:cs="Times New Roman"/>
      <w:sz w:val="24"/>
      <w:szCs w:val="24"/>
      <w:lang w:eastAsia="ru-RU"/>
    </w:rPr>
  </w:style>
  <w:style w:type="character" w:customStyle="1" w:styleId="26">
    <w:name w:val="Нижний колонтитул Знак2"/>
    <w:uiPriority w:val="99"/>
    <w:rsid w:val="002843F9"/>
    <w:rPr>
      <w:rFonts w:ascii="Times New Roman" w:eastAsia="Times New Roman" w:hAnsi="Times New Roman" w:cs="Times New Roman"/>
      <w:sz w:val="24"/>
      <w:szCs w:val="24"/>
      <w:lang w:eastAsia="ru-RU"/>
    </w:rPr>
  </w:style>
  <w:style w:type="character" w:customStyle="1" w:styleId="16">
    <w:name w:val="Основной текст с отступом Знак1"/>
    <w:aliases w:val="текст Знак1,Основной текст с нумерацией Знак1"/>
    <w:locked/>
    <w:rsid w:val="002843F9"/>
    <w:rPr>
      <w:rFonts w:ascii="Times New Roman" w:eastAsia="Times New Roman" w:hAnsi="Times New Roman" w:cs="Times New Roman"/>
      <w:sz w:val="28"/>
      <w:szCs w:val="28"/>
      <w:lang w:eastAsia="ru-RU"/>
    </w:rPr>
  </w:style>
  <w:style w:type="character" w:customStyle="1" w:styleId="FooterChar1">
    <w:name w:val="Footer Char1"/>
    <w:semiHidden/>
    <w:locked/>
    <w:rsid w:val="002843F9"/>
    <w:rPr>
      <w:rFonts w:cs="Times New Roman"/>
      <w:sz w:val="24"/>
      <w:szCs w:val="24"/>
      <w:lang w:val="ru-RU" w:eastAsia="ru-RU" w:bidi="ar-SA"/>
    </w:rPr>
  </w:style>
  <w:style w:type="character" w:styleId="afe">
    <w:name w:val="page number"/>
    <w:rsid w:val="002843F9"/>
    <w:rPr>
      <w:rFonts w:cs="Times New Roman"/>
    </w:rPr>
  </w:style>
  <w:style w:type="paragraph" w:customStyle="1" w:styleId="ConsPlusNonformat">
    <w:name w:val="ConsPlusNonformat"/>
    <w:rsid w:val="002843F9"/>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2843F9"/>
    <w:rPr>
      <w:rFonts w:cs="Times New Roman"/>
    </w:rPr>
  </w:style>
  <w:style w:type="paragraph" w:customStyle="1" w:styleId="17">
    <w:name w:val="Абзац списка1"/>
    <w:basedOn w:val="a2"/>
    <w:uiPriority w:val="99"/>
    <w:rsid w:val="002843F9"/>
    <w:pPr>
      <w:spacing w:after="0" w:line="240" w:lineRule="auto"/>
      <w:ind w:left="708"/>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2843F9"/>
    <w:pPr>
      <w:autoSpaceDE w:val="0"/>
      <w:autoSpaceDN w:val="0"/>
      <w:spacing w:after="0" w:line="240" w:lineRule="auto"/>
    </w:pPr>
    <w:rPr>
      <w:rFonts w:ascii="Courier New" w:eastAsia="Times New Roman" w:hAnsi="Courier New" w:cs="Courier New"/>
      <w:sz w:val="20"/>
      <w:szCs w:val="20"/>
      <w:lang w:eastAsia="ru-RU"/>
    </w:rPr>
  </w:style>
  <w:style w:type="character" w:customStyle="1" w:styleId="111">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locked/>
    <w:rsid w:val="002843F9"/>
    <w:rPr>
      <w:rFonts w:ascii="Cambria" w:eastAsia="Calibri" w:hAnsi="Cambria" w:cs="Times New Roman"/>
      <w:b/>
      <w:color w:val="365F91"/>
      <w:sz w:val="28"/>
      <w:szCs w:val="20"/>
      <w:lang w:val="x-none" w:eastAsia="x-none"/>
    </w:rPr>
  </w:style>
  <w:style w:type="character" w:customStyle="1" w:styleId="140">
    <w:name w:val="Знак Знак14"/>
    <w:uiPriority w:val="99"/>
    <w:locked/>
    <w:rsid w:val="002843F9"/>
    <w:rPr>
      <w:rFonts w:ascii="Times New Roman" w:hAnsi="Times New Roman"/>
      <w:sz w:val="20"/>
      <w:lang w:eastAsia="ru-RU"/>
    </w:rPr>
  </w:style>
  <w:style w:type="paragraph" w:customStyle="1" w:styleId="18">
    <w:name w:val="???????1"/>
    <w:link w:val="19"/>
    <w:uiPriority w:val="99"/>
    <w:rsid w:val="002843F9"/>
    <w:rPr>
      <w:rFonts w:ascii="Times New Roman" w:eastAsia="Times New Roman" w:hAnsi="Times New Roman"/>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2843F9"/>
    <w:rPr>
      <w:b/>
      <w:kern w:val="28"/>
      <w:sz w:val="36"/>
      <w:lang w:val="ru-RU" w:eastAsia="ru-RU"/>
    </w:rPr>
  </w:style>
  <w:style w:type="character" w:customStyle="1" w:styleId="Heading2Char">
    <w:name w:val="Heading 2 Char"/>
    <w:aliases w:val="Chapter Title Char,Sub Head Char,PullOut Char"/>
    <w:uiPriority w:val="99"/>
    <w:locked/>
    <w:rsid w:val="002843F9"/>
    <w:rPr>
      <w:rFonts w:ascii="Arial" w:hAnsi="Arial"/>
      <w:b/>
      <w:i/>
      <w:sz w:val="28"/>
      <w:lang w:val="ru-RU" w:eastAsia="ru-RU"/>
    </w:rPr>
  </w:style>
  <w:style w:type="character" w:customStyle="1" w:styleId="Heading3Char">
    <w:name w:val="Heading 3 Char"/>
    <w:uiPriority w:val="99"/>
    <w:locked/>
    <w:rsid w:val="002843F9"/>
    <w:rPr>
      <w:rFonts w:ascii="Arial" w:hAnsi="Arial"/>
      <w:b/>
      <w:sz w:val="26"/>
      <w:lang w:val="ru-RU" w:eastAsia="ru-RU"/>
    </w:rPr>
  </w:style>
  <w:style w:type="character" w:customStyle="1" w:styleId="Heading4Char">
    <w:name w:val="Heading 4 Char"/>
    <w:uiPriority w:val="99"/>
    <w:locked/>
    <w:rsid w:val="002843F9"/>
    <w:rPr>
      <w:b/>
      <w:sz w:val="28"/>
      <w:lang w:val="ru-RU" w:eastAsia="ru-RU"/>
    </w:rPr>
  </w:style>
  <w:style w:type="paragraph" w:styleId="27">
    <w:name w:val="Body Text Indent 2"/>
    <w:basedOn w:val="a2"/>
    <w:link w:val="212"/>
    <w:uiPriority w:val="99"/>
    <w:rsid w:val="002843F9"/>
    <w:pPr>
      <w:spacing w:after="120" w:line="480" w:lineRule="auto"/>
      <w:ind w:left="283"/>
    </w:pPr>
    <w:rPr>
      <w:rFonts w:ascii="Times New Roman" w:hAnsi="Times New Roman"/>
      <w:sz w:val="20"/>
      <w:szCs w:val="20"/>
      <w:lang w:val="x-none" w:eastAsia="ru-RU"/>
    </w:rPr>
  </w:style>
  <w:style w:type="character" w:customStyle="1" w:styleId="28">
    <w:name w:val="Основной текст с отступом 2 Знак"/>
    <w:basedOn w:val="a3"/>
    <w:uiPriority w:val="99"/>
    <w:rsid w:val="002843F9"/>
    <w:rPr>
      <w:sz w:val="22"/>
      <w:szCs w:val="22"/>
      <w:lang w:eastAsia="en-US"/>
    </w:rPr>
  </w:style>
  <w:style w:type="character" w:customStyle="1" w:styleId="BodyTextIndent2Char">
    <w:name w:val="Body Text Indent 2 Char"/>
    <w:uiPriority w:val="99"/>
    <w:locked/>
    <w:rsid w:val="002843F9"/>
    <w:rPr>
      <w:sz w:val="24"/>
      <w:lang w:val="ru-RU" w:eastAsia="ru-RU"/>
    </w:rPr>
  </w:style>
  <w:style w:type="character" w:customStyle="1" w:styleId="212">
    <w:name w:val="Основной текст с отступом 2 Знак1"/>
    <w:link w:val="27"/>
    <w:uiPriority w:val="99"/>
    <w:locked/>
    <w:rsid w:val="002843F9"/>
    <w:rPr>
      <w:rFonts w:ascii="Times New Roman" w:hAnsi="Times New Roman"/>
      <w:lang w:val="x-none"/>
    </w:rPr>
  </w:style>
  <w:style w:type="paragraph" w:styleId="33">
    <w:name w:val="Body Text 3"/>
    <w:basedOn w:val="a2"/>
    <w:link w:val="311"/>
    <w:uiPriority w:val="99"/>
    <w:rsid w:val="002843F9"/>
    <w:pPr>
      <w:spacing w:after="120"/>
    </w:pPr>
    <w:rPr>
      <w:sz w:val="16"/>
      <w:szCs w:val="20"/>
      <w:lang w:val="x-none" w:eastAsia="x-none"/>
    </w:rPr>
  </w:style>
  <w:style w:type="character" w:customStyle="1" w:styleId="34">
    <w:name w:val="Основной текст 3 Знак"/>
    <w:basedOn w:val="a3"/>
    <w:semiHidden/>
    <w:rsid w:val="002843F9"/>
    <w:rPr>
      <w:sz w:val="16"/>
      <w:szCs w:val="16"/>
      <w:lang w:eastAsia="en-US"/>
    </w:rPr>
  </w:style>
  <w:style w:type="character" w:customStyle="1" w:styleId="BodyText3Char">
    <w:name w:val="Body Text 3 Char"/>
    <w:uiPriority w:val="99"/>
    <w:locked/>
    <w:rsid w:val="002843F9"/>
    <w:rPr>
      <w:sz w:val="16"/>
      <w:lang w:val="ru-RU" w:eastAsia="ru-RU"/>
    </w:rPr>
  </w:style>
  <w:style w:type="character" w:customStyle="1" w:styleId="311">
    <w:name w:val="Основной текст 3 Знак1"/>
    <w:link w:val="33"/>
    <w:uiPriority w:val="99"/>
    <w:locked/>
    <w:rsid w:val="002843F9"/>
    <w:rPr>
      <w:sz w:val="16"/>
      <w:lang w:val="x-none" w:eastAsia="x-none"/>
    </w:rPr>
  </w:style>
  <w:style w:type="character" w:customStyle="1" w:styleId="213">
    <w:name w:val="Заголовок 2 Знак1"/>
    <w:aliases w:val="Chapter Title Знак,Sub Head Знак,PullOut Знак"/>
    <w:uiPriority w:val="99"/>
    <w:locked/>
    <w:rsid w:val="002843F9"/>
    <w:rPr>
      <w:rFonts w:ascii="Arial" w:eastAsia="Calibri" w:hAnsi="Arial" w:cs="Times New Roman"/>
      <w:b/>
      <w:i/>
      <w:sz w:val="20"/>
      <w:szCs w:val="20"/>
      <w:lang w:val="x-none" w:eastAsia="ru-RU"/>
    </w:rPr>
  </w:style>
  <w:style w:type="character" w:customStyle="1" w:styleId="312">
    <w:name w:val="Заголовок 3 Знак1"/>
    <w:locked/>
    <w:rsid w:val="002843F9"/>
    <w:rPr>
      <w:rFonts w:ascii="Tahoma" w:eastAsia="Calibri" w:hAnsi="Tahoma" w:cs="Times New Roman"/>
      <w:b/>
      <w:sz w:val="20"/>
      <w:szCs w:val="20"/>
      <w:lang w:val="x-none" w:eastAsia="ru-RU"/>
    </w:rPr>
  </w:style>
  <w:style w:type="paragraph" w:customStyle="1" w:styleId="aff">
    <w:name w:val="Знак"/>
    <w:basedOn w:val="a2"/>
    <w:uiPriority w:val="99"/>
    <w:rsid w:val="002843F9"/>
    <w:pPr>
      <w:spacing w:after="160" w:line="240" w:lineRule="exact"/>
    </w:pPr>
    <w:rPr>
      <w:rFonts w:ascii="Verdana" w:eastAsia="Times New Roman" w:hAnsi="Verdana" w:cs="Verdana"/>
      <w:lang w:val="en-US"/>
    </w:rPr>
  </w:style>
  <w:style w:type="character" w:customStyle="1" w:styleId="BalloonTextChar">
    <w:name w:val="Balloon Text Char"/>
    <w:uiPriority w:val="99"/>
    <w:locked/>
    <w:rsid w:val="002843F9"/>
    <w:rPr>
      <w:rFonts w:ascii="Tahoma" w:hAnsi="Tahoma"/>
      <w:sz w:val="16"/>
      <w:lang w:val="ru-RU" w:eastAsia="ru-RU"/>
    </w:rPr>
  </w:style>
  <w:style w:type="character" w:customStyle="1" w:styleId="29">
    <w:name w:val="Текст выноски Знак2"/>
    <w:uiPriority w:val="99"/>
    <w:semiHidden/>
    <w:locked/>
    <w:rsid w:val="002843F9"/>
    <w:rPr>
      <w:rFonts w:ascii="Tahoma" w:eastAsia="Calibri" w:hAnsi="Tahoma" w:cs="Times New Roman"/>
      <w:sz w:val="20"/>
      <w:szCs w:val="20"/>
      <w:lang w:val="x-none" w:eastAsia="ru-RU"/>
    </w:rPr>
  </w:style>
  <w:style w:type="paragraph" w:customStyle="1" w:styleId="ConsNormal">
    <w:name w:val="ConsNormal"/>
    <w:link w:val="ConsNormal0"/>
    <w:qFormat/>
    <w:rsid w:val="002843F9"/>
    <w:pPr>
      <w:widowControl w:val="0"/>
      <w:ind w:firstLine="720"/>
    </w:pPr>
    <w:rPr>
      <w:rFonts w:ascii="Arial" w:eastAsia="Times New Roman" w:hAnsi="Arial" w:cs="Arial"/>
    </w:rPr>
  </w:style>
  <w:style w:type="character" w:customStyle="1" w:styleId="BodyTextIndentChar">
    <w:name w:val="Body Text Indent Char"/>
    <w:aliases w:val="текст Char"/>
    <w:uiPriority w:val="99"/>
    <w:locked/>
    <w:rsid w:val="002843F9"/>
    <w:rPr>
      <w:sz w:val="24"/>
      <w:lang w:val="ru-RU" w:eastAsia="ru-RU"/>
    </w:rPr>
  </w:style>
  <w:style w:type="character" w:customStyle="1" w:styleId="1a">
    <w:name w:val="текст Знак Знак1"/>
    <w:locked/>
    <w:rsid w:val="002843F9"/>
    <w:rPr>
      <w:rFonts w:ascii="Times New Roman" w:hAnsi="Times New Roman"/>
      <w:sz w:val="20"/>
      <w:lang w:eastAsia="ru-RU"/>
    </w:rPr>
  </w:style>
  <w:style w:type="paragraph" w:customStyle="1" w:styleId="ConsTitle">
    <w:name w:val="ConsTitle"/>
    <w:uiPriority w:val="99"/>
    <w:rsid w:val="002843F9"/>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2843F9"/>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2843F9"/>
    <w:rPr>
      <w:rFonts w:ascii="Verdana" w:hAnsi="Verdana"/>
      <w:lang w:val="ru-RU" w:eastAsia="ru-RU"/>
    </w:rPr>
  </w:style>
  <w:style w:type="paragraph" w:styleId="aff0">
    <w:name w:val="Plain Text"/>
    <w:basedOn w:val="a2"/>
    <w:link w:val="1b"/>
    <w:uiPriority w:val="99"/>
    <w:rsid w:val="002843F9"/>
    <w:pPr>
      <w:spacing w:after="0" w:line="240" w:lineRule="auto"/>
    </w:pPr>
    <w:rPr>
      <w:rFonts w:ascii="Courier New" w:hAnsi="Courier New"/>
      <w:sz w:val="20"/>
      <w:szCs w:val="20"/>
      <w:lang w:val="x-none" w:eastAsia="ru-RU"/>
    </w:rPr>
  </w:style>
  <w:style w:type="character" w:customStyle="1" w:styleId="aff1">
    <w:name w:val="Текст Знак"/>
    <w:basedOn w:val="a3"/>
    <w:uiPriority w:val="99"/>
    <w:rsid w:val="002843F9"/>
    <w:rPr>
      <w:rFonts w:ascii="Consolas" w:hAnsi="Consolas" w:cs="Consolas"/>
      <w:sz w:val="21"/>
      <w:szCs w:val="21"/>
      <w:lang w:eastAsia="en-US"/>
    </w:rPr>
  </w:style>
  <w:style w:type="character" w:customStyle="1" w:styleId="PlainTextChar">
    <w:name w:val="Plain Text Char"/>
    <w:uiPriority w:val="99"/>
    <w:locked/>
    <w:rsid w:val="002843F9"/>
    <w:rPr>
      <w:rFonts w:ascii="Courier New" w:hAnsi="Courier New"/>
      <w:lang w:val="ru-RU" w:eastAsia="ru-RU"/>
    </w:rPr>
  </w:style>
  <w:style w:type="character" w:customStyle="1" w:styleId="1b">
    <w:name w:val="Текст Знак1"/>
    <w:link w:val="aff0"/>
    <w:uiPriority w:val="99"/>
    <w:locked/>
    <w:rsid w:val="002843F9"/>
    <w:rPr>
      <w:rFonts w:ascii="Courier New" w:hAnsi="Courier New"/>
      <w:lang w:val="x-none"/>
    </w:rPr>
  </w:style>
  <w:style w:type="paragraph" w:customStyle="1" w:styleId="aff2">
    <w:name w:val="Обычный.Текст"/>
    <w:uiPriority w:val="99"/>
    <w:rsid w:val="002843F9"/>
    <w:pPr>
      <w:autoSpaceDE w:val="0"/>
      <w:autoSpaceDN w:val="0"/>
      <w:spacing w:after="240"/>
      <w:jc w:val="both"/>
    </w:pPr>
    <w:rPr>
      <w:rFonts w:ascii="Arial" w:eastAsia="Times New Roman" w:hAnsi="Arial" w:cs="Arial"/>
      <w:sz w:val="24"/>
      <w:szCs w:val="24"/>
    </w:rPr>
  </w:style>
  <w:style w:type="character" w:customStyle="1" w:styleId="BodyTextChar">
    <w:name w:val="Body Text Char"/>
    <w:aliases w:val="Знак2 Char,body text Char,A=&gt;2=&gt;9 B5:AB Char,SecondColumn Char"/>
    <w:uiPriority w:val="99"/>
    <w:locked/>
    <w:rsid w:val="002843F9"/>
    <w:rPr>
      <w:sz w:val="24"/>
    </w:rPr>
  </w:style>
  <w:style w:type="paragraph" w:customStyle="1" w:styleId="1c">
    <w:name w:val="Стиль1"/>
    <w:basedOn w:val="a2"/>
    <w:uiPriority w:val="99"/>
    <w:rsid w:val="002843F9"/>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f3">
    <w:name w:val="Список_марк"/>
    <w:basedOn w:val="a2"/>
    <w:uiPriority w:val="99"/>
    <w:rsid w:val="002843F9"/>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character" w:customStyle="1" w:styleId="FooterChar">
    <w:name w:val="Footer Char"/>
    <w:uiPriority w:val="99"/>
    <w:locked/>
    <w:rsid w:val="002843F9"/>
    <w:rPr>
      <w:sz w:val="24"/>
      <w:lang w:val="ru-RU" w:eastAsia="ru-RU"/>
    </w:rPr>
  </w:style>
  <w:style w:type="character" w:customStyle="1" w:styleId="HeaderChar">
    <w:name w:val="Header Char"/>
    <w:aliases w:val="ho Char,header odd Char,first Char,heading one Char,h Char"/>
    <w:uiPriority w:val="99"/>
    <w:locked/>
    <w:rsid w:val="002843F9"/>
    <w:rPr>
      <w:rFonts w:ascii="Arial" w:hAnsi="Arial"/>
      <w:noProof/>
      <w:sz w:val="24"/>
      <w:lang w:val="ru-RU" w:eastAsia="ru-RU"/>
    </w:rPr>
  </w:style>
  <w:style w:type="character" w:customStyle="1" w:styleId="130">
    <w:name w:val="Знак Знак13"/>
    <w:uiPriority w:val="99"/>
    <w:locked/>
    <w:rsid w:val="002843F9"/>
    <w:rPr>
      <w:rFonts w:ascii="Times New Roman" w:hAnsi="Times New Roman"/>
      <w:sz w:val="20"/>
      <w:lang w:eastAsia="ru-RU"/>
    </w:rPr>
  </w:style>
  <w:style w:type="paragraph" w:styleId="35">
    <w:name w:val="Body Text Indent 3"/>
    <w:basedOn w:val="a2"/>
    <w:link w:val="313"/>
    <w:uiPriority w:val="99"/>
    <w:rsid w:val="002843F9"/>
    <w:pPr>
      <w:spacing w:after="120" w:line="240" w:lineRule="auto"/>
      <w:ind w:left="283"/>
    </w:pPr>
    <w:rPr>
      <w:rFonts w:ascii="Times New Roman" w:hAnsi="Times New Roman"/>
      <w:sz w:val="20"/>
      <w:szCs w:val="20"/>
      <w:lang w:val="x-none" w:eastAsia="ru-RU"/>
    </w:rPr>
  </w:style>
  <w:style w:type="character" w:customStyle="1" w:styleId="36">
    <w:name w:val="Основной текст с отступом 3 Знак"/>
    <w:basedOn w:val="a3"/>
    <w:uiPriority w:val="99"/>
    <w:rsid w:val="002843F9"/>
    <w:rPr>
      <w:sz w:val="16"/>
      <w:szCs w:val="16"/>
      <w:lang w:eastAsia="en-US"/>
    </w:rPr>
  </w:style>
  <w:style w:type="character" w:customStyle="1" w:styleId="BodyTextIndent3Char">
    <w:name w:val="Body Text Indent 3 Char"/>
    <w:uiPriority w:val="99"/>
    <w:locked/>
    <w:rsid w:val="002843F9"/>
    <w:rPr>
      <w:sz w:val="16"/>
      <w:lang w:val="ru-RU" w:eastAsia="ru-RU"/>
    </w:rPr>
  </w:style>
  <w:style w:type="character" w:customStyle="1" w:styleId="313">
    <w:name w:val="Основной текст с отступом 3 Знак1"/>
    <w:link w:val="35"/>
    <w:uiPriority w:val="99"/>
    <w:locked/>
    <w:rsid w:val="002843F9"/>
    <w:rPr>
      <w:rFonts w:ascii="Times New Roman" w:hAnsi="Times New Roman"/>
      <w:lang w:val="x-none"/>
    </w:rPr>
  </w:style>
  <w:style w:type="paragraph" w:styleId="2a">
    <w:name w:val="Body Text 2"/>
    <w:basedOn w:val="a2"/>
    <w:link w:val="214"/>
    <w:uiPriority w:val="99"/>
    <w:rsid w:val="002843F9"/>
    <w:pPr>
      <w:spacing w:after="120" w:line="480" w:lineRule="auto"/>
    </w:pPr>
    <w:rPr>
      <w:rFonts w:ascii="Times New Roman" w:hAnsi="Times New Roman"/>
      <w:sz w:val="20"/>
      <w:szCs w:val="20"/>
      <w:lang w:val="x-none" w:eastAsia="ru-RU"/>
    </w:rPr>
  </w:style>
  <w:style w:type="character" w:customStyle="1" w:styleId="2b">
    <w:name w:val="Основной текст 2 Знак"/>
    <w:basedOn w:val="a3"/>
    <w:uiPriority w:val="99"/>
    <w:rsid w:val="002843F9"/>
    <w:rPr>
      <w:sz w:val="22"/>
      <w:szCs w:val="22"/>
      <w:lang w:eastAsia="en-US"/>
    </w:rPr>
  </w:style>
  <w:style w:type="character" w:customStyle="1" w:styleId="BodyText2Char">
    <w:name w:val="Body Text 2 Char"/>
    <w:uiPriority w:val="99"/>
    <w:locked/>
    <w:rsid w:val="002843F9"/>
    <w:rPr>
      <w:sz w:val="24"/>
      <w:lang w:val="ru-RU" w:eastAsia="ru-RU"/>
    </w:rPr>
  </w:style>
  <w:style w:type="character" w:customStyle="1" w:styleId="214">
    <w:name w:val="Основной текст 2 Знак1"/>
    <w:link w:val="2a"/>
    <w:uiPriority w:val="99"/>
    <w:locked/>
    <w:rsid w:val="002843F9"/>
    <w:rPr>
      <w:rFonts w:ascii="Times New Roman" w:hAnsi="Times New Roman"/>
      <w:lang w:val="x-none"/>
    </w:rPr>
  </w:style>
  <w:style w:type="paragraph" w:customStyle="1" w:styleId="2c">
    <w:name w:val="Стиль2"/>
    <w:basedOn w:val="2"/>
    <w:uiPriority w:val="99"/>
    <w:rsid w:val="002843F9"/>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2843F9"/>
    <w:pPr>
      <w:numPr>
        <w:numId w:val="2"/>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7"/>
    <w:link w:val="38"/>
    <w:uiPriority w:val="99"/>
    <w:rsid w:val="002843F9"/>
    <w:pPr>
      <w:widowControl w:val="0"/>
      <w:tabs>
        <w:tab w:val="num" w:pos="2700"/>
      </w:tabs>
      <w:adjustRightInd w:val="0"/>
      <w:spacing w:after="0" w:line="240" w:lineRule="auto"/>
      <w:ind w:left="1620"/>
      <w:jc w:val="both"/>
      <w:textAlignment w:val="baseline"/>
    </w:pPr>
  </w:style>
  <w:style w:type="paragraph" w:customStyle="1" w:styleId="112">
    <w:name w:val="Знак Знак Знак1 Знак1"/>
    <w:basedOn w:val="a2"/>
    <w:uiPriority w:val="99"/>
    <w:rsid w:val="002843F9"/>
    <w:pPr>
      <w:spacing w:after="160" w:line="240" w:lineRule="exact"/>
    </w:pPr>
    <w:rPr>
      <w:rFonts w:ascii="Verdana" w:eastAsia="Times New Roman" w:hAnsi="Verdana" w:cs="Verdana"/>
      <w:lang w:val="en-US"/>
    </w:rPr>
  </w:style>
  <w:style w:type="paragraph" w:customStyle="1" w:styleId="121">
    <w:name w:val="Знак Знак Знак1 Знак2"/>
    <w:basedOn w:val="a2"/>
    <w:uiPriority w:val="99"/>
    <w:rsid w:val="002843F9"/>
    <w:pPr>
      <w:spacing w:after="160" w:line="240" w:lineRule="exact"/>
    </w:pPr>
    <w:rPr>
      <w:rFonts w:ascii="Verdana" w:eastAsia="Times New Roman" w:hAnsi="Verdana" w:cs="Verdana"/>
      <w:lang w:val="en-US"/>
    </w:rPr>
  </w:style>
  <w:style w:type="paragraph" w:styleId="HTML">
    <w:name w:val="HTML Preformatted"/>
    <w:basedOn w:val="a2"/>
    <w:link w:val="HTML1"/>
    <w:uiPriority w:val="99"/>
    <w:rsid w:val="00284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basedOn w:val="a3"/>
    <w:uiPriority w:val="99"/>
    <w:rsid w:val="002843F9"/>
    <w:rPr>
      <w:rFonts w:ascii="Consolas" w:hAnsi="Consolas" w:cs="Consolas"/>
      <w:lang w:eastAsia="en-US"/>
    </w:rPr>
  </w:style>
  <w:style w:type="character" w:customStyle="1" w:styleId="HTMLPreformattedChar">
    <w:name w:val="HTML Preformatted Char"/>
    <w:uiPriority w:val="99"/>
    <w:locked/>
    <w:rsid w:val="002843F9"/>
    <w:rPr>
      <w:rFonts w:ascii="Courier New" w:hAnsi="Courier New"/>
      <w:lang w:val="ru-RU" w:eastAsia="ru-RU"/>
    </w:rPr>
  </w:style>
  <w:style w:type="character" w:customStyle="1" w:styleId="HTML1">
    <w:name w:val="Стандартный HTML Знак1"/>
    <w:link w:val="HTML"/>
    <w:uiPriority w:val="99"/>
    <w:locked/>
    <w:rsid w:val="002843F9"/>
    <w:rPr>
      <w:rFonts w:ascii="Courier New" w:hAnsi="Courier New"/>
      <w:lang w:val="x-none"/>
    </w:rPr>
  </w:style>
  <w:style w:type="paragraph" w:customStyle="1" w:styleId="131">
    <w:name w:val="Знак Знак Знак1 Знак3"/>
    <w:basedOn w:val="a2"/>
    <w:uiPriority w:val="99"/>
    <w:rsid w:val="002843F9"/>
    <w:pPr>
      <w:spacing w:after="160" w:line="240" w:lineRule="exact"/>
    </w:pPr>
    <w:rPr>
      <w:rFonts w:ascii="Verdana" w:eastAsia="Times New Roman" w:hAnsi="Verdana" w:cs="Verdana"/>
      <w:lang w:val="en-US"/>
    </w:rPr>
  </w:style>
  <w:style w:type="character" w:customStyle="1" w:styleId="CommentTextChar">
    <w:name w:val="Comment Text Char"/>
    <w:uiPriority w:val="99"/>
    <w:locked/>
    <w:rsid w:val="002843F9"/>
    <w:rPr>
      <w:lang w:val="ru-RU" w:eastAsia="ru-RU"/>
    </w:rPr>
  </w:style>
  <w:style w:type="character" w:customStyle="1" w:styleId="1d">
    <w:name w:val="Текст примечания Знак1"/>
    <w:uiPriority w:val="99"/>
    <w:semiHidden/>
    <w:locked/>
    <w:rsid w:val="002843F9"/>
    <w:rPr>
      <w:rFonts w:ascii="Times New Roman" w:eastAsia="Calibri" w:hAnsi="Times New Roman" w:cs="Times New Roman"/>
      <w:sz w:val="20"/>
      <w:szCs w:val="20"/>
      <w:lang w:val="x-none" w:eastAsia="ru-RU"/>
    </w:rPr>
  </w:style>
  <w:style w:type="paragraph" w:customStyle="1" w:styleId="141">
    <w:name w:val="Знак Знак Знак1 Знак4"/>
    <w:basedOn w:val="a2"/>
    <w:uiPriority w:val="99"/>
    <w:rsid w:val="002843F9"/>
    <w:pPr>
      <w:spacing w:after="160" w:line="240" w:lineRule="exact"/>
    </w:pPr>
    <w:rPr>
      <w:rFonts w:ascii="Verdana" w:eastAsia="Times New Roman" w:hAnsi="Verdana" w:cs="Verdana"/>
      <w:lang w:val="en-US"/>
    </w:rPr>
  </w:style>
  <w:style w:type="character" w:styleId="aff4">
    <w:name w:val="FollowedHyperlink"/>
    <w:uiPriority w:val="99"/>
    <w:rsid w:val="002843F9"/>
    <w:rPr>
      <w:rFonts w:cs="Times New Roman"/>
      <w:color w:val="800080"/>
      <w:u w:val="single"/>
    </w:rPr>
  </w:style>
  <w:style w:type="character" w:customStyle="1" w:styleId="term">
    <w:name w:val="term"/>
    <w:uiPriority w:val="99"/>
    <w:rsid w:val="002843F9"/>
  </w:style>
  <w:style w:type="paragraph" w:customStyle="1" w:styleId="150">
    <w:name w:val="Знак Знак Знак1 Знак5"/>
    <w:basedOn w:val="a2"/>
    <w:uiPriority w:val="99"/>
    <w:rsid w:val="002843F9"/>
    <w:pPr>
      <w:spacing w:after="160" w:line="240" w:lineRule="exact"/>
    </w:pPr>
    <w:rPr>
      <w:rFonts w:ascii="Verdana" w:eastAsia="Times New Roman" w:hAnsi="Verdana" w:cs="Arial"/>
      <w:szCs w:val="20"/>
      <w:lang w:val="en-US"/>
    </w:rPr>
  </w:style>
  <w:style w:type="character" w:customStyle="1" w:styleId="CommentSubjectChar">
    <w:name w:val="Comment Subject Char"/>
    <w:uiPriority w:val="99"/>
    <w:locked/>
    <w:rsid w:val="002843F9"/>
    <w:rPr>
      <w:rFonts w:ascii="Times New Roman" w:hAnsi="Times New Roman"/>
      <w:b/>
      <w:sz w:val="20"/>
      <w:lang w:val="ru-RU" w:eastAsia="ru-RU"/>
    </w:rPr>
  </w:style>
  <w:style w:type="character" w:customStyle="1" w:styleId="1e">
    <w:name w:val="Тема примечания Знак1"/>
    <w:uiPriority w:val="99"/>
    <w:semiHidden/>
    <w:locked/>
    <w:rsid w:val="002843F9"/>
    <w:rPr>
      <w:rFonts w:ascii="Times New Roman" w:eastAsia="Calibri" w:hAnsi="Times New Roman" w:cs="Times New Roman"/>
      <w:b/>
      <w:sz w:val="20"/>
      <w:szCs w:val="20"/>
      <w:lang w:val="x-none" w:eastAsia="ru-RU"/>
    </w:rPr>
  </w:style>
  <w:style w:type="character" w:customStyle="1" w:styleId="title2">
    <w:name w:val="title2"/>
    <w:uiPriority w:val="99"/>
    <w:rsid w:val="002843F9"/>
  </w:style>
  <w:style w:type="paragraph" w:customStyle="1" w:styleId="1f">
    <w:name w:val="заголовок 1"/>
    <w:basedOn w:val="a2"/>
    <w:next w:val="a2"/>
    <w:uiPriority w:val="99"/>
    <w:rsid w:val="002843F9"/>
    <w:pPr>
      <w:keepNext/>
      <w:spacing w:after="0" w:line="240" w:lineRule="auto"/>
      <w:ind w:right="-1"/>
      <w:jc w:val="center"/>
    </w:pPr>
    <w:rPr>
      <w:rFonts w:ascii="Times New Roman" w:eastAsia="Times New Roman" w:hAnsi="Times New Roman"/>
      <w:b/>
      <w:szCs w:val="20"/>
      <w:lang w:eastAsia="ru-RU"/>
    </w:rPr>
  </w:style>
  <w:style w:type="paragraph" w:customStyle="1" w:styleId="aff5">
    <w:name w:val="раздел_документа"/>
    <w:basedOn w:val="10"/>
    <w:autoRedefine/>
    <w:uiPriority w:val="99"/>
    <w:rsid w:val="002843F9"/>
    <w:pPr>
      <w:pageBreakBefore/>
      <w:widowControl w:val="0"/>
      <w:tabs>
        <w:tab w:val="left" w:pos="900"/>
      </w:tabs>
      <w:spacing w:before="0" w:beforeAutospacing="0" w:after="0" w:afterAutospacing="0"/>
    </w:pPr>
    <w:rPr>
      <w:rFonts w:ascii="Times New Roman" w:eastAsia="Calibri" w:hAnsi="Times New Roman" w:cs="Times New Roman"/>
      <w:bCs w:val="0"/>
      <w:kern w:val="32"/>
      <w:sz w:val="24"/>
      <w:szCs w:val="24"/>
      <w:lang w:val="x-none" w:eastAsia="x-none"/>
    </w:rPr>
  </w:style>
  <w:style w:type="paragraph" w:customStyle="1" w:styleId="aff6">
    <w:name w:val="А. часть_раздела"/>
    <w:basedOn w:val="21"/>
    <w:autoRedefine/>
    <w:uiPriority w:val="99"/>
    <w:rsid w:val="002843F9"/>
    <w:pPr>
      <w:keepNext/>
      <w:tabs>
        <w:tab w:val="left" w:pos="1080"/>
      </w:tabs>
      <w:spacing w:before="240" w:beforeAutospacing="0" w:after="60" w:afterAutospacing="0"/>
      <w:jc w:val="center"/>
    </w:pPr>
    <w:rPr>
      <w:rFonts w:ascii="Times New Roman" w:eastAsia="Calibri" w:hAnsi="Times New Roman" w:cs="Times New Roman"/>
      <w:bCs w:val="0"/>
      <w:sz w:val="20"/>
      <w:szCs w:val="20"/>
      <w:lang w:val="x-none"/>
    </w:rPr>
  </w:style>
  <w:style w:type="paragraph" w:customStyle="1" w:styleId="WW-2">
    <w:name w:val="WW-Основной текст 2"/>
    <w:basedOn w:val="a2"/>
    <w:uiPriority w:val="99"/>
    <w:rsid w:val="002843F9"/>
    <w:pPr>
      <w:suppressAutoHyphens/>
      <w:spacing w:after="0" w:line="240" w:lineRule="auto"/>
      <w:jc w:val="both"/>
    </w:pPr>
    <w:rPr>
      <w:rFonts w:ascii="Times New Roman" w:eastAsia="Times New Roman" w:hAnsi="Times New Roman"/>
      <w:sz w:val="24"/>
      <w:szCs w:val="24"/>
      <w:lang w:eastAsia="ru-RU"/>
    </w:rPr>
  </w:style>
  <w:style w:type="paragraph" w:customStyle="1" w:styleId="122">
    <w:name w:val="Абзац списка12"/>
    <w:basedOn w:val="a2"/>
    <w:rsid w:val="002843F9"/>
    <w:pPr>
      <w:ind w:left="720"/>
      <w:contextualSpacing/>
    </w:pPr>
    <w:rPr>
      <w:rFonts w:eastAsia="Times New Roman"/>
      <w:lang w:eastAsia="ru-RU"/>
    </w:rPr>
  </w:style>
  <w:style w:type="paragraph" w:styleId="aff7">
    <w:name w:val="Block Text"/>
    <w:basedOn w:val="a2"/>
    <w:uiPriority w:val="99"/>
    <w:rsid w:val="002843F9"/>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uiPriority w:val="99"/>
    <w:rsid w:val="002843F9"/>
    <w:pPr>
      <w:widowControl w:val="0"/>
      <w:autoSpaceDE w:val="0"/>
      <w:autoSpaceDN w:val="0"/>
      <w:adjustRightInd w:val="0"/>
    </w:pPr>
    <w:rPr>
      <w:rFonts w:ascii="Arial" w:eastAsia="Times New Roman" w:hAnsi="Arial" w:cs="Arial"/>
      <w:b/>
      <w:bCs/>
    </w:rPr>
  </w:style>
  <w:style w:type="paragraph" w:customStyle="1" w:styleId="aff8">
    <w:name w:val="Содержимое таблицы"/>
    <w:basedOn w:val="af8"/>
    <w:qFormat/>
    <w:rsid w:val="002843F9"/>
    <w:pPr>
      <w:suppressLineNumbers/>
      <w:suppressAutoHyphens/>
    </w:pPr>
    <w:rPr>
      <w:rFonts w:eastAsia="Calibri"/>
      <w:lang w:val="x-none" w:eastAsia="ar-SA"/>
    </w:rPr>
  </w:style>
  <w:style w:type="paragraph" w:customStyle="1" w:styleId="aff9">
    <w:name w:val="Îáû÷íûé"/>
    <w:uiPriority w:val="99"/>
    <w:rsid w:val="002843F9"/>
    <w:rPr>
      <w:rFonts w:ascii="Times New Roman" w:eastAsia="Times New Roman" w:hAnsi="Times New Roman"/>
    </w:rPr>
  </w:style>
  <w:style w:type="paragraph" w:customStyle="1" w:styleId="39">
    <w:name w:val="Стиль3 Знак Знак"/>
    <w:basedOn w:val="27"/>
    <w:link w:val="3a"/>
    <w:uiPriority w:val="99"/>
    <w:rsid w:val="002843F9"/>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2843F9"/>
    <w:rPr>
      <w:rFonts w:ascii="Times New Roman" w:hAnsi="Times New Roman"/>
      <w:lang w:val="x-none"/>
    </w:rPr>
  </w:style>
  <w:style w:type="paragraph" w:customStyle="1" w:styleId="3b">
    <w:name w:val="3"/>
    <w:basedOn w:val="a2"/>
    <w:uiPriority w:val="99"/>
    <w:rsid w:val="002843F9"/>
    <w:pPr>
      <w:spacing w:after="0" w:line="240" w:lineRule="auto"/>
      <w:jc w:val="both"/>
    </w:pPr>
    <w:rPr>
      <w:rFonts w:ascii="Times New Roman" w:eastAsia="Times New Roman" w:hAnsi="Times New Roman"/>
      <w:sz w:val="24"/>
      <w:szCs w:val="24"/>
      <w:lang w:eastAsia="ru-RU"/>
    </w:rPr>
  </w:style>
  <w:style w:type="paragraph" w:customStyle="1" w:styleId="2-110">
    <w:name w:val="2-11"/>
    <w:basedOn w:val="a2"/>
    <w:uiPriority w:val="99"/>
    <w:rsid w:val="002843F9"/>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2843F9"/>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3">
    <w:name w:val="Знак Знак Знак Знак Знак Знак Знак Знак1 Знак Знак Знак1 Знак Знак Знак Знак"/>
    <w:basedOn w:val="a2"/>
    <w:uiPriority w:val="99"/>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2843F9"/>
    <w:pPr>
      <w:keepNext/>
      <w:spacing w:before="360" w:after="120" w:line="360" w:lineRule="atLeast"/>
      <w:outlineLvl w:val="1"/>
    </w:pPr>
    <w:rPr>
      <w:rFonts w:ascii="GaramondC" w:eastAsia="Times New Roman" w:hAnsi="GaramondC"/>
      <w:b/>
      <w:color w:val="000000"/>
      <w:sz w:val="28"/>
      <w:szCs w:val="28"/>
      <w:lang w:eastAsia="ru-RU"/>
    </w:rPr>
  </w:style>
  <w:style w:type="paragraph" w:styleId="affa">
    <w:name w:val="Title"/>
    <w:aliases w:val="Название1"/>
    <w:basedOn w:val="a2"/>
    <w:link w:val="affb"/>
    <w:uiPriority w:val="99"/>
    <w:qFormat/>
    <w:rsid w:val="002843F9"/>
    <w:pPr>
      <w:widowControl w:val="0"/>
      <w:shd w:val="clear" w:color="auto" w:fill="FFFFFF"/>
      <w:autoSpaceDE w:val="0"/>
      <w:autoSpaceDN w:val="0"/>
      <w:adjustRightInd w:val="0"/>
      <w:spacing w:after="0" w:line="240" w:lineRule="auto"/>
      <w:ind w:left="72"/>
      <w:jc w:val="center"/>
    </w:pPr>
    <w:rPr>
      <w:rFonts w:ascii="Times New Roman" w:hAnsi="Times New Roman"/>
      <w:color w:val="000000"/>
      <w:spacing w:val="13"/>
      <w:sz w:val="20"/>
      <w:szCs w:val="20"/>
      <w:lang w:val="x-none" w:eastAsia="ru-RU"/>
    </w:rPr>
  </w:style>
  <w:style w:type="character" w:customStyle="1" w:styleId="affb">
    <w:name w:val="Название Знак"/>
    <w:aliases w:val="Название1 Знак"/>
    <w:basedOn w:val="a3"/>
    <w:link w:val="affa"/>
    <w:uiPriority w:val="99"/>
    <w:rsid w:val="002843F9"/>
    <w:rPr>
      <w:rFonts w:ascii="Times New Roman" w:hAnsi="Times New Roman"/>
      <w:color w:val="000000"/>
      <w:spacing w:val="13"/>
      <w:shd w:val="clear" w:color="auto" w:fill="FFFFFF"/>
      <w:lang w:val="x-none"/>
    </w:rPr>
  </w:style>
  <w:style w:type="character" w:customStyle="1" w:styleId="TitleChar">
    <w:name w:val="Title Char"/>
    <w:uiPriority w:val="99"/>
    <w:locked/>
    <w:rsid w:val="002843F9"/>
    <w:rPr>
      <w:rFonts w:ascii="Arial" w:hAnsi="Arial"/>
      <w:b/>
      <w:kern w:val="28"/>
      <w:sz w:val="32"/>
      <w:lang w:val="ru-RU" w:eastAsia="ru-RU"/>
    </w:rPr>
  </w:style>
  <w:style w:type="paragraph" w:customStyle="1" w:styleId="3c">
    <w:name w:val="Знак3"/>
    <w:basedOn w:val="a2"/>
    <w:uiPriority w:val="99"/>
    <w:rsid w:val="002843F9"/>
    <w:pPr>
      <w:spacing w:after="160" w:line="240" w:lineRule="exact"/>
    </w:pPr>
    <w:rPr>
      <w:rFonts w:ascii="Times New Roman" w:eastAsia="Times New Roman" w:hAnsi="Times New Roman"/>
      <w:sz w:val="20"/>
      <w:szCs w:val="20"/>
      <w:lang w:eastAsia="zh-CN"/>
    </w:rPr>
  </w:style>
  <w:style w:type="paragraph" w:styleId="affc">
    <w:name w:val="Note Heading"/>
    <w:basedOn w:val="a2"/>
    <w:next w:val="a2"/>
    <w:link w:val="affd"/>
    <w:uiPriority w:val="99"/>
    <w:rsid w:val="002843F9"/>
    <w:pPr>
      <w:spacing w:after="60" w:line="240" w:lineRule="auto"/>
      <w:jc w:val="both"/>
    </w:pPr>
    <w:rPr>
      <w:rFonts w:ascii="Times New Roman" w:hAnsi="Times New Roman"/>
      <w:sz w:val="20"/>
      <w:szCs w:val="20"/>
      <w:lang w:val="x-none" w:eastAsia="ru-RU"/>
    </w:rPr>
  </w:style>
  <w:style w:type="character" w:customStyle="1" w:styleId="affd">
    <w:name w:val="Заголовок записки Знак"/>
    <w:basedOn w:val="a3"/>
    <w:link w:val="affc"/>
    <w:uiPriority w:val="99"/>
    <w:rsid w:val="002843F9"/>
    <w:rPr>
      <w:rFonts w:ascii="Times New Roman" w:hAnsi="Times New Roman"/>
      <w:lang w:val="x-none"/>
    </w:rPr>
  </w:style>
  <w:style w:type="paragraph" w:customStyle="1" w:styleId="123">
    <w:name w:val="Обычный + 12 пт"/>
    <w:aliases w:val="По ширине,Первая строка:  0,7 см,Обычный + 11 пт,Справа:  -0 см"/>
    <w:basedOn w:val="a2"/>
    <w:uiPriority w:val="99"/>
    <w:rsid w:val="002843F9"/>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2843F9"/>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2843F9"/>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e">
    <w:name w:val="No Spacing"/>
    <w:link w:val="afff"/>
    <w:uiPriority w:val="1"/>
    <w:qFormat/>
    <w:rsid w:val="002843F9"/>
    <w:rPr>
      <w:rFonts w:eastAsia="Times New Roman"/>
      <w:sz w:val="22"/>
      <w:szCs w:val="22"/>
      <w:lang w:eastAsia="en-US"/>
    </w:rPr>
  </w:style>
  <w:style w:type="paragraph" w:customStyle="1" w:styleId="arttext">
    <w:name w:val="arttex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styleId="afff0">
    <w:name w:val="Subtitle"/>
    <w:basedOn w:val="a2"/>
    <w:link w:val="afff1"/>
    <w:uiPriority w:val="99"/>
    <w:qFormat/>
    <w:rsid w:val="002843F9"/>
    <w:pPr>
      <w:spacing w:after="120" w:line="240" w:lineRule="auto"/>
      <w:jc w:val="center"/>
    </w:pPr>
    <w:rPr>
      <w:rFonts w:ascii="Times New Roman" w:hAnsi="Times New Roman"/>
      <w:b/>
      <w:sz w:val="20"/>
      <w:szCs w:val="20"/>
      <w:lang w:val="x-none" w:eastAsia="ru-RU"/>
    </w:rPr>
  </w:style>
  <w:style w:type="character" w:customStyle="1" w:styleId="afff1">
    <w:name w:val="Подзаголовок Знак"/>
    <w:basedOn w:val="a3"/>
    <w:link w:val="afff0"/>
    <w:uiPriority w:val="99"/>
    <w:rsid w:val="002843F9"/>
    <w:rPr>
      <w:rFonts w:ascii="Times New Roman" w:hAnsi="Times New Roman"/>
      <w:b/>
      <w:lang w:val="x-none"/>
    </w:rPr>
  </w:style>
  <w:style w:type="paragraph" w:customStyle="1" w:styleId="afff2">
    <w:name w:val="Вадим"/>
    <w:basedOn w:val="a2"/>
    <w:uiPriority w:val="99"/>
    <w:rsid w:val="002843F9"/>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afff3">
    <w:name w:val="!Основной текст"/>
    <w:basedOn w:val="a2"/>
    <w:uiPriority w:val="99"/>
    <w:rsid w:val="002843F9"/>
    <w:pPr>
      <w:spacing w:after="0" w:line="240" w:lineRule="auto"/>
      <w:ind w:firstLine="709"/>
      <w:jc w:val="both"/>
    </w:pPr>
    <w:rPr>
      <w:rFonts w:ascii="Times New Roman" w:eastAsia="Times New Roman" w:hAnsi="Times New Roman"/>
      <w:sz w:val="24"/>
      <w:szCs w:val="20"/>
      <w:lang w:eastAsia="ru-RU"/>
    </w:rPr>
  </w:style>
  <w:style w:type="paragraph" w:customStyle="1" w:styleId="afff4">
    <w:name w:val="Обычный.Нормальный абзац"/>
    <w:uiPriority w:val="99"/>
    <w:rsid w:val="002843F9"/>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2843F9"/>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
    <w:name w:val="xl24"/>
    <w:basedOn w:val="a2"/>
    <w:uiPriority w:val="99"/>
    <w:rsid w:val="002843F9"/>
    <w:pPr>
      <w:spacing w:before="100" w:after="100" w:line="240" w:lineRule="auto"/>
      <w:jc w:val="center"/>
    </w:pPr>
    <w:rPr>
      <w:rFonts w:ascii="Times New Roman" w:eastAsia="Times New Roman" w:hAnsi="Times New Roman"/>
      <w:sz w:val="24"/>
      <w:szCs w:val="20"/>
      <w:lang w:eastAsia="ru-RU"/>
    </w:rPr>
  </w:style>
  <w:style w:type="paragraph" w:styleId="52">
    <w:name w:val="List Bullet 5"/>
    <w:basedOn w:val="a2"/>
    <w:autoRedefine/>
    <w:uiPriority w:val="99"/>
    <w:rsid w:val="002843F9"/>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2843F9"/>
    <w:pPr>
      <w:numPr>
        <w:numId w:val="3"/>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5"/>
    <w:uiPriority w:val="99"/>
    <w:rsid w:val="002843F9"/>
    <w:pPr>
      <w:numPr>
        <w:numId w:val="4"/>
      </w:numPr>
      <w:tabs>
        <w:tab w:val="right" w:leader="dot" w:pos="10490"/>
      </w:tabs>
      <w:jc w:val="left"/>
    </w:pPr>
  </w:style>
  <w:style w:type="paragraph" w:customStyle="1" w:styleId="afff5">
    <w:name w:val="Осн. текст Д"/>
    <w:uiPriority w:val="99"/>
    <w:rsid w:val="002843F9"/>
    <w:pPr>
      <w:spacing w:after="40"/>
      <w:ind w:firstLine="284"/>
      <w:jc w:val="both"/>
    </w:pPr>
    <w:rPr>
      <w:rFonts w:ascii="Times New Roman" w:eastAsia="Times New Roman" w:hAnsi="Times New Roman"/>
      <w:sz w:val="24"/>
    </w:rPr>
  </w:style>
  <w:style w:type="paragraph" w:customStyle="1" w:styleId="2d">
    <w:name w:val="çàãîëîâîê 2"/>
    <w:basedOn w:val="a2"/>
    <w:next w:val="a2"/>
    <w:uiPriority w:val="99"/>
    <w:rsid w:val="002843F9"/>
    <w:pPr>
      <w:keepNext/>
      <w:spacing w:after="0" w:line="240" w:lineRule="auto"/>
      <w:jc w:val="both"/>
    </w:pPr>
    <w:rPr>
      <w:rFonts w:ascii="Times New Roman" w:eastAsia="Times New Roman" w:hAnsi="Times New Roman"/>
      <w:sz w:val="24"/>
      <w:szCs w:val="20"/>
      <w:lang w:eastAsia="ru-RU"/>
    </w:rPr>
  </w:style>
  <w:style w:type="paragraph" w:customStyle="1" w:styleId="42">
    <w:name w:val="Знак4"/>
    <w:basedOn w:val="a2"/>
    <w:uiPriority w:val="99"/>
    <w:rsid w:val="002843F9"/>
    <w:pPr>
      <w:spacing w:after="160" w:line="240" w:lineRule="exact"/>
      <w:jc w:val="both"/>
    </w:pPr>
    <w:rPr>
      <w:rFonts w:ascii="Verdana" w:eastAsia="Times New Roman" w:hAnsi="Verdana"/>
      <w:szCs w:val="20"/>
      <w:lang w:val="en-US"/>
    </w:rPr>
  </w:style>
  <w:style w:type="paragraph" w:customStyle="1" w:styleId="1f0">
    <w:name w:val="Обычный1"/>
    <w:link w:val="1f1"/>
    <w:uiPriority w:val="99"/>
    <w:rsid w:val="002843F9"/>
    <w:rPr>
      <w:rFonts w:ascii="Times New Roman" w:eastAsia="Times New Roman" w:hAnsi="Times New Roman"/>
    </w:rPr>
  </w:style>
  <w:style w:type="paragraph" w:customStyle="1" w:styleId="afff6">
    <w:name w:val="АД_Основной текст"/>
    <w:basedOn w:val="a2"/>
    <w:uiPriority w:val="99"/>
    <w:qFormat/>
    <w:rsid w:val="002843F9"/>
    <w:pPr>
      <w:spacing w:after="0" w:line="240" w:lineRule="auto"/>
      <w:ind w:firstLine="567"/>
      <w:jc w:val="both"/>
    </w:pPr>
    <w:rPr>
      <w:rFonts w:ascii="Times New Roman" w:eastAsia="Times New Roman" w:hAnsi="Times New Roman"/>
      <w:sz w:val="24"/>
      <w:szCs w:val="24"/>
      <w:lang w:eastAsia="ru-RU"/>
    </w:rPr>
  </w:style>
  <w:style w:type="character" w:customStyle="1" w:styleId="afff7">
    <w:name w:val="АД_Основной текст Знак"/>
    <w:uiPriority w:val="99"/>
    <w:rsid w:val="002843F9"/>
    <w:rPr>
      <w:sz w:val="24"/>
      <w:lang w:val="ru-RU" w:eastAsia="ru-RU"/>
    </w:rPr>
  </w:style>
  <w:style w:type="character" w:customStyle="1" w:styleId="postbody1">
    <w:name w:val="postbody1"/>
    <w:uiPriority w:val="99"/>
    <w:rsid w:val="002843F9"/>
    <w:rPr>
      <w:sz w:val="18"/>
    </w:rPr>
  </w:style>
  <w:style w:type="paragraph" w:customStyle="1" w:styleId="xl73">
    <w:name w:val="xl73"/>
    <w:basedOn w:val="a2"/>
    <w:rsid w:val="002843F9"/>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8">
    <w:name w:val="List Number"/>
    <w:basedOn w:val="a2"/>
    <w:uiPriority w:val="99"/>
    <w:rsid w:val="002843F9"/>
    <w:pPr>
      <w:spacing w:after="0" w:line="240" w:lineRule="auto"/>
      <w:jc w:val="both"/>
    </w:pPr>
    <w:rPr>
      <w:rFonts w:ascii="Times New Roman" w:eastAsia="Times New Roman" w:hAnsi="Times New Roman"/>
      <w:sz w:val="28"/>
      <w:szCs w:val="20"/>
      <w:lang w:eastAsia="ru-RU"/>
    </w:rPr>
  </w:style>
  <w:style w:type="paragraph" w:customStyle="1" w:styleId="afff9">
    <w:name w:val="Стиль"/>
    <w:uiPriority w:val="99"/>
    <w:rsid w:val="002843F9"/>
    <w:pPr>
      <w:widowControl w:val="0"/>
    </w:pPr>
    <w:rPr>
      <w:rFonts w:ascii="Times New Roman" w:eastAsia="Times New Roman" w:hAnsi="Times New Roman"/>
      <w:sz w:val="28"/>
    </w:rPr>
  </w:style>
  <w:style w:type="paragraph" w:styleId="20">
    <w:name w:val="List Bullet 2"/>
    <w:basedOn w:val="a2"/>
    <w:uiPriority w:val="99"/>
    <w:rsid w:val="002843F9"/>
    <w:pPr>
      <w:numPr>
        <w:numId w:val="5"/>
      </w:numPr>
      <w:spacing w:after="0" w:line="240" w:lineRule="auto"/>
    </w:pPr>
    <w:rPr>
      <w:rFonts w:ascii="Times New Roman" w:eastAsia="Times New Roman" w:hAnsi="Times New Roman"/>
      <w:sz w:val="24"/>
      <w:szCs w:val="24"/>
      <w:lang w:eastAsia="ru-RU"/>
    </w:rPr>
  </w:style>
  <w:style w:type="character" w:customStyle="1" w:styleId="1310">
    <w:name w:val="Знак Знак131"/>
    <w:semiHidden/>
    <w:locked/>
    <w:rsid w:val="002843F9"/>
    <w:rPr>
      <w:rFonts w:ascii="Tahoma" w:hAnsi="Tahoma"/>
      <w:b/>
      <w:sz w:val="24"/>
      <w:lang w:val="ru-RU" w:eastAsia="ru-RU"/>
    </w:rPr>
  </w:style>
  <w:style w:type="paragraph" w:customStyle="1" w:styleId="ww-20">
    <w:name w:val="ww-2"/>
    <w:basedOn w:val="a2"/>
    <w:uiPriority w:val="99"/>
    <w:rsid w:val="002843F9"/>
    <w:pPr>
      <w:spacing w:after="0" w:line="240" w:lineRule="auto"/>
      <w:jc w:val="both"/>
    </w:pPr>
    <w:rPr>
      <w:rFonts w:ascii="Times New Roman" w:eastAsia="Times New Roman" w:hAnsi="Times New Roman"/>
      <w:sz w:val="24"/>
      <w:szCs w:val="24"/>
      <w:lang w:eastAsia="ru-RU"/>
    </w:rPr>
  </w:style>
  <w:style w:type="character" w:customStyle="1" w:styleId="43">
    <w:name w:val="Знак Знак4"/>
    <w:uiPriority w:val="99"/>
    <w:rsid w:val="002843F9"/>
    <w:rPr>
      <w:sz w:val="24"/>
    </w:rPr>
  </w:style>
  <w:style w:type="character" w:customStyle="1" w:styleId="2e">
    <w:name w:val="Знак Знак2"/>
    <w:uiPriority w:val="99"/>
    <w:rsid w:val="002843F9"/>
    <w:rPr>
      <w:b/>
      <w:sz w:val="28"/>
    </w:rPr>
  </w:style>
  <w:style w:type="character" w:customStyle="1" w:styleId="1f2">
    <w:name w:val="Знак Знак1"/>
    <w:uiPriority w:val="99"/>
    <w:rsid w:val="002843F9"/>
    <w:rPr>
      <w:sz w:val="24"/>
    </w:rPr>
  </w:style>
  <w:style w:type="paragraph" w:customStyle="1" w:styleId="afffa">
    <w:name w:val="Знак Знак Знак Знак Знак Знак Знак Знак Знак Знак"/>
    <w:basedOn w:val="a2"/>
    <w:uiPriority w:val="99"/>
    <w:rsid w:val="002843F9"/>
    <w:pPr>
      <w:spacing w:after="160" w:line="240" w:lineRule="exact"/>
      <w:jc w:val="both"/>
    </w:pPr>
    <w:rPr>
      <w:rFonts w:ascii="Verdana" w:eastAsia="Times New Roman" w:hAnsi="Verdana"/>
      <w:szCs w:val="20"/>
      <w:lang w:val="en-US"/>
    </w:rPr>
  </w:style>
  <w:style w:type="paragraph" w:styleId="2f">
    <w:name w:val="List 2"/>
    <w:basedOn w:val="a2"/>
    <w:uiPriority w:val="99"/>
    <w:semiHidden/>
    <w:rsid w:val="002843F9"/>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2843F9"/>
    <w:rPr>
      <w:b/>
      <w:sz w:val="26"/>
      <w:lang w:val="ru-RU" w:eastAsia="ru-RU"/>
    </w:rPr>
  </w:style>
  <w:style w:type="paragraph" w:styleId="44">
    <w:name w:val="List Bullet 4"/>
    <w:basedOn w:val="a2"/>
    <w:uiPriority w:val="99"/>
    <w:rsid w:val="002843F9"/>
    <w:pPr>
      <w:tabs>
        <w:tab w:val="num" w:pos="1209"/>
      </w:tabs>
      <w:spacing w:after="0" w:line="240" w:lineRule="auto"/>
      <w:ind w:left="1209" w:hanging="360"/>
    </w:pPr>
    <w:rPr>
      <w:rFonts w:ascii="Times New Roman" w:eastAsia="Times New Roman" w:hAnsi="Times New Roman"/>
      <w:sz w:val="24"/>
      <w:szCs w:val="24"/>
      <w:lang w:eastAsia="ru-RU"/>
    </w:rPr>
  </w:style>
  <w:style w:type="character" w:customStyle="1" w:styleId="300">
    <w:name w:val="Знак Знак30"/>
    <w:uiPriority w:val="99"/>
    <w:rsid w:val="002843F9"/>
    <w:rPr>
      <w:rFonts w:ascii="Times New Roman" w:hAnsi="Times New Roman"/>
      <w:b/>
      <w:sz w:val="28"/>
      <w:lang w:eastAsia="ru-RU"/>
    </w:rPr>
  </w:style>
  <w:style w:type="character" w:customStyle="1" w:styleId="220">
    <w:name w:val="Знак Знак22"/>
    <w:uiPriority w:val="99"/>
    <w:rsid w:val="002843F9"/>
    <w:rPr>
      <w:rFonts w:ascii="Times New Roman" w:hAnsi="Times New Roman"/>
      <w:sz w:val="24"/>
      <w:lang w:eastAsia="ru-RU"/>
    </w:rPr>
  </w:style>
  <w:style w:type="character" w:customStyle="1" w:styleId="3d">
    <w:name w:val="Знак Знак3"/>
    <w:uiPriority w:val="99"/>
    <w:locked/>
    <w:rsid w:val="002843F9"/>
    <w:rPr>
      <w:b/>
      <w:sz w:val="24"/>
      <w:lang w:val="ru-RU" w:eastAsia="ru-RU"/>
    </w:rPr>
  </w:style>
  <w:style w:type="paragraph" w:styleId="3e">
    <w:name w:val="List 3"/>
    <w:basedOn w:val="a2"/>
    <w:uiPriority w:val="99"/>
    <w:rsid w:val="002843F9"/>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2843F9"/>
    <w:pPr>
      <w:spacing w:before="120" w:after="120" w:line="240" w:lineRule="auto"/>
      <w:jc w:val="both"/>
    </w:pPr>
    <w:rPr>
      <w:rFonts w:ascii="Times New Roman" w:eastAsia="Times New Roman" w:hAnsi="Times New Roman"/>
      <w:sz w:val="24"/>
      <w:szCs w:val="24"/>
      <w:lang w:eastAsia="ru-RU"/>
    </w:rPr>
  </w:style>
  <w:style w:type="paragraph" w:styleId="afffb">
    <w:name w:val="List Bullet"/>
    <w:basedOn w:val="a2"/>
    <w:autoRedefine/>
    <w:uiPriority w:val="99"/>
    <w:rsid w:val="002843F9"/>
    <w:pPr>
      <w:widowControl w:val="0"/>
      <w:spacing w:after="60" w:line="240" w:lineRule="auto"/>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2843F9"/>
    <w:pPr>
      <w:spacing w:after="0" w:line="240" w:lineRule="auto"/>
      <w:ind w:firstLine="12"/>
    </w:pPr>
    <w:rPr>
      <w:rFonts w:ascii="Times New Roman" w:eastAsia="Times New Roman" w:hAnsi="Times New Roman"/>
      <w:sz w:val="20"/>
      <w:szCs w:val="20"/>
      <w:lang w:eastAsia="ru-RU"/>
    </w:rPr>
  </w:style>
  <w:style w:type="paragraph" w:styleId="afffc">
    <w:name w:val="Date"/>
    <w:basedOn w:val="a2"/>
    <w:next w:val="a2"/>
    <w:link w:val="afffd"/>
    <w:uiPriority w:val="99"/>
    <w:rsid w:val="002843F9"/>
    <w:pPr>
      <w:spacing w:after="60" w:line="240" w:lineRule="auto"/>
      <w:jc w:val="both"/>
    </w:pPr>
    <w:rPr>
      <w:rFonts w:ascii="Times New Roman" w:hAnsi="Times New Roman"/>
      <w:sz w:val="20"/>
      <w:szCs w:val="20"/>
      <w:lang w:val="x-none" w:eastAsia="ru-RU"/>
    </w:rPr>
  </w:style>
  <w:style w:type="character" w:customStyle="1" w:styleId="afffd">
    <w:name w:val="Дата Знак"/>
    <w:basedOn w:val="a3"/>
    <w:link w:val="afffc"/>
    <w:uiPriority w:val="99"/>
    <w:rsid w:val="002843F9"/>
    <w:rPr>
      <w:rFonts w:ascii="Times New Roman" w:hAnsi="Times New Roman"/>
      <w:lang w:val="x-none"/>
    </w:rPr>
  </w:style>
  <w:style w:type="paragraph" w:customStyle="1" w:styleId="afffe">
    <w:name w:val="Íîðìàëüíûé"/>
    <w:uiPriority w:val="99"/>
    <w:semiHidden/>
    <w:rsid w:val="002843F9"/>
    <w:pPr>
      <w:jc w:val="both"/>
    </w:pPr>
    <w:rPr>
      <w:rFonts w:ascii="Courier" w:eastAsia="Times New Roman" w:hAnsi="Courier"/>
      <w:sz w:val="24"/>
      <w:lang w:val="en-GB"/>
    </w:rPr>
  </w:style>
  <w:style w:type="character" w:customStyle="1" w:styleId="affff">
    <w:name w:val="Основной шрифт"/>
    <w:uiPriority w:val="99"/>
    <w:semiHidden/>
    <w:rsid w:val="002843F9"/>
  </w:style>
  <w:style w:type="paragraph" w:styleId="1f3">
    <w:name w:val="toc 1"/>
    <w:basedOn w:val="a2"/>
    <w:next w:val="a2"/>
    <w:autoRedefine/>
    <w:uiPriority w:val="99"/>
    <w:semiHidden/>
    <w:rsid w:val="002843F9"/>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0">
    <w:name w:val="toc 2"/>
    <w:basedOn w:val="a2"/>
    <w:next w:val="a2"/>
    <w:autoRedefine/>
    <w:uiPriority w:val="99"/>
    <w:semiHidden/>
    <w:rsid w:val="002843F9"/>
    <w:pPr>
      <w:spacing w:before="240" w:after="0" w:line="240" w:lineRule="auto"/>
    </w:pPr>
    <w:rPr>
      <w:rFonts w:ascii="Times New Roman" w:eastAsia="Times New Roman" w:hAnsi="Times New Roman"/>
      <w:b/>
      <w:bCs/>
      <w:sz w:val="20"/>
      <w:szCs w:val="20"/>
      <w:lang w:eastAsia="ru-RU"/>
    </w:rPr>
  </w:style>
  <w:style w:type="paragraph" w:styleId="45">
    <w:name w:val="toc 4"/>
    <w:basedOn w:val="a2"/>
    <w:next w:val="a2"/>
    <w:autoRedefine/>
    <w:uiPriority w:val="99"/>
    <w:semiHidden/>
    <w:rsid w:val="002843F9"/>
    <w:pPr>
      <w:spacing w:after="0" w:line="240" w:lineRule="auto"/>
      <w:ind w:left="480"/>
    </w:pPr>
    <w:rPr>
      <w:rFonts w:ascii="Times New Roman" w:eastAsia="Times New Roman" w:hAnsi="Times New Roman"/>
      <w:sz w:val="20"/>
      <w:szCs w:val="20"/>
      <w:lang w:eastAsia="ru-RU"/>
    </w:rPr>
  </w:style>
  <w:style w:type="paragraph" w:styleId="53">
    <w:name w:val="toc 5"/>
    <w:basedOn w:val="a2"/>
    <w:next w:val="a2"/>
    <w:autoRedefine/>
    <w:uiPriority w:val="99"/>
    <w:semiHidden/>
    <w:rsid w:val="002843F9"/>
    <w:pPr>
      <w:spacing w:after="0" w:line="240" w:lineRule="auto"/>
      <w:ind w:left="720"/>
    </w:pPr>
    <w:rPr>
      <w:rFonts w:ascii="Times New Roman" w:eastAsia="Times New Roman" w:hAnsi="Times New Roman"/>
      <w:sz w:val="20"/>
      <w:szCs w:val="20"/>
      <w:lang w:eastAsia="ru-RU"/>
    </w:rPr>
  </w:style>
  <w:style w:type="paragraph" w:styleId="62">
    <w:name w:val="toc 6"/>
    <w:basedOn w:val="a2"/>
    <w:next w:val="a2"/>
    <w:autoRedefine/>
    <w:uiPriority w:val="99"/>
    <w:semiHidden/>
    <w:rsid w:val="002843F9"/>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2843F9"/>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2843F9"/>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2843F9"/>
    <w:pPr>
      <w:spacing w:after="0" w:line="240" w:lineRule="auto"/>
      <w:ind w:left="1680"/>
    </w:pPr>
    <w:rPr>
      <w:rFonts w:ascii="Times New Roman" w:eastAsia="Times New Roman" w:hAnsi="Times New Roman"/>
      <w:sz w:val="20"/>
      <w:szCs w:val="20"/>
      <w:lang w:eastAsia="ru-RU"/>
    </w:rPr>
  </w:style>
  <w:style w:type="paragraph" w:customStyle="1" w:styleId="Iauiue1">
    <w:name w:val="Iau?iue1"/>
    <w:uiPriority w:val="99"/>
    <w:rsid w:val="002843F9"/>
    <w:pPr>
      <w:jc w:val="both"/>
    </w:pPr>
    <w:rPr>
      <w:rFonts w:ascii="Times New Roman" w:eastAsia="Times New Roman" w:hAnsi="Times New Roman"/>
    </w:rPr>
  </w:style>
  <w:style w:type="paragraph" w:customStyle="1" w:styleId="Iauiue">
    <w:name w:val="Iau?iue"/>
    <w:uiPriority w:val="99"/>
    <w:rsid w:val="002843F9"/>
    <w:pPr>
      <w:jc w:val="both"/>
    </w:pPr>
    <w:rPr>
      <w:rFonts w:ascii="Times New Roman" w:eastAsia="Times New Roman" w:hAnsi="Times New Roman"/>
      <w:lang w:val="en-US"/>
    </w:rPr>
  </w:style>
  <w:style w:type="paragraph" w:customStyle="1" w:styleId="caaieiaie2">
    <w:name w:val="caaieiaie 2"/>
    <w:basedOn w:val="Iauiue"/>
    <w:next w:val="Iauiue"/>
    <w:uiPriority w:val="99"/>
    <w:rsid w:val="002843F9"/>
    <w:pPr>
      <w:keepNext/>
    </w:pPr>
    <w:rPr>
      <w:sz w:val="24"/>
      <w:lang w:val="ru-RU"/>
    </w:rPr>
  </w:style>
  <w:style w:type="paragraph" w:customStyle="1" w:styleId="114">
    <w:name w:val="заголовок 11"/>
    <w:basedOn w:val="a2"/>
    <w:next w:val="a2"/>
    <w:uiPriority w:val="99"/>
    <w:rsid w:val="002843F9"/>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2843F9"/>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2843F9"/>
    <w:pPr>
      <w:keepNext/>
      <w:spacing w:before="240" w:after="60" w:line="360" w:lineRule="auto"/>
      <w:ind w:firstLine="397"/>
      <w:jc w:val="center"/>
    </w:pPr>
    <w:rPr>
      <w:b/>
      <w:kern w:val="28"/>
      <w:sz w:val="28"/>
      <w:lang w:val="ru-RU"/>
    </w:rPr>
  </w:style>
  <w:style w:type="paragraph" w:customStyle="1" w:styleId="affff0">
    <w:name w:val="Заголовок инструкции"/>
    <w:basedOn w:val="af8"/>
    <w:uiPriority w:val="99"/>
    <w:rsid w:val="002843F9"/>
    <w:pPr>
      <w:keepNext/>
      <w:suppressAutoHyphens/>
      <w:jc w:val="center"/>
      <w:outlineLvl w:val="0"/>
    </w:pPr>
    <w:rPr>
      <w:rFonts w:eastAsia="Calibri"/>
      <w:b/>
      <w:bCs/>
      <w:sz w:val="32"/>
      <w:lang w:val="x-none"/>
    </w:rPr>
  </w:style>
  <w:style w:type="paragraph" w:customStyle="1" w:styleId="affff1">
    <w:name w:val="ПЗ инструкции"/>
    <w:basedOn w:val="a2"/>
    <w:uiPriority w:val="99"/>
    <w:rsid w:val="002843F9"/>
    <w:pPr>
      <w:spacing w:before="240" w:after="120" w:line="240" w:lineRule="auto"/>
      <w:jc w:val="center"/>
    </w:pPr>
    <w:rPr>
      <w:rFonts w:ascii="Times New Roman" w:eastAsia="Times New Roman" w:hAnsi="Times New Roman"/>
      <w:b/>
      <w:bCs/>
      <w:sz w:val="28"/>
      <w:szCs w:val="20"/>
      <w:lang w:eastAsia="ru-RU"/>
    </w:rPr>
  </w:style>
  <w:style w:type="paragraph" w:customStyle="1" w:styleId="affff2">
    <w:name w:val="Инструкция"/>
    <w:basedOn w:val="affff0"/>
    <w:uiPriority w:val="99"/>
    <w:rsid w:val="002843F9"/>
    <w:pPr>
      <w:spacing w:after="240"/>
    </w:pPr>
  </w:style>
  <w:style w:type="paragraph" w:customStyle="1" w:styleId="affff3">
    <w:name w:val="Указания"/>
    <w:basedOn w:val="affff1"/>
    <w:uiPriority w:val="99"/>
    <w:rsid w:val="002843F9"/>
    <w:pPr>
      <w:spacing w:after="240"/>
    </w:pPr>
  </w:style>
  <w:style w:type="paragraph" w:customStyle="1" w:styleId="affff4">
    <w:name w:val="Текст заявки"/>
    <w:basedOn w:val="Iauiue"/>
    <w:uiPriority w:val="99"/>
    <w:rsid w:val="002843F9"/>
    <w:pPr>
      <w:ind w:firstLine="567"/>
    </w:pPr>
    <w:rPr>
      <w:sz w:val="28"/>
    </w:rPr>
  </w:style>
  <w:style w:type="paragraph" w:customStyle="1" w:styleId="Iniiadieoaeno2">
    <w:name w:val="Iniia?die oaeno 2"/>
    <w:basedOn w:val="Iauiue"/>
    <w:uiPriority w:val="99"/>
    <w:rsid w:val="002843F9"/>
    <w:pPr>
      <w:widowControl w:val="0"/>
      <w:snapToGrid w:val="0"/>
      <w:spacing w:before="80" w:after="80"/>
    </w:pPr>
    <w:rPr>
      <w:sz w:val="22"/>
      <w:lang w:val="ru-RU" w:eastAsia="en-US"/>
    </w:rPr>
  </w:style>
  <w:style w:type="paragraph" w:customStyle="1" w:styleId="norma">
    <w:name w:val="norma"/>
    <w:basedOn w:val="Iauiue"/>
    <w:uiPriority w:val="99"/>
    <w:rsid w:val="002843F9"/>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2843F9"/>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2843F9"/>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2843F9"/>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2843F9"/>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2843F9"/>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2843F9"/>
    <w:pPr>
      <w:keepNext/>
      <w:tabs>
        <w:tab w:val="left" w:pos="567"/>
        <w:tab w:val="left" w:pos="1134"/>
      </w:tabs>
      <w:spacing w:before="120" w:after="120" w:line="220" w:lineRule="exact"/>
      <w:ind w:firstLine="567"/>
    </w:pPr>
    <w:rPr>
      <w:color w:val="000000"/>
      <w:spacing w:val="-4"/>
      <w:sz w:val="22"/>
      <w:lang w:val="ru-RU"/>
    </w:rPr>
  </w:style>
  <w:style w:type="paragraph" w:styleId="affff5">
    <w:name w:val="caption"/>
    <w:basedOn w:val="a2"/>
    <w:next w:val="a2"/>
    <w:uiPriority w:val="99"/>
    <w:qFormat/>
    <w:rsid w:val="002843F9"/>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2843F9"/>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2843F9"/>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2">
    <w:name w:val="Стиль 14 пт полужирный подчеркивание все прописные"/>
    <w:uiPriority w:val="99"/>
    <w:rsid w:val="002843F9"/>
    <w:rPr>
      <w:b/>
      <w:caps/>
      <w:sz w:val="28"/>
      <w:u w:val="single"/>
    </w:rPr>
  </w:style>
  <w:style w:type="character" w:customStyle="1" w:styleId="143">
    <w:name w:val="Стиль 14 пт все прописные"/>
    <w:uiPriority w:val="99"/>
    <w:rsid w:val="002843F9"/>
    <w:rPr>
      <w:b/>
      <w:caps/>
      <w:sz w:val="28"/>
    </w:rPr>
  </w:style>
  <w:style w:type="character" w:customStyle="1" w:styleId="BodyTextChar2">
    <w:name w:val="Body Text Char2"/>
    <w:aliases w:val="Знак2 Char2,body text Char2,A=&gt;2=&gt;9 B5:AB Char2,Знак Char"/>
    <w:uiPriority w:val="99"/>
    <w:locked/>
    <w:rsid w:val="002843F9"/>
    <w:rPr>
      <w:rFonts w:ascii="Verdana" w:hAnsi="Verdana"/>
      <w:sz w:val="22"/>
      <w:lang w:val="en-US" w:eastAsia="en-US"/>
    </w:rPr>
  </w:style>
  <w:style w:type="paragraph" w:customStyle="1" w:styleId="-">
    <w:name w:val="Контракт-подпункт"/>
    <w:basedOn w:val="a2"/>
    <w:uiPriority w:val="99"/>
    <w:rsid w:val="002843F9"/>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2843F9"/>
    <w:pPr>
      <w:widowControl w:val="0"/>
      <w:jc w:val="both"/>
    </w:pPr>
    <w:rPr>
      <w:rFonts w:ascii="Times New Roman" w:eastAsia="Times New Roman" w:hAnsi="Times New Roman"/>
      <w:sz w:val="24"/>
    </w:rPr>
  </w:style>
  <w:style w:type="paragraph" w:customStyle="1" w:styleId="FR3">
    <w:name w:val="FR3"/>
    <w:uiPriority w:val="99"/>
    <w:rsid w:val="002843F9"/>
    <w:pPr>
      <w:widowControl w:val="0"/>
      <w:ind w:left="960"/>
      <w:jc w:val="both"/>
    </w:pPr>
    <w:rPr>
      <w:rFonts w:ascii="Arial" w:eastAsia="Times New Roman" w:hAnsi="Arial"/>
      <w:sz w:val="56"/>
      <w:lang w:val="en-US"/>
    </w:rPr>
  </w:style>
  <w:style w:type="paragraph" w:customStyle="1" w:styleId="FR2">
    <w:name w:val="FR2"/>
    <w:uiPriority w:val="99"/>
    <w:rsid w:val="002843F9"/>
    <w:pPr>
      <w:widowControl w:val="0"/>
      <w:ind w:left="3160"/>
      <w:jc w:val="both"/>
    </w:pPr>
    <w:rPr>
      <w:rFonts w:ascii="Arial" w:eastAsia="Times New Roman" w:hAnsi="Arial"/>
      <w:sz w:val="72"/>
    </w:rPr>
  </w:style>
  <w:style w:type="paragraph" w:customStyle="1" w:styleId="FR4">
    <w:name w:val="FR4"/>
    <w:uiPriority w:val="99"/>
    <w:rsid w:val="002843F9"/>
    <w:pPr>
      <w:widowControl w:val="0"/>
      <w:spacing w:before="520"/>
      <w:ind w:right="200"/>
      <w:jc w:val="center"/>
    </w:pPr>
    <w:rPr>
      <w:rFonts w:ascii="Arial" w:eastAsia="Times New Roman" w:hAnsi="Arial"/>
      <w:sz w:val="48"/>
    </w:rPr>
  </w:style>
  <w:style w:type="paragraph" w:styleId="3f0">
    <w:name w:val="List Bullet 3"/>
    <w:basedOn w:val="a2"/>
    <w:autoRedefine/>
    <w:uiPriority w:val="99"/>
    <w:rsid w:val="002843F9"/>
    <w:pPr>
      <w:tabs>
        <w:tab w:val="num" w:pos="-92"/>
      </w:tabs>
      <w:spacing w:after="60" w:line="240" w:lineRule="auto"/>
      <w:ind w:left="-92" w:hanging="360"/>
      <w:jc w:val="both"/>
    </w:pPr>
    <w:rPr>
      <w:rFonts w:ascii="Times New Roman" w:eastAsia="Times New Roman" w:hAnsi="Times New Roman"/>
      <w:sz w:val="24"/>
      <w:szCs w:val="20"/>
      <w:lang w:eastAsia="ru-RU"/>
    </w:rPr>
  </w:style>
  <w:style w:type="paragraph" w:styleId="3f1">
    <w:name w:val="List Number 3"/>
    <w:basedOn w:val="a2"/>
    <w:uiPriority w:val="99"/>
    <w:rsid w:val="002843F9"/>
    <w:pPr>
      <w:tabs>
        <w:tab w:val="num" w:pos="360"/>
      </w:tabs>
      <w:spacing w:after="60" w:line="240" w:lineRule="auto"/>
      <w:jc w:val="both"/>
    </w:pPr>
    <w:rPr>
      <w:rFonts w:ascii="Times New Roman" w:eastAsia="Times New Roman" w:hAnsi="Times New Roman"/>
      <w:sz w:val="24"/>
      <w:szCs w:val="20"/>
      <w:lang w:eastAsia="ru-RU"/>
    </w:rPr>
  </w:style>
  <w:style w:type="paragraph" w:styleId="46">
    <w:name w:val="List Number 4"/>
    <w:basedOn w:val="a2"/>
    <w:uiPriority w:val="99"/>
    <w:rsid w:val="002843F9"/>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Number 5"/>
    <w:basedOn w:val="a2"/>
    <w:uiPriority w:val="99"/>
    <w:rsid w:val="002843F9"/>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
    <w:name w:val="Раздел 3"/>
    <w:basedOn w:val="a2"/>
    <w:uiPriority w:val="99"/>
    <w:semiHidden/>
    <w:rsid w:val="002843F9"/>
    <w:pPr>
      <w:numPr>
        <w:ilvl w:val="1"/>
        <w:numId w:val="9"/>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
    <w:name w:val="Условия контракта"/>
    <w:basedOn w:val="a2"/>
    <w:uiPriority w:val="99"/>
    <w:semiHidden/>
    <w:rsid w:val="002843F9"/>
    <w:pPr>
      <w:numPr>
        <w:numId w:val="10"/>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2843F9"/>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2843F9"/>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2843F9"/>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6">
    <w:name w:val="endnote text"/>
    <w:basedOn w:val="a2"/>
    <w:link w:val="affff7"/>
    <w:uiPriority w:val="99"/>
    <w:rsid w:val="002843F9"/>
    <w:pPr>
      <w:spacing w:after="60" w:line="240" w:lineRule="auto"/>
      <w:jc w:val="both"/>
    </w:pPr>
    <w:rPr>
      <w:rFonts w:ascii="Times New Roman" w:hAnsi="Times New Roman"/>
      <w:sz w:val="20"/>
      <w:szCs w:val="20"/>
      <w:lang w:val="x-none" w:eastAsia="ru-RU"/>
    </w:rPr>
  </w:style>
  <w:style w:type="character" w:customStyle="1" w:styleId="affff7">
    <w:name w:val="Текст концевой сноски Знак"/>
    <w:basedOn w:val="a3"/>
    <w:link w:val="affff6"/>
    <w:uiPriority w:val="99"/>
    <w:rsid w:val="002843F9"/>
    <w:rPr>
      <w:rFonts w:ascii="Times New Roman" w:hAnsi="Times New Roman"/>
      <w:lang w:val="x-none"/>
    </w:rPr>
  </w:style>
  <w:style w:type="character" w:styleId="affff8">
    <w:name w:val="endnote reference"/>
    <w:uiPriority w:val="99"/>
    <w:rsid w:val="002843F9"/>
    <w:rPr>
      <w:rFonts w:cs="Times New Roman"/>
      <w:vertAlign w:val="superscript"/>
    </w:rPr>
  </w:style>
  <w:style w:type="paragraph" w:customStyle="1" w:styleId="132">
    <w:name w:val="Обычный13"/>
    <w:uiPriority w:val="99"/>
    <w:rsid w:val="002843F9"/>
    <w:pPr>
      <w:jc w:val="both"/>
    </w:pPr>
    <w:rPr>
      <w:rFonts w:ascii="Arial" w:eastAsia="Times New Roman" w:hAnsi="Arial"/>
      <w:sz w:val="28"/>
    </w:rPr>
  </w:style>
  <w:style w:type="character" w:styleId="affff9">
    <w:name w:val="line number"/>
    <w:uiPriority w:val="99"/>
    <w:rsid w:val="002843F9"/>
    <w:rPr>
      <w:rFonts w:cs="Times New Roman"/>
    </w:rPr>
  </w:style>
  <w:style w:type="paragraph" w:customStyle="1" w:styleId="affffa">
    <w:name w:val="Знак Знак Знак Знак"/>
    <w:basedOn w:val="a2"/>
    <w:uiPriority w:val="99"/>
    <w:rsid w:val="002843F9"/>
    <w:pPr>
      <w:spacing w:after="160" w:line="240" w:lineRule="exact"/>
      <w:jc w:val="both"/>
    </w:pPr>
    <w:rPr>
      <w:rFonts w:ascii="Verdana" w:eastAsia="Times New Roman" w:hAnsi="Verdana"/>
      <w:szCs w:val="20"/>
      <w:lang w:val="en-US"/>
    </w:rPr>
  </w:style>
  <w:style w:type="paragraph" w:styleId="2f1">
    <w:name w:val="List Continue 2"/>
    <w:basedOn w:val="a2"/>
    <w:uiPriority w:val="99"/>
    <w:rsid w:val="002843F9"/>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2843F9"/>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2843F9"/>
    <w:pPr>
      <w:spacing w:after="0" w:line="240" w:lineRule="auto"/>
      <w:jc w:val="both"/>
    </w:pPr>
    <w:rPr>
      <w:rFonts w:ascii="Times New Roman" w:eastAsia="Times New Roman" w:hAnsi="Times New Roman"/>
      <w:sz w:val="24"/>
      <w:szCs w:val="20"/>
      <w:lang w:eastAsia="ru-RU"/>
    </w:rPr>
  </w:style>
  <w:style w:type="paragraph" w:styleId="48">
    <w:name w:val="List 4"/>
    <w:basedOn w:val="a2"/>
    <w:uiPriority w:val="99"/>
    <w:rsid w:val="002843F9"/>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2843F9"/>
    <w:pPr>
      <w:spacing w:after="0" w:line="240" w:lineRule="auto"/>
      <w:ind w:left="1415" w:hanging="283"/>
    </w:pPr>
    <w:rPr>
      <w:rFonts w:ascii="Times New Roman" w:eastAsia="Times New Roman" w:hAnsi="Times New Roman"/>
      <w:sz w:val="24"/>
      <w:szCs w:val="24"/>
      <w:lang w:eastAsia="ru-RU"/>
    </w:rPr>
  </w:style>
  <w:style w:type="paragraph" w:styleId="affffb">
    <w:name w:val="List Continue"/>
    <w:basedOn w:val="a2"/>
    <w:uiPriority w:val="99"/>
    <w:rsid w:val="002843F9"/>
    <w:pPr>
      <w:spacing w:after="120" w:line="240" w:lineRule="auto"/>
      <w:ind w:left="283"/>
    </w:pPr>
    <w:rPr>
      <w:rFonts w:ascii="Times New Roman" w:eastAsia="Times New Roman" w:hAnsi="Times New Roman"/>
      <w:sz w:val="24"/>
      <w:szCs w:val="24"/>
      <w:lang w:eastAsia="ru-RU"/>
    </w:rPr>
  </w:style>
  <w:style w:type="paragraph" w:styleId="3f2">
    <w:name w:val="List Continue 3"/>
    <w:basedOn w:val="a2"/>
    <w:uiPriority w:val="99"/>
    <w:rsid w:val="002843F9"/>
    <w:pPr>
      <w:spacing w:after="120" w:line="240" w:lineRule="auto"/>
      <w:ind w:left="849"/>
    </w:pPr>
    <w:rPr>
      <w:rFonts w:ascii="Times New Roman" w:eastAsia="Times New Roman" w:hAnsi="Times New Roman"/>
      <w:sz w:val="24"/>
      <w:szCs w:val="24"/>
      <w:lang w:eastAsia="ru-RU"/>
    </w:rPr>
  </w:style>
  <w:style w:type="paragraph" w:styleId="affffc">
    <w:name w:val="Document Map"/>
    <w:basedOn w:val="2c"/>
    <w:link w:val="affffd"/>
    <w:uiPriority w:val="99"/>
    <w:rsid w:val="002843F9"/>
    <w:pPr>
      <w:keepNext w:val="0"/>
      <w:keepLines w:val="0"/>
      <w:widowControl/>
      <w:tabs>
        <w:tab w:val="num" w:pos="1000"/>
        <w:tab w:val="num" w:pos="1440"/>
      </w:tabs>
      <w:spacing w:after="0"/>
      <w:ind w:left="1000" w:hanging="720"/>
      <w:outlineLvl w:val="1"/>
    </w:pPr>
    <w:rPr>
      <w:rFonts w:eastAsia="Calibri"/>
      <w:bCs w:val="0"/>
      <w:sz w:val="20"/>
      <w:szCs w:val="20"/>
      <w:lang w:val="x-none"/>
    </w:rPr>
  </w:style>
  <w:style w:type="character" w:customStyle="1" w:styleId="affffd">
    <w:name w:val="Схема документа Знак"/>
    <w:basedOn w:val="a3"/>
    <w:link w:val="affffc"/>
    <w:uiPriority w:val="99"/>
    <w:rsid w:val="002843F9"/>
    <w:rPr>
      <w:rFonts w:ascii="Times New Roman" w:hAnsi="Times New Roman"/>
      <w:b/>
      <w:lang w:val="x-none"/>
    </w:rPr>
  </w:style>
  <w:style w:type="character" w:customStyle="1" w:styleId="182">
    <w:name w:val="Знак Знак182"/>
    <w:uiPriority w:val="99"/>
    <w:rsid w:val="002843F9"/>
    <w:rPr>
      <w:rFonts w:ascii="Times New Roman" w:hAnsi="Times New Roman"/>
      <w:b/>
      <w:sz w:val="20"/>
      <w:lang w:eastAsia="ru-RU"/>
    </w:rPr>
  </w:style>
  <w:style w:type="paragraph" w:customStyle="1" w:styleId="1f4">
    <w:name w:val="1 Часть"/>
    <w:basedOn w:val="a2"/>
    <w:next w:val="a2"/>
    <w:autoRedefine/>
    <w:uiPriority w:val="99"/>
    <w:rsid w:val="002843F9"/>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2843F9"/>
    <w:rPr>
      <w:rFonts w:ascii="Times New Roman" w:hAnsi="Times New Roman"/>
      <w:lang w:val="x-none"/>
    </w:rPr>
  </w:style>
  <w:style w:type="paragraph" w:customStyle="1" w:styleId="Normal1">
    <w:name w:val="Normal1"/>
    <w:uiPriority w:val="99"/>
    <w:rsid w:val="002843F9"/>
    <w:pPr>
      <w:widowControl w:val="0"/>
      <w:spacing w:line="300" w:lineRule="auto"/>
      <w:ind w:firstLine="540"/>
    </w:pPr>
    <w:rPr>
      <w:rFonts w:ascii="Times New Roman" w:eastAsia="Times New Roman" w:hAnsi="Times New Roman"/>
      <w:sz w:val="24"/>
    </w:rPr>
  </w:style>
  <w:style w:type="paragraph" w:customStyle="1" w:styleId="affffe">
    <w:name w:val="Введ"/>
    <w:basedOn w:val="a2"/>
    <w:uiPriority w:val="99"/>
    <w:rsid w:val="002843F9"/>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2843F9"/>
    <w:pPr>
      <w:pageBreakBefore/>
      <w:numPr>
        <w:numId w:val="9"/>
      </w:numPr>
      <w:spacing w:after="120" w:line="240" w:lineRule="auto"/>
      <w:jc w:val="center"/>
      <w:outlineLvl w:val="0"/>
    </w:pPr>
    <w:rPr>
      <w:rFonts w:ascii="Times New Roman" w:eastAsia="Times New Roman" w:hAnsi="Times New Roman"/>
      <w:b/>
      <w:sz w:val="24"/>
      <w:szCs w:val="24"/>
      <w:lang w:eastAsia="ru-RU"/>
    </w:rPr>
  </w:style>
  <w:style w:type="table" w:styleId="2f2">
    <w:name w:val="Table Grid 2"/>
    <w:basedOn w:val="a4"/>
    <w:uiPriority w:val="99"/>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rsid w:val="002843F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rsid w:val="002843F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rsid w:val="002843F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rsid w:val="002843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rsid w:val="002843F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rsid w:val="002843F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rsid w:val="002843F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rsid w:val="002843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rsid w:val="002843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rsid w:val="002843F9"/>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rsid w:val="002843F9"/>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rsid w:val="002843F9"/>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2843F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2843F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rsid w:val="002843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rsid w:val="002843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rsid w:val="002843F9"/>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rsid w:val="002843F9"/>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rsid w:val="002843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rsid w:val="002843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rsid w:val="002843F9"/>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2843F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rsid w:val="002843F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rsid w:val="002843F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rsid w:val="002843F9"/>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rsid w:val="002843F9"/>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rsid w:val="002843F9"/>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2843F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2843F9"/>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2843F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2843F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2843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2843F9"/>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2843F9"/>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2843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2843F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2843F9"/>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2843F9"/>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2843F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2843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rsid w:val="002843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2843F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2843F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2843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2843F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2843F9"/>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2843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2843F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2843F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2843F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2843F9"/>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2843F9"/>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2843F9"/>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2843F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2843F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2843F9"/>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2843F9"/>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2843F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2843F9"/>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2843F9"/>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2843F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rsid w:val="002843F9"/>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rsid w:val="002843F9"/>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2843F9"/>
    <w:rPr>
      <w:sz w:val="24"/>
      <w:lang w:val="ru-RU" w:eastAsia="ru-RU"/>
    </w:rPr>
  </w:style>
  <w:style w:type="character" w:customStyle="1" w:styleId="apple-style-span">
    <w:name w:val="apple-style-span"/>
    <w:uiPriority w:val="99"/>
    <w:rsid w:val="002843F9"/>
  </w:style>
  <w:style w:type="paragraph" w:customStyle="1" w:styleId="ListParagraph1">
    <w:name w:val="List Paragraph1"/>
    <w:basedOn w:val="a2"/>
    <w:uiPriority w:val="99"/>
    <w:rsid w:val="002843F9"/>
    <w:pPr>
      <w:spacing w:after="0" w:line="240" w:lineRule="auto"/>
      <w:ind w:left="720"/>
      <w:contextualSpacing/>
    </w:pPr>
    <w:rPr>
      <w:rFonts w:ascii="Times New Roman" w:eastAsia="Times New Roman" w:hAnsi="Times New Roman"/>
      <w:sz w:val="24"/>
      <w:szCs w:val="24"/>
      <w:lang w:eastAsia="ru-RU"/>
    </w:rPr>
  </w:style>
  <w:style w:type="paragraph" w:customStyle="1" w:styleId="2120">
    <w:name w:val="Основной текст 212"/>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124">
    <w:name w:val="Обычный12"/>
    <w:uiPriority w:val="99"/>
    <w:rsid w:val="002843F9"/>
    <w:pPr>
      <w:jc w:val="both"/>
    </w:pPr>
    <w:rPr>
      <w:rFonts w:ascii="Arial" w:eastAsia="Times New Roman" w:hAnsi="Arial"/>
      <w:sz w:val="28"/>
    </w:rPr>
  </w:style>
  <w:style w:type="paragraph" w:customStyle="1" w:styleId="2f3">
    <w:name w:val="Знак Знак Знак Знак2"/>
    <w:basedOn w:val="a2"/>
    <w:uiPriority w:val="99"/>
    <w:rsid w:val="002843F9"/>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2f4">
    <w:name w:val="Обычный2"/>
    <w:link w:val="Normal"/>
    <w:uiPriority w:val="99"/>
    <w:rsid w:val="002843F9"/>
    <w:pPr>
      <w:jc w:val="both"/>
    </w:pPr>
    <w:rPr>
      <w:rFonts w:ascii="Arial" w:eastAsia="Times New Roman" w:hAnsi="Arial"/>
      <w:sz w:val="28"/>
    </w:rPr>
  </w:style>
  <w:style w:type="character" w:customStyle="1" w:styleId="afffff">
    <w:name w:val="Реквизит"/>
    <w:uiPriority w:val="99"/>
    <w:rsid w:val="002843F9"/>
    <w:rPr>
      <w:sz w:val="28"/>
    </w:rPr>
  </w:style>
  <w:style w:type="character" w:customStyle="1" w:styleId="afffff0">
    <w:name w:val="Реквизит полужирный"/>
    <w:uiPriority w:val="99"/>
    <w:rsid w:val="002843F9"/>
    <w:rPr>
      <w:b/>
      <w:sz w:val="28"/>
    </w:rPr>
  </w:style>
  <w:style w:type="paragraph" w:customStyle="1" w:styleId="230">
    <w:name w:val="Основной текст 23"/>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3f3">
    <w:name w:val="Обычный3"/>
    <w:uiPriority w:val="99"/>
    <w:rsid w:val="002843F9"/>
    <w:pPr>
      <w:jc w:val="both"/>
    </w:pPr>
    <w:rPr>
      <w:rFonts w:ascii="Arial" w:eastAsia="Times New Roman" w:hAnsi="Arial"/>
      <w:sz w:val="28"/>
    </w:rPr>
  </w:style>
  <w:style w:type="paragraph" w:customStyle="1" w:styleId="1f5">
    <w:name w:val="Знак Знак Знак Знак1"/>
    <w:basedOn w:val="a2"/>
    <w:uiPriority w:val="99"/>
    <w:rsid w:val="002843F9"/>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215">
    <w:name w:val="Обычный21"/>
    <w:uiPriority w:val="99"/>
    <w:rsid w:val="002843F9"/>
    <w:pPr>
      <w:jc w:val="both"/>
    </w:pPr>
    <w:rPr>
      <w:rFonts w:ascii="Arial" w:eastAsia="Times New Roman" w:hAnsi="Arial"/>
      <w:sz w:val="28"/>
    </w:rPr>
  </w:style>
  <w:style w:type="paragraph" w:customStyle="1" w:styleId="xl32">
    <w:name w:val="xl32"/>
    <w:basedOn w:val="a2"/>
    <w:uiPriority w:val="99"/>
    <w:rsid w:val="002843F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2843F9"/>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6">
    <w:name w:val="Знак Знак Знак Знак Знак Знак Знак Знак Знак Знак1"/>
    <w:basedOn w:val="a2"/>
    <w:uiPriority w:val="99"/>
    <w:rsid w:val="002843F9"/>
    <w:pPr>
      <w:spacing w:after="160" w:line="240" w:lineRule="exact"/>
      <w:jc w:val="both"/>
    </w:pPr>
    <w:rPr>
      <w:rFonts w:ascii="Verdana" w:eastAsia="Times New Roman" w:hAnsi="Verdana"/>
      <w:szCs w:val="20"/>
      <w:lang w:val="en-US"/>
    </w:rPr>
  </w:style>
  <w:style w:type="character" w:styleId="afffff1">
    <w:name w:val="Emphasis"/>
    <w:uiPriority w:val="99"/>
    <w:qFormat/>
    <w:rsid w:val="002843F9"/>
    <w:rPr>
      <w:rFonts w:cs="Times New Roman"/>
      <w:i/>
    </w:rPr>
  </w:style>
  <w:style w:type="paragraph" w:customStyle="1" w:styleId="Web">
    <w:name w:val="Обычный (Web)"/>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6">
    <w:name w:val="Знак Знак5"/>
    <w:uiPriority w:val="99"/>
    <w:rsid w:val="002843F9"/>
    <w:rPr>
      <w:sz w:val="24"/>
    </w:rPr>
  </w:style>
  <w:style w:type="character" w:customStyle="1" w:styleId="181">
    <w:name w:val="Знак Знак181"/>
    <w:uiPriority w:val="99"/>
    <w:rsid w:val="002843F9"/>
    <w:rPr>
      <w:rFonts w:ascii="Times New Roman" w:hAnsi="Times New Roman"/>
      <w:b/>
      <w:sz w:val="20"/>
      <w:lang w:eastAsia="ru-RU"/>
    </w:rPr>
  </w:style>
  <w:style w:type="paragraph" w:customStyle="1" w:styleId="xl22">
    <w:name w:val="xl22"/>
    <w:basedOn w:val="a2"/>
    <w:uiPriority w:val="99"/>
    <w:rsid w:val="002843F9"/>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4">
    <w:name w:val="Основной текст 31"/>
    <w:basedOn w:val="a2"/>
    <w:uiPriority w:val="99"/>
    <w:rsid w:val="002843F9"/>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7">
    <w:name w:val="Гиперссылка1"/>
    <w:uiPriority w:val="99"/>
    <w:rsid w:val="002843F9"/>
    <w:rPr>
      <w:color w:val="0000FF"/>
      <w:u w:val="single"/>
    </w:rPr>
  </w:style>
  <w:style w:type="paragraph" w:customStyle="1" w:styleId="1KGK9">
    <w:name w:val="1KG=K9"/>
    <w:uiPriority w:val="99"/>
    <w:rsid w:val="002843F9"/>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0"/>
    <w:link w:val="afffff3"/>
    <w:autoRedefine/>
    <w:uiPriority w:val="99"/>
    <w:rsid w:val="002843F9"/>
    <w:pPr>
      <w:widowControl w:val="0"/>
      <w:numPr>
        <w:ilvl w:val="2"/>
      </w:numPr>
      <w:tabs>
        <w:tab w:val="num" w:pos="720"/>
      </w:tabs>
      <w:spacing w:before="0" w:beforeAutospacing="0" w:after="0" w:afterAutospacing="0"/>
      <w:ind w:left="720"/>
      <w:jc w:val="both"/>
    </w:pPr>
    <w:rPr>
      <w:rFonts w:ascii="Tahoma" w:eastAsia="Calibri" w:hAnsi="Tahoma" w:cs="Times New Roman"/>
      <w:bCs w:val="0"/>
      <w:kern w:val="28"/>
      <w:sz w:val="20"/>
      <w:szCs w:val="20"/>
      <w:lang w:val="x-none"/>
    </w:rPr>
  </w:style>
  <w:style w:type="character" w:customStyle="1" w:styleId="afffff3">
    <w:name w:val="подраздел_подраздела Знак"/>
    <w:link w:val="afffff2"/>
    <w:uiPriority w:val="99"/>
    <w:locked/>
    <w:rsid w:val="002843F9"/>
    <w:rPr>
      <w:rFonts w:ascii="Tahoma" w:hAnsi="Tahoma"/>
      <w:b/>
      <w:kern w:val="28"/>
      <w:lang w:val="x-none"/>
    </w:rPr>
  </w:style>
  <w:style w:type="character" w:customStyle="1" w:styleId="1100">
    <w:name w:val="Знак Знак110"/>
    <w:uiPriority w:val="99"/>
    <w:locked/>
    <w:rsid w:val="002843F9"/>
    <w:rPr>
      <w:sz w:val="24"/>
      <w:lang w:val="ru-RU" w:eastAsia="ru-RU"/>
    </w:rPr>
  </w:style>
  <w:style w:type="character" w:customStyle="1" w:styleId="2100">
    <w:name w:val="Знак Знак210"/>
    <w:uiPriority w:val="99"/>
    <w:locked/>
    <w:rsid w:val="002843F9"/>
    <w:rPr>
      <w:sz w:val="24"/>
      <w:lang w:val="ru-RU" w:eastAsia="ru-RU"/>
    </w:rPr>
  </w:style>
  <w:style w:type="character" w:customStyle="1" w:styleId="410">
    <w:name w:val="Знак Знак41"/>
    <w:uiPriority w:val="99"/>
    <w:locked/>
    <w:rsid w:val="002843F9"/>
    <w:rPr>
      <w:sz w:val="24"/>
      <w:lang w:val="ru-RU" w:eastAsia="ru-RU"/>
    </w:rPr>
  </w:style>
  <w:style w:type="character" w:customStyle="1" w:styleId="340">
    <w:name w:val="Знак Знак34"/>
    <w:uiPriority w:val="99"/>
    <w:locked/>
    <w:rsid w:val="002843F9"/>
    <w:rPr>
      <w:lang w:val="ru-RU" w:eastAsia="ru-RU"/>
    </w:rPr>
  </w:style>
  <w:style w:type="paragraph" w:customStyle="1" w:styleId="CharChar11">
    <w:name w:val="Char Char1 Знак Знак Знак1 Знак"/>
    <w:basedOn w:val="a2"/>
    <w:uiPriority w:val="99"/>
    <w:rsid w:val="002843F9"/>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2843F9"/>
    <w:pPr>
      <w:spacing w:after="0" w:line="240" w:lineRule="auto"/>
      <w:ind w:left="4252"/>
    </w:pPr>
    <w:rPr>
      <w:rFonts w:ascii="Times New Roman" w:hAnsi="Times New Roman"/>
      <w:sz w:val="20"/>
      <w:szCs w:val="20"/>
      <w:lang w:val="x-none" w:eastAsia="ru-RU"/>
    </w:rPr>
  </w:style>
  <w:style w:type="character" w:customStyle="1" w:styleId="afffff5">
    <w:name w:val="Прощание Знак"/>
    <w:basedOn w:val="a3"/>
    <w:link w:val="afffff4"/>
    <w:uiPriority w:val="99"/>
    <w:rsid w:val="002843F9"/>
    <w:rPr>
      <w:rFonts w:ascii="Times New Roman" w:hAnsi="Times New Roman"/>
      <w:lang w:val="x-none"/>
    </w:rPr>
  </w:style>
  <w:style w:type="paragraph" w:customStyle="1" w:styleId="320">
    <w:name w:val="Основной текст 32"/>
    <w:basedOn w:val="a2"/>
    <w:uiPriority w:val="99"/>
    <w:rsid w:val="002843F9"/>
    <w:pPr>
      <w:spacing w:after="0" w:line="240" w:lineRule="auto"/>
      <w:jc w:val="both"/>
    </w:pPr>
    <w:rPr>
      <w:rFonts w:ascii="Times New Roman" w:eastAsia="Times New Roman" w:hAnsi="Times New Roman"/>
      <w:sz w:val="24"/>
      <w:szCs w:val="20"/>
      <w:lang w:eastAsia="ru-RU"/>
    </w:rPr>
  </w:style>
  <w:style w:type="paragraph" w:customStyle="1" w:styleId="2111">
    <w:name w:val="Основной текст 211"/>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115">
    <w:name w:val="Обычный11"/>
    <w:uiPriority w:val="99"/>
    <w:rsid w:val="002843F9"/>
    <w:pPr>
      <w:jc w:val="both"/>
    </w:pPr>
    <w:rPr>
      <w:rFonts w:ascii="Arial" w:eastAsia="Times New Roman" w:hAnsi="Arial"/>
      <w:sz w:val="28"/>
    </w:rPr>
  </w:style>
  <w:style w:type="paragraph" w:customStyle="1" w:styleId="1f8">
    <w:name w:val="Без интервала1"/>
    <w:uiPriority w:val="99"/>
    <w:rsid w:val="002843F9"/>
    <w:rPr>
      <w:rFonts w:eastAsia="Times New Roman"/>
      <w:sz w:val="22"/>
      <w:szCs w:val="22"/>
    </w:rPr>
  </w:style>
  <w:style w:type="character" w:customStyle="1" w:styleId="72">
    <w:name w:val="Знак Знак7"/>
    <w:uiPriority w:val="99"/>
    <w:rsid w:val="002843F9"/>
    <w:rPr>
      <w:b/>
      <w:sz w:val="28"/>
      <w:lang w:val="ru-RU" w:eastAsia="ru-RU"/>
    </w:rPr>
  </w:style>
  <w:style w:type="character" w:styleId="afffff6">
    <w:name w:val="Strong"/>
    <w:uiPriority w:val="22"/>
    <w:qFormat/>
    <w:rsid w:val="002843F9"/>
    <w:rPr>
      <w:rFonts w:cs="Times New Roman"/>
      <w:b/>
    </w:rPr>
  </w:style>
  <w:style w:type="paragraph" w:customStyle="1" w:styleId="msonormalcxspmiddle">
    <w:name w:val="msonormalcxspmiddle"/>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2843F9"/>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330">
    <w:name w:val="Знак Знак33"/>
    <w:uiPriority w:val="99"/>
    <w:semiHidden/>
    <w:locked/>
    <w:rsid w:val="002843F9"/>
    <w:rPr>
      <w:rFonts w:ascii="Tahoma" w:hAnsi="Tahoma"/>
      <w:b/>
      <w:sz w:val="24"/>
      <w:lang w:val="ru-RU" w:eastAsia="ru-RU"/>
    </w:rPr>
  </w:style>
  <w:style w:type="character" w:customStyle="1" w:styleId="250">
    <w:name w:val="Знак Знак25"/>
    <w:uiPriority w:val="99"/>
    <w:semiHidden/>
    <w:locked/>
    <w:rsid w:val="002843F9"/>
    <w:rPr>
      <w:rFonts w:ascii="Tahoma" w:hAnsi="Tahoma"/>
      <w:sz w:val="16"/>
      <w:lang w:val="ru-RU" w:eastAsia="ru-RU"/>
    </w:rPr>
  </w:style>
  <w:style w:type="character" w:customStyle="1" w:styleId="afffff7">
    <w:name w:val="текст Знак Знак"/>
    <w:uiPriority w:val="99"/>
    <w:semiHidden/>
    <w:locked/>
    <w:rsid w:val="002843F9"/>
    <w:rPr>
      <w:sz w:val="28"/>
      <w:lang w:val="ru-RU" w:eastAsia="ru-RU"/>
    </w:rPr>
  </w:style>
  <w:style w:type="character" w:customStyle="1" w:styleId="240">
    <w:name w:val="Знак Знак24"/>
    <w:uiPriority w:val="99"/>
    <w:locked/>
    <w:rsid w:val="002843F9"/>
    <w:rPr>
      <w:rFonts w:ascii="Courier New" w:hAnsi="Courier New"/>
      <w:lang w:val="ru-RU" w:eastAsia="ru-RU"/>
    </w:rPr>
  </w:style>
  <w:style w:type="character" w:customStyle="1" w:styleId="231">
    <w:name w:val="Знак Знак23"/>
    <w:uiPriority w:val="99"/>
    <w:semiHidden/>
    <w:locked/>
    <w:rsid w:val="002843F9"/>
    <w:rPr>
      <w:sz w:val="24"/>
      <w:lang w:val="ru-RU" w:eastAsia="ru-RU"/>
    </w:rPr>
  </w:style>
  <w:style w:type="character" w:customStyle="1" w:styleId="216">
    <w:name w:val="Знак Знак21"/>
    <w:uiPriority w:val="99"/>
    <w:semiHidden/>
    <w:locked/>
    <w:rsid w:val="002843F9"/>
    <w:rPr>
      <w:sz w:val="24"/>
      <w:lang w:val="ru-RU" w:eastAsia="ru-RU"/>
    </w:rPr>
  </w:style>
  <w:style w:type="character" w:customStyle="1" w:styleId="200">
    <w:name w:val="Знак Знак20"/>
    <w:uiPriority w:val="99"/>
    <w:semiHidden/>
    <w:locked/>
    <w:rsid w:val="002843F9"/>
    <w:rPr>
      <w:sz w:val="16"/>
      <w:lang w:val="ru-RU" w:eastAsia="ru-RU"/>
    </w:rPr>
  </w:style>
  <w:style w:type="character" w:customStyle="1" w:styleId="190">
    <w:name w:val="Знак Знак19"/>
    <w:uiPriority w:val="99"/>
    <w:semiHidden/>
    <w:locked/>
    <w:rsid w:val="002843F9"/>
    <w:rPr>
      <w:sz w:val="24"/>
      <w:lang w:val="ru-RU" w:eastAsia="ru-RU"/>
    </w:rPr>
  </w:style>
  <w:style w:type="character" w:customStyle="1" w:styleId="170">
    <w:name w:val="Знак Знак17"/>
    <w:uiPriority w:val="99"/>
    <w:semiHidden/>
    <w:locked/>
    <w:rsid w:val="002843F9"/>
    <w:rPr>
      <w:sz w:val="24"/>
      <w:lang w:val="ru-RU" w:eastAsia="ru-RU"/>
    </w:rPr>
  </w:style>
  <w:style w:type="character" w:customStyle="1" w:styleId="160">
    <w:name w:val="Знак Знак16"/>
    <w:uiPriority w:val="99"/>
    <w:locked/>
    <w:rsid w:val="002843F9"/>
    <w:rPr>
      <w:rFonts w:ascii="Courier New" w:hAnsi="Courier New"/>
      <w:lang w:val="ru-RU" w:eastAsia="ru-RU"/>
    </w:rPr>
  </w:style>
  <w:style w:type="character" w:customStyle="1" w:styleId="151">
    <w:name w:val="Знак Знак15"/>
    <w:uiPriority w:val="99"/>
    <w:semiHidden/>
    <w:locked/>
    <w:rsid w:val="002843F9"/>
    <w:rPr>
      <w:lang w:val="ru-RU" w:eastAsia="ru-RU"/>
    </w:rPr>
  </w:style>
  <w:style w:type="character" w:customStyle="1" w:styleId="1410">
    <w:name w:val="Знак Знак141"/>
    <w:semiHidden/>
    <w:locked/>
    <w:rsid w:val="002843F9"/>
    <w:rPr>
      <w:sz w:val="16"/>
      <w:lang w:val="ru-RU" w:eastAsia="ru-RU"/>
    </w:rPr>
  </w:style>
  <w:style w:type="character" w:customStyle="1" w:styleId="125">
    <w:name w:val="Знак Знак12"/>
    <w:uiPriority w:val="99"/>
    <w:semiHidden/>
    <w:locked/>
    <w:rsid w:val="002843F9"/>
    <w:rPr>
      <w:b/>
      <w:lang w:val="ru-RU" w:eastAsia="ru-RU"/>
    </w:rPr>
  </w:style>
  <w:style w:type="character" w:customStyle="1" w:styleId="321">
    <w:name w:val="Знак Знак32"/>
    <w:uiPriority w:val="99"/>
    <w:rsid w:val="002843F9"/>
    <w:rPr>
      <w:b/>
      <w:sz w:val="28"/>
      <w:lang w:val="ru-RU" w:eastAsia="ru-RU"/>
    </w:rPr>
  </w:style>
  <w:style w:type="character" w:customStyle="1" w:styleId="100">
    <w:name w:val="Знак Знак10"/>
    <w:uiPriority w:val="99"/>
    <w:rsid w:val="002843F9"/>
    <w:rPr>
      <w:color w:val="000000"/>
      <w:spacing w:val="13"/>
      <w:sz w:val="22"/>
      <w:lang w:val="ru-RU" w:eastAsia="ru-RU"/>
    </w:rPr>
  </w:style>
  <w:style w:type="character" w:customStyle="1" w:styleId="63">
    <w:name w:val="Знак Знак6"/>
    <w:uiPriority w:val="99"/>
    <w:locked/>
    <w:rsid w:val="002843F9"/>
    <w:rPr>
      <w:lang w:val="ru-RU" w:eastAsia="ru-RU"/>
    </w:rPr>
  </w:style>
  <w:style w:type="character" w:customStyle="1" w:styleId="315">
    <w:name w:val="Знак Знак31"/>
    <w:uiPriority w:val="99"/>
    <w:locked/>
    <w:rsid w:val="002843F9"/>
    <w:rPr>
      <w:b/>
      <w:sz w:val="24"/>
      <w:lang w:val="ru-RU" w:eastAsia="ru-RU"/>
    </w:rPr>
  </w:style>
  <w:style w:type="character" w:customStyle="1" w:styleId="290">
    <w:name w:val="Знак Знак29"/>
    <w:uiPriority w:val="99"/>
    <w:locked/>
    <w:rsid w:val="002843F9"/>
    <w:rPr>
      <w:sz w:val="24"/>
      <w:lang w:val="ru-RU" w:eastAsia="ru-RU"/>
    </w:rPr>
  </w:style>
  <w:style w:type="character" w:customStyle="1" w:styleId="280">
    <w:name w:val="Знак Знак28"/>
    <w:uiPriority w:val="99"/>
    <w:locked/>
    <w:rsid w:val="002843F9"/>
    <w:rPr>
      <w:b/>
      <w:sz w:val="24"/>
      <w:lang w:val="ru-RU" w:eastAsia="ru-RU"/>
    </w:rPr>
  </w:style>
  <w:style w:type="character" w:customStyle="1" w:styleId="270">
    <w:name w:val="Знак Знак27"/>
    <w:uiPriority w:val="99"/>
    <w:locked/>
    <w:rsid w:val="002843F9"/>
    <w:rPr>
      <w:sz w:val="24"/>
      <w:lang w:val="ru-RU" w:eastAsia="ru-RU"/>
    </w:rPr>
  </w:style>
  <w:style w:type="character" w:customStyle="1" w:styleId="260">
    <w:name w:val="Знак Знак26"/>
    <w:uiPriority w:val="99"/>
    <w:locked/>
    <w:rsid w:val="002843F9"/>
    <w:rPr>
      <w:sz w:val="24"/>
      <w:lang w:val="ru-RU" w:eastAsia="ru-RU"/>
    </w:rPr>
  </w:style>
  <w:style w:type="character" w:customStyle="1" w:styleId="92">
    <w:name w:val="Знак Знак9"/>
    <w:uiPriority w:val="99"/>
    <w:locked/>
    <w:rsid w:val="002843F9"/>
    <w:rPr>
      <w:b/>
      <w:sz w:val="24"/>
      <w:lang w:val="ru-RU" w:eastAsia="ru-RU"/>
    </w:rPr>
  </w:style>
  <w:style w:type="character" w:customStyle="1" w:styleId="82">
    <w:name w:val="Знак Знак8"/>
    <w:uiPriority w:val="99"/>
    <w:locked/>
    <w:rsid w:val="002843F9"/>
    <w:rPr>
      <w:sz w:val="24"/>
      <w:lang w:val="ru-RU" w:eastAsia="ru-RU"/>
    </w:rPr>
  </w:style>
  <w:style w:type="character" w:customStyle="1" w:styleId="116">
    <w:name w:val="Знак Знак11"/>
    <w:uiPriority w:val="99"/>
    <w:locked/>
    <w:rsid w:val="002843F9"/>
    <w:rPr>
      <w:rFonts w:ascii="Arial" w:hAnsi="Arial"/>
      <w:lang w:val="ru-RU" w:eastAsia="ru-RU"/>
    </w:rPr>
  </w:style>
  <w:style w:type="paragraph" w:customStyle="1" w:styleId="normaltext">
    <w:name w:val="normaltex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listcontent">
    <w:name w:val="product_list_conten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2843F9"/>
  </w:style>
  <w:style w:type="numbering" w:customStyle="1" w:styleId="ArticleSection1">
    <w:name w:val="Article / Section1"/>
    <w:rsid w:val="002843F9"/>
  </w:style>
  <w:style w:type="numbering" w:customStyle="1" w:styleId="49">
    <w:name w:val="Стиль4"/>
    <w:rsid w:val="002843F9"/>
  </w:style>
  <w:style w:type="numbering" w:styleId="111111">
    <w:name w:val="Outline List 2"/>
    <w:basedOn w:val="a5"/>
    <w:semiHidden/>
    <w:unhideWhenUsed/>
    <w:rsid w:val="002843F9"/>
  </w:style>
  <w:style w:type="numbering" w:customStyle="1" w:styleId="57">
    <w:name w:val="Стиль5"/>
    <w:rsid w:val="002843F9"/>
  </w:style>
  <w:style w:type="character" w:customStyle="1" w:styleId="261">
    <w:name w:val="Знак Знак261"/>
    <w:locked/>
    <w:rsid w:val="002843F9"/>
    <w:rPr>
      <w:rFonts w:ascii="Tahoma" w:hAnsi="Tahoma"/>
      <w:b/>
      <w:sz w:val="20"/>
      <w:lang w:eastAsia="ru-RU"/>
    </w:rPr>
  </w:style>
  <w:style w:type="paragraph" w:styleId="afffff8">
    <w:name w:val="Body Text First Indent"/>
    <w:basedOn w:val="af8"/>
    <w:link w:val="afffff9"/>
    <w:uiPriority w:val="99"/>
    <w:semiHidden/>
    <w:unhideWhenUsed/>
    <w:rsid w:val="002843F9"/>
    <w:pPr>
      <w:spacing w:line="276" w:lineRule="auto"/>
      <w:ind w:firstLine="210"/>
    </w:pPr>
    <w:rPr>
      <w:rFonts w:ascii="Calibri" w:eastAsia="Calibri" w:hAnsi="Calibri"/>
      <w:sz w:val="22"/>
      <w:szCs w:val="22"/>
      <w:lang w:eastAsia="en-US"/>
    </w:rPr>
  </w:style>
  <w:style w:type="character" w:customStyle="1" w:styleId="afffff9">
    <w:name w:val="Красная строка Знак"/>
    <w:basedOn w:val="13"/>
    <w:link w:val="afffff8"/>
    <w:uiPriority w:val="99"/>
    <w:semiHidden/>
    <w:rsid w:val="002843F9"/>
    <w:rPr>
      <w:rFonts w:ascii="Times New Roman" w:eastAsia="Times New Roman" w:hAnsi="Times New Roman"/>
      <w:sz w:val="22"/>
      <w:szCs w:val="22"/>
      <w:lang w:eastAsia="en-US"/>
    </w:rPr>
  </w:style>
  <w:style w:type="paragraph" w:styleId="afffffa">
    <w:name w:val="Normal Indent"/>
    <w:basedOn w:val="a2"/>
    <w:rsid w:val="002843F9"/>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2843F9"/>
  </w:style>
  <w:style w:type="character" w:customStyle="1" w:styleId="r">
    <w:name w:val="r"/>
    <w:basedOn w:val="a3"/>
    <w:rsid w:val="002843F9"/>
  </w:style>
  <w:style w:type="numbering" w:customStyle="1" w:styleId="1f9">
    <w:name w:val="Нет списка1"/>
    <w:next w:val="a5"/>
    <w:semiHidden/>
    <w:unhideWhenUsed/>
    <w:rsid w:val="002843F9"/>
  </w:style>
  <w:style w:type="table" w:customStyle="1" w:styleId="217">
    <w:name w:val="Сетка таблицы 2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tabl">
    <w:name w:val="tabl"/>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textp-elect">
    <w:name w:val="p-text p-elect"/>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page-desc-small">
    <w:name w:val="b-page-desc-small"/>
    <w:rsid w:val="002843F9"/>
  </w:style>
  <w:style w:type="paragraph" w:customStyle="1" w:styleId="2f5">
    <w:name w:val="Без интервала2"/>
    <w:rsid w:val="002843F9"/>
    <w:rPr>
      <w:rFonts w:eastAsia="Times New Roman" w:cs="Calibri"/>
      <w:sz w:val="22"/>
      <w:szCs w:val="22"/>
      <w:lang w:eastAsia="en-US"/>
    </w:rPr>
  </w:style>
  <w:style w:type="character" w:customStyle="1" w:styleId="afffffb">
    <w:name w:val="Сноска_"/>
    <w:link w:val="afffffc"/>
    <w:locked/>
    <w:rsid w:val="002843F9"/>
    <w:rPr>
      <w:sz w:val="19"/>
      <w:szCs w:val="19"/>
      <w:shd w:val="clear" w:color="auto" w:fill="FFFFFF"/>
    </w:rPr>
  </w:style>
  <w:style w:type="paragraph" w:customStyle="1" w:styleId="afffffc">
    <w:name w:val="Сноска"/>
    <w:basedOn w:val="a2"/>
    <w:link w:val="afffffb"/>
    <w:rsid w:val="002843F9"/>
    <w:pPr>
      <w:shd w:val="clear" w:color="auto" w:fill="FFFFFF"/>
      <w:spacing w:after="0" w:line="240" w:lineRule="atLeast"/>
    </w:pPr>
    <w:rPr>
      <w:sz w:val="19"/>
      <w:szCs w:val="19"/>
      <w:shd w:val="clear" w:color="auto" w:fill="FFFFFF"/>
      <w:lang w:eastAsia="ru-RU"/>
    </w:rPr>
  </w:style>
  <w:style w:type="paragraph" w:customStyle="1" w:styleId="no-margin">
    <w:name w:val="no-margin"/>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7">
    <w:name w:val="font7"/>
    <w:basedOn w:val="a2"/>
    <w:rsid w:val="002843F9"/>
    <w:pPr>
      <w:spacing w:before="100" w:beforeAutospacing="1" w:after="100" w:afterAutospacing="1" w:line="240" w:lineRule="auto"/>
    </w:pPr>
    <w:rPr>
      <w:rFonts w:ascii="Arial" w:eastAsia="Times New Roman" w:hAnsi="Arial" w:cs="Arial"/>
      <w:i/>
      <w:iCs/>
      <w:sz w:val="12"/>
      <w:szCs w:val="12"/>
      <w:lang w:eastAsia="ru-RU"/>
    </w:rPr>
  </w:style>
  <w:style w:type="character" w:customStyle="1" w:styleId="parampopup-keeper">
    <w:name w:val="param popup-keeper"/>
    <w:rsid w:val="002843F9"/>
  </w:style>
  <w:style w:type="character" w:customStyle="1" w:styleId="txt">
    <w:name w:val="txt"/>
    <w:rsid w:val="002843F9"/>
  </w:style>
  <w:style w:type="character" w:customStyle="1" w:styleId="break-word">
    <w:name w:val="break-word"/>
    <w:rsid w:val="002843F9"/>
  </w:style>
  <w:style w:type="numbering" w:customStyle="1" w:styleId="2f6">
    <w:name w:val="Нет списка2"/>
    <w:next w:val="a5"/>
    <w:semiHidden/>
    <w:rsid w:val="002843F9"/>
  </w:style>
  <w:style w:type="character" w:customStyle="1" w:styleId="550">
    <w:name w:val="Знак Знак55"/>
    <w:locked/>
    <w:rsid w:val="002843F9"/>
    <w:rPr>
      <w:rFonts w:eastAsia="Calibri"/>
      <w:b/>
      <w:sz w:val="24"/>
      <w:lang w:val="x-none" w:eastAsia="x-none" w:bidi="ar-SA"/>
    </w:rPr>
  </w:style>
  <w:style w:type="character" w:customStyle="1" w:styleId="540">
    <w:name w:val="Знак Знак54"/>
    <w:locked/>
    <w:rsid w:val="002843F9"/>
    <w:rPr>
      <w:rFonts w:eastAsia="Calibri"/>
      <w:lang w:val="x-none" w:eastAsia="ru-RU" w:bidi="ar-SA"/>
    </w:rPr>
  </w:style>
  <w:style w:type="character" w:customStyle="1" w:styleId="530">
    <w:name w:val="Знак Знак53"/>
    <w:locked/>
    <w:rsid w:val="002843F9"/>
    <w:rPr>
      <w:rFonts w:eastAsia="Calibri"/>
      <w:b/>
      <w:lang w:val="x-none" w:eastAsia="ru-RU" w:bidi="ar-SA"/>
    </w:rPr>
  </w:style>
  <w:style w:type="character" w:customStyle="1" w:styleId="520">
    <w:name w:val="Знак Знак52"/>
    <w:locked/>
    <w:rsid w:val="002843F9"/>
    <w:rPr>
      <w:rFonts w:eastAsia="Calibri"/>
      <w:sz w:val="24"/>
      <w:lang w:val="x-none" w:eastAsia="x-none" w:bidi="ar-SA"/>
    </w:rPr>
  </w:style>
  <w:style w:type="character" w:customStyle="1" w:styleId="510">
    <w:name w:val="Знак Знак51"/>
    <w:locked/>
    <w:rsid w:val="002843F9"/>
    <w:rPr>
      <w:rFonts w:eastAsia="Calibri"/>
      <w:lang w:val="x-none" w:eastAsia="ru-RU" w:bidi="ar-SA"/>
    </w:rPr>
  </w:style>
  <w:style w:type="character" w:customStyle="1" w:styleId="500">
    <w:name w:val="Знак Знак50"/>
    <w:locked/>
    <w:rsid w:val="002843F9"/>
    <w:rPr>
      <w:rFonts w:eastAsia="Calibri"/>
      <w:lang w:val="x-none" w:eastAsia="ru-RU" w:bidi="ar-SA"/>
    </w:rPr>
  </w:style>
  <w:style w:type="character" w:customStyle="1" w:styleId="490">
    <w:name w:val="Знак Знак49"/>
    <w:locked/>
    <w:rsid w:val="002843F9"/>
    <w:rPr>
      <w:rFonts w:ascii="Calibri" w:eastAsia="Calibri" w:hAnsi="Calibri"/>
      <w:sz w:val="16"/>
      <w:lang w:val="x-none" w:eastAsia="x-none" w:bidi="ar-SA"/>
    </w:rPr>
  </w:style>
  <w:style w:type="character" w:customStyle="1" w:styleId="570">
    <w:name w:val="Знак Знак57"/>
    <w:locked/>
    <w:rsid w:val="002843F9"/>
    <w:rPr>
      <w:rFonts w:ascii="Tahoma" w:eastAsia="Calibri" w:hAnsi="Tahoma"/>
      <w:b/>
      <w:lang w:val="x-none" w:eastAsia="ru-RU" w:bidi="ar-SA"/>
    </w:rPr>
  </w:style>
  <w:style w:type="character" w:customStyle="1" w:styleId="560">
    <w:name w:val="Знак Знак56"/>
    <w:locked/>
    <w:rsid w:val="002843F9"/>
    <w:rPr>
      <w:rFonts w:eastAsia="Calibri"/>
      <w:b/>
      <w:lang w:val="x-none" w:eastAsia="ru-RU" w:bidi="ar-SA"/>
    </w:rPr>
  </w:style>
  <w:style w:type="character" w:customStyle="1" w:styleId="480">
    <w:name w:val="Знак Знак48"/>
    <w:semiHidden/>
    <w:locked/>
    <w:rsid w:val="002843F9"/>
    <w:rPr>
      <w:rFonts w:ascii="Tahoma" w:eastAsia="Calibri" w:hAnsi="Tahoma"/>
      <w:lang w:val="x-none" w:eastAsia="ru-RU" w:bidi="ar-SA"/>
    </w:rPr>
  </w:style>
  <w:style w:type="character" w:customStyle="1" w:styleId="afffffd">
    <w:name w:val="текст Знак"/>
    <w:aliases w:val="Основной текст с нумерацией Знак Знак"/>
    <w:locked/>
    <w:rsid w:val="002843F9"/>
    <w:rPr>
      <w:rFonts w:eastAsia="Calibri"/>
      <w:lang w:val="x-none" w:eastAsia="ru-RU" w:bidi="ar-SA"/>
    </w:rPr>
  </w:style>
  <w:style w:type="character" w:customStyle="1" w:styleId="470">
    <w:name w:val="Знак Знак47"/>
    <w:locked/>
    <w:rsid w:val="002843F9"/>
    <w:rPr>
      <w:rFonts w:ascii="Courier New" w:eastAsia="Calibri" w:hAnsi="Courier New"/>
      <w:lang w:val="x-none" w:eastAsia="ru-RU" w:bidi="ar-SA"/>
    </w:rPr>
  </w:style>
  <w:style w:type="character" w:customStyle="1" w:styleId="460">
    <w:name w:val="Знак Знак46"/>
    <w:locked/>
    <w:rsid w:val="002843F9"/>
    <w:rPr>
      <w:rFonts w:eastAsia="Calibri"/>
      <w:lang w:val="x-none" w:eastAsia="ru-RU" w:bidi="ar-SA"/>
    </w:rPr>
  </w:style>
  <w:style w:type="character" w:customStyle="1" w:styleId="450">
    <w:name w:val="Знак Знак45"/>
    <w:locked/>
    <w:rsid w:val="002843F9"/>
    <w:rPr>
      <w:rFonts w:eastAsia="Calibri"/>
      <w:lang w:val="x-none" w:eastAsia="ru-RU" w:bidi="ar-SA"/>
    </w:rPr>
  </w:style>
  <w:style w:type="character" w:customStyle="1" w:styleId="440">
    <w:name w:val="Знак Знак44"/>
    <w:locked/>
    <w:rsid w:val="002843F9"/>
    <w:rPr>
      <w:rFonts w:eastAsia="Calibri"/>
      <w:lang w:val="x-none" w:eastAsia="ru-RU" w:bidi="ar-SA"/>
    </w:rPr>
  </w:style>
  <w:style w:type="character" w:customStyle="1" w:styleId="430">
    <w:name w:val="Знак Знак43"/>
    <w:locked/>
    <w:rsid w:val="002843F9"/>
    <w:rPr>
      <w:rFonts w:ascii="Courier New" w:eastAsia="Calibri" w:hAnsi="Courier New"/>
      <w:lang w:val="x-none" w:eastAsia="ru-RU" w:bidi="ar-SA"/>
    </w:rPr>
  </w:style>
  <w:style w:type="character" w:customStyle="1" w:styleId="420">
    <w:name w:val="Знак Знак42"/>
    <w:semiHidden/>
    <w:locked/>
    <w:rsid w:val="002843F9"/>
    <w:rPr>
      <w:rFonts w:eastAsia="Calibri"/>
      <w:lang w:val="x-none" w:eastAsia="ru-RU" w:bidi="ar-SA"/>
    </w:rPr>
  </w:style>
  <w:style w:type="character" w:customStyle="1" w:styleId="411">
    <w:name w:val="Знак Знак411"/>
    <w:semiHidden/>
    <w:locked/>
    <w:rsid w:val="002843F9"/>
    <w:rPr>
      <w:rFonts w:eastAsia="Calibri"/>
      <w:b/>
      <w:lang w:val="x-none" w:eastAsia="ru-RU" w:bidi="ar-SA"/>
    </w:rPr>
  </w:style>
  <w:style w:type="paragraph" w:customStyle="1" w:styleId="117">
    <w:name w:val="Абзац списка11"/>
    <w:basedOn w:val="a2"/>
    <w:rsid w:val="002843F9"/>
    <w:pPr>
      <w:ind w:left="720"/>
      <w:contextualSpacing/>
    </w:pPr>
    <w:rPr>
      <w:lang w:eastAsia="ru-RU"/>
    </w:rPr>
  </w:style>
  <w:style w:type="character" w:customStyle="1" w:styleId="400">
    <w:name w:val="Знак Знак40"/>
    <w:locked/>
    <w:rsid w:val="002843F9"/>
    <w:rPr>
      <w:rFonts w:ascii="Arial" w:eastAsia="Calibri" w:hAnsi="Arial"/>
      <w:lang w:val="x-none" w:eastAsia="ru-RU" w:bidi="ar-SA"/>
    </w:rPr>
  </w:style>
  <w:style w:type="character" w:customStyle="1" w:styleId="390">
    <w:name w:val="Знак Знак39"/>
    <w:locked/>
    <w:rsid w:val="002843F9"/>
    <w:rPr>
      <w:rFonts w:eastAsia="Calibri"/>
      <w:color w:val="000000"/>
      <w:spacing w:val="13"/>
      <w:lang w:val="x-none" w:eastAsia="ru-RU" w:bidi="ar-SA"/>
    </w:rPr>
  </w:style>
  <w:style w:type="character" w:customStyle="1" w:styleId="380">
    <w:name w:val="Знак Знак38"/>
    <w:locked/>
    <w:rsid w:val="002843F9"/>
    <w:rPr>
      <w:rFonts w:eastAsia="Calibri"/>
      <w:lang w:val="x-none" w:eastAsia="ru-RU" w:bidi="ar-SA"/>
    </w:rPr>
  </w:style>
  <w:style w:type="character" w:customStyle="1" w:styleId="370">
    <w:name w:val="Знак Знак37"/>
    <w:locked/>
    <w:rsid w:val="002843F9"/>
    <w:rPr>
      <w:rFonts w:eastAsia="Calibri"/>
      <w:b/>
      <w:lang w:val="x-none" w:eastAsia="ru-RU" w:bidi="ar-SA"/>
    </w:rPr>
  </w:style>
  <w:style w:type="character" w:customStyle="1" w:styleId="360">
    <w:name w:val="Знак Знак36"/>
    <w:locked/>
    <w:rsid w:val="002843F9"/>
    <w:rPr>
      <w:rFonts w:eastAsia="Calibri"/>
      <w:lang w:val="x-none" w:eastAsia="ru-RU" w:bidi="ar-SA"/>
    </w:rPr>
  </w:style>
  <w:style w:type="character" w:customStyle="1" w:styleId="350">
    <w:name w:val="Знак Знак35"/>
    <w:locked/>
    <w:rsid w:val="002843F9"/>
    <w:rPr>
      <w:rFonts w:eastAsia="Calibri"/>
      <w:lang w:val="x-none" w:eastAsia="ru-RU" w:bidi="ar-SA"/>
    </w:rPr>
  </w:style>
  <w:style w:type="table" w:customStyle="1" w:styleId="222">
    <w:name w:val="Сетка таблицы 2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18">
    <w:name w:val="Без интервала11"/>
    <w:rsid w:val="002843F9"/>
    <w:rPr>
      <w:sz w:val="22"/>
      <w:szCs w:val="22"/>
    </w:rPr>
  </w:style>
  <w:style w:type="paragraph" w:customStyle="1" w:styleId="bedaav-0">
    <w:name w:val="bedaav - вид документа"/>
    <w:basedOn w:val="a2"/>
    <w:rsid w:val="002843F9"/>
    <w:pPr>
      <w:spacing w:after="0" w:line="240" w:lineRule="auto"/>
      <w:jc w:val="center"/>
    </w:pPr>
    <w:rPr>
      <w:rFonts w:ascii="Arial" w:eastAsia="Times New Roman" w:hAnsi="Arial" w:cs="Arial"/>
      <w:b/>
      <w:caps/>
      <w:sz w:val="28"/>
      <w:szCs w:val="28"/>
      <w:lang w:eastAsia="ru-RU"/>
    </w:rPr>
  </w:style>
  <w:style w:type="paragraph" w:customStyle="1" w:styleId="1110">
    <w:name w:val="Знак Знак Знак Знак Знак Знак Знак Знак1 Знак Знак Знак1 Знак Знак Знак Знак1"/>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16">
    <w:name w:val="Знак31"/>
    <w:basedOn w:val="a2"/>
    <w:rsid w:val="002843F9"/>
    <w:pPr>
      <w:spacing w:after="160" w:line="240" w:lineRule="exact"/>
    </w:pPr>
    <w:rPr>
      <w:rFonts w:ascii="Times New Roman" w:hAnsi="Times New Roman"/>
      <w:sz w:val="20"/>
      <w:szCs w:val="20"/>
      <w:lang w:eastAsia="zh-CN"/>
    </w:rPr>
  </w:style>
  <w:style w:type="paragraph" w:customStyle="1" w:styleId="CharChar1">
    <w:name w:val="Char Char1"/>
    <w:basedOn w:val="a2"/>
    <w:rsid w:val="002843F9"/>
    <w:pPr>
      <w:spacing w:after="160" w:line="240" w:lineRule="exact"/>
    </w:pPr>
    <w:rPr>
      <w:rFonts w:ascii="Verdana" w:eastAsia="Times New Roman" w:hAnsi="Verdana"/>
      <w:sz w:val="20"/>
      <w:szCs w:val="20"/>
      <w:lang w:val="en-US"/>
    </w:rPr>
  </w:style>
  <w:style w:type="paragraph" w:customStyle="1" w:styleId="xl26">
    <w:name w:val="xl26"/>
    <w:basedOn w:val="a2"/>
    <w:rsid w:val="002843F9"/>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27">
    <w:name w:val="xl27"/>
    <w:basedOn w:val="a2"/>
    <w:rsid w:val="002843F9"/>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28">
    <w:name w:val="xl2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29">
    <w:name w:val="xl29"/>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30">
    <w:name w:val="xl30"/>
    <w:basedOn w:val="a2"/>
    <w:rsid w:val="002843F9"/>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31">
    <w:name w:val="xl31"/>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33">
    <w:name w:val="xl33"/>
    <w:basedOn w:val="a2"/>
    <w:rsid w:val="002843F9"/>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4">
    <w:name w:val="xl34"/>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
    <w:name w:val="xl35"/>
    <w:basedOn w:val="a2"/>
    <w:rsid w:val="002843F9"/>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36">
    <w:name w:val="xl36"/>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37">
    <w:name w:val="xl37"/>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8">
    <w:name w:val="xl38"/>
    <w:basedOn w:val="a2"/>
    <w:rsid w:val="002843F9"/>
    <w:pP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39">
    <w:name w:val="xl39"/>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0">
    <w:name w:val="xl40"/>
    <w:basedOn w:val="a2"/>
    <w:rsid w:val="002843F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1">
    <w:name w:val="xl41"/>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2">
    <w:name w:val="xl42"/>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3">
    <w:name w:val="xl43"/>
    <w:basedOn w:val="a2"/>
    <w:rsid w:val="002843F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4">
    <w:name w:val="xl44"/>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2"/>
    <w:rsid w:val="002843F9"/>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6">
    <w:name w:val="xl46"/>
    <w:basedOn w:val="a2"/>
    <w:rsid w:val="002843F9"/>
    <w:pP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47">
    <w:name w:val="xl47"/>
    <w:basedOn w:val="a2"/>
    <w:rsid w:val="002843F9"/>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48">
    <w:name w:val="xl48"/>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9">
    <w:name w:val="xl49"/>
    <w:basedOn w:val="a2"/>
    <w:rsid w:val="002843F9"/>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2"/>
    <w:rsid w:val="002843F9"/>
    <w:pP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1">
    <w:name w:val="xl51"/>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52">
    <w:name w:val="xl52"/>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53">
    <w:name w:val="xl53"/>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54">
    <w:name w:val="xl54"/>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55">
    <w:name w:val="xl55"/>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56">
    <w:name w:val="xl56"/>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57">
    <w:name w:val="xl57"/>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58">
    <w:name w:val="xl5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4"/>
      <w:szCs w:val="14"/>
      <w:lang w:eastAsia="ru-RU"/>
    </w:rPr>
  </w:style>
  <w:style w:type="paragraph" w:customStyle="1" w:styleId="xl59">
    <w:name w:val="xl59"/>
    <w:basedOn w:val="a2"/>
    <w:rsid w:val="002843F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60">
    <w:name w:val="xl60"/>
    <w:basedOn w:val="a2"/>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1">
    <w:name w:val="xl61"/>
    <w:basedOn w:val="a2"/>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2">
    <w:name w:val="xl62"/>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bedaav-2">
    <w:name w:val="bedaav - утверждаю/согласовано"/>
    <w:basedOn w:val="a2"/>
    <w:rsid w:val="002843F9"/>
    <w:pPr>
      <w:widowControl w:val="0"/>
      <w:spacing w:after="0" w:line="240" w:lineRule="auto"/>
      <w:jc w:val="center"/>
    </w:pPr>
    <w:rPr>
      <w:rFonts w:ascii="Times New Roman" w:eastAsia="Times New Roman" w:hAnsi="Times New Roman"/>
      <w:b/>
      <w:bCs/>
      <w:caps/>
      <w:szCs w:val="24"/>
      <w:lang w:eastAsia="ru-RU"/>
    </w:rPr>
  </w:style>
  <w:style w:type="paragraph" w:customStyle="1" w:styleId="4a">
    <w:name w:val="Обычный4"/>
    <w:rsid w:val="002843F9"/>
    <w:rPr>
      <w:rFonts w:ascii="Times New Roman" w:eastAsia="Times New Roman" w:hAnsi="Times New Roman"/>
    </w:rPr>
  </w:style>
  <w:style w:type="paragraph" w:customStyle="1" w:styleId="bedaav-1">
    <w:name w:val="bedaav - 1."/>
    <w:basedOn w:val="a2"/>
    <w:rsid w:val="002843F9"/>
    <w:pPr>
      <w:numPr>
        <w:numId w:val="15"/>
      </w:numPr>
      <w:spacing w:after="360" w:line="240" w:lineRule="auto"/>
      <w:jc w:val="center"/>
      <w:outlineLvl w:val="0"/>
    </w:pPr>
    <w:rPr>
      <w:rFonts w:ascii="Arial" w:eastAsia="Times New Roman" w:hAnsi="Arial"/>
      <w:b/>
      <w:caps/>
      <w:sz w:val="24"/>
      <w:szCs w:val="24"/>
      <w:lang w:eastAsia="ru-RU"/>
    </w:rPr>
  </w:style>
  <w:style w:type="paragraph" w:customStyle="1" w:styleId="bedaav-11">
    <w:name w:val="bedaav - 1.1."/>
    <w:basedOn w:val="bedaav-1"/>
    <w:link w:val="bedaav-110"/>
    <w:rsid w:val="002843F9"/>
    <w:pPr>
      <w:numPr>
        <w:numId w:val="16"/>
      </w:numPr>
      <w:tabs>
        <w:tab w:val="clear" w:pos="425"/>
        <w:tab w:val="num" w:pos="680"/>
        <w:tab w:val="num" w:pos="1440"/>
      </w:tabs>
      <w:ind w:left="680" w:hanging="680"/>
      <w:jc w:val="both"/>
      <w:outlineLvl w:val="1"/>
    </w:pPr>
    <w:rPr>
      <w:rFonts w:ascii="Times New Roman" w:hAnsi="Times New Roman"/>
      <w:b w:val="0"/>
      <w:caps w:val="0"/>
    </w:rPr>
  </w:style>
  <w:style w:type="paragraph" w:customStyle="1" w:styleId="bedaav-111">
    <w:name w:val="bedaav - 1.1.1."/>
    <w:basedOn w:val="bedaav-11"/>
    <w:rsid w:val="002843F9"/>
    <w:pPr>
      <w:numPr>
        <w:ilvl w:val="1"/>
      </w:numPr>
      <w:tabs>
        <w:tab w:val="clear" w:pos="680"/>
        <w:tab w:val="clear" w:pos="1440"/>
        <w:tab w:val="num" w:pos="1080"/>
        <w:tab w:val="left" w:pos="1616"/>
        <w:tab w:val="num" w:pos="1800"/>
      </w:tabs>
      <w:ind w:left="1616" w:hanging="896"/>
      <w:outlineLvl w:val="2"/>
    </w:pPr>
  </w:style>
  <w:style w:type="paragraph" w:customStyle="1" w:styleId="bedaav-">
    <w:name w:val="bedaav - наименование должности"/>
    <w:basedOn w:val="a2"/>
    <w:rsid w:val="002843F9"/>
    <w:pPr>
      <w:widowControl w:val="0"/>
      <w:numPr>
        <w:ilvl w:val="2"/>
        <w:numId w:val="16"/>
      </w:numPr>
      <w:tabs>
        <w:tab w:val="clear" w:pos="1800"/>
      </w:tabs>
      <w:spacing w:after="0" w:line="240" w:lineRule="auto"/>
      <w:ind w:left="0" w:firstLine="0"/>
      <w:jc w:val="center"/>
    </w:pPr>
    <w:rPr>
      <w:rFonts w:ascii="Times New Roman" w:eastAsia="Times New Roman" w:hAnsi="Times New Roman"/>
      <w:caps/>
      <w:spacing w:val="-20"/>
      <w:szCs w:val="24"/>
      <w:lang w:eastAsia="ru-RU"/>
    </w:rPr>
  </w:style>
  <w:style w:type="character" w:customStyle="1" w:styleId="bedaav-3">
    <w:name w:val="bedaav - подпись/дата Знак"/>
    <w:link w:val="bedaav-4"/>
    <w:rsid w:val="002843F9"/>
    <w:rPr>
      <w:sz w:val="24"/>
      <w:szCs w:val="24"/>
    </w:rPr>
  </w:style>
  <w:style w:type="character" w:customStyle="1" w:styleId="910">
    <w:name w:val="Знак Знак91"/>
    <w:rsid w:val="002843F9"/>
    <w:rPr>
      <w:rFonts w:ascii="Arial" w:hAnsi="Arial" w:cs="Arial"/>
      <w:sz w:val="22"/>
      <w:szCs w:val="22"/>
      <w:lang w:val="ru-RU" w:eastAsia="ru-RU" w:bidi="ar-SA"/>
    </w:rPr>
  </w:style>
  <w:style w:type="character" w:customStyle="1" w:styleId="810">
    <w:name w:val="Знак Знак81"/>
    <w:semiHidden/>
    <w:rsid w:val="002843F9"/>
    <w:rPr>
      <w:rFonts w:cs="Times New Roman"/>
      <w:sz w:val="28"/>
      <w:lang w:val="ru-RU" w:eastAsia="ru-RU" w:bidi="ar-SA"/>
    </w:rPr>
  </w:style>
  <w:style w:type="character" w:customStyle="1" w:styleId="style141">
    <w:name w:val="style141"/>
    <w:rsid w:val="002843F9"/>
    <w:rPr>
      <w:rFonts w:cs="Times New Roman"/>
      <w:color w:val="595959"/>
      <w:sz w:val="23"/>
      <w:szCs w:val="23"/>
    </w:rPr>
  </w:style>
  <w:style w:type="paragraph" w:customStyle="1" w:styleId="2f7">
    <w:name w:val="Список2"/>
    <w:basedOn w:val="a2"/>
    <w:rsid w:val="002843F9"/>
    <w:pPr>
      <w:tabs>
        <w:tab w:val="num" w:pos="360"/>
        <w:tab w:val="left" w:pos="7088"/>
      </w:tabs>
      <w:spacing w:after="0" w:line="360" w:lineRule="auto"/>
      <w:ind w:left="360" w:hanging="360"/>
    </w:pPr>
    <w:rPr>
      <w:rFonts w:ascii="Times New Roman" w:eastAsia="Times New Roman" w:hAnsi="Times New Roman"/>
      <w:sz w:val="24"/>
      <w:szCs w:val="20"/>
      <w:lang w:eastAsia="ru-RU"/>
    </w:rPr>
  </w:style>
  <w:style w:type="paragraph" w:styleId="afffffe">
    <w:name w:val="Signature"/>
    <w:basedOn w:val="a2"/>
    <w:link w:val="affffff"/>
    <w:rsid w:val="002843F9"/>
    <w:pPr>
      <w:spacing w:after="0" w:line="240" w:lineRule="auto"/>
      <w:ind w:left="4252"/>
    </w:pPr>
    <w:rPr>
      <w:rFonts w:ascii="Times New Roman" w:eastAsia="Times New Roman" w:hAnsi="Times New Roman"/>
      <w:b/>
      <w:sz w:val="24"/>
      <w:szCs w:val="20"/>
      <w:lang w:val="x-none" w:eastAsia="x-none"/>
    </w:rPr>
  </w:style>
  <w:style w:type="character" w:customStyle="1" w:styleId="affffff">
    <w:name w:val="Подпись Знак"/>
    <w:basedOn w:val="a3"/>
    <w:link w:val="afffffe"/>
    <w:rsid w:val="002843F9"/>
    <w:rPr>
      <w:rFonts w:ascii="Times New Roman" w:eastAsia="Times New Roman" w:hAnsi="Times New Roman"/>
      <w:b/>
      <w:sz w:val="24"/>
      <w:lang w:val="x-none" w:eastAsia="x-none"/>
    </w:rPr>
  </w:style>
  <w:style w:type="paragraph" w:customStyle="1" w:styleId="a0">
    <w:name w:val="Должность в подписи"/>
    <w:basedOn w:val="afffffe"/>
    <w:rsid w:val="002843F9"/>
    <w:pPr>
      <w:numPr>
        <w:numId w:val="18"/>
      </w:numPr>
      <w:tabs>
        <w:tab w:val="clear" w:pos="992"/>
      </w:tabs>
      <w:ind w:left="4252" w:firstLine="0"/>
    </w:pPr>
  </w:style>
  <w:style w:type="paragraph" w:customStyle="1" w:styleId="affffff0">
    <w:name w:val="Обычный—.њЌ?"/>
    <w:link w:val="1fa"/>
    <w:rsid w:val="002843F9"/>
    <w:pPr>
      <w:widowControl w:val="0"/>
      <w:spacing w:before="120"/>
      <w:ind w:firstLine="567"/>
      <w:jc w:val="both"/>
    </w:pPr>
    <w:rPr>
      <w:rFonts w:ascii="Futuris" w:eastAsia="Times New Roman" w:hAnsi="Futuris"/>
      <w:sz w:val="24"/>
    </w:rPr>
  </w:style>
  <w:style w:type="numbering" w:customStyle="1" w:styleId="ArticleSection11">
    <w:name w:val="Article / Section11"/>
    <w:rsid w:val="002843F9"/>
  </w:style>
  <w:style w:type="numbering" w:customStyle="1" w:styleId="412">
    <w:name w:val="Стиль41"/>
    <w:rsid w:val="002843F9"/>
  </w:style>
  <w:style w:type="numbering" w:customStyle="1" w:styleId="1111111">
    <w:name w:val="1 / 1.1 / 1.1.11"/>
    <w:basedOn w:val="a5"/>
    <w:next w:val="111111"/>
    <w:rsid w:val="002843F9"/>
  </w:style>
  <w:style w:type="numbering" w:customStyle="1" w:styleId="511">
    <w:name w:val="Стиль51"/>
    <w:rsid w:val="002843F9"/>
  </w:style>
  <w:style w:type="numbering" w:customStyle="1" w:styleId="affffff1">
    <w:name w:val="Приложение"/>
    <w:rsid w:val="002843F9"/>
  </w:style>
  <w:style w:type="paragraph" w:customStyle="1" w:styleId="331">
    <w:name w:val="Основной текст 33"/>
    <w:basedOn w:val="a2"/>
    <w:rsid w:val="002843F9"/>
    <w:pPr>
      <w:spacing w:after="0" w:line="240" w:lineRule="auto"/>
      <w:jc w:val="both"/>
    </w:pPr>
    <w:rPr>
      <w:rFonts w:ascii="Times New Roman" w:eastAsia="Times New Roman" w:hAnsi="Times New Roman"/>
      <w:sz w:val="24"/>
      <w:szCs w:val="20"/>
      <w:lang w:eastAsia="ru-RU"/>
    </w:rPr>
  </w:style>
  <w:style w:type="paragraph" w:customStyle="1" w:styleId="indent2">
    <w:name w:val="indent2"/>
    <w:basedOn w:val="a2"/>
    <w:rsid w:val="002843F9"/>
    <w:pPr>
      <w:spacing w:before="48" w:after="0" w:line="240" w:lineRule="auto"/>
      <w:ind w:left="1886" w:hanging="763"/>
    </w:pPr>
    <w:rPr>
      <w:rFonts w:ascii="Arial" w:eastAsia="Times New Roman" w:hAnsi="Arial"/>
      <w:szCs w:val="20"/>
      <w:lang w:val="en-GB"/>
    </w:rPr>
  </w:style>
  <w:style w:type="paragraph" w:customStyle="1" w:styleId="1120">
    <w:name w:val="Знак Знак Знак Знак Знак Знак Знак Знак1 Знак Знак Знак1 Знак Знак Знак Знак2"/>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22">
    <w:name w:val="Знак32"/>
    <w:basedOn w:val="a2"/>
    <w:rsid w:val="002843F9"/>
    <w:pPr>
      <w:spacing w:after="160" w:line="240" w:lineRule="exact"/>
    </w:pPr>
    <w:rPr>
      <w:rFonts w:ascii="Times New Roman" w:hAnsi="Times New Roman"/>
      <w:sz w:val="20"/>
      <w:szCs w:val="20"/>
      <w:lang w:eastAsia="zh-CN"/>
    </w:rPr>
  </w:style>
  <w:style w:type="paragraph" w:customStyle="1" w:styleId="CharChar2">
    <w:name w:val="Char Char2"/>
    <w:basedOn w:val="a2"/>
    <w:rsid w:val="002843F9"/>
    <w:pPr>
      <w:spacing w:after="160" w:line="240" w:lineRule="exact"/>
    </w:pPr>
    <w:rPr>
      <w:rFonts w:ascii="Verdana" w:eastAsia="Times New Roman" w:hAnsi="Verdana"/>
      <w:sz w:val="20"/>
      <w:szCs w:val="20"/>
      <w:lang w:val="en-US"/>
    </w:rPr>
  </w:style>
  <w:style w:type="paragraph" w:customStyle="1" w:styleId="58">
    <w:name w:val="Знак5"/>
    <w:basedOn w:val="a2"/>
    <w:rsid w:val="002843F9"/>
    <w:pPr>
      <w:spacing w:after="160" w:line="240" w:lineRule="exact"/>
      <w:jc w:val="both"/>
    </w:pPr>
    <w:rPr>
      <w:rFonts w:ascii="Verdana" w:eastAsia="Times New Roman" w:hAnsi="Verdana"/>
      <w:szCs w:val="20"/>
      <w:lang w:val="en-US"/>
    </w:rPr>
  </w:style>
  <w:style w:type="paragraph" w:customStyle="1" w:styleId="59">
    <w:name w:val="Обычный5"/>
    <w:rsid w:val="002843F9"/>
    <w:rPr>
      <w:rFonts w:ascii="Times New Roman" w:eastAsia="Times New Roman" w:hAnsi="Times New Roman"/>
    </w:rPr>
  </w:style>
  <w:style w:type="paragraph" w:customStyle="1" w:styleId="218">
    <w:name w:val="Знак21"/>
    <w:basedOn w:val="a2"/>
    <w:rsid w:val="002843F9"/>
    <w:pPr>
      <w:spacing w:after="160" w:line="240" w:lineRule="exact"/>
      <w:jc w:val="both"/>
    </w:pPr>
    <w:rPr>
      <w:rFonts w:ascii="Verdana" w:eastAsia="Times New Roman" w:hAnsi="Verdana"/>
      <w:szCs w:val="20"/>
      <w:lang w:val="en-US"/>
    </w:rPr>
  </w:style>
  <w:style w:type="paragraph" w:customStyle="1" w:styleId="2f8">
    <w:name w:val="Знак Знак Знак Знак Знак Знак Знак Знак Знак Знак2"/>
    <w:basedOn w:val="a2"/>
    <w:rsid w:val="002843F9"/>
    <w:pPr>
      <w:spacing w:after="160" w:line="240" w:lineRule="exact"/>
      <w:jc w:val="both"/>
    </w:pPr>
    <w:rPr>
      <w:rFonts w:ascii="Verdana" w:eastAsia="Times New Roman" w:hAnsi="Verdana"/>
      <w:szCs w:val="20"/>
      <w:lang w:val="en-US"/>
    </w:rPr>
  </w:style>
  <w:style w:type="character" w:customStyle="1" w:styleId="301">
    <w:name w:val="Знак Знак301"/>
    <w:rsid w:val="002843F9"/>
    <w:rPr>
      <w:rFonts w:ascii="Times New Roman" w:eastAsia="Times New Roman" w:hAnsi="Times New Roman" w:cs="Times New Roman"/>
      <w:b/>
      <w:bCs/>
      <w:sz w:val="28"/>
      <w:szCs w:val="28"/>
      <w:lang w:eastAsia="ru-RU"/>
    </w:rPr>
  </w:style>
  <w:style w:type="numbering" w:customStyle="1" w:styleId="ArticleSection">
    <w:name w:val="Article / Section"/>
    <w:rsid w:val="002843F9"/>
  </w:style>
  <w:style w:type="character" w:customStyle="1" w:styleId="3310">
    <w:name w:val="Знак Знак331"/>
    <w:semiHidden/>
    <w:locked/>
    <w:rsid w:val="002843F9"/>
    <w:rPr>
      <w:rFonts w:ascii="Tahoma" w:hAnsi="Tahoma" w:cs="Tahoma"/>
      <w:b/>
      <w:bCs/>
      <w:sz w:val="24"/>
      <w:szCs w:val="24"/>
      <w:lang w:val="ru-RU" w:eastAsia="ru-RU" w:bidi="ar-SA"/>
    </w:rPr>
  </w:style>
  <w:style w:type="character" w:customStyle="1" w:styleId="251">
    <w:name w:val="Знак Знак251"/>
    <w:semiHidden/>
    <w:locked/>
    <w:rsid w:val="002843F9"/>
    <w:rPr>
      <w:rFonts w:ascii="Tahoma" w:hAnsi="Tahoma" w:cs="Tahoma"/>
      <w:sz w:val="16"/>
      <w:szCs w:val="16"/>
      <w:lang w:val="ru-RU" w:eastAsia="ru-RU" w:bidi="ar-SA"/>
    </w:rPr>
  </w:style>
  <w:style w:type="character" w:customStyle="1" w:styleId="3210">
    <w:name w:val="Знак Знак321"/>
    <w:rsid w:val="002843F9"/>
    <w:rPr>
      <w:b/>
      <w:bCs/>
      <w:sz w:val="28"/>
      <w:szCs w:val="28"/>
      <w:lang w:val="ru-RU" w:eastAsia="ru-RU" w:bidi="ar-SA"/>
    </w:rPr>
  </w:style>
  <w:style w:type="character" w:customStyle="1" w:styleId="3110">
    <w:name w:val="Знак Знак311"/>
    <w:locked/>
    <w:rsid w:val="002843F9"/>
    <w:rPr>
      <w:b/>
      <w:sz w:val="24"/>
      <w:lang w:val="ru-RU" w:eastAsia="ru-RU" w:bidi="ar-SA"/>
    </w:rPr>
  </w:style>
  <w:style w:type="character" w:customStyle="1" w:styleId="291">
    <w:name w:val="Знак Знак291"/>
    <w:locked/>
    <w:rsid w:val="002843F9"/>
    <w:rPr>
      <w:sz w:val="24"/>
      <w:lang w:val="ru-RU" w:eastAsia="ru-RU" w:bidi="ar-SA"/>
    </w:rPr>
  </w:style>
  <w:style w:type="character" w:customStyle="1" w:styleId="281">
    <w:name w:val="Знак Знак281"/>
    <w:locked/>
    <w:rsid w:val="002843F9"/>
    <w:rPr>
      <w:b/>
      <w:sz w:val="24"/>
      <w:lang w:val="ru-RU" w:eastAsia="ru-RU" w:bidi="ar-SA"/>
    </w:rPr>
  </w:style>
  <w:style w:type="character" w:customStyle="1" w:styleId="271">
    <w:name w:val="Знак Знак271"/>
    <w:locked/>
    <w:rsid w:val="002843F9"/>
    <w:rPr>
      <w:sz w:val="24"/>
      <w:lang w:val="ru-RU" w:eastAsia="ru-RU" w:bidi="ar-SA"/>
    </w:rPr>
  </w:style>
  <w:style w:type="paragraph" w:customStyle="1" w:styleId="1fb">
    <w:name w:val="Текст1"/>
    <w:basedOn w:val="a2"/>
    <w:rsid w:val="002843F9"/>
    <w:pPr>
      <w:spacing w:after="0" w:line="240" w:lineRule="auto"/>
    </w:pPr>
    <w:rPr>
      <w:rFonts w:ascii="Courier New" w:eastAsia="Times New Roman" w:hAnsi="Courier New"/>
      <w:sz w:val="20"/>
      <w:szCs w:val="20"/>
      <w:lang w:eastAsia="ru-RU"/>
    </w:rPr>
  </w:style>
  <w:style w:type="character" w:customStyle="1" w:styleId="FontStyle291">
    <w:name w:val="Font Style291"/>
    <w:rsid w:val="002843F9"/>
    <w:rPr>
      <w:rFonts w:ascii="Times New Roman" w:hAnsi="Times New Roman" w:cs="Times New Roman"/>
      <w:sz w:val="22"/>
      <w:szCs w:val="22"/>
    </w:rPr>
  </w:style>
  <w:style w:type="character" w:customStyle="1" w:styleId="1f1">
    <w:name w:val="Обычный1 Знак"/>
    <w:link w:val="1f0"/>
    <w:uiPriority w:val="99"/>
    <w:rsid w:val="002843F9"/>
    <w:rPr>
      <w:rFonts w:ascii="Times New Roman" w:eastAsia="Times New Roman" w:hAnsi="Times New Roman"/>
    </w:rPr>
  </w:style>
  <w:style w:type="paragraph" w:customStyle="1" w:styleId="k4">
    <w:name w:val="k4"/>
    <w:basedOn w:val="a2"/>
    <w:rsid w:val="002843F9"/>
    <w:pPr>
      <w:spacing w:before="100" w:beforeAutospacing="1" w:after="100" w:afterAutospacing="1" w:line="240" w:lineRule="auto"/>
    </w:pPr>
    <w:rPr>
      <w:rFonts w:ascii="Verdana" w:eastAsia="Times New Roman" w:hAnsi="Verdana"/>
      <w:color w:val="000000"/>
      <w:sz w:val="15"/>
      <w:szCs w:val="15"/>
      <w:lang w:eastAsia="ru-RU"/>
    </w:rPr>
  </w:style>
  <w:style w:type="character" w:customStyle="1" w:styleId="k62">
    <w:name w:val="k62"/>
    <w:rsid w:val="002843F9"/>
    <w:rPr>
      <w:rFonts w:ascii="Verdana" w:hAnsi="Verdana" w:hint="default"/>
      <w:b/>
      <w:bCs/>
      <w:color w:val="FF0000"/>
      <w:sz w:val="21"/>
      <w:szCs w:val="21"/>
    </w:rPr>
  </w:style>
  <w:style w:type="paragraph" w:customStyle="1" w:styleId="big1">
    <w:name w:val="big1"/>
    <w:basedOn w:val="a2"/>
    <w:rsid w:val="002843F9"/>
    <w:pPr>
      <w:spacing w:after="0" w:line="288" w:lineRule="auto"/>
    </w:pPr>
    <w:rPr>
      <w:rFonts w:ascii="Times New Roman" w:eastAsia="Times New Roman" w:hAnsi="Times New Roman"/>
      <w:sz w:val="29"/>
      <w:szCs w:val="29"/>
      <w:lang w:eastAsia="ru-RU"/>
    </w:rPr>
  </w:style>
  <w:style w:type="paragraph" w:customStyle="1" w:styleId="text">
    <w:name w:val="text"/>
    <w:basedOn w:val="a2"/>
    <w:rsid w:val="002843F9"/>
    <w:pPr>
      <w:spacing w:before="31" w:after="31" w:line="240" w:lineRule="auto"/>
      <w:ind w:firstLine="144"/>
      <w:jc w:val="both"/>
    </w:pPr>
    <w:rPr>
      <w:rFonts w:ascii="Arial" w:eastAsia="Times New Roman" w:hAnsi="Arial" w:cs="Arial"/>
      <w:color w:val="000000"/>
      <w:sz w:val="20"/>
      <w:szCs w:val="20"/>
      <w:lang w:eastAsia="ru-RU"/>
    </w:rPr>
  </w:style>
  <w:style w:type="paragraph" w:customStyle="1" w:styleId="affffff2">
    <w:name w:val="......."/>
    <w:basedOn w:val="Default"/>
    <w:next w:val="Default"/>
    <w:rsid w:val="002843F9"/>
    <w:pPr>
      <w:spacing w:before="240"/>
    </w:pPr>
    <w:rPr>
      <w:rFonts w:ascii="Arial" w:eastAsia="Times New Roman" w:hAnsi="Arial"/>
      <w:color w:val="auto"/>
      <w:lang w:eastAsia="ru-RU"/>
    </w:rPr>
  </w:style>
  <w:style w:type="character" w:customStyle="1" w:styleId="linktext">
    <w:name w:val="linktext"/>
    <w:basedOn w:val="a3"/>
    <w:rsid w:val="002843F9"/>
  </w:style>
  <w:style w:type="paragraph" w:customStyle="1" w:styleId="1fc">
    <w:name w:val="......... 1"/>
    <w:basedOn w:val="Default"/>
    <w:next w:val="Default"/>
    <w:rsid w:val="002843F9"/>
    <w:pPr>
      <w:spacing w:before="120" w:after="120"/>
    </w:pPr>
    <w:rPr>
      <w:rFonts w:ascii="HNJCPE+TimesNewRoman,Bold" w:eastAsia="Times New Roman" w:hAnsi="HNJCPE+TimesNewRoman,Bold"/>
      <w:color w:val="auto"/>
      <w:lang w:eastAsia="ru-RU"/>
    </w:rPr>
  </w:style>
  <w:style w:type="paragraph" w:customStyle="1" w:styleId="1fd">
    <w:name w:val="1"/>
    <w:basedOn w:val="a2"/>
    <w:rsid w:val="002843F9"/>
    <w:pPr>
      <w:spacing w:after="0" w:line="240" w:lineRule="auto"/>
    </w:pPr>
    <w:rPr>
      <w:rFonts w:ascii="Times New Roman" w:eastAsia="Times New Roman" w:hAnsi="Times New Roman"/>
      <w:sz w:val="20"/>
      <w:szCs w:val="20"/>
      <w:lang w:eastAsia="ru-RU"/>
    </w:rPr>
  </w:style>
  <w:style w:type="paragraph" w:customStyle="1" w:styleId="consplusnormal1">
    <w:name w:val="consplusnormal"/>
    <w:basedOn w:val="a2"/>
    <w:rsid w:val="002843F9"/>
    <w:pPr>
      <w:autoSpaceDE w:val="0"/>
      <w:autoSpaceDN w:val="0"/>
      <w:spacing w:after="0" w:line="240" w:lineRule="auto"/>
      <w:ind w:firstLine="720"/>
    </w:pPr>
    <w:rPr>
      <w:rFonts w:ascii="Arial" w:eastAsia="Times New Roman" w:hAnsi="Arial" w:cs="Arial"/>
      <w:sz w:val="20"/>
      <w:szCs w:val="20"/>
      <w:lang w:eastAsia="ru-RU"/>
    </w:rPr>
  </w:style>
  <w:style w:type="character" w:customStyle="1" w:styleId="FontStyle48">
    <w:name w:val="Font Style48"/>
    <w:rsid w:val="002843F9"/>
    <w:rPr>
      <w:rFonts w:ascii="Times New Roman" w:hAnsi="Times New Roman" w:cs="Times New Roman"/>
      <w:sz w:val="22"/>
      <w:szCs w:val="22"/>
    </w:rPr>
  </w:style>
  <w:style w:type="paragraph" w:customStyle="1" w:styleId="1Level1h1l1">
    <w:name w:val="Заголовок 1.Level 1.h1.l1"/>
    <w:basedOn w:val="a2"/>
    <w:next w:val="a2"/>
    <w:rsid w:val="002843F9"/>
    <w:pPr>
      <w:keepNext/>
      <w:keepLines/>
      <w:spacing w:after="0" w:line="240" w:lineRule="atLeast"/>
      <w:outlineLvl w:val="0"/>
    </w:pPr>
    <w:rPr>
      <w:rFonts w:ascii="Times New Roman" w:eastAsia="Times New Roman" w:hAnsi="Times New Roman"/>
      <w:b/>
      <w:sz w:val="24"/>
      <w:szCs w:val="20"/>
      <w:lang w:val="en-GB" w:eastAsia="ru-RU"/>
    </w:rPr>
  </w:style>
  <w:style w:type="paragraph" w:customStyle="1" w:styleId="2H2">
    <w:name w:val="Заголовок 2.H2"/>
    <w:basedOn w:val="a2"/>
    <w:next w:val="a2"/>
    <w:rsid w:val="002843F9"/>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Times New Roman" w:eastAsia="Times New Roman" w:hAnsi="Times New Roman"/>
      <w:sz w:val="24"/>
      <w:szCs w:val="20"/>
      <w:lang w:val="en-GB" w:eastAsia="ru-RU"/>
    </w:rPr>
  </w:style>
  <w:style w:type="paragraph" w:customStyle="1" w:styleId="Header1">
    <w:name w:val="Верхний колонтитул.Header 1"/>
    <w:basedOn w:val="a2"/>
    <w:rsid w:val="002843F9"/>
    <w:pPr>
      <w:tabs>
        <w:tab w:val="center" w:pos="4153"/>
        <w:tab w:val="right" w:pos="8306"/>
      </w:tabs>
      <w:suppressAutoHyphens/>
      <w:spacing w:after="0" w:line="240" w:lineRule="auto"/>
    </w:pPr>
    <w:rPr>
      <w:rFonts w:ascii="Times New Roman" w:eastAsia="Times New Roman" w:hAnsi="Times New Roman"/>
      <w:sz w:val="24"/>
      <w:szCs w:val="20"/>
      <w:lang w:eastAsia="ar-SA"/>
    </w:rPr>
  </w:style>
  <w:style w:type="paragraph" w:customStyle="1" w:styleId="241">
    <w:name w:val="Основной текст 24"/>
    <w:basedOn w:val="a2"/>
    <w:rsid w:val="002843F9"/>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affffff3">
    <w:name w:val="Заголовок колонки"/>
    <w:basedOn w:val="a2"/>
    <w:rsid w:val="002843F9"/>
    <w:pPr>
      <w:widowControl w:val="0"/>
      <w:spacing w:after="0" w:line="240" w:lineRule="auto"/>
      <w:jc w:val="center"/>
    </w:pPr>
    <w:rPr>
      <w:rFonts w:ascii="Times New Roman" w:eastAsia="Times New Roman" w:hAnsi="Times New Roman"/>
      <w:b/>
      <w:sz w:val="24"/>
      <w:szCs w:val="24"/>
      <w:lang w:eastAsia="ru-RU"/>
    </w:rPr>
  </w:style>
  <w:style w:type="paragraph" w:customStyle="1" w:styleId="Normal3">
    <w:name w:val="Normal3"/>
    <w:rsid w:val="002843F9"/>
    <w:pPr>
      <w:jc w:val="both"/>
    </w:pPr>
    <w:rPr>
      <w:rFonts w:ascii="Arial" w:eastAsia="Times New Roman" w:hAnsi="Arial"/>
      <w:sz w:val="28"/>
    </w:rPr>
  </w:style>
  <w:style w:type="paragraph" w:customStyle="1" w:styleId="317">
    <w:name w:val="Основной текст с отступом 31"/>
    <w:basedOn w:val="a2"/>
    <w:rsid w:val="002843F9"/>
    <w:pPr>
      <w:suppressAutoHyphens/>
      <w:overflowPunct w:val="0"/>
      <w:autoSpaceDE w:val="0"/>
      <w:spacing w:before="120" w:after="120" w:line="288" w:lineRule="auto"/>
      <w:ind w:left="567"/>
      <w:jc w:val="both"/>
    </w:pPr>
    <w:rPr>
      <w:rFonts w:ascii="Times New Roman" w:eastAsia="Times New Roman" w:hAnsi="Times New Roman"/>
      <w:sz w:val="28"/>
      <w:szCs w:val="20"/>
      <w:u w:val="single"/>
      <w:lang w:eastAsia="ar-SA"/>
    </w:rPr>
  </w:style>
  <w:style w:type="character" w:customStyle="1" w:styleId="FontStyle11">
    <w:name w:val="Font Style11"/>
    <w:rsid w:val="002843F9"/>
    <w:rPr>
      <w:rFonts w:ascii="Times New Roman" w:hAnsi="Times New Roman" w:cs="Times New Roman"/>
      <w:sz w:val="24"/>
      <w:szCs w:val="24"/>
    </w:rPr>
  </w:style>
  <w:style w:type="paragraph" w:customStyle="1" w:styleId="CharChar0">
    <w:name w:val="Char Char Знак Знак Знак"/>
    <w:basedOn w:val="a2"/>
    <w:rsid w:val="002843F9"/>
    <w:pPr>
      <w:spacing w:after="160" w:line="240" w:lineRule="exact"/>
      <w:jc w:val="both"/>
    </w:pPr>
    <w:rPr>
      <w:rFonts w:ascii="Verdana" w:eastAsia="Times New Roman" w:hAnsi="Verdana"/>
      <w:sz w:val="20"/>
      <w:szCs w:val="20"/>
      <w:lang w:val="en-US"/>
    </w:rPr>
  </w:style>
  <w:style w:type="paragraph" w:customStyle="1" w:styleId="PlainText1">
    <w:name w:val="Plain Text1"/>
    <w:basedOn w:val="a2"/>
    <w:rsid w:val="002843F9"/>
    <w:pPr>
      <w:spacing w:after="0" w:line="240" w:lineRule="auto"/>
    </w:pPr>
    <w:rPr>
      <w:rFonts w:ascii="Courier New" w:eastAsia="Times New Roman" w:hAnsi="Courier New"/>
      <w:snapToGrid w:val="0"/>
      <w:sz w:val="20"/>
      <w:szCs w:val="20"/>
      <w:lang w:eastAsia="ru-RU"/>
    </w:rPr>
  </w:style>
  <w:style w:type="paragraph" w:customStyle="1" w:styleId="219">
    <w:name w:val="Список21"/>
    <w:basedOn w:val="a2"/>
    <w:rsid w:val="002843F9"/>
    <w:pPr>
      <w:tabs>
        <w:tab w:val="num" w:pos="1069"/>
        <w:tab w:val="left" w:pos="1276"/>
      </w:tabs>
      <w:spacing w:after="0" w:line="240" w:lineRule="auto"/>
      <w:ind w:firstLine="709"/>
      <w:jc w:val="both"/>
    </w:pPr>
    <w:rPr>
      <w:rFonts w:ascii="Times New Roman" w:eastAsia="Times New Roman" w:hAnsi="Times New Roman"/>
      <w:sz w:val="24"/>
      <w:szCs w:val="20"/>
      <w:lang w:eastAsia="ru-RU"/>
    </w:rPr>
  </w:style>
  <w:style w:type="paragraph" w:customStyle="1" w:styleId="1fe">
    <w:name w:val="Обычный—.њЌ?1"/>
    <w:link w:val="affffff4"/>
    <w:rsid w:val="002843F9"/>
    <w:pPr>
      <w:widowControl w:val="0"/>
      <w:spacing w:before="120"/>
      <w:ind w:firstLine="567"/>
      <w:jc w:val="both"/>
    </w:pPr>
    <w:rPr>
      <w:rFonts w:ascii="Futuris" w:eastAsia="Times New Roman" w:hAnsi="Futuris"/>
      <w:sz w:val="24"/>
    </w:rPr>
  </w:style>
  <w:style w:type="character" w:customStyle="1" w:styleId="affffff4">
    <w:name w:val="Обычный—.њЌ? Знак"/>
    <w:link w:val="1fe"/>
    <w:rsid w:val="002843F9"/>
    <w:rPr>
      <w:rFonts w:ascii="Futuris" w:eastAsia="Times New Roman" w:hAnsi="Futuris"/>
      <w:sz w:val="24"/>
    </w:rPr>
  </w:style>
  <w:style w:type="paragraph" w:customStyle="1" w:styleId="Style38">
    <w:name w:val="Style38"/>
    <w:basedOn w:val="a2"/>
    <w:rsid w:val="002843F9"/>
    <w:pPr>
      <w:widowControl w:val="0"/>
      <w:autoSpaceDE w:val="0"/>
      <w:autoSpaceDN w:val="0"/>
      <w:adjustRightInd w:val="0"/>
      <w:spacing w:after="0" w:line="293" w:lineRule="exact"/>
      <w:ind w:firstLine="451"/>
      <w:jc w:val="both"/>
    </w:pPr>
    <w:rPr>
      <w:rFonts w:ascii="Times New Roman" w:eastAsia="Times New Roman" w:hAnsi="Times New Roman"/>
      <w:sz w:val="24"/>
      <w:szCs w:val="24"/>
      <w:lang w:eastAsia="ru-RU"/>
    </w:rPr>
  </w:style>
  <w:style w:type="numbering" w:customStyle="1" w:styleId="119">
    <w:name w:val="Нет списка11"/>
    <w:next w:val="a5"/>
    <w:semiHidden/>
    <w:rsid w:val="002843F9"/>
  </w:style>
  <w:style w:type="character" w:customStyle="1" w:styleId="DavidoFF">
    <w:name w:val="DavidoFF"/>
    <w:semiHidden/>
    <w:rsid w:val="002843F9"/>
    <w:rPr>
      <w:rFonts w:ascii="Arial" w:hAnsi="Arial" w:cs="Arial"/>
      <w:color w:val="000080"/>
      <w:sz w:val="20"/>
      <w:szCs w:val="20"/>
    </w:rPr>
  </w:style>
  <w:style w:type="numbering" w:customStyle="1" w:styleId="ArticleSection2">
    <w:name w:val="Article / Section2"/>
    <w:rsid w:val="002843F9"/>
  </w:style>
  <w:style w:type="numbering" w:customStyle="1" w:styleId="4110">
    <w:name w:val="Стиль411"/>
    <w:rsid w:val="002843F9"/>
  </w:style>
  <w:style w:type="numbering" w:customStyle="1" w:styleId="11111111">
    <w:name w:val="1 / 1.1 / 1.1.111"/>
    <w:basedOn w:val="a5"/>
    <w:next w:val="111111"/>
    <w:rsid w:val="002843F9"/>
  </w:style>
  <w:style w:type="numbering" w:customStyle="1" w:styleId="5110">
    <w:name w:val="Стиль511"/>
    <w:rsid w:val="002843F9"/>
  </w:style>
  <w:style w:type="numbering" w:customStyle="1" w:styleId="21a">
    <w:name w:val="Нет списка21"/>
    <w:next w:val="a5"/>
    <w:semiHidden/>
    <w:rsid w:val="002843F9"/>
  </w:style>
  <w:style w:type="table" w:customStyle="1" w:styleId="2211">
    <w:name w:val="Сетка таблицы 22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
    <w:name w:val="Article / Section3"/>
    <w:rsid w:val="002843F9"/>
  </w:style>
  <w:style w:type="numbering" w:customStyle="1" w:styleId="421">
    <w:name w:val="Стиль42"/>
    <w:rsid w:val="002843F9"/>
  </w:style>
  <w:style w:type="numbering" w:customStyle="1" w:styleId="1111112">
    <w:name w:val="1 / 1.1 / 1.1.12"/>
    <w:basedOn w:val="a5"/>
    <w:next w:val="111111"/>
    <w:rsid w:val="002843F9"/>
  </w:style>
  <w:style w:type="numbering" w:customStyle="1" w:styleId="521">
    <w:name w:val="Стиль52"/>
    <w:rsid w:val="002843F9"/>
  </w:style>
  <w:style w:type="numbering" w:customStyle="1" w:styleId="3f4">
    <w:name w:val="Нет списка3"/>
    <w:next w:val="a5"/>
    <w:semiHidden/>
    <w:unhideWhenUsed/>
    <w:rsid w:val="002843F9"/>
  </w:style>
  <w:style w:type="table" w:customStyle="1" w:styleId="232">
    <w:name w:val="Сетка таблицы 23"/>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
    <w:name w:val="Article / Section111"/>
    <w:rsid w:val="002843F9"/>
  </w:style>
  <w:style w:type="numbering" w:customStyle="1" w:styleId="431">
    <w:name w:val="Стиль43"/>
    <w:rsid w:val="002843F9"/>
  </w:style>
  <w:style w:type="numbering" w:customStyle="1" w:styleId="1111113">
    <w:name w:val="1 / 1.1 / 1.1.13"/>
    <w:basedOn w:val="a5"/>
    <w:next w:val="111111"/>
    <w:rsid w:val="002843F9"/>
  </w:style>
  <w:style w:type="numbering" w:customStyle="1" w:styleId="531">
    <w:name w:val="Стиль53"/>
    <w:rsid w:val="002843F9"/>
  </w:style>
  <w:style w:type="numbering" w:customStyle="1" w:styleId="1ff">
    <w:name w:val="Приложение1"/>
    <w:rsid w:val="002843F9"/>
  </w:style>
  <w:style w:type="numbering" w:customStyle="1" w:styleId="ArticleSection4">
    <w:name w:val="Article / Section4"/>
    <w:rsid w:val="002843F9"/>
  </w:style>
  <w:style w:type="paragraph" w:customStyle="1" w:styleId="-2">
    <w:name w:val="ГК-Список 2уровень"/>
    <w:basedOn w:val="a2"/>
    <w:rsid w:val="002843F9"/>
    <w:pPr>
      <w:spacing w:after="0" w:line="240" w:lineRule="auto"/>
      <w:jc w:val="both"/>
    </w:pPr>
    <w:rPr>
      <w:rFonts w:eastAsia="Times New Roman" w:cs="Calibri"/>
      <w:sz w:val="28"/>
      <w:szCs w:val="28"/>
      <w:lang w:eastAsia="ru-RU"/>
    </w:rPr>
  </w:style>
  <w:style w:type="character" w:customStyle="1" w:styleId="Heading5Char">
    <w:name w:val="Heading 5 Char"/>
    <w:locked/>
    <w:rsid w:val="002843F9"/>
    <w:rPr>
      <w:rFonts w:eastAsia="Calibri"/>
      <w:b/>
      <w:sz w:val="24"/>
      <w:lang w:val="ru-RU" w:eastAsia="ru-RU" w:bidi="ar-SA"/>
    </w:rPr>
  </w:style>
  <w:style w:type="character" w:customStyle="1" w:styleId="Heading6Char">
    <w:name w:val="Heading 6 Char"/>
    <w:locked/>
    <w:rsid w:val="002843F9"/>
    <w:rPr>
      <w:lang w:val="ru-RU" w:eastAsia="ru-RU" w:bidi="ar-SA"/>
    </w:rPr>
  </w:style>
  <w:style w:type="character" w:customStyle="1" w:styleId="Heading7Char">
    <w:name w:val="Heading 7 Char"/>
    <w:locked/>
    <w:rsid w:val="002843F9"/>
    <w:rPr>
      <w:b/>
      <w:lang w:val="ru-RU" w:eastAsia="ru-RU" w:bidi="ar-SA"/>
    </w:rPr>
  </w:style>
  <w:style w:type="character" w:customStyle="1" w:styleId="Heading8Char">
    <w:name w:val="Heading 8 Char"/>
    <w:locked/>
    <w:rsid w:val="002843F9"/>
    <w:rPr>
      <w:rFonts w:eastAsia="Calibri"/>
      <w:sz w:val="24"/>
      <w:lang w:val="ru-RU" w:eastAsia="ru-RU" w:bidi="ar-SA"/>
    </w:rPr>
  </w:style>
  <w:style w:type="character" w:customStyle="1" w:styleId="Heading9Char">
    <w:name w:val="Heading 9 Char"/>
    <w:locked/>
    <w:rsid w:val="002843F9"/>
    <w:rPr>
      <w:lang w:val="ru-RU" w:eastAsia="ru-RU" w:bidi="ar-SA"/>
    </w:rPr>
  </w:style>
  <w:style w:type="character" w:customStyle="1" w:styleId="BodyTextIndent2Char1">
    <w:name w:val="Body Text Indent 2 Char1"/>
    <w:locked/>
    <w:rsid w:val="002843F9"/>
    <w:rPr>
      <w:lang w:val="ru-RU" w:eastAsia="ru-RU" w:bidi="ar-SA"/>
    </w:rPr>
  </w:style>
  <w:style w:type="character" w:customStyle="1" w:styleId="BodyText3Char1">
    <w:name w:val="Body Text 3 Char1"/>
    <w:semiHidden/>
    <w:locked/>
    <w:rsid w:val="002843F9"/>
    <w:rPr>
      <w:rFonts w:ascii="Calibri" w:hAnsi="Calibri"/>
      <w:sz w:val="16"/>
      <w:lang w:val="ru-RU" w:eastAsia="ru-RU" w:bidi="ar-SA"/>
    </w:rPr>
  </w:style>
  <w:style w:type="character" w:customStyle="1" w:styleId="Heading2Char1">
    <w:name w:val="Heading 2 Char1"/>
    <w:aliases w:val="Chapter Title Char1,Sub Head Char1,PullOut Char1"/>
    <w:locked/>
    <w:rsid w:val="002843F9"/>
    <w:rPr>
      <w:rFonts w:ascii="Arial" w:hAnsi="Arial"/>
      <w:b/>
      <w:i/>
      <w:lang w:val="ru-RU" w:eastAsia="ru-RU" w:bidi="ar-SA"/>
    </w:rPr>
  </w:style>
  <w:style w:type="character" w:customStyle="1" w:styleId="Heading3Char1">
    <w:name w:val="Heading 3 Char1"/>
    <w:locked/>
    <w:rsid w:val="002843F9"/>
    <w:rPr>
      <w:rFonts w:ascii="Tahoma" w:hAnsi="Tahoma"/>
      <w:b/>
      <w:lang w:val="ru-RU" w:eastAsia="ru-RU" w:bidi="ar-SA"/>
    </w:rPr>
  </w:style>
  <w:style w:type="character" w:customStyle="1" w:styleId="Heading1Char1">
    <w:name w:val="Heading 1 Char1"/>
    <w:aliases w:val="Раздел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
    <w:locked/>
    <w:rsid w:val="002843F9"/>
    <w:rPr>
      <w:rFonts w:ascii="Cambria" w:hAnsi="Cambria"/>
      <w:b/>
      <w:color w:val="365F91"/>
      <w:sz w:val="28"/>
      <w:lang w:val="ru-RU" w:eastAsia="ru-RU" w:bidi="ar-SA"/>
    </w:rPr>
  </w:style>
  <w:style w:type="character" w:customStyle="1" w:styleId="Heading4Char1">
    <w:name w:val="Heading 4 Char1"/>
    <w:locked/>
    <w:rsid w:val="002843F9"/>
    <w:rPr>
      <w:b/>
      <w:lang w:val="ru-RU" w:eastAsia="ru-RU" w:bidi="ar-SA"/>
    </w:rPr>
  </w:style>
  <w:style w:type="character" w:customStyle="1" w:styleId="BalloonTextChar1">
    <w:name w:val="Balloon Text Char1"/>
    <w:semiHidden/>
    <w:locked/>
    <w:rsid w:val="002843F9"/>
    <w:rPr>
      <w:rFonts w:ascii="Tahoma" w:hAnsi="Tahoma"/>
      <w:lang w:val="ru-RU" w:eastAsia="ru-RU" w:bidi="ar-SA"/>
    </w:rPr>
  </w:style>
  <w:style w:type="character" w:customStyle="1" w:styleId="BodyTextIndentChar1">
    <w:name w:val="Body Text Indent Char1"/>
    <w:aliases w:val="текст Char1"/>
    <w:locked/>
    <w:rsid w:val="002843F9"/>
    <w:rPr>
      <w:lang w:val="ru-RU" w:eastAsia="ru-RU" w:bidi="ar-SA"/>
    </w:rPr>
  </w:style>
  <w:style w:type="character" w:customStyle="1" w:styleId="PlainTextChar1">
    <w:name w:val="Plain Text Char1"/>
    <w:locked/>
    <w:rsid w:val="002843F9"/>
    <w:rPr>
      <w:rFonts w:ascii="Courier New" w:hAnsi="Courier New"/>
      <w:lang w:val="ru-RU" w:eastAsia="ru-RU" w:bidi="ar-SA"/>
    </w:rPr>
  </w:style>
  <w:style w:type="character" w:customStyle="1" w:styleId="BodyTextChar1">
    <w:name w:val="Body Text Char1"/>
    <w:aliases w:val="Знак2 Char1,body text Char1,A=&gt;2=&gt;9 B5:AB Char1"/>
    <w:locked/>
    <w:rsid w:val="002843F9"/>
    <w:rPr>
      <w:lang w:val="ru-RU" w:eastAsia="ru-RU" w:bidi="ar-SA"/>
    </w:rPr>
  </w:style>
  <w:style w:type="character" w:customStyle="1" w:styleId="HeaderChar1">
    <w:name w:val="Header Char1"/>
    <w:locked/>
    <w:rsid w:val="002843F9"/>
    <w:rPr>
      <w:lang w:val="ru-RU" w:eastAsia="ru-RU" w:bidi="ar-SA"/>
    </w:rPr>
  </w:style>
  <w:style w:type="character" w:customStyle="1" w:styleId="BodyTextIndent3Char1">
    <w:name w:val="Body Text Indent 3 Char1"/>
    <w:locked/>
    <w:rsid w:val="002843F9"/>
    <w:rPr>
      <w:lang w:val="ru-RU" w:eastAsia="ru-RU" w:bidi="ar-SA"/>
    </w:rPr>
  </w:style>
  <w:style w:type="character" w:customStyle="1" w:styleId="BodyText2Char2">
    <w:name w:val="Body Text 2 Char2"/>
    <w:locked/>
    <w:rsid w:val="002843F9"/>
    <w:rPr>
      <w:lang w:val="ru-RU" w:eastAsia="ru-RU" w:bidi="ar-SA"/>
    </w:rPr>
  </w:style>
  <w:style w:type="character" w:customStyle="1" w:styleId="HTMLPreformattedChar1">
    <w:name w:val="HTML Preformatted Char1"/>
    <w:locked/>
    <w:rsid w:val="002843F9"/>
    <w:rPr>
      <w:rFonts w:ascii="Courier New" w:hAnsi="Courier New"/>
      <w:lang w:val="ru-RU" w:eastAsia="ru-RU" w:bidi="ar-SA"/>
    </w:rPr>
  </w:style>
  <w:style w:type="character" w:customStyle="1" w:styleId="CommentTextChar1">
    <w:name w:val="Comment Text Char1"/>
    <w:semiHidden/>
    <w:locked/>
    <w:rsid w:val="002843F9"/>
    <w:rPr>
      <w:lang w:val="ru-RU" w:eastAsia="ru-RU" w:bidi="ar-SA"/>
    </w:rPr>
  </w:style>
  <w:style w:type="character" w:customStyle="1" w:styleId="CommentSubjectChar1">
    <w:name w:val="Comment Subject Char1"/>
    <w:semiHidden/>
    <w:locked/>
    <w:rsid w:val="002843F9"/>
    <w:rPr>
      <w:b/>
      <w:lang w:val="ru-RU" w:eastAsia="ru-RU" w:bidi="ar-SA"/>
    </w:rPr>
  </w:style>
  <w:style w:type="character" w:customStyle="1" w:styleId="FootnoteTextChar">
    <w:name w:val="Footnote Text Char"/>
    <w:locked/>
    <w:rsid w:val="002843F9"/>
    <w:rPr>
      <w:rFonts w:ascii="Arial" w:hAnsi="Arial"/>
      <w:lang w:val="ru-RU" w:eastAsia="ru-RU" w:bidi="ar-SA"/>
    </w:rPr>
  </w:style>
  <w:style w:type="character" w:customStyle="1" w:styleId="TitleChar1">
    <w:name w:val="Title Char1"/>
    <w:locked/>
    <w:rsid w:val="002843F9"/>
    <w:rPr>
      <w:color w:val="000000"/>
      <w:spacing w:val="13"/>
      <w:lang w:val="ru-RU" w:eastAsia="ru-RU" w:bidi="ar-SA"/>
    </w:rPr>
  </w:style>
  <w:style w:type="character" w:customStyle="1" w:styleId="NoteHeadingChar">
    <w:name w:val="Note Heading Char"/>
    <w:locked/>
    <w:rsid w:val="002843F9"/>
    <w:rPr>
      <w:lang w:val="ru-RU" w:eastAsia="ru-RU" w:bidi="ar-SA"/>
    </w:rPr>
  </w:style>
  <w:style w:type="character" w:customStyle="1" w:styleId="SubtitleChar">
    <w:name w:val="Subtitle Char"/>
    <w:locked/>
    <w:rsid w:val="002843F9"/>
    <w:rPr>
      <w:b/>
      <w:lang w:val="ru-RU" w:eastAsia="ru-RU" w:bidi="ar-SA"/>
    </w:rPr>
  </w:style>
  <w:style w:type="character" w:customStyle="1" w:styleId="DateChar">
    <w:name w:val="Date Char"/>
    <w:locked/>
    <w:rsid w:val="002843F9"/>
    <w:rPr>
      <w:lang w:val="ru-RU" w:eastAsia="ru-RU" w:bidi="ar-SA"/>
    </w:rPr>
  </w:style>
  <w:style w:type="character" w:customStyle="1" w:styleId="EndnoteTextChar">
    <w:name w:val="Endnote Text Char"/>
    <w:locked/>
    <w:rsid w:val="002843F9"/>
    <w:rPr>
      <w:lang w:val="ru-RU" w:eastAsia="ru-RU" w:bidi="ar-SA"/>
    </w:rPr>
  </w:style>
  <w:style w:type="character" w:customStyle="1" w:styleId="DocumentMapChar">
    <w:name w:val="Document Map Char"/>
    <w:locked/>
    <w:rsid w:val="002843F9"/>
    <w:rPr>
      <w:b/>
      <w:lang w:val="ru-RU" w:eastAsia="ru-RU" w:bidi="ar-SA"/>
    </w:rPr>
  </w:style>
  <w:style w:type="character" w:customStyle="1" w:styleId="ClosingChar">
    <w:name w:val="Closing Char"/>
    <w:locked/>
    <w:rsid w:val="002843F9"/>
    <w:rPr>
      <w:lang w:val="ru-RU" w:eastAsia="ru-RU" w:bidi="ar-SA"/>
    </w:rPr>
  </w:style>
  <w:style w:type="table" w:customStyle="1" w:styleId="242">
    <w:name w:val="Сетка таблицы 24"/>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
    <w:name w:val="Article / Section12"/>
    <w:rsid w:val="002843F9"/>
  </w:style>
  <w:style w:type="numbering" w:customStyle="1" w:styleId="441">
    <w:name w:val="Стиль44"/>
    <w:rsid w:val="002843F9"/>
  </w:style>
  <w:style w:type="numbering" w:customStyle="1" w:styleId="1111114">
    <w:name w:val="1 / 1.1 / 1.1.14"/>
    <w:basedOn w:val="a5"/>
    <w:next w:val="111111"/>
    <w:semiHidden/>
    <w:unhideWhenUsed/>
    <w:rsid w:val="002843F9"/>
  </w:style>
  <w:style w:type="numbering" w:customStyle="1" w:styleId="541">
    <w:name w:val="Стиль54"/>
    <w:rsid w:val="002843F9"/>
  </w:style>
  <w:style w:type="table" w:customStyle="1" w:styleId="2112">
    <w:name w:val="Сетка таблицы 2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3">
    <w:name w:val="Сетка таблицы22"/>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 22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2">
    <w:name w:val="Article / Section112"/>
    <w:rsid w:val="002843F9"/>
  </w:style>
  <w:style w:type="numbering" w:customStyle="1" w:styleId="4120">
    <w:name w:val="Стиль412"/>
    <w:rsid w:val="002843F9"/>
  </w:style>
  <w:style w:type="numbering" w:customStyle="1" w:styleId="11111112">
    <w:name w:val="1 / 1.1 / 1.1.112"/>
    <w:basedOn w:val="a5"/>
    <w:next w:val="111111"/>
    <w:rsid w:val="002843F9"/>
  </w:style>
  <w:style w:type="numbering" w:customStyle="1" w:styleId="512">
    <w:name w:val="Стиль512"/>
    <w:rsid w:val="002843F9"/>
  </w:style>
  <w:style w:type="numbering" w:customStyle="1" w:styleId="2f9">
    <w:name w:val="Приложение2"/>
    <w:rsid w:val="002843F9"/>
  </w:style>
  <w:style w:type="numbering" w:customStyle="1" w:styleId="ArticleSection5">
    <w:name w:val="Article / Section5"/>
    <w:rsid w:val="002843F9"/>
  </w:style>
  <w:style w:type="table" w:customStyle="1" w:styleId="1111">
    <w:name w:val="Сетка таблицы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rsid w:val="002843F9"/>
  </w:style>
  <w:style w:type="numbering" w:customStyle="1" w:styleId="4111">
    <w:name w:val="Стиль4111"/>
    <w:rsid w:val="002843F9"/>
  </w:style>
  <w:style w:type="numbering" w:customStyle="1" w:styleId="111111111">
    <w:name w:val="1 / 1.1 / 1.1.1111"/>
    <w:basedOn w:val="a5"/>
    <w:next w:val="111111"/>
    <w:rsid w:val="002843F9"/>
  </w:style>
  <w:style w:type="numbering" w:customStyle="1" w:styleId="5111">
    <w:name w:val="Стиль5111"/>
    <w:rsid w:val="002843F9"/>
  </w:style>
  <w:style w:type="table" w:customStyle="1" w:styleId="22110">
    <w:name w:val="Сетка таблицы 22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
    <w:name w:val="Article / Section31"/>
    <w:rsid w:val="002843F9"/>
  </w:style>
  <w:style w:type="numbering" w:customStyle="1" w:styleId="4210">
    <w:name w:val="Стиль421"/>
    <w:rsid w:val="002843F9"/>
  </w:style>
  <w:style w:type="numbering" w:customStyle="1" w:styleId="11111121">
    <w:name w:val="1 / 1.1 / 1.1.121"/>
    <w:basedOn w:val="a5"/>
    <w:next w:val="111111"/>
    <w:rsid w:val="002843F9"/>
  </w:style>
  <w:style w:type="numbering" w:customStyle="1" w:styleId="5210">
    <w:name w:val="Стиль521"/>
    <w:rsid w:val="002843F9"/>
  </w:style>
  <w:style w:type="table" w:customStyle="1" w:styleId="2310">
    <w:name w:val="Сетка таблицы 23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1">
    <w:name w:val="Article / Section1111"/>
    <w:rsid w:val="002843F9"/>
  </w:style>
  <w:style w:type="numbering" w:customStyle="1" w:styleId="4310">
    <w:name w:val="Стиль431"/>
    <w:rsid w:val="002843F9"/>
  </w:style>
  <w:style w:type="numbering" w:customStyle="1" w:styleId="11111131">
    <w:name w:val="1 / 1.1 / 1.1.131"/>
    <w:basedOn w:val="a5"/>
    <w:next w:val="111111"/>
    <w:rsid w:val="002843F9"/>
  </w:style>
  <w:style w:type="numbering" w:customStyle="1" w:styleId="5310">
    <w:name w:val="Стиль531"/>
    <w:rsid w:val="002843F9"/>
  </w:style>
  <w:style w:type="numbering" w:customStyle="1" w:styleId="11a">
    <w:name w:val="Приложение11"/>
    <w:rsid w:val="002843F9"/>
  </w:style>
  <w:style w:type="numbering" w:customStyle="1" w:styleId="ArticleSection41">
    <w:name w:val="Article / Section41"/>
    <w:rsid w:val="002843F9"/>
  </w:style>
  <w:style w:type="table" w:customStyle="1" w:styleId="413">
    <w:name w:val="Сетка таблицы4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Название2"/>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0">
    <w:name w:val="Нижний колонтитул Знак1"/>
    <w:rsid w:val="002843F9"/>
    <w:rPr>
      <w:rFonts w:ascii="Times New Roman" w:eastAsia="Times New Roman" w:hAnsi="Times New Roman" w:cs="Times New Roman"/>
      <w:sz w:val="24"/>
      <w:szCs w:val="24"/>
      <w:lang w:eastAsia="ru-RU"/>
    </w:rPr>
  </w:style>
  <w:style w:type="character" w:customStyle="1" w:styleId="1ff1">
    <w:name w:val="Текст выноски Знак1"/>
    <w:semiHidden/>
    <w:locked/>
    <w:rsid w:val="002843F9"/>
    <w:rPr>
      <w:rFonts w:ascii="Tahoma" w:eastAsia="Calibri" w:hAnsi="Tahoma"/>
      <w:lang w:val="x-none" w:eastAsia="ru-RU" w:bidi="ar-SA"/>
    </w:rPr>
  </w:style>
  <w:style w:type="numbering" w:customStyle="1" w:styleId="4b">
    <w:name w:val="Нет списка4"/>
    <w:next w:val="a5"/>
    <w:uiPriority w:val="99"/>
    <w:semiHidden/>
    <w:unhideWhenUsed/>
    <w:rsid w:val="002843F9"/>
  </w:style>
  <w:style w:type="table" w:customStyle="1" w:styleId="73">
    <w:name w:val="Сетка таблицы7"/>
    <w:basedOn w:val="a4"/>
    <w:next w:val="af7"/>
    <w:uiPriority w:val="59"/>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 25"/>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3">
    <w:name w:val="Article / Section13"/>
    <w:rsid w:val="002843F9"/>
  </w:style>
  <w:style w:type="numbering" w:customStyle="1" w:styleId="451">
    <w:name w:val="Стиль45"/>
    <w:rsid w:val="002843F9"/>
  </w:style>
  <w:style w:type="numbering" w:customStyle="1" w:styleId="1111115">
    <w:name w:val="1 / 1.1 / 1.1.15"/>
    <w:basedOn w:val="a5"/>
    <w:next w:val="111111"/>
    <w:semiHidden/>
    <w:unhideWhenUsed/>
    <w:rsid w:val="002843F9"/>
  </w:style>
  <w:style w:type="numbering" w:customStyle="1" w:styleId="551">
    <w:name w:val="Стиль55"/>
    <w:rsid w:val="002843F9"/>
  </w:style>
  <w:style w:type="numbering" w:customStyle="1" w:styleId="126">
    <w:name w:val="Нет списка12"/>
    <w:next w:val="a5"/>
    <w:semiHidden/>
    <w:unhideWhenUsed/>
    <w:rsid w:val="002843F9"/>
  </w:style>
  <w:style w:type="table" w:customStyle="1" w:styleId="2121">
    <w:name w:val="Сетка таблицы 212"/>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224">
    <w:name w:val="Нет списка22"/>
    <w:next w:val="a5"/>
    <w:semiHidden/>
    <w:rsid w:val="002843F9"/>
  </w:style>
  <w:style w:type="table" w:customStyle="1" w:styleId="2230">
    <w:name w:val="Сетка таблицы 223"/>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3">
    <w:name w:val="Article / Section113"/>
    <w:rsid w:val="002843F9"/>
  </w:style>
  <w:style w:type="numbering" w:customStyle="1" w:styleId="4130">
    <w:name w:val="Стиль413"/>
    <w:rsid w:val="002843F9"/>
  </w:style>
  <w:style w:type="numbering" w:customStyle="1" w:styleId="11111113">
    <w:name w:val="1 / 1.1 / 1.1.113"/>
    <w:basedOn w:val="a5"/>
    <w:next w:val="111111"/>
    <w:rsid w:val="002843F9"/>
  </w:style>
  <w:style w:type="numbering" w:customStyle="1" w:styleId="5130">
    <w:name w:val="Стиль513"/>
    <w:rsid w:val="002843F9"/>
  </w:style>
  <w:style w:type="numbering" w:customStyle="1" w:styleId="3f5">
    <w:name w:val="Приложение3"/>
    <w:rsid w:val="002843F9"/>
  </w:style>
  <w:style w:type="numbering" w:customStyle="1" w:styleId="ArticleSection6">
    <w:name w:val="Article / Section6"/>
    <w:rsid w:val="002843F9"/>
  </w:style>
  <w:style w:type="numbering" w:customStyle="1" w:styleId="1112">
    <w:name w:val="Нет списка111"/>
    <w:next w:val="a5"/>
    <w:semiHidden/>
    <w:rsid w:val="002843F9"/>
  </w:style>
  <w:style w:type="table" w:customStyle="1" w:styleId="1121">
    <w:name w:val="Сетка таблицы11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2843F9"/>
  </w:style>
  <w:style w:type="numbering" w:customStyle="1" w:styleId="4112">
    <w:name w:val="Стиль4112"/>
    <w:rsid w:val="002843F9"/>
  </w:style>
  <w:style w:type="numbering" w:customStyle="1" w:styleId="111111112">
    <w:name w:val="1 / 1.1 / 1.1.1112"/>
    <w:basedOn w:val="a5"/>
    <w:next w:val="111111"/>
    <w:rsid w:val="002843F9"/>
  </w:style>
  <w:style w:type="numbering" w:customStyle="1" w:styleId="5112">
    <w:name w:val="Стиль5112"/>
    <w:rsid w:val="002843F9"/>
  </w:style>
  <w:style w:type="numbering" w:customStyle="1" w:styleId="2113">
    <w:name w:val="Нет списка211"/>
    <w:next w:val="a5"/>
    <w:semiHidden/>
    <w:rsid w:val="002843F9"/>
  </w:style>
  <w:style w:type="table" w:customStyle="1" w:styleId="2122">
    <w:name w:val="Сетка таблицы21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 2212"/>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2">
    <w:name w:val="Article / Section32"/>
    <w:rsid w:val="002843F9"/>
  </w:style>
  <w:style w:type="numbering" w:customStyle="1" w:styleId="422">
    <w:name w:val="Стиль422"/>
    <w:rsid w:val="002843F9"/>
  </w:style>
  <w:style w:type="numbering" w:customStyle="1" w:styleId="11111122">
    <w:name w:val="1 / 1.1 / 1.1.122"/>
    <w:basedOn w:val="a5"/>
    <w:next w:val="111111"/>
    <w:rsid w:val="002843F9"/>
  </w:style>
  <w:style w:type="numbering" w:customStyle="1" w:styleId="522">
    <w:name w:val="Стиль522"/>
    <w:rsid w:val="002843F9"/>
  </w:style>
  <w:style w:type="numbering" w:customStyle="1" w:styleId="318">
    <w:name w:val="Нет списка31"/>
    <w:next w:val="a5"/>
    <w:semiHidden/>
    <w:unhideWhenUsed/>
    <w:rsid w:val="002843F9"/>
  </w:style>
  <w:style w:type="table" w:customStyle="1" w:styleId="2320">
    <w:name w:val="Сетка таблицы 23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2">
    <w:name w:val="Article / Section1112"/>
    <w:rsid w:val="002843F9"/>
  </w:style>
  <w:style w:type="numbering" w:customStyle="1" w:styleId="432">
    <w:name w:val="Стиль432"/>
    <w:rsid w:val="002843F9"/>
  </w:style>
  <w:style w:type="numbering" w:customStyle="1" w:styleId="11111132">
    <w:name w:val="1 / 1.1 / 1.1.132"/>
    <w:basedOn w:val="a5"/>
    <w:next w:val="111111"/>
    <w:rsid w:val="002843F9"/>
  </w:style>
  <w:style w:type="numbering" w:customStyle="1" w:styleId="532">
    <w:name w:val="Стиль532"/>
    <w:rsid w:val="002843F9"/>
  </w:style>
  <w:style w:type="numbering" w:customStyle="1" w:styleId="127">
    <w:name w:val="Приложение12"/>
    <w:rsid w:val="002843F9"/>
  </w:style>
  <w:style w:type="numbering" w:customStyle="1" w:styleId="ArticleSection42">
    <w:name w:val="Article / Section42"/>
    <w:rsid w:val="002843F9"/>
  </w:style>
  <w:style w:type="table" w:customStyle="1" w:styleId="423">
    <w:name w:val="Сетка таблицы42"/>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7"/>
    <w:uiPriority w:val="59"/>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 24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1">
    <w:name w:val="Article / Section121"/>
    <w:rsid w:val="002843F9"/>
  </w:style>
  <w:style w:type="numbering" w:customStyle="1" w:styleId="4410">
    <w:name w:val="Стиль441"/>
    <w:rsid w:val="002843F9"/>
  </w:style>
  <w:style w:type="numbering" w:customStyle="1" w:styleId="11111141">
    <w:name w:val="1 / 1.1 / 1.1.141"/>
    <w:basedOn w:val="a5"/>
    <w:next w:val="111111"/>
    <w:semiHidden/>
    <w:unhideWhenUsed/>
    <w:rsid w:val="002843F9"/>
  </w:style>
  <w:style w:type="numbering" w:customStyle="1" w:styleId="5410">
    <w:name w:val="Стиль541"/>
    <w:rsid w:val="002843F9"/>
  </w:style>
  <w:style w:type="table" w:customStyle="1" w:styleId="1210">
    <w:name w:val="Сетка таблицы12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 21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13">
    <w:name w:val="Сетка таблицы221"/>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 222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0">
    <w:name w:val="Сетка таблицы1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 221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
    <w:name w:val="Сетка таблицы311"/>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 231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
    <w:name w:val="Сетка таблицы41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Нет списка5"/>
    <w:next w:val="a5"/>
    <w:uiPriority w:val="99"/>
    <w:semiHidden/>
    <w:unhideWhenUsed/>
    <w:rsid w:val="002843F9"/>
  </w:style>
  <w:style w:type="table" w:customStyle="1" w:styleId="144">
    <w:name w:val="Сетка таблицы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rsid w:val="002843F9"/>
  </w:style>
  <w:style w:type="numbering" w:customStyle="1" w:styleId="461">
    <w:name w:val="Стиль46"/>
    <w:rsid w:val="002843F9"/>
  </w:style>
  <w:style w:type="numbering" w:customStyle="1" w:styleId="1111116">
    <w:name w:val="1 / 1.1 / 1.1.16"/>
    <w:basedOn w:val="a5"/>
    <w:next w:val="111111"/>
    <w:semiHidden/>
    <w:unhideWhenUsed/>
    <w:rsid w:val="002843F9"/>
  </w:style>
  <w:style w:type="numbering" w:customStyle="1" w:styleId="561">
    <w:name w:val="Стиль56"/>
    <w:rsid w:val="002843F9"/>
  </w:style>
  <w:style w:type="numbering" w:customStyle="1" w:styleId="134">
    <w:name w:val="Нет списка13"/>
    <w:next w:val="a5"/>
    <w:semiHidden/>
    <w:unhideWhenUsed/>
    <w:rsid w:val="002843F9"/>
  </w:style>
  <w:style w:type="numbering" w:customStyle="1" w:styleId="234">
    <w:name w:val="Нет списка23"/>
    <w:next w:val="a5"/>
    <w:semiHidden/>
    <w:rsid w:val="002843F9"/>
  </w:style>
  <w:style w:type="numbering" w:customStyle="1" w:styleId="ArticleSection114">
    <w:name w:val="Article / Section114"/>
    <w:rsid w:val="002843F9"/>
  </w:style>
  <w:style w:type="numbering" w:customStyle="1" w:styleId="414">
    <w:name w:val="Стиль414"/>
    <w:rsid w:val="002843F9"/>
  </w:style>
  <w:style w:type="numbering" w:customStyle="1" w:styleId="11111114">
    <w:name w:val="1 / 1.1 / 1.1.114"/>
    <w:basedOn w:val="a5"/>
    <w:next w:val="111111"/>
    <w:rsid w:val="002843F9"/>
  </w:style>
  <w:style w:type="numbering" w:customStyle="1" w:styleId="514">
    <w:name w:val="Стиль514"/>
    <w:rsid w:val="002843F9"/>
  </w:style>
  <w:style w:type="numbering" w:customStyle="1" w:styleId="4c">
    <w:name w:val="Приложение4"/>
    <w:rsid w:val="002843F9"/>
  </w:style>
  <w:style w:type="numbering" w:customStyle="1" w:styleId="ArticleSection7">
    <w:name w:val="Article / Section7"/>
    <w:rsid w:val="002843F9"/>
  </w:style>
  <w:style w:type="numbering" w:customStyle="1" w:styleId="1122">
    <w:name w:val="Нет списка112"/>
    <w:next w:val="a5"/>
    <w:semiHidden/>
    <w:rsid w:val="002843F9"/>
  </w:style>
  <w:style w:type="numbering" w:customStyle="1" w:styleId="ArticleSection23">
    <w:name w:val="Article / Section23"/>
    <w:rsid w:val="002843F9"/>
  </w:style>
  <w:style w:type="numbering" w:customStyle="1" w:styleId="41130">
    <w:name w:val="Стиль4113"/>
    <w:rsid w:val="002843F9"/>
  </w:style>
  <w:style w:type="numbering" w:customStyle="1" w:styleId="111111113">
    <w:name w:val="1 / 1.1 / 1.1.1113"/>
    <w:basedOn w:val="a5"/>
    <w:next w:val="111111"/>
    <w:rsid w:val="002843F9"/>
  </w:style>
  <w:style w:type="numbering" w:customStyle="1" w:styleId="51130">
    <w:name w:val="Стиль5113"/>
    <w:rsid w:val="002843F9"/>
  </w:style>
  <w:style w:type="numbering" w:customStyle="1" w:styleId="2123">
    <w:name w:val="Нет списка212"/>
    <w:next w:val="a5"/>
    <w:semiHidden/>
    <w:rsid w:val="002843F9"/>
  </w:style>
  <w:style w:type="numbering" w:customStyle="1" w:styleId="ArticleSection33">
    <w:name w:val="Article / Section33"/>
    <w:rsid w:val="002843F9"/>
  </w:style>
  <w:style w:type="numbering" w:customStyle="1" w:styleId="4230">
    <w:name w:val="Стиль423"/>
    <w:rsid w:val="002843F9"/>
  </w:style>
  <w:style w:type="numbering" w:customStyle="1" w:styleId="11111123">
    <w:name w:val="1 / 1.1 / 1.1.123"/>
    <w:basedOn w:val="a5"/>
    <w:next w:val="111111"/>
    <w:rsid w:val="002843F9"/>
  </w:style>
  <w:style w:type="numbering" w:customStyle="1" w:styleId="5230">
    <w:name w:val="Стиль523"/>
    <w:rsid w:val="002843F9"/>
  </w:style>
  <w:style w:type="numbering" w:customStyle="1" w:styleId="324">
    <w:name w:val="Нет списка32"/>
    <w:next w:val="a5"/>
    <w:semiHidden/>
    <w:unhideWhenUsed/>
    <w:rsid w:val="002843F9"/>
  </w:style>
  <w:style w:type="numbering" w:customStyle="1" w:styleId="ArticleSection1113">
    <w:name w:val="Article / Section1113"/>
    <w:rsid w:val="002843F9"/>
  </w:style>
  <w:style w:type="numbering" w:customStyle="1" w:styleId="433">
    <w:name w:val="Стиль433"/>
    <w:rsid w:val="002843F9"/>
  </w:style>
  <w:style w:type="numbering" w:customStyle="1" w:styleId="11111133">
    <w:name w:val="1 / 1.1 / 1.1.133"/>
    <w:basedOn w:val="a5"/>
    <w:next w:val="111111"/>
    <w:rsid w:val="002843F9"/>
  </w:style>
  <w:style w:type="numbering" w:customStyle="1" w:styleId="533">
    <w:name w:val="Стиль533"/>
    <w:rsid w:val="002843F9"/>
  </w:style>
  <w:style w:type="numbering" w:customStyle="1" w:styleId="135">
    <w:name w:val="Приложение13"/>
    <w:rsid w:val="002843F9"/>
  </w:style>
  <w:style w:type="numbering" w:customStyle="1" w:styleId="ArticleSection43">
    <w:name w:val="Article / Section43"/>
    <w:rsid w:val="002843F9"/>
  </w:style>
  <w:style w:type="numbering" w:customStyle="1" w:styleId="ArticleSection122">
    <w:name w:val="Article / Section122"/>
    <w:rsid w:val="002843F9"/>
  </w:style>
  <w:style w:type="numbering" w:customStyle="1" w:styleId="442">
    <w:name w:val="Стиль442"/>
    <w:rsid w:val="002843F9"/>
  </w:style>
  <w:style w:type="numbering" w:customStyle="1" w:styleId="11111142">
    <w:name w:val="1 / 1.1 / 1.1.142"/>
    <w:basedOn w:val="a5"/>
    <w:next w:val="111111"/>
    <w:semiHidden/>
    <w:unhideWhenUsed/>
    <w:rsid w:val="002843F9"/>
  </w:style>
  <w:style w:type="numbering" w:customStyle="1" w:styleId="542">
    <w:name w:val="Стиль542"/>
    <w:rsid w:val="002843F9"/>
  </w:style>
  <w:style w:type="numbering" w:customStyle="1" w:styleId="64">
    <w:name w:val="Нет списка6"/>
    <w:next w:val="a5"/>
    <w:uiPriority w:val="99"/>
    <w:semiHidden/>
    <w:unhideWhenUsed/>
    <w:rsid w:val="002843F9"/>
  </w:style>
  <w:style w:type="table" w:customStyle="1" w:styleId="152">
    <w:name w:val="Сетка таблицы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5">
    <w:name w:val="Article / Section15"/>
    <w:rsid w:val="002843F9"/>
  </w:style>
  <w:style w:type="numbering" w:customStyle="1" w:styleId="471">
    <w:name w:val="Стиль47"/>
    <w:rsid w:val="002843F9"/>
  </w:style>
  <w:style w:type="numbering" w:customStyle="1" w:styleId="1111117">
    <w:name w:val="1 / 1.1 / 1.1.17"/>
    <w:basedOn w:val="a5"/>
    <w:next w:val="111111"/>
    <w:semiHidden/>
    <w:unhideWhenUsed/>
    <w:rsid w:val="002843F9"/>
  </w:style>
  <w:style w:type="numbering" w:customStyle="1" w:styleId="571">
    <w:name w:val="Стиль57"/>
    <w:rsid w:val="002843F9"/>
  </w:style>
  <w:style w:type="numbering" w:customStyle="1" w:styleId="145">
    <w:name w:val="Нет списка14"/>
    <w:next w:val="a5"/>
    <w:semiHidden/>
    <w:unhideWhenUsed/>
    <w:rsid w:val="002843F9"/>
  </w:style>
  <w:style w:type="numbering" w:customStyle="1" w:styleId="244">
    <w:name w:val="Нет списка24"/>
    <w:next w:val="a5"/>
    <w:semiHidden/>
    <w:rsid w:val="002843F9"/>
  </w:style>
  <w:style w:type="numbering" w:customStyle="1" w:styleId="ArticleSection115">
    <w:name w:val="Article / Section115"/>
    <w:rsid w:val="002843F9"/>
  </w:style>
  <w:style w:type="numbering" w:customStyle="1" w:styleId="415">
    <w:name w:val="Стиль415"/>
    <w:rsid w:val="002843F9"/>
  </w:style>
  <w:style w:type="numbering" w:customStyle="1" w:styleId="11111115">
    <w:name w:val="1 / 1.1 / 1.1.115"/>
    <w:basedOn w:val="a5"/>
    <w:next w:val="111111"/>
    <w:rsid w:val="002843F9"/>
  </w:style>
  <w:style w:type="numbering" w:customStyle="1" w:styleId="515">
    <w:name w:val="Стиль515"/>
    <w:rsid w:val="002843F9"/>
  </w:style>
  <w:style w:type="numbering" w:customStyle="1" w:styleId="5b">
    <w:name w:val="Приложение5"/>
    <w:rsid w:val="002843F9"/>
  </w:style>
  <w:style w:type="numbering" w:customStyle="1" w:styleId="ArticleSection8">
    <w:name w:val="Article / Section8"/>
    <w:rsid w:val="002843F9"/>
  </w:style>
  <w:style w:type="numbering" w:customStyle="1" w:styleId="1130">
    <w:name w:val="Нет списка113"/>
    <w:next w:val="a5"/>
    <w:semiHidden/>
    <w:rsid w:val="002843F9"/>
  </w:style>
  <w:style w:type="numbering" w:customStyle="1" w:styleId="ArticleSection24">
    <w:name w:val="Article / Section24"/>
    <w:rsid w:val="002843F9"/>
  </w:style>
  <w:style w:type="numbering" w:customStyle="1" w:styleId="4114">
    <w:name w:val="Стиль4114"/>
    <w:rsid w:val="002843F9"/>
  </w:style>
  <w:style w:type="numbering" w:customStyle="1" w:styleId="111111114">
    <w:name w:val="1 / 1.1 / 1.1.1114"/>
    <w:basedOn w:val="a5"/>
    <w:next w:val="111111"/>
    <w:rsid w:val="002843F9"/>
  </w:style>
  <w:style w:type="numbering" w:customStyle="1" w:styleId="5114">
    <w:name w:val="Стиль5114"/>
    <w:rsid w:val="002843F9"/>
  </w:style>
  <w:style w:type="numbering" w:customStyle="1" w:styleId="2130">
    <w:name w:val="Нет списка213"/>
    <w:next w:val="a5"/>
    <w:semiHidden/>
    <w:rsid w:val="002843F9"/>
  </w:style>
  <w:style w:type="numbering" w:customStyle="1" w:styleId="ArticleSection34">
    <w:name w:val="Article / Section34"/>
    <w:rsid w:val="002843F9"/>
  </w:style>
  <w:style w:type="numbering" w:customStyle="1" w:styleId="424">
    <w:name w:val="Стиль424"/>
    <w:rsid w:val="002843F9"/>
  </w:style>
  <w:style w:type="numbering" w:customStyle="1" w:styleId="11111124">
    <w:name w:val="1 / 1.1 / 1.1.124"/>
    <w:basedOn w:val="a5"/>
    <w:next w:val="111111"/>
    <w:rsid w:val="002843F9"/>
  </w:style>
  <w:style w:type="numbering" w:customStyle="1" w:styleId="524">
    <w:name w:val="Стиль524"/>
    <w:rsid w:val="002843F9"/>
  </w:style>
  <w:style w:type="numbering" w:customStyle="1" w:styleId="333">
    <w:name w:val="Нет списка33"/>
    <w:next w:val="a5"/>
    <w:semiHidden/>
    <w:unhideWhenUsed/>
    <w:rsid w:val="002843F9"/>
  </w:style>
  <w:style w:type="numbering" w:customStyle="1" w:styleId="ArticleSection1114">
    <w:name w:val="Article / Section1114"/>
    <w:rsid w:val="002843F9"/>
  </w:style>
  <w:style w:type="numbering" w:customStyle="1" w:styleId="434">
    <w:name w:val="Стиль434"/>
    <w:rsid w:val="002843F9"/>
  </w:style>
  <w:style w:type="numbering" w:customStyle="1" w:styleId="11111134">
    <w:name w:val="1 / 1.1 / 1.1.134"/>
    <w:basedOn w:val="a5"/>
    <w:next w:val="111111"/>
    <w:rsid w:val="002843F9"/>
  </w:style>
  <w:style w:type="numbering" w:customStyle="1" w:styleId="534">
    <w:name w:val="Стиль534"/>
    <w:rsid w:val="002843F9"/>
  </w:style>
  <w:style w:type="numbering" w:customStyle="1" w:styleId="146">
    <w:name w:val="Приложение14"/>
    <w:rsid w:val="002843F9"/>
  </w:style>
  <w:style w:type="numbering" w:customStyle="1" w:styleId="ArticleSection44">
    <w:name w:val="Article / Section44"/>
    <w:rsid w:val="002843F9"/>
  </w:style>
  <w:style w:type="numbering" w:customStyle="1" w:styleId="ArticleSection123">
    <w:name w:val="Article / Section123"/>
    <w:rsid w:val="002843F9"/>
  </w:style>
  <w:style w:type="numbering" w:customStyle="1" w:styleId="443">
    <w:name w:val="Стиль443"/>
    <w:rsid w:val="002843F9"/>
  </w:style>
  <w:style w:type="numbering" w:customStyle="1" w:styleId="11111143">
    <w:name w:val="1 / 1.1 / 1.1.143"/>
    <w:basedOn w:val="a5"/>
    <w:next w:val="111111"/>
    <w:semiHidden/>
    <w:unhideWhenUsed/>
    <w:rsid w:val="002843F9"/>
  </w:style>
  <w:style w:type="numbering" w:customStyle="1" w:styleId="543">
    <w:name w:val="Стиль543"/>
    <w:rsid w:val="002843F9"/>
  </w:style>
  <w:style w:type="numbering" w:customStyle="1" w:styleId="416">
    <w:name w:val="Нет списка41"/>
    <w:next w:val="a5"/>
    <w:uiPriority w:val="99"/>
    <w:semiHidden/>
    <w:unhideWhenUsed/>
    <w:rsid w:val="002843F9"/>
  </w:style>
  <w:style w:type="numbering" w:customStyle="1" w:styleId="ArticleSection131">
    <w:name w:val="Article / Section131"/>
    <w:rsid w:val="002843F9"/>
  </w:style>
  <w:style w:type="numbering" w:customStyle="1" w:styleId="4510">
    <w:name w:val="Стиль451"/>
    <w:rsid w:val="002843F9"/>
  </w:style>
  <w:style w:type="numbering" w:customStyle="1" w:styleId="11111151">
    <w:name w:val="1 / 1.1 / 1.1.151"/>
    <w:basedOn w:val="a5"/>
    <w:next w:val="111111"/>
    <w:semiHidden/>
    <w:unhideWhenUsed/>
    <w:rsid w:val="002843F9"/>
  </w:style>
  <w:style w:type="numbering" w:customStyle="1" w:styleId="5510">
    <w:name w:val="Стиль551"/>
    <w:rsid w:val="002843F9"/>
  </w:style>
  <w:style w:type="numbering" w:customStyle="1" w:styleId="1211">
    <w:name w:val="Нет списка121"/>
    <w:next w:val="a5"/>
    <w:semiHidden/>
    <w:unhideWhenUsed/>
    <w:rsid w:val="002843F9"/>
  </w:style>
  <w:style w:type="numbering" w:customStyle="1" w:styleId="2214">
    <w:name w:val="Нет списка221"/>
    <w:next w:val="a5"/>
    <w:semiHidden/>
    <w:rsid w:val="002843F9"/>
  </w:style>
  <w:style w:type="numbering" w:customStyle="1" w:styleId="ArticleSection1131">
    <w:name w:val="Article / Section1131"/>
    <w:rsid w:val="002843F9"/>
  </w:style>
  <w:style w:type="numbering" w:customStyle="1" w:styleId="4131">
    <w:name w:val="Стиль4131"/>
    <w:rsid w:val="002843F9"/>
  </w:style>
  <w:style w:type="numbering" w:customStyle="1" w:styleId="111111131">
    <w:name w:val="1 / 1.1 / 1.1.1131"/>
    <w:basedOn w:val="a5"/>
    <w:next w:val="111111"/>
    <w:rsid w:val="002843F9"/>
  </w:style>
  <w:style w:type="numbering" w:customStyle="1" w:styleId="5131">
    <w:name w:val="Стиль5131"/>
    <w:rsid w:val="002843F9"/>
  </w:style>
  <w:style w:type="numbering" w:customStyle="1" w:styleId="319">
    <w:name w:val="Приложение31"/>
    <w:rsid w:val="002843F9"/>
  </w:style>
  <w:style w:type="numbering" w:customStyle="1" w:styleId="ArticleSection61">
    <w:name w:val="Article / Section61"/>
    <w:rsid w:val="002843F9"/>
  </w:style>
  <w:style w:type="numbering" w:customStyle="1" w:styleId="11111">
    <w:name w:val="Нет списка1111"/>
    <w:next w:val="a5"/>
    <w:semiHidden/>
    <w:rsid w:val="002843F9"/>
  </w:style>
  <w:style w:type="numbering" w:customStyle="1" w:styleId="ArticleSection221">
    <w:name w:val="Article / Section221"/>
    <w:rsid w:val="002843F9"/>
  </w:style>
  <w:style w:type="numbering" w:customStyle="1" w:styleId="41121">
    <w:name w:val="Стиль41121"/>
    <w:rsid w:val="002843F9"/>
  </w:style>
  <w:style w:type="numbering" w:customStyle="1" w:styleId="1111111121">
    <w:name w:val="1 / 1.1 / 1.1.11121"/>
    <w:basedOn w:val="a5"/>
    <w:next w:val="111111"/>
    <w:rsid w:val="002843F9"/>
  </w:style>
  <w:style w:type="numbering" w:customStyle="1" w:styleId="51121">
    <w:name w:val="Стиль51121"/>
    <w:rsid w:val="002843F9"/>
  </w:style>
  <w:style w:type="numbering" w:customStyle="1" w:styleId="21112">
    <w:name w:val="Нет списка2111"/>
    <w:next w:val="a5"/>
    <w:semiHidden/>
    <w:rsid w:val="002843F9"/>
  </w:style>
  <w:style w:type="numbering" w:customStyle="1" w:styleId="ArticleSection321">
    <w:name w:val="Article / Section321"/>
    <w:rsid w:val="002843F9"/>
  </w:style>
  <w:style w:type="numbering" w:customStyle="1" w:styleId="4221">
    <w:name w:val="Стиль4221"/>
    <w:rsid w:val="002843F9"/>
  </w:style>
  <w:style w:type="numbering" w:customStyle="1" w:styleId="111111221">
    <w:name w:val="1 / 1.1 / 1.1.1221"/>
    <w:basedOn w:val="a5"/>
    <w:next w:val="111111"/>
    <w:rsid w:val="002843F9"/>
  </w:style>
  <w:style w:type="numbering" w:customStyle="1" w:styleId="5221">
    <w:name w:val="Стиль5221"/>
    <w:rsid w:val="002843F9"/>
  </w:style>
  <w:style w:type="numbering" w:customStyle="1" w:styleId="3112">
    <w:name w:val="Нет списка311"/>
    <w:next w:val="a5"/>
    <w:semiHidden/>
    <w:unhideWhenUsed/>
    <w:rsid w:val="002843F9"/>
  </w:style>
  <w:style w:type="numbering" w:customStyle="1" w:styleId="ArticleSection11121">
    <w:name w:val="Article / Section11121"/>
    <w:rsid w:val="002843F9"/>
  </w:style>
  <w:style w:type="numbering" w:customStyle="1" w:styleId="4321">
    <w:name w:val="Стиль4321"/>
    <w:rsid w:val="002843F9"/>
  </w:style>
  <w:style w:type="numbering" w:customStyle="1" w:styleId="111111321">
    <w:name w:val="1 / 1.1 / 1.1.1321"/>
    <w:basedOn w:val="a5"/>
    <w:next w:val="111111"/>
    <w:rsid w:val="002843F9"/>
  </w:style>
  <w:style w:type="numbering" w:customStyle="1" w:styleId="5321">
    <w:name w:val="Стиль5321"/>
    <w:rsid w:val="002843F9"/>
  </w:style>
  <w:style w:type="numbering" w:customStyle="1" w:styleId="1212">
    <w:name w:val="Приложение121"/>
    <w:rsid w:val="002843F9"/>
  </w:style>
  <w:style w:type="numbering" w:customStyle="1" w:styleId="ArticleSection421">
    <w:name w:val="Article / Section421"/>
    <w:rsid w:val="002843F9"/>
  </w:style>
  <w:style w:type="numbering" w:customStyle="1" w:styleId="ArticleSection1211">
    <w:name w:val="Article / Section1211"/>
    <w:rsid w:val="002843F9"/>
  </w:style>
  <w:style w:type="numbering" w:customStyle="1" w:styleId="4411">
    <w:name w:val="Стиль4411"/>
    <w:rsid w:val="002843F9"/>
  </w:style>
  <w:style w:type="numbering" w:customStyle="1" w:styleId="111111411">
    <w:name w:val="1 / 1.1 / 1.1.1411"/>
    <w:basedOn w:val="a5"/>
    <w:next w:val="111111"/>
    <w:semiHidden/>
    <w:unhideWhenUsed/>
    <w:rsid w:val="002843F9"/>
  </w:style>
  <w:style w:type="numbering" w:customStyle="1" w:styleId="5411">
    <w:name w:val="Стиль5411"/>
    <w:rsid w:val="002843F9"/>
  </w:style>
  <w:style w:type="numbering" w:customStyle="1" w:styleId="516">
    <w:name w:val="Нет списка51"/>
    <w:next w:val="a5"/>
    <w:uiPriority w:val="99"/>
    <w:semiHidden/>
    <w:unhideWhenUsed/>
    <w:rsid w:val="002843F9"/>
  </w:style>
  <w:style w:type="numbering" w:customStyle="1" w:styleId="ArticleSection141">
    <w:name w:val="Article / Section141"/>
    <w:rsid w:val="002843F9"/>
  </w:style>
  <w:style w:type="numbering" w:customStyle="1" w:styleId="4610">
    <w:name w:val="Стиль461"/>
    <w:rsid w:val="002843F9"/>
  </w:style>
  <w:style w:type="numbering" w:customStyle="1" w:styleId="11111161">
    <w:name w:val="1 / 1.1 / 1.1.161"/>
    <w:basedOn w:val="a5"/>
    <w:next w:val="111111"/>
    <w:semiHidden/>
    <w:unhideWhenUsed/>
    <w:rsid w:val="002843F9"/>
  </w:style>
  <w:style w:type="numbering" w:customStyle="1" w:styleId="5610">
    <w:name w:val="Стиль561"/>
    <w:rsid w:val="002843F9"/>
  </w:style>
  <w:style w:type="numbering" w:customStyle="1" w:styleId="1311">
    <w:name w:val="Нет списка131"/>
    <w:next w:val="a5"/>
    <w:semiHidden/>
    <w:unhideWhenUsed/>
    <w:rsid w:val="002843F9"/>
  </w:style>
  <w:style w:type="numbering" w:customStyle="1" w:styleId="2312">
    <w:name w:val="Нет списка231"/>
    <w:next w:val="a5"/>
    <w:semiHidden/>
    <w:rsid w:val="002843F9"/>
  </w:style>
  <w:style w:type="numbering" w:customStyle="1" w:styleId="ArticleSection1141">
    <w:name w:val="Article / Section1141"/>
    <w:rsid w:val="002843F9"/>
  </w:style>
  <w:style w:type="numbering" w:customStyle="1" w:styleId="4141">
    <w:name w:val="Стиль4141"/>
    <w:rsid w:val="002843F9"/>
  </w:style>
  <w:style w:type="numbering" w:customStyle="1" w:styleId="111111141">
    <w:name w:val="1 / 1.1 / 1.1.1141"/>
    <w:basedOn w:val="a5"/>
    <w:next w:val="111111"/>
    <w:rsid w:val="002843F9"/>
  </w:style>
  <w:style w:type="numbering" w:customStyle="1" w:styleId="5141">
    <w:name w:val="Стиль5141"/>
    <w:rsid w:val="002843F9"/>
  </w:style>
  <w:style w:type="numbering" w:customStyle="1" w:styleId="417">
    <w:name w:val="Приложение41"/>
    <w:rsid w:val="002843F9"/>
  </w:style>
  <w:style w:type="numbering" w:customStyle="1" w:styleId="ArticleSection71">
    <w:name w:val="Article / Section71"/>
    <w:rsid w:val="002843F9"/>
  </w:style>
  <w:style w:type="numbering" w:customStyle="1" w:styleId="11210">
    <w:name w:val="Нет списка1121"/>
    <w:next w:val="a5"/>
    <w:semiHidden/>
    <w:rsid w:val="002843F9"/>
  </w:style>
  <w:style w:type="numbering" w:customStyle="1" w:styleId="ArticleSection231">
    <w:name w:val="Article / Section231"/>
    <w:rsid w:val="002843F9"/>
  </w:style>
  <w:style w:type="numbering" w:customStyle="1" w:styleId="41131">
    <w:name w:val="Стиль41131"/>
    <w:rsid w:val="002843F9"/>
  </w:style>
  <w:style w:type="numbering" w:customStyle="1" w:styleId="1111111131">
    <w:name w:val="1 / 1.1 / 1.1.11131"/>
    <w:basedOn w:val="a5"/>
    <w:next w:val="111111"/>
    <w:rsid w:val="002843F9"/>
  </w:style>
  <w:style w:type="numbering" w:customStyle="1" w:styleId="51131">
    <w:name w:val="Стиль51131"/>
    <w:rsid w:val="002843F9"/>
  </w:style>
  <w:style w:type="numbering" w:customStyle="1" w:styleId="21210">
    <w:name w:val="Нет списка2121"/>
    <w:next w:val="a5"/>
    <w:semiHidden/>
    <w:rsid w:val="002843F9"/>
  </w:style>
  <w:style w:type="numbering" w:customStyle="1" w:styleId="ArticleSection331">
    <w:name w:val="Article / Section331"/>
    <w:rsid w:val="002843F9"/>
  </w:style>
  <w:style w:type="numbering" w:customStyle="1" w:styleId="4231">
    <w:name w:val="Стиль4231"/>
    <w:rsid w:val="002843F9"/>
  </w:style>
  <w:style w:type="numbering" w:customStyle="1" w:styleId="111111231">
    <w:name w:val="1 / 1.1 / 1.1.1231"/>
    <w:basedOn w:val="a5"/>
    <w:next w:val="111111"/>
    <w:rsid w:val="002843F9"/>
  </w:style>
  <w:style w:type="numbering" w:customStyle="1" w:styleId="5231">
    <w:name w:val="Стиль5231"/>
    <w:rsid w:val="002843F9"/>
  </w:style>
  <w:style w:type="numbering" w:customStyle="1" w:styleId="3211">
    <w:name w:val="Нет списка321"/>
    <w:next w:val="a5"/>
    <w:semiHidden/>
    <w:unhideWhenUsed/>
    <w:rsid w:val="002843F9"/>
  </w:style>
  <w:style w:type="numbering" w:customStyle="1" w:styleId="ArticleSection11131">
    <w:name w:val="Article / Section11131"/>
    <w:rsid w:val="002843F9"/>
  </w:style>
  <w:style w:type="numbering" w:customStyle="1" w:styleId="4331">
    <w:name w:val="Стиль4331"/>
    <w:rsid w:val="002843F9"/>
  </w:style>
  <w:style w:type="numbering" w:customStyle="1" w:styleId="111111331">
    <w:name w:val="1 / 1.1 / 1.1.1331"/>
    <w:basedOn w:val="a5"/>
    <w:next w:val="111111"/>
    <w:rsid w:val="002843F9"/>
  </w:style>
  <w:style w:type="numbering" w:customStyle="1" w:styleId="5331">
    <w:name w:val="Стиль5331"/>
    <w:rsid w:val="002843F9"/>
  </w:style>
  <w:style w:type="numbering" w:customStyle="1" w:styleId="1312">
    <w:name w:val="Приложение131"/>
    <w:rsid w:val="002843F9"/>
  </w:style>
  <w:style w:type="numbering" w:customStyle="1" w:styleId="ArticleSection431">
    <w:name w:val="Article / Section431"/>
    <w:rsid w:val="002843F9"/>
  </w:style>
  <w:style w:type="numbering" w:customStyle="1" w:styleId="ArticleSection1221">
    <w:name w:val="Article / Section1221"/>
    <w:rsid w:val="002843F9"/>
  </w:style>
  <w:style w:type="numbering" w:customStyle="1" w:styleId="4421">
    <w:name w:val="Стиль4421"/>
    <w:rsid w:val="002843F9"/>
  </w:style>
  <w:style w:type="numbering" w:customStyle="1" w:styleId="111111421">
    <w:name w:val="1 / 1.1 / 1.1.1421"/>
    <w:basedOn w:val="a5"/>
    <w:next w:val="111111"/>
    <w:semiHidden/>
    <w:unhideWhenUsed/>
    <w:rsid w:val="002843F9"/>
  </w:style>
  <w:style w:type="numbering" w:customStyle="1" w:styleId="5421">
    <w:name w:val="Стиль5421"/>
    <w:rsid w:val="002843F9"/>
  </w:style>
  <w:style w:type="numbering" w:customStyle="1" w:styleId="74">
    <w:name w:val="Нет списка7"/>
    <w:next w:val="a5"/>
    <w:uiPriority w:val="99"/>
    <w:semiHidden/>
    <w:unhideWhenUsed/>
    <w:rsid w:val="002843F9"/>
  </w:style>
  <w:style w:type="table" w:customStyle="1" w:styleId="161">
    <w:name w:val="Сетка таблицы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rsid w:val="002843F9"/>
  </w:style>
  <w:style w:type="numbering" w:customStyle="1" w:styleId="481">
    <w:name w:val="Стиль48"/>
    <w:rsid w:val="002843F9"/>
  </w:style>
  <w:style w:type="numbering" w:customStyle="1" w:styleId="1111118">
    <w:name w:val="1 / 1.1 / 1.1.18"/>
    <w:basedOn w:val="a5"/>
    <w:next w:val="111111"/>
    <w:semiHidden/>
    <w:unhideWhenUsed/>
    <w:rsid w:val="002843F9"/>
  </w:style>
  <w:style w:type="numbering" w:customStyle="1" w:styleId="580">
    <w:name w:val="Стиль58"/>
    <w:rsid w:val="002843F9"/>
  </w:style>
  <w:style w:type="numbering" w:customStyle="1" w:styleId="153">
    <w:name w:val="Нет списка15"/>
    <w:next w:val="a5"/>
    <w:semiHidden/>
    <w:unhideWhenUsed/>
    <w:rsid w:val="002843F9"/>
  </w:style>
  <w:style w:type="numbering" w:customStyle="1" w:styleId="254">
    <w:name w:val="Нет списка25"/>
    <w:next w:val="a5"/>
    <w:semiHidden/>
    <w:rsid w:val="002843F9"/>
  </w:style>
  <w:style w:type="numbering" w:customStyle="1" w:styleId="ArticleSection116">
    <w:name w:val="Article / Section116"/>
    <w:rsid w:val="002843F9"/>
  </w:style>
  <w:style w:type="numbering" w:customStyle="1" w:styleId="4160">
    <w:name w:val="Стиль416"/>
    <w:rsid w:val="002843F9"/>
  </w:style>
  <w:style w:type="numbering" w:customStyle="1" w:styleId="11111116">
    <w:name w:val="1 / 1.1 / 1.1.116"/>
    <w:basedOn w:val="a5"/>
    <w:next w:val="111111"/>
    <w:rsid w:val="002843F9"/>
  </w:style>
  <w:style w:type="numbering" w:customStyle="1" w:styleId="5160">
    <w:name w:val="Стиль516"/>
    <w:rsid w:val="002843F9"/>
  </w:style>
  <w:style w:type="numbering" w:customStyle="1" w:styleId="65">
    <w:name w:val="Приложение6"/>
    <w:rsid w:val="002843F9"/>
  </w:style>
  <w:style w:type="numbering" w:customStyle="1" w:styleId="ArticleSection9">
    <w:name w:val="Article / Section9"/>
    <w:rsid w:val="002843F9"/>
  </w:style>
  <w:style w:type="numbering" w:customStyle="1" w:styleId="1140">
    <w:name w:val="Нет списка114"/>
    <w:next w:val="a5"/>
    <w:semiHidden/>
    <w:rsid w:val="002843F9"/>
  </w:style>
  <w:style w:type="numbering" w:customStyle="1" w:styleId="ArticleSection25">
    <w:name w:val="Article / Section25"/>
    <w:rsid w:val="002843F9"/>
  </w:style>
  <w:style w:type="numbering" w:customStyle="1" w:styleId="4115">
    <w:name w:val="Стиль4115"/>
    <w:rsid w:val="002843F9"/>
  </w:style>
  <w:style w:type="numbering" w:customStyle="1" w:styleId="111111115">
    <w:name w:val="1 / 1.1 / 1.1.1115"/>
    <w:basedOn w:val="a5"/>
    <w:next w:val="111111"/>
    <w:rsid w:val="002843F9"/>
  </w:style>
  <w:style w:type="numbering" w:customStyle="1" w:styleId="5115">
    <w:name w:val="Стиль5115"/>
    <w:rsid w:val="002843F9"/>
  </w:style>
  <w:style w:type="numbering" w:customStyle="1" w:styleId="2140">
    <w:name w:val="Нет списка214"/>
    <w:next w:val="a5"/>
    <w:semiHidden/>
    <w:rsid w:val="002843F9"/>
  </w:style>
  <w:style w:type="numbering" w:customStyle="1" w:styleId="ArticleSection35">
    <w:name w:val="Article / Section35"/>
    <w:rsid w:val="002843F9"/>
  </w:style>
  <w:style w:type="numbering" w:customStyle="1" w:styleId="425">
    <w:name w:val="Стиль425"/>
    <w:rsid w:val="002843F9"/>
  </w:style>
  <w:style w:type="numbering" w:customStyle="1" w:styleId="11111125">
    <w:name w:val="1 / 1.1 / 1.1.125"/>
    <w:basedOn w:val="a5"/>
    <w:next w:val="111111"/>
    <w:rsid w:val="002843F9"/>
  </w:style>
  <w:style w:type="numbering" w:customStyle="1" w:styleId="525">
    <w:name w:val="Стиль525"/>
    <w:rsid w:val="002843F9"/>
  </w:style>
  <w:style w:type="numbering" w:customStyle="1" w:styleId="342">
    <w:name w:val="Нет списка34"/>
    <w:next w:val="a5"/>
    <w:semiHidden/>
    <w:unhideWhenUsed/>
    <w:rsid w:val="002843F9"/>
  </w:style>
  <w:style w:type="numbering" w:customStyle="1" w:styleId="ArticleSection1115">
    <w:name w:val="Article / Section1115"/>
    <w:rsid w:val="002843F9"/>
  </w:style>
  <w:style w:type="numbering" w:customStyle="1" w:styleId="435">
    <w:name w:val="Стиль435"/>
    <w:rsid w:val="002843F9"/>
  </w:style>
  <w:style w:type="numbering" w:customStyle="1" w:styleId="11111135">
    <w:name w:val="1 / 1.1 / 1.1.135"/>
    <w:basedOn w:val="a5"/>
    <w:next w:val="111111"/>
    <w:rsid w:val="002843F9"/>
  </w:style>
  <w:style w:type="numbering" w:customStyle="1" w:styleId="535">
    <w:name w:val="Стиль535"/>
    <w:rsid w:val="002843F9"/>
  </w:style>
  <w:style w:type="numbering" w:customStyle="1" w:styleId="154">
    <w:name w:val="Приложение15"/>
    <w:rsid w:val="002843F9"/>
  </w:style>
  <w:style w:type="numbering" w:customStyle="1" w:styleId="ArticleSection45">
    <w:name w:val="Article / Section45"/>
    <w:rsid w:val="002843F9"/>
  </w:style>
  <w:style w:type="numbering" w:customStyle="1" w:styleId="ArticleSection124">
    <w:name w:val="Article / Section124"/>
    <w:rsid w:val="002843F9"/>
  </w:style>
  <w:style w:type="numbering" w:customStyle="1" w:styleId="444">
    <w:name w:val="Стиль444"/>
    <w:rsid w:val="002843F9"/>
  </w:style>
  <w:style w:type="numbering" w:customStyle="1" w:styleId="11111144">
    <w:name w:val="1 / 1.1 / 1.1.144"/>
    <w:basedOn w:val="a5"/>
    <w:next w:val="111111"/>
    <w:semiHidden/>
    <w:unhideWhenUsed/>
    <w:rsid w:val="002843F9"/>
  </w:style>
  <w:style w:type="numbering" w:customStyle="1" w:styleId="544">
    <w:name w:val="Стиль544"/>
    <w:rsid w:val="002843F9"/>
  </w:style>
  <w:style w:type="numbering" w:customStyle="1" w:styleId="426">
    <w:name w:val="Нет списка42"/>
    <w:next w:val="a5"/>
    <w:uiPriority w:val="99"/>
    <w:semiHidden/>
    <w:unhideWhenUsed/>
    <w:rsid w:val="002843F9"/>
  </w:style>
  <w:style w:type="numbering" w:customStyle="1" w:styleId="ArticleSection132">
    <w:name w:val="Article / Section132"/>
    <w:rsid w:val="002843F9"/>
  </w:style>
  <w:style w:type="numbering" w:customStyle="1" w:styleId="452">
    <w:name w:val="Стиль452"/>
    <w:rsid w:val="002843F9"/>
  </w:style>
  <w:style w:type="numbering" w:customStyle="1" w:styleId="11111152">
    <w:name w:val="1 / 1.1 / 1.1.152"/>
    <w:basedOn w:val="a5"/>
    <w:next w:val="111111"/>
    <w:semiHidden/>
    <w:unhideWhenUsed/>
    <w:rsid w:val="002843F9"/>
  </w:style>
  <w:style w:type="numbering" w:customStyle="1" w:styleId="552">
    <w:name w:val="Стиль552"/>
    <w:rsid w:val="002843F9"/>
  </w:style>
  <w:style w:type="numbering" w:customStyle="1" w:styleId="1220">
    <w:name w:val="Нет списка122"/>
    <w:next w:val="a5"/>
    <w:semiHidden/>
    <w:unhideWhenUsed/>
    <w:rsid w:val="002843F9"/>
  </w:style>
  <w:style w:type="numbering" w:customStyle="1" w:styleId="2222">
    <w:name w:val="Нет списка222"/>
    <w:next w:val="a5"/>
    <w:semiHidden/>
    <w:rsid w:val="002843F9"/>
  </w:style>
  <w:style w:type="numbering" w:customStyle="1" w:styleId="ArticleSection1132">
    <w:name w:val="Article / Section1132"/>
    <w:rsid w:val="002843F9"/>
  </w:style>
  <w:style w:type="numbering" w:customStyle="1" w:styleId="4132">
    <w:name w:val="Стиль4132"/>
    <w:rsid w:val="002843F9"/>
  </w:style>
  <w:style w:type="numbering" w:customStyle="1" w:styleId="111111132">
    <w:name w:val="1 / 1.1 / 1.1.1132"/>
    <w:basedOn w:val="a5"/>
    <w:next w:val="111111"/>
    <w:rsid w:val="002843F9"/>
  </w:style>
  <w:style w:type="numbering" w:customStyle="1" w:styleId="5132">
    <w:name w:val="Стиль5132"/>
    <w:rsid w:val="002843F9"/>
  </w:style>
  <w:style w:type="numbering" w:customStyle="1" w:styleId="325">
    <w:name w:val="Приложение32"/>
    <w:rsid w:val="002843F9"/>
  </w:style>
  <w:style w:type="numbering" w:customStyle="1" w:styleId="ArticleSection62">
    <w:name w:val="Article / Section62"/>
    <w:rsid w:val="002843F9"/>
  </w:style>
  <w:style w:type="numbering" w:customStyle="1" w:styleId="11120">
    <w:name w:val="Нет списка1112"/>
    <w:next w:val="a5"/>
    <w:semiHidden/>
    <w:rsid w:val="002843F9"/>
  </w:style>
  <w:style w:type="numbering" w:customStyle="1" w:styleId="ArticleSection222">
    <w:name w:val="Article / Section222"/>
    <w:rsid w:val="002843F9"/>
  </w:style>
  <w:style w:type="numbering" w:customStyle="1" w:styleId="41122">
    <w:name w:val="Стиль41122"/>
    <w:rsid w:val="002843F9"/>
  </w:style>
  <w:style w:type="numbering" w:customStyle="1" w:styleId="1111111122">
    <w:name w:val="1 / 1.1 / 1.1.11122"/>
    <w:basedOn w:val="a5"/>
    <w:next w:val="111111"/>
    <w:rsid w:val="002843F9"/>
  </w:style>
  <w:style w:type="numbering" w:customStyle="1" w:styleId="51122">
    <w:name w:val="Стиль51122"/>
    <w:rsid w:val="002843F9"/>
  </w:style>
  <w:style w:type="numbering" w:customStyle="1" w:styleId="21120">
    <w:name w:val="Нет списка2112"/>
    <w:next w:val="a5"/>
    <w:semiHidden/>
    <w:rsid w:val="002843F9"/>
  </w:style>
  <w:style w:type="numbering" w:customStyle="1" w:styleId="ArticleSection322">
    <w:name w:val="Article / Section322"/>
    <w:rsid w:val="002843F9"/>
  </w:style>
  <w:style w:type="numbering" w:customStyle="1" w:styleId="4222">
    <w:name w:val="Стиль4222"/>
    <w:rsid w:val="002843F9"/>
  </w:style>
  <w:style w:type="numbering" w:customStyle="1" w:styleId="111111222">
    <w:name w:val="1 / 1.1 / 1.1.1222"/>
    <w:basedOn w:val="a5"/>
    <w:next w:val="111111"/>
    <w:rsid w:val="002843F9"/>
  </w:style>
  <w:style w:type="numbering" w:customStyle="1" w:styleId="5222">
    <w:name w:val="Стиль5222"/>
    <w:rsid w:val="002843F9"/>
  </w:style>
  <w:style w:type="numbering" w:customStyle="1" w:styleId="3120">
    <w:name w:val="Нет списка312"/>
    <w:next w:val="a5"/>
    <w:semiHidden/>
    <w:unhideWhenUsed/>
    <w:rsid w:val="002843F9"/>
  </w:style>
  <w:style w:type="numbering" w:customStyle="1" w:styleId="ArticleSection11122">
    <w:name w:val="Article / Section11122"/>
    <w:rsid w:val="002843F9"/>
  </w:style>
  <w:style w:type="numbering" w:customStyle="1" w:styleId="4322">
    <w:name w:val="Стиль4322"/>
    <w:rsid w:val="002843F9"/>
  </w:style>
  <w:style w:type="numbering" w:customStyle="1" w:styleId="111111322">
    <w:name w:val="1 / 1.1 / 1.1.1322"/>
    <w:basedOn w:val="a5"/>
    <w:next w:val="111111"/>
    <w:rsid w:val="002843F9"/>
  </w:style>
  <w:style w:type="numbering" w:customStyle="1" w:styleId="5322">
    <w:name w:val="Стиль5322"/>
    <w:rsid w:val="002843F9"/>
  </w:style>
  <w:style w:type="numbering" w:customStyle="1" w:styleId="1221">
    <w:name w:val="Приложение122"/>
    <w:rsid w:val="002843F9"/>
  </w:style>
  <w:style w:type="numbering" w:customStyle="1" w:styleId="ArticleSection422">
    <w:name w:val="Article / Section422"/>
    <w:rsid w:val="002843F9"/>
  </w:style>
  <w:style w:type="numbering" w:customStyle="1" w:styleId="ArticleSection1212">
    <w:name w:val="Article / Section1212"/>
    <w:rsid w:val="002843F9"/>
  </w:style>
  <w:style w:type="numbering" w:customStyle="1" w:styleId="4412">
    <w:name w:val="Стиль4412"/>
    <w:rsid w:val="002843F9"/>
  </w:style>
  <w:style w:type="numbering" w:customStyle="1" w:styleId="111111412">
    <w:name w:val="1 / 1.1 / 1.1.1412"/>
    <w:basedOn w:val="a5"/>
    <w:next w:val="111111"/>
    <w:semiHidden/>
    <w:unhideWhenUsed/>
    <w:rsid w:val="002843F9"/>
  </w:style>
  <w:style w:type="numbering" w:customStyle="1" w:styleId="5412">
    <w:name w:val="Стиль5412"/>
    <w:rsid w:val="002843F9"/>
  </w:style>
  <w:style w:type="numbering" w:customStyle="1" w:styleId="526">
    <w:name w:val="Нет списка52"/>
    <w:next w:val="a5"/>
    <w:uiPriority w:val="99"/>
    <w:semiHidden/>
    <w:unhideWhenUsed/>
    <w:rsid w:val="002843F9"/>
  </w:style>
  <w:style w:type="numbering" w:customStyle="1" w:styleId="ArticleSection142">
    <w:name w:val="Article / Section142"/>
    <w:rsid w:val="002843F9"/>
  </w:style>
  <w:style w:type="numbering" w:customStyle="1" w:styleId="462">
    <w:name w:val="Стиль462"/>
    <w:rsid w:val="002843F9"/>
  </w:style>
  <w:style w:type="numbering" w:customStyle="1" w:styleId="11111162">
    <w:name w:val="1 / 1.1 / 1.1.162"/>
    <w:basedOn w:val="a5"/>
    <w:next w:val="111111"/>
    <w:semiHidden/>
    <w:unhideWhenUsed/>
    <w:rsid w:val="002843F9"/>
  </w:style>
  <w:style w:type="numbering" w:customStyle="1" w:styleId="562">
    <w:name w:val="Стиль562"/>
    <w:rsid w:val="002843F9"/>
  </w:style>
  <w:style w:type="numbering" w:customStyle="1" w:styleId="1320">
    <w:name w:val="Нет списка132"/>
    <w:next w:val="a5"/>
    <w:semiHidden/>
    <w:unhideWhenUsed/>
    <w:rsid w:val="002843F9"/>
  </w:style>
  <w:style w:type="numbering" w:customStyle="1" w:styleId="2321">
    <w:name w:val="Нет списка232"/>
    <w:next w:val="a5"/>
    <w:semiHidden/>
    <w:rsid w:val="002843F9"/>
  </w:style>
  <w:style w:type="numbering" w:customStyle="1" w:styleId="ArticleSection1142">
    <w:name w:val="Article / Section1142"/>
    <w:rsid w:val="002843F9"/>
  </w:style>
  <w:style w:type="numbering" w:customStyle="1" w:styleId="4142">
    <w:name w:val="Стиль4142"/>
    <w:rsid w:val="002843F9"/>
  </w:style>
  <w:style w:type="numbering" w:customStyle="1" w:styleId="111111142">
    <w:name w:val="1 / 1.1 / 1.1.1142"/>
    <w:basedOn w:val="a5"/>
    <w:next w:val="111111"/>
    <w:rsid w:val="002843F9"/>
  </w:style>
  <w:style w:type="numbering" w:customStyle="1" w:styleId="5142">
    <w:name w:val="Стиль5142"/>
    <w:rsid w:val="002843F9"/>
  </w:style>
  <w:style w:type="numbering" w:customStyle="1" w:styleId="427">
    <w:name w:val="Приложение42"/>
    <w:rsid w:val="002843F9"/>
  </w:style>
  <w:style w:type="numbering" w:customStyle="1" w:styleId="ArticleSection72">
    <w:name w:val="Article / Section72"/>
    <w:rsid w:val="002843F9"/>
  </w:style>
  <w:style w:type="numbering" w:customStyle="1" w:styleId="11220">
    <w:name w:val="Нет списка1122"/>
    <w:next w:val="a5"/>
    <w:semiHidden/>
    <w:rsid w:val="002843F9"/>
  </w:style>
  <w:style w:type="numbering" w:customStyle="1" w:styleId="ArticleSection232">
    <w:name w:val="Article / Section232"/>
    <w:rsid w:val="002843F9"/>
  </w:style>
  <w:style w:type="numbering" w:customStyle="1" w:styleId="41132">
    <w:name w:val="Стиль41132"/>
    <w:rsid w:val="002843F9"/>
  </w:style>
  <w:style w:type="numbering" w:customStyle="1" w:styleId="1111111132">
    <w:name w:val="1 / 1.1 / 1.1.11132"/>
    <w:basedOn w:val="a5"/>
    <w:next w:val="111111"/>
    <w:rsid w:val="002843F9"/>
  </w:style>
  <w:style w:type="numbering" w:customStyle="1" w:styleId="51132">
    <w:name w:val="Стиль51132"/>
    <w:rsid w:val="002843F9"/>
  </w:style>
  <w:style w:type="numbering" w:customStyle="1" w:styleId="21220">
    <w:name w:val="Нет списка2122"/>
    <w:next w:val="a5"/>
    <w:semiHidden/>
    <w:rsid w:val="002843F9"/>
  </w:style>
  <w:style w:type="numbering" w:customStyle="1" w:styleId="ArticleSection332">
    <w:name w:val="Article / Section332"/>
    <w:rsid w:val="002843F9"/>
  </w:style>
  <w:style w:type="numbering" w:customStyle="1" w:styleId="4232">
    <w:name w:val="Стиль4232"/>
    <w:rsid w:val="002843F9"/>
  </w:style>
  <w:style w:type="numbering" w:customStyle="1" w:styleId="111111232">
    <w:name w:val="1 / 1.1 / 1.1.1232"/>
    <w:basedOn w:val="a5"/>
    <w:next w:val="111111"/>
    <w:rsid w:val="002843F9"/>
  </w:style>
  <w:style w:type="numbering" w:customStyle="1" w:styleId="5232">
    <w:name w:val="Стиль5232"/>
    <w:rsid w:val="002843F9"/>
  </w:style>
  <w:style w:type="numbering" w:customStyle="1" w:styleId="3220">
    <w:name w:val="Нет списка322"/>
    <w:next w:val="a5"/>
    <w:semiHidden/>
    <w:unhideWhenUsed/>
    <w:rsid w:val="002843F9"/>
  </w:style>
  <w:style w:type="numbering" w:customStyle="1" w:styleId="ArticleSection11132">
    <w:name w:val="Article / Section11132"/>
    <w:rsid w:val="002843F9"/>
  </w:style>
  <w:style w:type="numbering" w:customStyle="1" w:styleId="4332">
    <w:name w:val="Стиль4332"/>
    <w:rsid w:val="002843F9"/>
  </w:style>
  <w:style w:type="numbering" w:customStyle="1" w:styleId="111111332">
    <w:name w:val="1 / 1.1 / 1.1.1332"/>
    <w:basedOn w:val="a5"/>
    <w:next w:val="111111"/>
    <w:rsid w:val="002843F9"/>
  </w:style>
  <w:style w:type="numbering" w:customStyle="1" w:styleId="5332">
    <w:name w:val="Стиль5332"/>
    <w:rsid w:val="002843F9"/>
  </w:style>
  <w:style w:type="numbering" w:customStyle="1" w:styleId="1321">
    <w:name w:val="Приложение132"/>
    <w:rsid w:val="002843F9"/>
  </w:style>
  <w:style w:type="numbering" w:customStyle="1" w:styleId="ArticleSection432">
    <w:name w:val="Article / Section432"/>
    <w:rsid w:val="002843F9"/>
  </w:style>
  <w:style w:type="numbering" w:customStyle="1" w:styleId="ArticleSection1222">
    <w:name w:val="Article / Section1222"/>
    <w:rsid w:val="002843F9"/>
  </w:style>
  <w:style w:type="numbering" w:customStyle="1" w:styleId="4422">
    <w:name w:val="Стиль4422"/>
    <w:rsid w:val="002843F9"/>
  </w:style>
  <w:style w:type="numbering" w:customStyle="1" w:styleId="111111422">
    <w:name w:val="1 / 1.1 / 1.1.1422"/>
    <w:basedOn w:val="a5"/>
    <w:next w:val="111111"/>
    <w:semiHidden/>
    <w:unhideWhenUsed/>
    <w:rsid w:val="002843F9"/>
  </w:style>
  <w:style w:type="numbering" w:customStyle="1" w:styleId="5422">
    <w:name w:val="Стиль5422"/>
    <w:rsid w:val="002843F9"/>
  </w:style>
  <w:style w:type="numbering" w:customStyle="1" w:styleId="83">
    <w:name w:val="Нет списка8"/>
    <w:next w:val="a5"/>
    <w:uiPriority w:val="99"/>
    <w:semiHidden/>
    <w:unhideWhenUsed/>
    <w:rsid w:val="002843F9"/>
  </w:style>
  <w:style w:type="table" w:customStyle="1" w:styleId="171">
    <w:name w:val="Сетка таблицы1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rsid w:val="002843F9"/>
  </w:style>
  <w:style w:type="numbering" w:customStyle="1" w:styleId="491">
    <w:name w:val="Стиль49"/>
    <w:rsid w:val="002843F9"/>
  </w:style>
  <w:style w:type="numbering" w:customStyle="1" w:styleId="1111119">
    <w:name w:val="1 / 1.1 / 1.1.19"/>
    <w:basedOn w:val="a5"/>
    <w:next w:val="111111"/>
    <w:semiHidden/>
    <w:unhideWhenUsed/>
    <w:rsid w:val="002843F9"/>
  </w:style>
  <w:style w:type="numbering" w:customStyle="1" w:styleId="590">
    <w:name w:val="Стиль59"/>
    <w:rsid w:val="002843F9"/>
  </w:style>
  <w:style w:type="numbering" w:customStyle="1" w:styleId="162">
    <w:name w:val="Нет списка16"/>
    <w:next w:val="a5"/>
    <w:semiHidden/>
    <w:unhideWhenUsed/>
    <w:rsid w:val="002843F9"/>
  </w:style>
  <w:style w:type="numbering" w:customStyle="1" w:styleId="263">
    <w:name w:val="Нет списка26"/>
    <w:next w:val="a5"/>
    <w:semiHidden/>
    <w:rsid w:val="002843F9"/>
  </w:style>
  <w:style w:type="numbering" w:customStyle="1" w:styleId="ArticleSection117">
    <w:name w:val="Article / Section117"/>
    <w:rsid w:val="002843F9"/>
  </w:style>
  <w:style w:type="numbering" w:customStyle="1" w:styleId="4170">
    <w:name w:val="Стиль417"/>
    <w:rsid w:val="002843F9"/>
  </w:style>
  <w:style w:type="numbering" w:customStyle="1" w:styleId="11111117">
    <w:name w:val="1 / 1.1 / 1.1.117"/>
    <w:basedOn w:val="a5"/>
    <w:next w:val="111111"/>
    <w:rsid w:val="002843F9"/>
  </w:style>
  <w:style w:type="numbering" w:customStyle="1" w:styleId="517">
    <w:name w:val="Стиль517"/>
    <w:rsid w:val="002843F9"/>
  </w:style>
  <w:style w:type="numbering" w:customStyle="1" w:styleId="75">
    <w:name w:val="Приложение7"/>
    <w:rsid w:val="002843F9"/>
  </w:style>
  <w:style w:type="numbering" w:customStyle="1" w:styleId="ArticleSection10">
    <w:name w:val="Article / Section10"/>
    <w:rsid w:val="002843F9"/>
  </w:style>
  <w:style w:type="numbering" w:customStyle="1" w:styleId="1150">
    <w:name w:val="Нет списка115"/>
    <w:next w:val="a5"/>
    <w:semiHidden/>
    <w:rsid w:val="002843F9"/>
  </w:style>
  <w:style w:type="numbering" w:customStyle="1" w:styleId="ArticleSection26">
    <w:name w:val="Article / Section26"/>
    <w:rsid w:val="002843F9"/>
  </w:style>
  <w:style w:type="numbering" w:customStyle="1" w:styleId="4116">
    <w:name w:val="Стиль4116"/>
    <w:rsid w:val="002843F9"/>
  </w:style>
  <w:style w:type="numbering" w:customStyle="1" w:styleId="111111116">
    <w:name w:val="1 / 1.1 / 1.1.1116"/>
    <w:basedOn w:val="a5"/>
    <w:next w:val="111111"/>
    <w:rsid w:val="002843F9"/>
  </w:style>
  <w:style w:type="numbering" w:customStyle="1" w:styleId="5116">
    <w:name w:val="Стиль5116"/>
    <w:rsid w:val="002843F9"/>
  </w:style>
  <w:style w:type="numbering" w:customStyle="1" w:styleId="2150">
    <w:name w:val="Нет списка215"/>
    <w:next w:val="a5"/>
    <w:semiHidden/>
    <w:rsid w:val="002843F9"/>
  </w:style>
  <w:style w:type="numbering" w:customStyle="1" w:styleId="ArticleSection36">
    <w:name w:val="Article / Section36"/>
    <w:rsid w:val="002843F9"/>
  </w:style>
  <w:style w:type="numbering" w:customStyle="1" w:styleId="4260">
    <w:name w:val="Стиль426"/>
    <w:rsid w:val="002843F9"/>
  </w:style>
  <w:style w:type="numbering" w:customStyle="1" w:styleId="11111126">
    <w:name w:val="1 / 1.1 / 1.1.126"/>
    <w:basedOn w:val="a5"/>
    <w:next w:val="111111"/>
    <w:rsid w:val="002843F9"/>
  </w:style>
  <w:style w:type="numbering" w:customStyle="1" w:styleId="5260">
    <w:name w:val="Стиль526"/>
    <w:rsid w:val="002843F9"/>
  </w:style>
  <w:style w:type="numbering" w:customStyle="1" w:styleId="352">
    <w:name w:val="Нет списка35"/>
    <w:next w:val="a5"/>
    <w:semiHidden/>
    <w:unhideWhenUsed/>
    <w:rsid w:val="002843F9"/>
  </w:style>
  <w:style w:type="numbering" w:customStyle="1" w:styleId="ArticleSection1116">
    <w:name w:val="Article / Section1116"/>
    <w:rsid w:val="002843F9"/>
  </w:style>
  <w:style w:type="numbering" w:customStyle="1" w:styleId="436">
    <w:name w:val="Стиль436"/>
    <w:rsid w:val="002843F9"/>
  </w:style>
  <w:style w:type="numbering" w:customStyle="1" w:styleId="11111136">
    <w:name w:val="1 / 1.1 / 1.1.136"/>
    <w:basedOn w:val="a5"/>
    <w:next w:val="111111"/>
    <w:rsid w:val="002843F9"/>
  </w:style>
  <w:style w:type="numbering" w:customStyle="1" w:styleId="536">
    <w:name w:val="Стиль536"/>
    <w:rsid w:val="002843F9"/>
  </w:style>
  <w:style w:type="numbering" w:customStyle="1" w:styleId="163">
    <w:name w:val="Приложение16"/>
    <w:rsid w:val="002843F9"/>
  </w:style>
  <w:style w:type="numbering" w:customStyle="1" w:styleId="ArticleSection46">
    <w:name w:val="Article / Section46"/>
    <w:rsid w:val="002843F9"/>
  </w:style>
  <w:style w:type="numbering" w:customStyle="1" w:styleId="ArticleSection125">
    <w:name w:val="Article / Section125"/>
    <w:rsid w:val="002843F9"/>
  </w:style>
  <w:style w:type="numbering" w:customStyle="1" w:styleId="445">
    <w:name w:val="Стиль445"/>
    <w:rsid w:val="002843F9"/>
  </w:style>
  <w:style w:type="numbering" w:customStyle="1" w:styleId="11111145">
    <w:name w:val="1 / 1.1 / 1.1.145"/>
    <w:basedOn w:val="a5"/>
    <w:next w:val="111111"/>
    <w:semiHidden/>
    <w:unhideWhenUsed/>
    <w:rsid w:val="002843F9"/>
  </w:style>
  <w:style w:type="numbering" w:customStyle="1" w:styleId="545">
    <w:name w:val="Стиль545"/>
    <w:rsid w:val="002843F9"/>
  </w:style>
  <w:style w:type="numbering" w:customStyle="1" w:styleId="437">
    <w:name w:val="Нет списка43"/>
    <w:next w:val="a5"/>
    <w:uiPriority w:val="99"/>
    <w:semiHidden/>
    <w:unhideWhenUsed/>
    <w:rsid w:val="002843F9"/>
  </w:style>
  <w:style w:type="numbering" w:customStyle="1" w:styleId="ArticleSection133">
    <w:name w:val="Article / Section133"/>
    <w:rsid w:val="002843F9"/>
  </w:style>
  <w:style w:type="numbering" w:customStyle="1" w:styleId="453">
    <w:name w:val="Стиль453"/>
    <w:rsid w:val="002843F9"/>
  </w:style>
  <w:style w:type="numbering" w:customStyle="1" w:styleId="11111153">
    <w:name w:val="1 / 1.1 / 1.1.153"/>
    <w:basedOn w:val="a5"/>
    <w:next w:val="111111"/>
    <w:semiHidden/>
    <w:unhideWhenUsed/>
    <w:rsid w:val="002843F9"/>
  </w:style>
  <w:style w:type="numbering" w:customStyle="1" w:styleId="553">
    <w:name w:val="Стиль553"/>
    <w:rsid w:val="002843F9"/>
  </w:style>
  <w:style w:type="numbering" w:customStyle="1" w:styleId="1230">
    <w:name w:val="Нет списка123"/>
    <w:next w:val="a5"/>
    <w:semiHidden/>
    <w:unhideWhenUsed/>
    <w:rsid w:val="002843F9"/>
  </w:style>
  <w:style w:type="numbering" w:customStyle="1" w:styleId="2231">
    <w:name w:val="Нет списка223"/>
    <w:next w:val="a5"/>
    <w:semiHidden/>
    <w:rsid w:val="002843F9"/>
  </w:style>
  <w:style w:type="numbering" w:customStyle="1" w:styleId="ArticleSection1133">
    <w:name w:val="Article / Section1133"/>
    <w:rsid w:val="002843F9"/>
  </w:style>
  <w:style w:type="numbering" w:customStyle="1" w:styleId="4133">
    <w:name w:val="Стиль4133"/>
    <w:rsid w:val="002843F9"/>
  </w:style>
  <w:style w:type="numbering" w:customStyle="1" w:styleId="111111133">
    <w:name w:val="1 / 1.1 / 1.1.1133"/>
    <w:basedOn w:val="a5"/>
    <w:next w:val="111111"/>
    <w:rsid w:val="002843F9"/>
  </w:style>
  <w:style w:type="numbering" w:customStyle="1" w:styleId="5133">
    <w:name w:val="Стиль5133"/>
    <w:rsid w:val="002843F9"/>
  </w:style>
  <w:style w:type="numbering" w:customStyle="1" w:styleId="334">
    <w:name w:val="Приложение33"/>
    <w:rsid w:val="002843F9"/>
  </w:style>
  <w:style w:type="numbering" w:customStyle="1" w:styleId="ArticleSection63">
    <w:name w:val="Article / Section63"/>
    <w:rsid w:val="002843F9"/>
  </w:style>
  <w:style w:type="numbering" w:customStyle="1" w:styleId="1113">
    <w:name w:val="Нет списка1113"/>
    <w:next w:val="a5"/>
    <w:semiHidden/>
    <w:rsid w:val="002843F9"/>
  </w:style>
  <w:style w:type="numbering" w:customStyle="1" w:styleId="ArticleSection223">
    <w:name w:val="Article / Section223"/>
    <w:rsid w:val="002843F9"/>
  </w:style>
  <w:style w:type="numbering" w:customStyle="1" w:styleId="41123">
    <w:name w:val="Стиль41123"/>
    <w:rsid w:val="002843F9"/>
  </w:style>
  <w:style w:type="numbering" w:customStyle="1" w:styleId="1111111123">
    <w:name w:val="1 / 1.1 / 1.1.11123"/>
    <w:basedOn w:val="a5"/>
    <w:next w:val="111111"/>
    <w:rsid w:val="002843F9"/>
  </w:style>
  <w:style w:type="numbering" w:customStyle="1" w:styleId="51123">
    <w:name w:val="Стиль51123"/>
    <w:rsid w:val="002843F9"/>
  </w:style>
  <w:style w:type="numbering" w:customStyle="1" w:styleId="21130">
    <w:name w:val="Нет списка2113"/>
    <w:next w:val="a5"/>
    <w:semiHidden/>
    <w:rsid w:val="002843F9"/>
  </w:style>
  <w:style w:type="numbering" w:customStyle="1" w:styleId="ArticleSection323">
    <w:name w:val="Article / Section323"/>
    <w:rsid w:val="002843F9"/>
  </w:style>
  <w:style w:type="numbering" w:customStyle="1" w:styleId="4223">
    <w:name w:val="Стиль4223"/>
    <w:rsid w:val="002843F9"/>
  </w:style>
  <w:style w:type="numbering" w:customStyle="1" w:styleId="111111223">
    <w:name w:val="1 / 1.1 / 1.1.1223"/>
    <w:basedOn w:val="a5"/>
    <w:next w:val="111111"/>
    <w:rsid w:val="002843F9"/>
  </w:style>
  <w:style w:type="numbering" w:customStyle="1" w:styleId="5223">
    <w:name w:val="Стиль5223"/>
    <w:rsid w:val="002843F9"/>
  </w:style>
  <w:style w:type="numbering" w:customStyle="1" w:styleId="3130">
    <w:name w:val="Нет списка313"/>
    <w:next w:val="a5"/>
    <w:semiHidden/>
    <w:unhideWhenUsed/>
    <w:rsid w:val="002843F9"/>
  </w:style>
  <w:style w:type="numbering" w:customStyle="1" w:styleId="ArticleSection11123">
    <w:name w:val="Article / Section11123"/>
    <w:rsid w:val="002843F9"/>
  </w:style>
  <w:style w:type="numbering" w:customStyle="1" w:styleId="4323">
    <w:name w:val="Стиль4323"/>
    <w:rsid w:val="002843F9"/>
  </w:style>
  <w:style w:type="numbering" w:customStyle="1" w:styleId="111111323">
    <w:name w:val="1 / 1.1 / 1.1.1323"/>
    <w:basedOn w:val="a5"/>
    <w:next w:val="111111"/>
    <w:rsid w:val="002843F9"/>
  </w:style>
  <w:style w:type="numbering" w:customStyle="1" w:styleId="5323">
    <w:name w:val="Стиль5323"/>
    <w:rsid w:val="002843F9"/>
  </w:style>
  <w:style w:type="numbering" w:customStyle="1" w:styleId="1231">
    <w:name w:val="Приложение123"/>
    <w:rsid w:val="002843F9"/>
  </w:style>
  <w:style w:type="numbering" w:customStyle="1" w:styleId="ArticleSection423">
    <w:name w:val="Article / Section423"/>
    <w:rsid w:val="002843F9"/>
  </w:style>
  <w:style w:type="numbering" w:customStyle="1" w:styleId="ArticleSection1213">
    <w:name w:val="Article / Section1213"/>
    <w:rsid w:val="002843F9"/>
  </w:style>
  <w:style w:type="numbering" w:customStyle="1" w:styleId="4413">
    <w:name w:val="Стиль4413"/>
    <w:rsid w:val="002843F9"/>
  </w:style>
  <w:style w:type="numbering" w:customStyle="1" w:styleId="111111413">
    <w:name w:val="1 / 1.1 / 1.1.1413"/>
    <w:basedOn w:val="a5"/>
    <w:next w:val="111111"/>
    <w:semiHidden/>
    <w:unhideWhenUsed/>
    <w:rsid w:val="002843F9"/>
  </w:style>
  <w:style w:type="numbering" w:customStyle="1" w:styleId="5413">
    <w:name w:val="Стиль5413"/>
    <w:rsid w:val="002843F9"/>
  </w:style>
  <w:style w:type="numbering" w:customStyle="1" w:styleId="537">
    <w:name w:val="Нет списка53"/>
    <w:next w:val="a5"/>
    <w:uiPriority w:val="99"/>
    <w:semiHidden/>
    <w:unhideWhenUsed/>
    <w:rsid w:val="002843F9"/>
  </w:style>
  <w:style w:type="numbering" w:customStyle="1" w:styleId="ArticleSection143">
    <w:name w:val="Article / Section143"/>
    <w:rsid w:val="002843F9"/>
  </w:style>
  <w:style w:type="numbering" w:customStyle="1" w:styleId="463">
    <w:name w:val="Стиль463"/>
    <w:rsid w:val="002843F9"/>
  </w:style>
  <w:style w:type="numbering" w:customStyle="1" w:styleId="11111163">
    <w:name w:val="1 / 1.1 / 1.1.163"/>
    <w:basedOn w:val="a5"/>
    <w:next w:val="111111"/>
    <w:semiHidden/>
    <w:unhideWhenUsed/>
    <w:rsid w:val="002843F9"/>
  </w:style>
  <w:style w:type="numbering" w:customStyle="1" w:styleId="563">
    <w:name w:val="Стиль563"/>
    <w:rsid w:val="002843F9"/>
  </w:style>
  <w:style w:type="numbering" w:customStyle="1" w:styleId="1330">
    <w:name w:val="Нет списка133"/>
    <w:next w:val="a5"/>
    <w:semiHidden/>
    <w:unhideWhenUsed/>
    <w:rsid w:val="002843F9"/>
  </w:style>
  <w:style w:type="numbering" w:customStyle="1" w:styleId="2330">
    <w:name w:val="Нет списка233"/>
    <w:next w:val="a5"/>
    <w:semiHidden/>
    <w:rsid w:val="002843F9"/>
  </w:style>
  <w:style w:type="numbering" w:customStyle="1" w:styleId="ArticleSection1143">
    <w:name w:val="Article / Section1143"/>
    <w:rsid w:val="002843F9"/>
  </w:style>
  <w:style w:type="numbering" w:customStyle="1" w:styleId="4143">
    <w:name w:val="Стиль4143"/>
    <w:rsid w:val="002843F9"/>
  </w:style>
  <w:style w:type="numbering" w:customStyle="1" w:styleId="111111143">
    <w:name w:val="1 / 1.1 / 1.1.1143"/>
    <w:basedOn w:val="a5"/>
    <w:next w:val="111111"/>
    <w:rsid w:val="002843F9"/>
  </w:style>
  <w:style w:type="numbering" w:customStyle="1" w:styleId="5143">
    <w:name w:val="Стиль5143"/>
    <w:rsid w:val="002843F9"/>
  </w:style>
  <w:style w:type="numbering" w:customStyle="1" w:styleId="438">
    <w:name w:val="Приложение43"/>
    <w:rsid w:val="002843F9"/>
  </w:style>
  <w:style w:type="numbering" w:customStyle="1" w:styleId="ArticleSection73">
    <w:name w:val="Article / Section73"/>
    <w:rsid w:val="002843F9"/>
  </w:style>
  <w:style w:type="numbering" w:customStyle="1" w:styleId="1123">
    <w:name w:val="Нет списка1123"/>
    <w:next w:val="a5"/>
    <w:semiHidden/>
    <w:rsid w:val="002843F9"/>
  </w:style>
  <w:style w:type="numbering" w:customStyle="1" w:styleId="ArticleSection233">
    <w:name w:val="Article / Section233"/>
    <w:rsid w:val="002843F9"/>
  </w:style>
  <w:style w:type="numbering" w:customStyle="1" w:styleId="41133">
    <w:name w:val="Стиль41133"/>
    <w:rsid w:val="002843F9"/>
  </w:style>
  <w:style w:type="numbering" w:customStyle="1" w:styleId="1111111133">
    <w:name w:val="1 / 1.1 / 1.1.11133"/>
    <w:basedOn w:val="a5"/>
    <w:next w:val="111111"/>
    <w:rsid w:val="002843F9"/>
  </w:style>
  <w:style w:type="numbering" w:customStyle="1" w:styleId="51133">
    <w:name w:val="Стиль51133"/>
    <w:rsid w:val="002843F9"/>
  </w:style>
  <w:style w:type="numbering" w:customStyle="1" w:styleId="21230">
    <w:name w:val="Нет списка2123"/>
    <w:next w:val="a5"/>
    <w:semiHidden/>
    <w:rsid w:val="002843F9"/>
  </w:style>
  <w:style w:type="numbering" w:customStyle="1" w:styleId="ArticleSection333">
    <w:name w:val="Article / Section333"/>
    <w:rsid w:val="002843F9"/>
  </w:style>
  <w:style w:type="numbering" w:customStyle="1" w:styleId="4233">
    <w:name w:val="Стиль4233"/>
    <w:rsid w:val="002843F9"/>
  </w:style>
  <w:style w:type="numbering" w:customStyle="1" w:styleId="111111233">
    <w:name w:val="1 / 1.1 / 1.1.1233"/>
    <w:basedOn w:val="a5"/>
    <w:next w:val="111111"/>
    <w:rsid w:val="002843F9"/>
  </w:style>
  <w:style w:type="numbering" w:customStyle="1" w:styleId="5233">
    <w:name w:val="Стиль5233"/>
    <w:rsid w:val="002843F9"/>
  </w:style>
  <w:style w:type="numbering" w:customStyle="1" w:styleId="3230">
    <w:name w:val="Нет списка323"/>
    <w:next w:val="a5"/>
    <w:semiHidden/>
    <w:unhideWhenUsed/>
    <w:rsid w:val="002843F9"/>
  </w:style>
  <w:style w:type="numbering" w:customStyle="1" w:styleId="ArticleSection11133">
    <w:name w:val="Article / Section11133"/>
    <w:rsid w:val="002843F9"/>
  </w:style>
  <w:style w:type="numbering" w:customStyle="1" w:styleId="4333">
    <w:name w:val="Стиль4333"/>
    <w:rsid w:val="002843F9"/>
  </w:style>
  <w:style w:type="numbering" w:customStyle="1" w:styleId="111111333">
    <w:name w:val="1 / 1.1 / 1.1.1333"/>
    <w:basedOn w:val="a5"/>
    <w:next w:val="111111"/>
    <w:rsid w:val="002843F9"/>
  </w:style>
  <w:style w:type="numbering" w:customStyle="1" w:styleId="5333">
    <w:name w:val="Стиль5333"/>
    <w:rsid w:val="002843F9"/>
  </w:style>
  <w:style w:type="numbering" w:customStyle="1" w:styleId="1331">
    <w:name w:val="Приложение133"/>
    <w:rsid w:val="002843F9"/>
  </w:style>
  <w:style w:type="numbering" w:customStyle="1" w:styleId="ArticleSection433">
    <w:name w:val="Article / Section433"/>
    <w:rsid w:val="002843F9"/>
  </w:style>
  <w:style w:type="numbering" w:customStyle="1" w:styleId="ArticleSection1223">
    <w:name w:val="Article / Section1223"/>
    <w:rsid w:val="002843F9"/>
  </w:style>
  <w:style w:type="numbering" w:customStyle="1" w:styleId="4423">
    <w:name w:val="Стиль4423"/>
    <w:rsid w:val="002843F9"/>
  </w:style>
  <w:style w:type="numbering" w:customStyle="1" w:styleId="111111423">
    <w:name w:val="1 / 1.1 / 1.1.1423"/>
    <w:basedOn w:val="a5"/>
    <w:next w:val="111111"/>
    <w:semiHidden/>
    <w:unhideWhenUsed/>
    <w:rsid w:val="002843F9"/>
  </w:style>
  <w:style w:type="numbering" w:customStyle="1" w:styleId="5423">
    <w:name w:val="Стиль5423"/>
    <w:rsid w:val="002843F9"/>
  </w:style>
  <w:style w:type="numbering" w:customStyle="1" w:styleId="93">
    <w:name w:val="Нет списка9"/>
    <w:next w:val="a5"/>
    <w:uiPriority w:val="99"/>
    <w:semiHidden/>
    <w:unhideWhenUsed/>
    <w:rsid w:val="002843F9"/>
  </w:style>
  <w:style w:type="table" w:customStyle="1" w:styleId="183">
    <w:name w:val="Сетка таблицы1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rsid w:val="002843F9"/>
  </w:style>
  <w:style w:type="numbering" w:customStyle="1" w:styleId="4100">
    <w:name w:val="Стиль410"/>
    <w:rsid w:val="002843F9"/>
  </w:style>
  <w:style w:type="numbering" w:customStyle="1" w:styleId="11111110">
    <w:name w:val="1 / 1.1 / 1.1.110"/>
    <w:basedOn w:val="a5"/>
    <w:next w:val="111111"/>
    <w:semiHidden/>
    <w:unhideWhenUsed/>
    <w:rsid w:val="002843F9"/>
  </w:style>
  <w:style w:type="numbering" w:customStyle="1" w:styleId="5100">
    <w:name w:val="Стиль510"/>
    <w:rsid w:val="002843F9"/>
  </w:style>
  <w:style w:type="numbering" w:customStyle="1" w:styleId="172">
    <w:name w:val="Нет списка17"/>
    <w:next w:val="a5"/>
    <w:semiHidden/>
    <w:unhideWhenUsed/>
    <w:rsid w:val="002843F9"/>
  </w:style>
  <w:style w:type="numbering" w:customStyle="1" w:styleId="273">
    <w:name w:val="Нет списка27"/>
    <w:next w:val="a5"/>
    <w:semiHidden/>
    <w:rsid w:val="002843F9"/>
  </w:style>
  <w:style w:type="numbering" w:customStyle="1" w:styleId="ArticleSection118">
    <w:name w:val="Article / Section118"/>
    <w:rsid w:val="002843F9"/>
  </w:style>
  <w:style w:type="numbering" w:customStyle="1" w:styleId="418">
    <w:name w:val="Стиль418"/>
    <w:rsid w:val="002843F9"/>
  </w:style>
  <w:style w:type="numbering" w:customStyle="1" w:styleId="11111118">
    <w:name w:val="1 / 1.1 / 1.1.118"/>
    <w:basedOn w:val="a5"/>
    <w:next w:val="111111"/>
    <w:rsid w:val="002843F9"/>
  </w:style>
  <w:style w:type="numbering" w:customStyle="1" w:styleId="518">
    <w:name w:val="Стиль518"/>
    <w:rsid w:val="002843F9"/>
  </w:style>
  <w:style w:type="numbering" w:customStyle="1" w:styleId="84">
    <w:name w:val="Приложение8"/>
    <w:rsid w:val="002843F9"/>
  </w:style>
  <w:style w:type="numbering" w:customStyle="1" w:styleId="ArticleSection19">
    <w:name w:val="Article / Section19"/>
    <w:rsid w:val="002843F9"/>
  </w:style>
  <w:style w:type="numbering" w:customStyle="1" w:styleId="1160">
    <w:name w:val="Нет списка116"/>
    <w:next w:val="a5"/>
    <w:semiHidden/>
    <w:rsid w:val="002843F9"/>
  </w:style>
  <w:style w:type="numbering" w:customStyle="1" w:styleId="ArticleSection27">
    <w:name w:val="Article / Section27"/>
    <w:rsid w:val="002843F9"/>
  </w:style>
  <w:style w:type="numbering" w:customStyle="1" w:styleId="4117">
    <w:name w:val="Стиль4117"/>
    <w:rsid w:val="002843F9"/>
  </w:style>
  <w:style w:type="numbering" w:customStyle="1" w:styleId="111111117">
    <w:name w:val="1 / 1.1 / 1.1.1117"/>
    <w:basedOn w:val="a5"/>
    <w:next w:val="111111"/>
    <w:rsid w:val="002843F9"/>
  </w:style>
  <w:style w:type="numbering" w:customStyle="1" w:styleId="5117">
    <w:name w:val="Стиль5117"/>
    <w:rsid w:val="002843F9"/>
  </w:style>
  <w:style w:type="numbering" w:customStyle="1" w:styleId="2160">
    <w:name w:val="Нет списка216"/>
    <w:next w:val="a5"/>
    <w:semiHidden/>
    <w:rsid w:val="002843F9"/>
  </w:style>
  <w:style w:type="numbering" w:customStyle="1" w:styleId="ArticleSection37">
    <w:name w:val="Article / Section37"/>
    <w:rsid w:val="002843F9"/>
  </w:style>
  <w:style w:type="numbering" w:customStyle="1" w:styleId="4270">
    <w:name w:val="Стиль427"/>
    <w:rsid w:val="002843F9"/>
  </w:style>
  <w:style w:type="numbering" w:customStyle="1" w:styleId="11111127">
    <w:name w:val="1 / 1.1 / 1.1.127"/>
    <w:basedOn w:val="a5"/>
    <w:next w:val="111111"/>
    <w:rsid w:val="002843F9"/>
  </w:style>
  <w:style w:type="numbering" w:customStyle="1" w:styleId="527">
    <w:name w:val="Стиль527"/>
    <w:rsid w:val="002843F9"/>
  </w:style>
  <w:style w:type="numbering" w:customStyle="1" w:styleId="362">
    <w:name w:val="Нет списка36"/>
    <w:next w:val="a5"/>
    <w:semiHidden/>
    <w:unhideWhenUsed/>
    <w:rsid w:val="002843F9"/>
  </w:style>
  <w:style w:type="numbering" w:customStyle="1" w:styleId="ArticleSection1117">
    <w:name w:val="Article / Section1117"/>
    <w:rsid w:val="002843F9"/>
  </w:style>
  <w:style w:type="numbering" w:customStyle="1" w:styleId="4370">
    <w:name w:val="Стиль437"/>
    <w:rsid w:val="002843F9"/>
  </w:style>
  <w:style w:type="numbering" w:customStyle="1" w:styleId="11111137">
    <w:name w:val="1 / 1.1 / 1.1.137"/>
    <w:basedOn w:val="a5"/>
    <w:next w:val="111111"/>
    <w:rsid w:val="002843F9"/>
  </w:style>
  <w:style w:type="numbering" w:customStyle="1" w:styleId="5370">
    <w:name w:val="Стиль537"/>
    <w:rsid w:val="002843F9"/>
  </w:style>
  <w:style w:type="numbering" w:customStyle="1" w:styleId="173">
    <w:name w:val="Приложение17"/>
    <w:rsid w:val="002843F9"/>
  </w:style>
  <w:style w:type="numbering" w:customStyle="1" w:styleId="ArticleSection47">
    <w:name w:val="Article / Section47"/>
    <w:rsid w:val="002843F9"/>
  </w:style>
  <w:style w:type="numbering" w:customStyle="1" w:styleId="ArticleSection126">
    <w:name w:val="Article / Section126"/>
    <w:rsid w:val="002843F9"/>
  </w:style>
  <w:style w:type="numbering" w:customStyle="1" w:styleId="446">
    <w:name w:val="Стиль446"/>
    <w:rsid w:val="002843F9"/>
  </w:style>
  <w:style w:type="numbering" w:customStyle="1" w:styleId="11111146">
    <w:name w:val="1 / 1.1 / 1.1.146"/>
    <w:basedOn w:val="a5"/>
    <w:next w:val="111111"/>
    <w:semiHidden/>
    <w:unhideWhenUsed/>
    <w:rsid w:val="002843F9"/>
  </w:style>
  <w:style w:type="numbering" w:customStyle="1" w:styleId="546">
    <w:name w:val="Стиль546"/>
    <w:rsid w:val="002843F9"/>
  </w:style>
  <w:style w:type="numbering" w:customStyle="1" w:styleId="447">
    <w:name w:val="Нет списка44"/>
    <w:next w:val="a5"/>
    <w:uiPriority w:val="99"/>
    <w:semiHidden/>
    <w:unhideWhenUsed/>
    <w:rsid w:val="002843F9"/>
  </w:style>
  <w:style w:type="numbering" w:customStyle="1" w:styleId="ArticleSection134">
    <w:name w:val="Article / Section134"/>
    <w:rsid w:val="002843F9"/>
  </w:style>
  <w:style w:type="numbering" w:customStyle="1" w:styleId="454">
    <w:name w:val="Стиль454"/>
    <w:rsid w:val="002843F9"/>
  </w:style>
  <w:style w:type="numbering" w:customStyle="1" w:styleId="11111154">
    <w:name w:val="1 / 1.1 / 1.1.154"/>
    <w:basedOn w:val="a5"/>
    <w:next w:val="111111"/>
    <w:semiHidden/>
    <w:unhideWhenUsed/>
    <w:rsid w:val="002843F9"/>
  </w:style>
  <w:style w:type="numbering" w:customStyle="1" w:styleId="554">
    <w:name w:val="Стиль554"/>
    <w:rsid w:val="002843F9"/>
  </w:style>
  <w:style w:type="numbering" w:customStyle="1" w:styleId="1240">
    <w:name w:val="Нет списка124"/>
    <w:next w:val="a5"/>
    <w:semiHidden/>
    <w:unhideWhenUsed/>
    <w:rsid w:val="002843F9"/>
  </w:style>
  <w:style w:type="numbering" w:customStyle="1" w:styleId="2240">
    <w:name w:val="Нет списка224"/>
    <w:next w:val="a5"/>
    <w:semiHidden/>
    <w:rsid w:val="002843F9"/>
  </w:style>
  <w:style w:type="numbering" w:customStyle="1" w:styleId="ArticleSection1134">
    <w:name w:val="Article / Section1134"/>
    <w:rsid w:val="002843F9"/>
  </w:style>
  <w:style w:type="numbering" w:customStyle="1" w:styleId="4134">
    <w:name w:val="Стиль4134"/>
    <w:rsid w:val="002843F9"/>
  </w:style>
  <w:style w:type="numbering" w:customStyle="1" w:styleId="111111134">
    <w:name w:val="1 / 1.1 / 1.1.1134"/>
    <w:basedOn w:val="a5"/>
    <w:next w:val="111111"/>
    <w:rsid w:val="002843F9"/>
  </w:style>
  <w:style w:type="numbering" w:customStyle="1" w:styleId="5134">
    <w:name w:val="Стиль5134"/>
    <w:rsid w:val="002843F9"/>
  </w:style>
  <w:style w:type="numbering" w:customStyle="1" w:styleId="343">
    <w:name w:val="Приложение34"/>
    <w:rsid w:val="002843F9"/>
  </w:style>
  <w:style w:type="numbering" w:customStyle="1" w:styleId="ArticleSection64">
    <w:name w:val="Article / Section64"/>
    <w:rsid w:val="002843F9"/>
  </w:style>
  <w:style w:type="numbering" w:customStyle="1" w:styleId="1114">
    <w:name w:val="Нет списка1114"/>
    <w:next w:val="a5"/>
    <w:semiHidden/>
    <w:rsid w:val="002843F9"/>
  </w:style>
  <w:style w:type="numbering" w:customStyle="1" w:styleId="ArticleSection224">
    <w:name w:val="Article / Section224"/>
    <w:rsid w:val="002843F9"/>
  </w:style>
  <w:style w:type="numbering" w:customStyle="1" w:styleId="41124">
    <w:name w:val="Стиль41124"/>
    <w:rsid w:val="002843F9"/>
  </w:style>
  <w:style w:type="numbering" w:customStyle="1" w:styleId="1111111124">
    <w:name w:val="1 / 1.1 / 1.1.11124"/>
    <w:basedOn w:val="a5"/>
    <w:next w:val="111111"/>
    <w:rsid w:val="002843F9"/>
  </w:style>
  <w:style w:type="numbering" w:customStyle="1" w:styleId="51124">
    <w:name w:val="Стиль51124"/>
    <w:rsid w:val="002843F9"/>
  </w:style>
  <w:style w:type="numbering" w:customStyle="1" w:styleId="2114">
    <w:name w:val="Нет списка2114"/>
    <w:next w:val="a5"/>
    <w:semiHidden/>
    <w:rsid w:val="002843F9"/>
  </w:style>
  <w:style w:type="numbering" w:customStyle="1" w:styleId="ArticleSection324">
    <w:name w:val="Article / Section324"/>
    <w:rsid w:val="002843F9"/>
  </w:style>
  <w:style w:type="numbering" w:customStyle="1" w:styleId="4224">
    <w:name w:val="Стиль4224"/>
    <w:rsid w:val="002843F9"/>
  </w:style>
  <w:style w:type="numbering" w:customStyle="1" w:styleId="111111224">
    <w:name w:val="1 / 1.1 / 1.1.1224"/>
    <w:basedOn w:val="a5"/>
    <w:next w:val="111111"/>
    <w:rsid w:val="002843F9"/>
  </w:style>
  <w:style w:type="numbering" w:customStyle="1" w:styleId="5224">
    <w:name w:val="Стиль5224"/>
    <w:rsid w:val="002843F9"/>
  </w:style>
  <w:style w:type="numbering" w:customStyle="1" w:styleId="3140">
    <w:name w:val="Нет списка314"/>
    <w:next w:val="a5"/>
    <w:semiHidden/>
    <w:unhideWhenUsed/>
    <w:rsid w:val="002843F9"/>
  </w:style>
  <w:style w:type="numbering" w:customStyle="1" w:styleId="ArticleSection11124">
    <w:name w:val="Article / Section11124"/>
    <w:rsid w:val="002843F9"/>
  </w:style>
  <w:style w:type="numbering" w:customStyle="1" w:styleId="4324">
    <w:name w:val="Стиль4324"/>
    <w:rsid w:val="002843F9"/>
  </w:style>
  <w:style w:type="numbering" w:customStyle="1" w:styleId="111111324">
    <w:name w:val="1 / 1.1 / 1.1.1324"/>
    <w:basedOn w:val="a5"/>
    <w:next w:val="111111"/>
    <w:rsid w:val="002843F9"/>
  </w:style>
  <w:style w:type="numbering" w:customStyle="1" w:styleId="5324">
    <w:name w:val="Стиль5324"/>
    <w:rsid w:val="002843F9"/>
  </w:style>
  <w:style w:type="numbering" w:customStyle="1" w:styleId="1241">
    <w:name w:val="Приложение124"/>
    <w:rsid w:val="002843F9"/>
  </w:style>
  <w:style w:type="numbering" w:customStyle="1" w:styleId="ArticleSection424">
    <w:name w:val="Article / Section424"/>
    <w:rsid w:val="002843F9"/>
  </w:style>
  <w:style w:type="numbering" w:customStyle="1" w:styleId="ArticleSection1214">
    <w:name w:val="Article / Section1214"/>
    <w:rsid w:val="002843F9"/>
  </w:style>
  <w:style w:type="numbering" w:customStyle="1" w:styleId="4414">
    <w:name w:val="Стиль4414"/>
    <w:rsid w:val="002843F9"/>
  </w:style>
  <w:style w:type="numbering" w:customStyle="1" w:styleId="111111414">
    <w:name w:val="1 / 1.1 / 1.1.1414"/>
    <w:basedOn w:val="a5"/>
    <w:next w:val="111111"/>
    <w:semiHidden/>
    <w:unhideWhenUsed/>
    <w:rsid w:val="002843F9"/>
  </w:style>
  <w:style w:type="numbering" w:customStyle="1" w:styleId="5414">
    <w:name w:val="Стиль5414"/>
    <w:rsid w:val="002843F9"/>
  </w:style>
  <w:style w:type="numbering" w:customStyle="1" w:styleId="547">
    <w:name w:val="Нет списка54"/>
    <w:next w:val="a5"/>
    <w:uiPriority w:val="99"/>
    <w:semiHidden/>
    <w:unhideWhenUsed/>
    <w:rsid w:val="002843F9"/>
  </w:style>
  <w:style w:type="numbering" w:customStyle="1" w:styleId="ArticleSection144">
    <w:name w:val="Article / Section144"/>
    <w:rsid w:val="002843F9"/>
  </w:style>
  <w:style w:type="numbering" w:customStyle="1" w:styleId="464">
    <w:name w:val="Стиль464"/>
    <w:rsid w:val="002843F9"/>
  </w:style>
  <w:style w:type="numbering" w:customStyle="1" w:styleId="11111164">
    <w:name w:val="1 / 1.1 / 1.1.164"/>
    <w:basedOn w:val="a5"/>
    <w:next w:val="111111"/>
    <w:semiHidden/>
    <w:unhideWhenUsed/>
    <w:rsid w:val="002843F9"/>
  </w:style>
  <w:style w:type="numbering" w:customStyle="1" w:styleId="564">
    <w:name w:val="Стиль564"/>
    <w:rsid w:val="002843F9"/>
  </w:style>
  <w:style w:type="numbering" w:customStyle="1" w:styleId="1340">
    <w:name w:val="Нет списка134"/>
    <w:next w:val="a5"/>
    <w:semiHidden/>
    <w:unhideWhenUsed/>
    <w:rsid w:val="002843F9"/>
  </w:style>
  <w:style w:type="numbering" w:customStyle="1" w:styleId="2340">
    <w:name w:val="Нет списка234"/>
    <w:next w:val="a5"/>
    <w:semiHidden/>
    <w:rsid w:val="002843F9"/>
  </w:style>
  <w:style w:type="numbering" w:customStyle="1" w:styleId="ArticleSection1144">
    <w:name w:val="Article / Section1144"/>
    <w:rsid w:val="002843F9"/>
  </w:style>
  <w:style w:type="numbering" w:customStyle="1" w:styleId="4144">
    <w:name w:val="Стиль4144"/>
    <w:rsid w:val="002843F9"/>
  </w:style>
  <w:style w:type="numbering" w:customStyle="1" w:styleId="111111144">
    <w:name w:val="1 / 1.1 / 1.1.1144"/>
    <w:basedOn w:val="a5"/>
    <w:next w:val="111111"/>
    <w:rsid w:val="002843F9"/>
  </w:style>
  <w:style w:type="numbering" w:customStyle="1" w:styleId="5144">
    <w:name w:val="Стиль5144"/>
    <w:rsid w:val="002843F9"/>
  </w:style>
  <w:style w:type="numbering" w:customStyle="1" w:styleId="448">
    <w:name w:val="Приложение44"/>
    <w:rsid w:val="002843F9"/>
  </w:style>
  <w:style w:type="numbering" w:customStyle="1" w:styleId="ArticleSection74">
    <w:name w:val="Article / Section74"/>
    <w:rsid w:val="002843F9"/>
  </w:style>
  <w:style w:type="numbering" w:customStyle="1" w:styleId="1124">
    <w:name w:val="Нет списка1124"/>
    <w:next w:val="a5"/>
    <w:semiHidden/>
    <w:rsid w:val="002843F9"/>
  </w:style>
  <w:style w:type="numbering" w:customStyle="1" w:styleId="ArticleSection234">
    <w:name w:val="Article / Section234"/>
    <w:rsid w:val="002843F9"/>
  </w:style>
  <w:style w:type="numbering" w:customStyle="1" w:styleId="41134">
    <w:name w:val="Стиль41134"/>
    <w:rsid w:val="002843F9"/>
  </w:style>
  <w:style w:type="numbering" w:customStyle="1" w:styleId="1111111134">
    <w:name w:val="1 / 1.1 / 1.1.11134"/>
    <w:basedOn w:val="a5"/>
    <w:next w:val="111111"/>
    <w:rsid w:val="002843F9"/>
  </w:style>
  <w:style w:type="numbering" w:customStyle="1" w:styleId="51134">
    <w:name w:val="Стиль51134"/>
    <w:rsid w:val="002843F9"/>
  </w:style>
  <w:style w:type="numbering" w:customStyle="1" w:styleId="2124">
    <w:name w:val="Нет списка2124"/>
    <w:next w:val="a5"/>
    <w:semiHidden/>
    <w:rsid w:val="002843F9"/>
  </w:style>
  <w:style w:type="numbering" w:customStyle="1" w:styleId="ArticleSection334">
    <w:name w:val="Article / Section334"/>
    <w:rsid w:val="002843F9"/>
  </w:style>
  <w:style w:type="numbering" w:customStyle="1" w:styleId="4234">
    <w:name w:val="Стиль4234"/>
    <w:rsid w:val="002843F9"/>
  </w:style>
  <w:style w:type="numbering" w:customStyle="1" w:styleId="111111234">
    <w:name w:val="1 / 1.1 / 1.1.1234"/>
    <w:basedOn w:val="a5"/>
    <w:next w:val="111111"/>
    <w:rsid w:val="002843F9"/>
  </w:style>
  <w:style w:type="numbering" w:customStyle="1" w:styleId="5234">
    <w:name w:val="Стиль5234"/>
    <w:rsid w:val="002843F9"/>
  </w:style>
  <w:style w:type="numbering" w:customStyle="1" w:styleId="3240">
    <w:name w:val="Нет списка324"/>
    <w:next w:val="a5"/>
    <w:semiHidden/>
    <w:unhideWhenUsed/>
    <w:rsid w:val="002843F9"/>
  </w:style>
  <w:style w:type="numbering" w:customStyle="1" w:styleId="ArticleSection11134">
    <w:name w:val="Article / Section11134"/>
    <w:rsid w:val="002843F9"/>
  </w:style>
  <w:style w:type="numbering" w:customStyle="1" w:styleId="4334">
    <w:name w:val="Стиль4334"/>
    <w:rsid w:val="002843F9"/>
  </w:style>
  <w:style w:type="numbering" w:customStyle="1" w:styleId="111111334">
    <w:name w:val="1 / 1.1 / 1.1.1334"/>
    <w:basedOn w:val="a5"/>
    <w:next w:val="111111"/>
    <w:rsid w:val="002843F9"/>
  </w:style>
  <w:style w:type="numbering" w:customStyle="1" w:styleId="5334">
    <w:name w:val="Стиль5334"/>
    <w:rsid w:val="002843F9"/>
  </w:style>
  <w:style w:type="numbering" w:customStyle="1" w:styleId="1341">
    <w:name w:val="Приложение134"/>
    <w:rsid w:val="002843F9"/>
  </w:style>
  <w:style w:type="numbering" w:customStyle="1" w:styleId="ArticleSection434">
    <w:name w:val="Article / Section434"/>
    <w:rsid w:val="002843F9"/>
  </w:style>
  <w:style w:type="numbering" w:customStyle="1" w:styleId="ArticleSection1224">
    <w:name w:val="Article / Section1224"/>
    <w:rsid w:val="002843F9"/>
  </w:style>
  <w:style w:type="numbering" w:customStyle="1" w:styleId="4424">
    <w:name w:val="Стиль4424"/>
    <w:rsid w:val="002843F9"/>
  </w:style>
  <w:style w:type="numbering" w:customStyle="1" w:styleId="111111424">
    <w:name w:val="1 / 1.1 / 1.1.1424"/>
    <w:basedOn w:val="a5"/>
    <w:next w:val="111111"/>
    <w:semiHidden/>
    <w:unhideWhenUsed/>
    <w:rsid w:val="002843F9"/>
  </w:style>
  <w:style w:type="numbering" w:customStyle="1" w:styleId="5424">
    <w:name w:val="Стиль5424"/>
    <w:rsid w:val="002843F9"/>
  </w:style>
  <w:style w:type="numbering" w:customStyle="1" w:styleId="101">
    <w:name w:val="Нет списка10"/>
    <w:next w:val="a5"/>
    <w:uiPriority w:val="99"/>
    <w:semiHidden/>
    <w:unhideWhenUsed/>
    <w:rsid w:val="002843F9"/>
  </w:style>
  <w:style w:type="table" w:customStyle="1" w:styleId="191">
    <w:name w:val="Сетка таблицы19"/>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0">
    <w:name w:val="Article / Section110"/>
    <w:rsid w:val="002843F9"/>
  </w:style>
  <w:style w:type="numbering" w:customStyle="1" w:styleId="419">
    <w:name w:val="Стиль419"/>
    <w:rsid w:val="002843F9"/>
  </w:style>
  <w:style w:type="numbering" w:customStyle="1" w:styleId="11111119">
    <w:name w:val="1 / 1.1 / 1.1.119"/>
    <w:basedOn w:val="a5"/>
    <w:next w:val="111111"/>
    <w:semiHidden/>
    <w:unhideWhenUsed/>
    <w:rsid w:val="002843F9"/>
  </w:style>
  <w:style w:type="numbering" w:customStyle="1" w:styleId="519">
    <w:name w:val="Стиль519"/>
    <w:rsid w:val="002843F9"/>
  </w:style>
  <w:style w:type="numbering" w:customStyle="1" w:styleId="184">
    <w:name w:val="Нет списка18"/>
    <w:next w:val="a5"/>
    <w:semiHidden/>
    <w:unhideWhenUsed/>
    <w:rsid w:val="002843F9"/>
  </w:style>
  <w:style w:type="numbering" w:customStyle="1" w:styleId="283">
    <w:name w:val="Нет списка28"/>
    <w:next w:val="a5"/>
    <w:semiHidden/>
    <w:rsid w:val="002843F9"/>
  </w:style>
  <w:style w:type="numbering" w:customStyle="1" w:styleId="ArticleSection119">
    <w:name w:val="Article / Section119"/>
    <w:rsid w:val="002843F9"/>
  </w:style>
  <w:style w:type="numbering" w:customStyle="1" w:styleId="41100">
    <w:name w:val="Стиль4110"/>
    <w:rsid w:val="002843F9"/>
  </w:style>
  <w:style w:type="numbering" w:customStyle="1" w:styleId="111111110">
    <w:name w:val="1 / 1.1 / 1.1.1110"/>
    <w:basedOn w:val="a5"/>
    <w:next w:val="111111"/>
    <w:rsid w:val="002843F9"/>
  </w:style>
  <w:style w:type="numbering" w:customStyle="1" w:styleId="51100">
    <w:name w:val="Стиль5110"/>
    <w:rsid w:val="002843F9"/>
  </w:style>
  <w:style w:type="numbering" w:customStyle="1" w:styleId="94">
    <w:name w:val="Приложение9"/>
    <w:rsid w:val="002843F9"/>
  </w:style>
  <w:style w:type="numbering" w:customStyle="1" w:styleId="ArticleSection20">
    <w:name w:val="Article / Section20"/>
    <w:rsid w:val="002843F9"/>
  </w:style>
  <w:style w:type="numbering" w:customStyle="1" w:styleId="1170">
    <w:name w:val="Нет списка117"/>
    <w:next w:val="a5"/>
    <w:semiHidden/>
    <w:rsid w:val="002843F9"/>
  </w:style>
  <w:style w:type="numbering" w:customStyle="1" w:styleId="ArticleSection28">
    <w:name w:val="Article / Section28"/>
    <w:rsid w:val="002843F9"/>
  </w:style>
  <w:style w:type="numbering" w:customStyle="1" w:styleId="4118">
    <w:name w:val="Стиль4118"/>
    <w:rsid w:val="002843F9"/>
  </w:style>
  <w:style w:type="numbering" w:customStyle="1" w:styleId="111111118">
    <w:name w:val="1 / 1.1 / 1.1.1118"/>
    <w:basedOn w:val="a5"/>
    <w:next w:val="111111"/>
    <w:rsid w:val="002843F9"/>
  </w:style>
  <w:style w:type="numbering" w:customStyle="1" w:styleId="5118">
    <w:name w:val="Стиль5118"/>
    <w:rsid w:val="002843F9"/>
  </w:style>
  <w:style w:type="numbering" w:customStyle="1" w:styleId="2170">
    <w:name w:val="Нет списка217"/>
    <w:next w:val="a5"/>
    <w:semiHidden/>
    <w:rsid w:val="002843F9"/>
  </w:style>
  <w:style w:type="numbering" w:customStyle="1" w:styleId="ArticleSection38">
    <w:name w:val="Article / Section38"/>
    <w:rsid w:val="002843F9"/>
  </w:style>
  <w:style w:type="numbering" w:customStyle="1" w:styleId="428">
    <w:name w:val="Стиль428"/>
    <w:rsid w:val="002843F9"/>
  </w:style>
  <w:style w:type="numbering" w:customStyle="1" w:styleId="11111128">
    <w:name w:val="1 / 1.1 / 1.1.128"/>
    <w:basedOn w:val="a5"/>
    <w:next w:val="111111"/>
    <w:rsid w:val="002843F9"/>
  </w:style>
  <w:style w:type="numbering" w:customStyle="1" w:styleId="528">
    <w:name w:val="Стиль528"/>
    <w:rsid w:val="002843F9"/>
  </w:style>
  <w:style w:type="numbering" w:customStyle="1" w:styleId="372">
    <w:name w:val="Нет списка37"/>
    <w:next w:val="a5"/>
    <w:semiHidden/>
    <w:unhideWhenUsed/>
    <w:rsid w:val="002843F9"/>
  </w:style>
  <w:style w:type="numbering" w:customStyle="1" w:styleId="ArticleSection1118">
    <w:name w:val="Article / Section1118"/>
    <w:rsid w:val="002843F9"/>
  </w:style>
  <w:style w:type="numbering" w:customStyle="1" w:styleId="4380">
    <w:name w:val="Стиль438"/>
    <w:rsid w:val="002843F9"/>
  </w:style>
  <w:style w:type="numbering" w:customStyle="1" w:styleId="11111138">
    <w:name w:val="1 / 1.1 / 1.1.138"/>
    <w:basedOn w:val="a5"/>
    <w:next w:val="111111"/>
    <w:rsid w:val="002843F9"/>
  </w:style>
  <w:style w:type="numbering" w:customStyle="1" w:styleId="538">
    <w:name w:val="Стиль538"/>
    <w:rsid w:val="002843F9"/>
  </w:style>
  <w:style w:type="numbering" w:customStyle="1" w:styleId="185">
    <w:name w:val="Приложение18"/>
    <w:rsid w:val="002843F9"/>
  </w:style>
  <w:style w:type="numbering" w:customStyle="1" w:styleId="ArticleSection48">
    <w:name w:val="Article / Section48"/>
    <w:rsid w:val="002843F9"/>
  </w:style>
  <w:style w:type="numbering" w:customStyle="1" w:styleId="ArticleSection127">
    <w:name w:val="Article / Section127"/>
    <w:rsid w:val="002843F9"/>
  </w:style>
  <w:style w:type="numbering" w:customStyle="1" w:styleId="4470">
    <w:name w:val="Стиль447"/>
    <w:rsid w:val="002843F9"/>
  </w:style>
  <w:style w:type="numbering" w:customStyle="1" w:styleId="11111147">
    <w:name w:val="1 / 1.1 / 1.1.147"/>
    <w:basedOn w:val="a5"/>
    <w:next w:val="111111"/>
    <w:semiHidden/>
    <w:unhideWhenUsed/>
    <w:rsid w:val="002843F9"/>
  </w:style>
  <w:style w:type="numbering" w:customStyle="1" w:styleId="5470">
    <w:name w:val="Стиль547"/>
    <w:rsid w:val="002843F9"/>
  </w:style>
  <w:style w:type="numbering" w:customStyle="1" w:styleId="455">
    <w:name w:val="Нет списка45"/>
    <w:next w:val="a5"/>
    <w:uiPriority w:val="99"/>
    <w:semiHidden/>
    <w:unhideWhenUsed/>
    <w:rsid w:val="002843F9"/>
  </w:style>
  <w:style w:type="numbering" w:customStyle="1" w:styleId="ArticleSection135">
    <w:name w:val="Article / Section135"/>
    <w:rsid w:val="002843F9"/>
  </w:style>
  <w:style w:type="numbering" w:customStyle="1" w:styleId="4550">
    <w:name w:val="Стиль455"/>
    <w:rsid w:val="002843F9"/>
  </w:style>
  <w:style w:type="numbering" w:customStyle="1" w:styleId="11111155">
    <w:name w:val="1 / 1.1 / 1.1.155"/>
    <w:basedOn w:val="a5"/>
    <w:next w:val="111111"/>
    <w:semiHidden/>
    <w:unhideWhenUsed/>
    <w:rsid w:val="002843F9"/>
  </w:style>
  <w:style w:type="numbering" w:customStyle="1" w:styleId="555">
    <w:name w:val="Стиль555"/>
    <w:rsid w:val="002843F9"/>
  </w:style>
  <w:style w:type="numbering" w:customStyle="1" w:styleId="1250">
    <w:name w:val="Нет списка125"/>
    <w:next w:val="a5"/>
    <w:semiHidden/>
    <w:unhideWhenUsed/>
    <w:rsid w:val="002843F9"/>
  </w:style>
  <w:style w:type="numbering" w:customStyle="1" w:styleId="225">
    <w:name w:val="Нет списка225"/>
    <w:next w:val="a5"/>
    <w:semiHidden/>
    <w:rsid w:val="002843F9"/>
  </w:style>
  <w:style w:type="numbering" w:customStyle="1" w:styleId="ArticleSection1135">
    <w:name w:val="Article / Section1135"/>
    <w:rsid w:val="002843F9"/>
  </w:style>
  <w:style w:type="numbering" w:customStyle="1" w:styleId="4135">
    <w:name w:val="Стиль4135"/>
    <w:rsid w:val="002843F9"/>
  </w:style>
  <w:style w:type="numbering" w:customStyle="1" w:styleId="111111135">
    <w:name w:val="1 / 1.1 / 1.1.1135"/>
    <w:basedOn w:val="a5"/>
    <w:next w:val="111111"/>
    <w:rsid w:val="002843F9"/>
  </w:style>
  <w:style w:type="numbering" w:customStyle="1" w:styleId="5135">
    <w:name w:val="Стиль5135"/>
    <w:rsid w:val="002843F9"/>
  </w:style>
  <w:style w:type="numbering" w:customStyle="1" w:styleId="353">
    <w:name w:val="Приложение35"/>
    <w:rsid w:val="002843F9"/>
  </w:style>
  <w:style w:type="numbering" w:customStyle="1" w:styleId="ArticleSection65">
    <w:name w:val="Article / Section65"/>
    <w:rsid w:val="002843F9"/>
  </w:style>
  <w:style w:type="numbering" w:customStyle="1" w:styleId="1115">
    <w:name w:val="Нет списка1115"/>
    <w:next w:val="a5"/>
    <w:semiHidden/>
    <w:rsid w:val="002843F9"/>
  </w:style>
  <w:style w:type="numbering" w:customStyle="1" w:styleId="ArticleSection225">
    <w:name w:val="Article / Section225"/>
    <w:rsid w:val="002843F9"/>
  </w:style>
  <w:style w:type="numbering" w:customStyle="1" w:styleId="41125">
    <w:name w:val="Стиль41125"/>
    <w:rsid w:val="002843F9"/>
  </w:style>
  <w:style w:type="numbering" w:customStyle="1" w:styleId="1111111125">
    <w:name w:val="1 / 1.1 / 1.1.11125"/>
    <w:basedOn w:val="a5"/>
    <w:next w:val="111111"/>
    <w:rsid w:val="002843F9"/>
  </w:style>
  <w:style w:type="numbering" w:customStyle="1" w:styleId="51125">
    <w:name w:val="Стиль51125"/>
    <w:rsid w:val="002843F9"/>
  </w:style>
  <w:style w:type="numbering" w:customStyle="1" w:styleId="2115">
    <w:name w:val="Нет списка2115"/>
    <w:next w:val="a5"/>
    <w:semiHidden/>
    <w:rsid w:val="002843F9"/>
  </w:style>
  <w:style w:type="numbering" w:customStyle="1" w:styleId="ArticleSection325">
    <w:name w:val="Article / Section325"/>
    <w:rsid w:val="002843F9"/>
  </w:style>
  <w:style w:type="numbering" w:customStyle="1" w:styleId="4225">
    <w:name w:val="Стиль4225"/>
    <w:rsid w:val="002843F9"/>
  </w:style>
  <w:style w:type="numbering" w:customStyle="1" w:styleId="111111225">
    <w:name w:val="1 / 1.1 / 1.1.1225"/>
    <w:basedOn w:val="a5"/>
    <w:next w:val="111111"/>
    <w:rsid w:val="002843F9"/>
  </w:style>
  <w:style w:type="numbering" w:customStyle="1" w:styleId="5225">
    <w:name w:val="Стиль5225"/>
    <w:rsid w:val="002843F9"/>
  </w:style>
  <w:style w:type="numbering" w:customStyle="1" w:styleId="3150">
    <w:name w:val="Нет списка315"/>
    <w:next w:val="a5"/>
    <w:semiHidden/>
    <w:unhideWhenUsed/>
    <w:rsid w:val="002843F9"/>
  </w:style>
  <w:style w:type="numbering" w:customStyle="1" w:styleId="ArticleSection11125">
    <w:name w:val="Article / Section11125"/>
    <w:rsid w:val="002843F9"/>
  </w:style>
  <w:style w:type="numbering" w:customStyle="1" w:styleId="4325">
    <w:name w:val="Стиль4325"/>
    <w:rsid w:val="002843F9"/>
  </w:style>
  <w:style w:type="numbering" w:customStyle="1" w:styleId="111111325">
    <w:name w:val="1 / 1.1 / 1.1.1325"/>
    <w:basedOn w:val="a5"/>
    <w:next w:val="111111"/>
    <w:rsid w:val="002843F9"/>
  </w:style>
  <w:style w:type="numbering" w:customStyle="1" w:styleId="5325">
    <w:name w:val="Стиль5325"/>
    <w:rsid w:val="002843F9"/>
  </w:style>
  <w:style w:type="numbering" w:customStyle="1" w:styleId="1251">
    <w:name w:val="Приложение125"/>
    <w:rsid w:val="002843F9"/>
  </w:style>
  <w:style w:type="numbering" w:customStyle="1" w:styleId="ArticleSection425">
    <w:name w:val="Article / Section425"/>
    <w:rsid w:val="002843F9"/>
  </w:style>
  <w:style w:type="numbering" w:customStyle="1" w:styleId="ArticleSection1215">
    <w:name w:val="Article / Section1215"/>
    <w:rsid w:val="002843F9"/>
  </w:style>
  <w:style w:type="numbering" w:customStyle="1" w:styleId="4415">
    <w:name w:val="Стиль4415"/>
    <w:rsid w:val="002843F9"/>
  </w:style>
  <w:style w:type="numbering" w:customStyle="1" w:styleId="111111415">
    <w:name w:val="1 / 1.1 / 1.1.1415"/>
    <w:basedOn w:val="a5"/>
    <w:next w:val="111111"/>
    <w:semiHidden/>
    <w:unhideWhenUsed/>
    <w:rsid w:val="002843F9"/>
  </w:style>
  <w:style w:type="numbering" w:customStyle="1" w:styleId="5415">
    <w:name w:val="Стиль5415"/>
    <w:rsid w:val="002843F9"/>
  </w:style>
  <w:style w:type="numbering" w:customStyle="1" w:styleId="556">
    <w:name w:val="Нет списка55"/>
    <w:next w:val="a5"/>
    <w:uiPriority w:val="99"/>
    <w:semiHidden/>
    <w:unhideWhenUsed/>
    <w:rsid w:val="002843F9"/>
  </w:style>
  <w:style w:type="numbering" w:customStyle="1" w:styleId="ArticleSection145">
    <w:name w:val="Article / Section145"/>
    <w:rsid w:val="002843F9"/>
  </w:style>
  <w:style w:type="numbering" w:customStyle="1" w:styleId="465">
    <w:name w:val="Стиль465"/>
    <w:rsid w:val="002843F9"/>
  </w:style>
  <w:style w:type="numbering" w:customStyle="1" w:styleId="11111165">
    <w:name w:val="1 / 1.1 / 1.1.165"/>
    <w:basedOn w:val="a5"/>
    <w:next w:val="111111"/>
    <w:semiHidden/>
    <w:unhideWhenUsed/>
    <w:rsid w:val="002843F9"/>
  </w:style>
  <w:style w:type="numbering" w:customStyle="1" w:styleId="565">
    <w:name w:val="Стиль565"/>
    <w:rsid w:val="002843F9"/>
  </w:style>
  <w:style w:type="numbering" w:customStyle="1" w:styleId="1350">
    <w:name w:val="Нет списка135"/>
    <w:next w:val="a5"/>
    <w:semiHidden/>
    <w:unhideWhenUsed/>
    <w:rsid w:val="002843F9"/>
  </w:style>
  <w:style w:type="numbering" w:customStyle="1" w:styleId="235">
    <w:name w:val="Нет списка235"/>
    <w:next w:val="a5"/>
    <w:semiHidden/>
    <w:rsid w:val="002843F9"/>
  </w:style>
  <w:style w:type="numbering" w:customStyle="1" w:styleId="ArticleSection1145">
    <w:name w:val="Article / Section1145"/>
    <w:rsid w:val="002843F9"/>
  </w:style>
  <w:style w:type="numbering" w:customStyle="1" w:styleId="4145">
    <w:name w:val="Стиль4145"/>
    <w:rsid w:val="002843F9"/>
  </w:style>
  <w:style w:type="numbering" w:customStyle="1" w:styleId="111111145">
    <w:name w:val="1 / 1.1 / 1.1.1145"/>
    <w:basedOn w:val="a5"/>
    <w:next w:val="111111"/>
    <w:rsid w:val="002843F9"/>
  </w:style>
  <w:style w:type="numbering" w:customStyle="1" w:styleId="5145">
    <w:name w:val="Стиль5145"/>
    <w:rsid w:val="002843F9"/>
  </w:style>
  <w:style w:type="numbering" w:customStyle="1" w:styleId="456">
    <w:name w:val="Приложение45"/>
    <w:rsid w:val="002843F9"/>
  </w:style>
  <w:style w:type="numbering" w:customStyle="1" w:styleId="ArticleSection75">
    <w:name w:val="Article / Section75"/>
    <w:rsid w:val="002843F9"/>
  </w:style>
  <w:style w:type="numbering" w:customStyle="1" w:styleId="1125">
    <w:name w:val="Нет списка1125"/>
    <w:next w:val="a5"/>
    <w:semiHidden/>
    <w:rsid w:val="002843F9"/>
  </w:style>
  <w:style w:type="numbering" w:customStyle="1" w:styleId="ArticleSection235">
    <w:name w:val="Article / Section235"/>
    <w:rsid w:val="002843F9"/>
  </w:style>
  <w:style w:type="numbering" w:customStyle="1" w:styleId="41135">
    <w:name w:val="Стиль41135"/>
    <w:rsid w:val="002843F9"/>
  </w:style>
  <w:style w:type="numbering" w:customStyle="1" w:styleId="1111111135">
    <w:name w:val="1 / 1.1 / 1.1.11135"/>
    <w:basedOn w:val="a5"/>
    <w:next w:val="111111"/>
    <w:rsid w:val="002843F9"/>
  </w:style>
  <w:style w:type="numbering" w:customStyle="1" w:styleId="51135">
    <w:name w:val="Стиль51135"/>
    <w:rsid w:val="002843F9"/>
  </w:style>
  <w:style w:type="numbering" w:customStyle="1" w:styleId="2125">
    <w:name w:val="Нет списка2125"/>
    <w:next w:val="a5"/>
    <w:semiHidden/>
    <w:rsid w:val="002843F9"/>
  </w:style>
  <w:style w:type="numbering" w:customStyle="1" w:styleId="ArticleSection335">
    <w:name w:val="Article / Section335"/>
    <w:rsid w:val="002843F9"/>
  </w:style>
  <w:style w:type="numbering" w:customStyle="1" w:styleId="4235">
    <w:name w:val="Стиль4235"/>
    <w:rsid w:val="002843F9"/>
  </w:style>
  <w:style w:type="numbering" w:customStyle="1" w:styleId="111111235">
    <w:name w:val="1 / 1.1 / 1.1.1235"/>
    <w:basedOn w:val="a5"/>
    <w:next w:val="111111"/>
    <w:rsid w:val="002843F9"/>
  </w:style>
  <w:style w:type="numbering" w:customStyle="1" w:styleId="5235">
    <w:name w:val="Стиль5235"/>
    <w:rsid w:val="002843F9"/>
  </w:style>
  <w:style w:type="numbering" w:customStyle="1" w:styleId="3250">
    <w:name w:val="Нет списка325"/>
    <w:next w:val="a5"/>
    <w:semiHidden/>
    <w:unhideWhenUsed/>
    <w:rsid w:val="002843F9"/>
  </w:style>
  <w:style w:type="numbering" w:customStyle="1" w:styleId="ArticleSection11135">
    <w:name w:val="Article / Section11135"/>
    <w:rsid w:val="002843F9"/>
  </w:style>
  <w:style w:type="numbering" w:customStyle="1" w:styleId="4335">
    <w:name w:val="Стиль4335"/>
    <w:rsid w:val="002843F9"/>
  </w:style>
  <w:style w:type="numbering" w:customStyle="1" w:styleId="111111335">
    <w:name w:val="1 / 1.1 / 1.1.1335"/>
    <w:basedOn w:val="a5"/>
    <w:next w:val="111111"/>
    <w:rsid w:val="002843F9"/>
  </w:style>
  <w:style w:type="numbering" w:customStyle="1" w:styleId="5335">
    <w:name w:val="Стиль5335"/>
    <w:rsid w:val="002843F9"/>
  </w:style>
  <w:style w:type="numbering" w:customStyle="1" w:styleId="1351">
    <w:name w:val="Приложение135"/>
    <w:rsid w:val="002843F9"/>
  </w:style>
  <w:style w:type="numbering" w:customStyle="1" w:styleId="ArticleSection435">
    <w:name w:val="Article / Section435"/>
    <w:rsid w:val="002843F9"/>
  </w:style>
  <w:style w:type="numbering" w:customStyle="1" w:styleId="ArticleSection1225">
    <w:name w:val="Article / Section1225"/>
    <w:rsid w:val="002843F9"/>
  </w:style>
  <w:style w:type="numbering" w:customStyle="1" w:styleId="4425">
    <w:name w:val="Стиль4425"/>
    <w:rsid w:val="002843F9"/>
  </w:style>
  <w:style w:type="numbering" w:customStyle="1" w:styleId="111111425">
    <w:name w:val="1 / 1.1 / 1.1.1425"/>
    <w:basedOn w:val="a5"/>
    <w:next w:val="111111"/>
    <w:semiHidden/>
    <w:unhideWhenUsed/>
    <w:rsid w:val="002843F9"/>
  </w:style>
  <w:style w:type="numbering" w:customStyle="1" w:styleId="5425">
    <w:name w:val="Стиль5425"/>
    <w:rsid w:val="002843F9"/>
  </w:style>
  <w:style w:type="character" w:customStyle="1" w:styleId="19">
    <w:name w:val="???????1 Знак"/>
    <w:link w:val="18"/>
    <w:uiPriority w:val="99"/>
    <w:rsid w:val="002843F9"/>
    <w:rPr>
      <w:rFonts w:ascii="Times New Roman" w:eastAsia="Times New Roman" w:hAnsi="Times New Roman"/>
    </w:rPr>
  </w:style>
  <w:style w:type="character" w:customStyle="1" w:styleId="aa">
    <w:name w:val="Абзац списка Знак"/>
    <w:aliases w:val="Рис-монограф Знак"/>
    <w:link w:val="a9"/>
    <w:uiPriority w:val="34"/>
    <w:locked/>
    <w:rsid w:val="002843F9"/>
    <w:rPr>
      <w:rFonts w:ascii="Arial" w:eastAsia="Times New Roman" w:hAnsi="Arial" w:cs="Arial"/>
      <w:sz w:val="24"/>
      <w:szCs w:val="24"/>
      <w:lang w:eastAsia="zh-CN"/>
    </w:rPr>
  </w:style>
  <w:style w:type="paragraph" w:customStyle="1" w:styleId="font8">
    <w:name w:val="font8"/>
    <w:basedOn w:val="a2"/>
    <w:rsid w:val="002843F9"/>
    <w:pPr>
      <w:spacing w:before="100" w:beforeAutospacing="1" w:after="100" w:afterAutospacing="1" w:line="240" w:lineRule="auto"/>
    </w:pPr>
    <w:rPr>
      <w:rFonts w:ascii="Arial" w:eastAsia="Times New Roman" w:hAnsi="Arial" w:cs="Arial"/>
      <w:i/>
      <w:iCs/>
      <w:sz w:val="12"/>
      <w:szCs w:val="12"/>
      <w:lang w:eastAsia="ru-RU"/>
    </w:rPr>
  </w:style>
  <w:style w:type="numbering" w:customStyle="1" w:styleId="192">
    <w:name w:val="Нет списка19"/>
    <w:next w:val="a5"/>
    <w:uiPriority w:val="99"/>
    <w:semiHidden/>
    <w:unhideWhenUsed/>
    <w:rsid w:val="002843F9"/>
  </w:style>
  <w:style w:type="table" w:customStyle="1" w:styleId="1101">
    <w:name w:val="Сетка таблицы110"/>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0">
    <w:name w:val="Article / Section120"/>
    <w:rsid w:val="002843F9"/>
  </w:style>
  <w:style w:type="numbering" w:customStyle="1" w:styleId="4200">
    <w:name w:val="Стиль420"/>
    <w:rsid w:val="002843F9"/>
  </w:style>
  <w:style w:type="numbering" w:customStyle="1" w:styleId="11111120">
    <w:name w:val="1 / 1.1 / 1.1.120"/>
    <w:basedOn w:val="a5"/>
    <w:next w:val="111111"/>
    <w:semiHidden/>
    <w:unhideWhenUsed/>
    <w:rsid w:val="002843F9"/>
  </w:style>
  <w:style w:type="numbering" w:customStyle="1" w:styleId="5200">
    <w:name w:val="Стиль520"/>
    <w:rsid w:val="002843F9"/>
  </w:style>
  <w:style w:type="numbering" w:customStyle="1" w:styleId="1102">
    <w:name w:val="Нет списка110"/>
    <w:next w:val="a5"/>
    <w:semiHidden/>
    <w:unhideWhenUsed/>
    <w:rsid w:val="002843F9"/>
  </w:style>
  <w:style w:type="numbering" w:customStyle="1" w:styleId="293">
    <w:name w:val="Нет списка29"/>
    <w:next w:val="a5"/>
    <w:semiHidden/>
    <w:rsid w:val="002843F9"/>
  </w:style>
  <w:style w:type="numbering" w:customStyle="1" w:styleId="ArticleSection1110">
    <w:name w:val="Article / Section1110"/>
    <w:rsid w:val="002843F9"/>
  </w:style>
  <w:style w:type="numbering" w:customStyle="1" w:styleId="4119">
    <w:name w:val="Стиль4119"/>
    <w:rsid w:val="002843F9"/>
  </w:style>
  <w:style w:type="numbering" w:customStyle="1" w:styleId="111111119">
    <w:name w:val="1 / 1.1 / 1.1.1119"/>
    <w:basedOn w:val="a5"/>
    <w:next w:val="111111"/>
    <w:rsid w:val="002843F9"/>
  </w:style>
  <w:style w:type="numbering" w:customStyle="1" w:styleId="5119">
    <w:name w:val="Стиль5119"/>
    <w:rsid w:val="002843F9"/>
  </w:style>
  <w:style w:type="numbering" w:customStyle="1" w:styleId="102">
    <w:name w:val="Приложение10"/>
    <w:rsid w:val="002843F9"/>
  </w:style>
  <w:style w:type="numbering" w:customStyle="1" w:styleId="ArticleSection29">
    <w:name w:val="Article / Section29"/>
    <w:rsid w:val="002843F9"/>
  </w:style>
  <w:style w:type="numbering" w:customStyle="1" w:styleId="1180">
    <w:name w:val="Нет списка118"/>
    <w:next w:val="a5"/>
    <w:semiHidden/>
    <w:rsid w:val="002843F9"/>
  </w:style>
  <w:style w:type="numbering" w:customStyle="1" w:styleId="ArticleSection210">
    <w:name w:val="Article / Section210"/>
    <w:rsid w:val="002843F9"/>
  </w:style>
  <w:style w:type="numbering" w:customStyle="1" w:styleId="41110">
    <w:name w:val="Стиль41110"/>
    <w:rsid w:val="002843F9"/>
  </w:style>
  <w:style w:type="numbering" w:customStyle="1" w:styleId="1111111110">
    <w:name w:val="1 / 1.1 / 1.1.11110"/>
    <w:basedOn w:val="a5"/>
    <w:next w:val="111111"/>
    <w:rsid w:val="002843F9"/>
  </w:style>
  <w:style w:type="numbering" w:customStyle="1" w:styleId="51110">
    <w:name w:val="Стиль51110"/>
    <w:rsid w:val="002843F9"/>
  </w:style>
  <w:style w:type="numbering" w:customStyle="1" w:styleId="2180">
    <w:name w:val="Нет списка218"/>
    <w:next w:val="a5"/>
    <w:semiHidden/>
    <w:rsid w:val="002843F9"/>
  </w:style>
  <w:style w:type="numbering" w:customStyle="1" w:styleId="ArticleSection39">
    <w:name w:val="Article / Section39"/>
    <w:rsid w:val="002843F9"/>
  </w:style>
  <w:style w:type="numbering" w:customStyle="1" w:styleId="429">
    <w:name w:val="Стиль429"/>
    <w:rsid w:val="002843F9"/>
  </w:style>
  <w:style w:type="numbering" w:customStyle="1" w:styleId="11111129">
    <w:name w:val="1 / 1.1 / 1.1.129"/>
    <w:basedOn w:val="a5"/>
    <w:next w:val="111111"/>
    <w:rsid w:val="002843F9"/>
  </w:style>
  <w:style w:type="numbering" w:customStyle="1" w:styleId="529">
    <w:name w:val="Стиль529"/>
    <w:rsid w:val="002843F9"/>
  </w:style>
  <w:style w:type="numbering" w:customStyle="1" w:styleId="382">
    <w:name w:val="Нет списка38"/>
    <w:next w:val="a5"/>
    <w:semiHidden/>
    <w:unhideWhenUsed/>
    <w:rsid w:val="002843F9"/>
  </w:style>
  <w:style w:type="numbering" w:customStyle="1" w:styleId="ArticleSection1119">
    <w:name w:val="Article / Section1119"/>
    <w:rsid w:val="002843F9"/>
  </w:style>
  <w:style w:type="numbering" w:customStyle="1" w:styleId="439">
    <w:name w:val="Стиль439"/>
    <w:rsid w:val="002843F9"/>
  </w:style>
  <w:style w:type="numbering" w:customStyle="1" w:styleId="11111139">
    <w:name w:val="1 / 1.1 / 1.1.139"/>
    <w:basedOn w:val="a5"/>
    <w:next w:val="111111"/>
    <w:rsid w:val="002843F9"/>
  </w:style>
  <w:style w:type="numbering" w:customStyle="1" w:styleId="539">
    <w:name w:val="Стиль539"/>
    <w:rsid w:val="002843F9"/>
  </w:style>
  <w:style w:type="numbering" w:customStyle="1" w:styleId="193">
    <w:name w:val="Приложение19"/>
    <w:rsid w:val="002843F9"/>
  </w:style>
  <w:style w:type="numbering" w:customStyle="1" w:styleId="ArticleSection49">
    <w:name w:val="Article / Section49"/>
    <w:rsid w:val="002843F9"/>
  </w:style>
  <w:style w:type="numbering" w:customStyle="1" w:styleId="ArticleSection128">
    <w:name w:val="Article / Section128"/>
    <w:rsid w:val="002843F9"/>
  </w:style>
  <w:style w:type="numbering" w:customStyle="1" w:styleId="4480">
    <w:name w:val="Стиль448"/>
    <w:rsid w:val="002843F9"/>
  </w:style>
  <w:style w:type="numbering" w:customStyle="1" w:styleId="11111148">
    <w:name w:val="1 / 1.1 / 1.1.148"/>
    <w:basedOn w:val="a5"/>
    <w:next w:val="111111"/>
    <w:semiHidden/>
    <w:unhideWhenUsed/>
    <w:rsid w:val="002843F9"/>
  </w:style>
  <w:style w:type="numbering" w:customStyle="1" w:styleId="548">
    <w:name w:val="Стиль548"/>
    <w:rsid w:val="002843F9"/>
  </w:style>
  <w:style w:type="numbering" w:customStyle="1" w:styleId="466">
    <w:name w:val="Нет списка46"/>
    <w:next w:val="a5"/>
    <w:uiPriority w:val="99"/>
    <w:semiHidden/>
    <w:unhideWhenUsed/>
    <w:rsid w:val="002843F9"/>
  </w:style>
  <w:style w:type="numbering" w:customStyle="1" w:styleId="ArticleSection136">
    <w:name w:val="Article / Section136"/>
    <w:rsid w:val="002843F9"/>
  </w:style>
  <w:style w:type="numbering" w:customStyle="1" w:styleId="4560">
    <w:name w:val="Стиль456"/>
    <w:rsid w:val="002843F9"/>
  </w:style>
  <w:style w:type="numbering" w:customStyle="1" w:styleId="11111156">
    <w:name w:val="1 / 1.1 / 1.1.156"/>
    <w:basedOn w:val="a5"/>
    <w:next w:val="111111"/>
    <w:semiHidden/>
    <w:unhideWhenUsed/>
    <w:rsid w:val="002843F9"/>
  </w:style>
  <w:style w:type="numbering" w:customStyle="1" w:styleId="5560">
    <w:name w:val="Стиль556"/>
    <w:rsid w:val="002843F9"/>
  </w:style>
  <w:style w:type="numbering" w:customStyle="1" w:styleId="1260">
    <w:name w:val="Нет списка126"/>
    <w:next w:val="a5"/>
    <w:semiHidden/>
    <w:unhideWhenUsed/>
    <w:rsid w:val="002843F9"/>
  </w:style>
  <w:style w:type="numbering" w:customStyle="1" w:styleId="226">
    <w:name w:val="Нет списка226"/>
    <w:next w:val="a5"/>
    <w:semiHidden/>
    <w:rsid w:val="002843F9"/>
  </w:style>
  <w:style w:type="numbering" w:customStyle="1" w:styleId="ArticleSection1136">
    <w:name w:val="Article / Section1136"/>
    <w:rsid w:val="002843F9"/>
  </w:style>
  <w:style w:type="numbering" w:customStyle="1" w:styleId="4136">
    <w:name w:val="Стиль4136"/>
    <w:rsid w:val="002843F9"/>
  </w:style>
  <w:style w:type="numbering" w:customStyle="1" w:styleId="111111136">
    <w:name w:val="1 / 1.1 / 1.1.1136"/>
    <w:basedOn w:val="a5"/>
    <w:next w:val="111111"/>
    <w:rsid w:val="002843F9"/>
  </w:style>
  <w:style w:type="numbering" w:customStyle="1" w:styleId="5136">
    <w:name w:val="Стиль5136"/>
    <w:rsid w:val="002843F9"/>
  </w:style>
  <w:style w:type="numbering" w:customStyle="1" w:styleId="363">
    <w:name w:val="Приложение36"/>
    <w:rsid w:val="002843F9"/>
  </w:style>
  <w:style w:type="numbering" w:customStyle="1" w:styleId="ArticleSection66">
    <w:name w:val="Article / Section66"/>
    <w:rsid w:val="002843F9"/>
  </w:style>
  <w:style w:type="numbering" w:customStyle="1" w:styleId="1116">
    <w:name w:val="Нет списка1116"/>
    <w:next w:val="a5"/>
    <w:semiHidden/>
    <w:rsid w:val="002843F9"/>
  </w:style>
  <w:style w:type="numbering" w:customStyle="1" w:styleId="ArticleSection226">
    <w:name w:val="Article / Section226"/>
    <w:rsid w:val="002843F9"/>
  </w:style>
  <w:style w:type="numbering" w:customStyle="1" w:styleId="41126">
    <w:name w:val="Стиль41126"/>
    <w:rsid w:val="002843F9"/>
  </w:style>
  <w:style w:type="numbering" w:customStyle="1" w:styleId="1111111126">
    <w:name w:val="1 / 1.1 / 1.1.11126"/>
    <w:basedOn w:val="a5"/>
    <w:next w:val="111111"/>
    <w:rsid w:val="002843F9"/>
  </w:style>
  <w:style w:type="numbering" w:customStyle="1" w:styleId="51126">
    <w:name w:val="Стиль51126"/>
    <w:rsid w:val="002843F9"/>
  </w:style>
  <w:style w:type="numbering" w:customStyle="1" w:styleId="2116">
    <w:name w:val="Нет списка2116"/>
    <w:next w:val="a5"/>
    <w:semiHidden/>
    <w:rsid w:val="002843F9"/>
  </w:style>
  <w:style w:type="numbering" w:customStyle="1" w:styleId="ArticleSection326">
    <w:name w:val="Article / Section326"/>
    <w:rsid w:val="002843F9"/>
  </w:style>
  <w:style w:type="numbering" w:customStyle="1" w:styleId="4226">
    <w:name w:val="Стиль4226"/>
    <w:rsid w:val="002843F9"/>
  </w:style>
  <w:style w:type="numbering" w:customStyle="1" w:styleId="111111226">
    <w:name w:val="1 / 1.1 / 1.1.1226"/>
    <w:basedOn w:val="a5"/>
    <w:next w:val="111111"/>
    <w:rsid w:val="002843F9"/>
  </w:style>
  <w:style w:type="numbering" w:customStyle="1" w:styleId="5226">
    <w:name w:val="Стиль5226"/>
    <w:rsid w:val="002843F9"/>
  </w:style>
  <w:style w:type="numbering" w:customStyle="1" w:styleId="3160">
    <w:name w:val="Нет списка316"/>
    <w:next w:val="a5"/>
    <w:semiHidden/>
    <w:unhideWhenUsed/>
    <w:rsid w:val="002843F9"/>
  </w:style>
  <w:style w:type="numbering" w:customStyle="1" w:styleId="ArticleSection11126">
    <w:name w:val="Article / Section11126"/>
    <w:rsid w:val="002843F9"/>
  </w:style>
  <w:style w:type="numbering" w:customStyle="1" w:styleId="4326">
    <w:name w:val="Стиль4326"/>
    <w:rsid w:val="002843F9"/>
  </w:style>
  <w:style w:type="numbering" w:customStyle="1" w:styleId="111111326">
    <w:name w:val="1 / 1.1 / 1.1.1326"/>
    <w:basedOn w:val="a5"/>
    <w:next w:val="111111"/>
    <w:rsid w:val="002843F9"/>
  </w:style>
  <w:style w:type="numbering" w:customStyle="1" w:styleId="5326">
    <w:name w:val="Стиль5326"/>
    <w:rsid w:val="002843F9"/>
  </w:style>
  <w:style w:type="numbering" w:customStyle="1" w:styleId="1261">
    <w:name w:val="Приложение126"/>
    <w:rsid w:val="002843F9"/>
  </w:style>
  <w:style w:type="numbering" w:customStyle="1" w:styleId="ArticleSection426">
    <w:name w:val="Article / Section426"/>
    <w:rsid w:val="002843F9"/>
  </w:style>
  <w:style w:type="numbering" w:customStyle="1" w:styleId="ArticleSection1216">
    <w:name w:val="Article / Section1216"/>
    <w:rsid w:val="002843F9"/>
  </w:style>
  <w:style w:type="numbering" w:customStyle="1" w:styleId="4416">
    <w:name w:val="Стиль4416"/>
    <w:rsid w:val="002843F9"/>
  </w:style>
  <w:style w:type="numbering" w:customStyle="1" w:styleId="111111416">
    <w:name w:val="1 / 1.1 / 1.1.1416"/>
    <w:basedOn w:val="a5"/>
    <w:next w:val="111111"/>
    <w:semiHidden/>
    <w:unhideWhenUsed/>
    <w:rsid w:val="002843F9"/>
  </w:style>
  <w:style w:type="numbering" w:customStyle="1" w:styleId="5416">
    <w:name w:val="Стиль5416"/>
    <w:rsid w:val="002843F9"/>
  </w:style>
  <w:style w:type="numbering" w:customStyle="1" w:styleId="566">
    <w:name w:val="Нет списка56"/>
    <w:next w:val="a5"/>
    <w:uiPriority w:val="99"/>
    <w:semiHidden/>
    <w:unhideWhenUsed/>
    <w:rsid w:val="002843F9"/>
  </w:style>
  <w:style w:type="numbering" w:customStyle="1" w:styleId="ArticleSection146">
    <w:name w:val="Article / Section146"/>
    <w:rsid w:val="002843F9"/>
  </w:style>
  <w:style w:type="numbering" w:customStyle="1" w:styleId="4660">
    <w:name w:val="Стиль466"/>
    <w:rsid w:val="002843F9"/>
  </w:style>
  <w:style w:type="numbering" w:customStyle="1" w:styleId="11111166">
    <w:name w:val="1 / 1.1 / 1.1.166"/>
    <w:basedOn w:val="a5"/>
    <w:next w:val="111111"/>
    <w:semiHidden/>
    <w:unhideWhenUsed/>
    <w:rsid w:val="002843F9"/>
  </w:style>
  <w:style w:type="numbering" w:customStyle="1" w:styleId="5660">
    <w:name w:val="Стиль566"/>
    <w:rsid w:val="002843F9"/>
  </w:style>
  <w:style w:type="numbering" w:customStyle="1" w:styleId="136">
    <w:name w:val="Нет списка136"/>
    <w:next w:val="a5"/>
    <w:semiHidden/>
    <w:unhideWhenUsed/>
    <w:rsid w:val="002843F9"/>
  </w:style>
  <w:style w:type="numbering" w:customStyle="1" w:styleId="236">
    <w:name w:val="Нет списка236"/>
    <w:next w:val="a5"/>
    <w:semiHidden/>
    <w:rsid w:val="002843F9"/>
  </w:style>
  <w:style w:type="numbering" w:customStyle="1" w:styleId="ArticleSection1146">
    <w:name w:val="Article / Section1146"/>
    <w:rsid w:val="002843F9"/>
  </w:style>
  <w:style w:type="numbering" w:customStyle="1" w:styleId="4146">
    <w:name w:val="Стиль4146"/>
    <w:rsid w:val="002843F9"/>
  </w:style>
  <w:style w:type="numbering" w:customStyle="1" w:styleId="111111146">
    <w:name w:val="1 / 1.1 / 1.1.1146"/>
    <w:basedOn w:val="a5"/>
    <w:next w:val="111111"/>
    <w:rsid w:val="002843F9"/>
  </w:style>
  <w:style w:type="numbering" w:customStyle="1" w:styleId="5146">
    <w:name w:val="Стиль5146"/>
    <w:rsid w:val="002843F9"/>
  </w:style>
  <w:style w:type="numbering" w:customStyle="1" w:styleId="467">
    <w:name w:val="Приложение46"/>
    <w:rsid w:val="002843F9"/>
  </w:style>
  <w:style w:type="numbering" w:customStyle="1" w:styleId="ArticleSection76">
    <w:name w:val="Article / Section76"/>
    <w:rsid w:val="002843F9"/>
  </w:style>
  <w:style w:type="numbering" w:customStyle="1" w:styleId="1126">
    <w:name w:val="Нет списка1126"/>
    <w:next w:val="a5"/>
    <w:semiHidden/>
    <w:rsid w:val="002843F9"/>
  </w:style>
  <w:style w:type="numbering" w:customStyle="1" w:styleId="ArticleSection236">
    <w:name w:val="Article / Section236"/>
    <w:rsid w:val="002843F9"/>
  </w:style>
  <w:style w:type="numbering" w:customStyle="1" w:styleId="41136">
    <w:name w:val="Стиль41136"/>
    <w:rsid w:val="002843F9"/>
  </w:style>
  <w:style w:type="numbering" w:customStyle="1" w:styleId="1111111136">
    <w:name w:val="1 / 1.1 / 1.1.11136"/>
    <w:basedOn w:val="a5"/>
    <w:next w:val="111111"/>
    <w:rsid w:val="002843F9"/>
  </w:style>
  <w:style w:type="numbering" w:customStyle="1" w:styleId="51136">
    <w:name w:val="Стиль51136"/>
    <w:rsid w:val="002843F9"/>
  </w:style>
  <w:style w:type="numbering" w:customStyle="1" w:styleId="2126">
    <w:name w:val="Нет списка2126"/>
    <w:next w:val="a5"/>
    <w:semiHidden/>
    <w:rsid w:val="002843F9"/>
  </w:style>
  <w:style w:type="numbering" w:customStyle="1" w:styleId="ArticleSection336">
    <w:name w:val="Article / Section336"/>
    <w:rsid w:val="002843F9"/>
  </w:style>
  <w:style w:type="numbering" w:customStyle="1" w:styleId="4236">
    <w:name w:val="Стиль4236"/>
    <w:rsid w:val="002843F9"/>
  </w:style>
  <w:style w:type="numbering" w:customStyle="1" w:styleId="111111236">
    <w:name w:val="1 / 1.1 / 1.1.1236"/>
    <w:basedOn w:val="a5"/>
    <w:next w:val="111111"/>
    <w:rsid w:val="002843F9"/>
  </w:style>
  <w:style w:type="numbering" w:customStyle="1" w:styleId="5236">
    <w:name w:val="Стиль5236"/>
    <w:rsid w:val="002843F9"/>
  </w:style>
  <w:style w:type="numbering" w:customStyle="1" w:styleId="326">
    <w:name w:val="Нет списка326"/>
    <w:next w:val="a5"/>
    <w:semiHidden/>
    <w:unhideWhenUsed/>
    <w:rsid w:val="002843F9"/>
  </w:style>
  <w:style w:type="numbering" w:customStyle="1" w:styleId="ArticleSection11136">
    <w:name w:val="Article / Section11136"/>
    <w:rsid w:val="002843F9"/>
  </w:style>
  <w:style w:type="numbering" w:customStyle="1" w:styleId="4336">
    <w:name w:val="Стиль4336"/>
    <w:rsid w:val="002843F9"/>
  </w:style>
  <w:style w:type="numbering" w:customStyle="1" w:styleId="111111336">
    <w:name w:val="1 / 1.1 / 1.1.1336"/>
    <w:basedOn w:val="a5"/>
    <w:next w:val="111111"/>
    <w:rsid w:val="002843F9"/>
  </w:style>
  <w:style w:type="numbering" w:customStyle="1" w:styleId="5336">
    <w:name w:val="Стиль5336"/>
    <w:rsid w:val="002843F9"/>
  </w:style>
  <w:style w:type="numbering" w:customStyle="1" w:styleId="1360">
    <w:name w:val="Приложение136"/>
    <w:rsid w:val="002843F9"/>
  </w:style>
  <w:style w:type="numbering" w:customStyle="1" w:styleId="ArticleSection436">
    <w:name w:val="Article / Section436"/>
    <w:rsid w:val="002843F9"/>
  </w:style>
  <w:style w:type="numbering" w:customStyle="1" w:styleId="ArticleSection1226">
    <w:name w:val="Article / Section1226"/>
    <w:rsid w:val="002843F9"/>
  </w:style>
  <w:style w:type="numbering" w:customStyle="1" w:styleId="4426">
    <w:name w:val="Стиль4426"/>
    <w:rsid w:val="002843F9"/>
  </w:style>
  <w:style w:type="numbering" w:customStyle="1" w:styleId="111111426">
    <w:name w:val="1 / 1.1 / 1.1.1426"/>
    <w:basedOn w:val="a5"/>
    <w:next w:val="111111"/>
    <w:semiHidden/>
    <w:unhideWhenUsed/>
    <w:rsid w:val="002843F9"/>
  </w:style>
  <w:style w:type="numbering" w:customStyle="1" w:styleId="5426">
    <w:name w:val="Стиль5426"/>
    <w:rsid w:val="002843F9"/>
  </w:style>
  <w:style w:type="numbering" w:customStyle="1" w:styleId="201">
    <w:name w:val="Нет списка20"/>
    <w:next w:val="a5"/>
    <w:uiPriority w:val="99"/>
    <w:semiHidden/>
    <w:unhideWhenUsed/>
    <w:rsid w:val="002843F9"/>
  </w:style>
  <w:style w:type="table" w:customStyle="1" w:styleId="1131">
    <w:name w:val="Сетка таблицы1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9">
    <w:name w:val="Article / Section129"/>
    <w:rsid w:val="002843F9"/>
  </w:style>
  <w:style w:type="numbering" w:customStyle="1" w:styleId="4300">
    <w:name w:val="Стиль430"/>
    <w:rsid w:val="002843F9"/>
  </w:style>
  <w:style w:type="numbering" w:customStyle="1" w:styleId="11111130">
    <w:name w:val="1 / 1.1 / 1.1.130"/>
    <w:basedOn w:val="a5"/>
    <w:next w:val="111111"/>
    <w:semiHidden/>
    <w:unhideWhenUsed/>
    <w:rsid w:val="002843F9"/>
  </w:style>
  <w:style w:type="numbering" w:customStyle="1" w:styleId="5300">
    <w:name w:val="Стиль530"/>
    <w:rsid w:val="002843F9"/>
  </w:style>
  <w:style w:type="numbering" w:customStyle="1" w:styleId="1190">
    <w:name w:val="Нет списка119"/>
    <w:next w:val="a5"/>
    <w:semiHidden/>
    <w:unhideWhenUsed/>
    <w:rsid w:val="002843F9"/>
  </w:style>
  <w:style w:type="numbering" w:customStyle="1" w:styleId="2102">
    <w:name w:val="Нет списка210"/>
    <w:next w:val="a5"/>
    <w:semiHidden/>
    <w:rsid w:val="002843F9"/>
  </w:style>
  <w:style w:type="numbering" w:customStyle="1" w:styleId="ArticleSection1120">
    <w:name w:val="Article / Section1120"/>
    <w:rsid w:val="002843F9"/>
  </w:style>
  <w:style w:type="numbering" w:customStyle="1" w:styleId="41200">
    <w:name w:val="Стиль4120"/>
    <w:rsid w:val="002843F9"/>
  </w:style>
  <w:style w:type="numbering" w:customStyle="1" w:styleId="111111120">
    <w:name w:val="1 / 1.1 / 1.1.1120"/>
    <w:basedOn w:val="a5"/>
    <w:next w:val="111111"/>
    <w:rsid w:val="002843F9"/>
  </w:style>
  <w:style w:type="numbering" w:customStyle="1" w:styleId="5120">
    <w:name w:val="Стиль5120"/>
    <w:rsid w:val="002843F9"/>
  </w:style>
  <w:style w:type="numbering" w:customStyle="1" w:styleId="202">
    <w:name w:val="Приложение20"/>
    <w:rsid w:val="002843F9"/>
  </w:style>
  <w:style w:type="numbering" w:customStyle="1" w:styleId="ArticleSection30">
    <w:name w:val="Article / Section30"/>
    <w:rsid w:val="002843F9"/>
  </w:style>
  <w:style w:type="numbering" w:customStyle="1" w:styleId="11100">
    <w:name w:val="Нет списка1110"/>
    <w:next w:val="a5"/>
    <w:semiHidden/>
    <w:rsid w:val="002843F9"/>
  </w:style>
  <w:style w:type="numbering" w:customStyle="1" w:styleId="ArticleSection211">
    <w:name w:val="Article / Section211"/>
    <w:rsid w:val="002843F9"/>
  </w:style>
  <w:style w:type="numbering" w:customStyle="1" w:styleId="41111">
    <w:name w:val="Стиль41111"/>
    <w:rsid w:val="002843F9"/>
  </w:style>
  <w:style w:type="numbering" w:customStyle="1" w:styleId="1111111111">
    <w:name w:val="1 / 1.1 / 1.1.11111"/>
    <w:basedOn w:val="a5"/>
    <w:next w:val="111111"/>
    <w:rsid w:val="002843F9"/>
  </w:style>
  <w:style w:type="numbering" w:customStyle="1" w:styleId="51111">
    <w:name w:val="Стиль51111"/>
    <w:rsid w:val="002843F9"/>
  </w:style>
  <w:style w:type="numbering" w:customStyle="1" w:styleId="2190">
    <w:name w:val="Нет списка219"/>
    <w:next w:val="a5"/>
    <w:semiHidden/>
    <w:rsid w:val="002843F9"/>
  </w:style>
  <w:style w:type="numbering" w:customStyle="1" w:styleId="ArticleSection310">
    <w:name w:val="Article / Section310"/>
    <w:rsid w:val="002843F9"/>
  </w:style>
  <w:style w:type="numbering" w:customStyle="1" w:styleId="42100">
    <w:name w:val="Стиль4210"/>
    <w:rsid w:val="002843F9"/>
  </w:style>
  <w:style w:type="numbering" w:customStyle="1" w:styleId="111111210">
    <w:name w:val="1 / 1.1 / 1.1.1210"/>
    <w:basedOn w:val="a5"/>
    <w:next w:val="111111"/>
    <w:rsid w:val="002843F9"/>
  </w:style>
  <w:style w:type="numbering" w:customStyle="1" w:styleId="52100">
    <w:name w:val="Стиль5210"/>
    <w:rsid w:val="002843F9"/>
  </w:style>
  <w:style w:type="numbering" w:customStyle="1" w:styleId="392">
    <w:name w:val="Нет списка39"/>
    <w:next w:val="a5"/>
    <w:semiHidden/>
    <w:unhideWhenUsed/>
    <w:rsid w:val="002843F9"/>
  </w:style>
  <w:style w:type="numbering" w:customStyle="1" w:styleId="ArticleSection11110">
    <w:name w:val="Article / Section11110"/>
    <w:rsid w:val="002843F9"/>
  </w:style>
  <w:style w:type="numbering" w:customStyle="1" w:styleId="43100">
    <w:name w:val="Стиль4310"/>
    <w:rsid w:val="002843F9"/>
  </w:style>
  <w:style w:type="numbering" w:customStyle="1" w:styleId="111111310">
    <w:name w:val="1 / 1.1 / 1.1.1310"/>
    <w:basedOn w:val="a5"/>
    <w:next w:val="111111"/>
    <w:rsid w:val="002843F9"/>
  </w:style>
  <w:style w:type="numbering" w:customStyle="1" w:styleId="53100">
    <w:name w:val="Стиль5310"/>
    <w:rsid w:val="002843F9"/>
  </w:style>
  <w:style w:type="numbering" w:customStyle="1" w:styleId="1103">
    <w:name w:val="Приложение110"/>
    <w:rsid w:val="002843F9"/>
  </w:style>
  <w:style w:type="numbering" w:customStyle="1" w:styleId="ArticleSection410">
    <w:name w:val="Article / Section410"/>
    <w:rsid w:val="002843F9"/>
  </w:style>
  <w:style w:type="numbering" w:customStyle="1" w:styleId="ArticleSection1210">
    <w:name w:val="Article / Section1210"/>
    <w:rsid w:val="002843F9"/>
  </w:style>
  <w:style w:type="numbering" w:customStyle="1" w:styleId="449">
    <w:name w:val="Стиль449"/>
    <w:rsid w:val="002843F9"/>
  </w:style>
  <w:style w:type="numbering" w:customStyle="1" w:styleId="11111149">
    <w:name w:val="1 / 1.1 / 1.1.149"/>
    <w:basedOn w:val="a5"/>
    <w:next w:val="111111"/>
    <w:semiHidden/>
    <w:unhideWhenUsed/>
    <w:rsid w:val="002843F9"/>
  </w:style>
  <w:style w:type="numbering" w:customStyle="1" w:styleId="549">
    <w:name w:val="Стиль549"/>
    <w:rsid w:val="002843F9"/>
  </w:style>
  <w:style w:type="numbering" w:customStyle="1" w:styleId="472">
    <w:name w:val="Нет списка47"/>
    <w:next w:val="a5"/>
    <w:uiPriority w:val="99"/>
    <w:semiHidden/>
    <w:unhideWhenUsed/>
    <w:rsid w:val="002843F9"/>
  </w:style>
  <w:style w:type="numbering" w:customStyle="1" w:styleId="ArticleSection137">
    <w:name w:val="Article / Section137"/>
    <w:rsid w:val="002843F9"/>
  </w:style>
  <w:style w:type="numbering" w:customStyle="1" w:styleId="457">
    <w:name w:val="Стиль457"/>
    <w:rsid w:val="002843F9"/>
  </w:style>
  <w:style w:type="numbering" w:customStyle="1" w:styleId="11111157">
    <w:name w:val="1 / 1.1 / 1.1.157"/>
    <w:basedOn w:val="a5"/>
    <w:next w:val="111111"/>
    <w:semiHidden/>
    <w:unhideWhenUsed/>
    <w:rsid w:val="002843F9"/>
  </w:style>
  <w:style w:type="numbering" w:customStyle="1" w:styleId="557">
    <w:name w:val="Стиль557"/>
    <w:rsid w:val="002843F9"/>
  </w:style>
  <w:style w:type="numbering" w:customStyle="1" w:styleId="1270">
    <w:name w:val="Нет списка127"/>
    <w:next w:val="a5"/>
    <w:semiHidden/>
    <w:unhideWhenUsed/>
    <w:rsid w:val="002843F9"/>
  </w:style>
  <w:style w:type="numbering" w:customStyle="1" w:styleId="227">
    <w:name w:val="Нет списка227"/>
    <w:next w:val="a5"/>
    <w:semiHidden/>
    <w:rsid w:val="002843F9"/>
  </w:style>
  <w:style w:type="numbering" w:customStyle="1" w:styleId="ArticleSection1137">
    <w:name w:val="Article / Section1137"/>
    <w:rsid w:val="002843F9"/>
  </w:style>
  <w:style w:type="numbering" w:customStyle="1" w:styleId="4137">
    <w:name w:val="Стиль4137"/>
    <w:rsid w:val="002843F9"/>
  </w:style>
  <w:style w:type="numbering" w:customStyle="1" w:styleId="111111137">
    <w:name w:val="1 / 1.1 / 1.1.1137"/>
    <w:basedOn w:val="a5"/>
    <w:next w:val="111111"/>
    <w:rsid w:val="002843F9"/>
  </w:style>
  <w:style w:type="numbering" w:customStyle="1" w:styleId="5137">
    <w:name w:val="Стиль5137"/>
    <w:rsid w:val="002843F9"/>
  </w:style>
  <w:style w:type="numbering" w:customStyle="1" w:styleId="373">
    <w:name w:val="Приложение37"/>
    <w:rsid w:val="002843F9"/>
  </w:style>
  <w:style w:type="numbering" w:customStyle="1" w:styleId="ArticleSection67">
    <w:name w:val="Article / Section67"/>
    <w:rsid w:val="002843F9"/>
  </w:style>
  <w:style w:type="numbering" w:customStyle="1" w:styleId="1117">
    <w:name w:val="Нет списка1117"/>
    <w:next w:val="a5"/>
    <w:semiHidden/>
    <w:rsid w:val="002843F9"/>
  </w:style>
  <w:style w:type="numbering" w:customStyle="1" w:styleId="ArticleSection227">
    <w:name w:val="Article / Section227"/>
    <w:rsid w:val="002843F9"/>
  </w:style>
  <w:style w:type="numbering" w:customStyle="1" w:styleId="41127">
    <w:name w:val="Стиль41127"/>
    <w:rsid w:val="002843F9"/>
  </w:style>
  <w:style w:type="numbering" w:customStyle="1" w:styleId="1111111127">
    <w:name w:val="1 / 1.1 / 1.1.11127"/>
    <w:basedOn w:val="a5"/>
    <w:next w:val="111111"/>
    <w:rsid w:val="002843F9"/>
  </w:style>
  <w:style w:type="numbering" w:customStyle="1" w:styleId="51127">
    <w:name w:val="Стиль51127"/>
    <w:rsid w:val="002843F9"/>
  </w:style>
  <w:style w:type="numbering" w:customStyle="1" w:styleId="2117">
    <w:name w:val="Нет списка2117"/>
    <w:next w:val="a5"/>
    <w:semiHidden/>
    <w:rsid w:val="002843F9"/>
  </w:style>
  <w:style w:type="numbering" w:customStyle="1" w:styleId="ArticleSection327">
    <w:name w:val="Article / Section327"/>
    <w:rsid w:val="002843F9"/>
  </w:style>
  <w:style w:type="numbering" w:customStyle="1" w:styleId="4227">
    <w:name w:val="Стиль4227"/>
    <w:rsid w:val="002843F9"/>
  </w:style>
  <w:style w:type="numbering" w:customStyle="1" w:styleId="111111227">
    <w:name w:val="1 / 1.1 / 1.1.1227"/>
    <w:basedOn w:val="a5"/>
    <w:next w:val="111111"/>
    <w:rsid w:val="002843F9"/>
  </w:style>
  <w:style w:type="numbering" w:customStyle="1" w:styleId="5227">
    <w:name w:val="Стиль5227"/>
    <w:rsid w:val="002843F9"/>
  </w:style>
  <w:style w:type="numbering" w:customStyle="1" w:styleId="3170">
    <w:name w:val="Нет списка317"/>
    <w:next w:val="a5"/>
    <w:semiHidden/>
    <w:unhideWhenUsed/>
    <w:rsid w:val="002843F9"/>
  </w:style>
  <w:style w:type="numbering" w:customStyle="1" w:styleId="ArticleSection11127">
    <w:name w:val="Article / Section11127"/>
    <w:rsid w:val="002843F9"/>
  </w:style>
  <w:style w:type="numbering" w:customStyle="1" w:styleId="4327">
    <w:name w:val="Стиль4327"/>
    <w:rsid w:val="002843F9"/>
  </w:style>
  <w:style w:type="numbering" w:customStyle="1" w:styleId="111111327">
    <w:name w:val="1 / 1.1 / 1.1.1327"/>
    <w:basedOn w:val="a5"/>
    <w:next w:val="111111"/>
    <w:rsid w:val="002843F9"/>
  </w:style>
  <w:style w:type="numbering" w:customStyle="1" w:styleId="5327">
    <w:name w:val="Стиль5327"/>
    <w:rsid w:val="002843F9"/>
  </w:style>
  <w:style w:type="numbering" w:customStyle="1" w:styleId="1271">
    <w:name w:val="Приложение127"/>
    <w:rsid w:val="002843F9"/>
  </w:style>
  <w:style w:type="numbering" w:customStyle="1" w:styleId="ArticleSection427">
    <w:name w:val="Article / Section427"/>
    <w:rsid w:val="002843F9"/>
  </w:style>
  <w:style w:type="numbering" w:customStyle="1" w:styleId="ArticleSection1217">
    <w:name w:val="Article / Section1217"/>
    <w:rsid w:val="002843F9"/>
  </w:style>
  <w:style w:type="numbering" w:customStyle="1" w:styleId="4417">
    <w:name w:val="Стиль4417"/>
    <w:rsid w:val="002843F9"/>
  </w:style>
  <w:style w:type="numbering" w:customStyle="1" w:styleId="111111417">
    <w:name w:val="1 / 1.1 / 1.1.1417"/>
    <w:basedOn w:val="a5"/>
    <w:next w:val="111111"/>
    <w:semiHidden/>
    <w:unhideWhenUsed/>
    <w:rsid w:val="002843F9"/>
  </w:style>
  <w:style w:type="numbering" w:customStyle="1" w:styleId="5417">
    <w:name w:val="Стиль5417"/>
    <w:rsid w:val="002843F9"/>
  </w:style>
  <w:style w:type="numbering" w:customStyle="1" w:styleId="572">
    <w:name w:val="Нет списка57"/>
    <w:next w:val="a5"/>
    <w:uiPriority w:val="99"/>
    <w:semiHidden/>
    <w:unhideWhenUsed/>
    <w:rsid w:val="002843F9"/>
  </w:style>
  <w:style w:type="numbering" w:customStyle="1" w:styleId="ArticleSection147">
    <w:name w:val="Article / Section147"/>
    <w:rsid w:val="002843F9"/>
  </w:style>
  <w:style w:type="numbering" w:customStyle="1" w:styleId="4670">
    <w:name w:val="Стиль467"/>
    <w:rsid w:val="002843F9"/>
  </w:style>
  <w:style w:type="numbering" w:customStyle="1" w:styleId="11111167">
    <w:name w:val="1 / 1.1 / 1.1.167"/>
    <w:basedOn w:val="a5"/>
    <w:next w:val="111111"/>
    <w:semiHidden/>
    <w:unhideWhenUsed/>
    <w:rsid w:val="002843F9"/>
  </w:style>
  <w:style w:type="numbering" w:customStyle="1" w:styleId="567">
    <w:name w:val="Стиль567"/>
    <w:rsid w:val="002843F9"/>
  </w:style>
  <w:style w:type="numbering" w:customStyle="1" w:styleId="137">
    <w:name w:val="Нет списка137"/>
    <w:next w:val="a5"/>
    <w:semiHidden/>
    <w:unhideWhenUsed/>
    <w:rsid w:val="002843F9"/>
  </w:style>
  <w:style w:type="numbering" w:customStyle="1" w:styleId="237">
    <w:name w:val="Нет списка237"/>
    <w:next w:val="a5"/>
    <w:semiHidden/>
    <w:rsid w:val="002843F9"/>
  </w:style>
  <w:style w:type="numbering" w:customStyle="1" w:styleId="ArticleSection1147">
    <w:name w:val="Article / Section1147"/>
    <w:rsid w:val="002843F9"/>
  </w:style>
  <w:style w:type="numbering" w:customStyle="1" w:styleId="4147">
    <w:name w:val="Стиль4147"/>
    <w:rsid w:val="002843F9"/>
  </w:style>
  <w:style w:type="numbering" w:customStyle="1" w:styleId="111111147">
    <w:name w:val="1 / 1.1 / 1.1.1147"/>
    <w:basedOn w:val="a5"/>
    <w:next w:val="111111"/>
    <w:rsid w:val="002843F9"/>
  </w:style>
  <w:style w:type="numbering" w:customStyle="1" w:styleId="5147">
    <w:name w:val="Стиль5147"/>
    <w:rsid w:val="002843F9"/>
  </w:style>
  <w:style w:type="numbering" w:customStyle="1" w:styleId="473">
    <w:name w:val="Приложение47"/>
    <w:rsid w:val="002843F9"/>
  </w:style>
  <w:style w:type="numbering" w:customStyle="1" w:styleId="ArticleSection77">
    <w:name w:val="Article / Section77"/>
    <w:rsid w:val="002843F9"/>
  </w:style>
  <w:style w:type="numbering" w:customStyle="1" w:styleId="1127">
    <w:name w:val="Нет списка1127"/>
    <w:next w:val="a5"/>
    <w:semiHidden/>
    <w:rsid w:val="002843F9"/>
  </w:style>
  <w:style w:type="numbering" w:customStyle="1" w:styleId="ArticleSection237">
    <w:name w:val="Article / Section237"/>
    <w:rsid w:val="002843F9"/>
  </w:style>
  <w:style w:type="numbering" w:customStyle="1" w:styleId="41137">
    <w:name w:val="Стиль41137"/>
    <w:rsid w:val="002843F9"/>
  </w:style>
  <w:style w:type="numbering" w:customStyle="1" w:styleId="1111111137">
    <w:name w:val="1 / 1.1 / 1.1.11137"/>
    <w:basedOn w:val="a5"/>
    <w:next w:val="111111"/>
    <w:rsid w:val="002843F9"/>
  </w:style>
  <w:style w:type="numbering" w:customStyle="1" w:styleId="51137">
    <w:name w:val="Стиль51137"/>
    <w:rsid w:val="002843F9"/>
  </w:style>
  <w:style w:type="numbering" w:customStyle="1" w:styleId="2127">
    <w:name w:val="Нет списка2127"/>
    <w:next w:val="a5"/>
    <w:semiHidden/>
    <w:rsid w:val="002843F9"/>
  </w:style>
  <w:style w:type="numbering" w:customStyle="1" w:styleId="ArticleSection337">
    <w:name w:val="Article / Section337"/>
    <w:rsid w:val="002843F9"/>
  </w:style>
  <w:style w:type="numbering" w:customStyle="1" w:styleId="4237">
    <w:name w:val="Стиль4237"/>
    <w:rsid w:val="002843F9"/>
  </w:style>
  <w:style w:type="numbering" w:customStyle="1" w:styleId="111111237">
    <w:name w:val="1 / 1.1 / 1.1.1237"/>
    <w:basedOn w:val="a5"/>
    <w:next w:val="111111"/>
    <w:rsid w:val="002843F9"/>
  </w:style>
  <w:style w:type="numbering" w:customStyle="1" w:styleId="5237">
    <w:name w:val="Стиль5237"/>
    <w:rsid w:val="002843F9"/>
  </w:style>
  <w:style w:type="numbering" w:customStyle="1" w:styleId="327">
    <w:name w:val="Нет списка327"/>
    <w:next w:val="a5"/>
    <w:semiHidden/>
    <w:unhideWhenUsed/>
    <w:rsid w:val="002843F9"/>
  </w:style>
  <w:style w:type="numbering" w:customStyle="1" w:styleId="ArticleSection11137">
    <w:name w:val="Article / Section11137"/>
    <w:rsid w:val="002843F9"/>
  </w:style>
  <w:style w:type="numbering" w:customStyle="1" w:styleId="4337">
    <w:name w:val="Стиль4337"/>
    <w:rsid w:val="002843F9"/>
  </w:style>
  <w:style w:type="numbering" w:customStyle="1" w:styleId="111111337">
    <w:name w:val="1 / 1.1 / 1.1.1337"/>
    <w:basedOn w:val="a5"/>
    <w:next w:val="111111"/>
    <w:rsid w:val="002843F9"/>
  </w:style>
  <w:style w:type="numbering" w:customStyle="1" w:styleId="5337">
    <w:name w:val="Стиль5337"/>
    <w:rsid w:val="002843F9"/>
  </w:style>
  <w:style w:type="numbering" w:customStyle="1" w:styleId="1370">
    <w:name w:val="Приложение137"/>
    <w:rsid w:val="002843F9"/>
  </w:style>
  <w:style w:type="numbering" w:customStyle="1" w:styleId="ArticleSection437">
    <w:name w:val="Article / Section437"/>
    <w:rsid w:val="002843F9"/>
  </w:style>
  <w:style w:type="numbering" w:customStyle="1" w:styleId="ArticleSection1227">
    <w:name w:val="Article / Section1227"/>
    <w:rsid w:val="002843F9"/>
  </w:style>
  <w:style w:type="numbering" w:customStyle="1" w:styleId="4427">
    <w:name w:val="Стиль4427"/>
    <w:rsid w:val="002843F9"/>
  </w:style>
  <w:style w:type="numbering" w:customStyle="1" w:styleId="111111427">
    <w:name w:val="1 / 1.1 / 1.1.1427"/>
    <w:basedOn w:val="a5"/>
    <w:next w:val="111111"/>
    <w:semiHidden/>
    <w:unhideWhenUsed/>
    <w:rsid w:val="002843F9"/>
  </w:style>
  <w:style w:type="numbering" w:customStyle="1" w:styleId="5427">
    <w:name w:val="Стиль5427"/>
    <w:rsid w:val="002843F9"/>
  </w:style>
  <w:style w:type="paragraph" w:styleId="affffff5">
    <w:name w:val="Revision"/>
    <w:hidden/>
    <w:uiPriority w:val="99"/>
    <w:semiHidden/>
    <w:rsid w:val="002843F9"/>
    <w:rPr>
      <w:rFonts w:ascii="Times New Roman" w:eastAsia="Times New Roman" w:hAnsi="Times New Roman"/>
      <w:sz w:val="24"/>
      <w:szCs w:val="24"/>
    </w:rPr>
  </w:style>
  <w:style w:type="numbering" w:customStyle="1" w:styleId="302">
    <w:name w:val="Нет списка30"/>
    <w:next w:val="a5"/>
    <w:uiPriority w:val="99"/>
    <w:semiHidden/>
    <w:unhideWhenUsed/>
    <w:rsid w:val="002843F9"/>
  </w:style>
  <w:style w:type="table" w:customStyle="1" w:styleId="1141">
    <w:name w:val="Сетка таблицы1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0">
    <w:name w:val="Article / Section130"/>
    <w:rsid w:val="002843F9"/>
  </w:style>
  <w:style w:type="numbering" w:customStyle="1" w:styleId="4400">
    <w:name w:val="Стиль440"/>
    <w:rsid w:val="002843F9"/>
  </w:style>
  <w:style w:type="numbering" w:customStyle="1" w:styleId="11111140">
    <w:name w:val="1 / 1.1 / 1.1.140"/>
    <w:basedOn w:val="a5"/>
    <w:next w:val="111111"/>
    <w:semiHidden/>
    <w:unhideWhenUsed/>
    <w:rsid w:val="002843F9"/>
  </w:style>
  <w:style w:type="numbering" w:customStyle="1" w:styleId="5400">
    <w:name w:val="Стиль540"/>
    <w:rsid w:val="002843F9"/>
  </w:style>
  <w:style w:type="numbering" w:customStyle="1" w:styleId="1200">
    <w:name w:val="Нет списка120"/>
    <w:next w:val="a5"/>
    <w:semiHidden/>
    <w:unhideWhenUsed/>
    <w:rsid w:val="002843F9"/>
  </w:style>
  <w:style w:type="numbering" w:customStyle="1" w:styleId="2200">
    <w:name w:val="Нет списка220"/>
    <w:next w:val="a5"/>
    <w:semiHidden/>
    <w:rsid w:val="002843F9"/>
  </w:style>
  <w:style w:type="numbering" w:customStyle="1" w:styleId="ArticleSection1121">
    <w:name w:val="Article / Section1121"/>
    <w:rsid w:val="002843F9"/>
  </w:style>
  <w:style w:type="numbering" w:customStyle="1" w:styleId="4121">
    <w:name w:val="Стиль4121"/>
    <w:rsid w:val="002843F9"/>
  </w:style>
  <w:style w:type="numbering" w:customStyle="1" w:styleId="111111121">
    <w:name w:val="1 / 1.1 / 1.1.1121"/>
    <w:basedOn w:val="a5"/>
    <w:next w:val="111111"/>
    <w:rsid w:val="002843F9"/>
  </w:style>
  <w:style w:type="numbering" w:customStyle="1" w:styleId="5121">
    <w:name w:val="Стиль5121"/>
    <w:rsid w:val="002843F9"/>
  </w:style>
  <w:style w:type="numbering" w:customStyle="1" w:styleId="21b">
    <w:name w:val="Приложение21"/>
    <w:rsid w:val="002843F9"/>
  </w:style>
  <w:style w:type="numbering" w:customStyle="1" w:styleId="ArticleSection40">
    <w:name w:val="Article / Section40"/>
    <w:rsid w:val="002843F9"/>
  </w:style>
  <w:style w:type="numbering" w:customStyle="1" w:styleId="1118">
    <w:name w:val="Нет списка1118"/>
    <w:next w:val="a5"/>
    <w:semiHidden/>
    <w:rsid w:val="002843F9"/>
  </w:style>
  <w:style w:type="numbering" w:customStyle="1" w:styleId="ArticleSection212">
    <w:name w:val="Article / Section212"/>
    <w:rsid w:val="002843F9"/>
  </w:style>
  <w:style w:type="numbering" w:customStyle="1" w:styleId="41112">
    <w:name w:val="Стиль41112"/>
    <w:rsid w:val="002843F9"/>
  </w:style>
  <w:style w:type="numbering" w:customStyle="1" w:styleId="1111111112">
    <w:name w:val="1 / 1.1 / 1.1.11112"/>
    <w:basedOn w:val="a5"/>
    <w:next w:val="111111"/>
    <w:rsid w:val="002843F9"/>
  </w:style>
  <w:style w:type="numbering" w:customStyle="1" w:styleId="51112">
    <w:name w:val="Стиль51112"/>
    <w:rsid w:val="002843F9"/>
  </w:style>
  <w:style w:type="numbering" w:customStyle="1" w:styleId="21100">
    <w:name w:val="Нет списка2110"/>
    <w:next w:val="a5"/>
    <w:semiHidden/>
    <w:rsid w:val="002843F9"/>
  </w:style>
  <w:style w:type="numbering" w:customStyle="1" w:styleId="ArticleSection311">
    <w:name w:val="Article / Section311"/>
    <w:rsid w:val="002843F9"/>
  </w:style>
  <w:style w:type="numbering" w:customStyle="1" w:styleId="4211">
    <w:name w:val="Стиль4211"/>
    <w:rsid w:val="002843F9"/>
  </w:style>
  <w:style w:type="numbering" w:customStyle="1" w:styleId="111111211">
    <w:name w:val="1 / 1.1 / 1.1.1211"/>
    <w:basedOn w:val="a5"/>
    <w:next w:val="111111"/>
    <w:rsid w:val="002843F9"/>
  </w:style>
  <w:style w:type="numbering" w:customStyle="1" w:styleId="5211">
    <w:name w:val="Стиль5211"/>
    <w:rsid w:val="002843F9"/>
  </w:style>
  <w:style w:type="numbering" w:customStyle="1" w:styleId="3101">
    <w:name w:val="Нет списка310"/>
    <w:next w:val="a5"/>
    <w:semiHidden/>
    <w:unhideWhenUsed/>
    <w:rsid w:val="002843F9"/>
  </w:style>
  <w:style w:type="numbering" w:customStyle="1" w:styleId="ArticleSection11111">
    <w:name w:val="Article / Section11111"/>
    <w:rsid w:val="002843F9"/>
  </w:style>
  <w:style w:type="numbering" w:customStyle="1" w:styleId="4311">
    <w:name w:val="Стиль4311"/>
    <w:rsid w:val="002843F9"/>
  </w:style>
  <w:style w:type="numbering" w:customStyle="1" w:styleId="111111311">
    <w:name w:val="1 / 1.1 / 1.1.1311"/>
    <w:basedOn w:val="a5"/>
    <w:next w:val="111111"/>
    <w:rsid w:val="002843F9"/>
  </w:style>
  <w:style w:type="numbering" w:customStyle="1" w:styleId="5311">
    <w:name w:val="Стиль5311"/>
    <w:rsid w:val="002843F9"/>
  </w:style>
  <w:style w:type="numbering" w:customStyle="1" w:styleId="1119">
    <w:name w:val="Приложение111"/>
    <w:rsid w:val="002843F9"/>
  </w:style>
  <w:style w:type="numbering" w:customStyle="1" w:styleId="ArticleSection411">
    <w:name w:val="Article / Section411"/>
    <w:rsid w:val="002843F9"/>
  </w:style>
  <w:style w:type="numbering" w:customStyle="1" w:styleId="ArticleSection1218">
    <w:name w:val="Article / Section1218"/>
    <w:rsid w:val="002843F9"/>
  </w:style>
  <w:style w:type="numbering" w:customStyle="1" w:styleId="44100">
    <w:name w:val="Стиль4410"/>
    <w:rsid w:val="002843F9"/>
  </w:style>
  <w:style w:type="numbering" w:customStyle="1" w:styleId="111111410">
    <w:name w:val="1 / 1.1 / 1.1.1410"/>
    <w:basedOn w:val="a5"/>
    <w:next w:val="111111"/>
    <w:semiHidden/>
    <w:unhideWhenUsed/>
    <w:rsid w:val="002843F9"/>
  </w:style>
  <w:style w:type="numbering" w:customStyle="1" w:styleId="54100">
    <w:name w:val="Стиль5410"/>
    <w:rsid w:val="002843F9"/>
  </w:style>
  <w:style w:type="numbering" w:customStyle="1" w:styleId="401">
    <w:name w:val="Нет списка40"/>
    <w:next w:val="a5"/>
    <w:uiPriority w:val="99"/>
    <w:semiHidden/>
    <w:unhideWhenUsed/>
    <w:rsid w:val="002843F9"/>
  </w:style>
  <w:style w:type="table" w:customStyle="1" w:styleId="1151">
    <w:name w:val="Сетка таблицы1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8">
    <w:name w:val="Article / Section138"/>
    <w:rsid w:val="002843F9"/>
  </w:style>
  <w:style w:type="numbering" w:customStyle="1" w:styleId="4500">
    <w:name w:val="Стиль450"/>
    <w:rsid w:val="002843F9"/>
  </w:style>
  <w:style w:type="numbering" w:customStyle="1" w:styleId="11111150">
    <w:name w:val="1 / 1.1 / 1.1.150"/>
    <w:basedOn w:val="a5"/>
    <w:next w:val="111111"/>
    <w:semiHidden/>
    <w:unhideWhenUsed/>
    <w:rsid w:val="002843F9"/>
  </w:style>
  <w:style w:type="numbering" w:customStyle="1" w:styleId="5500">
    <w:name w:val="Стиль550"/>
    <w:rsid w:val="002843F9"/>
  </w:style>
  <w:style w:type="numbering" w:customStyle="1" w:styleId="128">
    <w:name w:val="Нет списка128"/>
    <w:next w:val="a5"/>
    <w:semiHidden/>
    <w:unhideWhenUsed/>
    <w:rsid w:val="002843F9"/>
  </w:style>
  <w:style w:type="numbering" w:customStyle="1" w:styleId="228">
    <w:name w:val="Нет списка228"/>
    <w:next w:val="a5"/>
    <w:semiHidden/>
    <w:rsid w:val="002843F9"/>
  </w:style>
  <w:style w:type="numbering" w:customStyle="1" w:styleId="ArticleSection1122">
    <w:name w:val="Article / Section1122"/>
    <w:rsid w:val="002843F9"/>
  </w:style>
  <w:style w:type="numbering" w:customStyle="1" w:styleId="4122">
    <w:name w:val="Стиль4122"/>
    <w:rsid w:val="002843F9"/>
  </w:style>
  <w:style w:type="numbering" w:customStyle="1" w:styleId="111111122">
    <w:name w:val="1 / 1.1 / 1.1.1122"/>
    <w:basedOn w:val="a5"/>
    <w:next w:val="111111"/>
    <w:rsid w:val="002843F9"/>
  </w:style>
  <w:style w:type="numbering" w:customStyle="1" w:styleId="5122">
    <w:name w:val="Стиль5122"/>
    <w:rsid w:val="002843F9"/>
  </w:style>
  <w:style w:type="numbering" w:customStyle="1" w:styleId="22">
    <w:name w:val="Приложение22"/>
    <w:rsid w:val="002843F9"/>
    <w:pPr>
      <w:numPr>
        <w:numId w:val="10"/>
      </w:numPr>
    </w:pPr>
  </w:style>
  <w:style w:type="numbering" w:customStyle="1" w:styleId="ArticleSection50">
    <w:name w:val="Article / Section50"/>
    <w:rsid w:val="002843F9"/>
  </w:style>
  <w:style w:type="numbering" w:customStyle="1" w:styleId="11190">
    <w:name w:val="Нет списка1119"/>
    <w:next w:val="a5"/>
    <w:semiHidden/>
    <w:rsid w:val="002843F9"/>
  </w:style>
  <w:style w:type="numbering" w:customStyle="1" w:styleId="ArticleSection213">
    <w:name w:val="Article / Section213"/>
    <w:rsid w:val="002843F9"/>
  </w:style>
  <w:style w:type="numbering" w:customStyle="1" w:styleId="41113">
    <w:name w:val="Стиль41113"/>
    <w:rsid w:val="002843F9"/>
  </w:style>
  <w:style w:type="numbering" w:customStyle="1" w:styleId="1111111113">
    <w:name w:val="1 / 1.1 / 1.1.11113"/>
    <w:basedOn w:val="a5"/>
    <w:next w:val="111111"/>
    <w:rsid w:val="002843F9"/>
  </w:style>
  <w:style w:type="numbering" w:customStyle="1" w:styleId="51113">
    <w:name w:val="Стиль51113"/>
    <w:rsid w:val="002843F9"/>
  </w:style>
  <w:style w:type="numbering" w:customStyle="1" w:styleId="2118">
    <w:name w:val="Нет списка2118"/>
    <w:next w:val="a5"/>
    <w:semiHidden/>
    <w:rsid w:val="002843F9"/>
  </w:style>
  <w:style w:type="numbering" w:customStyle="1" w:styleId="ArticleSection312">
    <w:name w:val="Article / Section312"/>
    <w:rsid w:val="002843F9"/>
    <w:pPr>
      <w:numPr>
        <w:numId w:val="3"/>
      </w:numPr>
    </w:pPr>
  </w:style>
  <w:style w:type="numbering" w:customStyle="1" w:styleId="4212">
    <w:name w:val="Стиль4212"/>
    <w:rsid w:val="002843F9"/>
  </w:style>
  <w:style w:type="numbering" w:customStyle="1" w:styleId="111111212">
    <w:name w:val="1 / 1.1 / 1.1.1212"/>
    <w:basedOn w:val="a5"/>
    <w:next w:val="111111"/>
    <w:rsid w:val="002843F9"/>
    <w:pPr>
      <w:numPr>
        <w:numId w:val="15"/>
      </w:numPr>
    </w:pPr>
  </w:style>
  <w:style w:type="numbering" w:customStyle="1" w:styleId="5212">
    <w:name w:val="Стиль5212"/>
    <w:rsid w:val="002843F9"/>
  </w:style>
  <w:style w:type="numbering" w:customStyle="1" w:styleId="3180">
    <w:name w:val="Нет списка318"/>
    <w:next w:val="a5"/>
    <w:semiHidden/>
    <w:unhideWhenUsed/>
    <w:rsid w:val="002843F9"/>
  </w:style>
  <w:style w:type="numbering" w:customStyle="1" w:styleId="ArticleSection11112">
    <w:name w:val="Article / Section11112"/>
    <w:rsid w:val="002843F9"/>
  </w:style>
  <w:style w:type="numbering" w:customStyle="1" w:styleId="4312">
    <w:name w:val="Стиль4312"/>
    <w:rsid w:val="002843F9"/>
    <w:pPr>
      <w:numPr>
        <w:numId w:val="5"/>
      </w:numPr>
    </w:pPr>
  </w:style>
  <w:style w:type="numbering" w:customStyle="1" w:styleId="111111312">
    <w:name w:val="1 / 1.1 / 1.1.1312"/>
    <w:basedOn w:val="a5"/>
    <w:next w:val="111111"/>
    <w:rsid w:val="002843F9"/>
    <w:pPr>
      <w:numPr>
        <w:numId w:val="7"/>
      </w:numPr>
    </w:pPr>
  </w:style>
  <w:style w:type="numbering" w:customStyle="1" w:styleId="5312">
    <w:name w:val="Стиль5312"/>
    <w:rsid w:val="002843F9"/>
    <w:pPr>
      <w:numPr>
        <w:numId w:val="6"/>
      </w:numPr>
    </w:pPr>
  </w:style>
  <w:style w:type="numbering" w:customStyle="1" w:styleId="1128">
    <w:name w:val="Приложение112"/>
    <w:rsid w:val="002843F9"/>
  </w:style>
  <w:style w:type="numbering" w:customStyle="1" w:styleId="ArticleSection412">
    <w:name w:val="Article / Section412"/>
    <w:rsid w:val="002843F9"/>
    <w:pPr>
      <w:numPr>
        <w:numId w:val="2"/>
      </w:numPr>
    </w:pPr>
  </w:style>
  <w:style w:type="numbering" w:customStyle="1" w:styleId="ArticleSection1219">
    <w:name w:val="Article / Section1219"/>
    <w:rsid w:val="002843F9"/>
    <w:pPr>
      <w:numPr>
        <w:numId w:val="8"/>
      </w:numPr>
    </w:pPr>
  </w:style>
  <w:style w:type="numbering" w:customStyle="1" w:styleId="4418">
    <w:name w:val="Стиль4418"/>
    <w:rsid w:val="002843F9"/>
    <w:pPr>
      <w:numPr>
        <w:numId w:val="11"/>
      </w:numPr>
    </w:pPr>
  </w:style>
  <w:style w:type="numbering" w:customStyle="1" w:styleId="111111418">
    <w:name w:val="1 / 1.1 / 1.1.1418"/>
    <w:basedOn w:val="a5"/>
    <w:next w:val="111111"/>
    <w:semiHidden/>
    <w:unhideWhenUsed/>
    <w:rsid w:val="002843F9"/>
    <w:pPr>
      <w:numPr>
        <w:numId w:val="13"/>
      </w:numPr>
    </w:pPr>
  </w:style>
  <w:style w:type="numbering" w:customStyle="1" w:styleId="5418">
    <w:name w:val="Стиль5418"/>
    <w:rsid w:val="002843F9"/>
    <w:pPr>
      <w:numPr>
        <w:numId w:val="12"/>
      </w:numPr>
    </w:pPr>
  </w:style>
  <w:style w:type="numbering" w:customStyle="1" w:styleId="482">
    <w:name w:val="Нет списка48"/>
    <w:next w:val="a5"/>
    <w:uiPriority w:val="99"/>
    <w:semiHidden/>
    <w:unhideWhenUsed/>
    <w:rsid w:val="002843F9"/>
  </w:style>
  <w:style w:type="table" w:customStyle="1" w:styleId="85">
    <w:name w:val="Сетка таблицы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rsid w:val="002843F9"/>
  </w:style>
  <w:style w:type="numbering" w:customStyle="1" w:styleId="458">
    <w:name w:val="Стиль458"/>
    <w:rsid w:val="002843F9"/>
  </w:style>
  <w:style w:type="numbering" w:customStyle="1" w:styleId="11111158">
    <w:name w:val="1 / 1.1 / 1.1.158"/>
    <w:basedOn w:val="a5"/>
    <w:next w:val="111111"/>
    <w:rsid w:val="002843F9"/>
  </w:style>
  <w:style w:type="numbering" w:customStyle="1" w:styleId="558">
    <w:name w:val="Стиль558"/>
    <w:rsid w:val="002843F9"/>
  </w:style>
  <w:style w:type="paragraph" w:customStyle="1" w:styleId="11b">
    <w:name w:val="Текст11"/>
    <w:basedOn w:val="a2"/>
    <w:rsid w:val="002843F9"/>
    <w:pPr>
      <w:spacing w:after="0" w:line="240" w:lineRule="auto"/>
    </w:pPr>
    <w:rPr>
      <w:rFonts w:ascii="Courier New" w:eastAsia="Times New Roman" w:hAnsi="Courier New"/>
      <w:sz w:val="20"/>
      <w:szCs w:val="20"/>
      <w:lang w:eastAsia="ru-RU"/>
    </w:rPr>
  </w:style>
  <w:style w:type="paragraph" w:customStyle="1" w:styleId="2411">
    <w:name w:val="Основной текст 241"/>
    <w:basedOn w:val="a2"/>
    <w:rsid w:val="002843F9"/>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3311">
    <w:name w:val="Основной текст 331"/>
    <w:basedOn w:val="a2"/>
    <w:rsid w:val="002843F9"/>
    <w:pPr>
      <w:spacing w:after="0" w:line="240" w:lineRule="auto"/>
      <w:jc w:val="both"/>
    </w:pPr>
    <w:rPr>
      <w:rFonts w:ascii="Times New Roman" w:eastAsia="Times New Roman" w:hAnsi="Times New Roman"/>
      <w:sz w:val="24"/>
      <w:szCs w:val="20"/>
      <w:lang w:eastAsia="ru-RU"/>
    </w:rPr>
  </w:style>
  <w:style w:type="paragraph" w:customStyle="1" w:styleId="CharChar10">
    <w:name w:val="Char Char Знак Знак Знак1"/>
    <w:basedOn w:val="a2"/>
    <w:rsid w:val="002843F9"/>
    <w:pPr>
      <w:spacing w:after="160" w:line="240" w:lineRule="exact"/>
      <w:jc w:val="both"/>
    </w:pPr>
    <w:rPr>
      <w:rFonts w:ascii="Verdana" w:eastAsia="Times New Roman" w:hAnsi="Verdana"/>
      <w:sz w:val="20"/>
      <w:szCs w:val="20"/>
      <w:lang w:val="en-US"/>
    </w:rPr>
  </w:style>
  <w:style w:type="character" w:customStyle="1" w:styleId="1fa">
    <w:name w:val="Обычный—.њЌ? Знак1"/>
    <w:link w:val="affffff0"/>
    <w:rsid w:val="002843F9"/>
    <w:rPr>
      <w:rFonts w:ascii="Futuris" w:eastAsia="Times New Roman" w:hAnsi="Futuris"/>
      <w:sz w:val="24"/>
    </w:rPr>
  </w:style>
  <w:style w:type="character" w:customStyle="1" w:styleId="affffff6">
    <w:name w:val="Основной текст Знак Знак"/>
    <w:aliases w:val="SecondColumn Знак Знак"/>
    <w:rsid w:val="002843F9"/>
    <w:rPr>
      <w:rFonts w:cs="Times New Roman"/>
      <w:b/>
      <w:bCs/>
      <w:sz w:val="24"/>
      <w:lang w:val="ru-RU" w:eastAsia="ru-RU" w:bidi="ar-SA"/>
    </w:rPr>
  </w:style>
  <w:style w:type="numbering" w:customStyle="1" w:styleId="ArticleSection139">
    <w:name w:val="Article / Section139"/>
    <w:rsid w:val="002843F9"/>
    <w:pPr>
      <w:numPr>
        <w:numId w:val="21"/>
      </w:numPr>
    </w:pPr>
  </w:style>
  <w:style w:type="numbering" w:customStyle="1" w:styleId="23">
    <w:name w:val="Приложение23"/>
    <w:rsid w:val="002843F9"/>
    <w:pPr>
      <w:numPr>
        <w:numId w:val="20"/>
      </w:numPr>
    </w:pPr>
  </w:style>
  <w:style w:type="numbering" w:customStyle="1" w:styleId="129">
    <w:name w:val="Нет списка129"/>
    <w:next w:val="a5"/>
    <w:uiPriority w:val="99"/>
    <w:semiHidden/>
    <w:rsid w:val="002843F9"/>
  </w:style>
  <w:style w:type="table" w:customStyle="1" w:styleId="1161">
    <w:name w:val="Сетка таблицы1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4">
    <w:name w:val="Article / Section214"/>
    <w:rsid w:val="002843F9"/>
  </w:style>
  <w:style w:type="numbering" w:customStyle="1" w:styleId="4123">
    <w:name w:val="Стиль4123"/>
    <w:rsid w:val="002843F9"/>
  </w:style>
  <w:style w:type="numbering" w:customStyle="1" w:styleId="111111123">
    <w:name w:val="1 / 1.1 / 1.1.1123"/>
    <w:basedOn w:val="a5"/>
    <w:next w:val="111111"/>
    <w:rsid w:val="002843F9"/>
  </w:style>
  <w:style w:type="numbering" w:customStyle="1" w:styleId="5123">
    <w:name w:val="Стиль5123"/>
    <w:rsid w:val="002843F9"/>
  </w:style>
  <w:style w:type="character" w:customStyle="1" w:styleId="Normal">
    <w:name w:val="Normal Знак"/>
    <w:link w:val="2f4"/>
    <w:uiPriority w:val="99"/>
    <w:rsid w:val="002843F9"/>
    <w:rPr>
      <w:rFonts w:ascii="Arial" w:eastAsia="Times New Roman" w:hAnsi="Arial"/>
      <w:sz w:val="28"/>
    </w:rPr>
  </w:style>
  <w:style w:type="numbering" w:customStyle="1" w:styleId="229">
    <w:name w:val="Нет списка229"/>
    <w:next w:val="a5"/>
    <w:uiPriority w:val="99"/>
    <w:semiHidden/>
    <w:rsid w:val="002843F9"/>
  </w:style>
  <w:style w:type="table" w:customStyle="1" w:styleId="2161">
    <w:name w:val="Сетка таблицы2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 224"/>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3">
    <w:name w:val="Article / Section313"/>
    <w:rsid w:val="002843F9"/>
  </w:style>
  <w:style w:type="numbering" w:customStyle="1" w:styleId="4213">
    <w:name w:val="Стиль4213"/>
    <w:rsid w:val="002843F9"/>
  </w:style>
  <w:style w:type="numbering" w:customStyle="1" w:styleId="111111213">
    <w:name w:val="1 / 1.1 / 1.1.1213"/>
    <w:basedOn w:val="a5"/>
    <w:next w:val="111111"/>
    <w:rsid w:val="002843F9"/>
    <w:pPr>
      <w:numPr>
        <w:numId w:val="19"/>
      </w:numPr>
    </w:pPr>
  </w:style>
  <w:style w:type="numbering" w:customStyle="1" w:styleId="5213">
    <w:name w:val="Стиль5213"/>
    <w:rsid w:val="002843F9"/>
  </w:style>
  <w:style w:type="numbering" w:customStyle="1" w:styleId="3190">
    <w:name w:val="Нет списка319"/>
    <w:next w:val="a5"/>
    <w:semiHidden/>
    <w:rsid w:val="002843F9"/>
  </w:style>
  <w:style w:type="numbering" w:customStyle="1" w:styleId="492">
    <w:name w:val="Нет списка49"/>
    <w:next w:val="a5"/>
    <w:uiPriority w:val="99"/>
    <w:semiHidden/>
    <w:rsid w:val="002843F9"/>
  </w:style>
  <w:style w:type="table" w:customStyle="1" w:styleId="3141">
    <w:name w:val="Сетка таблицы3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 233"/>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413">
    <w:name w:val="Article / Section413"/>
    <w:rsid w:val="002843F9"/>
  </w:style>
  <w:style w:type="numbering" w:customStyle="1" w:styleId="4313">
    <w:name w:val="Стиль4313"/>
    <w:rsid w:val="002843F9"/>
  </w:style>
  <w:style w:type="numbering" w:customStyle="1" w:styleId="111111313">
    <w:name w:val="1 / 1.1 / 1.1.1313"/>
    <w:basedOn w:val="a5"/>
    <w:next w:val="111111"/>
    <w:rsid w:val="002843F9"/>
  </w:style>
  <w:style w:type="numbering" w:customStyle="1" w:styleId="5313">
    <w:name w:val="Стиль5313"/>
    <w:rsid w:val="002843F9"/>
  </w:style>
  <w:style w:type="numbering" w:customStyle="1" w:styleId="581">
    <w:name w:val="Нет списка58"/>
    <w:next w:val="a5"/>
    <w:uiPriority w:val="99"/>
    <w:semiHidden/>
    <w:rsid w:val="002843F9"/>
  </w:style>
  <w:style w:type="table" w:customStyle="1" w:styleId="43a">
    <w:name w:val="Сетка таблицы4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rsid w:val="002843F9"/>
    <w:pPr>
      <w:numPr>
        <w:numId w:val="14"/>
      </w:numPr>
    </w:pPr>
  </w:style>
  <w:style w:type="numbering" w:customStyle="1" w:styleId="4419">
    <w:name w:val="Стиль4419"/>
    <w:rsid w:val="002843F9"/>
    <w:pPr>
      <w:numPr>
        <w:numId w:val="16"/>
      </w:numPr>
    </w:pPr>
  </w:style>
  <w:style w:type="numbering" w:customStyle="1" w:styleId="111111419">
    <w:name w:val="1 / 1.1 / 1.1.1419"/>
    <w:basedOn w:val="a5"/>
    <w:next w:val="111111"/>
    <w:rsid w:val="002843F9"/>
    <w:pPr>
      <w:numPr>
        <w:numId w:val="18"/>
      </w:numPr>
    </w:pPr>
  </w:style>
  <w:style w:type="numbering" w:customStyle="1" w:styleId="5419">
    <w:name w:val="Стиль5419"/>
    <w:rsid w:val="002843F9"/>
    <w:pPr>
      <w:numPr>
        <w:numId w:val="17"/>
      </w:numPr>
    </w:pPr>
  </w:style>
  <w:style w:type="numbering" w:customStyle="1" w:styleId="501">
    <w:name w:val="Нет списка50"/>
    <w:next w:val="a5"/>
    <w:uiPriority w:val="99"/>
    <w:semiHidden/>
    <w:unhideWhenUsed/>
    <w:rsid w:val="002843F9"/>
  </w:style>
  <w:style w:type="numbering" w:customStyle="1" w:styleId="ArticleSection140">
    <w:name w:val="Article / Section140"/>
    <w:rsid w:val="002843F9"/>
  </w:style>
  <w:style w:type="numbering" w:customStyle="1" w:styleId="459">
    <w:name w:val="Стиль459"/>
    <w:rsid w:val="002843F9"/>
  </w:style>
  <w:style w:type="numbering" w:customStyle="1" w:styleId="11111159">
    <w:name w:val="1 / 1.1 / 1.1.159"/>
    <w:basedOn w:val="a5"/>
    <w:next w:val="111111"/>
    <w:uiPriority w:val="99"/>
    <w:semiHidden/>
    <w:unhideWhenUsed/>
    <w:rsid w:val="002843F9"/>
  </w:style>
  <w:style w:type="numbering" w:customStyle="1" w:styleId="559">
    <w:name w:val="Стиль559"/>
    <w:rsid w:val="002843F9"/>
  </w:style>
  <w:style w:type="table" w:customStyle="1" w:styleId="1171">
    <w:name w:val="Сетка таблицы11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5"/>
    <w:uiPriority w:val="99"/>
    <w:semiHidden/>
    <w:unhideWhenUsed/>
    <w:rsid w:val="002843F9"/>
  </w:style>
  <w:style w:type="character" w:customStyle="1" w:styleId="SecondColumn1">
    <w:name w:val="SecondColumn Знак Знак1"/>
    <w:semiHidden/>
    <w:locked/>
    <w:rsid w:val="002843F9"/>
    <w:rPr>
      <w:sz w:val="24"/>
      <w:szCs w:val="24"/>
      <w:lang w:val="ru-RU" w:eastAsia="ru-RU" w:bidi="ar-SA"/>
    </w:rPr>
  </w:style>
  <w:style w:type="paragraph" w:customStyle="1" w:styleId="2fb">
    <w:name w:val="Абзац списка2"/>
    <w:basedOn w:val="a2"/>
    <w:rsid w:val="002843F9"/>
    <w:pPr>
      <w:ind w:left="720"/>
      <w:contextualSpacing/>
    </w:pPr>
    <w:rPr>
      <w:rFonts w:eastAsia="Times New Roman"/>
      <w:lang w:eastAsia="ru-RU"/>
    </w:rPr>
  </w:style>
  <w:style w:type="paragraph" w:customStyle="1" w:styleId="1132">
    <w:name w:val="Знак Знак Знак Знак Знак Знак Знак Знак1 Знак Знак Знак1 Знак Знак Знак Знак3"/>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35">
    <w:name w:val="Знак33"/>
    <w:basedOn w:val="a2"/>
    <w:rsid w:val="002843F9"/>
    <w:pPr>
      <w:spacing w:after="160" w:line="240" w:lineRule="exact"/>
    </w:pPr>
    <w:rPr>
      <w:rFonts w:ascii="Times New Roman" w:hAnsi="Times New Roman"/>
      <w:sz w:val="20"/>
      <w:szCs w:val="20"/>
      <w:lang w:eastAsia="zh-CN"/>
    </w:rPr>
  </w:style>
  <w:style w:type="paragraph" w:customStyle="1" w:styleId="CharChar3">
    <w:name w:val="Char Char3"/>
    <w:basedOn w:val="a2"/>
    <w:rsid w:val="002843F9"/>
    <w:pPr>
      <w:spacing w:after="160" w:line="240" w:lineRule="exact"/>
    </w:pPr>
    <w:rPr>
      <w:rFonts w:ascii="Verdana" w:eastAsia="Times New Roman" w:hAnsi="Verdana"/>
      <w:sz w:val="20"/>
      <w:szCs w:val="20"/>
      <w:lang w:val="en-US"/>
    </w:rPr>
  </w:style>
  <w:style w:type="paragraph" w:customStyle="1" w:styleId="66">
    <w:name w:val="Обычный6"/>
    <w:rsid w:val="002843F9"/>
    <w:rPr>
      <w:rFonts w:ascii="Times New Roman" w:eastAsia="Times New Roman" w:hAnsi="Times New Roman"/>
    </w:rPr>
  </w:style>
  <w:style w:type="character" w:customStyle="1" w:styleId="4314">
    <w:name w:val="Знак Знак431"/>
    <w:semiHidden/>
    <w:locked/>
    <w:rsid w:val="002843F9"/>
    <w:rPr>
      <w:sz w:val="24"/>
      <w:szCs w:val="24"/>
      <w:lang w:val="ru-RU" w:eastAsia="ru-RU" w:bidi="ar-SA"/>
    </w:rPr>
  </w:style>
  <w:style w:type="paragraph" w:customStyle="1" w:styleId="1000">
    <w:name w:val="Стиль Заголовок 1 + Слева:  0 см Первая строка:  0 см"/>
    <w:basedOn w:val="10"/>
    <w:rsid w:val="002843F9"/>
    <w:pPr>
      <w:keepNext/>
      <w:spacing w:before="240" w:beforeAutospacing="0" w:after="60" w:afterAutospacing="0"/>
      <w:jc w:val="both"/>
    </w:pPr>
    <w:rPr>
      <w:rFonts w:cs="Times New Roman"/>
      <w:kern w:val="32"/>
      <w:sz w:val="32"/>
    </w:rPr>
  </w:style>
  <w:style w:type="paragraph" w:customStyle="1" w:styleId="affffff7">
    <w:name w:val="Подраздел"/>
    <w:basedOn w:val="a2"/>
    <w:link w:val="affffff8"/>
    <w:rsid w:val="002843F9"/>
    <w:pPr>
      <w:keepNext/>
      <w:spacing w:before="120" w:after="120" w:line="240" w:lineRule="auto"/>
      <w:jc w:val="both"/>
    </w:pPr>
    <w:rPr>
      <w:rFonts w:ascii="Arial" w:eastAsia="Times New Roman" w:hAnsi="Arial" w:cs="Arial"/>
      <w:b/>
      <w:bCs/>
      <w:sz w:val="20"/>
      <w:szCs w:val="20"/>
      <w:u w:val="single"/>
      <w:lang w:eastAsia="ru-RU"/>
    </w:rPr>
  </w:style>
  <w:style w:type="character" w:customStyle="1" w:styleId="affffff8">
    <w:name w:val="Подраздел Знак"/>
    <w:link w:val="affffff7"/>
    <w:locked/>
    <w:rsid w:val="002843F9"/>
    <w:rPr>
      <w:rFonts w:ascii="Arial" w:eastAsia="Times New Roman" w:hAnsi="Arial" w:cs="Arial"/>
      <w:b/>
      <w:bCs/>
      <w:u w:val="single"/>
    </w:rPr>
  </w:style>
  <w:style w:type="paragraph" w:customStyle="1" w:styleId="2fc">
    <w:name w:val="Текст2"/>
    <w:basedOn w:val="a2"/>
    <w:rsid w:val="002843F9"/>
    <w:pPr>
      <w:spacing w:after="0" w:line="240" w:lineRule="auto"/>
    </w:pPr>
    <w:rPr>
      <w:rFonts w:ascii="Courier New" w:eastAsia="Times New Roman" w:hAnsi="Courier New"/>
      <w:sz w:val="20"/>
      <w:szCs w:val="20"/>
      <w:lang w:eastAsia="ru-RU"/>
    </w:rPr>
  </w:style>
  <w:style w:type="character" w:customStyle="1" w:styleId="bedaav-110">
    <w:name w:val="bedaav - 1.1. Знак"/>
    <w:link w:val="bedaav-11"/>
    <w:rsid w:val="002843F9"/>
    <w:rPr>
      <w:rFonts w:ascii="Times New Roman" w:eastAsia="Times New Roman" w:hAnsi="Times New Roman"/>
      <w:sz w:val="24"/>
      <w:szCs w:val="24"/>
    </w:rPr>
  </w:style>
  <w:style w:type="paragraph" w:customStyle="1" w:styleId="bedaav-5">
    <w:name w:val="bedaav - название документа"/>
    <w:basedOn w:val="a2"/>
    <w:rsid w:val="002843F9"/>
    <w:pPr>
      <w:spacing w:after="0" w:line="240" w:lineRule="auto"/>
      <w:jc w:val="center"/>
    </w:pPr>
    <w:rPr>
      <w:rFonts w:ascii="Times New Roman" w:eastAsia="Times New Roman" w:hAnsi="Times New Roman"/>
      <w:caps/>
      <w:sz w:val="24"/>
      <w:szCs w:val="28"/>
      <w:lang w:eastAsia="ru-RU"/>
    </w:rPr>
  </w:style>
  <w:style w:type="paragraph" w:customStyle="1" w:styleId="bedaav-6">
    <w:name w:val="bedaav - реквизиты"/>
    <w:basedOn w:val="a2"/>
    <w:link w:val="bedaav-7"/>
    <w:rsid w:val="002843F9"/>
    <w:pPr>
      <w:widowControl w:val="0"/>
      <w:spacing w:after="0" w:line="360" w:lineRule="auto"/>
      <w:jc w:val="right"/>
    </w:pPr>
    <w:rPr>
      <w:rFonts w:ascii="Times New Roman" w:eastAsia="Times New Roman" w:hAnsi="Times New Roman"/>
      <w:sz w:val="20"/>
      <w:szCs w:val="20"/>
      <w:lang w:eastAsia="ru-RU"/>
    </w:rPr>
  </w:style>
  <w:style w:type="character" w:customStyle="1" w:styleId="bedaav-7">
    <w:name w:val="bedaav - реквизиты Знак"/>
    <w:link w:val="bedaav-6"/>
    <w:rsid w:val="002843F9"/>
    <w:rPr>
      <w:rFonts w:ascii="Times New Roman" w:eastAsia="Times New Roman" w:hAnsi="Times New Roman"/>
    </w:rPr>
  </w:style>
  <w:style w:type="paragraph" w:customStyle="1" w:styleId="bedaav-8">
    <w:name w:val="bedaav - подпись/фамилия"/>
    <w:basedOn w:val="a2"/>
    <w:rsid w:val="002843F9"/>
    <w:pPr>
      <w:widowControl w:val="0"/>
      <w:spacing w:after="0" w:line="240" w:lineRule="auto"/>
      <w:jc w:val="right"/>
    </w:pPr>
    <w:rPr>
      <w:rFonts w:ascii="Times New Roman" w:eastAsia="Times New Roman" w:hAnsi="Times New Roman"/>
      <w:caps/>
      <w:szCs w:val="24"/>
      <w:lang w:eastAsia="ru-RU"/>
    </w:rPr>
  </w:style>
  <w:style w:type="paragraph" w:customStyle="1" w:styleId="bedaav-4">
    <w:name w:val="bedaav - подпись/дата"/>
    <w:basedOn w:val="a2"/>
    <w:link w:val="bedaav-3"/>
    <w:rsid w:val="002843F9"/>
    <w:pPr>
      <w:widowControl w:val="0"/>
      <w:spacing w:after="0" w:line="240" w:lineRule="auto"/>
      <w:jc w:val="center"/>
    </w:pPr>
    <w:rPr>
      <w:sz w:val="24"/>
      <w:szCs w:val="24"/>
      <w:lang w:eastAsia="ru-RU"/>
    </w:rPr>
  </w:style>
  <w:style w:type="paragraph" w:customStyle="1" w:styleId="bedaav-9">
    <w:name w:val="bedaav - текст в таблице"/>
    <w:basedOn w:val="a2"/>
    <w:rsid w:val="002843F9"/>
    <w:pPr>
      <w:spacing w:after="0" w:line="240" w:lineRule="auto"/>
    </w:pPr>
    <w:rPr>
      <w:rFonts w:ascii="Arial" w:eastAsia="Times New Roman" w:hAnsi="Arial" w:cs="Arial"/>
      <w:sz w:val="20"/>
      <w:szCs w:val="20"/>
      <w:lang w:eastAsia="ru-RU"/>
    </w:rPr>
  </w:style>
  <w:style w:type="paragraph" w:customStyle="1" w:styleId="3f6">
    <w:name w:val="Список3"/>
    <w:basedOn w:val="a2"/>
    <w:rsid w:val="002843F9"/>
    <w:pPr>
      <w:tabs>
        <w:tab w:val="num" w:pos="0"/>
        <w:tab w:val="left" w:pos="7088"/>
      </w:tabs>
      <w:spacing w:after="0" w:line="360" w:lineRule="auto"/>
    </w:pPr>
    <w:rPr>
      <w:rFonts w:ascii="Times New Roman" w:eastAsia="Times New Roman" w:hAnsi="Times New Roman"/>
      <w:sz w:val="24"/>
      <w:szCs w:val="20"/>
      <w:lang w:eastAsia="ru-RU"/>
    </w:rPr>
  </w:style>
  <w:style w:type="paragraph" w:customStyle="1" w:styleId="ConsPlusCell">
    <w:name w:val="ConsPlusCell"/>
    <w:rsid w:val="002843F9"/>
    <w:pPr>
      <w:widowControl w:val="0"/>
      <w:autoSpaceDE w:val="0"/>
      <w:autoSpaceDN w:val="0"/>
      <w:adjustRightInd w:val="0"/>
    </w:pPr>
    <w:rPr>
      <w:rFonts w:ascii="Arial" w:eastAsia="Times New Roman" w:hAnsi="Arial" w:cs="Arial"/>
    </w:rPr>
  </w:style>
  <w:style w:type="paragraph" w:customStyle="1" w:styleId="138">
    <w:name w:val="Основной текст + 13 пт"/>
    <w:basedOn w:val="ConsPlusNonformat"/>
    <w:rsid w:val="002843F9"/>
    <w:pPr>
      <w:widowControl/>
    </w:pPr>
    <w:rPr>
      <w:sz w:val="26"/>
    </w:rPr>
  </w:style>
  <w:style w:type="paragraph" w:styleId="z-">
    <w:name w:val="HTML Bottom of Form"/>
    <w:basedOn w:val="a2"/>
    <w:next w:val="a2"/>
    <w:link w:val="z-0"/>
    <w:hidden/>
    <w:rsid w:val="002843F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3"/>
    <w:link w:val="z-"/>
    <w:rsid w:val="002843F9"/>
    <w:rPr>
      <w:rFonts w:ascii="Arial" w:eastAsia="Times New Roman" w:hAnsi="Arial" w:cs="Arial"/>
      <w:vanish/>
      <w:sz w:val="16"/>
      <w:szCs w:val="16"/>
    </w:rPr>
  </w:style>
  <w:style w:type="character" w:customStyle="1" w:styleId="productsdesctitle">
    <w:name w:val="productsdesctitle"/>
    <w:basedOn w:val="a3"/>
    <w:rsid w:val="002843F9"/>
  </w:style>
  <w:style w:type="character" w:customStyle="1" w:styleId="dfaq">
    <w:name w:val="dfaq"/>
    <w:basedOn w:val="a3"/>
    <w:rsid w:val="002843F9"/>
  </w:style>
  <w:style w:type="paragraph" w:customStyle="1" w:styleId="prdsubtitle">
    <w:name w:val="prdsubtitle"/>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591">
    <w:name w:val="Нет списка59"/>
    <w:next w:val="a5"/>
    <w:uiPriority w:val="99"/>
    <w:semiHidden/>
    <w:unhideWhenUsed/>
    <w:rsid w:val="002843F9"/>
  </w:style>
  <w:style w:type="table" w:customStyle="1" w:styleId="95">
    <w:name w:val="Сетка таблицы9"/>
    <w:basedOn w:val="a4"/>
    <w:next w:val="af7"/>
    <w:uiPriority w:val="59"/>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2843F9"/>
    <w:rPr>
      <w:rFonts w:ascii="Arial" w:eastAsia="Times New Roman" w:hAnsi="Arial" w:cs="Arial"/>
    </w:rPr>
  </w:style>
  <w:style w:type="character" w:customStyle="1" w:styleId="2fd">
    <w:name w:val="Заголовок 2 Знак Знак Знак Знак Знак Знак Знак Знак Знак Знак Знак Знак Знак"/>
    <w:rsid w:val="002843F9"/>
    <w:rPr>
      <w:rFonts w:ascii="Arial" w:hAnsi="Arial" w:cs="Arial"/>
      <w:b/>
      <w:bCs/>
      <w:i/>
      <w:iCs/>
      <w:sz w:val="28"/>
      <w:szCs w:val="28"/>
      <w:lang w:val="ru-RU"/>
    </w:rPr>
  </w:style>
  <w:style w:type="character" w:customStyle="1" w:styleId="navbreadcrumbtext1">
    <w:name w:val="navbreadcrumb__text1"/>
    <w:basedOn w:val="a3"/>
    <w:rsid w:val="002843F9"/>
  </w:style>
  <w:style w:type="paragraph" w:customStyle="1" w:styleId="formattext">
    <w:name w:val="formattext"/>
    <w:basedOn w:val="a2"/>
    <w:rsid w:val="007A1B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F83BD9"/>
    <w:pPr>
      <w:widowControl w:val="0"/>
      <w:suppressAutoHyphens/>
      <w:textAlignment w:val="baseline"/>
    </w:pPr>
    <w:rPr>
      <w:rFonts w:ascii="Times New Roman" w:eastAsia="Lucida Sans Unicode" w:hAnsi="Times New Roman" w:cs="Mangal"/>
      <w:kern w:val="1"/>
      <w:sz w:val="24"/>
      <w:szCs w:val="24"/>
      <w:lang w:eastAsia="zh-CN" w:bidi="hi-IN"/>
    </w:rPr>
  </w:style>
  <w:style w:type="character" w:customStyle="1" w:styleId="WW8Num26z8">
    <w:name w:val="WW8Num26z8"/>
    <w:rsid w:val="001D07C2"/>
  </w:style>
  <w:style w:type="paragraph" w:customStyle="1" w:styleId="ConsPlusTitlePage">
    <w:name w:val="ConsPlusTitlePage"/>
    <w:rsid w:val="000541BA"/>
    <w:pPr>
      <w:widowControl w:val="0"/>
      <w:autoSpaceDE w:val="0"/>
      <w:autoSpaceDN w:val="0"/>
    </w:pPr>
    <w:rPr>
      <w:rFonts w:ascii="Tahoma" w:eastAsia="Times New Roman" w:hAnsi="Tahoma" w:cs="Tahoma"/>
    </w:rPr>
  </w:style>
  <w:style w:type="character" w:customStyle="1" w:styleId="right4">
    <w:name w:val="right4"/>
    <w:basedOn w:val="a3"/>
    <w:rsid w:val="00F0788C"/>
    <w:rPr>
      <w:b w:val="0"/>
      <w:bCs w:val="0"/>
      <w:color w:val="2B2929"/>
      <w:sz w:val="21"/>
      <w:szCs w:val="21"/>
    </w:rPr>
  </w:style>
  <w:style w:type="character" w:customStyle="1" w:styleId="1urdgd4wts">
    <w:name w:val="_1urdgd4wts"/>
    <w:basedOn w:val="a3"/>
    <w:rsid w:val="003E0A8D"/>
  </w:style>
  <w:style w:type="character" w:customStyle="1" w:styleId="afff">
    <w:name w:val="Без интервала Знак"/>
    <w:link w:val="affe"/>
    <w:uiPriority w:val="1"/>
    <w:locked/>
    <w:rsid w:val="007C562E"/>
    <w:rPr>
      <w:rFonts w:eastAsia="Times New Roman"/>
      <w:sz w:val="22"/>
      <w:szCs w:val="22"/>
      <w:lang w:eastAsia="en-US"/>
    </w:rPr>
  </w:style>
  <w:style w:type="character" w:customStyle="1" w:styleId="ConsPlusNormal0">
    <w:name w:val="ConsPlusNormal Знак"/>
    <w:link w:val="ConsPlusNormal"/>
    <w:locked/>
    <w:rsid w:val="00EB42D0"/>
    <w:rPr>
      <w:rFonts w:eastAsia="Times New Roman" w:cs="Calibri"/>
      <w:sz w:val="22"/>
    </w:rPr>
  </w:style>
  <w:style w:type="paragraph" w:customStyle="1" w:styleId="s1">
    <w:name w:val="s_1"/>
    <w:basedOn w:val="a2"/>
    <w:rsid w:val="003B5C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f7">
    <w:name w:val="Основной шрифт абзаца3"/>
    <w:rsid w:val="00074140"/>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Normal Indent" w:uiPriority="0"/>
    <w:lsdException w:name="caption" w:qFormat="1"/>
    <w:lsdException w:name="page number" w:uiPriority="0"/>
    <w:lsdException w:name="Title" w:semiHidden="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iPriority="22" w:unhideWhenUsed="0" w:qFormat="1"/>
    <w:lsdException w:name="Emphasis" w:semiHidden="0" w:unhideWhenUsed="0" w:qFormat="1"/>
    <w:lsdException w:name="HTML Bottom of Form" w:uiPriority="0"/>
    <w:lsdException w:name="Normal (Web)" w:uiPriority="0"/>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832EAF"/>
    <w:pPr>
      <w:spacing w:after="200" w:line="276" w:lineRule="auto"/>
    </w:pPr>
    <w:rPr>
      <w:sz w:val="22"/>
      <w:szCs w:val="22"/>
      <w:lang w:eastAsia="en-US"/>
    </w:rPr>
  </w:style>
  <w:style w:type="paragraph" w:styleId="10">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link w:val="11"/>
    <w:uiPriority w:val="99"/>
    <w:qFormat/>
    <w:rsid w:val="00524109"/>
    <w:pPr>
      <w:spacing w:before="100" w:beforeAutospacing="1" w:after="100" w:afterAutospacing="1" w:line="240" w:lineRule="auto"/>
      <w:outlineLvl w:val="0"/>
    </w:pPr>
    <w:rPr>
      <w:rFonts w:ascii="Arial" w:eastAsia="Times New Roman" w:hAnsi="Arial" w:cs="Arial"/>
      <w:b/>
      <w:bCs/>
      <w:kern w:val="36"/>
      <w:sz w:val="20"/>
      <w:szCs w:val="20"/>
      <w:lang w:eastAsia="ru-RU"/>
    </w:rPr>
  </w:style>
  <w:style w:type="paragraph" w:styleId="21">
    <w:name w:val="heading 2"/>
    <w:aliases w:val="Chapter Title,Sub Head,PullOut"/>
    <w:basedOn w:val="a2"/>
    <w:link w:val="24"/>
    <w:uiPriority w:val="99"/>
    <w:qFormat/>
    <w:rsid w:val="00524109"/>
    <w:p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0">
    <w:name w:val="heading 3"/>
    <w:basedOn w:val="a2"/>
    <w:link w:val="31"/>
    <w:qFormat/>
    <w:rsid w:val="00524109"/>
    <w:p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
    <w:name w:val="heading 4"/>
    <w:basedOn w:val="a2"/>
    <w:next w:val="a2"/>
    <w:link w:val="40"/>
    <w:qFormat/>
    <w:rsid w:val="00524109"/>
    <w:pPr>
      <w:keepNext/>
      <w:tabs>
        <w:tab w:val="num" w:pos="1224"/>
      </w:tabs>
      <w:suppressAutoHyphens/>
      <w:spacing w:before="240" w:after="60" w:line="240" w:lineRule="auto"/>
      <w:ind w:left="1224" w:hanging="864"/>
      <w:jc w:val="both"/>
      <w:outlineLvl w:val="3"/>
    </w:pPr>
    <w:rPr>
      <w:rFonts w:ascii="Arial" w:eastAsia="Times New Roman" w:hAnsi="Arial" w:cs="Arial"/>
      <w:sz w:val="24"/>
      <w:szCs w:val="20"/>
      <w:lang w:eastAsia="zh-CN"/>
    </w:rPr>
  </w:style>
  <w:style w:type="paragraph" w:styleId="5">
    <w:name w:val="heading 5"/>
    <w:basedOn w:val="a2"/>
    <w:next w:val="a2"/>
    <w:link w:val="50"/>
    <w:uiPriority w:val="99"/>
    <w:qFormat/>
    <w:rsid w:val="00524109"/>
    <w:p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2"/>
    <w:next w:val="a2"/>
    <w:link w:val="60"/>
    <w:uiPriority w:val="99"/>
    <w:qFormat/>
    <w:rsid w:val="00524109"/>
    <w:pPr>
      <w:tabs>
        <w:tab w:val="num" w:pos="1152"/>
      </w:tabs>
      <w:suppressAutoHyphens/>
      <w:spacing w:before="240" w:after="60" w:line="240" w:lineRule="auto"/>
      <w:ind w:left="1152" w:hanging="1152"/>
      <w:jc w:val="both"/>
      <w:outlineLvl w:val="5"/>
    </w:pPr>
    <w:rPr>
      <w:rFonts w:ascii="Arial" w:eastAsia="Times New Roman" w:hAnsi="Arial" w:cs="Arial"/>
      <w:i/>
      <w:szCs w:val="20"/>
      <w:lang w:eastAsia="zh-CN"/>
    </w:rPr>
  </w:style>
  <w:style w:type="paragraph" w:styleId="7">
    <w:name w:val="heading 7"/>
    <w:basedOn w:val="a2"/>
    <w:next w:val="a2"/>
    <w:link w:val="70"/>
    <w:uiPriority w:val="99"/>
    <w:qFormat/>
    <w:rsid w:val="00524109"/>
    <w:pPr>
      <w:tabs>
        <w:tab w:val="num" w:pos="1296"/>
      </w:tabs>
      <w:suppressAutoHyphens/>
      <w:spacing w:before="240" w:after="60" w:line="240" w:lineRule="auto"/>
      <w:ind w:left="1296" w:hanging="1296"/>
      <w:jc w:val="both"/>
      <w:outlineLvl w:val="6"/>
    </w:pPr>
    <w:rPr>
      <w:rFonts w:ascii="Arial" w:eastAsia="Times New Roman" w:hAnsi="Arial" w:cs="Arial"/>
      <w:sz w:val="20"/>
      <w:szCs w:val="20"/>
      <w:lang w:eastAsia="zh-CN"/>
    </w:rPr>
  </w:style>
  <w:style w:type="paragraph" w:styleId="8">
    <w:name w:val="heading 8"/>
    <w:basedOn w:val="a2"/>
    <w:next w:val="a2"/>
    <w:link w:val="80"/>
    <w:uiPriority w:val="99"/>
    <w:qFormat/>
    <w:rsid w:val="00524109"/>
    <w:pPr>
      <w:tabs>
        <w:tab w:val="num" w:pos="1440"/>
      </w:tabs>
      <w:suppressAutoHyphens/>
      <w:spacing w:before="240" w:after="60" w:line="240" w:lineRule="auto"/>
      <w:ind w:left="1440" w:hanging="1440"/>
      <w:jc w:val="both"/>
      <w:outlineLvl w:val="7"/>
    </w:pPr>
    <w:rPr>
      <w:rFonts w:ascii="Arial" w:eastAsia="Times New Roman" w:hAnsi="Arial" w:cs="Arial"/>
      <w:i/>
      <w:sz w:val="20"/>
      <w:szCs w:val="20"/>
      <w:lang w:eastAsia="zh-CN"/>
    </w:rPr>
  </w:style>
  <w:style w:type="paragraph" w:styleId="9">
    <w:name w:val="heading 9"/>
    <w:basedOn w:val="a2"/>
    <w:next w:val="a2"/>
    <w:link w:val="90"/>
    <w:uiPriority w:val="99"/>
    <w:qFormat/>
    <w:rsid w:val="00524109"/>
    <w:pPr>
      <w:tabs>
        <w:tab w:val="num" w:pos="1584"/>
      </w:tabs>
      <w:suppressAutoHyphens/>
      <w:spacing w:before="240" w:after="60" w:line="240" w:lineRule="auto"/>
      <w:ind w:left="1584" w:hanging="1584"/>
      <w:jc w:val="both"/>
      <w:outlineLvl w:val="8"/>
    </w:pPr>
    <w:rPr>
      <w:rFonts w:ascii="Arial" w:eastAsia="Times New Roman" w:hAnsi="Arial" w:cs="Arial"/>
      <w:b/>
      <w:i/>
      <w:sz w:val="18"/>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link w:val="10"/>
    <w:uiPriority w:val="99"/>
    <w:rsid w:val="00524109"/>
    <w:rPr>
      <w:rFonts w:ascii="Arial" w:eastAsia="Times New Roman" w:hAnsi="Arial" w:cs="Arial"/>
      <w:b/>
      <w:bCs/>
      <w:kern w:val="36"/>
      <w:sz w:val="20"/>
      <w:szCs w:val="20"/>
      <w:lang w:eastAsia="ru-RU"/>
    </w:rPr>
  </w:style>
  <w:style w:type="character" w:customStyle="1" w:styleId="24">
    <w:name w:val="Заголовок 2 Знак"/>
    <w:aliases w:val="Chapter Title Знак1,Sub Head Знак1,PullOut Знак1"/>
    <w:link w:val="21"/>
    <w:rsid w:val="00524109"/>
    <w:rPr>
      <w:rFonts w:ascii="Arial" w:eastAsia="Times New Roman" w:hAnsi="Arial" w:cs="Arial"/>
      <w:b/>
      <w:bCs/>
      <w:sz w:val="36"/>
      <w:szCs w:val="36"/>
      <w:lang w:eastAsia="ru-RU"/>
    </w:rPr>
  </w:style>
  <w:style w:type="character" w:customStyle="1" w:styleId="31">
    <w:name w:val="Заголовок 3 Знак"/>
    <w:link w:val="30"/>
    <w:uiPriority w:val="9"/>
    <w:rsid w:val="00524109"/>
    <w:rPr>
      <w:rFonts w:ascii="Arial" w:eastAsia="Times New Roman" w:hAnsi="Arial" w:cs="Arial"/>
      <w:b/>
      <w:bCs/>
      <w:sz w:val="32"/>
      <w:szCs w:val="33"/>
      <w:lang w:eastAsia="ru-RU"/>
    </w:rPr>
  </w:style>
  <w:style w:type="character" w:customStyle="1" w:styleId="40">
    <w:name w:val="Заголовок 4 Знак"/>
    <w:link w:val="4"/>
    <w:rsid w:val="00524109"/>
    <w:rPr>
      <w:rFonts w:ascii="Arial" w:eastAsia="Times New Roman" w:hAnsi="Arial" w:cs="Arial"/>
      <w:sz w:val="24"/>
      <w:szCs w:val="20"/>
      <w:lang w:eastAsia="zh-CN"/>
    </w:rPr>
  </w:style>
  <w:style w:type="character" w:customStyle="1" w:styleId="50">
    <w:name w:val="Заголовок 5 Знак"/>
    <w:link w:val="5"/>
    <w:uiPriority w:val="99"/>
    <w:rsid w:val="00524109"/>
    <w:rPr>
      <w:rFonts w:ascii="Arial" w:eastAsia="Times New Roman" w:hAnsi="Arial" w:cs="Arial"/>
      <w:b/>
      <w:bCs/>
      <w:i/>
      <w:iCs/>
      <w:sz w:val="26"/>
      <w:szCs w:val="26"/>
      <w:lang w:eastAsia="zh-CN"/>
    </w:rPr>
  </w:style>
  <w:style w:type="character" w:customStyle="1" w:styleId="60">
    <w:name w:val="Заголовок 6 Знак"/>
    <w:link w:val="6"/>
    <w:uiPriority w:val="99"/>
    <w:rsid w:val="00524109"/>
    <w:rPr>
      <w:rFonts w:ascii="Arial" w:eastAsia="Times New Roman" w:hAnsi="Arial" w:cs="Arial"/>
      <w:i/>
      <w:szCs w:val="20"/>
      <w:lang w:eastAsia="zh-CN"/>
    </w:rPr>
  </w:style>
  <w:style w:type="character" w:customStyle="1" w:styleId="70">
    <w:name w:val="Заголовок 7 Знак"/>
    <w:link w:val="7"/>
    <w:uiPriority w:val="99"/>
    <w:rsid w:val="00524109"/>
    <w:rPr>
      <w:rFonts w:ascii="Arial" w:eastAsia="Times New Roman" w:hAnsi="Arial" w:cs="Arial"/>
      <w:sz w:val="20"/>
      <w:szCs w:val="20"/>
      <w:lang w:eastAsia="zh-CN"/>
    </w:rPr>
  </w:style>
  <w:style w:type="character" w:customStyle="1" w:styleId="80">
    <w:name w:val="Заголовок 8 Знак"/>
    <w:link w:val="8"/>
    <w:uiPriority w:val="99"/>
    <w:rsid w:val="00524109"/>
    <w:rPr>
      <w:rFonts w:ascii="Arial" w:eastAsia="Times New Roman" w:hAnsi="Arial" w:cs="Arial"/>
      <w:i/>
      <w:sz w:val="20"/>
      <w:szCs w:val="20"/>
      <w:lang w:eastAsia="zh-CN"/>
    </w:rPr>
  </w:style>
  <w:style w:type="character" w:customStyle="1" w:styleId="90">
    <w:name w:val="Заголовок 9 Знак"/>
    <w:link w:val="9"/>
    <w:uiPriority w:val="99"/>
    <w:rsid w:val="00524109"/>
    <w:rPr>
      <w:rFonts w:ascii="Arial" w:eastAsia="Times New Roman" w:hAnsi="Arial" w:cs="Arial"/>
      <w:b/>
      <w:i/>
      <w:sz w:val="18"/>
      <w:szCs w:val="20"/>
      <w:lang w:eastAsia="zh-CN"/>
    </w:rPr>
  </w:style>
  <w:style w:type="character" w:styleId="a6">
    <w:name w:val="Hyperlink"/>
    <w:uiPriority w:val="99"/>
    <w:unhideWhenUsed/>
    <w:rsid w:val="00524109"/>
    <w:rPr>
      <w:color w:val="0000FF"/>
      <w:u w:val="single"/>
    </w:rPr>
  </w:style>
  <w:style w:type="paragraph" w:customStyle="1" w:styleId="header-listtarget">
    <w:name w:val="header-listtarget"/>
    <w:basedOn w:val="a2"/>
    <w:rsid w:val="00524109"/>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524109"/>
    <w:rPr>
      <w:color w:val="FF9900"/>
    </w:rPr>
  </w:style>
  <w:style w:type="character" w:customStyle="1" w:styleId="small">
    <w:name w:val="small"/>
    <w:rsid w:val="00524109"/>
    <w:rPr>
      <w:sz w:val="15"/>
      <w:szCs w:val="15"/>
    </w:rPr>
  </w:style>
  <w:style w:type="character" w:customStyle="1" w:styleId="fill">
    <w:name w:val="fill"/>
    <w:rsid w:val="00524109"/>
    <w:rPr>
      <w:b/>
      <w:bCs/>
      <w:i/>
      <w:iCs/>
      <w:color w:val="FF0000"/>
    </w:rPr>
  </w:style>
  <w:style w:type="character" w:customStyle="1" w:styleId="enp">
    <w:name w:val="enp"/>
    <w:rsid w:val="00524109"/>
    <w:rPr>
      <w:color w:val="3C7828"/>
    </w:rPr>
  </w:style>
  <w:style w:type="character" w:customStyle="1" w:styleId="kdkss">
    <w:name w:val="kdkss"/>
    <w:rsid w:val="00524109"/>
    <w:rPr>
      <w:color w:val="BE780A"/>
    </w:rPr>
  </w:style>
  <w:style w:type="character" w:customStyle="1" w:styleId="a7">
    <w:name w:val="Текст сноски Знак"/>
    <w:aliases w:val=" Знак6 Знак Знак"/>
    <w:uiPriority w:val="99"/>
    <w:rsid w:val="00524109"/>
    <w:rPr>
      <w:sz w:val="18"/>
      <w:szCs w:val="18"/>
    </w:rPr>
  </w:style>
  <w:style w:type="paragraph" w:styleId="a8">
    <w:name w:val="footnote text"/>
    <w:aliases w:val=" Знак6 Знак,Знак6 Знак"/>
    <w:basedOn w:val="a2"/>
    <w:link w:val="12"/>
    <w:uiPriority w:val="99"/>
    <w:rsid w:val="00524109"/>
    <w:pPr>
      <w:suppressAutoHyphens/>
      <w:spacing w:after="60" w:line="240" w:lineRule="auto"/>
      <w:ind w:left="-426"/>
      <w:jc w:val="both"/>
    </w:pPr>
    <w:rPr>
      <w:rFonts w:ascii="Arial" w:eastAsia="Times New Roman" w:hAnsi="Arial" w:cs="Arial"/>
      <w:sz w:val="18"/>
      <w:szCs w:val="18"/>
      <w:lang w:eastAsia="zh-CN"/>
    </w:rPr>
  </w:style>
  <w:style w:type="character" w:customStyle="1" w:styleId="12">
    <w:name w:val="Текст сноски Знак1"/>
    <w:aliases w:val=" Знак6 Знак Знак1,Знак6 Знак Знак"/>
    <w:link w:val="a8"/>
    <w:uiPriority w:val="99"/>
    <w:rsid w:val="00524109"/>
    <w:rPr>
      <w:rFonts w:ascii="Arial" w:eastAsia="Times New Roman" w:hAnsi="Arial" w:cs="Arial"/>
      <w:sz w:val="18"/>
      <w:szCs w:val="18"/>
      <w:lang w:eastAsia="zh-CN"/>
    </w:rPr>
  </w:style>
  <w:style w:type="paragraph" w:styleId="a9">
    <w:name w:val="List Paragraph"/>
    <w:aliases w:val="Рис-монограф"/>
    <w:basedOn w:val="a2"/>
    <w:link w:val="aa"/>
    <w:uiPriority w:val="34"/>
    <w:qFormat/>
    <w:rsid w:val="00524109"/>
    <w:pPr>
      <w:suppressAutoHyphens/>
      <w:spacing w:after="0" w:line="240" w:lineRule="auto"/>
      <w:ind w:left="720"/>
    </w:pPr>
    <w:rPr>
      <w:rFonts w:ascii="Arial" w:eastAsia="Times New Roman" w:hAnsi="Arial" w:cs="Arial"/>
      <w:sz w:val="24"/>
      <w:szCs w:val="24"/>
      <w:lang w:eastAsia="zh-CN"/>
    </w:rPr>
  </w:style>
  <w:style w:type="paragraph" w:styleId="ab">
    <w:name w:val="annotation text"/>
    <w:basedOn w:val="a2"/>
    <w:link w:val="ac"/>
    <w:uiPriority w:val="99"/>
    <w:semiHidden/>
    <w:unhideWhenUsed/>
    <w:rsid w:val="00524109"/>
    <w:pPr>
      <w:spacing w:after="0" w:line="240" w:lineRule="auto"/>
    </w:pPr>
    <w:rPr>
      <w:rFonts w:ascii="Arial" w:eastAsia="Times New Roman" w:hAnsi="Arial" w:cs="Arial"/>
      <w:sz w:val="20"/>
      <w:szCs w:val="20"/>
      <w:lang w:eastAsia="ru-RU"/>
    </w:rPr>
  </w:style>
  <w:style w:type="character" w:customStyle="1" w:styleId="ac">
    <w:name w:val="Текст примечания Знак"/>
    <w:link w:val="ab"/>
    <w:uiPriority w:val="99"/>
    <w:semiHidden/>
    <w:rsid w:val="00524109"/>
    <w:rPr>
      <w:rFonts w:ascii="Arial" w:eastAsia="Times New Roman" w:hAnsi="Arial" w:cs="Arial"/>
      <w:sz w:val="20"/>
      <w:szCs w:val="20"/>
      <w:lang w:eastAsia="ru-RU"/>
    </w:rPr>
  </w:style>
  <w:style w:type="character" w:styleId="ad">
    <w:name w:val="annotation reference"/>
    <w:uiPriority w:val="99"/>
    <w:semiHidden/>
    <w:unhideWhenUsed/>
    <w:rsid w:val="00524109"/>
    <w:rPr>
      <w:sz w:val="16"/>
      <w:szCs w:val="16"/>
    </w:rPr>
  </w:style>
  <w:style w:type="paragraph" w:styleId="ae">
    <w:name w:val="Normal (Web)"/>
    <w:basedOn w:val="a2"/>
    <w:unhideWhenUsed/>
    <w:rsid w:val="00524109"/>
    <w:pPr>
      <w:spacing w:before="100" w:beforeAutospacing="1" w:after="100" w:afterAutospacing="1" w:line="240" w:lineRule="auto"/>
    </w:pPr>
    <w:rPr>
      <w:rFonts w:ascii="Arial" w:eastAsia="Times New Roman" w:hAnsi="Arial" w:cs="Arial"/>
      <w:sz w:val="20"/>
      <w:szCs w:val="20"/>
      <w:lang w:eastAsia="ru-RU"/>
    </w:rPr>
  </w:style>
  <w:style w:type="paragraph" w:styleId="af">
    <w:name w:val="Balloon Text"/>
    <w:basedOn w:val="a2"/>
    <w:link w:val="af0"/>
    <w:uiPriority w:val="99"/>
    <w:semiHidden/>
    <w:unhideWhenUsed/>
    <w:rsid w:val="00524109"/>
    <w:pPr>
      <w:spacing w:after="0" w:line="240" w:lineRule="auto"/>
    </w:pPr>
    <w:rPr>
      <w:rFonts w:ascii="Tahoma" w:eastAsia="Times New Roman" w:hAnsi="Tahoma" w:cs="Tahoma"/>
      <w:sz w:val="16"/>
      <w:szCs w:val="16"/>
      <w:lang w:eastAsia="ru-RU"/>
    </w:rPr>
  </w:style>
  <w:style w:type="character" w:customStyle="1" w:styleId="af0">
    <w:name w:val="Текст выноски Знак"/>
    <w:link w:val="af"/>
    <w:uiPriority w:val="99"/>
    <w:semiHidden/>
    <w:rsid w:val="00524109"/>
    <w:rPr>
      <w:rFonts w:ascii="Tahoma" w:eastAsia="Times New Roman" w:hAnsi="Tahoma" w:cs="Tahoma"/>
      <w:sz w:val="16"/>
      <w:szCs w:val="16"/>
      <w:lang w:eastAsia="ru-RU"/>
    </w:rPr>
  </w:style>
  <w:style w:type="character" w:customStyle="1" w:styleId="mismatch">
    <w:name w:val="mismatch"/>
    <w:basedOn w:val="a3"/>
    <w:rsid w:val="00524109"/>
  </w:style>
  <w:style w:type="character" w:customStyle="1" w:styleId="af1">
    <w:name w:val="Тема примечания Знак"/>
    <w:link w:val="af2"/>
    <w:uiPriority w:val="99"/>
    <w:semiHidden/>
    <w:rsid w:val="00524109"/>
    <w:rPr>
      <w:rFonts w:ascii="Arial" w:eastAsia="Times New Roman" w:hAnsi="Arial" w:cs="Arial"/>
      <w:b/>
      <w:bCs/>
      <w:sz w:val="20"/>
      <w:szCs w:val="20"/>
      <w:lang w:eastAsia="ru-RU"/>
    </w:rPr>
  </w:style>
  <w:style w:type="paragraph" w:styleId="af2">
    <w:name w:val="annotation subject"/>
    <w:basedOn w:val="ab"/>
    <w:next w:val="ab"/>
    <w:link w:val="af1"/>
    <w:uiPriority w:val="99"/>
    <w:semiHidden/>
    <w:unhideWhenUsed/>
    <w:rsid w:val="00524109"/>
    <w:rPr>
      <w:b/>
      <w:bCs/>
    </w:rPr>
  </w:style>
  <w:style w:type="character" w:customStyle="1" w:styleId="matches">
    <w:name w:val="matches"/>
    <w:basedOn w:val="a3"/>
    <w:rsid w:val="00524109"/>
  </w:style>
  <w:style w:type="paragraph" w:customStyle="1" w:styleId="Style1">
    <w:name w:val="Style1"/>
    <w:rsid w:val="00524109"/>
    <w:pPr>
      <w:widowControl w:val="0"/>
      <w:autoSpaceDE w:val="0"/>
      <w:autoSpaceDN w:val="0"/>
    </w:pPr>
    <w:rPr>
      <w:rFonts w:eastAsia="Times New Roman" w:cs="Calibri"/>
      <w:sz w:val="22"/>
    </w:rPr>
  </w:style>
  <w:style w:type="paragraph" w:styleId="af3">
    <w:name w:val="header"/>
    <w:aliases w:val="ho,header odd,first,heading one,h"/>
    <w:basedOn w:val="a2"/>
    <w:link w:val="af4"/>
    <w:uiPriority w:val="99"/>
    <w:unhideWhenUsed/>
    <w:rsid w:val="005F4468"/>
    <w:pPr>
      <w:tabs>
        <w:tab w:val="center" w:pos="4677"/>
        <w:tab w:val="right" w:pos="9355"/>
      </w:tabs>
    </w:pPr>
  </w:style>
  <w:style w:type="character" w:customStyle="1" w:styleId="af4">
    <w:name w:val="Верхний колонтитул Знак"/>
    <w:aliases w:val="ho Знак,header odd Знак,first Знак,heading one Знак,h Знак"/>
    <w:link w:val="af3"/>
    <w:uiPriority w:val="99"/>
    <w:rsid w:val="005F4468"/>
    <w:rPr>
      <w:sz w:val="22"/>
      <w:szCs w:val="22"/>
      <w:lang w:eastAsia="en-US"/>
    </w:rPr>
  </w:style>
  <w:style w:type="paragraph" w:styleId="af5">
    <w:name w:val="footer"/>
    <w:basedOn w:val="a2"/>
    <w:link w:val="af6"/>
    <w:uiPriority w:val="99"/>
    <w:unhideWhenUsed/>
    <w:rsid w:val="005F4468"/>
    <w:pPr>
      <w:tabs>
        <w:tab w:val="center" w:pos="4677"/>
        <w:tab w:val="right" w:pos="9355"/>
      </w:tabs>
    </w:pPr>
  </w:style>
  <w:style w:type="character" w:customStyle="1" w:styleId="af6">
    <w:name w:val="Нижний колонтитул Знак"/>
    <w:link w:val="af5"/>
    <w:uiPriority w:val="99"/>
    <w:rsid w:val="005F4468"/>
    <w:rPr>
      <w:sz w:val="22"/>
      <w:szCs w:val="22"/>
      <w:lang w:eastAsia="en-US"/>
    </w:rPr>
  </w:style>
  <w:style w:type="table" w:styleId="af7">
    <w:name w:val="Table Grid"/>
    <w:basedOn w:val="a4"/>
    <w:uiPriority w:val="59"/>
    <w:rsid w:val="007C1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value">
    <w:name w:val="subjectvalue"/>
    <w:basedOn w:val="a3"/>
    <w:rsid w:val="00F46F1C"/>
  </w:style>
  <w:style w:type="character" w:customStyle="1" w:styleId="13">
    <w:name w:val="Основной текст Знак1"/>
    <w:aliases w:val="Знак Знак Знак1 Знак,Знак1 Знак1 Знак,Знак Знак Знак,Знак1 Знак,Знак2 Знак,body text Знак,A=&gt;2=&gt;9 B5:AB Знак,SecondColumn Знак"/>
    <w:link w:val="af8"/>
    <w:uiPriority w:val="99"/>
    <w:locked/>
    <w:rsid w:val="0004184F"/>
    <w:rPr>
      <w:rFonts w:ascii="Times New Roman" w:eastAsia="Times New Roman" w:hAnsi="Times New Roman"/>
    </w:rPr>
  </w:style>
  <w:style w:type="paragraph" w:styleId="af8">
    <w:name w:val="Body Text"/>
    <w:aliases w:val="Знак Знак Знак1,Знак1 Знак1,Знак Знак,Знак1,Знак2,body text,A=&gt;2=&gt;9 B5:AB,SecondColumn"/>
    <w:basedOn w:val="a2"/>
    <w:link w:val="13"/>
    <w:uiPriority w:val="99"/>
    <w:unhideWhenUsed/>
    <w:rsid w:val="0004184F"/>
    <w:pPr>
      <w:spacing w:after="120" w:line="240" w:lineRule="auto"/>
    </w:pPr>
    <w:rPr>
      <w:rFonts w:ascii="Times New Roman" w:eastAsia="Times New Roman" w:hAnsi="Times New Roman"/>
      <w:sz w:val="20"/>
      <w:szCs w:val="20"/>
      <w:lang w:eastAsia="ru-RU"/>
    </w:rPr>
  </w:style>
  <w:style w:type="character" w:customStyle="1" w:styleId="af9">
    <w:name w:val="Основной текст Знак"/>
    <w:aliases w:val="Знак2 Знак1,body text Знак1"/>
    <w:basedOn w:val="a3"/>
    <w:uiPriority w:val="99"/>
    <w:rsid w:val="0004184F"/>
    <w:rPr>
      <w:sz w:val="22"/>
      <w:szCs w:val="22"/>
      <w:lang w:eastAsia="en-US"/>
    </w:rPr>
  </w:style>
  <w:style w:type="paragraph" w:customStyle="1" w:styleId="Default">
    <w:name w:val="Default"/>
    <w:uiPriority w:val="99"/>
    <w:rsid w:val="0004184F"/>
    <w:pPr>
      <w:autoSpaceDE w:val="0"/>
      <w:autoSpaceDN w:val="0"/>
      <w:adjustRightInd w:val="0"/>
    </w:pPr>
    <w:rPr>
      <w:rFonts w:ascii="Times New Roman" w:eastAsiaTheme="minorHAnsi" w:hAnsi="Times New Roman"/>
      <w:color w:val="000000"/>
      <w:sz w:val="24"/>
      <w:szCs w:val="24"/>
      <w:lang w:eastAsia="en-US"/>
    </w:rPr>
  </w:style>
  <w:style w:type="character" w:customStyle="1" w:styleId="b-col">
    <w:name w:val="b-col"/>
    <w:basedOn w:val="a3"/>
    <w:rsid w:val="00FC7C98"/>
  </w:style>
  <w:style w:type="character" w:customStyle="1" w:styleId="i-dib">
    <w:name w:val="i-dib"/>
    <w:basedOn w:val="a3"/>
    <w:rsid w:val="00FC7C98"/>
  </w:style>
  <w:style w:type="character" w:customStyle="1" w:styleId="i-pl5">
    <w:name w:val="i-pl5"/>
    <w:basedOn w:val="a3"/>
    <w:rsid w:val="00FC7C98"/>
  </w:style>
  <w:style w:type="paragraph" w:customStyle="1" w:styleId="210">
    <w:name w:val="Основной текст 21"/>
    <w:basedOn w:val="a2"/>
    <w:uiPriority w:val="99"/>
    <w:rsid w:val="00DE1E2F"/>
    <w:pPr>
      <w:tabs>
        <w:tab w:val="num" w:pos="567"/>
      </w:tabs>
      <w:suppressAutoHyphens/>
      <w:spacing w:after="60" w:line="240" w:lineRule="auto"/>
      <w:jc w:val="both"/>
    </w:pPr>
    <w:rPr>
      <w:rFonts w:ascii="Times New Roman" w:eastAsia="Arial Unicode MS" w:hAnsi="Times New Roman"/>
      <w:sz w:val="24"/>
      <w:szCs w:val="20"/>
      <w:lang w:eastAsia="ar-SA"/>
    </w:rPr>
  </w:style>
  <w:style w:type="paragraph" w:customStyle="1" w:styleId="ConsNonformat">
    <w:name w:val="ConsNonformat"/>
    <w:uiPriority w:val="99"/>
    <w:rsid w:val="00DE1E2F"/>
    <w:pPr>
      <w:widowControl w:val="0"/>
      <w:suppressAutoHyphens/>
      <w:autoSpaceDE w:val="0"/>
    </w:pPr>
    <w:rPr>
      <w:rFonts w:ascii="Courier New" w:eastAsia="Arial Unicode MS" w:hAnsi="Courier New" w:cs="Courier New"/>
      <w:lang w:eastAsia="ar-SA"/>
    </w:rPr>
  </w:style>
  <w:style w:type="table" w:customStyle="1" w:styleId="51">
    <w:name w:val="Сетка таблицы5"/>
    <w:basedOn w:val="a4"/>
    <w:next w:val="af7"/>
    <w:rsid w:val="001247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4"/>
    <w:next w:val="af7"/>
    <w:rsid w:val="008A2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4"/>
    <w:next w:val="af7"/>
    <w:rsid w:val="00AF63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4"/>
    <w:next w:val="af7"/>
    <w:rsid w:val="00DF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4"/>
    <w:next w:val="af7"/>
    <w:rsid w:val="00DF2E4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4"/>
    <w:next w:val="af7"/>
    <w:rsid w:val="00B46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7"/>
    <w:rsid w:val="00B466C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metervalue">
    <w:name w:val="parametervalue"/>
    <w:basedOn w:val="a2"/>
    <w:rsid w:val="00745D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11">
    <w:name w:val="содержание2-11"/>
    <w:basedOn w:val="a2"/>
    <w:uiPriority w:val="99"/>
    <w:rsid w:val="002B66C7"/>
    <w:pPr>
      <w:tabs>
        <w:tab w:val="num" w:pos="567"/>
      </w:tabs>
      <w:spacing w:after="60" w:line="240" w:lineRule="auto"/>
      <w:jc w:val="both"/>
    </w:pPr>
    <w:rPr>
      <w:rFonts w:ascii="Times New Roman" w:eastAsia="Times New Roman" w:hAnsi="Times New Roman"/>
      <w:sz w:val="24"/>
      <w:szCs w:val="24"/>
      <w:lang w:eastAsia="ru-RU"/>
    </w:rPr>
  </w:style>
  <w:style w:type="paragraph" w:styleId="afa">
    <w:name w:val="List"/>
    <w:basedOn w:val="a2"/>
    <w:uiPriority w:val="99"/>
    <w:rsid w:val="002B66C7"/>
    <w:pPr>
      <w:spacing w:after="0" w:line="240" w:lineRule="auto"/>
      <w:ind w:left="283" w:hanging="283"/>
      <w:contextualSpacing/>
      <w:jc w:val="both"/>
    </w:pPr>
    <w:rPr>
      <w:rFonts w:ascii="Times New Roman" w:eastAsia="Times New Roman" w:hAnsi="Times New Roman"/>
      <w:sz w:val="24"/>
      <w:szCs w:val="24"/>
      <w:lang w:eastAsia="ru-RU"/>
    </w:rPr>
  </w:style>
  <w:style w:type="table" w:customStyle="1" w:styleId="110">
    <w:name w:val="Сетка таблицы11"/>
    <w:basedOn w:val="a4"/>
    <w:next w:val="af7"/>
    <w:rsid w:val="008957EF"/>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b">
    <w:name w:val="Body Text Indent"/>
    <w:aliases w:val="текст,Основной текст с нумерацией"/>
    <w:basedOn w:val="a2"/>
    <w:link w:val="afc"/>
    <w:unhideWhenUsed/>
    <w:rsid w:val="0021368F"/>
    <w:pPr>
      <w:spacing w:after="120"/>
      <w:ind w:left="283"/>
    </w:pPr>
  </w:style>
  <w:style w:type="character" w:customStyle="1" w:styleId="afc">
    <w:name w:val="Основной текст с отступом Знак"/>
    <w:aliases w:val="текст Знак2,Основной текст с нумерацией Знак"/>
    <w:basedOn w:val="a3"/>
    <w:link w:val="afb"/>
    <w:rsid w:val="0021368F"/>
    <w:rPr>
      <w:sz w:val="22"/>
      <w:szCs w:val="22"/>
      <w:lang w:eastAsia="en-US"/>
    </w:rPr>
  </w:style>
  <w:style w:type="table" w:customStyle="1" w:styleId="41">
    <w:name w:val="Сетка таблицы4"/>
    <w:basedOn w:val="a4"/>
    <w:next w:val="af7"/>
    <w:rsid w:val="00213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7"/>
    <w:rsid w:val="005332E4"/>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61">
    <w:name w:val="Сетка таблицы6"/>
    <w:basedOn w:val="a4"/>
    <w:next w:val="af7"/>
    <w:uiPriority w:val="59"/>
    <w:rsid w:val="00B34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otnote reference"/>
    <w:basedOn w:val="a3"/>
    <w:uiPriority w:val="99"/>
    <w:unhideWhenUsed/>
    <w:rsid w:val="006F5688"/>
    <w:rPr>
      <w:vertAlign w:val="superscript"/>
    </w:rPr>
  </w:style>
  <w:style w:type="paragraph" w:customStyle="1" w:styleId="ConsPlusNormal">
    <w:name w:val="ConsPlusNormal"/>
    <w:link w:val="ConsPlusNormal0"/>
    <w:rsid w:val="00CA6A72"/>
    <w:pPr>
      <w:widowControl w:val="0"/>
      <w:autoSpaceDE w:val="0"/>
      <w:autoSpaceDN w:val="0"/>
    </w:pPr>
    <w:rPr>
      <w:rFonts w:eastAsia="Times New Roman" w:cs="Calibri"/>
      <w:sz w:val="22"/>
    </w:rPr>
  </w:style>
  <w:style w:type="paragraph" w:customStyle="1" w:styleId="0">
    <w:name w:val="_Табл_Текст0 внутри"/>
    <w:rsid w:val="00D14A16"/>
    <w:pPr>
      <w:spacing w:after="120"/>
      <w:jc w:val="both"/>
    </w:pPr>
    <w:rPr>
      <w:rFonts w:ascii="Arial" w:eastAsia="Times New Roman" w:hAnsi="Arial"/>
      <w:color w:val="000000"/>
      <w:sz w:val="24"/>
    </w:rPr>
  </w:style>
  <w:style w:type="character" w:customStyle="1" w:styleId="15">
    <w:name w:val="Верхний колонтитул Знак1"/>
    <w:aliases w:val="ho Знак1,header odd Знак1,first Знак1,heading one Знак1,h Знак1"/>
    <w:uiPriority w:val="99"/>
    <w:rsid w:val="002843F9"/>
    <w:rPr>
      <w:rFonts w:ascii="Times New Roman" w:eastAsia="Times New Roman" w:hAnsi="Times New Roman" w:cs="Times New Roman"/>
      <w:sz w:val="24"/>
      <w:szCs w:val="24"/>
      <w:lang w:eastAsia="ru-RU"/>
    </w:rPr>
  </w:style>
  <w:style w:type="character" w:customStyle="1" w:styleId="26">
    <w:name w:val="Нижний колонтитул Знак2"/>
    <w:uiPriority w:val="99"/>
    <w:rsid w:val="002843F9"/>
    <w:rPr>
      <w:rFonts w:ascii="Times New Roman" w:eastAsia="Times New Roman" w:hAnsi="Times New Roman" w:cs="Times New Roman"/>
      <w:sz w:val="24"/>
      <w:szCs w:val="24"/>
      <w:lang w:eastAsia="ru-RU"/>
    </w:rPr>
  </w:style>
  <w:style w:type="character" w:customStyle="1" w:styleId="16">
    <w:name w:val="Основной текст с отступом Знак1"/>
    <w:aliases w:val="текст Знак1,Основной текст с нумерацией Знак1"/>
    <w:locked/>
    <w:rsid w:val="002843F9"/>
    <w:rPr>
      <w:rFonts w:ascii="Times New Roman" w:eastAsia="Times New Roman" w:hAnsi="Times New Roman" w:cs="Times New Roman"/>
      <w:sz w:val="28"/>
      <w:szCs w:val="28"/>
      <w:lang w:eastAsia="ru-RU"/>
    </w:rPr>
  </w:style>
  <w:style w:type="character" w:customStyle="1" w:styleId="FooterChar1">
    <w:name w:val="Footer Char1"/>
    <w:semiHidden/>
    <w:locked/>
    <w:rsid w:val="002843F9"/>
    <w:rPr>
      <w:rFonts w:cs="Times New Roman"/>
      <w:sz w:val="24"/>
      <w:szCs w:val="24"/>
      <w:lang w:val="ru-RU" w:eastAsia="ru-RU" w:bidi="ar-SA"/>
    </w:rPr>
  </w:style>
  <w:style w:type="character" w:styleId="afe">
    <w:name w:val="page number"/>
    <w:rsid w:val="002843F9"/>
    <w:rPr>
      <w:rFonts w:cs="Times New Roman"/>
    </w:rPr>
  </w:style>
  <w:style w:type="paragraph" w:customStyle="1" w:styleId="ConsPlusNonformat">
    <w:name w:val="ConsPlusNonformat"/>
    <w:rsid w:val="002843F9"/>
    <w:pPr>
      <w:widowControl w:val="0"/>
      <w:autoSpaceDE w:val="0"/>
      <w:autoSpaceDN w:val="0"/>
      <w:adjustRightInd w:val="0"/>
    </w:pPr>
    <w:rPr>
      <w:rFonts w:ascii="Courier New" w:eastAsia="Times New Roman" w:hAnsi="Courier New" w:cs="Courier New"/>
    </w:rPr>
  </w:style>
  <w:style w:type="character" w:customStyle="1" w:styleId="apple-converted-space">
    <w:name w:val="apple-converted-space"/>
    <w:rsid w:val="002843F9"/>
    <w:rPr>
      <w:rFonts w:cs="Times New Roman"/>
    </w:rPr>
  </w:style>
  <w:style w:type="paragraph" w:customStyle="1" w:styleId="17">
    <w:name w:val="Абзац списка1"/>
    <w:basedOn w:val="a2"/>
    <w:uiPriority w:val="99"/>
    <w:rsid w:val="002843F9"/>
    <w:pPr>
      <w:spacing w:after="0" w:line="240" w:lineRule="auto"/>
      <w:ind w:left="708"/>
    </w:pPr>
    <w:rPr>
      <w:rFonts w:ascii="Times New Roman" w:eastAsia="Times New Roman" w:hAnsi="Times New Roman"/>
      <w:sz w:val="24"/>
      <w:szCs w:val="24"/>
      <w:lang w:eastAsia="ru-RU"/>
    </w:rPr>
  </w:style>
  <w:style w:type="paragraph" w:customStyle="1" w:styleId="consplusnonformat0">
    <w:name w:val="consplusnonformat"/>
    <w:basedOn w:val="a2"/>
    <w:uiPriority w:val="99"/>
    <w:rsid w:val="002843F9"/>
    <w:pPr>
      <w:autoSpaceDE w:val="0"/>
      <w:autoSpaceDN w:val="0"/>
      <w:spacing w:after="0" w:line="240" w:lineRule="auto"/>
    </w:pPr>
    <w:rPr>
      <w:rFonts w:ascii="Courier New" w:eastAsia="Times New Roman" w:hAnsi="Courier New" w:cs="Courier New"/>
      <w:sz w:val="20"/>
      <w:szCs w:val="20"/>
      <w:lang w:eastAsia="ru-RU"/>
    </w:rPr>
  </w:style>
  <w:style w:type="character" w:customStyle="1" w:styleId="111">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locked/>
    <w:rsid w:val="002843F9"/>
    <w:rPr>
      <w:rFonts w:ascii="Cambria" w:eastAsia="Calibri" w:hAnsi="Cambria" w:cs="Times New Roman"/>
      <w:b/>
      <w:color w:val="365F91"/>
      <w:sz w:val="28"/>
      <w:szCs w:val="20"/>
      <w:lang w:val="x-none" w:eastAsia="x-none"/>
    </w:rPr>
  </w:style>
  <w:style w:type="character" w:customStyle="1" w:styleId="140">
    <w:name w:val="Знак Знак14"/>
    <w:uiPriority w:val="99"/>
    <w:locked/>
    <w:rsid w:val="002843F9"/>
    <w:rPr>
      <w:rFonts w:ascii="Times New Roman" w:hAnsi="Times New Roman"/>
      <w:sz w:val="20"/>
      <w:lang w:eastAsia="ru-RU"/>
    </w:rPr>
  </w:style>
  <w:style w:type="paragraph" w:customStyle="1" w:styleId="18">
    <w:name w:val="???????1"/>
    <w:link w:val="19"/>
    <w:uiPriority w:val="99"/>
    <w:rsid w:val="002843F9"/>
    <w:rPr>
      <w:rFonts w:ascii="Times New Roman" w:eastAsia="Times New Roman" w:hAnsi="Times New Roman"/>
    </w:rPr>
  </w:style>
  <w:style w:type="character" w:customStyle="1" w:styleId="Heading1Char">
    <w:name w:val="Heading 1 Char"/>
    <w:aliases w:val="Раздел Char,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
    <w:uiPriority w:val="99"/>
    <w:locked/>
    <w:rsid w:val="002843F9"/>
    <w:rPr>
      <w:b/>
      <w:kern w:val="28"/>
      <w:sz w:val="36"/>
      <w:lang w:val="ru-RU" w:eastAsia="ru-RU"/>
    </w:rPr>
  </w:style>
  <w:style w:type="character" w:customStyle="1" w:styleId="Heading2Char">
    <w:name w:val="Heading 2 Char"/>
    <w:aliases w:val="Chapter Title Char,Sub Head Char,PullOut Char"/>
    <w:uiPriority w:val="99"/>
    <w:locked/>
    <w:rsid w:val="002843F9"/>
    <w:rPr>
      <w:rFonts w:ascii="Arial" w:hAnsi="Arial"/>
      <w:b/>
      <w:i/>
      <w:sz w:val="28"/>
      <w:lang w:val="ru-RU" w:eastAsia="ru-RU"/>
    </w:rPr>
  </w:style>
  <w:style w:type="character" w:customStyle="1" w:styleId="Heading3Char">
    <w:name w:val="Heading 3 Char"/>
    <w:uiPriority w:val="99"/>
    <w:locked/>
    <w:rsid w:val="002843F9"/>
    <w:rPr>
      <w:rFonts w:ascii="Arial" w:hAnsi="Arial"/>
      <w:b/>
      <w:sz w:val="26"/>
      <w:lang w:val="ru-RU" w:eastAsia="ru-RU"/>
    </w:rPr>
  </w:style>
  <w:style w:type="character" w:customStyle="1" w:styleId="Heading4Char">
    <w:name w:val="Heading 4 Char"/>
    <w:uiPriority w:val="99"/>
    <w:locked/>
    <w:rsid w:val="002843F9"/>
    <w:rPr>
      <w:b/>
      <w:sz w:val="28"/>
      <w:lang w:val="ru-RU" w:eastAsia="ru-RU"/>
    </w:rPr>
  </w:style>
  <w:style w:type="paragraph" w:styleId="27">
    <w:name w:val="Body Text Indent 2"/>
    <w:basedOn w:val="a2"/>
    <w:link w:val="212"/>
    <w:uiPriority w:val="99"/>
    <w:rsid w:val="002843F9"/>
    <w:pPr>
      <w:spacing w:after="120" w:line="480" w:lineRule="auto"/>
      <w:ind w:left="283"/>
    </w:pPr>
    <w:rPr>
      <w:rFonts w:ascii="Times New Roman" w:hAnsi="Times New Roman"/>
      <w:sz w:val="20"/>
      <w:szCs w:val="20"/>
      <w:lang w:val="x-none" w:eastAsia="ru-RU"/>
    </w:rPr>
  </w:style>
  <w:style w:type="character" w:customStyle="1" w:styleId="28">
    <w:name w:val="Основной текст с отступом 2 Знак"/>
    <w:basedOn w:val="a3"/>
    <w:uiPriority w:val="99"/>
    <w:rsid w:val="002843F9"/>
    <w:rPr>
      <w:sz w:val="22"/>
      <w:szCs w:val="22"/>
      <w:lang w:eastAsia="en-US"/>
    </w:rPr>
  </w:style>
  <w:style w:type="character" w:customStyle="1" w:styleId="BodyTextIndent2Char">
    <w:name w:val="Body Text Indent 2 Char"/>
    <w:uiPriority w:val="99"/>
    <w:locked/>
    <w:rsid w:val="002843F9"/>
    <w:rPr>
      <w:sz w:val="24"/>
      <w:lang w:val="ru-RU" w:eastAsia="ru-RU"/>
    </w:rPr>
  </w:style>
  <w:style w:type="character" w:customStyle="1" w:styleId="212">
    <w:name w:val="Основной текст с отступом 2 Знак1"/>
    <w:link w:val="27"/>
    <w:uiPriority w:val="99"/>
    <w:locked/>
    <w:rsid w:val="002843F9"/>
    <w:rPr>
      <w:rFonts w:ascii="Times New Roman" w:hAnsi="Times New Roman"/>
      <w:lang w:val="x-none"/>
    </w:rPr>
  </w:style>
  <w:style w:type="paragraph" w:styleId="33">
    <w:name w:val="Body Text 3"/>
    <w:basedOn w:val="a2"/>
    <w:link w:val="311"/>
    <w:uiPriority w:val="99"/>
    <w:rsid w:val="002843F9"/>
    <w:pPr>
      <w:spacing w:after="120"/>
    </w:pPr>
    <w:rPr>
      <w:sz w:val="16"/>
      <w:szCs w:val="20"/>
      <w:lang w:val="x-none" w:eastAsia="x-none"/>
    </w:rPr>
  </w:style>
  <w:style w:type="character" w:customStyle="1" w:styleId="34">
    <w:name w:val="Основной текст 3 Знак"/>
    <w:basedOn w:val="a3"/>
    <w:semiHidden/>
    <w:rsid w:val="002843F9"/>
    <w:rPr>
      <w:sz w:val="16"/>
      <w:szCs w:val="16"/>
      <w:lang w:eastAsia="en-US"/>
    </w:rPr>
  </w:style>
  <w:style w:type="character" w:customStyle="1" w:styleId="BodyText3Char">
    <w:name w:val="Body Text 3 Char"/>
    <w:uiPriority w:val="99"/>
    <w:locked/>
    <w:rsid w:val="002843F9"/>
    <w:rPr>
      <w:sz w:val="16"/>
      <w:lang w:val="ru-RU" w:eastAsia="ru-RU"/>
    </w:rPr>
  </w:style>
  <w:style w:type="character" w:customStyle="1" w:styleId="311">
    <w:name w:val="Основной текст 3 Знак1"/>
    <w:link w:val="33"/>
    <w:uiPriority w:val="99"/>
    <w:locked/>
    <w:rsid w:val="002843F9"/>
    <w:rPr>
      <w:sz w:val="16"/>
      <w:lang w:val="x-none" w:eastAsia="x-none"/>
    </w:rPr>
  </w:style>
  <w:style w:type="character" w:customStyle="1" w:styleId="213">
    <w:name w:val="Заголовок 2 Знак1"/>
    <w:aliases w:val="Chapter Title Знак,Sub Head Знак,PullOut Знак"/>
    <w:uiPriority w:val="99"/>
    <w:locked/>
    <w:rsid w:val="002843F9"/>
    <w:rPr>
      <w:rFonts w:ascii="Arial" w:eastAsia="Calibri" w:hAnsi="Arial" w:cs="Times New Roman"/>
      <w:b/>
      <w:i/>
      <w:sz w:val="20"/>
      <w:szCs w:val="20"/>
      <w:lang w:val="x-none" w:eastAsia="ru-RU"/>
    </w:rPr>
  </w:style>
  <w:style w:type="character" w:customStyle="1" w:styleId="312">
    <w:name w:val="Заголовок 3 Знак1"/>
    <w:locked/>
    <w:rsid w:val="002843F9"/>
    <w:rPr>
      <w:rFonts w:ascii="Tahoma" w:eastAsia="Calibri" w:hAnsi="Tahoma" w:cs="Times New Roman"/>
      <w:b/>
      <w:sz w:val="20"/>
      <w:szCs w:val="20"/>
      <w:lang w:val="x-none" w:eastAsia="ru-RU"/>
    </w:rPr>
  </w:style>
  <w:style w:type="paragraph" w:customStyle="1" w:styleId="aff">
    <w:name w:val="Знак"/>
    <w:basedOn w:val="a2"/>
    <w:uiPriority w:val="99"/>
    <w:rsid w:val="002843F9"/>
    <w:pPr>
      <w:spacing w:after="160" w:line="240" w:lineRule="exact"/>
    </w:pPr>
    <w:rPr>
      <w:rFonts w:ascii="Verdana" w:eastAsia="Times New Roman" w:hAnsi="Verdana" w:cs="Verdana"/>
      <w:lang w:val="en-US"/>
    </w:rPr>
  </w:style>
  <w:style w:type="character" w:customStyle="1" w:styleId="BalloonTextChar">
    <w:name w:val="Balloon Text Char"/>
    <w:uiPriority w:val="99"/>
    <w:locked/>
    <w:rsid w:val="002843F9"/>
    <w:rPr>
      <w:rFonts w:ascii="Tahoma" w:hAnsi="Tahoma"/>
      <w:sz w:val="16"/>
      <w:lang w:val="ru-RU" w:eastAsia="ru-RU"/>
    </w:rPr>
  </w:style>
  <w:style w:type="character" w:customStyle="1" w:styleId="29">
    <w:name w:val="Текст выноски Знак2"/>
    <w:uiPriority w:val="99"/>
    <w:semiHidden/>
    <w:locked/>
    <w:rsid w:val="002843F9"/>
    <w:rPr>
      <w:rFonts w:ascii="Tahoma" w:eastAsia="Calibri" w:hAnsi="Tahoma" w:cs="Times New Roman"/>
      <w:sz w:val="20"/>
      <w:szCs w:val="20"/>
      <w:lang w:val="x-none" w:eastAsia="ru-RU"/>
    </w:rPr>
  </w:style>
  <w:style w:type="paragraph" w:customStyle="1" w:styleId="ConsNormal">
    <w:name w:val="ConsNormal"/>
    <w:link w:val="ConsNormal0"/>
    <w:qFormat/>
    <w:rsid w:val="002843F9"/>
    <w:pPr>
      <w:widowControl w:val="0"/>
      <w:ind w:firstLine="720"/>
    </w:pPr>
    <w:rPr>
      <w:rFonts w:ascii="Arial" w:eastAsia="Times New Roman" w:hAnsi="Arial" w:cs="Arial"/>
    </w:rPr>
  </w:style>
  <w:style w:type="character" w:customStyle="1" w:styleId="BodyTextIndentChar">
    <w:name w:val="Body Text Indent Char"/>
    <w:aliases w:val="текст Char"/>
    <w:uiPriority w:val="99"/>
    <w:locked/>
    <w:rsid w:val="002843F9"/>
    <w:rPr>
      <w:sz w:val="24"/>
      <w:lang w:val="ru-RU" w:eastAsia="ru-RU"/>
    </w:rPr>
  </w:style>
  <w:style w:type="character" w:customStyle="1" w:styleId="1a">
    <w:name w:val="текст Знак Знак1"/>
    <w:locked/>
    <w:rsid w:val="002843F9"/>
    <w:rPr>
      <w:rFonts w:ascii="Times New Roman" w:hAnsi="Times New Roman"/>
      <w:sz w:val="20"/>
      <w:lang w:eastAsia="ru-RU"/>
    </w:rPr>
  </w:style>
  <w:style w:type="paragraph" w:customStyle="1" w:styleId="ConsTitle">
    <w:name w:val="ConsTitle"/>
    <w:uiPriority w:val="99"/>
    <w:rsid w:val="002843F9"/>
    <w:pPr>
      <w:widowControl w:val="0"/>
      <w:autoSpaceDE w:val="0"/>
      <w:autoSpaceDN w:val="0"/>
      <w:adjustRightInd w:val="0"/>
    </w:pPr>
    <w:rPr>
      <w:rFonts w:ascii="Arial" w:eastAsia="Times New Roman" w:hAnsi="Arial" w:cs="Arial"/>
      <w:b/>
      <w:bCs/>
      <w:sz w:val="16"/>
      <w:szCs w:val="16"/>
    </w:rPr>
  </w:style>
  <w:style w:type="paragraph" w:customStyle="1" w:styleId="Verdana">
    <w:name w:val="Обычный + Verdana"/>
    <w:aliases w:val="10 пт"/>
    <w:basedOn w:val="a2"/>
    <w:uiPriority w:val="99"/>
    <w:rsid w:val="002843F9"/>
    <w:pPr>
      <w:adjustRightInd w:val="0"/>
      <w:spacing w:after="0" w:line="240" w:lineRule="auto"/>
      <w:ind w:firstLine="360"/>
      <w:jc w:val="both"/>
    </w:pPr>
    <w:rPr>
      <w:rFonts w:ascii="Verdana" w:eastAsia="Times New Roman" w:hAnsi="Verdana" w:cs="Verdana"/>
      <w:sz w:val="20"/>
      <w:szCs w:val="20"/>
      <w:lang w:eastAsia="ru-RU"/>
    </w:rPr>
  </w:style>
  <w:style w:type="character" w:customStyle="1" w:styleId="Verdana0">
    <w:name w:val="Обычный + Verdana Знак"/>
    <w:aliases w:val="10 пт Знак"/>
    <w:uiPriority w:val="99"/>
    <w:rsid w:val="002843F9"/>
    <w:rPr>
      <w:rFonts w:ascii="Verdana" w:hAnsi="Verdana"/>
      <w:lang w:val="ru-RU" w:eastAsia="ru-RU"/>
    </w:rPr>
  </w:style>
  <w:style w:type="paragraph" w:styleId="aff0">
    <w:name w:val="Plain Text"/>
    <w:basedOn w:val="a2"/>
    <w:link w:val="1b"/>
    <w:uiPriority w:val="99"/>
    <w:rsid w:val="002843F9"/>
    <w:pPr>
      <w:spacing w:after="0" w:line="240" w:lineRule="auto"/>
    </w:pPr>
    <w:rPr>
      <w:rFonts w:ascii="Courier New" w:hAnsi="Courier New"/>
      <w:sz w:val="20"/>
      <w:szCs w:val="20"/>
      <w:lang w:val="x-none" w:eastAsia="ru-RU"/>
    </w:rPr>
  </w:style>
  <w:style w:type="character" w:customStyle="1" w:styleId="aff1">
    <w:name w:val="Текст Знак"/>
    <w:basedOn w:val="a3"/>
    <w:uiPriority w:val="99"/>
    <w:rsid w:val="002843F9"/>
    <w:rPr>
      <w:rFonts w:ascii="Consolas" w:hAnsi="Consolas" w:cs="Consolas"/>
      <w:sz w:val="21"/>
      <w:szCs w:val="21"/>
      <w:lang w:eastAsia="en-US"/>
    </w:rPr>
  </w:style>
  <w:style w:type="character" w:customStyle="1" w:styleId="PlainTextChar">
    <w:name w:val="Plain Text Char"/>
    <w:uiPriority w:val="99"/>
    <w:locked/>
    <w:rsid w:val="002843F9"/>
    <w:rPr>
      <w:rFonts w:ascii="Courier New" w:hAnsi="Courier New"/>
      <w:lang w:val="ru-RU" w:eastAsia="ru-RU"/>
    </w:rPr>
  </w:style>
  <w:style w:type="character" w:customStyle="1" w:styleId="1b">
    <w:name w:val="Текст Знак1"/>
    <w:link w:val="aff0"/>
    <w:uiPriority w:val="99"/>
    <w:locked/>
    <w:rsid w:val="002843F9"/>
    <w:rPr>
      <w:rFonts w:ascii="Courier New" w:hAnsi="Courier New"/>
      <w:lang w:val="x-none"/>
    </w:rPr>
  </w:style>
  <w:style w:type="paragraph" w:customStyle="1" w:styleId="aff2">
    <w:name w:val="Обычный.Текст"/>
    <w:uiPriority w:val="99"/>
    <w:rsid w:val="002843F9"/>
    <w:pPr>
      <w:autoSpaceDE w:val="0"/>
      <w:autoSpaceDN w:val="0"/>
      <w:spacing w:after="240"/>
      <w:jc w:val="both"/>
    </w:pPr>
    <w:rPr>
      <w:rFonts w:ascii="Arial" w:eastAsia="Times New Roman" w:hAnsi="Arial" w:cs="Arial"/>
      <w:sz w:val="24"/>
      <w:szCs w:val="24"/>
    </w:rPr>
  </w:style>
  <w:style w:type="character" w:customStyle="1" w:styleId="BodyTextChar">
    <w:name w:val="Body Text Char"/>
    <w:aliases w:val="Знак2 Char,body text Char,A=&gt;2=&gt;9 B5:AB Char,SecondColumn Char"/>
    <w:uiPriority w:val="99"/>
    <w:locked/>
    <w:rsid w:val="002843F9"/>
    <w:rPr>
      <w:sz w:val="24"/>
    </w:rPr>
  </w:style>
  <w:style w:type="paragraph" w:customStyle="1" w:styleId="1c">
    <w:name w:val="Стиль1"/>
    <w:basedOn w:val="a2"/>
    <w:uiPriority w:val="99"/>
    <w:rsid w:val="002843F9"/>
    <w:pPr>
      <w:widowControl w:val="0"/>
      <w:tabs>
        <w:tab w:val="num" w:pos="855"/>
        <w:tab w:val="num" w:pos="1145"/>
      </w:tabs>
      <w:spacing w:after="0" w:line="240" w:lineRule="auto"/>
      <w:ind w:left="855" w:right="851" w:firstLine="709"/>
      <w:jc w:val="both"/>
    </w:pPr>
    <w:rPr>
      <w:rFonts w:ascii="Times New Roman" w:eastAsia="Times New Roman" w:hAnsi="Times New Roman"/>
      <w:sz w:val="28"/>
      <w:szCs w:val="28"/>
      <w:lang w:eastAsia="ru-RU"/>
    </w:rPr>
  </w:style>
  <w:style w:type="paragraph" w:customStyle="1" w:styleId="aff3">
    <w:name w:val="Список_марк"/>
    <w:basedOn w:val="a2"/>
    <w:uiPriority w:val="99"/>
    <w:rsid w:val="002843F9"/>
    <w:pPr>
      <w:tabs>
        <w:tab w:val="num" w:pos="570"/>
        <w:tab w:val="num" w:pos="795"/>
        <w:tab w:val="left" w:pos="1276"/>
      </w:tabs>
      <w:spacing w:before="60" w:after="60" w:line="240" w:lineRule="auto"/>
      <w:ind w:left="851" w:right="-567"/>
      <w:jc w:val="both"/>
    </w:pPr>
    <w:rPr>
      <w:rFonts w:ascii="Times New Roman" w:eastAsia="Times New Roman" w:hAnsi="Times New Roman"/>
      <w:sz w:val="24"/>
      <w:szCs w:val="24"/>
      <w:lang w:eastAsia="ru-RU"/>
    </w:rPr>
  </w:style>
  <w:style w:type="character" w:customStyle="1" w:styleId="FooterChar">
    <w:name w:val="Footer Char"/>
    <w:uiPriority w:val="99"/>
    <w:locked/>
    <w:rsid w:val="002843F9"/>
    <w:rPr>
      <w:sz w:val="24"/>
      <w:lang w:val="ru-RU" w:eastAsia="ru-RU"/>
    </w:rPr>
  </w:style>
  <w:style w:type="character" w:customStyle="1" w:styleId="HeaderChar">
    <w:name w:val="Header Char"/>
    <w:aliases w:val="ho Char,header odd Char,first Char,heading one Char,h Char"/>
    <w:uiPriority w:val="99"/>
    <w:locked/>
    <w:rsid w:val="002843F9"/>
    <w:rPr>
      <w:rFonts w:ascii="Arial" w:hAnsi="Arial"/>
      <w:noProof/>
      <w:sz w:val="24"/>
      <w:lang w:val="ru-RU" w:eastAsia="ru-RU"/>
    </w:rPr>
  </w:style>
  <w:style w:type="character" w:customStyle="1" w:styleId="130">
    <w:name w:val="Знак Знак13"/>
    <w:uiPriority w:val="99"/>
    <w:locked/>
    <w:rsid w:val="002843F9"/>
    <w:rPr>
      <w:rFonts w:ascii="Times New Roman" w:hAnsi="Times New Roman"/>
      <w:sz w:val="20"/>
      <w:lang w:eastAsia="ru-RU"/>
    </w:rPr>
  </w:style>
  <w:style w:type="paragraph" w:styleId="35">
    <w:name w:val="Body Text Indent 3"/>
    <w:basedOn w:val="a2"/>
    <w:link w:val="313"/>
    <w:uiPriority w:val="99"/>
    <w:rsid w:val="002843F9"/>
    <w:pPr>
      <w:spacing w:after="120" w:line="240" w:lineRule="auto"/>
      <w:ind w:left="283"/>
    </w:pPr>
    <w:rPr>
      <w:rFonts w:ascii="Times New Roman" w:hAnsi="Times New Roman"/>
      <w:sz w:val="20"/>
      <w:szCs w:val="20"/>
      <w:lang w:val="x-none" w:eastAsia="ru-RU"/>
    </w:rPr>
  </w:style>
  <w:style w:type="character" w:customStyle="1" w:styleId="36">
    <w:name w:val="Основной текст с отступом 3 Знак"/>
    <w:basedOn w:val="a3"/>
    <w:uiPriority w:val="99"/>
    <w:rsid w:val="002843F9"/>
    <w:rPr>
      <w:sz w:val="16"/>
      <w:szCs w:val="16"/>
      <w:lang w:eastAsia="en-US"/>
    </w:rPr>
  </w:style>
  <w:style w:type="character" w:customStyle="1" w:styleId="BodyTextIndent3Char">
    <w:name w:val="Body Text Indent 3 Char"/>
    <w:uiPriority w:val="99"/>
    <w:locked/>
    <w:rsid w:val="002843F9"/>
    <w:rPr>
      <w:sz w:val="16"/>
      <w:lang w:val="ru-RU" w:eastAsia="ru-RU"/>
    </w:rPr>
  </w:style>
  <w:style w:type="character" w:customStyle="1" w:styleId="313">
    <w:name w:val="Основной текст с отступом 3 Знак1"/>
    <w:link w:val="35"/>
    <w:uiPriority w:val="99"/>
    <w:locked/>
    <w:rsid w:val="002843F9"/>
    <w:rPr>
      <w:rFonts w:ascii="Times New Roman" w:hAnsi="Times New Roman"/>
      <w:lang w:val="x-none"/>
    </w:rPr>
  </w:style>
  <w:style w:type="paragraph" w:styleId="2a">
    <w:name w:val="Body Text 2"/>
    <w:basedOn w:val="a2"/>
    <w:link w:val="214"/>
    <w:uiPriority w:val="99"/>
    <w:rsid w:val="002843F9"/>
    <w:pPr>
      <w:spacing w:after="120" w:line="480" w:lineRule="auto"/>
    </w:pPr>
    <w:rPr>
      <w:rFonts w:ascii="Times New Roman" w:hAnsi="Times New Roman"/>
      <w:sz w:val="20"/>
      <w:szCs w:val="20"/>
      <w:lang w:val="x-none" w:eastAsia="ru-RU"/>
    </w:rPr>
  </w:style>
  <w:style w:type="character" w:customStyle="1" w:styleId="2b">
    <w:name w:val="Основной текст 2 Знак"/>
    <w:basedOn w:val="a3"/>
    <w:uiPriority w:val="99"/>
    <w:rsid w:val="002843F9"/>
    <w:rPr>
      <w:sz w:val="22"/>
      <w:szCs w:val="22"/>
      <w:lang w:eastAsia="en-US"/>
    </w:rPr>
  </w:style>
  <w:style w:type="character" w:customStyle="1" w:styleId="BodyText2Char">
    <w:name w:val="Body Text 2 Char"/>
    <w:uiPriority w:val="99"/>
    <w:locked/>
    <w:rsid w:val="002843F9"/>
    <w:rPr>
      <w:sz w:val="24"/>
      <w:lang w:val="ru-RU" w:eastAsia="ru-RU"/>
    </w:rPr>
  </w:style>
  <w:style w:type="character" w:customStyle="1" w:styleId="214">
    <w:name w:val="Основной текст 2 Знак1"/>
    <w:link w:val="2a"/>
    <w:uiPriority w:val="99"/>
    <w:locked/>
    <w:rsid w:val="002843F9"/>
    <w:rPr>
      <w:rFonts w:ascii="Times New Roman" w:hAnsi="Times New Roman"/>
      <w:lang w:val="x-none"/>
    </w:rPr>
  </w:style>
  <w:style w:type="paragraph" w:customStyle="1" w:styleId="2c">
    <w:name w:val="Стиль2"/>
    <w:basedOn w:val="2"/>
    <w:uiPriority w:val="99"/>
    <w:rsid w:val="002843F9"/>
    <w:pPr>
      <w:keepNext/>
      <w:keepLines/>
      <w:widowControl w:val="0"/>
      <w:numPr>
        <w:numId w:val="0"/>
      </w:numPr>
      <w:suppressLineNumbers/>
      <w:tabs>
        <w:tab w:val="clear" w:pos="780"/>
        <w:tab w:val="num" w:pos="720"/>
        <w:tab w:val="num" w:pos="1836"/>
      </w:tabs>
      <w:suppressAutoHyphens/>
      <w:spacing w:after="60"/>
      <w:ind w:left="1836" w:hanging="576"/>
      <w:jc w:val="both"/>
    </w:pPr>
    <w:rPr>
      <w:b/>
      <w:bCs/>
    </w:rPr>
  </w:style>
  <w:style w:type="paragraph" w:styleId="2">
    <w:name w:val="List Number 2"/>
    <w:basedOn w:val="a2"/>
    <w:uiPriority w:val="99"/>
    <w:rsid w:val="002843F9"/>
    <w:pPr>
      <w:numPr>
        <w:numId w:val="2"/>
      </w:numPr>
      <w:tabs>
        <w:tab w:val="num" w:pos="510"/>
        <w:tab w:val="num" w:pos="780"/>
      </w:tabs>
      <w:spacing w:after="0" w:line="240" w:lineRule="auto"/>
      <w:ind w:left="510" w:hanging="510"/>
    </w:pPr>
    <w:rPr>
      <w:rFonts w:ascii="Times New Roman" w:eastAsia="Times New Roman" w:hAnsi="Times New Roman"/>
      <w:sz w:val="24"/>
      <w:szCs w:val="24"/>
      <w:lang w:eastAsia="ru-RU"/>
    </w:rPr>
  </w:style>
  <w:style w:type="paragraph" w:customStyle="1" w:styleId="37">
    <w:name w:val="Стиль3"/>
    <w:basedOn w:val="27"/>
    <w:link w:val="38"/>
    <w:uiPriority w:val="99"/>
    <w:rsid w:val="002843F9"/>
    <w:pPr>
      <w:widowControl w:val="0"/>
      <w:tabs>
        <w:tab w:val="num" w:pos="2700"/>
      </w:tabs>
      <w:adjustRightInd w:val="0"/>
      <w:spacing w:after="0" w:line="240" w:lineRule="auto"/>
      <w:ind w:left="1620"/>
      <w:jc w:val="both"/>
      <w:textAlignment w:val="baseline"/>
    </w:pPr>
  </w:style>
  <w:style w:type="paragraph" w:customStyle="1" w:styleId="112">
    <w:name w:val="Знак Знак Знак1 Знак1"/>
    <w:basedOn w:val="a2"/>
    <w:uiPriority w:val="99"/>
    <w:rsid w:val="002843F9"/>
    <w:pPr>
      <w:spacing w:after="160" w:line="240" w:lineRule="exact"/>
    </w:pPr>
    <w:rPr>
      <w:rFonts w:ascii="Verdana" w:eastAsia="Times New Roman" w:hAnsi="Verdana" w:cs="Verdana"/>
      <w:lang w:val="en-US"/>
    </w:rPr>
  </w:style>
  <w:style w:type="paragraph" w:customStyle="1" w:styleId="121">
    <w:name w:val="Знак Знак Знак1 Знак2"/>
    <w:basedOn w:val="a2"/>
    <w:uiPriority w:val="99"/>
    <w:rsid w:val="002843F9"/>
    <w:pPr>
      <w:spacing w:after="160" w:line="240" w:lineRule="exact"/>
    </w:pPr>
    <w:rPr>
      <w:rFonts w:ascii="Verdana" w:eastAsia="Times New Roman" w:hAnsi="Verdana" w:cs="Verdana"/>
      <w:lang w:val="en-US"/>
    </w:rPr>
  </w:style>
  <w:style w:type="paragraph" w:styleId="HTML">
    <w:name w:val="HTML Preformatted"/>
    <w:basedOn w:val="a2"/>
    <w:link w:val="HTML1"/>
    <w:uiPriority w:val="99"/>
    <w:rsid w:val="00284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ru-RU"/>
    </w:rPr>
  </w:style>
  <w:style w:type="character" w:customStyle="1" w:styleId="HTML0">
    <w:name w:val="Стандартный HTML Знак"/>
    <w:basedOn w:val="a3"/>
    <w:uiPriority w:val="99"/>
    <w:rsid w:val="002843F9"/>
    <w:rPr>
      <w:rFonts w:ascii="Consolas" w:hAnsi="Consolas" w:cs="Consolas"/>
      <w:lang w:eastAsia="en-US"/>
    </w:rPr>
  </w:style>
  <w:style w:type="character" w:customStyle="1" w:styleId="HTMLPreformattedChar">
    <w:name w:val="HTML Preformatted Char"/>
    <w:uiPriority w:val="99"/>
    <w:locked/>
    <w:rsid w:val="002843F9"/>
    <w:rPr>
      <w:rFonts w:ascii="Courier New" w:hAnsi="Courier New"/>
      <w:lang w:val="ru-RU" w:eastAsia="ru-RU"/>
    </w:rPr>
  </w:style>
  <w:style w:type="character" w:customStyle="1" w:styleId="HTML1">
    <w:name w:val="Стандартный HTML Знак1"/>
    <w:link w:val="HTML"/>
    <w:uiPriority w:val="99"/>
    <w:locked/>
    <w:rsid w:val="002843F9"/>
    <w:rPr>
      <w:rFonts w:ascii="Courier New" w:hAnsi="Courier New"/>
      <w:lang w:val="x-none"/>
    </w:rPr>
  </w:style>
  <w:style w:type="paragraph" w:customStyle="1" w:styleId="131">
    <w:name w:val="Знак Знак Знак1 Знак3"/>
    <w:basedOn w:val="a2"/>
    <w:uiPriority w:val="99"/>
    <w:rsid w:val="002843F9"/>
    <w:pPr>
      <w:spacing w:after="160" w:line="240" w:lineRule="exact"/>
    </w:pPr>
    <w:rPr>
      <w:rFonts w:ascii="Verdana" w:eastAsia="Times New Roman" w:hAnsi="Verdana" w:cs="Verdana"/>
      <w:lang w:val="en-US"/>
    </w:rPr>
  </w:style>
  <w:style w:type="character" w:customStyle="1" w:styleId="CommentTextChar">
    <w:name w:val="Comment Text Char"/>
    <w:uiPriority w:val="99"/>
    <w:locked/>
    <w:rsid w:val="002843F9"/>
    <w:rPr>
      <w:lang w:val="ru-RU" w:eastAsia="ru-RU"/>
    </w:rPr>
  </w:style>
  <w:style w:type="character" w:customStyle="1" w:styleId="1d">
    <w:name w:val="Текст примечания Знак1"/>
    <w:uiPriority w:val="99"/>
    <w:semiHidden/>
    <w:locked/>
    <w:rsid w:val="002843F9"/>
    <w:rPr>
      <w:rFonts w:ascii="Times New Roman" w:eastAsia="Calibri" w:hAnsi="Times New Roman" w:cs="Times New Roman"/>
      <w:sz w:val="20"/>
      <w:szCs w:val="20"/>
      <w:lang w:val="x-none" w:eastAsia="ru-RU"/>
    </w:rPr>
  </w:style>
  <w:style w:type="paragraph" w:customStyle="1" w:styleId="141">
    <w:name w:val="Знак Знак Знак1 Знак4"/>
    <w:basedOn w:val="a2"/>
    <w:uiPriority w:val="99"/>
    <w:rsid w:val="002843F9"/>
    <w:pPr>
      <w:spacing w:after="160" w:line="240" w:lineRule="exact"/>
    </w:pPr>
    <w:rPr>
      <w:rFonts w:ascii="Verdana" w:eastAsia="Times New Roman" w:hAnsi="Verdana" w:cs="Verdana"/>
      <w:lang w:val="en-US"/>
    </w:rPr>
  </w:style>
  <w:style w:type="character" w:styleId="aff4">
    <w:name w:val="FollowedHyperlink"/>
    <w:uiPriority w:val="99"/>
    <w:rsid w:val="002843F9"/>
    <w:rPr>
      <w:rFonts w:cs="Times New Roman"/>
      <w:color w:val="800080"/>
      <w:u w:val="single"/>
    </w:rPr>
  </w:style>
  <w:style w:type="character" w:customStyle="1" w:styleId="term">
    <w:name w:val="term"/>
    <w:uiPriority w:val="99"/>
    <w:rsid w:val="002843F9"/>
  </w:style>
  <w:style w:type="paragraph" w:customStyle="1" w:styleId="150">
    <w:name w:val="Знак Знак Знак1 Знак5"/>
    <w:basedOn w:val="a2"/>
    <w:uiPriority w:val="99"/>
    <w:rsid w:val="002843F9"/>
    <w:pPr>
      <w:spacing w:after="160" w:line="240" w:lineRule="exact"/>
    </w:pPr>
    <w:rPr>
      <w:rFonts w:ascii="Verdana" w:eastAsia="Times New Roman" w:hAnsi="Verdana" w:cs="Arial"/>
      <w:szCs w:val="20"/>
      <w:lang w:val="en-US"/>
    </w:rPr>
  </w:style>
  <w:style w:type="character" w:customStyle="1" w:styleId="CommentSubjectChar">
    <w:name w:val="Comment Subject Char"/>
    <w:uiPriority w:val="99"/>
    <w:locked/>
    <w:rsid w:val="002843F9"/>
    <w:rPr>
      <w:rFonts w:ascii="Times New Roman" w:hAnsi="Times New Roman"/>
      <w:b/>
      <w:sz w:val="20"/>
      <w:lang w:val="ru-RU" w:eastAsia="ru-RU"/>
    </w:rPr>
  </w:style>
  <w:style w:type="character" w:customStyle="1" w:styleId="1e">
    <w:name w:val="Тема примечания Знак1"/>
    <w:uiPriority w:val="99"/>
    <w:semiHidden/>
    <w:locked/>
    <w:rsid w:val="002843F9"/>
    <w:rPr>
      <w:rFonts w:ascii="Times New Roman" w:eastAsia="Calibri" w:hAnsi="Times New Roman" w:cs="Times New Roman"/>
      <w:b/>
      <w:sz w:val="20"/>
      <w:szCs w:val="20"/>
      <w:lang w:val="x-none" w:eastAsia="ru-RU"/>
    </w:rPr>
  </w:style>
  <w:style w:type="character" w:customStyle="1" w:styleId="title2">
    <w:name w:val="title2"/>
    <w:uiPriority w:val="99"/>
    <w:rsid w:val="002843F9"/>
  </w:style>
  <w:style w:type="paragraph" w:customStyle="1" w:styleId="1f">
    <w:name w:val="заголовок 1"/>
    <w:basedOn w:val="a2"/>
    <w:next w:val="a2"/>
    <w:uiPriority w:val="99"/>
    <w:rsid w:val="002843F9"/>
    <w:pPr>
      <w:keepNext/>
      <w:spacing w:after="0" w:line="240" w:lineRule="auto"/>
      <w:ind w:right="-1"/>
      <w:jc w:val="center"/>
    </w:pPr>
    <w:rPr>
      <w:rFonts w:ascii="Times New Roman" w:eastAsia="Times New Roman" w:hAnsi="Times New Roman"/>
      <w:b/>
      <w:szCs w:val="20"/>
      <w:lang w:eastAsia="ru-RU"/>
    </w:rPr>
  </w:style>
  <w:style w:type="paragraph" w:customStyle="1" w:styleId="aff5">
    <w:name w:val="раздел_документа"/>
    <w:basedOn w:val="10"/>
    <w:autoRedefine/>
    <w:uiPriority w:val="99"/>
    <w:rsid w:val="002843F9"/>
    <w:pPr>
      <w:pageBreakBefore/>
      <w:widowControl w:val="0"/>
      <w:tabs>
        <w:tab w:val="left" w:pos="900"/>
      </w:tabs>
      <w:spacing w:before="0" w:beforeAutospacing="0" w:after="0" w:afterAutospacing="0"/>
    </w:pPr>
    <w:rPr>
      <w:rFonts w:ascii="Times New Roman" w:eastAsia="Calibri" w:hAnsi="Times New Roman" w:cs="Times New Roman"/>
      <w:bCs w:val="0"/>
      <w:kern w:val="32"/>
      <w:sz w:val="24"/>
      <w:szCs w:val="24"/>
      <w:lang w:val="x-none" w:eastAsia="x-none"/>
    </w:rPr>
  </w:style>
  <w:style w:type="paragraph" w:customStyle="1" w:styleId="aff6">
    <w:name w:val="А. часть_раздела"/>
    <w:basedOn w:val="21"/>
    <w:autoRedefine/>
    <w:uiPriority w:val="99"/>
    <w:rsid w:val="002843F9"/>
    <w:pPr>
      <w:keepNext/>
      <w:tabs>
        <w:tab w:val="left" w:pos="1080"/>
      </w:tabs>
      <w:spacing w:before="240" w:beforeAutospacing="0" w:after="60" w:afterAutospacing="0"/>
      <w:jc w:val="center"/>
    </w:pPr>
    <w:rPr>
      <w:rFonts w:ascii="Times New Roman" w:eastAsia="Calibri" w:hAnsi="Times New Roman" w:cs="Times New Roman"/>
      <w:bCs w:val="0"/>
      <w:sz w:val="20"/>
      <w:szCs w:val="20"/>
      <w:lang w:val="x-none"/>
    </w:rPr>
  </w:style>
  <w:style w:type="paragraph" w:customStyle="1" w:styleId="WW-2">
    <w:name w:val="WW-Основной текст 2"/>
    <w:basedOn w:val="a2"/>
    <w:uiPriority w:val="99"/>
    <w:rsid w:val="002843F9"/>
    <w:pPr>
      <w:suppressAutoHyphens/>
      <w:spacing w:after="0" w:line="240" w:lineRule="auto"/>
      <w:jc w:val="both"/>
    </w:pPr>
    <w:rPr>
      <w:rFonts w:ascii="Times New Roman" w:eastAsia="Times New Roman" w:hAnsi="Times New Roman"/>
      <w:sz w:val="24"/>
      <w:szCs w:val="24"/>
      <w:lang w:eastAsia="ru-RU"/>
    </w:rPr>
  </w:style>
  <w:style w:type="paragraph" w:customStyle="1" w:styleId="122">
    <w:name w:val="Абзац списка12"/>
    <w:basedOn w:val="a2"/>
    <w:rsid w:val="002843F9"/>
    <w:pPr>
      <w:ind w:left="720"/>
      <w:contextualSpacing/>
    </w:pPr>
    <w:rPr>
      <w:rFonts w:eastAsia="Times New Roman"/>
      <w:lang w:eastAsia="ru-RU"/>
    </w:rPr>
  </w:style>
  <w:style w:type="paragraph" w:styleId="aff7">
    <w:name w:val="Block Text"/>
    <w:basedOn w:val="a2"/>
    <w:uiPriority w:val="99"/>
    <w:rsid w:val="002843F9"/>
    <w:pPr>
      <w:spacing w:after="0" w:line="240" w:lineRule="auto"/>
      <w:ind w:left="-540" w:right="-185" w:firstLine="360"/>
      <w:jc w:val="both"/>
    </w:pPr>
    <w:rPr>
      <w:rFonts w:ascii="Times New Roman" w:eastAsia="Times New Roman" w:hAnsi="Times New Roman"/>
      <w:sz w:val="20"/>
      <w:szCs w:val="20"/>
      <w:lang w:eastAsia="ru-RU"/>
    </w:rPr>
  </w:style>
  <w:style w:type="paragraph" w:customStyle="1" w:styleId="ConsPlusTitle">
    <w:name w:val="ConsPlusTitle"/>
    <w:uiPriority w:val="99"/>
    <w:rsid w:val="002843F9"/>
    <w:pPr>
      <w:widowControl w:val="0"/>
      <w:autoSpaceDE w:val="0"/>
      <w:autoSpaceDN w:val="0"/>
      <w:adjustRightInd w:val="0"/>
    </w:pPr>
    <w:rPr>
      <w:rFonts w:ascii="Arial" w:eastAsia="Times New Roman" w:hAnsi="Arial" w:cs="Arial"/>
      <w:b/>
      <w:bCs/>
    </w:rPr>
  </w:style>
  <w:style w:type="paragraph" w:customStyle="1" w:styleId="aff8">
    <w:name w:val="Содержимое таблицы"/>
    <w:basedOn w:val="af8"/>
    <w:qFormat/>
    <w:rsid w:val="002843F9"/>
    <w:pPr>
      <w:suppressLineNumbers/>
      <w:suppressAutoHyphens/>
    </w:pPr>
    <w:rPr>
      <w:rFonts w:eastAsia="Calibri"/>
      <w:lang w:val="x-none" w:eastAsia="ar-SA"/>
    </w:rPr>
  </w:style>
  <w:style w:type="paragraph" w:customStyle="1" w:styleId="aff9">
    <w:name w:val="Îáû÷íûé"/>
    <w:uiPriority w:val="99"/>
    <w:rsid w:val="002843F9"/>
    <w:rPr>
      <w:rFonts w:ascii="Times New Roman" w:eastAsia="Times New Roman" w:hAnsi="Times New Roman"/>
    </w:rPr>
  </w:style>
  <w:style w:type="paragraph" w:customStyle="1" w:styleId="39">
    <w:name w:val="Стиль3 Знак Знак"/>
    <w:basedOn w:val="27"/>
    <w:link w:val="3a"/>
    <w:uiPriority w:val="99"/>
    <w:rsid w:val="002843F9"/>
    <w:pPr>
      <w:widowControl w:val="0"/>
      <w:tabs>
        <w:tab w:val="num" w:pos="227"/>
      </w:tabs>
      <w:adjustRightInd w:val="0"/>
      <w:spacing w:after="0" w:line="240" w:lineRule="auto"/>
      <w:ind w:left="0"/>
      <w:jc w:val="both"/>
      <w:textAlignment w:val="baseline"/>
    </w:pPr>
  </w:style>
  <w:style w:type="character" w:customStyle="1" w:styleId="3a">
    <w:name w:val="Стиль3 Знак Знак Знак"/>
    <w:link w:val="39"/>
    <w:uiPriority w:val="99"/>
    <w:locked/>
    <w:rsid w:val="002843F9"/>
    <w:rPr>
      <w:rFonts w:ascii="Times New Roman" w:hAnsi="Times New Roman"/>
      <w:lang w:val="x-none"/>
    </w:rPr>
  </w:style>
  <w:style w:type="paragraph" w:customStyle="1" w:styleId="3b">
    <w:name w:val="3"/>
    <w:basedOn w:val="a2"/>
    <w:uiPriority w:val="99"/>
    <w:rsid w:val="002843F9"/>
    <w:pPr>
      <w:spacing w:after="0" w:line="240" w:lineRule="auto"/>
      <w:jc w:val="both"/>
    </w:pPr>
    <w:rPr>
      <w:rFonts w:ascii="Times New Roman" w:eastAsia="Times New Roman" w:hAnsi="Times New Roman"/>
      <w:sz w:val="24"/>
      <w:szCs w:val="24"/>
      <w:lang w:eastAsia="ru-RU"/>
    </w:rPr>
  </w:style>
  <w:style w:type="paragraph" w:customStyle="1" w:styleId="2-110">
    <w:name w:val="2-11"/>
    <w:basedOn w:val="a2"/>
    <w:uiPriority w:val="99"/>
    <w:rsid w:val="002843F9"/>
    <w:pPr>
      <w:spacing w:after="60" w:line="240" w:lineRule="auto"/>
      <w:jc w:val="both"/>
    </w:pPr>
    <w:rPr>
      <w:rFonts w:ascii="Times New Roman" w:eastAsia="Times New Roman" w:hAnsi="Times New Roman"/>
      <w:sz w:val="24"/>
      <w:szCs w:val="24"/>
      <w:lang w:eastAsia="ru-RU"/>
    </w:rPr>
  </w:style>
  <w:style w:type="paragraph" w:customStyle="1" w:styleId="02statia3">
    <w:name w:val="02statia3"/>
    <w:basedOn w:val="a2"/>
    <w:uiPriority w:val="99"/>
    <w:rsid w:val="002843F9"/>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113">
    <w:name w:val="Знак Знак Знак Знак Знак Знак Знак Знак1 Знак Знак Знак1 Знак Знак Знак Знак"/>
    <w:basedOn w:val="a2"/>
    <w:uiPriority w:val="99"/>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2"/>
    <w:uiPriority w:val="99"/>
    <w:rsid w:val="002843F9"/>
    <w:pPr>
      <w:keepNext/>
      <w:spacing w:before="360" w:after="120" w:line="360" w:lineRule="atLeast"/>
      <w:outlineLvl w:val="1"/>
    </w:pPr>
    <w:rPr>
      <w:rFonts w:ascii="GaramondC" w:eastAsia="Times New Roman" w:hAnsi="GaramondC"/>
      <w:b/>
      <w:color w:val="000000"/>
      <w:sz w:val="28"/>
      <w:szCs w:val="28"/>
      <w:lang w:eastAsia="ru-RU"/>
    </w:rPr>
  </w:style>
  <w:style w:type="paragraph" w:styleId="affa">
    <w:name w:val="Title"/>
    <w:aliases w:val="Название1"/>
    <w:basedOn w:val="a2"/>
    <w:link w:val="affb"/>
    <w:uiPriority w:val="99"/>
    <w:qFormat/>
    <w:rsid w:val="002843F9"/>
    <w:pPr>
      <w:widowControl w:val="0"/>
      <w:shd w:val="clear" w:color="auto" w:fill="FFFFFF"/>
      <w:autoSpaceDE w:val="0"/>
      <w:autoSpaceDN w:val="0"/>
      <w:adjustRightInd w:val="0"/>
      <w:spacing w:after="0" w:line="240" w:lineRule="auto"/>
      <w:ind w:left="72"/>
      <w:jc w:val="center"/>
    </w:pPr>
    <w:rPr>
      <w:rFonts w:ascii="Times New Roman" w:hAnsi="Times New Roman"/>
      <w:color w:val="000000"/>
      <w:spacing w:val="13"/>
      <w:sz w:val="20"/>
      <w:szCs w:val="20"/>
      <w:lang w:val="x-none" w:eastAsia="ru-RU"/>
    </w:rPr>
  </w:style>
  <w:style w:type="character" w:customStyle="1" w:styleId="affb">
    <w:name w:val="Название Знак"/>
    <w:aliases w:val="Название1 Знак"/>
    <w:basedOn w:val="a3"/>
    <w:link w:val="affa"/>
    <w:uiPriority w:val="99"/>
    <w:rsid w:val="002843F9"/>
    <w:rPr>
      <w:rFonts w:ascii="Times New Roman" w:hAnsi="Times New Roman"/>
      <w:color w:val="000000"/>
      <w:spacing w:val="13"/>
      <w:shd w:val="clear" w:color="auto" w:fill="FFFFFF"/>
      <w:lang w:val="x-none"/>
    </w:rPr>
  </w:style>
  <w:style w:type="character" w:customStyle="1" w:styleId="TitleChar">
    <w:name w:val="Title Char"/>
    <w:uiPriority w:val="99"/>
    <w:locked/>
    <w:rsid w:val="002843F9"/>
    <w:rPr>
      <w:rFonts w:ascii="Arial" w:hAnsi="Arial"/>
      <w:b/>
      <w:kern w:val="28"/>
      <w:sz w:val="32"/>
      <w:lang w:val="ru-RU" w:eastAsia="ru-RU"/>
    </w:rPr>
  </w:style>
  <w:style w:type="paragraph" w:customStyle="1" w:styleId="3c">
    <w:name w:val="Знак3"/>
    <w:basedOn w:val="a2"/>
    <w:uiPriority w:val="99"/>
    <w:rsid w:val="002843F9"/>
    <w:pPr>
      <w:spacing w:after="160" w:line="240" w:lineRule="exact"/>
    </w:pPr>
    <w:rPr>
      <w:rFonts w:ascii="Times New Roman" w:eastAsia="Times New Roman" w:hAnsi="Times New Roman"/>
      <w:sz w:val="20"/>
      <w:szCs w:val="20"/>
      <w:lang w:eastAsia="zh-CN"/>
    </w:rPr>
  </w:style>
  <w:style w:type="paragraph" w:styleId="affc">
    <w:name w:val="Note Heading"/>
    <w:basedOn w:val="a2"/>
    <w:next w:val="a2"/>
    <w:link w:val="affd"/>
    <w:uiPriority w:val="99"/>
    <w:rsid w:val="002843F9"/>
    <w:pPr>
      <w:spacing w:after="60" w:line="240" w:lineRule="auto"/>
      <w:jc w:val="both"/>
    </w:pPr>
    <w:rPr>
      <w:rFonts w:ascii="Times New Roman" w:hAnsi="Times New Roman"/>
      <w:sz w:val="20"/>
      <w:szCs w:val="20"/>
      <w:lang w:val="x-none" w:eastAsia="ru-RU"/>
    </w:rPr>
  </w:style>
  <w:style w:type="character" w:customStyle="1" w:styleId="affd">
    <w:name w:val="Заголовок записки Знак"/>
    <w:basedOn w:val="a3"/>
    <w:link w:val="affc"/>
    <w:uiPriority w:val="99"/>
    <w:rsid w:val="002843F9"/>
    <w:rPr>
      <w:rFonts w:ascii="Times New Roman" w:hAnsi="Times New Roman"/>
      <w:lang w:val="x-none"/>
    </w:rPr>
  </w:style>
  <w:style w:type="paragraph" w:customStyle="1" w:styleId="123">
    <w:name w:val="Обычный + 12 пт"/>
    <w:aliases w:val="По ширине,Первая строка:  0,7 см,Обычный + 11 пт,Справа:  -0 см"/>
    <w:basedOn w:val="a2"/>
    <w:uiPriority w:val="99"/>
    <w:rsid w:val="002843F9"/>
    <w:pPr>
      <w:spacing w:after="0" w:line="240" w:lineRule="auto"/>
      <w:ind w:firstLine="399"/>
      <w:jc w:val="both"/>
    </w:pPr>
    <w:rPr>
      <w:rFonts w:ascii="Times New Roman" w:eastAsia="Times New Roman" w:hAnsi="Times New Roman"/>
      <w:sz w:val="24"/>
      <w:szCs w:val="24"/>
      <w:lang w:eastAsia="ru-RU"/>
    </w:rPr>
  </w:style>
  <w:style w:type="paragraph" w:customStyle="1" w:styleId="CharChar">
    <w:name w:val="Char Char"/>
    <w:basedOn w:val="a2"/>
    <w:uiPriority w:val="99"/>
    <w:rsid w:val="002843F9"/>
    <w:pPr>
      <w:spacing w:after="160" w:line="240" w:lineRule="exact"/>
    </w:pPr>
    <w:rPr>
      <w:rFonts w:ascii="Verdana" w:eastAsia="Times New Roman" w:hAnsi="Verdana"/>
      <w:sz w:val="20"/>
      <w:szCs w:val="20"/>
      <w:lang w:val="en-US"/>
    </w:rPr>
  </w:style>
  <w:style w:type="paragraph" w:customStyle="1" w:styleId="02statia2">
    <w:name w:val="02statia2"/>
    <w:basedOn w:val="a2"/>
    <w:uiPriority w:val="99"/>
    <w:rsid w:val="002843F9"/>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styleId="affe">
    <w:name w:val="No Spacing"/>
    <w:link w:val="afff"/>
    <w:uiPriority w:val="1"/>
    <w:qFormat/>
    <w:rsid w:val="002843F9"/>
    <w:rPr>
      <w:rFonts w:eastAsia="Times New Roman"/>
      <w:sz w:val="22"/>
      <w:szCs w:val="22"/>
      <w:lang w:eastAsia="en-US"/>
    </w:rPr>
  </w:style>
  <w:style w:type="paragraph" w:customStyle="1" w:styleId="arttext">
    <w:name w:val="arttex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styleId="afff0">
    <w:name w:val="Subtitle"/>
    <w:basedOn w:val="a2"/>
    <w:link w:val="afff1"/>
    <w:uiPriority w:val="99"/>
    <w:qFormat/>
    <w:rsid w:val="002843F9"/>
    <w:pPr>
      <w:spacing w:after="120" w:line="240" w:lineRule="auto"/>
      <w:jc w:val="center"/>
    </w:pPr>
    <w:rPr>
      <w:rFonts w:ascii="Times New Roman" w:hAnsi="Times New Roman"/>
      <w:b/>
      <w:sz w:val="20"/>
      <w:szCs w:val="20"/>
      <w:lang w:val="x-none" w:eastAsia="ru-RU"/>
    </w:rPr>
  </w:style>
  <w:style w:type="character" w:customStyle="1" w:styleId="afff1">
    <w:name w:val="Подзаголовок Знак"/>
    <w:basedOn w:val="a3"/>
    <w:link w:val="afff0"/>
    <w:uiPriority w:val="99"/>
    <w:rsid w:val="002843F9"/>
    <w:rPr>
      <w:rFonts w:ascii="Times New Roman" w:hAnsi="Times New Roman"/>
      <w:b/>
      <w:lang w:val="x-none"/>
    </w:rPr>
  </w:style>
  <w:style w:type="paragraph" w:customStyle="1" w:styleId="afff2">
    <w:name w:val="Вадим"/>
    <w:basedOn w:val="a2"/>
    <w:uiPriority w:val="99"/>
    <w:rsid w:val="002843F9"/>
    <w:pPr>
      <w:widowControl w:val="0"/>
      <w:spacing w:after="0" w:line="240" w:lineRule="auto"/>
      <w:ind w:firstLine="720"/>
      <w:jc w:val="both"/>
    </w:pPr>
    <w:rPr>
      <w:rFonts w:ascii="Times New Roman" w:eastAsia="Times New Roman" w:hAnsi="Times New Roman"/>
      <w:sz w:val="24"/>
      <w:szCs w:val="20"/>
      <w:lang w:eastAsia="ru-RU"/>
    </w:rPr>
  </w:style>
  <w:style w:type="paragraph" w:customStyle="1" w:styleId="afff3">
    <w:name w:val="!Основной текст"/>
    <w:basedOn w:val="a2"/>
    <w:uiPriority w:val="99"/>
    <w:rsid w:val="002843F9"/>
    <w:pPr>
      <w:spacing w:after="0" w:line="240" w:lineRule="auto"/>
      <w:ind w:firstLine="709"/>
      <w:jc w:val="both"/>
    </w:pPr>
    <w:rPr>
      <w:rFonts w:ascii="Times New Roman" w:eastAsia="Times New Roman" w:hAnsi="Times New Roman"/>
      <w:sz w:val="24"/>
      <w:szCs w:val="20"/>
      <w:lang w:eastAsia="ru-RU"/>
    </w:rPr>
  </w:style>
  <w:style w:type="paragraph" w:customStyle="1" w:styleId="afff4">
    <w:name w:val="Обычный.Нормальный абзац"/>
    <w:uiPriority w:val="99"/>
    <w:rsid w:val="002843F9"/>
    <w:pPr>
      <w:widowControl w:val="0"/>
      <w:autoSpaceDE w:val="0"/>
      <w:autoSpaceDN w:val="0"/>
      <w:ind w:firstLine="709"/>
      <w:jc w:val="both"/>
    </w:pPr>
    <w:rPr>
      <w:rFonts w:ascii="Times New Roman" w:eastAsia="Times New Roman" w:hAnsi="Times New Roman"/>
      <w:sz w:val="24"/>
      <w:szCs w:val="24"/>
    </w:rPr>
  </w:style>
  <w:style w:type="paragraph" w:customStyle="1" w:styleId="textmain">
    <w:name w:val="text_main"/>
    <w:basedOn w:val="a2"/>
    <w:uiPriority w:val="99"/>
    <w:rsid w:val="002843F9"/>
    <w:pPr>
      <w:spacing w:before="360" w:after="144" w:line="336" w:lineRule="auto"/>
      <w:ind w:left="1200" w:right="1200"/>
    </w:pPr>
    <w:rPr>
      <w:rFonts w:ascii="Verdana" w:eastAsia="Times New Roman" w:hAnsi="Verdana"/>
      <w:color w:val="000000"/>
      <w:sz w:val="18"/>
      <w:szCs w:val="18"/>
      <w:lang w:eastAsia="ru-RU"/>
    </w:rPr>
  </w:style>
  <w:style w:type="paragraph" w:customStyle="1" w:styleId="def">
    <w:name w:val="def"/>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4">
    <w:name w:val="xl24"/>
    <w:basedOn w:val="a2"/>
    <w:uiPriority w:val="99"/>
    <w:rsid w:val="002843F9"/>
    <w:pPr>
      <w:spacing w:before="100" w:after="100" w:line="240" w:lineRule="auto"/>
      <w:jc w:val="center"/>
    </w:pPr>
    <w:rPr>
      <w:rFonts w:ascii="Times New Roman" w:eastAsia="Times New Roman" w:hAnsi="Times New Roman"/>
      <w:sz w:val="24"/>
      <w:szCs w:val="20"/>
      <w:lang w:eastAsia="ru-RU"/>
    </w:rPr>
  </w:style>
  <w:style w:type="paragraph" w:styleId="52">
    <w:name w:val="List Bullet 5"/>
    <w:basedOn w:val="a2"/>
    <w:autoRedefine/>
    <w:uiPriority w:val="99"/>
    <w:rsid w:val="002843F9"/>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1">
    <w:name w:val="Список1"/>
    <w:basedOn w:val="a2"/>
    <w:uiPriority w:val="99"/>
    <w:rsid w:val="002843F9"/>
    <w:pPr>
      <w:numPr>
        <w:numId w:val="3"/>
      </w:numPr>
      <w:tabs>
        <w:tab w:val="left" w:pos="7088"/>
      </w:tabs>
      <w:spacing w:after="0" w:line="360" w:lineRule="auto"/>
    </w:pPr>
    <w:rPr>
      <w:rFonts w:ascii="Times New Roman" w:eastAsia="Times New Roman" w:hAnsi="Times New Roman"/>
      <w:sz w:val="24"/>
      <w:szCs w:val="20"/>
      <w:lang w:eastAsia="ru-RU"/>
    </w:rPr>
  </w:style>
  <w:style w:type="paragraph" w:customStyle="1" w:styleId="mark-">
    <w:name w:val="mark -"/>
    <w:basedOn w:val="afff5"/>
    <w:uiPriority w:val="99"/>
    <w:rsid w:val="002843F9"/>
    <w:pPr>
      <w:numPr>
        <w:numId w:val="4"/>
      </w:numPr>
      <w:tabs>
        <w:tab w:val="right" w:leader="dot" w:pos="10490"/>
      </w:tabs>
      <w:jc w:val="left"/>
    </w:pPr>
  </w:style>
  <w:style w:type="paragraph" w:customStyle="1" w:styleId="afff5">
    <w:name w:val="Осн. текст Д"/>
    <w:uiPriority w:val="99"/>
    <w:rsid w:val="002843F9"/>
    <w:pPr>
      <w:spacing w:after="40"/>
      <w:ind w:firstLine="284"/>
      <w:jc w:val="both"/>
    </w:pPr>
    <w:rPr>
      <w:rFonts w:ascii="Times New Roman" w:eastAsia="Times New Roman" w:hAnsi="Times New Roman"/>
      <w:sz w:val="24"/>
    </w:rPr>
  </w:style>
  <w:style w:type="paragraph" w:customStyle="1" w:styleId="2d">
    <w:name w:val="çàãîëîâîê 2"/>
    <w:basedOn w:val="a2"/>
    <w:next w:val="a2"/>
    <w:uiPriority w:val="99"/>
    <w:rsid w:val="002843F9"/>
    <w:pPr>
      <w:keepNext/>
      <w:spacing w:after="0" w:line="240" w:lineRule="auto"/>
      <w:jc w:val="both"/>
    </w:pPr>
    <w:rPr>
      <w:rFonts w:ascii="Times New Roman" w:eastAsia="Times New Roman" w:hAnsi="Times New Roman"/>
      <w:sz w:val="24"/>
      <w:szCs w:val="20"/>
      <w:lang w:eastAsia="ru-RU"/>
    </w:rPr>
  </w:style>
  <w:style w:type="paragraph" w:customStyle="1" w:styleId="42">
    <w:name w:val="Знак4"/>
    <w:basedOn w:val="a2"/>
    <w:uiPriority w:val="99"/>
    <w:rsid w:val="002843F9"/>
    <w:pPr>
      <w:spacing w:after="160" w:line="240" w:lineRule="exact"/>
      <w:jc w:val="both"/>
    </w:pPr>
    <w:rPr>
      <w:rFonts w:ascii="Verdana" w:eastAsia="Times New Roman" w:hAnsi="Verdana"/>
      <w:szCs w:val="20"/>
      <w:lang w:val="en-US"/>
    </w:rPr>
  </w:style>
  <w:style w:type="paragraph" w:customStyle="1" w:styleId="1f0">
    <w:name w:val="Обычный1"/>
    <w:link w:val="1f1"/>
    <w:uiPriority w:val="99"/>
    <w:rsid w:val="002843F9"/>
    <w:rPr>
      <w:rFonts w:ascii="Times New Roman" w:eastAsia="Times New Roman" w:hAnsi="Times New Roman"/>
    </w:rPr>
  </w:style>
  <w:style w:type="paragraph" w:customStyle="1" w:styleId="afff6">
    <w:name w:val="АД_Основной текст"/>
    <w:basedOn w:val="a2"/>
    <w:uiPriority w:val="99"/>
    <w:qFormat/>
    <w:rsid w:val="002843F9"/>
    <w:pPr>
      <w:spacing w:after="0" w:line="240" w:lineRule="auto"/>
      <w:ind w:firstLine="567"/>
      <w:jc w:val="both"/>
    </w:pPr>
    <w:rPr>
      <w:rFonts w:ascii="Times New Roman" w:eastAsia="Times New Roman" w:hAnsi="Times New Roman"/>
      <w:sz w:val="24"/>
      <w:szCs w:val="24"/>
      <w:lang w:eastAsia="ru-RU"/>
    </w:rPr>
  </w:style>
  <w:style w:type="character" w:customStyle="1" w:styleId="afff7">
    <w:name w:val="АД_Основной текст Знак"/>
    <w:uiPriority w:val="99"/>
    <w:rsid w:val="002843F9"/>
    <w:rPr>
      <w:sz w:val="24"/>
      <w:lang w:val="ru-RU" w:eastAsia="ru-RU"/>
    </w:rPr>
  </w:style>
  <w:style w:type="character" w:customStyle="1" w:styleId="postbody1">
    <w:name w:val="postbody1"/>
    <w:uiPriority w:val="99"/>
    <w:rsid w:val="002843F9"/>
    <w:rPr>
      <w:sz w:val="18"/>
    </w:rPr>
  </w:style>
  <w:style w:type="paragraph" w:customStyle="1" w:styleId="xl73">
    <w:name w:val="xl73"/>
    <w:basedOn w:val="a2"/>
    <w:rsid w:val="002843F9"/>
    <w:pPr>
      <w:pBdr>
        <w:left w:val="single" w:sz="8"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ff8">
    <w:name w:val="List Number"/>
    <w:basedOn w:val="a2"/>
    <w:uiPriority w:val="99"/>
    <w:rsid w:val="002843F9"/>
    <w:pPr>
      <w:spacing w:after="0" w:line="240" w:lineRule="auto"/>
      <w:jc w:val="both"/>
    </w:pPr>
    <w:rPr>
      <w:rFonts w:ascii="Times New Roman" w:eastAsia="Times New Roman" w:hAnsi="Times New Roman"/>
      <w:sz w:val="28"/>
      <w:szCs w:val="20"/>
      <w:lang w:eastAsia="ru-RU"/>
    </w:rPr>
  </w:style>
  <w:style w:type="paragraph" w:customStyle="1" w:styleId="afff9">
    <w:name w:val="Стиль"/>
    <w:uiPriority w:val="99"/>
    <w:rsid w:val="002843F9"/>
    <w:pPr>
      <w:widowControl w:val="0"/>
    </w:pPr>
    <w:rPr>
      <w:rFonts w:ascii="Times New Roman" w:eastAsia="Times New Roman" w:hAnsi="Times New Roman"/>
      <w:sz w:val="28"/>
    </w:rPr>
  </w:style>
  <w:style w:type="paragraph" w:styleId="20">
    <w:name w:val="List Bullet 2"/>
    <w:basedOn w:val="a2"/>
    <w:uiPriority w:val="99"/>
    <w:rsid w:val="002843F9"/>
    <w:pPr>
      <w:numPr>
        <w:numId w:val="5"/>
      </w:numPr>
      <w:spacing w:after="0" w:line="240" w:lineRule="auto"/>
    </w:pPr>
    <w:rPr>
      <w:rFonts w:ascii="Times New Roman" w:eastAsia="Times New Roman" w:hAnsi="Times New Roman"/>
      <w:sz w:val="24"/>
      <w:szCs w:val="24"/>
      <w:lang w:eastAsia="ru-RU"/>
    </w:rPr>
  </w:style>
  <w:style w:type="character" w:customStyle="1" w:styleId="1310">
    <w:name w:val="Знак Знак131"/>
    <w:semiHidden/>
    <w:locked/>
    <w:rsid w:val="002843F9"/>
    <w:rPr>
      <w:rFonts w:ascii="Tahoma" w:hAnsi="Tahoma"/>
      <w:b/>
      <w:sz w:val="24"/>
      <w:lang w:val="ru-RU" w:eastAsia="ru-RU"/>
    </w:rPr>
  </w:style>
  <w:style w:type="paragraph" w:customStyle="1" w:styleId="ww-20">
    <w:name w:val="ww-2"/>
    <w:basedOn w:val="a2"/>
    <w:uiPriority w:val="99"/>
    <w:rsid w:val="002843F9"/>
    <w:pPr>
      <w:spacing w:after="0" w:line="240" w:lineRule="auto"/>
      <w:jc w:val="both"/>
    </w:pPr>
    <w:rPr>
      <w:rFonts w:ascii="Times New Roman" w:eastAsia="Times New Roman" w:hAnsi="Times New Roman"/>
      <w:sz w:val="24"/>
      <w:szCs w:val="24"/>
      <w:lang w:eastAsia="ru-RU"/>
    </w:rPr>
  </w:style>
  <w:style w:type="character" w:customStyle="1" w:styleId="43">
    <w:name w:val="Знак Знак4"/>
    <w:uiPriority w:val="99"/>
    <w:rsid w:val="002843F9"/>
    <w:rPr>
      <w:sz w:val="24"/>
    </w:rPr>
  </w:style>
  <w:style w:type="character" w:customStyle="1" w:styleId="2e">
    <w:name w:val="Знак Знак2"/>
    <w:uiPriority w:val="99"/>
    <w:rsid w:val="002843F9"/>
    <w:rPr>
      <w:b/>
      <w:sz w:val="28"/>
    </w:rPr>
  </w:style>
  <w:style w:type="character" w:customStyle="1" w:styleId="1f2">
    <w:name w:val="Знак Знак1"/>
    <w:uiPriority w:val="99"/>
    <w:rsid w:val="002843F9"/>
    <w:rPr>
      <w:sz w:val="24"/>
    </w:rPr>
  </w:style>
  <w:style w:type="paragraph" w:customStyle="1" w:styleId="afffa">
    <w:name w:val="Знак Знак Знак Знак Знак Знак Знак Знак Знак Знак"/>
    <w:basedOn w:val="a2"/>
    <w:uiPriority w:val="99"/>
    <w:rsid w:val="002843F9"/>
    <w:pPr>
      <w:spacing w:after="160" w:line="240" w:lineRule="exact"/>
      <w:jc w:val="both"/>
    </w:pPr>
    <w:rPr>
      <w:rFonts w:ascii="Verdana" w:eastAsia="Times New Roman" w:hAnsi="Verdana"/>
      <w:szCs w:val="20"/>
      <w:lang w:val="en-US"/>
    </w:rPr>
  </w:style>
  <w:style w:type="paragraph" w:styleId="2f">
    <w:name w:val="List 2"/>
    <w:basedOn w:val="a2"/>
    <w:uiPriority w:val="99"/>
    <w:semiHidden/>
    <w:rsid w:val="002843F9"/>
    <w:pPr>
      <w:spacing w:after="0" w:line="240" w:lineRule="auto"/>
      <w:ind w:left="566" w:hanging="283"/>
    </w:pPr>
    <w:rPr>
      <w:rFonts w:ascii="Times New Roman" w:eastAsia="Times New Roman" w:hAnsi="Times New Roman"/>
      <w:sz w:val="24"/>
      <w:szCs w:val="24"/>
      <w:lang w:eastAsia="ru-RU"/>
    </w:rPr>
  </w:style>
  <w:style w:type="character" w:customStyle="1" w:styleId="180">
    <w:name w:val="Знак Знак18"/>
    <w:uiPriority w:val="99"/>
    <w:rsid w:val="002843F9"/>
    <w:rPr>
      <w:b/>
      <w:sz w:val="26"/>
      <w:lang w:val="ru-RU" w:eastAsia="ru-RU"/>
    </w:rPr>
  </w:style>
  <w:style w:type="paragraph" w:styleId="44">
    <w:name w:val="List Bullet 4"/>
    <w:basedOn w:val="a2"/>
    <w:uiPriority w:val="99"/>
    <w:rsid w:val="002843F9"/>
    <w:pPr>
      <w:tabs>
        <w:tab w:val="num" w:pos="1209"/>
      </w:tabs>
      <w:spacing w:after="0" w:line="240" w:lineRule="auto"/>
      <w:ind w:left="1209" w:hanging="360"/>
    </w:pPr>
    <w:rPr>
      <w:rFonts w:ascii="Times New Roman" w:eastAsia="Times New Roman" w:hAnsi="Times New Roman"/>
      <w:sz w:val="24"/>
      <w:szCs w:val="24"/>
      <w:lang w:eastAsia="ru-RU"/>
    </w:rPr>
  </w:style>
  <w:style w:type="character" w:customStyle="1" w:styleId="300">
    <w:name w:val="Знак Знак30"/>
    <w:uiPriority w:val="99"/>
    <w:rsid w:val="002843F9"/>
    <w:rPr>
      <w:rFonts w:ascii="Times New Roman" w:hAnsi="Times New Roman"/>
      <w:b/>
      <w:sz w:val="28"/>
      <w:lang w:eastAsia="ru-RU"/>
    </w:rPr>
  </w:style>
  <w:style w:type="character" w:customStyle="1" w:styleId="220">
    <w:name w:val="Знак Знак22"/>
    <w:uiPriority w:val="99"/>
    <w:rsid w:val="002843F9"/>
    <w:rPr>
      <w:rFonts w:ascii="Times New Roman" w:hAnsi="Times New Roman"/>
      <w:sz w:val="24"/>
      <w:lang w:eastAsia="ru-RU"/>
    </w:rPr>
  </w:style>
  <w:style w:type="character" w:customStyle="1" w:styleId="3d">
    <w:name w:val="Знак Знак3"/>
    <w:uiPriority w:val="99"/>
    <w:locked/>
    <w:rsid w:val="002843F9"/>
    <w:rPr>
      <w:b/>
      <w:sz w:val="24"/>
      <w:lang w:val="ru-RU" w:eastAsia="ru-RU"/>
    </w:rPr>
  </w:style>
  <w:style w:type="paragraph" w:styleId="3e">
    <w:name w:val="List 3"/>
    <w:basedOn w:val="a2"/>
    <w:uiPriority w:val="99"/>
    <w:rsid w:val="002843F9"/>
    <w:pPr>
      <w:spacing w:after="0" w:line="240" w:lineRule="auto"/>
      <w:ind w:left="849" w:hanging="283"/>
    </w:pPr>
    <w:rPr>
      <w:rFonts w:ascii="Times New Roman" w:eastAsia="Times New Roman" w:hAnsi="Times New Roman"/>
      <w:sz w:val="20"/>
      <w:szCs w:val="20"/>
      <w:lang w:eastAsia="ru-RU"/>
    </w:rPr>
  </w:style>
  <w:style w:type="paragraph" w:customStyle="1" w:styleId="3---">
    <w:name w:val="3---"/>
    <w:basedOn w:val="a2"/>
    <w:uiPriority w:val="99"/>
    <w:rsid w:val="002843F9"/>
    <w:pPr>
      <w:spacing w:before="120" w:after="120" w:line="240" w:lineRule="auto"/>
      <w:jc w:val="both"/>
    </w:pPr>
    <w:rPr>
      <w:rFonts w:ascii="Times New Roman" w:eastAsia="Times New Roman" w:hAnsi="Times New Roman"/>
      <w:sz w:val="24"/>
      <w:szCs w:val="24"/>
      <w:lang w:eastAsia="ru-RU"/>
    </w:rPr>
  </w:style>
  <w:style w:type="paragraph" w:styleId="afffb">
    <w:name w:val="List Bullet"/>
    <w:basedOn w:val="a2"/>
    <w:autoRedefine/>
    <w:uiPriority w:val="99"/>
    <w:rsid w:val="002843F9"/>
    <w:pPr>
      <w:widowControl w:val="0"/>
      <w:spacing w:after="60" w:line="240" w:lineRule="auto"/>
      <w:jc w:val="both"/>
    </w:pPr>
    <w:rPr>
      <w:rFonts w:ascii="Times New Roman" w:eastAsia="Times New Roman" w:hAnsi="Times New Roman"/>
      <w:sz w:val="24"/>
      <w:szCs w:val="24"/>
      <w:lang w:eastAsia="ru-RU"/>
    </w:rPr>
  </w:style>
  <w:style w:type="paragraph" w:styleId="3f">
    <w:name w:val="toc 3"/>
    <w:basedOn w:val="a2"/>
    <w:next w:val="a2"/>
    <w:autoRedefine/>
    <w:uiPriority w:val="99"/>
    <w:semiHidden/>
    <w:rsid w:val="002843F9"/>
    <w:pPr>
      <w:spacing w:after="0" w:line="240" w:lineRule="auto"/>
      <w:ind w:firstLine="12"/>
    </w:pPr>
    <w:rPr>
      <w:rFonts w:ascii="Times New Roman" w:eastAsia="Times New Roman" w:hAnsi="Times New Roman"/>
      <w:sz w:val="20"/>
      <w:szCs w:val="20"/>
      <w:lang w:eastAsia="ru-RU"/>
    </w:rPr>
  </w:style>
  <w:style w:type="paragraph" w:styleId="afffc">
    <w:name w:val="Date"/>
    <w:basedOn w:val="a2"/>
    <w:next w:val="a2"/>
    <w:link w:val="afffd"/>
    <w:uiPriority w:val="99"/>
    <w:rsid w:val="002843F9"/>
    <w:pPr>
      <w:spacing w:after="60" w:line="240" w:lineRule="auto"/>
      <w:jc w:val="both"/>
    </w:pPr>
    <w:rPr>
      <w:rFonts w:ascii="Times New Roman" w:hAnsi="Times New Roman"/>
      <w:sz w:val="20"/>
      <w:szCs w:val="20"/>
      <w:lang w:val="x-none" w:eastAsia="ru-RU"/>
    </w:rPr>
  </w:style>
  <w:style w:type="character" w:customStyle="1" w:styleId="afffd">
    <w:name w:val="Дата Знак"/>
    <w:basedOn w:val="a3"/>
    <w:link w:val="afffc"/>
    <w:uiPriority w:val="99"/>
    <w:rsid w:val="002843F9"/>
    <w:rPr>
      <w:rFonts w:ascii="Times New Roman" w:hAnsi="Times New Roman"/>
      <w:lang w:val="x-none"/>
    </w:rPr>
  </w:style>
  <w:style w:type="paragraph" w:customStyle="1" w:styleId="afffe">
    <w:name w:val="Íîðìàëüíûé"/>
    <w:uiPriority w:val="99"/>
    <w:semiHidden/>
    <w:rsid w:val="002843F9"/>
    <w:pPr>
      <w:jc w:val="both"/>
    </w:pPr>
    <w:rPr>
      <w:rFonts w:ascii="Courier" w:eastAsia="Times New Roman" w:hAnsi="Courier"/>
      <w:sz w:val="24"/>
      <w:lang w:val="en-GB"/>
    </w:rPr>
  </w:style>
  <w:style w:type="character" w:customStyle="1" w:styleId="affff">
    <w:name w:val="Основной шрифт"/>
    <w:uiPriority w:val="99"/>
    <w:semiHidden/>
    <w:rsid w:val="002843F9"/>
  </w:style>
  <w:style w:type="paragraph" w:styleId="1f3">
    <w:name w:val="toc 1"/>
    <w:basedOn w:val="a2"/>
    <w:next w:val="a2"/>
    <w:autoRedefine/>
    <w:uiPriority w:val="99"/>
    <w:semiHidden/>
    <w:rsid w:val="002843F9"/>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0">
    <w:name w:val="toc 2"/>
    <w:basedOn w:val="a2"/>
    <w:next w:val="a2"/>
    <w:autoRedefine/>
    <w:uiPriority w:val="99"/>
    <w:semiHidden/>
    <w:rsid w:val="002843F9"/>
    <w:pPr>
      <w:spacing w:before="240" w:after="0" w:line="240" w:lineRule="auto"/>
    </w:pPr>
    <w:rPr>
      <w:rFonts w:ascii="Times New Roman" w:eastAsia="Times New Roman" w:hAnsi="Times New Roman"/>
      <w:b/>
      <w:bCs/>
      <w:sz w:val="20"/>
      <w:szCs w:val="20"/>
      <w:lang w:eastAsia="ru-RU"/>
    </w:rPr>
  </w:style>
  <w:style w:type="paragraph" w:styleId="45">
    <w:name w:val="toc 4"/>
    <w:basedOn w:val="a2"/>
    <w:next w:val="a2"/>
    <w:autoRedefine/>
    <w:uiPriority w:val="99"/>
    <w:semiHidden/>
    <w:rsid w:val="002843F9"/>
    <w:pPr>
      <w:spacing w:after="0" w:line="240" w:lineRule="auto"/>
      <w:ind w:left="480"/>
    </w:pPr>
    <w:rPr>
      <w:rFonts w:ascii="Times New Roman" w:eastAsia="Times New Roman" w:hAnsi="Times New Roman"/>
      <w:sz w:val="20"/>
      <w:szCs w:val="20"/>
      <w:lang w:eastAsia="ru-RU"/>
    </w:rPr>
  </w:style>
  <w:style w:type="paragraph" w:styleId="53">
    <w:name w:val="toc 5"/>
    <w:basedOn w:val="a2"/>
    <w:next w:val="a2"/>
    <w:autoRedefine/>
    <w:uiPriority w:val="99"/>
    <w:semiHidden/>
    <w:rsid w:val="002843F9"/>
    <w:pPr>
      <w:spacing w:after="0" w:line="240" w:lineRule="auto"/>
      <w:ind w:left="720"/>
    </w:pPr>
    <w:rPr>
      <w:rFonts w:ascii="Times New Roman" w:eastAsia="Times New Roman" w:hAnsi="Times New Roman"/>
      <w:sz w:val="20"/>
      <w:szCs w:val="20"/>
      <w:lang w:eastAsia="ru-RU"/>
    </w:rPr>
  </w:style>
  <w:style w:type="paragraph" w:styleId="62">
    <w:name w:val="toc 6"/>
    <w:basedOn w:val="a2"/>
    <w:next w:val="a2"/>
    <w:autoRedefine/>
    <w:uiPriority w:val="99"/>
    <w:semiHidden/>
    <w:rsid w:val="002843F9"/>
    <w:pPr>
      <w:spacing w:after="0" w:line="240" w:lineRule="auto"/>
      <w:ind w:left="960"/>
    </w:pPr>
    <w:rPr>
      <w:rFonts w:ascii="Times New Roman" w:eastAsia="Times New Roman" w:hAnsi="Times New Roman"/>
      <w:sz w:val="20"/>
      <w:szCs w:val="20"/>
      <w:lang w:eastAsia="ru-RU"/>
    </w:rPr>
  </w:style>
  <w:style w:type="paragraph" w:styleId="71">
    <w:name w:val="toc 7"/>
    <w:basedOn w:val="a2"/>
    <w:next w:val="a2"/>
    <w:autoRedefine/>
    <w:uiPriority w:val="99"/>
    <w:semiHidden/>
    <w:rsid w:val="002843F9"/>
    <w:pPr>
      <w:spacing w:after="0" w:line="240" w:lineRule="auto"/>
      <w:ind w:left="1200"/>
    </w:pPr>
    <w:rPr>
      <w:rFonts w:ascii="Times New Roman" w:eastAsia="Times New Roman" w:hAnsi="Times New Roman"/>
      <w:sz w:val="20"/>
      <w:szCs w:val="20"/>
      <w:lang w:eastAsia="ru-RU"/>
    </w:rPr>
  </w:style>
  <w:style w:type="paragraph" w:styleId="81">
    <w:name w:val="toc 8"/>
    <w:basedOn w:val="a2"/>
    <w:next w:val="a2"/>
    <w:autoRedefine/>
    <w:uiPriority w:val="99"/>
    <w:semiHidden/>
    <w:rsid w:val="002843F9"/>
    <w:pPr>
      <w:spacing w:after="0" w:line="240" w:lineRule="auto"/>
      <w:ind w:left="1440"/>
    </w:pPr>
    <w:rPr>
      <w:rFonts w:ascii="Times New Roman" w:eastAsia="Times New Roman" w:hAnsi="Times New Roman"/>
      <w:sz w:val="20"/>
      <w:szCs w:val="20"/>
      <w:lang w:eastAsia="ru-RU"/>
    </w:rPr>
  </w:style>
  <w:style w:type="paragraph" w:styleId="91">
    <w:name w:val="toc 9"/>
    <w:basedOn w:val="a2"/>
    <w:next w:val="a2"/>
    <w:autoRedefine/>
    <w:uiPriority w:val="99"/>
    <w:semiHidden/>
    <w:rsid w:val="002843F9"/>
    <w:pPr>
      <w:spacing w:after="0" w:line="240" w:lineRule="auto"/>
      <w:ind w:left="1680"/>
    </w:pPr>
    <w:rPr>
      <w:rFonts w:ascii="Times New Roman" w:eastAsia="Times New Roman" w:hAnsi="Times New Roman"/>
      <w:sz w:val="20"/>
      <w:szCs w:val="20"/>
      <w:lang w:eastAsia="ru-RU"/>
    </w:rPr>
  </w:style>
  <w:style w:type="paragraph" w:customStyle="1" w:styleId="Iauiue1">
    <w:name w:val="Iau?iue1"/>
    <w:uiPriority w:val="99"/>
    <w:rsid w:val="002843F9"/>
    <w:pPr>
      <w:jc w:val="both"/>
    </w:pPr>
    <w:rPr>
      <w:rFonts w:ascii="Times New Roman" w:eastAsia="Times New Roman" w:hAnsi="Times New Roman"/>
    </w:rPr>
  </w:style>
  <w:style w:type="paragraph" w:customStyle="1" w:styleId="Iauiue">
    <w:name w:val="Iau?iue"/>
    <w:uiPriority w:val="99"/>
    <w:rsid w:val="002843F9"/>
    <w:pPr>
      <w:jc w:val="both"/>
    </w:pPr>
    <w:rPr>
      <w:rFonts w:ascii="Times New Roman" w:eastAsia="Times New Roman" w:hAnsi="Times New Roman"/>
      <w:lang w:val="en-US"/>
    </w:rPr>
  </w:style>
  <w:style w:type="paragraph" w:customStyle="1" w:styleId="caaieiaie2">
    <w:name w:val="caaieiaie 2"/>
    <w:basedOn w:val="Iauiue"/>
    <w:next w:val="Iauiue"/>
    <w:uiPriority w:val="99"/>
    <w:rsid w:val="002843F9"/>
    <w:pPr>
      <w:keepNext/>
    </w:pPr>
    <w:rPr>
      <w:sz w:val="24"/>
      <w:lang w:val="ru-RU"/>
    </w:rPr>
  </w:style>
  <w:style w:type="paragraph" w:customStyle="1" w:styleId="114">
    <w:name w:val="заголовок 11"/>
    <w:basedOn w:val="a2"/>
    <w:next w:val="a2"/>
    <w:uiPriority w:val="99"/>
    <w:rsid w:val="002843F9"/>
    <w:pPr>
      <w:keepNext/>
      <w:spacing w:after="0" w:line="240" w:lineRule="auto"/>
      <w:jc w:val="center"/>
    </w:pPr>
    <w:rPr>
      <w:rFonts w:ascii="Times New Roman" w:eastAsia="Times New Roman" w:hAnsi="Times New Roman"/>
      <w:sz w:val="24"/>
      <w:szCs w:val="20"/>
      <w:lang w:eastAsia="ru-RU"/>
    </w:rPr>
  </w:style>
  <w:style w:type="paragraph" w:customStyle="1" w:styleId="Iacaaiea">
    <w:name w:val="Iacaaiea"/>
    <w:basedOn w:val="Iauiue"/>
    <w:uiPriority w:val="99"/>
    <w:rsid w:val="002843F9"/>
    <w:pPr>
      <w:keepNext/>
      <w:tabs>
        <w:tab w:val="left" w:pos="426"/>
        <w:tab w:val="left" w:pos="567"/>
      </w:tabs>
      <w:spacing w:before="120" w:line="360" w:lineRule="auto"/>
      <w:ind w:firstLine="426"/>
      <w:jc w:val="center"/>
    </w:pPr>
    <w:rPr>
      <w:b/>
      <w:color w:val="000000"/>
      <w:sz w:val="22"/>
      <w:lang w:val="ru-RU"/>
    </w:rPr>
  </w:style>
  <w:style w:type="paragraph" w:customStyle="1" w:styleId="caaieiaie1">
    <w:name w:val="caaieiaie 1"/>
    <w:basedOn w:val="Iauiue"/>
    <w:next w:val="Iauiue"/>
    <w:uiPriority w:val="99"/>
    <w:rsid w:val="002843F9"/>
    <w:pPr>
      <w:keepNext/>
      <w:spacing w:before="240" w:after="60" w:line="360" w:lineRule="auto"/>
      <w:ind w:firstLine="397"/>
      <w:jc w:val="center"/>
    </w:pPr>
    <w:rPr>
      <w:b/>
      <w:kern w:val="28"/>
      <w:sz w:val="28"/>
      <w:lang w:val="ru-RU"/>
    </w:rPr>
  </w:style>
  <w:style w:type="paragraph" w:customStyle="1" w:styleId="affff0">
    <w:name w:val="Заголовок инструкции"/>
    <w:basedOn w:val="af8"/>
    <w:uiPriority w:val="99"/>
    <w:rsid w:val="002843F9"/>
    <w:pPr>
      <w:keepNext/>
      <w:suppressAutoHyphens/>
      <w:jc w:val="center"/>
      <w:outlineLvl w:val="0"/>
    </w:pPr>
    <w:rPr>
      <w:rFonts w:eastAsia="Calibri"/>
      <w:b/>
      <w:bCs/>
      <w:sz w:val="32"/>
      <w:lang w:val="x-none"/>
    </w:rPr>
  </w:style>
  <w:style w:type="paragraph" w:customStyle="1" w:styleId="affff1">
    <w:name w:val="ПЗ инструкции"/>
    <w:basedOn w:val="a2"/>
    <w:uiPriority w:val="99"/>
    <w:rsid w:val="002843F9"/>
    <w:pPr>
      <w:spacing w:before="240" w:after="120" w:line="240" w:lineRule="auto"/>
      <w:jc w:val="center"/>
    </w:pPr>
    <w:rPr>
      <w:rFonts w:ascii="Times New Roman" w:eastAsia="Times New Roman" w:hAnsi="Times New Roman"/>
      <w:b/>
      <w:bCs/>
      <w:sz w:val="28"/>
      <w:szCs w:val="20"/>
      <w:lang w:eastAsia="ru-RU"/>
    </w:rPr>
  </w:style>
  <w:style w:type="paragraph" w:customStyle="1" w:styleId="affff2">
    <w:name w:val="Инструкция"/>
    <w:basedOn w:val="affff0"/>
    <w:uiPriority w:val="99"/>
    <w:rsid w:val="002843F9"/>
    <w:pPr>
      <w:spacing w:after="240"/>
    </w:pPr>
  </w:style>
  <w:style w:type="paragraph" w:customStyle="1" w:styleId="affff3">
    <w:name w:val="Указания"/>
    <w:basedOn w:val="affff1"/>
    <w:uiPriority w:val="99"/>
    <w:rsid w:val="002843F9"/>
    <w:pPr>
      <w:spacing w:after="240"/>
    </w:pPr>
  </w:style>
  <w:style w:type="paragraph" w:customStyle="1" w:styleId="affff4">
    <w:name w:val="Текст заявки"/>
    <w:basedOn w:val="Iauiue"/>
    <w:uiPriority w:val="99"/>
    <w:rsid w:val="002843F9"/>
    <w:pPr>
      <w:ind w:firstLine="567"/>
    </w:pPr>
    <w:rPr>
      <w:sz w:val="28"/>
    </w:rPr>
  </w:style>
  <w:style w:type="paragraph" w:customStyle="1" w:styleId="Iniiadieoaeno2">
    <w:name w:val="Iniia?die oaeno 2"/>
    <w:basedOn w:val="Iauiue"/>
    <w:uiPriority w:val="99"/>
    <w:rsid w:val="002843F9"/>
    <w:pPr>
      <w:widowControl w:val="0"/>
      <w:snapToGrid w:val="0"/>
      <w:spacing w:before="80" w:after="80"/>
    </w:pPr>
    <w:rPr>
      <w:sz w:val="22"/>
      <w:lang w:val="ru-RU" w:eastAsia="en-US"/>
    </w:rPr>
  </w:style>
  <w:style w:type="paragraph" w:customStyle="1" w:styleId="norma">
    <w:name w:val="norma"/>
    <w:basedOn w:val="Iauiue"/>
    <w:uiPriority w:val="99"/>
    <w:rsid w:val="002843F9"/>
    <w:pPr>
      <w:widowControl w:val="0"/>
      <w:snapToGrid w:val="0"/>
      <w:spacing w:before="60" w:after="80"/>
      <w:ind w:left="851" w:hanging="851"/>
    </w:pPr>
    <w:rPr>
      <w:rFonts w:ascii="Peterburg" w:hAnsi="Peterburg"/>
      <w:sz w:val="22"/>
      <w:lang w:val="ru-RU" w:eastAsia="en-US"/>
    </w:rPr>
  </w:style>
  <w:style w:type="paragraph" w:customStyle="1" w:styleId="14pt">
    <w:name w:val="Стиль 14 pt полужирный по центру"/>
    <w:basedOn w:val="a2"/>
    <w:uiPriority w:val="99"/>
    <w:rsid w:val="002843F9"/>
    <w:pPr>
      <w:spacing w:after="120" w:line="240" w:lineRule="auto"/>
      <w:jc w:val="center"/>
    </w:pPr>
    <w:rPr>
      <w:rFonts w:ascii="Times New Roman" w:eastAsia="Times New Roman" w:hAnsi="Times New Roman"/>
      <w:b/>
      <w:bCs/>
      <w:sz w:val="28"/>
      <w:szCs w:val="20"/>
      <w:lang w:eastAsia="ru-RU"/>
    </w:rPr>
  </w:style>
  <w:style w:type="paragraph" w:customStyle="1" w:styleId="14pt0">
    <w:name w:val="Стиль 14 pt по центру"/>
    <w:basedOn w:val="a2"/>
    <w:uiPriority w:val="99"/>
    <w:rsid w:val="002843F9"/>
    <w:pPr>
      <w:spacing w:after="0" w:line="240" w:lineRule="auto"/>
      <w:jc w:val="center"/>
    </w:pPr>
    <w:rPr>
      <w:rFonts w:ascii="Times New Roman" w:eastAsia="Times New Roman" w:hAnsi="Times New Roman"/>
      <w:b/>
      <w:sz w:val="28"/>
      <w:szCs w:val="20"/>
      <w:lang w:eastAsia="ru-RU"/>
    </w:rPr>
  </w:style>
  <w:style w:type="paragraph" w:customStyle="1" w:styleId="14pt1">
    <w:name w:val="Стиль 14 pt по ширине Первая строка:  1 см"/>
    <w:basedOn w:val="a2"/>
    <w:uiPriority w:val="99"/>
    <w:rsid w:val="002843F9"/>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2"/>
    <w:uiPriority w:val="99"/>
    <w:rsid w:val="002843F9"/>
    <w:pPr>
      <w:spacing w:after="0" w:line="240" w:lineRule="auto"/>
      <w:ind w:firstLine="720"/>
      <w:jc w:val="both"/>
    </w:pPr>
    <w:rPr>
      <w:rFonts w:ascii="Times New Roman" w:eastAsia="Times New Roman" w:hAnsi="Times New Roman"/>
      <w:sz w:val="28"/>
      <w:szCs w:val="20"/>
      <w:lang w:eastAsia="ru-RU"/>
    </w:rPr>
  </w:style>
  <w:style w:type="paragraph" w:customStyle="1" w:styleId="14pt10">
    <w:name w:val="Стиль 14 pt по центру1"/>
    <w:basedOn w:val="a2"/>
    <w:uiPriority w:val="99"/>
    <w:rsid w:val="002843F9"/>
    <w:pPr>
      <w:spacing w:before="240" w:after="240" w:line="240" w:lineRule="auto"/>
      <w:jc w:val="center"/>
    </w:pPr>
    <w:rPr>
      <w:rFonts w:ascii="Times New Roman" w:eastAsia="Times New Roman" w:hAnsi="Times New Roman"/>
      <w:sz w:val="28"/>
      <w:szCs w:val="20"/>
      <w:lang w:eastAsia="ru-RU"/>
    </w:rPr>
  </w:style>
  <w:style w:type="paragraph" w:customStyle="1" w:styleId="Iniiaiieoaeno21">
    <w:name w:val="Iniiaiie oaeno 21"/>
    <w:basedOn w:val="Iauiue"/>
    <w:uiPriority w:val="99"/>
    <w:rsid w:val="002843F9"/>
    <w:pPr>
      <w:keepNext/>
      <w:tabs>
        <w:tab w:val="left" w:pos="567"/>
        <w:tab w:val="left" w:pos="1134"/>
      </w:tabs>
      <w:spacing w:before="120" w:after="120" w:line="220" w:lineRule="exact"/>
      <w:ind w:firstLine="567"/>
    </w:pPr>
    <w:rPr>
      <w:color w:val="000000"/>
      <w:spacing w:val="-4"/>
      <w:sz w:val="22"/>
      <w:lang w:val="ru-RU"/>
    </w:rPr>
  </w:style>
  <w:style w:type="paragraph" w:styleId="affff5">
    <w:name w:val="caption"/>
    <w:basedOn w:val="a2"/>
    <w:next w:val="a2"/>
    <w:uiPriority w:val="99"/>
    <w:qFormat/>
    <w:rsid w:val="002843F9"/>
    <w:pPr>
      <w:tabs>
        <w:tab w:val="left" w:pos="3780"/>
        <w:tab w:val="left" w:pos="7540"/>
      </w:tabs>
      <w:spacing w:after="0" w:line="240" w:lineRule="auto"/>
      <w:jc w:val="center"/>
    </w:pPr>
    <w:rPr>
      <w:rFonts w:ascii="Times New Roman" w:eastAsia="Times New Roman" w:hAnsi="Times New Roman"/>
      <w:b/>
      <w:sz w:val="28"/>
      <w:szCs w:val="24"/>
      <w:lang w:eastAsia="ru-RU"/>
    </w:rPr>
  </w:style>
  <w:style w:type="paragraph" w:customStyle="1" w:styleId="142412">
    <w:name w:val="Стиль 14 пт полужирный По центру Перед:  24 пт После:  12 пт"/>
    <w:basedOn w:val="a2"/>
    <w:uiPriority w:val="99"/>
    <w:rsid w:val="002843F9"/>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2"/>
    <w:uiPriority w:val="99"/>
    <w:rsid w:val="002843F9"/>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2">
    <w:name w:val="Стиль 14 пт полужирный подчеркивание все прописные"/>
    <w:uiPriority w:val="99"/>
    <w:rsid w:val="002843F9"/>
    <w:rPr>
      <w:b/>
      <w:caps/>
      <w:sz w:val="28"/>
      <w:u w:val="single"/>
    </w:rPr>
  </w:style>
  <w:style w:type="character" w:customStyle="1" w:styleId="143">
    <w:name w:val="Стиль 14 пт все прописные"/>
    <w:uiPriority w:val="99"/>
    <w:rsid w:val="002843F9"/>
    <w:rPr>
      <w:b/>
      <w:caps/>
      <w:sz w:val="28"/>
    </w:rPr>
  </w:style>
  <w:style w:type="character" w:customStyle="1" w:styleId="BodyTextChar2">
    <w:name w:val="Body Text Char2"/>
    <w:aliases w:val="Знак2 Char2,body text Char2,A=&gt;2=&gt;9 B5:AB Char2,Знак Char"/>
    <w:uiPriority w:val="99"/>
    <w:locked/>
    <w:rsid w:val="002843F9"/>
    <w:rPr>
      <w:rFonts w:ascii="Verdana" w:hAnsi="Verdana"/>
      <w:sz w:val="22"/>
      <w:lang w:val="en-US" w:eastAsia="en-US"/>
    </w:rPr>
  </w:style>
  <w:style w:type="paragraph" w:customStyle="1" w:styleId="-">
    <w:name w:val="Контракт-подпункт"/>
    <w:basedOn w:val="a2"/>
    <w:uiPriority w:val="99"/>
    <w:rsid w:val="002843F9"/>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1">
    <w:name w:val="FR1"/>
    <w:uiPriority w:val="99"/>
    <w:rsid w:val="002843F9"/>
    <w:pPr>
      <w:widowControl w:val="0"/>
      <w:jc w:val="both"/>
    </w:pPr>
    <w:rPr>
      <w:rFonts w:ascii="Times New Roman" w:eastAsia="Times New Roman" w:hAnsi="Times New Roman"/>
      <w:sz w:val="24"/>
    </w:rPr>
  </w:style>
  <w:style w:type="paragraph" w:customStyle="1" w:styleId="FR3">
    <w:name w:val="FR3"/>
    <w:uiPriority w:val="99"/>
    <w:rsid w:val="002843F9"/>
    <w:pPr>
      <w:widowControl w:val="0"/>
      <w:ind w:left="960"/>
      <w:jc w:val="both"/>
    </w:pPr>
    <w:rPr>
      <w:rFonts w:ascii="Arial" w:eastAsia="Times New Roman" w:hAnsi="Arial"/>
      <w:sz w:val="56"/>
      <w:lang w:val="en-US"/>
    </w:rPr>
  </w:style>
  <w:style w:type="paragraph" w:customStyle="1" w:styleId="FR2">
    <w:name w:val="FR2"/>
    <w:uiPriority w:val="99"/>
    <w:rsid w:val="002843F9"/>
    <w:pPr>
      <w:widowControl w:val="0"/>
      <w:ind w:left="3160"/>
      <w:jc w:val="both"/>
    </w:pPr>
    <w:rPr>
      <w:rFonts w:ascii="Arial" w:eastAsia="Times New Roman" w:hAnsi="Arial"/>
      <w:sz w:val="72"/>
    </w:rPr>
  </w:style>
  <w:style w:type="paragraph" w:customStyle="1" w:styleId="FR4">
    <w:name w:val="FR4"/>
    <w:uiPriority w:val="99"/>
    <w:rsid w:val="002843F9"/>
    <w:pPr>
      <w:widowControl w:val="0"/>
      <w:spacing w:before="520"/>
      <w:ind w:right="200"/>
      <w:jc w:val="center"/>
    </w:pPr>
    <w:rPr>
      <w:rFonts w:ascii="Arial" w:eastAsia="Times New Roman" w:hAnsi="Arial"/>
      <w:sz w:val="48"/>
    </w:rPr>
  </w:style>
  <w:style w:type="paragraph" w:styleId="3f0">
    <w:name w:val="List Bullet 3"/>
    <w:basedOn w:val="a2"/>
    <w:autoRedefine/>
    <w:uiPriority w:val="99"/>
    <w:rsid w:val="002843F9"/>
    <w:pPr>
      <w:tabs>
        <w:tab w:val="num" w:pos="-92"/>
      </w:tabs>
      <w:spacing w:after="60" w:line="240" w:lineRule="auto"/>
      <w:ind w:left="-92" w:hanging="360"/>
      <w:jc w:val="both"/>
    </w:pPr>
    <w:rPr>
      <w:rFonts w:ascii="Times New Roman" w:eastAsia="Times New Roman" w:hAnsi="Times New Roman"/>
      <w:sz w:val="24"/>
      <w:szCs w:val="20"/>
      <w:lang w:eastAsia="ru-RU"/>
    </w:rPr>
  </w:style>
  <w:style w:type="paragraph" w:styleId="3f1">
    <w:name w:val="List Number 3"/>
    <w:basedOn w:val="a2"/>
    <w:uiPriority w:val="99"/>
    <w:rsid w:val="002843F9"/>
    <w:pPr>
      <w:tabs>
        <w:tab w:val="num" w:pos="360"/>
      </w:tabs>
      <w:spacing w:after="60" w:line="240" w:lineRule="auto"/>
      <w:jc w:val="both"/>
    </w:pPr>
    <w:rPr>
      <w:rFonts w:ascii="Times New Roman" w:eastAsia="Times New Roman" w:hAnsi="Times New Roman"/>
      <w:sz w:val="24"/>
      <w:szCs w:val="20"/>
      <w:lang w:eastAsia="ru-RU"/>
    </w:rPr>
  </w:style>
  <w:style w:type="paragraph" w:styleId="46">
    <w:name w:val="List Number 4"/>
    <w:basedOn w:val="a2"/>
    <w:uiPriority w:val="99"/>
    <w:rsid w:val="002843F9"/>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Number 5"/>
    <w:basedOn w:val="a2"/>
    <w:uiPriority w:val="99"/>
    <w:rsid w:val="002843F9"/>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3">
    <w:name w:val="Раздел 3"/>
    <w:basedOn w:val="a2"/>
    <w:uiPriority w:val="99"/>
    <w:semiHidden/>
    <w:rsid w:val="002843F9"/>
    <w:pPr>
      <w:numPr>
        <w:ilvl w:val="1"/>
        <w:numId w:val="9"/>
      </w:numPr>
      <w:tabs>
        <w:tab w:val="clear" w:pos="1440"/>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
    <w:name w:val="Условия контракта"/>
    <w:basedOn w:val="a2"/>
    <w:uiPriority w:val="99"/>
    <w:semiHidden/>
    <w:rsid w:val="002843F9"/>
    <w:pPr>
      <w:numPr>
        <w:numId w:val="10"/>
      </w:numPr>
      <w:tabs>
        <w:tab w:val="clear" w:pos="360"/>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0">
    <w:name w:val="Контракт-пункт"/>
    <w:basedOn w:val="a2"/>
    <w:uiPriority w:val="99"/>
    <w:rsid w:val="002843F9"/>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1">
    <w:name w:val="Контракт-подподпункт"/>
    <w:basedOn w:val="a2"/>
    <w:uiPriority w:val="99"/>
    <w:rsid w:val="002843F9"/>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2"/>
    <w:next w:val="a2"/>
    <w:uiPriority w:val="99"/>
    <w:rsid w:val="002843F9"/>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styleId="affff6">
    <w:name w:val="endnote text"/>
    <w:basedOn w:val="a2"/>
    <w:link w:val="affff7"/>
    <w:uiPriority w:val="99"/>
    <w:rsid w:val="002843F9"/>
    <w:pPr>
      <w:spacing w:after="60" w:line="240" w:lineRule="auto"/>
      <w:jc w:val="both"/>
    </w:pPr>
    <w:rPr>
      <w:rFonts w:ascii="Times New Roman" w:hAnsi="Times New Roman"/>
      <w:sz w:val="20"/>
      <w:szCs w:val="20"/>
      <w:lang w:val="x-none" w:eastAsia="ru-RU"/>
    </w:rPr>
  </w:style>
  <w:style w:type="character" w:customStyle="1" w:styleId="affff7">
    <w:name w:val="Текст концевой сноски Знак"/>
    <w:basedOn w:val="a3"/>
    <w:link w:val="affff6"/>
    <w:uiPriority w:val="99"/>
    <w:rsid w:val="002843F9"/>
    <w:rPr>
      <w:rFonts w:ascii="Times New Roman" w:hAnsi="Times New Roman"/>
      <w:lang w:val="x-none"/>
    </w:rPr>
  </w:style>
  <w:style w:type="character" w:styleId="affff8">
    <w:name w:val="endnote reference"/>
    <w:uiPriority w:val="99"/>
    <w:rsid w:val="002843F9"/>
    <w:rPr>
      <w:rFonts w:cs="Times New Roman"/>
      <w:vertAlign w:val="superscript"/>
    </w:rPr>
  </w:style>
  <w:style w:type="paragraph" w:customStyle="1" w:styleId="132">
    <w:name w:val="Обычный13"/>
    <w:uiPriority w:val="99"/>
    <w:rsid w:val="002843F9"/>
    <w:pPr>
      <w:jc w:val="both"/>
    </w:pPr>
    <w:rPr>
      <w:rFonts w:ascii="Arial" w:eastAsia="Times New Roman" w:hAnsi="Arial"/>
      <w:sz w:val="28"/>
    </w:rPr>
  </w:style>
  <w:style w:type="character" w:styleId="affff9">
    <w:name w:val="line number"/>
    <w:uiPriority w:val="99"/>
    <w:rsid w:val="002843F9"/>
    <w:rPr>
      <w:rFonts w:cs="Times New Roman"/>
    </w:rPr>
  </w:style>
  <w:style w:type="paragraph" w:customStyle="1" w:styleId="affffa">
    <w:name w:val="Знак Знак Знак Знак"/>
    <w:basedOn w:val="a2"/>
    <w:uiPriority w:val="99"/>
    <w:rsid w:val="002843F9"/>
    <w:pPr>
      <w:spacing w:after="160" w:line="240" w:lineRule="exact"/>
      <w:jc w:val="both"/>
    </w:pPr>
    <w:rPr>
      <w:rFonts w:ascii="Verdana" w:eastAsia="Times New Roman" w:hAnsi="Verdana"/>
      <w:szCs w:val="20"/>
      <w:lang w:val="en-US"/>
    </w:rPr>
  </w:style>
  <w:style w:type="paragraph" w:styleId="2f1">
    <w:name w:val="List Continue 2"/>
    <w:basedOn w:val="a2"/>
    <w:uiPriority w:val="99"/>
    <w:rsid w:val="002843F9"/>
    <w:pPr>
      <w:spacing w:after="120" w:line="240" w:lineRule="auto"/>
      <w:ind w:left="566"/>
      <w:contextualSpacing/>
      <w:jc w:val="both"/>
    </w:pPr>
    <w:rPr>
      <w:rFonts w:ascii="Times New Roman" w:eastAsia="Times New Roman" w:hAnsi="Times New Roman"/>
      <w:sz w:val="24"/>
      <w:szCs w:val="24"/>
      <w:lang w:eastAsia="ru-RU"/>
    </w:rPr>
  </w:style>
  <w:style w:type="paragraph" w:customStyle="1" w:styleId="BodyText21">
    <w:name w:val="Body Text 21"/>
    <w:basedOn w:val="a2"/>
    <w:uiPriority w:val="99"/>
    <w:rsid w:val="002843F9"/>
    <w:pPr>
      <w:widowControl w:val="0"/>
      <w:spacing w:after="0" w:line="240" w:lineRule="auto"/>
      <w:jc w:val="center"/>
    </w:pPr>
    <w:rPr>
      <w:rFonts w:ascii="Antiqua" w:eastAsia="Times New Roman" w:hAnsi="Antiqua"/>
      <w:sz w:val="24"/>
      <w:szCs w:val="20"/>
      <w:lang w:eastAsia="ru-RU"/>
    </w:rPr>
  </w:style>
  <w:style w:type="paragraph" w:customStyle="1" w:styleId="Iniiaiieoaeno">
    <w:name w:val="Iniiaiie oaeno"/>
    <w:basedOn w:val="a2"/>
    <w:uiPriority w:val="99"/>
    <w:rsid w:val="002843F9"/>
    <w:pPr>
      <w:spacing w:after="0" w:line="240" w:lineRule="auto"/>
      <w:jc w:val="both"/>
    </w:pPr>
    <w:rPr>
      <w:rFonts w:ascii="Times New Roman" w:eastAsia="Times New Roman" w:hAnsi="Times New Roman"/>
      <w:sz w:val="24"/>
      <w:szCs w:val="20"/>
      <w:lang w:eastAsia="ru-RU"/>
    </w:rPr>
  </w:style>
  <w:style w:type="paragraph" w:styleId="48">
    <w:name w:val="List 4"/>
    <w:basedOn w:val="a2"/>
    <w:uiPriority w:val="99"/>
    <w:rsid w:val="002843F9"/>
    <w:pPr>
      <w:spacing w:after="0" w:line="240" w:lineRule="auto"/>
      <w:ind w:left="1132" w:hanging="283"/>
    </w:pPr>
    <w:rPr>
      <w:rFonts w:ascii="Times New Roman" w:eastAsia="Times New Roman" w:hAnsi="Times New Roman"/>
      <w:sz w:val="24"/>
      <w:szCs w:val="24"/>
      <w:lang w:eastAsia="ru-RU"/>
    </w:rPr>
  </w:style>
  <w:style w:type="paragraph" w:styleId="55">
    <w:name w:val="List 5"/>
    <w:basedOn w:val="a2"/>
    <w:uiPriority w:val="99"/>
    <w:rsid w:val="002843F9"/>
    <w:pPr>
      <w:spacing w:after="0" w:line="240" w:lineRule="auto"/>
      <w:ind w:left="1415" w:hanging="283"/>
    </w:pPr>
    <w:rPr>
      <w:rFonts w:ascii="Times New Roman" w:eastAsia="Times New Roman" w:hAnsi="Times New Roman"/>
      <w:sz w:val="24"/>
      <w:szCs w:val="24"/>
      <w:lang w:eastAsia="ru-RU"/>
    </w:rPr>
  </w:style>
  <w:style w:type="paragraph" w:styleId="affffb">
    <w:name w:val="List Continue"/>
    <w:basedOn w:val="a2"/>
    <w:uiPriority w:val="99"/>
    <w:rsid w:val="002843F9"/>
    <w:pPr>
      <w:spacing w:after="120" w:line="240" w:lineRule="auto"/>
      <w:ind w:left="283"/>
    </w:pPr>
    <w:rPr>
      <w:rFonts w:ascii="Times New Roman" w:eastAsia="Times New Roman" w:hAnsi="Times New Roman"/>
      <w:sz w:val="24"/>
      <w:szCs w:val="24"/>
      <w:lang w:eastAsia="ru-RU"/>
    </w:rPr>
  </w:style>
  <w:style w:type="paragraph" w:styleId="3f2">
    <w:name w:val="List Continue 3"/>
    <w:basedOn w:val="a2"/>
    <w:uiPriority w:val="99"/>
    <w:rsid w:val="002843F9"/>
    <w:pPr>
      <w:spacing w:after="120" w:line="240" w:lineRule="auto"/>
      <w:ind w:left="849"/>
    </w:pPr>
    <w:rPr>
      <w:rFonts w:ascii="Times New Roman" w:eastAsia="Times New Roman" w:hAnsi="Times New Roman"/>
      <w:sz w:val="24"/>
      <w:szCs w:val="24"/>
      <w:lang w:eastAsia="ru-RU"/>
    </w:rPr>
  </w:style>
  <w:style w:type="paragraph" w:styleId="affffc">
    <w:name w:val="Document Map"/>
    <w:basedOn w:val="2c"/>
    <w:link w:val="affffd"/>
    <w:uiPriority w:val="99"/>
    <w:rsid w:val="002843F9"/>
    <w:pPr>
      <w:keepNext w:val="0"/>
      <w:keepLines w:val="0"/>
      <w:widowControl/>
      <w:tabs>
        <w:tab w:val="num" w:pos="1000"/>
        <w:tab w:val="num" w:pos="1440"/>
      </w:tabs>
      <w:spacing w:after="0"/>
      <w:ind w:left="1000" w:hanging="720"/>
      <w:outlineLvl w:val="1"/>
    </w:pPr>
    <w:rPr>
      <w:rFonts w:eastAsia="Calibri"/>
      <w:bCs w:val="0"/>
      <w:sz w:val="20"/>
      <w:szCs w:val="20"/>
      <w:lang w:val="x-none"/>
    </w:rPr>
  </w:style>
  <w:style w:type="character" w:customStyle="1" w:styleId="affffd">
    <w:name w:val="Схема документа Знак"/>
    <w:basedOn w:val="a3"/>
    <w:link w:val="affffc"/>
    <w:uiPriority w:val="99"/>
    <w:rsid w:val="002843F9"/>
    <w:rPr>
      <w:rFonts w:ascii="Times New Roman" w:hAnsi="Times New Roman"/>
      <w:b/>
      <w:lang w:val="x-none"/>
    </w:rPr>
  </w:style>
  <w:style w:type="character" w:customStyle="1" w:styleId="182">
    <w:name w:val="Знак Знак182"/>
    <w:uiPriority w:val="99"/>
    <w:rsid w:val="002843F9"/>
    <w:rPr>
      <w:rFonts w:ascii="Times New Roman" w:hAnsi="Times New Roman"/>
      <w:b/>
      <w:sz w:val="20"/>
      <w:lang w:eastAsia="ru-RU"/>
    </w:rPr>
  </w:style>
  <w:style w:type="paragraph" w:customStyle="1" w:styleId="1f4">
    <w:name w:val="1 Часть"/>
    <w:basedOn w:val="a2"/>
    <w:next w:val="a2"/>
    <w:autoRedefine/>
    <w:uiPriority w:val="99"/>
    <w:rsid w:val="002843F9"/>
    <w:pPr>
      <w:keepNext/>
      <w:pageBreakBefore/>
      <w:tabs>
        <w:tab w:val="num" w:pos="360"/>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38">
    <w:name w:val="Стиль3 Знак"/>
    <w:link w:val="37"/>
    <w:uiPriority w:val="99"/>
    <w:locked/>
    <w:rsid w:val="002843F9"/>
    <w:rPr>
      <w:rFonts w:ascii="Times New Roman" w:hAnsi="Times New Roman"/>
      <w:lang w:val="x-none"/>
    </w:rPr>
  </w:style>
  <w:style w:type="paragraph" w:customStyle="1" w:styleId="Normal1">
    <w:name w:val="Normal1"/>
    <w:uiPriority w:val="99"/>
    <w:rsid w:val="002843F9"/>
    <w:pPr>
      <w:widowControl w:val="0"/>
      <w:spacing w:line="300" w:lineRule="auto"/>
      <w:ind w:firstLine="540"/>
    </w:pPr>
    <w:rPr>
      <w:rFonts w:ascii="Times New Roman" w:eastAsia="Times New Roman" w:hAnsi="Times New Roman"/>
      <w:sz w:val="24"/>
    </w:rPr>
  </w:style>
  <w:style w:type="paragraph" w:customStyle="1" w:styleId="affffe">
    <w:name w:val="Введ"/>
    <w:basedOn w:val="a2"/>
    <w:uiPriority w:val="99"/>
    <w:rsid w:val="002843F9"/>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a1">
    <w:name w:val="Вв"/>
    <w:basedOn w:val="a2"/>
    <w:uiPriority w:val="99"/>
    <w:rsid w:val="002843F9"/>
    <w:pPr>
      <w:pageBreakBefore/>
      <w:numPr>
        <w:numId w:val="9"/>
      </w:numPr>
      <w:spacing w:after="120" w:line="240" w:lineRule="auto"/>
      <w:jc w:val="center"/>
      <w:outlineLvl w:val="0"/>
    </w:pPr>
    <w:rPr>
      <w:rFonts w:ascii="Times New Roman" w:eastAsia="Times New Roman" w:hAnsi="Times New Roman"/>
      <w:b/>
      <w:sz w:val="24"/>
      <w:szCs w:val="24"/>
      <w:lang w:eastAsia="ru-RU"/>
    </w:rPr>
  </w:style>
  <w:style w:type="table" w:styleId="2f2">
    <w:name w:val="Table Grid 2"/>
    <w:basedOn w:val="a4"/>
    <w:uiPriority w:val="99"/>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xl66">
    <w:name w:val="xl66"/>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8">
    <w:name w:val="xl6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9">
    <w:name w:val="xl69"/>
    <w:basedOn w:val="a2"/>
    <w:rsid w:val="002843F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0">
    <w:name w:val="xl70"/>
    <w:basedOn w:val="a2"/>
    <w:rsid w:val="002843F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1">
    <w:name w:val="xl71"/>
    <w:basedOn w:val="a2"/>
    <w:rsid w:val="002843F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2">
    <w:name w:val="xl72"/>
    <w:basedOn w:val="a2"/>
    <w:rsid w:val="002843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4">
    <w:name w:val="xl74"/>
    <w:basedOn w:val="a2"/>
    <w:rsid w:val="002843F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75">
    <w:name w:val="xl75"/>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2"/>
    <w:rsid w:val="002843F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2"/>
    <w:rsid w:val="002843F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2"/>
    <w:rsid w:val="002843F9"/>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79">
    <w:name w:val="xl79"/>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0">
    <w:name w:val="xl80"/>
    <w:basedOn w:val="a2"/>
    <w:rsid w:val="002843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1">
    <w:name w:val="xl81"/>
    <w:basedOn w:val="a2"/>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2">
    <w:name w:val="xl82"/>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3">
    <w:name w:val="xl83"/>
    <w:basedOn w:val="a2"/>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2"/>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5">
    <w:name w:val="xl85"/>
    <w:basedOn w:val="a2"/>
    <w:rsid w:val="002843F9"/>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6">
    <w:name w:val="xl86"/>
    <w:basedOn w:val="a2"/>
    <w:rsid w:val="002843F9"/>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7">
    <w:name w:val="xl87"/>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8">
    <w:name w:val="xl88"/>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9">
    <w:name w:val="xl89"/>
    <w:basedOn w:val="a2"/>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2"/>
    <w:rsid w:val="002843F9"/>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2"/>
    <w:rsid w:val="002843F9"/>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2"/>
    <w:rsid w:val="002843F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93">
    <w:name w:val="xl93"/>
    <w:basedOn w:val="a2"/>
    <w:rsid w:val="002843F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4">
    <w:name w:val="xl94"/>
    <w:basedOn w:val="a2"/>
    <w:rsid w:val="002843F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95">
    <w:name w:val="xl95"/>
    <w:basedOn w:val="a2"/>
    <w:rsid w:val="002843F9"/>
    <w:pP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6">
    <w:name w:val="xl96"/>
    <w:basedOn w:val="a2"/>
    <w:rsid w:val="002843F9"/>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2"/>
    <w:rsid w:val="002843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2"/>
    <w:rsid w:val="002843F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2"/>
    <w:rsid w:val="002843F9"/>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2"/>
    <w:rsid w:val="002843F9"/>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2"/>
    <w:rsid w:val="002843F9"/>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2"/>
    <w:rsid w:val="002843F9"/>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2"/>
    <w:rsid w:val="002843F9"/>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2"/>
    <w:rsid w:val="002843F9"/>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2"/>
    <w:rsid w:val="002843F9"/>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2"/>
    <w:uiPriority w:val="99"/>
    <w:rsid w:val="002843F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2"/>
    <w:uiPriority w:val="99"/>
    <w:rsid w:val="002843F9"/>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2"/>
    <w:uiPriority w:val="99"/>
    <w:rsid w:val="002843F9"/>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2"/>
    <w:uiPriority w:val="99"/>
    <w:rsid w:val="002843F9"/>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2"/>
    <w:uiPriority w:val="99"/>
    <w:rsid w:val="002843F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2"/>
    <w:uiPriority w:val="99"/>
    <w:rsid w:val="002843F9"/>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2"/>
    <w:uiPriority w:val="99"/>
    <w:rsid w:val="002843F9"/>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2"/>
    <w:uiPriority w:val="99"/>
    <w:rsid w:val="002843F9"/>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2"/>
    <w:uiPriority w:val="99"/>
    <w:rsid w:val="002843F9"/>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2"/>
    <w:uiPriority w:val="99"/>
    <w:rsid w:val="002843F9"/>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2"/>
    <w:uiPriority w:val="99"/>
    <w:rsid w:val="002843F9"/>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0">
    <w:name w:val="xl130"/>
    <w:basedOn w:val="a2"/>
    <w:uiPriority w:val="99"/>
    <w:rsid w:val="002843F9"/>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1">
    <w:name w:val="xl131"/>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ru-RU"/>
    </w:rPr>
  </w:style>
  <w:style w:type="paragraph" w:customStyle="1" w:styleId="xl132">
    <w:name w:val="xl132"/>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2"/>
    <w:uiPriority w:val="99"/>
    <w:rsid w:val="002843F9"/>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2"/>
    <w:uiPriority w:val="99"/>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9">
    <w:name w:val="xl139"/>
    <w:basedOn w:val="a2"/>
    <w:uiPriority w:val="99"/>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4">
    <w:name w:val="xl64"/>
    <w:basedOn w:val="a2"/>
    <w:uiPriority w:val="99"/>
    <w:rsid w:val="002843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5">
    <w:name w:val="xl65"/>
    <w:basedOn w:val="a2"/>
    <w:rsid w:val="002843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40">
    <w:name w:val="xl140"/>
    <w:basedOn w:val="a2"/>
    <w:uiPriority w:val="99"/>
    <w:rsid w:val="002843F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2"/>
    <w:uiPriority w:val="99"/>
    <w:rsid w:val="002843F9"/>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2"/>
    <w:uiPriority w:val="99"/>
    <w:rsid w:val="002843F9"/>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2"/>
    <w:uiPriority w:val="99"/>
    <w:rsid w:val="002843F9"/>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2"/>
    <w:uiPriority w:val="99"/>
    <w:rsid w:val="002843F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2"/>
    <w:uiPriority w:val="99"/>
    <w:rsid w:val="002843F9"/>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2"/>
    <w:uiPriority w:val="99"/>
    <w:rsid w:val="002843F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2"/>
    <w:uiPriority w:val="99"/>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2"/>
    <w:uiPriority w:val="99"/>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2"/>
    <w:uiPriority w:val="99"/>
    <w:rsid w:val="002843F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2"/>
    <w:uiPriority w:val="99"/>
    <w:rsid w:val="002843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2"/>
    <w:uiPriority w:val="99"/>
    <w:rsid w:val="002843F9"/>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2"/>
    <w:uiPriority w:val="99"/>
    <w:rsid w:val="002843F9"/>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2"/>
    <w:uiPriority w:val="99"/>
    <w:rsid w:val="002843F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2"/>
    <w:uiPriority w:val="99"/>
    <w:rsid w:val="002843F9"/>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2"/>
    <w:uiPriority w:val="99"/>
    <w:rsid w:val="002843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2"/>
    <w:uiPriority w:val="99"/>
    <w:rsid w:val="002843F9"/>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2"/>
    <w:uiPriority w:val="99"/>
    <w:rsid w:val="002843F9"/>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2"/>
    <w:uiPriority w:val="99"/>
    <w:rsid w:val="002843F9"/>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2"/>
    <w:uiPriority w:val="99"/>
    <w:rsid w:val="002843F9"/>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2"/>
    <w:uiPriority w:val="99"/>
    <w:rsid w:val="002843F9"/>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2"/>
    <w:uiPriority w:val="99"/>
    <w:rsid w:val="002843F9"/>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2"/>
    <w:uiPriority w:val="99"/>
    <w:rsid w:val="002843F9"/>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2"/>
    <w:uiPriority w:val="99"/>
    <w:rsid w:val="002843F9"/>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2"/>
    <w:uiPriority w:val="99"/>
    <w:rsid w:val="002843F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2"/>
    <w:uiPriority w:val="99"/>
    <w:rsid w:val="002843F9"/>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2"/>
    <w:uiPriority w:val="99"/>
    <w:rsid w:val="002843F9"/>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2"/>
    <w:uiPriority w:val="99"/>
    <w:rsid w:val="002843F9"/>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2"/>
    <w:uiPriority w:val="99"/>
    <w:rsid w:val="002843F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2"/>
    <w:uiPriority w:val="99"/>
    <w:rsid w:val="002843F9"/>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2"/>
    <w:uiPriority w:val="99"/>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2"/>
    <w:uiPriority w:val="99"/>
    <w:rsid w:val="002843F9"/>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2"/>
    <w:uiPriority w:val="99"/>
    <w:rsid w:val="002843F9"/>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font5">
    <w:name w:val="font5"/>
    <w:basedOn w:val="a2"/>
    <w:rsid w:val="002843F9"/>
    <w:pPr>
      <w:spacing w:before="100" w:beforeAutospacing="1" w:after="100" w:afterAutospacing="1" w:line="240" w:lineRule="auto"/>
    </w:pPr>
    <w:rPr>
      <w:rFonts w:ascii="Times New Roman" w:eastAsia="Times New Roman" w:hAnsi="Times New Roman"/>
      <w:lang w:eastAsia="ru-RU"/>
    </w:rPr>
  </w:style>
  <w:style w:type="paragraph" w:customStyle="1" w:styleId="font6">
    <w:name w:val="font6"/>
    <w:basedOn w:val="a2"/>
    <w:rsid w:val="002843F9"/>
    <w:pPr>
      <w:spacing w:before="100" w:beforeAutospacing="1" w:after="100" w:afterAutospacing="1" w:line="240" w:lineRule="auto"/>
    </w:pPr>
    <w:rPr>
      <w:rFonts w:ascii="Times New Roman" w:eastAsia="Times New Roman" w:hAnsi="Times New Roman"/>
      <w:u w:val="single"/>
      <w:lang w:eastAsia="ru-RU"/>
    </w:rPr>
  </w:style>
  <w:style w:type="character" w:customStyle="1" w:styleId="BodyText2Char1">
    <w:name w:val="Body Text 2 Char1"/>
    <w:uiPriority w:val="99"/>
    <w:locked/>
    <w:rsid w:val="002843F9"/>
    <w:rPr>
      <w:sz w:val="24"/>
      <w:lang w:val="ru-RU" w:eastAsia="ru-RU"/>
    </w:rPr>
  </w:style>
  <w:style w:type="character" w:customStyle="1" w:styleId="apple-style-span">
    <w:name w:val="apple-style-span"/>
    <w:uiPriority w:val="99"/>
    <w:rsid w:val="002843F9"/>
  </w:style>
  <w:style w:type="paragraph" w:customStyle="1" w:styleId="ListParagraph1">
    <w:name w:val="List Paragraph1"/>
    <w:basedOn w:val="a2"/>
    <w:uiPriority w:val="99"/>
    <w:rsid w:val="002843F9"/>
    <w:pPr>
      <w:spacing w:after="0" w:line="240" w:lineRule="auto"/>
      <w:ind w:left="720"/>
      <w:contextualSpacing/>
    </w:pPr>
    <w:rPr>
      <w:rFonts w:ascii="Times New Roman" w:eastAsia="Times New Roman" w:hAnsi="Times New Roman"/>
      <w:sz w:val="24"/>
      <w:szCs w:val="24"/>
      <w:lang w:eastAsia="ru-RU"/>
    </w:rPr>
  </w:style>
  <w:style w:type="paragraph" w:customStyle="1" w:styleId="2120">
    <w:name w:val="Основной текст 212"/>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124">
    <w:name w:val="Обычный12"/>
    <w:uiPriority w:val="99"/>
    <w:rsid w:val="002843F9"/>
    <w:pPr>
      <w:jc w:val="both"/>
    </w:pPr>
    <w:rPr>
      <w:rFonts w:ascii="Arial" w:eastAsia="Times New Roman" w:hAnsi="Arial"/>
      <w:sz w:val="28"/>
    </w:rPr>
  </w:style>
  <w:style w:type="paragraph" w:customStyle="1" w:styleId="2f3">
    <w:name w:val="Знак Знак Знак Знак2"/>
    <w:basedOn w:val="a2"/>
    <w:uiPriority w:val="99"/>
    <w:rsid w:val="002843F9"/>
    <w:pPr>
      <w:spacing w:after="160" w:line="240" w:lineRule="exact"/>
      <w:jc w:val="both"/>
    </w:pPr>
    <w:rPr>
      <w:rFonts w:ascii="Verdana" w:eastAsia="Times New Roman" w:hAnsi="Verdana"/>
      <w:szCs w:val="20"/>
      <w:lang w:val="en-US"/>
    </w:rPr>
  </w:style>
  <w:style w:type="paragraph" w:customStyle="1" w:styleId="221">
    <w:name w:val="Основной текст 22"/>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2f4">
    <w:name w:val="Обычный2"/>
    <w:link w:val="Normal"/>
    <w:uiPriority w:val="99"/>
    <w:rsid w:val="002843F9"/>
    <w:pPr>
      <w:jc w:val="both"/>
    </w:pPr>
    <w:rPr>
      <w:rFonts w:ascii="Arial" w:eastAsia="Times New Roman" w:hAnsi="Arial"/>
      <w:sz w:val="28"/>
    </w:rPr>
  </w:style>
  <w:style w:type="character" w:customStyle="1" w:styleId="afffff">
    <w:name w:val="Реквизит"/>
    <w:uiPriority w:val="99"/>
    <w:rsid w:val="002843F9"/>
    <w:rPr>
      <w:sz w:val="28"/>
    </w:rPr>
  </w:style>
  <w:style w:type="character" w:customStyle="1" w:styleId="afffff0">
    <w:name w:val="Реквизит полужирный"/>
    <w:uiPriority w:val="99"/>
    <w:rsid w:val="002843F9"/>
    <w:rPr>
      <w:b/>
      <w:sz w:val="28"/>
    </w:rPr>
  </w:style>
  <w:style w:type="paragraph" w:customStyle="1" w:styleId="230">
    <w:name w:val="Основной текст 23"/>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3f3">
    <w:name w:val="Обычный3"/>
    <w:uiPriority w:val="99"/>
    <w:rsid w:val="002843F9"/>
    <w:pPr>
      <w:jc w:val="both"/>
    </w:pPr>
    <w:rPr>
      <w:rFonts w:ascii="Arial" w:eastAsia="Times New Roman" w:hAnsi="Arial"/>
      <w:sz w:val="28"/>
    </w:rPr>
  </w:style>
  <w:style w:type="paragraph" w:customStyle="1" w:styleId="1f5">
    <w:name w:val="Знак Знак Знак Знак1"/>
    <w:basedOn w:val="a2"/>
    <w:uiPriority w:val="99"/>
    <w:rsid w:val="002843F9"/>
    <w:pPr>
      <w:spacing w:after="160" w:line="240" w:lineRule="exact"/>
      <w:jc w:val="both"/>
    </w:pPr>
    <w:rPr>
      <w:rFonts w:ascii="Verdana" w:eastAsia="Times New Roman" w:hAnsi="Verdana"/>
      <w:szCs w:val="20"/>
      <w:lang w:val="en-US"/>
    </w:rPr>
  </w:style>
  <w:style w:type="paragraph" w:customStyle="1" w:styleId="2210">
    <w:name w:val="Основной текст 221"/>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215">
    <w:name w:val="Обычный21"/>
    <w:uiPriority w:val="99"/>
    <w:rsid w:val="002843F9"/>
    <w:pPr>
      <w:jc w:val="both"/>
    </w:pPr>
    <w:rPr>
      <w:rFonts w:ascii="Arial" w:eastAsia="Times New Roman" w:hAnsi="Arial"/>
      <w:sz w:val="28"/>
    </w:rPr>
  </w:style>
  <w:style w:type="paragraph" w:customStyle="1" w:styleId="xl32">
    <w:name w:val="xl32"/>
    <w:basedOn w:val="a2"/>
    <w:uiPriority w:val="99"/>
    <w:rsid w:val="002843F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5">
    <w:name w:val="xl25"/>
    <w:basedOn w:val="a2"/>
    <w:uiPriority w:val="99"/>
    <w:rsid w:val="002843F9"/>
    <w:pPr>
      <w:pBdr>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1f6">
    <w:name w:val="Знак Знак Знак Знак Знак Знак Знак Знак Знак Знак1"/>
    <w:basedOn w:val="a2"/>
    <w:uiPriority w:val="99"/>
    <w:rsid w:val="002843F9"/>
    <w:pPr>
      <w:spacing w:after="160" w:line="240" w:lineRule="exact"/>
      <w:jc w:val="both"/>
    </w:pPr>
    <w:rPr>
      <w:rFonts w:ascii="Verdana" w:eastAsia="Times New Roman" w:hAnsi="Verdana"/>
      <w:szCs w:val="20"/>
      <w:lang w:val="en-US"/>
    </w:rPr>
  </w:style>
  <w:style w:type="character" w:styleId="afffff1">
    <w:name w:val="Emphasis"/>
    <w:uiPriority w:val="99"/>
    <w:qFormat/>
    <w:rsid w:val="002843F9"/>
    <w:rPr>
      <w:rFonts w:cs="Times New Roman"/>
      <w:i/>
    </w:rPr>
  </w:style>
  <w:style w:type="paragraph" w:customStyle="1" w:styleId="Web">
    <w:name w:val="Обычный (Web)"/>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56">
    <w:name w:val="Знак Знак5"/>
    <w:uiPriority w:val="99"/>
    <w:rsid w:val="002843F9"/>
    <w:rPr>
      <w:sz w:val="24"/>
    </w:rPr>
  </w:style>
  <w:style w:type="character" w:customStyle="1" w:styleId="181">
    <w:name w:val="Знак Знак181"/>
    <w:uiPriority w:val="99"/>
    <w:rsid w:val="002843F9"/>
    <w:rPr>
      <w:rFonts w:ascii="Times New Roman" w:hAnsi="Times New Roman"/>
      <w:b/>
      <w:sz w:val="20"/>
      <w:lang w:eastAsia="ru-RU"/>
    </w:rPr>
  </w:style>
  <w:style w:type="paragraph" w:customStyle="1" w:styleId="xl22">
    <w:name w:val="xl22"/>
    <w:basedOn w:val="a2"/>
    <w:uiPriority w:val="99"/>
    <w:rsid w:val="002843F9"/>
    <w:pPr>
      <w:overflowPunct w:val="0"/>
      <w:autoSpaceDE w:val="0"/>
      <w:autoSpaceDN w:val="0"/>
      <w:adjustRightInd w:val="0"/>
      <w:spacing w:before="100" w:after="100" w:line="240" w:lineRule="auto"/>
      <w:jc w:val="center"/>
      <w:textAlignment w:val="baseline"/>
    </w:pPr>
    <w:rPr>
      <w:rFonts w:ascii="Times New Roman" w:eastAsia="Times New Roman" w:hAnsi="Times New Roman"/>
      <w:sz w:val="24"/>
      <w:szCs w:val="20"/>
      <w:lang w:eastAsia="ru-RU"/>
    </w:rPr>
  </w:style>
  <w:style w:type="paragraph" w:customStyle="1" w:styleId="314">
    <w:name w:val="Основной текст 31"/>
    <w:basedOn w:val="a2"/>
    <w:uiPriority w:val="99"/>
    <w:rsid w:val="002843F9"/>
    <w:pPr>
      <w:widowControl w:val="0"/>
      <w:tabs>
        <w:tab w:val="left" w:pos="260"/>
        <w:tab w:val="center" w:pos="2160"/>
      </w:tabs>
      <w:overflowPunct w:val="0"/>
      <w:autoSpaceDE w:val="0"/>
      <w:autoSpaceDN w:val="0"/>
      <w:adjustRightInd w:val="0"/>
      <w:spacing w:before="120" w:after="120" w:line="240" w:lineRule="auto"/>
      <w:jc w:val="center"/>
      <w:textAlignment w:val="baseline"/>
    </w:pPr>
    <w:rPr>
      <w:rFonts w:ascii="Times New Roman" w:eastAsia="Times New Roman" w:hAnsi="Times New Roman"/>
      <w:b/>
      <w:sz w:val="24"/>
      <w:szCs w:val="20"/>
      <w:lang w:eastAsia="ru-RU"/>
    </w:rPr>
  </w:style>
  <w:style w:type="character" w:customStyle="1" w:styleId="1f7">
    <w:name w:val="Гиперссылка1"/>
    <w:uiPriority w:val="99"/>
    <w:rsid w:val="002843F9"/>
    <w:rPr>
      <w:color w:val="0000FF"/>
      <w:u w:val="single"/>
    </w:rPr>
  </w:style>
  <w:style w:type="paragraph" w:customStyle="1" w:styleId="1KGK9">
    <w:name w:val="1KG=K9"/>
    <w:uiPriority w:val="99"/>
    <w:rsid w:val="002843F9"/>
    <w:pPr>
      <w:autoSpaceDE w:val="0"/>
      <w:autoSpaceDN w:val="0"/>
      <w:adjustRightInd w:val="0"/>
      <w:jc w:val="both"/>
    </w:pPr>
    <w:rPr>
      <w:rFonts w:ascii="MS Sans Serif" w:eastAsia="Times New Roman" w:hAnsi="MS Sans Serif"/>
      <w:szCs w:val="24"/>
    </w:rPr>
  </w:style>
  <w:style w:type="paragraph" w:customStyle="1" w:styleId="afffff2">
    <w:name w:val="подраздел_подраздела"/>
    <w:basedOn w:val="30"/>
    <w:link w:val="afffff3"/>
    <w:autoRedefine/>
    <w:uiPriority w:val="99"/>
    <w:rsid w:val="002843F9"/>
    <w:pPr>
      <w:widowControl w:val="0"/>
      <w:numPr>
        <w:ilvl w:val="2"/>
      </w:numPr>
      <w:tabs>
        <w:tab w:val="num" w:pos="720"/>
      </w:tabs>
      <w:spacing w:before="0" w:beforeAutospacing="0" w:after="0" w:afterAutospacing="0"/>
      <w:ind w:left="720"/>
      <w:jc w:val="both"/>
    </w:pPr>
    <w:rPr>
      <w:rFonts w:ascii="Tahoma" w:eastAsia="Calibri" w:hAnsi="Tahoma" w:cs="Times New Roman"/>
      <w:bCs w:val="0"/>
      <w:kern w:val="28"/>
      <w:sz w:val="20"/>
      <w:szCs w:val="20"/>
      <w:lang w:val="x-none"/>
    </w:rPr>
  </w:style>
  <w:style w:type="character" w:customStyle="1" w:styleId="afffff3">
    <w:name w:val="подраздел_подраздела Знак"/>
    <w:link w:val="afffff2"/>
    <w:uiPriority w:val="99"/>
    <w:locked/>
    <w:rsid w:val="002843F9"/>
    <w:rPr>
      <w:rFonts w:ascii="Tahoma" w:hAnsi="Tahoma"/>
      <w:b/>
      <w:kern w:val="28"/>
      <w:lang w:val="x-none"/>
    </w:rPr>
  </w:style>
  <w:style w:type="character" w:customStyle="1" w:styleId="1100">
    <w:name w:val="Знак Знак110"/>
    <w:uiPriority w:val="99"/>
    <w:locked/>
    <w:rsid w:val="002843F9"/>
    <w:rPr>
      <w:sz w:val="24"/>
      <w:lang w:val="ru-RU" w:eastAsia="ru-RU"/>
    </w:rPr>
  </w:style>
  <w:style w:type="character" w:customStyle="1" w:styleId="2100">
    <w:name w:val="Знак Знак210"/>
    <w:uiPriority w:val="99"/>
    <w:locked/>
    <w:rsid w:val="002843F9"/>
    <w:rPr>
      <w:sz w:val="24"/>
      <w:lang w:val="ru-RU" w:eastAsia="ru-RU"/>
    </w:rPr>
  </w:style>
  <w:style w:type="character" w:customStyle="1" w:styleId="410">
    <w:name w:val="Знак Знак41"/>
    <w:uiPriority w:val="99"/>
    <w:locked/>
    <w:rsid w:val="002843F9"/>
    <w:rPr>
      <w:sz w:val="24"/>
      <w:lang w:val="ru-RU" w:eastAsia="ru-RU"/>
    </w:rPr>
  </w:style>
  <w:style w:type="character" w:customStyle="1" w:styleId="340">
    <w:name w:val="Знак Знак34"/>
    <w:uiPriority w:val="99"/>
    <w:locked/>
    <w:rsid w:val="002843F9"/>
    <w:rPr>
      <w:lang w:val="ru-RU" w:eastAsia="ru-RU"/>
    </w:rPr>
  </w:style>
  <w:style w:type="paragraph" w:customStyle="1" w:styleId="CharChar11">
    <w:name w:val="Char Char1 Знак Знак Знак1 Знак"/>
    <w:basedOn w:val="a2"/>
    <w:uiPriority w:val="99"/>
    <w:rsid w:val="002843F9"/>
    <w:pPr>
      <w:spacing w:after="160" w:line="240" w:lineRule="exact"/>
    </w:pPr>
    <w:rPr>
      <w:rFonts w:ascii="Verdana" w:eastAsia="Times New Roman" w:hAnsi="Verdana"/>
      <w:sz w:val="20"/>
      <w:szCs w:val="20"/>
      <w:lang w:val="en-US"/>
    </w:rPr>
  </w:style>
  <w:style w:type="paragraph" w:styleId="afffff4">
    <w:name w:val="Closing"/>
    <w:basedOn w:val="a2"/>
    <w:link w:val="afffff5"/>
    <w:uiPriority w:val="99"/>
    <w:rsid w:val="002843F9"/>
    <w:pPr>
      <w:spacing w:after="0" w:line="240" w:lineRule="auto"/>
      <w:ind w:left="4252"/>
    </w:pPr>
    <w:rPr>
      <w:rFonts w:ascii="Times New Roman" w:hAnsi="Times New Roman"/>
      <w:sz w:val="20"/>
      <w:szCs w:val="20"/>
      <w:lang w:val="x-none" w:eastAsia="ru-RU"/>
    </w:rPr>
  </w:style>
  <w:style w:type="character" w:customStyle="1" w:styleId="afffff5">
    <w:name w:val="Прощание Знак"/>
    <w:basedOn w:val="a3"/>
    <w:link w:val="afffff4"/>
    <w:uiPriority w:val="99"/>
    <w:rsid w:val="002843F9"/>
    <w:rPr>
      <w:rFonts w:ascii="Times New Roman" w:hAnsi="Times New Roman"/>
      <w:lang w:val="x-none"/>
    </w:rPr>
  </w:style>
  <w:style w:type="paragraph" w:customStyle="1" w:styleId="320">
    <w:name w:val="Основной текст 32"/>
    <w:basedOn w:val="a2"/>
    <w:uiPriority w:val="99"/>
    <w:rsid w:val="002843F9"/>
    <w:pPr>
      <w:spacing w:after="0" w:line="240" w:lineRule="auto"/>
      <w:jc w:val="both"/>
    </w:pPr>
    <w:rPr>
      <w:rFonts w:ascii="Times New Roman" w:eastAsia="Times New Roman" w:hAnsi="Times New Roman"/>
      <w:sz w:val="24"/>
      <w:szCs w:val="20"/>
      <w:lang w:eastAsia="ru-RU"/>
    </w:rPr>
  </w:style>
  <w:style w:type="paragraph" w:customStyle="1" w:styleId="2111">
    <w:name w:val="Основной текст 211"/>
    <w:basedOn w:val="a2"/>
    <w:uiPriority w:val="99"/>
    <w:rsid w:val="002843F9"/>
    <w:pPr>
      <w:spacing w:after="0" w:line="240" w:lineRule="auto"/>
      <w:ind w:left="1134"/>
    </w:pPr>
    <w:rPr>
      <w:rFonts w:ascii="Times New Roman" w:eastAsia="Times New Roman" w:hAnsi="Times New Roman"/>
      <w:sz w:val="28"/>
      <w:szCs w:val="20"/>
      <w:lang w:eastAsia="ru-RU"/>
    </w:rPr>
  </w:style>
  <w:style w:type="paragraph" w:customStyle="1" w:styleId="115">
    <w:name w:val="Обычный11"/>
    <w:uiPriority w:val="99"/>
    <w:rsid w:val="002843F9"/>
    <w:pPr>
      <w:jc w:val="both"/>
    </w:pPr>
    <w:rPr>
      <w:rFonts w:ascii="Arial" w:eastAsia="Times New Roman" w:hAnsi="Arial"/>
      <w:sz w:val="28"/>
    </w:rPr>
  </w:style>
  <w:style w:type="paragraph" w:customStyle="1" w:styleId="1f8">
    <w:name w:val="Без интервала1"/>
    <w:uiPriority w:val="99"/>
    <w:rsid w:val="002843F9"/>
    <w:rPr>
      <w:rFonts w:eastAsia="Times New Roman"/>
      <w:sz w:val="22"/>
      <w:szCs w:val="22"/>
    </w:rPr>
  </w:style>
  <w:style w:type="character" w:customStyle="1" w:styleId="72">
    <w:name w:val="Знак Знак7"/>
    <w:uiPriority w:val="99"/>
    <w:rsid w:val="002843F9"/>
    <w:rPr>
      <w:b/>
      <w:sz w:val="28"/>
      <w:lang w:val="ru-RU" w:eastAsia="ru-RU"/>
    </w:rPr>
  </w:style>
  <w:style w:type="character" w:styleId="afffff6">
    <w:name w:val="Strong"/>
    <w:uiPriority w:val="22"/>
    <w:qFormat/>
    <w:rsid w:val="002843F9"/>
    <w:rPr>
      <w:rFonts w:cs="Times New Roman"/>
      <w:b/>
    </w:rPr>
  </w:style>
  <w:style w:type="paragraph" w:customStyle="1" w:styleId="msonormalcxspmiddle">
    <w:name w:val="msonormalcxspmiddle"/>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uiPriority w:val="99"/>
    <w:rsid w:val="002843F9"/>
    <w:pPr>
      <w:spacing w:before="100" w:beforeAutospacing="1" w:after="100" w:afterAutospacing="1" w:line="240" w:lineRule="auto"/>
      <w:textAlignment w:val="top"/>
    </w:pPr>
    <w:rPr>
      <w:rFonts w:ascii="Arial" w:eastAsia="Times New Roman" w:hAnsi="Arial" w:cs="Arial"/>
      <w:sz w:val="24"/>
      <w:szCs w:val="24"/>
      <w:lang w:eastAsia="ru-RU"/>
    </w:rPr>
  </w:style>
  <w:style w:type="character" w:customStyle="1" w:styleId="330">
    <w:name w:val="Знак Знак33"/>
    <w:uiPriority w:val="99"/>
    <w:semiHidden/>
    <w:locked/>
    <w:rsid w:val="002843F9"/>
    <w:rPr>
      <w:rFonts w:ascii="Tahoma" w:hAnsi="Tahoma"/>
      <w:b/>
      <w:sz w:val="24"/>
      <w:lang w:val="ru-RU" w:eastAsia="ru-RU"/>
    </w:rPr>
  </w:style>
  <w:style w:type="character" w:customStyle="1" w:styleId="250">
    <w:name w:val="Знак Знак25"/>
    <w:uiPriority w:val="99"/>
    <w:semiHidden/>
    <w:locked/>
    <w:rsid w:val="002843F9"/>
    <w:rPr>
      <w:rFonts w:ascii="Tahoma" w:hAnsi="Tahoma"/>
      <w:sz w:val="16"/>
      <w:lang w:val="ru-RU" w:eastAsia="ru-RU"/>
    </w:rPr>
  </w:style>
  <w:style w:type="character" w:customStyle="1" w:styleId="afffff7">
    <w:name w:val="текст Знак Знак"/>
    <w:uiPriority w:val="99"/>
    <w:semiHidden/>
    <w:locked/>
    <w:rsid w:val="002843F9"/>
    <w:rPr>
      <w:sz w:val="28"/>
      <w:lang w:val="ru-RU" w:eastAsia="ru-RU"/>
    </w:rPr>
  </w:style>
  <w:style w:type="character" w:customStyle="1" w:styleId="240">
    <w:name w:val="Знак Знак24"/>
    <w:uiPriority w:val="99"/>
    <w:locked/>
    <w:rsid w:val="002843F9"/>
    <w:rPr>
      <w:rFonts w:ascii="Courier New" w:hAnsi="Courier New"/>
      <w:lang w:val="ru-RU" w:eastAsia="ru-RU"/>
    </w:rPr>
  </w:style>
  <w:style w:type="character" w:customStyle="1" w:styleId="231">
    <w:name w:val="Знак Знак23"/>
    <w:uiPriority w:val="99"/>
    <w:semiHidden/>
    <w:locked/>
    <w:rsid w:val="002843F9"/>
    <w:rPr>
      <w:sz w:val="24"/>
      <w:lang w:val="ru-RU" w:eastAsia="ru-RU"/>
    </w:rPr>
  </w:style>
  <w:style w:type="character" w:customStyle="1" w:styleId="216">
    <w:name w:val="Знак Знак21"/>
    <w:uiPriority w:val="99"/>
    <w:semiHidden/>
    <w:locked/>
    <w:rsid w:val="002843F9"/>
    <w:rPr>
      <w:sz w:val="24"/>
      <w:lang w:val="ru-RU" w:eastAsia="ru-RU"/>
    </w:rPr>
  </w:style>
  <w:style w:type="character" w:customStyle="1" w:styleId="200">
    <w:name w:val="Знак Знак20"/>
    <w:uiPriority w:val="99"/>
    <w:semiHidden/>
    <w:locked/>
    <w:rsid w:val="002843F9"/>
    <w:rPr>
      <w:sz w:val="16"/>
      <w:lang w:val="ru-RU" w:eastAsia="ru-RU"/>
    </w:rPr>
  </w:style>
  <w:style w:type="character" w:customStyle="1" w:styleId="190">
    <w:name w:val="Знак Знак19"/>
    <w:uiPriority w:val="99"/>
    <w:semiHidden/>
    <w:locked/>
    <w:rsid w:val="002843F9"/>
    <w:rPr>
      <w:sz w:val="24"/>
      <w:lang w:val="ru-RU" w:eastAsia="ru-RU"/>
    </w:rPr>
  </w:style>
  <w:style w:type="character" w:customStyle="1" w:styleId="170">
    <w:name w:val="Знак Знак17"/>
    <w:uiPriority w:val="99"/>
    <w:semiHidden/>
    <w:locked/>
    <w:rsid w:val="002843F9"/>
    <w:rPr>
      <w:sz w:val="24"/>
      <w:lang w:val="ru-RU" w:eastAsia="ru-RU"/>
    </w:rPr>
  </w:style>
  <w:style w:type="character" w:customStyle="1" w:styleId="160">
    <w:name w:val="Знак Знак16"/>
    <w:uiPriority w:val="99"/>
    <w:locked/>
    <w:rsid w:val="002843F9"/>
    <w:rPr>
      <w:rFonts w:ascii="Courier New" w:hAnsi="Courier New"/>
      <w:lang w:val="ru-RU" w:eastAsia="ru-RU"/>
    </w:rPr>
  </w:style>
  <w:style w:type="character" w:customStyle="1" w:styleId="151">
    <w:name w:val="Знак Знак15"/>
    <w:uiPriority w:val="99"/>
    <w:semiHidden/>
    <w:locked/>
    <w:rsid w:val="002843F9"/>
    <w:rPr>
      <w:lang w:val="ru-RU" w:eastAsia="ru-RU"/>
    </w:rPr>
  </w:style>
  <w:style w:type="character" w:customStyle="1" w:styleId="1410">
    <w:name w:val="Знак Знак141"/>
    <w:semiHidden/>
    <w:locked/>
    <w:rsid w:val="002843F9"/>
    <w:rPr>
      <w:sz w:val="16"/>
      <w:lang w:val="ru-RU" w:eastAsia="ru-RU"/>
    </w:rPr>
  </w:style>
  <w:style w:type="character" w:customStyle="1" w:styleId="125">
    <w:name w:val="Знак Знак12"/>
    <w:uiPriority w:val="99"/>
    <w:semiHidden/>
    <w:locked/>
    <w:rsid w:val="002843F9"/>
    <w:rPr>
      <w:b/>
      <w:lang w:val="ru-RU" w:eastAsia="ru-RU"/>
    </w:rPr>
  </w:style>
  <w:style w:type="character" w:customStyle="1" w:styleId="321">
    <w:name w:val="Знак Знак32"/>
    <w:uiPriority w:val="99"/>
    <w:rsid w:val="002843F9"/>
    <w:rPr>
      <w:b/>
      <w:sz w:val="28"/>
      <w:lang w:val="ru-RU" w:eastAsia="ru-RU"/>
    </w:rPr>
  </w:style>
  <w:style w:type="character" w:customStyle="1" w:styleId="100">
    <w:name w:val="Знак Знак10"/>
    <w:uiPriority w:val="99"/>
    <w:rsid w:val="002843F9"/>
    <w:rPr>
      <w:color w:val="000000"/>
      <w:spacing w:val="13"/>
      <w:sz w:val="22"/>
      <w:lang w:val="ru-RU" w:eastAsia="ru-RU"/>
    </w:rPr>
  </w:style>
  <w:style w:type="character" w:customStyle="1" w:styleId="63">
    <w:name w:val="Знак Знак6"/>
    <w:uiPriority w:val="99"/>
    <w:locked/>
    <w:rsid w:val="002843F9"/>
    <w:rPr>
      <w:lang w:val="ru-RU" w:eastAsia="ru-RU"/>
    </w:rPr>
  </w:style>
  <w:style w:type="character" w:customStyle="1" w:styleId="315">
    <w:name w:val="Знак Знак31"/>
    <w:uiPriority w:val="99"/>
    <w:locked/>
    <w:rsid w:val="002843F9"/>
    <w:rPr>
      <w:b/>
      <w:sz w:val="24"/>
      <w:lang w:val="ru-RU" w:eastAsia="ru-RU"/>
    </w:rPr>
  </w:style>
  <w:style w:type="character" w:customStyle="1" w:styleId="290">
    <w:name w:val="Знак Знак29"/>
    <w:uiPriority w:val="99"/>
    <w:locked/>
    <w:rsid w:val="002843F9"/>
    <w:rPr>
      <w:sz w:val="24"/>
      <w:lang w:val="ru-RU" w:eastAsia="ru-RU"/>
    </w:rPr>
  </w:style>
  <w:style w:type="character" w:customStyle="1" w:styleId="280">
    <w:name w:val="Знак Знак28"/>
    <w:uiPriority w:val="99"/>
    <w:locked/>
    <w:rsid w:val="002843F9"/>
    <w:rPr>
      <w:b/>
      <w:sz w:val="24"/>
      <w:lang w:val="ru-RU" w:eastAsia="ru-RU"/>
    </w:rPr>
  </w:style>
  <w:style w:type="character" w:customStyle="1" w:styleId="270">
    <w:name w:val="Знак Знак27"/>
    <w:uiPriority w:val="99"/>
    <w:locked/>
    <w:rsid w:val="002843F9"/>
    <w:rPr>
      <w:sz w:val="24"/>
      <w:lang w:val="ru-RU" w:eastAsia="ru-RU"/>
    </w:rPr>
  </w:style>
  <w:style w:type="character" w:customStyle="1" w:styleId="260">
    <w:name w:val="Знак Знак26"/>
    <w:uiPriority w:val="99"/>
    <w:locked/>
    <w:rsid w:val="002843F9"/>
    <w:rPr>
      <w:sz w:val="24"/>
      <w:lang w:val="ru-RU" w:eastAsia="ru-RU"/>
    </w:rPr>
  </w:style>
  <w:style w:type="character" w:customStyle="1" w:styleId="92">
    <w:name w:val="Знак Знак9"/>
    <w:uiPriority w:val="99"/>
    <w:locked/>
    <w:rsid w:val="002843F9"/>
    <w:rPr>
      <w:b/>
      <w:sz w:val="24"/>
      <w:lang w:val="ru-RU" w:eastAsia="ru-RU"/>
    </w:rPr>
  </w:style>
  <w:style w:type="character" w:customStyle="1" w:styleId="82">
    <w:name w:val="Знак Знак8"/>
    <w:uiPriority w:val="99"/>
    <w:locked/>
    <w:rsid w:val="002843F9"/>
    <w:rPr>
      <w:sz w:val="24"/>
      <w:lang w:val="ru-RU" w:eastAsia="ru-RU"/>
    </w:rPr>
  </w:style>
  <w:style w:type="character" w:customStyle="1" w:styleId="116">
    <w:name w:val="Знак Знак11"/>
    <w:uiPriority w:val="99"/>
    <w:locked/>
    <w:rsid w:val="002843F9"/>
    <w:rPr>
      <w:rFonts w:ascii="Arial" w:hAnsi="Arial"/>
      <w:lang w:val="ru-RU" w:eastAsia="ru-RU"/>
    </w:rPr>
  </w:style>
  <w:style w:type="paragraph" w:customStyle="1" w:styleId="normaltext">
    <w:name w:val="normaltex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listcontent">
    <w:name w:val="product_list_content"/>
    <w:basedOn w:val="a2"/>
    <w:uiPriority w:val="99"/>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alue">
    <w:name w:val="value"/>
    <w:uiPriority w:val="99"/>
    <w:rsid w:val="002843F9"/>
  </w:style>
  <w:style w:type="numbering" w:customStyle="1" w:styleId="ArticleSection1">
    <w:name w:val="Article / Section1"/>
    <w:rsid w:val="002843F9"/>
  </w:style>
  <w:style w:type="numbering" w:customStyle="1" w:styleId="49">
    <w:name w:val="Стиль4"/>
    <w:rsid w:val="002843F9"/>
  </w:style>
  <w:style w:type="numbering" w:styleId="111111">
    <w:name w:val="Outline List 2"/>
    <w:basedOn w:val="a5"/>
    <w:semiHidden/>
    <w:unhideWhenUsed/>
    <w:rsid w:val="002843F9"/>
  </w:style>
  <w:style w:type="numbering" w:customStyle="1" w:styleId="57">
    <w:name w:val="Стиль5"/>
    <w:rsid w:val="002843F9"/>
  </w:style>
  <w:style w:type="character" w:customStyle="1" w:styleId="261">
    <w:name w:val="Знак Знак261"/>
    <w:locked/>
    <w:rsid w:val="002843F9"/>
    <w:rPr>
      <w:rFonts w:ascii="Tahoma" w:hAnsi="Tahoma"/>
      <w:b/>
      <w:sz w:val="20"/>
      <w:lang w:eastAsia="ru-RU"/>
    </w:rPr>
  </w:style>
  <w:style w:type="paragraph" w:styleId="afffff8">
    <w:name w:val="Body Text First Indent"/>
    <w:basedOn w:val="af8"/>
    <w:link w:val="afffff9"/>
    <w:uiPriority w:val="99"/>
    <w:semiHidden/>
    <w:unhideWhenUsed/>
    <w:rsid w:val="002843F9"/>
    <w:pPr>
      <w:spacing w:line="276" w:lineRule="auto"/>
      <w:ind w:firstLine="210"/>
    </w:pPr>
    <w:rPr>
      <w:rFonts w:ascii="Calibri" w:eastAsia="Calibri" w:hAnsi="Calibri"/>
      <w:sz w:val="22"/>
      <w:szCs w:val="22"/>
      <w:lang w:eastAsia="en-US"/>
    </w:rPr>
  </w:style>
  <w:style w:type="character" w:customStyle="1" w:styleId="afffff9">
    <w:name w:val="Красная строка Знак"/>
    <w:basedOn w:val="13"/>
    <w:link w:val="afffff8"/>
    <w:uiPriority w:val="99"/>
    <w:semiHidden/>
    <w:rsid w:val="002843F9"/>
    <w:rPr>
      <w:rFonts w:ascii="Times New Roman" w:eastAsia="Times New Roman" w:hAnsi="Times New Roman"/>
      <w:sz w:val="22"/>
      <w:szCs w:val="22"/>
      <w:lang w:eastAsia="en-US"/>
    </w:rPr>
  </w:style>
  <w:style w:type="paragraph" w:styleId="afffffa">
    <w:name w:val="Normal Indent"/>
    <w:basedOn w:val="a2"/>
    <w:rsid w:val="002843F9"/>
    <w:pPr>
      <w:spacing w:after="0" w:line="240" w:lineRule="auto"/>
      <w:ind w:left="708"/>
    </w:pPr>
    <w:rPr>
      <w:rFonts w:ascii="Times New Roman" w:eastAsia="Times New Roman" w:hAnsi="Times New Roman"/>
      <w:sz w:val="24"/>
      <w:szCs w:val="24"/>
      <w:lang w:eastAsia="ru-RU"/>
    </w:rPr>
  </w:style>
  <w:style w:type="character" w:customStyle="1" w:styleId="blk">
    <w:name w:val="blk"/>
    <w:basedOn w:val="a3"/>
    <w:rsid w:val="002843F9"/>
  </w:style>
  <w:style w:type="character" w:customStyle="1" w:styleId="r">
    <w:name w:val="r"/>
    <w:basedOn w:val="a3"/>
    <w:rsid w:val="002843F9"/>
  </w:style>
  <w:style w:type="numbering" w:customStyle="1" w:styleId="1f9">
    <w:name w:val="Нет списка1"/>
    <w:next w:val="a5"/>
    <w:semiHidden/>
    <w:unhideWhenUsed/>
    <w:rsid w:val="002843F9"/>
  </w:style>
  <w:style w:type="table" w:customStyle="1" w:styleId="217">
    <w:name w:val="Сетка таблицы 2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tabl">
    <w:name w:val="tabl"/>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textp-elect">
    <w:name w:val="p-text p-elect"/>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page-desc-small">
    <w:name w:val="b-page-desc-small"/>
    <w:rsid w:val="002843F9"/>
  </w:style>
  <w:style w:type="paragraph" w:customStyle="1" w:styleId="2f5">
    <w:name w:val="Без интервала2"/>
    <w:rsid w:val="002843F9"/>
    <w:rPr>
      <w:rFonts w:eastAsia="Times New Roman" w:cs="Calibri"/>
      <w:sz w:val="22"/>
      <w:szCs w:val="22"/>
      <w:lang w:eastAsia="en-US"/>
    </w:rPr>
  </w:style>
  <w:style w:type="character" w:customStyle="1" w:styleId="afffffb">
    <w:name w:val="Сноска_"/>
    <w:link w:val="afffffc"/>
    <w:locked/>
    <w:rsid w:val="002843F9"/>
    <w:rPr>
      <w:sz w:val="19"/>
      <w:szCs w:val="19"/>
      <w:shd w:val="clear" w:color="auto" w:fill="FFFFFF"/>
    </w:rPr>
  </w:style>
  <w:style w:type="paragraph" w:customStyle="1" w:styleId="afffffc">
    <w:name w:val="Сноска"/>
    <w:basedOn w:val="a2"/>
    <w:link w:val="afffffb"/>
    <w:rsid w:val="002843F9"/>
    <w:pPr>
      <w:shd w:val="clear" w:color="auto" w:fill="FFFFFF"/>
      <w:spacing w:after="0" w:line="240" w:lineRule="atLeast"/>
    </w:pPr>
    <w:rPr>
      <w:sz w:val="19"/>
      <w:szCs w:val="19"/>
      <w:shd w:val="clear" w:color="auto" w:fill="FFFFFF"/>
      <w:lang w:eastAsia="ru-RU"/>
    </w:rPr>
  </w:style>
  <w:style w:type="paragraph" w:customStyle="1" w:styleId="no-margin">
    <w:name w:val="no-margin"/>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7">
    <w:name w:val="font7"/>
    <w:basedOn w:val="a2"/>
    <w:rsid w:val="002843F9"/>
    <w:pPr>
      <w:spacing w:before="100" w:beforeAutospacing="1" w:after="100" w:afterAutospacing="1" w:line="240" w:lineRule="auto"/>
    </w:pPr>
    <w:rPr>
      <w:rFonts w:ascii="Arial" w:eastAsia="Times New Roman" w:hAnsi="Arial" w:cs="Arial"/>
      <w:i/>
      <w:iCs/>
      <w:sz w:val="12"/>
      <w:szCs w:val="12"/>
      <w:lang w:eastAsia="ru-RU"/>
    </w:rPr>
  </w:style>
  <w:style w:type="character" w:customStyle="1" w:styleId="parampopup-keeper">
    <w:name w:val="param popup-keeper"/>
    <w:rsid w:val="002843F9"/>
  </w:style>
  <w:style w:type="character" w:customStyle="1" w:styleId="txt">
    <w:name w:val="txt"/>
    <w:rsid w:val="002843F9"/>
  </w:style>
  <w:style w:type="character" w:customStyle="1" w:styleId="break-word">
    <w:name w:val="break-word"/>
    <w:rsid w:val="002843F9"/>
  </w:style>
  <w:style w:type="numbering" w:customStyle="1" w:styleId="2f6">
    <w:name w:val="Нет списка2"/>
    <w:next w:val="a5"/>
    <w:semiHidden/>
    <w:rsid w:val="002843F9"/>
  </w:style>
  <w:style w:type="character" w:customStyle="1" w:styleId="550">
    <w:name w:val="Знак Знак55"/>
    <w:locked/>
    <w:rsid w:val="002843F9"/>
    <w:rPr>
      <w:rFonts w:eastAsia="Calibri"/>
      <w:b/>
      <w:sz w:val="24"/>
      <w:lang w:val="x-none" w:eastAsia="x-none" w:bidi="ar-SA"/>
    </w:rPr>
  </w:style>
  <w:style w:type="character" w:customStyle="1" w:styleId="540">
    <w:name w:val="Знак Знак54"/>
    <w:locked/>
    <w:rsid w:val="002843F9"/>
    <w:rPr>
      <w:rFonts w:eastAsia="Calibri"/>
      <w:lang w:val="x-none" w:eastAsia="ru-RU" w:bidi="ar-SA"/>
    </w:rPr>
  </w:style>
  <w:style w:type="character" w:customStyle="1" w:styleId="530">
    <w:name w:val="Знак Знак53"/>
    <w:locked/>
    <w:rsid w:val="002843F9"/>
    <w:rPr>
      <w:rFonts w:eastAsia="Calibri"/>
      <w:b/>
      <w:lang w:val="x-none" w:eastAsia="ru-RU" w:bidi="ar-SA"/>
    </w:rPr>
  </w:style>
  <w:style w:type="character" w:customStyle="1" w:styleId="520">
    <w:name w:val="Знак Знак52"/>
    <w:locked/>
    <w:rsid w:val="002843F9"/>
    <w:rPr>
      <w:rFonts w:eastAsia="Calibri"/>
      <w:sz w:val="24"/>
      <w:lang w:val="x-none" w:eastAsia="x-none" w:bidi="ar-SA"/>
    </w:rPr>
  </w:style>
  <w:style w:type="character" w:customStyle="1" w:styleId="510">
    <w:name w:val="Знак Знак51"/>
    <w:locked/>
    <w:rsid w:val="002843F9"/>
    <w:rPr>
      <w:rFonts w:eastAsia="Calibri"/>
      <w:lang w:val="x-none" w:eastAsia="ru-RU" w:bidi="ar-SA"/>
    </w:rPr>
  </w:style>
  <w:style w:type="character" w:customStyle="1" w:styleId="500">
    <w:name w:val="Знак Знак50"/>
    <w:locked/>
    <w:rsid w:val="002843F9"/>
    <w:rPr>
      <w:rFonts w:eastAsia="Calibri"/>
      <w:lang w:val="x-none" w:eastAsia="ru-RU" w:bidi="ar-SA"/>
    </w:rPr>
  </w:style>
  <w:style w:type="character" w:customStyle="1" w:styleId="490">
    <w:name w:val="Знак Знак49"/>
    <w:locked/>
    <w:rsid w:val="002843F9"/>
    <w:rPr>
      <w:rFonts w:ascii="Calibri" w:eastAsia="Calibri" w:hAnsi="Calibri"/>
      <w:sz w:val="16"/>
      <w:lang w:val="x-none" w:eastAsia="x-none" w:bidi="ar-SA"/>
    </w:rPr>
  </w:style>
  <w:style w:type="character" w:customStyle="1" w:styleId="570">
    <w:name w:val="Знак Знак57"/>
    <w:locked/>
    <w:rsid w:val="002843F9"/>
    <w:rPr>
      <w:rFonts w:ascii="Tahoma" w:eastAsia="Calibri" w:hAnsi="Tahoma"/>
      <w:b/>
      <w:lang w:val="x-none" w:eastAsia="ru-RU" w:bidi="ar-SA"/>
    </w:rPr>
  </w:style>
  <w:style w:type="character" w:customStyle="1" w:styleId="560">
    <w:name w:val="Знак Знак56"/>
    <w:locked/>
    <w:rsid w:val="002843F9"/>
    <w:rPr>
      <w:rFonts w:eastAsia="Calibri"/>
      <w:b/>
      <w:lang w:val="x-none" w:eastAsia="ru-RU" w:bidi="ar-SA"/>
    </w:rPr>
  </w:style>
  <w:style w:type="character" w:customStyle="1" w:styleId="480">
    <w:name w:val="Знак Знак48"/>
    <w:semiHidden/>
    <w:locked/>
    <w:rsid w:val="002843F9"/>
    <w:rPr>
      <w:rFonts w:ascii="Tahoma" w:eastAsia="Calibri" w:hAnsi="Tahoma"/>
      <w:lang w:val="x-none" w:eastAsia="ru-RU" w:bidi="ar-SA"/>
    </w:rPr>
  </w:style>
  <w:style w:type="character" w:customStyle="1" w:styleId="afffffd">
    <w:name w:val="текст Знак"/>
    <w:aliases w:val="Основной текст с нумерацией Знак Знак"/>
    <w:locked/>
    <w:rsid w:val="002843F9"/>
    <w:rPr>
      <w:rFonts w:eastAsia="Calibri"/>
      <w:lang w:val="x-none" w:eastAsia="ru-RU" w:bidi="ar-SA"/>
    </w:rPr>
  </w:style>
  <w:style w:type="character" w:customStyle="1" w:styleId="470">
    <w:name w:val="Знак Знак47"/>
    <w:locked/>
    <w:rsid w:val="002843F9"/>
    <w:rPr>
      <w:rFonts w:ascii="Courier New" w:eastAsia="Calibri" w:hAnsi="Courier New"/>
      <w:lang w:val="x-none" w:eastAsia="ru-RU" w:bidi="ar-SA"/>
    </w:rPr>
  </w:style>
  <w:style w:type="character" w:customStyle="1" w:styleId="460">
    <w:name w:val="Знак Знак46"/>
    <w:locked/>
    <w:rsid w:val="002843F9"/>
    <w:rPr>
      <w:rFonts w:eastAsia="Calibri"/>
      <w:lang w:val="x-none" w:eastAsia="ru-RU" w:bidi="ar-SA"/>
    </w:rPr>
  </w:style>
  <w:style w:type="character" w:customStyle="1" w:styleId="450">
    <w:name w:val="Знак Знак45"/>
    <w:locked/>
    <w:rsid w:val="002843F9"/>
    <w:rPr>
      <w:rFonts w:eastAsia="Calibri"/>
      <w:lang w:val="x-none" w:eastAsia="ru-RU" w:bidi="ar-SA"/>
    </w:rPr>
  </w:style>
  <w:style w:type="character" w:customStyle="1" w:styleId="440">
    <w:name w:val="Знак Знак44"/>
    <w:locked/>
    <w:rsid w:val="002843F9"/>
    <w:rPr>
      <w:rFonts w:eastAsia="Calibri"/>
      <w:lang w:val="x-none" w:eastAsia="ru-RU" w:bidi="ar-SA"/>
    </w:rPr>
  </w:style>
  <w:style w:type="character" w:customStyle="1" w:styleId="430">
    <w:name w:val="Знак Знак43"/>
    <w:locked/>
    <w:rsid w:val="002843F9"/>
    <w:rPr>
      <w:rFonts w:ascii="Courier New" w:eastAsia="Calibri" w:hAnsi="Courier New"/>
      <w:lang w:val="x-none" w:eastAsia="ru-RU" w:bidi="ar-SA"/>
    </w:rPr>
  </w:style>
  <w:style w:type="character" w:customStyle="1" w:styleId="420">
    <w:name w:val="Знак Знак42"/>
    <w:semiHidden/>
    <w:locked/>
    <w:rsid w:val="002843F9"/>
    <w:rPr>
      <w:rFonts w:eastAsia="Calibri"/>
      <w:lang w:val="x-none" w:eastAsia="ru-RU" w:bidi="ar-SA"/>
    </w:rPr>
  </w:style>
  <w:style w:type="character" w:customStyle="1" w:styleId="411">
    <w:name w:val="Знак Знак411"/>
    <w:semiHidden/>
    <w:locked/>
    <w:rsid w:val="002843F9"/>
    <w:rPr>
      <w:rFonts w:eastAsia="Calibri"/>
      <w:b/>
      <w:lang w:val="x-none" w:eastAsia="ru-RU" w:bidi="ar-SA"/>
    </w:rPr>
  </w:style>
  <w:style w:type="paragraph" w:customStyle="1" w:styleId="117">
    <w:name w:val="Абзац списка11"/>
    <w:basedOn w:val="a2"/>
    <w:rsid w:val="002843F9"/>
    <w:pPr>
      <w:ind w:left="720"/>
      <w:contextualSpacing/>
    </w:pPr>
    <w:rPr>
      <w:lang w:eastAsia="ru-RU"/>
    </w:rPr>
  </w:style>
  <w:style w:type="character" w:customStyle="1" w:styleId="400">
    <w:name w:val="Знак Знак40"/>
    <w:locked/>
    <w:rsid w:val="002843F9"/>
    <w:rPr>
      <w:rFonts w:ascii="Arial" w:eastAsia="Calibri" w:hAnsi="Arial"/>
      <w:lang w:val="x-none" w:eastAsia="ru-RU" w:bidi="ar-SA"/>
    </w:rPr>
  </w:style>
  <w:style w:type="character" w:customStyle="1" w:styleId="390">
    <w:name w:val="Знак Знак39"/>
    <w:locked/>
    <w:rsid w:val="002843F9"/>
    <w:rPr>
      <w:rFonts w:eastAsia="Calibri"/>
      <w:color w:val="000000"/>
      <w:spacing w:val="13"/>
      <w:lang w:val="x-none" w:eastAsia="ru-RU" w:bidi="ar-SA"/>
    </w:rPr>
  </w:style>
  <w:style w:type="character" w:customStyle="1" w:styleId="380">
    <w:name w:val="Знак Знак38"/>
    <w:locked/>
    <w:rsid w:val="002843F9"/>
    <w:rPr>
      <w:rFonts w:eastAsia="Calibri"/>
      <w:lang w:val="x-none" w:eastAsia="ru-RU" w:bidi="ar-SA"/>
    </w:rPr>
  </w:style>
  <w:style w:type="character" w:customStyle="1" w:styleId="370">
    <w:name w:val="Знак Знак37"/>
    <w:locked/>
    <w:rsid w:val="002843F9"/>
    <w:rPr>
      <w:rFonts w:eastAsia="Calibri"/>
      <w:b/>
      <w:lang w:val="x-none" w:eastAsia="ru-RU" w:bidi="ar-SA"/>
    </w:rPr>
  </w:style>
  <w:style w:type="character" w:customStyle="1" w:styleId="360">
    <w:name w:val="Знак Знак36"/>
    <w:locked/>
    <w:rsid w:val="002843F9"/>
    <w:rPr>
      <w:rFonts w:eastAsia="Calibri"/>
      <w:lang w:val="x-none" w:eastAsia="ru-RU" w:bidi="ar-SA"/>
    </w:rPr>
  </w:style>
  <w:style w:type="character" w:customStyle="1" w:styleId="350">
    <w:name w:val="Знак Знак35"/>
    <w:locked/>
    <w:rsid w:val="002843F9"/>
    <w:rPr>
      <w:rFonts w:eastAsia="Calibri"/>
      <w:lang w:val="x-none" w:eastAsia="ru-RU" w:bidi="ar-SA"/>
    </w:rPr>
  </w:style>
  <w:style w:type="table" w:customStyle="1" w:styleId="222">
    <w:name w:val="Сетка таблицы 2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118">
    <w:name w:val="Без интервала11"/>
    <w:rsid w:val="002843F9"/>
    <w:rPr>
      <w:sz w:val="22"/>
      <w:szCs w:val="22"/>
    </w:rPr>
  </w:style>
  <w:style w:type="paragraph" w:customStyle="1" w:styleId="bedaav-0">
    <w:name w:val="bedaav - вид документа"/>
    <w:basedOn w:val="a2"/>
    <w:rsid w:val="002843F9"/>
    <w:pPr>
      <w:spacing w:after="0" w:line="240" w:lineRule="auto"/>
      <w:jc w:val="center"/>
    </w:pPr>
    <w:rPr>
      <w:rFonts w:ascii="Arial" w:eastAsia="Times New Roman" w:hAnsi="Arial" w:cs="Arial"/>
      <w:b/>
      <w:caps/>
      <w:sz w:val="28"/>
      <w:szCs w:val="28"/>
      <w:lang w:eastAsia="ru-RU"/>
    </w:rPr>
  </w:style>
  <w:style w:type="paragraph" w:customStyle="1" w:styleId="1110">
    <w:name w:val="Знак Знак Знак Знак Знак Знак Знак Знак1 Знак Знак Знак1 Знак Знак Знак Знак1"/>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16">
    <w:name w:val="Знак31"/>
    <w:basedOn w:val="a2"/>
    <w:rsid w:val="002843F9"/>
    <w:pPr>
      <w:spacing w:after="160" w:line="240" w:lineRule="exact"/>
    </w:pPr>
    <w:rPr>
      <w:rFonts w:ascii="Times New Roman" w:hAnsi="Times New Roman"/>
      <w:sz w:val="20"/>
      <w:szCs w:val="20"/>
      <w:lang w:eastAsia="zh-CN"/>
    </w:rPr>
  </w:style>
  <w:style w:type="paragraph" w:customStyle="1" w:styleId="CharChar1">
    <w:name w:val="Char Char1"/>
    <w:basedOn w:val="a2"/>
    <w:rsid w:val="002843F9"/>
    <w:pPr>
      <w:spacing w:after="160" w:line="240" w:lineRule="exact"/>
    </w:pPr>
    <w:rPr>
      <w:rFonts w:ascii="Verdana" w:eastAsia="Times New Roman" w:hAnsi="Verdana"/>
      <w:sz w:val="20"/>
      <w:szCs w:val="20"/>
      <w:lang w:val="en-US"/>
    </w:rPr>
  </w:style>
  <w:style w:type="paragraph" w:customStyle="1" w:styleId="xl26">
    <w:name w:val="xl26"/>
    <w:basedOn w:val="a2"/>
    <w:rsid w:val="002843F9"/>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27">
    <w:name w:val="xl27"/>
    <w:basedOn w:val="a2"/>
    <w:rsid w:val="002843F9"/>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28">
    <w:name w:val="xl2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29">
    <w:name w:val="xl29"/>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30">
    <w:name w:val="xl30"/>
    <w:basedOn w:val="a2"/>
    <w:rsid w:val="002843F9"/>
    <w:pPr>
      <w:pBdr>
        <w:top w:val="single" w:sz="4" w:space="0" w:color="auto"/>
      </w:pBd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31">
    <w:name w:val="xl31"/>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33">
    <w:name w:val="xl33"/>
    <w:basedOn w:val="a2"/>
    <w:rsid w:val="002843F9"/>
    <w:pP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34">
    <w:name w:val="xl34"/>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5">
    <w:name w:val="xl35"/>
    <w:basedOn w:val="a2"/>
    <w:rsid w:val="002843F9"/>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36">
    <w:name w:val="xl36"/>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37">
    <w:name w:val="xl37"/>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8">
    <w:name w:val="xl38"/>
    <w:basedOn w:val="a2"/>
    <w:rsid w:val="002843F9"/>
    <w:pP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39">
    <w:name w:val="xl39"/>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0">
    <w:name w:val="xl40"/>
    <w:basedOn w:val="a2"/>
    <w:rsid w:val="002843F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1">
    <w:name w:val="xl41"/>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2">
    <w:name w:val="xl42"/>
    <w:basedOn w:val="a2"/>
    <w:rsid w:val="002843F9"/>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43">
    <w:name w:val="xl43"/>
    <w:basedOn w:val="a2"/>
    <w:rsid w:val="002843F9"/>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4">
    <w:name w:val="xl44"/>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5">
    <w:name w:val="xl45"/>
    <w:basedOn w:val="a2"/>
    <w:rsid w:val="002843F9"/>
    <w:pPr>
      <w:pBdr>
        <w:top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6">
    <w:name w:val="xl46"/>
    <w:basedOn w:val="a2"/>
    <w:rsid w:val="002843F9"/>
    <w:pPr>
      <w:spacing w:before="100" w:beforeAutospacing="1" w:after="100" w:afterAutospacing="1" w:line="240" w:lineRule="auto"/>
      <w:jc w:val="center"/>
      <w:textAlignment w:val="top"/>
    </w:pPr>
    <w:rPr>
      <w:rFonts w:ascii="Times New Roman" w:eastAsia="Times New Roman" w:hAnsi="Times New Roman"/>
      <w:i/>
      <w:iCs/>
      <w:sz w:val="24"/>
      <w:szCs w:val="24"/>
      <w:lang w:eastAsia="ru-RU"/>
    </w:rPr>
  </w:style>
  <w:style w:type="paragraph" w:customStyle="1" w:styleId="xl47">
    <w:name w:val="xl47"/>
    <w:basedOn w:val="a2"/>
    <w:rsid w:val="002843F9"/>
    <w:pPr>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48">
    <w:name w:val="xl48"/>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49">
    <w:name w:val="xl49"/>
    <w:basedOn w:val="a2"/>
    <w:rsid w:val="002843F9"/>
    <w:pPr>
      <w:pBdr>
        <w:top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2"/>
    <w:rsid w:val="002843F9"/>
    <w:pP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1">
    <w:name w:val="xl51"/>
    <w:basedOn w:val="a2"/>
    <w:rsid w:val="002843F9"/>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52">
    <w:name w:val="xl52"/>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xl53">
    <w:name w:val="xl53"/>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54">
    <w:name w:val="xl54"/>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55">
    <w:name w:val="xl55"/>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56">
    <w:name w:val="xl56"/>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57">
    <w:name w:val="xl57"/>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4"/>
      <w:szCs w:val="14"/>
      <w:lang w:eastAsia="ru-RU"/>
    </w:rPr>
  </w:style>
  <w:style w:type="paragraph" w:customStyle="1" w:styleId="xl58">
    <w:name w:val="xl58"/>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14"/>
      <w:szCs w:val="14"/>
      <w:lang w:eastAsia="ru-RU"/>
    </w:rPr>
  </w:style>
  <w:style w:type="paragraph" w:customStyle="1" w:styleId="xl59">
    <w:name w:val="xl59"/>
    <w:basedOn w:val="a2"/>
    <w:rsid w:val="002843F9"/>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60">
    <w:name w:val="xl60"/>
    <w:basedOn w:val="a2"/>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1">
    <w:name w:val="xl61"/>
    <w:basedOn w:val="a2"/>
    <w:rsid w:val="002843F9"/>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2">
    <w:name w:val="xl62"/>
    <w:basedOn w:val="a2"/>
    <w:rsid w:val="002843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18"/>
      <w:szCs w:val="18"/>
      <w:lang w:eastAsia="ru-RU"/>
    </w:rPr>
  </w:style>
  <w:style w:type="paragraph" w:customStyle="1" w:styleId="bedaav-2">
    <w:name w:val="bedaav - утверждаю/согласовано"/>
    <w:basedOn w:val="a2"/>
    <w:rsid w:val="002843F9"/>
    <w:pPr>
      <w:widowControl w:val="0"/>
      <w:spacing w:after="0" w:line="240" w:lineRule="auto"/>
      <w:jc w:val="center"/>
    </w:pPr>
    <w:rPr>
      <w:rFonts w:ascii="Times New Roman" w:eastAsia="Times New Roman" w:hAnsi="Times New Roman"/>
      <w:b/>
      <w:bCs/>
      <w:caps/>
      <w:szCs w:val="24"/>
      <w:lang w:eastAsia="ru-RU"/>
    </w:rPr>
  </w:style>
  <w:style w:type="paragraph" w:customStyle="1" w:styleId="4a">
    <w:name w:val="Обычный4"/>
    <w:rsid w:val="002843F9"/>
    <w:rPr>
      <w:rFonts w:ascii="Times New Roman" w:eastAsia="Times New Roman" w:hAnsi="Times New Roman"/>
    </w:rPr>
  </w:style>
  <w:style w:type="paragraph" w:customStyle="1" w:styleId="bedaav-1">
    <w:name w:val="bedaav - 1."/>
    <w:basedOn w:val="a2"/>
    <w:rsid w:val="002843F9"/>
    <w:pPr>
      <w:numPr>
        <w:numId w:val="15"/>
      </w:numPr>
      <w:spacing w:after="360" w:line="240" w:lineRule="auto"/>
      <w:jc w:val="center"/>
      <w:outlineLvl w:val="0"/>
    </w:pPr>
    <w:rPr>
      <w:rFonts w:ascii="Arial" w:eastAsia="Times New Roman" w:hAnsi="Arial"/>
      <w:b/>
      <w:caps/>
      <w:sz w:val="24"/>
      <w:szCs w:val="24"/>
      <w:lang w:eastAsia="ru-RU"/>
    </w:rPr>
  </w:style>
  <w:style w:type="paragraph" w:customStyle="1" w:styleId="bedaav-11">
    <w:name w:val="bedaav - 1.1."/>
    <w:basedOn w:val="bedaav-1"/>
    <w:link w:val="bedaav-110"/>
    <w:rsid w:val="002843F9"/>
    <w:pPr>
      <w:numPr>
        <w:numId w:val="16"/>
      </w:numPr>
      <w:tabs>
        <w:tab w:val="clear" w:pos="425"/>
        <w:tab w:val="num" w:pos="680"/>
        <w:tab w:val="num" w:pos="1440"/>
      </w:tabs>
      <w:ind w:left="680" w:hanging="680"/>
      <w:jc w:val="both"/>
      <w:outlineLvl w:val="1"/>
    </w:pPr>
    <w:rPr>
      <w:rFonts w:ascii="Times New Roman" w:hAnsi="Times New Roman"/>
      <w:b w:val="0"/>
      <w:caps w:val="0"/>
    </w:rPr>
  </w:style>
  <w:style w:type="paragraph" w:customStyle="1" w:styleId="bedaav-111">
    <w:name w:val="bedaav - 1.1.1."/>
    <w:basedOn w:val="bedaav-11"/>
    <w:rsid w:val="002843F9"/>
    <w:pPr>
      <w:numPr>
        <w:ilvl w:val="1"/>
      </w:numPr>
      <w:tabs>
        <w:tab w:val="clear" w:pos="680"/>
        <w:tab w:val="clear" w:pos="1440"/>
        <w:tab w:val="num" w:pos="1080"/>
        <w:tab w:val="left" w:pos="1616"/>
        <w:tab w:val="num" w:pos="1800"/>
      </w:tabs>
      <w:ind w:left="1616" w:hanging="896"/>
      <w:outlineLvl w:val="2"/>
    </w:pPr>
  </w:style>
  <w:style w:type="paragraph" w:customStyle="1" w:styleId="bedaav-">
    <w:name w:val="bedaav - наименование должности"/>
    <w:basedOn w:val="a2"/>
    <w:rsid w:val="002843F9"/>
    <w:pPr>
      <w:widowControl w:val="0"/>
      <w:numPr>
        <w:ilvl w:val="2"/>
        <w:numId w:val="16"/>
      </w:numPr>
      <w:tabs>
        <w:tab w:val="clear" w:pos="1800"/>
      </w:tabs>
      <w:spacing w:after="0" w:line="240" w:lineRule="auto"/>
      <w:ind w:left="0" w:firstLine="0"/>
      <w:jc w:val="center"/>
    </w:pPr>
    <w:rPr>
      <w:rFonts w:ascii="Times New Roman" w:eastAsia="Times New Roman" w:hAnsi="Times New Roman"/>
      <w:caps/>
      <w:spacing w:val="-20"/>
      <w:szCs w:val="24"/>
      <w:lang w:eastAsia="ru-RU"/>
    </w:rPr>
  </w:style>
  <w:style w:type="character" w:customStyle="1" w:styleId="bedaav-3">
    <w:name w:val="bedaav - подпись/дата Знак"/>
    <w:link w:val="bedaav-4"/>
    <w:rsid w:val="002843F9"/>
    <w:rPr>
      <w:sz w:val="24"/>
      <w:szCs w:val="24"/>
    </w:rPr>
  </w:style>
  <w:style w:type="character" w:customStyle="1" w:styleId="910">
    <w:name w:val="Знак Знак91"/>
    <w:rsid w:val="002843F9"/>
    <w:rPr>
      <w:rFonts w:ascii="Arial" w:hAnsi="Arial" w:cs="Arial"/>
      <w:sz w:val="22"/>
      <w:szCs w:val="22"/>
      <w:lang w:val="ru-RU" w:eastAsia="ru-RU" w:bidi="ar-SA"/>
    </w:rPr>
  </w:style>
  <w:style w:type="character" w:customStyle="1" w:styleId="810">
    <w:name w:val="Знак Знак81"/>
    <w:semiHidden/>
    <w:rsid w:val="002843F9"/>
    <w:rPr>
      <w:rFonts w:cs="Times New Roman"/>
      <w:sz w:val="28"/>
      <w:lang w:val="ru-RU" w:eastAsia="ru-RU" w:bidi="ar-SA"/>
    </w:rPr>
  </w:style>
  <w:style w:type="character" w:customStyle="1" w:styleId="style141">
    <w:name w:val="style141"/>
    <w:rsid w:val="002843F9"/>
    <w:rPr>
      <w:rFonts w:cs="Times New Roman"/>
      <w:color w:val="595959"/>
      <w:sz w:val="23"/>
      <w:szCs w:val="23"/>
    </w:rPr>
  </w:style>
  <w:style w:type="paragraph" w:customStyle="1" w:styleId="2f7">
    <w:name w:val="Список2"/>
    <w:basedOn w:val="a2"/>
    <w:rsid w:val="002843F9"/>
    <w:pPr>
      <w:tabs>
        <w:tab w:val="num" w:pos="360"/>
        <w:tab w:val="left" w:pos="7088"/>
      </w:tabs>
      <w:spacing w:after="0" w:line="360" w:lineRule="auto"/>
      <w:ind w:left="360" w:hanging="360"/>
    </w:pPr>
    <w:rPr>
      <w:rFonts w:ascii="Times New Roman" w:eastAsia="Times New Roman" w:hAnsi="Times New Roman"/>
      <w:sz w:val="24"/>
      <w:szCs w:val="20"/>
      <w:lang w:eastAsia="ru-RU"/>
    </w:rPr>
  </w:style>
  <w:style w:type="paragraph" w:styleId="afffffe">
    <w:name w:val="Signature"/>
    <w:basedOn w:val="a2"/>
    <w:link w:val="affffff"/>
    <w:rsid w:val="002843F9"/>
    <w:pPr>
      <w:spacing w:after="0" w:line="240" w:lineRule="auto"/>
      <w:ind w:left="4252"/>
    </w:pPr>
    <w:rPr>
      <w:rFonts w:ascii="Times New Roman" w:eastAsia="Times New Roman" w:hAnsi="Times New Roman"/>
      <w:b/>
      <w:sz w:val="24"/>
      <w:szCs w:val="20"/>
      <w:lang w:val="x-none" w:eastAsia="x-none"/>
    </w:rPr>
  </w:style>
  <w:style w:type="character" w:customStyle="1" w:styleId="affffff">
    <w:name w:val="Подпись Знак"/>
    <w:basedOn w:val="a3"/>
    <w:link w:val="afffffe"/>
    <w:rsid w:val="002843F9"/>
    <w:rPr>
      <w:rFonts w:ascii="Times New Roman" w:eastAsia="Times New Roman" w:hAnsi="Times New Roman"/>
      <w:b/>
      <w:sz w:val="24"/>
      <w:lang w:val="x-none" w:eastAsia="x-none"/>
    </w:rPr>
  </w:style>
  <w:style w:type="paragraph" w:customStyle="1" w:styleId="a0">
    <w:name w:val="Должность в подписи"/>
    <w:basedOn w:val="afffffe"/>
    <w:rsid w:val="002843F9"/>
    <w:pPr>
      <w:numPr>
        <w:numId w:val="18"/>
      </w:numPr>
      <w:tabs>
        <w:tab w:val="clear" w:pos="992"/>
      </w:tabs>
      <w:ind w:left="4252" w:firstLine="0"/>
    </w:pPr>
  </w:style>
  <w:style w:type="paragraph" w:customStyle="1" w:styleId="affffff0">
    <w:name w:val="Обычный—.њЌ?"/>
    <w:link w:val="1fa"/>
    <w:rsid w:val="002843F9"/>
    <w:pPr>
      <w:widowControl w:val="0"/>
      <w:spacing w:before="120"/>
      <w:ind w:firstLine="567"/>
      <w:jc w:val="both"/>
    </w:pPr>
    <w:rPr>
      <w:rFonts w:ascii="Futuris" w:eastAsia="Times New Roman" w:hAnsi="Futuris"/>
      <w:sz w:val="24"/>
    </w:rPr>
  </w:style>
  <w:style w:type="numbering" w:customStyle="1" w:styleId="ArticleSection11">
    <w:name w:val="Article / Section11"/>
    <w:rsid w:val="002843F9"/>
  </w:style>
  <w:style w:type="numbering" w:customStyle="1" w:styleId="412">
    <w:name w:val="Стиль41"/>
    <w:rsid w:val="002843F9"/>
  </w:style>
  <w:style w:type="numbering" w:customStyle="1" w:styleId="1111111">
    <w:name w:val="1 / 1.1 / 1.1.11"/>
    <w:basedOn w:val="a5"/>
    <w:next w:val="111111"/>
    <w:rsid w:val="002843F9"/>
  </w:style>
  <w:style w:type="numbering" w:customStyle="1" w:styleId="511">
    <w:name w:val="Стиль51"/>
    <w:rsid w:val="002843F9"/>
  </w:style>
  <w:style w:type="numbering" w:customStyle="1" w:styleId="affffff1">
    <w:name w:val="Приложение"/>
    <w:rsid w:val="002843F9"/>
  </w:style>
  <w:style w:type="paragraph" w:customStyle="1" w:styleId="331">
    <w:name w:val="Основной текст 33"/>
    <w:basedOn w:val="a2"/>
    <w:rsid w:val="002843F9"/>
    <w:pPr>
      <w:spacing w:after="0" w:line="240" w:lineRule="auto"/>
      <w:jc w:val="both"/>
    </w:pPr>
    <w:rPr>
      <w:rFonts w:ascii="Times New Roman" w:eastAsia="Times New Roman" w:hAnsi="Times New Roman"/>
      <w:sz w:val="24"/>
      <w:szCs w:val="20"/>
      <w:lang w:eastAsia="ru-RU"/>
    </w:rPr>
  </w:style>
  <w:style w:type="paragraph" w:customStyle="1" w:styleId="indent2">
    <w:name w:val="indent2"/>
    <w:basedOn w:val="a2"/>
    <w:rsid w:val="002843F9"/>
    <w:pPr>
      <w:spacing w:before="48" w:after="0" w:line="240" w:lineRule="auto"/>
      <w:ind w:left="1886" w:hanging="763"/>
    </w:pPr>
    <w:rPr>
      <w:rFonts w:ascii="Arial" w:eastAsia="Times New Roman" w:hAnsi="Arial"/>
      <w:szCs w:val="20"/>
      <w:lang w:val="en-GB"/>
    </w:rPr>
  </w:style>
  <w:style w:type="paragraph" w:customStyle="1" w:styleId="1120">
    <w:name w:val="Знак Знак Знак Знак Знак Знак Знак Знак1 Знак Знак Знак1 Знак Знак Знак Знак2"/>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22">
    <w:name w:val="Знак32"/>
    <w:basedOn w:val="a2"/>
    <w:rsid w:val="002843F9"/>
    <w:pPr>
      <w:spacing w:after="160" w:line="240" w:lineRule="exact"/>
    </w:pPr>
    <w:rPr>
      <w:rFonts w:ascii="Times New Roman" w:hAnsi="Times New Roman"/>
      <w:sz w:val="20"/>
      <w:szCs w:val="20"/>
      <w:lang w:eastAsia="zh-CN"/>
    </w:rPr>
  </w:style>
  <w:style w:type="paragraph" w:customStyle="1" w:styleId="CharChar2">
    <w:name w:val="Char Char2"/>
    <w:basedOn w:val="a2"/>
    <w:rsid w:val="002843F9"/>
    <w:pPr>
      <w:spacing w:after="160" w:line="240" w:lineRule="exact"/>
    </w:pPr>
    <w:rPr>
      <w:rFonts w:ascii="Verdana" w:eastAsia="Times New Roman" w:hAnsi="Verdana"/>
      <w:sz w:val="20"/>
      <w:szCs w:val="20"/>
      <w:lang w:val="en-US"/>
    </w:rPr>
  </w:style>
  <w:style w:type="paragraph" w:customStyle="1" w:styleId="58">
    <w:name w:val="Знак5"/>
    <w:basedOn w:val="a2"/>
    <w:rsid w:val="002843F9"/>
    <w:pPr>
      <w:spacing w:after="160" w:line="240" w:lineRule="exact"/>
      <w:jc w:val="both"/>
    </w:pPr>
    <w:rPr>
      <w:rFonts w:ascii="Verdana" w:eastAsia="Times New Roman" w:hAnsi="Verdana"/>
      <w:szCs w:val="20"/>
      <w:lang w:val="en-US"/>
    </w:rPr>
  </w:style>
  <w:style w:type="paragraph" w:customStyle="1" w:styleId="59">
    <w:name w:val="Обычный5"/>
    <w:rsid w:val="002843F9"/>
    <w:rPr>
      <w:rFonts w:ascii="Times New Roman" w:eastAsia="Times New Roman" w:hAnsi="Times New Roman"/>
    </w:rPr>
  </w:style>
  <w:style w:type="paragraph" w:customStyle="1" w:styleId="218">
    <w:name w:val="Знак21"/>
    <w:basedOn w:val="a2"/>
    <w:rsid w:val="002843F9"/>
    <w:pPr>
      <w:spacing w:after="160" w:line="240" w:lineRule="exact"/>
      <w:jc w:val="both"/>
    </w:pPr>
    <w:rPr>
      <w:rFonts w:ascii="Verdana" w:eastAsia="Times New Roman" w:hAnsi="Verdana"/>
      <w:szCs w:val="20"/>
      <w:lang w:val="en-US"/>
    </w:rPr>
  </w:style>
  <w:style w:type="paragraph" w:customStyle="1" w:styleId="2f8">
    <w:name w:val="Знак Знак Знак Знак Знак Знак Знак Знак Знак Знак2"/>
    <w:basedOn w:val="a2"/>
    <w:rsid w:val="002843F9"/>
    <w:pPr>
      <w:spacing w:after="160" w:line="240" w:lineRule="exact"/>
      <w:jc w:val="both"/>
    </w:pPr>
    <w:rPr>
      <w:rFonts w:ascii="Verdana" w:eastAsia="Times New Roman" w:hAnsi="Verdana"/>
      <w:szCs w:val="20"/>
      <w:lang w:val="en-US"/>
    </w:rPr>
  </w:style>
  <w:style w:type="character" w:customStyle="1" w:styleId="301">
    <w:name w:val="Знак Знак301"/>
    <w:rsid w:val="002843F9"/>
    <w:rPr>
      <w:rFonts w:ascii="Times New Roman" w:eastAsia="Times New Roman" w:hAnsi="Times New Roman" w:cs="Times New Roman"/>
      <w:b/>
      <w:bCs/>
      <w:sz w:val="28"/>
      <w:szCs w:val="28"/>
      <w:lang w:eastAsia="ru-RU"/>
    </w:rPr>
  </w:style>
  <w:style w:type="numbering" w:customStyle="1" w:styleId="ArticleSection">
    <w:name w:val="Article / Section"/>
    <w:rsid w:val="002843F9"/>
  </w:style>
  <w:style w:type="character" w:customStyle="1" w:styleId="3310">
    <w:name w:val="Знак Знак331"/>
    <w:semiHidden/>
    <w:locked/>
    <w:rsid w:val="002843F9"/>
    <w:rPr>
      <w:rFonts w:ascii="Tahoma" w:hAnsi="Tahoma" w:cs="Tahoma"/>
      <w:b/>
      <w:bCs/>
      <w:sz w:val="24"/>
      <w:szCs w:val="24"/>
      <w:lang w:val="ru-RU" w:eastAsia="ru-RU" w:bidi="ar-SA"/>
    </w:rPr>
  </w:style>
  <w:style w:type="character" w:customStyle="1" w:styleId="251">
    <w:name w:val="Знак Знак251"/>
    <w:semiHidden/>
    <w:locked/>
    <w:rsid w:val="002843F9"/>
    <w:rPr>
      <w:rFonts w:ascii="Tahoma" w:hAnsi="Tahoma" w:cs="Tahoma"/>
      <w:sz w:val="16"/>
      <w:szCs w:val="16"/>
      <w:lang w:val="ru-RU" w:eastAsia="ru-RU" w:bidi="ar-SA"/>
    </w:rPr>
  </w:style>
  <w:style w:type="character" w:customStyle="1" w:styleId="3210">
    <w:name w:val="Знак Знак321"/>
    <w:rsid w:val="002843F9"/>
    <w:rPr>
      <w:b/>
      <w:bCs/>
      <w:sz w:val="28"/>
      <w:szCs w:val="28"/>
      <w:lang w:val="ru-RU" w:eastAsia="ru-RU" w:bidi="ar-SA"/>
    </w:rPr>
  </w:style>
  <w:style w:type="character" w:customStyle="1" w:styleId="3110">
    <w:name w:val="Знак Знак311"/>
    <w:locked/>
    <w:rsid w:val="002843F9"/>
    <w:rPr>
      <w:b/>
      <w:sz w:val="24"/>
      <w:lang w:val="ru-RU" w:eastAsia="ru-RU" w:bidi="ar-SA"/>
    </w:rPr>
  </w:style>
  <w:style w:type="character" w:customStyle="1" w:styleId="291">
    <w:name w:val="Знак Знак291"/>
    <w:locked/>
    <w:rsid w:val="002843F9"/>
    <w:rPr>
      <w:sz w:val="24"/>
      <w:lang w:val="ru-RU" w:eastAsia="ru-RU" w:bidi="ar-SA"/>
    </w:rPr>
  </w:style>
  <w:style w:type="character" w:customStyle="1" w:styleId="281">
    <w:name w:val="Знак Знак281"/>
    <w:locked/>
    <w:rsid w:val="002843F9"/>
    <w:rPr>
      <w:b/>
      <w:sz w:val="24"/>
      <w:lang w:val="ru-RU" w:eastAsia="ru-RU" w:bidi="ar-SA"/>
    </w:rPr>
  </w:style>
  <w:style w:type="character" w:customStyle="1" w:styleId="271">
    <w:name w:val="Знак Знак271"/>
    <w:locked/>
    <w:rsid w:val="002843F9"/>
    <w:rPr>
      <w:sz w:val="24"/>
      <w:lang w:val="ru-RU" w:eastAsia="ru-RU" w:bidi="ar-SA"/>
    </w:rPr>
  </w:style>
  <w:style w:type="paragraph" w:customStyle="1" w:styleId="1fb">
    <w:name w:val="Текст1"/>
    <w:basedOn w:val="a2"/>
    <w:rsid w:val="002843F9"/>
    <w:pPr>
      <w:spacing w:after="0" w:line="240" w:lineRule="auto"/>
    </w:pPr>
    <w:rPr>
      <w:rFonts w:ascii="Courier New" w:eastAsia="Times New Roman" w:hAnsi="Courier New"/>
      <w:sz w:val="20"/>
      <w:szCs w:val="20"/>
      <w:lang w:eastAsia="ru-RU"/>
    </w:rPr>
  </w:style>
  <w:style w:type="character" w:customStyle="1" w:styleId="FontStyle291">
    <w:name w:val="Font Style291"/>
    <w:rsid w:val="002843F9"/>
    <w:rPr>
      <w:rFonts w:ascii="Times New Roman" w:hAnsi="Times New Roman" w:cs="Times New Roman"/>
      <w:sz w:val="22"/>
      <w:szCs w:val="22"/>
    </w:rPr>
  </w:style>
  <w:style w:type="character" w:customStyle="1" w:styleId="1f1">
    <w:name w:val="Обычный1 Знак"/>
    <w:link w:val="1f0"/>
    <w:uiPriority w:val="99"/>
    <w:rsid w:val="002843F9"/>
    <w:rPr>
      <w:rFonts w:ascii="Times New Roman" w:eastAsia="Times New Roman" w:hAnsi="Times New Roman"/>
    </w:rPr>
  </w:style>
  <w:style w:type="paragraph" w:customStyle="1" w:styleId="k4">
    <w:name w:val="k4"/>
    <w:basedOn w:val="a2"/>
    <w:rsid w:val="002843F9"/>
    <w:pPr>
      <w:spacing w:before="100" w:beforeAutospacing="1" w:after="100" w:afterAutospacing="1" w:line="240" w:lineRule="auto"/>
    </w:pPr>
    <w:rPr>
      <w:rFonts w:ascii="Verdana" w:eastAsia="Times New Roman" w:hAnsi="Verdana"/>
      <w:color w:val="000000"/>
      <w:sz w:val="15"/>
      <w:szCs w:val="15"/>
      <w:lang w:eastAsia="ru-RU"/>
    </w:rPr>
  </w:style>
  <w:style w:type="character" w:customStyle="1" w:styleId="k62">
    <w:name w:val="k62"/>
    <w:rsid w:val="002843F9"/>
    <w:rPr>
      <w:rFonts w:ascii="Verdana" w:hAnsi="Verdana" w:hint="default"/>
      <w:b/>
      <w:bCs/>
      <w:color w:val="FF0000"/>
      <w:sz w:val="21"/>
      <w:szCs w:val="21"/>
    </w:rPr>
  </w:style>
  <w:style w:type="paragraph" w:customStyle="1" w:styleId="big1">
    <w:name w:val="big1"/>
    <w:basedOn w:val="a2"/>
    <w:rsid w:val="002843F9"/>
    <w:pPr>
      <w:spacing w:after="0" w:line="288" w:lineRule="auto"/>
    </w:pPr>
    <w:rPr>
      <w:rFonts w:ascii="Times New Roman" w:eastAsia="Times New Roman" w:hAnsi="Times New Roman"/>
      <w:sz w:val="29"/>
      <w:szCs w:val="29"/>
      <w:lang w:eastAsia="ru-RU"/>
    </w:rPr>
  </w:style>
  <w:style w:type="paragraph" w:customStyle="1" w:styleId="text">
    <w:name w:val="text"/>
    <w:basedOn w:val="a2"/>
    <w:rsid w:val="002843F9"/>
    <w:pPr>
      <w:spacing w:before="31" w:after="31" w:line="240" w:lineRule="auto"/>
      <w:ind w:firstLine="144"/>
      <w:jc w:val="both"/>
    </w:pPr>
    <w:rPr>
      <w:rFonts w:ascii="Arial" w:eastAsia="Times New Roman" w:hAnsi="Arial" w:cs="Arial"/>
      <w:color w:val="000000"/>
      <w:sz w:val="20"/>
      <w:szCs w:val="20"/>
      <w:lang w:eastAsia="ru-RU"/>
    </w:rPr>
  </w:style>
  <w:style w:type="paragraph" w:customStyle="1" w:styleId="affffff2">
    <w:name w:val="......."/>
    <w:basedOn w:val="Default"/>
    <w:next w:val="Default"/>
    <w:rsid w:val="002843F9"/>
    <w:pPr>
      <w:spacing w:before="240"/>
    </w:pPr>
    <w:rPr>
      <w:rFonts w:ascii="Arial" w:eastAsia="Times New Roman" w:hAnsi="Arial"/>
      <w:color w:val="auto"/>
      <w:lang w:eastAsia="ru-RU"/>
    </w:rPr>
  </w:style>
  <w:style w:type="character" w:customStyle="1" w:styleId="linktext">
    <w:name w:val="linktext"/>
    <w:basedOn w:val="a3"/>
    <w:rsid w:val="002843F9"/>
  </w:style>
  <w:style w:type="paragraph" w:customStyle="1" w:styleId="1fc">
    <w:name w:val="......... 1"/>
    <w:basedOn w:val="Default"/>
    <w:next w:val="Default"/>
    <w:rsid w:val="002843F9"/>
    <w:pPr>
      <w:spacing w:before="120" w:after="120"/>
    </w:pPr>
    <w:rPr>
      <w:rFonts w:ascii="HNJCPE+TimesNewRoman,Bold" w:eastAsia="Times New Roman" w:hAnsi="HNJCPE+TimesNewRoman,Bold"/>
      <w:color w:val="auto"/>
      <w:lang w:eastAsia="ru-RU"/>
    </w:rPr>
  </w:style>
  <w:style w:type="paragraph" w:customStyle="1" w:styleId="1fd">
    <w:name w:val="1"/>
    <w:basedOn w:val="a2"/>
    <w:rsid w:val="002843F9"/>
    <w:pPr>
      <w:spacing w:after="0" w:line="240" w:lineRule="auto"/>
    </w:pPr>
    <w:rPr>
      <w:rFonts w:ascii="Times New Roman" w:eastAsia="Times New Roman" w:hAnsi="Times New Roman"/>
      <w:sz w:val="20"/>
      <w:szCs w:val="20"/>
      <w:lang w:eastAsia="ru-RU"/>
    </w:rPr>
  </w:style>
  <w:style w:type="paragraph" w:customStyle="1" w:styleId="consplusnormal1">
    <w:name w:val="consplusnormal"/>
    <w:basedOn w:val="a2"/>
    <w:rsid w:val="002843F9"/>
    <w:pPr>
      <w:autoSpaceDE w:val="0"/>
      <w:autoSpaceDN w:val="0"/>
      <w:spacing w:after="0" w:line="240" w:lineRule="auto"/>
      <w:ind w:firstLine="720"/>
    </w:pPr>
    <w:rPr>
      <w:rFonts w:ascii="Arial" w:eastAsia="Times New Roman" w:hAnsi="Arial" w:cs="Arial"/>
      <w:sz w:val="20"/>
      <w:szCs w:val="20"/>
      <w:lang w:eastAsia="ru-RU"/>
    </w:rPr>
  </w:style>
  <w:style w:type="character" w:customStyle="1" w:styleId="FontStyle48">
    <w:name w:val="Font Style48"/>
    <w:rsid w:val="002843F9"/>
    <w:rPr>
      <w:rFonts w:ascii="Times New Roman" w:hAnsi="Times New Roman" w:cs="Times New Roman"/>
      <w:sz w:val="22"/>
      <w:szCs w:val="22"/>
    </w:rPr>
  </w:style>
  <w:style w:type="paragraph" w:customStyle="1" w:styleId="1Level1h1l1">
    <w:name w:val="Заголовок 1.Level 1.h1.l1"/>
    <w:basedOn w:val="a2"/>
    <w:next w:val="a2"/>
    <w:rsid w:val="002843F9"/>
    <w:pPr>
      <w:keepNext/>
      <w:keepLines/>
      <w:spacing w:after="0" w:line="240" w:lineRule="atLeast"/>
      <w:outlineLvl w:val="0"/>
    </w:pPr>
    <w:rPr>
      <w:rFonts w:ascii="Times New Roman" w:eastAsia="Times New Roman" w:hAnsi="Times New Roman"/>
      <w:b/>
      <w:sz w:val="24"/>
      <w:szCs w:val="20"/>
      <w:lang w:val="en-GB" w:eastAsia="ru-RU"/>
    </w:rPr>
  </w:style>
  <w:style w:type="paragraph" w:customStyle="1" w:styleId="2H2">
    <w:name w:val="Заголовок 2.H2"/>
    <w:basedOn w:val="a2"/>
    <w:next w:val="a2"/>
    <w:rsid w:val="002843F9"/>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outlineLvl w:val="1"/>
    </w:pPr>
    <w:rPr>
      <w:rFonts w:ascii="Times New Roman" w:eastAsia="Times New Roman" w:hAnsi="Times New Roman"/>
      <w:sz w:val="24"/>
      <w:szCs w:val="20"/>
      <w:lang w:val="en-GB" w:eastAsia="ru-RU"/>
    </w:rPr>
  </w:style>
  <w:style w:type="paragraph" w:customStyle="1" w:styleId="Header1">
    <w:name w:val="Верхний колонтитул.Header 1"/>
    <w:basedOn w:val="a2"/>
    <w:rsid w:val="002843F9"/>
    <w:pPr>
      <w:tabs>
        <w:tab w:val="center" w:pos="4153"/>
        <w:tab w:val="right" w:pos="8306"/>
      </w:tabs>
      <w:suppressAutoHyphens/>
      <w:spacing w:after="0" w:line="240" w:lineRule="auto"/>
    </w:pPr>
    <w:rPr>
      <w:rFonts w:ascii="Times New Roman" w:eastAsia="Times New Roman" w:hAnsi="Times New Roman"/>
      <w:sz w:val="24"/>
      <w:szCs w:val="20"/>
      <w:lang w:eastAsia="ar-SA"/>
    </w:rPr>
  </w:style>
  <w:style w:type="paragraph" w:customStyle="1" w:styleId="241">
    <w:name w:val="Основной текст 24"/>
    <w:basedOn w:val="a2"/>
    <w:rsid w:val="002843F9"/>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affffff3">
    <w:name w:val="Заголовок колонки"/>
    <w:basedOn w:val="a2"/>
    <w:rsid w:val="002843F9"/>
    <w:pPr>
      <w:widowControl w:val="0"/>
      <w:spacing w:after="0" w:line="240" w:lineRule="auto"/>
      <w:jc w:val="center"/>
    </w:pPr>
    <w:rPr>
      <w:rFonts w:ascii="Times New Roman" w:eastAsia="Times New Roman" w:hAnsi="Times New Roman"/>
      <w:b/>
      <w:sz w:val="24"/>
      <w:szCs w:val="24"/>
      <w:lang w:eastAsia="ru-RU"/>
    </w:rPr>
  </w:style>
  <w:style w:type="paragraph" w:customStyle="1" w:styleId="Normal3">
    <w:name w:val="Normal3"/>
    <w:rsid w:val="002843F9"/>
    <w:pPr>
      <w:jc w:val="both"/>
    </w:pPr>
    <w:rPr>
      <w:rFonts w:ascii="Arial" w:eastAsia="Times New Roman" w:hAnsi="Arial"/>
      <w:sz w:val="28"/>
    </w:rPr>
  </w:style>
  <w:style w:type="paragraph" w:customStyle="1" w:styleId="317">
    <w:name w:val="Основной текст с отступом 31"/>
    <w:basedOn w:val="a2"/>
    <w:rsid w:val="002843F9"/>
    <w:pPr>
      <w:suppressAutoHyphens/>
      <w:overflowPunct w:val="0"/>
      <w:autoSpaceDE w:val="0"/>
      <w:spacing w:before="120" w:after="120" w:line="288" w:lineRule="auto"/>
      <w:ind w:left="567"/>
      <w:jc w:val="both"/>
    </w:pPr>
    <w:rPr>
      <w:rFonts w:ascii="Times New Roman" w:eastAsia="Times New Roman" w:hAnsi="Times New Roman"/>
      <w:sz w:val="28"/>
      <w:szCs w:val="20"/>
      <w:u w:val="single"/>
      <w:lang w:eastAsia="ar-SA"/>
    </w:rPr>
  </w:style>
  <w:style w:type="character" w:customStyle="1" w:styleId="FontStyle11">
    <w:name w:val="Font Style11"/>
    <w:rsid w:val="002843F9"/>
    <w:rPr>
      <w:rFonts w:ascii="Times New Roman" w:hAnsi="Times New Roman" w:cs="Times New Roman"/>
      <w:sz w:val="24"/>
      <w:szCs w:val="24"/>
    </w:rPr>
  </w:style>
  <w:style w:type="paragraph" w:customStyle="1" w:styleId="CharChar0">
    <w:name w:val="Char Char Знак Знак Знак"/>
    <w:basedOn w:val="a2"/>
    <w:rsid w:val="002843F9"/>
    <w:pPr>
      <w:spacing w:after="160" w:line="240" w:lineRule="exact"/>
      <w:jc w:val="both"/>
    </w:pPr>
    <w:rPr>
      <w:rFonts w:ascii="Verdana" w:eastAsia="Times New Roman" w:hAnsi="Verdana"/>
      <w:sz w:val="20"/>
      <w:szCs w:val="20"/>
      <w:lang w:val="en-US"/>
    </w:rPr>
  </w:style>
  <w:style w:type="paragraph" w:customStyle="1" w:styleId="PlainText1">
    <w:name w:val="Plain Text1"/>
    <w:basedOn w:val="a2"/>
    <w:rsid w:val="002843F9"/>
    <w:pPr>
      <w:spacing w:after="0" w:line="240" w:lineRule="auto"/>
    </w:pPr>
    <w:rPr>
      <w:rFonts w:ascii="Courier New" w:eastAsia="Times New Roman" w:hAnsi="Courier New"/>
      <w:snapToGrid w:val="0"/>
      <w:sz w:val="20"/>
      <w:szCs w:val="20"/>
      <w:lang w:eastAsia="ru-RU"/>
    </w:rPr>
  </w:style>
  <w:style w:type="paragraph" w:customStyle="1" w:styleId="219">
    <w:name w:val="Список21"/>
    <w:basedOn w:val="a2"/>
    <w:rsid w:val="002843F9"/>
    <w:pPr>
      <w:tabs>
        <w:tab w:val="num" w:pos="1069"/>
        <w:tab w:val="left" w:pos="1276"/>
      </w:tabs>
      <w:spacing w:after="0" w:line="240" w:lineRule="auto"/>
      <w:ind w:firstLine="709"/>
      <w:jc w:val="both"/>
    </w:pPr>
    <w:rPr>
      <w:rFonts w:ascii="Times New Roman" w:eastAsia="Times New Roman" w:hAnsi="Times New Roman"/>
      <w:sz w:val="24"/>
      <w:szCs w:val="20"/>
      <w:lang w:eastAsia="ru-RU"/>
    </w:rPr>
  </w:style>
  <w:style w:type="paragraph" w:customStyle="1" w:styleId="1fe">
    <w:name w:val="Обычный—.њЌ?1"/>
    <w:link w:val="affffff4"/>
    <w:rsid w:val="002843F9"/>
    <w:pPr>
      <w:widowControl w:val="0"/>
      <w:spacing w:before="120"/>
      <w:ind w:firstLine="567"/>
      <w:jc w:val="both"/>
    </w:pPr>
    <w:rPr>
      <w:rFonts w:ascii="Futuris" w:eastAsia="Times New Roman" w:hAnsi="Futuris"/>
      <w:sz w:val="24"/>
    </w:rPr>
  </w:style>
  <w:style w:type="character" w:customStyle="1" w:styleId="affffff4">
    <w:name w:val="Обычный—.њЌ? Знак"/>
    <w:link w:val="1fe"/>
    <w:rsid w:val="002843F9"/>
    <w:rPr>
      <w:rFonts w:ascii="Futuris" w:eastAsia="Times New Roman" w:hAnsi="Futuris"/>
      <w:sz w:val="24"/>
    </w:rPr>
  </w:style>
  <w:style w:type="paragraph" w:customStyle="1" w:styleId="Style38">
    <w:name w:val="Style38"/>
    <w:basedOn w:val="a2"/>
    <w:rsid w:val="002843F9"/>
    <w:pPr>
      <w:widowControl w:val="0"/>
      <w:autoSpaceDE w:val="0"/>
      <w:autoSpaceDN w:val="0"/>
      <w:adjustRightInd w:val="0"/>
      <w:spacing w:after="0" w:line="293" w:lineRule="exact"/>
      <w:ind w:firstLine="451"/>
      <w:jc w:val="both"/>
    </w:pPr>
    <w:rPr>
      <w:rFonts w:ascii="Times New Roman" w:eastAsia="Times New Roman" w:hAnsi="Times New Roman"/>
      <w:sz w:val="24"/>
      <w:szCs w:val="24"/>
      <w:lang w:eastAsia="ru-RU"/>
    </w:rPr>
  </w:style>
  <w:style w:type="numbering" w:customStyle="1" w:styleId="119">
    <w:name w:val="Нет списка11"/>
    <w:next w:val="a5"/>
    <w:semiHidden/>
    <w:rsid w:val="002843F9"/>
  </w:style>
  <w:style w:type="character" w:customStyle="1" w:styleId="DavidoFF">
    <w:name w:val="DavidoFF"/>
    <w:semiHidden/>
    <w:rsid w:val="002843F9"/>
    <w:rPr>
      <w:rFonts w:ascii="Arial" w:hAnsi="Arial" w:cs="Arial"/>
      <w:color w:val="000080"/>
      <w:sz w:val="20"/>
      <w:szCs w:val="20"/>
    </w:rPr>
  </w:style>
  <w:style w:type="numbering" w:customStyle="1" w:styleId="ArticleSection2">
    <w:name w:val="Article / Section2"/>
    <w:rsid w:val="002843F9"/>
  </w:style>
  <w:style w:type="numbering" w:customStyle="1" w:styleId="4110">
    <w:name w:val="Стиль411"/>
    <w:rsid w:val="002843F9"/>
  </w:style>
  <w:style w:type="numbering" w:customStyle="1" w:styleId="11111111">
    <w:name w:val="1 / 1.1 / 1.1.111"/>
    <w:basedOn w:val="a5"/>
    <w:next w:val="111111"/>
    <w:rsid w:val="002843F9"/>
  </w:style>
  <w:style w:type="numbering" w:customStyle="1" w:styleId="5110">
    <w:name w:val="Стиль511"/>
    <w:rsid w:val="002843F9"/>
  </w:style>
  <w:style w:type="numbering" w:customStyle="1" w:styleId="21a">
    <w:name w:val="Нет списка21"/>
    <w:next w:val="a5"/>
    <w:semiHidden/>
    <w:rsid w:val="002843F9"/>
  </w:style>
  <w:style w:type="table" w:customStyle="1" w:styleId="2211">
    <w:name w:val="Сетка таблицы 22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
    <w:name w:val="Article / Section3"/>
    <w:rsid w:val="002843F9"/>
  </w:style>
  <w:style w:type="numbering" w:customStyle="1" w:styleId="421">
    <w:name w:val="Стиль42"/>
    <w:rsid w:val="002843F9"/>
  </w:style>
  <w:style w:type="numbering" w:customStyle="1" w:styleId="1111112">
    <w:name w:val="1 / 1.1 / 1.1.12"/>
    <w:basedOn w:val="a5"/>
    <w:next w:val="111111"/>
    <w:rsid w:val="002843F9"/>
  </w:style>
  <w:style w:type="numbering" w:customStyle="1" w:styleId="521">
    <w:name w:val="Стиль52"/>
    <w:rsid w:val="002843F9"/>
  </w:style>
  <w:style w:type="numbering" w:customStyle="1" w:styleId="3f4">
    <w:name w:val="Нет списка3"/>
    <w:next w:val="a5"/>
    <w:semiHidden/>
    <w:unhideWhenUsed/>
    <w:rsid w:val="002843F9"/>
  </w:style>
  <w:style w:type="table" w:customStyle="1" w:styleId="232">
    <w:name w:val="Сетка таблицы 23"/>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
    <w:name w:val="Article / Section111"/>
    <w:rsid w:val="002843F9"/>
  </w:style>
  <w:style w:type="numbering" w:customStyle="1" w:styleId="431">
    <w:name w:val="Стиль43"/>
    <w:rsid w:val="002843F9"/>
  </w:style>
  <w:style w:type="numbering" w:customStyle="1" w:styleId="1111113">
    <w:name w:val="1 / 1.1 / 1.1.13"/>
    <w:basedOn w:val="a5"/>
    <w:next w:val="111111"/>
    <w:rsid w:val="002843F9"/>
  </w:style>
  <w:style w:type="numbering" w:customStyle="1" w:styleId="531">
    <w:name w:val="Стиль53"/>
    <w:rsid w:val="002843F9"/>
  </w:style>
  <w:style w:type="numbering" w:customStyle="1" w:styleId="1ff">
    <w:name w:val="Приложение1"/>
    <w:rsid w:val="002843F9"/>
  </w:style>
  <w:style w:type="numbering" w:customStyle="1" w:styleId="ArticleSection4">
    <w:name w:val="Article / Section4"/>
    <w:rsid w:val="002843F9"/>
  </w:style>
  <w:style w:type="paragraph" w:customStyle="1" w:styleId="-2">
    <w:name w:val="ГК-Список 2уровень"/>
    <w:basedOn w:val="a2"/>
    <w:rsid w:val="002843F9"/>
    <w:pPr>
      <w:spacing w:after="0" w:line="240" w:lineRule="auto"/>
      <w:jc w:val="both"/>
    </w:pPr>
    <w:rPr>
      <w:rFonts w:eastAsia="Times New Roman" w:cs="Calibri"/>
      <w:sz w:val="28"/>
      <w:szCs w:val="28"/>
      <w:lang w:eastAsia="ru-RU"/>
    </w:rPr>
  </w:style>
  <w:style w:type="character" w:customStyle="1" w:styleId="Heading5Char">
    <w:name w:val="Heading 5 Char"/>
    <w:locked/>
    <w:rsid w:val="002843F9"/>
    <w:rPr>
      <w:rFonts w:eastAsia="Calibri"/>
      <w:b/>
      <w:sz w:val="24"/>
      <w:lang w:val="ru-RU" w:eastAsia="ru-RU" w:bidi="ar-SA"/>
    </w:rPr>
  </w:style>
  <w:style w:type="character" w:customStyle="1" w:styleId="Heading6Char">
    <w:name w:val="Heading 6 Char"/>
    <w:locked/>
    <w:rsid w:val="002843F9"/>
    <w:rPr>
      <w:lang w:val="ru-RU" w:eastAsia="ru-RU" w:bidi="ar-SA"/>
    </w:rPr>
  </w:style>
  <w:style w:type="character" w:customStyle="1" w:styleId="Heading7Char">
    <w:name w:val="Heading 7 Char"/>
    <w:locked/>
    <w:rsid w:val="002843F9"/>
    <w:rPr>
      <w:b/>
      <w:lang w:val="ru-RU" w:eastAsia="ru-RU" w:bidi="ar-SA"/>
    </w:rPr>
  </w:style>
  <w:style w:type="character" w:customStyle="1" w:styleId="Heading8Char">
    <w:name w:val="Heading 8 Char"/>
    <w:locked/>
    <w:rsid w:val="002843F9"/>
    <w:rPr>
      <w:rFonts w:eastAsia="Calibri"/>
      <w:sz w:val="24"/>
      <w:lang w:val="ru-RU" w:eastAsia="ru-RU" w:bidi="ar-SA"/>
    </w:rPr>
  </w:style>
  <w:style w:type="character" w:customStyle="1" w:styleId="Heading9Char">
    <w:name w:val="Heading 9 Char"/>
    <w:locked/>
    <w:rsid w:val="002843F9"/>
    <w:rPr>
      <w:lang w:val="ru-RU" w:eastAsia="ru-RU" w:bidi="ar-SA"/>
    </w:rPr>
  </w:style>
  <w:style w:type="character" w:customStyle="1" w:styleId="BodyTextIndent2Char1">
    <w:name w:val="Body Text Indent 2 Char1"/>
    <w:locked/>
    <w:rsid w:val="002843F9"/>
    <w:rPr>
      <w:lang w:val="ru-RU" w:eastAsia="ru-RU" w:bidi="ar-SA"/>
    </w:rPr>
  </w:style>
  <w:style w:type="character" w:customStyle="1" w:styleId="BodyText3Char1">
    <w:name w:val="Body Text 3 Char1"/>
    <w:semiHidden/>
    <w:locked/>
    <w:rsid w:val="002843F9"/>
    <w:rPr>
      <w:rFonts w:ascii="Calibri" w:hAnsi="Calibri"/>
      <w:sz w:val="16"/>
      <w:lang w:val="ru-RU" w:eastAsia="ru-RU" w:bidi="ar-SA"/>
    </w:rPr>
  </w:style>
  <w:style w:type="character" w:customStyle="1" w:styleId="Heading2Char1">
    <w:name w:val="Heading 2 Char1"/>
    <w:aliases w:val="Chapter Title Char1,Sub Head Char1,PullOut Char1"/>
    <w:locked/>
    <w:rsid w:val="002843F9"/>
    <w:rPr>
      <w:rFonts w:ascii="Arial" w:hAnsi="Arial"/>
      <w:b/>
      <w:i/>
      <w:lang w:val="ru-RU" w:eastAsia="ru-RU" w:bidi="ar-SA"/>
    </w:rPr>
  </w:style>
  <w:style w:type="character" w:customStyle="1" w:styleId="Heading3Char1">
    <w:name w:val="Heading 3 Char1"/>
    <w:locked/>
    <w:rsid w:val="002843F9"/>
    <w:rPr>
      <w:rFonts w:ascii="Tahoma" w:hAnsi="Tahoma"/>
      <w:b/>
      <w:lang w:val="ru-RU" w:eastAsia="ru-RU" w:bidi="ar-SA"/>
    </w:rPr>
  </w:style>
  <w:style w:type="character" w:customStyle="1" w:styleId="Heading1Char1">
    <w:name w:val="Heading 1 Char1"/>
    <w:aliases w:val="Раздел Char1,Document Header1 Char1,H1 Char1,Заголовок 1 Знак2 Знак Char1,Заголовок 1 Знак1 Знак Знак Char1,Заголовок 1 Знак Знак Знак Знак Char1,Заголовок 1 Знак Знак1 Знак Знак Char1,Заголовок 1 Знак Знак2 Знак Char1"/>
    <w:locked/>
    <w:rsid w:val="002843F9"/>
    <w:rPr>
      <w:rFonts w:ascii="Cambria" w:hAnsi="Cambria"/>
      <w:b/>
      <w:color w:val="365F91"/>
      <w:sz w:val="28"/>
      <w:lang w:val="ru-RU" w:eastAsia="ru-RU" w:bidi="ar-SA"/>
    </w:rPr>
  </w:style>
  <w:style w:type="character" w:customStyle="1" w:styleId="Heading4Char1">
    <w:name w:val="Heading 4 Char1"/>
    <w:locked/>
    <w:rsid w:val="002843F9"/>
    <w:rPr>
      <w:b/>
      <w:lang w:val="ru-RU" w:eastAsia="ru-RU" w:bidi="ar-SA"/>
    </w:rPr>
  </w:style>
  <w:style w:type="character" w:customStyle="1" w:styleId="BalloonTextChar1">
    <w:name w:val="Balloon Text Char1"/>
    <w:semiHidden/>
    <w:locked/>
    <w:rsid w:val="002843F9"/>
    <w:rPr>
      <w:rFonts w:ascii="Tahoma" w:hAnsi="Tahoma"/>
      <w:lang w:val="ru-RU" w:eastAsia="ru-RU" w:bidi="ar-SA"/>
    </w:rPr>
  </w:style>
  <w:style w:type="character" w:customStyle="1" w:styleId="BodyTextIndentChar1">
    <w:name w:val="Body Text Indent Char1"/>
    <w:aliases w:val="текст Char1"/>
    <w:locked/>
    <w:rsid w:val="002843F9"/>
    <w:rPr>
      <w:lang w:val="ru-RU" w:eastAsia="ru-RU" w:bidi="ar-SA"/>
    </w:rPr>
  </w:style>
  <w:style w:type="character" w:customStyle="1" w:styleId="PlainTextChar1">
    <w:name w:val="Plain Text Char1"/>
    <w:locked/>
    <w:rsid w:val="002843F9"/>
    <w:rPr>
      <w:rFonts w:ascii="Courier New" w:hAnsi="Courier New"/>
      <w:lang w:val="ru-RU" w:eastAsia="ru-RU" w:bidi="ar-SA"/>
    </w:rPr>
  </w:style>
  <w:style w:type="character" w:customStyle="1" w:styleId="BodyTextChar1">
    <w:name w:val="Body Text Char1"/>
    <w:aliases w:val="Знак2 Char1,body text Char1,A=&gt;2=&gt;9 B5:AB Char1"/>
    <w:locked/>
    <w:rsid w:val="002843F9"/>
    <w:rPr>
      <w:lang w:val="ru-RU" w:eastAsia="ru-RU" w:bidi="ar-SA"/>
    </w:rPr>
  </w:style>
  <w:style w:type="character" w:customStyle="1" w:styleId="HeaderChar1">
    <w:name w:val="Header Char1"/>
    <w:locked/>
    <w:rsid w:val="002843F9"/>
    <w:rPr>
      <w:lang w:val="ru-RU" w:eastAsia="ru-RU" w:bidi="ar-SA"/>
    </w:rPr>
  </w:style>
  <w:style w:type="character" w:customStyle="1" w:styleId="BodyTextIndent3Char1">
    <w:name w:val="Body Text Indent 3 Char1"/>
    <w:locked/>
    <w:rsid w:val="002843F9"/>
    <w:rPr>
      <w:lang w:val="ru-RU" w:eastAsia="ru-RU" w:bidi="ar-SA"/>
    </w:rPr>
  </w:style>
  <w:style w:type="character" w:customStyle="1" w:styleId="BodyText2Char2">
    <w:name w:val="Body Text 2 Char2"/>
    <w:locked/>
    <w:rsid w:val="002843F9"/>
    <w:rPr>
      <w:lang w:val="ru-RU" w:eastAsia="ru-RU" w:bidi="ar-SA"/>
    </w:rPr>
  </w:style>
  <w:style w:type="character" w:customStyle="1" w:styleId="HTMLPreformattedChar1">
    <w:name w:val="HTML Preformatted Char1"/>
    <w:locked/>
    <w:rsid w:val="002843F9"/>
    <w:rPr>
      <w:rFonts w:ascii="Courier New" w:hAnsi="Courier New"/>
      <w:lang w:val="ru-RU" w:eastAsia="ru-RU" w:bidi="ar-SA"/>
    </w:rPr>
  </w:style>
  <w:style w:type="character" w:customStyle="1" w:styleId="CommentTextChar1">
    <w:name w:val="Comment Text Char1"/>
    <w:semiHidden/>
    <w:locked/>
    <w:rsid w:val="002843F9"/>
    <w:rPr>
      <w:lang w:val="ru-RU" w:eastAsia="ru-RU" w:bidi="ar-SA"/>
    </w:rPr>
  </w:style>
  <w:style w:type="character" w:customStyle="1" w:styleId="CommentSubjectChar1">
    <w:name w:val="Comment Subject Char1"/>
    <w:semiHidden/>
    <w:locked/>
    <w:rsid w:val="002843F9"/>
    <w:rPr>
      <w:b/>
      <w:lang w:val="ru-RU" w:eastAsia="ru-RU" w:bidi="ar-SA"/>
    </w:rPr>
  </w:style>
  <w:style w:type="character" w:customStyle="1" w:styleId="FootnoteTextChar">
    <w:name w:val="Footnote Text Char"/>
    <w:locked/>
    <w:rsid w:val="002843F9"/>
    <w:rPr>
      <w:rFonts w:ascii="Arial" w:hAnsi="Arial"/>
      <w:lang w:val="ru-RU" w:eastAsia="ru-RU" w:bidi="ar-SA"/>
    </w:rPr>
  </w:style>
  <w:style w:type="character" w:customStyle="1" w:styleId="TitleChar1">
    <w:name w:val="Title Char1"/>
    <w:locked/>
    <w:rsid w:val="002843F9"/>
    <w:rPr>
      <w:color w:val="000000"/>
      <w:spacing w:val="13"/>
      <w:lang w:val="ru-RU" w:eastAsia="ru-RU" w:bidi="ar-SA"/>
    </w:rPr>
  </w:style>
  <w:style w:type="character" w:customStyle="1" w:styleId="NoteHeadingChar">
    <w:name w:val="Note Heading Char"/>
    <w:locked/>
    <w:rsid w:val="002843F9"/>
    <w:rPr>
      <w:lang w:val="ru-RU" w:eastAsia="ru-RU" w:bidi="ar-SA"/>
    </w:rPr>
  </w:style>
  <w:style w:type="character" w:customStyle="1" w:styleId="SubtitleChar">
    <w:name w:val="Subtitle Char"/>
    <w:locked/>
    <w:rsid w:val="002843F9"/>
    <w:rPr>
      <w:b/>
      <w:lang w:val="ru-RU" w:eastAsia="ru-RU" w:bidi="ar-SA"/>
    </w:rPr>
  </w:style>
  <w:style w:type="character" w:customStyle="1" w:styleId="DateChar">
    <w:name w:val="Date Char"/>
    <w:locked/>
    <w:rsid w:val="002843F9"/>
    <w:rPr>
      <w:lang w:val="ru-RU" w:eastAsia="ru-RU" w:bidi="ar-SA"/>
    </w:rPr>
  </w:style>
  <w:style w:type="character" w:customStyle="1" w:styleId="EndnoteTextChar">
    <w:name w:val="Endnote Text Char"/>
    <w:locked/>
    <w:rsid w:val="002843F9"/>
    <w:rPr>
      <w:lang w:val="ru-RU" w:eastAsia="ru-RU" w:bidi="ar-SA"/>
    </w:rPr>
  </w:style>
  <w:style w:type="character" w:customStyle="1" w:styleId="DocumentMapChar">
    <w:name w:val="Document Map Char"/>
    <w:locked/>
    <w:rsid w:val="002843F9"/>
    <w:rPr>
      <w:b/>
      <w:lang w:val="ru-RU" w:eastAsia="ru-RU" w:bidi="ar-SA"/>
    </w:rPr>
  </w:style>
  <w:style w:type="character" w:customStyle="1" w:styleId="ClosingChar">
    <w:name w:val="Closing Char"/>
    <w:locked/>
    <w:rsid w:val="002843F9"/>
    <w:rPr>
      <w:lang w:val="ru-RU" w:eastAsia="ru-RU" w:bidi="ar-SA"/>
    </w:rPr>
  </w:style>
  <w:style w:type="table" w:customStyle="1" w:styleId="242">
    <w:name w:val="Сетка таблицы 24"/>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
    <w:name w:val="Article / Section12"/>
    <w:rsid w:val="002843F9"/>
  </w:style>
  <w:style w:type="numbering" w:customStyle="1" w:styleId="441">
    <w:name w:val="Стиль44"/>
    <w:rsid w:val="002843F9"/>
  </w:style>
  <w:style w:type="numbering" w:customStyle="1" w:styleId="1111114">
    <w:name w:val="1 / 1.1 / 1.1.14"/>
    <w:basedOn w:val="a5"/>
    <w:next w:val="111111"/>
    <w:semiHidden/>
    <w:unhideWhenUsed/>
    <w:rsid w:val="002843F9"/>
  </w:style>
  <w:style w:type="numbering" w:customStyle="1" w:styleId="541">
    <w:name w:val="Стиль54"/>
    <w:rsid w:val="002843F9"/>
  </w:style>
  <w:style w:type="table" w:customStyle="1" w:styleId="2112">
    <w:name w:val="Сетка таблицы 2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3">
    <w:name w:val="Сетка таблицы22"/>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 22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2">
    <w:name w:val="Article / Section112"/>
    <w:rsid w:val="002843F9"/>
  </w:style>
  <w:style w:type="numbering" w:customStyle="1" w:styleId="4120">
    <w:name w:val="Стиль412"/>
    <w:rsid w:val="002843F9"/>
  </w:style>
  <w:style w:type="numbering" w:customStyle="1" w:styleId="11111112">
    <w:name w:val="1 / 1.1 / 1.1.112"/>
    <w:basedOn w:val="a5"/>
    <w:next w:val="111111"/>
    <w:rsid w:val="002843F9"/>
  </w:style>
  <w:style w:type="numbering" w:customStyle="1" w:styleId="512">
    <w:name w:val="Стиль512"/>
    <w:rsid w:val="002843F9"/>
  </w:style>
  <w:style w:type="numbering" w:customStyle="1" w:styleId="2f9">
    <w:name w:val="Приложение2"/>
    <w:rsid w:val="002843F9"/>
  </w:style>
  <w:style w:type="numbering" w:customStyle="1" w:styleId="ArticleSection5">
    <w:name w:val="Article / Section5"/>
    <w:rsid w:val="002843F9"/>
  </w:style>
  <w:style w:type="table" w:customStyle="1" w:styleId="1111">
    <w:name w:val="Сетка таблицы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
    <w:name w:val="Article / Section21"/>
    <w:rsid w:val="002843F9"/>
  </w:style>
  <w:style w:type="numbering" w:customStyle="1" w:styleId="4111">
    <w:name w:val="Стиль4111"/>
    <w:rsid w:val="002843F9"/>
  </w:style>
  <w:style w:type="numbering" w:customStyle="1" w:styleId="111111111">
    <w:name w:val="1 / 1.1 / 1.1.1111"/>
    <w:basedOn w:val="a5"/>
    <w:next w:val="111111"/>
    <w:rsid w:val="002843F9"/>
  </w:style>
  <w:style w:type="numbering" w:customStyle="1" w:styleId="5111">
    <w:name w:val="Стиль5111"/>
    <w:rsid w:val="002843F9"/>
  </w:style>
  <w:style w:type="table" w:customStyle="1" w:styleId="22110">
    <w:name w:val="Сетка таблицы 22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
    <w:name w:val="Article / Section31"/>
    <w:rsid w:val="002843F9"/>
  </w:style>
  <w:style w:type="numbering" w:customStyle="1" w:styleId="4210">
    <w:name w:val="Стиль421"/>
    <w:rsid w:val="002843F9"/>
  </w:style>
  <w:style w:type="numbering" w:customStyle="1" w:styleId="11111121">
    <w:name w:val="1 / 1.1 / 1.1.121"/>
    <w:basedOn w:val="a5"/>
    <w:next w:val="111111"/>
    <w:rsid w:val="002843F9"/>
  </w:style>
  <w:style w:type="numbering" w:customStyle="1" w:styleId="5210">
    <w:name w:val="Стиль521"/>
    <w:rsid w:val="002843F9"/>
  </w:style>
  <w:style w:type="table" w:customStyle="1" w:styleId="2310">
    <w:name w:val="Сетка таблицы 23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1">
    <w:name w:val="Article / Section1111"/>
    <w:rsid w:val="002843F9"/>
  </w:style>
  <w:style w:type="numbering" w:customStyle="1" w:styleId="4310">
    <w:name w:val="Стиль431"/>
    <w:rsid w:val="002843F9"/>
  </w:style>
  <w:style w:type="numbering" w:customStyle="1" w:styleId="11111131">
    <w:name w:val="1 / 1.1 / 1.1.131"/>
    <w:basedOn w:val="a5"/>
    <w:next w:val="111111"/>
    <w:rsid w:val="002843F9"/>
  </w:style>
  <w:style w:type="numbering" w:customStyle="1" w:styleId="5310">
    <w:name w:val="Стиль531"/>
    <w:rsid w:val="002843F9"/>
  </w:style>
  <w:style w:type="numbering" w:customStyle="1" w:styleId="11a">
    <w:name w:val="Приложение11"/>
    <w:rsid w:val="002843F9"/>
  </w:style>
  <w:style w:type="numbering" w:customStyle="1" w:styleId="ArticleSection41">
    <w:name w:val="Article / Section41"/>
    <w:rsid w:val="002843F9"/>
  </w:style>
  <w:style w:type="table" w:customStyle="1" w:styleId="413">
    <w:name w:val="Сетка таблицы4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a">
    <w:name w:val="Название2"/>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f0">
    <w:name w:val="Нижний колонтитул Знак1"/>
    <w:rsid w:val="002843F9"/>
    <w:rPr>
      <w:rFonts w:ascii="Times New Roman" w:eastAsia="Times New Roman" w:hAnsi="Times New Roman" w:cs="Times New Roman"/>
      <w:sz w:val="24"/>
      <w:szCs w:val="24"/>
      <w:lang w:eastAsia="ru-RU"/>
    </w:rPr>
  </w:style>
  <w:style w:type="character" w:customStyle="1" w:styleId="1ff1">
    <w:name w:val="Текст выноски Знак1"/>
    <w:semiHidden/>
    <w:locked/>
    <w:rsid w:val="002843F9"/>
    <w:rPr>
      <w:rFonts w:ascii="Tahoma" w:eastAsia="Calibri" w:hAnsi="Tahoma"/>
      <w:lang w:val="x-none" w:eastAsia="ru-RU" w:bidi="ar-SA"/>
    </w:rPr>
  </w:style>
  <w:style w:type="numbering" w:customStyle="1" w:styleId="4b">
    <w:name w:val="Нет списка4"/>
    <w:next w:val="a5"/>
    <w:uiPriority w:val="99"/>
    <w:semiHidden/>
    <w:unhideWhenUsed/>
    <w:rsid w:val="002843F9"/>
  </w:style>
  <w:style w:type="table" w:customStyle="1" w:styleId="73">
    <w:name w:val="Сетка таблицы7"/>
    <w:basedOn w:val="a4"/>
    <w:next w:val="af7"/>
    <w:uiPriority w:val="59"/>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 25"/>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3">
    <w:name w:val="Article / Section13"/>
    <w:rsid w:val="002843F9"/>
  </w:style>
  <w:style w:type="numbering" w:customStyle="1" w:styleId="451">
    <w:name w:val="Стиль45"/>
    <w:rsid w:val="002843F9"/>
  </w:style>
  <w:style w:type="numbering" w:customStyle="1" w:styleId="1111115">
    <w:name w:val="1 / 1.1 / 1.1.15"/>
    <w:basedOn w:val="a5"/>
    <w:next w:val="111111"/>
    <w:semiHidden/>
    <w:unhideWhenUsed/>
    <w:rsid w:val="002843F9"/>
  </w:style>
  <w:style w:type="numbering" w:customStyle="1" w:styleId="551">
    <w:name w:val="Стиль55"/>
    <w:rsid w:val="002843F9"/>
  </w:style>
  <w:style w:type="numbering" w:customStyle="1" w:styleId="126">
    <w:name w:val="Нет списка12"/>
    <w:next w:val="a5"/>
    <w:semiHidden/>
    <w:unhideWhenUsed/>
    <w:rsid w:val="002843F9"/>
  </w:style>
  <w:style w:type="table" w:customStyle="1" w:styleId="2121">
    <w:name w:val="Сетка таблицы 212"/>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224">
    <w:name w:val="Нет списка22"/>
    <w:next w:val="a5"/>
    <w:semiHidden/>
    <w:rsid w:val="002843F9"/>
  </w:style>
  <w:style w:type="table" w:customStyle="1" w:styleId="2230">
    <w:name w:val="Сетка таблицы 223"/>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3">
    <w:name w:val="Article / Section113"/>
    <w:rsid w:val="002843F9"/>
  </w:style>
  <w:style w:type="numbering" w:customStyle="1" w:styleId="4130">
    <w:name w:val="Стиль413"/>
    <w:rsid w:val="002843F9"/>
  </w:style>
  <w:style w:type="numbering" w:customStyle="1" w:styleId="11111113">
    <w:name w:val="1 / 1.1 / 1.1.113"/>
    <w:basedOn w:val="a5"/>
    <w:next w:val="111111"/>
    <w:rsid w:val="002843F9"/>
  </w:style>
  <w:style w:type="numbering" w:customStyle="1" w:styleId="5130">
    <w:name w:val="Стиль513"/>
    <w:rsid w:val="002843F9"/>
  </w:style>
  <w:style w:type="numbering" w:customStyle="1" w:styleId="3f5">
    <w:name w:val="Приложение3"/>
    <w:rsid w:val="002843F9"/>
  </w:style>
  <w:style w:type="numbering" w:customStyle="1" w:styleId="ArticleSection6">
    <w:name w:val="Article / Section6"/>
    <w:rsid w:val="002843F9"/>
  </w:style>
  <w:style w:type="numbering" w:customStyle="1" w:styleId="1112">
    <w:name w:val="Нет списка111"/>
    <w:next w:val="a5"/>
    <w:semiHidden/>
    <w:rsid w:val="002843F9"/>
  </w:style>
  <w:style w:type="table" w:customStyle="1" w:styleId="1121">
    <w:name w:val="Сетка таблицы11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2">
    <w:name w:val="Article / Section22"/>
    <w:rsid w:val="002843F9"/>
  </w:style>
  <w:style w:type="numbering" w:customStyle="1" w:styleId="4112">
    <w:name w:val="Стиль4112"/>
    <w:rsid w:val="002843F9"/>
  </w:style>
  <w:style w:type="numbering" w:customStyle="1" w:styleId="111111112">
    <w:name w:val="1 / 1.1 / 1.1.1112"/>
    <w:basedOn w:val="a5"/>
    <w:next w:val="111111"/>
    <w:rsid w:val="002843F9"/>
  </w:style>
  <w:style w:type="numbering" w:customStyle="1" w:styleId="5112">
    <w:name w:val="Стиль5112"/>
    <w:rsid w:val="002843F9"/>
  </w:style>
  <w:style w:type="numbering" w:customStyle="1" w:styleId="2113">
    <w:name w:val="Нет списка211"/>
    <w:next w:val="a5"/>
    <w:semiHidden/>
    <w:rsid w:val="002843F9"/>
  </w:style>
  <w:style w:type="table" w:customStyle="1" w:styleId="2122">
    <w:name w:val="Сетка таблицы21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 2212"/>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2">
    <w:name w:val="Article / Section32"/>
    <w:rsid w:val="002843F9"/>
  </w:style>
  <w:style w:type="numbering" w:customStyle="1" w:styleId="422">
    <w:name w:val="Стиль422"/>
    <w:rsid w:val="002843F9"/>
  </w:style>
  <w:style w:type="numbering" w:customStyle="1" w:styleId="11111122">
    <w:name w:val="1 / 1.1 / 1.1.122"/>
    <w:basedOn w:val="a5"/>
    <w:next w:val="111111"/>
    <w:rsid w:val="002843F9"/>
  </w:style>
  <w:style w:type="numbering" w:customStyle="1" w:styleId="522">
    <w:name w:val="Стиль522"/>
    <w:rsid w:val="002843F9"/>
  </w:style>
  <w:style w:type="numbering" w:customStyle="1" w:styleId="318">
    <w:name w:val="Нет списка31"/>
    <w:next w:val="a5"/>
    <w:semiHidden/>
    <w:unhideWhenUsed/>
    <w:rsid w:val="002843F9"/>
  </w:style>
  <w:style w:type="table" w:customStyle="1" w:styleId="2320">
    <w:name w:val="Сетка таблицы 232"/>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112">
    <w:name w:val="Article / Section1112"/>
    <w:rsid w:val="002843F9"/>
  </w:style>
  <w:style w:type="numbering" w:customStyle="1" w:styleId="432">
    <w:name w:val="Стиль432"/>
    <w:rsid w:val="002843F9"/>
  </w:style>
  <w:style w:type="numbering" w:customStyle="1" w:styleId="11111132">
    <w:name w:val="1 / 1.1 / 1.1.132"/>
    <w:basedOn w:val="a5"/>
    <w:next w:val="111111"/>
    <w:rsid w:val="002843F9"/>
  </w:style>
  <w:style w:type="numbering" w:customStyle="1" w:styleId="532">
    <w:name w:val="Стиль532"/>
    <w:rsid w:val="002843F9"/>
  </w:style>
  <w:style w:type="numbering" w:customStyle="1" w:styleId="127">
    <w:name w:val="Приложение12"/>
    <w:rsid w:val="002843F9"/>
  </w:style>
  <w:style w:type="numbering" w:customStyle="1" w:styleId="ArticleSection42">
    <w:name w:val="Article / Section42"/>
    <w:rsid w:val="002843F9"/>
  </w:style>
  <w:style w:type="table" w:customStyle="1" w:styleId="423">
    <w:name w:val="Сетка таблицы42"/>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7"/>
    <w:uiPriority w:val="59"/>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 24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121">
    <w:name w:val="Article / Section121"/>
    <w:rsid w:val="002843F9"/>
  </w:style>
  <w:style w:type="numbering" w:customStyle="1" w:styleId="4410">
    <w:name w:val="Стиль441"/>
    <w:rsid w:val="002843F9"/>
  </w:style>
  <w:style w:type="numbering" w:customStyle="1" w:styleId="11111141">
    <w:name w:val="1 / 1.1 / 1.1.141"/>
    <w:basedOn w:val="a5"/>
    <w:next w:val="111111"/>
    <w:semiHidden/>
    <w:unhideWhenUsed/>
    <w:rsid w:val="002843F9"/>
  </w:style>
  <w:style w:type="numbering" w:customStyle="1" w:styleId="5410">
    <w:name w:val="Стиль541"/>
    <w:rsid w:val="002843F9"/>
  </w:style>
  <w:style w:type="table" w:customStyle="1" w:styleId="1210">
    <w:name w:val="Сетка таблицы12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 21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2213">
    <w:name w:val="Сетка таблицы221"/>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 222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11110">
    <w:name w:val="Сетка таблицы1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 22111"/>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111">
    <w:name w:val="Сетка таблицы311"/>
    <w:basedOn w:val="a4"/>
    <w:next w:val="af7"/>
    <w:rsid w:val="002843F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 2311"/>
    <w:basedOn w:val="a4"/>
    <w:next w:val="2f2"/>
    <w:semiHidden/>
    <w:rsid w:val="002843F9"/>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113">
    <w:name w:val="Сетка таблицы411"/>
    <w:basedOn w:val="a4"/>
    <w:next w:val="af7"/>
    <w:rsid w:val="002843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
    <w:name w:val="Сетка таблицы511"/>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a">
    <w:name w:val="Нет списка5"/>
    <w:next w:val="a5"/>
    <w:uiPriority w:val="99"/>
    <w:semiHidden/>
    <w:unhideWhenUsed/>
    <w:rsid w:val="002843F9"/>
  </w:style>
  <w:style w:type="table" w:customStyle="1" w:styleId="144">
    <w:name w:val="Сетка таблицы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rsid w:val="002843F9"/>
  </w:style>
  <w:style w:type="numbering" w:customStyle="1" w:styleId="461">
    <w:name w:val="Стиль46"/>
    <w:rsid w:val="002843F9"/>
  </w:style>
  <w:style w:type="numbering" w:customStyle="1" w:styleId="1111116">
    <w:name w:val="1 / 1.1 / 1.1.16"/>
    <w:basedOn w:val="a5"/>
    <w:next w:val="111111"/>
    <w:semiHidden/>
    <w:unhideWhenUsed/>
    <w:rsid w:val="002843F9"/>
  </w:style>
  <w:style w:type="numbering" w:customStyle="1" w:styleId="561">
    <w:name w:val="Стиль56"/>
    <w:rsid w:val="002843F9"/>
  </w:style>
  <w:style w:type="numbering" w:customStyle="1" w:styleId="134">
    <w:name w:val="Нет списка13"/>
    <w:next w:val="a5"/>
    <w:semiHidden/>
    <w:unhideWhenUsed/>
    <w:rsid w:val="002843F9"/>
  </w:style>
  <w:style w:type="numbering" w:customStyle="1" w:styleId="234">
    <w:name w:val="Нет списка23"/>
    <w:next w:val="a5"/>
    <w:semiHidden/>
    <w:rsid w:val="002843F9"/>
  </w:style>
  <w:style w:type="numbering" w:customStyle="1" w:styleId="ArticleSection114">
    <w:name w:val="Article / Section114"/>
    <w:rsid w:val="002843F9"/>
  </w:style>
  <w:style w:type="numbering" w:customStyle="1" w:styleId="414">
    <w:name w:val="Стиль414"/>
    <w:rsid w:val="002843F9"/>
  </w:style>
  <w:style w:type="numbering" w:customStyle="1" w:styleId="11111114">
    <w:name w:val="1 / 1.1 / 1.1.114"/>
    <w:basedOn w:val="a5"/>
    <w:next w:val="111111"/>
    <w:rsid w:val="002843F9"/>
  </w:style>
  <w:style w:type="numbering" w:customStyle="1" w:styleId="514">
    <w:name w:val="Стиль514"/>
    <w:rsid w:val="002843F9"/>
  </w:style>
  <w:style w:type="numbering" w:customStyle="1" w:styleId="4c">
    <w:name w:val="Приложение4"/>
    <w:rsid w:val="002843F9"/>
  </w:style>
  <w:style w:type="numbering" w:customStyle="1" w:styleId="ArticleSection7">
    <w:name w:val="Article / Section7"/>
    <w:rsid w:val="002843F9"/>
  </w:style>
  <w:style w:type="numbering" w:customStyle="1" w:styleId="1122">
    <w:name w:val="Нет списка112"/>
    <w:next w:val="a5"/>
    <w:semiHidden/>
    <w:rsid w:val="002843F9"/>
  </w:style>
  <w:style w:type="numbering" w:customStyle="1" w:styleId="ArticleSection23">
    <w:name w:val="Article / Section23"/>
    <w:rsid w:val="002843F9"/>
  </w:style>
  <w:style w:type="numbering" w:customStyle="1" w:styleId="41130">
    <w:name w:val="Стиль4113"/>
    <w:rsid w:val="002843F9"/>
  </w:style>
  <w:style w:type="numbering" w:customStyle="1" w:styleId="111111113">
    <w:name w:val="1 / 1.1 / 1.1.1113"/>
    <w:basedOn w:val="a5"/>
    <w:next w:val="111111"/>
    <w:rsid w:val="002843F9"/>
  </w:style>
  <w:style w:type="numbering" w:customStyle="1" w:styleId="51130">
    <w:name w:val="Стиль5113"/>
    <w:rsid w:val="002843F9"/>
  </w:style>
  <w:style w:type="numbering" w:customStyle="1" w:styleId="2123">
    <w:name w:val="Нет списка212"/>
    <w:next w:val="a5"/>
    <w:semiHidden/>
    <w:rsid w:val="002843F9"/>
  </w:style>
  <w:style w:type="numbering" w:customStyle="1" w:styleId="ArticleSection33">
    <w:name w:val="Article / Section33"/>
    <w:rsid w:val="002843F9"/>
  </w:style>
  <w:style w:type="numbering" w:customStyle="1" w:styleId="4230">
    <w:name w:val="Стиль423"/>
    <w:rsid w:val="002843F9"/>
  </w:style>
  <w:style w:type="numbering" w:customStyle="1" w:styleId="11111123">
    <w:name w:val="1 / 1.1 / 1.1.123"/>
    <w:basedOn w:val="a5"/>
    <w:next w:val="111111"/>
    <w:rsid w:val="002843F9"/>
  </w:style>
  <w:style w:type="numbering" w:customStyle="1" w:styleId="5230">
    <w:name w:val="Стиль523"/>
    <w:rsid w:val="002843F9"/>
  </w:style>
  <w:style w:type="numbering" w:customStyle="1" w:styleId="324">
    <w:name w:val="Нет списка32"/>
    <w:next w:val="a5"/>
    <w:semiHidden/>
    <w:unhideWhenUsed/>
    <w:rsid w:val="002843F9"/>
  </w:style>
  <w:style w:type="numbering" w:customStyle="1" w:styleId="ArticleSection1113">
    <w:name w:val="Article / Section1113"/>
    <w:rsid w:val="002843F9"/>
  </w:style>
  <w:style w:type="numbering" w:customStyle="1" w:styleId="433">
    <w:name w:val="Стиль433"/>
    <w:rsid w:val="002843F9"/>
  </w:style>
  <w:style w:type="numbering" w:customStyle="1" w:styleId="11111133">
    <w:name w:val="1 / 1.1 / 1.1.133"/>
    <w:basedOn w:val="a5"/>
    <w:next w:val="111111"/>
    <w:rsid w:val="002843F9"/>
  </w:style>
  <w:style w:type="numbering" w:customStyle="1" w:styleId="533">
    <w:name w:val="Стиль533"/>
    <w:rsid w:val="002843F9"/>
  </w:style>
  <w:style w:type="numbering" w:customStyle="1" w:styleId="135">
    <w:name w:val="Приложение13"/>
    <w:rsid w:val="002843F9"/>
  </w:style>
  <w:style w:type="numbering" w:customStyle="1" w:styleId="ArticleSection43">
    <w:name w:val="Article / Section43"/>
    <w:rsid w:val="002843F9"/>
  </w:style>
  <w:style w:type="numbering" w:customStyle="1" w:styleId="ArticleSection122">
    <w:name w:val="Article / Section122"/>
    <w:rsid w:val="002843F9"/>
  </w:style>
  <w:style w:type="numbering" w:customStyle="1" w:styleId="442">
    <w:name w:val="Стиль442"/>
    <w:rsid w:val="002843F9"/>
  </w:style>
  <w:style w:type="numbering" w:customStyle="1" w:styleId="11111142">
    <w:name w:val="1 / 1.1 / 1.1.142"/>
    <w:basedOn w:val="a5"/>
    <w:next w:val="111111"/>
    <w:semiHidden/>
    <w:unhideWhenUsed/>
    <w:rsid w:val="002843F9"/>
  </w:style>
  <w:style w:type="numbering" w:customStyle="1" w:styleId="542">
    <w:name w:val="Стиль542"/>
    <w:rsid w:val="002843F9"/>
  </w:style>
  <w:style w:type="numbering" w:customStyle="1" w:styleId="64">
    <w:name w:val="Нет списка6"/>
    <w:next w:val="a5"/>
    <w:uiPriority w:val="99"/>
    <w:semiHidden/>
    <w:unhideWhenUsed/>
    <w:rsid w:val="002843F9"/>
  </w:style>
  <w:style w:type="table" w:customStyle="1" w:styleId="152">
    <w:name w:val="Сетка таблицы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5">
    <w:name w:val="Article / Section15"/>
    <w:rsid w:val="002843F9"/>
  </w:style>
  <w:style w:type="numbering" w:customStyle="1" w:styleId="471">
    <w:name w:val="Стиль47"/>
    <w:rsid w:val="002843F9"/>
  </w:style>
  <w:style w:type="numbering" w:customStyle="1" w:styleId="1111117">
    <w:name w:val="1 / 1.1 / 1.1.17"/>
    <w:basedOn w:val="a5"/>
    <w:next w:val="111111"/>
    <w:semiHidden/>
    <w:unhideWhenUsed/>
    <w:rsid w:val="002843F9"/>
  </w:style>
  <w:style w:type="numbering" w:customStyle="1" w:styleId="571">
    <w:name w:val="Стиль57"/>
    <w:rsid w:val="002843F9"/>
  </w:style>
  <w:style w:type="numbering" w:customStyle="1" w:styleId="145">
    <w:name w:val="Нет списка14"/>
    <w:next w:val="a5"/>
    <w:semiHidden/>
    <w:unhideWhenUsed/>
    <w:rsid w:val="002843F9"/>
  </w:style>
  <w:style w:type="numbering" w:customStyle="1" w:styleId="244">
    <w:name w:val="Нет списка24"/>
    <w:next w:val="a5"/>
    <w:semiHidden/>
    <w:rsid w:val="002843F9"/>
  </w:style>
  <w:style w:type="numbering" w:customStyle="1" w:styleId="ArticleSection115">
    <w:name w:val="Article / Section115"/>
    <w:rsid w:val="002843F9"/>
  </w:style>
  <w:style w:type="numbering" w:customStyle="1" w:styleId="415">
    <w:name w:val="Стиль415"/>
    <w:rsid w:val="002843F9"/>
  </w:style>
  <w:style w:type="numbering" w:customStyle="1" w:styleId="11111115">
    <w:name w:val="1 / 1.1 / 1.1.115"/>
    <w:basedOn w:val="a5"/>
    <w:next w:val="111111"/>
    <w:rsid w:val="002843F9"/>
  </w:style>
  <w:style w:type="numbering" w:customStyle="1" w:styleId="515">
    <w:name w:val="Стиль515"/>
    <w:rsid w:val="002843F9"/>
  </w:style>
  <w:style w:type="numbering" w:customStyle="1" w:styleId="5b">
    <w:name w:val="Приложение5"/>
    <w:rsid w:val="002843F9"/>
  </w:style>
  <w:style w:type="numbering" w:customStyle="1" w:styleId="ArticleSection8">
    <w:name w:val="Article / Section8"/>
    <w:rsid w:val="002843F9"/>
  </w:style>
  <w:style w:type="numbering" w:customStyle="1" w:styleId="1130">
    <w:name w:val="Нет списка113"/>
    <w:next w:val="a5"/>
    <w:semiHidden/>
    <w:rsid w:val="002843F9"/>
  </w:style>
  <w:style w:type="numbering" w:customStyle="1" w:styleId="ArticleSection24">
    <w:name w:val="Article / Section24"/>
    <w:rsid w:val="002843F9"/>
  </w:style>
  <w:style w:type="numbering" w:customStyle="1" w:styleId="4114">
    <w:name w:val="Стиль4114"/>
    <w:rsid w:val="002843F9"/>
  </w:style>
  <w:style w:type="numbering" w:customStyle="1" w:styleId="111111114">
    <w:name w:val="1 / 1.1 / 1.1.1114"/>
    <w:basedOn w:val="a5"/>
    <w:next w:val="111111"/>
    <w:rsid w:val="002843F9"/>
  </w:style>
  <w:style w:type="numbering" w:customStyle="1" w:styleId="5114">
    <w:name w:val="Стиль5114"/>
    <w:rsid w:val="002843F9"/>
  </w:style>
  <w:style w:type="numbering" w:customStyle="1" w:styleId="2130">
    <w:name w:val="Нет списка213"/>
    <w:next w:val="a5"/>
    <w:semiHidden/>
    <w:rsid w:val="002843F9"/>
  </w:style>
  <w:style w:type="numbering" w:customStyle="1" w:styleId="ArticleSection34">
    <w:name w:val="Article / Section34"/>
    <w:rsid w:val="002843F9"/>
  </w:style>
  <w:style w:type="numbering" w:customStyle="1" w:styleId="424">
    <w:name w:val="Стиль424"/>
    <w:rsid w:val="002843F9"/>
  </w:style>
  <w:style w:type="numbering" w:customStyle="1" w:styleId="11111124">
    <w:name w:val="1 / 1.1 / 1.1.124"/>
    <w:basedOn w:val="a5"/>
    <w:next w:val="111111"/>
    <w:rsid w:val="002843F9"/>
  </w:style>
  <w:style w:type="numbering" w:customStyle="1" w:styleId="524">
    <w:name w:val="Стиль524"/>
    <w:rsid w:val="002843F9"/>
  </w:style>
  <w:style w:type="numbering" w:customStyle="1" w:styleId="333">
    <w:name w:val="Нет списка33"/>
    <w:next w:val="a5"/>
    <w:semiHidden/>
    <w:unhideWhenUsed/>
    <w:rsid w:val="002843F9"/>
  </w:style>
  <w:style w:type="numbering" w:customStyle="1" w:styleId="ArticleSection1114">
    <w:name w:val="Article / Section1114"/>
    <w:rsid w:val="002843F9"/>
  </w:style>
  <w:style w:type="numbering" w:customStyle="1" w:styleId="434">
    <w:name w:val="Стиль434"/>
    <w:rsid w:val="002843F9"/>
  </w:style>
  <w:style w:type="numbering" w:customStyle="1" w:styleId="11111134">
    <w:name w:val="1 / 1.1 / 1.1.134"/>
    <w:basedOn w:val="a5"/>
    <w:next w:val="111111"/>
    <w:rsid w:val="002843F9"/>
  </w:style>
  <w:style w:type="numbering" w:customStyle="1" w:styleId="534">
    <w:name w:val="Стиль534"/>
    <w:rsid w:val="002843F9"/>
  </w:style>
  <w:style w:type="numbering" w:customStyle="1" w:styleId="146">
    <w:name w:val="Приложение14"/>
    <w:rsid w:val="002843F9"/>
  </w:style>
  <w:style w:type="numbering" w:customStyle="1" w:styleId="ArticleSection44">
    <w:name w:val="Article / Section44"/>
    <w:rsid w:val="002843F9"/>
  </w:style>
  <w:style w:type="numbering" w:customStyle="1" w:styleId="ArticleSection123">
    <w:name w:val="Article / Section123"/>
    <w:rsid w:val="002843F9"/>
  </w:style>
  <w:style w:type="numbering" w:customStyle="1" w:styleId="443">
    <w:name w:val="Стиль443"/>
    <w:rsid w:val="002843F9"/>
  </w:style>
  <w:style w:type="numbering" w:customStyle="1" w:styleId="11111143">
    <w:name w:val="1 / 1.1 / 1.1.143"/>
    <w:basedOn w:val="a5"/>
    <w:next w:val="111111"/>
    <w:semiHidden/>
    <w:unhideWhenUsed/>
    <w:rsid w:val="002843F9"/>
  </w:style>
  <w:style w:type="numbering" w:customStyle="1" w:styleId="543">
    <w:name w:val="Стиль543"/>
    <w:rsid w:val="002843F9"/>
  </w:style>
  <w:style w:type="numbering" w:customStyle="1" w:styleId="416">
    <w:name w:val="Нет списка41"/>
    <w:next w:val="a5"/>
    <w:uiPriority w:val="99"/>
    <w:semiHidden/>
    <w:unhideWhenUsed/>
    <w:rsid w:val="002843F9"/>
  </w:style>
  <w:style w:type="numbering" w:customStyle="1" w:styleId="ArticleSection131">
    <w:name w:val="Article / Section131"/>
    <w:rsid w:val="002843F9"/>
  </w:style>
  <w:style w:type="numbering" w:customStyle="1" w:styleId="4510">
    <w:name w:val="Стиль451"/>
    <w:rsid w:val="002843F9"/>
  </w:style>
  <w:style w:type="numbering" w:customStyle="1" w:styleId="11111151">
    <w:name w:val="1 / 1.1 / 1.1.151"/>
    <w:basedOn w:val="a5"/>
    <w:next w:val="111111"/>
    <w:semiHidden/>
    <w:unhideWhenUsed/>
    <w:rsid w:val="002843F9"/>
  </w:style>
  <w:style w:type="numbering" w:customStyle="1" w:styleId="5510">
    <w:name w:val="Стиль551"/>
    <w:rsid w:val="002843F9"/>
  </w:style>
  <w:style w:type="numbering" w:customStyle="1" w:styleId="1211">
    <w:name w:val="Нет списка121"/>
    <w:next w:val="a5"/>
    <w:semiHidden/>
    <w:unhideWhenUsed/>
    <w:rsid w:val="002843F9"/>
  </w:style>
  <w:style w:type="numbering" w:customStyle="1" w:styleId="2214">
    <w:name w:val="Нет списка221"/>
    <w:next w:val="a5"/>
    <w:semiHidden/>
    <w:rsid w:val="002843F9"/>
  </w:style>
  <w:style w:type="numbering" w:customStyle="1" w:styleId="ArticleSection1131">
    <w:name w:val="Article / Section1131"/>
    <w:rsid w:val="002843F9"/>
  </w:style>
  <w:style w:type="numbering" w:customStyle="1" w:styleId="4131">
    <w:name w:val="Стиль4131"/>
    <w:rsid w:val="002843F9"/>
  </w:style>
  <w:style w:type="numbering" w:customStyle="1" w:styleId="111111131">
    <w:name w:val="1 / 1.1 / 1.1.1131"/>
    <w:basedOn w:val="a5"/>
    <w:next w:val="111111"/>
    <w:rsid w:val="002843F9"/>
  </w:style>
  <w:style w:type="numbering" w:customStyle="1" w:styleId="5131">
    <w:name w:val="Стиль5131"/>
    <w:rsid w:val="002843F9"/>
  </w:style>
  <w:style w:type="numbering" w:customStyle="1" w:styleId="319">
    <w:name w:val="Приложение31"/>
    <w:rsid w:val="002843F9"/>
  </w:style>
  <w:style w:type="numbering" w:customStyle="1" w:styleId="ArticleSection61">
    <w:name w:val="Article / Section61"/>
    <w:rsid w:val="002843F9"/>
  </w:style>
  <w:style w:type="numbering" w:customStyle="1" w:styleId="11111">
    <w:name w:val="Нет списка1111"/>
    <w:next w:val="a5"/>
    <w:semiHidden/>
    <w:rsid w:val="002843F9"/>
  </w:style>
  <w:style w:type="numbering" w:customStyle="1" w:styleId="ArticleSection221">
    <w:name w:val="Article / Section221"/>
    <w:rsid w:val="002843F9"/>
  </w:style>
  <w:style w:type="numbering" w:customStyle="1" w:styleId="41121">
    <w:name w:val="Стиль41121"/>
    <w:rsid w:val="002843F9"/>
  </w:style>
  <w:style w:type="numbering" w:customStyle="1" w:styleId="1111111121">
    <w:name w:val="1 / 1.1 / 1.1.11121"/>
    <w:basedOn w:val="a5"/>
    <w:next w:val="111111"/>
    <w:rsid w:val="002843F9"/>
  </w:style>
  <w:style w:type="numbering" w:customStyle="1" w:styleId="51121">
    <w:name w:val="Стиль51121"/>
    <w:rsid w:val="002843F9"/>
  </w:style>
  <w:style w:type="numbering" w:customStyle="1" w:styleId="21112">
    <w:name w:val="Нет списка2111"/>
    <w:next w:val="a5"/>
    <w:semiHidden/>
    <w:rsid w:val="002843F9"/>
  </w:style>
  <w:style w:type="numbering" w:customStyle="1" w:styleId="ArticleSection321">
    <w:name w:val="Article / Section321"/>
    <w:rsid w:val="002843F9"/>
  </w:style>
  <w:style w:type="numbering" w:customStyle="1" w:styleId="4221">
    <w:name w:val="Стиль4221"/>
    <w:rsid w:val="002843F9"/>
  </w:style>
  <w:style w:type="numbering" w:customStyle="1" w:styleId="111111221">
    <w:name w:val="1 / 1.1 / 1.1.1221"/>
    <w:basedOn w:val="a5"/>
    <w:next w:val="111111"/>
    <w:rsid w:val="002843F9"/>
  </w:style>
  <w:style w:type="numbering" w:customStyle="1" w:styleId="5221">
    <w:name w:val="Стиль5221"/>
    <w:rsid w:val="002843F9"/>
  </w:style>
  <w:style w:type="numbering" w:customStyle="1" w:styleId="3112">
    <w:name w:val="Нет списка311"/>
    <w:next w:val="a5"/>
    <w:semiHidden/>
    <w:unhideWhenUsed/>
    <w:rsid w:val="002843F9"/>
  </w:style>
  <w:style w:type="numbering" w:customStyle="1" w:styleId="ArticleSection11121">
    <w:name w:val="Article / Section11121"/>
    <w:rsid w:val="002843F9"/>
  </w:style>
  <w:style w:type="numbering" w:customStyle="1" w:styleId="4321">
    <w:name w:val="Стиль4321"/>
    <w:rsid w:val="002843F9"/>
  </w:style>
  <w:style w:type="numbering" w:customStyle="1" w:styleId="111111321">
    <w:name w:val="1 / 1.1 / 1.1.1321"/>
    <w:basedOn w:val="a5"/>
    <w:next w:val="111111"/>
    <w:rsid w:val="002843F9"/>
  </w:style>
  <w:style w:type="numbering" w:customStyle="1" w:styleId="5321">
    <w:name w:val="Стиль5321"/>
    <w:rsid w:val="002843F9"/>
  </w:style>
  <w:style w:type="numbering" w:customStyle="1" w:styleId="1212">
    <w:name w:val="Приложение121"/>
    <w:rsid w:val="002843F9"/>
  </w:style>
  <w:style w:type="numbering" w:customStyle="1" w:styleId="ArticleSection421">
    <w:name w:val="Article / Section421"/>
    <w:rsid w:val="002843F9"/>
  </w:style>
  <w:style w:type="numbering" w:customStyle="1" w:styleId="ArticleSection1211">
    <w:name w:val="Article / Section1211"/>
    <w:rsid w:val="002843F9"/>
  </w:style>
  <w:style w:type="numbering" w:customStyle="1" w:styleId="4411">
    <w:name w:val="Стиль4411"/>
    <w:rsid w:val="002843F9"/>
  </w:style>
  <w:style w:type="numbering" w:customStyle="1" w:styleId="111111411">
    <w:name w:val="1 / 1.1 / 1.1.1411"/>
    <w:basedOn w:val="a5"/>
    <w:next w:val="111111"/>
    <w:semiHidden/>
    <w:unhideWhenUsed/>
    <w:rsid w:val="002843F9"/>
  </w:style>
  <w:style w:type="numbering" w:customStyle="1" w:styleId="5411">
    <w:name w:val="Стиль5411"/>
    <w:rsid w:val="002843F9"/>
  </w:style>
  <w:style w:type="numbering" w:customStyle="1" w:styleId="516">
    <w:name w:val="Нет списка51"/>
    <w:next w:val="a5"/>
    <w:uiPriority w:val="99"/>
    <w:semiHidden/>
    <w:unhideWhenUsed/>
    <w:rsid w:val="002843F9"/>
  </w:style>
  <w:style w:type="numbering" w:customStyle="1" w:styleId="ArticleSection141">
    <w:name w:val="Article / Section141"/>
    <w:rsid w:val="002843F9"/>
  </w:style>
  <w:style w:type="numbering" w:customStyle="1" w:styleId="4610">
    <w:name w:val="Стиль461"/>
    <w:rsid w:val="002843F9"/>
  </w:style>
  <w:style w:type="numbering" w:customStyle="1" w:styleId="11111161">
    <w:name w:val="1 / 1.1 / 1.1.161"/>
    <w:basedOn w:val="a5"/>
    <w:next w:val="111111"/>
    <w:semiHidden/>
    <w:unhideWhenUsed/>
    <w:rsid w:val="002843F9"/>
  </w:style>
  <w:style w:type="numbering" w:customStyle="1" w:styleId="5610">
    <w:name w:val="Стиль561"/>
    <w:rsid w:val="002843F9"/>
  </w:style>
  <w:style w:type="numbering" w:customStyle="1" w:styleId="1311">
    <w:name w:val="Нет списка131"/>
    <w:next w:val="a5"/>
    <w:semiHidden/>
    <w:unhideWhenUsed/>
    <w:rsid w:val="002843F9"/>
  </w:style>
  <w:style w:type="numbering" w:customStyle="1" w:styleId="2312">
    <w:name w:val="Нет списка231"/>
    <w:next w:val="a5"/>
    <w:semiHidden/>
    <w:rsid w:val="002843F9"/>
  </w:style>
  <w:style w:type="numbering" w:customStyle="1" w:styleId="ArticleSection1141">
    <w:name w:val="Article / Section1141"/>
    <w:rsid w:val="002843F9"/>
  </w:style>
  <w:style w:type="numbering" w:customStyle="1" w:styleId="4141">
    <w:name w:val="Стиль4141"/>
    <w:rsid w:val="002843F9"/>
  </w:style>
  <w:style w:type="numbering" w:customStyle="1" w:styleId="111111141">
    <w:name w:val="1 / 1.1 / 1.1.1141"/>
    <w:basedOn w:val="a5"/>
    <w:next w:val="111111"/>
    <w:rsid w:val="002843F9"/>
  </w:style>
  <w:style w:type="numbering" w:customStyle="1" w:styleId="5141">
    <w:name w:val="Стиль5141"/>
    <w:rsid w:val="002843F9"/>
  </w:style>
  <w:style w:type="numbering" w:customStyle="1" w:styleId="417">
    <w:name w:val="Приложение41"/>
    <w:rsid w:val="002843F9"/>
  </w:style>
  <w:style w:type="numbering" w:customStyle="1" w:styleId="ArticleSection71">
    <w:name w:val="Article / Section71"/>
    <w:rsid w:val="002843F9"/>
  </w:style>
  <w:style w:type="numbering" w:customStyle="1" w:styleId="11210">
    <w:name w:val="Нет списка1121"/>
    <w:next w:val="a5"/>
    <w:semiHidden/>
    <w:rsid w:val="002843F9"/>
  </w:style>
  <w:style w:type="numbering" w:customStyle="1" w:styleId="ArticleSection231">
    <w:name w:val="Article / Section231"/>
    <w:rsid w:val="002843F9"/>
  </w:style>
  <w:style w:type="numbering" w:customStyle="1" w:styleId="41131">
    <w:name w:val="Стиль41131"/>
    <w:rsid w:val="002843F9"/>
  </w:style>
  <w:style w:type="numbering" w:customStyle="1" w:styleId="1111111131">
    <w:name w:val="1 / 1.1 / 1.1.11131"/>
    <w:basedOn w:val="a5"/>
    <w:next w:val="111111"/>
    <w:rsid w:val="002843F9"/>
  </w:style>
  <w:style w:type="numbering" w:customStyle="1" w:styleId="51131">
    <w:name w:val="Стиль51131"/>
    <w:rsid w:val="002843F9"/>
  </w:style>
  <w:style w:type="numbering" w:customStyle="1" w:styleId="21210">
    <w:name w:val="Нет списка2121"/>
    <w:next w:val="a5"/>
    <w:semiHidden/>
    <w:rsid w:val="002843F9"/>
  </w:style>
  <w:style w:type="numbering" w:customStyle="1" w:styleId="ArticleSection331">
    <w:name w:val="Article / Section331"/>
    <w:rsid w:val="002843F9"/>
  </w:style>
  <w:style w:type="numbering" w:customStyle="1" w:styleId="4231">
    <w:name w:val="Стиль4231"/>
    <w:rsid w:val="002843F9"/>
  </w:style>
  <w:style w:type="numbering" w:customStyle="1" w:styleId="111111231">
    <w:name w:val="1 / 1.1 / 1.1.1231"/>
    <w:basedOn w:val="a5"/>
    <w:next w:val="111111"/>
    <w:rsid w:val="002843F9"/>
  </w:style>
  <w:style w:type="numbering" w:customStyle="1" w:styleId="5231">
    <w:name w:val="Стиль5231"/>
    <w:rsid w:val="002843F9"/>
  </w:style>
  <w:style w:type="numbering" w:customStyle="1" w:styleId="3211">
    <w:name w:val="Нет списка321"/>
    <w:next w:val="a5"/>
    <w:semiHidden/>
    <w:unhideWhenUsed/>
    <w:rsid w:val="002843F9"/>
  </w:style>
  <w:style w:type="numbering" w:customStyle="1" w:styleId="ArticleSection11131">
    <w:name w:val="Article / Section11131"/>
    <w:rsid w:val="002843F9"/>
  </w:style>
  <w:style w:type="numbering" w:customStyle="1" w:styleId="4331">
    <w:name w:val="Стиль4331"/>
    <w:rsid w:val="002843F9"/>
  </w:style>
  <w:style w:type="numbering" w:customStyle="1" w:styleId="111111331">
    <w:name w:val="1 / 1.1 / 1.1.1331"/>
    <w:basedOn w:val="a5"/>
    <w:next w:val="111111"/>
    <w:rsid w:val="002843F9"/>
  </w:style>
  <w:style w:type="numbering" w:customStyle="1" w:styleId="5331">
    <w:name w:val="Стиль5331"/>
    <w:rsid w:val="002843F9"/>
  </w:style>
  <w:style w:type="numbering" w:customStyle="1" w:styleId="1312">
    <w:name w:val="Приложение131"/>
    <w:rsid w:val="002843F9"/>
  </w:style>
  <w:style w:type="numbering" w:customStyle="1" w:styleId="ArticleSection431">
    <w:name w:val="Article / Section431"/>
    <w:rsid w:val="002843F9"/>
  </w:style>
  <w:style w:type="numbering" w:customStyle="1" w:styleId="ArticleSection1221">
    <w:name w:val="Article / Section1221"/>
    <w:rsid w:val="002843F9"/>
  </w:style>
  <w:style w:type="numbering" w:customStyle="1" w:styleId="4421">
    <w:name w:val="Стиль4421"/>
    <w:rsid w:val="002843F9"/>
  </w:style>
  <w:style w:type="numbering" w:customStyle="1" w:styleId="111111421">
    <w:name w:val="1 / 1.1 / 1.1.1421"/>
    <w:basedOn w:val="a5"/>
    <w:next w:val="111111"/>
    <w:semiHidden/>
    <w:unhideWhenUsed/>
    <w:rsid w:val="002843F9"/>
  </w:style>
  <w:style w:type="numbering" w:customStyle="1" w:styleId="5421">
    <w:name w:val="Стиль5421"/>
    <w:rsid w:val="002843F9"/>
  </w:style>
  <w:style w:type="numbering" w:customStyle="1" w:styleId="74">
    <w:name w:val="Нет списка7"/>
    <w:next w:val="a5"/>
    <w:uiPriority w:val="99"/>
    <w:semiHidden/>
    <w:unhideWhenUsed/>
    <w:rsid w:val="002843F9"/>
  </w:style>
  <w:style w:type="table" w:customStyle="1" w:styleId="161">
    <w:name w:val="Сетка таблицы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6">
    <w:name w:val="Article / Section16"/>
    <w:rsid w:val="002843F9"/>
  </w:style>
  <w:style w:type="numbering" w:customStyle="1" w:styleId="481">
    <w:name w:val="Стиль48"/>
    <w:rsid w:val="002843F9"/>
  </w:style>
  <w:style w:type="numbering" w:customStyle="1" w:styleId="1111118">
    <w:name w:val="1 / 1.1 / 1.1.18"/>
    <w:basedOn w:val="a5"/>
    <w:next w:val="111111"/>
    <w:semiHidden/>
    <w:unhideWhenUsed/>
    <w:rsid w:val="002843F9"/>
  </w:style>
  <w:style w:type="numbering" w:customStyle="1" w:styleId="580">
    <w:name w:val="Стиль58"/>
    <w:rsid w:val="002843F9"/>
  </w:style>
  <w:style w:type="numbering" w:customStyle="1" w:styleId="153">
    <w:name w:val="Нет списка15"/>
    <w:next w:val="a5"/>
    <w:semiHidden/>
    <w:unhideWhenUsed/>
    <w:rsid w:val="002843F9"/>
  </w:style>
  <w:style w:type="numbering" w:customStyle="1" w:styleId="254">
    <w:name w:val="Нет списка25"/>
    <w:next w:val="a5"/>
    <w:semiHidden/>
    <w:rsid w:val="002843F9"/>
  </w:style>
  <w:style w:type="numbering" w:customStyle="1" w:styleId="ArticleSection116">
    <w:name w:val="Article / Section116"/>
    <w:rsid w:val="002843F9"/>
  </w:style>
  <w:style w:type="numbering" w:customStyle="1" w:styleId="4160">
    <w:name w:val="Стиль416"/>
    <w:rsid w:val="002843F9"/>
  </w:style>
  <w:style w:type="numbering" w:customStyle="1" w:styleId="11111116">
    <w:name w:val="1 / 1.1 / 1.1.116"/>
    <w:basedOn w:val="a5"/>
    <w:next w:val="111111"/>
    <w:rsid w:val="002843F9"/>
  </w:style>
  <w:style w:type="numbering" w:customStyle="1" w:styleId="5160">
    <w:name w:val="Стиль516"/>
    <w:rsid w:val="002843F9"/>
  </w:style>
  <w:style w:type="numbering" w:customStyle="1" w:styleId="65">
    <w:name w:val="Приложение6"/>
    <w:rsid w:val="002843F9"/>
  </w:style>
  <w:style w:type="numbering" w:customStyle="1" w:styleId="ArticleSection9">
    <w:name w:val="Article / Section9"/>
    <w:rsid w:val="002843F9"/>
  </w:style>
  <w:style w:type="numbering" w:customStyle="1" w:styleId="1140">
    <w:name w:val="Нет списка114"/>
    <w:next w:val="a5"/>
    <w:semiHidden/>
    <w:rsid w:val="002843F9"/>
  </w:style>
  <w:style w:type="numbering" w:customStyle="1" w:styleId="ArticleSection25">
    <w:name w:val="Article / Section25"/>
    <w:rsid w:val="002843F9"/>
  </w:style>
  <w:style w:type="numbering" w:customStyle="1" w:styleId="4115">
    <w:name w:val="Стиль4115"/>
    <w:rsid w:val="002843F9"/>
  </w:style>
  <w:style w:type="numbering" w:customStyle="1" w:styleId="111111115">
    <w:name w:val="1 / 1.1 / 1.1.1115"/>
    <w:basedOn w:val="a5"/>
    <w:next w:val="111111"/>
    <w:rsid w:val="002843F9"/>
  </w:style>
  <w:style w:type="numbering" w:customStyle="1" w:styleId="5115">
    <w:name w:val="Стиль5115"/>
    <w:rsid w:val="002843F9"/>
  </w:style>
  <w:style w:type="numbering" w:customStyle="1" w:styleId="2140">
    <w:name w:val="Нет списка214"/>
    <w:next w:val="a5"/>
    <w:semiHidden/>
    <w:rsid w:val="002843F9"/>
  </w:style>
  <w:style w:type="numbering" w:customStyle="1" w:styleId="ArticleSection35">
    <w:name w:val="Article / Section35"/>
    <w:rsid w:val="002843F9"/>
  </w:style>
  <w:style w:type="numbering" w:customStyle="1" w:styleId="425">
    <w:name w:val="Стиль425"/>
    <w:rsid w:val="002843F9"/>
  </w:style>
  <w:style w:type="numbering" w:customStyle="1" w:styleId="11111125">
    <w:name w:val="1 / 1.1 / 1.1.125"/>
    <w:basedOn w:val="a5"/>
    <w:next w:val="111111"/>
    <w:rsid w:val="002843F9"/>
  </w:style>
  <w:style w:type="numbering" w:customStyle="1" w:styleId="525">
    <w:name w:val="Стиль525"/>
    <w:rsid w:val="002843F9"/>
  </w:style>
  <w:style w:type="numbering" w:customStyle="1" w:styleId="342">
    <w:name w:val="Нет списка34"/>
    <w:next w:val="a5"/>
    <w:semiHidden/>
    <w:unhideWhenUsed/>
    <w:rsid w:val="002843F9"/>
  </w:style>
  <w:style w:type="numbering" w:customStyle="1" w:styleId="ArticleSection1115">
    <w:name w:val="Article / Section1115"/>
    <w:rsid w:val="002843F9"/>
  </w:style>
  <w:style w:type="numbering" w:customStyle="1" w:styleId="435">
    <w:name w:val="Стиль435"/>
    <w:rsid w:val="002843F9"/>
  </w:style>
  <w:style w:type="numbering" w:customStyle="1" w:styleId="11111135">
    <w:name w:val="1 / 1.1 / 1.1.135"/>
    <w:basedOn w:val="a5"/>
    <w:next w:val="111111"/>
    <w:rsid w:val="002843F9"/>
  </w:style>
  <w:style w:type="numbering" w:customStyle="1" w:styleId="535">
    <w:name w:val="Стиль535"/>
    <w:rsid w:val="002843F9"/>
  </w:style>
  <w:style w:type="numbering" w:customStyle="1" w:styleId="154">
    <w:name w:val="Приложение15"/>
    <w:rsid w:val="002843F9"/>
  </w:style>
  <w:style w:type="numbering" w:customStyle="1" w:styleId="ArticleSection45">
    <w:name w:val="Article / Section45"/>
    <w:rsid w:val="002843F9"/>
  </w:style>
  <w:style w:type="numbering" w:customStyle="1" w:styleId="ArticleSection124">
    <w:name w:val="Article / Section124"/>
    <w:rsid w:val="002843F9"/>
  </w:style>
  <w:style w:type="numbering" w:customStyle="1" w:styleId="444">
    <w:name w:val="Стиль444"/>
    <w:rsid w:val="002843F9"/>
  </w:style>
  <w:style w:type="numbering" w:customStyle="1" w:styleId="11111144">
    <w:name w:val="1 / 1.1 / 1.1.144"/>
    <w:basedOn w:val="a5"/>
    <w:next w:val="111111"/>
    <w:semiHidden/>
    <w:unhideWhenUsed/>
    <w:rsid w:val="002843F9"/>
  </w:style>
  <w:style w:type="numbering" w:customStyle="1" w:styleId="544">
    <w:name w:val="Стиль544"/>
    <w:rsid w:val="002843F9"/>
  </w:style>
  <w:style w:type="numbering" w:customStyle="1" w:styleId="426">
    <w:name w:val="Нет списка42"/>
    <w:next w:val="a5"/>
    <w:uiPriority w:val="99"/>
    <w:semiHidden/>
    <w:unhideWhenUsed/>
    <w:rsid w:val="002843F9"/>
  </w:style>
  <w:style w:type="numbering" w:customStyle="1" w:styleId="ArticleSection132">
    <w:name w:val="Article / Section132"/>
    <w:rsid w:val="002843F9"/>
  </w:style>
  <w:style w:type="numbering" w:customStyle="1" w:styleId="452">
    <w:name w:val="Стиль452"/>
    <w:rsid w:val="002843F9"/>
  </w:style>
  <w:style w:type="numbering" w:customStyle="1" w:styleId="11111152">
    <w:name w:val="1 / 1.1 / 1.1.152"/>
    <w:basedOn w:val="a5"/>
    <w:next w:val="111111"/>
    <w:semiHidden/>
    <w:unhideWhenUsed/>
    <w:rsid w:val="002843F9"/>
  </w:style>
  <w:style w:type="numbering" w:customStyle="1" w:styleId="552">
    <w:name w:val="Стиль552"/>
    <w:rsid w:val="002843F9"/>
  </w:style>
  <w:style w:type="numbering" w:customStyle="1" w:styleId="1220">
    <w:name w:val="Нет списка122"/>
    <w:next w:val="a5"/>
    <w:semiHidden/>
    <w:unhideWhenUsed/>
    <w:rsid w:val="002843F9"/>
  </w:style>
  <w:style w:type="numbering" w:customStyle="1" w:styleId="2222">
    <w:name w:val="Нет списка222"/>
    <w:next w:val="a5"/>
    <w:semiHidden/>
    <w:rsid w:val="002843F9"/>
  </w:style>
  <w:style w:type="numbering" w:customStyle="1" w:styleId="ArticleSection1132">
    <w:name w:val="Article / Section1132"/>
    <w:rsid w:val="002843F9"/>
  </w:style>
  <w:style w:type="numbering" w:customStyle="1" w:styleId="4132">
    <w:name w:val="Стиль4132"/>
    <w:rsid w:val="002843F9"/>
  </w:style>
  <w:style w:type="numbering" w:customStyle="1" w:styleId="111111132">
    <w:name w:val="1 / 1.1 / 1.1.1132"/>
    <w:basedOn w:val="a5"/>
    <w:next w:val="111111"/>
    <w:rsid w:val="002843F9"/>
  </w:style>
  <w:style w:type="numbering" w:customStyle="1" w:styleId="5132">
    <w:name w:val="Стиль5132"/>
    <w:rsid w:val="002843F9"/>
  </w:style>
  <w:style w:type="numbering" w:customStyle="1" w:styleId="325">
    <w:name w:val="Приложение32"/>
    <w:rsid w:val="002843F9"/>
  </w:style>
  <w:style w:type="numbering" w:customStyle="1" w:styleId="ArticleSection62">
    <w:name w:val="Article / Section62"/>
    <w:rsid w:val="002843F9"/>
  </w:style>
  <w:style w:type="numbering" w:customStyle="1" w:styleId="11120">
    <w:name w:val="Нет списка1112"/>
    <w:next w:val="a5"/>
    <w:semiHidden/>
    <w:rsid w:val="002843F9"/>
  </w:style>
  <w:style w:type="numbering" w:customStyle="1" w:styleId="ArticleSection222">
    <w:name w:val="Article / Section222"/>
    <w:rsid w:val="002843F9"/>
  </w:style>
  <w:style w:type="numbering" w:customStyle="1" w:styleId="41122">
    <w:name w:val="Стиль41122"/>
    <w:rsid w:val="002843F9"/>
  </w:style>
  <w:style w:type="numbering" w:customStyle="1" w:styleId="1111111122">
    <w:name w:val="1 / 1.1 / 1.1.11122"/>
    <w:basedOn w:val="a5"/>
    <w:next w:val="111111"/>
    <w:rsid w:val="002843F9"/>
  </w:style>
  <w:style w:type="numbering" w:customStyle="1" w:styleId="51122">
    <w:name w:val="Стиль51122"/>
    <w:rsid w:val="002843F9"/>
  </w:style>
  <w:style w:type="numbering" w:customStyle="1" w:styleId="21120">
    <w:name w:val="Нет списка2112"/>
    <w:next w:val="a5"/>
    <w:semiHidden/>
    <w:rsid w:val="002843F9"/>
  </w:style>
  <w:style w:type="numbering" w:customStyle="1" w:styleId="ArticleSection322">
    <w:name w:val="Article / Section322"/>
    <w:rsid w:val="002843F9"/>
  </w:style>
  <w:style w:type="numbering" w:customStyle="1" w:styleId="4222">
    <w:name w:val="Стиль4222"/>
    <w:rsid w:val="002843F9"/>
  </w:style>
  <w:style w:type="numbering" w:customStyle="1" w:styleId="111111222">
    <w:name w:val="1 / 1.1 / 1.1.1222"/>
    <w:basedOn w:val="a5"/>
    <w:next w:val="111111"/>
    <w:rsid w:val="002843F9"/>
  </w:style>
  <w:style w:type="numbering" w:customStyle="1" w:styleId="5222">
    <w:name w:val="Стиль5222"/>
    <w:rsid w:val="002843F9"/>
  </w:style>
  <w:style w:type="numbering" w:customStyle="1" w:styleId="3120">
    <w:name w:val="Нет списка312"/>
    <w:next w:val="a5"/>
    <w:semiHidden/>
    <w:unhideWhenUsed/>
    <w:rsid w:val="002843F9"/>
  </w:style>
  <w:style w:type="numbering" w:customStyle="1" w:styleId="ArticleSection11122">
    <w:name w:val="Article / Section11122"/>
    <w:rsid w:val="002843F9"/>
  </w:style>
  <w:style w:type="numbering" w:customStyle="1" w:styleId="4322">
    <w:name w:val="Стиль4322"/>
    <w:rsid w:val="002843F9"/>
  </w:style>
  <w:style w:type="numbering" w:customStyle="1" w:styleId="111111322">
    <w:name w:val="1 / 1.1 / 1.1.1322"/>
    <w:basedOn w:val="a5"/>
    <w:next w:val="111111"/>
    <w:rsid w:val="002843F9"/>
  </w:style>
  <w:style w:type="numbering" w:customStyle="1" w:styleId="5322">
    <w:name w:val="Стиль5322"/>
    <w:rsid w:val="002843F9"/>
  </w:style>
  <w:style w:type="numbering" w:customStyle="1" w:styleId="1221">
    <w:name w:val="Приложение122"/>
    <w:rsid w:val="002843F9"/>
  </w:style>
  <w:style w:type="numbering" w:customStyle="1" w:styleId="ArticleSection422">
    <w:name w:val="Article / Section422"/>
    <w:rsid w:val="002843F9"/>
  </w:style>
  <w:style w:type="numbering" w:customStyle="1" w:styleId="ArticleSection1212">
    <w:name w:val="Article / Section1212"/>
    <w:rsid w:val="002843F9"/>
  </w:style>
  <w:style w:type="numbering" w:customStyle="1" w:styleId="4412">
    <w:name w:val="Стиль4412"/>
    <w:rsid w:val="002843F9"/>
  </w:style>
  <w:style w:type="numbering" w:customStyle="1" w:styleId="111111412">
    <w:name w:val="1 / 1.1 / 1.1.1412"/>
    <w:basedOn w:val="a5"/>
    <w:next w:val="111111"/>
    <w:semiHidden/>
    <w:unhideWhenUsed/>
    <w:rsid w:val="002843F9"/>
  </w:style>
  <w:style w:type="numbering" w:customStyle="1" w:styleId="5412">
    <w:name w:val="Стиль5412"/>
    <w:rsid w:val="002843F9"/>
  </w:style>
  <w:style w:type="numbering" w:customStyle="1" w:styleId="526">
    <w:name w:val="Нет списка52"/>
    <w:next w:val="a5"/>
    <w:uiPriority w:val="99"/>
    <w:semiHidden/>
    <w:unhideWhenUsed/>
    <w:rsid w:val="002843F9"/>
  </w:style>
  <w:style w:type="numbering" w:customStyle="1" w:styleId="ArticleSection142">
    <w:name w:val="Article / Section142"/>
    <w:rsid w:val="002843F9"/>
  </w:style>
  <w:style w:type="numbering" w:customStyle="1" w:styleId="462">
    <w:name w:val="Стиль462"/>
    <w:rsid w:val="002843F9"/>
  </w:style>
  <w:style w:type="numbering" w:customStyle="1" w:styleId="11111162">
    <w:name w:val="1 / 1.1 / 1.1.162"/>
    <w:basedOn w:val="a5"/>
    <w:next w:val="111111"/>
    <w:semiHidden/>
    <w:unhideWhenUsed/>
    <w:rsid w:val="002843F9"/>
  </w:style>
  <w:style w:type="numbering" w:customStyle="1" w:styleId="562">
    <w:name w:val="Стиль562"/>
    <w:rsid w:val="002843F9"/>
  </w:style>
  <w:style w:type="numbering" w:customStyle="1" w:styleId="1320">
    <w:name w:val="Нет списка132"/>
    <w:next w:val="a5"/>
    <w:semiHidden/>
    <w:unhideWhenUsed/>
    <w:rsid w:val="002843F9"/>
  </w:style>
  <w:style w:type="numbering" w:customStyle="1" w:styleId="2321">
    <w:name w:val="Нет списка232"/>
    <w:next w:val="a5"/>
    <w:semiHidden/>
    <w:rsid w:val="002843F9"/>
  </w:style>
  <w:style w:type="numbering" w:customStyle="1" w:styleId="ArticleSection1142">
    <w:name w:val="Article / Section1142"/>
    <w:rsid w:val="002843F9"/>
  </w:style>
  <w:style w:type="numbering" w:customStyle="1" w:styleId="4142">
    <w:name w:val="Стиль4142"/>
    <w:rsid w:val="002843F9"/>
  </w:style>
  <w:style w:type="numbering" w:customStyle="1" w:styleId="111111142">
    <w:name w:val="1 / 1.1 / 1.1.1142"/>
    <w:basedOn w:val="a5"/>
    <w:next w:val="111111"/>
    <w:rsid w:val="002843F9"/>
  </w:style>
  <w:style w:type="numbering" w:customStyle="1" w:styleId="5142">
    <w:name w:val="Стиль5142"/>
    <w:rsid w:val="002843F9"/>
  </w:style>
  <w:style w:type="numbering" w:customStyle="1" w:styleId="427">
    <w:name w:val="Приложение42"/>
    <w:rsid w:val="002843F9"/>
  </w:style>
  <w:style w:type="numbering" w:customStyle="1" w:styleId="ArticleSection72">
    <w:name w:val="Article / Section72"/>
    <w:rsid w:val="002843F9"/>
  </w:style>
  <w:style w:type="numbering" w:customStyle="1" w:styleId="11220">
    <w:name w:val="Нет списка1122"/>
    <w:next w:val="a5"/>
    <w:semiHidden/>
    <w:rsid w:val="002843F9"/>
  </w:style>
  <w:style w:type="numbering" w:customStyle="1" w:styleId="ArticleSection232">
    <w:name w:val="Article / Section232"/>
    <w:rsid w:val="002843F9"/>
  </w:style>
  <w:style w:type="numbering" w:customStyle="1" w:styleId="41132">
    <w:name w:val="Стиль41132"/>
    <w:rsid w:val="002843F9"/>
  </w:style>
  <w:style w:type="numbering" w:customStyle="1" w:styleId="1111111132">
    <w:name w:val="1 / 1.1 / 1.1.11132"/>
    <w:basedOn w:val="a5"/>
    <w:next w:val="111111"/>
    <w:rsid w:val="002843F9"/>
  </w:style>
  <w:style w:type="numbering" w:customStyle="1" w:styleId="51132">
    <w:name w:val="Стиль51132"/>
    <w:rsid w:val="002843F9"/>
  </w:style>
  <w:style w:type="numbering" w:customStyle="1" w:styleId="21220">
    <w:name w:val="Нет списка2122"/>
    <w:next w:val="a5"/>
    <w:semiHidden/>
    <w:rsid w:val="002843F9"/>
  </w:style>
  <w:style w:type="numbering" w:customStyle="1" w:styleId="ArticleSection332">
    <w:name w:val="Article / Section332"/>
    <w:rsid w:val="002843F9"/>
  </w:style>
  <w:style w:type="numbering" w:customStyle="1" w:styleId="4232">
    <w:name w:val="Стиль4232"/>
    <w:rsid w:val="002843F9"/>
  </w:style>
  <w:style w:type="numbering" w:customStyle="1" w:styleId="111111232">
    <w:name w:val="1 / 1.1 / 1.1.1232"/>
    <w:basedOn w:val="a5"/>
    <w:next w:val="111111"/>
    <w:rsid w:val="002843F9"/>
  </w:style>
  <w:style w:type="numbering" w:customStyle="1" w:styleId="5232">
    <w:name w:val="Стиль5232"/>
    <w:rsid w:val="002843F9"/>
  </w:style>
  <w:style w:type="numbering" w:customStyle="1" w:styleId="3220">
    <w:name w:val="Нет списка322"/>
    <w:next w:val="a5"/>
    <w:semiHidden/>
    <w:unhideWhenUsed/>
    <w:rsid w:val="002843F9"/>
  </w:style>
  <w:style w:type="numbering" w:customStyle="1" w:styleId="ArticleSection11132">
    <w:name w:val="Article / Section11132"/>
    <w:rsid w:val="002843F9"/>
  </w:style>
  <w:style w:type="numbering" w:customStyle="1" w:styleId="4332">
    <w:name w:val="Стиль4332"/>
    <w:rsid w:val="002843F9"/>
  </w:style>
  <w:style w:type="numbering" w:customStyle="1" w:styleId="111111332">
    <w:name w:val="1 / 1.1 / 1.1.1332"/>
    <w:basedOn w:val="a5"/>
    <w:next w:val="111111"/>
    <w:rsid w:val="002843F9"/>
  </w:style>
  <w:style w:type="numbering" w:customStyle="1" w:styleId="5332">
    <w:name w:val="Стиль5332"/>
    <w:rsid w:val="002843F9"/>
  </w:style>
  <w:style w:type="numbering" w:customStyle="1" w:styleId="1321">
    <w:name w:val="Приложение132"/>
    <w:rsid w:val="002843F9"/>
  </w:style>
  <w:style w:type="numbering" w:customStyle="1" w:styleId="ArticleSection432">
    <w:name w:val="Article / Section432"/>
    <w:rsid w:val="002843F9"/>
  </w:style>
  <w:style w:type="numbering" w:customStyle="1" w:styleId="ArticleSection1222">
    <w:name w:val="Article / Section1222"/>
    <w:rsid w:val="002843F9"/>
  </w:style>
  <w:style w:type="numbering" w:customStyle="1" w:styleId="4422">
    <w:name w:val="Стиль4422"/>
    <w:rsid w:val="002843F9"/>
  </w:style>
  <w:style w:type="numbering" w:customStyle="1" w:styleId="111111422">
    <w:name w:val="1 / 1.1 / 1.1.1422"/>
    <w:basedOn w:val="a5"/>
    <w:next w:val="111111"/>
    <w:semiHidden/>
    <w:unhideWhenUsed/>
    <w:rsid w:val="002843F9"/>
  </w:style>
  <w:style w:type="numbering" w:customStyle="1" w:styleId="5422">
    <w:name w:val="Стиль5422"/>
    <w:rsid w:val="002843F9"/>
  </w:style>
  <w:style w:type="numbering" w:customStyle="1" w:styleId="83">
    <w:name w:val="Нет списка8"/>
    <w:next w:val="a5"/>
    <w:uiPriority w:val="99"/>
    <w:semiHidden/>
    <w:unhideWhenUsed/>
    <w:rsid w:val="002843F9"/>
  </w:style>
  <w:style w:type="table" w:customStyle="1" w:styleId="171">
    <w:name w:val="Сетка таблицы1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Сетка таблицы36"/>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rsid w:val="002843F9"/>
  </w:style>
  <w:style w:type="numbering" w:customStyle="1" w:styleId="491">
    <w:name w:val="Стиль49"/>
    <w:rsid w:val="002843F9"/>
  </w:style>
  <w:style w:type="numbering" w:customStyle="1" w:styleId="1111119">
    <w:name w:val="1 / 1.1 / 1.1.19"/>
    <w:basedOn w:val="a5"/>
    <w:next w:val="111111"/>
    <w:semiHidden/>
    <w:unhideWhenUsed/>
    <w:rsid w:val="002843F9"/>
  </w:style>
  <w:style w:type="numbering" w:customStyle="1" w:styleId="590">
    <w:name w:val="Стиль59"/>
    <w:rsid w:val="002843F9"/>
  </w:style>
  <w:style w:type="numbering" w:customStyle="1" w:styleId="162">
    <w:name w:val="Нет списка16"/>
    <w:next w:val="a5"/>
    <w:semiHidden/>
    <w:unhideWhenUsed/>
    <w:rsid w:val="002843F9"/>
  </w:style>
  <w:style w:type="numbering" w:customStyle="1" w:styleId="263">
    <w:name w:val="Нет списка26"/>
    <w:next w:val="a5"/>
    <w:semiHidden/>
    <w:rsid w:val="002843F9"/>
  </w:style>
  <w:style w:type="numbering" w:customStyle="1" w:styleId="ArticleSection117">
    <w:name w:val="Article / Section117"/>
    <w:rsid w:val="002843F9"/>
  </w:style>
  <w:style w:type="numbering" w:customStyle="1" w:styleId="4170">
    <w:name w:val="Стиль417"/>
    <w:rsid w:val="002843F9"/>
  </w:style>
  <w:style w:type="numbering" w:customStyle="1" w:styleId="11111117">
    <w:name w:val="1 / 1.1 / 1.1.117"/>
    <w:basedOn w:val="a5"/>
    <w:next w:val="111111"/>
    <w:rsid w:val="002843F9"/>
  </w:style>
  <w:style w:type="numbering" w:customStyle="1" w:styleId="517">
    <w:name w:val="Стиль517"/>
    <w:rsid w:val="002843F9"/>
  </w:style>
  <w:style w:type="numbering" w:customStyle="1" w:styleId="75">
    <w:name w:val="Приложение7"/>
    <w:rsid w:val="002843F9"/>
  </w:style>
  <w:style w:type="numbering" w:customStyle="1" w:styleId="ArticleSection10">
    <w:name w:val="Article / Section10"/>
    <w:rsid w:val="002843F9"/>
  </w:style>
  <w:style w:type="numbering" w:customStyle="1" w:styleId="1150">
    <w:name w:val="Нет списка115"/>
    <w:next w:val="a5"/>
    <w:semiHidden/>
    <w:rsid w:val="002843F9"/>
  </w:style>
  <w:style w:type="numbering" w:customStyle="1" w:styleId="ArticleSection26">
    <w:name w:val="Article / Section26"/>
    <w:rsid w:val="002843F9"/>
  </w:style>
  <w:style w:type="numbering" w:customStyle="1" w:styleId="4116">
    <w:name w:val="Стиль4116"/>
    <w:rsid w:val="002843F9"/>
  </w:style>
  <w:style w:type="numbering" w:customStyle="1" w:styleId="111111116">
    <w:name w:val="1 / 1.1 / 1.1.1116"/>
    <w:basedOn w:val="a5"/>
    <w:next w:val="111111"/>
    <w:rsid w:val="002843F9"/>
  </w:style>
  <w:style w:type="numbering" w:customStyle="1" w:styleId="5116">
    <w:name w:val="Стиль5116"/>
    <w:rsid w:val="002843F9"/>
  </w:style>
  <w:style w:type="numbering" w:customStyle="1" w:styleId="2150">
    <w:name w:val="Нет списка215"/>
    <w:next w:val="a5"/>
    <w:semiHidden/>
    <w:rsid w:val="002843F9"/>
  </w:style>
  <w:style w:type="numbering" w:customStyle="1" w:styleId="ArticleSection36">
    <w:name w:val="Article / Section36"/>
    <w:rsid w:val="002843F9"/>
  </w:style>
  <w:style w:type="numbering" w:customStyle="1" w:styleId="4260">
    <w:name w:val="Стиль426"/>
    <w:rsid w:val="002843F9"/>
  </w:style>
  <w:style w:type="numbering" w:customStyle="1" w:styleId="11111126">
    <w:name w:val="1 / 1.1 / 1.1.126"/>
    <w:basedOn w:val="a5"/>
    <w:next w:val="111111"/>
    <w:rsid w:val="002843F9"/>
  </w:style>
  <w:style w:type="numbering" w:customStyle="1" w:styleId="5260">
    <w:name w:val="Стиль526"/>
    <w:rsid w:val="002843F9"/>
  </w:style>
  <w:style w:type="numbering" w:customStyle="1" w:styleId="352">
    <w:name w:val="Нет списка35"/>
    <w:next w:val="a5"/>
    <w:semiHidden/>
    <w:unhideWhenUsed/>
    <w:rsid w:val="002843F9"/>
  </w:style>
  <w:style w:type="numbering" w:customStyle="1" w:styleId="ArticleSection1116">
    <w:name w:val="Article / Section1116"/>
    <w:rsid w:val="002843F9"/>
  </w:style>
  <w:style w:type="numbering" w:customStyle="1" w:styleId="436">
    <w:name w:val="Стиль436"/>
    <w:rsid w:val="002843F9"/>
  </w:style>
  <w:style w:type="numbering" w:customStyle="1" w:styleId="11111136">
    <w:name w:val="1 / 1.1 / 1.1.136"/>
    <w:basedOn w:val="a5"/>
    <w:next w:val="111111"/>
    <w:rsid w:val="002843F9"/>
  </w:style>
  <w:style w:type="numbering" w:customStyle="1" w:styleId="536">
    <w:name w:val="Стиль536"/>
    <w:rsid w:val="002843F9"/>
  </w:style>
  <w:style w:type="numbering" w:customStyle="1" w:styleId="163">
    <w:name w:val="Приложение16"/>
    <w:rsid w:val="002843F9"/>
  </w:style>
  <w:style w:type="numbering" w:customStyle="1" w:styleId="ArticleSection46">
    <w:name w:val="Article / Section46"/>
    <w:rsid w:val="002843F9"/>
  </w:style>
  <w:style w:type="numbering" w:customStyle="1" w:styleId="ArticleSection125">
    <w:name w:val="Article / Section125"/>
    <w:rsid w:val="002843F9"/>
  </w:style>
  <w:style w:type="numbering" w:customStyle="1" w:styleId="445">
    <w:name w:val="Стиль445"/>
    <w:rsid w:val="002843F9"/>
  </w:style>
  <w:style w:type="numbering" w:customStyle="1" w:styleId="11111145">
    <w:name w:val="1 / 1.1 / 1.1.145"/>
    <w:basedOn w:val="a5"/>
    <w:next w:val="111111"/>
    <w:semiHidden/>
    <w:unhideWhenUsed/>
    <w:rsid w:val="002843F9"/>
  </w:style>
  <w:style w:type="numbering" w:customStyle="1" w:styleId="545">
    <w:name w:val="Стиль545"/>
    <w:rsid w:val="002843F9"/>
  </w:style>
  <w:style w:type="numbering" w:customStyle="1" w:styleId="437">
    <w:name w:val="Нет списка43"/>
    <w:next w:val="a5"/>
    <w:uiPriority w:val="99"/>
    <w:semiHidden/>
    <w:unhideWhenUsed/>
    <w:rsid w:val="002843F9"/>
  </w:style>
  <w:style w:type="numbering" w:customStyle="1" w:styleId="ArticleSection133">
    <w:name w:val="Article / Section133"/>
    <w:rsid w:val="002843F9"/>
  </w:style>
  <w:style w:type="numbering" w:customStyle="1" w:styleId="453">
    <w:name w:val="Стиль453"/>
    <w:rsid w:val="002843F9"/>
  </w:style>
  <w:style w:type="numbering" w:customStyle="1" w:styleId="11111153">
    <w:name w:val="1 / 1.1 / 1.1.153"/>
    <w:basedOn w:val="a5"/>
    <w:next w:val="111111"/>
    <w:semiHidden/>
    <w:unhideWhenUsed/>
    <w:rsid w:val="002843F9"/>
  </w:style>
  <w:style w:type="numbering" w:customStyle="1" w:styleId="553">
    <w:name w:val="Стиль553"/>
    <w:rsid w:val="002843F9"/>
  </w:style>
  <w:style w:type="numbering" w:customStyle="1" w:styleId="1230">
    <w:name w:val="Нет списка123"/>
    <w:next w:val="a5"/>
    <w:semiHidden/>
    <w:unhideWhenUsed/>
    <w:rsid w:val="002843F9"/>
  </w:style>
  <w:style w:type="numbering" w:customStyle="1" w:styleId="2231">
    <w:name w:val="Нет списка223"/>
    <w:next w:val="a5"/>
    <w:semiHidden/>
    <w:rsid w:val="002843F9"/>
  </w:style>
  <w:style w:type="numbering" w:customStyle="1" w:styleId="ArticleSection1133">
    <w:name w:val="Article / Section1133"/>
    <w:rsid w:val="002843F9"/>
  </w:style>
  <w:style w:type="numbering" w:customStyle="1" w:styleId="4133">
    <w:name w:val="Стиль4133"/>
    <w:rsid w:val="002843F9"/>
  </w:style>
  <w:style w:type="numbering" w:customStyle="1" w:styleId="111111133">
    <w:name w:val="1 / 1.1 / 1.1.1133"/>
    <w:basedOn w:val="a5"/>
    <w:next w:val="111111"/>
    <w:rsid w:val="002843F9"/>
  </w:style>
  <w:style w:type="numbering" w:customStyle="1" w:styleId="5133">
    <w:name w:val="Стиль5133"/>
    <w:rsid w:val="002843F9"/>
  </w:style>
  <w:style w:type="numbering" w:customStyle="1" w:styleId="334">
    <w:name w:val="Приложение33"/>
    <w:rsid w:val="002843F9"/>
  </w:style>
  <w:style w:type="numbering" w:customStyle="1" w:styleId="ArticleSection63">
    <w:name w:val="Article / Section63"/>
    <w:rsid w:val="002843F9"/>
  </w:style>
  <w:style w:type="numbering" w:customStyle="1" w:styleId="1113">
    <w:name w:val="Нет списка1113"/>
    <w:next w:val="a5"/>
    <w:semiHidden/>
    <w:rsid w:val="002843F9"/>
  </w:style>
  <w:style w:type="numbering" w:customStyle="1" w:styleId="ArticleSection223">
    <w:name w:val="Article / Section223"/>
    <w:rsid w:val="002843F9"/>
  </w:style>
  <w:style w:type="numbering" w:customStyle="1" w:styleId="41123">
    <w:name w:val="Стиль41123"/>
    <w:rsid w:val="002843F9"/>
  </w:style>
  <w:style w:type="numbering" w:customStyle="1" w:styleId="1111111123">
    <w:name w:val="1 / 1.1 / 1.1.11123"/>
    <w:basedOn w:val="a5"/>
    <w:next w:val="111111"/>
    <w:rsid w:val="002843F9"/>
  </w:style>
  <w:style w:type="numbering" w:customStyle="1" w:styleId="51123">
    <w:name w:val="Стиль51123"/>
    <w:rsid w:val="002843F9"/>
  </w:style>
  <w:style w:type="numbering" w:customStyle="1" w:styleId="21130">
    <w:name w:val="Нет списка2113"/>
    <w:next w:val="a5"/>
    <w:semiHidden/>
    <w:rsid w:val="002843F9"/>
  </w:style>
  <w:style w:type="numbering" w:customStyle="1" w:styleId="ArticleSection323">
    <w:name w:val="Article / Section323"/>
    <w:rsid w:val="002843F9"/>
  </w:style>
  <w:style w:type="numbering" w:customStyle="1" w:styleId="4223">
    <w:name w:val="Стиль4223"/>
    <w:rsid w:val="002843F9"/>
  </w:style>
  <w:style w:type="numbering" w:customStyle="1" w:styleId="111111223">
    <w:name w:val="1 / 1.1 / 1.1.1223"/>
    <w:basedOn w:val="a5"/>
    <w:next w:val="111111"/>
    <w:rsid w:val="002843F9"/>
  </w:style>
  <w:style w:type="numbering" w:customStyle="1" w:styleId="5223">
    <w:name w:val="Стиль5223"/>
    <w:rsid w:val="002843F9"/>
  </w:style>
  <w:style w:type="numbering" w:customStyle="1" w:styleId="3130">
    <w:name w:val="Нет списка313"/>
    <w:next w:val="a5"/>
    <w:semiHidden/>
    <w:unhideWhenUsed/>
    <w:rsid w:val="002843F9"/>
  </w:style>
  <w:style w:type="numbering" w:customStyle="1" w:styleId="ArticleSection11123">
    <w:name w:val="Article / Section11123"/>
    <w:rsid w:val="002843F9"/>
  </w:style>
  <w:style w:type="numbering" w:customStyle="1" w:styleId="4323">
    <w:name w:val="Стиль4323"/>
    <w:rsid w:val="002843F9"/>
  </w:style>
  <w:style w:type="numbering" w:customStyle="1" w:styleId="111111323">
    <w:name w:val="1 / 1.1 / 1.1.1323"/>
    <w:basedOn w:val="a5"/>
    <w:next w:val="111111"/>
    <w:rsid w:val="002843F9"/>
  </w:style>
  <w:style w:type="numbering" w:customStyle="1" w:styleId="5323">
    <w:name w:val="Стиль5323"/>
    <w:rsid w:val="002843F9"/>
  </w:style>
  <w:style w:type="numbering" w:customStyle="1" w:styleId="1231">
    <w:name w:val="Приложение123"/>
    <w:rsid w:val="002843F9"/>
  </w:style>
  <w:style w:type="numbering" w:customStyle="1" w:styleId="ArticleSection423">
    <w:name w:val="Article / Section423"/>
    <w:rsid w:val="002843F9"/>
  </w:style>
  <w:style w:type="numbering" w:customStyle="1" w:styleId="ArticleSection1213">
    <w:name w:val="Article / Section1213"/>
    <w:rsid w:val="002843F9"/>
  </w:style>
  <w:style w:type="numbering" w:customStyle="1" w:styleId="4413">
    <w:name w:val="Стиль4413"/>
    <w:rsid w:val="002843F9"/>
  </w:style>
  <w:style w:type="numbering" w:customStyle="1" w:styleId="111111413">
    <w:name w:val="1 / 1.1 / 1.1.1413"/>
    <w:basedOn w:val="a5"/>
    <w:next w:val="111111"/>
    <w:semiHidden/>
    <w:unhideWhenUsed/>
    <w:rsid w:val="002843F9"/>
  </w:style>
  <w:style w:type="numbering" w:customStyle="1" w:styleId="5413">
    <w:name w:val="Стиль5413"/>
    <w:rsid w:val="002843F9"/>
  </w:style>
  <w:style w:type="numbering" w:customStyle="1" w:styleId="537">
    <w:name w:val="Нет списка53"/>
    <w:next w:val="a5"/>
    <w:uiPriority w:val="99"/>
    <w:semiHidden/>
    <w:unhideWhenUsed/>
    <w:rsid w:val="002843F9"/>
  </w:style>
  <w:style w:type="numbering" w:customStyle="1" w:styleId="ArticleSection143">
    <w:name w:val="Article / Section143"/>
    <w:rsid w:val="002843F9"/>
  </w:style>
  <w:style w:type="numbering" w:customStyle="1" w:styleId="463">
    <w:name w:val="Стиль463"/>
    <w:rsid w:val="002843F9"/>
  </w:style>
  <w:style w:type="numbering" w:customStyle="1" w:styleId="11111163">
    <w:name w:val="1 / 1.1 / 1.1.163"/>
    <w:basedOn w:val="a5"/>
    <w:next w:val="111111"/>
    <w:semiHidden/>
    <w:unhideWhenUsed/>
    <w:rsid w:val="002843F9"/>
  </w:style>
  <w:style w:type="numbering" w:customStyle="1" w:styleId="563">
    <w:name w:val="Стиль563"/>
    <w:rsid w:val="002843F9"/>
  </w:style>
  <w:style w:type="numbering" w:customStyle="1" w:styleId="1330">
    <w:name w:val="Нет списка133"/>
    <w:next w:val="a5"/>
    <w:semiHidden/>
    <w:unhideWhenUsed/>
    <w:rsid w:val="002843F9"/>
  </w:style>
  <w:style w:type="numbering" w:customStyle="1" w:styleId="2330">
    <w:name w:val="Нет списка233"/>
    <w:next w:val="a5"/>
    <w:semiHidden/>
    <w:rsid w:val="002843F9"/>
  </w:style>
  <w:style w:type="numbering" w:customStyle="1" w:styleId="ArticleSection1143">
    <w:name w:val="Article / Section1143"/>
    <w:rsid w:val="002843F9"/>
  </w:style>
  <w:style w:type="numbering" w:customStyle="1" w:styleId="4143">
    <w:name w:val="Стиль4143"/>
    <w:rsid w:val="002843F9"/>
  </w:style>
  <w:style w:type="numbering" w:customStyle="1" w:styleId="111111143">
    <w:name w:val="1 / 1.1 / 1.1.1143"/>
    <w:basedOn w:val="a5"/>
    <w:next w:val="111111"/>
    <w:rsid w:val="002843F9"/>
  </w:style>
  <w:style w:type="numbering" w:customStyle="1" w:styleId="5143">
    <w:name w:val="Стиль5143"/>
    <w:rsid w:val="002843F9"/>
  </w:style>
  <w:style w:type="numbering" w:customStyle="1" w:styleId="438">
    <w:name w:val="Приложение43"/>
    <w:rsid w:val="002843F9"/>
  </w:style>
  <w:style w:type="numbering" w:customStyle="1" w:styleId="ArticleSection73">
    <w:name w:val="Article / Section73"/>
    <w:rsid w:val="002843F9"/>
  </w:style>
  <w:style w:type="numbering" w:customStyle="1" w:styleId="1123">
    <w:name w:val="Нет списка1123"/>
    <w:next w:val="a5"/>
    <w:semiHidden/>
    <w:rsid w:val="002843F9"/>
  </w:style>
  <w:style w:type="numbering" w:customStyle="1" w:styleId="ArticleSection233">
    <w:name w:val="Article / Section233"/>
    <w:rsid w:val="002843F9"/>
  </w:style>
  <w:style w:type="numbering" w:customStyle="1" w:styleId="41133">
    <w:name w:val="Стиль41133"/>
    <w:rsid w:val="002843F9"/>
  </w:style>
  <w:style w:type="numbering" w:customStyle="1" w:styleId="1111111133">
    <w:name w:val="1 / 1.1 / 1.1.11133"/>
    <w:basedOn w:val="a5"/>
    <w:next w:val="111111"/>
    <w:rsid w:val="002843F9"/>
  </w:style>
  <w:style w:type="numbering" w:customStyle="1" w:styleId="51133">
    <w:name w:val="Стиль51133"/>
    <w:rsid w:val="002843F9"/>
  </w:style>
  <w:style w:type="numbering" w:customStyle="1" w:styleId="21230">
    <w:name w:val="Нет списка2123"/>
    <w:next w:val="a5"/>
    <w:semiHidden/>
    <w:rsid w:val="002843F9"/>
  </w:style>
  <w:style w:type="numbering" w:customStyle="1" w:styleId="ArticleSection333">
    <w:name w:val="Article / Section333"/>
    <w:rsid w:val="002843F9"/>
  </w:style>
  <w:style w:type="numbering" w:customStyle="1" w:styleId="4233">
    <w:name w:val="Стиль4233"/>
    <w:rsid w:val="002843F9"/>
  </w:style>
  <w:style w:type="numbering" w:customStyle="1" w:styleId="111111233">
    <w:name w:val="1 / 1.1 / 1.1.1233"/>
    <w:basedOn w:val="a5"/>
    <w:next w:val="111111"/>
    <w:rsid w:val="002843F9"/>
  </w:style>
  <w:style w:type="numbering" w:customStyle="1" w:styleId="5233">
    <w:name w:val="Стиль5233"/>
    <w:rsid w:val="002843F9"/>
  </w:style>
  <w:style w:type="numbering" w:customStyle="1" w:styleId="3230">
    <w:name w:val="Нет списка323"/>
    <w:next w:val="a5"/>
    <w:semiHidden/>
    <w:unhideWhenUsed/>
    <w:rsid w:val="002843F9"/>
  </w:style>
  <w:style w:type="numbering" w:customStyle="1" w:styleId="ArticleSection11133">
    <w:name w:val="Article / Section11133"/>
    <w:rsid w:val="002843F9"/>
  </w:style>
  <w:style w:type="numbering" w:customStyle="1" w:styleId="4333">
    <w:name w:val="Стиль4333"/>
    <w:rsid w:val="002843F9"/>
  </w:style>
  <w:style w:type="numbering" w:customStyle="1" w:styleId="111111333">
    <w:name w:val="1 / 1.1 / 1.1.1333"/>
    <w:basedOn w:val="a5"/>
    <w:next w:val="111111"/>
    <w:rsid w:val="002843F9"/>
  </w:style>
  <w:style w:type="numbering" w:customStyle="1" w:styleId="5333">
    <w:name w:val="Стиль5333"/>
    <w:rsid w:val="002843F9"/>
  </w:style>
  <w:style w:type="numbering" w:customStyle="1" w:styleId="1331">
    <w:name w:val="Приложение133"/>
    <w:rsid w:val="002843F9"/>
  </w:style>
  <w:style w:type="numbering" w:customStyle="1" w:styleId="ArticleSection433">
    <w:name w:val="Article / Section433"/>
    <w:rsid w:val="002843F9"/>
  </w:style>
  <w:style w:type="numbering" w:customStyle="1" w:styleId="ArticleSection1223">
    <w:name w:val="Article / Section1223"/>
    <w:rsid w:val="002843F9"/>
  </w:style>
  <w:style w:type="numbering" w:customStyle="1" w:styleId="4423">
    <w:name w:val="Стиль4423"/>
    <w:rsid w:val="002843F9"/>
  </w:style>
  <w:style w:type="numbering" w:customStyle="1" w:styleId="111111423">
    <w:name w:val="1 / 1.1 / 1.1.1423"/>
    <w:basedOn w:val="a5"/>
    <w:next w:val="111111"/>
    <w:semiHidden/>
    <w:unhideWhenUsed/>
    <w:rsid w:val="002843F9"/>
  </w:style>
  <w:style w:type="numbering" w:customStyle="1" w:styleId="5423">
    <w:name w:val="Стиль5423"/>
    <w:rsid w:val="002843F9"/>
  </w:style>
  <w:style w:type="numbering" w:customStyle="1" w:styleId="93">
    <w:name w:val="Нет списка9"/>
    <w:next w:val="a5"/>
    <w:uiPriority w:val="99"/>
    <w:semiHidden/>
    <w:unhideWhenUsed/>
    <w:rsid w:val="002843F9"/>
  </w:style>
  <w:style w:type="table" w:customStyle="1" w:styleId="183">
    <w:name w:val="Сетка таблицы1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Сетка таблицы37"/>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8">
    <w:name w:val="Article / Section18"/>
    <w:rsid w:val="002843F9"/>
  </w:style>
  <w:style w:type="numbering" w:customStyle="1" w:styleId="4100">
    <w:name w:val="Стиль410"/>
    <w:rsid w:val="002843F9"/>
  </w:style>
  <w:style w:type="numbering" w:customStyle="1" w:styleId="11111110">
    <w:name w:val="1 / 1.1 / 1.1.110"/>
    <w:basedOn w:val="a5"/>
    <w:next w:val="111111"/>
    <w:semiHidden/>
    <w:unhideWhenUsed/>
    <w:rsid w:val="002843F9"/>
  </w:style>
  <w:style w:type="numbering" w:customStyle="1" w:styleId="5100">
    <w:name w:val="Стиль510"/>
    <w:rsid w:val="002843F9"/>
  </w:style>
  <w:style w:type="numbering" w:customStyle="1" w:styleId="172">
    <w:name w:val="Нет списка17"/>
    <w:next w:val="a5"/>
    <w:semiHidden/>
    <w:unhideWhenUsed/>
    <w:rsid w:val="002843F9"/>
  </w:style>
  <w:style w:type="numbering" w:customStyle="1" w:styleId="273">
    <w:name w:val="Нет списка27"/>
    <w:next w:val="a5"/>
    <w:semiHidden/>
    <w:rsid w:val="002843F9"/>
  </w:style>
  <w:style w:type="numbering" w:customStyle="1" w:styleId="ArticleSection118">
    <w:name w:val="Article / Section118"/>
    <w:rsid w:val="002843F9"/>
  </w:style>
  <w:style w:type="numbering" w:customStyle="1" w:styleId="418">
    <w:name w:val="Стиль418"/>
    <w:rsid w:val="002843F9"/>
  </w:style>
  <w:style w:type="numbering" w:customStyle="1" w:styleId="11111118">
    <w:name w:val="1 / 1.1 / 1.1.118"/>
    <w:basedOn w:val="a5"/>
    <w:next w:val="111111"/>
    <w:rsid w:val="002843F9"/>
  </w:style>
  <w:style w:type="numbering" w:customStyle="1" w:styleId="518">
    <w:name w:val="Стиль518"/>
    <w:rsid w:val="002843F9"/>
  </w:style>
  <w:style w:type="numbering" w:customStyle="1" w:styleId="84">
    <w:name w:val="Приложение8"/>
    <w:rsid w:val="002843F9"/>
  </w:style>
  <w:style w:type="numbering" w:customStyle="1" w:styleId="ArticleSection19">
    <w:name w:val="Article / Section19"/>
    <w:rsid w:val="002843F9"/>
  </w:style>
  <w:style w:type="numbering" w:customStyle="1" w:styleId="1160">
    <w:name w:val="Нет списка116"/>
    <w:next w:val="a5"/>
    <w:semiHidden/>
    <w:rsid w:val="002843F9"/>
  </w:style>
  <w:style w:type="numbering" w:customStyle="1" w:styleId="ArticleSection27">
    <w:name w:val="Article / Section27"/>
    <w:rsid w:val="002843F9"/>
  </w:style>
  <w:style w:type="numbering" w:customStyle="1" w:styleId="4117">
    <w:name w:val="Стиль4117"/>
    <w:rsid w:val="002843F9"/>
  </w:style>
  <w:style w:type="numbering" w:customStyle="1" w:styleId="111111117">
    <w:name w:val="1 / 1.1 / 1.1.1117"/>
    <w:basedOn w:val="a5"/>
    <w:next w:val="111111"/>
    <w:rsid w:val="002843F9"/>
  </w:style>
  <w:style w:type="numbering" w:customStyle="1" w:styleId="5117">
    <w:name w:val="Стиль5117"/>
    <w:rsid w:val="002843F9"/>
  </w:style>
  <w:style w:type="numbering" w:customStyle="1" w:styleId="2160">
    <w:name w:val="Нет списка216"/>
    <w:next w:val="a5"/>
    <w:semiHidden/>
    <w:rsid w:val="002843F9"/>
  </w:style>
  <w:style w:type="numbering" w:customStyle="1" w:styleId="ArticleSection37">
    <w:name w:val="Article / Section37"/>
    <w:rsid w:val="002843F9"/>
  </w:style>
  <w:style w:type="numbering" w:customStyle="1" w:styleId="4270">
    <w:name w:val="Стиль427"/>
    <w:rsid w:val="002843F9"/>
  </w:style>
  <w:style w:type="numbering" w:customStyle="1" w:styleId="11111127">
    <w:name w:val="1 / 1.1 / 1.1.127"/>
    <w:basedOn w:val="a5"/>
    <w:next w:val="111111"/>
    <w:rsid w:val="002843F9"/>
  </w:style>
  <w:style w:type="numbering" w:customStyle="1" w:styleId="527">
    <w:name w:val="Стиль527"/>
    <w:rsid w:val="002843F9"/>
  </w:style>
  <w:style w:type="numbering" w:customStyle="1" w:styleId="362">
    <w:name w:val="Нет списка36"/>
    <w:next w:val="a5"/>
    <w:semiHidden/>
    <w:unhideWhenUsed/>
    <w:rsid w:val="002843F9"/>
  </w:style>
  <w:style w:type="numbering" w:customStyle="1" w:styleId="ArticleSection1117">
    <w:name w:val="Article / Section1117"/>
    <w:rsid w:val="002843F9"/>
  </w:style>
  <w:style w:type="numbering" w:customStyle="1" w:styleId="4370">
    <w:name w:val="Стиль437"/>
    <w:rsid w:val="002843F9"/>
  </w:style>
  <w:style w:type="numbering" w:customStyle="1" w:styleId="11111137">
    <w:name w:val="1 / 1.1 / 1.1.137"/>
    <w:basedOn w:val="a5"/>
    <w:next w:val="111111"/>
    <w:rsid w:val="002843F9"/>
  </w:style>
  <w:style w:type="numbering" w:customStyle="1" w:styleId="5370">
    <w:name w:val="Стиль537"/>
    <w:rsid w:val="002843F9"/>
  </w:style>
  <w:style w:type="numbering" w:customStyle="1" w:styleId="173">
    <w:name w:val="Приложение17"/>
    <w:rsid w:val="002843F9"/>
  </w:style>
  <w:style w:type="numbering" w:customStyle="1" w:styleId="ArticleSection47">
    <w:name w:val="Article / Section47"/>
    <w:rsid w:val="002843F9"/>
  </w:style>
  <w:style w:type="numbering" w:customStyle="1" w:styleId="ArticleSection126">
    <w:name w:val="Article / Section126"/>
    <w:rsid w:val="002843F9"/>
  </w:style>
  <w:style w:type="numbering" w:customStyle="1" w:styleId="446">
    <w:name w:val="Стиль446"/>
    <w:rsid w:val="002843F9"/>
  </w:style>
  <w:style w:type="numbering" w:customStyle="1" w:styleId="11111146">
    <w:name w:val="1 / 1.1 / 1.1.146"/>
    <w:basedOn w:val="a5"/>
    <w:next w:val="111111"/>
    <w:semiHidden/>
    <w:unhideWhenUsed/>
    <w:rsid w:val="002843F9"/>
  </w:style>
  <w:style w:type="numbering" w:customStyle="1" w:styleId="546">
    <w:name w:val="Стиль546"/>
    <w:rsid w:val="002843F9"/>
  </w:style>
  <w:style w:type="numbering" w:customStyle="1" w:styleId="447">
    <w:name w:val="Нет списка44"/>
    <w:next w:val="a5"/>
    <w:uiPriority w:val="99"/>
    <w:semiHidden/>
    <w:unhideWhenUsed/>
    <w:rsid w:val="002843F9"/>
  </w:style>
  <w:style w:type="numbering" w:customStyle="1" w:styleId="ArticleSection134">
    <w:name w:val="Article / Section134"/>
    <w:rsid w:val="002843F9"/>
  </w:style>
  <w:style w:type="numbering" w:customStyle="1" w:styleId="454">
    <w:name w:val="Стиль454"/>
    <w:rsid w:val="002843F9"/>
  </w:style>
  <w:style w:type="numbering" w:customStyle="1" w:styleId="11111154">
    <w:name w:val="1 / 1.1 / 1.1.154"/>
    <w:basedOn w:val="a5"/>
    <w:next w:val="111111"/>
    <w:semiHidden/>
    <w:unhideWhenUsed/>
    <w:rsid w:val="002843F9"/>
  </w:style>
  <w:style w:type="numbering" w:customStyle="1" w:styleId="554">
    <w:name w:val="Стиль554"/>
    <w:rsid w:val="002843F9"/>
  </w:style>
  <w:style w:type="numbering" w:customStyle="1" w:styleId="1240">
    <w:name w:val="Нет списка124"/>
    <w:next w:val="a5"/>
    <w:semiHidden/>
    <w:unhideWhenUsed/>
    <w:rsid w:val="002843F9"/>
  </w:style>
  <w:style w:type="numbering" w:customStyle="1" w:styleId="2240">
    <w:name w:val="Нет списка224"/>
    <w:next w:val="a5"/>
    <w:semiHidden/>
    <w:rsid w:val="002843F9"/>
  </w:style>
  <w:style w:type="numbering" w:customStyle="1" w:styleId="ArticleSection1134">
    <w:name w:val="Article / Section1134"/>
    <w:rsid w:val="002843F9"/>
  </w:style>
  <w:style w:type="numbering" w:customStyle="1" w:styleId="4134">
    <w:name w:val="Стиль4134"/>
    <w:rsid w:val="002843F9"/>
  </w:style>
  <w:style w:type="numbering" w:customStyle="1" w:styleId="111111134">
    <w:name w:val="1 / 1.1 / 1.1.1134"/>
    <w:basedOn w:val="a5"/>
    <w:next w:val="111111"/>
    <w:rsid w:val="002843F9"/>
  </w:style>
  <w:style w:type="numbering" w:customStyle="1" w:styleId="5134">
    <w:name w:val="Стиль5134"/>
    <w:rsid w:val="002843F9"/>
  </w:style>
  <w:style w:type="numbering" w:customStyle="1" w:styleId="343">
    <w:name w:val="Приложение34"/>
    <w:rsid w:val="002843F9"/>
  </w:style>
  <w:style w:type="numbering" w:customStyle="1" w:styleId="ArticleSection64">
    <w:name w:val="Article / Section64"/>
    <w:rsid w:val="002843F9"/>
  </w:style>
  <w:style w:type="numbering" w:customStyle="1" w:styleId="1114">
    <w:name w:val="Нет списка1114"/>
    <w:next w:val="a5"/>
    <w:semiHidden/>
    <w:rsid w:val="002843F9"/>
  </w:style>
  <w:style w:type="numbering" w:customStyle="1" w:styleId="ArticleSection224">
    <w:name w:val="Article / Section224"/>
    <w:rsid w:val="002843F9"/>
  </w:style>
  <w:style w:type="numbering" w:customStyle="1" w:styleId="41124">
    <w:name w:val="Стиль41124"/>
    <w:rsid w:val="002843F9"/>
  </w:style>
  <w:style w:type="numbering" w:customStyle="1" w:styleId="1111111124">
    <w:name w:val="1 / 1.1 / 1.1.11124"/>
    <w:basedOn w:val="a5"/>
    <w:next w:val="111111"/>
    <w:rsid w:val="002843F9"/>
  </w:style>
  <w:style w:type="numbering" w:customStyle="1" w:styleId="51124">
    <w:name w:val="Стиль51124"/>
    <w:rsid w:val="002843F9"/>
  </w:style>
  <w:style w:type="numbering" w:customStyle="1" w:styleId="2114">
    <w:name w:val="Нет списка2114"/>
    <w:next w:val="a5"/>
    <w:semiHidden/>
    <w:rsid w:val="002843F9"/>
  </w:style>
  <w:style w:type="numbering" w:customStyle="1" w:styleId="ArticleSection324">
    <w:name w:val="Article / Section324"/>
    <w:rsid w:val="002843F9"/>
  </w:style>
  <w:style w:type="numbering" w:customStyle="1" w:styleId="4224">
    <w:name w:val="Стиль4224"/>
    <w:rsid w:val="002843F9"/>
  </w:style>
  <w:style w:type="numbering" w:customStyle="1" w:styleId="111111224">
    <w:name w:val="1 / 1.1 / 1.1.1224"/>
    <w:basedOn w:val="a5"/>
    <w:next w:val="111111"/>
    <w:rsid w:val="002843F9"/>
  </w:style>
  <w:style w:type="numbering" w:customStyle="1" w:styleId="5224">
    <w:name w:val="Стиль5224"/>
    <w:rsid w:val="002843F9"/>
  </w:style>
  <w:style w:type="numbering" w:customStyle="1" w:styleId="3140">
    <w:name w:val="Нет списка314"/>
    <w:next w:val="a5"/>
    <w:semiHidden/>
    <w:unhideWhenUsed/>
    <w:rsid w:val="002843F9"/>
  </w:style>
  <w:style w:type="numbering" w:customStyle="1" w:styleId="ArticleSection11124">
    <w:name w:val="Article / Section11124"/>
    <w:rsid w:val="002843F9"/>
  </w:style>
  <w:style w:type="numbering" w:customStyle="1" w:styleId="4324">
    <w:name w:val="Стиль4324"/>
    <w:rsid w:val="002843F9"/>
  </w:style>
  <w:style w:type="numbering" w:customStyle="1" w:styleId="111111324">
    <w:name w:val="1 / 1.1 / 1.1.1324"/>
    <w:basedOn w:val="a5"/>
    <w:next w:val="111111"/>
    <w:rsid w:val="002843F9"/>
  </w:style>
  <w:style w:type="numbering" w:customStyle="1" w:styleId="5324">
    <w:name w:val="Стиль5324"/>
    <w:rsid w:val="002843F9"/>
  </w:style>
  <w:style w:type="numbering" w:customStyle="1" w:styleId="1241">
    <w:name w:val="Приложение124"/>
    <w:rsid w:val="002843F9"/>
  </w:style>
  <w:style w:type="numbering" w:customStyle="1" w:styleId="ArticleSection424">
    <w:name w:val="Article / Section424"/>
    <w:rsid w:val="002843F9"/>
  </w:style>
  <w:style w:type="numbering" w:customStyle="1" w:styleId="ArticleSection1214">
    <w:name w:val="Article / Section1214"/>
    <w:rsid w:val="002843F9"/>
  </w:style>
  <w:style w:type="numbering" w:customStyle="1" w:styleId="4414">
    <w:name w:val="Стиль4414"/>
    <w:rsid w:val="002843F9"/>
  </w:style>
  <w:style w:type="numbering" w:customStyle="1" w:styleId="111111414">
    <w:name w:val="1 / 1.1 / 1.1.1414"/>
    <w:basedOn w:val="a5"/>
    <w:next w:val="111111"/>
    <w:semiHidden/>
    <w:unhideWhenUsed/>
    <w:rsid w:val="002843F9"/>
  </w:style>
  <w:style w:type="numbering" w:customStyle="1" w:styleId="5414">
    <w:name w:val="Стиль5414"/>
    <w:rsid w:val="002843F9"/>
  </w:style>
  <w:style w:type="numbering" w:customStyle="1" w:styleId="547">
    <w:name w:val="Нет списка54"/>
    <w:next w:val="a5"/>
    <w:uiPriority w:val="99"/>
    <w:semiHidden/>
    <w:unhideWhenUsed/>
    <w:rsid w:val="002843F9"/>
  </w:style>
  <w:style w:type="numbering" w:customStyle="1" w:styleId="ArticleSection144">
    <w:name w:val="Article / Section144"/>
    <w:rsid w:val="002843F9"/>
  </w:style>
  <w:style w:type="numbering" w:customStyle="1" w:styleId="464">
    <w:name w:val="Стиль464"/>
    <w:rsid w:val="002843F9"/>
  </w:style>
  <w:style w:type="numbering" w:customStyle="1" w:styleId="11111164">
    <w:name w:val="1 / 1.1 / 1.1.164"/>
    <w:basedOn w:val="a5"/>
    <w:next w:val="111111"/>
    <w:semiHidden/>
    <w:unhideWhenUsed/>
    <w:rsid w:val="002843F9"/>
  </w:style>
  <w:style w:type="numbering" w:customStyle="1" w:styleId="564">
    <w:name w:val="Стиль564"/>
    <w:rsid w:val="002843F9"/>
  </w:style>
  <w:style w:type="numbering" w:customStyle="1" w:styleId="1340">
    <w:name w:val="Нет списка134"/>
    <w:next w:val="a5"/>
    <w:semiHidden/>
    <w:unhideWhenUsed/>
    <w:rsid w:val="002843F9"/>
  </w:style>
  <w:style w:type="numbering" w:customStyle="1" w:styleId="2340">
    <w:name w:val="Нет списка234"/>
    <w:next w:val="a5"/>
    <w:semiHidden/>
    <w:rsid w:val="002843F9"/>
  </w:style>
  <w:style w:type="numbering" w:customStyle="1" w:styleId="ArticleSection1144">
    <w:name w:val="Article / Section1144"/>
    <w:rsid w:val="002843F9"/>
  </w:style>
  <w:style w:type="numbering" w:customStyle="1" w:styleId="4144">
    <w:name w:val="Стиль4144"/>
    <w:rsid w:val="002843F9"/>
  </w:style>
  <w:style w:type="numbering" w:customStyle="1" w:styleId="111111144">
    <w:name w:val="1 / 1.1 / 1.1.1144"/>
    <w:basedOn w:val="a5"/>
    <w:next w:val="111111"/>
    <w:rsid w:val="002843F9"/>
  </w:style>
  <w:style w:type="numbering" w:customStyle="1" w:styleId="5144">
    <w:name w:val="Стиль5144"/>
    <w:rsid w:val="002843F9"/>
  </w:style>
  <w:style w:type="numbering" w:customStyle="1" w:styleId="448">
    <w:name w:val="Приложение44"/>
    <w:rsid w:val="002843F9"/>
  </w:style>
  <w:style w:type="numbering" w:customStyle="1" w:styleId="ArticleSection74">
    <w:name w:val="Article / Section74"/>
    <w:rsid w:val="002843F9"/>
  </w:style>
  <w:style w:type="numbering" w:customStyle="1" w:styleId="1124">
    <w:name w:val="Нет списка1124"/>
    <w:next w:val="a5"/>
    <w:semiHidden/>
    <w:rsid w:val="002843F9"/>
  </w:style>
  <w:style w:type="numbering" w:customStyle="1" w:styleId="ArticleSection234">
    <w:name w:val="Article / Section234"/>
    <w:rsid w:val="002843F9"/>
  </w:style>
  <w:style w:type="numbering" w:customStyle="1" w:styleId="41134">
    <w:name w:val="Стиль41134"/>
    <w:rsid w:val="002843F9"/>
  </w:style>
  <w:style w:type="numbering" w:customStyle="1" w:styleId="1111111134">
    <w:name w:val="1 / 1.1 / 1.1.11134"/>
    <w:basedOn w:val="a5"/>
    <w:next w:val="111111"/>
    <w:rsid w:val="002843F9"/>
  </w:style>
  <w:style w:type="numbering" w:customStyle="1" w:styleId="51134">
    <w:name w:val="Стиль51134"/>
    <w:rsid w:val="002843F9"/>
  </w:style>
  <w:style w:type="numbering" w:customStyle="1" w:styleId="2124">
    <w:name w:val="Нет списка2124"/>
    <w:next w:val="a5"/>
    <w:semiHidden/>
    <w:rsid w:val="002843F9"/>
  </w:style>
  <w:style w:type="numbering" w:customStyle="1" w:styleId="ArticleSection334">
    <w:name w:val="Article / Section334"/>
    <w:rsid w:val="002843F9"/>
  </w:style>
  <w:style w:type="numbering" w:customStyle="1" w:styleId="4234">
    <w:name w:val="Стиль4234"/>
    <w:rsid w:val="002843F9"/>
  </w:style>
  <w:style w:type="numbering" w:customStyle="1" w:styleId="111111234">
    <w:name w:val="1 / 1.1 / 1.1.1234"/>
    <w:basedOn w:val="a5"/>
    <w:next w:val="111111"/>
    <w:rsid w:val="002843F9"/>
  </w:style>
  <w:style w:type="numbering" w:customStyle="1" w:styleId="5234">
    <w:name w:val="Стиль5234"/>
    <w:rsid w:val="002843F9"/>
  </w:style>
  <w:style w:type="numbering" w:customStyle="1" w:styleId="3240">
    <w:name w:val="Нет списка324"/>
    <w:next w:val="a5"/>
    <w:semiHidden/>
    <w:unhideWhenUsed/>
    <w:rsid w:val="002843F9"/>
  </w:style>
  <w:style w:type="numbering" w:customStyle="1" w:styleId="ArticleSection11134">
    <w:name w:val="Article / Section11134"/>
    <w:rsid w:val="002843F9"/>
  </w:style>
  <w:style w:type="numbering" w:customStyle="1" w:styleId="4334">
    <w:name w:val="Стиль4334"/>
    <w:rsid w:val="002843F9"/>
  </w:style>
  <w:style w:type="numbering" w:customStyle="1" w:styleId="111111334">
    <w:name w:val="1 / 1.1 / 1.1.1334"/>
    <w:basedOn w:val="a5"/>
    <w:next w:val="111111"/>
    <w:rsid w:val="002843F9"/>
  </w:style>
  <w:style w:type="numbering" w:customStyle="1" w:styleId="5334">
    <w:name w:val="Стиль5334"/>
    <w:rsid w:val="002843F9"/>
  </w:style>
  <w:style w:type="numbering" w:customStyle="1" w:styleId="1341">
    <w:name w:val="Приложение134"/>
    <w:rsid w:val="002843F9"/>
  </w:style>
  <w:style w:type="numbering" w:customStyle="1" w:styleId="ArticleSection434">
    <w:name w:val="Article / Section434"/>
    <w:rsid w:val="002843F9"/>
  </w:style>
  <w:style w:type="numbering" w:customStyle="1" w:styleId="ArticleSection1224">
    <w:name w:val="Article / Section1224"/>
    <w:rsid w:val="002843F9"/>
  </w:style>
  <w:style w:type="numbering" w:customStyle="1" w:styleId="4424">
    <w:name w:val="Стиль4424"/>
    <w:rsid w:val="002843F9"/>
  </w:style>
  <w:style w:type="numbering" w:customStyle="1" w:styleId="111111424">
    <w:name w:val="1 / 1.1 / 1.1.1424"/>
    <w:basedOn w:val="a5"/>
    <w:next w:val="111111"/>
    <w:semiHidden/>
    <w:unhideWhenUsed/>
    <w:rsid w:val="002843F9"/>
  </w:style>
  <w:style w:type="numbering" w:customStyle="1" w:styleId="5424">
    <w:name w:val="Стиль5424"/>
    <w:rsid w:val="002843F9"/>
  </w:style>
  <w:style w:type="numbering" w:customStyle="1" w:styleId="101">
    <w:name w:val="Нет списка10"/>
    <w:next w:val="a5"/>
    <w:uiPriority w:val="99"/>
    <w:semiHidden/>
    <w:unhideWhenUsed/>
    <w:rsid w:val="002843F9"/>
  </w:style>
  <w:style w:type="table" w:customStyle="1" w:styleId="191">
    <w:name w:val="Сетка таблицы19"/>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1">
    <w:name w:val="Сетка таблицы38"/>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0">
    <w:name w:val="Article / Section110"/>
    <w:rsid w:val="002843F9"/>
  </w:style>
  <w:style w:type="numbering" w:customStyle="1" w:styleId="419">
    <w:name w:val="Стиль419"/>
    <w:rsid w:val="002843F9"/>
  </w:style>
  <w:style w:type="numbering" w:customStyle="1" w:styleId="11111119">
    <w:name w:val="1 / 1.1 / 1.1.119"/>
    <w:basedOn w:val="a5"/>
    <w:next w:val="111111"/>
    <w:semiHidden/>
    <w:unhideWhenUsed/>
    <w:rsid w:val="002843F9"/>
  </w:style>
  <w:style w:type="numbering" w:customStyle="1" w:styleId="519">
    <w:name w:val="Стиль519"/>
    <w:rsid w:val="002843F9"/>
  </w:style>
  <w:style w:type="numbering" w:customStyle="1" w:styleId="184">
    <w:name w:val="Нет списка18"/>
    <w:next w:val="a5"/>
    <w:semiHidden/>
    <w:unhideWhenUsed/>
    <w:rsid w:val="002843F9"/>
  </w:style>
  <w:style w:type="numbering" w:customStyle="1" w:styleId="283">
    <w:name w:val="Нет списка28"/>
    <w:next w:val="a5"/>
    <w:semiHidden/>
    <w:rsid w:val="002843F9"/>
  </w:style>
  <w:style w:type="numbering" w:customStyle="1" w:styleId="ArticleSection119">
    <w:name w:val="Article / Section119"/>
    <w:rsid w:val="002843F9"/>
  </w:style>
  <w:style w:type="numbering" w:customStyle="1" w:styleId="41100">
    <w:name w:val="Стиль4110"/>
    <w:rsid w:val="002843F9"/>
  </w:style>
  <w:style w:type="numbering" w:customStyle="1" w:styleId="111111110">
    <w:name w:val="1 / 1.1 / 1.1.1110"/>
    <w:basedOn w:val="a5"/>
    <w:next w:val="111111"/>
    <w:rsid w:val="002843F9"/>
  </w:style>
  <w:style w:type="numbering" w:customStyle="1" w:styleId="51100">
    <w:name w:val="Стиль5110"/>
    <w:rsid w:val="002843F9"/>
  </w:style>
  <w:style w:type="numbering" w:customStyle="1" w:styleId="94">
    <w:name w:val="Приложение9"/>
    <w:rsid w:val="002843F9"/>
  </w:style>
  <w:style w:type="numbering" w:customStyle="1" w:styleId="ArticleSection20">
    <w:name w:val="Article / Section20"/>
    <w:rsid w:val="002843F9"/>
  </w:style>
  <w:style w:type="numbering" w:customStyle="1" w:styleId="1170">
    <w:name w:val="Нет списка117"/>
    <w:next w:val="a5"/>
    <w:semiHidden/>
    <w:rsid w:val="002843F9"/>
  </w:style>
  <w:style w:type="numbering" w:customStyle="1" w:styleId="ArticleSection28">
    <w:name w:val="Article / Section28"/>
    <w:rsid w:val="002843F9"/>
  </w:style>
  <w:style w:type="numbering" w:customStyle="1" w:styleId="4118">
    <w:name w:val="Стиль4118"/>
    <w:rsid w:val="002843F9"/>
  </w:style>
  <w:style w:type="numbering" w:customStyle="1" w:styleId="111111118">
    <w:name w:val="1 / 1.1 / 1.1.1118"/>
    <w:basedOn w:val="a5"/>
    <w:next w:val="111111"/>
    <w:rsid w:val="002843F9"/>
  </w:style>
  <w:style w:type="numbering" w:customStyle="1" w:styleId="5118">
    <w:name w:val="Стиль5118"/>
    <w:rsid w:val="002843F9"/>
  </w:style>
  <w:style w:type="numbering" w:customStyle="1" w:styleId="2170">
    <w:name w:val="Нет списка217"/>
    <w:next w:val="a5"/>
    <w:semiHidden/>
    <w:rsid w:val="002843F9"/>
  </w:style>
  <w:style w:type="numbering" w:customStyle="1" w:styleId="ArticleSection38">
    <w:name w:val="Article / Section38"/>
    <w:rsid w:val="002843F9"/>
  </w:style>
  <w:style w:type="numbering" w:customStyle="1" w:styleId="428">
    <w:name w:val="Стиль428"/>
    <w:rsid w:val="002843F9"/>
  </w:style>
  <w:style w:type="numbering" w:customStyle="1" w:styleId="11111128">
    <w:name w:val="1 / 1.1 / 1.1.128"/>
    <w:basedOn w:val="a5"/>
    <w:next w:val="111111"/>
    <w:rsid w:val="002843F9"/>
  </w:style>
  <w:style w:type="numbering" w:customStyle="1" w:styleId="528">
    <w:name w:val="Стиль528"/>
    <w:rsid w:val="002843F9"/>
  </w:style>
  <w:style w:type="numbering" w:customStyle="1" w:styleId="372">
    <w:name w:val="Нет списка37"/>
    <w:next w:val="a5"/>
    <w:semiHidden/>
    <w:unhideWhenUsed/>
    <w:rsid w:val="002843F9"/>
  </w:style>
  <w:style w:type="numbering" w:customStyle="1" w:styleId="ArticleSection1118">
    <w:name w:val="Article / Section1118"/>
    <w:rsid w:val="002843F9"/>
  </w:style>
  <w:style w:type="numbering" w:customStyle="1" w:styleId="4380">
    <w:name w:val="Стиль438"/>
    <w:rsid w:val="002843F9"/>
  </w:style>
  <w:style w:type="numbering" w:customStyle="1" w:styleId="11111138">
    <w:name w:val="1 / 1.1 / 1.1.138"/>
    <w:basedOn w:val="a5"/>
    <w:next w:val="111111"/>
    <w:rsid w:val="002843F9"/>
  </w:style>
  <w:style w:type="numbering" w:customStyle="1" w:styleId="538">
    <w:name w:val="Стиль538"/>
    <w:rsid w:val="002843F9"/>
  </w:style>
  <w:style w:type="numbering" w:customStyle="1" w:styleId="185">
    <w:name w:val="Приложение18"/>
    <w:rsid w:val="002843F9"/>
  </w:style>
  <w:style w:type="numbering" w:customStyle="1" w:styleId="ArticleSection48">
    <w:name w:val="Article / Section48"/>
    <w:rsid w:val="002843F9"/>
  </w:style>
  <w:style w:type="numbering" w:customStyle="1" w:styleId="ArticleSection127">
    <w:name w:val="Article / Section127"/>
    <w:rsid w:val="002843F9"/>
  </w:style>
  <w:style w:type="numbering" w:customStyle="1" w:styleId="4470">
    <w:name w:val="Стиль447"/>
    <w:rsid w:val="002843F9"/>
  </w:style>
  <w:style w:type="numbering" w:customStyle="1" w:styleId="11111147">
    <w:name w:val="1 / 1.1 / 1.1.147"/>
    <w:basedOn w:val="a5"/>
    <w:next w:val="111111"/>
    <w:semiHidden/>
    <w:unhideWhenUsed/>
    <w:rsid w:val="002843F9"/>
  </w:style>
  <w:style w:type="numbering" w:customStyle="1" w:styleId="5470">
    <w:name w:val="Стиль547"/>
    <w:rsid w:val="002843F9"/>
  </w:style>
  <w:style w:type="numbering" w:customStyle="1" w:styleId="455">
    <w:name w:val="Нет списка45"/>
    <w:next w:val="a5"/>
    <w:uiPriority w:val="99"/>
    <w:semiHidden/>
    <w:unhideWhenUsed/>
    <w:rsid w:val="002843F9"/>
  </w:style>
  <w:style w:type="numbering" w:customStyle="1" w:styleId="ArticleSection135">
    <w:name w:val="Article / Section135"/>
    <w:rsid w:val="002843F9"/>
  </w:style>
  <w:style w:type="numbering" w:customStyle="1" w:styleId="4550">
    <w:name w:val="Стиль455"/>
    <w:rsid w:val="002843F9"/>
  </w:style>
  <w:style w:type="numbering" w:customStyle="1" w:styleId="11111155">
    <w:name w:val="1 / 1.1 / 1.1.155"/>
    <w:basedOn w:val="a5"/>
    <w:next w:val="111111"/>
    <w:semiHidden/>
    <w:unhideWhenUsed/>
    <w:rsid w:val="002843F9"/>
  </w:style>
  <w:style w:type="numbering" w:customStyle="1" w:styleId="555">
    <w:name w:val="Стиль555"/>
    <w:rsid w:val="002843F9"/>
  </w:style>
  <w:style w:type="numbering" w:customStyle="1" w:styleId="1250">
    <w:name w:val="Нет списка125"/>
    <w:next w:val="a5"/>
    <w:semiHidden/>
    <w:unhideWhenUsed/>
    <w:rsid w:val="002843F9"/>
  </w:style>
  <w:style w:type="numbering" w:customStyle="1" w:styleId="225">
    <w:name w:val="Нет списка225"/>
    <w:next w:val="a5"/>
    <w:semiHidden/>
    <w:rsid w:val="002843F9"/>
  </w:style>
  <w:style w:type="numbering" w:customStyle="1" w:styleId="ArticleSection1135">
    <w:name w:val="Article / Section1135"/>
    <w:rsid w:val="002843F9"/>
  </w:style>
  <w:style w:type="numbering" w:customStyle="1" w:styleId="4135">
    <w:name w:val="Стиль4135"/>
    <w:rsid w:val="002843F9"/>
  </w:style>
  <w:style w:type="numbering" w:customStyle="1" w:styleId="111111135">
    <w:name w:val="1 / 1.1 / 1.1.1135"/>
    <w:basedOn w:val="a5"/>
    <w:next w:val="111111"/>
    <w:rsid w:val="002843F9"/>
  </w:style>
  <w:style w:type="numbering" w:customStyle="1" w:styleId="5135">
    <w:name w:val="Стиль5135"/>
    <w:rsid w:val="002843F9"/>
  </w:style>
  <w:style w:type="numbering" w:customStyle="1" w:styleId="353">
    <w:name w:val="Приложение35"/>
    <w:rsid w:val="002843F9"/>
  </w:style>
  <w:style w:type="numbering" w:customStyle="1" w:styleId="ArticleSection65">
    <w:name w:val="Article / Section65"/>
    <w:rsid w:val="002843F9"/>
  </w:style>
  <w:style w:type="numbering" w:customStyle="1" w:styleId="1115">
    <w:name w:val="Нет списка1115"/>
    <w:next w:val="a5"/>
    <w:semiHidden/>
    <w:rsid w:val="002843F9"/>
  </w:style>
  <w:style w:type="numbering" w:customStyle="1" w:styleId="ArticleSection225">
    <w:name w:val="Article / Section225"/>
    <w:rsid w:val="002843F9"/>
  </w:style>
  <w:style w:type="numbering" w:customStyle="1" w:styleId="41125">
    <w:name w:val="Стиль41125"/>
    <w:rsid w:val="002843F9"/>
  </w:style>
  <w:style w:type="numbering" w:customStyle="1" w:styleId="1111111125">
    <w:name w:val="1 / 1.1 / 1.1.11125"/>
    <w:basedOn w:val="a5"/>
    <w:next w:val="111111"/>
    <w:rsid w:val="002843F9"/>
  </w:style>
  <w:style w:type="numbering" w:customStyle="1" w:styleId="51125">
    <w:name w:val="Стиль51125"/>
    <w:rsid w:val="002843F9"/>
  </w:style>
  <w:style w:type="numbering" w:customStyle="1" w:styleId="2115">
    <w:name w:val="Нет списка2115"/>
    <w:next w:val="a5"/>
    <w:semiHidden/>
    <w:rsid w:val="002843F9"/>
  </w:style>
  <w:style w:type="numbering" w:customStyle="1" w:styleId="ArticleSection325">
    <w:name w:val="Article / Section325"/>
    <w:rsid w:val="002843F9"/>
  </w:style>
  <w:style w:type="numbering" w:customStyle="1" w:styleId="4225">
    <w:name w:val="Стиль4225"/>
    <w:rsid w:val="002843F9"/>
  </w:style>
  <w:style w:type="numbering" w:customStyle="1" w:styleId="111111225">
    <w:name w:val="1 / 1.1 / 1.1.1225"/>
    <w:basedOn w:val="a5"/>
    <w:next w:val="111111"/>
    <w:rsid w:val="002843F9"/>
  </w:style>
  <w:style w:type="numbering" w:customStyle="1" w:styleId="5225">
    <w:name w:val="Стиль5225"/>
    <w:rsid w:val="002843F9"/>
  </w:style>
  <w:style w:type="numbering" w:customStyle="1" w:styleId="3150">
    <w:name w:val="Нет списка315"/>
    <w:next w:val="a5"/>
    <w:semiHidden/>
    <w:unhideWhenUsed/>
    <w:rsid w:val="002843F9"/>
  </w:style>
  <w:style w:type="numbering" w:customStyle="1" w:styleId="ArticleSection11125">
    <w:name w:val="Article / Section11125"/>
    <w:rsid w:val="002843F9"/>
  </w:style>
  <w:style w:type="numbering" w:customStyle="1" w:styleId="4325">
    <w:name w:val="Стиль4325"/>
    <w:rsid w:val="002843F9"/>
  </w:style>
  <w:style w:type="numbering" w:customStyle="1" w:styleId="111111325">
    <w:name w:val="1 / 1.1 / 1.1.1325"/>
    <w:basedOn w:val="a5"/>
    <w:next w:val="111111"/>
    <w:rsid w:val="002843F9"/>
  </w:style>
  <w:style w:type="numbering" w:customStyle="1" w:styleId="5325">
    <w:name w:val="Стиль5325"/>
    <w:rsid w:val="002843F9"/>
  </w:style>
  <w:style w:type="numbering" w:customStyle="1" w:styleId="1251">
    <w:name w:val="Приложение125"/>
    <w:rsid w:val="002843F9"/>
  </w:style>
  <w:style w:type="numbering" w:customStyle="1" w:styleId="ArticleSection425">
    <w:name w:val="Article / Section425"/>
    <w:rsid w:val="002843F9"/>
  </w:style>
  <w:style w:type="numbering" w:customStyle="1" w:styleId="ArticleSection1215">
    <w:name w:val="Article / Section1215"/>
    <w:rsid w:val="002843F9"/>
  </w:style>
  <w:style w:type="numbering" w:customStyle="1" w:styleId="4415">
    <w:name w:val="Стиль4415"/>
    <w:rsid w:val="002843F9"/>
  </w:style>
  <w:style w:type="numbering" w:customStyle="1" w:styleId="111111415">
    <w:name w:val="1 / 1.1 / 1.1.1415"/>
    <w:basedOn w:val="a5"/>
    <w:next w:val="111111"/>
    <w:semiHidden/>
    <w:unhideWhenUsed/>
    <w:rsid w:val="002843F9"/>
  </w:style>
  <w:style w:type="numbering" w:customStyle="1" w:styleId="5415">
    <w:name w:val="Стиль5415"/>
    <w:rsid w:val="002843F9"/>
  </w:style>
  <w:style w:type="numbering" w:customStyle="1" w:styleId="556">
    <w:name w:val="Нет списка55"/>
    <w:next w:val="a5"/>
    <w:uiPriority w:val="99"/>
    <w:semiHidden/>
    <w:unhideWhenUsed/>
    <w:rsid w:val="002843F9"/>
  </w:style>
  <w:style w:type="numbering" w:customStyle="1" w:styleId="ArticleSection145">
    <w:name w:val="Article / Section145"/>
    <w:rsid w:val="002843F9"/>
  </w:style>
  <w:style w:type="numbering" w:customStyle="1" w:styleId="465">
    <w:name w:val="Стиль465"/>
    <w:rsid w:val="002843F9"/>
  </w:style>
  <w:style w:type="numbering" w:customStyle="1" w:styleId="11111165">
    <w:name w:val="1 / 1.1 / 1.1.165"/>
    <w:basedOn w:val="a5"/>
    <w:next w:val="111111"/>
    <w:semiHidden/>
    <w:unhideWhenUsed/>
    <w:rsid w:val="002843F9"/>
  </w:style>
  <w:style w:type="numbering" w:customStyle="1" w:styleId="565">
    <w:name w:val="Стиль565"/>
    <w:rsid w:val="002843F9"/>
  </w:style>
  <w:style w:type="numbering" w:customStyle="1" w:styleId="1350">
    <w:name w:val="Нет списка135"/>
    <w:next w:val="a5"/>
    <w:semiHidden/>
    <w:unhideWhenUsed/>
    <w:rsid w:val="002843F9"/>
  </w:style>
  <w:style w:type="numbering" w:customStyle="1" w:styleId="235">
    <w:name w:val="Нет списка235"/>
    <w:next w:val="a5"/>
    <w:semiHidden/>
    <w:rsid w:val="002843F9"/>
  </w:style>
  <w:style w:type="numbering" w:customStyle="1" w:styleId="ArticleSection1145">
    <w:name w:val="Article / Section1145"/>
    <w:rsid w:val="002843F9"/>
  </w:style>
  <w:style w:type="numbering" w:customStyle="1" w:styleId="4145">
    <w:name w:val="Стиль4145"/>
    <w:rsid w:val="002843F9"/>
  </w:style>
  <w:style w:type="numbering" w:customStyle="1" w:styleId="111111145">
    <w:name w:val="1 / 1.1 / 1.1.1145"/>
    <w:basedOn w:val="a5"/>
    <w:next w:val="111111"/>
    <w:rsid w:val="002843F9"/>
  </w:style>
  <w:style w:type="numbering" w:customStyle="1" w:styleId="5145">
    <w:name w:val="Стиль5145"/>
    <w:rsid w:val="002843F9"/>
  </w:style>
  <w:style w:type="numbering" w:customStyle="1" w:styleId="456">
    <w:name w:val="Приложение45"/>
    <w:rsid w:val="002843F9"/>
  </w:style>
  <w:style w:type="numbering" w:customStyle="1" w:styleId="ArticleSection75">
    <w:name w:val="Article / Section75"/>
    <w:rsid w:val="002843F9"/>
  </w:style>
  <w:style w:type="numbering" w:customStyle="1" w:styleId="1125">
    <w:name w:val="Нет списка1125"/>
    <w:next w:val="a5"/>
    <w:semiHidden/>
    <w:rsid w:val="002843F9"/>
  </w:style>
  <w:style w:type="numbering" w:customStyle="1" w:styleId="ArticleSection235">
    <w:name w:val="Article / Section235"/>
    <w:rsid w:val="002843F9"/>
  </w:style>
  <w:style w:type="numbering" w:customStyle="1" w:styleId="41135">
    <w:name w:val="Стиль41135"/>
    <w:rsid w:val="002843F9"/>
  </w:style>
  <w:style w:type="numbering" w:customStyle="1" w:styleId="1111111135">
    <w:name w:val="1 / 1.1 / 1.1.11135"/>
    <w:basedOn w:val="a5"/>
    <w:next w:val="111111"/>
    <w:rsid w:val="002843F9"/>
  </w:style>
  <w:style w:type="numbering" w:customStyle="1" w:styleId="51135">
    <w:name w:val="Стиль51135"/>
    <w:rsid w:val="002843F9"/>
  </w:style>
  <w:style w:type="numbering" w:customStyle="1" w:styleId="2125">
    <w:name w:val="Нет списка2125"/>
    <w:next w:val="a5"/>
    <w:semiHidden/>
    <w:rsid w:val="002843F9"/>
  </w:style>
  <w:style w:type="numbering" w:customStyle="1" w:styleId="ArticleSection335">
    <w:name w:val="Article / Section335"/>
    <w:rsid w:val="002843F9"/>
  </w:style>
  <w:style w:type="numbering" w:customStyle="1" w:styleId="4235">
    <w:name w:val="Стиль4235"/>
    <w:rsid w:val="002843F9"/>
  </w:style>
  <w:style w:type="numbering" w:customStyle="1" w:styleId="111111235">
    <w:name w:val="1 / 1.1 / 1.1.1235"/>
    <w:basedOn w:val="a5"/>
    <w:next w:val="111111"/>
    <w:rsid w:val="002843F9"/>
  </w:style>
  <w:style w:type="numbering" w:customStyle="1" w:styleId="5235">
    <w:name w:val="Стиль5235"/>
    <w:rsid w:val="002843F9"/>
  </w:style>
  <w:style w:type="numbering" w:customStyle="1" w:styleId="3250">
    <w:name w:val="Нет списка325"/>
    <w:next w:val="a5"/>
    <w:semiHidden/>
    <w:unhideWhenUsed/>
    <w:rsid w:val="002843F9"/>
  </w:style>
  <w:style w:type="numbering" w:customStyle="1" w:styleId="ArticleSection11135">
    <w:name w:val="Article / Section11135"/>
    <w:rsid w:val="002843F9"/>
  </w:style>
  <w:style w:type="numbering" w:customStyle="1" w:styleId="4335">
    <w:name w:val="Стиль4335"/>
    <w:rsid w:val="002843F9"/>
  </w:style>
  <w:style w:type="numbering" w:customStyle="1" w:styleId="111111335">
    <w:name w:val="1 / 1.1 / 1.1.1335"/>
    <w:basedOn w:val="a5"/>
    <w:next w:val="111111"/>
    <w:rsid w:val="002843F9"/>
  </w:style>
  <w:style w:type="numbering" w:customStyle="1" w:styleId="5335">
    <w:name w:val="Стиль5335"/>
    <w:rsid w:val="002843F9"/>
  </w:style>
  <w:style w:type="numbering" w:customStyle="1" w:styleId="1351">
    <w:name w:val="Приложение135"/>
    <w:rsid w:val="002843F9"/>
  </w:style>
  <w:style w:type="numbering" w:customStyle="1" w:styleId="ArticleSection435">
    <w:name w:val="Article / Section435"/>
    <w:rsid w:val="002843F9"/>
  </w:style>
  <w:style w:type="numbering" w:customStyle="1" w:styleId="ArticleSection1225">
    <w:name w:val="Article / Section1225"/>
    <w:rsid w:val="002843F9"/>
  </w:style>
  <w:style w:type="numbering" w:customStyle="1" w:styleId="4425">
    <w:name w:val="Стиль4425"/>
    <w:rsid w:val="002843F9"/>
  </w:style>
  <w:style w:type="numbering" w:customStyle="1" w:styleId="111111425">
    <w:name w:val="1 / 1.1 / 1.1.1425"/>
    <w:basedOn w:val="a5"/>
    <w:next w:val="111111"/>
    <w:semiHidden/>
    <w:unhideWhenUsed/>
    <w:rsid w:val="002843F9"/>
  </w:style>
  <w:style w:type="numbering" w:customStyle="1" w:styleId="5425">
    <w:name w:val="Стиль5425"/>
    <w:rsid w:val="002843F9"/>
  </w:style>
  <w:style w:type="character" w:customStyle="1" w:styleId="19">
    <w:name w:val="???????1 Знак"/>
    <w:link w:val="18"/>
    <w:uiPriority w:val="99"/>
    <w:rsid w:val="002843F9"/>
    <w:rPr>
      <w:rFonts w:ascii="Times New Roman" w:eastAsia="Times New Roman" w:hAnsi="Times New Roman"/>
    </w:rPr>
  </w:style>
  <w:style w:type="character" w:customStyle="1" w:styleId="aa">
    <w:name w:val="Абзац списка Знак"/>
    <w:aliases w:val="Рис-монограф Знак"/>
    <w:link w:val="a9"/>
    <w:uiPriority w:val="34"/>
    <w:locked/>
    <w:rsid w:val="002843F9"/>
    <w:rPr>
      <w:rFonts w:ascii="Arial" w:eastAsia="Times New Roman" w:hAnsi="Arial" w:cs="Arial"/>
      <w:sz w:val="24"/>
      <w:szCs w:val="24"/>
      <w:lang w:eastAsia="zh-CN"/>
    </w:rPr>
  </w:style>
  <w:style w:type="paragraph" w:customStyle="1" w:styleId="font8">
    <w:name w:val="font8"/>
    <w:basedOn w:val="a2"/>
    <w:rsid w:val="002843F9"/>
    <w:pPr>
      <w:spacing w:before="100" w:beforeAutospacing="1" w:after="100" w:afterAutospacing="1" w:line="240" w:lineRule="auto"/>
    </w:pPr>
    <w:rPr>
      <w:rFonts w:ascii="Arial" w:eastAsia="Times New Roman" w:hAnsi="Arial" w:cs="Arial"/>
      <w:i/>
      <w:iCs/>
      <w:sz w:val="12"/>
      <w:szCs w:val="12"/>
      <w:lang w:eastAsia="ru-RU"/>
    </w:rPr>
  </w:style>
  <w:style w:type="numbering" w:customStyle="1" w:styleId="192">
    <w:name w:val="Нет списка19"/>
    <w:next w:val="a5"/>
    <w:uiPriority w:val="99"/>
    <w:semiHidden/>
    <w:unhideWhenUsed/>
    <w:rsid w:val="002843F9"/>
  </w:style>
  <w:style w:type="table" w:customStyle="1" w:styleId="1101">
    <w:name w:val="Сетка таблицы110"/>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1">
    <w:name w:val="Сетка таблицы39"/>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0">
    <w:name w:val="Article / Section120"/>
    <w:rsid w:val="002843F9"/>
  </w:style>
  <w:style w:type="numbering" w:customStyle="1" w:styleId="4200">
    <w:name w:val="Стиль420"/>
    <w:rsid w:val="002843F9"/>
  </w:style>
  <w:style w:type="numbering" w:customStyle="1" w:styleId="11111120">
    <w:name w:val="1 / 1.1 / 1.1.120"/>
    <w:basedOn w:val="a5"/>
    <w:next w:val="111111"/>
    <w:semiHidden/>
    <w:unhideWhenUsed/>
    <w:rsid w:val="002843F9"/>
  </w:style>
  <w:style w:type="numbering" w:customStyle="1" w:styleId="5200">
    <w:name w:val="Стиль520"/>
    <w:rsid w:val="002843F9"/>
  </w:style>
  <w:style w:type="numbering" w:customStyle="1" w:styleId="1102">
    <w:name w:val="Нет списка110"/>
    <w:next w:val="a5"/>
    <w:semiHidden/>
    <w:unhideWhenUsed/>
    <w:rsid w:val="002843F9"/>
  </w:style>
  <w:style w:type="numbering" w:customStyle="1" w:styleId="293">
    <w:name w:val="Нет списка29"/>
    <w:next w:val="a5"/>
    <w:semiHidden/>
    <w:rsid w:val="002843F9"/>
  </w:style>
  <w:style w:type="numbering" w:customStyle="1" w:styleId="ArticleSection1110">
    <w:name w:val="Article / Section1110"/>
    <w:rsid w:val="002843F9"/>
  </w:style>
  <w:style w:type="numbering" w:customStyle="1" w:styleId="4119">
    <w:name w:val="Стиль4119"/>
    <w:rsid w:val="002843F9"/>
  </w:style>
  <w:style w:type="numbering" w:customStyle="1" w:styleId="111111119">
    <w:name w:val="1 / 1.1 / 1.1.1119"/>
    <w:basedOn w:val="a5"/>
    <w:next w:val="111111"/>
    <w:rsid w:val="002843F9"/>
  </w:style>
  <w:style w:type="numbering" w:customStyle="1" w:styleId="5119">
    <w:name w:val="Стиль5119"/>
    <w:rsid w:val="002843F9"/>
  </w:style>
  <w:style w:type="numbering" w:customStyle="1" w:styleId="102">
    <w:name w:val="Приложение10"/>
    <w:rsid w:val="002843F9"/>
  </w:style>
  <w:style w:type="numbering" w:customStyle="1" w:styleId="ArticleSection29">
    <w:name w:val="Article / Section29"/>
    <w:rsid w:val="002843F9"/>
  </w:style>
  <w:style w:type="numbering" w:customStyle="1" w:styleId="1180">
    <w:name w:val="Нет списка118"/>
    <w:next w:val="a5"/>
    <w:semiHidden/>
    <w:rsid w:val="002843F9"/>
  </w:style>
  <w:style w:type="numbering" w:customStyle="1" w:styleId="ArticleSection210">
    <w:name w:val="Article / Section210"/>
    <w:rsid w:val="002843F9"/>
  </w:style>
  <w:style w:type="numbering" w:customStyle="1" w:styleId="41110">
    <w:name w:val="Стиль41110"/>
    <w:rsid w:val="002843F9"/>
  </w:style>
  <w:style w:type="numbering" w:customStyle="1" w:styleId="1111111110">
    <w:name w:val="1 / 1.1 / 1.1.11110"/>
    <w:basedOn w:val="a5"/>
    <w:next w:val="111111"/>
    <w:rsid w:val="002843F9"/>
  </w:style>
  <w:style w:type="numbering" w:customStyle="1" w:styleId="51110">
    <w:name w:val="Стиль51110"/>
    <w:rsid w:val="002843F9"/>
  </w:style>
  <w:style w:type="numbering" w:customStyle="1" w:styleId="2180">
    <w:name w:val="Нет списка218"/>
    <w:next w:val="a5"/>
    <w:semiHidden/>
    <w:rsid w:val="002843F9"/>
  </w:style>
  <w:style w:type="numbering" w:customStyle="1" w:styleId="ArticleSection39">
    <w:name w:val="Article / Section39"/>
    <w:rsid w:val="002843F9"/>
  </w:style>
  <w:style w:type="numbering" w:customStyle="1" w:styleId="429">
    <w:name w:val="Стиль429"/>
    <w:rsid w:val="002843F9"/>
  </w:style>
  <w:style w:type="numbering" w:customStyle="1" w:styleId="11111129">
    <w:name w:val="1 / 1.1 / 1.1.129"/>
    <w:basedOn w:val="a5"/>
    <w:next w:val="111111"/>
    <w:rsid w:val="002843F9"/>
  </w:style>
  <w:style w:type="numbering" w:customStyle="1" w:styleId="529">
    <w:name w:val="Стиль529"/>
    <w:rsid w:val="002843F9"/>
  </w:style>
  <w:style w:type="numbering" w:customStyle="1" w:styleId="382">
    <w:name w:val="Нет списка38"/>
    <w:next w:val="a5"/>
    <w:semiHidden/>
    <w:unhideWhenUsed/>
    <w:rsid w:val="002843F9"/>
  </w:style>
  <w:style w:type="numbering" w:customStyle="1" w:styleId="ArticleSection1119">
    <w:name w:val="Article / Section1119"/>
    <w:rsid w:val="002843F9"/>
  </w:style>
  <w:style w:type="numbering" w:customStyle="1" w:styleId="439">
    <w:name w:val="Стиль439"/>
    <w:rsid w:val="002843F9"/>
  </w:style>
  <w:style w:type="numbering" w:customStyle="1" w:styleId="11111139">
    <w:name w:val="1 / 1.1 / 1.1.139"/>
    <w:basedOn w:val="a5"/>
    <w:next w:val="111111"/>
    <w:rsid w:val="002843F9"/>
  </w:style>
  <w:style w:type="numbering" w:customStyle="1" w:styleId="539">
    <w:name w:val="Стиль539"/>
    <w:rsid w:val="002843F9"/>
  </w:style>
  <w:style w:type="numbering" w:customStyle="1" w:styleId="193">
    <w:name w:val="Приложение19"/>
    <w:rsid w:val="002843F9"/>
  </w:style>
  <w:style w:type="numbering" w:customStyle="1" w:styleId="ArticleSection49">
    <w:name w:val="Article / Section49"/>
    <w:rsid w:val="002843F9"/>
  </w:style>
  <w:style w:type="numbering" w:customStyle="1" w:styleId="ArticleSection128">
    <w:name w:val="Article / Section128"/>
    <w:rsid w:val="002843F9"/>
  </w:style>
  <w:style w:type="numbering" w:customStyle="1" w:styleId="4480">
    <w:name w:val="Стиль448"/>
    <w:rsid w:val="002843F9"/>
  </w:style>
  <w:style w:type="numbering" w:customStyle="1" w:styleId="11111148">
    <w:name w:val="1 / 1.1 / 1.1.148"/>
    <w:basedOn w:val="a5"/>
    <w:next w:val="111111"/>
    <w:semiHidden/>
    <w:unhideWhenUsed/>
    <w:rsid w:val="002843F9"/>
  </w:style>
  <w:style w:type="numbering" w:customStyle="1" w:styleId="548">
    <w:name w:val="Стиль548"/>
    <w:rsid w:val="002843F9"/>
  </w:style>
  <w:style w:type="numbering" w:customStyle="1" w:styleId="466">
    <w:name w:val="Нет списка46"/>
    <w:next w:val="a5"/>
    <w:uiPriority w:val="99"/>
    <w:semiHidden/>
    <w:unhideWhenUsed/>
    <w:rsid w:val="002843F9"/>
  </w:style>
  <w:style w:type="numbering" w:customStyle="1" w:styleId="ArticleSection136">
    <w:name w:val="Article / Section136"/>
    <w:rsid w:val="002843F9"/>
  </w:style>
  <w:style w:type="numbering" w:customStyle="1" w:styleId="4560">
    <w:name w:val="Стиль456"/>
    <w:rsid w:val="002843F9"/>
  </w:style>
  <w:style w:type="numbering" w:customStyle="1" w:styleId="11111156">
    <w:name w:val="1 / 1.1 / 1.1.156"/>
    <w:basedOn w:val="a5"/>
    <w:next w:val="111111"/>
    <w:semiHidden/>
    <w:unhideWhenUsed/>
    <w:rsid w:val="002843F9"/>
  </w:style>
  <w:style w:type="numbering" w:customStyle="1" w:styleId="5560">
    <w:name w:val="Стиль556"/>
    <w:rsid w:val="002843F9"/>
  </w:style>
  <w:style w:type="numbering" w:customStyle="1" w:styleId="1260">
    <w:name w:val="Нет списка126"/>
    <w:next w:val="a5"/>
    <w:semiHidden/>
    <w:unhideWhenUsed/>
    <w:rsid w:val="002843F9"/>
  </w:style>
  <w:style w:type="numbering" w:customStyle="1" w:styleId="226">
    <w:name w:val="Нет списка226"/>
    <w:next w:val="a5"/>
    <w:semiHidden/>
    <w:rsid w:val="002843F9"/>
  </w:style>
  <w:style w:type="numbering" w:customStyle="1" w:styleId="ArticleSection1136">
    <w:name w:val="Article / Section1136"/>
    <w:rsid w:val="002843F9"/>
  </w:style>
  <w:style w:type="numbering" w:customStyle="1" w:styleId="4136">
    <w:name w:val="Стиль4136"/>
    <w:rsid w:val="002843F9"/>
  </w:style>
  <w:style w:type="numbering" w:customStyle="1" w:styleId="111111136">
    <w:name w:val="1 / 1.1 / 1.1.1136"/>
    <w:basedOn w:val="a5"/>
    <w:next w:val="111111"/>
    <w:rsid w:val="002843F9"/>
  </w:style>
  <w:style w:type="numbering" w:customStyle="1" w:styleId="5136">
    <w:name w:val="Стиль5136"/>
    <w:rsid w:val="002843F9"/>
  </w:style>
  <w:style w:type="numbering" w:customStyle="1" w:styleId="363">
    <w:name w:val="Приложение36"/>
    <w:rsid w:val="002843F9"/>
  </w:style>
  <w:style w:type="numbering" w:customStyle="1" w:styleId="ArticleSection66">
    <w:name w:val="Article / Section66"/>
    <w:rsid w:val="002843F9"/>
  </w:style>
  <w:style w:type="numbering" w:customStyle="1" w:styleId="1116">
    <w:name w:val="Нет списка1116"/>
    <w:next w:val="a5"/>
    <w:semiHidden/>
    <w:rsid w:val="002843F9"/>
  </w:style>
  <w:style w:type="numbering" w:customStyle="1" w:styleId="ArticleSection226">
    <w:name w:val="Article / Section226"/>
    <w:rsid w:val="002843F9"/>
  </w:style>
  <w:style w:type="numbering" w:customStyle="1" w:styleId="41126">
    <w:name w:val="Стиль41126"/>
    <w:rsid w:val="002843F9"/>
  </w:style>
  <w:style w:type="numbering" w:customStyle="1" w:styleId="1111111126">
    <w:name w:val="1 / 1.1 / 1.1.11126"/>
    <w:basedOn w:val="a5"/>
    <w:next w:val="111111"/>
    <w:rsid w:val="002843F9"/>
  </w:style>
  <w:style w:type="numbering" w:customStyle="1" w:styleId="51126">
    <w:name w:val="Стиль51126"/>
    <w:rsid w:val="002843F9"/>
  </w:style>
  <w:style w:type="numbering" w:customStyle="1" w:styleId="2116">
    <w:name w:val="Нет списка2116"/>
    <w:next w:val="a5"/>
    <w:semiHidden/>
    <w:rsid w:val="002843F9"/>
  </w:style>
  <w:style w:type="numbering" w:customStyle="1" w:styleId="ArticleSection326">
    <w:name w:val="Article / Section326"/>
    <w:rsid w:val="002843F9"/>
  </w:style>
  <w:style w:type="numbering" w:customStyle="1" w:styleId="4226">
    <w:name w:val="Стиль4226"/>
    <w:rsid w:val="002843F9"/>
  </w:style>
  <w:style w:type="numbering" w:customStyle="1" w:styleId="111111226">
    <w:name w:val="1 / 1.1 / 1.1.1226"/>
    <w:basedOn w:val="a5"/>
    <w:next w:val="111111"/>
    <w:rsid w:val="002843F9"/>
  </w:style>
  <w:style w:type="numbering" w:customStyle="1" w:styleId="5226">
    <w:name w:val="Стиль5226"/>
    <w:rsid w:val="002843F9"/>
  </w:style>
  <w:style w:type="numbering" w:customStyle="1" w:styleId="3160">
    <w:name w:val="Нет списка316"/>
    <w:next w:val="a5"/>
    <w:semiHidden/>
    <w:unhideWhenUsed/>
    <w:rsid w:val="002843F9"/>
  </w:style>
  <w:style w:type="numbering" w:customStyle="1" w:styleId="ArticleSection11126">
    <w:name w:val="Article / Section11126"/>
    <w:rsid w:val="002843F9"/>
  </w:style>
  <w:style w:type="numbering" w:customStyle="1" w:styleId="4326">
    <w:name w:val="Стиль4326"/>
    <w:rsid w:val="002843F9"/>
  </w:style>
  <w:style w:type="numbering" w:customStyle="1" w:styleId="111111326">
    <w:name w:val="1 / 1.1 / 1.1.1326"/>
    <w:basedOn w:val="a5"/>
    <w:next w:val="111111"/>
    <w:rsid w:val="002843F9"/>
  </w:style>
  <w:style w:type="numbering" w:customStyle="1" w:styleId="5326">
    <w:name w:val="Стиль5326"/>
    <w:rsid w:val="002843F9"/>
  </w:style>
  <w:style w:type="numbering" w:customStyle="1" w:styleId="1261">
    <w:name w:val="Приложение126"/>
    <w:rsid w:val="002843F9"/>
  </w:style>
  <w:style w:type="numbering" w:customStyle="1" w:styleId="ArticleSection426">
    <w:name w:val="Article / Section426"/>
    <w:rsid w:val="002843F9"/>
  </w:style>
  <w:style w:type="numbering" w:customStyle="1" w:styleId="ArticleSection1216">
    <w:name w:val="Article / Section1216"/>
    <w:rsid w:val="002843F9"/>
  </w:style>
  <w:style w:type="numbering" w:customStyle="1" w:styleId="4416">
    <w:name w:val="Стиль4416"/>
    <w:rsid w:val="002843F9"/>
  </w:style>
  <w:style w:type="numbering" w:customStyle="1" w:styleId="111111416">
    <w:name w:val="1 / 1.1 / 1.1.1416"/>
    <w:basedOn w:val="a5"/>
    <w:next w:val="111111"/>
    <w:semiHidden/>
    <w:unhideWhenUsed/>
    <w:rsid w:val="002843F9"/>
  </w:style>
  <w:style w:type="numbering" w:customStyle="1" w:styleId="5416">
    <w:name w:val="Стиль5416"/>
    <w:rsid w:val="002843F9"/>
  </w:style>
  <w:style w:type="numbering" w:customStyle="1" w:styleId="566">
    <w:name w:val="Нет списка56"/>
    <w:next w:val="a5"/>
    <w:uiPriority w:val="99"/>
    <w:semiHidden/>
    <w:unhideWhenUsed/>
    <w:rsid w:val="002843F9"/>
  </w:style>
  <w:style w:type="numbering" w:customStyle="1" w:styleId="ArticleSection146">
    <w:name w:val="Article / Section146"/>
    <w:rsid w:val="002843F9"/>
  </w:style>
  <w:style w:type="numbering" w:customStyle="1" w:styleId="4660">
    <w:name w:val="Стиль466"/>
    <w:rsid w:val="002843F9"/>
  </w:style>
  <w:style w:type="numbering" w:customStyle="1" w:styleId="11111166">
    <w:name w:val="1 / 1.1 / 1.1.166"/>
    <w:basedOn w:val="a5"/>
    <w:next w:val="111111"/>
    <w:semiHidden/>
    <w:unhideWhenUsed/>
    <w:rsid w:val="002843F9"/>
  </w:style>
  <w:style w:type="numbering" w:customStyle="1" w:styleId="5660">
    <w:name w:val="Стиль566"/>
    <w:rsid w:val="002843F9"/>
  </w:style>
  <w:style w:type="numbering" w:customStyle="1" w:styleId="136">
    <w:name w:val="Нет списка136"/>
    <w:next w:val="a5"/>
    <w:semiHidden/>
    <w:unhideWhenUsed/>
    <w:rsid w:val="002843F9"/>
  </w:style>
  <w:style w:type="numbering" w:customStyle="1" w:styleId="236">
    <w:name w:val="Нет списка236"/>
    <w:next w:val="a5"/>
    <w:semiHidden/>
    <w:rsid w:val="002843F9"/>
  </w:style>
  <w:style w:type="numbering" w:customStyle="1" w:styleId="ArticleSection1146">
    <w:name w:val="Article / Section1146"/>
    <w:rsid w:val="002843F9"/>
  </w:style>
  <w:style w:type="numbering" w:customStyle="1" w:styleId="4146">
    <w:name w:val="Стиль4146"/>
    <w:rsid w:val="002843F9"/>
  </w:style>
  <w:style w:type="numbering" w:customStyle="1" w:styleId="111111146">
    <w:name w:val="1 / 1.1 / 1.1.1146"/>
    <w:basedOn w:val="a5"/>
    <w:next w:val="111111"/>
    <w:rsid w:val="002843F9"/>
  </w:style>
  <w:style w:type="numbering" w:customStyle="1" w:styleId="5146">
    <w:name w:val="Стиль5146"/>
    <w:rsid w:val="002843F9"/>
  </w:style>
  <w:style w:type="numbering" w:customStyle="1" w:styleId="467">
    <w:name w:val="Приложение46"/>
    <w:rsid w:val="002843F9"/>
  </w:style>
  <w:style w:type="numbering" w:customStyle="1" w:styleId="ArticleSection76">
    <w:name w:val="Article / Section76"/>
    <w:rsid w:val="002843F9"/>
  </w:style>
  <w:style w:type="numbering" w:customStyle="1" w:styleId="1126">
    <w:name w:val="Нет списка1126"/>
    <w:next w:val="a5"/>
    <w:semiHidden/>
    <w:rsid w:val="002843F9"/>
  </w:style>
  <w:style w:type="numbering" w:customStyle="1" w:styleId="ArticleSection236">
    <w:name w:val="Article / Section236"/>
    <w:rsid w:val="002843F9"/>
  </w:style>
  <w:style w:type="numbering" w:customStyle="1" w:styleId="41136">
    <w:name w:val="Стиль41136"/>
    <w:rsid w:val="002843F9"/>
  </w:style>
  <w:style w:type="numbering" w:customStyle="1" w:styleId="1111111136">
    <w:name w:val="1 / 1.1 / 1.1.11136"/>
    <w:basedOn w:val="a5"/>
    <w:next w:val="111111"/>
    <w:rsid w:val="002843F9"/>
  </w:style>
  <w:style w:type="numbering" w:customStyle="1" w:styleId="51136">
    <w:name w:val="Стиль51136"/>
    <w:rsid w:val="002843F9"/>
  </w:style>
  <w:style w:type="numbering" w:customStyle="1" w:styleId="2126">
    <w:name w:val="Нет списка2126"/>
    <w:next w:val="a5"/>
    <w:semiHidden/>
    <w:rsid w:val="002843F9"/>
  </w:style>
  <w:style w:type="numbering" w:customStyle="1" w:styleId="ArticleSection336">
    <w:name w:val="Article / Section336"/>
    <w:rsid w:val="002843F9"/>
  </w:style>
  <w:style w:type="numbering" w:customStyle="1" w:styleId="4236">
    <w:name w:val="Стиль4236"/>
    <w:rsid w:val="002843F9"/>
  </w:style>
  <w:style w:type="numbering" w:customStyle="1" w:styleId="111111236">
    <w:name w:val="1 / 1.1 / 1.1.1236"/>
    <w:basedOn w:val="a5"/>
    <w:next w:val="111111"/>
    <w:rsid w:val="002843F9"/>
  </w:style>
  <w:style w:type="numbering" w:customStyle="1" w:styleId="5236">
    <w:name w:val="Стиль5236"/>
    <w:rsid w:val="002843F9"/>
  </w:style>
  <w:style w:type="numbering" w:customStyle="1" w:styleId="326">
    <w:name w:val="Нет списка326"/>
    <w:next w:val="a5"/>
    <w:semiHidden/>
    <w:unhideWhenUsed/>
    <w:rsid w:val="002843F9"/>
  </w:style>
  <w:style w:type="numbering" w:customStyle="1" w:styleId="ArticleSection11136">
    <w:name w:val="Article / Section11136"/>
    <w:rsid w:val="002843F9"/>
  </w:style>
  <w:style w:type="numbering" w:customStyle="1" w:styleId="4336">
    <w:name w:val="Стиль4336"/>
    <w:rsid w:val="002843F9"/>
  </w:style>
  <w:style w:type="numbering" w:customStyle="1" w:styleId="111111336">
    <w:name w:val="1 / 1.1 / 1.1.1336"/>
    <w:basedOn w:val="a5"/>
    <w:next w:val="111111"/>
    <w:rsid w:val="002843F9"/>
  </w:style>
  <w:style w:type="numbering" w:customStyle="1" w:styleId="5336">
    <w:name w:val="Стиль5336"/>
    <w:rsid w:val="002843F9"/>
  </w:style>
  <w:style w:type="numbering" w:customStyle="1" w:styleId="1360">
    <w:name w:val="Приложение136"/>
    <w:rsid w:val="002843F9"/>
  </w:style>
  <w:style w:type="numbering" w:customStyle="1" w:styleId="ArticleSection436">
    <w:name w:val="Article / Section436"/>
    <w:rsid w:val="002843F9"/>
  </w:style>
  <w:style w:type="numbering" w:customStyle="1" w:styleId="ArticleSection1226">
    <w:name w:val="Article / Section1226"/>
    <w:rsid w:val="002843F9"/>
  </w:style>
  <w:style w:type="numbering" w:customStyle="1" w:styleId="4426">
    <w:name w:val="Стиль4426"/>
    <w:rsid w:val="002843F9"/>
  </w:style>
  <w:style w:type="numbering" w:customStyle="1" w:styleId="111111426">
    <w:name w:val="1 / 1.1 / 1.1.1426"/>
    <w:basedOn w:val="a5"/>
    <w:next w:val="111111"/>
    <w:semiHidden/>
    <w:unhideWhenUsed/>
    <w:rsid w:val="002843F9"/>
  </w:style>
  <w:style w:type="numbering" w:customStyle="1" w:styleId="5426">
    <w:name w:val="Стиль5426"/>
    <w:rsid w:val="002843F9"/>
  </w:style>
  <w:style w:type="numbering" w:customStyle="1" w:styleId="201">
    <w:name w:val="Нет списка20"/>
    <w:next w:val="a5"/>
    <w:uiPriority w:val="99"/>
    <w:semiHidden/>
    <w:unhideWhenUsed/>
    <w:rsid w:val="002843F9"/>
  </w:style>
  <w:style w:type="table" w:customStyle="1" w:styleId="1131">
    <w:name w:val="Сетка таблицы1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Сетка таблицы21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Сетка таблицы310"/>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29">
    <w:name w:val="Article / Section129"/>
    <w:rsid w:val="002843F9"/>
  </w:style>
  <w:style w:type="numbering" w:customStyle="1" w:styleId="4300">
    <w:name w:val="Стиль430"/>
    <w:rsid w:val="002843F9"/>
  </w:style>
  <w:style w:type="numbering" w:customStyle="1" w:styleId="11111130">
    <w:name w:val="1 / 1.1 / 1.1.130"/>
    <w:basedOn w:val="a5"/>
    <w:next w:val="111111"/>
    <w:semiHidden/>
    <w:unhideWhenUsed/>
    <w:rsid w:val="002843F9"/>
  </w:style>
  <w:style w:type="numbering" w:customStyle="1" w:styleId="5300">
    <w:name w:val="Стиль530"/>
    <w:rsid w:val="002843F9"/>
  </w:style>
  <w:style w:type="numbering" w:customStyle="1" w:styleId="1190">
    <w:name w:val="Нет списка119"/>
    <w:next w:val="a5"/>
    <w:semiHidden/>
    <w:unhideWhenUsed/>
    <w:rsid w:val="002843F9"/>
  </w:style>
  <w:style w:type="numbering" w:customStyle="1" w:styleId="2102">
    <w:name w:val="Нет списка210"/>
    <w:next w:val="a5"/>
    <w:semiHidden/>
    <w:rsid w:val="002843F9"/>
  </w:style>
  <w:style w:type="numbering" w:customStyle="1" w:styleId="ArticleSection1120">
    <w:name w:val="Article / Section1120"/>
    <w:rsid w:val="002843F9"/>
  </w:style>
  <w:style w:type="numbering" w:customStyle="1" w:styleId="41200">
    <w:name w:val="Стиль4120"/>
    <w:rsid w:val="002843F9"/>
  </w:style>
  <w:style w:type="numbering" w:customStyle="1" w:styleId="111111120">
    <w:name w:val="1 / 1.1 / 1.1.1120"/>
    <w:basedOn w:val="a5"/>
    <w:next w:val="111111"/>
    <w:rsid w:val="002843F9"/>
  </w:style>
  <w:style w:type="numbering" w:customStyle="1" w:styleId="5120">
    <w:name w:val="Стиль5120"/>
    <w:rsid w:val="002843F9"/>
  </w:style>
  <w:style w:type="numbering" w:customStyle="1" w:styleId="202">
    <w:name w:val="Приложение20"/>
    <w:rsid w:val="002843F9"/>
  </w:style>
  <w:style w:type="numbering" w:customStyle="1" w:styleId="ArticleSection30">
    <w:name w:val="Article / Section30"/>
    <w:rsid w:val="002843F9"/>
  </w:style>
  <w:style w:type="numbering" w:customStyle="1" w:styleId="11100">
    <w:name w:val="Нет списка1110"/>
    <w:next w:val="a5"/>
    <w:semiHidden/>
    <w:rsid w:val="002843F9"/>
  </w:style>
  <w:style w:type="numbering" w:customStyle="1" w:styleId="ArticleSection211">
    <w:name w:val="Article / Section211"/>
    <w:rsid w:val="002843F9"/>
  </w:style>
  <w:style w:type="numbering" w:customStyle="1" w:styleId="41111">
    <w:name w:val="Стиль41111"/>
    <w:rsid w:val="002843F9"/>
  </w:style>
  <w:style w:type="numbering" w:customStyle="1" w:styleId="1111111111">
    <w:name w:val="1 / 1.1 / 1.1.11111"/>
    <w:basedOn w:val="a5"/>
    <w:next w:val="111111"/>
    <w:rsid w:val="002843F9"/>
  </w:style>
  <w:style w:type="numbering" w:customStyle="1" w:styleId="51111">
    <w:name w:val="Стиль51111"/>
    <w:rsid w:val="002843F9"/>
  </w:style>
  <w:style w:type="numbering" w:customStyle="1" w:styleId="2190">
    <w:name w:val="Нет списка219"/>
    <w:next w:val="a5"/>
    <w:semiHidden/>
    <w:rsid w:val="002843F9"/>
  </w:style>
  <w:style w:type="numbering" w:customStyle="1" w:styleId="ArticleSection310">
    <w:name w:val="Article / Section310"/>
    <w:rsid w:val="002843F9"/>
  </w:style>
  <w:style w:type="numbering" w:customStyle="1" w:styleId="42100">
    <w:name w:val="Стиль4210"/>
    <w:rsid w:val="002843F9"/>
  </w:style>
  <w:style w:type="numbering" w:customStyle="1" w:styleId="111111210">
    <w:name w:val="1 / 1.1 / 1.1.1210"/>
    <w:basedOn w:val="a5"/>
    <w:next w:val="111111"/>
    <w:rsid w:val="002843F9"/>
  </w:style>
  <w:style w:type="numbering" w:customStyle="1" w:styleId="52100">
    <w:name w:val="Стиль5210"/>
    <w:rsid w:val="002843F9"/>
  </w:style>
  <w:style w:type="numbering" w:customStyle="1" w:styleId="392">
    <w:name w:val="Нет списка39"/>
    <w:next w:val="a5"/>
    <w:semiHidden/>
    <w:unhideWhenUsed/>
    <w:rsid w:val="002843F9"/>
  </w:style>
  <w:style w:type="numbering" w:customStyle="1" w:styleId="ArticleSection11110">
    <w:name w:val="Article / Section11110"/>
    <w:rsid w:val="002843F9"/>
  </w:style>
  <w:style w:type="numbering" w:customStyle="1" w:styleId="43100">
    <w:name w:val="Стиль4310"/>
    <w:rsid w:val="002843F9"/>
  </w:style>
  <w:style w:type="numbering" w:customStyle="1" w:styleId="111111310">
    <w:name w:val="1 / 1.1 / 1.1.1310"/>
    <w:basedOn w:val="a5"/>
    <w:next w:val="111111"/>
    <w:rsid w:val="002843F9"/>
  </w:style>
  <w:style w:type="numbering" w:customStyle="1" w:styleId="53100">
    <w:name w:val="Стиль5310"/>
    <w:rsid w:val="002843F9"/>
  </w:style>
  <w:style w:type="numbering" w:customStyle="1" w:styleId="1103">
    <w:name w:val="Приложение110"/>
    <w:rsid w:val="002843F9"/>
  </w:style>
  <w:style w:type="numbering" w:customStyle="1" w:styleId="ArticleSection410">
    <w:name w:val="Article / Section410"/>
    <w:rsid w:val="002843F9"/>
  </w:style>
  <w:style w:type="numbering" w:customStyle="1" w:styleId="ArticleSection1210">
    <w:name w:val="Article / Section1210"/>
    <w:rsid w:val="002843F9"/>
  </w:style>
  <w:style w:type="numbering" w:customStyle="1" w:styleId="449">
    <w:name w:val="Стиль449"/>
    <w:rsid w:val="002843F9"/>
  </w:style>
  <w:style w:type="numbering" w:customStyle="1" w:styleId="11111149">
    <w:name w:val="1 / 1.1 / 1.1.149"/>
    <w:basedOn w:val="a5"/>
    <w:next w:val="111111"/>
    <w:semiHidden/>
    <w:unhideWhenUsed/>
    <w:rsid w:val="002843F9"/>
  </w:style>
  <w:style w:type="numbering" w:customStyle="1" w:styleId="549">
    <w:name w:val="Стиль549"/>
    <w:rsid w:val="002843F9"/>
  </w:style>
  <w:style w:type="numbering" w:customStyle="1" w:styleId="472">
    <w:name w:val="Нет списка47"/>
    <w:next w:val="a5"/>
    <w:uiPriority w:val="99"/>
    <w:semiHidden/>
    <w:unhideWhenUsed/>
    <w:rsid w:val="002843F9"/>
  </w:style>
  <w:style w:type="numbering" w:customStyle="1" w:styleId="ArticleSection137">
    <w:name w:val="Article / Section137"/>
    <w:rsid w:val="002843F9"/>
  </w:style>
  <w:style w:type="numbering" w:customStyle="1" w:styleId="457">
    <w:name w:val="Стиль457"/>
    <w:rsid w:val="002843F9"/>
  </w:style>
  <w:style w:type="numbering" w:customStyle="1" w:styleId="11111157">
    <w:name w:val="1 / 1.1 / 1.1.157"/>
    <w:basedOn w:val="a5"/>
    <w:next w:val="111111"/>
    <w:semiHidden/>
    <w:unhideWhenUsed/>
    <w:rsid w:val="002843F9"/>
  </w:style>
  <w:style w:type="numbering" w:customStyle="1" w:styleId="557">
    <w:name w:val="Стиль557"/>
    <w:rsid w:val="002843F9"/>
  </w:style>
  <w:style w:type="numbering" w:customStyle="1" w:styleId="1270">
    <w:name w:val="Нет списка127"/>
    <w:next w:val="a5"/>
    <w:semiHidden/>
    <w:unhideWhenUsed/>
    <w:rsid w:val="002843F9"/>
  </w:style>
  <w:style w:type="numbering" w:customStyle="1" w:styleId="227">
    <w:name w:val="Нет списка227"/>
    <w:next w:val="a5"/>
    <w:semiHidden/>
    <w:rsid w:val="002843F9"/>
  </w:style>
  <w:style w:type="numbering" w:customStyle="1" w:styleId="ArticleSection1137">
    <w:name w:val="Article / Section1137"/>
    <w:rsid w:val="002843F9"/>
  </w:style>
  <w:style w:type="numbering" w:customStyle="1" w:styleId="4137">
    <w:name w:val="Стиль4137"/>
    <w:rsid w:val="002843F9"/>
  </w:style>
  <w:style w:type="numbering" w:customStyle="1" w:styleId="111111137">
    <w:name w:val="1 / 1.1 / 1.1.1137"/>
    <w:basedOn w:val="a5"/>
    <w:next w:val="111111"/>
    <w:rsid w:val="002843F9"/>
  </w:style>
  <w:style w:type="numbering" w:customStyle="1" w:styleId="5137">
    <w:name w:val="Стиль5137"/>
    <w:rsid w:val="002843F9"/>
  </w:style>
  <w:style w:type="numbering" w:customStyle="1" w:styleId="373">
    <w:name w:val="Приложение37"/>
    <w:rsid w:val="002843F9"/>
  </w:style>
  <w:style w:type="numbering" w:customStyle="1" w:styleId="ArticleSection67">
    <w:name w:val="Article / Section67"/>
    <w:rsid w:val="002843F9"/>
  </w:style>
  <w:style w:type="numbering" w:customStyle="1" w:styleId="1117">
    <w:name w:val="Нет списка1117"/>
    <w:next w:val="a5"/>
    <w:semiHidden/>
    <w:rsid w:val="002843F9"/>
  </w:style>
  <w:style w:type="numbering" w:customStyle="1" w:styleId="ArticleSection227">
    <w:name w:val="Article / Section227"/>
    <w:rsid w:val="002843F9"/>
  </w:style>
  <w:style w:type="numbering" w:customStyle="1" w:styleId="41127">
    <w:name w:val="Стиль41127"/>
    <w:rsid w:val="002843F9"/>
  </w:style>
  <w:style w:type="numbering" w:customStyle="1" w:styleId="1111111127">
    <w:name w:val="1 / 1.1 / 1.1.11127"/>
    <w:basedOn w:val="a5"/>
    <w:next w:val="111111"/>
    <w:rsid w:val="002843F9"/>
  </w:style>
  <w:style w:type="numbering" w:customStyle="1" w:styleId="51127">
    <w:name w:val="Стиль51127"/>
    <w:rsid w:val="002843F9"/>
  </w:style>
  <w:style w:type="numbering" w:customStyle="1" w:styleId="2117">
    <w:name w:val="Нет списка2117"/>
    <w:next w:val="a5"/>
    <w:semiHidden/>
    <w:rsid w:val="002843F9"/>
  </w:style>
  <w:style w:type="numbering" w:customStyle="1" w:styleId="ArticleSection327">
    <w:name w:val="Article / Section327"/>
    <w:rsid w:val="002843F9"/>
  </w:style>
  <w:style w:type="numbering" w:customStyle="1" w:styleId="4227">
    <w:name w:val="Стиль4227"/>
    <w:rsid w:val="002843F9"/>
  </w:style>
  <w:style w:type="numbering" w:customStyle="1" w:styleId="111111227">
    <w:name w:val="1 / 1.1 / 1.1.1227"/>
    <w:basedOn w:val="a5"/>
    <w:next w:val="111111"/>
    <w:rsid w:val="002843F9"/>
  </w:style>
  <w:style w:type="numbering" w:customStyle="1" w:styleId="5227">
    <w:name w:val="Стиль5227"/>
    <w:rsid w:val="002843F9"/>
  </w:style>
  <w:style w:type="numbering" w:customStyle="1" w:styleId="3170">
    <w:name w:val="Нет списка317"/>
    <w:next w:val="a5"/>
    <w:semiHidden/>
    <w:unhideWhenUsed/>
    <w:rsid w:val="002843F9"/>
  </w:style>
  <w:style w:type="numbering" w:customStyle="1" w:styleId="ArticleSection11127">
    <w:name w:val="Article / Section11127"/>
    <w:rsid w:val="002843F9"/>
  </w:style>
  <w:style w:type="numbering" w:customStyle="1" w:styleId="4327">
    <w:name w:val="Стиль4327"/>
    <w:rsid w:val="002843F9"/>
  </w:style>
  <w:style w:type="numbering" w:customStyle="1" w:styleId="111111327">
    <w:name w:val="1 / 1.1 / 1.1.1327"/>
    <w:basedOn w:val="a5"/>
    <w:next w:val="111111"/>
    <w:rsid w:val="002843F9"/>
  </w:style>
  <w:style w:type="numbering" w:customStyle="1" w:styleId="5327">
    <w:name w:val="Стиль5327"/>
    <w:rsid w:val="002843F9"/>
  </w:style>
  <w:style w:type="numbering" w:customStyle="1" w:styleId="1271">
    <w:name w:val="Приложение127"/>
    <w:rsid w:val="002843F9"/>
  </w:style>
  <w:style w:type="numbering" w:customStyle="1" w:styleId="ArticleSection427">
    <w:name w:val="Article / Section427"/>
    <w:rsid w:val="002843F9"/>
  </w:style>
  <w:style w:type="numbering" w:customStyle="1" w:styleId="ArticleSection1217">
    <w:name w:val="Article / Section1217"/>
    <w:rsid w:val="002843F9"/>
  </w:style>
  <w:style w:type="numbering" w:customStyle="1" w:styleId="4417">
    <w:name w:val="Стиль4417"/>
    <w:rsid w:val="002843F9"/>
  </w:style>
  <w:style w:type="numbering" w:customStyle="1" w:styleId="111111417">
    <w:name w:val="1 / 1.1 / 1.1.1417"/>
    <w:basedOn w:val="a5"/>
    <w:next w:val="111111"/>
    <w:semiHidden/>
    <w:unhideWhenUsed/>
    <w:rsid w:val="002843F9"/>
  </w:style>
  <w:style w:type="numbering" w:customStyle="1" w:styleId="5417">
    <w:name w:val="Стиль5417"/>
    <w:rsid w:val="002843F9"/>
  </w:style>
  <w:style w:type="numbering" w:customStyle="1" w:styleId="572">
    <w:name w:val="Нет списка57"/>
    <w:next w:val="a5"/>
    <w:uiPriority w:val="99"/>
    <w:semiHidden/>
    <w:unhideWhenUsed/>
    <w:rsid w:val="002843F9"/>
  </w:style>
  <w:style w:type="numbering" w:customStyle="1" w:styleId="ArticleSection147">
    <w:name w:val="Article / Section147"/>
    <w:rsid w:val="002843F9"/>
  </w:style>
  <w:style w:type="numbering" w:customStyle="1" w:styleId="4670">
    <w:name w:val="Стиль467"/>
    <w:rsid w:val="002843F9"/>
  </w:style>
  <w:style w:type="numbering" w:customStyle="1" w:styleId="11111167">
    <w:name w:val="1 / 1.1 / 1.1.167"/>
    <w:basedOn w:val="a5"/>
    <w:next w:val="111111"/>
    <w:semiHidden/>
    <w:unhideWhenUsed/>
    <w:rsid w:val="002843F9"/>
  </w:style>
  <w:style w:type="numbering" w:customStyle="1" w:styleId="567">
    <w:name w:val="Стиль567"/>
    <w:rsid w:val="002843F9"/>
  </w:style>
  <w:style w:type="numbering" w:customStyle="1" w:styleId="137">
    <w:name w:val="Нет списка137"/>
    <w:next w:val="a5"/>
    <w:semiHidden/>
    <w:unhideWhenUsed/>
    <w:rsid w:val="002843F9"/>
  </w:style>
  <w:style w:type="numbering" w:customStyle="1" w:styleId="237">
    <w:name w:val="Нет списка237"/>
    <w:next w:val="a5"/>
    <w:semiHidden/>
    <w:rsid w:val="002843F9"/>
  </w:style>
  <w:style w:type="numbering" w:customStyle="1" w:styleId="ArticleSection1147">
    <w:name w:val="Article / Section1147"/>
    <w:rsid w:val="002843F9"/>
  </w:style>
  <w:style w:type="numbering" w:customStyle="1" w:styleId="4147">
    <w:name w:val="Стиль4147"/>
    <w:rsid w:val="002843F9"/>
  </w:style>
  <w:style w:type="numbering" w:customStyle="1" w:styleId="111111147">
    <w:name w:val="1 / 1.1 / 1.1.1147"/>
    <w:basedOn w:val="a5"/>
    <w:next w:val="111111"/>
    <w:rsid w:val="002843F9"/>
  </w:style>
  <w:style w:type="numbering" w:customStyle="1" w:styleId="5147">
    <w:name w:val="Стиль5147"/>
    <w:rsid w:val="002843F9"/>
  </w:style>
  <w:style w:type="numbering" w:customStyle="1" w:styleId="473">
    <w:name w:val="Приложение47"/>
    <w:rsid w:val="002843F9"/>
  </w:style>
  <w:style w:type="numbering" w:customStyle="1" w:styleId="ArticleSection77">
    <w:name w:val="Article / Section77"/>
    <w:rsid w:val="002843F9"/>
  </w:style>
  <w:style w:type="numbering" w:customStyle="1" w:styleId="1127">
    <w:name w:val="Нет списка1127"/>
    <w:next w:val="a5"/>
    <w:semiHidden/>
    <w:rsid w:val="002843F9"/>
  </w:style>
  <w:style w:type="numbering" w:customStyle="1" w:styleId="ArticleSection237">
    <w:name w:val="Article / Section237"/>
    <w:rsid w:val="002843F9"/>
  </w:style>
  <w:style w:type="numbering" w:customStyle="1" w:styleId="41137">
    <w:name w:val="Стиль41137"/>
    <w:rsid w:val="002843F9"/>
  </w:style>
  <w:style w:type="numbering" w:customStyle="1" w:styleId="1111111137">
    <w:name w:val="1 / 1.1 / 1.1.11137"/>
    <w:basedOn w:val="a5"/>
    <w:next w:val="111111"/>
    <w:rsid w:val="002843F9"/>
  </w:style>
  <w:style w:type="numbering" w:customStyle="1" w:styleId="51137">
    <w:name w:val="Стиль51137"/>
    <w:rsid w:val="002843F9"/>
  </w:style>
  <w:style w:type="numbering" w:customStyle="1" w:styleId="2127">
    <w:name w:val="Нет списка2127"/>
    <w:next w:val="a5"/>
    <w:semiHidden/>
    <w:rsid w:val="002843F9"/>
  </w:style>
  <w:style w:type="numbering" w:customStyle="1" w:styleId="ArticleSection337">
    <w:name w:val="Article / Section337"/>
    <w:rsid w:val="002843F9"/>
  </w:style>
  <w:style w:type="numbering" w:customStyle="1" w:styleId="4237">
    <w:name w:val="Стиль4237"/>
    <w:rsid w:val="002843F9"/>
  </w:style>
  <w:style w:type="numbering" w:customStyle="1" w:styleId="111111237">
    <w:name w:val="1 / 1.1 / 1.1.1237"/>
    <w:basedOn w:val="a5"/>
    <w:next w:val="111111"/>
    <w:rsid w:val="002843F9"/>
  </w:style>
  <w:style w:type="numbering" w:customStyle="1" w:styleId="5237">
    <w:name w:val="Стиль5237"/>
    <w:rsid w:val="002843F9"/>
  </w:style>
  <w:style w:type="numbering" w:customStyle="1" w:styleId="327">
    <w:name w:val="Нет списка327"/>
    <w:next w:val="a5"/>
    <w:semiHidden/>
    <w:unhideWhenUsed/>
    <w:rsid w:val="002843F9"/>
  </w:style>
  <w:style w:type="numbering" w:customStyle="1" w:styleId="ArticleSection11137">
    <w:name w:val="Article / Section11137"/>
    <w:rsid w:val="002843F9"/>
  </w:style>
  <w:style w:type="numbering" w:customStyle="1" w:styleId="4337">
    <w:name w:val="Стиль4337"/>
    <w:rsid w:val="002843F9"/>
  </w:style>
  <w:style w:type="numbering" w:customStyle="1" w:styleId="111111337">
    <w:name w:val="1 / 1.1 / 1.1.1337"/>
    <w:basedOn w:val="a5"/>
    <w:next w:val="111111"/>
    <w:rsid w:val="002843F9"/>
  </w:style>
  <w:style w:type="numbering" w:customStyle="1" w:styleId="5337">
    <w:name w:val="Стиль5337"/>
    <w:rsid w:val="002843F9"/>
  </w:style>
  <w:style w:type="numbering" w:customStyle="1" w:styleId="1370">
    <w:name w:val="Приложение137"/>
    <w:rsid w:val="002843F9"/>
  </w:style>
  <w:style w:type="numbering" w:customStyle="1" w:styleId="ArticleSection437">
    <w:name w:val="Article / Section437"/>
    <w:rsid w:val="002843F9"/>
  </w:style>
  <w:style w:type="numbering" w:customStyle="1" w:styleId="ArticleSection1227">
    <w:name w:val="Article / Section1227"/>
    <w:rsid w:val="002843F9"/>
  </w:style>
  <w:style w:type="numbering" w:customStyle="1" w:styleId="4427">
    <w:name w:val="Стиль4427"/>
    <w:rsid w:val="002843F9"/>
  </w:style>
  <w:style w:type="numbering" w:customStyle="1" w:styleId="111111427">
    <w:name w:val="1 / 1.1 / 1.1.1427"/>
    <w:basedOn w:val="a5"/>
    <w:next w:val="111111"/>
    <w:semiHidden/>
    <w:unhideWhenUsed/>
    <w:rsid w:val="002843F9"/>
  </w:style>
  <w:style w:type="numbering" w:customStyle="1" w:styleId="5427">
    <w:name w:val="Стиль5427"/>
    <w:rsid w:val="002843F9"/>
  </w:style>
  <w:style w:type="paragraph" w:styleId="affffff5">
    <w:name w:val="Revision"/>
    <w:hidden/>
    <w:uiPriority w:val="99"/>
    <w:semiHidden/>
    <w:rsid w:val="002843F9"/>
    <w:rPr>
      <w:rFonts w:ascii="Times New Roman" w:eastAsia="Times New Roman" w:hAnsi="Times New Roman"/>
      <w:sz w:val="24"/>
      <w:szCs w:val="24"/>
    </w:rPr>
  </w:style>
  <w:style w:type="numbering" w:customStyle="1" w:styleId="302">
    <w:name w:val="Нет списка30"/>
    <w:next w:val="a5"/>
    <w:uiPriority w:val="99"/>
    <w:semiHidden/>
    <w:unhideWhenUsed/>
    <w:rsid w:val="002843F9"/>
  </w:style>
  <w:style w:type="table" w:customStyle="1" w:styleId="1141">
    <w:name w:val="Сетка таблицы1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0">
    <w:name w:val="Article / Section130"/>
    <w:rsid w:val="002843F9"/>
  </w:style>
  <w:style w:type="numbering" w:customStyle="1" w:styleId="4400">
    <w:name w:val="Стиль440"/>
    <w:rsid w:val="002843F9"/>
  </w:style>
  <w:style w:type="numbering" w:customStyle="1" w:styleId="11111140">
    <w:name w:val="1 / 1.1 / 1.1.140"/>
    <w:basedOn w:val="a5"/>
    <w:next w:val="111111"/>
    <w:semiHidden/>
    <w:unhideWhenUsed/>
    <w:rsid w:val="002843F9"/>
  </w:style>
  <w:style w:type="numbering" w:customStyle="1" w:styleId="5400">
    <w:name w:val="Стиль540"/>
    <w:rsid w:val="002843F9"/>
  </w:style>
  <w:style w:type="numbering" w:customStyle="1" w:styleId="1200">
    <w:name w:val="Нет списка120"/>
    <w:next w:val="a5"/>
    <w:semiHidden/>
    <w:unhideWhenUsed/>
    <w:rsid w:val="002843F9"/>
  </w:style>
  <w:style w:type="numbering" w:customStyle="1" w:styleId="2200">
    <w:name w:val="Нет списка220"/>
    <w:next w:val="a5"/>
    <w:semiHidden/>
    <w:rsid w:val="002843F9"/>
  </w:style>
  <w:style w:type="numbering" w:customStyle="1" w:styleId="ArticleSection1121">
    <w:name w:val="Article / Section1121"/>
    <w:rsid w:val="002843F9"/>
  </w:style>
  <w:style w:type="numbering" w:customStyle="1" w:styleId="4121">
    <w:name w:val="Стиль4121"/>
    <w:rsid w:val="002843F9"/>
  </w:style>
  <w:style w:type="numbering" w:customStyle="1" w:styleId="111111121">
    <w:name w:val="1 / 1.1 / 1.1.1121"/>
    <w:basedOn w:val="a5"/>
    <w:next w:val="111111"/>
    <w:rsid w:val="002843F9"/>
  </w:style>
  <w:style w:type="numbering" w:customStyle="1" w:styleId="5121">
    <w:name w:val="Стиль5121"/>
    <w:rsid w:val="002843F9"/>
  </w:style>
  <w:style w:type="numbering" w:customStyle="1" w:styleId="21b">
    <w:name w:val="Приложение21"/>
    <w:rsid w:val="002843F9"/>
  </w:style>
  <w:style w:type="numbering" w:customStyle="1" w:styleId="ArticleSection40">
    <w:name w:val="Article / Section40"/>
    <w:rsid w:val="002843F9"/>
  </w:style>
  <w:style w:type="numbering" w:customStyle="1" w:styleId="1118">
    <w:name w:val="Нет списка1118"/>
    <w:next w:val="a5"/>
    <w:semiHidden/>
    <w:rsid w:val="002843F9"/>
  </w:style>
  <w:style w:type="numbering" w:customStyle="1" w:styleId="ArticleSection212">
    <w:name w:val="Article / Section212"/>
    <w:rsid w:val="002843F9"/>
  </w:style>
  <w:style w:type="numbering" w:customStyle="1" w:styleId="41112">
    <w:name w:val="Стиль41112"/>
    <w:rsid w:val="002843F9"/>
  </w:style>
  <w:style w:type="numbering" w:customStyle="1" w:styleId="1111111112">
    <w:name w:val="1 / 1.1 / 1.1.11112"/>
    <w:basedOn w:val="a5"/>
    <w:next w:val="111111"/>
    <w:rsid w:val="002843F9"/>
  </w:style>
  <w:style w:type="numbering" w:customStyle="1" w:styleId="51112">
    <w:name w:val="Стиль51112"/>
    <w:rsid w:val="002843F9"/>
  </w:style>
  <w:style w:type="numbering" w:customStyle="1" w:styleId="21100">
    <w:name w:val="Нет списка2110"/>
    <w:next w:val="a5"/>
    <w:semiHidden/>
    <w:rsid w:val="002843F9"/>
  </w:style>
  <w:style w:type="numbering" w:customStyle="1" w:styleId="ArticleSection311">
    <w:name w:val="Article / Section311"/>
    <w:rsid w:val="002843F9"/>
  </w:style>
  <w:style w:type="numbering" w:customStyle="1" w:styleId="4211">
    <w:name w:val="Стиль4211"/>
    <w:rsid w:val="002843F9"/>
  </w:style>
  <w:style w:type="numbering" w:customStyle="1" w:styleId="111111211">
    <w:name w:val="1 / 1.1 / 1.1.1211"/>
    <w:basedOn w:val="a5"/>
    <w:next w:val="111111"/>
    <w:rsid w:val="002843F9"/>
  </w:style>
  <w:style w:type="numbering" w:customStyle="1" w:styleId="5211">
    <w:name w:val="Стиль5211"/>
    <w:rsid w:val="002843F9"/>
  </w:style>
  <w:style w:type="numbering" w:customStyle="1" w:styleId="3101">
    <w:name w:val="Нет списка310"/>
    <w:next w:val="a5"/>
    <w:semiHidden/>
    <w:unhideWhenUsed/>
    <w:rsid w:val="002843F9"/>
  </w:style>
  <w:style w:type="numbering" w:customStyle="1" w:styleId="ArticleSection11111">
    <w:name w:val="Article / Section11111"/>
    <w:rsid w:val="002843F9"/>
  </w:style>
  <w:style w:type="numbering" w:customStyle="1" w:styleId="4311">
    <w:name w:val="Стиль4311"/>
    <w:rsid w:val="002843F9"/>
  </w:style>
  <w:style w:type="numbering" w:customStyle="1" w:styleId="111111311">
    <w:name w:val="1 / 1.1 / 1.1.1311"/>
    <w:basedOn w:val="a5"/>
    <w:next w:val="111111"/>
    <w:rsid w:val="002843F9"/>
  </w:style>
  <w:style w:type="numbering" w:customStyle="1" w:styleId="5311">
    <w:name w:val="Стиль5311"/>
    <w:rsid w:val="002843F9"/>
  </w:style>
  <w:style w:type="numbering" w:customStyle="1" w:styleId="1119">
    <w:name w:val="Приложение111"/>
    <w:rsid w:val="002843F9"/>
  </w:style>
  <w:style w:type="numbering" w:customStyle="1" w:styleId="ArticleSection411">
    <w:name w:val="Article / Section411"/>
    <w:rsid w:val="002843F9"/>
  </w:style>
  <w:style w:type="numbering" w:customStyle="1" w:styleId="ArticleSection1218">
    <w:name w:val="Article / Section1218"/>
    <w:rsid w:val="002843F9"/>
  </w:style>
  <w:style w:type="numbering" w:customStyle="1" w:styleId="44100">
    <w:name w:val="Стиль4410"/>
    <w:rsid w:val="002843F9"/>
  </w:style>
  <w:style w:type="numbering" w:customStyle="1" w:styleId="111111410">
    <w:name w:val="1 / 1.1 / 1.1.1410"/>
    <w:basedOn w:val="a5"/>
    <w:next w:val="111111"/>
    <w:semiHidden/>
    <w:unhideWhenUsed/>
    <w:rsid w:val="002843F9"/>
  </w:style>
  <w:style w:type="numbering" w:customStyle="1" w:styleId="54100">
    <w:name w:val="Стиль5410"/>
    <w:rsid w:val="002843F9"/>
  </w:style>
  <w:style w:type="numbering" w:customStyle="1" w:styleId="401">
    <w:name w:val="Нет списка40"/>
    <w:next w:val="a5"/>
    <w:uiPriority w:val="99"/>
    <w:semiHidden/>
    <w:unhideWhenUsed/>
    <w:rsid w:val="002843F9"/>
  </w:style>
  <w:style w:type="table" w:customStyle="1" w:styleId="1151">
    <w:name w:val="Сетка таблицы1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
    <w:name w:val="Сетка таблицы313"/>
    <w:basedOn w:val="a4"/>
    <w:next w:val="af7"/>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8">
    <w:name w:val="Article / Section138"/>
    <w:rsid w:val="002843F9"/>
  </w:style>
  <w:style w:type="numbering" w:customStyle="1" w:styleId="4500">
    <w:name w:val="Стиль450"/>
    <w:rsid w:val="002843F9"/>
  </w:style>
  <w:style w:type="numbering" w:customStyle="1" w:styleId="11111150">
    <w:name w:val="1 / 1.1 / 1.1.150"/>
    <w:basedOn w:val="a5"/>
    <w:next w:val="111111"/>
    <w:semiHidden/>
    <w:unhideWhenUsed/>
    <w:rsid w:val="002843F9"/>
  </w:style>
  <w:style w:type="numbering" w:customStyle="1" w:styleId="5500">
    <w:name w:val="Стиль550"/>
    <w:rsid w:val="002843F9"/>
  </w:style>
  <w:style w:type="numbering" w:customStyle="1" w:styleId="128">
    <w:name w:val="Нет списка128"/>
    <w:next w:val="a5"/>
    <w:semiHidden/>
    <w:unhideWhenUsed/>
    <w:rsid w:val="002843F9"/>
  </w:style>
  <w:style w:type="numbering" w:customStyle="1" w:styleId="228">
    <w:name w:val="Нет списка228"/>
    <w:next w:val="a5"/>
    <w:semiHidden/>
    <w:rsid w:val="002843F9"/>
  </w:style>
  <w:style w:type="numbering" w:customStyle="1" w:styleId="ArticleSection1122">
    <w:name w:val="Article / Section1122"/>
    <w:rsid w:val="002843F9"/>
  </w:style>
  <w:style w:type="numbering" w:customStyle="1" w:styleId="4122">
    <w:name w:val="Стиль4122"/>
    <w:rsid w:val="002843F9"/>
  </w:style>
  <w:style w:type="numbering" w:customStyle="1" w:styleId="111111122">
    <w:name w:val="1 / 1.1 / 1.1.1122"/>
    <w:basedOn w:val="a5"/>
    <w:next w:val="111111"/>
    <w:rsid w:val="002843F9"/>
  </w:style>
  <w:style w:type="numbering" w:customStyle="1" w:styleId="5122">
    <w:name w:val="Стиль5122"/>
    <w:rsid w:val="002843F9"/>
  </w:style>
  <w:style w:type="numbering" w:customStyle="1" w:styleId="22">
    <w:name w:val="Приложение22"/>
    <w:rsid w:val="002843F9"/>
    <w:pPr>
      <w:numPr>
        <w:numId w:val="10"/>
      </w:numPr>
    </w:pPr>
  </w:style>
  <w:style w:type="numbering" w:customStyle="1" w:styleId="ArticleSection50">
    <w:name w:val="Article / Section50"/>
    <w:rsid w:val="002843F9"/>
  </w:style>
  <w:style w:type="numbering" w:customStyle="1" w:styleId="11190">
    <w:name w:val="Нет списка1119"/>
    <w:next w:val="a5"/>
    <w:semiHidden/>
    <w:rsid w:val="002843F9"/>
  </w:style>
  <w:style w:type="numbering" w:customStyle="1" w:styleId="ArticleSection213">
    <w:name w:val="Article / Section213"/>
    <w:rsid w:val="002843F9"/>
  </w:style>
  <w:style w:type="numbering" w:customStyle="1" w:styleId="41113">
    <w:name w:val="Стиль41113"/>
    <w:rsid w:val="002843F9"/>
  </w:style>
  <w:style w:type="numbering" w:customStyle="1" w:styleId="1111111113">
    <w:name w:val="1 / 1.1 / 1.1.11113"/>
    <w:basedOn w:val="a5"/>
    <w:next w:val="111111"/>
    <w:rsid w:val="002843F9"/>
  </w:style>
  <w:style w:type="numbering" w:customStyle="1" w:styleId="51113">
    <w:name w:val="Стиль51113"/>
    <w:rsid w:val="002843F9"/>
  </w:style>
  <w:style w:type="numbering" w:customStyle="1" w:styleId="2118">
    <w:name w:val="Нет списка2118"/>
    <w:next w:val="a5"/>
    <w:semiHidden/>
    <w:rsid w:val="002843F9"/>
  </w:style>
  <w:style w:type="numbering" w:customStyle="1" w:styleId="ArticleSection312">
    <w:name w:val="Article / Section312"/>
    <w:rsid w:val="002843F9"/>
    <w:pPr>
      <w:numPr>
        <w:numId w:val="3"/>
      </w:numPr>
    </w:pPr>
  </w:style>
  <w:style w:type="numbering" w:customStyle="1" w:styleId="4212">
    <w:name w:val="Стиль4212"/>
    <w:rsid w:val="002843F9"/>
  </w:style>
  <w:style w:type="numbering" w:customStyle="1" w:styleId="111111212">
    <w:name w:val="1 / 1.1 / 1.1.1212"/>
    <w:basedOn w:val="a5"/>
    <w:next w:val="111111"/>
    <w:rsid w:val="002843F9"/>
    <w:pPr>
      <w:numPr>
        <w:numId w:val="15"/>
      </w:numPr>
    </w:pPr>
  </w:style>
  <w:style w:type="numbering" w:customStyle="1" w:styleId="5212">
    <w:name w:val="Стиль5212"/>
    <w:rsid w:val="002843F9"/>
  </w:style>
  <w:style w:type="numbering" w:customStyle="1" w:styleId="3180">
    <w:name w:val="Нет списка318"/>
    <w:next w:val="a5"/>
    <w:semiHidden/>
    <w:unhideWhenUsed/>
    <w:rsid w:val="002843F9"/>
  </w:style>
  <w:style w:type="numbering" w:customStyle="1" w:styleId="ArticleSection11112">
    <w:name w:val="Article / Section11112"/>
    <w:rsid w:val="002843F9"/>
  </w:style>
  <w:style w:type="numbering" w:customStyle="1" w:styleId="4312">
    <w:name w:val="Стиль4312"/>
    <w:rsid w:val="002843F9"/>
    <w:pPr>
      <w:numPr>
        <w:numId w:val="5"/>
      </w:numPr>
    </w:pPr>
  </w:style>
  <w:style w:type="numbering" w:customStyle="1" w:styleId="111111312">
    <w:name w:val="1 / 1.1 / 1.1.1312"/>
    <w:basedOn w:val="a5"/>
    <w:next w:val="111111"/>
    <w:rsid w:val="002843F9"/>
    <w:pPr>
      <w:numPr>
        <w:numId w:val="7"/>
      </w:numPr>
    </w:pPr>
  </w:style>
  <w:style w:type="numbering" w:customStyle="1" w:styleId="5312">
    <w:name w:val="Стиль5312"/>
    <w:rsid w:val="002843F9"/>
    <w:pPr>
      <w:numPr>
        <w:numId w:val="6"/>
      </w:numPr>
    </w:pPr>
  </w:style>
  <w:style w:type="numbering" w:customStyle="1" w:styleId="1128">
    <w:name w:val="Приложение112"/>
    <w:rsid w:val="002843F9"/>
  </w:style>
  <w:style w:type="numbering" w:customStyle="1" w:styleId="ArticleSection412">
    <w:name w:val="Article / Section412"/>
    <w:rsid w:val="002843F9"/>
    <w:pPr>
      <w:numPr>
        <w:numId w:val="2"/>
      </w:numPr>
    </w:pPr>
  </w:style>
  <w:style w:type="numbering" w:customStyle="1" w:styleId="ArticleSection1219">
    <w:name w:val="Article / Section1219"/>
    <w:rsid w:val="002843F9"/>
    <w:pPr>
      <w:numPr>
        <w:numId w:val="8"/>
      </w:numPr>
    </w:pPr>
  </w:style>
  <w:style w:type="numbering" w:customStyle="1" w:styleId="4418">
    <w:name w:val="Стиль4418"/>
    <w:rsid w:val="002843F9"/>
    <w:pPr>
      <w:numPr>
        <w:numId w:val="11"/>
      </w:numPr>
    </w:pPr>
  </w:style>
  <w:style w:type="numbering" w:customStyle="1" w:styleId="111111418">
    <w:name w:val="1 / 1.1 / 1.1.1418"/>
    <w:basedOn w:val="a5"/>
    <w:next w:val="111111"/>
    <w:semiHidden/>
    <w:unhideWhenUsed/>
    <w:rsid w:val="002843F9"/>
    <w:pPr>
      <w:numPr>
        <w:numId w:val="13"/>
      </w:numPr>
    </w:pPr>
  </w:style>
  <w:style w:type="numbering" w:customStyle="1" w:styleId="5418">
    <w:name w:val="Стиль5418"/>
    <w:rsid w:val="002843F9"/>
    <w:pPr>
      <w:numPr>
        <w:numId w:val="12"/>
      </w:numPr>
    </w:pPr>
  </w:style>
  <w:style w:type="numbering" w:customStyle="1" w:styleId="482">
    <w:name w:val="Нет списка48"/>
    <w:next w:val="a5"/>
    <w:uiPriority w:val="99"/>
    <w:semiHidden/>
    <w:unhideWhenUsed/>
    <w:rsid w:val="002843F9"/>
  </w:style>
  <w:style w:type="table" w:customStyle="1" w:styleId="85">
    <w:name w:val="Сетка таблицы8"/>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1">
    <w:name w:val="Article / Section51"/>
    <w:rsid w:val="002843F9"/>
  </w:style>
  <w:style w:type="numbering" w:customStyle="1" w:styleId="458">
    <w:name w:val="Стиль458"/>
    <w:rsid w:val="002843F9"/>
  </w:style>
  <w:style w:type="numbering" w:customStyle="1" w:styleId="11111158">
    <w:name w:val="1 / 1.1 / 1.1.158"/>
    <w:basedOn w:val="a5"/>
    <w:next w:val="111111"/>
    <w:rsid w:val="002843F9"/>
  </w:style>
  <w:style w:type="numbering" w:customStyle="1" w:styleId="558">
    <w:name w:val="Стиль558"/>
    <w:rsid w:val="002843F9"/>
  </w:style>
  <w:style w:type="paragraph" w:customStyle="1" w:styleId="11b">
    <w:name w:val="Текст11"/>
    <w:basedOn w:val="a2"/>
    <w:rsid w:val="002843F9"/>
    <w:pPr>
      <w:spacing w:after="0" w:line="240" w:lineRule="auto"/>
    </w:pPr>
    <w:rPr>
      <w:rFonts w:ascii="Courier New" w:eastAsia="Times New Roman" w:hAnsi="Courier New"/>
      <w:sz w:val="20"/>
      <w:szCs w:val="20"/>
      <w:lang w:eastAsia="ru-RU"/>
    </w:rPr>
  </w:style>
  <w:style w:type="paragraph" w:customStyle="1" w:styleId="2411">
    <w:name w:val="Основной текст 241"/>
    <w:basedOn w:val="a2"/>
    <w:rsid w:val="002843F9"/>
    <w:pPr>
      <w:overflowPunct w:val="0"/>
      <w:autoSpaceDE w:val="0"/>
      <w:autoSpaceDN w:val="0"/>
      <w:adjustRightInd w:val="0"/>
      <w:spacing w:after="0" w:line="240" w:lineRule="auto"/>
      <w:jc w:val="center"/>
      <w:textAlignment w:val="baseline"/>
    </w:pPr>
    <w:rPr>
      <w:rFonts w:ascii="Arial" w:eastAsia="Times New Roman" w:hAnsi="Arial"/>
      <w:b/>
      <w:sz w:val="28"/>
      <w:szCs w:val="20"/>
      <w:lang w:eastAsia="ru-RU"/>
    </w:rPr>
  </w:style>
  <w:style w:type="paragraph" w:customStyle="1" w:styleId="3311">
    <w:name w:val="Основной текст 331"/>
    <w:basedOn w:val="a2"/>
    <w:rsid w:val="002843F9"/>
    <w:pPr>
      <w:spacing w:after="0" w:line="240" w:lineRule="auto"/>
      <w:jc w:val="both"/>
    </w:pPr>
    <w:rPr>
      <w:rFonts w:ascii="Times New Roman" w:eastAsia="Times New Roman" w:hAnsi="Times New Roman"/>
      <w:sz w:val="24"/>
      <w:szCs w:val="20"/>
      <w:lang w:eastAsia="ru-RU"/>
    </w:rPr>
  </w:style>
  <w:style w:type="paragraph" w:customStyle="1" w:styleId="CharChar10">
    <w:name w:val="Char Char Знак Знак Знак1"/>
    <w:basedOn w:val="a2"/>
    <w:rsid w:val="002843F9"/>
    <w:pPr>
      <w:spacing w:after="160" w:line="240" w:lineRule="exact"/>
      <w:jc w:val="both"/>
    </w:pPr>
    <w:rPr>
      <w:rFonts w:ascii="Verdana" w:eastAsia="Times New Roman" w:hAnsi="Verdana"/>
      <w:sz w:val="20"/>
      <w:szCs w:val="20"/>
      <w:lang w:val="en-US"/>
    </w:rPr>
  </w:style>
  <w:style w:type="character" w:customStyle="1" w:styleId="1fa">
    <w:name w:val="Обычный—.њЌ? Знак1"/>
    <w:link w:val="affffff0"/>
    <w:rsid w:val="002843F9"/>
    <w:rPr>
      <w:rFonts w:ascii="Futuris" w:eastAsia="Times New Roman" w:hAnsi="Futuris"/>
      <w:sz w:val="24"/>
    </w:rPr>
  </w:style>
  <w:style w:type="character" w:customStyle="1" w:styleId="affffff6">
    <w:name w:val="Основной текст Знак Знак"/>
    <w:aliases w:val="SecondColumn Знак Знак"/>
    <w:rsid w:val="002843F9"/>
    <w:rPr>
      <w:rFonts w:cs="Times New Roman"/>
      <w:b/>
      <w:bCs/>
      <w:sz w:val="24"/>
      <w:lang w:val="ru-RU" w:eastAsia="ru-RU" w:bidi="ar-SA"/>
    </w:rPr>
  </w:style>
  <w:style w:type="numbering" w:customStyle="1" w:styleId="ArticleSection139">
    <w:name w:val="Article / Section139"/>
    <w:rsid w:val="002843F9"/>
    <w:pPr>
      <w:numPr>
        <w:numId w:val="21"/>
      </w:numPr>
    </w:pPr>
  </w:style>
  <w:style w:type="numbering" w:customStyle="1" w:styleId="23">
    <w:name w:val="Приложение23"/>
    <w:rsid w:val="002843F9"/>
    <w:pPr>
      <w:numPr>
        <w:numId w:val="20"/>
      </w:numPr>
    </w:pPr>
  </w:style>
  <w:style w:type="numbering" w:customStyle="1" w:styleId="129">
    <w:name w:val="Нет списка129"/>
    <w:next w:val="a5"/>
    <w:uiPriority w:val="99"/>
    <w:semiHidden/>
    <w:rsid w:val="002843F9"/>
  </w:style>
  <w:style w:type="table" w:customStyle="1" w:styleId="1161">
    <w:name w:val="Сетка таблицы1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14">
    <w:name w:val="Article / Section214"/>
    <w:rsid w:val="002843F9"/>
  </w:style>
  <w:style w:type="numbering" w:customStyle="1" w:styleId="4123">
    <w:name w:val="Стиль4123"/>
    <w:rsid w:val="002843F9"/>
  </w:style>
  <w:style w:type="numbering" w:customStyle="1" w:styleId="111111123">
    <w:name w:val="1 / 1.1 / 1.1.1123"/>
    <w:basedOn w:val="a5"/>
    <w:next w:val="111111"/>
    <w:rsid w:val="002843F9"/>
  </w:style>
  <w:style w:type="numbering" w:customStyle="1" w:styleId="5123">
    <w:name w:val="Стиль5123"/>
    <w:rsid w:val="002843F9"/>
  </w:style>
  <w:style w:type="character" w:customStyle="1" w:styleId="Normal">
    <w:name w:val="Normal Знак"/>
    <w:link w:val="2f4"/>
    <w:uiPriority w:val="99"/>
    <w:rsid w:val="002843F9"/>
    <w:rPr>
      <w:rFonts w:ascii="Arial" w:eastAsia="Times New Roman" w:hAnsi="Arial"/>
      <w:sz w:val="28"/>
    </w:rPr>
  </w:style>
  <w:style w:type="numbering" w:customStyle="1" w:styleId="229">
    <w:name w:val="Нет списка229"/>
    <w:next w:val="a5"/>
    <w:uiPriority w:val="99"/>
    <w:semiHidden/>
    <w:rsid w:val="002843F9"/>
  </w:style>
  <w:style w:type="table" w:customStyle="1" w:styleId="2161">
    <w:name w:val="Сетка таблицы216"/>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1">
    <w:name w:val="Сетка таблицы 224"/>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313">
    <w:name w:val="Article / Section313"/>
    <w:rsid w:val="002843F9"/>
  </w:style>
  <w:style w:type="numbering" w:customStyle="1" w:styleId="4213">
    <w:name w:val="Стиль4213"/>
    <w:rsid w:val="002843F9"/>
  </w:style>
  <w:style w:type="numbering" w:customStyle="1" w:styleId="111111213">
    <w:name w:val="1 / 1.1 / 1.1.1213"/>
    <w:basedOn w:val="a5"/>
    <w:next w:val="111111"/>
    <w:rsid w:val="002843F9"/>
    <w:pPr>
      <w:numPr>
        <w:numId w:val="19"/>
      </w:numPr>
    </w:pPr>
  </w:style>
  <w:style w:type="numbering" w:customStyle="1" w:styleId="5213">
    <w:name w:val="Стиль5213"/>
    <w:rsid w:val="002843F9"/>
  </w:style>
  <w:style w:type="numbering" w:customStyle="1" w:styleId="3190">
    <w:name w:val="Нет списка319"/>
    <w:next w:val="a5"/>
    <w:semiHidden/>
    <w:rsid w:val="002843F9"/>
  </w:style>
  <w:style w:type="numbering" w:customStyle="1" w:styleId="492">
    <w:name w:val="Нет списка49"/>
    <w:next w:val="a5"/>
    <w:uiPriority w:val="99"/>
    <w:semiHidden/>
    <w:rsid w:val="002843F9"/>
  </w:style>
  <w:style w:type="table" w:customStyle="1" w:styleId="3141">
    <w:name w:val="Сетка таблицы314"/>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 233"/>
    <w:basedOn w:val="a4"/>
    <w:next w:val="2f2"/>
    <w:semiHidden/>
    <w:rsid w:val="002843F9"/>
    <w:rPr>
      <w:rFonts w:ascii="Times New Roman" w:eastAsia="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ArticleSection413">
    <w:name w:val="Article / Section413"/>
    <w:rsid w:val="002843F9"/>
  </w:style>
  <w:style w:type="numbering" w:customStyle="1" w:styleId="4313">
    <w:name w:val="Стиль4313"/>
    <w:rsid w:val="002843F9"/>
  </w:style>
  <w:style w:type="numbering" w:customStyle="1" w:styleId="111111313">
    <w:name w:val="1 / 1.1 / 1.1.1313"/>
    <w:basedOn w:val="a5"/>
    <w:next w:val="111111"/>
    <w:rsid w:val="002843F9"/>
  </w:style>
  <w:style w:type="numbering" w:customStyle="1" w:styleId="5313">
    <w:name w:val="Стиль5313"/>
    <w:rsid w:val="002843F9"/>
  </w:style>
  <w:style w:type="numbering" w:customStyle="1" w:styleId="581">
    <w:name w:val="Нет списка58"/>
    <w:next w:val="a5"/>
    <w:uiPriority w:val="99"/>
    <w:semiHidden/>
    <w:rsid w:val="002843F9"/>
  </w:style>
  <w:style w:type="table" w:customStyle="1" w:styleId="43a">
    <w:name w:val="Сетка таблицы43"/>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52">
    <w:name w:val="Article / Section52"/>
    <w:rsid w:val="002843F9"/>
    <w:pPr>
      <w:numPr>
        <w:numId w:val="14"/>
      </w:numPr>
    </w:pPr>
  </w:style>
  <w:style w:type="numbering" w:customStyle="1" w:styleId="4419">
    <w:name w:val="Стиль4419"/>
    <w:rsid w:val="002843F9"/>
    <w:pPr>
      <w:numPr>
        <w:numId w:val="16"/>
      </w:numPr>
    </w:pPr>
  </w:style>
  <w:style w:type="numbering" w:customStyle="1" w:styleId="111111419">
    <w:name w:val="1 / 1.1 / 1.1.1419"/>
    <w:basedOn w:val="a5"/>
    <w:next w:val="111111"/>
    <w:rsid w:val="002843F9"/>
    <w:pPr>
      <w:numPr>
        <w:numId w:val="18"/>
      </w:numPr>
    </w:pPr>
  </w:style>
  <w:style w:type="numbering" w:customStyle="1" w:styleId="5419">
    <w:name w:val="Стиль5419"/>
    <w:rsid w:val="002843F9"/>
    <w:pPr>
      <w:numPr>
        <w:numId w:val="17"/>
      </w:numPr>
    </w:pPr>
  </w:style>
  <w:style w:type="numbering" w:customStyle="1" w:styleId="501">
    <w:name w:val="Нет списка50"/>
    <w:next w:val="a5"/>
    <w:uiPriority w:val="99"/>
    <w:semiHidden/>
    <w:unhideWhenUsed/>
    <w:rsid w:val="002843F9"/>
  </w:style>
  <w:style w:type="numbering" w:customStyle="1" w:styleId="ArticleSection140">
    <w:name w:val="Article / Section140"/>
    <w:rsid w:val="002843F9"/>
  </w:style>
  <w:style w:type="numbering" w:customStyle="1" w:styleId="459">
    <w:name w:val="Стиль459"/>
    <w:rsid w:val="002843F9"/>
  </w:style>
  <w:style w:type="numbering" w:customStyle="1" w:styleId="11111159">
    <w:name w:val="1 / 1.1 / 1.1.159"/>
    <w:basedOn w:val="a5"/>
    <w:next w:val="111111"/>
    <w:uiPriority w:val="99"/>
    <w:semiHidden/>
    <w:unhideWhenUsed/>
    <w:rsid w:val="002843F9"/>
  </w:style>
  <w:style w:type="numbering" w:customStyle="1" w:styleId="559">
    <w:name w:val="Стиль559"/>
    <w:rsid w:val="002843F9"/>
  </w:style>
  <w:style w:type="table" w:customStyle="1" w:styleId="1171">
    <w:name w:val="Сетка таблицы117"/>
    <w:basedOn w:val="a4"/>
    <w:next w:val="af7"/>
    <w:rsid w:val="002843F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5"/>
    <w:uiPriority w:val="99"/>
    <w:semiHidden/>
    <w:unhideWhenUsed/>
    <w:rsid w:val="002843F9"/>
  </w:style>
  <w:style w:type="character" w:customStyle="1" w:styleId="SecondColumn1">
    <w:name w:val="SecondColumn Знак Знак1"/>
    <w:semiHidden/>
    <w:locked/>
    <w:rsid w:val="002843F9"/>
    <w:rPr>
      <w:sz w:val="24"/>
      <w:szCs w:val="24"/>
      <w:lang w:val="ru-RU" w:eastAsia="ru-RU" w:bidi="ar-SA"/>
    </w:rPr>
  </w:style>
  <w:style w:type="paragraph" w:customStyle="1" w:styleId="2fb">
    <w:name w:val="Абзац списка2"/>
    <w:basedOn w:val="a2"/>
    <w:rsid w:val="002843F9"/>
    <w:pPr>
      <w:ind w:left="720"/>
      <w:contextualSpacing/>
    </w:pPr>
    <w:rPr>
      <w:rFonts w:eastAsia="Times New Roman"/>
      <w:lang w:eastAsia="ru-RU"/>
    </w:rPr>
  </w:style>
  <w:style w:type="paragraph" w:customStyle="1" w:styleId="1132">
    <w:name w:val="Знак Знак Знак Знак Знак Знак Знак Знак1 Знак Знак Знак1 Знак Знак Знак Знак3"/>
    <w:basedOn w:val="a2"/>
    <w:rsid w:val="002843F9"/>
    <w:pPr>
      <w:spacing w:before="100" w:beforeAutospacing="1" w:after="100" w:afterAutospacing="1" w:line="240" w:lineRule="auto"/>
    </w:pPr>
    <w:rPr>
      <w:rFonts w:ascii="Tahoma" w:eastAsia="Times New Roman" w:hAnsi="Tahoma"/>
      <w:sz w:val="20"/>
      <w:szCs w:val="20"/>
      <w:lang w:val="en-US"/>
    </w:rPr>
  </w:style>
  <w:style w:type="paragraph" w:customStyle="1" w:styleId="335">
    <w:name w:val="Знак33"/>
    <w:basedOn w:val="a2"/>
    <w:rsid w:val="002843F9"/>
    <w:pPr>
      <w:spacing w:after="160" w:line="240" w:lineRule="exact"/>
    </w:pPr>
    <w:rPr>
      <w:rFonts w:ascii="Times New Roman" w:hAnsi="Times New Roman"/>
      <w:sz w:val="20"/>
      <w:szCs w:val="20"/>
      <w:lang w:eastAsia="zh-CN"/>
    </w:rPr>
  </w:style>
  <w:style w:type="paragraph" w:customStyle="1" w:styleId="CharChar3">
    <w:name w:val="Char Char3"/>
    <w:basedOn w:val="a2"/>
    <w:rsid w:val="002843F9"/>
    <w:pPr>
      <w:spacing w:after="160" w:line="240" w:lineRule="exact"/>
    </w:pPr>
    <w:rPr>
      <w:rFonts w:ascii="Verdana" w:eastAsia="Times New Roman" w:hAnsi="Verdana"/>
      <w:sz w:val="20"/>
      <w:szCs w:val="20"/>
      <w:lang w:val="en-US"/>
    </w:rPr>
  </w:style>
  <w:style w:type="paragraph" w:customStyle="1" w:styleId="66">
    <w:name w:val="Обычный6"/>
    <w:rsid w:val="002843F9"/>
    <w:rPr>
      <w:rFonts w:ascii="Times New Roman" w:eastAsia="Times New Roman" w:hAnsi="Times New Roman"/>
    </w:rPr>
  </w:style>
  <w:style w:type="character" w:customStyle="1" w:styleId="4314">
    <w:name w:val="Знак Знак431"/>
    <w:semiHidden/>
    <w:locked/>
    <w:rsid w:val="002843F9"/>
    <w:rPr>
      <w:sz w:val="24"/>
      <w:szCs w:val="24"/>
      <w:lang w:val="ru-RU" w:eastAsia="ru-RU" w:bidi="ar-SA"/>
    </w:rPr>
  </w:style>
  <w:style w:type="paragraph" w:customStyle="1" w:styleId="1000">
    <w:name w:val="Стиль Заголовок 1 + Слева:  0 см Первая строка:  0 см"/>
    <w:basedOn w:val="10"/>
    <w:rsid w:val="002843F9"/>
    <w:pPr>
      <w:keepNext/>
      <w:spacing w:before="240" w:beforeAutospacing="0" w:after="60" w:afterAutospacing="0"/>
      <w:jc w:val="both"/>
    </w:pPr>
    <w:rPr>
      <w:rFonts w:cs="Times New Roman"/>
      <w:kern w:val="32"/>
      <w:sz w:val="32"/>
    </w:rPr>
  </w:style>
  <w:style w:type="paragraph" w:customStyle="1" w:styleId="affffff7">
    <w:name w:val="Подраздел"/>
    <w:basedOn w:val="a2"/>
    <w:link w:val="affffff8"/>
    <w:rsid w:val="002843F9"/>
    <w:pPr>
      <w:keepNext/>
      <w:spacing w:before="120" w:after="120" w:line="240" w:lineRule="auto"/>
      <w:jc w:val="both"/>
    </w:pPr>
    <w:rPr>
      <w:rFonts w:ascii="Arial" w:eastAsia="Times New Roman" w:hAnsi="Arial" w:cs="Arial"/>
      <w:b/>
      <w:bCs/>
      <w:sz w:val="20"/>
      <w:szCs w:val="20"/>
      <w:u w:val="single"/>
      <w:lang w:eastAsia="ru-RU"/>
    </w:rPr>
  </w:style>
  <w:style w:type="character" w:customStyle="1" w:styleId="affffff8">
    <w:name w:val="Подраздел Знак"/>
    <w:link w:val="affffff7"/>
    <w:locked/>
    <w:rsid w:val="002843F9"/>
    <w:rPr>
      <w:rFonts w:ascii="Arial" w:eastAsia="Times New Roman" w:hAnsi="Arial" w:cs="Arial"/>
      <w:b/>
      <w:bCs/>
      <w:u w:val="single"/>
    </w:rPr>
  </w:style>
  <w:style w:type="paragraph" w:customStyle="1" w:styleId="2fc">
    <w:name w:val="Текст2"/>
    <w:basedOn w:val="a2"/>
    <w:rsid w:val="002843F9"/>
    <w:pPr>
      <w:spacing w:after="0" w:line="240" w:lineRule="auto"/>
    </w:pPr>
    <w:rPr>
      <w:rFonts w:ascii="Courier New" w:eastAsia="Times New Roman" w:hAnsi="Courier New"/>
      <w:sz w:val="20"/>
      <w:szCs w:val="20"/>
      <w:lang w:eastAsia="ru-RU"/>
    </w:rPr>
  </w:style>
  <w:style w:type="character" w:customStyle="1" w:styleId="bedaav-110">
    <w:name w:val="bedaav - 1.1. Знак"/>
    <w:link w:val="bedaav-11"/>
    <w:rsid w:val="002843F9"/>
    <w:rPr>
      <w:rFonts w:ascii="Times New Roman" w:eastAsia="Times New Roman" w:hAnsi="Times New Roman"/>
      <w:sz w:val="24"/>
      <w:szCs w:val="24"/>
    </w:rPr>
  </w:style>
  <w:style w:type="paragraph" w:customStyle="1" w:styleId="bedaav-5">
    <w:name w:val="bedaav - название документа"/>
    <w:basedOn w:val="a2"/>
    <w:rsid w:val="002843F9"/>
    <w:pPr>
      <w:spacing w:after="0" w:line="240" w:lineRule="auto"/>
      <w:jc w:val="center"/>
    </w:pPr>
    <w:rPr>
      <w:rFonts w:ascii="Times New Roman" w:eastAsia="Times New Roman" w:hAnsi="Times New Roman"/>
      <w:caps/>
      <w:sz w:val="24"/>
      <w:szCs w:val="28"/>
      <w:lang w:eastAsia="ru-RU"/>
    </w:rPr>
  </w:style>
  <w:style w:type="paragraph" w:customStyle="1" w:styleId="bedaav-6">
    <w:name w:val="bedaav - реквизиты"/>
    <w:basedOn w:val="a2"/>
    <w:link w:val="bedaav-7"/>
    <w:rsid w:val="002843F9"/>
    <w:pPr>
      <w:widowControl w:val="0"/>
      <w:spacing w:after="0" w:line="360" w:lineRule="auto"/>
      <w:jc w:val="right"/>
    </w:pPr>
    <w:rPr>
      <w:rFonts w:ascii="Times New Roman" w:eastAsia="Times New Roman" w:hAnsi="Times New Roman"/>
      <w:sz w:val="20"/>
      <w:szCs w:val="20"/>
      <w:lang w:eastAsia="ru-RU"/>
    </w:rPr>
  </w:style>
  <w:style w:type="character" w:customStyle="1" w:styleId="bedaav-7">
    <w:name w:val="bedaav - реквизиты Знак"/>
    <w:link w:val="bedaav-6"/>
    <w:rsid w:val="002843F9"/>
    <w:rPr>
      <w:rFonts w:ascii="Times New Roman" w:eastAsia="Times New Roman" w:hAnsi="Times New Roman"/>
    </w:rPr>
  </w:style>
  <w:style w:type="paragraph" w:customStyle="1" w:styleId="bedaav-8">
    <w:name w:val="bedaav - подпись/фамилия"/>
    <w:basedOn w:val="a2"/>
    <w:rsid w:val="002843F9"/>
    <w:pPr>
      <w:widowControl w:val="0"/>
      <w:spacing w:after="0" w:line="240" w:lineRule="auto"/>
      <w:jc w:val="right"/>
    </w:pPr>
    <w:rPr>
      <w:rFonts w:ascii="Times New Roman" w:eastAsia="Times New Roman" w:hAnsi="Times New Roman"/>
      <w:caps/>
      <w:szCs w:val="24"/>
      <w:lang w:eastAsia="ru-RU"/>
    </w:rPr>
  </w:style>
  <w:style w:type="paragraph" w:customStyle="1" w:styleId="bedaav-4">
    <w:name w:val="bedaav - подпись/дата"/>
    <w:basedOn w:val="a2"/>
    <w:link w:val="bedaav-3"/>
    <w:rsid w:val="002843F9"/>
    <w:pPr>
      <w:widowControl w:val="0"/>
      <w:spacing w:after="0" w:line="240" w:lineRule="auto"/>
      <w:jc w:val="center"/>
    </w:pPr>
    <w:rPr>
      <w:sz w:val="24"/>
      <w:szCs w:val="24"/>
      <w:lang w:eastAsia="ru-RU"/>
    </w:rPr>
  </w:style>
  <w:style w:type="paragraph" w:customStyle="1" w:styleId="bedaav-9">
    <w:name w:val="bedaav - текст в таблице"/>
    <w:basedOn w:val="a2"/>
    <w:rsid w:val="002843F9"/>
    <w:pPr>
      <w:spacing w:after="0" w:line="240" w:lineRule="auto"/>
    </w:pPr>
    <w:rPr>
      <w:rFonts w:ascii="Arial" w:eastAsia="Times New Roman" w:hAnsi="Arial" w:cs="Arial"/>
      <w:sz w:val="20"/>
      <w:szCs w:val="20"/>
      <w:lang w:eastAsia="ru-RU"/>
    </w:rPr>
  </w:style>
  <w:style w:type="paragraph" w:customStyle="1" w:styleId="3f6">
    <w:name w:val="Список3"/>
    <w:basedOn w:val="a2"/>
    <w:rsid w:val="002843F9"/>
    <w:pPr>
      <w:tabs>
        <w:tab w:val="num" w:pos="0"/>
        <w:tab w:val="left" w:pos="7088"/>
      </w:tabs>
      <w:spacing w:after="0" w:line="360" w:lineRule="auto"/>
    </w:pPr>
    <w:rPr>
      <w:rFonts w:ascii="Times New Roman" w:eastAsia="Times New Roman" w:hAnsi="Times New Roman"/>
      <w:sz w:val="24"/>
      <w:szCs w:val="20"/>
      <w:lang w:eastAsia="ru-RU"/>
    </w:rPr>
  </w:style>
  <w:style w:type="paragraph" w:customStyle="1" w:styleId="ConsPlusCell">
    <w:name w:val="ConsPlusCell"/>
    <w:rsid w:val="002843F9"/>
    <w:pPr>
      <w:widowControl w:val="0"/>
      <w:autoSpaceDE w:val="0"/>
      <w:autoSpaceDN w:val="0"/>
      <w:adjustRightInd w:val="0"/>
    </w:pPr>
    <w:rPr>
      <w:rFonts w:ascii="Arial" w:eastAsia="Times New Roman" w:hAnsi="Arial" w:cs="Arial"/>
    </w:rPr>
  </w:style>
  <w:style w:type="paragraph" w:customStyle="1" w:styleId="138">
    <w:name w:val="Основной текст + 13 пт"/>
    <w:basedOn w:val="ConsPlusNonformat"/>
    <w:rsid w:val="002843F9"/>
    <w:pPr>
      <w:widowControl/>
    </w:pPr>
    <w:rPr>
      <w:sz w:val="26"/>
    </w:rPr>
  </w:style>
  <w:style w:type="paragraph" w:styleId="z-">
    <w:name w:val="HTML Bottom of Form"/>
    <w:basedOn w:val="a2"/>
    <w:next w:val="a2"/>
    <w:link w:val="z-0"/>
    <w:hidden/>
    <w:rsid w:val="002843F9"/>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3"/>
    <w:link w:val="z-"/>
    <w:rsid w:val="002843F9"/>
    <w:rPr>
      <w:rFonts w:ascii="Arial" w:eastAsia="Times New Roman" w:hAnsi="Arial" w:cs="Arial"/>
      <w:vanish/>
      <w:sz w:val="16"/>
      <w:szCs w:val="16"/>
    </w:rPr>
  </w:style>
  <w:style w:type="character" w:customStyle="1" w:styleId="productsdesctitle">
    <w:name w:val="productsdesctitle"/>
    <w:basedOn w:val="a3"/>
    <w:rsid w:val="002843F9"/>
  </w:style>
  <w:style w:type="character" w:customStyle="1" w:styleId="dfaq">
    <w:name w:val="dfaq"/>
    <w:basedOn w:val="a3"/>
    <w:rsid w:val="002843F9"/>
  </w:style>
  <w:style w:type="paragraph" w:customStyle="1" w:styleId="prdsubtitle">
    <w:name w:val="prdsubtitle"/>
    <w:basedOn w:val="a2"/>
    <w:rsid w:val="002843F9"/>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591">
    <w:name w:val="Нет списка59"/>
    <w:next w:val="a5"/>
    <w:uiPriority w:val="99"/>
    <w:semiHidden/>
    <w:unhideWhenUsed/>
    <w:rsid w:val="002843F9"/>
  </w:style>
  <w:style w:type="table" w:customStyle="1" w:styleId="95">
    <w:name w:val="Сетка таблицы9"/>
    <w:basedOn w:val="a4"/>
    <w:next w:val="af7"/>
    <w:uiPriority w:val="59"/>
    <w:rsid w:val="002843F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2843F9"/>
    <w:rPr>
      <w:rFonts w:ascii="Arial" w:eastAsia="Times New Roman" w:hAnsi="Arial" w:cs="Arial"/>
    </w:rPr>
  </w:style>
  <w:style w:type="character" w:customStyle="1" w:styleId="2fd">
    <w:name w:val="Заголовок 2 Знак Знак Знак Знак Знак Знак Знак Знак Знак Знак Знак Знак Знак"/>
    <w:rsid w:val="002843F9"/>
    <w:rPr>
      <w:rFonts w:ascii="Arial" w:hAnsi="Arial" w:cs="Arial"/>
      <w:b/>
      <w:bCs/>
      <w:i/>
      <w:iCs/>
      <w:sz w:val="28"/>
      <w:szCs w:val="28"/>
      <w:lang w:val="ru-RU"/>
    </w:rPr>
  </w:style>
  <w:style w:type="character" w:customStyle="1" w:styleId="navbreadcrumbtext1">
    <w:name w:val="navbreadcrumb__text1"/>
    <w:basedOn w:val="a3"/>
    <w:rsid w:val="002843F9"/>
  </w:style>
  <w:style w:type="paragraph" w:customStyle="1" w:styleId="formattext">
    <w:name w:val="formattext"/>
    <w:basedOn w:val="a2"/>
    <w:rsid w:val="007A1B4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F83BD9"/>
    <w:pPr>
      <w:widowControl w:val="0"/>
      <w:suppressAutoHyphens/>
      <w:textAlignment w:val="baseline"/>
    </w:pPr>
    <w:rPr>
      <w:rFonts w:ascii="Times New Roman" w:eastAsia="Lucida Sans Unicode" w:hAnsi="Times New Roman" w:cs="Mangal"/>
      <w:kern w:val="1"/>
      <w:sz w:val="24"/>
      <w:szCs w:val="24"/>
      <w:lang w:eastAsia="zh-CN" w:bidi="hi-IN"/>
    </w:rPr>
  </w:style>
  <w:style w:type="character" w:customStyle="1" w:styleId="WW8Num26z8">
    <w:name w:val="WW8Num26z8"/>
    <w:rsid w:val="001D07C2"/>
  </w:style>
  <w:style w:type="paragraph" w:customStyle="1" w:styleId="ConsPlusTitlePage">
    <w:name w:val="ConsPlusTitlePage"/>
    <w:rsid w:val="000541BA"/>
    <w:pPr>
      <w:widowControl w:val="0"/>
      <w:autoSpaceDE w:val="0"/>
      <w:autoSpaceDN w:val="0"/>
    </w:pPr>
    <w:rPr>
      <w:rFonts w:ascii="Tahoma" w:eastAsia="Times New Roman" w:hAnsi="Tahoma" w:cs="Tahoma"/>
    </w:rPr>
  </w:style>
  <w:style w:type="character" w:customStyle="1" w:styleId="right4">
    <w:name w:val="right4"/>
    <w:basedOn w:val="a3"/>
    <w:rsid w:val="00F0788C"/>
    <w:rPr>
      <w:b w:val="0"/>
      <w:bCs w:val="0"/>
      <w:color w:val="2B2929"/>
      <w:sz w:val="21"/>
      <w:szCs w:val="21"/>
    </w:rPr>
  </w:style>
  <w:style w:type="character" w:customStyle="1" w:styleId="1urdgd4wts">
    <w:name w:val="_1urdgd4wts"/>
    <w:basedOn w:val="a3"/>
    <w:rsid w:val="003E0A8D"/>
  </w:style>
  <w:style w:type="character" w:customStyle="1" w:styleId="afff">
    <w:name w:val="Без интервала Знак"/>
    <w:link w:val="affe"/>
    <w:uiPriority w:val="1"/>
    <w:locked/>
    <w:rsid w:val="007C562E"/>
    <w:rPr>
      <w:rFonts w:eastAsia="Times New Roman"/>
      <w:sz w:val="22"/>
      <w:szCs w:val="22"/>
      <w:lang w:eastAsia="en-US"/>
    </w:rPr>
  </w:style>
  <w:style w:type="character" w:customStyle="1" w:styleId="ConsPlusNormal0">
    <w:name w:val="ConsPlusNormal Знак"/>
    <w:link w:val="ConsPlusNormal"/>
    <w:locked/>
    <w:rsid w:val="00EB42D0"/>
    <w:rPr>
      <w:rFonts w:eastAsia="Times New Roman" w:cs="Calibri"/>
      <w:sz w:val="22"/>
    </w:rPr>
  </w:style>
  <w:style w:type="paragraph" w:customStyle="1" w:styleId="s1">
    <w:name w:val="s_1"/>
    <w:basedOn w:val="a2"/>
    <w:rsid w:val="003B5CC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f7">
    <w:name w:val="Основной шрифт абзаца3"/>
    <w:rsid w:val="0007414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12">
      <w:bodyDiv w:val="1"/>
      <w:marLeft w:val="0"/>
      <w:marRight w:val="0"/>
      <w:marTop w:val="0"/>
      <w:marBottom w:val="0"/>
      <w:divBdr>
        <w:top w:val="none" w:sz="0" w:space="0" w:color="auto"/>
        <w:left w:val="none" w:sz="0" w:space="0" w:color="auto"/>
        <w:bottom w:val="none" w:sz="0" w:space="0" w:color="auto"/>
        <w:right w:val="none" w:sz="0" w:space="0" w:color="auto"/>
      </w:divBdr>
    </w:div>
    <w:div w:id="3554092">
      <w:bodyDiv w:val="1"/>
      <w:marLeft w:val="0"/>
      <w:marRight w:val="0"/>
      <w:marTop w:val="0"/>
      <w:marBottom w:val="0"/>
      <w:divBdr>
        <w:top w:val="none" w:sz="0" w:space="0" w:color="auto"/>
        <w:left w:val="none" w:sz="0" w:space="0" w:color="auto"/>
        <w:bottom w:val="none" w:sz="0" w:space="0" w:color="auto"/>
        <w:right w:val="none" w:sz="0" w:space="0" w:color="auto"/>
      </w:divBdr>
    </w:div>
    <w:div w:id="15736767">
      <w:bodyDiv w:val="1"/>
      <w:marLeft w:val="0"/>
      <w:marRight w:val="0"/>
      <w:marTop w:val="0"/>
      <w:marBottom w:val="0"/>
      <w:divBdr>
        <w:top w:val="none" w:sz="0" w:space="0" w:color="auto"/>
        <w:left w:val="none" w:sz="0" w:space="0" w:color="auto"/>
        <w:bottom w:val="none" w:sz="0" w:space="0" w:color="auto"/>
        <w:right w:val="none" w:sz="0" w:space="0" w:color="auto"/>
      </w:divBdr>
    </w:div>
    <w:div w:id="25642956">
      <w:bodyDiv w:val="1"/>
      <w:marLeft w:val="0"/>
      <w:marRight w:val="0"/>
      <w:marTop w:val="0"/>
      <w:marBottom w:val="0"/>
      <w:divBdr>
        <w:top w:val="none" w:sz="0" w:space="0" w:color="auto"/>
        <w:left w:val="none" w:sz="0" w:space="0" w:color="auto"/>
        <w:bottom w:val="none" w:sz="0" w:space="0" w:color="auto"/>
        <w:right w:val="none" w:sz="0" w:space="0" w:color="auto"/>
      </w:divBdr>
    </w:div>
    <w:div w:id="32732483">
      <w:bodyDiv w:val="1"/>
      <w:marLeft w:val="0"/>
      <w:marRight w:val="0"/>
      <w:marTop w:val="0"/>
      <w:marBottom w:val="0"/>
      <w:divBdr>
        <w:top w:val="none" w:sz="0" w:space="0" w:color="auto"/>
        <w:left w:val="none" w:sz="0" w:space="0" w:color="auto"/>
        <w:bottom w:val="none" w:sz="0" w:space="0" w:color="auto"/>
        <w:right w:val="none" w:sz="0" w:space="0" w:color="auto"/>
      </w:divBdr>
    </w:div>
    <w:div w:id="37778679">
      <w:bodyDiv w:val="1"/>
      <w:marLeft w:val="0"/>
      <w:marRight w:val="0"/>
      <w:marTop w:val="0"/>
      <w:marBottom w:val="0"/>
      <w:divBdr>
        <w:top w:val="none" w:sz="0" w:space="0" w:color="auto"/>
        <w:left w:val="none" w:sz="0" w:space="0" w:color="auto"/>
        <w:bottom w:val="none" w:sz="0" w:space="0" w:color="auto"/>
        <w:right w:val="none" w:sz="0" w:space="0" w:color="auto"/>
      </w:divBdr>
    </w:div>
    <w:div w:id="42993414">
      <w:bodyDiv w:val="1"/>
      <w:marLeft w:val="0"/>
      <w:marRight w:val="0"/>
      <w:marTop w:val="0"/>
      <w:marBottom w:val="0"/>
      <w:divBdr>
        <w:top w:val="none" w:sz="0" w:space="0" w:color="auto"/>
        <w:left w:val="none" w:sz="0" w:space="0" w:color="auto"/>
        <w:bottom w:val="none" w:sz="0" w:space="0" w:color="auto"/>
        <w:right w:val="none" w:sz="0" w:space="0" w:color="auto"/>
      </w:divBdr>
    </w:div>
    <w:div w:id="47921907">
      <w:bodyDiv w:val="1"/>
      <w:marLeft w:val="0"/>
      <w:marRight w:val="0"/>
      <w:marTop w:val="0"/>
      <w:marBottom w:val="0"/>
      <w:divBdr>
        <w:top w:val="none" w:sz="0" w:space="0" w:color="auto"/>
        <w:left w:val="none" w:sz="0" w:space="0" w:color="auto"/>
        <w:bottom w:val="none" w:sz="0" w:space="0" w:color="auto"/>
        <w:right w:val="none" w:sz="0" w:space="0" w:color="auto"/>
      </w:divBdr>
    </w:div>
    <w:div w:id="51971478">
      <w:bodyDiv w:val="1"/>
      <w:marLeft w:val="0"/>
      <w:marRight w:val="0"/>
      <w:marTop w:val="0"/>
      <w:marBottom w:val="0"/>
      <w:divBdr>
        <w:top w:val="none" w:sz="0" w:space="0" w:color="auto"/>
        <w:left w:val="none" w:sz="0" w:space="0" w:color="auto"/>
        <w:bottom w:val="none" w:sz="0" w:space="0" w:color="auto"/>
        <w:right w:val="none" w:sz="0" w:space="0" w:color="auto"/>
      </w:divBdr>
    </w:div>
    <w:div w:id="58595155">
      <w:bodyDiv w:val="1"/>
      <w:marLeft w:val="0"/>
      <w:marRight w:val="0"/>
      <w:marTop w:val="0"/>
      <w:marBottom w:val="0"/>
      <w:divBdr>
        <w:top w:val="none" w:sz="0" w:space="0" w:color="auto"/>
        <w:left w:val="none" w:sz="0" w:space="0" w:color="auto"/>
        <w:bottom w:val="none" w:sz="0" w:space="0" w:color="auto"/>
        <w:right w:val="none" w:sz="0" w:space="0" w:color="auto"/>
      </w:divBdr>
    </w:div>
    <w:div w:id="90202588">
      <w:bodyDiv w:val="1"/>
      <w:marLeft w:val="0"/>
      <w:marRight w:val="0"/>
      <w:marTop w:val="0"/>
      <w:marBottom w:val="0"/>
      <w:divBdr>
        <w:top w:val="none" w:sz="0" w:space="0" w:color="auto"/>
        <w:left w:val="none" w:sz="0" w:space="0" w:color="auto"/>
        <w:bottom w:val="none" w:sz="0" w:space="0" w:color="auto"/>
        <w:right w:val="none" w:sz="0" w:space="0" w:color="auto"/>
      </w:divBdr>
    </w:div>
    <w:div w:id="120659701">
      <w:bodyDiv w:val="1"/>
      <w:marLeft w:val="0"/>
      <w:marRight w:val="0"/>
      <w:marTop w:val="0"/>
      <w:marBottom w:val="0"/>
      <w:divBdr>
        <w:top w:val="none" w:sz="0" w:space="0" w:color="auto"/>
        <w:left w:val="none" w:sz="0" w:space="0" w:color="auto"/>
        <w:bottom w:val="none" w:sz="0" w:space="0" w:color="auto"/>
        <w:right w:val="none" w:sz="0" w:space="0" w:color="auto"/>
      </w:divBdr>
    </w:div>
    <w:div w:id="121193473">
      <w:bodyDiv w:val="1"/>
      <w:marLeft w:val="0"/>
      <w:marRight w:val="0"/>
      <w:marTop w:val="0"/>
      <w:marBottom w:val="0"/>
      <w:divBdr>
        <w:top w:val="none" w:sz="0" w:space="0" w:color="auto"/>
        <w:left w:val="none" w:sz="0" w:space="0" w:color="auto"/>
        <w:bottom w:val="none" w:sz="0" w:space="0" w:color="auto"/>
        <w:right w:val="none" w:sz="0" w:space="0" w:color="auto"/>
      </w:divBdr>
      <w:divsChild>
        <w:div w:id="664406537">
          <w:marLeft w:val="0"/>
          <w:marRight w:val="0"/>
          <w:marTop w:val="0"/>
          <w:marBottom w:val="0"/>
          <w:divBdr>
            <w:top w:val="none" w:sz="0" w:space="0" w:color="auto"/>
            <w:left w:val="none" w:sz="0" w:space="0" w:color="auto"/>
            <w:bottom w:val="none" w:sz="0" w:space="0" w:color="auto"/>
            <w:right w:val="none" w:sz="0" w:space="0" w:color="auto"/>
          </w:divBdr>
        </w:div>
      </w:divsChild>
    </w:div>
    <w:div w:id="134300478">
      <w:bodyDiv w:val="1"/>
      <w:marLeft w:val="0"/>
      <w:marRight w:val="0"/>
      <w:marTop w:val="0"/>
      <w:marBottom w:val="0"/>
      <w:divBdr>
        <w:top w:val="none" w:sz="0" w:space="0" w:color="auto"/>
        <w:left w:val="none" w:sz="0" w:space="0" w:color="auto"/>
        <w:bottom w:val="none" w:sz="0" w:space="0" w:color="auto"/>
        <w:right w:val="none" w:sz="0" w:space="0" w:color="auto"/>
      </w:divBdr>
    </w:div>
    <w:div w:id="145753659">
      <w:bodyDiv w:val="1"/>
      <w:marLeft w:val="0"/>
      <w:marRight w:val="0"/>
      <w:marTop w:val="0"/>
      <w:marBottom w:val="0"/>
      <w:divBdr>
        <w:top w:val="none" w:sz="0" w:space="0" w:color="auto"/>
        <w:left w:val="none" w:sz="0" w:space="0" w:color="auto"/>
        <w:bottom w:val="none" w:sz="0" w:space="0" w:color="auto"/>
        <w:right w:val="none" w:sz="0" w:space="0" w:color="auto"/>
      </w:divBdr>
    </w:div>
    <w:div w:id="154927783">
      <w:bodyDiv w:val="1"/>
      <w:marLeft w:val="0"/>
      <w:marRight w:val="0"/>
      <w:marTop w:val="0"/>
      <w:marBottom w:val="0"/>
      <w:divBdr>
        <w:top w:val="none" w:sz="0" w:space="0" w:color="auto"/>
        <w:left w:val="none" w:sz="0" w:space="0" w:color="auto"/>
        <w:bottom w:val="none" w:sz="0" w:space="0" w:color="auto"/>
        <w:right w:val="none" w:sz="0" w:space="0" w:color="auto"/>
      </w:divBdr>
    </w:div>
    <w:div w:id="184830402">
      <w:bodyDiv w:val="1"/>
      <w:marLeft w:val="0"/>
      <w:marRight w:val="0"/>
      <w:marTop w:val="0"/>
      <w:marBottom w:val="0"/>
      <w:divBdr>
        <w:top w:val="none" w:sz="0" w:space="0" w:color="auto"/>
        <w:left w:val="none" w:sz="0" w:space="0" w:color="auto"/>
        <w:bottom w:val="none" w:sz="0" w:space="0" w:color="auto"/>
        <w:right w:val="none" w:sz="0" w:space="0" w:color="auto"/>
      </w:divBdr>
    </w:div>
    <w:div w:id="198473400">
      <w:bodyDiv w:val="1"/>
      <w:marLeft w:val="0"/>
      <w:marRight w:val="0"/>
      <w:marTop w:val="0"/>
      <w:marBottom w:val="0"/>
      <w:divBdr>
        <w:top w:val="none" w:sz="0" w:space="0" w:color="auto"/>
        <w:left w:val="none" w:sz="0" w:space="0" w:color="auto"/>
        <w:bottom w:val="none" w:sz="0" w:space="0" w:color="auto"/>
        <w:right w:val="none" w:sz="0" w:space="0" w:color="auto"/>
      </w:divBdr>
    </w:div>
    <w:div w:id="205023798">
      <w:bodyDiv w:val="1"/>
      <w:marLeft w:val="0"/>
      <w:marRight w:val="0"/>
      <w:marTop w:val="0"/>
      <w:marBottom w:val="0"/>
      <w:divBdr>
        <w:top w:val="none" w:sz="0" w:space="0" w:color="auto"/>
        <w:left w:val="none" w:sz="0" w:space="0" w:color="auto"/>
        <w:bottom w:val="none" w:sz="0" w:space="0" w:color="auto"/>
        <w:right w:val="none" w:sz="0" w:space="0" w:color="auto"/>
      </w:divBdr>
      <w:divsChild>
        <w:div w:id="285242081">
          <w:marLeft w:val="0"/>
          <w:marRight w:val="0"/>
          <w:marTop w:val="0"/>
          <w:marBottom w:val="0"/>
          <w:divBdr>
            <w:top w:val="none" w:sz="0" w:space="0" w:color="auto"/>
            <w:left w:val="none" w:sz="0" w:space="0" w:color="auto"/>
            <w:bottom w:val="none" w:sz="0" w:space="0" w:color="auto"/>
            <w:right w:val="none" w:sz="0" w:space="0" w:color="auto"/>
          </w:divBdr>
        </w:div>
        <w:div w:id="1459059060">
          <w:marLeft w:val="0"/>
          <w:marRight w:val="0"/>
          <w:marTop w:val="0"/>
          <w:marBottom w:val="0"/>
          <w:divBdr>
            <w:top w:val="none" w:sz="0" w:space="0" w:color="auto"/>
            <w:left w:val="none" w:sz="0" w:space="0" w:color="auto"/>
            <w:bottom w:val="none" w:sz="0" w:space="0" w:color="auto"/>
            <w:right w:val="none" w:sz="0" w:space="0" w:color="auto"/>
          </w:divBdr>
        </w:div>
      </w:divsChild>
    </w:div>
    <w:div w:id="218320358">
      <w:bodyDiv w:val="1"/>
      <w:marLeft w:val="0"/>
      <w:marRight w:val="0"/>
      <w:marTop w:val="0"/>
      <w:marBottom w:val="0"/>
      <w:divBdr>
        <w:top w:val="none" w:sz="0" w:space="0" w:color="auto"/>
        <w:left w:val="none" w:sz="0" w:space="0" w:color="auto"/>
        <w:bottom w:val="none" w:sz="0" w:space="0" w:color="auto"/>
        <w:right w:val="none" w:sz="0" w:space="0" w:color="auto"/>
      </w:divBdr>
    </w:div>
    <w:div w:id="225802635">
      <w:bodyDiv w:val="1"/>
      <w:marLeft w:val="0"/>
      <w:marRight w:val="0"/>
      <w:marTop w:val="0"/>
      <w:marBottom w:val="0"/>
      <w:divBdr>
        <w:top w:val="none" w:sz="0" w:space="0" w:color="auto"/>
        <w:left w:val="none" w:sz="0" w:space="0" w:color="auto"/>
        <w:bottom w:val="none" w:sz="0" w:space="0" w:color="auto"/>
        <w:right w:val="none" w:sz="0" w:space="0" w:color="auto"/>
      </w:divBdr>
    </w:div>
    <w:div w:id="240413486">
      <w:bodyDiv w:val="1"/>
      <w:marLeft w:val="0"/>
      <w:marRight w:val="0"/>
      <w:marTop w:val="0"/>
      <w:marBottom w:val="0"/>
      <w:divBdr>
        <w:top w:val="none" w:sz="0" w:space="0" w:color="auto"/>
        <w:left w:val="none" w:sz="0" w:space="0" w:color="auto"/>
        <w:bottom w:val="none" w:sz="0" w:space="0" w:color="auto"/>
        <w:right w:val="none" w:sz="0" w:space="0" w:color="auto"/>
      </w:divBdr>
    </w:div>
    <w:div w:id="240870908">
      <w:bodyDiv w:val="1"/>
      <w:marLeft w:val="0"/>
      <w:marRight w:val="0"/>
      <w:marTop w:val="0"/>
      <w:marBottom w:val="0"/>
      <w:divBdr>
        <w:top w:val="none" w:sz="0" w:space="0" w:color="auto"/>
        <w:left w:val="none" w:sz="0" w:space="0" w:color="auto"/>
        <w:bottom w:val="none" w:sz="0" w:space="0" w:color="auto"/>
        <w:right w:val="none" w:sz="0" w:space="0" w:color="auto"/>
      </w:divBdr>
    </w:div>
    <w:div w:id="245382481">
      <w:bodyDiv w:val="1"/>
      <w:marLeft w:val="0"/>
      <w:marRight w:val="0"/>
      <w:marTop w:val="0"/>
      <w:marBottom w:val="0"/>
      <w:divBdr>
        <w:top w:val="none" w:sz="0" w:space="0" w:color="auto"/>
        <w:left w:val="none" w:sz="0" w:space="0" w:color="auto"/>
        <w:bottom w:val="none" w:sz="0" w:space="0" w:color="auto"/>
        <w:right w:val="none" w:sz="0" w:space="0" w:color="auto"/>
      </w:divBdr>
    </w:div>
    <w:div w:id="260191244">
      <w:bodyDiv w:val="1"/>
      <w:marLeft w:val="0"/>
      <w:marRight w:val="0"/>
      <w:marTop w:val="0"/>
      <w:marBottom w:val="0"/>
      <w:divBdr>
        <w:top w:val="none" w:sz="0" w:space="0" w:color="auto"/>
        <w:left w:val="none" w:sz="0" w:space="0" w:color="auto"/>
        <w:bottom w:val="none" w:sz="0" w:space="0" w:color="auto"/>
        <w:right w:val="none" w:sz="0" w:space="0" w:color="auto"/>
      </w:divBdr>
    </w:div>
    <w:div w:id="301429776">
      <w:bodyDiv w:val="1"/>
      <w:marLeft w:val="0"/>
      <w:marRight w:val="0"/>
      <w:marTop w:val="0"/>
      <w:marBottom w:val="0"/>
      <w:divBdr>
        <w:top w:val="none" w:sz="0" w:space="0" w:color="auto"/>
        <w:left w:val="none" w:sz="0" w:space="0" w:color="auto"/>
        <w:bottom w:val="none" w:sz="0" w:space="0" w:color="auto"/>
        <w:right w:val="none" w:sz="0" w:space="0" w:color="auto"/>
      </w:divBdr>
    </w:div>
    <w:div w:id="365712804">
      <w:bodyDiv w:val="1"/>
      <w:marLeft w:val="0"/>
      <w:marRight w:val="0"/>
      <w:marTop w:val="0"/>
      <w:marBottom w:val="0"/>
      <w:divBdr>
        <w:top w:val="none" w:sz="0" w:space="0" w:color="auto"/>
        <w:left w:val="none" w:sz="0" w:space="0" w:color="auto"/>
        <w:bottom w:val="none" w:sz="0" w:space="0" w:color="auto"/>
        <w:right w:val="none" w:sz="0" w:space="0" w:color="auto"/>
      </w:divBdr>
    </w:div>
    <w:div w:id="372659750">
      <w:bodyDiv w:val="1"/>
      <w:marLeft w:val="0"/>
      <w:marRight w:val="0"/>
      <w:marTop w:val="0"/>
      <w:marBottom w:val="0"/>
      <w:divBdr>
        <w:top w:val="none" w:sz="0" w:space="0" w:color="auto"/>
        <w:left w:val="none" w:sz="0" w:space="0" w:color="auto"/>
        <w:bottom w:val="none" w:sz="0" w:space="0" w:color="auto"/>
        <w:right w:val="none" w:sz="0" w:space="0" w:color="auto"/>
      </w:divBdr>
    </w:div>
    <w:div w:id="381176250">
      <w:bodyDiv w:val="1"/>
      <w:marLeft w:val="0"/>
      <w:marRight w:val="0"/>
      <w:marTop w:val="0"/>
      <w:marBottom w:val="0"/>
      <w:divBdr>
        <w:top w:val="none" w:sz="0" w:space="0" w:color="auto"/>
        <w:left w:val="none" w:sz="0" w:space="0" w:color="auto"/>
        <w:bottom w:val="none" w:sz="0" w:space="0" w:color="auto"/>
        <w:right w:val="none" w:sz="0" w:space="0" w:color="auto"/>
      </w:divBdr>
    </w:div>
    <w:div w:id="392434960">
      <w:bodyDiv w:val="1"/>
      <w:marLeft w:val="0"/>
      <w:marRight w:val="0"/>
      <w:marTop w:val="0"/>
      <w:marBottom w:val="0"/>
      <w:divBdr>
        <w:top w:val="none" w:sz="0" w:space="0" w:color="auto"/>
        <w:left w:val="none" w:sz="0" w:space="0" w:color="auto"/>
        <w:bottom w:val="none" w:sz="0" w:space="0" w:color="auto"/>
        <w:right w:val="none" w:sz="0" w:space="0" w:color="auto"/>
      </w:divBdr>
    </w:div>
    <w:div w:id="393359122">
      <w:bodyDiv w:val="1"/>
      <w:marLeft w:val="0"/>
      <w:marRight w:val="0"/>
      <w:marTop w:val="0"/>
      <w:marBottom w:val="0"/>
      <w:divBdr>
        <w:top w:val="none" w:sz="0" w:space="0" w:color="auto"/>
        <w:left w:val="none" w:sz="0" w:space="0" w:color="auto"/>
        <w:bottom w:val="none" w:sz="0" w:space="0" w:color="auto"/>
        <w:right w:val="none" w:sz="0" w:space="0" w:color="auto"/>
      </w:divBdr>
    </w:div>
    <w:div w:id="422070769">
      <w:bodyDiv w:val="1"/>
      <w:marLeft w:val="0"/>
      <w:marRight w:val="0"/>
      <w:marTop w:val="0"/>
      <w:marBottom w:val="0"/>
      <w:divBdr>
        <w:top w:val="none" w:sz="0" w:space="0" w:color="auto"/>
        <w:left w:val="none" w:sz="0" w:space="0" w:color="auto"/>
        <w:bottom w:val="none" w:sz="0" w:space="0" w:color="auto"/>
        <w:right w:val="none" w:sz="0" w:space="0" w:color="auto"/>
      </w:divBdr>
    </w:div>
    <w:div w:id="432670926">
      <w:bodyDiv w:val="1"/>
      <w:marLeft w:val="0"/>
      <w:marRight w:val="0"/>
      <w:marTop w:val="0"/>
      <w:marBottom w:val="0"/>
      <w:divBdr>
        <w:top w:val="none" w:sz="0" w:space="0" w:color="auto"/>
        <w:left w:val="none" w:sz="0" w:space="0" w:color="auto"/>
        <w:bottom w:val="none" w:sz="0" w:space="0" w:color="auto"/>
        <w:right w:val="none" w:sz="0" w:space="0" w:color="auto"/>
      </w:divBdr>
    </w:div>
    <w:div w:id="432870216">
      <w:bodyDiv w:val="1"/>
      <w:marLeft w:val="0"/>
      <w:marRight w:val="0"/>
      <w:marTop w:val="0"/>
      <w:marBottom w:val="0"/>
      <w:divBdr>
        <w:top w:val="none" w:sz="0" w:space="0" w:color="auto"/>
        <w:left w:val="none" w:sz="0" w:space="0" w:color="auto"/>
        <w:bottom w:val="none" w:sz="0" w:space="0" w:color="auto"/>
        <w:right w:val="none" w:sz="0" w:space="0" w:color="auto"/>
      </w:divBdr>
    </w:div>
    <w:div w:id="438724561">
      <w:bodyDiv w:val="1"/>
      <w:marLeft w:val="0"/>
      <w:marRight w:val="0"/>
      <w:marTop w:val="0"/>
      <w:marBottom w:val="0"/>
      <w:divBdr>
        <w:top w:val="none" w:sz="0" w:space="0" w:color="auto"/>
        <w:left w:val="none" w:sz="0" w:space="0" w:color="auto"/>
        <w:bottom w:val="none" w:sz="0" w:space="0" w:color="auto"/>
        <w:right w:val="none" w:sz="0" w:space="0" w:color="auto"/>
      </w:divBdr>
    </w:div>
    <w:div w:id="457380265">
      <w:bodyDiv w:val="1"/>
      <w:marLeft w:val="0"/>
      <w:marRight w:val="0"/>
      <w:marTop w:val="0"/>
      <w:marBottom w:val="0"/>
      <w:divBdr>
        <w:top w:val="none" w:sz="0" w:space="0" w:color="auto"/>
        <w:left w:val="none" w:sz="0" w:space="0" w:color="auto"/>
        <w:bottom w:val="none" w:sz="0" w:space="0" w:color="auto"/>
        <w:right w:val="none" w:sz="0" w:space="0" w:color="auto"/>
      </w:divBdr>
      <w:divsChild>
        <w:div w:id="7097206">
          <w:marLeft w:val="0"/>
          <w:marRight w:val="0"/>
          <w:marTop w:val="192"/>
          <w:marBottom w:val="0"/>
          <w:divBdr>
            <w:top w:val="none" w:sz="0" w:space="0" w:color="auto"/>
            <w:left w:val="none" w:sz="0" w:space="0" w:color="auto"/>
            <w:bottom w:val="none" w:sz="0" w:space="0" w:color="auto"/>
            <w:right w:val="none" w:sz="0" w:space="0" w:color="auto"/>
          </w:divBdr>
        </w:div>
        <w:div w:id="315695092">
          <w:marLeft w:val="0"/>
          <w:marRight w:val="0"/>
          <w:marTop w:val="0"/>
          <w:marBottom w:val="0"/>
          <w:divBdr>
            <w:top w:val="none" w:sz="0" w:space="0" w:color="auto"/>
            <w:left w:val="none" w:sz="0" w:space="0" w:color="auto"/>
            <w:bottom w:val="none" w:sz="0" w:space="0" w:color="auto"/>
            <w:right w:val="none" w:sz="0" w:space="0" w:color="auto"/>
          </w:divBdr>
        </w:div>
        <w:div w:id="339049330">
          <w:marLeft w:val="0"/>
          <w:marRight w:val="0"/>
          <w:marTop w:val="192"/>
          <w:marBottom w:val="0"/>
          <w:divBdr>
            <w:top w:val="none" w:sz="0" w:space="0" w:color="auto"/>
            <w:left w:val="none" w:sz="0" w:space="0" w:color="auto"/>
            <w:bottom w:val="none" w:sz="0" w:space="0" w:color="auto"/>
            <w:right w:val="none" w:sz="0" w:space="0" w:color="auto"/>
          </w:divBdr>
        </w:div>
        <w:div w:id="620232833">
          <w:marLeft w:val="0"/>
          <w:marRight w:val="0"/>
          <w:marTop w:val="0"/>
          <w:marBottom w:val="0"/>
          <w:divBdr>
            <w:top w:val="none" w:sz="0" w:space="0" w:color="auto"/>
            <w:left w:val="none" w:sz="0" w:space="0" w:color="auto"/>
            <w:bottom w:val="none" w:sz="0" w:space="0" w:color="auto"/>
            <w:right w:val="none" w:sz="0" w:space="0" w:color="auto"/>
          </w:divBdr>
          <w:divsChild>
            <w:div w:id="1207177268">
              <w:marLeft w:val="0"/>
              <w:marRight w:val="0"/>
              <w:marTop w:val="192"/>
              <w:marBottom w:val="0"/>
              <w:divBdr>
                <w:top w:val="none" w:sz="0" w:space="0" w:color="auto"/>
                <w:left w:val="none" w:sz="0" w:space="0" w:color="auto"/>
                <w:bottom w:val="none" w:sz="0" w:space="0" w:color="auto"/>
                <w:right w:val="none" w:sz="0" w:space="0" w:color="auto"/>
              </w:divBdr>
            </w:div>
          </w:divsChild>
        </w:div>
        <w:div w:id="643505560">
          <w:marLeft w:val="0"/>
          <w:marRight w:val="0"/>
          <w:marTop w:val="192"/>
          <w:marBottom w:val="0"/>
          <w:divBdr>
            <w:top w:val="none" w:sz="0" w:space="0" w:color="auto"/>
            <w:left w:val="none" w:sz="0" w:space="0" w:color="auto"/>
            <w:bottom w:val="none" w:sz="0" w:space="0" w:color="auto"/>
            <w:right w:val="none" w:sz="0" w:space="0" w:color="auto"/>
          </w:divBdr>
        </w:div>
        <w:div w:id="981889218">
          <w:marLeft w:val="0"/>
          <w:marRight w:val="0"/>
          <w:marTop w:val="0"/>
          <w:marBottom w:val="0"/>
          <w:divBdr>
            <w:top w:val="none" w:sz="0" w:space="0" w:color="auto"/>
            <w:left w:val="none" w:sz="0" w:space="0" w:color="auto"/>
            <w:bottom w:val="none" w:sz="0" w:space="0" w:color="auto"/>
            <w:right w:val="none" w:sz="0" w:space="0" w:color="auto"/>
          </w:divBdr>
        </w:div>
        <w:div w:id="1353796645">
          <w:marLeft w:val="0"/>
          <w:marRight w:val="0"/>
          <w:marTop w:val="0"/>
          <w:marBottom w:val="0"/>
          <w:divBdr>
            <w:top w:val="none" w:sz="0" w:space="0" w:color="auto"/>
            <w:left w:val="none" w:sz="0" w:space="0" w:color="auto"/>
            <w:bottom w:val="none" w:sz="0" w:space="0" w:color="auto"/>
            <w:right w:val="none" w:sz="0" w:space="0" w:color="auto"/>
          </w:divBdr>
        </w:div>
        <w:div w:id="1389954974">
          <w:marLeft w:val="0"/>
          <w:marRight w:val="0"/>
          <w:marTop w:val="192"/>
          <w:marBottom w:val="0"/>
          <w:divBdr>
            <w:top w:val="none" w:sz="0" w:space="0" w:color="auto"/>
            <w:left w:val="none" w:sz="0" w:space="0" w:color="auto"/>
            <w:bottom w:val="none" w:sz="0" w:space="0" w:color="auto"/>
            <w:right w:val="none" w:sz="0" w:space="0" w:color="auto"/>
          </w:divBdr>
        </w:div>
        <w:div w:id="1396466342">
          <w:marLeft w:val="0"/>
          <w:marRight w:val="0"/>
          <w:marTop w:val="192"/>
          <w:marBottom w:val="0"/>
          <w:divBdr>
            <w:top w:val="none" w:sz="0" w:space="0" w:color="auto"/>
            <w:left w:val="none" w:sz="0" w:space="0" w:color="auto"/>
            <w:bottom w:val="none" w:sz="0" w:space="0" w:color="auto"/>
            <w:right w:val="none" w:sz="0" w:space="0" w:color="auto"/>
          </w:divBdr>
        </w:div>
        <w:div w:id="1426150565">
          <w:marLeft w:val="0"/>
          <w:marRight w:val="0"/>
          <w:marTop w:val="192"/>
          <w:marBottom w:val="0"/>
          <w:divBdr>
            <w:top w:val="none" w:sz="0" w:space="0" w:color="auto"/>
            <w:left w:val="none" w:sz="0" w:space="0" w:color="auto"/>
            <w:bottom w:val="none" w:sz="0" w:space="0" w:color="auto"/>
            <w:right w:val="none" w:sz="0" w:space="0" w:color="auto"/>
          </w:divBdr>
        </w:div>
        <w:div w:id="1582639628">
          <w:marLeft w:val="0"/>
          <w:marRight w:val="0"/>
          <w:marTop w:val="192"/>
          <w:marBottom w:val="0"/>
          <w:divBdr>
            <w:top w:val="none" w:sz="0" w:space="0" w:color="auto"/>
            <w:left w:val="none" w:sz="0" w:space="0" w:color="auto"/>
            <w:bottom w:val="none" w:sz="0" w:space="0" w:color="auto"/>
            <w:right w:val="none" w:sz="0" w:space="0" w:color="auto"/>
          </w:divBdr>
        </w:div>
        <w:div w:id="1619212851">
          <w:marLeft w:val="0"/>
          <w:marRight w:val="0"/>
          <w:marTop w:val="0"/>
          <w:marBottom w:val="0"/>
          <w:divBdr>
            <w:top w:val="none" w:sz="0" w:space="0" w:color="auto"/>
            <w:left w:val="none" w:sz="0" w:space="0" w:color="auto"/>
            <w:bottom w:val="none" w:sz="0" w:space="0" w:color="auto"/>
            <w:right w:val="none" w:sz="0" w:space="0" w:color="auto"/>
          </w:divBdr>
          <w:divsChild>
            <w:div w:id="1149520433">
              <w:marLeft w:val="0"/>
              <w:marRight w:val="0"/>
              <w:marTop w:val="192"/>
              <w:marBottom w:val="0"/>
              <w:divBdr>
                <w:top w:val="none" w:sz="0" w:space="0" w:color="auto"/>
                <w:left w:val="none" w:sz="0" w:space="0" w:color="auto"/>
                <w:bottom w:val="none" w:sz="0" w:space="0" w:color="auto"/>
                <w:right w:val="none" w:sz="0" w:space="0" w:color="auto"/>
              </w:divBdr>
            </w:div>
          </w:divsChild>
        </w:div>
        <w:div w:id="1649820553">
          <w:marLeft w:val="0"/>
          <w:marRight w:val="0"/>
          <w:marTop w:val="192"/>
          <w:marBottom w:val="0"/>
          <w:divBdr>
            <w:top w:val="none" w:sz="0" w:space="0" w:color="auto"/>
            <w:left w:val="none" w:sz="0" w:space="0" w:color="auto"/>
            <w:bottom w:val="none" w:sz="0" w:space="0" w:color="auto"/>
            <w:right w:val="none" w:sz="0" w:space="0" w:color="auto"/>
          </w:divBdr>
        </w:div>
        <w:div w:id="1727097568">
          <w:marLeft w:val="0"/>
          <w:marRight w:val="0"/>
          <w:marTop w:val="0"/>
          <w:marBottom w:val="0"/>
          <w:divBdr>
            <w:top w:val="none" w:sz="0" w:space="0" w:color="auto"/>
            <w:left w:val="none" w:sz="0" w:space="0" w:color="auto"/>
            <w:bottom w:val="none" w:sz="0" w:space="0" w:color="auto"/>
            <w:right w:val="none" w:sz="0" w:space="0" w:color="auto"/>
          </w:divBdr>
          <w:divsChild>
            <w:div w:id="1179736483">
              <w:marLeft w:val="0"/>
              <w:marRight w:val="0"/>
              <w:marTop w:val="192"/>
              <w:marBottom w:val="0"/>
              <w:divBdr>
                <w:top w:val="none" w:sz="0" w:space="0" w:color="auto"/>
                <w:left w:val="none" w:sz="0" w:space="0" w:color="auto"/>
                <w:bottom w:val="none" w:sz="0" w:space="0" w:color="auto"/>
                <w:right w:val="none" w:sz="0" w:space="0" w:color="auto"/>
              </w:divBdr>
            </w:div>
          </w:divsChild>
        </w:div>
        <w:div w:id="1751195635">
          <w:marLeft w:val="0"/>
          <w:marRight w:val="0"/>
          <w:marTop w:val="192"/>
          <w:marBottom w:val="0"/>
          <w:divBdr>
            <w:top w:val="none" w:sz="0" w:space="0" w:color="auto"/>
            <w:left w:val="none" w:sz="0" w:space="0" w:color="auto"/>
            <w:bottom w:val="none" w:sz="0" w:space="0" w:color="auto"/>
            <w:right w:val="none" w:sz="0" w:space="0" w:color="auto"/>
          </w:divBdr>
        </w:div>
        <w:div w:id="1773820287">
          <w:marLeft w:val="0"/>
          <w:marRight w:val="0"/>
          <w:marTop w:val="192"/>
          <w:marBottom w:val="0"/>
          <w:divBdr>
            <w:top w:val="none" w:sz="0" w:space="0" w:color="auto"/>
            <w:left w:val="none" w:sz="0" w:space="0" w:color="auto"/>
            <w:bottom w:val="none" w:sz="0" w:space="0" w:color="auto"/>
            <w:right w:val="none" w:sz="0" w:space="0" w:color="auto"/>
          </w:divBdr>
        </w:div>
        <w:div w:id="1799912136">
          <w:marLeft w:val="0"/>
          <w:marRight w:val="0"/>
          <w:marTop w:val="0"/>
          <w:marBottom w:val="0"/>
          <w:divBdr>
            <w:top w:val="none" w:sz="0" w:space="0" w:color="auto"/>
            <w:left w:val="none" w:sz="0" w:space="0" w:color="auto"/>
            <w:bottom w:val="none" w:sz="0" w:space="0" w:color="auto"/>
            <w:right w:val="none" w:sz="0" w:space="0" w:color="auto"/>
          </w:divBdr>
          <w:divsChild>
            <w:div w:id="265432664">
              <w:marLeft w:val="0"/>
              <w:marRight w:val="0"/>
              <w:marTop w:val="192"/>
              <w:marBottom w:val="0"/>
              <w:divBdr>
                <w:top w:val="none" w:sz="0" w:space="0" w:color="auto"/>
                <w:left w:val="none" w:sz="0" w:space="0" w:color="auto"/>
                <w:bottom w:val="none" w:sz="0" w:space="0" w:color="auto"/>
                <w:right w:val="none" w:sz="0" w:space="0" w:color="auto"/>
              </w:divBdr>
            </w:div>
          </w:divsChild>
        </w:div>
        <w:div w:id="1868056176">
          <w:marLeft w:val="0"/>
          <w:marRight w:val="0"/>
          <w:marTop w:val="192"/>
          <w:marBottom w:val="0"/>
          <w:divBdr>
            <w:top w:val="none" w:sz="0" w:space="0" w:color="auto"/>
            <w:left w:val="none" w:sz="0" w:space="0" w:color="auto"/>
            <w:bottom w:val="none" w:sz="0" w:space="0" w:color="auto"/>
            <w:right w:val="none" w:sz="0" w:space="0" w:color="auto"/>
          </w:divBdr>
        </w:div>
        <w:div w:id="2138640033">
          <w:marLeft w:val="0"/>
          <w:marRight w:val="0"/>
          <w:marTop w:val="192"/>
          <w:marBottom w:val="0"/>
          <w:divBdr>
            <w:top w:val="none" w:sz="0" w:space="0" w:color="auto"/>
            <w:left w:val="none" w:sz="0" w:space="0" w:color="auto"/>
            <w:bottom w:val="none" w:sz="0" w:space="0" w:color="auto"/>
            <w:right w:val="none" w:sz="0" w:space="0" w:color="auto"/>
          </w:divBdr>
        </w:div>
      </w:divsChild>
    </w:div>
    <w:div w:id="517695003">
      <w:bodyDiv w:val="1"/>
      <w:marLeft w:val="0"/>
      <w:marRight w:val="0"/>
      <w:marTop w:val="0"/>
      <w:marBottom w:val="0"/>
      <w:divBdr>
        <w:top w:val="none" w:sz="0" w:space="0" w:color="auto"/>
        <w:left w:val="none" w:sz="0" w:space="0" w:color="auto"/>
        <w:bottom w:val="none" w:sz="0" w:space="0" w:color="auto"/>
        <w:right w:val="none" w:sz="0" w:space="0" w:color="auto"/>
      </w:divBdr>
    </w:div>
    <w:div w:id="522013676">
      <w:bodyDiv w:val="1"/>
      <w:marLeft w:val="0"/>
      <w:marRight w:val="0"/>
      <w:marTop w:val="0"/>
      <w:marBottom w:val="0"/>
      <w:divBdr>
        <w:top w:val="none" w:sz="0" w:space="0" w:color="auto"/>
        <w:left w:val="none" w:sz="0" w:space="0" w:color="auto"/>
        <w:bottom w:val="none" w:sz="0" w:space="0" w:color="auto"/>
        <w:right w:val="none" w:sz="0" w:space="0" w:color="auto"/>
      </w:divBdr>
    </w:div>
    <w:div w:id="538201432">
      <w:bodyDiv w:val="1"/>
      <w:marLeft w:val="0"/>
      <w:marRight w:val="0"/>
      <w:marTop w:val="0"/>
      <w:marBottom w:val="0"/>
      <w:divBdr>
        <w:top w:val="none" w:sz="0" w:space="0" w:color="auto"/>
        <w:left w:val="none" w:sz="0" w:space="0" w:color="auto"/>
        <w:bottom w:val="none" w:sz="0" w:space="0" w:color="auto"/>
        <w:right w:val="none" w:sz="0" w:space="0" w:color="auto"/>
      </w:divBdr>
      <w:divsChild>
        <w:div w:id="1688169213">
          <w:marLeft w:val="0"/>
          <w:marRight w:val="0"/>
          <w:marTop w:val="0"/>
          <w:marBottom w:val="0"/>
          <w:divBdr>
            <w:top w:val="none" w:sz="0" w:space="0" w:color="auto"/>
            <w:left w:val="none" w:sz="0" w:space="0" w:color="auto"/>
            <w:bottom w:val="none" w:sz="0" w:space="0" w:color="auto"/>
            <w:right w:val="none" w:sz="0" w:space="0" w:color="auto"/>
          </w:divBdr>
          <w:divsChild>
            <w:div w:id="1308631262">
              <w:marLeft w:val="0"/>
              <w:marRight w:val="0"/>
              <w:marTop w:val="0"/>
              <w:marBottom w:val="0"/>
              <w:divBdr>
                <w:top w:val="none" w:sz="0" w:space="0" w:color="auto"/>
                <w:left w:val="none" w:sz="0" w:space="0" w:color="auto"/>
                <w:bottom w:val="none" w:sz="0" w:space="0" w:color="auto"/>
                <w:right w:val="none" w:sz="0" w:space="0" w:color="auto"/>
              </w:divBdr>
              <w:divsChild>
                <w:div w:id="1773355058">
                  <w:marLeft w:val="0"/>
                  <w:marRight w:val="0"/>
                  <w:marTop w:val="195"/>
                  <w:marBottom w:val="195"/>
                  <w:divBdr>
                    <w:top w:val="none" w:sz="0" w:space="0" w:color="auto"/>
                    <w:left w:val="none" w:sz="0" w:space="0" w:color="auto"/>
                    <w:bottom w:val="none" w:sz="0" w:space="0" w:color="auto"/>
                    <w:right w:val="none" w:sz="0" w:space="0" w:color="auto"/>
                  </w:divBdr>
                  <w:divsChild>
                    <w:div w:id="833496923">
                      <w:marLeft w:val="0"/>
                      <w:marRight w:val="0"/>
                      <w:marTop w:val="0"/>
                      <w:marBottom w:val="0"/>
                      <w:divBdr>
                        <w:top w:val="none" w:sz="0" w:space="0" w:color="auto"/>
                        <w:left w:val="none" w:sz="0" w:space="0" w:color="auto"/>
                        <w:bottom w:val="none" w:sz="0" w:space="0" w:color="auto"/>
                        <w:right w:val="none" w:sz="0" w:space="0" w:color="auto"/>
                      </w:divBdr>
                      <w:divsChild>
                        <w:div w:id="1021972779">
                          <w:marLeft w:val="0"/>
                          <w:marRight w:val="0"/>
                          <w:marTop w:val="0"/>
                          <w:marBottom w:val="0"/>
                          <w:divBdr>
                            <w:top w:val="none" w:sz="0" w:space="0" w:color="auto"/>
                            <w:left w:val="none" w:sz="0" w:space="0" w:color="auto"/>
                            <w:bottom w:val="none" w:sz="0" w:space="0" w:color="auto"/>
                            <w:right w:val="none" w:sz="0" w:space="0" w:color="auto"/>
                          </w:divBdr>
                          <w:divsChild>
                            <w:div w:id="621500107">
                              <w:marLeft w:val="0"/>
                              <w:marRight w:val="0"/>
                              <w:marTop w:val="0"/>
                              <w:marBottom w:val="0"/>
                              <w:divBdr>
                                <w:top w:val="none" w:sz="0" w:space="0" w:color="auto"/>
                                <w:left w:val="none" w:sz="0" w:space="0" w:color="auto"/>
                                <w:bottom w:val="none" w:sz="0" w:space="0" w:color="auto"/>
                                <w:right w:val="none" w:sz="0" w:space="0" w:color="auto"/>
                              </w:divBdr>
                              <w:divsChild>
                                <w:div w:id="273750472">
                                  <w:marLeft w:val="0"/>
                                  <w:marRight w:val="0"/>
                                  <w:marTop w:val="0"/>
                                  <w:marBottom w:val="0"/>
                                  <w:divBdr>
                                    <w:top w:val="none" w:sz="0" w:space="0" w:color="auto"/>
                                    <w:left w:val="none" w:sz="0" w:space="0" w:color="auto"/>
                                    <w:bottom w:val="none" w:sz="0" w:space="0" w:color="auto"/>
                                    <w:right w:val="none" w:sz="0" w:space="0" w:color="auto"/>
                                  </w:divBdr>
                                  <w:divsChild>
                                    <w:div w:id="16460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854356">
      <w:bodyDiv w:val="1"/>
      <w:marLeft w:val="0"/>
      <w:marRight w:val="0"/>
      <w:marTop w:val="0"/>
      <w:marBottom w:val="0"/>
      <w:divBdr>
        <w:top w:val="none" w:sz="0" w:space="0" w:color="auto"/>
        <w:left w:val="none" w:sz="0" w:space="0" w:color="auto"/>
        <w:bottom w:val="none" w:sz="0" w:space="0" w:color="auto"/>
        <w:right w:val="none" w:sz="0" w:space="0" w:color="auto"/>
      </w:divBdr>
    </w:div>
    <w:div w:id="600800054">
      <w:bodyDiv w:val="1"/>
      <w:marLeft w:val="0"/>
      <w:marRight w:val="0"/>
      <w:marTop w:val="0"/>
      <w:marBottom w:val="0"/>
      <w:divBdr>
        <w:top w:val="none" w:sz="0" w:space="0" w:color="auto"/>
        <w:left w:val="none" w:sz="0" w:space="0" w:color="auto"/>
        <w:bottom w:val="none" w:sz="0" w:space="0" w:color="auto"/>
        <w:right w:val="none" w:sz="0" w:space="0" w:color="auto"/>
      </w:divBdr>
    </w:div>
    <w:div w:id="621419283">
      <w:bodyDiv w:val="1"/>
      <w:marLeft w:val="0"/>
      <w:marRight w:val="0"/>
      <w:marTop w:val="0"/>
      <w:marBottom w:val="0"/>
      <w:divBdr>
        <w:top w:val="none" w:sz="0" w:space="0" w:color="auto"/>
        <w:left w:val="none" w:sz="0" w:space="0" w:color="auto"/>
        <w:bottom w:val="none" w:sz="0" w:space="0" w:color="auto"/>
        <w:right w:val="none" w:sz="0" w:space="0" w:color="auto"/>
      </w:divBdr>
    </w:div>
    <w:div w:id="622461823">
      <w:bodyDiv w:val="1"/>
      <w:marLeft w:val="0"/>
      <w:marRight w:val="0"/>
      <w:marTop w:val="0"/>
      <w:marBottom w:val="0"/>
      <w:divBdr>
        <w:top w:val="none" w:sz="0" w:space="0" w:color="auto"/>
        <w:left w:val="none" w:sz="0" w:space="0" w:color="auto"/>
        <w:bottom w:val="none" w:sz="0" w:space="0" w:color="auto"/>
        <w:right w:val="none" w:sz="0" w:space="0" w:color="auto"/>
      </w:divBdr>
    </w:div>
    <w:div w:id="622735676">
      <w:bodyDiv w:val="1"/>
      <w:marLeft w:val="0"/>
      <w:marRight w:val="0"/>
      <w:marTop w:val="0"/>
      <w:marBottom w:val="0"/>
      <w:divBdr>
        <w:top w:val="none" w:sz="0" w:space="0" w:color="auto"/>
        <w:left w:val="none" w:sz="0" w:space="0" w:color="auto"/>
        <w:bottom w:val="none" w:sz="0" w:space="0" w:color="auto"/>
        <w:right w:val="none" w:sz="0" w:space="0" w:color="auto"/>
      </w:divBdr>
    </w:div>
    <w:div w:id="640693957">
      <w:bodyDiv w:val="1"/>
      <w:marLeft w:val="0"/>
      <w:marRight w:val="0"/>
      <w:marTop w:val="0"/>
      <w:marBottom w:val="0"/>
      <w:divBdr>
        <w:top w:val="none" w:sz="0" w:space="0" w:color="auto"/>
        <w:left w:val="none" w:sz="0" w:space="0" w:color="auto"/>
        <w:bottom w:val="none" w:sz="0" w:space="0" w:color="auto"/>
        <w:right w:val="none" w:sz="0" w:space="0" w:color="auto"/>
      </w:divBdr>
    </w:div>
    <w:div w:id="662587027">
      <w:bodyDiv w:val="1"/>
      <w:marLeft w:val="0"/>
      <w:marRight w:val="0"/>
      <w:marTop w:val="0"/>
      <w:marBottom w:val="0"/>
      <w:divBdr>
        <w:top w:val="none" w:sz="0" w:space="0" w:color="auto"/>
        <w:left w:val="none" w:sz="0" w:space="0" w:color="auto"/>
        <w:bottom w:val="none" w:sz="0" w:space="0" w:color="auto"/>
        <w:right w:val="none" w:sz="0" w:space="0" w:color="auto"/>
      </w:divBdr>
    </w:div>
    <w:div w:id="667829877">
      <w:bodyDiv w:val="1"/>
      <w:marLeft w:val="0"/>
      <w:marRight w:val="0"/>
      <w:marTop w:val="0"/>
      <w:marBottom w:val="0"/>
      <w:divBdr>
        <w:top w:val="none" w:sz="0" w:space="0" w:color="auto"/>
        <w:left w:val="none" w:sz="0" w:space="0" w:color="auto"/>
        <w:bottom w:val="none" w:sz="0" w:space="0" w:color="auto"/>
        <w:right w:val="none" w:sz="0" w:space="0" w:color="auto"/>
      </w:divBdr>
    </w:div>
    <w:div w:id="730737076">
      <w:bodyDiv w:val="1"/>
      <w:marLeft w:val="0"/>
      <w:marRight w:val="0"/>
      <w:marTop w:val="0"/>
      <w:marBottom w:val="0"/>
      <w:divBdr>
        <w:top w:val="none" w:sz="0" w:space="0" w:color="auto"/>
        <w:left w:val="none" w:sz="0" w:space="0" w:color="auto"/>
        <w:bottom w:val="none" w:sz="0" w:space="0" w:color="auto"/>
        <w:right w:val="none" w:sz="0" w:space="0" w:color="auto"/>
      </w:divBdr>
    </w:div>
    <w:div w:id="741295485">
      <w:bodyDiv w:val="1"/>
      <w:marLeft w:val="0"/>
      <w:marRight w:val="0"/>
      <w:marTop w:val="0"/>
      <w:marBottom w:val="0"/>
      <w:divBdr>
        <w:top w:val="none" w:sz="0" w:space="0" w:color="auto"/>
        <w:left w:val="none" w:sz="0" w:space="0" w:color="auto"/>
        <w:bottom w:val="none" w:sz="0" w:space="0" w:color="auto"/>
        <w:right w:val="none" w:sz="0" w:space="0" w:color="auto"/>
      </w:divBdr>
    </w:div>
    <w:div w:id="747073055">
      <w:bodyDiv w:val="1"/>
      <w:marLeft w:val="0"/>
      <w:marRight w:val="0"/>
      <w:marTop w:val="0"/>
      <w:marBottom w:val="0"/>
      <w:divBdr>
        <w:top w:val="none" w:sz="0" w:space="0" w:color="auto"/>
        <w:left w:val="none" w:sz="0" w:space="0" w:color="auto"/>
        <w:bottom w:val="none" w:sz="0" w:space="0" w:color="auto"/>
        <w:right w:val="none" w:sz="0" w:space="0" w:color="auto"/>
      </w:divBdr>
    </w:div>
    <w:div w:id="750471651">
      <w:bodyDiv w:val="1"/>
      <w:marLeft w:val="0"/>
      <w:marRight w:val="0"/>
      <w:marTop w:val="0"/>
      <w:marBottom w:val="0"/>
      <w:divBdr>
        <w:top w:val="none" w:sz="0" w:space="0" w:color="auto"/>
        <w:left w:val="none" w:sz="0" w:space="0" w:color="auto"/>
        <w:bottom w:val="none" w:sz="0" w:space="0" w:color="auto"/>
        <w:right w:val="none" w:sz="0" w:space="0" w:color="auto"/>
      </w:divBdr>
    </w:div>
    <w:div w:id="758218556">
      <w:bodyDiv w:val="1"/>
      <w:marLeft w:val="0"/>
      <w:marRight w:val="0"/>
      <w:marTop w:val="0"/>
      <w:marBottom w:val="0"/>
      <w:divBdr>
        <w:top w:val="none" w:sz="0" w:space="0" w:color="auto"/>
        <w:left w:val="none" w:sz="0" w:space="0" w:color="auto"/>
        <w:bottom w:val="none" w:sz="0" w:space="0" w:color="auto"/>
        <w:right w:val="none" w:sz="0" w:space="0" w:color="auto"/>
      </w:divBdr>
    </w:div>
    <w:div w:id="772362967">
      <w:bodyDiv w:val="1"/>
      <w:marLeft w:val="0"/>
      <w:marRight w:val="0"/>
      <w:marTop w:val="0"/>
      <w:marBottom w:val="0"/>
      <w:divBdr>
        <w:top w:val="none" w:sz="0" w:space="0" w:color="auto"/>
        <w:left w:val="none" w:sz="0" w:space="0" w:color="auto"/>
        <w:bottom w:val="none" w:sz="0" w:space="0" w:color="auto"/>
        <w:right w:val="none" w:sz="0" w:space="0" w:color="auto"/>
      </w:divBdr>
    </w:div>
    <w:div w:id="792207875">
      <w:bodyDiv w:val="1"/>
      <w:marLeft w:val="0"/>
      <w:marRight w:val="0"/>
      <w:marTop w:val="0"/>
      <w:marBottom w:val="0"/>
      <w:divBdr>
        <w:top w:val="none" w:sz="0" w:space="0" w:color="auto"/>
        <w:left w:val="none" w:sz="0" w:space="0" w:color="auto"/>
        <w:bottom w:val="none" w:sz="0" w:space="0" w:color="auto"/>
        <w:right w:val="none" w:sz="0" w:space="0" w:color="auto"/>
      </w:divBdr>
    </w:div>
    <w:div w:id="833496026">
      <w:bodyDiv w:val="1"/>
      <w:marLeft w:val="0"/>
      <w:marRight w:val="0"/>
      <w:marTop w:val="0"/>
      <w:marBottom w:val="0"/>
      <w:divBdr>
        <w:top w:val="none" w:sz="0" w:space="0" w:color="auto"/>
        <w:left w:val="none" w:sz="0" w:space="0" w:color="auto"/>
        <w:bottom w:val="none" w:sz="0" w:space="0" w:color="auto"/>
        <w:right w:val="none" w:sz="0" w:space="0" w:color="auto"/>
      </w:divBdr>
    </w:div>
    <w:div w:id="851409619">
      <w:bodyDiv w:val="1"/>
      <w:marLeft w:val="0"/>
      <w:marRight w:val="0"/>
      <w:marTop w:val="0"/>
      <w:marBottom w:val="0"/>
      <w:divBdr>
        <w:top w:val="none" w:sz="0" w:space="0" w:color="auto"/>
        <w:left w:val="none" w:sz="0" w:space="0" w:color="auto"/>
        <w:bottom w:val="none" w:sz="0" w:space="0" w:color="auto"/>
        <w:right w:val="none" w:sz="0" w:space="0" w:color="auto"/>
      </w:divBdr>
    </w:div>
    <w:div w:id="853611357">
      <w:bodyDiv w:val="1"/>
      <w:marLeft w:val="0"/>
      <w:marRight w:val="0"/>
      <w:marTop w:val="0"/>
      <w:marBottom w:val="0"/>
      <w:divBdr>
        <w:top w:val="none" w:sz="0" w:space="0" w:color="auto"/>
        <w:left w:val="none" w:sz="0" w:space="0" w:color="auto"/>
        <w:bottom w:val="none" w:sz="0" w:space="0" w:color="auto"/>
        <w:right w:val="none" w:sz="0" w:space="0" w:color="auto"/>
      </w:divBdr>
    </w:div>
    <w:div w:id="856383576">
      <w:bodyDiv w:val="1"/>
      <w:marLeft w:val="0"/>
      <w:marRight w:val="0"/>
      <w:marTop w:val="0"/>
      <w:marBottom w:val="0"/>
      <w:divBdr>
        <w:top w:val="none" w:sz="0" w:space="0" w:color="auto"/>
        <w:left w:val="none" w:sz="0" w:space="0" w:color="auto"/>
        <w:bottom w:val="none" w:sz="0" w:space="0" w:color="auto"/>
        <w:right w:val="none" w:sz="0" w:space="0" w:color="auto"/>
      </w:divBdr>
    </w:div>
    <w:div w:id="865754131">
      <w:bodyDiv w:val="1"/>
      <w:marLeft w:val="0"/>
      <w:marRight w:val="0"/>
      <w:marTop w:val="0"/>
      <w:marBottom w:val="0"/>
      <w:divBdr>
        <w:top w:val="none" w:sz="0" w:space="0" w:color="auto"/>
        <w:left w:val="none" w:sz="0" w:space="0" w:color="auto"/>
        <w:bottom w:val="none" w:sz="0" w:space="0" w:color="auto"/>
        <w:right w:val="none" w:sz="0" w:space="0" w:color="auto"/>
      </w:divBdr>
    </w:div>
    <w:div w:id="878008794">
      <w:bodyDiv w:val="1"/>
      <w:marLeft w:val="0"/>
      <w:marRight w:val="0"/>
      <w:marTop w:val="0"/>
      <w:marBottom w:val="0"/>
      <w:divBdr>
        <w:top w:val="none" w:sz="0" w:space="0" w:color="auto"/>
        <w:left w:val="none" w:sz="0" w:space="0" w:color="auto"/>
        <w:bottom w:val="none" w:sz="0" w:space="0" w:color="auto"/>
        <w:right w:val="none" w:sz="0" w:space="0" w:color="auto"/>
      </w:divBdr>
    </w:div>
    <w:div w:id="890114651">
      <w:bodyDiv w:val="1"/>
      <w:marLeft w:val="0"/>
      <w:marRight w:val="0"/>
      <w:marTop w:val="0"/>
      <w:marBottom w:val="0"/>
      <w:divBdr>
        <w:top w:val="none" w:sz="0" w:space="0" w:color="auto"/>
        <w:left w:val="none" w:sz="0" w:space="0" w:color="auto"/>
        <w:bottom w:val="none" w:sz="0" w:space="0" w:color="auto"/>
        <w:right w:val="none" w:sz="0" w:space="0" w:color="auto"/>
      </w:divBdr>
    </w:div>
    <w:div w:id="903179945">
      <w:bodyDiv w:val="1"/>
      <w:marLeft w:val="0"/>
      <w:marRight w:val="0"/>
      <w:marTop w:val="0"/>
      <w:marBottom w:val="0"/>
      <w:divBdr>
        <w:top w:val="none" w:sz="0" w:space="0" w:color="auto"/>
        <w:left w:val="none" w:sz="0" w:space="0" w:color="auto"/>
        <w:bottom w:val="none" w:sz="0" w:space="0" w:color="auto"/>
        <w:right w:val="none" w:sz="0" w:space="0" w:color="auto"/>
      </w:divBdr>
    </w:div>
    <w:div w:id="905996289">
      <w:bodyDiv w:val="1"/>
      <w:marLeft w:val="0"/>
      <w:marRight w:val="0"/>
      <w:marTop w:val="0"/>
      <w:marBottom w:val="0"/>
      <w:divBdr>
        <w:top w:val="none" w:sz="0" w:space="0" w:color="auto"/>
        <w:left w:val="none" w:sz="0" w:space="0" w:color="auto"/>
        <w:bottom w:val="none" w:sz="0" w:space="0" w:color="auto"/>
        <w:right w:val="none" w:sz="0" w:space="0" w:color="auto"/>
      </w:divBdr>
    </w:div>
    <w:div w:id="909771880">
      <w:bodyDiv w:val="1"/>
      <w:marLeft w:val="0"/>
      <w:marRight w:val="0"/>
      <w:marTop w:val="0"/>
      <w:marBottom w:val="0"/>
      <w:divBdr>
        <w:top w:val="none" w:sz="0" w:space="0" w:color="auto"/>
        <w:left w:val="none" w:sz="0" w:space="0" w:color="auto"/>
        <w:bottom w:val="none" w:sz="0" w:space="0" w:color="auto"/>
        <w:right w:val="none" w:sz="0" w:space="0" w:color="auto"/>
      </w:divBdr>
      <w:divsChild>
        <w:div w:id="855921682">
          <w:marLeft w:val="0"/>
          <w:marRight w:val="0"/>
          <w:marTop w:val="0"/>
          <w:marBottom w:val="0"/>
          <w:divBdr>
            <w:top w:val="none" w:sz="0" w:space="0" w:color="auto"/>
            <w:left w:val="none" w:sz="0" w:space="0" w:color="auto"/>
            <w:bottom w:val="none" w:sz="0" w:space="0" w:color="auto"/>
            <w:right w:val="none" w:sz="0" w:space="0" w:color="auto"/>
          </w:divBdr>
        </w:div>
        <w:div w:id="1750076778">
          <w:marLeft w:val="0"/>
          <w:marRight w:val="0"/>
          <w:marTop w:val="0"/>
          <w:marBottom w:val="0"/>
          <w:divBdr>
            <w:top w:val="none" w:sz="0" w:space="0" w:color="auto"/>
            <w:left w:val="none" w:sz="0" w:space="0" w:color="auto"/>
            <w:bottom w:val="none" w:sz="0" w:space="0" w:color="auto"/>
            <w:right w:val="none" w:sz="0" w:space="0" w:color="auto"/>
          </w:divBdr>
        </w:div>
        <w:div w:id="889606932">
          <w:marLeft w:val="0"/>
          <w:marRight w:val="0"/>
          <w:marTop w:val="0"/>
          <w:marBottom w:val="0"/>
          <w:divBdr>
            <w:top w:val="none" w:sz="0" w:space="0" w:color="auto"/>
            <w:left w:val="none" w:sz="0" w:space="0" w:color="auto"/>
            <w:bottom w:val="none" w:sz="0" w:space="0" w:color="auto"/>
            <w:right w:val="none" w:sz="0" w:space="0" w:color="auto"/>
          </w:divBdr>
        </w:div>
        <w:div w:id="1366716961">
          <w:marLeft w:val="0"/>
          <w:marRight w:val="0"/>
          <w:marTop w:val="0"/>
          <w:marBottom w:val="0"/>
          <w:divBdr>
            <w:top w:val="none" w:sz="0" w:space="0" w:color="auto"/>
            <w:left w:val="none" w:sz="0" w:space="0" w:color="auto"/>
            <w:bottom w:val="none" w:sz="0" w:space="0" w:color="auto"/>
            <w:right w:val="none" w:sz="0" w:space="0" w:color="auto"/>
          </w:divBdr>
        </w:div>
        <w:div w:id="113645372">
          <w:marLeft w:val="0"/>
          <w:marRight w:val="0"/>
          <w:marTop w:val="0"/>
          <w:marBottom w:val="0"/>
          <w:divBdr>
            <w:top w:val="none" w:sz="0" w:space="0" w:color="auto"/>
            <w:left w:val="none" w:sz="0" w:space="0" w:color="auto"/>
            <w:bottom w:val="none" w:sz="0" w:space="0" w:color="auto"/>
            <w:right w:val="none" w:sz="0" w:space="0" w:color="auto"/>
          </w:divBdr>
        </w:div>
        <w:div w:id="1630090391">
          <w:marLeft w:val="0"/>
          <w:marRight w:val="0"/>
          <w:marTop w:val="0"/>
          <w:marBottom w:val="0"/>
          <w:divBdr>
            <w:top w:val="none" w:sz="0" w:space="0" w:color="auto"/>
            <w:left w:val="none" w:sz="0" w:space="0" w:color="auto"/>
            <w:bottom w:val="none" w:sz="0" w:space="0" w:color="auto"/>
            <w:right w:val="none" w:sz="0" w:space="0" w:color="auto"/>
          </w:divBdr>
        </w:div>
        <w:div w:id="629241422">
          <w:marLeft w:val="0"/>
          <w:marRight w:val="0"/>
          <w:marTop w:val="0"/>
          <w:marBottom w:val="0"/>
          <w:divBdr>
            <w:top w:val="none" w:sz="0" w:space="0" w:color="auto"/>
            <w:left w:val="none" w:sz="0" w:space="0" w:color="auto"/>
            <w:bottom w:val="none" w:sz="0" w:space="0" w:color="auto"/>
            <w:right w:val="none" w:sz="0" w:space="0" w:color="auto"/>
          </w:divBdr>
        </w:div>
        <w:div w:id="1289048356">
          <w:marLeft w:val="0"/>
          <w:marRight w:val="0"/>
          <w:marTop w:val="0"/>
          <w:marBottom w:val="0"/>
          <w:divBdr>
            <w:top w:val="none" w:sz="0" w:space="0" w:color="auto"/>
            <w:left w:val="none" w:sz="0" w:space="0" w:color="auto"/>
            <w:bottom w:val="none" w:sz="0" w:space="0" w:color="auto"/>
            <w:right w:val="none" w:sz="0" w:space="0" w:color="auto"/>
          </w:divBdr>
        </w:div>
        <w:div w:id="1962610277">
          <w:marLeft w:val="0"/>
          <w:marRight w:val="0"/>
          <w:marTop w:val="0"/>
          <w:marBottom w:val="0"/>
          <w:divBdr>
            <w:top w:val="none" w:sz="0" w:space="0" w:color="auto"/>
            <w:left w:val="none" w:sz="0" w:space="0" w:color="auto"/>
            <w:bottom w:val="none" w:sz="0" w:space="0" w:color="auto"/>
            <w:right w:val="none" w:sz="0" w:space="0" w:color="auto"/>
          </w:divBdr>
        </w:div>
      </w:divsChild>
    </w:div>
    <w:div w:id="918097921">
      <w:bodyDiv w:val="1"/>
      <w:marLeft w:val="0"/>
      <w:marRight w:val="0"/>
      <w:marTop w:val="0"/>
      <w:marBottom w:val="0"/>
      <w:divBdr>
        <w:top w:val="none" w:sz="0" w:space="0" w:color="auto"/>
        <w:left w:val="none" w:sz="0" w:space="0" w:color="auto"/>
        <w:bottom w:val="none" w:sz="0" w:space="0" w:color="auto"/>
        <w:right w:val="none" w:sz="0" w:space="0" w:color="auto"/>
      </w:divBdr>
    </w:div>
    <w:div w:id="919217590">
      <w:bodyDiv w:val="1"/>
      <w:marLeft w:val="0"/>
      <w:marRight w:val="0"/>
      <w:marTop w:val="0"/>
      <w:marBottom w:val="0"/>
      <w:divBdr>
        <w:top w:val="none" w:sz="0" w:space="0" w:color="auto"/>
        <w:left w:val="none" w:sz="0" w:space="0" w:color="auto"/>
        <w:bottom w:val="none" w:sz="0" w:space="0" w:color="auto"/>
        <w:right w:val="none" w:sz="0" w:space="0" w:color="auto"/>
      </w:divBdr>
    </w:div>
    <w:div w:id="939141275">
      <w:bodyDiv w:val="1"/>
      <w:marLeft w:val="0"/>
      <w:marRight w:val="0"/>
      <w:marTop w:val="0"/>
      <w:marBottom w:val="0"/>
      <w:divBdr>
        <w:top w:val="none" w:sz="0" w:space="0" w:color="auto"/>
        <w:left w:val="none" w:sz="0" w:space="0" w:color="auto"/>
        <w:bottom w:val="none" w:sz="0" w:space="0" w:color="auto"/>
        <w:right w:val="none" w:sz="0" w:space="0" w:color="auto"/>
      </w:divBdr>
    </w:div>
    <w:div w:id="961957146">
      <w:bodyDiv w:val="1"/>
      <w:marLeft w:val="0"/>
      <w:marRight w:val="0"/>
      <w:marTop w:val="0"/>
      <w:marBottom w:val="0"/>
      <w:divBdr>
        <w:top w:val="none" w:sz="0" w:space="0" w:color="auto"/>
        <w:left w:val="none" w:sz="0" w:space="0" w:color="auto"/>
        <w:bottom w:val="none" w:sz="0" w:space="0" w:color="auto"/>
        <w:right w:val="none" w:sz="0" w:space="0" w:color="auto"/>
      </w:divBdr>
    </w:div>
    <w:div w:id="963269194">
      <w:bodyDiv w:val="1"/>
      <w:marLeft w:val="0"/>
      <w:marRight w:val="0"/>
      <w:marTop w:val="0"/>
      <w:marBottom w:val="0"/>
      <w:divBdr>
        <w:top w:val="none" w:sz="0" w:space="0" w:color="auto"/>
        <w:left w:val="none" w:sz="0" w:space="0" w:color="auto"/>
        <w:bottom w:val="none" w:sz="0" w:space="0" w:color="auto"/>
        <w:right w:val="none" w:sz="0" w:space="0" w:color="auto"/>
      </w:divBdr>
    </w:div>
    <w:div w:id="985163828">
      <w:bodyDiv w:val="1"/>
      <w:marLeft w:val="0"/>
      <w:marRight w:val="0"/>
      <w:marTop w:val="0"/>
      <w:marBottom w:val="0"/>
      <w:divBdr>
        <w:top w:val="none" w:sz="0" w:space="0" w:color="auto"/>
        <w:left w:val="none" w:sz="0" w:space="0" w:color="auto"/>
        <w:bottom w:val="none" w:sz="0" w:space="0" w:color="auto"/>
        <w:right w:val="none" w:sz="0" w:space="0" w:color="auto"/>
      </w:divBdr>
    </w:div>
    <w:div w:id="992678837">
      <w:bodyDiv w:val="1"/>
      <w:marLeft w:val="0"/>
      <w:marRight w:val="0"/>
      <w:marTop w:val="0"/>
      <w:marBottom w:val="0"/>
      <w:divBdr>
        <w:top w:val="none" w:sz="0" w:space="0" w:color="auto"/>
        <w:left w:val="none" w:sz="0" w:space="0" w:color="auto"/>
        <w:bottom w:val="none" w:sz="0" w:space="0" w:color="auto"/>
        <w:right w:val="none" w:sz="0" w:space="0" w:color="auto"/>
      </w:divBdr>
    </w:div>
    <w:div w:id="1029988883">
      <w:bodyDiv w:val="1"/>
      <w:marLeft w:val="0"/>
      <w:marRight w:val="0"/>
      <w:marTop w:val="0"/>
      <w:marBottom w:val="0"/>
      <w:divBdr>
        <w:top w:val="none" w:sz="0" w:space="0" w:color="auto"/>
        <w:left w:val="none" w:sz="0" w:space="0" w:color="auto"/>
        <w:bottom w:val="none" w:sz="0" w:space="0" w:color="auto"/>
        <w:right w:val="none" w:sz="0" w:space="0" w:color="auto"/>
      </w:divBdr>
    </w:div>
    <w:div w:id="1077289061">
      <w:bodyDiv w:val="1"/>
      <w:marLeft w:val="0"/>
      <w:marRight w:val="0"/>
      <w:marTop w:val="0"/>
      <w:marBottom w:val="0"/>
      <w:divBdr>
        <w:top w:val="none" w:sz="0" w:space="0" w:color="auto"/>
        <w:left w:val="none" w:sz="0" w:space="0" w:color="auto"/>
        <w:bottom w:val="none" w:sz="0" w:space="0" w:color="auto"/>
        <w:right w:val="none" w:sz="0" w:space="0" w:color="auto"/>
      </w:divBdr>
      <w:divsChild>
        <w:div w:id="729421144">
          <w:marLeft w:val="0"/>
          <w:marRight w:val="0"/>
          <w:marTop w:val="0"/>
          <w:marBottom w:val="0"/>
          <w:divBdr>
            <w:top w:val="none" w:sz="0" w:space="0" w:color="auto"/>
            <w:left w:val="none" w:sz="0" w:space="0" w:color="auto"/>
            <w:bottom w:val="none" w:sz="0" w:space="0" w:color="auto"/>
            <w:right w:val="none" w:sz="0" w:space="0" w:color="auto"/>
          </w:divBdr>
        </w:div>
        <w:div w:id="1362894622">
          <w:marLeft w:val="0"/>
          <w:marRight w:val="0"/>
          <w:marTop w:val="0"/>
          <w:marBottom w:val="0"/>
          <w:divBdr>
            <w:top w:val="none" w:sz="0" w:space="0" w:color="auto"/>
            <w:left w:val="none" w:sz="0" w:space="0" w:color="auto"/>
            <w:bottom w:val="none" w:sz="0" w:space="0" w:color="auto"/>
            <w:right w:val="none" w:sz="0" w:space="0" w:color="auto"/>
          </w:divBdr>
        </w:div>
      </w:divsChild>
    </w:div>
    <w:div w:id="1087263267">
      <w:bodyDiv w:val="1"/>
      <w:marLeft w:val="0"/>
      <w:marRight w:val="0"/>
      <w:marTop w:val="0"/>
      <w:marBottom w:val="0"/>
      <w:divBdr>
        <w:top w:val="none" w:sz="0" w:space="0" w:color="auto"/>
        <w:left w:val="none" w:sz="0" w:space="0" w:color="auto"/>
        <w:bottom w:val="none" w:sz="0" w:space="0" w:color="auto"/>
        <w:right w:val="none" w:sz="0" w:space="0" w:color="auto"/>
      </w:divBdr>
    </w:div>
    <w:div w:id="1111172247">
      <w:bodyDiv w:val="1"/>
      <w:marLeft w:val="0"/>
      <w:marRight w:val="0"/>
      <w:marTop w:val="0"/>
      <w:marBottom w:val="0"/>
      <w:divBdr>
        <w:top w:val="none" w:sz="0" w:space="0" w:color="auto"/>
        <w:left w:val="none" w:sz="0" w:space="0" w:color="auto"/>
        <w:bottom w:val="none" w:sz="0" w:space="0" w:color="auto"/>
        <w:right w:val="none" w:sz="0" w:space="0" w:color="auto"/>
      </w:divBdr>
    </w:div>
    <w:div w:id="1158962330">
      <w:bodyDiv w:val="1"/>
      <w:marLeft w:val="0"/>
      <w:marRight w:val="0"/>
      <w:marTop w:val="0"/>
      <w:marBottom w:val="0"/>
      <w:divBdr>
        <w:top w:val="none" w:sz="0" w:space="0" w:color="auto"/>
        <w:left w:val="none" w:sz="0" w:space="0" w:color="auto"/>
        <w:bottom w:val="none" w:sz="0" w:space="0" w:color="auto"/>
        <w:right w:val="none" w:sz="0" w:space="0" w:color="auto"/>
      </w:divBdr>
    </w:div>
    <w:div w:id="1162702319">
      <w:bodyDiv w:val="1"/>
      <w:marLeft w:val="0"/>
      <w:marRight w:val="0"/>
      <w:marTop w:val="0"/>
      <w:marBottom w:val="0"/>
      <w:divBdr>
        <w:top w:val="none" w:sz="0" w:space="0" w:color="auto"/>
        <w:left w:val="none" w:sz="0" w:space="0" w:color="auto"/>
        <w:bottom w:val="none" w:sz="0" w:space="0" w:color="auto"/>
        <w:right w:val="none" w:sz="0" w:space="0" w:color="auto"/>
      </w:divBdr>
      <w:divsChild>
        <w:div w:id="1515730673">
          <w:marLeft w:val="0"/>
          <w:marRight w:val="0"/>
          <w:marTop w:val="0"/>
          <w:marBottom w:val="0"/>
          <w:divBdr>
            <w:top w:val="none" w:sz="0" w:space="0" w:color="auto"/>
            <w:left w:val="none" w:sz="0" w:space="0" w:color="auto"/>
            <w:bottom w:val="none" w:sz="0" w:space="0" w:color="auto"/>
            <w:right w:val="none" w:sz="0" w:space="0" w:color="auto"/>
          </w:divBdr>
          <w:divsChild>
            <w:div w:id="1859805623">
              <w:marLeft w:val="0"/>
              <w:marRight w:val="0"/>
              <w:marTop w:val="0"/>
              <w:marBottom w:val="0"/>
              <w:divBdr>
                <w:top w:val="none" w:sz="0" w:space="0" w:color="auto"/>
                <w:left w:val="none" w:sz="0" w:space="0" w:color="auto"/>
                <w:bottom w:val="none" w:sz="0" w:space="0" w:color="auto"/>
                <w:right w:val="none" w:sz="0" w:space="0" w:color="auto"/>
              </w:divBdr>
              <w:divsChild>
                <w:div w:id="457190669">
                  <w:marLeft w:val="0"/>
                  <w:marRight w:val="0"/>
                  <w:marTop w:val="195"/>
                  <w:marBottom w:val="195"/>
                  <w:divBdr>
                    <w:top w:val="none" w:sz="0" w:space="0" w:color="auto"/>
                    <w:left w:val="none" w:sz="0" w:space="0" w:color="auto"/>
                    <w:bottom w:val="none" w:sz="0" w:space="0" w:color="auto"/>
                    <w:right w:val="none" w:sz="0" w:space="0" w:color="auto"/>
                  </w:divBdr>
                  <w:divsChild>
                    <w:div w:id="1927764248">
                      <w:marLeft w:val="0"/>
                      <w:marRight w:val="0"/>
                      <w:marTop w:val="0"/>
                      <w:marBottom w:val="0"/>
                      <w:divBdr>
                        <w:top w:val="none" w:sz="0" w:space="0" w:color="auto"/>
                        <w:left w:val="none" w:sz="0" w:space="0" w:color="auto"/>
                        <w:bottom w:val="none" w:sz="0" w:space="0" w:color="auto"/>
                        <w:right w:val="none" w:sz="0" w:space="0" w:color="auto"/>
                      </w:divBdr>
                      <w:divsChild>
                        <w:div w:id="1468666654">
                          <w:marLeft w:val="0"/>
                          <w:marRight w:val="0"/>
                          <w:marTop w:val="0"/>
                          <w:marBottom w:val="0"/>
                          <w:divBdr>
                            <w:top w:val="none" w:sz="0" w:space="0" w:color="auto"/>
                            <w:left w:val="none" w:sz="0" w:space="0" w:color="auto"/>
                            <w:bottom w:val="none" w:sz="0" w:space="0" w:color="auto"/>
                            <w:right w:val="none" w:sz="0" w:space="0" w:color="auto"/>
                          </w:divBdr>
                          <w:divsChild>
                            <w:div w:id="252325069">
                              <w:marLeft w:val="0"/>
                              <w:marRight w:val="0"/>
                              <w:marTop w:val="0"/>
                              <w:marBottom w:val="0"/>
                              <w:divBdr>
                                <w:top w:val="none" w:sz="0" w:space="0" w:color="auto"/>
                                <w:left w:val="none" w:sz="0" w:space="0" w:color="auto"/>
                                <w:bottom w:val="none" w:sz="0" w:space="0" w:color="auto"/>
                                <w:right w:val="none" w:sz="0" w:space="0" w:color="auto"/>
                              </w:divBdr>
                              <w:divsChild>
                                <w:div w:id="1094979135">
                                  <w:marLeft w:val="0"/>
                                  <w:marRight w:val="0"/>
                                  <w:marTop w:val="0"/>
                                  <w:marBottom w:val="0"/>
                                  <w:divBdr>
                                    <w:top w:val="none" w:sz="0" w:space="0" w:color="auto"/>
                                    <w:left w:val="none" w:sz="0" w:space="0" w:color="auto"/>
                                    <w:bottom w:val="none" w:sz="0" w:space="0" w:color="auto"/>
                                    <w:right w:val="none" w:sz="0" w:space="0" w:color="auto"/>
                                  </w:divBdr>
                                  <w:divsChild>
                                    <w:div w:id="8095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1825712">
      <w:bodyDiv w:val="1"/>
      <w:marLeft w:val="0"/>
      <w:marRight w:val="0"/>
      <w:marTop w:val="0"/>
      <w:marBottom w:val="0"/>
      <w:divBdr>
        <w:top w:val="none" w:sz="0" w:space="0" w:color="auto"/>
        <w:left w:val="none" w:sz="0" w:space="0" w:color="auto"/>
        <w:bottom w:val="none" w:sz="0" w:space="0" w:color="auto"/>
        <w:right w:val="none" w:sz="0" w:space="0" w:color="auto"/>
      </w:divBdr>
    </w:div>
    <w:div w:id="1224440838">
      <w:bodyDiv w:val="1"/>
      <w:marLeft w:val="0"/>
      <w:marRight w:val="0"/>
      <w:marTop w:val="0"/>
      <w:marBottom w:val="0"/>
      <w:divBdr>
        <w:top w:val="none" w:sz="0" w:space="0" w:color="auto"/>
        <w:left w:val="none" w:sz="0" w:space="0" w:color="auto"/>
        <w:bottom w:val="none" w:sz="0" w:space="0" w:color="auto"/>
        <w:right w:val="none" w:sz="0" w:space="0" w:color="auto"/>
      </w:divBdr>
    </w:div>
    <w:div w:id="1238252193">
      <w:bodyDiv w:val="1"/>
      <w:marLeft w:val="0"/>
      <w:marRight w:val="0"/>
      <w:marTop w:val="0"/>
      <w:marBottom w:val="0"/>
      <w:divBdr>
        <w:top w:val="none" w:sz="0" w:space="0" w:color="auto"/>
        <w:left w:val="none" w:sz="0" w:space="0" w:color="auto"/>
        <w:bottom w:val="none" w:sz="0" w:space="0" w:color="auto"/>
        <w:right w:val="none" w:sz="0" w:space="0" w:color="auto"/>
      </w:divBdr>
    </w:div>
    <w:div w:id="1264411822">
      <w:bodyDiv w:val="1"/>
      <w:marLeft w:val="0"/>
      <w:marRight w:val="0"/>
      <w:marTop w:val="0"/>
      <w:marBottom w:val="0"/>
      <w:divBdr>
        <w:top w:val="none" w:sz="0" w:space="0" w:color="auto"/>
        <w:left w:val="none" w:sz="0" w:space="0" w:color="auto"/>
        <w:bottom w:val="none" w:sz="0" w:space="0" w:color="auto"/>
        <w:right w:val="none" w:sz="0" w:space="0" w:color="auto"/>
      </w:divBdr>
    </w:div>
    <w:div w:id="1283658065">
      <w:bodyDiv w:val="1"/>
      <w:marLeft w:val="0"/>
      <w:marRight w:val="0"/>
      <w:marTop w:val="0"/>
      <w:marBottom w:val="0"/>
      <w:divBdr>
        <w:top w:val="none" w:sz="0" w:space="0" w:color="auto"/>
        <w:left w:val="none" w:sz="0" w:space="0" w:color="auto"/>
        <w:bottom w:val="none" w:sz="0" w:space="0" w:color="auto"/>
        <w:right w:val="none" w:sz="0" w:space="0" w:color="auto"/>
      </w:divBdr>
    </w:div>
    <w:div w:id="1285845876">
      <w:bodyDiv w:val="1"/>
      <w:marLeft w:val="0"/>
      <w:marRight w:val="0"/>
      <w:marTop w:val="0"/>
      <w:marBottom w:val="0"/>
      <w:divBdr>
        <w:top w:val="none" w:sz="0" w:space="0" w:color="auto"/>
        <w:left w:val="none" w:sz="0" w:space="0" w:color="auto"/>
        <w:bottom w:val="none" w:sz="0" w:space="0" w:color="auto"/>
        <w:right w:val="none" w:sz="0" w:space="0" w:color="auto"/>
      </w:divBdr>
    </w:div>
    <w:div w:id="1287465300">
      <w:bodyDiv w:val="1"/>
      <w:marLeft w:val="0"/>
      <w:marRight w:val="0"/>
      <w:marTop w:val="0"/>
      <w:marBottom w:val="0"/>
      <w:divBdr>
        <w:top w:val="none" w:sz="0" w:space="0" w:color="auto"/>
        <w:left w:val="none" w:sz="0" w:space="0" w:color="auto"/>
        <w:bottom w:val="none" w:sz="0" w:space="0" w:color="auto"/>
        <w:right w:val="none" w:sz="0" w:space="0" w:color="auto"/>
      </w:divBdr>
    </w:div>
    <w:div w:id="1307010770">
      <w:bodyDiv w:val="1"/>
      <w:marLeft w:val="0"/>
      <w:marRight w:val="0"/>
      <w:marTop w:val="0"/>
      <w:marBottom w:val="0"/>
      <w:divBdr>
        <w:top w:val="none" w:sz="0" w:space="0" w:color="auto"/>
        <w:left w:val="none" w:sz="0" w:space="0" w:color="auto"/>
        <w:bottom w:val="none" w:sz="0" w:space="0" w:color="auto"/>
        <w:right w:val="none" w:sz="0" w:space="0" w:color="auto"/>
      </w:divBdr>
    </w:div>
    <w:div w:id="1308707073">
      <w:bodyDiv w:val="1"/>
      <w:marLeft w:val="0"/>
      <w:marRight w:val="0"/>
      <w:marTop w:val="0"/>
      <w:marBottom w:val="0"/>
      <w:divBdr>
        <w:top w:val="none" w:sz="0" w:space="0" w:color="auto"/>
        <w:left w:val="none" w:sz="0" w:space="0" w:color="auto"/>
        <w:bottom w:val="none" w:sz="0" w:space="0" w:color="auto"/>
        <w:right w:val="none" w:sz="0" w:space="0" w:color="auto"/>
      </w:divBdr>
    </w:div>
    <w:div w:id="1322929442">
      <w:bodyDiv w:val="1"/>
      <w:marLeft w:val="0"/>
      <w:marRight w:val="0"/>
      <w:marTop w:val="0"/>
      <w:marBottom w:val="0"/>
      <w:divBdr>
        <w:top w:val="none" w:sz="0" w:space="0" w:color="auto"/>
        <w:left w:val="none" w:sz="0" w:space="0" w:color="auto"/>
        <w:bottom w:val="none" w:sz="0" w:space="0" w:color="auto"/>
        <w:right w:val="none" w:sz="0" w:space="0" w:color="auto"/>
      </w:divBdr>
    </w:div>
    <w:div w:id="1346832495">
      <w:bodyDiv w:val="1"/>
      <w:marLeft w:val="0"/>
      <w:marRight w:val="0"/>
      <w:marTop w:val="0"/>
      <w:marBottom w:val="0"/>
      <w:divBdr>
        <w:top w:val="none" w:sz="0" w:space="0" w:color="auto"/>
        <w:left w:val="none" w:sz="0" w:space="0" w:color="auto"/>
        <w:bottom w:val="none" w:sz="0" w:space="0" w:color="auto"/>
        <w:right w:val="none" w:sz="0" w:space="0" w:color="auto"/>
      </w:divBdr>
    </w:div>
    <w:div w:id="1348752763">
      <w:bodyDiv w:val="1"/>
      <w:marLeft w:val="0"/>
      <w:marRight w:val="0"/>
      <w:marTop w:val="0"/>
      <w:marBottom w:val="0"/>
      <w:divBdr>
        <w:top w:val="none" w:sz="0" w:space="0" w:color="auto"/>
        <w:left w:val="none" w:sz="0" w:space="0" w:color="auto"/>
        <w:bottom w:val="none" w:sz="0" w:space="0" w:color="auto"/>
        <w:right w:val="none" w:sz="0" w:space="0" w:color="auto"/>
      </w:divBdr>
      <w:divsChild>
        <w:div w:id="624392553">
          <w:marLeft w:val="0"/>
          <w:marRight w:val="0"/>
          <w:marTop w:val="0"/>
          <w:marBottom w:val="0"/>
          <w:divBdr>
            <w:top w:val="none" w:sz="0" w:space="0" w:color="auto"/>
            <w:left w:val="none" w:sz="0" w:space="0" w:color="auto"/>
            <w:bottom w:val="none" w:sz="0" w:space="0" w:color="auto"/>
            <w:right w:val="none" w:sz="0" w:space="0" w:color="auto"/>
          </w:divBdr>
          <w:divsChild>
            <w:div w:id="1999188246">
              <w:marLeft w:val="0"/>
              <w:marRight w:val="0"/>
              <w:marTop w:val="0"/>
              <w:marBottom w:val="0"/>
              <w:divBdr>
                <w:top w:val="none" w:sz="0" w:space="0" w:color="auto"/>
                <w:left w:val="none" w:sz="0" w:space="0" w:color="auto"/>
                <w:bottom w:val="none" w:sz="0" w:space="0" w:color="auto"/>
                <w:right w:val="none" w:sz="0" w:space="0" w:color="auto"/>
              </w:divBdr>
              <w:divsChild>
                <w:div w:id="330915146">
                  <w:marLeft w:val="0"/>
                  <w:marRight w:val="0"/>
                  <w:marTop w:val="195"/>
                  <w:marBottom w:val="195"/>
                  <w:divBdr>
                    <w:top w:val="none" w:sz="0" w:space="0" w:color="auto"/>
                    <w:left w:val="none" w:sz="0" w:space="0" w:color="auto"/>
                    <w:bottom w:val="none" w:sz="0" w:space="0" w:color="auto"/>
                    <w:right w:val="none" w:sz="0" w:space="0" w:color="auto"/>
                  </w:divBdr>
                  <w:divsChild>
                    <w:div w:id="1847555971">
                      <w:marLeft w:val="0"/>
                      <w:marRight w:val="0"/>
                      <w:marTop w:val="0"/>
                      <w:marBottom w:val="0"/>
                      <w:divBdr>
                        <w:top w:val="none" w:sz="0" w:space="0" w:color="auto"/>
                        <w:left w:val="none" w:sz="0" w:space="0" w:color="auto"/>
                        <w:bottom w:val="none" w:sz="0" w:space="0" w:color="auto"/>
                        <w:right w:val="none" w:sz="0" w:space="0" w:color="auto"/>
                      </w:divBdr>
                      <w:divsChild>
                        <w:div w:id="453140363">
                          <w:marLeft w:val="0"/>
                          <w:marRight w:val="0"/>
                          <w:marTop w:val="0"/>
                          <w:marBottom w:val="0"/>
                          <w:divBdr>
                            <w:top w:val="none" w:sz="0" w:space="0" w:color="auto"/>
                            <w:left w:val="none" w:sz="0" w:space="0" w:color="auto"/>
                            <w:bottom w:val="none" w:sz="0" w:space="0" w:color="auto"/>
                            <w:right w:val="none" w:sz="0" w:space="0" w:color="auto"/>
                          </w:divBdr>
                          <w:divsChild>
                            <w:div w:id="405541877">
                              <w:marLeft w:val="0"/>
                              <w:marRight w:val="0"/>
                              <w:marTop w:val="0"/>
                              <w:marBottom w:val="0"/>
                              <w:divBdr>
                                <w:top w:val="none" w:sz="0" w:space="0" w:color="auto"/>
                                <w:left w:val="none" w:sz="0" w:space="0" w:color="auto"/>
                                <w:bottom w:val="none" w:sz="0" w:space="0" w:color="auto"/>
                                <w:right w:val="none" w:sz="0" w:space="0" w:color="auto"/>
                              </w:divBdr>
                              <w:divsChild>
                                <w:div w:id="1797335374">
                                  <w:marLeft w:val="0"/>
                                  <w:marRight w:val="0"/>
                                  <w:marTop w:val="0"/>
                                  <w:marBottom w:val="0"/>
                                  <w:divBdr>
                                    <w:top w:val="none" w:sz="0" w:space="0" w:color="auto"/>
                                    <w:left w:val="none" w:sz="0" w:space="0" w:color="auto"/>
                                    <w:bottom w:val="none" w:sz="0" w:space="0" w:color="auto"/>
                                    <w:right w:val="none" w:sz="0" w:space="0" w:color="auto"/>
                                  </w:divBdr>
                                  <w:divsChild>
                                    <w:div w:id="319425186">
                                      <w:marLeft w:val="0"/>
                                      <w:marRight w:val="0"/>
                                      <w:marTop w:val="0"/>
                                      <w:marBottom w:val="0"/>
                                      <w:divBdr>
                                        <w:top w:val="none" w:sz="0" w:space="0" w:color="auto"/>
                                        <w:left w:val="none" w:sz="0" w:space="0" w:color="auto"/>
                                        <w:bottom w:val="none" w:sz="0" w:space="0" w:color="auto"/>
                                        <w:right w:val="none" w:sz="0" w:space="0" w:color="auto"/>
                                      </w:divBdr>
                                      <w:divsChild>
                                        <w:div w:id="1686249638">
                                          <w:marLeft w:val="0"/>
                                          <w:marRight w:val="0"/>
                                          <w:marTop w:val="0"/>
                                          <w:marBottom w:val="150"/>
                                          <w:divBdr>
                                            <w:top w:val="none" w:sz="0" w:space="0" w:color="auto"/>
                                            <w:left w:val="none" w:sz="0" w:space="0" w:color="auto"/>
                                            <w:bottom w:val="none" w:sz="0" w:space="0" w:color="auto"/>
                                            <w:right w:val="none" w:sz="0" w:space="0" w:color="auto"/>
                                          </w:divBdr>
                                          <w:divsChild>
                                            <w:div w:id="208321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8894777">
      <w:bodyDiv w:val="1"/>
      <w:marLeft w:val="0"/>
      <w:marRight w:val="0"/>
      <w:marTop w:val="0"/>
      <w:marBottom w:val="0"/>
      <w:divBdr>
        <w:top w:val="none" w:sz="0" w:space="0" w:color="auto"/>
        <w:left w:val="none" w:sz="0" w:space="0" w:color="auto"/>
        <w:bottom w:val="none" w:sz="0" w:space="0" w:color="auto"/>
        <w:right w:val="none" w:sz="0" w:space="0" w:color="auto"/>
      </w:divBdr>
    </w:div>
    <w:div w:id="1363673393">
      <w:bodyDiv w:val="1"/>
      <w:marLeft w:val="0"/>
      <w:marRight w:val="0"/>
      <w:marTop w:val="0"/>
      <w:marBottom w:val="0"/>
      <w:divBdr>
        <w:top w:val="none" w:sz="0" w:space="0" w:color="auto"/>
        <w:left w:val="none" w:sz="0" w:space="0" w:color="auto"/>
        <w:bottom w:val="none" w:sz="0" w:space="0" w:color="auto"/>
        <w:right w:val="none" w:sz="0" w:space="0" w:color="auto"/>
      </w:divBdr>
    </w:div>
    <w:div w:id="1380008166">
      <w:bodyDiv w:val="1"/>
      <w:marLeft w:val="0"/>
      <w:marRight w:val="0"/>
      <w:marTop w:val="0"/>
      <w:marBottom w:val="0"/>
      <w:divBdr>
        <w:top w:val="none" w:sz="0" w:space="0" w:color="auto"/>
        <w:left w:val="none" w:sz="0" w:space="0" w:color="auto"/>
        <w:bottom w:val="none" w:sz="0" w:space="0" w:color="auto"/>
        <w:right w:val="none" w:sz="0" w:space="0" w:color="auto"/>
      </w:divBdr>
    </w:div>
    <w:div w:id="1389301045">
      <w:bodyDiv w:val="1"/>
      <w:marLeft w:val="0"/>
      <w:marRight w:val="0"/>
      <w:marTop w:val="0"/>
      <w:marBottom w:val="0"/>
      <w:divBdr>
        <w:top w:val="none" w:sz="0" w:space="0" w:color="auto"/>
        <w:left w:val="none" w:sz="0" w:space="0" w:color="auto"/>
        <w:bottom w:val="none" w:sz="0" w:space="0" w:color="auto"/>
        <w:right w:val="none" w:sz="0" w:space="0" w:color="auto"/>
      </w:divBdr>
    </w:div>
    <w:div w:id="1425421593">
      <w:bodyDiv w:val="1"/>
      <w:marLeft w:val="0"/>
      <w:marRight w:val="0"/>
      <w:marTop w:val="0"/>
      <w:marBottom w:val="0"/>
      <w:divBdr>
        <w:top w:val="none" w:sz="0" w:space="0" w:color="auto"/>
        <w:left w:val="none" w:sz="0" w:space="0" w:color="auto"/>
        <w:bottom w:val="none" w:sz="0" w:space="0" w:color="auto"/>
        <w:right w:val="none" w:sz="0" w:space="0" w:color="auto"/>
      </w:divBdr>
    </w:div>
    <w:div w:id="1426994283">
      <w:bodyDiv w:val="1"/>
      <w:marLeft w:val="0"/>
      <w:marRight w:val="0"/>
      <w:marTop w:val="0"/>
      <w:marBottom w:val="0"/>
      <w:divBdr>
        <w:top w:val="none" w:sz="0" w:space="0" w:color="auto"/>
        <w:left w:val="none" w:sz="0" w:space="0" w:color="auto"/>
        <w:bottom w:val="none" w:sz="0" w:space="0" w:color="auto"/>
        <w:right w:val="none" w:sz="0" w:space="0" w:color="auto"/>
      </w:divBdr>
    </w:div>
    <w:div w:id="1431318043">
      <w:bodyDiv w:val="1"/>
      <w:marLeft w:val="0"/>
      <w:marRight w:val="0"/>
      <w:marTop w:val="0"/>
      <w:marBottom w:val="0"/>
      <w:divBdr>
        <w:top w:val="none" w:sz="0" w:space="0" w:color="auto"/>
        <w:left w:val="none" w:sz="0" w:space="0" w:color="auto"/>
        <w:bottom w:val="none" w:sz="0" w:space="0" w:color="auto"/>
        <w:right w:val="none" w:sz="0" w:space="0" w:color="auto"/>
      </w:divBdr>
    </w:div>
    <w:div w:id="1437676813">
      <w:bodyDiv w:val="1"/>
      <w:marLeft w:val="0"/>
      <w:marRight w:val="0"/>
      <w:marTop w:val="0"/>
      <w:marBottom w:val="0"/>
      <w:divBdr>
        <w:top w:val="none" w:sz="0" w:space="0" w:color="auto"/>
        <w:left w:val="none" w:sz="0" w:space="0" w:color="auto"/>
        <w:bottom w:val="none" w:sz="0" w:space="0" w:color="auto"/>
        <w:right w:val="none" w:sz="0" w:space="0" w:color="auto"/>
      </w:divBdr>
    </w:div>
    <w:div w:id="1438478872">
      <w:bodyDiv w:val="1"/>
      <w:marLeft w:val="0"/>
      <w:marRight w:val="0"/>
      <w:marTop w:val="0"/>
      <w:marBottom w:val="0"/>
      <w:divBdr>
        <w:top w:val="none" w:sz="0" w:space="0" w:color="auto"/>
        <w:left w:val="none" w:sz="0" w:space="0" w:color="auto"/>
        <w:bottom w:val="none" w:sz="0" w:space="0" w:color="auto"/>
        <w:right w:val="none" w:sz="0" w:space="0" w:color="auto"/>
      </w:divBdr>
    </w:div>
    <w:div w:id="1456410770">
      <w:bodyDiv w:val="1"/>
      <w:marLeft w:val="0"/>
      <w:marRight w:val="0"/>
      <w:marTop w:val="0"/>
      <w:marBottom w:val="0"/>
      <w:divBdr>
        <w:top w:val="none" w:sz="0" w:space="0" w:color="auto"/>
        <w:left w:val="none" w:sz="0" w:space="0" w:color="auto"/>
        <w:bottom w:val="none" w:sz="0" w:space="0" w:color="auto"/>
        <w:right w:val="none" w:sz="0" w:space="0" w:color="auto"/>
      </w:divBdr>
    </w:div>
    <w:div w:id="1491021626">
      <w:bodyDiv w:val="1"/>
      <w:marLeft w:val="0"/>
      <w:marRight w:val="0"/>
      <w:marTop w:val="0"/>
      <w:marBottom w:val="0"/>
      <w:divBdr>
        <w:top w:val="none" w:sz="0" w:space="0" w:color="auto"/>
        <w:left w:val="none" w:sz="0" w:space="0" w:color="auto"/>
        <w:bottom w:val="none" w:sz="0" w:space="0" w:color="auto"/>
        <w:right w:val="none" w:sz="0" w:space="0" w:color="auto"/>
      </w:divBdr>
    </w:div>
    <w:div w:id="1503204292">
      <w:bodyDiv w:val="1"/>
      <w:marLeft w:val="0"/>
      <w:marRight w:val="0"/>
      <w:marTop w:val="0"/>
      <w:marBottom w:val="0"/>
      <w:divBdr>
        <w:top w:val="none" w:sz="0" w:space="0" w:color="auto"/>
        <w:left w:val="none" w:sz="0" w:space="0" w:color="auto"/>
        <w:bottom w:val="none" w:sz="0" w:space="0" w:color="auto"/>
        <w:right w:val="none" w:sz="0" w:space="0" w:color="auto"/>
      </w:divBdr>
    </w:div>
    <w:div w:id="1514875583">
      <w:bodyDiv w:val="1"/>
      <w:marLeft w:val="0"/>
      <w:marRight w:val="0"/>
      <w:marTop w:val="0"/>
      <w:marBottom w:val="0"/>
      <w:divBdr>
        <w:top w:val="none" w:sz="0" w:space="0" w:color="auto"/>
        <w:left w:val="none" w:sz="0" w:space="0" w:color="auto"/>
        <w:bottom w:val="none" w:sz="0" w:space="0" w:color="auto"/>
        <w:right w:val="none" w:sz="0" w:space="0" w:color="auto"/>
      </w:divBdr>
    </w:div>
    <w:div w:id="1548486471">
      <w:bodyDiv w:val="1"/>
      <w:marLeft w:val="0"/>
      <w:marRight w:val="0"/>
      <w:marTop w:val="0"/>
      <w:marBottom w:val="0"/>
      <w:divBdr>
        <w:top w:val="none" w:sz="0" w:space="0" w:color="auto"/>
        <w:left w:val="none" w:sz="0" w:space="0" w:color="auto"/>
        <w:bottom w:val="none" w:sz="0" w:space="0" w:color="auto"/>
        <w:right w:val="none" w:sz="0" w:space="0" w:color="auto"/>
      </w:divBdr>
    </w:div>
    <w:div w:id="1558200580">
      <w:bodyDiv w:val="1"/>
      <w:marLeft w:val="0"/>
      <w:marRight w:val="0"/>
      <w:marTop w:val="0"/>
      <w:marBottom w:val="0"/>
      <w:divBdr>
        <w:top w:val="none" w:sz="0" w:space="0" w:color="auto"/>
        <w:left w:val="none" w:sz="0" w:space="0" w:color="auto"/>
        <w:bottom w:val="none" w:sz="0" w:space="0" w:color="auto"/>
        <w:right w:val="none" w:sz="0" w:space="0" w:color="auto"/>
      </w:divBdr>
      <w:divsChild>
        <w:div w:id="636030742">
          <w:marLeft w:val="0"/>
          <w:marRight w:val="0"/>
          <w:marTop w:val="0"/>
          <w:marBottom w:val="0"/>
          <w:divBdr>
            <w:top w:val="none" w:sz="0" w:space="0" w:color="auto"/>
            <w:left w:val="none" w:sz="0" w:space="0" w:color="auto"/>
            <w:bottom w:val="none" w:sz="0" w:space="0" w:color="auto"/>
            <w:right w:val="none" w:sz="0" w:space="0" w:color="auto"/>
          </w:divBdr>
          <w:divsChild>
            <w:div w:id="156774955">
              <w:marLeft w:val="0"/>
              <w:marRight w:val="0"/>
              <w:marTop w:val="0"/>
              <w:marBottom w:val="0"/>
              <w:divBdr>
                <w:top w:val="none" w:sz="0" w:space="0" w:color="auto"/>
                <w:left w:val="none" w:sz="0" w:space="0" w:color="auto"/>
                <w:bottom w:val="none" w:sz="0" w:space="0" w:color="auto"/>
                <w:right w:val="none" w:sz="0" w:space="0" w:color="auto"/>
              </w:divBdr>
              <w:divsChild>
                <w:div w:id="2131361999">
                  <w:marLeft w:val="0"/>
                  <w:marRight w:val="0"/>
                  <w:marTop w:val="195"/>
                  <w:marBottom w:val="195"/>
                  <w:divBdr>
                    <w:top w:val="none" w:sz="0" w:space="0" w:color="auto"/>
                    <w:left w:val="none" w:sz="0" w:space="0" w:color="auto"/>
                    <w:bottom w:val="none" w:sz="0" w:space="0" w:color="auto"/>
                    <w:right w:val="none" w:sz="0" w:space="0" w:color="auto"/>
                  </w:divBdr>
                  <w:divsChild>
                    <w:div w:id="3483147">
                      <w:marLeft w:val="0"/>
                      <w:marRight w:val="0"/>
                      <w:marTop w:val="0"/>
                      <w:marBottom w:val="0"/>
                      <w:divBdr>
                        <w:top w:val="none" w:sz="0" w:space="0" w:color="auto"/>
                        <w:left w:val="none" w:sz="0" w:space="0" w:color="auto"/>
                        <w:bottom w:val="none" w:sz="0" w:space="0" w:color="auto"/>
                        <w:right w:val="none" w:sz="0" w:space="0" w:color="auto"/>
                      </w:divBdr>
                      <w:divsChild>
                        <w:div w:id="1341355560">
                          <w:marLeft w:val="0"/>
                          <w:marRight w:val="0"/>
                          <w:marTop w:val="0"/>
                          <w:marBottom w:val="0"/>
                          <w:divBdr>
                            <w:top w:val="none" w:sz="0" w:space="0" w:color="auto"/>
                            <w:left w:val="none" w:sz="0" w:space="0" w:color="auto"/>
                            <w:bottom w:val="none" w:sz="0" w:space="0" w:color="auto"/>
                            <w:right w:val="none" w:sz="0" w:space="0" w:color="auto"/>
                          </w:divBdr>
                          <w:divsChild>
                            <w:div w:id="1736390098">
                              <w:marLeft w:val="0"/>
                              <w:marRight w:val="0"/>
                              <w:marTop w:val="0"/>
                              <w:marBottom w:val="0"/>
                              <w:divBdr>
                                <w:top w:val="none" w:sz="0" w:space="0" w:color="auto"/>
                                <w:left w:val="none" w:sz="0" w:space="0" w:color="auto"/>
                                <w:bottom w:val="none" w:sz="0" w:space="0" w:color="auto"/>
                                <w:right w:val="none" w:sz="0" w:space="0" w:color="auto"/>
                              </w:divBdr>
                              <w:divsChild>
                                <w:div w:id="77749085">
                                  <w:marLeft w:val="0"/>
                                  <w:marRight w:val="0"/>
                                  <w:marTop w:val="0"/>
                                  <w:marBottom w:val="0"/>
                                  <w:divBdr>
                                    <w:top w:val="none" w:sz="0" w:space="0" w:color="auto"/>
                                    <w:left w:val="none" w:sz="0" w:space="0" w:color="auto"/>
                                    <w:bottom w:val="none" w:sz="0" w:space="0" w:color="auto"/>
                                    <w:right w:val="none" w:sz="0" w:space="0" w:color="auto"/>
                                  </w:divBdr>
                                  <w:divsChild>
                                    <w:div w:id="180619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515411">
      <w:bodyDiv w:val="1"/>
      <w:marLeft w:val="0"/>
      <w:marRight w:val="0"/>
      <w:marTop w:val="0"/>
      <w:marBottom w:val="0"/>
      <w:divBdr>
        <w:top w:val="none" w:sz="0" w:space="0" w:color="auto"/>
        <w:left w:val="none" w:sz="0" w:space="0" w:color="auto"/>
        <w:bottom w:val="none" w:sz="0" w:space="0" w:color="auto"/>
        <w:right w:val="none" w:sz="0" w:space="0" w:color="auto"/>
      </w:divBdr>
    </w:div>
    <w:div w:id="1578173529">
      <w:bodyDiv w:val="1"/>
      <w:marLeft w:val="0"/>
      <w:marRight w:val="0"/>
      <w:marTop w:val="0"/>
      <w:marBottom w:val="0"/>
      <w:divBdr>
        <w:top w:val="none" w:sz="0" w:space="0" w:color="auto"/>
        <w:left w:val="none" w:sz="0" w:space="0" w:color="auto"/>
        <w:bottom w:val="none" w:sz="0" w:space="0" w:color="auto"/>
        <w:right w:val="none" w:sz="0" w:space="0" w:color="auto"/>
      </w:divBdr>
    </w:div>
    <w:div w:id="1588537843">
      <w:bodyDiv w:val="1"/>
      <w:marLeft w:val="0"/>
      <w:marRight w:val="0"/>
      <w:marTop w:val="0"/>
      <w:marBottom w:val="0"/>
      <w:divBdr>
        <w:top w:val="none" w:sz="0" w:space="0" w:color="auto"/>
        <w:left w:val="none" w:sz="0" w:space="0" w:color="auto"/>
        <w:bottom w:val="none" w:sz="0" w:space="0" w:color="auto"/>
        <w:right w:val="none" w:sz="0" w:space="0" w:color="auto"/>
      </w:divBdr>
    </w:div>
    <w:div w:id="1594826699">
      <w:bodyDiv w:val="1"/>
      <w:marLeft w:val="0"/>
      <w:marRight w:val="0"/>
      <w:marTop w:val="0"/>
      <w:marBottom w:val="0"/>
      <w:divBdr>
        <w:top w:val="none" w:sz="0" w:space="0" w:color="auto"/>
        <w:left w:val="none" w:sz="0" w:space="0" w:color="auto"/>
        <w:bottom w:val="none" w:sz="0" w:space="0" w:color="auto"/>
        <w:right w:val="none" w:sz="0" w:space="0" w:color="auto"/>
      </w:divBdr>
    </w:div>
    <w:div w:id="1617560002">
      <w:bodyDiv w:val="1"/>
      <w:marLeft w:val="0"/>
      <w:marRight w:val="0"/>
      <w:marTop w:val="0"/>
      <w:marBottom w:val="0"/>
      <w:divBdr>
        <w:top w:val="none" w:sz="0" w:space="0" w:color="auto"/>
        <w:left w:val="none" w:sz="0" w:space="0" w:color="auto"/>
        <w:bottom w:val="none" w:sz="0" w:space="0" w:color="auto"/>
        <w:right w:val="none" w:sz="0" w:space="0" w:color="auto"/>
      </w:divBdr>
    </w:div>
    <w:div w:id="1627396956">
      <w:bodyDiv w:val="1"/>
      <w:marLeft w:val="0"/>
      <w:marRight w:val="0"/>
      <w:marTop w:val="0"/>
      <w:marBottom w:val="0"/>
      <w:divBdr>
        <w:top w:val="none" w:sz="0" w:space="0" w:color="auto"/>
        <w:left w:val="none" w:sz="0" w:space="0" w:color="auto"/>
        <w:bottom w:val="none" w:sz="0" w:space="0" w:color="auto"/>
        <w:right w:val="none" w:sz="0" w:space="0" w:color="auto"/>
      </w:divBdr>
    </w:div>
    <w:div w:id="1657798892">
      <w:bodyDiv w:val="1"/>
      <w:marLeft w:val="0"/>
      <w:marRight w:val="0"/>
      <w:marTop w:val="0"/>
      <w:marBottom w:val="0"/>
      <w:divBdr>
        <w:top w:val="none" w:sz="0" w:space="0" w:color="auto"/>
        <w:left w:val="none" w:sz="0" w:space="0" w:color="auto"/>
        <w:bottom w:val="none" w:sz="0" w:space="0" w:color="auto"/>
        <w:right w:val="none" w:sz="0" w:space="0" w:color="auto"/>
      </w:divBdr>
    </w:div>
    <w:div w:id="1669945752">
      <w:bodyDiv w:val="1"/>
      <w:marLeft w:val="0"/>
      <w:marRight w:val="0"/>
      <w:marTop w:val="0"/>
      <w:marBottom w:val="0"/>
      <w:divBdr>
        <w:top w:val="none" w:sz="0" w:space="0" w:color="auto"/>
        <w:left w:val="none" w:sz="0" w:space="0" w:color="auto"/>
        <w:bottom w:val="none" w:sz="0" w:space="0" w:color="auto"/>
        <w:right w:val="none" w:sz="0" w:space="0" w:color="auto"/>
      </w:divBdr>
    </w:div>
    <w:div w:id="1689066065">
      <w:bodyDiv w:val="1"/>
      <w:marLeft w:val="0"/>
      <w:marRight w:val="0"/>
      <w:marTop w:val="0"/>
      <w:marBottom w:val="0"/>
      <w:divBdr>
        <w:top w:val="none" w:sz="0" w:space="0" w:color="auto"/>
        <w:left w:val="none" w:sz="0" w:space="0" w:color="auto"/>
        <w:bottom w:val="none" w:sz="0" w:space="0" w:color="auto"/>
        <w:right w:val="none" w:sz="0" w:space="0" w:color="auto"/>
      </w:divBdr>
    </w:div>
    <w:div w:id="1690792218">
      <w:bodyDiv w:val="1"/>
      <w:marLeft w:val="0"/>
      <w:marRight w:val="0"/>
      <w:marTop w:val="0"/>
      <w:marBottom w:val="0"/>
      <w:divBdr>
        <w:top w:val="none" w:sz="0" w:space="0" w:color="auto"/>
        <w:left w:val="none" w:sz="0" w:space="0" w:color="auto"/>
        <w:bottom w:val="none" w:sz="0" w:space="0" w:color="auto"/>
        <w:right w:val="none" w:sz="0" w:space="0" w:color="auto"/>
      </w:divBdr>
    </w:div>
    <w:div w:id="1692104608">
      <w:bodyDiv w:val="1"/>
      <w:marLeft w:val="0"/>
      <w:marRight w:val="0"/>
      <w:marTop w:val="0"/>
      <w:marBottom w:val="0"/>
      <w:divBdr>
        <w:top w:val="none" w:sz="0" w:space="0" w:color="auto"/>
        <w:left w:val="none" w:sz="0" w:space="0" w:color="auto"/>
        <w:bottom w:val="none" w:sz="0" w:space="0" w:color="auto"/>
        <w:right w:val="none" w:sz="0" w:space="0" w:color="auto"/>
      </w:divBdr>
    </w:div>
    <w:div w:id="1734154354">
      <w:bodyDiv w:val="1"/>
      <w:marLeft w:val="0"/>
      <w:marRight w:val="0"/>
      <w:marTop w:val="0"/>
      <w:marBottom w:val="0"/>
      <w:divBdr>
        <w:top w:val="none" w:sz="0" w:space="0" w:color="auto"/>
        <w:left w:val="none" w:sz="0" w:space="0" w:color="auto"/>
        <w:bottom w:val="none" w:sz="0" w:space="0" w:color="auto"/>
        <w:right w:val="none" w:sz="0" w:space="0" w:color="auto"/>
      </w:divBdr>
    </w:div>
    <w:div w:id="1737430842">
      <w:bodyDiv w:val="1"/>
      <w:marLeft w:val="0"/>
      <w:marRight w:val="0"/>
      <w:marTop w:val="0"/>
      <w:marBottom w:val="0"/>
      <w:divBdr>
        <w:top w:val="none" w:sz="0" w:space="0" w:color="auto"/>
        <w:left w:val="none" w:sz="0" w:space="0" w:color="auto"/>
        <w:bottom w:val="none" w:sz="0" w:space="0" w:color="auto"/>
        <w:right w:val="none" w:sz="0" w:space="0" w:color="auto"/>
      </w:divBdr>
    </w:div>
    <w:div w:id="1759594661">
      <w:bodyDiv w:val="1"/>
      <w:marLeft w:val="0"/>
      <w:marRight w:val="0"/>
      <w:marTop w:val="0"/>
      <w:marBottom w:val="0"/>
      <w:divBdr>
        <w:top w:val="none" w:sz="0" w:space="0" w:color="auto"/>
        <w:left w:val="none" w:sz="0" w:space="0" w:color="auto"/>
        <w:bottom w:val="none" w:sz="0" w:space="0" w:color="auto"/>
        <w:right w:val="none" w:sz="0" w:space="0" w:color="auto"/>
      </w:divBdr>
    </w:div>
    <w:div w:id="1765149312">
      <w:bodyDiv w:val="1"/>
      <w:marLeft w:val="0"/>
      <w:marRight w:val="0"/>
      <w:marTop w:val="0"/>
      <w:marBottom w:val="0"/>
      <w:divBdr>
        <w:top w:val="none" w:sz="0" w:space="0" w:color="auto"/>
        <w:left w:val="none" w:sz="0" w:space="0" w:color="auto"/>
        <w:bottom w:val="none" w:sz="0" w:space="0" w:color="auto"/>
        <w:right w:val="none" w:sz="0" w:space="0" w:color="auto"/>
      </w:divBdr>
    </w:div>
    <w:div w:id="1774082666">
      <w:bodyDiv w:val="1"/>
      <w:marLeft w:val="0"/>
      <w:marRight w:val="0"/>
      <w:marTop w:val="0"/>
      <w:marBottom w:val="0"/>
      <w:divBdr>
        <w:top w:val="none" w:sz="0" w:space="0" w:color="auto"/>
        <w:left w:val="none" w:sz="0" w:space="0" w:color="auto"/>
        <w:bottom w:val="none" w:sz="0" w:space="0" w:color="auto"/>
        <w:right w:val="none" w:sz="0" w:space="0" w:color="auto"/>
      </w:divBdr>
    </w:div>
    <w:div w:id="1776822238">
      <w:bodyDiv w:val="1"/>
      <w:marLeft w:val="0"/>
      <w:marRight w:val="0"/>
      <w:marTop w:val="0"/>
      <w:marBottom w:val="0"/>
      <w:divBdr>
        <w:top w:val="none" w:sz="0" w:space="0" w:color="auto"/>
        <w:left w:val="none" w:sz="0" w:space="0" w:color="auto"/>
        <w:bottom w:val="none" w:sz="0" w:space="0" w:color="auto"/>
        <w:right w:val="none" w:sz="0" w:space="0" w:color="auto"/>
      </w:divBdr>
    </w:div>
    <w:div w:id="1786578804">
      <w:bodyDiv w:val="1"/>
      <w:marLeft w:val="0"/>
      <w:marRight w:val="0"/>
      <w:marTop w:val="0"/>
      <w:marBottom w:val="0"/>
      <w:divBdr>
        <w:top w:val="none" w:sz="0" w:space="0" w:color="auto"/>
        <w:left w:val="none" w:sz="0" w:space="0" w:color="auto"/>
        <w:bottom w:val="none" w:sz="0" w:space="0" w:color="auto"/>
        <w:right w:val="none" w:sz="0" w:space="0" w:color="auto"/>
      </w:divBdr>
    </w:div>
    <w:div w:id="1795246036">
      <w:bodyDiv w:val="1"/>
      <w:marLeft w:val="0"/>
      <w:marRight w:val="0"/>
      <w:marTop w:val="0"/>
      <w:marBottom w:val="0"/>
      <w:divBdr>
        <w:top w:val="none" w:sz="0" w:space="0" w:color="auto"/>
        <w:left w:val="none" w:sz="0" w:space="0" w:color="auto"/>
        <w:bottom w:val="none" w:sz="0" w:space="0" w:color="auto"/>
        <w:right w:val="none" w:sz="0" w:space="0" w:color="auto"/>
      </w:divBdr>
    </w:div>
    <w:div w:id="1798177741">
      <w:bodyDiv w:val="1"/>
      <w:marLeft w:val="0"/>
      <w:marRight w:val="0"/>
      <w:marTop w:val="0"/>
      <w:marBottom w:val="0"/>
      <w:divBdr>
        <w:top w:val="none" w:sz="0" w:space="0" w:color="auto"/>
        <w:left w:val="none" w:sz="0" w:space="0" w:color="auto"/>
        <w:bottom w:val="none" w:sz="0" w:space="0" w:color="auto"/>
        <w:right w:val="none" w:sz="0" w:space="0" w:color="auto"/>
      </w:divBdr>
    </w:div>
    <w:div w:id="1806703024">
      <w:bodyDiv w:val="1"/>
      <w:marLeft w:val="0"/>
      <w:marRight w:val="0"/>
      <w:marTop w:val="0"/>
      <w:marBottom w:val="0"/>
      <w:divBdr>
        <w:top w:val="none" w:sz="0" w:space="0" w:color="auto"/>
        <w:left w:val="none" w:sz="0" w:space="0" w:color="auto"/>
        <w:bottom w:val="none" w:sz="0" w:space="0" w:color="auto"/>
        <w:right w:val="none" w:sz="0" w:space="0" w:color="auto"/>
      </w:divBdr>
    </w:div>
    <w:div w:id="1807090701">
      <w:bodyDiv w:val="1"/>
      <w:marLeft w:val="0"/>
      <w:marRight w:val="0"/>
      <w:marTop w:val="0"/>
      <w:marBottom w:val="0"/>
      <w:divBdr>
        <w:top w:val="none" w:sz="0" w:space="0" w:color="auto"/>
        <w:left w:val="none" w:sz="0" w:space="0" w:color="auto"/>
        <w:bottom w:val="none" w:sz="0" w:space="0" w:color="auto"/>
        <w:right w:val="none" w:sz="0" w:space="0" w:color="auto"/>
      </w:divBdr>
    </w:div>
    <w:div w:id="1818259437">
      <w:bodyDiv w:val="1"/>
      <w:marLeft w:val="0"/>
      <w:marRight w:val="0"/>
      <w:marTop w:val="0"/>
      <w:marBottom w:val="0"/>
      <w:divBdr>
        <w:top w:val="none" w:sz="0" w:space="0" w:color="auto"/>
        <w:left w:val="none" w:sz="0" w:space="0" w:color="auto"/>
        <w:bottom w:val="none" w:sz="0" w:space="0" w:color="auto"/>
        <w:right w:val="none" w:sz="0" w:space="0" w:color="auto"/>
      </w:divBdr>
    </w:div>
    <w:div w:id="1824538673">
      <w:bodyDiv w:val="1"/>
      <w:marLeft w:val="0"/>
      <w:marRight w:val="0"/>
      <w:marTop w:val="0"/>
      <w:marBottom w:val="0"/>
      <w:divBdr>
        <w:top w:val="none" w:sz="0" w:space="0" w:color="auto"/>
        <w:left w:val="none" w:sz="0" w:space="0" w:color="auto"/>
        <w:bottom w:val="none" w:sz="0" w:space="0" w:color="auto"/>
        <w:right w:val="none" w:sz="0" w:space="0" w:color="auto"/>
      </w:divBdr>
    </w:div>
    <w:div w:id="1835141464">
      <w:bodyDiv w:val="1"/>
      <w:marLeft w:val="0"/>
      <w:marRight w:val="0"/>
      <w:marTop w:val="0"/>
      <w:marBottom w:val="0"/>
      <w:divBdr>
        <w:top w:val="none" w:sz="0" w:space="0" w:color="auto"/>
        <w:left w:val="none" w:sz="0" w:space="0" w:color="auto"/>
        <w:bottom w:val="none" w:sz="0" w:space="0" w:color="auto"/>
        <w:right w:val="none" w:sz="0" w:space="0" w:color="auto"/>
      </w:divBdr>
    </w:div>
    <w:div w:id="1838618026">
      <w:bodyDiv w:val="1"/>
      <w:marLeft w:val="0"/>
      <w:marRight w:val="0"/>
      <w:marTop w:val="0"/>
      <w:marBottom w:val="0"/>
      <w:divBdr>
        <w:top w:val="none" w:sz="0" w:space="0" w:color="auto"/>
        <w:left w:val="none" w:sz="0" w:space="0" w:color="auto"/>
        <w:bottom w:val="none" w:sz="0" w:space="0" w:color="auto"/>
        <w:right w:val="none" w:sz="0" w:space="0" w:color="auto"/>
      </w:divBdr>
      <w:divsChild>
        <w:div w:id="1405180640">
          <w:marLeft w:val="0"/>
          <w:marRight w:val="0"/>
          <w:marTop w:val="0"/>
          <w:marBottom w:val="0"/>
          <w:divBdr>
            <w:top w:val="none" w:sz="0" w:space="0" w:color="auto"/>
            <w:left w:val="none" w:sz="0" w:space="0" w:color="auto"/>
            <w:bottom w:val="none" w:sz="0" w:space="0" w:color="auto"/>
            <w:right w:val="none" w:sz="0" w:space="0" w:color="auto"/>
          </w:divBdr>
          <w:divsChild>
            <w:div w:id="1086881353">
              <w:marLeft w:val="0"/>
              <w:marRight w:val="0"/>
              <w:marTop w:val="0"/>
              <w:marBottom w:val="0"/>
              <w:divBdr>
                <w:top w:val="none" w:sz="0" w:space="0" w:color="auto"/>
                <w:left w:val="none" w:sz="0" w:space="0" w:color="auto"/>
                <w:bottom w:val="none" w:sz="0" w:space="0" w:color="auto"/>
                <w:right w:val="none" w:sz="0" w:space="0" w:color="auto"/>
              </w:divBdr>
              <w:divsChild>
                <w:div w:id="1337925145">
                  <w:marLeft w:val="0"/>
                  <w:marRight w:val="0"/>
                  <w:marTop w:val="195"/>
                  <w:marBottom w:val="195"/>
                  <w:divBdr>
                    <w:top w:val="none" w:sz="0" w:space="0" w:color="auto"/>
                    <w:left w:val="none" w:sz="0" w:space="0" w:color="auto"/>
                    <w:bottom w:val="none" w:sz="0" w:space="0" w:color="auto"/>
                    <w:right w:val="none" w:sz="0" w:space="0" w:color="auto"/>
                  </w:divBdr>
                  <w:divsChild>
                    <w:div w:id="1125925544">
                      <w:marLeft w:val="0"/>
                      <w:marRight w:val="0"/>
                      <w:marTop w:val="0"/>
                      <w:marBottom w:val="0"/>
                      <w:divBdr>
                        <w:top w:val="none" w:sz="0" w:space="0" w:color="auto"/>
                        <w:left w:val="none" w:sz="0" w:space="0" w:color="auto"/>
                        <w:bottom w:val="none" w:sz="0" w:space="0" w:color="auto"/>
                        <w:right w:val="none" w:sz="0" w:space="0" w:color="auto"/>
                      </w:divBdr>
                      <w:divsChild>
                        <w:div w:id="1045064817">
                          <w:marLeft w:val="0"/>
                          <w:marRight w:val="0"/>
                          <w:marTop w:val="0"/>
                          <w:marBottom w:val="0"/>
                          <w:divBdr>
                            <w:top w:val="none" w:sz="0" w:space="0" w:color="auto"/>
                            <w:left w:val="none" w:sz="0" w:space="0" w:color="auto"/>
                            <w:bottom w:val="none" w:sz="0" w:space="0" w:color="auto"/>
                            <w:right w:val="none" w:sz="0" w:space="0" w:color="auto"/>
                          </w:divBdr>
                          <w:divsChild>
                            <w:div w:id="358701778">
                              <w:marLeft w:val="0"/>
                              <w:marRight w:val="0"/>
                              <w:marTop w:val="0"/>
                              <w:marBottom w:val="0"/>
                              <w:divBdr>
                                <w:top w:val="none" w:sz="0" w:space="0" w:color="auto"/>
                                <w:left w:val="none" w:sz="0" w:space="0" w:color="auto"/>
                                <w:bottom w:val="none" w:sz="0" w:space="0" w:color="auto"/>
                                <w:right w:val="none" w:sz="0" w:space="0" w:color="auto"/>
                              </w:divBdr>
                              <w:divsChild>
                                <w:div w:id="954101275">
                                  <w:marLeft w:val="0"/>
                                  <w:marRight w:val="0"/>
                                  <w:marTop w:val="0"/>
                                  <w:marBottom w:val="0"/>
                                  <w:divBdr>
                                    <w:top w:val="none" w:sz="0" w:space="0" w:color="auto"/>
                                    <w:left w:val="none" w:sz="0" w:space="0" w:color="auto"/>
                                    <w:bottom w:val="none" w:sz="0" w:space="0" w:color="auto"/>
                                    <w:right w:val="none" w:sz="0" w:space="0" w:color="auto"/>
                                  </w:divBdr>
                                  <w:divsChild>
                                    <w:div w:id="12202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487985">
      <w:bodyDiv w:val="1"/>
      <w:marLeft w:val="0"/>
      <w:marRight w:val="0"/>
      <w:marTop w:val="0"/>
      <w:marBottom w:val="0"/>
      <w:divBdr>
        <w:top w:val="none" w:sz="0" w:space="0" w:color="auto"/>
        <w:left w:val="none" w:sz="0" w:space="0" w:color="auto"/>
        <w:bottom w:val="none" w:sz="0" w:space="0" w:color="auto"/>
        <w:right w:val="none" w:sz="0" w:space="0" w:color="auto"/>
      </w:divBdr>
    </w:div>
    <w:div w:id="1883248250">
      <w:bodyDiv w:val="1"/>
      <w:marLeft w:val="0"/>
      <w:marRight w:val="0"/>
      <w:marTop w:val="0"/>
      <w:marBottom w:val="0"/>
      <w:divBdr>
        <w:top w:val="none" w:sz="0" w:space="0" w:color="auto"/>
        <w:left w:val="none" w:sz="0" w:space="0" w:color="auto"/>
        <w:bottom w:val="none" w:sz="0" w:space="0" w:color="auto"/>
        <w:right w:val="none" w:sz="0" w:space="0" w:color="auto"/>
      </w:divBdr>
    </w:div>
    <w:div w:id="1883709167">
      <w:bodyDiv w:val="1"/>
      <w:marLeft w:val="0"/>
      <w:marRight w:val="0"/>
      <w:marTop w:val="0"/>
      <w:marBottom w:val="0"/>
      <w:divBdr>
        <w:top w:val="none" w:sz="0" w:space="0" w:color="auto"/>
        <w:left w:val="none" w:sz="0" w:space="0" w:color="auto"/>
        <w:bottom w:val="none" w:sz="0" w:space="0" w:color="auto"/>
        <w:right w:val="none" w:sz="0" w:space="0" w:color="auto"/>
      </w:divBdr>
    </w:div>
    <w:div w:id="1905287583">
      <w:bodyDiv w:val="1"/>
      <w:marLeft w:val="0"/>
      <w:marRight w:val="0"/>
      <w:marTop w:val="0"/>
      <w:marBottom w:val="0"/>
      <w:divBdr>
        <w:top w:val="none" w:sz="0" w:space="0" w:color="auto"/>
        <w:left w:val="none" w:sz="0" w:space="0" w:color="auto"/>
        <w:bottom w:val="none" w:sz="0" w:space="0" w:color="auto"/>
        <w:right w:val="none" w:sz="0" w:space="0" w:color="auto"/>
      </w:divBdr>
    </w:div>
    <w:div w:id="1926721754">
      <w:bodyDiv w:val="1"/>
      <w:marLeft w:val="0"/>
      <w:marRight w:val="0"/>
      <w:marTop w:val="0"/>
      <w:marBottom w:val="0"/>
      <w:divBdr>
        <w:top w:val="none" w:sz="0" w:space="0" w:color="auto"/>
        <w:left w:val="none" w:sz="0" w:space="0" w:color="auto"/>
        <w:bottom w:val="none" w:sz="0" w:space="0" w:color="auto"/>
        <w:right w:val="none" w:sz="0" w:space="0" w:color="auto"/>
      </w:divBdr>
    </w:div>
    <w:div w:id="1928147726">
      <w:bodyDiv w:val="1"/>
      <w:marLeft w:val="0"/>
      <w:marRight w:val="0"/>
      <w:marTop w:val="0"/>
      <w:marBottom w:val="0"/>
      <w:divBdr>
        <w:top w:val="none" w:sz="0" w:space="0" w:color="auto"/>
        <w:left w:val="none" w:sz="0" w:space="0" w:color="auto"/>
        <w:bottom w:val="none" w:sz="0" w:space="0" w:color="auto"/>
        <w:right w:val="none" w:sz="0" w:space="0" w:color="auto"/>
      </w:divBdr>
    </w:div>
    <w:div w:id="1968898666">
      <w:bodyDiv w:val="1"/>
      <w:marLeft w:val="0"/>
      <w:marRight w:val="0"/>
      <w:marTop w:val="0"/>
      <w:marBottom w:val="0"/>
      <w:divBdr>
        <w:top w:val="none" w:sz="0" w:space="0" w:color="auto"/>
        <w:left w:val="none" w:sz="0" w:space="0" w:color="auto"/>
        <w:bottom w:val="none" w:sz="0" w:space="0" w:color="auto"/>
        <w:right w:val="none" w:sz="0" w:space="0" w:color="auto"/>
      </w:divBdr>
    </w:div>
    <w:div w:id="1974485924">
      <w:bodyDiv w:val="1"/>
      <w:marLeft w:val="0"/>
      <w:marRight w:val="0"/>
      <w:marTop w:val="0"/>
      <w:marBottom w:val="0"/>
      <w:divBdr>
        <w:top w:val="none" w:sz="0" w:space="0" w:color="auto"/>
        <w:left w:val="none" w:sz="0" w:space="0" w:color="auto"/>
        <w:bottom w:val="none" w:sz="0" w:space="0" w:color="auto"/>
        <w:right w:val="none" w:sz="0" w:space="0" w:color="auto"/>
      </w:divBdr>
    </w:div>
    <w:div w:id="1976642473">
      <w:bodyDiv w:val="1"/>
      <w:marLeft w:val="0"/>
      <w:marRight w:val="0"/>
      <w:marTop w:val="0"/>
      <w:marBottom w:val="0"/>
      <w:divBdr>
        <w:top w:val="none" w:sz="0" w:space="0" w:color="auto"/>
        <w:left w:val="none" w:sz="0" w:space="0" w:color="auto"/>
        <w:bottom w:val="none" w:sz="0" w:space="0" w:color="auto"/>
        <w:right w:val="none" w:sz="0" w:space="0" w:color="auto"/>
      </w:divBdr>
      <w:divsChild>
        <w:div w:id="1297562458">
          <w:marLeft w:val="0"/>
          <w:marRight w:val="0"/>
          <w:marTop w:val="0"/>
          <w:marBottom w:val="0"/>
          <w:divBdr>
            <w:top w:val="none" w:sz="0" w:space="0" w:color="auto"/>
            <w:left w:val="none" w:sz="0" w:space="0" w:color="auto"/>
            <w:bottom w:val="none" w:sz="0" w:space="0" w:color="auto"/>
            <w:right w:val="none" w:sz="0" w:space="0" w:color="auto"/>
          </w:divBdr>
          <w:divsChild>
            <w:div w:id="879517658">
              <w:marLeft w:val="0"/>
              <w:marRight w:val="0"/>
              <w:marTop w:val="0"/>
              <w:marBottom w:val="0"/>
              <w:divBdr>
                <w:top w:val="none" w:sz="0" w:space="0" w:color="auto"/>
                <w:left w:val="none" w:sz="0" w:space="0" w:color="auto"/>
                <w:bottom w:val="none" w:sz="0" w:space="0" w:color="auto"/>
                <w:right w:val="none" w:sz="0" w:space="0" w:color="auto"/>
              </w:divBdr>
              <w:divsChild>
                <w:div w:id="809248665">
                  <w:marLeft w:val="0"/>
                  <w:marRight w:val="0"/>
                  <w:marTop w:val="195"/>
                  <w:marBottom w:val="195"/>
                  <w:divBdr>
                    <w:top w:val="none" w:sz="0" w:space="0" w:color="auto"/>
                    <w:left w:val="none" w:sz="0" w:space="0" w:color="auto"/>
                    <w:bottom w:val="none" w:sz="0" w:space="0" w:color="auto"/>
                    <w:right w:val="none" w:sz="0" w:space="0" w:color="auto"/>
                  </w:divBdr>
                  <w:divsChild>
                    <w:div w:id="1620797739">
                      <w:marLeft w:val="0"/>
                      <w:marRight w:val="0"/>
                      <w:marTop w:val="0"/>
                      <w:marBottom w:val="0"/>
                      <w:divBdr>
                        <w:top w:val="none" w:sz="0" w:space="0" w:color="auto"/>
                        <w:left w:val="none" w:sz="0" w:space="0" w:color="auto"/>
                        <w:bottom w:val="none" w:sz="0" w:space="0" w:color="auto"/>
                        <w:right w:val="none" w:sz="0" w:space="0" w:color="auto"/>
                      </w:divBdr>
                      <w:divsChild>
                        <w:div w:id="1430353837">
                          <w:marLeft w:val="0"/>
                          <w:marRight w:val="0"/>
                          <w:marTop w:val="0"/>
                          <w:marBottom w:val="0"/>
                          <w:divBdr>
                            <w:top w:val="none" w:sz="0" w:space="0" w:color="auto"/>
                            <w:left w:val="none" w:sz="0" w:space="0" w:color="auto"/>
                            <w:bottom w:val="none" w:sz="0" w:space="0" w:color="auto"/>
                            <w:right w:val="none" w:sz="0" w:space="0" w:color="auto"/>
                          </w:divBdr>
                          <w:divsChild>
                            <w:div w:id="160900451">
                              <w:marLeft w:val="0"/>
                              <w:marRight w:val="0"/>
                              <w:marTop w:val="0"/>
                              <w:marBottom w:val="0"/>
                              <w:divBdr>
                                <w:top w:val="none" w:sz="0" w:space="0" w:color="auto"/>
                                <w:left w:val="none" w:sz="0" w:space="0" w:color="auto"/>
                                <w:bottom w:val="none" w:sz="0" w:space="0" w:color="auto"/>
                                <w:right w:val="none" w:sz="0" w:space="0" w:color="auto"/>
                              </w:divBdr>
                              <w:divsChild>
                                <w:div w:id="868684725">
                                  <w:marLeft w:val="0"/>
                                  <w:marRight w:val="0"/>
                                  <w:marTop w:val="0"/>
                                  <w:marBottom w:val="0"/>
                                  <w:divBdr>
                                    <w:top w:val="none" w:sz="0" w:space="0" w:color="auto"/>
                                    <w:left w:val="none" w:sz="0" w:space="0" w:color="auto"/>
                                    <w:bottom w:val="none" w:sz="0" w:space="0" w:color="auto"/>
                                    <w:right w:val="none" w:sz="0" w:space="0" w:color="auto"/>
                                  </w:divBdr>
                                  <w:divsChild>
                                    <w:div w:id="186936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6374641">
      <w:bodyDiv w:val="1"/>
      <w:marLeft w:val="0"/>
      <w:marRight w:val="0"/>
      <w:marTop w:val="0"/>
      <w:marBottom w:val="0"/>
      <w:divBdr>
        <w:top w:val="none" w:sz="0" w:space="0" w:color="auto"/>
        <w:left w:val="none" w:sz="0" w:space="0" w:color="auto"/>
        <w:bottom w:val="none" w:sz="0" w:space="0" w:color="auto"/>
        <w:right w:val="none" w:sz="0" w:space="0" w:color="auto"/>
      </w:divBdr>
    </w:div>
    <w:div w:id="2000502040">
      <w:bodyDiv w:val="1"/>
      <w:marLeft w:val="0"/>
      <w:marRight w:val="0"/>
      <w:marTop w:val="0"/>
      <w:marBottom w:val="0"/>
      <w:divBdr>
        <w:top w:val="none" w:sz="0" w:space="0" w:color="auto"/>
        <w:left w:val="none" w:sz="0" w:space="0" w:color="auto"/>
        <w:bottom w:val="none" w:sz="0" w:space="0" w:color="auto"/>
        <w:right w:val="none" w:sz="0" w:space="0" w:color="auto"/>
      </w:divBdr>
    </w:div>
    <w:div w:id="2023120574">
      <w:bodyDiv w:val="1"/>
      <w:marLeft w:val="0"/>
      <w:marRight w:val="0"/>
      <w:marTop w:val="0"/>
      <w:marBottom w:val="0"/>
      <w:divBdr>
        <w:top w:val="none" w:sz="0" w:space="0" w:color="auto"/>
        <w:left w:val="none" w:sz="0" w:space="0" w:color="auto"/>
        <w:bottom w:val="none" w:sz="0" w:space="0" w:color="auto"/>
        <w:right w:val="none" w:sz="0" w:space="0" w:color="auto"/>
      </w:divBdr>
    </w:div>
    <w:div w:id="2051606743">
      <w:bodyDiv w:val="1"/>
      <w:marLeft w:val="0"/>
      <w:marRight w:val="0"/>
      <w:marTop w:val="0"/>
      <w:marBottom w:val="0"/>
      <w:divBdr>
        <w:top w:val="none" w:sz="0" w:space="0" w:color="auto"/>
        <w:left w:val="none" w:sz="0" w:space="0" w:color="auto"/>
        <w:bottom w:val="none" w:sz="0" w:space="0" w:color="auto"/>
        <w:right w:val="none" w:sz="0" w:space="0" w:color="auto"/>
      </w:divBdr>
    </w:div>
    <w:div w:id="2064132684">
      <w:bodyDiv w:val="1"/>
      <w:marLeft w:val="0"/>
      <w:marRight w:val="0"/>
      <w:marTop w:val="0"/>
      <w:marBottom w:val="0"/>
      <w:divBdr>
        <w:top w:val="none" w:sz="0" w:space="0" w:color="auto"/>
        <w:left w:val="none" w:sz="0" w:space="0" w:color="auto"/>
        <w:bottom w:val="none" w:sz="0" w:space="0" w:color="auto"/>
        <w:right w:val="none" w:sz="0" w:space="0" w:color="auto"/>
      </w:divBdr>
    </w:div>
    <w:div w:id="2068920075">
      <w:bodyDiv w:val="1"/>
      <w:marLeft w:val="0"/>
      <w:marRight w:val="0"/>
      <w:marTop w:val="0"/>
      <w:marBottom w:val="0"/>
      <w:divBdr>
        <w:top w:val="none" w:sz="0" w:space="0" w:color="auto"/>
        <w:left w:val="none" w:sz="0" w:space="0" w:color="auto"/>
        <w:bottom w:val="none" w:sz="0" w:space="0" w:color="auto"/>
        <w:right w:val="none" w:sz="0" w:space="0" w:color="auto"/>
      </w:divBdr>
    </w:div>
    <w:div w:id="2073458155">
      <w:bodyDiv w:val="1"/>
      <w:marLeft w:val="0"/>
      <w:marRight w:val="0"/>
      <w:marTop w:val="0"/>
      <w:marBottom w:val="0"/>
      <w:divBdr>
        <w:top w:val="none" w:sz="0" w:space="0" w:color="auto"/>
        <w:left w:val="none" w:sz="0" w:space="0" w:color="auto"/>
        <w:bottom w:val="none" w:sz="0" w:space="0" w:color="auto"/>
        <w:right w:val="none" w:sz="0" w:space="0" w:color="auto"/>
      </w:divBdr>
    </w:div>
    <w:div w:id="2075934239">
      <w:bodyDiv w:val="1"/>
      <w:marLeft w:val="0"/>
      <w:marRight w:val="0"/>
      <w:marTop w:val="0"/>
      <w:marBottom w:val="0"/>
      <w:divBdr>
        <w:top w:val="none" w:sz="0" w:space="0" w:color="auto"/>
        <w:left w:val="none" w:sz="0" w:space="0" w:color="auto"/>
        <w:bottom w:val="none" w:sz="0" w:space="0" w:color="auto"/>
        <w:right w:val="none" w:sz="0" w:space="0" w:color="auto"/>
      </w:divBdr>
    </w:div>
    <w:div w:id="2083793405">
      <w:bodyDiv w:val="1"/>
      <w:marLeft w:val="0"/>
      <w:marRight w:val="0"/>
      <w:marTop w:val="0"/>
      <w:marBottom w:val="0"/>
      <w:divBdr>
        <w:top w:val="none" w:sz="0" w:space="0" w:color="auto"/>
        <w:left w:val="none" w:sz="0" w:space="0" w:color="auto"/>
        <w:bottom w:val="none" w:sz="0" w:space="0" w:color="auto"/>
        <w:right w:val="none" w:sz="0" w:space="0" w:color="auto"/>
      </w:divBdr>
    </w:div>
    <w:div w:id="2086416916">
      <w:bodyDiv w:val="1"/>
      <w:marLeft w:val="0"/>
      <w:marRight w:val="0"/>
      <w:marTop w:val="0"/>
      <w:marBottom w:val="0"/>
      <w:divBdr>
        <w:top w:val="none" w:sz="0" w:space="0" w:color="auto"/>
        <w:left w:val="none" w:sz="0" w:space="0" w:color="auto"/>
        <w:bottom w:val="none" w:sz="0" w:space="0" w:color="auto"/>
        <w:right w:val="none" w:sz="0" w:space="0" w:color="auto"/>
      </w:divBdr>
    </w:div>
    <w:div w:id="2086803486">
      <w:bodyDiv w:val="1"/>
      <w:marLeft w:val="0"/>
      <w:marRight w:val="0"/>
      <w:marTop w:val="0"/>
      <w:marBottom w:val="0"/>
      <w:divBdr>
        <w:top w:val="none" w:sz="0" w:space="0" w:color="auto"/>
        <w:left w:val="none" w:sz="0" w:space="0" w:color="auto"/>
        <w:bottom w:val="none" w:sz="0" w:space="0" w:color="auto"/>
        <w:right w:val="none" w:sz="0" w:space="0" w:color="auto"/>
      </w:divBdr>
    </w:div>
    <w:div w:id="2088502587">
      <w:bodyDiv w:val="1"/>
      <w:marLeft w:val="0"/>
      <w:marRight w:val="0"/>
      <w:marTop w:val="0"/>
      <w:marBottom w:val="0"/>
      <w:divBdr>
        <w:top w:val="none" w:sz="0" w:space="0" w:color="auto"/>
        <w:left w:val="none" w:sz="0" w:space="0" w:color="auto"/>
        <w:bottom w:val="none" w:sz="0" w:space="0" w:color="auto"/>
        <w:right w:val="none" w:sz="0" w:space="0" w:color="auto"/>
      </w:divBdr>
    </w:div>
    <w:div w:id="2095785849">
      <w:bodyDiv w:val="1"/>
      <w:marLeft w:val="0"/>
      <w:marRight w:val="0"/>
      <w:marTop w:val="0"/>
      <w:marBottom w:val="0"/>
      <w:divBdr>
        <w:top w:val="none" w:sz="0" w:space="0" w:color="auto"/>
        <w:left w:val="none" w:sz="0" w:space="0" w:color="auto"/>
        <w:bottom w:val="none" w:sz="0" w:space="0" w:color="auto"/>
        <w:right w:val="none" w:sz="0" w:space="0" w:color="auto"/>
      </w:divBdr>
      <w:divsChild>
        <w:div w:id="586959402">
          <w:marLeft w:val="0"/>
          <w:marRight w:val="0"/>
          <w:marTop w:val="0"/>
          <w:marBottom w:val="0"/>
          <w:divBdr>
            <w:top w:val="none" w:sz="0" w:space="0" w:color="auto"/>
            <w:left w:val="none" w:sz="0" w:space="0" w:color="auto"/>
            <w:bottom w:val="none" w:sz="0" w:space="0" w:color="auto"/>
            <w:right w:val="none" w:sz="0" w:space="0" w:color="auto"/>
          </w:divBdr>
        </w:div>
        <w:div w:id="1358119163">
          <w:marLeft w:val="0"/>
          <w:marRight w:val="0"/>
          <w:marTop w:val="0"/>
          <w:marBottom w:val="0"/>
          <w:divBdr>
            <w:top w:val="none" w:sz="0" w:space="0" w:color="auto"/>
            <w:left w:val="none" w:sz="0" w:space="0" w:color="auto"/>
            <w:bottom w:val="none" w:sz="0" w:space="0" w:color="auto"/>
            <w:right w:val="none" w:sz="0" w:space="0" w:color="auto"/>
          </w:divBdr>
        </w:div>
      </w:divsChild>
    </w:div>
    <w:div w:id="2118212866">
      <w:bodyDiv w:val="1"/>
      <w:marLeft w:val="0"/>
      <w:marRight w:val="0"/>
      <w:marTop w:val="0"/>
      <w:marBottom w:val="0"/>
      <w:divBdr>
        <w:top w:val="none" w:sz="0" w:space="0" w:color="auto"/>
        <w:left w:val="none" w:sz="0" w:space="0" w:color="auto"/>
        <w:bottom w:val="none" w:sz="0" w:space="0" w:color="auto"/>
        <w:right w:val="none" w:sz="0" w:space="0" w:color="auto"/>
      </w:divBdr>
      <w:divsChild>
        <w:div w:id="2136486465">
          <w:marLeft w:val="0"/>
          <w:marRight w:val="0"/>
          <w:marTop w:val="0"/>
          <w:marBottom w:val="0"/>
          <w:divBdr>
            <w:top w:val="none" w:sz="0" w:space="0" w:color="auto"/>
            <w:left w:val="none" w:sz="0" w:space="0" w:color="auto"/>
            <w:bottom w:val="none" w:sz="0" w:space="0" w:color="auto"/>
            <w:right w:val="none" w:sz="0" w:space="0" w:color="auto"/>
          </w:divBdr>
          <w:divsChild>
            <w:div w:id="625702924">
              <w:marLeft w:val="0"/>
              <w:marRight w:val="0"/>
              <w:marTop w:val="0"/>
              <w:marBottom w:val="0"/>
              <w:divBdr>
                <w:top w:val="none" w:sz="0" w:space="0" w:color="auto"/>
                <w:left w:val="none" w:sz="0" w:space="0" w:color="auto"/>
                <w:bottom w:val="none" w:sz="0" w:space="0" w:color="auto"/>
                <w:right w:val="none" w:sz="0" w:space="0" w:color="auto"/>
              </w:divBdr>
              <w:divsChild>
                <w:div w:id="159393342">
                  <w:marLeft w:val="0"/>
                  <w:marRight w:val="0"/>
                  <w:marTop w:val="195"/>
                  <w:marBottom w:val="195"/>
                  <w:divBdr>
                    <w:top w:val="none" w:sz="0" w:space="0" w:color="auto"/>
                    <w:left w:val="none" w:sz="0" w:space="0" w:color="auto"/>
                    <w:bottom w:val="none" w:sz="0" w:space="0" w:color="auto"/>
                    <w:right w:val="none" w:sz="0" w:space="0" w:color="auto"/>
                  </w:divBdr>
                  <w:divsChild>
                    <w:div w:id="2068338981">
                      <w:marLeft w:val="0"/>
                      <w:marRight w:val="0"/>
                      <w:marTop w:val="0"/>
                      <w:marBottom w:val="0"/>
                      <w:divBdr>
                        <w:top w:val="none" w:sz="0" w:space="0" w:color="auto"/>
                        <w:left w:val="none" w:sz="0" w:space="0" w:color="auto"/>
                        <w:bottom w:val="none" w:sz="0" w:space="0" w:color="auto"/>
                        <w:right w:val="none" w:sz="0" w:space="0" w:color="auto"/>
                      </w:divBdr>
                      <w:divsChild>
                        <w:div w:id="582951851">
                          <w:marLeft w:val="0"/>
                          <w:marRight w:val="0"/>
                          <w:marTop w:val="0"/>
                          <w:marBottom w:val="0"/>
                          <w:divBdr>
                            <w:top w:val="none" w:sz="0" w:space="0" w:color="auto"/>
                            <w:left w:val="none" w:sz="0" w:space="0" w:color="auto"/>
                            <w:bottom w:val="none" w:sz="0" w:space="0" w:color="auto"/>
                            <w:right w:val="none" w:sz="0" w:space="0" w:color="auto"/>
                          </w:divBdr>
                          <w:divsChild>
                            <w:div w:id="344092914">
                              <w:marLeft w:val="0"/>
                              <w:marRight w:val="0"/>
                              <w:marTop w:val="0"/>
                              <w:marBottom w:val="0"/>
                              <w:divBdr>
                                <w:top w:val="none" w:sz="0" w:space="0" w:color="auto"/>
                                <w:left w:val="none" w:sz="0" w:space="0" w:color="auto"/>
                                <w:bottom w:val="none" w:sz="0" w:space="0" w:color="auto"/>
                                <w:right w:val="none" w:sz="0" w:space="0" w:color="auto"/>
                              </w:divBdr>
                              <w:divsChild>
                                <w:div w:id="515846752">
                                  <w:marLeft w:val="0"/>
                                  <w:marRight w:val="0"/>
                                  <w:marTop w:val="0"/>
                                  <w:marBottom w:val="0"/>
                                  <w:divBdr>
                                    <w:top w:val="none" w:sz="0" w:space="0" w:color="auto"/>
                                    <w:left w:val="none" w:sz="0" w:space="0" w:color="auto"/>
                                    <w:bottom w:val="none" w:sz="0" w:space="0" w:color="auto"/>
                                    <w:right w:val="none" w:sz="0" w:space="0" w:color="auto"/>
                                  </w:divBdr>
                                  <w:divsChild>
                                    <w:div w:id="2078671853">
                                      <w:marLeft w:val="0"/>
                                      <w:marRight w:val="0"/>
                                      <w:marTop w:val="0"/>
                                      <w:marBottom w:val="0"/>
                                      <w:divBdr>
                                        <w:top w:val="none" w:sz="0" w:space="0" w:color="auto"/>
                                        <w:left w:val="none" w:sz="0" w:space="0" w:color="auto"/>
                                        <w:bottom w:val="none" w:sz="0" w:space="0" w:color="auto"/>
                                        <w:right w:val="none" w:sz="0" w:space="0" w:color="auto"/>
                                      </w:divBdr>
                                      <w:divsChild>
                                        <w:div w:id="706876460">
                                          <w:marLeft w:val="0"/>
                                          <w:marRight w:val="0"/>
                                          <w:marTop w:val="0"/>
                                          <w:marBottom w:val="150"/>
                                          <w:divBdr>
                                            <w:top w:val="none" w:sz="0" w:space="0" w:color="auto"/>
                                            <w:left w:val="none" w:sz="0" w:space="0" w:color="auto"/>
                                            <w:bottom w:val="none" w:sz="0" w:space="0" w:color="auto"/>
                                            <w:right w:val="none" w:sz="0" w:space="0" w:color="auto"/>
                                          </w:divBdr>
                                          <w:divsChild>
                                            <w:div w:id="207651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kupki.r1400@tax.gov.ru" TargetMode="External"/><Relationship Id="rId5" Type="http://schemas.openxmlformats.org/officeDocument/2006/relationships/settings" Target="settings.xml"/><Relationship Id="rId10" Type="http://schemas.openxmlformats.org/officeDocument/2006/relationships/hyperlink" Target="consultantplus://offline/ref=9C0142F9B948246A4C8FD0BE0DE3DFEA10F31F5BC07747D57856D4AD5259532577190873D6A60B26N93BF" TargetMode="External"/><Relationship Id="rId4" Type="http://schemas.microsoft.com/office/2007/relationships/stylesWithEffects" Target="stylesWithEffects.xml"/><Relationship Id="rId9" Type="http://schemas.openxmlformats.org/officeDocument/2006/relationships/hyperlink" Target="consultantplus://offline/ref=9C0142F9B948246A4C8FD0BE0DE3DFEA10F31F5BC07747D57856D4AD5259532577190873D6A60B20N93E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E4E0C-2868-4E83-A273-AD02FBF23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4102</Words>
  <Characters>23388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27436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Черкашина Анастасия Петровна</cp:lastModifiedBy>
  <cp:revision>7</cp:revision>
  <cp:lastPrinted>2022-02-04T02:47:00Z</cp:lastPrinted>
  <dcterms:created xsi:type="dcterms:W3CDTF">2026-03-12T01:18:00Z</dcterms:created>
  <dcterms:modified xsi:type="dcterms:W3CDTF">2026-04-09T11:12:00Z</dcterms:modified>
</cp:coreProperties>
</file>