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FA8" w:rsidRPr="00B973AE" w:rsidRDefault="00A478CD" w:rsidP="00A87FA8">
      <w:pPr>
        <w:ind w:left="-851" w:right="-568"/>
        <w:jc w:val="right"/>
        <w:rPr>
          <w:rFonts w:ascii="Times New Roman" w:eastAsia="Times New Roman" w:hAnsi="Times New Roman"/>
          <w:b/>
          <w:sz w:val="20"/>
          <w:szCs w:val="20"/>
          <w:lang w:eastAsia="ar-SA"/>
        </w:rPr>
      </w:pPr>
      <w:r w:rsidRPr="00A478CD">
        <w:rPr>
          <w:rFonts w:ascii="Times New Roman" w:eastAsia="Times New Roman" w:hAnsi="Times New Roman"/>
          <w:b/>
          <w:bCs/>
          <w:sz w:val="20"/>
          <w:szCs w:val="20"/>
          <w:lang w:eastAsia="ar-SA"/>
        </w:rPr>
        <w:t>ИКЗ 26</w:t>
      </w:r>
      <w:r w:rsidR="00A87FA8" w:rsidRPr="00A478CD">
        <w:rPr>
          <w:rFonts w:ascii="Times New Roman" w:eastAsia="Times New Roman" w:hAnsi="Times New Roman"/>
          <w:b/>
          <w:bCs/>
          <w:sz w:val="20"/>
          <w:szCs w:val="20"/>
          <w:lang w:eastAsia="ar-SA"/>
        </w:rPr>
        <w:t>3434523643843450100100020000000000</w:t>
      </w:r>
    </w:p>
    <w:p w:rsidR="00A87FA8" w:rsidRPr="00B973AE" w:rsidRDefault="00A87FA8" w:rsidP="00A87FA8">
      <w:pPr>
        <w:spacing w:after="0" w:line="240" w:lineRule="auto"/>
        <w:ind w:left="-851" w:right="-568"/>
        <w:jc w:val="center"/>
        <w:rPr>
          <w:rFonts w:ascii="Times New Roman" w:eastAsia="Times New Roman" w:hAnsi="Times New Roman"/>
          <w:b/>
          <w:sz w:val="20"/>
          <w:szCs w:val="20"/>
          <w:lang w:eastAsia="ar-SA"/>
        </w:rPr>
      </w:pPr>
      <w:r w:rsidRPr="00B973AE">
        <w:rPr>
          <w:rFonts w:ascii="Times New Roman" w:eastAsia="Times New Roman" w:hAnsi="Times New Roman"/>
          <w:b/>
          <w:sz w:val="20"/>
          <w:szCs w:val="20"/>
          <w:lang w:eastAsia="ar-SA"/>
        </w:rPr>
        <w:t xml:space="preserve">Муниципальный контракт № </w:t>
      </w:r>
      <w:r w:rsidR="00463CC4">
        <w:rPr>
          <w:rFonts w:ascii="Times New Roman" w:eastAsia="Times New Roman" w:hAnsi="Times New Roman"/>
          <w:b/>
          <w:sz w:val="20"/>
          <w:szCs w:val="20"/>
          <w:lang w:eastAsia="ar-SA"/>
        </w:rPr>
        <w:t>153</w:t>
      </w:r>
      <w:r w:rsidRPr="00B973AE">
        <w:rPr>
          <w:rFonts w:ascii="Times New Roman" w:eastAsia="Times New Roman" w:hAnsi="Times New Roman"/>
          <w:b/>
          <w:sz w:val="20"/>
          <w:szCs w:val="20"/>
          <w:lang w:eastAsia="ar-SA"/>
        </w:rPr>
        <w:t>/3</w:t>
      </w:r>
    </w:p>
    <w:p w:rsidR="00A87FA8" w:rsidRPr="00B973AE" w:rsidRDefault="00A87FA8" w:rsidP="00A87FA8">
      <w:pPr>
        <w:spacing w:after="0" w:line="240" w:lineRule="auto"/>
        <w:ind w:left="-851" w:right="-568"/>
        <w:jc w:val="center"/>
        <w:rPr>
          <w:rFonts w:ascii="Times New Roman" w:eastAsia="Times New Roman" w:hAnsi="Times New Roman"/>
          <w:b/>
          <w:sz w:val="20"/>
          <w:szCs w:val="20"/>
          <w:lang w:eastAsia="ar-SA"/>
        </w:rPr>
      </w:pPr>
      <w:r w:rsidRPr="00B973AE">
        <w:rPr>
          <w:rFonts w:ascii="Times New Roman" w:eastAsia="Times New Roman" w:hAnsi="Times New Roman"/>
          <w:b/>
          <w:sz w:val="20"/>
          <w:szCs w:val="20"/>
          <w:lang w:eastAsia="ar-SA"/>
        </w:rPr>
        <w:t>на оказание услуг по ремонту технологического оборудования</w:t>
      </w:r>
    </w:p>
    <w:p w:rsidR="00A87FA8" w:rsidRPr="00B973AE" w:rsidRDefault="00A87FA8" w:rsidP="00A87FA8">
      <w:pPr>
        <w:spacing w:after="0" w:line="240" w:lineRule="auto"/>
        <w:ind w:left="-851" w:right="-568"/>
        <w:jc w:val="center"/>
        <w:rPr>
          <w:rFonts w:ascii="Times New Roman" w:eastAsia="Times New Roman" w:hAnsi="Times New Roman"/>
          <w:b/>
          <w:sz w:val="20"/>
          <w:szCs w:val="20"/>
          <w:lang w:eastAsia="ar-SA"/>
        </w:rPr>
      </w:pPr>
    </w:p>
    <w:p w:rsidR="00A87FA8" w:rsidRPr="00B973AE" w:rsidRDefault="00A87FA8" w:rsidP="00A87FA8">
      <w:pPr>
        <w:spacing w:after="0" w:line="240" w:lineRule="auto"/>
        <w:ind w:left="-851" w:right="-568"/>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 xml:space="preserve">г. Киров                                                                                                                                       </w:t>
      </w:r>
      <w:r>
        <w:rPr>
          <w:rFonts w:ascii="Times New Roman" w:eastAsia="Times New Roman" w:hAnsi="Times New Roman"/>
          <w:sz w:val="20"/>
          <w:szCs w:val="20"/>
          <w:lang w:eastAsia="ar-SA"/>
        </w:rPr>
        <w:t xml:space="preserve">       </w:t>
      </w:r>
      <w:r w:rsidRPr="00B973AE">
        <w:rPr>
          <w:rFonts w:ascii="Times New Roman" w:eastAsia="Times New Roman" w:hAnsi="Times New Roman"/>
          <w:sz w:val="20"/>
          <w:szCs w:val="20"/>
          <w:lang w:eastAsia="ar-SA"/>
        </w:rPr>
        <w:t xml:space="preserve">«____» </w:t>
      </w:r>
      <w:r>
        <w:rPr>
          <w:rFonts w:ascii="Times New Roman" w:eastAsia="Times New Roman" w:hAnsi="Times New Roman"/>
          <w:sz w:val="20"/>
          <w:szCs w:val="20"/>
          <w:lang w:eastAsia="ar-SA"/>
        </w:rPr>
        <w:t>_____________</w:t>
      </w:r>
      <w:r w:rsidRPr="00B973AE">
        <w:rPr>
          <w:rFonts w:ascii="Times New Roman" w:eastAsia="Times New Roman" w:hAnsi="Times New Roman"/>
          <w:sz w:val="20"/>
          <w:szCs w:val="20"/>
          <w:lang w:eastAsia="ar-SA"/>
        </w:rPr>
        <w:t xml:space="preserve"> 202</w:t>
      </w:r>
      <w:r w:rsidR="002A6FBC">
        <w:rPr>
          <w:rFonts w:ascii="Times New Roman" w:eastAsia="Times New Roman" w:hAnsi="Times New Roman"/>
          <w:sz w:val="20"/>
          <w:szCs w:val="20"/>
          <w:lang w:eastAsia="ar-SA"/>
        </w:rPr>
        <w:t>6</w:t>
      </w:r>
      <w:r w:rsidRPr="00B973AE">
        <w:rPr>
          <w:rFonts w:ascii="Times New Roman" w:eastAsia="Times New Roman" w:hAnsi="Times New Roman"/>
          <w:sz w:val="20"/>
          <w:szCs w:val="20"/>
          <w:lang w:eastAsia="ar-SA"/>
        </w:rPr>
        <w:t xml:space="preserve"> г.</w:t>
      </w:r>
    </w:p>
    <w:p w:rsidR="00A87FA8" w:rsidRPr="00B973AE" w:rsidRDefault="00A87FA8" w:rsidP="00A87FA8">
      <w:pPr>
        <w:spacing w:after="0" w:line="240" w:lineRule="auto"/>
        <w:ind w:left="-851" w:right="-568"/>
        <w:rPr>
          <w:rFonts w:ascii="Times New Roman" w:eastAsia="Times New Roman" w:hAnsi="Times New Roman"/>
          <w:sz w:val="20"/>
          <w:szCs w:val="20"/>
          <w:lang w:eastAsia="ar-SA"/>
        </w:rPr>
      </w:pPr>
    </w:p>
    <w:p w:rsidR="00A87FA8" w:rsidRPr="00B973AE" w:rsidRDefault="00A87FA8" w:rsidP="00A87FA8">
      <w:pPr>
        <w:widowControl w:val="0"/>
        <w:autoSpaceDE w:val="0"/>
        <w:autoSpaceDN w:val="0"/>
        <w:adjustRightInd w:val="0"/>
        <w:spacing w:after="0"/>
        <w:ind w:left="-851" w:right="-1" w:firstLine="851"/>
        <w:jc w:val="both"/>
        <w:rPr>
          <w:rFonts w:ascii="Times New Roman" w:eastAsia="Times New Roman" w:hAnsi="Times New Roman"/>
          <w:sz w:val="20"/>
          <w:szCs w:val="20"/>
          <w:lang w:eastAsia="ru-RU"/>
        </w:rPr>
      </w:pPr>
      <w:r w:rsidRPr="00B973AE">
        <w:rPr>
          <w:rFonts w:ascii="Times New Roman" w:eastAsia="Times New Roman" w:hAnsi="Times New Roman"/>
          <w:b/>
          <w:sz w:val="20"/>
          <w:szCs w:val="20"/>
          <w:lang w:eastAsia="ru-RU"/>
        </w:rPr>
        <w:t>Муниципальное казенное учреждение «Комбинат продовольствия и социального питания» города Кирова (МКУ «КПиСП»)</w:t>
      </w:r>
      <w:r w:rsidRPr="00B973AE">
        <w:rPr>
          <w:rFonts w:ascii="Times New Roman" w:eastAsia="Times New Roman" w:hAnsi="Times New Roman"/>
          <w:sz w:val="20"/>
          <w:szCs w:val="20"/>
          <w:lang w:eastAsia="ru-RU"/>
        </w:rPr>
        <w:t xml:space="preserve">, именуемое в дальнейшем </w:t>
      </w:r>
      <w:r w:rsidRPr="00B973AE">
        <w:rPr>
          <w:rFonts w:ascii="Times New Roman" w:eastAsia="Times New Roman" w:hAnsi="Times New Roman"/>
          <w:b/>
          <w:sz w:val="20"/>
          <w:szCs w:val="20"/>
          <w:lang w:eastAsia="ru-RU"/>
        </w:rPr>
        <w:t>«Заказчик»</w:t>
      </w:r>
      <w:r w:rsidRPr="00B973AE">
        <w:rPr>
          <w:rFonts w:ascii="Times New Roman" w:eastAsia="Times New Roman" w:hAnsi="Times New Roman"/>
          <w:sz w:val="20"/>
          <w:szCs w:val="20"/>
          <w:lang w:eastAsia="ru-RU"/>
        </w:rPr>
        <w:t xml:space="preserve">, в лице </w:t>
      </w:r>
      <w:r w:rsidR="00463CC4">
        <w:rPr>
          <w:rFonts w:ascii="Times New Roman" w:eastAsia="Times New Roman" w:hAnsi="Times New Roman"/>
          <w:sz w:val="20"/>
          <w:szCs w:val="20"/>
          <w:lang w:eastAsia="ru-RU"/>
        </w:rPr>
        <w:t xml:space="preserve">исполняющего обязанности </w:t>
      </w:r>
      <w:r w:rsidR="004B7E66">
        <w:rPr>
          <w:rFonts w:ascii="Times New Roman" w:eastAsia="Times New Roman" w:hAnsi="Times New Roman"/>
          <w:sz w:val="20"/>
          <w:szCs w:val="20"/>
          <w:lang w:eastAsia="ru-RU"/>
        </w:rPr>
        <w:t xml:space="preserve">директора </w:t>
      </w:r>
      <w:proofErr w:type="spellStart"/>
      <w:r w:rsidR="00463CC4">
        <w:rPr>
          <w:rFonts w:ascii="Times New Roman" w:eastAsia="Times New Roman" w:hAnsi="Times New Roman"/>
          <w:sz w:val="20"/>
          <w:szCs w:val="20"/>
          <w:lang w:eastAsia="ru-RU"/>
        </w:rPr>
        <w:t>Пилипова</w:t>
      </w:r>
      <w:proofErr w:type="spellEnd"/>
      <w:r w:rsidR="00463CC4">
        <w:rPr>
          <w:rFonts w:ascii="Times New Roman" w:eastAsia="Times New Roman" w:hAnsi="Times New Roman"/>
          <w:sz w:val="20"/>
          <w:szCs w:val="20"/>
          <w:lang w:eastAsia="ru-RU"/>
        </w:rPr>
        <w:t xml:space="preserve"> Вячеслава Вячеславовича</w:t>
      </w:r>
      <w:r w:rsidRPr="00B973AE">
        <w:rPr>
          <w:rFonts w:ascii="Times New Roman" w:eastAsia="Times New Roman" w:hAnsi="Times New Roman"/>
          <w:sz w:val="20"/>
          <w:szCs w:val="20"/>
          <w:lang w:eastAsia="ru-RU"/>
        </w:rPr>
        <w:t xml:space="preserve">, действующего на основании </w:t>
      </w:r>
      <w:r w:rsidR="004B7E66">
        <w:rPr>
          <w:rFonts w:ascii="Times New Roman" w:eastAsia="Times New Roman" w:hAnsi="Times New Roman"/>
          <w:sz w:val="20"/>
          <w:szCs w:val="20"/>
          <w:lang w:eastAsia="ru-RU"/>
        </w:rPr>
        <w:t>Устава</w:t>
      </w:r>
      <w:r w:rsidRPr="00B973AE">
        <w:rPr>
          <w:rFonts w:ascii="Times New Roman" w:eastAsia="Times New Roman" w:hAnsi="Times New Roman"/>
          <w:sz w:val="20"/>
          <w:szCs w:val="20"/>
          <w:lang w:eastAsia="ru-RU"/>
        </w:rPr>
        <w:t xml:space="preserve">, с одной стороны, и </w:t>
      </w:r>
    </w:p>
    <w:p w:rsidR="00A87FA8" w:rsidRPr="00B973AE" w:rsidRDefault="00A87FA8" w:rsidP="00A87FA8">
      <w:pPr>
        <w:spacing w:after="0"/>
        <w:ind w:left="-851" w:right="-143" w:firstLine="851"/>
        <w:jc w:val="both"/>
        <w:rPr>
          <w:rFonts w:ascii="Times New Roman" w:eastAsia="Times New Roman" w:hAnsi="Times New Roman"/>
          <w:sz w:val="20"/>
          <w:szCs w:val="20"/>
          <w:lang w:eastAsia="ar-SA"/>
        </w:rPr>
      </w:pPr>
      <w:r w:rsidRPr="00B973AE">
        <w:rPr>
          <w:rFonts w:ascii="Times New Roman" w:eastAsia="Times New Roman" w:hAnsi="Times New Roman"/>
          <w:b/>
          <w:sz w:val="20"/>
          <w:szCs w:val="20"/>
          <w:lang w:eastAsia="ar-SA"/>
        </w:rPr>
        <w:t>____________________________________________</w:t>
      </w:r>
      <w:r w:rsidRPr="006B0683">
        <w:rPr>
          <w:rFonts w:ascii="Times New Roman" w:eastAsia="Times New Roman" w:hAnsi="Times New Roman"/>
          <w:sz w:val="20"/>
          <w:szCs w:val="20"/>
          <w:lang w:eastAsia="ar-SA"/>
        </w:rPr>
        <w:t>,</w:t>
      </w:r>
      <w:r w:rsidRPr="00B973AE">
        <w:rPr>
          <w:rFonts w:ascii="Times New Roman" w:eastAsia="Times New Roman" w:hAnsi="Times New Roman"/>
          <w:sz w:val="20"/>
          <w:szCs w:val="20"/>
          <w:lang w:eastAsia="ar-SA"/>
        </w:rPr>
        <w:t xml:space="preserve"> именуемое в дальнейшем </w:t>
      </w:r>
      <w:r w:rsidRPr="00B973AE">
        <w:rPr>
          <w:rFonts w:ascii="Times New Roman" w:eastAsia="Times New Roman" w:hAnsi="Times New Roman"/>
          <w:b/>
          <w:sz w:val="20"/>
          <w:szCs w:val="20"/>
          <w:lang w:eastAsia="ar-SA"/>
        </w:rPr>
        <w:t>«Исполнитель»</w:t>
      </w:r>
      <w:r w:rsidRPr="00B973AE">
        <w:rPr>
          <w:rFonts w:ascii="Times New Roman" w:eastAsia="Times New Roman" w:hAnsi="Times New Roman"/>
          <w:sz w:val="20"/>
          <w:szCs w:val="20"/>
          <w:lang w:eastAsia="ar-SA"/>
        </w:rPr>
        <w:t xml:space="preserve">, в лице _______________, действующего на основании __________, с другой стороны, именуемые вместе </w:t>
      </w:r>
      <w:r w:rsidRPr="00B973AE">
        <w:rPr>
          <w:rFonts w:ascii="Times New Roman" w:eastAsia="Times New Roman" w:hAnsi="Times New Roman"/>
          <w:b/>
          <w:sz w:val="20"/>
          <w:szCs w:val="20"/>
          <w:lang w:eastAsia="ar-SA"/>
        </w:rPr>
        <w:t>«Стороны»</w:t>
      </w:r>
      <w:r w:rsidRPr="00B973AE">
        <w:rPr>
          <w:rFonts w:ascii="Times New Roman" w:eastAsia="Times New Roman" w:hAnsi="Times New Roman"/>
          <w:sz w:val="20"/>
          <w:szCs w:val="20"/>
          <w:lang w:eastAsia="ar-SA"/>
        </w:rPr>
        <w:t xml:space="preserve">, а по отдельности </w:t>
      </w:r>
      <w:r w:rsidRPr="00B973AE">
        <w:rPr>
          <w:rFonts w:ascii="Times New Roman" w:eastAsia="Times New Roman" w:hAnsi="Times New Roman"/>
          <w:b/>
          <w:sz w:val="20"/>
          <w:szCs w:val="20"/>
          <w:lang w:eastAsia="ar-SA"/>
        </w:rPr>
        <w:t>«Сторона»</w:t>
      </w:r>
      <w:r w:rsidRPr="00B973AE">
        <w:rPr>
          <w:rFonts w:ascii="Times New Roman" w:eastAsia="Times New Roman" w:hAnsi="Times New Roman"/>
          <w:sz w:val="20"/>
          <w:szCs w:val="20"/>
          <w:lang w:eastAsia="ar-SA"/>
        </w:rPr>
        <w:t>,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по тексту – контракт) о нижеследующем:</w:t>
      </w:r>
    </w:p>
    <w:p w:rsidR="00A87FA8" w:rsidRPr="00B973AE" w:rsidRDefault="00A87FA8" w:rsidP="00A87FA8">
      <w:pPr>
        <w:spacing w:after="0" w:line="240" w:lineRule="auto"/>
        <w:ind w:left="-851" w:right="-568"/>
        <w:jc w:val="both"/>
        <w:rPr>
          <w:rFonts w:ascii="Times New Roman" w:eastAsia="Times New Roman" w:hAnsi="Times New Roman"/>
          <w:sz w:val="20"/>
          <w:szCs w:val="20"/>
          <w:lang w:eastAsia="ar-SA"/>
        </w:rPr>
      </w:pPr>
    </w:p>
    <w:p w:rsidR="00A87FA8" w:rsidRPr="00B973AE" w:rsidRDefault="00A87FA8" w:rsidP="00A87FA8">
      <w:pPr>
        <w:tabs>
          <w:tab w:val="left" w:pos="0"/>
        </w:tabs>
        <w:spacing w:after="0" w:line="240" w:lineRule="auto"/>
        <w:ind w:left="-851" w:right="-568"/>
        <w:jc w:val="center"/>
        <w:rPr>
          <w:rFonts w:ascii="Times New Roman" w:eastAsia="Times New Roman" w:hAnsi="Times New Roman"/>
          <w:b/>
          <w:sz w:val="20"/>
          <w:szCs w:val="20"/>
          <w:lang w:eastAsia="ar-SA"/>
        </w:rPr>
      </w:pPr>
      <w:r w:rsidRPr="00B973AE">
        <w:rPr>
          <w:rFonts w:ascii="Times New Roman" w:eastAsia="Times New Roman" w:hAnsi="Times New Roman"/>
          <w:b/>
          <w:sz w:val="20"/>
          <w:szCs w:val="20"/>
          <w:lang w:eastAsia="ar-SA"/>
        </w:rPr>
        <w:t>1. ПРЕДМЕТ КОНТРАКТА</w:t>
      </w:r>
    </w:p>
    <w:p w:rsidR="00A87FA8" w:rsidRPr="00B973AE" w:rsidRDefault="00A87FA8" w:rsidP="00A87FA8">
      <w:pPr>
        <w:spacing w:after="0" w:line="240" w:lineRule="auto"/>
        <w:ind w:left="-851" w:right="-143"/>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1.1.</w:t>
      </w:r>
      <w:r>
        <w:rPr>
          <w:rFonts w:ascii="Times New Roman" w:eastAsia="Times New Roman" w:hAnsi="Times New Roman"/>
          <w:sz w:val="20"/>
          <w:szCs w:val="20"/>
          <w:lang w:eastAsia="ar-SA"/>
        </w:rPr>
        <w:t xml:space="preserve"> </w:t>
      </w:r>
      <w:r w:rsidRPr="00B973AE">
        <w:rPr>
          <w:rFonts w:ascii="Times New Roman" w:eastAsia="Times New Roman" w:hAnsi="Times New Roman"/>
          <w:sz w:val="20"/>
          <w:szCs w:val="20"/>
          <w:lang w:eastAsia="ar-SA"/>
        </w:rPr>
        <w:t>Исполнитель обязуется оказать Заказчику услуги по ремонту технологического оборудования (далее – Услуги)</w:t>
      </w:r>
      <w:r>
        <w:rPr>
          <w:rFonts w:ascii="Times New Roman" w:eastAsia="Times New Roman" w:hAnsi="Times New Roman"/>
          <w:sz w:val="20"/>
          <w:szCs w:val="20"/>
          <w:lang w:eastAsia="ar-SA"/>
        </w:rPr>
        <w:t xml:space="preserve"> согласно спецификации (Приложение №1 </w:t>
      </w:r>
      <w:r w:rsidRPr="00B973AE">
        <w:rPr>
          <w:rFonts w:ascii="Times New Roman" w:eastAsia="Times New Roman" w:hAnsi="Times New Roman"/>
          <w:sz w:val="20"/>
          <w:szCs w:val="20"/>
          <w:lang w:eastAsia="ar-SA"/>
        </w:rPr>
        <w:t xml:space="preserve">настоящему </w:t>
      </w:r>
      <w:r>
        <w:rPr>
          <w:rFonts w:ascii="Times New Roman" w:eastAsia="Times New Roman" w:hAnsi="Times New Roman"/>
          <w:sz w:val="20"/>
          <w:szCs w:val="20"/>
          <w:lang w:eastAsia="ar-SA"/>
        </w:rPr>
        <w:t xml:space="preserve">контракту) </w:t>
      </w:r>
      <w:r w:rsidRPr="00B973AE">
        <w:rPr>
          <w:rFonts w:ascii="Times New Roman" w:eastAsia="Times New Roman" w:hAnsi="Times New Roman"/>
          <w:sz w:val="20"/>
          <w:szCs w:val="20"/>
          <w:lang w:eastAsia="ar-SA"/>
        </w:rPr>
        <w:t>по Заявке Заказчика, а Заказчик обязуется оплатить эти Услуги.</w:t>
      </w:r>
    </w:p>
    <w:p w:rsidR="00A87FA8" w:rsidRPr="00B973AE" w:rsidRDefault="00A87FA8" w:rsidP="00A87FA8">
      <w:pPr>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 xml:space="preserve">1.2. Исполнитель обязуется оказать Услуги надлежащего качества лично. </w:t>
      </w:r>
    </w:p>
    <w:p w:rsidR="00A87FA8" w:rsidRPr="00B973AE" w:rsidRDefault="00A87FA8" w:rsidP="00A87FA8">
      <w:pPr>
        <w:spacing w:after="0"/>
        <w:ind w:left="-851" w:right="-1"/>
        <w:jc w:val="both"/>
        <w:rPr>
          <w:rFonts w:ascii="Times New Roman" w:eastAsia="Times New Roman" w:hAnsi="Times New Roman"/>
          <w:bCs/>
          <w:sz w:val="20"/>
          <w:szCs w:val="20"/>
          <w:lang w:eastAsia="ar-SA"/>
        </w:rPr>
      </w:pPr>
      <w:r w:rsidRPr="00B973AE">
        <w:rPr>
          <w:rFonts w:ascii="Times New Roman" w:eastAsia="Times New Roman" w:hAnsi="Times New Roman"/>
          <w:sz w:val="20"/>
          <w:szCs w:val="20"/>
          <w:lang w:eastAsia="ar-SA"/>
        </w:rPr>
        <w:t xml:space="preserve">1.3. Исполнитель </w:t>
      </w:r>
      <w:r w:rsidRPr="00B973AE">
        <w:rPr>
          <w:rFonts w:ascii="Times New Roman" w:eastAsia="Times New Roman" w:hAnsi="Times New Roman"/>
          <w:bCs/>
          <w:sz w:val="20"/>
          <w:szCs w:val="20"/>
          <w:lang w:eastAsia="ar-SA"/>
        </w:rPr>
        <w:t xml:space="preserve">имеет право привлекать для оказания Услуг третьих лиц только с предварительным получением на то согласия Заказчика. </w:t>
      </w:r>
    </w:p>
    <w:p w:rsidR="00A87FA8" w:rsidRPr="00B973AE" w:rsidRDefault="00A87FA8" w:rsidP="00A87FA8">
      <w:pPr>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bCs/>
          <w:sz w:val="20"/>
          <w:szCs w:val="20"/>
          <w:lang w:eastAsia="ar-SA"/>
        </w:rPr>
        <w:t xml:space="preserve">1.4. </w:t>
      </w:r>
      <w:r w:rsidRPr="00B973AE">
        <w:rPr>
          <w:rFonts w:ascii="Times New Roman" w:eastAsia="Times New Roman" w:hAnsi="Times New Roman"/>
          <w:sz w:val="20"/>
          <w:szCs w:val="20"/>
          <w:lang w:eastAsia="ar-SA"/>
        </w:rPr>
        <w:t>В случае привлечения третьих лиц, ответственность за качество исполнения Услуг несет Исполнитель.</w:t>
      </w:r>
    </w:p>
    <w:p w:rsidR="00A87FA8" w:rsidRDefault="00A87FA8" w:rsidP="00A87FA8">
      <w:pPr>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1.5. Услуга по ремонту технологического оборудования, монтаж/демонтаж, ремонт оборудования оказывается на основании заявки, поступившей от Заказчика. Порядок предоставления заявки определяется настоящим контрактом.</w:t>
      </w:r>
    </w:p>
    <w:p w:rsidR="00A87FA8" w:rsidRPr="00D4195F" w:rsidRDefault="00A87FA8" w:rsidP="00A87FA8">
      <w:pPr>
        <w:spacing w:after="0"/>
        <w:ind w:left="-851" w:right="-1"/>
        <w:jc w:val="both"/>
        <w:rPr>
          <w:rFonts w:ascii="Times New Roman" w:eastAsia="Times New Roman" w:hAnsi="Times New Roman"/>
          <w:sz w:val="20"/>
          <w:szCs w:val="20"/>
          <w:lang w:eastAsia="ar-SA"/>
        </w:rPr>
      </w:pPr>
      <w:r>
        <w:rPr>
          <w:rFonts w:ascii="Times New Roman" w:eastAsia="Times New Roman" w:hAnsi="Times New Roman"/>
          <w:sz w:val="20"/>
          <w:szCs w:val="20"/>
          <w:lang w:eastAsia="ar-SA"/>
        </w:rPr>
        <w:t xml:space="preserve">1.6. </w:t>
      </w:r>
      <w:r w:rsidRPr="00D419ED">
        <w:rPr>
          <w:rFonts w:ascii="Times New Roman" w:eastAsia="Times New Roman" w:hAnsi="Times New Roman"/>
          <w:b/>
          <w:sz w:val="20"/>
          <w:szCs w:val="20"/>
          <w:lang w:eastAsia="ar-SA"/>
        </w:rPr>
        <w:t>Срок оказания услуг</w:t>
      </w:r>
      <w:r>
        <w:rPr>
          <w:rFonts w:ascii="Times New Roman" w:eastAsia="Times New Roman" w:hAnsi="Times New Roman"/>
          <w:b/>
          <w:sz w:val="20"/>
          <w:szCs w:val="20"/>
          <w:lang w:eastAsia="ar-SA"/>
        </w:rPr>
        <w:t>:</w:t>
      </w:r>
      <w:r w:rsidRPr="00D419ED">
        <w:rPr>
          <w:rFonts w:ascii="Times New Roman" w:eastAsia="Times New Roman" w:hAnsi="Times New Roman"/>
          <w:b/>
          <w:sz w:val="20"/>
          <w:szCs w:val="20"/>
          <w:lang w:eastAsia="ar-SA"/>
        </w:rPr>
        <w:t xml:space="preserve"> с даты заключен</w:t>
      </w:r>
      <w:r>
        <w:rPr>
          <w:rFonts w:ascii="Times New Roman" w:eastAsia="Times New Roman" w:hAnsi="Times New Roman"/>
          <w:b/>
          <w:sz w:val="20"/>
          <w:szCs w:val="20"/>
          <w:lang w:eastAsia="ar-SA"/>
        </w:rPr>
        <w:t xml:space="preserve">ия настоящего контракта по </w:t>
      </w:r>
      <w:r w:rsidR="006B43EF">
        <w:rPr>
          <w:rFonts w:ascii="Times New Roman" w:eastAsia="Times New Roman" w:hAnsi="Times New Roman"/>
          <w:b/>
          <w:sz w:val="20"/>
          <w:szCs w:val="20"/>
          <w:lang w:eastAsia="ar-SA"/>
        </w:rPr>
        <w:t>30</w:t>
      </w:r>
      <w:r w:rsidR="002A6FBC" w:rsidRPr="006B43EF">
        <w:rPr>
          <w:rFonts w:ascii="Times New Roman" w:eastAsia="Times New Roman" w:hAnsi="Times New Roman"/>
          <w:b/>
          <w:sz w:val="20"/>
          <w:szCs w:val="20"/>
          <w:lang w:eastAsia="ar-SA"/>
        </w:rPr>
        <w:t>.</w:t>
      </w:r>
      <w:r w:rsidR="006B43EF" w:rsidRPr="006B43EF">
        <w:rPr>
          <w:rFonts w:ascii="Times New Roman" w:eastAsia="Times New Roman" w:hAnsi="Times New Roman"/>
          <w:b/>
          <w:sz w:val="20"/>
          <w:szCs w:val="20"/>
          <w:lang w:eastAsia="ar-SA"/>
        </w:rPr>
        <w:t>10</w:t>
      </w:r>
      <w:r w:rsidR="00BB528E" w:rsidRPr="006B43EF">
        <w:rPr>
          <w:rFonts w:ascii="Times New Roman" w:eastAsia="Times New Roman" w:hAnsi="Times New Roman"/>
          <w:b/>
          <w:sz w:val="20"/>
          <w:szCs w:val="20"/>
          <w:lang w:eastAsia="ar-SA"/>
        </w:rPr>
        <w:t>.202</w:t>
      </w:r>
      <w:r w:rsidR="002A6FBC" w:rsidRPr="006B43EF">
        <w:rPr>
          <w:rFonts w:ascii="Times New Roman" w:eastAsia="Times New Roman" w:hAnsi="Times New Roman"/>
          <w:b/>
          <w:sz w:val="20"/>
          <w:szCs w:val="20"/>
          <w:lang w:eastAsia="ar-SA"/>
        </w:rPr>
        <w:t>6</w:t>
      </w:r>
      <w:r w:rsidRPr="006B43EF">
        <w:rPr>
          <w:rFonts w:ascii="Times New Roman" w:eastAsia="Times New Roman" w:hAnsi="Times New Roman"/>
          <w:b/>
          <w:sz w:val="20"/>
          <w:szCs w:val="20"/>
          <w:lang w:eastAsia="ar-SA"/>
        </w:rPr>
        <w:t xml:space="preserve"> года включительно.</w:t>
      </w:r>
    </w:p>
    <w:p w:rsidR="00A87FA8" w:rsidRPr="00B973AE" w:rsidRDefault="00A87FA8" w:rsidP="00A87FA8">
      <w:pPr>
        <w:spacing w:after="0" w:line="240" w:lineRule="auto"/>
        <w:ind w:left="-851" w:right="-1"/>
        <w:jc w:val="both"/>
        <w:rPr>
          <w:rFonts w:ascii="Times New Roman" w:eastAsia="Times New Roman" w:hAnsi="Times New Roman"/>
          <w:sz w:val="20"/>
          <w:szCs w:val="20"/>
          <w:lang w:eastAsia="ar-SA"/>
        </w:rPr>
      </w:pPr>
    </w:p>
    <w:p w:rsidR="00A87FA8" w:rsidRPr="00B973AE" w:rsidRDefault="00A87FA8" w:rsidP="00A87FA8">
      <w:pPr>
        <w:tabs>
          <w:tab w:val="left" w:pos="0"/>
        </w:tabs>
        <w:spacing w:after="0" w:line="240" w:lineRule="auto"/>
        <w:ind w:left="-851" w:right="-1"/>
        <w:jc w:val="center"/>
        <w:rPr>
          <w:rFonts w:ascii="Times New Roman" w:eastAsia="Times New Roman" w:hAnsi="Times New Roman"/>
          <w:b/>
          <w:sz w:val="20"/>
          <w:szCs w:val="20"/>
          <w:lang w:eastAsia="ar-SA"/>
        </w:rPr>
      </w:pPr>
      <w:r w:rsidRPr="00B973AE">
        <w:rPr>
          <w:rFonts w:ascii="Times New Roman" w:eastAsia="Times New Roman" w:hAnsi="Times New Roman"/>
          <w:b/>
          <w:sz w:val="20"/>
          <w:szCs w:val="20"/>
          <w:lang w:eastAsia="ar-SA"/>
        </w:rPr>
        <w:t>2. ПОРЯДОК ИСПОЛНЕНИЯ, СДАЧИ И ПРИЕМКИ РАБОТ</w:t>
      </w:r>
    </w:p>
    <w:p w:rsidR="00A87FA8" w:rsidRPr="00B973AE" w:rsidRDefault="00A87FA8" w:rsidP="00A87FA8">
      <w:pPr>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2.1. Услуга Исполнителя оказывается на основании заявки, переданной Заказчик</w:t>
      </w:r>
      <w:r w:rsidR="00BB385B">
        <w:rPr>
          <w:rFonts w:ascii="Times New Roman" w:eastAsia="Times New Roman" w:hAnsi="Times New Roman"/>
          <w:sz w:val="20"/>
          <w:szCs w:val="20"/>
          <w:lang w:eastAsia="ar-SA"/>
        </w:rPr>
        <w:t>ом по средствам электронной почты</w:t>
      </w:r>
      <w:r w:rsidRPr="00B973AE">
        <w:rPr>
          <w:rFonts w:ascii="Times New Roman" w:eastAsia="Times New Roman" w:hAnsi="Times New Roman"/>
          <w:sz w:val="20"/>
          <w:szCs w:val="20"/>
          <w:lang w:eastAsia="ar-SA"/>
        </w:rPr>
        <w:t xml:space="preserve">. Исполнитель предоставляет </w:t>
      </w:r>
      <w:r w:rsidR="00BB385B">
        <w:rPr>
          <w:rFonts w:ascii="Times New Roman" w:eastAsia="Times New Roman" w:hAnsi="Times New Roman"/>
          <w:sz w:val="20"/>
          <w:szCs w:val="20"/>
          <w:lang w:eastAsia="ar-SA"/>
        </w:rPr>
        <w:t>адрес электронной почты</w:t>
      </w:r>
      <w:r w:rsidRPr="00B973AE">
        <w:rPr>
          <w:rFonts w:ascii="Times New Roman" w:eastAsia="Times New Roman" w:hAnsi="Times New Roman"/>
          <w:sz w:val="20"/>
          <w:szCs w:val="20"/>
          <w:lang w:eastAsia="ar-SA"/>
        </w:rPr>
        <w:t xml:space="preserve"> для принятия заявок от Заказчика. </w:t>
      </w:r>
    </w:p>
    <w:p w:rsidR="00A87FA8" w:rsidRPr="00B973AE" w:rsidRDefault="00A87FA8" w:rsidP="00A87FA8">
      <w:pPr>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Начало выполнения ремонта оборудования – не позднее 12 часов с момента получения заявки от заказчика. Сроки ремонта пароконвектоматов и конвекционных печей – не более 2 дней. В случае невозможности исполнения заявки в оговоренный срок, Исполнитель обязан незамедлительно известить об этом Заказчика.</w:t>
      </w:r>
    </w:p>
    <w:p w:rsidR="00A87FA8" w:rsidRPr="00BB385B" w:rsidRDefault="00A87FA8" w:rsidP="00A87FA8">
      <w:pPr>
        <w:tabs>
          <w:tab w:val="left" w:pos="0"/>
        </w:tabs>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 xml:space="preserve">2.2. На основании заявки Заказчика Исполнитель оформляет наряд-задание, который содержит указание на место исполнения Услуги (Приложение № </w:t>
      </w:r>
      <w:r>
        <w:rPr>
          <w:rFonts w:ascii="Times New Roman" w:eastAsia="Times New Roman" w:hAnsi="Times New Roman"/>
          <w:sz w:val="20"/>
          <w:szCs w:val="20"/>
          <w:lang w:eastAsia="ar-SA"/>
        </w:rPr>
        <w:t>2</w:t>
      </w:r>
      <w:r w:rsidRPr="00B973AE">
        <w:rPr>
          <w:rFonts w:ascii="Times New Roman" w:eastAsia="Times New Roman" w:hAnsi="Times New Roman"/>
          <w:sz w:val="20"/>
          <w:szCs w:val="20"/>
          <w:lang w:eastAsia="ar-SA"/>
        </w:rPr>
        <w:t xml:space="preserve"> к настоящему контракту). Наряд-задание содержит отметку о фактически выполненных работах и подтверждается подписью уполномоченного Заказчиком лицом. Лицом, уполномоченным на подтверждение и подписание фактически выполненных работ в наряд-задании является заведующая производством.</w:t>
      </w:r>
      <w:r w:rsidR="00BB385B">
        <w:rPr>
          <w:rFonts w:ascii="Times New Roman" w:eastAsia="Times New Roman" w:hAnsi="Times New Roman"/>
          <w:sz w:val="20"/>
          <w:szCs w:val="20"/>
          <w:lang w:eastAsia="ar-SA"/>
        </w:rPr>
        <w:t xml:space="preserve"> Отчет о выполненных работах по наряд-заданию еженедельно направляется на электронную почту </w:t>
      </w:r>
      <w:proofErr w:type="spellStart"/>
      <w:r w:rsidR="00BB385B" w:rsidRPr="00BB385B">
        <w:rPr>
          <w:rFonts w:ascii="Times New Roman" w:eastAsia="Times New Roman" w:hAnsi="Times New Roman"/>
          <w:sz w:val="20"/>
          <w:szCs w:val="20"/>
          <w:lang w:val="en-US" w:eastAsia="ar-SA"/>
        </w:rPr>
        <w:t>kpisp</w:t>
      </w:r>
      <w:proofErr w:type="spellEnd"/>
      <w:r w:rsidR="00BB385B" w:rsidRPr="00BB385B">
        <w:rPr>
          <w:rFonts w:ascii="Times New Roman" w:eastAsia="Times New Roman" w:hAnsi="Times New Roman"/>
          <w:sz w:val="20"/>
          <w:szCs w:val="20"/>
          <w:lang w:eastAsia="ar-SA"/>
        </w:rPr>
        <w:t>@</w:t>
      </w:r>
      <w:r w:rsidR="00BB385B" w:rsidRPr="00BB385B">
        <w:rPr>
          <w:rFonts w:ascii="Times New Roman" w:eastAsia="Times New Roman" w:hAnsi="Times New Roman"/>
          <w:sz w:val="20"/>
          <w:szCs w:val="20"/>
          <w:lang w:val="en-US" w:eastAsia="ar-SA"/>
        </w:rPr>
        <w:t>mail</w:t>
      </w:r>
      <w:r w:rsidR="00BB385B" w:rsidRPr="00BB385B">
        <w:rPr>
          <w:rFonts w:ascii="Times New Roman" w:eastAsia="Times New Roman" w:hAnsi="Times New Roman"/>
          <w:sz w:val="20"/>
          <w:szCs w:val="20"/>
          <w:lang w:eastAsia="ar-SA"/>
        </w:rPr>
        <w:t>.</w:t>
      </w:r>
      <w:proofErr w:type="spellStart"/>
      <w:r w:rsidR="00BB385B" w:rsidRPr="00BB385B">
        <w:rPr>
          <w:rFonts w:ascii="Times New Roman" w:eastAsia="Times New Roman" w:hAnsi="Times New Roman"/>
          <w:sz w:val="20"/>
          <w:szCs w:val="20"/>
          <w:lang w:val="en-US" w:eastAsia="ar-SA"/>
        </w:rPr>
        <w:t>ru</w:t>
      </w:r>
      <w:proofErr w:type="spellEnd"/>
      <w:r w:rsidR="00BB385B" w:rsidRPr="00BB385B">
        <w:rPr>
          <w:rFonts w:ascii="Times New Roman" w:eastAsia="Times New Roman" w:hAnsi="Times New Roman"/>
          <w:sz w:val="20"/>
          <w:szCs w:val="20"/>
          <w:lang w:eastAsia="ar-SA"/>
        </w:rPr>
        <w:t xml:space="preserve"> </w:t>
      </w:r>
      <w:r w:rsidR="00BB385B">
        <w:rPr>
          <w:rFonts w:ascii="Times New Roman" w:eastAsia="Times New Roman" w:hAnsi="Times New Roman"/>
          <w:sz w:val="20"/>
          <w:szCs w:val="20"/>
          <w:lang w:eastAsia="ar-SA"/>
        </w:rPr>
        <w:t>с пометкой «для АХО».</w:t>
      </w:r>
    </w:p>
    <w:p w:rsidR="00A87FA8" w:rsidRPr="00B973AE" w:rsidRDefault="00A87FA8" w:rsidP="00A87FA8">
      <w:pPr>
        <w:tabs>
          <w:tab w:val="left" w:pos="0"/>
        </w:tabs>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 xml:space="preserve">2.3. Обо всех выявленных в ходе ремонта неисправностях в течение 12 часов сообщать Заказчику посредством электронной почты (kpisp@mail.ru) с пометкой «для </w:t>
      </w:r>
      <w:r>
        <w:rPr>
          <w:rFonts w:ascii="Times New Roman" w:eastAsia="Times New Roman" w:hAnsi="Times New Roman"/>
          <w:sz w:val="20"/>
          <w:szCs w:val="20"/>
          <w:lang w:eastAsia="ar-SA"/>
        </w:rPr>
        <w:t>АХО</w:t>
      </w:r>
      <w:r w:rsidRPr="00B973AE">
        <w:rPr>
          <w:rFonts w:ascii="Times New Roman" w:eastAsia="Times New Roman" w:hAnsi="Times New Roman"/>
          <w:sz w:val="20"/>
          <w:szCs w:val="20"/>
          <w:lang w:eastAsia="ar-SA"/>
        </w:rPr>
        <w:t>».</w:t>
      </w:r>
      <w:r>
        <w:rPr>
          <w:rFonts w:ascii="Times New Roman" w:eastAsia="Times New Roman" w:hAnsi="Times New Roman"/>
          <w:sz w:val="20"/>
          <w:szCs w:val="20"/>
          <w:lang w:eastAsia="ar-SA"/>
        </w:rPr>
        <w:t xml:space="preserve"> </w:t>
      </w:r>
      <w:r w:rsidRPr="004E57BB">
        <w:rPr>
          <w:rFonts w:ascii="Times New Roman" w:eastAsia="Times New Roman" w:hAnsi="Times New Roman"/>
          <w:sz w:val="20"/>
          <w:szCs w:val="20"/>
          <w:lang w:eastAsia="ar-SA"/>
        </w:rPr>
        <w:t>При выявлении неисправностей, не подлежащих ремонту либо нецелесообразных (стоимость ремонта дороже, чем замена запасной части) незамедлительно, не позднее 17 часов 00 минут дня, когда была выявлена неисправность сообщить об этом Заказчику посредством электронной почты (kpisp@mail.ru) с пометкой «для АХО».</w:t>
      </w:r>
      <w:r>
        <w:rPr>
          <w:rFonts w:ascii="Times New Roman" w:eastAsia="Times New Roman" w:hAnsi="Times New Roman"/>
          <w:sz w:val="20"/>
          <w:szCs w:val="20"/>
          <w:lang w:eastAsia="ar-SA"/>
        </w:rPr>
        <w:t xml:space="preserve">  </w:t>
      </w:r>
    </w:p>
    <w:p w:rsidR="00A87FA8" w:rsidRPr="00B973AE" w:rsidRDefault="00A87FA8" w:rsidP="00A87FA8">
      <w:pPr>
        <w:tabs>
          <w:tab w:val="left" w:pos="0"/>
        </w:tabs>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 xml:space="preserve"> 2.4. При устранении неисправности выявлять причины их возникновения</w:t>
      </w:r>
      <w:r>
        <w:rPr>
          <w:rFonts w:ascii="Times New Roman" w:eastAsia="Times New Roman" w:hAnsi="Times New Roman"/>
          <w:sz w:val="20"/>
          <w:szCs w:val="20"/>
          <w:lang w:eastAsia="ar-SA"/>
        </w:rPr>
        <w:t xml:space="preserve"> </w:t>
      </w:r>
      <w:r w:rsidRPr="004E57BB">
        <w:rPr>
          <w:rFonts w:ascii="Times New Roman" w:eastAsia="Times New Roman" w:hAnsi="Times New Roman"/>
          <w:sz w:val="20"/>
          <w:szCs w:val="20"/>
          <w:lang w:eastAsia="ar-SA"/>
        </w:rPr>
        <w:t>и отображать в наряд-заданиях.</w:t>
      </w:r>
    </w:p>
    <w:p w:rsidR="00A87FA8" w:rsidRPr="00B973AE" w:rsidRDefault="00A87FA8" w:rsidP="00A87FA8">
      <w:pPr>
        <w:tabs>
          <w:tab w:val="left" w:pos="0"/>
        </w:tabs>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 xml:space="preserve"> 2.5. В случае исполнения Услуги ненадлежащего качества либо не в полном объеме уполномоченное лицо Заказчика делает об этом отметку в наряд-задании.</w:t>
      </w:r>
    </w:p>
    <w:p w:rsidR="00A87FA8" w:rsidRPr="00B973AE" w:rsidRDefault="00A87FA8" w:rsidP="00A87FA8">
      <w:pPr>
        <w:tabs>
          <w:tab w:val="left" w:pos="0"/>
        </w:tabs>
        <w:spacing w:after="0"/>
        <w:ind w:left="-851" w:right="-1"/>
        <w:jc w:val="both"/>
        <w:rPr>
          <w:rFonts w:ascii="Times New Roman" w:eastAsia="Times New Roman" w:hAnsi="Times New Roman"/>
          <w:sz w:val="20"/>
          <w:szCs w:val="20"/>
          <w:lang w:eastAsia="ar-SA"/>
        </w:rPr>
      </w:pPr>
      <w:r w:rsidRPr="004E57BB">
        <w:rPr>
          <w:rFonts w:ascii="Times New Roman" w:eastAsia="Times New Roman" w:hAnsi="Times New Roman"/>
          <w:sz w:val="20"/>
          <w:szCs w:val="20"/>
          <w:lang w:eastAsia="ar-SA"/>
        </w:rPr>
        <w:t>2.6. По факту оказания Услуг Исполнитель представляет Заказчику в течение 3 (Трех) рабочих дней с даты окончания оказания услуг на подписание акт сдачи-приемки оказанных услуг в двух экземплярах. Ремонты, выполненные без согласования с Заказчиком, не учитываются в актах об оказании услуг.</w:t>
      </w:r>
    </w:p>
    <w:p w:rsidR="00A87FA8" w:rsidRPr="00B973AE" w:rsidRDefault="00A87FA8" w:rsidP="00A87FA8">
      <w:pPr>
        <w:tabs>
          <w:tab w:val="left" w:pos="0"/>
        </w:tabs>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 xml:space="preserve"> 2.7. В течение 3 (Трех) рабочих дней после получения акта сдачи-приемки оказанных услуг Заказчик обязан подписать его и направить один экземпляр Исполнителю, либо, при наличии недостатков, представить Исполнителю мотивированный отказ от его подписания.</w:t>
      </w:r>
    </w:p>
    <w:p w:rsidR="00A87FA8" w:rsidRPr="00B973AE" w:rsidRDefault="00A87FA8" w:rsidP="00A87FA8">
      <w:pPr>
        <w:tabs>
          <w:tab w:val="left" w:pos="0"/>
        </w:tabs>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 xml:space="preserve"> 2.8. В случае наличия недостатков Исполнитель обязуется устранить их в течение 3 (Трех) календарных дней со дня получения соответствующих претензий Заказчика.</w:t>
      </w:r>
    </w:p>
    <w:p w:rsidR="00A87FA8" w:rsidRPr="00B973AE" w:rsidRDefault="00A87FA8" w:rsidP="00A87FA8">
      <w:pPr>
        <w:tabs>
          <w:tab w:val="left" w:pos="0"/>
        </w:tabs>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 xml:space="preserve"> 2.9. Услуги считаются оказанными с момента подписания Сторонами акта сдачи-приемки оказанных услуг.</w:t>
      </w:r>
    </w:p>
    <w:p w:rsidR="00A87FA8" w:rsidRPr="00B973AE" w:rsidRDefault="00A87FA8" w:rsidP="00A87FA8">
      <w:pPr>
        <w:tabs>
          <w:tab w:val="left" w:pos="0"/>
        </w:tabs>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 xml:space="preserve"> 2.10. Исполнитель должен обладать квалифицированным штатом сотрудников в количестве, достаточном для качественного и оперативного оказания услуг</w:t>
      </w:r>
      <w:r>
        <w:rPr>
          <w:rFonts w:ascii="Times New Roman" w:eastAsia="Times New Roman" w:hAnsi="Times New Roman"/>
          <w:sz w:val="20"/>
          <w:szCs w:val="20"/>
          <w:lang w:eastAsia="ar-SA"/>
        </w:rPr>
        <w:t xml:space="preserve"> </w:t>
      </w:r>
      <w:r w:rsidRPr="004E57BB">
        <w:rPr>
          <w:rFonts w:ascii="Times New Roman" w:eastAsia="Times New Roman" w:hAnsi="Times New Roman"/>
          <w:sz w:val="20"/>
          <w:szCs w:val="20"/>
          <w:lang w:eastAsia="ar-SA"/>
        </w:rPr>
        <w:t>и наличием на складе необходимых запасных частей.</w:t>
      </w:r>
      <w:r w:rsidRPr="00B973AE">
        <w:rPr>
          <w:rFonts w:ascii="Times New Roman" w:eastAsia="Times New Roman" w:hAnsi="Times New Roman"/>
          <w:sz w:val="20"/>
          <w:szCs w:val="20"/>
          <w:lang w:eastAsia="ar-SA"/>
        </w:rPr>
        <w:t xml:space="preserve"> </w:t>
      </w:r>
    </w:p>
    <w:p w:rsidR="00A87FA8" w:rsidRPr="00B973AE" w:rsidRDefault="00A87FA8" w:rsidP="00A87FA8">
      <w:pPr>
        <w:tabs>
          <w:tab w:val="left" w:pos="0"/>
        </w:tabs>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 xml:space="preserve"> 2.11. Исполнитель в связи с оказанием услуг внутри пищеблоков школьных столовых должен иметь при себе личную медицинскую книжку, удостоверение личности, спецодежду, средства индивидуальной защиты</w:t>
      </w:r>
      <w:r>
        <w:rPr>
          <w:rFonts w:ascii="Times New Roman" w:eastAsia="Times New Roman" w:hAnsi="Times New Roman"/>
          <w:sz w:val="20"/>
          <w:szCs w:val="20"/>
          <w:lang w:eastAsia="ar-SA"/>
        </w:rPr>
        <w:t xml:space="preserve">, </w:t>
      </w:r>
      <w:r w:rsidRPr="004E57BB">
        <w:rPr>
          <w:rFonts w:ascii="Times New Roman" w:eastAsia="Times New Roman" w:hAnsi="Times New Roman"/>
          <w:sz w:val="20"/>
          <w:szCs w:val="20"/>
          <w:lang w:eastAsia="ar-SA"/>
        </w:rPr>
        <w:t xml:space="preserve">в противном случае </w:t>
      </w:r>
      <w:r w:rsidRPr="004E57BB">
        <w:rPr>
          <w:rFonts w:ascii="Times New Roman" w:eastAsia="Times New Roman" w:hAnsi="Times New Roman"/>
          <w:sz w:val="20"/>
          <w:szCs w:val="20"/>
          <w:lang w:eastAsia="ar-SA"/>
        </w:rPr>
        <w:lastRenderedPageBreak/>
        <w:t>Заказчик вправе не допустить Исполнителя до места оказания услуг. При этом заявка Заказчика будет считаться не исполненной по вине Исполнителя.</w:t>
      </w:r>
    </w:p>
    <w:p w:rsidR="00A87FA8" w:rsidRPr="00B973AE" w:rsidRDefault="00A87FA8" w:rsidP="00A87FA8">
      <w:pPr>
        <w:tabs>
          <w:tab w:val="left" w:pos="0"/>
        </w:tabs>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ab/>
      </w:r>
    </w:p>
    <w:p w:rsidR="00A87FA8" w:rsidRPr="00B973AE" w:rsidRDefault="00A87FA8" w:rsidP="00A87FA8">
      <w:pPr>
        <w:tabs>
          <w:tab w:val="left" w:pos="0"/>
        </w:tabs>
        <w:spacing w:after="0" w:line="240" w:lineRule="auto"/>
        <w:ind w:left="-851" w:right="-1"/>
        <w:jc w:val="center"/>
        <w:rPr>
          <w:rFonts w:ascii="Times New Roman" w:eastAsia="Times New Roman" w:hAnsi="Times New Roman"/>
          <w:b/>
          <w:sz w:val="20"/>
          <w:szCs w:val="20"/>
          <w:lang w:eastAsia="ar-SA"/>
        </w:rPr>
      </w:pPr>
      <w:r w:rsidRPr="00B973AE">
        <w:rPr>
          <w:rFonts w:ascii="Times New Roman" w:eastAsia="Times New Roman" w:hAnsi="Times New Roman"/>
          <w:b/>
          <w:sz w:val="20"/>
          <w:szCs w:val="20"/>
          <w:lang w:eastAsia="ar-SA"/>
        </w:rPr>
        <w:t>3. ЦЕНА И ПОРЯДОК РАСЧЕТОВ</w:t>
      </w:r>
    </w:p>
    <w:p w:rsidR="00A87FA8" w:rsidRPr="00B973AE" w:rsidRDefault="00A87FA8" w:rsidP="00A87FA8">
      <w:pPr>
        <w:tabs>
          <w:tab w:val="left" w:pos="0"/>
        </w:tabs>
        <w:spacing w:after="0"/>
        <w:ind w:left="-851" w:right="-1"/>
        <w:jc w:val="both"/>
        <w:rPr>
          <w:rFonts w:ascii="Times New Roman" w:eastAsia="Times New Roman" w:hAnsi="Times New Roman"/>
          <w:b/>
          <w:sz w:val="20"/>
          <w:szCs w:val="20"/>
          <w:lang w:eastAsia="ar-SA"/>
        </w:rPr>
      </w:pPr>
      <w:r w:rsidRPr="00B973AE">
        <w:rPr>
          <w:rFonts w:ascii="Times New Roman" w:eastAsia="Times New Roman" w:hAnsi="Times New Roman"/>
          <w:sz w:val="20"/>
          <w:szCs w:val="20"/>
          <w:lang w:eastAsia="ar-SA"/>
        </w:rPr>
        <w:t xml:space="preserve"> 3.1. Общая стоимость Услуг определяется на основании стоимости оказанной услуги, количества исполненных заявок, поступивших от Заказчика</w:t>
      </w:r>
      <w:r w:rsidRPr="00B973AE">
        <w:rPr>
          <w:rFonts w:ascii="Times New Roman" w:eastAsia="Times New Roman" w:hAnsi="Times New Roman"/>
          <w:sz w:val="20"/>
          <w:szCs w:val="20"/>
          <w:lang w:eastAsia="ru-RU"/>
        </w:rPr>
        <w:t>.</w:t>
      </w:r>
    </w:p>
    <w:p w:rsidR="00A87FA8" w:rsidRPr="00B973AE" w:rsidRDefault="00A87FA8" w:rsidP="00A87FA8">
      <w:pPr>
        <w:spacing w:after="0"/>
        <w:ind w:left="-851" w:right="-1"/>
        <w:jc w:val="both"/>
        <w:rPr>
          <w:rFonts w:ascii="Times New Roman" w:hAnsi="Times New Roman"/>
          <w:b/>
          <w:color w:val="000000"/>
          <w:spacing w:val="-1"/>
          <w:sz w:val="20"/>
          <w:szCs w:val="20"/>
          <w:lang w:eastAsia="ar-SA"/>
        </w:rPr>
      </w:pPr>
      <w:r w:rsidRPr="00B973AE">
        <w:rPr>
          <w:rFonts w:ascii="Times New Roman" w:hAnsi="Times New Roman"/>
          <w:color w:val="000000"/>
          <w:spacing w:val="-6"/>
          <w:sz w:val="20"/>
          <w:szCs w:val="20"/>
          <w:lang w:eastAsia="ar-SA"/>
        </w:rPr>
        <w:t>3.2.</w:t>
      </w:r>
      <w:r w:rsidRPr="00B973AE">
        <w:rPr>
          <w:rFonts w:ascii="Times New Roman" w:hAnsi="Times New Roman"/>
          <w:color w:val="000000"/>
          <w:spacing w:val="-1"/>
          <w:sz w:val="20"/>
          <w:szCs w:val="20"/>
          <w:lang w:eastAsia="ar-SA"/>
        </w:rPr>
        <w:t xml:space="preserve"> Максимальное значение цены Контракта </w:t>
      </w:r>
      <w:r w:rsidRPr="006B43EF">
        <w:rPr>
          <w:rFonts w:ascii="Times New Roman" w:hAnsi="Times New Roman"/>
          <w:color w:val="000000"/>
          <w:spacing w:val="-1"/>
          <w:sz w:val="20"/>
          <w:szCs w:val="20"/>
          <w:lang w:eastAsia="ar-SA"/>
        </w:rPr>
        <w:t>составляет</w:t>
      </w:r>
      <w:r w:rsidRPr="006B43EF">
        <w:rPr>
          <w:rFonts w:ascii="Times New Roman" w:hAnsi="Times New Roman"/>
          <w:b/>
          <w:color w:val="000000"/>
          <w:spacing w:val="-1"/>
          <w:sz w:val="20"/>
          <w:szCs w:val="20"/>
          <w:lang w:eastAsia="ar-SA"/>
        </w:rPr>
        <w:t xml:space="preserve"> </w:t>
      </w:r>
      <w:r w:rsidR="002A6FBC" w:rsidRPr="006B43EF">
        <w:rPr>
          <w:rFonts w:ascii="Times New Roman" w:hAnsi="Times New Roman"/>
          <w:b/>
          <w:color w:val="000000"/>
          <w:spacing w:val="-1"/>
          <w:sz w:val="20"/>
          <w:szCs w:val="20"/>
          <w:lang w:eastAsia="ar-SA"/>
        </w:rPr>
        <w:t>600 000</w:t>
      </w:r>
      <w:r w:rsidR="00BB528E" w:rsidRPr="006B43EF">
        <w:rPr>
          <w:rFonts w:ascii="Times New Roman" w:hAnsi="Times New Roman"/>
          <w:b/>
          <w:color w:val="000000"/>
          <w:spacing w:val="-1"/>
          <w:sz w:val="20"/>
          <w:szCs w:val="20"/>
          <w:lang w:eastAsia="ar-SA"/>
        </w:rPr>
        <w:t xml:space="preserve"> (</w:t>
      </w:r>
      <w:r w:rsidR="002A6FBC" w:rsidRPr="006B43EF">
        <w:rPr>
          <w:rFonts w:ascii="Times New Roman" w:hAnsi="Times New Roman"/>
          <w:b/>
          <w:color w:val="000000"/>
          <w:spacing w:val="-1"/>
          <w:sz w:val="20"/>
          <w:szCs w:val="20"/>
          <w:lang w:eastAsia="ar-SA"/>
        </w:rPr>
        <w:t xml:space="preserve">Шестьсот тысяч) рублей, </w:t>
      </w:r>
      <w:r w:rsidRPr="006B43EF">
        <w:rPr>
          <w:rFonts w:ascii="Times New Roman" w:hAnsi="Times New Roman"/>
          <w:b/>
          <w:color w:val="000000"/>
          <w:spacing w:val="-1"/>
          <w:sz w:val="20"/>
          <w:szCs w:val="20"/>
          <w:lang w:eastAsia="ar-SA"/>
        </w:rPr>
        <w:t>в том числе НДС (если Поставщик является плательщиком НДС).</w:t>
      </w:r>
    </w:p>
    <w:p w:rsidR="00A87FA8" w:rsidRPr="00B973AE" w:rsidRDefault="00A87FA8" w:rsidP="00A87FA8">
      <w:pPr>
        <w:spacing w:after="0"/>
        <w:ind w:left="-851" w:right="-1"/>
        <w:jc w:val="both"/>
        <w:rPr>
          <w:rFonts w:ascii="Times New Roman" w:hAnsi="Times New Roman"/>
          <w:color w:val="000000"/>
          <w:spacing w:val="-1"/>
          <w:sz w:val="20"/>
          <w:szCs w:val="20"/>
          <w:lang w:eastAsia="ar-SA"/>
        </w:rPr>
      </w:pPr>
      <w:r w:rsidRPr="00B973AE">
        <w:rPr>
          <w:rFonts w:ascii="Times New Roman" w:hAnsi="Times New Roman"/>
          <w:color w:val="000000"/>
          <w:spacing w:val="-1"/>
          <w:sz w:val="20"/>
          <w:szCs w:val="20"/>
          <w:lang w:eastAsia="ar-SA"/>
        </w:rPr>
        <w:t>3.3.</w:t>
      </w:r>
      <w:r w:rsidRPr="00B973AE">
        <w:rPr>
          <w:rFonts w:ascii="Times New Roman" w:hAnsi="Times New Roman"/>
          <w:b/>
          <w:color w:val="000000"/>
          <w:spacing w:val="-1"/>
          <w:sz w:val="20"/>
          <w:szCs w:val="20"/>
          <w:lang w:eastAsia="ar-SA"/>
        </w:rPr>
        <w:t xml:space="preserve"> </w:t>
      </w:r>
      <w:r w:rsidRPr="00B973AE">
        <w:rPr>
          <w:rFonts w:ascii="Times New Roman" w:hAnsi="Times New Roman"/>
          <w:color w:val="000000"/>
          <w:spacing w:val="-1"/>
          <w:sz w:val="20"/>
          <w:szCs w:val="20"/>
          <w:lang w:eastAsia="ar-SA"/>
        </w:rPr>
        <w:t>Цена единицы Товара установлена в пункте 1.1. настоящего Контракта.</w:t>
      </w:r>
      <w:r w:rsidRPr="00B973AE">
        <w:rPr>
          <w:rFonts w:ascii="Times New Roman" w:hAnsi="Times New Roman"/>
          <w:b/>
          <w:color w:val="000000"/>
          <w:spacing w:val="-1"/>
          <w:sz w:val="20"/>
          <w:szCs w:val="20"/>
          <w:lang w:eastAsia="ar-SA"/>
        </w:rPr>
        <w:t xml:space="preserve"> </w:t>
      </w:r>
      <w:r w:rsidRPr="00B973AE">
        <w:rPr>
          <w:rFonts w:ascii="Times New Roman" w:hAnsi="Times New Roman"/>
          <w:color w:val="000000"/>
          <w:spacing w:val="-1"/>
          <w:sz w:val="20"/>
          <w:szCs w:val="20"/>
          <w:lang w:eastAsia="ar-SA"/>
        </w:rPr>
        <w:t>Цена единицы Товара является твердой и определяется на весь срок исполнения Контракта, за исключением случаев, установленных Законом № 44-ФЗ.</w:t>
      </w:r>
    </w:p>
    <w:p w:rsidR="00A87FA8" w:rsidRPr="00B973AE" w:rsidRDefault="00A87FA8" w:rsidP="00A87FA8">
      <w:pPr>
        <w:spacing w:after="0"/>
        <w:ind w:left="-851" w:right="-1"/>
        <w:jc w:val="both"/>
        <w:rPr>
          <w:rFonts w:ascii="Times New Roman" w:eastAsia="Times New Roman" w:hAnsi="Times New Roman"/>
          <w:sz w:val="20"/>
          <w:szCs w:val="20"/>
          <w:lang w:eastAsia="ru-RU"/>
        </w:rPr>
      </w:pPr>
      <w:r w:rsidRPr="00B973AE">
        <w:rPr>
          <w:rFonts w:ascii="Times New Roman" w:eastAsia="Times New Roman" w:hAnsi="Times New Roman"/>
          <w:sz w:val="20"/>
          <w:szCs w:val="20"/>
          <w:lang w:eastAsia="ar-SA"/>
        </w:rPr>
        <w:t>3.4. Заказчик оплачивает Услуги в следующем порядке:</w:t>
      </w:r>
    </w:p>
    <w:p w:rsidR="002A6FBC" w:rsidRDefault="002A6FBC" w:rsidP="002A6FBC">
      <w:pPr>
        <w:tabs>
          <w:tab w:val="left" w:pos="0"/>
        </w:tabs>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 xml:space="preserve">- в течение </w:t>
      </w:r>
      <w:r w:rsidRPr="00B973AE">
        <w:rPr>
          <w:rFonts w:ascii="Times New Roman" w:eastAsia="Times New Roman" w:hAnsi="Times New Roman"/>
          <w:b/>
          <w:sz w:val="20"/>
          <w:szCs w:val="20"/>
          <w:lang w:eastAsia="ar-SA"/>
        </w:rPr>
        <w:t>10 (десяти) рабочих</w:t>
      </w:r>
      <w:r w:rsidRPr="00B973AE">
        <w:rPr>
          <w:rFonts w:ascii="Times New Roman" w:eastAsia="Times New Roman" w:hAnsi="Times New Roman"/>
          <w:sz w:val="20"/>
          <w:szCs w:val="20"/>
          <w:lang w:eastAsia="ar-SA"/>
        </w:rPr>
        <w:t xml:space="preserve"> </w:t>
      </w:r>
      <w:r w:rsidRPr="00B973AE">
        <w:rPr>
          <w:rFonts w:ascii="Times New Roman" w:eastAsia="Times New Roman" w:hAnsi="Times New Roman"/>
          <w:b/>
          <w:sz w:val="20"/>
          <w:szCs w:val="20"/>
          <w:lang w:eastAsia="ar-SA"/>
        </w:rPr>
        <w:t>дней</w:t>
      </w:r>
      <w:r w:rsidRPr="00B973AE">
        <w:rPr>
          <w:rFonts w:ascii="Times New Roman" w:eastAsia="Times New Roman" w:hAnsi="Times New Roman"/>
          <w:sz w:val="20"/>
          <w:szCs w:val="20"/>
          <w:lang w:eastAsia="ar-SA"/>
        </w:rPr>
        <w:t xml:space="preserve"> с момента выставления счета/счета-фактуры на оплату и акта сдачи-приемки оказанных услуг</w:t>
      </w:r>
      <w:r>
        <w:rPr>
          <w:rFonts w:ascii="Times New Roman" w:eastAsia="Times New Roman" w:hAnsi="Times New Roman"/>
          <w:sz w:val="20"/>
          <w:szCs w:val="20"/>
          <w:lang w:eastAsia="ar-SA"/>
        </w:rPr>
        <w:t xml:space="preserve"> и УПД</w:t>
      </w:r>
      <w:r w:rsidRPr="00B973AE">
        <w:rPr>
          <w:rFonts w:ascii="Times New Roman" w:eastAsia="Times New Roman" w:hAnsi="Times New Roman"/>
          <w:sz w:val="20"/>
          <w:szCs w:val="20"/>
          <w:lang w:eastAsia="ar-SA"/>
        </w:rPr>
        <w:t>. УПД или счет/счет-фактура и акт сдачи-приемки оказанных услуг должны быть сформированы одной датой.</w:t>
      </w:r>
    </w:p>
    <w:p w:rsidR="00A87FA8" w:rsidRPr="00B973AE" w:rsidRDefault="00A87FA8" w:rsidP="00A87FA8">
      <w:pPr>
        <w:tabs>
          <w:tab w:val="left" w:pos="0"/>
        </w:tabs>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3.5. Все расчеты по контракту производятся в безналичном порядке путем перечисления денежных средств на указанный Исполнителем расчетный счет.</w:t>
      </w:r>
    </w:p>
    <w:p w:rsidR="00A87FA8" w:rsidRPr="00B973AE" w:rsidRDefault="00A87FA8" w:rsidP="00A87FA8">
      <w:pPr>
        <w:tabs>
          <w:tab w:val="left" w:pos="0"/>
        </w:tabs>
        <w:suppressAutoHyphens/>
        <w:spacing w:after="0" w:line="240" w:lineRule="auto"/>
        <w:ind w:left="-851" w:right="-1"/>
        <w:rPr>
          <w:rFonts w:ascii="Times New Roman" w:eastAsia="Times New Roman" w:hAnsi="Times New Roman"/>
          <w:b/>
          <w:sz w:val="20"/>
          <w:szCs w:val="20"/>
          <w:lang w:eastAsia="ar-SA"/>
        </w:rPr>
      </w:pPr>
    </w:p>
    <w:p w:rsidR="00A87FA8" w:rsidRPr="00B973AE" w:rsidRDefault="00A87FA8" w:rsidP="00A87FA8">
      <w:pPr>
        <w:tabs>
          <w:tab w:val="left" w:pos="0"/>
        </w:tabs>
        <w:suppressAutoHyphens/>
        <w:spacing w:after="0" w:line="240" w:lineRule="auto"/>
        <w:ind w:left="-851" w:right="-1"/>
        <w:jc w:val="center"/>
        <w:rPr>
          <w:rFonts w:ascii="Times New Roman" w:eastAsia="Times New Roman" w:hAnsi="Times New Roman"/>
          <w:b/>
          <w:sz w:val="20"/>
          <w:szCs w:val="20"/>
          <w:lang w:eastAsia="ar-SA"/>
        </w:rPr>
      </w:pPr>
      <w:r w:rsidRPr="00B973AE">
        <w:rPr>
          <w:rFonts w:ascii="Times New Roman" w:eastAsia="Times New Roman" w:hAnsi="Times New Roman"/>
          <w:b/>
          <w:sz w:val="20"/>
          <w:szCs w:val="20"/>
          <w:lang w:eastAsia="ar-SA"/>
        </w:rPr>
        <w:t>4. ГАРАНТИЯ</w:t>
      </w:r>
    </w:p>
    <w:p w:rsidR="00A87FA8" w:rsidRPr="00B973AE" w:rsidRDefault="00A87FA8" w:rsidP="00A87FA8">
      <w:pPr>
        <w:tabs>
          <w:tab w:val="left" w:pos="0"/>
        </w:tabs>
        <w:suppressAutoHyphens/>
        <w:spacing w:after="0"/>
        <w:ind w:left="-851" w:right="-1"/>
        <w:jc w:val="both"/>
        <w:rPr>
          <w:rFonts w:ascii="Times New Roman" w:eastAsia="Journal" w:hAnsi="Times New Roman"/>
          <w:sz w:val="20"/>
          <w:szCs w:val="20"/>
          <w:lang w:eastAsia="ar-SA"/>
        </w:rPr>
      </w:pPr>
      <w:r w:rsidRPr="00B973AE">
        <w:rPr>
          <w:rFonts w:ascii="Times New Roman" w:eastAsia="Journal" w:hAnsi="Times New Roman"/>
          <w:sz w:val="20"/>
          <w:szCs w:val="20"/>
          <w:lang w:eastAsia="ar-SA"/>
        </w:rPr>
        <w:t xml:space="preserve"> 4.1. Все ремонты должны выполняться с соблюдением действующих государственных стандартов, правил техники безопасности, охраны труда, правил пожарной безопасности.</w:t>
      </w:r>
    </w:p>
    <w:p w:rsidR="00A87FA8" w:rsidRPr="00B973AE" w:rsidRDefault="00A87FA8" w:rsidP="00A87FA8">
      <w:pPr>
        <w:tabs>
          <w:tab w:val="left" w:pos="0"/>
        </w:tabs>
        <w:suppressAutoHyphens/>
        <w:spacing w:after="0"/>
        <w:ind w:left="-851" w:right="-1"/>
        <w:jc w:val="both"/>
        <w:rPr>
          <w:rFonts w:ascii="Times New Roman" w:eastAsia="Journal" w:hAnsi="Times New Roman"/>
          <w:sz w:val="20"/>
          <w:szCs w:val="20"/>
          <w:lang w:eastAsia="ar-SA"/>
        </w:rPr>
      </w:pPr>
      <w:r w:rsidRPr="00B973AE">
        <w:rPr>
          <w:rFonts w:ascii="Times New Roman" w:eastAsia="Journal" w:hAnsi="Times New Roman"/>
          <w:sz w:val="20"/>
          <w:szCs w:val="20"/>
          <w:lang w:eastAsia="ar-SA"/>
        </w:rPr>
        <w:t xml:space="preserve"> 4.2. На проводимые ремонты распространяется гарантия 6 месяцев, на заменяемые узлы и запасные части 12 месяцев.</w:t>
      </w:r>
    </w:p>
    <w:p w:rsidR="00A87FA8" w:rsidRPr="00B973AE" w:rsidRDefault="00A87FA8" w:rsidP="00A87FA8">
      <w:pPr>
        <w:tabs>
          <w:tab w:val="left" w:pos="0"/>
        </w:tabs>
        <w:spacing w:after="0"/>
        <w:ind w:left="-851" w:right="-1"/>
        <w:rPr>
          <w:rFonts w:ascii="Times New Roman" w:eastAsia="Times New Roman" w:hAnsi="Times New Roman"/>
          <w:b/>
          <w:sz w:val="20"/>
          <w:szCs w:val="20"/>
          <w:lang w:eastAsia="ar-SA"/>
        </w:rPr>
      </w:pPr>
    </w:p>
    <w:p w:rsidR="00A87FA8" w:rsidRPr="00B973AE" w:rsidRDefault="00A87FA8" w:rsidP="00A87FA8">
      <w:pPr>
        <w:tabs>
          <w:tab w:val="left" w:pos="0"/>
        </w:tabs>
        <w:spacing w:after="0" w:line="240" w:lineRule="auto"/>
        <w:ind w:left="-851" w:right="-1"/>
        <w:jc w:val="center"/>
        <w:rPr>
          <w:rFonts w:ascii="Times New Roman" w:eastAsia="Times New Roman" w:hAnsi="Times New Roman"/>
          <w:b/>
          <w:sz w:val="20"/>
          <w:szCs w:val="20"/>
          <w:lang w:eastAsia="ar-SA"/>
        </w:rPr>
      </w:pPr>
      <w:r w:rsidRPr="00B973AE">
        <w:rPr>
          <w:rFonts w:ascii="Times New Roman" w:eastAsia="Times New Roman" w:hAnsi="Times New Roman"/>
          <w:b/>
          <w:sz w:val="20"/>
          <w:szCs w:val="20"/>
          <w:lang w:eastAsia="ar-SA"/>
        </w:rPr>
        <w:t>5. ОТВЕТСТВЕННОСТЬ СТОРОН</w:t>
      </w:r>
    </w:p>
    <w:p w:rsidR="00A87FA8" w:rsidRPr="00B973AE" w:rsidRDefault="00A87FA8" w:rsidP="00A87FA8">
      <w:pPr>
        <w:tabs>
          <w:tab w:val="left" w:pos="0"/>
        </w:tabs>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5.1. Исполнитель и Заказчик за неисполнение или ненадлежащее исполнение обязательств, предусмотренных контрактом, несут ответственность, предусмотренную статьей 34 Федерального закона от 05.04.2013 № 44-ФЗ «О контрактной системе в сфере закупок товаров, работ, услуг для обеспечения государственных и муниципальных нужд» в виде пени и штрафов в размере и в порядке, определённом подп. «а» п. 3</w:t>
      </w:r>
      <w:r w:rsidRPr="00B973AE">
        <w:rPr>
          <w:rFonts w:ascii="Times New Roman" w:eastAsia="Times New Roman" w:hAnsi="Times New Roman"/>
          <w:bCs/>
          <w:sz w:val="20"/>
          <w:szCs w:val="20"/>
          <w:lang w:eastAsia="ru-RU"/>
        </w:rPr>
        <w:t xml:space="preserve"> </w:t>
      </w:r>
      <w:r w:rsidRPr="00B973AE">
        <w:rPr>
          <w:rFonts w:ascii="Times New Roman" w:eastAsia="Times New Roman" w:hAnsi="Times New Roman"/>
          <w:sz w:val="20"/>
          <w:szCs w:val="20"/>
          <w:lang w:eastAsia="ar-SA"/>
        </w:rPr>
        <w:t>Постановления Правительства РФ от 30.08.2017 года № 1042.</w:t>
      </w:r>
    </w:p>
    <w:p w:rsidR="00A87FA8" w:rsidRDefault="00A87FA8" w:rsidP="00A87FA8">
      <w:pPr>
        <w:tabs>
          <w:tab w:val="left" w:pos="0"/>
        </w:tabs>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5.2. Во всех других случаях неисполнения обязательств по контракту Стороны несут ответственность в соответствии с действующим законодательством РФ.</w:t>
      </w:r>
    </w:p>
    <w:p w:rsidR="00A87FA8" w:rsidRPr="00397D3F" w:rsidRDefault="00A87FA8" w:rsidP="00A87FA8">
      <w:pPr>
        <w:tabs>
          <w:tab w:val="left" w:pos="0"/>
        </w:tabs>
        <w:spacing w:after="0"/>
        <w:ind w:left="-851" w:right="-1"/>
        <w:jc w:val="both"/>
        <w:rPr>
          <w:rFonts w:ascii="Times New Roman" w:eastAsia="Times New Roman" w:hAnsi="Times New Roman"/>
          <w:sz w:val="20"/>
          <w:szCs w:val="20"/>
          <w:lang w:eastAsia="ar-SA"/>
        </w:rPr>
      </w:pPr>
      <w:r w:rsidRPr="00397D3F">
        <w:rPr>
          <w:rFonts w:ascii="Times New Roman" w:eastAsia="Times New Roman" w:hAnsi="Times New Roman"/>
          <w:sz w:val="20"/>
          <w:szCs w:val="20"/>
          <w:lang w:eastAsia="ar-SA"/>
        </w:rPr>
        <w:t>5.3.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87FA8" w:rsidRDefault="00A87FA8" w:rsidP="00A87FA8">
      <w:pPr>
        <w:tabs>
          <w:tab w:val="left" w:pos="0"/>
        </w:tabs>
        <w:spacing w:after="0"/>
        <w:ind w:left="-851" w:right="-1"/>
        <w:jc w:val="both"/>
        <w:rPr>
          <w:rFonts w:ascii="Times New Roman" w:eastAsia="Times New Roman" w:hAnsi="Times New Roman"/>
          <w:sz w:val="20"/>
          <w:szCs w:val="20"/>
          <w:lang w:eastAsia="ar-SA"/>
        </w:rPr>
      </w:pPr>
      <w:r w:rsidRPr="00397D3F">
        <w:rPr>
          <w:rFonts w:ascii="Times New Roman" w:eastAsia="Times New Roman" w:hAnsi="Times New Roman"/>
          <w:sz w:val="20"/>
          <w:szCs w:val="20"/>
          <w:lang w:eastAsia="ar-SA"/>
        </w:rPr>
        <w:t>5.4. Информация об Исполнителе,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87FA8" w:rsidRPr="00397D3F" w:rsidRDefault="00A87FA8" w:rsidP="00A87FA8">
      <w:pPr>
        <w:tabs>
          <w:tab w:val="left" w:pos="0"/>
        </w:tabs>
        <w:spacing w:after="0"/>
        <w:ind w:left="-851" w:right="-1"/>
        <w:jc w:val="both"/>
        <w:rPr>
          <w:rFonts w:ascii="Times New Roman" w:eastAsia="Times New Roman" w:hAnsi="Times New Roman"/>
          <w:sz w:val="20"/>
          <w:szCs w:val="20"/>
          <w:lang w:eastAsia="ar-SA"/>
        </w:rPr>
      </w:pPr>
      <w:r w:rsidRPr="00B56D72">
        <w:rPr>
          <w:rFonts w:ascii="Times New Roman" w:eastAsia="Times New Roman" w:hAnsi="Times New Roman"/>
          <w:sz w:val="20"/>
          <w:szCs w:val="20"/>
          <w:lang w:eastAsia="ar-SA"/>
        </w:rPr>
        <w:t>5.5. В случае неисполнения или ненадлежащего исполнения обязательств, указанных в п. 2.1., п. 2.3., п. 2.6., п. 2.8., п. 1.3. настоящего контракта поставщиком (подрядчиком, исполнителем) обязательства, размер штрафа устанавливается в соответствии с п. 6 Правил, утвержденных 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rsidR="00A87FA8" w:rsidRPr="00B973AE" w:rsidRDefault="00A87FA8" w:rsidP="00A87FA8">
      <w:pPr>
        <w:spacing w:after="0" w:line="240" w:lineRule="auto"/>
        <w:ind w:left="-851" w:right="-1"/>
        <w:jc w:val="both"/>
        <w:rPr>
          <w:rFonts w:ascii="Times New Roman" w:eastAsia="Times New Roman" w:hAnsi="Times New Roman"/>
          <w:sz w:val="20"/>
          <w:szCs w:val="20"/>
          <w:lang w:eastAsia="ar-SA"/>
        </w:rPr>
      </w:pPr>
    </w:p>
    <w:p w:rsidR="00A87FA8" w:rsidRPr="00B973AE" w:rsidRDefault="00A87FA8" w:rsidP="00A87FA8">
      <w:pPr>
        <w:tabs>
          <w:tab w:val="left" w:pos="0"/>
        </w:tabs>
        <w:spacing w:after="0" w:line="240" w:lineRule="auto"/>
        <w:ind w:left="-851" w:right="-1"/>
        <w:jc w:val="center"/>
        <w:rPr>
          <w:rFonts w:ascii="Times New Roman" w:eastAsia="Times New Roman" w:hAnsi="Times New Roman"/>
          <w:b/>
          <w:sz w:val="20"/>
          <w:szCs w:val="20"/>
          <w:lang w:eastAsia="ar-SA"/>
        </w:rPr>
      </w:pPr>
      <w:r w:rsidRPr="00B973AE">
        <w:rPr>
          <w:rFonts w:ascii="Times New Roman" w:eastAsia="Times New Roman" w:hAnsi="Times New Roman"/>
          <w:b/>
          <w:sz w:val="20"/>
          <w:szCs w:val="20"/>
          <w:lang w:eastAsia="ar-SA"/>
        </w:rPr>
        <w:t>6. ФОРС-МАЖОР</w:t>
      </w:r>
    </w:p>
    <w:p w:rsidR="00A87FA8" w:rsidRPr="00B973AE" w:rsidRDefault="00A87FA8" w:rsidP="00A87FA8">
      <w:pPr>
        <w:tabs>
          <w:tab w:val="left" w:pos="0"/>
        </w:tabs>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 xml:space="preserve"> 6.1. Стороны освобождаются от ответственности за неисполнение или ненадлежащее исполнение обязательств по контракту при возникновении непреодолимой силы, то есть чрезвычайных и непредотвратимых при данных условиях обстоятельств, под которыми понимаются: гражданские волнения, эпидемии, блокада, эмбарго, землетрясения, наводнения, пожары или другие стихийные бедствия.</w:t>
      </w:r>
    </w:p>
    <w:p w:rsidR="00A87FA8" w:rsidRPr="00B973AE" w:rsidRDefault="00A87FA8" w:rsidP="00A87FA8">
      <w:pPr>
        <w:tabs>
          <w:tab w:val="left" w:pos="0"/>
        </w:tabs>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 xml:space="preserve"> 6.2. В случае наступления этих обстоятельств Сторона обязана в течение 3 (Трех) календарных дней уведомить об этом другую Сторону.</w:t>
      </w:r>
    </w:p>
    <w:p w:rsidR="00A87FA8" w:rsidRPr="00B973AE" w:rsidRDefault="00A87FA8" w:rsidP="00A87FA8">
      <w:pPr>
        <w:tabs>
          <w:tab w:val="left" w:pos="0"/>
        </w:tabs>
        <w:spacing w:after="0"/>
        <w:ind w:left="-851" w:right="-1"/>
        <w:jc w:val="both"/>
        <w:rPr>
          <w:rFonts w:ascii="Times New Roman" w:eastAsia="Times New Roman" w:hAnsi="Times New Roman"/>
          <w:b/>
          <w:sz w:val="20"/>
          <w:szCs w:val="20"/>
          <w:lang w:eastAsia="ar-SA"/>
        </w:rPr>
      </w:pPr>
      <w:r w:rsidRPr="00B973AE">
        <w:rPr>
          <w:rFonts w:ascii="Times New Roman" w:eastAsia="Times New Roman" w:hAnsi="Times New Roman"/>
          <w:sz w:val="20"/>
          <w:szCs w:val="20"/>
          <w:lang w:eastAsia="ar-SA"/>
        </w:rPr>
        <w:t xml:space="preserve"> 6.3. Если обстоятельства непреодолимой силы продолжают действовать более 5 (Пяти) календарных дней, то каждая Сторона вправе расторгнуть контракт в одностороннем порядке.</w:t>
      </w:r>
    </w:p>
    <w:p w:rsidR="00A87FA8" w:rsidRPr="00B973AE" w:rsidRDefault="00A87FA8" w:rsidP="00A87FA8">
      <w:pPr>
        <w:spacing w:after="0" w:line="240" w:lineRule="auto"/>
        <w:ind w:left="-851" w:right="-1"/>
        <w:jc w:val="both"/>
        <w:rPr>
          <w:rFonts w:ascii="Times New Roman" w:eastAsia="Times New Roman" w:hAnsi="Times New Roman"/>
          <w:sz w:val="20"/>
          <w:szCs w:val="20"/>
          <w:lang w:eastAsia="ar-SA"/>
        </w:rPr>
      </w:pPr>
    </w:p>
    <w:p w:rsidR="00A87FA8" w:rsidRPr="00B973AE" w:rsidRDefault="00A87FA8" w:rsidP="00A87FA8">
      <w:pPr>
        <w:tabs>
          <w:tab w:val="left" w:pos="0"/>
        </w:tabs>
        <w:spacing w:after="0" w:line="240" w:lineRule="auto"/>
        <w:ind w:left="-851" w:right="-1"/>
        <w:jc w:val="center"/>
        <w:rPr>
          <w:rFonts w:ascii="Times New Roman" w:eastAsia="Times New Roman" w:hAnsi="Times New Roman"/>
          <w:b/>
          <w:sz w:val="20"/>
          <w:szCs w:val="20"/>
          <w:lang w:eastAsia="ar-SA"/>
        </w:rPr>
      </w:pPr>
      <w:r w:rsidRPr="00B973AE">
        <w:rPr>
          <w:rFonts w:ascii="Times New Roman" w:eastAsia="Times New Roman" w:hAnsi="Times New Roman"/>
          <w:b/>
          <w:sz w:val="20"/>
          <w:szCs w:val="20"/>
          <w:lang w:eastAsia="ar-SA"/>
        </w:rPr>
        <w:t>7. СРОК ДЕЙСТВИЯ, ИЗМЕНЕНИЯ И ДОСРОЧНОЕ РАСТОРЖЕНИЕ КОНТРАКТА</w:t>
      </w:r>
    </w:p>
    <w:p w:rsidR="00A87FA8" w:rsidRDefault="00A87FA8" w:rsidP="00A87FA8">
      <w:pPr>
        <w:tabs>
          <w:tab w:val="left" w:pos="0"/>
        </w:tabs>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 xml:space="preserve"> 7.1. Настоящий контракт вступает в силу </w:t>
      </w:r>
      <w:r w:rsidRPr="00B973AE">
        <w:rPr>
          <w:rFonts w:ascii="Times New Roman" w:eastAsia="Times New Roman" w:hAnsi="Times New Roman"/>
          <w:b/>
          <w:sz w:val="20"/>
          <w:szCs w:val="20"/>
          <w:lang w:eastAsia="ar-SA"/>
        </w:rPr>
        <w:t>с момента заключения</w:t>
      </w:r>
      <w:r w:rsidRPr="00B973AE">
        <w:rPr>
          <w:rFonts w:ascii="Times New Roman" w:eastAsia="Times New Roman" w:hAnsi="Times New Roman"/>
          <w:sz w:val="20"/>
          <w:szCs w:val="20"/>
          <w:lang w:eastAsia="ar-SA"/>
        </w:rPr>
        <w:t xml:space="preserve"> и действует</w:t>
      </w:r>
      <w:r w:rsidRPr="00C90207">
        <w:t xml:space="preserve"> </w:t>
      </w:r>
      <w:r w:rsidRPr="00C90207">
        <w:rPr>
          <w:rFonts w:ascii="Times New Roman" w:eastAsia="Times New Roman" w:hAnsi="Times New Roman"/>
          <w:sz w:val="20"/>
          <w:szCs w:val="20"/>
          <w:lang w:eastAsia="ar-SA"/>
        </w:rPr>
        <w:t xml:space="preserve">до </w:t>
      </w:r>
      <w:r w:rsidR="006B43EF" w:rsidRPr="006B43EF">
        <w:rPr>
          <w:rFonts w:ascii="Times New Roman" w:eastAsia="Times New Roman" w:hAnsi="Times New Roman"/>
          <w:b/>
          <w:sz w:val="20"/>
          <w:szCs w:val="20"/>
          <w:lang w:eastAsia="ar-SA"/>
        </w:rPr>
        <w:t>30</w:t>
      </w:r>
      <w:r w:rsidR="002A6FBC" w:rsidRPr="006B43EF">
        <w:rPr>
          <w:rFonts w:ascii="Times New Roman" w:eastAsia="Times New Roman" w:hAnsi="Times New Roman"/>
          <w:b/>
          <w:sz w:val="20"/>
          <w:szCs w:val="20"/>
          <w:lang w:eastAsia="ar-SA"/>
        </w:rPr>
        <w:t>.</w:t>
      </w:r>
      <w:r w:rsidR="006B43EF" w:rsidRPr="006B43EF">
        <w:rPr>
          <w:rFonts w:ascii="Times New Roman" w:eastAsia="Times New Roman" w:hAnsi="Times New Roman"/>
          <w:b/>
          <w:sz w:val="20"/>
          <w:szCs w:val="20"/>
          <w:lang w:eastAsia="ar-SA"/>
        </w:rPr>
        <w:t>10</w:t>
      </w:r>
      <w:r w:rsidR="002A6FBC" w:rsidRPr="006B43EF">
        <w:rPr>
          <w:rFonts w:ascii="Times New Roman" w:eastAsia="Times New Roman" w:hAnsi="Times New Roman"/>
          <w:b/>
          <w:sz w:val="20"/>
          <w:szCs w:val="20"/>
          <w:lang w:eastAsia="ar-SA"/>
        </w:rPr>
        <w:t>.2026</w:t>
      </w:r>
      <w:r w:rsidRPr="006B43EF">
        <w:rPr>
          <w:rFonts w:ascii="Times New Roman" w:eastAsia="Times New Roman" w:hAnsi="Times New Roman"/>
          <w:b/>
          <w:sz w:val="20"/>
          <w:szCs w:val="20"/>
          <w:lang w:eastAsia="ar-SA"/>
        </w:rPr>
        <w:t xml:space="preserve"> (включительно</w:t>
      </w:r>
      <w:r w:rsidRPr="006B43EF">
        <w:rPr>
          <w:rFonts w:ascii="Times New Roman" w:eastAsia="Times New Roman" w:hAnsi="Times New Roman"/>
          <w:sz w:val="20"/>
          <w:szCs w:val="20"/>
          <w:lang w:eastAsia="ar-SA"/>
        </w:rPr>
        <w:t>), а в</w:t>
      </w:r>
      <w:r w:rsidRPr="00C90207">
        <w:rPr>
          <w:rFonts w:ascii="Times New Roman" w:eastAsia="Times New Roman" w:hAnsi="Times New Roman"/>
          <w:sz w:val="20"/>
          <w:szCs w:val="20"/>
          <w:lang w:eastAsia="ar-SA"/>
        </w:rPr>
        <w:t xml:space="preserve"> части расчетов – до полного исполнения Сторонами своих обязательств по контракту</w:t>
      </w:r>
      <w:r>
        <w:rPr>
          <w:rFonts w:ascii="Times New Roman" w:eastAsia="Times New Roman" w:hAnsi="Times New Roman"/>
          <w:sz w:val="20"/>
          <w:szCs w:val="20"/>
          <w:lang w:eastAsia="ar-SA"/>
        </w:rPr>
        <w:t>.</w:t>
      </w:r>
    </w:p>
    <w:p w:rsidR="00A87FA8" w:rsidRPr="00B973AE" w:rsidRDefault="00A87FA8" w:rsidP="00A87FA8">
      <w:pPr>
        <w:tabs>
          <w:tab w:val="left" w:pos="0"/>
        </w:tabs>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7.2.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A87FA8" w:rsidRPr="00B973AE" w:rsidRDefault="00A87FA8" w:rsidP="00A87FA8">
      <w:pPr>
        <w:tabs>
          <w:tab w:val="left" w:pos="0"/>
        </w:tabs>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lastRenderedPageBreak/>
        <w:t xml:space="preserve"> 7.3. Контракт может быть досрочно расторгнут по соглашению Сторон, с обязательным уведомлением за 3 (Три) календарных дня.</w:t>
      </w:r>
    </w:p>
    <w:p w:rsidR="00A87FA8" w:rsidRPr="00B973AE" w:rsidRDefault="00A87FA8" w:rsidP="00A87FA8">
      <w:pPr>
        <w:tabs>
          <w:tab w:val="left" w:pos="0"/>
        </w:tabs>
        <w:spacing w:after="0" w:line="240" w:lineRule="auto"/>
        <w:ind w:left="-851" w:right="-1"/>
        <w:jc w:val="center"/>
        <w:rPr>
          <w:rFonts w:ascii="Times New Roman" w:eastAsia="Times New Roman" w:hAnsi="Times New Roman"/>
          <w:b/>
          <w:sz w:val="20"/>
          <w:szCs w:val="20"/>
          <w:lang w:eastAsia="ar-SA"/>
        </w:rPr>
      </w:pPr>
    </w:p>
    <w:p w:rsidR="00A87FA8" w:rsidRPr="00B973AE" w:rsidRDefault="00A87FA8" w:rsidP="00A87FA8">
      <w:pPr>
        <w:tabs>
          <w:tab w:val="left" w:pos="0"/>
        </w:tabs>
        <w:spacing w:after="0"/>
        <w:ind w:left="-851" w:right="-1"/>
        <w:jc w:val="center"/>
        <w:rPr>
          <w:rFonts w:ascii="Times New Roman" w:eastAsia="Times New Roman" w:hAnsi="Times New Roman"/>
          <w:b/>
          <w:sz w:val="20"/>
          <w:szCs w:val="20"/>
          <w:lang w:eastAsia="ar-SA"/>
        </w:rPr>
      </w:pPr>
      <w:r w:rsidRPr="00B973AE">
        <w:rPr>
          <w:rFonts w:ascii="Times New Roman" w:eastAsia="Times New Roman" w:hAnsi="Times New Roman"/>
          <w:b/>
          <w:sz w:val="20"/>
          <w:szCs w:val="20"/>
          <w:lang w:eastAsia="ar-SA"/>
        </w:rPr>
        <w:t>8. РАЗРЕШЕНИЕ СПОРОВ</w:t>
      </w:r>
    </w:p>
    <w:p w:rsidR="00A87FA8" w:rsidRPr="00B973AE" w:rsidRDefault="00A87FA8" w:rsidP="00A87FA8">
      <w:pPr>
        <w:tabs>
          <w:tab w:val="left" w:pos="0"/>
        </w:tabs>
        <w:spacing w:after="0"/>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 xml:space="preserve"> 8.1. Стороны будут стремиться к разрешению всех возможных споров и разногласий, которые возникнут по контракту или в связи с ним, путем переговоров.</w:t>
      </w:r>
    </w:p>
    <w:p w:rsidR="00A87FA8" w:rsidRPr="00B973AE" w:rsidRDefault="00A87FA8" w:rsidP="00A87FA8">
      <w:pPr>
        <w:tabs>
          <w:tab w:val="left" w:pos="0"/>
        </w:tabs>
        <w:spacing w:after="0"/>
        <w:ind w:left="-851" w:right="-1"/>
        <w:jc w:val="both"/>
        <w:rPr>
          <w:rFonts w:ascii="Times New Roman" w:eastAsia="Times New Roman" w:hAnsi="Times New Roman"/>
          <w:b/>
          <w:sz w:val="20"/>
          <w:szCs w:val="20"/>
          <w:lang w:eastAsia="ar-SA"/>
        </w:rPr>
      </w:pPr>
      <w:r w:rsidRPr="00B973AE">
        <w:rPr>
          <w:rFonts w:ascii="Times New Roman" w:eastAsia="Times New Roman" w:hAnsi="Times New Roman"/>
          <w:sz w:val="20"/>
          <w:szCs w:val="20"/>
          <w:lang w:eastAsia="ar-SA"/>
        </w:rPr>
        <w:t xml:space="preserve"> 8.2. Споры, не урегулированные путем переговоров, передаются на рассмотрение суда в порядке, предусмотренном действующим законодательством РФ.</w:t>
      </w:r>
    </w:p>
    <w:p w:rsidR="00A87FA8" w:rsidRPr="00B973AE" w:rsidRDefault="00A87FA8" w:rsidP="00A87FA8">
      <w:pPr>
        <w:spacing w:after="0" w:line="240" w:lineRule="auto"/>
        <w:ind w:left="-851" w:right="-1"/>
        <w:jc w:val="both"/>
        <w:rPr>
          <w:rFonts w:ascii="Times New Roman" w:eastAsia="Times New Roman" w:hAnsi="Times New Roman"/>
          <w:sz w:val="20"/>
          <w:szCs w:val="20"/>
          <w:lang w:eastAsia="ar-SA"/>
        </w:rPr>
      </w:pPr>
    </w:p>
    <w:p w:rsidR="00A87FA8" w:rsidRPr="00B973AE" w:rsidRDefault="00A87FA8" w:rsidP="00A87FA8">
      <w:pPr>
        <w:tabs>
          <w:tab w:val="left" w:pos="0"/>
        </w:tabs>
        <w:spacing w:after="0" w:line="240" w:lineRule="auto"/>
        <w:ind w:left="-851" w:right="-1"/>
        <w:jc w:val="center"/>
        <w:rPr>
          <w:rFonts w:ascii="Times New Roman" w:eastAsia="Times New Roman" w:hAnsi="Times New Roman"/>
          <w:b/>
          <w:sz w:val="20"/>
          <w:szCs w:val="20"/>
          <w:lang w:eastAsia="ar-SA"/>
        </w:rPr>
      </w:pPr>
      <w:r w:rsidRPr="00B973AE">
        <w:rPr>
          <w:rFonts w:ascii="Times New Roman" w:eastAsia="Times New Roman" w:hAnsi="Times New Roman"/>
          <w:b/>
          <w:sz w:val="20"/>
          <w:szCs w:val="20"/>
          <w:lang w:eastAsia="ar-SA"/>
        </w:rPr>
        <w:t>9. ЗАКЛЮЧИТЕЛЬНЫЕ ПОЛОЖЕНИЯ</w:t>
      </w:r>
    </w:p>
    <w:p w:rsidR="00A87FA8" w:rsidRPr="00B973AE" w:rsidRDefault="00A87FA8" w:rsidP="00A87FA8">
      <w:pPr>
        <w:tabs>
          <w:tab w:val="left" w:pos="0"/>
        </w:tabs>
        <w:spacing w:after="0" w:line="240" w:lineRule="auto"/>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 xml:space="preserve"> 9.1. Контракт составлен в двух экземплярах, по одному для каждой из Сторон.</w:t>
      </w:r>
    </w:p>
    <w:p w:rsidR="00A87FA8" w:rsidRPr="00B973AE" w:rsidRDefault="00A87FA8" w:rsidP="00A87FA8">
      <w:pPr>
        <w:tabs>
          <w:tab w:val="left" w:pos="0"/>
        </w:tabs>
        <w:spacing w:after="0" w:line="240" w:lineRule="auto"/>
        <w:ind w:left="-851" w:right="-1"/>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 xml:space="preserve"> 9.2. Адреса, реквизиты и подписи Сторон:</w:t>
      </w:r>
    </w:p>
    <w:p w:rsidR="00A87FA8" w:rsidRPr="00B973AE" w:rsidRDefault="00A87FA8" w:rsidP="00A87FA8">
      <w:pPr>
        <w:tabs>
          <w:tab w:val="left" w:pos="0"/>
        </w:tabs>
        <w:spacing w:after="0" w:line="240" w:lineRule="auto"/>
        <w:jc w:val="both"/>
        <w:rPr>
          <w:rFonts w:ascii="Times New Roman" w:eastAsia="Times New Roman" w:hAnsi="Times New Roman"/>
          <w:sz w:val="20"/>
          <w:szCs w:val="20"/>
          <w:lang w:eastAsia="ar-SA"/>
        </w:rPr>
      </w:pPr>
    </w:p>
    <w:tbl>
      <w:tblPr>
        <w:tblW w:w="10490" w:type="dxa"/>
        <w:tblInd w:w="-601" w:type="dxa"/>
        <w:tblLayout w:type="fixed"/>
        <w:tblLook w:val="0000" w:firstRow="0" w:lastRow="0" w:firstColumn="0" w:lastColumn="0" w:noHBand="0" w:noVBand="0"/>
      </w:tblPr>
      <w:tblGrid>
        <w:gridCol w:w="5353"/>
        <w:gridCol w:w="5137"/>
      </w:tblGrid>
      <w:tr w:rsidR="00A87FA8" w:rsidRPr="00B973AE" w:rsidTr="00BB528E">
        <w:trPr>
          <w:trHeight w:val="54"/>
        </w:trPr>
        <w:tc>
          <w:tcPr>
            <w:tcW w:w="5353" w:type="dxa"/>
          </w:tcPr>
          <w:p w:rsidR="00A87FA8" w:rsidRPr="00B973AE" w:rsidRDefault="00A87FA8" w:rsidP="00BB528E">
            <w:pPr>
              <w:snapToGrid w:val="0"/>
              <w:spacing w:after="0" w:line="240" w:lineRule="auto"/>
              <w:ind w:right="-108"/>
              <w:jc w:val="both"/>
              <w:rPr>
                <w:rFonts w:ascii="Times New Roman" w:eastAsia="Times New Roman" w:hAnsi="Times New Roman"/>
                <w:b/>
                <w:sz w:val="20"/>
                <w:szCs w:val="20"/>
                <w:lang w:eastAsia="ar-SA"/>
              </w:rPr>
            </w:pPr>
            <w:r w:rsidRPr="00B973AE">
              <w:rPr>
                <w:rFonts w:ascii="Times New Roman" w:eastAsia="Times New Roman" w:hAnsi="Times New Roman"/>
                <w:b/>
                <w:sz w:val="20"/>
                <w:szCs w:val="20"/>
                <w:lang w:eastAsia="ar-SA"/>
              </w:rPr>
              <w:t>ЗАКАЗЧИК:</w:t>
            </w:r>
          </w:p>
        </w:tc>
        <w:tc>
          <w:tcPr>
            <w:tcW w:w="5137" w:type="dxa"/>
          </w:tcPr>
          <w:p w:rsidR="00A87FA8" w:rsidRPr="00B973AE" w:rsidRDefault="00A87FA8" w:rsidP="00BB528E">
            <w:pPr>
              <w:snapToGrid w:val="0"/>
              <w:spacing w:after="0" w:line="240" w:lineRule="auto"/>
              <w:ind w:left="68"/>
              <w:jc w:val="both"/>
              <w:rPr>
                <w:rFonts w:ascii="Times New Roman" w:eastAsia="Times New Roman" w:hAnsi="Times New Roman"/>
                <w:b/>
                <w:sz w:val="20"/>
                <w:szCs w:val="20"/>
                <w:lang w:eastAsia="ar-SA"/>
              </w:rPr>
            </w:pPr>
            <w:r w:rsidRPr="00B973AE">
              <w:rPr>
                <w:rFonts w:ascii="Times New Roman" w:eastAsia="Times New Roman" w:hAnsi="Times New Roman"/>
                <w:b/>
                <w:sz w:val="20"/>
                <w:szCs w:val="20"/>
                <w:lang w:eastAsia="ar-SA"/>
              </w:rPr>
              <w:t>ИСПОЛНИТЕЛЬ:</w:t>
            </w:r>
          </w:p>
        </w:tc>
      </w:tr>
      <w:tr w:rsidR="00A87FA8" w:rsidRPr="00B973AE" w:rsidTr="00BB528E">
        <w:trPr>
          <w:trHeight w:val="54"/>
        </w:trPr>
        <w:tc>
          <w:tcPr>
            <w:tcW w:w="5353" w:type="dxa"/>
          </w:tcPr>
          <w:p w:rsidR="00A87FA8" w:rsidRPr="00B973AE" w:rsidRDefault="00A87FA8" w:rsidP="00BB528E">
            <w:pPr>
              <w:snapToGrid w:val="0"/>
              <w:spacing w:after="0" w:line="240" w:lineRule="auto"/>
              <w:ind w:right="-108"/>
              <w:jc w:val="both"/>
              <w:rPr>
                <w:rFonts w:ascii="Times New Roman" w:eastAsia="Times New Roman" w:hAnsi="Times New Roman"/>
                <w:b/>
                <w:sz w:val="20"/>
                <w:szCs w:val="20"/>
                <w:lang w:eastAsia="ar-SA"/>
              </w:rPr>
            </w:pPr>
            <w:r w:rsidRPr="00B973AE">
              <w:rPr>
                <w:rFonts w:ascii="Times New Roman" w:eastAsia="Times New Roman" w:hAnsi="Times New Roman"/>
                <w:b/>
                <w:sz w:val="20"/>
                <w:szCs w:val="20"/>
                <w:lang w:eastAsia="ar-SA"/>
              </w:rPr>
              <w:t>МКУ «КПиСП»</w:t>
            </w:r>
          </w:p>
        </w:tc>
        <w:tc>
          <w:tcPr>
            <w:tcW w:w="5137" w:type="dxa"/>
          </w:tcPr>
          <w:p w:rsidR="00A87FA8" w:rsidRPr="00B973AE" w:rsidRDefault="00A87FA8" w:rsidP="00BB528E">
            <w:pPr>
              <w:snapToGrid w:val="0"/>
              <w:spacing w:after="0" w:line="240" w:lineRule="auto"/>
              <w:ind w:left="68"/>
              <w:jc w:val="both"/>
              <w:rPr>
                <w:rFonts w:ascii="Times New Roman" w:eastAsia="Times New Roman" w:hAnsi="Times New Roman"/>
                <w:b/>
                <w:sz w:val="20"/>
                <w:szCs w:val="20"/>
                <w:lang w:eastAsia="ar-SA"/>
              </w:rPr>
            </w:pPr>
          </w:p>
        </w:tc>
      </w:tr>
      <w:tr w:rsidR="00A87FA8" w:rsidRPr="00B973AE" w:rsidTr="00BB528E">
        <w:trPr>
          <w:trHeight w:val="433"/>
        </w:trPr>
        <w:tc>
          <w:tcPr>
            <w:tcW w:w="5353" w:type="dxa"/>
          </w:tcPr>
          <w:p w:rsidR="004B7E66" w:rsidRPr="004B7E66" w:rsidRDefault="004B7E66" w:rsidP="004B7E66">
            <w:pPr>
              <w:pStyle w:val="FORMATTEXT"/>
              <w:rPr>
                <w:sz w:val="20"/>
                <w:szCs w:val="20"/>
              </w:rPr>
            </w:pPr>
            <w:r w:rsidRPr="004B7E66">
              <w:rPr>
                <w:sz w:val="20"/>
                <w:szCs w:val="20"/>
              </w:rPr>
              <w:t>ИНН/КПП: 4345236438/434501001</w:t>
            </w:r>
          </w:p>
          <w:p w:rsidR="004B7E66" w:rsidRPr="004B7E66" w:rsidRDefault="004B7E66" w:rsidP="004B7E66">
            <w:pPr>
              <w:pStyle w:val="FORMATTEXT"/>
              <w:rPr>
                <w:sz w:val="20"/>
                <w:szCs w:val="20"/>
              </w:rPr>
            </w:pPr>
            <w:r w:rsidRPr="004B7E66">
              <w:rPr>
                <w:sz w:val="20"/>
                <w:szCs w:val="20"/>
              </w:rPr>
              <w:t>ОГРН 1084345132200</w:t>
            </w:r>
          </w:p>
          <w:p w:rsidR="004B7E66" w:rsidRPr="004B7E66" w:rsidRDefault="004B7E66" w:rsidP="004B7E66">
            <w:pPr>
              <w:pStyle w:val="FORMATTEXT"/>
              <w:rPr>
                <w:sz w:val="20"/>
                <w:szCs w:val="20"/>
              </w:rPr>
            </w:pPr>
            <w:r w:rsidRPr="004B7E66">
              <w:rPr>
                <w:sz w:val="20"/>
                <w:szCs w:val="20"/>
              </w:rPr>
              <w:t>Юридический адрес:</w:t>
            </w:r>
          </w:p>
          <w:p w:rsidR="004B7E66" w:rsidRPr="004B7E66" w:rsidRDefault="004B7E66" w:rsidP="004B7E66">
            <w:pPr>
              <w:pStyle w:val="FORMATTEXT"/>
              <w:rPr>
                <w:sz w:val="20"/>
                <w:szCs w:val="20"/>
              </w:rPr>
            </w:pPr>
            <w:r w:rsidRPr="004B7E66">
              <w:rPr>
                <w:sz w:val="20"/>
                <w:szCs w:val="20"/>
              </w:rPr>
              <w:t>610021, г. Киров, ул. Производственная, 18</w:t>
            </w:r>
          </w:p>
          <w:p w:rsidR="004B7E66" w:rsidRPr="004B7E66" w:rsidRDefault="004B7E66" w:rsidP="004B7E66">
            <w:pPr>
              <w:pStyle w:val="FORMATTEXT"/>
              <w:rPr>
                <w:sz w:val="20"/>
                <w:szCs w:val="20"/>
              </w:rPr>
            </w:pPr>
            <w:r w:rsidRPr="004B7E66">
              <w:rPr>
                <w:sz w:val="20"/>
                <w:szCs w:val="20"/>
              </w:rPr>
              <w:t>Тел/факс: 62-93-96 e-mail: kpisp@mail.ru</w:t>
            </w:r>
          </w:p>
          <w:p w:rsidR="004B7E66" w:rsidRPr="004B7E66" w:rsidRDefault="004B7E66" w:rsidP="004B7E66">
            <w:pPr>
              <w:pStyle w:val="FORMATTEXT"/>
              <w:rPr>
                <w:sz w:val="20"/>
                <w:szCs w:val="20"/>
              </w:rPr>
            </w:pPr>
            <w:r w:rsidRPr="004B7E66">
              <w:rPr>
                <w:sz w:val="20"/>
                <w:szCs w:val="20"/>
              </w:rPr>
              <w:t xml:space="preserve">департамент финансов администрации города Кирова (МКУ «КПиСП» л/с 03909216022, 03909216023, 03909216024) л/с </w:t>
            </w:r>
            <w:proofErr w:type="gramStart"/>
            <w:r w:rsidRPr="004B7E66">
              <w:rPr>
                <w:sz w:val="20"/>
                <w:szCs w:val="20"/>
              </w:rPr>
              <w:t>02403025290,  р</w:t>
            </w:r>
            <w:proofErr w:type="gramEnd"/>
            <w:r w:rsidRPr="004B7E66">
              <w:rPr>
                <w:sz w:val="20"/>
                <w:szCs w:val="20"/>
              </w:rPr>
              <w:t>/с 03231643337010004000</w:t>
            </w:r>
          </w:p>
          <w:p w:rsidR="004B7E66" w:rsidRPr="004B7E66" w:rsidRDefault="004B7E66" w:rsidP="004B7E66">
            <w:pPr>
              <w:pStyle w:val="FORMATTEXT"/>
              <w:rPr>
                <w:sz w:val="20"/>
                <w:szCs w:val="20"/>
              </w:rPr>
            </w:pPr>
            <w:r w:rsidRPr="004B7E66">
              <w:rPr>
                <w:sz w:val="20"/>
                <w:szCs w:val="20"/>
              </w:rPr>
              <w:t>ОКЦ № 4 ВВГУ Банка России//УФК по Кировской области г. Киров</w:t>
            </w:r>
          </w:p>
          <w:p w:rsidR="004B7E66" w:rsidRPr="004B7E66" w:rsidRDefault="004B7E66" w:rsidP="004B7E66">
            <w:pPr>
              <w:pStyle w:val="FORMATTEXT"/>
              <w:rPr>
                <w:sz w:val="20"/>
                <w:szCs w:val="20"/>
              </w:rPr>
            </w:pPr>
            <w:r w:rsidRPr="004B7E66">
              <w:rPr>
                <w:sz w:val="20"/>
                <w:szCs w:val="20"/>
              </w:rPr>
              <w:t>БИК 013304182</w:t>
            </w:r>
          </w:p>
          <w:p w:rsidR="00281283" w:rsidRDefault="004B7E66" w:rsidP="004B7E66">
            <w:pPr>
              <w:rPr>
                <w:rFonts w:ascii="Times New Roman" w:hAnsi="Times New Roman"/>
                <w:sz w:val="20"/>
                <w:szCs w:val="20"/>
              </w:rPr>
            </w:pPr>
            <w:r w:rsidRPr="004B7E66">
              <w:rPr>
                <w:rFonts w:ascii="Times New Roman" w:hAnsi="Times New Roman"/>
                <w:sz w:val="20"/>
                <w:szCs w:val="20"/>
              </w:rPr>
              <w:t>к/с 40102810345370000033</w:t>
            </w:r>
          </w:p>
          <w:p w:rsidR="004B7E66" w:rsidRPr="004B7E66" w:rsidRDefault="004B7E66" w:rsidP="004B7E66">
            <w:pPr>
              <w:rPr>
                <w:rFonts w:ascii="Times New Roman" w:hAnsi="Times New Roman"/>
                <w:kern w:val="2"/>
                <w:sz w:val="20"/>
                <w:szCs w:val="20"/>
              </w:rPr>
            </w:pPr>
          </w:p>
          <w:p w:rsidR="00A87FA8" w:rsidRPr="004B7E66" w:rsidRDefault="00463CC4" w:rsidP="00281283">
            <w:pPr>
              <w:snapToGrid w:val="0"/>
              <w:jc w:val="both"/>
              <w:rPr>
                <w:rFonts w:ascii="Times New Roman" w:hAnsi="Times New Roman"/>
                <w:sz w:val="20"/>
                <w:szCs w:val="20"/>
              </w:rPr>
            </w:pPr>
            <w:proofErr w:type="spellStart"/>
            <w:r>
              <w:rPr>
                <w:rFonts w:ascii="Times New Roman" w:hAnsi="Times New Roman"/>
                <w:kern w:val="2"/>
                <w:sz w:val="20"/>
                <w:szCs w:val="20"/>
              </w:rPr>
              <w:t>И.о</w:t>
            </w:r>
            <w:proofErr w:type="spellEnd"/>
            <w:r>
              <w:rPr>
                <w:rFonts w:ascii="Times New Roman" w:hAnsi="Times New Roman"/>
                <w:kern w:val="2"/>
                <w:sz w:val="20"/>
                <w:szCs w:val="20"/>
              </w:rPr>
              <w:t>. д</w:t>
            </w:r>
            <w:r w:rsidR="004B7E66" w:rsidRPr="004B7E66">
              <w:rPr>
                <w:rFonts w:ascii="Times New Roman" w:hAnsi="Times New Roman"/>
                <w:kern w:val="2"/>
                <w:sz w:val="20"/>
                <w:szCs w:val="20"/>
              </w:rPr>
              <w:t>иректор</w:t>
            </w:r>
            <w:r>
              <w:rPr>
                <w:rFonts w:ascii="Times New Roman" w:hAnsi="Times New Roman"/>
                <w:kern w:val="2"/>
                <w:sz w:val="20"/>
                <w:szCs w:val="20"/>
              </w:rPr>
              <w:t>а</w:t>
            </w:r>
          </w:p>
          <w:p w:rsidR="00A87FA8" w:rsidRPr="00B973AE" w:rsidRDefault="00A87FA8" w:rsidP="00BB528E">
            <w:pPr>
              <w:tabs>
                <w:tab w:val="left" w:pos="4770"/>
              </w:tabs>
              <w:spacing w:after="0" w:line="240" w:lineRule="auto"/>
              <w:ind w:right="-108"/>
              <w:jc w:val="both"/>
              <w:rPr>
                <w:rFonts w:ascii="Times New Roman" w:eastAsia="Times New Roman" w:hAnsi="Times New Roman"/>
                <w:sz w:val="20"/>
                <w:szCs w:val="20"/>
                <w:lang w:eastAsia="ar-SA"/>
              </w:rPr>
            </w:pPr>
          </w:p>
          <w:p w:rsidR="00A87FA8" w:rsidRPr="00B973AE" w:rsidRDefault="00A87FA8" w:rsidP="00BB528E">
            <w:pPr>
              <w:tabs>
                <w:tab w:val="left" w:pos="4770"/>
              </w:tabs>
              <w:spacing w:after="0" w:line="240" w:lineRule="auto"/>
              <w:ind w:right="-108"/>
              <w:jc w:val="both"/>
              <w:rPr>
                <w:rFonts w:ascii="Times New Roman" w:eastAsia="Times New Roman" w:hAnsi="Times New Roman"/>
                <w:sz w:val="20"/>
                <w:szCs w:val="20"/>
                <w:lang w:eastAsia="ar-SA"/>
              </w:rPr>
            </w:pPr>
          </w:p>
          <w:p w:rsidR="00A87FA8" w:rsidRPr="00B973AE" w:rsidRDefault="00A87FA8" w:rsidP="00BB528E">
            <w:pPr>
              <w:tabs>
                <w:tab w:val="left" w:pos="4770"/>
              </w:tabs>
              <w:spacing w:after="0" w:line="240" w:lineRule="auto"/>
              <w:ind w:right="-108"/>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________________________ /</w:t>
            </w:r>
            <w:r w:rsidR="00463CC4">
              <w:rPr>
                <w:rFonts w:ascii="Times New Roman" w:eastAsia="Times New Roman" w:hAnsi="Times New Roman"/>
                <w:sz w:val="20"/>
                <w:szCs w:val="20"/>
                <w:lang w:eastAsia="ar-SA"/>
              </w:rPr>
              <w:t xml:space="preserve">В.В. </w:t>
            </w:r>
            <w:proofErr w:type="spellStart"/>
            <w:r w:rsidR="00463CC4">
              <w:rPr>
                <w:rFonts w:ascii="Times New Roman" w:eastAsia="Times New Roman" w:hAnsi="Times New Roman"/>
                <w:sz w:val="20"/>
                <w:szCs w:val="20"/>
                <w:lang w:eastAsia="ar-SA"/>
              </w:rPr>
              <w:t>Пилипов</w:t>
            </w:r>
            <w:proofErr w:type="spellEnd"/>
            <w:r w:rsidRPr="00B973AE">
              <w:rPr>
                <w:rFonts w:ascii="Times New Roman" w:eastAsia="Times New Roman" w:hAnsi="Times New Roman"/>
                <w:sz w:val="20"/>
                <w:szCs w:val="20"/>
                <w:lang w:eastAsia="ar-SA"/>
              </w:rPr>
              <w:t>/</w:t>
            </w:r>
          </w:p>
          <w:p w:rsidR="00A87FA8" w:rsidRPr="00B973AE" w:rsidRDefault="00A87FA8" w:rsidP="00BB528E">
            <w:pPr>
              <w:tabs>
                <w:tab w:val="left" w:pos="4770"/>
              </w:tabs>
              <w:spacing w:after="0" w:line="240" w:lineRule="auto"/>
              <w:ind w:right="-108"/>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 xml:space="preserve">               м.п.</w:t>
            </w:r>
          </w:p>
        </w:tc>
        <w:tc>
          <w:tcPr>
            <w:tcW w:w="5137" w:type="dxa"/>
          </w:tcPr>
          <w:p w:rsidR="00A87FA8" w:rsidRPr="00B973AE" w:rsidRDefault="00A87FA8" w:rsidP="00BB528E">
            <w:pPr>
              <w:snapToGrid w:val="0"/>
              <w:spacing w:after="0" w:line="240" w:lineRule="auto"/>
              <w:ind w:left="68"/>
              <w:jc w:val="both"/>
              <w:rPr>
                <w:rFonts w:ascii="Times New Roman" w:eastAsia="Times New Roman" w:hAnsi="Times New Roman"/>
                <w:sz w:val="20"/>
                <w:szCs w:val="20"/>
                <w:lang w:eastAsia="ar-SA"/>
              </w:rPr>
            </w:pPr>
          </w:p>
          <w:p w:rsidR="00A87FA8" w:rsidRPr="00B973AE" w:rsidRDefault="00A87FA8" w:rsidP="00BB528E">
            <w:pPr>
              <w:snapToGrid w:val="0"/>
              <w:spacing w:after="0" w:line="240" w:lineRule="auto"/>
              <w:ind w:left="68"/>
              <w:jc w:val="both"/>
              <w:rPr>
                <w:rFonts w:ascii="Times New Roman" w:eastAsia="Times New Roman" w:hAnsi="Times New Roman"/>
                <w:sz w:val="20"/>
                <w:szCs w:val="20"/>
                <w:lang w:eastAsia="ar-SA"/>
              </w:rPr>
            </w:pPr>
          </w:p>
          <w:p w:rsidR="00A87FA8" w:rsidRPr="00B973AE" w:rsidRDefault="00A87FA8" w:rsidP="00BB528E">
            <w:pPr>
              <w:snapToGrid w:val="0"/>
              <w:spacing w:after="0" w:line="240" w:lineRule="auto"/>
              <w:ind w:left="68"/>
              <w:jc w:val="both"/>
              <w:rPr>
                <w:rFonts w:ascii="Times New Roman" w:eastAsia="Times New Roman" w:hAnsi="Times New Roman"/>
                <w:sz w:val="20"/>
                <w:szCs w:val="20"/>
                <w:lang w:eastAsia="ar-SA"/>
              </w:rPr>
            </w:pPr>
          </w:p>
          <w:p w:rsidR="00A87FA8" w:rsidRPr="00B973AE" w:rsidRDefault="00A87FA8" w:rsidP="00BB528E">
            <w:pPr>
              <w:snapToGrid w:val="0"/>
              <w:spacing w:after="0" w:line="240" w:lineRule="auto"/>
              <w:ind w:left="68"/>
              <w:jc w:val="both"/>
              <w:rPr>
                <w:rFonts w:ascii="Times New Roman" w:eastAsia="Times New Roman" w:hAnsi="Times New Roman"/>
                <w:sz w:val="20"/>
                <w:szCs w:val="20"/>
                <w:lang w:eastAsia="ar-SA"/>
              </w:rPr>
            </w:pPr>
          </w:p>
          <w:p w:rsidR="00A87FA8" w:rsidRPr="00B973AE" w:rsidRDefault="00A87FA8" w:rsidP="00BB528E">
            <w:pPr>
              <w:snapToGrid w:val="0"/>
              <w:spacing w:after="0" w:line="240" w:lineRule="auto"/>
              <w:ind w:left="68"/>
              <w:jc w:val="both"/>
              <w:rPr>
                <w:rFonts w:ascii="Times New Roman" w:eastAsia="Times New Roman" w:hAnsi="Times New Roman"/>
                <w:sz w:val="20"/>
                <w:szCs w:val="20"/>
                <w:lang w:eastAsia="ar-SA"/>
              </w:rPr>
            </w:pPr>
          </w:p>
          <w:p w:rsidR="00A87FA8" w:rsidRPr="00B973AE" w:rsidRDefault="00A87FA8" w:rsidP="00BB528E">
            <w:pPr>
              <w:snapToGrid w:val="0"/>
              <w:spacing w:after="0" w:line="240" w:lineRule="auto"/>
              <w:ind w:left="68"/>
              <w:jc w:val="both"/>
              <w:rPr>
                <w:rFonts w:ascii="Times New Roman" w:eastAsia="Times New Roman" w:hAnsi="Times New Roman"/>
                <w:sz w:val="20"/>
                <w:szCs w:val="20"/>
                <w:lang w:eastAsia="ar-SA"/>
              </w:rPr>
            </w:pPr>
          </w:p>
          <w:p w:rsidR="00A87FA8" w:rsidRPr="00B973AE" w:rsidRDefault="00A87FA8" w:rsidP="00BB528E">
            <w:pPr>
              <w:snapToGrid w:val="0"/>
              <w:spacing w:after="0" w:line="240" w:lineRule="auto"/>
              <w:ind w:left="68"/>
              <w:jc w:val="both"/>
              <w:rPr>
                <w:rFonts w:ascii="Times New Roman" w:eastAsia="Times New Roman" w:hAnsi="Times New Roman"/>
                <w:sz w:val="20"/>
                <w:szCs w:val="20"/>
                <w:lang w:eastAsia="ar-SA"/>
              </w:rPr>
            </w:pPr>
          </w:p>
          <w:p w:rsidR="00A87FA8" w:rsidRPr="00B973AE" w:rsidRDefault="00A87FA8" w:rsidP="00BB528E">
            <w:pPr>
              <w:snapToGrid w:val="0"/>
              <w:spacing w:after="0" w:line="240" w:lineRule="auto"/>
              <w:ind w:left="68"/>
              <w:jc w:val="both"/>
              <w:rPr>
                <w:rFonts w:ascii="Times New Roman" w:eastAsia="Times New Roman" w:hAnsi="Times New Roman"/>
                <w:sz w:val="20"/>
                <w:szCs w:val="20"/>
                <w:lang w:eastAsia="ar-SA"/>
              </w:rPr>
            </w:pPr>
          </w:p>
          <w:p w:rsidR="00A87FA8" w:rsidRPr="00B973AE" w:rsidRDefault="00A87FA8" w:rsidP="00BB528E">
            <w:pPr>
              <w:snapToGrid w:val="0"/>
              <w:spacing w:after="0" w:line="240" w:lineRule="auto"/>
              <w:ind w:left="68"/>
              <w:jc w:val="both"/>
              <w:rPr>
                <w:rFonts w:ascii="Times New Roman" w:eastAsia="Times New Roman" w:hAnsi="Times New Roman"/>
                <w:sz w:val="20"/>
                <w:szCs w:val="20"/>
                <w:lang w:eastAsia="ar-SA"/>
              </w:rPr>
            </w:pPr>
          </w:p>
          <w:p w:rsidR="00A87FA8" w:rsidRPr="00B973AE" w:rsidRDefault="00A87FA8" w:rsidP="00BB528E">
            <w:pPr>
              <w:snapToGrid w:val="0"/>
              <w:spacing w:after="0" w:line="240" w:lineRule="auto"/>
              <w:ind w:left="68"/>
              <w:jc w:val="both"/>
              <w:rPr>
                <w:rFonts w:ascii="Times New Roman" w:eastAsia="Times New Roman" w:hAnsi="Times New Roman"/>
                <w:sz w:val="20"/>
                <w:szCs w:val="20"/>
                <w:lang w:eastAsia="ar-SA"/>
              </w:rPr>
            </w:pPr>
          </w:p>
          <w:p w:rsidR="00A87FA8" w:rsidRPr="00B973AE" w:rsidRDefault="00A87FA8" w:rsidP="00BB528E">
            <w:pPr>
              <w:snapToGrid w:val="0"/>
              <w:spacing w:after="0" w:line="240" w:lineRule="auto"/>
              <w:ind w:left="68"/>
              <w:jc w:val="both"/>
              <w:rPr>
                <w:rFonts w:ascii="Times New Roman" w:eastAsia="Times New Roman" w:hAnsi="Times New Roman"/>
                <w:sz w:val="20"/>
                <w:szCs w:val="20"/>
                <w:lang w:eastAsia="ar-SA"/>
              </w:rPr>
            </w:pPr>
          </w:p>
          <w:p w:rsidR="00A87FA8" w:rsidRPr="00B973AE" w:rsidRDefault="00A87FA8" w:rsidP="00BB528E">
            <w:pPr>
              <w:snapToGrid w:val="0"/>
              <w:spacing w:after="0" w:line="240" w:lineRule="auto"/>
              <w:ind w:left="68"/>
              <w:jc w:val="both"/>
              <w:rPr>
                <w:rFonts w:ascii="Times New Roman" w:eastAsia="Times New Roman" w:hAnsi="Times New Roman"/>
                <w:sz w:val="20"/>
                <w:szCs w:val="20"/>
                <w:lang w:eastAsia="ar-SA"/>
              </w:rPr>
            </w:pPr>
          </w:p>
          <w:p w:rsidR="00A87FA8" w:rsidRPr="00B973AE" w:rsidRDefault="00A87FA8" w:rsidP="00BB528E">
            <w:pPr>
              <w:snapToGrid w:val="0"/>
              <w:spacing w:after="0" w:line="240" w:lineRule="auto"/>
              <w:ind w:left="68"/>
              <w:jc w:val="both"/>
              <w:rPr>
                <w:rFonts w:ascii="Times New Roman" w:eastAsia="Times New Roman" w:hAnsi="Times New Roman"/>
                <w:sz w:val="20"/>
                <w:szCs w:val="20"/>
                <w:lang w:eastAsia="ar-SA"/>
              </w:rPr>
            </w:pPr>
          </w:p>
          <w:p w:rsidR="00A87FA8" w:rsidRPr="00B973AE" w:rsidRDefault="00A87FA8" w:rsidP="00BB528E">
            <w:pPr>
              <w:snapToGrid w:val="0"/>
              <w:spacing w:after="0" w:line="240" w:lineRule="auto"/>
              <w:ind w:left="68"/>
              <w:jc w:val="both"/>
              <w:rPr>
                <w:rFonts w:ascii="Times New Roman" w:eastAsia="Times New Roman" w:hAnsi="Times New Roman"/>
                <w:sz w:val="20"/>
                <w:szCs w:val="20"/>
                <w:lang w:eastAsia="ar-SA"/>
              </w:rPr>
            </w:pPr>
          </w:p>
          <w:p w:rsidR="00281283" w:rsidRDefault="00281283" w:rsidP="00BB528E">
            <w:pPr>
              <w:snapToGrid w:val="0"/>
              <w:spacing w:after="0" w:line="240" w:lineRule="auto"/>
              <w:ind w:left="68"/>
              <w:jc w:val="both"/>
              <w:rPr>
                <w:rFonts w:ascii="Times New Roman" w:eastAsia="Times New Roman" w:hAnsi="Times New Roman"/>
                <w:sz w:val="20"/>
                <w:szCs w:val="20"/>
                <w:lang w:eastAsia="ar-SA"/>
              </w:rPr>
            </w:pPr>
          </w:p>
          <w:p w:rsidR="00281283" w:rsidRDefault="00281283" w:rsidP="00BB528E">
            <w:pPr>
              <w:snapToGrid w:val="0"/>
              <w:spacing w:after="0" w:line="240" w:lineRule="auto"/>
              <w:ind w:left="68"/>
              <w:jc w:val="both"/>
              <w:rPr>
                <w:rFonts w:ascii="Times New Roman" w:eastAsia="Times New Roman" w:hAnsi="Times New Roman"/>
                <w:sz w:val="20"/>
                <w:szCs w:val="20"/>
                <w:lang w:eastAsia="ar-SA"/>
              </w:rPr>
            </w:pPr>
          </w:p>
          <w:p w:rsidR="00A87FA8" w:rsidRPr="00B973AE" w:rsidRDefault="00A87FA8" w:rsidP="00BB528E">
            <w:pPr>
              <w:snapToGrid w:val="0"/>
              <w:spacing w:after="0" w:line="240" w:lineRule="auto"/>
              <w:ind w:left="68"/>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___________</w:t>
            </w:r>
          </w:p>
          <w:p w:rsidR="00A87FA8" w:rsidRPr="00B973AE" w:rsidRDefault="00A87FA8" w:rsidP="00BB528E">
            <w:pPr>
              <w:snapToGrid w:val="0"/>
              <w:spacing w:after="0" w:line="240" w:lineRule="auto"/>
              <w:ind w:left="68"/>
              <w:jc w:val="both"/>
              <w:rPr>
                <w:rFonts w:ascii="Times New Roman" w:eastAsia="Times New Roman" w:hAnsi="Times New Roman"/>
                <w:sz w:val="20"/>
                <w:szCs w:val="20"/>
                <w:lang w:eastAsia="ar-SA"/>
              </w:rPr>
            </w:pPr>
          </w:p>
          <w:p w:rsidR="00A87FA8" w:rsidRPr="00B973AE" w:rsidRDefault="00A87FA8" w:rsidP="00BB528E">
            <w:pPr>
              <w:snapToGrid w:val="0"/>
              <w:spacing w:after="0" w:line="240" w:lineRule="auto"/>
              <w:ind w:left="68"/>
              <w:jc w:val="both"/>
              <w:rPr>
                <w:rFonts w:ascii="Times New Roman" w:eastAsia="Times New Roman" w:hAnsi="Times New Roman"/>
                <w:sz w:val="20"/>
                <w:szCs w:val="20"/>
                <w:lang w:eastAsia="ar-SA"/>
              </w:rPr>
            </w:pPr>
          </w:p>
          <w:p w:rsidR="00A87FA8" w:rsidRPr="00B973AE" w:rsidRDefault="00A87FA8" w:rsidP="00BB528E">
            <w:pPr>
              <w:snapToGrid w:val="0"/>
              <w:spacing w:after="0" w:line="240" w:lineRule="auto"/>
              <w:ind w:left="68"/>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_________________________/______________/</w:t>
            </w:r>
          </w:p>
          <w:p w:rsidR="00A87FA8" w:rsidRPr="00B973AE" w:rsidRDefault="00A87FA8" w:rsidP="00BB528E">
            <w:pPr>
              <w:snapToGrid w:val="0"/>
              <w:spacing w:after="0" w:line="240" w:lineRule="auto"/>
              <w:ind w:left="68"/>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 xml:space="preserve">              м.п.</w:t>
            </w:r>
          </w:p>
          <w:p w:rsidR="00A87FA8" w:rsidRPr="00B973AE" w:rsidRDefault="00A87FA8" w:rsidP="00BB528E">
            <w:pPr>
              <w:snapToGrid w:val="0"/>
              <w:spacing w:after="0" w:line="240" w:lineRule="auto"/>
              <w:ind w:left="68"/>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 xml:space="preserve">                  </w:t>
            </w:r>
          </w:p>
        </w:tc>
      </w:tr>
    </w:tbl>
    <w:p w:rsidR="00A87FA8" w:rsidRDefault="00A87FA8" w:rsidP="00A87FA8"/>
    <w:p w:rsidR="00A87FA8" w:rsidRDefault="00A87FA8" w:rsidP="00A87FA8">
      <w:pPr>
        <w:ind w:left="5387"/>
        <w:rPr>
          <w:rFonts w:ascii="Times New Roman" w:hAnsi="Times New Roman"/>
        </w:rPr>
      </w:pPr>
      <w:r>
        <w:br w:type="page"/>
      </w:r>
      <w:r w:rsidRPr="00FD073A">
        <w:rPr>
          <w:rFonts w:ascii="Times New Roman" w:hAnsi="Times New Roman"/>
        </w:rPr>
        <w:lastRenderedPageBreak/>
        <w:t xml:space="preserve">Приложение № 1 к муниципальному контракту </w:t>
      </w:r>
      <w:r>
        <w:rPr>
          <w:rFonts w:ascii="Times New Roman" w:hAnsi="Times New Roman"/>
        </w:rPr>
        <w:t>на оказание услуг по ремонту технологического оборудования</w:t>
      </w:r>
      <w:r w:rsidRPr="00FD073A">
        <w:rPr>
          <w:rFonts w:ascii="Times New Roman" w:hAnsi="Times New Roman"/>
        </w:rPr>
        <w:t xml:space="preserve"> </w:t>
      </w:r>
      <w:r>
        <w:rPr>
          <w:rFonts w:ascii="Times New Roman" w:hAnsi="Times New Roman"/>
        </w:rPr>
        <w:t xml:space="preserve">№ </w:t>
      </w:r>
      <w:r w:rsidR="009269AB">
        <w:rPr>
          <w:rFonts w:ascii="Times New Roman" w:hAnsi="Times New Roman"/>
        </w:rPr>
        <w:t>153</w:t>
      </w:r>
      <w:r w:rsidRPr="00FD073A">
        <w:rPr>
          <w:rFonts w:ascii="Times New Roman" w:hAnsi="Times New Roman"/>
        </w:rPr>
        <w:t xml:space="preserve">/3 от «____» </w:t>
      </w:r>
      <w:r>
        <w:rPr>
          <w:rFonts w:ascii="Times New Roman" w:hAnsi="Times New Roman"/>
        </w:rPr>
        <w:t>____________________</w:t>
      </w:r>
      <w:r w:rsidRPr="00FD073A">
        <w:rPr>
          <w:rFonts w:ascii="Times New Roman" w:hAnsi="Times New Roman"/>
        </w:rPr>
        <w:t xml:space="preserve"> 202</w:t>
      </w:r>
      <w:r w:rsidR="002A6FBC">
        <w:rPr>
          <w:rFonts w:ascii="Times New Roman" w:hAnsi="Times New Roman"/>
        </w:rPr>
        <w:t>6</w:t>
      </w:r>
      <w:r w:rsidRPr="00FD073A">
        <w:rPr>
          <w:rFonts w:ascii="Times New Roman" w:hAnsi="Times New Roman"/>
        </w:rPr>
        <w:t xml:space="preserve"> г.</w:t>
      </w:r>
    </w:p>
    <w:p w:rsidR="00A87FA8" w:rsidRDefault="00A87FA8" w:rsidP="00A87FA8">
      <w:pPr>
        <w:jc w:val="center"/>
        <w:rPr>
          <w:rFonts w:ascii="Times New Roman" w:hAnsi="Times New Roman"/>
        </w:rPr>
      </w:pPr>
      <w:r>
        <w:rPr>
          <w:rFonts w:ascii="Times New Roman" w:hAnsi="Times New Roman"/>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
        <w:gridCol w:w="2297"/>
        <w:gridCol w:w="868"/>
        <w:gridCol w:w="3845"/>
        <w:gridCol w:w="1899"/>
      </w:tblGrid>
      <w:tr w:rsidR="00421A95" w:rsidTr="00D841AC">
        <w:trPr>
          <w:trHeight w:val="1462"/>
        </w:trPr>
        <w:tc>
          <w:tcPr>
            <w:tcW w:w="0" w:type="auto"/>
            <w:vAlign w:val="center"/>
          </w:tcPr>
          <w:p w:rsidR="00421A95" w:rsidRPr="00E00C07" w:rsidRDefault="00421A95" w:rsidP="00D841AC">
            <w:pPr>
              <w:pStyle w:val="aff"/>
              <w:snapToGrid w:val="0"/>
              <w:jc w:val="center"/>
              <w:rPr>
                <w:rFonts w:ascii="Times New Roman" w:hAnsi="Times New Roman"/>
                <w:b/>
                <w:bCs/>
                <w:sz w:val="21"/>
                <w:szCs w:val="21"/>
              </w:rPr>
            </w:pPr>
            <w:r w:rsidRPr="00E00C07">
              <w:rPr>
                <w:rFonts w:ascii="Times New Roman" w:hAnsi="Times New Roman"/>
                <w:b/>
                <w:bCs/>
                <w:sz w:val="21"/>
                <w:szCs w:val="21"/>
              </w:rPr>
              <w:t>№</w:t>
            </w:r>
          </w:p>
        </w:tc>
        <w:tc>
          <w:tcPr>
            <w:tcW w:w="0" w:type="auto"/>
            <w:vAlign w:val="center"/>
          </w:tcPr>
          <w:p w:rsidR="00421A95" w:rsidRPr="00E00C07" w:rsidRDefault="00421A95" w:rsidP="00D841AC">
            <w:pPr>
              <w:pStyle w:val="aff"/>
              <w:snapToGrid w:val="0"/>
              <w:jc w:val="center"/>
              <w:rPr>
                <w:rFonts w:ascii="Times New Roman" w:hAnsi="Times New Roman"/>
                <w:b/>
                <w:bCs/>
                <w:sz w:val="21"/>
                <w:szCs w:val="21"/>
              </w:rPr>
            </w:pPr>
            <w:r w:rsidRPr="00E00C07">
              <w:rPr>
                <w:rFonts w:ascii="Times New Roman" w:hAnsi="Times New Roman"/>
                <w:b/>
                <w:bCs/>
                <w:sz w:val="21"/>
                <w:szCs w:val="21"/>
              </w:rPr>
              <w:t>Наименование оборудования</w:t>
            </w:r>
          </w:p>
          <w:p w:rsidR="00421A95" w:rsidRPr="00E00C07" w:rsidRDefault="00421A95" w:rsidP="00D841AC">
            <w:pPr>
              <w:jc w:val="center"/>
              <w:rPr>
                <w:b/>
                <w:bCs/>
                <w:sz w:val="21"/>
                <w:szCs w:val="21"/>
              </w:rPr>
            </w:pPr>
          </w:p>
        </w:tc>
        <w:tc>
          <w:tcPr>
            <w:tcW w:w="0" w:type="auto"/>
            <w:vAlign w:val="center"/>
          </w:tcPr>
          <w:p w:rsidR="00421A95" w:rsidRPr="00E00C07" w:rsidRDefault="00421A95" w:rsidP="00D841AC">
            <w:pPr>
              <w:pStyle w:val="aff"/>
              <w:snapToGrid w:val="0"/>
              <w:jc w:val="center"/>
              <w:rPr>
                <w:rFonts w:ascii="Times New Roman" w:hAnsi="Times New Roman"/>
                <w:b/>
                <w:bCs/>
                <w:sz w:val="21"/>
                <w:szCs w:val="21"/>
              </w:rPr>
            </w:pPr>
            <w:r w:rsidRPr="00E00C07">
              <w:rPr>
                <w:rFonts w:ascii="Times New Roman" w:hAnsi="Times New Roman"/>
                <w:b/>
                <w:bCs/>
                <w:sz w:val="21"/>
                <w:szCs w:val="21"/>
              </w:rPr>
              <w:t xml:space="preserve">Общее кол-во </w:t>
            </w:r>
            <w:proofErr w:type="gramStart"/>
            <w:r w:rsidRPr="00E00C07">
              <w:rPr>
                <w:rFonts w:ascii="Times New Roman" w:hAnsi="Times New Roman"/>
                <w:b/>
                <w:bCs/>
                <w:sz w:val="21"/>
                <w:szCs w:val="21"/>
              </w:rPr>
              <w:t>обор</w:t>
            </w:r>
            <w:r>
              <w:rPr>
                <w:rFonts w:ascii="Times New Roman" w:hAnsi="Times New Roman"/>
                <w:b/>
                <w:bCs/>
                <w:sz w:val="21"/>
                <w:szCs w:val="21"/>
              </w:rPr>
              <w:t>-</w:t>
            </w:r>
            <w:r w:rsidRPr="00E00C07">
              <w:rPr>
                <w:rFonts w:ascii="Times New Roman" w:hAnsi="Times New Roman"/>
                <w:b/>
                <w:bCs/>
                <w:sz w:val="21"/>
                <w:szCs w:val="21"/>
              </w:rPr>
              <w:t>я</w:t>
            </w:r>
            <w:proofErr w:type="gramEnd"/>
          </w:p>
          <w:p w:rsidR="00421A95" w:rsidRPr="00E00C07" w:rsidRDefault="00421A95" w:rsidP="00D841AC">
            <w:pPr>
              <w:pStyle w:val="aff"/>
              <w:snapToGrid w:val="0"/>
              <w:jc w:val="center"/>
              <w:rPr>
                <w:rFonts w:ascii="Times New Roman" w:hAnsi="Times New Roman"/>
                <w:b/>
                <w:bCs/>
                <w:sz w:val="21"/>
                <w:szCs w:val="21"/>
              </w:rPr>
            </w:pPr>
            <w:r w:rsidRPr="00E00C07">
              <w:rPr>
                <w:rFonts w:ascii="Times New Roman" w:hAnsi="Times New Roman"/>
                <w:b/>
                <w:bCs/>
                <w:sz w:val="21"/>
                <w:szCs w:val="21"/>
              </w:rPr>
              <w:t>(шт.)</w:t>
            </w:r>
          </w:p>
        </w:tc>
        <w:tc>
          <w:tcPr>
            <w:tcW w:w="3845" w:type="dxa"/>
            <w:vAlign w:val="center"/>
          </w:tcPr>
          <w:p w:rsidR="00421A95" w:rsidRPr="00E00C07" w:rsidRDefault="00421A95" w:rsidP="00D841AC">
            <w:pPr>
              <w:pStyle w:val="aff"/>
              <w:snapToGrid w:val="0"/>
              <w:jc w:val="center"/>
              <w:rPr>
                <w:rFonts w:ascii="Times New Roman" w:hAnsi="Times New Roman"/>
                <w:b/>
                <w:bCs/>
                <w:sz w:val="21"/>
                <w:szCs w:val="21"/>
              </w:rPr>
            </w:pPr>
            <w:r w:rsidRPr="00E00C07">
              <w:rPr>
                <w:rFonts w:ascii="Times New Roman" w:hAnsi="Times New Roman"/>
                <w:b/>
                <w:bCs/>
                <w:sz w:val="21"/>
                <w:szCs w:val="21"/>
              </w:rPr>
              <w:t>Виды оказываемых услуг</w:t>
            </w:r>
          </w:p>
          <w:p w:rsidR="00421A95" w:rsidRPr="00E00C07" w:rsidRDefault="00421A95" w:rsidP="00D841AC">
            <w:pPr>
              <w:pStyle w:val="aff"/>
              <w:snapToGrid w:val="0"/>
              <w:jc w:val="center"/>
              <w:rPr>
                <w:rFonts w:ascii="Times New Roman" w:hAnsi="Times New Roman"/>
                <w:b/>
                <w:bCs/>
                <w:sz w:val="21"/>
                <w:szCs w:val="21"/>
              </w:rPr>
            </w:pPr>
            <w:r w:rsidRPr="00E00C07">
              <w:rPr>
                <w:rFonts w:ascii="Times New Roman" w:hAnsi="Times New Roman"/>
                <w:b/>
                <w:bCs/>
                <w:sz w:val="21"/>
                <w:szCs w:val="21"/>
              </w:rPr>
              <w:t xml:space="preserve">(в </w:t>
            </w:r>
            <w:proofErr w:type="spellStart"/>
            <w:r w:rsidRPr="00E00C07">
              <w:rPr>
                <w:rFonts w:ascii="Times New Roman" w:hAnsi="Times New Roman"/>
                <w:b/>
                <w:bCs/>
                <w:sz w:val="21"/>
                <w:szCs w:val="21"/>
              </w:rPr>
              <w:t>т.ч</w:t>
            </w:r>
            <w:proofErr w:type="spellEnd"/>
            <w:r w:rsidRPr="00E00C07">
              <w:rPr>
                <w:rFonts w:ascii="Times New Roman" w:hAnsi="Times New Roman"/>
                <w:b/>
                <w:bCs/>
                <w:sz w:val="21"/>
                <w:szCs w:val="21"/>
              </w:rPr>
              <w:t>. запасные части)</w:t>
            </w:r>
          </w:p>
        </w:tc>
        <w:tc>
          <w:tcPr>
            <w:tcW w:w="1899" w:type="dxa"/>
            <w:vAlign w:val="center"/>
          </w:tcPr>
          <w:p w:rsidR="00421A95" w:rsidRPr="00E00C07" w:rsidRDefault="00421A95" w:rsidP="00D841AC">
            <w:pPr>
              <w:pStyle w:val="aff"/>
              <w:snapToGrid w:val="0"/>
              <w:jc w:val="center"/>
              <w:rPr>
                <w:rFonts w:ascii="Times New Roman" w:hAnsi="Times New Roman"/>
                <w:b/>
                <w:bCs/>
                <w:sz w:val="20"/>
                <w:szCs w:val="20"/>
              </w:rPr>
            </w:pPr>
            <w:r w:rsidRPr="00E00C07">
              <w:rPr>
                <w:rFonts w:ascii="Times New Roman" w:hAnsi="Times New Roman"/>
                <w:b/>
                <w:bCs/>
                <w:sz w:val="20"/>
                <w:szCs w:val="20"/>
              </w:rPr>
              <w:t>Цена за 1 единицу услуги (вкл</w:t>
            </w:r>
            <w:r>
              <w:rPr>
                <w:rFonts w:ascii="Times New Roman" w:hAnsi="Times New Roman"/>
                <w:b/>
                <w:bCs/>
                <w:sz w:val="20"/>
                <w:szCs w:val="20"/>
              </w:rPr>
              <w:t>.</w:t>
            </w:r>
            <w:r w:rsidRPr="00E00C07">
              <w:rPr>
                <w:rFonts w:ascii="Times New Roman" w:hAnsi="Times New Roman"/>
                <w:b/>
                <w:bCs/>
                <w:sz w:val="20"/>
                <w:szCs w:val="20"/>
              </w:rPr>
              <w:t xml:space="preserve"> стоимость ориг</w:t>
            </w:r>
            <w:r>
              <w:rPr>
                <w:rFonts w:ascii="Times New Roman" w:hAnsi="Times New Roman"/>
                <w:b/>
                <w:bCs/>
                <w:sz w:val="20"/>
                <w:szCs w:val="20"/>
              </w:rPr>
              <w:t>инальны</w:t>
            </w:r>
            <w:r w:rsidRPr="00E00C07">
              <w:rPr>
                <w:rFonts w:ascii="Times New Roman" w:hAnsi="Times New Roman"/>
                <w:b/>
                <w:bCs/>
                <w:sz w:val="20"/>
                <w:szCs w:val="20"/>
              </w:rPr>
              <w:t>х запасных частей), руб.</w:t>
            </w:r>
          </w:p>
        </w:tc>
      </w:tr>
      <w:tr w:rsidR="00421A95" w:rsidTr="00D841AC">
        <w:trPr>
          <w:trHeight w:hRule="exact" w:val="272"/>
        </w:trPr>
        <w:tc>
          <w:tcPr>
            <w:tcW w:w="0" w:type="auto"/>
            <w:gridSpan w:val="5"/>
            <w:vAlign w:val="center"/>
          </w:tcPr>
          <w:p w:rsidR="00421A95" w:rsidRPr="00E44CE6" w:rsidRDefault="00421A95" w:rsidP="00D841AC">
            <w:pPr>
              <w:pStyle w:val="aff"/>
              <w:snapToGrid w:val="0"/>
              <w:jc w:val="center"/>
              <w:rPr>
                <w:rFonts w:ascii="Times New Roman" w:hAnsi="Times New Roman"/>
              </w:rPr>
            </w:pPr>
            <w:r>
              <w:rPr>
                <w:rFonts w:ascii="Times New Roman" w:hAnsi="Times New Roman"/>
                <w:b/>
                <w:sz w:val="21"/>
                <w:szCs w:val="21"/>
              </w:rPr>
              <w:t>Крупное оборудование столовых</w:t>
            </w:r>
          </w:p>
        </w:tc>
      </w:tr>
      <w:tr w:rsidR="00421A95" w:rsidTr="00D841AC">
        <w:trPr>
          <w:trHeight w:hRule="exact" w:val="272"/>
        </w:trPr>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1</w:t>
            </w:r>
          </w:p>
        </w:tc>
        <w:tc>
          <w:tcPr>
            <w:tcW w:w="0" w:type="auto"/>
            <w:vMerge w:val="restart"/>
            <w:vAlign w:val="center"/>
          </w:tcPr>
          <w:p w:rsidR="00421A95" w:rsidRDefault="00421A95" w:rsidP="00D841AC">
            <w:pPr>
              <w:pStyle w:val="aff"/>
              <w:snapToGrid w:val="0"/>
              <w:rPr>
                <w:rFonts w:ascii="Times New Roman" w:hAnsi="Times New Roman"/>
              </w:rPr>
            </w:pPr>
            <w:r w:rsidRPr="00E44CE6">
              <w:rPr>
                <w:rFonts w:ascii="Times New Roman" w:hAnsi="Times New Roman"/>
              </w:rPr>
              <w:t>Посудомоечная машина:</w:t>
            </w:r>
          </w:p>
          <w:p w:rsidR="00421A95" w:rsidRPr="00E44CE6" w:rsidRDefault="00421A95" w:rsidP="00D841AC">
            <w:pPr>
              <w:pStyle w:val="aff"/>
              <w:snapToGrid w:val="0"/>
              <w:rPr>
                <w:rFonts w:ascii="Times New Roman" w:hAnsi="Times New Roman"/>
              </w:rPr>
            </w:pPr>
            <w:r w:rsidRPr="00E44CE6">
              <w:rPr>
                <w:rFonts w:ascii="Times New Roman" w:hAnsi="Times New Roman"/>
              </w:rPr>
              <w:t>марка МПК</w:t>
            </w:r>
            <w:r>
              <w:rPr>
                <w:rFonts w:ascii="Times New Roman" w:hAnsi="Times New Roman"/>
              </w:rPr>
              <w:t>-</w:t>
            </w:r>
            <w:r w:rsidRPr="00E44CE6">
              <w:rPr>
                <w:rFonts w:ascii="Times New Roman" w:hAnsi="Times New Roman"/>
              </w:rPr>
              <w:t>700 К</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25</w:t>
            </w: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платы управления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8"/>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насосов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52"/>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клапанов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кнопок</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34"/>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нагревательных элементов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герконов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5"/>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конечных выключателей</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val="176"/>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пружин</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5"/>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редукторов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5"/>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95"/>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Перемотка статора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Чистка посудомоечной машины</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94"/>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контактора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54"/>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Ремонт редуктора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54"/>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душа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49"/>
        </w:trPr>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2</w:t>
            </w:r>
          </w:p>
        </w:tc>
        <w:tc>
          <w:tcPr>
            <w:tcW w:w="0" w:type="auto"/>
            <w:vMerge w:val="restart"/>
            <w:vAlign w:val="center"/>
          </w:tcPr>
          <w:p w:rsidR="00421A95" w:rsidRDefault="00421A95" w:rsidP="00D841AC">
            <w:pPr>
              <w:pStyle w:val="aff"/>
              <w:snapToGrid w:val="0"/>
              <w:rPr>
                <w:rFonts w:ascii="Times New Roman" w:hAnsi="Times New Roman"/>
              </w:rPr>
            </w:pPr>
            <w:r w:rsidRPr="00E44CE6">
              <w:rPr>
                <w:rFonts w:ascii="Times New Roman" w:hAnsi="Times New Roman"/>
              </w:rPr>
              <w:t xml:space="preserve">Посудомоечная машина: </w:t>
            </w:r>
          </w:p>
          <w:p w:rsidR="00421A95" w:rsidRPr="00E44CE6" w:rsidRDefault="00421A95" w:rsidP="00D841AC">
            <w:pPr>
              <w:pStyle w:val="aff"/>
              <w:snapToGrid w:val="0"/>
              <w:rPr>
                <w:rFonts w:ascii="Times New Roman" w:hAnsi="Times New Roman"/>
              </w:rPr>
            </w:pPr>
            <w:r>
              <w:rPr>
                <w:rFonts w:ascii="Times New Roman" w:hAnsi="Times New Roman"/>
              </w:rPr>
              <w:t>м</w:t>
            </w:r>
            <w:r w:rsidRPr="00E44CE6">
              <w:rPr>
                <w:rFonts w:ascii="Times New Roman" w:hAnsi="Times New Roman"/>
              </w:rPr>
              <w:t>арка</w:t>
            </w:r>
            <w:r>
              <w:rPr>
                <w:rFonts w:ascii="Times New Roman" w:hAnsi="Times New Roman"/>
              </w:rPr>
              <w:t xml:space="preserve"> </w:t>
            </w:r>
            <w:r w:rsidRPr="00E44CE6">
              <w:rPr>
                <w:rFonts w:ascii="Times New Roman" w:hAnsi="Times New Roman"/>
              </w:rPr>
              <w:t>МПТ</w:t>
            </w:r>
            <w:r>
              <w:rPr>
                <w:rFonts w:ascii="Times New Roman" w:hAnsi="Times New Roman"/>
              </w:rPr>
              <w:t>-</w:t>
            </w:r>
            <w:r w:rsidRPr="00E44CE6">
              <w:rPr>
                <w:rFonts w:ascii="Times New Roman" w:hAnsi="Times New Roman"/>
              </w:rPr>
              <w:t xml:space="preserve">1700  </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20</w:t>
            </w: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платы управления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насосов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клапанов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кнопок</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18"/>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нагревательных элементов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герконов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98"/>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конечных выключателей</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пружин</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редукторов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4"/>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контактора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4"/>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0"/>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Перемотка статора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8"/>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Чистка посудомоечной машины</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50"/>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Ремонт редуктора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50"/>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душа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04"/>
        </w:trPr>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3</w:t>
            </w:r>
          </w:p>
        </w:tc>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Посудомоечная машина </w:t>
            </w:r>
          </w:p>
          <w:p w:rsidR="00421A95" w:rsidRPr="00E44CE6" w:rsidRDefault="00421A95" w:rsidP="00D841AC">
            <w:pPr>
              <w:pStyle w:val="aff"/>
              <w:snapToGrid w:val="0"/>
              <w:rPr>
                <w:rFonts w:ascii="Times New Roman" w:hAnsi="Times New Roman"/>
              </w:rPr>
            </w:pPr>
            <w:r w:rsidRPr="00E44CE6">
              <w:rPr>
                <w:rFonts w:ascii="Times New Roman" w:hAnsi="Times New Roman"/>
              </w:rPr>
              <w:t>SILANOS E 1000</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20</w:t>
            </w: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платы управления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насосов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клапанов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кнопок</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8"/>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нагревательных элементов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герконов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2"/>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конечных выключателей</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пружин</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14"/>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контактора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редукторов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Чистка посудомоечной машины</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98"/>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Перемотка статора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подшипников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44"/>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душа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435"/>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Ремонта платы управления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96"/>
        </w:trPr>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4</w:t>
            </w:r>
          </w:p>
        </w:tc>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Печь конвекционная </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55</w:t>
            </w: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переключателей</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04"/>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w:t>
            </w:r>
            <w:proofErr w:type="spellStart"/>
            <w:r w:rsidRPr="00E44CE6">
              <w:rPr>
                <w:rFonts w:ascii="Times New Roman" w:hAnsi="Times New Roman"/>
              </w:rPr>
              <w:t>клеммной</w:t>
            </w:r>
            <w:proofErr w:type="spellEnd"/>
            <w:r w:rsidRPr="00E44CE6">
              <w:rPr>
                <w:rFonts w:ascii="Times New Roman" w:hAnsi="Times New Roman"/>
              </w:rPr>
              <w:t xml:space="preserve"> колодки</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60"/>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пускателей</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7"/>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ручки печи </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00"/>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26"/>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тэна  </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5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температурных реле</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6"/>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w:t>
            </w:r>
            <w:proofErr w:type="spellStart"/>
            <w:r w:rsidRPr="00E44CE6">
              <w:rPr>
                <w:rFonts w:ascii="Times New Roman" w:hAnsi="Times New Roman"/>
              </w:rPr>
              <w:t>термоограничителей</w:t>
            </w:r>
            <w:proofErr w:type="spellEnd"/>
            <w:r w:rsidRPr="00E44CE6">
              <w:rPr>
                <w:rFonts w:ascii="Times New Roman" w:hAnsi="Times New Roman"/>
              </w:rPr>
              <w:t xml:space="preserve"> </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2"/>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ламп освещения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2"/>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кнопки включения</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Tr="00D841AC">
        <w:trPr>
          <w:trHeight w:hRule="exact" w:val="272"/>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вентиляторов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2"/>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клапана водяного</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44"/>
        </w:trPr>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5</w:t>
            </w:r>
          </w:p>
        </w:tc>
        <w:tc>
          <w:tcPr>
            <w:tcW w:w="0" w:type="auto"/>
            <w:vMerge w:val="restart"/>
            <w:vAlign w:val="center"/>
          </w:tcPr>
          <w:p w:rsidR="00421A95" w:rsidRPr="00E44CE6" w:rsidRDefault="00421A95" w:rsidP="00D841AC">
            <w:pPr>
              <w:pStyle w:val="aff"/>
              <w:snapToGrid w:val="0"/>
              <w:rPr>
                <w:rFonts w:ascii="Times New Roman" w:hAnsi="Times New Roman"/>
              </w:rPr>
            </w:pPr>
            <w:proofErr w:type="spellStart"/>
            <w:r w:rsidRPr="00E44CE6">
              <w:rPr>
                <w:rFonts w:ascii="Times New Roman" w:hAnsi="Times New Roman"/>
              </w:rPr>
              <w:t>Расстоечный</w:t>
            </w:r>
            <w:proofErr w:type="spellEnd"/>
            <w:r w:rsidRPr="00E44CE6">
              <w:rPr>
                <w:rFonts w:ascii="Times New Roman" w:hAnsi="Times New Roman"/>
              </w:rPr>
              <w:t xml:space="preserve"> шкаф</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55</w:t>
            </w: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переключателей</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2"/>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w:t>
            </w:r>
            <w:proofErr w:type="spellStart"/>
            <w:r w:rsidRPr="00E44CE6">
              <w:rPr>
                <w:rFonts w:ascii="Times New Roman" w:hAnsi="Times New Roman"/>
              </w:rPr>
              <w:t>клеммной</w:t>
            </w:r>
            <w:proofErr w:type="spellEnd"/>
            <w:r w:rsidRPr="00E44CE6">
              <w:rPr>
                <w:rFonts w:ascii="Times New Roman" w:hAnsi="Times New Roman"/>
              </w:rPr>
              <w:t xml:space="preserve"> колодки</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54"/>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пускателей</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температурных реле</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56"/>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w:t>
            </w:r>
            <w:proofErr w:type="spellStart"/>
            <w:r w:rsidRPr="00E44CE6">
              <w:rPr>
                <w:rFonts w:ascii="Times New Roman" w:hAnsi="Times New Roman"/>
              </w:rPr>
              <w:t>термоограничителей</w:t>
            </w:r>
            <w:proofErr w:type="spellEnd"/>
            <w:r w:rsidRPr="00E44CE6">
              <w:rPr>
                <w:rFonts w:ascii="Times New Roman" w:hAnsi="Times New Roman"/>
              </w:rPr>
              <w:t xml:space="preserve"> </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val="11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вентиляторов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val="11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шарниров держателей стекол</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val="11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стекла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val="11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w:t>
            </w:r>
            <w:proofErr w:type="spellStart"/>
            <w:r w:rsidRPr="00E44CE6">
              <w:rPr>
                <w:rFonts w:ascii="Times New Roman" w:hAnsi="Times New Roman"/>
              </w:rPr>
              <w:t>ТЭНов</w:t>
            </w:r>
            <w:proofErr w:type="spellEnd"/>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val="11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ламп освещения</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Tr="00D841AC">
        <w:trPr>
          <w:trHeight w:val="11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кнопки включения</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Tr="00D841AC">
        <w:trPr>
          <w:trHeight w:val="11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водяного клапана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66"/>
        </w:trPr>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6</w:t>
            </w:r>
          </w:p>
        </w:tc>
        <w:tc>
          <w:tcPr>
            <w:tcW w:w="0" w:type="auto"/>
            <w:vMerge w:val="restart"/>
            <w:vAlign w:val="center"/>
          </w:tcPr>
          <w:p w:rsidR="00421A95" w:rsidRPr="005A220B" w:rsidRDefault="00421A95" w:rsidP="00D841AC">
            <w:pPr>
              <w:pStyle w:val="aff"/>
              <w:snapToGrid w:val="0"/>
              <w:rPr>
                <w:rFonts w:ascii="Times New Roman" w:hAnsi="Times New Roman"/>
                <w:lang w:val="en-US"/>
              </w:rPr>
            </w:pPr>
            <w:proofErr w:type="spellStart"/>
            <w:r w:rsidRPr="00E44CE6">
              <w:rPr>
                <w:rFonts w:ascii="Times New Roman" w:hAnsi="Times New Roman"/>
              </w:rPr>
              <w:t>Пароконвектомат</w:t>
            </w:r>
            <w:proofErr w:type="spellEnd"/>
            <w:r w:rsidRPr="005A220B">
              <w:rPr>
                <w:rFonts w:ascii="Times New Roman" w:hAnsi="Times New Roman"/>
                <w:lang w:val="en-US"/>
              </w:rPr>
              <w:t xml:space="preserve"> RATIONAL SCC 101 WC, RATIONAL SCC 201 WC</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31</w:t>
            </w:r>
          </w:p>
        </w:tc>
        <w:tc>
          <w:tcPr>
            <w:tcW w:w="3845" w:type="dxa"/>
            <w:vAlign w:val="center"/>
          </w:tcPr>
          <w:p w:rsidR="00421A95" w:rsidRPr="00E44CE6" w:rsidRDefault="00421A95" w:rsidP="00D841AC">
            <w:pPr>
              <w:pStyle w:val="aff"/>
              <w:snapToGrid w:val="0"/>
              <w:rPr>
                <w:rFonts w:ascii="Times New Roman" w:hAnsi="Times New Roman"/>
                <w:bCs/>
              </w:rPr>
            </w:pPr>
            <w:r w:rsidRPr="00E44CE6">
              <w:rPr>
                <w:rFonts w:ascii="Times New Roman" w:hAnsi="Times New Roman"/>
              </w:rPr>
              <w:t xml:space="preserve">Компьютерная диагностика </w:t>
            </w:r>
          </w:p>
        </w:tc>
        <w:tc>
          <w:tcPr>
            <w:tcW w:w="1899" w:type="dxa"/>
            <w:vAlign w:val="center"/>
          </w:tcPr>
          <w:p w:rsidR="00421A95" w:rsidRPr="00E44CE6" w:rsidRDefault="00421A95" w:rsidP="00D841AC">
            <w:pPr>
              <w:pStyle w:val="aff"/>
              <w:snapToGrid w:val="0"/>
              <w:jc w:val="right"/>
              <w:rPr>
                <w:rFonts w:ascii="Times New Roman" w:hAnsi="Times New Roman"/>
                <w:bCs/>
              </w:rPr>
            </w:pPr>
          </w:p>
        </w:tc>
      </w:tr>
      <w:tr w:rsidR="00421A95" w:rsidTr="00D841AC">
        <w:trPr>
          <w:trHeight w:hRule="exact" w:val="29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Техническая диагностика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56"/>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твердотельных реле</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блок тэнов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клапанов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кнопок</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уплотнительных резинок</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2"/>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w:t>
            </w:r>
            <w:proofErr w:type="spellStart"/>
            <w:r w:rsidRPr="00E44CE6">
              <w:rPr>
                <w:rFonts w:ascii="Times New Roman" w:hAnsi="Times New Roman"/>
              </w:rPr>
              <w:t>душирующего</w:t>
            </w:r>
            <w:proofErr w:type="spellEnd"/>
            <w:r w:rsidRPr="00E44CE6">
              <w:rPr>
                <w:rFonts w:ascii="Times New Roman" w:hAnsi="Times New Roman"/>
              </w:rPr>
              <w:t xml:space="preserve"> устройства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50"/>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трансформатора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замков двери</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патрубков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2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шарового клапана </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крыльчатки</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насосов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68"/>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Перепрограммирование устройства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95"/>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электролампы</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1"/>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плафона</w:t>
            </w:r>
          </w:p>
        </w:tc>
        <w:tc>
          <w:tcPr>
            <w:tcW w:w="1899" w:type="dxa"/>
            <w:vAlign w:val="center"/>
          </w:tcPr>
          <w:p w:rsidR="00421A95" w:rsidRPr="00E44CE6" w:rsidRDefault="00421A95" w:rsidP="00D841AC">
            <w:pPr>
              <w:pStyle w:val="aff"/>
              <w:snapToGrid w:val="0"/>
              <w:jc w:val="right"/>
              <w:rPr>
                <w:rFonts w:ascii="Times New Roman" w:hAnsi="Times New Roman"/>
                <w:bCs/>
              </w:rPr>
            </w:pPr>
          </w:p>
        </w:tc>
      </w:tr>
      <w:tr w:rsidR="00421A95" w:rsidTr="00D841AC">
        <w:trPr>
          <w:trHeight w:hRule="exact" w:val="271"/>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Ремонт силовой платы</w:t>
            </w:r>
          </w:p>
        </w:tc>
        <w:tc>
          <w:tcPr>
            <w:tcW w:w="1899" w:type="dxa"/>
            <w:vAlign w:val="center"/>
          </w:tcPr>
          <w:p w:rsidR="00421A95" w:rsidRPr="00E44CE6" w:rsidRDefault="00421A95" w:rsidP="00D841AC">
            <w:pPr>
              <w:pStyle w:val="aff"/>
              <w:snapToGrid w:val="0"/>
              <w:jc w:val="right"/>
              <w:rPr>
                <w:rFonts w:ascii="Times New Roman" w:hAnsi="Times New Roman"/>
                <w:bCs/>
              </w:rPr>
            </w:pPr>
          </w:p>
        </w:tc>
      </w:tr>
      <w:tr w:rsidR="00421A95" w:rsidTr="00D841AC">
        <w:trPr>
          <w:trHeight w:hRule="exact" w:val="271"/>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Ремонт платы управления</w:t>
            </w:r>
          </w:p>
        </w:tc>
        <w:tc>
          <w:tcPr>
            <w:tcW w:w="1899" w:type="dxa"/>
            <w:vAlign w:val="center"/>
          </w:tcPr>
          <w:p w:rsidR="00421A95" w:rsidRPr="00E44CE6" w:rsidRDefault="00421A95" w:rsidP="00D841AC">
            <w:pPr>
              <w:pStyle w:val="aff"/>
              <w:snapToGrid w:val="0"/>
              <w:jc w:val="right"/>
              <w:rPr>
                <w:rFonts w:ascii="Times New Roman" w:hAnsi="Times New Roman"/>
                <w:bCs/>
              </w:rPr>
            </w:pPr>
          </w:p>
        </w:tc>
      </w:tr>
      <w:tr w:rsidR="00421A95" w:rsidTr="00D841AC">
        <w:trPr>
          <w:trHeight w:hRule="exact" w:val="271"/>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Ремонт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bCs/>
              </w:rPr>
            </w:pPr>
          </w:p>
        </w:tc>
      </w:tr>
      <w:tr w:rsidR="00421A95" w:rsidTr="00D841AC">
        <w:trPr>
          <w:trHeight w:hRule="exact" w:val="271"/>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сальника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bCs/>
              </w:rPr>
            </w:pPr>
          </w:p>
        </w:tc>
      </w:tr>
      <w:tr w:rsidR="00421A95" w:rsidTr="00D841AC">
        <w:trPr>
          <w:trHeight w:hRule="exact" w:val="271"/>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A715F7">
            <w:pPr>
              <w:pStyle w:val="aff"/>
              <w:snapToGrid w:val="0"/>
              <w:rPr>
                <w:rFonts w:ascii="Times New Roman" w:hAnsi="Times New Roman"/>
              </w:rPr>
            </w:pPr>
            <w:r>
              <w:rPr>
                <w:rFonts w:ascii="Times New Roman" w:hAnsi="Times New Roman"/>
              </w:rPr>
              <w:t>Декальцинация</w:t>
            </w:r>
          </w:p>
        </w:tc>
        <w:tc>
          <w:tcPr>
            <w:tcW w:w="1899" w:type="dxa"/>
            <w:vAlign w:val="center"/>
          </w:tcPr>
          <w:p w:rsidR="00421A95" w:rsidRPr="00E44CE6" w:rsidRDefault="00421A95" w:rsidP="00D841AC">
            <w:pPr>
              <w:pStyle w:val="aff"/>
              <w:snapToGrid w:val="0"/>
              <w:jc w:val="right"/>
              <w:rPr>
                <w:rFonts w:ascii="Times New Roman" w:hAnsi="Times New Roman"/>
                <w:bCs/>
              </w:rPr>
            </w:pPr>
          </w:p>
        </w:tc>
      </w:tr>
      <w:tr w:rsidR="00421A95" w:rsidTr="00D841AC">
        <w:trPr>
          <w:trHeight w:hRule="exact" w:val="248"/>
        </w:trPr>
        <w:tc>
          <w:tcPr>
            <w:tcW w:w="0" w:type="auto"/>
            <w:vMerge w:val="restart"/>
            <w:vAlign w:val="center"/>
          </w:tcPr>
          <w:p w:rsidR="00421A95" w:rsidRPr="00E44CE6" w:rsidRDefault="00421A95" w:rsidP="00D841AC">
            <w:r w:rsidRPr="00E44CE6">
              <w:t>7</w:t>
            </w:r>
          </w:p>
        </w:tc>
        <w:tc>
          <w:tcPr>
            <w:tcW w:w="0" w:type="auto"/>
            <w:vMerge w:val="restart"/>
            <w:vAlign w:val="center"/>
          </w:tcPr>
          <w:p w:rsidR="00421A95" w:rsidRPr="00BE350E" w:rsidRDefault="00421A95" w:rsidP="00BE350E">
            <w:pPr>
              <w:pStyle w:val="aff"/>
              <w:snapToGrid w:val="0"/>
              <w:rPr>
                <w:rFonts w:ascii="Times New Roman" w:hAnsi="Times New Roman"/>
                <w:lang w:val="en-US"/>
              </w:rPr>
            </w:pPr>
            <w:proofErr w:type="spellStart"/>
            <w:r w:rsidRPr="00BE350E">
              <w:rPr>
                <w:rFonts w:ascii="Times New Roman" w:hAnsi="Times New Roman"/>
                <w:lang w:val="en-US"/>
              </w:rPr>
              <w:t>Пароконвектоматы</w:t>
            </w:r>
            <w:proofErr w:type="spellEnd"/>
            <w:r w:rsidR="00BE350E">
              <w:rPr>
                <w:rFonts w:ascii="Times New Roman" w:hAnsi="Times New Roman"/>
              </w:rPr>
              <w:t xml:space="preserve"> </w:t>
            </w:r>
            <w:r w:rsidRPr="00BE350E">
              <w:rPr>
                <w:rFonts w:ascii="Times New Roman" w:hAnsi="Times New Roman"/>
                <w:lang w:val="en-US"/>
              </w:rPr>
              <w:t xml:space="preserve">UNOX, </w:t>
            </w:r>
          </w:p>
          <w:p w:rsidR="00421A95" w:rsidRPr="00BE350E" w:rsidRDefault="00421A95" w:rsidP="00BE350E">
            <w:pPr>
              <w:pStyle w:val="aff"/>
              <w:snapToGrid w:val="0"/>
              <w:rPr>
                <w:rFonts w:ascii="Times New Roman" w:hAnsi="Times New Roman"/>
                <w:lang w:val="en-US"/>
              </w:rPr>
            </w:pPr>
            <w:proofErr w:type="spellStart"/>
            <w:r w:rsidRPr="00BE350E">
              <w:rPr>
                <w:rFonts w:ascii="Times New Roman" w:hAnsi="Times New Roman"/>
                <w:lang w:val="en-US"/>
              </w:rPr>
              <w:t>Convotherm</w:t>
            </w:r>
            <w:proofErr w:type="spellEnd"/>
            <w:r w:rsidRPr="00BE350E">
              <w:rPr>
                <w:rFonts w:ascii="Times New Roman" w:hAnsi="Times New Roman"/>
                <w:lang w:val="en-US"/>
              </w:rPr>
              <w:t xml:space="preserve"> OES 10.10 </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2</w:t>
            </w:r>
          </w:p>
        </w:tc>
        <w:tc>
          <w:tcPr>
            <w:tcW w:w="3845" w:type="dxa"/>
            <w:vAlign w:val="center"/>
          </w:tcPr>
          <w:p w:rsidR="00421A95" w:rsidRPr="00E44CE6" w:rsidRDefault="00421A95" w:rsidP="00D841AC">
            <w:pPr>
              <w:pStyle w:val="aff"/>
              <w:snapToGrid w:val="0"/>
              <w:rPr>
                <w:rFonts w:ascii="Times New Roman" w:hAnsi="Times New Roman"/>
                <w:bCs/>
              </w:rPr>
            </w:pPr>
            <w:r w:rsidRPr="00E44CE6">
              <w:rPr>
                <w:rFonts w:ascii="Times New Roman" w:hAnsi="Times New Roman"/>
              </w:rPr>
              <w:t>Компьютерная диагностика</w:t>
            </w:r>
          </w:p>
        </w:tc>
        <w:tc>
          <w:tcPr>
            <w:tcW w:w="1899" w:type="dxa"/>
            <w:vAlign w:val="center"/>
          </w:tcPr>
          <w:p w:rsidR="00421A95" w:rsidRPr="00E44CE6" w:rsidRDefault="00421A95" w:rsidP="00D841AC">
            <w:pPr>
              <w:pStyle w:val="aff"/>
              <w:snapToGrid w:val="0"/>
              <w:jc w:val="right"/>
              <w:rPr>
                <w:rFonts w:ascii="Times New Roman" w:hAnsi="Times New Roman"/>
                <w:bCs/>
                <w:lang w:val="en-US"/>
              </w:rPr>
            </w:pPr>
          </w:p>
        </w:tc>
      </w:tr>
      <w:tr w:rsidR="00421A95" w:rsidTr="00D841AC">
        <w:trPr>
          <w:trHeight w:hRule="exact" w:val="26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Техническая диагностика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6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платы управления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 двигателей</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4"/>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твердотельных реле</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BB385B">
        <w:trPr>
          <w:trHeight w:hRule="exact" w:val="272"/>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блок тэнов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клапанов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5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крыльчатки</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кнопок</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40"/>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уплотнительных резинок</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8"/>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w:t>
            </w:r>
            <w:proofErr w:type="spellStart"/>
            <w:r w:rsidRPr="00E44CE6">
              <w:rPr>
                <w:rFonts w:ascii="Times New Roman" w:hAnsi="Times New Roman"/>
              </w:rPr>
              <w:t>душирующего</w:t>
            </w:r>
            <w:proofErr w:type="spellEnd"/>
            <w:r w:rsidRPr="00E44CE6">
              <w:rPr>
                <w:rFonts w:ascii="Times New Roman" w:hAnsi="Times New Roman"/>
              </w:rPr>
              <w:t xml:space="preserve"> устройства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5"/>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трансформатора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замков двери</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патрубков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5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шарового клапана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61"/>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насосов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27"/>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Перепрограммирование устройства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электролампы</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8"/>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плафона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8"/>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Ремонт силовой платы</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8"/>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Ремонт платы управления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8"/>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Ремонт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8"/>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сальника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8"/>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Декальцинация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1"/>
        </w:trPr>
        <w:tc>
          <w:tcPr>
            <w:tcW w:w="0" w:type="auto"/>
            <w:vMerge w:val="restart"/>
            <w:vAlign w:val="center"/>
          </w:tcPr>
          <w:p w:rsidR="00421A95" w:rsidRPr="00E44CE6" w:rsidRDefault="00421A95" w:rsidP="00D841AC">
            <w:r w:rsidRPr="00E44CE6">
              <w:t>8</w:t>
            </w:r>
          </w:p>
        </w:tc>
        <w:tc>
          <w:tcPr>
            <w:tcW w:w="0" w:type="auto"/>
            <w:vMerge w:val="restart"/>
            <w:vAlign w:val="center"/>
          </w:tcPr>
          <w:p w:rsidR="00421A95" w:rsidRPr="005A220B" w:rsidRDefault="00421A95" w:rsidP="0055689F">
            <w:pPr>
              <w:pStyle w:val="aff"/>
              <w:snapToGrid w:val="0"/>
            </w:pPr>
            <w:proofErr w:type="spellStart"/>
            <w:r w:rsidRPr="0055689F">
              <w:rPr>
                <w:rFonts w:ascii="Times New Roman" w:hAnsi="Times New Roman"/>
              </w:rPr>
              <w:t>Пароконвектоматы</w:t>
            </w:r>
            <w:proofErr w:type="spellEnd"/>
            <w:r w:rsidR="0055689F">
              <w:rPr>
                <w:rFonts w:ascii="Times New Roman" w:hAnsi="Times New Roman"/>
              </w:rPr>
              <w:t xml:space="preserve"> </w:t>
            </w:r>
            <w:r w:rsidRPr="0055689F">
              <w:rPr>
                <w:rFonts w:ascii="Times New Roman" w:hAnsi="Times New Roman"/>
              </w:rPr>
              <w:t>ПКА 10; ATESY АПК-6, АПК-10</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10</w:t>
            </w:r>
          </w:p>
        </w:tc>
        <w:tc>
          <w:tcPr>
            <w:tcW w:w="3845" w:type="dxa"/>
            <w:vAlign w:val="center"/>
          </w:tcPr>
          <w:p w:rsidR="00421A95" w:rsidRPr="00E44CE6" w:rsidRDefault="00421A95" w:rsidP="00D841AC">
            <w:pPr>
              <w:pStyle w:val="aff"/>
              <w:snapToGrid w:val="0"/>
              <w:rPr>
                <w:rFonts w:ascii="Times New Roman" w:hAnsi="Times New Roman"/>
                <w:bCs/>
              </w:rPr>
            </w:pPr>
            <w:r w:rsidRPr="00E44CE6">
              <w:rPr>
                <w:rFonts w:ascii="Times New Roman" w:hAnsi="Times New Roman"/>
              </w:rPr>
              <w:t>Компьютерная диагностика</w:t>
            </w:r>
          </w:p>
        </w:tc>
        <w:tc>
          <w:tcPr>
            <w:tcW w:w="1899" w:type="dxa"/>
            <w:vAlign w:val="center"/>
          </w:tcPr>
          <w:p w:rsidR="00421A95" w:rsidRPr="00E44CE6" w:rsidRDefault="00421A95" w:rsidP="00D841AC">
            <w:pPr>
              <w:pStyle w:val="aff"/>
              <w:snapToGrid w:val="0"/>
              <w:jc w:val="right"/>
              <w:rPr>
                <w:rFonts w:ascii="Times New Roman" w:hAnsi="Times New Roman"/>
                <w:bCs/>
                <w:lang w:val="en-US"/>
              </w:rPr>
            </w:pPr>
          </w:p>
        </w:tc>
      </w:tr>
      <w:tr w:rsidR="00421A95" w:rsidTr="00D841AC">
        <w:trPr>
          <w:trHeight w:hRule="exact" w:val="287"/>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Техническая диагностика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7"/>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платы управления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62"/>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 двигателей</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95"/>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твердотельных реле</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блок тэнов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клапанов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кнопок</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4"/>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уплотнительных резинок</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7"/>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w:t>
            </w:r>
            <w:proofErr w:type="spellStart"/>
            <w:r w:rsidRPr="00E44CE6">
              <w:rPr>
                <w:rFonts w:ascii="Times New Roman" w:hAnsi="Times New Roman"/>
              </w:rPr>
              <w:t>душирующего</w:t>
            </w:r>
            <w:proofErr w:type="spellEnd"/>
            <w:r w:rsidRPr="00E44CE6">
              <w:rPr>
                <w:rFonts w:ascii="Times New Roman" w:hAnsi="Times New Roman"/>
              </w:rPr>
              <w:t xml:space="preserve"> устройства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7"/>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трансформатора</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замков двери</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патрубков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11"/>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крыльчатки</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11"/>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шарового клапана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насосов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4"/>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Перепрограммирование устройства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4"/>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электролампы</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Tr="00D841AC">
        <w:trPr>
          <w:trHeight w:hRule="exact" w:val="320"/>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воздушного фильтра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0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плафона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0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Ремонт силовой платы</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0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Ремонт платы управления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0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Ремонт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0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сальника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0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Декальцинация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60"/>
        </w:trPr>
        <w:tc>
          <w:tcPr>
            <w:tcW w:w="0" w:type="auto"/>
            <w:vMerge w:val="restart"/>
            <w:vAlign w:val="center"/>
          </w:tcPr>
          <w:p w:rsidR="00421A95" w:rsidRPr="00E44CE6" w:rsidRDefault="00421A95" w:rsidP="00D841AC">
            <w:r w:rsidRPr="00E44CE6">
              <w:t>9</w:t>
            </w:r>
          </w:p>
        </w:tc>
        <w:tc>
          <w:tcPr>
            <w:tcW w:w="0" w:type="auto"/>
            <w:vMerge w:val="restart"/>
            <w:vAlign w:val="center"/>
          </w:tcPr>
          <w:p w:rsidR="00421A95" w:rsidRPr="00E44CE6" w:rsidRDefault="00421A95" w:rsidP="0055689F">
            <w:pPr>
              <w:pStyle w:val="aff"/>
              <w:snapToGrid w:val="0"/>
            </w:pPr>
            <w:proofErr w:type="spellStart"/>
            <w:r w:rsidRPr="0055689F">
              <w:rPr>
                <w:rFonts w:ascii="Times New Roman" w:hAnsi="Times New Roman"/>
              </w:rPr>
              <w:t>Пароконвектомат</w:t>
            </w:r>
            <w:proofErr w:type="spellEnd"/>
            <w:r w:rsidR="0055689F">
              <w:rPr>
                <w:rFonts w:ascii="Times New Roman" w:hAnsi="Times New Roman"/>
              </w:rPr>
              <w:t xml:space="preserve"> </w:t>
            </w:r>
            <w:r w:rsidRPr="0055689F">
              <w:rPr>
                <w:rFonts w:ascii="Times New Roman" w:hAnsi="Times New Roman"/>
              </w:rPr>
              <w:t>ПКА 20</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15</w:t>
            </w:r>
          </w:p>
        </w:tc>
        <w:tc>
          <w:tcPr>
            <w:tcW w:w="3845" w:type="dxa"/>
            <w:vAlign w:val="center"/>
          </w:tcPr>
          <w:p w:rsidR="00421A95" w:rsidRPr="00E44CE6" w:rsidRDefault="00421A95" w:rsidP="00D841AC">
            <w:pPr>
              <w:pStyle w:val="aff"/>
              <w:snapToGrid w:val="0"/>
              <w:rPr>
                <w:rFonts w:ascii="Times New Roman" w:hAnsi="Times New Roman"/>
                <w:bCs/>
              </w:rPr>
            </w:pPr>
            <w:r w:rsidRPr="00E44CE6">
              <w:rPr>
                <w:rFonts w:ascii="Times New Roman" w:hAnsi="Times New Roman"/>
              </w:rPr>
              <w:t>Компьютерная диагностика</w:t>
            </w:r>
          </w:p>
        </w:tc>
        <w:tc>
          <w:tcPr>
            <w:tcW w:w="1899" w:type="dxa"/>
            <w:vAlign w:val="center"/>
          </w:tcPr>
          <w:p w:rsidR="00421A95" w:rsidRPr="00E44CE6" w:rsidRDefault="00421A95" w:rsidP="00D841AC">
            <w:pPr>
              <w:pStyle w:val="aff"/>
              <w:snapToGrid w:val="0"/>
              <w:jc w:val="right"/>
              <w:rPr>
                <w:rFonts w:ascii="Times New Roman" w:hAnsi="Times New Roman"/>
                <w:bCs/>
              </w:rPr>
            </w:pPr>
          </w:p>
        </w:tc>
      </w:tr>
      <w:tr w:rsidR="00421A95" w:rsidTr="00D841AC">
        <w:trPr>
          <w:trHeight w:hRule="exact" w:val="252"/>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Техническая диагностика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52"/>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платы управления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 двигателей</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5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твердотельных реле</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блок тэнов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клапанов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кнопок</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46"/>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уплотнительных резинок</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w:t>
            </w:r>
            <w:proofErr w:type="spellStart"/>
            <w:r w:rsidRPr="00E44CE6">
              <w:rPr>
                <w:rFonts w:ascii="Times New Roman" w:hAnsi="Times New Roman"/>
              </w:rPr>
              <w:t>душирующего</w:t>
            </w:r>
            <w:proofErr w:type="spellEnd"/>
            <w:r w:rsidRPr="00E44CE6">
              <w:rPr>
                <w:rFonts w:ascii="Times New Roman" w:hAnsi="Times New Roman"/>
              </w:rPr>
              <w:t xml:space="preserve"> устройства</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трансформатора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замков двери</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крыльчатки</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патрубков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0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шарового клапана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насосов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06"/>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Перепрограммирование устройства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6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электролампы</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07"/>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плафона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07"/>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Ремонт силовой платы</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07"/>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Ремонт платы управления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07"/>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Ремонт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07"/>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сальника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07"/>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Декальцинация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410"/>
        </w:trPr>
        <w:tc>
          <w:tcPr>
            <w:tcW w:w="0" w:type="auto"/>
            <w:gridSpan w:val="5"/>
            <w:vAlign w:val="center"/>
          </w:tcPr>
          <w:p w:rsidR="00421A95" w:rsidRPr="00E83D24" w:rsidRDefault="00421A95" w:rsidP="00D841AC">
            <w:pPr>
              <w:pStyle w:val="aff"/>
              <w:snapToGrid w:val="0"/>
              <w:jc w:val="center"/>
              <w:rPr>
                <w:rFonts w:ascii="Times New Roman" w:hAnsi="Times New Roman"/>
                <w:color w:val="000000"/>
              </w:rPr>
            </w:pPr>
            <w:r w:rsidRPr="00E83D24">
              <w:rPr>
                <w:rFonts w:ascii="Times New Roman" w:hAnsi="Times New Roman"/>
                <w:b/>
                <w:spacing w:val="-3"/>
              </w:rPr>
              <w:t>Оборудование для приготовления пищи</w:t>
            </w:r>
          </w:p>
        </w:tc>
      </w:tr>
      <w:tr w:rsidR="00421A95" w:rsidTr="00D841AC">
        <w:trPr>
          <w:trHeight w:hRule="exact" w:val="279"/>
        </w:trPr>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1</w:t>
            </w:r>
          </w:p>
        </w:tc>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Картофелечистка SIRMAN PPJ10SC </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20</w:t>
            </w: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конденсатора </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42"/>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приводного ремня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45"/>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таймера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06"/>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шкива приводного </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67"/>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Перемотка статора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подшипников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36"/>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абразивного материала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83"/>
        </w:trPr>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2</w:t>
            </w:r>
          </w:p>
        </w:tc>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Картофелечистка МОК 150 М</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25</w:t>
            </w: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электромагнитного пускателя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526"/>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приводных ремней клинового типа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val="144"/>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кнопочного пульта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8"/>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шкива приводного </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31"/>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Перемотка статора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95"/>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абразивного диска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подшипников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пускателя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люка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0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1"/>
        </w:trPr>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3</w:t>
            </w:r>
          </w:p>
        </w:tc>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Картофелечистка МОК 150 У</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15</w:t>
            </w: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электромагнитного пускателя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500"/>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приводных ремней клинового типа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val="6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кнопочного пульта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98"/>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шкива приводного </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9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Перемотка статора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4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абразивного диска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подшипников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люка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пускателя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18"/>
        </w:trPr>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4</w:t>
            </w:r>
          </w:p>
        </w:tc>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Тестомесительная машина</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63</w:t>
            </w: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электромагнитного пускателя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1"/>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приводного ремня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1"/>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кнопочного пульта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подшипников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1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Перемотка статора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60"/>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Ремонт редуктора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60"/>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Регулировка рычага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5</w:t>
            </w:r>
          </w:p>
        </w:tc>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Универсальная резательно- протирочная машина МПР -350М 02</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75</w:t>
            </w: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5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кнопочного пульта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90"/>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электромагнитного пускателя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1"/>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шкива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40"/>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подшипников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01"/>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Перемотка статора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0"/>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магнита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4"/>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диска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0"/>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корпуса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60"/>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ремней</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6</w:t>
            </w:r>
          </w:p>
        </w:tc>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Универсальная кухонная машина УКМ-01</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36</w:t>
            </w: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20"/>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кнопочного пульта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44"/>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электромагнитного пускателя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2"/>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подшипников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val="315"/>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Перемотка статора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val="315"/>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диска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94"/>
        </w:trPr>
        <w:tc>
          <w:tcPr>
            <w:tcW w:w="0" w:type="auto"/>
            <w:vMerge w:val="restart"/>
            <w:vAlign w:val="center"/>
          </w:tcPr>
          <w:p w:rsidR="00421A95" w:rsidRPr="00E44CE6" w:rsidRDefault="00421A95" w:rsidP="00D841AC">
            <w:r w:rsidRPr="00E44CE6">
              <w:t>7</w:t>
            </w:r>
          </w:p>
        </w:tc>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Мясорубка МИМ - 300</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45</w:t>
            </w: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кнопочного пульта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50"/>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электромагнитного пускателя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9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Перемотка статора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1"/>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шестерен</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5"/>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шпонки</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корпуса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93"/>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Шлифование комплекта ножей</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подшипников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602"/>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сальников, прокладки редуктора</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редуктора в сборе</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вала приводного</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Tr="00D841AC">
        <w:trPr>
          <w:trHeight w:hRule="exact" w:val="302"/>
        </w:trPr>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8</w:t>
            </w:r>
          </w:p>
        </w:tc>
        <w:tc>
          <w:tcPr>
            <w:tcW w:w="0" w:type="auto"/>
            <w:vMerge w:val="restart"/>
            <w:vAlign w:val="center"/>
          </w:tcPr>
          <w:p w:rsidR="00421A95" w:rsidRPr="00E44CE6" w:rsidRDefault="00421A95" w:rsidP="0055689F">
            <w:pPr>
              <w:pStyle w:val="aff"/>
              <w:snapToGrid w:val="0"/>
              <w:rPr>
                <w:rFonts w:ascii="Times New Roman" w:hAnsi="Times New Roman"/>
              </w:rPr>
            </w:pPr>
            <w:r w:rsidRPr="00E44CE6">
              <w:rPr>
                <w:rFonts w:ascii="Times New Roman" w:hAnsi="Times New Roman"/>
              </w:rPr>
              <w:t>Мясорубка МИМ</w:t>
            </w:r>
            <w:r>
              <w:rPr>
                <w:rFonts w:ascii="Times New Roman" w:hAnsi="Times New Roman"/>
              </w:rPr>
              <w:t>-</w:t>
            </w:r>
            <w:r w:rsidRPr="00E44CE6">
              <w:rPr>
                <w:rFonts w:ascii="Times New Roman" w:hAnsi="Times New Roman"/>
              </w:rPr>
              <w:t>600</w:t>
            </w:r>
            <w:r>
              <w:rPr>
                <w:rFonts w:ascii="Times New Roman" w:hAnsi="Times New Roman"/>
              </w:rPr>
              <w:t>, МИМ-600М</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20</w:t>
            </w: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кнопочного пульта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56"/>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электромагнитного пускателя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83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электродвигателя</w:t>
            </w:r>
            <w:r>
              <w:rPr>
                <w:rFonts w:ascii="Times New Roman" w:hAnsi="Times New Roman"/>
              </w:rPr>
              <w:t xml:space="preserve"> </w:t>
            </w:r>
            <w:r w:rsidRPr="00CE3540">
              <w:rPr>
                <w:rFonts w:ascii="Times New Roman" w:hAnsi="Times New Roman"/>
              </w:rPr>
              <w:t xml:space="preserve">АИР90L4 IM2081 2,2/1500 </w:t>
            </w:r>
            <w:proofErr w:type="spellStart"/>
            <w:r w:rsidRPr="00CE3540">
              <w:rPr>
                <w:rFonts w:ascii="Times New Roman" w:hAnsi="Times New Roman"/>
              </w:rPr>
              <w:t>Торгмаш</w:t>
            </w:r>
            <w:proofErr w:type="spellEnd"/>
            <w:r>
              <w:rPr>
                <w:rFonts w:ascii="Times New Roman" w:hAnsi="Times New Roman"/>
              </w:rPr>
              <w:t xml:space="preserve"> или эквивалент</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568"/>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A715F7">
            <w:pPr>
              <w:pStyle w:val="aff"/>
              <w:snapToGrid w:val="0"/>
              <w:rPr>
                <w:rFonts w:ascii="Times New Roman" w:hAnsi="Times New Roman"/>
              </w:rPr>
            </w:pPr>
            <w:r>
              <w:rPr>
                <w:rFonts w:ascii="Times New Roman" w:hAnsi="Times New Roman"/>
              </w:rPr>
              <w:t xml:space="preserve">Замена </w:t>
            </w:r>
            <w:r w:rsidRPr="00E44CE6">
              <w:rPr>
                <w:rFonts w:ascii="Times New Roman" w:hAnsi="Times New Roman"/>
              </w:rPr>
              <w:t>электродвигателя</w:t>
            </w:r>
            <w:r w:rsidRPr="00CE3540">
              <w:rPr>
                <w:rFonts w:ascii="Times New Roman" w:hAnsi="Times New Roman"/>
              </w:rPr>
              <w:t xml:space="preserve"> </w:t>
            </w:r>
            <w:proofErr w:type="spellStart"/>
            <w:r w:rsidRPr="00CE3540">
              <w:rPr>
                <w:rFonts w:ascii="Times New Roman" w:hAnsi="Times New Roman"/>
              </w:rPr>
              <w:t>STg</w:t>
            </w:r>
            <w:proofErr w:type="spellEnd"/>
            <w:r w:rsidRPr="00CE3540">
              <w:rPr>
                <w:rFonts w:ascii="Times New Roman" w:hAnsi="Times New Roman"/>
              </w:rPr>
              <w:t xml:space="preserve"> 80-4D</w:t>
            </w:r>
            <w:r>
              <w:rPr>
                <w:rFonts w:ascii="Times New Roman" w:hAnsi="Times New Roman"/>
              </w:rPr>
              <w:t xml:space="preserve"> или эквивалент</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Tr="00D841AC">
        <w:trPr>
          <w:trHeight w:hRule="exact" w:val="294"/>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Перемотка статора электродвигателя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шпонки</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шестерен</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корпуса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82"/>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Шлифование комплекта ножей</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подшипников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544"/>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сальников, прокладки редуктора</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редуктора в сборе</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вала приводного</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RPr="001C2929" w:rsidTr="00D841AC">
        <w:trPr>
          <w:trHeight w:hRule="exact" w:val="250"/>
        </w:trPr>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9</w:t>
            </w:r>
          </w:p>
        </w:tc>
        <w:tc>
          <w:tcPr>
            <w:tcW w:w="0" w:type="auto"/>
            <w:vMerge w:val="restart"/>
            <w:vAlign w:val="center"/>
          </w:tcPr>
          <w:p w:rsidR="00421A95" w:rsidRPr="00E44CE6" w:rsidRDefault="00421A95" w:rsidP="0055689F">
            <w:pPr>
              <w:pStyle w:val="aff"/>
              <w:snapToGrid w:val="0"/>
              <w:rPr>
                <w:rFonts w:ascii="Times New Roman" w:hAnsi="Times New Roman"/>
              </w:rPr>
            </w:pPr>
            <w:r w:rsidRPr="00E44CE6">
              <w:rPr>
                <w:rFonts w:ascii="Times New Roman" w:hAnsi="Times New Roman"/>
              </w:rPr>
              <w:t>Электрокипятильник марки КЭНД-100</w:t>
            </w:r>
            <w:r>
              <w:rPr>
                <w:rFonts w:ascii="Times New Roman" w:hAnsi="Times New Roman"/>
              </w:rPr>
              <w:t>,</w:t>
            </w:r>
            <w:r w:rsidR="0055689F">
              <w:rPr>
                <w:rFonts w:ascii="Times New Roman" w:hAnsi="Times New Roman"/>
              </w:rPr>
              <w:t xml:space="preserve"> </w:t>
            </w:r>
            <w:r>
              <w:rPr>
                <w:rFonts w:ascii="Times New Roman" w:hAnsi="Times New Roman"/>
              </w:rPr>
              <w:t>КЭН-100</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Pr>
                <w:rFonts w:ascii="Times New Roman" w:hAnsi="Times New Roman"/>
              </w:rPr>
              <w:t>90</w:t>
            </w: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платы управления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RPr="001C2929" w:rsidTr="00D841AC">
        <w:trPr>
          <w:trHeight w:hRule="exact" w:val="436"/>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пускателя </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RPr="001C2929" w:rsidTr="00D841AC">
        <w:trPr>
          <w:trHeight w:hRule="exact" w:val="257"/>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тэнов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RPr="001C2929" w:rsidTr="00D841AC">
        <w:trPr>
          <w:trHeight w:hRule="exact" w:val="310"/>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Чистка кипятильника от накипи</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RPr="001C2929" w:rsidTr="00D841AC">
        <w:trPr>
          <w:trHeight w:hRule="exact" w:val="310"/>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кнопок включения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RPr="001C2929" w:rsidTr="00D841AC">
        <w:trPr>
          <w:trHeight w:hRule="exact" w:val="279"/>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крана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RPr="001C2929" w:rsidTr="00D841AC">
        <w:trPr>
          <w:trHeight w:hRule="exact" w:val="279"/>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водяного клапана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RPr="001C2929" w:rsidTr="00D841AC">
        <w:trPr>
          <w:trHeight w:hRule="exact" w:val="270"/>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шлангов подачи и слива воды</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RPr="001C2929" w:rsidTr="00D841AC">
        <w:trPr>
          <w:trHeight w:hRule="exact" w:val="551"/>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д</w:t>
            </w:r>
            <w:r w:rsidRPr="00CE3540">
              <w:rPr>
                <w:rFonts w:ascii="Times New Roman" w:hAnsi="Times New Roman"/>
              </w:rPr>
              <w:t>атчик</w:t>
            </w:r>
            <w:r>
              <w:rPr>
                <w:rFonts w:ascii="Times New Roman" w:hAnsi="Times New Roman"/>
              </w:rPr>
              <w:t>а</w:t>
            </w:r>
            <w:r w:rsidRPr="00CE3540">
              <w:rPr>
                <w:rFonts w:ascii="Times New Roman" w:hAnsi="Times New Roman"/>
              </w:rPr>
              <w:t xml:space="preserve"> верхнего уровня</w:t>
            </w:r>
            <w:r>
              <w:rPr>
                <w:rFonts w:ascii="Times New Roman" w:hAnsi="Times New Roman"/>
              </w:rPr>
              <w:t xml:space="preserve"> воды</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RPr="001C2929" w:rsidTr="00D841AC">
        <w:trPr>
          <w:trHeight w:hRule="exact" w:val="270"/>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д</w:t>
            </w:r>
            <w:r w:rsidRPr="00CE3540">
              <w:rPr>
                <w:rFonts w:ascii="Times New Roman" w:hAnsi="Times New Roman"/>
              </w:rPr>
              <w:t>атчик</w:t>
            </w:r>
            <w:r>
              <w:rPr>
                <w:rFonts w:ascii="Times New Roman" w:hAnsi="Times New Roman"/>
              </w:rPr>
              <w:t>а</w:t>
            </w:r>
            <w:r w:rsidRPr="00CE3540">
              <w:rPr>
                <w:rFonts w:ascii="Times New Roman" w:hAnsi="Times New Roman"/>
              </w:rPr>
              <w:t xml:space="preserve"> </w:t>
            </w:r>
            <w:r>
              <w:rPr>
                <w:rFonts w:ascii="Times New Roman" w:hAnsi="Times New Roman"/>
              </w:rPr>
              <w:t>нижн</w:t>
            </w:r>
            <w:r w:rsidRPr="00CE3540">
              <w:rPr>
                <w:rFonts w:ascii="Times New Roman" w:hAnsi="Times New Roman"/>
              </w:rPr>
              <w:t>его уровня</w:t>
            </w:r>
            <w:r>
              <w:rPr>
                <w:rFonts w:ascii="Times New Roman" w:hAnsi="Times New Roman"/>
              </w:rPr>
              <w:t xml:space="preserve"> воды</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RPr="001C2929" w:rsidTr="00D841AC">
        <w:trPr>
          <w:trHeight w:hRule="exact" w:val="270"/>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Default="00421A95" w:rsidP="00D841AC">
            <w:pPr>
              <w:pStyle w:val="aff"/>
              <w:snapToGrid w:val="0"/>
              <w:rPr>
                <w:rFonts w:ascii="Times New Roman" w:hAnsi="Times New Roman"/>
              </w:rPr>
            </w:pPr>
            <w:r>
              <w:rPr>
                <w:rFonts w:ascii="Times New Roman" w:hAnsi="Times New Roman"/>
              </w:rPr>
              <w:t>Ремонт платы управления</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RPr="001C2929" w:rsidTr="00D841AC">
        <w:trPr>
          <w:trHeight w:hRule="exact" w:val="250"/>
        </w:trPr>
        <w:tc>
          <w:tcPr>
            <w:tcW w:w="0" w:type="auto"/>
            <w:vMerge w:val="restart"/>
            <w:vAlign w:val="center"/>
          </w:tcPr>
          <w:p w:rsidR="00421A95" w:rsidRPr="00E44CE6" w:rsidRDefault="00421A95" w:rsidP="00D841AC">
            <w:pPr>
              <w:pStyle w:val="aff"/>
              <w:snapToGrid w:val="0"/>
              <w:rPr>
                <w:rFonts w:ascii="Times New Roman" w:hAnsi="Times New Roman"/>
              </w:rPr>
            </w:pPr>
            <w:r>
              <w:rPr>
                <w:rFonts w:ascii="Times New Roman" w:hAnsi="Times New Roman"/>
              </w:rPr>
              <w:t>10</w:t>
            </w:r>
          </w:p>
        </w:tc>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Электрокипятильник марки КЭНД 100-03</w:t>
            </w:r>
            <w:r>
              <w:rPr>
                <w:rFonts w:ascii="Times New Roman" w:hAnsi="Times New Roman"/>
              </w:rPr>
              <w:t xml:space="preserve">, </w:t>
            </w:r>
            <w:r w:rsidRPr="00E44CE6">
              <w:rPr>
                <w:rFonts w:ascii="Times New Roman" w:hAnsi="Times New Roman"/>
              </w:rPr>
              <w:t>КЭНД 100-0</w:t>
            </w:r>
            <w:r>
              <w:rPr>
                <w:rFonts w:ascii="Times New Roman" w:hAnsi="Times New Roman"/>
              </w:rPr>
              <w:t>4</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Pr>
                <w:rFonts w:ascii="Times New Roman" w:hAnsi="Times New Roman"/>
              </w:rPr>
              <w:t>40</w:t>
            </w: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платы управления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RPr="001C2929" w:rsidTr="00D841AC">
        <w:trPr>
          <w:trHeight w:hRule="exact" w:val="292"/>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пускателя </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RPr="001C2929" w:rsidTr="00D841AC">
        <w:trPr>
          <w:trHeight w:hRule="exact" w:val="257"/>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тэнов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RPr="001C2929" w:rsidTr="00D841AC">
        <w:trPr>
          <w:trHeight w:hRule="exact" w:val="328"/>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Чистка кипятильника от накипи</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RPr="001C2929" w:rsidTr="00D841AC">
        <w:trPr>
          <w:trHeight w:hRule="exact" w:val="310"/>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кнопок включения</w:t>
            </w:r>
          </w:p>
        </w:tc>
        <w:tc>
          <w:tcPr>
            <w:tcW w:w="1899" w:type="dxa"/>
            <w:vAlign w:val="center"/>
          </w:tcPr>
          <w:p w:rsidR="00421A95" w:rsidRPr="00E44CE6" w:rsidRDefault="00421A95" w:rsidP="00D841AC">
            <w:pPr>
              <w:pStyle w:val="aff"/>
              <w:snapToGrid w:val="0"/>
              <w:jc w:val="right"/>
              <w:rPr>
                <w:rFonts w:ascii="Times New Roman" w:hAnsi="Times New Roman"/>
                <w:lang w:val="en-US"/>
              </w:rPr>
            </w:pPr>
          </w:p>
        </w:tc>
      </w:tr>
      <w:tr w:rsidR="00421A95" w:rsidRPr="001C2929" w:rsidTr="00D841AC">
        <w:trPr>
          <w:trHeight w:hRule="exact" w:val="279"/>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крана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RPr="001C2929" w:rsidTr="00D841AC">
        <w:trPr>
          <w:trHeight w:hRule="exact" w:val="279"/>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водяного клапана</w:t>
            </w:r>
          </w:p>
        </w:tc>
        <w:tc>
          <w:tcPr>
            <w:tcW w:w="1899" w:type="dxa"/>
            <w:vAlign w:val="center"/>
          </w:tcPr>
          <w:p w:rsidR="00421A95" w:rsidRPr="00E44CE6" w:rsidRDefault="00421A95" w:rsidP="00D841AC">
            <w:pPr>
              <w:pStyle w:val="aff"/>
              <w:snapToGrid w:val="0"/>
              <w:jc w:val="right"/>
              <w:rPr>
                <w:rFonts w:ascii="Times New Roman" w:hAnsi="Times New Roman"/>
                <w:lang w:val="en-US"/>
              </w:rPr>
            </w:pPr>
          </w:p>
        </w:tc>
      </w:tr>
      <w:tr w:rsidR="00421A95" w:rsidRPr="001C2929" w:rsidTr="00D841AC">
        <w:trPr>
          <w:trHeight w:hRule="exact" w:val="587"/>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шлангов подачи и слива воды</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RPr="001C2929" w:rsidTr="00D841AC">
        <w:trPr>
          <w:trHeight w:hRule="exact" w:val="340"/>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д</w:t>
            </w:r>
            <w:r w:rsidRPr="00CE3540">
              <w:rPr>
                <w:rFonts w:ascii="Times New Roman" w:hAnsi="Times New Roman"/>
              </w:rPr>
              <w:t>атчик</w:t>
            </w:r>
            <w:r>
              <w:rPr>
                <w:rFonts w:ascii="Times New Roman" w:hAnsi="Times New Roman"/>
              </w:rPr>
              <w:t>а</w:t>
            </w:r>
            <w:r w:rsidRPr="00CE3540">
              <w:rPr>
                <w:rFonts w:ascii="Times New Roman" w:hAnsi="Times New Roman"/>
              </w:rPr>
              <w:t xml:space="preserve"> верхнего уровня</w:t>
            </w:r>
            <w:r>
              <w:rPr>
                <w:rFonts w:ascii="Times New Roman" w:hAnsi="Times New Roman"/>
              </w:rPr>
              <w:t xml:space="preserve"> воды</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RPr="001C2929" w:rsidTr="00D841AC">
        <w:trPr>
          <w:trHeight w:hRule="exact" w:val="287"/>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д</w:t>
            </w:r>
            <w:r w:rsidRPr="00CE3540">
              <w:rPr>
                <w:rFonts w:ascii="Times New Roman" w:hAnsi="Times New Roman"/>
              </w:rPr>
              <w:t>атчик</w:t>
            </w:r>
            <w:r>
              <w:rPr>
                <w:rFonts w:ascii="Times New Roman" w:hAnsi="Times New Roman"/>
              </w:rPr>
              <w:t>а</w:t>
            </w:r>
            <w:r w:rsidRPr="00CE3540">
              <w:rPr>
                <w:rFonts w:ascii="Times New Roman" w:hAnsi="Times New Roman"/>
              </w:rPr>
              <w:t xml:space="preserve"> </w:t>
            </w:r>
            <w:r>
              <w:rPr>
                <w:rFonts w:ascii="Times New Roman" w:hAnsi="Times New Roman"/>
              </w:rPr>
              <w:t>нижн</w:t>
            </w:r>
            <w:r w:rsidRPr="00CE3540">
              <w:rPr>
                <w:rFonts w:ascii="Times New Roman" w:hAnsi="Times New Roman"/>
              </w:rPr>
              <w:t>его уровня</w:t>
            </w:r>
            <w:r>
              <w:rPr>
                <w:rFonts w:ascii="Times New Roman" w:hAnsi="Times New Roman"/>
              </w:rPr>
              <w:t xml:space="preserve"> воды</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RPr="001C2929" w:rsidTr="00D841AC">
        <w:trPr>
          <w:trHeight w:hRule="exact" w:val="287"/>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Default="00421A95" w:rsidP="00D841AC">
            <w:pPr>
              <w:pStyle w:val="aff"/>
              <w:snapToGrid w:val="0"/>
              <w:rPr>
                <w:rFonts w:ascii="Times New Roman" w:hAnsi="Times New Roman"/>
              </w:rPr>
            </w:pPr>
            <w:r>
              <w:rPr>
                <w:rFonts w:ascii="Times New Roman" w:hAnsi="Times New Roman"/>
              </w:rPr>
              <w:t>Ремонт платы управления</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Tr="00D841AC">
        <w:trPr>
          <w:trHeight w:hRule="exact" w:val="250"/>
        </w:trPr>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1</w:t>
            </w:r>
            <w:r>
              <w:rPr>
                <w:rFonts w:ascii="Times New Roman" w:hAnsi="Times New Roman"/>
              </w:rPr>
              <w:t>1</w:t>
            </w:r>
          </w:p>
        </w:tc>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Электрокипятильник марки КЭНД 50</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Pr>
                <w:rFonts w:ascii="Times New Roman" w:hAnsi="Times New Roman"/>
              </w:rPr>
              <w:t>10</w:t>
            </w: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платы управления</w:t>
            </w:r>
          </w:p>
        </w:tc>
        <w:tc>
          <w:tcPr>
            <w:tcW w:w="1899" w:type="dxa"/>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rPr>
          <w:trHeight w:hRule="exact" w:val="292"/>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пускателя </w:t>
            </w:r>
          </w:p>
        </w:tc>
        <w:tc>
          <w:tcPr>
            <w:tcW w:w="1899" w:type="dxa"/>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rPr>
          <w:trHeight w:hRule="exact" w:val="466"/>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тэнов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62"/>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Чистка кипятильника от накипи</w:t>
            </w:r>
          </w:p>
        </w:tc>
        <w:tc>
          <w:tcPr>
            <w:tcW w:w="1899" w:type="dxa"/>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rPr>
          <w:trHeight w:hRule="exact" w:val="310"/>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кнопок включения</w:t>
            </w:r>
          </w:p>
        </w:tc>
        <w:tc>
          <w:tcPr>
            <w:tcW w:w="1899" w:type="dxa"/>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rPr>
          <w:trHeight w:hRule="exact" w:val="279"/>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крана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водяного клапана</w:t>
            </w:r>
          </w:p>
        </w:tc>
        <w:tc>
          <w:tcPr>
            <w:tcW w:w="1899" w:type="dxa"/>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rPr>
          <w:trHeight w:hRule="exact" w:val="282"/>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шлангов подачи и слива воды</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524"/>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д</w:t>
            </w:r>
            <w:r w:rsidRPr="00CE3540">
              <w:rPr>
                <w:rFonts w:ascii="Times New Roman" w:hAnsi="Times New Roman"/>
              </w:rPr>
              <w:t>атчик</w:t>
            </w:r>
            <w:r>
              <w:rPr>
                <w:rFonts w:ascii="Times New Roman" w:hAnsi="Times New Roman"/>
              </w:rPr>
              <w:t>а</w:t>
            </w:r>
            <w:r w:rsidRPr="00CE3540">
              <w:rPr>
                <w:rFonts w:ascii="Times New Roman" w:hAnsi="Times New Roman"/>
              </w:rPr>
              <w:t xml:space="preserve"> верхнего уровня</w:t>
            </w:r>
            <w:r>
              <w:rPr>
                <w:rFonts w:ascii="Times New Roman" w:hAnsi="Times New Roman"/>
              </w:rPr>
              <w:t xml:space="preserve"> воды</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Tr="00D841AC">
        <w:trPr>
          <w:trHeight w:hRule="exact" w:val="282"/>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д</w:t>
            </w:r>
            <w:r w:rsidRPr="00CE3540">
              <w:rPr>
                <w:rFonts w:ascii="Times New Roman" w:hAnsi="Times New Roman"/>
              </w:rPr>
              <w:t>атчик</w:t>
            </w:r>
            <w:r>
              <w:rPr>
                <w:rFonts w:ascii="Times New Roman" w:hAnsi="Times New Roman"/>
              </w:rPr>
              <w:t>а</w:t>
            </w:r>
            <w:r w:rsidRPr="00CE3540">
              <w:rPr>
                <w:rFonts w:ascii="Times New Roman" w:hAnsi="Times New Roman"/>
              </w:rPr>
              <w:t xml:space="preserve"> </w:t>
            </w:r>
            <w:r>
              <w:rPr>
                <w:rFonts w:ascii="Times New Roman" w:hAnsi="Times New Roman"/>
              </w:rPr>
              <w:t>нижн</w:t>
            </w:r>
            <w:r w:rsidRPr="00CE3540">
              <w:rPr>
                <w:rFonts w:ascii="Times New Roman" w:hAnsi="Times New Roman"/>
              </w:rPr>
              <w:t>его уровня</w:t>
            </w:r>
            <w:r>
              <w:rPr>
                <w:rFonts w:ascii="Times New Roman" w:hAnsi="Times New Roman"/>
              </w:rPr>
              <w:t xml:space="preserve"> воды</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Tr="00D841AC">
        <w:trPr>
          <w:trHeight w:hRule="exact" w:val="282"/>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Default="00421A95" w:rsidP="00D841AC">
            <w:pPr>
              <w:pStyle w:val="aff"/>
              <w:snapToGrid w:val="0"/>
              <w:rPr>
                <w:rFonts w:ascii="Times New Roman" w:hAnsi="Times New Roman"/>
              </w:rPr>
            </w:pPr>
            <w:r>
              <w:rPr>
                <w:rFonts w:ascii="Times New Roman" w:hAnsi="Times New Roman"/>
              </w:rPr>
              <w:t>Ремонт платы управления</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Tr="00D841AC">
        <w:trPr>
          <w:trHeight w:hRule="exact" w:val="279"/>
        </w:trPr>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1</w:t>
            </w:r>
            <w:r>
              <w:rPr>
                <w:rFonts w:ascii="Times New Roman" w:hAnsi="Times New Roman"/>
              </w:rPr>
              <w:t>2</w:t>
            </w:r>
          </w:p>
        </w:tc>
        <w:tc>
          <w:tcPr>
            <w:tcW w:w="0" w:type="auto"/>
            <w:vMerge w:val="restart"/>
            <w:vAlign w:val="center"/>
          </w:tcPr>
          <w:p w:rsidR="00421A95" w:rsidRPr="00E44CE6" w:rsidRDefault="00421A95" w:rsidP="0055689F">
            <w:pPr>
              <w:pStyle w:val="aff"/>
              <w:snapToGrid w:val="0"/>
              <w:rPr>
                <w:rFonts w:ascii="Times New Roman" w:hAnsi="Times New Roman"/>
              </w:rPr>
            </w:pPr>
            <w:r w:rsidRPr="00E44CE6">
              <w:rPr>
                <w:rFonts w:ascii="Times New Roman" w:hAnsi="Times New Roman"/>
              </w:rPr>
              <w:t>Плита электрическая</w:t>
            </w:r>
            <w:r w:rsidR="0055689F">
              <w:rPr>
                <w:rFonts w:ascii="Times New Roman" w:hAnsi="Times New Roman"/>
              </w:rPr>
              <w:t xml:space="preserve"> </w:t>
            </w:r>
            <w:r w:rsidRPr="00E44CE6">
              <w:rPr>
                <w:rFonts w:ascii="Times New Roman" w:hAnsi="Times New Roman"/>
              </w:rPr>
              <w:t>марка ЭПК-47</w:t>
            </w:r>
            <w:r>
              <w:rPr>
                <w:rFonts w:ascii="Times New Roman" w:hAnsi="Times New Roman"/>
              </w:rPr>
              <w:t>П, ЭПК-47ЖШ, ЭПК-48ЖШ, ЭПК-48П</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28</w:t>
            </w: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конфорки в сборе</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624"/>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комплектов тэна конфорки (переборка)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переключателя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56"/>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w:t>
            </w:r>
            <w:proofErr w:type="spellStart"/>
            <w:r w:rsidRPr="00E44CE6">
              <w:rPr>
                <w:rFonts w:ascii="Times New Roman" w:hAnsi="Times New Roman"/>
              </w:rPr>
              <w:t>клеммной</w:t>
            </w:r>
            <w:proofErr w:type="spellEnd"/>
            <w:r w:rsidRPr="00E44CE6">
              <w:rPr>
                <w:rFonts w:ascii="Times New Roman" w:hAnsi="Times New Roman"/>
              </w:rPr>
              <w:t xml:space="preserve"> колодки </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пускателей</w:t>
            </w:r>
          </w:p>
        </w:tc>
        <w:tc>
          <w:tcPr>
            <w:tcW w:w="1899" w:type="dxa"/>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Замена поддона</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Default="00421A95" w:rsidP="00D841AC">
            <w:pPr>
              <w:pStyle w:val="aff"/>
              <w:snapToGrid w:val="0"/>
              <w:rPr>
                <w:rFonts w:ascii="Times New Roman" w:hAnsi="Times New Roman"/>
              </w:rPr>
            </w:pPr>
            <w:r>
              <w:rPr>
                <w:rFonts w:ascii="Times New Roman" w:hAnsi="Times New Roman"/>
              </w:rPr>
              <w:t>Замены лампы сигнальной</w:t>
            </w:r>
          </w:p>
        </w:tc>
        <w:tc>
          <w:tcPr>
            <w:tcW w:w="1899" w:type="dxa"/>
            <w:vAlign w:val="center"/>
          </w:tcPr>
          <w:p w:rsidR="00421A95" w:rsidRDefault="00421A95" w:rsidP="00D841AC">
            <w:pPr>
              <w:pStyle w:val="aff"/>
              <w:snapToGrid w:val="0"/>
              <w:jc w:val="right"/>
              <w:rPr>
                <w:rFonts w:ascii="Times New Roman" w:hAnsi="Times New Roman"/>
                <w:color w:val="000000"/>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Default="00421A95" w:rsidP="00D841AC">
            <w:pPr>
              <w:pStyle w:val="aff"/>
              <w:snapToGrid w:val="0"/>
              <w:rPr>
                <w:rFonts w:ascii="Times New Roman" w:hAnsi="Times New Roman"/>
              </w:rPr>
            </w:pPr>
            <w:r>
              <w:rPr>
                <w:rFonts w:ascii="Times New Roman" w:hAnsi="Times New Roman"/>
              </w:rPr>
              <w:t>Замена п</w:t>
            </w:r>
            <w:r w:rsidRPr="001744EA">
              <w:rPr>
                <w:rFonts w:ascii="Times New Roman" w:hAnsi="Times New Roman"/>
              </w:rPr>
              <w:t>оддон</w:t>
            </w:r>
            <w:r>
              <w:rPr>
                <w:rFonts w:ascii="Times New Roman" w:hAnsi="Times New Roman"/>
              </w:rPr>
              <w:t>а</w:t>
            </w:r>
            <w:r w:rsidRPr="001744EA">
              <w:rPr>
                <w:rFonts w:ascii="Times New Roman" w:hAnsi="Times New Roman"/>
              </w:rPr>
              <w:t xml:space="preserve"> </w:t>
            </w:r>
          </w:p>
        </w:tc>
        <w:tc>
          <w:tcPr>
            <w:tcW w:w="1899" w:type="dxa"/>
            <w:vAlign w:val="center"/>
          </w:tcPr>
          <w:p w:rsidR="00421A95" w:rsidRDefault="00421A95" w:rsidP="00D841AC">
            <w:pPr>
              <w:pStyle w:val="aff"/>
              <w:snapToGrid w:val="0"/>
              <w:jc w:val="right"/>
              <w:rPr>
                <w:rFonts w:ascii="Times New Roman" w:hAnsi="Times New Roman"/>
                <w:color w:val="000000"/>
              </w:rPr>
            </w:pPr>
          </w:p>
        </w:tc>
      </w:tr>
      <w:tr w:rsidR="00421A95" w:rsidTr="00D841AC">
        <w:trPr>
          <w:trHeight w:hRule="exact" w:val="279"/>
        </w:trPr>
        <w:tc>
          <w:tcPr>
            <w:tcW w:w="0" w:type="auto"/>
            <w:vMerge w:val="restart"/>
            <w:vAlign w:val="center"/>
          </w:tcPr>
          <w:p w:rsidR="00421A95" w:rsidRPr="00E44CE6" w:rsidRDefault="00421A95" w:rsidP="00D841AC">
            <w:pPr>
              <w:pStyle w:val="aff"/>
              <w:snapToGrid w:val="0"/>
              <w:rPr>
                <w:rFonts w:ascii="Times New Roman" w:hAnsi="Times New Roman"/>
              </w:rPr>
            </w:pPr>
            <w:r>
              <w:rPr>
                <w:rFonts w:ascii="Times New Roman" w:hAnsi="Times New Roman"/>
              </w:rPr>
              <w:t>13</w:t>
            </w:r>
          </w:p>
        </w:tc>
        <w:tc>
          <w:tcPr>
            <w:tcW w:w="0" w:type="auto"/>
            <w:vMerge w:val="restart"/>
            <w:vAlign w:val="center"/>
          </w:tcPr>
          <w:p w:rsidR="00421A95" w:rsidRPr="006C59E9" w:rsidRDefault="00421A95" w:rsidP="0055689F">
            <w:pPr>
              <w:pStyle w:val="aff"/>
              <w:snapToGrid w:val="0"/>
              <w:rPr>
                <w:rFonts w:ascii="Times New Roman" w:hAnsi="Times New Roman"/>
              </w:rPr>
            </w:pPr>
            <w:r w:rsidRPr="00E44CE6">
              <w:rPr>
                <w:rFonts w:ascii="Times New Roman" w:hAnsi="Times New Roman"/>
              </w:rPr>
              <w:t>Плита электрическая</w:t>
            </w:r>
            <w:r w:rsidR="0055689F">
              <w:rPr>
                <w:rFonts w:ascii="Times New Roman" w:hAnsi="Times New Roman"/>
              </w:rPr>
              <w:t xml:space="preserve"> </w:t>
            </w:r>
            <w:r w:rsidRPr="00E44CE6">
              <w:rPr>
                <w:rFonts w:ascii="Times New Roman" w:hAnsi="Times New Roman"/>
              </w:rPr>
              <w:t>марка ЭП-</w:t>
            </w:r>
            <w:r>
              <w:rPr>
                <w:rFonts w:ascii="Times New Roman" w:hAnsi="Times New Roman"/>
              </w:rPr>
              <w:t>4, ЭП-6,</w:t>
            </w:r>
            <w:r w:rsidRPr="00E44CE6">
              <w:rPr>
                <w:rFonts w:ascii="Times New Roman" w:hAnsi="Times New Roman"/>
              </w:rPr>
              <w:t xml:space="preserve"> ЭП-</w:t>
            </w:r>
            <w:r>
              <w:rPr>
                <w:rFonts w:ascii="Times New Roman" w:hAnsi="Times New Roman"/>
              </w:rPr>
              <w:t>4П, ЭП-4</w:t>
            </w:r>
            <w:r w:rsidRPr="00E44CE6">
              <w:rPr>
                <w:rFonts w:ascii="Times New Roman" w:hAnsi="Times New Roman"/>
              </w:rPr>
              <w:t>ЖШ, ЭП-</w:t>
            </w:r>
            <w:r>
              <w:rPr>
                <w:rFonts w:ascii="Times New Roman" w:hAnsi="Times New Roman"/>
              </w:rPr>
              <w:t>6П, ЭП-6</w:t>
            </w:r>
            <w:r w:rsidRPr="00E44CE6">
              <w:rPr>
                <w:rFonts w:ascii="Times New Roman" w:hAnsi="Times New Roman"/>
              </w:rPr>
              <w:t>ЖШ</w:t>
            </w:r>
            <w:r>
              <w:rPr>
                <w:rFonts w:ascii="Times New Roman" w:hAnsi="Times New Roman"/>
              </w:rPr>
              <w:t>, ПЭ-0,48Н, ПЭ-4.</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67</w:t>
            </w: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конфорки в сборе</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587"/>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комплектов тэна конфорки (переборка)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переключателя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37"/>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w:t>
            </w:r>
            <w:proofErr w:type="spellStart"/>
            <w:r w:rsidRPr="00E44CE6">
              <w:rPr>
                <w:rFonts w:ascii="Times New Roman" w:hAnsi="Times New Roman"/>
              </w:rPr>
              <w:t>клеммной</w:t>
            </w:r>
            <w:proofErr w:type="spellEnd"/>
            <w:r w:rsidRPr="00E44CE6">
              <w:rPr>
                <w:rFonts w:ascii="Times New Roman" w:hAnsi="Times New Roman"/>
              </w:rPr>
              <w:t xml:space="preserve"> колодки </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пускателей</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Pr>
                <w:rFonts w:ascii="Times New Roman" w:hAnsi="Times New Roman"/>
              </w:rPr>
              <w:t>Замены лампы сигнальной</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1744EA" w:rsidRDefault="00421A95" w:rsidP="00BE350E">
            <w:pPr>
              <w:pStyle w:val="aff"/>
              <w:snapToGrid w:val="0"/>
              <w:rPr>
                <w:rFonts w:ascii="Times New Roman" w:hAnsi="Times New Roman"/>
              </w:rPr>
            </w:pPr>
            <w:r>
              <w:rPr>
                <w:rFonts w:ascii="Times New Roman" w:hAnsi="Times New Roman"/>
              </w:rPr>
              <w:t>Замена п</w:t>
            </w:r>
            <w:r w:rsidRPr="001744EA">
              <w:rPr>
                <w:rFonts w:ascii="Times New Roman" w:hAnsi="Times New Roman"/>
              </w:rPr>
              <w:t>оддон</w:t>
            </w:r>
            <w:r>
              <w:rPr>
                <w:rFonts w:ascii="Times New Roman" w:hAnsi="Times New Roman"/>
              </w:rPr>
              <w:t>а</w:t>
            </w:r>
            <w:r w:rsidRPr="001744EA">
              <w:rPr>
                <w:rFonts w:ascii="Times New Roman" w:hAnsi="Times New Roman"/>
              </w:rPr>
              <w:t xml:space="preserve"> ЭП4-4-05.00.200-Н</w:t>
            </w:r>
          </w:p>
        </w:tc>
        <w:tc>
          <w:tcPr>
            <w:tcW w:w="1899" w:type="dxa"/>
            <w:vAlign w:val="center"/>
          </w:tcPr>
          <w:p w:rsidR="00421A95" w:rsidRDefault="00421A95" w:rsidP="00D841AC">
            <w:pPr>
              <w:pStyle w:val="aff"/>
              <w:snapToGrid w:val="0"/>
              <w:jc w:val="right"/>
              <w:rPr>
                <w:rFonts w:ascii="Times New Roman" w:hAnsi="Times New Roman"/>
                <w:color w:val="000000"/>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Default="00421A95" w:rsidP="00BE350E">
            <w:pPr>
              <w:pStyle w:val="aff"/>
              <w:snapToGrid w:val="0"/>
              <w:rPr>
                <w:rFonts w:ascii="Times New Roman" w:hAnsi="Times New Roman"/>
              </w:rPr>
            </w:pPr>
            <w:r>
              <w:rPr>
                <w:rFonts w:ascii="Times New Roman" w:hAnsi="Times New Roman"/>
              </w:rPr>
              <w:t xml:space="preserve">Замена поддона </w:t>
            </w:r>
            <w:r w:rsidRPr="007C5701">
              <w:rPr>
                <w:rFonts w:ascii="Times New Roman" w:hAnsi="Times New Roman"/>
              </w:rPr>
              <w:t>ЭП6-3-05.00.200</w:t>
            </w:r>
          </w:p>
        </w:tc>
        <w:tc>
          <w:tcPr>
            <w:tcW w:w="1899" w:type="dxa"/>
            <w:vAlign w:val="center"/>
          </w:tcPr>
          <w:p w:rsidR="00421A95" w:rsidRDefault="00421A95" w:rsidP="00D841AC">
            <w:pPr>
              <w:pStyle w:val="aff"/>
              <w:snapToGrid w:val="0"/>
              <w:jc w:val="right"/>
              <w:rPr>
                <w:rFonts w:ascii="Times New Roman" w:hAnsi="Times New Roman"/>
                <w:color w:val="000000"/>
              </w:rPr>
            </w:pPr>
          </w:p>
        </w:tc>
      </w:tr>
      <w:tr w:rsidR="00421A95" w:rsidTr="00D841AC">
        <w:trPr>
          <w:trHeight w:hRule="exact" w:val="300"/>
        </w:trPr>
        <w:tc>
          <w:tcPr>
            <w:tcW w:w="0" w:type="auto"/>
            <w:vMerge w:val="restart"/>
            <w:vAlign w:val="center"/>
          </w:tcPr>
          <w:p w:rsidR="00421A95" w:rsidRPr="00E44CE6" w:rsidRDefault="00421A95" w:rsidP="00D841AC">
            <w:pPr>
              <w:pStyle w:val="aff"/>
              <w:snapToGrid w:val="0"/>
              <w:rPr>
                <w:rFonts w:ascii="Times New Roman" w:hAnsi="Times New Roman"/>
              </w:rPr>
            </w:pPr>
            <w:r>
              <w:rPr>
                <w:rFonts w:ascii="Times New Roman" w:hAnsi="Times New Roman"/>
              </w:rPr>
              <w:t>14</w:t>
            </w:r>
          </w:p>
        </w:tc>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Мармиты марка ЭМК 70КМ</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104</w:t>
            </w: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w:t>
            </w:r>
            <w:proofErr w:type="spellStart"/>
            <w:r>
              <w:rPr>
                <w:rFonts w:ascii="Times New Roman" w:hAnsi="Times New Roman"/>
              </w:rPr>
              <w:t>ТЭН</w:t>
            </w:r>
            <w:r w:rsidRPr="00E44CE6">
              <w:rPr>
                <w:rFonts w:ascii="Times New Roman" w:hAnsi="Times New Roman"/>
              </w:rPr>
              <w:t>ов</w:t>
            </w:r>
            <w:proofErr w:type="spellEnd"/>
            <w:r w:rsidRPr="00E44CE6">
              <w:rPr>
                <w:rFonts w:ascii="Times New Roman" w:hAnsi="Times New Roman"/>
              </w:rPr>
              <w:t xml:space="preserve"> электрических</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00"/>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w:t>
            </w:r>
            <w:proofErr w:type="spellStart"/>
            <w:r>
              <w:rPr>
                <w:rFonts w:ascii="Times New Roman" w:hAnsi="Times New Roman"/>
              </w:rPr>
              <w:t>ПЭН</w:t>
            </w:r>
            <w:r w:rsidRPr="00E44CE6">
              <w:rPr>
                <w:rFonts w:ascii="Times New Roman" w:hAnsi="Times New Roman"/>
              </w:rPr>
              <w:t>ов</w:t>
            </w:r>
            <w:proofErr w:type="spellEnd"/>
            <w:r w:rsidRPr="00E44CE6">
              <w:rPr>
                <w:rFonts w:ascii="Times New Roman" w:hAnsi="Times New Roman"/>
              </w:rPr>
              <w:t xml:space="preserve"> электрических</w:t>
            </w:r>
          </w:p>
        </w:tc>
        <w:tc>
          <w:tcPr>
            <w:tcW w:w="1899" w:type="dxa"/>
            <w:vAlign w:val="center"/>
          </w:tcPr>
          <w:p w:rsidR="00421A95" w:rsidRPr="00E44CE6" w:rsidRDefault="00421A95" w:rsidP="00D841AC">
            <w:pPr>
              <w:pStyle w:val="aff"/>
              <w:snapToGrid w:val="0"/>
              <w:jc w:val="right"/>
              <w:rPr>
                <w:rFonts w:ascii="Times New Roman" w:hAnsi="Times New Roman"/>
                <w:color w:val="000000"/>
              </w:rPr>
            </w:pPr>
          </w:p>
        </w:tc>
      </w:tr>
      <w:tr w:rsidR="00421A95" w:rsidTr="00D841AC">
        <w:trPr>
          <w:trHeight w:hRule="exact" w:val="27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переключателей</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66"/>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температурных реле</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5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проводов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5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w:t>
            </w:r>
            <w:proofErr w:type="spellStart"/>
            <w:r w:rsidRPr="00E44CE6">
              <w:rPr>
                <w:rFonts w:ascii="Times New Roman" w:hAnsi="Times New Roman"/>
              </w:rPr>
              <w:t>клеммных</w:t>
            </w:r>
            <w:proofErr w:type="spellEnd"/>
            <w:r w:rsidRPr="00E44CE6">
              <w:rPr>
                <w:rFonts w:ascii="Times New Roman" w:hAnsi="Times New Roman"/>
              </w:rPr>
              <w:t xml:space="preserve"> колодок</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59"/>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кнопки включения</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rPr>
                <w:rFonts w:ascii="Times New Roman" w:hAnsi="Times New Roman"/>
              </w:rPr>
            </w:pPr>
          </w:p>
        </w:tc>
        <w:tc>
          <w:tcPr>
            <w:tcW w:w="0" w:type="auto"/>
            <w:vMerge/>
            <w:vAlign w:val="center"/>
          </w:tcPr>
          <w:p w:rsidR="00421A95" w:rsidRPr="00E44CE6" w:rsidRDefault="00421A95" w:rsidP="00D841AC">
            <w:pPr>
              <w:pStyle w:val="aff"/>
              <w:snapToGrid w:val="0"/>
              <w:jc w:val="center"/>
              <w:rPr>
                <w:rFonts w:ascii="Times New Roman" w:hAnsi="Times New Roman"/>
              </w:rPr>
            </w:pP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электролампы</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79"/>
        </w:trPr>
        <w:tc>
          <w:tcPr>
            <w:tcW w:w="0" w:type="auto"/>
            <w:vMerge w:val="restart"/>
            <w:vAlign w:val="center"/>
          </w:tcPr>
          <w:p w:rsidR="00421A95" w:rsidRPr="00E44CE6" w:rsidRDefault="00421A95" w:rsidP="00D841AC">
            <w:pPr>
              <w:pStyle w:val="aff"/>
              <w:snapToGrid w:val="0"/>
              <w:rPr>
                <w:rFonts w:ascii="Times New Roman" w:hAnsi="Times New Roman"/>
              </w:rPr>
            </w:pPr>
            <w:r>
              <w:rPr>
                <w:rFonts w:ascii="Times New Roman" w:hAnsi="Times New Roman"/>
              </w:rPr>
              <w:t>15</w:t>
            </w:r>
          </w:p>
        </w:tc>
        <w:tc>
          <w:tcPr>
            <w:tcW w:w="0" w:type="auto"/>
            <w:vMerge w:val="restart"/>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Электрические сковороды</w:t>
            </w:r>
          </w:p>
        </w:tc>
        <w:tc>
          <w:tcPr>
            <w:tcW w:w="0" w:type="auto"/>
            <w:vMerge w:val="restart"/>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20</w:t>
            </w:r>
          </w:p>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тэнов</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257"/>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температурных реле</w:t>
            </w:r>
          </w:p>
        </w:tc>
        <w:tc>
          <w:tcPr>
            <w:tcW w:w="1899" w:type="dxa"/>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rPr>
          <w:trHeight w:hRule="exact" w:val="325"/>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механизма подъема</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rPr>
          <w:trHeight w:hRule="exact" w:val="340"/>
        </w:trPr>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0" w:type="auto"/>
            <w:vMerge/>
            <w:vAlign w:val="center"/>
          </w:tcPr>
          <w:p w:rsidR="00421A95" w:rsidRPr="00E44CE6" w:rsidRDefault="00421A95" w:rsidP="00D841AC"/>
        </w:tc>
        <w:tc>
          <w:tcPr>
            <w:tcW w:w="3845" w:type="dxa"/>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магнитных пускателей</w:t>
            </w:r>
          </w:p>
        </w:tc>
        <w:tc>
          <w:tcPr>
            <w:tcW w:w="1899" w:type="dxa"/>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gridSpan w:val="5"/>
            <w:tcBorders>
              <w:top w:val="single" w:sz="4" w:space="0" w:color="auto"/>
              <w:left w:val="single" w:sz="4" w:space="0" w:color="auto"/>
              <w:bottom w:val="single" w:sz="4" w:space="0" w:color="auto"/>
              <w:right w:val="single" w:sz="4" w:space="0" w:color="auto"/>
            </w:tcBorders>
            <w:vAlign w:val="center"/>
          </w:tcPr>
          <w:p w:rsidR="00421A95" w:rsidRPr="00E83D24" w:rsidRDefault="00421A95" w:rsidP="00D841AC">
            <w:pPr>
              <w:pStyle w:val="aff"/>
              <w:snapToGrid w:val="0"/>
              <w:jc w:val="center"/>
              <w:rPr>
                <w:rFonts w:ascii="Times New Roman" w:hAnsi="Times New Roman"/>
                <w:color w:val="000000"/>
              </w:rPr>
            </w:pPr>
            <w:r w:rsidRPr="00E83D24">
              <w:rPr>
                <w:rFonts w:ascii="Times New Roman" w:hAnsi="Times New Roman"/>
                <w:b/>
              </w:rPr>
              <w:t>Холодильное и климатическое оборудование</w:t>
            </w:r>
          </w:p>
        </w:tc>
      </w:tr>
      <w:tr w:rsidR="00421A95" w:rsidTr="00B13A0B">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412"/>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E44CE6" w:rsidRDefault="00421A95" w:rsidP="0055689F">
            <w:pPr>
              <w:pStyle w:val="aff"/>
              <w:snapToGrid w:val="0"/>
              <w:rPr>
                <w:rFonts w:ascii="Times New Roman" w:hAnsi="Times New Roman"/>
              </w:rPr>
            </w:pPr>
            <w:r w:rsidRPr="00E44CE6">
              <w:rPr>
                <w:rFonts w:ascii="Times New Roman" w:hAnsi="Times New Roman"/>
              </w:rPr>
              <w:t>Холодильные шкафы марки ШХ-1,4</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154</w:t>
            </w:r>
          </w:p>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B13A0B">
            <w:pPr>
              <w:pStyle w:val="aff"/>
              <w:snapToGrid w:val="0"/>
              <w:rPr>
                <w:rFonts w:ascii="Times New Roman" w:hAnsi="Times New Roman"/>
              </w:rPr>
            </w:pPr>
            <w:r w:rsidRPr="00E44CE6">
              <w:rPr>
                <w:rFonts w:ascii="Times New Roman" w:hAnsi="Times New Roman"/>
              </w:rPr>
              <w:t>Замена компрессора</w:t>
            </w:r>
            <w:r w:rsidR="00006203">
              <w:rPr>
                <w:rFonts w:ascii="Times New Roman" w:hAnsi="Times New Roman"/>
              </w:rPr>
              <w:t xml:space="preserve"> </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B13A0B">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300"/>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B13A0B">
            <w:pPr>
              <w:pStyle w:val="aff"/>
              <w:snapToGrid w:val="0"/>
              <w:rPr>
                <w:rFonts w:ascii="Times New Roman" w:hAnsi="Times New Roman"/>
              </w:rPr>
            </w:pPr>
            <w:r w:rsidRPr="00E44CE6">
              <w:rPr>
                <w:rFonts w:ascii="Times New Roman" w:hAnsi="Times New Roman"/>
              </w:rPr>
              <w:t>Замена испарителя</w:t>
            </w:r>
            <w:r w:rsidR="00006203">
              <w:rPr>
                <w:rFonts w:ascii="Times New Roman" w:hAnsi="Times New Roman"/>
              </w:rPr>
              <w:t xml:space="preserve"> </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53"/>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фильтров осушителей</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314"/>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микропроцессоров</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318"/>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конечных выключателей</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микродвигателей</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тэнов </w:t>
            </w:r>
            <w:proofErr w:type="spellStart"/>
            <w:r w:rsidRPr="00E44CE6">
              <w:rPr>
                <w:rFonts w:ascii="Times New Roman" w:hAnsi="Times New Roman"/>
              </w:rPr>
              <w:t>оттайки</w:t>
            </w:r>
            <w:proofErr w:type="spellEnd"/>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пускателей</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68"/>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кнопок включения</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266"/>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ручек холодильных камер</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B13A0B">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413"/>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Устранение утечки фреона</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Чистка конденсатора</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Заправка фреоном</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61"/>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2</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Холодильные шкафы марки ШХ-0,7</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100</w:t>
            </w:r>
          </w:p>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компрессора</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92"/>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испарителя</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319"/>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фильтров осушителей</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44"/>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микропроцессоров</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микродвигателей</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тэнов </w:t>
            </w:r>
            <w:proofErr w:type="spellStart"/>
            <w:r w:rsidRPr="00E44CE6">
              <w:rPr>
                <w:rFonts w:ascii="Times New Roman" w:hAnsi="Times New Roman"/>
              </w:rPr>
              <w:t>оттайки</w:t>
            </w:r>
            <w:proofErr w:type="spellEnd"/>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пускателей</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6"/>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ручек холодильных камер</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67"/>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Устранение утечки фреона</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67"/>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кнопок включения</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434"/>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Чистка конденсатора</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Заправка фреоном</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RPr="001C2929"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52"/>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3</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Бытовые холодильники (Стинол, </w:t>
            </w:r>
            <w:r>
              <w:rPr>
                <w:rFonts w:ascii="Times New Roman" w:hAnsi="Times New Roman"/>
              </w:rPr>
              <w:t>Б</w:t>
            </w:r>
            <w:r w:rsidRPr="00E44CE6">
              <w:rPr>
                <w:rFonts w:ascii="Times New Roman" w:hAnsi="Times New Roman"/>
              </w:rPr>
              <w:t xml:space="preserve">ирюса, </w:t>
            </w:r>
            <w:r>
              <w:rPr>
                <w:rFonts w:ascii="Times New Roman" w:hAnsi="Times New Roman"/>
              </w:rPr>
              <w:t>А</w:t>
            </w:r>
            <w:r w:rsidRPr="00E44CE6">
              <w:rPr>
                <w:rFonts w:ascii="Times New Roman" w:hAnsi="Times New Roman"/>
              </w:rPr>
              <w:t xml:space="preserve">тлант, </w:t>
            </w:r>
            <w:proofErr w:type="spellStart"/>
            <w:r>
              <w:rPr>
                <w:rFonts w:ascii="Times New Roman" w:hAnsi="Times New Roman"/>
              </w:rPr>
              <w:t>П</w:t>
            </w:r>
            <w:r w:rsidRPr="00E44CE6">
              <w:rPr>
                <w:rFonts w:ascii="Times New Roman" w:hAnsi="Times New Roman"/>
              </w:rPr>
              <w:t>озис</w:t>
            </w:r>
            <w:proofErr w:type="spellEnd"/>
            <w:r w:rsidRPr="00E44CE6">
              <w:rPr>
                <w:rFonts w:ascii="Times New Roman" w:hAnsi="Times New Roman"/>
              </w:rPr>
              <w:t>)</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72</w:t>
            </w:r>
          </w:p>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компрессора</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RPr="001C2929"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испарителя</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RPr="001C2929"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фильтров осушителей</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RPr="001C2929"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 xml:space="preserve">Замена тэнов </w:t>
            </w:r>
            <w:proofErr w:type="spellStart"/>
            <w:r w:rsidRPr="00E44CE6">
              <w:rPr>
                <w:rFonts w:ascii="Times New Roman" w:hAnsi="Times New Roman"/>
              </w:rPr>
              <w:t>оттайки</w:t>
            </w:r>
            <w:proofErr w:type="spellEnd"/>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RPr="001C2929"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316"/>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ручек холодильных камер</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RPr="001C2929"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311"/>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уплотнительных резинок</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RPr="001C2929"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Заправка фреоном</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Pr>
                <w:rFonts w:ascii="Times New Roman" w:hAnsi="Times New Roman"/>
              </w:rPr>
              <w:t>4</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Холодильная камера</w:t>
            </w:r>
          </w:p>
          <w:p w:rsidR="00421A95" w:rsidRPr="00E44CE6" w:rsidRDefault="00421A95" w:rsidP="00D841AC">
            <w:pPr>
              <w:pStyle w:val="aff"/>
              <w:snapToGrid w:val="0"/>
              <w:rPr>
                <w:rFonts w:ascii="Times New Roman" w:hAnsi="Times New Roman"/>
              </w:rPr>
            </w:pPr>
            <w:r w:rsidRPr="00E44CE6">
              <w:rPr>
                <w:rFonts w:ascii="Times New Roman" w:hAnsi="Times New Roman"/>
              </w:rPr>
              <w:t>марка КХН 35</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22</w:t>
            </w:r>
          </w:p>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компрессора</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испарителя</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344"/>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фильтров осушителей</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6"/>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кнопки включения</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6"/>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вентилятора осевого</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6"/>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микропроцессоров</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87"/>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уплотнительных резинок</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Заправка фреоном</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96"/>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ручек холодильных камер</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Pr>
                <w:rFonts w:ascii="Times New Roman" w:hAnsi="Times New Roman"/>
              </w:rPr>
              <w:t>5</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Прилавок-витрина холодильная</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66</w:t>
            </w:r>
          </w:p>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компрессора</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испарителя</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91"/>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фильтров осушителей</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66"/>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микропроцессоров</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92"/>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Устранение утечки фреона</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Чистка конденсатора</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92"/>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Заправка фреоном</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83"/>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микродвигателя</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Pr>
                <w:rFonts w:ascii="Times New Roman" w:hAnsi="Times New Roman"/>
              </w:rPr>
              <w:t>6</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CC2784" w:rsidRDefault="00421A95" w:rsidP="0055689F">
            <w:pPr>
              <w:pStyle w:val="aff"/>
              <w:snapToGrid w:val="0"/>
              <w:rPr>
                <w:rFonts w:ascii="Times New Roman" w:hAnsi="Times New Roman"/>
              </w:rPr>
            </w:pPr>
            <w:r w:rsidRPr="00E44CE6">
              <w:rPr>
                <w:rFonts w:ascii="Times New Roman" w:hAnsi="Times New Roman"/>
              </w:rPr>
              <w:t xml:space="preserve">Сплит </w:t>
            </w:r>
            <w:r w:rsidR="00F21A7B" w:rsidRPr="00E44CE6">
              <w:rPr>
                <w:rFonts w:ascii="Times New Roman" w:hAnsi="Times New Roman"/>
              </w:rPr>
              <w:t>система марка</w:t>
            </w:r>
            <w:r w:rsidRPr="00E44CE6">
              <w:rPr>
                <w:rFonts w:ascii="Times New Roman" w:hAnsi="Times New Roman"/>
              </w:rPr>
              <w:t xml:space="preserve"> МСМ 331</w:t>
            </w:r>
            <w:r>
              <w:rPr>
                <w:rFonts w:ascii="Times New Roman" w:hAnsi="Times New Roman"/>
              </w:rPr>
              <w:t>, СМ114-</w:t>
            </w:r>
            <w:r>
              <w:rPr>
                <w:rFonts w:ascii="Times New Roman" w:hAnsi="Times New Roman"/>
                <w:lang w:val="en-US"/>
              </w:rPr>
              <w:t>S</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11</w:t>
            </w:r>
          </w:p>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компрессора</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90"/>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испарителя</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318"/>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фильтров осушителей</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45"/>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микропроцессоров</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306"/>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уплотнительных резинок</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Заправка фреоном</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82"/>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кнопки включения</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82"/>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вентилятора осевого</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82"/>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Чистка конденсатора</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006203">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63"/>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ручек холодильных камер</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lang w:val="en-US"/>
              </w:rPr>
            </w:pPr>
          </w:p>
        </w:tc>
      </w:tr>
      <w:tr w:rsidR="00421A95" w:rsidRPr="001C2929"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Pr>
                <w:rFonts w:ascii="Times New Roman" w:hAnsi="Times New Roman"/>
              </w:rPr>
              <w:t>7</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B51F71" w:rsidRDefault="00421A95" w:rsidP="00D841AC">
            <w:pPr>
              <w:pStyle w:val="aff"/>
              <w:snapToGrid w:val="0"/>
              <w:rPr>
                <w:rFonts w:ascii="Times New Roman" w:hAnsi="Times New Roman"/>
              </w:rPr>
            </w:pPr>
            <w:r w:rsidRPr="00E44CE6">
              <w:rPr>
                <w:rFonts w:ascii="Times New Roman" w:hAnsi="Times New Roman"/>
              </w:rPr>
              <w:t>Сплит системы марка СSМ 150</w:t>
            </w:r>
            <w:r>
              <w:rPr>
                <w:rFonts w:ascii="Times New Roman" w:hAnsi="Times New Roman"/>
              </w:rPr>
              <w:t xml:space="preserve">, </w:t>
            </w:r>
            <w:r>
              <w:rPr>
                <w:rFonts w:ascii="Times New Roman" w:hAnsi="Times New Roman"/>
                <w:lang w:val="en-US"/>
              </w:rPr>
              <w:t>MGM</w:t>
            </w:r>
            <w:r w:rsidRPr="006C59E9">
              <w:rPr>
                <w:rFonts w:ascii="Times New Roman" w:hAnsi="Times New Roman"/>
              </w:rPr>
              <w:t>-105</w:t>
            </w:r>
            <w:r>
              <w:rPr>
                <w:rFonts w:ascii="Times New Roman" w:hAnsi="Times New Roman"/>
                <w:lang w:val="en-US"/>
              </w:rPr>
              <w:t>S</w:t>
            </w:r>
            <w:r>
              <w:rPr>
                <w:rFonts w:ascii="Times New Roman" w:hAnsi="Times New Roman"/>
              </w:rPr>
              <w:t xml:space="preserve">, </w:t>
            </w:r>
            <w:r>
              <w:rPr>
                <w:rFonts w:ascii="Times New Roman" w:hAnsi="Times New Roman"/>
                <w:lang w:val="en-US"/>
              </w:rPr>
              <w:t>ALS</w:t>
            </w:r>
            <w:r w:rsidRPr="00B51F71">
              <w:rPr>
                <w:rFonts w:ascii="Times New Roman" w:hAnsi="Times New Roman"/>
              </w:rPr>
              <w:t>-330</w:t>
            </w:r>
            <w:r>
              <w:rPr>
                <w:rFonts w:ascii="Times New Roman" w:hAnsi="Times New Roman"/>
                <w:lang w:val="en-US"/>
              </w:rPr>
              <w:t>T</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11</w:t>
            </w:r>
          </w:p>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компрессора</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испарителя</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87"/>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фильтров осушителей</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87"/>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микропроцессоров</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color w:val="000000"/>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84"/>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уплотнительных резинок</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4"/>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Заправка фреоном</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316"/>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кнопки включения</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50"/>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вентилятора осевого</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325"/>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Чистка конденсатора</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4"/>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ручек холодильных камер</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66"/>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E83D24" w:rsidRDefault="00421A95" w:rsidP="00D841AC">
            <w:pPr>
              <w:pStyle w:val="aff"/>
              <w:snapToGrid w:val="0"/>
              <w:rPr>
                <w:rFonts w:ascii="Times New Roman" w:hAnsi="Times New Roman"/>
              </w:rPr>
            </w:pPr>
            <w:r>
              <w:rPr>
                <w:rFonts w:ascii="Times New Roman" w:hAnsi="Times New Roman"/>
              </w:rPr>
              <w:t>8</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B51F71" w:rsidRDefault="00421A95" w:rsidP="00D841AC">
            <w:pPr>
              <w:pStyle w:val="aff"/>
              <w:snapToGrid w:val="0"/>
              <w:rPr>
                <w:rFonts w:ascii="Times New Roman" w:hAnsi="Times New Roman"/>
              </w:rPr>
            </w:pPr>
            <w:r w:rsidRPr="00E44CE6">
              <w:rPr>
                <w:rFonts w:ascii="Times New Roman" w:hAnsi="Times New Roman"/>
              </w:rPr>
              <w:t xml:space="preserve">Сплит системы марка SМ 109 </w:t>
            </w:r>
            <w:r w:rsidRPr="00E44CE6">
              <w:rPr>
                <w:rFonts w:ascii="Times New Roman" w:hAnsi="Times New Roman"/>
                <w:lang w:val="en-US"/>
              </w:rPr>
              <w:t>S</w:t>
            </w:r>
            <w:r>
              <w:rPr>
                <w:rFonts w:ascii="Times New Roman" w:hAnsi="Times New Roman"/>
              </w:rPr>
              <w:t xml:space="preserve">, </w:t>
            </w:r>
            <w:r>
              <w:rPr>
                <w:rFonts w:ascii="Times New Roman" w:hAnsi="Times New Roman"/>
                <w:lang w:val="en-US"/>
              </w:rPr>
              <w:t>SB</w:t>
            </w:r>
            <w:r w:rsidRPr="006C59E9">
              <w:rPr>
                <w:rFonts w:ascii="Times New Roman" w:hAnsi="Times New Roman"/>
              </w:rPr>
              <w:t xml:space="preserve">211 </w:t>
            </w:r>
            <w:r>
              <w:rPr>
                <w:rFonts w:ascii="Times New Roman" w:hAnsi="Times New Roman"/>
                <w:lang w:val="en-US"/>
              </w:rPr>
              <w:t>SU</w:t>
            </w:r>
            <w:r>
              <w:rPr>
                <w:rFonts w:ascii="Times New Roman" w:hAnsi="Times New Roman"/>
              </w:rPr>
              <w:t xml:space="preserve">, </w:t>
            </w:r>
            <w:r w:rsidRPr="00B51F71">
              <w:rPr>
                <w:rFonts w:ascii="Times New Roman" w:hAnsi="Times New Roman"/>
              </w:rPr>
              <w:t>SM 2</w:t>
            </w:r>
            <w:r>
              <w:rPr>
                <w:rFonts w:ascii="Times New Roman" w:hAnsi="Times New Roman"/>
              </w:rPr>
              <w:t>26</w:t>
            </w:r>
            <w:r w:rsidRPr="00B51F71">
              <w:rPr>
                <w:rFonts w:ascii="Times New Roman" w:hAnsi="Times New Roman"/>
              </w:rPr>
              <w:t xml:space="preserve"> SF</w:t>
            </w:r>
            <w:r>
              <w:rPr>
                <w:rFonts w:ascii="Times New Roman" w:hAnsi="Times New Roman"/>
              </w:rPr>
              <w:t xml:space="preserve">, </w:t>
            </w:r>
            <w:r w:rsidRPr="00B51F71">
              <w:rPr>
                <w:rFonts w:ascii="Times New Roman" w:hAnsi="Times New Roman"/>
              </w:rPr>
              <w:t>SM 232 SF</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center"/>
              <w:rPr>
                <w:rFonts w:ascii="Times New Roman" w:hAnsi="Times New Roman"/>
              </w:rPr>
            </w:pPr>
            <w:r w:rsidRPr="00E44CE6">
              <w:rPr>
                <w:rFonts w:ascii="Times New Roman" w:hAnsi="Times New Roman"/>
              </w:rPr>
              <w:t>11</w:t>
            </w:r>
          </w:p>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компрессора</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98"/>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испарителя</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87"/>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фильтров осушителей</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9"/>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микропроцессоров</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84"/>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уплотнительных резинок</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87"/>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Заправка фреоном</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92"/>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кнопки включения</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81"/>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вентилятора осевого</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lang w:val="en-US"/>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272"/>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Чистка конденсатора</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rPr>
            </w:pPr>
          </w:p>
        </w:tc>
      </w:tr>
      <w:tr w:rsidR="00421A95" w:rsidTr="00D841AC">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323"/>
        </w:trPr>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0" w:type="auto"/>
            <w:vMerge/>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tc>
        <w:tc>
          <w:tcPr>
            <w:tcW w:w="3845"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rPr>
                <w:rFonts w:ascii="Times New Roman" w:hAnsi="Times New Roman"/>
              </w:rPr>
            </w:pPr>
            <w:r w:rsidRPr="00E44CE6">
              <w:rPr>
                <w:rFonts w:ascii="Times New Roman" w:hAnsi="Times New Roman"/>
              </w:rPr>
              <w:t>Замена ручек холодильных камер</w:t>
            </w:r>
          </w:p>
        </w:tc>
        <w:tc>
          <w:tcPr>
            <w:tcW w:w="1899" w:type="dxa"/>
            <w:tcBorders>
              <w:top w:val="single" w:sz="4" w:space="0" w:color="auto"/>
              <w:left w:val="single" w:sz="4" w:space="0" w:color="auto"/>
              <w:bottom w:val="single" w:sz="4" w:space="0" w:color="auto"/>
              <w:right w:val="single" w:sz="4" w:space="0" w:color="auto"/>
            </w:tcBorders>
            <w:vAlign w:val="center"/>
          </w:tcPr>
          <w:p w:rsidR="00421A95" w:rsidRPr="00E44CE6" w:rsidRDefault="00421A95" w:rsidP="00D841AC">
            <w:pPr>
              <w:pStyle w:val="aff"/>
              <w:snapToGrid w:val="0"/>
              <w:jc w:val="right"/>
              <w:rPr>
                <w:rFonts w:ascii="Times New Roman" w:hAnsi="Times New Roman"/>
                <w:lang w:val="en-US"/>
              </w:rPr>
            </w:pPr>
          </w:p>
        </w:tc>
      </w:tr>
    </w:tbl>
    <w:p w:rsidR="00A87FA8" w:rsidRPr="009B778B" w:rsidRDefault="00A87FA8" w:rsidP="00A87FA8">
      <w:pPr>
        <w:spacing w:after="0" w:line="240" w:lineRule="auto"/>
        <w:rPr>
          <w:rFonts w:ascii="Times New Roman" w:hAnsi="Times New Roman"/>
        </w:rPr>
      </w:pPr>
      <w:r w:rsidRPr="009B778B">
        <w:rPr>
          <w:rFonts w:ascii="Times New Roman" w:hAnsi="Times New Roman"/>
          <w:b/>
        </w:rPr>
        <w:t>Чистка посудомоечных машин включает в себя выполнение следующих действий:</w:t>
      </w:r>
      <w:r w:rsidRPr="009B778B">
        <w:rPr>
          <w:rFonts w:ascii="Times New Roman" w:hAnsi="Times New Roman"/>
        </w:rPr>
        <w:t xml:space="preserve"> снятие бойлера, отключение шлангов, изъятие </w:t>
      </w:r>
      <w:proofErr w:type="spellStart"/>
      <w:r w:rsidRPr="009B778B">
        <w:rPr>
          <w:rFonts w:ascii="Times New Roman" w:hAnsi="Times New Roman"/>
        </w:rPr>
        <w:t>ТЭНа</w:t>
      </w:r>
      <w:proofErr w:type="spellEnd"/>
      <w:r w:rsidRPr="009B778B">
        <w:rPr>
          <w:rFonts w:ascii="Times New Roman" w:hAnsi="Times New Roman"/>
        </w:rPr>
        <w:t xml:space="preserve"> из бойлера, отсоединение температурного реле, чистка от накипи и грязи, сборка в обратном порядке, уборка.</w:t>
      </w:r>
    </w:p>
    <w:p w:rsidR="00A87FA8" w:rsidRDefault="00A87FA8" w:rsidP="00A87FA8">
      <w:pPr>
        <w:spacing w:after="0" w:line="240" w:lineRule="auto"/>
        <w:rPr>
          <w:rFonts w:ascii="Times New Roman" w:hAnsi="Times New Roman"/>
        </w:rPr>
      </w:pPr>
      <w:r w:rsidRPr="00594A50">
        <w:rPr>
          <w:rFonts w:ascii="Times New Roman" w:hAnsi="Times New Roman"/>
          <w:b/>
        </w:rPr>
        <w:t>Компьютерная диагностика пароконвектоматов включает в себя выполнение следующих действий</w:t>
      </w:r>
      <w:r w:rsidRPr="009B778B">
        <w:rPr>
          <w:rFonts w:ascii="Times New Roman" w:hAnsi="Times New Roman"/>
        </w:rPr>
        <w:t xml:space="preserve">: проверка всех насосов, </w:t>
      </w:r>
      <w:proofErr w:type="spellStart"/>
      <w:r w:rsidRPr="009B778B">
        <w:rPr>
          <w:rFonts w:ascii="Times New Roman" w:hAnsi="Times New Roman"/>
        </w:rPr>
        <w:t>ТЭНов</w:t>
      </w:r>
      <w:proofErr w:type="spellEnd"/>
      <w:r w:rsidRPr="009B778B">
        <w:rPr>
          <w:rFonts w:ascii="Times New Roman" w:hAnsi="Times New Roman"/>
        </w:rPr>
        <w:t>, клапанов воды, термопар, щупов, шлангов, электродвигателя, вход в режим проверки по паролю, проверка всех узлов управления и платы в режиме «работа механики»,</w:t>
      </w:r>
      <w:r>
        <w:rPr>
          <w:rFonts w:ascii="Times New Roman" w:hAnsi="Times New Roman"/>
        </w:rPr>
        <w:t xml:space="preserve"> проверка ошибок на табло, сброс ошибок, </w:t>
      </w:r>
      <w:r w:rsidRPr="009B778B">
        <w:rPr>
          <w:rFonts w:ascii="Times New Roman" w:hAnsi="Times New Roman"/>
        </w:rPr>
        <w:t>сборку в обратном порядке.</w:t>
      </w:r>
    </w:p>
    <w:p w:rsidR="00A87FA8" w:rsidRDefault="00A87FA8" w:rsidP="00A87FA8">
      <w:pPr>
        <w:spacing w:after="0" w:line="240" w:lineRule="auto"/>
        <w:rPr>
          <w:rFonts w:ascii="Times New Roman" w:hAnsi="Times New Roman"/>
        </w:rPr>
      </w:pPr>
      <w:r>
        <w:rPr>
          <w:rFonts w:ascii="Times New Roman" w:hAnsi="Times New Roman"/>
          <w:b/>
        </w:rPr>
        <w:t>Техническая</w:t>
      </w:r>
      <w:r w:rsidRPr="00594A50">
        <w:rPr>
          <w:rFonts w:ascii="Times New Roman" w:hAnsi="Times New Roman"/>
          <w:b/>
        </w:rPr>
        <w:t xml:space="preserve"> диагностика пароконвектоматов включает в себя выполнение следующих действий</w:t>
      </w:r>
      <w:r w:rsidRPr="009B778B">
        <w:rPr>
          <w:rFonts w:ascii="Times New Roman" w:hAnsi="Times New Roman"/>
        </w:rPr>
        <w:t xml:space="preserve">: проверка всех насосов, </w:t>
      </w:r>
      <w:proofErr w:type="spellStart"/>
      <w:r w:rsidRPr="009B778B">
        <w:rPr>
          <w:rFonts w:ascii="Times New Roman" w:hAnsi="Times New Roman"/>
        </w:rPr>
        <w:t>ТЭНов</w:t>
      </w:r>
      <w:proofErr w:type="spellEnd"/>
      <w:r w:rsidRPr="009B778B">
        <w:rPr>
          <w:rFonts w:ascii="Times New Roman" w:hAnsi="Times New Roman"/>
        </w:rPr>
        <w:t xml:space="preserve">, клапанов воды, термопар, щупов, шлангов, электродвигателя, </w:t>
      </w:r>
      <w:r>
        <w:rPr>
          <w:rFonts w:ascii="Times New Roman" w:hAnsi="Times New Roman"/>
        </w:rPr>
        <w:t xml:space="preserve">изъятие </w:t>
      </w:r>
      <w:proofErr w:type="spellStart"/>
      <w:r>
        <w:rPr>
          <w:rFonts w:ascii="Times New Roman" w:hAnsi="Times New Roman"/>
        </w:rPr>
        <w:t>ТЭНа</w:t>
      </w:r>
      <w:proofErr w:type="spellEnd"/>
      <w:r>
        <w:rPr>
          <w:rFonts w:ascii="Times New Roman" w:hAnsi="Times New Roman"/>
        </w:rPr>
        <w:t xml:space="preserve"> из бойлера, чистка датчика уровня воды, </w:t>
      </w:r>
      <w:r w:rsidRPr="009B778B">
        <w:rPr>
          <w:rFonts w:ascii="Times New Roman" w:hAnsi="Times New Roman"/>
        </w:rPr>
        <w:t>сборку в обратном порядке.</w:t>
      </w:r>
    </w:p>
    <w:p w:rsidR="00A87FA8" w:rsidRDefault="00A87FA8" w:rsidP="00A87FA8">
      <w:pPr>
        <w:spacing w:after="0" w:line="240" w:lineRule="auto"/>
        <w:rPr>
          <w:rFonts w:ascii="Times New Roman" w:hAnsi="Times New Roman"/>
        </w:rPr>
      </w:pPr>
      <w:r w:rsidRPr="009E6FB0">
        <w:rPr>
          <w:rFonts w:ascii="Times New Roman" w:hAnsi="Times New Roman"/>
          <w:b/>
        </w:rPr>
        <w:t>Чистка конденсаторов холодильников включает в себя выполнение следующих действий:</w:t>
      </w:r>
      <w:r>
        <w:rPr>
          <w:rFonts w:ascii="Times New Roman" w:hAnsi="Times New Roman"/>
        </w:rPr>
        <w:t xml:space="preserve"> на отключенном от электросети агрегате продувка конденсаторов, далее обработка специальным химическим средством, выдержка в течение 5 минут, промывка водой.</w:t>
      </w:r>
    </w:p>
    <w:p w:rsidR="00A87FA8" w:rsidRDefault="00A87FA8" w:rsidP="00A87FA8">
      <w:pPr>
        <w:spacing w:after="0" w:line="240" w:lineRule="auto"/>
        <w:rPr>
          <w:rFonts w:ascii="Times New Roman" w:hAnsi="Times New Roman"/>
        </w:rPr>
      </w:pPr>
      <w:r w:rsidRPr="000D5E62">
        <w:rPr>
          <w:rFonts w:ascii="Times New Roman" w:hAnsi="Times New Roman"/>
          <w:b/>
        </w:rPr>
        <w:t xml:space="preserve">Чистка кипятильника от накипи </w:t>
      </w:r>
      <w:r w:rsidRPr="009E6FB0">
        <w:rPr>
          <w:rFonts w:ascii="Times New Roman" w:hAnsi="Times New Roman"/>
          <w:b/>
        </w:rPr>
        <w:t>включает в себя выполнение следующих действий</w:t>
      </w:r>
      <w:r>
        <w:rPr>
          <w:rFonts w:ascii="Times New Roman" w:hAnsi="Times New Roman"/>
          <w:b/>
        </w:rPr>
        <w:t xml:space="preserve">: </w:t>
      </w:r>
      <w:r w:rsidRPr="00E0453E">
        <w:rPr>
          <w:rFonts w:ascii="Times New Roman" w:hAnsi="Times New Roman"/>
        </w:rPr>
        <w:t>отключение кипятильника, открытие крышки бака сбора кипятка, откр</w:t>
      </w:r>
      <w:r>
        <w:rPr>
          <w:rFonts w:ascii="Times New Roman" w:hAnsi="Times New Roman"/>
        </w:rPr>
        <w:t>у</w:t>
      </w:r>
      <w:r w:rsidRPr="00E0453E">
        <w:rPr>
          <w:rFonts w:ascii="Times New Roman" w:hAnsi="Times New Roman"/>
        </w:rPr>
        <w:t>чивание сливного крана, чистка слива крана от накипи, чистка отверстий протока воды, чистка</w:t>
      </w:r>
      <w:r>
        <w:rPr>
          <w:rFonts w:ascii="Times New Roman" w:hAnsi="Times New Roman"/>
        </w:rPr>
        <w:t xml:space="preserve"> внутренностей бака сбора кипятка, чистка от накипи корпуса </w:t>
      </w:r>
      <w:proofErr w:type="spellStart"/>
      <w:r>
        <w:rPr>
          <w:rFonts w:ascii="Times New Roman" w:hAnsi="Times New Roman"/>
        </w:rPr>
        <w:t>ТЭНов</w:t>
      </w:r>
      <w:proofErr w:type="spellEnd"/>
      <w:r>
        <w:rPr>
          <w:rFonts w:ascii="Times New Roman" w:hAnsi="Times New Roman"/>
        </w:rPr>
        <w:t xml:space="preserve"> кипятильника, чистка датчика уровня кипятка, чистка датчика подачи воды, датчика включения </w:t>
      </w:r>
      <w:proofErr w:type="spellStart"/>
      <w:r>
        <w:rPr>
          <w:rFonts w:ascii="Times New Roman" w:hAnsi="Times New Roman"/>
        </w:rPr>
        <w:t>ТЭНа</w:t>
      </w:r>
      <w:proofErr w:type="spellEnd"/>
      <w:r>
        <w:rPr>
          <w:rFonts w:ascii="Times New Roman" w:hAnsi="Times New Roman"/>
        </w:rPr>
        <w:t>, сборку в обратной последовательности, проверка работоспособности.</w:t>
      </w:r>
    </w:p>
    <w:p w:rsidR="008E6C46" w:rsidRDefault="008E6C46" w:rsidP="008E6C46">
      <w:pPr>
        <w:spacing w:after="0" w:line="240" w:lineRule="auto"/>
        <w:rPr>
          <w:rFonts w:ascii="Times New Roman" w:hAnsi="Times New Roman"/>
          <w:b/>
        </w:rPr>
      </w:pPr>
      <w:r w:rsidRPr="00A71319">
        <w:rPr>
          <w:rFonts w:ascii="Times New Roman" w:hAnsi="Times New Roman"/>
          <w:b/>
        </w:rPr>
        <w:t>Исполнитель обязан иметь в штате не менее 2 (Двух) специалистов (механиков).</w:t>
      </w:r>
    </w:p>
    <w:tbl>
      <w:tblPr>
        <w:tblW w:w="10598" w:type="dxa"/>
        <w:tblInd w:w="-601" w:type="dxa"/>
        <w:tblLayout w:type="fixed"/>
        <w:tblLook w:val="0000" w:firstRow="0" w:lastRow="0" w:firstColumn="0" w:lastColumn="0" w:noHBand="0" w:noVBand="0"/>
      </w:tblPr>
      <w:tblGrid>
        <w:gridCol w:w="4219"/>
        <w:gridCol w:w="1134"/>
        <w:gridCol w:w="4854"/>
        <w:gridCol w:w="391"/>
      </w:tblGrid>
      <w:tr w:rsidR="00A87FA8" w:rsidRPr="00B05704" w:rsidTr="0050721D">
        <w:trPr>
          <w:gridAfter w:val="1"/>
          <w:wAfter w:w="391" w:type="dxa"/>
          <w:trHeight w:val="54"/>
        </w:trPr>
        <w:tc>
          <w:tcPr>
            <w:tcW w:w="5353" w:type="dxa"/>
            <w:gridSpan w:val="2"/>
          </w:tcPr>
          <w:p w:rsidR="00A87FA8" w:rsidRPr="00B05704" w:rsidRDefault="00A87FA8" w:rsidP="00BB528E">
            <w:pPr>
              <w:snapToGrid w:val="0"/>
              <w:spacing w:after="0" w:line="240" w:lineRule="auto"/>
              <w:ind w:right="-108"/>
              <w:jc w:val="both"/>
              <w:rPr>
                <w:rFonts w:ascii="Times New Roman" w:hAnsi="Times New Roman"/>
                <w:b/>
                <w:sz w:val="20"/>
                <w:szCs w:val="20"/>
              </w:rPr>
            </w:pPr>
            <w:r w:rsidRPr="00B05704">
              <w:rPr>
                <w:rFonts w:ascii="Times New Roman" w:hAnsi="Times New Roman"/>
                <w:b/>
                <w:sz w:val="20"/>
                <w:szCs w:val="20"/>
              </w:rPr>
              <w:t>ЗАКАЗЧИК:</w:t>
            </w:r>
          </w:p>
        </w:tc>
        <w:tc>
          <w:tcPr>
            <w:tcW w:w="4854" w:type="dxa"/>
          </w:tcPr>
          <w:p w:rsidR="00A87FA8" w:rsidRPr="00B05704" w:rsidRDefault="00A87FA8" w:rsidP="00BB528E">
            <w:pPr>
              <w:snapToGrid w:val="0"/>
              <w:spacing w:after="0" w:line="240" w:lineRule="auto"/>
              <w:ind w:left="68"/>
              <w:jc w:val="both"/>
              <w:rPr>
                <w:rFonts w:ascii="Times New Roman" w:hAnsi="Times New Roman"/>
                <w:b/>
                <w:sz w:val="20"/>
                <w:szCs w:val="20"/>
              </w:rPr>
            </w:pPr>
            <w:r w:rsidRPr="00B05704">
              <w:rPr>
                <w:rFonts w:ascii="Times New Roman" w:hAnsi="Times New Roman"/>
                <w:b/>
                <w:sz w:val="20"/>
                <w:szCs w:val="20"/>
              </w:rPr>
              <w:t>ИСПОЛНИТЕЛЬ:</w:t>
            </w:r>
          </w:p>
        </w:tc>
      </w:tr>
      <w:tr w:rsidR="00A87FA8" w:rsidRPr="00B05704" w:rsidTr="0050721D">
        <w:trPr>
          <w:gridAfter w:val="1"/>
          <w:wAfter w:w="391" w:type="dxa"/>
          <w:trHeight w:val="54"/>
        </w:trPr>
        <w:tc>
          <w:tcPr>
            <w:tcW w:w="5353" w:type="dxa"/>
            <w:gridSpan w:val="2"/>
          </w:tcPr>
          <w:p w:rsidR="00A87FA8" w:rsidRPr="00B05704" w:rsidRDefault="00A87FA8" w:rsidP="00BB528E">
            <w:pPr>
              <w:snapToGrid w:val="0"/>
              <w:spacing w:after="0" w:line="240" w:lineRule="auto"/>
              <w:ind w:right="-108"/>
              <w:jc w:val="both"/>
              <w:rPr>
                <w:rFonts w:ascii="Times New Roman" w:hAnsi="Times New Roman"/>
                <w:b/>
                <w:sz w:val="20"/>
                <w:szCs w:val="20"/>
              </w:rPr>
            </w:pPr>
            <w:r w:rsidRPr="00B05704">
              <w:rPr>
                <w:rFonts w:ascii="Times New Roman" w:hAnsi="Times New Roman"/>
                <w:b/>
                <w:sz w:val="20"/>
                <w:szCs w:val="20"/>
              </w:rPr>
              <w:t>МКУ «КПиСП»</w:t>
            </w:r>
          </w:p>
        </w:tc>
        <w:tc>
          <w:tcPr>
            <w:tcW w:w="4854" w:type="dxa"/>
          </w:tcPr>
          <w:p w:rsidR="00A87FA8" w:rsidRPr="00B05704" w:rsidRDefault="00A87FA8" w:rsidP="00BB528E">
            <w:pPr>
              <w:snapToGrid w:val="0"/>
              <w:spacing w:after="0" w:line="240" w:lineRule="auto"/>
              <w:ind w:left="68"/>
              <w:jc w:val="both"/>
              <w:rPr>
                <w:rFonts w:ascii="Times New Roman" w:hAnsi="Times New Roman"/>
                <w:b/>
                <w:sz w:val="20"/>
                <w:szCs w:val="20"/>
              </w:rPr>
            </w:pPr>
          </w:p>
        </w:tc>
      </w:tr>
      <w:tr w:rsidR="00A87FA8" w:rsidRPr="00B05704" w:rsidTr="0050721D">
        <w:trPr>
          <w:gridAfter w:val="1"/>
          <w:wAfter w:w="391" w:type="dxa"/>
          <w:trHeight w:val="433"/>
        </w:trPr>
        <w:tc>
          <w:tcPr>
            <w:tcW w:w="5353" w:type="dxa"/>
            <w:gridSpan w:val="2"/>
          </w:tcPr>
          <w:p w:rsidR="004B7E66" w:rsidRPr="004B7E66" w:rsidRDefault="004B7E66" w:rsidP="004B7E66">
            <w:pPr>
              <w:pStyle w:val="FORMATTEXT"/>
              <w:rPr>
                <w:sz w:val="20"/>
                <w:szCs w:val="20"/>
              </w:rPr>
            </w:pPr>
            <w:r w:rsidRPr="004B7E66">
              <w:rPr>
                <w:sz w:val="20"/>
                <w:szCs w:val="20"/>
              </w:rPr>
              <w:t>ИНН/КПП: 4345236438/434501001</w:t>
            </w:r>
          </w:p>
          <w:p w:rsidR="004B7E66" w:rsidRPr="004B7E66" w:rsidRDefault="004B7E66" w:rsidP="004B7E66">
            <w:pPr>
              <w:pStyle w:val="FORMATTEXT"/>
              <w:rPr>
                <w:sz w:val="20"/>
                <w:szCs w:val="20"/>
              </w:rPr>
            </w:pPr>
            <w:r w:rsidRPr="004B7E66">
              <w:rPr>
                <w:sz w:val="20"/>
                <w:szCs w:val="20"/>
              </w:rPr>
              <w:t>ОГРН 1084345132200</w:t>
            </w:r>
          </w:p>
          <w:p w:rsidR="004B7E66" w:rsidRPr="004B7E66" w:rsidRDefault="004B7E66" w:rsidP="004B7E66">
            <w:pPr>
              <w:pStyle w:val="FORMATTEXT"/>
              <w:rPr>
                <w:sz w:val="20"/>
                <w:szCs w:val="20"/>
              </w:rPr>
            </w:pPr>
            <w:r w:rsidRPr="004B7E66">
              <w:rPr>
                <w:sz w:val="20"/>
                <w:szCs w:val="20"/>
              </w:rPr>
              <w:t>Юридический адрес:</w:t>
            </w:r>
          </w:p>
          <w:p w:rsidR="004B7E66" w:rsidRPr="004B7E66" w:rsidRDefault="004B7E66" w:rsidP="004B7E66">
            <w:pPr>
              <w:pStyle w:val="FORMATTEXT"/>
              <w:rPr>
                <w:sz w:val="20"/>
                <w:szCs w:val="20"/>
              </w:rPr>
            </w:pPr>
            <w:r w:rsidRPr="004B7E66">
              <w:rPr>
                <w:sz w:val="20"/>
                <w:szCs w:val="20"/>
              </w:rPr>
              <w:t>610021, г. Киров, ул. Производственная, 18</w:t>
            </w:r>
          </w:p>
          <w:p w:rsidR="004B7E66" w:rsidRPr="004B7E66" w:rsidRDefault="004B7E66" w:rsidP="004B7E66">
            <w:pPr>
              <w:pStyle w:val="FORMATTEXT"/>
              <w:rPr>
                <w:sz w:val="20"/>
                <w:szCs w:val="20"/>
              </w:rPr>
            </w:pPr>
            <w:r w:rsidRPr="004B7E66">
              <w:rPr>
                <w:sz w:val="20"/>
                <w:szCs w:val="20"/>
              </w:rPr>
              <w:t>Тел/факс: 62-93-96 e-mail: kpisp@mail.ru</w:t>
            </w:r>
          </w:p>
          <w:p w:rsidR="004B7E66" w:rsidRPr="004B7E66" w:rsidRDefault="004B7E66" w:rsidP="004B7E66">
            <w:pPr>
              <w:pStyle w:val="FORMATTEXT"/>
              <w:rPr>
                <w:sz w:val="20"/>
                <w:szCs w:val="20"/>
              </w:rPr>
            </w:pPr>
            <w:r w:rsidRPr="004B7E66">
              <w:rPr>
                <w:sz w:val="20"/>
                <w:szCs w:val="20"/>
              </w:rPr>
              <w:t xml:space="preserve">департамент финансов администрации города Кирова (МКУ «КПиСП» л/с 03909216022, 03909216023, 03909216024) л/с </w:t>
            </w:r>
            <w:proofErr w:type="gramStart"/>
            <w:r w:rsidRPr="004B7E66">
              <w:rPr>
                <w:sz w:val="20"/>
                <w:szCs w:val="20"/>
              </w:rPr>
              <w:t>02403025290,  р</w:t>
            </w:r>
            <w:proofErr w:type="gramEnd"/>
            <w:r w:rsidRPr="004B7E66">
              <w:rPr>
                <w:sz w:val="20"/>
                <w:szCs w:val="20"/>
              </w:rPr>
              <w:t>/с 03231643337010004000</w:t>
            </w:r>
          </w:p>
          <w:p w:rsidR="004B7E66" w:rsidRPr="004B7E66" w:rsidRDefault="004B7E66" w:rsidP="004B7E66">
            <w:pPr>
              <w:pStyle w:val="FORMATTEXT"/>
              <w:rPr>
                <w:sz w:val="20"/>
                <w:szCs w:val="20"/>
              </w:rPr>
            </w:pPr>
            <w:r w:rsidRPr="004B7E66">
              <w:rPr>
                <w:sz w:val="20"/>
                <w:szCs w:val="20"/>
              </w:rPr>
              <w:t>ОКЦ № 4 ВВГУ Банка России//УФК по Кировской области г. Киров</w:t>
            </w:r>
          </w:p>
          <w:p w:rsidR="004B7E66" w:rsidRPr="004B7E66" w:rsidRDefault="004B7E66" w:rsidP="004B7E66">
            <w:pPr>
              <w:pStyle w:val="FORMATTEXT"/>
              <w:rPr>
                <w:sz w:val="20"/>
                <w:szCs w:val="20"/>
              </w:rPr>
            </w:pPr>
            <w:r w:rsidRPr="004B7E66">
              <w:rPr>
                <w:sz w:val="20"/>
                <w:szCs w:val="20"/>
              </w:rPr>
              <w:t>БИК 013304182</w:t>
            </w:r>
          </w:p>
          <w:p w:rsidR="004B7E66" w:rsidRDefault="004B7E66" w:rsidP="004B7E66">
            <w:pPr>
              <w:rPr>
                <w:rFonts w:ascii="Times New Roman" w:hAnsi="Times New Roman"/>
                <w:sz w:val="20"/>
                <w:szCs w:val="20"/>
              </w:rPr>
            </w:pPr>
            <w:r w:rsidRPr="004B7E66">
              <w:rPr>
                <w:rFonts w:ascii="Times New Roman" w:hAnsi="Times New Roman"/>
                <w:sz w:val="20"/>
                <w:szCs w:val="20"/>
              </w:rPr>
              <w:lastRenderedPageBreak/>
              <w:t>к/с 40102810345370000033</w:t>
            </w:r>
          </w:p>
          <w:p w:rsidR="004B7E66" w:rsidRPr="004B7E66" w:rsidRDefault="00FE3413" w:rsidP="004B7E66">
            <w:pPr>
              <w:snapToGrid w:val="0"/>
              <w:jc w:val="both"/>
              <w:rPr>
                <w:rFonts w:ascii="Times New Roman" w:hAnsi="Times New Roman"/>
                <w:sz w:val="20"/>
                <w:szCs w:val="20"/>
              </w:rPr>
            </w:pPr>
            <w:proofErr w:type="spellStart"/>
            <w:r>
              <w:rPr>
                <w:rFonts w:ascii="Times New Roman" w:hAnsi="Times New Roman"/>
                <w:kern w:val="2"/>
                <w:sz w:val="20"/>
                <w:szCs w:val="20"/>
              </w:rPr>
              <w:t>И.о</w:t>
            </w:r>
            <w:proofErr w:type="spellEnd"/>
            <w:r>
              <w:rPr>
                <w:rFonts w:ascii="Times New Roman" w:hAnsi="Times New Roman"/>
                <w:kern w:val="2"/>
                <w:sz w:val="20"/>
                <w:szCs w:val="20"/>
              </w:rPr>
              <w:t>. д</w:t>
            </w:r>
            <w:r w:rsidR="004B7E66" w:rsidRPr="004B7E66">
              <w:rPr>
                <w:rFonts w:ascii="Times New Roman" w:hAnsi="Times New Roman"/>
                <w:kern w:val="2"/>
                <w:sz w:val="20"/>
                <w:szCs w:val="20"/>
              </w:rPr>
              <w:t>иректор</w:t>
            </w:r>
            <w:r>
              <w:rPr>
                <w:rFonts w:ascii="Times New Roman" w:hAnsi="Times New Roman"/>
                <w:kern w:val="2"/>
                <w:sz w:val="20"/>
                <w:szCs w:val="20"/>
              </w:rPr>
              <w:t>а</w:t>
            </w:r>
          </w:p>
          <w:p w:rsidR="004B7E66" w:rsidRPr="00B973AE" w:rsidRDefault="004B7E66" w:rsidP="004B7E66">
            <w:pPr>
              <w:tabs>
                <w:tab w:val="left" w:pos="4770"/>
              </w:tabs>
              <w:spacing w:after="0" w:line="240" w:lineRule="auto"/>
              <w:ind w:right="-108"/>
              <w:jc w:val="both"/>
              <w:rPr>
                <w:rFonts w:ascii="Times New Roman" w:eastAsia="Times New Roman" w:hAnsi="Times New Roman"/>
                <w:sz w:val="20"/>
                <w:szCs w:val="20"/>
                <w:lang w:eastAsia="ar-SA"/>
              </w:rPr>
            </w:pPr>
          </w:p>
          <w:p w:rsidR="004B7E66" w:rsidRPr="00B973AE" w:rsidRDefault="004B7E66" w:rsidP="004B7E66">
            <w:pPr>
              <w:tabs>
                <w:tab w:val="left" w:pos="4770"/>
              </w:tabs>
              <w:spacing w:after="0" w:line="240" w:lineRule="auto"/>
              <w:ind w:right="-108"/>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________________________ /</w:t>
            </w:r>
            <w:r w:rsidR="00FE3413">
              <w:rPr>
                <w:rFonts w:ascii="Times New Roman" w:eastAsia="Times New Roman" w:hAnsi="Times New Roman"/>
                <w:sz w:val="20"/>
                <w:szCs w:val="20"/>
                <w:lang w:eastAsia="ar-SA"/>
              </w:rPr>
              <w:t xml:space="preserve">В.В. </w:t>
            </w:r>
            <w:proofErr w:type="spellStart"/>
            <w:r w:rsidR="00FE3413">
              <w:rPr>
                <w:rFonts w:ascii="Times New Roman" w:eastAsia="Times New Roman" w:hAnsi="Times New Roman"/>
                <w:sz w:val="20"/>
                <w:szCs w:val="20"/>
                <w:lang w:eastAsia="ar-SA"/>
              </w:rPr>
              <w:t>Пилипов</w:t>
            </w:r>
            <w:proofErr w:type="spellEnd"/>
            <w:r w:rsidRPr="00B973AE">
              <w:rPr>
                <w:rFonts w:ascii="Times New Roman" w:eastAsia="Times New Roman" w:hAnsi="Times New Roman"/>
                <w:sz w:val="20"/>
                <w:szCs w:val="20"/>
                <w:lang w:eastAsia="ar-SA"/>
              </w:rPr>
              <w:t>/</w:t>
            </w:r>
          </w:p>
          <w:p w:rsidR="00A87FA8" w:rsidRPr="00B05704" w:rsidRDefault="004B7E66" w:rsidP="004B7E66">
            <w:pPr>
              <w:tabs>
                <w:tab w:val="left" w:pos="4770"/>
              </w:tabs>
              <w:spacing w:after="0" w:line="240" w:lineRule="auto"/>
              <w:ind w:right="-108"/>
              <w:jc w:val="both"/>
              <w:rPr>
                <w:rFonts w:ascii="Times New Roman" w:hAnsi="Times New Roman"/>
                <w:sz w:val="20"/>
                <w:szCs w:val="20"/>
              </w:rPr>
            </w:pPr>
            <w:r w:rsidRPr="00B973AE">
              <w:rPr>
                <w:rFonts w:ascii="Times New Roman" w:eastAsia="Times New Roman" w:hAnsi="Times New Roman"/>
                <w:sz w:val="20"/>
                <w:szCs w:val="20"/>
                <w:lang w:eastAsia="ar-SA"/>
              </w:rPr>
              <w:t xml:space="preserve">               м.п.</w:t>
            </w:r>
          </w:p>
        </w:tc>
        <w:tc>
          <w:tcPr>
            <w:tcW w:w="4854" w:type="dxa"/>
          </w:tcPr>
          <w:p w:rsidR="00A87FA8" w:rsidRPr="00B05704" w:rsidRDefault="00A87FA8" w:rsidP="00BB528E">
            <w:pPr>
              <w:snapToGrid w:val="0"/>
              <w:spacing w:after="0" w:line="240" w:lineRule="auto"/>
              <w:ind w:left="68"/>
              <w:jc w:val="both"/>
              <w:rPr>
                <w:rFonts w:ascii="Times New Roman" w:hAnsi="Times New Roman"/>
                <w:sz w:val="20"/>
                <w:szCs w:val="20"/>
              </w:rPr>
            </w:pPr>
          </w:p>
          <w:p w:rsidR="00A87FA8" w:rsidRPr="00B05704" w:rsidRDefault="00A87FA8" w:rsidP="00BB528E">
            <w:pPr>
              <w:snapToGrid w:val="0"/>
              <w:spacing w:after="0" w:line="240" w:lineRule="auto"/>
              <w:ind w:left="68"/>
              <w:jc w:val="both"/>
              <w:rPr>
                <w:rFonts w:ascii="Times New Roman" w:hAnsi="Times New Roman"/>
                <w:sz w:val="20"/>
                <w:szCs w:val="20"/>
              </w:rPr>
            </w:pPr>
          </w:p>
          <w:p w:rsidR="00A87FA8" w:rsidRPr="00B05704" w:rsidRDefault="00A87FA8" w:rsidP="00BB528E">
            <w:pPr>
              <w:snapToGrid w:val="0"/>
              <w:spacing w:after="0" w:line="240" w:lineRule="auto"/>
              <w:ind w:left="68"/>
              <w:jc w:val="both"/>
              <w:rPr>
                <w:rFonts w:ascii="Times New Roman" w:hAnsi="Times New Roman"/>
                <w:sz w:val="20"/>
                <w:szCs w:val="20"/>
              </w:rPr>
            </w:pPr>
          </w:p>
          <w:p w:rsidR="00A87FA8" w:rsidRPr="00B05704" w:rsidRDefault="00A87FA8" w:rsidP="00BB528E">
            <w:pPr>
              <w:snapToGrid w:val="0"/>
              <w:spacing w:after="0" w:line="240" w:lineRule="auto"/>
              <w:ind w:left="68"/>
              <w:jc w:val="both"/>
              <w:rPr>
                <w:rFonts w:ascii="Times New Roman" w:hAnsi="Times New Roman"/>
                <w:sz w:val="20"/>
                <w:szCs w:val="20"/>
              </w:rPr>
            </w:pPr>
          </w:p>
          <w:p w:rsidR="00A87FA8" w:rsidRPr="00B05704" w:rsidRDefault="00A87FA8" w:rsidP="00BB528E">
            <w:pPr>
              <w:snapToGrid w:val="0"/>
              <w:spacing w:after="0" w:line="240" w:lineRule="auto"/>
              <w:ind w:left="68"/>
              <w:jc w:val="both"/>
              <w:rPr>
                <w:rFonts w:ascii="Times New Roman" w:hAnsi="Times New Roman"/>
                <w:sz w:val="20"/>
                <w:szCs w:val="20"/>
              </w:rPr>
            </w:pPr>
          </w:p>
          <w:p w:rsidR="00A87FA8" w:rsidRPr="00B05704" w:rsidRDefault="00A87FA8" w:rsidP="00BB528E">
            <w:pPr>
              <w:snapToGrid w:val="0"/>
              <w:spacing w:after="0" w:line="240" w:lineRule="auto"/>
              <w:ind w:left="68"/>
              <w:jc w:val="both"/>
              <w:rPr>
                <w:rFonts w:ascii="Times New Roman" w:hAnsi="Times New Roman"/>
                <w:sz w:val="20"/>
                <w:szCs w:val="20"/>
              </w:rPr>
            </w:pPr>
          </w:p>
          <w:p w:rsidR="00A87FA8" w:rsidRPr="00B05704" w:rsidRDefault="00A87FA8" w:rsidP="00BB528E">
            <w:pPr>
              <w:snapToGrid w:val="0"/>
              <w:spacing w:after="0" w:line="240" w:lineRule="auto"/>
              <w:ind w:left="68"/>
              <w:jc w:val="both"/>
              <w:rPr>
                <w:rFonts w:ascii="Times New Roman" w:hAnsi="Times New Roman"/>
                <w:sz w:val="20"/>
                <w:szCs w:val="20"/>
              </w:rPr>
            </w:pPr>
          </w:p>
          <w:p w:rsidR="00A87FA8" w:rsidRPr="00B05704" w:rsidRDefault="00A87FA8" w:rsidP="00BB528E">
            <w:pPr>
              <w:snapToGrid w:val="0"/>
              <w:spacing w:after="0" w:line="240" w:lineRule="auto"/>
              <w:ind w:left="68"/>
              <w:jc w:val="both"/>
              <w:rPr>
                <w:rFonts w:ascii="Times New Roman" w:hAnsi="Times New Roman"/>
                <w:sz w:val="20"/>
                <w:szCs w:val="20"/>
              </w:rPr>
            </w:pPr>
          </w:p>
          <w:p w:rsidR="00A87FA8" w:rsidRPr="00B05704" w:rsidRDefault="00A87FA8" w:rsidP="00BB528E">
            <w:pPr>
              <w:snapToGrid w:val="0"/>
              <w:spacing w:after="0" w:line="240" w:lineRule="auto"/>
              <w:ind w:left="68"/>
              <w:jc w:val="both"/>
              <w:rPr>
                <w:rFonts w:ascii="Times New Roman" w:hAnsi="Times New Roman"/>
                <w:sz w:val="20"/>
                <w:szCs w:val="20"/>
              </w:rPr>
            </w:pPr>
          </w:p>
          <w:p w:rsidR="00A87FA8" w:rsidRPr="00B05704" w:rsidRDefault="00A87FA8" w:rsidP="00BB528E">
            <w:pPr>
              <w:snapToGrid w:val="0"/>
              <w:spacing w:after="0" w:line="240" w:lineRule="auto"/>
              <w:ind w:left="68"/>
              <w:jc w:val="both"/>
              <w:rPr>
                <w:rFonts w:ascii="Times New Roman" w:hAnsi="Times New Roman"/>
                <w:sz w:val="20"/>
                <w:szCs w:val="20"/>
              </w:rPr>
            </w:pPr>
          </w:p>
          <w:p w:rsidR="00A87FA8" w:rsidRPr="00B05704" w:rsidRDefault="00A87FA8" w:rsidP="00BB528E">
            <w:pPr>
              <w:snapToGrid w:val="0"/>
              <w:spacing w:after="0" w:line="240" w:lineRule="auto"/>
              <w:ind w:left="68"/>
              <w:jc w:val="both"/>
              <w:rPr>
                <w:rFonts w:ascii="Times New Roman" w:hAnsi="Times New Roman"/>
                <w:sz w:val="20"/>
                <w:szCs w:val="20"/>
              </w:rPr>
            </w:pPr>
          </w:p>
          <w:p w:rsidR="004B7E66" w:rsidRDefault="004B7E66" w:rsidP="00BB528E">
            <w:pPr>
              <w:snapToGrid w:val="0"/>
              <w:spacing w:after="0" w:line="240" w:lineRule="auto"/>
              <w:ind w:left="68"/>
              <w:jc w:val="both"/>
              <w:rPr>
                <w:rFonts w:ascii="Times New Roman" w:hAnsi="Times New Roman"/>
                <w:sz w:val="20"/>
                <w:szCs w:val="20"/>
              </w:rPr>
            </w:pPr>
          </w:p>
          <w:p w:rsidR="004B7E66" w:rsidRDefault="004B7E66" w:rsidP="00BB528E">
            <w:pPr>
              <w:snapToGrid w:val="0"/>
              <w:spacing w:after="0" w:line="240" w:lineRule="auto"/>
              <w:ind w:left="68"/>
              <w:jc w:val="both"/>
              <w:rPr>
                <w:rFonts w:ascii="Times New Roman" w:hAnsi="Times New Roman"/>
                <w:sz w:val="20"/>
                <w:szCs w:val="20"/>
              </w:rPr>
            </w:pPr>
          </w:p>
          <w:p w:rsidR="00A87FA8" w:rsidRPr="00B05704" w:rsidRDefault="00A87FA8" w:rsidP="00BB528E">
            <w:pPr>
              <w:snapToGrid w:val="0"/>
              <w:spacing w:after="0" w:line="240" w:lineRule="auto"/>
              <w:ind w:left="68"/>
              <w:jc w:val="both"/>
              <w:rPr>
                <w:rFonts w:ascii="Times New Roman" w:hAnsi="Times New Roman"/>
                <w:sz w:val="20"/>
                <w:szCs w:val="20"/>
              </w:rPr>
            </w:pPr>
            <w:r w:rsidRPr="00B05704">
              <w:rPr>
                <w:rFonts w:ascii="Times New Roman" w:hAnsi="Times New Roman"/>
                <w:sz w:val="20"/>
                <w:szCs w:val="20"/>
              </w:rPr>
              <w:t>____________</w:t>
            </w:r>
          </w:p>
          <w:p w:rsidR="00A87FA8" w:rsidRPr="00B05704" w:rsidRDefault="00A87FA8" w:rsidP="00BB528E">
            <w:pPr>
              <w:snapToGrid w:val="0"/>
              <w:spacing w:after="0" w:line="240" w:lineRule="auto"/>
              <w:ind w:left="68"/>
              <w:jc w:val="both"/>
              <w:rPr>
                <w:rFonts w:ascii="Times New Roman" w:hAnsi="Times New Roman"/>
                <w:sz w:val="20"/>
                <w:szCs w:val="20"/>
              </w:rPr>
            </w:pPr>
          </w:p>
          <w:p w:rsidR="00A87FA8" w:rsidRPr="00B05704" w:rsidRDefault="00A87FA8" w:rsidP="00BB528E">
            <w:pPr>
              <w:snapToGrid w:val="0"/>
              <w:spacing w:after="0" w:line="240" w:lineRule="auto"/>
              <w:ind w:left="68"/>
              <w:jc w:val="both"/>
              <w:rPr>
                <w:rFonts w:ascii="Times New Roman" w:hAnsi="Times New Roman"/>
                <w:sz w:val="20"/>
                <w:szCs w:val="20"/>
              </w:rPr>
            </w:pPr>
          </w:p>
          <w:p w:rsidR="00A87FA8" w:rsidRPr="00B05704" w:rsidRDefault="00A87FA8" w:rsidP="00BB528E">
            <w:pPr>
              <w:snapToGrid w:val="0"/>
              <w:spacing w:after="0" w:line="240" w:lineRule="auto"/>
              <w:ind w:left="68"/>
              <w:jc w:val="both"/>
              <w:rPr>
                <w:rFonts w:ascii="Times New Roman" w:hAnsi="Times New Roman"/>
                <w:sz w:val="20"/>
                <w:szCs w:val="20"/>
              </w:rPr>
            </w:pPr>
            <w:r w:rsidRPr="00B05704">
              <w:rPr>
                <w:rFonts w:ascii="Times New Roman" w:hAnsi="Times New Roman"/>
                <w:sz w:val="20"/>
                <w:szCs w:val="20"/>
              </w:rPr>
              <w:t>_________________________/____________/</w:t>
            </w:r>
          </w:p>
          <w:p w:rsidR="00A87FA8" w:rsidRPr="00B05704" w:rsidRDefault="00A87FA8" w:rsidP="00BB528E">
            <w:pPr>
              <w:snapToGrid w:val="0"/>
              <w:spacing w:after="0" w:line="240" w:lineRule="auto"/>
              <w:ind w:left="68"/>
              <w:jc w:val="both"/>
              <w:rPr>
                <w:rFonts w:ascii="Times New Roman" w:hAnsi="Times New Roman"/>
                <w:sz w:val="20"/>
                <w:szCs w:val="20"/>
              </w:rPr>
            </w:pPr>
            <w:r w:rsidRPr="00B05704">
              <w:rPr>
                <w:rFonts w:ascii="Times New Roman" w:hAnsi="Times New Roman"/>
                <w:sz w:val="20"/>
                <w:szCs w:val="20"/>
              </w:rPr>
              <w:t xml:space="preserve">              м.п.</w:t>
            </w:r>
          </w:p>
        </w:tc>
      </w:tr>
      <w:tr w:rsidR="00A87FA8" w:rsidRPr="00FD073A" w:rsidTr="0050721D">
        <w:tblPrEx>
          <w:tblLook w:val="04A0" w:firstRow="1" w:lastRow="0" w:firstColumn="1" w:lastColumn="0" w:noHBand="0" w:noVBand="1"/>
        </w:tblPrEx>
        <w:tc>
          <w:tcPr>
            <w:tcW w:w="4219" w:type="dxa"/>
            <w:shd w:val="clear" w:color="auto" w:fill="auto"/>
          </w:tcPr>
          <w:p w:rsidR="00A87FA8" w:rsidRPr="00FD073A" w:rsidRDefault="00A87FA8" w:rsidP="00BB528E">
            <w:pPr>
              <w:spacing w:after="0"/>
              <w:rPr>
                <w:rFonts w:ascii="Times New Roman" w:hAnsi="Times New Roman"/>
              </w:rPr>
            </w:pPr>
            <w:r>
              <w:lastRenderedPageBreak/>
              <w:br w:type="page"/>
            </w:r>
            <w:r w:rsidRPr="00FD073A">
              <w:rPr>
                <w:rFonts w:ascii="Times New Roman" w:hAnsi="Times New Roman"/>
              </w:rPr>
              <w:br w:type="page"/>
            </w:r>
            <w:r w:rsidRPr="00FD073A">
              <w:rPr>
                <w:rFonts w:ascii="Times New Roman" w:hAnsi="Times New Roman"/>
              </w:rPr>
              <w:br w:type="page"/>
            </w:r>
          </w:p>
        </w:tc>
        <w:tc>
          <w:tcPr>
            <w:tcW w:w="6379" w:type="dxa"/>
            <w:gridSpan w:val="3"/>
            <w:shd w:val="clear" w:color="auto" w:fill="auto"/>
          </w:tcPr>
          <w:p w:rsidR="00A87FA8" w:rsidRPr="00FD073A" w:rsidRDefault="00356AF9" w:rsidP="00EE296F">
            <w:pPr>
              <w:spacing w:after="0"/>
              <w:rPr>
                <w:rFonts w:ascii="Times New Roman" w:hAnsi="Times New Roman"/>
              </w:rPr>
            </w:pPr>
            <w:r>
              <w:rPr>
                <w:rFonts w:ascii="Times New Roman" w:hAnsi="Times New Roman"/>
              </w:rPr>
              <w:t>Приложение № 2</w:t>
            </w:r>
            <w:r w:rsidR="00A87FA8" w:rsidRPr="00FD073A">
              <w:rPr>
                <w:rFonts w:ascii="Times New Roman" w:hAnsi="Times New Roman"/>
              </w:rPr>
              <w:t xml:space="preserve"> к муниципальному контракту </w:t>
            </w:r>
            <w:r w:rsidR="00A87FA8">
              <w:rPr>
                <w:rFonts w:ascii="Times New Roman" w:hAnsi="Times New Roman"/>
              </w:rPr>
              <w:t>на оказание услуг по ремонту технологического оборудования</w:t>
            </w:r>
            <w:r w:rsidR="00A87FA8" w:rsidRPr="00FD073A">
              <w:rPr>
                <w:rFonts w:ascii="Times New Roman" w:hAnsi="Times New Roman"/>
              </w:rPr>
              <w:t xml:space="preserve"> </w:t>
            </w:r>
            <w:r w:rsidR="00A87FA8">
              <w:rPr>
                <w:rFonts w:ascii="Times New Roman" w:hAnsi="Times New Roman"/>
              </w:rPr>
              <w:t>№</w:t>
            </w:r>
            <w:r w:rsidR="00ED23AB">
              <w:rPr>
                <w:rFonts w:ascii="Times New Roman" w:hAnsi="Times New Roman"/>
              </w:rPr>
              <w:t xml:space="preserve"> </w:t>
            </w:r>
            <w:r w:rsidR="00EE296F">
              <w:rPr>
                <w:rFonts w:ascii="Times New Roman" w:hAnsi="Times New Roman"/>
              </w:rPr>
              <w:t>120</w:t>
            </w:r>
            <w:r w:rsidR="00A87FA8" w:rsidRPr="00FD073A">
              <w:rPr>
                <w:rFonts w:ascii="Times New Roman" w:hAnsi="Times New Roman"/>
              </w:rPr>
              <w:t xml:space="preserve">/3 от «____» </w:t>
            </w:r>
            <w:r w:rsidR="00A87FA8">
              <w:rPr>
                <w:rFonts w:ascii="Times New Roman" w:hAnsi="Times New Roman"/>
              </w:rPr>
              <w:t>_____________________</w:t>
            </w:r>
            <w:r w:rsidR="00A87FA8" w:rsidRPr="00FD073A">
              <w:rPr>
                <w:rFonts w:ascii="Times New Roman" w:hAnsi="Times New Roman"/>
              </w:rPr>
              <w:t xml:space="preserve"> 202</w:t>
            </w:r>
            <w:r w:rsidR="00F0331F">
              <w:rPr>
                <w:rFonts w:ascii="Times New Roman" w:hAnsi="Times New Roman"/>
              </w:rPr>
              <w:t>6</w:t>
            </w:r>
            <w:r w:rsidR="00A87FA8" w:rsidRPr="00FD073A">
              <w:rPr>
                <w:rFonts w:ascii="Times New Roman" w:hAnsi="Times New Roman"/>
              </w:rPr>
              <w:t xml:space="preserve"> г.</w:t>
            </w:r>
          </w:p>
        </w:tc>
      </w:tr>
    </w:tbl>
    <w:p w:rsidR="00A87FA8" w:rsidRDefault="00A87FA8" w:rsidP="00A87FA8">
      <w:pPr>
        <w:spacing w:after="160" w:line="259" w:lineRule="auto"/>
        <w:jc w:val="center"/>
        <w:rPr>
          <w:rFonts w:ascii="Times New Roman" w:hAnsi="Times New Roman"/>
          <w:b/>
        </w:rPr>
      </w:pPr>
      <w:r w:rsidRPr="00FD073A">
        <w:rPr>
          <w:rFonts w:ascii="Times New Roman" w:hAnsi="Times New Roman"/>
          <w:b/>
        </w:rPr>
        <w:t xml:space="preserve">Перечень адресов оказания услуг </w:t>
      </w:r>
    </w:p>
    <w:tbl>
      <w:tblPr>
        <w:tblW w:w="5552"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710"/>
        <w:gridCol w:w="2740"/>
        <w:gridCol w:w="1193"/>
        <w:gridCol w:w="332"/>
        <w:gridCol w:w="4819"/>
      </w:tblGrid>
      <w:tr w:rsidR="0055689F" w:rsidRPr="0055689F" w:rsidTr="0050721D">
        <w:trPr>
          <w:gridBefore w:val="1"/>
          <w:wBefore w:w="281" w:type="pct"/>
          <w:trHeight w:val="393"/>
        </w:trPr>
        <w:tc>
          <w:tcPr>
            <w:tcW w:w="342" w:type="pct"/>
            <w:tcBorders>
              <w:top w:val="single" w:sz="4" w:space="0" w:color="auto"/>
              <w:left w:val="single" w:sz="4" w:space="0" w:color="auto"/>
              <w:bottom w:val="single" w:sz="4" w:space="0" w:color="auto"/>
              <w:right w:val="single" w:sz="4" w:space="0" w:color="auto"/>
            </w:tcBorders>
            <w:vAlign w:val="center"/>
            <w:hideMark/>
          </w:tcPr>
          <w:p w:rsidR="0055689F" w:rsidRPr="0055689F" w:rsidRDefault="0055689F" w:rsidP="0055689F">
            <w:pPr>
              <w:snapToGrid w:val="0"/>
              <w:spacing w:after="0" w:line="240" w:lineRule="auto"/>
              <w:jc w:val="center"/>
              <w:rPr>
                <w:rFonts w:ascii="Times New Roman" w:hAnsi="Times New Roman"/>
                <w:bCs/>
                <w:color w:val="000000"/>
                <w:kern w:val="2"/>
                <w:sz w:val="18"/>
                <w:szCs w:val="18"/>
              </w:rPr>
            </w:pPr>
            <w:r w:rsidRPr="0055689F">
              <w:rPr>
                <w:rFonts w:ascii="Times New Roman" w:hAnsi="Times New Roman"/>
                <w:bCs/>
                <w:color w:val="000000"/>
                <w:kern w:val="2"/>
                <w:sz w:val="18"/>
                <w:szCs w:val="18"/>
              </w:rPr>
              <w:t>№ п/п</w:t>
            </w:r>
          </w:p>
        </w:tc>
        <w:tc>
          <w:tcPr>
            <w:tcW w:w="1320" w:type="pct"/>
            <w:tcBorders>
              <w:top w:val="single" w:sz="4" w:space="0" w:color="auto"/>
              <w:left w:val="single" w:sz="4" w:space="0" w:color="auto"/>
              <w:bottom w:val="single" w:sz="4" w:space="0" w:color="auto"/>
              <w:right w:val="single" w:sz="4" w:space="0" w:color="auto"/>
            </w:tcBorders>
            <w:vAlign w:val="center"/>
            <w:hideMark/>
          </w:tcPr>
          <w:p w:rsidR="0055689F" w:rsidRPr="0055689F" w:rsidRDefault="0055689F" w:rsidP="0055689F">
            <w:pPr>
              <w:snapToGrid w:val="0"/>
              <w:spacing w:after="0" w:line="240" w:lineRule="auto"/>
              <w:jc w:val="center"/>
              <w:rPr>
                <w:rFonts w:ascii="Times New Roman" w:hAnsi="Times New Roman"/>
                <w:bCs/>
                <w:color w:val="000000"/>
                <w:kern w:val="2"/>
                <w:sz w:val="18"/>
                <w:szCs w:val="18"/>
              </w:rPr>
            </w:pPr>
            <w:r w:rsidRPr="0055689F">
              <w:rPr>
                <w:rFonts w:ascii="Times New Roman" w:hAnsi="Times New Roman"/>
                <w:bCs/>
                <w:color w:val="000000"/>
                <w:kern w:val="2"/>
                <w:sz w:val="18"/>
                <w:szCs w:val="18"/>
              </w:rPr>
              <w:t>Пищеблок</w:t>
            </w:r>
          </w:p>
        </w:tc>
        <w:tc>
          <w:tcPr>
            <w:tcW w:w="735" w:type="pct"/>
            <w:gridSpan w:val="2"/>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bCs/>
                <w:color w:val="000000"/>
                <w:kern w:val="2"/>
                <w:sz w:val="18"/>
                <w:szCs w:val="18"/>
              </w:rPr>
            </w:pPr>
            <w:r w:rsidRPr="0055689F">
              <w:rPr>
                <w:rFonts w:ascii="Times New Roman" w:hAnsi="Times New Roman"/>
                <w:sz w:val="18"/>
                <w:szCs w:val="18"/>
              </w:rPr>
              <w:t xml:space="preserve">Телефон </w:t>
            </w:r>
          </w:p>
        </w:tc>
        <w:tc>
          <w:tcPr>
            <w:tcW w:w="2322" w:type="pct"/>
            <w:tcBorders>
              <w:top w:val="single" w:sz="4" w:space="0" w:color="auto"/>
              <w:left w:val="single" w:sz="4" w:space="0" w:color="auto"/>
              <w:bottom w:val="single" w:sz="4" w:space="0" w:color="auto"/>
              <w:right w:val="single" w:sz="4" w:space="0" w:color="auto"/>
            </w:tcBorders>
            <w:vAlign w:val="center"/>
            <w:hideMark/>
          </w:tcPr>
          <w:p w:rsidR="0055689F" w:rsidRPr="0055689F" w:rsidRDefault="0055689F" w:rsidP="0055689F">
            <w:pPr>
              <w:snapToGrid w:val="0"/>
              <w:spacing w:after="0" w:line="240" w:lineRule="auto"/>
              <w:jc w:val="center"/>
              <w:rPr>
                <w:rFonts w:ascii="Times New Roman" w:hAnsi="Times New Roman"/>
                <w:bCs/>
                <w:color w:val="000000"/>
                <w:kern w:val="2"/>
                <w:sz w:val="18"/>
                <w:szCs w:val="18"/>
              </w:rPr>
            </w:pPr>
            <w:r w:rsidRPr="0055689F">
              <w:rPr>
                <w:rFonts w:ascii="Times New Roman" w:hAnsi="Times New Roman"/>
                <w:bCs/>
                <w:color w:val="000000"/>
                <w:kern w:val="2"/>
                <w:sz w:val="18"/>
                <w:szCs w:val="18"/>
              </w:rPr>
              <w:t>Адрес</w:t>
            </w:r>
          </w:p>
        </w:tc>
      </w:tr>
      <w:tr w:rsidR="0055689F" w:rsidRPr="0055689F" w:rsidTr="0050721D">
        <w:trPr>
          <w:gridBefore w:val="1"/>
          <w:wBefore w:w="281" w:type="pct"/>
          <w:trHeight w:val="540"/>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pacing w:after="0" w:line="240" w:lineRule="auto"/>
              <w:jc w:val="center"/>
              <w:rPr>
                <w:rFonts w:ascii="Times New Roman" w:hAnsi="Times New Roman"/>
                <w:sz w:val="18"/>
                <w:szCs w:val="18"/>
                <w:lang w:eastAsia="ru-RU"/>
              </w:rPr>
            </w:pPr>
            <w:r w:rsidRPr="0055689F">
              <w:rPr>
                <w:rFonts w:ascii="Times New Roman" w:hAnsi="Times New Roman"/>
                <w:sz w:val="18"/>
                <w:szCs w:val="18"/>
                <w:lang w:eastAsia="ru-RU"/>
              </w:rPr>
              <w:t>1</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bCs/>
                <w:color w:val="000000"/>
                <w:kern w:val="2"/>
                <w:sz w:val="18"/>
                <w:szCs w:val="18"/>
              </w:rPr>
            </w:pPr>
            <w:r w:rsidRPr="0055689F">
              <w:rPr>
                <w:rFonts w:ascii="Times New Roman" w:hAnsi="Times New Roman"/>
                <w:bCs/>
                <w:color w:val="000000"/>
                <w:kern w:val="2"/>
                <w:sz w:val="18"/>
                <w:szCs w:val="18"/>
              </w:rPr>
              <w:t>МБОУ ООШ №1</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color w:val="000000"/>
                <w:sz w:val="18"/>
                <w:szCs w:val="18"/>
              </w:rPr>
            </w:pPr>
            <w:r w:rsidRPr="0055689F">
              <w:rPr>
                <w:rFonts w:ascii="Times New Roman" w:hAnsi="Times New Roman"/>
                <w:sz w:val="18"/>
                <w:szCs w:val="18"/>
              </w:rPr>
              <w:t>50-71-89</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bCs/>
                <w:color w:val="000000"/>
                <w:kern w:val="2"/>
                <w:sz w:val="18"/>
                <w:szCs w:val="18"/>
              </w:rPr>
            </w:pPr>
            <w:smartTag w:uri="urn:schemas-microsoft-com:office:smarttags" w:element="metricconverter">
              <w:smartTagPr>
                <w:attr w:name="ProductID" w:val="610902, г"/>
              </w:smartTagPr>
              <w:r w:rsidRPr="0055689F">
                <w:rPr>
                  <w:rFonts w:ascii="Times New Roman" w:hAnsi="Times New Roman"/>
                  <w:sz w:val="18"/>
                  <w:szCs w:val="18"/>
                </w:rPr>
                <w:t>610902, г</w:t>
              </w:r>
            </w:smartTag>
            <w:r w:rsidRPr="0055689F">
              <w:rPr>
                <w:rFonts w:ascii="Times New Roman" w:hAnsi="Times New Roman"/>
                <w:sz w:val="18"/>
                <w:szCs w:val="18"/>
              </w:rPr>
              <w:t xml:space="preserve">. Киров, с. </w:t>
            </w:r>
            <w:proofErr w:type="spellStart"/>
            <w:r w:rsidRPr="0055689F">
              <w:rPr>
                <w:rFonts w:ascii="Times New Roman" w:hAnsi="Times New Roman"/>
                <w:sz w:val="18"/>
                <w:szCs w:val="18"/>
              </w:rPr>
              <w:t>Порошино</w:t>
            </w:r>
            <w:proofErr w:type="spellEnd"/>
            <w:r w:rsidRPr="0055689F">
              <w:rPr>
                <w:rFonts w:ascii="Times New Roman" w:hAnsi="Times New Roman"/>
                <w:sz w:val="18"/>
                <w:szCs w:val="18"/>
              </w:rPr>
              <w:t xml:space="preserve">, ул. </w:t>
            </w:r>
            <w:proofErr w:type="spellStart"/>
            <w:r w:rsidRPr="0055689F">
              <w:rPr>
                <w:rFonts w:ascii="Times New Roman" w:hAnsi="Times New Roman"/>
                <w:sz w:val="18"/>
                <w:szCs w:val="18"/>
              </w:rPr>
              <w:t>Бассейная</w:t>
            </w:r>
            <w:proofErr w:type="spellEnd"/>
            <w:r w:rsidRPr="0055689F">
              <w:rPr>
                <w:rFonts w:ascii="Times New Roman" w:hAnsi="Times New Roman"/>
                <w:sz w:val="18"/>
                <w:szCs w:val="18"/>
              </w:rPr>
              <w:t>, 1</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hideMark/>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2</w:t>
            </w:r>
          </w:p>
        </w:tc>
        <w:tc>
          <w:tcPr>
            <w:tcW w:w="1320" w:type="pct"/>
            <w:tcBorders>
              <w:top w:val="single" w:sz="4" w:space="0" w:color="auto"/>
              <w:left w:val="single" w:sz="4" w:space="0" w:color="auto"/>
              <w:bottom w:val="single" w:sz="4" w:space="0" w:color="auto"/>
              <w:right w:val="single" w:sz="4" w:space="0" w:color="auto"/>
            </w:tcBorders>
            <w:hideMark/>
          </w:tcPr>
          <w:p w:rsidR="0055689F" w:rsidRPr="0055689F" w:rsidRDefault="0055689F" w:rsidP="00D841AC">
            <w:pPr>
              <w:snapToGrid w:val="0"/>
              <w:spacing w:after="0" w:line="240" w:lineRule="auto"/>
              <w:rPr>
                <w:rFonts w:ascii="Times New Roman" w:hAnsi="Times New Roman"/>
                <w:bCs/>
                <w:color w:val="000000"/>
                <w:kern w:val="2"/>
                <w:sz w:val="18"/>
                <w:szCs w:val="18"/>
              </w:rPr>
            </w:pPr>
            <w:r w:rsidRPr="0055689F">
              <w:rPr>
                <w:rFonts w:ascii="Times New Roman" w:hAnsi="Times New Roman"/>
                <w:sz w:val="18"/>
                <w:szCs w:val="18"/>
              </w:rPr>
              <w:t>МБОУ СОШ № 2</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bCs/>
                <w:color w:val="000000"/>
                <w:kern w:val="2"/>
                <w:sz w:val="18"/>
                <w:szCs w:val="18"/>
              </w:rPr>
            </w:pPr>
            <w:r w:rsidRPr="0055689F">
              <w:rPr>
                <w:rFonts w:ascii="Times New Roman" w:hAnsi="Times New Roman"/>
                <w:sz w:val="18"/>
                <w:szCs w:val="18"/>
              </w:rPr>
              <w:t>53-07-96</w:t>
            </w:r>
          </w:p>
        </w:tc>
        <w:tc>
          <w:tcPr>
            <w:tcW w:w="2322" w:type="pct"/>
            <w:tcBorders>
              <w:top w:val="single" w:sz="4" w:space="0" w:color="auto"/>
              <w:left w:val="single" w:sz="4" w:space="0" w:color="auto"/>
              <w:bottom w:val="single" w:sz="4" w:space="0" w:color="auto"/>
              <w:right w:val="single" w:sz="4" w:space="0" w:color="auto"/>
            </w:tcBorders>
            <w:hideMark/>
          </w:tcPr>
          <w:p w:rsidR="0055689F" w:rsidRPr="0055689F" w:rsidRDefault="0055689F" w:rsidP="00D841AC">
            <w:pPr>
              <w:spacing w:after="0" w:line="240" w:lineRule="auto"/>
              <w:rPr>
                <w:rFonts w:ascii="Times New Roman" w:hAnsi="Times New Roman"/>
                <w:bCs/>
                <w:color w:val="000000"/>
                <w:kern w:val="2"/>
                <w:sz w:val="18"/>
                <w:szCs w:val="18"/>
              </w:rPr>
            </w:pPr>
            <w:smartTag w:uri="urn:schemas-microsoft-com:office:smarttags" w:element="metricconverter">
              <w:smartTagPr>
                <w:attr w:name="ProductID" w:val="610044, г"/>
              </w:smartTagPr>
              <w:r w:rsidRPr="0055689F">
                <w:rPr>
                  <w:rFonts w:ascii="Times New Roman" w:hAnsi="Times New Roman"/>
                  <w:sz w:val="18"/>
                  <w:szCs w:val="18"/>
                </w:rPr>
                <w:t>610044, г</w:t>
              </w:r>
            </w:smartTag>
            <w:r w:rsidRPr="0055689F">
              <w:rPr>
                <w:rFonts w:ascii="Times New Roman" w:hAnsi="Times New Roman"/>
                <w:sz w:val="18"/>
                <w:szCs w:val="18"/>
              </w:rPr>
              <w:t>. Киров, ул. Мира, 34</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hideMark/>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3</w:t>
            </w:r>
          </w:p>
        </w:tc>
        <w:tc>
          <w:tcPr>
            <w:tcW w:w="1320" w:type="pct"/>
            <w:tcBorders>
              <w:top w:val="single" w:sz="4" w:space="0" w:color="auto"/>
              <w:left w:val="single" w:sz="4" w:space="0" w:color="auto"/>
              <w:bottom w:val="single" w:sz="4" w:space="0" w:color="auto"/>
              <w:right w:val="single" w:sz="4" w:space="0" w:color="auto"/>
            </w:tcBorders>
            <w:hideMark/>
          </w:tcPr>
          <w:p w:rsidR="0055689F" w:rsidRPr="0055689F" w:rsidRDefault="0055689F" w:rsidP="00D841AC">
            <w:pPr>
              <w:snapToGrid w:val="0"/>
              <w:spacing w:after="0" w:line="240" w:lineRule="auto"/>
              <w:rPr>
                <w:rFonts w:ascii="Times New Roman" w:hAnsi="Times New Roman"/>
                <w:bCs/>
                <w:color w:val="000000"/>
                <w:kern w:val="2"/>
                <w:sz w:val="18"/>
                <w:szCs w:val="18"/>
              </w:rPr>
            </w:pPr>
            <w:r w:rsidRPr="0055689F">
              <w:rPr>
                <w:rFonts w:ascii="Times New Roman" w:hAnsi="Times New Roman"/>
                <w:sz w:val="18"/>
                <w:szCs w:val="18"/>
              </w:rPr>
              <w:t xml:space="preserve">МОАУ «Гимназия имени </w:t>
            </w:r>
            <w:proofErr w:type="spellStart"/>
            <w:r w:rsidRPr="0055689F">
              <w:rPr>
                <w:rFonts w:ascii="Times New Roman" w:hAnsi="Times New Roman"/>
                <w:sz w:val="18"/>
                <w:szCs w:val="18"/>
              </w:rPr>
              <w:t>А.Грина</w:t>
            </w:r>
            <w:proofErr w:type="spellEnd"/>
            <w:r w:rsidRPr="0055689F">
              <w:rPr>
                <w:rFonts w:ascii="Times New Roman" w:hAnsi="Times New Roman"/>
                <w:sz w:val="18"/>
                <w:szCs w:val="18"/>
              </w:rPr>
              <w:t>»</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bCs/>
                <w:color w:val="000000"/>
                <w:kern w:val="2"/>
                <w:sz w:val="18"/>
                <w:szCs w:val="18"/>
              </w:rPr>
            </w:pPr>
            <w:r w:rsidRPr="0055689F">
              <w:rPr>
                <w:rFonts w:ascii="Times New Roman" w:hAnsi="Times New Roman"/>
                <w:sz w:val="18"/>
                <w:szCs w:val="18"/>
              </w:rPr>
              <w:t>53-22-43</w:t>
            </w:r>
          </w:p>
        </w:tc>
        <w:tc>
          <w:tcPr>
            <w:tcW w:w="2322" w:type="pct"/>
            <w:tcBorders>
              <w:top w:val="single" w:sz="4" w:space="0" w:color="auto"/>
              <w:left w:val="single" w:sz="4" w:space="0" w:color="auto"/>
              <w:bottom w:val="single" w:sz="4" w:space="0" w:color="auto"/>
              <w:right w:val="single" w:sz="4" w:space="0" w:color="auto"/>
            </w:tcBorders>
            <w:hideMark/>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44, г"/>
              </w:smartTagPr>
              <w:r w:rsidRPr="0055689F">
                <w:rPr>
                  <w:rFonts w:ascii="Times New Roman" w:hAnsi="Times New Roman"/>
                  <w:sz w:val="18"/>
                  <w:szCs w:val="18"/>
                </w:rPr>
                <w:t>610044, г</w:t>
              </w:r>
            </w:smartTag>
            <w:r w:rsidRPr="0055689F">
              <w:rPr>
                <w:rFonts w:ascii="Times New Roman" w:hAnsi="Times New Roman"/>
                <w:sz w:val="18"/>
                <w:szCs w:val="18"/>
              </w:rPr>
              <w:t>.</w:t>
            </w:r>
            <w:r>
              <w:rPr>
                <w:rFonts w:ascii="Times New Roman" w:hAnsi="Times New Roman"/>
                <w:sz w:val="18"/>
                <w:szCs w:val="18"/>
              </w:rPr>
              <w:t xml:space="preserve"> Киров, ул. Физкультурников, 15</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hideMark/>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4</w:t>
            </w:r>
          </w:p>
        </w:tc>
        <w:tc>
          <w:tcPr>
            <w:tcW w:w="1320" w:type="pct"/>
            <w:tcBorders>
              <w:top w:val="single" w:sz="4" w:space="0" w:color="auto"/>
              <w:left w:val="single" w:sz="4" w:space="0" w:color="auto"/>
              <w:bottom w:val="single" w:sz="4" w:space="0" w:color="auto"/>
              <w:right w:val="single" w:sz="4" w:space="0" w:color="auto"/>
            </w:tcBorders>
            <w:hideMark/>
          </w:tcPr>
          <w:p w:rsidR="0055689F" w:rsidRPr="0055689F" w:rsidRDefault="0055689F" w:rsidP="00D841AC">
            <w:pPr>
              <w:snapToGrid w:val="0"/>
              <w:spacing w:after="0" w:line="240" w:lineRule="auto"/>
              <w:rPr>
                <w:rFonts w:ascii="Times New Roman" w:hAnsi="Times New Roman"/>
                <w:bCs/>
                <w:color w:val="000000"/>
                <w:kern w:val="2"/>
                <w:sz w:val="18"/>
                <w:szCs w:val="18"/>
              </w:rPr>
            </w:pPr>
            <w:r w:rsidRPr="0055689F">
              <w:rPr>
                <w:rFonts w:ascii="Times New Roman" w:hAnsi="Times New Roman"/>
                <w:sz w:val="18"/>
                <w:szCs w:val="18"/>
              </w:rPr>
              <w:t>МБОУ СОШ № 4</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D841AC" w:rsidRDefault="0055689F" w:rsidP="00D841AC">
            <w:pPr>
              <w:snapToGrid w:val="0"/>
              <w:spacing w:after="0" w:line="240" w:lineRule="auto"/>
              <w:rPr>
                <w:rFonts w:ascii="Times New Roman" w:hAnsi="Times New Roman"/>
                <w:bCs/>
                <w:color w:val="000000"/>
                <w:kern w:val="2"/>
                <w:sz w:val="18"/>
                <w:szCs w:val="18"/>
              </w:rPr>
            </w:pPr>
            <w:r w:rsidRPr="0055689F">
              <w:rPr>
                <w:rFonts w:ascii="Times New Roman" w:hAnsi="Times New Roman"/>
                <w:sz w:val="18"/>
                <w:szCs w:val="18"/>
              </w:rPr>
              <w:t>57-62-23</w:t>
            </w:r>
          </w:p>
        </w:tc>
        <w:tc>
          <w:tcPr>
            <w:tcW w:w="2322" w:type="pct"/>
            <w:tcBorders>
              <w:top w:val="single" w:sz="4" w:space="0" w:color="auto"/>
              <w:left w:val="single" w:sz="4" w:space="0" w:color="auto"/>
              <w:bottom w:val="single" w:sz="4" w:space="0" w:color="auto"/>
              <w:right w:val="single" w:sz="4" w:space="0" w:color="auto"/>
            </w:tcBorders>
            <w:hideMark/>
          </w:tcPr>
          <w:p w:rsidR="0055689F" w:rsidRPr="0055689F" w:rsidRDefault="0055689F" w:rsidP="00D841AC">
            <w:pPr>
              <w:spacing w:after="0" w:line="240" w:lineRule="auto"/>
              <w:rPr>
                <w:rFonts w:ascii="Times New Roman" w:hAnsi="Times New Roman"/>
                <w:bCs/>
                <w:color w:val="000000"/>
                <w:kern w:val="2"/>
                <w:sz w:val="18"/>
                <w:szCs w:val="18"/>
              </w:rPr>
            </w:pPr>
            <w:smartTag w:uri="urn:schemas-microsoft-com:office:smarttags" w:element="metricconverter">
              <w:smartTagPr>
                <w:attr w:name="ProductID" w:val="610913, г"/>
              </w:smartTagPr>
              <w:r w:rsidRPr="0055689F">
                <w:rPr>
                  <w:rFonts w:ascii="Times New Roman" w:hAnsi="Times New Roman"/>
                  <w:sz w:val="18"/>
                  <w:szCs w:val="18"/>
                </w:rPr>
                <w:t>610913, г</w:t>
              </w:r>
            </w:smartTag>
            <w:r w:rsidRPr="0055689F">
              <w:rPr>
                <w:rFonts w:ascii="Times New Roman" w:hAnsi="Times New Roman"/>
                <w:sz w:val="18"/>
                <w:szCs w:val="18"/>
              </w:rPr>
              <w:t xml:space="preserve">. Киров, п. </w:t>
            </w:r>
            <w:proofErr w:type="spellStart"/>
            <w:r w:rsidRPr="0055689F">
              <w:rPr>
                <w:rFonts w:ascii="Times New Roman" w:hAnsi="Times New Roman"/>
                <w:sz w:val="18"/>
                <w:szCs w:val="18"/>
              </w:rPr>
              <w:t>Садаковский</w:t>
            </w:r>
            <w:proofErr w:type="spellEnd"/>
            <w:r w:rsidRPr="0055689F">
              <w:rPr>
                <w:rFonts w:ascii="Times New Roman" w:hAnsi="Times New Roman"/>
                <w:sz w:val="18"/>
                <w:szCs w:val="18"/>
              </w:rPr>
              <w:t>, ул. Московская, 1</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hideMark/>
          </w:tcPr>
          <w:p w:rsidR="0055689F" w:rsidRPr="0055689F" w:rsidRDefault="0055689F" w:rsidP="0055689F">
            <w:pPr>
              <w:snapToGrid w:val="0"/>
              <w:spacing w:after="0" w:line="240" w:lineRule="auto"/>
              <w:jc w:val="center"/>
              <w:rPr>
                <w:rFonts w:ascii="Times New Roman" w:hAnsi="Times New Roman"/>
                <w:kern w:val="2"/>
                <w:sz w:val="18"/>
                <w:szCs w:val="18"/>
              </w:rPr>
            </w:pPr>
            <w:r w:rsidRPr="0055689F">
              <w:rPr>
                <w:rFonts w:ascii="Times New Roman" w:hAnsi="Times New Roman"/>
                <w:kern w:val="2"/>
                <w:sz w:val="18"/>
                <w:szCs w:val="18"/>
              </w:rPr>
              <w:t>5</w:t>
            </w:r>
          </w:p>
        </w:tc>
        <w:tc>
          <w:tcPr>
            <w:tcW w:w="1320" w:type="pct"/>
            <w:tcBorders>
              <w:top w:val="single" w:sz="4" w:space="0" w:color="auto"/>
              <w:left w:val="single" w:sz="4" w:space="0" w:color="auto"/>
              <w:bottom w:val="single" w:sz="4" w:space="0" w:color="auto"/>
              <w:right w:val="single" w:sz="4" w:space="0" w:color="auto"/>
            </w:tcBorders>
            <w:hideMark/>
          </w:tcPr>
          <w:p w:rsidR="0055689F" w:rsidRPr="0055689F" w:rsidRDefault="0055689F" w:rsidP="00D841AC">
            <w:pPr>
              <w:snapToGrid w:val="0"/>
              <w:spacing w:after="0" w:line="240" w:lineRule="auto"/>
              <w:jc w:val="both"/>
              <w:rPr>
                <w:rFonts w:ascii="Times New Roman" w:hAnsi="Times New Roman"/>
                <w:bCs/>
                <w:kern w:val="2"/>
                <w:sz w:val="18"/>
                <w:szCs w:val="18"/>
              </w:rPr>
            </w:pPr>
            <w:r w:rsidRPr="0055689F">
              <w:rPr>
                <w:rFonts w:ascii="Times New Roman" w:hAnsi="Times New Roman"/>
                <w:sz w:val="18"/>
                <w:szCs w:val="18"/>
              </w:rPr>
              <w:t>МБОУ СОШ № 5</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jc w:val="both"/>
              <w:rPr>
                <w:rFonts w:ascii="Times New Roman" w:hAnsi="Times New Roman"/>
                <w:bCs/>
                <w:kern w:val="2"/>
                <w:sz w:val="18"/>
                <w:szCs w:val="18"/>
              </w:rPr>
            </w:pPr>
            <w:r w:rsidRPr="0055689F">
              <w:rPr>
                <w:rFonts w:ascii="Times New Roman" w:hAnsi="Times New Roman"/>
                <w:sz w:val="18"/>
                <w:szCs w:val="18"/>
              </w:rPr>
              <w:t>50-83-25</w:t>
            </w:r>
          </w:p>
        </w:tc>
        <w:tc>
          <w:tcPr>
            <w:tcW w:w="2322" w:type="pct"/>
            <w:tcBorders>
              <w:top w:val="single" w:sz="4" w:space="0" w:color="auto"/>
              <w:left w:val="single" w:sz="4" w:space="0" w:color="auto"/>
              <w:bottom w:val="single" w:sz="4" w:space="0" w:color="auto"/>
              <w:right w:val="single" w:sz="4" w:space="0" w:color="auto"/>
            </w:tcBorders>
            <w:hideMark/>
          </w:tcPr>
          <w:p w:rsidR="0055689F" w:rsidRPr="0055689F" w:rsidRDefault="0055689F" w:rsidP="00D841AC">
            <w:pPr>
              <w:spacing w:after="0" w:line="240" w:lineRule="auto"/>
              <w:rPr>
                <w:rFonts w:ascii="Times New Roman" w:hAnsi="Times New Roman"/>
                <w:bCs/>
                <w:kern w:val="2"/>
                <w:sz w:val="18"/>
                <w:szCs w:val="18"/>
              </w:rPr>
            </w:pPr>
            <w:smartTag w:uri="urn:schemas-microsoft-com:office:smarttags" w:element="metricconverter">
              <w:smartTagPr>
                <w:attr w:name="ProductID" w:val="610913, г"/>
              </w:smartTagPr>
              <w:r w:rsidRPr="0055689F">
                <w:rPr>
                  <w:rFonts w:ascii="Times New Roman" w:hAnsi="Times New Roman"/>
                  <w:sz w:val="18"/>
                  <w:szCs w:val="18"/>
                </w:rPr>
                <w:t>610913, г</w:t>
              </w:r>
            </w:smartTag>
            <w:r w:rsidRPr="0055689F">
              <w:rPr>
                <w:rFonts w:ascii="Times New Roman" w:hAnsi="Times New Roman"/>
                <w:sz w:val="18"/>
                <w:szCs w:val="18"/>
              </w:rPr>
              <w:t>. Киров, п. Костино, ул. Парковая, 19</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hideMark/>
          </w:tcPr>
          <w:p w:rsidR="0055689F" w:rsidRPr="0055689F" w:rsidRDefault="0055689F" w:rsidP="0055689F">
            <w:pPr>
              <w:snapToGrid w:val="0"/>
              <w:spacing w:after="0" w:line="240" w:lineRule="auto"/>
              <w:jc w:val="center"/>
              <w:rPr>
                <w:rFonts w:ascii="Times New Roman" w:hAnsi="Times New Roman"/>
                <w:kern w:val="2"/>
                <w:sz w:val="18"/>
                <w:szCs w:val="18"/>
              </w:rPr>
            </w:pPr>
            <w:r w:rsidRPr="0055689F">
              <w:rPr>
                <w:rFonts w:ascii="Times New Roman" w:hAnsi="Times New Roman"/>
                <w:kern w:val="2"/>
                <w:sz w:val="18"/>
                <w:szCs w:val="18"/>
              </w:rPr>
              <w:t>6</w:t>
            </w:r>
          </w:p>
        </w:tc>
        <w:tc>
          <w:tcPr>
            <w:tcW w:w="1320" w:type="pct"/>
            <w:tcBorders>
              <w:top w:val="single" w:sz="4" w:space="0" w:color="auto"/>
              <w:left w:val="single" w:sz="4" w:space="0" w:color="auto"/>
              <w:bottom w:val="single" w:sz="4" w:space="0" w:color="auto"/>
              <w:right w:val="single" w:sz="4" w:space="0" w:color="auto"/>
            </w:tcBorders>
            <w:hideMark/>
          </w:tcPr>
          <w:p w:rsidR="0055689F" w:rsidRPr="0055689F" w:rsidRDefault="0055689F" w:rsidP="00D841AC">
            <w:pPr>
              <w:snapToGrid w:val="0"/>
              <w:spacing w:after="0" w:line="240" w:lineRule="auto"/>
              <w:rPr>
                <w:rFonts w:ascii="Times New Roman" w:hAnsi="Times New Roman"/>
                <w:bCs/>
                <w:kern w:val="2"/>
                <w:sz w:val="18"/>
                <w:szCs w:val="18"/>
              </w:rPr>
            </w:pPr>
            <w:r w:rsidRPr="0055689F">
              <w:rPr>
                <w:rFonts w:ascii="Times New Roman" w:hAnsi="Times New Roman"/>
                <w:sz w:val="18"/>
                <w:szCs w:val="18"/>
              </w:rPr>
              <w:t>МБОУ ООШ № 7</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bCs/>
                <w:kern w:val="2"/>
                <w:sz w:val="18"/>
                <w:szCs w:val="18"/>
              </w:rPr>
            </w:pPr>
            <w:r w:rsidRPr="0055689F">
              <w:rPr>
                <w:rFonts w:ascii="Times New Roman" w:hAnsi="Times New Roman"/>
                <w:sz w:val="18"/>
                <w:szCs w:val="18"/>
              </w:rPr>
              <w:t>55-41-71</w:t>
            </w:r>
          </w:p>
        </w:tc>
        <w:tc>
          <w:tcPr>
            <w:tcW w:w="2322" w:type="pct"/>
            <w:tcBorders>
              <w:top w:val="single" w:sz="4" w:space="0" w:color="auto"/>
              <w:left w:val="single" w:sz="4" w:space="0" w:color="auto"/>
              <w:bottom w:val="single" w:sz="4" w:space="0" w:color="auto"/>
              <w:right w:val="single" w:sz="4" w:space="0" w:color="auto"/>
            </w:tcBorders>
            <w:hideMark/>
          </w:tcPr>
          <w:p w:rsidR="0055689F" w:rsidRPr="00D841AC"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912, г"/>
              </w:smartTagPr>
              <w:r w:rsidRPr="0055689F">
                <w:rPr>
                  <w:rFonts w:ascii="Times New Roman" w:hAnsi="Times New Roman"/>
                  <w:sz w:val="18"/>
                  <w:szCs w:val="18"/>
                </w:rPr>
                <w:t>610912, г</w:t>
              </w:r>
            </w:smartTag>
            <w:r w:rsidRPr="0055689F">
              <w:rPr>
                <w:rFonts w:ascii="Times New Roman" w:hAnsi="Times New Roman"/>
                <w:sz w:val="18"/>
                <w:szCs w:val="18"/>
              </w:rPr>
              <w:t xml:space="preserve">. </w:t>
            </w:r>
            <w:r w:rsidR="00D841AC">
              <w:rPr>
                <w:rFonts w:ascii="Times New Roman" w:hAnsi="Times New Roman"/>
                <w:sz w:val="18"/>
                <w:szCs w:val="18"/>
              </w:rPr>
              <w:t xml:space="preserve">Киров, п. </w:t>
            </w:r>
            <w:proofErr w:type="spellStart"/>
            <w:r w:rsidR="00D841AC">
              <w:rPr>
                <w:rFonts w:ascii="Times New Roman" w:hAnsi="Times New Roman"/>
                <w:sz w:val="18"/>
                <w:szCs w:val="18"/>
              </w:rPr>
              <w:t>Дороничи</w:t>
            </w:r>
            <w:proofErr w:type="spellEnd"/>
            <w:r w:rsidR="00D841AC">
              <w:rPr>
                <w:rFonts w:ascii="Times New Roman" w:hAnsi="Times New Roman"/>
                <w:sz w:val="18"/>
                <w:szCs w:val="18"/>
              </w:rPr>
              <w:t>, ул. Мира, 1</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7</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bCs/>
                <w:color w:val="000000"/>
                <w:kern w:val="2"/>
                <w:sz w:val="18"/>
                <w:szCs w:val="18"/>
              </w:rPr>
            </w:pPr>
            <w:r w:rsidRPr="0055689F">
              <w:rPr>
                <w:rFonts w:ascii="Times New Roman" w:hAnsi="Times New Roman"/>
                <w:sz w:val="18"/>
                <w:szCs w:val="18"/>
              </w:rPr>
              <w:t>МОАУ СОШ № 8</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bCs/>
                <w:color w:val="000000"/>
                <w:kern w:val="2"/>
                <w:sz w:val="18"/>
                <w:szCs w:val="18"/>
              </w:rPr>
            </w:pPr>
            <w:r w:rsidRPr="0055689F">
              <w:rPr>
                <w:rFonts w:ascii="Times New Roman" w:hAnsi="Times New Roman"/>
                <w:sz w:val="18"/>
                <w:szCs w:val="18"/>
              </w:rPr>
              <w:t>22-52-05</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bCs/>
                <w:color w:val="000000"/>
                <w:kern w:val="2"/>
                <w:sz w:val="18"/>
                <w:szCs w:val="18"/>
              </w:rPr>
            </w:pPr>
            <w:smartTag w:uri="urn:schemas-microsoft-com:office:smarttags" w:element="metricconverter">
              <w:smartTagPr>
                <w:attr w:name="ProductID" w:val="610021, г"/>
              </w:smartTagPr>
              <w:r w:rsidRPr="0055689F">
                <w:rPr>
                  <w:rFonts w:ascii="Times New Roman" w:hAnsi="Times New Roman"/>
                  <w:sz w:val="18"/>
                  <w:szCs w:val="18"/>
                </w:rPr>
                <w:t>610021, г</w:t>
              </w:r>
            </w:smartTag>
            <w:r w:rsidRPr="0055689F">
              <w:rPr>
                <w:rFonts w:ascii="Times New Roman" w:hAnsi="Times New Roman"/>
                <w:sz w:val="18"/>
                <w:szCs w:val="18"/>
              </w:rPr>
              <w:t>. Киров, ул. Солнечная, 21</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hideMark/>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8</w:t>
            </w:r>
          </w:p>
        </w:tc>
        <w:tc>
          <w:tcPr>
            <w:tcW w:w="1320" w:type="pct"/>
            <w:tcBorders>
              <w:top w:val="single" w:sz="4" w:space="0" w:color="auto"/>
              <w:left w:val="single" w:sz="4" w:space="0" w:color="auto"/>
              <w:bottom w:val="single" w:sz="4" w:space="0" w:color="auto"/>
              <w:right w:val="single" w:sz="4" w:space="0" w:color="auto"/>
            </w:tcBorders>
            <w:hideMark/>
          </w:tcPr>
          <w:p w:rsidR="0055689F" w:rsidRPr="0055689F" w:rsidRDefault="0055689F" w:rsidP="00D841AC">
            <w:pPr>
              <w:snapToGrid w:val="0"/>
              <w:spacing w:after="0" w:line="240" w:lineRule="auto"/>
              <w:rPr>
                <w:rFonts w:ascii="Times New Roman" w:hAnsi="Times New Roman"/>
                <w:bCs/>
                <w:color w:val="000000"/>
                <w:kern w:val="2"/>
                <w:sz w:val="18"/>
                <w:szCs w:val="18"/>
              </w:rPr>
            </w:pPr>
            <w:r w:rsidRPr="0055689F">
              <w:rPr>
                <w:rFonts w:ascii="Times New Roman" w:hAnsi="Times New Roman"/>
                <w:sz w:val="18"/>
                <w:szCs w:val="18"/>
              </w:rPr>
              <w:t>МБОУ СОШ с УИОП № 9</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bCs/>
                <w:color w:val="000000"/>
                <w:kern w:val="2"/>
                <w:sz w:val="18"/>
                <w:szCs w:val="18"/>
              </w:rPr>
            </w:pPr>
            <w:r w:rsidRPr="0055689F">
              <w:rPr>
                <w:rFonts w:ascii="Times New Roman" w:hAnsi="Times New Roman"/>
                <w:sz w:val="18"/>
                <w:szCs w:val="18"/>
              </w:rPr>
              <w:t>40-80-47</w:t>
            </w:r>
          </w:p>
        </w:tc>
        <w:tc>
          <w:tcPr>
            <w:tcW w:w="2322" w:type="pct"/>
            <w:tcBorders>
              <w:top w:val="single" w:sz="4" w:space="0" w:color="auto"/>
              <w:left w:val="single" w:sz="4" w:space="0" w:color="auto"/>
              <w:bottom w:val="single" w:sz="4" w:space="0" w:color="auto"/>
              <w:right w:val="single" w:sz="4" w:space="0" w:color="auto"/>
            </w:tcBorders>
            <w:hideMark/>
          </w:tcPr>
          <w:p w:rsidR="0055689F" w:rsidRPr="0055689F" w:rsidRDefault="0055689F" w:rsidP="00D841AC">
            <w:pPr>
              <w:spacing w:after="0" w:line="240" w:lineRule="auto"/>
              <w:rPr>
                <w:rFonts w:ascii="Times New Roman" w:hAnsi="Times New Roman"/>
                <w:bCs/>
                <w:color w:val="000000"/>
                <w:kern w:val="2"/>
                <w:sz w:val="18"/>
                <w:szCs w:val="18"/>
              </w:rPr>
            </w:pPr>
            <w:smartTag w:uri="urn:schemas-microsoft-com:office:smarttags" w:element="metricconverter">
              <w:smartTagPr>
                <w:attr w:name="ProductID" w:val="610040, г"/>
              </w:smartTagPr>
              <w:r w:rsidRPr="0055689F">
                <w:rPr>
                  <w:rFonts w:ascii="Times New Roman" w:hAnsi="Times New Roman"/>
                  <w:sz w:val="18"/>
                  <w:szCs w:val="18"/>
                </w:rPr>
                <w:t>610040, г</w:t>
              </w:r>
            </w:smartTag>
            <w:r w:rsidRPr="0055689F">
              <w:rPr>
                <w:rFonts w:ascii="Times New Roman" w:hAnsi="Times New Roman"/>
                <w:sz w:val="18"/>
                <w:szCs w:val="18"/>
              </w:rPr>
              <w:t>. Киров, ул.им.60-летия Комсомола, 4</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hideMark/>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9</w:t>
            </w:r>
          </w:p>
        </w:tc>
        <w:tc>
          <w:tcPr>
            <w:tcW w:w="1320" w:type="pct"/>
            <w:tcBorders>
              <w:top w:val="single" w:sz="4" w:space="0" w:color="auto"/>
              <w:left w:val="single" w:sz="4" w:space="0" w:color="auto"/>
              <w:bottom w:val="single" w:sz="4" w:space="0" w:color="auto"/>
              <w:right w:val="single" w:sz="4" w:space="0" w:color="auto"/>
            </w:tcBorders>
            <w:hideMark/>
          </w:tcPr>
          <w:p w:rsidR="0055689F" w:rsidRPr="0055689F" w:rsidRDefault="0055689F" w:rsidP="00D841AC">
            <w:pPr>
              <w:snapToGrid w:val="0"/>
              <w:spacing w:after="0" w:line="240" w:lineRule="auto"/>
              <w:rPr>
                <w:rFonts w:ascii="Times New Roman" w:hAnsi="Times New Roman"/>
                <w:bCs/>
                <w:color w:val="000000"/>
                <w:kern w:val="2"/>
                <w:sz w:val="18"/>
                <w:szCs w:val="18"/>
              </w:rPr>
            </w:pPr>
            <w:r w:rsidRPr="0055689F">
              <w:rPr>
                <w:rFonts w:ascii="Times New Roman" w:hAnsi="Times New Roman"/>
                <w:sz w:val="18"/>
                <w:szCs w:val="18"/>
              </w:rPr>
              <w:t>МОАУ СОШ с УИОП № 10</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bCs/>
                <w:color w:val="000000"/>
                <w:kern w:val="2"/>
                <w:sz w:val="18"/>
                <w:szCs w:val="18"/>
              </w:rPr>
            </w:pPr>
            <w:r w:rsidRPr="0055689F">
              <w:rPr>
                <w:rFonts w:ascii="Times New Roman" w:hAnsi="Times New Roman"/>
                <w:sz w:val="18"/>
                <w:szCs w:val="18"/>
              </w:rPr>
              <w:t>35-01-20</w:t>
            </w:r>
          </w:p>
        </w:tc>
        <w:tc>
          <w:tcPr>
            <w:tcW w:w="2322" w:type="pct"/>
            <w:tcBorders>
              <w:top w:val="single" w:sz="4" w:space="0" w:color="auto"/>
              <w:left w:val="single" w:sz="4" w:space="0" w:color="auto"/>
              <w:bottom w:val="single" w:sz="4" w:space="0" w:color="auto"/>
              <w:right w:val="single" w:sz="4" w:space="0" w:color="auto"/>
            </w:tcBorders>
            <w:hideMark/>
          </w:tcPr>
          <w:p w:rsidR="0055689F" w:rsidRPr="0055689F" w:rsidRDefault="0055689F" w:rsidP="00D841AC">
            <w:pPr>
              <w:spacing w:after="0" w:line="240" w:lineRule="auto"/>
              <w:rPr>
                <w:rFonts w:ascii="Times New Roman" w:hAnsi="Times New Roman"/>
                <w:bCs/>
                <w:color w:val="000000"/>
                <w:kern w:val="2"/>
                <w:sz w:val="18"/>
                <w:szCs w:val="18"/>
              </w:rPr>
            </w:pPr>
            <w:r w:rsidRPr="0055689F">
              <w:rPr>
                <w:rFonts w:ascii="Times New Roman" w:hAnsi="Times New Roman"/>
                <w:sz w:val="18"/>
                <w:szCs w:val="18"/>
              </w:rPr>
              <w:t>610020, г. Киров, ул. Розы Люксембург, 57</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hideMark/>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10</w:t>
            </w:r>
          </w:p>
        </w:tc>
        <w:tc>
          <w:tcPr>
            <w:tcW w:w="1320" w:type="pct"/>
            <w:tcBorders>
              <w:top w:val="single" w:sz="4" w:space="0" w:color="auto"/>
              <w:left w:val="single" w:sz="4" w:space="0" w:color="auto"/>
              <w:bottom w:val="single" w:sz="4" w:space="0" w:color="auto"/>
              <w:right w:val="single" w:sz="4" w:space="0" w:color="auto"/>
            </w:tcBorders>
            <w:hideMark/>
          </w:tcPr>
          <w:p w:rsidR="0055689F" w:rsidRPr="0055689F" w:rsidRDefault="0055689F" w:rsidP="00D841AC">
            <w:pPr>
              <w:snapToGrid w:val="0"/>
              <w:spacing w:after="0" w:line="240" w:lineRule="auto"/>
              <w:rPr>
                <w:rFonts w:ascii="Times New Roman" w:hAnsi="Times New Roman"/>
                <w:bCs/>
                <w:color w:val="000000"/>
                <w:kern w:val="2"/>
                <w:sz w:val="18"/>
                <w:szCs w:val="18"/>
              </w:rPr>
            </w:pPr>
            <w:r w:rsidRPr="0055689F">
              <w:rPr>
                <w:rFonts w:ascii="Times New Roman" w:hAnsi="Times New Roman"/>
                <w:sz w:val="18"/>
                <w:szCs w:val="18"/>
              </w:rPr>
              <w:t>МБОУ СОШ № 14</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bCs/>
                <w:color w:val="000000"/>
                <w:kern w:val="2"/>
                <w:sz w:val="18"/>
                <w:szCs w:val="18"/>
              </w:rPr>
            </w:pPr>
            <w:r w:rsidRPr="0055689F">
              <w:rPr>
                <w:rFonts w:ascii="Times New Roman" w:hAnsi="Times New Roman"/>
                <w:sz w:val="18"/>
                <w:szCs w:val="18"/>
              </w:rPr>
              <w:t>64-52-46</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bCs/>
                <w:color w:val="000000"/>
                <w:kern w:val="2"/>
                <w:sz w:val="18"/>
                <w:szCs w:val="18"/>
              </w:rPr>
            </w:pPr>
            <w:smartTag w:uri="urn:schemas-microsoft-com:office:smarttags" w:element="metricconverter">
              <w:smartTagPr>
                <w:attr w:name="ProductID" w:val="610020, г"/>
              </w:smartTagPr>
              <w:r w:rsidRPr="0055689F">
                <w:rPr>
                  <w:rFonts w:ascii="Times New Roman" w:hAnsi="Times New Roman"/>
                  <w:sz w:val="18"/>
                  <w:szCs w:val="18"/>
                </w:rPr>
                <w:t>610020, г</w:t>
              </w:r>
            </w:smartTag>
            <w:r w:rsidRPr="0055689F">
              <w:rPr>
                <w:rFonts w:ascii="Times New Roman" w:hAnsi="Times New Roman"/>
                <w:sz w:val="18"/>
                <w:szCs w:val="18"/>
              </w:rPr>
              <w:t>. Киров, ул. Труда, 67а</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11</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 16</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37-07-19</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02, г"/>
              </w:smartTagPr>
              <w:r w:rsidRPr="0055689F">
                <w:rPr>
                  <w:rFonts w:ascii="Times New Roman" w:hAnsi="Times New Roman"/>
                  <w:sz w:val="18"/>
                  <w:szCs w:val="18"/>
                </w:rPr>
                <w:t>610002, г</w:t>
              </w:r>
            </w:smartTag>
            <w:r w:rsidRPr="0055689F">
              <w:rPr>
                <w:rFonts w:ascii="Times New Roman" w:hAnsi="Times New Roman"/>
                <w:sz w:val="18"/>
                <w:szCs w:val="18"/>
              </w:rPr>
              <w:t>. Киров, ул. Воровского, 16а</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12</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 18</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24-33-30</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11, г"/>
              </w:smartTagPr>
              <w:r w:rsidRPr="0055689F">
                <w:rPr>
                  <w:rFonts w:ascii="Times New Roman" w:hAnsi="Times New Roman"/>
                  <w:sz w:val="18"/>
                  <w:szCs w:val="18"/>
                </w:rPr>
                <w:t>610011, г</w:t>
              </w:r>
            </w:smartTag>
            <w:r w:rsidRPr="0055689F">
              <w:rPr>
                <w:rFonts w:ascii="Times New Roman" w:hAnsi="Times New Roman"/>
                <w:sz w:val="18"/>
                <w:szCs w:val="18"/>
              </w:rPr>
              <w:t>. Киров, ул. Свердлова, 21</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13</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ООШ № 19</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66-02-60</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 xml:space="preserve">610018, г. Киров, д. Малая </w:t>
            </w:r>
            <w:proofErr w:type="spellStart"/>
            <w:r w:rsidRPr="0055689F">
              <w:rPr>
                <w:rFonts w:ascii="Times New Roman" w:hAnsi="Times New Roman"/>
                <w:sz w:val="18"/>
                <w:szCs w:val="18"/>
              </w:rPr>
              <w:t>Субботиха</w:t>
            </w:r>
            <w:proofErr w:type="spellEnd"/>
            <w:r w:rsidRPr="0055689F">
              <w:rPr>
                <w:rFonts w:ascii="Times New Roman" w:hAnsi="Times New Roman"/>
                <w:sz w:val="18"/>
                <w:szCs w:val="18"/>
              </w:rPr>
              <w:t>, ул. Центральная, 20</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14</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 20</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67-98-46</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02, г"/>
              </w:smartTagPr>
              <w:r w:rsidRPr="0055689F">
                <w:rPr>
                  <w:rFonts w:ascii="Times New Roman" w:hAnsi="Times New Roman"/>
                  <w:sz w:val="18"/>
                  <w:szCs w:val="18"/>
                </w:rPr>
                <w:t>610002, г</w:t>
              </w:r>
            </w:smartTag>
            <w:r w:rsidRPr="0055689F">
              <w:rPr>
                <w:rFonts w:ascii="Times New Roman" w:hAnsi="Times New Roman"/>
                <w:sz w:val="18"/>
                <w:szCs w:val="18"/>
              </w:rPr>
              <w:t>. Киров, ул. Милицейская, 50</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15</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 20 Филиал</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67-98-46</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02, г"/>
              </w:smartTagPr>
              <w:r w:rsidRPr="0055689F">
                <w:rPr>
                  <w:rFonts w:ascii="Times New Roman" w:hAnsi="Times New Roman"/>
                  <w:sz w:val="18"/>
                  <w:szCs w:val="18"/>
                </w:rPr>
                <w:t>610002, г</w:t>
              </w:r>
            </w:smartTag>
            <w:r w:rsidRPr="0055689F">
              <w:rPr>
                <w:rFonts w:ascii="Times New Roman" w:hAnsi="Times New Roman"/>
                <w:sz w:val="18"/>
                <w:szCs w:val="18"/>
              </w:rPr>
              <w:t>. Киров, ул. Милицейская, 28А</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16</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МОАУ «Лицей № 21»</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51-55-67</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21, г"/>
              </w:smartTagPr>
              <w:r w:rsidRPr="0055689F">
                <w:rPr>
                  <w:rFonts w:ascii="Times New Roman" w:hAnsi="Times New Roman"/>
                  <w:sz w:val="18"/>
                  <w:szCs w:val="18"/>
                </w:rPr>
                <w:t>610021, г</w:t>
              </w:r>
            </w:smartTag>
            <w:r w:rsidR="00D841AC">
              <w:rPr>
                <w:rFonts w:ascii="Times New Roman" w:hAnsi="Times New Roman"/>
                <w:sz w:val="18"/>
                <w:szCs w:val="18"/>
              </w:rPr>
              <w:t>. Киров, ул. Воровского, 133а</w:t>
            </w:r>
          </w:p>
        </w:tc>
      </w:tr>
      <w:tr w:rsidR="0055689F" w:rsidRPr="0055689F" w:rsidTr="0050721D">
        <w:trPr>
          <w:gridBefore w:val="1"/>
          <w:wBefore w:w="281" w:type="pct"/>
          <w:trHeight w:val="330"/>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17</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 22</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65-39-41</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610046, г. Киров, ул. Горбуновой, 13</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sz w:val="18"/>
                <w:szCs w:val="18"/>
                <w:lang w:eastAsia="ru-RU"/>
              </w:rPr>
              <w:t>18</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основная школа № 24</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32-26-18</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6</w:t>
            </w:r>
            <w:r w:rsidR="00D841AC">
              <w:rPr>
                <w:rFonts w:ascii="Times New Roman" w:hAnsi="Times New Roman"/>
                <w:sz w:val="18"/>
                <w:szCs w:val="18"/>
              </w:rPr>
              <w:t xml:space="preserve">10020, г. Киров, ул. </w:t>
            </w:r>
            <w:proofErr w:type="spellStart"/>
            <w:r w:rsidR="00D841AC">
              <w:rPr>
                <w:rFonts w:ascii="Times New Roman" w:hAnsi="Times New Roman"/>
                <w:sz w:val="18"/>
                <w:szCs w:val="18"/>
              </w:rPr>
              <w:t>Мопра</w:t>
            </w:r>
            <w:proofErr w:type="spellEnd"/>
            <w:r w:rsidR="00D841AC">
              <w:rPr>
                <w:rFonts w:ascii="Times New Roman" w:hAnsi="Times New Roman"/>
                <w:sz w:val="18"/>
                <w:szCs w:val="18"/>
              </w:rPr>
              <w:t>, 19в</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19</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 xml:space="preserve">МБОУ СОШ № 25 </w:t>
            </w:r>
            <w:proofErr w:type="spellStart"/>
            <w:r w:rsidRPr="0055689F">
              <w:rPr>
                <w:rFonts w:ascii="Times New Roman" w:hAnsi="Times New Roman"/>
                <w:sz w:val="18"/>
                <w:szCs w:val="18"/>
              </w:rPr>
              <w:t>г.Кирова</w:t>
            </w:r>
            <w:proofErr w:type="spellEnd"/>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25-14-99</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 xml:space="preserve">610025, г. Киров, ул. </w:t>
            </w:r>
            <w:proofErr w:type="spellStart"/>
            <w:r w:rsidRPr="0055689F">
              <w:rPr>
                <w:rFonts w:ascii="Times New Roman" w:hAnsi="Times New Roman"/>
                <w:sz w:val="18"/>
                <w:szCs w:val="18"/>
              </w:rPr>
              <w:t>Мостовицкая</w:t>
            </w:r>
            <w:proofErr w:type="spellEnd"/>
            <w:r w:rsidRPr="0055689F">
              <w:rPr>
                <w:rFonts w:ascii="Times New Roman" w:hAnsi="Times New Roman"/>
                <w:sz w:val="18"/>
                <w:szCs w:val="18"/>
              </w:rPr>
              <w:t>, 2</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20</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b/>
                <w:sz w:val="20"/>
                <w:szCs w:val="20"/>
              </w:rPr>
            </w:pPr>
            <w:r w:rsidRPr="0055689F">
              <w:rPr>
                <w:rFonts w:ascii="Times New Roman" w:hAnsi="Times New Roman"/>
                <w:b/>
                <w:sz w:val="20"/>
                <w:szCs w:val="20"/>
              </w:rPr>
              <w:t>МБОУ школа № 25 (ФИЛИАЛ)</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b/>
                <w:sz w:val="20"/>
                <w:szCs w:val="20"/>
              </w:rPr>
            </w:pPr>
            <w:r w:rsidRPr="0055689F">
              <w:rPr>
                <w:rFonts w:ascii="Times New Roman" w:hAnsi="Times New Roman"/>
                <w:b/>
                <w:sz w:val="20"/>
                <w:szCs w:val="20"/>
              </w:rPr>
              <w:t>25-14-99</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b/>
                <w:sz w:val="20"/>
                <w:szCs w:val="20"/>
              </w:rPr>
            </w:pPr>
            <w:r w:rsidRPr="0055689F">
              <w:rPr>
                <w:rFonts w:ascii="Times New Roman" w:hAnsi="Times New Roman"/>
                <w:b/>
                <w:sz w:val="20"/>
                <w:szCs w:val="20"/>
              </w:rPr>
              <w:t>610025, г. Киров, ул. Мостовицкая,15</w:t>
            </w:r>
          </w:p>
        </w:tc>
      </w:tr>
      <w:tr w:rsidR="0055689F" w:rsidRPr="0055689F" w:rsidTr="0050721D">
        <w:trPr>
          <w:gridBefore w:val="1"/>
          <w:wBefore w:w="281" w:type="pct"/>
          <w:trHeight w:val="333"/>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21</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 xml:space="preserve">МБОУ СОШ № 26 </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32-61-38</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610037, г. Киров, ул. Энтузиастов, 25</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21</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с УИОП № 27</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50-26-65</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610021, г. Киров, ул. Космонавта Владислава Волкова, 6</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22</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 xml:space="preserve">МБОУ СОШ № 30 </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54-20-32</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610001, г. Киров, ул. Горького, 51а</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23</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 31</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54-34-32</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610001, г. Киров, ул. Некрасова, 20</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24</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с УИОП № 32</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22-32-05</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14, г"/>
              </w:smartTagPr>
              <w:r w:rsidRPr="0055689F">
                <w:rPr>
                  <w:rFonts w:ascii="Times New Roman" w:hAnsi="Times New Roman"/>
                  <w:sz w:val="18"/>
                  <w:szCs w:val="18"/>
                </w:rPr>
                <w:t>610014, г</w:t>
              </w:r>
            </w:smartTag>
            <w:r w:rsidRPr="0055689F">
              <w:rPr>
                <w:rFonts w:ascii="Times New Roman" w:hAnsi="Times New Roman"/>
                <w:sz w:val="18"/>
                <w:szCs w:val="18"/>
              </w:rPr>
              <w:t>. Киров, ул. Красина, 49</w:t>
            </w:r>
          </w:p>
          <w:p w:rsidR="0055689F" w:rsidRPr="0055689F" w:rsidRDefault="0055689F" w:rsidP="00D841AC">
            <w:pPr>
              <w:spacing w:after="0" w:line="240" w:lineRule="auto"/>
              <w:rPr>
                <w:rFonts w:ascii="Times New Roman" w:hAnsi="Times New Roman"/>
                <w:sz w:val="18"/>
                <w:szCs w:val="18"/>
              </w:rPr>
            </w:pP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25</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ООШ № 33</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40-09-60</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610030, г. Киров, ул. Павла Корчагина, 66</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26</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 34</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35-42-30</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04, г"/>
              </w:smartTagPr>
              <w:r w:rsidRPr="0055689F">
                <w:rPr>
                  <w:rFonts w:ascii="Times New Roman" w:hAnsi="Times New Roman"/>
                  <w:sz w:val="18"/>
                  <w:szCs w:val="18"/>
                </w:rPr>
                <w:t>610004, г</w:t>
              </w:r>
            </w:smartTag>
            <w:r w:rsidRPr="0055689F">
              <w:rPr>
                <w:rFonts w:ascii="Times New Roman" w:hAnsi="Times New Roman"/>
                <w:sz w:val="18"/>
                <w:szCs w:val="18"/>
              </w:rPr>
              <w:t>. Киров, ул. Красный Химик, 2, корп.3</w:t>
            </w:r>
          </w:p>
        </w:tc>
      </w:tr>
      <w:tr w:rsidR="0055689F" w:rsidRPr="0055689F" w:rsidTr="0050721D">
        <w:trPr>
          <w:gridBefore w:val="1"/>
          <w:wBefore w:w="281" w:type="pct"/>
          <w:trHeight w:val="513"/>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27</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«Художественно-технологический лицей»</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23-35-77</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11, г"/>
              </w:smartTagPr>
              <w:r w:rsidRPr="0055689F">
                <w:rPr>
                  <w:rFonts w:ascii="Times New Roman" w:hAnsi="Times New Roman"/>
                  <w:sz w:val="18"/>
                  <w:szCs w:val="18"/>
                </w:rPr>
                <w:t>610011, г</w:t>
              </w:r>
            </w:smartTag>
            <w:r w:rsidR="00D841AC">
              <w:rPr>
                <w:rFonts w:ascii="Times New Roman" w:hAnsi="Times New Roman"/>
                <w:sz w:val="18"/>
                <w:szCs w:val="18"/>
              </w:rPr>
              <w:t>. Киров, ул. Ленинградская, 3</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28</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МОАУ СОШ с УИОП № 37</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54-84-83</w:t>
            </w:r>
          </w:p>
          <w:p w:rsidR="0055689F" w:rsidRPr="0055689F" w:rsidRDefault="0055689F" w:rsidP="00D841AC">
            <w:pPr>
              <w:snapToGrid w:val="0"/>
              <w:spacing w:after="0" w:line="240" w:lineRule="auto"/>
              <w:rPr>
                <w:rFonts w:ascii="Times New Roman" w:hAnsi="Times New Roman"/>
                <w:sz w:val="18"/>
                <w:szCs w:val="18"/>
              </w:rPr>
            </w:pP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17, г"/>
              </w:smartTagPr>
              <w:r w:rsidRPr="0055689F">
                <w:rPr>
                  <w:rFonts w:ascii="Times New Roman" w:hAnsi="Times New Roman"/>
                  <w:sz w:val="18"/>
                  <w:szCs w:val="18"/>
                </w:rPr>
                <w:t>610017, г</w:t>
              </w:r>
            </w:smartTag>
            <w:r w:rsidRPr="0055689F">
              <w:rPr>
                <w:rFonts w:ascii="Times New Roman" w:hAnsi="Times New Roman"/>
                <w:sz w:val="18"/>
                <w:szCs w:val="18"/>
              </w:rPr>
              <w:t>. Киров, Октябрьский проспект, 129</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29</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с УИОП «Железнодорожный образовательный центр»</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29-93-59</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25, г"/>
              </w:smartTagPr>
              <w:r w:rsidRPr="0055689F">
                <w:rPr>
                  <w:rFonts w:ascii="Times New Roman" w:hAnsi="Times New Roman"/>
                  <w:sz w:val="18"/>
                  <w:szCs w:val="18"/>
                </w:rPr>
                <w:t>610025, г</w:t>
              </w:r>
            </w:smartTag>
            <w:r w:rsidR="00D841AC">
              <w:rPr>
                <w:rFonts w:ascii="Times New Roman" w:hAnsi="Times New Roman"/>
                <w:sz w:val="18"/>
                <w:szCs w:val="18"/>
              </w:rPr>
              <w:t>. Киров, ул.4-й Пятилетки, 40</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30</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 40</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56-24-14</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14, г"/>
              </w:smartTagPr>
              <w:r w:rsidRPr="0055689F">
                <w:rPr>
                  <w:rFonts w:ascii="Times New Roman" w:hAnsi="Times New Roman"/>
                  <w:sz w:val="18"/>
                  <w:szCs w:val="18"/>
                </w:rPr>
                <w:t>610014, г</w:t>
              </w:r>
            </w:smartTag>
            <w:r w:rsidRPr="0055689F">
              <w:rPr>
                <w:rFonts w:ascii="Times New Roman" w:hAnsi="Times New Roman"/>
                <w:sz w:val="18"/>
                <w:szCs w:val="18"/>
              </w:rPr>
              <w:t>. Киров, ул. Красина, 41</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31</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 xml:space="preserve">МБОУ СОШ № 42 </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29-82-32</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610050, г. Киров, ул. Кольцова, 9</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32</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 42 (корпус 2)</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610050, г. Киров, ул. Менделеева, 1.</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33</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«Лингвистическая гимназия»</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24-46-22</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16, г"/>
              </w:smartTagPr>
              <w:r w:rsidRPr="0055689F">
                <w:rPr>
                  <w:rFonts w:ascii="Times New Roman" w:hAnsi="Times New Roman"/>
                  <w:sz w:val="18"/>
                  <w:szCs w:val="18"/>
                </w:rPr>
                <w:t>610016, г</w:t>
              </w:r>
            </w:smartTag>
            <w:r w:rsidR="00D841AC">
              <w:rPr>
                <w:rFonts w:ascii="Times New Roman" w:hAnsi="Times New Roman"/>
                <w:sz w:val="18"/>
                <w:szCs w:val="18"/>
              </w:rPr>
              <w:t>. Киров, ул. Уральская, 9</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34</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 45</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23-04-88</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06, г"/>
              </w:smartTagPr>
              <w:r w:rsidRPr="0055689F">
                <w:rPr>
                  <w:rFonts w:ascii="Times New Roman" w:hAnsi="Times New Roman"/>
                  <w:sz w:val="18"/>
                  <w:szCs w:val="18"/>
                </w:rPr>
                <w:t>610006, г</w:t>
              </w:r>
            </w:smartTag>
            <w:r w:rsidRPr="0055689F">
              <w:rPr>
                <w:rFonts w:ascii="Times New Roman" w:hAnsi="Times New Roman"/>
                <w:sz w:val="18"/>
                <w:szCs w:val="18"/>
              </w:rPr>
              <w:t>. Киров, ул. Гайдара, 5</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36</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 xml:space="preserve">МБОУ СОШ с УИОП № 47 </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22-74-51</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jc w:val="both"/>
              <w:rPr>
                <w:rFonts w:ascii="Times New Roman" w:hAnsi="Times New Roman"/>
                <w:sz w:val="18"/>
                <w:szCs w:val="18"/>
              </w:rPr>
            </w:pPr>
            <w:r w:rsidRPr="0055689F">
              <w:rPr>
                <w:rFonts w:ascii="Times New Roman" w:hAnsi="Times New Roman"/>
                <w:sz w:val="18"/>
                <w:szCs w:val="18"/>
              </w:rPr>
              <w:t>610050, г. Киров, ул. Андрея Упита, 9</w:t>
            </w:r>
          </w:p>
          <w:p w:rsidR="0055689F" w:rsidRPr="0055689F" w:rsidRDefault="0055689F" w:rsidP="00D841AC">
            <w:pPr>
              <w:spacing w:after="0" w:line="240" w:lineRule="auto"/>
              <w:rPr>
                <w:rFonts w:ascii="Times New Roman" w:hAnsi="Times New Roman"/>
                <w:sz w:val="18"/>
                <w:szCs w:val="18"/>
              </w:rPr>
            </w:pP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37</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с УИОП № 48</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36-56-99</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jc w:val="right"/>
              <w:rPr>
                <w:rFonts w:ascii="Times New Roman" w:hAnsi="Times New Roman"/>
                <w:sz w:val="18"/>
                <w:szCs w:val="18"/>
              </w:rPr>
            </w:pPr>
            <w:bookmarkStart w:id="0" w:name="_GoBack"/>
            <w:bookmarkEnd w:id="0"/>
            <w:smartTag w:uri="urn:schemas-microsoft-com:office:smarttags" w:element="metricconverter">
              <w:smartTagPr>
                <w:attr w:name="ProductID" w:val="610005, г"/>
              </w:smartTagPr>
              <w:r w:rsidRPr="0055689F">
                <w:rPr>
                  <w:rFonts w:ascii="Times New Roman" w:hAnsi="Times New Roman"/>
                  <w:sz w:val="18"/>
                  <w:szCs w:val="18"/>
                </w:rPr>
                <w:t>610005, г</w:t>
              </w:r>
            </w:smartTag>
            <w:r w:rsidRPr="0055689F">
              <w:rPr>
                <w:rFonts w:ascii="Times New Roman" w:hAnsi="Times New Roman"/>
                <w:sz w:val="18"/>
                <w:szCs w:val="18"/>
              </w:rPr>
              <w:t>. Киров, Октябрьский проспект, 36</w:t>
            </w:r>
          </w:p>
          <w:p w:rsidR="0055689F" w:rsidRPr="0055689F" w:rsidRDefault="0055689F" w:rsidP="00D841AC">
            <w:pPr>
              <w:spacing w:after="0" w:line="240" w:lineRule="auto"/>
              <w:rPr>
                <w:rFonts w:ascii="Times New Roman" w:hAnsi="Times New Roman"/>
                <w:sz w:val="18"/>
                <w:szCs w:val="18"/>
              </w:rPr>
            </w:pPr>
          </w:p>
        </w:tc>
      </w:tr>
      <w:tr w:rsidR="0055689F" w:rsidRPr="0055689F" w:rsidTr="0050721D">
        <w:trPr>
          <w:gridBefore w:val="1"/>
          <w:wBefore w:w="281" w:type="pct"/>
          <w:trHeight w:val="369"/>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38</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с УИОП № 51</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63-77-92</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610035, г. Киров, ул. Калинина, 53 (корпус1)</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39</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 xml:space="preserve">МБОУ СОШ с УИОП № 51 </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57-07-87</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610035, г. Киров, ул. Воровского, 74 (корпус 2)</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40</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с УИОП № 52</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62-10-72</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610045, г. Киров, проспект Строителей, 44</w:t>
            </w:r>
          </w:p>
          <w:p w:rsidR="0055689F" w:rsidRPr="0055689F" w:rsidRDefault="0055689F" w:rsidP="00D841AC">
            <w:pPr>
              <w:spacing w:after="0" w:line="240" w:lineRule="auto"/>
              <w:rPr>
                <w:rFonts w:ascii="Times New Roman" w:hAnsi="Times New Roman"/>
                <w:sz w:val="18"/>
                <w:szCs w:val="18"/>
              </w:rPr>
            </w:pP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41</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jc w:val="both"/>
              <w:rPr>
                <w:rFonts w:ascii="Times New Roman" w:hAnsi="Times New Roman"/>
                <w:sz w:val="18"/>
                <w:szCs w:val="18"/>
              </w:rPr>
            </w:pPr>
            <w:r w:rsidRPr="0055689F">
              <w:rPr>
                <w:rFonts w:ascii="Times New Roman" w:hAnsi="Times New Roman"/>
                <w:sz w:val="18"/>
                <w:szCs w:val="18"/>
              </w:rPr>
              <w:t>МБОУ СОШ № 53</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23-12-60</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610042, г. Киров, ул. Шинников, 33а</w:t>
            </w:r>
          </w:p>
          <w:p w:rsidR="0055689F" w:rsidRPr="0055689F" w:rsidRDefault="0055689F" w:rsidP="00D841AC">
            <w:pPr>
              <w:spacing w:after="0" w:line="240" w:lineRule="auto"/>
              <w:rPr>
                <w:rFonts w:ascii="Times New Roman" w:hAnsi="Times New Roman"/>
                <w:sz w:val="18"/>
                <w:szCs w:val="18"/>
              </w:rPr>
            </w:pP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42</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rPr>
            </w:pPr>
            <w:r w:rsidRPr="0055689F">
              <w:rPr>
                <w:rFonts w:ascii="Times New Roman" w:hAnsi="Times New Roman"/>
                <w:sz w:val="18"/>
                <w:szCs w:val="18"/>
              </w:rPr>
              <w:t>МБОУ СОШ № 53 (филиал)</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23-12-60</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rPr>
              <w:t>г. Киров, ул. Шинников, 33а</w:t>
            </w:r>
          </w:p>
        </w:tc>
      </w:tr>
      <w:tr w:rsidR="0055689F" w:rsidRPr="0055689F" w:rsidTr="0050721D">
        <w:trPr>
          <w:gridBefore w:val="1"/>
          <w:wBefore w:w="281" w:type="pct"/>
          <w:trHeight w:val="453"/>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43</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 55</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55-75-35</w:t>
            </w:r>
          </w:p>
          <w:p w:rsidR="0055689F" w:rsidRPr="0055689F" w:rsidRDefault="0055689F" w:rsidP="00D841AC">
            <w:pPr>
              <w:snapToGrid w:val="0"/>
              <w:spacing w:after="0" w:line="240" w:lineRule="auto"/>
              <w:rPr>
                <w:rFonts w:ascii="Times New Roman" w:hAnsi="Times New Roman"/>
                <w:sz w:val="18"/>
                <w:szCs w:val="18"/>
              </w:rPr>
            </w:pP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29, г"/>
              </w:smartTagPr>
              <w:r w:rsidRPr="0055689F">
                <w:rPr>
                  <w:rFonts w:ascii="Times New Roman" w:hAnsi="Times New Roman"/>
                  <w:sz w:val="18"/>
                  <w:szCs w:val="18"/>
                </w:rPr>
                <w:t>610029, г</w:t>
              </w:r>
            </w:smartTag>
            <w:r w:rsidRPr="0055689F">
              <w:rPr>
                <w:rFonts w:ascii="Times New Roman" w:hAnsi="Times New Roman"/>
                <w:sz w:val="18"/>
                <w:szCs w:val="18"/>
              </w:rPr>
              <w:t xml:space="preserve">. Киров, п. </w:t>
            </w:r>
            <w:proofErr w:type="spellStart"/>
            <w:r w:rsidRPr="0055689F">
              <w:rPr>
                <w:rFonts w:ascii="Times New Roman" w:hAnsi="Times New Roman"/>
                <w:sz w:val="18"/>
                <w:szCs w:val="18"/>
              </w:rPr>
              <w:t>Ганино</w:t>
            </w:r>
            <w:proofErr w:type="spellEnd"/>
            <w:r w:rsidRPr="0055689F">
              <w:rPr>
                <w:rFonts w:ascii="Times New Roman" w:hAnsi="Times New Roman"/>
                <w:sz w:val="18"/>
                <w:szCs w:val="18"/>
              </w:rPr>
              <w:t>, пер. Школьный, 18</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44</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 56</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23-07-55</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16, г"/>
              </w:smartTagPr>
              <w:r w:rsidRPr="0055689F">
                <w:rPr>
                  <w:rFonts w:ascii="Times New Roman" w:hAnsi="Times New Roman"/>
                  <w:sz w:val="18"/>
                  <w:szCs w:val="18"/>
                </w:rPr>
                <w:t>610016, г</w:t>
              </w:r>
            </w:smartTag>
            <w:r w:rsidRPr="0055689F">
              <w:rPr>
                <w:rFonts w:ascii="Times New Roman" w:hAnsi="Times New Roman"/>
                <w:sz w:val="18"/>
                <w:szCs w:val="18"/>
              </w:rPr>
              <w:t>. Киров, Октябрьский проспект, 21</w:t>
            </w:r>
          </w:p>
          <w:p w:rsidR="0055689F" w:rsidRPr="0055689F" w:rsidRDefault="0055689F" w:rsidP="00D841AC">
            <w:pPr>
              <w:spacing w:after="0" w:line="240" w:lineRule="auto"/>
              <w:rPr>
                <w:rFonts w:ascii="Times New Roman" w:hAnsi="Times New Roman"/>
                <w:sz w:val="18"/>
                <w:szCs w:val="18"/>
              </w:rPr>
            </w:pP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45</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 57</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54-01-36</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17, г"/>
              </w:smartTagPr>
              <w:r w:rsidRPr="0055689F">
                <w:rPr>
                  <w:rFonts w:ascii="Times New Roman" w:hAnsi="Times New Roman"/>
                  <w:sz w:val="18"/>
                  <w:szCs w:val="18"/>
                </w:rPr>
                <w:t>610017, г</w:t>
              </w:r>
            </w:smartTag>
            <w:r w:rsidRPr="0055689F">
              <w:rPr>
                <w:rFonts w:ascii="Times New Roman" w:hAnsi="Times New Roman"/>
                <w:sz w:val="18"/>
                <w:szCs w:val="18"/>
              </w:rPr>
              <w:t>. Киров, ул. Горького, 37</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46</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с УИОП № 58</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54-98-38</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27, г"/>
              </w:smartTagPr>
              <w:r w:rsidRPr="0055689F">
                <w:rPr>
                  <w:rFonts w:ascii="Times New Roman" w:hAnsi="Times New Roman"/>
                  <w:sz w:val="18"/>
                  <w:szCs w:val="18"/>
                </w:rPr>
                <w:t>610027, г</w:t>
              </w:r>
            </w:smartTag>
            <w:r w:rsidRPr="0055689F">
              <w:rPr>
                <w:rFonts w:ascii="Times New Roman" w:hAnsi="Times New Roman"/>
                <w:sz w:val="18"/>
                <w:szCs w:val="18"/>
              </w:rPr>
              <w:t>. Киров, ул. Милицейская, 67</w:t>
            </w:r>
          </w:p>
          <w:p w:rsidR="0055689F" w:rsidRPr="0055689F" w:rsidRDefault="0055689F" w:rsidP="00D841AC">
            <w:pPr>
              <w:spacing w:after="0" w:line="240" w:lineRule="auto"/>
              <w:rPr>
                <w:rFonts w:ascii="Times New Roman" w:hAnsi="Times New Roman"/>
                <w:sz w:val="18"/>
                <w:szCs w:val="18"/>
              </w:rPr>
            </w:pP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47</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 xml:space="preserve">МБОУ СОШ № 59 </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56-31-16</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610014, г. Киров, ул. Некрасова, 57</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48</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с УИОП № 60</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62-12-98</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21, г"/>
              </w:smartTagPr>
              <w:r w:rsidRPr="0055689F">
                <w:rPr>
                  <w:rFonts w:ascii="Times New Roman" w:hAnsi="Times New Roman"/>
                  <w:sz w:val="18"/>
                  <w:szCs w:val="18"/>
                </w:rPr>
                <w:t>610021, г</w:t>
              </w:r>
            </w:smartTag>
            <w:r w:rsidRPr="0055689F">
              <w:rPr>
                <w:rFonts w:ascii="Times New Roman" w:hAnsi="Times New Roman"/>
                <w:sz w:val="18"/>
                <w:szCs w:val="18"/>
              </w:rPr>
              <w:t>. Киров, ул. Воровского, 153</w:t>
            </w:r>
          </w:p>
          <w:p w:rsidR="0055689F" w:rsidRPr="0055689F" w:rsidRDefault="0055689F" w:rsidP="00D841AC">
            <w:pPr>
              <w:spacing w:after="0" w:line="240" w:lineRule="auto"/>
              <w:rPr>
                <w:rFonts w:ascii="Times New Roman" w:hAnsi="Times New Roman"/>
                <w:sz w:val="18"/>
                <w:szCs w:val="18"/>
              </w:rPr>
            </w:pP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49</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с УИОП № 61</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31-78-62</w:t>
            </w:r>
          </w:p>
          <w:p w:rsidR="0055689F" w:rsidRPr="0055689F" w:rsidRDefault="0055689F" w:rsidP="00D841AC">
            <w:pPr>
              <w:spacing w:after="0" w:line="240" w:lineRule="auto"/>
              <w:rPr>
                <w:rFonts w:ascii="Times New Roman" w:hAnsi="Times New Roman"/>
                <w:sz w:val="18"/>
                <w:szCs w:val="18"/>
              </w:rPr>
            </w:pP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13, г"/>
              </w:smartTagPr>
              <w:r w:rsidRPr="0055689F">
                <w:rPr>
                  <w:rFonts w:ascii="Times New Roman" w:hAnsi="Times New Roman"/>
                  <w:sz w:val="18"/>
                  <w:szCs w:val="18"/>
                </w:rPr>
                <w:t>610013, г</w:t>
              </w:r>
            </w:smartTag>
            <w:r w:rsidRPr="0055689F">
              <w:rPr>
                <w:rFonts w:ascii="Times New Roman" w:hAnsi="Times New Roman"/>
                <w:sz w:val="18"/>
                <w:szCs w:val="18"/>
              </w:rPr>
              <w:t xml:space="preserve">. Киров, </w:t>
            </w:r>
            <w:proofErr w:type="spellStart"/>
            <w:r w:rsidRPr="0055689F">
              <w:rPr>
                <w:rFonts w:ascii="Times New Roman" w:hAnsi="Times New Roman"/>
                <w:sz w:val="18"/>
                <w:szCs w:val="18"/>
              </w:rPr>
              <w:t>Нововятский</w:t>
            </w:r>
            <w:proofErr w:type="spellEnd"/>
            <w:r w:rsidRPr="0055689F">
              <w:rPr>
                <w:rFonts w:ascii="Times New Roman" w:hAnsi="Times New Roman"/>
                <w:sz w:val="18"/>
                <w:szCs w:val="18"/>
              </w:rPr>
              <w:t xml:space="preserve"> район, ул. Ленина, 14</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50</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с УИОП № 62</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31-11-69</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08, г"/>
              </w:smartTagPr>
              <w:r w:rsidRPr="0055689F">
                <w:rPr>
                  <w:rFonts w:ascii="Times New Roman" w:hAnsi="Times New Roman"/>
                  <w:sz w:val="18"/>
                  <w:szCs w:val="18"/>
                </w:rPr>
                <w:t>610008, г</w:t>
              </w:r>
            </w:smartTag>
            <w:r w:rsidRPr="0055689F">
              <w:rPr>
                <w:rFonts w:ascii="Times New Roman" w:hAnsi="Times New Roman"/>
                <w:sz w:val="18"/>
                <w:szCs w:val="18"/>
              </w:rPr>
              <w:t xml:space="preserve">. Киров, </w:t>
            </w:r>
            <w:proofErr w:type="spellStart"/>
            <w:r w:rsidRPr="0055689F">
              <w:rPr>
                <w:rFonts w:ascii="Times New Roman" w:hAnsi="Times New Roman"/>
                <w:sz w:val="18"/>
                <w:szCs w:val="18"/>
              </w:rPr>
              <w:t>Нововятский</w:t>
            </w:r>
            <w:proofErr w:type="spellEnd"/>
            <w:r w:rsidRPr="0055689F">
              <w:rPr>
                <w:rFonts w:ascii="Times New Roman" w:hAnsi="Times New Roman"/>
                <w:sz w:val="18"/>
                <w:szCs w:val="18"/>
              </w:rPr>
              <w:t xml:space="preserve"> район, ул. Советская, 48</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51</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с УИОП № 65</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31-78-32</w:t>
            </w:r>
          </w:p>
          <w:p w:rsidR="0055689F" w:rsidRPr="0055689F" w:rsidRDefault="0055689F" w:rsidP="00D841AC">
            <w:pPr>
              <w:spacing w:after="0" w:line="240" w:lineRule="auto"/>
              <w:rPr>
                <w:rFonts w:ascii="Times New Roman" w:hAnsi="Times New Roman"/>
                <w:sz w:val="18"/>
                <w:szCs w:val="18"/>
              </w:rPr>
            </w:pP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13, г"/>
              </w:smartTagPr>
              <w:r w:rsidRPr="0055689F">
                <w:rPr>
                  <w:rFonts w:ascii="Times New Roman" w:hAnsi="Times New Roman"/>
                  <w:sz w:val="18"/>
                  <w:szCs w:val="18"/>
                </w:rPr>
                <w:t>610013, г</w:t>
              </w:r>
            </w:smartTag>
            <w:r w:rsidRPr="0055689F">
              <w:rPr>
                <w:rFonts w:ascii="Times New Roman" w:hAnsi="Times New Roman"/>
                <w:sz w:val="18"/>
                <w:szCs w:val="18"/>
              </w:rPr>
              <w:t xml:space="preserve">. Киров, </w:t>
            </w:r>
            <w:proofErr w:type="spellStart"/>
            <w:r w:rsidRPr="0055689F">
              <w:rPr>
                <w:rFonts w:ascii="Times New Roman" w:hAnsi="Times New Roman"/>
                <w:sz w:val="18"/>
                <w:szCs w:val="18"/>
              </w:rPr>
              <w:t>Нововятский</w:t>
            </w:r>
            <w:proofErr w:type="spellEnd"/>
            <w:r w:rsidRPr="0055689F">
              <w:rPr>
                <w:rFonts w:ascii="Times New Roman" w:hAnsi="Times New Roman"/>
                <w:sz w:val="18"/>
                <w:szCs w:val="18"/>
              </w:rPr>
              <w:t xml:space="preserve"> район, ул. Советская, 170</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52</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с УИОП № 66</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31-20-56</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08, г"/>
              </w:smartTagPr>
              <w:r w:rsidRPr="0055689F">
                <w:rPr>
                  <w:rFonts w:ascii="Times New Roman" w:hAnsi="Times New Roman"/>
                  <w:sz w:val="18"/>
                  <w:szCs w:val="18"/>
                </w:rPr>
                <w:t>610008, г</w:t>
              </w:r>
            </w:smartTag>
            <w:r w:rsidRPr="0055689F">
              <w:rPr>
                <w:rFonts w:ascii="Times New Roman" w:hAnsi="Times New Roman"/>
                <w:sz w:val="18"/>
                <w:szCs w:val="18"/>
              </w:rPr>
              <w:t xml:space="preserve">. Киров, </w:t>
            </w:r>
            <w:proofErr w:type="spellStart"/>
            <w:r w:rsidRPr="0055689F">
              <w:rPr>
                <w:rFonts w:ascii="Times New Roman" w:hAnsi="Times New Roman"/>
                <w:sz w:val="18"/>
                <w:szCs w:val="18"/>
              </w:rPr>
              <w:t>Нововятский</w:t>
            </w:r>
            <w:proofErr w:type="spellEnd"/>
            <w:r w:rsidRPr="0055689F">
              <w:rPr>
                <w:rFonts w:ascii="Times New Roman" w:hAnsi="Times New Roman"/>
                <w:sz w:val="18"/>
                <w:szCs w:val="18"/>
              </w:rPr>
              <w:t xml:space="preserve"> район, ул. Опарина, 14</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53</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ООШ № 68</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57-57-98</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914, г"/>
              </w:smartTagPr>
              <w:r w:rsidRPr="0055689F">
                <w:rPr>
                  <w:rFonts w:ascii="Times New Roman" w:hAnsi="Times New Roman"/>
                  <w:sz w:val="18"/>
                  <w:szCs w:val="18"/>
                </w:rPr>
                <w:t>610914, г</w:t>
              </w:r>
            </w:smartTag>
            <w:r w:rsidRPr="0055689F">
              <w:rPr>
                <w:rFonts w:ascii="Times New Roman" w:hAnsi="Times New Roman"/>
                <w:sz w:val="18"/>
                <w:szCs w:val="18"/>
              </w:rPr>
              <w:t xml:space="preserve">. Киров, </w:t>
            </w:r>
            <w:proofErr w:type="spellStart"/>
            <w:r w:rsidRPr="0055689F">
              <w:rPr>
                <w:rFonts w:ascii="Times New Roman" w:hAnsi="Times New Roman"/>
                <w:sz w:val="18"/>
                <w:szCs w:val="18"/>
              </w:rPr>
              <w:t>с.Бахта</w:t>
            </w:r>
            <w:proofErr w:type="spellEnd"/>
            <w:r w:rsidRPr="0055689F">
              <w:rPr>
                <w:rFonts w:ascii="Times New Roman" w:hAnsi="Times New Roman"/>
                <w:sz w:val="18"/>
                <w:szCs w:val="18"/>
              </w:rPr>
              <w:t xml:space="preserve">, </w:t>
            </w:r>
            <w:proofErr w:type="spellStart"/>
            <w:r w:rsidRPr="0055689F">
              <w:rPr>
                <w:rFonts w:ascii="Times New Roman" w:hAnsi="Times New Roman"/>
                <w:sz w:val="18"/>
                <w:szCs w:val="18"/>
              </w:rPr>
              <w:t>ул.Юбилейная</w:t>
            </w:r>
            <w:proofErr w:type="spellEnd"/>
            <w:r w:rsidRPr="0055689F">
              <w:rPr>
                <w:rFonts w:ascii="Times New Roman" w:hAnsi="Times New Roman"/>
                <w:sz w:val="18"/>
                <w:szCs w:val="18"/>
              </w:rPr>
              <w:t>, 14</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54</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ООШ № 69</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57-54-16</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915, г"/>
              </w:smartTagPr>
              <w:r w:rsidRPr="0055689F">
                <w:rPr>
                  <w:rFonts w:ascii="Times New Roman" w:hAnsi="Times New Roman"/>
                  <w:sz w:val="18"/>
                  <w:szCs w:val="18"/>
                </w:rPr>
                <w:t>610915, г</w:t>
              </w:r>
            </w:smartTag>
            <w:r w:rsidRPr="0055689F">
              <w:rPr>
                <w:rFonts w:ascii="Times New Roman" w:hAnsi="Times New Roman"/>
                <w:sz w:val="18"/>
                <w:szCs w:val="18"/>
              </w:rPr>
              <w:t xml:space="preserve">. Киров, </w:t>
            </w:r>
            <w:proofErr w:type="spellStart"/>
            <w:r w:rsidRPr="0055689F">
              <w:rPr>
                <w:rFonts w:ascii="Times New Roman" w:hAnsi="Times New Roman"/>
                <w:sz w:val="18"/>
                <w:szCs w:val="18"/>
              </w:rPr>
              <w:t>с.Русское</w:t>
            </w:r>
            <w:proofErr w:type="spellEnd"/>
            <w:r w:rsidRPr="0055689F">
              <w:rPr>
                <w:rFonts w:ascii="Times New Roman" w:hAnsi="Times New Roman"/>
                <w:sz w:val="18"/>
                <w:szCs w:val="18"/>
              </w:rPr>
              <w:t xml:space="preserve">, </w:t>
            </w:r>
            <w:proofErr w:type="spellStart"/>
            <w:r w:rsidRPr="0055689F">
              <w:rPr>
                <w:rFonts w:ascii="Times New Roman" w:hAnsi="Times New Roman"/>
                <w:sz w:val="18"/>
                <w:szCs w:val="18"/>
              </w:rPr>
              <w:t>ул.Новая</w:t>
            </w:r>
            <w:proofErr w:type="spellEnd"/>
            <w:r w:rsidRPr="0055689F">
              <w:rPr>
                <w:rFonts w:ascii="Times New Roman" w:hAnsi="Times New Roman"/>
                <w:sz w:val="18"/>
                <w:szCs w:val="18"/>
              </w:rPr>
              <w:t>, 16</w:t>
            </w:r>
          </w:p>
          <w:p w:rsidR="0055689F" w:rsidRPr="0055689F" w:rsidRDefault="0055689F" w:rsidP="00D841AC">
            <w:pPr>
              <w:spacing w:after="0" w:line="240" w:lineRule="auto"/>
              <w:rPr>
                <w:rFonts w:ascii="Times New Roman" w:hAnsi="Times New Roman"/>
                <w:sz w:val="18"/>
                <w:szCs w:val="18"/>
              </w:rPr>
            </w:pP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55</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 70</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35-23-08</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07, г"/>
              </w:smartTagPr>
              <w:r w:rsidRPr="0055689F">
                <w:rPr>
                  <w:rFonts w:ascii="Times New Roman" w:hAnsi="Times New Roman"/>
                  <w:sz w:val="18"/>
                  <w:szCs w:val="18"/>
                </w:rPr>
                <w:t>610007, г</w:t>
              </w:r>
            </w:smartTag>
            <w:r w:rsidRPr="0055689F">
              <w:rPr>
                <w:rFonts w:ascii="Times New Roman" w:hAnsi="Times New Roman"/>
                <w:sz w:val="18"/>
                <w:szCs w:val="18"/>
              </w:rPr>
              <w:t>. Киров, ул. Ленина, 158а</w:t>
            </w:r>
          </w:p>
          <w:p w:rsidR="0055689F" w:rsidRPr="0055689F" w:rsidRDefault="0055689F" w:rsidP="00D841AC">
            <w:pPr>
              <w:spacing w:after="0" w:line="240" w:lineRule="auto"/>
              <w:rPr>
                <w:rFonts w:ascii="Times New Roman" w:hAnsi="Times New Roman"/>
                <w:sz w:val="18"/>
                <w:szCs w:val="18"/>
              </w:rPr>
            </w:pP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56</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 71</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60-63-33</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51, г"/>
              </w:smartTagPr>
              <w:r w:rsidRPr="0055689F">
                <w:rPr>
                  <w:rFonts w:ascii="Times New Roman" w:hAnsi="Times New Roman"/>
                  <w:sz w:val="18"/>
                  <w:szCs w:val="18"/>
                </w:rPr>
                <w:t>610051, г</w:t>
              </w:r>
            </w:smartTag>
            <w:r w:rsidRPr="0055689F">
              <w:rPr>
                <w:rFonts w:ascii="Times New Roman" w:hAnsi="Times New Roman"/>
                <w:sz w:val="18"/>
                <w:szCs w:val="18"/>
              </w:rPr>
              <w:t xml:space="preserve">. Киров, </w:t>
            </w:r>
            <w:proofErr w:type="spellStart"/>
            <w:r w:rsidRPr="0055689F">
              <w:rPr>
                <w:rFonts w:ascii="Times New Roman" w:hAnsi="Times New Roman"/>
                <w:sz w:val="18"/>
                <w:szCs w:val="18"/>
              </w:rPr>
              <w:t>мкр</w:t>
            </w:r>
            <w:proofErr w:type="spellEnd"/>
            <w:r w:rsidRPr="0055689F">
              <w:rPr>
                <w:rFonts w:ascii="Times New Roman" w:hAnsi="Times New Roman"/>
                <w:sz w:val="18"/>
                <w:szCs w:val="18"/>
              </w:rPr>
              <w:t xml:space="preserve">. </w:t>
            </w:r>
            <w:proofErr w:type="spellStart"/>
            <w:r w:rsidRPr="0055689F">
              <w:rPr>
                <w:rFonts w:ascii="Times New Roman" w:hAnsi="Times New Roman"/>
                <w:sz w:val="18"/>
                <w:szCs w:val="18"/>
              </w:rPr>
              <w:t>Лянгасово</w:t>
            </w:r>
            <w:proofErr w:type="spellEnd"/>
            <w:r w:rsidRPr="0055689F">
              <w:rPr>
                <w:rFonts w:ascii="Times New Roman" w:hAnsi="Times New Roman"/>
                <w:sz w:val="18"/>
                <w:szCs w:val="18"/>
              </w:rPr>
              <w:t>, ул. Комсомольская, 49</w:t>
            </w:r>
          </w:p>
        </w:tc>
      </w:tr>
      <w:tr w:rsidR="0055689F" w:rsidRPr="0055689F" w:rsidTr="0050721D">
        <w:trPr>
          <w:gridBefore w:val="1"/>
          <w:wBefore w:w="281" w:type="pct"/>
          <w:trHeight w:val="561"/>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57</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 73</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60-62-94</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51 г"/>
              </w:smartTagPr>
              <w:r w:rsidRPr="0055689F">
                <w:rPr>
                  <w:rFonts w:ascii="Times New Roman" w:hAnsi="Times New Roman"/>
                  <w:sz w:val="18"/>
                  <w:szCs w:val="18"/>
                </w:rPr>
                <w:t>610051 г</w:t>
              </w:r>
            </w:smartTag>
            <w:r w:rsidRPr="0055689F">
              <w:rPr>
                <w:rFonts w:ascii="Times New Roman" w:hAnsi="Times New Roman"/>
                <w:sz w:val="18"/>
                <w:szCs w:val="18"/>
              </w:rPr>
              <w:t xml:space="preserve">. Киров, </w:t>
            </w:r>
            <w:proofErr w:type="spellStart"/>
            <w:r w:rsidRPr="0055689F">
              <w:rPr>
                <w:rFonts w:ascii="Times New Roman" w:hAnsi="Times New Roman"/>
                <w:sz w:val="18"/>
                <w:szCs w:val="18"/>
              </w:rPr>
              <w:t>пгт</w:t>
            </w:r>
            <w:proofErr w:type="spellEnd"/>
            <w:r w:rsidRPr="0055689F">
              <w:rPr>
                <w:rFonts w:ascii="Times New Roman" w:hAnsi="Times New Roman"/>
                <w:sz w:val="18"/>
                <w:szCs w:val="18"/>
              </w:rPr>
              <w:t xml:space="preserve">. </w:t>
            </w:r>
            <w:proofErr w:type="spellStart"/>
            <w:r w:rsidRPr="0055689F">
              <w:rPr>
                <w:rFonts w:ascii="Times New Roman" w:hAnsi="Times New Roman"/>
                <w:sz w:val="18"/>
                <w:szCs w:val="18"/>
              </w:rPr>
              <w:t>Лянгасово</w:t>
            </w:r>
            <w:proofErr w:type="spellEnd"/>
            <w:r w:rsidRPr="0055689F">
              <w:rPr>
                <w:rFonts w:ascii="Times New Roman" w:hAnsi="Times New Roman"/>
                <w:sz w:val="18"/>
                <w:szCs w:val="18"/>
              </w:rPr>
              <w:t>, ул. Ленина, 16</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58</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с УИОП № 74</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30-47-19</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10, г"/>
              </w:smartTagPr>
              <w:r w:rsidRPr="0055689F">
                <w:rPr>
                  <w:rFonts w:ascii="Times New Roman" w:hAnsi="Times New Roman"/>
                  <w:sz w:val="18"/>
                  <w:szCs w:val="18"/>
                </w:rPr>
                <w:t>610010, г</w:t>
              </w:r>
            </w:smartTag>
            <w:r w:rsidRPr="0055689F">
              <w:rPr>
                <w:rFonts w:ascii="Times New Roman" w:hAnsi="Times New Roman"/>
                <w:sz w:val="18"/>
                <w:szCs w:val="18"/>
              </w:rPr>
              <w:t xml:space="preserve">. Киров, </w:t>
            </w:r>
            <w:proofErr w:type="spellStart"/>
            <w:r w:rsidR="00D841AC">
              <w:rPr>
                <w:rFonts w:ascii="Times New Roman" w:hAnsi="Times New Roman"/>
                <w:sz w:val="18"/>
                <w:szCs w:val="18"/>
              </w:rPr>
              <w:t>мкр</w:t>
            </w:r>
            <w:proofErr w:type="spellEnd"/>
            <w:r w:rsidR="00D841AC">
              <w:rPr>
                <w:rFonts w:ascii="Times New Roman" w:hAnsi="Times New Roman"/>
                <w:sz w:val="18"/>
                <w:szCs w:val="18"/>
              </w:rPr>
              <w:t>. Радужный, пер. Школьный, 4</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59</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с УИОП № 74 (корпус 2)</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D841AC" w:rsidP="00D841AC">
            <w:pPr>
              <w:snapToGrid w:val="0"/>
              <w:spacing w:after="0" w:line="240" w:lineRule="auto"/>
              <w:rPr>
                <w:rFonts w:ascii="Times New Roman" w:hAnsi="Times New Roman"/>
                <w:sz w:val="18"/>
                <w:szCs w:val="18"/>
              </w:rPr>
            </w:pPr>
            <w:r w:rsidRPr="0055689F">
              <w:rPr>
                <w:rFonts w:ascii="Times New Roman" w:hAnsi="Times New Roman"/>
                <w:sz w:val="18"/>
                <w:szCs w:val="18"/>
              </w:rPr>
              <w:t>30-47-19</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10, г"/>
              </w:smartTagPr>
              <w:r w:rsidRPr="0055689F">
                <w:rPr>
                  <w:rFonts w:ascii="Times New Roman" w:hAnsi="Times New Roman"/>
                  <w:sz w:val="18"/>
                  <w:szCs w:val="18"/>
                </w:rPr>
                <w:t>610010, г</w:t>
              </w:r>
            </w:smartTag>
            <w:r w:rsidRPr="0055689F">
              <w:rPr>
                <w:rFonts w:ascii="Times New Roman" w:hAnsi="Times New Roman"/>
                <w:sz w:val="18"/>
                <w:szCs w:val="18"/>
              </w:rPr>
              <w:t xml:space="preserve">. Киров, </w:t>
            </w:r>
            <w:proofErr w:type="spellStart"/>
            <w:r w:rsidRPr="0055689F">
              <w:rPr>
                <w:rFonts w:ascii="Times New Roman" w:hAnsi="Times New Roman"/>
                <w:sz w:val="18"/>
                <w:szCs w:val="18"/>
              </w:rPr>
              <w:t>мкр</w:t>
            </w:r>
            <w:proofErr w:type="spellEnd"/>
            <w:r w:rsidRPr="0055689F">
              <w:rPr>
                <w:rFonts w:ascii="Times New Roman" w:hAnsi="Times New Roman"/>
                <w:sz w:val="18"/>
                <w:szCs w:val="18"/>
              </w:rPr>
              <w:t>. Радужный, ул. В. Меланьина, 1.</w:t>
            </w:r>
          </w:p>
        </w:tc>
      </w:tr>
      <w:tr w:rsidR="0055689F" w:rsidRPr="0055689F" w:rsidTr="0050721D">
        <w:trPr>
          <w:gridBefore w:val="1"/>
          <w:wBefore w:w="281" w:type="pct"/>
          <w:trHeight w:val="285"/>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60</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Вятская православная гимназия (ВПГ)</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64-20-60</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smartTag w:uri="urn:schemas-microsoft-com:office:smarttags" w:element="metricconverter">
              <w:smartTagPr>
                <w:attr w:name="ProductID" w:val="610020, г"/>
              </w:smartTagPr>
              <w:r w:rsidRPr="0055689F">
                <w:rPr>
                  <w:rFonts w:ascii="Times New Roman" w:hAnsi="Times New Roman"/>
                  <w:sz w:val="18"/>
                  <w:szCs w:val="18"/>
                </w:rPr>
                <w:t>610020, г</w:t>
              </w:r>
            </w:smartTag>
            <w:r w:rsidRPr="0055689F">
              <w:rPr>
                <w:rFonts w:ascii="Times New Roman" w:hAnsi="Times New Roman"/>
                <w:sz w:val="18"/>
                <w:szCs w:val="18"/>
              </w:rPr>
              <w:t>. Киров, ул. Московская, 35</w:t>
            </w:r>
          </w:p>
          <w:p w:rsidR="0055689F" w:rsidRPr="0055689F" w:rsidRDefault="0055689F" w:rsidP="00D841AC">
            <w:pPr>
              <w:spacing w:after="0" w:line="240" w:lineRule="auto"/>
              <w:rPr>
                <w:rFonts w:ascii="Times New Roman" w:hAnsi="Times New Roman"/>
                <w:sz w:val="18"/>
                <w:szCs w:val="18"/>
              </w:rPr>
            </w:pPr>
          </w:p>
        </w:tc>
      </w:tr>
      <w:tr w:rsidR="0055689F" w:rsidRPr="0055689F" w:rsidTr="0050721D">
        <w:trPr>
          <w:gridBefore w:val="1"/>
          <w:wBefore w:w="281" w:type="pct"/>
          <w:trHeight w:val="552"/>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61</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 xml:space="preserve">МБОУ основная школа № 24 </w:t>
            </w:r>
            <w:r w:rsidRPr="0055689F">
              <w:rPr>
                <w:rFonts w:ascii="Times New Roman" w:hAnsi="Times New Roman"/>
                <w:b/>
                <w:sz w:val="18"/>
                <w:szCs w:val="18"/>
              </w:rPr>
              <w:t>(филиал)</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32-26-18</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610020, г. Киров, ул. Ленина, д.52</w:t>
            </w:r>
          </w:p>
        </w:tc>
      </w:tr>
      <w:tr w:rsidR="0055689F" w:rsidRPr="0055689F" w:rsidTr="0050721D">
        <w:trPr>
          <w:gridBefore w:val="1"/>
          <w:wBefore w:w="281" w:type="pct"/>
          <w:trHeight w:val="414"/>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62</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МБОУ СОШ № 54</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napToGrid w:val="0"/>
              <w:spacing w:after="0" w:line="240" w:lineRule="auto"/>
              <w:rPr>
                <w:rFonts w:ascii="Times New Roman" w:hAnsi="Times New Roman"/>
                <w:sz w:val="18"/>
                <w:szCs w:val="18"/>
              </w:rPr>
            </w:pPr>
            <w:r w:rsidRPr="0055689F">
              <w:rPr>
                <w:rFonts w:ascii="Times New Roman" w:hAnsi="Times New Roman"/>
                <w:sz w:val="18"/>
                <w:szCs w:val="18"/>
              </w:rPr>
              <w:t>71-30-54</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г. Киров, ул. Сормовская,38</w:t>
            </w:r>
          </w:p>
        </w:tc>
      </w:tr>
      <w:tr w:rsidR="0055689F" w:rsidRPr="0055689F" w:rsidTr="0050721D">
        <w:trPr>
          <w:gridBefore w:val="1"/>
          <w:wBefore w:w="281" w:type="pct"/>
          <w:trHeight w:val="414"/>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63</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СКЛАД «</w:t>
            </w:r>
            <w:proofErr w:type="gramStart"/>
            <w:r w:rsidRPr="0055689F">
              <w:rPr>
                <w:rFonts w:ascii="Times New Roman" w:hAnsi="Times New Roman"/>
                <w:sz w:val="18"/>
                <w:szCs w:val="18"/>
              </w:rPr>
              <w:t>Овощи»</w:t>
            </w:r>
            <w:r w:rsidRPr="0055689F">
              <w:rPr>
                <w:rFonts w:ascii="Times New Roman" w:hAnsi="Times New Roman"/>
                <w:sz w:val="18"/>
                <w:szCs w:val="18"/>
              </w:rPr>
              <w:tab/>
            </w:r>
            <w:proofErr w:type="gramEnd"/>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38-02-85</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г. Киров, ул. Весенняя, 60а</w:t>
            </w:r>
          </w:p>
        </w:tc>
      </w:tr>
      <w:tr w:rsidR="0055689F" w:rsidRPr="0055689F" w:rsidTr="0050721D">
        <w:trPr>
          <w:gridBefore w:val="1"/>
          <w:wBefore w:w="281" w:type="pct"/>
          <w:trHeight w:val="414"/>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64</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СКЛАД «Гастроном»</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23-33-66</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г. Киров, ул. Дзержинского, 44</w:t>
            </w:r>
          </w:p>
        </w:tc>
      </w:tr>
      <w:tr w:rsidR="0055689F" w:rsidRPr="0055689F" w:rsidTr="0050721D">
        <w:trPr>
          <w:gridBefore w:val="1"/>
          <w:wBefore w:w="281" w:type="pct"/>
          <w:trHeight w:val="414"/>
        </w:trPr>
        <w:tc>
          <w:tcPr>
            <w:tcW w:w="342" w:type="pct"/>
            <w:tcBorders>
              <w:top w:val="single" w:sz="4" w:space="0" w:color="auto"/>
              <w:left w:val="single" w:sz="4" w:space="0" w:color="auto"/>
              <w:bottom w:val="single" w:sz="4" w:space="0" w:color="auto"/>
              <w:right w:val="single" w:sz="4" w:space="0" w:color="auto"/>
            </w:tcBorders>
            <w:vAlign w:val="center"/>
          </w:tcPr>
          <w:p w:rsidR="0055689F" w:rsidRPr="0055689F" w:rsidRDefault="0055689F" w:rsidP="0055689F">
            <w:pPr>
              <w:snapToGrid w:val="0"/>
              <w:spacing w:after="0" w:line="240" w:lineRule="auto"/>
              <w:jc w:val="center"/>
              <w:rPr>
                <w:rFonts w:ascii="Times New Roman" w:hAnsi="Times New Roman"/>
                <w:color w:val="000000"/>
                <w:kern w:val="2"/>
                <w:sz w:val="18"/>
                <w:szCs w:val="18"/>
              </w:rPr>
            </w:pPr>
            <w:r w:rsidRPr="0055689F">
              <w:rPr>
                <w:rFonts w:ascii="Times New Roman" w:hAnsi="Times New Roman"/>
                <w:color w:val="000000"/>
                <w:kern w:val="2"/>
                <w:sz w:val="18"/>
                <w:szCs w:val="18"/>
              </w:rPr>
              <w:t>65</w:t>
            </w:r>
          </w:p>
        </w:tc>
        <w:tc>
          <w:tcPr>
            <w:tcW w:w="1320"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СКЛАД «Бакалея»</w:t>
            </w:r>
          </w:p>
        </w:tc>
        <w:tc>
          <w:tcPr>
            <w:tcW w:w="735" w:type="pct"/>
            <w:gridSpan w:val="2"/>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62-90-16</w:t>
            </w:r>
          </w:p>
        </w:tc>
        <w:tc>
          <w:tcPr>
            <w:tcW w:w="2322" w:type="pct"/>
            <w:tcBorders>
              <w:top w:val="single" w:sz="4" w:space="0" w:color="auto"/>
              <w:left w:val="single" w:sz="4" w:space="0" w:color="auto"/>
              <w:bottom w:val="single" w:sz="4" w:space="0" w:color="auto"/>
              <w:right w:val="single" w:sz="4" w:space="0" w:color="auto"/>
            </w:tcBorders>
          </w:tcPr>
          <w:p w:rsidR="0055689F" w:rsidRPr="0055689F" w:rsidRDefault="0055689F" w:rsidP="00D841AC">
            <w:pPr>
              <w:spacing w:after="0" w:line="240" w:lineRule="auto"/>
              <w:rPr>
                <w:rFonts w:ascii="Times New Roman" w:hAnsi="Times New Roman"/>
                <w:sz w:val="18"/>
                <w:szCs w:val="18"/>
              </w:rPr>
            </w:pPr>
            <w:r w:rsidRPr="0055689F">
              <w:rPr>
                <w:rFonts w:ascii="Times New Roman" w:hAnsi="Times New Roman"/>
                <w:sz w:val="18"/>
                <w:szCs w:val="18"/>
              </w:rPr>
              <w:t>г. Киров, ул. Производственная, 18</w:t>
            </w:r>
          </w:p>
        </w:tc>
      </w:tr>
      <w:tr w:rsidR="00A87FA8" w:rsidRPr="00FD073A" w:rsidTr="005072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4"/>
        </w:trPr>
        <w:tc>
          <w:tcPr>
            <w:tcW w:w="2518" w:type="pct"/>
            <w:gridSpan w:val="4"/>
          </w:tcPr>
          <w:p w:rsidR="00A87FA8" w:rsidRPr="00FD073A" w:rsidRDefault="00A87FA8" w:rsidP="00BB528E">
            <w:pPr>
              <w:snapToGrid w:val="0"/>
              <w:spacing w:after="0" w:line="240" w:lineRule="auto"/>
              <w:ind w:right="-108"/>
              <w:jc w:val="both"/>
              <w:rPr>
                <w:rFonts w:ascii="Times New Roman" w:hAnsi="Times New Roman"/>
                <w:b/>
              </w:rPr>
            </w:pPr>
            <w:r w:rsidRPr="00FD073A">
              <w:rPr>
                <w:rFonts w:ascii="Times New Roman" w:hAnsi="Times New Roman"/>
                <w:b/>
              </w:rPr>
              <w:t>ЗАКАЗЧИК:</w:t>
            </w:r>
          </w:p>
        </w:tc>
        <w:tc>
          <w:tcPr>
            <w:tcW w:w="2482" w:type="pct"/>
            <w:gridSpan w:val="2"/>
          </w:tcPr>
          <w:p w:rsidR="00A87FA8" w:rsidRPr="00FD073A" w:rsidRDefault="00A87FA8" w:rsidP="00BB528E">
            <w:pPr>
              <w:snapToGrid w:val="0"/>
              <w:spacing w:after="0" w:line="240" w:lineRule="auto"/>
              <w:ind w:left="68"/>
              <w:jc w:val="both"/>
              <w:rPr>
                <w:rFonts w:ascii="Times New Roman" w:hAnsi="Times New Roman"/>
                <w:b/>
              </w:rPr>
            </w:pPr>
            <w:r w:rsidRPr="00FD073A">
              <w:rPr>
                <w:rFonts w:ascii="Times New Roman" w:hAnsi="Times New Roman"/>
                <w:b/>
              </w:rPr>
              <w:t>ИСПОЛНИТЕЛЬ:</w:t>
            </w:r>
          </w:p>
        </w:tc>
      </w:tr>
      <w:tr w:rsidR="00A87FA8" w:rsidRPr="00FD073A" w:rsidTr="005072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4"/>
        </w:trPr>
        <w:tc>
          <w:tcPr>
            <w:tcW w:w="2518" w:type="pct"/>
            <w:gridSpan w:val="4"/>
          </w:tcPr>
          <w:p w:rsidR="00A87FA8" w:rsidRPr="00FD073A" w:rsidRDefault="00A87FA8" w:rsidP="00BB528E">
            <w:pPr>
              <w:snapToGrid w:val="0"/>
              <w:spacing w:after="0" w:line="240" w:lineRule="auto"/>
              <w:ind w:right="-108"/>
              <w:jc w:val="both"/>
              <w:rPr>
                <w:rFonts w:ascii="Times New Roman" w:hAnsi="Times New Roman"/>
                <w:b/>
              </w:rPr>
            </w:pPr>
            <w:r w:rsidRPr="00FD073A">
              <w:rPr>
                <w:rFonts w:ascii="Times New Roman" w:hAnsi="Times New Roman"/>
                <w:b/>
              </w:rPr>
              <w:t>МКУ «КПиСП»</w:t>
            </w:r>
          </w:p>
        </w:tc>
        <w:tc>
          <w:tcPr>
            <w:tcW w:w="2482" w:type="pct"/>
            <w:gridSpan w:val="2"/>
          </w:tcPr>
          <w:p w:rsidR="00A87FA8" w:rsidRPr="00FD073A" w:rsidRDefault="00A87FA8" w:rsidP="00BB528E">
            <w:pPr>
              <w:snapToGrid w:val="0"/>
              <w:spacing w:after="0" w:line="240" w:lineRule="auto"/>
              <w:ind w:left="68"/>
              <w:jc w:val="both"/>
              <w:rPr>
                <w:rFonts w:ascii="Times New Roman" w:hAnsi="Times New Roman"/>
                <w:b/>
              </w:rPr>
            </w:pPr>
          </w:p>
        </w:tc>
      </w:tr>
      <w:tr w:rsidR="00A87FA8" w:rsidRPr="00FD073A" w:rsidTr="005072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3"/>
        </w:trPr>
        <w:tc>
          <w:tcPr>
            <w:tcW w:w="2518" w:type="pct"/>
            <w:gridSpan w:val="4"/>
          </w:tcPr>
          <w:p w:rsidR="004B7E66" w:rsidRPr="004B7E66" w:rsidRDefault="004B7E66" w:rsidP="004B7E66">
            <w:pPr>
              <w:pStyle w:val="FORMATTEXT"/>
              <w:rPr>
                <w:sz w:val="20"/>
                <w:szCs w:val="20"/>
              </w:rPr>
            </w:pPr>
            <w:r w:rsidRPr="004B7E66">
              <w:rPr>
                <w:sz w:val="20"/>
                <w:szCs w:val="20"/>
              </w:rPr>
              <w:t>ИНН/КПП: 4345236438/434501001</w:t>
            </w:r>
          </w:p>
          <w:p w:rsidR="004B7E66" w:rsidRPr="004B7E66" w:rsidRDefault="004B7E66" w:rsidP="004B7E66">
            <w:pPr>
              <w:pStyle w:val="FORMATTEXT"/>
              <w:rPr>
                <w:sz w:val="20"/>
                <w:szCs w:val="20"/>
              </w:rPr>
            </w:pPr>
            <w:r w:rsidRPr="004B7E66">
              <w:rPr>
                <w:sz w:val="20"/>
                <w:szCs w:val="20"/>
              </w:rPr>
              <w:t>ОГРН 1084345132200</w:t>
            </w:r>
          </w:p>
          <w:p w:rsidR="004B7E66" w:rsidRPr="004B7E66" w:rsidRDefault="004B7E66" w:rsidP="004B7E66">
            <w:pPr>
              <w:pStyle w:val="FORMATTEXT"/>
              <w:rPr>
                <w:sz w:val="20"/>
                <w:szCs w:val="20"/>
              </w:rPr>
            </w:pPr>
            <w:r w:rsidRPr="004B7E66">
              <w:rPr>
                <w:sz w:val="20"/>
                <w:szCs w:val="20"/>
              </w:rPr>
              <w:t>Юридический адрес:</w:t>
            </w:r>
          </w:p>
          <w:p w:rsidR="004B7E66" w:rsidRPr="004B7E66" w:rsidRDefault="004B7E66" w:rsidP="004B7E66">
            <w:pPr>
              <w:pStyle w:val="FORMATTEXT"/>
              <w:rPr>
                <w:sz w:val="20"/>
                <w:szCs w:val="20"/>
              </w:rPr>
            </w:pPr>
            <w:r w:rsidRPr="004B7E66">
              <w:rPr>
                <w:sz w:val="20"/>
                <w:szCs w:val="20"/>
              </w:rPr>
              <w:t>610021, г. Киров, ул. Производственная, 18</w:t>
            </w:r>
          </w:p>
          <w:p w:rsidR="004B7E66" w:rsidRPr="004B7E66" w:rsidRDefault="004B7E66" w:rsidP="004B7E66">
            <w:pPr>
              <w:pStyle w:val="FORMATTEXT"/>
              <w:rPr>
                <w:sz w:val="20"/>
                <w:szCs w:val="20"/>
              </w:rPr>
            </w:pPr>
            <w:r w:rsidRPr="004B7E66">
              <w:rPr>
                <w:sz w:val="20"/>
                <w:szCs w:val="20"/>
              </w:rPr>
              <w:t>Тел/факс: 62-93-96 e-mail: kpisp@mail.ru</w:t>
            </w:r>
          </w:p>
          <w:p w:rsidR="004B7E66" w:rsidRPr="004B7E66" w:rsidRDefault="004B7E66" w:rsidP="004B7E66">
            <w:pPr>
              <w:pStyle w:val="FORMATTEXT"/>
              <w:rPr>
                <w:sz w:val="20"/>
                <w:szCs w:val="20"/>
              </w:rPr>
            </w:pPr>
            <w:r w:rsidRPr="004B7E66">
              <w:rPr>
                <w:sz w:val="20"/>
                <w:szCs w:val="20"/>
              </w:rPr>
              <w:t xml:space="preserve">департамент финансов администрации города Кирова (МКУ «КПиСП» л/с 03909216022, 03909216023, 03909216024) л/с </w:t>
            </w:r>
            <w:proofErr w:type="gramStart"/>
            <w:r w:rsidRPr="004B7E66">
              <w:rPr>
                <w:sz w:val="20"/>
                <w:szCs w:val="20"/>
              </w:rPr>
              <w:t>02403025290,  р</w:t>
            </w:r>
            <w:proofErr w:type="gramEnd"/>
            <w:r w:rsidRPr="004B7E66">
              <w:rPr>
                <w:sz w:val="20"/>
                <w:szCs w:val="20"/>
              </w:rPr>
              <w:t>/с 03231643337010004000</w:t>
            </w:r>
          </w:p>
          <w:p w:rsidR="004B7E66" w:rsidRPr="004B7E66" w:rsidRDefault="004B7E66" w:rsidP="004B7E66">
            <w:pPr>
              <w:pStyle w:val="FORMATTEXT"/>
              <w:rPr>
                <w:sz w:val="20"/>
                <w:szCs w:val="20"/>
              </w:rPr>
            </w:pPr>
            <w:r w:rsidRPr="004B7E66">
              <w:rPr>
                <w:sz w:val="20"/>
                <w:szCs w:val="20"/>
              </w:rPr>
              <w:t>ОКЦ № 4 ВВГУ Банка России//УФК по Кировской области г. Киров</w:t>
            </w:r>
          </w:p>
          <w:p w:rsidR="004B7E66" w:rsidRPr="004B7E66" w:rsidRDefault="004B7E66" w:rsidP="004B7E66">
            <w:pPr>
              <w:pStyle w:val="FORMATTEXT"/>
              <w:rPr>
                <w:sz w:val="20"/>
                <w:szCs w:val="20"/>
              </w:rPr>
            </w:pPr>
            <w:r w:rsidRPr="004B7E66">
              <w:rPr>
                <w:sz w:val="20"/>
                <w:szCs w:val="20"/>
              </w:rPr>
              <w:t>БИК 013304182</w:t>
            </w:r>
          </w:p>
          <w:p w:rsidR="004B7E66" w:rsidRDefault="004B7E66" w:rsidP="004B7E66">
            <w:pPr>
              <w:rPr>
                <w:rFonts w:ascii="Times New Roman" w:hAnsi="Times New Roman"/>
                <w:sz w:val="20"/>
                <w:szCs w:val="20"/>
              </w:rPr>
            </w:pPr>
            <w:r w:rsidRPr="004B7E66">
              <w:rPr>
                <w:rFonts w:ascii="Times New Roman" w:hAnsi="Times New Roman"/>
                <w:sz w:val="20"/>
                <w:szCs w:val="20"/>
              </w:rPr>
              <w:t>к/с 40102810345370000033</w:t>
            </w:r>
          </w:p>
          <w:p w:rsidR="004B7E66" w:rsidRPr="004B7E66" w:rsidRDefault="00B93C9F" w:rsidP="004B7E66">
            <w:pPr>
              <w:snapToGrid w:val="0"/>
              <w:jc w:val="both"/>
              <w:rPr>
                <w:rFonts w:ascii="Times New Roman" w:hAnsi="Times New Roman"/>
                <w:sz w:val="20"/>
                <w:szCs w:val="20"/>
              </w:rPr>
            </w:pPr>
            <w:proofErr w:type="spellStart"/>
            <w:r>
              <w:rPr>
                <w:rFonts w:ascii="Times New Roman" w:hAnsi="Times New Roman"/>
                <w:kern w:val="2"/>
                <w:sz w:val="20"/>
                <w:szCs w:val="20"/>
              </w:rPr>
              <w:t>И.о</w:t>
            </w:r>
            <w:proofErr w:type="spellEnd"/>
            <w:r>
              <w:rPr>
                <w:rFonts w:ascii="Times New Roman" w:hAnsi="Times New Roman"/>
                <w:kern w:val="2"/>
                <w:sz w:val="20"/>
                <w:szCs w:val="20"/>
              </w:rPr>
              <w:t>. д</w:t>
            </w:r>
            <w:r w:rsidR="004B7E66" w:rsidRPr="004B7E66">
              <w:rPr>
                <w:rFonts w:ascii="Times New Roman" w:hAnsi="Times New Roman"/>
                <w:kern w:val="2"/>
                <w:sz w:val="20"/>
                <w:szCs w:val="20"/>
              </w:rPr>
              <w:t>иректор</w:t>
            </w:r>
            <w:r>
              <w:rPr>
                <w:rFonts w:ascii="Times New Roman" w:hAnsi="Times New Roman"/>
                <w:kern w:val="2"/>
                <w:sz w:val="20"/>
                <w:szCs w:val="20"/>
              </w:rPr>
              <w:t>а</w:t>
            </w:r>
          </w:p>
          <w:p w:rsidR="004B7E66" w:rsidRPr="00B973AE" w:rsidRDefault="004B7E66" w:rsidP="004B7E66">
            <w:pPr>
              <w:tabs>
                <w:tab w:val="left" w:pos="4770"/>
              </w:tabs>
              <w:spacing w:after="0" w:line="240" w:lineRule="auto"/>
              <w:ind w:right="-108"/>
              <w:jc w:val="both"/>
              <w:rPr>
                <w:rFonts w:ascii="Times New Roman" w:eastAsia="Times New Roman" w:hAnsi="Times New Roman"/>
                <w:sz w:val="20"/>
                <w:szCs w:val="20"/>
                <w:lang w:eastAsia="ar-SA"/>
              </w:rPr>
            </w:pPr>
            <w:r w:rsidRPr="00B973AE">
              <w:rPr>
                <w:rFonts w:ascii="Times New Roman" w:eastAsia="Times New Roman" w:hAnsi="Times New Roman"/>
                <w:sz w:val="20"/>
                <w:szCs w:val="20"/>
                <w:lang w:eastAsia="ar-SA"/>
              </w:rPr>
              <w:t>________________________ /</w:t>
            </w:r>
            <w:r w:rsidR="00B93C9F">
              <w:rPr>
                <w:rFonts w:ascii="Times New Roman" w:eastAsia="Times New Roman" w:hAnsi="Times New Roman"/>
                <w:sz w:val="20"/>
                <w:szCs w:val="20"/>
                <w:lang w:eastAsia="ar-SA"/>
              </w:rPr>
              <w:t xml:space="preserve">В.В. </w:t>
            </w:r>
            <w:proofErr w:type="spellStart"/>
            <w:r w:rsidR="00B93C9F">
              <w:rPr>
                <w:rFonts w:ascii="Times New Roman" w:eastAsia="Times New Roman" w:hAnsi="Times New Roman"/>
                <w:sz w:val="20"/>
                <w:szCs w:val="20"/>
                <w:lang w:eastAsia="ar-SA"/>
              </w:rPr>
              <w:t>Пилипов</w:t>
            </w:r>
            <w:proofErr w:type="spellEnd"/>
            <w:r w:rsidRPr="00B973AE">
              <w:rPr>
                <w:rFonts w:ascii="Times New Roman" w:eastAsia="Times New Roman" w:hAnsi="Times New Roman"/>
                <w:sz w:val="20"/>
                <w:szCs w:val="20"/>
                <w:lang w:eastAsia="ar-SA"/>
              </w:rPr>
              <w:t>/</w:t>
            </w:r>
          </w:p>
          <w:p w:rsidR="00A87FA8" w:rsidRPr="004B7E66" w:rsidRDefault="004B7E66" w:rsidP="00281283">
            <w:pPr>
              <w:tabs>
                <w:tab w:val="left" w:pos="4770"/>
              </w:tabs>
              <w:spacing w:after="0" w:line="240" w:lineRule="auto"/>
              <w:ind w:right="-108"/>
              <w:jc w:val="both"/>
              <w:rPr>
                <w:rFonts w:ascii="Times New Roman" w:hAnsi="Times New Roman"/>
                <w:sz w:val="20"/>
                <w:szCs w:val="20"/>
              </w:rPr>
            </w:pPr>
            <w:r w:rsidRPr="00B973AE">
              <w:rPr>
                <w:rFonts w:ascii="Times New Roman" w:eastAsia="Times New Roman" w:hAnsi="Times New Roman"/>
                <w:sz w:val="20"/>
                <w:szCs w:val="20"/>
                <w:lang w:eastAsia="ar-SA"/>
              </w:rPr>
              <w:t xml:space="preserve">               м.п.</w:t>
            </w:r>
          </w:p>
        </w:tc>
        <w:tc>
          <w:tcPr>
            <w:tcW w:w="2482" w:type="pct"/>
            <w:gridSpan w:val="2"/>
          </w:tcPr>
          <w:p w:rsidR="00A87FA8" w:rsidRDefault="00A87FA8" w:rsidP="00BB528E">
            <w:pPr>
              <w:snapToGrid w:val="0"/>
              <w:spacing w:after="0" w:line="240" w:lineRule="auto"/>
              <w:ind w:left="68"/>
              <w:jc w:val="both"/>
              <w:rPr>
                <w:rFonts w:ascii="Times New Roman" w:hAnsi="Times New Roman"/>
              </w:rPr>
            </w:pPr>
          </w:p>
          <w:p w:rsidR="00A87FA8" w:rsidRDefault="00A87FA8" w:rsidP="00BB528E">
            <w:pPr>
              <w:snapToGrid w:val="0"/>
              <w:spacing w:after="0" w:line="240" w:lineRule="auto"/>
              <w:ind w:left="68"/>
              <w:jc w:val="both"/>
              <w:rPr>
                <w:rFonts w:ascii="Times New Roman" w:hAnsi="Times New Roman"/>
              </w:rPr>
            </w:pPr>
          </w:p>
          <w:p w:rsidR="00A87FA8" w:rsidRDefault="00A87FA8" w:rsidP="00BB528E">
            <w:pPr>
              <w:snapToGrid w:val="0"/>
              <w:spacing w:after="0" w:line="240" w:lineRule="auto"/>
              <w:ind w:left="68"/>
              <w:jc w:val="both"/>
              <w:rPr>
                <w:rFonts w:ascii="Times New Roman" w:hAnsi="Times New Roman"/>
              </w:rPr>
            </w:pPr>
          </w:p>
          <w:p w:rsidR="00A87FA8" w:rsidRDefault="00A87FA8" w:rsidP="00BB528E">
            <w:pPr>
              <w:snapToGrid w:val="0"/>
              <w:spacing w:after="0" w:line="240" w:lineRule="auto"/>
              <w:ind w:left="68"/>
              <w:jc w:val="both"/>
              <w:rPr>
                <w:rFonts w:ascii="Times New Roman" w:hAnsi="Times New Roman"/>
              </w:rPr>
            </w:pPr>
          </w:p>
          <w:p w:rsidR="00A87FA8" w:rsidRDefault="00A87FA8" w:rsidP="00BB528E">
            <w:pPr>
              <w:snapToGrid w:val="0"/>
              <w:spacing w:after="0" w:line="240" w:lineRule="auto"/>
              <w:ind w:left="68"/>
              <w:jc w:val="both"/>
              <w:rPr>
                <w:rFonts w:ascii="Times New Roman" w:hAnsi="Times New Roman"/>
              </w:rPr>
            </w:pPr>
          </w:p>
          <w:p w:rsidR="00A87FA8" w:rsidRDefault="00A87FA8" w:rsidP="00BB528E">
            <w:pPr>
              <w:snapToGrid w:val="0"/>
              <w:spacing w:after="0" w:line="240" w:lineRule="auto"/>
              <w:ind w:left="68"/>
              <w:jc w:val="both"/>
              <w:rPr>
                <w:rFonts w:ascii="Times New Roman" w:hAnsi="Times New Roman"/>
              </w:rPr>
            </w:pPr>
          </w:p>
          <w:p w:rsidR="00A87FA8" w:rsidRDefault="00A87FA8" w:rsidP="00BB528E">
            <w:pPr>
              <w:snapToGrid w:val="0"/>
              <w:spacing w:after="0" w:line="240" w:lineRule="auto"/>
              <w:ind w:left="68"/>
              <w:jc w:val="both"/>
              <w:rPr>
                <w:rFonts w:ascii="Times New Roman" w:hAnsi="Times New Roman"/>
              </w:rPr>
            </w:pPr>
          </w:p>
          <w:p w:rsidR="00A87FA8" w:rsidRDefault="00A87FA8" w:rsidP="00BB528E">
            <w:pPr>
              <w:snapToGrid w:val="0"/>
              <w:spacing w:after="0" w:line="240" w:lineRule="auto"/>
              <w:ind w:left="68"/>
              <w:jc w:val="both"/>
              <w:rPr>
                <w:rFonts w:ascii="Times New Roman" w:hAnsi="Times New Roman"/>
              </w:rPr>
            </w:pPr>
          </w:p>
          <w:p w:rsidR="00A87FA8" w:rsidRPr="00FD073A" w:rsidRDefault="00A87FA8" w:rsidP="00BB528E">
            <w:pPr>
              <w:snapToGrid w:val="0"/>
              <w:spacing w:after="0" w:line="240" w:lineRule="auto"/>
              <w:ind w:left="68"/>
              <w:jc w:val="both"/>
              <w:rPr>
                <w:rFonts w:ascii="Times New Roman" w:hAnsi="Times New Roman"/>
              </w:rPr>
            </w:pPr>
          </w:p>
          <w:p w:rsidR="00A87FA8" w:rsidRPr="00FD073A" w:rsidRDefault="00A87FA8" w:rsidP="00BB528E">
            <w:pPr>
              <w:snapToGrid w:val="0"/>
              <w:spacing w:after="0" w:line="240" w:lineRule="auto"/>
              <w:ind w:left="68"/>
              <w:jc w:val="both"/>
              <w:rPr>
                <w:rFonts w:ascii="Times New Roman" w:hAnsi="Times New Roman"/>
              </w:rPr>
            </w:pPr>
          </w:p>
          <w:p w:rsidR="00A87FA8" w:rsidRPr="00FD073A" w:rsidRDefault="00A87FA8" w:rsidP="00BB528E">
            <w:pPr>
              <w:snapToGrid w:val="0"/>
              <w:spacing w:after="0" w:line="240" w:lineRule="auto"/>
              <w:ind w:left="68"/>
              <w:jc w:val="both"/>
              <w:rPr>
                <w:rFonts w:ascii="Times New Roman" w:hAnsi="Times New Roman"/>
              </w:rPr>
            </w:pPr>
          </w:p>
          <w:p w:rsidR="00A87FA8" w:rsidRPr="00FD073A" w:rsidRDefault="00A87FA8" w:rsidP="00BB528E">
            <w:pPr>
              <w:snapToGrid w:val="0"/>
              <w:spacing w:after="0" w:line="240" w:lineRule="auto"/>
              <w:ind w:left="68"/>
              <w:jc w:val="both"/>
              <w:rPr>
                <w:rFonts w:ascii="Times New Roman" w:hAnsi="Times New Roman"/>
              </w:rPr>
            </w:pPr>
            <w:r>
              <w:rPr>
                <w:rFonts w:ascii="Times New Roman" w:hAnsi="Times New Roman"/>
              </w:rPr>
              <w:t>____________</w:t>
            </w:r>
          </w:p>
          <w:p w:rsidR="00A87FA8" w:rsidRPr="00FD073A" w:rsidRDefault="00A87FA8" w:rsidP="00BB528E">
            <w:pPr>
              <w:snapToGrid w:val="0"/>
              <w:spacing w:after="0" w:line="240" w:lineRule="auto"/>
              <w:ind w:left="68"/>
              <w:jc w:val="both"/>
              <w:rPr>
                <w:rFonts w:ascii="Times New Roman" w:hAnsi="Times New Roman"/>
              </w:rPr>
            </w:pPr>
          </w:p>
          <w:p w:rsidR="00A87FA8" w:rsidRPr="00FD073A" w:rsidRDefault="00A87FA8" w:rsidP="00BB528E">
            <w:pPr>
              <w:snapToGrid w:val="0"/>
              <w:spacing w:after="0" w:line="240" w:lineRule="auto"/>
              <w:ind w:left="68"/>
              <w:jc w:val="both"/>
              <w:rPr>
                <w:rFonts w:ascii="Times New Roman" w:hAnsi="Times New Roman"/>
              </w:rPr>
            </w:pPr>
          </w:p>
          <w:p w:rsidR="00A87FA8" w:rsidRPr="00FD073A" w:rsidRDefault="00A87FA8" w:rsidP="00BB528E">
            <w:pPr>
              <w:snapToGrid w:val="0"/>
              <w:spacing w:after="0" w:line="240" w:lineRule="auto"/>
              <w:ind w:left="68"/>
              <w:jc w:val="both"/>
              <w:rPr>
                <w:rFonts w:ascii="Times New Roman" w:hAnsi="Times New Roman"/>
              </w:rPr>
            </w:pPr>
            <w:r w:rsidRPr="00FD073A">
              <w:rPr>
                <w:rFonts w:ascii="Times New Roman" w:hAnsi="Times New Roman"/>
              </w:rPr>
              <w:t>_________________________/</w:t>
            </w:r>
            <w:r>
              <w:rPr>
                <w:rFonts w:ascii="Times New Roman" w:hAnsi="Times New Roman"/>
              </w:rPr>
              <w:t>____________</w:t>
            </w:r>
            <w:r w:rsidRPr="00FD073A">
              <w:rPr>
                <w:rFonts w:ascii="Times New Roman" w:hAnsi="Times New Roman"/>
              </w:rPr>
              <w:t>/</w:t>
            </w:r>
          </w:p>
          <w:p w:rsidR="00A87FA8" w:rsidRPr="00FD073A" w:rsidRDefault="00A87FA8" w:rsidP="00BB528E">
            <w:pPr>
              <w:snapToGrid w:val="0"/>
              <w:spacing w:after="0" w:line="240" w:lineRule="auto"/>
              <w:ind w:left="68"/>
              <w:jc w:val="both"/>
              <w:rPr>
                <w:rFonts w:ascii="Times New Roman" w:hAnsi="Times New Roman"/>
              </w:rPr>
            </w:pPr>
            <w:r w:rsidRPr="00FD073A">
              <w:rPr>
                <w:rFonts w:ascii="Times New Roman" w:hAnsi="Times New Roman"/>
              </w:rPr>
              <w:t xml:space="preserve">              м.п.</w:t>
            </w:r>
          </w:p>
        </w:tc>
      </w:tr>
    </w:tbl>
    <w:p w:rsidR="00BC41D0" w:rsidRDefault="00BC41D0" w:rsidP="00D841AC"/>
    <w:sectPr w:rsidR="00BC41D0" w:rsidSect="0055689F">
      <w:pgSz w:w="11906" w:h="16838"/>
      <w:pgMar w:top="567"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Journal">
    <w:altName w:val="Arial"/>
    <w:charset w:val="00"/>
    <w:family w:val="swiss"/>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86"/>
        </w:tabs>
        <w:ind w:left="786" w:hanging="360"/>
      </w:pPr>
      <w:rPr>
        <w:rFonts w:cs="Times New Roman"/>
      </w:rPr>
    </w:lvl>
    <w:lvl w:ilvl="1">
      <w:start w:val="1"/>
      <w:numFmt w:val="decimal"/>
      <w:lvlText w:val="%1.%2."/>
      <w:lvlJc w:val="left"/>
      <w:pPr>
        <w:tabs>
          <w:tab w:val="num" w:pos="1440"/>
        </w:tabs>
        <w:ind w:left="1440" w:hanging="7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1080"/>
      </w:pPr>
      <w:rPr>
        <w:rFonts w:cs="Times New Roman"/>
      </w:rPr>
    </w:lvl>
    <w:lvl w:ilvl="4">
      <w:start w:val="1"/>
      <w:numFmt w:val="decimal"/>
      <w:lvlText w:val="%1.%2.%3.%4.%5."/>
      <w:lvlJc w:val="left"/>
      <w:pPr>
        <w:tabs>
          <w:tab w:val="num" w:pos="1800"/>
        </w:tabs>
        <w:ind w:left="1800" w:hanging="1080"/>
      </w:pPr>
      <w:rPr>
        <w:rFonts w:cs="Times New Roman"/>
      </w:rPr>
    </w:lvl>
    <w:lvl w:ilvl="5">
      <w:start w:val="1"/>
      <w:numFmt w:val="decimal"/>
      <w:lvlText w:val="%1.%2.%3.%4.%5.%6."/>
      <w:lvlJc w:val="left"/>
      <w:pPr>
        <w:tabs>
          <w:tab w:val="num" w:pos="2160"/>
        </w:tabs>
        <w:ind w:left="2160" w:hanging="1440"/>
      </w:pPr>
      <w:rPr>
        <w:rFonts w:cs="Times New Roman"/>
      </w:rPr>
    </w:lvl>
    <w:lvl w:ilvl="6">
      <w:start w:val="1"/>
      <w:numFmt w:val="decimal"/>
      <w:lvlText w:val="%1.%2.%3.%4.%5.%6.%7."/>
      <w:lvlJc w:val="left"/>
      <w:pPr>
        <w:tabs>
          <w:tab w:val="num" w:pos="2520"/>
        </w:tabs>
        <w:ind w:left="2520" w:hanging="1800"/>
      </w:pPr>
      <w:rPr>
        <w:rFonts w:cs="Times New Roman"/>
      </w:rPr>
    </w:lvl>
    <w:lvl w:ilvl="7">
      <w:start w:val="1"/>
      <w:numFmt w:val="decimal"/>
      <w:lvlText w:val="%1.%2.%3.%4.%5.%6.%7.%8."/>
      <w:lvlJc w:val="left"/>
      <w:pPr>
        <w:tabs>
          <w:tab w:val="num" w:pos="2520"/>
        </w:tabs>
        <w:ind w:left="2520" w:hanging="1800"/>
      </w:pPr>
      <w:rPr>
        <w:rFonts w:cs="Times New Roman"/>
      </w:rPr>
    </w:lvl>
    <w:lvl w:ilvl="8">
      <w:start w:val="1"/>
      <w:numFmt w:val="decimal"/>
      <w:lvlText w:val="%1.%2.%3.%4.%5.%6.%7.%8.%9."/>
      <w:lvlJc w:val="left"/>
      <w:pPr>
        <w:tabs>
          <w:tab w:val="num" w:pos="2880"/>
        </w:tabs>
        <w:ind w:left="2880" w:hanging="2160"/>
      </w:pPr>
      <w:rPr>
        <w:rFonts w:cs="Times New Roman"/>
      </w:rPr>
    </w:lvl>
  </w:abstractNum>
  <w:abstractNum w:abstractNumId="1" w15:restartNumberingAfterBreak="0">
    <w:nsid w:val="00000002"/>
    <w:multiLevelType w:val="multilevel"/>
    <w:tmpl w:val="00000002"/>
    <w:name w:val="WW8Num2"/>
    <w:lvl w:ilvl="0">
      <w:start w:val="4"/>
      <w:numFmt w:val="decimal"/>
      <w:pStyle w:val="1"/>
      <w:lvlText w:val="%1."/>
      <w:lvlJc w:val="left"/>
      <w:pPr>
        <w:tabs>
          <w:tab w:val="num" w:pos="720"/>
        </w:tabs>
        <w:ind w:left="720" w:hanging="360"/>
      </w:p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160"/>
        </w:tabs>
        <w:ind w:left="2160" w:hanging="180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6587AFC"/>
    <w:multiLevelType w:val="hybridMultilevel"/>
    <w:tmpl w:val="AD2055C8"/>
    <w:lvl w:ilvl="0" w:tplc="E280EC9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0AEC2832"/>
    <w:multiLevelType w:val="hybridMultilevel"/>
    <w:tmpl w:val="78D4D9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D26A10"/>
    <w:multiLevelType w:val="hybridMultilevel"/>
    <w:tmpl w:val="9190C5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F1A0691"/>
    <w:multiLevelType w:val="hybridMultilevel"/>
    <w:tmpl w:val="3552000C"/>
    <w:lvl w:ilvl="0" w:tplc="F1C6E15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5"/>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56D"/>
    <w:rsid w:val="00006203"/>
    <w:rsid w:val="00021F7A"/>
    <w:rsid w:val="000A201D"/>
    <w:rsid w:val="00106FDA"/>
    <w:rsid w:val="00196A0F"/>
    <w:rsid w:val="00281283"/>
    <w:rsid w:val="002A6FBC"/>
    <w:rsid w:val="002C0ABB"/>
    <w:rsid w:val="002D0DE5"/>
    <w:rsid w:val="00356AF9"/>
    <w:rsid w:val="003732CB"/>
    <w:rsid w:val="003F362F"/>
    <w:rsid w:val="00421A95"/>
    <w:rsid w:val="004605DA"/>
    <w:rsid w:val="0046139E"/>
    <w:rsid w:val="00463CC4"/>
    <w:rsid w:val="004B7E66"/>
    <w:rsid w:val="0050721D"/>
    <w:rsid w:val="0055689F"/>
    <w:rsid w:val="005631D2"/>
    <w:rsid w:val="005E3F5B"/>
    <w:rsid w:val="00681DD5"/>
    <w:rsid w:val="006B43EF"/>
    <w:rsid w:val="0088356D"/>
    <w:rsid w:val="008E1A50"/>
    <w:rsid w:val="008E6C46"/>
    <w:rsid w:val="009269AB"/>
    <w:rsid w:val="009E284D"/>
    <w:rsid w:val="00A24CA9"/>
    <w:rsid w:val="00A47513"/>
    <w:rsid w:val="00A478CD"/>
    <w:rsid w:val="00A715F7"/>
    <w:rsid w:val="00A87FA8"/>
    <w:rsid w:val="00B13A0B"/>
    <w:rsid w:val="00B67389"/>
    <w:rsid w:val="00B93C9F"/>
    <w:rsid w:val="00B96A12"/>
    <w:rsid w:val="00BB385B"/>
    <w:rsid w:val="00BB528E"/>
    <w:rsid w:val="00BC41D0"/>
    <w:rsid w:val="00BE350E"/>
    <w:rsid w:val="00C161B4"/>
    <w:rsid w:val="00C718B3"/>
    <w:rsid w:val="00C74FF8"/>
    <w:rsid w:val="00C769BF"/>
    <w:rsid w:val="00CA3014"/>
    <w:rsid w:val="00CD01EA"/>
    <w:rsid w:val="00CE2B94"/>
    <w:rsid w:val="00D6563A"/>
    <w:rsid w:val="00D841AC"/>
    <w:rsid w:val="00ED23AB"/>
    <w:rsid w:val="00EE296F"/>
    <w:rsid w:val="00F0331F"/>
    <w:rsid w:val="00F04582"/>
    <w:rsid w:val="00F21A7B"/>
    <w:rsid w:val="00F82883"/>
    <w:rsid w:val="00FA0F30"/>
    <w:rsid w:val="00FE3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1F3D644-B0C5-4C22-90CF-78A47883C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7FA8"/>
    <w:rPr>
      <w:rFonts w:ascii="Calibri" w:eastAsia="Calibri" w:hAnsi="Calibri" w:cs="Times New Roman"/>
    </w:rPr>
  </w:style>
  <w:style w:type="paragraph" w:styleId="1">
    <w:name w:val="heading 1"/>
    <w:basedOn w:val="a"/>
    <w:next w:val="a"/>
    <w:link w:val="10"/>
    <w:qFormat/>
    <w:rsid w:val="00A87FA8"/>
    <w:pPr>
      <w:keepNext/>
      <w:numPr>
        <w:numId w:val="2"/>
      </w:numPr>
      <w:suppressAutoHyphens/>
      <w:spacing w:after="0" w:line="240" w:lineRule="auto"/>
      <w:ind w:left="792"/>
      <w:jc w:val="right"/>
      <w:outlineLvl w:val="0"/>
    </w:pPr>
    <w:rPr>
      <w:rFonts w:ascii="Times New Roman" w:eastAsia="Times New Roman" w:hAnsi="Times New Roman"/>
      <w:b/>
      <w:sz w:val="24"/>
      <w:szCs w:val="24"/>
      <w:lang w:val="x-none" w:eastAsia="ar-SA"/>
    </w:rPr>
  </w:style>
  <w:style w:type="paragraph" w:styleId="2">
    <w:name w:val="heading 2"/>
    <w:basedOn w:val="a"/>
    <w:next w:val="a0"/>
    <w:link w:val="20"/>
    <w:qFormat/>
    <w:rsid w:val="00A87FA8"/>
    <w:pPr>
      <w:tabs>
        <w:tab w:val="num" w:pos="576"/>
      </w:tabs>
      <w:suppressAutoHyphens/>
      <w:spacing w:before="280" w:after="280" w:line="240" w:lineRule="auto"/>
      <w:ind w:left="576" w:hanging="576"/>
      <w:outlineLvl w:val="1"/>
    </w:pPr>
    <w:rPr>
      <w:rFonts w:ascii="Arial" w:eastAsia="Times New Roman" w:hAnsi="Arial" w:cs="Arial"/>
      <w:b/>
      <w:bCs/>
      <w:sz w:val="36"/>
      <w:szCs w:val="36"/>
      <w:lang w:eastAsia="ar-SA"/>
    </w:rPr>
  </w:style>
  <w:style w:type="paragraph" w:styleId="3">
    <w:name w:val="heading 3"/>
    <w:basedOn w:val="a"/>
    <w:next w:val="a"/>
    <w:link w:val="30"/>
    <w:uiPriority w:val="9"/>
    <w:semiHidden/>
    <w:unhideWhenUsed/>
    <w:qFormat/>
    <w:rsid w:val="00A87FA8"/>
    <w:pPr>
      <w:keepNext/>
      <w:keepLines/>
      <w:spacing w:before="40" w:after="0" w:line="240" w:lineRule="auto"/>
      <w:outlineLvl w:val="2"/>
    </w:pPr>
    <w:rPr>
      <w:rFonts w:ascii="Calibri Light" w:eastAsia="Times New Roman" w:hAnsi="Calibri Light"/>
      <w:color w:val="1F3763"/>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87FA8"/>
    <w:rPr>
      <w:rFonts w:ascii="Times New Roman" w:eastAsia="Times New Roman" w:hAnsi="Times New Roman" w:cs="Times New Roman"/>
      <w:b/>
      <w:sz w:val="24"/>
      <w:szCs w:val="24"/>
      <w:lang w:val="x-none" w:eastAsia="ar-SA"/>
    </w:rPr>
  </w:style>
  <w:style w:type="character" w:customStyle="1" w:styleId="20">
    <w:name w:val="Заголовок 2 Знак"/>
    <w:basedOn w:val="a1"/>
    <w:link w:val="2"/>
    <w:rsid w:val="00A87FA8"/>
    <w:rPr>
      <w:rFonts w:ascii="Arial" w:eastAsia="Times New Roman" w:hAnsi="Arial" w:cs="Arial"/>
      <w:b/>
      <w:bCs/>
      <w:sz w:val="36"/>
      <w:szCs w:val="36"/>
      <w:lang w:eastAsia="ar-SA"/>
    </w:rPr>
  </w:style>
  <w:style w:type="character" w:customStyle="1" w:styleId="30">
    <w:name w:val="Заголовок 3 Знак"/>
    <w:basedOn w:val="a1"/>
    <w:link w:val="3"/>
    <w:uiPriority w:val="9"/>
    <w:semiHidden/>
    <w:rsid w:val="00A87FA8"/>
    <w:rPr>
      <w:rFonts w:ascii="Calibri Light" w:eastAsia="Times New Roman" w:hAnsi="Calibri Light" w:cs="Times New Roman"/>
      <w:color w:val="1F3763"/>
      <w:sz w:val="24"/>
      <w:szCs w:val="24"/>
    </w:rPr>
  </w:style>
  <w:style w:type="numbering" w:customStyle="1" w:styleId="11">
    <w:name w:val="Нет списка1"/>
    <w:next w:val="a3"/>
    <w:uiPriority w:val="99"/>
    <w:semiHidden/>
    <w:unhideWhenUsed/>
    <w:rsid w:val="00A87FA8"/>
  </w:style>
  <w:style w:type="character" w:customStyle="1" w:styleId="WW8Num1z0">
    <w:name w:val="WW8Num1z0"/>
    <w:rsid w:val="00A87FA8"/>
    <w:rPr>
      <w:rFonts w:cs="Times New Roman"/>
    </w:rPr>
  </w:style>
  <w:style w:type="character" w:customStyle="1" w:styleId="Absatz-Standardschriftart">
    <w:name w:val="Absatz-Standardschriftart"/>
    <w:rsid w:val="00A87FA8"/>
  </w:style>
  <w:style w:type="character" w:customStyle="1" w:styleId="31">
    <w:name w:val="Основной шрифт абзаца3"/>
    <w:rsid w:val="00A87FA8"/>
  </w:style>
  <w:style w:type="character" w:customStyle="1" w:styleId="21">
    <w:name w:val="Основной шрифт абзаца2"/>
    <w:rsid w:val="00A87FA8"/>
  </w:style>
  <w:style w:type="character" w:customStyle="1" w:styleId="WW-Absatz-Standardschriftart">
    <w:name w:val="WW-Absatz-Standardschriftart"/>
    <w:rsid w:val="00A87FA8"/>
  </w:style>
  <w:style w:type="character" w:customStyle="1" w:styleId="12">
    <w:name w:val="Основной шрифт абзаца1"/>
    <w:rsid w:val="00A87FA8"/>
  </w:style>
  <w:style w:type="character" w:customStyle="1" w:styleId="WW-Absatz-Standardschriftart1">
    <w:name w:val="WW-Absatz-Standardschriftart1"/>
    <w:rsid w:val="00A87FA8"/>
  </w:style>
  <w:style w:type="character" w:customStyle="1" w:styleId="WW8Num2z0">
    <w:name w:val="WW8Num2z0"/>
    <w:rsid w:val="00A87FA8"/>
    <w:rPr>
      <w:rFonts w:cs="Times New Roman"/>
    </w:rPr>
  </w:style>
  <w:style w:type="character" w:customStyle="1" w:styleId="4">
    <w:name w:val="Основной шрифт абзаца4"/>
    <w:rsid w:val="00A87FA8"/>
  </w:style>
  <w:style w:type="character" w:customStyle="1" w:styleId="HeaderChar">
    <w:name w:val="Header Char"/>
    <w:rsid w:val="00A87FA8"/>
    <w:rPr>
      <w:rFonts w:cs="Times New Roman"/>
    </w:rPr>
  </w:style>
  <w:style w:type="character" w:customStyle="1" w:styleId="FooterChar">
    <w:name w:val="Footer Char"/>
    <w:rsid w:val="00A87FA8"/>
    <w:rPr>
      <w:rFonts w:cs="Times New Roman"/>
    </w:rPr>
  </w:style>
  <w:style w:type="character" w:customStyle="1" w:styleId="BalloonTextChar">
    <w:name w:val="Balloon Text Char"/>
    <w:rsid w:val="00A87FA8"/>
    <w:rPr>
      <w:rFonts w:ascii="Tahoma" w:hAnsi="Tahoma" w:cs="Tahoma"/>
      <w:sz w:val="16"/>
      <w:szCs w:val="16"/>
    </w:rPr>
  </w:style>
  <w:style w:type="character" w:customStyle="1" w:styleId="a4">
    <w:name w:val="Текст выноски Знак"/>
    <w:rsid w:val="00A87FA8"/>
    <w:rPr>
      <w:rFonts w:ascii="Segoe UI" w:hAnsi="Segoe UI" w:cs="Segoe UI"/>
      <w:sz w:val="18"/>
      <w:szCs w:val="18"/>
    </w:rPr>
  </w:style>
  <w:style w:type="character" w:customStyle="1" w:styleId="a5">
    <w:name w:val="Основной текст с отступом Знак"/>
    <w:rsid w:val="00A87FA8"/>
    <w:rPr>
      <w:rFonts w:ascii="Calibri" w:hAnsi="Calibri" w:cs="Calibri"/>
      <w:sz w:val="22"/>
      <w:szCs w:val="22"/>
    </w:rPr>
  </w:style>
  <w:style w:type="character" w:styleId="a6">
    <w:name w:val="Strong"/>
    <w:qFormat/>
    <w:rsid w:val="00A87FA8"/>
    <w:rPr>
      <w:b/>
      <w:bCs/>
    </w:rPr>
  </w:style>
  <w:style w:type="paragraph" w:customStyle="1" w:styleId="a7">
    <w:name w:val="Заголовок"/>
    <w:basedOn w:val="a"/>
    <w:next w:val="a0"/>
    <w:rsid w:val="00A87FA8"/>
    <w:pPr>
      <w:keepNext/>
      <w:spacing w:before="240" w:after="120"/>
    </w:pPr>
    <w:rPr>
      <w:rFonts w:ascii="Arial" w:eastAsia="MS Mincho" w:hAnsi="Arial" w:cs="Tahoma"/>
      <w:sz w:val="28"/>
      <w:szCs w:val="28"/>
      <w:lang w:eastAsia="ar-SA"/>
    </w:rPr>
  </w:style>
  <w:style w:type="paragraph" w:styleId="a0">
    <w:name w:val="Body Text"/>
    <w:basedOn w:val="a"/>
    <w:link w:val="a8"/>
    <w:rsid w:val="00A87FA8"/>
    <w:pPr>
      <w:spacing w:after="120"/>
    </w:pPr>
    <w:rPr>
      <w:rFonts w:eastAsia="Times New Roman"/>
      <w:lang w:val="x-none" w:eastAsia="ar-SA"/>
    </w:rPr>
  </w:style>
  <w:style w:type="character" w:customStyle="1" w:styleId="a8">
    <w:name w:val="Основной текст Знак"/>
    <w:basedOn w:val="a1"/>
    <w:link w:val="a0"/>
    <w:rsid w:val="00A87FA8"/>
    <w:rPr>
      <w:rFonts w:ascii="Calibri" w:eastAsia="Times New Roman" w:hAnsi="Calibri" w:cs="Times New Roman"/>
      <w:lang w:val="x-none" w:eastAsia="ar-SA"/>
    </w:rPr>
  </w:style>
  <w:style w:type="paragraph" w:styleId="a9">
    <w:name w:val="List"/>
    <w:basedOn w:val="a0"/>
    <w:rsid w:val="00A87FA8"/>
    <w:rPr>
      <w:rFonts w:ascii="Arial" w:hAnsi="Arial" w:cs="Tahoma"/>
    </w:rPr>
  </w:style>
  <w:style w:type="paragraph" w:customStyle="1" w:styleId="40">
    <w:name w:val="Название4"/>
    <w:basedOn w:val="a"/>
    <w:rsid w:val="00A87FA8"/>
    <w:pPr>
      <w:suppressLineNumbers/>
      <w:spacing w:before="120" w:after="120"/>
    </w:pPr>
    <w:rPr>
      <w:rFonts w:ascii="Arial" w:eastAsia="Times New Roman" w:hAnsi="Arial" w:cs="Tahoma"/>
      <w:i/>
      <w:iCs/>
      <w:sz w:val="20"/>
      <w:szCs w:val="24"/>
      <w:lang w:eastAsia="ar-SA"/>
    </w:rPr>
  </w:style>
  <w:style w:type="paragraph" w:customStyle="1" w:styleId="41">
    <w:name w:val="Указатель4"/>
    <w:basedOn w:val="a"/>
    <w:rsid w:val="00A87FA8"/>
    <w:pPr>
      <w:suppressLineNumbers/>
    </w:pPr>
    <w:rPr>
      <w:rFonts w:ascii="Arial" w:eastAsia="Times New Roman" w:hAnsi="Arial" w:cs="Tahoma"/>
      <w:lang w:eastAsia="ar-SA"/>
    </w:rPr>
  </w:style>
  <w:style w:type="paragraph" w:styleId="aa">
    <w:name w:val="Title"/>
    <w:basedOn w:val="a"/>
    <w:next w:val="a0"/>
    <w:link w:val="ab"/>
    <w:qFormat/>
    <w:rsid w:val="00A87FA8"/>
    <w:pPr>
      <w:keepNext/>
      <w:spacing w:before="240" w:after="120"/>
    </w:pPr>
    <w:rPr>
      <w:rFonts w:ascii="Arial" w:eastAsia="MS Mincho" w:hAnsi="Arial"/>
      <w:sz w:val="28"/>
      <w:szCs w:val="28"/>
      <w:lang w:val="x-none" w:eastAsia="ar-SA"/>
    </w:rPr>
  </w:style>
  <w:style w:type="character" w:customStyle="1" w:styleId="ab">
    <w:name w:val="Название Знак"/>
    <w:basedOn w:val="a1"/>
    <w:link w:val="aa"/>
    <w:rsid w:val="00A87FA8"/>
    <w:rPr>
      <w:rFonts w:ascii="Arial" w:eastAsia="MS Mincho" w:hAnsi="Arial" w:cs="Times New Roman"/>
      <w:sz w:val="28"/>
      <w:szCs w:val="28"/>
      <w:lang w:val="x-none" w:eastAsia="ar-SA"/>
    </w:rPr>
  </w:style>
  <w:style w:type="paragraph" w:styleId="ac">
    <w:name w:val="Subtitle"/>
    <w:basedOn w:val="a7"/>
    <w:next w:val="a0"/>
    <w:link w:val="ad"/>
    <w:qFormat/>
    <w:rsid w:val="00A87FA8"/>
    <w:pPr>
      <w:jc w:val="center"/>
    </w:pPr>
    <w:rPr>
      <w:rFonts w:cs="Times New Roman"/>
      <w:i/>
      <w:iCs/>
      <w:lang w:val="x-none"/>
    </w:rPr>
  </w:style>
  <w:style w:type="character" w:customStyle="1" w:styleId="ad">
    <w:name w:val="Подзаголовок Знак"/>
    <w:basedOn w:val="a1"/>
    <w:link w:val="ac"/>
    <w:rsid w:val="00A87FA8"/>
    <w:rPr>
      <w:rFonts w:ascii="Arial" w:eastAsia="MS Mincho" w:hAnsi="Arial" w:cs="Times New Roman"/>
      <w:i/>
      <w:iCs/>
      <w:sz w:val="28"/>
      <w:szCs w:val="28"/>
      <w:lang w:val="x-none" w:eastAsia="ar-SA"/>
    </w:rPr>
  </w:style>
  <w:style w:type="paragraph" w:customStyle="1" w:styleId="32">
    <w:name w:val="Название3"/>
    <w:basedOn w:val="a"/>
    <w:rsid w:val="00A87FA8"/>
    <w:pPr>
      <w:suppressLineNumbers/>
      <w:spacing w:before="120" w:after="120"/>
    </w:pPr>
    <w:rPr>
      <w:rFonts w:ascii="Arial" w:eastAsia="Times New Roman" w:hAnsi="Arial" w:cs="Tahoma"/>
      <w:i/>
      <w:iCs/>
      <w:sz w:val="20"/>
      <w:szCs w:val="24"/>
      <w:lang w:eastAsia="ar-SA"/>
    </w:rPr>
  </w:style>
  <w:style w:type="paragraph" w:customStyle="1" w:styleId="33">
    <w:name w:val="Указатель3"/>
    <w:basedOn w:val="a"/>
    <w:rsid w:val="00A87FA8"/>
    <w:pPr>
      <w:suppressLineNumbers/>
    </w:pPr>
    <w:rPr>
      <w:rFonts w:ascii="Arial" w:eastAsia="Times New Roman" w:hAnsi="Arial" w:cs="Tahoma"/>
      <w:lang w:eastAsia="ar-SA"/>
    </w:rPr>
  </w:style>
  <w:style w:type="paragraph" w:customStyle="1" w:styleId="22">
    <w:name w:val="Название2"/>
    <w:basedOn w:val="a"/>
    <w:rsid w:val="00A87FA8"/>
    <w:pPr>
      <w:suppressLineNumbers/>
      <w:spacing w:before="120" w:after="120"/>
    </w:pPr>
    <w:rPr>
      <w:rFonts w:ascii="Arial" w:eastAsia="Times New Roman" w:hAnsi="Arial" w:cs="Tahoma"/>
      <w:i/>
      <w:iCs/>
      <w:sz w:val="20"/>
      <w:szCs w:val="24"/>
      <w:lang w:eastAsia="ar-SA"/>
    </w:rPr>
  </w:style>
  <w:style w:type="paragraph" w:customStyle="1" w:styleId="23">
    <w:name w:val="Указатель2"/>
    <w:basedOn w:val="a"/>
    <w:rsid w:val="00A87FA8"/>
    <w:pPr>
      <w:suppressLineNumbers/>
    </w:pPr>
    <w:rPr>
      <w:rFonts w:ascii="Arial" w:eastAsia="Times New Roman" w:hAnsi="Arial" w:cs="Tahoma"/>
      <w:lang w:eastAsia="ar-SA"/>
    </w:rPr>
  </w:style>
  <w:style w:type="paragraph" w:customStyle="1" w:styleId="13">
    <w:name w:val="Название1"/>
    <w:basedOn w:val="a"/>
    <w:rsid w:val="00A87FA8"/>
    <w:pPr>
      <w:suppressLineNumbers/>
      <w:spacing w:before="120" w:after="120"/>
    </w:pPr>
    <w:rPr>
      <w:rFonts w:ascii="Arial" w:eastAsia="Times New Roman" w:hAnsi="Arial" w:cs="Tahoma"/>
      <w:i/>
      <w:iCs/>
      <w:sz w:val="20"/>
      <w:szCs w:val="24"/>
      <w:lang w:eastAsia="ar-SA"/>
    </w:rPr>
  </w:style>
  <w:style w:type="paragraph" w:customStyle="1" w:styleId="14">
    <w:name w:val="Указатель1"/>
    <w:basedOn w:val="a"/>
    <w:rsid w:val="00A87FA8"/>
    <w:pPr>
      <w:suppressLineNumbers/>
    </w:pPr>
    <w:rPr>
      <w:rFonts w:ascii="Arial" w:eastAsia="Times New Roman" w:hAnsi="Arial" w:cs="Tahoma"/>
      <w:lang w:eastAsia="ar-SA"/>
    </w:rPr>
  </w:style>
  <w:style w:type="paragraph" w:customStyle="1" w:styleId="15">
    <w:name w:val="Абзац списка1"/>
    <w:basedOn w:val="a"/>
    <w:rsid w:val="00A87FA8"/>
    <w:pPr>
      <w:ind w:left="720"/>
    </w:pPr>
    <w:rPr>
      <w:rFonts w:eastAsia="Times New Roman" w:cs="Calibri"/>
      <w:lang w:eastAsia="ar-SA"/>
    </w:rPr>
  </w:style>
  <w:style w:type="paragraph" w:styleId="ae">
    <w:name w:val="header"/>
    <w:basedOn w:val="a"/>
    <w:link w:val="af"/>
    <w:rsid w:val="00A87FA8"/>
    <w:pPr>
      <w:tabs>
        <w:tab w:val="center" w:pos="4677"/>
        <w:tab w:val="right" w:pos="9355"/>
      </w:tabs>
      <w:spacing w:after="0" w:line="240" w:lineRule="auto"/>
    </w:pPr>
    <w:rPr>
      <w:rFonts w:eastAsia="Times New Roman"/>
      <w:lang w:val="x-none" w:eastAsia="ar-SA"/>
    </w:rPr>
  </w:style>
  <w:style w:type="character" w:customStyle="1" w:styleId="af">
    <w:name w:val="Верхний колонтитул Знак"/>
    <w:basedOn w:val="a1"/>
    <w:link w:val="ae"/>
    <w:rsid w:val="00A87FA8"/>
    <w:rPr>
      <w:rFonts w:ascii="Calibri" w:eastAsia="Times New Roman" w:hAnsi="Calibri" w:cs="Times New Roman"/>
      <w:lang w:val="x-none" w:eastAsia="ar-SA"/>
    </w:rPr>
  </w:style>
  <w:style w:type="paragraph" w:styleId="af0">
    <w:name w:val="footer"/>
    <w:basedOn w:val="a"/>
    <w:link w:val="af1"/>
    <w:rsid w:val="00A87FA8"/>
    <w:pPr>
      <w:tabs>
        <w:tab w:val="center" w:pos="4677"/>
        <w:tab w:val="right" w:pos="9355"/>
      </w:tabs>
      <w:spacing w:after="0" w:line="240" w:lineRule="auto"/>
    </w:pPr>
    <w:rPr>
      <w:rFonts w:eastAsia="Times New Roman"/>
      <w:lang w:val="x-none" w:eastAsia="ar-SA"/>
    </w:rPr>
  </w:style>
  <w:style w:type="character" w:customStyle="1" w:styleId="af1">
    <w:name w:val="Нижний колонтитул Знак"/>
    <w:basedOn w:val="a1"/>
    <w:link w:val="af0"/>
    <w:rsid w:val="00A87FA8"/>
    <w:rPr>
      <w:rFonts w:ascii="Calibri" w:eastAsia="Times New Roman" w:hAnsi="Calibri" w:cs="Times New Roman"/>
      <w:lang w:val="x-none" w:eastAsia="ar-SA"/>
    </w:rPr>
  </w:style>
  <w:style w:type="paragraph" w:customStyle="1" w:styleId="16">
    <w:name w:val="Текст выноски1"/>
    <w:basedOn w:val="a"/>
    <w:rsid w:val="00A87FA8"/>
    <w:pPr>
      <w:spacing w:after="0" w:line="240" w:lineRule="auto"/>
    </w:pPr>
    <w:rPr>
      <w:rFonts w:ascii="Tahoma" w:eastAsia="Times New Roman" w:hAnsi="Tahoma" w:cs="Tahoma"/>
      <w:sz w:val="16"/>
      <w:szCs w:val="16"/>
      <w:lang w:eastAsia="ar-SA"/>
    </w:rPr>
  </w:style>
  <w:style w:type="paragraph" w:customStyle="1" w:styleId="af2">
    <w:name w:val="Содержимое таблицы"/>
    <w:basedOn w:val="a"/>
    <w:rsid w:val="00A87FA8"/>
    <w:pPr>
      <w:suppressLineNumbers/>
    </w:pPr>
    <w:rPr>
      <w:rFonts w:eastAsia="Times New Roman" w:cs="Calibri"/>
      <w:lang w:eastAsia="ar-SA"/>
    </w:rPr>
  </w:style>
  <w:style w:type="paragraph" w:customStyle="1" w:styleId="af3">
    <w:name w:val="Заголовок таблицы"/>
    <w:basedOn w:val="af2"/>
    <w:rsid w:val="00A87FA8"/>
    <w:pPr>
      <w:jc w:val="center"/>
    </w:pPr>
    <w:rPr>
      <w:b/>
      <w:bCs/>
    </w:rPr>
  </w:style>
  <w:style w:type="paragraph" w:styleId="af4">
    <w:name w:val="Balloon Text"/>
    <w:basedOn w:val="a"/>
    <w:link w:val="17"/>
    <w:rsid w:val="00A87FA8"/>
    <w:pPr>
      <w:spacing w:after="0" w:line="240" w:lineRule="auto"/>
    </w:pPr>
    <w:rPr>
      <w:rFonts w:ascii="Segoe UI" w:eastAsia="Times New Roman" w:hAnsi="Segoe UI"/>
      <w:sz w:val="18"/>
      <w:szCs w:val="18"/>
      <w:lang w:val="x-none" w:eastAsia="ar-SA"/>
    </w:rPr>
  </w:style>
  <w:style w:type="character" w:customStyle="1" w:styleId="17">
    <w:name w:val="Текст выноски Знак1"/>
    <w:basedOn w:val="a1"/>
    <w:link w:val="af4"/>
    <w:rsid w:val="00A87FA8"/>
    <w:rPr>
      <w:rFonts w:ascii="Segoe UI" w:eastAsia="Times New Roman" w:hAnsi="Segoe UI" w:cs="Times New Roman"/>
      <w:sz w:val="18"/>
      <w:szCs w:val="18"/>
      <w:lang w:val="x-none" w:eastAsia="ar-SA"/>
    </w:rPr>
  </w:style>
  <w:style w:type="paragraph" w:styleId="af5">
    <w:name w:val="Body Text Indent"/>
    <w:basedOn w:val="a"/>
    <w:link w:val="18"/>
    <w:rsid w:val="00A87FA8"/>
    <w:pPr>
      <w:spacing w:after="120"/>
      <w:ind w:left="283"/>
    </w:pPr>
    <w:rPr>
      <w:rFonts w:eastAsia="Times New Roman"/>
      <w:lang w:val="x-none" w:eastAsia="ar-SA"/>
    </w:rPr>
  </w:style>
  <w:style w:type="character" w:customStyle="1" w:styleId="18">
    <w:name w:val="Основной текст с отступом Знак1"/>
    <w:basedOn w:val="a1"/>
    <w:link w:val="af5"/>
    <w:rsid w:val="00A87FA8"/>
    <w:rPr>
      <w:rFonts w:ascii="Calibri" w:eastAsia="Times New Roman" w:hAnsi="Calibri" w:cs="Times New Roman"/>
      <w:lang w:val="x-none" w:eastAsia="ar-SA"/>
    </w:rPr>
  </w:style>
  <w:style w:type="paragraph" w:customStyle="1" w:styleId="210">
    <w:name w:val="Список 21"/>
    <w:basedOn w:val="a"/>
    <w:rsid w:val="00A87FA8"/>
    <w:pPr>
      <w:ind w:left="566" w:hanging="283"/>
    </w:pPr>
    <w:rPr>
      <w:rFonts w:eastAsia="Times New Roman" w:cs="Calibri"/>
      <w:lang w:eastAsia="ar-SA"/>
    </w:rPr>
  </w:style>
  <w:style w:type="paragraph" w:customStyle="1" w:styleId="ConsPlusNormal">
    <w:name w:val="ConsPlusNormal"/>
    <w:rsid w:val="00A87FA8"/>
    <w:pPr>
      <w:widowControl w:val="0"/>
      <w:suppressAutoHyphens/>
      <w:autoSpaceDE w:val="0"/>
      <w:spacing w:after="0" w:line="240" w:lineRule="auto"/>
    </w:pPr>
    <w:rPr>
      <w:rFonts w:ascii="Calibri" w:eastAsia="Times New Roman" w:hAnsi="Calibri" w:cs="Calibri"/>
      <w:szCs w:val="20"/>
      <w:lang w:eastAsia="zh-CN"/>
    </w:rPr>
  </w:style>
  <w:style w:type="table" w:customStyle="1" w:styleId="24">
    <w:name w:val="Сетка таблицы2"/>
    <w:basedOn w:val="a2"/>
    <w:next w:val="af6"/>
    <w:uiPriority w:val="39"/>
    <w:rsid w:val="00A87FA8"/>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2"/>
    <w:uiPriority w:val="59"/>
    <w:rsid w:val="00A87F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
    <w:name w:val="Preformat"/>
    <w:rsid w:val="00A87FA8"/>
    <w:pPr>
      <w:suppressAutoHyphens/>
      <w:autoSpaceDE w:val="0"/>
      <w:spacing w:after="0" w:line="240" w:lineRule="auto"/>
    </w:pPr>
    <w:rPr>
      <w:rFonts w:ascii="Courier New" w:eastAsia="Times New Roman" w:hAnsi="Courier New" w:cs="Courier New"/>
      <w:sz w:val="20"/>
      <w:szCs w:val="20"/>
      <w:lang w:eastAsia="ar-SA"/>
    </w:rPr>
  </w:style>
  <w:style w:type="table" w:customStyle="1" w:styleId="211">
    <w:name w:val="Сетка таблицы21"/>
    <w:basedOn w:val="a2"/>
    <w:next w:val="af6"/>
    <w:uiPriority w:val="39"/>
    <w:rsid w:val="00A87FA8"/>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A87FA8"/>
  </w:style>
  <w:style w:type="character" w:customStyle="1" w:styleId="6">
    <w:name w:val="Основной шрифт абзаца6"/>
    <w:rsid w:val="00A87FA8"/>
  </w:style>
  <w:style w:type="character" w:customStyle="1" w:styleId="5">
    <w:name w:val="Основной шрифт абзаца5"/>
    <w:rsid w:val="00A87FA8"/>
  </w:style>
  <w:style w:type="character" w:customStyle="1" w:styleId="42">
    <w:name w:val="Основной шрифт абзаца4"/>
    <w:rsid w:val="00A87FA8"/>
  </w:style>
  <w:style w:type="character" w:customStyle="1" w:styleId="WW-Absatz-Standardschriftart11">
    <w:name w:val="WW-Absatz-Standardschriftart11"/>
    <w:rsid w:val="00A87FA8"/>
  </w:style>
  <w:style w:type="character" w:customStyle="1" w:styleId="WW-Absatz-Standardschriftart111">
    <w:name w:val="WW-Absatz-Standardschriftart111"/>
    <w:rsid w:val="00A87FA8"/>
  </w:style>
  <w:style w:type="character" w:customStyle="1" w:styleId="WW-Absatz-Standardschriftart1111">
    <w:name w:val="WW-Absatz-Standardschriftart1111"/>
    <w:rsid w:val="00A87FA8"/>
  </w:style>
  <w:style w:type="character" w:customStyle="1" w:styleId="WW-Absatz-Standardschriftart11111">
    <w:name w:val="WW-Absatz-Standardschriftart11111"/>
    <w:rsid w:val="00A87FA8"/>
  </w:style>
  <w:style w:type="character" w:customStyle="1" w:styleId="WW-Absatz-Standardschriftart111111">
    <w:name w:val="WW-Absatz-Standardschriftart111111"/>
    <w:rsid w:val="00A87FA8"/>
  </w:style>
  <w:style w:type="character" w:customStyle="1" w:styleId="WW-Absatz-Standardschriftart1111111">
    <w:name w:val="WW-Absatz-Standardschriftart1111111"/>
    <w:rsid w:val="00A87FA8"/>
  </w:style>
  <w:style w:type="character" w:customStyle="1" w:styleId="WW-Absatz-Standardschriftart11111111">
    <w:name w:val="WW-Absatz-Standardschriftart11111111"/>
    <w:rsid w:val="00A87FA8"/>
  </w:style>
  <w:style w:type="character" w:customStyle="1" w:styleId="WW-Absatz-Standardschriftart111111111">
    <w:name w:val="WW-Absatz-Standardschriftart111111111"/>
    <w:rsid w:val="00A87FA8"/>
  </w:style>
  <w:style w:type="character" w:customStyle="1" w:styleId="WW8Num1z1">
    <w:name w:val="WW8Num1z1"/>
    <w:rsid w:val="00A87FA8"/>
    <w:rPr>
      <w:rFonts w:ascii="Courier New" w:hAnsi="Courier New" w:cs="Courier New"/>
    </w:rPr>
  </w:style>
  <w:style w:type="character" w:customStyle="1" w:styleId="WW8Num1z2">
    <w:name w:val="WW8Num1z2"/>
    <w:rsid w:val="00A87FA8"/>
    <w:rPr>
      <w:rFonts w:ascii="Wingdings" w:hAnsi="Wingdings"/>
    </w:rPr>
  </w:style>
  <w:style w:type="character" w:customStyle="1" w:styleId="af7">
    <w:name w:val="Маркеры списка"/>
    <w:rsid w:val="00A87FA8"/>
    <w:rPr>
      <w:rFonts w:ascii="OpenSymbol" w:eastAsia="OpenSymbol" w:hAnsi="OpenSymbol" w:cs="OpenSymbol"/>
    </w:rPr>
  </w:style>
  <w:style w:type="character" w:customStyle="1" w:styleId="af8">
    <w:name w:val="Символ нумерации"/>
    <w:rsid w:val="00A87FA8"/>
  </w:style>
  <w:style w:type="character" w:styleId="af9">
    <w:name w:val="Hyperlink"/>
    <w:uiPriority w:val="99"/>
    <w:qFormat/>
    <w:rsid w:val="00A87FA8"/>
    <w:rPr>
      <w:color w:val="0000FF"/>
      <w:u w:val="single"/>
    </w:rPr>
  </w:style>
  <w:style w:type="character" w:customStyle="1" w:styleId="apple-converted-space">
    <w:name w:val="apple-converted-space"/>
    <w:rsid w:val="00A87FA8"/>
  </w:style>
  <w:style w:type="character" w:customStyle="1" w:styleId="ecattext">
    <w:name w:val="ecattext"/>
    <w:rsid w:val="00A87FA8"/>
  </w:style>
  <w:style w:type="character" w:customStyle="1" w:styleId="ConsPlusNormal0">
    <w:name w:val="ConsPlusNormal Знак"/>
    <w:rsid w:val="00A87FA8"/>
    <w:rPr>
      <w:rFonts w:ascii="Arial" w:hAnsi="Arial" w:cs="Arial"/>
      <w:sz w:val="16"/>
      <w:szCs w:val="16"/>
    </w:rPr>
  </w:style>
  <w:style w:type="paragraph" w:customStyle="1" w:styleId="60">
    <w:name w:val="Название6"/>
    <w:basedOn w:val="a"/>
    <w:rsid w:val="00A87FA8"/>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61">
    <w:name w:val="Указатель6"/>
    <w:basedOn w:val="a"/>
    <w:rsid w:val="00A87FA8"/>
    <w:pPr>
      <w:suppressLineNumbers/>
      <w:suppressAutoHyphens/>
      <w:spacing w:after="0" w:line="240" w:lineRule="auto"/>
    </w:pPr>
    <w:rPr>
      <w:rFonts w:ascii="Arial" w:eastAsia="Times New Roman" w:hAnsi="Arial" w:cs="Tahoma"/>
      <w:sz w:val="24"/>
      <w:szCs w:val="24"/>
      <w:lang w:eastAsia="ar-SA"/>
    </w:rPr>
  </w:style>
  <w:style w:type="paragraph" w:customStyle="1" w:styleId="50">
    <w:name w:val="Название5"/>
    <w:basedOn w:val="a"/>
    <w:rsid w:val="00A87FA8"/>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51">
    <w:name w:val="Указатель5"/>
    <w:basedOn w:val="a"/>
    <w:rsid w:val="00A87FA8"/>
    <w:pPr>
      <w:suppressLineNumbers/>
      <w:suppressAutoHyphens/>
      <w:spacing w:after="0" w:line="240" w:lineRule="auto"/>
    </w:pPr>
    <w:rPr>
      <w:rFonts w:ascii="Arial" w:eastAsia="Times New Roman" w:hAnsi="Arial" w:cs="Tahoma"/>
      <w:sz w:val="24"/>
      <w:szCs w:val="24"/>
      <w:lang w:eastAsia="ar-SA"/>
    </w:rPr>
  </w:style>
  <w:style w:type="paragraph" w:styleId="afa">
    <w:name w:val="Normal (Web)"/>
    <w:basedOn w:val="a"/>
    <w:rsid w:val="00A87FA8"/>
    <w:pPr>
      <w:suppressAutoHyphens/>
      <w:spacing w:after="0" w:line="240" w:lineRule="auto"/>
    </w:pPr>
    <w:rPr>
      <w:rFonts w:ascii="Times New Roman" w:eastAsia="Times New Roman" w:hAnsi="Times New Roman"/>
      <w:sz w:val="24"/>
      <w:szCs w:val="24"/>
      <w:lang w:eastAsia="ar-SA"/>
    </w:rPr>
  </w:style>
  <w:style w:type="paragraph" w:customStyle="1" w:styleId="afb">
    <w:name w:val="Заголовок списка"/>
    <w:basedOn w:val="a"/>
    <w:next w:val="afc"/>
    <w:rsid w:val="00A87FA8"/>
    <w:pPr>
      <w:suppressAutoHyphens/>
      <w:spacing w:after="0" w:line="240" w:lineRule="auto"/>
    </w:pPr>
    <w:rPr>
      <w:rFonts w:ascii="Times New Roman" w:eastAsia="Times New Roman" w:hAnsi="Times New Roman"/>
      <w:sz w:val="24"/>
      <w:szCs w:val="24"/>
      <w:lang w:eastAsia="ar-SA"/>
    </w:rPr>
  </w:style>
  <w:style w:type="paragraph" w:customStyle="1" w:styleId="afc">
    <w:name w:val="Содержимое списка"/>
    <w:basedOn w:val="a"/>
    <w:rsid w:val="00A87FA8"/>
    <w:pPr>
      <w:suppressAutoHyphens/>
      <w:spacing w:after="0" w:line="240" w:lineRule="auto"/>
      <w:ind w:left="567"/>
    </w:pPr>
    <w:rPr>
      <w:rFonts w:ascii="Times New Roman" w:eastAsia="Times New Roman" w:hAnsi="Times New Roman"/>
      <w:sz w:val="24"/>
      <w:szCs w:val="24"/>
      <w:lang w:eastAsia="ar-SA"/>
    </w:rPr>
  </w:style>
  <w:style w:type="paragraph" w:customStyle="1" w:styleId="afd">
    <w:name w:val="Название предприятия"/>
    <w:basedOn w:val="a"/>
    <w:rsid w:val="00A87FA8"/>
    <w:pPr>
      <w:suppressAutoHyphens/>
      <w:spacing w:after="0" w:line="280" w:lineRule="atLeast"/>
    </w:pPr>
    <w:rPr>
      <w:rFonts w:ascii="Arial Black" w:eastAsia="Times New Roman" w:hAnsi="Arial Black"/>
      <w:spacing w:val="-25"/>
      <w:sz w:val="32"/>
      <w:szCs w:val="24"/>
      <w:lang w:eastAsia="ar-SA"/>
    </w:rPr>
  </w:style>
  <w:style w:type="paragraph" w:customStyle="1" w:styleId="19">
    <w:name w:val="Обычный1"/>
    <w:rsid w:val="00A87FA8"/>
    <w:pPr>
      <w:suppressAutoHyphens/>
      <w:spacing w:after="0" w:line="100" w:lineRule="atLeast"/>
    </w:pPr>
    <w:rPr>
      <w:rFonts w:ascii="Times New Roman" w:eastAsia="Arial" w:hAnsi="Times New Roman" w:cs="Times New Roman"/>
      <w:sz w:val="20"/>
      <w:szCs w:val="20"/>
      <w:lang w:eastAsia="ar-SA"/>
    </w:rPr>
  </w:style>
  <w:style w:type="paragraph" w:customStyle="1" w:styleId="ConsNormal">
    <w:name w:val="ConsNormal"/>
    <w:rsid w:val="00A87FA8"/>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afe">
    <w:name w:val="Содержимое врезки"/>
    <w:basedOn w:val="a0"/>
    <w:rsid w:val="00A87FA8"/>
    <w:pPr>
      <w:suppressAutoHyphens/>
      <w:spacing w:line="240" w:lineRule="auto"/>
    </w:pPr>
    <w:rPr>
      <w:rFonts w:ascii="Times New Roman" w:hAnsi="Times New Roman"/>
      <w:sz w:val="24"/>
      <w:szCs w:val="24"/>
    </w:rPr>
  </w:style>
  <w:style w:type="paragraph" w:styleId="aff">
    <w:name w:val="No Spacing"/>
    <w:qFormat/>
    <w:rsid w:val="00A87FA8"/>
    <w:pPr>
      <w:suppressAutoHyphens/>
      <w:spacing w:after="0" w:line="240" w:lineRule="auto"/>
    </w:pPr>
    <w:rPr>
      <w:rFonts w:ascii="Calibri" w:eastAsia="Arial" w:hAnsi="Calibri" w:cs="Times New Roman"/>
      <w:lang w:eastAsia="ar-SA"/>
    </w:rPr>
  </w:style>
  <w:style w:type="paragraph" w:customStyle="1" w:styleId="aff0">
    <w:name w:val="Знак Знак Знак"/>
    <w:basedOn w:val="a"/>
    <w:rsid w:val="00A87FA8"/>
    <w:pPr>
      <w:spacing w:after="160" w:line="240" w:lineRule="exact"/>
    </w:pPr>
    <w:rPr>
      <w:rFonts w:ascii="Verdana" w:eastAsia="Times New Roman" w:hAnsi="Verdana" w:cs="Verdana"/>
      <w:sz w:val="24"/>
      <w:szCs w:val="24"/>
      <w:lang w:val="en-US"/>
    </w:rPr>
  </w:style>
  <w:style w:type="character" w:customStyle="1" w:styleId="WW8Num2z1">
    <w:name w:val="WW8Num2z1"/>
    <w:rsid w:val="00A87FA8"/>
    <w:rPr>
      <w:rFonts w:ascii="Courier New" w:hAnsi="Courier New" w:cs="Courier New" w:hint="default"/>
      <w:sz w:val="20"/>
    </w:rPr>
  </w:style>
  <w:style w:type="character" w:customStyle="1" w:styleId="WW8Num2z2">
    <w:name w:val="WW8Num2z2"/>
    <w:rsid w:val="00A87FA8"/>
    <w:rPr>
      <w:rFonts w:ascii="Wingdings" w:hAnsi="Wingdings" w:cs="Wingdings" w:hint="default"/>
      <w:sz w:val="20"/>
    </w:rPr>
  </w:style>
  <w:style w:type="character" w:customStyle="1" w:styleId="WW8Num3z0">
    <w:name w:val="WW8Num3z0"/>
    <w:rsid w:val="00A87FA8"/>
    <w:rPr>
      <w:rFonts w:ascii="Symbol" w:hAnsi="Symbol" w:cs="Symbol" w:hint="default"/>
    </w:rPr>
  </w:style>
  <w:style w:type="character" w:customStyle="1" w:styleId="WW8Num3z1">
    <w:name w:val="WW8Num3z1"/>
    <w:rsid w:val="00A87FA8"/>
    <w:rPr>
      <w:rFonts w:ascii="Courier New" w:hAnsi="Courier New" w:cs="Courier New" w:hint="default"/>
    </w:rPr>
  </w:style>
  <w:style w:type="character" w:customStyle="1" w:styleId="WW8Num3z2">
    <w:name w:val="WW8Num3z2"/>
    <w:rsid w:val="00A87FA8"/>
    <w:rPr>
      <w:rFonts w:ascii="Wingdings" w:hAnsi="Wingdings" w:cs="Wingdings" w:hint="default"/>
    </w:rPr>
  </w:style>
  <w:style w:type="character" w:customStyle="1" w:styleId="1a">
    <w:name w:val="Название Знак1"/>
    <w:rsid w:val="00A87FA8"/>
    <w:rPr>
      <w:rFonts w:ascii="Arial" w:eastAsia="Microsoft YaHei" w:hAnsi="Arial" w:cs="Mangal"/>
      <w:sz w:val="28"/>
      <w:szCs w:val="28"/>
      <w:lang w:eastAsia="ar-SA"/>
    </w:rPr>
  </w:style>
  <w:style w:type="paragraph" w:customStyle="1" w:styleId="void">
    <w:name w:val="void"/>
    <w:basedOn w:val="a"/>
    <w:rsid w:val="00A87FA8"/>
    <w:pPr>
      <w:suppressAutoHyphens/>
      <w:spacing w:before="280" w:after="280" w:line="240" w:lineRule="auto"/>
      <w:jc w:val="both"/>
    </w:pPr>
    <w:rPr>
      <w:rFonts w:ascii="Verdana" w:eastAsia="Times New Roman" w:hAnsi="Verdana" w:cs="Verdana"/>
      <w:color w:val="003330"/>
      <w:sz w:val="17"/>
      <w:szCs w:val="17"/>
      <w:lang w:eastAsia="ar-SA"/>
    </w:rPr>
  </w:style>
  <w:style w:type="character" w:styleId="aff1">
    <w:name w:val="Emphasis"/>
    <w:qFormat/>
    <w:rsid w:val="00A87FA8"/>
    <w:rPr>
      <w:i/>
      <w:iCs/>
    </w:rPr>
  </w:style>
  <w:style w:type="character" w:customStyle="1" w:styleId="7">
    <w:name w:val="Основной шрифт абзаца7"/>
    <w:rsid w:val="00A87FA8"/>
  </w:style>
  <w:style w:type="paragraph" w:customStyle="1" w:styleId="1b">
    <w:name w:val="Абзац списка1"/>
    <w:basedOn w:val="a"/>
    <w:rsid w:val="00A87FA8"/>
    <w:pPr>
      <w:ind w:left="720"/>
    </w:pPr>
    <w:rPr>
      <w:rFonts w:eastAsia="Times New Roman" w:cs="Calibri"/>
      <w:lang w:eastAsia="ar-SA"/>
    </w:rPr>
  </w:style>
  <w:style w:type="paragraph" w:customStyle="1" w:styleId="1c">
    <w:name w:val="Текст выноски1"/>
    <w:basedOn w:val="a"/>
    <w:rsid w:val="00A87FA8"/>
    <w:pPr>
      <w:spacing w:after="0" w:line="240" w:lineRule="auto"/>
    </w:pPr>
    <w:rPr>
      <w:rFonts w:ascii="Tahoma" w:eastAsia="Times New Roman" w:hAnsi="Tahoma" w:cs="Tahoma"/>
      <w:sz w:val="16"/>
      <w:szCs w:val="16"/>
      <w:lang w:eastAsia="ar-SA"/>
    </w:rPr>
  </w:style>
  <w:style w:type="character" w:customStyle="1" w:styleId="UnresolvedMention">
    <w:name w:val="Unresolved Mention"/>
    <w:uiPriority w:val="99"/>
    <w:semiHidden/>
    <w:unhideWhenUsed/>
    <w:rsid w:val="00A87FA8"/>
    <w:rPr>
      <w:color w:val="605E5C"/>
      <w:shd w:val="clear" w:color="auto" w:fill="E1DFDD"/>
    </w:rPr>
  </w:style>
  <w:style w:type="paragraph" w:customStyle="1" w:styleId="FORMATTEXT">
    <w:name w:val=".FORMATTEXT"/>
    <w:qFormat/>
    <w:rsid w:val="002812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25">
    <w:name w:val="Нет списка2"/>
    <w:next w:val="a3"/>
    <w:uiPriority w:val="99"/>
    <w:semiHidden/>
    <w:unhideWhenUsed/>
    <w:rsid w:val="004B7E66"/>
  </w:style>
  <w:style w:type="numbering" w:customStyle="1" w:styleId="120">
    <w:name w:val="Нет списка12"/>
    <w:next w:val="a3"/>
    <w:uiPriority w:val="99"/>
    <w:semiHidden/>
    <w:unhideWhenUsed/>
    <w:rsid w:val="004B7E66"/>
  </w:style>
  <w:style w:type="character" w:customStyle="1" w:styleId="8">
    <w:name w:val="Основной шрифт абзаца8"/>
    <w:rsid w:val="004B7E66"/>
  </w:style>
  <w:style w:type="paragraph" w:customStyle="1" w:styleId="26">
    <w:name w:val="Абзац списка2"/>
    <w:basedOn w:val="a"/>
    <w:rsid w:val="004B7E66"/>
    <w:pPr>
      <w:ind w:left="720"/>
    </w:pPr>
    <w:rPr>
      <w:rFonts w:eastAsia="Times New Roman" w:cs="Calibri"/>
      <w:lang w:eastAsia="ar-SA"/>
    </w:rPr>
  </w:style>
  <w:style w:type="paragraph" w:customStyle="1" w:styleId="27">
    <w:name w:val="Текст выноски2"/>
    <w:basedOn w:val="a"/>
    <w:rsid w:val="004B7E66"/>
    <w:pPr>
      <w:spacing w:after="0" w:line="240" w:lineRule="auto"/>
    </w:pPr>
    <w:rPr>
      <w:rFonts w:ascii="Tahoma" w:eastAsia="Times New Roman" w:hAnsi="Tahoma" w:cs="Tahoma"/>
      <w:sz w:val="16"/>
      <w:szCs w:val="16"/>
      <w:lang w:eastAsia="ar-SA"/>
    </w:rPr>
  </w:style>
  <w:style w:type="table" w:customStyle="1" w:styleId="220">
    <w:name w:val="Сетка таблицы22"/>
    <w:basedOn w:val="a2"/>
    <w:next w:val="af6"/>
    <w:uiPriority w:val="39"/>
    <w:rsid w:val="004B7E66"/>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1"/>
    <w:basedOn w:val="a2"/>
    <w:next w:val="af6"/>
    <w:uiPriority w:val="59"/>
    <w:rsid w:val="004B7E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6"/>
    <w:uiPriority w:val="39"/>
    <w:rsid w:val="004B7E66"/>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3"/>
    <w:uiPriority w:val="99"/>
    <w:semiHidden/>
    <w:unhideWhenUsed/>
    <w:rsid w:val="004B7E66"/>
  </w:style>
  <w:style w:type="character" w:customStyle="1" w:styleId="9">
    <w:name w:val="Основной шрифт абзаца9"/>
    <w:rsid w:val="00421A95"/>
  </w:style>
  <w:style w:type="paragraph" w:customStyle="1" w:styleId="34">
    <w:name w:val="Абзац списка3"/>
    <w:basedOn w:val="a"/>
    <w:rsid w:val="00421A95"/>
    <w:pPr>
      <w:ind w:left="720"/>
    </w:pPr>
    <w:rPr>
      <w:rFonts w:eastAsia="Times New Roman" w:cs="Calibri"/>
      <w:lang w:eastAsia="ar-SA"/>
    </w:rPr>
  </w:style>
  <w:style w:type="paragraph" w:customStyle="1" w:styleId="35">
    <w:name w:val="Текст выноски3"/>
    <w:basedOn w:val="a"/>
    <w:rsid w:val="00421A95"/>
    <w:pPr>
      <w:spacing w:after="0" w:line="240" w:lineRule="auto"/>
    </w:pPr>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4622</Words>
  <Characters>26348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2026-08-31T12:28:00Z</cp:lastPrinted>
  <dcterms:created xsi:type="dcterms:W3CDTF">2026-08-31T12:58:00Z</dcterms:created>
  <dcterms:modified xsi:type="dcterms:W3CDTF">2026-08-31T12:59:00Z</dcterms:modified>
</cp:coreProperties>
</file>