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A3D" w:rsidRPr="00760D53" w:rsidRDefault="007C54D1" w:rsidP="006E2652">
      <w:pPr>
        <w:jc w:val="center"/>
        <w:rPr>
          <w:b/>
          <w:bCs/>
        </w:rPr>
      </w:pPr>
      <w:bookmarkStart w:id="0" w:name="_GoBack"/>
      <w:bookmarkEnd w:id="0"/>
      <w:r w:rsidRPr="00AB1524">
        <w:rPr>
          <w:b/>
          <w:bCs/>
        </w:rPr>
        <w:t>Договор №_____________</w:t>
      </w:r>
      <w:r w:rsidR="00A64A3D" w:rsidRPr="00760D53">
        <w:rPr>
          <w:b/>
          <w:bCs/>
        </w:rPr>
        <w:t xml:space="preserve"> </w:t>
      </w:r>
    </w:p>
    <w:p w:rsidR="00BF2014" w:rsidRDefault="00873FA7" w:rsidP="006E2652">
      <w:pPr>
        <w:jc w:val="center"/>
        <w:rPr>
          <w:b/>
          <w:bCs/>
        </w:rPr>
      </w:pPr>
      <w:r w:rsidRPr="00760D53">
        <w:rPr>
          <w:b/>
          <w:bCs/>
        </w:rPr>
        <w:t xml:space="preserve">на оказание услуг </w:t>
      </w:r>
    </w:p>
    <w:p w:rsidR="00BE26F3" w:rsidRDefault="00DF1FD3" w:rsidP="006E2652">
      <w:pPr>
        <w:jc w:val="center"/>
      </w:pPr>
      <w:r w:rsidRPr="00AB1524">
        <w:t xml:space="preserve">Идентификационный код закупки </w:t>
      </w:r>
      <w:r w:rsidR="00BE26F3" w:rsidRPr="00BE26F3">
        <w:t>26 1 7706560536 770901001 0045 000 0000 244</w:t>
      </w:r>
    </w:p>
    <w:p w:rsidR="00AD0569" w:rsidRPr="00760D53" w:rsidRDefault="00AD0569" w:rsidP="006E2652">
      <w:pPr>
        <w:jc w:val="center"/>
      </w:pPr>
    </w:p>
    <w:tbl>
      <w:tblPr>
        <w:tblW w:w="5000" w:type="pct"/>
        <w:tblLook w:val="04A0" w:firstRow="1" w:lastRow="0" w:firstColumn="1" w:lastColumn="0" w:noHBand="0" w:noVBand="1"/>
      </w:tblPr>
      <w:tblGrid>
        <w:gridCol w:w="4676"/>
        <w:gridCol w:w="4677"/>
      </w:tblGrid>
      <w:tr w:rsidR="00574CE4" w:rsidRPr="00760D53" w:rsidTr="00760D53">
        <w:trPr>
          <w:trHeight w:val="284"/>
        </w:trPr>
        <w:tc>
          <w:tcPr>
            <w:tcW w:w="2500" w:type="pct"/>
            <w:shd w:val="clear" w:color="auto" w:fill="auto"/>
          </w:tcPr>
          <w:p w:rsidR="00574CE4" w:rsidRPr="00760D53" w:rsidRDefault="00574CE4" w:rsidP="006E2652">
            <w:r w:rsidRPr="00760D53">
              <w:t>г. Москва</w:t>
            </w:r>
          </w:p>
        </w:tc>
        <w:tc>
          <w:tcPr>
            <w:tcW w:w="2500" w:type="pct"/>
            <w:shd w:val="clear" w:color="auto" w:fill="auto"/>
          </w:tcPr>
          <w:p w:rsidR="00574CE4" w:rsidRPr="00760D53" w:rsidRDefault="00112C86" w:rsidP="00BE26F3">
            <w:pPr>
              <w:jc w:val="right"/>
            </w:pPr>
            <w:r>
              <w:t xml:space="preserve">  </w:t>
            </w:r>
            <w:r w:rsidR="00A82536" w:rsidRPr="00760D53">
              <w:t xml:space="preserve"> </w:t>
            </w:r>
            <w:r w:rsidR="00574CE4" w:rsidRPr="00AB1524">
              <w:t xml:space="preserve">«____» __________ </w:t>
            </w:r>
            <w:r w:rsidR="00277BA2">
              <w:t>202</w:t>
            </w:r>
            <w:r w:rsidR="00BE26F3">
              <w:t>6</w:t>
            </w:r>
            <w:r w:rsidR="00B43B8B" w:rsidRPr="00760D53">
              <w:t xml:space="preserve"> </w:t>
            </w:r>
            <w:r w:rsidR="00574CE4" w:rsidRPr="00760D53">
              <w:t>г.</w:t>
            </w:r>
          </w:p>
        </w:tc>
      </w:tr>
    </w:tbl>
    <w:p w:rsidR="000D5CF8" w:rsidRPr="00760D53" w:rsidRDefault="000D5CF8" w:rsidP="006E2652">
      <w:pPr>
        <w:ind w:firstLine="283"/>
        <w:jc w:val="center"/>
      </w:pPr>
    </w:p>
    <w:p w:rsidR="00AD0569" w:rsidRPr="00760D53" w:rsidRDefault="00D262EE" w:rsidP="00445F28">
      <w:pPr>
        <w:jc w:val="both"/>
        <w:outlineLvl w:val="0"/>
        <w:rPr>
          <w:lang w:eastAsia="ru-RU"/>
        </w:rPr>
      </w:pPr>
      <w:r w:rsidRPr="00760D53">
        <w:t>Федеральная служба государственной регистрации, кадастра и картографии (Росреестр), действующая от имени Российской Федерации, имену</w:t>
      </w:r>
      <w:r w:rsidR="006F0B81">
        <w:t xml:space="preserve">емая в дальнейшем «Заказчик», в </w:t>
      </w:r>
      <w:r w:rsidRPr="00760D53">
        <w:t>ли</w:t>
      </w:r>
      <w:r w:rsidR="001E4C20" w:rsidRPr="00760D53">
        <w:t>це</w:t>
      </w:r>
      <w:r w:rsidR="00E46BD3">
        <w:t xml:space="preserve"> заместителя начальника </w:t>
      </w:r>
      <w:r w:rsidR="00FE39FD">
        <w:t xml:space="preserve">Управления </w:t>
      </w:r>
      <w:r w:rsidR="00E46BD3">
        <w:t>делами Суховерхова Павла Олеговича</w:t>
      </w:r>
      <w:r w:rsidR="006F0B81">
        <w:t xml:space="preserve">, </w:t>
      </w:r>
      <w:r w:rsidRPr="00760D53">
        <w:t>действующего на</w:t>
      </w:r>
      <w:r w:rsidR="006F0B81">
        <w:t xml:space="preserve"> </w:t>
      </w:r>
      <w:r w:rsidRPr="00760D53">
        <w:t xml:space="preserve">основании </w:t>
      </w:r>
      <w:r w:rsidRPr="00AB1524">
        <w:t xml:space="preserve">доверенности </w:t>
      </w:r>
      <w:r w:rsidR="00A82536" w:rsidRPr="00AB1524">
        <w:rPr>
          <w:bCs/>
        </w:rPr>
        <w:t xml:space="preserve">от </w:t>
      </w:r>
      <w:r w:rsidR="00BE26F3">
        <w:rPr>
          <w:bCs/>
        </w:rPr>
        <w:t>23</w:t>
      </w:r>
      <w:r w:rsidR="00E46BD3" w:rsidRPr="00445F28">
        <w:rPr>
          <w:bCs/>
        </w:rPr>
        <w:t>.12.202</w:t>
      </w:r>
      <w:r w:rsidR="00BE26F3">
        <w:rPr>
          <w:bCs/>
        </w:rPr>
        <w:t>5</w:t>
      </w:r>
      <w:r w:rsidR="00E46BD3" w:rsidRPr="00445F28">
        <w:rPr>
          <w:bCs/>
        </w:rPr>
        <w:t xml:space="preserve"> </w:t>
      </w:r>
      <w:r w:rsidR="00EB75DC">
        <w:rPr>
          <w:bCs/>
        </w:rPr>
        <w:t>г. №</w:t>
      </w:r>
      <w:r w:rsidR="00BE26F3">
        <w:rPr>
          <w:bCs/>
        </w:rPr>
        <w:t xml:space="preserve"> 03/107</w:t>
      </w:r>
      <w:r w:rsidR="00E46BD3" w:rsidRPr="00445F28">
        <w:rPr>
          <w:bCs/>
        </w:rPr>
        <w:t>-</w:t>
      </w:r>
      <w:r w:rsidR="00E46BD3">
        <w:t>ОС с</w:t>
      </w:r>
      <w:r w:rsidR="004741DA" w:rsidRPr="00760D53">
        <w:t> </w:t>
      </w:r>
      <w:r w:rsidRPr="00760D53">
        <w:t>одной стороны, и</w:t>
      </w:r>
      <w:r w:rsidR="008E54DC">
        <w:t xml:space="preserve">_________________________________________________________, </w:t>
      </w:r>
      <w:r w:rsidR="00767463">
        <w:t>в лице __________________________</w:t>
      </w:r>
      <w:r w:rsidR="00767463" w:rsidRPr="00767463">
        <w:t>,</w:t>
      </w:r>
      <w:r w:rsidR="00767463">
        <w:t xml:space="preserve"> </w:t>
      </w:r>
      <w:r w:rsidR="008E54DC">
        <w:t>именуем__</w:t>
      </w:r>
      <w:r w:rsidR="008F050C" w:rsidRPr="00760D53">
        <w:t xml:space="preserve"> в </w:t>
      </w:r>
      <w:r w:rsidRPr="00760D53">
        <w:t>дальнейшем «</w:t>
      </w:r>
      <w:r w:rsidR="008F050C" w:rsidRPr="00760D53">
        <w:t>Исполнитель</w:t>
      </w:r>
      <w:r w:rsidRPr="00760D53">
        <w:t>», с другой стороны, имену</w:t>
      </w:r>
      <w:r w:rsidR="00A82536" w:rsidRPr="00760D53">
        <w:t>емые в </w:t>
      </w:r>
      <w:r w:rsidR="008F050C" w:rsidRPr="00760D53">
        <w:t>дальнейшем «Стороны», на </w:t>
      </w:r>
      <w:r w:rsidRPr="00760D53">
        <w:t>основании пункта 4 части 1 с</w:t>
      </w:r>
      <w:r w:rsidR="00A82536" w:rsidRPr="00760D53">
        <w:t>татьи 93 Федерального закона от </w:t>
      </w:r>
      <w:r w:rsidRPr="00760D53">
        <w:t>05.04.2013</w:t>
      </w:r>
      <w:r w:rsidR="004741DA" w:rsidRPr="00760D53">
        <w:t xml:space="preserve"> № </w:t>
      </w:r>
      <w:r w:rsidR="008F050C" w:rsidRPr="00760D53">
        <w:t>44</w:t>
      </w:r>
      <w:r w:rsidR="00511687" w:rsidRPr="00760D53">
        <w:t>–</w:t>
      </w:r>
      <w:r w:rsidR="008F050C" w:rsidRPr="00760D53">
        <w:t>ФЗ «О </w:t>
      </w:r>
      <w:r w:rsidRPr="00760D53">
        <w:t xml:space="preserve">контрактной системе в сфере закупок товаров, работ, услуг для обеспечения государственных и муниципальных нужд» </w:t>
      </w:r>
      <w:r w:rsidR="001E4C20" w:rsidRPr="00760D53">
        <w:t xml:space="preserve">(далее – </w:t>
      </w:r>
      <w:r w:rsidR="00A82536" w:rsidRPr="00760D53">
        <w:t>Федеральный закон № 44</w:t>
      </w:r>
      <w:r w:rsidR="00511687" w:rsidRPr="00760D53">
        <w:t>–</w:t>
      </w:r>
      <w:r w:rsidR="00A82536" w:rsidRPr="00760D53">
        <w:t>ФЗ</w:t>
      </w:r>
      <w:r w:rsidR="001E4C20" w:rsidRPr="00760D53">
        <w:t xml:space="preserve">) </w:t>
      </w:r>
      <w:r w:rsidRPr="00760D53">
        <w:t xml:space="preserve">заключили </w:t>
      </w:r>
      <w:r w:rsidR="005C36C6">
        <w:t xml:space="preserve">настоящий </w:t>
      </w:r>
      <w:r w:rsidRPr="00760D53">
        <w:t>договор (далее – Договор) о</w:t>
      </w:r>
      <w:r w:rsidR="00F045D8">
        <w:t> </w:t>
      </w:r>
      <w:r w:rsidRPr="00760D53">
        <w:t>нижеследующем:</w:t>
      </w:r>
    </w:p>
    <w:p w:rsidR="00A82536" w:rsidRPr="00760D53" w:rsidRDefault="00A82536" w:rsidP="006E2652">
      <w:pPr>
        <w:pStyle w:val="a1"/>
        <w:ind w:firstLine="709"/>
        <w:rPr>
          <w:rFonts w:ascii="Times New Roman" w:hAnsi="Times New Roman"/>
          <w:sz w:val="24"/>
          <w:szCs w:val="24"/>
        </w:rPr>
      </w:pPr>
    </w:p>
    <w:p w:rsidR="000A5EFF" w:rsidRPr="00760D53" w:rsidRDefault="00766C64" w:rsidP="006E2652">
      <w:pPr>
        <w:pStyle w:val="4"/>
        <w:numPr>
          <w:ilvl w:val="0"/>
          <w:numId w:val="32"/>
        </w:numPr>
        <w:spacing w:before="0" w:after="0"/>
        <w:jc w:val="center"/>
        <w:rPr>
          <w:rFonts w:ascii="Times New Roman" w:hAnsi="Times New Roman" w:cs="Times New Roman"/>
          <w:i w:val="0"/>
          <w:iCs w:val="0"/>
        </w:rPr>
      </w:pPr>
      <w:r w:rsidRPr="00760D53">
        <w:rPr>
          <w:rFonts w:ascii="Times New Roman" w:hAnsi="Times New Roman" w:cs="Times New Roman"/>
          <w:i w:val="0"/>
          <w:iCs w:val="0"/>
        </w:rPr>
        <w:t xml:space="preserve">Предмет </w:t>
      </w:r>
      <w:r w:rsidR="003A05A2" w:rsidRPr="00760D53">
        <w:rPr>
          <w:rFonts w:ascii="Times New Roman" w:hAnsi="Times New Roman" w:cs="Times New Roman"/>
          <w:i w:val="0"/>
          <w:iCs w:val="0"/>
        </w:rPr>
        <w:t>Д</w:t>
      </w:r>
      <w:r w:rsidRPr="00760D53">
        <w:rPr>
          <w:rFonts w:ascii="Times New Roman" w:hAnsi="Times New Roman" w:cs="Times New Roman"/>
          <w:i w:val="0"/>
          <w:iCs w:val="0"/>
        </w:rPr>
        <w:t>оговора</w:t>
      </w:r>
    </w:p>
    <w:p w:rsidR="004705D7" w:rsidRPr="00760D53" w:rsidRDefault="004705D7" w:rsidP="006E2652">
      <w:pPr>
        <w:pStyle w:val="a1"/>
        <w:rPr>
          <w:rFonts w:ascii="Times New Roman" w:hAnsi="Times New Roman"/>
          <w:sz w:val="24"/>
          <w:szCs w:val="24"/>
          <w:lang w:val="ru-RU"/>
        </w:rPr>
      </w:pPr>
    </w:p>
    <w:p w:rsidR="00766C64" w:rsidRPr="00760D53" w:rsidRDefault="00873FA7" w:rsidP="006E2652">
      <w:pPr>
        <w:pStyle w:val="a1"/>
        <w:numPr>
          <w:ilvl w:val="1"/>
          <w:numId w:val="32"/>
        </w:numPr>
        <w:tabs>
          <w:tab w:val="left" w:pos="1418"/>
        </w:tabs>
        <w:rPr>
          <w:rFonts w:ascii="Times New Roman" w:hAnsi="Times New Roman"/>
          <w:sz w:val="24"/>
          <w:szCs w:val="24"/>
        </w:rPr>
      </w:pPr>
      <w:r w:rsidRPr="00760D53">
        <w:rPr>
          <w:rFonts w:ascii="Times New Roman" w:hAnsi="Times New Roman"/>
          <w:sz w:val="24"/>
          <w:szCs w:val="24"/>
        </w:rPr>
        <w:t xml:space="preserve">Исполнитель обязуется оказать услуги </w:t>
      </w:r>
      <w:r w:rsidR="00FC07A8" w:rsidRPr="00760D53">
        <w:rPr>
          <w:rFonts w:ascii="Times New Roman" w:hAnsi="Times New Roman"/>
          <w:sz w:val="24"/>
          <w:szCs w:val="24"/>
        </w:rPr>
        <w:t xml:space="preserve">по </w:t>
      </w:r>
      <w:r w:rsidR="00651B6E" w:rsidRPr="00760D53">
        <w:rPr>
          <w:rFonts w:ascii="Times New Roman" w:hAnsi="Times New Roman"/>
          <w:sz w:val="24"/>
          <w:szCs w:val="24"/>
        </w:rPr>
        <w:t xml:space="preserve">ремонту мебели в административных зданиях </w:t>
      </w:r>
      <w:r w:rsidR="00FC07A8" w:rsidRPr="00760D53">
        <w:rPr>
          <w:rFonts w:ascii="Times New Roman" w:hAnsi="Times New Roman"/>
          <w:sz w:val="24"/>
          <w:szCs w:val="24"/>
        </w:rPr>
        <w:t xml:space="preserve">Росреестра </w:t>
      </w:r>
      <w:r w:rsidRPr="00760D53">
        <w:rPr>
          <w:rFonts w:ascii="Times New Roman" w:hAnsi="Times New Roman"/>
          <w:sz w:val="24"/>
          <w:szCs w:val="24"/>
        </w:rPr>
        <w:t>(далее – Услуги), а</w:t>
      </w:r>
      <w:r w:rsidR="00A64A3D" w:rsidRPr="00760D53">
        <w:rPr>
          <w:rFonts w:ascii="Times New Roman" w:hAnsi="Times New Roman"/>
          <w:sz w:val="24"/>
          <w:szCs w:val="24"/>
        </w:rPr>
        <w:t> Заказчик обязуется принять и </w:t>
      </w:r>
      <w:r w:rsidRPr="00760D53">
        <w:rPr>
          <w:rFonts w:ascii="Times New Roman" w:hAnsi="Times New Roman"/>
          <w:sz w:val="24"/>
          <w:szCs w:val="24"/>
        </w:rPr>
        <w:t>оплатить оказанные Услуги</w:t>
      </w:r>
      <w:r w:rsidR="002B6EFF" w:rsidRPr="00760D53">
        <w:rPr>
          <w:rFonts w:ascii="Times New Roman" w:hAnsi="Times New Roman"/>
          <w:sz w:val="24"/>
          <w:szCs w:val="24"/>
        </w:rPr>
        <w:t>.</w:t>
      </w:r>
    </w:p>
    <w:p w:rsidR="00743DEB" w:rsidRDefault="007A7011" w:rsidP="006E2652">
      <w:pPr>
        <w:pStyle w:val="a1"/>
        <w:numPr>
          <w:ilvl w:val="1"/>
          <w:numId w:val="32"/>
        </w:numPr>
        <w:tabs>
          <w:tab w:val="left" w:pos="1418"/>
        </w:tabs>
        <w:rPr>
          <w:rFonts w:ascii="Times New Roman" w:hAnsi="Times New Roman"/>
          <w:sz w:val="24"/>
          <w:szCs w:val="24"/>
        </w:rPr>
      </w:pPr>
      <w:r>
        <w:rPr>
          <w:rFonts w:ascii="Times New Roman" w:hAnsi="Times New Roman"/>
          <w:sz w:val="24"/>
          <w:szCs w:val="24"/>
        </w:rPr>
        <w:t>Услуги оказываются</w:t>
      </w:r>
      <w:r>
        <w:rPr>
          <w:rFonts w:ascii="Times New Roman" w:hAnsi="Times New Roman"/>
          <w:sz w:val="24"/>
          <w:szCs w:val="24"/>
          <w:lang w:val="ru-RU"/>
        </w:rPr>
        <w:t xml:space="preserve"> </w:t>
      </w:r>
      <w:r w:rsidR="0092616B" w:rsidRPr="00760D53">
        <w:rPr>
          <w:rFonts w:ascii="Times New Roman" w:hAnsi="Times New Roman"/>
          <w:sz w:val="24"/>
          <w:szCs w:val="24"/>
        </w:rPr>
        <w:t>в административн</w:t>
      </w:r>
      <w:r w:rsidR="00FC07A8" w:rsidRPr="00760D53">
        <w:rPr>
          <w:rFonts w:ascii="Times New Roman" w:hAnsi="Times New Roman"/>
          <w:sz w:val="24"/>
          <w:szCs w:val="24"/>
        </w:rPr>
        <w:t>ых</w:t>
      </w:r>
      <w:r w:rsidR="0092616B" w:rsidRPr="00760D53">
        <w:rPr>
          <w:rFonts w:ascii="Times New Roman" w:hAnsi="Times New Roman"/>
          <w:sz w:val="24"/>
          <w:szCs w:val="24"/>
        </w:rPr>
        <w:t xml:space="preserve"> здани</w:t>
      </w:r>
      <w:r w:rsidR="00FC07A8" w:rsidRPr="00760D53">
        <w:rPr>
          <w:rFonts w:ascii="Times New Roman" w:hAnsi="Times New Roman"/>
          <w:sz w:val="24"/>
          <w:szCs w:val="24"/>
        </w:rPr>
        <w:t>ях</w:t>
      </w:r>
      <w:r w:rsidR="0092616B" w:rsidRPr="00760D53">
        <w:rPr>
          <w:rFonts w:ascii="Times New Roman" w:hAnsi="Times New Roman"/>
          <w:sz w:val="24"/>
          <w:szCs w:val="24"/>
        </w:rPr>
        <w:t xml:space="preserve"> Росреестра </w:t>
      </w:r>
      <w:r w:rsidR="00743DEB" w:rsidRPr="00760D53">
        <w:rPr>
          <w:rFonts w:ascii="Times New Roman" w:hAnsi="Times New Roman"/>
          <w:sz w:val="24"/>
          <w:szCs w:val="24"/>
        </w:rPr>
        <w:t>(далее – Объекты З</w:t>
      </w:r>
      <w:r w:rsidR="00743DEB" w:rsidRPr="00760D53">
        <w:rPr>
          <w:rFonts w:ascii="Times New Roman" w:hAnsi="Times New Roman"/>
          <w:sz w:val="24"/>
          <w:szCs w:val="24"/>
        </w:rPr>
        <w:t>а</w:t>
      </w:r>
      <w:r w:rsidR="00743DEB" w:rsidRPr="00760D53">
        <w:rPr>
          <w:rFonts w:ascii="Times New Roman" w:hAnsi="Times New Roman"/>
          <w:sz w:val="24"/>
          <w:szCs w:val="24"/>
        </w:rPr>
        <w:t>казчика)</w:t>
      </w:r>
      <w:r w:rsidR="004E3A8C">
        <w:rPr>
          <w:rFonts w:ascii="Times New Roman" w:hAnsi="Times New Roman"/>
          <w:sz w:val="24"/>
          <w:szCs w:val="24"/>
          <w:lang w:val="ru-RU"/>
        </w:rPr>
        <w:t>, расположенных</w:t>
      </w:r>
      <w:r w:rsidR="00743DEB" w:rsidRPr="008B0F78">
        <w:rPr>
          <w:rFonts w:ascii="Times New Roman" w:hAnsi="Times New Roman"/>
          <w:sz w:val="24"/>
          <w:szCs w:val="24"/>
          <w:lang w:val="ru-RU"/>
        </w:rPr>
        <w:t xml:space="preserve"> </w:t>
      </w:r>
      <w:r w:rsidR="0092616B" w:rsidRPr="00760D53">
        <w:rPr>
          <w:rFonts w:ascii="Times New Roman" w:hAnsi="Times New Roman"/>
          <w:sz w:val="24"/>
          <w:szCs w:val="24"/>
        </w:rPr>
        <w:t>по адрес</w:t>
      </w:r>
      <w:r w:rsidR="00FC07A8" w:rsidRPr="00760D53">
        <w:rPr>
          <w:rFonts w:ascii="Times New Roman" w:hAnsi="Times New Roman"/>
          <w:sz w:val="24"/>
          <w:szCs w:val="24"/>
        </w:rPr>
        <w:t>ам</w:t>
      </w:r>
      <w:r w:rsidR="0086385F" w:rsidRPr="00760D53">
        <w:rPr>
          <w:rFonts w:ascii="Times New Roman" w:hAnsi="Times New Roman"/>
          <w:sz w:val="24"/>
          <w:szCs w:val="24"/>
        </w:rPr>
        <w:t>:</w:t>
      </w:r>
    </w:p>
    <w:p w:rsidR="00743DEB" w:rsidRPr="008B0F78" w:rsidRDefault="00477E42" w:rsidP="008B0F78">
      <w:pPr>
        <w:pStyle w:val="a1"/>
        <w:tabs>
          <w:tab w:val="left" w:pos="1418"/>
        </w:tabs>
        <w:rPr>
          <w:rFonts w:ascii="Times New Roman" w:hAnsi="Times New Roman"/>
          <w:sz w:val="24"/>
          <w:szCs w:val="24"/>
        </w:rPr>
      </w:pPr>
      <w:r w:rsidRPr="00760D53">
        <w:rPr>
          <w:rFonts w:ascii="Times New Roman" w:hAnsi="Times New Roman"/>
          <w:sz w:val="24"/>
          <w:szCs w:val="24"/>
          <w:lang w:val="ru-RU"/>
        </w:rPr>
        <w:t>109</w:t>
      </w:r>
      <w:r w:rsidR="0082321F" w:rsidRPr="00760D53">
        <w:rPr>
          <w:rFonts w:ascii="Times New Roman" w:hAnsi="Times New Roman"/>
          <w:sz w:val="24"/>
          <w:szCs w:val="24"/>
          <w:lang w:val="ru-RU"/>
        </w:rPr>
        <w:t>0</w:t>
      </w:r>
      <w:r w:rsidRPr="00760D53">
        <w:rPr>
          <w:rFonts w:ascii="Times New Roman" w:hAnsi="Times New Roman"/>
          <w:sz w:val="24"/>
          <w:szCs w:val="24"/>
          <w:lang w:val="ru-RU"/>
        </w:rPr>
        <w:t>28</w:t>
      </w:r>
      <w:r w:rsidR="0086385F" w:rsidRPr="00760D53">
        <w:rPr>
          <w:rFonts w:ascii="Times New Roman" w:hAnsi="Times New Roman"/>
          <w:sz w:val="24"/>
          <w:szCs w:val="24"/>
          <w:lang w:val="ru-RU"/>
        </w:rPr>
        <w:t>,</w:t>
      </w:r>
      <w:r w:rsidR="0086385F" w:rsidRPr="00760D53">
        <w:rPr>
          <w:rFonts w:ascii="Times New Roman" w:hAnsi="Times New Roman"/>
          <w:sz w:val="24"/>
          <w:szCs w:val="24"/>
        </w:rPr>
        <w:t xml:space="preserve"> г. Москва</w:t>
      </w:r>
      <w:r w:rsidR="0086385F" w:rsidRPr="00760D53">
        <w:rPr>
          <w:rFonts w:ascii="Times New Roman" w:hAnsi="Times New Roman"/>
          <w:sz w:val="24"/>
          <w:szCs w:val="24"/>
          <w:lang w:val="ru-RU"/>
        </w:rPr>
        <w:t xml:space="preserve">, </w:t>
      </w:r>
      <w:r w:rsidR="00EF259A">
        <w:rPr>
          <w:rFonts w:ascii="Times New Roman" w:hAnsi="Times New Roman"/>
          <w:sz w:val="24"/>
          <w:szCs w:val="24"/>
        </w:rPr>
        <w:t xml:space="preserve">ул. Воронцово </w:t>
      </w:r>
      <w:r w:rsidR="00EF259A">
        <w:rPr>
          <w:rFonts w:ascii="Times New Roman" w:hAnsi="Times New Roman"/>
          <w:sz w:val="24"/>
          <w:szCs w:val="24"/>
          <w:lang w:val="ru-RU"/>
        </w:rPr>
        <w:t>П</w:t>
      </w:r>
      <w:r w:rsidR="00FC07A8" w:rsidRPr="00760D53">
        <w:rPr>
          <w:rFonts w:ascii="Times New Roman" w:hAnsi="Times New Roman"/>
          <w:sz w:val="24"/>
          <w:szCs w:val="24"/>
        </w:rPr>
        <w:t>оле, д. 4</w:t>
      </w:r>
      <w:r w:rsidR="00C33C47" w:rsidRPr="00760D53">
        <w:rPr>
          <w:rFonts w:ascii="Times New Roman" w:hAnsi="Times New Roman"/>
          <w:sz w:val="24"/>
          <w:szCs w:val="24"/>
          <w:lang w:val="ru-RU"/>
        </w:rPr>
        <w:t>А</w:t>
      </w:r>
      <w:r w:rsidR="00FA47C1" w:rsidRPr="00760D53">
        <w:rPr>
          <w:rFonts w:ascii="Times New Roman" w:hAnsi="Times New Roman"/>
          <w:sz w:val="24"/>
          <w:szCs w:val="24"/>
          <w:lang w:val="ru-RU"/>
        </w:rPr>
        <w:t xml:space="preserve"> </w:t>
      </w:r>
      <w:r w:rsidR="00392A9B" w:rsidRPr="00760D53">
        <w:rPr>
          <w:rFonts w:ascii="Times New Roman" w:hAnsi="Times New Roman"/>
          <w:sz w:val="24"/>
          <w:szCs w:val="24"/>
          <w:lang w:val="ru-RU"/>
        </w:rPr>
        <w:t>(комплекс зданий)</w:t>
      </w:r>
      <w:r w:rsidR="0086385F" w:rsidRPr="00760D53">
        <w:rPr>
          <w:rFonts w:ascii="Times New Roman" w:hAnsi="Times New Roman"/>
          <w:sz w:val="24"/>
          <w:szCs w:val="24"/>
        </w:rPr>
        <w:t>;</w:t>
      </w:r>
    </w:p>
    <w:p w:rsidR="00743DEB" w:rsidRDefault="0086385F" w:rsidP="008B0F78">
      <w:pPr>
        <w:pStyle w:val="a1"/>
        <w:tabs>
          <w:tab w:val="left" w:pos="1418"/>
        </w:tabs>
        <w:rPr>
          <w:rFonts w:ascii="Times New Roman" w:hAnsi="Times New Roman"/>
          <w:sz w:val="24"/>
          <w:szCs w:val="24"/>
        </w:rPr>
      </w:pPr>
      <w:r w:rsidRPr="00760D53">
        <w:rPr>
          <w:rFonts w:ascii="Times New Roman" w:hAnsi="Times New Roman"/>
          <w:sz w:val="24"/>
          <w:szCs w:val="24"/>
          <w:lang w:val="ru-RU"/>
        </w:rPr>
        <w:t>101000, г. Москва,</w:t>
      </w:r>
      <w:r w:rsidR="00FC07A8" w:rsidRPr="00760D53">
        <w:rPr>
          <w:rFonts w:ascii="Times New Roman" w:hAnsi="Times New Roman"/>
          <w:sz w:val="24"/>
          <w:szCs w:val="24"/>
        </w:rPr>
        <w:t xml:space="preserve"> </w:t>
      </w:r>
      <w:r w:rsidR="00A82536" w:rsidRPr="00760D53">
        <w:rPr>
          <w:rFonts w:ascii="Times New Roman" w:hAnsi="Times New Roman"/>
          <w:sz w:val="24"/>
          <w:szCs w:val="24"/>
        </w:rPr>
        <w:t>Чистопрудный бульвар, д.</w:t>
      </w:r>
      <w:r w:rsidR="00A82536" w:rsidRPr="00760D53">
        <w:rPr>
          <w:rFonts w:ascii="Times New Roman" w:hAnsi="Times New Roman"/>
          <w:sz w:val="24"/>
          <w:szCs w:val="24"/>
          <w:lang w:val="ru-RU"/>
        </w:rPr>
        <w:t> </w:t>
      </w:r>
      <w:r w:rsidR="0092616B" w:rsidRPr="00760D53">
        <w:rPr>
          <w:rFonts w:ascii="Times New Roman" w:hAnsi="Times New Roman"/>
          <w:sz w:val="24"/>
          <w:szCs w:val="24"/>
        </w:rPr>
        <w:t>6/19, стр. 1</w:t>
      </w:r>
      <w:r w:rsidRPr="00760D53">
        <w:rPr>
          <w:rFonts w:ascii="Times New Roman" w:hAnsi="Times New Roman"/>
          <w:sz w:val="24"/>
          <w:szCs w:val="24"/>
          <w:lang w:val="ru-RU"/>
        </w:rPr>
        <w:t>;</w:t>
      </w:r>
    </w:p>
    <w:p w:rsidR="00743DEB" w:rsidRDefault="0086385F" w:rsidP="008B0F78">
      <w:pPr>
        <w:pStyle w:val="a1"/>
        <w:tabs>
          <w:tab w:val="left" w:pos="1418"/>
        </w:tabs>
        <w:rPr>
          <w:rFonts w:ascii="Times New Roman" w:hAnsi="Times New Roman"/>
          <w:sz w:val="24"/>
          <w:szCs w:val="24"/>
          <w:lang w:val="ru-RU"/>
        </w:rPr>
      </w:pPr>
      <w:r w:rsidRPr="00760D53">
        <w:rPr>
          <w:rFonts w:ascii="Times New Roman" w:hAnsi="Times New Roman"/>
          <w:sz w:val="24"/>
          <w:szCs w:val="24"/>
          <w:lang w:val="ru-RU"/>
        </w:rPr>
        <w:t xml:space="preserve">117218, г. Москва, </w:t>
      </w:r>
      <w:r w:rsidR="001E7A8B" w:rsidRPr="00760D53">
        <w:rPr>
          <w:rFonts w:ascii="Times New Roman" w:hAnsi="Times New Roman"/>
          <w:sz w:val="24"/>
          <w:szCs w:val="24"/>
        </w:rPr>
        <w:t>ул. Кржижановского, д. 14, корп. 2</w:t>
      </w:r>
      <w:r w:rsidRPr="00760D53">
        <w:rPr>
          <w:rFonts w:ascii="Times New Roman" w:hAnsi="Times New Roman"/>
          <w:sz w:val="24"/>
          <w:szCs w:val="24"/>
          <w:lang w:val="ru-RU"/>
        </w:rPr>
        <w:t>;</w:t>
      </w:r>
    </w:p>
    <w:p w:rsidR="0092616B" w:rsidRPr="00760D53" w:rsidRDefault="0086385F" w:rsidP="008B0F78">
      <w:pPr>
        <w:pStyle w:val="a1"/>
        <w:tabs>
          <w:tab w:val="left" w:pos="1418"/>
        </w:tabs>
        <w:rPr>
          <w:rFonts w:ascii="Times New Roman" w:hAnsi="Times New Roman"/>
          <w:sz w:val="24"/>
          <w:szCs w:val="24"/>
        </w:rPr>
      </w:pPr>
      <w:r w:rsidRPr="00760D53">
        <w:rPr>
          <w:rFonts w:ascii="Times New Roman" w:hAnsi="Times New Roman"/>
          <w:sz w:val="24"/>
          <w:szCs w:val="24"/>
          <w:lang w:val="ru-RU"/>
        </w:rPr>
        <w:t xml:space="preserve">101000, г. Москва, </w:t>
      </w:r>
      <w:r w:rsidR="00C522E3" w:rsidRPr="00760D53">
        <w:rPr>
          <w:rFonts w:ascii="Times New Roman" w:hAnsi="Times New Roman"/>
          <w:sz w:val="24"/>
          <w:szCs w:val="24"/>
          <w:lang w:val="ru-RU"/>
        </w:rPr>
        <w:t xml:space="preserve">переулок </w:t>
      </w:r>
      <w:r w:rsidR="00F34563" w:rsidRPr="00760D53">
        <w:rPr>
          <w:rFonts w:ascii="Times New Roman" w:hAnsi="Times New Roman"/>
          <w:sz w:val="24"/>
          <w:szCs w:val="24"/>
          <w:lang w:val="ru-RU"/>
        </w:rPr>
        <w:t xml:space="preserve">Гусятников, </w:t>
      </w:r>
      <w:r w:rsidR="00C522E3" w:rsidRPr="00760D53">
        <w:rPr>
          <w:rFonts w:ascii="Times New Roman" w:hAnsi="Times New Roman"/>
          <w:sz w:val="24"/>
          <w:szCs w:val="24"/>
          <w:lang w:val="ru-RU"/>
        </w:rPr>
        <w:t>д. 11</w:t>
      </w:r>
      <w:r w:rsidR="00FC07A8" w:rsidRPr="00760D53">
        <w:rPr>
          <w:rFonts w:ascii="Times New Roman" w:hAnsi="Times New Roman"/>
          <w:sz w:val="24"/>
          <w:szCs w:val="24"/>
        </w:rPr>
        <w:t>.</w:t>
      </w:r>
    </w:p>
    <w:p w:rsidR="00AD0569" w:rsidRPr="00760D53" w:rsidRDefault="00C14E8E" w:rsidP="00AC47F0">
      <w:pPr>
        <w:pStyle w:val="a1"/>
        <w:numPr>
          <w:ilvl w:val="1"/>
          <w:numId w:val="32"/>
        </w:numPr>
        <w:tabs>
          <w:tab w:val="left" w:pos="1418"/>
        </w:tabs>
        <w:rPr>
          <w:rFonts w:ascii="Times New Roman" w:hAnsi="Times New Roman"/>
          <w:sz w:val="24"/>
          <w:szCs w:val="24"/>
        </w:rPr>
      </w:pPr>
      <w:r w:rsidRPr="00760D53">
        <w:rPr>
          <w:rFonts w:ascii="Times New Roman" w:hAnsi="Times New Roman"/>
          <w:sz w:val="24"/>
          <w:szCs w:val="24"/>
        </w:rPr>
        <w:t>Услуги оказыва</w:t>
      </w:r>
      <w:r w:rsidR="00E70C1B" w:rsidRPr="00760D53">
        <w:rPr>
          <w:rFonts w:ascii="Times New Roman" w:hAnsi="Times New Roman"/>
          <w:sz w:val="24"/>
          <w:szCs w:val="24"/>
        </w:rPr>
        <w:t>ю</w:t>
      </w:r>
      <w:r w:rsidRPr="00760D53">
        <w:rPr>
          <w:rFonts w:ascii="Times New Roman" w:hAnsi="Times New Roman"/>
          <w:sz w:val="24"/>
          <w:szCs w:val="24"/>
        </w:rPr>
        <w:t xml:space="preserve">тся </w:t>
      </w:r>
      <w:r w:rsidR="00EB220C" w:rsidRPr="00760D53">
        <w:rPr>
          <w:rFonts w:ascii="Times New Roman" w:hAnsi="Times New Roman"/>
          <w:sz w:val="24"/>
          <w:szCs w:val="24"/>
        </w:rPr>
        <w:t>в соответствии с условиями Договора и</w:t>
      </w:r>
      <w:r w:rsidR="00D34042" w:rsidRPr="00760D53">
        <w:rPr>
          <w:rFonts w:ascii="Times New Roman" w:hAnsi="Times New Roman"/>
          <w:sz w:val="24"/>
          <w:szCs w:val="24"/>
          <w:lang w:val="ru-RU"/>
        </w:rPr>
        <w:t> </w:t>
      </w:r>
      <w:r w:rsidR="00FC07A8" w:rsidRPr="00760D53">
        <w:rPr>
          <w:rFonts w:ascii="Times New Roman" w:hAnsi="Times New Roman"/>
          <w:sz w:val="24"/>
          <w:szCs w:val="24"/>
        </w:rPr>
        <w:t>на</w:t>
      </w:r>
      <w:r w:rsidR="00D91E10" w:rsidRPr="00760D53">
        <w:rPr>
          <w:rFonts w:ascii="Times New Roman" w:hAnsi="Times New Roman"/>
          <w:sz w:val="24"/>
          <w:szCs w:val="24"/>
          <w:lang w:val="ru-RU"/>
        </w:rPr>
        <w:t> </w:t>
      </w:r>
      <w:r w:rsidR="00FC07A8" w:rsidRPr="00760D53">
        <w:rPr>
          <w:rFonts w:ascii="Times New Roman" w:hAnsi="Times New Roman"/>
          <w:sz w:val="24"/>
          <w:szCs w:val="24"/>
        </w:rPr>
        <w:t xml:space="preserve">основании </w:t>
      </w:r>
      <w:r w:rsidR="00E83F4F" w:rsidRPr="00760D53">
        <w:rPr>
          <w:rFonts w:ascii="Times New Roman" w:hAnsi="Times New Roman"/>
          <w:sz w:val="24"/>
          <w:szCs w:val="24"/>
        </w:rPr>
        <w:t>наряд</w:t>
      </w:r>
      <w:r w:rsidR="00820284" w:rsidRPr="00760D53">
        <w:rPr>
          <w:rFonts w:ascii="Times New Roman" w:hAnsi="Times New Roman"/>
          <w:sz w:val="24"/>
          <w:szCs w:val="24"/>
        </w:rPr>
        <w:t>ов</w:t>
      </w:r>
      <w:r w:rsidR="00FF3C1D">
        <w:rPr>
          <w:rFonts w:ascii="Times New Roman" w:hAnsi="Times New Roman"/>
          <w:sz w:val="24"/>
          <w:szCs w:val="24"/>
          <w:lang w:val="ru-RU"/>
        </w:rPr>
        <w:t>-</w:t>
      </w:r>
      <w:r w:rsidR="00FC07A8" w:rsidRPr="00760D53">
        <w:rPr>
          <w:rFonts w:ascii="Times New Roman" w:hAnsi="Times New Roman"/>
          <w:sz w:val="24"/>
          <w:szCs w:val="24"/>
        </w:rPr>
        <w:t>заявок Заказчика</w:t>
      </w:r>
      <w:r w:rsidR="00E83F4F" w:rsidRPr="00760D53">
        <w:rPr>
          <w:rFonts w:ascii="Times New Roman" w:hAnsi="Times New Roman"/>
          <w:sz w:val="24"/>
          <w:szCs w:val="24"/>
        </w:rPr>
        <w:t xml:space="preserve"> (Приложение № </w:t>
      </w:r>
      <w:r w:rsidR="004741DA" w:rsidRPr="00760D53">
        <w:rPr>
          <w:rFonts w:ascii="Times New Roman" w:hAnsi="Times New Roman"/>
          <w:sz w:val="24"/>
          <w:szCs w:val="24"/>
          <w:lang w:val="ru-RU"/>
        </w:rPr>
        <w:t>5</w:t>
      </w:r>
      <w:r w:rsidR="008F050C" w:rsidRPr="00760D53">
        <w:rPr>
          <w:rFonts w:ascii="Times New Roman" w:hAnsi="Times New Roman"/>
          <w:sz w:val="24"/>
          <w:szCs w:val="24"/>
          <w:lang w:val="ru-RU"/>
        </w:rPr>
        <w:t xml:space="preserve"> к Договору</w:t>
      </w:r>
      <w:r w:rsidR="00F83D1E" w:rsidRPr="00760D53">
        <w:rPr>
          <w:rFonts w:ascii="Times New Roman" w:hAnsi="Times New Roman"/>
          <w:sz w:val="24"/>
          <w:szCs w:val="24"/>
          <w:lang w:val="ru-RU"/>
        </w:rPr>
        <w:t xml:space="preserve">, далее – </w:t>
      </w:r>
      <w:r w:rsidR="00F630EB" w:rsidRPr="00760D53">
        <w:rPr>
          <w:rFonts w:ascii="Times New Roman" w:hAnsi="Times New Roman"/>
          <w:sz w:val="24"/>
          <w:szCs w:val="24"/>
          <w:lang w:val="ru-RU"/>
        </w:rPr>
        <w:t>Н</w:t>
      </w:r>
      <w:r w:rsidR="00F83D1E" w:rsidRPr="00760D53">
        <w:rPr>
          <w:rFonts w:ascii="Times New Roman" w:hAnsi="Times New Roman"/>
          <w:sz w:val="24"/>
          <w:szCs w:val="24"/>
          <w:lang w:val="ru-RU"/>
        </w:rPr>
        <w:t>аряд</w:t>
      </w:r>
      <w:r w:rsidR="00511687" w:rsidRPr="00760D53">
        <w:rPr>
          <w:rFonts w:ascii="Times New Roman" w:hAnsi="Times New Roman"/>
          <w:sz w:val="24"/>
          <w:szCs w:val="24"/>
          <w:lang w:val="ru-RU"/>
        </w:rPr>
        <w:t>–</w:t>
      </w:r>
      <w:r w:rsidR="00F83D1E" w:rsidRPr="00760D53">
        <w:rPr>
          <w:rFonts w:ascii="Times New Roman" w:hAnsi="Times New Roman"/>
          <w:sz w:val="24"/>
          <w:szCs w:val="24"/>
          <w:lang w:val="ru-RU"/>
        </w:rPr>
        <w:t>заявка</w:t>
      </w:r>
      <w:r w:rsidR="00E83F4F" w:rsidRPr="00760D53">
        <w:rPr>
          <w:rFonts w:ascii="Times New Roman" w:hAnsi="Times New Roman"/>
          <w:sz w:val="24"/>
          <w:szCs w:val="24"/>
        </w:rPr>
        <w:t>)</w:t>
      </w:r>
      <w:r w:rsidR="00FC07A8" w:rsidRPr="00760D53">
        <w:rPr>
          <w:rFonts w:ascii="Times New Roman" w:hAnsi="Times New Roman"/>
          <w:sz w:val="24"/>
          <w:szCs w:val="24"/>
        </w:rPr>
        <w:t xml:space="preserve">, </w:t>
      </w:r>
      <w:r w:rsidR="00A82536" w:rsidRPr="00760D53">
        <w:rPr>
          <w:rFonts w:ascii="Times New Roman" w:hAnsi="Times New Roman"/>
          <w:sz w:val="24"/>
          <w:szCs w:val="24"/>
          <w:lang w:val="ru-RU"/>
        </w:rPr>
        <w:t>в </w:t>
      </w:r>
      <w:r w:rsidR="001C487C" w:rsidRPr="00760D53">
        <w:rPr>
          <w:rFonts w:ascii="Times New Roman" w:hAnsi="Times New Roman"/>
          <w:sz w:val="24"/>
          <w:szCs w:val="24"/>
          <w:lang w:val="ru-RU"/>
        </w:rPr>
        <w:t>соответствии со стоимостью, указанно</w:t>
      </w:r>
      <w:r w:rsidR="00B55CA3" w:rsidRPr="00760D53">
        <w:rPr>
          <w:rFonts w:ascii="Times New Roman" w:hAnsi="Times New Roman"/>
          <w:sz w:val="24"/>
          <w:szCs w:val="24"/>
          <w:lang w:val="ru-RU"/>
        </w:rPr>
        <w:t>й</w:t>
      </w:r>
      <w:r w:rsidR="001C487C" w:rsidRPr="00760D53">
        <w:rPr>
          <w:rFonts w:ascii="Times New Roman" w:hAnsi="Times New Roman"/>
          <w:sz w:val="24"/>
          <w:szCs w:val="24"/>
          <w:lang w:val="ru-RU"/>
        </w:rPr>
        <w:t xml:space="preserve"> в </w:t>
      </w:r>
      <w:r w:rsidR="00AC47F0">
        <w:rPr>
          <w:rFonts w:ascii="Times New Roman" w:hAnsi="Times New Roman"/>
          <w:sz w:val="24"/>
          <w:szCs w:val="24"/>
          <w:lang w:val="ru-RU"/>
        </w:rPr>
        <w:t>р</w:t>
      </w:r>
      <w:r w:rsidR="00AC47F0" w:rsidRPr="00AC47F0">
        <w:rPr>
          <w:rFonts w:ascii="Times New Roman" w:hAnsi="Times New Roman"/>
          <w:sz w:val="24"/>
          <w:szCs w:val="24"/>
          <w:lang w:val="ru-RU"/>
        </w:rPr>
        <w:t>асчет</w:t>
      </w:r>
      <w:r w:rsidR="00AC47F0">
        <w:rPr>
          <w:rFonts w:ascii="Times New Roman" w:hAnsi="Times New Roman"/>
          <w:sz w:val="24"/>
          <w:szCs w:val="24"/>
          <w:lang w:val="ru-RU"/>
        </w:rPr>
        <w:t>е</w:t>
      </w:r>
      <w:r w:rsidR="00AC47F0" w:rsidRPr="00AC47F0">
        <w:rPr>
          <w:rFonts w:ascii="Times New Roman" w:hAnsi="Times New Roman"/>
          <w:sz w:val="24"/>
          <w:szCs w:val="24"/>
          <w:lang w:val="ru-RU"/>
        </w:rPr>
        <w:t xml:space="preserve"> стоимости оказания </w:t>
      </w:r>
      <w:r w:rsidR="006F1E1E">
        <w:rPr>
          <w:rFonts w:ascii="Times New Roman" w:hAnsi="Times New Roman"/>
          <w:sz w:val="24"/>
          <w:szCs w:val="24"/>
          <w:lang w:val="ru-RU"/>
        </w:rPr>
        <w:t>У</w:t>
      </w:r>
      <w:r w:rsidR="00AC47F0" w:rsidRPr="00AC47F0">
        <w:rPr>
          <w:rFonts w:ascii="Times New Roman" w:hAnsi="Times New Roman"/>
          <w:sz w:val="24"/>
          <w:szCs w:val="24"/>
          <w:lang w:val="ru-RU"/>
        </w:rPr>
        <w:t>слуг</w:t>
      </w:r>
      <w:r w:rsidR="00AC47F0">
        <w:rPr>
          <w:rFonts w:ascii="Times New Roman" w:hAnsi="Times New Roman"/>
          <w:sz w:val="24"/>
          <w:szCs w:val="24"/>
          <w:lang w:val="ru-RU"/>
        </w:rPr>
        <w:t xml:space="preserve"> </w:t>
      </w:r>
      <w:r w:rsidR="002D468B" w:rsidRPr="00760D53">
        <w:rPr>
          <w:rFonts w:ascii="Times New Roman" w:hAnsi="Times New Roman"/>
          <w:sz w:val="24"/>
          <w:szCs w:val="24"/>
        </w:rPr>
        <w:t>(</w:t>
      </w:r>
      <w:r w:rsidR="00456BD8" w:rsidRPr="00760D53">
        <w:rPr>
          <w:rFonts w:ascii="Times New Roman" w:hAnsi="Times New Roman"/>
          <w:sz w:val="24"/>
          <w:szCs w:val="24"/>
        </w:rPr>
        <w:t>Приложени</w:t>
      </w:r>
      <w:r w:rsidR="00C71C22" w:rsidRPr="00760D53">
        <w:rPr>
          <w:rFonts w:ascii="Times New Roman" w:hAnsi="Times New Roman"/>
          <w:sz w:val="24"/>
          <w:szCs w:val="24"/>
        </w:rPr>
        <w:t>е</w:t>
      </w:r>
      <w:r w:rsidR="00456BD8" w:rsidRPr="00760D53">
        <w:rPr>
          <w:rFonts w:ascii="Times New Roman" w:hAnsi="Times New Roman"/>
          <w:sz w:val="24"/>
          <w:szCs w:val="24"/>
        </w:rPr>
        <w:t xml:space="preserve"> №</w:t>
      </w:r>
      <w:r w:rsidR="00ED415C" w:rsidRPr="00760D53">
        <w:rPr>
          <w:rFonts w:ascii="Times New Roman" w:hAnsi="Times New Roman"/>
          <w:sz w:val="24"/>
          <w:szCs w:val="24"/>
        </w:rPr>
        <w:t> </w:t>
      </w:r>
      <w:r w:rsidR="00456BD8" w:rsidRPr="00760D53">
        <w:rPr>
          <w:rFonts w:ascii="Times New Roman" w:hAnsi="Times New Roman"/>
          <w:sz w:val="24"/>
          <w:szCs w:val="24"/>
        </w:rPr>
        <w:t>1</w:t>
      </w:r>
      <w:r w:rsidR="00A82536" w:rsidRPr="00760D53">
        <w:rPr>
          <w:rFonts w:ascii="Times New Roman" w:hAnsi="Times New Roman"/>
          <w:sz w:val="24"/>
          <w:szCs w:val="24"/>
          <w:lang w:val="ru-RU"/>
        </w:rPr>
        <w:t xml:space="preserve"> к </w:t>
      </w:r>
      <w:r w:rsidR="008F050C" w:rsidRPr="00760D53">
        <w:rPr>
          <w:rFonts w:ascii="Times New Roman" w:hAnsi="Times New Roman"/>
          <w:sz w:val="24"/>
          <w:szCs w:val="24"/>
          <w:lang w:val="ru-RU"/>
        </w:rPr>
        <w:t>Договору</w:t>
      </w:r>
      <w:r w:rsidR="002D468B" w:rsidRPr="00760D53">
        <w:rPr>
          <w:rFonts w:ascii="Times New Roman" w:hAnsi="Times New Roman"/>
          <w:sz w:val="24"/>
          <w:szCs w:val="24"/>
        </w:rPr>
        <w:t>)</w:t>
      </w:r>
      <w:r w:rsidR="00F67F13">
        <w:rPr>
          <w:rStyle w:val="afa"/>
          <w:sz w:val="24"/>
          <w:szCs w:val="24"/>
        </w:rPr>
        <w:footnoteReference w:id="1"/>
      </w:r>
      <w:r w:rsidR="00912B42">
        <w:rPr>
          <w:rFonts w:ascii="Times New Roman" w:hAnsi="Times New Roman"/>
          <w:sz w:val="24"/>
          <w:szCs w:val="24"/>
        </w:rPr>
        <w:t xml:space="preserve">, </w:t>
      </w:r>
      <w:r w:rsidR="009857E9" w:rsidRPr="00760D53">
        <w:rPr>
          <w:rFonts w:ascii="Times New Roman" w:hAnsi="Times New Roman"/>
          <w:sz w:val="24"/>
          <w:szCs w:val="24"/>
        </w:rPr>
        <w:t>являющ</w:t>
      </w:r>
      <w:r w:rsidR="00E83F4F" w:rsidRPr="00760D53">
        <w:rPr>
          <w:rFonts w:ascii="Times New Roman" w:hAnsi="Times New Roman"/>
          <w:sz w:val="24"/>
          <w:szCs w:val="24"/>
        </w:rPr>
        <w:t>их</w:t>
      </w:r>
      <w:r w:rsidR="009857E9" w:rsidRPr="00760D53">
        <w:rPr>
          <w:rFonts w:ascii="Times New Roman" w:hAnsi="Times New Roman"/>
          <w:sz w:val="24"/>
          <w:szCs w:val="24"/>
        </w:rPr>
        <w:t>ся неотъемлемой частью Договора</w:t>
      </w:r>
      <w:r w:rsidR="00456BD8" w:rsidRPr="00760D53">
        <w:rPr>
          <w:rFonts w:ascii="Times New Roman" w:hAnsi="Times New Roman"/>
          <w:sz w:val="24"/>
          <w:szCs w:val="24"/>
        </w:rPr>
        <w:t>.</w:t>
      </w:r>
    </w:p>
    <w:p w:rsidR="004705D7" w:rsidRPr="00760D53" w:rsidRDefault="004705D7" w:rsidP="006F0B81">
      <w:pPr>
        <w:pStyle w:val="a1"/>
        <w:tabs>
          <w:tab w:val="left" w:pos="540"/>
        </w:tabs>
        <w:rPr>
          <w:rFonts w:ascii="Times New Roman" w:hAnsi="Times New Roman"/>
          <w:sz w:val="24"/>
          <w:szCs w:val="24"/>
        </w:rPr>
      </w:pPr>
    </w:p>
    <w:p w:rsidR="000A5EFF" w:rsidRPr="00760D53" w:rsidRDefault="0026201A" w:rsidP="006E2652">
      <w:pPr>
        <w:pStyle w:val="4"/>
        <w:numPr>
          <w:ilvl w:val="0"/>
          <w:numId w:val="32"/>
        </w:numPr>
        <w:spacing w:before="0" w:after="0"/>
        <w:jc w:val="center"/>
        <w:rPr>
          <w:rFonts w:ascii="Times New Roman" w:hAnsi="Times New Roman" w:cs="Times New Roman"/>
          <w:i w:val="0"/>
          <w:iCs w:val="0"/>
        </w:rPr>
      </w:pPr>
      <w:r w:rsidRPr="00760D53">
        <w:rPr>
          <w:rFonts w:ascii="Times New Roman" w:hAnsi="Times New Roman" w:cs="Times New Roman"/>
          <w:i w:val="0"/>
          <w:iCs w:val="0"/>
        </w:rPr>
        <w:t>Права и о</w:t>
      </w:r>
      <w:r w:rsidR="00766C64" w:rsidRPr="00760D53">
        <w:rPr>
          <w:rFonts w:ascii="Times New Roman" w:hAnsi="Times New Roman" w:cs="Times New Roman"/>
          <w:i w:val="0"/>
          <w:iCs w:val="0"/>
        </w:rPr>
        <w:t xml:space="preserve">бязанности </w:t>
      </w:r>
      <w:r w:rsidRPr="00760D53">
        <w:rPr>
          <w:rFonts w:ascii="Times New Roman" w:hAnsi="Times New Roman" w:cs="Times New Roman"/>
          <w:i w:val="0"/>
          <w:iCs w:val="0"/>
        </w:rPr>
        <w:t>Сторон</w:t>
      </w:r>
    </w:p>
    <w:p w:rsidR="004705D7" w:rsidRPr="00760D53" w:rsidRDefault="004705D7" w:rsidP="006E2652">
      <w:pPr>
        <w:pStyle w:val="a1"/>
        <w:rPr>
          <w:rFonts w:ascii="Times New Roman" w:hAnsi="Times New Roman"/>
          <w:sz w:val="24"/>
          <w:szCs w:val="24"/>
          <w:lang w:val="ru-RU"/>
        </w:rPr>
      </w:pPr>
    </w:p>
    <w:p w:rsidR="0026201A" w:rsidRPr="00760D53" w:rsidRDefault="0026201A" w:rsidP="006E2652">
      <w:pPr>
        <w:pStyle w:val="a1"/>
        <w:numPr>
          <w:ilvl w:val="1"/>
          <w:numId w:val="32"/>
        </w:numPr>
        <w:tabs>
          <w:tab w:val="left" w:pos="1418"/>
        </w:tabs>
        <w:rPr>
          <w:rFonts w:ascii="Times New Roman" w:hAnsi="Times New Roman"/>
          <w:b/>
          <w:sz w:val="24"/>
          <w:szCs w:val="24"/>
        </w:rPr>
      </w:pPr>
      <w:r w:rsidRPr="00760D53">
        <w:rPr>
          <w:rFonts w:ascii="Times New Roman" w:hAnsi="Times New Roman"/>
          <w:b/>
          <w:sz w:val="24"/>
          <w:szCs w:val="24"/>
        </w:rPr>
        <w:t>Исполнител</w:t>
      </w:r>
      <w:r w:rsidR="002B6EFF" w:rsidRPr="00760D53">
        <w:rPr>
          <w:rFonts w:ascii="Times New Roman" w:hAnsi="Times New Roman"/>
          <w:b/>
          <w:sz w:val="24"/>
          <w:szCs w:val="24"/>
        </w:rPr>
        <w:t>ь обязан</w:t>
      </w:r>
      <w:r w:rsidRPr="00760D53">
        <w:rPr>
          <w:rFonts w:ascii="Times New Roman" w:hAnsi="Times New Roman"/>
          <w:b/>
          <w:sz w:val="24"/>
          <w:szCs w:val="24"/>
        </w:rPr>
        <w:t>:</w:t>
      </w:r>
    </w:p>
    <w:p w:rsidR="00766C64" w:rsidRPr="00760D53" w:rsidRDefault="0096594F" w:rsidP="006E2652">
      <w:pPr>
        <w:pStyle w:val="a1"/>
        <w:numPr>
          <w:ilvl w:val="2"/>
          <w:numId w:val="32"/>
        </w:numPr>
        <w:tabs>
          <w:tab w:val="clear" w:pos="720"/>
          <w:tab w:val="left" w:pos="1418"/>
        </w:tabs>
        <w:rPr>
          <w:rFonts w:ascii="Times New Roman" w:hAnsi="Times New Roman"/>
          <w:sz w:val="24"/>
          <w:szCs w:val="24"/>
        </w:rPr>
      </w:pPr>
      <w:r w:rsidRPr="00760D53">
        <w:rPr>
          <w:rFonts w:ascii="Times New Roman" w:hAnsi="Times New Roman"/>
          <w:sz w:val="24"/>
          <w:szCs w:val="24"/>
        </w:rPr>
        <w:t>Своевременно и надлежащим образом о</w:t>
      </w:r>
      <w:r w:rsidR="001B0957" w:rsidRPr="00760D53">
        <w:rPr>
          <w:rFonts w:ascii="Times New Roman" w:hAnsi="Times New Roman"/>
          <w:sz w:val="24"/>
          <w:szCs w:val="24"/>
        </w:rPr>
        <w:t xml:space="preserve">казать </w:t>
      </w:r>
      <w:r w:rsidR="00CA689D" w:rsidRPr="00760D53">
        <w:rPr>
          <w:rFonts w:ascii="Times New Roman" w:hAnsi="Times New Roman"/>
          <w:sz w:val="24"/>
          <w:szCs w:val="24"/>
        </w:rPr>
        <w:t xml:space="preserve">предусмотренные </w:t>
      </w:r>
      <w:r w:rsidRPr="00760D53">
        <w:rPr>
          <w:rFonts w:ascii="Times New Roman" w:hAnsi="Times New Roman"/>
          <w:sz w:val="24"/>
          <w:szCs w:val="24"/>
        </w:rPr>
        <w:t xml:space="preserve">Договором </w:t>
      </w:r>
      <w:r w:rsidR="001B0957" w:rsidRPr="00760D53">
        <w:rPr>
          <w:rFonts w:ascii="Times New Roman" w:hAnsi="Times New Roman"/>
          <w:sz w:val="24"/>
          <w:szCs w:val="24"/>
        </w:rPr>
        <w:t>Услуги</w:t>
      </w:r>
      <w:r w:rsidRPr="00760D53">
        <w:rPr>
          <w:rFonts w:ascii="Times New Roman" w:hAnsi="Times New Roman"/>
          <w:sz w:val="24"/>
          <w:szCs w:val="24"/>
        </w:rPr>
        <w:t>, сдать результаты оказанных Услуг Заказчику</w:t>
      </w:r>
      <w:r w:rsidR="001B0957" w:rsidRPr="00760D53">
        <w:rPr>
          <w:rFonts w:ascii="Times New Roman" w:hAnsi="Times New Roman"/>
          <w:sz w:val="24"/>
          <w:szCs w:val="24"/>
        </w:rPr>
        <w:t xml:space="preserve"> </w:t>
      </w:r>
      <w:r w:rsidR="0067550E" w:rsidRPr="00760D53">
        <w:rPr>
          <w:rFonts w:ascii="Times New Roman" w:hAnsi="Times New Roman"/>
          <w:sz w:val="24"/>
          <w:szCs w:val="24"/>
        </w:rPr>
        <w:t>и </w:t>
      </w:r>
      <w:r w:rsidRPr="00760D53">
        <w:rPr>
          <w:rFonts w:ascii="Times New Roman" w:hAnsi="Times New Roman"/>
          <w:sz w:val="24"/>
          <w:szCs w:val="24"/>
        </w:rPr>
        <w:t>представить Заказчику отчетные документы</w:t>
      </w:r>
      <w:r w:rsidR="00BB7C0C" w:rsidRPr="00760D53">
        <w:rPr>
          <w:rFonts w:ascii="Times New Roman" w:hAnsi="Times New Roman"/>
          <w:sz w:val="24"/>
          <w:szCs w:val="24"/>
          <w:lang w:val="ru-RU"/>
        </w:rPr>
        <w:t>, в соответствии с пунктом 5.2 Договора,</w:t>
      </w:r>
      <w:r w:rsidRPr="00760D53">
        <w:rPr>
          <w:rFonts w:ascii="Times New Roman" w:hAnsi="Times New Roman"/>
          <w:sz w:val="24"/>
          <w:szCs w:val="24"/>
        </w:rPr>
        <w:t xml:space="preserve"> в порядке и в сроки, установленные Договором.</w:t>
      </w:r>
    </w:p>
    <w:p w:rsidR="00766C64" w:rsidRPr="00760D53" w:rsidRDefault="002E188E" w:rsidP="006E2652">
      <w:pPr>
        <w:pStyle w:val="a1"/>
        <w:numPr>
          <w:ilvl w:val="2"/>
          <w:numId w:val="32"/>
        </w:numPr>
        <w:tabs>
          <w:tab w:val="clear" w:pos="720"/>
          <w:tab w:val="num" w:pos="1418"/>
        </w:tabs>
        <w:rPr>
          <w:rFonts w:ascii="Times New Roman" w:hAnsi="Times New Roman"/>
          <w:sz w:val="24"/>
          <w:szCs w:val="24"/>
        </w:rPr>
      </w:pPr>
      <w:r>
        <w:rPr>
          <w:rFonts w:ascii="Times New Roman" w:hAnsi="Times New Roman"/>
          <w:sz w:val="24"/>
          <w:szCs w:val="24"/>
          <w:lang w:val="ru-RU"/>
        </w:rPr>
        <w:t>П</w:t>
      </w:r>
      <w:r w:rsidRPr="00760D53">
        <w:rPr>
          <w:rFonts w:ascii="Times New Roman" w:hAnsi="Times New Roman"/>
          <w:sz w:val="24"/>
          <w:szCs w:val="24"/>
        </w:rPr>
        <w:t>редоставлять</w:t>
      </w:r>
      <w:r w:rsidR="00477E42" w:rsidRPr="00760D53">
        <w:rPr>
          <w:rFonts w:ascii="Times New Roman" w:hAnsi="Times New Roman"/>
          <w:sz w:val="24"/>
          <w:szCs w:val="24"/>
        </w:rPr>
        <w:t xml:space="preserve"> Заказчику по его требованию документы, относящиеся к</w:t>
      </w:r>
      <w:r w:rsidR="006E2652" w:rsidRPr="00760D53">
        <w:rPr>
          <w:rFonts w:ascii="Times New Roman" w:hAnsi="Times New Roman"/>
          <w:sz w:val="24"/>
          <w:szCs w:val="24"/>
          <w:lang w:val="ru-RU"/>
        </w:rPr>
        <w:t> </w:t>
      </w:r>
      <w:r w:rsidR="00477E42" w:rsidRPr="00760D53">
        <w:rPr>
          <w:rFonts w:ascii="Times New Roman" w:hAnsi="Times New Roman"/>
          <w:sz w:val="24"/>
          <w:szCs w:val="24"/>
        </w:rPr>
        <w:t xml:space="preserve">предмету </w:t>
      </w:r>
      <w:r w:rsidR="00477E42" w:rsidRPr="00760D53">
        <w:rPr>
          <w:rFonts w:ascii="Times New Roman" w:hAnsi="Times New Roman"/>
          <w:sz w:val="24"/>
          <w:szCs w:val="24"/>
          <w:lang w:val="ru-RU"/>
        </w:rPr>
        <w:t>Договор</w:t>
      </w:r>
      <w:r w:rsidR="00477E42" w:rsidRPr="00760D53">
        <w:rPr>
          <w:rFonts w:ascii="Times New Roman" w:hAnsi="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477E42" w:rsidRPr="00760D53">
        <w:rPr>
          <w:rFonts w:ascii="Times New Roman" w:hAnsi="Times New Roman"/>
          <w:sz w:val="24"/>
          <w:szCs w:val="24"/>
          <w:lang w:val="ru-RU"/>
        </w:rPr>
        <w:t>Договор</w:t>
      </w:r>
      <w:r w:rsidR="00477E42" w:rsidRPr="00760D53">
        <w:rPr>
          <w:rFonts w:ascii="Times New Roman" w:hAnsi="Times New Roman"/>
          <w:sz w:val="24"/>
          <w:szCs w:val="24"/>
        </w:rPr>
        <w:t>а</w:t>
      </w:r>
      <w:r w:rsidR="00874DA0" w:rsidRPr="00760D53">
        <w:rPr>
          <w:rFonts w:ascii="Times New Roman" w:hAnsi="Times New Roman"/>
          <w:sz w:val="24"/>
          <w:szCs w:val="24"/>
        </w:rPr>
        <w:t>.</w:t>
      </w:r>
    </w:p>
    <w:p w:rsidR="0093454F" w:rsidRPr="00760D53" w:rsidRDefault="0093454F" w:rsidP="006E2652">
      <w:pPr>
        <w:pStyle w:val="a1"/>
        <w:numPr>
          <w:ilvl w:val="2"/>
          <w:numId w:val="32"/>
        </w:numPr>
        <w:tabs>
          <w:tab w:val="clear" w:pos="720"/>
          <w:tab w:val="num" w:pos="1418"/>
        </w:tabs>
        <w:contextualSpacing/>
        <w:rPr>
          <w:rFonts w:ascii="Times New Roman" w:hAnsi="Times New Roman"/>
          <w:sz w:val="24"/>
          <w:szCs w:val="24"/>
        </w:rPr>
      </w:pPr>
      <w:r w:rsidRPr="00760D53">
        <w:rPr>
          <w:rFonts w:ascii="Times New Roman" w:hAnsi="Times New Roman"/>
          <w:sz w:val="24"/>
          <w:szCs w:val="24"/>
          <w:lang w:val="ru-RU"/>
        </w:rPr>
        <w:t>Оказать</w:t>
      </w:r>
      <w:r w:rsidRPr="00760D53">
        <w:rPr>
          <w:rFonts w:ascii="Times New Roman" w:hAnsi="Times New Roman"/>
          <w:sz w:val="24"/>
          <w:szCs w:val="24"/>
        </w:rPr>
        <w:t xml:space="preserve"> Услуги с соблюдением требований </w:t>
      </w:r>
      <w:r w:rsidR="00E11334" w:rsidRPr="00760D53">
        <w:rPr>
          <w:rFonts w:ascii="Times New Roman" w:hAnsi="Times New Roman"/>
          <w:sz w:val="24"/>
          <w:szCs w:val="24"/>
          <w:lang w:val="ru-RU"/>
        </w:rPr>
        <w:t>правил</w:t>
      </w:r>
      <w:r w:rsidRPr="00760D53">
        <w:rPr>
          <w:rFonts w:ascii="Times New Roman" w:hAnsi="Times New Roman"/>
          <w:sz w:val="24"/>
          <w:szCs w:val="24"/>
        </w:rPr>
        <w:t xml:space="preserve"> охраны труда и</w:t>
      </w:r>
      <w:r w:rsidRPr="00760D53">
        <w:rPr>
          <w:rFonts w:ascii="Times New Roman" w:hAnsi="Times New Roman"/>
          <w:sz w:val="24"/>
          <w:szCs w:val="24"/>
          <w:lang w:val="ru-RU"/>
        </w:rPr>
        <w:t> </w:t>
      </w:r>
      <w:r w:rsidRPr="00760D53">
        <w:rPr>
          <w:rFonts w:ascii="Times New Roman" w:hAnsi="Times New Roman"/>
          <w:sz w:val="24"/>
          <w:szCs w:val="24"/>
        </w:rPr>
        <w:t>техники безопасности, пожарной безопасности, охран</w:t>
      </w:r>
      <w:r w:rsidRPr="00760D53">
        <w:rPr>
          <w:rFonts w:ascii="Times New Roman" w:hAnsi="Times New Roman"/>
          <w:sz w:val="24"/>
          <w:szCs w:val="24"/>
          <w:lang w:val="ru-RU"/>
        </w:rPr>
        <w:t>ы</w:t>
      </w:r>
      <w:r w:rsidRPr="00760D53">
        <w:rPr>
          <w:rFonts w:ascii="Times New Roman" w:hAnsi="Times New Roman"/>
          <w:sz w:val="24"/>
          <w:szCs w:val="24"/>
        </w:rPr>
        <w:t xml:space="preserve"> окружающей среды </w:t>
      </w:r>
      <w:r w:rsidR="00BB7C0C" w:rsidRPr="00760D53">
        <w:rPr>
          <w:rFonts w:ascii="Times New Roman" w:hAnsi="Times New Roman"/>
          <w:sz w:val="24"/>
          <w:szCs w:val="24"/>
        </w:rPr>
        <w:t>в соответствии с</w:t>
      </w:r>
      <w:r w:rsidR="00BB7C0C" w:rsidRPr="00760D53">
        <w:rPr>
          <w:rFonts w:ascii="Times New Roman" w:hAnsi="Times New Roman"/>
          <w:sz w:val="24"/>
          <w:szCs w:val="24"/>
          <w:lang w:val="ru-RU"/>
        </w:rPr>
        <w:t> </w:t>
      </w:r>
      <w:r w:rsidRPr="00760D53">
        <w:rPr>
          <w:rFonts w:ascii="Times New Roman" w:hAnsi="Times New Roman"/>
          <w:sz w:val="24"/>
          <w:szCs w:val="24"/>
        </w:rPr>
        <w:t xml:space="preserve">требованиями нормативных документов. Вся полнота ответственности </w:t>
      </w:r>
      <w:r w:rsidR="00BB7C0C" w:rsidRPr="00760D53">
        <w:rPr>
          <w:rFonts w:ascii="Times New Roman" w:hAnsi="Times New Roman"/>
          <w:sz w:val="24"/>
          <w:szCs w:val="24"/>
          <w:lang w:val="ru-RU"/>
        </w:rPr>
        <w:t>за соблюдением норм и правил</w:t>
      </w:r>
      <w:r w:rsidR="00477E42" w:rsidRPr="00760D53">
        <w:rPr>
          <w:rFonts w:ascii="Times New Roman" w:hAnsi="Times New Roman"/>
          <w:sz w:val="24"/>
          <w:szCs w:val="24"/>
          <w:lang w:val="ru-RU"/>
        </w:rPr>
        <w:t xml:space="preserve"> </w:t>
      </w:r>
      <w:r w:rsidR="00BB7C0C" w:rsidRPr="00760D53">
        <w:rPr>
          <w:rFonts w:ascii="Times New Roman" w:hAnsi="Times New Roman"/>
          <w:sz w:val="24"/>
          <w:szCs w:val="24"/>
          <w:lang w:val="ru-RU"/>
        </w:rPr>
        <w:t>по</w:t>
      </w:r>
      <w:r w:rsidR="00477E42" w:rsidRPr="00760D53">
        <w:rPr>
          <w:rFonts w:ascii="Times New Roman" w:hAnsi="Times New Roman"/>
          <w:sz w:val="24"/>
          <w:szCs w:val="24"/>
          <w:lang w:val="ru-RU"/>
        </w:rPr>
        <w:t xml:space="preserve"> </w:t>
      </w:r>
      <w:r w:rsidR="00BB7C0C" w:rsidRPr="00760D53">
        <w:rPr>
          <w:rFonts w:ascii="Times New Roman" w:hAnsi="Times New Roman"/>
          <w:sz w:val="24"/>
          <w:szCs w:val="24"/>
          <w:lang w:val="ru-RU"/>
        </w:rPr>
        <w:t xml:space="preserve">технической и пожарной безопасности </w:t>
      </w:r>
      <w:r w:rsidRPr="00760D53">
        <w:rPr>
          <w:rFonts w:ascii="Times New Roman" w:hAnsi="Times New Roman"/>
          <w:sz w:val="24"/>
          <w:szCs w:val="24"/>
        </w:rPr>
        <w:t>при оказании Услуг возлагается на</w:t>
      </w:r>
      <w:r w:rsidRPr="00760D53">
        <w:rPr>
          <w:rFonts w:ascii="Times New Roman" w:hAnsi="Times New Roman"/>
          <w:sz w:val="24"/>
          <w:szCs w:val="24"/>
          <w:lang w:val="ru-RU"/>
        </w:rPr>
        <w:t> </w:t>
      </w:r>
      <w:r w:rsidRPr="00760D53">
        <w:rPr>
          <w:rFonts w:ascii="Times New Roman" w:hAnsi="Times New Roman"/>
          <w:sz w:val="24"/>
          <w:szCs w:val="24"/>
        </w:rPr>
        <w:t>Исполнителя.</w:t>
      </w:r>
    </w:p>
    <w:p w:rsidR="00CA5A9A" w:rsidRPr="00760D53" w:rsidRDefault="00CA5A9A" w:rsidP="006E2652">
      <w:pPr>
        <w:pStyle w:val="a1"/>
        <w:ind w:firstLine="709"/>
        <w:contextualSpacing/>
        <w:rPr>
          <w:rFonts w:ascii="Times New Roman" w:hAnsi="Times New Roman"/>
          <w:sz w:val="24"/>
          <w:szCs w:val="24"/>
          <w:lang w:val="ru-RU"/>
        </w:rPr>
      </w:pPr>
      <w:r w:rsidRPr="00760D53">
        <w:rPr>
          <w:rFonts w:ascii="Times New Roman" w:hAnsi="Times New Roman"/>
          <w:sz w:val="24"/>
          <w:szCs w:val="24"/>
        </w:rPr>
        <w:lastRenderedPageBreak/>
        <w:t>Обеспечить безопасность жизни</w:t>
      </w:r>
      <w:r w:rsidR="00E11334" w:rsidRPr="00760D53">
        <w:rPr>
          <w:rFonts w:ascii="Times New Roman" w:hAnsi="Times New Roman"/>
          <w:sz w:val="24"/>
          <w:szCs w:val="24"/>
          <w:lang w:val="ru-RU"/>
        </w:rPr>
        <w:t xml:space="preserve"> и</w:t>
      </w:r>
      <w:r w:rsidRPr="00760D53">
        <w:rPr>
          <w:rFonts w:ascii="Times New Roman" w:hAnsi="Times New Roman"/>
          <w:sz w:val="24"/>
          <w:szCs w:val="24"/>
        </w:rPr>
        <w:t xml:space="preserve"> здоровья сотрудников</w:t>
      </w:r>
      <w:r w:rsidR="008F050C" w:rsidRPr="00760D53">
        <w:rPr>
          <w:rFonts w:ascii="Times New Roman" w:hAnsi="Times New Roman"/>
          <w:sz w:val="24"/>
          <w:szCs w:val="24"/>
          <w:lang w:val="ru-RU"/>
        </w:rPr>
        <w:t xml:space="preserve"> Исполнителя</w:t>
      </w:r>
      <w:r w:rsidRPr="00760D53">
        <w:rPr>
          <w:rFonts w:ascii="Times New Roman" w:hAnsi="Times New Roman"/>
          <w:sz w:val="24"/>
          <w:szCs w:val="24"/>
        </w:rPr>
        <w:t>, сохранность имущества</w:t>
      </w:r>
      <w:r w:rsidR="00E11334" w:rsidRPr="00760D53">
        <w:rPr>
          <w:rFonts w:ascii="Times New Roman" w:hAnsi="Times New Roman"/>
          <w:sz w:val="24"/>
          <w:szCs w:val="24"/>
          <w:lang w:val="ru-RU"/>
        </w:rPr>
        <w:t xml:space="preserve"> Заказчика</w:t>
      </w:r>
      <w:r w:rsidRPr="00760D53">
        <w:rPr>
          <w:rFonts w:ascii="Times New Roman" w:hAnsi="Times New Roman"/>
          <w:sz w:val="24"/>
          <w:szCs w:val="24"/>
        </w:rPr>
        <w:t>. При</w:t>
      </w:r>
      <w:r w:rsidR="00D91E10" w:rsidRPr="00760D53">
        <w:rPr>
          <w:rFonts w:ascii="Times New Roman" w:hAnsi="Times New Roman"/>
          <w:sz w:val="24"/>
          <w:szCs w:val="24"/>
          <w:lang w:val="ru-RU"/>
        </w:rPr>
        <w:t> </w:t>
      </w:r>
      <w:r w:rsidRPr="00760D53">
        <w:rPr>
          <w:rFonts w:ascii="Times New Roman" w:hAnsi="Times New Roman"/>
          <w:sz w:val="24"/>
          <w:szCs w:val="24"/>
        </w:rPr>
        <w:t>эксплуатации электрооборудования обеспечить соблюдение мер безопасности в</w:t>
      </w:r>
      <w:r w:rsidR="00D91E10" w:rsidRPr="00760D53">
        <w:rPr>
          <w:rFonts w:ascii="Times New Roman" w:hAnsi="Times New Roman"/>
          <w:sz w:val="24"/>
          <w:szCs w:val="24"/>
          <w:lang w:val="ru-RU"/>
        </w:rPr>
        <w:t> </w:t>
      </w:r>
      <w:r w:rsidRPr="00760D53">
        <w:rPr>
          <w:rFonts w:ascii="Times New Roman" w:hAnsi="Times New Roman"/>
          <w:sz w:val="24"/>
          <w:szCs w:val="24"/>
        </w:rPr>
        <w:t>соответствии с действующими стандартами.</w:t>
      </w:r>
      <w:r w:rsidR="00BB7C0C" w:rsidRPr="00760D53">
        <w:rPr>
          <w:rFonts w:ascii="Times New Roman" w:hAnsi="Times New Roman"/>
          <w:sz w:val="24"/>
          <w:szCs w:val="24"/>
        </w:rPr>
        <w:t xml:space="preserve"> Обеспечить необходимыми средствами индивидуальной защиты (специальная одежда, обувь и т.д.)</w:t>
      </w:r>
      <w:r w:rsidR="00A46051" w:rsidRPr="00760D53">
        <w:rPr>
          <w:rFonts w:ascii="Times New Roman" w:hAnsi="Times New Roman"/>
          <w:sz w:val="24"/>
          <w:szCs w:val="24"/>
          <w:lang w:val="ru-RU"/>
        </w:rPr>
        <w:t>.</w:t>
      </w:r>
    </w:p>
    <w:p w:rsidR="00A01632" w:rsidRPr="00760D53" w:rsidRDefault="000F42CB" w:rsidP="006E2652">
      <w:pPr>
        <w:pStyle w:val="a1"/>
        <w:numPr>
          <w:ilvl w:val="2"/>
          <w:numId w:val="32"/>
        </w:numPr>
        <w:tabs>
          <w:tab w:val="clear" w:pos="720"/>
          <w:tab w:val="num" w:pos="1418"/>
        </w:tabs>
        <w:contextualSpacing/>
        <w:rPr>
          <w:rFonts w:ascii="Times New Roman" w:hAnsi="Times New Roman"/>
          <w:sz w:val="24"/>
          <w:szCs w:val="24"/>
        </w:rPr>
      </w:pPr>
      <w:r w:rsidRPr="00760D53">
        <w:rPr>
          <w:rFonts w:ascii="Times New Roman" w:hAnsi="Times New Roman"/>
          <w:sz w:val="24"/>
          <w:szCs w:val="24"/>
        </w:rPr>
        <w:t xml:space="preserve">Обеспечить исполнение и качество оказываемых Услуг в соответствии </w:t>
      </w:r>
      <w:r w:rsidR="00477E42" w:rsidRPr="00760D53">
        <w:rPr>
          <w:rFonts w:ascii="Times New Roman" w:hAnsi="Times New Roman"/>
          <w:sz w:val="24"/>
          <w:szCs w:val="24"/>
        </w:rPr>
        <w:t>с</w:t>
      </w:r>
      <w:r w:rsidR="00511687" w:rsidRPr="00760D53">
        <w:rPr>
          <w:rFonts w:ascii="Times New Roman" w:hAnsi="Times New Roman"/>
          <w:sz w:val="24"/>
          <w:szCs w:val="24"/>
          <w:lang w:val="ru-RU"/>
        </w:rPr>
        <w:t> </w:t>
      </w:r>
      <w:r w:rsidR="00477E42" w:rsidRPr="00760D53">
        <w:rPr>
          <w:rFonts w:ascii="Times New Roman" w:hAnsi="Times New Roman"/>
          <w:sz w:val="24"/>
          <w:szCs w:val="24"/>
        </w:rPr>
        <w:t>действующими нормативно</w:t>
      </w:r>
      <w:r w:rsidR="00511687" w:rsidRPr="00760D53">
        <w:rPr>
          <w:rFonts w:ascii="Times New Roman" w:hAnsi="Times New Roman"/>
          <w:sz w:val="24"/>
          <w:szCs w:val="24"/>
        </w:rPr>
        <w:t>–</w:t>
      </w:r>
      <w:r w:rsidR="00477E42" w:rsidRPr="00760D53">
        <w:rPr>
          <w:rFonts w:ascii="Times New Roman" w:hAnsi="Times New Roman"/>
          <w:sz w:val="24"/>
          <w:szCs w:val="24"/>
        </w:rPr>
        <w:t>техническими документами и техническими условиями</w:t>
      </w:r>
      <w:r w:rsidR="00477E42" w:rsidRPr="00760D53">
        <w:rPr>
          <w:rFonts w:ascii="Times New Roman" w:hAnsi="Times New Roman"/>
          <w:sz w:val="24"/>
          <w:szCs w:val="24"/>
          <w:lang w:val="ru-RU"/>
        </w:rPr>
        <w:t>, в</w:t>
      </w:r>
      <w:r w:rsidR="006E2652" w:rsidRPr="00760D53">
        <w:rPr>
          <w:rFonts w:ascii="Times New Roman" w:hAnsi="Times New Roman"/>
          <w:sz w:val="24"/>
          <w:szCs w:val="24"/>
          <w:lang w:val="ru-RU"/>
        </w:rPr>
        <w:t> </w:t>
      </w:r>
      <w:r w:rsidR="00477E42" w:rsidRPr="00760D53">
        <w:rPr>
          <w:rFonts w:ascii="Times New Roman" w:hAnsi="Times New Roman"/>
          <w:sz w:val="24"/>
          <w:szCs w:val="24"/>
          <w:lang w:val="ru-RU"/>
        </w:rPr>
        <w:t xml:space="preserve">том числе </w:t>
      </w:r>
      <w:r w:rsidR="00A42CBE">
        <w:rPr>
          <w:rFonts w:ascii="Times New Roman" w:hAnsi="Times New Roman"/>
          <w:sz w:val="24"/>
          <w:szCs w:val="24"/>
        </w:rPr>
        <w:t xml:space="preserve">с </w:t>
      </w:r>
      <w:r w:rsidRPr="00760D53">
        <w:rPr>
          <w:rFonts w:ascii="Times New Roman" w:hAnsi="Times New Roman"/>
          <w:sz w:val="24"/>
          <w:szCs w:val="24"/>
        </w:rPr>
        <w:t>ГОСТ 16371</w:t>
      </w:r>
      <w:r w:rsidR="00511687" w:rsidRPr="00760D53">
        <w:rPr>
          <w:rFonts w:ascii="Times New Roman" w:hAnsi="Times New Roman"/>
          <w:sz w:val="24"/>
          <w:szCs w:val="24"/>
        </w:rPr>
        <w:t>–</w:t>
      </w:r>
      <w:r w:rsidRPr="00760D53">
        <w:rPr>
          <w:rFonts w:ascii="Times New Roman" w:hAnsi="Times New Roman"/>
          <w:sz w:val="24"/>
          <w:szCs w:val="24"/>
        </w:rPr>
        <w:t>2014 «</w:t>
      </w:r>
      <w:r w:rsidR="001C487C" w:rsidRPr="00760D53">
        <w:rPr>
          <w:rFonts w:ascii="Times New Roman" w:hAnsi="Times New Roman"/>
          <w:sz w:val="24"/>
          <w:szCs w:val="24"/>
          <w:lang w:val="ru-RU"/>
        </w:rPr>
        <w:t xml:space="preserve">Межгосударственный стандарт. </w:t>
      </w:r>
      <w:r w:rsidRPr="00760D53">
        <w:rPr>
          <w:rFonts w:ascii="Times New Roman" w:hAnsi="Times New Roman"/>
          <w:sz w:val="24"/>
          <w:szCs w:val="24"/>
        </w:rPr>
        <w:t>Мебель. Общие технические условия».</w:t>
      </w:r>
    </w:p>
    <w:p w:rsidR="00A01632" w:rsidRPr="00760D53" w:rsidRDefault="000F42CB" w:rsidP="006E2652">
      <w:pPr>
        <w:pStyle w:val="a1"/>
        <w:numPr>
          <w:ilvl w:val="2"/>
          <w:numId w:val="32"/>
        </w:numPr>
        <w:tabs>
          <w:tab w:val="clear" w:pos="720"/>
          <w:tab w:val="left" w:pos="1418"/>
        </w:tabs>
        <w:contextualSpacing/>
        <w:rPr>
          <w:rFonts w:ascii="Times New Roman" w:hAnsi="Times New Roman"/>
          <w:sz w:val="24"/>
          <w:szCs w:val="24"/>
        </w:rPr>
      </w:pPr>
      <w:r w:rsidRPr="00760D53">
        <w:rPr>
          <w:rFonts w:ascii="Times New Roman" w:hAnsi="Times New Roman"/>
          <w:sz w:val="24"/>
          <w:szCs w:val="24"/>
        </w:rPr>
        <w:t>При оказании Услуг</w:t>
      </w:r>
      <w:r w:rsidR="00961BF4" w:rsidRPr="00760D53">
        <w:rPr>
          <w:rFonts w:ascii="Times New Roman" w:hAnsi="Times New Roman"/>
          <w:sz w:val="24"/>
          <w:szCs w:val="24"/>
        </w:rPr>
        <w:t xml:space="preserve"> с</w:t>
      </w:r>
      <w:r w:rsidRPr="00760D53">
        <w:rPr>
          <w:rFonts w:ascii="Times New Roman" w:hAnsi="Times New Roman"/>
          <w:sz w:val="24"/>
          <w:szCs w:val="24"/>
        </w:rPr>
        <w:t xml:space="preserve"> </w:t>
      </w:r>
      <w:r w:rsidR="00DB09CC">
        <w:rPr>
          <w:rFonts w:ascii="Times New Roman" w:hAnsi="Times New Roman"/>
          <w:sz w:val="24"/>
          <w:szCs w:val="24"/>
          <w:lang w:val="ru-RU"/>
        </w:rPr>
        <w:t>использованием</w:t>
      </w:r>
      <w:r w:rsidR="00DB09CC" w:rsidRPr="00760D53">
        <w:rPr>
          <w:rFonts w:ascii="Times New Roman" w:hAnsi="Times New Roman"/>
          <w:sz w:val="24"/>
          <w:szCs w:val="24"/>
        </w:rPr>
        <w:t xml:space="preserve"> </w:t>
      </w:r>
      <w:r w:rsidR="00A10555" w:rsidRPr="00760D53">
        <w:rPr>
          <w:rFonts w:ascii="Times New Roman" w:hAnsi="Times New Roman"/>
          <w:sz w:val="24"/>
          <w:szCs w:val="24"/>
        </w:rPr>
        <w:t>запасны</w:t>
      </w:r>
      <w:r w:rsidR="00961BF4" w:rsidRPr="00760D53">
        <w:rPr>
          <w:rFonts w:ascii="Times New Roman" w:hAnsi="Times New Roman"/>
          <w:sz w:val="24"/>
          <w:szCs w:val="24"/>
        </w:rPr>
        <w:t>х</w:t>
      </w:r>
      <w:r w:rsidR="00A10555" w:rsidRPr="00760D53">
        <w:rPr>
          <w:rFonts w:ascii="Times New Roman" w:hAnsi="Times New Roman"/>
          <w:sz w:val="24"/>
          <w:szCs w:val="24"/>
        </w:rPr>
        <w:t xml:space="preserve"> част</w:t>
      </w:r>
      <w:r w:rsidR="00961BF4" w:rsidRPr="00760D53">
        <w:rPr>
          <w:rFonts w:ascii="Times New Roman" w:hAnsi="Times New Roman"/>
          <w:sz w:val="24"/>
          <w:szCs w:val="24"/>
        </w:rPr>
        <w:t xml:space="preserve">ей </w:t>
      </w:r>
      <w:r w:rsidR="008F050C" w:rsidRPr="00760D53">
        <w:rPr>
          <w:rFonts w:ascii="Times New Roman" w:hAnsi="Times New Roman"/>
          <w:sz w:val="24"/>
          <w:szCs w:val="24"/>
          <w:lang w:val="ru-RU"/>
        </w:rPr>
        <w:t>соблюдать</w:t>
      </w:r>
      <w:r w:rsidRPr="00760D53">
        <w:rPr>
          <w:rFonts w:ascii="Times New Roman" w:hAnsi="Times New Roman"/>
          <w:sz w:val="24"/>
          <w:szCs w:val="24"/>
        </w:rPr>
        <w:t xml:space="preserve"> </w:t>
      </w:r>
      <w:r w:rsidR="000B0717" w:rsidRPr="00760D53">
        <w:rPr>
          <w:rFonts w:ascii="Times New Roman" w:hAnsi="Times New Roman"/>
          <w:sz w:val="24"/>
          <w:szCs w:val="24"/>
        </w:rPr>
        <w:t>требования</w:t>
      </w:r>
      <w:r w:rsidRPr="00760D53">
        <w:rPr>
          <w:rFonts w:ascii="Times New Roman" w:hAnsi="Times New Roman"/>
          <w:sz w:val="24"/>
          <w:szCs w:val="24"/>
        </w:rPr>
        <w:t xml:space="preserve"> завод</w:t>
      </w:r>
      <w:r w:rsidR="008369BA" w:rsidRPr="00760D53">
        <w:rPr>
          <w:rFonts w:ascii="Times New Roman" w:hAnsi="Times New Roman"/>
          <w:sz w:val="24"/>
          <w:szCs w:val="24"/>
        </w:rPr>
        <w:t>а</w:t>
      </w:r>
      <w:r w:rsidR="00511687" w:rsidRPr="00760D53">
        <w:rPr>
          <w:rFonts w:ascii="Times New Roman" w:hAnsi="Times New Roman"/>
          <w:sz w:val="24"/>
          <w:szCs w:val="24"/>
        </w:rPr>
        <w:t>–</w:t>
      </w:r>
      <w:r w:rsidRPr="00760D53">
        <w:rPr>
          <w:rFonts w:ascii="Times New Roman" w:hAnsi="Times New Roman"/>
          <w:sz w:val="24"/>
          <w:szCs w:val="24"/>
        </w:rPr>
        <w:t>изготовител</w:t>
      </w:r>
      <w:r w:rsidR="008369BA" w:rsidRPr="00760D53">
        <w:rPr>
          <w:rFonts w:ascii="Times New Roman" w:hAnsi="Times New Roman"/>
          <w:sz w:val="24"/>
          <w:szCs w:val="24"/>
        </w:rPr>
        <w:t>я</w:t>
      </w:r>
      <w:r w:rsidR="000B0717">
        <w:rPr>
          <w:rFonts w:ascii="Times New Roman" w:hAnsi="Times New Roman"/>
          <w:sz w:val="24"/>
          <w:szCs w:val="24"/>
          <w:lang w:val="ru-RU"/>
        </w:rPr>
        <w:t xml:space="preserve"> мебели</w:t>
      </w:r>
      <w:r w:rsidRPr="00760D53">
        <w:rPr>
          <w:rFonts w:ascii="Times New Roman" w:hAnsi="Times New Roman"/>
          <w:sz w:val="24"/>
          <w:szCs w:val="24"/>
        </w:rPr>
        <w:t xml:space="preserve">. </w:t>
      </w:r>
    </w:p>
    <w:p w:rsidR="000F42CB" w:rsidRPr="00760D53" w:rsidRDefault="000F42CB" w:rsidP="006E2652">
      <w:pPr>
        <w:pStyle w:val="a1"/>
        <w:numPr>
          <w:ilvl w:val="2"/>
          <w:numId w:val="32"/>
        </w:numPr>
        <w:tabs>
          <w:tab w:val="clear" w:pos="720"/>
          <w:tab w:val="left" w:pos="1418"/>
        </w:tabs>
        <w:contextualSpacing/>
        <w:rPr>
          <w:rFonts w:ascii="Times New Roman" w:hAnsi="Times New Roman"/>
          <w:sz w:val="24"/>
          <w:szCs w:val="24"/>
        </w:rPr>
      </w:pPr>
      <w:r w:rsidRPr="00760D53">
        <w:rPr>
          <w:rFonts w:ascii="Times New Roman" w:hAnsi="Times New Roman"/>
          <w:sz w:val="24"/>
          <w:szCs w:val="24"/>
        </w:rPr>
        <w:t xml:space="preserve">На время оказания </w:t>
      </w:r>
      <w:r w:rsidR="00687335" w:rsidRPr="00760D53">
        <w:rPr>
          <w:rFonts w:ascii="Times New Roman" w:hAnsi="Times New Roman"/>
          <w:sz w:val="24"/>
          <w:szCs w:val="24"/>
        </w:rPr>
        <w:t>У</w:t>
      </w:r>
      <w:r w:rsidRPr="00760D53">
        <w:rPr>
          <w:rFonts w:ascii="Times New Roman" w:hAnsi="Times New Roman"/>
          <w:sz w:val="24"/>
          <w:szCs w:val="24"/>
        </w:rPr>
        <w:t>слуг обеспечить сохранность переданного на ремонт Заказчиком имущества и нести ответственность</w:t>
      </w:r>
      <w:r w:rsidR="00781101">
        <w:rPr>
          <w:rFonts w:ascii="Times New Roman" w:hAnsi="Times New Roman"/>
          <w:sz w:val="24"/>
          <w:szCs w:val="24"/>
          <w:lang w:val="ru-RU"/>
        </w:rPr>
        <w:t xml:space="preserve"> за</w:t>
      </w:r>
      <w:r w:rsidRPr="00760D53">
        <w:rPr>
          <w:rFonts w:ascii="Times New Roman" w:hAnsi="Times New Roman"/>
          <w:sz w:val="24"/>
          <w:szCs w:val="24"/>
        </w:rPr>
        <w:t xml:space="preserve"> </w:t>
      </w:r>
      <w:r w:rsidR="00D61C54" w:rsidRPr="00760D53">
        <w:rPr>
          <w:rFonts w:ascii="Times New Roman" w:hAnsi="Times New Roman"/>
          <w:sz w:val="24"/>
          <w:szCs w:val="24"/>
          <w:lang w:val="ru-RU"/>
        </w:rPr>
        <w:t>у</w:t>
      </w:r>
      <w:r w:rsidR="00781101">
        <w:rPr>
          <w:rFonts w:ascii="Times New Roman" w:hAnsi="Times New Roman"/>
          <w:sz w:val="24"/>
          <w:szCs w:val="24"/>
          <w:lang w:val="ru-RU"/>
        </w:rPr>
        <w:t>трату</w:t>
      </w:r>
      <w:r w:rsidR="00781101">
        <w:rPr>
          <w:rFonts w:ascii="Times New Roman" w:hAnsi="Times New Roman"/>
          <w:sz w:val="24"/>
          <w:szCs w:val="24"/>
        </w:rPr>
        <w:t>, повреждение, хищение</w:t>
      </w:r>
      <w:r w:rsidR="00781101">
        <w:rPr>
          <w:rFonts w:ascii="Times New Roman" w:hAnsi="Times New Roman"/>
          <w:sz w:val="24"/>
          <w:szCs w:val="24"/>
          <w:lang w:val="ru-RU"/>
        </w:rPr>
        <w:t xml:space="preserve"> имущества Заказчика</w:t>
      </w:r>
      <w:r w:rsidRPr="00760D53">
        <w:rPr>
          <w:rFonts w:ascii="Times New Roman" w:hAnsi="Times New Roman"/>
          <w:sz w:val="24"/>
          <w:szCs w:val="24"/>
        </w:rPr>
        <w:t>.</w:t>
      </w:r>
    </w:p>
    <w:p w:rsidR="002E50B7" w:rsidRPr="00760D53" w:rsidRDefault="002E50B7" w:rsidP="00386C62">
      <w:pPr>
        <w:pStyle w:val="aff0"/>
        <w:numPr>
          <w:ilvl w:val="2"/>
          <w:numId w:val="32"/>
        </w:numPr>
        <w:tabs>
          <w:tab w:val="left" w:pos="1418"/>
        </w:tabs>
        <w:contextualSpacing/>
        <w:jc w:val="both"/>
        <w:rPr>
          <w:lang w:val="x-none"/>
        </w:rPr>
      </w:pPr>
      <w:r w:rsidRPr="00760D53">
        <w:rPr>
          <w:lang w:val="x-none"/>
        </w:rPr>
        <w:t xml:space="preserve">Соблюдать внутренний пропускной режим Заказчика. </w:t>
      </w:r>
      <w:r w:rsidR="00386C62" w:rsidRPr="00386C62">
        <w:rPr>
          <w:lang w:val="x-none"/>
        </w:rPr>
        <w:t>В соответс</w:t>
      </w:r>
      <w:r w:rsidR="00386C62">
        <w:t>т</w:t>
      </w:r>
      <w:r w:rsidR="00386C62" w:rsidRPr="00386C62">
        <w:rPr>
          <w:lang w:val="x-none"/>
        </w:rPr>
        <w:t>вии с нормативными правовыми актами в области защиты государственной тайны объекты (территории) Росреестра являются режимными территориями. Допуск на объекты (территории) Росреестра разрешен исключительно гражданам Российской Федерации, в порядке, установленном приказом Росреестра от 14.07.2023 № П/0258 «Об утверждении Порядка осуществления внутриобъектового и пропускного режимов на объектах (территориях) центрального аппарата Федеральной службы государственной регистрации, кадастра и картографии».</w:t>
      </w:r>
      <w:r w:rsidRPr="00105CAB">
        <w:rPr>
          <w:lang w:val="x-none"/>
        </w:rPr>
        <w:t>.</w:t>
      </w:r>
    </w:p>
    <w:p w:rsidR="002E50B7" w:rsidRPr="00760D53" w:rsidRDefault="002E50B7" w:rsidP="006E2652">
      <w:pPr>
        <w:ind w:firstLine="708"/>
        <w:jc w:val="both"/>
      </w:pPr>
      <w:r w:rsidRPr="00760D53">
        <w:rPr>
          <w:lang w:val="x-none"/>
        </w:rPr>
        <w:t>Пропуск на территорию Росреестра иностранных граждан и делегаций осуществляется в</w:t>
      </w:r>
      <w:r w:rsidR="00A7139A" w:rsidRPr="00760D53">
        <w:t> </w:t>
      </w:r>
      <w:r w:rsidRPr="00760D53">
        <w:rPr>
          <w:lang w:val="x-none"/>
        </w:rPr>
        <w:t>соответствии с Инструкцией по обеспечению режима секретности</w:t>
      </w:r>
      <w:r w:rsidRPr="00760D53">
        <w:t xml:space="preserve"> </w:t>
      </w:r>
      <w:r w:rsidRPr="00760D53">
        <w:rPr>
          <w:lang w:val="x-none"/>
        </w:rPr>
        <w:t>в</w:t>
      </w:r>
      <w:r w:rsidR="006E2652" w:rsidRPr="00760D53">
        <w:t> </w:t>
      </w:r>
      <w:r w:rsidRPr="00760D53">
        <w:rPr>
          <w:lang w:val="x-none"/>
        </w:rPr>
        <w:t>Российской Федерации, утвержденной постановлением Правительства Российской Федерации от 05.01.2004 № 3</w:t>
      </w:r>
      <w:r w:rsidRPr="00760D53">
        <w:rPr>
          <w:lang w:eastAsia="ru-RU"/>
        </w:rPr>
        <w:t>–1.</w:t>
      </w:r>
    </w:p>
    <w:p w:rsidR="004A0E2C" w:rsidRPr="00760D53" w:rsidRDefault="00E862B2" w:rsidP="006E2652">
      <w:pPr>
        <w:pStyle w:val="a1"/>
        <w:numPr>
          <w:ilvl w:val="2"/>
          <w:numId w:val="32"/>
        </w:numPr>
        <w:tabs>
          <w:tab w:val="clear" w:pos="720"/>
          <w:tab w:val="num" w:pos="1418"/>
        </w:tabs>
        <w:rPr>
          <w:rFonts w:ascii="Times New Roman" w:hAnsi="Times New Roman"/>
          <w:sz w:val="24"/>
          <w:szCs w:val="24"/>
        </w:rPr>
      </w:pPr>
      <w:r w:rsidRPr="00760D53">
        <w:rPr>
          <w:rFonts w:ascii="Times New Roman" w:hAnsi="Times New Roman"/>
          <w:sz w:val="24"/>
          <w:szCs w:val="24"/>
        </w:rPr>
        <w:t xml:space="preserve">В течение </w:t>
      </w:r>
      <w:r w:rsidR="00E11334" w:rsidRPr="00760D53">
        <w:rPr>
          <w:rFonts w:ascii="Times New Roman" w:hAnsi="Times New Roman"/>
          <w:sz w:val="24"/>
          <w:szCs w:val="24"/>
          <w:lang w:val="ru-RU"/>
        </w:rPr>
        <w:t>2</w:t>
      </w:r>
      <w:r w:rsidRPr="00760D53">
        <w:rPr>
          <w:rFonts w:ascii="Times New Roman" w:hAnsi="Times New Roman"/>
          <w:sz w:val="24"/>
          <w:szCs w:val="24"/>
        </w:rPr>
        <w:t xml:space="preserve"> (</w:t>
      </w:r>
      <w:r w:rsidR="003D7758" w:rsidRPr="00760D53">
        <w:rPr>
          <w:rFonts w:ascii="Times New Roman" w:hAnsi="Times New Roman"/>
          <w:sz w:val="24"/>
          <w:szCs w:val="24"/>
          <w:lang w:val="ru-RU"/>
        </w:rPr>
        <w:t>д</w:t>
      </w:r>
      <w:r w:rsidR="00E11334" w:rsidRPr="00760D53">
        <w:rPr>
          <w:rFonts w:ascii="Times New Roman" w:hAnsi="Times New Roman"/>
          <w:sz w:val="24"/>
          <w:szCs w:val="24"/>
          <w:lang w:val="ru-RU"/>
        </w:rPr>
        <w:t>вух</w:t>
      </w:r>
      <w:r w:rsidRPr="00760D53">
        <w:rPr>
          <w:rFonts w:ascii="Times New Roman" w:hAnsi="Times New Roman"/>
          <w:sz w:val="24"/>
          <w:szCs w:val="24"/>
        </w:rPr>
        <w:t>) рабоч</w:t>
      </w:r>
      <w:r w:rsidR="00E11334" w:rsidRPr="00760D53">
        <w:rPr>
          <w:rFonts w:ascii="Times New Roman" w:hAnsi="Times New Roman"/>
          <w:sz w:val="24"/>
          <w:szCs w:val="24"/>
          <w:lang w:val="ru-RU"/>
        </w:rPr>
        <w:t>их</w:t>
      </w:r>
      <w:r w:rsidR="00E11334" w:rsidRPr="00760D53">
        <w:rPr>
          <w:rFonts w:ascii="Times New Roman" w:hAnsi="Times New Roman"/>
          <w:sz w:val="24"/>
          <w:szCs w:val="24"/>
        </w:rPr>
        <w:t xml:space="preserve"> дней</w:t>
      </w:r>
      <w:r w:rsidRPr="00760D53">
        <w:rPr>
          <w:rFonts w:ascii="Times New Roman" w:hAnsi="Times New Roman"/>
          <w:sz w:val="24"/>
          <w:szCs w:val="24"/>
        </w:rPr>
        <w:t xml:space="preserve"> с</w:t>
      </w:r>
      <w:r w:rsidR="004A0E2C" w:rsidRPr="00760D53">
        <w:rPr>
          <w:rFonts w:ascii="Times New Roman" w:hAnsi="Times New Roman"/>
          <w:sz w:val="24"/>
          <w:szCs w:val="24"/>
        </w:rPr>
        <w:t xml:space="preserve"> даты заключения </w:t>
      </w:r>
      <w:r w:rsidR="00AC72EF" w:rsidRPr="00760D53">
        <w:rPr>
          <w:rFonts w:ascii="Times New Roman" w:hAnsi="Times New Roman"/>
          <w:sz w:val="24"/>
          <w:szCs w:val="24"/>
        </w:rPr>
        <w:t>Д</w:t>
      </w:r>
      <w:r w:rsidR="004A0E2C" w:rsidRPr="00760D53">
        <w:rPr>
          <w:rFonts w:ascii="Times New Roman" w:hAnsi="Times New Roman"/>
          <w:sz w:val="24"/>
          <w:szCs w:val="24"/>
        </w:rPr>
        <w:t xml:space="preserve">оговора предоставить Заказчику для согласования список сотрудников, </w:t>
      </w:r>
      <w:r w:rsidR="0067550E" w:rsidRPr="00760D53">
        <w:rPr>
          <w:rFonts w:ascii="Times New Roman" w:hAnsi="Times New Roman"/>
          <w:sz w:val="24"/>
          <w:szCs w:val="24"/>
          <w:lang w:val="ru-RU"/>
        </w:rPr>
        <w:t>привлеч</w:t>
      </w:r>
      <w:r w:rsidR="00511687" w:rsidRPr="00760D53">
        <w:rPr>
          <w:rFonts w:ascii="Times New Roman" w:hAnsi="Times New Roman"/>
          <w:sz w:val="24"/>
          <w:szCs w:val="24"/>
          <w:lang w:val="ru-RU"/>
        </w:rPr>
        <w:t>е</w:t>
      </w:r>
      <w:r w:rsidR="0067550E" w:rsidRPr="00760D53">
        <w:rPr>
          <w:rFonts w:ascii="Times New Roman" w:hAnsi="Times New Roman"/>
          <w:sz w:val="24"/>
          <w:szCs w:val="24"/>
          <w:lang w:val="ru-RU"/>
        </w:rPr>
        <w:t>нных к </w:t>
      </w:r>
      <w:r w:rsidR="008F050C" w:rsidRPr="00760D53">
        <w:rPr>
          <w:rFonts w:ascii="Times New Roman" w:hAnsi="Times New Roman"/>
          <w:sz w:val="24"/>
          <w:szCs w:val="24"/>
          <w:lang w:val="ru-RU"/>
        </w:rPr>
        <w:t xml:space="preserve">исполнению Договора </w:t>
      </w:r>
      <w:r w:rsidR="00D262EE" w:rsidRPr="00760D53">
        <w:rPr>
          <w:rFonts w:ascii="Times New Roman" w:hAnsi="Times New Roman"/>
          <w:sz w:val="24"/>
          <w:szCs w:val="24"/>
          <w:lang w:val="ru-RU"/>
        </w:rPr>
        <w:t>(Приложение № 2 к Договору</w:t>
      </w:r>
      <w:r w:rsidR="00F83D1E" w:rsidRPr="00760D53">
        <w:rPr>
          <w:rFonts w:ascii="Times New Roman" w:hAnsi="Times New Roman"/>
          <w:sz w:val="24"/>
          <w:szCs w:val="24"/>
          <w:lang w:val="ru-RU"/>
        </w:rPr>
        <w:t>, далее – Список</w:t>
      </w:r>
      <w:r w:rsidR="00D262EE" w:rsidRPr="00760D53">
        <w:rPr>
          <w:rFonts w:ascii="Times New Roman" w:hAnsi="Times New Roman"/>
          <w:sz w:val="24"/>
          <w:szCs w:val="24"/>
          <w:lang w:val="ru-RU"/>
        </w:rPr>
        <w:t>)</w:t>
      </w:r>
      <w:r w:rsidR="00D262EE" w:rsidRPr="00760D53">
        <w:rPr>
          <w:rFonts w:ascii="Times New Roman" w:hAnsi="Times New Roman"/>
          <w:sz w:val="24"/>
          <w:szCs w:val="24"/>
        </w:rPr>
        <w:t>, для </w:t>
      </w:r>
      <w:r w:rsidR="004A0E2C" w:rsidRPr="00760D53">
        <w:rPr>
          <w:rFonts w:ascii="Times New Roman" w:hAnsi="Times New Roman"/>
          <w:sz w:val="24"/>
          <w:szCs w:val="24"/>
        </w:rPr>
        <w:t>оформления им пропуска на Объект</w:t>
      </w:r>
      <w:r w:rsidR="00F81239" w:rsidRPr="00760D53">
        <w:rPr>
          <w:rFonts w:ascii="Times New Roman" w:hAnsi="Times New Roman"/>
          <w:sz w:val="24"/>
          <w:szCs w:val="24"/>
        </w:rPr>
        <w:t>ы</w:t>
      </w:r>
      <w:r w:rsidR="004A0E2C" w:rsidRPr="00760D53">
        <w:rPr>
          <w:rFonts w:ascii="Times New Roman" w:hAnsi="Times New Roman"/>
          <w:sz w:val="24"/>
          <w:szCs w:val="24"/>
        </w:rPr>
        <w:t xml:space="preserve"> Заказчика.</w:t>
      </w:r>
    </w:p>
    <w:p w:rsidR="00F308D1" w:rsidRPr="00760D53" w:rsidRDefault="00F308D1" w:rsidP="006E2652">
      <w:pPr>
        <w:pStyle w:val="aff0"/>
        <w:ind w:left="709"/>
        <w:jc w:val="both"/>
      </w:pPr>
      <w:r w:rsidRPr="00760D53">
        <w:t>В Списке указываются следующие данные по каждому сотруднику:</w:t>
      </w:r>
    </w:p>
    <w:p w:rsidR="00F308D1" w:rsidRPr="00760D53" w:rsidRDefault="00511687" w:rsidP="006E2652">
      <w:pPr>
        <w:pStyle w:val="aff0"/>
        <w:ind w:left="709"/>
        <w:jc w:val="both"/>
      </w:pPr>
      <w:r w:rsidRPr="00760D53">
        <w:t>–</w:t>
      </w:r>
      <w:r w:rsidR="00F308D1" w:rsidRPr="00760D53">
        <w:t> фамилия, имя, отчество;</w:t>
      </w:r>
    </w:p>
    <w:p w:rsidR="00F308D1" w:rsidRPr="00760D53" w:rsidRDefault="00511687" w:rsidP="006E2652">
      <w:pPr>
        <w:pStyle w:val="aff0"/>
        <w:ind w:left="709"/>
        <w:jc w:val="both"/>
      </w:pPr>
      <w:r w:rsidRPr="00760D53">
        <w:t>–</w:t>
      </w:r>
      <w:r w:rsidR="00F308D1" w:rsidRPr="00760D53">
        <w:t> паспортные данные лиц;</w:t>
      </w:r>
    </w:p>
    <w:p w:rsidR="00F308D1" w:rsidRPr="00760D53" w:rsidRDefault="00511687" w:rsidP="006E2652">
      <w:pPr>
        <w:pStyle w:val="aff0"/>
        <w:ind w:left="709"/>
        <w:jc w:val="both"/>
      </w:pPr>
      <w:r w:rsidRPr="00760D53">
        <w:t>–</w:t>
      </w:r>
      <w:r w:rsidR="00F308D1" w:rsidRPr="00760D53">
        <w:t> место регистрации;</w:t>
      </w:r>
    </w:p>
    <w:p w:rsidR="004A0E2C" w:rsidRPr="00760D53" w:rsidRDefault="00511687" w:rsidP="006E2652">
      <w:pPr>
        <w:pStyle w:val="a1"/>
        <w:ind w:firstLine="709"/>
        <w:rPr>
          <w:rFonts w:ascii="Times New Roman" w:hAnsi="Times New Roman"/>
          <w:sz w:val="24"/>
          <w:szCs w:val="24"/>
        </w:rPr>
      </w:pPr>
      <w:r w:rsidRPr="00760D53">
        <w:rPr>
          <w:rFonts w:ascii="Times New Roman" w:hAnsi="Times New Roman"/>
          <w:sz w:val="24"/>
          <w:szCs w:val="24"/>
        </w:rPr>
        <w:t>–</w:t>
      </w:r>
      <w:r w:rsidRPr="00760D53">
        <w:rPr>
          <w:rFonts w:ascii="Times New Roman" w:hAnsi="Times New Roman"/>
          <w:sz w:val="24"/>
          <w:szCs w:val="24"/>
          <w:lang w:val="ru-RU"/>
        </w:rPr>
        <w:t> </w:t>
      </w:r>
      <w:r w:rsidR="00F308D1" w:rsidRPr="00760D53">
        <w:rPr>
          <w:rFonts w:ascii="Times New Roman" w:hAnsi="Times New Roman"/>
          <w:sz w:val="24"/>
          <w:szCs w:val="24"/>
        </w:rPr>
        <w:t xml:space="preserve">письменное согласие сотрудника на обработку его персональных данных </w:t>
      </w:r>
      <w:r w:rsidR="00F83D1E" w:rsidRPr="00760D53">
        <w:rPr>
          <w:rFonts w:ascii="Times New Roman" w:hAnsi="Times New Roman"/>
          <w:sz w:val="24"/>
          <w:szCs w:val="24"/>
          <w:lang w:val="ru-RU"/>
        </w:rPr>
        <w:t>(Приложение № </w:t>
      </w:r>
      <w:r w:rsidR="00D262EE" w:rsidRPr="00760D53">
        <w:rPr>
          <w:rFonts w:ascii="Times New Roman" w:hAnsi="Times New Roman"/>
          <w:sz w:val="24"/>
          <w:szCs w:val="24"/>
          <w:lang w:val="ru-RU"/>
        </w:rPr>
        <w:t xml:space="preserve">3 к Договору). </w:t>
      </w:r>
    </w:p>
    <w:p w:rsidR="004A0E2C" w:rsidRPr="00760D53" w:rsidRDefault="004A0E2C" w:rsidP="006E2652">
      <w:pPr>
        <w:pStyle w:val="a1"/>
        <w:ind w:firstLine="709"/>
        <w:rPr>
          <w:rFonts w:ascii="Times New Roman" w:hAnsi="Times New Roman"/>
          <w:sz w:val="24"/>
          <w:szCs w:val="24"/>
          <w:lang w:val="ru-RU"/>
        </w:rPr>
      </w:pPr>
      <w:r w:rsidRPr="00760D53">
        <w:rPr>
          <w:rFonts w:ascii="Times New Roman" w:hAnsi="Times New Roman"/>
          <w:sz w:val="24"/>
          <w:szCs w:val="24"/>
        </w:rPr>
        <w:t xml:space="preserve">Список </w:t>
      </w:r>
      <w:r w:rsidR="002A794D" w:rsidRPr="00760D53">
        <w:rPr>
          <w:rFonts w:ascii="Times New Roman" w:hAnsi="Times New Roman"/>
          <w:sz w:val="24"/>
          <w:szCs w:val="24"/>
        </w:rPr>
        <w:t xml:space="preserve">подписывается уполномоченным представителем </w:t>
      </w:r>
      <w:r w:rsidR="00E862B2" w:rsidRPr="00760D53">
        <w:rPr>
          <w:rFonts w:ascii="Times New Roman" w:hAnsi="Times New Roman"/>
          <w:sz w:val="24"/>
          <w:szCs w:val="24"/>
        </w:rPr>
        <w:t>Исполнител</w:t>
      </w:r>
      <w:r w:rsidR="00E862B2" w:rsidRPr="00760D53">
        <w:rPr>
          <w:rFonts w:ascii="Times New Roman" w:hAnsi="Times New Roman"/>
          <w:sz w:val="24"/>
          <w:szCs w:val="24"/>
          <w:lang w:val="ru-RU"/>
        </w:rPr>
        <w:t xml:space="preserve">я </w:t>
      </w:r>
      <w:r w:rsidR="0067550E" w:rsidRPr="00760D53">
        <w:rPr>
          <w:rFonts w:ascii="Times New Roman" w:hAnsi="Times New Roman"/>
          <w:sz w:val="24"/>
          <w:szCs w:val="24"/>
        </w:rPr>
        <w:t>и </w:t>
      </w:r>
      <w:r w:rsidRPr="00760D53">
        <w:rPr>
          <w:rFonts w:ascii="Times New Roman" w:hAnsi="Times New Roman"/>
          <w:sz w:val="24"/>
          <w:szCs w:val="24"/>
        </w:rPr>
        <w:t xml:space="preserve">заверяется печатью </w:t>
      </w:r>
      <w:r w:rsidR="00367517" w:rsidRPr="00760D53">
        <w:rPr>
          <w:rFonts w:ascii="Times New Roman" w:hAnsi="Times New Roman"/>
          <w:sz w:val="24"/>
          <w:szCs w:val="24"/>
          <w:lang w:val="ru-RU"/>
        </w:rPr>
        <w:t xml:space="preserve">(при наличии) </w:t>
      </w:r>
      <w:r w:rsidR="002A794D" w:rsidRPr="00760D53">
        <w:rPr>
          <w:rFonts w:ascii="Times New Roman" w:hAnsi="Times New Roman"/>
          <w:sz w:val="24"/>
          <w:szCs w:val="24"/>
        </w:rPr>
        <w:t>Исполнителя</w:t>
      </w:r>
      <w:r w:rsidR="004741DA" w:rsidRPr="00760D53">
        <w:rPr>
          <w:rFonts w:ascii="Times New Roman" w:hAnsi="Times New Roman"/>
          <w:sz w:val="24"/>
          <w:szCs w:val="24"/>
          <w:lang w:val="ru-RU"/>
        </w:rPr>
        <w:t>.</w:t>
      </w:r>
    </w:p>
    <w:p w:rsidR="004A0E2C" w:rsidRPr="00760D53" w:rsidRDefault="004A0E2C" w:rsidP="006E2652">
      <w:pPr>
        <w:pStyle w:val="a1"/>
        <w:ind w:firstLine="709"/>
        <w:rPr>
          <w:rFonts w:ascii="Times New Roman" w:hAnsi="Times New Roman"/>
          <w:sz w:val="24"/>
          <w:szCs w:val="24"/>
        </w:rPr>
      </w:pPr>
      <w:r w:rsidRPr="00760D53">
        <w:rPr>
          <w:rFonts w:ascii="Times New Roman" w:hAnsi="Times New Roman"/>
          <w:sz w:val="24"/>
          <w:szCs w:val="24"/>
        </w:rPr>
        <w:t>В случае необходимости замены сотрудников, Исполнитель информирует об</w:t>
      </w:r>
      <w:r w:rsidR="004C6D13" w:rsidRPr="00760D53">
        <w:rPr>
          <w:rFonts w:ascii="Times New Roman" w:hAnsi="Times New Roman"/>
          <w:sz w:val="24"/>
          <w:szCs w:val="24"/>
        </w:rPr>
        <w:t> </w:t>
      </w:r>
      <w:r w:rsidRPr="00760D53">
        <w:rPr>
          <w:rFonts w:ascii="Times New Roman" w:hAnsi="Times New Roman"/>
          <w:sz w:val="24"/>
          <w:szCs w:val="24"/>
        </w:rPr>
        <w:t>этом З</w:t>
      </w:r>
      <w:r w:rsidRPr="00760D53">
        <w:rPr>
          <w:rFonts w:ascii="Times New Roman" w:hAnsi="Times New Roman"/>
          <w:sz w:val="24"/>
          <w:szCs w:val="24"/>
        </w:rPr>
        <w:t>а</w:t>
      </w:r>
      <w:r w:rsidRPr="00760D53">
        <w:rPr>
          <w:rFonts w:ascii="Times New Roman" w:hAnsi="Times New Roman"/>
          <w:sz w:val="24"/>
          <w:szCs w:val="24"/>
        </w:rPr>
        <w:t xml:space="preserve">казчика по средствам связи и направляет измененный </w:t>
      </w:r>
      <w:r w:rsidR="00852C5D" w:rsidRPr="00760D53">
        <w:rPr>
          <w:rFonts w:ascii="Times New Roman" w:hAnsi="Times New Roman"/>
          <w:sz w:val="24"/>
          <w:szCs w:val="24"/>
          <w:lang w:val="ru-RU"/>
        </w:rPr>
        <w:t>С</w:t>
      </w:r>
      <w:r w:rsidRPr="00760D53">
        <w:rPr>
          <w:rFonts w:ascii="Times New Roman" w:hAnsi="Times New Roman"/>
          <w:sz w:val="24"/>
          <w:szCs w:val="24"/>
        </w:rPr>
        <w:t>писок в порядке</w:t>
      </w:r>
      <w:r w:rsidR="004C6D13" w:rsidRPr="00760D53">
        <w:rPr>
          <w:rFonts w:ascii="Times New Roman" w:hAnsi="Times New Roman"/>
          <w:sz w:val="24"/>
          <w:szCs w:val="24"/>
        </w:rPr>
        <w:t>,</w:t>
      </w:r>
      <w:r w:rsidRPr="00760D53">
        <w:rPr>
          <w:rFonts w:ascii="Times New Roman" w:hAnsi="Times New Roman"/>
          <w:sz w:val="24"/>
          <w:szCs w:val="24"/>
        </w:rPr>
        <w:t xml:space="preserve"> определяемом данным пунктом.</w:t>
      </w:r>
    </w:p>
    <w:p w:rsidR="00675477" w:rsidRPr="00760D53" w:rsidRDefault="00675477" w:rsidP="006E2652">
      <w:pPr>
        <w:pStyle w:val="a1"/>
        <w:numPr>
          <w:ilvl w:val="2"/>
          <w:numId w:val="32"/>
        </w:numPr>
        <w:tabs>
          <w:tab w:val="num" w:pos="1418"/>
        </w:tabs>
        <w:rPr>
          <w:rFonts w:ascii="Times New Roman" w:hAnsi="Times New Roman"/>
          <w:sz w:val="24"/>
          <w:szCs w:val="24"/>
        </w:rPr>
      </w:pPr>
      <w:r w:rsidRPr="00760D53">
        <w:rPr>
          <w:rFonts w:ascii="Times New Roman" w:hAnsi="Times New Roman"/>
          <w:sz w:val="24"/>
          <w:szCs w:val="24"/>
        </w:rPr>
        <w:t xml:space="preserve">Своими силами и за свой счет, не нарушая сроков </w:t>
      </w:r>
      <w:r w:rsidR="001B0957" w:rsidRPr="00760D53">
        <w:rPr>
          <w:rFonts w:ascii="Times New Roman" w:hAnsi="Times New Roman"/>
          <w:sz w:val="24"/>
          <w:szCs w:val="24"/>
        </w:rPr>
        <w:t>оказания Услуг</w:t>
      </w:r>
      <w:r w:rsidRPr="00760D53">
        <w:rPr>
          <w:rFonts w:ascii="Times New Roman" w:hAnsi="Times New Roman"/>
          <w:sz w:val="24"/>
          <w:szCs w:val="24"/>
        </w:rPr>
        <w:t xml:space="preserve">, устранять допущенные по своей вине недостатки в </w:t>
      </w:r>
      <w:r w:rsidR="00B060F5">
        <w:rPr>
          <w:rFonts w:ascii="Times New Roman" w:hAnsi="Times New Roman"/>
          <w:sz w:val="24"/>
          <w:szCs w:val="24"/>
          <w:lang w:val="ru-RU"/>
        </w:rPr>
        <w:t xml:space="preserve">результатах </w:t>
      </w:r>
      <w:r w:rsidR="001B0957" w:rsidRPr="00760D53">
        <w:rPr>
          <w:rFonts w:ascii="Times New Roman" w:hAnsi="Times New Roman"/>
          <w:sz w:val="24"/>
          <w:szCs w:val="24"/>
        </w:rPr>
        <w:t>оказанных Услуг</w:t>
      </w:r>
      <w:r w:rsidRPr="00760D53">
        <w:rPr>
          <w:rFonts w:ascii="Times New Roman" w:hAnsi="Times New Roman"/>
          <w:sz w:val="24"/>
          <w:szCs w:val="24"/>
        </w:rPr>
        <w:t xml:space="preserve">, </w:t>
      </w:r>
      <w:r w:rsidR="00B060F5">
        <w:rPr>
          <w:rFonts w:ascii="Times New Roman" w:hAnsi="Times New Roman"/>
          <w:sz w:val="24"/>
          <w:szCs w:val="24"/>
          <w:lang w:val="ru-RU"/>
        </w:rPr>
        <w:t>выявленные Заказчиком в ходе исполнения Договора и при приемке результатов оказанных Услуг</w:t>
      </w:r>
      <w:r w:rsidRPr="00760D53">
        <w:rPr>
          <w:rFonts w:ascii="Times New Roman" w:hAnsi="Times New Roman"/>
          <w:sz w:val="24"/>
          <w:szCs w:val="24"/>
        </w:rPr>
        <w:t>.</w:t>
      </w:r>
    </w:p>
    <w:p w:rsidR="008A42B0" w:rsidRPr="00760D53" w:rsidRDefault="008A42B0" w:rsidP="006E2652">
      <w:pPr>
        <w:pStyle w:val="a1"/>
        <w:numPr>
          <w:ilvl w:val="2"/>
          <w:numId w:val="32"/>
        </w:numPr>
        <w:tabs>
          <w:tab w:val="num" w:pos="1560"/>
        </w:tabs>
        <w:rPr>
          <w:rFonts w:ascii="Times New Roman" w:hAnsi="Times New Roman"/>
          <w:sz w:val="24"/>
          <w:szCs w:val="24"/>
        </w:rPr>
      </w:pPr>
      <w:r w:rsidRPr="00760D53">
        <w:rPr>
          <w:rFonts w:ascii="Times New Roman" w:hAnsi="Times New Roman"/>
          <w:sz w:val="24"/>
          <w:szCs w:val="24"/>
        </w:rPr>
        <w:t>Результат устранения недостатков предоставить Заказчику в течение 3</w:t>
      </w:r>
      <w:r w:rsidR="006E2652" w:rsidRPr="00760D53">
        <w:rPr>
          <w:rFonts w:ascii="Times New Roman" w:hAnsi="Times New Roman"/>
          <w:sz w:val="24"/>
          <w:szCs w:val="24"/>
          <w:lang w:val="en-US"/>
        </w:rPr>
        <w:t> </w:t>
      </w:r>
      <w:r w:rsidRPr="00760D53">
        <w:rPr>
          <w:rFonts w:ascii="Times New Roman" w:hAnsi="Times New Roman"/>
          <w:sz w:val="24"/>
          <w:szCs w:val="24"/>
        </w:rPr>
        <w:t>(</w:t>
      </w:r>
      <w:r w:rsidR="003D7758" w:rsidRPr="00760D53">
        <w:rPr>
          <w:rFonts w:ascii="Times New Roman" w:hAnsi="Times New Roman"/>
          <w:sz w:val="24"/>
          <w:szCs w:val="24"/>
        </w:rPr>
        <w:t>тр</w:t>
      </w:r>
      <w:r w:rsidR="00511687" w:rsidRPr="00760D53">
        <w:rPr>
          <w:rFonts w:ascii="Times New Roman" w:hAnsi="Times New Roman"/>
          <w:sz w:val="24"/>
          <w:szCs w:val="24"/>
        </w:rPr>
        <w:t>е</w:t>
      </w:r>
      <w:r w:rsidR="003D7758" w:rsidRPr="00760D53">
        <w:rPr>
          <w:rFonts w:ascii="Times New Roman" w:hAnsi="Times New Roman"/>
          <w:sz w:val="24"/>
          <w:szCs w:val="24"/>
        </w:rPr>
        <w:t>х</w:t>
      </w:r>
      <w:r w:rsidRPr="00760D53">
        <w:rPr>
          <w:rFonts w:ascii="Times New Roman" w:hAnsi="Times New Roman"/>
          <w:sz w:val="24"/>
          <w:szCs w:val="24"/>
        </w:rPr>
        <w:t xml:space="preserve">) рабочих дней с даты уведомления </w:t>
      </w:r>
      <w:r w:rsidRPr="00760D53">
        <w:rPr>
          <w:rFonts w:ascii="Times New Roman" w:hAnsi="Times New Roman"/>
          <w:sz w:val="24"/>
          <w:szCs w:val="24"/>
          <w:lang w:val="ru-RU"/>
        </w:rPr>
        <w:t>Исполнителя</w:t>
      </w:r>
      <w:r w:rsidRPr="00760D53">
        <w:rPr>
          <w:rFonts w:ascii="Times New Roman" w:hAnsi="Times New Roman"/>
          <w:sz w:val="24"/>
          <w:szCs w:val="24"/>
        </w:rPr>
        <w:t xml:space="preserve"> о выявленных недостатках. Срок устранения недостатков может быть увеличен по согласованию с Заказчиком.</w:t>
      </w:r>
    </w:p>
    <w:p w:rsidR="00CE4DA6" w:rsidRPr="00760D53" w:rsidRDefault="009D7849" w:rsidP="006E2652">
      <w:pPr>
        <w:pStyle w:val="a1"/>
        <w:numPr>
          <w:ilvl w:val="2"/>
          <w:numId w:val="32"/>
        </w:numPr>
        <w:tabs>
          <w:tab w:val="left" w:pos="1560"/>
        </w:tabs>
        <w:rPr>
          <w:rFonts w:ascii="Times New Roman" w:hAnsi="Times New Roman"/>
          <w:sz w:val="24"/>
          <w:szCs w:val="24"/>
        </w:rPr>
      </w:pPr>
      <w:r w:rsidRPr="00760D53">
        <w:rPr>
          <w:rFonts w:ascii="Times New Roman" w:hAnsi="Times New Roman"/>
          <w:sz w:val="24"/>
          <w:szCs w:val="24"/>
          <w:lang w:val="ru-RU"/>
        </w:rPr>
        <w:t>Использовать</w:t>
      </w:r>
      <w:r w:rsidR="0093454F" w:rsidRPr="00760D53">
        <w:rPr>
          <w:rFonts w:ascii="Times New Roman" w:hAnsi="Times New Roman"/>
          <w:sz w:val="24"/>
          <w:szCs w:val="24"/>
        </w:rPr>
        <w:t xml:space="preserve"> </w:t>
      </w:r>
      <w:r w:rsidR="0093454F" w:rsidRPr="00760D53">
        <w:rPr>
          <w:rFonts w:ascii="Times New Roman" w:hAnsi="Times New Roman"/>
          <w:sz w:val="24"/>
          <w:szCs w:val="24"/>
          <w:lang w:val="ru-RU"/>
        </w:rPr>
        <w:t>собственны</w:t>
      </w:r>
      <w:r w:rsidR="00F63F77" w:rsidRPr="00760D53">
        <w:rPr>
          <w:rFonts w:ascii="Times New Roman" w:hAnsi="Times New Roman"/>
          <w:sz w:val="24"/>
          <w:szCs w:val="24"/>
          <w:lang w:val="ru-RU"/>
        </w:rPr>
        <w:t>е</w:t>
      </w:r>
      <w:r w:rsidR="0093454F" w:rsidRPr="00760D53">
        <w:rPr>
          <w:rFonts w:ascii="Times New Roman" w:hAnsi="Times New Roman"/>
          <w:sz w:val="24"/>
          <w:szCs w:val="24"/>
          <w:lang w:val="ru-RU"/>
        </w:rPr>
        <w:t xml:space="preserve"> </w:t>
      </w:r>
      <w:r w:rsidR="0093454F" w:rsidRPr="00760D53">
        <w:rPr>
          <w:rFonts w:ascii="Times New Roman" w:hAnsi="Times New Roman"/>
          <w:sz w:val="24"/>
          <w:szCs w:val="24"/>
        </w:rPr>
        <w:t>инструмент</w:t>
      </w:r>
      <w:r w:rsidR="00F63F77" w:rsidRPr="00760D53">
        <w:rPr>
          <w:rFonts w:ascii="Times New Roman" w:hAnsi="Times New Roman"/>
          <w:sz w:val="24"/>
          <w:szCs w:val="24"/>
          <w:lang w:val="ru-RU"/>
        </w:rPr>
        <w:t>ы</w:t>
      </w:r>
      <w:r w:rsidR="0093454F" w:rsidRPr="00760D53">
        <w:rPr>
          <w:rFonts w:ascii="Times New Roman" w:hAnsi="Times New Roman"/>
          <w:sz w:val="24"/>
          <w:szCs w:val="24"/>
        </w:rPr>
        <w:t xml:space="preserve">, оборудование, приспособления, </w:t>
      </w:r>
      <w:r w:rsidR="00AD341E" w:rsidRPr="00760D53">
        <w:rPr>
          <w:rFonts w:ascii="Times New Roman" w:hAnsi="Times New Roman"/>
          <w:sz w:val="24"/>
          <w:szCs w:val="24"/>
          <w:lang w:val="ru-RU"/>
        </w:rPr>
        <w:t xml:space="preserve">запасные части, </w:t>
      </w:r>
      <w:r w:rsidR="0093454F" w:rsidRPr="00760D53">
        <w:rPr>
          <w:rFonts w:ascii="Times New Roman" w:hAnsi="Times New Roman"/>
          <w:sz w:val="24"/>
          <w:szCs w:val="24"/>
        </w:rPr>
        <w:t xml:space="preserve">расходные материалы, </w:t>
      </w:r>
      <w:r w:rsidR="0093454F" w:rsidRPr="00760D53">
        <w:rPr>
          <w:rFonts w:ascii="Times New Roman" w:hAnsi="Times New Roman"/>
          <w:sz w:val="24"/>
          <w:szCs w:val="24"/>
          <w:lang w:val="ru-RU"/>
        </w:rPr>
        <w:t>соответствующие требованиям пожарной безопасности, санитарно</w:t>
      </w:r>
      <w:r w:rsidR="00511687" w:rsidRPr="00760D53">
        <w:rPr>
          <w:rFonts w:ascii="Times New Roman" w:hAnsi="Times New Roman"/>
          <w:sz w:val="24"/>
          <w:szCs w:val="24"/>
          <w:lang w:val="ru-RU"/>
        </w:rPr>
        <w:t>–</w:t>
      </w:r>
      <w:r w:rsidR="0093454F" w:rsidRPr="00760D53">
        <w:rPr>
          <w:rFonts w:ascii="Times New Roman" w:hAnsi="Times New Roman"/>
          <w:sz w:val="24"/>
          <w:szCs w:val="24"/>
          <w:lang w:val="ru-RU"/>
        </w:rPr>
        <w:t xml:space="preserve">гигиеническим нормам и требованиям, иным требованиям законодательства Российской Федерации. </w:t>
      </w:r>
    </w:p>
    <w:p w:rsidR="008A42B0" w:rsidRPr="00760D53" w:rsidRDefault="008A42B0" w:rsidP="006E2652">
      <w:pPr>
        <w:pStyle w:val="a1"/>
        <w:numPr>
          <w:ilvl w:val="2"/>
          <w:numId w:val="32"/>
        </w:numPr>
        <w:tabs>
          <w:tab w:val="num" w:pos="1560"/>
        </w:tabs>
        <w:rPr>
          <w:rFonts w:ascii="Times New Roman" w:hAnsi="Times New Roman"/>
          <w:sz w:val="24"/>
          <w:szCs w:val="24"/>
        </w:rPr>
      </w:pPr>
      <w:r w:rsidRPr="00760D53">
        <w:rPr>
          <w:rFonts w:ascii="Times New Roman" w:hAnsi="Times New Roman"/>
          <w:sz w:val="24"/>
          <w:szCs w:val="24"/>
        </w:rPr>
        <w:t>Исполнять иные обязательства, предусмотренные действующим законодательством</w:t>
      </w:r>
      <w:r w:rsidRPr="00760D53">
        <w:rPr>
          <w:rFonts w:ascii="Times New Roman" w:hAnsi="Times New Roman"/>
          <w:sz w:val="24"/>
          <w:szCs w:val="24"/>
          <w:lang w:val="ru-RU"/>
        </w:rPr>
        <w:t xml:space="preserve"> </w:t>
      </w:r>
      <w:r w:rsidRPr="00760D53">
        <w:rPr>
          <w:rFonts w:ascii="Times New Roman" w:hAnsi="Times New Roman"/>
          <w:sz w:val="24"/>
          <w:szCs w:val="24"/>
        </w:rPr>
        <w:t>и Договором.</w:t>
      </w:r>
    </w:p>
    <w:p w:rsidR="00945F63" w:rsidRPr="00760D53" w:rsidRDefault="00945F63" w:rsidP="006E2652">
      <w:pPr>
        <w:pStyle w:val="a1"/>
        <w:numPr>
          <w:ilvl w:val="2"/>
          <w:numId w:val="32"/>
        </w:numPr>
        <w:tabs>
          <w:tab w:val="left" w:pos="1560"/>
        </w:tabs>
        <w:rPr>
          <w:rFonts w:ascii="Times New Roman" w:hAnsi="Times New Roman"/>
          <w:sz w:val="24"/>
          <w:szCs w:val="24"/>
        </w:rPr>
      </w:pPr>
      <w:r w:rsidRPr="00760D53">
        <w:rPr>
          <w:rFonts w:ascii="Times New Roman" w:hAnsi="Times New Roman"/>
          <w:sz w:val="24"/>
          <w:szCs w:val="24"/>
        </w:rPr>
        <w:lastRenderedPageBreak/>
        <w:t>Соответствовать единым требованиям к учас</w:t>
      </w:r>
      <w:r w:rsidR="008A42B0" w:rsidRPr="00760D53">
        <w:rPr>
          <w:rFonts w:ascii="Times New Roman" w:hAnsi="Times New Roman"/>
          <w:sz w:val="24"/>
          <w:szCs w:val="24"/>
        </w:rPr>
        <w:t>тникам закупки, установленным в</w:t>
      </w:r>
      <w:r w:rsidR="008A42B0" w:rsidRPr="00760D53">
        <w:rPr>
          <w:rFonts w:ascii="Times New Roman" w:hAnsi="Times New Roman"/>
          <w:sz w:val="24"/>
          <w:szCs w:val="24"/>
          <w:lang w:val="ru-RU"/>
        </w:rPr>
        <w:t> </w:t>
      </w:r>
      <w:r w:rsidRPr="00760D53">
        <w:rPr>
          <w:rFonts w:ascii="Times New Roman" w:hAnsi="Times New Roman"/>
          <w:sz w:val="24"/>
          <w:szCs w:val="24"/>
        </w:rPr>
        <w:t>соо</w:t>
      </w:r>
      <w:r w:rsidR="00317DE9" w:rsidRPr="00760D53">
        <w:rPr>
          <w:rFonts w:ascii="Times New Roman" w:hAnsi="Times New Roman"/>
          <w:sz w:val="24"/>
          <w:szCs w:val="24"/>
        </w:rPr>
        <w:t>тветствии с пунктами 3</w:t>
      </w:r>
      <w:r w:rsidR="00511687" w:rsidRPr="00760D53">
        <w:rPr>
          <w:rFonts w:ascii="Times New Roman" w:hAnsi="Times New Roman"/>
          <w:sz w:val="24"/>
          <w:szCs w:val="24"/>
        </w:rPr>
        <w:t>–</w:t>
      </w:r>
      <w:r w:rsidR="00317DE9" w:rsidRPr="00760D53">
        <w:rPr>
          <w:rFonts w:ascii="Times New Roman" w:hAnsi="Times New Roman"/>
          <w:sz w:val="24"/>
          <w:szCs w:val="24"/>
        </w:rPr>
        <w:t>5, 7</w:t>
      </w:r>
      <w:r w:rsidR="00511687" w:rsidRPr="00760D53">
        <w:rPr>
          <w:rFonts w:ascii="Times New Roman" w:hAnsi="Times New Roman"/>
          <w:sz w:val="24"/>
          <w:szCs w:val="24"/>
        </w:rPr>
        <w:t>–</w:t>
      </w:r>
      <w:r w:rsidRPr="00760D53">
        <w:rPr>
          <w:rFonts w:ascii="Times New Roman" w:hAnsi="Times New Roman"/>
          <w:sz w:val="24"/>
          <w:szCs w:val="24"/>
        </w:rPr>
        <w:t xml:space="preserve">11 части 1 статьи 31 </w:t>
      </w:r>
      <w:r w:rsidR="008A42B0" w:rsidRPr="00760D53">
        <w:rPr>
          <w:rFonts w:ascii="Times New Roman" w:hAnsi="Times New Roman"/>
          <w:sz w:val="24"/>
          <w:szCs w:val="24"/>
          <w:lang w:val="ru-RU"/>
        </w:rPr>
        <w:t>Федерального закона № 44</w:t>
      </w:r>
      <w:r w:rsidR="00511687" w:rsidRPr="00760D53">
        <w:rPr>
          <w:rFonts w:ascii="Times New Roman" w:hAnsi="Times New Roman"/>
          <w:sz w:val="24"/>
          <w:szCs w:val="24"/>
          <w:lang w:val="ru-RU"/>
        </w:rPr>
        <w:t>–</w:t>
      </w:r>
      <w:r w:rsidR="008A42B0" w:rsidRPr="00760D53">
        <w:rPr>
          <w:rFonts w:ascii="Times New Roman" w:hAnsi="Times New Roman"/>
          <w:sz w:val="24"/>
          <w:szCs w:val="24"/>
          <w:lang w:val="ru-RU"/>
        </w:rPr>
        <w:t>ФЗ.</w:t>
      </w:r>
    </w:p>
    <w:p w:rsidR="00F70F34" w:rsidRDefault="00F70F34" w:rsidP="006E2652">
      <w:pPr>
        <w:pStyle w:val="a1"/>
        <w:numPr>
          <w:ilvl w:val="2"/>
          <w:numId w:val="32"/>
        </w:numPr>
        <w:tabs>
          <w:tab w:val="left" w:pos="1560"/>
        </w:tabs>
        <w:rPr>
          <w:rFonts w:ascii="Times New Roman" w:hAnsi="Times New Roman"/>
          <w:sz w:val="24"/>
          <w:szCs w:val="24"/>
        </w:rPr>
      </w:pPr>
      <w:r w:rsidRPr="00760D53">
        <w:rPr>
          <w:rFonts w:ascii="Times New Roman" w:hAnsi="Times New Roman"/>
          <w:sz w:val="24"/>
          <w:szCs w:val="24"/>
        </w:rPr>
        <w:t>В случае принятия решения об одностороннем отказе от исполнения Договора уведомить Заказчика способом, в порядке и сроки, установленные Федеральным законом</w:t>
      </w:r>
      <w:r w:rsidRPr="00760D53">
        <w:rPr>
          <w:rFonts w:ascii="Times New Roman" w:hAnsi="Times New Roman"/>
          <w:sz w:val="24"/>
          <w:szCs w:val="24"/>
          <w:lang w:val="ru-RU"/>
        </w:rPr>
        <w:t xml:space="preserve"> </w:t>
      </w:r>
      <w:r w:rsidRPr="00760D53">
        <w:rPr>
          <w:rFonts w:ascii="Times New Roman" w:hAnsi="Times New Roman"/>
          <w:sz w:val="24"/>
          <w:szCs w:val="24"/>
        </w:rPr>
        <w:t>№</w:t>
      </w:r>
      <w:r w:rsidR="00511687" w:rsidRPr="00760D53">
        <w:rPr>
          <w:rFonts w:ascii="Times New Roman" w:hAnsi="Times New Roman"/>
          <w:sz w:val="24"/>
          <w:szCs w:val="24"/>
          <w:lang w:val="ru-RU"/>
        </w:rPr>
        <w:t> </w:t>
      </w:r>
      <w:r w:rsidRPr="00760D53">
        <w:rPr>
          <w:rFonts w:ascii="Times New Roman" w:hAnsi="Times New Roman"/>
          <w:sz w:val="24"/>
          <w:szCs w:val="24"/>
        </w:rPr>
        <w:t>44</w:t>
      </w:r>
      <w:r w:rsidR="00511687" w:rsidRPr="00760D53">
        <w:rPr>
          <w:rFonts w:ascii="Times New Roman" w:hAnsi="Times New Roman"/>
          <w:sz w:val="24"/>
          <w:szCs w:val="24"/>
        </w:rPr>
        <w:t>–</w:t>
      </w:r>
      <w:r w:rsidRPr="00760D53">
        <w:rPr>
          <w:rFonts w:ascii="Times New Roman" w:hAnsi="Times New Roman"/>
          <w:sz w:val="24"/>
          <w:szCs w:val="24"/>
        </w:rPr>
        <w:t>ФЗ.</w:t>
      </w:r>
    </w:p>
    <w:p w:rsidR="00A42CBE" w:rsidRDefault="000F54E6" w:rsidP="000F54E6">
      <w:pPr>
        <w:pStyle w:val="a1"/>
        <w:numPr>
          <w:ilvl w:val="2"/>
          <w:numId w:val="32"/>
        </w:numPr>
        <w:tabs>
          <w:tab w:val="left" w:pos="1560"/>
        </w:tabs>
        <w:rPr>
          <w:rFonts w:ascii="Times New Roman" w:hAnsi="Times New Roman"/>
          <w:sz w:val="24"/>
          <w:szCs w:val="24"/>
        </w:rPr>
      </w:pPr>
      <w:r w:rsidRPr="000F54E6">
        <w:rPr>
          <w:rFonts w:ascii="Times New Roman" w:hAnsi="Times New Roman"/>
          <w:sz w:val="24"/>
          <w:szCs w:val="24"/>
        </w:rPr>
        <w:t>В случае изменения банковски</w:t>
      </w:r>
      <w:r>
        <w:rPr>
          <w:rFonts w:ascii="Times New Roman" w:hAnsi="Times New Roman"/>
          <w:sz w:val="24"/>
          <w:szCs w:val="24"/>
        </w:rPr>
        <w:t xml:space="preserve">х или иных реквизитов </w:t>
      </w:r>
      <w:r>
        <w:rPr>
          <w:rFonts w:ascii="Times New Roman" w:hAnsi="Times New Roman"/>
          <w:sz w:val="24"/>
          <w:szCs w:val="24"/>
          <w:lang w:val="ru-RU"/>
        </w:rPr>
        <w:t>Исполнителя</w:t>
      </w:r>
      <w:r w:rsidRPr="000F54E6">
        <w:rPr>
          <w:rFonts w:ascii="Times New Roman" w:hAnsi="Times New Roman"/>
          <w:sz w:val="24"/>
          <w:szCs w:val="24"/>
        </w:rPr>
        <w:t xml:space="preserve"> </w:t>
      </w:r>
      <w:r>
        <w:rPr>
          <w:rFonts w:ascii="Times New Roman" w:hAnsi="Times New Roman"/>
          <w:sz w:val="24"/>
          <w:szCs w:val="24"/>
        </w:rPr>
        <w:t>в</w:t>
      </w:r>
      <w:r>
        <w:rPr>
          <w:rFonts w:ascii="Times New Roman" w:hAnsi="Times New Roman"/>
          <w:sz w:val="24"/>
          <w:szCs w:val="24"/>
          <w:lang w:val="ru-RU"/>
        </w:rPr>
        <w:t> </w:t>
      </w:r>
      <w:r w:rsidRPr="000F54E6">
        <w:rPr>
          <w:rFonts w:ascii="Times New Roman" w:hAnsi="Times New Roman"/>
          <w:sz w:val="24"/>
          <w:szCs w:val="24"/>
        </w:rPr>
        <w:t>течение 3 (трех) рабочих дней должен письменно известить Заказчика, в противном случае все риски, связанные с перечислением Заказчиком денежных средств на указанный в Договоре</w:t>
      </w:r>
      <w:r>
        <w:rPr>
          <w:rFonts w:ascii="Times New Roman" w:hAnsi="Times New Roman"/>
          <w:sz w:val="24"/>
          <w:szCs w:val="24"/>
        </w:rPr>
        <w:t xml:space="preserve"> расчетный счет, несет </w:t>
      </w:r>
      <w:r>
        <w:rPr>
          <w:rFonts w:ascii="Times New Roman" w:hAnsi="Times New Roman"/>
          <w:sz w:val="24"/>
          <w:szCs w:val="24"/>
          <w:lang w:val="ru-RU"/>
        </w:rPr>
        <w:t>Исполнитель</w:t>
      </w:r>
      <w:r w:rsidRPr="000F54E6">
        <w:rPr>
          <w:rFonts w:ascii="Times New Roman" w:hAnsi="Times New Roman"/>
          <w:sz w:val="24"/>
          <w:szCs w:val="24"/>
        </w:rPr>
        <w:t>.</w:t>
      </w:r>
    </w:p>
    <w:p w:rsidR="00700D9F" w:rsidRPr="000F54E6" w:rsidRDefault="00700D9F" w:rsidP="00700D9F">
      <w:pPr>
        <w:pStyle w:val="a1"/>
        <w:numPr>
          <w:ilvl w:val="2"/>
          <w:numId w:val="32"/>
        </w:numPr>
        <w:tabs>
          <w:tab w:val="left" w:pos="1560"/>
        </w:tabs>
        <w:rPr>
          <w:rFonts w:ascii="Times New Roman" w:hAnsi="Times New Roman"/>
          <w:sz w:val="24"/>
          <w:szCs w:val="24"/>
        </w:rPr>
      </w:pPr>
      <w:r w:rsidRPr="00700D9F">
        <w:rPr>
          <w:rFonts w:ascii="Times New Roman" w:hAnsi="Times New Roman"/>
          <w:sz w:val="24"/>
          <w:szCs w:val="24"/>
        </w:rPr>
        <w:t>Собственноручно подписать копию Акта прием</w:t>
      </w:r>
      <w:r w:rsidR="00BF2014">
        <w:rPr>
          <w:rFonts w:ascii="Times New Roman" w:hAnsi="Times New Roman"/>
          <w:sz w:val="24"/>
          <w:szCs w:val="24"/>
        </w:rPr>
        <w:t>ки товаров, работ, услуг (ф.</w:t>
      </w:r>
      <w:r w:rsidR="00BF2014">
        <w:rPr>
          <w:rFonts w:ascii="Times New Roman" w:hAnsi="Times New Roman"/>
          <w:sz w:val="24"/>
          <w:szCs w:val="24"/>
          <w:lang w:val="ru-RU"/>
        </w:rPr>
        <w:t> </w:t>
      </w:r>
      <w:r w:rsidRPr="00700D9F">
        <w:rPr>
          <w:rFonts w:ascii="Times New Roman" w:hAnsi="Times New Roman"/>
          <w:sz w:val="24"/>
          <w:szCs w:val="24"/>
        </w:rPr>
        <w:t xml:space="preserve">0510452), предоставленную Заказчиком в соответствии с пунктом </w:t>
      </w:r>
      <w:r w:rsidRPr="00064FE6">
        <w:rPr>
          <w:rFonts w:ascii="Times New Roman" w:hAnsi="Times New Roman"/>
          <w:sz w:val="24"/>
          <w:szCs w:val="24"/>
        </w:rPr>
        <w:t>5.</w:t>
      </w:r>
      <w:r w:rsidR="00120F2C" w:rsidRPr="00064FE6">
        <w:rPr>
          <w:rFonts w:ascii="Times New Roman" w:hAnsi="Times New Roman"/>
          <w:sz w:val="24"/>
          <w:szCs w:val="24"/>
          <w:lang w:val="ru-RU"/>
        </w:rPr>
        <w:t>6</w:t>
      </w:r>
      <w:r w:rsidRPr="00700D9F">
        <w:rPr>
          <w:rFonts w:ascii="Times New Roman" w:hAnsi="Times New Roman"/>
          <w:sz w:val="24"/>
          <w:szCs w:val="24"/>
        </w:rPr>
        <w:t xml:space="preserve"> Договора, и в срок не позднее 1 (одного) рабочего дня с даты ее получения направить на электронный адрес Заказчика скан–образ копии собствен</w:t>
      </w:r>
      <w:r>
        <w:rPr>
          <w:rFonts w:ascii="Times New Roman" w:hAnsi="Times New Roman"/>
          <w:sz w:val="24"/>
          <w:szCs w:val="24"/>
        </w:rPr>
        <w:t xml:space="preserve">норучно подписанного </w:t>
      </w:r>
      <w:r>
        <w:rPr>
          <w:rFonts w:ascii="Times New Roman" w:hAnsi="Times New Roman"/>
          <w:sz w:val="24"/>
          <w:szCs w:val="24"/>
          <w:lang w:val="ru-RU"/>
        </w:rPr>
        <w:t>Исполнителем</w:t>
      </w:r>
      <w:r w:rsidRPr="00700D9F">
        <w:rPr>
          <w:rFonts w:ascii="Times New Roman" w:hAnsi="Times New Roman"/>
          <w:sz w:val="24"/>
          <w:szCs w:val="24"/>
        </w:rPr>
        <w:t xml:space="preserve"> Акта приемки товаров, работ, услуг (ф. 0510452), и с последующим предоставлением Заказчику (в течение 3 (трех) рабочих дней) собстве</w:t>
      </w:r>
      <w:r>
        <w:rPr>
          <w:rFonts w:ascii="Times New Roman" w:hAnsi="Times New Roman"/>
          <w:sz w:val="24"/>
          <w:szCs w:val="24"/>
        </w:rPr>
        <w:t xml:space="preserve">нноручно подписанной </w:t>
      </w:r>
      <w:r>
        <w:rPr>
          <w:rFonts w:ascii="Times New Roman" w:hAnsi="Times New Roman"/>
          <w:sz w:val="24"/>
          <w:szCs w:val="24"/>
          <w:lang w:val="ru-RU"/>
        </w:rPr>
        <w:t>Исполнителем</w:t>
      </w:r>
      <w:r w:rsidRPr="00700D9F">
        <w:rPr>
          <w:rFonts w:ascii="Times New Roman" w:hAnsi="Times New Roman"/>
          <w:sz w:val="24"/>
          <w:szCs w:val="24"/>
        </w:rPr>
        <w:t xml:space="preserve"> копии Акта приемки товаров, работ, услуг (ф. 0510452), на почтовый адрес Заказчика, указанный в Договоре.</w:t>
      </w:r>
    </w:p>
    <w:p w:rsidR="0026201A" w:rsidRPr="00760D53" w:rsidRDefault="0026201A" w:rsidP="006E2652">
      <w:pPr>
        <w:pStyle w:val="a1"/>
        <w:numPr>
          <w:ilvl w:val="1"/>
          <w:numId w:val="32"/>
        </w:numPr>
        <w:tabs>
          <w:tab w:val="left" w:pos="1276"/>
        </w:tabs>
        <w:rPr>
          <w:rFonts w:ascii="Times New Roman" w:hAnsi="Times New Roman"/>
          <w:b/>
          <w:sz w:val="24"/>
          <w:szCs w:val="24"/>
        </w:rPr>
      </w:pPr>
      <w:r w:rsidRPr="00760D53">
        <w:rPr>
          <w:rFonts w:ascii="Times New Roman" w:hAnsi="Times New Roman"/>
          <w:b/>
          <w:sz w:val="24"/>
          <w:szCs w:val="24"/>
        </w:rPr>
        <w:t>Заказчик</w:t>
      </w:r>
      <w:r w:rsidR="00675477" w:rsidRPr="00760D53">
        <w:rPr>
          <w:rFonts w:ascii="Times New Roman" w:hAnsi="Times New Roman"/>
          <w:b/>
          <w:sz w:val="24"/>
          <w:szCs w:val="24"/>
        </w:rPr>
        <w:t xml:space="preserve"> обязан</w:t>
      </w:r>
      <w:r w:rsidRPr="00760D53">
        <w:rPr>
          <w:rFonts w:ascii="Times New Roman" w:hAnsi="Times New Roman"/>
          <w:b/>
          <w:sz w:val="24"/>
          <w:szCs w:val="24"/>
        </w:rPr>
        <w:t>:</w:t>
      </w:r>
    </w:p>
    <w:p w:rsidR="004741DA" w:rsidRPr="00760D53" w:rsidRDefault="00CA5A9A" w:rsidP="006E2652">
      <w:pPr>
        <w:pStyle w:val="a1"/>
        <w:numPr>
          <w:ilvl w:val="2"/>
          <w:numId w:val="32"/>
        </w:numPr>
        <w:tabs>
          <w:tab w:val="num" w:pos="1418"/>
        </w:tabs>
        <w:rPr>
          <w:rFonts w:ascii="Times New Roman" w:hAnsi="Times New Roman"/>
          <w:sz w:val="24"/>
          <w:szCs w:val="24"/>
        </w:rPr>
      </w:pPr>
      <w:r w:rsidRPr="00760D53">
        <w:rPr>
          <w:rFonts w:ascii="Times New Roman" w:hAnsi="Times New Roman"/>
          <w:sz w:val="24"/>
          <w:szCs w:val="24"/>
        </w:rPr>
        <w:t>Своевременно принять и оплатить надлежащим образом оказанные Услуги, предусмотренные Договором.</w:t>
      </w:r>
    </w:p>
    <w:p w:rsidR="009523B0" w:rsidRPr="008B0F78" w:rsidRDefault="009523B0" w:rsidP="006E2652">
      <w:pPr>
        <w:numPr>
          <w:ilvl w:val="2"/>
          <w:numId w:val="32"/>
        </w:numPr>
        <w:tabs>
          <w:tab w:val="clear" w:pos="720"/>
          <w:tab w:val="left" w:pos="1418"/>
        </w:tabs>
        <w:jc w:val="both"/>
        <w:rPr>
          <w:lang w:val="x-none"/>
        </w:rPr>
      </w:pPr>
      <w:r w:rsidRPr="00760D53">
        <w:rPr>
          <w:lang w:val="x-none"/>
        </w:rPr>
        <w:t xml:space="preserve">Принять решение об одностороннем отказе от исполнения </w:t>
      </w:r>
      <w:r w:rsidR="003828B7">
        <w:t>Договора</w:t>
      </w:r>
      <w:r w:rsidRPr="00760D53">
        <w:rPr>
          <w:lang w:val="x-none"/>
        </w:rPr>
        <w:t xml:space="preserve"> в</w:t>
      </w:r>
      <w:r w:rsidRPr="00760D53">
        <w:t> </w:t>
      </w:r>
      <w:r w:rsidRPr="00760D53">
        <w:rPr>
          <w:lang w:val="x-none"/>
        </w:rPr>
        <w:t>соответствии с ч</w:t>
      </w:r>
      <w:r w:rsidR="00511687" w:rsidRPr="00760D53">
        <w:t xml:space="preserve">астью </w:t>
      </w:r>
      <w:r w:rsidRPr="00760D53">
        <w:rPr>
          <w:lang w:val="x-none"/>
        </w:rPr>
        <w:t>15 ст</w:t>
      </w:r>
      <w:r w:rsidR="00511687" w:rsidRPr="00760D53">
        <w:t>атьи</w:t>
      </w:r>
      <w:r w:rsidRPr="00760D53">
        <w:rPr>
          <w:lang w:val="x-none"/>
        </w:rPr>
        <w:t xml:space="preserve"> 95 Федеральный закон № 44</w:t>
      </w:r>
      <w:r w:rsidR="00511687" w:rsidRPr="00760D53">
        <w:rPr>
          <w:lang w:val="x-none"/>
        </w:rPr>
        <w:t>–</w:t>
      </w:r>
      <w:r w:rsidRPr="00760D53">
        <w:rPr>
          <w:lang w:val="x-none"/>
        </w:rPr>
        <w:t>ФЗ</w:t>
      </w:r>
      <w:r w:rsidR="00721006" w:rsidRPr="00760D53">
        <w:t>.</w:t>
      </w:r>
    </w:p>
    <w:p w:rsidR="00B060F5" w:rsidRDefault="00B060F5" w:rsidP="00F07882">
      <w:pPr>
        <w:numPr>
          <w:ilvl w:val="2"/>
          <w:numId w:val="57"/>
        </w:numPr>
        <w:ind w:left="0" w:firstLine="709"/>
        <w:jc w:val="both"/>
        <w:rPr>
          <w:lang w:val="x-none"/>
        </w:rPr>
      </w:pPr>
      <w:r w:rsidRPr="00B060F5">
        <w:rPr>
          <w:lang w:val="x-none"/>
        </w:rPr>
        <w:t xml:space="preserve">Принять решение об одностороннем </w:t>
      </w:r>
      <w:r w:rsidR="009516B9">
        <w:rPr>
          <w:lang w:val="x-none"/>
        </w:rPr>
        <w:t>отказе от исполнения</w:t>
      </w:r>
      <w:r w:rsidR="00F07882">
        <w:rPr>
          <w:lang w:val="x-none"/>
        </w:rPr>
        <w:t xml:space="preserve"> </w:t>
      </w:r>
      <w:r w:rsidRPr="00B060F5">
        <w:rPr>
          <w:lang w:val="x-none"/>
        </w:rPr>
        <w:t>Договора в соответствии с гражданским законодательством Российской Федерации.</w:t>
      </w:r>
    </w:p>
    <w:p w:rsidR="00A42CBE" w:rsidRPr="0029553F" w:rsidRDefault="00A42CBE" w:rsidP="00A42CBE">
      <w:pPr>
        <w:numPr>
          <w:ilvl w:val="2"/>
          <w:numId w:val="57"/>
        </w:numPr>
        <w:ind w:left="0" w:firstLine="709"/>
        <w:jc w:val="both"/>
        <w:rPr>
          <w:lang w:val="x-none"/>
        </w:rPr>
      </w:pPr>
      <w:r w:rsidRPr="00A42CBE">
        <w:rPr>
          <w:lang w:val="x-none"/>
        </w:rPr>
        <w:t>В случае изменения банковских или иных реквизитов Заказчика в течение 3 (трех) рабочих дне</w:t>
      </w:r>
      <w:r w:rsidR="0000324A">
        <w:rPr>
          <w:lang w:val="x-none"/>
        </w:rPr>
        <w:t xml:space="preserve">й письменно известить </w:t>
      </w:r>
      <w:r w:rsidR="0000324A">
        <w:t>Исполнителя</w:t>
      </w:r>
      <w:r w:rsidRPr="00A42CBE">
        <w:rPr>
          <w:lang w:val="x-none"/>
        </w:rPr>
        <w:t>.</w:t>
      </w:r>
    </w:p>
    <w:p w:rsidR="000914D0" w:rsidRPr="00760D53" w:rsidRDefault="003A05A2" w:rsidP="006E2652">
      <w:pPr>
        <w:pStyle w:val="a1"/>
        <w:numPr>
          <w:ilvl w:val="1"/>
          <w:numId w:val="32"/>
        </w:numPr>
        <w:tabs>
          <w:tab w:val="left" w:pos="1276"/>
        </w:tabs>
        <w:rPr>
          <w:rFonts w:ascii="Times New Roman" w:hAnsi="Times New Roman"/>
          <w:sz w:val="24"/>
          <w:szCs w:val="24"/>
        </w:rPr>
      </w:pPr>
      <w:r w:rsidRPr="00760D53">
        <w:rPr>
          <w:rFonts w:ascii="Times New Roman" w:hAnsi="Times New Roman"/>
          <w:b/>
          <w:sz w:val="24"/>
          <w:szCs w:val="24"/>
        </w:rPr>
        <w:t>Заказчик вправе:</w:t>
      </w:r>
    </w:p>
    <w:p w:rsidR="000914D0" w:rsidRPr="00760D53" w:rsidRDefault="003A05A2" w:rsidP="006E2652">
      <w:pPr>
        <w:pStyle w:val="a1"/>
        <w:numPr>
          <w:ilvl w:val="2"/>
          <w:numId w:val="32"/>
        </w:numPr>
        <w:tabs>
          <w:tab w:val="clear" w:pos="720"/>
          <w:tab w:val="num" w:pos="1418"/>
        </w:tabs>
        <w:rPr>
          <w:rFonts w:ascii="Times New Roman" w:hAnsi="Times New Roman"/>
          <w:sz w:val="24"/>
          <w:szCs w:val="24"/>
        </w:rPr>
      </w:pPr>
      <w:r w:rsidRPr="00760D53">
        <w:rPr>
          <w:rFonts w:ascii="Times New Roman" w:hAnsi="Times New Roman"/>
          <w:sz w:val="24"/>
          <w:szCs w:val="24"/>
        </w:rPr>
        <w:t xml:space="preserve">Отказаться от </w:t>
      </w:r>
      <w:r w:rsidR="004741DA" w:rsidRPr="00760D53">
        <w:rPr>
          <w:rFonts w:ascii="Times New Roman" w:hAnsi="Times New Roman"/>
          <w:sz w:val="24"/>
          <w:szCs w:val="24"/>
          <w:lang w:val="ru-RU"/>
        </w:rPr>
        <w:t>при</w:t>
      </w:r>
      <w:r w:rsidR="00511687" w:rsidRPr="00760D53">
        <w:rPr>
          <w:rFonts w:ascii="Times New Roman" w:hAnsi="Times New Roman"/>
          <w:sz w:val="24"/>
          <w:szCs w:val="24"/>
          <w:lang w:val="ru-RU"/>
        </w:rPr>
        <w:t>е</w:t>
      </w:r>
      <w:r w:rsidR="004741DA" w:rsidRPr="00760D53">
        <w:rPr>
          <w:rFonts w:ascii="Times New Roman" w:hAnsi="Times New Roman"/>
          <w:sz w:val="24"/>
          <w:szCs w:val="24"/>
          <w:lang w:val="ru-RU"/>
        </w:rPr>
        <w:t xml:space="preserve">мки и </w:t>
      </w:r>
      <w:r w:rsidRPr="00760D53">
        <w:rPr>
          <w:rFonts w:ascii="Times New Roman" w:hAnsi="Times New Roman"/>
          <w:sz w:val="24"/>
          <w:szCs w:val="24"/>
        </w:rPr>
        <w:t xml:space="preserve">оплаты </w:t>
      </w:r>
      <w:r w:rsidR="008E2AD0" w:rsidRPr="00760D53">
        <w:rPr>
          <w:rFonts w:ascii="Times New Roman" w:hAnsi="Times New Roman"/>
          <w:sz w:val="24"/>
          <w:szCs w:val="24"/>
        </w:rPr>
        <w:t xml:space="preserve">оказанных Услуг </w:t>
      </w:r>
      <w:r w:rsidR="0067550E" w:rsidRPr="00760D53">
        <w:rPr>
          <w:rFonts w:ascii="Times New Roman" w:hAnsi="Times New Roman"/>
          <w:sz w:val="24"/>
          <w:szCs w:val="24"/>
        </w:rPr>
        <w:t>в случае их</w:t>
      </w:r>
      <w:r w:rsidR="006E2652" w:rsidRPr="00760D53">
        <w:rPr>
          <w:rFonts w:ascii="Times New Roman" w:hAnsi="Times New Roman"/>
          <w:sz w:val="24"/>
          <w:szCs w:val="24"/>
          <w:lang w:val="en-US"/>
        </w:rPr>
        <w:t> </w:t>
      </w:r>
      <w:r w:rsidRPr="00760D53">
        <w:rPr>
          <w:rFonts w:ascii="Times New Roman" w:hAnsi="Times New Roman"/>
          <w:sz w:val="24"/>
          <w:szCs w:val="24"/>
        </w:rPr>
        <w:t>несоответствия требов</w:t>
      </w:r>
      <w:r w:rsidRPr="00760D53">
        <w:rPr>
          <w:rFonts w:ascii="Times New Roman" w:hAnsi="Times New Roman"/>
          <w:sz w:val="24"/>
          <w:szCs w:val="24"/>
        </w:rPr>
        <w:t>а</w:t>
      </w:r>
      <w:r w:rsidRPr="00760D53">
        <w:rPr>
          <w:rFonts w:ascii="Times New Roman" w:hAnsi="Times New Roman"/>
          <w:sz w:val="24"/>
          <w:szCs w:val="24"/>
        </w:rPr>
        <w:t>ниям Договора.</w:t>
      </w:r>
    </w:p>
    <w:p w:rsidR="000914D0" w:rsidRPr="00760D53" w:rsidRDefault="003A05A2" w:rsidP="006E2652">
      <w:pPr>
        <w:pStyle w:val="a1"/>
        <w:numPr>
          <w:ilvl w:val="2"/>
          <w:numId w:val="32"/>
        </w:numPr>
        <w:tabs>
          <w:tab w:val="clear" w:pos="720"/>
          <w:tab w:val="num" w:pos="1418"/>
        </w:tabs>
        <w:rPr>
          <w:rFonts w:ascii="Times New Roman" w:hAnsi="Times New Roman"/>
          <w:sz w:val="24"/>
          <w:szCs w:val="24"/>
        </w:rPr>
      </w:pPr>
      <w:r w:rsidRPr="00760D53">
        <w:rPr>
          <w:rFonts w:ascii="Times New Roman" w:hAnsi="Times New Roman"/>
          <w:sz w:val="24"/>
          <w:szCs w:val="24"/>
        </w:rPr>
        <w:t>Без вмешательства в оперативно</w:t>
      </w:r>
      <w:r w:rsidR="00511687" w:rsidRPr="00760D53">
        <w:rPr>
          <w:rFonts w:ascii="Times New Roman" w:hAnsi="Times New Roman"/>
          <w:sz w:val="24"/>
          <w:szCs w:val="24"/>
        </w:rPr>
        <w:t>–</w:t>
      </w:r>
      <w:r w:rsidRPr="00760D53">
        <w:rPr>
          <w:rFonts w:ascii="Times New Roman" w:hAnsi="Times New Roman"/>
          <w:sz w:val="24"/>
          <w:szCs w:val="24"/>
        </w:rPr>
        <w:t>хозяйственную деятельность Исполнителя в</w:t>
      </w:r>
      <w:r w:rsidR="0002775C" w:rsidRPr="00760D53">
        <w:rPr>
          <w:rFonts w:ascii="Times New Roman" w:hAnsi="Times New Roman"/>
          <w:sz w:val="24"/>
          <w:szCs w:val="24"/>
        </w:rPr>
        <w:t> </w:t>
      </w:r>
      <w:r w:rsidRPr="00760D53">
        <w:rPr>
          <w:rFonts w:ascii="Times New Roman" w:hAnsi="Times New Roman"/>
          <w:sz w:val="24"/>
          <w:szCs w:val="24"/>
        </w:rPr>
        <w:t xml:space="preserve">любое время проверять ход и качество </w:t>
      </w:r>
      <w:r w:rsidR="008E2AD0" w:rsidRPr="00760D53">
        <w:rPr>
          <w:rFonts w:ascii="Times New Roman" w:hAnsi="Times New Roman"/>
          <w:sz w:val="24"/>
          <w:szCs w:val="24"/>
        </w:rPr>
        <w:t>оказываемых</w:t>
      </w:r>
      <w:r w:rsidRPr="00760D53">
        <w:rPr>
          <w:rFonts w:ascii="Times New Roman" w:hAnsi="Times New Roman"/>
          <w:sz w:val="24"/>
          <w:szCs w:val="24"/>
        </w:rPr>
        <w:t xml:space="preserve"> </w:t>
      </w:r>
      <w:r w:rsidR="008E2AD0" w:rsidRPr="00760D53">
        <w:rPr>
          <w:rFonts w:ascii="Times New Roman" w:hAnsi="Times New Roman"/>
          <w:sz w:val="24"/>
          <w:szCs w:val="24"/>
        </w:rPr>
        <w:t>Услуг</w:t>
      </w:r>
      <w:r w:rsidRPr="00760D53">
        <w:rPr>
          <w:rFonts w:ascii="Times New Roman" w:hAnsi="Times New Roman"/>
          <w:sz w:val="24"/>
          <w:szCs w:val="24"/>
        </w:rPr>
        <w:t>.</w:t>
      </w:r>
    </w:p>
    <w:p w:rsidR="00633A79" w:rsidRPr="00760D53" w:rsidRDefault="0007644D" w:rsidP="006E2652">
      <w:pPr>
        <w:pStyle w:val="a1"/>
        <w:numPr>
          <w:ilvl w:val="2"/>
          <w:numId w:val="32"/>
        </w:numPr>
        <w:tabs>
          <w:tab w:val="clear" w:pos="720"/>
          <w:tab w:val="num" w:pos="1418"/>
        </w:tabs>
        <w:rPr>
          <w:rFonts w:ascii="Times New Roman" w:hAnsi="Times New Roman"/>
          <w:sz w:val="24"/>
          <w:szCs w:val="24"/>
        </w:rPr>
      </w:pPr>
      <w:r w:rsidRPr="00760D53">
        <w:rPr>
          <w:rFonts w:ascii="Times New Roman" w:hAnsi="Times New Roman"/>
          <w:sz w:val="24"/>
          <w:szCs w:val="24"/>
        </w:rPr>
        <w:t>Требовать от Исполнителя надлежащего исполнения обязательств в</w:t>
      </w:r>
      <w:r w:rsidR="006E2652" w:rsidRPr="00760D53">
        <w:rPr>
          <w:rFonts w:ascii="Times New Roman" w:hAnsi="Times New Roman"/>
          <w:sz w:val="24"/>
          <w:szCs w:val="24"/>
          <w:lang w:val="en-US"/>
        </w:rPr>
        <w:t> </w:t>
      </w:r>
      <w:r w:rsidRPr="00760D53">
        <w:rPr>
          <w:rFonts w:ascii="Times New Roman" w:hAnsi="Times New Roman"/>
          <w:sz w:val="24"/>
          <w:szCs w:val="24"/>
        </w:rPr>
        <w:t xml:space="preserve">соответствии с Договором, а также своевременного устранения выявленных </w:t>
      </w:r>
      <w:r w:rsidR="00F630EB" w:rsidRPr="00760D53">
        <w:rPr>
          <w:rFonts w:ascii="Times New Roman" w:hAnsi="Times New Roman"/>
          <w:sz w:val="24"/>
          <w:szCs w:val="24"/>
          <w:lang w:val="ru-RU"/>
        </w:rPr>
        <w:t>нарушений</w:t>
      </w:r>
      <w:r w:rsidRPr="00760D53">
        <w:rPr>
          <w:rFonts w:ascii="Times New Roman" w:hAnsi="Times New Roman"/>
          <w:sz w:val="24"/>
          <w:szCs w:val="24"/>
        </w:rPr>
        <w:t>.</w:t>
      </w:r>
    </w:p>
    <w:p w:rsidR="00721006" w:rsidRPr="00760D53" w:rsidRDefault="00F70F34" w:rsidP="006E2652">
      <w:pPr>
        <w:numPr>
          <w:ilvl w:val="2"/>
          <w:numId w:val="44"/>
        </w:numPr>
        <w:tabs>
          <w:tab w:val="left" w:pos="1418"/>
        </w:tabs>
        <w:ind w:left="0" w:firstLine="708"/>
        <w:jc w:val="both"/>
        <w:rPr>
          <w:lang w:val="x-none"/>
        </w:rPr>
      </w:pPr>
      <w:r w:rsidRPr="00760D53">
        <w:t>П</w:t>
      </w:r>
      <w:r w:rsidR="00721006" w:rsidRPr="00760D53">
        <w:rPr>
          <w:lang w:val="x-none"/>
        </w:rPr>
        <w:t>ринять решение об одностороннем отказе от исполнения Договора в</w:t>
      </w:r>
      <w:r w:rsidR="006E2652" w:rsidRPr="00760D53">
        <w:rPr>
          <w:lang w:val="en-US"/>
        </w:rPr>
        <w:t> </w:t>
      </w:r>
      <w:r w:rsidR="00721006" w:rsidRPr="00760D53">
        <w:rPr>
          <w:lang w:val="x-none"/>
        </w:rPr>
        <w:t>случае нарушения Исполнителем существенных условий Договора, перечисленных в</w:t>
      </w:r>
      <w:r w:rsidR="006E2652" w:rsidRPr="00760D53">
        <w:rPr>
          <w:lang w:val="en-US"/>
        </w:rPr>
        <w:t> </w:t>
      </w:r>
      <w:r w:rsidR="00721006" w:rsidRPr="00760D53">
        <w:rPr>
          <w:lang w:val="x-none"/>
        </w:rPr>
        <w:t>пункте 5.1</w:t>
      </w:r>
      <w:r w:rsidR="006C49A0" w:rsidRPr="00760D53">
        <w:t>1</w:t>
      </w:r>
      <w:r w:rsidR="00721006" w:rsidRPr="00760D53">
        <w:rPr>
          <w:lang w:val="x-none"/>
        </w:rPr>
        <w:t xml:space="preserve"> Договора.</w:t>
      </w:r>
    </w:p>
    <w:p w:rsidR="002003B7" w:rsidRPr="008B0F78" w:rsidRDefault="002003B7" w:rsidP="006E2652">
      <w:pPr>
        <w:shd w:val="clear" w:color="auto" w:fill="FFFFFF"/>
        <w:tabs>
          <w:tab w:val="left" w:pos="1276"/>
        </w:tabs>
        <w:ind w:firstLine="709"/>
        <w:rPr>
          <w:b/>
        </w:rPr>
      </w:pPr>
      <w:r w:rsidRPr="008B0F78">
        <w:rPr>
          <w:b/>
        </w:rPr>
        <w:t>2.4.</w:t>
      </w:r>
      <w:r w:rsidR="00511687" w:rsidRPr="00760D53">
        <w:rPr>
          <w:b/>
        </w:rPr>
        <w:t xml:space="preserve"> </w:t>
      </w:r>
      <w:r w:rsidR="00511687" w:rsidRPr="00760D53">
        <w:rPr>
          <w:b/>
        </w:rPr>
        <w:tab/>
      </w:r>
      <w:r w:rsidRPr="008B0F78">
        <w:rPr>
          <w:b/>
        </w:rPr>
        <w:t>Исполнитель вправе:</w:t>
      </w:r>
    </w:p>
    <w:p w:rsidR="002003B7" w:rsidRPr="00760D53" w:rsidRDefault="002003B7" w:rsidP="008B0F78">
      <w:pPr>
        <w:shd w:val="clear" w:color="auto" w:fill="FFFFFF"/>
        <w:tabs>
          <w:tab w:val="left" w:pos="1418"/>
        </w:tabs>
        <w:ind w:firstLine="709"/>
        <w:jc w:val="both"/>
      </w:pPr>
      <w:r w:rsidRPr="00760D53">
        <w:t>2.4.1.</w:t>
      </w:r>
      <w:r w:rsidR="00511687" w:rsidRPr="00760D53">
        <w:tab/>
      </w:r>
      <w:r w:rsidRPr="00760D53">
        <w:t>Привлекать к исполнению Договора третьих лиц (субподрядчиков) за свой счет и</w:t>
      </w:r>
      <w:r w:rsidR="006C1FAC" w:rsidRPr="00760D53">
        <w:t> </w:t>
      </w:r>
      <w:r w:rsidRPr="00760D53">
        <w:t>нести ответственность за действия субподрядчиков, как за свои собственные.</w:t>
      </w:r>
    </w:p>
    <w:p w:rsidR="00AF758B" w:rsidRPr="00760D53" w:rsidRDefault="0008603E" w:rsidP="008B0F78">
      <w:pPr>
        <w:pStyle w:val="a1"/>
        <w:numPr>
          <w:ilvl w:val="2"/>
          <w:numId w:val="53"/>
        </w:numPr>
        <w:tabs>
          <w:tab w:val="left" w:pos="1418"/>
        </w:tabs>
        <w:ind w:left="0" w:firstLine="709"/>
        <w:rPr>
          <w:rFonts w:ascii="Times New Roman" w:hAnsi="Times New Roman"/>
          <w:sz w:val="24"/>
          <w:szCs w:val="24"/>
          <w:lang w:val="ru-RU"/>
        </w:rPr>
      </w:pPr>
      <w:r w:rsidRPr="00760D53">
        <w:rPr>
          <w:rFonts w:ascii="Times New Roman" w:hAnsi="Times New Roman"/>
          <w:sz w:val="24"/>
          <w:szCs w:val="24"/>
          <w:lang w:val="ru-RU"/>
        </w:rPr>
        <w:t>Требовать</w:t>
      </w:r>
      <w:r w:rsidRPr="00760D53">
        <w:rPr>
          <w:rFonts w:ascii="Times New Roman" w:hAnsi="Times New Roman"/>
          <w:sz w:val="24"/>
          <w:szCs w:val="24"/>
        </w:rPr>
        <w:t xml:space="preserve"> своевременной оплаты на условиях, установленных </w:t>
      </w:r>
      <w:r w:rsidRPr="00760D53">
        <w:rPr>
          <w:rFonts w:ascii="Times New Roman" w:hAnsi="Times New Roman"/>
          <w:sz w:val="24"/>
          <w:szCs w:val="24"/>
          <w:lang w:val="ru-RU"/>
        </w:rPr>
        <w:t>Договором</w:t>
      </w:r>
      <w:r w:rsidRPr="00760D53">
        <w:rPr>
          <w:rFonts w:ascii="Times New Roman" w:hAnsi="Times New Roman"/>
          <w:sz w:val="24"/>
          <w:szCs w:val="24"/>
        </w:rPr>
        <w:t xml:space="preserve">, </w:t>
      </w:r>
      <w:r w:rsidRPr="00760D53">
        <w:rPr>
          <w:rFonts w:ascii="Times New Roman" w:hAnsi="Times New Roman"/>
          <w:sz w:val="24"/>
          <w:szCs w:val="24"/>
          <w:lang w:val="ru-RU"/>
        </w:rPr>
        <w:t>за </w:t>
      </w:r>
      <w:r w:rsidRPr="00760D53">
        <w:rPr>
          <w:rFonts w:ascii="Times New Roman" w:hAnsi="Times New Roman"/>
          <w:sz w:val="24"/>
          <w:szCs w:val="24"/>
        </w:rPr>
        <w:t xml:space="preserve">надлежащим образом </w:t>
      </w:r>
      <w:r w:rsidR="003828B7">
        <w:rPr>
          <w:rFonts w:ascii="Times New Roman" w:hAnsi="Times New Roman"/>
          <w:sz w:val="24"/>
          <w:szCs w:val="24"/>
          <w:lang w:val="ru-RU"/>
        </w:rPr>
        <w:t>оказанные</w:t>
      </w:r>
      <w:r w:rsidRPr="00760D53">
        <w:rPr>
          <w:rFonts w:ascii="Times New Roman" w:hAnsi="Times New Roman"/>
          <w:sz w:val="24"/>
          <w:szCs w:val="24"/>
        </w:rPr>
        <w:t xml:space="preserve"> и приняты</w:t>
      </w:r>
      <w:r w:rsidRPr="00760D53">
        <w:rPr>
          <w:rFonts w:ascii="Times New Roman" w:hAnsi="Times New Roman"/>
          <w:sz w:val="24"/>
          <w:szCs w:val="24"/>
          <w:lang w:val="ru-RU"/>
        </w:rPr>
        <w:t>е</w:t>
      </w:r>
      <w:r w:rsidRPr="00760D53">
        <w:rPr>
          <w:rFonts w:ascii="Times New Roman" w:hAnsi="Times New Roman"/>
          <w:sz w:val="24"/>
          <w:szCs w:val="24"/>
        </w:rPr>
        <w:t xml:space="preserve"> Заказчиком </w:t>
      </w:r>
      <w:r w:rsidR="003828B7">
        <w:rPr>
          <w:rFonts w:ascii="Times New Roman" w:hAnsi="Times New Roman"/>
          <w:sz w:val="24"/>
          <w:szCs w:val="24"/>
          <w:lang w:val="ru-RU"/>
        </w:rPr>
        <w:t>Услуги</w:t>
      </w:r>
      <w:r w:rsidRPr="00760D53">
        <w:rPr>
          <w:rFonts w:ascii="Times New Roman" w:hAnsi="Times New Roman"/>
          <w:sz w:val="24"/>
          <w:szCs w:val="24"/>
        </w:rPr>
        <w:t>.</w:t>
      </w:r>
      <w:r w:rsidR="00AF758B" w:rsidRPr="008B0F78">
        <w:rPr>
          <w:rFonts w:ascii="Times New Roman" w:hAnsi="Times New Roman"/>
          <w:sz w:val="24"/>
          <w:szCs w:val="24"/>
          <w:lang w:val="ru-RU"/>
        </w:rPr>
        <w:t xml:space="preserve"> </w:t>
      </w:r>
    </w:p>
    <w:p w:rsidR="00AF758B" w:rsidRPr="008B0F78" w:rsidRDefault="00AF758B" w:rsidP="008B0F78">
      <w:pPr>
        <w:pStyle w:val="a1"/>
        <w:numPr>
          <w:ilvl w:val="2"/>
          <w:numId w:val="53"/>
        </w:numPr>
        <w:tabs>
          <w:tab w:val="left" w:pos="1418"/>
        </w:tabs>
        <w:ind w:left="0" w:firstLine="709"/>
        <w:rPr>
          <w:rFonts w:ascii="Times New Roman" w:hAnsi="Times New Roman"/>
          <w:sz w:val="24"/>
          <w:szCs w:val="24"/>
          <w:lang w:val="ru-RU"/>
        </w:rPr>
      </w:pPr>
      <w:r w:rsidRPr="00760D53">
        <w:rPr>
          <w:rFonts w:ascii="Times New Roman" w:hAnsi="Times New Roman"/>
          <w:sz w:val="24"/>
          <w:szCs w:val="24"/>
          <w:lang w:val="ru-RU"/>
        </w:rPr>
        <w:t>Принять решение об одностороннем</w:t>
      </w:r>
      <w:r w:rsidR="009516B9">
        <w:rPr>
          <w:rFonts w:ascii="Times New Roman" w:hAnsi="Times New Roman"/>
          <w:sz w:val="24"/>
          <w:szCs w:val="24"/>
          <w:lang w:val="ru-RU"/>
        </w:rPr>
        <w:t xml:space="preserve"> отказе от исполнения</w:t>
      </w:r>
      <w:r w:rsidRPr="00760D53">
        <w:rPr>
          <w:rFonts w:ascii="Times New Roman" w:hAnsi="Times New Roman"/>
          <w:sz w:val="24"/>
          <w:szCs w:val="24"/>
          <w:lang w:val="ru-RU"/>
        </w:rPr>
        <w:t xml:space="preserve"> Договора в</w:t>
      </w:r>
      <w:r w:rsidR="00511687" w:rsidRPr="00760D53">
        <w:rPr>
          <w:rFonts w:ascii="Times New Roman" w:hAnsi="Times New Roman"/>
          <w:sz w:val="24"/>
          <w:szCs w:val="24"/>
          <w:lang w:val="ru-RU"/>
        </w:rPr>
        <w:t> </w:t>
      </w:r>
      <w:r w:rsidRPr="00760D53">
        <w:rPr>
          <w:rFonts w:ascii="Times New Roman" w:hAnsi="Times New Roman"/>
          <w:sz w:val="24"/>
          <w:szCs w:val="24"/>
          <w:lang w:val="ru-RU"/>
        </w:rPr>
        <w:t>соответствии с гражданским законодательством Российской Федерации.</w:t>
      </w:r>
    </w:p>
    <w:p w:rsidR="00AF758B" w:rsidRPr="008B0F78" w:rsidRDefault="00AF758B" w:rsidP="006E2652">
      <w:pPr>
        <w:pStyle w:val="a1"/>
        <w:numPr>
          <w:ilvl w:val="2"/>
          <w:numId w:val="53"/>
        </w:numPr>
        <w:tabs>
          <w:tab w:val="left" w:pos="1418"/>
        </w:tabs>
        <w:ind w:left="0" w:firstLine="709"/>
        <w:rPr>
          <w:rFonts w:ascii="Times New Roman" w:hAnsi="Times New Roman"/>
          <w:sz w:val="24"/>
          <w:szCs w:val="24"/>
          <w:lang w:val="ru-RU"/>
        </w:rPr>
      </w:pPr>
      <w:r w:rsidRPr="00760D53">
        <w:rPr>
          <w:rFonts w:ascii="Times New Roman" w:hAnsi="Times New Roman"/>
          <w:sz w:val="24"/>
          <w:szCs w:val="24"/>
          <w:lang w:val="ru-RU"/>
        </w:rPr>
        <w:t>По согласованию с Заказчиком (путем заключения дополнительного соглашения) выполнить работу, качество, технические и функциональные характеристики которых являются улучшенными по сравнению с качеством и соответствующими техническими и</w:t>
      </w:r>
      <w:r w:rsidR="00511687" w:rsidRPr="00760D53">
        <w:rPr>
          <w:rFonts w:ascii="Times New Roman" w:hAnsi="Times New Roman"/>
          <w:sz w:val="24"/>
          <w:szCs w:val="24"/>
          <w:lang w:val="ru-RU"/>
        </w:rPr>
        <w:t> </w:t>
      </w:r>
      <w:r w:rsidRPr="00760D53">
        <w:rPr>
          <w:rFonts w:ascii="Times New Roman" w:hAnsi="Times New Roman"/>
          <w:sz w:val="24"/>
          <w:szCs w:val="24"/>
          <w:lang w:val="ru-RU"/>
        </w:rPr>
        <w:t>функциональными характеристиками, указанными в Договоре.</w:t>
      </w:r>
    </w:p>
    <w:p w:rsidR="0008603E" w:rsidRDefault="00AF758B" w:rsidP="008B0F78">
      <w:pPr>
        <w:pStyle w:val="a1"/>
        <w:numPr>
          <w:ilvl w:val="2"/>
          <w:numId w:val="53"/>
        </w:numPr>
        <w:tabs>
          <w:tab w:val="left" w:pos="1418"/>
        </w:tabs>
        <w:ind w:left="0" w:firstLine="709"/>
        <w:rPr>
          <w:rFonts w:ascii="Times New Roman" w:hAnsi="Times New Roman"/>
          <w:sz w:val="24"/>
          <w:szCs w:val="24"/>
          <w:lang w:val="ru-RU"/>
        </w:rPr>
      </w:pPr>
      <w:r w:rsidRPr="008B0F78">
        <w:rPr>
          <w:rFonts w:ascii="Times New Roman" w:hAnsi="Times New Roman"/>
          <w:sz w:val="24"/>
          <w:szCs w:val="24"/>
          <w:lang w:val="ru-RU"/>
        </w:rPr>
        <w:t>Требовать возмещения убытков, уплаты неустоек (штрафов, пеней) в соответствии с разделом 6 Договора.</w:t>
      </w:r>
    </w:p>
    <w:p w:rsidR="00120F2C" w:rsidRDefault="00120F2C" w:rsidP="00064FE6">
      <w:pPr>
        <w:pStyle w:val="a1"/>
        <w:tabs>
          <w:tab w:val="left" w:pos="1418"/>
        </w:tabs>
        <w:rPr>
          <w:rFonts w:ascii="Times New Roman" w:hAnsi="Times New Roman"/>
          <w:sz w:val="24"/>
          <w:szCs w:val="24"/>
          <w:lang w:val="ru-RU"/>
        </w:rPr>
      </w:pPr>
    </w:p>
    <w:p w:rsidR="00120F2C" w:rsidRPr="008B0F78" w:rsidRDefault="00120F2C" w:rsidP="00064FE6">
      <w:pPr>
        <w:pStyle w:val="a1"/>
        <w:tabs>
          <w:tab w:val="left" w:pos="1418"/>
        </w:tabs>
        <w:rPr>
          <w:rFonts w:ascii="Times New Roman" w:hAnsi="Times New Roman"/>
          <w:sz w:val="24"/>
          <w:szCs w:val="24"/>
          <w:lang w:val="ru-RU"/>
        </w:rPr>
      </w:pPr>
    </w:p>
    <w:p w:rsidR="000E4C74" w:rsidRPr="00760D53" w:rsidRDefault="00633A79" w:rsidP="006E2652">
      <w:pPr>
        <w:pStyle w:val="a1"/>
        <w:numPr>
          <w:ilvl w:val="1"/>
          <w:numId w:val="46"/>
        </w:numPr>
        <w:tabs>
          <w:tab w:val="left" w:pos="1276"/>
        </w:tabs>
        <w:ind w:left="709" w:firstLine="0"/>
        <w:rPr>
          <w:rFonts w:ascii="Times New Roman" w:hAnsi="Times New Roman"/>
          <w:b/>
          <w:sz w:val="24"/>
          <w:szCs w:val="24"/>
        </w:rPr>
      </w:pPr>
      <w:r w:rsidRPr="00760D53">
        <w:rPr>
          <w:rFonts w:ascii="Times New Roman" w:hAnsi="Times New Roman"/>
          <w:b/>
          <w:sz w:val="24"/>
          <w:szCs w:val="24"/>
          <w:lang w:val="ru-RU"/>
        </w:rPr>
        <w:t>Стороны обязуются:</w:t>
      </w:r>
    </w:p>
    <w:p w:rsidR="002003B7" w:rsidRPr="00760D53" w:rsidRDefault="00633A79" w:rsidP="006E2652">
      <w:pPr>
        <w:pStyle w:val="aff0"/>
        <w:numPr>
          <w:ilvl w:val="2"/>
          <w:numId w:val="47"/>
        </w:numPr>
        <w:tabs>
          <w:tab w:val="left" w:pos="851"/>
          <w:tab w:val="left" w:pos="1418"/>
        </w:tabs>
        <w:ind w:left="0" w:firstLine="709"/>
        <w:jc w:val="both"/>
        <w:rPr>
          <w:b/>
        </w:rPr>
      </w:pPr>
      <w:r w:rsidRPr="00760D53">
        <w:lastRenderedPageBreak/>
        <w:t>Сохранять конфиденциальность информации, полученной в процессе исполн</w:t>
      </w:r>
      <w:r w:rsidRPr="00760D53">
        <w:t>е</w:t>
      </w:r>
      <w:r w:rsidRPr="00760D53">
        <w:t>ния обязательств по Договору.</w:t>
      </w:r>
    </w:p>
    <w:p w:rsidR="00A42CBE" w:rsidRDefault="00633A79" w:rsidP="00E60341">
      <w:pPr>
        <w:pStyle w:val="aff0"/>
        <w:numPr>
          <w:ilvl w:val="2"/>
          <w:numId w:val="47"/>
        </w:numPr>
        <w:tabs>
          <w:tab w:val="left" w:pos="851"/>
          <w:tab w:val="left" w:pos="1418"/>
        </w:tabs>
        <w:ind w:left="0" w:firstLine="709"/>
        <w:jc w:val="both"/>
        <w:rPr>
          <w:b/>
        </w:rPr>
      </w:pPr>
      <w:r w:rsidRPr="00760D53">
        <w:t>Не уступать (не передавать) и не обременять каким</w:t>
      </w:r>
      <w:r w:rsidR="00511687" w:rsidRPr="00760D53">
        <w:t>–</w:t>
      </w:r>
      <w:r w:rsidRPr="00760D53">
        <w:t>либо образом свои права и/или обязанности по Договору без предварительного письменного согласия другой Стороны.</w:t>
      </w:r>
    </w:p>
    <w:p w:rsidR="00E60341" w:rsidRPr="00E60341" w:rsidRDefault="00E60341" w:rsidP="00E60341">
      <w:pPr>
        <w:pStyle w:val="aff0"/>
        <w:tabs>
          <w:tab w:val="left" w:pos="851"/>
          <w:tab w:val="left" w:pos="1418"/>
        </w:tabs>
        <w:ind w:left="0"/>
        <w:jc w:val="both"/>
        <w:rPr>
          <w:b/>
        </w:rPr>
      </w:pPr>
    </w:p>
    <w:p w:rsidR="00633A79" w:rsidRPr="00760D53" w:rsidRDefault="00633A79" w:rsidP="006E2652">
      <w:pPr>
        <w:pStyle w:val="a1"/>
        <w:numPr>
          <w:ilvl w:val="0"/>
          <w:numId w:val="46"/>
        </w:numPr>
        <w:tabs>
          <w:tab w:val="left" w:pos="851"/>
        </w:tabs>
        <w:jc w:val="center"/>
        <w:rPr>
          <w:rFonts w:ascii="Times New Roman" w:hAnsi="Times New Roman"/>
          <w:b/>
          <w:sz w:val="24"/>
          <w:szCs w:val="24"/>
        </w:rPr>
      </w:pPr>
      <w:r w:rsidRPr="00760D53">
        <w:rPr>
          <w:rFonts w:ascii="Times New Roman" w:hAnsi="Times New Roman"/>
          <w:b/>
          <w:sz w:val="24"/>
          <w:szCs w:val="24"/>
          <w:lang w:val="ru-RU"/>
        </w:rPr>
        <w:t xml:space="preserve">Сроки оказания </w:t>
      </w:r>
      <w:r w:rsidR="00A23515" w:rsidRPr="00760D53">
        <w:rPr>
          <w:rFonts w:ascii="Times New Roman" w:hAnsi="Times New Roman"/>
          <w:b/>
          <w:sz w:val="24"/>
          <w:szCs w:val="24"/>
          <w:lang w:val="ru-RU"/>
        </w:rPr>
        <w:t>У</w:t>
      </w:r>
      <w:r w:rsidRPr="00760D53">
        <w:rPr>
          <w:rFonts w:ascii="Times New Roman" w:hAnsi="Times New Roman"/>
          <w:b/>
          <w:sz w:val="24"/>
          <w:szCs w:val="24"/>
          <w:lang w:val="ru-RU"/>
        </w:rPr>
        <w:t>слуг</w:t>
      </w:r>
    </w:p>
    <w:p w:rsidR="004705D7" w:rsidRPr="00760D53" w:rsidRDefault="004705D7" w:rsidP="00586724">
      <w:pPr>
        <w:pStyle w:val="a1"/>
        <w:tabs>
          <w:tab w:val="left" w:pos="851"/>
        </w:tabs>
        <w:ind w:firstLine="709"/>
        <w:rPr>
          <w:rFonts w:ascii="Times New Roman" w:hAnsi="Times New Roman"/>
          <w:b/>
          <w:sz w:val="24"/>
          <w:szCs w:val="24"/>
        </w:rPr>
      </w:pPr>
    </w:p>
    <w:p w:rsidR="00633A79" w:rsidRPr="00AB1524" w:rsidRDefault="00633A79" w:rsidP="00586724">
      <w:pPr>
        <w:pStyle w:val="a1"/>
        <w:numPr>
          <w:ilvl w:val="1"/>
          <w:numId w:val="49"/>
        </w:numPr>
        <w:tabs>
          <w:tab w:val="left" w:pos="1276"/>
        </w:tabs>
        <w:ind w:left="0" w:firstLine="709"/>
        <w:rPr>
          <w:rFonts w:ascii="Times New Roman" w:hAnsi="Times New Roman"/>
          <w:b/>
          <w:sz w:val="24"/>
          <w:szCs w:val="24"/>
        </w:rPr>
      </w:pPr>
      <w:r w:rsidRPr="00AB1524">
        <w:rPr>
          <w:rFonts w:ascii="Times New Roman" w:hAnsi="Times New Roman"/>
          <w:sz w:val="24"/>
          <w:szCs w:val="24"/>
        </w:rPr>
        <w:t>Срок оказания Услуг</w:t>
      </w:r>
      <w:r w:rsidR="00E819AB" w:rsidRPr="00AB1524">
        <w:rPr>
          <w:rFonts w:ascii="Times New Roman" w:hAnsi="Times New Roman"/>
          <w:sz w:val="24"/>
          <w:szCs w:val="24"/>
          <w:lang w:val="ru-RU"/>
        </w:rPr>
        <w:t xml:space="preserve">: </w:t>
      </w:r>
      <w:r w:rsidRPr="00AB1524">
        <w:rPr>
          <w:rFonts w:ascii="Times New Roman" w:hAnsi="Times New Roman"/>
          <w:sz w:val="24"/>
          <w:szCs w:val="24"/>
        </w:rPr>
        <w:t xml:space="preserve">с даты </w:t>
      </w:r>
      <w:r w:rsidRPr="00AB1524">
        <w:rPr>
          <w:rFonts w:ascii="Times New Roman" w:hAnsi="Times New Roman"/>
          <w:sz w:val="24"/>
          <w:szCs w:val="24"/>
          <w:lang w:val="ru-RU"/>
        </w:rPr>
        <w:t>заключения</w:t>
      </w:r>
      <w:r w:rsidRPr="00AB1524">
        <w:rPr>
          <w:rFonts w:ascii="Times New Roman" w:hAnsi="Times New Roman"/>
          <w:sz w:val="24"/>
          <w:szCs w:val="24"/>
        </w:rPr>
        <w:t xml:space="preserve"> Договора</w:t>
      </w:r>
      <w:r w:rsidR="00E819AB" w:rsidRPr="00AB1524">
        <w:rPr>
          <w:rFonts w:ascii="Times New Roman" w:hAnsi="Times New Roman"/>
          <w:sz w:val="24"/>
          <w:szCs w:val="24"/>
          <w:lang w:val="ru-RU"/>
        </w:rPr>
        <w:t xml:space="preserve"> по </w:t>
      </w:r>
      <w:r w:rsidR="00BE26F3">
        <w:rPr>
          <w:rFonts w:ascii="Times New Roman" w:hAnsi="Times New Roman"/>
          <w:sz w:val="24"/>
          <w:szCs w:val="24"/>
          <w:lang w:val="ru-RU"/>
        </w:rPr>
        <w:t>30</w:t>
      </w:r>
      <w:r w:rsidR="00EF0494">
        <w:rPr>
          <w:rFonts w:ascii="Times New Roman" w:hAnsi="Times New Roman"/>
          <w:sz w:val="24"/>
          <w:szCs w:val="24"/>
          <w:lang w:val="ru-RU"/>
        </w:rPr>
        <w:t>.</w:t>
      </w:r>
      <w:r w:rsidR="006F2244">
        <w:rPr>
          <w:rFonts w:ascii="Times New Roman" w:hAnsi="Times New Roman"/>
          <w:sz w:val="24"/>
          <w:szCs w:val="24"/>
          <w:lang w:val="ru-RU"/>
        </w:rPr>
        <w:t>11</w:t>
      </w:r>
      <w:r w:rsidR="00F630EB" w:rsidRPr="00AB1524">
        <w:rPr>
          <w:rFonts w:ascii="Times New Roman" w:hAnsi="Times New Roman"/>
          <w:sz w:val="24"/>
          <w:szCs w:val="24"/>
          <w:lang w:val="ru-RU"/>
        </w:rPr>
        <w:t>.202</w:t>
      </w:r>
      <w:r w:rsidR="00BE26F3">
        <w:rPr>
          <w:rFonts w:ascii="Times New Roman" w:hAnsi="Times New Roman"/>
          <w:sz w:val="24"/>
          <w:szCs w:val="24"/>
          <w:lang w:val="ru-RU"/>
        </w:rPr>
        <w:t>6</w:t>
      </w:r>
      <w:r w:rsidR="00166476">
        <w:rPr>
          <w:rFonts w:ascii="Times New Roman" w:hAnsi="Times New Roman"/>
          <w:sz w:val="24"/>
          <w:szCs w:val="24"/>
          <w:lang w:val="ru-RU"/>
        </w:rPr>
        <w:t>.</w:t>
      </w:r>
    </w:p>
    <w:p w:rsidR="00633A79" w:rsidRPr="00760D53" w:rsidRDefault="00633A79" w:rsidP="006E2652">
      <w:pPr>
        <w:pStyle w:val="a1"/>
        <w:numPr>
          <w:ilvl w:val="1"/>
          <w:numId w:val="50"/>
        </w:numPr>
        <w:tabs>
          <w:tab w:val="left" w:pos="1276"/>
        </w:tabs>
        <w:ind w:left="0" w:firstLine="709"/>
        <w:rPr>
          <w:rFonts w:ascii="Times New Roman" w:hAnsi="Times New Roman"/>
          <w:sz w:val="24"/>
          <w:szCs w:val="24"/>
        </w:rPr>
      </w:pPr>
      <w:r w:rsidRPr="00760D53">
        <w:rPr>
          <w:rFonts w:ascii="Times New Roman" w:hAnsi="Times New Roman"/>
          <w:sz w:val="24"/>
          <w:szCs w:val="24"/>
        </w:rPr>
        <w:t xml:space="preserve">Срок исполнения </w:t>
      </w:r>
      <w:r w:rsidR="00F630EB" w:rsidRPr="00760D53">
        <w:rPr>
          <w:rFonts w:ascii="Times New Roman" w:hAnsi="Times New Roman"/>
          <w:sz w:val="24"/>
          <w:szCs w:val="24"/>
          <w:lang w:val="ru-RU"/>
        </w:rPr>
        <w:t>Наряд</w:t>
      </w:r>
      <w:r w:rsidR="00511687" w:rsidRPr="00760D53">
        <w:rPr>
          <w:rFonts w:ascii="Times New Roman" w:hAnsi="Times New Roman"/>
          <w:sz w:val="24"/>
          <w:szCs w:val="24"/>
        </w:rPr>
        <w:t>–</w:t>
      </w:r>
      <w:r w:rsidRPr="00760D53">
        <w:rPr>
          <w:rFonts w:ascii="Times New Roman" w:hAnsi="Times New Roman"/>
          <w:sz w:val="24"/>
          <w:szCs w:val="24"/>
        </w:rPr>
        <w:t xml:space="preserve">заявки </w:t>
      </w:r>
      <w:r w:rsidRPr="00760D53">
        <w:rPr>
          <w:rFonts w:ascii="Times New Roman" w:hAnsi="Times New Roman"/>
          <w:sz w:val="24"/>
          <w:szCs w:val="24"/>
          <w:lang w:val="ru-RU"/>
        </w:rPr>
        <w:t>должен составлять не более</w:t>
      </w:r>
      <w:r w:rsidRPr="00760D53">
        <w:rPr>
          <w:rFonts w:ascii="Times New Roman" w:hAnsi="Times New Roman"/>
          <w:sz w:val="24"/>
          <w:szCs w:val="24"/>
        </w:rPr>
        <w:t xml:space="preserve"> </w:t>
      </w:r>
      <w:r w:rsidR="00EF259A">
        <w:rPr>
          <w:rFonts w:ascii="Times New Roman" w:hAnsi="Times New Roman"/>
          <w:sz w:val="24"/>
          <w:szCs w:val="24"/>
          <w:lang w:val="ru-RU"/>
        </w:rPr>
        <w:t>2</w:t>
      </w:r>
      <w:r w:rsidRPr="00760D53">
        <w:rPr>
          <w:rFonts w:ascii="Times New Roman" w:hAnsi="Times New Roman"/>
          <w:sz w:val="24"/>
          <w:szCs w:val="24"/>
          <w:lang w:val="ru-RU"/>
        </w:rPr>
        <w:t xml:space="preserve"> </w:t>
      </w:r>
      <w:r w:rsidRPr="00760D53">
        <w:rPr>
          <w:rFonts w:ascii="Times New Roman" w:hAnsi="Times New Roman"/>
          <w:sz w:val="24"/>
          <w:szCs w:val="24"/>
        </w:rPr>
        <w:t>(</w:t>
      </w:r>
      <w:r w:rsidR="00EF259A">
        <w:rPr>
          <w:rFonts w:ascii="Times New Roman" w:hAnsi="Times New Roman"/>
          <w:sz w:val="24"/>
          <w:szCs w:val="24"/>
          <w:lang w:val="ru-RU"/>
        </w:rPr>
        <w:t>двух</w:t>
      </w:r>
      <w:r w:rsidRPr="00760D53">
        <w:rPr>
          <w:rFonts w:ascii="Times New Roman" w:hAnsi="Times New Roman"/>
          <w:sz w:val="24"/>
          <w:szCs w:val="24"/>
        </w:rPr>
        <w:t>) рабочи</w:t>
      </w:r>
      <w:r w:rsidRPr="00760D53">
        <w:rPr>
          <w:rFonts w:ascii="Times New Roman" w:hAnsi="Times New Roman"/>
          <w:sz w:val="24"/>
          <w:szCs w:val="24"/>
          <w:lang w:val="ru-RU"/>
        </w:rPr>
        <w:t>х</w:t>
      </w:r>
      <w:r w:rsidRPr="00760D53">
        <w:rPr>
          <w:rFonts w:ascii="Times New Roman" w:hAnsi="Times New Roman"/>
          <w:sz w:val="24"/>
          <w:szCs w:val="24"/>
        </w:rPr>
        <w:t xml:space="preserve"> д</w:t>
      </w:r>
      <w:r w:rsidRPr="00760D53">
        <w:rPr>
          <w:rFonts w:ascii="Times New Roman" w:hAnsi="Times New Roman"/>
          <w:sz w:val="24"/>
          <w:szCs w:val="24"/>
          <w:lang w:val="ru-RU"/>
        </w:rPr>
        <w:t>ней</w:t>
      </w:r>
      <w:r w:rsidRPr="00760D53">
        <w:rPr>
          <w:rFonts w:ascii="Times New Roman" w:hAnsi="Times New Roman"/>
          <w:sz w:val="24"/>
          <w:szCs w:val="24"/>
        </w:rPr>
        <w:t xml:space="preserve"> с </w:t>
      </w:r>
      <w:r w:rsidRPr="00760D53">
        <w:rPr>
          <w:rFonts w:ascii="Times New Roman" w:hAnsi="Times New Roman"/>
          <w:sz w:val="24"/>
          <w:szCs w:val="24"/>
          <w:lang w:val="ru-RU"/>
        </w:rPr>
        <w:t>даты</w:t>
      </w:r>
      <w:r w:rsidRPr="00760D53">
        <w:rPr>
          <w:rFonts w:ascii="Times New Roman" w:hAnsi="Times New Roman"/>
          <w:sz w:val="24"/>
          <w:szCs w:val="24"/>
        </w:rPr>
        <w:t xml:space="preserve"> получения </w:t>
      </w:r>
      <w:r w:rsidR="003F3045" w:rsidRPr="00760D53">
        <w:rPr>
          <w:rFonts w:ascii="Times New Roman" w:hAnsi="Times New Roman"/>
          <w:sz w:val="24"/>
          <w:szCs w:val="24"/>
          <w:lang w:val="ru-RU"/>
        </w:rPr>
        <w:t>Наряд</w:t>
      </w:r>
      <w:r w:rsidR="00511687" w:rsidRPr="00760D53">
        <w:rPr>
          <w:rFonts w:ascii="Times New Roman" w:hAnsi="Times New Roman"/>
          <w:sz w:val="24"/>
          <w:szCs w:val="24"/>
        </w:rPr>
        <w:t>–</w:t>
      </w:r>
      <w:r w:rsidRPr="00760D53">
        <w:rPr>
          <w:rFonts w:ascii="Times New Roman" w:hAnsi="Times New Roman"/>
          <w:sz w:val="24"/>
          <w:szCs w:val="24"/>
        </w:rPr>
        <w:t xml:space="preserve">заявки от Заказчика. В случае невозможности исполнения </w:t>
      </w:r>
      <w:r w:rsidR="003F3045" w:rsidRPr="00760D53">
        <w:rPr>
          <w:rFonts w:ascii="Times New Roman" w:hAnsi="Times New Roman"/>
          <w:sz w:val="24"/>
          <w:szCs w:val="24"/>
          <w:lang w:val="ru-RU"/>
        </w:rPr>
        <w:t>Наряд</w:t>
      </w:r>
      <w:r w:rsidR="00511687" w:rsidRPr="00760D53">
        <w:rPr>
          <w:rFonts w:ascii="Times New Roman" w:hAnsi="Times New Roman"/>
          <w:b/>
          <w:sz w:val="24"/>
          <w:szCs w:val="24"/>
        </w:rPr>
        <w:t>–</w:t>
      </w:r>
      <w:r w:rsidRPr="00760D53">
        <w:rPr>
          <w:rFonts w:ascii="Times New Roman" w:hAnsi="Times New Roman"/>
          <w:sz w:val="24"/>
          <w:szCs w:val="24"/>
        </w:rPr>
        <w:t xml:space="preserve">заявки в течение </w:t>
      </w:r>
      <w:r w:rsidR="00EF259A">
        <w:rPr>
          <w:rFonts w:ascii="Times New Roman" w:hAnsi="Times New Roman"/>
          <w:sz w:val="24"/>
          <w:szCs w:val="24"/>
          <w:lang w:val="ru-RU"/>
        </w:rPr>
        <w:t>2</w:t>
      </w:r>
      <w:r w:rsidRPr="00760D53">
        <w:rPr>
          <w:rFonts w:ascii="Times New Roman" w:hAnsi="Times New Roman"/>
          <w:sz w:val="24"/>
          <w:szCs w:val="24"/>
          <w:lang w:val="ru-RU"/>
        </w:rPr>
        <w:t xml:space="preserve"> (</w:t>
      </w:r>
      <w:r w:rsidR="00EF259A">
        <w:rPr>
          <w:rFonts w:ascii="Times New Roman" w:hAnsi="Times New Roman"/>
          <w:sz w:val="24"/>
          <w:szCs w:val="24"/>
          <w:lang w:val="ru-RU"/>
        </w:rPr>
        <w:t>двух</w:t>
      </w:r>
      <w:r w:rsidRPr="00760D53">
        <w:rPr>
          <w:rFonts w:ascii="Times New Roman" w:hAnsi="Times New Roman"/>
          <w:sz w:val="24"/>
          <w:szCs w:val="24"/>
          <w:lang w:val="ru-RU"/>
        </w:rPr>
        <w:t>) рабочих дней</w:t>
      </w:r>
      <w:r w:rsidRPr="00760D53">
        <w:rPr>
          <w:rFonts w:ascii="Times New Roman" w:hAnsi="Times New Roman"/>
          <w:sz w:val="24"/>
          <w:szCs w:val="24"/>
        </w:rPr>
        <w:t xml:space="preserve"> Исполнитель письменно уведомляет Заказчика о</w:t>
      </w:r>
      <w:r w:rsidRPr="00760D53">
        <w:rPr>
          <w:rFonts w:ascii="Times New Roman" w:hAnsi="Times New Roman"/>
          <w:sz w:val="24"/>
          <w:szCs w:val="24"/>
          <w:lang w:val="ru-RU"/>
        </w:rPr>
        <w:t> </w:t>
      </w:r>
      <w:r w:rsidRPr="00760D53">
        <w:rPr>
          <w:rFonts w:ascii="Times New Roman" w:hAnsi="Times New Roman"/>
          <w:sz w:val="24"/>
          <w:szCs w:val="24"/>
        </w:rPr>
        <w:t xml:space="preserve">сроках исполнения конкретной </w:t>
      </w:r>
      <w:r w:rsidR="003F3045" w:rsidRPr="00760D53">
        <w:rPr>
          <w:rFonts w:ascii="Times New Roman" w:hAnsi="Times New Roman"/>
          <w:sz w:val="24"/>
          <w:szCs w:val="24"/>
          <w:lang w:val="ru-RU"/>
        </w:rPr>
        <w:t>Наряд</w:t>
      </w:r>
      <w:r w:rsidR="00511687" w:rsidRPr="00760D53">
        <w:rPr>
          <w:rFonts w:ascii="Times New Roman" w:hAnsi="Times New Roman"/>
          <w:sz w:val="24"/>
          <w:szCs w:val="24"/>
        </w:rPr>
        <w:t>–</w:t>
      </w:r>
      <w:r w:rsidRPr="00760D53">
        <w:rPr>
          <w:rFonts w:ascii="Times New Roman" w:hAnsi="Times New Roman"/>
          <w:sz w:val="24"/>
          <w:szCs w:val="24"/>
        </w:rPr>
        <w:t>заявки.</w:t>
      </w:r>
    </w:p>
    <w:p w:rsidR="00760D53" w:rsidRPr="00760D53" w:rsidRDefault="00760D53" w:rsidP="006E2652">
      <w:pPr>
        <w:pStyle w:val="a1"/>
        <w:ind w:left="709"/>
        <w:rPr>
          <w:rFonts w:ascii="Times New Roman" w:hAnsi="Times New Roman"/>
          <w:sz w:val="24"/>
          <w:szCs w:val="24"/>
        </w:rPr>
      </w:pPr>
    </w:p>
    <w:p w:rsidR="000A5EFF" w:rsidRPr="00760D53" w:rsidRDefault="00FA1ECA" w:rsidP="006E2652">
      <w:pPr>
        <w:pStyle w:val="4"/>
        <w:spacing w:before="0" w:after="0"/>
        <w:jc w:val="center"/>
        <w:rPr>
          <w:rFonts w:ascii="Times New Roman" w:hAnsi="Times New Roman" w:cs="Times New Roman"/>
          <w:i w:val="0"/>
        </w:rPr>
      </w:pPr>
      <w:r w:rsidRPr="00760D53">
        <w:rPr>
          <w:rFonts w:ascii="Times New Roman" w:hAnsi="Times New Roman" w:cs="Times New Roman"/>
          <w:i w:val="0"/>
        </w:rPr>
        <w:t xml:space="preserve">Стоимость </w:t>
      </w:r>
      <w:r w:rsidR="00F55B21" w:rsidRPr="00760D53">
        <w:rPr>
          <w:rFonts w:ascii="Times New Roman" w:hAnsi="Times New Roman" w:cs="Times New Roman"/>
          <w:i w:val="0"/>
        </w:rPr>
        <w:t xml:space="preserve">Услуг </w:t>
      </w:r>
      <w:r w:rsidRPr="00760D53">
        <w:rPr>
          <w:rFonts w:ascii="Times New Roman" w:hAnsi="Times New Roman" w:cs="Times New Roman"/>
          <w:i w:val="0"/>
        </w:rPr>
        <w:t xml:space="preserve">и порядок </w:t>
      </w:r>
      <w:r w:rsidR="00766C64" w:rsidRPr="00760D53">
        <w:rPr>
          <w:rFonts w:ascii="Times New Roman" w:hAnsi="Times New Roman" w:cs="Times New Roman"/>
          <w:i w:val="0"/>
        </w:rPr>
        <w:t>оплаты</w:t>
      </w:r>
    </w:p>
    <w:p w:rsidR="004705D7" w:rsidRPr="00760D53" w:rsidRDefault="004705D7" w:rsidP="006E2652">
      <w:pPr>
        <w:pStyle w:val="a1"/>
        <w:rPr>
          <w:rFonts w:ascii="Times New Roman" w:hAnsi="Times New Roman"/>
          <w:sz w:val="24"/>
          <w:szCs w:val="24"/>
          <w:lang w:val="ru-RU"/>
        </w:rPr>
      </w:pPr>
    </w:p>
    <w:p w:rsidR="00763612" w:rsidRPr="00A32CB8" w:rsidRDefault="00873FA7" w:rsidP="00FA6155">
      <w:pPr>
        <w:pStyle w:val="a1"/>
        <w:numPr>
          <w:ilvl w:val="1"/>
          <w:numId w:val="10"/>
        </w:numPr>
        <w:tabs>
          <w:tab w:val="left" w:pos="1276"/>
        </w:tabs>
        <w:rPr>
          <w:rFonts w:ascii="Times New Roman" w:hAnsi="Times New Roman"/>
          <w:sz w:val="24"/>
          <w:szCs w:val="24"/>
        </w:rPr>
      </w:pPr>
      <w:r w:rsidRPr="00C72510">
        <w:rPr>
          <w:rFonts w:ascii="Times New Roman" w:hAnsi="Times New Roman"/>
          <w:sz w:val="24"/>
          <w:szCs w:val="24"/>
        </w:rPr>
        <w:t xml:space="preserve">Цена Договора составляет </w:t>
      </w:r>
      <w:r w:rsidR="006F2244">
        <w:rPr>
          <w:rFonts w:ascii="Times New Roman" w:hAnsi="Times New Roman"/>
          <w:sz w:val="24"/>
          <w:szCs w:val="24"/>
          <w:lang w:val="ru-RU"/>
        </w:rPr>
        <w:t xml:space="preserve">600 000 </w:t>
      </w:r>
      <w:r w:rsidR="000E5E2A" w:rsidRPr="00AB1524">
        <w:rPr>
          <w:rFonts w:ascii="Times New Roman" w:hAnsi="Times New Roman"/>
          <w:sz w:val="24"/>
          <w:szCs w:val="24"/>
        </w:rPr>
        <w:t>(</w:t>
      </w:r>
      <w:r w:rsidR="006F2244">
        <w:rPr>
          <w:rFonts w:ascii="Times New Roman" w:hAnsi="Times New Roman"/>
          <w:sz w:val="24"/>
          <w:szCs w:val="24"/>
          <w:lang w:val="ru-RU"/>
        </w:rPr>
        <w:t>Шестьсот тысяч</w:t>
      </w:r>
      <w:r w:rsidR="000E5E2A" w:rsidRPr="00AB1524">
        <w:rPr>
          <w:rFonts w:ascii="Times New Roman" w:hAnsi="Times New Roman"/>
          <w:sz w:val="24"/>
          <w:szCs w:val="24"/>
        </w:rPr>
        <w:t>)</w:t>
      </w:r>
      <w:r w:rsidR="000E5E2A" w:rsidRPr="00C72510">
        <w:rPr>
          <w:rFonts w:ascii="Times New Roman" w:hAnsi="Times New Roman"/>
          <w:sz w:val="24"/>
          <w:szCs w:val="24"/>
        </w:rPr>
        <w:t xml:space="preserve"> рублей </w:t>
      </w:r>
      <w:r w:rsidR="006F2244">
        <w:rPr>
          <w:rFonts w:ascii="Times New Roman" w:hAnsi="Times New Roman"/>
          <w:sz w:val="24"/>
          <w:szCs w:val="24"/>
          <w:lang w:val="ru-RU"/>
        </w:rPr>
        <w:t>00</w:t>
      </w:r>
      <w:r w:rsidR="000E5E2A" w:rsidRPr="00C72510">
        <w:rPr>
          <w:rFonts w:ascii="Times New Roman" w:hAnsi="Times New Roman"/>
          <w:sz w:val="24"/>
          <w:szCs w:val="24"/>
        </w:rPr>
        <w:t xml:space="preserve"> копеек</w:t>
      </w:r>
      <w:r w:rsidR="00067F3A">
        <w:rPr>
          <w:rStyle w:val="afa"/>
          <w:sz w:val="24"/>
          <w:szCs w:val="24"/>
        </w:rPr>
        <w:footnoteReference w:id="2"/>
      </w:r>
      <w:r w:rsidR="00FA6155" w:rsidRPr="00064FE6">
        <w:rPr>
          <w:rFonts w:ascii="Times New Roman" w:hAnsi="Times New Roman"/>
          <w:sz w:val="24"/>
          <w:szCs w:val="24"/>
          <w:lang w:val="ru-RU"/>
        </w:rPr>
        <w:t>,</w:t>
      </w:r>
      <w:r w:rsidR="000E5E2A" w:rsidRPr="00C72510">
        <w:rPr>
          <w:rFonts w:ascii="Times New Roman" w:hAnsi="Times New Roman"/>
          <w:sz w:val="24"/>
          <w:szCs w:val="24"/>
        </w:rPr>
        <w:t xml:space="preserve"> </w:t>
      </w:r>
      <w:r w:rsidR="00FA6155" w:rsidRPr="00FA6155">
        <w:rPr>
          <w:rFonts w:ascii="Times New Roman" w:hAnsi="Times New Roman"/>
          <w:sz w:val="24"/>
          <w:szCs w:val="24"/>
        </w:rPr>
        <w:t>в том числе НДС (__%)</w:t>
      </w:r>
      <w:r w:rsidR="00FA6155">
        <w:rPr>
          <w:rStyle w:val="afa"/>
          <w:sz w:val="24"/>
          <w:szCs w:val="24"/>
        </w:rPr>
        <w:footnoteReference w:id="3"/>
      </w:r>
      <w:r w:rsidR="00FA6155" w:rsidRPr="00FA6155">
        <w:rPr>
          <w:rFonts w:ascii="Times New Roman" w:hAnsi="Times New Roman"/>
          <w:sz w:val="24"/>
          <w:szCs w:val="24"/>
        </w:rPr>
        <w:t>.</w:t>
      </w:r>
    </w:p>
    <w:p w:rsidR="00317DE9" w:rsidRPr="00760D53" w:rsidRDefault="00317DE9" w:rsidP="006E2652">
      <w:pPr>
        <w:pStyle w:val="a1"/>
        <w:numPr>
          <w:ilvl w:val="1"/>
          <w:numId w:val="10"/>
        </w:numPr>
        <w:tabs>
          <w:tab w:val="clear" w:pos="720"/>
          <w:tab w:val="num" w:pos="1276"/>
        </w:tabs>
        <w:rPr>
          <w:rFonts w:ascii="Times New Roman" w:hAnsi="Times New Roman"/>
          <w:sz w:val="24"/>
          <w:szCs w:val="24"/>
        </w:rPr>
      </w:pPr>
      <w:r w:rsidRPr="00760D53">
        <w:rPr>
          <w:rFonts w:ascii="Times New Roman" w:hAnsi="Times New Roman"/>
          <w:sz w:val="24"/>
          <w:szCs w:val="24"/>
        </w:rPr>
        <w:t>Цена Договора формируется с учетом всех расходов</w:t>
      </w:r>
      <w:r w:rsidR="00CB77FD">
        <w:rPr>
          <w:rFonts w:ascii="Times New Roman" w:hAnsi="Times New Roman"/>
          <w:sz w:val="24"/>
          <w:szCs w:val="24"/>
          <w:lang w:val="ru-RU"/>
        </w:rPr>
        <w:t xml:space="preserve"> Исполнителя, необходимых ему для оказания Услуг в полном объеме и надлежащего качества,</w:t>
      </w:r>
      <w:r w:rsidRPr="00760D53">
        <w:rPr>
          <w:rFonts w:ascii="Times New Roman" w:hAnsi="Times New Roman"/>
          <w:sz w:val="24"/>
          <w:szCs w:val="24"/>
        </w:rPr>
        <w:t xml:space="preserve"> в том числе на</w:t>
      </w:r>
      <w:r w:rsidR="00F8742C" w:rsidRPr="00760D53">
        <w:rPr>
          <w:rFonts w:ascii="Times New Roman" w:hAnsi="Times New Roman"/>
          <w:sz w:val="24"/>
          <w:szCs w:val="24"/>
          <w:lang w:val="ru-RU"/>
        </w:rPr>
        <w:t xml:space="preserve"> </w:t>
      </w:r>
      <w:r w:rsidRPr="00760D53">
        <w:rPr>
          <w:rFonts w:ascii="Times New Roman" w:hAnsi="Times New Roman"/>
          <w:sz w:val="24"/>
          <w:szCs w:val="24"/>
        </w:rPr>
        <w:t>уплату всех налогов, пошлин и иных платежей в соответствии с законодательством Российской Федерации.</w:t>
      </w:r>
    </w:p>
    <w:p w:rsidR="00F36045" w:rsidRPr="00760D53" w:rsidRDefault="00F36045" w:rsidP="006E2652">
      <w:pPr>
        <w:pStyle w:val="a1"/>
        <w:numPr>
          <w:ilvl w:val="1"/>
          <w:numId w:val="10"/>
        </w:numPr>
        <w:tabs>
          <w:tab w:val="clear" w:pos="720"/>
          <w:tab w:val="num" w:pos="284"/>
          <w:tab w:val="num" w:pos="1276"/>
        </w:tabs>
        <w:rPr>
          <w:rFonts w:ascii="Times New Roman" w:hAnsi="Times New Roman"/>
          <w:sz w:val="24"/>
          <w:szCs w:val="24"/>
        </w:rPr>
      </w:pPr>
      <w:r w:rsidRPr="00760D53">
        <w:rPr>
          <w:rFonts w:ascii="Times New Roman" w:hAnsi="Times New Roman"/>
          <w:sz w:val="24"/>
          <w:szCs w:val="24"/>
        </w:rPr>
        <w:t>Цена Договора является твердой и определяется на весь срок исполнения Договора, за исключением следующих случаев:</w:t>
      </w:r>
    </w:p>
    <w:p w:rsidR="002702D3" w:rsidRPr="00760D53" w:rsidRDefault="002702D3" w:rsidP="006E2652">
      <w:pPr>
        <w:ind w:firstLine="709"/>
        <w:contextualSpacing/>
        <w:jc w:val="both"/>
      </w:pPr>
      <w:r w:rsidRPr="00760D53">
        <w:t xml:space="preserve">а) при снижении цены Договора по соглашению Сторон без изменения предусмотренных Договором количества </w:t>
      </w:r>
      <w:r w:rsidR="00E819AB" w:rsidRPr="00760D53">
        <w:t>оказанных Услуг</w:t>
      </w:r>
      <w:r w:rsidRPr="00760D53">
        <w:t>,</w:t>
      </w:r>
      <w:r w:rsidR="00E819AB" w:rsidRPr="00760D53">
        <w:t xml:space="preserve"> их</w:t>
      </w:r>
      <w:r w:rsidRPr="00760D53">
        <w:t xml:space="preserve"> качества и иных условий Договора;</w:t>
      </w:r>
    </w:p>
    <w:p w:rsidR="002702D3" w:rsidRPr="00760D53" w:rsidRDefault="002702D3" w:rsidP="006E2652">
      <w:pPr>
        <w:ind w:firstLine="709"/>
        <w:contextualSpacing/>
        <w:jc w:val="both"/>
      </w:pPr>
      <w:r w:rsidRPr="00760D53">
        <w:t>б) если по предложению Заказчика увеличивается предусмотренн</w:t>
      </w:r>
      <w:r w:rsidR="00E819AB" w:rsidRPr="00760D53">
        <w:t>ый</w:t>
      </w:r>
      <w:r w:rsidRPr="00760D53">
        <w:t xml:space="preserve"> Договором </w:t>
      </w:r>
      <w:r w:rsidR="00E819AB" w:rsidRPr="00760D53">
        <w:t>объем оказываемых Услуг</w:t>
      </w:r>
      <w:r w:rsidRPr="00760D53">
        <w:t xml:space="preserve"> не более, чем на 10 (</w:t>
      </w:r>
      <w:r w:rsidR="00470B90" w:rsidRPr="00760D53">
        <w:t>д</w:t>
      </w:r>
      <w:r w:rsidRPr="00760D53">
        <w:t>есять) процентов или уменьшается предусмотренн</w:t>
      </w:r>
      <w:r w:rsidR="00E819AB" w:rsidRPr="00760D53">
        <w:t>ый</w:t>
      </w:r>
      <w:r w:rsidRPr="00760D53">
        <w:t xml:space="preserve"> Договором </w:t>
      </w:r>
      <w:r w:rsidR="00E819AB" w:rsidRPr="00760D53">
        <w:t>объем оказываемых Услуг</w:t>
      </w:r>
      <w:r w:rsidRPr="00760D53">
        <w:t xml:space="preserve"> не более, чем на 10 </w:t>
      </w:r>
      <w:r w:rsidR="009227BD" w:rsidRPr="00760D53">
        <w:t>(</w:t>
      </w:r>
      <w:r w:rsidR="00470B90" w:rsidRPr="00760D53">
        <w:t>д</w:t>
      </w:r>
      <w:r w:rsidR="009227BD" w:rsidRPr="00760D53">
        <w:t>есять) процентов. При этом по </w:t>
      </w:r>
      <w:r w:rsidRPr="00760D53">
        <w:t>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w:t>
      </w:r>
      <w:r w:rsidR="00E819AB" w:rsidRPr="00760D53">
        <w:t>му</w:t>
      </w:r>
      <w:r w:rsidRPr="00760D53">
        <w:t xml:space="preserve"> </w:t>
      </w:r>
      <w:r w:rsidR="00543DEA" w:rsidRPr="00760D53">
        <w:t>объему Услуг</w:t>
      </w:r>
      <w:r w:rsidRPr="00760D53">
        <w:t xml:space="preserve"> исходя из установленной в Договоре цены </w:t>
      </w:r>
      <w:r w:rsidR="00543DEA" w:rsidRPr="00760D53">
        <w:t>единицы Услуги</w:t>
      </w:r>
      <w:r w:rsidR="009227BD" w:rsidRPr="00760D53">
        <w:t>, но не более, чем на </w:t>
      </w:r>
      <w:r w:rsidRPr="00760D53">
        <w:t>10 (</w:t>
      </w:r>
      <w:r w:rsidR="00470B90" w:rsidRPr="00760D53">
        <w:t>д</w:t>
      </w:r>
      <w:r w:rsidRPr="00760D53">
        <w:t xml:space="preserve">есять) процентов цены Договора. При уменьшении предусмотренного Договором </w:t>
      </w:r>
      <w:r w:rsidR="00543DEA" w:rsidRPr="00760D53">
        <w:t>объема Услуг</w:t>
      </w:r>
      <w:r w:rsidRPr="00760D53">
        <w:t xml:space="preserve"> Стороны обязаны уменьшить цену Договора исходя из установленной в Договоре цены </w:t>
      </w:r>
      <w:r w:rsidR="00543DEA" w:rsidRPr="00760D53">
        <w:t>единицы Услуги</w:t>
      </w:r>
      <w:r w:rsidRPr="00760D53">
        <w:t>;</w:t>
      </w:r>
    </w:p>
    <w:p w:rsidR="002702D3" w:rsidRPr="00760D53" w:rsidRDefault="002702D3" w:rsidP="006E2652">
      <w:pPr>
        <w:ind w:firstLine="709"/>
        <w:contextualSpacing/>
        <w:jc w:val="both"/>
      </w:pPr>
      <w:r w:rsidRPr="00760D53">
        <w:t xml:space="preserve">в) предусмотренных в пункте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Договора </w:t>
      </w:r>
      <w:r w:rsidR="00543DEA" w:rsidRPr="00760D53">
        <w:t>обеспечивает согласование новых условий Договора, в том числе цены и (или) сроков</w:t>
      </w:r>
      <w:r w:rsidRPr="00760D53">
        <w:t xml:space="preserve"> исполнения Договора и (или) </w:t>
      </w:r>
      <w:r w:rsidR="00543DEA" w:rsidRPr="00760D53">
        <w:t xml:space="preserve">объема оказываемых </w:t>
      </w:r>
      <w:r w:rsidR="009227BD" w:rsidRPr="00760D53">
        <w:t>У</w:t>
      </w:r>
      <w:r w:rsidR="00543DEA" w:rsidRPr="00760D53">
        <w:t>слуг</w:t>
      </w:r>
      <w:r w:rsidRPr="00760D53">
        <w:t>, предусмотренны</w:t>
      </w:r>
      <w:r w:rsidR="009227BD" w:rsidRPr="00760D53">
        <w:t>х</w:t>
      </w:r>
      <w:r w:rsidRPr="00760D53">
        <w:t xml:space="preserve"> Договором.</w:t>
      </w:r>
    </w:p>
    <w:p w:rsidR="00AA313C" w:rsidRPr="00AA313C" w:rsidRDefault="00AA313C" w:rsidP="00AA313C">
      <w:pPr>
        <w:numPr>
          <w:ilvl w:val="1"/>
          <w:numId w:val="10"/>
        </w:numPr>
        <w:jc w:val="both"/>
        <w:rPr>
          <w:lang w:val="x-none"/>
        </w:rPr>
      </w:pPr>
      <w:r w:rsidRPr="00AA313C">
        <w:rPr>
          <w:lang w:val="x-none"/>
        </w:rPr>
        <w:t>Финансирование Договора осуществляется за сче</w:t>
      </w:r>
      <w:r>
        <w:rPr>
          <w:lang w:val="x-none"/>
        </w:rPr>
        <w:t xml:space="preserve">т и в пределах средств </w:t>
      </w:r>
      <w:r w:rsidRPr="00AA313C">
        <w:rPr>
          <w:lang w:val="x-none"/>
        </w:rPr>
        <w:t>федерального бюджета, доведенных Заказчи</w:t>
      </w:r>
      <w:r w:rsidR="00541244">
        <w:rPr>
          <w:lang w:val="x-none"/>
        </w:rPr>
        <w:t>ку в 202</w:t>
      </w:r>
      <w:r w:rsidR="00BE26F3">
        <w:t>6</w:t>
      </w:r>
      <w:r>
        <w:rPr>
          <w:lang w:val="x-none"/>
        </w:rPr>
        <w:t xml:space="preserve"> году в соответствии с </w:t>
      </w:r>
      <w:r w:rsidRPr="00AA313C">
        <w:rPr>
          <w:lang w:val="x-none"/>
        </w:rPr>
        <w:t>утвержденными кодами бюджетной классификации Росс</w:t>
      </w:r>
      <w:r>
        <w:rPr>
          <w:lang w:val="x-none"/>
        </w:rPr>
        <w:t xml:space="preserve">ийской Федерации: по главе 321, </w:t>
      </w:r>
      <w:r w:rsidRPr="00AA313C">
        <w:rPr>
          <w:lang w:val="x-none"/>
        </w:rPr>
        <w:t>разделу 04, подразделу 12, целевой статье расходов 54 4 01 90020, виду расходов 244.</w:t>
      </w:r>
    </w:p>
    <w:p w:rsidR="00A32CB8" w:rsidRDefault="004D459B" w:rsidP="00AB1524">
      <w:pPr>
        <w:pStyle w:val="a1"/>
        <w:numPr>
          <w:ilvl w:val="1"/>
          <w:numId w:val="10"/>
        </w:numPr>
        <w:tabs>
          <w:tab w:val="num" w:pos="1276"/>
        </w:tabs>
        <w:rPr>
          <w:rFonts w:ascii="Times New Roman" w:hAnsi="Times New Roman"/>
          <w:sz w:val="24"/>
          <w:szCs w:val="24"/>
        </w:rPr>
      </w:pPr>
      <w:r w:rsidRPr="00AB1524">
        <w:rPr>
          <w:rFonts w:ascii="Times New Roman" w:hAnsi="Times New Roman"/>
          <w:sz w:val="24"/>
          <w:szCs w:val="24"/>
        </w:rPr>
        <w:lastRenderedPageBreak/>
        <w:t xml:space="preserve">Оплата оказанных Услуг осуществляется Заказчиком </w:t>
      </w:r>
      <w:r w:rsidRPr="00AB1524">
        <w:rPr>
          <w:rFonts w:ascii="Times New Roman" w:hAnsi="Times New Roman"/>
          <w:sz w:val="24"/>
          <w:szCs w:val="24"/>
          <w:lang w:val="ru-RU"/>
        </w:rPr>
        <w:t xml:space="preserve">единовременно </w:t>
      </w:r>
      <w:r w:rsidRPr="00AB1524">
        <w:rPr>
          <w:rFonts w:ascii="Times New Roman" w:hAnsi="Times New Roman"/>
          <w:sz w:val="24"/>
          <w:szCs w:val="24"/>
        </w:rPr>
        <w:t>без авансового платежа по безналичному расчету путем перечисления д</w:t>
      </w:r>
      <w:r w:rsidRPr="00AB1524">
        <w:rPr>
          <w:rFonts w:ascii="Times New Roman" w:hAnsi="Times New Roman"/>
          <w:sz w:val="24"/>
          <w:szCs w:val="24"/>
        </w:rPr>
        <w:t>е</w:t>
      </w:r>
      <w:r w:rsidRPr="00AB1524">
        <w:rPr>
          <w:rFonts w:ascii="Times New Roman" w:hAnsi="Times New Roman"/>
          <w:sz w:val="24"/>
          <w:szCs w:val="24"/>
        </w:rPr>
        <w:t>нежных средств на расчетный счет Ис</w:t>
      </w:r>
      <w:r w:rsidR="009516B9">
        <w:rPr>
          <w:rFonts w:ascii="Times New Roman" w:hAnsi="Times New Roman"/>
          <w:sz w:val="24"/>
          <w:szCs w:val="24"/>
        </w:rPr>
        <w:t>полнителя, указанный в</w:t>
      </w:r>
      <w:r w:rsidRPr="00AB1524">
        <w:rPr>
          <w:rFonts w:ascii="Times New Roman" w:hAnsi="Times New Roman"/>
          <w:sz w:val="24"/>
          <w:szCs w:val="24"/>
        </w:rPr>
        <w:t xml:space="preserve"> Договоре</w:t>
      </w:r>
      <w:r w:rsidR="00A32CB8">
        <w:rPr>
          <w:rFonts w:ascii="Times New Roman" w:hAnsi="Times New Roman"/>
          <w:sz w:val="24"/>
          <w:szCs w:val="24"/>
          <w:lang w:val="ru-RU"/>
        </w:rPr>
        <w:t>.</w:t>
      </w:r>
      <w:r w:rsidR="009516B9">
        <w:rPr>
          <w:rFonts w:ascii="Times New Roman" w:hAnsi="Times New Roman"/>
          <w:sz w:val="24"/>
          <w:szCs w:val="24"/>
          <w:lang w:val="ru-RU"/>
        </w:rPr>
        <w:t xml:space="preserve"> </w:t>
      </w:r>
      <w:r w:rsidR="00451350" w:rsidRPr="00760D53">
        <w:rPr>
          <w:rFonts w:ascii="Times New Roman" w:hAnsi="Times New Roman"/>
          <w:sz w:val="24"/>
          <w:szCs w:val="24"/>
        </w:rPr>
        <w:t xml:space="preserve">Датой оплаты считается дата списания денежных средств с </w:t>
      </w:r>
      <w:r w:rsidR="00451350" w:rsidRPr="00760D53">
        <w:rPr>
          <w:rFonts w:ascii="Times New Roman" w:hAnsi="Times New Roman"/>
          <w:sz w:val="24"/>
          <w:szCs w:val="24"/>
          <w:lang w:val="ru-RU"/>
        </w:rPr>
        <w:t>лицевого</w:t>
      </w:r>
      <w:r w:rsidR="00451350" w:rsidRPr="00760D53">
        <w:rPr>
          <w:rFonts w:ascii="Times New Roman" w:hAnsi="Times New Roman"/>
          <w:sz w:val="24"/>
          <w:szCs w:val="24"/>
        </w:rPr>
        <w:t xml:space="preserve"> счета З</w:t>
      </w:r>
      <w:r w:rsidR="00451350" w:rsidRPr="00760D53">
        <w:rPr>
          <w:rFonts w:ascii="Times New Roman" w:hAnsi="Times New Roman"/>
          <w:sz w:val="24"/>
          <w:szCs w:val="24"/>
        </w:rPr>
        <w:t>а</w:t>
      </w:r>
      <w:r w:rsidR="00451350" w:rsidRPr="00760D53">
        <w:rPr>
          <w:rFonts w:ascii="Times New Roman" w:hAnsi="Times New Roman"/>
          <w:sz w:val="24"/>
          <w:szCs w:val="24"/>
        </w:rPr>
        <w:t>казчика.</w:t>
      </w:r>
    </w:p>
    <w:p w:rsidR="002702D3" w:rsidRPr="00AB1524" w:rsidRDefault="002A216F" w:rsidP="007045B5">
      <w:pPr>
        <w:pStyle w:val="a1"/>
        <w:numPr>
          <w:ilvl w:val="1"/>
          <w:numId w:val="10"/>
        </w:numPr>
        <w:tabs>
          <w:tab w:val="left" w:pos="1276"/>
        </w:tabs>
        <w:rPr>
          <w:rFonts w:ascii="Times New Roman" w:hAnsi="Times New Roman"/>
          <w:sz w:val="24"/>
          <w:szCs w:val="24"/>
          <w:lang w:val="ru-RU"/>
        </w:rPr>
      </w:pPr>
      <w:r>
        <w:rPr>
          <w:rFonts w:ascii="Times New Roman" w:hAnsi="Times New Roman"/>
          <w:sz w:val="24"/>
          <w:szCs w:val="24"/>
          <w:lang w:val="ru-RU"/>
        </w:rPr>
        <w:t>Оплата</w:t>
      </w:r>
      <w:r w:rsidR="00AA313C">
        <w:rPr>
          <w:rFonts w:ascii="Times New Roman" w:hAnsi="Times New Roman"/>
          <w:sz w:val="24"/>
          <w:szCs w:val="24"/>
          <w:lang w:val="ru-RU"/>
        </w:rPr>
        <w:t xml:space="preserve"> за оказанные У</w:t>
      </w:r>
      <w:r w:rsidR="00BC00A8" w:rsidRPr="00F76601">
        <w:rPr>
          <w:rFonts w:ascii="Times New Roman" w:hAnsi="Times New Roman"/>
          <w:sz w:val="24"/>
          <w:szCs w:val="24"/>
          <w:lang w:val="ru-RU"/>
        </w:rPr>
        <w:t xml:space="preserve">слуги </w:t>
      </w:r>
      <w:r w:rsidR="00451350" w:rsidRPr="00F76601">
        <w:rPr>
          <w:rFonts w:ascii="Times New Roman" w:hAnsi="Times New Roman"/>
          <w:sz w:val="24"/>
          <w:szCs w:val="24"/>
          <w:lang w:val="ru-RU"/>
        </w:rPr>
        <w:t xml:space="preserve">между Заказчиком и Исполнителем осуществляются </w:t>
      </w:r>
      <w:r w:rsidR="00680718">
        <w:rPr>
          <w:rFonts w:ascii="Times New Roman" w:hAnsi="Times New Roman"/>
          <w:sz w:val="24"/>
          <w:szCs w:val="24"/>
          <w:lang w:val="ru-RU"/>
        </w:rPr>
        <w:t xml:space="preserve">в течение </w:t>
      </w:r>
      <w:r w:rsidR="00B164BF">
        <w:rPr>
          <w:rFonts w:ascii="Times New Roman" w:hAnsi="Times New Roman"/>
          <w:sz w:val="24"/>
          <w:szCs w:val="24"/>
          <w:lang w:val="ru-RU"/>
        </w:rPr>
        <w:t xml:space="preserve">10 </w:t>
      </w:r>
      <w:r w:rsidR="00680718">
        <w:rPr>
          <w:rFonts w:ascii="Times New Roman" w:hAnsi="Times New Roman"/>
          <w:sz w:val="24"/>
          <w:szCs w:val="24"/>
          <w:lang w:val="ru-RU"/>
        </w:rPr>
        <w:t>(</w:t>
      </w:r>
      <w:r w:rsidR="00B164BF">
        <w:rPr>
          <w:rFonts w:ascii="Times New Roman" w:hAnsi="Times New Roman"/>
          <w:sz w:val="24"/>
          <w:szCs w:val="24"/>
          <w:lang w:val="ru-RU"/>
        </w:rPr>
        <w:t>десяти</w:t>
      </w:r>
      <w:r w:rsidR="00AA313C">
        <w:rPr>
          <w:rFonts w:ascii="Times New Roman" w:hAnsi="Times New Roman"/>
          <w:sz w:val="24"/>
          <w:szCs w:val="24"/>
          <w:lang w:val="ru-RU"/>
        </w:rPr>
        <w:t>)</w:t>
      </w:r>
      <w:r w:rsidR="00BC00A8" w:rsidRPr="00087EB5">
        <w:rPr>
          <w:rFonts w:ascii="Times New Roman" w:hAnsi="Times New Roman"/>
          <w:sz w:val="24"/>
          <w:szCs w:val="24"/>
          <w:lang w:val="ru-RU"/>
        </w:rPr>
        <w:t xml:space="preserve"> рабочих дней </w:t>
      </w:r>
      <w:r w:rsidR="00FA6155" w:rsidRPr="00FA6155">
        <w:rPr>
          <w:rFonts w:ascii="Times New Roman" w:hAnsi="Times New Roman"/>
          <w:sz w:val="24"/>
          <w:szCs w:val="24"/>
          <w:lang w:val="ru-RU"/>
        </w:rPr>
        <w:t>с даты утверждения Заказчиком Акта приемки товаров</w:t>
      </w:r>
      <w:r w:rsidR="00FA6155" w:rsidRPr="007045B5">
        <w:rPr>
          <w:rFonts w:ascii="Times New Roman" w:hAnsi="Times New Roman"/>
          <w:sz w:val="24"/>
          <w:szCs w:val="24"/>
        </w:rPr>
        <w:t>, работ, услуг (ф. 0510452)</w:t>
      </w:r>
      <w:r w:rsidR="007045B5" w:rsidRPr="007045B5">
        <w:rPr>
          <w:rFonts w:ascii="Times New Roman" w:hAnsi="Times New Roman"/>
          <w:sz w:val="24"/>
          <w:szCs w:val="24"/>
        </w:rPr>
        <w:t xml:space="preserve">, </w:t>
      </w:r>
      <w:r w:rsidR="00FA6155" w:rsidRPr="007045B5">
        <w:rPr>
          <w:rFonts w:ascii="Times New Roman" w:hAnsi="Times New Roman"/>
          <w:sz w:val="24"/>
          <w:szCs w:val="24"/>
        </w:rPr>
        <w:t xml:space="preserve">при предоставлении </w:t>
      </w:r>
      <w:r w:rsidR="00451350" w:rsidRPr="00F76601">
        <w:rPr>
          <w:rFonts w:ascii="Times New Roman" w:hAnsi="Times New Roman"/>
          <w:sz w:val="24"/>
          <w:szCs w:val="24"/>
        </w:rPr>
        <w:t xml:space="preserve">Акта </w:t>
      </w:r>
      <w:r w:rsidR="00451350" w:rsidRPr="007045B5">
        <w:rPr>
          <w:rFonts w:ascii="Times New Roman" w:hAnsi="Times New Roman"/>
          <w:sz w:val="24"/>
          <w:szCs w:val="24"/>
        </w:rPr>
        <w:t>сдачи-приемки оказанных услуг (</w:t>
      </w:r>
      <w:r w:rsidR="00451350" w:rsidRPr="00F76601">
        <w:rPr>
          <w:rFonts w:ascii="Times New Roman" w:hAnsi="Times New Roman"/>
          <w:sz w:val="24"/>
          <w:szCs w:val="24"/>
        </w:rPr>
        <w:t>Приложение № </w:t>
      </w:r>
      <w:r w:rsidR="00451350" w:rsidRPr="007045B5">
        <w:rPr>
          <w:rFonts w:ascii="Times New Roman" w:hAnsi="Times New Roman"/>
          <w:sz w:val="24"/>
          <w:szCs w:val="24"/>
        </w:rPr>
        <w:t>4</w:t>
      </w:r>
      <w:r w:rsidR="00451350" w:rsidRPr="00F76601">
        <w:rPr>
          <w:rFonts w:ascii="Times New Roman" w:hAnsi="Times New Roman"/>
          <w:sz w:val="24"/>
          <w:szCs w:val="24"/>
        </w:rPr>
        <w:t xml:space="preserve"> к Договору</w:t>
      </w:r>
      <w:r w:rsidR="00451350" w:rsidRPr="007045B5">
        <w:rPr>
          <w:rFonts w:ascii="Times New Roman" w:hAnsi="Times New Roman"/>
          <w:sz w:val="24"/>
          <w:szCs w:val="24"/>
        </w:rPr>
        <w:t xml:space="preserve">, далее – Акт) </w:t>
      </w:r>
      <w:r w:rsidR="004D459B" w:rsidRPr="00AB1524">
        <w:rPr>
          <w:rFonts w:ascii="Times New Roman" w:hAnsi="Times New Roman"/>
          <w:sz w:val="24"/>
          <w:szCs w:val="24"/>
        </w:rPr>
        <w:t>и счета</w:t>
      </w:r>
      <w:r w:rsidR="00F76601" w:rsidRPr="007045B5">
        <w:rPr>
          <w:rFonts w:ascii="Times New Roman" w:hAnsi="Times New Roman"/>
          <w:sz w:val="24"/>
          <w:szCs w:val="24"/>
        </w:rPr>
        <w:t xml:space="preserve"> на оплату</w:t>
      </w:r>
      <w:r w:rsidR="00BD290D" w:rsidRPr="00BD290D">
        <w:rPr>
          <w:rFonts w:ascii="Times New Roman" w:hAnsi="Times New Roman"/>
          <w:sz w:val="24"/>
          <w:szCs w:val="24"/>
          <w:lang w:val="ru-RU"/>
        </w:rPr>
        <w:t xml:space="preserve">, </w:t>
      </w:r>
      <w:r w:rsidR="00BD290D">
        <w:rPr>
          <w:rFonts w:ascii="Times New Roman" w:hAnsi="Times New Roman"/>
          <w:sz w:val="24"/>
          <w:szCs w:val="24"/>
          <w:lang w:val="ru-RU"/>
        </w:rPr>
        <w:t>счета-фактуры</w:t>
      </w:r>
      <w:bookmarkStart w:id="1" w:name="_Ref235714078"/>
      <w:r w:rsidR="00BD290D">
        <w:rPr>
          <w:rStyle w:val="afa"/>
          <w:sz w:val="24"/>
          <w:szCs w:val="24"/>
          <w:lang w:val="ru-RU"/>
        </w:rPr>
        <w:footnoteReference w:id="4"/>
      </w:r>
      <w:bookmarkEnd w:id="1"/>
      <w:r w:rsidR="00AB1524" w:rsidRPr="007045B5">
        <w:rPr>
          <w:rFonts w:ascii="Times New Roman" w:hAnsi="Times New Roman"/>
          <w:sz w:val="24"/>
          <w:szCs w:val="24"/>
        </w:rPr>
        <w:t>.</w:t>
      </w:r>
    </w:p>
    <w:p w:rsidR="00F76601" w:rsidRPr="00087EB5" w:rsidRDefault="002A216F" w:rsidP="00AC47F0">
      <w:pPr>
        <w:numPr>
          <w:ilvl w:val="1"/>
          <w:numId w:val="10"/>
        </w:numPr>
        <w:tabs>
          <w:tab w:val="num" w:pos="1276"/>
        </w:tabs>
        <w:jc w:val="both"/>
        <w:rPr>
          <w:lang w:val="x-none"/>
        </w:rPr>
      </w:pPr>
      <w:r>
        <w:t>Оплата</w:t>
      </w:r>
      <w:r w:rsidR="009227BD" w:rsidRPr="00760D53">
        <w:rPr>
          <w:lang w:val="x-none"/>
        </w:rPr>
        <w:t xml:space="preserve"> по Договору </w:t>
      </w:r>
      <w:r w:rsidR="009227BD" w:rsidRPr="00760D53">
        <w:t>осуществляются</w:t>
      </w:r>
      <w:r w:rsidR="009227BD" w:rsidRPr="00760D53">
        <w:rPr>
          <w:lang w:val="x-none"/>
        </w:rPr>
        <w:t xml:space="preserve"> между Заказчиком и </w:t>
      </w:r>
      <w:r w:rsidR="009227BD" w:rsidRPr="00760D53">
        <w:t>Исполнителем</w:t>
      </w:r>
      <w:r w:rsidR="009227BD" w:rsidRPr="00760D53">
        <w:rPr>
          <w:lang w:val="x-none"/>
        </w:rPr>
        <w:t xml:space="preserve"> за надлежащим образом </w:t>
      </w:r>
      <w:r w:rsidR="009227BD" w:rsidRPr="00760D53">
        <w:t>оказанные</w:t>
      </w:r>
      <w:r w:rsidR="009227BD" w:rsidRPr="00760D53">
        <w:rPr>
          <w:lang w:val="x-none"/>
        </w:rPr>
        <w:t xml:space="preserve"> и принятые Заказчиком </w:t>
      </w:r>
      <w:r w:rsidR="009227BD" w:rsidRPr="00760D53">
        <w:t>Услуги</w:t>
      </w:r>
      <w:r w:rsidR="009227BD" w:rsidRPr="00760D53">
        <w:rPr>
          <w:lang w:val="x-none"/>
        </w:rPr>
        <w:t xml:space="preserve"> в р</w:t>
      </w:r>
      <w:r w:rsidR="009523B0" w:rsidRPr="00760D53">
        <w:rPr>
          <w:lang w:val="x-none"/>
        </w:rPr>
        <w:t>азмере их фактической стоимости</w:t>
      </w:r>
      <w:r w:rsidR="009227BD" w:rsidRPr="00760D53">
        <w:rPr>
          <w:lang w:val="x-none"/>
        </w:rPr>
        <w:t xml:space="preserve"> в соответствии с </w:t>
      </w:r>
      <w:r w:rsidR="00AC47F0">
        <w:rPr>
          <w:lang w:val="x-none"/>
        </w:rPr>
        <w:t>р</w:t>
      </w:r>
      <w:r w:rsidR="00AC47F0" w:rsidRPr="00AC47F0">
        <w:rPr>
          <w:lang w:val="x-none"/>
        </w:rPr>
        <w:t>асчет</w:t>
      </w:r>
      <w:r w:rsidR="00AC47F0">
        <w:t>ом</w:t>
      </w:r>
      <w:r w:rsidR="00AC47F0">
        <w:rPr>
          <w:lang w:val="x-none"/>
        </w:rPr>
        <w:t xml:space="preserve"> стоимости оказания </w:t>
      </w:r>
      <w:r w:rsidR="006F1E1E">
        <w:t>У</w:t>
      </w:r>
      <w:r w:rsidR="00AC47F0" w:rsidRPr="00AC47F0">
        <w:rPr>
          <w:lang w:val="x-none"/>
        </w:rPr>
        <w:t>слуг</w:t>
      </w:r>
      <w:r w:rsidR="00AC47F0">
        <w:t xml:space="preserve"> </w:t>
      </w:r>
      <w:r w:rsidR="001E7E8C" w:rsidRPr="001E7E8C">
        <w:rPr>
          <w:lang w:val="x-none"/>
        </w:rPr>
        <w:t>(Приложени</w:t>
      </w:r>
      <w:r w:rsidR="001E7E8C" w:rsidRPr="001E7E8C">
        <w:t>е </w:t>
      </w:r>
      <w:r w:rsidR="009227BD" w:rsidRPr="001E7E8C">
        <w:rPr>
          <w:lang w:val="x-none"/>
        </w:rPr>
        <w:t>№ 1</w:t>
      </w:r>
      <w:r w:rsidR="009227BD" w:rsidRPr="001E7E8C">
        <w:t xml:space="preserve"> к Договору</w:t>
      </w:r>
      <w:r w:rsidR="009227BD" w:rsidRPr="001E7E8C">
        <w:rPr>
          <w:lang w:val="x-none"/>
        </w:rPr>
        <w:t>),</w:t>
      </w:r>
      <w:r w:rsidR="009227BD" w:rsidRPr="00760D53">
        <w:rPr>
          <w:lang w:val="x-none"/>
        </w:rPr>
        <w:t xml:space="preserve"> но не более суммы, оговоренной в пункте 4.1 Договора.</w:t>
      </w:r>
    </w:p>
    <w:p w:rsidR="00B720E2" w:rsidRPr="00760D53" w:rsidRDefault="00017415" w:rsidP="00087EB5">
      <w:pPr>
        <w:pStyle w:val="a1"/>
        <w:numPr>
          <w:ilvl w:val="1"/>
          <w:numId w:val="10"/>
        </w:numPr>
        <w:tabs>
          <w:tab w:val="num" w:pos="1276"/>
        </w:tabs>
        <w:rPr>
          <w:rFonts w:ascii="Times New Roman" w:hAnsi="Times New Roman"/>
          <w:sz w:val="24"/>
          <w:szCs w:val="24"/>
        </w:rPr>
      </w:pPr>
      <w:r w:rsidRPr="002867AD">
        <w:rPr>
          <w:rFonts w:ascii="Times New Roman" w:hAnsi="Times New Roman"/>
          <w:sz w:val="24"/>
          <w:szCs w:val="24"/>
          <w:lang w:val="ru-RU"/>
        </w:rPr>
        <w:t>В случае выставления требования об оплате неустойки (штрафа, пени) Заказчик имеет право производить оплату по Договору с учетом удержания суммы</w:t>
      </w:r>
      <w:r w:rsidRPr="00760D53">
        <w:rPr>
          <w:rFonts w:ascii="Times New Roman" w:hAnsi="Times New Roman"/>
          <w:sz w:val="24"/>
          <w:szCs w:val="24"/>
          <w:lang w:val="ru-RU"/>
        </w:rPr>
        <w:t xml:space="preserve"> неисполненных Исполнителем требований об уплате неуст</w:t>
      </w:r>
      <w:r w:rsidR="009227BD" w:rsidRPr="00760D53">
        <w:rPr>
          <w:rFonts w:ascii="Times New Roman" w:hAnsi="Times New Roman"/>
          <w:sz w:val="24"/>
          <w:szCs w:val="24"/>
          <w:lang w:val="ru-RU"/>
        </w:rPr>
        <w:t>ойки</w:t>
      </w:r>
      <w:r w:rsidRPr="00760D53">
        <w:rPr>
          <w:rFonts w:ascii="Times New Roman" w:hAnsi="Times New Roman"/>
          <w:sz w:val="24"/>
          <w:szCs w:val="24"/>
          <w:lang w:val="ru-RU"/>
        </w:rPr>
        <w:t xml:space="preserve"> (штраф</w:t>
      </w:r>
      <w:r w:rsidR="009227BD" w:rsidRPr="00760D53">
        <w:rPr>
          <w:rFonts w:ascii="Times New Roman" w:hAnsi="Times New Roman"/>
          <w:sz w:val="24"/>
          <w:szCs w:val="24"/>
          <w:lang w:val="ru-RU"/>
        </w:rPr>
        <w:t>а</w:t>
      </w:r>
      <w:r w:rsidRPr="00760D53">
        <w:rPr>
          <w:rFonts w:ascii="Times New Roman" w:hAnsi="Times New Roman"/>
          <w:sz w:val="24"/>
          <w:szCs w:val="24"/>
          <w:lang w:val="ru-RU"/>
        </w:rPr>
        <w:t>, пен</w:t>
      </w:r>
      <w:r w:rsidR="009227BD" w:rsidRPr="00760D53">
        <w:rPr>
          <w:rFonts w:ascii="Times New Roman" w:hAnsi="Times New Roman"/>
          <w:sz w:val="24"/>
          <w:szCs w:val="24"/>
          <w:lang w:val="ru-RU"/>
        </w:rPr>
        <w:t>и</w:t>
      </w:r>
      <w:r w:rsidRPr="00760D53">
        <w:rPr>
          <w:rFonts w:ascii="Times New Roman" w:hAnsi="Times New Roman"/>
          <w:sz w:val="24"/>
          <w:szCs w:val="24"/>
          <w:lang w:val="ru-RU"/>
        </w:rPr>
        <w:t>), предъявленных За</w:t>
      </w:r>
      <w:r w:rsidR="00CA689D" w:rsidRPr="00760D53">
        <w:rPr>
          <w:rFonts w:ascii="Times New Roman" w:hAnsi="Times New Roman"/>
          <w:sz w:val="24"/>
          <w:szCs w:val="24"/>
          <w:lang w:val="ru-RU"/>
        </w:rPr>
        <w:t>казчиком в </w:t>
      </w:r>
      <w:r w:rsidRPr="00760D53">
        <w:rPr>
          <w:rFonts w:ascii="Times New Roman" w:hAnsi="Times New Roman"/>
          <w:sz w:val="24"/>
          <w:szCs w:val="24"/>
          <w:lang w:val="ru-RU"/>
        </w:rPr>
        <w:t xml:space="preserve">соответствии с </w:t>
      </w:r>
      <w:r w:rsidR="009227BD" w:rsidRPr="00760D53">
        <w:rPr>
          <w:rFonts w:ascii="Times New Roman" w:hAnsi="Times New Roman"/>
          <w:sz w:val="24"/>
          <w:szCs w:val="24"/>
          <w:lang w:val="ru-RU"/>
        </w:rPr>
        <w:t>Федеральным законом № 44</w:t>
      </w:r>
      <w:r w:rsidR="00511687" w:rsidRPr="00760D53">
        <w:rPr>
          <w:rFonts w:ascii="Times New Roman" w:hAnsi="Times New Roman"/>
          <w:sz w:val="24"/>
          <w:szCs w:val="24"/>
          <w:lang w:val="ru-RU"/>
        </w:rPr>
        <w:t>–</w:t>
      </w:r>
      <w:r w:rsidR="009227BD" w:rsidRPr="00760D53">
        <w:rPr>
          <w:rFonts w:ascii="Times New Roman" w:hAnsi="Times New Roman"/>
          <w:sz w:val="24"/>
          <w:szCs w:val="24"/>
          <w:lang w:val="ru-RU"/>
        </w:rPr>
        <w:t>ФЗ</w:t>
      </w:r>
      <w:r w:rsidRPr="00760D53">
        <w:rPr>
          <w:rFonts w:ascii="Times New Roman" w:hAnsi="Times New Roman"/>
          <w:sz w:val="24"/>
          <w:szCs w:val="24"/>
          <w:lang w:val="ru-RU"/>
        </w:rPr>
        <w:t>.</w:t>
      </w:r>
    </w:p>
    <w:p w:rsidR="005274DF" w:rsidRPr="00760D53" w:rsidRDefault="005274DF" w:rsidP="006E2652">
      <w:pPr>
        <w:pStyle w:val="a1"/>
        <w:tabs>
          <w:tab w:val="num" w:pos="993"/>
        </w:tabs>
        <w:ind w:left="709"/>
        <w:rPr>
          <w:rFonts w:ascii="Times New Roman" w:hAnsi="Times New Roman"/>
          <w:sz w:val="24"/>
          <w:szCs w:val="24"/>
        </w:rPr>
      </w:pPr>
    </w:p>
    <w:p w:rsidR="005E1913" w:rsidRPr="00760D53" w:rsidRDefault="006135CB" w:rsidP="006E2652">
      <w:pPr>
        <w:pStyle w:val="4"/>
        <w:spacing w:before="0" w:after="0"/>
        <w:jc w:val="center"/>
        <w:rPr>
          <w:rFonts w:ascii="Times New Roman" w:hAnsi="Times New Roman" w:cs="Times New Roman"/>
          <w:i w:val="0"/>
          <w:iCs w:val="0"/>
        </w:rPr>
      </w:pPr>
      <w:r w:rsidRPr="00760D53">
        <w:rPr>
          <w:rFonts w:ascii="Times New Roman" w:hAnsi="Times New Roman" w:cs="Times New Roman"/>
          <w:i w:val="0"/>
          <w:iCs w:val="0"/>
        </w:rPr>
        <w:t xml:space="preserve">Порядок </w:t>
      </w:r>
      <w:r w:rsidR="00040F47" w:rsidRPr="00760D53">
        <w:rPr>
          <w:rFonts w:ascii="Times New Roman" w:hAnsi="Times New Roman" w:cs="Times New Roman"/>
          <w:i w:val="0"/>
          <w:iCs w:val="0"/>
        </w:rPr>
        <w:t>прие</w:t>
      </w:r>
      <w:r w:rsidRPr="00760D53">
        <w:rPr>
          <w:rFonts w:ascii="Times New Roman" w:hAnsi="Times New Roman" w:cs="Times New Roman"/>
          <w:i w:val="0"/>
          <w:iCs w:val="0"/>
        </w:rPr>
        <w:t>мки</w:t>
      </w:r>
      <w:r w:rsidR="00F55B21" w:rsidRPr="00760D53">
        <w:rPr>
          <w:rFonts w:ascii="Times New Roman" w:hAnsi="Times New Roman" w:cs="Times New Roman"/>
          <w:i w:val="0"/>
          <w:iCs w:val="0"/>
        </w:rPr>
        <w:t xml:space="preserve"> </w:t>
      </w:r>
      <w:r w:rsidR="009857E9" w:rsidRPr="00760D53">
        <w:rPr>
          <w:rFonts w:ascii="Times New Roman" w:hAnsi="Times New Roman" w:cs="Times New Roman"/>
          <w:i w:val="0"/>
          <w:iCs w:val="0"/>
        </w:rPr>
        <w:t>Услуг</w:t>
      </w:r>
    </w:p>
    <w:p w:rsidR="004705D7" w:rsidRPr="00760D53" w:rsidRDefault="004705D7" w:rsidP="006E2652">
      <w:pPr>
        <w:pStyle w:val="a1"/>
        <w:rPr>
          <w:rFonts w:ascii="Times New Roman" w:hAnsi="Times New Roman"/>
          <w:sz w:val="24"/>
          <w:szCs w:val="24"/>
          <w:lang w:val="ru-RU"/>
        </w:rPr>
      </w:pPr>
    </w:p>
    <w:p w:rsidR="003E7EC3" w:rsidRPr="00760D53" w:rsidRDefault="003E7EC3" w:rsidP="006E2652">
      <w:pPr>
        <w:pStyle w:val="aff0"/>
        <w:numPr>
          <w:ilvl w:val="0"/>
          <w:numId w:val="29"/>
        </w:numPr>
        <w:tabs>
          <w:tab w:val="left" w:pos="1134"/>
        </w:tabs>
        <w:suppressAutoHyphens/>
        <w:autoSpaceDN w:val="0"/>
        <w:jc w:val="both"/>
        <w:textAlignment w:val="baseline"/>
        <w:rPr>
          <w:vanish/>
          <w:kern w:val="3"/>
        </w:rPr>
      </w:pPr>
    </w:p>
    <w:p w:rsidR="003E7EC3" w:rsidRPr="00760D53" w:rsidRDefault="003E7EC3" w:rsidP="006E2652">
      <w:pPr>
        <w:pStyle w:val="aff0"/>
        <w:numPr>
          <w:ilvl w:val="0"/>
          <w:numId w:val="29"/>
        </w:numPr>
        <w:tabs>
          <w:tab w:val="left" w:pos="1134"/>
        </w:tabs>
        <w:suppressAutoHyphens/>
        <w:autoSpaceDN w:val="0"/>
        <w:jc w:val="both"/>
        <w:textAlignment w:val="baseline"/>
        <w:rPr>
          <w:vanish/>
          <w:kern w:val="3"/>
        </w:rPr>
      </w:pPr>
    </w:p>
    <w:p w:rsidR="003E7EC3" w:rsidRPr="00760D53" w:rsidRDefault="003E7EC3" w:rsidP="006E2652">
      <w:pPr>
        <w:pStyle w:val="aff0"/>
        <w:numPr>
          <w:ilvl w:val="0"/>
          <w:numId w:val="29"/>
        </w:numPr>
        <w:tabs>
          <w:tab w:val="left" w:pos="1134"/>
        </w:tabs>
        <w:suppressAutoHyphens/>
        <w:autoSpaceDN w:val="0"/>
        <w:jc w:val="both"/>
        <w:textAlignment w:val="baseline"/>
        <w:rPr>
          <w:vanish/>
          <w:kern w:val="3"/>
        </w:rPr>
      </w:pPr>
    </w:p>
    <w:p w:rsidR="003E7EC3" w:rsidRPr="00760D53" w:rsidRDefault="003E7EC3" w:rsidP="006E2652">
      <w:pPr>
        <w:pStyle w:val="aff0"/>
        <w:numPr>
          <w:ilvl w:val="0"/>
          <w:numId w:val="29"/>
        </w:numPr>
        <w:tabs>
          <w:tab w:val="left" w:pos="1134"/>
        </w:tabs>
        <w:suppressAutoHyphens/>
        <w:autoSpaceDN w:val="0"/>
        <w:jc w:val="both"/>
        <w:textAlignment w:val="baseline"/>
        <w:rPr>
          <w:vanish/>
          <w:kern w:val="3"/>
        </w:rPr>
      </w:pPr>
    </w:p>
    <w:p w:rsidR="003E7EC3" w:rsidRPr="00760D53" w:rsidRDefault="003E7EC3" w:rsidP="006E2652">
      <w:pPr>
        <w:numPr>
          <w:ilvl w:val="1"/>
          <w:numId w:val="29"/>
        </w:numPr>
        <w:tabs>
          <w:tab w:val="num" w:pos="0"/>
          <w:tab w:val="num" w:pos="1276"/>
        </w:tabs>
        <w:jc w:val="both"/>
        <w:rPr>
          <w:kern w:val="3"/>
        </w:rPr>
      </w:pPr>
      <w:r w:rsidRPr="00760D53">
        <w:rPr>
          <w:kern w:val="3"/>
        </w:rPr>
        <w:t xml:space="preserve">Приемка </w:t>
      </w:r>
      <w:r w:rsidR="00AF4976" w:rsidRPr="00760D53">
        <w:rPr>
          <w:kern w:val="3"/>
        </w:rPr>
        <w:t xml:space="preserve">результатов </w:t>
      </w:r>
      <w:r w:rsidR="00330881" w:rsidRPr="00760D53">
        <w:rPr>
          <w:kern w:val="3"/>
        </w:rPr>
        <w:t>оказанных Услуг</w:t>
      </w:r>
      <w:r w:rsidRPr="00760D53">
        <w:rPr>
          <w:kern w:val="3"/>
        </w:rPr>
        <w:t xml:space="preserve"> производит</w:t>
      </w:r>
      <w:r w:rsidR="0086385F" w:rsidRPr="00760D53">
        <w:rPr>
          <w:kern w:val="3"/>
        </w:rPr>
        <w:t xml:space="preserve">ся по адресу Заказчика: </w:t>
      </w:r>
      <w:r w:rsidR="0082321F" w:rsidRPr="00760D53">
        <w:rPr>
          <w:kern w:val="3"/>
        </w:rPr>
        <w:t>109028</w:t>
      </w:r>
      <w:r w:rsidR="0086385F" w:rsidRPr="00760D53">
        <w:rPr>
          <w:kern w:val="3"/>
        </w:rPr>
        <w:t xml:space="preserve">, </w:t>
      </w:r>
      <w:r w:rsidR="00330881" w:rsidRPr="00760D53">
        <w:rPr>
          <w:kern w:val="3"/>
        </w:rPr>
        <w:t>г. </w:t>
      </w:r>
      <w:r w:rsidRPr="00760D53">
        <w:rPr>
          <w:kern w:val="3"/>
        </w:rPr>
        <w:t>М</w:t>
      </w:r>
      <w:r w:rsidR="00680718">
        <w:rPr>
          <w:kern w:val="3"/>
        </w:rPr>
        <w:t>осква, ул. Воронцово П</w:t>
      </w:r>
      <w:r w:rsidR="00FD11F1">
        <w:rPr>
          <w:kern w:val="3"/>
        </w:rPr>
        <w:t>оле, д. 4</w:t>
      </w:r>
      <w:r w:rsidR="00FD11F1" w:rsidRPr="00AA35BE">
        <w:rPr>
          <w:kern w:val="3"/>
        </w:rPr>
        <w:t xml:space="preserve">, </w:t>
      </w:r>
      <w:r w:rsidR="00FD11F1">
        <w:rPr>
          <w:kern w:val="3"/>
        </w:rPr>
        <w:t>стр. 1А.</w:t>
      </w:r>
    </w:p>
    <w:p w:rsidR="003E3818" w:rsidRPr="00AB1524" w:rsidRDefault="00AB6B0C" w:rsidP="006E2652">
      <w:pPr>
        <w:numPr>
          <w:ilvl w:val="1"/>
          <w:numId w:val="29"/>
        </w:numPr>
        <w:tabs>
          <w:tab w:val="left" w:pos="1276"/>
        </w:tabs>
        <w:suppressAutoHyphens/>
        <w:autoSpaceDN w:val="0"/>
        <w:jc w:val="both"/>
        <w:textAlignment w:val="baseline"/>
        <w:rPr>
          <w:kern w:val="3"/>
        </w:rPr>
      </w:pPr>
      <w:r w:rsidRPr="00AB1524">
        <w:rPr>
          <w:kern w:val="3"/>
        </w:rPr>
        <w:t xml:space="preserve">Исполнитель </w:t>
      </w:r>
      <w:r w:rsidR="00EF259A">
        <w:rPr>
          <w:kern w:val="3"/>
        </w:rPr>
        <w:t>не позднее 1</w:t>
      </w:r>
      <w:r w:rsidR="007437E6" w:rsidRPr="00AB1524">
        <w:rPr>
          <w:kern w:val="3"/>
        </w:rPr>
        <w:t xml:space="preserve"> (</w:t>
      </w:r>
      <w:r w:rsidR="00EF259A">
        <w:rPr>
          <w:kern w:val="3"/>
        </w:rPr>
        <w:t>одного) рабочего дня</w:t>
      </w:r>
      <w:r w:rsidRPr="00AB1524">
        <w:rPr>
          <w:kern w:val="3"/>
        </w:rPr>
        <w:t xml:space="preserve"> по окончани</w:t>
      </w:r>
      <w:r w:rsidR="009523B0" w:rsidRPr="00AB1524">
        <w:rPr>
          <w:kern w:val="3"/>
        </w:rPr>
        <w:t>и</w:t>
      </w:r>
      <w:r w:rsidR="00017415" w:rsidRPr="00AB1524">
        <w:rPr>
          <w:kern w:val="3"/>
        </w:rPr>
        <w:t xml:space="preserve"> срока</w:t>
      </w:r>
      <w:r w:rsidR="001C487C" w:rsidRPr="00AB1524">
        <w:rPr>
          <w:kern w:val="3"/>
        </w:rPr>
        <w:t xml:space="preserve"> </w:t>
      </w:r>
      <w:r w:rsidR="007222A1" w:rsidRPr="00AB1524">
        <w:rPr>
          <w:kern w:val="3"/>
        </w:rPr>
        <w:t xml:space="preserve">оказания </w:t>
      </w:r>
      <w:r w:rsidR="00AF4976" w:rsidRPr="00AB1524">
        <w:rPr>
          <w:kern w:val="3"/>
        </w:rPr>
        <w:t>У</w:t>
      </w:r>
      <w:r w:rsidR="007222A1" w:rsidRPr="00AB1524">
        <w:rPr>
          <w:kern w:val="3"/>
        </w:rPr>
        <w:t xml:space="preserve">слуг </w:t>
      </w:r>
      <w:r w:rsidRPr="00AB1524">
        <w:rPr>
          <w:kern w:val="3"/>
        </w:rPr>
        <w:t xml:space="preserve">по Договору </w:t>
      </w:r>
      <w:r w:rsidR="007222A1" w:rsidRPr="00AB1524">
        <w:rPr>
          <w:kern w:val="3"/>
        </w:rPr>
        <w:t>направляет</w:t>
      </w:r>
      <w:r w:rsidRPr="00AB1524">
        <w:rPr>
          <w:kern w:val="3"/>
        </w:rPr>
        <w:t xml:space="preserve"> Заказчику</w:t>
      </w:r>
      <w:r w:rsidR="007222A1" w:rsidRPr="00AB1524">
        <w:rPr>
          <w:kern w:val="3"/>
        </w:rPr>
        <w:t xml:space="preserve"> с со</w:t>
      </w:r>
      <w:r w:rsidR="00264543" w:rsidRPr="00AB1524">
        <w:rPr>
          <w:kern w:val="3"/>
        </w:rPr>
        <w:t>проводительным</w:t>
      </w:r>
      <w:r w:rsidR="007222A1" w:rsidRPr="00AB1524">
        <w:rPr>
          <w:kern w:val="3"/>
        </w:rPr>
        <w:t xml:space="preserve"> письмом следующи</w:t>
      </w:r>
      <w:r w:rsidR="00851127" w:rsidRPr="00AB1524">
        <w:rPr>
          <w:kern w:val="3"/>
        </w:rPr>
        <w:t>й комплект документов</w:t>
      </w:r>
      <w:r w:rsidR="007222A1" w:rsidRPr="00AB1524">
        <w:rPr>
          <w:kern w:val="3"/>
        </w:rPr>
        <w:t>:</w:t>
      </w:r>
      <w:r w:rsidRPr="00AB1524">
        <w:rPr>
          <w:kern w:val="3"/>
        </w:rPr>
        <w:t xml:space="preserve"> подписанны</w:t>
      </w:r>
      <w:r w:rsidR="00264543" w:rsidRPr="00AB1524">
        <w:rPr>
          <w:kern w:val="3"/>
        </w:rPr>
        <w:t>й</w:t>
      </w:r>
      <w:r w:rsidRPr="00AB1524">
        <w:rPr>
          <w:kern w:val="3"/>
        </w:rPr>
        <w:t xml:space="preserve"> </w:t>
      </w:r>
      <w:r w:rsidR="00AF4976" w:rsidRPr="00AB1524">
        <w:rPr>
          <w:kern w:val="3"/>
        </w:rPr>
        <w:t>со стороны Исполнителя</w:t>
      </w:r>
      <w:r w:rsidRPr="00AB1524">
        <w:rPr>
          <w:kern w:val="3"/>
        </w:rPr>
        <w:t xml:space="preserve"> Акт в 2 (</w:t>
      </w:r>
      <w:r w:rsidR="009A2273" w:rsidRPr="00AB1524">
        <w:rPr>
          <w:kern w:val="3"/>
        </w:rPr>
        <w:t>д</w:t>
      </w:r>
      <w:r w:rsidRPr="00AB1524">
        <w:rPr>
          <w:kern w:val="3"/>
        </w:rPr>
        <w:t>вух) экземплярах,</w:t>
      </w:r>
      <w:r w:rsidR="00264543" w:rsidRPr="00AB1524">
        <w:rPr>
          <w:kern w:val="3"/>
        </w:rPr>
        <w:t xml:space="preserve"> оформленные и подписанные с обеих сторон </w:t>
      </w:r>
      <w:r w:rsidR="00AF4976" w:rsidRPr="00AB1524">
        <w:rPr>
          <w:kern w:val="3"/>
        </w:rPr>
        <w:t>Наряд</w:t>
      </w:r>
      <w:r w:rsidR="00511687" w:rsidRPr="00AB1524">
        <w:rPr>
          <w:kern w:val="3"/>
        </w:rPr>
        <w:t>–</w:t>
      </w:r>
      <w:r w:rsidRPr="00AB1524">
        <w:rPr>
          <w:kern w:val="3"/>
        </w:rPr>
        <w:t>заявки</w:t>
      </w:r>
      <w:r w:rsidR="00844CC5" w:rsidRPr="00AB1524">
        <w:rPr>
          <w:kern w:val="3"/>
        </w:rPr>
        <w:t xml:space="preserve"> и</w:t>
      </w:r>
      <w:r w:rsidR="00017415" w:rsidRPr="00AB1524">
        <w:rPr>
          <w:kern w:val="3"/>
        </w:rPr>
        <w:t xml:space="preserve"> отч</w:t>
      </w:r>
      <w:r w:rsidR="00511687" w:rsidRPr="00AB1524">
        <w:rPr>
          <w:kern w:val="3"/>
        </w:rPr>
        <w:t>е</w:t>
      </w:r>
      <w:r w:rsidR="00017415" w:rsidRPr="00AB1524">
        <w:rPr>
          <w:kern w:val="3"/>
        </w:rPr>
        <w:t>ты об их исполнении</w:t>
      </w:r>
      <w:r w:rsidR="00844CC5" w:rsidRPr="00AB1524">
        <w:rPr>
          <w:kern w:val="3"/>
        </w:rPr>
        <w:t>,</w:t>
      </w:r>
      <w:r w:rsidRPr="00AB1524">
        <w:rPr>
          <w:kern w:val="3"/>
        </w:rPr>
        <w:t xml:space="preserve"> счет</w:t>
      </w:r>
      <w:r w:rsidR="00FE27F0" w:rsidRPr="00AB1524">
        <w:rPr>
          <w:kern w:val="3"/>
        </w:rPr>
        <w:t xml:space="preserve"> на оплату</w:t>
      </w:r>
      <w:r w:rsidR="00BD290D" w:rsidRPr="00BD290D">
        <w:rPr>
          <w:kern w:val="3"/>
        </w:rPr>
        <w:t>,</w:t>
      </w:r>
      <w:r w:rsidR="00BD290D">
        <w:rPr>
          <w:kern w:val="3"/>
        </w:rPr>
        <w:t xml:space="preserve"> счет-фактуру</w:t>
      </w:r>
      <w:r w:rsidR="00C11664" w:rsidRPr="00BD290D">
        <w:rPr>
          <w:kern w:val="3"/>
          <w:vertAlign w:val="superscript"/>
        </w:rPr>
        <w:fldChar w:fldCharType="begin"/>
      </w:r>
      <w:r w:rsidR="00C11664" w:rsidRPr="00BD290D">
        <w:rPr>
          <w:kern w:val="3"/>
          <w:vertAlign w:val="superscript"/>
        </w:rPr>
        <w:instrText xml:space="preserve"> NOTEREF _Ref235714078 \h </w:instrText>
      </w:r>
      <w:r w:rsidR="00C11664" w:rsidRPr="00BD290D">
        <w:rPr>
          <w:kern w:val="3"/>
          <w:vertAlign w:val="superscript"/>
        </w:rPr>
      </w:r>
      <w:r w:rsidR="00C11664">
        <w:rPr>
          <w:kern w:val="3"/>
          <w:vertAlign w:val="superscript"/>
        </w:rPr>
        <w:instrText xml:space="preserve"> \* MERGEFORMAT </w:instrText>
      </w:r>
      <w:r w:rsidR="00C11664" w:rsidRPr="00BD290D">
        <w:rPr>
          <w:kern w:val="3"/>
          <w:vertAlign w:val="superscript"/>
        </w:rPr>
        <w:fldChar w:fldCharType="separate"/>
      </w:r>
      <w:r w:rsidR="00C11664" w:rsidRPr="00BD290D">
        <w:rPr>
          <w:kern w:val="3"/>
          <w:vertAlign w:val="superscript"/>
        </w:rPr>
        <w:t>4</w:t>
      </w:r>
      <w:r w:rsidR="00C11664" w:rsidRPr="00BD290D">
        <w:rPr>
          <w:kern w:val="3"/>
          <w:vertAlign w:val="superscript"/>
        </w:rPr>
        <w:fldChar w:fldCharType="end"/>
      </w:r>
      <w:r w:rsidRPr="00AB1524">
        <w:rPr>
          <w:kern w:val="3"/>
        </w:rPr>
        <w:t>.</w:t>
      </w:r>
      <w:r w:rsidR="00CE537F">
        <w:rPr>
          <w:kern w:val="3"/>
        </w:rPr>
        <w:t xml:space="preserve"> </w:t>
      </w:r>
    </w:p>
    <w:p w:rsidR="00330881" w:rsidRPr="00760D53" w:rsidRDefault="00AB6B0C" w:rsidP="006E2652">
      <w:pPr>
        <w:numPr>
          <w:ilvl w:val="1"/>
          <w:numId w:val="29"/>
        </w:numPr>
        <w:tabs>
          <w:tab w:val="left" w:pos="1276"/>
        </w:tabs>
        <w:suppressAutoHyphens/>
        <w:autoSpaceDN w:val="0"/>
        <w:jc w:val="both"/>
        <w:textAlignment w:val="baseline"/>
        <w:rPr>
          <w:kern w:val="3"/>
        </w:rPr>
      </w:pPr>
      <w:r w:rsidRPr="00760D53">
        <w:rPr>
          <w:kern w:val="3"/>
        </w:rPr>
        <w:t xml:space="preserve">Датой предоставления </w:t>
      </w:r>
      <w:r w:rsidR="00AF4976" w:rsidRPr="00760D53">
        <w:rPr>
          <w:kern w:val="3"/>
        </w:rPr>
        <w:t xml:space="preserve">Исполнителем </w:t>
      </w:r>
      <w:r w:rsidRPr="00760D53">
        <w:rPr>
          <w:kern w:val="3"/>
        </w:rPr>
        <w:t>результатов оказанных Услуг</w:t>
      </w:r>
      <w:r w:rsidR="00AF4976" w:rsidRPr="00760D53">
        <w:rPr>
          <w:kern w:val="3"/>
        </w:rPr>
        <w:t xml:space="preserve"> по Договору</w:t>
      </w:r>
      <w:r w:rsidRPr="00760D53">
        <w:rPr>
          <w:kern w:val="3"/>
        </w:rPr>
        <w:t xml:space="preserve"> считается дата регистрации в Росреестре вход</w:t>
      </w:r>
      <w:r w:rsidR="00330881" w:rsidRPr="00760D53">
        <w:rPr>
          <w:kern w:val="3"/>
        </w:rPr>
        <w:t>ящего сопроводительного письма.</w:t>
      </w:r>
    </w:p>
    <w:p w:rsidR="00330881" w:rsidRPr="00760D53" w:rsidRDefault="00AB6B0C" w:rsidP="006E2652">
      <w:pPr>
        <w:numPr>
          <w:ilvl w:val="1"/>
          <w:numId w:val="29"/>
        </w:numPr>
        <w:tabs>
          <w:tab w:val="left" w:pos="1276"/>
        </w:tabs>
        <w:suppressAutoHyphens/>
        <w:autoSpaceDN w:val="0"/>
        <w:ind w:firstLine="720"/>
        <w:jc w:val="both"/>
        <w:textAlignment w:val="baseline"/>
        <w:rPr>
          <w:kern w:val="3"/>
        </w:rPr>
      </w:pPr>
      <w:r w:rsidRPr="00760D53">
        <w:rPr>
          <w:kern w:val="3"/>
        </w:rPr>
        <w:t>При приемке результатов оказанных Услуг</w:t>
      </w:r>
      <w:r w:rsidR="002320D2" w:rsidRPr="00760D53">
        <w:rPr>
          <w:kern w:val="3"/>
        </w:rPr>
        <w:t>,</w:t>
      </w:r>
      <w:r w:rsidRPr="00760D53">
        <w:rPr>
          <w:kern w:val="3"/>
        </w:rPr>
        <w:t xml:space="preserve"> для проверки предостав</w:t>
      </w:r>
      <w:r w:rsidR="002320D2" w:rsidRPr="00760D53">
        <w:rPr>
          <w:kern w:val="3"/>
        </w:rPr>
        <w:t>ленных Исполнителем результатов</w:t>
      </w:r>
      <w:r w:rsidRPr="00760D53">
        <w:rPr>
          <w:kern w:val="3"/>
        </w:rPr>
        <w:t xml:space="preserve"> оказанных Услуг, в части их соответствия условиям Договора, Заказчик проводит экспертизу.</w:t>
      </w:r>
    </w:p>
    <w:p w:rsidR="00330881" w:rsidRPr="00760D53" w:rsidRDefault="00AB6B0C" w:rsidP="006E2652">
      <w:pPr>
        <w:numPr>
          <w:ilvl w:val="1"/>
          <w:numId w:val="29"/>
        </w:numPr>
        <w:tabs>
          <w:tab w:val="left" w:pos="1276"/>
        </w:tabs>
        <w:suppressAutoHyphens/>
        <w:autoSpaceDN w:val="0"/>
        <w:ind w:firstLine="720"/>
        <w:jc w:val="both"/>
        <w:textAlignment w:val="baseline"/>
        <w:rPr>
          <w:kern w:val="3"/>
        </w:rPr>
      </w:pPr>
      <w:r w:rsidRPr="00760D53">
        <w:rPr>
          <w:kern w:val="3"/>
        </w:rPr>
        <w:t xml:space="preserve">Экспертиза </w:t>
      </w:r>
      <w:r w:rsidR="002320D2" w:rsidRPr="00760D53">
        <w:rPr>
          <w:kern w:val="3"/>
        </w:rPr>
        <w:t xml:space="preserve">результатов, предусмотренных Договором, </w:t>
      </w:r>
      <w:r w:rsidRPr="00760D53">
        <w:rPr>
          <w:kern w:val="3"/>
        </w:rPr>
        <w:t>может проводиться Заказчиком своими силами и (или) к е</w:t>
      </w:r>
      <w:r w:rsidR="00511687" w:rsidRPr="00760D53">
        <w:rPr>
          <w:kern w:val="3"/>
        </w:rPr>
        <w:t>е</w:t>
      </w:r>
      <w:r w:rsidRPr="00760D53">
        <w:rPr>
          <w:kern w:val="3"/>
        </w:rPr>
        <w:t xml:space="preserve"> проведению могут привлекаться эксперты, экспертные организации. На основании проведенной экспертизы оформляется экспертное заключение.</w:t>
      </w:r>
    </w:p>
    <w:p w:rsidR="00C43635" w:rsidRDefault="00106A22" w:rsidP="00C43635">
      <w:pPr>
        <w:numPr>
          <w:ilvl w:val="1"/>
          <w:numId w:val="29"/>
        </w:numPr>
        <w:tabs>
          <w:tab w:val="left" w:pos="1276"/>
        </w:tabs>
        <w:suppressAutoHyphens/>
        <w:autoSpaceDN w:val="0"/>
        <w:jc w:val="both"/>
        <w:textAlignment w:val="baseline"/>
        <w:rPr>
          <w:kern w:val="3"/>
        </w:rPr>
      </w:pPr>
      <w:r w:rsidRPr="00760D53">
        <w:rPr>
          <w:kern w:val="3"/>
        </w:rPr>
        <w:t>При отсутствии претензий к</w:t>
      </w:r>
      <w:r w:rsidR="006E2652" w:rsidRPr="00760D53">
        <w:rPr>
          <w:kern w:val="3"/>
          <w:lang w:val="en-US"/>
        </w:rPr>
        <w:t> </w:t>
      </w:r>
      <w:r w:rsidRPr="00760D53">
        <w:rPr>
          <w:kern w:val="3"/>
        </w:rPr>
        <w:t>качеству оказанных Услуг Заказчик на основании экспертного заключе</w:t>
      </w:r>
      <w:r w:rsidR="00BE26F3">
        <w:rPr>
          <w:kern w:val="3"/>
        </w:rPr>
        <w:t>ния подписывает Акт в течение 5</w:t>
      </w:r>
      <w:r w:rsidR="00121B3E">
        <w:rPr>
          <w:kern w:val="3"/>
        </w:rPr>
        <w:t xml:space="preserve"> </w:t>
      </w:r>
      <w:r w:rsidR="00BE26F3">
        <w:rPr>
          <w:kern w:val="3"/>
        </w:rPr>
        <w:t>(пяти</w:t>
      </w:r>
      <w:r w:rsidRPr="00760D53">
        <w:rPr>
          <w:kern w:val="3"/>
        </w:rPr>
        <w:t>) рабочих дней с даты представления надлежащим образом оформленного комплекта отчетных документов в соответствии с пунктом 5.2 Договора</w:t>
      </w:r>
      <w:r w:rsidR="00C43635" w:rsidRPr="00064FE6">
        <w:rPr>
          <w:kern w:val="3"/>
        </w:rPr>
        <w:t xml:space="preserve">, </w:t>
      </w:r>
      <w:r w:rsidR="00C43635" w:rsidRPr="00C43635">
        <w:rPr>
          <w:kern w:val="3"/>
        </w:rPr>
        <w:t>а также с использованием электронной цифровой подписи утверждает Акт приемки товаров, работ, услуг (ф. 0510452) в ГИИС «Электронный бюджет». В тот же срок, в целях уведомления о результатах приемки Заказчик направляет электронную копию Акта приемки товаров, работ, услуг (ф. 0510452)</w:t>
      </w:r>
      <w:r w:rsidR="00C43635">
        <w:rPr>
          <w:kern w:val="3"/>
        </w:rPr>
        <w:t xml:space="preserve"> на электронный адрес Исполнителя</w:t>
      </w:r>
      <w:r w:rsidR="00C43635" w:rsidRPr="00C43635">
        <w:rPr>
          <w:kern w:val="3"/>
        </w:rPr>
        <w:t xml:space="preserve"> для послед</w:t>
      </w:r>
      <w:r w:rsidR="00C43635">
        <w:rPr>
          <w:kern w:val="3"/>
        </w:rPr>
        <w:t>ующего ее подписания Исполнителем</w:t>
      </w:r>
      <w:r w:rsidR="00C43635" w:rsidRPr="00C43635">
        <w:rPr>
          <w:kern w:val="3"/>
        </w:rPr>
        <w:t xml:space="preserve"> и предоставления Заказчику</w:t>
      </w:r>
      <w:r w:rsidR="00C43635">
        <w:rPr>
          <w:kern w:val="3"/>
        </w:rPr>
        <w:t>, в соответствии с пунктом 2.1.16</w:t>
      </w:r>
      <w:r w:rsidR="00C43635" w:rsidRPr="00C43635">
        <w:rPr>
          <w:kern w:val="3"/>
        </w:rPr>
        <w:t xml:space="preserve"> Договора.</w:t>
      </w:r>
    </w:p>
    <w:p w:rsidR="00330881" w:rsidRPr="00760D53" w:rsidRDefault="00C43635" w:rsidP="00BF355C">
      <w:pPr>
        <w:numPr>
          <w:ilvl w:val="1"/>
          <w:numId w:val="29"/>
        </w:numPr>
        <w:tabs>
          <w:tab w:val="left" w:pos="1276"/>
        </w:tabs>
        <w:suppressAutoHyphens/>
        <w:autoSpaceDN w:val="0"/>
        <w:jc w:val="both"/>
        <w:textAlignment w:val="baseline"/>
        <w:rPr>
          <w:kern w:val="3"/>
        </w:rPr>
      </w:pPr>
      <w:r w:rsidRPr="00C43635">
        <w:t xml:space="preserve"> </w:t>
      </w:r>
      <w:r w:rsidRPr="00C43635">
        <w:rPr>
          <w:kern w:val="3"/>
        </w:rPr>
        <w:t xml:space="preserve">Датой приемки </w:t>
      </w:r>
      <w:r w:rsidR="00BF355C" w:rsidRPr="00BF355C">
        <w:rPr>
          <w:kern w:val="3"/>
        </w:rPr>
        <w:t xml:space="preserve">оказанных Услуг </w:t>
      </w:r>
      <w:r w:rsidRPr="00C43635">
        <w:rPr>
          <w:kern w:val="3"/>
        </w:rPr>
        <w:t>считается дата утверждения Заказчиком Акта приемки товаров, работ, услуг (ф. 0510452) в ГИИС «Электронный бюджет».</w:t>
      </w:r>
    </w:p>
    <w:p w:rsidR="00242BA1" w:rsidRPr="00760D53" w:rsidRDefault="00762147" w:rsidP="006E2652">
      <w:pPr>
        <w:numPr>
          <w:ilvl w:val="1"/>
          <w:numId w:val="29"/>
        </w:numPr>
        <w:tabs>
          <w:tab w:val="left" w:pos="1276"/>
        </w:tabs>
        <w:suppressAutoHyphens/>
        <w:autoSpaceDN w:val="0"/>
        <w:ind w:firstLine="720"/>
        <w:jc w:val="both"/>
        <w:textAlignment w:val="baseline"/>
        <w:rPr>
          <w:kern w:val="3"/>
        </w:rPr>
      </w:pPr>
      <w:r w:rsidRPr="00760D53">
        <w:rPr>
          <w:kern w:val="3"/>
        </w:rPr>
        <w:t xml:space="preserve">В случае </w:t>
      </w:r>
      <w:r w:rsidR="00106A22" w:rsidRPr="00760D53">
        <w:rPr>
          <w:kern w:val="3"/>
        </w:rPr>
        <w:t>несоответствия</w:t>
      </w:r>
      <w:r w:rsidR="00312408" w:rsidRPr="00760D53">
        <w:rPr>
          <w:kern w:val="3"/>
        </w:rPr>
        <w:t xml:space="preserve"> </w:t>
      </w:r>
      <w:r w:rsidRPr="00760D53">
        <w:rPr>
          <w:kern w:val="3"/>
        </w:rPr>
        <w:t>результатов оказанных Услуг</w:t>
      </w:r>
      <w:r w:rsidR="00106A22" w:rsidRPr="00760D53">
        <w:rPr>
          <w:kern w:val="3"/>
        </w:rPr>
        <w:t xml:space="preserve"> условиям Договора</w:t>
      </w:r>
      <w:r w:rsidRPr="00760D53">
        <w:rPr>
          <w:kern w:val="3"/>
        </w:rPr>
        <w:t>, Заказчик,</w:t>
      </w:r>
      <w:r w:rsidR="006D23EE" w:rsidRPr="00760D53">
        <w:rPr>
          <w:kern w:val="3"/>
        </w:rPr>
        <w:t xml:space="preserve"> в срок, предусмотренный</w:t>
      </w:r>
      <w:r w:rsidRPr="00760D53">
        <w:rPr>
          <w:kern w:val="3"/>
        </w:rPr>
        <w:t xml:space="preserve"> пунктом 5.6 Договора, </w:t>
      </w:r>
      <w:r w:rsidR="009523B0" w:rsidRPr="00760D53">
        <w:rPr>
          <w:kern w:val="3"/>
        </w:rPr>
        <w:t xml:space="preserve">составляет и </w:t>
      </w:r>
      <w:r w:rsidR="00106A22" w:rsidRPr="00760D53">
        <w:rPr>
          <w:kern w:val="3"/>
        </w:rPr>
        <w:t xml:space="preserve">направляет </w:t>
      </w:r>
      <w:r w:rsidR="00106A22" w:rsidRPr="00760D53">
        <w:rPr>
          <w:kern w:val="3"/>
        </w:rPr>
        <w:lastRenderedPageBreak/>
        <w:t xml:space="preserve">Исполнителю </w:t>
      </w:r>
      <w:r w:rsidR="009523B0" w:rsidRPr="00760D53">
        <w:rPr>
          <w:bCs/>
          <w:kern w:val="3"/>
        </w:rPr>
        <w:t>мотивированный отказ от подписания Акта с указанием причин и</w:t>
      </w:r>
      <w:r w:rsidRPr="00760D53">
        <w:rPr>
          <w:kern w:val="3"/>
        </w:rPr>
        <w:t xml:space="preserve"> срока их</w:t>
      </w:r>
      <w:r w:rsidR="006E2652" w:rsidRPr="00760D53">
        <w:rPr>
          <w:kern w:val="3"/>
          <w:lang w:val="en-US"/>
        </w:rPr>
        <w:t> </w:t>
      </w:r>
      <w:r w:rsidRPr="00760D53">
        <w:rPr>
          <w:kern w:val="3"/>
        </w:rPr>
        <w:t>устранения –</w:t>
      </w:r>
      <w:r w:rsidR="00312408" w:rsidRPr="00760D53">
        <w:rPr>
          <w:kern w:val="3"/>
        </w:rPr>
        <w:t xml:space="preserve"> не </w:t>
      </w:r>
      <w:r w:rsidRPr="00760D53">
        <w:rPr>
          <w:kern w:val="3"/>
        </w:rPr>
        <w:t>более 3 (</w:t>
      </w:r>
      <w:r w:rsidR="003E32B5" w:rsidRPr="00760D53">
        <w:rPr>
          <w:kern w:val="3"/>
        </w:rPr>
        <w:t>т</w:t>
      </w:r>
      <w:r w:rsidRPr="00760D53">
        <w:rPr>
          <w:kern w:val="3"/>
        </w:rPr>
        <w:t>рех) рабочих дн</w:t>
      </w:r>
      <w:r w:rsidR="006D23EE" w:rsidRPr="00760D53">
        <w:rPr>
          <w:kern w:val="3"/>
        </w:rPr>
        <w:t xml:space="preserve">ей с даты получения </w:t>
      </w:r>
      <w:r w:rsidR="009523B0" w:rsidRPr="00760D53">
        <w:rPr>
          <w:kern w:val="3"/>
        </w:rPr>
        <w:t>мотивированного отказа</w:t>
      </w:r>
      <w:r w:rsidRPr="00760D53">
        <w:rPr>
          <w:kern w:val="3"/>
        </w:rPr>
        <w:t>.</w:t>
      </w:r>
    </w:p>
    <w:p w:rsidR="002469A8" w:rsidRPr="00760D53" w:rsidRDefault="002469A8" w:rsidP="006E2652">
      <w:pPr>
        <w:numPr>
          <w:ilvl w:val="1"/>
          <w:numId w:val="29"/>
        </w:numPr>
        <w:tabs>
          <w:tab w:val="left" w:pos="1276"/>
        </w:tabs>
        <w:suppressAutoHyphens/>
        <w:autoSpaceDN w:val="0"/>
        <w:jc w:val="both"/>
        <w:textAlignment w:val="baseline"/>
        <w:rPr>
          <w:kern w:val="3"/>
        </w:rPr>
      </w:pPr>
      <w:r w:rsidRPr="00760D53">
        <w:rPr>
          <w:kern w:val="3"/>
        </w:rPr>
        <w:t>При этом дата, следующая за датой истечения установленного Договором срока окончания исполнения обязательств Исполнителя</w:t>
      </w:r>
      <w:r w:rsidR="00106A22" w:rsidRPr="00760D53">
        <w:rPr>
          <w:kern w:val="3"/>
        </w:rPr>
        <w:t xml:space="preserve"> обязательств и/или дата составления мотивированного отказа от подписания Акта (в случае предоставления Исполнителем результатов оказанных Услуг в сроки, установленные Договором, </w:t>
      </w:r>
      <w:r w:rsidR="00106A22" w:rsidRPr="00124E55">
        <w:rPr>
          <w:kern w:val="3"/>
        </w:rPr>
        <w:t>но</w:t>
      </w:r>
      <w:r w:rsidR="006E2652" w:rsidRPr="00124E55">
        <w:rPr>
          <w:kern w:val="3"/>
          <w:lang w:val="en-US"/>
        </w:rPr>
        <w:t> </w:t>
      </w:r>
      <w:r w:rsidR="00124E55" w:rsidRPr="00124E55">
        <w:rPr>
          <w:kern w:val="3"/>
        </w:rPr>
        <w:t>их </w:t>
      </w:r>
      <w:r w:rsidR="00106A22" w:rsidRPr="00124E55">
        <w:rPr>
          <w:kern w:val="3"/>
        </w:rPr>
        <w:t>несоответств</w:t>
      </w:r>
      <w:r w:rsidR="00755674" w:rsidRPr="00124E55">
        <w:rPr>
          <w:kern w:val="3"/>
        </w:rPr>
        <w:t>ия</w:t>
      </w:r>
      <w:r w:rsidR="00106A22" w:rsidRPr="00760D53">
        <w:rPr>
          <w:kern w:val="3"/>
        </w:rPr>
        <w:t xml:space="preserve"> условиям Договора)</w:t>
      </w:r>
      <w:r w:rsidRPr="00760D53">
        <w:rPr>
          <w:kern w:val="3"/>
        </w:rPr>
        <w:t xml:space="preserve">, считается датой начала периода просрочки исполнения Исполнителем. Датой окончания периода просрочки (в случае соответствия результатов оказанных </w:t>
      </w:r>
      <w:r w:rsidR="00C45162" w:rsidRPr="00760D53">
        <w:rPr>
          <w:kern w:val="3"/>
        </w:rPr>
        <w:t>У</w:t>
      </w:r>
      <w:r w:rsidRPr="00760D53">
        <w:rPr>
          <w:kern w:val="3"/>
        </w:rPr>
        <w:t xml:space="preserve">слуг требованиям Договора и положительного экспертного заключения) считается дата </w:t>
      </w:r>
      <w:r w:rsidR="00470B90" w:rsidRPr="00760D53">
        <w:t>сопроводительного письма, зарегистрированного в</w:t>
      </w:r>
      <w:r w:rsidR="006E2652" w:rsidRPr="00760D53">
        <w:rPr>
          <w:lang w:val="en-US"/>
        </w:rPr>
        <w:t> </w:t>
      </w:r>
      <w:r w:rsidR="00470B90" w:rsidRPr="00760D53">
        <w:t>Росреестре, с предоставленными Исполнителем доработанными результатами исполнения обязательств.</w:t>
      </w:r>
    </w:p>
    <w:p w:rsidR="00762147" w:rsidRPr="008B0F78" w:rsidRDefault="00AB6B0C" w:rsidP="006E2652">
      <w:pPr>
        <w:numPr>
          <w:ilvl w:val="1"/>
          <w:numId w:val="29"/>
        </w:numPr>
        <w:tabs>
          <w:tab w:val="left" w:pos="1276"/>
        </w:tabs>
        <w:suppressAutoHyphens/>
        <w:autoSpaceDN w:val="0"/>
        <w:jc w:val="both"/>
        <w:textAlignment w:val="baseline"/>
        <w:rPr>
          <w:kern w:val="3"/>
        </w:rPr>
      </w:pPr>
      <w:r w:rsidRPr="00760D53">
        <w:t>После устранения выявленных недостатков</w:t>
      </w:r>
      <w:r w:rsidR="00945F63" w:rsidRPr="00760D53">
        <w:t>,</w:t>
      </w:r>
      <w:r w:rsidRPr="00760D53">
        <w:t xml:space="preserve"> Заказчик в течение </w:t>
      </w:r>
      <w:r w:rsidR="00F85EFF" w:rsidRPr="00760D53">
        <w:t>3</w:t>
      </w:r>
      <w:r w:rsidRPr="00760D53">
        <w:t xml:space="preserve"> (</w:t>
      </w:r>
      <w:r w:rsidR="003E32B5" w:rsidRPr="00760D53">
        <w:t>т</w:t>
      </w:r>
      <w:r w:rsidR="00F85EFF" w:rsidRPr="00760D53">
        <w:t>рех</w:t>
      </w:r>
      <w:r w:rsidRPr="00760D53">
        <w:t xml:space="preserve">) рабочих дней со дня представления Исполнителем вместе с сопроводительным письмом, зарегистрированным в Росреестре, доработанных результатов оказанных Услуг, </w:t>
      </w:r>
      <w:r w:rsidR="00C24E92" w:rsidRPr="00760D53">
        <w:t xml:space="preserve">а также акта об устранении выявленного нарушения (Приложение № </w:t>
      </w:r>
      <w:r w:rsidR="00F85EFF" w:rsidRPr="00760D53">
        <w:t>6</w:t>
      </w:r>
      <w:r w:rsidR="00C24E92" w:rsidRPr="00760D53">
        <w:t xml:space="preserve">), </w:t>
      </w:r>
      <w:r w:rsidRPr="00760D53">
        <w:t>на основании повторной экспертизы</w:t>
      </w:r>
      <w:r w:rsidR="00C24E92" w:rsidRPr="00760D53">
        <w:t>,</w:t>
      </w:r>
      <w:r w:rsidRPr="00760D53">
        <w:t xml:space="preserve"> проводит проверку </w:t>
      </w:r>
      <w:r w:rsidR="0082321F" w:rsidRPr="00760D53">
        <w:t xml:space="preserve">результатов </w:t>
      </w:r>
      <w:r w:rsidRPr="00760D53">
        <w:t>оказанных Услуг на соо</w:t>
      </w:r>
      <w:r w:rsidR="00F85EFF" w:rsidRPr="00760D53">
        <w:t>тветствие требованиям Договора и подписывает Акт.</w:t>
      </w:r>
    </w:p>
    <w:p w:rsidR="00AC3A85" w:rsidRPr="00760D53" w:rsidRDefault="00AB6B0C" w:rsidP="006E2652">
      <w:pPr>
        <w:numPr>
          <w:ilvl w:val="1"/>
          <w:numId w:val="29"/>
        </w:numPr>
        <w:tabs>
          <w:tab w:val="left" w:pos="1418"/>
        </w:tabs>
        <w:suppressAutoHyphens/>
        <w:autoSpaceDN w:val="0"/>
        <w:jc w:val="both"/>
        <w:textAlignment w:val="baseline"/>
        <w:rPr>
          <w:kern w:val="3"/>
        </w:rPr>
      </w:pPr>
      <w:r w:rsidRPr="00760D53">
        <w:t xml:space="preserve">При повторном выявлении недостатков, а также в случае нарушения сроков устранения недостатков, </w:t>
      </w:r>
      <w:r w:rsidR="00020D8C" w:rsidRPr="00760D53">
        <w:t xml:space="preserve">или нарушения существенных условий Договора, </w:t>
      </w:r>
      <w:r w:rsidR="00C55E2D" w:rsidRPr="00760D53">
        <w:t xml:space="preserve">Заказчик вправе </w:t>
      </w:r>
      <w:r w:rsidR="00F85EFF" w:rsidRPr="00760D53">
        <w:t>отказаться</w:t>
      </w:r>
      <w:r w:rsidR="00C55E2D" w:rsidRPr="00760D53">
        <w:t xml:space="preserve"> от приемки результатов оказанных Услуг</w:t>
      </w:r>
      <w:r w:rsidR="00F85EFF" w:rsidRPr="00760D53">
        <w:t xml:space="preserve"> и</w:t>
      </w:r>
      <w:r w:rsidR="00C55E2D" w:rsidRPr="00760D53">
        <w:t> выплаты Исполнителю фактически понесенных им затрат.</w:t>
      </w:r>
    </w:p>
    <w:p w:rsidR="00AB6B0C" w:rsidRPr="00760D53" w:rsidRDefault="00AB6B0C" w:rsidP="008B0F78">
      <w:pPr>
        <w:tabs>
          <w:tab w:val="left" w:pos="1418"/>
        </w:tabs>
        <w:suppressAutoHyphens/>
        <w:autoSpaceDN w:val="0"/>
        <w:ind w:firstLine="709"/>
        <w:jc w:val="both"/>
        <w:textAlignment w:val="baseline"/>
        <w:rPr>
          <w:kern w:val="3"/>
        </w:rPr>
      </w:pPr>
      <w:r w:rsidRPr="00760D53">
        <w:t>Под существенными нарушениями условий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C55E2D" w:rsidRPr="00760D53" w:rsidRDefault="00C55E2D" w:rsidP="006E2652">
      <w:pPr>
        <w:tabs>
          <w:tab w:val="left" w:pos="709"/>
        </w:tabs>
        <w:suppressAutoHyphens/>
        <w:autoSpaceDN w:val="0"/>
        <w:ind w:firstLine="709"/>
        <w:jc w:val="both"/>
      </w:pPr>
      <w:r w:rsidRPr="00760D53">
        <w:t xml:space="preserve">а) нарушение установленных сроков </w:t>
      </w:r>
      <w:r w:rsidR="006B3726" w:rsidRPr="00760D53">
        <w:t>оказания Услуг</w:t>
      </w:r>
      <w:r w:rsidRPr="00760D53">
        <w:t>;</w:t>
      </w:r>
    </w:p>
    <w:p w:rsidR="00C55E2D" w:rsidRPr="00760D53" w:rsidRDefault="00C55E2D" w:rsidP="006E2652">
      <w:pPr>
        <w:tabs>
          <w:tab w:val="left" w:pos="709"/>
        </w:tabs>
        <w:suppressAutoHyphens/>
        <w:autoSpaceDN w:val="0"/>
        <w:ind w:firstLine="709"/>
        <w:jc w:val="both"/>
      </w:pPr>
      <w:r w:rsidRPr="00760D53">
        <w:t>б) обнаружение отступлений от условий Договора</w:t>
      </w:r>
      <w:r w:rsidR="00240D65">
        <w:t xml:space="preserve"> и</w:t>
      </w:r>
      <w:r w:rsidR="00470B90" w:rsidRPr="00760D53">
        <w:t xml:space="preserve"> приложений к</w:t>
      </w:r>
      <w:r w:rsidR="006E2652" w:rsidRPr="00760D53">
        <w:rPr>
          <w:lang w:val="en-US"/>
        </w:rPr>
        <w:t> </w:t>
      </w:r>
      <w:r w:rsidR="00240D65">
        <w:t>нему</w:t>
      </w:r>
      <w:r w:rsidR="00470B90" w:rsidRPr="00760D53">
        <w:t xml:space="preserve"> при повторной приемке </w:t>
      </w:r>
      <w:r w:rsidR="00240D65">
        <w:t xml:space="preserve">результатов </w:t>
      </w:r>
      <w:r w:rsidR="00470B90" w:rsidRPr="00760D53">
        <w:t>оказанных Услуг, либо нарушение сроков устранения недостатков</w:t>
      </w:r>
      <w:r w:rsidRPr="00760D53">
        <w:t xml:space="preserve">; </w:t>
      </w:r>
    </w:p>
    <w:p w:rsidR="00AC3A85" w:rsidRPr="00760D53" w:rsidRDefault="00470B90" w:rsidP="006E2652">
      <w:pPr>
        <w:tabs>
          <w:tab w:val="left" w:pos="709"/>
        </w:tabs>
        <w:suppressAutoHyphens/>
        <w:autoSpaceDN w:val="0"/>
        <w:ind w:firstLine="709"/>
        <w:jc w:val="both"/>
        <w:rPr>
          <w:kern w:val="3"/>
          <w:lang w:eastAsia="ru-RU"/>
        </w:rPr>
      </w:pPr>
      <w:r w:rsidRPr="00760D53">
        <w:t>в</w:t>
      </w:r>
      <w:r w:rsidR="00C55E2D" w:rsidRPr="00760D53">
        <w:t>) выявление фактов нарушений требований законодательства Российской Федерации.</w:t>
      </w:r>
    </w:p>
    <w:p w:rsidR="000A5EFF" w:rsidRPr="00760D53" w:rsidRDefault="006135CB" w:rsidP="006E2652">
      <w:pPr>
        <w:pStyle w:val="4"/>
        <w:spacing w:before="0" w:after="0"/>
        <w:jc w:val="center"/>
        <w:rPr>
          <w:rFonts w:ascii="Times New Roman" w:hAnsi="Times New Roman" w:cs="Times New Roman"/>
          <w:i w:val="0"/>
          <w:iCs w:val="0"/>
        </w:rPr>
      </w:pPr>
      <w:r w:rsidRPr="00760D53">
        <w:rPr>
          <w:rFonts w:ascii="Times New Roman" w:hAnsi="Times New Roman" w:cs="Times New Roman"/>
          <w:i w:val="0"/>
          <w:iCs w:val="0"/>
        </w:rPr>
        <w:t>Ответственность</w:t>
      </w:r>
      <w:r w:rsidR="006B70B9" w:rsidRPr="00760D53">
        <w:rPr>
          <w:rFonts w:ascii="Times New Roman" w:hAnsi="Times New Roman" w:cs="Times New Roman"/>
          <w:i w:val="0"/>
          <w:iCs w:val="0"/>
        </w:rPr>
        <w:t xml:space="preserve"> Сторон</w:t>
      </w:r>
    </w:p>
    <w:p w:rsidR="004705D7" w:rsidRPr="00760D53" w:rsidRDefault="004705D7" w:rsidP="006E2652">
      <w:pPr>
        <w:pStyle w:val="a1"/>
        <w:rPr>
          <w:rFonts w:ascii="Times New Roman" w:hAnsi="Times New Roman"/>
          <w:sz w:val="24"/>
          <w:szCs w:val="24"/>
          <w:lang w:val="ru-RU"/>
        </w:rPr>
      </w:pPr>
    </w:p>
    <w:p w:rsidR="00900F8F" w:rsidRPr="00760D53" w:rsidRDefault="00900F8F" w:rsidP="006E2652">
      <w:pPr>
        <w:pStyle w:val="aff0"/>
        <w:numPr>
          <w:ilvl w:val="0"/>
          <w:numId w:val="29"/>
        </w:numPr>
        <w:tabs>
          <w:tab w:val="left" w:pos="1134"/>
        </w:tabs>
        <w:jc w:val="both"/>
        <w:rPr>
          <w:vanish/>
          <w:lang w:val="x-none"/>
        </w:rPr>
      </w:pPr>
    </w:p>
    <w:p w:rsidR="00900F8F" w:rsidRPr="00760D53" w:rsidRDefault="004F12A4" w:rsidP="006E2652">
      <w:pPr>
        <w:pStyle w:val="a1"/>
        <w:numPr>
          <w:ilvl w:val="1"/>
          <w:numId w:val="29"/>
        </w:numPr>
        <w:tabs>
          <w:tab w:val="left" w:pos="1276"/>
        </w:tabs>
        <w:rPr>
          <w:rFonts w:ascii="Times New Roman" w:hAnsi="Times New Roman"/>
          <w:sz w:val="24"/>
          <w:szCs w:val="24"/>
        </w:rPr>
      </w:pPr>
      <w:r w:rsidRPr="00760D53">
        <w:rPr>
          <w:rFonts w:ascii="Times New Roman" w:hAnsi="Times New Roman"/>
          <w:sz w:val="24"/>
          <w:szCs w:val="24"/>
        </w:rPr>
        <w:t>За неисполнение или ненадлежащее исполнение обязательств по</w:t>
      </w:r>
      <w:r w:rsidR="009A2273" w:rsidRPr="00760D53">
        <w:rPr>
          <w:rFonts w:ascii="Times New Roman" w:hAnsi="Times New Roman"/>
          <w:sz w:val="24"/>
          <w:szCs w:val="24"/>
          <w:lang w:val="ru-RU"/>
        </w:rPr>
        <w:t xml:space="preserve"> </w:t>
      </w:r>
      <w:r w:rsidRPr="00760D53">
        <w:rPr>
          <w:rFonts w:ascii="Times New Roman" w:hAnsi="Times New Roman"/>
          <w:sz w:val="24"/>
          <w:szCs w:val="24"/>
        </w:rPr>
        <w:t>Договору Стороны несут ответственность в соответствии с действующим законодател</w:t>
      </w:r>
      <w:r w:rsidRPr="00760D53">
        <w:rPr>
          <w:rFonts w:ascii="Times New Roman" w:hAnsi="Times New Roman"/>
          <w:sz w:val="24"/>
          <w:szCs w:val="24"/>
        </w:rPr>
        <w:t>ь</w:t>
      </w:r>
      <w:r w:rsidRPr="00760D53">
        <w:rPr>
          <w:rFonts w:ascii="Times New Roman" w:hAnsi="Times New Roman"/>
          <w:sz w:val="24"/>
          <w:szCs w:val="24"/>
        </w:rPr>
        <w:t>ством Российской Федерации.</w:t>
      </w:r>
    </w:p>
    <w:p w:rsidR="00900F8F" w:rsidRPr="00760D53" w:rsidRDefault="004F12A4" w:rsidP="006E2652">
      <w:pPr>
        <w:pStyle w:val="a1"/>
        <w:numPr>
          <w:ilvl w:val="1"/>
          <w:numId w:val="29"/>
        </w:numPr>
        <w:tabs>
          <w:tab w:val="left" w:pos="1276"/>
        </w:tabs>
        <w:rPr>
          <w:rFonts w:ascii="Times New Roman" w:hAnsi="Times New Roman"/>
          <w:sz w:val="24"/>
          <w:szCs w:val="24"/>
        </w:rPr>
      </w:pPr>
      <w:r w:rsidRPr="00760D53">
        <w:rPr>
          <w:rFonts w:ascii="Times New Roman" w:hAnsi="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w:t>
      </w:r>
      <w:r w:rsidR="006913F9" w:rsidRPr="00760D53">
        <w:rPr>
          <w:rFonts w:ascii="Times New Roman" w:hAnsi="Times New Roman"/>
          <w:sz w:val="24"/>
          <w:szCs w:val="24"/>
          <w:lang w:val="ru-RU"/>
        </w:rPr>
        <w:t>йки</w:t>
      </w:r>
      <w:r w:rsidRPr="00760D53">
        <w:rPr>
          <w:rFonts w:ascii="Times New Roman" w:hAnsi="Times New Roman"/>
          <w:sz w:val="24"/>
          <w:szCs w:val="24"/>
        </w:rPr>
        <w:t xml:space="preserve"> (штраф</w:t>
      </w:r>
      <w:r w:rsidR="006913F9" w:rsidRPr="00760D53">
        <w:rPr>
          <w:rFonts w:ascii="Times New Roman" w:hAnsi="Times New Roman"/>
          <w:sz w:val="24"/>
          <w:szCs w:val="24"/>
          <w:lang w:val="ru-RU"/>
        </w:rPr>
        <w:t>а</w:t>
      </w:r>
      <w:r w:rsidRPr="00760D53">
        <w:rPr>
          <w:rFonts w:ascii="Times New Roman" w:hAnsi="Times New Roman"/>
          <w:sz w:val="24"/>
          <w:szCs w:val="24"/>
        </w:rPr>
        <w:t>, пен</w:t>
      </w:r>
      <w:r w:rsidR="006913F9" w:rsidRPr="00760D53">
        <w:rPr>
          <w:rFonts w:ascii="Times New Roman" w:hAnsi="Times New Roman"/>
          <w:sz w:val="24"/>
          <w:szCs w:val="24"/>
          <w:lang w:val="ru-RU"/>
        </w:rPr>
        <w:t>и</w:t>
      </w:r>
      <w:r w:rsidRPr="00760D53">
        <w:rPr>
          <w:rFonts w:ascii="Times New Roman" w:hAnsi="Times New Roman"/>
          <w:sz w:val="24"/>
          <w:szCs w:val="24"/>
        </w:rPr>
        <w:t>).</w:t>
      </w:r>
    </w:p>
    <w:p w:rsidR="00900F8F" w:rsidRPr="00760D53" w:rsidRDefault="00F60B5D" w:rsidP="006E2652">
      <w:pPr>
        <w:pStyle w:val="a1"/>
        <w:numPr>
          <w:ilvl w:val="1"/>
          <w:numId w:val="29"/>
        </w:numPr>
        <w:tabs>
          <w:tab w:val="left" w:pos="1276"/>
        </w:tabs>
        <w:rPr>
          <w:rFonts w:ascii="Times New Roman" w:hAnsi="Times New Roman"/>
          <w:sz w:val="24"/>
          <w:szCs w:val="24"/>
        </w:rPr>
      </w:pPr>
      <w:r w:rsidRPr="00760D53">
        <w:rPr>
          <w:rFonts w:ascii="Times New Roman" w:hAnsi="Times New Roman"/>
          <w:sz w:val="24"/>
          <w:szCs w:val="24"/>
        </w:rPr>
        <w:t>Пен</w:t>
      </w:r>
      <w:r>
        <w:rPr>
          <w:rFonts w:ascii="Times New Roman" w:hAnsi="Times New Roman"/>
          <w:sz w:val="24"/>
          <w:szCs w:val="24"/>
          <w:lang w:val="ru-RU"/>
        </w:rPr>
        <w:t>и</w:t>
      </w:r>
      <w:r w:rsidRPr="00760D53">
        <w:rPr>
          <w:rFonts w:ascii="Times New Roman" w:hAnsi="Times New Roman"/>
          <w:sz w:val="24"/>
          <w:szCs w:val="24"/>
        </w:rPr>
        <w:t xml:space="preserve"> </w:t>
      </w:r>
      <w:r w:rsidR="004F12A4" w:rsidRPr="00760D53">
        <w:rPr>
          <w:rFonts w:ascii="Times New Roman" w:hAnsi="Times New Roman"/>
          <w:sz w:val="24"/>
          <w:szCs w:val="24"/>
        </w:rPr>
        <w:t>начисля</w:t>
      </w:r>
      <w:r>
        <w:rPr>
          <w:rFonts w:ascii="Times New Roman" w:hAnsi="Times New Roman"/>
          <w:sz w:val="24"/>
          <w:szCs w:val="24"/>
          <w:lang w:val="ru-RU"/>
        </w:rPr>
        <w:t>ю</w:t>
      </w:r>
      <w:r w:rsidR="004F12A4" w:rsidRPr="00760D53">
        <w:rPr>
          <w:rFonts w:ascii="Times New Roman" w:hAnsi="Times New Roman"/>
          <w:sz w:val="24"/>
          <w:szCs w:val="24"/>
        </w:rPr>
        <w:t>тся за каждый день просрочки исполнения Заказчиком обязательств, предусмотренн</w:t>
      </w:r>
      <w:r w:rsidR="0069245A" w:rsidRPr="00760D53">
        <w:rPr>
          <w:rFonts w:ascii="Times New Roman" w:hAnsi="Times New Roman"/>
          <w:sz w:val="24"/>
          <w:szCs w:val="24"/>
          <w:lang w:val="ru-RU"/>
        </w:rPr>
        <w:t>ых</w:t>
      </w:r>
      <w:r w:rsidR="005E5F7D" w:rsidRPr="00760D53">
        <w:rPr>
          <w:rFonts w:ascii="Times New Roman" w:hAnsi="Times New Roman"/>
          <w:sz w:val="24"/>
          <w:szCs w:val="24"/>
        </w:rPr>
        <w:t xml:space="preserve"> </w:t>
      </w:r>
      <w:r w:rsidR="004F12A4" w:rsidRPr="00760D53">
        <w:rPr>
          <w:rFonts w:ascii="Times New Roman" w:hAnsi="Times New Roman"/>
          <w:sz w:val="24"/>
          <w:szCs w:val="24"/>
        </w:rPr>
        <w:t>Договором, начиная со дня,</w:t>
      </w:r>
      <w:r w:rsidR="005E5F7D" w:rsidRPr="00760D53">
        <w:rPr>
          <w:rFonts w:ascii="Times New Roman" w:hAnsi="Times New Roman"/>
          <w:sz w:val="24"/>
          <w:szCs w:val="24"/>
        </w:rPr>
        <w:t xml:space="preserve"> следующего после дня истечения</w:t>
      </w:r>
      <w:r w:rsidR="004F12A4" w:rsidRPr="00760D53">
        <w:rPr>
          <w:rFonts w:ascii="Times New Roman" w:hAnsi="Times New Roman"/>
          <w:sz w:val="24"/>
          <w:szCs w:val="24"/>
        </w:rPr>
        <w:t xml:space="preserve"> установленного Договором срока исполнения обязате</w:t>
      </w:r>
      <w:r w:rsidR="005E5F7D" w:rsidRPr="00760D53">
        <w:rPr>
          <w:rFonts w:ascii="Times New Roman" w:hAnsi="Times New Roman"/>
          <w:sz w:val="24"/>
          <w:szCs w:val="24"/>
        </w:rPr>
        <w:t>льств</w:t>
      </w:r>
      <w:r w:rsidR="004F12A4" w:rsidRPr="00760D53">
        <w:rPr>
          <w:rFonts w:ascii="Times New Roman" w:hAnsi="Times New Roman"/>
          <w:sz w:val="24"/>
          <w:szCs w:val="24"/>
        </w:rPr>
        <w:t xml:space="preserve">, и устанавливается Договором в размере одной трехсотой действующей на дату уплаты </w:t>
      </w:r>
      <w:r w:rsidRPr="00760D53">
        <w:rPr>
          <w:rFonts w:ascii="Times New Roman" w:hAnsi="Times New Roman"/>
          <w:sz w:val="24"/>
          <w:szCs w:val="24"/>
        </w:rPr>
        <w:t>пен</w:t>
      </w:r>
      <w:r>
        <w:rPr>
          <w:rFonts w:ascii="Times New Roman" w:hAnsi="Times New Roman"/>
          <w:sz w:val="24"/>
          <w:szCs w:val="24"/>
          <w:lang w:val="ru-RU"/>
        </w:rPr>
        <w:t>ей</w:t>
      </w:r>
      <w:r w:rsidRPr="00760D53">
        <w:rPr>
          <w:rFonts w:ascii="Times New Roman" w:hAnsi="Times New Roman"/>
          <w:sz w:val="24"/>
          <w:szCs w:val="24"/>
        </w:rPr>
        <w:t xml:space="preserve"> </w:t>
      </w:r>
      <w:r w:rsidR="004F12A4" w:rsidRPr="00760D53">
        <w:rPr>
          <w:rFonts w:ascii="Times New Roman" w:hAnsi="Times New Roman"/>
          <w:sz w:val="24"/>
          <w:szCs w:val="24"/>
        </w:rPr>
        <w:t>ключевой ставки Центрального банка Российской Федерации от не уплаченной в срок суммы.</w:t>
      </w:r>
    </w:p>
    <w:p w:rsidR="00900F8F" w:rsidRPr="00760D53" w:rsidRDefault="004F12A4" w:rsidP="006E2652">
      <w:pPr>
        <w:pStyle w:val="a1"/>
        <w:numPr>
          <w:ilvl w:val="1"/>
          <w:numId w:val="29"/>
        </w:numPr>
        <w:tabs>
          <w:tab w:val="left" w:pos="1276"/>
        </w:tabs>
        <w:rPr>
          <w:rFonts w:ascii="Times New Roman" w:hAnsi="Times New Roman"/>
          <w:sz w:val="24"/>
          <w:szCs w:val="24"/>
        </w:rPr>
      </w:pPr>
      <w:r w:rsidRPr="00760D53">
        <w:rPr>
          <w:rFonts w:ascii="Times New Roman" w:hAnsi="Times New Roman"/>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w:t>
      </w:r>
      <w:r w:rsidR="00CD18FE" w:rsidRPr="00760D53">
        <w:rPr>
          <w:rFonts w:ascii="Times New Roman" w:hAnsi="Times New Roman"/>
          <w:sz w:val="24"/>
          <w:szCs w:val="24"/>
        </w:rPr>
        <w:t xml:space="preserve"> </w:t>
      </w:r>
      <w:r w:rsidRPr="00760D53">
        <w:rPr>
          <w:rFonts w:ascii="Times New Roman" w:hAnsi="Times New Roman"/>
          <w:sz w:val="24"/>
          <w:szCs w:val="24"/>
        </w:rPr>
        <w:lastRenderedPageBreak/>
        <w:t xml:space="preserve">Договором, размер штрафа </w:t>
      </w:r>
      <w:r w:rsidR="00A44EF3" w:rsidRPr="00760D53">
        <w:rPr>
          <w:rFonts w:ascii="Times New Roman" w:hAnsi="Times New Roman"/>
          <w:sz w:val="24"/>
          <w:szCs w:val="24"/>
        </w:rPr>
        <w:t xml:space="preserve">определяется </w:t>
      </w:r>
      <w:r w:rsidRPr="00760D53">
        <w:rPr>
          <w:rFonts w:ascii="Times New Roman" w:hAnsi="Times New Roman"/>
          <w:sz w:val="24"/>
          <w:szCs w:val="24"/>
        </w:rPr>
        <w:t>в порядке, установленном Правилами</w:t>
      </w:r>
      <w:r w:rsidRPr="00760D53">
        <w:rPr>
          <w:rFonts w:ascii="Times New Roman" w:hAnsi="Times New Roman"/>
          <w:sz w:val="24"/>
          <w:szCs w:val="24"/>
          <w:vertAlign w:val="superscript"/>
        </w:rPr>
        <w:footnoteReference w:id="5"/>
      </w:r>
      <w:r w:rsidRPr="00760D53">
        <w:rPr>
          <w:rFonts w:ascii="Times New Roman" w:hAnsi="Times New Roman"/>
          <w:sz w:val="24"/>
          <w:szCs w:val="24"/>
        </w:rPr>
        <w:t xml:space="preserve"> в размере 1</w:t>
      </w:r>
      <w:r w:rsidR="00921C4B" w:rsidRPr="00760D53">
        <w:rPr>
          <w:rFonts w:ascii="Times New Roman" w:hAnsi="Times New Roman"/>
          <w:sz w:val="24"/>
          <w:szCs w:val="24"/>
          <w:lang w:val="ru-RU"/>
        </w:rPr>
        <w:t> </w:t>
      </w:r>
      <w:r w:rsidRPr="00760D53">
        <w:rPr>
          <w:rFonts w:ascii="Times New Roman" w:hAnsi="Times New Roman"/>
          <w:sz w:val="24"/>
          <w:szCs w:val="24"/>
        </w:rPr>
        <w:t>000 (Одна тысяча) рублей 00 копеек</w:t>
      </w:r>
      <w:r w:rsidRPr="00760D53">
        <w:rPr>
          <w:rFonts w:ascii="Times New Roman" w:hAnsi="Times New Roman"/>
          <w:sz w:val="24"/>
          <w:szCs w:val="24"/>
          <w:vertAlign w:val="superscript"/>
        </w:rPr>
        <w:footnoteReference w:id="6"/>
      </w:r>
      <w:r w:rsidRPr="00760D53">
        <w:rPr>
          <w:rFonts w:ascii="Times New Roman" w:hAnsi="Times New Roman"/>
          <w:sz w:val="24"/>
          <w:szCs w:val="24"/>
        </w:rPr>
        <w:t>.</w:t>
      </w:r>
    </w:p>
    <w:p w:rsidR="00900F8F" w:rsidRPr="00760D53" w:rsidRDefault="004F12A4" w:rsidP="006E2652">
      <w:pPr>
        <w:pStyle w:val="a1"/>
        <w:numPr>
          <w:ilvl w:val="1"/>
          <w:numId w:val="29"/>
        </w:numPr>
        <w:tabs>
          <w:tab w:val="left" w:pos="1276"/>
        </w:tabs>
        <w:rPr>
          <w:rFonts w:ascii="Times New Roman" w:hAnsi="Times New Roman"/>
          <w:sz w:val="24"/>
          <w:szCs w:val="24"/>
        </w:rPr>
      </w:pPr>
      <w:r w:rsidRPr="00760D53">
        <w:rPr>
          <w:rFonts w:ascii="Times New Roman" w:hAnsi="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00F8F" w:rsidRPr="00760D53" w:rsidRDefault="004F12A4" w:rsidP="006E2652">
      <w:pPr>
        <w:pStyle w:val="a1"/>
        <w:numPr>
          <w:ilvl w:val="1"/>
          <w:numId w:val="29"/>
        </w:numPr>
        <w:tabs>
          <w:tab w:val="left" w:pos="1276"/>
        </w:tabs>
        <w:rPr>
          <w:rFonts w:ascii="Times New Roman" w:hAnsi="Times New Roman"/>
          <w:sz w:val="24"/>
          <w:szCs w:val="24"/>
        </w:rPr>
      </w:pPr>
      <w:r w:rsidRPr="00760D53">
        <w:rPr>
          <w:rFonts w:ascii="Times New Roman" w:hAnsi="Times New Roman"/>
          <w:sz w:val="24"/>
          <w:szCs w:val="24"/>
        </w:rPr>
        <w:t xml:space="preserve">В случае просрочки </w:t>
      </w:r>
      <w:r w:rsidR="00921C4B" w:rsidRPr="00760D53">
        <w:rPr>
          <w:rFonts w:ascii="Times New Roman" w:hAnsi="Times New Roman"/>
          <w:sz w:val="24"/>
          <w:szCs w:val="24"/>
          <w:lang w:val="ru-RU"/>
        </w:rPr>
        <w:t xml:space="preserve">исполнения </w:t>
      </w:r>
      <w:r w:rsidRPr="00760D53">
        <w:rPr>
          <w:rFonts w:ascii="Times New Roman" w:hAnsi="Times New Roman"/>
          <w:sz w:val="24"/>
          <w:szCs w:val="24"/>
        </w:rPr>
        <w:t>Исполнителем</w:t>
      </w:r>
      <w:r w:rsidR="00921C4B" w:rsidRPr="00760D53">
        <w:rPr>
          <w:rFonts w:ascii="Times New Roman" w:hAnsi="Times New Roman"/>
          <w:sz w:val="24"/>
          <w:szCs w:val="24"/>
          <w:lang w:val="ru-RU"/>
        </w:rPr>
        <w:t xml:space="preserve"> обязательств</w:t>
      </w:r>
      <w:r w:rsidRPr="00760D53">
        <w:rPr>
          <w:rFonts w:ascii="Times New Roman" w:hAnsi="Times New Roman"/>
          <w:sz w:val="24"/>
          <w:szCs w:val="24"/>
        </w:rPr>
        <w:t xml:space="preserve">, предусмотренных Договором, а также в иных случаях неисполнения или ненадлежащего исполнения </w:t>
      </w:r>
      <w:r w:rsidR="00921C4B" w:rsidRPr="00760D53">
        <w:rPr>
          <w:rFonts w:ascii="Times New Roman" w:hAnsi="Times New Roman"/>
          <w:sz w:val="24"/>
          <w:szCs w:val="24"/>
          <w:lang w:val="ru-RU"/>
        </w:rPr>
        <w:t>Исполнителе</w:t>
      </w:r>
      <w:r w:rsidR="00A04DE0" w:rsidRPr="00760D53">
        <w:rPr>
          <w:rFonts w:ascii="Times New Roman" w:hAnsi="Times New Roman"/>
          <w:sz w:val="24"/>
          <w:szCs w:val="24"/>
          <w:lang w:val="ru-RU"/>
        </w:rPr>
        <w:t>м</w:t>
      </w:r>
      <w:r w:rsidR="00921C4B" w:rsidRPr="00760D53">
        <w:rPr>
          <w:rFonts w:ascii="Times New Roman" w:hAnsi="Times New Roman"/>
          <w:sz w:val="24"/>
          <w:szCs w:val="24"/>
          <w:lang w:val="ru-RU"/>
        </w:rPr>
        <w:t xml:space="preserve"> </w:t>
      </w:r>
      <w:r w:rsidRPr="00760D53">
        <w:rPr>
          <w:rFonts w:ascii="Times New Roman" w:hAnsi="Times New Roman"/>
          <w:sz w:val="24"/>
          <w:szCs w:val="24"/>
        </w:rPr>
        <w:t xml:space="preserve">обязательств, предусмотренных Договором, Заказчик направляет Исполнителю требование об уплате </w:t>
      </w:r>
      <w:r w:rsidR="006913F9" w:rsidRPr="00760D53">
        <w:rPr>
          <w:rFonts w:ascii="Times New Roman" w:hAnsi="Times New Roman"/>
          <w:sz w:val="24"/>
          <w:szCs w:val="24"/>
          <w:lang w:val="ru-RU"/>
        </w:rPr>
        <w:t>неустойки (штрафа, пени)</w:t>
      </w:r>
      <w:r w:rsidRPr="00760D53">
        <w:rPr>
          <w:rFonts w:ascii="Times New Roman" w:hAnsi="Times New Roman"/>
          <w:sz w:val="24"/>
          <w:szCs w:val="24"/>
        </w:rPr>
        <w:t>.</w:t>
      </w:r>
    </w:p>
    <w:p w:rsidR="00900F8F" w:rsidRPr="00760D53" w:rsidRDefault="00F60B5D" w:rsidP="006E2652">
      <w:pPr>
        <w:pStyle w:val="a1"/>
        <w:numPr>
          <w:ilvl w:val="1"/>
          <w:numId w:val="29"/>
        </w:numPr>
        <w:tabs>
          <w:tab w:val="left" w:pos="1276"/>
        </w:tabs>
        <w:rPr>
          <w:rFonts w:ascii="Times New Roman" w:hAnsi="Times New Roman"/>
          <w:sz w:val="24"/>
          <w:szCs w:val="24"/>
        </w:rPr>
      </w:pPr>
      <w:r w:rsidRPr="00760D53">
        <w:rPr>
          <w:rFonts w:ascii="Times New Roman" w:hAnsi="Times New Roman"/>
          <w:sz w:val="24"/>
          <w:szCs w:val="24"/>
        </w:rPr>
        <w:t>Пен</w:t>
      </w:r>
      <w:r>
        <w:rPr>
          <w:rFonts w:ascii="Times New Roman" w:hAnsi="Times New Roman"/>
          <w:sz w:val="24"/>
          <w:szCs w:val="24"/>
          <w:lang w:val="ru-RU"/>
        </w:rPr>
        <w:t>и</w:t>
      </w:r>
      <w:r w:rsidRPr="00760D53">
        <w:rPr>
          <w:rFonts w:ascii="Times New Roman" w:hAnsi="Times New Roman"/>
          <w:sz w:val="24"/>
          <w:szCs w:val="24"/>
        </w:rPr>
        <w:t xml:space="preserve"> начисля</w:t>
      </w:r>
      <w:r>
        <w:rPr>
          <w:rFonts w:ascii="Times New Roman" w:hAnsi="Times New Roman"/>
          <w:sz w:val="24"/>
          <w:szCs w:val="24"/>
          <w:lang w:val="ru-RU"/>
        </w:rPr>
        <w:t>ю</w:t>
      </w:r>
      <w:r w:rsidRPr="00760D53">
        <w:rPr>
          <w:rFonts w:ascii="Times New Roman" w:hAnsi="Times New Roman"/>
          <w:sz w:val="24"/>
          <w:szCs w:val="24"/>
        </w:rPr>
        <w:t xml:space="preserve">тся </w:t>
      </w:r>
      <w:r w:rsidR="004F12A4" w:rsidRPr="00760D53">
        <w:rPr>
          <w:rFonts w:ascii="Times New Roman" w:hAnsi="Times New Roman"/>
          <w:sz w:val="24"/>
          <w:szCs w:val="24"/>
        </w:rPr>
        <w:t xml:space="preserve">за каждый день просрочки </w:t>
      </w:r>
      <w:r w:rsidR="0081717B" w:rsidRPr="00760D53">
        <w:rPr>
          <w:rFonts w:ascii="Times New Roman" w:hAnsi="Times New Roman"/>
          <w:sz w:val="24"/>
          <w:szCs w:val="24"/>
          <w:lang w:val="ru-RU"/>
        </w:rPr>
        <w:t xml:space="preserve">исполнения </w:t>
      </w:r>
      <w:r w:rsidR="0081717B" w:rsidRPr="00760D53">
        <w:rPr>
          <w:rFonts w:ascii="Times New Roman" w:hAnsi="Times New Roman"/>
          <w:sz w:val="24"/>
          <w:szCs w:val="24"/>
        </w:rPr>
        <w:t>Исполнителем</w:t>
      </w:r>
      <w:r w:rsidR="0081717B" w:rsidRPr="00760D53">
        <w:rPr>
          <w:rFonts w:ascii="Times New Roman" w:hAnsi="Times New Roman"/>
          <w:sz w:val="24"/>
          <w:szCs w:val="24"/>
          <w:lang w:val="ru-RU"/>
        </w:rPr>
        <w:t xml:space="preserve"> обязательств</w:t>
      </w:r>
      <w:r w:rsidR="0081717B" w:rsidRPr="00760D53">
        <w:rPr>
          <w:rFonts w:ascii="Times New Roman" w:hAnsi="Times New Roman"/>
          <w:sz w:val="24"/>
          <w:szCs w:val="24"/>
        </w:rPr>
        <w:t>, предусмотренных Договором,</w:t>
      </w:r>
      <w:r w:rsidR="004F12A4" w:rsidRPr="00760D53">
        <w:rPr>
          <w:rFonts w:ascii="Times New Roman" w:hAnsi="Times New Roman"/>
          <w:sz w:val="24"/>
          <w:szCs w:val="24"/>
        </w:rPr>
        <w:t xml:space="preserve"> </w:t>
      </w:r>
      <w:r w:rsidR="00242BA1" w:rsidRPr="00760D53">
        <w:rPr>
          <w:rFonts w:ascii="Times New Roman" w:hAnsi="Times New Roman"/>
          <w:sz w:val="24"/>
          <w:szCs w:val="24"/>
          <w:lang w:val="ru-RU"/>
        </w:rPr>
        <w:t xml:space="preserve">начиная со дня, следующего после дня истечения установленного </w:t>
      </w:r>
      <w:r w:rsidR="008339B2" w:rsidRPr="00760D53">
        <w:rPr>
          <w:rFonts w:ascii="Times New Roman" w:hAnsi="Times New Roman"/>
          <w:sz w:val="24"/>
          <w:szCs w:val="24"/>
          <w:lang w:val="ru-RU"/>
        </w:rPr>
        <w:t>Договором срока исполнения обязательств</w:t>
      </w:r>
      <w:r w:rsidR="00242BA1" w:rsidRPr="00760D53">
        <w:rPr>
          <w:rFonts w:ascii="Times New Roman" w:hAnsi="Times New Roman"/>
          <w:sz w:val="24"/>
          <w:szCs w:val="24"/>
          <w:lang w:val="ru-RU"/>
        </w:rPr>
        <w:t xml:space="preserve">, </w:t>
      </w:r>
      <w:r w:rsidR="004F12A4" w:rsidRPr="00760D53">
        <w:rPr>
          <w:rFonts w:ascii="Times New Roman" w:hAnsi="Times New Roman"/>
          <w:sz w:val="24"/>
          <w:szCs w:val="24"/>
        </w:rPr>
        <w:t>в размере одной трехсотой действующей на</w:t>
      </w:r>
      <w:r w:rsidR="0081717B" w:rsidRPr="00760D53">
        <w:rPr>
          <w:rFonts w:ascii="Times New Roman" w:hAnsi="Times New Roman"/>
          <w:sz w:val="24"/>
          <w:szCs w:val="24"/>
          <w:lang w:val="ru-RU"/>
        </w:rPr>
        <w:t> </w:t>
      </w:r>
      <w:r w:rsidR="004F12A4" w:rsidRPr="00760D53">
        <w:rPr>
          <w:rFonts w:ascii="Times New Roman" w:hAnsi="Times New Roman"/>
          <w:sz w:val="24"/>
          <w:szCs w:val="24"/>
        </w:rPr>
        <w:t>дату уплаты пени ключевой ставки Центрального банка Российской Федерации от</w:t>
      </w:r>
      <w:r w:rsidR="0081717B" w:rsidRPr="00760D53">
        <w:rPr>
          <w:rFonts w:ascii="Times New Roman" w:hAnsi="Times New Roman"/>
          <w:sz w:val="24"/>
          <w:szCs w:val="24"/>
          <w:lang w:val="ru-RU"/>
        </w:rPr>
        <w:t> </w:t>
      </w:r>
      <w:r w:rsidR="004F12A4" w:rsidRPr="00760D53">
        <w:rPr>
          <w:rFonts w:ascii="Times New Roman" w:hAnsi="Times New Roman"/>
          <w:sz w:val="24"/>
          <w:szCs w:val="24"/>
        </w:rPr>
        <w:t xml:space="preserve">цены Договора, уменьшенной на сумму, пропорциональную объему обязательств, предусмотренных Договором и фактически </w:t>
      </w:r>
      <w:r w:rsidR="0081717B" w:rsidRPr="00760D53">
        <w:rPr>
          <w:rFonts w:ascii="Times New Roman" w:hAnsi="Times New Roman"/>
          <w:sz w:val="24"/>
          <w:szCs w:val="24"/>
          <w:lang w:eastAsia="ru-RU"/>
        </w:rPr>
        <w:t xml:space="preserve">исполненных </w:t>
      </w:r>
      <w:r w:rsidR="008339B2" w:rsidRPr="00760D53">
        <w:rPr>
          <w:rFonts w:ascii="Times New Roman" w:hAnsi="Times New Roman"/>
          <w:sz w:val="24"/>
          <w:szCs w:val="24"/>
        </w:rPr>
        <w:t>Исполнителем, за</w:t>
      </w:r>
      <w:r w:rsidR="008339B2" w:rsidRPr="00760D53">
        <w:rPr>
          <w:rFonts w:ascii="Times New Roman" w:hAnsi="Times New Roman"/>
          <w:sz w:val="24"/>
          <w:szCs w:val="24"/>
          <w:lang w:val="ru-RU"/>
        </w:rPr>
        <w:t> </w:t>
      </w:r>
      <w:r w:rsidR="004F12A4" w:rsidRPr="00760D53">
        <w:rPr>
          <w:rFonts w:ascii="Times New Roman" w:hAnsi="Times New Roman"/>
          <w:sz w:val="24"/>
          <w:szCs w:val="24"/>
        </w:rPr>
        <w:t xml:space="preserve">исключением случаев, если законодательством Российской Федерации установлен иной порядок начисления </w:t>
      </w:r>
      <w:r w:rsidRPr="00760D53">
        <w:rPr>
          <w:rFonts w:ascii="Times New Roman" w:hAnsi="Times New Roman"/>
          <w:sz w:val="24"/>
          <w:szCs w:val="24"/>
        </w:rPr>
        <w:t>пен</w:t>
      </w:r>
      <w:r>
        <w:rPr>
          <w:rFonts w:ascii="Times New Roman" w:hAnsi="Times New Roman"/>
          <w:sz w:val="24"/>
          <w:szCs w:val="24"/>
          <w:lang w:val="ru-RU"/>
        </w:rPr>
        <w:t>ей</w:t>
      </w:r>
      <w:r w:rsidR="004F12A4" w:rsidRPr="00760D53">
        <w:rPr>
          <w:rFonts w:ascii="Times New Roman" w:hAnsi="Times New Roman"/>
          <w:sz w:val="24"/>
          <w:szCs w:val="24"/>
        </w:rPr>
        <w:t>.</w:t>
      </w:r>
    </w:p>
    <w:p w:rsidR="00900F8F" w:rsidRPr="00760D53" w:rsidRDefault="004F12A4" w:rsidP="006E2652">
      <w:pPr>
        <w:pStyle w:val="a1"/>
        <w:numPr>
          <w:ilvl w:val="1"/>
          <w:numId w:val="29"/>
        </w:numPr>
        <w:tabs>
          <w:tab w:val="left" w:pos="1276"/>
        </w:tabs>
        <w:rPr>
          <w:rFonts w:ascii="Times New Roman" w:hAnsi="Times New Roman"/>
          <w:sz w:val="24"/>
          <w:szCs w:val="24"/>
        </w:rPr>
      </w:pPr>
      <w:r w:rsidRPr="00760D53">
        <w:rPr>
          <w:rFonts w:ascii="Times New Roman" w:hAnsi="Times New Roman"/>
          <w:sz w:val="24"/>
          <w:szCs w:val="24"/>
        </w:rPr>
        <w:t xml:space="preserve">За каждый факт неисполнения или ненадлежащего исполнения </w:t>
      </w:r>
      <w:r w:rsidR="0081717B" w:rsidRPr="00760D53">
        <w:rPr>
          <w:rFonts w:ascii="Times New Roman" w:hAnsi="Times New Roman"/>
          <w:sz w:val="24"/>
          <w:szCs w:val="24"/>
        </w:rPr>
        <w:t>Исполнителем</w:t>
      </w:r>
      <w:r w:rsidR="0081717B" w:rsidRPr="00760D53">
        <w:rPr>
          <w:rFonts w:ascii="Times New Roman" w:hAnsi="Times New Roman"/>
          <w:sz w:val="24"/>
          <w:szCs w:val="24"/>
          <w:lang w:val="ru-RU"/>
        </w:rPr>
        <w:t xml:space="preserve"> обязательств</w:t>
      </w:r>
      <w:r w:rsidRPr="00760D53">
        <w:rPr>
          <w:rFonts w:ascii="Times New Roman" w:hAnsi="Times New Roman"/>
          <w:sz w:val="24"/>
          <w:szCs w:val="24"/>
        </w:rPr>
        <w:t xml:space="preserve">, предусмотренных Договором, за исключением просрочки исполнения обязательств, предусмотренных Договором, размер штрафа </w:t>
      </w:r>
      <w:r w:rsidR="00673641" w:rsidRPr="00760D53">
        <w:rPr>
          <w:rFonts w:ascii="Times New Roman" w:hAnsi="Times New Roman"/>
          <w:sz w:val="24"/>
          <w:szCs w:val="24"/>
        </w:rPr>
        <w:t>определяется в </w:t>
      </w:r>
      <w:r w:rsidR="006F5B20" w:rsidRPr="00760D53">
        <w:rPr>
          <w:rFonts w:ascii="Times New Roman" w:hAnsi="Times New Roman"/>
          <w:sz w:val="24"/>
          <w:szCs w:val="24"/>
        </w:rPr>
        <w:t>порядке, установленном Правилами,</w:t>
      </w:r>
      <w:r w:rsidR="006F5B20" w:rsidRPr="00760D53">
        <w:rPr>
          <w:rFonts w:ascii="Times New Roman" w:hAnsi="Times New Roman"/>
          <w:sz w:val="24"/>
          <w:szCs w:val="24"/>
          <w:lang w:val="ru-RU"/>
        </w:rPr>
        <w:t xml:space="preserve"> </w:t>
      </w:r>
      <w:r w:rsidR="00302D34" w:rsidRPr="00760D53">
        <w:rPr>
          <w:rFonts w:ascii="Times New Roman" w:hAnsi="Times New Roman"/>
          <w:sz w:val="24"/>
          <w:szCs w:val="24"/>
          <w:lang w:val="ru-RU"/>
        </w:rPr>
        <w:t>и составляет</w:t>
      </w:r>
      <w:r w:rsidRPr="00760D53">
        <w:rPr>
          <w:rFonts w:ascii="Times New Roman" w:hAnsi="Times New Roman"/>
          <w:sz w:val="24"/>
          <w:szCs w:val="24"/>
        </w:rPr>
        <w:t xml:space="preserve"> </w:t>
      </w:r>
      <w:r w:rsidR="000D523E">
        <w:rPr>
          <w:rFonts w:ascii="Times New Roman" w:hAnsi="Times New Roman"/>
          <w:sz w:val="24"/>
          <w:szCs w:val="24"/>
          <w:lang w:val="ru-RU"/>
        </w:rPr>
        <w:t>_____</w:t>
      </w:r>
      <w:r w:rsidRPr="00DB09CC">
        <w:rPr>
          <w:rFonts w:ascii="Times New Roman" w:hAnsi="Times New Roman"/>
          <w:sz w:val="24"/>
          <w:szCs w:val="24"/>
        </w:rPr>
        <w:t xml:space="preserve"> (</w:t>
      </w:r>
      <w:r w:rsidR="000D523E">
        <w:rPr>
          <w:rFonts w:ascii="Times New Roman" w:hAnsi="Times New Roman"/>
          <w:sz w:val="24"/>
          <w:szCs w:val="24"/>
          <w:lang w:val="ru-RU"/>
        </w:rPr>
        <w:t>_____</w:t>
      </w:r>
      <w:r w:rsidRPr="00B060F5">
        <w:rPr>
          <w:rFonts w:ascii="Times New Roman" w:hAnsi="Times New Roman"/>
          <w:sz w:val="24"/>
          <w:szCs w:val="24"/>
        </w:rPr>
        <w:t>)</w:t>
      </w:r>
      <w:r w:rsidRPr="00760D53">
        <w:rPr>
          <w:rFonts w:ascii="Times New Roman" w:hAnsi="Times New Roman"/>
          <w:sz w:val="24"/>
          <w:szCs w:val="24"/>
        </w:rPr>
        <w:t xml:space="preserve"> рублей </w:t>
      </w:r>
      <w:r w:rsidR="000D523E">
        <w:rPr>
          <w:rFonts w:ascii="Times New Roman" w:hAnsi="Times New Roman"/>
          <w:sz w:val="24"/>
          <w:szCs w:val="24"/>
          <w:lang w:val="ru-RU"/>
        </w:rPr>
        <w:t>__</w:t>
      </w:r>
      <w:r w:rsidRPr="00760D53">
        <w:rPr>
          <w:rFonts w:ascii="Times New Roman" w:hAnsi="Times New Roman"/>
          <w:sz w:val="24"/>
          <w:szCs w:val="24"/>
        </w:rPr>
        <w:t xml:space="preserve"> копеек</w:t>
      </w:r>
      <w:r w:rsidRPr="008B0F78">
        <w:rPr>
          <w:rFonts w:ascii="Times New Roman" w:hAnsi="Times New Roman"/>
          <w:sz w:val="24"/>
          <w:szCs w:val="24"/>
          <w:vertAlign w:val="superscript"/>
        </w:rPr>
        <w:footnoteReference w:id="7"/>
      </w:r>
      <w:r w:rsidRPr="00760D53">
        <w:rPr>
          <w:rFonts w:ascii="Times New Roman" w:hAnsi="Times New Roman"/>
          <w:sz w:val="24"/>
          <w:szCs w:val="24"/>
        </w:rPr>
        <w:t>, за</w:t>
      </w:r>
      <w:r w:rsidR="006F5B20" w:rsidRPr="00760D53">
        <w:rPr>
          <w:rFonts w:ascii="Times New Roman" w:hAnsi="Times New Roman"/>
          <w:sz w:val="24"/>
          <w:szCs w:val="24"/>
          <w:lang w:val="ru-RU"/>
        </w:rPr>
        <w:t> </w:t>
      </w:r>
      <w:r w:rsidRPr="00760D53">
        <w:rPr>
          <w:rFonts w:ascii="Times New Roman" w:hAnsi="Times New Roman"/>
          <w:sz w:val="24"/>
          <w:szCs w:val="24"/>
        </w:rPr>
        <w:t>исключением случав, если законодательством Российской Федерации установлен иной порядок начисления штрафов.</w:t>
      </w:r>
    </w:p>
    <w:p w:rsidR="00900F8F" w:rsidRPr="00760D53" w:rsidRDefault="004F12A4" w:rsidP="006E2652">
      <w:pPr>
        <w:pStyle w:val="a1"/>
        <w:numPr>
          <w:ilvl w:val="1"/>
          <w:numId w:val="29"/>
        </w:numPr>
        <w:tabs>
          <w:tab w:val="left" w:pos="1276"/>
        </w:tabs>
        <w:rPr>
          <w:rFonts w:ascii="Times New Roman" w:hAnsi="Times New Roman"/>
          <w:sz w:val="24"/>
          <w:szCs w:val="24"/>
        </w:rPr>
      </w:pPr>
      <w:r w:rsidRPr="00760D53">
        <w:rPr>
          <w:rFonts w:ascii="Times New Roman" w:hAnsi="Times New Roman"/>
          <w:sz w:val="24"/>
          <w:szCs w:val="24"/>
        </w:rPr>
        <w:t>За каждый факт неисполнения или ненадлежащего исполнения Исполнителем обязательств, предусмотренн</w:t>
      </w:r>
      <w:r w:rsidR="0081717B" w:rsidRPr="00760D53">
        <w:rPr>
          <w:rFonts w:ascii="Times New Roman" w:hAnsi="Times New Roman"/>
          <w:sz w:val="24"/>
          <w:szCs w:val="24"/>
          <w:lang w:val="ru-RU"/>
        </w:rPr>
        <w:t>ых</w:t>
      </w:r>
      <w:r w:rsidRPr="00760D53">
        <w:rPr>
          <w:rFonts w:ascii="Times New Roman" w:hAnsi="Times New Roman"/>
          <w:sz w:val="24"/>
          <w:szCs w:val="24"/>
        </w:rPr>
        <w:t xml:space="preserve"> Договором, которое не имеет стоимостного выражения, размер штрафа </w:t>
      </w:r>
      <w:r w:rsidR="00A44EF3" w:rsidRPr="00760D53">
        <w:rPr>
          <w:rFonts w:ascii="Times New Roman" w:hAnsi="Times New Roman"/>
          <w:sz w:val="24"/>
          <w:szCs w:val="24"/>
        </w:rPr>
        <w:t>определяется в порядке, установленном Правилами,</w:t>
      </w:r>
      <w:r w:rsidR="00A44EF3" w:rsidRPr="00760D53">
        <w:rPr>
          <w:rFonts w:ascii="Times New Roman" w:hAnsi="Times New Roman"/>
          <w:sz w:val="24"/>
          <w:szCs w:val="24"/>
          <w:lang w:val="ru-RU"/>
        </w:rPr>
        <w:t xml:space="preserve"> </w:t>
      </w:r>
      <w:r w:rsidRPr="00760D53">
        <w:rPr>
          <w:rFonts w:ascii="Times New Roman" w:hAnsi="Times New Roman"/>
          <w:sz w:val="24"/>
          <w:szCs w:val="24"/>
        </w:rPr>
        <w:t>в размере 1</w:t>
      </w:r>
      <w:r w:rsidR="00921C4B" w:rsidRPr="00760D53">
        <w:rPr>
          <w:rFonts w:ascii="Times New Roman" w:hAnsi="Times New Roman"/>
          <w:sz w:val="24"/>
          <w:szCs w:val="24"/>
          <w:lang w:val="ru-RU"/>
        </w:rPr>
        <w:t> </w:t>
      </w:r>
      <w:r w:rsidRPr="00760D53">
        <w:rPr>
          <w:rFonts w:ascii="Times New Roman" w:hAnsi="Times New Roman"/>
          <w:sz w:val="24"/>
          <w:szCs w:val="24"/>
        </w:rPr>
        <w:t>000 (Одна тысяча) рублей 00 копеек</w:t>
      </w:r>
      <w:r w:rsidRPr="00760D53">
        <w:rPr>
          <w:rFonts w:ascii="Times New Roman" w:hAnsi="Times New Roman"/>
          <w:sz w:val="24"/>
          <w:szCs w:val="24"/>
          <w:vertAlign w:val="superscript"/>
        </w:rPr>
        <w:footnoteReference w:id="8"/>
      </w:r>
      <w:r w:rsidRPr="00760D53">
        <w:rPr>
          <w:rFonts w:ascii="Times New Roman" w:hAnsi="Times New Roman"/>
          <w:sz w:val="24"/>
          <w:szCs w:val="24"/>
        </w:rPr>
        <w:t>.</w:t>
      </w:r>
    </w:p>
    <w:p w:rsidR="00673641" w:rsidRPr="00760D53" w:rsidRDefault="004F12A4" w:rsidP="006E2652">
      <w:pPr>
        <w:pStyle w:val="a1"/>
        <w:numPr>
          <w:ilvl w:val="1"/>
          <w:numId w:val="29"/>
        </w:numPr>
        <w:tabs>
          <w:tab w:val="left" w:pos="1418"/>
        </w:tabs>
        <w:rPr>
          <w:rFonts w:ascii="Times New Roman" w:hAnsi="Times New Roman"/>
          <w:sz w:val="24"/>
          <w:szCs w:val="24"/>
        </w:rPr>
      </w:pPr>
      <w:r w:rsidRPr="00760D53">
        <w:rPr>
          <w:rFonts w:ascii="Times New Roman" w:hAnsi="Times New Roman"/>
          <w:sz w:val="24"/>
          <w:szCs w:val="24"/>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w:t>
      </w:r>
      <w:r w:rsidR="000E5D37" w:rsidRPr="00760D53">
        <w:rPr>
          <w:rFonts w:ascii="Times New Roman" w:hAnsi="Times New Roman"/>
          <w:sz w:val="24"/>
          <w:szCs w:val="24"/>
          <w:lang w:val="ru-RU"/>
        </w:rPr>
        <w:t>у</w:t>
      </w:r>
      <w:r w:rsidRPr="00760D53">
        <w:rPr>
          <w:rFonts w:ascii="Times New Roman" w:hAnsi="Times New Roman"/>
          <w:sz w:val="24"/>
          <w:szCs w:val="24"/>
        </w:rPr>
        <w:t xml:space="preserve"> Договора. </w:t>
      </w:r>
    </w:p>
    <w:p w:rsidR="00673641" w:rsidRPr="00760D53" w:rsidRDefault="004F12A4" w:rsidP="006E2652">
      <w:pPr>
        <w:pStyle w:val="a1"/>
        <w:numPr>
          <w:ilvl w:val="1"/>
          <w:numId w:val="29"/>
        </w:numPr>
        <w:tabs>
          <w:tab w:val="left" w:pos="1418"/>
        </w:tabs>
        <w:rPr>
          <w:rFonts w:ascii="Times New Roman" w:hAnsi="Times New Roman"/>
          <w:sz w:val="24"/>
          <w:szCs w:val="24"/>
        </w:rPr>
      </w:pPr>
      <w:r w:rsidRPr="00760D53">
        <w:rPr>
          <w:rFonts w:ascii="Times New Roman" w:hAnsi="Times New Roman"/>
          <w:sz w:val="24"/>
          <w:szCs w:val="24"/>
        </w:rPr>
        <w:t xml:space="preserve">Сторона освобождается от уплаты </w:t>
      </w:r>
      <w:r w:rsidR="00BF2F13" w:rsidRPr="00760D53">
        <w:rPr>
          <w:rFonts w:ascii="Times New Roman" w:hAnsi="Times New Roman"/>
          <w:sz w:val="24"/>
          <w:szCs w:val="24"/>
          <w:lang w:val="ru-RU"/>
        </w:rPr>
        <w:t>неустойки (штрафа, пени)</w:t>
      </w:r>
      <w:r w:rsidRPr="00760D53">
        <w:rPr>
          <w:rFonts w:ascii="Times New Roman" w:hAnsi="Times New Roman"/>
          <w:sz w:val="24"/>
          <w:szCs w:val="24"/>
        </w:rPr>
        <w:t>, если докажет, что неисполнение или ненад</w:t>
      </w:r>
      <w:r w:rsidR="000E5D37" w:rsidRPr="00760D53">
        <w:rPr>
          <w:rFonts w:ascii="Times New Roman" w:hAnsi="Times New Roman"/>
          <w:sz w:val="24"/>
          <w:szCs w:val="24"/>
        </w:rPr>
        <w:t>лежащее исполнение обязательств</w:t>
      </w:r>
      <w:r w:rsidRPr="00760D53">
        <w:rPr>
          <w:rFonts w:ascii="Times New Roman" w:hAnsi="Times New Roman"/>
          <w:sz w:val="24"/>
          <w:szCs w:val="24"/>
        </w:rPr>
        <w:t>, предусмотренн</w:t>
      </w:r>
      <w:r w:rsidR="000E5D37" w:rsidRPr="00760D53">
        <w:rPr>
          <w:rFonts w:ascii="Times New Roman" w:hAnsi="Times New Roman"/>
          <w:sz w:val="24"/>
          <w:szCs w:val="24"/>
          <w:lang w:val="ru-RU"/>
        </w:rPr>
        <w:t>ых</w:t>
      </w:r>
      <w:r w:rsidRPr="00760D53">
        <w:rPr>
          <w:rFonts w:ascii="Times New Roman" w:hAnsi="Times New Roman"/>
          <w:sz w:val="24"/>
          <w:szCs w:val="24"/>
        </w:rPr>
        <w:t xml:space="preserve"> договором, произошло вследствие непреодолимой силы или по вине другой стороны.</w:t>
      </w:r>
    </w:p>
    <w:p w:rsidR="00673641" w:rsidRPr="00760D53" w:rsidRDefault="004F12A4" w:rsidP="006E2652">
      <w:pPr>
        <w:pStyle w:val="a1"/>
        <w:numPr>
          <w:ilvl w:val="1"/>
          <w:numId w:val="29"/>
        </w:numPr>
        <w:tabs>
          <w:tab w:val="left" w:pos="1418"/>
        </w:tabs>
        <w:rPr>
          <w:rFonts w:ascii="Times New Roman" w:hAnsi="Times New Roman"/>
          <w:sz w:val="24"/>
          <w:szCs w:val="24"/>
        </w:rPr>
      </w:pPr>
      <w:r w:rsidRPr="00760D53">
        <w:rPr>
          <w:rFonts w:ascii="Times New Roman" w:hAnsi="Times New Roman"/>
          <w:sz w:val="24"/>
          <w:szCs w:val="24"/>
        </w:rPr>
        <w:t xml:space="preserve">Применение </w:t>
      </w:r>
      <w:r w:rsidR="006913F9" w:rsidRPr="00760D53">
        <w:rPr>
          <w:rFonts w:ascii="Times New Roman" w:hAnsi="Times New Roman"/>
          <w:sz w:val="24"/>
          <w:szCs w:val="24"/>
          <w:lang w:val="ru-RU"/>
        </w:rPr>
        <w:t xml:space="preserve">неустойки (штрафа, </w:t>
      </w:r>
      <w:r w:rsidR="00F60B5D" w:rsidRPr="00760D53">
        <w:rPr>
          <w:rFonts w:ascii="Times New Roman" w:hAnsi="Times New Roman"/>
          <w:sz w:val="24"/>
          <w:szCs w:val="24"/>
          <w:lang w:val="ru-RU"/>
        </w:rPr>
        <w:t>пен</w:t>
      </w:r>
      <w:r w:rsidR="00F60B5D">
        <w:rPr>
          <w:rFonts w:ascii="Times New Roman" w:hAnsi="Times New Roman"/>
          <w:sz w:val="24"/>
          <w:szCs w:val="24"/>
          <w:lang w:val="ru-RU"/>
        </w:rPr>
        <w:t>ей</w:t>
      </w:r>
      <w:r w:rsidR="006913F9" w:rsidRPr="00760D53">
        <w:rPr>
          <w:rFonts w:ascii="Times New Roman" w:hAnsi="Times New Roman"/>
          <w:sz w:val="24"/>
          <w:szCs w:val="24"/>
          <w:lang w:val="ru-RU"/>
        </w:rPr>
        <w:t xml:space="preserve">) </w:t>
      </w:r>
      <w:r w:rsidR="006913F9" w:rsidRPr="00760D53">
        <w:rPr>
          <w:rFonts w:ascii="Times New Roman" w:hAnsi="Times New Roman"/>
          <w:sz w:val="24"/>
          <w:szCs w:val="24"/>
        </w:rPr>
        <w:t>не освобождает Стороны от </w:t>
      </w:r>
      <w:r w:rsidRPr="00760D53">
        <w:rPr>
          <w:rFonts w:ascii="Times New Roman" w:hAnsi="Times New Roman"/>
          <w:sz w:val="24"/>
          <w:szCs w:val="24"/>
        </w:rPr>
        <w:t xml:space="preserve">исполнения обязательств по </w:t>
      </w:r>
      <w:r w:rsidR="000E5D37" w:rsidRPr="00760D53">
        <w:rPr>
          <w:rFonts w:ascii="Times New Roman" w:hAnsi="Times New Roman"/>
          <w:sz w:val="24"/>
          <w:szCs w:val="24"/>
          <w:lang w:val="ru-RU"/>
        </w:rPr>
        <w:t>Д</w:t>
      </w:r>
      <w:r w:rsidRPr="00760D53">
        <w:rPr>
          <w:rFonts w:ascii="Times New Roman" w:hAnsi="Times New Roman"/>
          <w:sz w:val="24"/>
          <w:szCs w:val="24"/>
        </w:rPr>
        <w:t>оговору.</w:t>
      </w:r>
    </w:p>
    <w:p w:rsidR="00DA6742" w:rsidRPr="00760D53" w:rsidRDefault="00121B3E" w:rsidP="006E2652">
      <w:pPr>
        <w:pStyle w:val="a1"/>
        <w:numPr>
          <w:ilvl w:val="1"/>
          <w:numId w:val="29"/>
        </w:numPr>
        <w:tabs>
          <w:tab w:val="left" w:pos="1418"/>
        </w:tabs>
        <w:rPr>
          <w:rFonts w:ascii="Times New Roman" w:hAnsi="Times New Roman"/>
          <w:sz w:val="24"/>
          <w:szCs w:val="24"/>
        </w:rPr>
      </w:pPr>
      <w:r>
        <w:rPr>
          <w:rFonts w:ascii="Times New Roman" w:hAnsi="Times New Roman"/>
          <w:sz w:val="24"/>
          <w:szCs w:val="24"/>
        </w:rPr>
        <w:t xml:space="preserve">В случае расторжения </w:t>
      </w:r>
      <w:r>
        <w:rPr>
          <w:rFonts w:ascii="Times New Roman" w:hAnsi="Times New Roman"/>
          <w:sz w:val="24"/>
          <w:szCs w:val="24"/>
          <w:lang w:val="ru-RU"/>
        </w:rPr>
        <w:t>Д</w:t>
      </w:r>
      <w:r w:rsidR="00DA6742" w:rsidRPr="00760D53">
        <w:rPr>
          <w:rFonts w:ascii="Times New Roman" w:hAnsi="Times New Roman"/>
          <w:sz w:val="24"/>
          <w:szCs w:val="24"/>
        </w:rPr>
        <w:t>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705D7" w:rsidRPr="00760D53" w:rsidRDefault="00302D34" w:rsidP="006E2652">
      <w:pPr>
        <w:pStyle w:val="a1"/>
        <w:numPr>
          <w:ilvl w:val="1"/>
          <w:numId w:val="29"/>
        </w:numPr>
        <w:tabs>
          <w:tab w:val="left" w:pos="1418"/>
        </w:tabs>
        <w:rPr>
          <w:rFonts w:ascii="Times New Roman" w:hAnsi="Times New Roman"/>
          <w:sz w:val="24"/>
          <w:szCs w:val="24"/>
        </w:rPr>
      </w:pPr>
      <w:r w:rsidRPr="00760D53">
        <w:rPr>
          <w:rFonts w:ascii="Times New Roman" w:hAnsi="Times New Roman"/>
          <w:sz w:val="24"/>
          <w:szCs w:val="24"/>
          <w:lang w:val="ru-RU"/>
        </w:rPr>
        <w:t xml:space="preserve">Заказчик вправе удержать сумму неисполненных </w:t>
      </w:r>
      <w:r w:rsidR="00BF2F13" w:rsidRPr="00760D53">
        <w:rPr>
          <w:rFonts w:ascii="Times New Roman" w:hAnsi="Times New Roman"/>
          <w:sz w:val="24"/>
          <w:szCs w:val="24"/>
          <w:lang w:val="ru-RU"/>
        </w:rPr>
        <w:t>Исполнителем</w:t>
      </w:r>
      <w:r w:rsidR="00DB79EB" w:rsidRPr="00760D53">
        <w:rPr>
          <w:rFonts w:ascii="Times New Roman" w:hAnsi="Times New Roman"/>
          <w:sz w:val="24"/>
          <w:szCs w:val="24"/>
          <w:lang w:val="ru-RU"/>
        </w:rPr>
        <w:t xml:space="preserve"> требований об </w:t>
      </w:r>
      <w:r w:rsidRPr="00760D53">
        <w:rPr>
          <w:rFonts w:ascii="Times New Roman" w:hAnsi="Times New Roman"/>
          <w:sz w:val="24"/>
          <w:szCs w:val="24"/>
          <w:lang w:val="ru-RU"/>
        </w:rPr>
        <w:t xml:space="preserve">уплате </w:t>
      </w:r>
      <w:r w:rsidR="00BF2F13" w:rsidRPr="00760D53">
        <w:rPr>
          <w:rFonts w:ascii="Times New Roman" w:hAnsi="Times New Roman"/>
          <w:sz w:val="24"/>
          <w:szCs w:val="24"/>
          <w:lang w:val="ru-RU"/>
        </w:rPr>
        <w:t xml:space="preserve">неустойки (штрафа, </w:t>
      </w:r>
      <w:r w:rsidR="00F60B5D" w:rsidRPr="00760D53">
        <w:rPr>
          <w:rFonts w:ascii="Times New Roman" w:hAnsi="Times New Roman"/>
          <w:sz w:val="24"/>
          <w:szCs w:val="24"/>
          <w:lang w:val="ru-RU"/>
        </w:rPr>
        <w:t>пен</w:t>
      </w:r>
      <w:r w:rsidR="00F60B5D">
        <w:rPr>
          <w:rFonts w:ascii="Times New Roman" w:hAnsi="Times New Roman"/>
          <w:sz w:val="24"/>
          <w:szCs w:val="24"/>
          <w:lang w:val="ru-RU"/>
        </w:rPr>
        <w:t>ей</w:t>
      </w:r>
      <w:r w:rsidR="00BF2F13" w:rsidRPr="00760D53">
        <w:rPr>
          <w:rFonts w:ascii="Times New Roman" w:hAnsi="Times New Roman"/>
          <w:sz w:val="24"/>
          <w:szCs w:val="24"/>
          <w:lang w:val="ru-RU"/>
        </w:rPr>
        <w:t>)</w:t>
      </w:r>
      <w:r w:rsidRPr="00760D53">
        <w:rPr>
          <w:rFonts w:ascii="Times New Roman" w:hAnsi="Times New Roman"/>
          <w:sz w:val="24"/>
          <w:szCs w:val="24"/>
          <w:lang w:val="ru-RU"/>
        </w:rPr>
        <w:t xml:space="preserve">, предъявленных Заказчиком в соответствии </w:t>
      </w:r>
      <w:r w:rsidR="000E5D37" w:rsidRPr="00760D53">
        <w:rPr>
          <w:rFonts w:ascii="Times New Roman" w:hAnsi="Times New Roman"/>
          <w:sz w:val="24"/>
          <w:szCs w:val="24"/>
          <w:lang w:val="ru-RU"/>
        </w:rPr>
        <w:t>с Федеральным законом № 44</w:t>
      </w:r>
      <w:r w:rsidR="00511687" w:rsidRPr="00760D53">
        <w:rPr>
          <w:rFonts w:ascii="Times New Roman" w:hAnsi="Times New Roman"/>
          <w:sz w:val="24"/>
          <w:szCs w:val="24"/>
          <w:lang w:val="ru-RU"/>
        </w:rPr>
        <w:t>–</w:t>
      </w:r>
      <w:r w:rsidR="000E5D37" w:rsidRPr="00760D53">
        <w:rPr>
          <w:rFonts w:ascii="Times New Roman" w:hAnsi="Times New Roman"/>
          <w:sz w:val="24"/>
          <w:szCs w:val="24"/>
          <w:lang w:val="ru-RU"/>
        </w:rPr>
        <w:t>ФЗ</w:t>
      </w:r>
      <w:r w:rsidR="00DB79EB" w:rsidRPr="00760D53">
        <w:rPr>
          <w:rFonts w:ascii="Times New Roman" w:hAnsi="Times New Roman"/>
          <w:sz w:val="24"/>
          <w:szCs w:val="24"/>
          <w:lang w:val="ru-RU"/>
        </w:rPr>
        <w:t>, с </w:t>
      </w:r>
      <w:r w:rsidRPr="00760D53">
        <w:rPr>
          <w:rFonts w:ascii="Times New Roman" w:hAnsi="Times New Roman"/>
          <w:sz w:val="24"/>
          <w:szCs w:val="24"/>
          <w:lang w:val="ru-RU"/>
        </w:rPr>
        <w:t xml:space="preserve">учетом уменьшения суммы, подлежащей оплате </w:t>
      </w:r>
      <w:r w:rsidR="00BF2F13" w:rsidRPr="00760D53">
        <w:rPr>
          <w:rFonts w:ascii="Times New Roman" w:hAnsi="Times New Roman"/>
          <w:sz w:val="24"/>
          <w:szCs w:val="24"/>
          <w:lang w:val="ru-RU"/>
        </w:rPr>
        <w:t>Исполнителю</w:t>
      </w:r>
      <w:r w:rsidRPr="00760D53">
        <w:rPr>
          <w:rFonts w:ascii="Times New Roman" w:hAnsi="Times New Roman"/>
          <w:sz w:val="24"/>
          <w:szCs w:val="24"/>
          <w:lang w:val="ru-RU"/>
        </w:rPr>
        <w:t>.</w:t>
      </w:r>
    </w:p>
    <w:p w:rsidR="00DB79EB" w:rsidRPr="00760D53" w:rsidRDefault="00DB79EB" w:rsidP="006E2652">
      <w:pPr>
        <w:pStyle w:val="a1"/>
        <w:tabs>
          <w:tab w:val="left" w:pos="1418"/>
        </w:tabs>
        <w:ind w:left="709"/>
        <w:rPr>
          <w:rFonts w:ascii="Times New Roman" w:hAnsi="Times New Roman"/>
          <w:sz w:val="24"/>
          <w:szCs w:val="24"/>
        </w:rPr>
      </w:pPr>
    </w:p>
    <w:p w:rsidR="00C15674" w:rsidRPr="00760D53" w:rsidRDefault="0041577A" w:rsidP="006E2652">
      <w:pPr>
        <w:pStyle w:val="4"/>
        <w:spacing w:before="0" w:after="0"/>
        <w:jc w:val="center"/>
        <w:rPr>
          <w:rFonts w:ascii="Times New Roman" w:hAnsi="Times New Roman" w:cs="Times New Roman"/>
          <w:i w:val="0"/>
          <w:iCs w:val="0"/>
        </w:rPr>
      </w:pPr>
      <w:r w:rsidRPr="00760D53">
        <w:rPr>
          <w:rFonts w:ascii="Times New Roman" w:hAnsi="Times New Roman" w:cs="Times New Roman"/>
          <w:i w:val="0"/>
          <w:iCs w:val="0"/>
        </w:rPr>
        <w:lastRenderedPageBreak/>
        <w:t>Обстоятельства непреодолимой с</w:t>
      </w:r>
      <w:r w:rsidRPr="00760D53">
        <w:rPr>
          <w:rFonts w:ascii="Times New Roman" w:hAnsi="Times New Roman" w:cs="Times New Roman"/>
          <w:i w:val="0"/>
          <w:iCs w:val="0"/>
        </w:rPr>
        <w:t>и</w:t>
      </w:r>
      <w:r w:rsidRPr="00760D53">
        <w:rPr>
          <w:rFonts w:ascii="Times New Roman" w:hAnsi="Times New Roman" w:cs="Times New Roman"/>
          <w:i w:val="0"/>
          <w:iCs w:val="0"/>
        </w:rPr>
        <w:t>лы</w:t>
      </w:r>
    </w:p>
    <w:p w:rsidR="004705D7" w:rsidRPr="00760D53" w:rsidRDefault="004705D7" w:rsidP="006E2652">
      <w:pPr>
        <w:pStyle w:val="a1"/>
        <w:rPr>
          <w:rFonts w:ascii="Times New Roman" w:hAnsi="Times New Roman"/>
          <w:sz w:val="24"/>
          <w:szCs w:val="24"/>
          <w:lang w:val="ru-RU"/>
        </w:rPr>
      </w:pPr>
    </w:p>
    <w:p w:rsidR="00673641" w:rsidRPr="00760D53" w:rsidRDefault="00673641" w:rsidP="006E2652">
      <w:pPr>
        <w:pStyle w:val="aff0"/>
        <w:numPr>
          <w:ilvl w:val="0"/>
          <w:numId w:val="30"/>
        </w:numPr>
        <w:tabs>
          <w:tab w:val="left" w:pos="1134"/>
        </w:tabs>
        <w:jc w:val="both"/>
        <w:rPr>
          <w:vanish/>
        </w:rPr>
      </w:pPr>
    </w:p>
    <w:p w:rsidR="00673641" w:rsidRPr="00760D53" w:rsidRDefault="00673641" w:rsidP="006E2652">
      <w:pPr>
        <w:pStyle w:val="aff0"/>
        <w:numPr>
          <w:ilvl w:val="0"/>
          <w:numId w:val="30"/>
        </w:numPr>
        <w:tabs>
          <w:tab w:val="left" w:pos="1134"/>
        </w:tabs>
        <w:jc w:val="both"/>
        <w:rPr>
          <w:vanish/>
        </w:rPr>
      </w:pPr>
    </w:p>
    <w:p w:rsidR="00673641" w:rsidRPr="00760D53" w:rsidRDefault="00673641" w:rsidP="006E2652">
      <w:pPr>
        <w:pStyle w:val="aff0"/>
        <w:numPr>
          <w:ilvl w:val="0"/>
          <w:numId w:val="30"/>
        </w:numPr>
        <w:tabs>
          <w:tab w:val="left" w:pos="1134"/>
        </w:tabs>
        <w:jc w:val="both"/>
        <w:rPr>
          <w:vanish/>
        </w:rPr>
      </w:pPr>
    </w:p>
    <w:p w:rsidR="00673641" w:rsidRPr="00760D53" w:rsidRDefault="00673641" w:rsidP="006E2652">
      <w:pPr>
        <w:pStyle w:val="aff0"/>
        <w:numPr>
          <w:ilvl w:val="0"/>
          <w:numId w:val="30"/>
        </w:numPr>
        <w:tabs>
          <w:tab w:val="left" w:pos="1134"/>
        </w:tabs>
        <w:jc w:val="both"/>
        <w:rPr>
          <w:vanish/>
        </w:rPr>
      </w:pPr>
    </w:p>
    <w:p w:rsidR="00673641" w:rsidRPr="00760D53" w:rsidRDefault="00673641" w:rsidP="006E2652">
      <w:pPr>
        <w:pStyle w:val="aff0"/>
        <w:numPr>
          <w:ilvl w:val="0"/>
          <w:numId w:val="30"/>
        </w:numPr>
        <w:tabs>
          <w:tab w:val="left" w:pos="1134"/>
        </w:tabs>
        <w:jc w:val="both"/>
        <w:rPr>
          <w:vanish/>
        </w:rPr>
      </w:pPr>
    </w:p>
    <w:p w:rsidR="00673641" w:rsidRPr="00760D53" w:rsidRDefault="00673641" w:rsidP="006E2652">
      <w:pPr>
        <w:pStyle w:val="aff0"/>
        <w:numPr>
          <w:ilvl w:val="0"/>
          <w:numId w:val="30"/>
        </w:numPr>
        <w:tabs>
          <w:tab w:val="left" w:pos="1134"/>
        </w:tabs>
        <w:jc w:val="both"/>
        <w:rPr>
          <w:vanish/>
        </w:rPr>
      </w:pPr>
    </w:p>
    <w:p w:rsidR="00673641" w:rsidRPr="00760D53" w:rsidRDefault="0081717B" w:rsidP="006E2652">
      <w:pPr>
        <w:pStyle w:val="a1"/>
        <w:numPr>
          <w:ilvl w:val="1"/>
          <w:numId w:val="30"/>
        </w:numPr>
        <w:tabs>
          <w:tab w:val="left" w:pos="1276"/>
        </w:tabs>
        <w:rPr>
          <w:rFonts w:ascii="Times New Roman" w:hAnsi="Times New Roman"/>
          <w:sz w:val="24"/>
          <w:szCs w:val="24"/>
        </w:rPr>
      </w:pPr>
      <w:r w:rsidRPr="00760D53">
        <w:rPr>
          <w:rFonts w:ascii="Times New Roman" w:hAnsi="Times New Roman"/>
          <w:sz w:val="24"/>
          <w:szCs w:val="24"/>
        </w:rPr>
        <w:t xml:space="preserve">Стороны освобождаются от ответственности за частичное или полное неисполнение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w:t>
      </w:r>
      <w:r w:rsidR="006E2652" w:rsidRPr="00760D53">
        <w:rPr>
          <w:rFonts w:ascii="Times New Roman" w:hAnsi="Times New Roman"/>
          <w:sz w:val="24"/>
          <w:szCs w:val="24"/>
        </w:rPr>
        <w:t>массовых заболеваний (эпидемий)</w:t>
      </w:r>
      <w:r w:rsidR="006E2652" w:rsidRPr="00760D53">
        <w:rPr>
          <w:rFonts w:ascii="Times New Roman" w:hAnsi="Times New Roman"/>
          <w:sz w:val="24"/>
          <w:szCs w:val="24"/>
          <w:lang w:val="ru-RU"/>
        </w:rPr>
        <w:t xml:space="preserve">, </w:t>
      </w:r>
      <w:r w:rsidRPr="00760D53">
        <w:rPr>
          <w:rFonts w:ascii="Times New Roman" w:hAnsi="Times New Roman"/>
          <w:sz w:val="24"/>
          <w:szCs w:val="24"/>
        </w:rPr>
        <w:t>препятствующих надлежащему исполне</w:t>
      </w:r>
      <w:r w:rsidR="000A13ED" w:rsidRPr="00760D53">
        <w:rPr>
          <w:rFonts w:ascii="Times New Roman" w:hAnsi="Times New Roman"/>
          <w:sz w:val="24"/>
          <w:szCs w:val="24"/>
        </w:rPr>
        <w:t>нию обязательств по Договору, а</w:t>
      </w:r>
      <w:r w:rsidR="000A13ED" w:rsidRPr="00760D53">
        <w:rPr>
          <w:rFonts w:ascii="Times New Roman" w:hAnsi="Times New Roman"/>
          <w:sz w:val="24"/>
          <w:szCs w:val="24"/>
          <w:lang w:val="ru-RU"/>
        </w:rPr>
        <w:t> </w:t>
      </w:r>
      <w:r w:rsidRPr="00760D53">
        <w:rPr>
          <w:rFonts w:ascii="Times New Roman" w:hAnsi="Times New Roman"/>
          <w:sz w:val="24"/>
          <w:szCs w:val="24"/>
        </w:rPr>
        <w:t>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Договора и непосредственно повлияли на исполнение Сторонами своих обязательств, а</w:t>
      </w:r>
      <w:r w:rsidR="006E2652" w:rsidRPr="00760D53">
        <w:rPr>
          <w:rFonts w:ascii="Times New Roman" w:hAnsi="Times New Roman"/>
          <w:sz w:val="24"/>
          <w:szCs w:val="24"/>
          <w:lang w:val="en-US"/>
        </w:rPr>
        <w:t> </w:t>
      </w:r>
      <w:r w:rsidRPr="00760D53">
        <w:rPr>
          <w:rFonts w:ascii="Times New Roman" w:hAnsi="Times New Roman"/>
          <w:sz w:val="24"/>
          <w:szCs w:val="24"/>
        </w:rPr>
        <w:t>также которые Стороны были не в состоянии предвидеть и предотвратить.</w:t>
      </w:r>
    </w:p>
    <w:p w:rsidR="00673641" w:rsidRPr="00760D53" w:rsidRDefault="0081717B" w:rsidP="006E2652">
      <w:pPr>
        <w:pStyle w:val="a1"/>
        <w:numPr>
          <w:ilvl w:val="1"/>
          <w:numId w:val="30"/>
        </w:numPr>
        <w:tabs>
          <w:tab w:val="clear" w:pos="720"/>
          <w:tab w:val="left" w:pos="1276"/>
        </w:tabs>
        <w:rPr>
          <w:rFonts w:ascii="Times New Roman" w:hAnsi="Times New Roman"/>
          <w:sz w:val="24"/>
          <w:szCs w:val="24"/>
        </w:rPr>
      </w:pPr>
      <w:r w:rsidRPr="00760D53">
        <w:rPr>
          <w:rFonts w:ascii="Times New Roman" w:hAnsi="Times New Roman"/>
          <w:sz w:val="24"/>
          <w:szCs w:val="24"/>
        </w:rPr>
        <w:t>Сторона, подвергшаяся действию обстоятельств</w:t>
      </w:r>
      <w:r w:rsidR="00A04DE0" w:rsidRPr="00760D53">
        <w:rPr>
          <w:rFonts w:ascii="Times New Roman" w:hAnsi="Times New Roman"/>
          <w:sz w:val="24"/>
          <w:szCs w:val="24"/>
          <w:lang w:val="ru-RU"/>
        </w:rPr>
        <w:t xml:space="preserve"> </w:t>
      </w:r>
      <w:r w:rsidR="00A04DE0" w:rsidRPr="00760D53">
        <w:rPr>
          <w:rFonts w:ascii="Times New Roman" w:hAnsi="Times New Roman"/>
          <w:iCs/>
          <w:sz w:val="24"/>
          <w:szCs w:val="24"/>
          <w:lang w:val="ru-RU"/>
        </w:rPr>
        <w:t>непреодолимой силы</w:t>
      </w:r>
      <w:r w:rsidR="0032643D" w:rsidRPr="00760D53">
        <w:rPr>
          <w:rFonts w:ascii="Times New Roman" w:hAnsi="Times New Roman"/>
          <w:sz w:val="24"/>
          <w:szCs w:val="24"/>
        </w:rPr>
        <w:t>, не </w:t>
      </w:r>
      <w:r w:rsidRPr="00760D53">
        <w:rPr>
          <w:rFonts w:ascii="Times New Roman" w:hAnsi="Times New Roman"/>
          <w:sz w:val="24"/>
          <w:szCs w:val="24"/>
        </w:rPr>
        <w:t>позднее 3</w:t>
      </w:r>
      <w:r w:rsidRPr="00760D53">
        <w:rPr>
          <w:rFonts w:ascii="Times New Roman" w:hAnsi="Times New Roman"/>
          <w:sz w:val="24"/>
          <w:szCs w:val="24"/>
          <w:lang w:val="ru-RU"/>
        </w:rPr>
        <w:t> </w:t>
      </w:r>
      <w:r w:rsidRPr="00760D53">
        <w:rPr>
          <w:rFonts w:ascii="Times New Roman" w:hAnsi="Times New Roman"/>
          <w:sz w:val="24"/>
          <w:szCs w:val="24"/>
        </w:rPr>
        <w:t>(</w:t>
      </w:r>
      <w:r w:rsidR="00C66464" w:rsidRPr="00760D53">
        <w:rPr>
          <w:rFonts w:ascii="Times New Roman" w:hAnsi="Times New Roman"/>
          <w:sz w:val="24"/>
          <w:szCs w:val="24"/>
          <w:lang w:val="ru-RU"/>
        </w:rPr>
        <w:t>т</w:t>
      </w:r>
      <w:r w:rsidRPr="00760D53">
        <w:rPr>
          <w:rFonts w:ascii="Times New Roman" w:hAnsi="Times New Roman"/>
          <w:sz w:val="24"/>
          <w:szCs w:val="24"/>
        </w:rPr>
        <w:t>р</w:t>
      </w:r>
      <w:r w:rsidR="00511687" w:rsidRPr="00760D53">
        <w:rPr>
          <w:rFonts w:ascii="Times New Roman" w:hAnsi="Times New Roman"/>
          <w:sz w:val="24"/>
          <w:szCs w:val="24"/>
          <w:lang w:val="ru-RU"/>
        </w:rPr>
        <w:t>е</w:t>
      </w:r>
      <w:r w:rsidRPr="00760D53">
        <w:rPr>
          <w:rFonts w:ascii="Times New Roman" w:hAnsi="Times New Roman"/>
          <w:sz w:val="24"/>
          <w:szCs w:val="24"/>
        </w:rPr>
        <w:t xml:space="preserve">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w:t>
      </w:r>
    </w:p>
    <w:p w:rsidR="00743DEB" w:rsidRPr="00146932" w:rsidRDefault="0081717B" w:rsidP="00146932">
      <w:pPr>
        <w:pStyle w:val="a1"/>
        <w:numPr>
          <w:ilvl w:val="1"/>
          <w:numId w:val="30"/>
        </w:numPr>
        <w:tabs>
          <w:tab w:val="clear" w:pos="720"/>
          <w:tab w:val="left" w:pos="1276"/>
        </w:tabs>
        <w:rPr>
          <w:rFonts w:ascii="Times New Roman" w:hAnsi="Times New Roman"/>
          <w:sz w:val="24"/>
          <w:szCs w:val="24"/>
        </w:rPr>
      </w:pPr>
      <w:r w:rsidRPr="00760D53">
        <w:rPr>
          <w:rFonts w:ascii="Times New Roman" w:hAnsi="Times New Roman"/>
          <w:sz w:val="24"/>
          <w:szCs w:val="24"/>
        </w:rPr>
        <w:t>В случае своевременного уведомления Стороной, подвергшейся действию следствием обстоятельств</w:t>
      </w:r>
      <w:r w:rsidR="00A04DE0" w:rsidRPr="00760D53">
        <w:rPr>
          <w:rFonts w:ascii="Times New Roman" w:hAnsi="Times New Roman"/>
          <w:i/>
          <w:iCs/>
          <w:sz w:val="24"/>
          <w:szCs w:val="24"/>
          <w:lang w:val="ru-RU"/>
        </w:rPr>
        <w:t xml:space="preserve"> </w:t>
      </w:r>
      <w:r w:rsidR="00A04DE0" w:rsidRPr="00760D53">
        <w:rPr>
          <w:rFonts w:ascii="Times New Roman" w:hAnsi="Times New Roman"/>
          <w:iCs/>
          <w:sz w:val="24"/>
          <w:szCs w:val="24"/>
          <w:lang w:val="ru-RU"/>
        </w:rPr>
        <w:t>непреодолимой силы</w:t>
      </w:r>
      <w:r w:rsidRPr="00760D53">
        <w:rPr>
          <w:rFonts w:ascii="Times New Roman" w:hAnsi="Times New Roman"/>
          <w:sz w:val="24"/>
          <w:szCs w:val="24"/>
        </w:rPr>
        <w:t xml:space="preserve">, другой </w:t>
      </w:r>
      <w:r w:rsidR="00673641" w:rsidRPr="00760D53">
        <w:rPr>
          <w:rFonts w:ascii="Times New Roman" w:hAnsi="Times New Roman"/>
          <w:sz w:val="24"/>
          <w:szCs w:val="24"/>
        </w:rPr>
        <w:t>Стороны о </w:t>
      </w:r>
      <w:r w:rsidR="0032643D" w:rsidRPr="00760D53">
        <w:rPr>
          <w:rFonts w:ascii="Times New Roman" w:hAnsi="Times New Roman"/>
          <w:sz w:val="24"/>
          <w:szCs w:val="24"/>
        </w:rPr>
        <w:t>возникновении, виде и </w:t>
      </w:r>
      <w:r w:rsidRPr="00760D53">
        <w:rPr>
          <w:rFonts w:ascii="Times New Roman" w:hAnsi="Times New Roman"/>
          <w:sz w:val="24"/>
          <w:szCs w:val="24"/>
        </w:rPr>
        <w:t xml:space="preserve">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прекращении действия Договора. </w:t>
      </w:r>
    </w:p>
    <w:p w:rsidR="008169CF" w:rsidRDefault="008169CF" w:rsidP="006E2652">
      <w:pPr>
        <w:pStyle w:val="a1"/>
        <w:tabs>
          <w:tab w:val="left" w:pos="720"/>
        </w:tabs>
        <w:ind w:left="709"/>
        <w:rPr>
          <w:rFonts w:ascii="Times New Roman" w:hAnsi="Times New Roman"/>
          <w:sz w:val="24"/>
          <w:szCs w:val="24"/>
        </w:rPr>
      </w:pPr>
    </w:p>
    <w:p w:rsidR="005746EA" w:rsidRDefault="005C2647" w:rsidP="006E2652">
      <w:pPr>
        <w:pStyle w:val="4"/>
        <w:spacing w:before="0" w:after="0"/>
        <w:jc w:val="center"/>
        <w:rPr>
          <w:rFonts w:ascii="Times New Roman" w:hAnsi="Times New Roman" w:cs="Times New Roman"/>
          <w:i w:val="0"/>
        </w:rPr>
      </w:pPr>
      <w:r w:rsidRPr="00760D53">
        <w:rPr>
          <w:rFonts w:ascii="Times New Roman" w:hAnsi="Times New Roman" w:cs="Times New Roman"/>
          <w:i w:val="0"/>
        </w:rPr>
        <w:t xml:space="preserve">Изменение, дополнение и расторжение </w:t>
      </w:r>
      <w:r w:rsidR="006B70B9" w:rsidRPr="00760D53">
        <w:rPr>
          <w:rFonts w:ascii="Times New Roman" w:hAnsi="Times New Roman" w:cs="Times New Roman"/>
          <w:i w:val="0"/>
        </w:rPr>
        <w:t>Д</w:t>
      </w:r>
      <w:r w:rsidR="006135CB" w:rsidRPr="00760D53">
        <w:rPr>
          <w:rFonts w:ascii="Times New Roman" w:hAnsi="Times New Roman" w:cs="Times New Roman"/>
          <w:i w:val="0"/>
        </w:rPr>
        <w:t>оговора</w:t>
      </w:r>
    </w:p>
    <w:p w:rsidR="008169CF" w:rsidRPr="008169CF" w:rsidRDefault="008169CF" w:rsidP="008169CF">
      <w:pPr>
        <w:pStyle w:val="a1"/>
        <w:rPr>
          <w:lang w:val="ru-RU"/>
        </w:rPr>
      </w:pPr>
    </w:p>
    <w:p w:rsidR="00673641" w:rsidRPr="008B0F78" w:rsidRDefault="00C72510" w:rsidP="00625DDA">
      <w:pPr>
        <w:pStyle w:val="a1"/>
        <w:numPr>
          <w:ilvl w:val="1"/>
          <w:numId w:val="56"/>
        </w:numPr>
        <w:tabs>
          <w:tab w:val="left" w:pos="1276"/>
        </w:tabs>
        <w:spacing w:line="280" w:lineRule="exact"/>
        <w:ind w:left="0" w:firstLine="709"/>
        <w:rPr>
          <w:rFonts w:ascii="Times New Roman" w:hAnsi="Times New Roman"/>
          <w:sz w:val="24"/>
          <w:szCs w:val="24"/>
        </w:rPr>
      </w:pPr>
      <w:r w:rsidRPr="00AB1524">
        <w:rPr>
          <w:sz w:val="24"/>
          <w:szCs w:val="24"/>
          <w:lang w:eastAsia="ru-RU"/>
        </w:rPr>
        <w:t>Изменения и дополнения Договора, в том числе по основаниям, предусмотренным пунктом 4.3 Договора, вносятся по соглашению Сторон, которое оформляется соответствующим дополнительным соглашением и является неотъемлемой частью Договора.</w:t>
      </w:r>
    </w:p>
    <w:p w:rsidR="000A13ED" w:rsidRPr="00760D53" w:rsidRDefault="000A13ED" w:rsidP="00625DDA">
      <w:pPr>
        <w:pStyle w:val="a1"/>
        <w:numPr>
          <w:ilvl w:val="1"/>
          <w:numId w:val="54"/>
        </w:numPr>
        <w:tabs>
          <w:tab w:val="left" w:pos="1276"/>
        </w:tabs>
        <w:spacing w:line="280" w:lineRule="exact"/>
        <w:ind w:left="0" w:firstLine="709"/>
        <w:rPr>
          <w:rFonts w:ascii="Times New Roman" w:hAnsi="Times New Roman"/>
          <w:sz w:val="24"/>
          <w:szCs w:val="24"/>
        </w:rPr>
      </w:pPr>
      <w:r w:rsidRPr="00760D53">
        <w:rPr>
          <w:rFonts w:ascii="Times New Roman" w:hAnsi="Times New Roman"/>
          <w:sz w:val="24"/>
          <w:szCs w:val="24"/>
        </w:rPr>
        <w:t>Изменения и дополнения Договора вносятся по соглашению Сторон, которое оформляется соответствующим дополнительным соглашением и является неот</w:t>
      </w:r>
      <w:r w:rsidRPr="00760D53">
        <w:rPr>
          <w:rFonts w:ascii="Times New Roman" w:hAnsi="Times New Roman"/>
          <w:sz w:val="24"/>
          <w:szCs w:val="24"/>
        </w:rPr>
        <w:t>ъ</w:t>
      </w:r>
      <w:r w:rsidRPr="00760D53">
        <w:rPr>
          <w:rFonts w:ascii="Times New Roman" w:hAnsi="Times New Roman"/>
          <w:sz w:val="24"/>
          <w:szCs w:val="24"/>
        </w:rPr>
        <w:t>емлемой частью Договора.</w:t>
      </w:r>
    </w:p>
    <w:p w:rsidR="000A13ED" w:rsidRPr="00760D53" w:rsidRDefault="000A13ED" w:rsidP="00625DDA">
      <w:pPr>
        <w:pStyle w:val="a1"/>
        <w:numPr>
          <w:ilvl w:val="1"/>
          <w:numId w:val="54"/>
        </w:numPr>
        <w:tabs>
          <w:tab w:val="left" w:pos="1276"/>
        </w:tabs>
        <w:spacing w:line="280" w:lineRule="exact"/>
        <w:ind w:left="0" w:firstLine="709"/>
        <w:rPr>
          <w:rFonts w:ascii="Times New Roman" w:hAnsi="Times New Roman"/>
          <w:sz w:val="24"/>
          <w:szCs w:val="24"/>
        </w:rPr>
      </w:pPr>
      <w:r w:rsidRPr="00760D53">
        <w:rPr>
          <w:rFonts w:ascii="Times New Roman" w:hAnsi="Times New Roman"/>
          <w:sz w:val="24"/>
          <w:szCs w:val="24"/>
        </w:rPr>
        <w:t>В случае изменения банковских или иных реквизитов Сторон оформление дополнительного соглашения не требуется при условиях надлежащего уведомл</w:t>
      </w:r>
      <w:r w:rsidR="00121B3E">
        <w:rPr>
          <w:rFonts w:ascii="Times New Roman" w:hAnsi="Times New Roman"/>
          <w:sz w:val="24"/>
          <w:szCs w:val="24"/>
        </w:rPr>
        <w:t>ения в соответствии с пункт</w:t>
      </w:r>
      <w:r w:rsidR="00121B3E">
        <w:rPr>
          <w:rFonts w:ascii="Times New Roman" w:hAnsi="Times New Roman"/>
          <w:sz w:val="24"/>
          <w:szCs w:val="24"/>
          <w:lang w:val="ru-RU"/>
        </w:rPr>
        <w:t>ами</w:t>
      </w:r>
      <w:r w:rsidR="00121B3E">
        <w:rPr>
          <w:rFonts w:ascii="Times New Roman" w:hAnsi="Times New Roman"/>
          <w:sz w:val="24"/>
          <w:szCs w:val="24"/>
        </w:rPr>
        <w:t xml:space="preserve"> 2.</w:t>
      </w:r>
      <w:r w:rsidR="00121B3E">
        <w:rPr>
          <w:rFonts w:ascii="Times New Roman" w:hAnsi="Times New Roman"/>
          <w:sz w:val="24"/>
          <w:szCs w:val="24"/>
          <w:lang w:val="ru-RU"/>
        </w:rPr>
        <w:t>1.15</w:t>
      </w:r>
      <w:r w:rsidR="00121B3E" w:rsidRPr="00121B3E">
        <w:rPr>
          <w:rFonts w:ascii="Times New Roman" w:hAnsi="Times New Roman"/>
          <w:sz w:val="24"/>
          <w:szCs w:val="24"/>
          <w:lang w:val="ru-RU"/>
        </w:rPr>
        <w:t>, 2.2.4</w:t>
      </w:r>
      <w:r w:rsidRPr="00760D53">
        <w:rPr>
          <w:rFonts w:ascii="Times New Roman" w:hAnsi="Times New Roman"/>
          <w:sz w:val="24"/>
          <w:szCs w:val="24"/>
        </w:rPr>
        <w:t xml:space="preserve"> Договора.</w:t>
      </w:r>
    </w:p>
    <w:p w:rsidR="00985565" w:rsidRPr="00760D53" w:rsidRDefault="000A13ED" w:rsidP="00625DDA">
      <w:pPr>
        <w:pStyle w:val="a1"/>
        <w:numPr>
          <w:ilvl w:val="1"/>
          <w:numId w:val="54"/>
        </w:numPr>
        <w:tabs>
          <w:tab w:val="left" w:pos="1276"/>
        </w:tabs>
        <w:spacing w:line="280" w:lineRule="exact"/>
        <w:ind w:left="0" w:firstLine="709"/>
        <w:rPr>
          <w:rFonts w:ascii="Times New Roman" w:hAnsi="Times New Roman"/>
          <w:sz w:val="24"/>
          <w:szCs w:val="24"/>
        </w:rPr>
      </w:pPr>
      <w:r w:rsidRPr="00760D53">
        <w:rPr>
          <w:rFonts w:ascii="Times New Roman" w:hAnsi="Times New Roman"/>
          <w:sz w:val="24"/>
          <w:szCs w:val="24"/>
        </w:rPr>
        <w:t>Расторжение Договора допускается по соглашению Сторон, по </w:t>
      </w:r>
      <w:r w:rsidR="00CA689D" w:rsidRPr="00760D53">
        <w:rPr>
          <w:rFonts w:ascii="Times New Roman" w:hAnsi="Times New Roman"/>
          <w:sz w:val="24"/>
          <w:szCs w:val="24"/>
        </w:rPr>
        <w:t>решению суда, в</w:t>
      </w:r>
      <w:r w:rsidR="00CA689D" w:rsidRPr="00760D53">
        <w:rPr>
          <w:rFonts w:ascii="Times New Roman" w:hAnsi="Times New Roman"/>
          <w:sz w:val="24"/>
          <w:szCs w:val="24"/>
          <w:lang w:val="ru-RU"/>
        </w:rPr>
        <w:t> </w:t>
      </w:r>
      <w:r w:rsidRPr="00760D53">
        <w:rPr>
          <w:rFonts w:ascii="Times New Roman" w:hAnsi="Times New Roman"/>
          <w:sz w:val="24"/>
          <w:szCs w:val="24"/>
        </w:rPr>
        <w:t>случае одностороннего отказа Стороны Договора от его исполнения в</w:t>
      </w:r>
      <w:r w:rsidRPr="00760D53">
        <w:rPr>
          <w:rFonts w:ascii="Times New Roman" w:hAnsi="Times New Roman"/>
          <w:sz w:val="24"/>
          <w:szCs w:val="24"/>
          <w:lang w:val="en-US"/>
        </w:rPr>
        <w:t> </w:t>
      </w:r>
      <w:r w:rsidR="00CA689D" w:rsidRPr="00760D53">
        <w:rPr>
          <w:rFonts w:ascii="Times New Roman" w:hAnsi="Times New Roman"/>
          <w:sz w:val="24"/>
          <w:szCs w:val="24"/>
        </w:rPr>
        <w:t>соответствии с</w:t>
      </w:r>
      <w:r w:rsidR="00CA689D" w:rsidRPr="00760D53">
        <w:rPr>
          <w:rFonts w:ascii="Times New Roman" w:hAnsi="Times New Roman"/>
          <w:sz w:val="24"/>
          <w:szCs w:val="24"/>
          <w:lang w:val="ru-RU"/>
        </w:rPr>
        <w:t> </w:t>
      </w:r>
      <w:r w:rsidRPr="00760D53">
        <w:rPr>
          <w:rFonts w:ascii="Times New Roman" w:hAnsi="Times New Roman"/>
          <w:sz w:val="24"/>
          <w:szCs w:val="24"/>
        </w:rPr>
        <w:t>гражданским законодательством Российской Федерации.</w:t>
      </w:r>
    </w:p>
    <w:p w:rsidR="003E32B5" w:rsidRPr="00760D53" w:rsidRDefault="003E32B5" w:rsidP="00625DDA">
      <w:pPr>
        <w:pStyle w:val="a1"/>
        <w:numPr>
          <w:ilvl w:val="1"/>
          <w:numId w:val="54"/>
        </w:numPr>
        <w:tabs>
          <w:tab w:val="left" w:pos="1276"/>
        </w:tabs>
        <w:spacing w:line="280" w:lineRule="exact"/>
        <w:ind w:left="0" w:firstLine="709"/>
        <w:rPr>
          <w:rFonts w:ascii="Times New Roman" w:hAnsi="Times New Roman"/>
          <w:sz w:val="24"/>
          <w:szCs w:val="24"/>
        </w:rPr>
      </w:pPr>
      <w:r w:rsidRPr="00760D53">
        <w:rPr>
          <w:rFonts w:ascii="Times New Roman" w:hAnsi="Times New Roman"/>
          <w:sz w:val="24"/>
          <w:szCs w:val="24"/>
          <w:lang w:val="ru-RU"/>
        </w:rPr>
        <w:t>В</w:t>
      </w:r>
      <w:r w:rsidRPr="00760D53">
        <w:rPr>
          <w:rFonts w:ascii="Times New Roman" w:hAnsi="Times New Roman"/>
          <w:sz w:val="24"/>
          <w:szCs w:val="24"/>
        </w:rPr>
        <w:t xml:space="preserve"> случае принятия Стороной решения об одностороннем отказе</w:t>
      </w:r>
      <w:r w:rsidRPr="00760D53">
        <w:rPr>
          <w:rFonts w:ascii="Times New Roman" w:hAnsi="Times New Roman"/>
          <w:sz w:val="24"/>
          <w:szCs w:val="24"/>
          <w:lang w:val="ru-RU"/>
        </w:rPr>
        <w:t xml:space="preserve"> </w:t>
      </w:r>
      <w:r w:rsidRPr="00760D53">
        <w:rPr>
          <w:rFonts w:ascii="Times New Roman" w:hAnsi="Times New Roman"/>
          <w:sz w:val="24"/>
          <w:szCs w:val="24"/>
        </w:rPr>
        <w:t>от</w:t>
      </w:r>
      <w:r w:rsidR="00760D53" w:rsidRPr="00760D53">
        <w:rPr>
          <w:rFonts w:ascii="Times New Roman" w:hAnsi="Times New Roman"/>
          <w:sz w:val="24"/>
          <w:szCs w:val="24"/>
          <w:lang w:val="en-US"/>
        </w:rPr>
        <w:t> </w:t>
      </w:r>
      <w:r w:rsidRPr="00760D53">
        <w:rPr>
          <w:rFonts w:ascii="Times New Roman" w:hAnsi="Times New Roman"/>
          <w:sz w:val="24"/>
          <w:szCs w:val="24"/>
        </w:rPr>
        <w:t>исполнения Договора такое решение передается лицу, имеющему право действовать</w:t>
      </w:r>
      <w:r w:rsidRPr="00760D53">
        <w:rPr>
          <w:rFonts w:ascii="Times New Roman" w:hAnsi="Times New Roman"/>
          <w:sz w:val="24"/>
          <w:szCs w:val="24"/>
          <w:lang w:val="ru-RU"/>
        </w:rPr>
        <w:t xml:space="preserve"> </w:t>
      </w:r>
      <w:r w:rsidRPr="00760D53">
        <w:rPr>
          <w:rFonts w:ascii="Times New Roman" w:hAnsi="Times New Roman"/>
          <w:sz w:val="24"/>
          <w:szCs w:val="24"/>
        </w:rPr>
        <w:t>от</w:t>
      </w:r>
      <w:r w:rsidR="00760D53" w:rsidRPr="00760D53">
        <w:rPr>
          <w:rFonts w:ascii="Times New Roman" w:hAnsi="Times New Roman"/>
          <w:sz w:val="24"/>
          <w:szCs w:val="24"/>
          <w:lang w:val="en-US"/>
        </w:rPr>
        <w:t> </w:t>
      </w:r>
      <w:r w:rsidRPr="00760D53">
        <w:rPr>
          <w:rFonts w:ascii="Times New Roman" w:hAnsi="Times New Roman"/>
          <w:sz w:val="24"/>
          <w:szCs w:val="24"/>
        </w:rPr>
        <w:t>имени другой Стороны, лично под расписку или направляется по адресу другой Стороны, указанному в</w:t>
      </w:r>
      <w:r w:rsidRPr="00760D53">
        <w:rPr>
          <w:rFonts w:ascii="Times New Roman" w:hAnsi="Times New Roman"/>
          <w:sz w:val="24"/>
          <w:szCs w:val="24"/>
          <w:lang w:val="ru-RU"/>
        </w:rPr>
        <w:t> </w:t>
      </w:r>
      <w:r w:rsidRPr="00760D53">
        <w:rPr>
          <w:rFonts w:ascii="Times New Roman" w:hAnsi="Times New Roman"/>
          <w:sz w:val="24"/>
          <w:szCs w:val="24"/>
        </w:rPr>
        <w:t>Договоре. Выполнение Стороной требований настоящего пункта Договора считается надлежащим уведомлением другой Стороны об одностороннем отказе</w:t>
      </w:r>
      <w:r w:rsidRPr="00760D53">
        <w:rPr>
          <w:rFonts w:ascii="Times New Roman" w:hAnsi="Times New Roman"/>
          <w:sz w:val="24"/>
          <w:szCs w:val="24"/>
          <w:lang w:val="ru-RU"/>
        </w:rPr>
        <w:t xml:space="preserve"> </w:t>
      </w:r>
      <w:r w:rsidRPr="00760D53">
        <w:rPr>
          <w:rFonts w:ascii="Times New Roman" w:hAnsi="Times New Roman"/>
          <w:sz w:val="24"/>
          <w:szCs w:val="24"/>
        </w:rPr>
        <w:t xml:space="preserve">от исполнения </w:t>
      </w:r>
      <w:r w:rsidRPr="00760D53">
        <w:rPr>
          <w:rFonts w:ascii="Times New Roman" w:hAnsi="Times New Roman"/>
          <w:sz w:val="24"/>
          <w:szCs w:val="24"/>
          <w:lang w:val="ru-RU"/>
        </w:rPr>
        <w:t>Договора</w:t>
      </w:r>
      <w:r w:rsidRPr="00760D53">
        <w:rPr>
          <w:rFonts w:ascii="Times New Roman" w:hAnsi="Times New Roman"/>
          <w:sz w:val="24"/>
          <w:szCs w:val="24"/>
        </w:rPr>
        <w:t>. Датой такого надлежащего уведомления считается:</w:t>
      </w:r>
    </w:p>
    <w:p w:rsidR="003E32B5" w:rsidRPr="00760D53" w:rsidRDefault="003E32B5" w:rsidP="00625DDA">
      <w:pPr>
        <w:pStyle w:val="a1"/>
        <w:tabs>
          <w:tab w:val="left" w:pos="1276"/>
        </w:tabs>
        <w:spacing w:line="280" w:lineRule="exact"/>
        <w:ind w:firstLine="709"/>
        <w:rPr>
          <w:rFonts w:ascii="Times New Roman" w:hAnsi="Times New Roman"/>
          <w:sz w:val="24"/>
          <w:szCs w:val="24"/>
        </w:rPr>
      </w:pPr>
      <w:r w:rsidRPr="00760D53">
        <w:rPr>
          <w:rFonts w:ascii="Times New Roman" w:hAnsi="Times New Roman"/>
          <w:sz w:val="24"/>
          <w:szCs w:val="24"/>
        </w:rPr>
        <w:t>1)</w:t>
      </w:r>
      <w:r w:rsidRPr="00760D53">
        <w:rPr>
          <w:rFonts w:ascii="Times New Roman" w:hAnsi="Times New Roman"/>
          <w:sz w:val="24"/>
          <w:szCs w:val="24"/>
        </w:rPr>
        <w:tab/>
        <w:t xml:space="preserve">дата, указанная лицом, имеющим право действовать от имени другой Стороны, в расписке о получении решения об одностороннем отказе от исполнения </w:t>
      </w:r>
      <w:r w:rsidRPr="00760D53">
        <w:rPr>
          <w:rFonts w:ascii="Times New Roman" w:hAnsi="Times New Roman"/>
          <w:sz w:val="24"/>
          <w:szCs w:val="24"/>
          <w:lang w:val="ru-RU"/>
        </w:rPr>
        <w:t>Договора</w:t>
      </w:r>
      <w:r w:rsidRPr="00760D53">
        <w:rPr>
          <w:rFonts w:ascii="Times New Roman" w:hAnsi="Times New Roman"/>
          <w:sz w:val="24"/>
          <w:szCs w:val="24"/>
        </w:rPr>
        <w:t xml:space="preserve"> (в</w:t>
      </w:r>
      <w:r w:rsidRPr="00760D53">
        <w:rPr>
          <w:rFonts w:ascii="Times New Roman" w:hAnsi="Times New Roman"/>
          <w:sz w:val="24"/>
          <w:szCs w:val="24"/>
          <w:lang w:val="ru-RU"/>
        </w:rPr>
        <w:t> </w:t>
      </w:r>
      <w:r w:rsidRPr="00760D53">
        <w:rPr>
          <w:rFonts w:ascii="Times New Roman" w:hAnsi="Times New Roman"/>
          <w:sz w:val="24"/>
          <w:szCs w:val="24"/>
        </w:rPr>
        <w:t>случае передачи такого решения лицу, имеющему право действовать</w:t>
      </w:r>
      <w:r w:rsidRPr="00760D53">
        <w:rPr>
          <w:rFonts w:ascii="Times New Roman" w:hAnsi="Times New Roman"/>
          <w:sz w:val="24"/>
          <w:szCs w:val="24"/>
          <w:lang w:val="ru-RU"/>
        </w:rPr>
        <w:t xml:space="preserve"> </w:t>
      </w:r>
      <w:r w:rsidRPr="00760D53">
        <w:rPr>
          <w:rFonts w:ascii="Times New Roman" w:hAnsi="Times New Roman"/>
          <w:sz w:val="24"/>
          <w:szCs w:val="24"/>
        </w:rPr>
        <w:t>от</w:t>
      </w:r>
      <w:r w:rsidR="00760D53" w:rsidRPr="00760D53">
        <w:rPr>
          <w:rFonts w:ascii="Times New Roman" w:hAnsi="Times New Roman"/>
          <w:sz w:val="24"/>
          <w:szCs w:val="24"/>
          <w:lang w:val="en-US"/>
        </w:rPr>
        <w:t> </w:t>
      </w:r>
      <w:r w:rsidRPr="00760D53">
        <w:rPr>
          <w:rFonts w:ascii="Times New Roman" w:hAnsi="Times New Roman"/>
          <w:sz w:val="24"/>
          <w:szCs w:val="24"/>
        </w:rPr>
        <w:t>имени Стороны, лично под расписку);</w:t>
      </w:r>
    </w:p>
    <w:p w:rsidR="00985565" w:rsidRDefault="003E32B5" w:rsidP="00625DDA">
      <w:pPr>
        <w:pStyle w:val="a1"/>
        <w:spacing w:line="280" w:lineRule="exact"/>
        <w:ind w:firstLine="709"/>
        <w:rPr>
          <w:rFonts w:ascii="Times New Roman" w:hAnsi="Times New Roman"/>
          <w:sz w:val="24"/>
          <w:szCs w:val="24"/>
        </w:rPr>
      </w:pPr>
      <w:r w:rsidRPr="00760D53">
        <w:rPr>
          <w:rFonts w:ascii="Times New Roman" w:hAnsi="Times New Roman"/>
          <w:sz w:val="24"/>
          <w:szCs w:val="24"/>
        </w:rPr>
        <w:t>2)</w:t>
      </w:r>
      <w:r w:rsidRPr="00760D53">
        <w:rPr>
          <w:rFonts w:ascii="Times New Roman" w:hAnsi="Times New Roman"/>
          <w:sz w:val="24"/>
          <w:szCs w:val="24"/>
        </w:rPr>
        <w:tab/>
        <w:t>дата получения подтверждения о вручении другой Стороне заказного письма, предусмотренного настоящ</w:t>
      </w:r>
      <w:r w:rsidR="00934238">
        <w:rPr>
          <w:rFonts w:ascii="Times New Roman" w:hAnsi="Times New Roman"/>
          <w:sz w:val="24"/>
          <w:szCs w:val="24"/>
          <w:lang w:val="ru-RU"/>
        </w:rPr>
        <w:t xml:space="preserve">ей </w:t>
      </w:r>
      <w:r w:rsidRPr="00760D53">
        <w:rPr>
          <w:rFonts w:ascii="Times New Roman" w:hAnsi="Times New Roman"/>
          <w:sz w:val="24"/>
          <w:szCs w:val="24"/>
        </w:rPr>
        <w:t xml:space="preserve"> </w:t>
      </w:r>
      <w:r w:rsidR="00934238">
        <w:rPr>
          <w:rFonts w:ascii="Times New Roman" w:hAnsi="Times New Roman"/>
          <w:sz w:val="24"/>
          <w:szCs w:val="24"/>
          <w:lang w:val="ru-RU"/>
        </w:rPr>
        <w:t>частью</w:t>
      </w:r>
      <w:r w:rsidR="00934238" w:rsidRPr="00760D53">
        <w:rPr>
          <w:rFonts w:ascii="Times New Roman" w:hAnsi="Times New Roman"/>
          <w:sz w:val="24"/>
          <w:szCs w:val="24"/>
        </w:rPr>
        <w:t xml:space="preserve"> </w:t>
      </w:r>
      <w:r w:rsidRPr="00760D53">
        <w:rPr>
          <w:rFonts w:ascii="Times New Roman" w:hAnsi="Times New Roman"/>
          <w:sz w:val="24"/>
          <w:szCs w:val="24"/>
        </w:rPr>
        <w:t>Договора, либо дата получения информации об</w:t>
      </w:r>
      <w:r w:rsidRPr="00760D53">
        <w:rPr>
          <w:rFonts w:ascii="Times New Roman" w:hAnsi="Times New Roman"/>
          <w:sz w:val="24"/>
          <w:szCs w:val="24"/>
          <w:lang w:val="ru-RU"/>
        </w:rPr>
        <w:t> </w:t>
      </w:r>
      <w:r w:rsidRPr="00760D53">
        <w:rPr>
          <w:rFonts w:ascii="Times New Roman" w:hAnsi="Times New Roman"/>
          <w:sz w:val="24"/>
          <w:szCs w:val="24"/>
        </w:rPr>
        <w:t>отсутствии такой Стороны по адресу, указанному в Договоре, информации о возврате такого письма по истечении срока хранения (в случае направления решения об</w:t>
      </w:r>
      <w:r w:rsidRPr="00760D53">
        <w:rPr>
          <w:rFonts w:ascii="Times New Roman" w:hAnsi="Times New Roman"/>
          <w:sz w:val="24"/>
          <w:szCs w:val="24"/>
          <w:lang w:val="ru-RU"/>
        </w:rPr>
        <w:t> </w:t>
      </w:r>
      <w:r w:rsidRPr="00760D53">
        <w:rPr>
          <w:rFonts w:ascii="Times New Roman" w:hAnsi="Times New Roman"/>
          <w:sz w:val="24"/>
          <w:szCs w:val="24"/>
        </w:rPr>
        <w:t>одностороннем отказе от исполнения Договора заказным письмом).</w:t>
      </w:r>
    </w:p>
    <w:p w:rsidR="00934238" w:rsidRPr="00934238" w:rsidRDefault="00934238" w:rsidP="00625DDA">
      <w:pPr>
        <w:pStyle w:val="a1"/>
        <w:spacing w:line="280" w:lineRule="exact"/>
        <w:ind w:firstLine="709"/>
        <w:rPr>
          <w:rFonts w:ascii="Times New Roman" w:hAnsi="Times New Roman"/>
          <w:sz w:val="24"/>
          <w:szCs w:val="24"/>
          <w:lang w:val="ru-RU"/>
        </w:rPr>
      </w:pPr>
      <w:r>
        <w:rPr>
          <w:rFonts w:ascii="Times New Roman" w:hAnsi="Times New Roman"/>
          <w:sz w:val="24"/>
          <w:szCs w:val="24"/>
          <w:lang w:val="ru-RU"/>
        </w:rPr>
        <w:lastRenderedPageBreak/>
        <w:t xml:space="preserve">8.6 </w:t>
      </w:r>
      <w:r w:rsidRPr="00AB1524">
        <w:rPr>
          <w:rFonts w:ascii="Times New Roman" w:hAnsi="Times New Roman"/>
          <w:sz w:val="24"/>
          <w:szCs w:val="24"/>
        </w:rPr>
        <w:t>Заказчик вправе принять решение об одностороннем отказе от исполнения Договора в случае нарушения Исполнителем существенных условий, под которыми понимаются в том числе обнаружение отступлений от условий Договора, при повторной приемке оказанных Услуг либо нарушение сроков устранения недостатков, а также выявление фактов нарушений требований законодательства Российской Федерации.</w:t>
      </w:r>
    </w:p>
    <w:p w:rsidR="000A13ED" w:rsidRPr="00760D53" w:rsidRDefault="00934238" w:rsidP="00625DDA">
      <w:pPr>
        <w:pStyle w:val="a1"/>
        <w:spacing w:line="280" w:lineRule="exact"/>
        <w:ind w:firstLine="709"/>
        <w:rPr>
          <w:rFonts w:ascii="Times New Roman" w:hAnsi="Times New Roman"/>
          <w:sz w:val="24"/>
          <w:szCs w:val="24"/>
        </w:rPr>
      </w:pPr>
      <w:r>
        <w:rPr>
          <w:rFonts w:ascii="Times New Roman" w:hAnsi="Times New Roman"/>
          <w:sz w:val="24"/>
          <w:szCs w:val="24"/>
          <w:lang w:val="ru-RU"/>
        </w:rPr>
        <w:t xml:space="preserve">8.7 </w:t>
      </w:r>
      <w:r w:rsidR="000A13ED" w:rsidRPr="00760D53">
        <w:rPr>
          <w:rFonts w:ascii="Times New Roman" w:hAnsi="Times New Roman"/>
          <w:sz w:val="24"/>
          <w:szCs w:val="24"/>
        </w:rPr>
        <w:t>Решение об одностороннем отказе Стороны от исполнения Договора вступает в силу и Договор считается расторгнутым через 10 (</w:t>
      </w:r>
      <w:r w:rsidR="00BF355C">
        <w:rPr>
          <w:rFonts w:ascii="Times New Roman" w:hAnsi="Times New Roman"/>
          <w:sz w:val="24"/>
          <w:szCs w:val="24"/>
          <w:lang w:val="ru-RU"/>
        </w:rPr>
        <w:t>д</w:t>
      </w:r>
      <w:r w:rsidR="000A13ED" w:rsidRPr="00760D53">
        <w:rPr>
          <w:rFonts w:ascii="Times New Roman" w:hAnsi="Times New Roman"/>
          <w:sz w:val="24"/>
          <w:szCs w:val="24"/>
        </w:rPr>
        <w:t>есять) дней с даты надлежащего уведомления Другой Стороны об одностороннем отказе от исполнения Договора.</w:t>
      </w:r>
    </w:p>
    <w:p w:rsidR="00D421A1" w:rsidRPr="00760D53" w:rsidRDefault="00D421A1" w:rsidP="008B0F78">
      <w:pPr>
        <w:pStyle w:val="a1"/>
        <w:tabs>
          <w:tab w:val="left" w:pos="720"/>
        </w:tabs>
        <w:rPr>
          <w:rFonts w:ascii="Times New Roman" w:hAnsi="Times New Roman"/>
          <w:sz w:val="24"/>
          <w:szCs w:val="24"/>
        </w:rPr>
      </w:pPr>
    </w:p>
    <w:p w:rsidR="00B62BF2" w:rsidRPr="00760D53" w:rsidRDefault="00707D88" w:rsidP="006E2652">
      <w:pPr>
        <w:numPr>
          <w:ilvl w:val="0"/>
          <w:numId w:val="34"/>
        </w:numPr>
        <w:tabs>
          <w:tab w:val="left" w:pos="1134"/>
        </w:tabs>
        <w:jc w:val="center"/>
        <w:rPr>
          <w:b/>
          <w:lang w:eastAsia="x-none"/>
        </w:rPr>
      </w:pPr>
      <w:r w:rsidRPr="00760D53">
        <w:rPr>
          <w:b/>
          <w:lang w:eastAsia="x-none"/>
        </w:rPr>
        <w:t>Конфиденциальность</w:t>
      </w:r>
    </w:p>
    <w:p w:rsidR="004705D7" w:rsidRPr="00760D53" w:rsidRDefault="004705D7" w:rsidP="00625DDA">
      <w:pPr>
        <w:tabs>
          <w:tab w:val="left" w:pos="1134"/>
        </w:tabs>
        <w:spacing w:line="280" w:lineRule="exact"/>
        <w:ind w:left="709"/>
        <w:rPr>
          <w:b/>
          <w:lang w:eastAsia="x-none"/>
        </w:rPr>
      </w:pPr>
    </w:p>
    <w:p w:rsidR="00B62BF2" w:rsidRPr="00760D53" w:rsidRDefault="00C439E6" w:rsidP="00625DDA">
      <w:pPr>
        <w:numPr>
          <w:ilvl w:val="1"/>
          <w:numId w:val="34"/>
        </w:numPr>
        <w:tabs>
          <w:tab w:val="clear" w:pos="709"/>
          <w:tab w:val="num" w:pos="284"/>
        </w:tabs>
        <w:spacing w:line="280" w:lineRule="exact"/>
        <w:ind w:left="0" w:firstLine="709"/>
        <w:contextualSpacing/>
        <w:jc w:val="both"/>
        <w:rPr>
          <w:lang w:eastAsia="x-none"/>
        </w:rPr>
      </w:pPr>
      <w:r w:rsidRPr="00760D53">
        <w:rPr>
          <w:lang w:eastAsia="x-none"/>
        </w:rPr>
        <w:t>Для целей Договора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Договора.</w:t>
      </w:r>
    </w:p>
    <w:p w:rsidR="00B62BF2" w:rsidRPr="00760D53" w:rsidRDefault="00C439E6" w:rsidP="00625DDA">
      <w:pPr>
        <w:numPr>
          <w:ilvl w:val="1"/>
          <w:numId w:val="34"/>
        </w:numPr>
        <w:tabs>
          <w:tab w:val="clear" w:pos="709"/>
          <w:tab w:val="left" w:pos="0"/>
          <w:tab w:val="num" w:pos="284"/>
        </w:tabs>
        <w:spacing w:line="280" w:lineRule="exact"/>
        <w:ind w:left="0" w:firstLine="709"/>
        <w:contextualSpacing/>
        <w:jc w:val="both"/>
        <w:rPr>
          <w:lang w:eastAsia="x-none"/>
        </w:rPr>
      </w:pPr>
      <w:r w:rsidRPr="00760D53">
        <w:rPr>
          <w:lang w:eastAsia="x-none"/>
        </w:rPr>
        <w:t>Стороны по Договору име</w:t>
      </w:r>
      <w:r w:rsidR="004705D7" w:rsidRPr="00760D53">
        <w:rPr>
          <w:lang w:eastAsia="x-none"/>
        </w:rPr>
        <w:t>ют право предоставлять доступ к </w:t>
      </w:r>
      <w:r w:rsidRPr="00760D53">
        <w:rPr>
          <w:lang w:eastAsia="x-none"/>
        </w:rPr>
        <w:t>конфиденциальной информации своим сотрудникам для выполнения ими своих трудовых обязанностей, связанных с исполнением Договора, при условии соблюдения ее конфиденциальности.</w:t>
      </w:r>
    </w:p>
    <w:p w:rsidR="00B62BF2" w:rsidRPr="00760D53" w:rsidRDefault="00C439E6" w:rsidP="00625DDA">
      <w:pPr>
        <w:numPr>
          <w:ilvl w:val="1"/>
          <w:numId w:val="34"/>
        </w:numPr>
        <w:tabs>
          <w:tab w:val="clear" w:pos="709"/>
          <w:tab w:val="num" w:pos="284"/>
          <w:tab w:val="left" w:pos="1134"/>
        </w:tabs>
        <w:spacing w:line="280" w:lineRule="exact"/>
        <w:ind w:left="0" w:firstLine="709"/>
        <w:contextualSpacing/>
        <w:jc w:val="both"/>
        <w:rPr>
          <w:lang w:eastAsia="x-none"/>
        </w:rPr>
      </w:pPr>
      <w:r w:rsidRPr="00760D53">
        <w:rPr>
          <w:lang w:eastAsia="x-none"/>
        </w:rPr>
        <w:t>Стороны обязуются, начиная с момента подписания и в течение 3 (</w:t>
      </w:r>
      <w:r w:rsidR="006D0E0D" w:rsidRPr="00760D53">
        <w:rPr>
          <w:lang w:eastAsia="x-none"/>
        </w:rPr>
        <w:t>т</w:t>
      </w:r>
      <w:r w:rsidRPr="00760D53">
        <w:rPr>
          <w:lang w:eastAsia="x-none"/>
        </w:rPr>
        <w:t>р</w:t>
      </w:r>
      <w:r w:rsidR="00511687" w:rsidRPr="00760D53">
        <w:rPr>
          <w:lang w:eastAsia="x-none"/>
        </w:rPr>
        <w:t>е</w:t>
      </w:r>
      <w:r w:rsidRPr="00760D53">
        <w:rPr>
          <w:lang w:eastAsia="x-none"/>
        </w:rPr>
        <w:t>х) лет после прекращения действия Договора, не передавать конфиденциальную информацию третьим лицам без письменного согл</w:t>
      </w:r>
      <w:r w:rsidR="004705D7" w:rsidRPr="00760D53">
        <w:rPr>
          <w:lang w:eastAsia="x-none"/>
        </w:rPr>
        <w:t>асия другой Стороны, а также не </w:t>
      </w:r>
      <w:r w:rsidRPr="00760D53">
        <w:rPr>
          <w:lang w:eastAsia="x-none"/>
        </w:rPr>
        <w:t>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rsidR="00B62BF2" w:rsidRPr="00760D53" w:rsidRDefault="00C439E6" w:rsidP="00625DDA">
      <w:pPr>
        <w:numPr>
          <w:ilvl w:val="1"/>
          <w:numId w:val="34"/>
        </w:numPr>
        <w:tabs>
          <w:tab w:val="clear" w:pos="709"/>
          <w:tab w:val="num" w:pos="284"/>
          <w:tab w:val="left" w:pos="1134"/>
        </w:tabs>
        <w:spacing w:line="280" w:lineRule="exact"/>
        <w:ind w:left="0" w:firstLine="709"/>
        <w:contextualSpacing/>
        <w:jc w:val="both"/>
        <w:rPr>
          <w:lang w:eastAsia="x-none"/>
        </w:rPr>
      </w:pPr>
      <w:r w:rsidRPr="00760D53">
        <w:rPr>
          <w:lang w:eastAsia="x-none"/>
        </w:rPr>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w:t>
      </w:r>
      <w:r w:rsidR="004705D7" w:rsidRPr="00760D53">
        <w:rPr>
          <w:lang w:eastAsia="x-none"/>
        </w:rPr>
        <w:t xml:space="preserve"> последствий такого раскрытия и </w:t>
      </w:r>
      <w:r w:rsidRPr="00760D53">
        <w:rPr>
          <w:lang w:eastAsia="x-none"/>
        </w:rPr>
        <w:t>возместить другой Стороне убытки (реальный ущерб), возникшие в результате раскрытия конфиденциальной информации.</w:t>
      </w:r>
    </w:p>
    <w:p w:rsidR="00FC1049" w:rsidRPr="00760D53" w:rsidRDefault="00FC1049" w:rsidP="006E2652">
      <w:pPr>
        <w:tabs>
          <w:tab w:val="left" w:pos="1134"/>
        </w:tabs>
        <w:ind w:left="709"/>
        <w:contextualSpacing/>
        <w:jc w:val="both"/>
        <w:rPr>
          <w:lang w:eastAsia="x-none"/>
        </w:rPr>
      </w:pPr>
    </w:p>
    <w:p w:rsidR="00733CD1" w:rsidRPr="00760D53" w:rsidRDefault="004705D7" w:rsidP="006E2652">
      <w:pPr>
        <w:numPr>
          <w:ilvl w:val="0"/>
          <w:numId w:val="39"/>
        </w:numPr>
        <w:tabs>
          <w:tab w:val="left" w:pos="1134"/>
        </w:tabs>
        <w:contextualSpacing/>
        <w:jc w:val="center"/>
        <w:rPr>
          <w:lang w:eastAsia="x-none"/>
        </w:rPr>
      </w:pPr>
      <w:r w:rsidRPr="00760D53">
        <w:rPr>
          <w:b/>
          <w:lang w:eastAsia="x-none"/>
        </w:rPr>
        <w:t>Антикоррупционная оговорка</w:t>
      </w:r>
    </w:p>
    <w:p w:rsidR="00E376A7" w:rsidRPr="00760D53" w:rsidRDefault="00E376A7" w:rsidP="006E2652">
      <w:pPr>
        <w:tabs>
          <w:tab w:val="left" w:pos="1134"/>
        </w:tabs>
        <w:ind w:left="709"/>
        <w:contextualSpacing/>
        <w:rPr>
          <w:lang w:eastAsia="x-none"/>
        </w:rPr>
      </w:pPr>
    </w:p>
    <w:p w:rsidR="00733CD1" w:rsidRPr="00760D53" w:rsidRDefault="00C439E6" w:rsidP="00AB1524">
      <w:pPr>
        <w:numPr>
          <w:ilvl w:val="1"/>
          <w:numId w:val="39"/>
        </w:numPr>
        <w:tabs>
          <w:tab w:val="clear" w:pos="709"/>
          <w:tab w:val="left" w:pos="142"/>
          <w:tab w:val="left" w:pos="1276"/>
        </w:tabs>
        <w:spacing w:line="280" w:lineRule="exact"/>
        <w:ind w:left="0" w:firstLine="709"/>
        <w:contextualSpacing/>
        <w:jc w:val="both"/>
        <w:rPr>
          <w:lang w:eastAsia="x-none"/>
        </w:rPr>
      </w:pPr>
      <w:r w:rsidRPr="00760D53">
        <w:rPr>
          <w:lang w:eastAsia="x-none"/>
        </w:rPr>
        <w:t>Настоящая оговорка отражает при</w:t>
      </w:r>
      <w:r w:rsidR="00E376A7" w:rsidRPr="00760D53">
        <w:rPr>
          <w:lang w:eastAsia="x-none"/>
        </w:rPr>
        <w:t>верженность Сторон Договора, их </w:t>
      </w:r>
      <w:r w:rsidRPr="00760D53">
        <w:rPr>
          <w:lang w:eastAsia="x-none"/>
        </w:rPr>
        <w:t>ответственных лиц, работников и посредников принципам открытого и честного исполнения Договора, направлена на минимизацию ри</w:t>
      </w:r>
      <w:r w:rsidR="00E376A7" w:rsidRPr="00760D53">
        <w:rPr>
          <w:lang w:eastAsia="x-none"/>
        </w:rPr>
        <w:t>сков вовлечения указанных лиц в </w:t>
      </w:r>
      <w:r w:rsidRPr="00760D53">
        <w:rPr>
          <w:lang w:eastAsia="x-none"/>
        </w:rPr>
        <w:t xml:space="preserve">коррупционную деятельность, а также на поддержание деловой репутации Сторон </w:t>
      </w:r>
      <w:r w:rsidR="00BB5978" w:rsidRPr="00760D53">
        <w:rPr>
          <w:lang w:eastAsia="x-none"/>
        </w:rPr>
        <w:t>Договора</w:t>
      </w:r>
      <w:r w:rsidRPr="00760D53">
        <w:rPr>
          <w:lang w:eastAsia="x-none"/>
        </w:rPr>
        <w:t xml:space="preserve"> на высоком уровне.</w:t>
      </w:r>
    </w:p>
    <w:p w:rsidR="00733CD1" w:rsidRPr="00760D53" w:rsidRDefault="00C439E6" w:rsidP="00AB1524">
      <w:pPr>
        <w:numPr>
          <w:ilvl w:val="1"/>
          <w:numId w:val="39"/>
        </w:numPr>
        <w:tabs>
          <w:tab w:val="clear" w:pos="709"/>
          <w:tab w:val="left" w:pos="426"/>
          <w:tab w:val="left" w:pos="1276"/>
        </w:tabs>
        <w:spacing w:line="280" w:lineRule="exact"/>
        <w:ind w:left="0" w:firstLine="709"/>
        <w:contextualSpacing/>
        <w:jc w:val="both"/>
        <w:rPr>
          <w:lang w:eastAsia="x-none"/>
        </w:rPr>
      </w:pPr>
      <w:r w:rsidRPr="00760D53">
        <w:rPr>
          <w:lang w:eastAsia="x-none"/>
        </w:rPr>
        <w:t xml:space="preserve">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733CD1" w:rsidRPr="00760D53" w:rsidRDefault="00C439E6" w:rsidP="00AB1524">
      <w:pPr>
        <w:numPr>
          <w:ilvl w:val="1"/>
          <w:numId w:val="39"/>
        </w:numPr>
        <w:tabs>
          <w:tab w:val="clear" w:pos="709"/>
          <w:tab w:val="left" w:pos="142"/>
          <w:tab w:val="left" w:pos="1276"/>
        </w:tabs>
        <w:spacing w:line="280" w:lineRule="exact"/>
        <w:ind w:left="0" w:firstLine="709"/>
        <w:contextualSpacing/>
        <w:jc w:val="both"/>
        <w:rPr>
          <w:lang w:eastAsia="x-none"/>
        </w:rPr>
      </w:pPr>
      <w:r w:rsidRPr="00760D53">
        <w:rPr>
          <w:lang w:eastAsia="x-none"/>
        </w:rPr>
        <w:t>Стороны Договора подтверждают, что ведут правомочную хозяйственную деятельность и имеют только законные источники финансирования.</w:t>
      </w:r>
    </w:p>
    <w:p w:rsidR="00733CD1" w:rsidRPr="00760D53" w:rsidRDefault="00C439E6" w:rsidP="00AB1524">
      <w:pPr>
        <w:numPr>
          <w:ilvl w:val="1"/>
          <w:numId w:val="39"/>
        </w:numPr>
        <w:tabs>
          <w:tab w:val="clear" w:pos="709"/>
          <w:tab w:val="left" w:pos="284"/>
          <w:tab w:val="left" w:pos="1276"/>
        </w:tabs>
        <w:spacing w:line="280" w:lineRule="exact"/>
        <w:ind w:left="0" w:firstLine="709"/>
        <w:contextualSpacing/>
        <w:jc w:val="both"/>
        <w:rPr>
          <w:lang w:eastAsia="x-none"/>
        </w:rPr>
      </w:pPr>
      <w:r w:rsidRPr="00760D53">
        <w:rPr>
          <w:lang w:eastAsia="x-none"/>
        </w:rPr>
        <w:t>Стороны Договора обязуются соблюдать, а т</w:t>
      </w:r>
      <w:r w:rsidR="00AC0373" w:rsidRPr="00760D53">
        <w:rPr>
          <w:lang w:eastAsia="x-none"/>
        </w:rPr>
        <w:t>акже обеспечивать соблюдение их </w:t>
      </w:r>
      <w:r w:rsidRPr="00760D53">
        <w:rPr>
          <w:lang w:eastAsia="x-none"/>
        </w:rPr>
        <w:t xml:space="preserve">ответственными лицами, работниками </w:t>
      </w:r>
      <w:r w:rsidR="00E376A7" w:rsidRPr="00760D53">
        <w:rPr>
          <w:lang w:eastAsia="x-none"/>
        </w:rPr>
        <w:t>и посредниками, действующими по </w:t>
      </w:r>
      <w:r w:rsidRPr="00760D53">
        <w:rPr>
          <w:lang w:eastAsia="x-none"/>
        </w:rPr>
        <w:t>Договору, настоящей оговорки, а также оказывать друг другу содейств</w:t>
      </w:r>
      <w:r w:rsidR="00AC0373" w:rsidRPr="00760D53">
        <w:rPr>
          <w:lang w:eastAsia="x-none"/>
        </w:rPr>
        <w:t>ие в случае действительного или </w:t>
      </w:r>
      <w:r w:rsidRPr="00760D53">
        <w:rPr>
          <w:lang w:eastAsia="x-none"/>
        </w:rPr>
        <w:t>возможного нарушения ее требований.</w:t>
      </w:r>
    </w:p>
    <w:p w:rsidR="00733CD1" w:rsidRPr="00760D53" w:rsidRDefault="00C439E6" w:rsidP="00AB1524">
      <w:pPr>
        <w:numPr>
          <w:ilvl w:val="1"/>
          <w:numId w:val="39"/>
        </w:numPr>
        <w:tabs>
          <w:tab w:val="clear" w:pos="709"/>
          <w:tab w:val="left" w:pos="142"/>
          <w:tab w:val="left" w:pos="1276"/>
        </w:tabs>
        <w:spacing w:line="280" w:lineRule="exact"/>
        <w:ind w:left="0" w:firstLine="709"/>
        <w:contextualSpacing/>
        <w:jc w:val="both"/>
        <w:rPr>
          <w:lang w:eastAsia="x-none"/>
        </w:rPr>
      </w:pPr>
      <w:r w:rsidRPr="00760D53">
        <w:rPr>
          <w:lang w:eastAsia="x-none"/>
        </w:rPr>
        <w:t>Стороны Договора, обязуются не совершать, а также обязуются обеспечивать, чтобы их ответственные лица, работники и посредники, не совершали прямо или косвенно следующих действий при исполнении Договора:</w:t>
      </w:r>
    </w:p>
    <w:p w:rsidR="00733CD1" w:rsidRPr="00760D53" w:rsidRDefault="00C439E6" w:rsidP="00AB1524">
      <w:pPr>
        <w:numPr>
          <w:ilvl w:val="2"/>
          <w:numId w:val="39"/>
        </w:numPr>
        <w:tabs>
          <w:tab w:val="clear" w:pos="709"/>
          <w:tab w:val="left" w:pos="284"/>
          <w:tab w:val="left" w:pos="1418"/>
        </w:tabs>
        <w:spacing w:line="280" w:lineRule="exact"/>
        <w:contextualSpacing/>
        <w:jc w:val="both"/>
        <w:rPr>
          <w:lang w:eastAsia="x-none"/>
        </w:rPr>
      </w:pPr>
      <w:r w:rsidRPr="00760D53">
        <w:rPr>
          <w:lang w:eastAsia="x-none"/>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w:t>
      </w:r>
      <w:r w:rsidRPr="00760D53">
        <w:rPr>
          <w:lang w:eastAsia="x-none"/>
        </w:rPr>
        <w:lastRenderedPageBreak/>
        <w:t>должностным лицам, лицам, которые является близким родственниками публичных органов и должностных лиц, либо лицам, иным образ</w:t>
      </w:r>
      <w:r w:rsidR="00E376A7" w:rsidRPr="00760D53">
        <w:rPr>
          <w:lang w:eastAsia="x-none"/>
        </w:rPr>
        <w:t>ом, связанным с государством, в </w:t>
      </w:r>
      <w:r w:rsidRPr="00760D53">
        <w:rPr>
          <w:lang w:eastAsia="x-none"/>
        </w:rPr>
        <w:t>целях неправомерного получения преимуществ для Сторон Договора, их ответственных лиц, работников или посредников, действующих по Договору.</w:t>
      </w:r>
    </w:p>
    <w:p w:rsidR="00733CD1" w:rsidRPr="00760D53" w:rsidRDefault="00C439E6" w:rsidP="00AB1524">
      <w:pPr>
        <w:numPr>
          <w:ilvl w:val="2"/>
          <w:numId w:val="39"/>
        </w:numPr>
        <w:tabs>
          <w:tab w:val="clear" w:pos="709"/>
          <w:tab w:val="left" w:pos="284"/>
          <w:tab w:val="left" w:pos="1418"/>
        </w:tabs>
        <w:spacing w:line="280" w:lineRule="exact"/>
        <w:contextualSpacing/>
        <w:jc w:val="both"/>
        <w:rPr>
          <w:lang w:eastAsia="x-none"/>
        </w:rPr>
      </w:pPr>
      <w:r w:rsidRPr="00760D53">
        <w:rPr>
          <w:lang w:eastAsia="x-none"/>
        </w:rPr>
        <w:t>Платить или предлагать уплатить денежные средства или предоставить иные ценности, безвозмездно выполнить работы (услуги) и т.д</w:t>
      </w:r>
      <w:r w:rsidR="00AC0373" w:rsidRPr="00760D53">
        <w:rPr>
          <w:lang w:eastAsia="x-none"/>
        </w:rPr>
        <w:t>. работникам другой Стороны, ее </w:t>
      </w:r>
      <w:r w:rsidRPr="00760D53">
        <w:rPr>
          <w:lang w:eastAsia="x-none"/>
        </w:rPr>
        <w:t>ответственным лицам, с целью обеспечить совершение ими каких</w:t>
      </w:r>
      <w:r w:rsidR="00511687" w:rsidRPr="00760D53">
        <w:rPr>
          <w:lang w:eastAsia="x-none"/>
        </w:rPr>
        <w:t>–</w:t>
      </w:r>
      <w:r w:rsidRPr="00760D53">
        <w:rPr>
          <w:lang w:eastAsia="x-none"/>
        </w:rPr>
        <w:t>либо действий в</w:t>
      </w:r>
      <w:r w:rsidR="00760D53" w:rsidRPr="00760D53">
        <w:rPr>
          <w:lang w:val="en-US" w:eastAsia="x-none"/>
        </w:rPr>
        <w:t> </w:t>
      </w:r>
      <w:r w:rsidRPr="00760D53">
        <w:rPr>
          <w:lang w:eastAsia="x-none"/>
        </w:rPr>
        <w:t>пользу стимулирующей Стороны (предоставить неоправданные преимущества, предоставить какие</w:t>
      </w:r>
      <w:r w:rsidR="00C72510">
        <w:rPr>
          <w:lang w:eastAsia="x-none"/>
        </w:rPr>
        <w:t>-</w:t>
      </w:r>
      <w:r w:rsidRPr="00760D53">
        <w:rPr>
          <w:lang w:eastAsia="x-none"/>
        </w:rPr>
        <w:t>либо гарантии, ускорить существующие процедуры и т.д.).</w:t>
      </w:r>
    </w:p>
    <w:p w:rsidR="00733CD1" w:rsidRPr="00760D53" w:rsidRDefault="00C439E6" w:rsidP="00AB1524">
      <w:pPr>
        <w:numPr>
          <w:ilvl w:val="2"/>
          <w:numId w:val="39"/>
        </w:numPr>
        <w:tabs>
          <w:tab w:val="clear" w:pos="709"/>
          <w:tab w:val="left" w:pos="426"/>
          <w:tab w:val="left" w:pos="1418"/>
        </w:tabs>
        <w:spacing w:line="280" w:lineRule="exact"/>
        <w:contextualSpacing/>
        <w:jc w:val="both"/>
        <w:rPr>
          <w:lang w:eastAsia="x-none"/>
        </w:rPr>
      </w:pPr>
      <w:r w:rsidRPr="00760D53">
        <w:rPr>
          <w:lang w:eastAsia="x-none"/>
        </w:rPr>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при исполнении Договора. </w:t>
      </w:r>
    </w:p>
    <w:p w:rsidR="00733CD1" w:rsidRPr="00760D53" w:rsidRDefault="00C439E6" w:rsidP="00AB1524">
      <w:pPr>
        <w:numPr>
          <w:ilvl w:val="1"/>
          <w:numId w:val="39"/>
        </w:numPr>
        <w:tabs>
          <w:tab w:val="clear" w:pos="709"/>
          <w:tab w:val="left" w:pos="426"/>
          <w:tab w:val="left" w:pos="1276"/>
        </w:tabs>
        <w:spacing w:line="280" w:lineRule="exact"/>
        <w:ind w:left="0" w:firstLine="709"/>
        <w:contextualSpacing/>
        <w:jc w:val="both"/>
        <w:rPr>
          <w:lang w:eastAsia="x-none"/>
        </w:rPr>
      </w:pPr>
      <w:r w:rsidRPr="00760D53">
        <w:rPr>
          <w:lang w:eastAsia="x-none"/>
        </w:rPr>
        <w:t>В случае возникновения у Стороны Договор</w:t>
      </w:r>
      <w:r w:rsidR="001C64B8" w:rsidRPr="00760D53">
        <w:rPr>
          <w:lang w:eastAsia="x-none"/>
        </w:rPr>
        <w:t>а подозрений, что произошло или </w:t>
      </w:r>
      <w:r w:rsidRPr="00760D53">
        <w:rPr>
          <w:lang w:eastAsia="x-none"/>
        </w:rPr>
        <w:t>может произойти нарушение каких</w:t>
      </w:r>
      <w:r w:rsidR="00511687" w:rsidRPr="00760D53">
        <w:rPr>
          <w:lang w:eastAsia="x-none"/>
        </w:rPr>
        <w:t>–</w:t>
      </w:r>
      <w:r w:rsidRPr="00760D53">
        <w:rPr>
          <w:lang w:eastAsia="x-none"/>
        </w:rPr>
        <w:t>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w:t>
      </w:r>
      <w:r w:rsidR="00F75C74" w:rsidRPr="00760D53">
        <w:rPr>
          <w:lang w:eastAsia="x-none"/>
        </w:rPr>
        <w:t>у до получения подтверждения от </w:t>
      </w:r>
      <w:r w:rsidR="001C64B8" w:rsidRPr="00760D53">
        <w:rPr>
          <w:lang w:eastAsia="x-none"/>
        </w:rPr>
        <w:t>другой Стороны, что </w:t>
      </w:r>
      <w:r w:rsidRPr="00760D53">
        <w:rPr>
          <w:lang w:eastAsia="x-none"/>
        </w:rPr>
        <w:t>нарушение не произошло или не произойдет. Подтвер</w:t>
      </w:r>
      <w:r w:rsidR="001C64B8" w:rsidRPr="00760D53">
        <w:rPr>
          <w:lang w:eastAsia="x-none"/>
        </w:rPr>
        <w:t>ждение должно быть направлено в </w:t>
      </w:r>
      <w:r w:rsidRPr="00760D53">
        <w:rPr>
          <w:lang w:eastAsia="x-none"/>
        </w:rPr>
        <w:t xml:space="preserve">течение </w:t>
      </w:r>
      <w:r w:rsidR="001C64B8" w:rsidRPr="00760D53">
        <w:rPr>
          <w:lang w:eastAsia="x-none"/>
        </w:rPr>
        <w:t>10 (</w:t>
      </w:r>
      <w:r w:rsidR="00C66464" w:rsidRPr="00760D53">
        <w:rPr>
          <w:lang w:eastAsia="x-none"/>
        </w:rPr>
        <w:t>д</w:t>
      </w:r>
      <w:r w:rsidRPr="00760D53">
        <w:rPr>
          <w:lang w:eastAsia="x-none"/>
        </w:rPr>
        <w:t>есяти</w:t>
      </w:r>
      <w:r w:rsidR="001C64B8" w:rsidRPr="00760D53">
        <w:rPr>
          <w:lang w:eastAsia="x-none"/>
        </w:rPr>
        <w:t>)</w:t>
      </w:r>
      <w:r w:rsidRPr="00760D53">
        <w:rPr>
          <w:lang w:eastAsia="x-none"/>
        </w:rPr>
        <w:t xml:space="preserve"> рабочих дней с даты получения письменного уведомления. Стороны обязуются совместно вести пи</w:t>
      </w:r>
      <w:r w:rsidR="00353427" w:rsidRPr="00760D53">
        <w:rPr>
          <w:lang w:eastAsia="x-none"/>
        </w:rPr>
        <w:t>сьменные и устные переговоры по </w:t>
      </w:r>
      <w:r w:rsidRPr="00760D53">
        <w:rPr>
          <w:lang w:eastAsia="x-none"/>
        </w:rPr>
        <w:t>урегулированию спорной ситуации.</w:t>
      </w:r>
      <w:r w:rsidR="00733CD1" w:rsidRPr="00760D53">
        <w:rPr>
          <w:lang w:eastAsia="ru-RU"/>
        </w:rPr>
        <w:t xml:space="preserve"> </w:t>
      </w:r>
    </w:p>
    <w:p w:rsidR="007C51C1" w:rsidRPr="00760D53" w:rsidRDefault="00733CD1" w:rsidP="00AB1524">
      <w:pPr>
        <w:numPr>
          <w:ilvl w:val="1"/>
          <w:numId w:val="39"/>
        </w:numPr>
        <w:tabs>
          <w:tab w:val="clear" w:pos="709"/>
          <w:tab w:val="left" w:pos="284"/>
          <w:tab w:val="left" w:pos="1276"/>
        </w:tabs>
        <w:spacing w:line="280" w:lineRule="exact"/>
        <w:ind w:left="0" w:firstLine="709"/>
        <w:contextualSpacing/>
        <w:jc w:val="both"/>
        <w:rPr>
          <w:lang w:eastAsia="x-none"/>
        </w:rPr>
      </w:pPr>
      <w:r w:rsidRPr="00760D53">
        <w:rPr>
          <w:lang w:eastAsia="ru-RU"/>
        </w:rPr>
        <w:t>В случае наличия подтверждений (доказательств) нарушения одной Стороной настоящей оговорки</w:t>
      </w:r>
      <w:r w:rsidR="001C64B8" w:rsidRPr="00760D53">
        <w:rPr>
          <w:lang w:eastAsia="ru-RU"/>
        </w:rPr>
        <w:t>,</w:t>
      </w:r>
      <w:r w:rsidRPr="00760D53">
        <w:rPr>
          <w:lang w:eastAsia="ru-RU"/>
        </w:rPr>
        <w:t xml:space="preserve"> другая Сторона им</w:t>
      </w:r>
      <w:r w:rsidR="00E376A7" w:rsidRPr="00760D53">
        <w:rPr>
          <w:lang w:eastAsia="ru-RU"/>
        </w:rPr>
        <w:t>еет право расторгнуть Договор в </w:t>
      </w:r>
      <w:r w:rsidRPr="00760D53">
        <w:rPr>
          <w:lang w:eastAsia="ru-RU"/>
        </w:rPr>
        <w:t>порядке, предусмотренном законодательством Российской Федерации.</w:t>
      </w:r>
    </w:p>
    <w:p w:rsidR="00BF60AD" w:rsidRPr="00760D53" w:rsidRDefault="00BF60AD" w:rsidP="00146932">
      <w:pPr>
        <w:tabs>
          <w:tab w:val="left" w:pos="993"/>
          <w:tab w:val="left" w:pos="1134"/>
        </w:tabs>
        <w:contextualSpacing/>
        <w:jc w:val="both"/>
        <w:rPr>
          <w:lang w:eastAsia="x-none"/>
        </w:rPr>
      </w:pPr>
    </w:p>
    <w:p w:rsidR="0026201A" w:rsidRPr="00760D53" w:rsidRDefault="0026201A" w:rsidP="006E2652">
      <w:pPr>
        <w:pStyle w:val="4"/>
        <w:numPr>
          <w:ilvl w:val="3"/>
          <w:numId w:val="40"/>
        </w:numPr>
        <w:spacing w:before="0" w:after="0"/>
        <w:jc w:val="center"/>
        <w:rPr>
          <w:rFonts w:ascii="Times New Roman" w:hAnsi="Times New Roman" w:cs="Times New Roman"/>
          <w:i w:val="0"/>
          <w:iCs w:val="0"/>
        </w:rPr>
      </w:pPr>
      <w:r w:rsidRPr="00760D53">
        <w:rPr>
          <w:rFonts w:ascii="Times New Roman" w:hAnsi="Times New Roman" w:cs="Times New Roman"/>
          <w:i w:val="0"/>
          <w:iCs w:val="0"/>
        </w:rPr>
        <w:t>Заключительные положения</w:t>
      </w:r>
    </w:p>
    <w:p w:rsidR="00C15674" w:rsidRPr="00760D53" w:rsidRDefault="00C15674" w:rsidP="006E2652">
      <w:pPr>
        <w:pStyle w:val="a1"/>
        <w:ind w:firstLine="709"/>
        <w:rPr>
          <w:rFonts w:ascii="Times New Roman" w:hAnsi="Times New Roman"/>
          <w:sz w:val="24"/>
          <w:szCs w:val="24"/>
          <w:lang w:val="ru-RU"/>
        </w:rPr>
      </w:pPr>
    </w:p>
    <w:p w:rsidR="007C51C1" w:rsidRPr="00760D53" w:rsidRDefault="007D6EFC" w:rsidP="006E2652">
      <w:pPr>
        <w:pStyle w:val="a1"/>
        <w:numPr>
          <w:ilvl w:val="1"/>
          <w:numId w:val="41"/>
        </w:numPr>
        <w:tabs>
          <w:tab w:val="clear" w:pos="709"/>
          <w:tab w:val="num" w:pos="567"/>
          <w:tab w:val="left" w:pos="1276"/>
        </w:tabs>
        <w:ind w:left="0" w:firstLine="709"/>
        <w:rPr>
          <w:rFonts w:ascii="Times New Roman" w:hAnsi="Times New Roman"/>
          <w:sz w:val="24"/>
          <w:szCs w:val="24"/>
        </w:rPr>
      </w:pPr>
      <w:r w:rsidRPr="00760D53">
        <w:rPr>
          <w:rFonts w:ascii="Times New Roman" w:hAnsi="Times New Roman"/>
          <w:sz w:val="24"/>
          <w:szCs w:val="24"/>
        </w:rPr>
        <w:t>Все споры и разногласия, которые могут возникнуть между Сторонами, будут разрешаться путем переговоров с соблюдением претензионного порядка.</w:t>
      </w:r>
      <w:r w:rsidR="00990FE0" w:rsidRPr="00760D53">
        <w:rPr>
          <w:rFonts w:ascii="Times New Roman" w:hAnsi="Times New Roman"/>
          <w:sz w:val="24"/>
          <w:szCs w:val="24"/>
        </w:rPr>
        <w:t xml:space="preserve"> Срок рассмотрения и</w:t>
      </w:r>
      <w:r w:rsidR="00990FE0" w:rsidRPr="00760D53">
        <w:rPr>
          <w:rFonts w:ascii="Times New Roman" w:hAnsi="Times New Roman"/>
          <w:sz w:val="24"/>
          <w:szCs w:val="24"/>
          <w:lang w:val="ru-RU"/>
        </w:rPr>
        <w:t> </w:t>
      </w:r>
      <w:r w:rsidRPr="00760D53">
        <w:rPr>
          <w:rFonts w:ascii="Times New Roman" w:hAnsi="Times New Roman"/>
          <w:sz w:val="24"/>
          <w:szCs w:val="24"/>
        </w:rPr>
        <w:t>ответа на претензи</w:t>
      </w:r>
      <w:r w:rsidR="00990FE0" w:rsidRPr="00760D53">
        <w:rPr>
          <w:rFonts w:ascii="Times New Roman" w:hAnsi="Times New Roman"/>
          <w:sz w:val="24"/>
          <w:szCs w:val="24"/>
          <w:lang w:val="ru-RU"/>
        </w:rPr>
        <w:t>ю</w:t>
      </w:r>
      <w:r w:rsidRPr="00760D53">
        <w:rPr>
          <w:rFonts w:ascii="Times New Roman" w:hAnsi="Times New Roman"/>
          <w:sz w:val="24"/>
          <w:szCs w:val="24"/>
        </w:rPr>
        <w:t xml:space="preserve"> – 10 (</w:t>
      </w:r>
      <w:r w:rsidR="00C66464" w:rsidRPr="00760D53">
        <w:rPr>
          <w:rFonts w:ascii="Times New Roman" w:hAnsi="Times New Roman"/>
          <w:sz w:val="24"/>
          <w:szCs w:val="24"/>
          <w:lang w:val="ru-RU"/>
        </w:rPr>
        <w:t>д</w:t>
      </w:r>
      <w:r w:rsidRPr="00760D53">
        <w:rPr>
          <w:rFonts w:ascii="Times New Roman" w:hAnsi="Times New Roman"/>
          <w:sz w:val="24"/>
          <w:szCs w:val="24"/>
        </w:rPr>
        <w:t xml:space="preserve">есять) </w:t>
      </w:r>
      <w:r w:rsidR="00694C04" w:rsidRPr="00760D53">
        <w:rPr>
          <w:rFonts w:ascii="Times New Roman" w:hAnsi="Times New Roman"/>
          <w:sz w:val="24"/>
          <w:szCs w:val="24"/>
          <w:lang w:val="ru-RU"/>
        </w:rPr>
        <w:t>рабочих</w:t>
      </w:r>
      <w:r w:rsidRPr="00760D53">
        <w:rPr>
          <w:rFonts w:ascii="Times New Roman" w:hAnsi="Times New Roman"/>
          <w:sz w:val="24"/>
          <w:szCs w:val="24"/>
        </w:rPr>
        <w:t xml:space="preserve"> дней с даты ее получения.</w:t>
      </w:r>
    </w:p>
    <w:p w:rsidR="00694C04" w:rsidRPr="00760D53" w:rsidRDefault="00694C04" w:rsidP="006E2652">
      <w:pPr>
        <w:pStyle w:val="a1"/>
        <w:numPr>
          <w:ilvl w:val="1"/>
          <w:numId w:val="41"/>
        </w:numPr>
        <w:tabs>
          <w:tab w:val="clear" w:pos="709"/>
          <w:tab w:val="left" w:pos="1276"/>
        </w:tabs>
        <w:ind w:left="0" w:firstLine="709"/>
        <w:rPr>
          <w:rFonts w:ascii="Times New Roman" w:hAnsi="Times New Roman"/>
          <w:sz w:val="24"/>
          <w:szCs w:val="24"/>
        </w:rPr>
      </w:pPr>
      <w:r w:rsidRPr="00760D53">
        <w:rPr>
          <w:rFonts w:ascii="Times New Roman" w:hAnsi="Times New Roman"/>
          <w:sz w:val="24"/>
          <w:szCs w:val="24"/>
        </w:rPr>
        <w:t>Все спорные вопросы, связанные с Договором, которые не могут быть решены путем переговоров, будут рассматриваться в Арбитражном суде г. Москвы.</w:t>
      </w:r>
    </w:p>
    <w:p w:rsidR="007C51C1" w:rsidRPr="00760D53" w:rsidRDefault="007D6EFC" w:rsidP="006E2652">
      <w:pPr>
        <w:pStyle w:val="a1"/>
        <w:numPr>
          <w:ilvl w:val="1"/>
          <w:numId w:val="41"/>
        </w:numPr>
        <w:tabs>
          <w:tab w:val="left" w:pos="1276"/>
        </w:tabs>
        <w:ind w:left="0" w:firstLine="709"/>
        <w:rPr>
          <w:rFonts w:ascii="Times New Roman" w:hAnsi="Times New Roman"/>
          <w:sz w:val="24"/>
          <w:szCs w:val="24"/>
        </w:rPr>
      </w:pPr>
      <w:r w:rsidRPr="00760D53">
        <w:rPr>
          <w:rFonts w:ascii="Times New Roman" w:hAnsi="Times New Roman"/>
          <w:sz w:val="24"/>
          <w:szCs w:val="24"/>
        </w:rPr>
        <w:t>Во всем остальном, что не предусмотрено Договором, Стороны руководствуются действующим законодательством Российской Федерации.</w:t>
      </w:r>
    </w:p>
    <w:p w:rsidR="007C51C1" w:rsidRPr="00760D53" w:rsidRDefault="007D6EFC" w:rsidP="006E2652">
      <w:pPr>
        <w:pStyle w:val="a1"/>
        <w:numPr>
          <w:ilvl w:val="1"/>
          <w:numId w:val="41"/>
        </w:numPr>
        <w:tabs>
          <w:tab w:val="left" w:pos="1276"/>
        </w:tabs>
        <w:ind w:left="0" w:firstLine="709"/>
        <w:rPr>
          <w:rFonts w:ascii="Times New Roman" w:hAnsi="Times New Roman"/>
          <w:sz w:val="24"/>
          <w:szCs w:val="24"/>
        </w:rPr>
      </w:pPr>
      <w:r w:rsidRPr="00760D53">
        <w:rPr>
          <w:rFonts w:ascii="Times New Roman" w:hAnsi="Times New Roman"/>
          <w:sz w:val="24"/>
          <w:szCs w:val="24"/>
        </w:rPr>
        <w:t xml:space="preserve">Договор вступает в силу с даты его заключения </w:t>
      </w:r>
      <w:r w:rsidR="0032643D" w:rsidRPr="00760D53">
        <w:rPr>
          <w:rFonts w:ascii="Times New Roman" w:hAnsi="Times New Roman"/>
          <w:sz w:val="24"/>
          <w:szCs w:val="24"/>
        </w:rPr>
        <w:t xml:space="preserve">и действует </w:t>
      </w:r>
      <w:r w:rsidR="0032643D" w:rsidRPr="00AB1524">
        <w:rPr>
          <w:rFonts w:ascii="Times New Roman" w:hAnsi="Times New Roman"/>
          <w:sz w:val="24"/>
          <w:szCs w:val="24"/>
        </w:rPr>
        <w:t>по </w:t>
      </w:r>
      <w:r w:rsidR="00121B3E">
        <w:rPr>
          <w:rFonts w:ascii="Times New Roman" w:hAnsi="Times New Roman"/>
          <w:sz w:val="24"/>
          <w:szCs w:val="24"/>
          <w:lang w:val="ru-RU"/>
        </w:rPr>
        <w:t>31.</w:t>
      </w:r>
      <w:r w:rsidR="000D523E">
        <w:rPr>
          <w:rFonts w:ascii="Times New Roman" w:hAnsi="Times New Roman"/>
          <w:sz w:val="24"/>
          <w:szCs w:val="24"/>
          <w:lang w:val="ru-RU"/>
        </w:rPr>
        <w:t>12</w:t>
      </w:r>
      <w:r w:rsidRPr="00AB1524">
        <w:rPr>
          <w:rFonts w:ascii="Times New Roman" w:hAnsi="Times New Roman"/>
          <w:sz w:val="24"/>
          <w:szCs w:val="24"/>
        </w:rPr>
        <w:t>.202</w:t>
      </w:r>
      <w:r w:rsidR="00BE26F3">
        <w:rPr>
          <w:rFonts w:ascii="Times New Roman" w:hAnsi="Times New Roman"/>
          <w:sz w:val="24"/>
          <w:szCs w:val="24"/>
          <w:lang w:val="ru-RU"/>
        </w:rPr>
        <w:t>6</w:t>
      </w:r>
      <w:r w:rsidR="005521C0" w:rsidRPr="00760D53">
        <w:rPr>
          <w:rFonts w:ascii="Times New Roman" w:hAnsi="Times New Roman"/>
          <w:sz w:val="24"/>
          <w:szCs w:val="24"/>
        </w:rPr>
        <w:t>, а</w:t>
      </w:r>
      <w:r w:rsidR="005521C0" w:rsidRPr="00760D53">
        <w:rPr>
          <w:rFonts w:ascii="Times New Roman" w:hAnsi="Times New Roman"/>
          <w:sz w:val="24"/>
          <w:szCs w:val="24"/>
          <w:lang w:val="ru-RU"/>
        </w:rPr>
        <w:t> </w:t>
      </w:r>
      <w:r w:rsidR="005521C0" w:rsidRPr="00760D53">
        <w:rPr>
          <w:rFonts w:ascii="Times New Roman" w:hAnsi="Times New Roman"/>
          <w:sz w:val="24"/>
          <w:szCs w:val="24"/>
        </w:rPr>
        <w:t>в</w:t>
      </w:r>
      <w:r w:rsidR="005521C0" w:rsidRPr="00760D53">
        <w:rPr>
          <w:rFonts w:ascii="Times New Roman" w:hAnsi="Times New Roman"/>
          <w:sz w:val="24"/>
          <w:szCs w:val="24"/>
          <w:lang w:val="ru-RU"/>
        </w:rPr>
        <w:t> </w:t>
      </w:r>
      <w:r w:rsidRPr="00760D53">
        <w:rPr>
          <w:rFonts w:ascii="Times New Roman" w:hAnsi="Times New Roman"/>
          <w:sz w:val="24"/>
          <w:szCs w:val="24"/>
        </w:rPr>
        <w:t>случае ненадлежащего исполнения Ст</w:t>
      </w:r>
      <w:r w:rsidR="0032643D" w:rsidRPr="00760D53">
        <w:rPr>
          <w:rFonts w:ascii="Times New Roman" w:hAnsi="Times New Roman"/>
          <w:sz w:val="24"/>
          <w:szCs w:val="24"/>
        </w:rPr>
        <w:t>оронами своих обязательств – до </w:t>
      </w:r>
      <w:r w:rsidR="005521C0" w:rsidRPr="00760D53">
        <w:rPr>
          <w:rFonts w:ascii="Times New Roman" w:hAnsi="Times New Roman"/>
          <w:sz w:val="24"/>
          <w:szCs w:val="24"/>
        </w:rPr>
        <w:t>полного их</w:t>
      </w:r>
      <w:r w:rsidR="005521C0" w:rsidRPr="00760D53">
        <w:rPr>
          <w:rFonts w:ascii="Times New Roman" w:hAnsi="Times New Roman"/>
          <w:sz w:val="24"/>
          <w:szCs w:val="24"/>
          <w:lang w:val="ru-RU"/>
        </w:rPr>
        <w:t> </w:t>
      </w:r>
      <w:r w:rsidRPr="00760D53">
        <w:rPr>
          <w:rFonts w:ascii="Times New Roman" w:hAnsi="Times New Roman"/>
          <w:sz w:val="24"/>
          <w:szCs w:val="24"/>
        </w:rPr>
        <w:t>исполнения.</w:t>
      </w:r>
    </w:p>
    <w:p w:rsidR="007C51C1" w:rsidRPr="00760D53" w:rsidRDefault="007D6EFC" w:rsidP="006E2652">
      <w:pPr>
        <w:pStyle w:val="a1"/>
        <w:numPr>
          <w:ilvl w:val="1"/>
          <w:numId w:val="41"/>
        </w:numPr>
        <w:tabs>
          <w:tab w:val="left" w:pos="1276"/>
        </w:tabs>
        <w:ind w:left="0" w:firstLine="709"/>
        <w:rPr>
          <w:rFonts w:ascii="Times New Roman" w:hAnsi="Times New Roman"/>
          <w:sz w:val="24"/>
          <w:szCs w:val="24"/>
        </w:rPr>
      </w:pPr>
      <w:r w:rsidRPr="00760D53">
        <w:rPr>
          <w:rFonts w:ascii="Times New Roman" w:hAnsi="Times New Roman"/>
          <w:sz w:val="24"/>
          <w:szCs w:val="24"/>
        </w:rPr>
        <w:t xml:space="preserve">Все уведомления и сообщения должны направляться в письменной форме. Сообщения будут считаться исполненными надлежащим образом, если они </w:t>
      </w:r>
      <w:r w:rsidR="00D61C54" w:rsidRPr="00760D53">
        <w:rPr>
          <w:rFonts w:ascii="Times New Roman" w:hAnsi="Times New Roman"/>
          <w:sz w:val="24"/>
          <w:szCs w:val="24"/>
          <w:lang w:val="ru-RU"/>
        </w:rPr>
        <w:t>направленны</w:t>
      </w:r>
      <w:r w:rsidRPr="00760D53">
        <w:rPr>
          <w:rFonts w:ascii="Times New Roman" w:hAnsi="Times New Roman"/>
          <w:sz w:val="24"/>
          <w:szCs w:val="24"/>
        </w:rPr>
        <w:t xml:space="preserve"> заказным письмом, по телеграфу, факсу или д</w:t>
      </w:r>
      <w:r w:rsidR="00F75C74" w:rsidRPr="00760D53">
        <w:rPr>
          <w:rFonts w:ascii="Times New Roman" w:hAnsi="Times New Roman"/>
          <w:sz w:val="24"/>
          <w:szCs w:val="24"/>
        </w:rPr>
        <w:t>оставлены лично по </w:t>
      </w:r>
      <w:r w:rsidR="001C487C" w:rsidRPr="00760D53">
        <w:rPr>
          <w:rFonts w:ascii="Times New Roman" w:hAnsi="Times New Roman"/>
          <w:sz w:val="24"/>
          <w:szCs w:val="24"/>
        </w:rPr>
        <w:t xml:space="preserve">юридическим </w:t>
      </w:r>
      <w:r w:rsidRPr="00760D53">
        <w:rPr>
          <w:rFonts w:ascii="Times New Roman" w:hAnsi="Times New Roman"/>
          <w:sz w:val="24"/>
          <w:szCs w:val="24"/>
        </w:rPr>
        <w:t>(почтовым) адресам сторон с получением под расписку соответствующими должностными лицами.</w:t>
      </w:r>
    </w:p>
    <w:p w:rsidR="00B01A7E" w:rsidRPr="00064FE6" w:rsidRDefault="00B01A7E" w:rsidP="006E2652">
      <w:pPr>
        <w:pStyle w:val="a1"/>
        <w:numPr>
          <w:ilvl w:val="1"/>
          <w:numId w:val="41"/>
        </w:numPr>
        <w:tabs>
          <w:tab w:val="clear" w:pos="709"/>
          <w:tab w:val="num" w:pos="426"/>
          <w:tab w:val="left" w:pos="1276"/>
        </w:tabs>
        <w:ind w:left="0" w:firstLine="709"/>
        <w:rPr>
          <w:rFonts w:ascii="Times New Roman" w:hAnsi="Times New Roman"/>
          <w:sz w:val="24"/>
          <w:szCs w:val="24"/>
        </w:rPr>
      </w:pPr>
      <w:r w:rsidRPr="00B01A7E">
        <w:rPr>
          <w:rFonts w:ascii="Times New Roman" w:hAnsi="Times New Roman"/>
          <w:sz w:val="24"/>
          <w:szCs w:val="24"/>
        </w:rPr>
        <w:t>Договор составлен в форме электронного документа, подписанного усиленными квалифицированными электронными подписями Сторон.</w:t>
      </w:r>
      <w:r>
        <w:rPr>
          <w:rFonts w:ascii="Times New Roman" w:hAnsi="Times New Roman"/>
          <w:sz w:val="24"/>
          <w:szCs w:val="24"/>
          <w:lang w:val="ru-RU"/>
        </w:rPr>
        <w:t xml:space="preserve"> </w:t>
      </w:r>
    </w:p>
    <w:p w:rsidR="007D6EFC" w:rsidRPr="00760D53" w:rsidRDefault="007D6EFC" w:rsidP="006E2652">
      <w:pPr>
        <w:pStyle w:val="a1"/>
        <w:numPr>
          <w:ilvl w:val="1"/>
          <w:numId w:val="41"/>
        </w:numPr>
        <w:tabs>
          <w:tab w:val="clear" w:pos="709"/>
          <w:tab w:val="num" w:pos="426"/>
          <w:tab w:val="left" w:pos="1276"/>
        </w:tabs>
        <w:ind w:left="0" w:firstLine="709"/>
        <w:rPr>
          <w:rFonts w:ascii="Times New Roman" w:hAnsi="Times New Roman"/>
          <w:sz w:val="24"/>
          <w:szCs w:val="24"/>
        </w:rPr>
      </w:pPr>
      <w:r w:rsidRPr="00760D53">
        <w:rPr>
          <w:rFonts w:ascii="Times New Roman" w:hAnsi="Times New Roman"/>
          <w:sz w:val="24"/>
          <w:szCs w:val="24"/>
        </w:rPr>
        <w:t>Все приложения к Договору являются его неотъемлемой частью, в том числе:</w:t>
      </w:r>
    </w:p>
    <w:p w:rsidR="0034793A" w:rsidRPr="00760D53" w:rsidRDefault="0034793A" w:rsidP="00AB1524">
      <w:pPr>
        <w:pStyle w:val="a1"/>
        <w:tabs>
          <w:tab w:val="left" w:pos="1134"/>
        </w:tabs>
        <w:spacing w:line="360" w:lineRule="exact"/>
        <w:rPr>
          <w:rFonts w:ascii="Times New Roman" w:hAnsi="Times New Roman"/>
          <w:sz w:val="24"/>
          <w:szCs w:val="24"/>
          <w:lang w:val="ru-RU"/>
        </w:rPr>
      </w:pPr>
      <w:r w:rsidRPr="00760D53">
        <w:rPr>
          <w:rFonts w:ascii="Times New Roman" w:hAnsi="Times New Roman"/>
          <w:sz w:val="24"/>
          <w:szCs w:val="24"/>
        </w:rPr>
        <w:t xml:space="preserve">Приложение № 1. </w:t>
      </w:r>
      <w:r w:rsidR="00AC47F0" w:rsidRPr="00AC47F0">
        <w:rPr>
          <w:rFonts w:ascii="Times New Roman" w:hAnsi="Times New Roman"/>
          <w:sz w:val="24"/>
          <w:szCs w:val="24"/>
        </w:rPr>
        <w:t xml:space="preserve">Расчет стоимости оказания </w:t>
      </w:r>
      <w:r w:rsidR="006F1E1E">
        <w:rPr>
          <w:rFonts w:ascii="Times New Roman" w:hAnsi="Times New Roman"/>
          <w:sz w:val="24"/>
          <w:szCs w:val="24"/>
          <w:lang w:val="ru-RU"/>
        </w:rPr>
        <w:t>У</w:t>
      </w:r>
      <w:r w:rsidR="00AC47F0" w:rsidRPr="00AC47F0">
        <w:rPr>
          <w:rFonts w:ascii="Times New Roman" w:hAnsi="Times New Roman"/>
          <w:sz w:val="24"/>
          <w:szCs w:val="24"/>
        </w:rPr>
        <w:t>слуг</w:t>
      </w:r>
    </w:p>
    <w:p w:rsidR="007D6EFC" w:rsidRPr="00760D53" w:rsidRDefault="0034793A" w:rsidP="00AB1524">
      <w:pPr>
        <w:pStyle w:val="a1"/>
        <w:spacing w:line="360" w:lineRule="exact"/>
        <w:rPr>
          <w:rFonts w:ascii="Times New Roman" w:hAnsi="Times New Roman"/>
          <w:sz w:val="24"/>
          <w:szCs w:val="24"/>
          <w:lang w:val="ru-RU"/>
        </w:rPr>
      </w:pPr>
      <w:r w:rsidRPr="00760D53">
        <w:rPr>
          <w:rFonts w:ascii="Times New Roman" w:hAnsi="Times New Roman"/>
          <w:sz w:val="24"/>
          <w:szCs w:val="24"/>
        </w:rPr>
        <w:t>Приложение</w:t>
      </w:r>
      <w:r w:rsidR="002660B7" w:rsidRPr="00760D53">
        <w:rPr>
          <w:rFonts w:ascii="Times New Roman" w:hAnsi="Times New Roman"/>
          <w:sz w:val="24"/>
          <w:szCs w:val="24"/>
          <w:lang w:val="en-US"/>
        </w:rPr>
        <w:t> </w:t>
      </w:r>
      <w:r w:rsidRPr="00760D53">
        <w:rPr>
          <w:rFonts w:ascii="Times New Roman" w:hAnsi="Times New Roman"/>
          <w:sz w:val="24"/>
          <w:szCs w:val="24"/>
        </w:rPr>
        <w:t>№</w:t>
      </w:r>
      <w:r w:rsidR="002660B7" w:rsidRPr="00760D53">
        <w:rPr>
          <w:rFonts w:ascii="Times New Roman" w:hAnsi="Times New Roman"/>
          <w:sz w:val="24"/>
          <w:szCs w:val="24"/>
          <w:lang w:val="en-US"/>
        </w:rPr>
        <w:t> </w:t>
      </w:r>
      <w:r w:rsidR="002D468B" w:rsidRPr="00760D53">
        <w:rPr>
          <w:rFonts w:ascii="Times New Roman" w:hAnsi="Times New Roman"/>
          <w:sz w:val="24"/>
          <w:szCs w:val="24"/>
        </w:rPr>
        <w:t>2</w:t>
      </w:r>
      <w:r w:rsidRPr="00760D53">
        <w:rPr>
          <w:rFonts w:ascii="Times New Roman" w:hAnsi="Times New Roman"/>
          <w:sz w:val="24"/>
          <w:szCs w:val="24"/>
        </w:rPr>
        <w:t>.</w:t>
      </w:r>
      <w:r w:rsidR="002660B7" w:rsidRPr="00760D53">
        <w:rPr>
          <w:rFonts w:ascii="Times New Roman" w:hAnsi="Times New Roman"/>
          <w:sz w:val="24"/>
          <w:szCs w:val="24"/>
          <w:lang w:val="en-US"/>
        </w:rPr>
        <w:t> </w:t>
      </w:r>
      <w:r w:rsidR="005521C0" w:rsidRPr="00760D53">
        <w:rPr>
          <w:rFonts w:ascii="Times New Roman" w:hAnsi="Times New Roman"/>
          <w:sz w:val="24"/>
          <w:szCs w:val="24"/>
          <w:lang w:val="ru-RU"/>
        </w:rPr>
        <w:t>Список сотрудников, привлеченных к исполнению Договора (ФОРМА);</w:t>
      </w:r>
    </w:p>
    <w:p w:rsidR="007D6EFC" w:rsidRPr="00760D53" w:rsidRDefault="007D6EFC" w:rsidP="00AB1524">
      <w:pPr>
        <w:pStyle w:val="a1"/>
        <w:spacing w:line="360" w:lineRule="exact"/>
        <w:rPr>
          <w:rFonts w:ascii="Times New Roman" w:hAnsi="Times New Roman"/>
          <w:sz w:val="24"/>
          <w:szCs w:val="24"/>
          <w:lang w:val="ru-RU"/>
        </w:rPr>
      </w:pPr>
      <w:r w:rsidRPr="00760D53">
        <w:rPr>
          <w:rFonts w:ascii="Times New Roman" w:hAnsi="Times New Roman"/>
          <w:sz w:val="24"/>
          <w:szCs w:val="24"/>
        </w:rPr>
        <w:t xml:space="preserve">Приложение № </w:t>
      </w:r>
      <w:r w:rsidRPr="00760D53">
        <w:rPr>
          <w:rFonts w:ascii="Times New Roman" w:hAnsi="Times New Roman"/>
          <w:sz w:val="24"/>
          <w:szCs w:val="24"/>
          <w:lang w:val="ru-RU"/>
        </w:rPr>
        <w:t>3</w:t>
      </w:r>
      <w:r w:rsidRPr="00760D53">
        <w:rPr>
          <w:rFonts w:ascii="Times New Roman" w:hAnsi="Times New Roman"/>
          <w:sz w:val="24"/>
          <w:szCs w:val="24"/>
        </w:rPr>
        <w:t xml:space="preserve">. </w:t>
      </w:r>
      <w:r w:rsidR="005521C0" w:rsidRPr="00760D53">
        <w:rPr>
          <w:rFonts w:ascii="Times New Roman" w:hAnsi="Times New Roman"/>
          <w:sz w:val="24"/>
          <w:szCs w:val="24"/>
          <w:lang w:val="ru-RU"/>
        </w:rPr>
        <w:t>Согласие на обработку персональных данных (ФОРМА);</w:t>
      </w:r>
    </w:p>
    <w:p w:rsidR="007D6EFC" w:rsidRPr="00760D53" w:rsidRDefault="007D6EFC" w:rsidP="00AB1524">
      <w:pPr>
        <w:pStyle w:val="a1"/>
        <w:spacing w:line="360" w:lineRule="exact"/>
        <w:rPr>
          <w:rFonts w:ascii="Times New Roman" w:hAnsi="Times New Roman"/>
          <w:sz w:val="24"/>
          <w:szCs w:val="24"/>
          <w:lang w:val="ru-RU"/>
        </w:rPr>
      </w:pPr>
      <w:r w:rsidRPr="00760D53">
        <w:rPr>
          <w:rFonts w:ascii="Times New Roman" w:hAnsi="Times New Roman"/>
          <w:sz w:val="24"/>
          <w:szCs w:val="24"/>
        </w:rPr>
        <w:t xml:space="preserve">Приложение № </w:t>
      </w:r>
      <w:r w:rsidRPr="00760D53">
        <w:rPr>
          <w:rFonts w:ascii="Times New Roman" w:hAnsi="Times New Roman"/>
          <w:sz w:val="24"/>
          <w:szCs w:val="24"/>
          <w:lang w:val="ru-RU"/>
        </w:rPr>
        <w:t>4</w:t>
      </w:r>
      <w:r w:rsidRPr="00760D53">
        <w:rPr>
          <w:rFonts w:ascii="Times New Roman" w:hAnsi="Times New Roman"/>
          <w:sz w:val="24"/>
          <w:szCs w:val="24"/>
        </w:rPr>
        <w:t xml:space="preserve">. </w:t>
      </w:r>
      <w:r w:rsidR="005521C0" w:rsidRPr="00760D53">
        <w:rPr>
          <w:rFonts w:ascii="Times New Roman" w:hAnsi="Times New Roman"/>
          <w:sz w:val="24"/>
          <w:szCs w:val="24"/>
        </w:rPr>
        <w:t>Акт</w:t>
      </w:r>
      <w:r w:rsidRPr="00760D53">
        <w:rPr>
          <w:rFonts w:ascii="Times New Roman" w:hAnsi="Times New Roman"/>
          <w:sz w:val="24"/>
          <w:szCs w:val="24"/>
        </w:rPr>
        <w:t xml:space="preserve"> сдачи</w:t>
      </w:r>
      <w:r w:rsidR="00511687" w:rsidRPr="00760D53">
        <w:rPr>
          <w:rFonts w:ascii="Times New Roman" w:hAnsi="Times New Roman"/>
          <w:sz w:val="24"/>
          <w:szCs w:val="24"/>
        </w:rPr>
        <w:t>–</w:t>
      </w:r>
      <w:r w:rsidRPr="00760D53">
        <w:rPr>
          <w:rFonts w:ascii="Times New Roman" w:hAnsi="Times New Roman"/>
          <w:sz w:val="24"/>
          <w:szCs w:val="24"/>
        </w:rPr>
        <w:t>приемки оказанных услуг</w:t>
      </w:r>
      <w:r w:rsidR="005521C0" w:rsidRPr="00760D53">
        <w:rPr>
          <w:rFonts w:ascii="Times New Roman" w:hAnsi="Times New Roman"/>
          <w:sz w:val="24"/>
          <w:szCs w:val="24"/>
          <w:lang w:val="ru-RU"/>
        </w:rPr>
        <w:t xml:space="preserve"> (ФОРМА)</w:t>
      </w:r>
      <w:r w:rsidRPr="00760D53">
        <w:rPr>
          <w:rFonts w:ascii="Times New Roman" w:hAnsi="Times New Roman"/>
          <w:sz w:val="24"/>
          <w:szCs w:val="24"/>
          <w:lang w:val="ru-RU"/>
        </w:rPr>
        <w:t>;</w:t>
      </w:r>
    </w:p>
    <w:p w:rsidR="00046C46" w:rsidRPr="00760D53" w:rsidRDefault="00DE5A2B" w:rsidP="00AB1524">
      <w:pPr>
        <w:pStyle w:val="a1"/>
        <w:spacing w:line="360" w:lineRule="exact"/>
        <w:rPr>
          <w:rFonts w:ascii="Times New Roman" w:hAnsi="Times New Roman"/>
          <w:sz w:val="24"/>
          <w:szCs w:val="24"/>
          <w:lang w:val="ru-RU"/>
        </w:rPr>
      </w:pPr>
      <w:r w:rsidRPr="00760D53">
        <w:rPr>
          <w:rFonts w:ascii="Times New Roman" w:hAnsi="Times New Roman"/>
          <w:sz w:val="24"/>
          <w:szCs w:val="24"/>
        </w:rPr>
        <w:t xml:space="preserve">Приложение № </w:t>
      </w:r>
      <w:r w:rsidR="007D6EFC" w:rsidRPr="00760D53">
        <w:rPr>
          <w:rFonts w:ascii="Times New Roman" w:hAnsi="Times New Roman"/>
          <w:sz w:val="24"/>
          <w:szCs w:val="24"/>
          <w:lang w:val="ru-RU"/>
        </w:rPr>
        <w:t>5</w:t>
      </w:r>
      <w:r w:rsidRPr="00760D53">
        <w:rPr>
          <w:rFonts w:ascii="Times New Roman" w:hAnsi="Times New Roman"/>
          <w:sz w:val="24"/>
          <w:szCs w:val="24"/>
        </w:rPr>
        <w:t xml:space="preserve">. </w:t>
      </w:r>
      <w:r w:rsidR="005521C0" w:rsidRPr="00760D53">
        <w:rPr>
          <w:rFonts w:ascii="Times New Roman" w:hAnsi="Times New Roman"/>
          <w:sz w:val="24"/>
          <w:szCs w:val="24"/>
          <w:lang w:val="ru-RU"/>
        </w:rPr>
        <w:t>Наряд</w:t>
      </w:r>
      <w:r w:rsidR="00511687" w:rsidRPr="00760D53">
        <w:rPr>
          <w:rFonts w:ascii="Times New Roman" w:hAnsi="Times New Roman"/>
          <w:sz w:val="24"/>
          <w:szCs w:val="24"/>
        </w:rPr>
        <w:t>–</w:t>
      </w:r>
      <w:r w:rsidR="005521C0" w:rsidRPr="00760D53">
        <w:rPr>
          <w:rFonts w:ascii="Times New Roman" w:hAnsi="Times New Roman"/>
          <w:sz w:val="24"/>
          <w:szCs w:val="24"/>
        </w:rPr>
        <w:t xml:space="preserve">заявка </w:t>
      </w:r>
      <w:r w:rsidR="005521C0" w:rsidRPr="00760D53">
        <w:rPr>
          <w:rFonts w:ascii="Times New Roman" w:hAnsi="Times New Roman"/>
          <w:sz w:val="24"/>
          <w:szCs w:val="24"/>
          <w:lang w:val="ru-RU"/>
        </w:rPr>
        <w:t>(ФОРМА);</w:t>
      </w:r>
    </w:p>
    <w:p w:rsidR="00D421A1" w:rsidRPr="00760D53" w:rsidRDefault="005521C0" w:rsidP="00AB1524">
      <w:pPr>
        <w:pStyle w:val="a1"/>
        <w:spacing w:line="360" w:lineRule="exact"/>
        <w:rPr>
          <w:rFonts w:ascii="Times New Roman" w:hAnsi="Times New Roman"/>
          <w:sz w:val="24"/>
          <w:szCs w:val="24"/>
          <w:lang w:val="ru-RU"/>
        </w:rPr>
      </w:pPr>
      <w:r w:rsidRPr="00760D53">
        <w:rPr>
          <w:rFonts w:ascii="Times New Roman" w:hAnsi="Times New Roman"/>
          <w:sz w:val="24"/>
          <w:szCs w:val="24"/>
          <w:lang w:val="ru-RU"/>
        </w:rPr>
        <w:t xml:space="preserve">Приложение № </w:t>
      </w:r>
      <w:r w:rsidR="00983C0B" w:rsidRPr="00760D53">
        <w:rPr>
          <w:rFonts w:ascii="Times New Roman" w:hAnsi="Times New Roman"/>
          <w:sz w:val="24"/>
          <w:szCs w:val="24"/>
          <w:lang w:val="ru-RU"/>
        </w:rPr>
        <w:t>6</w:t>
      </w:r>
      <w:r w:rsidRPr="00760D53">
        <w:rPr>
          <w:rFonts w:ascii="Times New Roman" w:hAnsi="Times New Roman"/>
          <w:sz w:val="24"/>
          <w:szCs w:val="24"/>
          <w:lang w:val="ru-RU"/>
        </w:rPr>
        <w:t>. Акт об устранении выявленного нарушения (ФОРМА).</w:t>
      </w:r>
    </w:p>
    <w:p w:rsidR="00042A9A" w:rsidRPr="00760D53" w:rsidRDefault="00301FCB" w:rsidP="006E2652">
      <w:pPr>
        <w:pStyle w:val="a1"/>
        <w:rPr>
          <w:rFonts w:ascii="Times New Roman" w:hAnsi="Times New Roman"/>
          <w:sz w:val="24"/>
          <w:szCs w:val="24"/>
        </w:rPr>
      </w:pPr>
      <w:r>
        <w:rPr>
          <w:rFonts w:ascii="Times New Roman" w:hAnsi="Times New Roman"/>
          <w:sz w:val="24"/>
          <w:szCs w:val="24"/>
        </w:rPr>
        <w:br w:type="page"/>
      </w:r>
    </w:p>
    <w:p w:rsidR="00D72B72" w:rsidRPr="00760D53" w:rsidRDefault="00766C64" w:rsidP="006E2652">
      <w:pPr>
        <w:pStyle w:val="4"/>
        <w:spacing w:before="0" w:after="0"/>
        <w:ind w:firstLine="283"/>
        <w:jc w:val="center"/>
        <w:rPr>
          <w:rFonts w:ascii="Times New Roman" w:hAnsi="Times New Roman" w:cs="Times New Roman"/>
          <w:i w:val="0"/>
          <w:iCs w:val="0"/>
        </w:rPr>
      </w:pPr>
      <w:r w:rsidRPr="00760D53">
        <w:rPr>
          <w:rFonts w:ascii="Times New Roman" w:hAnsi="Times New Roman" w:cs="Times New Roman"/>
          <w:i w:val="0"/>
          <w:iCs w:val="0"/>
        </w:rPr>
        <w:t>Адреса и реквизиты сторон</w:t>
      </w:r>
    </w:p>
    <w:p w:rsidR="007C51C1" w:rsidRPr="00760D53" w:rsidRDefault="007C51C1" w:rsidP="006E2652">
      <w:pPr>
        <w:pStyle w:val="a1"/>
        <w:rPr>
          <w:rFonts w:ascii="Times New Roman" w:hAnsi="Times New Roman"/>
          <w:sz w:val="24"/>
          <w:szCs w:val="24"/>
          <w:lang w:val="ru-RU"/>
        </w:rPr>
      </w:pPr>
    </w:p>
    <w:tbl>
      <w:tblPr>
        <w:tblW w:w="9159" w:type="dxa"/>
        <w:tblInd w:w="666" w:type="dxa"/>
        <w:tblLayout w:type="fixed"/>
        <w:tblLook w:val="0000" w:firstRow="0" w:lastRow="0" w:firstColumn="0" w:lastColumn="0" w:noHBand="0" w:noVBand="0"/>
      </w:tblPr>
      <w:tblGrid>
        <w:gridCol w:w="9"/>
        <w:gridCol w:w="4395"/>
        <w:gridCol w:w="4677"/>
        <w:gridCol w:w="78"/>
      </w:tblGrid>
      <w:tr w:rsidR="00D72B72" w:rsidRPr="00760D53" w:rsidTr="00C215D2">
        <w:trPr>
          <w:trHeight w:val="299"/>
        </w:trPr>
        <w:tc>
          <w:tcPr>
            <w:tcW w:w="4404" w:type="dxa"/>
            <w:gridSpan w:val="2"/>
          </w:tcPr>
          <w:p w:rsidR="00D72B72" w:rsidRPr="00760D53" w:rsidRDefault="00D72B72" w:rsidP="006E2652">
            <w:pPr>
              <w:jc w:val="center"/>
              <w:rPr>
                <w:b/>
              </w:rPr>
            </w:pPr>
            <w:r w:rsidRPr="00760D53">
              <w:rPr>
                <w:b/>
              </w:rPr>
              <w:t>Заказчик:</w:t>
            </w:r>
          </w:p>
          <w:p w:rsidR="00D72B72" w:rsidRPr="00760D53" w:rsidRDefault="00D72B72" w:rsidP="006E2652">
            <w:pPr>
              <w:jc w:val="center"/>
              <w:rPr>
                <w:b/>
              </w:rPr>
            </w:pPr>
          </w:p>
        </w:tc>
        <w:tc>
          <w:tcPr>
            <w:tcW w:w="4755" w:type="dxa"/>
            <w:gridSpan w:val="2"/>
          </w:tcPr>
          <w:p w:rsidR="00D72B72" w:rsidRPr="00760D53" w:rsidRDefault="00D72B72" w:rsidP="006E2652">
            <w:pPr>
              <w:ind w:left="462"/>
              <w:jc w:val="center"/>
              <w:rPr>
                <w:b/>
              </w:rPr>
            </w:pPr>
            <w:r w:rsidRPr="00760D53">
              <w:rPr>
                <w:b/>
              </w:rPr>
              <w:t>Исполнитель:</w:t>
            </w:r>
          </w:p>
        </w:tc>
      </w:tr>
      <w:tr w:rsidR="00D72B72" w:rsidRPr="00760D53" w:rsidTr="00C215D2">
        <w:trPr>
          <w:trHeight w:val="299"/>
        </w:trPr>
        <w:tc>
          <w:tcPr>
            <w:tcW w:w="4404" w:type="dxa"/>
            <w:gridSpan w:val="2"/>
          </w:tcPr>
          <w:p w:rsidR="00D72B72" w:rsidRPr="00760D53" w:rsidRDefault="00D72B72" w:rsidP="006E2652">
            <w:pPr>
              <w:jc w:val="center"/>
              <w:rPr>
                <w:b/>
              </w:rPr>
            </w:pPr>
            <w:r w:rsidRPr="00760D53">
              <w:rPr>
                <w:b/>
              </w:rPr>
              <w:t>Федеральная служба государственной регистрации, кадастра и картографии</w:t>
            </w:r>
          </w:p>
          <w:p w:rsidR="00D72B72" w:rsidRPr="00760D53" w:rsidRDefault="00D72B72" w:rsidP="006E2652">
            <w:pPr>
              <w:jc w:val="center"/>
              <w:rPr>
                <w:b/>
              </w:rPr>
            </w:pPr>
            <w:r w:rsidRPr="00760D53">
              <w:rPr>
                <w:b/>
              </w:rPr>
              <w:t>(Росреестр)</w:t>
            </w:r>
          </w:p>
          <w:p w:rsidR="00D72B72" w:rsidRPr="00760D53" w:rsidRDefault="00D72B72" w:rsidP="006E2652">
            <w:pPr>
              <w:jc w:val="center"/>
              <w:rPr>
                <w:b/>
              </w:rPr>
            </w:pPr>
          </w:p>
        </w:tc>
        <w:tc>
          <w:tcPr>
            <w:tcW w:w="4755" w:type="dxa"/>
            <w:gridSpan w:val="2"/>
          </w:tcPr>
          <w:p w:rsidR="00D72B72" w:rsidRPr="00760D53" w:rsidRDefault="00BF355C" w:rsidP="006E2652">
            <w:pPr>
              <w:jc w:val="center"/>
              <w:rPr>
                <w:b/>
              </w:rPr>
            </w:pPr>
            <w:r>
              <w:rPr>
                <w:b/>
              </w:rPr>
              <w:t>__________________________________________________________________________</w:t>
            </w:r>
          </w:p>
        </w:tc>
      </w:tr>
      <w:tr w:rsidR="003D3D34" w:rsidRPr="00760D53" w:rsidTr="00C215D2">
        <w:trPr>
          <w:trHeight w:val="273"/>
        </w:trPr>
        <w:tc>
          <w:tcPr>
            <w:tcW w:w="4404" w:type="dxa"/>
            <w:gridSpan w:val="2"/>
          </w:tcPr>
          <w:p w:rsidR="003D3D34" w:rsidRPr="00760D53" w:rsidRDefault="003D3D34" w:rsidP="00CB5C96">
            <w:pPr>
              <w:pStyle w:val="a1"/>
              <w:spacing w:line="276" w:lineRule="auto"/>
              <w:jc w:val="left"/>
              <w:rPr>
                <w:rFonts w:ascii="Times New Roman" w:hAnsi="Times New Roman"/>
                <w:sz w:val="24"/>
                <w:szCs w:val="24"/>
              </w:rPr>
            </w:pPr>
            <w:r w:rsidRPr="00760D53">
              <w:rPr>
                <w:rFonts w:ascii="Times New Roman" w:hAnsi="Times New Roman"/>
                <w:sz w:val="24"/>
                <w:szCs w:val="24"/>
              </w:rPr>
              <w:t>Адрес местонахождения юридического лица:</w:t>
            </w:r>
          </w:p>
          <w:p w:rsidR="003D3D34" w:rsidRPr="00760D53" w:rsidRDefault="003D3D34" w:rsidP="00CB5C96">
            <w:pPr>
              <w:spacing w:line="276" w:lineRule="auto"/>
            </w:pPr>
            <w:r w:rsidRPr="00760D53">
              <w:t>109028</w:t>
            </w:r>
            <w:r w:rsidR="00680718">
              <w:rPr>
                <w:lang w:val="x-none"/>
              </w:rPr>
              <w:t xml:space="preserve">, г. Москва, ул. Воронцово </w:t>
            </w:r>
            <w:r w:rsidR="00680718">
              <w:t>П</w:t>
            </w:r>
            <w:r w:rsidRPr="00760D53">
              <w:rPr>
                <w:lang w:val="x-none"/>
              </w:rPr>
              <w:t>оле, д. 4</w:t>
            </w:r>
            <w:r w:rsidRPr="00760D53">
              <w:t>, стр. 1А</w:t>
            </w:r>
          </w:p>
          <w:p w:rsidR="003D3D34" w:rsidRPr="00760D53" w:rsidRDefault="003D3D34" w:rsidP="00CB5C96">
            <w:pPr>
              <w:pStyle w:val="a1"/>
              <w:spacing w:line="276" w:lineRule="auto"/>
              <w:jc w:val="left"/>
              <w:rPr>
                <w:rFonts w:ascii="Times New Roman" w:hAnsi="Times New Roman"/>
                <w:sz w:val="24"/>
                <w:szCs w:val="24"/>
              </w:rPr>
            </w:pPr>
            <w:r w:rsidRPr="00760D53">
              <w:rPr>
                <w:rFonts w:ascii="Times New Roman" w:hAnsi="Times New Roman"/>
                <w:sz w:val="24"/>
                <w:szCs w:val="24"/>
              </w:rPr>
              <w:t>Почтовый адрес:</w:t>
            </w:r>
          </w:p>
          <w:p w:rsidR="003D3D34" w:rsidRPr="00760D53" w:rsidRDefault="003D3D34" w:rsidP="00CB5C96">
            <w:pPr>
              <w:pStyle w:val="a1"/>
              <w:spacing w:line="276" w:lineRule="auto"/>
              <w:jc w:val="left"/>
              <w:rPr>
                <w:rFonts w:ascii="Times New Roman" w:hAnsi="Times New Roman"/>
                <w:sz w:val="24"/>
                <w:szCs w:val="24"/>
              </w:rPr>
            </w:pPr>
            <w:r w:rsidRPr="00760D53">
              <w:rPr>
                <w:rFonts w:ascii="Times New Roman" w:hAnsi="Times New Roman"/>
                <w:sz w:val="24"/>
                <w:szCs w:val="24"/>
              </w:rPr>
              <w:t>101000, г. Москва, Чистопрудный бульвар, д. 6/19, стр. 1</w:t>
            </w:r>
          </w:p>
          <w:p w:rsidR="003D3D34" w:rsidRPr="00760D53" w:rsidRDefault="003D3D34" w:rsidP="00CB5C96">
            <w:pPr>
              <w:pStyle w:val="a1"/>
              <w:spacing w:line="276" w:lineRule="auto"/>
              <w:jc w:val="left"/>
              <w:rPr>
                <w:rFonts w:ascii="Times New Roman" w:hAnsi="Times New Roman"/>
                <w:sz w:val="24"/>
                <w:szCs w:val="24"/>
                <w:lang w:val="ru-RU"/>
              </w:rPr>
            </w:pPr>
            <w:r w:rsidRPr="00760D53">
              <w:rPr>
                <w:rFonts w:ascii="Times New Roman" w:hAnsi="Times New Roman"/>
                <w:sz w:val="24"/>
                <w:szCs w:val="24"/>
              </w:rPr>
              <w:t>ИНН 7706560536; КПП 77090100</w:t>
            </w:r>
            <w:r w:rsidRPr="00760D53">
              <w:rPr>
                <w:rFonts w:ascii="Times New Roman" w:hAnsi="Times New Roman"/>
                <w:sz w:val="24"/>
                <w:szCs w:val="24"/>
                <w:lang w:val="ru-RU"/>
              </w:rPr>
              <w:t>1;</w:t>
            </w:r>
          </w:p>
          <w:p w:rsidR="003D3D34" w:rsidRPr="00760D53" w:rsidRDefault="003D3D34" w:rsidP="00CB5C96">
            <w:pPr>
              <w:pStyle w:val="a1"/>
              <w:spacing w:line="276" w:lineRule="auto"/>
              <w:rPr>
                <w:rFonts w:ascii="Times New Roman" w:hAnsi="Times New Roman"/>
                <w:sz w:val="24"/>
                <w:szCs w:val="24"/>
              </w:rPr>
            </w:pPr>
            <w:r w:rsidRPr="00760D53">
              <w:rPr>
                <w:rFonts w:ascii="Times New Roman" w:hAnsi="Times New Roman"/>
                <w:sz w:val="24"/>
                <w:szCs w:val="24"/>
              </w:rPr>
              <w:t>Лицевой счет № 03951003210 в Межрегиональном операционном управлении Федерального казначейства</w:t>
            </w:r>
            <w:r w:rsidRPr="00760D53">
              <w:rPr>
                <w:rFonts w:ascii="Times New Roman" w:hAnsi="Times New Roman"/>
                <w:sz w:val="24"/>
                <w:szCs w:val="24"/>
                <w:lang w:val="ru-RU"/>
              </w:rPr>
              <w:t>;</w:t>
            </w:r>
            <w:r w:rsidR="006E2652" w:rsidRPr="00760D53">
              <w:rPr>
                <w:rFonts w:ascii="Times New Roman" w:hAnsi="Times New Roman"/>
                <w:sz w:val="24"/>
                <w:szCs w:val="24"/>
              </w:rPr>
              <w:t xml:space="preserve"> </w:t>
            </w:r>
            <w:r w:rsidRPr="00760D53">
              <w:rPr>
                <w:rFonts w:ascii="Times New Roman" w:hAnsi="Times New Roman"/>
                <w:sz w:val="24"/>
                <w:szCs w:val="24"/>
              </w:rPr>
              <w:t>Единый казначейский счет № </w:t>
            </w:r>
            <w:r w:rsidR="00934238" w:rsidRPr="00AB1524">
              <w:rPr>
                <w:bCs/>
                <w:sz w:val="24"/>
                <w:szCs w:val="24"/>
              </w:rPr>
              <w:t>40102810045370000002</w:t>
            </w:r>
            <w:r w:rsidR="00AB1524">
              <w:rPr>
                <w:bCs/>
                <w:sz w:val="24"/>
                <w:szCs w:val="24"/>
                <w:lang w:val="ru-RU"/>
              </w:rPr>
              <w:t xml:space="preserve"> </w:t>
            </w:r>
            <w:r w:rsidRPr="00760D53">
              <w:rPr>
                <w:rFonts w:ascii="Times New Roman" w:hAnsi="Times New Roman"/>
                <w:sz w:val="24"/>
                <w:szCs w:val="24"/>
              </w:rPr>
              <w:t>в Операционном департаменте Банка России;</w:t>
            </w:r>
          </w:p>
          <w:p w:rsidR="003D3D34" w:rsidRPr="00B43B8B" w:rsidRDefault="003D3D34" w:rsidP="00CB5C96">
            <w:pPr>
              <w:pStyle w:val="a1"/>
              <w:spacing w:line="276" w:lineRule="auto"/>
              <w:jc w:val="left"/>
              <w:rPr>
                <w:rFonts w:ascii="Times New Roman" w:hAnsi="Times New Roman"/>
                <w:sz w:val="24"/>
                <w:szCs w:val="24"/>
                <w:lang w:val="ru-RU"/>
              </w:rPr>
            </w:pPr>
            <w:r w:rsidRPr="00760D53">
              <w:rPr>
                <w:rFonts w:ascii="Times New Roman" w:hAnsi="Times New Roman"/>
                <w:sz w:val="24"/>
                <w:szCs w:val="24"/>
              </w:rPr>
              <w:t>Казначейский сч</w:t>
            </w:r>
            <w:r w:rsidR="00511687" w:rsidRPr="00760D53">
              <w:rPr>
                <w:rFonts w:ascii="Times New Roman" w:hAnsi="Times New Roman"/>
                <w:sz w:val="24"/>
                <w:szCs w:val="24"/>
              </w:rPr>
              <w:t>е</w:t>
            </w:r>
            <w:r w:rsidRPr="00760D53">
              <w:rPr>
                <w:rFonts w:ascii="Times New Roman" w:hAnsi="Times New Roman"/>
                <w:sz w:val="24"/>
                <w:szCs w:val="24"/>
              </w:rPr>
              <w:t>т № </w:t>
            </w:r>
            <w:r w:rsidR="00934238" w:rsidRPr="00AB1524">
              <w:rPr>
                <w:bCs/>
                <w:sz w:val="24"/>
                <w:szCs w:val="24"/>
              </w:rPr>
              <w:t>03211643000000019503</w:t>
            </w:r>
          </w:p>
          <w:p w:rsidR="003D3D34" w:rsidRPr="00760D53" w:rsidRDefault="003D3D34" w:rsidP="00CB5C96">
            <w:pPr>
              <w:pStyle w:val="a1"/>
              <w:spacing w:line="276" w:lineRule="auto"/>
              <w:jc w:val="left"/>
              <w:rPr>
                <w:rFonts w:ascii="Times New Roman" w:hAnsi="Times New Roman"/>
                <w:sz w:val="24"/>
                <w:szCs w:val="24"/>
              </w:rPr>
            </w:pPr>
            <w:r w:rsidRPr="00760D53">
              <w:rPr>
                <w:rFonts w:ascii="Times New Roman" w:hAnsi="Times New Roman"/>
                <w:sz w:val="24"/>
                <w:szCs w:val="24"/>
              </w:rPr>
              <w:t>в Межрегиональном операционном УФК г. Москва</w:t>
            </w:r>
            <w:r w:rsidR="0052614A" w:rsidRPr="00760D53">
              <w:rPr>
                <w:rFonts w:ascii="Times New Roman" w:hAnsi="Times New Roman"/>
                <w:sz w:val="24"/>
                <w:szCs w:val="24"/>
                <w:lang w:val="ru-RU"/>
              </w:rPr>
              <w:t>,</w:t>
            </w:r>
            <w:r w:rsidRPr="00760D53">
              <w:rPr>
                <w:rFonts w:ascii="Times New Roman" w:hAnsi="Times New Roman"/>
                <w:sz w:val="24"/>
                <w:szCs w:val="24"/>
              </w:rPr>
              <w:t xml:space="preserve"> </w:t>
            </w:r>
          </w:p>
          <w:p w:rsidR="0037676B" w:rsidRPr="00760D53" w:rsidRDefault="0037676B" w:rsidP="00CB5C96">
            <w:pPr>
              <w:pStyle w:val="a1"/>
              <w:spacing w:line="276" w:lineRule="auto"/>
              <w:jc w:val="left"/>
              <w:rPr>
                <w:rFonts w:ascii="Times New Roman" w:hAnsi="Times New Roman"/>
                <w:sz w:val="24"/>
                <w:szCs w:val="24"/>
                <w:lang w:val="ru-RU"/>
              </w:rPr>
            </w:pPr>
            <w:r w:rsidRPr="00760D53">
              <w:rPr>
                <w:rFonts w:ascii="Times New Roman" w:hAnsi="Times New Roman"/>
                <w:sz w:val="24"/>
                <w:szCs w:val="24"/>
                <w:lang w:val="ru-RU"/>
              </w:rPr>
              <w:t>БИК 024501901;</w:t>
            </w:r>
          </w:p>
          <w:p w:rsidR="003D3D34" w:rsidRPr="00760D53" w:rsidRDefault="003D3D34" w:rsidP="00CB5C96">
            <w:pPr>
              <w:pStyle w:val="a1"/>
              <w:spacing w:line="276" w:lineRule="auto"/>
              <w:jc w:val="left"/>
              <w:rPr>
                <w:rFonts w:ascii="Times New Roman" w:hAnsi="Times New Roman"/>
                <w:sz w:val="24"/>
                <w:szCs w:val="24"/>
              </w:rPr>
            </w:pPr>
            <w:r w:rsidRPr="00760D53">
              <w:rPr>
                <w:rFonts w:ascii="Times New Roman" w:hAnsi="Times New Roman"/>
                <w:sz w:val="24"/>
                <w:szCs w:val="24"/>
              </w:rPr>
              <w:t>ОГРН 1047796940465; ОКПО 00083305</w:t>
            </w:r>
          </w:p>
          <w:p w:rsidR="003D3D34" w:rsidRDefault="003D3D34" w:rsidP="00CB5C96">
            <w:pPr>
              <w:pStyle w:val="a1"/>
              <w:spacing w:line="276" w:lineRule="auto"/>
              <w:jc w:val="left"/>
              <w:rPr>
                <w:rFonts w:ascii="Times New Roman" w:hAnsi="Times New Roman"/>
                <w:sz w:val="24"/>
                <w:szCs w:val="24"/>
                <w:lang w:val="ru-RU"/>
              </w:rPr>
            </w:pPr>
            <w:r w:rsidRPr="00760D53">
              <w:rPr>
                <w:rFonts w:ascii="Times New Roman" w:hAnsi="Times New Roman"/>
                <w:sz w:val="24"/>
                <w:szCs w:val="24"/>
              </w:rPr>
              <w:t>ОКТМО 45381000</w:t>
            </w:r>
            <w:r w:rsidRPr="00760D53">
              <w:rPr>
                <w:rFonts w:ascii="Times New Roman" w:hAnsi="Times New Roman"/>
                <w:sz w:val="24"/>
                <w:szCs w:val="24"/>
                <w:lang w:val="ru-RU"/>
              </w:rPr>
              <w:t>;</w:t>
            </w:r>
          </w:p>
          <w:p w:rsidR="0059096B" w:rsidRPr="00760D53" w:rsidRDefault="0059096B" w:rsidP="0059096B">
            <w:pPr>
              <w:spacing w:line="276" w:lineRule="auto"/>
            </w:pPr>
            <w:r>
              <w:t>Адрес эл.почты</w:t>
            </w:r>
            <w:r w:rsidRPr="00760D53">
              <w:t>:</w:t>
            </w:r>
            <w:r w:rsidR="00B36E6F">
              <w:t xml:space="preserve"> </w:t>
            </w:r>
            <w:r w:rsidR="00B36E6F" w:rsidRPr="00B36E6F">
              <w:t>Sukhoverkhov_PO@rosreestr.ru</w:t>
            </w:r>
          </w:p>
          <w:p w:rsidR="003D3D34" w:rsidRPr="00760D53" w:rsidRDefault="003D3D34" w:rsidP="00E07DF5">
            <w:pPr>
              <w:spacing w:line="276" w:lineRule="auto"/>
            </w:pPr>
            <w:r w:rsidRPr="00B36E6F">
              <w:t>Тел/факс</w:t>
            </w:r>
            <w:r w:rsidR="00F01F7F" w:rsidRPr="00B36E6F">
              <w:rPr>
                <w:lang w:val="en-US"/>
              </w:rPr>
              <w:t>:</w:t>
            </w:r>
            <w:r w:rsidRPr="00B36E6F">
              <w:t xml:space="preserve"> </w:t>
            </w:r>
            <w:r w:rsidR="00B36E6F" w:rsidRPr="00B36E6F">
              <w:t xml:space="preserve">+7 (495) </w:t>
            </w:r>
            <w:r w:rsidR="00B36E6F" w:rsidRPr="00B36E6F">
              <w:rPr>
                <w:bCs/>
              </w:rPr>
              <w:t>531-0800</w:t>
            </w:r>
            <w:r w:rsidR="00B36E6F" w:rsidRPr="00EA4283">
              <w:rPr>
                <w:rFonts w:ascii="Calibri" w:hAnsi="Calibri"/>
                <w:bCs/>
              </w:rPr>
              <w:t xml:space="preserve"> доб</w:t>
            </w:r>
            <w:r w:rsidR="00B36E6F" w:rsidRPr="00EA4283">
              <w:rPr>
                <w:rFonts w:ascii="Calibri" w:hAnsi="Calibri"/>
                <w:bCs/>
                <w:lang w:val="en-US"/>
              </w:rPr>
              <w:t>. 1275</w:t>
            </w:r>
          </w:p>
        </w:tc>
        <w:tc>
          <w:tcPr>
            <w:tcW w:w="4755" w:type="dxa"/>
            <w:gridSpan w:val="2"/>
          </w:tcPr>
          <w:p w:rsidR="003D3D34" w:rsidRPr="00760D53" w:rsidRDefault="003D3D34" w:rsidP="00CB5C96">
            <w:pPr>
              <w:spacing w:line="276" w:lineRule="auto"/>
              <w:ind w:left="179"/>
            </w:pPr>
            <w:r w:rsidRPr="00760D53">
              <w:t xml:space="preserve">Адрес местонахождения юридического лица: </w:t>
            </w:r>
          </w:p>
          <w:p w:rsidR="003D3D34" w:rsidRPr="00760D53" w:rsidRDefault="003D3D34" w:rsidP="00CB5C96">
            <w:pPr>
              <w:spacing w:line="276" w:lineRule="auto"/>
              <w:ind w:left="179"/>
            </w:pPr>
            <w:r w:rsidRPr="00760D53">
              <w:t xml:space="preserve">Почтовый адрес: </w:t>
            </w:r>
          </w:p>
          <w:p w:rsidR="003D3D34" w:rsidRPr="00760D53" w:rsidRDefault="003D3D34" w:rsidP="00CB5C96">
            <w:pPr>
              <w:spacing w:line="276" w:lineRule="auto"/>
              <w:ind w:left="179"/>
            </w:pPr>
            <w:r w:rsidRPr="00760D53">
              <w:t xml:space="preserve">ИНН </w:t>
            </w:r>
          </w:p>
          <w:p w:rsidR="003D3D34" w:rsidRPr="00760D53" w:rsidRDefault="003D3D34" w:rsidP="00CB5C96">
            <w:pPr>
              <w:spacing w:line="276" w:lineRule="auto"/>
              <w:ind w:left="179"/>
            </w:pPr>
            <w:r w:rsidRPr="00760D53">
              <w:t xml:space="preserve">ОКПО </w:t>
            </w:r>
          </w:p>
          <w:p w:rsidR="003D3D34" w:rsidRPr="00760D53" w:rsidRDefault="003D3D34" w:rsidP="00CB5C96">
            <w:pPr>
              <w:spacing w:line="276" w:lineRule="auto"/>
              <w:ind w:left="179"/>
            </w:pPr>
            <w:r w:rsidRPr="00760D53">
              <w:t xml:space="preserve">ОКТМО </w:t>
            </w:r>
          </w:p>
          <w:p w:rsidR="003D3D34" w:rsidRPr="00760D53" w:rsidRDefault="003D3D34" w:rsidP="00CB5C96">
            <w:pPr>
              <w:spacing w:line="276" w:lineRule="auto"/>
              <w:ind w:left="179"/>
            </w:pPr>
            <w:r w:rsidRPr="00760D53">
              <w:t xml:space="preserve">Р/с </w:t>
            </w:r>
          </w:p>
          <w:p w:rsidR="003D3D34" w:rsidRPr="00760D53" w:rsidRDefault="003D3D34" w:rsidP="00CB5C96">
            <w:pPr>
              <w:spacing w:line="276" w:lineRule="auto"/>
              <w:ind w:left="179"/>
            </w:pPr>
            <w:r w:rsidRPr="00760D53">
              <w:t xml:space="preserve">в </w:t>
            </w:r>
          </w:p>
          <w:p w:rsidR="003D3D34" w:rsidRPr="00760D53" w:rsidRDefault="003D3D34" w:rsidP="00CB5C96">
            <w:pPr>
              <w:spacing w:line="276" w:lineRule="auto"/>
              <w:ind w:left="179"/>
            </w:pPr>
            <w:r w:rsidRPr="00760D53">
              <w:t xml:space="preserve">К/с </w:t>
            </w:r>
          </w:p>
          <w:p w:rsidR="003D3D34" w:rsidRPr="00760D53" w:rsidRDefault="003D3D34" w:rsidP="00CB5C96">
            <w:pPr>
              <w:spacing w:line="276" w:lineRule="auto"/>
              <w:ind w:left="179"/>
            </w:pPr>
            <w:r w:rsidRPr="00760D53">
              <w:t xml:space="preserve">БИК </w:t>
            </w:r>
          </w:p>
          <w:p w:rsidR="003D3D34" w:rsidRDefault="0059096B" w:rsidP="00CB5C96">
            <w:pPr>
              <w:spacing w:line="276" w:lineRule="auto"/>
              <w:ind w:left="179"/>
            </w:pPr>
            <w:r>
              <w:t>Адрес эл.почты</w:t>
            </w:r>
            <w:r w:rsidR="003D3D34" w:rsidRPr="00760D53">
              <w:t xml:space="preserve">: </w:t>
            </w:r>
          </w:p>
          <w:p w:rsidR="0059096B" w:rsidRPr="0059096B" w:rsidRDefault="0059096B" w:rsidP="00CB5C96">
            <w:pPr>
              <w:spacing w:line="276" w:lineRule="auto"/>
              <w:ind w:left="179"/>
            </w:pPr>
            <w:r>
              <w:t>Телефон</w:t>
            </w:r>
            <w:r w:rsidRPr="0059096B">
              <w:t>:</w:t>
            </w:r>
          </w:p>
          <w:p w:rsidR="003D3D34" w:rsidRPr="00760D53" w:rsidRDefault="003D3D34" w:rsidP="00CB5C96">
            <w:pPr>
              <w:spacing w:line="276" w:lineRule="auto"/>
              <w:rPr>
                <w:highlight w:val="yellow"/>
                <w:lang w:val="x-none"/>
              </w:rPr>
            </w:pPr>
          </w:p>
        </w:tc>
      </w:tr>
      <w:tr w:rsidR="003D3D34" w:rsidRPr="00760D53" w:rsidTr="00C215D2">
        <w:trPr>
          <w:gridBefore w:val="1"/>
          <w:gridAfter w:val="1"/>
          <w:wBefore w:w="9" w:type="dxa"/>
          <w:wAfter w:w="78" w:type="dxa"/>
          <w:trHeight w:val="299"/>
        </w:trPr>
        <w:tc>
          <w:tcPr>
            <w:tcW w:w="4395" w:type="dxa"/>
          </w:tcPr>
          <w:p w:rsidR="003D3D34" w:rsidRPr="00760D53" w:rsidRDefault="003D3D34" w:rsidP="006E2652">
            <w:pPr>
              <w:jc w:val="center"/>
              <w:rPr>
                <w:b/>
              </w:rPr>
            </w:pPr>
            <w:r w:rsidRPr="00760D53">
              <w:rPr>
                <w:b/>
              </w:rPr>
              <w:t>От Заказчика:</w:t>
            </w:r>
          </w:p>
          <w:p w:rsidR="003D3D34" w:rsidRPr="00760D53" w:rsidRDefault="003D3D34" w:rsidP="006E2652"/>
        </w:tc>
        <w:tc>
          <w:tcPr>
            <w:tcW w:w="4677" w:type="dxa"/>
          </w:tcPr>
          <w:p w:rsidR="003D3D34" w:rsidRPr="00760D53" w:rsidRDefault="003D3D34" w:rsidP="006E2652">
            <w:pPr>
              <w:jc w:val="center"/>
              <w:rPr>
                <w:b/>
              </w:rPr>
            </w:pPr>
            <w:r w:rsidRPr="00760D53">
              <w:rPr>
                <w:b/>
              </w:rPr>
              <w:t>От Исполнителя:</w:t>
            </w:r>
          </w:p>
        </w:tc>
      </w:tr>
      <w:tr w:rsidR="003D3D34" w:rsidRPr="00760D53" w:rsidTr="00C215D2">
        <w:trPr>
          <w:gridBefore w:val="1"/>
          <w:gridAfter w:val="1"/>
          <w:wBefore w:w="9" w:type="dxa"/>
          <w:wAfter w:w="78" w:type="dxa"/>
          <w:trHeight w:val="463"/>
        </w:trPr>
        <w:tc>
          <w:tcPr>
            <w:tcW w:w="4395" w:type="dxa"/>
          </w:tcPr>
          <w:p w:rsidR="003D3D34" w:rsidRPr="00760D53" w:rsidRDefault="003D3D34" w:rsidP="006E2652">
            <w:pPr>
              <w:jc w:val="center"/>
            </w:pPr>
            <w:r w:rsidRPr="00760D53">
              <w:rPr>
                <w:lang w:eastAsia="en-US"/>
              </w:rPr>
              <w:t xml:space="preserve"> </w:t>
            </w:r>
          </w:p>
        </w:tc>
        <w:tc>
          <w:tcPr>
            <w:tcW w:w="4677" w:type="dxa"/>
          </w:tcPr>
          <w:p w:rsidR="003D3D34" w:rsidRPr="00760D53" w:rsidRDefault="003D3D34" w:rsidP="0059096B">
            <w:pPr>
              <w:jc w:val="center"/>
            </w:pPr>
          </w:p>
        </w:tc>
      </w:tr>
      <w:tr w:rsidR="003D3D34" w:rsidRPr="00760D53" w:rsidTr="00C215D2">
        <w:trPr>
          <w:gridBefore w:val="1"/>
          <w:gridAfter w:val="1"/>
          <w:wBefore w:w="9" w:type="dxa"/>
          <w:wAfter w:w="78" w:type="dxa"/>
          <w:trHeight w:val="299"/>
        </w:trPr>
        <w:tc>
          <w:tcPr>
            <w:tcW w:w="4395" w:type="dxa"/>
          </w:tcPr>
          <w:p w:rsidR="003D3D34" w:rsidRPr="00934238" w:rsidRDefault="003D3D34" w:rsidP="006E2652">
            <w:pPr>
              <w:pStyle w:val="a1"/>
              <w:ind w:right="382"/>
              <w:jc w:val="center"/>
              <w:rPr>
                <w:rFonts w:ascii="Times New Roman" w:hAnsi="Times New Roman"/>
                <w:sz w:val="24"/>
                <w:szCs w:val="24"/>
              </w:rPr>
            </w:pPr>
          </w:p>
          <w:p w:rsidR="003D3D34" w:rsidRPr="0059096B" w:rsidRDefault="00C215D2" w:rsidP="00445F28">
            <w:pPr>
              <w:pStyle w:val="a1"/>
              <w:ind w:right="382"/>
              <w:jc w:val="center"/>
              <w:rPr>
                <w:rFonts w:ascii="Times New Roman" w:hAnsi="Times New Roman"/>
                <w:sz w:val="24"/>
                <w:szCs w:val="24"/>
                <w:lang w:val="ru-RU"/>
              </w:rPr>
            </w:pPr>
            <w:r>
              <w:rPr>
                <w:rFonts w:ascii="Times New Roman" w:hAnsi="Times New Roman"/>
                <w:sz w:val="24"/>
                <w:szCs w:val="24"/>
              </w:rPr>
              <w:t>________________</w:t>
            </w:r>
            <w:r w:rsidR="003D3D34" w:rsidRPr="002867AD">
              <w:rPr>
                <w:rFonts w:ascii="Times New Roman" w:hAnsi="Times New Roman"/>
                <w:sz w:val="24"/>
                <w:szCs w:val="24"/>
              </w:rPr>
              <w:t>/</w:t>
            </w:r>
            <w:r w:rsidR="00E46BD3">
              <w:rPr>
                <w:rFonts w:ascii="Times New Roman" w:hAnsi="Times New Roman"/>
                <w:bCs/>
                <w:sz w:val="24"/>
                <w:szCs w:val="24"/>
                <w:lang w:val="ru-RU"/>
              </w:rPr>
              <w:t>П</w:t>
            </w:r>
            <w:r w:rsidR="00E46BD3">
              <w:rPr>
                <w:rFonts w:ascii="Times New Roman" w:hAnsi="Times New Roman"/>
                <w:bCs/>
                <w:sz w:val="24"/>
                <w:szCs w:val="24"/>
                <w:lang w:val="en-US"/>
              </w:rPr>
              <w:t>.</w:t>
            </w:r>
            <w:r w:rsidR="00E46BD3">
              <w:rPr>
                <w:rFonts w:ascii="Times New Roman" w:hAnsi="Times New Roman"/>
                <w:bCs/>
                <w:sz w:val="24"/>
                <w:szCs w:val="24"/>
                <w:lang w:val="ru-RU"/>
              </w:rPr>
              <w:t>О</w:t>
            </w:r>
            <w:r w:rsidR="00E46BD3">
              <w:rPr>
                <w:rFonts w:ascii="Times New Roman" w:hAnsi="Times New Roman"/>
                <w:bCs/>
                <w:sz w:val="24"/>
                <w:szCs w:val="24"/>
                <w:lang w:val="en-US"/>
              </w:rPr>
              <w:t>. C</w:t>
            </w:r>
            <w:r w:rsidR="00E46BD3">
              <w:rPr>
                <w:rFonts w:ascii="Times New Roman" w:hAnsi="Times New Roman"/>
                <w:bCs/>
                <w:sz w:val="24"/>
                <w:szCs w:val="24"/>
                <w:lang w:val="ru-RU"/>
              </w:rPr>
              <w:t>уховерхов</w:t>
            </w:r>
            <w:r w:rsidR="003D3D34" w:rsidRPr="0059096B">
              <w:rPr>
                <w:rFonts w:ascii="Times New Roman" w:hAnsi="Times New Roman"/>
                <w:bCs/>
                <w:sz w:val="24"/>
                <w:szCs w:val="24"/>
                <w:lang w:val="ru-RU"/>
              </w:rPr>
              <w:t>/</w:t>
            </w:r>
          </w:p>
        </w:tc>
        <w:tc>
          <w:tcPr>
            <w:tcW w:w="4677" w:type="dxa"/>
          </w:tcPr>
          <w:p w:rsidR="003D3D34" w:rsidRPr="00A32CB8" w:rsidRDefault="003D3D34" w:rsidP="006E2652">
            <w:pPr>
              <w:suppressAutoHyphens/>
              <w:jc w:val="center"/>
              <w:rPr>
                <w:b/>
              </w:rPr>
            </w:pPr>
          </w:p>
          <w:p w:rsidR="003D3D34" w:rsidRPr="00BC00A8" w:rsidRDefault="003D3D34" w:rsidP="006E2652">
            <w:pPr>
              <w:suppressAutoHyphens/>
              <w:jc w:val="center"/>
            </w:pPr>
            <w:r w:rsidRPr="00A32CB8">
              <w:rPr>
                <w:b/>
              </w:rPr>
              <w:t xml:space="preserve">__________________ </w:t>
            </w:r>
            <w:r w:rsidR="0059096B">
              <w:t>/____________</w:t>
            </w:r>
            <w:r w:rsidRPr="00BC00A8">
              <w:rPr>
                <w:lang w:val="en-US"/>
              </w:rPr>
              <w:t>/</w:t>
            </w:r>
          </w:p>
        </w:tc>
      </w:tr>
    </w:tbl>
    <w:p w:rsidR="00822901" w:rsidRPr="00760D53" w:rsidRDefault="00822901" w:rsidP="006E2652">
      <w:pPr>
        <w:suppressAutoHyphens/>
        <w:jc w:val="right"/>
        <w:sectPr w:rsidR="00822901" w:rsidRPr="00760D53" w:rsidSect="006E2652">
          <w:headerReference w:type="default" r:id="rId8"/>
          <w:footnotePr>
            <w:pos w:val="beneathText"/>
          </w:footnotePr>
          <w:pgSz w:w="11905" w:h="16837"/>
          <w:pgMar w:top="1134" w:right="851" w:bottom="1134" w:left="1701" w:header="720" w:footer="720" w:gutter="0"/>
          <w:cols w:space="720"/>
          <w:titlePg/>
          <w:docGrid w:linePitch="360"/>
        </w:sectPr>
      </w:pPr>
    </w:p>
    <w:p w:rsidR="001F3F31" w:rsidRPr="00760D53" w:rsidRDefault="001F3F31" w:rsidP="006E2652">
      <w:pPr>
        <w:suppressAutoHyphens/>
        <w:jc w:val="right"/>
      </w:pPr>
      <w:r w:rsidRPr="00760D53">
        <w:lastRenderedPageBreak/>
        <w:t>Приложение № 1</w:t>
      </w:r>
    </w:p>
    <w:p w:rsidR="001F3F31" w:rsidRPr="00760D53" w:rsidRDefault="001F3F31" w:rsidP="006E2652">
      <w:pPr>
        <w:suppressAutoHyphens/>
        <w:jc w:val="right"/>
        <w:rPr>
          <w:bCs/>
        </w:rPr>
      </w:pPr>
      <w:r w:rsidRPr="00760D53">
        <w:t>к Договору №</w:t>
      </w:r>
      <w:r w:rsidRPr="00760D53">
        <w:rPr>
          <w:bCs/>
        </w:rPr>
        <w:t>___________</w:t>
      </w:r>
    </w:p>
    <w:p w:rsidR="001F3F31" w:rsidRPr="00760D53" w:rsidRDefault="001F3F31" w:rsidP="006E2652">
      <w:pPr>
        <w:suppressAutoHyphens/>
        <w:jc w:val="right"/>
        <w:rPr>
          <w:b/>
        </w:rPr>
      </w:pPr>
      <w:r w:rsidRPr="00760D53">
        <w:t xml:space="preserve">от «____» </w:t>
      </w:r>
      <w:r w:rsidRPr="009F20BB">
        <w:t xml:space="preserve">_________ </w:t>
      </w:r>
      <w:r w:rsidR="00B82FB3" w:rsidRPr="009F20BB">
        <w:t>202</w:t>
      </w:r>
      <w:r w:rsidR="008D7154">
        <w:t>6</w:t>
      </w:r>
      <w:r w:rsidR="00B82FB3" w:rsidRPr="009F20BB">
        <w:t xml:space="preserve"> </w:t>
      </w:r>
      <w:r w:rsidRPr="009F20BB">
        <w:t>г.</w:t>
      </w:r>
    </w:p>
    <w:p w:rsidR="001F3F31" w:rsidRPr="00760D53" w:rsidRDefault="001F3F31" w:rsidP="006E2652">
      <w:pPr>
        <w:suppressAutoHyphens/>
        <w:jc w:val="center"/>
        <w:rPr>
          <w:b/>
          <w:bCs/>
          <w:iCs/>
          <w:lang w:eastAsia="en-US"/>
        </w:rPr>
      </w:pPr>
    </w:p>
    <w:p w:rsidR="001F3F31" w:rsidRDefault="00AC47F0" w:rsidP="006E2652">
      <w:pPr>
        <w:suppressAutoHyphens/>
        <w:jc w:val="center"/>
        <w:rPr>
          <w:b/>
          <w:bCs/>
          <w:iCs/>
          <w:lang w:eastAsia="en-US"/>
        </w:rPr>
      </w:pPr>
      <w:r>
        <w:rPr>
          <w:b/>
          <w:bCs/>
          <w:iCs/>
          <w:lang w:eastAsia="en-US"/>
        </w:rPr>
        <w:t>Расчет стоимости оказания</w:t>
      </w:r>
      <w:r w:rsidRPr="00AC47F0">
        <w:rPr>
          <w:b/>
          <w:bCs/>
          <w:iCs/>
          <w:lang w:eastAsia="en-US"/>
        </w:rPr>
        <w:t xml:space="preserve"> </w:t>
      </w:r>
      <w:r w:rsidR="006F1E1E">
        <w:rPr>
          <w:b/>
          <w:bCs/>
          <w:iCs/>
          <w:lang w:eastAsia="en-US"/>
        </w:rPr>
        <w:t>У</w:t>
      </w:r>
      <w:r w:rsidRPr="00AC47F0">
        <w:rPr>
          <w:b/>
          <w:bCs/>
          <w:iCs/>
          <w:lang w:eastAsia="en-US"/>
        </w:rPr>
        <w:t>слуг</w:t>
      </w:r>
      <w:r w:rsidR="00064FE6">
        <w:rPr>
          <w:rStyle w:val="afa"/>
          <w:b/>
          <w:bCs/>
          <w:iCs/>
          <w:lang w:eastAsia="en-US"/>
        </w:rPr>
        <w:footnoteReference w:id="9"/>
      </w:r>
    </w:p>
    <w:p w:rsidR="001E41F1" w:rsidRDefault="001E41F1" w:rsidP="006E2652">
      <w:pPr>
        <w:suppressAutoHyphens/>
        <w:jc w:val="center"/>
        <w:rPr>
          <w:b/>
          <w:bCs/>
          <w:i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449"/>
        <w:gridCol w:w="1292"/>
        <w:gridCol w:w="696"/>
        <w:gridCol w:w="1296"/>
        <w:gridCol w:w="1296"/>
        <w:tblGridChange w:id="2">
          <w:tblGrid>
            <w:gridCol w:w="540"/>
            <w:gridCol w:w="4449"/>
            <w:gridCol w:w="1292"/>
            <w:gridCol w:w="696"/>
            <w:gridCol w:w="1296"/>
            <w:gridCol w:w="1296"/>
          </w:tblGrid>
        </w:tblGridChange>
      </w:tblGrid>
      <w:tr w:rsidR="00315C07" w:rsidRPr="006F1E1E" w:rsidTr="00CE537F">
        <w:tc>
          <w:tcPr>
            <w:tcW w:w="282" w:type="pct"/>
            <w:shd w:val="clear" w:color="auto" w:fill="auto"/>
          </w:tcPr>
          <w:p w:rsidR="00315C07" w:rsidRPr="006F1E1E" w:rsidRDefault="00315C07" w:rsidP="003610B5">
            <w:pPr>
              <w:jc w:val="center"/>
              <w:rPr>
                <w:rFonts w:eastAsia="Calibri"/>
              </w:rPr>
            </w:pPr>
            <w:r w:rsidRPr="006F1E1E">
              <w:rPr>
                <w:rFonts w:eastAsia="Calibri"/>
              </w:rPr>
              <w:t>№</w:t>
            </w:r>
          </w:p>
          <w:p w:rsidR="00315C07" w:rsidRPr="006F1E1E" w:rsidRDefault="00315C07" w:rsidP="003610B5">
            <w:pPr>
              <w:tabs>
                <w:tab w:val="left" w:pos="0"/>
              </w:tabs>
              <w:jc w:val="center"/>
              <w:outlineLvl w:val="0"/>
              <w:rPr>
                <w:rFonts w:eastAsia="Calibri"/>
              </w:rPr>
            </w:pPr>
            <w:r w:rsidRPr="006F1E1E">
              <w:rPr>
                <w:rFonts w:eastAsia="Calibri"/>
              </w:rPr>
              <w:t>п/п</w:t>
            </w:r>
          </w:p>
        </w:tc>
        <w:tc>
          <w:tcPr>
            <w:tcW w:w="2325" w:type="pct"/>
            <w:shd w:val="clear" w:color="auto" w:fill="auto"/>
            <w:vAlign w:val="center"/>
          </w:tcPr>
          <w:p w:rsidR="00315C07" w:rsidRPr="006F1E1E" w:rsidRDefault="00315C07" w:rsidP="003610B5">
            <w:pPr>
              <w:tabs>
                <w:tab w:val="left" w:pos="0"/>
              </w:tabs>
              <w:jc w:val="center"/>
              <w:outlineLvl w:val="0"/>
              <w:rPr>
                <w:rFonts w:eastAsia="Calibri"/>
              </w:rPr>
            </w:pPr>
            <w:r w:rsidRPr="006F1E1E">
              <w:rPr>
                <w:rFonts w:eastAsia="Calibri"/>
              </w:rPr>
              <w:t>Наименование</w:t>
            </w:r>
          </w:p>
        </w:tc>
        <w:tc>
          <w:tcPr>
            <w:tcW w:w="675" w:type="pct"/>
            <w:shd w:val="clear" w:color="auto" w:fill="auto"/>
            <w:vAlign w:val="center"/>
          </w:tcPr>
          <w:p w:rsidR="00315C07" w:rsidRPr="006F1E1E" w:rsidRDefault="00315C07" w:rsidP="003610B5">
            <w:pPr>
              <w:tabs>
                <w:tab w:val="left" w:pos="0"/>
              </w:tabs>
              <w:jc w:val="center"/>
              <w:outlineLvl w:val="0"/>
              <w:rPr>
                <w:rFonts w:eastAsia="Calibri"/>
              </w:rPr>
            </w:pPr>
            <w:r w:rsidRPr="006F1E1E">
              <w:rPr>
                <w:rFonts w:eastAsia="Calibri"/>
              </w:rPr>
              <w:t>Единица измерения</w:t>
            </w:r>
          </w:p>
        </w:tc>
        <w:tc>
          <w:tcPr>
            <w:tcW w:w="364" w:type="pct"/>
            <w:shd w:val="clear" w:color="auto" w:fill="auto"/>
            <w:vAlign w:val="center"/>
          </w:tcPr>
          <w:p w:rsidR="00315C07" w:rsidRPr="006F1E1E" w:rsidRDefault="00315C07" w:rsidP="003610B5">
            <w:pPr>
              <w:tabs>
                <w:tab w:val="left" w:pos="0"/>
              </w:tabs>
              <w:jc w:val="center"/>
              <w:outlineLvl w:val="0"/>
              <w:rPr>
                <w:rFonts w:eastAsia="Calibri"/>
              </w:rPr>
            </w:pPr>
            <w:r w:rsidRPr="006F1E1E">
              <w:rPr>
                <w:rFonts w:eastAsia="Calibri"/>
              </w:rPr>
              <w:t>Кол-во</w:t>
            </w:r>
          </w:p>
        </w:tc>
        <w:tc>
          <w:tcPr>
            <w:tcW w:w="677" w:type="pct"/>
            <w:shd w:val="clear" w:color="auto" w:fill="auto"/>
            <w:vAlign w:val="center"/>
          </w:tcPr>
          <w:p w:rsidR="00315C07" w:rsidRPr="006F1E1E" w:rsidRDefault="00315C07" w:rsidP="003610B5">
            <w:pPr>
              <w:tabs>
                <w:tab w:val="left" w:pos="0"/>
              </w:tabs>
              <w:jc w:val="center"/>
              <w:outlineLvl w:val="0"/>
              <w:rPr>
                <w:rFonts w:eastAsia="Calibri"/>
              </w:rPr>
            </w:pPr>
            <w:r w:rsidRPr="006F1E1E">
              <w:rPr>
                <w:rFonts w:eastAsia="Calibri"/>
              </w:rPr>
              <w:t>Цена за единицу, руб.</w:t>
            </w:r>
          </w:p>
        </w:tc>
        <w:tc>
          <w:tcPr>
            <w:tcW w:w="677" w:type="pct"/>
            <w:shd w:val="clear" w:color="auto" w:fill="auto"/>
            <w:vAlign w:val="center"/>
          </w:tcPr>
          <w:p w:rsidR="00315C07" w:rsidRPr="006F1E1E" w:rsidRDefault="00315C07" w:rsidP="003610B5">
            <w:pPr>
              <w:tabs>
                <w:tab w:val="left" w:pos="0"/>
              </w:tabs>
              <w:jc w:val="center"/>
              <w:outlineLvl w:val="0"/>
              <w:rPr>
                <w:rFonts w:eastAsia="Calibri"/>
              </w:rPr>
            </w:pPr>
            <w:r w:rsidRPr="006F1E1E">
              <w:rPr>
                <w:rFonts w:eastAsia="Calibri"/>
              </w:rPr>
              <w:t>Общая стоимость Услуг, руб.</w:t>
            </w:r>
          </w:p>
        </w:tc>
      </w:tr>
      <w:tr w:rsidR="00315C07" w:rsidRPr="006F1E1E" w:rsidTr="00CE537F">
        <w:tc>
          <w:tcPr>
            <w:tcW w:w="282" w:type="pct"/>
            <w:shd w:val="clear" w:color="auto" w:fill="auto"/>
          </w:tcPr>
          <w:p w:rsidR="00315C07" w:rsidRPr="006F1E1E" w:rsidRDefault="00315C07" w:rsidP="003610B5">
            <w:pPr>
              <w:tabs>
                <w:tab w:val="left" w:pos="0"/>
              </w:tabs>
              <w:jc w:val="center"/>
              <w:outlineLvl w:val="0"/>
              <w:rPr>
                <w:rFonts w:eastAsia="Calibri"/>
              </w:rPr>
            </w:pPr>
            <w:r w:rsidRPr="006F1E1E">
              <w:rPr>
                <w:rFonts w:eastAsia="Calibri"/>
              </w:rPr>
              <w:t>1</w:t>
            </w:r>
          </w:p>
        </w:tc>
        <w:tc>
          <w:tcPr>
            <w:tcW w:w="2325" w:type="pct"/>
            <w:shd w:val="clear" w:color="auto" w:fill="auto"/>
          </w:tcPr>
          <w:p w:rsidR="00315C07" w:rsidRPr="006F1E1E" w:rsidRDefault="00315C07" w:rsidP="003610B5">
            <w:pPr>
              <w:tabs>
                <w:tab w:val="left" w:pos="0"/>
              </w:tabs>
              <w:jc w:val="center"/>
              <w:outlineLvl w:val="0"/>
              <w:rPr>
                <w:rFonts w:eastAsia="Calibri"/>
              </w:rPr>
            </w:pPr>
            <w:r w:rsidRPr="006F1E1E">
              <w:rPr>
                <w:rFonts w:eastAsia="Calibri"/>
              </w:rPr>
              <w:t>2</w:t>
            </w:r>
          </w:p>
        </w:tc>
        <w:tc>
          <w:tcPr>
            <w:tcW w:w="675" w:type="pct"/>
            <w:shd w:val="clear" w:color="auto" w:fill="auto"/>
          </w:tcPr>
          <w:p w:rsidR="00315C07" w:rsidRPr="006F1E1E" w:rsidRDefault="00315C07" w:rsidP="003610B5">
            <w:pPr>
              <w:tabs>
                <w:tab w:val="left" w:pos="0"/>
              </w:tabs>
              <w:jc w:val="center"/>
              <w:outlineLvl w:val="0"/>
              <w:rPr>
                <w:rFonts w:eastAsia="Calibri"/>
              </w:rPr>
            </w:pPr>
            <w:r w:rsidRPr="006F1E1E">
              <w:rPr>
                <w:rFonts w:eastAsia="Calibri"/>
              </w:rPr>
              <w:t>3</w:t>
            </w:r>
          </w:p>
        </w:tc>
        <w:tc>
          <w:tcPr>
            <w:tcW w:w="364" w:type="pct"/>
            <w:shd w:val="clear" w:color="auto" w:fill="auto"/>
          </w:tcPr>
          <w:p w:rsidR="00315C07" w:rsidRPr="006F1E1E" w:rsidRDefault="00315C07" w:rsidP="003610B5">
            <w:pPr>
              <w:tabs>
                <w:tab w:val="left" w:pos="0"/>
              </w:tabs>
              <w:jc w:val="center"/>
              <w:outlineLvl w:val="0"/>
              <w:rPr>
                <w:rFonts w:eastAsia="Calibri"/>
              </w:rPr>
            </w:pPr>
            <w:r w:rsidRPr="006F1E1E">
              <w:rPr>
                <w:rFonts w:eastAsia="Calibri"/>
              </w:rPr>
              <w:t>4</w:t>
            </w:r>
          </w:p>
        </w:tc>
        <w:tc>
          <w:tcPr>
            <w:tcW w:w="677" w:type="pct"/>
            <w:shd w:val="clear" w:color="auto" w:fill="auto"/>
          </w:tcPr>
          <w:p w:rsidR="00315C07" w:rsidRPr="006F1E1E" w:rsidRDefault="00315C07" w:rsidP="003610B5">
            <w:pPr>
              <w:tabs>
                <w:tab w:val="left" w:pos="0"/>
              </w:tabs>
              <w:jc w:val="center"/>
              <w:outlineLvl w:val="0"/>
              <w:rPr>
                <w:rFonts w:eastAsia="Calibri"/>
              </w:rPr>
            </w:pPr>
            <w:r w:rsidRPr="006F1E1E">
              <w:rPr>
                <w:rFonts w:eastAsia="Calibri"/>
              </w:rPr>
              <w:t>5</w:t>
            </w:r>
          </w:p>
        </w:tc>
        <w:tc>
          <w:tcPr>
            <w:tcW w:w="677" w:type="pct"/>
            <w:shd w:val="clear" w:color="auto" w:fill="auto"/>
          </w:tcPr>
          <w:p w:rsidR="00315C07" w:rsidRPr="006F1E1E" w:rsidRDefault="00315C07" w:rsidP="003610B5">
            <w:pPr>
              <w:tabs>
                <w:tab w:val="left" w:pos="0"/>
              </w:tabs>
              <w:jc w:val="center"/>
              <w:outlineLvl w:val="0"/>
              <w:rPr>
                <w:rFonts w:eastAsia="Calibri"/>
              </w:rPr>
            </w:pPr>
            <w:r w:rsidRPr="006F1E1E">
              <w:rPr>
                <w:rFonts w:eastAsia="Calibri"/>
              </w:rPr>
              <w:t>6</w:t>
            </w:r>
          </w:p>
        </w:tc>
      </w:tr>
      <w:tr w:rsidR="00315C07" w:rsidRPr="006F1E1E" w:rsidTr="00CE537F">
        <w:tc>
          <w:tcPr>
            <w:tcW w:w="282" w:type="pct"/>
            <w:shd w:val="clear" w:color="auto" w:fill="auto"/>
            <w:vAlign w:val="center"/>
          </w:tcPr>
          <w:p w:rsidR="00315C07" w:rsidRPr="006F1E1E" w:rsidRDefault="00315C07" w:rsidP="003610B5">
            <w:pPr>
              <w:tabs>
                <w:tab w:val="left" w:pos="0"/>
              </w:tabs>
              <w:jc w:val="center"/>
              <w:outlineLvl w:val="0"/>
              <w:rPr>
                <w:rFonts w:eastAsia="Calibri"/>
              </w:rPr>
            </w:pPr>
            <w:r w:rsidRPr="006F1E1E">
              <w:rPr>
                <w:rFonts w:eastAsia="Calibri"/>
              </w:rPr>
              <w:t>1.</w:t>
            </w:r>
          </w:p>
        </w:tc>
        <w:tc>
          <w:tcPr>
            <w:tcW w:w="2325" w:type="pct"/>
            <w:shd w:val="clear" w:color="auto" w:fill="auto"/>
            <w:vAlign w:val="center"/>
          </w:tcPr>
          <w:p w:rsidR="00315C07" w:rsidRPr="006F1E1E" w:rsidRDefault="00315C07" w:rsidP="003610B5">
            <w:pPr>
              <w:tabs>
                <w:tab w:val="left" w:pos="0"/>
              </w:tabs>
              <w:outlineLvl w:val="0"/>
              <w:rPr>
                <w:rFonts w:eastAsia="Calibri"/>
              </w:rPr>
            </w:pPr>
            <w:r w:rsidRPr="006F1E1E">
              <w:rPr>
                <w:rFonts w:eastAsia="Calibri"/>
              </w:rPr>
              <w:t>Оказание услуг по ремонту мебели в административных зданиях Росреестра</w:t>
            </w:r>
          </w:p>
        </w:tc>
        <w:tc>
          <w:tcPr>
            <w:tcW w:w="675" w:type="pct"/>
            <w:shd w:val="clear" w:color="auto" w:fill="auto"/>
            <w:vAlign w:val="center"/>
          </w:tcPr>
          <w:p w:rsidR="00315C07" w:rsidRPr="006F1E1E" w:rsidRDefault="00315C07" w:rsidP="003610B5">
            <w:pPr>
              <w:tabs>
                <w:tab w:val="left" w:pos="0"/>
              </w:tabs>
              <w:jc w:val="center"/>
              <w:outlineLvl w:val="0"/>
              <w:rPr>
                <w:rFonts w:eastAsia="Calibri"/>
              </w:rPr>
            </w:pPr>
            <w:r w:rsidRPr="006F1E1E">
              <w:rPr>
                <w:rFonts w:eastAsia="Calibri"/>
              </w:rPr>
              <w:t>ед.</w:t>
            </w:r>
          </w:p>
        </w:tc>
        <w:tc>
          <w:tcPr>
            <w:tcW w:w="364" w:type="pct"/>
            <w:shd w:val="clear" w:color="auto" w:fill="auto"/>
            <w:vAlign w:val="center"/>
          </w:tcPr>
          <w:p w:rsidR="00315C07" w:rsidRPr="006F1E1E" w:rsidRDefault="00315C07" w:rsidP="003610B5">
            <w:pPr>
              <w:tabs>
                <w:tab w:val="left" w:pos="0"/>
              </w:tabs>
              <w:contextualSpacing/>
              <w:jc w:val="center"/>
              <w:outlineLvl w:val="0"/>
              <w:rPr>
                <w:rFonts w:eastAsia="Calibri"/>
              </w:rPr>
            </w:pPr>
            <w:r w:rsidRPr="006F1E1E">
              <w:rPr>
                <w:rFonts w:eastAsia="Calibri"/>
              </w:rPr>
              <w:t>1</w:t>
            </w:r>
          </w:p>
        </w:tc>
        <w:tc>
          <w:tcPr>
            <w:tcW w:w="677" w:type="pct"/>
            <w:shd w:val="clear" w:color="auto" w:fill="auto"/>
            <w:vAlign w:val="center"/>
          </w:tcPr>
          <w:p w:rsidR="00315C07" w:rsidRPr="006F1E1E" w:rsidRDefault="008D7154" w:rsidP="003610B5">
            <w:pPr>
              <w:tabs>
                <w:tab w:val="left" w:pos="0"/>
              </w:tabs>
              <w:contextualSpacing/>
              <w:jc w:val="center"/>
              <w:outlineLvl w:val="0"/>
              <w:rPr>
                <w:rFonts w:eastAsia="Calibri"/>
              </w:rPr>
            </w:pPr>
            <w:r>
              <w:rPr>
                <w:rFonts w:eastAsia="Calibri"/>
              </w:rPr>
              <w:t>6</w:t>
            </w:r>
            <w:r w:rsidR="00315C07" w:rsidRPr="006F1E1E">
              <w:rPr>
                <w:rFonts w:eastAsia="Calibri"/>
              </w:rPr>
              <w:t>00 000,00</w:t>
            </w:r>
          </w:p>
        </w:tc>
        <w:tc>
          <w:tcPr>
            <w:tcW w:w="677" w:type="pct"/>
            <w:shd w:val="clear" w:color="auto" w:fill="auto"/>
            <w:vAlign w:val="center"/>
          </w:tcPr>
          <w:p w:rsidR="00315C07" w:rsidRPr="006F1E1E" w:rsidRDefault="008D7154" w:rsidP="003610B5">
            <w:pPr>
              <w:tabs>
                <w:tab w:val="left" w:pos="0"/>
              </w:tabs>
              <w:contextualSpacing/>
              <w:jc w:val="center"/>
              <w:outlineLvl w:val="0"/>
              <w:rPr>
                <w:rFonts w:eastAsia="Calibri"/>
              </w:rPr>
            </w:pPr>
            <w:r>
              <w:rPr>
                <w:rFonts w:eastAsia="Calibri"/>
              </w:rPr>
              <w:t>6</w:t>
            </w:r>
            <w:r w:rsidR="00315C07" w:rsidRPr="006F1E1E">
              <w:rPr>
                <w:rFonts w:eastAsia="Calibri"/>
              </w:rPr>
              <w:t>00 000,00</w:t>
            </w:r>
          </w:p>
        </w:tc>
      </w:tr>
      <w:tr w:rsidR="00315C07" w:rsidRPr="006F1E1E" w:rsidTr="00CE537F">
        <w:tc>
          <w:tcPr>
            <w:tcW w:w="4323" w:type="pct"/>
            <w:gridSpan w:val="5"/>
            <w:shd w:val="clear" w:color="auto" w:fill="auto"/>
          </w:tcPr>
          <w:p w:rsidR="00315C07" w:rsidRPr="006F1E1E" w:rsidRDefault="00315C07" w:rsidP="00315C07">
            <w:pPr>
              <w:rPr>
                <w:rFonts w:eastAsia="Calibri"/>
              </w:rPr>
            </w:pPr>
            <w:r w:rsidRPr="006F1E1E">
              <w:rPr>
                <w:rFonts w:eastAsia="Calibri"/>
              </w:rPr>
              <w:t>ИТОГО</w:t>
            </w:r>
            <w:r w:rsidR="00CE537F">
              <w:rPr>
                <w:rFonts w:eastAsia="Calibri"/>
                <w:lang w:val="en-US"/>
              </w:rPr>
              <w:t xml:space="preserve">, c </w:t>
            </w:r>
            <w:r w:rsidR="00CE537F">
              <w:rPr>
                <w:rFonts w:eastAsia="Calibri"/>
              </w:rPr>
              <w:t xml:space="preserve">учетом НДС </w:t>
            </w:r>
            <w:r w:rsidR="00CE537F" w:rsidRPr="006F1E1E">
              <w:rPr>
                <w:rFonts w:eastAsia="Calibri"/>
              </w:rPr>
              <w:t>(</w:t>
            </w:r>
            <w:r w:rsidR="00CE537F">
              <w:rPr>
                <w:rFonts w:eastAsia="Calibri"/>
              </w:rPr>
              <w:t>__</w:t>
            </w:r>
            <w:r w:rsidR="00CE537F" w:rsidRPr="006F1E1E">
              <w:rPr>
                <w:rFonts w:eastAsia="Calibri"/>
              </w:rPr>
              <w:t>%)</w:t>
            </w:r>
            <w:r w:rsidR="00CE537F" w:rsidRPr="006F1E1E">
              <w:rPr>
                <w:rFonts w:eastAsia="Calibri"/>
                <w:vertAlign w:val="superscript"/>
              </w:rPr>
              <w:footnoteReference w:id="10"/>
            </w:r>
            <w:r w:rsidRPr="006F1E1E">
              <w:rPr>
                <w:rFonts w:eastAsia="Calibri"/>
              </w:rPr>
              <w:t>:</w:t>
            </w:r>
          </w:p>
        </w:tc>
        <w:tc>
          <w:tcPr>
            <w:tcW w:w="677" w:type="pct"/>
            <w:shd w:val="clear" w:color="auto" w:fill="auto"/>
          </w:tcPr>
          <w:p w:rsidR="00315C07" w:rsidRPr="006F1E1E" w:rsidRDefault="008D7154" w:rsidP="003610B5">
            <w:pPr>
              <w:tabs>
                <w:tab w:val="left" w:pos="0"/>
              </w:tabs>
              <w:contextualSpacing/>
              <w:jc w:val="center"/>
              <w:outlineLvl w:val="0"/>
              <w:rPr>
                <w:rFonts w:eastAsia="Calibri"/>
              </w:rPr>
            </w:pPr>
            <w:r>
              <w:rPr>
                <w:rFonts w:eastAsia="Calibri"/>
              </w:rPr>
              <w:t>6</w:t>
            </w:r>
            <w:r w:rsidR="00315C07" w:rsidRPr="006F1E1E">
              <w:rPr>
                <w:rFonts w:eastAsia="Calibri"/>
              </w:rPr>
              <w:t>00 000,00</w:t>
            </w:r>
          </w:p>
        </w:tc>
      </w:tr>
    </w:tbl>
    <w:p w:rsidR="00315C07" w:rsidRDefault="00315C07" w:rsidP="006E2652">
      <w:pPr>
        <w:suppressAutoHyphens/>
        <w:jc w:val="center"/>
        <w:rPr>
          <w:b/>
          <w:bCs/>
          <w:iCs/>
          <w:lang w:eastAsia="en-US"/>
        </w:rPr>
      </w:pPr>
    </w:p>
    <w:p w:rsidR="00315C07" w:rsidRDefault="00043E0D" w:rsidP="006E2652">
      <w:pPr>
        <w:suppressAutoHyphens/>
        <w:jc w:val="center"/>
        <w:rPr>
          <w:b/>
          <w:bCs/>
          <w:iCs/>
          <w:lang w:eastAsia="en-US"/>
        </w:rPr>
      </w:pPr>
      <w:r>
        <w:rPr>
          <w:b/>
          <w:bCs/>
          <w:iCs/>
          <w:lang w:eastAsia="en-US"/>
        </w:rPr>
        <w:t xml:space="preserve">Перечень цен единиц </w:t>
      </w:r>
      <w:r w:rsidR="006F1E1E">
        <w:rPr>
          <w:b/>
          <w:bCs/>
          <w:iCs/>
          <w:lang w:eastAsia="en-US"/>
        </w:rPr>
        <w:t>У</w:t>
      </w:r>
      <w:r>
        <w:rPr>
          <w:b/>
          <w:bCs/>
          <w:iCs/>
          <w:lang w:eastAsia="en-US"/>
        </w:rPr>
        <w:t>слуг</w:t>
      </w:r>
      <w:r w:rsidR="006F2244">
        <w:rPr>
          <w:rStyle w:val="afa"/>
          <w:b/>
          <w:bCs/>
          <w:iCs/>
          <w:lang w:eastAsia="en-US"/>
        </w:rPr>
        <w:footnoteReference w:id="11"/>
      </w:r>
    </w:p>
    <w:p w:rsidR="00AC47F0" w:rsidRDefault="00AC47F0" w:rsidP="006E2652">
      <w:pPr>
        <w:suppressAutoHyphens/>
        <w:jc w:val="center"/>
        <w:rPr>
          <w:b/>
          <w:bCs/>
          <w:iCs/>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1898"/>
        <w:gridCol w:w="3539"/>
        <w:gridCol w:w="1035"/>
        <w:gridCol w:w="2511"/>
      </w:tblGrid>
      <w:tr w:rsidR="007003C5" w:rsidTr="006F2244">
        <w:trPr>
          <w:jc w:val="center"/>
        </w:trPr>
        <w:tc>
          <w:tcPr>
            <w:tcW w:w="306" w:type="pct"/>
            <w:tcBorders>
              <w:top w:val="single" w:sz="4" w:space="0" w:color="auto"/>
              <w:left w:val="single" w:sz="4" w:space="0" w:color="auto"/>
              <w:bottom w:val="single" w:sz="4" w:space="0" w:color="auto"/>
              <w:right w:val="single" w:sz="4" w:space="0" w:color="auto"/>
            </w:tcBorders>
            <w:vAlign w:val="center"/>
            <w:hideMark/>
          </w:tcPr>
          <w:p w:rsidR="007003C5" w:rsidRDefault="007003C5">
            <w:pPr>
              <w:suppressAutoHyphens/>
              <w:spacing w:line="256" w:lineRule="auto"/>
              <w:jc w:val="center"/>
              <w:rPr>
                <w:b/>
                <w:bCs/>
                <w:iCs/>
                <w:lang w:eastAsia="en-US"/>
              </w:rPr>
            </w:pPr>
            <w:r>
              <w:rPr>
                <w:b/>
                <w:bCs/>
                <w:iCs/>
                <w:lang w:eastAsia="en-US"/>
              </w:rPr>
              <w:t>п/п</w:t>
            </w:r>
          </w:p>
        </w:tc>
        <w:tc>
          <w:tcPr>
            <w:tcW w:w="2841" w:type="pct"/>
            <w:gridSpan w:val="2"/>
            <w:tcBorders>
              <w:top w:val="single" w:sz="4" w:space="0" w:color="auto"/>
              <w:left w:val="single" w:sz="4" w:space="0" w:color="auto"/>
              <w:bottom w:val="single" w:sz="4" w:space="0" w:color="auto"/>
              <w:right w:val="single" w:sz="4" w:space="0" w:color="auto"/>
            </w:tcBorders>
            <w:vAlign w:val="center"/>
            <w:hideMark/>
          </w:tcPr>
          <w:p w:rsidR="007003C5" w:rsidRDefault="007003C5">
            <w:pPr>
              <w:suppressAutoHyphens/>
              <w:spacing w:line="256" w:lineRule="auto"/>
              <w:jc w:val="center"/>
              <w:rPr>
                <w:b/>
                <w:bCs/>
                <w:iCs/>
                <w:lang w:eastAsia="en-US"/>
              </w:rPr>
            </w:pPr>
            <w:r>
              <w:rPr>
                <w:b/>
                <w:bCs/>
                <w:iCs/>
                <w:lang w:eastAsia="en-US"/>
              </w:rPr>
              <w:t>Наименование услуг</w:t>
            </w:r>
          </w:p>
        </w:tc>
        <w:tc>
          <w:tcPr>
            <w:tcW w:w="541" w:type="pct"/>
            <w:tcBorders>
              <w:top w:val="single" w:sz="4" w:space="0" w:color="auto"/>
              <w:left w:val="single" w:sz="4" w:space="0" w:color="auto"/>
              <w:bottom w:val="single" w:sz="4" w:space="0" w:color="auto"/>
              <w:right w:val="single" w:sz="4" w:space="0" w:color="auto"/>
            </w:tcBorders>
            <w:vAlign w:val="center"/>
            <w:hideMark/>
          </w:tcPr>
          <w:p w:rsidR="007003C5" w:rsidRDefault="007003C5">
            <w:pPr>
              <w:suppressAutoHyphens/>
              <w:spacing w:line="256" w:lineRule="auto"/>
              <w:jc w:val="center"/>
              <w:rPr>
                <w:b/>
                <w:bCs/>
                <w:iCs/>
                <w:lang w:eastAsia="en-US"/>
              </w:rPr>
            </w:pPr>
            <w:r>
              <w:rPr>
                <w:b/>
                <w:bCs/>
                <w:iCs/>
                <w:lang w:eastAsia="en-US"/>
              </w:rPr>
              <w:t>Ед. изм.</w:t>
            </w:r>
          </w:p>
        </w:tc>
        <w:tc>
          <w:tcPr>
            <w:tcW w:w="1312" w:type="pct"/>
            <w:tcBorders>
              <w:top w:val="single" w:sz="4" w:space="0" w:color="auto"/>
              <w:left w:val="single" w:sz="4" w:space="0" w:color="auto"/>
              <w:bottom w:val="single" w:sz="4" w:space="0" w:color="auto"/>
              <w:right w:val="single" w:sz="4" w:space="0" w:color="auto"/>
            </w:tcBorders>
            <w:vAlign w:val="center"/>
            <w:hideMark/>
          </w:tcPr>
          <w:p w:rsidR="007003C5" w:rsidRDefault="001E41F1" w:rsidP="001E41F1">
            <w:pPr>
              <w:suppressAutoHyphens/>
              <w:spacing w:line="256" w:lineRule="auto"/>
              <w:jc w:val="center"/>
              <w:rPr>
                <w:b/>
                <w:bCs/>
                <w:iCs/>
                <w:lang w:eastAsia="en-US"/>
              </w:rPr>
            </w:pPr>
            <w:r>
              <w:rPr>
                <w:b/>
                <w:bCs/>
                <w:iCs/>
                <w:lang w:eastAsia="en-US"/>
              </w:rPr>
              <w:t>Цена за ед., руб.</w:t>
            </w:r>
          </w:p>
        </w:tc>
      </w:tr>
      <w:tr w:rsidR="006F2244" w:rsidTr="006F2244">
        <w:trPr>
          <w:trHeight w:val="420"/>
          <w:jc w:val="center"/>
        </w:trPr>
        <w:tc>
          <w:tcPr>
            <w:tcW w:w="306"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uppressAutoHyphens/>
              <w:spacing w:line="256" w:lineRule="auto"/>
              <w:jc w:val="center"/>
              <w:rPr>
                <w:bCs/>
                <w:iCs/>
                <w:lang w:eastAsia="en-US"/>
              </w:rPr>
            </w:pPr>
            <w:r>
              <w:rPr>
                <w:bCs/>
                <w:iCs/>
                <w:lang w:eastAsia="en-US"/>
              </w:rPr>
              <w:t>1.</w:t>
            </w:r>
          </w:p>
        </w:tc>
        <w:tc>
          <w:tcPr>
            <w:tcW w:w="992"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столов (в том числе, брифинг-приставок)</w:t>
            </w: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Сборка, разборка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lang w:eastAsia="ru-RU"/>
              </w:rPr>
            </w:pPr>
            <w:r w:rsidRPr="0056716B">
              <w:t>733,33</w:t>
            </w:r>
          </w:p>
        </w:tc>
      </w:tr>
      <w:tr w:rsidR="006F2244" w:rsidTr="006F2244">
        <w:trPr>
          <w:trHeight w:val="328"/>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столешницы</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2000,00</w:t>
            </w:r>
          </w:p>
        </w:tc>
      </w:tr>
      <w:tr w:rsidR="006F2244" w:rsidTr="006F2244">
        <w:trPr>
          <w:trHeight w:val="364"/>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Замена крепежного механизма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616,67</w:t>
            </w:r>
          </w:p>
        </w:tc>
      </w:tr>
      <w:tr w:rsidR="006F2244" w:rsidTr="006F2244">
        <w:trPr>
          <w:trHeight w:val="170"/>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боковых опорных панелей (ножек)</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2000,00</w:t>
            </w:r>
          </w:p>
        </w:tc>
      </w:tr>
      <w:tr w:rsidR="006F2244" w:rsidTr="006F2244">
        <w:trPr>
          <w:trHeight w:val="283"/>
          <w:jc w:val="center"/>
        </w:trPr>
        <w:tc>
          <w:tcPr>
            <w:tcW w:w="306"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uppressAutoHyphens/>
              <w:spacing w:line="256" w:lineRule="auto"/>
              <w:jc w:val="center"/>
              <w:rPr>
                <w:bCs/>
                <w:iCs/>
                <w:lang w:eastAsia="en-US"/>
              </w:rPr>
            </w:pPr>
            <w:r>
              <w:rPr>
                <w:bCs/>
                <w:iCs/>
                <w:lang w:eastAsia="en-US"/>
              </w:rPr>
              <w:t>2.</w:t>
            </w:r>
          </w:p>
        </w:tc>
        <w:tc>
          <w:tcPr>
            <w:tcW w:w="992"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тумбочек (в том числе, греденций и подставок под системные блоки)</w:t>
            </w: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Сборка, разборка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716,67</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Замена фурнитуры, в том числе: замков, петель, крепежей, ручек, колес, ножек, направляющих и других элементов</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670,00</w:t>
            </w:r>
          </w:p>
        </w:tc>
      </w:tr>
      <w:tr w:rsidR="006F2244" w:rsidTr="006F2244">
        <w:trPr>
          <w:trHeight w:val="32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 xml:space="preserve">Ремонт (замена) ящика </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1116,67</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дверцы</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1675,00</w:t>
            </w:r>
          </w:p>
        </w:tc>
      </w:tr>
      <w:tr w:rsidR="006F2244" w:rsidTr="006F2244">
        <w:trPr>
          <w:trHeight w:val="293"/>
          <w:jc w:val="center"/>
        </w:trPr>
        <w:tc>
          <w:tcPr>
            <w:tcW w:w="306"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uppressAutoHyphens/>
              <w:spacing w:line="256" w:lineRule="auto"/>
              <w:jc w:val="center"/>
              <w:rPr>
                <w:bCs/>
                <w:iCs/>
                <w:lang w:eastAsia="en-US"/>
              </w:rPr>
            </w:pPr>
            <w:r>
              <w:rPr>
                <w:bCs/>
                <w:iCs/>
                <w:lang w:eastAsia="en-US"/>
              </w:rPr>
              <w:t>3.</w:t>
            </w:r>
          </w:p>
        </w:tc>
        <w:tc>
          <w:tcPr>
            <w:tcW w:w="992"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кресел и стульев</w:t>
            </w: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Сборка, разборка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616,67</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Замена фурнитуры, в том числе: крепежей, колес и других элементов</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906,67</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газлифта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1343,33</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механизма качания</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2000,00</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подлокотника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1116,67</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крестовины</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2000,00</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спинки</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906,67</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площадки</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1150,00</w:t>
            </w:r>
          </w:p>
        </w:tc>
      </w:tr>
      <w:tr w:rsidR="006F2244" w:rsidTr="006F2244">
        <w:trPr>
          <w:trHeight w:val="283"/>
          <w:jc w:val="center"/>
        </w:trPr>
        <w:tc>
          <w:tcPr>
            <w:tcW w:w="306"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uppressAutoHyphens/>
              <w:spacing w:line="256" w:lineRule="auto"/>
              <w:jc w:val="center"/>
              <w:rPr>
                <w:bCs/>
                <w:iCs/>
                <w:lang w:eastAsia="en-US"/>
              </w:rPr>
            </w:pPr>
            <w:r>
              <w:rPr>
                <w:bCs/>
                <w:iCs/>
                <w:lang w:eastAsia="en-US"/>
              </w:rPr>
              <w:t>4.</w:t>
            </w:r>
          </w:p>
        </w:tc>
        <w:tc>
          <w:tcPr>
            <w:tcW w:w="992"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 xml:space="preserve">Шкафы и стеллажи (в том числе металлические) </w:t>
            </w: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Сборка, разборка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906,67</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Замена фурнитуры, в том числе: замков, петель, крепежей, ручек, направляющих и других элементов</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575,00</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дверей</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2000,00</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полок</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1678,33</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задней стенки</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1133,33</w:t>
            </w:r>
          </w:p>
        </w:tc>
      </w:tr>
      <w:tr w:rsidR="006F2244" w:rsidTr="006F2244">
        <w:trPr>
          <w:trHeight w:val="283"/>
          <w:jc w:val="center"/>
        </w:trPr>
        <w:tc>
          <w:tcPr>
            <w:tcW w:w="306"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uppressAutoHyphens/>
              <w:spacing w:line="256" w:lineRule="auto"/>
              <w:jc w:val="center"/>
              <w:rPr>
                <w:bCs/>
                <w:iCs/>
                <w:lang w:eastAsia="en-US"/>
              </w:rPr>
            </w:pPr>
            <w:r>
              <w:rPr>
                <w:bCs/>
                <w:iCs/>
                <w:lang w:eastAsia="en-US"/>
              </w:rPr>
              <w:t>5.</w:t>
            </w:r>
          </w:p>
        </w:tc>
        <w:tc>
          <w:tcPr>
            <w:tcW w:w="992"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 xml:space="preserve">Диваны и мягкие кресла </w:t>
            </w: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Сборка, разборка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1045,00</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Замена крепежного механизма, ножек</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663,33</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Замена подушки (посадочного места)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1360,00</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 xml:space="preserve">Ремонт (перетяжка)  </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2000,00</w:t>
            </w:r>
          </w:p>
        </w:tc>
      </w:tr>
      <w:tr w:rsidR="006F2244" w:rsidTr="006F2244">
        <w:trPr>
          <w:trHeight w:val="283"/>
          <w:jc w:val="center"/>
        </w:trPr>
        <w:tc>
          <w:tcPr>
            <w:tcW w:w="306"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uppressAutoHyphens/>
              <w:spacing w:line="256" w:lineRule="auto"/>
              <w:jc w:val="center"/>
              <w:rPr>
                <w:bCs/>
                <w:iCs/>
                <w:lang w:eastAsia="en-US"/>
              </w:rPr>
            </w:pPr>
            <w:r>
              <w:rPr>
                <w:bCs/>
                <w:iCs/>
                <w:lang w:eastAsia="en-US"/>
              </w:rPr>
              <w:t>6.</w:t>
            </w:r>
          </w:p>
        </w:tc>
        <w:tc>
          <w:tcPr>
            <w:tcW w:w="992"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Офисные перегородки</w:t>
            </w: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Сборка, разборка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608,33</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Замена крепежного механизма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801,67</w:t>
            </w:r>
          </w:p>
        </w:tc>
      </w:tr>
      <w:tr w:rsidR="006F2244" w:rsidTr="006F2244">
        <w:trPr>
          <w:trHeight w:val="283"/>
          <w:jc w:val="center"/>
        </w:trPr>
        <w:tc>
          <w:tcPr>
            <w:tcW w:w="306"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uppressAutoHyphens/>
              <w:spacing w:line="256" w:lineRule="auto"/>
              <w:jc w:val="center"/>
              <w:rPr>
                <w:bCs/>
                <w:iCs/>
                <w:lang w:eastAsia="en-US"/>
              </w:rPr>
            </w:pPr>
            <w:r>
              <w:rPr>
                <w:bCs/>
                <w:iCs/>
                <w:lang w:eastAsia="en-US"/>
              </w:rPr>
              <w:t>7.</w:t>
            </w:r>
          </w:p>
        </w:tc>
        <w:tc>
          <w:tcPr>
            <w:tcW w:w="992"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Полки и антресоли</w:t>
            </w: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Сборка, разборка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526,67</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Замена крепежного механизма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526,67</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дверей</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1708,33</w:t>
            </w:r>
          </w:p>
        </w:tc>
      </w:tr>
      <w:tr w:rsidR="006F2244" w:rsidTr="006F2244">
        <w:trPr>
          <w:trHeight w:val="283"/>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полок</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1150,00</w:t>
            </w:r>
          </w:p>
        </w:tc>
      </w:tr>
      <w:tr w:rsidR="006F2244" w:rsidTr="006F2244">
        <w:trPr>
          <w:trHeight w:val="57"/>
          <w:jc w:val="center"/>
        </w:trPr>
        <w:tc>
          <w:tcPr>
            <w:tcW w:w="306"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uppressAutoHyphens/>
              <w:spacing w:line="256" w:lineRule="auto"/>
              <w:jc w:val="center"/>
              <w:rPr>
                <w:bCs/>
                <w:iCs/>
                <w:lang w:eastAsia="en-US"/>
              </w:rPr>
            </w:pPr>
            <w:r>
              <w:rPr>
                <w:bCs/>
                <w:iCs/>
                <w:lang w:eastAsia="en-US"/>
              </w:rPr>
              <w:t>8.</w:t>
            </w:r>
          </w:p>
        </w:tc>
        <w:tc>
          <w:tcPr>
            <w:tcW w:w="992" w:type="pct"/>
            <w:vMerge w:val="restar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Трибуны и стойки с кронштейном</w:t>
            </w: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Сборка, разборка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680,00</w:t>
            </w:r>
          </w:p>
        </w:tc>
      </w:tr>
      <w:tr w:rsidR="006F2244" w:rsidTr="006F2244">
        <w:trPr>
          <w:trHeight w:val="57"/>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Замена крепежного механизма</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906,67</w:t>
            </w:r>
          </w:p>
        </w:tc>
      </w:tr>
      <w:tr w:rsidR="006F2244" w:rsidTr="006F2244">
        <w:trPr>
          <w:trHeight w:val="57"/>
          <w:jc w:val="center"/>
        </w:trPr>
        <w:tc>
          <w:tcPr>
            <w:tcW w:w="306"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rPr>
                <w:bCs/>
                <w:iCs/>
                <w:lang w:eastAsia="en-U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pPr>
          </w:p>
        </w:tc>
        <w:tc>
          <w:tcPr>
            <w:tcW w:w="1849"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Ремонт (замена) стенок</w:t>
            </w:r>
          </w:p>
        </w:tc>
        <w:tc>
          <w:tcPr>
            <w:tcW w:w="541"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spacing w:line="256" w:lineRule="auto"/>
              <w:jc w:val="center"/>
            </w:pPr>
            <w:r>
              <w:t>Шт.</w:t>
            </w:r>
          </w:p>
        </w:tc>
        <w:tc>
          <w:tcPr>
            <w:tcW w:w="1312" w:type="pct"/>
            <w:tcBorders>
              <w:top w:val="single" w:sz="4" w:space="0" w:color="auto"/>
              <w:left w:val="single" w:sz="4" w:space="0" w:color="auto"/>
              <w:bottom w:val="single" w:sz="4" w:space="0" w:color="auto"/>
              <w:right w:val="single" w:sz="4" w:space="0" w:color="auto"/>
            </w:tcBorders>
            <w:vAlign w:val="center"/>
            <w:hideMark/>
          </w:tcPr>
          <w:p w:rsidR="006F2244" w:rsidRDefault="006F2244" w:rsidP="006F2244">
            <w:pPr>
              <w:jc w:val="center"/>
              <w:rPr>
                <w:color w:val="000000"/>
              </w:rPr>
            </w:pPr>
            <w:r w:rsidRPr="0056716B">
              <w:t>1583,33</w:t>
            </w:r>
          </w:p>
        </w:tc>
      </w:tr>
    </w:tbl>
    <w:p w:rsidR="009D40AB" w:rsidRPr="00760D53" w:rsidRDefault="009D40AB" w:rsidP="007003C5">
      <w:pPr>
        <w:suppressAutoHyphens/>
        <w:ind w:firstLine="709"/>
        <w:jc w:val="center"/>
        <w:rPr>
          <w:bCs/>
          <w:iCs/>
          <w:lang w:eastAsia="en-US"/>
        </w:rPr>
      </w:pPr>
    </w:p>
    <w:tbl>
      <w:tblPr>
        <w:tblW w:w="9639" w:type="dxa"/>
        <w:tblInd w:w="-459" w:type="dxa"/>
        <w:tblLayout w:type="fixed"/>
        <w:tblLook w:val="0000" w:firstRow="0" w:lastRow="0" w:firstColumn="0" w:lastColumn="0" w:noHBand="0" w:noVBand="0"/>
      </w:tblPr>
      <w:tblGrid>
        <w:gridCol w:w="4820"/>
        <w:gridCol w:w="4819"/>
      </w:tblGrid>
      <w:tr w:rsidR="000D523E" w:rsidRPr="00760D53" w:rsidTr="00277BA2">
        <w:trPr>
          <w:trHeight w:val="299"/>
        </w:trPr>
        <w:tc>
          <w:tcPr>
            <w:tcW w:w="4820" w:type="dxa"/>
          </w:tcPr>
          <w:p w:rsidR="000D523E" w:rsidRPr="00760D53" w:rsidRDefault="000D523E" w:rsidP="000D523E">
            <w:pPr>
              <w:jc w:val="center"/>
              <w:rPr>
                <w:b/>
              </w:rPr>
            </w:pPr>
            <w:r w:rsidRPr="00760D53">
              <w:rPr>
                <w:b/>
              </w:rPr>
              <w:t>От Заказчика:</w:t>
            </w:r>
          </w:p>
          <w:p w:rsidR="000D523E" w:rsidRPr="00760D53" w:rsidRDefault="000D523E" w:rsidP="000D523E"/>
        </w:tc>
        <w:tc>
          <w:tcPr>
            <w:tcW w:w="4819" w:type="dxa"/>
          </w:tcPr>
          <w:p w:rsidR="000D523E" w:rsidRPr="00760D53" w:rsidRDefault="000D523E" w:rsidP="000D523E">
            <w:pPr>
              <w:jc w:val="center"/>
              <w:rPr>
                <w:b/>
              </w:rPr>
            </w:pPr>
            <w:r w:rsidRPr="00760D53">
              <w:rPr>
                <w:b/>
              </w:rPr>
              <w:t>От Исполнителя:</w:t>
            </w:r>
          </w:p>
        </w:tc>
      </w:tr>
      <w:tr w:rsidR="000D523E" w:rsidRPr="00760D53" w:rsidTr="00277BA2">
        <w:trPr>
          <w:trHeight w:val="273"/>
        </w:trPr>
        <w:tc>
          <w:tcPr>
            <w:tcW w:w="4820" w:type="dxa"/>
          </w:tcPr>
          <w:p w:rsidR="000D523E" w:rsidRPr="00760D53" w:rsidRDefault="000D523E" w:rsidP="000D523E">
            <w:pPr>
              <w:jc w:val="center"/>
            </w:pPr>
            <w:r w:rsidRPr="00760D53">
              <w:rPr>
                <w:lang w:eastAsia="en-US"/>
              </w:rPr>
              <w:t xml:space="preserve"> </w:t>
            </w:r>
          </w:p>
        </w:tc>
        <w:tc>
          <w:tcPr>
            <w:tcW w:w="4819" w:type="dxa"/>
          </w:tcPr>
          <w:p w:rsidR="000D523E" w:rsidRPr="00760D53" w:rsidRDefault="000D523E" w:rsidP="000D523E">
            <w:pPr>
              <w:jc w:val="center"/>
            </w:pPr>
          </w:p>
        </w:tc>
      </w:tr>
      <w:tr w:rsidR="000D523E" w:rsidRPr="00760D53" w:rsidTr="00277BA2">
        <w:trPr>
          <w:trHeight w:val="273"/>
        </w:trPr>
        <w:tc>
          <w:tcPr>
            <w:tcW w:w="4820" w:type="dxa"/>
          </w:tcPr>
          <w:p w:rsidR="000D523E" w:rsidRPr="00934238" w:rsidRDefault="000D523E" w:rsidP="000D523E">
            <w:pPr>
              <w:pStyle w:val="a1"/>
              <w:ind w:right="382"/>
              <w:jc w:val="center"/>
              <w:rPr>
                <w:rFonts w:ascii="Times New Roman" w:hAnsi="Times New Roman"/>
                <w:sz w:val="24"/>
                <w:szCs w:val="24"/>
              </w:rPr>
            </w:pPr>
          </w:p>
          <w:p w:rsidR="000D523E" w:rsidRPr="0059096B" w:rsidRDefault="000D523E" w:rsidP="00445F28">
            <w:pPr>
              <w:pStyle w:val="a1"/>
              <w:ind w:right="382"/>
              <w:jc w:val="center"/>
              <w:rPr>
                <w:rFonts w:ascii="Times New Roman" w:hAnsi="Times New Roman"/>
                <w:sz w:val="24"/>
                <w:szCs w:val="24"/>
                <w:lang w:val="ru-RU"/>
              </w:rPr>
            </w:pPr>
            <w:r>
              <w:rPr>
                <w:rFonts w:ascii="Times New Roman" w:hAnsi="Times New Roman"/>
                <w:sz w:val="24"/>
                <w:szCs w:val="24"/>
              </w:rPr>
              <w:t>________________</w:t>
            </w:r>
            <w:r w:rsidRPr="002867AD">
              <w:rPr>
                <w:rFonts w:ascii="Times New Roman" w:hAnsi="Times New Roman"/>
                <w:sz w:val="24"/>
                <w:szCs w:val="24"/>
              </w:rPr>
              <w:t>/</w:t>
            </w:r>
            <w:r w:rsidR="00E46BD3">
              <w:rPr>
                <w:rFonts w:ascii="Times New Roman" w:hAnsi="Times New Roman"/>
                <w:bCs/>
                <w:sz w:val="24"/>
                <w:szCs w:val="24"/>
                <w:lang w:val="ru-RU"/>
              </w:rPr>
              <w:t xml:space="preserve"> П</w:t>
            </w:r>
            <w:r w:rsidR="00E46BD3">
              <w:rPr>
                <w:rFonts w:ascii="Times New Roman" w:hAnsi="Times New Roman"/>
                <w:bCs/>
                <w:sz w:val="24"/>
                <w:szCs w:val="24"/>
                <w:lang w:val="en-US"/>
              </w:rPr>
              <w:t>.</w:t>
            </w:r>
            <w:r w:rsidR="00E46BD3">
              <w:rPr>
                <w:rFonts w:ascii="Times New Roman" w:hAnsi="Times New Roman"/>
                <w:bCs/>
                <w:sz w:val="24"/>
                <w:szCs w:val="24"/>
                <w:lang w:val="ru-RU"/>
              </w:rPr>
              <w:t>О</w:t>
            </w:r>
            <w:r w:rsidR="00E46BD3">
              <w:rPr>
                <w:rFonts w:ascii="Times New Roman" w:hAnsi="Times New Roman"/>
                <w:bCs/>
                <w:sz w:val="24"/>
                <w:szCs w:val="24"/>
                <w:lang w:val="en-US"/>
              </w:rPr>
              <w:t>. C</w:t>
            </w:r>
            <w:r w:rsidR="00E46BD3">
              <w:rPr>
                <w:rFonts w:ascii="Times New Roman" w:hAnsi="Times New Roman"/>
                <w:bCs/>
                <w:sz w:val="24"/>
                <w:szCs w:val="24"/>
                <w:lang w:val="ru-RU"/>
              </w:rPr>
              <w:t>уховерхов</w:t>
            </w:r>
            <w:r w:rsidRPr="0059096B">
              <w:rPr>
                <w:rFonts w:ascii="Times New Roman" w:hAnsi="Times New Roman"/>
                <w:bCs/>
                <w:sz w:val="24"/>
                <w:szCs w:val="24"/>
                <w:lang w:val="ru-RU"/>
              </w:rPr>
              <w:t>/</w:t>
            </w:r>
          </w:p>
        </w:tc>
        <w:tc>
          <w:tcPr>
            <w:tcW w:w="4819" w:type="dxa"/>
          </w:tcPr>
          <w:p w:rsidR="000D523E" w:rsidRPr="00A32CB8" w:rsidRDefault="000D523E" w:rsidP="000D523E">
            <w:pPr>
              <w:suppressAutoHyphens/>
              <w:jc w:val="center"/>
              <w:rPr>
                <w:b/>
              </w:rPr>
            </w:pPr>
          </w:p>
          <w:p w:rsidR="000D523E" w:rsidRPr="00BC00A8" w:rsidRDefault="000D523E" w:rsidP="000D523E">
            <w:pPr>
              <w:suppressAutoHyphens/>
              <w:jc w:val="center"/>
            </w:pPr>
            <w:r w:rsidRPr="00A32CB8">
              <w:rPr>
                <w:b/>
              </w:rPr>
              <w:t xml:space="preserve">__________________ </w:t>
            </w:r>
            <w:r>
              <w:t>/____________</w:t>
            </w:r>
            <w:r w:rsidRPr="00BC00A8">
              <w:rPr>
                <w:lang w:val="en-US"/>
              </w:rPr>
              <w:t>/</w:t>
            </w:r>
          </w:p>
        </w:tc>
      </w:tr>
      <w:tr w:rsidR="000D523E" w:rsidRPr="00760D53" w:rsidTr="00277BA2">
        <w:trPr>
          <w:trHeight w:val="299"/>
        </w:trPr>
        <w:tc>
          <w:tcPr>
            <w:tcW w:w="4820" w:type="dxa"/>
          </w:tcPr>
          <w:p w:rsidR="000D523E" w:rsidRPr="00760D53" w:rsidRDefault="000D523E" w:rsidP="000D523E">
            <w:pPr>
              <w:jc w:val="center"/>
            </w:pPr>
          </w:p>
        </w:tc>
        <w:tc>
          <w:tcPr>
            <w:tcW w:w="4819" w:type="dxa"/>
          </w:tcPr>
          <w:p w:rsidR="000D523E" w:rsidRPr="00760D53" w:rsidRDefault="000D523E" w:rsidP="000D523E">
            <w:pPr>
              <w:jc w:val="center"/>
              <w:rPr>
                <w:b/>
              </w:rPr>
            </w:pPr>
          </w:p>
        </w:tc>
      </w:tr>
      <w:tr w:rsidR="000D523E" w:rsidRPr="00760D53" w:rsidTr="00277BA2">
        <w:trPr>
          <w:trHeight w:val="299"/>
        </w:trPr>
        <w:tc>
          <w:tcPr>
            <w:tcW w:w="4820" w:type="dxa"/>
          </w:tcPr>
          <w:p w:rsidR="000D523E" w:rsidRPr="00760D53" w:rsidRDefault="000D523E" w:rsidP="000D523E">
            <w:pPr>
              <w:jc w:val="center"/>
            </w:pPr>
            <w:r w:rsidRPr="00760D53">
              <w:rPr>
                <w:lang w:eastAsia="en-US"/>
              </w:rPr>
              <w:t xml:space="preserve"> </w:t>
            </w:r>
          </w:p>
        </w:tc>
        <w:tc>
          <w:tcPr>
            <w:tcW w:w="4819" w:type="dxa"/>
          </w:tcPr>
          <w:p w:rsidR="000D523E" w:rsidRPr="00760D53" w:rsidRDefault="000D523E" w:rsidP="000D523E">
            <w:pPr>
              <w:jc w:val="center"/>
            </w:pPr>
          </w:p>
        </w:tc>
      </w:tr>
      <w:tr w:rsidR="00D72B72" w:rsidRPr="00760D53" w:rsidTr="00277BA2">
        <w:trPr>
          <w:trHeight w:val="273"/>
        </w:trPr>
        <w:tc>
          <w:tcPr>
            <w:tcW w:w="4820" w:type="dxa"/>
          </w:tcPr>
          <w:p w:rsidR="00D72B72" w:rsidRPr="00760D53" w:rsidRDefault="00D72B72" w:rsidP="006E2652">
            <w:pPr>
              <w:pStyle w:val="a1"/>
              <w:jc w:val="center"/>
              <w:rPr>
                <w:rFonts w:ascii="Times New Roman" w:hAnsi="Times New Roman"/>
                <w:b/>
                <w:sz w:val="24"/>
                <w:szCs w:val="24"/>
              </w:rPr>
            </w:pPr>
          </w:p>
        </w:tc>
        <w:tc>
          <w:tcPr>
            <w:tcW w:w="4819" w:type="dxa"/>
          </w:tcPr>
          <w:p w:rsidR="00D72B72" w:rsidRPr="00760D53" w:rsidRDefault="00D72B72" w:rsidP="006E2652">
            <w:pPr>
              <w:pStyle w:val="a1"/>
              <w:jc w:val="center"/>
              <w:rPr>
                <w:rFonts w:ascii="Times New Roman" w:hAnsi="Times New Roman"/>
                <w:b/>
                <w:sz w:val="24"/>
                <w:szCs w:val="24"/>
              </w:rPr>
            </w:pPr>
          </w:p>
        </w:tc>
      </w:tr>
    </w:tbl>
    <w:p w:rsidR="00D262EE" w:rsidRPr="00760D53" w:rsidRDefault="00743DEB" w:rsidP="006E2652">
      <w:pPr>
        <w:jc w:val="right"/>
        <w:rPr>
          <w:rFonts w:eastAsia="Calibri"/>
        </w:rPr>
      </w:pPr>
      <w:r>
        <w:rPr>
          <w:rFonts w:eastAsia="Calibri"/>
        </w:rPr>
        <w:br w:type="page"/>
      </w:r>
      <w:r w:rsidR="00D262EE" w:rsidRPr="00760D53">
        <w:rPr>
          <w:rFonts w:eastAsia="Calibri"/>
        </w:rPr>
        <w:lastRenderedPageBreak/>
        <w:t>Приложение № 2</w:t>
      </w:r>
    </w:p>
    <w:p w:rsidR="00D262EE" w:rsidRPr="00760D53" w:rsidRDefault="00D262EE" w:rsidP="006E2652">
      <w:pPr>
        <w:jc w:val="right"/>
        <w:rPr>
          <w:rFonts w:eastAsia="Calibri"/>
        </w:rPr>
      </w:pPr>
      <w:r w:rsidRPr="00760D53">
        <w:rPr>
          <w:rFonts w:eastAsia="Calibri"/>
        </w:rPr>
        <w:t>к Договору № _____________</w:t>
      </w:r>
    </w:p>
    <w:p w:rsidR="00D262EE" w:rsidRPr="00760D53" w:rsidRDefault="00D262EE" w:rsidP="006E2652">
      <w:pPr>
        <w:jc w:val="right"/>
        <w:rPr>
          <w:rFonts w:eastAsia="Calibri"/>
        </w:rPr>
      </w:pPr>
      <w:r w:rsidRPr="00760D53">
        <w:rPr>
          <w:rFonts w:eastAsia="Calibri"/>
        </w:rPr>
        <w:t xml:space="preserve"> от «__» ___________</w:t>
      </w:r>
      <w:r w:rsidR="00B82FB3" w:rsidRPr="009F20BB">
        <w:t>202</w:t>
      </w:r>
      <w:r w:rsidR="008D7154">
        <w:t>6</w:t>
      </w:r>
      <w:r w:rsidR="00B82FB3" w:rsidRPr="009F20BB">
        <w:t xml:space="preserve"> </w:t>
      </w:r>
      <w:r w:rsidRPr="009F20BB">
        <w:rPr>
          <w:rFonts w:eastAsia="Calibri"/>
        </w:rPr>
        <w:t>г.</w:t>
      </w:r>
      <w:r w:rsidRPr="00760D53">
        <w:rPr>
          <w:rFonts w:eastAsia="Calibri"/>
        </w:rPr>
        <w:t xml:space="preserve"> </w:t>
      </w:r>
    </w:p>
    <w:p w:rsidR="00D262EE" w:rsidRDefault="00D262EE" w:rsidP="008B0F78">
      <w:pPr>
        <w:ind w:left="6804"/>
        <w:jc w:val="right"/>
      </w:pPr>
    </w:p>
    <w:p w:rsidR="00743DEB" w:rsidRPr="008B0F78" w:rsidRDefault="00743DEB" w:rsidP="008B0F78">
      <w:pPr>
        <w:ind w:left="6804"/>
        <w:jc w:val="right"/>
        <w:rPr>
          <w:b/>
        </w:rPr>
      </w:pPr>
      <w:r w:rsidRPr="008B0F78">
        <w:rPr>
          <w:b/>
        </w:rPr>
        <w:t>(ФОРМА)</w:t>
      </w:r>
    </w:p>
    <w:p w:rsidR="00D262EE" w:rsidRPr="00760D53" w:rsidRDefault="00D262EE" w:rsidP="008B0F78">
      <w:pPr>
        <w:jc w:val="right"/>
      </w:pPr>
    </w:p>
    <w:p w:rsidR="00D262EE" w:rsidRPr="00760D53" w:rsidRDefault="00D262EE" w:rsidP="006E2652">
      <w:pPr>
        <w:jc w:val="right"/>
        <w:rPr>
          <w:b/>
        </w:rPr>
      </w:pPr>
      <w:r w:rsidRPr="00760D53">
        <w:rPr>
          <w:b/>
        </w:rPr>
        <w:t>в Федеральную службу</w:t>
      </w:r>
    </w:p>
    <w:p w:rsidR="00D262EE" w:rsidRPr="00760D53" w:rsidRDefault="00D262EE" w:rsidP="006E2652">
      <w:pPr>
        <w:jc w:val="right"/>
        <w:rPr>
          <w:b/>
        </w:rPr>
      </w:pPr>
      <w:r w:rsidRPr="00760D53">
        <w:rPr>
          <w:b/>
        </w:rPr>
        <w:t>государственной регистрации</w:t>
      </w:r>
    </w:p>
    <w:p w:rsidR="00D262EE" w:rsidRPr="00760D53" w:rsidRDefault="00D262EE" w:rsidP="006E2652">
      <w:pPr>
        <w:jc w:val="right"/>
        <w:rPr>
          <w:b/>
        </w:rPr>
      </w:pPr>
      <w:r w:rsidRPr="00760D53">
        <w:rPr>
          <w:b/>
        </w:rPr>
        <w:t>кадастра и картографии (Росреестр)</w:t>
      </w:r>
    </w:p>
    <w:p w:rsidR="00D262EE" w:rsidRPr="00760D53" w:rsidRDefault="00D262EE" w:rsidP="006E2652">
      <w:pPr>
        <w:jc w:val="right"/>
        <w:rPr>
          <w:b/>
        </w:rPr>
      </w:pPr>
    </w:p>
    <w:p w:rsidR="00D262EE" w:rsidRPr="00760D53" w:rsidRDefault="00D262EE" w:rsidP="006E2652">
      <w:pPr>
        <w:ind w:firstLine="709"/>
        <w:jc w:val="both"/>
      </w:pPr>
      <w:r w:rsidRPr="00760D53">
        <w:t xml:space="preserve">В связи с </w:t>
      </w:r>
      <w:r w:rsidR="00D72B72" w:rsidRPr="00760D53">
        <w:t>оказанием Услуг</w:t>
      </w:r>
      <w:r w:rsidR="00650E46" w:rsidRPr="00760D53">
        <w:t xml:space="preserve"> по Договору № _________</w:t>
      </w:r>
      <w:r w:rsidRPr="00760D53">
        <w:t>_ от «__</w:t>
      </w:r>
      <w:r w:rsidR="00650E46" w:rsidRPr="00760D53">
        <w:t>_» ________</w:t>
      </w:r>
      <w:r w:rsidRPr="00760D53">
        <w:t xml:space="preserve">_ 20 __ г. просим Вас обеспечить допуск на Объекты </w:t>
      </w:r>
      <w:r w:rsidR="00743DEB">
        <w:t xml:space="preserve">Заказчика </w:t>
      </w:r>
      <w:r w:rsidRPr="00760D53">
        <w:t xml:space="preserve">сотрудников </w:t>
      </w:r>
      <w:r w:rsidR="00CD18FE" w:rsidRPr="00760D53">
        <w:t>Исполнителя</w:t>
      </w:r>
      <w:r w:rsidR="00650E46" w:rsidRPr="00760D53">
        <w:t xml:space="preserve"> ____________________</w:t>
      </w:r>
      <w:r w:rsidRPr="00760D53">
        <w:t>______, с «___» __________ 20 __ г. по «___» __________ 20 __ г.</w:t>
      </w:r>
    </w:p>
    <w:p w:rsidR="00D262EE" w:rsidRPr="00760D53" w:rsidRDefault="00D262EE" w:rsidP="006E2652"/>
    <w:p w:rsidR="00D262EE" w:rsidRPr="00760D53" w:rsidRDefault="00D262EE" w:rsidP="006E2652">
      <w:pPr>
        <w:jc w:val="center"/>
        <w:rPr>
          <w:b/>
        </w:rPr>
      </w:pPr>
      <w:r w:rsidRPr="00760D53">
        <w:rPr>
          <w:b/>
        </w:rPr>
        <w:t>Список сотрудников, привлеченных к исполнению договора</w:t>
      </w:r>
    </w:p>
    <w:p w:rsidR="00D262EE" w:rsidRPr="00760D53" w:rsidRDefault="00D262EE" w:rsidP="006E2652">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4022"/>
        <w:gridCol w:w="2408"/>
        <w:gridCol w:w="2422"/>
      </w:tblGrid>
      <w:tr w:rsidR="00D262EE" w:rsidRPr="00760D53" w:rsidTr="003009EA">
        <w:tc>
          <w:tcPr>
            <w:tcW w:w="730" w:type="dxa"/>
            <w:shd w:val="clear" w:color="auto" w:fill="auto"/>
          </w:tcPr>
          <w:p w:rsidR="00D262EE" w:rsidRPr="00760D53" w:rsidRDefault="00D262EE" w:rsidP="006E2652">
            <w:pPr>
              <w:jc w:val="center"/>
              <w:rPr>
                <w:b/>
              </w:rPr>
            </w:pPr>
            <w:r w:rsidRPr="00760D53">
              <w:rPr>
                <w:b/>
              </w:rPr>
              <w:t>№ п/п</w:t>
            </w:r>
          </w:p>
        </w:tc>
        <w:tc>
          <w:tcPr>
            <w:tcW w:w="4281" w:type="dxa"/>
            <w:shd w:val="clear" w:color="auto" w:fill="auto"/>
          </w:tcPr>
          <w:p w:rsidR="00D262EE" w:rsidRPr="00760D53" w:rsidRDefault="00D262EE" w:rsidP="006E2652">
            <w:pPr>
              <w:jc w:val="center"/>
              <w:rPr>
                <w:b/>
              </w:rPr>
            </w:pPr>
            <w:r w:rsidRPr="00760D53">
              <w:rPr>
                <w:b/>
              </w:rPr>
              <w:t>Ф.И.О.</w:t>
            </w:r>
          </w:p>
        </w:tc>
        <w:tc>
          <w:tcPr>
            <w:tcW w:w="2492" w:type="dxa"/>
            <w:shd w:val="clear" w:color="auto" w:fill="auto"/>
          </w:tcPr>
          <w:p w:rsidR="00D262EE" w:rsidRPr="00760D53" w:rsidRDefault="00D262EE" w:rsidP="006E2652">
            <w:pPr>
              <w:jc w:val="center"/>
              <w:rPr>
                <w:b/>
              </w:rPr>
            </w:pPr>
            <w:r w:rsidRPr="00760D53">
              <w:rPr>
                <w:b/>
              </w:rPr>
              <w:t>Должность</w:t>
            </w:r>
          </w:p>
        </w:tc>
        <w:tc>
          <w:tcPr>
            <w:tcW w:w="2492" w:type="dxa"/>
            <w:shd w:val="clear" w:color="auto" w:fill="auto"/>
          </w:tcPr>
          <w:p w:rsidR="00D262EE" w:rsidRPr="00760D53" w:rsidRDefault="00D262EE" w:rsidP="006E2652">
            <w:pPr>
              <w:jc w:val="center"/>
              <w:rPr>
                <w:b/>
              </w:rPr>
            </w:pPr>
            <w:r w:rsidRPr="00760D53">
              <w:rPr>
                <w:b/>
              </w:rPr>
              <w:t>Паспортные данные, сведения о регистрации по месту жительства</w:t>
            </w:r>
          </w:p>
        </w:tc>
      </w:tr>
      <w:tr w:rsidR="00D262EE" w:rsidRPr="00760D53" w:rsidTr="003009EA">
        <w:tc>
          <w:tcPr>
            <w:tcW w:w="730" w:type="dxa"/>
            <w:shd w:val="clear" w:color="auto" w:fill="auto"/>
          </w:tcPr>
          <w:p w:rsidR="00D262EE" w:rsidRPr="00760D53" w:rsidRDefault="00D262EE" w:rsidP="006E2652">
            <w:pPr>
              <w:rPr>
                <w:b/>
              </w:rPr>
            </w:pPr>
          </w:p>
        </w:tc>
        <w:tc>
          <w:tcPr>
            <w:tcW w:w="4281"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r>
      <w:tr w:rsidR="00D262EE" w:rsidRPr="00760D53" w:rsidTr="003009EA">
        <w:tc>
          <w:tcPr>
            <w:tcW w:w="730" w:type="dxa"/>
            <w:shd w:val="clear" w:color="auto" w:fill="auto"/>
          </w:tcPr>
          <w:p w:rsidR="00D262EE" w:rsidRPr="00760D53" w:rsidRDefault="00D262EE" w:rsidP="006E2652">
            <w:pPr>
              <w:rPr>
                <w:b/>
              </w:rPr>
            </w:pPr>
          </w:p>
        </w:tc>
        <w:tc>
          <w:tcPr>
            <w:tcW w:w="4281"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r>
      <w:tr w:rsidR="00D262EE" w:rsidRPr="00760D53" w:rsidTr="003009EA">
        <w:tc>
          <w:tcPr>
            <w:tcW w:w="730" w:type="dxa"/>
            <w:shd w:val="clear" w:color="auto" w:fill="auto"/>
          </w:tcPr>
          <w:p w:rsidR="00D262EE" w:rsidRPr="00760D53" w:rsidRDefault="00D262EE" w:rsidP="006E2652">
            <w:pPr>
              <w:rPr>
                <w:b/>
              </w:rPr>
            </w:pPr>
          </w:p>
        </w:tc>
        <w:tc>
          <w:tcPr>
            <w:tcW w:w="4281"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r>
      <w:tr w:rsidR="00D262EE" w:rsidRPr="00760D53" w:rsidTr="003009EA">
        <w:tc>
          <w:tcPr>
            <w:tcW w:w="730" w:type="dxa"/>
            <w:shd w:val="clear" w:color="auto" w:fill="auto"/>
          </w:tcPr>
          <w:p w:rsidR="00D262EE" w:rsidRPr="00760D53" w:rsidRDefault="00D262EE" w:rsidP="006E2652">
            <w:pPr>
              <w:rPr>
                <w:b/>
              </w:rPr>
            </w:pPr>
          </w:p>
        </w:tc>
        <w:tc>
          <w:tcPr>
            <w:tcW w:w="4281"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r>
      <w:tr w:rsidR="00D262EE" w:rsidRPr="00760D53" w:rsidTr="003009EA">
        <w:tc>
          <w:tcPr>
            <w:tcW w:w="730" w:type="dxa"/>
            <w:shd w:val="clear" w:color="auto" w:fill="auto"/>
          </w:tcPr>
          <w:p w:rsidR="00D262EE" w:rsidRPr="00760D53" w:rsidRDefault="00D262EE" w:rsidP="006E2652">
            <w:pPr>
              <w:rPr>
                <w:b/>
              </w:rPr>
            </w:pPr>
          </w:p>
        </w:tc>
        <w:tc>
          <w:tcPr>
            <w:tcW w:w="4281"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r>
      <w:tr w:rsidR="00D262EE" w:rsidRPr="00760D53" w:rsidTr="003009EA">
        <w:tc>
          <w:tcPr>
            <w:tcW w:w="730" w:type="dxa"/>
            <w:shd w:val="clear" w:color="auto" w:fill="auto"/>
          </w:tcPr>
          <w:p w:rsidR="00D262EE" w:rsidRPr="00760D53" w:rsidRDefault="00D262EE" w:rsidP="006E2652">
            <w:pPr>
              <w:rPr>
                <w:b/>
              </w:rPr>
            </w:pPr>
          </w:p>
        </w:tc>
        <w:tc>
          <w:tcPr>
            <w:tcW w:w="4281"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r>
      <w:tr w:rsidR="00D262EE" w:rsidRPr="00760D53" w:rsidTr="003009EA">
        <w:tc>
          <w:tcPr>
            <w:tcW w:w="730" w:type="dxa"/>
            <w:shd w:val="clear" w:color="auto" w:fill="auto"/>
          </w:tcPr>
          <w:p w:rsidR="00D262EE" w:rsidRPr="00760D53" w:rsidRDefault="00D262EE" w:rsidP="006E2652">
            <w:pPr>
              <w:rPr>
                <w:b/>
              </w:rPr>
            </w:pPr>
          </w:p>
        </w:tc>
        <w:tc>
          <w:tcPr>
            <w:tcW w:w="4281"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r>
      <w:tr w:rsidR="00D262EE" w:rsidRPr="00760D53" w:rsidTr="003009EA">
        <w:tc>
          <w:tcPr>
            <w:tcW w:w="730" w:type="dxa"/>
            <w:shd w:val="clear" w:color="auto" w:fill="auto"/>
          </w:tcPr>
          <w:p w:rsidR="00D262EE" w:rsidRPr="00760D53" w:rsidRDefault="00D262EE" w:rsidP="006E2652">
            <w:pPr>
              <w:rPr>
                <w:b/>
              </w:rPr>
            </w:pPr>
          </w:p>
        </w:tc>
        <w:tc>
          <w:tcPr>
            <w:tcW w:w="4281"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r>
      <w:tr w:rsidR="00D262EE" w:rsidRPr="00760D53" w:rsidTr="003009EA">
        <w:tc>
          <w:tcPr>
            <w:tcW w:w="730" w:type="dxa"/>
            <w:shd w:val="clear" w:color="auto" w:fill="auto"/>
          </w:tcPr>
          <w:p w:rsidR="00D262EE" w:rsidRPr="00760D53" w:rsidRDefault="00D262EE" w:rsidP="006E2652">
            <w:pPr>
              <w:rPr>
                <w:b/>
              </w:rPr>
            </w:pPr>
          </w:p>
        </w:tc>
        <w:tc>
          <w:tcPr>
            <w:tcW w:w="4281"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r>
      <w:tr w:rsidR="00D262EE" w:rsidRPr="00760D53" w:rsidTr="003009EA">
        <w:tc>
          <w:tcPr>
            <w:tcW w:w="730" w:type="dxa"/>
            <w:shd w:val="clear" w:color="auto" w:fill="auto"/>
          </w:tcPr>
          <w:p w:rsidR="00D262EE" w:rsidRPr="00760D53" w:rsidRDefault="00D262EE" w:rsidP="006E2652">
            <w:pPr>
              <w:rPr>
                <w:b/>
              </w:rPr>
            </w:pPr>
          </w:p>
        </w:tc>
        <w:tc>
          <w:tcPr>
            <w:tcW w:w="4281"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r>
      <w:tr w:rsidR="00D262EE" w:rsidRPr="00760D53" w:rsidTr="003009EA">
        <w:tc>
          <w:tcPr>
            <w:tcW w:w="730" w:type="dxa"/>
            <w:shd w:val="clear" w:color="auto" w:fill="auto"/>
          </w:tcPr>
          <w:p w:rsidR="00D262EE" w:rsidRPr="00760D53" w:rsidRDefault="00D262EE" w:rsidP="006E2652">
            <w:pPr>
              <w:rPr>
                <w:b/>
              </w:rPr>
            </w:pPr>
          </w:p>
        </w:tc>
        <w:tc>
          <w:tcPr>
            <w:tcW w:w="4281"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c>
          <w:tcPr>
            <w:tcW w:w="2492" w:type="dxa"/>
            <w:shd w:val="clear" w:color="auto" w:fill="auto"/>
          </w:tcPr>
          <w:p w:rsidR="00D262EE" w:rsidRPr="00760D53" w:rsidRDefault="00D262EE" w:rsidP="006E2652">
            <w:pPr>
              <w:rPr>
                <w:b/>
              </w:rPr>
            </w:pPr>
          </w:p>
        </w:tc>
      </w:tr>
    </w:tbl>
    <w:p w:rsidR="00D262EE" w:rsidRPr="00760D53" w:rsidRDefault="00D262EE" w:rsidP="006E2652">
      <w:pPr>
        <w:rPr>
          <w:vanish/>
        </w:rPr>
      </w:pPr>
    </w:p>
    <w:tbl>
      <w:tblPr>
        <w:tblW w:w="10031" w:type="dxa"/>
        <w:tblLook w:val="00A0" w:firstRow="1" w:lastRow="0" w:firstColumn="1" w:lastColumn="0" w:noHBand="0" w:noVBand="0"/>
      </w:tblPr>
      <w:tblGrid>
        <w:gridCol w:w="4786"/>
        <w:gridCol w:w="1972"/>
        <w:gridCol w:w="280"/>
        <w:gridCol w:w="2024"/>
        <w:gridCol w:w="969"/>
      </w:tblGrid>
      <w:tr w:rsidR="00D262EE" w:rsidRPr="00760D53" w:rsidTr="003009EA">
        <w:tc>
          <w:tcPr>
            <w:tcW w:w="4786" w:type="dxa"/>
            <w:tcBorders>
              <w:top w:val="nil"/>
              <w:left w:val="nil"/>
              <w:bottom w:val="nil"/>
              <w:right w:val="nil"/>
            </w:tcBorders>
          </w:tcPr>
          <w:p w:rsidR="00D262EE" w:rsidRPr="00760D53" w:rsidRDefault="00D262EE" w:rsidP="006E2652">
            <w:pPr>
              <w:autoSpaceDE w:val="0"/>
              <w:autoSpaceDN w:val="0"/>
              <w:adjustRightInd w:val="0"/>
              <w:rPr>
                <w:b/>
              </w:rPr>
            </w:pPr>
          </w:p>
          <w:p w:rsidR="00D262EE" w:rsidRPr="00760D53" w:rsidRDefault="00D262EE" w:rsidP="006E2652">
            <w:pPr>
              <w:autoSpaceDE w:val="0"/>
              <w:autoSpaceDN w:val="0"/>
              <w:adjustRightInd w:val="0"/>
              <w:rPr>
                <w:b/>
              </w:rPr>
            </w:pPr>
            <w:r w:rsidRPr="00760D53">
              <w:rPr>
                <w:b/>
              </w:rPr>
              <w:t xml:space="preserve">Руководитель </w:t>
            </w:r>
            <w:r w:rsidR="00D72B72" w:rsidRPr="00760D53">
              <w:rPr>
                <w:b/>
              </w:rPr>
              <w:t>Исполнителя</w:t>
            </w:r>
          </w:p>
        </w:tc>
        <w:tc>
          <w:tcPr>
            <w:tcW w:w="1972" w:type="dxa"/>
            <w:tcBorders>
              <w:top w:val="nil"/>
              <w:left w:val="nil"/>
              <w:bottom w:val="single" w:sz="4" w:space="0" w:color="auto"/>
              <w:right w:val="nil"/>
            </w:tcBorders>
          </w:tcPr>
          <w:p w:rsidR="00D262EE" w:rsidRPr="00760D53" w:rsidRDefault="00D262EE" w:rsidP="006E2652">
            <w:pPr>
              <w:autoSpaceDE w:val="0"/>
              <w:autoSpaceDN w:val="0"/>
              <w:adjustRightInd w:val="0"/>
              <w:rPr>
                <w:b/>
              </w:rPr>
            </w:pPr>
          </w:p>
        </w:tc>
        <w:tc>
          <w:tcPr>
            <w:tcW w:w="3273" w:type="dxa"/>
            <w:gridSpan w:val="3"/>
            <w:tcBorders>
              <w:top w:val="nil"/>
              <w:left w:val="nil"/>
              <w:bottom w:val="nil"/>
              <w:right w:val="nil"/>
            </w:tcBorders>
          </w:tcPr>
          <w:p w:rsidR="00D262EE" w:rsidRPr="00760D53" w:rsidRDefault="00D262EE" w:rsidP="006E2652">
            <w:pPr>
              <w:autoSpaceDE w:val="0"/>
              <w:autoSpaceDN w:val="0"/>
              <w:adjustRightInd w:val="0"/>
              <w:rPr>
                <w:b/>
              </w:rPr>
            </w:pPr>
          </w:p>
        </w:tc>
      </w:tr>
      <w:tr w:rsidR="00D262EE" w:rsidRPr="00760D53" w:rsidTr="003009EA">
        <w:tc>
          <w:tcPr>
            <w:tcW w:w="4786" w:type="dxa"/>
            <w:tcBorders>
              <w:top w:val="nil"/>
              <w:left w:val="nil"/>
              <w:bottom w:val="nil"/>
              <w:right w:val="nil"/>
            </w:tcBorders>
          </w:tcPr>
          <w:p w:rsidR="00D262EE" w:rsidRPr="008B0F78" w:rsidRDefault="00D262EE" w:rsidP="006E2652">
            <w:pPr>
              <w:autoSpaceDE w:val="0"/>
              <w:autoSpaceDN w:val="0"/>
              <w:adjustRightInd w:val="0"/>
              <w:rPr>
                <w:b/>
                <w:i/>
                <w:sz w:val="20"/>
                <w:szCs w:val="20"/>
              </w:rPr>
            </w:pPr>
          </w:p>
        </w:tc>
        <w:tc>
          <w:tcPr>
            <w:tcW w:w="1972" w:type="dxa"/>
            <w:tcBorders>
              <w:top w:val="single" w:sz="4" w:space="0" w:color="auto"/>
              <w:left w:val="nil"/>
              <w:bottom w:val="nil"/>
              <w:right w:val="nil"/>
            </w:tcBorders>
          </w:tcPr>
          <w:p w:rsidR="00D262EE" w:rsidRPr="008B0F78" w:rsidRDefault="00D262EE" w:rsidP="006E2652">
            <w:pPr>
              <w:autoSpaceDE w:val="0"/>
              <w:autoSpaceDN w:val="0"/>
              <w:adjustRightInd w:val="0"/>
              <w:rPr>
                <w:i/>
                <w:sz w:val="20"/>
                <w:szCs w:val="20"/>
              </w:rPr>
            </w:pPr>
            <w:r w:rsidRPr="008B0F78">
              <w:rPr>
                <w:i/>
                <w:sz w:val="20"/>
                <w:szCs w:val="20"/>
              </w:rPr>
              <w:t>подпись</w:t>
            </w:r>
          </w:p>
        </w:tc>
        <w:tc>
          <w:tcPr>
            <w:tcW w:w="280" w:type="dxa"/>
            <w:tcBorders>
              <w:top w:val="nil"/>
              <w:left w:val="nil"/>
              <w:bottom w:val="nil"/>
              <w:right w:val="nil"/>
            </w:tcBorders>
          </w:tcPr>
          <w:p w:rsidR="00D262EE" w:rsidRPr="008B0F78" w:rsidRDefault="00D262EE" w:rsidP="006E2652">
            <w:pPr>
              <w:autoSpaceDE w:val="0"/>
              <w:autoSpaceDN w:val="0"/>
              <w:adjustRightInd w:val="0"/>
              <w:rPr>
                <w:i/>
                <w:sz w:val="20"/>
                <w:szCs w:val="20"/>
              </w:rPr>
            </w:pPr>
          </w:p>
        </w:tc>
        <w:tc>
          <w:tcPr>
            <w:tcW w:w="2024" w:type="dxa"/>
            <w:tcBorders>
              <w:top w:val="single" w:sz="4" w:space="0" w:color="auto"/>
              <w:left w:val="nil"/>
              <w:bottom w:val="nil"/>
              <w:right w:val="nil"/>
            </w:tcBorders>
          </w:tcPr>
          <w:p w:rsidR="00D262EE" w:rsidRPr="008B0F78" w:rsidRDefault="00D262EE" w:rsidP="006E2652">
            <w:pPr>
              <w:autoSpaceDE w:val="0"/>
              <w:autoSpaceDN w:val="0"/>
              <w:adjustRightInd w:val="0"/>
              <w:rPr>
                <w:i/>
                <w:sz w:val="20"/>
                <w:szCs w:val="20"/>
              </w:rPr>
            </w:pPr>
            <w:r w:rsidRPr="008B0F78">
              <w:rPr>
                <w:i/>
                <w:sz w:val="20"/>
                <w:szCs w:val="20"/>
              </w:rPr>
              <w:t>Ф.И.О</w:t>
            </w:r>
          </w:p>
        </w:tc>
        <w:tc>
          <w:tcPr>
            <w:tcW w:w="969" w:type="dxa"/>
            <w:tcBorders>
              <w:top w:val="nil"/>
              <w:left w:val="nil"/>
              <w:bottom w:val="nil"/>
              <w:right w:val="nil"/>
            </w:tcBorders>
          </w:tcPr>
          <w:p w:rsidR="00D262EE" w:rsidRPr="008B0F78" w:rsidRDefault="00D262EE" w:rsidP="006E2652">
            <w:pPr>
              <w:autoSpaceDE w:val="0"/>
              <w:autoSpaceDN w:val="0"/>
              <w:adjustRightInd w:val="0"/>
              <w:rPr>
                <w:i/>
                <w:sz w:val="20"/>
                <w:szCs w:val="20"/>
              </w:rPr>
            </w:pPr>
          </w:p>
        </w:tc>
      </w:tr>
      <w:tr w:rsidR="00D262EE" w:rsidRPr="00760D53" w:rsidTr="003009EA">
        <w:tc>
          <w:tcPr>
            <w:tcW w:w="4786" w:type="dxa"/>
            <w:tcBorders>
              <w:top w:val="nil"/>
              <w:left w:val="nil"/>
              <w:bottom w:val="nil"/>
              <w:right w:val="nil"/>
            </w:tcBorders>
          </w:tcPr>
          <w:p w:rsidR="00D262EE" w:rsidRPr="008B0F78" w:rsidRDefault="00D262EE" w:rsidP="006E2652">
            <w:pPr>
              <w:autoSpaceDE w:val="0"/>
              <w:autoSpaceDN w:val="0"/>
              <w:adjustRightInd w:val="0"/>
              <w:rPr>
                <w:b/>
                <w:sz w:val="20"/>
                <w:szCs w:val="20"/>
              </w:rPr>
            </w:pPr>
          </w:p>
        </w:tc>
        <w:tc>
          <w:tcPr>
            <w:tcW w:w="1972" w:type="dxa"/>
            <w:tcBorders>
              <w:top w:val="nil"/>
              <w:left w:val="nil"/>
              <w:bottom w:val="nil"/>
              <w:right w:val="nil"/>
            </w:tcBorders>
          </w:tcPr>
          <w:p w:rsidR="00D262EE" w:rsidRPr="008B0F78" w:rsidRDefault="00D262EE" w:rsidP="006E2652">
            <w:pPr>
              <w:autoSpaceDE w:val="0"/>
              <w:autoSpaceDN w:val="0"/>
              <w:adjustRightInd w:val="0"/>
              <w:rPr>
                <w:sz w:val="20"/>
                <w:szCs w:val="20"/>
              </w:rPr>
            </w:pPr>
            <w:r w:rsidRPr="008B0F78">
              <w:rPr>
                <w:sz w:val="20"/>
                <w:szCs w:val="20"/>
              </w:rPr>
              <w:t>МП</w:t>
            </w:r>
            <w:r w:rsidR="006E2652" w:rsidRPr="008B0F78">
              <w:rPr>
                <w:sz w:val="20"/>
                <w:szCs w:val="20"/>
              </w:rPr>
              <w:t xml:space="preserve"> </w:t>
            </w:r>
            <w:r w:rsidR="006E2652" w:rsidRPr="008B0F78">
              <w:rPr>
                <w:i/>
                <w:sz w:val="20"/>
                <w:szCs w:val="20"/>
              </w:rPr>
              <w:t xml:space="preserve"> </w:t>
            </w:r>
            <w:r w:rsidRPr="008B0F78">
              <w:rPr>
                <w:i/>
                <w:sz w:val="20"/>
                <w:szCs w:val="20"/>
              </w:rPr>
              <w:t xml:space="preserve"> (при наличии)</w:t>
            </w:r>
          </w:p>
        </w:tc>
        <w:tc>
          <w:tcPr>
            <w:tcW w:w="3273" w:type="dxa"/>
            <w:gridSpan w:val="3"/>
            <w:tcBorders>
              <w:top w:val="nil"/>
              <w:left w:val="nil"/>
              <w:bottom w:val="nil"/>
              <w:right w:val="nil"/>
            </w:tcBorders>
          </w:tcPr>
          <w:p w:rsidR="00D262EE" w:rsidRPr="008B0F78" w:rsidRDefault="00D262EE" w:rsidP="008B0F78">
            <w:pPr>
              <w:autoSpaceDE w:val="0"/>
              <w:autoSpaceDN w:val="0"/>
              <w:adjustRightInd w:val="0"/>
              <w:ind w:firstLine="188"/>
              <w:rPr>
                <w:sz w:val="20"/>
                <w:szCs w:val="20"/>
              </w:rPr>
            </w:pPr>
            <w:r w:rsidRPr="008B0F78">
              <w:rPr>
                <w:sz w:val="20"/>
                <w:szCs w:val="20"/>
              </w:rPr>
              <w:t>«__»___________ 20__г</w:t>
            </w:r>
          </w:p>
        </w:tc>
      </w:tr>
    </w:tbl>
    <w:p w:rsidR="0050160B" w:rsidRDefault="0050160B" w:rsidP="006E2652">
      <w:pPr>
        <w:jc w:val="right"/>
      </w:pPr>
    </w:p>
    <w:p w:rsidR="0050160B" w:rsidRDefault="0050160B" w:rsidP="006E2652">
      <w:pPr>
        <w:jc w:val="right"/>
      </w:pPr>
    </w:p>
    <w:p w:rsidR="0050160B" w:rsidRDefault="0050160B" w:rsidP="006E2652">
      <w:pPr>
        <w:jc w:val="right"/>
      </w:pPr>
    </w:p>
    <w:p w:rsidR="0050160B" w:rsidRDefault="0050160B" w:rsidP="006E2652">
      <w:pPr>
        <w:jc w:val="right"/>
      </w:pPr>
    </w:p>
    <w:p w:rsidR="0050160B" w:rsidRDefault="0050160B" w:rsidP="006E2652">
      <w:pPr>
        <w:jc w:val="right"/>
      </w:pPr>
    </w:p>
    <w:p w:rsidR="0050160B" w:rsidRDefault="0050160B" w:rsidP="006E2652">
      <w:pPr>
        <w:jc w:val="right"/>
      </w:pPr>
    </w:p>
    <w:p w:rsidR="0050160B" w:rsidRDefault="0050160B" w:rsidP="006E2652">
      <w:pPr>
        <w:jc w:val="right"/>
      </w:pPr>
    </w:p>
    <w:p w:rsidR="004E136E" w:rsidRDefault="004E136E" w:rsidP="006E2652">
      <w:pPr>
        <w:jc w:val="right"/>
      </w:pPr>
    </w:p>
    <w:p w:rsidR="004E136E" w:rsidRDefault="004E136E" w:rsidP="006E2652">
      <w:pPr>
        <w:jc w:val="right"/>
      </w:pPr>
    </w:p>
    <w:p w:rsidR="004E136E" w:rsidRDefault="004E136E" w:rsidP="006E2652">
      <w:pPr>
        <w:jc w:val="right"/>
      </w:pPr>
    </w:p>
    <w:p w:rsidR="004E136E" w:rsidRDefault="004E136E" w:rsidP="006E2652">
      <w:pPr>
        <w:jc w:val="right"/>
      </w:pPr>
    </w:p>
    <w:p w:rsidR="0050160B" w:rsidRDefault="0050160B" w:rsidP="00581FA5">
      <w:pPr>
        <w:ind w:firstLine="5387"/>
        <w:jc w:val="center"/>
      </w:pPr>
      <w:r>
        <w:t xml:space="preserve">С формой </w:t>
      </w:r>
      <w:r w:rsidR="00066C61">
        <w:t>Приложения № 2 согласен</w:t>
      </w:r>
    </w:p>
    <w:p w:rsidR="0050160B" w:rsidRDefault="0059096B" w:rsidP="00581FA5">
      <w:pPr>
        <w:ind w:firstLine="5387"/>
        <w:jc w:val="center"/>
      </w:pPr>
      <w:r>
        <w:t>_________________________________</w:t>
      </w:r>
    </w:p>
    <w:p w:rsidR="0050160B" w:rsidRDefault="0050160B" w:rsidP="00581FA5">
      <w:pPr>
        <w:ind w:firstLine="5387"/>
        <w:jc w:val="center"/>
      </w:pPr>
      <w:r>
        <w:t>________________/</w:t>
      </w:r>
      <w:r w:rsidR="0059096B">
        <w:t>_______________</w:t>
      </w:r>
      <w:r>
        <w:t>/</w:t>
      </w:r>
    </w:p>
    <w:p w:rsidR="00D262EE" w:rsidRPr="00760D53" w:rsidRDefault="00554C62" w:rsidP="006E2652">
      <w:pPr>
        <w:jc w:val="right"/>
        <w:rPr>
          <w:rFonts w:eastAsia="Calibri"/>
        </w:rPr>
      </w:pPr>
      <w:r>
        <w:br w:type="page"/>
      </w:r>
      <w:r w:rsidR="00D262EE" w:rsidRPr="00760D53">
        <w:rPr>
          <w:rFonts w:eastAsia="Calibri"/>
        </w:rPr>
        <w:lastRenderedPageBreak/>
        <w:t>Приложение № 3</w:t>
      </w:r>
    </w:p>
    <w:p w:rsidR="00D262EE" w:rsidRPr="00760D53" w:rsidRDefault="00D262EE" w:rsidP="006E2652">
      <w:pPr>
        <w:jc w:val="right"/>
        <w:rPr>
          <w:rFonts w:eastAsia="Calibri"/>
        </w:rPr>
      </w:pPr>
      <w:r w:rsidRPr="00760D53">
        <w:rPr>
          <w:rFonts w:eastAsia="Calibri"/>
        </w:rPr>
        <w:t xml:space="preserve"> к Договору № _____________</w:t>
      </w:r>
    </w:p>
    <w:p w:rsidR="00D262EE" w:rsidRPr="00760D53" w:rsidRDefault="00D262EE" w:rsidP="006E2652">
      <w:pPr>
        <w:jc w:val="right"/>
        <w:rPr>
          <w:rFonts w:eastAsia="Calibri"/>
        </w:rPr>
      </w:pPr>
      <w:r w:rsidRPr="00760D53">
        <w:rPr>
          <w:rFonts w:eastAsia="Calibri"/>
        </w:rPr>
        <w:t xml:space="preserve"> от «__» ___________</w:t>
      </w:r>
      <w:r w:rsidR="00B82FB3" w:rsidRPr="009F20BB">
        <w:t>202</w:t>
      </w:r>
      <w:r w:rsidR="008D7154">
        <w:t>6</w:t>
      </w:r>
      <w:r w:rsidR="00B82FB3" w:rsidRPr="009F20BB">
        <w:t xml:space="preserve"> </w:t>
      </w:r>
      <w:r w:rsidRPr="009F20BB">
        <w:rPr>
          <w:rFonts w:eastAsia="Calibri"/>
        </w:rPr>
        <w:t>г.</w:t>
      </w:r>
    </w:p>
    <w:p w:rsidR="00554C62" w:rsidRDefault="00554C62" w:rsidP="00554C62">
      <w:pPr>
        <w:ind w:left="6804"/>
        <w:jc w:val="right"/>
      </w:pPr>
    </w:p>
    <w:p w:rsidR="00554C62" w:rsidRPr="001870E3" w:rsidRDefault="00554C62" w:rsidP="00554C62">
      <w:pPr>
        <w:ind w:left="6804"/>
        <w:jc w:val="right"/>
        <w:rPr>
          <w:b/>
        </w:rPr>
      </w:pPr>
      <w:r w:rsidRPr="001870E3">
        <w:rPr>
          <w:b/>
        </w:rPr>
        <w:t>(ФОРМА)</w:t>
      </w:r>
    </w:p>
    <w:p w:rsidR="00554C62" w:rsidRPr="00760D53" w:rsidRDefault="00554C62" w:rsidP="00554C62">
      <w:pPr>
        <w:jc w:val="right"/>
      </w:pPr>
    </w:p>
    <w:p w:rsidR="00D262EE" w:rsidRPr="00760D53" w:rsidRDefault="00D262EE" w:rsidP="006E2652">
      <w:pPr>
        <w:jc w:val="center"/>
        <w:rPr>
          <w:b/>
          <w:bCs/>
        </w:rPr>
      </w:pPr>
      <w:r w:rsidRPr="00760D53">
        <w:rPr>
          <w:b/>
          <w:bCs/>
        </w:rPr>
        <w:t>СОГЛАСИЕ</w:t>
      </w:r>
    </w:p>
    <w:p w:rsidR="00D262EE" w:rsidRPr="00760D53" w:rsidRDefault="00D262EE" w:rsidP="006E2652">
      <w:pPr>
        <w:jc w:val="center"/>
        <w:rPr>
          <w:b/>
          <w:bCs/>
        </w:rPr>
      </w:pPr>
      <w:r w:rsidRPr="00760D53">
        <w:rPr>
          <w:b/>
          <w:bCs/>
        </w:rPr>
        <w:t>на обработку персональных данных</w:t>
      </w:r>
    </w:p>
    <w:p w:rsidR="00D262EE" w:rsidRPr="00760D53" w:rsidRDefault="00D262EE" w:rsidP="006E2652">
      <w:pPr>
        <w:jc w:val="both"/>
        <w:rPr>
          <w:bCs/>
        </w:rPr>
      </w:pPr>
      <w:r w:rsidRPr="00760D53">
        <w:rPr>
          <w:bCs/>
        </w:rPr>
        <w:t>Я, ________________________________</w:t>
      </w:r>
      <w:r w:rsidR="00554C62">
        <w:rPr>
          <w:bCs/>
        </w:rPr>
        <w:t>__</w:t>
      </w:r>
      <w:r w:rsidRPr="00760D53">
        <w:rPr>
          <w:bCs/>
        </w:rPr>
        <w:t>_________________________________________</w:t>
      </w:r>
    </w:p>
    <w:p w:rsidR="00D262EE" w:rsidRPr="00760D53" w:rsidRDefault="00D262EE" w:rsidP="008B0F78">
      <w:pPr>
        <w:jc w:val="center"/>
        <w:rPr>
          <w:bCs/>
          <w:i/>
        </w:rPr>
      </w:pPr>
      <w:r w:rsidRPr="00760D53">
        <w:rPr>
          <w:bCs/>
          <w:i/>
        </w:rPr>
        <w:t>фамилия, имя, отчество,</w:t>
      </w:r>
    </w:p>
    <w:p w:rsidR="00D262EE" w:rsidRPr="00760D53" w:rsidRDefault="00D262EE" w:rsidP="006E2652">
      <w:pPr>
        <w:jc w:val="both"/>
        <w:rPr>
          <w:bCs/>
        </w:rPr>
      </w:pPr>
      <w:r w:rsidRPr="00760D53">
        <w:rPr>
          <w:bCs/>
        </w:rPr>
        <w:t>проживающий по адресу (по месту регистрации) ___________</w:t>
      </w:r>
      <w:r w:rsidR="00554C62">
        <w:rPr>
          <w:bCs/>
        </w:rPr>
        <w:t>__</w:t>
      </w:r>
      <w:r w:rsidRPr="00760D53">
        <w:rPr>
          <w:bCs/>
        </w:rPr>
        <w:t>______________________ ____________________________________________________________________</w:t>
      </w:r>
      <w:r w:rsidR="00554C62">
        <w:rPr>
          <w:bCs/>
        </w:rPr>
        <w:t>_____</w:t>
      </w:r>
      <w:r w:rsidRPr="00760D53">
        <w:rPr>
          <w:bCs/>
        </w:rPr>
        <w:t>____</w:t>
      </w:r>
      <w:r w:rsidR="00554C62">
        <w:rPr>
          <w:bCs/>
        </w:rPr>
        <w:t xml:space="preserve"> </w:t>
      </w:r>
      <w:r w:rsidRPr="00760D53">
        <w:rPr>
          <w:bCs/>
        </w:rPr>
        <w:t>паспорт______________№_____________ дата выдачи_________</w:t>
      </w:r>
      <w:r w:rsidR="00554C62">
        <w:rPr>
          <w:bCs/>
        </w:rPr>
        <w:t>____________</w:t>
      </w:r>
      <w:r w:rsidRPr="00760D53">
        <w:rPr>
          <w:bCs/>
        </w:rPr>
        <w:t>__________ название выдавшего органа _______________________________</w:t>
      </w:r>
      <w:r w:rsidR="00D72B72" w:rsidRPr="00760D53">
        <w:rPr>
          <w:bCs/>
        </w:rPr>
        <w:t>______________________, в </w:t>
      </w:r>
      <w:r w:rsidRPr="00760D53">
        <w:rPr>
          <w:bCs/>
        </w:rPr>
        <w:t>соответствии с требованиями статьи 9 Федерального</w:t>
      </w:r>
      <w:r w:rsidR="00D72B72" w:rsidRPr="00760D53">
        <w:rPr>
          <w:bCs/>
        </w:rPr>
        <w:t xml:space="preserve"> закона от 27.07.</w:t>
      </w:r>
      <w:r w:rsidR="00F05C34" w:rsidRPr="00760D53">
        <w:rPr>
          <w:bCs/>
        </w:rPr>
        <w:t>20</w:t>
      </w:r>
      <w:r w:rsidR="00D72B72" w:rsidRPr="00760D53">
        <w:rPr>
          <w:bCs/>
        </w:rPr>
        <w:t>06 № 152</w:t>
      </w:r>
      <w:r w:rsidR="00511687" w:rsidRPr="00760D53">
        <w:rPr>
          <w:bCs/>
        </w:rPr>
        <w:t>–</w:t>
      </w:r>
      <w:r w:rsidR="00D72B72" w:rsidRPr="00760D53">
        <w:rPr>
          <w:bCs/>
        </w:rPr>
        <w:t>ФЗ «О </w:t>
      </w:r>
      <w:r w:rsidRPr="00760D53">
        <w:rPr>
          <w:bCs/>
        </w:rPr>
        <w:t>персональных данных», даю сво</w:t>
      </w:r>
      <w:r w:rsidR="00511687" w:rsidRPr="00760D53">
        <w:rPr>
          <w:bCs/>
        </w:rPr>
        <w:t>е</w:t>
      </w:r>
      <w:r w:rsidRPr="00760D53">
        <w:rPr>
          <w:bCs/>
        </w:rPr>
        <w:t xml:space="preserve"> согласие Роср</w:t>
      </w:r>
      <w:r w:rsidR="00D72B72" w:rsidRPr="00760D53">
        <w:rPr>
          <w:bCs/>
        </w:rPr>
        <w:t>еестру на автоматизированную, а </w:t>
      </w:r>
      <w:r w:rsidRPr="00760D53">
        <w:rPr>
          <w:bCs/>
        </w:rPr>
        <w:t xml:space="preserve">также без использования средств автоматизации, обработку моих персональных данных, включающих (но не ограничиваясь) фамилию, имя, отчество, год, месяц, дату и место рождения, адрес, паспортные данные, образование, профессию, а также все иные персональные данные, относящиеся к моей личности, доступные либо известные Росреестру (далее </w:t>
      </w:r>
      <w:r w:rsidR="00511687" w:rsidRPr="00760D53">
        <w:rPr>
          <w:bCs/>
        </w:rPr>
        <w:t>–</w:t>
      </w:r>
      <w:r w:rsidRPr="00760D53">
        <w:rPr>
          <w:bCs/>
        </w:rPr>
        <w:t xml:space="preserve"> персональные данные).</w:t>
      </w:r>
    </w:p>
    <w:p w:rsidR="00D262EE" w:rsidRPr="00760D53" w:rsidRDefault="00D262EE" w:rsidP="006E2652">
      <w:pPr>
        <w:jc w:val="both"/>
        <w:rPr>
          <w:bCs/>
        </w:rPr>
      </w:pPr>
      <w:r w:rsidRPr="00760D53">
        <w:rPr>
          <w:bCs/>
        </w:rPr>
        <w:t>Предоставляю Росреестру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уничтожение, публикацию.</w:t>
      </w:r>
    </w:p>
    <w:p w:rsidR="00D262EE" w:rsidRPr="00760D53" w:rsidRDefault="00D262EE" w:rsidP="006E2652">
      <w:pPr>
        <w:jc w:val="both"/>
        <w:rPr>
          <w:bCs/>
        </w:rPr>
      </w:pPr>
      <w:r w:rsidRPr="00760D53">
        <w:rPr>
          <w:bCs/>
        </w:rPr>
        <w:t>Настоящее согласие на обработку персональных данных может быть отозвано в порядке, установленном Федеральным законом Российской Федерации от 27.07.2006</w:t>
      </w:r>
      <w:r w:rsidR="006E2652" w:rsidRPr="00760D53">
        <w:rPr>
          <w:bCs/>
        </w:rPr>
        <w:t xml:space="preserve"> </w:t>
      </w:r>
      <w:r w:rsidRPr="00760D53">
        <w:rPr>
          <w:bCs/>
        </w:rPr>
        <w:t>№ 152</w:t>
      </w:r>
      <w:r w:rsidR="00511687" w:rsidRPr="00760D53">
        <w:rPr>
          <w:bCs/>
        </w:rPr>
        <w:t>–</w:t>
      </w:r>
      <w:r w:rsidRPr="00760D53">
        <w:rPr>
          <w:bCs/>
        </w:rPr>
        <w:t>ФЗ «О</w:t>
      </w:r>
      <w:r w:rsidR="00554C62">
        <w:rPr>
          <w:bCs/>
        </w:rPr>
        <w:t> </w:t>
      </w:r>
      <w:r w:rsidRPr="00760D53">
        <w:rPr>
          <w:bCs/>
        </w:rPr>
        <w:t>персональных данных».</w:t>
      </w:r>
    </w:p>
    <w:p w:rsidR="00D262EE" w:rsidRPr="00760D53" w:rsidRDefault="00D262EE" w:rsidP="006E2652">
      <w:pPr>
        <w:jc w:val="both"/>
        <w:rPr>
          <w:bCs/>
        </w:rPr>
      </w:pPr>
      <w:r w:rsidRPr="00760D53">
        <w:rPr>
          <w:bCs/>
        </w:rPr>
        <w:t>В случае отзыва согласия на обработку моих персонал</w:t>
      </w:r>
      <w:r w:rsidR="00D72B72" w:rsidRPr="00760D53">
        <w:rPr>
          <w:bCs/>
        </w:rPr>
        <w:t>ьных данных Росреестр вправе не </w:t>
      </w:r>
      <w:r w:rsidRPr="00760D53">
        <w:rPr>
          <w:bCs/>
        </w:rPr>
        <w:t>прекращать их обработку до окончания срока действия настоящего согласия. Срок действия настоящего согласия – период времени до</w:t>
      </w:r>
      <w:r w:rsidR="00D72B72" w:rsidRPr="00760D53">
        <w:rPr>
          <w:bCs/>
        </w:rPr>
        <w:t xml:space="preserve"> истечения действия договора от </w:t>
      </w:r>
      <w:r w:rsidRPr="00760D53">
        <w:rPr>
          <w:bCs/>
        </w:rPr>
        <w:t>_____________</w:t>
      </w:r>
      <w:r w:rsidR="006E2652" w:rsidRPr="00760D53">
        <w:rPr>
          <w:bCs/>
        </w:rPr>
        <w:t xml:space="preserve"> </w:t>
      </w:r>
      <w:r w:rsidRPr="00760D53">
        <w:rPr>
          <w:bCs/>
        </w:rPr>
        <w:t xml:space="preserve">№_____. </w:t>
      </w:r>
    </w:p>
    <w:p w:rsidR="00D262EE" w:rsidRPr="00760D53" w:rsidRDefault="00D262EE" w:rsidP="006E2652">
      <w:pPr>
        <w:rPr>
          <w:bCs/>
        </w:rPr>
      </w:pPr>
      <w:r w:rsidRPr="00760D53">
        <w:rPr>
          <w:bCs/>
        </w:rPr>
        <w:t xml:space="preserve">Контактный (е)телефон(ы) _______________________________________________________ </w:t>
      </w:r>
    </w:p>
    <w:p w:rsidR="00D262EE" w:rsidRPr="00760D53" w:rsidRDefault="00D262EE" w:rsidP="006E2652">
      <w:pPr>
        <w:rPr>
          <w:bCs/>
        </w:rPr>
      </w:pPr>
      <w:r w:rsidRPr="00760D53">
        <w:rPr>
          <w:bCs/>
        </w:rPr>
        <w:t xml:space="preserve">Подпись субъекта персональных данных_________________________________________ </w:t>
      </w:r>
    </w:p>
    <w:p w:rsidR="00D262EE" w:rsidRPr="00760D53" w:rsidRDefault="006E2652" w:rsidP="008B0F78">
      <w:pPr>
        <w:ind w:left="1701" w:firstLine="567"/>
        <w:rPr>
          <w:bCs/>
          <w:i/>
        </w:rPr>
      </w:pPr>
      <w:r w:rsidRPr="00760D53">
        <w:rPr>
          <w:bCs/>
          <w:i/>
        </w:rPr>
        <w:t xml:space="preserve">                                   </w:t>
      </w:r>
      <w:r w:rsidR="00D262EE" w:rsidRPr="00760D53">
        <w:rPr>
          <w:bCs/>
          <w:i/>
        </w:rPr>
        <w:t xml:space="preserve"> </w:t>
      </w:r>
      <w:r w:rsidR="00D262EE" w:rsidRPr="00760D53">
        <w:rPr>
          <w:bCs/>
          <w:i/>
        </w:rPr>
        <w:tab/>
        <w:t>подпись</w:t>
      </w:r>
      <w:r w:rsidR="00D262EE" w:rsidRPr="00760D53">
        <w:rPr>
          <w:bCs/>
          <w:i/>
        </w:rPr>
        <w:tab/>
      </w:r>
      <w:r w:rsidR="00D262EE" w:rsidRPr="00760D53">
        <w:rPr>
          <w:bCs/>
          <w:i/>
        </w:rPr>
        <w:tab/>
      </w:r>
      <w:r w:rsidR="00D262EE" w:rsidRPr="00760D53">
        <w:rPr>
          <w:bCs/>
          <w:i/>
        </w:rPr>
        <w:tab/>
        <w:t>Ф.И.О</w:t>
      </w:r>
      <w:r w:rsidR="00D262EE" w:rsidRPr="00760D53">
        <w:rPr>
          <w:bCs/>
          <w:i/>
        </w:rPr>
        <w:tab/>
      </w:r>
    </w:p>
    <w:p w:rsidR="00D262EE" w:rsidRDefault="00554C62" w:rsidP="006E2652">
      <w:pPr>
        <w:rPr>
          <w:bCs/>
        </w:rPr>
      </w:pPr>
      <w:r>
        <w:rPr>
          <w:bCs/>
        </w:rPr>
        <w:tab/>
      </w:r>
      <w:r>
        <w:rPr>
          <w:bCs/>
        </w:rPr>
        <w:tab/>
      </w:r>
      <w:r>
        <w:rPr>
          <w:bCs/>
        </w:rPr>
        <w:tab/>
      </w:r>
      <w:r>
        <w:rPr>
          <w:bCs/>
        </w:rPr>
        <w:tab/>
      </w:r>
      <w:r>
        <w:rPr>
          <w:bCs/>
        </w:rPr>
        <w:tab/>
      </w:r>
      <w:r>
        <w:rPr>
          <w:bCs/>
        </w:rPr>
        <w:tab/>
      </w:r>
      <w:r>
        <w:rPr>
          <w:bCs/>
        </w:rPr>
        <w:tab/>
      </w:r>
      <w:r>
        <w:rPr>
          <w:bCs/>
        </w:rPr>
        <w:tab/>
      </w:r>
      <w:r>
        <w:rPr>
          <w:bCs/>
        </w:rPr>
        <w:tab/>
      </w:r>
      <w:r w:rsidR="00D262EE" w:rsidRPr="00760D53">
        <w:rPr>
          <w:bCs/>
        </w:rPr>
        <w:tab/>
      </w:r>
      <w:r w:rsidR="00D262EE" w:rsidRPr="00760D53">
        <w:rPr>
          <w:bCs/>
        </w:rPr>
        <w:tab/>
        <w:t>«__»____________ 20__г</w:t>
      </w:r>
    </w:p>
    <w:p w:rsidR="00066C61" w:rsidRDefault="00066C61" w:rsidP="006E2652">
      <w:pPr>
        <w:rPr>
          <w:bCs/>
        </w:rPr>
      </w:pPr>
    </w:p>
    <w:p w:rsidR="00066C61" w:rsidRDefault="00066C61" w:rsidP="006E2652">
      <w:pPr>
        <w:rPr>
          <w:bCs/>
        </w:rPr>
      </w:pPr>
    </w:p>
    <w:p w:rsidR="00066C61" w:rsidRDefault="00066C61" w:rsidP="006E2652">
      <w:pPr>
        <w:rPr>
          <w:bCs/>
        </w:rPr>
      </w:pPr>
    </w:p>
    <w:p w:rsidR="00066C61" w:rsidRDefault="00066C61" w:rsidP="006E2652">
      <w:pPr>
        <w:rPr>
          <w:bCs/>
        </w:rPr>
      </w:pPr>
    </w:p>
    <w:p w:rsidR="00066C61" w:rsidRDefault="00066C61" w:rsidP="006E2652">
      <w:pPr>
        <w:rPr>
          <w:bCs/>
        </w:rPr>
      </w:pPr>
    </w:p>
    <w:p w:rsidR="00066C61" w:rsidRDefault="00066C61" w:rsidP="006E2652">
      <w:pPr>
        <w:rPr>
          <w:bCs/>
        </w:rPr>
      </w:pPr>
    </w:p>
    <w:p w:rsidR="00066C61" w:rsidRDefault="00066C61" w:rsidP="006E2652">
      <w:pPr>
        <w:rPr>
          <w:bCs/>
        </w:rPr>
      </w:pPr>
    </w:p>
    <w:p w:rsidR="00066C61" w:rsidRDefault="00066C61" w:rsidP="006E2652">
      <w:pPr>
        <w:rPr>
          <w:bCs/>
        </w:rPr>
      </w:pPr>
    </w:p>
    <w:p w:rsidR="00066C61" w:rsidRDefault="00066C61" w:rsidP="006E2652">
      <w:pPr>
        <w:rPr>
          <w:bCs/>
        </w:rPr>
      </w:pPr>
    </w:p>
    <w:p w:rsidR="00066C61" w:rsidRDefault="00066C61" w:rsidP="006E2652">
      <w:pPr>
        <w:rPr>
          <w:bCs/>
        </w:rPr>
      </w:pPr>
    </w:p>
    <w:p w:rsidR="00066C61" w:rsidRDefault="00066C61" w:rsidP="006E2652">
      <w:pPr>
        <w:rPr>
          <w:bCs/>
        </w:rPr>
      </w:pPr>
    </w:p>
    <w:p w:rsidR="00066C61" w:rsidRPr="00066C61" w:rsidRDefault="00066C61" w:rsidP="00066C61">
      <w:pPr>
        <w:ind w:firstLine="5387"/>
        <w:jc w:val="center"/>
        <w:rPr>
          <w:bCs/>
        </w:rPr>
      </w:pPr>
      <w:r>
        <w:rPr>
          <w:bCs/>
        </w:rPr>
        <w:t>С формой Приложения № 3 согласен</w:t>
      </w:r>
    </w:p>
    <w:p w:rsidR="00066C61" w:rsidRPr="00066C61" w:rsidRDefault="0059096B" w:rsidP="00066C61">
      <w:pPr>
        <w:ind w:firstLine="5387"/>
        <w:jc w:val="center"/>
        <w:rPr>
          <w:bCs/>
        </w:rPr>
      </w:pPr>
      <w:r>
        <w:rPr>
          <w:bCs/>
        </w:rPr>
        <w:t>_________________________________</w:t>
      </w:r>
    </w:p>
    <w:p w:rsidR="00066C61" w:rsidRPr="00066C61" w:rsidRDefault="0059096B" w:rsidP="00066C61">
      <w:pPr>
        <w:ind w:firstLine="5387"/>
        <w:jc w:val="center"/>
        <w:rPr>
          <w:bCs/>
        </w:rPr>
      </w:pPr>
      <w:r>
        <w:rPr>
          <w:bCs/>
        </w:rPr>
        <w:t>________________/_______________</w:t>
      </w:r>
      <w:r w:rsidR="00066C61" w:rsidRPr="00066C61">
        <w:rPr>
          <w:bCs/>
        </w:rPr>
        <w:t>/</w:t>
      </w:r>
    </w:p>
    <w:p w:rsidR="00EB220C" w:rsidRPr="00760D53" w:rsidRDefault="00554C62" w:rsidP="006E2652">
      <w:pPr>
        <w:suppressAutoHyphens/>
        <w:jc w:val="right"/>
      </w:pPr>
      <w:r>
        <w:rPr>
          <w:bCs/>
        </w:rPr>
        <w:br w:type="page"/>
      </w:r>
      <w:r w:rsidR="00EB220C" w:rsidRPr="00760D53">
        <w:lastRenderedPageBreak/>
        <w:t xml:space="preserve">Приложение № </w:t>
      </w:r>
      <w:r w:rsidR="007D6EFC" w:rsidRPr="00760D53">
        <w:t>4</w:t>
      </w:r>
    </w:p>
    <w:p w:rsidR="00EB220C" w:rsidRPr="00760D53" w:rsidRDefault="00EB220C" w:rsidP="006E2652">
      <w:pPr>
        <w:suppressAutoHyphens/>
        <w:jc w:val="right"/>
        <w:rPr>
          <w:bCs/>
        </w:rPr>
      </w:pPr>
      <w:r w:rsidRPr="00760D53">
        <w:t>к Договору №</w:t>
      </w:r>
      <w:r w:rsidRPr="00760D53">
        <w:rPr>
          <w:bCs/>
        </w:rPr>
        <w:t>___________</w:t>
      </w:r>
    </w:p>
    <w:p w:rsidR="00F05C34" w:rsidRPr="00760D53" w:rsidRDefault="00F05C34" w:rsidP="00275587">
      <w:pPr>
        <w:suppressAutoHyphens/>
        <w:jc w:val="right"/>
        <w:rPr>
          <w:b/>
        </w:rPr>
      </w:pPr>
      <w:r w:rsidRPr="00760D53">
        <w:t xml:space="preserve">от «____» </w:t>
      </w:r>
      <w:r w:rsidRPr="009F20BB">
        <w:t xml:space="preserve">_________ </w:t>
      </w:r>
      <w:r w:rsidR="00B82FB3" w:rsidRPr="009F20BB">
        <w:t>202</w:t>
      </w:r>
      <w:r w:rsidR="008D7154">
        <w:t>6</w:t>
      </w:r>
      <w:r w:rsidR="00B82FB3" w:rsidRPr="009F20BB">
        <w:t xml:space="preserve"> </w:t>
      </w:r>
      <w:r w:rsidRPr="009F20BB">
        <w:t>г.</w:t>
      </w:r>
    </w:p>
    <w:p w:rsidR="00980591" w:rsidRPr="00760D53" w:rsidRDefault="000F3B8D" w:rsidP="00066C61">
      <w:pPr>
        <w:widowControl w:val="0"/>
        <w:jc w:val="right"/>
        <w:rPr>
          <w:b/>
        </w:rPr>
      </w:pPr>
      <w:r w:rsidRPr="00760D53">
        <w:rPr>
          <w:b/>
        </w:rPr>
        <w:t>Ф</w:t>
      </w:r>
      <w:r w:rsidR="00066C61">
        <w:rPr>
          <w:b/>
        </w:rPr>
        <w:t xml:space="preserve">ОРМА </w:t>
      </w:r>
    </w:p>
    <w:p w:rsidR="000F3B8D" w:rsidRPr="00760D53" w:rsidRDefault="000F3B8D" w:rsidP="006E2652">
      <w:pPr>
        <w:suppressAutoHyphens/>
        <w:jc w:val="center"/>
        <w:rPr>
          <w:b/>
        </w:rPr>
      </w:pPr>
      <w:r w:rsidRPr="00760D53">
        <w:t>А К Т</w:t>
      </w:r>
    </w:p>
    <w:p w:rsidR="000F3B8D" w:rsidRPr="00760D53" w:rsidRDefault="000F3B8D" w:rsidP="006E2652">
      <w:pPr>
        <w:suppressAutoHyphens/>
        <w:jc w:val="center"/>
        <w:rPr>
          <w:b/>
        </w:rPr>
      </w:pPr>
      <w:r w:rsidRPr="00760D53">
        <w:t>сдачи</w:t>
      </w:r>
      <w:r w:rsidR="00511687" w:rsidRPr="00760D53">
        <w:t>–</w:t>
      </w:r>
      <w:r w:rsidRPr="00760D53">
        <w:t>приемки оказанных услуг</w:t>
      </w:r>
    </w:p>
    <w:p w:rsidR="000F3B8D" w:rsidRPr="00760D53" w:rsidRDefault="002B7C1A" w:rsidP="006E2652">
      <w:pPr>
        <w:suppressAutoHyphens/>
        <w:jc w:val="center"/>
      </w:pPr>
      <w:r w:rsidRPr="00760D53">
        <w:t xml:space="preserve">по Договору от </w:t>
      </w:r>
      <w:r w:rsidR="000F3B8D" w:rsidRPr="00760D53">
        <w:t>«___» ___________</w:t>
      </w:r>
      <w:r w:rsidR="00B82FB3" w:rsidRPr="009F20BB">
        <w:t>202</w:t>
      </w:r>
      <w:r w:rsidR="008D7154">
        <w:t>6</w:t>
      </w:r>
      <w:r w:rsidR="00B82FB3" w:rsidRPr="00760D53">
        <w:t xml:space="preserve"> </w:t>
      </w:r>
      <w:r w:rsidR="000F3B8D" w:rsidRPr="00760D53">
        <w:t>г.</w:t>
      </w:r>
      <w:r w:rsidR="00596E61" w:rsidRPr="00760D53">
        <w:t xml:space="preserve"> №_____________</w:t>
      </w:r>
      <w:r w:rsidR="006E2652" w:rsidRPr="00760D53">
        <w:t xml:space="preserve"> </w:t>
      </w:r>
    </w:p>
    <w:p w:rsidR="000F3B8D" w:rsidRPr="00760D53" w:rsidRDefault="000F3B8D" w:rsidP="006E2652">
      <w:pPr>
        <w:widowControl w:val="0"/>
        <w:jc w:val="both"/>
      </w:pPr>
    </w:p>
    <w:p w:rsidR="00DF1FD3" w:rsidRPr="00760D53" w:rsidRDefault="00DF1FD3" w:rsidP="006E2652">
      <w:pPr>
        <w:jc w:val="center"/>
      </w:pPr>
      <w:r w:rsidRPr="00760D53">
        <w:t xml:space="preserve">Идентификационный код закупки (ИКЗ): </w:t>
      </w:r>
      <w:r w:rsidR="00F92564" w:rsidRPr="00277BA2">
        <w:t>2</w:t>
      </w:r>
      <w:r w:rsidR="00F92564">
        <w:t>6</w:t>
      </w:r>
      <w:r w:rsidR="00F92564" w:rsidRPr="00277BA2">
        <w:t xml:space="preserve"> </w:t>
      </w:r>
      <w:r w:rsidR="00277BA2" w:rsidRPr="00277BA2">
        <w:t xml:space="preserve">1 7706560536 770901001 </w:t>
      </w:r>
      <w:r w:rsidR="00F92564" w:rsidRPr="00277BA2">
        <w:t>00</w:t>
      </w:r>
      <w:r w:rsidR="00F92564">
        <w:t>45</w:t>
      </w:r>
      <w:r w:rsidR="00F92564" w:rsidRPr="00277BA2">
        <w:t xml:space="preserve"> </w:t>
      </w:r>
      <w:r w:rsidR="00277BA2" w:rsidRPr="00277BA2">
        <w:t>000 0000 244</w:t>
      </w:r>
    </w:p>
    <w:p w:rsidR="000F3B8D" w:rsidRPr="00760D53" w:rsidRDefault="000F3B8D" w:rsidP="006E2652">
      <w:pPr>
        <w:widowControl w:val="0"/>
        <w:jc w:val="both"/>
      </w:pPr>
    </w:p>
    <w:p w:rsidR="000F3B8D" w:rsidRPr="00760D53" w:rsidRDefault="000F3B8D" w:rsidP="006E2652">
      <w:pPr>
        <w:widowControl w:val="0"/>
        <w:jc w:val="both"/>
      </w:pPr>
      <w:r w:rsidRPr="00760D53">
        <w:t>г. Москва</w:t>
      </w:r>
      <w:r w:rsidR="006E2652" w:rsidRPr="00760D53">
        <w:rPr>
          <w:b/>
        </w:rPr>
        <w:t xml:space="preserve">                                                    </w:t>
      </w:r>
      <w:r w:rsidR="00F05C34" w:rsidRPr="00760D53">
        <w:rPr>
          <w:b/>
        </w:rPr>
        <w:t xml:space="preserve"> </w:t>
      </w:r>
      <w:r w:rsidR="009F20BB">
        <w:rPr>
          <w:b/>
        </w:rPr>
        <w:t xml:space="preserve">                                          </w:t>
      </w:r>
      <w:r w:rsidRPr="00760D53">
        <w:t xml:space="preserve">«___» __________ </w:t>
      </w:r>
      <w:r w:rsidR="00B82FB3" w:rsidRPr="009F20BB">
        <w:t>202</w:t>
      </w:r>
      <w:r w:rsidR="004A51C1">
        <w:t>6</w:t>
      </w:r>
      <w:r w:rsidR="00B82FB3" w:rsidRPr="009F20BB">
        <w:t xml:space="preserve"> </w:t>
      </w:r>
      <w:r w:rsidRPr="009F20BB">
        <w:t>г.</w:t>
      </w:r>
    </w:p>
    <w:p w:rsidR="000F3B8D" w:rsidRPr="00760D53" w:rsidRDefault="000F3B8D" w:rsidP="006E2652">
      <w:pPr>
        <w:widowControl w:val="0"/>
        <w:jc w:val="both"/>
        <w:rPr>
          <w:highlight w:val="yellow"/>
        </w:rPr>
      </w:pPr>
    </w:p>
    <w:p w:rsidR="00DD30CA" w:rsidRPr="00760D53" w:rsidRDefault="00DD30CA" w:rsidP="006E2652">
      <w:pPr>
        <w:widowControl w:val="0"/>
        <w:ind w:firstLine="709"/>
        <w:jc w:val="both"/>
      </w:pPr>
      <w:r w:rsidRPr="00760D53">
        <w:t xml:space="preserve">Федеральная служба государственной регистрации, кадастра и картографии (Росреестр), именуемая в дальнейшем «Заказчик», </w:t>
      </w:r>
      <w:r w:rsidR="00F05C34" w:rsidRPr="00760D53">
        <w:rPr>
          <w:bCs/>
        </w:rPr>
        <w:t>в лице</w:t>
      </w:r>
      <w:r w:rsidRPr="00760D53">
        <w:rPr>
          <w:bCs/>
        </w:rPr>
        <w:t>________________________________________________________</w:t>
      </w:r>
      <w:r w:rsidR="009B3EB8">
        <w:rPr>
          <w:bCs/>
        </w:rPr>
        <w:t>___</w:t>
      </w:r>
      <w:r w:rsidR="00F05C34" w:rsidRPr="00760D53">
        <w:rPr>
          <w:bCs/>
        </w:rPr>
        <w:t>, действующего на </w:t>
      </w:r>
      <w:r w:rsidRPr="00760D53">
        <w:rPr>
          <w:bCs/>
        </w:rPr>
        <w:t>основании доверенности ____________________,</w:t>
      </w:r>
      <w:r w:rsidR="00F05C34" w:rsidRPr="00760D53">
        <w:t xml:space="preserve"> с одной стороны, и </w:t>
      </w:r>
      <w:r w:rsidR="002C2274" w:rsidRPr="00760D53">
        <w:t>____________________________________________________________</w:t>
      </w:r>
      <w:r w:rsidRPr="00760D53">
        <w:t>,</w:t>
      </w:r>
      <w:r w:rsidR="00F05C34" w:rsidRPr="00760D53">
        <w:t xml:space="preserve"> </w:t>
      </w:r>
      <w:r w:rsidRPr="00760D53">
        <w:t>именуемый в дальнейшем «Исполнитель», с другой стороны, именуемые в дальнейшем «Стороны», составили настоящий Акт о том, что Исполнитель оказал, а Заказчик принял следующие услуги:</w:t>
      </w:r>
    </w:p>
    <w:p w:rsidR="00DD30CA" w:rsidRPr="00760D53" w:rsidRDefault="00DD30CA" w:rsidP="006E2652">
      <w:pPr>
        <w:widowControl w:val="0"/>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828"/>
        <w:gridCol w:w="1277"/>
        <w:gridCol w:w="1277"/>
        <w:gridCol w:w="1564"/>
        <w:gridCol w:w="1948"/>
      </w:tblGrid>
      <w:tr w:rsidR="00DD30CA" w:rsidRPr="00760D53" w:rsidTr="00BD290D">
        <w:tc>
          <w:tcPr>
            <w:tcW w:w="353" w:type="pct"/>
            <w:shd w:val="clear" w:color="auto" w:fill="auto"/>
          </w:tcPr>
          <w:p w:rsidR="00DD30CA" w:rsidRPr="00760D53" w:rsidRDefault="00DD30CA" w:rsidP="006E2652">
            <w:pPr>
              <w:snapToGrid w:val="0"/>
              <w:jc w:val="center"/>
            </w:pPr>
            <w:r w:rsidRPr="00760D53">
              <w:t>№ п/п</w:t>
            </w:r>
          </w:p>
        </w:tc>
        <w:tc>
          <w:tcPr>
            <w:tcW w:w="1478" w:type="pct"/>
            <w:shd w:val="clear" w:color="auto" w:fill="auto"/>
          </w:tcPr>
          <w:p w:rsidR="00DD30CA" w:rsidRPr="00760D53" w:rsidRDefault="00DD30CA" w:rsidP="006E2652">
            <w:pPr>
              <w:snapToGrid w:val="0"/>
              <w:jc w:val="center"/>
            </w:pPr>
            <w:r w:rsidRPr="00760D53">
              <w:t>Наименование услуг</w:t>
            </w:r>
          </w:p>
        </w:tc>
        <w:tc>
          <w:tcPr>
            <w:tcW w:w="667" w:type="pct"/>
            <w:shd w:val="clear" w:color="auto" w:fill="auto"/>
          </w:tcPr>
          <w:p w:rsidR="00DD30CA" w:rsidRPr="00760D53" w:rsidRDefault="00DD30CA" w:rsidP="006E2652">
            <w:pPr>
              <w:snapToGrid w:val="0"/>
              <w:jc w:val="center"/>
            </w:pPr>
            <w:r w:rsidRPr="00760D53">
              <w:t>Ед. изм.</w:t>
            </w:r>
          </w:p>
        </w:tc>
        <w:tc>
          <w:tcPr>
            <w:tcW w:w="667" w:type="pct"/>
            <w:shd w:val="clear" w:color="auto" w:fill="auto"/>
          </w:tcPr>
          <w:p w:rsidR="00DD30CA" w:rsidRPr="00760D53" w:rsidRDefault="00DD30CA" w:rsidP="006E2652">
            <w:pPr>
              <w:jc w:val="center"/>
            </w:pPr>
            <w:r w:rsidRPr="00760D53">
              <w:t>Кол</w:t>
            </w:r>
            <w:r w:rsidR="00511687" w:rsidRPr="00760D53">
              <w:t>–</w:t>
            </w:r>
            <w:r w:rsidRPr="00760D53">
              <w:t>во</w:t>
            </w:r>
          </w:p>
        </w:tc>
        <w:tc>
          <w:tcPr>
            <w:tcW w:w="817" w:type="pct"/>
            <w:shd w:val="clear" w:color="auto" w:fill="auto"/>
          </w:tcPr>
          <w:p w:rsidR="00DD30CA" w:rsidRPr="00760D53" w:rsidRDefault="00DD30CA" w:rsidP="006E2652">
            <w:pPr>
              <w:jc w:val="center"/>
            </w:pPr>
            <w:r w:rsidRPr="00760D53">
              <w:t xml:space="preserve">Цена </w:t>
            </w:r>
          </w:p>
          <w:p w:rsidR="00DD30CA" w:rsidRPr="00760D53" w:rsidRDefault="00DD30CA" w:rsidP="006E2652">
            <w:pPr>
              <w:jc w:val="center"/>
            </w:pPr>
            <w:r w:rsidRPr="00760D53">
              <w:t>за ед.,</w:t>
            </w:r>
          </w:p>
          <w:p w:rsidR="00DD30CA" w:rsidRPr="00760D53" w:rsidRDefault="00DD30CA" w:rsidP="006E2652">
            <w:pPr>
              <w:jc w:val="center"/>
            </w:pPr>
            <w:r w:rsidRPr="00760D53">
              <w:t>руб.</w:t>
            </w:r>
          </w:p>
        </w:tc>
        <w:tc>
          <w:tcPr>
            <w:tcW w:w="1018" w:type="pct"/>
            <w:shd w:val="clear" w:color="auto" w:fill="auto"/>
          </w:tcPr>
          <w:p w:rsidR="00DD30CA" w:rsidRPr="00760D53" w:rsidRDefault="00DD30CA" w:rsidP="006E2652">
            <w:pPr>
              <w:snapToGrid w:val="0"/>
              <w:jc w:val="center"/>
            </w:pPr>
            <w:r w:rsidRPr="00760D53">
              <w:t xml:space="preserve">Стоимость услуг, </w:t>
            </w:r>
          </w:p>
          <w:p w:rsidR="00DD30CA" w:rsidRPr="00760D53" w:rsidRDefault="00DD30CA" w:rsidP="006E2652">
            <w:pPr>
              <w:snapToGrid w:val="0"/>
              <w:jc w:val="center"/>
            </w:pPr>
            <w:r w:rsidRPr="00760D53">
              <w:t>руб.</w:t>
            </w:r>
          </w:p>
        </w:tc>
      </w:tr>
      <w:tr w:rsidR="00445626" w:rsidRPr="00760D53" w:rsidTr="00BD290D">
        <w:trPr>
          <w:trHeight w:val="327"/>
        </w:trPr>
        <w:tc>
          <w:tcPr>
            <w:tcW w:w="353" w:type="pct"/>
            <w:shd w:val="clear" w:color="auto" w:fill="auto"/>
          </w:tcPr>
          <w:p w:rsidR="00445626" w:rsidRPr="00760D53" w:rsidRDefault="00445626" w:rsidP="006E2652">
            <w:pPr>
              <w:jc w:val="center"/>
            </w:pPr>
          </w:p>
        </w:tc>
        <w:tc>
          <w:tcPr>
            <w:tcW w:w="1478" w:type="pct"/>
            <w:shd w:val="clear" w:color="auto" w:fill="auto"/>
          </w:tcPr>
          <w:p w:rsidR="00445626" w:rsidRPr="00445626" w:rsidRDefault="00445626" w:rsidP="006E2652">
            <w:pPr>
              <w:jc w:val="center"/>
              <w:rPr>
                <w:highlight w:val="yellow"/>
              </w:rPr>
            </w:pPr>
          </w:p>
        </w:tc>
        <w:tc>
          <w:tcPr>
            <w:tcW w:w="667" w:type="pct"/>
            <w:shd w:val="clear" w:color="auto" w:fill="auto"/>
          </w:tcPr>
          <w:p w:rsidR="00445626" w:rsidRPr="00760D53" w:rsidRDefault="00445626" w:rsidP="006E2652">
            <w:pPr>
              <w:jc w:val="center"/>
            </w:pPr>
          </w:p>
        </w:tc>
        <w:tc>
          <w:tcPr>
            <w:tcW w:w="667" w:type="pct"/>
            <w:shd w:val="clear" w:color="auto" w:fill="auto"/>
          </w:tcPr>
          <w:p w:rsidR="00445626" w:rsidRPr="00760D53" w:rsidRDefault="00445626" w:rsidP="006E2652">
            <w:pPr>
              <w:jc w:val="center"/>
            </w:pPr>
          </w:p>
        </w:tc>
        <w:tc>
          <w:tcPr>
            <w:tcW w:w="817" w:type="pct"/>
            <w:shd w:val="clear" w:color="auto" w:fill="auto"/>
          </w:tcPr>
          <w:p w:rsidR="00445626" w:rsidRPr="00760D53" w:rsidRDefault="00445626" w:rsidP="006E2652">
            <w:pPr>
              <w:jc w:val="center"/>
            </w:pPr>
          </w:p>
        </w:tc>
        <w:tc>
          <w:tcPr>
            <w:tcW w:w="1018" w:type="pct"/>
            <w:shd w:val="clear" w:color="auto" w:fill="auto"/>
          </w:tcPr>
          <w:p w:rsidR="00445626" w:rsidRPr="00760D53" w:rsidRDefault="00445626" w:rsidP="006E2652">
            <w:pPr>
              <w:jc w:val="center"/>
            </w:pPr>
          </w:p>
        </w:tc>
      </w:tr>
      <w:tr w:rsidR="00445626" w:rsidRPr="00760D53" w:rsidTr="00BD290D">
        <w:trPr>
          <w:trHeight w:val="252"/>
        </w:trPr>
        <w:tc>
          <w:tcPr>
            <w:tcW w:w="353" w:type="pct"/>
            <w:shd w:val="clear" w:color="auto" w:fill="auto"/>
          </w:tcPr>
          <w:p w:rsidR="00445626" w:rsidRPr="00760D53" w:rsidRDefault="00445626" w:rsidP="006E2652">
            <w:pPr>
              <w:jc w:val="center"/>
            </w:pPr>
          </w:p>
        </w:tc>
        <w:tc>
          <w:tcPr>
            <w:tcW w:w="1478" w:type="pct"/>
            <w:shd w:val="clear" w:color="auto" w:fill="auto"/>
          </w:tcPr>
          <w:p w:rsidR="00445626" w:rsidRPr="00760D53" w:rsidRDefault="00445626" w:rsidP="006E2652">
            <w:pPr>
              <w:jc w:val="center"/>
            </w:pPr>
          </w:p>
        </w:tc>
        <w:tc>
          <w:tcPr>
            <w:tcW w:w="667" w:type="pct"/>
            <w:shd w:val="clear" w:color="auto" w:fill="auto"/>
          </w:tcPr>
          <w:p w:rsidR="00445626" w:rsidRPr="00760D53" w:rsidRDefault="00445626" w:rsidP="006E2652">
            <w:pPr>
              <w:jc w:val="center"/>
            </w:pPr>
          </w:p>
        </w:tc>
        <w:tc>
          <w:tcPr>
            <w:tcW w:w="667" w:type="pct"/>
            <w:shd w:val="clear" w:color="auto" w:fill="auto"/>
          </w:tcPr>
          <w:p w:rsidR="00445626" w:rsidRPr="00760D53" w:rsidRDefault="00445626" w:rsidP="006E2652">
            <w:pPr>
              <w:jc w:val="center"/>
            </w:pPr>
          </w:p>
        </w:tc>
        <w:tc>
          <w:tcPr>
            <w:tcW w:w="817" w:type="pct"/>
            <w:shd w:val="clear" w:color="auto" w:fill="auto"/>
          </w:tcPr>
          <w:p w:rsidR="00445626" w:rsidRPr="00760D53" w:rsidRDefault="00445626" w:rsidP="006E2652">
            <w:pPr>
              <w:jc w:val="center"/>
            </w:pPr>
          </w:p>
        </w:tc>
        <w:tc>
          <w:tcPr>
            <w:tcW w:w="1018" w:type="pct"/>
            <w:shd w:val="clear" w:color="auto" w:fill="auto"/>
          </w:tcPr>
          <w:p w:rsidR="00445626" w:rsidRPr="00760D53" w:rsidRDefault="00445626" w:rsidP="006E2652">
            <w:pPr>
              <w:jc w:val="center"/>
            </w:pPr>
          </w:p>
        </w:tc>
      </w:tr>
      <w:tr w:rsidR="00DD30CA" w:rsidRPr="00760D53" w:rsidTr="00445626">
        <w:trPr>
          <w:trHeight w:val="137"/>
        </w:trPr>
        <w:tc>
          <w:tcPr>
            <w:tcW w:w="353" w:type="pct"/>
          </w:tcPr>
          <w:p w:rsidR="00DD30CA" w:rsidRPr="00760D53" w:rsidRDefault="00DD30CA" w:rsidP="006E2652">
            <w:pPr>
              <w:jc w:val="right"/>
            </w:pPr>
          </w:p>
        </w:tc>
        <w:tc>
          <w:tcPr>
            <w:tcW w:w="3629" w:type="pct"/>
            <w:gridSpan w:val="4"/>
            <w:shd w:val="clear" w:color="auto" w:fill="auto"/>
            <w:vAlign w:val="center"/>
          </w:tcPr>
          <w:p w:rsidR="00DD30CA" w:rsidRPr="00760D53" w:rsidRDefault="00DD30CA" w:rsidP="00BD290D">
            <w:pPr>
              <w:jc w:val="right"/>
            </w:pPr>
            <w:r w:rsidRPr="00760D53">
              <w:t>ИТОГО</w:t>
            </w:r>
            <w:r w:rsidR="00CE537F">
              <w:rPr>
                <w:lang w:val="en-US"/>
              </w:rPr>
              <w:t>,</w:t>
            </w:r>
            <w:r w:rsidR="00CE537F">
              <w:t xml:space="preserve"> с учетом</w:t>
            </w:r>
            <w:r w:rsidR="00CE537F" w:rsidRPr="000D6A16">
              <w:t xml:space="preserve"> НДС (</w:t>
            </w:r>
            <w:r w:rsidR="00CE537F">
              <w:t xml:space="preserve">__ </w:t>
            </w:r>
            <w:r w:rsidR="00CE537F" w:rsidRPr="000D6A16">
              <w:t>%)</w:t>
            </w:r>
            <w:r w:rsidR="00CE537F">
              <w:rPr>
                <w:rStyle w:val="afa"/>
              </w:rPr>
              <w:footnoteReference w:id="12"/>
            </w:r>
            <w:r w:rsidR="00CE537F" w:rsidRPr="000D6A16">
              <w:t>:</w:t>
            </w:r>
            <w:r w:rsidRPr="00760D53">
              <w:t>:</w:t>
            </w:r>
          </w:p>
        </w:tc>
        <w:tc>
          <w:tcPr>
            <w:tcW w:w="1018" w:type="pct"/>
            <w:shd w:val="clear" w:color="auto" w:fill="auto"/>
            <w:vAlign w:val="center"/>
          </w:tcPr>
          <w:p w:rsidR="00DD30CA" w:rsidRPr="00760D53" w:rsidRDefault="00DD30CA" w:rsidP="006E2652">
            <w:pPr>
              <w:jc w:val="center"/>
            </w:pPr>
          </w:p>
        </w:tc>
      </w:tr>
    </w:tbl>
    <w:p w:rsidR="00DD30CA" w:rsidRPr="00760D53" w:rsidRDefault="00DD30CA" w:rsidP="006E2652">
      <w:pPr>
        <w:widowControl w:val="0"/>
        <w:ind w:firstLine="567"/>
        <w:jc w:val="both"/>
      </w:pPr>
      <w:r w:rsidRPr="00760D53">
        <w:t xml:space="preserve">1. В соответствии с заключением экспертизы от __________ № _____ фактическое качество оказанных услуг соответствует </w:t>
      </w:r>
      <w:r w:rsidR="00F05C34" w:rsidRPr="00760D53">
        <w:rPr>
          <w:i/>
        </w:rPr>
        <w:t>(не соответствует, соответствует не в полном объеме)</w:t>
      </w:r>
      <w:r w:rsidR="00F05C34" w:rsidRPr="00760D53">
        <w:t xml:space="preserve"> требованиям Договора и Перечню цен единицы услуги. </w:t>
      </w:r>
    </w:p>
    <w:p w:rsidR="00DD30CA" w:rsidRPr="00760D53" w:rsidRDefault="00DD30CA" w:rsidP="006E2652">
      <w:pPr>
        <w:widowControl w:val="0"/>
        <w:ind w:firstLine="567"/>
        <w:jc w:val="both"/>
      </w:pPr>
      <w:r w:rsidRPr="00760D53">
        <w:t xml:space="preserve">2. Цена по Договору составляет </w:t>
      </w:r>
      <w:r w:rsidR="009443D0" w:rsidRPr="00760D53">
        <w:t>_________</w:t>
      </w:r>
      <w:r w:rsidR="00F05C34" w:rsidRPr="00760D53">
        <w:t xml:space="preserve"> (</w:t>
      </w:r>
      <w:r w:rsidR="009443D0" w:rsidRPr="00760D53">
        <w:t>_________</w:t>
      </w:r>
      <w:r w:rsidR="009443D0">
        <w:t>)</w:t>
      </w:r>
      <w:r w:rsidR="00F05C34" w:rsidRPr="00760D53">
        <w:t xml:space="preserve"> рублей </w:t>
      </w:r>
      <w:r w:rsidR="00BF60AD" w:rsidRPr="00760D53">
        <w:t>___</w:t>
      </w:r>
      <w:r w:rsidR="00F05C34" w:rsidRPr="00760D53">
        <w:t xml:space="preserve"> копеек,</w:t>
      </w:r>
      <w:r w:rsidRPr="00760D53">
        <w:t xml:space="preserve"> </w:t>
      </w:r>
      <w:r w:rsidR="00B01A7E" w:rsidRPr="00B01A7E">
        <w:t>включая НДС (__)</w:t>
      </w:r>
      <w:r w:rsidR="00B01A7E">
        <w:t>.</w:t>
      </w:r>
    </w:p>
    <w:p w:rsidR="005B765E" w:rsidRPr="00760D53" w:rsidRDefault="00DD30CA" w:rsidP="006E2652">
      <w:pPr>
        <w:widowControl w:val="0"/>
        <w:ind w:firstLine="567"/>
        <w:jc w:val="both"/>
        <w:rPr>
          <w:i/>
        </w:rPr>
      </w:pPr>
      <w:r w:rsidRPr="00760D53">
        <w:t>3. Следует к перечислению за оказанные услуги ____</w:t>
      </w:r>
      <w:r w:rsidR="008006CF" w:rsidRPr="00760D53">
        <w:t>________________</w:t>
      </w:r>
      <w:r w:rsidRPr="00760D53">
        <w:t xml:space="preserve"> (прописью) рублей __</w:t>
      </w:r>
      <w:r w:rsidR="008006CF" w:rsidRPr="00760D53">
        <w:t>_______</w:t>
      </w:r>
      <w:r w:rsidRPr="00760D53">
        <w:t xml:space="preserve"> копеек, </w:t>
      </w:r>
      <w:r w:rsidR="00B01A7E" w:rsidRPr="00B01A7E">
        <w:t>включая НДС (__)</w:t>
      </w:r>
      <w:r w:rsidR="00B01A7E">
        <w:t>.</w:t>
      </w:r>
    </w:p>
    <w:p w:rsidR="005B765E" w:rsidRPr="00760D53" w:rsidRDefault="005B765E" w:rsidP="006E2652">
      <w:pPr>
        <w:widowControl w:val="0"/>
        <w:ind w:firstLine="567"/>
        <w:jc w:val="both"/>
        <w:rPr>
          <w:i/>
        </w:rPr>
      </w:pPr>
      <w:r w:rsidRPr="00760D53">
        <w:rPr>
          <w:i/>
        </w:rPr>
        <w:t>Сумма неустойки (штрафа, пен</w:t>
      </w:r>
      <w:r w:rsidR="00F60B5D">
        <w:rPr>
          <w:i/>
        </w:rPr>
        <w:t>ей</w:t>
      </w:r>
      <w:r w:rsidRPr="00760D53">
        <w:rPr>
          <w:i/>
        </w:rPr>
        <w:t>) составляет ________ (прописью) рублей __ копеек (заполняется только при наличии неустойки).</w:t>
      </w:r>
    </w:p>
    <w:p w:rsidR="00DD30CA" w:rsidRDefault="00DD30CA" w:rsidP="00817DE2">
      <w:pPr>
        <w:widowControl w:val="0"/>
        <w:numPr>
          <w:ilvl w:val="0"/>
          <w:numId w:val="50"/>
        </w:numPr>
        <w:ind w:left="0" w:firstLine="567"/>
        <w:jc w:val="both"/>
      </w:pPr>
      <w:r w:rsidRPr="00760D53">
        <w:t xml:space="preserve">Настоящий Акт составлен в </w:t>
      </w:r>
      <w:r w:rsidR="002660B7" w:rsidRPr="008B0F78">
        <w:t>2 (</w:t>
      </w:r>
      <w:r w:rsidRPr="00760D53">
        <w:t>двух</w:t>
      </w:r>
      <w:r w:rsidR="002660B7" w:rsidRPr="008B0F78">
        <w:t>)</w:t>
      </w:r>
      <w:r w:rsidRPr="00760D53">
        <w:t xml:space="preserve"> экземплярах и служит в соответствии с условиями Договора основанием для проведения расчетов Заказчика с Исполнителем за оказанные услуги.</w:t>
      </w:r>
    </w:p>
    <w:p w:rsidR="00275587" w:rsidRPr="00760D53" w:rsidRDefault="00275587" w:rsidP="00275587">
      <w:pPr>
        <w:widowControl w:val="0"/>
        <w:jc w:val="both"/>
      </w:pPr>
    </w:p>
    <w:tbl>
      <w:tblPr>
        <w:tblW w:w="9639" w:type="dxa"/>
        <w:tblInd w:w="-459" w:type="dxa"/>
        <w:tblLayout w:type="fixed"/>
        <w:tblLook w:val="0000" w:firstRow="0" w:lastRow="0" w:firstColumn="0" w:lastColumn="0" w:noHBand="0" w:noVBand="0"/>
      </w:tblPr>
      <w:tblGrid>
        <w:gridCol w:w="4820"/>
        <w:gridCol w:w="4819"/>
      </w:tblGrid>
      <w:tr w:rsidR="00275587" w:rsidRPr="00760D53" w:rsidTr="002814D0">
        <w:trPr>
          <w:trHeight w:val="299"/>
        </w:trPr>
        <w:tc>
          <w:tcPr>
            <w:tcW w:w="4820" w:type="dxa"/>
          </w:tcPr>
          <w:p w:rsidR="00275587" w:rsidRPr="00760D53" w:rsidRDefault="00275587" w:rsidP="002814D0">
            <w:pPr>
              <w:ind w:right="240"/>
              <w:jc w:val="center"/>
              <w:rPr>
                <w:b/>
              </w:rPr>
            </w:pPr>
            <w:r w:rsidRPr="00760D53">
              <w:rPr>
                <w:b/>
              </w:rPr>
              <w:t>От Заказчика:</w:t>
            </w:r>
          </w:p>
        </w:tc>
        <w:tc>
          <w:tcPr>
            <w:tcW w:w="4819" w:type="dxa"/>
          </w:tcPr>
          <w:p w:rsidR="00275587" w:rsidRPr="00760D53" w:rsidRDefault="00275587" w:rsidP="002814D0">
            <w:pPr>
              <w:jc w:val="center"/>
              <w:rPr>
                <w:b/>
              </w:rPr>
            </w:pPr>
            <w:r w:rsidRPr="00760D53">
              <w:rPr>
                <w:b/>
              </w:rPr>
              <w:t>От Исполнителя:</w:t>
            </w:r>
          </w:p>
        </w:tc>
      </w:tr>
      <w:tr w:rsidR="00275587" w:rsidRPr="00760D53" w:rsidTr="002814D0">
        <w:trPr>
          <w:trHeight w:val="299"/>
        </w:trPr>
        <w:tc>
          <w:tcPr>
            <w:tcW w:w="4820" w:type="dxa"/>
          </w:tcPr>
          <w:p w:rsidR="00275587" w:rsidRPr="00275587" w:rsidRDefault="00275587" w:rsidP="00926DB7">
            <w:pPr>
              <w:pStyle w:val="a1"/>
              <w:ind w:right="382"/>
              <w:jc w:val="right"/>
              <w:rPr>
                <w:rFonts w:ascii="Times New Roman" w:hAnsi="Times New Roman"/>
                <w:bCs/>
                <w:sz w:val="24"/>
                <w:szCs w:val="24"/>
                <w:lang w:val="ru-RU"/>
              </w:rPr>
            </w:pPr>
            <w:r w:rsidRPr="00760D53">
              <w:rPr>
                <w:rFonts w:ascii="Times New Roman" w:hAnsi="Times New Roman"/>
                <w:sz w:val="24"/>
                <w:szCs w:val="24"/>
                <w:lang w:val="ru-RU"/>
              </w:rPr>
              <w:t>___</w:t>
            </w:r>
            <w:r w:rsidRPr="00760D53">
              <w:rPr>
                <w:rFonts w:ascii="Times New Roman" w:hAnsi="Times New Roman"/>
                <w:sz w:val="24"/>
                <w:szCs w:val="24"/>
              </w:rPr>
              <w:t xml:space="preserve">_______________ </w:t>
            </w:r>
            <w:r w:rsidRPr="00760D53">
              <w:rPr>
                <w:rFonts w:ascii="Times New Roman" w:hAnsi="Times New Roman"/>
                <w:sz w:val="24"/>
                <w:szCs w:val="24"/>
                <w:lang w:val="ru-RU"/>
              </w:rPr>
              <w:t>/</w:t>
            </w:r>
            <w:r w:rsidR="00E46BD3">
              <w:rPr>
                <w:rFonts w:ascii="Times New Roman" w:hAnsi="Times New Roman"/>
                <w:bCs/>
                <w:sz w:val="24"/>
                <w:szCs w:val="24"/>
                <w:lang w:val="ru-RU"/>
              </w:rPr>
              <w:t xml:space="preserve"> </w:t>
            </w:r>
            <w:r w:rsidR="00926DB7">
              <w:rPr>
                <w:rFonts w:ascii="Times New Roman" w:hAnsi="Times New Roman"/>
                <w:bCs/>
                <w:sz w:val="24"/>
                <w:szCs w:val="24"/>
                <w:lang w:val="ru-RU"/>
              </w:rPr>
              <w:t>__________</w:t>
            </w:r>
            <w:r w:rsidR="00E46BD3" w:rsidDel="00E46BD3">
              <w:rPr>
                <w:rFonts w:ascii="Times New Roman" w:hAnsi="Times New Roman"/>
                <w:bCs/>
                <w:sz w:val="24"/>
                <w:szCs w:val="24"/>
                <w:lang w:val="ru-RU"/>
              </w:rPr>
              <w:t xml:space="preserve"> </w:t>
            </w:r>
            <w:r>
              <w:rPr>
                <w:rFonts w:ascii="Times New Roman" w:hAnsi="Times New Roman"/>
                <w:bCs/>
                <w:sz w:val="24"/>
                <w:szCs w:val="24"/>
                <w:lang w:val="ru-RU"/>
              </w:rPr>
              <w:t>/</w:t>
            </w:r>
          </w:p>
        </w:tc>
        <w:tc>
          <w:tcPr>
            <w:tcW w:w="4819" w:type="dxa"/>
          </w:tcPr>
          <w:p w:rsidR="00275587" w:rsidRPr="00275587" w:rsidRDefault="00275587" w:rsidP="00275587">
            <w:pPr>
              <w:pStyle w:val="a1"/>
              <w:jc w:val="right"/>
              <w:rPr>
                <w:rFonts w:ascii="Times New Roman" w:hAnsi="Times New Roman"/>
                <w:sz w:val="24"/>
                <w:szCs w:val="24"/>
              </w:rPr>
            </w:pPr>
            <w:r w:rsidRPr="00760D53">
              <w:rPr>
                <w:rFonts w:ascii="Times New Roman" w:hAnsi="Times New Roman"/>
                <w:sz w:val="24"/>
                <w:szCs w:val="24"/>
              </w:rPr>
              <w:t>__________________ /</w:t>
            </w:r>
            <w:r>
              <w:rPr>
                <w:rFonts w:ascii="Times New Roman" w:hAnsi="Times New Roman"/>
                <w:sz w:val="24"/>
                <w:szCs w:val="24"/>
                <w:lang w:val="ru-RU"/>
              </w:rPr>
              <w:t>______________</w:t>
            </w:r>
            <w:r>
              <w:rPr>
                <w:rFonts w:ascii="Times New Roman" w:hAnsi="Times New Roman"/>
                <w:sz w:val="24"/>
                <w:szCs w:val="24"/>
              </w:rPr>
              <w:t>/</w:t>
            </w:r>
          </w:p>
        </w:tc>
      </w:tr>
    </w:tbl>
    <w:p w:rsidR="008006CF" w:rsidRPr="00760D53" w:rsidRDefault="008006CF" w:rsidP="003A429C">
      <w:pPr>
        <w:widowControl w:val="0"/>
        <w:jc w:val="both"/>
      </w:pPr>
    </w:p>
    <w:p w:rsidR="000F3B8D" w:rsidRPr="00760D53" w:rsidRDefault="00066C61" w:rsidP="00066C61">
      <w:pPr>
        <w:suppressAutoHyphens/>
        <w:ind w:firstLine="5387"/>
        <w:jc w:val="center"/>
      </w:pPr>
      <w:r>
        <w:t>С формой Приложения № 4 согласен</w:t>
      </w:r>
    </w:p>
    <w:p w:rsidR="000E27EB" w:rsidRPr="00066C61" w:rsidRDefault="000E27EB" w:rsidP="000E27EB">
      <w:pPr>
        <w:ind w:firstLine="5387"/>
        <w:jc w:val="center"/>
        <w:rPr>
          <w:bCs/>
        </w:rPr>
      </w:pPr>
      <w:r>
        <w:rPr>
          <w:bCs/>
        </w:rPr>
        <w:t>_________________________________</w:t>
      </w:r>
    </w:p>
    <w:p w:rsidR="00966533" w:rsidRPr="00760D53" w:rsidRDefault="00D72B72" w:rsidP="00066C61">
      <w:pPr>
        <w:suppressAutoHyphens/>
        <w:ind w:firstLine="5387"/>
        <w:jc w:val="center"/>
      </w:pPr>
      <w:r w:rsidRPr="00760D53">
        <w:t>________________/</w:t>
      </w:r>
      <w:r w:rsidR="00B01A7E">
        <w:t>_______________</w:t>
      </w:r>
      <w:r w:rsidRPr="00760D53">
        <w:t>/</w:t>
      </w:r>
    </w:p>
    <w:p w:rsidR="00A12899" w:rsidRPr="00760D53" w:rsidRDefault="00066C61" w:rsidP="00066C61">
      <w:pPr>
        <w:suppressAutoHyphens/>
        <w:ind w:firstLine="5387"/>
        <w:jc w:val="right"/>
      </w:pPr>
      <w:r>
        <w:br w:type="page"/>
      </w:r>
      <w:r w:rsidR="00A12899" w:rsidRPr="00760D53">
        <w:lastRenderedPageBreak/>
        <w:t xml:space="preserve">Приложение № </w:t>
      </w:r>
      <w:r w:rsidR="007D6EFC" w:rsidRPr="00760D53">
        <w:t>5</w:t>
      </w:r>
    </w:p>
    <w:p w:rsidR="00A12899" w:rsidRPr="00760D53" w:rsidRDefault="00A12899" w:rsidP="00066C61">
      <w:pPr>
        <w:suppressAutoHyphens/>
        <w:jc w:val="right"/>
        <w:rPr>
          <w:bCs/>
        </w:rPr>
      </w:pPr>
      <w:r w:rsidRPr="00760D53">
        <w:t>к Договору №</w:t>
      </w:r>
      <w:r w:rsidRPr="00760D53">
        <w:rPr>
          <w:bCs/>
        </w:rPr>
        <w:t>___________</w:t>
      </w:r>
    </w:p>
    <w:p w:rsidR="008006CF" w:rsidRPr="00760D53" w:rsidRDefault="008006CF" w:rsidP="00066C61">
      <w:pPr>
        <w:suppressAutoHyphens/>
        <w:jc w:val="right"/>
        <w:rPr>
          <w:b/>
        </w:rPr>
      </w:pPr>
      <w:r w:rsidRPr="00760D53">
        <w:t xml:space="preserve">от «____» </w:t>
      </w:r>
      <w:r w:rsidRPr="00F15FAA">
        <w:t xml:space="preserve">_________ </w:t>
      </w:r>
      <w:r w:rsidR="00B82FB3" w:rsidRPr="00F15FAA">
        <w:t>202</w:t>
      </w:r>
      <w:r w:rsidR="008D7154">
        <w:t>6</w:t>
      </w:r>
      <w:r w:rsidR="00B82FB3" w:rsidRPr="00760D53">
        <w:t xml:space="preserve"> </w:t>
      </w:r>
      <w:r w:rsidRPr="00760D53">
        <w:t>г.</w:t>
      </w:r>
    </w:p>
    <w:p w:rsidR="0067556D" w:rsidRPr="00760D53" w:rsidRDefault="0067556D" w:rsidP="006E2652">
      <w:pPr>
        <w:rPr>
          <w:rFonts w:eastAsia="Calibri"/>
        </w:rPr>
      </w:pPr>
    </w:p>
    <w:p w:rsidR="00A12899" w:rsidRPr="00760D53" w:rsidRDefault="00554C62" w:rsidP="006E2652">
      <w:pPr>
        <w:widowControl w:val="0"/>
        <w:jc w:val="right"/>
        <w:rPr>
          <w:b/>
        </w:rPr>
      </w:pPr>
      <w:r>
        <w:rPr>
          <w:b/>
        </w:rPr>
        <w:t>(</w:t>
      </w:r>
      <w:r w:rsidR="00A12899" w:rsidRPr="00760D53">
        <w:rPr>
          <w:b/>
        </w:rPr>
        <w:t>ФОРМА</w:t>
      </w:r>
      <w:r>
        <w:rPr>
          <w:b/>
        </w:rPr>
        <w:t>)</w:t>
      </w:r>
    </w:p>
    <w:p w:rsidR="00A12899" w:rsidRPr="00760D53" w:rsidRDefault="00A12899" w:rsidP="006E2652">
      <w:pPr>
        <w:jc w:val="center"/>
        <w:rPr>
          <w:rFonts w:eastAsia="Calibri"/>
        </w:rPr>
      </w:pPr>
    </w:p>
    <w:p w:rsidR="00097E78" w:rsidRPr="00760D53" w:rsidRDefault="00097E78" w:rsidP="006E2652">
      <w:pPr>
        <w:jc w:val="center"/>
        <w:rPr>
          <w:rFonts w:eastAsia="Calibri"/>
        </w:rPr>
      </w:pPr>
      <w:r w:rsidRPr="00760D53">
        <w:rPr>
          <w:rFonts w:eastAsia="Calibri"/>
        </w:rPr>
        <w:t>НАРЯД</w:t>
      </w:r>
      <w:r w:rsidR="00511687" w:rsidRPr="00760D53">
        <w:rPr>
          <w:rFonts w:eastAsia="Calibri"/>
        </w:rPr>
        <w:t>–</w:t>
      </w:r>
      <w:r w:rsidRPr="00760D53">
        <w:rPr>
          <w:rFonts w:eastAsia="Calibri"/>
        </w:rPr>
        <w:t>ЗАЯВКА</w:t>
      </w:r>
    </w:p>
    <w:p w:rsidR="0067556D" w:rsidRPr="00760D53" w:rsidRDefault="0067556D" w:rsidP="006E2652">
      <w:pPr>
        <w:jc w:val="center"/>
        <w:rPr>
          <w:rFonts w:eastAsia="Calibri"/>
        </w:rPr>
      </w:pPr>
      <w:r w:rsidRPr="00760D53">
        <w:rPr>
          <w:rFonts w:eastAsia="Calibri"/>
        </w:rPr>
        <w:t xml:space="preserve"> на оказание услуг</w:t>
      </w:r>
    </w:p>
    <w:p w:rsidR="0067556D" w:rsidRPr="00760D53" w:rsidRDefault="0067556D" w:rsidP="006E2652">
      <w:pPr>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665"/>
        <w:gridCol w:w="1451"/>
        <w:gridCol w:w="1235"/>
        <w:gridCol w:w="494"/>
        <w:gridCol w:w="878"/>
        <w:gridCol w:w="2306"/>
      </w:tblGrid>
      <w:tr w:rsidR="0067556D" w:rsidRPr="00760D53" w:rsidTr="008B0F78">
        <w:tc>
          <w:tcPr>
            <w:tcW w:w="1668" w:type="pct"/>
            <w:gridSpan w:val="2"/>
            <w:shd w:val="clear" w:color="auto" w:fill="auto"/>
          </w:tcPr>
          <w:p w:rsidR="0067556D" w:rsidRPr="00760D53" w:rsidRDefault="0067556D" w:rsidP="006E2652">
            <w:pPr>
              <w:jc w:val="center"/>
              <w:rPr>
                <w:rFonts w:eastAsia="Calibri"/>
              </w:rPr>
            </w:pPr>
            <w:r w:rsidRPr="00760D53">
              <w:rPr>
                <w:rFonts w:eastAsia="Calibri"/>
              </w:rPr>
              <w:t>Исполнитель</w:t>
            </w:r>
          </w:p>
        </w:tc>
        <w:tc>
          <w:tcPr>
            <w:tcW w:w="1666" w:type="pct"/>
            <w:gridSpan w:val="3"/>
            <w:shd w:val="clear" w:color="auto" w:fill="auto"/>
          </w:tcPr>
          <w:p w:rsidR="0067556D" w:rsidRPr="00760D53" w:rsidRDefault="0067556D" w:rsidP="006E2652">
            <w:pPr>
              <w:jc w:val="center"/>
              <w:rPr>
                <w:rFonts w:eastAsia="Calibri"/>
              </w:rPr>
            </w:pPr>
            <w:r w:rsidRPr="00760D53">
              <w:rPr>
                <w:rFonts w:eastAsia="Calibri"/>
              </w:rPr>
              <w:t>Объект</w:t>
            </w:r>
            <w:r w:rsidR="00743DEB">
              <w:rPr>
                <w:rFonts w:eastAsia="Calibri"/>
              </w:rPr>
              <w:t xml:space="preserve"> Заказчика</w:t>
            </w:r>
          </w:p>
        </w:tc>
        <w:tc>
          <w:tcPr>
            <w:tcW w:w="1666" w:type="pct"/>
            <w:gridSpan w:val="2"/>
            <w:shd w:val="clear" w:color="auto" w:fill="auto"/>
          </w:tcPr>
          <w:p w:rsidR="0067556D" w:rsidRPr="00760D53" w:rsidRDefault="0067556D" w:rsidP="006E2652">
            <w:pPr>
              <w:jc w:val="center"/>
              <w:rPr>
                <w:rFonts w:eastAsia="Calibri"/>
              </w:rPr>
            </w:pPr>
            <w:r w:rsidRPr="00760D53">
              <w:rPr>
                <w:rFonts w:eastAsia="Calibri"/>
              </w:rPr>
              <w:t>Дата</w:t>
            </w:r>
          </w:p>
        </w:tc>
      </w:tr>
      <w:tr w:rsidR="0067556D" w:rsidRPr="00760D53" w:rsidTr="008B0F78">
        <w:tc>
          <w:tcPr>
            <w:tcW w:w="1668" w:type="pct"/>
            <w:gridSpan w:val="2"/>
            <w:shd w:val="clear" w:color="auto" w:fill="auto"/>
          </w:tcPr>
          <w:p w:rsidR="0067556D" w:rsidRPr="00760D53" w:rsidRDefault="0067556D" w:rsidP="006E2652">
            <w:pPr>
              <w:rPr>
                <w:rFonts w:eastAsia="Calibri"/>
              </w:rPr>
            </w:pPr>
          </w:p>
          <w:p w:rsidR="00850F54" w:rsidRPr="00760D53" w:rsidRDefault="00850F54" w:rsidP="006E2652">
            <w:pPr>
              <w:rPr>
                <w:rFonts w:eastAsia="Calibri"/>
              </w:rPr>
            </w:pPr>
          </w:p>
        </w:tc>
        <w:tc>
          <w:tcPr>
            <w:tcW w:w="1666" w:type="pct"/>
            <w:gridSpan w:val="3"/>
            <w:shd w:val="clear" w:color="auto" w:fill="auto"/>
          </w:tcPr>
          <w:p w:rsidR="0067556D" w:rsidRPr="00760D53" w:rsidRDefault="0067556D" w:rsidP="006E2652">
            <w:pPr>
              <w:rPr>
                <w:rFonts w:eastAsia="Calibri"/>
              </w:rPr>
            </w:pPr>
          </w:p>
        </w:tc>
        <w:tc>
          <w:tcPr>
            <w:tcW w:w="1666" w:type="pct"/>
            <w:gridSpan w:val="2"/>
            <w:shd w:val="clear" w:color="auto" w:fill="auto"/>
          </w:tcPr>
          <w:p w:rsidR="0067556D" w:rsidRPr="00760D53" w:rsidRDefault="0067556D" w:rsidP="006E2652">
            <w:pPr>
              <w:rPr>
                <w:rFonts w:eastAsia="Calibri"/>
              </w:rPr>
            </w:pPr>
          </w:p>
        </w:tc>
      </w:tr>
      <w:tr w:rsidR="0067556D" w:rsidRPr="00760D53" w:rsidTr="008B0F78">
        <w:tc>
          <w:tcPr>
            <w:tcW w:w="5000" w:type="pct"/>
            <w:gridSpan w:val="7"/>
            <w:shd w:val="clear" w:color="auto" w:fill="auto"/>
          </w:tcPr>
          <w:p w:rsidR="0067556D" w:rsidRPr="00760D53" w:rsidRDefault="0067556D" w:rsidP="006E2652">
            <w:pPr>
              <w:rPr>
                <w:rFonts w:eastAsia="Calibri"/>
              </w:rPr>
            </w:pPr>
          </w:p>
        </w:tc>
      </w:tr>
      <w:tr w:rsidR="00685C06" w:rsidRPr="00760D53" w:rsidTr="008B0F78">
        <w:trPr>
          <w:trHeight w:val="346"/>
        </w:trPr>
        <w:tc>
          <w:tcPr>
            <w:tcW w:w="274" w:type="pct"/>
            <w:vMerge w:val="restart"/>
            <w:shd w:val="clear" w:color="auto" w:fill="auto"/>
          </w:tcPr>
          <w:p w:rsidR="00685C06" w:rsidRPr="00760D53" w:rsidRDefault="00685C06" w:rsidP="006E2652">
            <w:pPr>
              <w:jc w:val="center"/>
              <w:rPr>
                <w:rFonts w:eastAsia="Calibri"/>
              </w:rPr>
            </w:pPr>
            <w:r w:rsidRPr="00760D53">
              <w:rPr>
                <w:rFonts w:eastAsia="Calibri"/>
              </w:rPr>
              <w:t>№ п/п</w:t>
            </w:r>
          </w:p>
        </w:tc>
        <w:tc>
          <w:tcPr>
            <w:tcW w:w="2154" w:type="pct"/>
            <w:gridSpan w:val="2"/>
            <w:vMerge w:val="restart"/>
            <w:shd w:val="clear" w:color="auto" w:fill="auto"/>
          </w:tcPr>
          <w:p w:rsidR="00685C06" w:rsidRPr="00760D53" w:rsidRDefault="00685C06" w:rsidP="006E2652">
            <w:pPr>
              <w:jc w:val="center"/>
              <w:rPr>
                <w:rFonts w:eastAsia="Calibri"/>
              </w:rPr>
            </w:pPr>
            <w:r w:rsidRPr="00760D53">
              <w:rPr>
                <w:rFonts w:eastAsia="Calibri"/>
              </w:rPr>
              <w:t>Наименование услуг</w:t>
            </w:r>
          </w:p>
        </w:tc>
        <w:tc>
          <w:tcPr>
            <w:tcW w:w="1366" w:type="pct"/>
            <w:gridSpan w:val="3"/>
            <w:shd w:val="clear" w:color="auto" w:fill="auto"/>
          </w:tcPr>
          <w:p w:rsidR="00685C06" w:rsidRPr="00760D53" w:rsidRDefault="00685C06" w:rsidP="006E2652">
            <w:pPr>
              <w:jc w:val="center"/>
              <w:rPr>
                <w:rFonts w:eastAsia="Calibri"/>
              </w:rPr>
            </w:pPr>
            <w:r w:rsidRPr="00760D53">
              <w:rPr>
                <w:rFonts w:eastAsia="Calibri"/>
              </w:rPr>
              <w:t>Планируемые</w:t>
            </w:r>
          </w:p>
        </w:tc>
        <w:tc>
          <w:tcPr>
            <w:tcW w:w="1206" w:type="pct"/>
            <w:vMerge w:val="restart"/>
            <w:shd w:val="clear" w:color="auto" w:fill="auto"/>
          </w:tcPr>
          <w:p w:rsidR="00685C06" w:rsidRPr="00760D53" w:rsidRDefault="00685C06" w:rsidP="006E2652">
            <w:pPr>
              <w:jc w:val="center"/>
              <w:rPr>
                <w:rFonts w:eastAsia="Calibri"/>
              </w:rPr>
            </w:pPr>
            <w:r w:rsidRPr="00760D53">
              <w:rPr>
                <w:rFonts w:eastAsia="Calibri"/>
              </w:rPr>
              <w:t>Примечание</w:t>
            </w:r>
          </w:p>
        </w:tc>
      </w:tr>
      <w:tr w:rsidR="00685C06" w:rsidRPr="00760D53" w:rsidTr="008B0F78">
        <w:trPr>
          <w:trHeight w:val="346"/>
        </w:trPr>
        <w:tc>
          <w:tcPr>
            <w:tcW w:w="274" w:type="pct"/>
            <w:vMerge/>
            <w:shd w:val="clear" w:color="auto" w:fill="auto"/>
          </w:tcPr>
          <w:p w:rsidR="00685C06" w:rsidRPr="00760D53" w:rsidRDefault="00685C06" w:rsidP="006E2652">
            <w:pPr>
              <w:rPr>
                <w:rFonts w:eastAsia="Calibri"/>
              </w:rPr>
            </w:pPr>
          </w:p>
        </w:tc>
        <w:tc>
          <w:tcPr>
            <w:tcW w:w="2154" w:type="pct"/>
            <w:gridSpan w:val="2"/>
            <w:vMerge/>
            <w:shd w:val="clear" w:color="auto" w:fill="auto"/>
          </w:tcPr>
          <w:p w:rsidR="00685C06" w:rsidRPr="00760D53" w:rsidRDefault="00685C06" w:rsidP="006E2652">
            <w:pPr>
              <w:rPr>
                <w:rFonts w:eastAsia="Calibri"/>
              </w:rPr>
            </w:pPr>
          </w:p>
        </w:tc>
        <w:tc>
          <w:tcPr>
            <w:tcW w:w="647" w:type="pct"/>
            <w:shd w:val="clear" w:color="auto" w:fill="auto"/>
          </w:tcPr>
          <w:p w:rsidR="00685C06" w:rsidRPr="00760D53" w:rsidRDefault="00685C06" w:rsidP="006E2652">
            <w:pPr>
              <w:jc w:val="center"/>
              <w:rPr>
                <w:rFonts w:eastAsia="Calibri"/>
              </w:rPr>
            </w:pPr>
            <w:r w:rsidRPr="00760D53">
              <w:rPr>
                <w:rFonts w:eastAsia="Calibri"/>
              </w:rPr>
              <w:t>Этаж</w:t>
            </w:r>
          </w:p>
        </w:tc>
        <w:tc>
          <w:tcPr>
            <w:tcW w:w="719" w:type="pct"/>
            <w:gridSpan w:val="2"/>
            <w:shd w:val="clear" w:color="auto" w:fill="auto"/>
          </w:tcPr>
          <w:p w:rsidR="00685C06" w:rsidRPr="00760D53" w:rsidRDefault="00685C06" w:rsidP="006E2652">
            <w:pPr>
              <w:jc w:val="center"/>
              <w:rPr>
                <w:rFonts w:eastAsia="Calibri"/>
              </w:rPr>
            </w:pPr>
            <w:r w:rsidRPr="00760D53">
              <w:rPr>
                <w:rFonts w:eastAsia="Calibri"/>
              </w:rPr>
              <w:t>Место</w:t>
            </w:r>
          </w:p>
        </w:tc>
        <w:tc>
          <w:tcPr>
            <w:tcW w:w="1206" w:type="pct"/>
            <w:vMerge/>
            <w:shd w:val="clear" w:color="auto" w:fill="auto"/>
          </w:tcPr>
          <w:p w:rsidR="00685C06" w:rsidRPr="00760D53" w:rsidRDefault="00685C06" w:rsidP="006E2652">
            <w:pPr>
              <w:rPr>
                <w:rFonts w:eastAsia="Calibri"/>
              </w:rPr>
            </w:pPr>
          </w:p>
        </w:tc>
      </w:tr>
      <w:tr w:rsidR="00685C06" w:rsidRPr="00760D53" w:rsidTr="008B0F78">
        <w:trPr>
          <w:trHeight w:val="998"/>
        </w:trPr>
        <w:tc>
          <w:tcPr>
            <w:tcW w:w="274" w:type="pct"/>
            <w:shd w:val="clear" w:color="auto" w:fill="auto"/>
          </w:tcPr>
          <w:p w:rsidR="00685C06" w:rsidRPr="00760D53" w:rsidRDefault="00685C06" w:rsidP="006E2652">
            <w:pPr>
              <w:rPr>
                <w:rFonts w:eastAsia="Calibri"/>
              </w:rPr>
            </w:pPr>
            <w:r w:rsidRPr="00760D53">
              <w:rPr>
                <w:rFonts w:eastAsia="Calibri"/>
              </w:rPr>
              <w:t>1</w:t>
            </w:r>
          </w:p>
        </w:tc>
        <w:tc>
          <w:tcPr>
            <w:tcW w:w="2154" w:type="pct"/>
            <w:gridSpan w:val="2"/>
            <w:shd w:val="clear" w:color="auto" w:fill="auto"/>
          </w:tcPr>
          <w:p w:rsidR="00685C06" w:rsidRPr="00760D53" w:rsidRDefault="00685C06" w:rsidP="006E2652">
            <w:pPr>
              <w:rPr>
                <w:rFonts w:eastAsia="Calibri"/>
              </w:rPr>
            </w:pPr>
          </w:p>
          <w:p w:rsidR="00685C06" w:rsidRPr="00760D53" w:rsidRDefault="00685C06" w:rsidP="006E2652">
            <w:pPr>
              <w:rPr>
                <w:rFonts w:eastAsia="Calibri"/>
              </w:rPr>
            </w:pPr>
          </w:p>
          <w:p w:rsidR="00685C06" w:rsidRPr="00760D53" w:rsidRDefault="00685C06" w:rsidP="006E2652">
            <w:pPr>
              <w:rPr>
                <w:rFonts w:eastAsia="Calibri"/>
              </w:rPr>
            </w:pPr>
          </w:p>
        </w:tc>
        <w:tc>
          <w:tcPr>
            <w:tcW w:w="647" w:type="pct"/>
            <w:shd w:val="clear" w:color="auto" w:fill="auto"/>
          </w:tcPr>
          <w:p w:rsidR="00685C06" w:rsidRPr="00760D53" w:rsidRDefault="00685C06" w:rsidP="006E2652">
            <w:pPr>
              <w:rPr>
                <w:rFonts w:eastAsia="Calibri"/>
              </w:rPr>
            </w:pPr>
          </w:p>
        </w:tc>
        <w:tc>
          <w:tcPr>
            <w:tcW w:w="719" w:type="pct"/>
            <w:gridSpan w:val="2"/>
            <w:shd w:val="clear" w:color="auto" w:fill="auto"/>
          </w:tcPr>
          <w:p w:rsidR="00685C06" w:rsidRPr="00760D53" w:rsidRDefault="00685C06" w:rsidP="006E2652">
            <w:pPr>
              <w:rPr>
                <w:rFonts w:eastAsia="Calibri"/>
              </w:rPr>
            </w:pPr>
          </w:p>
        </w:tc>
        <w:tc>
          <w:tcPr>
            <w:tcW w:w="1206" w:type="pct"/>
            <w:shd w:val="clear" w:color="auto" w:fill="auto"/>
          </w:tcPr>
          <w:p w:rsidR="00685C06" w:rsidRPr="00760D53" w:rsidRDefault="00685C06" w:rsidP="006E2652">
            <w:pPr>
              <w:rPr>
                <w:rFonts w:eastAsia="Calibri"/>
              </w:rPr>
            </w:pPr>
          </w:p>
        </w:tc>
      </w:tr>
      <w:tr w:rsidR="00685C06" w:rsidRPr="00760D53" w:rsidTr="008B0F78">
        <w:trPr>
          <w:trHeight w:val="485"/>
        </w:trPr>
        <w:tc>
          <w:tcPr>
            <w:tcW w:w="274" w:type="pct"/>
            <w:shd w:val="clear" w:color="auto" w:fill="auto"/>
          </w:tcPr>
          <w:p w:rsidR="00685C06" w:rsidRPr="00760D53" w:rsidRDefault="00685C06" w:rsidP="006E2652">
            <w:pPr>
              <w:rPr>
                <w:rFonts w:eastAsia="Calibri"/>
              </w:rPr>
            </w:pPr>
            <w:r w:rsidRPr="00760D53">
              <w:rPr>
                <w:rFonts w:eastAsia="Calibri"/>
              </w:rPr>
              <w:t>2</w:t>
            </w:r>
          </w:p>
        </w:tc>
        <w:tc>
          <w:tcPr>
            <w:tcW w:w="2154" w:type="pct"/>
            <w:gridSpan w:val="2"/>
            <w:shd w:val="clear" w:color="auto" w:fill="auto"/>
          </w:tcPr>
          <w:p w:rsidR="00685C06" w:rsidRPr="00760D53" w:rsidRDefault="00685C06" w:rsidP="006E2652">
            <w:pPr>
              <w:rPr>
                <w:rFonts w:eastAsia="Calibri"/>
              </w:rPr>
            </w:pPr>
          </w:p>
          <w:p w:rsidR="00685C06" w:rsidRPr="00760D53" w:rsidRDefault="00685C06" w:rsidP="006E2652">
            <w:pPr>
              <w:rPr>
                <w:rFonts w:eastAsia="Calibri"/>
              </w:rPr>
            </w:pPr>
          </w:p>
          <w:p w:rsidR="00685C06" w:rsidRPr="00760D53" w:rsidRDefault="00685C06" w:rsidP="006E2652">
            <w:pPr>
              <w:rPr>
                <w:rFonts w:eastAsia="Calibri"/>
              </w:rPr>
            </w:pPr>
          </w:p>
        </w:tc>
        <w:tc>
          <w:tcPr>
            <w:tcW w:w="647" w:type="pct"/>
            <w:shd w:val="clear" w:color="auto" w:fill="auto"/>
          </w:tcPr>
          <w:p w:rsidR="00685C06" w:rsidRPr="00760D53" w:rsidRDefault="00685C06" w:rsidP="006E2652">
            <w:pPr>
              <w:rPr>
                <w:rFonts w:eastAsia="Calibri"/>
              </w:rPr>
            </w:pPr>
          </w:p>
        </w:tc>
        <w:tc>
          <w:tcPr>
            <w:tcW w:w="719" w:type="pct"/>
            <w:gridSpan w:val="2"/>
            <w:shd w:val="clear" w:color="auto" w:fill="auto"/>
          </w:tcPr>
          <w:p w:rsidR="00685C06" w:rsidRPr="00760D53" w:rsidRDefault="00685C06" w:rsidP="006E2652">
            <w:pPr>
              <w:rPr>
                <w:rFonts w:eastAsia="Calibri"/>
              </w:rPr>
            </w:pPr>
          </w:p>
        </w:tc>
        <w:tc>
          <w:tcPr>
            <w:tcW w:w="1206" w:type="pct"/>
            <w:shd w:val="clear" w:color="auto" w:fill="auto"/>
          </w:tcPr>
          <w:p w:rsidR="00685C06" w:rsidRPr="00760D53" w:rsidRDefault="00685C06" w:rsidP="006E2652">
            <w:pPr>
              <w:rPr>
                <w:rFonts w:eastAsia="Calibri"/>
              </w:rPr>
            </w:pPr>
          </w:p>
        </w:tc>
      </w:tr>
      <w:tr w:rsidR="00685C06" w:rsidRPr="00760D53" w:rsidTr="008B0F78">
        <w:tc>
          <w:tcPr>
            <w:tcW w:w="274" w:type="pct"/>
            <w:shd w:val="clear" w:color="auto" w:fill="auto"/>
          </w:tcPr>
          <w:p w:rsidR="00685C06" w:rsidRPr="00760D53" w:rsidRDefault="00685C06" w:rsidP="006E2652">
            <w:pPr>
              <w:rPr>
                <w:rFonts w:eastAsia="Calibri"/>
              </w:rPr>
            </w:pPr>
            <w:r w:rsidRPr="00760D53">
              <w:rPr>
                <w:rFonts w:eastAsia="Calibri"/>
              </w:rPr>
              <w:t>…</w:t>
            </w:r>
          </w:p>
        </w:tc>
        <w:tc>
          <w:tcPr>
            <w:tcW w:w="2154" w:type="pct"/>
            <w:gridSpan w:val="2"/>
            <w:shd w:val="clear" w:color="auto" w:fill="auto"/>
          </w:tcPr>
          <w:p w:rsidR="00685C06" w:rsidRPr="00760D53" w:rsidRDefault="00685C06" w:rsidP="006E2652">
            <w:pPr>
              <w:rPr>
                <w:rFonts w:eastAsia="Calibri"/>
              </w:rPr>
            </w:pPr>
          </w:p>
          <w:p w:rsidR="00685C06" w:rsidRPr="00760D53" w:rsidRDefault="00685C06" w:rsidP="006E2652">
            <w:pPr>
              <w:rPr>
                <w:rFonts w:eastAsia="Calibri"/>
              </w:rPr>
            </w:pPr>
          </w:p>
          <w:p w:rsidR="00685C06" w:rsidRPr="00760D53" w:rsidRDefault="00685C06" w:rsidP="006E2652">
            <w:pPr>
              <w:rPr>
                <w:rFonts w:eastAsia="Calibri"/>
              </w:rPr>
            </w:pPr>
          </w:p>
        </w:tc>
        <w:tc>
          <w:tcPr>
            <w:tcW w:w="647" w:type="pct"/>
            <w:shd w:val="clear" w:color="auto" w:fill="auto"/>
          </w:tcPr>
          <w:p w:rsidR="00685C06" w:rsidRPr="00760D53" w:rsidRDefault="00685C06" w:rsidP="006E2652">
            <w:pPr>
              <w:rPr>
                <w:rFonts w:eastAsia="Calibri"/>
              </w:rPr>
            </w:pPr>
          </w:p>
        </w:tc>
        <w:tc>
          <w:tcPr>
            <w:tcW w:w="719" w:type="pct"/>
            <w:gridSpan w:val="2"/>
            <w:shd w:val="clear" w:color="auto" w:fill="auto"/>
          </w:tcPr>
          <w:p w:rsidR="00685C06" w:rsidRPr="00760D53" w:rsidRDefault="00685C06" w:rsidP="006E2652">
            <w:pPr>
              <w:rPr>
                <w:rFonts w:eastAsia="Calibri"/>
              </w:rPr>
            </w:pPr>
          </w:p>
        </w:tc>
        <w:tc>
          <w:tcPr>
            <w:tcW w:w="1206" w:type="pct"/>
            <w:shd w:val="clear" w:color="auto" w:fill="auto"/>
          </w:tcPr>
          <w:p w:rsidR="00685C06" w:rsidRPr="00760D53" w:rsidRDefault="00685C06" w:rsidP="006E2652">
            <w:pPr>
              <w:rPr>
                <w:rFonts w:eastAsia="Calibri"/>
              </w:rPr>
            </w:pPr>
          </w:p>
        </w:tc>
      </w:tr>
    </w:tbl>
    <w:p w:rsidR="0067556D" w:rsidRPr="00760D53" w:rsidRDefault="0067556D" w:rsidP="006E2652">
      <w:pPr>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5898"/>
      </w:tblGrid>
      <w:tr w:rsidR="006F540A" w:rsidRPr="00760D53" w:rsidTr="008B0F78">
        <w:trPr>
          <w:trHeight w:val="457"/>
        </w:trPr>
        <w:tc>
          <w:tcPr>
            <w:tcW w:w="1918" w:type="pct"/>
            <w:shd w:val="clear" w:color="auto" w:fill="auto"/>
            <w:vAlign w:val="center"/>
          </w:tcPr>
          <w:p w:rsidR="006F540A" w:rsidRPr="00760D53" w:rsidRDefault="006F540A" w:rsidP="006E2652">
            <w:pPr>
              <w:jc w:val="right"/>
              <w:rPr>
                <w:rFonts w:eastAsia="Calibri"/>
              </w:rPr>
            </w:pPr>
            <w:r w:rsidRPr="00760D53">
              <w:rPr>
                <w:rFonts w:eastAsia="Calibri"/>
              </w:rPr>
              <w:t>Заявка направлена:</w:t>
            </w:r>
          </w:p>
        </w:tc>
        <w:tc>
          <w:tcPr>
            <w:tcW w:w="3082" w:type="pct"/>
            <w:shd w:val="clear" w:color="auto" w:fill="auto"/>
          </w:tcPr>
          <w:p w:rsidR="006F540A" w:rsidRPr="00760D53" w:rsidRDefault="006F540A" w:rsidP="006E2652">
            <w:pPr>
              <w:jc w:val="center"/>
              <w:rPr>
                <w:rFonts w:eastAsia="Calibri"/>
              </w:rPr>
            </w:pPr>
          </w:p>
        </w:tc>
      </w:tr>
      <w:tr w:rsidR="00685C06" w:rsidRPr="00760D53" w:rsidTr="008B0F78">
        <w:tc>
          <w:tcPr>
            <w:tcW w:w="5000" w:type="pct"/>
            <w:gridSpan w:val="2"/>
            <w:shd w:val="clear" w:color="auto" w:fill="auto"/>
            <w:vAlign w:val="center"/>
          </w:tcPr>
          <w:p w:rsidR="00685C06" w:rsidRPr="00760D53" w:rsidRDefault="00685C06" w:rsidP="006E2652">
            <w:pPr>
              <w:jc w:val="right"/>
              <w:rPr>
                <w:rFonts w:eastAsia="Calibri"/>
              </w:rPr>
            </w:pPr>
            <w:r w:rsidRPr="00760D53">
              <w:rPr>
                <w:rFonts w:eastAsia="Calibri"/>
              </w:rPr>
              <w:t>(Ф.И.О и подпись представителя Заказчика)</w:t>
            </w:r>
          </w:p>
        </w:tc>
      </w:tr>
      <w:tr w:rsidR="006F540A" w:rsidRPr="00760D53" w:rsidTr="008B0F78">
        <w:trPr>
          <w:trHeight w:val="425"/>
        </w:trPr>
        <w:tc>
          <w:tcPr>
            <w:tcW w:w="1918" w:type="pct"/>
            <w:shd w:val="clear" w:color="auto" w:fill="auto"/>
            <w:vAlign w:val="center"/>
          </w:tcPr>
          <w:p w:rsidR="006F540A" w:rsidRPr="00760D53" w:rsidRDefault="006F540A" w:rsidP="006E2652">
            <w:pPr>
              <w:jc w:val="right"/>
              <w:rPr>
                <w:rFonts w:eastAsia="Calibri"/>
              </w:rPr>
            </w:pPr>
            <w:r w:rsidRPr="00760D53">
              <w:rPr>
                <w:rFonts w:eastAsia="Calibri"/>
              </w:rPr>
              <w:t>Заявка принята к работе:</w:t>
            </w:r>
          </w:p>
        </w:tc>
        <w:tc>
          <w:tcPr>
            <w:tcW w:w="3082" w:type="pct"/>
            <w:shd w:val="clear" w:color="auto" w:fill="auto"/>
          </w:tcPr>
          <w:p w:rsidR="006F540A" w:rsidRPr="00760D53" w:rsidRDefault="006F540A" w:rsidP="006E2652">
            <w:pPr>
              <w:jc w:val="center"/>
              <w:rPr>
                <w:rFonts w:eastAsia="Calibri"/>
              </w:rPr>
            </w:pPr>
          </w:p>
        </w:tc>
      </w:tr>
      <w:tr w:rsidR="00685C06" w:rsidRPr="00760D53" w:rsidTr="008B0F78">
        <w:tc>
          <w:tcPr>
            <w:tcW w:w="5000" w:type="pct"/>
            <w:gridSpan w:val="2"/>
            <w:shd w:val="clear" w:color="auto" w:fill="auto"/>
            <w:vAlign w:val="center"/>
          </w:tcPr>
          <w:p w:rsidR="00685C06" w:rsidRPr="00760D53" w:rsidRDefault="00685C06" w:rsidP="006E2652">
            <w:pPr>
              <w:jc w:val="right"/>
              <w:rPr>
                <w:rFonts w:eastAsia="Calibri"/>
              </w:rPr>
            </w:pPr>
            <w:r w:rsidRPr="00760D53">
              <w:rPr>
                <w:rFonts w:eastAsia="Calibri"/>
              </w:rPr>
              <w:t>(Ф.И.О и подпись представителя Исполнителя)</w:t>
            </w:r>
          </w:p>
        </w:tc>
      </w:tr>
    </w:tbl>
    <w:p w:rsidR="006F540A" w:rsidRPr="00760D53" w:rsidRDefault="006F540A" w:rsidP="006E2652">
      <w:pPr>
        <w:jc w:val="center"/>
        <w:rPr>
          <w:rFonts w:eastAsia="Calibri"/>
        </w:rPr>
      </w:pPr>
    </w:p>
    <w:p w:rsidR="00D05596" w:rsidRPr="00760D53" w:rsidRDefault="00292EC1" w:rsidP="006E2652">
      <w:pPr>
        <w:jc w:val="center"/>
        <w:rPr>
          <w:rFonts w:eastAsia="Calibri"/>
        </w:rPr>
      </w:pPr>
      <w:r w:rsidRPr="00760D53">
        <w:rPr>
          <w:rFonts w:eastAsia="Calibri"/>
        </w:rPr>
        <w:t>ОТЧ</w:t>
      </w:r>
      <w:r w:rsidR="00511687" w:rsidRPr="00760D53">
        <w:rPr>
          <w:rFonts w:eastAsia="Calibri"/>
        </w:rPr>
        <w:t>Е</w:t>
      </w:r>
      <w:r w:rsidRPr="00760D53">
        <w:rPr>
          <w:rFonts w:eastAsia="Calibri"/>
        </w:rPr>
        <w:t>Т ОБ ИСПОЛНЕНИИ НАРЯД</w:t>
      </w:r>
      <w:r w:rsidR="00511687" w:rsidRPr="00760D53">
        <w:rPr>
          <w:rFonts w:eastAsia="Calibri"/>
        </w:rPr>
        <w:t>–</w:t>
      </w:r>
      <w:r w:rsidRPr="00760D53">
        <w:rPr>
          <w:rFonts w:eastAsia="Calibri"/>
        </w:rPr>
        <w:t>ЗАЯВКИ</w:t>
      </w:r>
    </w:p>
    <w:p w:rsidR="00D05596" w:rsidRPr="00760D53" w:rsidRDefault="00D05596" w:rsidP="006E2652">
      <w:pPr>
        <w:jc w:val="center"/>
        <w:rPr>
          <w:rFonts w:eastAsia="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3085"/>
        <w:gridCol w:w="4744"/>
      </w:tblGrid>
      <w:tr w:rsidR="00685C06" w:rsidRPr="00760D53" w:rsidTr="0059096B">
        <w:tc>
          <w:tcPr>
            <w:tcW w:w="909" w:type="pct"/>
            <w:vMerge w:val="restart"/>
            <w:shd w:val="clear" w:color="auto" w:fill="auto"/>
            <w:vAlign w:val="center"/>
          </w:tcPr>
          <w:p w:rsidR="00685C06" w:rsidRPr="00760D53" w:rsidRDefault="00685C06" w:rsidP="006E2652">
            <w:pPr>
              <w:jc w:val="center"/>
              <w:rPr>
                <w:rFonts w:eastAsia="Calibri"/>
              </w:rPr>
            </w:pPr>
            <w:r w:rsidRPr="00760D53">
              <w:rPr>
                <w:rFonts w:eastAsia="Calibri"/>
              </w:rPr>
              <w:t>Отчет об оказании услуг</w:t>
            </w:r>
          </w:p>
        </w:tc>
        <w:tc>
          <w:tcPr>
            <w:tcW w:w="1612" w:type="pct"/>
            <w:shd w:val="clear" w:color="auto" w:fill="auto"/>
          </w:tcPr>
          <w:p w:rsidR="00685C06" w:rsidRPr="00760D53" w:rsidRDefault="00685C06" w:rsidP="006E2652">
            <w:pPr>
              <w:jc w:val="center"/>
              <w:rPr>
                <w:rFonts w:eastAsia="Calibri"/>
              </w:rPr>
            </w:pPr>
            <w:r w:rsidRPr="00760D53">
              <w:rPr>
                <w:rFonts w:eastAsia="Calibri"/>
              </w:rPr>
              <w:t>Дата сдачи</w:t>
            </w:r>
            <w:r w:rsidR="00511687" w:rsidRPr="00760D53">
              <w:rPr>
                <w:rFonts w:eastAsia="Calibri"/>
              </w:rPr>
              <w:t>–</w:t>
            </w:r>
            <w:r w:rsidRPr="00760D53">
              <w:rPr>
                <w:rFonts w:eastAsia="Calibri"/>
              </w:rPr>
              <w:t>приемки наряда</w:t>
            </w:r>
          </w:p>
        </w:tc>
        <w:tc>
          <w:tcPr>
            <w:tcW w:w="2479" w:type="pct"/>
            <w:shd w:val="clear" w:color="auto" w:fill="auto"/>
          </w:tcPr>
          <w:p w:rsidR="00685C06" w:rsidRPr="00760D53" w:rsidRDefault="00685C06" w:rsidP="006E2652">
            <w:pPr>
              <w:jc w:val="center"/>
              <w:rPr>
                <w:rFonts w:eastAsia="Calibri"/>
              </w:rPr>
            </w:pPr>
            <w:r w:rsidRPr="00760D53">
              <w:rPr>
                <w:rFonts w:eastAsia="Calibri"/>
              </w:rPr>
              <w:t>Статус готовности</w:t>
            </w:r>
          </w:p>
        </w:tc>
      </w:tr>
      <w:tr w:rsidR="00685C06" w:rsidRPr="00760D53" w:rsidTr="0059096B">
        <w:trPr>
          <w:trHeight w:val="287"/>
        </w:trPr>
        <w:tc>
          <w:tcPr>
            <w:tcW w:w="909" w:type="pct"/>
            <w:vMerge/>
            <w:tcBorders>
              <w:bottom w:val="single" w:sz="4" w:space="0" w:color="auto"/>
            </w:tcBorders>
            <w:shd w:val="clear" w:color="auto" w:fill="auto"/>
          </w:tcPr>
          <w:p w:rsidR="00685C06" w:rsidRPr="00760D53" w:rsidRDefault="00685C06" w:rsidP="006E2652">
            <w:pPr>
              <w:jc w:val="center"/>
              <w:rPr>
                <w:rFonts w:eastAsia="Calibri"/>
              </w:rPr>
            </w:pPr>
          </w:p>
        </w:tc>
        <w:tc>
          <w:tcPr>
            <w:tcW w:w="1612" w:type="pct"/>
            <w:tcBorders>
              <w:bottom w:val="single" w:sz="4" w:space="0" w:color="auto"/>
            </w:tcBorders>
            <w:shd w:val="clear" w:color="auto" w:fill="auto"/>
          </w:tcPr>
          <w:p w:rsidR="00685C06" w:rsidRPr="00760D53" w:rsidRDefault="00685C06" w:rsidP="006E2652">
            <w:pPr>
              <w:jc w:val="center"/>
              <w:rPr>
                <w:rFonts w:eastAsia="Calibri"/>
              </w:rPr>
            </w:pPr>
          </w:p>
          <w:p w:rsidR="00685C06" w:rsidRPr="00760D53" w:rsidRDefault="00685C06" w:rsidP="006E2652">
            <w:pPr>
              <w:jc w:val="center"/>
              <w:rPr>
                <w:rFonts w:eastAsia="Calibri"/>
              </w:rPr>
            </w:pPr>
          </w:p>
        </w:tc>
        <w:tc>
          <w:tcPr>
            <w:tcW w:w="2479" w:type="pct"/>
            <w:shd w:val="clear" w:color="auto" w:fill="auto"/>
          </w:tcPr>
          <w:p w:rsidR="00685C06" w:rsidRPr="00760D53" w:rsidRDefault="00685C06" w:rsidP="006E2652">
            <w:pPr>
              <w:jc w:val="center"/>
              <w:rPr>
                <w:rFonts w:eastAsia="Calibri"/>
              </w:rPr>
            </w:pPr>
          </w:p>
        </w:tc>
      </w:tr>
      <w:tr w:rsidR="0059096B" w:rsidRPr="00760D53" w:rsidTr="0059096B">
        <w:trPr>
          <w:trHeight w:val="356"/>
        </w:trPr>
        <w:tc>
          <w:tcPr>
            <w:tcW w:w="909" w:type="pct"/>
            <w:tcBorders>
              <w:left w:val="single" w:sz="4" w:space="0" w:color="auto"/>
            </w:tcBorders>
            <w:shd w:val="clear" w:color="auto" w:fill="auto"/>
          </w:tcPr>
          <w:p w:rsidR="0059096B" w:rsidRPr="00760D53" w:rsidRDefault="0059096B" w:rsidP="006E2652">
            <w:pPr>
              <w:jc w:val="center"/>
              <w:rPr>
                <w:rFonts w:eastAsia="Calibri"/>
              </w:rPr>
            </w:pPr>
            <w:r w:rsidRPr="00760D53">
              <w:rPr>
                <w:rFonts w:eastAsia="Calibri"/>
              </w:rPr>
              <w:t>Представитель</w:t>
            </w:r>
          </w:p>
        </w:tc>
        <w:tc>
          <w:tcPr>
            <w:tcW w:w="1612" w:type="pct"/>
            <w:shd w:val="clear" w:color="auto" w:fill="auto"/>
          </w:tcPr>
          <w:p w:rsidR="0059096B" w:rsidRPr="00760D53" w:rsidRDefault="0059096B" w:rsidP="006E2652">
            <w:pPr>
              <w:jc w:val="center"/>
              <w:rPr>
                <w:rFonts w:eastAsia="Calibri"/>
              </w:rPr>
            </w:pPr>
            <w:r w:rsidRPr="00760D53">
              <w:rPr>
                <w:rFonts w:eastAsia="Calibri"/>
              </w:rPr>
              <w:t>ФИО</w:t>
            </w:r>
          </w:p>
        </w:tc>
        <w:tc>
          <w:tcPr>
            <w:tcW w:w="2479" w:type="pct"/>
            <w:shd w:val="clear" w:color="auto" w:fill="auto"/>
          </w:tcPr>
          <w:p w:rsidR="0059096B" w:rsidRPr="00760D53" w:rsidRDefault="0059096B" w:rsidP="006E2652">
            <w:pPr>
              <w:jc w:val="center"/>
              <w:rPr>
                <w:rFonts w:eastAsia="Calibri"/>
              </w:rPr>
            </w:pPr>
            <w:r w:rsidRPr="00760D53">
              <w:rPr>
                <w:rFonts w:eastAsia="Calibri"/>
              </w:rPr>
              <w:t>Подпись</w:t>
            </w:r>
          </w:p>
        </w:tc>
      </w:tr>
      <w:tr w:rsidR="0059096B" w:rsidRPr="00760D53" w:rsidTr="0059096B">
        <w:trPr>
          <w:trHeight w:val="511"/>
        </w:trPr>
        <w:tc>
          <w:tcPr>
            <w:tcW w:w="909" w:type="pct"/>
            <w:tcBorders>
              <w:left w:val="single" w:sz="4" w:space="0" w:color="auto"/>
            </w:tcBorders>
            <w:shd w:val="clear" w:color="auto" w:fill="auto"/>
          </w:tcPr>
          <w:p w:rsidR="0059096B" w:rsidRPr="00760D53" w:rsidRDefault="0059096B" w:rsidP="006E2652">
            <w:pPr>
              <w:jc w:val="center"/>
              <w:rPr>
                <w:rFonts w:eastAsia="Calibri"/>
              </w:rPr>
            </w:pPr>
            <w:r w:rsidRPr="00760D53">
              <w:rPr>
                <w:rFonts w:eastAsia="Calibri"/>
              </w:rPr>
              <w:t>Исполнителя</w:t>
            </w:r>
          </w:p>
        </w:tc>
        <w:tc>
          <w:tcPr>
            <w:tcW w:w="1612" w:type="pct"/>
            <w:shd w:val="clear" w:color="auto" w:fill="auto"/>
          </w:tcPr>
          <w:p w:rsidR="0059096B" w:rsidRPr="00760D53" w:rsidRDefault="0059096B" w:rsidP="006E2652">
            <w:pPr>
              <w:jc w:val="center"/>
              <w:rPr>
                <w:rFonts w:eastAsia="Calibri"/>
              </w:rPr>
            </w:pPr>
          </w:p>
        </w:tc>
        <w:tc>
          <w:tcPr>
            <w:tcW w:w="2479" w:type="pct"/>
            <w:shd w:val="clear" w:color="auto" w:fill="auto"/>
          </w:tcPr>
          <w:p w:rsidR="0059096B" w:rsidRPr="00760D53" w:rsidRDefault="0059096B" w:rsidP="006E2652">
            <w:pPr>
              <w:jc w:val="center"/>
              <w:rPr>
                <w:rFonts w:eastAsia="Calibri"/>
              </w:rPr>
            </w:pPr>
          </w:p>
        </w:tc>
      </w:tr>
      <w:tr w:rsidR="0059096B" w:rsidRPr="00760D53" w:rsidTr="0059096B">
        <w:trPr>
          <w:trHeight w:val="548"/>
        </w:trPr>
        <w:tc>
          <w:tcPr>
            <w:tcW w:w="909" w:type="pct"/>
            <w:tcBorders>
              <w:left w:val="single" w:sz="4" w:space="0" w:color="auto"/>
            </w:tcBorders>
            <w:shd w:val="clear" w:color="auto" w:fill="auto"/>
          </w:tcPr>
          <w:p w:rsidR="0059096B" w:rsidRPr="00760D53" w:rsidRDefault="0059096B" w:rsidP="006E2652">
            <w:pPr>
              <w:jc w:val="center"/>
              <w:rPr>
                <w:rFonts w:eastAsia="Calibri"/>
              </w:rPr>
            </w:pPr>
            <w:r w:rsidRPr="00760D53">
              <w:rPr>
                <w:rFonts w:eastAsia="Calibri"/>
              </w:rPr>
              <w:t>Заказчика</w:t>
            </w:r>
          </w:p>
        </w:tc>
        <w:tc>
          <w:tcPr>
            <w:tcW w:w="1612" w:type="pct"/>
            <w:shd w:val="clear" w:color="auto" w:fill="auto"/>
          </w:tcPr>
          <w:p w:rsidR="0059096B" w:rsidRPr="00760D53" w:rsidRDefault="0059096B" w:rsidP="006E2652">
            <w:pPr>
              <w:jc w:val="center"/>
              <w:rPr>
                <w:rFonts w:eastAsia="Calibri"/>
              </w:rPr>
            </w:pPr>
          </w:p>
        </w:tc>
        <w:tc>
          <w:tcPr>
            <w:tcW w:w="2479" w:type="pct"/>
            <w:shd w:val="clear" w:color="auto" w:fill="auto"/>
          </w:tcPr>
          <w:p w:rsidR="0059096B" w:rsidRPr="00760D53" w:rsidRDefault="0059096B" w:rsidP="006E2652">
            <w:pPr>
              <w:jc w:val="center"/>
              <w:rPr>
                <w:rFonts w:eastAsia="Calibri"/>
              </w:rPr>
            </w:pPr>
          </w:p>
        </w:tc>
      </w:tr>
    </w:tbl>
    <w:p w:rsidR="00D05596" w:rsidRDefault="006E2652" w:rsidP="006E2652">
      <w:pPr>
        <w:suppressAutoHyphens/>
        <w:jc w:val="both"/>
      </w:pPr>
      <w:r w:rsidRPr="00760D53">
        <w:t xml:space="preserve">                                       </w:t>
      </w:r>
      <w:r w:rsidR="00685C06" w:rsidRPr="00760D53">
        <w:t xml:space="preserve"> </w:t>
      </w:r>
    </w:p>
    <w:p w:rsidR="001732D9" w:rsidRDefault="001732D9" w:rsidP="006E2652">
      <w:pPr>
        <w:suppressAutoHyphens/>
        <w:jc w:val="both"/>
      </w:pPr>
    </w:p>
    <w:p w:rsidR="001732D9" w:rsidRPr="00760D53" w:rsidRDefault="001732D9" w:rsidP="006E2652">
      <w:pPr>
        <w:suppressAutoHyphens/>
        <w:jc w:val="both"/>
      </w:pPr>
    </w:p>
    <w:p w:rsidR="008006CF" w:rsidRPr="00760D53" w:rsidRDefault="00066C61" w:rsidP="00066C61">
      <w:pPr>
        <w:suppressAutoHyphens/>
        <w:ind w:firstLine="5387"/>
        <w:jc w:val="center"/>
      </w:pPr>
      <w:r>
        <w:t>С формой Приложения № 5 согласен</w:t>
      </w:r>
    </w:p>
    <w:p w:rsidR="000E27EB" w:rsidRPr="00066C61" w:rsidRDefault="000E27EB" w:rsidP="000E27EB">
      <w:pPr>
        <w:ind w:firstLine="5387"/>
        <w:jc w:val="center"/>
        <w:rPr>
          <w:bCs/>
        </w:rPr>
      </w:pPr>
      <w:r>
        <w:rPr>
          <w:bCs/>
        </w:rPr>
        <w:t>_________________________________</w:t>
      </w:r>
    </w:p>
    <w:p w:rsidR="007542FA" w:rsidRPr="00760D53" w:rsidRDefault="00D72B72" w:rsidP="00066C61">
      <w:pPr>
        <w:suppressAutoHyphens/>
        <w:ind w:firstLine="5387"/>
        <w:jc w:val="center"/>
        <w:rPr>
          <w:b/>
        </w:rPr>
      </w:pPr>
      <w:r w:rsidRPr="00760D53">
        <w:t>___</w:t>
      </w:r>
      <w:r w:rsidR="00850F54" w:rsidRPr="00760D53">
        <w:t>_____________</w:t>
      </w:r>
      <w:r w:rsidRPr="00760D53">
        <w:t>/</w:t>
      </w:r>
      <w:r w:rsidR="00B01A7E">
        <w:t>_______________</w:t>
      </w:r>
      <w:r w:rsidRPr="00760D53">
        <w:t>/</w:t>
      </w:r>
    </w:p>
    <w:p w:rsidR="008006CF" w:rsidRPr="00760D53" w:rsidRDefault="00554C62" w:rsidP="00DB09CC">
      <w:pPr>
        <w:suppressAutoHyphens/>
        <w:jc w:val="right"/>
      </w:pPr>
      <w:r>
        <w:br w:type="page"/>
      </w:r>
      <w:r w:rsidR="008006CF" w:rsidRPr="00760D53">
        <w:lastRenderedPageBreak/>
        <w:t xml:space="preserve">Приложение № </w:t>
      </w:r>
      <w:r w:rsidR="00B503AE" w:rsidRPr="00760D53">
        <w:t>6</w:t>
      </w:r>
    </w:p>
    <w:p w:rsidR="008006CF" w:rsidRPr="00760D53" w:rsidRDefault="008006CF" w:rsidP="006E2652">
      <w:pPr>
        <w:suppressAutoHyphens/>
        <w:jc w:val="right"/>
        <w:rPr>
          <w:bCs/>
        </w:rPr>
      </w:pPr>
      <w:r w:rsidRPr="00760D53">
        <w:t>к Договору №</w:t>
      </w:r>
      <w:r w:rsidRPr="00760D53">
        <w:rPr>
          <w:bCs/>
        </w:rPr>
        <w:t>___________</w:t>
      </w:r>
    </w:p>
    <w:p w:rsidR="008006CF" w:rsidRPr="00760D53" w:rsidRDefault="008006CF" w:rsidP="006E2652">
      <w:pPr>
        <w:suppressAutoHyphens/>
        <w:jc w:val="right"/>
        <w:rPr>
          <w:b/>
        </w:rPr>
      </w:pPr>
      <w:r w:rsidRPr="00760D53">
        <w:t xml:space="preserve">от «____» _________ </w:t>
      </w:r>
      <w:r w:rsidR="00B82FB3" w:rsidRPr="009F20BB">
        <w:t>202</w:t>
      </w:r>
      <w:r w:rsidR="008D7154">
        <w:t>6</w:t>
      </w:r>
      <w:r w:rsidR="00B82FB3" w:rsidRPr="009F20BB">
        <w:t xml:space="preserve"> </w:t>
      </w:r>
      <w:r w:rsidRPr="009F20BB">
        <w:t>г.</w:t>
      </w:r>
    </w:p>
    <w:p w:rsidR="008006CF" w:rsidRPr="00760D53" w:rsidRDefault="008006CF" w:rsidP="006E2652">
      <w:pPr>
        <w:tabs>
          <w:tab w:val="left" w:pos="8014"/>
        </w:tabs>
        <w:jc w:val="right"/>
      </w:pPr>
    </w:p>
    <w:p w:rsidR="008006CF" w:rsidRPr="00760D53" w:rsidRDefault="00554C62" w:rsidP="006E2652">
      <w:pPr>
        <w:jc w:val="right"/>
        <w:rPr>
          <w:b/>
        </w:rPr>
      </w:pPr>
      <w:r>
        <w:rPr>
          <w:b/>
        </w:rPr>
        <w:t>(</w:t>
      </w:r>
      <w:r w:rsidR="008006CF" w:rsidRPr="00760D53">
        <w:rPr>
          <w:b/>
        </w:rPr>
        <w:t>ФОРМА</w:t>
      </w:r>
      <w:r>
        <w:rPr>
          <w:b/>
        </w:rPr>
        <w:t>)</w:t>
      </w:r>
    </w:p>
    <w:p w:rsidR="008006CF" w:rsidRPr="00760D53" w:rsidRDefault="008006CF" w:rsidP="006E2652"/>
    <w:p w:rsidR="008006CF" w:rsidRPr="00760D53" w:rsidRDefault="008006CF" w:rsidP="00554C62">
      <w:pPr>
        <w:ind w:left="5670"/>
        <w:jc w:val="center"/>
      </w:pPr>
      <w:r w:rsidRPr="00760D53">
        <w:t>УТВЕРЖДАЮ</w:t>
      </w:r>
    </w:p>
    <w:p w:rsidR="008006CF" w:rsidRPr="00760D53" w:rsidRDefault="008006CF" w:rsidP="00554C62">
      <w:pPr>
        <w:ind w:left="5670"/>
        <w:jc w:val="center"/>
      </w:pPr>
      <w:r w:rsidRPr="00760D53">
        <w:t>Представитель Заказчика</w:t>
      </w:r>
    </w:p>
    <w:p w:rsidR="008006CF" w:rsidRPr="00760D53" w:rsidRDefault="008006CF" w:rsidP="00554C62">
      <w:pPr>
        <w:ind w:left="5670"/>
        <w:jc w:val="center"/>
      </w:pPr>
      <w:r w:rsidRPr="00760D53">
        <w:t>____________________</w:t>
      </w:r>
    </w:p>
    <w:p w:rsidR="008006CF" w:rsidRPr="00760D53" w:rsidRDefault="008006CF" w:rsidP="00554C62">
      <w:pPr>
        <w:ind w:left="5670"/>
        <w:jc w:val="center"/>
        <w:rPr>
          <w:i/>
        </w:rPr>
      </w:pPr>
      <w:r w:rsidRPr="00760D53">
        <w:rPr>
          <w:i/>
        </w:rPr>
        <w:t>(Ф.И.О.)</w:t>
      </w:r>
    </w:p>
    <w:p w:rsidR="008006CF" w:rsidRPr="00760D53" w:rsidRDefault="008006CF" w:rsidP="00554C62">
      <w:pPr>
        <w:ind w:left="5670"/>
        <w:jc w:val="center"/>
      </w:pPr>
      <w:r w:rsidRPr="00760D53">
        <w:t>____________________</w:t>
      </w:r>
    </w:p>
    <w:p w:rsidR="008006CF" w:rsidRPr="00760D53" w:rsidRDefault="008006CF" w:rsidP="00554C62">
      <w:pPr>
        <w:ind w:left="5670"/>
        <w:jc w:val="center"/>
        <w:rPr>
          <w:i/>
        </w:rPr>
      </w:pPr>
      <w:r w:rsidRPr="00760D53">
        <w:rPr>
          <w:i/>
        </w:rPr>
        <w:t>(должность)</w:t>
      </w:r>
    </w:p>
    <w:p w:rsidR="008006CF" w:rsidRPr="00760D53" w:rsidRDefault="008006CF" w:rsidP="00554C62">
      <w:pPr>
        <w:ind w:left="5670"/>
        <w:jc w:val="center"/>
      </w:pPr>
      <w:r w:rsidRPr="00760D53">
        <w:t>____________________</w:t>
      </w:r>
    </w:p>
    <w:p w:rsidR="008006CF" w:rsidRPr="00760D53" w:rsidRDefault="008006CF" w:rsidP="00554C62">
      <w:pPr>
        <w:ind w:left="5670"/>
        <w:jc w:val="center"/>
        <w:rPr>
          <w:i/>
        </w:rPr>
      </w:pPr>
      <w:r w:rsidRPr="00760D53">
        <w:rPr>
          <w:i/>
        </w:rPr>
        <w:t>(подпись)</w:t>
      </w:r>
    </w:p>
    <w:p w:rsidR="008006CF" w:rsidRPr="00760D53" w:rsidRDefault="008006CF" w:rsidP="00554C62">
      <w:pPr>
        <w:ind w:left="5670"/>
        <w:jc w:val="center"/>
      </w:pPr>
      <w:r w:rsidRPr="00760D53">
        <w:t>«___» ________ 20___г.</w:t>
      </w:r>
    </w:p>
    <w:p w:rsidR="008006CF" w:rsidRPr="00760D53" w:rsidRDefault="008006CF" w:rsidP="006E2652"/>
    <w:p w:rsidR="008006CF" w:rsidRPr="00760D53" w:rsidRDefault="008006CF" w:rsidP="006E2652">
      <w:pPr>
        <w:jc w:val="center"/>
        <w:rPr>
          <w:b/>
        </w:rPr>
      </w:pPr>
      <w:r w:rsidRPr="00760D53">
        <w:rPr>
          <w:b/>
        </w:rPr>
        <w:t>АКТ № 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130"/>
        <w:gridCol w:w="134"/>
        <w:gridCol w:w="130"/>
        <w:gridCol w:w="526"/>
        <w:gridCol w:w="785"/>
        <w:gridCol w:w="278"/>
        <w:gridCol w:w="1370"/>
        <w:gridCol w:w="1627"/>
        <w:gridCol w:w="2970"/>
        <w:gridCol w:w="111"/>
      </w:tblGrid>
      <w:tr w:rsidR="008006CF" w:rsidRPr="00760D53" w:rsidTr="008B0F78">
        <w:trPr>
          <w:gridAfter w:val="1"/>
          <w:wAfter w:w="58" w:type="pct"/>
        </w:trPr>
        <w:tc>
          <w:tcPr>
            <w:tcW w:w="4942" w:type="pct"/>
            <w:gridSpan w:val="10"/>
            <w:tcBorders>
              <w:top w:val="nil"/>
              <w:left w:val="nil"/>
              <w:bottom w:val="nil"/>
              <w:right w:val="nil"/>
            </w:tcBorders>
            <w:shd w:val="clear" w:color="auto" w:fill="auto"/>
          </w:tcPr>
          <w:p w:rsidR="008006CF" w:rsidRPr="00760D53" w:rsidRDefault="008006CF" w:rsidP="006E2652">
            <w:pPr>
              <w:jc w:val="center"/>
              <w:rPr>
                <w:b/>
              </w:rPr>
            </w:pPr>
            <w:r w:rsidRPr="00760D53">
              <w:rPr>
                <w:b/>
              </w:rPr>
              <w:t>об устранении выявленного нарушения</w:t>
            </w:r>
          </w:p>
        </w:tc>
      </w:tr>
      <w:tr w:rsidR="008006CF" w:rsidRPr="00760D53" w:rsidTr="008B0F78">
        <w:trPr>
          <w:gridAfter w:val="1"/>
          <w:wAfter w:w="58" w:type="pct"/>
        </w:trPr>
        <w:tc>
          <w:tcPr>
            <w:tcW w:w="4942" w:type="pct"/>
            <w:gridSpan w:val="10"/>
            <w:tcBorders>
              <w:top w:val="nil"/>
              <w:left w:val="nil"/>
              <w:bottom w:val="single" w:sz="4" w:space="0" w:color="auto"/>
              <w:right w:val="nil"/>
            </w:tcBorders>
            <w:shd w:val="clear" w:color="auto" w:fill="auto"/>
          </w:tcPr>
          <w:p w:rsidR="008006CF" w:rsidRPr="00760D53" w:rsidRDefault="008006CF" w:rsidP="006E2652"/>
        </w:tc>
      </w:tr>
      <w:tr w:rsidR="008006CF" w:rsidRPr="00760D53" w:rsidTr="008B0F78">
        <w:trPr>
          <w:gridAfter w:val="1"/>
          <w:wAfter w:w="58" w:type="pct"/>
        </w:trPr>
        <w:tc>
          <w:tcPr>
            <w:tcW w:w="4942" w:type="pct"/>
            <w:gridSpan w:val="10"/>
            <w:tcBorders>
              <w:top w:val="single" w:sz="4" w:space="0" w:color="auto"/>
              <w:left w:val="nil"/>
              <w:bottom w:val="nil"/>
              <w:right w:val="nil"/>
            </w:tcBorders>
            <w:shd w:val="clear" w:color="auto" w:fill="auto"/>
          </w:tcPr>
          <w:p w:rsidR="008006CF" w:rsidRPr="00760D53" w:rsidRDefault="008006CF" w:rsidP="006E2652">
            <w:pPr>
              <w:jc w:val="center"/>
              <w:rPr>
                <w:i/>
              </w:rPr>
            </w:pPr>
            <w:r w:rsidRPr="00760D53">
              <w:rPr>
                <w:i/>
              </w:rPr>
              <w:t>(наименование договора)</w:t>
            </w:r>
          </w:p>
          <w:p w:rsidR="008006CF" w:rsidRPr="00760D53" w:rsidRDefault="008006CF" w:rsidP="006E2652">
            <w:pPr>
              <w:rPr>
                <w:i/>
              </w:rPr>
            </w:pPr>
          </w:p>
        </w:tc>
      </w:tr>
      <w:tr w:rsidR="008006CF" w:rsidRPr="00760D53" w:rsidTr="008B0F78">
        <w:trPr>
          <w:gridAfter w:val="1"/>
          <w:wAfter w:w="58" w:type="pct"/>
        </w:trPr>
        <w:tc>
          <w:tcPr>
            <w:tcW w:w="788" w:type="pct"/>
            <w:tcBorders>
              <w:top w:val="nil"/>
              <w:left w:val="nil"/>
              <w:bottom w:val="nil"/>
              <w:right w:val="nil"/>
            </w:tcBorders>
            <w:shd w:val="clear" w:color="auto" w:fill="auto"/>
          </w:tcPr>
          <w:p w:rsidR="008006CF" w:rsidRPr="00760D53" w:rsidRDefault="008006CF" w:rsidP="006E2652">
            <w:r w:rsidRPr="00760D53">
              <w:t>г. Москва,</w:t>
            </w:r>
          </w:p>
        </w:tc>
        <w:tc>
          <w:tcPr>
            <w:tcW w:w="2602" w:type="pct"/>
            <w:gridSpan w:val="8"/>
            <w:tcBorders>
              <w:top w:val="nil"/>
              <w:left w:val="nil"/>
              <w:bottom w:val="single" w:sz="4" w:space="0" w:color="auto"/>
              <w:right w:val="nil"/>
            </w:tcBorders>
            <w:shd w:val="clear" w:color="auto" w:fill="auto"/>
          </w:tcPr>
          <w:p w:rsidR="008006CF" w:rsidRPr="00760D53" w:rsidRDefault="008006CF" w:rsidP="006E2652"/>
        </w:tc>
        <w:tc>
          <w:tcPr>
            <w:tcW w:w="1552" w:type="pct"/>
            <w:tcBorders>
              <w:top w:val="nil"/>
              <w:left w:val="nil"/>
              <w:bottom w:val="nil"/>
              <w:right w:val="nil"/>
            </w:tcBorders>
            <w:shd w:val="clear" w:color="auto" w:fill="auto"/>
          </w:tcPr>
          <w:p w:rsidR="008006CF" w:rsidRPr="00760D53" w:rsidRDefault="008006CF" w:rsidP="006E2652">
            <w:r w:rsidRPr="00760D53">
              <w:t>«___»__________ 20___г.</w:t>
            </w:r>
          </w:p>
        </w:tc>
      </w:tr>
      <w:tr w:rsidR="008006CF" w:rsidRPr="00760D53" w:rsidTr="008B0F78">
        <w:trPr>
          <w:gridAfter w:val="1"/>
          <w:wAfter w:w="58" w:type="pct"/>
        </w:trPr>
        <w:tc>
          <w:tcPr>
            <w:tcW w:w="856" w:type="pct"/>
            <w:gridSpan w:val="2"/>
            <w:tcBorders>
              <w:top w:val="nil"/>
              <w:left w:val="nil"/>
              <w:bottom w:val="nil"/>
              <w:right w:val="nil"/>
            </w:tcBorders>
            <w:shd w:val="clear" w:color="auto" w:fill="auto"/>
          </w:tcPr>
          <w:p w:rsidR="008006CF" w:rsidRPr="00760D53" w:rsidRDefault="008006CF" w:rsidP="006E2652">
            <w:pPr>
              <w:rPr>
                <w:i/>
              </w:rPr>
            </w:pPr>
          </w:p>
        </w:tc>
        <w:tc>
          <w:tcPr>
            <w:tcW w:w="2534" w:type="pct"/>
            <w:gridSpan w:val="7"/>
            <w:tcBorders>
              <w:top w:val="nil"/>
              <w:left w:val="nil"/>
              <w:bottom w:val="nil"/>
              <w:right w:val="nil"/>
            </w:tcBorders>
            <w:shd w:val="clear" w:color="auto" w:fill="auto"/>
          </w:tcPr>
          <w:p w:rsidR="008006CF" w:rsidRPr="00760D53" w:rsidRDefault="008006CF" w:rsidP="006E2652">
            <w:pPr>
              <w:jc w:val="center"/>
              <w:rPr>
                <w:i/>
              </w:rPr>
            </w:pPr>
            <w:r w:rsidRPr="00760D53">
              <w:rPr>
                <w:i/>
              </w:rPr>
              <w:t>(адрес административного здания)</w:t>
            </w:r>
          </w:p>
          <w:p w:rsidR="008006CF" w:rsidRPr="00760D53" w:rsidRDefault="008006CF" w:rsidP="006E2652">
            <w:pPr>
              <w:jc w:val="center"/>
              <w:rPr>
                <w:i/>
              </w:rPr>
            </w:pPr>
          </w:p>
        </w:tc>
        <w:tc>
          <w:tcPr>
            <w:tcW w:w="1552" w:type="pct"/>
            <w:tcBorders>
              <w:top w:val="nil"/>
              <w:left w:val="nil"/>
              <w:bottom w:val="nil"/>
              <w:right w:val="nil"/>
            </w:tcBorders>
            <w:shd w:val="clear" w:color="auto" w:fill="auto"/>
          </w:tcPr>
          <w:p w:rsidR="008006CF" w:rsidRPr="00760D53" w:rsidRDefault="008006CF" w:rsidP="006E2652">
            <w:pPr>
              <w:rPr>
                <w:i/>
              </w:rPr>
            </w:pPr>
          </w:p>
        </w:tc>
      </w:tr>
      <w:tr w:rsidR="008006CF" w:rsidRPr="00760D53" w:rsidTr="008B0F78">
        <w:trPr>
          <w:gridAfter w:val="1"/>
          <w:wAfter w:w="58" w:type="pct"/>
        </w:trPr>
        <w:tc>
          <w:tcPr>
            <w:tcW w:w="2540" w:type="pct"/>
            <w:gridSpan w:val="8"/>
            <w:tcBorders>
              <w:top w:val="nil"/>
              <w:left w:val="nil"/>
              <w:bottom w:val="nil"/>
              <w:right w:val="nil"/>
            </w:tcBorders>
            <w:shd w:val="clear" w:color="auto" w:fill="auto"/>
          </w:tcPr>
          <w:p w:rsidR="008006CF" w:rsidRPr="00760D53" w:rsidRDefault="008006CF" w:rsidP="006E2652">
            <w:r w:rsidRPr="00760D53">
              <w:t>Комиссия в составе:</w:t>
            </w:r>
          </w:p>
        </w:tc>
        <w:tc>
          <w:tcPr>
            <w:tcW w:w="2402" w:type="pct"/>
            <w:gridSpan w:val="2"/>
            <w:tcBorders>
              <w:top w:val="nil"/>
              <w:left w:val="nil"/>
              <w:bottom w:val="nil"/>
              <w:right w:val="nil"/>
            </w:tcBorders>
            <w:shd w:val="clear" w:color="auto" w:fill="auto"/>
          </w:tcPr>
          <w:p w:rsidR="008006CF" w:rsidRPr="00760D53" w:rsidRDefault="008006CF" w:rsidP="006E2652"/>
        </w:tc>
      </w:tr>
      <w:tr w:rsidR="008006CF" w:rsidRPr="00760D53" w:rsidTr="008B0F78">
        <w:trPr>
          <w:gridAfter w:val="1"/>
          <w:wAfter w:w="58" w:type="pct"/>
        </w:trPr>
        <w:tc>
          <w:tcPr>
            <w:tcW w:w="926" w:type="pct"/>
            <w:gridSpan w:val="3"/>
            <w:tcBorders>
              <w:top w:val="nil"/>
              <w:left w:val="nil"/>
              <w:bottom w:val="nil"/>
              <w:right w:val="nil"/>
            </w:tcBorders>
            <w:shd w:val="clear" w:color="auto" w:fill="auto"/>
          </w:tcPr>
          <w:p w:rsidR="008006CF" w:rsidRPr="00760D53" w:rsidRDefault="008006CF" w:rsidP="006E2652">
            <w:r w:rsidRPr="00760D53">
              <w:t xml:space="preserve">Представители </w:t>
            </w:r>
          </w:p>
        </w:tc>
        <w:tc>
          <w:tcPr>
            <w:tcW w:w="4016" w:type="pct"/>
            <w:gridSpan w:val="7"/>
            <w:tcBorders>
              <w:top w:val="nil"/>
              <w:left w:val="nil"/>
              <w:bottom w:val="single" w:sz="4" w:space="0" w:color="auto"/>
              <w:right w:val="nil"/>
            </w:tcBorders>
            <w:shd w:val="clear" w:color="auto" w:fill="auto"/>
          </w:tcPr>
          <w:p w:rsidR="008006CF" w:rsidRPr="00760D53" w:rsidRDefault="008006CF" w:rsidP="006E2652"/>
        </w:tc>
      </w:tr>
      <w:tr w:rsidR="008006CF" w:rsidRPr="00760D53" w:rsidTr="008B0F78">
        <w:trPr>
          <w:gridAfter w:val="1"/>
          <w:wAfter w:w="58" w:type="pct"/>
        </w:trPr>
        <w:tc>
          <w:tcPr>
            <w:tcW w:w="926" w:type="pct"/>
            <w:gridSpan w:val="3"/>
            <w:tcBorders>
              <w:top w:val="nil"/>
              <w:left w:val="nil"/>
              <w:bottom w:val="nil"/>
              <w:right w:val="nil"/>
            </w:tcBorders>
            <w:shd w:val="clear" w:color="auto" w:fill="auto"/>
          </w:tcPr>
          <w:p w:rsidR="008006CF" w:rsidRPr="00760D53" w:rsidRDefault="008006CF" w:rsidP="006E2652"/>
        </w:tc>
        <w:tc>
          <w:tcPr>
            <w:tcW w:w="4016" w:type="pct"/>
            <w:gridSpan w:val="7"/>
            <w:tcBorders>
              <w:top w:val="nil"/>
              <w:left w:val="nil"/>
              <w:bottom w:val="nil"/>
              <w:right w:val="nil"/>
            </w:tcBorders>
            <w:shd w:val="clear" w:color="auto" w:fill="auto"/>
          </w:tcPr>
          <w:p w:rsidR="008006CF" w:rsidRPr="00760D53" w:rsidRDefault="008006CF" w:rsidP="006E2652">
            <w:pPr>
              <w:jc w:val="center"/>
              <w:rPr>
                <w:i/>
              </w:rPr>
            </w:pPr>
            <w:r w:rsidRPr="00760D53">
              <w:rPr>
                <w:i/>
              </w:rPr>
              <w:t>(наименование организации)</w:t>
            </w:r>
          </w:p>
        </w:tc>
      </w:tr>
      <w:tr w:rsidR="008006CF" w:rsidRPr="00760D53" w:rsidTr="008B0F78">
        <w:trPr>
          <w:gridAfter w:val="1"/>
          <w:wAfter w:w="58" w:type="pct"/>
          <w:trHeight w:val="468"/>
        </w:trPr>
        <w:tc>
          <w:tcPr>
            <w:tcW w:w="2540" w:type="pct"/>
            <w:gridSpan w:val="8"/>
            <w:tcBorders>
              <w:top w:val="nil"/>
              <w:left w:val="nil"/>
              <w:bottom w:val="single" w:sz="4" w:space="0" w:color="auto"/>
              <w:right w:val="nil"/>
            </w:tcBorders>
            <w:shd w:val="clear" w:color="auto" w:fill="auto"/>
          </w:tcPr>
          <w:p w:rsidR="008006CF" w:rsidRPr="00760D53" w:rsidRDefault="008006CF" w:rsidP="006E2652"/>
        </w:tc>
        <w:tc>
          <w:tcPr>
            <w:tcW w:w="2402" w:type="pct"/>
            <w:gridSpan w:val="2"/>
            <w:tcBorders>
              <w:top w:val="nil"/>
              <w:left w:val="nil"/>
              <w:bottom w:val="single" w:sz="4" w:space="0" w:color="auto"/>
              <w:right w:val="nil"/>
            </w:tcBorders>
            <w:shd w:val="clear" w:color="auto" w:fill="auto"/>
          </w:tcPr>
          <w:p w:rsidR="008006CF" w:rsidRPr="00760D53" w:rsidRDefault="008006CF" w:rsidP="006E2652"/>
        </w:tc>
      </w:tr>
      <w:tr w:rsidR="008006CF" w:rsidRPr="00760D53" w:rsidTr="008B0F78">
        <w:trPr>
          <w:gridAfter w:val="1"/>
          <w:wAfter w:w="58" w:type="pct"/>
        </w:trPr>
        <w:tc>
          <w:tcPr>
            <w:tcW w:w="2540" w:type="pct"/>
            <w:gridSpan w:val="8"/>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(должность)</w:t>
            </w:r>
          </w:p>
        </w:tc>
        <w:tc>
          <w:tcPr>
            <w:tcW w:w="2402" w:type="pct"/>
            <w:gridSpan w:val="2"/>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(Ф.И.О.)</w:t>
            </w:r>
          </w:p>
        </w:tc>
      </w:tr>
      <w:tr w:rsidR="008006CF" w:rsidRPr="00760D53" w:rsidTr="008B0F78">
        <w:trPr>
          <w:gridAfter w:val="1"/>
          <w:wAfter w:w="58" w:type="pct"/>
          <w:trHeight w:val="509"/>
        </w:trPr>
        <w:tc>
          <w:tcPr>
            <w:tcW w:w="2540" w:type="pct"/>
            <w:gridSpan w:val="8"/>
            <w:tcBorders>
              <w:top w:val="nil"/>
              <w:left w:val="nil"/>
              <w:bottom w:val="single" w:sz="4" w:space="0" w:color="auto"/>
              <w:right w:val="nil"/>
            </w:tcBorders>
            <w:shd w:val="clear" w:color="auto" w:fill="auto"/>
          </w:tcPr>
          <w:p w:rsidR="008006CF" w:rsidRPr="00760D53" w:rsidRDefault="008006CF" w:rsidP="006E2652"/>
        </w:tc>
        <w:tc>
          <w:tcPr>
            <w:tcW w:w="2402" w:type="pct"/>
            <w:gridSpan w:val="2"/>
            <w:tcBorders>
              <w:top w:val="nil"/>
              <w:left w:val="nil"/>
              <w:bottom w:val="single" w:sz="4" w:space="0" w:color="auto"/>
              <w:right w:val="nil"/>
            </w:tcBorders>
            <w:shd w:val="clear" w:color="auto" w:fill="auto"/>
          </w:tcPr>
          <w:p w:rsidR="008006CF" w:rsidRPr="00760D53" w:rsidRDefault="008006CF" w:rsidP="006E2652"/>
        </w:tc>
      </w:tr>
      <w:tr w:rsidR="008006CF" w:rsidRPr="00760D53" w:rsidTr="008B0F78">
        <w:trPr>
          <w:gridAfter w:val="1"/>
          <w:wAfter w:w="58" w:type="pct"/>
        </w:trPr>
        <w:tc>
          <w:tcPr>
            <w:tcW w:w="2540" w:type="pct"/>
            <w:gridSpan w:val="8"/>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(должность)</w:t>
            </w:r>
          </w:p>
        </w:tc>
        <w:tc>
          <w:tcPr>
            <w:tcW w:w="2402" w:type="pct"/>
            <w:gridSpan w:val="2"/>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(Ф.И.О.)</w:t>
            </w:r>
          </w:p>
        </w:tc>
      </w:tr>
      <w:tr w:rsidR="008006CF" w:rsidRPr="00760D53" w:rsidTr="008B0F78">
        <w:trPr>
          <w:gridAfter w:val="1"/>
          <w:wAfter w:w="58" w:type="pct"/>
        </w:trPr>
        <w:tc>
          <w:tcPr>
            <w:tcW w:w="2540" w:type="pct"/>
            <w:gridSpan w:val="8"/>
            <w:tcBorders>
              <w:top w:val="nil"/>
              <w:left w:val="nil"/>
              <w:bottom w:val="nil"/>
              <w:right w:val="nil"/>
            </w:tcBorders>
            <w:shd w:val="clear" w:color="auto" w:fill="auto"/>
          </w:tcPr>
          <w:p w:rsidR="008006CF" w:rsidRPr="00760D53" w:rsidRDefault="008006CF" w:rsidP="006E2652"/>
        </w:tc>
        <w:tc>
          <w:tcPr>
            <w:tcW w:w="2402" w:type="pct"/>
            <w:gridSpan w:val="2"/>
            <w:tcBorders>
              <w:top w:val="nil"/>
              <w:left w:val="nil"/>
              <w:bottom w:val="nil"/>
              <w:right w:val="nil"/>
            </w:tcBorders>
            <w:shd w:val="clear" w:color="auto" w:fill="auto"/>
          </w:tcPr>
          <w:p w:rsidR="008006CF" w:rsidRPr="00760D53" w:rsidRDefault="008006CF" w:rsidP="006E2652"/>
        </w:tc>
      </w:tr>
      <w:tr w:rsidR="008006CF" w:rsidRPr="00760D53" w:rsidTr="008B0F78">
        <w:trPr>
          <w:gridAfter w:val="1"/>
          <w:wAfter w:w="58" w:type="pct"/>
        </w:trPr>
        <w:tc>
          <w:tcPr>
            <w:tcW w:w="2540" w:type="pct"/>
            <w:gridSpan w:val="8"/>
            <w:tcBorders>
              <w:top w:val="nil"/>
              <w:left w:val="nil"/>
              <w:bottom w:val="nil"/>
              <w:right w:val="nil"/>
            </w:tcBorders>
            <w:shd w:val="clear" w:color="auto" w:fill="auto"/>
          </w:tcPr>
          <w:p w:rsidR="008006CF" w:rsidRPr="00760D53" w:rsidRDefault="008006CF" w:rsidP="006E2652">
            <w:r w:rsidRPr="00760D53">
              <w:t>Работники Росреестра:</w:t>
            </w:r>
          </w:p>
        </w:tc>
        <w:tc>
          <w:tcPr>
            <w:tcW w:w="2402" w:type="pct"/>
            <w:gridSpan w:val="2"/>
            <w:tcBorders>
              <w:top w:val="nil"/>
              <w:left w:val="nil"/>
              <w:bottom w:val="nil"/>
              <w:right w:val="nil"/>
            </w:tcBorders>
            <w:shd w:val="clear" w:color="auto" w:fill="auto"/>
          </w:tcPr>
          <w:p w:rsidR="008006CF" w:rsidRPr="00760D53" w:rsidRDefault="008006CF" w:rsidP="006E2652"/>
        </w:tc>
      </w:tr>
      <w:tr w:rsidR="008006CF" w:rsidRPr="00760D53" w:rsidTr="008B0F78">
        <w:trPr>
          <w:gridAfter w:val="1"/>
          <w:wAfter w:w="58" w:type="pct"/>
          <w:trHeight w:val="545"/>
        </w:trPr>
        <w:tc>
          <w:tcPr>
            <w:tcW w:w="2540" w:type="pct"/>
            <w:gridSpan w:val="8"/>
            <w:tcBorders>
              <w:top w:val="nil"/>
              <w:left w:val="nil"/>
              <w:bottom w:val="single" w:sz="4" w:space="0" w:color="auto"/>
              <w:right w:val="nil"/>
            </w:tcBorders>
            <w:shd w:val="clear" w:color="auto" w:fill="auto"/>
          </w:tcPr>
          <w:p w:rsidR="008006CF" w:rsidRPr="00760D53" w:rsidRDefault="008006CF" w:rsidP="006E2652"/>
        </w:tc>
        <w:tc>
          <w:tcPr>
            <w:tcW w:w="2402" w:type="pct"/>
            <w:gridSpan w:val="2"/>
            <w:tcBorders>
              <w:top w:val="nil"/>
              <w:left w:val="nil"/>
              <w:bottom w:val="single" w:sz="4" w:space="0" w:color="auto"/>
              <w:right w:val="nil"/>
            </w:tcBorders>
            <w:shd w:val="clear" w:color="auto" w:fill="auto"/>
          </w:tcPr>
          <w:p w:rsidR="008006CF" w:rsidRPr="00760D53" w:rsidRDefault="008006CF" w:rsidP="006E2652"/>
        </w:tc>
      </w:tr>
      <w:tr w:rsidR="008006CF" w:rsidRPr="00760D53" w:rsidTr="008B0F78">
        <w:trPr>
          <w:gridAfter w:val="1"/>
          <w:wAfter w:w="58" w:type="pct"/>
        </w:trPr>
        <w:tc>
          <w:tcPr>
            <w:tcW w:w="2540" w:type="pct"/>
            <w:gridSpan w:val="8"/>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(должность)</w:t>
            </w:r>
          </w:p>
        </w:tc>
        <w:tc>
          <w:tcPr>
            <w:tcW w:w="2402" w:type="pct"/>
            <w:gridSpan w:val="2"/>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(Ф.И.О.)</w:t>
            </w:r>
          </w:p>
        </w:tc>
      </w:tr>
      <w:tr w:rsidR="008006CF" w:rsidRPr="00760D53" w:rsidTr="008B0F78">
        <w:trPr>
          <w:gridAfter w:val="1"/>
          <w:wAfter w:w="58" w:type="pct"/>
          <w:trHeight w:val="500"/>
        </w:trPr>
        <w:tc>
          <w:tcPr>
            <w:tcW w:w="2540" w:type="pct"/>
            <w:gridSpan w:val="8"/>
            <w:tcBorders>
              <w:top w:val="nil"/>
              <w:left w:val="nil"/>
              <w:bottom w:val="single" w:sz="4" w:space="0" w:color="auto"/>
              <w:right w:val="nil"/>
            </w:tcBorders>
            <w:shd w:val="clear" w:color="auto" w:fill="auto"/>
          </w:tcPr>
          <w:p w:rsidR="008006CF" w:rsidRPr="00760D53" w:rsidRDefault="008006CF" w:rsidP="006E2652"/>
        </w:tc>
        <w:tc>
          <w:tcPr>
            <w:tcW w:w="2402" w:type="pct"/>
            <w:gridSpan w:val="2"/>
            <w:tcBorders>
              <w:top w:val="nil"/>
              <w:left w:val="nil"/>
              <w:bottom w:val="single" w:sz="4" w:space="0" w:color="auto"/>
              <w:right w:val="nil"/>
            </w:tcBorders>
            <w:shd w:val="clear" w:color="auto" w:fill="auto"/>
          </w:tcPr>
          <w:p w:rsidR="008006CF" w:rsidRPr="00760D53" w:rsidRDefault="008006CF" w:rsidP="006E2652"/>
        </w:tc>
      </w:tr>
      <w:tr w:rsidR="008006CF" w:rsidRPr="00760D53" w:rsidTr="008B0F78">
        <w:trPr>
          <w:gridAfter w:val="1"/>
          <w:wAfter w:w="58" w:type="pct"/>
        </w:trPr>
        <w:tc>
          <w:tcPr>
            <w:tcW w:w="2540" w:type="pct"/>
            <w:gridSpan w:val="8"/>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(должность)</w:t>
            </w:r>
          </w:p>
        </w:tc>
        <w:tc>
          <w:tcPr>
            <w:tcW w:w="2402" w:type="pct"/>
            <w:gridSpan w:val="2"/>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(Ф.И.О.)</w:t>
            </w:r>
          </w:p>
        </w:tc>
      </w:tr>
      <w:tr w:rsidR="008006CF" w:rsidRPr="00760D53" w:rsidTr="008B0F78">
        <w:trPr>
          <w:gridAfter w:val="1"/>
          <w:wAfter w:w="58" w:type="pct"/>
          <w:trHeight w:val="496"/>
        </w:trPr>
        <w:tc>
          <w:tcPr>
            <w:tcW w:w="2540" w:type="pct"/>
            <w:gridSpan w:val="8"/>
            <w:tcBorders>
              <w:top w:val="nil"/>
              <w:left w:val="nil"/>
              <w:bottom w:val="single" w:sz="4" w:space="0" w:color="auto"/>
              <w:right w:val="nil"/>
            </w:tcBorders>
            <w:shd w:val="clear" w:color="auto" w:fill="auto"/>
          </w:tcPr>
          <w:p w:rsidR="008006CF" w:rsidRPr="00760D53" w:rsidRDefault="008006CF" w:rsidP="006E2652"/>
        </w:tc>
        <w:tc>
          <w:tcPr>
            <w:tcW w:w="2402" w:type="pct"/>
            <w:gridSpan w:val="2"/>
            <w:tcBorders>
              <w:top w:val="nil"/>
              <w:left w:val="nil"/>
              <w:bottom w:val="single" w:sz="4" w:space="0" w:color="auto"/>
              <w:right w:val="nil"/>
            </w:tcBorders>
            <w:shd w:val="clear" w:color="auto" w:fill="auto"/>
          </w:tcPr>
          <w:p w:rsidR="008006CF" w:rsidRPr="00760D53" w:rsidRDefault="008006CF" w:rsidP="006E2652"/>
        </w:tc>
      </w:tr>
      <w:tr w:rsidR="008006CF" w:rsidRPr="00760D53" w:rsidTr="008B0F78">
        <w:trPr>
          <w:gridAfter w:val="1"/>
          <w:wAfter w:w="58" w:type="pct"/>
        </w:trPr>
        <w:tc>
          <w:tcPr>
            <w:tcW w:w="2540" w:type="pct"/>
            <w:gridSpan w:val="8"/>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(должность)</w:t>
            </w:r>
          </w:p>
        </w:tc>
        <w:tc>
          <w:tcPr>
            <w:tcW w:w="2402" w:type="pct"/>
            <w:gridSpan w:val="2"/>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(Ф.И.О.)</w:t>
            </w:r>
          </w:p>
        </w:tc>
      </w:tr>
      <w:tr w:rsidR="008006CF" w:rsidRPr="00760D53" w:rsidTr="008B0F78">
        <w:trPr>
          <w:gridAfter w:val="1"/>
          <w:wAfter w:w="58" w:type="pct"/>
        </w:trPr>
        <w:tc>
          <w:tcPr>
            <w:tcW w:w="1824" w:type="pct"/>
            <w:gridSpan w:val="7"/>
            <w:tcBorders>
              <w:top w:val="nil"/>
              <w:left w:val="nil"/>
              <w:bottom w:val="nil"/>
              <w:right w:val="nil"/>
            </w:tcBorders>
            <w:shd w:val="clear" w:color="auto" w:fill="auto"/>
          </w:tcPr>
          <w:p w:rsidR="008006CF" w:rsidRPr="00760D53" w:rsidRDefault="008006CF" w:rsidP="006E2652">
            <w:r w:rsidRPr="00760D53">
              <w:t>Составили настоящий Акт о том, что</w:t>
            </w:r>
          </w:p>
        </w:tc>
        <w:tc>
          <w:tcPr>
            <w:tcW w:w="3118" w:type="pct"/>
            <w:gridSpan w:val="3"/>
            <w:tcBorders>
              <w:top w:val="nil"/>
              <w:left w:val="nil"/>
              <w:bottom w:val="single" w:sz="4" w:space="0" w:color="auto"/>
              <w:right w:val="nil"/>
            </w:tcBorders>
            <w:shd w:val="clear" w:color="auto" w:fill="auto"/>
          </w:tcPr>
          <w:p w:rsidR="008006CF" w:rsidRPr="00760D53" w:rsidRDefault="008006CF" w:rsidP="006E2652"/>
        </w:tc>
      </w:tr>
      <w:tr w:rsidR="008006CF" w:rsidRPr="00760D53" w:rsidTr="008B0F78">
        <w:trPr>
          <w:gridAfter w:val="1"/>
          <w:wAfter w:w="58" w:type="pct"/>
        </w:trPr>
        <w:tc>
          <w:tcPr>
            <w:tcW w:w="1679" w:type="pct"/>
            <w:gridSpan w:val="6"/>
            <w:tcBorders>
              <w:top w:val="single" w:sz="4" w:space="0" w:color="auto"/>
              <w:left w:val="nil"/>
              <w:bottom w:val="single" w:sz="4" w:space="0" w:color="auto"/>
              <w:right w:val="nil"/>
            </w:tcBorders>
            <w:shd w:val="clear" w:color="auto" w:fill="auto"/>
          </w:tcPr>
          <w:p w:rsidR="008006CF" w:rsidRPr="00760D53" w:rsidRDefault="008006CF" w:rsidP="006E2652"/>
          <w:p w:rsidR="008006CF" w:rsidRPr="00760D53" w:rsidRDefault="008006CF" w:rsidP="006E2652">
            <w:r w:rsidRPr="00760D53">
              <w:t>Нарушение устранено:</w:t>
            </w:r>
          </w:p>
        </w:tc>
        <w:tc>
          <w:tcPr>
            <w:tcW w:w="861" w:type="pct"/>
            <w:gridSpan w:val="2"/>
            <w:tcBorders>
              <w:top w:val="single" w:sz="4" w:space="0" w:color="auto"/>
              <w:left w:val="nil"/>
              <w:bottom w:val="single" w:sz="4" w:space="0" w:color="auto"/>
              <w:right w:val="nil"/>
            </w:tcBorders>
            <w:shd w:val="clear" w:color="auto" w:fill="auto"/>
          </w:tcPr>
          <w:p w:rsidR="008006CF" w:rsidRPr="00760D53" w:rsidRDefault="008006CF" w:rsidP="006E2652"/>
        </w:tc>
        <w:tc>
          <w:tcPr>
            <w:tcW w:w="2402" w:type="pct"/>
            <w:gridSpan w:val="2"/>
            <w:tcBorders>
              <w:top w:val="single" w:sz="4" w:space="0" w:color="auto"/>
              <w:left w:val="nil"/>
              <w:bottom w:val="single" w:sz="4" w:space="0" w:color="auto"/>
              <w:right w:val="nil"/>
            </w:tcBorders>
            <w:shd w:val="clear" w:color="auto" w:fill="auto"/>
          </w:tcPr>
          <w:p w:rsidR="008006CF" w:rsidRPr="00760D53" w:rsidRDefault="008006CF" w:rsidP="006E2652"/>
        </w:tc>
      </w:tr>
      <w:tr w:rsidR="008006CF" w:rsidRPr="00760D53" w:rsidTr="008B0F78">
        <w:tc>
          <w:tcPr>
            <w:tcW w:w="1269" w:type="pct"/>
            <w:gridSpan w:val="5"/>
            <w:tcBorders>
              <w:top w:val="single" w:sz="4" w:space="0" w:color="auto"/>
              <w:left w:val="nil"/>
              <w:bottom w:val="nil"/>
              <w:right w:val="nil"/>
            </w:tcBorders>
            <w:shd w:val="clear" w:color="auto" w:fill="auto"/>
          </w:tcPr>
          <w:p w:rsidR="008006CF" w:rsidRPr="00760D53" w:rsidRDefault="008006CF" w:rsidP="006E2652">
            <w:pPr>
              <w:rPr>
                <w:i/>
              </w:rPr>
            </w:pPr>
          </w:p>
        </w:tc>
        <w:tc>
          <w:tcPr>
            <w:tcW w:w="3731" w:type="pct"/>
            <w:gridSpan w:val="6"/>
            <w:tcBorders>
              <w:top w:val="single" w:sz="4" w:space="0" w:color="auto"/>
              <w:left w:val="nil"/>
              <w:bottom w:val="nil"/>
              <w:right w:val="nil"/>
            </w:tcBorders>
            <w:shd w:val="clear" w:color="auto" w:fill="auto"/>
          </w:tcPr>
          <w:p w:rsidR="008006CF" w:rsidRPr="00760D53" w:rsidRDefault="008006CF" w:rsidP="00DB09CC">
            <w:pPr>
              <w:jc w:val="center"/>
              <w:rPr>
                <w:i/>
              </w:rPr>
            </w:pPr>
            <w:r w:rsidRPr="00760D53">
              <w:rPr>
                <w:i/>
              </w:rPr>
              <w:t>(номер пункта договора)</w:t>
            </w:r>
          </w:p>
        </w:tc>
      </w:tr>
      <w:tr w:rsidR="008006CF" w:rsidRPr="00760D53" w:rsidTr="008B0F78">
        <w:trPr>
          <w:gridAfter w:val="1"/>
          <w:wAfter w:w="58" w:type="pct"/>
        </w:trPr>
        <w:tc>
          <w:tcPr>
            <w:tcW w:w="4942" w:type="pct"/>
            <w:gridSpan w:val="10"/>
            <w:tcBorders>
              <w:top w:val="nil"/>
              <w:left w:val="nil"/>
              <w:bottom w:val="single" w:sz="4" w:space="0" w:color="auto"/>
              <w:right w:val="nil"/>
            </w:tcBorders>
            <w:shd w:val="clear" w:color="auto" w:fill="auto"/>
          </w:tcPr>
          <w:p w:rsidR="008006CF" w:rsidRPr="00760D53" w:rsidRDefault="008006CF" w:rsidP="006E2652">
            <w:r w:rsidRPr="00760D53">
              <w:t>Мероприятие по устранению нарушения:</w:t>
            </w:r>
          </w:p>
        </w:tc>
      </w:tr>
      <w:tr w:rsidR="008006CF" w:rsidRPr="00760D53" w:rsidTr="008B0F78">
        <w:trPr>
          <w:gridAfter w:val="1"/>
          <w:wAfter w:w="58" w:type="pct"/>
        </w:trPr>
        <w:tc>
          <w:tcPr>
            <w:tcW w:w="994" w:type="pct"/>
            <w:gridSpan w:val="4"/>
            <w:tcBorders>
              <w:top w:val="single" w:sz="4" w:space="0" w:color="auto"/>
              <w:left w:val="nil"/>
              <w:bottom w:val="nil"/>
              <w:right w:val="nil"/>
            </w:tcBorders>
            <w:shd w:val="clear" w:color="auto" w:fill="auto"/>
          </w:tcPr>
          <w:p w:rsidR="008006CF" w:rsidRPr="00760D53" w:rsidRDefault="008006CF" w:rsidP="006E2652"/>
          <w:p w:rsidR="008006CF" w:rsidRPr="00760D53" w:rsidRDefault="008006CF" w:rsidP="006E2652">
            <w:r w:rsidRPr="00760D53">
              <w:t>Приложения:</w:t>
            </w:r>
          </w:p>
        </w:tc>
        <w:tc>
          <w:tcPr>
            <w:tcW w:w="3948" w:type="pct"/>
            <w:gridSpan w:val="6"/>
            <w:tcBorders>
              <w:top w:val="single" w:sz="4" w:space="0" w:color="auto"/>
              <w:left w:val="nil"/>
              <w:bottom w:val="single" w:sz="4" w:space="0" w:color="auto"/>
              <w:right w:val="nil"/>
            </w:tcBorders>
            <w:shd w:val="clear" w:color="auto" w:fill="auto"/>
          </w:tcPr>
          <w:p w:rsidR="008006CF" w:rsidRPr="00760D53" w:rsidRDefault="008006CF" w:rsidP="006E2652"/>
        </w:tc>
      </w:tr>
      <w:tr w:rsidR="008006CF" w:rsidRPr="00760D53" w:rsidTr="008B0F78">
        <w:trPr>
          <w:gridAfter w:val="1"/>
          <w:wAfter w:w="58" w:type="pct"/>
        </w:trPr>
        <w:tc>
          <w:tcPr>
            <w:tcW w:w="4942" w:type="pct"/>
            <w:gridSpan w:val="10"/>
            <w:tcBorders>
              <w:top w:val="nil"/>
              <w:left w:val="nil"/>
              <w:bottom w:val="nil"/>
              <w:right w:val="nil"/>
            </w:tcBorders>
            <w:shd w:val="clear" w:color="auto" w:fill="auto"/>
          </w:tcPr>
          <w:p w:rsidR="008006CF" w:rsidRPr="00760D53" w:rsidRDefault="008006CF" w:rsidP="006E2652"/>
        </w:tc>
      </w:tr>
      <w:tr w:rsidR="008006CF" w:rsidRPr="00760D53" w:rsidTr="008B0F78">
        <w:trPr>
          <w:gridAfter w:val="1"/>
          <w:wAfter w:w="58" w:type="pct"/>
        </w:trPr>
        <w:tc>
          <w:tcPr>
            <w:tcW w:w="4942" w:type="pct"/>
            <w:gridSpan w:val="10"/>
            <w:tcBorders>
              <w:top w:val="nil"/>
              <w:left w:val="nil"/>
              <w:bottom w:val="nil"/>
              <w:right w:val="nil"/>
            </w:tcBorders>
            <w:shd w:val="clear" w:color="auto" w:fill="auto"/>
          </w:tcPr>
          <w:p w:rsidR="008006CF" w:rsidRPr="00760D53" w:rsidRDefault="008006CF" w:rsidP="006E2652">
            <w:r w:rsidRPr="00760D53">
              <w:t>Настоящий Акт составлен в двух экземплярах по одному для каждой стороны.</w:t>
            </w:r>
          </w:p>
        </w:tc>
      </w:tr>
    </w:tbl>
    <w:p w:rsidR="008006CF" w:rsidRPr="00760D53" w:rsidRDefault="008006CF" w:rsidP="006E2652"/>
    <w:p w:rsidR="008006CF" w:rsidRPr="00760D53" w:rsidRDefault="008006CF" w:rsidP="006E2652">
      <w:r w:rsidRPr="00760D53">
        <w:t>Подписи сторон</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4"/>
        <w:gridCol w:w="1843"/>
        <w:gridCol w:w="992"/>
        <w:gridCol w:w="1843"/>
        <w:gridCol w:w="283"/>
        <w:gridCol w:w="1950"/>
      </w:tblGrid>
      <w:tr w:rsidR="008006CF" w:rsidRPr="00760D53" w:rsidTr="00872631">
        <w:tc>
          <w:tcPr>
            <w:tcW w:w="4503" w:type="dxa"/>
            <w:gridSpan w:val="3"/>
            <w:tcBorders>
              <w:top w:val="nil"/>
              <w:left w:val="nil"/>
              <w:bottom w:val="single" w:sz="4" w:space="0" w:color="auto"/>
              <w:right w:val="nil"/>
            </w:tcBorders>
            <w:shd w:val="clear" w:color="auto" w:fill="auto"/>
          </w:tcPr>
          <w:p w:rsidR="008006CF" w:rsidRPr="00760D53" w:rsidRDefault="008006CF" w:rsidP="006E2652"/>
        </w:tc>
        <w:tc>
          <w:tcPr>
            <w:tcW w:w="992" w:type="dxa"/>
            <w:tcBorders>
              <w:top w:val="nil"/>
              <w:left w:val="nil"/>
              <w:bottom w:val="nil"/>
              <w:right w:val="nil"/>
            </w:tcBorders>
            <w:shd w:val="clear" w:color="auto" w:fill="auto"/>
          </w:tcPr>
          <w:p w:rsidR="008006CF" w:rsidRPr="00760D53" w:rsidRDefault="008006CF" w:rsidP="006E2652"/>
        </w:tc>
        <w:tc>
          <w:tcPr>
            <w:tcW w:w="4076" w:type="dxa"/>
            <w:gridSpan w:val="3"/>
            <w:tcBorders>
              <w:top w:val="nil"/>
              <w:left w:val="nil"/>
              <w:bottom w:val="nil"/>
              <w:right w:val="nil"/>
            </w:tcBorders>
            <w:shd w:val="clear" w:color="auto" w:fill="auto"/>
          </w:tcPr>
          <w:p w:rsidR="008006CF" w:rsidRPr="00760D53" w:rsidRDefault="008006CF" w:rsidP="006E2652">
            <w:r w:rsidRPr="00760D53">
              <w:t>Росреестр</w:t>
            </w:r>
          </w:p>
        </w:tc>
      </w:tr>
      <w:tr w:rsidR="008006CF" w:rsidRPr="00760D53" w:rsidTr="00872631">
        <w:tc>
          <w:tcPr>
            <w:tcW w:w="4503" w:type="dxa"/>
            <w:gridSpan w:val="3"/>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(наименование организации)</w:t>
            </w:r>
          </w:p>
          <w:p w:rsidR="008006CF" w:rsidRPr="00760D53" w:rsidRDefault="008006CF" w:rsidP="006E2652">
            <w:pPr>
              <w:rPr>
                <w:i/>
              </w:rPr>
            </w:pPr>
          </w:p>
        </w:tc>
        <w:tc>
          <w:tcPr>
            <w:tcW w:w="992" w:type="dxa"/>
            <w:tcBorders>
              <w:top w:val="nil"/>
              <w:left w:val="nil"/>
              <w:bottom w:val="nil"/>
              <w:right w:val="nil"/>
            </w:tcBorders>
            <w:shd w:val="clear" w:color="auto" w:fill="auto"/>
          </w:tcPr>
          <w:p w:rsidR="008006CF" w:rsidRPr="00760D53" w:rsidRDefault="008006CF" w:rsidP="006E2652"/>
          <w:p w:rsidR="008006CF" w:rsidRPr="00760D53" w:rsidRDefault="008006CF" w:rsidP="006E2652"/>
        </w:tc>
        <w:tc>
          <w:tcPr>
            <w:tcW w:w="1843" w:type="dxa"/>
            <w:tcBorders>
              <w:top w:val="nil"/>
              <w:left w:val="nil"/>
              <w:bottom w:val="nil"/>
              <w:right w:val="nil"/>
            </w:tcBorders>
            <w:shd w:val="clear" w:color="auto" w:fill="auto"/>
          </w:tcPr>
          <w:p w:rsidR="008006CF" w:rsidRPr="00760D53" w:rsidRDefault="008006CF" w:rsidP="006E2652"/>
        </w:tc>
        <w:tc>
          <w:tcPr>
            <w:tcW w:w="283" w:type="dxa"/>
            <w:tcBorders>
              <w:top w:val="nil"/>
              <w:left w:val="nil"/>
              <w:bottom w:val="nil"/>
              <w:right w:val="nil"/>
            </w:tcBorders>
            <w:shd w:val="clear" w:color="auto" w:fill="auto"/>
          </w:tcPr>
          <w:p w:rsidR="008006CF" w:rsidRPr="00760D53" w:rsidRDefault="008006CF" w:rsidP="006E2652"/>
        </w:tc>
        <w:tc>
          <w:tcPr>
            <w:tcW w:w="1950" w:type="dxa"/>
            <w:tcBorders>
              <w:top w:val="nil"/>
              <w:left w:val="nil"/>
              <w:bottom w:val="nil"/>
              <w:right w:val="nil"/>
            </w:tcBorders>
            <w:shd w:val="clear" w:color="auto" w:fill="auto"/>
          </w:tcPr>
          <w:p w:rsidR="008006CF" w:rsidRPr="00760D53" w:rsidRDefault="008006CF" w:rsidP="006E2652"/>
        </w:tc>
      </w:tr>
      <w:tr w:rsidR="008006CF" w:rsidRPr="00760D53" w:rsidTr="00872631">
        <w:tc>
          <w:tcPr>
            <w:tcW w:w="2376" w:type="dxa"/>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(подпись)</w:t>
            </w:r>
          </w:p>
        </w:tc>
        <w:tc>
          <w:tcPr>
            <w:tcW w:w="284" w:type="dxa"/>
            <w:tcBorders>
              <w:top w:val="nil"/>
              <w:left w:val="nil"/>
              <w:bottom w:val="nil"/>
              <w:right w:val="nil"/>
            </w:tcBorders>
            <w:shd w:val="clear" w:color="auto" w:fill="auto"/>
          </w:tcPr>
          <w:p w:rsidR="008006CF" w:rsidRPr="00760D53" w:rsidRDefault="008006CF" w:rsidP="006E2652">
            <w:pPr>
              <w:rPr>
                <w:i/>
              </w:rPr>
            </w:pPr>
          </w:p>
        </w:tc>
        <w:tc>
          <w:tcPr>
            <w:tcW w:w="1843" w:type="dxa"/>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(Ф.И.О.)</w:t>
            </w:r>
          </w:p>
        </w:tc>
        <w:tc>
          <w:tcPr>
            <w:tcW w:w="992" w:type="dxa"/>
            <w:tcBorders>
              <w:top w:val="nil"/>
              <w:left w:val="nil"/>
              <w:bottom w:val="nil"/>
              <w:right w:val="nil"/>
            </w:tcBorders>
            <w:shd w:val="clear" w:color="auto" w:fill="auto"/>
          </w:tcPr>
          <w:p w:rsidR="008006CF" w:rsidRPr="00760D53" w:rsidRDefault="008006CF" w:rsidP="006E2652">
            <w:pPr>
              <w:rPr>
                <w:i/>
              </w:rPr>
            </w:pPr>
          </w:p>
        </w:tc>
        <w:tc>
          <w:tcPr>
            <w:tcW w:w="1843" w:type="dxa"/>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(подпись)</w:t>
            </w:r>
          </w:p>
        </w:tc>
        <w:tc>
          <w:tcPr>
            <w:tcW w:w="283" w:type="dxa"/>
            <w:tcBorders>
              <w:top w:val="nil"/>
              <w:left w:val="nil"/>
              <w:bottom w:val="nil"/>
              <w:right w:val="nil"/>
            </w:tcBorders>
            <w:shd w:val="clear" w:color="auto" w:fill="auto"/>
          </w:tcPr>
          <w:p w:rsidR="008006CF" w:rsidRPr="00760D53" w:rsidRDefault="008006CF" w:rsidP="006E2652">
            <w:pPr>
              <w:rPr>
                <w:i/>
              </w:rPr>
            </w:pPr>
          </w:p>
        </w:tc>
        <w:tc>
          <w:tcPr>
            <w:tcW w:w="1950" w:type="dxa"/>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(Ф.И.О.)</w:t>
            </w:r>
          </w:p>
        </w:tc>
      </w:tr>
      <w:tr w:rsidR="008006CF" w:rsidRPr="00760D53" w:rsidTr="00872631">
        <w:tc>
          <w:tcPr>
            <w:tcW w:w="2376" w:type="dxa"/>
            <w:tcBorders>
              <w:top w:val="nil"/>
              <w:left w:val="nil"/>
              <w:bottom w:val="single" w:sz="4" w:space="0" w:color="auto"/>
              <w:right w:val="nil"/>
            </w:tcBorders>
            <w:shd w:val="clear" w:color="auto" w:fill="auto"/>
          </w:tcPr>
          <w:p w:rsidR="008006CF" w:rsidRPr="00760D53" w:rsidRDefault="008006CF" w:rsidP="006E2652"/>
        </w:tc>
        <w:tc>
          <w:tcPr>
            <w:tcW w:w="284" w:type="dxa"/>
            <w:tcBorders>
              <w:top w:val="nil"/>
              <w:left w:val="nil"/>
              <w:bottom w:val="nil"/>
              <w:right w:val="nil"/>
            </w:tcBorders>
            <w:shd w:val="clear" w:color="auto" w:fill="auto"/>
          </w:tcPr>
          <w:p w:rsidR="008006CF" w:rsidRPr="00760D53" w:rsidRDefault="008006CF" w:rsidP="006E2652"/>
        </w:tc>
        <w:tc>
          <w:tcPr>
            <w:tcW w:w="1843" w:type="dxa"/>
            <w:tcBorders>
              <w:top w:val="nil"/>
              <w:left w:val="nil"/>
              <w:bottom w:val="single" w:sz="4" w:space="0" w:color="auto"/>
              <w:right w:val="nil"/>
            </w:tcBorders>
            <w:shd w:val="clear" w:color="auto" w:fill="auto"/>
          </w:tcPr>
          <w:p w:rsidR="008006CF" w:rsidRPr="00760D53" w:rsidRDefault="008006CF" w:rsidP="006E2652"/>
        </w:tc>
        <w:tc>
          <w:tcPr>
            <w:tcW w:w="992" w:type="dxa"/>
            <w:tcBorders>
              <w:top w:val="nil"/>
              <w:left w:val="nil"/>
              <w:bottom w:val="nil"/>
              <w:right w:val="nil"/>
            </w:tcBorders>
            <w:shd w:val="clear" w:color="auto" w:fill="auto"/>
          </w:tcPr>
          <w:p w:rsidR="008006CF" w:rsidRPr="00760D53" w:rsidRDefault="008006CF" w:rsidP="006E2652"/>
        </w:tc>
        <w:tc>
          <w:tcPr>
            <w:tcW w:w="1843" w:type="dxa"/>
            <w:tcBorders>
              <w:top w:val="nil"/>
              <w:left w:val="nil"/>
              <w:bottom w:val="single" w:sz="4" w:space="0" w:color="auto"/>
              <w:right w:val="nil"/>
            </w:tcBorders>
            <w:shd w:val="clear" w:color="auto" w:fill="auto"/>
          </w:tcPr>
          <w:p w:rsidR="008006CF" w:rsidRPr="00760D53" w:rsidRDefault="008006CF" w:rsidP="006E2652"/>
        </w:tc>
        <w:tc>
          <w:tcPr>
            <w:tcW w:w="283" w:type="dxa"/>
            <w:tcBorders>
              <w:top w:val="nil"/>
              <w:left w:val="nil"/>
              <w:bottom w:val="nil"/>
              <w:right w:val="nil"/>
            </w:tcBorders>
            <w:shd w:val="clear" w:color="auto" w:fill="auto"/>
          </w:tcPr>
          <w:p w:rsidR="008006CF" w:rsidRPr="00760D53" w:rsidRDefault="008006CF" w:rsidP="006E2652"/>
        </w:tc>
        <w:tc>
          <w:tcPr>
            <w:tcW w:w="1950" w:type="dxa"/>
            <w:tcBorders>
              <w:top w:val="nil"/>
              <w:left w:val="nil"/>
              <w:bottom w:val="single" w:sz="4" w:space="0" w:color="auto"/>
              <w:right w:val="nil"/>
            </w:tcBorders>
            <w:shd w:val="clear" w:color="auto" w:fill="auto"/>
          </w:tcPr>
          <w:p w:rsidR="008006CF" w:rsidRPr="00760D53" w:rsidRDefault="008006CF" w:rsidP="006E2652"/>
        </w:tc>
      </w:tr>
      <w:tr w:rsidR="008006CF" w:rsidRPr="00760D53" w:rsidTr="00872631">
        <w:tc>
          <w:tcPr>
            <w:tcW w:w="2376" w:type="dxa"/>
            <w:tcBorders>
              <w:top w:val="nil"/>
              <w:left w:val="nil"/>
              <w:bottom w:val="single" w:sz="4" w:space="0" w:color="auto"/>
              <w:right w:val="nil"/>
            </w:tcBorders>
            <w:shd w:val="clear" w:color="auto" w:fill="auto"/>
          </w:tcPr>
          <w:p w:rsidR="008006CF" w:rsidRPr="00760D53" w:rsidRDefault="008006CF" w:rsidP="006E2652">
            <w:pPr>
              <w:rPr>
                <w:i/>
              </w:rPr>
            </w:pPr>
            <w:r w:rsidRPr="00760D53">
              <w:rPr>
                <w:i/>
              </w:rPr>
              <w:t>(подпись)</w:t>
            </w:r>
          </w:p>
        </w:tc>
        <w:tc>
          <w:tcPr>
            <w:tcW w:w="284" w:type="dxa"/>
            <w:tcBorders>
              <w:top w:val="nil"/>
              <w:left w:val="nil"/>
              <w:bottom w:val="nil"/>
              <w:right w:val="nil"/>
            </w:tcBorders>
            <w:shd w:val="clear" w:color="auto" w:fill="auto"/>
          </w:tcPr>
          <w:p w:rsidR="008006CF" w:rsidRPr="00760D53" w:rsidRDefault="008006CF" w:rsidP="006E2652">
            <w:pPr>
              <w:rPr>
                <w:i/>
              </w:rPr>
            </w:pPr>
          </w:p>
          <w:p w:rsidR="008006CF" w:rsidRPr="00760D53" w:rsidRDefault="008006CF" w:rsidP="006E2652">
            <w:pPr>
              <w:rPr>
                <w:i/>
              </w:rPr>
            </w:pPr>
          </w:p>
        </w:tc>
        <w:tc>
          <w:tcPr>
            <w:tcW w:w="1843" w:type="dxa"/>
            <w:tcBorders>
              <w:top w:val="nil"/>
              <w:left w:val="nil"/>
              <w:bottom w:val="single" w:sz="4" w:space="0" w:color="auto"/>
              <w:right w:val="nil"/>
            </w:tcBorders>
            <w:shd w:val="clear" w:color="auto" w:fill="auto"/>
          </w:tcPr>
          <w:p w:rsidR="008006CF" w:rsidRPr="00760D53" w:rsidRDefault="008006CF" w:rsidP="006E2652">
            <w:pPr>
              <w:rPr>
                <w:i/>
              </w:rPr>
            </w:pPr>
            <w:r w:rsidRPr="00760D53">
              <w:rPr>
                <w:i/>
              </w:rPr>
              <w:t>(Ф.И.О.)</w:t>
            </w:r>
          </w:p>
        </w:tc>
        <w:tc>
          <w:tcPr>
            <w:tcW w:w="992" w:type="dxa"/>
            <w:tcBorders>
              <w:top w:val="nil"/>
              <w:left w:val="nil"/>
              <w:bottom w:val="nil"/>
              <w:right w:val="nil"/>
            </w:tcBorders>
            <w:shd w:val="clear" w:color="auto" w:fill="auto"/>
          </w:tcPr>
          <w:p w:rsidR="008006CF" w:rsidRPr="00760D53" w:rsidRDefault="008006CF" w:rsidP="006E2652">
            <w:pPr>
              <w:rPr>
                <w:i/>
              </w:rPr>
            </w:pPr>
          </w:p>
        </w:tc>
        <w:tc>
          <w:tcPr>
            <w:tcW w:w="1843" w:type="dxa"/>
            <w:tcBorders>
              <w:top w:val="nil"/>
              <w:left w:val="nil"/>
              <w:bottom w:val="single" w:sz="4" w:space="0" w:color="auto"/>
              <w:right w:val="nil"/>
            </w:tcBorders>
            <w:shd w:val="clear" w:color="auto" w:fill="auto"/>
          </w:tcPr>
          <w:p w:rsidR="008006CF" w:rsidRPr="00760D53" w:rsidRDefault="008006CF" w:rsidP="006E2652">
            <w:pPr>
              <w:rPr>
                <w:i/>
              </w:rPr>
            </w:pPr>
            <w:r w:rsidRPr="00760D53">
              <w:rPr>
                <w:i/>
              </w:rPr>
              <w:t>(подпись)</w:t>
            </w:r>
          </w:p>
        </w:tc>
        <w:tc>
          <w:tcPr>
            <w:tcW w:w="283" w:type="dxa"/>
            <w:tcBorders>
              <w:top w:val="nil"/>
              <w:left w:val="nil"/>
              <w:bottom w:val="nil"/>
              <w:right w:val="nil"/>
            </w:tcBorders>
            <w:shd w:val="clear" w:color="auto" w:fill="auto"/>
          </w:tcPr>
          <w:p w:rsidR="008006CF" w:rsidRPr="00760D53" w:rsidRDefault="008006CF" w:rsidP="006E2652">
            <w:pPr>
              <w:rPr>
                <w:i/>
              </w:rPr>
            </w:pPr>
          </w:p>
          <w:p w:rsidR="008006CF" w:rsidRPr="00760D53" w:rsidRDefault="008006CF" w:rsidP="006E2652">
            <w:pPr>
              <w:rPr>
                <w:i/>
              </w:rPr>
            </w:pPr>
          </w:p>
        </w:tc>
        <w:tc>
          <w:tcPr>
            <w:tcW w:w="1950" w:type="dxa"/>
            <w:tcBorders>
              <w:top w:val="nil"/>
              <w:left w:val="nil"/>
              <w:bottom w:val="single" w:sz="4" w:space="0" w:color="auto"/>
              <w:right w:val="nil"/>
            </w:tcBorders>
            <w:shd w:val="clear" w:color="auto" w:fill="auto"/>
          </w:tcPr>
          <w:p w:rsidR="008006CF" w:rsidRPr="00760D53" w:rsidRDefault="008006CF" w:rsidP="006E2652">
            <w:pPr>
              <w:rPr>
                <w:i/>
              </w:rPr>
            </w:pPr>
            <w:r w:rsidRPr="00760D53">
              <w:rPr>
                <w:i/>
              </w:rPr>
              <w:t>(Ф.И.О.)</w:t>
            </w:r>
          </w:p>
        </w:tc>
      </w:tr>
      <w:tr w:rsidR="008006CF" w:rsidRPr="00760D53" w:rsidTr="00872631">
        <w:tc>
          <w:tcPr>
            <w:tcW w:w="2376" w:type="dxa"/>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(подпись)</w:t>
            </w:r>
          </w:p>
        </w:tc>
        <w:tc>
          <w:tcPr>
            <w:tcW w:w="284" w:type="dxa"/>
            <w:tcBorders>
              <w:top w:val="nil"/>
              <w:left w:val="nil"/>
              <w:bottom w:val="nil"/>
              <w:right w:val="nil"/>
            </w:tcBorders>
            <w:shd w:val="clear" w:color="auto" w:fill="auto"/>
          </w:tcPr>
          <w:p w:rsidR="008006CF" w:rsidRPr="00760D53" w:rsidRDefault="008006CF" w:rsidP="006E2652">
            <w:pPr>
              <w:rPr>
                <w:i/>
              </w:rPr>
            </w:pPr>
          </w:p>
        </w:tc>
        <w:tc>
          <w:tcPr>
            <w:tcW w:w="1843" w:type="dxa"/>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(Ф.И.О.)</w:t>
            </w:r>
          </w:p>
        </w:tc>
        <w:tc>
          <w:tcPr>
            <w:tcW w:w="992" w:type="dxa"/>
            <w:tcBorders>
              <w:top w:val="nil"/>
              <w:left w:val="nil"/>
              <w:bottom w:val="nil"/>
              <w:right w:val="nil"/>
            </w:tcBorders>
            <w:shd w:val="clear" w:color="auto" w:fill="auto"/>
          </w:tcPr>
          <w:p w:rsidR="008006CF" w:rsidRPr="00760D53" w:rsidRDefault="008006CF" w:rsidP="006E2652">
            <w:pPr>
              <w:rPr>
                <w:i/>
              </w:rPr>
            </w:pPr>
          </w:p>
        </w:tc>
        <w:tc>
          <w:tcPr>
            <w:tcW w:w="1843" w:type="dxa"/>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(подпись)</w:t>
            </w:r>
          </w:p>
        </w:tc>
        <w:tc>
          <w:tcPr>
            <w:tcW w:w="283" w:type="dxa"/>
            <w:tcBorders>
              <w:top w:val="nil"/>
              <w:left w:val="nil"/>
              <w:bottom w:val="nil"/>
              <w:right w:val="nil"/>
            </w:tcBorders>
            <w:shd w:val="clear" w:color="auto" w:fill="auto"/>
          </w:tcPr>
          <w:p w:rsidR="008006CF" w:rsidRPr="00760D53" w:rsidRDefault="008006CF" w:rsidP="006E2652">
            <w:pPr>
              <w:rPr>
                <w:i/>
              </w:rPr>
            </w:pPr>
          </w:p>
        </w:tc>
        <w:tc>
          <w:tcPr>
            <w:tcW w:w="1950" w:type="dxa"/>
            <w:tcBorders>
              <w:top w:val="single" w:sz="4" w:space="0" w:color="auto"/>
              <w:left w:val="nil"/>
              <w:bottom w:val="nil"/>
              <w:right w:val="nil"/>
            </w:tcBorders>
            <w:shd w:val="clear" w:color="auto" w:fill="auto"/>
          </w:tcPr>
          <w:p w:rsidR="008006CF" w:rsidRPr="00760D53" w:rsidRDefault="008006CF" w:rsidP="006E2652">
            <w:pPr>
              <w:rPr>
                <w:i/>
              </w:rPr>
            </w:pPr>
            <w:r w:rsidRPr="00760D53">
              <w:rPr>
                <w:i/>
              </w:rPr>
              <w:t>(Ф.И.О.)</w:t>
            </w:r>
          </w:p>
        </w:tc>
      </w:tr>
    </w:tbl>
    <w:p w:rsidR="008006CF" w:rsidRPr="00760D53" w:rsidRDefault="008006CF" w:rsidP="006E2652">
      <w:pPr>
        <w:tabs>
          <w:tab w:val="left" w:pos="8014"/>
        </w:tabs>
        <w:jc w:val="right"/>
      </w:pPr>
    </w:p>
    <w:p w:rsidR="008006CF" w:rsidRPr="00760D53" w:rsidRDefault="008006CF" w:rsidP="006E2652"/>
    <w:p w:rsidR="008006CF" w:rsidRPr="00760D53" w:rsidRDefault="008006CF" w:rsidP="006E2652"/>
    <w:p w:rsidR="008006CF" w:rsidRDefault="008006CF"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066C61" w:rsidRDefault="00066C61" w:rsidP="006E2652"/>
    <w:p w:rsidR="007068B6" w:rsidRDefault="007068B6" w:rsidP="006E2652"/>
    <w:p w:rsidR="00914270" w:rsidRPr="00760D53" w:rsidRDefault="00914270" w:rsidP="006E2652"/>
    <w:p w:rsidR="008006CF" w:rsidRPr="00760D53" w:rsidRDefault="008006CF" w:rsidP="007068B6">
      <w:pPr>
        <w:suppressAutoHyphens/>
        <w:ind w:firstLine="5387"/>
        <w:jc w:val="center"/>
      </w:pPr>
      <w:r w:rsidRPr="00760D53">
        <w:t xml:space="preserve">С формой </w:t>
      </w:r>
      <w:r w:rsidR="00066C61">
        <w:t>Приложения № 6</w:t>
      </w:r>
      <w:r w:rsidR="007068B6">
        <w:t xml:space="preserve"> согласен</w:t>
      </w:r>
    </w:p>
    <w:p w:rsidR="008006CF" w:rsidRPr="00760D53" w:rsidRDefault="008006CF" w:rsidP="007068B6">
      <w:pPr>
        <w:suppressAutoHyphens/>
        <w:ind w:firstLine="5387"/>
        <w:jc w:val="center"/>
      </w:pPr>
    </w:p>
    <w:p w:rsidR="000E27EB" w:rsidRPr="00066C61" w:rsidRDefault="000E27EB" w:rsidP="000E27EB">
      <w:pPr>
        <w:ind w:firstLine="5387"/>
        <w:jc w:val="center"/>
        <w:rPr>
          <w:bCs/>
        </w:rPr>
      </w:pPr>
      <w:r>
        <w:rPr>
          <w:bCs/>
        </w:rPr>
        <w:t>_________________________________</w:t>
      </w:r>
    </w:p>
    <w:p w:rsidR="00912B42" w:rsidRDefault="008006CF" w:rsidP="00912B42">
      <w:pPr>
        <w:suppressAutoHyphens/>
        <w:ind w:firstLine="5387"/>
        <w:jc w:val="center"/>
      </w:pPr>
      <w:r w:rsidRPr="00760D53">
        <w:t>________________/</w:t>
      </w:r>
      <w:r w:rsidR="00B01A7E">
        <w:t>_______________</w:t>
      </w:r>
    </w:p>
    <w:sectPr w:rsidR="00912B42" w:rsidSect="003A1FB5">
      <w:footnotePr>
        <w:pos w:val="beneathText"/>
      </w:footnotePr>
      <w:pgSz w:w="11905" w:h="16837"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788" w:rsidRDefault="00CB7788" w:rsidP="00DB2E17">
      <w:r>
        <w:separator/>
      </w:r>
    </w:p>
  </w:endnote>
  <w:endnote w:type="continuationSeparator" w:id="0">
    <w:p w:rsidR="00CB7788" w:rsidRDefault="00CB7788" w:rsidP="00DB2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SchbkCyrill BT">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788" w:rsidRDefault="00CB7788" w:rsidP="00DB2E17">
      <w:r>
        <w:separator/>
      </w:r>
    </w:p>
  </w:footnote>
  <w:footnote w:type="continuationSeparator" w:id="0">
    <w:p w:rsidR="00CB7788" w:rsidRDefault="00CB7788" w:rsidP="00DB2E17">
      <w:r>
        <w:continuationSeparator/>
      </w:r>
    </w:p>
  </w:footnote>
  <w:footnote w:id="1">
    <w:p w:rsidR="00F67F13" w:rsidRDefault="00F67F13">
      <w:pPr>
        <w:pStyle w:val="afb"/>
      </w:pPr>
      <w:r>
        <w:rPr>
          <w:rStyle w:val="afa"/>
        </w:rPr>
        <w:footnoteRef/>
      </w:r>
      <w:r>
        <w:t xml:space="preserve"> Перечень цен</w:t>
      </w:r>
      <w:r w:rsidRPr="00F67F13">
        <w:t xml:space="preserve"> единицы Услуги определяется по результатам проведения закупочной сессии.</w:t>
      </w:r>
    </w:p>
  </w:footnote>
  <w:footnote w:id="2">
    <w:p w:rsidR="00067F3A" w:rsidRPr="006F2244" w:rsidRDefault="00067F3A">
      <w:pPr>
        <w:pStyle w:val="afb"/>
      </w:pPr>
      <w:r>
        <w:rPr>
          <w:rStyle w:val="afa"/>
        </w:rPr>
        <w:footnoteRef/>
      </w:r>
      <w:r>
        <w:t xml:space="preserve"> </w:t>
      </w:r>
      <w:r w:rsidRPr="00B679D6">
        <w:t xml:space="preserve">Цена </w:t>
      </w:r>
      <w:r>
        <w:t>Договора</w:t>
      </w:r>
      <w:r w:rsidRPr="00B679D6">
        <w:t xml:space="preserve"> </w:t>
      </w:r>
      <w:r w:rsidR="006F2244">
        <w:t>не меняется по итогам закупочной сессии</w:t>
      </w:r>
      <w:r w:rsidR="006F2244" w:rsidRPr="006F2244">
        <w:t>,</w:t>
      </w:r>
      <w:r w:rsidR="006F2244">
        <w:t xml:space="preserve"> закупка осуществляется с неопределенным объемом</w:t>
      </w:r>
    </w:p>
  </w:footnote>
  <w:footnote w:id="3">
    <w:p w:rsidR="00FA6155" w:rsidRPr="00FA6155" w:rsidRDefault="00FA6155" w:rsidP="00FA6155">
      <w:pPr>
        <w:pStyle w:val="afb"/>
      </w:pPr>
      <w:r>
        <w:rPr>
          <w:rStyle w:val="afa"/>
        </w:rPr>
        <w:footnoteRef/>
      </w:r>
      <w:r>
        <w:t xml:space="preserve"> Если Исполнитель</w:t>
      </w:r>
      <w:r w:rsidRPr="00FA6155">
        <w:t xml:space="preserve"> не является плательщиком налога на добавленную стоимость (в том числе находится на упрощенной системе налогообложения), то при указании цены Договора вместо указания суммы налога на добавленную стоимость ставится «НДС не облагается» с указанием оснований.</w:t>
      </w:r>
    </w:p>
  </w:footnote>
  <w:footnote w:id="4">
    <w:p w:rsidR="00BD290D" w:rsidRDefault="00BD290D">
      <w:pPr>
        <w:pStyle w:val="afb"/>
      </w:pPr>
      <w:r>
        <w:rPr>
          <w:rStyle w:val="afa"/>
        </w:rPr>
        <w:footnoteRef/>
      </w:r>
      <w:r>
        <w:t xml:space="preserve"> </w:t>
      </w:r>
      <w:r w:rsidRPr="00373E91">
        <w:t>Счет–фактура не предоставляется если Поставщик не является плательщиком НДС. При предоставлении Универсального передаточного документа (УПД) счет-фактура не предоставляется.</w:t>
      </w:r>
    </w:p>
  </w:footnote>
  <w:footnote w:id="5">
    <w:p w:rsidR="00872631" w:rsidRPr="00274393" w:rsidRDefault="00872631" w:rsidP="006E2652">
      <w:pPr>
        <w:pStyle w:val="afb"/>
        <w:spacing w:after="0"/>
        <w:rPr>
          <w:sz w:val="16"/>
          <w:szCs w:val="16"/>
        </w:rPr>
      </w:pPr>
      <w:r>
        <w:rPr>
          <w:rStyle w:val="afa"/>
          <w:rFonts w:eastAsia="OpenSymbol"/>
          <w:sz w:val="16"/>
          <w:szCs w:val="16"/>
        </w:rPr>
        <w:footnoteRef/>
      </w:r>
      <w:r>
        <w:rPr>
          <w:sz w:val="16"/>
          <w:szCs w:val="16"/>
        </w:rPr>
        <w:t xml:space="preserve"> </w:t>
      </w:r>
      <w:r w:rsidRPr="00274393">
        <w:rPr>
          <w:sz w:val="16"/>
          <w:szCs w:val="16"/>
        </w:rPr>
        <w:t>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утвержденные постановлением Правительства Российской Федерации от</w:t>
      </w:r>
      <w:r w:rsidR="006E2652">
        <w:rPr>
          <w:sz w:val="16"/>
          <w:szCs w:val="16"/>
          <w:lang w:val="en-US"/>
        </w:rPr>
        <w:t> </w:t>
      </w:r>
      <w:r w:rsidRPr="00274393">
        <w:rPr>
          <w:sz w:val="16"/>
          <w:szCs w:val="16"/>
        </w:rPr>
        <w:t>30.08.2017 № 1042 (далее – Правила).</w:t>
      </w:r>
    </w:p>
  </w:footnote>
  <w:footnote w:id="6">
    <w:p w:rsidR="00872631" w:rsidRPr="00274393" w:rsidRDefault="00872631" w:rsidP="006E2652">
      <w:pPr>
        <w:pStyle w:val="afb"/>
        <w:spacing w:after="0"/>
        <w:rPr>
          <w:sz w:val="16"/>
          <w:szCs w:val="16"/>
        </w:rPr>
      </w:pPr>
      <w:r w:rsidRPr="00274393">
        <w:rPr>
          <w:rStyle w:val="afa"/>
          <w:sz w:val="16"/>
          <w:szCs w:val="16"/>
        </w:rPr>
        <w:footnoteRef/>
      </w:r>
      <w:r w:rsidRPr="00274393">
        <w:rPr>
          <w:sz w:val="16"/>
          <w:szCs w:val="16"/>
        </w:rPr>
        <w:t xml:space="preserve"> 1000 рублей, если цена контракта не превышает 3 млн. рублей (включительно).</w:t>
      </w:r>
    </w:p>
  </w:footnote>
  <w:footnote w:id="7">
    <w:p w:rsidR="00872631" w:rsidRPr="00274393" w:rsidRDefault="00872631" w:rsidP="006E2652">
      <w:pPr>
        <w:pStyle w:val="afb"/>
        <w:spacing w:after="0"/>
        <w:rPr>
          <w:sz w:val="16"/>
          <w:szCs w:val="16"/>
        </w:rPr>
      </w:pPr>
      <w:r w:rsidRPr="00274393">
        <w:rPr>
          <w:rStyle w:val="afa"/>
          <w:sz w:val="16"/>
          <w:szCs w:val="16"/>
        </w:rPr>
        <w:footnoteRef/>
      </w:r>
      <w:r w:rsidRPr="00274393">
        <w:rPr>
          <w:sz w:val="16"/>
          <w:szCs w:val="16"/>
        </w:rPr>
        <w:t xml:space="preserve"> 10 процентов цены контракта (этапа) в случае, если цена контракта (этапа) не превышает 3 млн. рублей.</w:t>
      </w:r>
    </w:p>
  </w:footnote>
  <w:footnote w:id="8">
    <w:p w:rsidR="00872631" w:rsidRDefault="00872631" w:rsidP="004F12A4">
      <w:pPr>
        <w:pStyle w:val="afb"/>
      </w:pPr>
      <w:r w:rsidRPr="00274393">
        <w:rPr>
          <w:rStyle w:val="afa"/>
          <w:sz w:val="16"/>
          <w:szCs w:val="16"/>
        </w:rPr>
        <w:footnoteRef/>
      </w:r>
      <w:r w:rsidRPr="00274393">
        <w:rPr>
          <w:sz w:val="16"/>
          <w:szCs w:val="16"/>
        </w:rPr>
        <w:t xml:space="preserve"> 1000 рублей, если цена контракта не превышает 3 млн. рублей</w:t>
      </w:r>
      <w:r>
        <w:rPr>
          <w:sz w:val="16"/>
          <w:szCs w:val="16"/>
        </w:rPr>
        <w:t xml:space="preserve"> </w:t>
      </w:r>
      <w:r w:rsidRPr="00274393">
        <w:rPr>
          <w:sz w:val="16"/>
          <w:szCs w:val="16"/>
        </w:rPr>
        <w:t>(включительно).</w:t>
      </w:r>
    </w:p>
  </w:footnote>
  <w:footnote w:id="9">
    <w:p w:rsidR="00064FE6" w:rsidRPr="00064FE6" w:rsidRDefault="00064FE6">
      <w:pPr>
        <w:pStyle w:val="afb"/>
      </w:pPr>
      <w:r>
        <w:rPr>
          <w:rStyle w:val="afa"/>
        </w:rPr>
        <w:footnoteRef/>
      </w:r>
      <w:r>
        <w:t xml:space="preserve"> </w:t>
      </w:r>
      <w:r w:rsidR="006F2244" w:rsidRPr="00B679D6">
        <w:t xml:space="preserve">Цена </w:t>
      </w:r>
      <w:r w:rsidR="006F2244">
        <w:t>Договора</w:t>
      </w:r>
      <w:r w:rsidR="006F2244" w:rsidRPr="00B679D6">
        <w:t xml:space="preserve"> </w:t>
      </w:r>
      <w:r w:rsidR="006F2244">
        <w:t>не меняется по итогам закупочной сессии</w:t>
      </w:r>
      <w:r w:rsidR="006F2244" w:rsidRPr="006F2244">
        <w:t>,</w:t>
      </w:r>
      <w:r w:rsidR="006F2244">
        <w:t xml:space="preserve"> закупка осуществляется с неопределенным объемом</w:t>
      </w:r>
      <w:r w:rsidRPr="00F67F13">
        <w:t>.</w:t>
      </w:r>
    </w:p>
  </w:footnote>
  <w:footnote w:id="10">
    <w:p w:rsidR="00CE537F" w:rsidRDefault="00CE537F" w:rsidP="00CE537F">
      <w:pPr>
        <w:pStyle w:val="afb"/>
      </w:pPr>
      <w:r w:rsidRPr="00B679D6">
        <w:rPr>
          <w:rStyle w:val="afa"/>
        </w:rPr>
        <w:footnoteRef/>
      </w:r>
      <w:r w:rsidRPr="00B679D6">
        <w:t xml:space="preserve"> Если </w:t>
      </w:r>
      <w:r>
        <w:t>Исполнитель</w:t>
      </w:r>
      <w:r w:rsidRPr="00B679D6">
        <w:t xml:space="preserve"> не является плательщиком налога на добавленную стоимость (в том числе находится</w:t>
      </w:r>
      <w:r>
        <w:t xml:space="preserve"> </w:t>
      </w:r>
      <w:r w:rsidRPr="00B679D6">
        <w:t>на упрощенной системе налогообложения), то при указании цены контракта вместо указания суммы налога на добавленную стоимость ставится «НДС не облагается».</w:t>
      </w:r>
    </w:p>
  </w:footnote>
  <w:footnote w:id="11">
    <w:p w:rsidR="006F2244" w:rsidRDefault="006F2244" w:rsidP="006F2244">
      <w:pPr>
        <w:pStyle w:val="afb"/>
      </w:pPr>
      <w:r>
        <w:rPr>
          <w:rStyle w:val="afa"/>
        </w:rPr>
        <w:footnoteRef/>
      </w:r>
      <w:r>
        <w:t xml:space="preserve"> Перечень цен</w:t>
      </w:r>
      <w:r w:rsidRPr="00F67F13">
        <w:t xml:space="preserve"> единицы Услуги определяется по результатам проведения закупочной сессии.</w:t>
      </w:r>
    </w:p>
    <w:p w:rsidR="006F2244" w:rsidRDefault="006F2244">
      <w:pPr>
        <w:pStyle w:val="afb"/>
      </w:pPr>
    </w:p>
  </w:footnote>
  <w:footnote w:id="12">
    <w:p w:rsidR="00CE537F" w:rsidRPr="001C65C3" w:rsidRDefault="00CE537F" w:rsidP="00CE537F">
      <w:pPr>
        <w:pStyle w:val="afb"/>
      </w:pPr>
      <w:r>
        <w:rPr>
          <w:rStyle w:val="afa"/>
        </w:rPr>
        <w:footnoteRef/>
      </w:r>
      <w:r w:rsidRPr="001C65C3">
        <w:t xml:space="preserve"> </w:t>
      </w:r>
      <w:r>
        <w:t>Если Исполнитель</w:t>
      </w:r>
      <w:r w:rsidRPr="0003789B">
        <w:t xml:space="preserve"> не является плательщиком налога на добавленную стоимость (в том числе находится</w:t>
      </w:r>
      <w:r w:rsidRPr="0003789B">
        <w:br/>
        <w:t>на упрощенной системе налогообложения), то при указании цены Договора вместо указания суммы налога на</w:t>
      </w:r>
      <w:r>
        <w:t> </w:t>
      </w:r>
      <w:r w:rsidRPr="0003789B">
        <w:t>добавленную стоимость ставится «НДС не облагается».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631" w:rsidRDefault="00872631" w:rsidP="00760D53">
    <w:pPr>
      <w:pStyle w:val="af4"/>
      <w:spacing w:before="100" w:beforeAutospacing="1" w:after="100" w:afterAutospacing="1"/>
      <w:jc w:val="center"/>
    </w:pPr>
    <w:r>
      <w:fldChar w:fldCharType="begin"/>
    </w:r>
    <w:r>
      <w:instrText>PAGE   \* MERGEFORMAT</w:instrText>
    </w:r>
    <w:r>
      <w:fldChar w:fldCharType="separate"/>
    </w:r>
    <w:r w:rsidR="00887068">
      <w:rPr>
        <w:noProof/>
      </w:rPr>
      <w:t>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EE2B2B0"/>
    <w:lvl w:ilvl="0">
      <w:start w:val="1"/>
      <w:numFmt w:val="decimal"/>
      <w:lvlText w:val=" %1."/>
      <w:lvlJc w:val="left"/>
      <w:pPr>
        <w:tabs>
          <w:tab w:val="num" w:pos="432"/>
        </w:tabs>
        <w:ind w:left="0" w:firstLine="709"/>
      </w:pPr>
      <w:rPr>
        <w:rFonts w:hint="default"/>
        <w:b w:val="0"/>
        <w:bCs w:val="0"/>
        <w:sz w:val="21"/>
        <w:szCs w:val="21"/>
      </w:rPr>
    </w:lvl>
    <w:lvl w:ilvl="1">
      <w:start w:val="1"/>
      <w:numFmt w:val="decimal"/>
      <w:lvlText w:val=" %2."/>
      <w:lvlJc w:val="left"/>
      <w:pPr>
        <w:tabs>
          <w:tab w:val="num" w:pos="432"/>
        </w:tabs>
        <w:ind w:left="0" w:firstLine="709"/>
      </w:pPr>
      <w:rPr>
        <w:rFonts w:hint="default"/>
        <w:b w:val="0"/>
        <w:bCs w:val="0"/>
        <w:sz w:val="21"/>
        <w:szCs w:val="21"/>
      </w:rPr>
    </w:lvl>
    <w:lvl w:ilvl="2">
      <w:start w:val="1"/>
      <w:numFmt w:val="decimal"/>
      <w:lvlText w:val=" %3."/>
      <w:lvlJc w:val="left"/>
      <w:pPr>
        <w:tabs>
          <w:tab w:val="num" w:pos="432"/>
        </w:tabs>
        <w:ind w:left="0" w:firstLine="709"/>
      </w:pPr>
      <w:rPr>
        <w:rFonts w:hint="default"/>
        <w:b w:val="0"/>
        <w:bCs w:val="0"/>
        <w:sz w:val="21"/>
        <w:szCs w:val="21"/>
      </w:rPr>
    </w:lvl>
    <w:lvl w:ilvl="3">
      <w:start w:val="4"/>
      <w:numFmt w:val="decimal"/>
      <w:pStyle w:val="4"/>
      <w:lvlText w:val=" %4."/>
      <w:lvlJc w:val="left"/>
      <w:pPr>
        <w:ind w:left="0" w:firstLine="709"/>
      </w:pPr>
      <w:rPr>
        <w:rFonts w:hint="default"/>
        <w:b/>
        <w:bCs w:val="0"/>
        <w:sz w:val="24"/>
        <w:szCs w:val="24"/>
      </w:rPr>
    </w:lvl>
    <w:lvl w:ilvl="4">
      <w:start w:val="1"/>
      <w:numFmt w:val="decimal"/>
      <w:lvlText w:val=" %5."/>
      <w:lvlJc w:val="left"/>
      <w:pPr>
        <w:tabs>
          <w:tab w:val="num" w:pos="432"/>
        </w:tabs>
        <w:ind w:left="0" w:firstLine="709"/>
      </w:pPr>
      <w:rPr>
        <w:rFonts w:hint="default"/>
        <w:b w:val="0"/>
        <w:bCs w:val="0"/>
        <w:sz w:val="21"/>
        <w:szCs w:val="21"/>
      </w:rPr>
    </w:lvl>
    <w:lvl w:ilvl="5">
      <w:start w:val="1"/>
      <w:numFmt w:val="decimal"/>
      <w:lvlText w:val=" %6."/>
      <w:lvlJc w:val="left"/>
      <w:pPr>
        <w:tabs>
          <w:tab w:val="num" w:pos="432"/>
        </w:tabs>
        <w:ind w:left="0" w:firstLine="709"/>
      </w:pPr>
      <w:rPr>
        <w:rFonts w:hint="default"/>
        <w:b w:val="0"/>
        <w:bCs w:val="0"/>
        <w:sz w:val="21"/>
        <w:szCs w:val="21"/>
      </w:rPr>
    </w:lvl>
    <w:lvl w:ilvl="6">
      <w:start w:val="1"/>
      <w:numFmt w:val="decimal"/>
      <w:lvlText w:val=" %7."/>
      <w:lvlJc w:val="left"/>
      <w:pPr>
        <w:tabs>
          <w:tab w:val="num" w:pos="432"/>
        </w:tabs>
        <w:ind w:left="0" w:firstLine="709"/>
      </w:pPr>
      <w:rPr>
        <w:rFonts w:hint="default"/>
        <w:b w:val="0"/>
        <w:bCs w:val="0"/>
        <w:sz w:val="21"/>
        <w:szCs w:val="21"/>
      </w:rPr>
    </w:lvl>
    <w:lvl w:ilvl="7">
      <w:start w:val="1"/>
      <w:numFmt w:val="decimal"/>
      <w:lvlText w:val=" %8."/>
      <w:lvlJc w:val="left"/>
      <w:pPr>
        <w:tabs>
          <w:tab w:val="num" w:pos="432"/>
        </w:tabs>
        <w:ind w:left="0" w:firstLine="709"/>
      </w:pPr>
      <w:rPr>
        <w:rFonts w:hint="default"/>
        <w:b w:val="0"/>
        <w:bCs w:val="0"/>
        <w:sz w:val="21"/>
        <w:szCs w:val="21"/>
      </w:rPr>
    </w:lvl>
    <w:lvl w:ilvl="8">
      <w:start w:val="1"/>
      <w:numFmt w:val="decimal"/>
      <w:lvlText w:val=" %9."/>
      <w:lvlJc w:val="left"/>
      <w:pPr>
        <w:tabs>
          <w:tab w:val="num" w:pos="432"/>
        </w:tabs>
        <w:ind w:left="0" w:firstLine="709"/>
      </w:pPr>
      <w:rPr>
        <w:rFonts w:hint="default"/>
        <w:b w:val="0"/>
        <w:bCs w:val="0"/>
        <w:sz w:val="21"/>
        <w:szCs w:val="21"/>
      </w:rPr>
    </w:lvl>
  </w:abstractNum>
  <w:abstractNum w:abstractNumId="1" w15:restartNumberingAfterBreak="0">
    <w:nsid w:val="00000002"/>
    <w:multiLevelType w:val="multilevel"/>
    <w:tmpl w:val="314ED3CA"/>
    <w:lvl w:ilvl="0">
      <w:start w:val="1"/>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6"/>
        <w:szCs w:val="26"/>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D94A8A1E"/>
    <w:lvl w:ilvl="0">
      <w:start w:val="2"/>
      <w:numFmt w:val="decimal"/>
      <w:lvlText w:val=" %1."/>
      <w:lvlJc w:val="left"/>
      <w:pPr>
        <w:tabs>
          <w:tab w:val="num" w:pos="720"/>
        </w:tabs>
        <w:ind w:left="0" w:firstLine="709"/>
      </w:pPr>
      <w:rPr>
        <w:rFonts w:hint="default"/>
        <w:b w:val="0"/>
        <w:bCs w:val="0"/>
        <w:sz w:val="21"/>
        <w:szCs w:val="21"/>
      </w:rPr>
    </w:lvl>
    <w:lvl w:ilvl="1">
      <w:start w:val="2"/>
      <w:numFmt w:val="decimal"/>
      <w:lvlText w:val="%2."/>
      <w:lvlJc w:val="left"/>
      <w:pPr>
        <w:tabs>
          <w:tab w:val="num" w:pos="720"/>
        </w:tabs>
        <w:ind w:left="0" w:firstLine="709"/>
      </w:pPr>
      <w:rPr>
        <w:rFonts w:hint="default"/>
        <w:b w:val="0"/>
        <w:bCs w:val="0"/>
        <w:sz w:val="24"/>
        <w:szCs w:val="24"/>
      </w:rPr>
    </w:lvl>
    <w:lvl w:ilvl="2">
      <w:start w:val="1"/>
      <w:numFmt w:val="decimal"/>
      <w:lvlText w:val=" %1.%2.%3. "/>
      <w:lvlJc w:val="left"/>
      <w:pPr>
        <w:tabs>
          <w:tab w:val="num" w:pos="720"/>
        </w:tabs>
        <w:ind w:left="0" w:firstLine="709"/>
      </w:pPr>
      <w:rPr>
        <w:rFonts w:hint="default"/>
        <w:b w:val="0"/>
        <w:bCs w:val="0"/>
        <w:sz w:val="26"/>
        <w:szCs w:val="26"/>
      </w:rPr>
    </w:lvl>
    <w:lvl w:ilvl="3">
      <w:start w:val="1"/>
      <w:numFmt w:val="decimal"/>
      <w:lvlText w:val=" %1.%2.%3.%4 "/>
      <w:lvlJc w:val="left"/>
      <w:pPr>
        <w:tabs>
          <w:tab w:val="num" w:pos="720"/>
        </w:tabs>
        <w:ind w:left="0" w:firstLine="709"/>
      </w:pPr>
      <w:rPr>
        <w:rFonts w:hint="default"/>
        <w:b w:val="0"/>
        <w:bCs w:val="0"/>
        <w:sz w:val="26"/>
        <w:szCs w:val="26"/>
      </w:rPr>
    </w:lvl>
    <w:lvl w:ilvl="4">
      <w:start w:val="1"/>
      <w:numFmt w:val="decimal"/>
      <w:lvlText w:val=" %1.%2.%3.%4.%5 "/>
      <w:lvlJc w:val="left"/>
      <w:pPr>
        <w:tabs>
          <w:tab w:val="num" w:pos="720"/>
        </w:tabs>
        <w:ind w:left="0" w:firstLine="709"/>
      </w:pPr>
      <w:rPr>
        <w:rFonts w:hint="default"/>
        <w:b w:val="0"/>
        <w:bCs w:val="0"/>
        <w:sz w:val="21"/>
        <w:szCs w:val="21"/>
      </w:rPr>
    </w:lvl>
    <w:lvl w:ilvl="5">
      <w:start w:val="1"/>
      <w:numFmt w:val="decimal"/>
      <w:lvlText w:val=" %1.%2.%3.%4.%5.%6 "/>
      <w:lvlJc w:val="left"/>
      <w:pPr>
        <w:tabs>
          <w:tab w:val="num" w:pos="720"/>
        </w:tabs>
        <w:ind w:left="0" w:firstLine="709"/>
      </w:pPr>
      <w:rPr>
        <w:rFonts w:hint="default"/>
        <w:b w:val="0"/>
        <w:bCs w:val="0"/>
        <w:sz w:val="21"/>
        <w:szCs w:val="21"/>
      </w:rPr>
    </w:lvl>
    <w:lvl w:ilvl="6">
      <w:start w:val="1"/>
      <w:numFmt w:val="decimal"/>
      <w:lvlText w:val=" %1.%2.%3.%4.%5.%6.%7 "/>
      <w:lvlJc w:val="left"/>
      <w:pPr>
        <w:tabs>
          <w:tab w:val="num" w:pos="720"/>
        </w:tabs>
        <w:ind w:left="0" w:firstLine="709"/>
      </w:pPr>
      <w:rPr>
        <w:rFonts w:hint="default"/>
        <w:b w:val="0"/>
        <w:bCs w:val="0"/>
        <w:sz w:val="21"/>
        <w:szCs w:val="21"/>
      </w:rPr>
    </w:lvl>
    <w:lvl w:ilvl="7">
      <w:start w:val="1"/>
      <w:numFmt w:val="decimal"/>
      <w:lvlText w:val=" %1.%2.%3.%4.%5.%6.%7.%8 "/>
      <w:lvlJc w:val="left"/>
      <w:pPr>
        <w:tabs>
          <w:tab w:val="num" w:pos="720"/>
        </w:tabs>
        <w:ind w:left="0" w:firstLine="709"/>
      </w:pPr>
      <w:rPr>
        <w:rFonts w:hint="default"/>
        <w:b w:val="0"/>
        <w:bCs w:val="0"/>
        <w:sz w:val="21"/>
        <w:szCs w:val="21"/>
      </w:rPr>
    </w:lvl>
    <w:lvl w:ilvl="8">
      <w:start w:val="1"/>
      <w:numFmt w:val="decimal"/>
      <w:lvlText w:val=" %1.%2.%3.%4.%5.%6.%7.%8.%9 "/>
      <w:lvlJc w:val="left"/>
      <w:pPr>
        <w:tabs>
          <w:tab w:val="num" w:pos="720"/>
        </w:tabs>
        <w:ind w:left="0" w:firstLine="709"/>
      </w:pPr>
      <w:rPr>
        <w:rFonts w:hint="default"/>
        <w:b w:val="0"/>
        <w:bCs w:val="0"/>
        <w:sz w:val="21"/>
        <w:szCs w:val="21"/>
      </w:rPr>
    </w:lvl>
  </w:abstractNum>
  <w:abstractNum w:abstractNumId="4" w15:restartNumberingAfterBreak="0">
    <w:nsid w:val="00000005"/>
    <w:multiLevelType w:val="multilevel"/>
    <w:tmpl w:val="00000005"/>
    <w:lvl w:ilvl="0">
      <w:start w:val="3"/>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1"/>
        <w:szCs w:val="21"/>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E33633C0"/>
    <w:lvl w:ilvl="0">
      <w:start w:val="4"/>
      <w:numFmt w:val="decimal"/>
      <w:lvlText w:val=" %1. "/>
      <w:lvlJc w:val="left"/>
      <w:pPr>
        <w:tabs>
          <w:tab w:val="num" w:pos="720"/>
        </w:tabs>
        <w:ind w:left="0" w:firstLine="709"/>
      </w:pPr>
      <w:rPr>
        <w:rFonts w:hint="default"/>
        <w:b w:val="0"/>
        <w:bCs w:val="0"/>
        <w:sz w:val="21"/>
        <w:szCs w:val="21"/>
      </w:rPr>
    </w:lvl>
    <w:lvl w:ilvl="1">
      <w:start w:val="1"/>
      <w:numFmt w:val="decimal"/>
      <w:lvlText w:val=" %1.%2. "/>
      <w:lvlJc w:val="left"/>
      <w:pPr>
        <w:tabs>
          <w:tab w:val="num" w:pos="720"/>
        </w:tabs>
        <w:ind w:left="0" w:firstLine="709"/>
      </w:pPr>
      <w:rPr>
        <w:rFonts w:hint="default"/>
        <w:b w:val="0"/>
        <w:bCs w:val="0"/>
        <w:sz w:val="24"/>
        <w:szCs w:val="24"/>
        <w:lang w:val="ru-RU"/>
      </w:rPr>
    </w:lvl>
    <w:lvl w:ilvl="2">
      <w:start w:val="1"/>
      <w:numFmt w:val="decimal"/>
      <w:lvlText w:val=" %1.%2.%3. "/>
      <w:lvlJc w:val="left"/>
      <w:pPr>
        <w:tabs>
          <w:tab w:val="num" w:pos="720"/>
        </w:tabs>
        <w:ind w:left="0" w:firstLine="709"/>
      </w:pPr>
      <w:rPr>
        <w:rFonts w:hint="default"/>
        <w:b w:val="0"/>
        <w:bCs w:val="0"/>
        <w:sz w:val="26"/>
        <w:szCs w:val="21"/>
      </w:rPr>
    </w:lvl>
    <w:lvl w:ilvl="3">
      <w:start w:val="1"/>
      <w:numFmt w:val="decimal"/>
      <w:lvlText w:val=" %1.%2.%3.%4 "/>
      <w:lvlJc w:val="left"/>
      <w:pPr>
        <w:tabs>
          <w:tab w:val="num" w:pos="720"/>
        </w:tabs>
        <w:ind w:left="0" w:firstLine="709"/>
      </w:pPr>
      <w:rPr>
        <w:rFonts w:hint="default"/>
        <w:b w:val="0"/>
        <w:bCs w:val="0"/>
        <w:sz w:val="21"/>
        <w:szCs w:val="21"/>
      </w:rPr>
    </w:lvl>
    <w:lvl w:ilvl="4">
      <w:start w:val="1"/>
      <w:numFmt w:val="decimal"/>
      <w:lvlText w:val=" %1.%2.%3.%4.%5 "/>
      <w:lvlJc w:val="left"/>
      <w:pPr>
        <w:tabs>
          <w:tab w:val="num" w:pos="720"/>
        </w:tabs>
        <w:ind w:left="0" w:firstLine="709"/>
      </w:pPr>
      <w:rPr>
        <w:rFonts w:hint="default"/>
        <w:b w:val="0"/>
        <w:bCs w:val="0"/>
        <w:sz w:val="21"/>
        <w:szCs w:val="21"/>
      </w:rPr>
    </w:lvl>
    <w:lvl w:ilvl="5">
      <w:start w:val="1"/>
      <w:numFmt w:val="decimal"/>
      <w:lvlText w:val=" %1.%2.%3.%4.%5.%6 "/>
      <w:lvlJc w:val="left"/>
      <w:pPr>
        <w:tabs>
          <w:tab w:val="num" w:pos="720"/>
        </w:tabs>
        <w:ind w:left="0" w:firstLine="709"/>
      </w:pPr>
      <w:rPr>
        <w:rFonts w:hint="default"/>
        <w:b w:val="0"/>
        <w:bCs w:val="0"/>
        <w:sz w:val="21"/>
        <w:szCs w:val="21"/>
      </w:rPr>
    </w:lvl>
    <w:lvl w:ilvl="6">
      <w:start w:val="1"/>
      <w:numFmt w:val="decimal"/>
      <w:lvlText w:val=" %1.%2.%3.%4.%5.%6.%7 "/>
      <w:lvlJc w:val="left"/>
      <w:pPr>
        <w:tabs>
          <w:tab w:val="num" w:pos="720"/>
        </w:tabs>
        <w:ind w:left="0" w:firstLine="709"/>
      </w:pPr>
      <w:rPr>
        <w:rFonts w:hint="default"/>
        <w:b w:val="0"/>
        <w:bCs w:val="0"/>
        <w:sz w:val="21"/>
        <w:szCs w:val="21"/>
      </w:rPr>
    </w:lvl>
    <w:lvl w:ilvl="7">
      <w:start w:val="1"/>
      <w:numFmt w:val="decimal"/>
      <w:lvlText w:val=" %1.%2.%3.%4.%5.%6.%7.%8 "/>
      <w:lvlJc w:val="left"/>
      <w:pPr>
        <w:tabs>
          <w:tab w:val="num" w:pos="720"/>
        </w:tabs>
        <w:ind w:left="0" w:firstLine="709"/>
      </w:pPr>
      <w:rPr>
        <w:rFonts w:hint="default"/>
        <w:b w:val="0"/>
        <w:bCs w:val="0"/>
        <w:sz w:val="21"/>
        <w:szCs w:val="21"/>
      </w:rPr>
    </w:lvl>
    <w:lvl w:ilvl="8">
      <w:start w:val="1"/>
      <w:numFmt w:val="decimal"/>
      <w:lvlText w:val=" %1.%2.%3.%4.%5.%6.%7.%8.%9 "/>
      <w:lvlJc w:val="left"/>
      <w:pPr>
        <w:tabs>
          <w:tab w:val="num" w:pos="720"/>
        </w:tabs>
        <w:ind w:left="0" w:firstLine="709"/>
      </w:pPr>
      <w:rPr>
        <w:rFonts w:hint="default"/>
        <w:b w:val="0"/>
        <w:bCs w:val="0"/>
        <w:sz w:val="21"/>
        <w:szCs w:val="21"/>
      </w:rPr>
    </w:lvl>
  </w:abstractNum>
  <w:abstractNum w:abstractNumId="10" w15:restartNumberingAfterBreak="0">
    <w:nsid w:val="0000000B"/>
    <w:multiLevelType w:val="multilevel"/>
    <w:tmpl w:val="EBA82682"/>
    <w:lvl w:ilvl="0">
      <w:start w:val="5"/>
      <w:numFmt w:val="decimal"/>
      <w:lvlText w:val=" %1 "/>
      <w:lvlJc w:val="left"/>
      <w:pPr>
        <w:tabs>
          <w:tab w:val="num" w:pos="720"/>
        </w:tabs>
        <w:ind w:left="720" w:hanging="360"/>
      </w:pPr>
      <w:rPr>
        <w:b w:val="0"/>
        <w:bCs w:val="0"/>
        <w:sz w:val="21"/>
        <w:szCs w:val="21"/>
      </w:rPr>
    </w:lvl>
    <w:lvl w:ilvl="1">
      <w:start w:val="1"/>
      <w:numFmt w:val="decimal"/>
      <w:lvlText w:val="6.%2. "/>
      <w:lvlJc w:val="left"/>
      <w:pPr>
        <w:tabs>
          <w:tab w:val="num" w:pos="1080"/>
        </w:tabs>
        <w:ind w:left="1080" w:hanging="360"/>
      </w:pPr>
      <w:rPr>
        <w:rFonts w:hint="default"/>
        <w:b w:val="0"/>
        <w:bCs w:val="0"/>
        <w:i w:val="0"/>
        <w:sz w:val="22"/>
        <w:szCs w:val="21"/>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11" w15:restartNumberingAfterBreak="0">
    <w:nsid w:val="0000000C"/>
    <w:multiLevelType w:val="multilevel"/>
    <w:tmpl w:val="EB7A5080"/>
    <w:lvl w:ilvl="0">
      <w:start w:val="6"/>
      <w:numFmt w:val="decimal"/>
      <w:lvlText w:val=" %1 "/>
      <w:lvlJc w:val="left"/>
      <w:pPr>
        <w:tabs>
          <w:tab w:val="num" w:pos="720"/>
        </w:tabs>
        <w:ind w:left="720" w:hanging="360"/>
      </w:pPr>
      <w:rPr>
        <w:b w:val="0"/>
        <w:bCs w:val="0"/>
        <w:sz w:val="21"/>
        <w:szCs w:val="21"/>
      </w:rPr>
    </w:lvl>
    <w:lvl w:ilvl="1">
      <w:start w:val="1"/>
      <w:numFmt w:val="decimal"/>
      <w:lvlText w:val="5.%2. "/>
      <w:lvlJc w:val="left"/>
      <w:pPr>
        <w:tabs>
          <w:tab w:val="num" w:pos="1080"/>
        </w:tabs>
        <w:ind w:left="1080" w:hanging="360"/>
      </w:pPr>
      <w:rPr>
        <w:b w:val="0"/>
        <w:bCs w:val="0"/>
        <w:i w:val="0"/>
        <w:sz w:val="22"/>
        <w:szCs w:val="21"/>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12" w15:restartNumberingAfterBreak="0">
    <w:nsid w:val="0000000D"/>
    <w:multiLevelType w:val="multilevel"/>
    <w:tmpl w:val="9F68F3BC"/>
    <w:lvl w:ilvl="0">
      <w:start w:val="7"/>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6"/>
        <w:szCs w:val="26"/>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13" w15:restartNumberingAfterBreak="0">
    <w:nsid w:val="013F722A"/>
    <w:multiLevelType w:val="multilevel"/>
    <w:tmpl w:val="B45A819C"/>
    <w:lvl w:ilvl="0">
      <w:start w:val="8"/>
      <w:numFmt w:val="decimal"/>
      <w:lvlText w:val="%1."/>
      <w:lvlJc w:val="left"/>
      <w:pPr>
        <w:tabs>
          <w:tab w:val="num" w:pos="720"/>
        </w:tabs>
        <w:ind w:left="0" w:firstLine="0"/>
      </w:pPr>
      <w:rPr>
        <w:rFonts w:hint="default"/>
        <w:b/>
        <w:bCs w:val="0"/>
        <w:sz w:val="24"/>
        <w:szCs w:val="24"/>
      </w:rPr>
    </w:lvl>
    <w:lvl w:ilvl="1">
      <w:start w:val="1"/>
      <w:numFmt w:val="decimal"/>
      <w:lvlText w:val=" %1.%2 "/>
      <w:lvlJc w:val="left"/>
      <w:pPr>
        <w:tabs>
          <w:tab w:val="num" w:pos="1080"/>
        </w:tabs>
        <w:ind w:left="0" w:firstLine="709"/>
      </w:pPr>
      <w:rPr>
        <w:rFonts w:hint="default"/>
        <w:b w:val="0"/>
        <w:bCs w:val="0"/>
        <w:sz w:val="24"/>
        <w:szCs w:val="24"/>
      </w:rPr>
    </w:lvl>
    <w:lvl w:ilvl="2">
      <w:start w:val="1"/>
      <w:numFmt w:val="decimal"/>
      <w:lvlText w:val=" %1.%2.%3 "/>
      <w:lvlJc w:val="left"/>
      <w:pPr>
        <w:tabs>
          <w:tab w:val="num" w:pos="1440"/>
        </w:tabs>
        <w:ind w:left="0" w:firstLine="709"/>
      </w:pPr>
      <w:rPr>
        <w:rFonts w:hint="default"/>
        <w:b w:val="0"/>
        <w:bCs w:val="0"/>
        <w:sz w:val="24"/>
        <w:szCs w:val="24"/>
      </w:rPr>
    </w:lvl>
    <w:lvl w:ilvl="3">
      <w:start w:val="1"/>
      <w:numFmt w:val="decimal"/>
      <w:lvlText w:val=" %1.%2.%3.%4 "/>
      <w:lvlJc w:val="left"/>
      <w:pPr>
        <w:tabs>
          <w:tab w:val="num" w:pos="1800"/>
        </w:tabs>
        <w:ind w:left="1800" w:hanging="360"/>
      </w:pPr>
      <w:rPr>
        <w:rFonts w:hint="default"/>
        <w:b w:val="0"/>
        <w:bCs w:val="0"/>
        <w:sz w:val="26"/>
        <w:szCs w:val="26"/>
      </w:rPr>
    </w:lvl>
    <w:lvl w:ilvl="4">
      <w:start w:val="1"/>
      <w:numFmt w:val="decimal"/>
      <w:lvlText w:val=" %1.%2.%3.%4.%5 "/>
      <w:lvlJc w:val="left"/>
      <w:pPr>
        <w:tabs>
          <w:tab w:val="num" w:pos="2160"/>
        </w:tabs>
        <w:ind w:left="2160" w:hanging="360"/>
      </w:pPr>
      <w:rPr>
        <w:rFonts w:hint="default"/>
        <w:b w:val="0"/>
        <w:bCs w:val="0"/>
        <w:sz w:val="21"/>
        <w:szCs w:val="21"/>
      </w:rPr>
    </w:lvl>
    <w:lvl w:ilvl="5">
      <w:start w:val="1"/>
      <w:numFmt w:val="decimal"/>
      <w:lvlText w:val=" %1.%2.%3.%4.%5.%6 "/>
      <w:lvlJc w:val="left"/>
      <w:pPr>
        <w:tabs>
          <w:tab w:val="num" w:pos="2520"/>
        </w:tabs>
        <w:ind w:left="2520" w:hanging="360"/>
      </w:pPr>
      <w:rPr>
        <w:rFonts w:hint="default"/>
        <w:b w:val="0"/>
        <w:bCs w:val="0"/>
        <w:sz w:val="21"/>
        <w:szCs w:val="21"/>
      </w:rPr>
    </w:lvl>
    <w:lvl w:ilvl="6">
      <w:start w:val="1"/>
      <w:numFmt w:val="decimal"/>
      <w:lvlText w:val=" %1.%2.%3.%4.%5.%6.%7 "/>
      <w:lvlJc w:val="left"/>
      <w:pPr>
        <w:tabs>
          <w:tab w:val="num" w:pos="2880"/>
        </w:tabs>
        <w:ind w:left="2880" w:hanging="360"/>
      </w:pPr>
      <w:rPr>
        <w:rFonts w:hint="default"/>
        <w:b w:val="0"/>
        <w:bCs w:val="0"/>
        <w:sz w:val="21"/>
        <w:szCs w:val="21"/>
      </w:rPr>
    </w:lvl>
    <w:lvl w:ilvl="7">
      <w:start w:val="1"/>
      <w:numFmt w:val="decimal"/>
      <w:lvlText w:val=" %1.%2.%3.%4.%5.%6.%7.%8 "/>
      <w:lvlJc w:val="left"/>
      <w:pPr>
        <w:tabs>
          <w:tab w:val="num" w:pos="3240"/>
        </w:tabs>
        <w:ind w:left="3240" w:hanging="360"/>
      </w:pPr>
      <w:rPr>
        <w:rFonts w:hint="default"/>
        <w:b w:val="0"/>
        <w:bCs w:val="0"/>
        <w:sz w:val="21"/>
        <w:szCs w:val="21"/>
      </w:rPr>
    </w:lvl>
    <w:lvl w:ilvl="8">
      <w:start w:val="1"/>
      <w:numFmt w:val="decimal"/>
      <w:lvlText w:val=" %1.%2.%3.%4.%5.%6.%7.%8.%9 "/>
      <w:lvlJc w:val="left"/>
      <w:pPr>
        <w:tabs>
          <w:tab w:val="num" w:pos="3600"/>
        </w:tabs>
        <w:ind w:left="3600" w:hanging="360"/>
      </w:pPr>
      <w:rPr>
        <w:rFonts w:hint="default"/>
        <w:b w:val="0"/>
        <w:bCs w:val="0"/>
        <w:sz w:val="21"/>
        <w:szCs w:val="21"/>
      </w:rPr>
    </w:lvl>
  </w:abstractNum>
  <w:abstractNum w:abstractNumId="14" w15:restartNumberingAfterBreak="0">
    <w:nsid w:val="01BF3E09"/>
    <w:multiLevelType w:val="multilevel"/>
    <w:tmpl w:val="42F41A3A"/>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08C76B04"/>
    <w:multiLevelType w:val="multilevel"/>
    <w:tmpl w:val="E78219E8"/>
    <w:lvl w:ilvl="0">
      <w:start w:val="2"/>
      <w:numFmt w:val="decimal"/>
      <w:lvlText w:val=" %1. "/>
      <w:lvlJc w:val="left"/>
      <w:pPr>
        <w:tabs>
          <w:tab w:val="num" w:pos="720"/>
        </w:tabs>
        <w:ind w:left="0" w:firstLine="709"/>
      </w:pPr>
      <w:rPr>
        <w:rFonts w:hint="default"/>
        <w:b w:val="0"/>
        <w:bCs w:val="0"/>
        <w:sz w:val="21"/>
        <w:szCs w:val="21"/>
      </w:rPr>
    </w:lvl>
    <w:lvl w:ilvl="1">
      <w:start w:val="1"/>
      <w:numFmt w:val="decimal"/>
      <w:lvlText w:val=" %1.%2. "/>
      <w:lvlJc w:val="left"/>
      <w:pPr>
        <w:tabs>
          <w:tab w:val="num" w:pos="720"/>
        </w:tabs>
        <w:ind w:left="0" w:firstLine="709"/>
      </w:pPr>
      <w:rPr>
        <w:rFonts w:hint="default"/>
        <w:b w:val="0"/>
        <w:bCs w:val="0"/>
        <w:sz w:val="24"/>
        <w:szCs w:val="24"/>
      </w:rPr>
    </w:lvl>
    <w:lvl w:ilvl="2">
      <w:start w:val="1"/>
      <w:numFmt w:val="decimal"/>
      <w:lvlText w:val=" %1.%2.%3. "/>
      <w:lvlJc w:val="left"/>
      <w:pPr>
        <w:tabs>
          <w:tab w:val="num" w:pos="720"/>
        </w:tabs>
        <w:ind w:left="0" w:firstLine="709"/>
      </w:pPr>
      <w:rPr>
        <w:rFonts w:hint="default"/>
        <w:b w:val="0"/>
        <w:bCs w:val="0"/>
        <w:sz w:val="26"/>
        <w:szCs w:val="26"/>
      </w:rPr>
    </w:lvl>
    <w:lvl w:ilvl="3">
      <w:start w:val="1"/>
      <w:numFmt w:val="decimal"/>
      <w:lvlText w:val=" %1.%2.%3.%4. "/>
      <w:lvlJc w:val="left"/>
      <w:pPr>
        <w:tabs>
          <w:tab w:val="num" w:pos="720"/>
        </w:tabs>
        <w:ind w:left="0" w:firstLine="709"/>
      </w:pPr>
      <w:rPr>
        <w:rFonts w:hint="default"/>
        <w:b w:val="0"/>
        <w:bCs w:val="0"/>
        <w:sz w:val="26"/>
        <w:szCs w:val="26"/>
      </w:rPr>
    </w:lvl>
    <w:lvl w:ilvl="4">
      <w:start w:val="1"/>
      <w:numFmt w:val="decimal"/>
      <w:lvlText w:val=" %1.%2.%3.%4.%5 "/>
      <w:lvlJc w:val="left"/>
      <w:pPr>
        <w:tabs>
          <w:tab w:val="num" w:pos="720"/>
        </w:tabs>
        <w:ind w:left="0" w:firstLine="709"/>
      </w:pPr>
      <w:rPr>
        <w:rFonts w:hint="default"/>
        <w:b w:val="0"/>
        <w:bCs w:val="0"/>
        <w:sz w:val="21"/>
        <w:szCs w:val="21"/>
      </w:rPr>
    </w:lvl>
    <w:lvl w:ilvl="5">
      <w:start w:val="1"/>
      <w:numFmt w:val="decimal"/>
      <w:lvlText w:val=" %1.%2.%3.%4.%5.%6 "/>
      <w:lvlJc w:val="left"/>
      <w:pPr>
        <w:tabs>
          <w:tab w:val="num" w:pos="720"/>
        </w:tabs>
        <w:ind w:left="0" w:firstLine="709"/>
      </w:pPr>
      <w:rPr>
        <w:rFonts w:hint="default"/>
        <w:b w:val="0"/>
        <w:bCs w:val="0"/>
        <w:sz w:val="21"/>
        <w:szCs w:val="21"/>
      </w:rPr>
    </w:lvl>
    <w:lvl w:ilvl="6">
      <w:start w:val="1"/>
      <w:numFmt w:val="decimal"/>
      <w:lvlText w:val=" %1.%2.%3.%4.%5.%6.%7 "/>
      <w:lvlJc w:val="left"/>
      <w:pPr>
        <w:tabs>
          <w:tab w:val="num" w:pos="720"/>
        </w:tabs>
        <w:ind w:left="0" w:firstLine="709"/>
      </w:pPr>
      <w:rPr>
        <w:rFonts w:hint="default"/>
        <w:b w:val="0"/>
        <w:bCs w:val="0"/>
        <w:sz w:val="21"/>
        <w:szCs w:val="21"/>
      </w:rPr>
    </w:lvl>
    <w:lvl w:ilvl="7">
      <w:start w:val="1"/>
      <w:numFmt w:val="decimal"/>
      <w:lvlText w:val=" %1.%2.%3.%4.%5.%6.%7.%8 "/>
      <w:lvlJc w:val="left"/>
      <w:pPr>
        <w:tabs>
          <w:tab w:val="num" w:pos="720"/>
        </w:tabs>
        <w:ind w:left="0" w:firstLine="709"/>
      </w:pPr>
      <w:rPr>
        <w:rFonts w:hint="default"/>
        <w:b w:val="0"/>
        <w:bCs w:val="0"/>
        <w:sz w:val="21"/>
        <w:szCs w:val="21"/>
      </w:rPr>
    </w:lvl>
    <w:lvl w:ilvl="8">
      <w:start w:val="1"/>
      <w:numFmt w:val="decimal"/>
      <w:lvlText w:val=" %1.%2.%3.%4.%5.%6.%7.%8.%9 "/>
      <w:lvlJc w:val="left"/>
      <w:pPr>
        <w:tabs>
          <w:tab w:val="num" w:pos="720"/>
        </w:tabs>
        <w:ind w:left="0" w:firstLine="709"/>
      </w:pPr>
      <w:rPr>
        <w:rFonts w:hint="default"/>
        <w:b w:val="0"/>
        <w:bCs w:val="0"/>
        <w:sz w:val="21"/>
        <w:szCs w:val="21"/>
      </w:rPr>
    </w:lvl>
  </w:abstractNum>
  <w:abstractNum w:abstractNumId="16" w15:restartNumberingAfterBreak="0">
    <w:nsid w:val="0B404FC3"/>
    <w:multiLevelType w:val="hybridMultilevel"/>
    <w:tmpl w:val="CDAAA75A"/>
    <w:lvl w:ilvl="0" w:tplc="018C9F7C">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B415C2F"/>
    <w:multiLevelType w:val="multilevel"/>
    <w:tmpl w:val="9356E12C"/>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0CD15BB8"/>
    <w:multiLevelType w:val="hybridMultilevel"/>
    <w:tmpl w:val="F6941A1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12D412D8"/>
    <w:multiLevelType w:val="multilevel"/>
    <w:tmpl w:val="3EA6EE9E"/>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197669F3"/>
    <w:multiLevelType w:val="hybridMultilevel"/>
    <w:tmpl w:val="9FDC61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1BD03B84"/>
    <w:multiLevelType w:val="multilevel"/>
    <w:tmpl w:val="276A6B42"/>
    <w:lvl w:ilvl="0">
      <w:start w:val="2"/>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6"/>
        <w:szCs w:val="26"/>
      </w:rPr>
    </w:lvl>
    <w:lvl w:ilvl="2">
      <w:start w:val="1"/>
      <w:numFmt w:val="decimal"/>
      <w:lvlText w:val=" %1.%2.%3 "/>
      <w:lvlJc w:val="left"/>
      <w:pPr>
        <w:tabs>
          <w:tab w:val="num" w:pos="1440"/>
        </w:tabs>
        <w:ind w:left="1440" w:hanging="360"/>
      </w:pPr>
      <w:rPr>
        <w:b w:val="0"/>
        <w:bCs w:val="0"/>
        <w:sz w:val="26"/>
        <w:szCs w:val="26"/>
      </w:rPr>
    </w:lvl>
    <w:lvl w:ilvl="3">
      <w:start w:val="1"/>
      <w:numFmt w:val="decimal"/>
      <w:lvlText w:val=" %1.%2.%3.%4 "/>
      <w:lvlJc w:val="left"/>
      <w:pPr>
        <w:tabs>
          <w:tab w:val="num" w:pos="1800"/>
        </w:tabs>
        <w:ind w:left="1800" w:hanging="360"/>
      </w:pPr>
      <w:rPr>
        <w:b w:val="0"/>
        <w:bCs w:val="0"/>
        <w:sz w:val="26"/>
        <w:szCs w:val="26"/>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2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3" w15:restartNumberingAfterBreak="0">
    <w:nsid w:val="20756CA5"/>
    <w:multiLevelType w:val="multilevel"/>
    <w:tmpl w:val="8082A3C2"/>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20CA20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3F66D4"/>
    <w:multiLevelType w:val="hybridMultilevel"/>
    <w:tmpl w:val="3482E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3CC72CA"/>
    <w:multiLevelType w:val="multilevel"/>
    <w:tmpl w:val="F996ACE0"/>
    <w:lvl w:ilvl="0">
      <w:start w:val="1"/>
      <w:numFmt w:val="none"/>
      <w:lvlText w:val="9."/>
      <w:lvlJc w:val="left"/>
      <w:pPr>
        <w:tabs>
          <w:tab w:val="num" w:pos="709"/>
        </w:tabs>
        <w:ind w:left="0" w:firstLine="709"/>
      </w:pPr>
      <w:rPr>
        <w:rFonts w:hint="default"/>
      </w:rPr>
    </w:lvl>
    <w:lvl w:ilvl="1">
      <w:start w:val="1"/>
      <w:numFmt w:val="decimal"/>
      <w:lvlText w:val="%19.%2."/>
      <w:lvlJc w:val="left"/>
      <w:pPr>
        <w:tabs>
          <w:tab w:val="num" w:pos="709"/>
        </w:tabs>
        <w:ind w:left="709" w:firstLine="0"/>
      </w:pPr>
      <w:rPr>
        <w:rFonts w:ascii="Times New Roman" w:hAnsi="Times New Roman" w:hint="default"/>
        <w:sz w:val="24"/>
      </w:rPr>
    </w:lvl>
    <w:lvl w:ilvl="2">
      <w:start w:val="1"/>
      <w:numFmt w:val="decimal"/>
      <w:lvlText w:val="%19.%2.%3."/>
      <w:lvlJc w:val="left"/>
      <w:pPr>
        <w:tabs>
          <w:tab w:val="num" w:pos="709"/>
        </w:tabs>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7" w15:restartNumberingAfterBreak="0">
    <w:nsid w:val="250D28A7"/>
    <w:multiLevelType w:val="multilevel"/>
    <w:tmpl w:val="AFF6013A"/>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8" w15:restartNumberingAfterBreak="0">
    <w:nsid w:val="29421552"/>
    <w:multiLevelType w:val="multilevel"/>
    <w:tmpl w:val="4EA43E1A"/>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2FD7012D"/>
    <w:multiLevelType w:val="multilevel"/>
    <w:tmpl w:val="579A46C6"/>
    <w:lvl w:ilvl="0">
      <w:start w:val="1"/>
      <w:numFmt w:val="none"/>
      <w:lvlText w:val="10."/>
      <w:lvlJc w:val="left"/>
      <w:pPr>
        <w:tabs>
          <w:tab w:val="num" w:pos="709"/>
        </w:tabs>
        <w:ind w:left="0" w:firstLine="709"/>
      </w:pPr>
      <w:rPr>
        <w:rFonts w:hint="default"/>
        <w:b/>
      </w:rPr>
    </w:lvl>
    <w:lvl w:ilvl="1">
      <w:start w:val="1"/>
      <w:numFmt w:val="decimal"/>
      <w:lvlText w:val="%111.%2."/>
      <w:lvlJc w:val="left"/>
      <w:pPr>
        <w:tabs>
          <w:tab w:val="num" w:pos="709"/>
        </w:tabs>
        <w:ind w:left="709" w:firstLine="0"/>
      </w:pPr>
      <w:rPr>
        <w:rFonts w:ascii="Times New Roman" w:hAnsi="Times New Roman" w:hint="default"/>
        <w:sz w:val="24"/>
      </w:rPr>
    </w:lvl>
    <w:lvl w:ilvl="2">
      <w:start w:val="1"/>
      <w:numFmt w:val="decimal"/>
      <w:lvlText w:val="%111.%2.%3."/>
      <w:lvlJc w:val="left"/>
      <w:pPr>
        <w:tabs>
          <w:tab w:val="num" w:pos="709"/>
        </w:tabs>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30" w15:restartNumberingAfterBreak="0">
    <w:nsid w:val="317B6F59"/>
    <w:multiLevelType w:val="multilevel"/>
    <w:tmpl w:val="EA30D64A"/>
    <w:lvl w:ilvl="0">
      <w:start w:val="2"/>
      <w:numFmt w:val="decimal"/>
      <w:lvlText w:val=" %1 "/>
      <w:lvlJc w:val="left"/>
      <w:pPr>
        <w:tabs>
          <w:tab w:val="num" w:pos="720"/>
        </w:tabs>
        <w:ind w:left="0" w:firstLine="709"/>
      </w:pPr>
      <w:rPr>
        <w:rFonts w:hint="default"/>
        <w:b w:val="0"/>
        <w:bCs w:val="0"/>
        <w:sz w:val="21"/>
        <w:szCs w:val="21"/>
      </w:rPr>
    </w:lvl>
    <w:lvl w:ilvl="1">
      <w:start w:val="1"/>
      <w:numFmt w:val="decimal"/>
      <w:lvlText w:val=" %1.%2. "/>
      <w:lvlJc w:val="left"/>
      <w:pPr>
        <w:tabs>
          <w:tab w:val="num" w:pos="579"/>
        </w:tabs>
        <w:ind w:left="-141" w:firstLine="709"/>
      </w:pPr>
      <w:rPr>
        <w:rFonts w:ascii="Times New Roman" w:hAnsi="Times New Roman" w:hint="default"/>
        <w:b w:val="0"/>
        <w:bCs w:val="0"/>
        <w:sz w:val="24"/>
        <w:szCs w:val="26"/>
      </w:rPr>
    </w:lvl>
    <w:lvl w:ilvl="2">
      <w:start w:val="1"/>
      <w:numFmt w:val="decimal"/>
      <w:lvlText w:val=" %1.%2.%3. "/>
      <w:lvlJc w:val="left"/>
      <w:pPr>
        <w:tabs>
          <w:tab w:val="num" w:pos="720"/>
        </w:tabs>
        <w:ind w:left="0" w:firstLine="709"/>
      </w:pPr>
      <w:rPr>
        <w:rFonts w:ascii="Times New Roman" w:hAnsi="Times New Roman" w:hint="default"/>
        <w:b w:val="0"/>
        <w:bCs w:val="0"/>
        <w:sz w:val="24"/>
        <w:szCs w:val="26"/>
      </w:rPr>
    </w:lvl>
    <w:lvl w:ilvl="3">
      <w:start w:val="1"/>
      <w:numFmt w:val="decimal"/>
      <w:lvlText w:val=" %1.%2.%3.%4 "/>
      <w:lvlJc w:val="left"/>
      <w:pPr>
        <w:tabs>
          <w:tab w:val="num" w:pos="720"/>
        </w:tabs>
        <w:ind w:left="0" w:firstLine="709"/>
      </w:pPr>
      <w:rPr>
        <w:rFonts w:hint="default"/>
        <w:b w:val="0"/>
        <w:bCs w:val="0"/>
        <w:sz w:val="26"/>
        <w:szCs w:val="26"/>
      </w:rPr>
    </w:lvl>
    <w:lvl w:ilvl="4">
      <w:start w:val="1"/>
      <w:numFmt w:val="decimal"/>
      <w:lvlText w:val=" %1.%2.%3.%4.%5 "/>
      <w:lvlJc w:val="left"/>
      <w:pPr>
        <w:tabs>
          <w:tab w:val="num" w:pos="720"/>
        </w:tabs>
        <w:ind w:left="0" w:firstLine="709"/>
      </w:pPr>
      <w:rPr>
        <w:rFonts w:hint="default"/>
        <w:b w:val="0"/>
        <w:bCs w:val="0"/>
        <w:sz w:val="21"/>
        <w:szCs w:val="21"/>
      </w:rPr>
    </w:lvl>
    <w:lvl w:ilvl="5">
      <w:start w:val="1"/>
      <w:numFmt w:val="decimal"/>
      <w:lvlText w:val=" %1.%2.%3.%4.%5.%6 "/>
      <w:lvlJc w:val="left"/>
      <w:pPr>
        <w:tabs>
          <w:tab w:val="num" w:pos="720"/>
        </w:tabs>
        <w:ind w:left="0" w:firstLine="709"/>
      </w:pPr>
      <w:rPr>
        <w:rFonts w:hint="default"/>
        <w:b w:val="0"/>
        <w:bCs w:val="0"/>
        <w:sz w:val="21"/>
        <w:szCs w:val="21"/>
      </w:rPr>
    </w:lvl>
    <w:lvl w:ilvl="6">
      <w:start w:val="1"/>
      <w:numFmt w:val="decimal"/>
      <w:lvlText w:val=" %1.%2.%3.%4.%5.%6.%7 "/>
      <w:lvlJc w:val="left"/>
      <w:pPr>
        <w:tabs>
          <w:tab w:val="num" w:pos="720"/>
        </w:tabs>
        <w:ind w:left="0" w:firstLine="709"/>
      </w:pPr>
      <w:rPr>
        <w:rFonts w:hint="default"/>
        <w:b w:val="0"/>
        <w:bCs w:val="0"/>
        <w:sz w:val="21"/>
        <w:szCs w:val="21"/>
      </w:rPr>
    </w:lvl>
    <w:lvl w:ilvl="7">
      <w:start w:val="1"/>
      <w:numFmt w:val="decimal"/>
      <w:lvlText w:val=" %1.%2.%3.%4.%5.%6.%7.%8 "/>
      <w:lvlJc w:val="left"/>
      <w:pPr>
        <w:tabs>
          <w:tab w:val="num" w:pos="720"/>
        </w:tabs>
        <w:ind w:left="0" w:firstLine="709"/>
      </w:pPr>
      <w:rPr>
        <w:rFonts w:hint="default"/>
        <w:b w:val="0"/>
        <w:bCs w:val="0"/>
        <w:sz w:val="21"/>
        <w:szCs w:val="21"/>
      </w:rPr>
    </w:lvl>
    <w:lvl w:ilvl="8">
      <w:start w:val="1"/>
      <w:numFmt w:val="decimal"/>
      <w:lvlText w:val=" %1.%2.%3.%4.%5.%6.%7.%8.%9 "/>
      <w:lvlJc w:val="left"/>
      <w:pPr>
        <w:tabs>
          <w:tab w:val="num" w:pos="720"/>
        </w:tabs>
        <w:ind w:left="0" w:firstLine="709"/>
      </w:pPr>
      <w:rPr>
        <w:rFonts w:hint="default"/>
        <w:b w:val="0"/>
        <w:bCs w:val="0"/>
        <w:sz w:val="21"/>
        <w:szCs w:val="21"/>
      </w:rPr>
    </w:lvl>
  </w:abstractNum>
  <w:abstractNum w:abstractNumId="31" w15:restartNumberingAfterBreak="0">
    <w:nsid w:val="331453E9"/>
    <w:multiLevelType w:val="multilevel"/>
    <w:tmpl w:val="8CCE633C"/>
    <w:lvl w:ilvl="0">
      <w:start w:val="3"/>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2" w15:restartNumberingAfterBreak="0">
    <w:nsid w:val="350F3345"/>
    <w:multiLevelType w:val="multilevel"/>
    <w:tmpl w:val="0000000C"/>
    <w:lvl w:ilvl="0">
      <w:start w:val="6"/>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1"/>
        <w:szCs w:val="21"/>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33" w15:restartNumberingAfterBreak="0">
    <w:nsid w:val="38943E76"/>
    <w:multiLevelType w:val="multilevel"/>
    <w:tmpl w:val="0748C184"/>
    <w:lvl w:ilvl="0">
      <w:start w:val="2"/>
      <w:numFmt w:val="decimal"/>
      <w:lvlText w:val="%1"/>
      <w:lvlJc w:val="left"/>
      <w:pPr>
        <w:ind w:left="480" w:hanging="480"/>
      </w:pPr>
      <w:rPr>
        <w:rFonts w:hint="default"/>
        <w:b w:val="0"/>
      </w:rPr>
    </w:lvl>
    <w:lvl w:ilvl="1">
      <w:start w:val="5"/>
      <w:numFmt w:val="decimal"/>
      <w:lvlText w:val="%1.%2"/>
      <w:lvlJc w:val="left"/>
      <w:pPr>
        <w:ind w:left="834" w:hanging="48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4" w15:restartNumberingAfterBreak="0">
    <w:nsid w:val="3E561B52"/>
    <w:multiLevelType w:val="multilevel"/>
    <w:tmpl w:val="3498026A"/>
    <w:lvl w:ilvl="0">
      <w:start w:val="8"/>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45EF3759"/>
    <w:multiLevelType w:val="multilevel"/>
    <w:tmpl w:val="64DEF5F0"/>
    <w:lvl w:ilvl="0">
      <w:start w:val="1"/>
      <w:numFmt w:val="none"/>
      <w:lvlText w:val="10."/>
      <w:lvlJc w:val="left"/>
      <w:pPr>
        <w:tabs>
          <w:tab w:val="num" w:pos="709"/>
        </w:tabs>
        <w:ind w:left="0" w:firstLine="709"/>
      </w:pPr>
      <w:rPr>
        <w:rFonts w:hint="default"/>
        <w:b/>
      </w:rPr>
    </w:lvl>
    <w:lvl w:ilvl="1">
      <w:start w:val="1"/>
      <w:numFmt w:val="decimal"/>
      <w:lvlText w:val="%110.%2."/>
      <w:lvlJc w:val="left"/>
      <w:pPr>
        <w:tabs>
          <w:tab w:val="num" w:pos="709"/>
        </w:tabs>
        <w:ind w:left="709" w:firstLine="0"/>
      </w:pPr>
      <w:rPr>
        <w:rFonts w:ascii="Times New Roman" w:hAnsi="Times New Roman" w:hint="default"/>
        <w:sz w:val="24"/>
      </w:rPr>
    </w:lvl>
    <w:lvl w:ilvl="2">
      <w:start w:val="1"/>
      <w:numFmt w:val="decimal"/>
      <w:lvlText w:val="%110.%2.%3."/>
      <w:lvlJc w:val="left"/>
      <w:pPr>
        <w:tabs>
          <w:tab w:val="num" w:pos="709"/>
        </w:tabs>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36" w15:restartNumberingAfterBreak="0">
    <w:nsid w:val="4843040C"/>
    <w:multiLevelType w:val="hybridMultilevel"/>
    <w:tmpl w:val="E55A656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15:restartNumberingAfterBreak="0">
    <w:nsid w:val="48E06A7E"/>
    <w:multiLevelType w:val="hybridMultilevel"/>
    <w:tmpl w:val="55BA2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B360A37"/>
    <w:multiLevelType w:val="multilevel"/>
    <w:tmpl w:val="3EA6E50E"/>
    <w:lvl w:ilvl="0">
      <w:start w:val="1"/>
      <w:numFmt w:val="none"/>
      <w:lvlText w:val=" 9. "/>
      <w:lvlJc w:val="left"/>
      <w:pPr>
        <w:tabs>
          <w:tab w:val="num" w:pos="720"/>
        </w:tabs>
        <w:ind w:left="0" w:firstLine="709"/>
      </w:pPr>
      <w:rPr>
        <w:rFonts w:hint="default"/>
        <w:b w:val="0"/>
        <w:bCs w:val="0"/>
        <w:sz w:val="24"/>
        <w:szCs w:val="24"/>
      </w:rPr>
    </w:lvl>
    <w:lvl w:ilvl="1">
      <w:start w:val="1"/>
      <w:numFmt w:val="none"/>
      <w:lvlText w:val="9."/>
      <w:lvlJc w:val="left"/>
      <w:pPr>
        <w:ind w:left="0" w:firstLine="709"/>
      </w:pPr>
      <w:rPr>
        <w:rFonts w:ascii="Times New Roman" w:hAnsi="Times New Roman" w:hint="default"/>
        <w:b/>
        <w:bCs w:val="0"/>
        <w:sz w:val="24"/>
        <w:szCs w:val="24"/>
      </w:rPr>
    </w:lvl>
    <w:lvl w:ilvl="2">
      <w:start w:val="1"/>
      <w:numFmt w:val="decimal"/>
      <w:lvlText w:val=" %1.%2.%3. "/>
      <w:lvlJc w:val="left"/>
      <w:pPr>
        <w:tabs>
          <w:tab w:val="num" w:pos="720"/>
        </w:tabs>
        <w:ind w:left="0" w:firstLine="709"/>
      </w:pPr>
      <w:rPr>
        <w:rFonts w:hint="default"/>
        <w:b w:val="0"/>
        <w:bCs w:val="0"/>
        <w:sz w:val="24"/>
        <w:szCs w:val="24"/>
      </w:rPr>
    </w:lvl>
    <w:lvl w:ilvl="3">
      <w:start w:val="1"/>
      <w:numFmt w:val="decimal"/>
      <w:lvlText w:val=" %1.%2.%3.%4. "/>
      <w:lvlJc w:val="left"/>
      <w:pPr>
        <w:tabs>
          <w:tab w:val="num" w:pos="720"/>
        </w:tabs>
        <w:ind w:left="0" w:firstLine="709"/>
      </w:pPr>
      <w:rPr>
        <w:rFonts w:hint="default"/>
        <w:b w:val="0"/>
        <w:bCs w:val="0"/>
        <w:sz w:val="26"/>
        <w:szCs w:val="26"/>
      </w:rPr>
    </w:lvl>
    <w:lvl w:ilvl="4">
      <w:start w:val="1"/>
      <w:numFmt w:val="decimal"/>
      <w:lvlText w:val=" %1.%2.%3.%4.%5 "/>
      <w:lvlJc w:val="left"/>
      <w:pPr>
        <w:tabs>
          <w:tab w:val="num" w:pos="720"/>
        </w:tabs>
        <w:ind w:left="0" w:firstLine="709"/>
      </w:pPr>
      <w:rPr>
        <w:rFonts w:hint="default"/>
        <w:b w:val="0"/>
        <w:bCs w:val="0"/>
        <w:sz w:val="21"/>
        <w:szCs w:val="21"/>
      </w:rPr>
    </w:lvl>
    <w:lvl w:ilvl="5">
      <w:start w:val="1"/>
      <w:numFmt w:val="decimal"/>
      <w:lvlText w:val=" %1.%2.%3.%4.%5.%6 "/>
      <w:lvlJc w:val="left"/>
      <w:pPr>
        <w:tabs>
          <w:tab w:val="num" w:pos="720"/>
        </w:tabs>
        <w:ind w:left="0" w:firstLine="709"/>
      </w:pPr>
      <w:rPr>
        <w:rFonts w:hint="default"/>
        <w:b w:val="0"/>
        <w:bCs w:val="0"/>
        <w:sz w:val="21"/>
        <w:szCs w:val="21"/>
      </w:rPr>
    </w:lvl>
    <w:lvl w:ilvl="6">
      <w:start w:val="1"/>
      <w:numFmt w:val="decimal"/>
      <w:lvlText w:val=" %1.%2.%3.%4.%5.%6.%7 "/>
      <w:lvlJc w:val="left"/>
      <w:pPr>
        <w:tabs>
          <w:tab w:val="num" w:pos="720"/>
        </w:tabs>
        <w:ind w:left="0" w:firstLine="709"/>
      </w:pPr>
      <w:rPr>
        <w:rFonts w:hint="default"/>
        <w:b w:val="0"/>
        <w:bCs w:val="0"/>
        <w:sz w:val="21"/>
        <w:szCs w:val="21"/>
      </w:rPr>
    </w:lvl>
    <w:lvl w:ilvl="7">
      <w:start w:val="1"/>
      <w:numFmt w:val="decimal"/>
      <w:lvlText w:val=" %1.%2.%3.%4.%5.%6.%7.%8 "/>
      <w:lvlJc w:val="left"/>
      <w:pPr>
        <w:tabs>
          <w:tab w:val="num" w:pos="720"/>
        </w:tabs>
        <w:ind w:left="0" w:firstLine="709"/>
      </w:pPr>
      <w:rPr>
        <w:rFonts w:hint="default"/>
        <w:b w:val="0"/>
        <w:bCs w:val="0"/>
        <w:sz w:val="21"/>
        <w:szCs w:val="21"/>
      </w:rPr>
    </w:lvl>
    <w:lvl w:ilvl="8">
      <w:start w:val="1"/>
      <w:numFmt w:val="decimal"/>
      <w:lvlText w:val=" %1.%2.%3.%4.%5.%6.%7.%8.%9 "/>
      <w:lvlJc w:val="left"/>
      <w:pPr>
        <w:tabs>
          <w:tab w:val="num" w:pos="720"/>
        </w:tabs>
        <w:ind w:left="0" w:firstLine="709"/>
      </w:pPr>
      <w:rPr>
        <w:rFonts w:hint="default"/>
        <w:b w:val="0"/>
        <w:bCs w:val="0"/>
        <w:sz w:val="21"/>
        <w:szCs w:val="21"/>
      </w:rPr>
    </w:lvl>
  </w:abstractNum>
  <w:abstractNum w:abstractNumId="39" w15:restartNumberingAfterBreak="0">
    <w:nsid w:val="4C9D6CEA"/>
    <w:multiLevelType w:val="multilevel"/>
    <w:tmpl w:val="F860FEB0"/>
    <w:lvl w:ilvl="0">
      <w:start w:val="2"/>
      <w:numFmt w:val="decimal"/>
      <w:lvlText w:val=" %1 "/>
      <w:lvlJc w:val="left"/>
      <w:pPr>
        <w:tabs>
          <w:tab w:val="num" w:pos="720"/>
        </w:tabs>
        <w:ind w:left="0" w:firstLine="709"/>
      </w:pPr>
      <w:rPr>
        <w:rFonts w:hint="default"/>
        <w:b w:val="0"/>
        <w:bCs w:val="0"/>
        <w:sz w:val="21"/>
        <w:szCs w:val="21"/>
      </w:rPr>
    </w:lvl>
    <w:lvl w:ilvl="1">
      <w:start w:val="1"/>
      <w:numFmt w:val="decimal"/>
      <w:lvlText w:val=" %1.%2. "/>
      <w:lvlJc w:val="left"/>
      <w:pPr>
        <w:tabs>
          <w:tab w:val="num" w:pos="720"/>
        </w:tabs>
        <w:ind w:left="0" w:firstLine="709"/>
      </w:pPr>
      <w:rPr>
        <w:rFonts w:ascii="Times New Roman" w:hAnsi="Times New Roman" w:hint="default"/>
        <w:b w:val="0"/>
        <w:bCs w:val="0"/>
        <w:sz w:val="24"/>
        <w:szCs w:val="26"/>
      </w:rPr>
    </w:lvl>
    <w:lvl w:ilvl="2">
      <w:start w:val="1"/>
      <w:numFmt w:val="decimal"/>
      <w:lvlText w:val=" %1.%2.%3 "/>
      <w:lvlJc w:val="left"/>
      <w:pPr>
        <w:tabs>
          <w:tab w:val="num" w:pos="720"/>
        </w:tabs>
        <w:ind w:left="0" w:firstLine="709"/>
      </w:pPr>
      <w:rPr>
        <w:rFonts w:hint="default"/>
        <w:b w:val="0"/>
        <w:bCs w:val="0"/>
        <w:sz w:val="26"/>
        <w:szCs w:val="26"/>
      </w:rPr>
    </w:lvl>
    <w:lvl w:ilvl="3">
      <w:start w:val="1"/>
      <w:numFmt w:val="decimal"/>
      <w:lvlText w:val=" %1.%2.%3.%4 "/>
      <w:lvlJc w:val="left"/>
      <w:pPr>
        <w:tabs>
          <w:tab w:val="num" w:pos="720"/>
        </w:tabs>
        <w:ind w:left="0" w:firstLine="709"/>
      </w:pPr>
      <w:rPr>
        <w:rFonts w:hint="default"/>
        <w:b w:val="0"/>
        <w:bCs w:val="0"/>
        <w:sz w:val="26"/>
        <w:szCs w:val="26"/>
      </w:rPr>
    </w:lvl>
    <w:lvl w:ilvl="4">
      <w:start w:val="1"/>
      <w:numFmt w:val="decimal"/>
      <w:lvlText w:val=" %1.%2.%3.%4.%5 "/>
      <w:lvlJc w:val="left"/>
      <w:pPr>
        <w:tabs>
          <w:tab w:val="num" w:pos="720"/>
        </w:tabs>
        <w:ind w:left="0" w:firstLine="709"/>
      </w:pPr>
      <w:rPr>
        <w:rFonts w:hint="default"/>
        <w:b w:val="0"/>
        <w:bCs w:val="0"/>
        <w:sz w:val="21"/>
        <w:szCs w:val="21"/>
      </w:rPr>
    </w:lvl>
    <w:lvl w:ilvl="5">
      <w:start w:val="1"/>
      <w:numFmt w:val="decimal"/>
      <w:lvlText w:val=" %1.%2.%3.%4.%5.%6 "/>
      <w:lvlJc w:val="left"/>
      <w:pPr>
        <w:tabs>
          <w:tab w:val="num" w:pos="720"/>
        </w:tabs>
        <w:ind w:left="0" w:firstLine="709"/>
      </w:pPr>
      <w:rPr>
        <w:rFonts w:hint="default"/>
        <w:b w:val="0"/>
        <w:bCs w:val="0"/>
        <w:sz w:val="21"/>
        <w:szCs w:val="21"/>
      </w:rPr>
    </w:lvl>
    <w:lvl w:ilvl="6">
      <w:start w:val="1"/>
      <w:numFmt w:val="decimal"/>
      <w:lvlText w:val=" %1.%2.%3.%4.%5.%6.%7 "/>
      <w:lvlJc w:val="left"/>
      <w:pPr>
        <w:tabs>
          <w:tab w:val="num" w:pos="720"/>
        </w:tabs>
        <w:ind w:left="0" w:firstLine="709"/>
      </w:pPr>
      <w:rPr>
        <w:rFonts w:hint="default"/>
        <w:b w:val="0"/>
        <w:bCs w:val="0"/>
        <w:sz w:val="21"/>
        <w:szCs w:val="21"/>
      </w:rPr>
    </w:lvl>
    <w:lvl w:ilvl="7">
      <w:start w:val="1"/>
      <w:numFmt w:val="decimal"/>
      <w:lvlText w:val=" %1.%2.%3.%4.%5.%6.%7.%8 "/>
      <w:lvlJc w:val="left"/>
      <w:pPr>
        <w:tabs>
          <w:tab w:val="num" w:pos="720"/>
        </w:tabs>
        <w:ind w:left="0" w:firstLine="709"/>
      </w:pPr>
      <w:rPr>
        <w:rFonts w:hint="default"/>
        <w:b w:val="0"/>
        <w:bCs w:val="0"/>
        <w:sz w:val="21"/>
        <w:szCs w:val="21"/>
      </w:rPr>
    </w:lvl>
    <w:lvl w:ilvl="8">
      <w:start w:val="1"/>
      <w:numFmt w:val="decimal"/>
      <w:lvlText w:val=" %1.%2.%3.%4.%5.%6.%7.%8.%9 "/>
      <w:lvlJc w:val="left"/>
      <w:pPr>
        <w:tabs>
          <w:tab w:val="num" w:pos="720"/>
        </w:tabs>
        <w:ind w:left="0" w:firstLine="709"/>
      </w:pPr>
      <w:rPr>
        <w:rFonts w:hint="default"/>
        <w:b w:val="0"/>
        <w:bCs w:val="0"/>
        <w:sz w:val="21"/>
        <w:szCs w:val="21"/>
      </w:rPr>
    </w:lvl>
  </w:abstractNum>
  <w:abstractNum w:abstractNumId="40" w15:restartNumberingAfterBreak="0">
    <w:nsid w:val="4D713B72"/>
    <w:multiLevelType w:val="multilevel"/>
    <w:tmpl w:val="9DA0AA76"/>
    <w:lvl w:ilvl="0">
      <w:start w:val="2"/>
      <w:numFmt w:val="decimal"/>
      <w:lvlText w:val="%1."/>
      <w:lvlJc w:val="left"/>
      <w:pPr>
        <w:ind w:left="540" w:hanging="540"/>
      </w:pPr>
      <w:rPr>
        <w:rFonts w:hint="default"/>
        <w:b w:val="0"/>
      </w:rPr>
    </w:lvl>
    <w:lvl w:ilvl="1">
      <w:start w:val="5"/>
      <w:numFmt w:val="decimal"/>
      <w:lvlText w:val="%1.%2."/>
      <w:lvlJc w:val="left"/>
      <w:pPr>
        <w:ind w:left="894" w:hanging="54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1" w15:restartNumberingAfterBreak="0">
    <w:nsid w:val="57395B7E"/>
    <w:multiLevelType w:val="multilevel"/>
    <w:tmpl w:val="808E6D1E"/>
    <w:lvl w:ilvl="0">
      <w:start w:val="2"/>
      <w:numFmt w:val="decimal"/>
      <w:lvlText w:val=" %1 "/>
      <w:lvlJc w:val="left"/>
      <w:pPr>
        <w:tabs>
          <w:tab w:val="num" w:pos="720"/>
        </w:tabs>
        <w:ind w:left="720" w:hanging="360"/>
      </w:pPr>
      <w:rPr>
        <w:rFonts w:hint="default"/>
        <w:b w:val="0"/>
        <w:bCs w:val="0"/>
        <w:sz w:val="21"/>
        <w:szCs w:val="21"/>
      </w:rPr>
    </w:lvl>
    <w:lvl w:ilvl="1">
      <w:start w:val="2"/>
      <w:numFmt w:val="decimal"/>
      <w:lvlText w:val=" %1.%2 "/>
      <w:lvlJc w:val="left"/>
      <w:pPr>
        <w:tabs>
          <w:tab w:val="num" w:pos="1080"/>
        </w:tabs>
        <w:ind w:left="1080" w:hanging="360"/>
      </w:pPr>
      <w:rPr>
        <w:rFonts w:hint="default"/>
        <w:b w:val="0"/>
        <w:bCs w:val="0"/>
        <w:sz w:val="26"/>
        <w:szCs w:val="26"/>
      </w:rPr>
    </w:lvl>
    <w:lvl w:ilvl="2">
      <w:numFmt w:val="decimal"/>
      <w:lvlText w:val=" %1.%2.%3 "/>
      <w:lvlJc w:val="left"/>
      <w:pPr>
        <w:tabs>
          <w:tab w:val="num" w:pos="1440"/>
        </w:tabs>
        <w:ind w:left="1440" w:hanging="360"/>
      </w:pPr>
      <w:rPr>
        <w:rFonts w:hint="default"/>
        <w:b w:val="0"/>
        <w:bCs w:val="0"/>
        <w:sz w:val="26"/>
        <w:szCs w:val="26"/>
      </w:rPr>
    </w:lvl>
    <w:lvl w:ilvl="3">
      <w:start w:val="1"/>
      <w:numFmt w:val="decimal"/>
      <w:lvlText w:val=" %1.%2.%3.%4 "/>
      <w:lvlJc w:val="left"/>
      <w:pPr>
        <w:tabs>
          <w:tab w:val="num" w:pos="1800"/>
        </w:tabs>
        <w:ind w:left="1800" w:hanging="360"/>
      </w:pPr>
      <w:rPr>
        <w:rFonts w:hint="default"/>
        <w:b w:val="0"/>
        <w:bCs w:val="0"/>
        <w:sz w:val="26"/>
        <w:szCs w:val="26"/>
      </w:rPr>
    </w:lvl>
    <w:lvl w:ilvl="4">
      <w:start w:val="1"/>
      <w:numFmt w:val="decimal"/>
      <w:lvlText w:val=" %1.%2.%3.%4.%5 "/>
      <w:lvlJc w:val="left"/>
      <w:pPr>
        <w:tabs>
          <w:tab w:val="num" w:pos="2160"/>
        </w:tabs>
        <w:ind w:left="2160" w:hanging="360"/>
      </w:pPr>
      <w:rPr>
        <w:rFonts w:hint="default"/>
        <w:b w:val="0"/>
        <w:bCs w:val="0"/>
        <w:sz w:val="21"/>
        <w:szCs w:val="21"/>
      </w:rPr>
    </w:lvl>
    <w:lvl w:ilvl="5">
      <w:start w:val="1"/>
      <w:numFmt w:val="decimal"/>
      <w:lvlText w:val=" %1.%2.%3.%4.%5.%6 "/>
      <w:lvlJc w:val="left"/>
      <w:pPr>
        <w:tabs>
          <w:tab w:val="num" w:pos="2520"/>
        </w:tabs>
        <w:ind w:left="2520" w:hanging="360"/>
      </w:pPr>
      <w:rPr>
        <w:rFonts w:hint="default"/>
        <w:b w:val="0"/>
        <w:bCs w:val="0"/>
        <w:sz w:val="21"/>
        <w:szCs w:val="21"/>
      </w:rPr>
    </w:lvl>
    <w:lvl w:ilvl="6">
      <w:start w:val="1"/>
      <w:numFmt w:val="decimal"/>
      <w:lvlText w:val=" %1.%2.%3.%4.%5.%6.%7 "/>
      <w:lvlJc w:val="left"/>
      <w:pPr>
        <w:tabs>
          <w:tab w:val="num" w:pos="2880"/>
        </w:tabs>
        <w:ind w:left="2880" w:hanging="360"/>
      </w:pPr>
      <w:rPr>
        <w:rFonts w:hint="default"/>
        <w:b w:val="0"/>
        <w:bCs w:val="0"/>
        <w:sz w:val="21"/>
        <w:szCs w:val="21"/>
      </w:rPr>
    </w:lvl>
    <w:lvl w:ilvl="7">
      <w:start w:val="1"/>
      <w:numFmt w:val="decimal"/>
      <w:lvlText w:val=" %1.%2.%3.%4.%5.%6.%7.%8 "/>
      <w:lvlJc w:val="left"/>
      <w:pPr>
        <w:tabs>
          <w:tab w:val="num" w:pos="3240"/>
        </w:tabs>
        <w:ind w:left="3240" w:hanging="360"/>
      </w:pPr>
      <w:rPr>
        <w:rFonts w:hint="default"/>
        <w:b w:val="0"/>
        <w:bCs w:val="0"/>
        <w:sz w:val="21"/>
        <w:szCs w:val="21"/>
      </w:rPr>
    </w:lvl>
    <w:lvl w:ilvl="8">
      <w:start w:val="1"/>
      <w:numFmt w:val="decimal"/>
      <w:lvlText w:val=" %1.%2.%3.%4.%5.%6.%7.%8.%9 "/>
      <w:lvlJc w:val="left"/>
      <w:pPr>
        <w:tabs>
          <w:tab w:val="num" w:pos="3600"/>
        </w:tabs>
        <w:ind w:left="3600" w:hanging="360"/>
      </w:pPr>
      <w:rPr>
        <w:rFonts w:hint="default"/>
        <w:b w:val="0"/>
        <w:bCs w:val="0"/>
        <w:sz w:val="21"/>
        <w:szCs w:val="21"/>
      </w:rPr>
    </w:lvl>
  </w:abstractNum>
  <w:abstractNum w:abstractNumId="42" w15:restartNumberingAfterBreak="0">
    <w:nsid w:val="600204AE"/>
    <w:multiLevelType w:val="multilevel"/>
    <w:tmpl w:val="6ECCF184"/>
    <w:lvl w:ilvl="0">
      <w:start w:val="7"/>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3" w15:restartNumberingAfterBreak="0">
    <w:nsid w:val="61096F48"/>
    <w:multiLevelType w:val="multilevel"/>
    <w:tmpl w:val="44389D1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2214B9B"/>
    <w:multiLevelType w:val="multilevel"/>
    <w:tmpl w:val="95D827F0"/>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5" w15:restartNumberingAfterBreak="0">
    <w:nsid w:val="643B7724"/>
    <w:multiLevelType w:val="multilevel"/>
    <w:tmpl w:val="DD906A80"/>
    <w:lvl w:ilvl="0">
      <w:start w:val="10"/>
      <w:numFmt w:val="decimal"/>
      <w:lvlText w:val="%1."/>
      <w:lvlJc w:val="left"/>
      <w:pPr>
        <w:ind w:left="720" w:hanging="360"/>
      </w:pPr>
      <w:rPr>
        <w:rFonts w:hint="default"/>
      </w:rPr>
    </w:lvl>
    <w:lvl w:ilvl="1">
      <w:start w:val="1"/>
      <w:numFmt w:val="decimal"/>
      <w:lvlRestart w:val="0"/>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6CF844D0"/>
    <w:multiLevelType w:val="multilevel"/>
    <w:tmpl w:val="FBC8DA2A"/>
    <w:lvl w:ilvl="0">
      <w:start w:val="1"/>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2790" w:hanging="108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3720" w:hanging="1440"/>
      </w:pPr>
      <w:rPr>
        <w:rFonts w:hint="default"/>
      </w:rPr>
    </w:lvl>
  </w:abstractNum>
  <w:abstractNum w:abstractNumId="47" w15:restartNumberingAfterBreak="0">
    <w:nsid w:val="6F031F68"/>
    <w:multiLevelType w:val="multilevel"/>
    <w:tmpl w:val="B0289052"/>
    <w:lvl w:ilvl="0">
      <w:start w:val="1"/>
      <w:numFmt w:val="decimal"/>
      <w:lvlText w:val=" %1. "/>
      <w:lvlJc w:val="left"/>
      <w:pPr>
        <w:tabs>
          <w:tab w:val="num" w:pos="720"/>
        </w:tabs>
        <w:ind w:left="0" w:firstLine="709"/>
      </w:pPr>
      <w:rPr>
        <w:rFonts w:hint="default"/>
        <w:b/>
        <w:bCs w:val="0"/>
        <w:sz w:val="24"/>
        <w:szCs w:val="24"/>
        <w:lang w:val="x-none"/>
      </w:rPr>
    </w:lvl>
    <w:lvl w:ilvl="1">
      <w:start w:val="1"/>
      <w:numFmt w:val="decimal"/>
      <w:lvlText w:val=" %1.%2. "/>
      <w:lvlJc w:val="left"/>
      <w:pPr>
        <w:ind w:left="0" w:firstLine="709"/>
      </w:pPr>
      <w:rPr>
        <w:rFonts w:hint="default"/>
        <w:b w:val="0"/>
        <w:bCs w:val="0"/>
        <w:sz w:val="24"/>
        <w:szCs w:val="24"/>
      </w:rPr>
    </w:lvl>
    <w:lvl w:ilvl="2">
      <w:start w:val="1"/>
      <w:numFmt w:val="decimal"/>
      <w:lvlText w:val=" %1.%2.%3. "/>
      <w:lvlJc w:val="left"/>
      <w:pPr>
        <w:tabs>
          <w:tab w:val="num" w:pos="720"/>
        </w:tabs>
        <w:ind w:left="0" w:firstLine="709"/>
      </w:pPr>
      <w:rPr>
        <w:rFonts w:hint="default"/>
        <w:b w:val="0"/>
        <w:bCs w:val="0"/>
        <w:sz w:val="24"/>
        <w:szCs w:val="24"/>
      </w:rPr>
    </w:lvl>
    <w:lvl w:ilvl="3">
      <w:start w:val="1"/>
      <w:numFmt w:val="decimal"/>
      <w:lvlText w:val=" %1.%2.%3.%4. "/>
      <w:lvlJc w:val="left"/>
      <w:pPr>
        <w:tabs>
          <w:tab w:val="num" w:pos="720"/>
        </w:tabs>
        <w:ind w:left="0" w:firstLine="709"/>
      </w:pPr>
      <w:rPr>
        <w:rFonts w:hint="default"/>
        <w:b w:val="0"/>
        <w:bCs w:val="0"/>
        <w:sz w:val="24"/>
        <w:szCs w:val="24"/>
      </w:rPr>
    </w:lvl>
    <w:lvl w:ilvl="4">
      <w:start w:val="1"/>
      <w:numFmt w:val="decimal"/>
      <w:lvlText w:val=" %1.%2.%3.%4.%5 "/>
      <w:lvlJc w:val="left"/>
      <w:pPr>
        <w:tabs>
          <w:tab w:val="num" w:pos="720"/>
        </w:tabs>
        <w:ind w:left="0" w:firstLine="709"/>
      </w:pPr>
      <w:rPr>
        <w:rFonts w:hint="default"/>
        <w:b w:val="0"/>
        <w:bCs w:val="0"/>
        <w:sz w:val="21"/>
        <w:szCs w:val="21"/>
      </w:rPr>
    </w:lvl>
    <w:lvl w:ilvl="5">
      <w:start w:val="1"/>
      <w:numFmt w:val="decimal"/>
      <w:lvlText w:val=" %1.%2.%3.%4.%5.%6 "/>
      <w:lvlJc w:val="left"/>
      <w:pPr>
        <w:tabs>
          <w:tab w:val="num" w:pos="720"/>
        </w:tabs>
        <w:ind w:left="0" w:firstLine="709"/>
      </w:pPr>
      <w:rPr>
        <w:rFonts w:hint="default"/>
        <w:b w:val="0"/>
        <w:bCs w:val="0"/>
        <w:sz w:val="21"/>
        <w:szCs w:val="21"/>
      </w:rPr>
    </w:lvl>
    <w:lvl w:ilvl="6">
      <w:start w:val="1"/>
      <w:numFmt w:val="decimal"/>
      <w:lvlText w:val=" %1.%2.%3.%4.%5.%6.%7 "/>
      <w:lvlJc w:val="left"/>
      <w:pPr>
        <w:tabs>
          <w:tab w:val="num" w:pos="720"/>
        </w:tabs>
        <w:ind w:left="0" w:firstLine="709"/>
      </w:pPr>
      <w:rPr>
        <w:rFonts w:hint="default"/>
        <w:b w:val="0"/>
        <w:bCs w:val="0"/>
        <w:sz w:val="21"/>
        <w:szCs w:val="21"/>
      </w:rPr>
    </w:lvl>
    <w:lvl w:ilvl="7">
      <w:start w:val="1"/>
      <w:numFmt w:val="decimal"/>
      <w:lvlText w:val=" %1.%2.%3.%4.%5.%6.%7.%8 "/>
      <w:lvlJc w:val="left"/>
      <w:pPr>
        <w:tabs>
          <w:tab w:val="num" w:pos="720"/>
        </w:tabs>
        <w:ind w:left="0" w:firstLine="709"/>
      </w:pPr>
      <w:rPr>
        <w:rFonts w:hint="default"/>
        <w:b w:val="0"/>
        <w:bCs w:val="0"/>
        <w:sz w:val="21"/>
        <w:szCs w:val="21"/>
      </w:rPr>
    </w:lvl>
    <w:lvl w:ilvl="8">
      <w:start w:val="1"/>
      <w:numFmt w:val="decimal"/>
      <w:lvlText w:val=" %1.%2.%3.%4.%5.%6.%7.%8.%9 "/>
      <w:lvlJc w:val="left"/>
      <w:pPr>
        <w:tabs>
          <w:tab w:val="num" w:pos="720"/>
        </w:tabs>
        <w:ind w:left="0" w:firstLine="709"/>
      </w:pPr>
      <w:rPr>
        <w:rFonts w:hint="default"/>
        <w:b w:val="0"/>
        <w:bCs w:val="0"/>
        <w:sz w:val="21"/>
        <w:szCs w:val="21"/>
      </w:rPr>
    </w:lvl>
  </w:abstractNum>
  <w:abstractNum w:abstractNumId="48" w15:restartNumberingAfterBreak="0">
    <w:nsid w:val="750F15F9"/>
    <w:multiLevelType w:val="multilevel"/>
    <w:tmpl w:val="531CB638"/>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9" w15:restartNumberingAfterBreak="0">
    <w:nsid w:val="76A14D8C"/>
    <w:multiLevelType w:val="multilevel"/>
    <w:tmpl w:val="886AF470"/>
    <w:lvl w:ilvl="0">
      <w:start w:val="3"/>
      <w:numFmt w:val="decimal"/>
      <w:lvlText w:val="%1."/>
      <w:lvlJc w:val="left"/>
      <w:pPr>
        <w:ind w:left="1271" w:hanging="420"/>
      </w:pPr>
      <w:rPr>
        <w:rFonts w:hint="default"/>
        <w:b/>
      </w:rPr>
    </w:lvl>
    <w:lvl w:ilvl="1">
      <w:start w:val="1"/>
      <w:numFmt w:val="decimal"/>
      <w:lvlText w:val="%1.%2."/>
      <w:lvlJc w:val="left"/>
      <w:pPr>
        <w:ind w:left="1854"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0" w15:restartNumberingAfterBreak="0">
    <w:nsid w:val="79AA4A7D"/>
    <w:multiLevelType w:val="multilevel"/>
    <w:tmpl w:val="A6D607CC"/>
    <w:lvl w:ilvl="0">
      <w:start w:val="8"/>
      <w:numFmt w:val="decimal"/>
      <w:lvlText w:val="%1"/>
      <w:lvlJc w:val="left"/>
      <w:pPr>
        <w:ind w:left="360" w:hanging="360"/>
      </w:pPr>
      <w:rPr>
        <w:rFonts w:ascii="Times New Roman" w:hAnsi="Times New Roman" w:hint="default"/>
      </w:rPr>
    </w:lvl>
    <w:lvl w:ilvl="1">
      <w:start w:val="1"/>
      <w:numFmt w:val="decimal"/>
      <w:lvlText w:val="%1.%2"/>
      <w:lvlJc w:val="left"/>
      <w:pPr>
        <w:ind w:left="1571" w:hanging="360"/>
      </w:pPr>
      <w:rPr>
        <w:rFonts w:ascii="Times New Roman" w:hAnsi="Times New Roman" w:cs="Times New Roman" w:hint="default"/>
        <w:sz w:val="24"/>
        <w:szCs w:val="24"/>
      </w:rPr>
    </w:lvl>
    <w:lvl w:ilvl="2">
      <w:start w:val="1"/>
      <w:numFmt w:val="decimal"/>
      <w:lvlText w:val="%1.%2.%3"/>
      <w:lvlJc w:val="left"/>
      <w:pPr>
        <w:ind w:left="3142" w:hanging="720"/>
      </w:pPr>
      <w:rPr>
        <w:rFonts w:ascii="Times New Roman" w:hAnsi="Times New Roman" w:hint="default"/>
      </w:rPr>
    </w:lvl>
    <w:lvl w:ilvl="3">
      <w:start w:val="1"/>
      <w:numFmt w:val="decimal"/>
      <w:lvlText w:val="%1.%2.%3.%4"/>
      <w:lvlJc w:val="left"/>
      <w:pPr>
        <w:ind w:left="4353" w:hanging="720"/>
      </w:pPr>
      <w:rPr>
        <w:rFonts w:ascii="Times New Roman" w:hAnsi="Times New Roman" w:hint="default"/>
      </w:rPr>
    </w:lvl>
    <w:lvl w:ilvl="4">
      <w:start w:val="1"/>
      <w:numFmt w:val="decimal"/>
      <w:lvlText w:val="%1.%2.%3.%4.%5"/>
      <w:lvlJc w:val="left"/>
      <w:pPr>
        <w:ind w:left="5924" w:hanging="1080"/>
      </w:pPr>
      <w:rPr>
        <w:rFonts w:ascii="Times New Roman" w:hAnsi="Times New Roman" w:hint="default"/>
      </w:rPr>
    </w:lvl>
    <w:lvl w:ilvl="5">
      <w:start w:val="1"/>
      <w:numFmt w:val="decimal"/>
      <w:lvlText w:val="%1.%2.%3.%4.%5.%6"/>
      <w:lvlJc w:val="left"/>
      <w:pPr>
        <w:ind w:left="7135" w:hanging="1080"/>
      </w:pPr>
      <w:rPr>
        <w:rFonts w:ascii="Times New Roman" w:hAnsi="Times New Roman" w:hint="default"/>
      </w:rPr>
    </w:lvl>
    <w:lvl w:ilvl="6">
      <w:start w:val="1"/>
      <w:numFmt w:val="decimal"/>
      <w:lvlText w:val="%1.%2.%3.%4.%5.%6.%7"/>
      <w:lvlJc w:val="left"/>
      <w:pPr>
        <w:ind w:left="8706" w:hanging="1440"/>
      </w:pPr>
      <w:rPr>
        <w:rFonts w:ascii="Times New Roman" w:hAnsi="Times New Roman" w:hint="default"/>
      </w:rPr>
    </w:lvl>
    <w:lvl w:ilvl="7">
      <w:start w:val="1"/>
      <w:numFmt w:val="decimal"/>
      <w:lvlText w:val="%1.%2.%3.%4.%5.%6.%7.%8"/>
      <w:lvlJc w:val="left"/>
      <w:pPr>
        <w:ind w:left="9917" w:hanging="1440"/>
      </w:pPr>
      <w:rPr>
        <w:rFonts w:ascii="Times New Roman" w:hAnsi="Times New Roman" w:hint="default"/>
      </w:rPr>
    </w:lvl>
    <w:lvl w:ilvl="8">
      <w:start w:val="1"/>
      <w:numFmt w:val="decimal"/>
      <w:lvlText w:val="%1.%2.%3.%4.%5.%6.%7.%8.%9"/>
      <w:lvlJc w:val="left"/>
      <w:pPr>
        <w:ind w:left="11488" w:hanging="1800"/>
      </w:pPr>
      <w:rPr>
        <w:rFonts w:ascii="Times New Roman" w:hAnsi="Times New Roman" w:hint="default"/>
      </w:rPr>
    </w:lvl>
  </w:abstractNum>
  <w:abstractNum w:abstractNumId="51" w15:restartNumberingAfterBreak="0">
    <w:nsid w:val="7A055C0D"/>
    <w:multiLevelType w:val="multilevel"/>
    <w:tmpl w:val="63AAFC10"/>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D6A1B3F"/>
    <w:multiLevelType w:val="multilevel"/>
    <w:tmpl w:val="276A6B42"/>
    <w:lvl w:ilvl="0">
      <w:start w:val="2"/>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6"/>
        <w:szCs w:val="26"/>
      </w:rPr>
    </w:lvl>
    <w:lvl w:ilvl="2">
      <w:start w:val="1"/>
      <w:numFmt w:val="decimal"/>
      <w:lvlText w:val=" %1.%2.%3 "/>
      <w:lvlJc w:val="left"/>
      <w:pPr>
        <w:tabs>
          <w:tab w:val="num" w:pos="1440"/>
        </w:tabs>
        <w:ind w:left="1440" w:hanging="360"/>
      </w:pPr>
      <w:rPr>
        <w:b w:val="0"/>
        <w:bCs w:val="0"/>
        <w:sz w:val="26"/>
        <w:szCs w:val="26"/>
      </w:rPr>
    </w:lvl>
    <w:lvl w:ilvl="3">
      <w:start w:val="1"/>
      <w:numFmt w:val="decimal"/>
      <w:lvlText w:val=" %1.%2.%3.%4 "/>
      <w:lvlJc w:val="left"/>
      <w:pPr>
        <w:tabs>
          <w:tab w:val="num" w:pos="1800"/>
        </w:tabs>
        <w:ind w:left="1800" w:hanging="360"/>
      </w:pPr>
      <w:rPr>
        <w:b w:val="0"/>
        <w:bCs w:val="0"/>
        <w:sz w:val="26"/>
        <w:szCs w:val="26"/>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53" w15:restartNumberingAfterBreak="0">
    <w:nsid w:val="7D7244FF"/>
    <w:multiLevelType w:val="multilevel"/>
    <w:tmpl w:val="4FFCE296"/>
    <w:lvl w:ilvl="0">
      <w:start w:val="7"/>
      <w:numFmt w:val="decimal"/>
      <w:lvlText w:val="%1."/>
      <w:lvlJc w:val="left"/>
      <w:pPr>
        <w:ind w:left="450" w:hanging="450"/>
      </w:pPr>
      <w:rPr>
        <w:rFonts w:eastAsia="Times New Roman" w:hint="default"/>
        <w:color w:val="auto"/>
      </w:rPr>
    </w:lvl>
    <w:lvl w:ilvl="1">
      <w:start w:val="1"/>
      <w:numFmt w:val="decimal"/>
      <w:lvlText w:val="%1.%2."/>
      <w:lvlJc w:val="left"/>
      <w:pPr>
        <w:ind w:left="1713" w:hanging="720"/>
      </w:pPr>
      <w:rPr>
        <w:rFonts w:eastAsia="Times New Roman" w:hint="default"/>
        <w:color w:val="auto"/>
      </w:rPr>
    </w:lvl>
    <w:lvl w:ilvl="2">
      <w:start w:val="1"/>
      <w:numFmt w:val="decimal"/>
      <w:lvlText w:val="%1.%2.%3."/>
      <w:lvlJc w:val="left"/>
      <w:pPr>
        <w:ind w:left="2138" w:hanging="720"/>
      </w:pPr>
      <w:rPr>
        <w:rFonts w:eastAsia="Times New Roman" w:hint="default"/>
        <w:color w:val="auto"/>
      </w:rPr>
    </w:lvl>
    <w:lvl w:ilvl="3">
      <w:start w:val="1"/>
      <w:numFmt w:val="decimal"/>
      <w:lvlText w:val="%1.%2.%3.%4."/>
      <w:lvlJc w:val="left"/>
      <w:pPr>
        <w:ind w:left="3207" w:hanging="1080"/>
      </w:pPr>
      <w:rPr>
        <w:rFonts w:eastAsia="Times New Roman" w:hint="default"/>
        <w:color w:val="auto"/>
      </w:rPr>
    </w:lvl>
    <w:lvl w:ilvl="4">
      <w:start w:val="1"/>
      <w:numFmt w:val="decimal"/>
      <w:lvlText w:val="%1.%2.%3.%4.%5."/>
      <w:lvlJc w:val="left"/>
      <w:pPr>
        <w:ind w:left="3916" w:hanging="1080"/>
      </w:pPr>
      <w:rPr>
        <w:rFonts w:eastAsia="Times New Roman" w:hint="default"/>
        <w:color w:val="auto"/>
      </w:rPr>
    </w:lvl>
    <w:lvl w:ilvl="5">
      <w:start w:val="1"/>
      <w:numFmt w:val="decimal"/>
      <w:lvlText w:val="%1.%2.%3.%4.%5.%6."/>
      <w:lvlJc w:val="left"/>
      <w:pPr>
        <w:ind w:left="4985" w:hanging="1440"/>
      </w:pPr>
      <w:rPr>
        <w:rFonts w:eastAsia="Times New Roman" w:hint="default"/>
        <w:color w:val="auto"/>
      </w:rPr>
    </w:lvl>
    <w:lvl w:ilvl="6">
      <w:start w:val="1"/>
      <w:numFmt w:val="decimal"/>
      <w:lvlText w:val="%1.%2.%3.%4.%5.%6.%7."/>
      <w:lvlJc w:val="left"/>
      <w:pPr>
        <w:ind w:left="6054" w:hanging="1800"/>
      </w:pPr>
      <w:rPr>
        <w:rFonts w:eastAsia="Times New Roman" w:hint="default"/>
        <w:color w:val="auto"/>
      </w:rPr>
    </w:lvl>
    <w:lvl w:ilvl="7">
      <w:start w:val="1"/>
      <w:numFmt w:val="decimal"/>
      <w:lvlText w:val="%1.%2.%3.%4.%5.%6.%7.%8."/>
      <w:lvlJc w:val="left"/>
      <w:pPr>
        <w:ind w:left="6763" w:hanging="1800"/>
      </w:pPr>
      <w:rPr>
        <w:rFonts w:eastAsia="Times New Roman" w:hint="default"/>
        <w:color w:val="auto"/>
      </w:rPr>
    </w:lvl>
    <w:lvl w:ilvl="8">
      <w:start w:val="1"/>
      <w:numFmt w:val="decimal"/>
      <w:lvlText w:val="%1.%2.%3.%4.%5.%6.%7.%8.%9."/>
      <w:lvlJc w:val="left"/>
      <w:pPr>
        <w:ind w:left="7832" w:hanging="2160"/>
      </w:pPr>
      <w:rPr>
        <w:rFonts w:eastAsia="Times New Roman" w:hint="default"/>
        <w:color w:va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46"/>
  </w:num>
  <w:num w:numId="15">
    <w:abstractNumId w:val="0"/>
  </w:num>
  <w:num w:numId="16">
    <w:abstractNumId w:val="0"/>
  </w:num>
  <w:num w:numId="17">
    <w:abstractNumId w:val="32"/>
  </w:num>
  <w:num w:numId="18">
    <w:abstractNumId w:val="44"/>
  </w:num>
  <w:num w:numId="19">
    <w:abstractNumId w:val="0"/>
  </w:num>
  <w:num w:numId="20">
    <w:abstractNumId w:val="27"/>
  </w:num>
  <w:num w:numId="21">
    <w:abstractNumId w:val="25"/>
  </w:num>
  <w:num w:numId="22">
    <w:abstractNumId w:val="53"/>
  </w:num>
  <w:num w:numId="23">
    <w:abstractNumId w:val="42"/>
  </w:num>
  <w:num w:numId="24">
    <w:abstractNumId w:val="18"/>
  </w:num>
  <w:num w:numId="25">
    <w:abstractNumId w:val="24"/>
  </w:num>
  <w:num w:numId="26">
    <w:abstractNumId w:val="52"/>
  </w:num>
  <w:num w:numId="27">
    <w:abstractNumId w:val="41"/>
  </w:num>
  <w:num w:numId="28">
    <w:abstractNumId w:val="21"/>
  </w:num>
  <w:num w:numId="29">
    <w:abstractNumId w:val="30"/>
  </w:num>
  <w:num w:numId="30">
    <w:abstractNumId w:val="39"/>
  </w:num>
  <w:num w:numId="31">
    <w:abstractNumId w:val="15"/>
  </w:num>
  <w:num w:numId="32">
    <w:abstractNumId w:val="47"/>
  </w:num>
  <w:num w:numId="33">
    <w:abstractNumId w:val="38"/>
  </w:num>
  <w:num w:numId="34">
    <w:abstractNumId w:val="26"/>
  </w:num>
  <w:num w:numId="35">
    <w:abstractNumId w:val="37"/>
  </w:num>
  <w:num w:numId="36">
    <w:abstractNumId w:val="45"/>
  </w:num>
  <w:num w:numId="37">
    <w:abstractNumId w:val="16"/>
  </w:num>
  <w:num w:numId="38">
    <w:abstractNumId w:val="20"/>
  </w:num>
  <w:num w:numId="39">
    <w:abstractNumId w:val="35"/>
  </w:num>
  <w:num w:numId="40">
    <w:abstractNumId w:val="0"/>
    <w:lvlOverride w:ilvl="0">
      <w:startOverride w:val="1"/>
    </w:lvlOverride>
    <w:lvlOverride w:ilvl="1">
      <w:startOverride w:val="1"/>
    </w:lvlOverride>
    <w:lvlOverride w:ilvl="2">
      <w:startOverride w:val="1"/>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22"/>
  </w:num>
  <w:num w:numId="43">
    <w:abstractNumId w:val="13"/>
  </w:num>
  <w:num w:numId="44">
    <w:abstractNumId w:val="17"/>
  </w:num>
  <w:num w:numId="45">
    <w:abstractNumId w:val="51"/>
  </w:num>
  <w:num w:numId="46">
    <w:abstractNumId w:val="14"/>
  </w:num>
  <w:num w:numId="47">
    <w:abstractNumId w:val="33"/>
  </w:num>
  <w:num w:numId="48">
    <w:abstractNumId w:val="40"/>
  </w:num>
  <w:num w:numId="49">
    <w:abstractNumId w:val="31"/>
  </w:num>
  <w:num w:numId="50">
    <w:abstractNumId w:val="28"/>
  </w:num>
  <w:num w:numId="51">
    <w:abstractNumId w:val="34"/>
  </w:num>
  <w:num w:numId="52">
    <w:abstractNumId w:val="48"/>
  </w:num>
  <w:num w:numId="53">
    <w:abstractNumId w:val="23"/>
  </w:num>
  <w:num w:numId="54">
    <w:abstractNumId w:val="19"/>
  </w:num>
  <w:num w:numId="55">
    <w:abstractNumId w:val="36"/>
  </w:num>
  <w:num w:numId="56">
    <w:abstractNumId w:val="50"/>
  </w:num>
  <w:num w:numId="57">
    <w:abstractNumId w:val="43"/>
  </w:num>
  <w:num w:numId="58">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ru-RU" w:vendorID="64" w:dllVersion="131078" w:nlCheck="1" w:checkStyle="0"/>
  <w:trackRevisions/>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36"/>
    <w:rsid w:val="000031DC"/>
    <w:rsid w:val="0000324A"/>
    <w:rsid w:val="00004FA4"/>
    <w:rsid w:val="00007ECC"/>
    <w:rsid w:val="000100DC"/>
    <w:rsid w:val="000116FB"/>
    <w:rsid w:val="0001315C"/>
    <w:rsid w:val="0001325F"/>
    <w:rsid w:val="00017415"/>
    <w:rsid w:val="00020D8C"/>
    <w:rsid w:val="00020DB1"/>
    <w:rsid w:val="00024909"/>
    <w:rsid w:val="0002775C"/>
    <w:rsid w:val="00033C74"/>
    <w:rsid w:val="000372C0"/>
    <w:rsid w:val="00037862"/>
    <w:rsid w:val="000400C4"/>
    <w:rsid w:val="00040F47"/>
    <w:rsid w:val="00042A9A"/>
    <w:rsid w:val="00043E0D"/>
    <w:rsid w:val="00046C46"/>
    <w:rsid w:val="00054283"/>
    <w:rsid w:val="00054B88"/>
    <w:rsid w:val="0005540B"/>
    <w:rsid w:val="000607F5"/>
    <w:rsid w:val="00063186"/>
    <w:rsid w:val="00064FE6"/>
    <w:rsid w:val="00066C61"/>
    <w:rsid w:val="00067F3A"/>
    <w:rsid w:val="000739A7"/>
    <w:rsid w:val="0007644D"/>
    <w:rsid w:val="000767C9"/>
    <w:rsid w:val="0008603E"/>
    <w:rsid w:val="00086A80"/>
    <w:rsid w:val="00087EB5"/>
    <w:rsid w:val="000912F2"/>
    <w:rsid w:val="0009143B"/>
    <w:rsid w:val="000914D0"/>
    <w:rsid w:val="00096D40"/>
    <w:rsid w:val="00097480"/>
    <w:rsid w:val="00097E78"/>
    <w:rsid w:val="000A0735"/>
    <w:rsid w:val="000A13ED"/>
    <w:rsid w:val="000A3BEA"/>
    <w:rsid w:val="000A5201"/>
    <w:rsid w:val="000A55E0"/>
    <w:rsid w:val="000A5EFF"/>
    <w:rsid w:val="000B0717"/>
    <w:rsid w:val="000B47E9"/>
    <w:rsid w:val="000B6CF6"/>
    <w:rsid w:val="000C00D1"/>
    <w:rsid w:val="000C300A"/>
    <w:rsid w:val="000C5877"/>
    <w:rsid w:val="000C5F2E"/>
    <w:rsid w:val="000C6B12"/>
    <w:rsid w:val="000C6F4E"/>
    <w:rsid w:val="000D1995"/>
    <w:rsid w:val="000D3F7D"/>
    <w:rsid w:val="000D523E"/>
    <w:rsid w:val="000D5813"/>
    <w:rsid w:val="000D5858"/>
    <w:rsid w:val="000D5CF8"/>
    <w:rsid w:val="000E16A2"/>
    <w:rsid w:val="000E27EB"/>
    <w:rsid w:val="000E2E39"/>
    <w:rsid w:val="000E4C74"/>
    <w:rsid w:val="000E5D37"/>
    <w:rsid w:val="000E5E2A"/>
    <w:rsid w:val="000F1060"/>
    <w:rsid w:val="000F3B8D"/>
    <w:rsid w:val="000F42CB"/>
    <w:rsid w:val="000F54E6"/>
    <w:rsid w:val="000F681F"/>
    <w:rsid w:val="000F6831"/>
    <w:rsid w:val="0010119E"/>
    <w:rsid w:val="00103207"/>
    <w:rsid w:val="00105CAB"/>
    <w:rsid w:val="00106A22"/>
    <w:rsid w:val="00112C86"/>
    <w:rsid w:val="00112E16"/>
    <w:rsid w:val="00115DDD"/>
    <w:rsid w:val="00117976"/>
    <w:rsid w:val="00120F2C"/>
    <w:rsid w:val="00121B3E"/>
    <w:rsid w:val="0012211A"/>
    <w:rsid w:val="0012428F"/>
    <w:rsid w:val="00124E55"/>
    <w:rsid w:val="00126440"/>
    <w:rsid w:val="00126772"/>
    <w:rsid w:val="0013158F"/>
    <w:rsid w:val="0013259C"/>
    <w:rsid w:val="00137D75"/>
    <w:rsid w:val="00146932"/>
    <w:rsid w:val="00151ED2"/>
    <w:rsid w:val="00152A28"/>
    <w:rsid w:val="00153221"/>
    <w:rsid w:val="001555B5"/>
    <w:rsid w:val="00162229"/>
    <w:rsid w:val="0016257B"/>
    <w:rsid w:val="00166476"/>
    <w:rsid w:val="001723B9"/>
    <w:rsid w:val="001732D9"/>
    <w:rsid w:val="00185840"/>
    <w:rsid w:val="001922C2"/>
    <w:rsid w:val="0019748B"/>
    <w:rsid w:val="001A1855"/>
    <w:rsid w:val="001A4283"/>
    <w:rsid w:val="001B0957"/>
    <w:rsid w:val="001B73F0"/>
    <w:rsid w:val="001C1813"/>
    <w:rsid w:val="001C1BE6"/>
    <w:rsid w:val="001C463A"/>
    <w:rsid w:val="001C487C"/>
    <w:rsid w:val="001C64B8"/>
    <w:rsid w:val="001D09A3"/>
    <w:rsid w:val="001D77A0"/>
    <w:rsid w:val="001D7F3F"/>
    <w:rsid w:val="001E14CA"/>
    <w:rsid w:val="001E36EC"/>
    <w:rsid w:val="001E41F1"/>
    <w:rsid w:val="001E4C20"/>
    <w:rsid w:val="001E4DE5"/>
    <w:rsid w:val="001E568C"/>
    <w:rsid w:val="001E582B"/>
    <w:rsid w:val="001E7A8B"/>
    <w:rsid w:val="001E7E8C"/>
    <w:rsid w:val="001F07F4"/>
    <w:rsid w:val="001F3F31"/>
    <w:rsid w:val="002003B7"/>
    <w:rsid w:val="00202C31"/>
    <w:rsid w:val="00203C09"/>
    <w:rsid w:val="002053D9"/>
    <w:rsid w:val="00205461"/>
    <w:rsid w:val="0020707C"/>
    <w:rsid w:val="00210659"/>
    <w:rsid w:val="00213D14"/>
    <w:rsid w:val="002258EE"/>
    <w:rsid w:val="00231281"/>
    <w:rsid w:val="002320D2"/>
    <w:rsid w:val="0023219E"/>
    <w:rsid w:val="00233129"/>
    <w:rsid w:val="00233F4B"/>
    <w:rsid w:val="002340E0"/>
    <w:rsid w:val="00240D65"/>
    <w:rsid w:val="00241A23"/>
    <w:rsid w:val="002427AA"/>
    <w:rsid w:val="00242BA1"/>
    <w:rsid w:val="0024548E"/>
    <w:rsid w:val="002469A8"/>
    <w:rsid w:val="00246D59"/>
    <w:rsid w:val="00246EA3"/>
    <w:rsid w:val="0024703C"/>
    <w:rsid w:val="002510B1"/>
    <w:rsid w:val="00253191"/>
    <w:rsid w:val="00257E32"/>
    <w:rsid w:val="0026201A"/>
    <w:rsid w:val="00264543"/>
    <w:rsid w:val="002660B7"/>
    <w:rsid w:val="002678CC"/>
    <w:rsid w:val="002702D3"/>
    <w:rsid w:val="002722C7"/>
    <w:rsid w:val="00272B39"/>
    <w:rsid w:val="00275587"/>
    <w:rsid w:val="00277219"/>
    <w:rsid w:val="00277BA2"/>
    <w:rsid w:val="00277D20"/>
    <w:rsid w:val="002814D0"/>
    <w:rsid w:val="0028160B"/>
    <w:rsid w:val="002817E0"/>
    <w:rsid w:val="0028466A"/>
    <w:rsid w:val="0028489E"/>
    <w:rsid w:val="002867AD"/>
    <w:rsid w:val="00286AAC"/>
    <w:rsid w:val="00290EC1"/>
    <w:rsid w:val="0029155D"/>
    <w:rsid w:val="00292EC1"/>
    <w:rsid w:val="0029553F"/>
    <w:rsid w:val="00295735"/>
    <w:rsid w:val="0029789F"/>
    <w:rsid w:val="002979C6"/>
    <w:rsid w:val="002A216F"/>
    <w:rsid w:val="002A464C"/>
    <w:rsid w:val="002A554A"/>
    <w:rsid w:val="002A794D"/>
    <w:rsid w:val="002B3379"/>
    <w:rsid w:val="002B4C4D"/>
    <w:rsid w:val="002B5199"/>
    <w:rsid w:val="002B6EFF"/>
    <w:rsid w:val="002B7C1A"/>
    <w:rsid w:val="002C0E1C"/>
    <w:rsid w:val="002C15E8"/>
    <w:rsid w:val="002C1BBA"/>
    <w:rsid w:val="002C2274"/>
    <w:rsid w:val="002C432A"/>
    <w:rsid w:val="002C7E99"/>
    <w:rsid w:val="002D27C6"/>
    <w:rsid w:val="002D2B66"/>
    <w:rsid w:val="002D3452"/>
    <w:rsid w:val="002D3AC9"/>
    <w:rsid w:val="002D3C4D"/>
    <w:rsid w:val="002D468B"/>
    <w:rsid w:val="002E188E"/>
    <w:rsid w:val="002E3AAC"/>
    <w:rsid w:val="002E50B7"/>
    <w:rsid w:val="002E57CB"/>
    <w:rsid w:val="002E7CD3"/>
    <w:rsid w:val="002F3611"/>
    <w:rsid w:val="002F4F99"/>
    <w:rsid w:val="002F7927"/>
    <w:rsid w:val="0030082C"/>
    <w:rsid w:val="003009EA"/>
    <w:rsid w:val="00301A39"/>
    <w:rsid w:val="00301FCB"/>
    <w:rsid w:val="00302D34"/>
    <w:rsid w:val="0030304A"/>
    <w:rsid w:val="003051CE"/>
    <w:rsid w:val="003108A8"/>
    <w:rsid w:val="00312408"/>
    <w:rsid w:val="00315C07"/>
    <w:rsid w:val="00317C68"/>
    <w:rsid w:val="00317DE9"/>
    <w:rsid w:val="003234B3"/>
    <w:rsid w:val="0032643D"/>
    <w:rsid w:val="00326D82"/>
    <w:rsid w:val="00330483"/>
    <w:rsid w:val="00330881"/>
    <w:rsid w:val="00334C1E"/>
    <w:rsid w:val="00335C9F"/>
    <w:rsid w:val="00337FBB"/>
    <w:rsid w:val="00340DEE"/>
    <w:rsid w:val="003428A6"/>
    <w:rsid w:val="003429E3"/>
    <w:rsid w:val="00342B0D"/>
    <w:rsid w:val="00346934"/>
    <w:rsid w:val="00347668"/>
    <w:rsid w:val="0034793A"/>
    <w:rsid w:val="00353427"/>
    <w:rsid w:val="00354EBA"/>
    <w:rsid w:val="003561D6"/>
    <w:rsid w:val="00356EB8"/>
    <w:rsid w:val="00357A97"/>
    <w:rsid w:val="003610B5"/>
    <w:rsid w:val="00363536"/>
    <w:rsid w:val="0036688C"/>
    <w:rsid w:val="00367517"/>
    <w:rsid w:val="0037015D"/>
    <w:rsid w:val="00371102"/>
    <w:rsid w:val="00371C15"/>
    <w:rsid w:val="00373A12"/>
    <w:rsid w:val="0037676B"/>
    <w:rsid w:val="00380EF0"/>
    <w:rsid w:val="00382077"/>
    <w:rsid w:val="003828B7"/>
    <w:rsid w:val="00386C62"/>
    <w:rsid w:val="00387ACD"/>
    <w:rsid w:val="0039063F"/>
    <w:rsid w:val="00392A9B"/>
    <w:rsid w:val="003A05A2"/>
    <w:rsid w:val="003A1FB5"/>
    <w:rsid w:val="003A429C"/>
    <w:rsid w:val="003A4546"/>
    <w:rsid w:val="003A52E1"/>
    <w:rsid w:val="003B2334"/>
    <w:rsid w:val="003C17B6"/>
    <w:rsid w:val="003C5607"/>
    <w:rsid w:val="003C5BD6"/>
    <w:rsid w:val="003C7A1C"/>
    <w:rsid w:val="003D0E88"/>
    <w:rsid w:val="003D1693"/>
    <w:rsid w:val="003D3D34"/>
    <w:rsid w:val="003D5CAE"/>
    <w:rsid w:val="003D7758"/>
    <w:rsid w:val="003D7879"/>
    <w:rsid w:val="003E32B5"/>
    <w:rsid w:val="003E3818"/>
    <w:rsid w:val="003E7EC3"/>
    <w:rsid w:val="003F3045"/>
    <w:rsid w:val="003F6CF6"/>
    <w:rsid w:val="003F7214"/>
    <w:rsid w:val="004006E4"/>
    <w:rsid w:val="004122B9"/>
    <w:rsid w:val="004130DE"/>
    <w:rsid w:val="004148AC"/>
    <w:rsid w:val="0041577A"/>
    <w:rsid w:val="0041793E"/>
    <w:rsid w:val="00421AA6"/>
    <w:rsid w:val="00423A3F"/>
    <w:rsid w:val="0043290C"/>
    <w:rsid w:val="00432D71"/>
    <w:rsid w:val="0043551A"/>
    <w:rsid w:val="004365C3"/>
    <w:rsid w:val="00442441"/>
    <w:rsid w:val="00442992"/>
    <w:rsid w:val="00445626"/>
    <w:rsid w:val="00445F28"/>
    <w:rsid w:val="004503A4"/>
    <w:rsid w:val="00451350"/>
    <w:rsid w:val="0045464E"/>
    <w:rsid w:val="00456BD8"/>
    <w:rsid w:val="0045741B"/>
    <w:rsid w:val="00460008"/>
    <w:rsid w:val="00460F0B"/>
    <w:rsid w:val="004634C1"/>
    <w:rsid w:val="00464971"/>
    <w:rsid w:val="00464A02"/>
    <w:rsid w:val="00466C37"/>
    <w:rsid w:val="004705D7"/>
    <w:rsid w:val="00470B90"/>
    <w:rsid w:val="00471C20"/>
    <w:rsid w:val="004741DA"/>
    <w:rsid w:val="00476ED9"/>
    <w:rsid w:val="00477E42"/>
    <w:rsid w:val="00481672"/>
    <w:rsid w:val="004819B0"/>
    <w:rsid w:val="0049076C"/>
    <w:rsid w:val="004914A7"/>
    <w:rsid w:val="00495150"/>
    <w:rsid w:val="00495597"/>
    <w:rsid w:val="004A0E2C"/>
    <w:rsid w:val="004A151A"/>
    <w:rsid w:val="004A51C1"/>
    <w:rsid w:val="004A7717"/>
    <w:rsid w:val="004A7FF1"/>
    <w:rsid w:val="004B1E53"/>
    <w:rsid w:val="004B5E41"/>
    <w:rsid w:val="004B7975"/>
    <w:rsid w:val="004C65D3"/>
    <w:rsid w:val="004C6D13"/>
    <w:rsid w:val="004D152F"/>
    <w:rsid w:val="004D1BBF"/>
    <w:rsid w:val="004D3831"/>
    <w:rsid w:val="004D459B"/>
    <w:rsid w:val="004D4608"/>
    <w:rsid w:val="004E136E"/>
    <w:rsid w:val="004E3A8C"/>
    <w:rsid w:val="004E47EA"/>
    <w:rsid w:val="004E65CA"/>
    <w:rsid w:val="004E67C6"/>
    <w:rsid w:val="004F003A"/>
    <w:rsid w:val="004F0389"/>
    <w:rsid w:val="004F080F"/>
    <w:rsid w:val="004F12A4"/>
    <w:rsid w:val="004F5276"/>
    <w:rsid w:val="004F6C0F"/>
    <w:rsid w:val="004F753A"/>
    <w:rsid w:val="0050160B"/>
    <w:rsid w:val="0050160C"/>
    <w:rsid w:val="00501A55"/>
    <w:rsid w:val="00502E7C"/>
    <w:rsid w:val="00502EF7"/>
    <w:rsid w:val="00506C92"/>
    <w:rsid w:val="00511687"/>
    <w:rsid w:val="00515091"/>
    <w:rsid w:val="005161B2"/>
    <w:rsid w:val="00516581"/>
    <w:rsid w:val="00520496"/>
    <w:rsid w:val="00521C2E"/>
    <w:rsid w:val="00523C08"/>
    <w:rsid w:val="00525A3D"/>
    <w:rsid w:val="0052614A"/>
    <w:rsid w:val="00526742"/>
    <w:rsid w:val="005274DF"/>
    <w:rsid w:val="00531C0D"/>
    <w:rsid w:val="00534106"/>
    <w:rsid w:val="005358E5"/>
    <w:rsid w:val="005376E9"/>
    <w:rsid w:val="00541244"/>
    <w:rsid w:val="00543DEA"/>
    <w:rsid w:val="0055114E"/>
    <w:rsid w:val="005521C0"/>
    <w:rsid w:val="00554A0B"/>
    <w:rsid w:val="00554C62"/>
    <w:rsid w:val="0055527B"/>
    <w:rsid w:val="00560C11"/>
    <w:rsid w:val="00563364"/>
    <w:rsid w:val="00564549"/>
    <w:rsid w:val="00565F59"/>
    <w:rsid w:val="00566EDE"/>
    <w:rsid w:val="0056713F"/>
    <w:rsid w:val="0057134A"/>
    <w:rsid w:val="005746EA"/>
    <w:rsid w:val="00574765"/>
    <w:rsid w:val="00574CE4"/>
    <w:rsid w:val="005752C0"/>
    <w:rsid w:val="00575D09"/>
    <w:rsid w:val="005766DE"/>
    <w:rsid w:val="005777DC"/>
    <w:rsid w:val="00580579"/>
    <w:rsid w:val="00581FA5"/>
    <w:rsid w:val="00583811"/>
    <w:rsid w:val="00586724"/>
    <w:rsid w:val="0059096B"/>
    <w:rsid w:val="005938F7"/>
    <w:rsid w:val="00596641"/>
    <w:rsid w:val="00596E61"/>
    <w:rsid w:val="005A24E1"/>
    <w:rsid w:val="005A42D7"/>
    <w:rsid w:val="005B167A"/>
    <w:rsid w:val="005B6C2C"/>
    <w:rsid w:val="005B6FDE"/>
    <w:rsid w:val="005B765E"/>
    <w:rsid w:val="005C2647"/>
    <w:rsid w:val="005C36C6"/>
    <w:rsid w:val="005C7631"/>
    <w:rsid w:val="005D0C20"/>
    <w:rsid w:val="005D1EEC"/>
    <w:rsid w:val="005D41FE"/>
    <w:rsid w:val="005D4ECD"/>
    <w:rsid w:val="005E1913"/>
    <w:rsid w:val="005E5F7D"/>
    <w:rsid w:val="005F04EF"/>
    <w:rsid w:val="005F2F61"/>
    <w:rsid w:val="005F7B45"/>
    <w:rsid w:val="0060176B"/>
    <w:rsid w:val="00602C11"/>
    <w:rsid w:val="006034B9"/>
    <w:rsid w:val="00604708"/>
    <w:rsid w:val="00605C26"/>
    <w:rsid w:val="00611224"/>
    <w:rsid w:val="0061313C"/>
    <w:rsid w:val="006135CB"/>
    <w:rsid w:val="00614216"/>
    <w:rsid w:val="00614556"/>
    <w:rsid w:val="00615141"/>
    <w:rsid w:val="00615308"/>
    <w:rsid w:val="00616339"/>
    <w:rsid w:val="00617920"/>
    <w:rsid w:val="00620034"/>
    <w:rsid w:val="00622028"/>
    <w:rsid w:val="0062414D"/>
    <w:rsid w:val="00625BE2"/>
    <w:rsid w:val="00625DAF"/>
    <w:rsid w:val="00625DDA"/>
    <w:rsid w:val="00627033"/>
    <w:rsid w:val="006308CD"/>
    <w:rsid w:val="00633A79"/>
    <w:rsid w:val="006341FB"/>
    <w:rsid w:val="00637D67"/>
    <w:rsid w:val="006400FC"/>
    <w:rsid w:val="0064172E"/>
    <w:rsid w:val="00643D9D"/>
    <w:rsid w:val="0064670D"/>
    <w:rsid w:val="00650E46"/>
    <w:rsid w:val="00651B6E"/>
    <w:rsid w:val="00656180"/>
    <w:rsid w:val="00664860"/>
    <w:rsid w:val="006658F2"/>
    <w:rsid w:val="00672B00"/>
    <w:rsid w:val="00673641"/>
    <w:rsid w:val="00675477"/>
    <w:rsid w:val="0067550E"/>
    <w:rsid w:val="0067556D"/>
    <w:rsid w:val="00680718"/>
    <w:rsid w:val="00685C06"/>
    <w:rsid w:val="00687335"/>
    <w:rsid w:val="006913F9"/>
    <w:rsid w:val="0069245A"/>
    <w:rsid w:val="0069493D"/>
    <w:rsid w:val="00694C04"/>
    <w:rsid w:val="006A178F"/>
    <w:rsid w:val="006A604F"/>
    <w:rsid w:val="006B2EE4"/>
    <w:rsid w:val="006B3726"/>
    <w:rsid w:val="006B596C"/>
    <w:rsid w:val="006B70B9"/>
    <w:rsid w:val="006C1FAC"/>
    <w:rsid w:val="006C2664"/>
    <w:rsid w:val="006C49A0"/>
    <w:rsid w:val="006C59CD"/>
    <w:rsid w:val="006C6297"/>
    <w:rsid w:val="006C7260"/>
    <w:rsid w:val="006D0D4F"/>
    <w:rsid w:val="006D0E0D"/>
    <w:rsid w:val="006D23EE"/>
    <w:rsid w:val="006D4F19"/>
    <w:rsid w:val="006D69CC"/>
    <w:rsid w:val="006E2652"/>
    <w:rsid w:val="006E4DBA"/>
    <w:rsid w:val="006E7B3D"/>
    <w:rsid w:val="006F0B81"/>
    <w:rsid w:val="006F17CE"/>
    <w:rsid w:val="006F1E1E"/>
    <w:rsid w:val="006F2244"/>
    <w:rsid w:val="006F3AE7"/>
    <w:rsid w:val="006F540A"/>
    <w:rsid w:val="006F5B20"/>
    <w:rsid w:val="006F778C"/>
    <w:rsid w:val="007003C5"/>
    <w:rsid w:val="00700D9F"/>
    <w:rsid w:val="00702CBD"/>
    <w:rsid w:val="007045B5"/>
    <w:rsid w:val="007055A1"/>
    <w:rsid w:val="007068B6"/>
    <w:rsid w:val="00707D88"/>
    <w:rsid w:val="00712184"/>
    <w:rsid w:val="0071242E"/>
    <w:rsid w:val="0071528C"/>
    <w:rsid w:val="007157A3"/>
    <w:rsid w:val="00717E5E"/>
    <w:rsid w:val="00720B5E"/>
    <w:rsid w:val="00721006"/>
    <w:rsid w:val="007222A1"/>
    <w:rsid w:val="007230C0"/>
    <w:rsid w:val="007238D2"/>
    <w:rsid w:val="007316B2"/>
    <w:rsid w:val="007316F4"/>
    <w:rsid w:val="00733CD1"/>
    <w:rsid w:val="00737D45"/>
    <w:rsid w:val="00741C3F"/>
    <w:rsid w:val="007437E6"/>
    <w:rsid w:val="00743DEB"/>
    <w:rsid w:val="007448BD"/>
    <w:rsid w:val="007542FA"/>
    <w:rsid w:val="00755674"/>
    <w:rsid w:val="00760D53"/>
    <w:rsid w:val="007616FF"/>
    <w:rsid w:val="00762147"/>
    <w:rsid w:val="0076295F"/>
    <w:rsid w:val="00763612"/>
    <w:rsid w:val="00766C64"/>
    <w:rsid w:val="00767463"/>
    <w:rsid w:val="00767B59"/>
    <w:rsid w:val="007713E1"/>
    <w:rsid w:val="00773F4B"/>
    <w:rsid w:val="00780535"/>
    <w:rsid w:val="00780C42"/>
    <w:rsid w:val="00781101"/>
    <w:rsid w:val="007817AC"/>
    <w:rsid w:val="00791059"/>
    <w:rsid w:val="007911C3"/>
    <w:rsid w:val="00794EE6"/>
    <w:rsid w:val="007A0BA5"/>
    <w:rsid w:val="007A1495"/>
    <w:rsid w:val="007A44C7"/>
    <w:rsid w:val="007A7011"/>
    <w:rsid w:val="007B1111"/>
    <w:rsid w:val="007B4E9A"/>
    <w:rsid w:val="007C4C04"/>
    <w:rsid w:val="007C51C1"/>
    <w:rsid w:val="007C52C1"/>
    <w:rsid w:val="007C54D1"/>
    <w:rsid w:val="007D1570"/>
    <w:rsid w:val="007D4CBC"/>
    <w:rsid w:val="007D5629"/>
    <w:rsid w:val="007D6EFC"/>
    <w:rsid w:val="007F1200"/>
    <w:rsid w:val="007F2840"/>
    <w:rsid w:val="007F7196"/>
    <w:rsid w:val="008006CF"/>
    <w:rsid w:val="00804A2A"/>
    <w:rsid w:val="00807A68"/>
    <w:rsid w:val="00810A85"/>
    <w:rsid w:val="0081141B"/>
    <w:rsid w:val="0081474F"/>
    <w:rsid w:val="00814FDC"/>
    <w:rsid w:val="00815773"/>
    <w:rsid w:val="00815C2F"/>
    <w:rsid w:val="00816704"/>
    <w:rsid w:val="008169CF"/>
    <w:rsid w:val="0081717B"/>
    <w:rsid w:val="00817304"/>
    <w:rsid w:val="00817DE2"/>
    <w:rsid w:val="00820284"/>
    <w:rsid w:val="00820DA9"/>
    <w:rsid w:val="008213F6"/>
    <w:rsid w:val="00822901"/>
    <w:rsid w:val="0082321F"/>
    <w:rsid w:val="0082354C"/>
    <w:rsid w:val="008268D6"/>
    <w:rsid w:val="008270F8"/>
    <w:rsid w:val="00831529"/>
    <w:rsid w:val="008339B2"/>
    <w:rsid w:val="00834BBB"/>
    <w:rsid w:val="00834E2A"/>
    <w:rsid w:val="008369BA"/>
    <w:rsid w:val="00837CBD"/>
    <w:rsid w:val="00842FDD"/>
    <w:rsid w:val="00844CC5"/>
    <w:rsid w:val="00847085"/>
    <w:rsid w:val="00847C56"/>
    <w:rsid w:val="00850F54"/>
    <w:rsid w:val="00851127"/>
    <w:rsid w:val="00852C5D"/>
    <w:rsid w:val="00853CD4"/>
    <w:rsid w:val="008543DA"/>
    <w:rsid w:val="00855C31"/>
    <w:rsid w:val="0086385F"/>
    <w:rsid w:val="00872064"/>
    <w:rsid w:val="00872631"/>
    <w:rsid w:val="00873F6C"/>
    <w:rsid w:val="00873FA7"/>
    <w:rsid w:val="00874DA0"/>
    <w:rsid w:val="00874DAA"/>
    <w:rsid w:val="008758F5"/>
    <w:rsid w:val="00885428"/>
    <w:rsid w:val="00887068"/>
    <w:rsid w:val="00896129"/>
    <w:rsid w:val="008A11B6"/>
    <w:rsid w:val="008A42B0"/>
    <w:rsid w:val="008B0F78"/>
    <w:rsid w:val="008B2A5C"/>
    <w:rsid w:val="008B75AC"/>
    <w:rsid w:val="008C1996"/>
    <w:rsid w:val="008C2F1F"/>
    <w:rsid w:val="008C37B8"/>
    <w:rsid w:val="008C4540"/>
    <w:rsid w:val="008C722A"/>
    <w:rsid w:val="008C77CF"/>
    <w:rsid w:val="008D06E3"/>
    <w:rsid w:val="008D7154"/>
    <w:rsid w:val="008E134B"/>
    <w:rsid w:val="008E2AD0"/>
    <w:rsid w:val="008E50D8"/>
    <w:rsid w:val="008E54DC"/>
    <w:rsid w:val="008F050C"/>
    <w:rsid w:val="008F7DDF"/>
    <w:rsid w:val="00900F8F"/>
    <w:rsid w:val="009028E9"/>
    <w:rsid w:val="00910F96"/>
    <w:rsid w:val="0091145A"/>
    <w:rsid w:val="00912300"/>
    <w:rsid w:val="00912B42"/>
    <w:rsid w:val="00913094"/>
    <w:rsid w:val="00914270"/>
    <w:rsid w:val="00914539"/>
    <w:rsid w:val="009214EC"/>
    <w:rsid w:val="00921AFD"/>
    <w:rsid w:val="00921C4B"/>
    <w:rsid w:val="009227BD"/>
    <w:rsid w:val="009236B6"/>
    <w:rsid w:val="00923D5B"/>
    <w:rsid w:val="009240BB"/>
    <w:rsid w:val="0092616B"/>
    <w:rsid w:val="009263DD"/>
    <w:rsid w:val="009265D7"/>
    <w:rsid w:val="00926DB7"/>
    <w:rsid w:val="00934238"/>
    <w:rsid w:val="0093454F"/>
    <w:rsid w:val="00936F46"/>
    <w:rsid w:val="00941361"/>
    <w:rsid w:val="009443D0"/>
    <w:rsid w:val="00945F63"/>
    <w:rsid w:val="009516B9"/>
    <w:rsid w:val="009523B0"/>
    <w:rsid w:val="00952AF2"/>
    <w:rsid w:val="00961BF4"/>
    <w:rsid w:val="0096594F"/>
    <w:rsid w:val="00966533"/>
    <w:rsid w:val="009779B3"/>
    <w:rsid w:val="00977A62"/>
    <w:rsid w:val="009802ED"/>
    <w:rsid w:val="00980591"/>
    <w:rsid w:val="00980842"/>
    <w:rsid w:val="009824BF"/>
    <w:rsid w:val="00983572"/>
    <w:rsid w:val="00983C0B"/>
    <w:rsid w:val="00984047"/>
    <w:rsid w:val="00985565"/>
    <w:rsid w:val="00985748"/>
    <w:rsid w:val="009857E9"/>
    <w:rsid w:val="00990C98"/>
    <w:rsid w:val="00990FE0"/>
    <w:rsid w:val="009925CE"/>
    <w:rsid w:val="00993234"/>
    <w:rsid w:val="00994E9E"/>
    <w:rsid w:val="009974E9"/>
    <w:rsid w:val="009A2273"/>
    <w:rsid w:val="009A341E"/>
    <w:rsid w:val="009A55CE"/>
    <w:rsid w:val="009A5F5B"/>
    <w:rsid w:val="009B09B9"/>
    <w:rsid w:val="009B3EB8"/>
    <w:rsid w:val="009B43FE"/>
    <w:rsid w:val="009B6133"/>
    <w:rsid w:val="009C477C"/>
    <w:rsid w:val="009C4822"/>
    <w:rsid w:val="009C49DB"/>
    <w:rsid w:val="009D1A53"/>
    <w:rsid w:val="009D1B91"/>
    <w:rsid w:val="009D40AB"/>
    <w:rsid w:val="009D5209"/>
    <w:rsid w:val="009D60DC"/>
    <w:rsid w:val="009D7849"/>
    <w:rsid w:val="009F20BB"/>
    <w:rsid w:val="009F3303"/>
    <w:rsid w:val="009F60BB"/>
    <w:rsid w:val="009F63D9"/>
    <w:rsid w:val="009F6593"/>
    <w:rsid w:val="00A01632"/>
    <w:rsid w:val="00A0169F"/>
    <w:rsid w:val="00A0172E"/>
    <w:rsid w:val="00A02DCE"/>
    <w:rsid w:val="00A04DE0"/>
    <w:rsid w:val="00A0612C"/>
    <w:rsid w:val="00A061B3"/>
    <w:rsid w:val="00A10555"/>
    <w:rsid w:val="00A12899"/>
    <w:rsid w:val="00A12BCE"/>
    <w:rsid w:val="00A16E85"/>
    <w:rsid w:val="00A20147"/>
    <w:rsid w:val="00A202CA"/>
    <w:rsid w:val="00A21B62"/>
    <w:rsid w:val="00A23515"/>
    <w:rsid w:val="00A3182B"/>
    <w:rsid w:val="00A32CB8"/>
    <w:rsid w:val="00A42CBE"/>
    <w:rsid w:val="00A43483"/>
    <w:rsid w:val="00A44D5C"/>
    <w:rsid w:val="00A44EF3"/>
    <w:rsid w:val="00A46051"/>
    <w:rsid w:val="00A51C0C"/>
    <w:rsid w:val="00A5403D"/>
    <w:rsid w:val="00A548D3"/>
    <w:rsid w:val="00A63852"/>
    <w:rsid w:val="00A64A3D"/>
    <w:rsid w:val="00A7139A"/>
    <w:rsid w:val="00A7141C"/>
    <w:rsid w:val="00A718CE"/>
    <w:rsid w:val="00A81CF0"/>
    <w:rsid w:val="00A82536"/>
    <w:rsid w:val="00A83488"/>
    <w:rsid w:val="00A83BC6"/>
    <w:rsid w:val="00A86A92"/>
    <w:rsid w:val="00A90EAB"/>
    <w:rsid w:val="00A920D9"/>
    <w:rsid w:val="00A92421"/>
    <w:rsid w:val="00A924BB"/>
    <w:rsid w:val="00A93CB2"/>
    <w:rsid w:val="00A96A04"/>
    <w:rsid w:val="00AA313C"/>
    <w:rsid w:val="00AA35BE"/>
    <w:rsid w:val="00AB12D1"/>
    <w:rsid w:val="00AB1524"/>
    <w:rsid w:val="00AB56A0"/>
    <w:rsid w:val="00AB6B0C"/>
    <w:rsid w:val="00AC0373"/>
    <w:rsid w:val="00AC1D87"/>
    <w:rsid w:val="00AC355F"/>
    <w:rsid w:val="00AC3A85"/>
    <w:rsid w:val="00AC47F0"/>
    <w:rsid w:val="00AC59FB"/>
    <w:rsid w:val="00AC72EF"/>
    <w:rsid w:val="00AD0569"/>
    <w:rsid w:val="00AD2000"/>
    <w:rsid w:val="00AD30FC"/>
    <w:rsid w:val="00AD341E"/>
    <w:rsid w:val="00AD4C5F"/>
    <w:rsid w:val="00AE3622"/>
    <w:rsid w:val="00AE3A7E"/>
    <w:rsid w:val="00AE79FD"/>
    <w:rsid w:val="00AF4976"/>
    <w:rsid w:val="00AF4CBF"/>
    <w:rsid w:val="00AF5898"/>
    <w:rsid w:val="00AF758B"/>
    <w:rsid w:val="00B01A7E"/>
    <w:rsid w:val="00B02ED0"/>
    <w:rsid w:val="00B03CF9"/>
    <w:rsid w:val="00B060F5"/>
    <w:rsid w:val="00B13CBD"/>
    <w:rsid w:val="00B164BF"/>
    <w:rsid w:val="00B23737"/>
    <w:rsid w:val="00B25544"/>
    <w:rsid w:val="00B31394"/>
    <w:rsid w:val="00B31A3D"/>
    <w:rsid w:val="00B326D4"/>
    <w:rsid w:val="00B32CDB"/>
    <w:rsid w:val="00B36E6F"/>
    <w:rsid w:val="00B42B5F"/>
    <w:rsid w:val="00B43B8B"/>
    <w:rsid w:val="00B503AE"/>
    <w:rsid w:val="00B522E9"/>
    <w:rsid w:val="00B55CA3"/>
    <w:rsid w:val="00B571D2"/>
    <w:rsid w:val="00B61543"/>
    <w:rsid w:val="00B62BF2"/>
    <w:rsid w:val="00B64CE2"/>
    <w:rsid w:val="00B70CFD"/>
    <w:rsid w:val="00B720E2"/>
    <w:rsid w:val="00B73AE0"/>
    <w:rsid w:val="00B75B6E"/>
    <w:rsid w:val="00B77641"/>
    <w:rsid w:val="00B77D54"/>
    <w:rsid w:val="00B82FB3"/>
    <w:rsid w:val="00B84667"/>
    <w:rsid w:val="00B87501"/>
    <w:rsid w:val="00B90B9A"/>
    <w:rsid w:val="00B90F8B"/>
    <w:rsid w:val="00B91528"/>
    <w:rsid w:val="00B95062"/>
    <w:rsid w:val="00BA1D7F"/>
    <w:rsid w:val="00BA3B39"/>
    <w:rsid w:val="00BA6BEA"/>
    <w:rsid w:val="00BA757F"/>
    <w:rsid w:val="00BB208E"/>
    <w:rsid w:val="00BB2E34"/>
    <w:rsid w:val="00BB308B"/>
    <w:rsid w:val="00BB5978"/>
    <w:rsid w:val="00BB59BC"/>
    <w:rsid w:val="00BB7C0C"/>
    <w:rsid w:val="00BC00A8"/>
    <w:rsid w:val="00BC4FA1"/>
    <w:rsid w:val="00BC706D"/>
    <w:rsid w:val="00BC79A3"/>
    <w:rsid w:val="00BD290D"/>
    <w:rsid w:val="00BD33DD"/>
    <w:rsid w:val="00BD3BD2"/>
    <w:rsid w:val="00BE0F00"/>
    <w:rsid w:val="00BE26F3"/>
    <w:rsid w:val="00BF2014"/>
    <w:rsid w:val="00BF2461"/>
    <w:rsid w:val="00BF2F13"/>
    <w:rsid w:val="00BF355C"/>
    <w:rsid w:val="00BF3A25"/>
    <w:rsid w:val="00BF558B"/>
    <w:rsid w:val="00BF60AD"/>
    <w:rsid w:val="00C00103"/>
    <w:rsid w:val="00C035CE"/>
    <w:rsid w:val="00C07A60"/>
    <w:rsid w:val="00C11664"/>
    <w:rsid w:val="00C122B9"/>
    <w:rsid w:val="00C14E8E"/>
    <w:rsid w:val="00C15674"/>
    <w:rsid w:val="00C214A6"/>
    <w:rsid w:val="00C215D2"/>
    <w:rsid w:val="00C23A37"/>
    <w:rsid w:val="00C24E92"/>
    <w:rsid w:val="00C27491"/>
    <w:rsid w:val="00C27F1E"/>
    <w:rsid w:val="00C312CD"/>
    <w:rsid w:val="00C3193E"/>
    <w:rsid w:val="00C322EB"/>
    <w:rsid w:val="00C32A45"/>
    <w:rsid w:val="00C33C47"/>
    <w:rsid w:val="00C3457A"/>
    <w:rsid w:val="00C355FD"/>
    <w:rsid w:val="00C359A1"/>
    <w:rsid w:val="00C423EB"/>
    <w:rsid w:val="00C43635"/>
    <w:rsid w:val="00C439E6"/>
    <w:rsid w:val="00C45162"/>
    <w:rsid w:val="00C474C2"/>
    <w:rsid w:val="00C515AB"/>
    <w:rsid w:val="00C52120"/>
    <w:rsid w:val="00C522E3"/>
    <w:rsid w:val="00C55E2D"/>
    <w:rsid w:val="00C56868"/>
    <w:rsid w:val="00C658D9"/>
    <w:rsid w:val="00C66464"/>
    <w:rsid w:val="00C67F75"/>
    <w:rsid w:val="00C70344"/>
    <w:rsid w:val="00C70E30"/>
    <w:rsid w:val="00C71C22"/>
    <w:rsid w:val="00C72510"/>
    <w:rsid w:val="00C75266"/>
    <w:rsid w:val="00C76DDA"/>
    <w:rsid w:val="00C81E6A"/>
    <w:rsid w:val="00C86BB4"/>
    <w:rsid w:val="00C87BA4"/>
    <w:rsid w:val="00C90775"/>
    <w:rsid w:val="00C94CD5"/>
    <w:rsid w:val="00CA440C"/>
    <w:rsid w:val="00CA5A9A"/>
    <w:rsid w:val="00CA6871"/>
    <w:rsid w:val="00CA689D"/>
    <w:rsid w:val="00CA7348"/>
    <w:rsid w:val="00CB1467"/>
    <w:rsid w:val="00CB278E"/>
    <w:rsid w:val="00CB29C3"/>
    <w:rsid w:val="00CB3222"/>
    <w:rsid w:val="00CB4A3A"/>
    <w:rsid w:val="00CB5775"/>
    <w:rsid w:val="00CB5C96"/>
    <w:rsid w:val="00CB6B6A"/>
    <w:rsid w:val="00CB7788"/>
    <w:rsid w:val="00CB77FD"/>
    <w:rsid w:val="00CC051B"/>
    <w:rsid w:val="00CC7788"/>
    <w:rsid w:val="00CD18FE"/>
    <w:rsid w:val="00CD2E2A"/>
    <w:rsid w:val="00CD3323"/>
    <w:rsid w:val="00CD48D0"/>
    <w:rsid w:val="00CD6F32"/>
    <w:rsid w:val="00CD73AC"/>
    <w:rsid w:val="00CD7BAE"/>
    <w:rsid w:val="00CE3730"/>
    <w:rsid w:val="00CE45F3"/>
    <w:rsid w:val="00CE4DA6"/>
    <w:rsid w:val="00CE537F"/>
    <w:rsid w:val="00CE6A29"/>
    <w:rsid w:val="00CF0BA0"/>
    <w:rsid w:val="00CF1BDA"/>
    <w:rsid w:val="00CF2DBE"/>
    <w:rsid w:val="00CF33D6"/>
    <w:rsid w:val="00CF569C"/>
    <w:rsid w:val="00CF6BE6"/>
    <w:rsid w:val="00D01DEF"/>
    <w:rsid w:val="00D05596"/>
    <w:rsid w:val="00D06463"/>
    <w:rsid w:val="00D101EE"/>
    <w:rsid w:val="00D166E0"/>
    <w:rsid w:val="00D244E0"/>
    <w:rsid w:val="00D262EE"/>
    <w:rsid w:val="00D26C03"/>
    <w:rsid w:val="00D274EE"/>
    <w:rsid w:val="00D31E47"/>
    <w:rsid w:val="00D325D7"/>
    <w:rsid w:val="00D34042"/>
    <w:rsid w:val="00D421A1"/>
    <w:rsid w:val="00D55779"/>
    <w:rsid w:val="00D57234"/>
    <w:rsid w:val="00D60074"/>
    <w:rsid w:val="00D60D72"/>
    <w:rsid w:val="00D61636"/>
    <w:rsid w:val="00D619F3"/>
    <w:rsid w:val="00D61C54"/>
    <w:rsid w:val="00D62217"/>
    <w:rsid w:val="00D6383D"/>
    <w:rsid w:val="00D65B6F"/>
    <w:rsid w:val="00D6621E"/>
    <w:rsid w:val="00D66A47"/>
    <w:rsid w:val="00D72B72"/>
    <w:rsid w:val="00D73D6A"/>
    <w:rsid w:val="00D7430E"/>
    <w:rsid w:val="00D764D7"/>
    <w:rsid w:val="00D804EE"/>
    <w:rsid w:val="00D82726"/>
    <w:rsid w:val="00D841F3"/>
    <w:rsid w:val="00D843C2"/>
    <w:rsid w:val="00D87116"/>
    <w:rsid w:val="00D872CA"/>
    <w:rsid w:val="00D87F76"/>
    <w:rsid w:val="00D91E10"/>
    <w:rsid w:val="00D938A5"/>
    <w:rsid w:val="00D948ED"/>
    <w:rsid w:val="00DA30EE"/>
    <w:rsid w:val="00DA6742"/>
    <w:rsid w:val="00DB09CC"/>
    <w:rsid w:val="00DB2E17"/>
    <w:rsid w:val="00DB3B33"/>
    <w:rsid w:val="00DB45CE"/>
    <w:rsid w:val="00DB460B"/>
    <w:rsid w:val="00DB6C17"/>
    <w:rsid w:val="00DB7056"/>
    <w:rsid w:val="00DB79EB"/>
    <w:rsid w:val="00DC2CDE"/>
    <w:rsid w:val="00DD263C"/>
    <w:rsid w:val="00DD30CA"/>
    <w:rsid w:val="00DD3B84"/>
    <w:rsid w:val="00DD7DDA"/>
    <w:rsid w:val="00DE1B73"/>
    <w:rsid w:val="00DE5A2B"/>
    <w:rsid w:val="00DE5E8E"/>
    <w:rsid w:val="00DF1FD3"/>
    <w:rsid w:val="00DF30B7"/>
    <w:rsid w:val="00E046E3"/>
    <w:rsid w:val="00E07DF5"/>
    <w:rsid w:val="00E11334"/>
    <w:rsid w:val="00E12C60"/>
    <w:rsid w:val="00E15B5A"/>
    <w:rsid w:val="00E15C2A"/>
    <w:rsid w:val="00E177A3"/>
    <w:rsid w:val="00E2327A"/>
    <w:rsid w:val="00E238EA"/>
    <w:rsid w:val="00E26827"/>
    <w:rsid w:val="00E27102"/>
    <w:rsid w:val="00E30B8A"/>
    <w:rsid w:val="00E32628"/>
    <w:rsid w:val="00E376A7"/>
    <w:rsid w:val="00E40B2F"/>
    <w:rsid w:val="00E46BD3"/>
    <w:rsid w:val="00E523F4"/>
    <w:rsid w:val="00E60341"/>
    <w:rsid w:val="00E61514"/>
    <w:rsid w:val="00E61FEE"/>
    <w:rsid w:val="00E6243A"/>
    <w:rsid w:val="00E62E57"/>
    <w:rsid w:val="00E67AC4"/>
    <w:rsid w:val="00E70813"/>
    <w:rsid w:val="00E70C1B"/>
    <w:rsid w:val="00E819AB"/>
    <w:rsid w:val="00E82572"/>
    <w:rsid w:val="00E827A2"/>
    <w:rsid w:val="00E82CD8"/>
    <w:rsid w:val="00E83D36"/>
    <w:rsid w:val="00E83F4F"/>
    <w:rsid w:val="00E84D7A"/>
    <w:rsid w:val="00E862B2"/>
    <w:rsid w:val="00E91054"/>
    <w:rsid w:val="00E947D2"/>
    <w:rsid w:val="00EA0D74"/>
    <w:rsid w:val="00EA1875"/>
    <w:rsid w:val="00EA4283"/>
    <w:rsid w:val="00EA5E5F"/>
    <w:rsid w:val="00EA7725"/>
    <w:rsid w:val="00EB077B"/>
    <w:rsid w:val="00EB220C"/>
    <w:rsid w:val="00EB2991"/>
    <w:rsid w:val="00EB75DC"/>
    <w:rsid w:val="00EC0727"/>
    <w:rsid w:val="00EC1CD7"/>
    <w:rsid w:val="00EC35AF"/>
    <w:rsid w:val="00EC3A52"/>
    <w:rsid w:val="00EC5D86"/>
    <w:rsid w:val="00EC65CF"/>
    <w:rsid w:val="00ED415C"/>
    <w:rsid w:val="00ED5CDA"/>
    <w:rsid w:val="00ED63D7"/>
    <w:rsid w:val="00ED6572"/>
    <w:rsid w:val="00EE13C0"/>
    <w:rsid w:val="00EE14A1"/>
    <w:rsid w:val="00EE3FAC"/>
    <w:rsid w:val="00EE6E4A"/>
    <w:rsid w:val="00EF0494"/>
    <w:rsid w:val="00EF208C"/>
    <w:rsid w:val="00EF259A"/>
    <w:rsid w:val="00F01F7F"/>
    <w:rsid w:val="00F023B7"/>
    <w:rsid w:val="00F03021"/>
    <w:rsid w:val="00F045D8"/>
    <w:rsid w:val="00F05C34"/>
    <w:rsid w:val="00F06BDB"/>
    <w:rsid w:val="00F07882"/>
    <w:rsid w:val="00F1045A"/>
    <w:rsid w:val="00F115B0"/>
    <w:rsid w:val="00F15FAA"/>
    <w:rsid w:val="00F165E1"/>
    <w:rsid w:val="00F222CF"/>
    <w:rsid w:val="00F2657F"/>
    <w:rsid w:val="00F308D1"/>
    <w:rsid w:val="00F313A0"/>
    <w:rsid w:val="00F317F8"/>
    <w:rsid w:val="00F31AC3"/>
    <w:rsid w:val="00F34563"/>
    <w:rsid w:val="00F34E1B"/>
    <w:rsid w:val="00F36045"/>
    <w:rsid w:val="00F3792F"/>
    <w:rsid w:val="00F43A87"/>
    <w:rsid w:val="00F4461C"/>
    <w:rsid w:val="00F469AC"/>
    <w:rsid w:val="00F52CED"/>
    <w:rsid w:val="00F55B21"/>
    <w:rsid w:val="00F5698F"/>
    <w:rsid w:val="00F60B5D"/>
    <w:rsid w:val="00F61081"/>
    <w:rsid w:val="00F61579"/>
    <w:rsid w:val="00F62A3A"/>
    <w:rsid w:val="00F630EB"/>
    <w:rsid w:val="00F63B42"/>
    <w:rsid w:val="00F63F77"/>
    <w:rsid w:val="00F67F13"/>
    <w:rsid w:val="00F70F34"/>
    <w:rsid w:val="00F72F49"/>
    <w:rsid w:val="00F75C74"/>
    <w:rsid w:val="00F762E4"/>
    <w:rsid w:val="00F76601"/>
    <w:rsid w:val="00F81239"/>
    <w:rsid w:val="00F82A21"/>
    <w:rsid w:val="00F83D1E"/>
    <w:rsid w:val="00F85EFF"/>
    <w:rsid w:val="00F8742C"/>
    <w:rsid w:val="00F92564"/>
    <w:rsid w:val="00F94171"/>
    <w:rsid w:val="00F94957"/>
    <w:rsid w:val="00FA1ECA"/>
    <w:rsid w:val="00FA47C1"/>
    <w:rsid w:val="00FA6155"/>
    <w:rsid w:val="00FB2519"/>
    <w:rsid w:val="00FB6889"/>
    <w:rsid w:val="00FB7337"/>
    <w:rsid w:val="00FB7579"/>
    <w:rsid w:val="00FB7E5F"/>
    <w:rsid w:val="00FC07A8"/>
    <w:rsid w:val="00FC0815"/>
    <w:rsid w:val="00FC0C27"/>
    <w:rsid w:val="00FC1049"/>
    <w:rsid w:val="00FC3644"/>
    <w:rsid w:val="00FC40B7"/>
    <w:rsid w:val="00FC5970"/>
    <w:rsid w:val="00FC5E59"/>
    <w:rsid w:val="00FC7BFE"/>
    <w:rsid w:val="00FD11F1"/>
    <w:rsid w:val="00FD1573"/>
    <w:rsid w:val="00FD4796"/>
    <w:rsid w:val="00FD5244"/>
    <w:rsid w:val="00FD5EE9"/>
    <w:rsid w:val="00FD60D8"/>
    <w:rsid w:val="00FE27F0"/>
    <w:rsid w:val="00FE39FD"/>
    <w:rsid w:val="00FF2037"/>
    <w:rsid w:val="00FF3C1D"/>
    <w:rsid w:val="00FF4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90AACB1-0840-43B1-8B05-C39523F2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BBA"/>
    <w:rPr>
      <w:sz w:val="24"/>
      <w:szCs w:val="24"/>
      <w:lang w:eastAsia="ar-SA"/>
    </w:rPr>
  </w:style>
  <w:style w:type="paragraph" w:styleId="1">
    <w:name w:val="heading 1"/>
    <w:basedOn w:val="a0"/>
    <w:next w:val="a1"/>
    <w:qFormat/>
    <w:pPr>
      <w:numPr>
        <w:numId w:val="1"/>
      </w:numPr>
      <w:outlineLvl w:val="0"/>
    </w:pPr>
    <w:rPr>
      <w:b/>
      <w:bCs/>
      <w:sz w:val="32"/>
      <w:szCs w:val="32"/>
    </w:rPr>
  </w:style>
  <w:style w:type="paragraph" w:styleId="2">
    <w:name w:val="heading 2"/>
    <w:basedOn w:val="a0"/>
    <w:next w:val="a1"/>
    <w:qFormat/>
    <w:pPr>
      <w:numPr>
        <w:ilvl w:val="1"/>
        <w:numId w:val="1"/>
      </w:numPr>
      <w:outlineLvl w:val="1"/>
    </w:pPr>
    <w:rPr>
      <w:b/>
      <w:bCs/>
      <w:i/>
      <w:iCs/>
    </w:rPr>
  </w:style>
  <w:style w:type="paragraph" w:styleId="3">
    <w:name w:val="heading 3"/>
    <w:basedOn w:val="a0"/>
    <w:next w:val="a1"/>
    <w:qFormat/>
    <w:pPr>
      <w:numPr>
        <w:ilvl w:val="2"/>
        <w:numId w:val="1"/>
      </w:numPr>
      <w:outlineLvl w:val="2"/>
    </w:pPr>
    <w:rPr>
      <w:b/>
      <w:bCs/>
    </w:rPr>
  </w:style>
  <w:style w:type="paragraph" w:styleId="4">
    <w:name w:val="heading 4"/>
    <w:basedOn w:val="a0"/>
    <w:next w:val="a1"/>
    <w:qFormat/>
    <w:pPr>
      <w:numPr>
        <w:ilvl w:val="3"/>
        <w:numId w:val="1"/>
      </w:numPr>
      <w:outlineLvl w:val="3"/>
    </w:pPr>
    <w:rPr>
      <w:b/>
      <w:bCs/>
      <w:i/>
      <w:iCs/>
      <w:sz w:val="24"/>
      <w:szCs w:val="24"/>
    </w:rPr>
  </w:style>
  <w:style w:type="paragraph" w:styleId="9">
    <w:name w:val="heading 9"/>
    <w:basedOn w:val="a0"/>
    <w:next w:val="a1"/>
    <w:qFormat/>
    <w:pPr>
      <w:numPr>
        <w:ilvl w:val="8"/>
        <w:numId w:val="1"/>
      </w:numPr>
      <w:outlineLvl w:val="8"/>
    </w:pPr>
    <w:rPr>
      <w:b/>
      <w:bCs/>
      <w:sz w:val="21"/>
      <w:szCs w:val="21"/>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1">
    <w:name w:val="WW8Num1z1"/>
    <w:rPr>
      <w:b w:val="0"/>
      <w:i w:val="0"/>
    </w:rPr>
  </w:style>
  <w:style w:type="character" w:customStyle="1" w:styleId="WW8Num4z0">
    <w:name w:val="WW8Num4z0"/>
    <w:rPr>
      <w:b/>
      <w:sz w:val="20"/>
      <w:szCs w:val="20"/>
    </w:rPr>
  </w:style>
  <w:style w:type="character" w:customStyle="1" w:styleId="WW8Num10z0">
    <w:name w:val="WW8Num10z0"/>
    <w:rPr>
      <w:sz w:val="24"/>
    </w:rPr>
  </w:style>
  <w:style w:type="character" w:customStyle="1" w:styleId="WW8Num10z2">
    <w:name w:val="WW8Num10z2"/>
    <w:rPr>
      <w:sz w:val="20"/>
      <w:szCs w:val="20"/>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1">
    <w:name w:val="WW8Num12z1"/>
    <w:rPr>
      <w:i w:val="0"/>
    </w:rPr>
  </w:style>
  <w:style w:type="character" w:customStyle="1" w:styleId="WW8Num14z0">
    <w:name w:val="WW8Num14z0"/>
    <w:rPr>
      <w:sz w:val="24"/>
    </w:rPr>
  </w:style>
  <w:style w:type="character" w:customStyle="1" w:styleId="WW8Num14z2">
    <w:name w:val="WW8Num14z2"/>
    <w:rPr>
      <w:rFonts w:ascii="Symbol" w:hAnsi="Symbol"/>
      <w:sz w:val="24"/>
    </w:rPr>
  </w:style>
  <w:style w:type="character" w:customStyle="1" w:styleId="WW8Num15z0">
    <w:name w:val="WW8Num15z0"/>
    <w:rPr>
      <w:sz w:val="24"/>
    </w:rPr>
  </w:style>
  <w:style w:type="character" w:customStyle="1" w:styleId="WW8Num15z1">
    <w:name w:val="WW8Num15z1"/>
    <w:rPr>
      <w:sz w:val="20"/>
      <w:szCs w:val="20"/>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10">
    <w:name w:val="Основной шрифт абзаца1"/>
  </w:style>
  <w:style w:type="character" w:customStyle="1" w:styleId="a5">
    <w:name w:val="Символ нумерации"/>
    <w:rPr>
      <w:b w:val="0"/>
      <w:bCs w:val="0"/>
      <w:sz w:val="21"/>
      <w:szCs w:val="21"/>
    </w:rPr>
  </w:style>
  <w:style w:type="character" w:customStyle="1" w:styleId="a6">
    <w:name w:val="Маркеры списка"/>
    <w:rPr>
      <w:rFonts w:ascii="OpenSymbol" w:eastAsia="OpenSymbol" w:hAnsi="OpenSymbol" w:cs="OpenSymbol"/>
    </w:rPr>
  </w:style>
  <w:style w:type="paragraph" w:styleId="a0">
    <w:name w:val="Title"/>
    <w:basedOn w:val="a"/>
    <w:next w:val="a1"/>
    <w:pPr>
      <w:keepNext/>
      <w:spacing w:before="240" w:after="120"/>
    </w:pPr>
    <w:rPr>
      <w:rFonts w:ascii="Arial" w:eastAsia="MS Mincho" w:hAnsi="Arial" w:cs="Tahoma"/>
      <w:sz w:val="28"/>
      <w:szCs w:val="28"/>
    </w:rPr>
  </w:style>
  <w:style w:type="paragraph" w:styleId="a1">
    <w:name w:val="Body Text"/>
    <w:basedOn w:val="a"/>
    <w:link w:val="a7"/>
    <w:semiHidden/>
    <w:pPr>
      <w:jc w:val="both"/>
    </w:pPr>
    <w:rPr>
      <w:rFonts w:ascii="CentSchbkCyrill BT" w:hAnsi="CentSchbkCyrill BT"/>
      <w:sz w:val="20"/>
      <w:szCs w:val="20"/>
      <w:lang w:val="x-none"/>
    </w:rPr>
  </w:style>
  <w:style w:type="paragraph" w:styleId="a8">
    <w:name w:val="Название"/>
    <w:basedOn w:val="a0"/>
    <w:next w:val="a9"/>
    <w:qFormat/>
  </w:style>
  <w:style w:type="paragraph" w:styleId="a9">
    <w:name w:val="Subtitle"/>
    <w:basedOn w:val="a0"/>
    <w:next w:val="a1"/>
    <w:qFormat/>
    <w:pPr>
      <w:jc w:val="center"/>
    </w:pPr>
    <w:rPr>
      <w:i/>
      <w:iCs/>
    </w:rPr>
  </w:style>
  <w:style w:type="paragraph" w:styleId="aa">
    <w:name w:val="List"/>
    <w:basedOn w:val="a1"/>
    <w:semiHidden/>
    <w:rPr>
      <w:rFonts w:cs="Tahoma"/>
    </w:rPr>
  </w:style>
  <w:style w:type="paragraph" w:customStyle="1" w:styleId="11">
    <w:name w:val="Название1"/>
    <w:basedOn w:val="a"/>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styleId="ab">
    <w:name w:val="Body Text Indent"/>
    <w:basedOn w:val="a"/>
    <w:semiHidden/>
    <w:pPr>
      <w:jc w:val="both"/>
    </w:pPr>
    <w:rPr>
      <w:sz w:val="28"/>
      <w:szCs w:val="20"/>
    </w:rPr>
  </w:style>
  <w:style w:type="paragraph" w:customStyle="1" w:styleId="21">
    <w:name w:val="Основной текст с отступом 21"/>
    <w:basedOn w:val="a"/>
    <w:pPr>
      <w:ind w:left="720"/>
    </w:pPr>
    <w:rPr>
      <w:sz w:val="22"/>
      <w:szCs w:val="20"/>
    </w:rPr>
  </w:style>
  <w:style w:type="paragraph" w:customStyle="1" w:styleId="31">
    <w:name w:val="Основной текст 31"/>
    <w:basedOn w:val="a"/>
    <w:rPr>
      <w:sz w:val="28"/>
      <w:szCs w:val="20"/>
    </w:rPr>
  </w:style>
  <w:style w:type="paragraph" w:customStyle="1" w:styleId="210">
    <w:name w:val="Основной текст 21"/>
    <w:basedOn w:val="a"/>
    <w:pPr>
      <w:spacing w:after="120" w:line="480" w:lineRule="auto"/>
    </w:pPr>
  </w:style>
  <w:style w:type="paragraph" w:styleId="ac">
    <w:name w:val="Balloon Text"/>
    <w:basedOn w:val="a"/>
    <w:rPr>
      <w:rFonts w:ascii="Tahoma" w:hAnsi="Tahoma" w:cs="Tahoma"/>
      <w:sz w:val="16"/>
      <w:szCs w:val="16"/>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Заголовок списка"/>
    <w:basedOn w:val="a"/>
    <w:next w:val="af0"/>
  </w:style>
  <w:style w:type="paragraph" w:customStyle="1" w:styleId="af0">
    <w:name w:val="Содержимое списка"/>
    <w:basedOn w:val="a"/>
    <w:pPr>
      <w:ind w:left="567"/>
    </w:pPr>
  </w:style>
  <w:style w:type="paragraph" w:customStyle="1" w:styleId="af1">
    <w:name w:val="Обратный отступ"/>
    <w:basedOn w:val="a1"/>
    <w:pPr>
      <w:tabs>
        <w:tab w:val="left" w:pos="567"/>
      </w:tabs>
      <w:ind w:left="567" w:hanging="283"/>
    </w:pPr>
  </w:style>
  <w:style w:type="paragraph" w:customStyle="1" w:styleId="13">
    <w:name w:val="Маркированный список 1"/>
    <w:basedOn w:val="aa"/>
    <w:pPr>
      <w:spacing w:after="120"/>
      <w:ind w:left="360" w:hanging="360"/>
    </w:pPr>
  </w:style>
  <w:style w:type="paragraph" w:customStyle="1" w:styleId="211">
    <w:name w:val="Маркированный список 21"/>
    <w:basedOn w:val="aa"/>
    <w:pPr>
      <w:spacing w:after="120"/>
      <w:ind w:left="720" w:hanging="360"/>
    </w:pPr>
  </w:style>
  <w:style w:type="paragraph" w:customStyle="1" w:styleId="14">
    <w:name w:val="Абзац списка1"/>
    <w:basedOn w:val="a"/>
    <w:uiPriority w:val="99"/>
    <w:qFormat/>
    <w:rsid w:val="002D2B66"/>
    <w:pPr>
      <w:spacing w:after="200" w:line="276" w:lineRule="auto"/>
      <w:ind w:left="720"/>
      <w:contextualSpacing/>
    </w:pPr>
    <w:rPr>
      <w:rFonts w:ascii="Calibri" w:hAnsi="Calibri"/>
      <w:sz w:val="22"/>
      <w:szCs w:val="22"/>
      <w:lang w:eastAsia="en-US"/>
    </w:rPr>
  </w:style>
  <w:style w:type="table" w:styleId="af2">
    <w:name w:val="Table Grid"/>
    <w:basedOn w:val="a3"/>
    <w:uiPriority w:val="39"/>
    <w:rsid w:val="00574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0F3B8D"/>
    <w:rPr>
      <w:rFonts w:ascii="Calibri" w:eastAsia="Calibri" w:hAnsi="Calibri"/>
      <w:sz w:val="22"/>
      <w:szCs w:val="22"/>
      <w:lang w:eastAsia="en-US"/>
    </w:rPr>
  </w:style>
  <w:style w:type="paragraph" w:styleId="HTML">
    <w:name w:val="HTML Preformatted"/>
    <w:basedOn w:val="a"/>
    <w:link w:val="HTML0"/>
    <w:rsid w:val="00B70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B70CFD"/>
    <w:rPr>
      <w:rFonts w:ascii="Courier New" w:hAnsi="Courier New" w:cs="Courier New"/>
    </w:rPr>
  </w:style>
  <w:style w:type="paragraph" w:styleId="af4">
    <w:name w:val="header"/>
    <w:basedOn w:val="a"/>
    <w:link w:val="af5"/>
    <w:uiPriority w:val="99"/>
    <w:unhideWhenUsed/>
    <w:rsid w:val="00DB2E17"/>
    <w:pPr>
      <w:tabs>
        <w:tab w:val="center" w:pos="4677"/>
        <w:tab w:val="right" w:pos="9355"/>
      </w:tabs>
    </w:pPr>
    <w:rPr>
      <w:lang w:val="x-none"/>
    </w:rPr>
  </w:style>
  <w:style w:type="character" w:customStyle="1" w:styleId="af5">
    <w:name w:val="Верхний колонтитул Знак"/>
    <w:link w:val="af4"/>
    <w:uiPriority w:val="99"/>
    <w:rsid w:val="00DB2E17"/>
    <w:rPr>
      <w:sz w:val="24"/>
      <w:szCs w:val="24"/>
      <w:lang w:eastAsia="ar-SA"/>
    </w:rPr>
  </w:style>
  <w:style w:type="paragraph" w:styleId="af6">
    <w:name w:val="footer"/>
    <w:basedOn w:val="a"/>
    <w:link w:val="af7"/>
    <w:uiPriority w:val="99"/>
    <w:unhideWhenUsed/>
    <w:rsid w:val="00DB2E17"/>
    <w:pPr>
      <w:tabs>
        <w:tab w:val="center" w:pos="4677"/>
        <w:tab w:val="right" w:pos="9355"/>
      </w:tabs>
    </w:pPr>
    <w:rPr>
      <w:lang w:val="x-none"/>
    </w:rPr>
  </w:style>
  <w:style w:type="character" w:customStyle="1" w:styleId="af7">
    <w:name w:val="Нижний колонтитул Знак"/>
    <w:link w:val="af6"/>
    <w:uiPriority w:val="99"/>
    <w:rsid w:val="00DB2E17"/>
    <w:rPr>
      <w:sz w:val="24"/>
      <w:szCs w:val="24"/>
      <w:lang w:eastAsia="ar-SA"/>
    </w:rPr>
  </w:style>
  <w:style w:type="character" w:styleId="af8">
    <w:name w:val="Hyperlink"/>
    <w:uiPriority w:val="99"/>
    <w:unhideWhenUsed/>
    <w:rsid w:val="00885428"/>
    <w:rPr>
      <w:color w:val="0000FF"/>
      <w:u w:val="single"/>
    </w:rPr>
  </w:style>
  <w:style w:type="paragraph" w:styleId="af9">
    <w:name w:val="Revision"/>
    <w:hidden/>
    <w:uiPriority w:val="99"/>
    <w:semiHidden/>
    <w:rsid w:val="00BF558B"/>
    <w:rPr>
      <w:sz w:val="24"/>
      <w:szCs w:val="24"/>
      <w:lang w:eastAsia="ar-SA"/>
    </w:rPr>
  </w:style>
  <w:style w:type="character" w:customStyle="1" w:styleId="a7">
    <w:name w:val="Основной текст Знак"/>
    <w:link w:val="a1"/>
    <w:semiHidden/>
    <w:rsid w:val="007616FF"/>
    <w:rPr>
      <w:rFonts w:ascii="CentSchbkCyrill BT" w:hAnsi="CentSchbkCyrill BT"/>
      <w:lang w:eastAsia="ar-SA"/>
    </w:rPr>
  </w:style>
  <w:style w:type="character" w:customStyle="1" w:styleId="15">
    <w:name w:val="Основной текст1"/>
    <w:rsid w:val="00185840"/>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style>
  <w:style w:type="character" w:styleId="afa">
    <w:name w:val="footnote reference"/>
    <w:aliases w:val="fr,Used by Word for Help footnote symbols,SUPERS,Ссылка на сноску 45"/>
    <w:uiPriority w:val="99"/>
    <w:qFormat/>
    <w:rsid w:val="005D1EEC"/>
    <w:rPr>
      <w:rFonts w:ascii="Times New Roman" w:hAnsi="Times New Roman"/>
      <w:vertAlign w:val="superscript"/>
    </w:rPr>
  </w:style>
  <w:style w:type="paragraph" w:styleId="afb">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afc"/>
    <w:rsid w:val="005D1EEC"/>
    <w:pPr>
      <w:spacing w:after="60"/>
      <w:jc w:val="both"/>
    </w:pPr>
    <w:rPr>
      <w:sz w:val="20"/>
      <w:szCs w:val="20"/>
      <w:lang w:eastAsia="ru-RU"/>
    </w:rPr>
  </w:style>
  <w:style w:type="character" w:customStyle="1" w:styleId="afc">
    <w:name w:val="Текст сноски Знак"/>
    <w:aliases w:val="Знак21 Знак,Знак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2"/>
    <w:link w:val="afb"/>
    <w:rsid w:val="005D1EEC"/>
  </w:style>
  <w:style w:type="paragraph" w:customStyle="1" w:styleId="ConsPlusNormal">
    <w:name w:val="ConsPlusNormal"/>
    <w:link w:val="ConsPlusNormal0"/>
    <w:rsid w:val="005D1EEC"/>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5D1EEC"/>
    <w:rPr>
      <w:rFonts w:ascii="Arial" w:hAnsi="Arial" w:cs="Arial"/>
      <w:lang w:val="ru-RU" w:eastAsia="ru-RU" w:bidi="ar-SA"/>
    </w:rPr>
  </w:style>
  <w:style w:type="paragraph" w:customStyle="1" w:styleId="Textbody">
    <w:name w:val="Text body"/>
    <w:basedOn w:val="a"/>
    <w:rsid w:val="004F12A4"/>
    <w:pPr>
      <w:suppressAutoHyphens/>
      <w:autoSpaceDN w:val="0"/>
      <w:jc w:val="both"/>
      <w:textAlignment w:val="baseline"/>
    </w:pPr>
    <w:rPr>
      <w:rFonts w:ascii="CentSchbkCyrill BT" w:hAnsi="CentSchbkCyrill BT"/>
      <w:kern w:val="3"/>
      <w:sz w:val="20"/>
      <w:szCs w:val="20"/>
    </w:rPr>
  </w:style>
  <w:style w:type="paragraph" w:customStyle="1" w:styleId="Standard">
    <w:name w:val="Standard"/>
    <w:rsid w:val="004F12A4"/>
    <w:pPr>
      <w:suppressAutoHyphens/>
      <w:autoSpaceDN w:val="0"/>
      <w:textAlignment w:val="baseline"/>
    </w:pPr>
    <w:rPr>
      <w:kern w:val="3"/>
      <w:sz w:val="24"/>
      <w:szCs w:val="24"/>
      <w:lang w:eastAsia="ar-SA"/>
    </w:rPr>
  </w:style>
  <w:style w:type="character" w:styleId="afd">
    <w:name w:val="annotation reference"/>
    <w:uiPriority w:val="99"/>
    <w:semiHidden/>
    <w:unhideWhenUsed/>
    <w:rsid w:val="0093454F"/>
    <w:rPr>
      <w:sz w:val="16"/>
      <w:szCs w:val="16"/>
    </w:rPr>
  </w:style>
  <w:style w:type="paragraph" w:styleId="afe">
    <w:name w:val="annotation text"/>
    <w:basedOn w:val="a"/>
    <w:link w:val="aff"/>
    <w:uiPriority w:val="99"/>
    <w:semiHidden/>
    <w:unhideWhenUsed/>
    <w:rsid w:val="0093454F"/>
    <w:rPr>
      <w:sz w:val="20"/>
      <w:szCs w:val="20"/>
    </w:rPr>
  </w:style>
  <w:style w:type="character" w:customStyle="1" w:styleId="aff">
    <w:name w:val="Текст примечания Знак"/>
    <w:link w:val="afe"/>
    <w:uiPriority w:val="99"/>
    <w:semiHidden/>
    <w:rsid w:val="0093454F"/>
    <w:rPr>
      <w:lang w:eastAsia="ar-SA"/>
    </w:rPr>
  </w:style>
  <w:style w:type="paragraph" w:styleId="aff0">
    <w:name w:val="List Paragraph"/>
    <w:aliases w:val="АвтНомАб4,ТЗ список,ПС - Нумерованный,Заголовок_3,Содержание. 2 уровень,LSTBUL,SL_Абзац списка,UL,асз.Списка,Список маркированнный уровень 2,Ненумерованный список,Надпись к иллюстрации,Булет1,1Булет,Нумерованый список,Elenco Normale"/>
    <w:basedOn w:val="a"/>
    <w:link w:val="aff1"/>
    <w:uiPriority w:val="34"/>
    <w:qFormat/>
    <w:rsid w:val="002702D3"/>
    <w:pPr>
      <w:ind w:left="708"/>
    </w:pPr>
  </w:style>
  <w:style w:type="paragraph" w:customStyle="1" w:styleId="-">
    <w:name w:val="Контракт-раздел"/>
    <w:basedOn w:val="a"/>
    <w:next w:val="-0"/>
    <w:rsid w:val="00650E46"/>
    <w:pPr>
      <w:keepNext/>
      <w:numPr>
        <w:numId w:val="42"/>
      </w:numPr>
      <w:tabs>
        <w:tab w:val="left" w:pos="540"/>
      </w:tabs>
      <w:suppressAutoHyphens/>
      <w:spacing w:before="360" w:after="120"/>
      <w:jc w:val="center"/>
      <w:outlineLvl w:val="3"/>
    </w:pPr>
    <w:rPr>
      <w:b/>
      <w:bCs/>
      <w:caps/>
      <w:smallCaps/>
      <w:lang w:eastAsia="ru-RU"/>
    </w:rPr>
  </w:style>
  <w:style w:type="paragraph" w:customStyle="1" w:styleId="-0">
    <w:name w:val="Контракт-пункт"/>
    <w:basedOn w:val="a"/>
    <w:rsid w:val="00650E46"/>
    <w:pPr>
      <w:numPr>
        <w:ilvl w:val="1"/>
        <w:numId w:val="42"/>
      </w:numPr>
      <w:jc w:val="both"/>
    </w:pPr>
    <w:rPr>
      <w:lang w:eastAsia="ru-RU"/>
    </w:rPr>
  </w:style>
  <w:style w:type="paragraph" w:customStyle="1" w:styleId="-1">
    <w:name w:val="Контракт-подпункт"/>
    <w:basedOn w:val="a"/>
    <w:rsid w:val="00650E46"/>
    <w:pPr>
      <w:numPr>
        <w:ilvl w:val="2"/>
        <w:numId w:val="42"/>
      </w:numPr>
      <w:jc w:val="both"/>
    </w:pPr>
    <w:rPr>
      <w:lang w:eastAsia="ru-RU"/>
    </w:rPr>
  </w:style>
  <w:style w:type="paragraph" w:customStyle="1" w:styleId="-2">
    <w:name w:val="Контракт-подподпункт"/>
    <w:basedOn w:val="a"/>
    <w:rsid w:val="00650E46"/>
    <w:pPr>
      <w:numPr>
        <w:ilvl w:val="3"/>
        <w:numId w:val="42"/>
      </w:numPr>
      <w:jc w:val="both"/>
    </w:pPr>
    <w:rPr>
      <w:lang w:eastAsia="ru-RU"/>
    </w:rPr>
  </w:style>
  <w:style w:type="character" w:customStyle="1" w:styleId="aff1">
    <w:name w:val="Абзац списка Знак"/>
    <w:aliases w:val="АвтНомАб4 Знак,ТЗ список Знак,ПС - Нумерованный Знак,Заголовок_3 Знак,Содержание. 2 уровень Знак,LSTBUL Знак,SL_Абзац списка Знак,UL Знак,асз.Списка Знак,Список маркированнный уровень 2 Знак,Ненумерованный список Знак,Булет1 Знак"/>
    <w:link w:val="aff0"/>
    <w:uiPriority w:val="34"/>
    <w:qFormat/>
    <w:locked/>
    <w:rsid w:val="002E50B7"/>
    <w:rPr>
      <w:sz w:val="24"/>
      <w:szCs w:val="24"/>
      <w:lang w:eastAsia="ar-SA"/>
    </w:rPr>
  </w:style>
  <w:style w:type="paragraph" w:styleId="aff2">
    <w:name w:val="annotation subject"/>
    <w:basedOn w:val="afe"/>
    <w:next w:val="afe"/>
    <w:link w:val="aff3"/>
    <w:uiPriority w:val="99"/>
    <w:semiHidden/>
    <w:unhideWhenUsed/>
    <w:rsid w:val="006D0E0D"/>
    <w:rPr>
      <w:b/>
      <w:bCs/>
    </w:rPr>
  </w:style>
  <w:style w:type="character" w:customStyle="1" w:styleId="aff3">
    <w:name w:val="Тема примечания Знак"/>
    <w:link w:val="aff2"/>
    <w:uiPriority w:val="99"/>
    <w:semiHidden/>
    <w:rsid w:val="006D0E0D"/>
    <w:rPr>
      <w:b/>
      <w:bCs/>
      <w:lang w:eastAsia="ar-SA"/>
    </w:rPr>
  </w:style>
  <w:style w:type="table" w:customStyle="1" w:styleId="16">
    <w:name w:val="Сетка таблицы1"/>
    <w:basedOn w:val="a3"/>
    <w:next w:val="af2"/>
    <w:uiPriority w:val="39"/>
    <w:rsid w:val="00315C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24097">
      <w:bodyDiv w:val="1"/>
      <w:marLeft w:val="0"/>
      <w:marRight w:val="0"/>
      <w:marTop w:val="0"/>
      <w:marBottom w:val="0"/>
      <w:divBdr>
        <w:top w:val="none" w:sz="0" w:space="0" w:color="auto"/>
        <w:left w:val="none" w:sz="0" w:space="0" w:color="auto"/>
        <w:bottom w:val="none" w:sz="0" w:space="0" w:color="auto"/>
        <w:right w:val="none" w:sz="0" w:space="0" w:color="auto"/>
      </w:divBdr>
    </w:div>
    <w:div w:id="207111629">
      <w:bodyDiv w:val="1"/>
      <w:marLeft w:val="0"/>
      <w:marRight w:val="0"/>
      <w:marTop w:val="0"/>
      <w:marBottom w:val="0"/>
      <w:divBdr>
        <w:top w:val="none" w:sz="0" w:space="0" w:color="auto"/>
        <w:left w:val="none" w:sz="0" w:space="0" w:color="auto"/>
        <w:bottom w:val="none" w:sz="0" w:space="0" w:color="auto"/>
        <w:right w:val="none" w:sz="0" w:space="0" w:color="auto"/>
      </w:divBdr>
    </w:div>
    <w:div w:id="369188835">
      <w:bodyDiv w:val="1"/>
      <w:marLeft w:val="0"/>
      <w:marRight w:val="0"/>
      <w:marTop w:val="0"/>
      <w:marBottom w:val="0"/>
      <w:divBdr>
        <w:top w:val="none" w:sz="0" w:space="0" w:color="auto"/>
        <w:left w:val="none" w:sz="0" w:space="0" w:color="auto"/>
        <w:bottom w:val="none" w:sz="0" w:space="0" w:color="auto"/>
        <w:right w:val="none" w:sz="0" w:space="0" w:color="auto"/>
      </w:divBdr>
    </w:div>
    <w:div w:id="472795472">
      <w:bodyDiv w:val="1"/>
      <w:marLeft w:val="0"/>
      <w:marRight w:val="0"/>
      <w:marTop w:val="0"/>
      <w:marBottom w:val="0"/>
      <w:divBdr>
        <w:top w:val="none" w:sz="0" w:space="0" w:color="auto"/>
        <w:left w:val="none" w:sz="0" w:space="0" w:color="auto"/>
        <w:bottom w:val="none" w:sz="0" w:space="0" w:color="auto"/>
        <w:right w:val="none" w:sz="0" w:space="0" w:color="auto"/>
      </w:divBdr>
    </w:div>
    <w:div w:id="764308366">
      <w:bodyDiv w:val="1"/>
      <w:marLeft w:val="0"/>
      <w:marRight w:val="0"/>
      <w:marTop w:val="0"/>
      <w:marBottom w:val="0"/>
      <w:divBdr>
        <w:top w:val="none" w:sz="0" w:space="0" w:color="auto"/>
        <w:left w:val="none" w:sz="0" w:space="0" w:color="auto"/>
        <w:bottom w:val="none" w:sz="0" w:space="0" w:color="auto"/>
        <w:right w:val="none" w:sz="0" w:space="0" w:color="auto"/>
      </w:divBdr>
    </w:div>
    <w:div w:id="1372727419">
      <w:bodyDiv w:val="1"/>
      <w:marLeft w:val="0"/>
      <w:marRight w:val="0"/>
      <w:marTop w:val="0"/>
      <w:marBottom w:val="0"/>
      <w:divBdr>
        <w:top w:val="none" w:sz="0" w:space="0" w:color="auto"/>
        <w:left w:val="none" w:sz="0" w:space="0" w:color="auto"/>
        <w:bottom w:val="none" w:sz="0" w:space="0" w:color="auto"/>
        <w:right w:val="none" w:sz="0" w:space="0" w:color="auto"/>
      </w:divBdr>
    </w:div>
    <w:div w:id="1414429758">
      <w:bodyDiv w:val="1"/>
      <w:marLeft w:val="0"/>
      <w:marRight w:val="0"/>
      <w:marTop w:val="0"/>
      <w:marBottom w:val="0"/>
      <w:divBdr>
        <w:top w:val="none" w:sz="0" w:space="0" w:color="auto"/>
        <w:left w:val="none" w:sz="0" w:space="0" w:color="auto"/>
        <w:bottom w:val="none" w:sz="0" w:space="0" w:color="auto"/>
        <w:right w:val="none" w:sz="0" w:space="0" w:color="auto"/>
      </w:divBdr>
    </w:div>
    <w:div w:id="1425372355">
      <w:bodyDiv w:val="1"/>
      <w:marLeft w:val="0"/>
      <w:marRight w:val="0"/>
      <w:marTop w:val="0"/>
      <w:marBottom w:val="0"/>
      <w:divBdr>
        <w:top w:val="none" w:sz="0" w:space="0" w:color="auto"/>
        <w:left w:val="none" w:sz="0" w:space="0" w:color="auto"/>
        <w:bottom w:val="none" w:sz="0" w:space="0" w:color="auto"/>
        <w:right w:val="none" w:sz="0" w:space="0" w:color="auto"/>
      </w:divBdr>
    </w:div>
    <w:div w:id="1620794989">
      <w:bodyDiv w:val="1"/>
      <w:marLeft w:val="0"/>
      <w:marRight w:val="0"/>
      <w:marTop w:val="0"/>
      <w:marBottom w:val="0"/>
      <w:divBdr>
        <w:top w:val="none" w:sz="0" w:space="0" w:color="auto"/>
        <w:left w:val="none" w:sz="0" w:space="0" w:color="auto"/>
        <w:bottom w:val="none" w:sz="0" w:space="0" w:color="auto"/>
        <w:right w:val="none" w:sz="0" w:space="0" w:color="auto"/>
      </w:divBdr>
    </w:div>
    <w:div w:id="207488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02D28-1C5E-4BC1-8A42-2C9CAAE66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6077</Words>
  <Characters>34641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Договор о дезинфекционных работах № ____________</vt:lpstr>
    </vt:vector>
  </TitlesOfParts>
  <Company>Kraftway</Company>
  <LinksUpToDate>false</LinksUpToDate>
  <CharactersWithSpaces>40637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дезинфекционных работах № ____________</dc:title>
  <dc:subject/>
  <dc:creator>administrator</dc:creator>
  <cp:keywords/>
  <cp:lastModifiedBy>Царьков Егор Алексеевич</cp:lastModifiedBy>
  <cp:revision>2</cp:revision>
  <cp:lastPrinted>2024-02-08T10:06:00Z</cp:lastPrinted>
  <dcterms:created xsi:type="dcterms:W3CDTF">2026-07-24T09:08:00Z</dcterms:created>
  <dcterms:modified xsi:type="dcterms:W3CDTF">2026-07-24T09:08:00Z</dcterms:modified>
</cp:coreProperties>
</file>