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1F1CD54" w14:textId="77777777" w:rsidR="00CC1CB3" w:rsidRDefault="00CC1CB3" w:rsidP="00090A67">
      <w:pPr>
        <w:spacing w:before="120" w:after="120"/>
        <w:ind w:left="-567"/>
        <w:jc w:val="center"/>
      </w:pPr>
    </w:p>
    <w:p w14:paraId="748BDCB7" w14:textId="68A7EC3D" w:rsidR="00FE0137" w:rsidRPr="00090A67" w:rsidRDefault="00A07ECB" w:rsidP="00090A67">
      <w:pPr>
        <w:spacing w:before="120" w:after="120"/>
        <w:ind w:left="-567"/>
        <w:jc w:val="center"/>
        <w:rPr>
          <w:bCs/>
        </w:rPr>
      </w:pPr>
      <w:r w:rsidRPr="00090A67">
        <w:t>Государственный контракт</w:t>
      </w:r>
      <w:r w:rsidR="00FE0137" w:rsidRPr="00090A67">
        <w:t xml:space="preserve"> </w:t>
      </w:r>
      <w:r w:rsidR="00FE0137" w:rsidRPr="00090A67">
        <w:rPr>
          <w:bCs/>
        </w:rPr>
        <w:t xml:space="preserve">№ </w:t>
      </w:r>
      <w:r w:rsidR="007E01CB">
        <w:rPr>
          <w:bCs/>
        </w:rPr>
        <w:t>____</w:t>
      </w:r>
    </w:p>
    <w:p w14:paraId="349F56D0" w14:textId="7DE82ADE" w:rsidR="000840CF" w:rsidRDefault="00462A01" w:rsidP="00090A67">
      <w:pPr>
        <w:spacing w:before="120" w:after="120" w:line="276" w:lineRule="auto"/>
        <w:ind w:right="140"/>
        <w:jc w:val="center"/>
        <w:rPr>
          <w:lang w:eastAsia="ar-SA"/>
        </w:rPr>
      </w:pPr>
      <w:r w:rsidRPr="00462A01">
        <w:rPr>
          <w:lang w:eastAsia="ar-SA"/>
        </w:rPr>
        <w:t xml:space="preserve">на </w:t>
      </w:r>
      <w:r w:rsidR="006473BE" w:rsidRPr="00C32C43">
        <w:t xml:space="preserve">оказание услуг по санитарно-гигиеническому обслуживанию </w:t>
      </w:r>
      <w:r w:rsidR="006473BE" w:rsidRPr="007F5A58">
        <w:t xml:space="preserve">служебных помещений </w:t>
      </w:r>
      <w:r w:rsidR="006473BE">
        <w:t xml:space="preserve">Территориального отдела по </w:t>
      </w:r>
      <w:r w:rsidR="007E01CB">
        <w:t>Смоленской</w:t>
      </w:r>
      <w:r w:rsidR="006473BE">
        <w:t xml:space="preserve"> области </w:t>
      </w:r>
      <w:r w:rsidR="006473BE" w:rsidRPr="007F5A58">
        <w:t xml:space="preserve">Управления </w:t>
      </w:r>
      <w:proofErr w:type="spellStart"/>
      <w:r w:rsidR="006473BE" w:rsidRPr="007F5A58">
        <w:t>Роскомнадзора</w:t>
      </w:r>
      <w:proofErr w:type="spellEnd"/>
      <w:r w:rsidR="006473BE" w:rsidRPr="007F5A58">
        <w:t xml:space="preserve"> по Центральному федеральному округу</w:t>
      </w:r>
    </w:p>
    <w:p w14:paraId="05AFEF74" w14:textId="2D33668A" w:rsidR="008D60FB" w:rsidRPr="008D60FB" w:rsidRDefault="00B2381B" w:rsidP="008D60FB">
      <w:pPr>
        <w:spacing w:before="120" w:after="120" w:line="276" w:lineRule="auto"/>
        <w:ind w:right="140"/>
        <w:jc w:val="center"/>
        <w:rPr>
          <w:lang w:eastAsia="ar-SA"/>
        </w:rPr>
      </w:pPr>
      <w:r>
        <w:rPr>
          <w:lang w:eastAsia="ar-SA"/>
        </w:rPr>
        <w:t>ИКЗ:</w:t>
      </w:r>
      <w:r w:rsidR="00EA5BBB" w:rsidRPr="00EA5BBB">
        <w:rPr>
          <w:color w:val="000000"/>
          <w:lang w:eastAsia="ru-RU"/>
        </w:rPr>
        <w:t xml:space="preserve"> </w:t>
      </w:r>
      <w:r w:rsidR="00EA5BBB" w:rsidRPr="00B30A2F">
        <w:rPr>
          <w:color w:val="000000"/>
          <w:lang w:eastAsia="ru-RU"/>
        </w:rPr>
        <w:t>261770654528877240100100350000000244</w:t>
      </w:r>
    </w:p>
    <w:p w14:paraId="7A4DDCB8" w14:textId="4981F6A1" w:rsidR="008D60FB" w:rsidRPr="008D60FB" w:rsidRDefault="00FE0137" w:rsidP="008D60FB">
      <w:pPr>
        <w:tabs>
          <w:tab w:val="left" w:pos="6946"/>
        </w:tabs>
        <w:spacing w:before="120" w:after="120" w:line="276" w:lineRule="auto"/>
        <w:ind w:right="140"/>
        <w:jc w:val="center"/>
        <w:rPr>
          <w:color w:val="000000"/>
        </w:rPr>
      </w:pPr>
      <w:r w:rsidRPr="00090A67">
        <w:rPr>
          <w:color w:val="000000"/>
        </w:rPr>
        <w:t>г. Москва</w:t>
      </w:r>
      <w:r w:rsidR="002D2FF0">
        <w:rPr>
          <w:color w:val="000000"/>
        </w:rPr>
        <w:tab/>
      </w:r>
      <w:r w:rsidRPr="00090A67">
        <w:rPr>
          <w:color w:val="000000"/>
        </w:rPr>
        <w:t xml:space="preserve"> «</w:t>
      </w:r>
      <w:r w:rsidR="00B2381B">
        <w:rPr>
          <w:color w:val="000000"/>
        </w:rPr>
        <w:t>____</w:t>
      </w:r>
      <w:r w:rsidRPr="00090A67">
        <w:rPr>
          <w:color w:val="000000"/>
        </w:rPr>
        <w:t xml:space="preserve">» </w:t>
      </w:r>
      <w:r w:rsidR="00B2381B">
        <w:rPr>
          <w:color w:val="000000"/>
        </w:rPr>
        <w:t>_____________</w:t>
      </w:r>
      <w:r w:rsidRPr="00090A67">
        <w:rPr>
          <w:color w:val="000000"/>
        </w:rPr>
        <w:t>20</w:t>
      </w:r>
      <w:r w:rsidR="00541E7E" w:rsidRPr="00090A67">
        <w:rPr>
          <w:color w:val="000000"/>
        </w:rPr>
        <w:t>2</w:t>
      </w:r>
      <w:r w:rsidR="006473BE">
        <w:rPr>
          <w:color w:val="000000"/>
        </w:rPr>
        <w:t>6</w:t>
      </w:r>
      <w:r w:rsidR="00477A73">
        <w:rPr>
          <w:color w:val="000000"/>
        </w:rPr>
        <w:t xml:space="preserve"> </w:t>
      </w:r>
      <w:r w:rsidR="00897817" w:rsidRPr="00090A67">
        <w:rPr>
          <w:color w:val="000000"/>
        </w:rPr>
        <w:t>г.</w:t>
      </w:r>
    </w:p>
    <w:p w14:paraId="30E8ADBB" w14:textId="281DBB16" w:rsidR="00A809D5" w:rsidRPr="008D60FB" w:rsidRDefault="00962FCD" w:rsidP="008D60FB">
      <w:pPr>
        <w:shd w:val="clear" w:color="auto" w:fill="FFFFFF"/>
        <w:tabs>
          <w:tab w:val="left" w:pos="709"/>
        </w:tabs>
        <w:spacing w:line="276" w:lineRule="auto"/>
        <w:ind w:right="140" w:firstLine="567"/>
        <w:jc w:val="both"/>
        <w:rPr>
          <w:color w:val="000000" w:themeColor="text1"/>
          <w:spacing w:val="7"/>
        </w:rPr>
      </w:pPr>
      <w:proofErr w:type="gramStart"/>
      <w:r w:rsidRPr="008D60FB">
        <w:rPr>
          <w:b/>
          <w:color w:val="000000" w:themeColor="text1"/>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Pr="008D60FB">
        <w:rPr>
          <w:color w:val="000000" w:themeColor="text1"/>
        </w:rPr>
        <w:t>,</w:t>
      </w:r>
      <w:r w:rsidRPr="008D60FB">
        <w:rPr>
          <w:b/>
          <w:color w:val="000000" w:themeColor="text1"/>
        </w:rPr>
        <w:t xml:space="preserve"> </w:t>
      </w:r>
      <w:r w:rsidRPr="008D60FB">
        <w:rPr>
          <w:color w:val="000000" w:themeColor="text1"/>
          <w:lang w:eastAsia="ru-RU"/>
        </w:rPr>
        <w:t>действующ</w:t>
      </w:r>
      <w:r w:rsidRPr="008D60FB">
        <w:rPr>
          <w:color w:val="000000" w:themeColor="text1"/>
        </w:rPr>
        <w:t>ее</w:t>
      </w:r>
      <w:r w:rsidRPr="008D60FB">
        <w:rPr>
          <w:color w:val="000000" w:themeColor="text1"/>
          <w:lang w:eastAsia="ru-RU"/>
        </w:rPr>
        <w:t xml:space="preserve"> от имени Российской Федерации,</w:t>
      </w:r>
      <w:r w:rsidRPr="008D60FB">
        <w:rPr>
          <w:color w:val="000000" w:themeColor="text1"/>
        </w:rPr>
        <w:t xml:space="preserve"> именуемое в дальнейшем </w:t>
      </w:r>
      <w:r w:rsidR="00620B76" w:rsidRPr="008D60FB">
        <w:rPr>
          <w:color w:val="000000" w:themeColor="text1"/>
        </w:rPr>
        <w:t>«</w:t>
      </w:r>
      <w:r w:rsidRPr="008D60FB">
        <w:rPr>
          <w:color w:val="000000" w:themeColor="text1"/>
        </w:rPr>
        <w:t>Заказчик</w:t>
      </w:r>
      <w:r w:rsidR="00620B76" w:rsidRPr="008D60FB">
        <w:rPr>
          <w:color w:val="000000" w:themeColor="text1"/>
        </w:rPr>
        <w:t>»</w:t>
      </w:r>
      <w:r w:rsidRPr="008D60FB">
        <w:rPr>
          <w:color w:val="000000" w:themeColor="text1"/>
        </w:rPr>
        <w:t xml:space="preserve">, </w:t>
      </w:r>
      <w:r w:rsidR="004A7B31" w:rsidRPr="008D60FB">
        <w:rPr>
          <w:iCs/>
          <w:color w:val="000000" w:themeColor="text1"/>
        </w:rPr>
        <w:t xml:space="preserve">в лице руководителя </w:t>
      </w:r>
      <w:proofErr w:type="spellStart"/>
      <w:r w:rsidR="004A7B31" w:rsidRPr="008D60FB">
        <w:rPr>
          <w:iCs/>
          <w:color w:val="000000" w:themeColor="text1"/>
        </w:rPr>
        <w:t>Сокоушина</w:t>
      </w:r>
      <w:proofErr w:type="spellEnd"/>
      <w:r w:rsidR="004A7B31" w:rsidRPr="008D60FB">
        <w:rPr>
          <w:iCs/>
          <w:color w:val="000000" w:themeColor="text1"/>
        </w:rPr>
        <w:t xml:space="preserve"> Дмитрия Валерьевича, действующего на основании 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w:t>
      </w:r>
      <w:proofErr w:type="gramEnd"/>
      <w:r w:rsidR="004A7B31" w:rsidRPr="008D60FB">
        <w:rPr>
          <w:iCs/>
          <w:color w:val="000000" w:themeColor="text1"/>
        </w:rPr>
        <w:t xml:space="preserve"> </w:t>
      </w:r>
      <w:proofErr w:type="gramStart"/>
      <w:r w:rsidR="004A7B31" w:rsidRPr="008D60FB">
        <w:rPr>
          <w:iCs/>
          <w:color w:val="000000" w:themeColor="text1"/>
        </w:rPr>
        <w:t>надзору в сфере связи, информационных технологий и массовых коммуникаций от 30.05.2025 № 126,</w:t>
      </w:r>
      <w:r w:rsidRPr="008D60FB">
        <w:rPr>
          <w:color w:val="000000" w:themeColor="text1"/>
        </w:rPr>
        <w:t xml:space="preserve"> </w:t>
      </w:r>
      <w:r w:rsidRPr="008D60FB">
        <w:rPr>
          <w:color w:val="000000" w:themeColor="text1"/>
          <w:spacing w:val="2"/>
        </w:rPr>
        <w:t>с одной стороны</w:t>
      </w:r>
      <w:r w:rsidR="00FE0137" w:rsidRPr="008D60FB">
        <w:rPr>
          <w:color w:val="000000" w:themeColor="text1"/>
          <w:spacing w:val="2"/>
        </w:rPr>
        <w:t xml:space="preserve">, и </w:t>
      </w:r>
      <w:r w:rsidR="002D2FF0" w:rsidRPr="008D60FB">
        <w:rPr>
          <w:color w:val="000000" w:themeColor="text1"/>
          <w:spacing w:val="2"/>
        </w:rPr>
        <w:t>_______________________________________</w:t>
      </w:r>
      <w:r w:rsidR="00FE0137" w:rsidRPr="008D60FB">
        <w:rPr>
          <w:color w:val="000000" w:themeColor="text1"/>
          <w:spacing w:val="2"/>
        </w:rPr>
        <w:t>,</w:t>
      </w:r>
      <w:r w:rsidR="008D60FB" w:rsidRPr="008D60FB">
        <w:rPr>
          <w:color w:val="000000" w:themeColor="text1"/>
          <w:spacing w:val="-2"/>
        </w:rPr>
        <w:t xml:space="preserve"> </w:t>
      </w:r>
      <w:r w:rsidR="00FE0137" w:rsidRPr="008D60FB">
        <w:rPr>
          <w:color w:val="000000" w:themeColor="text1"/>
          <w:spacing w:val="-2"/>
        </w:rPr>
        <w:t xml:space="preserve">именуемое </w:t>
      </w:r>
      <w:r w:rsidR="008D60FB" w:rsidRPr="008D60FB">
        <w:rPr>
          <w:color w:val="000000" w:themeColor="text1"/>
          <w:spacing w:val="-2"/>
        </w:rPr>
        <w:t xml:space="preserve">в дальнейшем </w:t>
      </w:r>
      <w:r w:rsidR="00FE0137" w:rsidRPr="008D60FB">
        <w:rPr>
          <w:bCs/>
          <w:color w:val="000000" w:themeColor="text1"/>
          <w:spacing w:val="-2"/>
        </w:rPr>
        <w:t>«</w:t>
      </w:r>
      <w:r w:rsidR="000840CF" w:rsidRPr="008D60FB">
        <w:rPr>
          <w:bCs/>
          <w:color w:val="000000" w:themeColor="text1"/>
          <w:spacing w:val="-2"/>
        </w:rPr>
        <w:t>Исполнитель</w:t>
      </w:r>
      <w:r w:rsidR="00FE0137" w:rsidRPr="008D60FB">
        <w:rPr>
          <w:bCs/>
          <w:color w:val="000000" w:themeColor="text1"/>
          <w:spacing w:val="-2"/>
        </w:rPr>
        <w:t>»,</w:t>
      </w:r>
      <w:r w:rsidR="00FE0137" w:rsidRPr="008D60FB">
        <w:rPr>
          <w:color w:val="000000" w:themeColor="text1"/>
          <w:spacing w:val="2"/>
        </w:rPr>
        <w:t xml:space="preserve"> </w:t>
      </w:r>
      <w:r w:rsidR="000E6419" w:rsidRPr="008D60FB">
        <w:rPr>
          <w:iCs/>
          <w:color w:val="000000" w:themeColor="text1"/>
        </w:rPr>
        <w:t xml:space="preserve">в лице ________, действующего на основании _____________, </w:t>
      </w:r>
      <w:r w:rsidR="007E01CB" w:rsidRPr="008D60FB">
        <w:t xml:space="preserve">в соответствии с </w:t>
      </w:r>
      <w:hyperlink r:id="rId9" w:history="1">
        <w:r w:rsidR="007E01CB" w:rsidRPr="008D60FB">
          <w:t>пунктом 4 части 1 статьи 93</w:t>
        </w:r>
      </w:hyperlink>
      <w:r w:rsidR="007E01CB" w:rsidRPr="008D60FB">
        <w:t xml:space="preserve"> </w:t>
      </w:r>
      <w:r w:rsidR="007E01CB" w:rsidRPr="008D60FB">
        <w:rPr>
          <w:bCs/>
          <w:kern w:val="36"/>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7E01CB" w:rsidRPr="008D60FB">
        <w:t>заключили настоящий Государственный контракт (далее</w:t>
      </w:r>
      <w:proofErr w:type="gramEnd"/>
      <w:r w:rsidR="007E01CB" w:rsidRPr="008D60FB">
        <w:t xml:space="preserve"> – </w:t>
      </w:r>
      <w:proofErr w:type="gramStart"/>
      <w:r w:rsidR="007E01CB" w:rsidRPr="008D60FB">
        <w:t>Контракт) о нижеследующем</w:t>
      </w:r>
      <w:r w:rsidR="00897817" w:rsidRPr="008D60FB">
        <w:rPr>
          <w:color w:val="000000" w:themeColor="text1"/>
          <w:spacing w:val="-2"/>
        </w:rPr>
        <w:t>:</w:t>
      </w:r>
      <w:proofErr w:type="gramEnd"/>
    </w:p>
    <w:p w14:paraId="695DB6BF" w14:textId="77777777" w:rsidR="00A809D5" w:rsidRPr="008D60FB" w:rsidRDefault="00897817" w:rsidP="008D60FB">
      <w:pPr>
        <w:suppressAutoHyphens w:val="0"/>
        <w:spacing w:before="120" w:after="120" w:line="276" w:lineRule="auto"/>
        <w:jc w:val="center"/>
        <w:rPr>
          <w:b/>
          <w:snapToGrid w:val="0"/>
          <w:lang w:eastAsia="ru-RU"/>
        </w:rPr>
      </w:pPr>
      <w:r w:rsidRPr="008D60FB">
        <w:rPr>
          <w:b/>
          <w:snapToGrid w:val="0"/>
          <w:lang w:eastAsia="ru-RU"/>
        </w:rPr>
        <w:t>1.</w:t>
      </w:r>
      <w:r w:rsidR="00A809D5" w:rsidRPr="008D60FB">
        <w:rPr>
          <w:b/>
          <w:snapToGrid w:val="0"/>
          <w:lang w:eastAsia="ru-RU"/>
        </w:rPr>
        <w:t xml:space="preserve"> Предмет Контракта</w:t>
      </w:r>
    </w:p>
    <w:p w14:paraId="4B38B918" w14:textId="179F1416" w:rsidR="0053354B" w:rsidRPr="008D60FB" w:rsidRDefault="00A809D5" w:rsidP="008D60FB">
      <w:pPr>
        <w:tabs>
          <w:tab w:val="left" w:pos="1701"/>
        </w:tabs>
        <w:spacing w:line="276" w:lineRule="auto"/>
        <w:ind w:firstLine="567"/>
        <w:jc w:val="both"/>
        <w:rPr>
          <w:rFonts w:eastAsia="Calibri"/>
        </w:rPr>
      </w:pPr>
      <w:r w:rsidRPr="008D60FB">
        <w:rPr>
          <w:snapToGrid w:val="0"/>
          <w:lang w:eastAsia="ru-RU"/>
        </w:rPr>
        <w:t>1.1</w:t>
      </w:r>
      <w:r w:rsidR="00EB4F08" w:rsidRPr="008D60FB">
        <w:rPr>
          <w:bCs/>
          <w:snapToGrid w:val="0"/>
          <w:color w:val="000000"/>
          <w:lang w:eastAsia="ru-RU"/>
        </w:rPr>
        <w:t>.</w:t>
      </w:r>
      <w:r w:rsidR="00651571" w:rsidRPr="008D60FB">
        <w:rPr>
          <w:bCs/>
          <w:snapToGrid w:val="0"/>
          <w:color w:val="000000"/>
          <w:lang w:eastAsia="ru-RU"/>
        </w:rPr>
        <w:t xml:space="preserve"> </w:t>
      </w:r>
      <w:r w:rsidR="009E3466" w:rsidRPr="008D60FB">
        <w:rPr>
          <w:color w:val="000000"/>
          <w:lang w:bidi="ru-RU"/>
        </w:rPr>
        <w:t>По Контракту Исполнитель обязуется в порядке и срок</w:t>
      </w:r>
      <w:r w:rsidR="00AC3074" w:rsidRPr="008D60FB">
        <w:rPr>
          <w:color w:val="000000"/>
          <w:lang w:bidi="ru-RU"/>
        </w:rPr>
        <w:t>и</w:t>
      </w:r>
      <w:r w:rsidR="007A3783" w:rsidRPr="008D60FB">
        <w:rPr>
          <w:color w:val="000000"/>
          <w:lang w:bidi="ru-RU"/>
        </w:rPr>
        <w:t xml:space="preserve"> </w:t>
      </w:r>
      <w:r w:rsidR="0053354B" w:rsidRPr="008D60FB">
        <w:rPr>
          <w:snapToGrid w:val="0"/>
          <w:shd w:val="clear" w:color="auto" w:fill="FFFFFF"/>
          <w:lang w:eastAsia="ru-RU"/>
        </w:rPr>
        <w:t>оказать у</w:t>
      </w:r>
      <w:r w:rsidR="0053354B" w:rsidRPr="008D60FB">
        <w:rPr>
          <w:snapToGrid w:val="0"/>
          <w:lang w:eastAsia="ru-RU"/>
        </w:rPr>
        <w:t xml:space="preserve">слуги </w:t>
      </w:r>
      <w:r w:rsidR="0053354B" w:rsidRPr="008D60FB">
        <w:rPr>
          <w:bCs/>
          <w:lang w:eastAsia="ru-RU"/>
        </w:rPr>
        <w:t xml:space="preserve">по </w:t>
      </w:r>
      <w:r w:rsidR="00C458E7" w:rsidRPr="008D60FB">
        <w:rPr>
          <w:rFonts w:eastAsia="Calibri"/>
        </w:rPr>
        <w:t xml:space="preserve">санитарно-гигиеническому обслуживанию служебных помещений </w:t>
      </w:r>
      <w:r w:rsidR="006473BE" w:rsidRPr="008D60FB">
        <w:t xml:space="preserve">Территориального отдела по </w:t>
      </w:r>
      <w:r w:rsidR="007E01CB" w:rsidRPr="008D60FB">
        <w:t xml:space="preserve">Смоленской </w:t>
      </w:r>
      <w:r w:rsidR="006473BE" w:rsidRPr="008D60FB">
        <w:t xml:space="preserve">области Управления </w:t>
      </w:r>
      <w:proofErr w:type="spellStart"/>
      <w:r w:rsidR="006473BE" w:rsidRPr="008D60FB">
        <w:t>Роскомнадзора</w:t>
      </w:r>
      <w:proofErr w:type="spellEnd"/>
      <w:r w:rsidR="006473BE" w:rsidRPr="008D60FB">
        <w:t xml:space="preserve"> по Центральному федеральному округу</w:t>
      </w:r>
      <w:r w:rsidR="007A3783" w:rsidRPr="008D60FB">
        <w:rPr>
          <w:bCs/>
          <w:lang w:eastAsia="ru-RU"/>
        </w:rPr>
        <w:t xml:space="preserve"> </w:t>
      </w:r>
      <w:r w:rsidR="0053354B" w:rsidRPr="008D60FB">
        <w:rPr>
          <w:snapToGrid w:val="0"/>
          <w:lang w:eastAsia="ru-RU"/>
        </w:rPr>
        <w:t>(</w:t>
      </w:r>
      <w:r w:rsidR="0053354B" w:rsidRPr="008D60FB">
        <w:rPr>
          <w:snapToGrid w:val="0"/>
          <w:shd w:val="clear" w:color="auto" w:fill="FFFFFF"/>
          <w:lang w:eastAsia="ru-RU"/>
        </w:rPr>
        <w:t>далее – Услуги</w:t>
      </w:r>
      <w:r w:rsidR="00035372" w:rsidRPr="008D60FB">
        <w:rPr>
          <w:color w:val="000000"/>
          <w:lang w:bidi="ru-RU"/>
        </w:rPr>
        <w:t>) в соответствии</w:t>
      </w:r>
      <w:r w:rsidR="00035372" w:rsidRPr="008D60FB">
        <w:t xml:space="preserve"> </w:t>
      </w:r>
      <w:r w:rsidR="00035372" w:rsidRPr="008D60FB">
        <w:rPr>
          <w:color w:val="000000"/>
          <w:lang w:bidi="ru-RU"/>
        </w:rPr>
        <w:t>с Техническим заданием (Приложение № 1), а Заказчик обязуется в порядке и сроки, установленные Контрактом, принять и оплатить</w:t>
      </w:r>
      <w:r w:rsidR="0053354B" w:rsidRPr="008D60FB">
        <w:rPr>
          <w:snapToGrid w:val="0"/>
          <w:shd w:val="clear" w:color="auto" w:fill="FFFFFF"/>
          <w:lang w:eastAsia="ru-RU"/>
        </w:rPr>
        <w:t xml:space="preserve"> надлежаще Услуги.</w:t>
      </w:r>
    </w:p>
    <w:p w14:paraId="578211FE" w14:textId="1B28C3EF" w:rsidR="00714741" w:rsidRPr="008D60FB" w:rsidRDefault="007E01CB" w:rsidP="008D60FB">
      <w:pPr>
        <w:pStyle w:val="3c"/>
        <w:shd w:val="clear" w:color="auto" w:fill="auto"/>
        <w:tabs>
          <w:tab w:val="left" w:pos="1701"/>
        </w:tabs>
        <w:spacing w:before="0" w:line="276" w:lineRule="auto"/>
        <w:ind w:firstLine="567"/>
        <w:jc w:val="both"/>
        <w:rPr>
          <w:sz w:val="24"/>
          <w:szCs w:val="24"/>
        </w:rPr>
      </w:pPr>
      <w:r w:rsidRPr="008D60FB">
        <w:rPr>
          <w:sz w:val="24"/>
          <w:szCs w:val="24"/>
        </w:rPr>
        <w:t>1.2</w:t>
      </w:r>
      <w:r w:rsidR="00E961E9" w:rsidRPr="008D60FB">
        <w:rPr>
          <w:sz w:val="24"/>
          <w:szCs w:val="24"/>
        </w:rPr>
        <w:t>.</w:t>
      </w:r>
      <w:r w:rsidR="00651571" w:rsidRPr="008D60FB">
        <w:rPr>
          <w:sz w:val="24"/>
          <w:szCs w:val="24"/>
        </w:rPr>
        <w:t xml:space="preserve"> </w:t>
      </w:r>
      <w:r w:rsidR="004E7CF2" w:rsidRPr="008D60FB">
        <w:rPr>
          <w:sz w:val="24"/>
          <w:szCs w:val="24"/>
        </w:rPr>
        <w:t>Технические</w:t>
      </w:r>
      <w:r w:rsidR="004E7CF2" w:rsidRPr="008D60FB">
        <w:rPr>
          <w:color w:val="000000"/>
          <w:sz w:val="24"/>
          <w:szCs w:val="24"/>
          <w:lang w:bidi="ru-RU"/>
        </w:rPr>
        <w:t xml:space="preserve"> и функциональные характеристики</w:t>
      </w:r>
      <w:r w:rsidR="00C35887" w:rsidRPr="008D60FB">
        <w:rPr>
          <w:color w:val="000000"/>
          <w:sz w:val="24"/>
          <w:szCs w:val="24"/>
          <w:lang w:bidi="ru-RU"/>
        </w:rPr>
        <w:t>,</w:t>
      </w:r>
      <w:r w:rsidR="003A28EB" w:rsidRPr="008D60FB">
        <w:rPr>
          <w:color w:val="000000"/>
          <w:sz w:val="24"/>
          <w:szCs w:val="24"/>
          <w:lang w:bidi="ru-RU"/>
        </w:rPr>
        <w:t xml:space="preserve"> срок,</w:t>
      </w:r>
      <w:r w:rsidR="006473BE" w:rsidRPr="008D60FB">
        <w:rPr>
          <w:color w:val="000000"/>
          <w:sz w:val="24"/>
          <w:szCs w:val="24"/>
          <w:lang w:bidi="ru-RU"/>
        </w:rPr>
        <w:t xml:space="preserve"> адрес</w:t>
      </w:r>
      <w:r w:rsidR="00C35887" w:rsidRPr="008D60FB">
        <w:rPr>
          <w:color w:val="000000"/>
          <w:sz w:val="24"/>
          <w:szCs w:val="24"/>
          <w:lang w:bidi="ru-RU"/>
        </w:rPr>
        <w:t xml:space="preserve">, </w:t>
      </w:r>
      <w:r w:rsidR="00C60514" w:rsidRPr="008D60FB">
        <w:rPr>
          <w:color w:val="000000"/>
          <w:sz w:val="24"/>
          <w:szCs w:val="24"/>
          <w:lang w:bidi="ru-RU"/>
        </w:rPr>
        <w:t xml:space="preserve">иные характеристики </w:t>
      </w:r>
      <w:r w:rsidR="00714741" w:rsidRPr="008D60FB">
        <w:rPr>
          <w:color w:val="000000"/>
          <w:sz w:val="24"/>
          <w:szCs w:val="24"/>
          <w:lang w:bidi="ru-RU"/>
        </w:rPr>
        <w:t>Услуг отражены в Т</w:t>
      </w:r>
      <w:r w:rsidR="007A3783" w:rsidRPr="008D60FB">
        <w:rPr>
          <w:color w:val="000000"/>
          <w:sz w:val="24"/>
          <w:szCs w:val="24"/>
          <w:lang w:bidi="ru-RU"/>
        </w:rPr>
        <w:t>ехническом задании</w:t>
      </w:r>
      <w:r w:rsidR="00714741" w:rsidRPr="008D60FB">
        <w:rPr>
          <w:color w:val="000000"/>
          <w:sz w:val="24"/>
          <w:szCs w:val="24"/>
          <w:lang w:bidi="ru-RU"/>
        </w:rPr>
        <w:t>.</w:t>
      </w:r>
    </w:p>
    <w:p w14:paraId="33F91B62" w14:textId="565DE487" w:rsidR="0053354B" w:rsidRPr="008D60FB" w:rsidRDefault="00C60514" w:rsidP="008D60FB">
      <w:pPr>
        <w:tabs>
          <w:tab w:val="left" w:pos="1701"/>
        </w:tabs>
        <w:spacing w:line="276" w:lineRule="auto"/>
        <w:ind w:firstLine="567"/>
        <w:jc w:val="both"/>
        <w:rPr>
          <w:lang w:eastAsia="ru-RU"/>
        </w:rPr>
      </w:pPr>
      <w:r w:rsidRPr="008D60FB">
        <w:rPr>
          <w:lang w:eastAsia="ru-RU"/>
        </w:rPr>
        <w:t>1.</w:t>
      </w:r>
      <w:r w:rsidR="007E01CB" w:rsidRPr="008D60FB">
        <w:rPr>
          <w:lang w:eastAsia="ru-RU"/>
        </w:rPr>
        <w:t>3</w:t>
      </w:r>
      <w:r w:rsidR="00651571" w:rsidRPr="008D60FB">
        <w:rPr>
          <w:lang w:eastAsia="ru-RU"/>
        </w:rPr>
        <w:t xml:space="preserve">. </w:t>
      </w:r>
      <w:r w:rsidR="00714741" w:rsidRPr="008D60FB">
        <w:rPr>
          <w:lang w:eastAsia="ru-RU"/>
        </w:rPr>
        <w:t xml:space="preserve">При исполнении Контракта по согласованию Заказчика с </w:t>
      </w:r>
      <w:r w:rsidR="00E961E9" w:rsidRPr="008D60FB">
        <w:rPr>
          <w:lang w:eastAsia="ru-RU"/>
        </w:rPr>
        <w:t>Исполнителем допуска</w:t>
      </w:r>
      <w:r w:rsidR="0046595F" w:rsidRPr="008D60FB">
        <w:rPr>
          <w:lang w:eastAsia="ru-RU"/>
        </w:rPr>
        <w:t>ются Услуги</w:t>
      </w:r>
      <w:r w:rsidR="00714741" w:rsidRPr="008D60FB">
        <w:rPr>
          <w:lang w:eastAsia="ru-RU"/>
        </w:rPr>
        <w:t>, качество, технические и функциональные характеристики (потребительские свойства) котор</w:t>
      </w:r>
      <w:r w:rsidR="0046595F" w:rsidRPr="008D60FB">
        <w:rPr>
          <w:lang w:eastAsia="ru-RU"/>
        </w:rPr>
        <w:t xml:space="preserve">ых </w:t>
      </w:r>
      <w:r w:rsidR="00714741" w:rsidRPr="008D60FB">
        <w:rPr>
          <w:lang w:eastAsia="ru-RU"/>
        </w:rPr>
        <w:t>являются улучшенными по сравнению с качеством и соответствующими техническими и функциональными характ</w:t>
      </w:r>
      <w:r w:rsidR="00E961E9" w:rsidRPr="008D60FB">
        <w:rPr>
          <w:lang w:eastAsia="ru-RU"/>
        </w:rPr>
        <w:t>еристиками, указанными в</w:t>
      </w:r>
      <w:r w:rsidR="00714741" w:rsidRPr="008D60FB">
        <w:rPr>
          <w:lang w:eastAsia="ru-RU"/>
        </w:rPr>
        <w:t xml:space="preserve"> Контракте.</w:t>
      </w:r>
    </w:p>
    <w:p w14:paraId="57E6D64F" w14:textId="33D3FCF4" w:rsidR="00651571" w:rsidRPr="008D60FB" w:rsidRDefault="00651571" w:rsidP="008D60FB">
      <w:pPr>
        <w:pStyle w:val="af7"/>
        <w:spacing w:line="276" w:lineRule="auto"/>
        <w:ind w:left="0" w:firstLine="567"/>
        <w:jc w:val="both"/>
      </w:pPr>
      <w:r w:rsidRPr="008D60FB">
        <w:rPr>
          <w:color w:val="000000"/>
        </w:rPr>
        <w:t xml:space="preserve">1.4. Объем услуг составляет </w:t>
      </w:r>
      <w:r w:rsidR="00B30A2F">
        <w:rPr>
          <w:color w:val="000000"/>
        </w:rPr>
        <w:t>8</w:t>
      </w:r>
      <w:r w:rsidRPr="00255FA5">
        <w:rPr>
          <w:color w:val="000000"/>
        </w:rPr>
        <w:t xml:space="preserve"> рабочих дней.</w:t>
      </w:r>
      <w:r w:rsidRPr="008D60FB">
        <w:rPr>
          <w:color w:val="000000"/>
        </w:rPr>
        <w:t xml:space="preserve"> </w:t>
      </w:r>
      <w:r w:rsidRPr="008D60FB">
        <w:t>Услуги оказываются по заявке Заказчика, которую он направляет Исполнителю не менее чем за 3 рабочих дня до начала оказания услуг. Данная заявка может быть направлена по почте заказным письмом с уведомлением о вручении, либо по электронной почте.</w:t>
      </w:r>
    </w:p>
    <w:p w14:paraId="769C5DD5" w14:textId="77777777" w:rsidR="0053354B" w:rsidRPr="008D60FB" w:rsidRDefault="00897817" w:rsidP="008D60FB">
      <w:pPr>
        <w:tabs>
          <w:tab w:val="left" w:pos="709"/>
          <w:tab w:val="left" w:pos="1260"/>
        </w:tabs>
        <w:suppressAutoHyphens w:val="0"/>
        <w:spacing w:before="120" w:after="120" w:line="276" w:lineRule="auto"/>
        <w:ind w:right="142"/>
        <w:jc w:val="center"/>
        <w:rPr>
          <w:b/>
          <w:color w:val="000000"/>
        </w:rPr>
      </w:pPr>
      <w:r w:rsidRPr="008D60FB">
        <w:rPr>
          <w:b/>
          <w:color w:val="000000"/>
        </w:rPr>
        <w:t>2.</w:t>
      </w:r>
      <w:r w:rsidR="00E961E9" w:rsidRPr="008D60FB">
        <w:rPr>
          <w:b/>
          <w:color w:val="000000"/>
        </w:rPr>
        <w:t xml:space="preserve"> </w:t>
      </w:r>
      <w:r w:rsidR="0053354B" w:rsidRPr="008D60FB">
        <w:rPr>
          <w:b/>
          <w:color w:val="000000"/>
        </w:rPr>
        <w:t>Ц</w:t>
      </w:r>
      <w:r w:rsidR="00E961E9" w:rsidRPr="008D60FB">
        <w:rPr>
          <w:b/>
          <w:color w:val="000000"/>
        </w:rPr>
        <w:t xml:space="preserve">ена Контракта </w:t>
      </w:r>
    </w:p>
    <w:p w14:paraId="67C8AF69" w14:textId="70CCF506" w:rsidR="0046595F" w:rsidRPr="008D60FB" w:rsidRDefault="00EB4F08" w:rsidP="008D60FB">
      <w:pPr>
        <w:widowControl w:val="0"/>
        <w:tabs>
          <w:tab w:val="left" w:pos="1701"/>
        </w:tabs>
        <w:autoSpaceDE w:val="0"/>
        <w:autoSpaceDN w:val="0"/>
        <w:adjustRightInd w:val="0"/>
        <w:spacing w:line="276" w:lineRule="auto"/>
        <w:ind w:firstLine="567"/>
        <w:jc w:val="both"/>
        <w:rPr>
          <w:lang w:eastAsia="ru-RU"/>
        </w:rPr>
      </w:pPr>
      <w:r w:rsidRPr="008D60FB">
        <w:rPr>
          <w:lang w:eastAsia="ru-RU"/>
        </w:rPr>
        <w:t>2.1.</w:t>
      </w:r>
      <w:r w:rsidR="00651571" w:rsidRPr="008D60FB">
        <w:rPr>
          <w:lang w:eastAsia="ru-RU"/>
        </w:rPr>
        <w:t xml:space="preserve"> </w:t>
      </w:r>
      <w:r w:rsidR="0046595F" w:rsidRPr="008D60FB">
        <w:rPr>
          <w:color w:val="000000"/>
        </w:rPr>
        <w:t>Цена Контракта составляет</w:t>
      </w:r>
      <w:proofErr w:type="gramStart"/>
      <w:r w:rsidR="0046595F" w:rsidRPr="008D60FB">
        <w:rPr>
          <w:color w:val="000000"/>
        </w:rPr>
        <w:t xml:space="preserve"> _______ (____________________) </w:t>
      </w:r>
      <w:proofErr w:type="gramEnd"/>
      <w:r w:rsidR="0046595F" w:rsidRPr="008D60FB">
        <w:rPr>
          <w:color w:val="000000"/>
        </w:rPr>
        <w:t xml:space="preserve">рубля </w:t>
      </w:r>
      <w:r w:rsidR="007A3783" w:rsidRPr="008D60FB">
        <w:rPr>
          <w:color w:val="000000"/>
        </w:rPr>
        <w:t xml:space="preserve">__ </w:t>
      </w:r>
      <w:r w:rsidR="0046595F" w:rsidRPr="008D60FB">
        <w:rPr>
          <w:color w:val="000000"/>
        </w:rPr>
        <w:t xml:space="preserve">копеек, включая налог на добавленную стоимость (__ %): __________ (__________) рублей _______ копеек </w:t>
      </w:r>
      <w:r w:rsidR="0046595F" w:rsidRPr="008D60FB">
        <w:rPr>
          <w:i/>
          <w:color w:val="000000"/>
        </w:rPr>
        <w:t>(НДС не облагается на основании ______________ Налогового кодекса РФ и ________</w:t>
      </w:r>
      <w:r w:rsidR="0046595F" w:rsidRPr="008D60FB">
        <w:rPr>
          <w:color w:val="000000"/>
        </w:rPr>
        <w:t>)</w:t>
      </w:r>
      <w:r w:rsidR="0046595F" w:rsidRPr="008D60FB">
        <w:rPr>
          <w:rStyle w:val="ae"/>
          <w:color w:val="000000"/>
        </w:rPr>
        <w:footnoteReference w:id="1"/>
      </w:r>
    </w:p>
    <w:p w14:paraId="18FE32E0" w14:textId="1291AB75" w:rsidR="006858EE" w:rsidRPr="008D60FB" w:rsidRDefault="006858EE" w:rsidP="008D60FB">
      <w:pPr>
        <w:suppressAutoHyphens w:val="0"/>
        <w:spacing w:line="276" w:lineRule="auto"/>
        <w:ind w:firstLine="720"/>
        <w:jc w:val="both"/>
      </w:pPr>
      <w:r w:rsidRPr="008D60FB">
        <w:t xml:space="preserve">Оплата производится за фактически оказанные услуги в соответствии </w:t>
      </w:r>
      <w:r w:rsidR="007E01CB" w:rsidRPr="008D60FB">
        <w:t xml:space="preserve">с расчетом стоимости услуг </w:t>
      </w:r>
      <w:r w:rsidR="007C3325" w:rsidRPr="008D60FB">
        <w:t>(Приложение №</w:t>
      </w:r>
      <w:r w:rsidRPr="008D60FB">
        <w:t xml:space="preserve"> </w:t>
      </w:r>
      <w:r w:rsidR="007E7D14" w:rsidRPr="008D60FB">
        <w:t>2</w:t>
      </w:r>
      <w:r w:rsidRPr="008D60FB">
        <w:t xml:space="preserve">). </w:t>
      </w:r>
    </w:p>
    <w:p w14:paraId="6AF28C25" w14:textId="77777777" w:rsidR="0053354B" w:rsidRPr="008D60FB" w:rsidRDefault="0053354B" w:rsidP="008D60FB">
      <w:pPr>
        <w:suppressAutoHyphens w:val="0"/>
        <w:spacing w:line="276" w:lineRule="auto"/>
        <w:ind w:firstLine="720"/>
        <w:jc w:val="both"/>
        <w:rPr>
          <w:lang w:eastAsia="ru-RU"/>
        </w:rPr>
      </w:pPr>
      <w:r w:rsidRPr="008D60FB">
        <w:rPr>
          <w:lang w:eastAsia="ru-RU"/>
        </w:rPr>
        <w:lastRenderedPageBreak/>
        <w:t>В цену Контракта включены все расходы Исполнителя, необходимые для выполнения всех обязательств по Контракту, в том ч</w:t>
      </w:r>
      <w:r w:rsidR="00EB4F08" w:rsidRPr="008D60FB">
        <w:rPr>
          <w:lang w:eastAsia="ru-RU"/>
        </w:rPr>
        <w:t xml:space="preserve">исле стоимость оказания услуг, </w:t>
      </w:r>
      <w:r w:rsidRPr="008D60FB">
        <w:rPr>
          <w:lang w:eastAsia="ru-RU"/>
        </w:rPr>
        <w:t>пошлин, налогов и других обязательных платежей, а также иные расходы, связанные с оказанием Услуг.</w:t>
      </w:r>
    </w:p>
    <w:p w14:paraId="75F7604C" w14:textId="29C38740" w:rsidR="0053354B" w:rsidRPr="008D60FB" w:rsidRDefault="00EB4F08" w:rsidP="008D60FB">
      <w:pPr>
        <w:widowControl w:val="0"/>
        <w:shd w:val="clear" w:color="auto" w:fill="FFFFFF"/>
        <w:tabs>
          <w:tab w:val="left" w:pos="1701"/>
        </w:tabs>
        <w:suppressAutoHyphens w:val="0"/>
        <w:autoSpaceDE w:val="0"/>
        <w:autoSpaceDN w:val="0"/>
        <w:adjustRightInd w:val="0"/>
        <w:spacing w:line="276" w:lineRule="auto"/>
        <w:ind w:firstLine="567"/>
        <w:jc w:val="both"/>
        <w:rPr>
          <w:lang w:eastAsia="ru-RU"/>
        </w:rPr>
      </w:pPr>
      <w:r w:rsidRPr="008D60FB">
        <w:rPr>
          <w:lang w:eastAsia="ru-RU"/>
        </w:rPr>
        <w:t>2.2.</w:t>
      </w:r>
      <w:r w:rsidR="00651571" w:rsidRPr="008D60FB">
        <w:rPr>
          <w:lang w:eastAsia="ru-RU"/>
        </w:rPr>
        <w:t xml:space="preserve"> </w:t>
      </w:r>
      <w:r w:rsidR="0053354B" w:rsidRPr="008D60FB">
        <w:rPr>
          <w:lang w:eastAsia="ru-RU"/>
        </w:rPr>
        <w:t>Все расчет</w:t>
      </w:r>
      <w:r w:rsidR="00E42439" w:rsidRPr="008D60FB">
        <w:rPr>
          <w:lang w:eastAsia="ru-RU"/>
        </w:rPr>
        <w:t xml:space="preserve">ы между Сторонами по </w:t>
      </w:r>
      <w:r w:rsidR="0053354B" w:rsidRPr="008D60FB">
        <w:rPr>
          <w:lang w:eastAsia="ru-RU"/>
        </w:rPr>
        <w:t>Контракту производятся в рублях Российской Федерации.</w:t>
      </w:r>
    </w:p>
    <w:p w14:paraId="2E36435D" w14:textId="3D04ECE0" w:rsidR="0053354B" w:rsidRPr="008D60FB" w:rsidRDefault="00651571" w:rsidP="008D60FB">
      <w:pPr>
        <w:tabs>
          <w:tab w:val="num" w:pos="0"/>
          <w:tab w:val="left" w:pos="1701"/>
        </w:tabs>
        <w:suppressAutoHyphens w:val="0"/>
        <w:spacing w:line="276" w:lineRule="auto"/>
        <w:ind w:firstLine="567"/>
        <w:jc w:val="both"/>
        <w:rPr>
          <w:color w:val="000000"/>
          <w:lang w:eastAsia="ru-RU"/>
        </w:rPr>
      </w:pPr>
      <w:r w:rsidRPr="008D60FB">
        <w:rPr>
          <w:color w:val="000000"/>
          <w:lang w:eastAsia="ru-RU"/>
        </w:rPr>
        <w:t xml:space="preserve">2.3. </w:t>
      </w:r>
      <w:r w:rsidR="0053354B" w:rsidRPr="008D60FB">
        <w:rPr>
          <w:color w:val="000000"/>
          <w:lang w:eastAsia="ru-RU"/>
        </w:rPr>
        <w:t xml:space="preserve">Цена </w:t>
      </w:r>
      <w:r w:rsidR="0053354B" w:rsidRPr="008D60FB">
        <w:rPr>
          <w:bCs/>
          <w:color w:val="000000"/>
          <w:lang w:eastAsia="ru-RU"/>
        </w:rPr>
        <w:t xml:space="preserve">Контракта </w:t>
      </w:r>
      <w:r w:rsidR="0053354B" w:rsidRPr="008D60FB">
        <w:rPr>
          <w:color w:val="000000"/>
          <w:lang w:eastAsia="ru-RU"/>
        </w:rPr>
        <w:t>является твердой и не может изменяться в хо</w:t>
      </w:r>
      <w:r w:rsidRPr="008D60FB">
        <w:rPr>
          <w:color w:val="000000"/>
          <w:lang w:eastAsia="ru-RU"/>
        </w:rPr>
        <w:t xml:space="preserve">де исполнения   Контракта, за </w:t>
      </w:r>
      <w:r w:rsidR="0053354B" w:rsidRPr="008D60FB">
        <w:rPr>
          <w:color w:val="000000"/>
          <w:lang w:eastAsia="ru-RU"/>
        </w:rPr>
        <w:t>исключением случаев, установленных действующим законодательством Российской Федерации.</w:t>
      </w:r>
    </w:p>
    <w:p w14:paraId="72C31515" w14:textId="591C92C1" w:rsidR="00973A1E" w:rsidRPr="008D60FB" w:rsidRDefault="00651571" w:rsidP="008D60FB">
      <w:pPr>
        <w:widowControl w:val="0"/>
        <w:tabs>
          <w:tab w:val="left" w:pos="709"/>
          <w:tab w:val="left" w:pos="1701"/>
        </w:tabs>
        <w:autoSpaceDE w:val="0"/>
        <w:autoSpaceDN w:val="0"/>
        <w:adjustRightInd w:val="0"/>
        <w:spacing w:line="276" w:lineRule="auto"/>
        <w:ind w:firstLine="567"/>
        <w:jc w:val="both"/>
      </w:pPr>
      <w:r w:rsidRPr="008D60FB">
        <w:t xml:space="preserve">2.4. </w:t>
      </w:r>
      <w:proofErr w:type="gramStart"/>
      <w:r w:rsidR="00973A1E" w:rsidRPr="008D60FB">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00973A1E" w:rsidRPr="008D60FB">
        <w:t xml:space="preserve"> подлежат уплате в бюджеты бюджетной системы Российской Федерации Заказчиком.</w:t>
      </w:r>
    </w:p>
    <w:p w14:paraId="410CBFB7" w14:textId="7EB0B1DB" w:rsidR="0053354B" w:rsidRPr="008D60FB" w:rsidRDefault="0053354B" w:rsidP="008D60FB">
      <w:pPr>
        <w:tabs>
          <w:tab w:val="left" w:pos="1701"/>
        </w:tabs>
        <w:suppressAutoHyphens w:val="0"/>
        <w:spacing w:line="276" w:lineRule="auto"/>
        <w:ind w:firstLine="567"/>
        <w:jc w:val="both"/>
        <w:rPr>
          <w:color w:val="000000"/>
          <w:lang w:eastAsia="ru-RU"/>
        </w:rPr>
      </w:pPr>
      <w:r w:rsidRPr="008D60FB">
        <w:rPr>
          <w:lang w:eastAsia="ru-RU"/>
        </w:rPr>
        <w:t>2.</w:t>
      </w:r>
      <w:r w:rsidR="00E42439" w:rsidRPr="008D60FB">
        <w:rPr>
          <w:lang w:eastAsia="ru-RU"/>
        </w:rPr>
        <w:t>5</w:t>
      </w:r>
      <w:r w:rsidR="00937422" w:rsidRPr="008D60FB">
        <w:rPr>
          <w:lang w:eastAsia="ru-RU"/>
        </w:rPr>
        <w:t>.</w:t>
      </w:r>
      <w:r w:rsidR="00651571" w:rsidRPr="008D60FB">
        <w:rPr>
          <w:lang w:eastAsia="ru-RU"/>
        </w:rPr>
        <w:t xml:space="preserve"> </w:t>
      </w:r>
      <w:r w:rsidRPr="008D60FB">
        <w:rPr>
          <w:lang w:eastAsia="ru-RU"/>
        </w:rPr>
        <w:t>И</w:t>
      </w:r>
      <w:r w:rsidRPr="008D60FB">
        <w:rPr>
          <w:color w:val="000000"/>
          <w:lang w:eastAsia="ru-RU"/>
        </w:rPr>
        <w:t>сточник финансирования Контракта – федеральный бюджет.</w:t>
      </w:r>
    </w:p>
    <w:p w14:paraId="21239757" w14:textId="2081BB7A" w:rsidR="002D25D2" w:rsidRPr="008D60FB" w:rsidRDefault="00651571" w:rsidP="008D60FB">
      <w:pPr>
        <w:tabs>
          <w:tab w:val="left" w:pos="1701"/>
        </w:tabs>
        <w:suppressAutoHyphens w:val="0"/>
        <w:spacing w:line="276" w:lineRule="auto"/>
        <w:ind w:firstLine="567"/>
        <w:jc w:val="both"/>
        <w:rPr>
          <w:color w:val="000000"/>
          <w:lang w:eastAsia="ru-RU"/>
        </w:rPr>
      </w:pPr>
      <w:r w:rsidRPr="008D60FB">
        <w:rPr>
          <w:color w:val="000000"/>
          <w:lang w:eastAsia="ru-RU"/>
        </w:rPr>
        <w:t xml:space="preserve">2.6. </w:t>
      </w:r>
      <w:r w:rsidR="00B30A2F">
        <w:rPr>
          <w:color w:val="000000"/>
          <w:lang w:eastAsia="ru-RU"/>
        </w:rPr>
        <w:t>КБК:</w:t>
      </w:r>
      <w:r w:rsidR="00B30A2F" w:rsidRPr="00B30A2F">
        <w:rPr>
          <w:rFonts w:ascii="Tahoma" w:hAnsi="Tahoma" w:cs="Tahoma"/>
          <w:color w:val="000000"/>
          <w:sz w:val="20"/>
          <w:szCs w:val="20"/>
          <w:shd w:val="clear" w:color="auto" w:fill="FAFAFA"/>
        </w:rPr>
        <w:t xml:space="preserve"> </w:t>
      </w:r>
      <w:r w:rsidR="00B30A2F" w:rsidRPr="00B30A2F">
        <w:rPr>
          <w:color w:val="000000"/>
          <w:lang w:eastAsia="ru-RU"/>
        </w:rPr>
        <w:t>261770654528877240100100350000000244</w:t>
      </w:r>
      <w:r w:rsidR="008D60FB">
        <w:rPr>
          <w:color w:val="000000"/>
          <w:lang w:eastAsia="ru-RU"/>
        </w:rPr>
        <w:t>.</w:t>
      </w:r>
    </w:p>
    <w:p w14:paraId="6D719F7F" w14:textId="77777777" w:rsidR="000E3823" w:rsidRPr="008D60FB" w:rsidRDefault="000E3823" w:rsidP="008D60FB">
      <w:pPr>
        <w:widowControl w:val="0"/>
        <w:tabs>
          <w:tab w:val="left" w:pos="1418"/>
        </w:tabs>
        <w:autoSpaceDE w:val="0"/>
        <w:autoSpaceDN w:val="0"/>
        <w:adjustRightInd w:val="0"/>
        <w:spacing w:before="120" w:after="120" w:line="276" w:lineRule="auto"/>
        <w:jc w:val="center"/>
        <w:rPr>
          <w:b/>
          <w:color w:val="000000"/>
        </w:rPr>
      </w:pPr>
      <w:r w:rsidRPr="008D60FB">
        <w:rPr>
          <w:b/>
          <w:color w:val="000000"/>
        </w:rPr>
        <w:t xml:space="preserve">3. </w:t>
      </w:r>
      <w:r w:rsidR="00504893" w:rsidRPr="008D60FB">
        <w:rPr>
          <w:b/>
          <w:color w:val="000000"/>
        </w:rPr>
        <w:t>Порядок</w:t>
      </w:r>
      <w:r w:rsidR="001F2269" w:rsidRPr="008D60FB">
        <w:rPr>
          <w:b/>
          <w:color w:val="000000"/>
        </w:rPr>
        <w:t xml:space="preserve"> расчетов</w:t>
      </w:r>
    </w:p>
    <w:p w14:paraId="3CD7A083" w14:textId="4CD24258" w:rsidR="007C1765" w:rsidRPr="008D60FB" w:rsidRDefault="007C1765" w:rsidP="008D60FB">
      <w:pPr>
        <w:spacing w:line="276" w:lineRule="auto"/>
        <w:ind w:firstLine="708"/>
        <w:jc w:val="both"/>
      </w:pPr>
      <w:r w:rsidRPr="008D60FB">
        <w:rPr>
          <w:color w:val="000000"/>
        </w:rPr>
        <w:t xml:space="preserve">3.1. </w:t>
      </w:r>
      <w:r w:rsidRPr="008D60FB">
        <w:t xml:space="preserve">Приемка услуг производится по актам приемки-сдачи. Акт приемки-сдачи </w:t>
      </w:r>
      <w:r w:rsidR="008D60FB" w:rsidRPr="008D60FB">
        <w:t xml:space="preserve">услуг </w:t>
      </w:r>
      <w:r w:rsidRPr="008D60FB">
        <w:t xml:space="preserve">передается Заказчику в течение 3 (трех) рабочих дней </w:t>
      </w:r>
      <w:proofErr w:type="gramStart"/>
      <w:r w:rsidRPr="008D60FB">
        <w:t>с даты окончания</w:t>
      </w:r>
      <w:proofErr w:type="gramEnd"/>
      <w:r w:rsidRPr="008D60FB">
        <w:t xml:space="preserve"> оказания услуг. </w:t>
      </w:r>
      <w:proofErr w:type="gramStart"/>
      <w:r w:rsidRPr="008D60FB">
        <w:t>Если в течение 10 рабочих дней Заказчик не передал Исполнителю подписанный со своей стороны Акт приемки-сдачи и не предъявил Исполнителю претензий относительно качества, объемов и сроков оказанных услуг, то услуги считаются оказанными, а Акт приемки-сдачи подписанным.</w:t>
      </w:r>
      <w:proofErr w:type="gramEnd"/>
    </w:p>
    <w:p w14:paraId="41A3A243" w14:textId="77777777" w:rsidR="007C1765" w:rsidRPr="008D60FB" w:rsidRDefault="007E01CB" w:rsidP="008D60FB">
      <w:pPr>
        <w:pStyle w:val="1fffb"/>
        <w:widowControl w:val="0"/>
        <w:tabs>
          <w:tab w:val="left" w:pos="1005"/>
        </w:tabs>
        <w:spacing w:after="120" w:line="276" w:lineRule="auto"/>
        <w:ind w:firstLine="709"/>
        <w:rPr>
          <w:sz w:val="24"/>
        </w:rPr>
      </w:pPr>
      <w:r w:rsidRPr="008D60FB">
        <w:rPr>
          <w:sz w:val="24"/>
        </w:rPr>
        <w:t xml:space="preserve">3.2. Оплата производится в российских рублях в форме безналичного расчета путем перечисления денежных средств на расчетный счет в течение </w:t>
      </w:r>
      <w:r w:rsidR="007C1765" w:rsidRPr="008D60FB">
        <w:rPr>
          <w:sz w:val="24"/>
        </w:rPr>
        <w:t>7 (семи</w:t>
      </w:r>
      <w:r w:rsidRPr="008D60FB">
        <w:rPr>
          <w:sz w:val="24"/>
        </w:rPr>
        <w:t xml:space="preserve">) рабочих дней после подписания сторонами Акта приемки-сдачи услуг на основании Счета, выставленного Исполнителем. </w:t>
      </w:r>
    </w:p>
    <w:p w14:paraId="1BC96EE4" w14:textId="77777777" w:rsidR="007C1765" w:rsidRPr="008D60FB" w:rsidRDefault="007C1765" w:rsidP="008D60FB">
      <w:pPr>
        <w:pStyle w:val="1fffb"/>
        <w:widowControl w:val="0"/>
        <w:tabs>
          <w:tab w:val="left" w:pos="1005"/>
        </w:tabs>
        <w:spacing w:after="120" w:line="276" w:lineRule="auto"/>
        <w:ind w:firstLine="709"/>
        <w:rPr>
          <w:sz w:val="24"/>
        </w:rPr>
      </w:pPr>
      <w:r w:rsidRPr="008D60FB">
        <w:rPr>
          <w:sz w:val="24"/>
        </w:rPr>
        <w:t>3.3. Обязательство Заказчика по оплате считается исполненным с даты списания денежных сре</w:t>
      </w:r>
      <w:proofErr w:type="gramStart"/>
      <w:r w:rsidRPr="008D60FB">
        <w:rPr>
          <w:sz w:val="24"/>
        </w:rPr>
        <w:t>дств с л</w:t>
      </w:r>
      <w:proofErr w:type="gramEnd"/>
      <w:r w:rsidRPr="008D60FB">
        <w:rPr>
          <w:sz w:val="24"/>
        </w:rPr>
        <w:t>ицевого счета Заказчика.</w:t>
      </w:r>
    </w:p>
    <w:p w14:paraId="712586BD" w14:textId="35E7F276" w:rsidR="00315B13" w:rsidRPr="008D60FB" w:rsidRDefault="007C1765" w:rsidP="008D60FB">
      <w:pPr>
        <w:pStyle w:val="1fffb"/>
        <w:widowControl w:val="0"/>
        <w:tabs>
          <w:tab w:val="left" w:pos="1005"/>
        </w:tabs>
        <w:spacing w:after="120" w:line="276" w:lineRule="auto"/>
        <w:ind w:firstLine="709"/>
        <w:rPr>
          <w:sz w:val="24"/>
        </w:rPr>
      </w:pPr>
      <w:r w:rsidRPr="008D60FB">
        <w:rPr>
          <w:sz w:val="24"/>
        </w:rPr>
        <w:t xml:space="preserve">3.4. </w:t>
      </w:r>
      <w:r w:rsidR="000E3823" w:rsidRPr="008D60FB">
        <w:rPr>
          <w:color w:val="000000"/>
          <w:sz w:val="24"/>
        </w:rPr>
        <w:t xml:space="preserve">В случае изменения расчетного счета </w:t>
      </w:r>
      <w:r w:rsidR="0013429A" w:rsidRPr="008D60FB">
        <w:rPr>
          <w:color w:val="000000"/>
          <w:sz w:val="24"/>
        </w:rPr>
        <w:t>Исполнитель</w:t>
      </w:r>
      <w:r w:rsidR="000E3823" w:rsidRPr="008D60FB">
        <w:rPr>
          <w:color w:val="000000"/>
          <w:sz w:val="24"/>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13429A" w:rsidRPr="008D60FB">
        <w:rPr>
          <w:color w:val="000000"/>
          <w:sz w:val="24"/>
        </w:rPr>
        <w:t>Исполнителя</w:t>
      </w:r>
      <w:r w:rsidR="000E3823" w:rsidRPr="008D60FB">
        <w:rPr>
          <w:color w:val="000000"/>
          <w:sz w:val="24"/>
        </w:rPr>
        <w:t xml:space="preserve">, несет </w:t>
      </w:r>
      <w:r w:rsidR="0013429A" w:rsidRPr="008D60FB">
        <w:rPr>
          <w:color w:val="000000"/>
          <w:sz w:val="24"/>
        </w:rPr>
        <w:t>Исполнитель</w:t>
      </w:r>
      <w:r w:rsidR="000E3823" w:rsidRPr="008D60FB">
        <w:rPr>
          <w:color w:val="000000"/>
          <w:sz w:val="24"/>
        </w:rPr>
        <w:t>.</w:t>
      </w:r>
    </w:p>
    <w:p w14:paraId="1D59CBB6" w14:textId="77777777" w:rsidR="0053354B" w:rsidRPr="008D60FB" w:rsidRDefault="0053354B" w:rsidP="008D60FB">
      <w:pPr>
        <w:tabs>
          <w:tab w:val="left" w:pos="709"/>
          <w:tab w:val="left" w:pos="1260"/>
        </w:tabs>
        <w:spacing w:before="120" w:after="120" w:line="276" w:lineRule="auto"/>
        <w:ind w:right="140" w:firstLine="567"/>
        <w:jc w:val="center"/>
        <w:rPr>
          <w:b/>
          <w:color w:val="000000"/>
        </w:rPr>
      </w:pPr>
      <w:r w:rsidRPr="008D60FB">
        <w:rPr>
          <w:b/>
          <w:color w:val="000000"/>
        </w:rPr>
        <w:t>4. Права и обязанности Сторон</w:t>
      </w:r>
    </w:p>
    <w:p w14:paraId="18E8BEAA" w14:textId="77777777" w:rsidR="0053354B" w:rsidRPr="008D60FB" w:rsidRDefault="0053354B" w:rsidP="008D60FB">
      <w:pPr>
        <w:widowControl w:val="0"/>
        <w:tabs>
          <w:tab w:val="left" w:pos="1701"/>
        </w:tabs>
        <w:suppressAutoHyphens w:val="0"/>
        <w:autoSpaceDE w:val="0"/>
        <w:autoSpaceDN w:val="0"/>
        <w:adjustRightInd w:val="0"/>
        <w:spacing w:line="276" w:lineRule="auto"/>
        <w:ind w:firstLine="567"/>
        <w:jc w:val="both"/>
        <w:rPr>
          <w:b/>
          <w:lang w:eastAsia="ru-RU"/>
        </w:rPr>
      </w:pPr>
      <w:r w:rsidRPr="008D60FB">
        <w:rPr>
          <w:b/>
          <w:lang w:eastAsia="ru-RU"/>
        </w:rPr>
        <w:t>4.1</w:t>
      </w:r>
      <w:r w:rsidR="00EB4F08" w:rsidRPr="008D60FB">
        <w:rPr>
          <w:lang w:eastAsia="ru-RU"/>
        </w:rPr>
        <w:t>.</w:t>
      </w:r>
      <w:r w:rsidR="008021B2" w:rsidRPr="008D60FB">
        <w:rPr>
          <w:lang w:eastAsia="ru-RU"/>
        </w:rPr>
        <w:tab/>
      </w:r>
      <w:r w:rsidRPr="008D60FB">
        <w:rPr>
          <w:b/>
          <w:lang w:eastAsia="ru-RU"/>
        </w:rPr>
        <w:t>Исполнитель вправе:</w:t>
      </w:r>
    </w:p>
    <w:p w14:paraId="33E7466B" w14:textId="77777777" w:rsidR="0053354B" w:rsidRPr="008D60FB" w:rsidRDefault="00EB4F08" w:rsidP="008D60FB">
      <w:pPr>
        <w:widowControl w:val="0"/>
        <w:tabs>
          <w:tab w:val="left" w:pos="1701"/>
        </w:tabs>
        <w:suppressAutoHyphens w:val="0"/>
        <w:autoSpaceDE w:val="0"/>
        <w:autoSpaceDN w:val="0"/>
        <w:adjustRightInd w:val="0"/>
        <w:spacing w:line="276" w:lineRule="auto"/>
        <w:ind w:firstLine="567"/>
        <w:jc w:val="both"/>
        <w:rPr>
          <w:lang w:eastAsia="ru-RU"/>
        </w:rPr>
      </w:pPr>
      <w:r w:rsidRPr="008D60FB">
        <w:rPr>
          <w:lang w:eastAsia="ru-RU"/>
        </w:rPr>
        <w:t>4.1.1.</w:t>
      </w:r>
      <w:r w:rsidR="008021B2" w:rsidRPr="008D60FB">
        <w:rPr>
          <w:lang w:eastAsia="ru-RU"/>
        </w:rPr>
        <w:tab/>
      </w:r>
      <w:r w:rsidR="0053354B" w:rsidRPr="008D60FB">
        <w:rPr>
          <w:lang w:eastAsia="ru-RU"/>
        </w:rPr>
        <w:t>Привлекать к исполнению Контракта соисполнителей.</w:t>
      </w:r>
    </w:p>
    <w:p w14:paraId="4A85355C" w14:textId="77777777" w:rsidR="0053354B" w:rsidRPr="008D60FB" w:rsidRDefault="0053354B" w:rsidP="008D60FB">
      <w:pPr>
        <w:widowControl w:val="0"/>
        <w:suppressAutoHyphens w:val="0"/>
        <w:autoSpaceDE w:val="0"/>
        <w:autoSpaceDN w:val="0"/>
        <w:adjustRightInd w:val="0"/>
        <w:spacing w:line="276" w:lineRule="auto"/>
        <w:ind w:firstLine="567"/>
        <w:jc w:val="both"/>
        <w:rPr>
          <w:lang w:eastAsia="ru-RU"/>
        </w:rPr>
      </w:pPr>
      <w:r w:rsidRPr="008D60FB">
        <w:rPr>
          <w:lang w:eastAsia="ru-RU"/>
        </w:rPr>
        <w:t>В отношении соисполнителей Исполнитель выполняет функции Заказчика. Исполнитель несет ответственность за действия соисполнителей, оказываемые ими</w:t>
      </w:r>
      <w:r w:rsidR="001212EC" w:rsidRPr="008D60FB">
        <w:rPr>
          <w:lang w:eastAsia="ru-RU"/>
        </w:rPr>
        <w:t xml:space="preserve"> в рамках оказания Услуг, как </w:t>
      </w:r>
      <w:proofErr w:type="gramStart"/>
      <w:r w:rsidR="001212EC" w:rsidRPr="008D60FB">
        <w:rPr>
          <w:lang w:eastAsia="ru-RU"/>
        </w:rPr>
        <w:t>за</w:t>
      </w:r>
      <w:proofErr w:type="gramEnd"/>
      <w:r w:rsidRPr="008D60FB">
        <w:rPr>
          <w:lang w:eastAsia="ru-RU"/>
        </w:rPr>
        <w:t xml:space="preserve"> свои собственные. Невыполнение соисполнителем обязательств перед Исполнителем не освобождает Исполнителя от выполнения условий Контракта.</w:t>
      </w:r>
    </w:p>
    <w:p w14:paraId="735CF6FD" w14:textId="77777777" w:rsidR="0053354B" w:rsidRPr="008D60FB" w:rsidRDefault="00EB4F08" w:rsidP="008D60FB">
      <w:pPr>
        <w:widowControl w:val="0"/>
        <w:tabs>
          <w:tab w:val="left" w:pos="1701"/>
        </w:tabs>
        <w:suppressAutoHyphens w:val="0"/>
        <w:autoSpaceDE w:val="0"/>
        <w:autoSpaceDN w:val="0"/>
        <w:adjustRightInd w:val="0"/>
        <w:spacing w:line="276" w:lineRule="auto"/>
        <w:ind w:firstLine="567"/>
        <w:jc w:val="both"/>
        <w:rPr>
          <w:lang w:eastAsia="ru-RU"/>
        </w:rPr>
      </w:pPr>
      <w:r w:rsidRPr="008D60FB">
        <w:rPr>
          <w:lang w:eastAsia="ru-RU"/>
        </w:rPr>
        <w:t>4.1.2.</w:t>
      </w:r>
      <w:r w:rsidR="008021B2" w:rsidRPr="008D60FB">
        <w:rPr>
          <w:lang w:eastAsia="ru-RU"/>
        </w:rPr>
        <w:tab/>
      </w:r>
      <w:r w:rsidR="0053354B" w:rsidRPr="008D60FB">
        <w:rPr>
          <w:lang w:eastAsia="ru-RU"/>
        </w:rPr>
        <w:t>Требовать своевременной оплаты на условиях, установленных Контрактом, при условии надлежащим образом оказанных и принятых Заказчиком Услуг.</w:t>
      </w:r>
    </w:p>
    <w:p w14:paraId="507C4FAE" w14:textId="77777777" w:rsidR="0053354B" w:rsidRPr="008D60FB" w:rsidRDefault="00EB4F08" w:rsidP="008D60FB">
      <w:pPr>
        <w:widowControl w:val="0"/>
        <w:tabs>
          <w:tab w:val="left" w:pos="1701"/>
        </w:tabs>
        <w:suppressAutoHyphens w:val="0"/>
        <w:autoSpaceDE w:val="0"/>
        <w:autoSpaceDN w:val="0"/>
        <w:adjustRightInd w:val="0"/>
        <w:spacing w:line="276" w:lineRule="auto"/>
        <w:ind w:firstLine="567"/>
        <w:jc w:val="both"/>
        <w:rPr>
          <w:lang w:eastAsia="ru-RU"/>
        </w:rPr>
      </w:pPr>
      <w:r w:rsidRPr="008D60FB">
        <w:rPr>
          <w:lang w:eastAsia="ru-RU"/>
        </w:rPr>
        <w:t>4.1.3.</w:t>
      </w:r>
      <w:r w:rsidR="008021B2" w:rsidRPr="008D60FB">
        <w:rPr>
          <w:lang w:eastAsia="ru-RU"/>
        </w:rPr>
        <w:tab/>
      </w:r>
      <w:r w:rsidR="0053354B" w:rsidRPr="008D60FB">
        <w:rPr>
          <w:lang w:eastAsia="ru-RU"/>
        </w:rPr>
        <w:t xml:space="preserve">Требовать возмещения убытков в соответствии с </w:t>
      </w:r>
      <w:r w:rsidR="0001422B" w:rsidRPr="008D60FB">
        <w:rPr>
          <w:lang w:eastAsia="ru-RU"/>
        </w:rPr>
        <w:t>условиями Контракта.</w:t>
      </w:r>
    </w:p>
    <w:p w14:paraId="4C09A525" w14:textId="77777777" w:rsidR="0053354B" w:rsidRPr="008D60FB" w:rsidRDefault="0053354B" w:rsidP="008D60FB">
      <w:pPr>
        <w:widowControl w:val="0"/>
        <w:tabs>
          <w:tab w:val="left" w:pos="1701"/>
        </w:tabs>
        <w:suppressAutoHyphens w:val="0"/>
        <w:autoSpaceDE w:val="0"/>
        <w:autoSpaceDN w:val="0"/>
        <w:adjustRightInd w:val="0"/>
        <w:spacing w:line="276" w:lineRule="auto"/>
        <w:ind w:firstLine="567"/>
        <w:jc w:val="both"/>
        <w:rPr>
          <w:lang w:eastAsia="ru-RU"/>
        </w:rPr>
      </w:pPr>
      <w:r w:rsidRPr="008D60FB">
        <w:rPr>
          <w:b/>
          <w:lang w:eastAsia="ru-RU"/>
        </w:rPr>
        <w:t xml:space="preserve">4.2. </w:t>
      </w:r>
      <w:r w:rsidR="008021B2" w:rsidRPr="008D60FB">
        <w:rPr>
          <w:b/>
          <w:lang w:eastAsia="ru-RU"/>
        </w:rPr>
        <w:tab/>
      </w:r>
      <w:r w:rsidRPr="008D60FB">
        <w:rPr>
          <w:b/>
          <w:lang w:eastAsia="ru-RU"/>
        </w:rPr>
        <w:t>Исполнитель обязан:</w:t>
      </w:r>
    </w:p>
    <w:p w14:paraId="29115B9A" w14:textId="77777777" w:rsidR="0053354B" w:rsidRPr="008D60FB" w:rsidRDefault="00EB4F08" w:rsidP="008D60FB">
      <w:pPr>
        <w:widowControl w:val="0"/>
        <w:tabs>
          <w:tab w:val="left" w:pos="1701"/>
        </w:tabs>
        <w:suppressAutoHyphens w:val="0"/>
        <w:autoSpaceDE w:val="0"/>
        <w:autoSpaceDN w:val="0"/>
        <w:adjustRightInd w:val="0"/>
        <w:spacing w:line="276" w:lineRule="auto"/>
        <w:ind w:firstLine="567"/>
        <w:jc w:val="both"/>
        <w:rPr>
          <w:lang w:eastAsia="ru-RU"/>
        </w:rPr>
      </w:pPr>
      <w:r w:rsidRPr="008D60FB">
        <w:rPr>
          <w:lang w:eastAsia="ru-RU"/>
        </w:rPr>
        <w:t>4.2.1.</w:t>
      </w:r>
      <w:r w:rsidR="008021B2" w:rsidRPr="008D60FB">
        <w:rPr>
          <w:lang w:eastAsia="ru-RU"/>
        </w:rPr>
        <w:tab/>
      </w:r>
      <w:r w:rsidR="0053354B" w:rsidRPr="008D60FB">
        <w:rPr>
          <w:lang w:eastAsia="ru-RU"/>
        </w:rPr>
        <w:t>О</w:t>
      </w:r>
      <w:r w:rsidR="0053354B" w:rsidRPr="008D60FB">
        <w:rPr>
          <w:color w:val="000000"/>
          <w:lang w:eastAsia="ru-RU"/>
        </w:rPr>
        <w:t>казать Услуг</w:t>
      </w:r>
      <w:r w:rsidR="008A5F77" w:rsidRPr="008D60FB">
        <w:rPr>
          <w:color w:val="000000"/>
          <w:lang w:eastAsia="ru-RU"/>
        </w:rPr>
        <w:t xml:space="preserve">и в соответствии с </w:t>
      </w:r>
      <w:r w:rsidR="0053354B" w:rsidRPr="008D60FB">
        <w:rPr>
          <w:color w:val="000000"/>
          <w:lang w:eastAsia="ru-RU"/>
        </w:rPr>
        <w:t>Т</w:t>
      </w:r>
      <w:r w:rsidR="00AD63DF" w:rsidRPr="008D60FB">
        <w:rPr>
          <w:color w:val="000000"/>
          <w:lang w:eastAsia="ru-RU"/>
        </w:rPr>
        <w:t>ехническим заданием</w:t>
      </w:r>
      <w:r w:rsidR="0053354B" w:rsidRPr="008D60FB">
        <w:rPr>
          <w:color w:val="000000"/>
          <w:lang w:eastAsia="ru-RU"/>
        </w:rPr>
        <w:t xml:space="preserve"> и </w:t>
      </w:r>
      <w:r w:rsidR="008A5F77" w:rsidRPr="008D60FB">
        <w:rPr>
          <w:color w:val="000000"/>
          <w:lang w:eastAsia="ru-RU"/>
        </w:rPr>
        <w:t xml:space="preserve">в предусмотренный </w:t>
      </w:r>
      <w:r w:rsidR="0053354B" w:rsidRPr="008D60FB">
        <w:rPr>
          <w:color w:val="000000"/>
          <w:lang w:eastAsia="ru-RU"/>
        </w:rPr>
        <w:lastRenderedPageBreak/>
        <w:t>Контрактом срок.</w:t>
      </w:r>
    </w:p>
    <w:p w14:paraId="19F3F0A6" w14:textId="77777777" w:rsidR="0053354B" w:rsidRPr="008D60FB" w:rsidRDefault="00EB4F08" w:rsidP="008D60FB">
      <w:pPr>
        <w:widowControl w:val="0"/>
        <w:tabs>
          <w:tab w:val="left" w:pos="1701"/>
        </w:tabs>
        <w:suppressAutoHyphens w:val="0"/>
        <w:autoSpaceDE w:val="0"/>
        <w:autoSpaceDN w:val="0"/>
        <w:adjustRightInd w:val="0"/>
        <w:spacing w:line="276" w:lineRule="auto"/>
        <w:ind w:firstLine="567"/>
        <w:jc w:val="both"/>
        <w:rPr>
          <w:lang w:eastAsia="ru-RU"/>
        </w:rPr>
      </w:pPr>
      <w:r w:rsidRPr="008D60FB">
        <w:rPr>
          <w:lang w:eastAsia="ru-RU"/>
        </w:rPr>
        <w:t>4.2.2.</w:t>
      </w:r>
      <w:r w:rsidR="008021B2" w:rsidRPr="008D60FB">
        <w:rPr>
          <w:lang w:eastAsia="ru-RU"/>
        </w:rPr>
        <w:tab/>
      </w:r>
      <w:r w:rsidR="0053354B" w:rsidRPr="008D60FB">
        <w:rPr>
          <w:lang w:eastAsia="ru-RU"/>
        </w:rPr>
        <w:t>Предоставлять Заказчику по его требованию документы, о</w:t>
      </w:r>
      <w:r w:rsidR="008A5F77" w:rsidRPr="008D60FB">
        <w:rPr>
          <w:lang w:eastAsia="ru-RU"/>
        </w:rPr>
        <w:t>тносящиеся к предмету</w:t>
      </w:r>
      <w:r w:rsidR="0053354B" w:rsidRPr="008D60FB">
        <w:rPr>
          <w:lang w:eastAsia="ru-RU"/>
        </w:rPr>
        <w:t xml:space="preserve"> Контракта.</w:t>
      </w:r>
    </w:p>
    <w:p w14:paraId="3E63D1A5" w14:textId="77777777" w:rsidR="0053354B" w:rsidRPr="008D60FB" w:rsidRDefault="00EB4F08" w:rsidP="008D60FB">
      <w:pPr>
        <w:shd w:val="clear" w:color="auto" w:fill="FFFFFF"/>
        <w:tabs>
          <w:tab w:val="left" w:pos="1701"/>
        </w:tabs>
        <w:suppressAutoHyphens w:val="0"/>
        <w:spacing w:line="276" w:lineRule="auto"/>
        <w:ind w:right="-56" w:firstLine="567"/>
        <w:jc w:val="both"/>
        <w:rPr>
          <w:lang w:eastAsia="ru-RU"/>
        </w:rPr>
      </w:pPr>
      <w:r w:rsidRPr="008D60FB">
        <w:rPr>
          <w:lang w:eastAsia="ru-RU"/>
        </w:rPr>
        <w:t>4.2.3.</w:t>
      </w:r>
      <w:r w:rsidR="008021B2" w:rsidRPr="008D60FB">
        <w:rPr>
          <w:lang w:eastAsia="ru-RU"/>
        </w:rPr>
        <w:tab/>
      </w:r>
      <w:r w:rsidR="0053354B" w:rsidRPr="008D60FB">
        <w:rPr>
          <w:lang w:eastAsia="ru-RU"/>
        </w:rPr>
        <w:t xml:space="preserve">Нести ответственность перед Заказчиком и третьими лицами за соблюдение правил техники безопасности, правил охраны труда его работниками при </w:t>
      </w:r>
      <w:r w:rsidR="008A5F77" w:rsidRPr="008D60FB">
        <w:rPr>
          <w:lang w:eastAsia="ru-RU"/>
        </w:rPr>
        <w:t>выполнении У</w:t>
      </w:r>
      <w:r w:rsidR="0053354B" w:rsidRPr="008D60FB">
        <w:rPr>
          <w:lang w:eastAsia="ru-RU"/>
        </w:rPr>
        <w:t>слуг.</w:t>
      </w:r>
    </w:p>
    <w:p w14:paraId="166E6968" w14:textId="77777777" w:rsidR="0053354B" w:rsidRPr="008D60FB" w:rsidRDefault="00EB4F08" w:rsidP="008D60FB">
      <w:pPr>
        <w:shd w:val="clear" w:color="auto" w:fill="FFFFFF"/>
        <w:tabs>
          <w:tab w:val="left" w:pos="1701"/>
        </w:tabs>
        <w:suppressAutoHyphens w:val="0"/>
        <w:spacing w:line="276" w:lineRule="auto"/>
        <w:ind w:right="-56" w:firstLine="567"/>
        <w:jc w:val="both"/>
        <w:rPr>
          <w:lang w:eastAsia="ru-RU"/>
        </w:rPr>
      </w:pPr>
      <w:r w:rsidRPr="008D60FB">
        <w:rPr>
          <w:lang w:eastAsia="ru-RU"/>
        </w:rPr>
        <w:t>4.2.4.</w:t>
      </w:r>
      <w:r w:rsidR="008021B2" w:rsidRPr="008D60FB">
        <w:rPr>
          <w:lang w:eastAsia="ru-RU"/>
        </w:rPr>
        <w:tab/>
      </w:r>
      <w:r w:rsidR="0053354B" w:rsidRPr="008D60FB">
        <w:rPr>
          <w:lang w:eastAsia="ru-RU"/>
        </w:rPr>
        <w:t xml:space="preserve">В случае привлечения для оказания отдельных видов </w:t>
      </w:r>
      <w:r w:rsidR="008A5F77" w:rsidRPr="008D60FB">
        <w:rPr>
          <w:lang w:eastAsia="ru-RU"/>
        </w:rPr>
        <w:t>У</w:t>
      </w:r>
      <w:r w:rsidR="0053354B" w:rsidRPr="008D60FB">
        <w:rPr>
          <w:lang w:eastAsia="ru-RU"/>
        </w:rPr>
        <w:t xml:space="preserve">слуг </w:t>
      </w:r>
      <w:proofErr w:type="spellStart"/>
      <w:r w:rsidR="0053354B" w:rsidRPr="008D60FB">
        <w:rPr>
          <w:lang w:eastAsia="ru-RU"/>
        </w:rPr>
        <w:t>субисполнителей</w:t>
      </w:r>
      <w:proofErr w:type="spellEnd"/>
      <w:r w:rsidR="0053354B" w:rsidRPr="008D60FB">
        <w:rPr>
          <w:lang w:eastAsia="ru-RU"/>
        </w:rPr>
        <w:t xml:space="preserve"> Исполнитель несет ответственность перед Заказчиком за результаты услуг </w:t>
      </w:r>
      <w:proofErr w:type="spellStart"/>
      <w:r w:rsidR="0053354B" w:rsidRPr="008D60FB">
        <w:rPr>
          <w:lang w:eastAsia="ru-RU"/>
        </w:rPr>
        <w:t>субисполнителей</w:t>
      </w:r>
      <w:proofErr w:type="spellEnd"/>
      <w:r w:rsidR="0053354B" w:rsidRPr="008D60FB">
        <w:rPr>
          <w:lang w:eastAsia="ru-RU"/>
        </w:rPr>
        <w:t>, за координацию их деятельности, соблюдение требований действующего законодательства о противопожарной безопасности, техники безопасности и производственной санитарии, защиты окружающей среды, внутренних правил и инструкций, действующих на территории Заказчика.</w:t>
      </w:r>
    </w:p>
    <w:p w14:paraId="24CE72AE" w14:textId="77777777" w:rsidR="0053354B" w:rsidRPr="008D60FB" w:rsidRDefault="00EB4F08" w:rsidP="008D60FB">
      <w:pPr>
        <w:shd w:val="clear" w:color="auto" w:fill="FFFFFF"/>
        <w:tabs>
          <w:tab w:val="left" w:pos="1701"/>
        </w:tabs>
        <w:suppressAutoHyphens w:val="0"/>
        <w:spacing w:line="276" w:lineRule="auto"/>
        <w:ind w:firstLine="567"/>
        <w:jc w:val="both"/>
        <w:rPr>
          <w:lang w:eastAsia="ru-RU"/>
        </w:rPr>
      </w:pPr>
      <w:r w:rsidRPr="008D60FB">
        <w:rPr>
          <w:lang w:eastAsia="ru-RU"/>
        </w:rPr>
        <w:t>4.2.5.</w:t>
      </w:r>
      <w:r w:rsidR="008021B2" w:rsidRPr="008D60FB">
        <w:rPr>
          <w:lang w:eastAsia="ru-RU"/>
        </w:rPr>
        <w:tab/>
      </w:r>
      <w:r w:rsidR="0053354B" w:rsidRPr="008D60FB">
        <w:rPr>
          <w:lang w:eastAsia="ru-RU"/>
        </w:rPr>
        <w:t>Устранять в установленные Заказчиком сроки за свой счет все недостатки и неисправности, выявленные в процессе оказания Услуг.</w:t>
      </w:r>
    </w:p>
    <w:p w14:paraId="1F124405" w14:textId="77777777" w:rsidR="0053354B" w:rsidRPr="008D60FB" w:rsidRDefault="00EB4F08" w:rsidP="008D60FB">
      <w:pPr>
        <w:tabs>
          <w:tab w:val="left" w:pos="1701"/>
        </w:tabs>
        <w:suppressAutoHyphens w:val="0"/>
        <w:spacing w:line="276" w:lineRule="auto"/>
        <w:ind w:firstLine="567"/>
        <w:jc w:val="both"/>
        <w:rPr>
          <w:lang w:eastAsia="ru-RU"/>
        </w:rPr>
      </w:pPr>
      <w:r w:rsidRPr="008D60FB">
        <w:rPr>
          <w:lang w:eastAsia="ru-RU"/>
        </w:rPr>
        <w:t>4.2.6.</w:t>
      </w:r>
      <w:r w:rsidR="008021B2" w:rsidRPr="008D60FB">
        <w:rPr>
          <w:lang w:eastAsia="ru-RU"/>
        </w:rPr>
        <w:tab/>
      </w:r>
      <w:r w:rsidR="0053354B" w:rsidRPr="008D60FB">
        <w:rPr>
          <w:lang w:eastAsia="ru-RU"/>
        </w:rPr>
        <w:t xml:space="preserve">Нести материальную ответственность за ущерб, нанесенный имуществу Заказчика </w:t>
      </w:r>
      <w:r w:rsidR="00E3789F" w:rsidRPr="008D60FB">
        <w:rPr>
          <w:lang w:eastAsia="ru-RU"/>
        </w:rPr>
        <w:t>Исполнителем во время оказания У</w:t>
      </w:r>
      <w:r w:rsidR="0053354B" w:rsidRPr="008D60FB">
        <w:rPr>
          <w:lang w:eastAsia="ru-RU"/>
        </w:rPr>
        <w:t>слуг, если такой ущерб нанесен умышленно или по халатности, и в случае его причинения возместить материальный ущерб</w:t>
      </w:r>
      <w:r w:rsidR="00C9088F" w:rsidRPr="008D60FB">
        <w:rPr>
          <w:lang w:eastAsia="ru-RU"/>
        </w:rPr>
        <w:t>, подтвержденный документально.</w:t>
      </w:r>
    </w:p>
    <w:p w14:paraId="1AC8403F" w14:textId="77777777" w:rsidR="0053354B" w:rsidRPr="008D60FB" w:rsidRDefault="0053354B" w:rsidP="008D60FB">
      <w:pPr>
        <w:widowControl w:val="0"/>
        <w:tabs>
          <w:tab w:val="left" w:pos="1701"/>
        </w:tabs>
        <w:suppressAutoHyphens w:val="0"/>
        <w:autoSpaceDE w:val="0"/>
        <w:autoSpaceDN w:val="0"/>
        <w:adjustRightInd w:val="0"/>
        <w:spacing w:line="276" w:lineRule="auto"/>
        <w:ind w:firstLine="567"/>
        <w:jc w:val="both"/>
        <w:rPr>
          <w:b/>
          <w:lang w:eastAsia="ru-RU"/>
        </w:rPr>
      </w:pPr>
      <w:r w:rsidRPr="008D60FB">
        <w:rPr>
          <w:b/>
          <w:lang w:eastAsia="ru-RU"/>
        </w:rPr>
        <w:t>4</w:t>
      </w:r>
      <w:r w:rsidR="00EB4F08" w:rsidRPr="008D60FB">
        <w:rPr>
          <w:b/>
          <w:lang w:eastAsia="ru-RU"/>
        </w:rPr>
        <w:t>.3.</w:t>
      </w:r>
      <w:r w:rsidR="008021B2" w:rsidRPr="008D60FB">
        <w:rPr>
          <w:b/>
          <w:lang w:eastAsia="ru-RU"/>
        </w:rPr>
        <w:tab/>
      </w:r>
      <w:r w:rsidRPr="008D60FB">
        <w:rPr>
          <w:b/>
          <w:lang w:eastAsia="ru-RU"/>
        </w:rPr>
        <w:t>Заказчик вправе:</w:t>
      </w:r>
    </w:p>
    <w:p w14:paraId="0F556EDB" w14:textId="77777777" w:rsidR="0053354B" w:rsidRPr="008D60FB" w:rsidRDefault="00EB4F08" w:rsidP="008D60FB">
      <w:pPr>
        <w:tabs>
          <w:tab w:val="left" w:pos="1701"/>
        </w:tabs>
        <w:suppressAutoHyphens w:val="0"/>
        <w:spacing w:line="276" w:lineRule="auto"/>
        <w:ind w:firstLine="567"/>
        <w:jc w:val="both"/>
        <w:rPr>
          <w:snapToGrid w:val="0"/>
          <w:lang w:eastAsia="ru-RU"/>
        </w:rPr>
      </w:pPr>
      <w:r w:rsidRPr="008D60FB">
        <w:rPr>
          <w:snapToGrid w:val="0"/>
          <w:lang w:eastAsia="ru-RU"/>
        </w:rPr>
        <w:t>4.3.1.</w:t>
      </w:r>
      <w:r w:rsidR="008021B2" w:rsidRPr="008D60FB">
        <w:rPr>
          <w:snapToGrid w:val="0"/>
          <w:lang w:eastAsia="ru-RU"/>
        </w:rPr>
        <w:tab/>
      </w:r>
      <w:r w:rsidR="0053354B" w:rsidRPr="008D60FB">
        <w:rPr>
          <w:snapToGrid w:val="0"/>
          <w:lang w:eastAsia="ru-RU"/>
        </w:rPr>
        <w:t xml:space="preserve">Проверять ход и качество оказываемых Исполнителем </w:t>
      </w:r>
      <w:r w:rsidR="00E3789F" w:rsidRPr="008D60FB">
        <w:rPr>
          <w:snapToGrid w:val="0"/>
          <w:lang w:eastAsia="ru-RU"/>
        </w:rPr>
        <w:t>У</w:t>
      </w:r>
      <w:r w:rsidR="0053354B" w:rsidRPr="008D60FB">
        <w:rPr>
          <w:snapToGrid w:val="0"/>
          <w:lang w:eastAsia="ru-RU"/>
        </w:rPr>
        <w:t>слуг.</w:t>
      </w:r>
    </w:p>
    <w:p w14:paraId="5B8A835A" w14:textId="77777777" w:rsidR="0053354B" w:rsidRPr="008D60FB" w:rsidRDefault="00EB4F08" w:rsidP="008D60FB">
      <w:pPr>
        <w:tabs>
          <w:tab w:val="left" w:pos="1701"/>
        </w:tabs>
        <w:suppressAutoHyphens w:val="0"/>
        <w:autoSpaceDE w:val="0"/>
        <w:autoSpaceDN w:val="0"/>
        <w:adjustRightInd w:val="0"/>
        <w:spacing w:line="276" w:lineRule="auto"/>
        <w:ind w:firstLine="567"/>
        <w:jc w:val="both"/>
        <w:rPr>
          <w:lang w:eastAsia="ru-RU"/>
        </w:rPr>
      </w:pPr>
      <w:r w:rsidRPr="008D60FB">
        <w:rPr>
          <w:lang w:eastAsia="ru-RU"/>
        </w:rPr>
        <w:t>4.3.2.</w:t>
      </w:r>
      <w:r w:rsidR="008021B2" w:rsidRPr="008D60FB">
        <w:rPr>
          <w:lang w:eastAsia="ru-RU"/>
        </w:rPr>
        <w:tab/>
      </w:r>
      <w:r w:rsidR="0053354B" w:rsidRPr="008D60FB">
        <w:rPr>
          <w:lang w:eastAsia="ru-RU"/>
        </w:rPr>
        <w:t>Запрашивать у Исполнителя любую относящуюся к предмету Контракта документацию и информацию.</w:t>
      </w:r>
    </w:p>
    <w:p w14:paraId="6BDDEB95" w14:textId="77777777" w:rsidR="0053354B" w:rsidRPr="008D60FB" w:rsidRDefault="00EB4F08" w:rsidP="008D60FB">
      <w:pPr>
        <w:widowControl w:val="0"/>
        <w:tabs>
          <w:tab w:val="left" w:pos="1701"/>
        </w:tabs>
        <w:suppressAutoHyphens w:val="0"/>
        <w:autoSpaceDE w:val="0"/>
        <w:autoSpaceDN w:val="0"/>
        <w:adjustRightInd w:val="0"/>
        <w:spacing w:line="276" w:lineRule="auto"/>
        <w:ind w:firstLine="567"/>
        <w:jc w:val="both"/>
        <w:rPr>
          <w:lang w:eastAsia="ru-RU"/>
        </w:rPr>
      </w:pPr>
      <w:r w:rsidRPr="008D60FB">
        <w:rPr>
          <w:lang w:eastAsia="ru-RU"/>
        </w:rPr>
        <w:t>4.3.3.</w:t>
      </w:r>
      <w:r w:rsidR="008021B2" w:rsidRPr="008D60FB">
        <w:rPr>
          <w:lang w:eastAsia="ru-RU"/>
        </w:rPr>
        <w:tab/>
      </w:r>
      <w:r w:rsidR="0053354B" w:rsidRPr="008D60FB">
        <w:rPr>
          <w:lang w:eastAsia="ru-RU"/>
        </w:rPr>
        <w:t>Требовать от Исполнителя надлежащего исполнения обязательств, установленных Контрактом.</w:t>
      </w:r>
    </w:p>
    <w:p w14:paraId="3BA3B5CE" w14:textId="77777777" w:rsidR="0053354B" w:rsidRPr="008D60FB" w:rsidRDefault="00EB4F08" w:rsidP="008D60FB">
      <w:pPr>
        <w:widowControl w:val="0"/>
        <w:tabs>
          <w:tab w:val="left" w:pos="1701"/>
        </w:tabs>
        <w:suppressAutoHyphens w:val="0"/>
        <w:autoSpaceDE w:val="0"/>
        <w:autoSpaceDN w:val="0"/>
        <w:adjustRightInd w:val="0"/>
        <w:spacing w:line="276" w:lineRule="auto"/>
        <w:ind w:firstLine="567"/>
        <w:jc w:val="both"/>
        <w:rPr>
          <w:lang w:eastAsia="ru-RU"/>
        </w:rPr>
      </w:pPr>
      <w:r w:rsidRPr="008D60FB">
        <w:rPr>
          <w:lang w:eastAsia="ru-RU"/>
        </w:rPr>
        <w:t>4.3.4.</w:t>
      </w:r>
      <w:r w:rsidR="008021B2" w:rsidRPr="008D60FB">
        <w:rPr>
          <w:lang w:eastAsia="ru-RU"/>
        </w:rPr>
        <w:tab/>
      </w:r>
      <w:r w:rsidR="0053354B" w:rsidRPr="008D60FB">
        <w:rPr>
          <w:lang w:eastAsia="ru-RU"/>
        </w:rPr>
        <w:t>Требовать от Исполнителя своевременного устранения выявленных недостатков.</w:t>
      </w:r>
    </w:p>
    <w:p w14:paraId="12827149" w14:textId="77777777" w:rsidR="0053354B" w:rsidRPr="008D60FB" w:rsidRDefault="00EB4F08" w:rsidP="008D60FB">
      <w:pPr>
        <w:widowControl w:val="0"/>
        <w:tabs>
          <w:tab w:val="left" w:pos="1701"/>
        </w:tabs>
        <w:suppressAutoHyphens w:val="0"/>
        <w:autoSpaceDE w:val="0"/>
        <w:autoSpaceDN w:val="0"/>
        <w:adjustRightInd w:val="0"/>
        <w:spacing w:line="276" w:lineRule="auto"/>
        <w:ind w:firstLine="567"/>
        <w:jc w:val="both"/>
        <w:rPr>
          <w:lang w:eastAsia="ru-RU"/>
        </w:rPr>
      </w:pPr>
      <w:r w:rsidRPr="008D60FB">
        <w:rPr>
          <w:lang w:eastAsia="ru-RU"/>
        </w:rPr>
        <w:t>4.3.5.</w:t>
      </w:r>
      <w:r w:rsidR="008021B2" w:rsidRPr="008D60FB">
        <w:rPr>
          <w:lang w:eastAsia="ru-RU"/>
        </w:rPr>
        <w:tab/>
      </w:r>
      <w:r w:rsidR="0053354B" w:rsidRPr="008D60FB">
        <w:rPr>
          <w:lang w:eastAsia="ru-RU"/>
        </w:rPr>
        <w:t>Требовать возмещения в соответствии с условиями Контракта убытков, п</w:t>
      </w:r>
      <w:r w:rsidR="0001422B" w:rsidRPr="008D60FB">
        <w:rPr>
          <w:lang w:eastAsia="ru-RU"/>
        </w:rPr>
        <w:t>ричиненных по вине Исполнителя.</w:t>
      </w:r>
    </w:p>
    <w:p w14:paraId="3140C201" w14:textId="77777777" w:rsidR="0053354B" w:rsidRPr="008D60FB" w:rsidRDefault="00EB4F08" w:rsidP="008D60FB">
      <w:pPr>
        <w:widowControl w:val="0"/>
        <w:tabs>
          <w:tab w:val="left" w:pos="1701"/>
        </w:tabs>
        <w:suppressAutoHyphens w:val="0"/>
        <w:autoSpaceDE w:val="0"/>
        <w:autoSpaceDN w:val="0"/>
        <w:adjustRightInd w:val="0"/>
        <w:spacing w:line="276" w:lineRule="auto"/>
        <w:ind w:firstLine="567"/>
        <w:jc w:val="both"/>
        <w:rPr>
          <w:b/>
          <w:lang w:eastAsia="ru-RU"/>
        </w:rPr>
      </w:pPr>
      <w:r w:rsidRPr="008D60FB">
        <w:rPr>
          <w:b/>
          <w:lang w:eastAsia="ru-RU"/>
        </w:rPr>
        <w:t>4.4.</w:t>
      </w:r>
      <w:r w:rsidR="008021B2" w:rsidRPr="008D60FB">
        <w:rPr>
          <w:b/>
          <w:lang w:eastAsia="ru-RU"/>
        </w:rPr>
        <w:tab/>
      </w:r>
      <w:r w:rsidR="0053354B" w:rsidRPr="008D60FB">
        <w:rPr>
          <w:b/>
          <w:lang w:eastAsia="ru-RU"/>
        </w:rPr>
        <w:t>Заказчик обязан:</w:t>
      </w:r>
    </w:p>
    <w:p w14:paraId="1C5F7AF4" w14:textId="77777777" w:rsidR="0053354B" w:rsidRPr="008D60FB" w:rsidRDefault="00EB4F08" w:rsidP="008D60FB">
      <w:pPr>
        <w:widowControl w:val="0"/>
        <w:tabs>
          <w:tab w:val="left" w:pos="1701"/>
        </w:tabs>
        <w:suppressAutoHyphens w:val="0"/>
        <w:autoSpaceDE w:val="0"/>
        <w:autoSpaceDN w:val="0"/>
        <w:adjustRightInd w:val="0"/>
        <w:spacing w:line="276" w:lineRule="auto"/>
        <w:ind w:firstLine="567"/>
        <w:jc w:val="both"/>
        <w:rPr>
          <w:lang w:eastAsia="ru-RU"/>
        </w:rPr>
      </w:pPr>
      <w:r w:rsidRPr="008D60FB">
        <w:rPr>
          <w:lang w:eastAsia="ru-RU"/>
        </w:rPr>
        <w:t>4.4.1.</w:t>
      </w:r>
      <w:r w:rsidR="008021B2" w:rsidRPr="008D60FB">
        <w:rPr>
          <w:lang w:eastAsia="ru-RU"/>
        </w:rPr>
        <w:tab/>
      </w:r>
      <w:r w:rsidR="0053354B" w:rsidRPr="008D60FB">
        <w:rPr>
          <w:lang w:eastAsia="ru-RU"/>
        </w:rPr>
        <w:t>Принять и оплатить Услуги, надлежащим образом оказанные Исполнителем, в соответствии с Контрактом.</w:t>
      </w:r>
    </w:p>
    <w:p w14:paraId="1990069C" w14:textId="1B22E9BC" w:rsidR="0053354B" w:rsidRPr="008D60FB" w:rsidRDefault="00EB4F08" w:rsidP="008D60FB">
      <w:pPr>
        <w:widowControl w:val="0"/>
        <w:tabs>
          <w:tab w:val="left" w:pos="1701"/>
        </w:tabs>
        <w:suppressAutoHyphens w:val="0"/>
        <w:autoSpaceDE w:val="0"/>
        <w:autoSpaceDN w:val="0"/>
        <w:adjustRightInd w:val="0"/>
        <w:spacing w:line="276" w:lineRule="auto"/>
        <w:ind w:firstLine="567"/>
        <w:jc w:val="both"/>
        <w:rPr>
          <w:lang w:eastAsia="ru-RU"/>
        </w:rPr>
      </w:pPr>
      <w:r w:rsidRPr="008D60FB">
        <w:rPr>
          <w:lang w:eastAsia="ru-RU"/>
        </w:rPr>
        <w:t>4.4.2.</w:t>
      </w:r>
      <w:r w:rsidR="008021B2" w:rsidRPr="008D60FB">
        <w:rPr>
          <w:lang w:eastAsia="ru-RU"/>
        </w:rPr>
        <w:tab/>
      </w:r>
      <w:r w:rsidR="0053354B" w:rsidRPr="008D60FB">
        <w:rPr>
          <w:lang w:eastAsia="ru-RU"/>
        </w:rPr>
        <w:t>Принять решение об одностороннем от</w:t>
      </w:r>
      <w:r w:rsidR="00E3789F" w:rsidRPr="008D60FB">
        <w:rPr>
          <w:lang w:eastAsia="ru-RU"/>
        </w:rPr>
        <w:t xml:space="preserve">казе от исполнения Контракта в </w:t>
      </w:r>
      <w:r w:rsidR="0053354B" w:rsidRPr="008D60FB">
        <w:rPr>
          <w:lang w:eastAsia="ru-RU"/>
        </w:rPr>
        <w:t>случае, если в ходе исполнения Контракта установлено, что Исполнитель не соответствует установленным извещением о проведении закупки,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6709A152" w14:textId="2C74F28C" w:rsidR="008C291B" w:rsidRPr="008D60FB" w:rsidRDefault="007C1765" w:rsidP="008D60FB">
      <w:pPr>
        <w:tabs>
          <w:tab w:val="left" w:pos="1260"/>
        </w:tabs>
        <w:spacing w:before="120" w:after="120" w:line="276" w:lineRule="auto"/>
        <w:jc w:val="center"/>
        <w:rPr>
          <w:b/>
          <w:color w:val="000000"/>
        </w:rPr>
      </w:pPr>
      <w:r w:rsidRPr="008D60FB">
        <w:rPr>
          <w:b/>
          <w:color w:val="000000"/>
        </w:rPr>
        <w:t>5</w:t>
      </w:r>
      <w:r w:rsidR="00E94354" w:rsidRPr="008D60FB">
        <w:rPr>
          <w:b/>
          <w:color w:val="000000"/>
        </w:rPr>
        <w:t xml:space="preserve">. </w:t>
      </w:r>
      <w:r w:rsidR="00781956" w:rsidRPr="008D60FB">
        <w:rPr>
          <w:b/>
          <w:color w:val="000000"/>
        </w:rPr>
        <w:t>Ответственность Сторон</w:t>
      </w:r>
    </w:p>
    <w:p w14:paraId="39CBF8D2" w14:textId="475496FC" w:rsidR="008C291B" w:rsidRPr="008D60FB" w:rsidRDefault="00781956" w:rsidP="008D60FB">
      <w:pPr>
        <w:pStyle w:val="affff4"/>
        <w:spacing w:line="276" w:lineRule="auto"/>
        <w:ind w:firstLine="567"/>
        <w:jc w:val="both"/>
        <w:rPr>
          <w:rFonts w:ascii="Times New Roman" w:hAnsi="Times New Roman"/>
          <w:sz w:val="24"/>
          <w:szCs w:val="24"/>
        </w:rPr>
      </w:pPr>
      <w:r w:rsidRPr="008D60FB">
        <w:rPr>
          <w:rFonts w:ascii="Times New Roman" w:hAnsi="Times New Roman"/>
          <w:sz w:val="24"/>
          <w:szCs w:val="24"/>
        </w:rPr>
        <w:t>5</w:t>
      </w:r>
      <w:r w:rsidR="008C291B" w:rsidRPr="008D60FB">
        <w:rPr>
          <w:rFonts w:ascii="Times New Roman" w:hAnsi="Times New Roman"/>
          <w:sz w:val="24"/>
          <w:szCs w:val="24"/>
        </w:rPr>
        <w:t>.1.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61156B66" w14:textId="10A4209C" w:rsidR="008C291B" w:rsidRPr="008D60FB" w:rsidRDefault="00781956" w:rsidP="008D60FB">
      <w:pPr>
        <w:pStyle w:val="affff4"/>
        <w:spacing w:line="276" w:lineRule="auto"/>
        <w:ind w:firstLine="567"/>
        <w:jc w:val="both"/>
        <w:rPr>
          <w:rFonts w:ascii="Times New Roman" w:hAnsi="Times New Roman"/>
          <w:sz w:val="24"/>
          <w:szCs w:val="24"/>
        </w:rPr>
      </w:pPr>
      <w:r w:rsidRPr="008D60FB">
        <w:rPr>
          <w:rFonts w:ascii="Times New Roman" w:hAnsi="Times New Roman"/>
          <w:sz w:val="24"/>
          <w:szCs w:val="24"/>
        </w:rPr>
        <w:t>5</w:t>
      </w:r>
      <w:r w:rsidR="008C291B" w:rsidRPr="008D60FB">
        <w:rPr>
          <w:rFonts w:ascii="Times New Roman" w:hAnsi="Times New Roman"/>
          <w:sz w:val="24"/>
          <w:szCs w:val="24"/>
        </w:rPr>
        <w:t>.2.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14:paraId="0DC62377" w14:textId="71C4E364" w:rsidR="008C291B" w:rsidRPr="008D60FB" w:rsidRDefault="00781956" w:rsidP="008D60FB">
      <w:pPr>
        <w:pStyle w:val="affff4"/>
        <w:spacing w:line="276" w:lineRule="auto"/>
        <w:ind w:firstLine="567"/>
        <w:jc w:val="both"/>
        <w:rPr>
          <w:rFonts w:ascii="Times New Roman" w:hAnsi="Times New Roman"/>
          <w:sz w:val="24"/>
          <w:szCs w:val="24"/>
        </w:rPr>
      </w:pPr>
      <w:r w:rsidRPr="008D60FB">
        <w:rPr>
          <w:rFonts w:ascii="Times New Roman" w:hAnsi="Times New Roman"/>
          <w:sz w:val="24"/>
          <w:szCs w:val="24"/>
        </w:rPr>
        <w:t>5</w:t>
      </w:r>
      <w:r w:rsidR="008C291B" w:rsidRPr="008D60FB">
        <w:rPr>
          <w:rFonts w:ascii="Times New Roman" w:hAnsi="Times New Roman"/>
          <w:sz w:val="24"/>
          <w:szCs w:val="24"/>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008C291B" w:rsidRPr="008D60FB">
        <w:rPr>
          <w:rStyle w:val="affff5"/>
          <w:rFonts w:ascii="Times New Roman" w:hAnsi="Times New Roman"/>
          <w:sz w:val="24"/>
          <w:szCs w:val="24"/>
        </w:rPr>
        <w:lastRenderedPageBreak/>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008C291B" w:rsidRPr="008D60FB">
          <w:rPr>
            <w:rStyle w:val="affff5"/>
            <w:rFonts w:ascii="Times New Roman" w:hAnsi="Times New Roman"/>
            <w:sz w:val="24"/>
            <w:szCs w:val="24"/>
          </w:rPr>
          <w:t>порядке</w:t>
        </w:r>
      </w:hyperlink>
      <w:r w:rsidR="008C291B" w:rsidRPr="008D60FB">
        <w:rPr>
          <w:rStyle w:val="affff5"/>
          <w:rFonts w:ascii="Times New Roman" w:hAnsi="Times New Roman"/>
          <w:sz w:val="24"/>
          <w:szCs w:val="24"/>
        </w:rPr>
        <w:t>, установленном постановлением Правительства Российской Федерации от 30.08.2017 г. № 1042.</w:t>
      </w:r>
    </w:p>
    <w:p w14:paraId="054B45EE" w14:textId="27FAD8EA" w:rsidR="008C291B" w:rsidRPr="008D60FB" w:rsidRDefault="00781956" w:rsidP="008D60FB">
      <w:pPr>
        <w:pStyle w:val="affff4"/>
        <w:spacing w:line="276" w:lineRule="auto"/>
        <w:ind w:firstLine="567"/>
        <w:jc w:val="both"/>
        <w:rPr>
          <w:rFonts w:ascii="Times New Roman" w:hAnsi="Times New Roman"/>
          <w:sz w:val="24"/>
          <w:szCs w:val="24"/>
        </w:rPr>
      </w:pPr>
      <w:r w:rsidRPr="008D60FB">
        <w:rPr>
          <w:rFonts w:ascii="Times New Roman" w:hAnsi="Times New Roman"/>
          <w:sz w:val="24"/>
          <w:szCs w:val="24"/>
        </w:rPr>
        <w:t>5</w:t>
      </w:r>
      <w:r w:rsidR="008C291B" w:rsidRPr="008D60FB">
        <w:rPr>
          <w:rFonts w:ascii="Times New Roman" w:hAnsi="Times New Roman"/>
          <w:sz w:val="24"/>
          <w:szCs w:val="24"/>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(одна тысяча) рублей, т.к. цена контракта не превышает 3 млн. рублей (включительно).</w:t>
      </w:r>
    </w:p>
    <w:p w14:paraId="33C669B1" w14:textId="55DC8F15" w:rsidR="008C291B" w:rsidRPr="008D60FB" w:rsidRDefault="00781956" w:rsidP="008D60FB">
      <w:pPr>
        <w:pStyle w:val="affff4"/>
        <w:spacing w:line="276" w:lineRule="auto"/>
        <w:ind w:firstLine="567"/>
        <w:jc w:val="both"/>
        <w:rPr>
          <w:rFonts w:ascii="Times New Roman" w:eastAsia="Times New Roman" w:hAnsi="Times New Roman"/>
          <w:sz w:val="24"/>
          <w:szCs w:val="24"/>
          <w:lang w:eastAsia="ru-RU"/>
        </w:rPr>
      </w:pPr>
      <w:r w:rsidRPr="008D60FB">
        <w:rPr>
          <w:rFonts w:ascii="Times New Roman" w:hAnsi="Times New Roman"/>
          <w:sz w:val="24"/>
          <w:szCs w:val="24"/>
        </w:rPr>
        <w:t>5</w:t>
      </w:r>
      <w:r w:rsidR="008C291B" w:rsidRPr="008D60FB">
        <w:rPr>
          <w:rFonts w:ascii="Times New Roman" w:hAnsi="Times New Roman"/>
          <w:sz w:val="24"/>
          <w:szCs w:val="24"/>
        </w:rPr>
        <w:t xml:space="preserve">.5. </w:t>
      </w:r>
      <w:r w:rsidR="008C291B" w:rsidRPr="008D60FB">
        <w:rPr>
          <w:rFonts w:ascii="Times New Roman" w:eastAsia="Times New Roman" w:hAnsi="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DD187E9" w14:textId="3F6B2412" w:rsidR="008C291B" w:rsidRPr="008D60FB" w:rsidRDefault="00781956" w:rsidP="008D60FB">
      <w:pPr>
        <w:pStyle w:val="affff4"/>
        <w:spacing w:line="276" w:lineRule="auto"/>
        <w:ind w:firstLine="567"/>
        <w:jc w:val="both"/>
        <w:rPr>
          <w:rFonts w:ascii="Times New Roman" w:eastAsia="Times New Roman" w:hAnsi="Times New Roman"/>
          <w:sz w:val="24"/>
          <w:szCs w:val="24"/>
          <w:lang w:eastAsia="ru-RU"/>
        </w:rPr>
      </w:pPr>
      <w:r w:rsidRPr="008D60FB">
        <w:rPr>
          <w:rFonts w:ascii="Times New Roman" w:hAnsi="Times New Roman"/>
          <w:sz w:val="24"/>
          <w:szCs w:val="24"/>
        </w:rPr>
        <w:t>5</w:t>
      </w:r>
      <w:r w:rsidR="008C291B" w:rsidRPr="008D60FB">
        <w:rPr>
          <w:rFonts w:ascii="Times New Roman" w:hAnsi="Times New Roman"/>
          <w:sz w:val="24"/>
          <w:szCs w:val="24"/>
        </w:rPr>
        <w:t xml:space="preserve">.6. </w:t>
      </w:r>
      <w:proofErr w:type="gramStart"/>
      <w:r w:rsidR="008C291B" w:rsidRPr="008D60FB">
        <w:rPr>
          <w:rFonts w:ascii="Times New Roman" w:eastAsia="Times New Roman" w:hAnsi="Times New Roman"/>
          <w:sz w:val="24"/>
          <w:szCs w:val="24"/>
          <w:lang w:eastAsia="ru-RU"/>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14:paraId="4A57E2F7" w14:textId="7D11B3DE" w:rsidR="008C291B" w:rsidRPr="008D60FB" w:rsidRDefault="00781956" w:rsidP="008D60FB">
      <w:pPr>
        <w:pStyle w:val="affff4"/>
        <w:spacing w:line="276" w:lineRule="auto"/>
        <w:ind w:firstLine="567"/>
        <w:jc w:val="both"/>
        <w:rPr>
          <w:rFonts w:ascii="Times New Roman" w:hAnsi="Times New Roman"/>
          <w:sz w:val="24"/>
          <w:szCs w:val="24"/>
        </w:rPr>
      </w:pPr>
      <w:r w:rsidRPr="008D60FB">
        <w:rPr>
          <w:rFonts w:ascii="Times New Roman" w:hAnsi="Times New Roman"/>
          <w:sz w:val="24"/>
          <w:szCs w:val="24"/>
        </w:rPr>
        <w:t>5</w:t>
      </w:r>
      <w:r w:rsidR="008C291B" w:rsidRPr="008D60FB">
        <w:rPr>
          <w:rFonts w:ascii="Times New Roman" w:hAnsi="Times New Roman"/>
          <w:sz w:val="24"/>
          <w:szCs w:val="24"/>
        </w:rPr>
        <w:t xml:space="preserve">.7. </w:t>
      </w:r>
      <w:proofErr w:type="gramStart"/>
      <w:r w:rsidR="008C291B" w:rsidRPr="008D60FB">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8C291B" w:rsidRPr="008D60FB">
        <w:rPr>
          <w:rFonts w:ascii="Times New Roman" w:hAnsi="Times New Roman"/>
          <w:sz w:val="24"/>
          <w:szCs w:val="24"/>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8AAF819" w14:textId="2885AE5D" w:rsidR="008C291B" w:rsidRPr="008D60FB" w:rsidRDefault="00781956" w:rsidP="008D60FB">
      <w:pPr>
        <w:pStyle w:val="affff4"/>
        <w:spacing w:line="276" w:lineRule="auto"/>
        <w:ind w:firstLine="567"/>
        <w:jc w:val="both"/>
        <w:rPr>
          <w:rFonts w:ascii="Times New Roman" w:hAnsi="Times New Roman"/>
          <w:sz w:val="24"/>
          <w:szCs w:val="24"/>
        </w:rPr>
      </w:pPr>
      <w:r w:rsidRPr="008D60FB">
        <w:rPr>
          <w:rFonts w:ascii="Times New Roman" w:hAnsi="Times New Roman"/>
          <w:sz w:val="24"/>
          <w:szCs w:val="24"/>
        </w:rPr>
        <w:t>5</w:t>
      </w:r>
      <w:r w:rsidR="008C291B" w:rsidRPr="008D60FB">
        <w:rPr>
          <w:rFonts w:ascii="Times New Roman" w:hAnsi="Times New Roman"/>
          <w:sz w:val="24"/>
          <w:szCs w:val="24"/>
        </w:rPr>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8C291B" w:rsidRPr="008D60FB">
        <w:rPr>
          <w:rStyle w:val="affff5"/>
          <w:rFonts w:ascii="Times New Roman" w:hAnsi="Times New Roman"/>
          <w:sz w:val="24"/>
          <w:szCs w:val="24"/>
        </w:rPr>
        <w:t>постановлением Правительства Российской Федерации от 30.08.2017 г. № 1042</w:t>
      </w:r>
      <w:r w:rsidR="008C291B" w:rsidRPr="008D60FB">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штрафов.</w:t>
      </w:r>
    </w:p>
    <w:p w14:paraId="41FC8CCE" w14:textId="3E6439DD" w:rsidR="008C291B" w:rsidRPr="008D60FB" w:rsidRDefault="00781956" w:rsidP="008D60FB">
      <w:pPr>
        <w:pStyle w:val="affff4"/>
        <w:spacing w:line="276" w:lineRule="auto"/>
        <w:ind w:firstLine="567"/>
        <w:jc w:val="both"/>
        <w:rPr>
          <w:rFonts w:ascii="Times New Roman" w:hAnsi="Times New Roman"/>
          <w:sz w:val="24"/>
          <w:szCs w:val="24"/>
        </w:rPr>
      </w:pPr>
      <w:r w:rsidRPr="008D60FB">
        <w:rPr>
          <w:rFonts w:ascii="Times New Roman" w:hAnsi="Times New Roman"/>
          <w:sz w:val="24"/>
          <w:szCs w:val="24"/>
        </w:rPr>
        <w:t>5</w:t>
      </w:r>
      <w:r w:rsidR="008C291B" w:rsidRPr="008D60FB">
        <w:rPr>
          <w:rFonts w:ascii="Times New Roman" w:hAnsi="Times New Roman"/>
          <w:sz w:val="24"/>
          <w:szCs w:val="24"/>
        </w:rPr>
        <w:t xml:space="preserve">.9. </w:t>
      </w:r>
      <w:proofErr w:type="gramStart"/>
      <w:r w:rsidR="008C291B" w:rsidRPr="008D60FB">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т.к. цена контракта (этапа) не превышает 3 млн. рублей.</w:t>
      </w:r>
      <w:proofErr w:type="gramEnd"/>
    </w:p>
    <w:p w14:paraId="31FF8E8A" w14:textId="4DF8E634" w:rsidR="008C291B" w:rsidRPr="008D60FB" w:rsidRDefault="00781956" w:rsidP="008D60FB">
      <w:pPr>
        <w:pStyle w:val="affff4"/>
        <w:spacing w:line="276" w:lineRule="auto"/>
        <w:ind w:firstLine="567"/>
        <w:jc w:val="both"/>
        <w:rPr>
          <w:rFonts w:ascii="Times New Roman" w:hAnsi="Times New Roman"/>
          <w:sz w:val="24"/>
          <w:szCs w:val="24"/>
        </w:rPr>
      </w:pPr>
      <w:r w:rsidRPr="008D60FB">
        <w:rPr>
          <w:rFonts w:ascii="Times New Roman" w:hAnsi="Times New Roman"/>
          <w:sz w:val="24"/>
          <w:szCs w:val="24"/>
        </w:rPr>
        <w:t>5.10</w:t>
      </w:r>
      <w:r w:rsidR="008C291B" w:rsidRPr="008D60FB">
        <w:rPr>
          <w:rFonts w:ascii="Times New Roman" w:hAnsi="Times New Roman"/>
          <w:sz w:val="24"/>
          <w:szCs w:val="24"/>
        </w:rPr>
        <w:t xml:space="preserve">. </w:t>
      </w:r>
      <w:proofErr w:type="gramStart"/>
      <w:r w:rsidR="008C291B" w:rsidRPr="008D60FB">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(одна тысяча) рублей, т.к. цена контракта не превышает 3 млн. рублей.</w:t>
      </w:r>
      <w:proofErr w:type="gramEnd"/>
    </w:p>
    <w:p w14:paraId="340C06BF" w14:textId="1763144A" w:rsidR="008C291B" w:rsidRPr="008D60FB" w:rsidRDefault="00781956" w:rsidP="008D60FB">
      <w:pPr>
        <w:pStyle w:val="affff4"/>
        <w:spacing w:line="276" w:lineRule="auto"/>
        <w:ind w:firstLine="567"/>
        <w:jc w:val="both"/>
        <w:rPr>
          <w:rFonts w:ascii="Times New Roman" w:eastAsia="Times New Roman" w:hAnsi="Times New Roman"/>
          <w:sz w:val="24"/>
          <w:szCs w:val="24"/>
          <w:lang w:eastAsia="ru-RU"/>
        </w:rPr>
      </w:pPr>
      <w:r w:rsidRPr="008D60FB">
        <w:rPr>
          <w:rFonts w:ascii="Times New Roman" w:hAnsi="Times New Roman"/>
          <w:sz w:val="24"/>
          <w:szCs w:val="24"/>
        </w:rPr>
        <w:t>5.11</w:t>
      </w:r>
      <w:r w:rsidR="008C291B" w:rsidRPr="008D60FB">
        <w:rPr>
          <w:rFonts w:ascii="Times New Roman" w:hAnsi="Times New Roman"/>
          <w:sz w:val="24"/>
          <w:szCs w:val="24"/>
        </w:rPr>
        <w:t xml:space="preserve">. </w:t>
      </w:r>
      <w:r w:rsidR="008C291B" w:rsidRPr="008D60FB">
        <w:rPr>
          <w:rFonts w:ascii="Times New Roman" w:eastAsia="Times New Roman" w:hAnsi="Times New Roman"/>
          <w:sz w:val="24"/>
          <w:szCs w:val="24"/>
          <w:lang w:eastAsia="ru-RU"/>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C6B9338" w14:textId="68D99623" w:rsidR="008C291B" w:rsidRPr="008D60FB" w:rsidRDefault="00781956" w:rsidP="008D60FB">
      <w:pPr>
        <w:pStyle w:val="affff4"/>
        <w:spacing w:line="276" w:lineRule="auto"/>
        <w:ind w:firstLine="567"/>
        <w:jc w:val="both"/>
        <w:rPr>
          <w:rFonts w:ascii="Times New Roman" w:hAnsi="Times New Roman"/>
          <w:sz w:val="24"/>
          <w:szCs w:val="24"/>
        </w:rPr>
      </w:pPr>
      <w:r w:rsidRPr="008D60FB">
        <w:rPr>
          <w:rFonts w:ascii="Times New Roman" w:hAnsi="Times New Roman"/>
          <w:sz w:val="24"/>
          <w:szCs w:val="24"/>
        </w:rPr>
        <w:t>5.12</w:t>
      </w:r>
      <w:r w:rsidR="008C291B" w:rsidRPr="008D60FB">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1E4BB24" w14:textId="69943C7D" w:rsidR="008C291B" w:rsidRPr="008D60FB" w:rsidRDefault="00781956" w:rsidP="008D60FB">
      <w:pPr>
        <w:pStyle w:val="affff4"/>
        <w:spacing w:line="276" w:lineRule="auto"/>
        <w:ind w:firstLine="567"/>
        <w:jc w:val="both"/>
        <w:rPr>
          <w:rFonts w:ascii="Times New Roman" w:hAnsi="Times New Roman"/>
          <w:sz w:val="24"/>
          <w:szCs w:val="24"/>
        </w:rPr>
      </w:pPr>
      <w:r w:rsidRPr="008D60FB">
        <w:rPr>
          <w:rFonts w:ascii="Times New Roman" w:hAnsi="Times New Roman"/>
          <w:sz w:val="24"/>
          <w:szCs w:val="24"/>
        </w:rPr>
        <w:lastRenderedPageBreak/>
        <w:t>5.13</w:t>
      </w:r>
      <w:r w:rsidR="008C291B" w:rsidRPr="008D60FB">
        <w:rPr>
          <w:rFonts w:ascii="Times New Roman" w:hAnsi="Times New Roman"/>
          <w:sz w:val="24"/>
          <w:szCs w:val="24"/>
        </w:rPr>
        <w:t>. Применение штрафных санкций не освобождает Стороны от исполнения обязательств по настоящему Контракту.</w:t>
      </w:r>
    </w:p>
    <w:p w14:paraId="45EC5A8D" w14:textId="7626DD5B" w:rsidR="0053354B" w:rsidRPr="008D60FB" w:rsidRDefault="007C1765" w:rsidP="008D60FB">
      <w:pPr>
        <w:spacing w:before="120" w:after="120" w:line="276" w:lineRule="auto"/>
        <w:jc w:val="center"/>
        <w:rPr>
          <w:b/>
        </w:rPr>
      </w:pPr>
      <w:r w:rsidRPr="008D60FB">
        <w:rPr>
          <w:b/>
        </w:rPr>
        <w:t>6</w:t>
      </w:r>
      <w:r w:rsidR="0053354B" w:rsidRPr="008D60FB">
        <w:rPr>
          <w:b/>
        </w:rPr>
        <w:t>.</w:t>
      </w:r>
      <w:r w:rsidR="00E94354" w:rsidRPr="008D60FB">
        <w:rPr>
          <w:b/>
        </w:rPr>
        <w:t xml:space="preserve"> </w:t>
      </w:r>
      <w:r w:rsidR="0053354B" w:rsidRPr="008D60FB">
        <w:rPr>
          <w:b/>
        </w:rPr>
        <w:t>Об</w:t>
      </w:r>
      <w:r w:rsidR="004D579C" w:rsidRPr="008D60FB">
        <w:rPr>
          <w:b/>
        </w:rPr>
        <w:t>стоятельства непреодолимой силы</w:t>
      </w:r>
    </w:p>
    <w:p w14:paraId="175AB24F" w14:textId="47CE6146" w:rsidR="008021B2" w:rsidRPr="008D60FB" w:rsidRDefault="007C1765" w:rsidP="008D60FB">
      <w:pPr>
        <w:tabs>
          <w:tab w:val="left" w:pos="709"/>
          <w:tab w:val="left" w:pos="1701"/>
        </w:tabs>
        <w:suppressAutoHyphens w:val="0"/>
        <w:spacing w:line="276" w:lineRule="auto"/>
        <w:ind w:firstLine="567"/>
        <w:jc w:val="both"/>
        <w:rPr>
          <w:color w:val="000000"/>
          <w:lang w:eastAsia="ru-RU"/>
        </w:rPr>
      </w:pPr>
      <w:r w:rsidRPr="008D60FB">
        <w:rPr>
          <w:color w:val="000000"/>
          <w:lang w:eastAsia="ru-RU"/>
        </w:rPr>
        <w:t>6</w:t>
      </w:r>
      <w:r w:rsidR="0097724C" w:rsidRPr="008D60FB">
        <w:rPr>
          <w:color w:val="000000"/>
          <w:lang w:eastAsia="ru-RU"/>
        </w:rPr>
        <w:t>.1.</w:t>
      </w:r>
      <w:r w:rsidR="00651571" w:rsidRPr="008D60FB">
        <w:rPr>
          <w:color w:val="000000"/>
          <w:lang w:eastAsia="ru-RU"/>
        </w:rPr>
        <w:t xml:space="preserve"> </w:t>
      </w:r>
      <w:r w:rsidR="0053354B" w:rsidRPr="008D60FB">
        <w:rPr>
          <w:lang w:eastAsia="ru-RU"/>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w:t>
      </w:r>
      <w:r w:rsidR="003D40DB" w:rsidRPr="008D60FB">
        <w:rPr>
          <w:lang w:eastAsia="ru-RU"/>
        </w:rPr>
        <w:t xml:space="preserve"> </w:t>
      </w:r>
      <w:r w:rsidR="003D40DB" w:rsidRPr="008D60FB">
        <w:rPr>
          <w:color w:val="000000"/>
          <w:lang w:eastAsia="ru-RU"/>
        </w:rPr>
        <w:t>а именно:</w:t>
      </w:r>
    </w:p>
    <w:p w14:paraId="0D77476F" w14:textId="77777777" w:rsidR="008021B2" w:rsidRPr="008D60FB" w:rsidRDefault="008021B2" w:rsidP="008D60FB">
      <w:pPr>
        <w:tabs>
          <w:tab w:val="left" w:pos="709"/>
        </w:tabs>
        <w:suppressAutoHyphens w:val="0"/>
        <w:spacing w:line="276" w:lineRule="auto"/>
        <w:ind w:firstLine="567"/>
        <w:jc w:val="both"/>
        <w:rPr>
          <w:color w:val="000000"/>
          <w:lang w:eastAsia="ru-RU"/>
        </w:rPr>
      </w:pPr>
      <w:r w:rsidRPr="008D60FB">
        <w:rPr>
          <w:color w:val="000000"/>
          <w:lang w:eastAsia="ru-RU"/>
        </w:rPr>
        <w:t>Ч</w:t>
      </w:r>
      <w:r w:rsidR="003D40DB" w:rsidRPr="008D60FB">
        <w:rPr>
          <w:color w:val="000000"/>
          <w:lang w:eastAsia="ru-RU"/>
        </w:rPr>
        <w:t>резвычайных и непредотвратимых пр</w:t>
      </w:r>
      <w:r w:rsidRPr="008D60FB">
        <w:rPr>
          <w:color w:val="000000"/>
          <w:lang w:eastAsia="ru-RU"/>
        </w:rPr>
        <w:t>и данных условиях обстоятель</w:t>
      </w:r>
      <w:proofErr w:type="gramStart"/>
      <w:r w:rsidRPr="008D60FB">
        <w:rPr>
          <w:color w:val="000000"/>
          <w:lang w:eastAsia="ru-RU"/>
        </w:rPr>
        <w:t>ств</w:t>
      </w:r>
      <w:r w:rsidR="003D40DB" w:rsidRPr="008D60FB">
        <w:rPr>
          <w:color w:val="000000"/>
          <w:lang w:eastAsia="ru-RU"/>
        </w:rPr>
        <w:t xml:space="preserve"> ст</w:t>
      </w:r>
      <w:proofErr w:type="gramEnd"/>
      <w:r w:rsidR="003D40DB" w:rsidRPr="008D60FB">
        <w:rPr>
          <w:color w:val="000000"/>
          <w:lang w:eastAsia="ru-RU"/>
        </w:rPr>
        <w:t>ихийных природных явлений (землетря</w:t>
      </w:r>
      <w:r w:rsidR="00E94354" w:rsidRPr="008D60FB">
        <w:rPr>
          <w:color w:val="000000"/>
          <w:lang w:eastAsia="ru-RU"/>
        </w:rPr>
        <w:t xml:space="preserve">сений, наводнений, пожаров и т. </w:t>
      </w:r>
      <w:r w:rsidR="003D40DB" w:rsidRPr="008D60FB">
        <w:rPr>
          <w:color w:val="000000"/>
          <w:lang w:eastAsia="ru-RU"/>
        </w:rPr>
        <w:t xml:space="preserve">д.), </w:t>
      </w:r>
    </w:p>
    <w:p w14:paraId="33FC32C9" w14:textId="77777777" w:rsidR="0053354B" w:rsidRPr="008D60FB" w:rsidRDefault="008021B2" w:rsidP="008D60FB">
      <w:pPr>
        <w:tabs>
          <w:tab w:val="left" w:pos="709"/>
        </w:tabs>
        <w:suppressAutoHyphens w:val="0"/>
        <w:spacing w:line="276" w:lineRule="auto"/>
        <w:ind w:firstLine="567"/>
        <w:jc w:val="both"/>
        <w:rPr>
          <w:lang w:eastAsia="ru-RU"/>
        </w:rPr>
      </w:pPr>
      <w:r w:rsidRPr="008D60FB">
        <w:rPr>
          <w:color w:val="000000"/>
          <w:lang w:eastAsia="ru-RU"/>
        </w:rPr>
        <w:t>Д</w:t>
      </w:r>
      <w:r w:rsidR="003D40DB" w:rsidRPr="008D60FB">
        <w:rPr>
          <w:color w:val="000000"/>
          <w:lang w:eastAsia="ru-RU"/>
        </w:rPr>
        <w:t>ействий объективных внешних факторов (военных действий, актов органов госуда</w:t>
      </w:r>
      <w:r w:rsidR="00E94354" w:rsidRPr="008D60FB">
        <w:rPr>
          <w:color w:val="000000"/>
          <w:lang w:eastAsia="ru-RU"/>
        </w:rPr>
        <w:t xml:space="preserve">рственной власти и управления и т. </w:t>
      </w:r>
      <w:r w:rsidR="003D40DB" w:rsidRPr="008D60FB">
        <w:rPr>
          <w:color w:val="000000"/>
          <w:lang w:eastAsia="ru-RU"/>
        </w:rPr>
        <w:t>п.), подтвержденных в установленном законодательством порядке</w:t>
      </w:r>
    </w:p>
    <w:p w14:paraId="6D350B1B" w14:textId="0A33A970" w:rsidR="0053354B" w:rsidRPr="008D60FB" w:rsidRDefault="007C1765" w:rsidP="008D60FB">
      <w:pPr>
        <w:tabs>
          <w:tab w:val="left" w:pos="709"/>
          <w:tab w:val="left" w:pos="1701"/>
        </w:tabs>
        <w:suppressAutoHyphens w:val="0"/>
        <w:spacing w:line="276" w:lineRule="auto"/>
        <w:ind w:firstLine="567"/>
        <w:jc w:val="both"/>
        <w:rPr>
          <w:lang w:eastAsia="ru-RU"/>
        </w:rPr>
      </w:pPr>
      <w:r w:rsidRPr="008D60FB">
        <w:rPr>
          <w:color w:val="000000"/>
          <w:lang w:eastAsia="ru-RU"/>
        </w:rPr>
        <w:t>6</w:t>
      </w:r>
      <w:r w:rsidR="0053354B" w:rsidRPr="008D60FB">
        <w:rPr>
          <w:color w:val="000000"/>
          <w:lang w:eastAsia="ru-RU"/>
        </w:rPr>
        <w:t>.</w:t>
      </w:r>
      <w:r w:rsidR="0097724C" w:rsidRPr="008D60FB">
        <w:rPr>
          <w:lang w:eastAsia="ru-RU"/>
        </w:rPr>
        <w:t>2.</w:t>
      </w:r>
      <w:r w:rsidR="00651571" w:rsidRPr="008D60FB">
        <w:rPr>
          <w:lang w:eastAsia="ru-RU"/>
        </w:rPr>
        <w:t xml:space="preserve"> </w:t>
      </w:r>
      <w:r w:rsidR="009D1F16" w:rsidRPr="008D60FB">
        <w:rPr>
          <w:lang w:eastAsia="ru-RU"/>
        </w:rPr>
        <w:t>Стороны, для которых</w:t>
      </w:r>
      <w:r w:rsidR="0053354B" w:rsidRPr="008D60FB">
        <w:rPr>
          <w:lang w:eastAsia="ru-RU"/>
        </w:rPr>
        <w:t xml:space="preserve"> создалась невозможность выполнения обязательств по Контракту, обязана немедленно (в течение 3 (трех</w:t>
      </w:r>
      <w:r w:rsidR="009D1F16" w:rsidRPr="008D60FB">
        <w:rPr>
          <w:lang w:eastAsia="ru-RU"/>
        </w:rPr>
        <w:t>) дней) известить</w:t>
      </w:r>
      <w:r w:rsidR="0053354B" w:rsidRPr="008D60FB">
        <w:rPr>
          <w:lang w:eastAsia="ru-RU"/>
        </w:rPr>
        <w:t xml:space="preserve"> о наступлении и прекращении вышеуказанных обстоятельств. Несвоевременное извещение об этих обстоятельства</w:t>
      </w:r>
      <w:r w:rsidR="009D1F16" w:rsidRPr="008D60FB">
        <w:rPr>
          <w:lang w:eastAsia="ru-RU"/>
        </w:rPr>
        <w:t>х лишает</w:t>
      </w:r>
      <w:r w:rsidR="0053354B" w:rsidRPr="008D60FB">
        <w:rPr>
          <w:lang w:eastAsia="ru-RU"/>
        </w:rPr>
        <w:t xml:space="preserve"> права ссылаться на них в будущем.</w:t>
      </w:r>
    </w:p>
    <w:p w14:paraId="26F7EC98" w14:textId="1094904E" w:rsidR="0053354B" w:rsidRPr="008D60FB" w:rsidRDefault="007C1765" w:rsidP="008D60FB">
      <w:pPr>
        <w:tabs>
          <w:tab w:val="left" w:pos="709"/>
          <w:tab w:val="left" w:pos="1701"/>
        </w:tabs>
        <w:suppressAutoHyphens w:val="0"/>
        <w:spacing w:line="276" w:lineRule="auto"/>
        <w:ind w:firstLine="567"/>
        <w:jc w:val="both"/>
        <w:rPr>
          <w:lang w:eastAsia="ru-RU"/>
        </w:rPr>
      </w:pPr>
      <w:r w:rsidRPr="008D60FB">
        <w:rPr>
          <w:color w:val="000000"/>
          <w:lang w:eastAsia="ru-RU"/>
        </w:rPr>
        <w:t>6</w:t>
      </w:r>
      <w:r w:rsidR="0053354B" w:rsidRPr="008D60FB">
        <w:rPr>
          <w:color w:val="000000"/>
          <w:lang w:eastAsia="ru-RU"/>
        </w:rPr>
        <w:t>.</w:t>
      </w:r>
      <w:r w:rsidR="0097724C" w:rsidRPr="008D60FB">
        <w:rPr>
          <w:lang w:eastAsia="ru-RU"/>
        </w:rPr>
        <w:t>3.</w:t>
      </w:r>
      <w:r w:rsidR="00651571" w:rsidRPr="008D60FB">
        <w:rPr>
          <w:lang w:eastAsia="ru-RU"/>
        </w:rPr>
        <w:t xml:space="preserve"> </w:t>
      </w:r>
      <w:r w:rsidR="0053354B" w:rsidRPr="008D60FB">
        <w:rPr>
          <w:lang w:eastAsia="ru-RU"/>
        </w:rPr>
        <w:t>Обязанность доказать наличие обстоятельств непреодолимой</w:t>
      </w:r>
      <w:r w:rsidR="009D1F16" w:rsidRPr="008D60FB">
        <w:rPr>
          <w:lang w:eastAsia="ru-RU"/>
        </w:rPr>
        <w:t xml:space="preserve"> силы лежит на Сторонах</w:t>
      </w:r>
      <w:r w:rsidR="0053354B" w:rsidRPr="008D60FB">
        <w:rPr>
          <w:lang w:eastAsia="ru-RU"/>
        </w:rPr>
        <w:t>, не выполнивш</w:t>
      </w:r>
      <w:r w:rsidR="009D1F16" w:rsidRPr="008D60FB">
        <w:rPr>
          <w:lang w:eastAsia="ru-RU"/>
        </w:rPr>
        <w:t>их</w:t>
      </w:r>
      <w:r w:rsidR="0053354B" w:rsidRPr="008D60FB">
        <w:rPr>
          <w:lang w:eastAsia="ru-RU"/>
        </w:rPr>
        <w:t xml:space="preserve"> свои обязательства по Контракту.</w:t>
      </w:r>
    </w:p>
    <w:p w14:paraId="103C3859" w14:textId="37FC1E37" w:rsidR="0053354B" w:rsidRPr="008D60FB" w:rsidRDefault="007C1765" w:rsidP="008D60FB">
      <w:pPr>
        <w:tabs>
          <w:tab w:val="left" w:pos="709"/>
          <w:tab w:val="left" w:pos="1701"/>
        </w:tabs>
        <w:suppressAutoHyphens w:val="0"/>
        <w:spacing w:line="276" w:lineRule="auto"/>
        <w:ind w:firstLine="567"/>
        <w:jc w:val="both"/>
        <w:rPr>
          <w:lang w:eastAsia="ru-RU"/>
        </w:rPr>
      </w:pPr>
      <w:r w:rsidRPr="008D60FB">
        <w:rPr>
          <w:color w:val="000000"/>
          <w:lang w:eastAsia="ru-RU"/>
        </w:rPr>
        <w:t>6</w:t>
      </w:r>
      <w:r w:rsidR="0053354B" w:rsidRPr="008D60FB">
        <w:rPr>
          <w:color w:val="000000"/>
          <w:lang w:eastAsia="ru-RU"/>
        </w:rPr>
        <w:t>.</w:t>
      </w:r>
      <w:r w:rsidR="0097724C" w:rsidRPr="008D60FB">
        <w:rPr>
          <w:lang w:eastAsia="ru-RU"/>
        </w:rPr>
        <w:t>4.</w:t>
      </w:r>
      <w:r w:rsidR="00651571" w:rsidRPr="008D60FB">
        <w:rPr>
          <w:lang w:eastAsia="ru-RU"/>
        </w:rPr>
        <w:t xml:space="preserve"> </w:t>
      </w:r>
      <w:r w:rsidR="0053354B" w:rsidRPr="008D60FB">
        <w:rPr>
          <w:lang w:eastAsia="ru-RU"/>
        </w:rPr>
        <w:t>Если обстоятельства и их последствия будут длиться более 1 (одного) месяца, то Стороны вправе расторгнуть Контракт</w:t>
      </w:r>
      <w:r w:rsidR="00A04EC6" w:rsidRPr="008D60FB">
        <w:rPr>
          <w:lang w:eastAsia="ru-RU"/>
        </w:rPr>
        <w:t>. В этом случае ни Исполнитель, ни Заказчик</w:t>
      </w:r>
      <w:r w:rsidR="0053354B" w:rsidRPr="008D60FB">
        <w:rPr>
          <w:lang w:eastAsia="ru-RU"/>
        </w:rPr>
        <w:t xml:space="preserve"> не имеет пра</w:t>
      </w:r>
      <w:r w:rsidR="00A04EC6" w:rsidRPr="008D60FB">
        <w:rPr>
          <w:lang w:eastAsia="ru-RU"/>
        </w:rPr>
        <w:t>ва потребовать</w:t>
      </w:r>
      <w:r w:rsidR="0053354B" w:rsidRPr="008D60FB">
        <w:rPr>
          <w:lang w:eastAsia="ru-RU"/>
        </w:rPr>
        <w:t xml:space="preserve"> возмещения убытков.</w:t>
      </w:r>
    </w:p>
    <w:p w14:paraId="714A597D" w14:textId="08EF5A48" w:rsidR="0053354B" w:rsidRPr="008D60FB" w:rsidRDefault="007C1765" w:rsidP="008D60FB">
      <w:pPr>
        <w:widowControl w:val="0"/>
        <w:tabs>
          <w:tab w:val="left" w:pos="1701"/>
        </w:tabs>
        <w:suppressAutoHyphens w:val="0"/>
        <w:autoSpaceDE w:val="0"/>
        <w:autoSpaceDN w:val="0"/>
        <w:adjustRightInd w:val="0"/>
        <w:spacing w:line="276" w:lineRule="auto"/>
        <w:ind w:firstLine="567"/>
        <w:jc w:val="both"/>
        <w:rPr>
          <w:color w:val="000000"/>
          <w:lang w:eastAsia="ru-RU"/>
        </w:rPr>
      </w:pPr>
      <w:r w:rsidRPr="008D60FB">
        <w:rPr>
          <w:color w:val="000000"/>
          <w:lang w:eastAsia="ru-RU"/>
        </w:rPr>
        <w:t>6</w:t>
      </w:r>
      <w:r w:rsidR="0097724C" w:rsidRPr="008D60FB">
        <w:rPr>
          <w:color w:val="000000"/>
          <w:lang w:eastAsia="ru-RU"/>
        </w:rPr>
        <w:t>.5.</w:t>
      </w:r>
      <w:r w:rsidR="00651571" w:rsidRPr="008D60FB">
        <w:rPr>
          <w:color w:val="000000"/>
          <w:lang w:eastAsia="ru-RU"/>
        </w:rPr>
        <w:t xml:space="preserve"> </w:t>
      </w:r>
      <w:r w:rsidR="0053354B" w:rsidRPr="008D60FB">
        <w:rPr>
          <w:color w:val="000000"/>
          <w:lang w:eastAsia="ru-RU"/>
        </w:rPr>
        <w:t>Доказательством наличия обстоятельств непреодолимой силы и их продолжительности является соответствующее письменное свидетельство</w:t>
      </w:r>
      <w:r w:rsidR="0053354B" w:rsidRPr="008D60FB">
        <w:rPr>
          <w:lang w:eastAsia="ru-RU"/>
        </w:rPr>
        <w:t xml:space="preserve"> уполномоченных </w:t>
      </w:r>
      <w:r w:rsidR="0053354B" w:rsidRPr="008D60FB">
        <w:rPr>
          <w:color w:val="000000"/>
          <w:lang w:eastAsia="ru-RU"/>
        </w:rPr>
        <w:t>о</w:t>
      </w:r>
      <w:r w:rsidR="00C9088F" w:rsidRPr="008D60FB">
        <w:rPr>
          <w:color w:val="000000"/>
          <w:lang w:eastAsia="ru-RU"/>
        </w:rPr>
        <w:t>рганов и организаций.</w:t>
      </w:r>
    </w:p>
    <w:p w14:paraId="4C58023A" w14:textId="6E25144D" w:rsidR="0053354B" w:rsidRPr="008D60FB" w:rsidRDefault="007C1765" w:rsidP="008D60FB">
      <w:pPr>
        <w:tabs>
          <w:tab w:val="left" w:pos="360"/>
        </w:tabs>
        <w:suppressAutoHyphens w:val="0"/>
        <w:spacing w:before="120" w:after="120" w:line="276" w:lineRule="auto"/>
        <w:ind w:firstLine="567"/>
        <w:jc w:val="center"/>
        <w:rPr>
          <w:b/>
          <w:color w:val="000000"/>
        </w:rPr>
      </w:pPr>
      <w:r w:rsidRPr="008D60FB">
        <w:rPr>
          <w:b/>
          <w:color w:val="000000"/>
        </w:rPr>
        <w:t>7</w:t>
      </w:r>
      <w:r w:rsidR="00C9088F" w:rsidRPr="008D60FB">
        <w:rPr>
          <w:b/>
          <w:color w:val="000000"/>
        </w:rPr>
        <w:t>. Антикоррупционная оговорка</w:t>
      </w:r>
    </w:p>
    <w:p w14:paraId="675A419C" w14:textId="4C90030F" w:rsidR="0053354B" w:rsidRPr="008D60FB" w:rsidRDefault="007C1765" w:rsidP="008D60FB">
      <w:pPr>
        <w:tabs>
          <w:tab w:val="left" w:pos="1701"/>
        </w:tabs>
        <w:suppressAutoHyphens w:val="0"/>
        <w:spacing w:before="120" w:after="120" w:line="276" w:lineRule="auto"/>
        <w:ind w:firstLine="567"/>
        <w:jc w:val="both"/>
        <w:rPr>
          <w:lang w:eastAsia="ru-RU"/>
        </w:rPr>
      </w:pPr>
      <w:r w:rsidRPr="008D60FB">
        <w:rPr>
          <w:lang w:eastAsia="ru-RU"/>
        </w:rPr>
        <w:t>7</w:t>
      </w:r>
      <w:r w:rsidR="0097724C" w:rsidRPr="008D60FB">
        <w:rPr>
          <w:lang w:eastAsia="ru-RU"/>
        </w:rPr>
        <w:t>.1.</w:t>
      </w:r>
      <w:r w:rsidR="00651571" w:rsidRPr="008D60FB">
        <w:rPr>
          <w:lang w:eastAsia="ru-RU"/>
        </w:rPr>
        <w:t xml:space="preserve"> </w:t>
      </w:r>
      <w:proofErr w:type="gramStart"/>
      <w:r w:rsidR="0053354B" w:rsidRPr="008D60FB">
        <w:rPr>
          <w:lang w:eastAsia="ru-RU"/>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0C93F603" w14:textId="77777777" w:rsidR="0053354B" w:rsidRPr="008D60FB" w:rsidRDefault="0053354B" w:rsidP="008D60FB">
      <w:pPr>
        <w:suppressAutoHyphens w:val="0"/>
        <w:spacing w:before="120" w:after="120" w:line="276" w:lineRule="auto"/>
        <w:ind w:firstLine="567"/>
        <w:jc w:val="both"/>
        <w:rPr>
          <w:lang w:eastAsia="ru-RU"/>
        </w:rPr>
      </w:pPr>
      <w:r w:rsidRPr="008D60FB">
        <w:rPr>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35179A1" w14:textId="5CACB4DC" w:rsidR="0053354B" w:rsidRPr="008D60FB" w:rsidRDefault="007C1765" w:rsidP="008D60FB">
      <w:pPr>
        <w:tabs>
          <w:tab w:val="left" w:pos="1701"/>
        </w:tabs>
        <w:suppressAutoHyphens w:val="0"/>
        <w:spacing w:before="120" w:after="120" w:line="276" w:lineRule="auto"/>
        <w:ind w:firstLine="567"/>
        <w:jc w:val="both"/>
        <w:rPr>
          <w:lang w:eastAsia="ru-RU"/>
        </w:rPr>
      </w:pPr>
      <w:r w:rsidRPr="008D60FB">
        <w:rPr>
          <w:lang w:eastAsia="ru-RU"/>
        </w:rPr>
        <w:t>7</w:t>
      </w:r>
      <w:r w:rsidR="005121A7" w:rsidRPr="008D60FB">
        <w:rPr>
          <w:lang w:eastAsia="ru-RU"/>
        </w:rPr>
        <w:t>.2.</w:t>
      </w:r>
      <w:r w:rsidR="00651571" w:rsidRPr="008D60FB">
        <w:rPr>
          <w:lang w:eastAsia="ru-RU"/>
        </w:rPr>
        <w:t xml:space="preserve"> </w:t>
      </w:r>
      <w:r w:rsidR="0053354B" w:rsidRPr="008D60FB">
        <w:rPr>
          <w:lang w:eastAsia="ru-RU"/>
        </w:rPr>
        <w:t>В случае возникновения у Сторон подозрений, что произошло или может произойти нарушение каких-либо положений пу</w:t>
      </w:r>
      <w:r w:rsidR="00A04EC6" w:rsidRPr="008D60FB">
        <w:rPr>
          <w:lang w:eastAsia="ru-RU"/>
        </w:rPr>
        <w:t xml:space="preserve">нкта Контракта, </w:t>
      </w:r>
      <w:r w:rsidR="0053354B" w:rsidRPr="008D60FB">
        <w:rPr>
          <w:lang w:eastAsia="ru-RU"/>
        </w:rPr>
        <w:t>Сторон</w:t>
      </w:r>
      <w:r w:rsidR="00A04EC6" w:rsidRPr="008D60FB">
        <w:rPr>
          <w:lang w:eastAsia="ru-RU"/>
        </w:rPr>
        <w:t>ы</w:t>
      </w:r>
      <w:r w:rsidR="0053354B" w:rsidRPr="008D60FB">
        <w:rPr>
          <w:lang w:eastAsia="ru-RU"/>
        </w:rPr>
        <w:t xml:space="preserve"> обязу</w:t>
      </w:r>
      <w:r w:rsidR="00A04EC6" w:rsidRPr="008D60FB">
        <w:rPr>
          <w:lang w:eastAsia="ru-RU"/>
        </w:rPr>
        <w:t>ются уведомить друг друга</w:t>
      </w:r>
      <w:r w:rsidR="0053354B" w:rsidRPr="008D60FB">
        <w:rPr>
          <w:lang w:eastAsia="ru-RU"/>
        </w:rPr>
        <w:t xml:space="preserve"> в письменной форме. </w:t>
      </w:r>
      <w:proofErr w:type="gramStart"/>
      <w:r w:rsidR="0053354B" w:rsidRPr="008D60FB">
        <w:rPr>
          <w:lang w:eastAsia="ru-RU"/>
        </w:rPr>
        <w:t>В письменном уведомлении Сторон</w:t>
      </w:r>
      <w:r w:rsidR="00CD27DC" w:rsidRPr="008D60FB">
        <w:rPr>
          <w:lang w:eastAsia="ru-RU"/>
        </w:rPr>
        <w:t>ы</w:t>
      </w:r>
      <w:r w:rsidR="0053354B" w:rsidRPr="008D60FB">
        <w:rPr>
          <w:lang w:eastAsia="ru-RU"/>
        </w:rPr>
        <w:t xml:space="preserve"> обязан</w:t>
      </w:r>
      <w:r w:rsidR="00CD27DC" w:rsidRPr="008D60FB">
        <w:rPr>
          <w:lang w:eastAsia="ru-RU"/>
        </w:rPr>
        <w:t xml:space="preserve">ы </w:t>
      </w:r>
      <w:r w:rsidR="0053354B" w:rsidRPr="008D60FB">
        <w:rPr>
          <w:lang w:eastAsia="ru-RU"/>
        </w:rPr>
        <w:t>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пункта Контракта Исполнителем,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действий, нарушающих требования применимого законодательства Российской Федерации и международных</w:t>
      </w:r>
      <w:proofErr w:type="gramEnd"/>
      <w:r w:rsidR="0053354B" w:rsidRPr="008D60FB">
        <w:rPr>
          <w:lang w:eastAsia="ru-RU"/>
        </w:rPr>
        <w:t xml:space="preserve"> актов о противодействии легализации доходов, полученных преступным путем. После письменного уведомления </w:t>
      </w:r>
      <w:r w:rsidR="00CD27DC" w:rsidRPr="008D60FB">
        <w:rPr>
          <w:lang w:eastAsia="ru-RU"/>
        </w:rPr>
        <w:t>Стороны</w:t>
      </w:r>
      <w:r w:rsidR="0053354B" w:rsidRPr="008D60FB">
        <w:rPr>
          <w:lang w:eastAsia="ru-RU"/>
        </w:rPr>
        <w:t xml:space="preserve"> </w:t>
      </w:r>
      <w:r w:rsidR="00AE75BC" w:rsidRPr="008D60FB">
        <w:rPr>
          <w:lang w:eastAsia="ru-RU"/>
        </w:rPr>
        <w:t>имеют</w:t>
      </w:r>
      <w:r w:rsidR="0053354B" w:rsidRPr="008D60FB">
        <w:rPr>
          <w:lang w:eastAsia="ru-RU"/>
        </w:rPr>
        <w:t xml:space="preserve"> право приостановить исполнение обязательств по Контракту до получения подтверждения, что нарушение не произошло или не произойдет. Это подтверждение </w:t>
      </w:r>
      <w:r w:rsidR="0053354B" w:rsidRPr="008D60FB">
        <w:rPr>
          <w:lang w:eastAsia="ru-RU"/>
        </w:rPr>
        <w:lastRenderedPageBreak/>
        <w:t xml:space="preserve">должно быть направлено в течение десяти рабочих дней </w:t>
      </w:r>
      <w:proofErr w:type="gramStart"/>
      <w:r w:rsidR="0053354B" w:rsidRPr="008D60FB">
        <w:rPr>
          <w:lang w:eastAsia="ru-RU"/>
        </w:rPr>
        <w:t>с даты напра</w:t>
      </w:r>
      <w:r w:rsidR="004D579C" w:rsidRPr="008D60FB">
        <w:rPr>
          <w:lang w:eastAsia="ru-RU"/>
        </w:rPr>
        <w:t>вления</w:t>
      </w:r>
      <w:proofErr w:type="gramEnd"/>
      <w:r w:rsidR="004D579C" w:rsidRPr="008D60FB">
        <w:rPr>
          <w:lang w:eastAsia="ru-RU"/>
        </w:rPr>
        <w:t xml:space="preserve"> письменного уведомления.</w:t>
      </w:r>
    </w:p>
    <w:p w14:paraId="07B3D33C" w14:textId="033E5BF7" w:rsidR="0053354B" w:rsidRPr="008D60FB" w:rsidRDefault="007C1765" w:rsidP="008D60FB">
      <w:pPr>
        <w:widowControl w:val="0"/>
        <w:suppressAutoHyphens w:val="0"/>
        <w:autoSpaceDE w:val="0"/>
        <w:autoSpaceDN w:val="0"/>
        <w:adjustRightInd w:val="0"/>
        <w:spacing w:before="120" w:after="120" w:line="276" w:lineRule="auto"/>
        <w:ind w:left="2640" w:firstLine="567"/>
        <w:rPr>
          <w:b/>
          <w:bCs/>
          <w:color w:val="000000"/>
        </w:rPr>
      </w:pPr>
      <w:r w:rsidRPr="008D60FB">
        <w:rPr>
          <w:b/>
          <w:bCs/>
          <w:color w:val="000000"/>
        </w:rPr>
        <w:t>8</w:t>
      </w:r>
      <w:r w:rsidR="0053354B" w:rsidRPr="008D60FB">
        <w:rPr>
          <w:b/>
          <w:bCs/>
          <w:color w:val="000000"/>
        </w:rPr>
        <w:t>. Рассмотрение</w:t>
      </w:r>
      <w:r w:rsidR="004D579C" w:rsidRPr="008D60FB">
        <w:rPr>
          <w:b/>
          <w:bCs/>
          <w:color w:val="000000"/>
        </w:rPr>
        <w:t xml:space="preserve"> и разрешение споров</w:t>
      </w:r>
    </w:p>
    <w:p w14:paraId="18BB4BB0" w14:textId="5A467502" w:rsidR="0053354B" w:rsidRPr="008D60FB" w:rsidRDefault="007C1765" w:rsidP="008D60FB">
      <w:pPr>
        <w:widowControl w:val="0"/>
        <w:tabs>
          <w:tab w:val="left" w:pos="1701"/>
        </w:tabs>
        <w:suppressAutoHyphens w:val="0"/>
        <w:autoSpaceDE w:val="0"/>
        <w:autoSpaceDN w:val="0"/>
        <w:adjustRightInd w:val="0"/>
        <w:spacing w:before="120" w:after="120" w:line="276" w:lineRule="auto"/>
        <w:ind w:firstLine="567"/>
        <w:jc w:val="both"/>
        <w:rPr>
          <w:lang w:eastAsia="ru-RU"/>
        </w:rPr>
      </w:pPr>
      <w:r w:rsidRPr="008D60FB">
        <w:rPr>
          <w:color w:val="000000"/>
          <w:lang w:eastAsia="ru-RU"/>
        </w:rPr>
        <w:t>8</w:t>
      </w:r>
      <w:r w:rsidR="005121A7" w:rsidRPr="008D60FB">
        <w:rPr>
          <w:color w:val="000000"/>
          <w:lang w:eastAsia="ru-RU"/>
        </w:rPr>
        <w:t>.1.</w:t>
      </w:r>
      <w:r w:rsidR="00651571" w:rsidRPr="008D60FB">
        <w:rPr>
          <w:color w:val="000000"/>
          <w:lang w:eastAsia="ru-RU"/>
        </w:rPr>
        <w:t xml:space="preserve"> </w:t>
      </w:r>
      <w:r w:rsidR="0053354B" w:rsidRPr="008D60FB">
        <w:rPr>
          <w:color w:val="000000"/>
          <w:lang w:eastAsia="ru-RU"/>
        </w:rPr>
        <w:t>Претензии Сторон, воз</w:t>
      </w:r>
      <w:r w:rsidR="00AE75BC" w:rsidRPr="008D60FB">
        <w:rPr>
          <w:color w:val="000000"/>
          <w:lang w:eastAsia="ru-RU"/>
        </w:rPr>
        <w:t xml:space="preserve">никающие в связи с исполнением </w:t>
      </w:r>
      <w:r w:rsidR="0053354B" w:rsidRPr="008D60FB">
        <w:rPr>
          <w:color w:val="000000"/>
          <w:lang w:eastAsia="ru-RU"/>
        </w:rPr>
        <w:t>Контракта, включая споры и разногласия по техническим и финансовым вопросам (условиям), рассматриваются Сторонами в течение 10 (десяти) дне</w:t>
      </w:r>
      <w:r w:rsidR="00AE75BC" w:rsidRPr="008D60FB">
        <w:rPr>
          <w:color w:val="000000"/>
          <w:lang w:eastAsia="ru-RU"/>
        </w:rPr>
        <w:t xml:space="preserve">й </w:t>
      </w:r>
      <w:proofErr w:type="gramStart"/>
      <w:r w:rsidR="00AE75BC" w:rsidRPr="008D60FB">
        <w:rPr>
          <w:color w:val="000000"/>
          <w:lang w:eastAsia="ru-RU"/>
        </w:rPr>
        <w:t>с даты предъявления</w:t>
      </w:r>
      <w:proofErr w:type="gramEnd"/>
      <w:r w:rsidR="0053354B" w:rsidRPr="008D60FB">
        <w:rPr>
          <w:color w:val="000000"/>
          <w:lang w:eastAsia="ru-RU"/>
        </w:rPr>
        <w:t xml:space="preserve"> претензии.</w:t>
      </w:r>
    </w:p>
    <w:p w14:paraId="64535CD4" w14:textId="14F523B1" w:rsidR="0053354B" w:rsidRPr="008D60FB" w:rsidRDefault="007C1765" w:rsidP="008D60FB">
      <w:pPr>
        <w:widowControl w:val="0"/>
        <w:tabs>
          <w:tab w:val="left" w:pos="1701"/>
        </w:tabs>
        <w:suppressAutoHyphens w:val="0"/>
        <w:autoSpaceDE w:val="0"/>
        <w:autoSpaceDN w:val="0"/>
        <w:adjustRightInd w:val="0"/>
        <w:spacing w:before="120" w:after="120" w:line="276" w:lineRule="auto"/>
        <w:ind w:firstLine="567"/>
        <w:jc w:val="both"/>
        <w:rPr>
          <w:color w:val="000000"/>
          <w:lang w:eastAsia="ru-RU"/>
        </w:rPr>
      </w:pPr>
      <w:r w:rsidRPr="008D60FB">
        <w:rPr>
          <w:color w:val="000000"/>
          <w:lang w:eastAsia="ru-RU"/>
        </w:rPr>
        <w:t>8</w:t>
      </w:r>
      <w:r w:rsidR="005D6102" w:rsidRPr="008D60FB">
        <w:rPr>
          <w:color w:val="000000"/>
          <w:lang w:eastAsia="ru-RU"/>
        </w:rPr>
        <w:t>.2.</w:t>
      </w:r>
      <w:r w:rsidR="00651571" w:rsidRPr="008D60FB">
        <w:rPr>
          <w:color w:val="000000"/>
          <w:lang w:eastAsia="ru-RU"/>
        </w:rPr>
        <w:t xml:space="preserve"> </w:t>
      </w:r>
      <w:r w:rsidR="0053354B" w:rsidRPr="008D60FB">
        <w:rPr>
          <w:color w:val="000000"/>
          <w:lang w:eastAsia="ru-RU"/>
        </w:rPr>
        <w:t>Неурегулированные споры передаются на разрешен</w:t>
      </w:r>
      <w:r w:rsidR="004D579C" w:rsidRPr="008D60FB">
        <w:rPr>
          <w:color w:val="000000"/>
          <w:lang w:eastAsia="ru-RU"/>
        </w:rPr>
        <w:t>ие в Арбитражный суд г.</w:t>
      </w:r>
      <w:r w:rsidR="00462A01" w:rsidRPr="008D60FB">
        <w:rPr>
          <w:color w:val="000000"/>
          <w:lang w:eastAsia="ru-RU"/>
        </w:rPr>
        <w:t> </w:t>
      </w:r>
      <w:r w:rsidR="004D579C" w:rsidRPr="008D60FB">
        <w:rPr>
          <w:color w:val="000000"/>
          <w:lang w:eastAsia="ru-RU"/>
        </w:rPr>
        <w:t>Москвы.</w:t>
      </w:r>
    </w:p>
    <w:p w14:paraId="6D1D0C33" w14:textId="4ACA3885" w:rsidR="0053354B" w:rsidRPr="008D60FB" w:rsidRDefault="007C1765" w:rsidP="008D60FB">
      <w:pPr>
        <w:widowControl w:val="0"/>
        <w:suppressAutoHyphens w:val="0"/>
        <w:autoSpaceDE w:val="0"/>
        <w:autoSpaceDN w:val="0"/>
        <w:adjustRightInd w:val="0"/>
        <w:spacing w:before="120" w:after="120" w:line="276" w:lineRule="auto"/>
        <w:ind w:firstLine="567"/>
        <w:jc w:val="center"/>
        <w:rPr>
          <w:b/>
          <w:bCs/>
          <w:color w:val="000000"/>
        </w:rPr>
      </w:pPr>
      <w:r w:rsidRPr="008D60FB">
        <w:rPr>
          <w:b/>
          <w:bCs/>
          <w:color w:val="000000"/>
        </w:rPr>
        <w:t>9</w:t>
      </w:r>
      <w:r w:rsidR="0053354B" w:rsidRPr="008D60FB">
        <w:rPr>
          <w:b/>
          <w:bCs/>
          <w:color w:val="000000"/>
        </w:rPr>
        <w:t>. Срок действия Контракта</w:t>
      </w:r>
    </w:p>
    <w:p w14:paraId="26068A32" w14:textId="5AFB6840" w:rsidR="00462A01" w:rsidRPr="008D60FB" w:rsidRDefault="007C1765" w:rsidP="008D60FB">
      <w:pPr>
        <w:widowControl w:val="0"/>
        <w:tabs>
          <w:tab w:val="left" w:pos="1701"/>
        </w:tabs>
        <w:suppressAutoHyphens w:val="0"/>
        <w:autoSpaceDE w:val="0"/>
        <w:autoSpaceDN w:val="0"/>
        <w:adjustRightInd w:val="0"/>
        <w:spacing w:before="120" w:after="120" w:line="276" w:lineRule="auto"/>
        <w:ind w:firstLine="567"/>
        <w:jc w:val="both"/>
        <w:rPr>
          <w:color w:val="000000"/>
        </w:rPr>
      </w:pPr>
      <w:r w:rsidRPr="008D60FB">
        <w:rPr>
          <w:color w:val="000000"/>
        </w:rPr>
        <w:t>9</w:t>
      </w:r>
      <w:r w:rsidR="00AF547E" w:rsidRPr="008D60FB">
        <w:rPr>
          <w:color w:val="000000"/>
        </w:rPr>
        <w:t>.1.</w:t>
      </w:r>
      <w:r w:rsidR="00651571" w:rsidRPr="008D60FB">
        <w:rPr>
          <w:color w:val="000000"/>
        </w:rPr>
        <w:t xml:space="preserve"> </w:t>
      </w:r>
      <w:r w:rsidR="00AF547E" w:rsidRPr="008D60FB">
        <w:rPr>
          <w:color w:val="000000"/>
        </w:rPr>
        <w:t xml:space="preserve">Контракт считается заключенным с момента </w:t>
      </w:r>
      <w:r w:rsidRPr="008D60FB">
        <w:rPr>
          <w:color w:val="000000"/>
        </w:rPr>
        <w:t xml:space="preserve">подписания Сторонами </w:t>
      </w:r>
      <w:r w:rsidR="00AF547E" w:rsidRPr="008D60FB">
        <w:rPr>
          <w:color w:val="000000"/>
        </w:rPr>
        <w:t xml:space="preserve">и действует до полного исполнения Сторонами своих обязательств по Контракту, но не позднее </w:t>
      </w:r>
      <w:r w:rsidR="00531207" w:rsidRPr="008D60FB">
        <w:rPr>
          <w:color w:val="000000"/>
        </w:rPr>
        <w:t>«31» декабря</w:t>
      </w:r>
      <w:r w:rsidR="00462A01" w:rsidRPr="008D60FB">
        <w:rPr>
          <w:color w:val="000000"/>
        </w:rPr>
        <w:t xml:space="preserve"> 202</w:t>
      </w:r>
      <w:r w:rsidR="00840520" w:rsidRPr="008D60FB">
        <w:rPr>
          <w:color w:val="000000"/>
        </w:rPr>
        <w:t>6</w:t>
      </w:r>
      <w:r w:rsidR="00462A01" w:rsidRPr="008D60FB">
        <w:rPr>
          <w:color w:val="000000"/>
        </w:rPr>
        <w:t xml:space="preserve"> года, а в части оплаты, выплаты неустойки, исполнения гарантийных обязательств, возмещения убытков – до полного исполнения Сторонами своих обязательств по Контракту.</w:t>
      </w:r>
    </w:p>
    <w:p w14:paraId="2A5C6D19" w14:textId="256D99E8" w:rsidR="00462A01" w:rsidRPr="008D60FB" w:rsidRDefault="00462A01" w:rsidP="008D60FB">
      <w:pPr>
        <w:widowControl w:val="0"/>
        <w:tabs>
          <w:tab w:val="left" w:pos="1701"/>
        </w:tabs>
        <w:suppressAutoHyphens w:val="0"/>
        <w:autoSpaceDE w:val="0"/>
        <w:autoSpaceDN w:val="0"/>
        <w:adjustRightInd w:val="0"/>
        <w:spacing w:before="120" w:after="120" w:line="276" w:lineRule="auto"/>
        <w:ind w:firstLine="567"/>
        <w:jc w:val="both"/>
        <w:rPr>
          <w:color w:val="000000"/>
        </w:rPr>
      </w:pPr>
      <w:r w:rsidRPr="008D60FB">
        <w:rPr>
          <w:color w:val="000000"/>
        </w:rPr>
        <w:t>Срок оказания услуг</w:t>
      </w:r>
      <w:r w:rsidR="007C1765" w:rsidRPr="008D60FB">
        <w:rPr>
          <w:color w:val="000000"/>
        </w:rPr>
        <w:t>: по заявкам З</w:t>
      </w:r>
      <w:r w:rsidR="00651571" w:rsidRPr="008D60FB">
        <w:rPr>
          <w:color w:val="000000"/>
        </w:rPr>
        <w:t xml:space="preserve">аказчика, но в период </w:t>
      </w:r>
      <w:proofErr w:type="gramStart"/>
      <w:r w:rsidR="00651571" w:rsidRPr="008D60FB">
        <w:rPr>
          <w:color w:val="000000"/>
        </w:rPr>
        <w:t>с даты заключения</w:t>
      </w:r>
      <w:proofErr w:type="gramEnd"/>
      <w:r w:rsidR="007C1765" w:rsidRPr="008D60FB">
        <w:rPr>
          <w:color w:val="000000"/>
        </w:rPr>
        <w:t xml:space="preserve"> Контракта по</w:t>
      </w:r>
      <w:r w:rsidRPr="008D60FB">
        <w:rPr>
          <w:color w:val="000000"/>
        </w:rPr>
        <w:t xml:space="preserve"> 3</w:t>
      </w:r>
      <w:r w:rsidR="00840520" w:rsidRPr="008D60FB">
        <w:rPr>
          <w:color w:val="000000"/>
        </w:rPr>
        <w:t>1</w:t>
      </w:r>
      <w:r w:rsidRPr="008D60FB">
        <w:rPr>
          <w:color w:val="000000"/>
        </w:rPr>
        <w:t xml:space="preserve"> </w:t>
      </w:r>
      <w:r w:rsidR="00531207" w:rsidRPr="008D60FB">
        <w:rPr>
          <w:color w:val="000000"/>
        </w:rPr>
        <w:t>декабря</w:t>
      </w:r>
      <w:r w:rsidRPr="008D60FB">
        <w:rPr>
          <w:color w:val="000000"/>
        </w:rPr>
        <w:t xml:space="preserve"> 202</w:t>
      </w:r>
      <w:r w:rsidR="00840520" w:rsidRPr="008D60FB">
        <w:rPr>
          <w:color w:val="000000"/>
        </w:rPr>
        <w:t>6</w:t>
      </w:r>
      <w:r w:rsidR="008D60FB" w:rsidRPr="008D60FB">
        <w:rPr>
          <w:color w:val="000000"/>
        </w:rPr>
        <w:t xml:space="preserve"> </w:t>
      </w:r>
      <w:r w:rsidRPr="008D60FB">
        <w:rPr>
          <w:color w:val="000000"/>
        </w:rPr>
        <w:t>года.</w:t>
      </w:r>
    </w:p>
    <w:p w14:paraId="13FE33DC" w14:textId="1E6D9D5C" w:rsidR="0053354B" w:rsidRPr="008D60FB" w:rsidRDefault="007C1765" w:rsidP="008D60FB">
      <w:pPr>
        <w:widowControl w:val="0"/>
        <w:tabs>
          <w:tab w:val="left" w:pos="1701"/>
        </w:tabs>
        <w:suppressAutoHyphens w:val="0"/>
        <w:autoSpaceDE w:val="0"/>
        <w:autoSpaceDN w:val="0"/>
        <w:adjustRightInd w:val="0"/>
        <w:spacing w:before="120" w:after="120" w:line="276" w:lineRule="auto"/>
        <w:ind w:firstLine="567"/>
        <w:jc w:val="both"/>
        <w:rPr>
          <w:color w:val="000000"/>
        </w:rPr>
      </w:pPr>
      <w:r w:rsidRPr="008D60FB">
        <w:rPr>
          <w:color w:val="000000"/>
        </w:rPr>
        <w:t>9</w:t>
      </w:r>
      <w:r w:rsidR="005121A7" w:rsidRPr="008D60FB">
        <w:rPr>
          <w:color w:val="000000"/>
        </w:rPr>
        <w:t>.2.</w:t>
      </w:r>
      <w:r w:rsidR="00462A01" w:rsidRPr="008D60FB">
        <w:rPr>
          <w:color w:val="000000"/>
        </w:rPr>
        <w:t xml:space="preserve"> </w:t>
      </w:r>
      <w:r w:rsidR="00AF547E" w:rsidRPr="008D60FB">
        <w:rPr>
          <w:color w:val="000000"/>
        </w:rPr>
        <w:t>Окончание срока действия Контракта не освобождает Стороны от ответственности за его нарушение.</w:t>
      </w:r>
    </w:p>
    <w:p w14:paraId="1A182D88" w14:textId="0C49EC5A" w:rsidR="00691652" w:rsidRPr="008D60FB" w:rsidRDefault="00FD0951" w:rsidP="008D60FB">
      <w:pPr>
        <w:widowControl w:val="0"/>
        <w:tabs>
          <w:tab w:val="left" w:pos="1701"/>
        </w:tabs>
        <w:suppressAutoHyphens w:val="0"/>
        <w:autoSpaceDE w:val="0"/>
        <w:autoSpaceDN w:val="0"/>
        <w:adjustRightInd w:val="0"/>
        <w:spacing w:before="120" w:after="120" w:line="276" w:lineRule="auto"/>
        <w:ind w:firstLine="567"/>
        <w:jc w:val="center"/>
        <w:rPr>
          <w:b/>
          <w:color w:val="000000"/>
        </w:rPr>
      </w:pPr>
      <w:r w:rsidRPr="008D60FB">
        <w:rPr>
          <w:b/>
          <w:color w:val="000000"/>
        </w:rPr>
        <w:t>1</w:t>
      </w:r>
      <w:r w:rsidR="00651571" w:rsidRPr="008D60FB">
        <w:rPr>
          <w:b/>
          <w:color w:val="000000"/>
        </w:rPr>
        <w:t>0</w:t>
      </w:r>
      <w:r w:rsidRPr="008D60FB">
        <w:rPr>
          <w:b/>
          <w:color w:val="000000"/>
        </w:rPr>
        <w:t xml:space="preserve">. </w:t>
      </w:r>
      <w:r w:rsidR="00691652" w:rsidRPr="008D60FB">
        <w:rPr>
          <w:b/>
          <w:color w:val="000000"/>
        </w:rPr>
        <w:t>Расторжение Контракта</w:t>
      </w:r>
    </w:p>
    <w:p w14:paraId="2C976D22" w14:textId="435FDBD5" w:rsidR="00691652" w:rsidRPr="008D60FB" w:rsidRDefault="00691652" w:rsidP="008D60FB">
      <w:pPr>
        <w:tabs>
          <w:tab w:val="left" w:pos="1701"/>
        </w:tabs>
        <w:suppressAutoHyphens w:val="0"/>
        <w:spacing w:before="120" w:line="276" w:lineRule="auto"/>
        <w:ind w:firstLine="567"/>
        <w:jc w:val="both"/>
        <w:rPr>
          <w:color w:val="000000"/>
          <w:lang w:eastAsia="ru-RU"/>
        </w:rPr>
      </w:pPr>
      <w:r w:rsidRPr="008D60FB">
        <w:rPr>
          <w:color w:val="000000"/>
          <w:lang w:eastAsia="ru-RU"/>
        </w:rPr>
        <w:t>1</w:t>
      </w:r>
      <w:r w:rsidR="00651571" w:rsidRPr="008D60FB">
        <w:rPr>
          <w:color w:val="000000"/>
          <w:lang w:eastAsia="ru-RU"/>
        </w:rPr>
        <w:t xml:space="preserve">0.1. </w:t>
      </w:r>
      <w:proofErr w:type="gramStart"/>
      <w:r w:rsidRPr="008D60FB">
        <w:rPr>
          <w:color w:val="000000"/>
          <w:lang w:eastAsia="ru-RU"/>
        </w:rPr>
        <w:t>Контракт</w:t>
      </w:r>
      <w:proofErr w:type="gramEnd"/>
      <w:r w:rsidRPr="008D60FB">
        <w:rPr>
          <w:color w:val="000000"/>
          <w:lang w:eastAsia="ru-RU"/>
        </w:rPr>
        <w:t xml:space="preserve"> может быть расторгнут по взаимному соглашению Сторон, по решению суда или в связи с односторонним отказом Стороны от исполнения Контракта в соответствии с действующим законодательством Российской Федерации.</w:t>
      </w:r>
    </w:p>
    <w:p w14:paraId="78B60D21" w14:textId="18197C5A" w:rsidR="008D60FB" w:rsidRPr="008D60FB" w:rsidRDefault="00691652" w:rsidP="008D60FB">
      <w:pPr>
        <w:tabs>
          <w:tab w:val="left" w:pos="1701"/>
        </w:tabs>
        <w:suppressAutoHyphens w:val="0"/>
        <w:spacing w:before="120" w:line="276" w:lineRule="auto"/>
        <w:ind w:firstLine="567"/>
        <w:jc w:val="both"/>
        <w:rPr>
          <w:color w:val="000000"/>
          <w:lang w:eastAsia="ru-RU"/>
        </w:rPr>
      </w:pPr>
      <w:r w:rsidRPr="008D60FB">
        <w:rPr>
          <w:color w:val="000000"/>
          <w:lang w:eastAsia="ru-RU"/>
        </w:rPr>
        <w:t>1</w:t>
      </w:r>
      <w:r w:rsidR="00651571" w:rsidRPr="008D60FB">
        <w:rPr>
          <w:color w:val="000000"/>
          <w:lang w:eastAsia="ru-RU"/>
        </w:rPr>
        <w:t>0</w:t>
      </w:r>
      <w:r w:rsidRPr="008D60FB">
        <w:rPr>
          <w:color w:val="000000"/>
          <w:lang w:eastAsia="ru-RU"/>
        </w:rPr>
        <w:t>.2</w:t>
      </w:r>
      <w:r w:rsidR="005D6102" w:rsidRPr="008D60FB">
        <w:rPr>
          <w:color w:val="000000"/>
          <w:lang w:eastAsia="ru-RU"/>
        </w:rPr>
        <w:t>.</w:t>
      </w:r>
      <w:r w:rsidR="00651571" w:rsidRPr="008D60FB">
        <w:rPr>
          <w:color w:val="000000"/>
          <w:lang w:eastAsia="ru-RU"/>
        </w:rPr>
        <w:t xml:space="preserve"> </w:t>
      </w:r>
      <w:r w:rsidRPr="008D60FB">
        <w:rPr>
          <w:color w:val="000000"/>
          <w:lang w:eastAsia="ru-RU"/>
        </w:rPr>
        <w:t xml:space="preserve">Порядок одностороннего отказа от исполнения Контракта определен </w:t>
      </w:r>
      <w:r w:rsidR="000D33E3" w:rsidRPr="008D60FB">
        <w:rPr>
          <w:lang w:eastAsia="ru-RU"/>
        </w:rPr>
        <w:t>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51571" w:rsidRPr="008D60FB">
        <w:rPr>
          <w:color w:val="000000"/>
          <w:lang w:eastAsia="ru-RU"/>
        </w:rPr>
        <w:t>.</w:t>
      </w:r>
    </w:p>
    <w:p w14:paraId="69D1C689" w14:textId="141B1199" w:rsidR="0053354B" w:rsidRPr="008D60FB" w:rsidRDefault="0053354B" w:rsidP="008D60FB">
      <w:pPr>
        <w:widowControl w:val="0"/>
        <w:suppressAutoHyphens w:val="0"/>
        <w:autoSpaceDE w:val="0"/>
        <w:autoSpaceDN w:val="0"/>
        <w:adjustRightInd w:val="0"/>
        <w:spacing w:before="120" w:after="120" w:line="276" w:lineRule="auto"/>
        <w:ind w:firstLine="567"/>
        <w:jc w:val="center"/>
        <w:rPr>
          <w:b/>
          <w:bCs/>
          <w:color w:val="000000"/>
        </w:rPr>
      </w:pPr>
      <w:r w:rsidRPr="008D60FB">
        <w:rPr>
          <w:b/>
          <w:bCs/>
          <w:color w:val="000000"/>
        </w:rPr>
        <w:t>1</w:t>
      </w:r>
      <w:r w:rsidR="00651571" w:rsidRPr="008D60FB">
        <w:rPr>
          <w:b/>
          <w:bCs/>
          <w:color w:val="000000"/>
        </w:rPr>
        <w:t>1</w:t>
      </w:r>
      <w:r w:rsidRPr="008D60FB">
        <w:rPr>
          <w:b/>
          <w:bCs/>
          <w:color w:val="000000"/>
        </w:rPr>
        <w:t>. Заключительные положения</w:t>
      </w:r>
    </w:p>
    <w:p w14:paraId="2FBA59A7" w14:textId="5E06BD78" w:rsidR="00AF547E" w:rsidRPr="008D60FB" w:rsidRDefault="00AF547E" w:rsidP="008D60FB">
      <w:pPr>
        <w:tabs>
          <w:tab w:val="left" w:pos="1701"/>
        </w:tabs>
        <w:suppressAutoHyphens w:val="0"/>
        <w:spacing w:before="120" w:line="276" w:lineRule="auto"/>
        <w:ind w:firstLine="567"/>
        <w:jc w:val="both"/>
        <w:rPr>
          <w:color w:val="000000"/>
          <w:lang w:eastAsia="ru-RU"/>
        </w:rPr>
      </w:pPr>
      <w:r w:rsidRPr="008D60FB">
        <w:rPr>
          <w:color w:val="000000"/>
          <w:lang w:eastAsia="ru-RU"/>
        </w:rPr>
        <w:t>1</w:t>
      </w:r>
      <w:r w:rsidR="00651571" w:rsidRPr="008D60FB">
        <w:rPr>
          <w:color w:val="000000"/>
          <w:lang w:eastAsia="ru-RU"/>
        </w:rPr>
        <w:t>1</w:t>
      </w:r>
      <w:r w:rsidRPr="008D60FB">
        <w:rPr>
          <w:color w:val="000000"/>
          <w:lang w:eastAsia="ru-RU"/>
        </w:rPr>
        <w:t>.1.</w:t>
      </w:r>
      <w:r w:rsidR="00651571" w:rsidRPr="008D60FB">
        <w:rPr>
          <w:color w:val="000000"/>
          <w:lang w:eastAsia="ru-RU"/>
        </w:rPr>
        <w:t xml:space="preserve"> </w:t>
      </w:r>
      <w:r w:rsidRPr="008D60FB">
        <w:rPr>
          <w:color w:val="000000"/>
          <w:lang w:eastAsia="ru-RU"/>
        </w:rPr>
        <w:t xml:space="preserve">В случае изменения у какой-либо из Сторон местонахождения, названия, или в случае реорганизации она обязана в течение </w:t>
      </w:r>
      <w:r w:rsidR="001C64BE" w:rsidRPr="008D60FB">
        <w:rPr>
          <w:color w:val="000000"/>
          <w:lang w:eastAsia="ru-RU"/>
        </w:rPr>
        <w:t>5 (</w:t>
      </w:r>
      <w:r w:rsidRPr="008D60FB">
        <w:rPr>
          <w:color w:val="000000"/>
          <w:lang w:eastAsia="ru-RU"/>
        </w:rPr>
        <w:t>пяти</w:t>
      </w:r>
      <w:r w:rsidR="001C64BE" w:rsidRPr="008D60FB">
        <w:rPr>
          <w:color w:val="000000"/>
          <w:lang w:eastAsia="ru-RU"/>
        </w:rPr>
        <w:t>)</w:t>
      </w:r>
      <w:r w:rsidRPr="008D60FB">
        <w:rPr>
          <w:color w:val="000000"/>
          <w:lang w:eastAsia="ru-RU"/>
        </w:rPr>
        <w:t xml:space="preserve"> дней письменно </w:t>
      </w:r>
      <w:r w:rsidR="001C64BE" w:rsidRPr="008D60FB">
        <w:rPr>
          <w:color w:val="000000"/>
          <w:lang w:eastAsia="ru-RU"/>
        </w:rPr>
        <w:t>известить об этом</w:t>
      </w:r>
      <w:r w:rsidRPr="008D60FB">
        <w:rPr>
          <w:color w:val="000000"/>
          <w:lang w:eastAsia="ru-RU"/>
        </w:rPr>
        <w:t>.</w:t>
      </w:r>
    </w:p>
    <w:p w14:paraId="1B0E2B05" w14:textId="727137EE" w:rsidR="00AF547E" w:rsidRPr="008D60FB" w:rsidRDefault="00AF547E" w:rsidP="008D60FB">
      <w:pPr>
        <w:tabs>
          <w:tab w:val="left" w:pos="1701"/>
        </w:tabs>
        <w:suppressAutoHyphens w:val="0"/>
        <w:spacing w:before="120" w:line="276" w:lineRule="auto"/>
        <w:ind w:firstLine="567"/>
        <w:jc w:val="both"/>
        <w:rPr>
          <w:color w:val="000000"/>
          <w:lang w:eastAsia="ru-RU"/>
        </w:rPr>
      </w:pPr>
      <w:r w:rsidRPr="008D60FB">
        <w:rPr>
          <w:color w:val="000000"/>
          <w:lang w:eastAsia="ru-RU"/>
        </w:rPr>
        <w:t>1</w:t>
      </w:r>
      <w:r w:rsidR="00651571" w:rsidRPr="008D60FB">
        <w:rPr>
          <w:color w:val="000000"/>
          <w:lang w:eastAsia="ru-RU"/>
        </w:rPr>
        <w:t>1</w:t>
      </w:r>
      <w:r w:rsidR="005121A7" w:rsidRPr="008D60FB">
        <w:rPr>
          <w:color w:val="000000"/>
          <w:lang w:eastAsia="ru-RU"/>
        </w:rPr>
        <w:t>.2.</w:t>
      </w:r>
      <w:r w:rsidR="00651571" w:rsidRPr="008D60FB">
        <w:rPr>
          <w:color w:val="000000"/>
          <w:lang w:eastAsia="ru-RU"/>
        </w:rPr>
        <w:t xml:space="preserve"> </w:t>
      </w:r>
      <w:r w:rsidRPr="008D60FB">
        <w:rPr>
          <w:color w:val="000000"/>
          <w:lang w:eastAsia="ru-RU"/>
        </w:rPr>
        <w:t>Любые изменения, дополнения и приложения к Контракту, выполненные в письменной форм</w:t>
      </w:r>
      <w:r w:rsidR="006A7498" w:rsidRPr="008D60FB">
        <w:rPr>
          <w:color w:val="000000"/>
          <w:lang w:eastAsia="ru-RU"/>
        </w:rPr>
        <w:t>е и подписанные Сторонами</w:t>
      </w:r>
      <w:r w:rsidRPr="008D60FB">
        <w:rPr>
          <w:color w:val="000000"/>
          <w:lang w:eastAsia="ru-RU"/>
        </w:rPr>
        <w:t>, являются его неотъемлемой частью.</w:t>
      </w:r>
    </w:p>
    <w:p w14:paraId="09952002" w14:textId="227F9EA9" w:rsidR="00AF547E" w:rsidRPr="008D60FB" w:rsidRDefault="00AF547E" w:rsidP="008D60FB">
      <w:pPr>
        <w:tabs>
          <w:tab w:val="left" w:pos="1701"/>
        </w:tabs>
        <w:suppressAutoHyphens w:val="0"/>
        <w:spacing w:before="120" w:line="276" w:lineRule="auto"/>
        <w:ind w:firstLine="567"/>
        <w:jc w:val="both"/>
        <w:rPr>
          <w:color w:val="000000"/>
          <w:lang w:eastAsia="ru-RU"/>
        </w:rPr>
      </w:pPr>
      <w:r w:rsidRPr="008D60FB">
        <w:rPr>
          <w:color w:val="000000"/>
          <w:lang w:eastAsia="ru-RU"/>
        </w:rPr>
        <w:t>1</w:t>
      </w:r>
      <w:r w:rsidR="00651571" w:rsidRPr="008D60FB">
        <w:rPr>
          <w:color w:val="000000"/>
          <w:lang w:eastAsia="ru-RU"/>
        </w:rPr>
        <w:t>1</w:t>
      </w:r>
      <w:r w:rsidR="0097724C" w:rsidRPr="008D60FB">
        <w:rPr>
          <w:color w:val="000000"/>
          <w:lang w:eastAsia="ru-RU"/>
        </w:rPr>
        <w:t>.3.</w:t>
      </w:r>
      <w:r w:rsidR="00651571" w:rsidRPr="008D60FB">
        <w:rPr>
          <w:color w:val="000000"/>
          <w:lang w:eastAsia="ru-RU"/>
        </w:rPr>
        <w:t xml:space="preserve"> </w:t>
      </w:r>
      <w:r w:rsidRPr="008D60FB">
        <w:rPr>
          <w:color w:val="000000"/>
          <w:lang w:eastAsia="ru-RU"/>
        </w:rPr>
        <w:t>Изменение условий Контракта при его исполнении не допускается, за исключением случаев предусмотренных Законом о контрактной системе.</w:t>
      </w:r>
    </w:p>
    <w:p w14:paraId="38F9A141" w14:textId="4E9A787D" w:rsidR="00AF547E" w:rsidRPr="008D60FB" w:rsidRDefault="00AF547E" w:rsidP="008D60FB">
      <w:pPr>
        <w:tabs>
          <w:tab w:val="left" w:pos="1701"/>
        </w:tabs>
        <w:suppressAutoHyphens w:val="0"/>
        <w:spacing w:before="120" w:line="276" w:lineRule="auto"/>
        <w:ind w:firstLine="567"/>
        <w:jc w:val="both"/>
        <w:rPr>
          <w:color w:val="000000"/>
          <w:lang w:eastAsia="ru-RU"/>
        </w:rPr>
      </w:pPr>
      <w:r w:rsidRPr="008D60FB">
        <w:rPr>
          <w:color w:val="000000"/>
          <w:lang w:eastAsia="ru-RU"/>
        </w:rPr>
        <w:t>1</w:t>
      </w:r>
      <w:r w:rsidR="00651571" w:rsidRPr="008D60FB">
        <w:rPr>
          <w:color w:val="000000"/>
          <w:lang w:eastAsia="ru-RU"/>
        </w:rPr>
        <w:t>1</w:t>
      </w:r>
      <w:r w:rsidR="0097724C" w:rsidRPr="008D60FB">
        <w:rPr>
          <w:color w:val="000000"/>
          <w:lang w:eastAsia="ru-RU"/>
        </w:rPr>
        <w:t>.4.</w:t>
      </w:r>
      <w:r w:rsidR="00651571" w:rsidRPr="008D60FB">
        <w:rPr>
          <w:color w:val="000000"/>
          <w:lang w:eastAsia="ru-RU"/>
        </w:rPr>
        <w:t xml:space="preserve"> </w:t>
      </w:r>
      <w:r w:rsidRPr="008D60FB">
        <w:rPr>
          <w:color w:val="000000"/>
          <w:lang w:eastAsia="ru-RU"/>
        </w:rPr>
        <w:t>Сторон</w:t>
      </w:r>
      <w:r w:rsidR="006A7498" w:rsidRPr="008D60FB">
        <w:rPr>
          <w:color w:val="000000"/>
          <w:lang w:eastAsia="ru-RU"/>
        </w:rPr>
        <w:t>ы</w:t>
      </w:r>
      <w:r w:rsidRPr="008D60FB">
        <w:rPr>
          <w:color w:val="000000"/>
          <w:lang w:eastAsia="ru-RU"/>
        </w:rPr>
        <w:t xml:space="preserve"> не вправе передавать свои права и обязан</w:t>
      </w:r>
      <w:r w:rsidR="001C64BE" w:rsidRPr="008D60FB">
        <w:rPr>
          <w:color w:val="000000"/>
          <w:lang w:eastAsia="ru-RU"/>
        </w:rPr>
        <w:t>ности или их часть по</w:t>
      </w:r>
      <w:r w:rsidRPr="008D60FB">
        <w:rPr>
          <w:color w:val="000000"/>
          <w:lang w:eastAsia="ru-RU"/>
        </w:rPr>
        <w:t xml:space="preserve">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w:t>
      </w:r>
      <w:proofErr w:type="gramStart"/>
      <w:r w:rsidRPr="008D60FB">
        <w:rPr>
          <w:color w:val="000000"/>
          <w:lang w:eastAsia="ru-RU"/>
        </w:rPr>
        <w:t>С даты</w:t>
      </w:r>
      <w:proofErr w:type="gramEnd"/>
      <w:r w:rsidRPr="008D60FB">
        <w:rPr>
          <w:color w:val="000000"/>
          <w:lang w:eastAsia="ru-RU"/>
        </w:rPr>
        <w:t xml:space="preserve"> его вступления в силу указанное соглашение становится</w:t>
      </w:r>
      <w:r w:rsidR="00BD127C" w:rsidRPr="008D60FB">
        <w:rPr>
          <w:color w:val="000000"/>
          <w:lang w:eastAsia="ru-RU"/>
        </w:rPr>
        <w:t xml:space="preserve"> неотъемлемой частью </w:t>
      </w:r>
      <w:r w:rsidR="00C36FC8" w:rsidRPr="008D60FB">
        <w:rPr>
          <w:color w:val="000000"/>
          <w:lang w:eastAsia="ru-RU"/>
        </w:rPr>
        <w:t>Контракта.</w:t>
      </w:r>
    </w:p>
    <w:p w14:paraId="5BABFAC0" w14:textId="5EF23CC8" w:rsidR="00AF547E" w:rsidRPr="008D60FB" w:rsidRDefault="00AF547E" w:rsidP="008D60FB">
      <w:pPr>
        <w:tabs>
          <w:tab w:val="left" w:pos="1701"/>
        </w:tabs>
        <w:suppressAutoHyphens w:val="0"/>
        <w:spacing w:before="120" w:line="276" w:lineRule="auto"/>
        <w:ind w:firstLine="567"/>
        <w:jc w:val="both"/>
        <w:rPr>
          <w:color w:val="000000"/>
          <w:lang w:eastAsia="ru-RU"/>
        </w:rPr>
      </w:pPr>
      <w:r w:rsidRPr="008D60FB">
        <w:rPr>
          <w:color w:val="000000"/>
          <w:lang w:eastAsia="ru-RU"/>
        </w:rPr>
        <w:t>1</w:t>
      </w:r>
      <w:r w:rsidR="00651571" w:rsidRPr="008D60FB">
        <w:rPr>
          <w:color w:val="000000"/>
          <w:lang w:eastAsia="ru-RU"/>
        </w:rPr>
        <w:t>1</w:t>
      </w:r>
      <w:r w:rsidR="0097724C" w:rsidRPr="008D60FB">
        <w:rPr>
          <w:color w:val="000000"/>
          <w:lang w:eastAsia="ru-RU"/>
        </w:rPr>
        <w:t>.5.</w:t>
      </w:r>
      <w:r w:rsidR="00651571" w:rsidRPr="008D60FB">
        <w:rPr>
          <w:color w:val="000000"/>
          <w:lang w:eastAsia="ru-RU"/>
        </w:rPr>
        <w:t xml:space="preserve"> </w:t>
      </w:r>
      <w:r w:rsidRPr="008D60FB">
        <w:rPr>
          <w:color w:val="000000"/>
          <w:lang w:eastAsia="ru-RU"/>
        </w:rPr>
        <w:t>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14:paraId="6FBF842B" w14:textId="1A97E131" w:rsidR="00AF547E" w:rsidRPr="008D60FB" w:rsidRDefault="00AF547E" w:rsidP="008D60FB">
      <w:pPr>
        <w:tabs>
          <w:tab w:val="left" w:pos="1701"/>
        </w:tabs>
        <w:suppressAutoHyphens w:val="0"/>
        <w:spacing w:before="120" w:line="276" w:lineRule="auto"/>
        <w:ind w:firstLine="567"/>
        <w:jc w:val="both"/>
        <w:rPr>
          <w:color w:val="000000"/>
          <w:lang w:eastAsia="ru-RU"/>
        </w:rPr>
      </w:pPr>
      <w:r w:rsidRPr="008D60FB">
        <w:rPr>
          <w:color w:val="000000"/>
          <w:lang w:eastAsia="ru-RU"/>
        </w:rPr>
        <w:t>1</w:t>
      </w:r>
      <w:r w:rsidR="00651571" w:rsidRPr="008D60FB">
        <w:rPr>
          <w:color w:val="000000"/>
          <w:lang w:eastAsia="ru-RU"/>
        </w:rPr>
        <w:t>1</w:t>
      </w:r>
      <w:r w:rsidR="0097724C" w:rsidRPr="008D60FB">
        <w:rPr>
          <w:color w:val="000000"/>
          <w:lang w:eastAsia="ru-RU"/>
        </w:rPr>
        <w:t>.6.</w:t>
      </w:r>
      <w:r w:rsidR="00651571" w:rsidRPr="008D60FB">
        <w:rPr>
          <w:color w:val="000000"/>
          <w:lang w:eastAsia="ru-RU"/>
        </w:rPr>
        <w:t xml:space="preserve"> </w:t>
      </w:r>
      <w:r w:rsidRPr="008D60FB">
        <w:rPr>
          <w:color w:val="000000"/>
          <w:lang w:eastAsia="ru-RU"/>
        </w:rPr>
        <w:t xml:space="preserve">Заявления, уведомления, извещения, требования или иные юридически значимые сообщения, с которыми связывают наступление гражданско-правовых последствий для другой Стороны, должны направляться только одним из следующих способов (за исключением </w:t>
      </w:r>
      <w:r w:rsidRPr="008D60FB">
        <w:rPr>
          <w:color w:val="000000"/>
          <w:lang w:eastAsia="ru-RU"/>
        </w:rPr>
        <w:lastRenderedPageBreak/>
        <w:t xml:space="preserve">сообщений (документов), для которых предусмотрен специальный способ направления): с нарочным (курьерской доставкой). Факт получения документа должен </w:t>
      </w:r>
      <w:r w:rsidR="001E689C" w:rsidRPr="008D60FB">
        <w:rPr>
          <w:color w:val="000000"/>
          <w:lang w:eastAsia="ru-RU"/>
        </w:rPr>
        <w:t>подтверждаться распиской Сторон</w:t>
      </w:r>
      <w:r w:rsidRPr="008D60FB">
        <w:rPr>
          <w:color w:val="000000"/>
          <w:lang w:eastAsia="ru-RU"/>
        </w:rPr>
        <w:t xml:space="preserve"> в его получении. Расписка должна содержать наименование документа и дату его получения, Ф.И.О., должность и подпись лица, получившего данный документ; заказным письмом с уведомлением о вручении.</w:t>
      </w:r>
    </w:p>
    <w:p w14:paraId="213E5F75" w14:textId="7F14FBC0" w:rsidR="00AF547E" w:rsidRPr="008D60FB" w:rsidRDefault="00AF547E" w:rsidP="008D60FB">
      <w:pPr>
        <w:tabs>
          <w:tab w:val="left" w:pos="1701"/>
        </w:tabs>
        <w:suppressAutoHyphens w:val="0"/>
        <w:spacing w:before="120" w:line="276" w:lineRule="auto"/>
        <w:ind w:firstLine="567"/>
        <w:jc w:val="both"/>
        <w:rPr>
          <w:color w:val="000000"/>
          <w:lang w:eastAsia="ru-RU"/>
        </w:rPr>
      </w:pPr>
      <w:r w:rsidRPr="008D60FB">
        <w:rPr>
          <w:color w:val="000000"/>
          <w:lang w:eastAsia="ru-RU"/>
        </w:rPr>
        <w:t>1</w:t>
      </w:r>
      <w:r w:rsidR="00651571" w:rsidRPr="008D60FB">
        <w:rPr>
          <w:color w:val="000000"/>
          <w:lang w:eastAsia="ru-RU"/>
        </w:rPr>
        <w:t>1</w:t>
      </w:r>
      <w:r w:rsidRPr="008D60FB">
        <w:rPr>
          <w:color w:val="000000"/>
          <w:lang w:eastAsia="ru-RU"/>
        </w:rPr>
        <w:t>.</w:t>
      </w:r>
      <w:r w:rsidR="001E689C" w:rsidRPr="008D60FB">
        <w:rPr>
          <w:color w:val="000000"/>
          <w:lang w:eastAsia="ru-RU"/>
        </w:rPr>
        <w:t>7</w:t>
      </w:r>
      <w:r w:rsidR="0097724C" w:rsidRPr="008D60FB">
        <w:rPr>
          <w:color w:val="000000"/>
          <w:lang w:eastAsia="ru-RU"/>
        </w:rPr>
        <w:t>.</w:t>
      </w:r>
      <w:r w:rsidR="00651571" w:rsidRPr="008D60FB">
        <w:rPr>
          <w:color w:val="000000"/>
          <w:lang w:eastAsia="ru-RU"/>
        </w:rPr>
        <w:t xml:space="preserve"> </w:t>
      </w:r>
      <w:r w:rsidRPr="008D60FB">
        <w:rPr>
          <w:color w:val="000000"/>
          <w:lang w:eastAsia="ru-RU"/>
        </w:rPr>
        <w:t>Если иное не предусмотрено законом, все юридически значимые сообщения по Контракту влекут для получающ</w:t>
      </w:r>
      <w:r w:rsidR="00D42AAD" w:rsidRPr="008D60FB">
        <w:rPr>
          <w:color w:val="000000"/>
          <w:lang w:eastAsia="ru-RU"/>
        </w:rPr>
        <w:t>их</w:t>
      </w:r>
      <w:r w:rsidRPr="008D60FB">
        <w:rPr>
          <w:color w:val="000000"/>
          <w:lang w:eastAsia="ru-RU"/>
        </w:rPr>
        <w:t xml:space="preserve"> их Сторон наступление граждан</w:t>
      </w:r>
      <w:r w:rsidR="0061134B" w:rsidRPr="008D60FB">
        <w:rPr>
          <w:color w:val="000000"/>
          <w:lang w:eastAsia="ru-RU"/>
        </w:rPr>
        <w:t xml:space="preserve">ско-правовых последствий </w:t>
      </w:r>
      <w:proofErr w:type="gramStart"/>
      <w:r w:rsidR="0061134B" w:rsidRPr="008D60FB">
        <w:rPr>
          <w:color w:val="000000"/>
          <w:lang w:eastAsia="ru-RU"/>
        </w:rPr>
        <w:t>с даты</w:t>
      </w:r>
      <w:r w:rsidRPr="008D60FB">
        <w:rPr>
          <w:color w:val="000000"/>
          <w:lang w:eastAsia="ru-RU"/>
        </w:rPr>
        <w:t xml:space="preserve"> достав</w:t>
      </w:r>
      <w:r w:rsidR="00D42AAD" w:rsidRPr="008D60FB">
        <w:rPr>
          <w:color w:val="000000"/>
          <w:lang w:eastAsia="ru-RU"/>
        </w:rPr>
        <w:t>ки</w:t>
      </w:r>
      <w:proofErr w:type="gramEnd"/>
      <w:r w:rsidR="00D42AAD" w:rsidRPr="008D60FB">
        <w:rPr>
          <w:color w:val="000000"/>
          <w:lang w:eastAsia="ru-RU"/>
        </w:rPr>
        <w:t xml:space="preserve"> соответствующего сообщения</w:t>
      </w:r>
      <w:r w:rsidRPr="008D60FB">
        <w:rPr>
          <w:color w:val="000000"/>
          <w:lang w:eastAsia="ru-RU"/>
        </w:rPr>
        <w:t>.</w:t>
      </w:r>
    </w:p>
    <w:p w14:paraId="70E0CC77" w14:textId="4D44ED8C" w:rsidR="00AF547E" w:rsidRPr="008D60FB" w:rsidRDefault="00AF547E" w:rsidP="008D60FB">
      <w:pPr>
        <w:tabs>
          <w:tab w:val="left" w:pos="1701"/>
        </w:tabs>
        <w:suppressAutoHyphens w:val="0"/>
        <w:spacing w:before="120" w:line="276" w:lineRule="auto"/>
        <w:ind w:firstLine="567"/>
        <w:jc w:val="both"/>
        <w:rPr>
          <w:color w:val="000000"/>
          <w:lang w:eastAsia="ru-RU"/>
        </w:rPr>
      </w:pPr>
      <w:r w:rsidRPr="008D60FB">
        <w:rPr>
          <w:color w:val="000000"/>
          <w:lang w:eastAsia="ru-RU"/>
        </w:rPr>
        <w:t>1</w:t>
      </w:r>
      <w:r w:rsidR="00651571" w:rsidRPr="008D60FB">
        <w:rPr>
          <w:color w:val="000000"/>
          <w:lang w:eastAsia="ru-RU"/>
        </w:rPr>
        <w:t>1</w:t>
      </w:r>
      <w:r w:rsidRPr="008D60FB">
        <w:rPr>
          <w:color w:val="000000"/>
          <w:lang w:eastAsia="ru-RU"/>
        </w:rPr>
        <w:t>.</w:t>
      </w:r>
      <w:r w:rsidR="001E689C" w:rsidRPr="008D60FB">
        <w:rPr>
          <w:color w:val="000000"/>
          <w:lang w:eastAsia="ru-RU"/>
        </w:rPr>
        <w:t>8</w:t>
      </w:r>
      <w:r w:rsidRPr="008D60FB">
        <w:rPr>
          <w:color w:val="000000"/>
          <w:lang w:eastAsia="ru-RU"/>
        </w:rPr>
        <w:t>.</w:t>
      </w:r>
      <w:r w:rsidR="00651571" w:rsidRPr="008D60FB">
        <w:rPr>
          <w:color w:val="000000"/>
          <w:lang w:eastAsia="ru-RU"/>
        </w:rPr>
        <w:t xml:space="preserve"> </w:t>
      </w:r>
      <w:r w:rsidR="00D42AAD" w:rsidRPr="008D60FB">
        <w:rPr>
          <w:color w:val="000000"/>
          <w:lang w:eastAsia="ru-RU"/>
        </w:rPr>
        <w:t>Исполнитель</w:t>
      </w:r>
      <w:r w:rsidRPr="008D60FB">
        <w:rPr>
          <w:color w:val="000000"/>
          <w:lang w:eastAsia="ru-RU"/>
        </w:rPr>
        <w:t xml:space="preserve">, заключая Контракт, в соответствии с Федеральным законом от 27.07.2006 г. № 152-ФЗ «О персональных данных» (далее - Закон) подтверждает свое согласие на обработку (включая все действия, перечисленные в ст.3 Закона) своих персональных данных, персональных данных сотрудников, указанных в Контракте. </w:t>
      </w:r>
    </w:p>
    <w:p w14:paraId="7B10DD93" w14:textId="22E4DAF5" w:rsidR="00AF547E" w:rsidRPr="008D60FB" w:rsidRDefault="00AF547E" w:rsidP="008D60FB">
      <w:pPr>
        <w:tabs>
          <w:tab w:val="left" w:pos="1701"/>
        </w:tabs>
        <w:suppressAutoHyphens w:val="0"/>
        <w:spacing w:before="120" w:line="276" w:lineRule="auto"/>
        <w:ind w:firstLine="567"/>
        <w:jc w:val="both"/>
        <w:rPr>
          <w:color w:val="000000"/>
          <w:lang w:eastAsia="ru-RU"/>
        </w:rPr>
      </w:pPr>
      <w:r w:rsidRPr="008D60FB">
        <w:rPr>
          <w:color w:val="000000"/>
          <w:lang w:eastAsia="ru-RU"/>
        </w:rPr>
        <w:t>1</w:t>
      </w:r>
      <w:r w:rsidR="00651571" w:rsidRPr="008D60FB">
        <w:rPr>
          <w:color w:val="000000"/>
          <w:lang w:eastAsia="ru-RU"/>
        </w:rPr>
        <w:t>1</w:t>
      </w:r>
      <w:r w:rsidRPr="008D60FB">
        <w:rPr>
          <w:color w:val="000000"/>
          <w:lang w:eastAsia="ru-RU"/>
        </w:rPr>
        <w:t>.</w:t>
      </w:r>
      <w:r w:rsidR="001E689C" w:rsidRPr="008D60FB">
        <w:rPr>
          <w:color w:val="000000"/>
          <w:lang w:eastAsia="ru-RU"/>
        </w:rPr>
        <w:t>9</w:t>
      </w:r>
      <w:r w:rsidR="0097724C" w:rsidRPr="008D60FB">
        <w:rPr>
          <w:color w:val="000000"/>
          <w:lang w:eastAsia="ru-RU"/>
        </w:rPr>
        <w:t>.</w:t>
      </w:r>
      <w:r w:rsidR="00651571" w:rsidRPr="008D60FB">
        <w:rPr>
          <w:color w:val="000000"/>
          <w:lang w:eastAsia="ru-RU"/>
        </w:rPr>
        <w:t xml:space="preserve"> </w:t>
      </w:r>
      <w:r w:rsidRPr="008D60FB">
        <w:rPr>
          <w:color w:val="000000"/>
          <w:lang w:eastAsia="ru-RU"/>
        </w:rPr>
        <w:t>Во всем, что не огово</w:t>
      </w:r>
      <w:r w:rsidR="00D42AAD" w:rsidRPr="008D60FB">
        <w:rPr>
          <w:color w:val="000000"/>
          <w:lang w:eastAsia="ru-RU"/>
        </w:rPr>
        <w:t xml:space="preserve">рено в </w:t>
      </w:r>
      <w:r w:rsidRPr="008D60FB">
        <w:rPr>
          <w:color w:val="000000"/>
          <w:lang w:eastAsia="ru-RU"/>
        </w:rPr>
        <w:t>Контракте, Стороны руководствуются действующим законодательством Российской Федерации.</w:t>
      </w:r>
    </w:p>
    <w:p w14:paraId="1E5432D2" w14:textId="72DCBBEF" w:rsidR="004C412E" w:rsidRPr="008D60FB" w:rsidRDefault="004C412E" w:rsidP="008D60FB">
      <w:pPr>
        <w:tabs>
          <w:tab w:val="left" w:pos="1260"/>
        </w:tabs>
        <w:spacing w:before="120" w:after="120" w:line="276" w:lineRule="auto"/>
        <w:jc w:val="center"/>
        <w:rPr>
          <w:b/>
          <w:color w:val="000000"/>
        </w:rPr>
      </w:pPr>
      <w:r w:rsidRPr="008D60FB">
        <w:rPr>
          <w:b/>
          <w:color w:val="000000"/>
        </w:rPr>
        <w:t>1</w:t>
      </w:r>
      <w:r w:rsidR="00651571" w:rsidRPr="008D60FB">
        <w:rPr>
          <w:b/>
          <w:color w:val="000000"/>
        </w:rPr>
        <w:t>2</w:t>
      </w:r>
      <w:r w:rsidRPr="008D60FB">
        <w:rPr>
          <w:b/>
          <w:color w:val="000000"/>
        </w:rPr>
        <w:t>.</w:t>
      </w:r>
      <w:r w:rsidR="00651571" w:rsidRPr="008D60FB">
        <w:rPr>
          <w:b/>
          <w:color w:val="000000"/>
        </w:rPr>
        <w:t xml:space="preserve"> </w:t>
      </w:r>
      <w:r w:rsidRPr="008D60FB">
        <w:rPr>
          <w:b/>
          <w:color w:val="000000"/>
        </w:rPr>
        <w:t>Приложения к Контракту</w:t>
      </w:r>
    </w:p>
    <w:p w14:paraId="1F2E58B0" w14:textId="65F3F54A" w:rsidR="00D81BAF" w:rsidRPr="008D60FB" w:rsidRDefault="00D81BAF" w:rsidP="008D60FB">
      <w:pPr>
        <w:tabs>
          <w:tab w:val="left" w:pos="1701"/>
        </w:tabs>
        <w:suppressAutoHyphens w:val="0"/>
        <w:spacing w:line="276" w:lineRule="auto"/>
        <w:ind w:firstLine="567"/>
        <w:jc w:val="both"/>
        <w:rPr>
          <w:color w:val="000000"/>
          <w:lang w:eastAsia="ru-RU"/>
        </w:rPr>
      </w:pPr>
      <w:r w:rsidRPr="008D60FB">
        <w:rPr>
          <w:color w:val="000000"/>
        </w:rPr>
        <w:t>1</w:t>
      </w:r>
      <w:r w:rsidR="00651571" w:rsidRPr="008D60FB">
        <w:rPr>
          <w:color w:val="000000"/>
        </w:rPr>
        <w:t>2</w:t>
      </w:r>
      <w:r w:rsidRPr="008D60FB">
        <w:rPr>
          <w:color w:val="000000"/>
        </w:rPr>
        <w:t>.</w:t>
      </w:r>
      <w:r w:rsidR="0097724C" w:rsidRPr="008D60FB">
        <w:rPr>
          <w:color w:val="000000"/>
          <w:lang w:eastAsia="ru-RU"/>
        </w:rPr>
        <w:t>1.</w:t>
      </w:r>
      <w:r w:rsidR="00AD2AE0" w:rsidRPr="008D60FB">
        <w:rPr>
          <w:color w:val="000000"/>
          <w:lang w:eastAsia="ru-RU"/>
        </w:rPr>
        <w:tab/>
        <w:t>Приложения к</w:t>
      </w:r>
      <w:r w:rsidRPr="008D60FB">
        <w:rPr>
          <w:color w:val="000000"/>
          <w:lang w:eastAsia="ru-RU"/>
        </w:rPr>
        <w:t xml:space="preserve"> Контракту является его неотъемлемой частью.</w:t>
      </w:r>
    </w:p>
    <w:p w14:paraId="500D2CD5" w14:textId="773711BA" w:rsidR="004C412E" w:rsidRPr="008D60FB" w:rsidRDefault="004C412E" w:rsidP="008D60FB">
      <w:pPr>
        <w:tabs>
          <w:tab w:val="left" w:pos="1701"/>
        </w:tabs>
        <w:spacing w:line="276" w:lineRule="auto"/>
        <w:ind w:firstLine="567"/>
        <w:jc w:val="both"/>
      </w:pPr>
      <w:r w:rsidRPr="008D60FB">
        <w:t>1</w:t>
      </w:r>
      <w:r w:rsidR="00651571" w:rsidRPr="008D60FB">
        <w:t>2</w:t>
      </w:r>
      <w:r w:rsidRPr="008D60FB">
        <w:t>.</w:t>
      </w:r>
      <w:r w:rsidR="00D81BAF" w:rsidRPr="008D60FB">
        <w:t>2</w:t>
      </w:r>
      <w:r w:rsidR="0097724C" w:rsidRPr="008D60FB">
        <w:t>.</w:t>
      </w:r>
      <w:r w:rsidR="00D81BAF" w:rsidRPr="008D60FB">
        <w:tab/>
      </w:r>
      <w:r w:rsidRPr="008D60FB">
        <w:rPr>
          <w:color w:val="000000"/>
        </w:rPr>
        <w:t>Приложение №</w:t>
      </w:r>
      <w:r w:rsidR="00AD2AE0" w:rsidRPr="008D60FB">
        <w:rPr>
          <w:color w:val="000000"/>
        </w:rPr>
        <w:t xml:space="preserve"> </w:t>
      </w:r>
      <w:r w:rsidRPr="008D60FB">
        <w:rPr>
          <w:color w:val="000000"/>
        </w:rPr>
        <w:t>1 - Техническое задание.</w:t>
      </w:r>
    </w:p>
    <w:p w14:paraId="247DB981" w14:textId="44C25C00" w:rsidR="00D81BAF" w:rsidRPr="008D60FB" w:rsidRDefault="00D81BAF" w:rsidP="008D60FB">
      <w:pPr>
        <w:tabs>
          <w:tab w:val="left" w:pos="1701"/>
        </w:tabs>
        <w:suppressAutoHyphens w:val="0"/>
        <w:spacing w:line="276" w:lineRule="auto"/>
        <w:ind w:firstLine="567"/>
        <w:jc w:val="both"/>
        <w:rPr>
          <w:color w:val="000000"/>
        </w:rPr>
      </w:pPr>
      <w:r w:rsidRPr="008D60FB">
        <w:rPr>
          <w:color w:val="000000"/>
        </w:rPr>
        <w:t>1</w:t>
      </w:r>
      <w:r w:rsidR="00651571" w:rsidRPr="008D60FB">
        <w:rPr>
          <w:color w:val="000000"/>
        </w:rPr>
        <w:t>2</w:t>
      </w:r>
      <w:r w:rsidRPr="008D60FB">
        <w:rPr>
          <w:color w:val="000000"/>
        </w:rPr>
        <w:t>.3.</w:t>
      </w:r>
      <w:r w:rsidRPr="008D60FB">
        <w:rPr>
          <w:color w:val="000000"/>
        </w:rPr>
        <w:tab/>
      </w:r>
      <w:r w:rsidR="00AD2AE0" w:rsidRPr="008D60FB">
        <w:rPr>
          <w:color w:val="000000"/>
        </w:rPr>
        <w:t xml:space="preserve">Приложение № 2 </w:t>
      </w:r>
      <w:r w:rsidR="00651571" w:rsidRPr="008D60FB">
        <w:rPr>
          <w:color w:val="000000"/>
        </w:rPr>
        <w:t>–</w:t>
      </w:r>
      <w:r w:rsidR="00AD2AE0" w:rsidRPr="008D60FB">
        <w:rPr>
          <w:color w:val="000000"/>
        </w:rPr>
        <w:t xml:space="preserve"> </w:t>
      </w:r>
      <w:r w:rsidR="00651571" w:rsidRPr="008D60FB">
        <w:rPr>
          <w:color w:val="000000"/>
        </w:rPr>
        <w:t>Расчет стоимости услуг</w:t>
      </w:r>
      <w:r w:rsidR="004C412E" w:rsidRPr="008D60FB">
        <w:rPr>
          <w:color w:val="000000"/>
        </w:rPr>
        <w:t>.</w:t>
      </w:r>
    </w:p>
    <w:p w14:paraId="06424057" w14:textId="147C3BE9" w:rsidR="0053354B" w:rsidRDefault="00651571" w:rsidP="004C412E">
      <w:pPr>
        <w:tabs>
          <w:tab w:val="left" w:pos="1260"/>
        </w:tabs>
        <w:spacing w:before="120" w:after="120" w:line="276" w:lineRule="auto"/>
        <w:ind w:right="142" w:firstLine="567"/>
        <w:jc w:val="center"/>
        <w:rPr>
          <w:b/>
          <w:color w:val="000000"/>
        </w:rPr>
      </w:pPr>
      <w:r>
        <w:rPr>
          <w:b/>
          <w:color w:val="000000"/>
        </w:rPr>
        <w:t>13</w:t>
      </w:r>
      <w:r w:rsidR="0053354B" w:rsidRPr="00090A67">
        <w:rPr>
          <w:b/>
          <w:color w:val="000000"/>
        </w:rPr>
        <w:t xml:space="preserve">. Место </w:t>
      </w:r>
      <w:r w:rsidR="008D2DEF">
        <w:rPr>
          <w:b/>
          <w:color w:val="000000"/>
        </w:rPr>
        <w:t>нахождени</w:t>
      </w:r>
      <w:r w:rsidR="00AD2AE0">
        <w:rPr>
          <w:b/>
          <w:color w:val="000000"/>
        </w:rPr>
        <w:t>я</w:t>
      </w:r>
      <w:r w:rsidR="004D579C">
        <w:rPr>
          <w:b/>
          <w:color w:val="000000"/>
        </w:rPr>
        <w:t xml:space="preserve"> и банковские реквизит</w:t>
      </w:r>
      <w:r w:rsidR="008D2DEF">
        <w:rPr>
          <w:b/>
          <w:color w:val="000000"/>
        </w:rPr>
        <w:t>ы</w:t>
      </w:r>
    </w:p>
    <w:tbl>
      <w:tblPr>
        <w:tblW w:w="10314" w:type="dxa"/>
        <w:tblLook w:val="04A0" w:firstRow="1" w:lastRow="0" w:firstColumn="1" w:lastColumn="0" w:noHBand="0" w:noVBand="1"/>
      </w:tblPr>
      <w:tblGrid>
        <w:gridCol w:w="5353"/>
        <w:gridCol w:w="4961"/>
      </w:tblGrid>
      <w:tr w:rsidR="004C412E" w:rsidRPr="00DD6914" w14:paraId="5C05EE69" w14:textId="77777777" w:rsidTr="008D60FB">
        <w:trPr>
          <w:trHeight w:val="315"/>
        </w:trPr>
        <w:tc>
          <w:tcPr>
            <w:tcW w:w="5353" w:type="dxa"/>
          </w:tcPr>
          <w:p w14:paraId="36AAFF1B" w14:textId="72381BB1" w:rsidR="004C412E" w:rsidRPr="00DD6914" w:rsidRDefault="004C412E" w:rsidP="008D60FB">
            <w:pPr>
              <w:jc w:val="center"/>
              <w:rPr>
                <w:b/>
                <w:bCs/>
              </w:rPr>
            </w:pPr>
            <w:r w:rsidRPr="00DD6914">
              <w:rPr>
                <w:b/>
                <w:bCs/>
              </w:rPr>
              <w:t>Заказчик</w:t>
            </w:r>
          </w:p>
        </w:tc>
        <w:tc>
          <w:tcPr>
            <w:tcW w:w="4961" w:type="dxa"/>
          </w:tcPr>
          <w:p w14:paraId="59097CCF" w14:textId="77777777" w:rsidR="004C412E" w:rsidRPr="008419EA" w:rsidRDefault="004C412E" w:rsidP="008D60FB">
            <w:pPr>
              <w:jc w:val="center"/>
              <w:rPr>
                <w:b/>
              </w:rPr>
            </w:pPr>
            <w:r>
              <w:rPr>
                <w:b/>
              </w:rPr>
              <w:t>Исполнитель</w:t>
            </w:r>
          </w:p>
        </w:tc>
      </w:tr>
      <w:tr w:rsidR="004C412E" w:rsidRPr="00DD6914" w14:paraId="00E82A5C" w14:textId="77777777" w:rsidTr="008D60FB">
        <w:tc>
          <w:tcPr>
            <w:tcW w:w="5353" w:type="dxa"/>
          </w:tcPr>
          <w:p w14:paraId="73905EF2" w14:textId="77777777" w:rsidR="00D42AAD" w:rsidRDefault="004C412E" w:rsidP="008D60FB">
            <w:pPr>
              <w:ind w:right="317"/>
              <w:jc w:val="center"/>
              <w:rPr>
                <w:b/>
                <w:bCs/>
              </w:rPr>
            </w:pPr>
            <w:r w:rsidRPr="00DD6914">
              <w:rPr>
                <w:b/>
                <w:bCs/>
              </w:rPr>
              <w:t>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Роскомнадзора по Центральному федеральному округу)</w:t>
            </w:r>
          </w:p>
          <w:p w14:paraId="65D716CE" w14:textId="1080D394" w:rsidR="00337912" w:rsidRPr="00DD6914" w:rsidRDefault="00337912" w:rsidP="008D60FB">
            <w:pPr>
              <w:ind w:right="317"/>
              <w:jc w:val="center"/>
              <w:rPr>
                <w:b/>
                <w:bCs/>
              </w:rPr>
            </w:pPr>
          </w:p>
        </w:tc>
        <w:tc>
          <w:tcPr>
            <w:tcW w:w="4961" w:type="dxa"/>
          </w:tcPr>
          <w:p w14:paraId="0792BBEC" w14:textId="77777777" w:rsidR="004C412E" w:rsidRPr="00DD6914" w:rsidRDefault="004C412E" w:rsidP="00EC5852">
            <w:pPr>
              <w:ind w:firstLine="851"/>
            </w:pPr>
          </w:p>
          <w:p w14:paraId="23401378" w14:textId="77777777" w:rsidR="004C412E" w:rsidRPr="00DD6914" w:rsidRDefault="004C412E" w:rsidP="00EC5852">
            <w:pPr>
              <w:ind w:firstLine="851"/>
            </w:pPr>
          </w:p>
          <w:p w14:paraId="6C37A80D" w14:textId="77777777" w:rsidR="004C412E" w:rsidRPr="00DD6914" w:rsidRDefault="004C412E" w:rsidP="00EC5852">
            <w:pPr>
              <w:ind w:firstLine="851"/>
            </w:pPr>
          </w:p>
          <w:p w14:paraId="2E36E32D" w14:textId="77777777" w:rsidR="004C412E" w:rsidRPr="00DD6914" w:rsidRDefault="004C412E" w:rsidP="00EC5852">
            <w:pPr>
              <w:ind w:firstLine="851"/>
            </w:pPr>
          </w:p>
          <w:p w14:paraId="0AB5F0EB" w14:textId="77777777" w:rsidR="004C412E" w:rsidRPr="00DD6914" w:rsidRDefault="004C412E" w:rsidP="00EC5852">
            <w:pPr>
              <w:ind w:firstLine="851"/>
            </w:pPr>
          </w:p>
        </w:tc>
      </w:tr>
      <w:tr w:rsidR="004C412E" w:rsidRPr="00DD6914" w14:paraId="430684D4" w14:textId="77777777" w:rsidTr="008D60FB">
        <w:trPr>
          <w:trHeight w:val="4099"/>
        </w:trPr>
        <w:tc>
          <w:tcPr>
            <w:tcW w:w="5353" w:type="dxa"/>
          </w:tcPr>
          <w:p w14:paraId="65ADCDBB" w14:textId="77777777" w:rsidR="004C412E" w:rsidRPr="00414215" w:rsidRDefault="004C412E" w:rsidP="00EC5852">
            <w:pPr>
              <w:suppressAutoHyphens w:val="0"/>
              <w:autoSpaceDE w:val="0"/>
              <w:autoSpaceDN w:val="0"/>
              <w:adjustRightInd w:val="0"/>
              <w:ind w:right="317"/>
              <w:rPr>
                <w:rFonts w:ascii="Times New Roman CYR" w:hAnsi="Times New Roman CYR" w:cs="Times New Roman CYR"/>
                <w:lang w:eastAsia="ru-RU"/>
              </w:rPr>
            </w:pPr>
            <w:r w:rsidRPr="00414215">
              <w:rPr>
                <w:rFonts w:ascii="Times New Roman CYR" w:hAnsi="Times New Roman CYR" w:cs="Times New Roman CYR"/>
                <w:lang w:eastAsia="ru-RU"/>
              </w:rPr>
              <w:t xml:space="preserve">Адрес: </w:t>
            </w:r>
            <w:proofErr w:type="spellStart"/>
            <w:r w:rsidRPr="00414215">
              <w:rPr>
                <w:rFonts w:ascii="Times New Roman CYR" w:hAnsi="Times New Roman CYR" w:cs="Times New Roman CYR"/>
                <w:lang w:eastAsia="ru-RU"/>
              </w:rPr>
              <w:t>Старокаширское</w:t>
            </w:r>
            <w:proofErr w:type="spellEnd"/>
            <w:r w:rsidRPr="00414215">
              <w:rPr>
                <w:rFonts w:ascii="Times New Roman CYR" w:hAnsi="Times New Roman CYR" w:cs="Times New Roman CYR"/>
                <w:lang w:eastAsia="ru-RU"/>
              </w:rPr>
              <w:t xml:space="preserve"> шоссе, д.2, к</w:t>
            </w:r>
            <w:r w:rsidR="00AD2AE0">
              <w:rPr>
                <w:rFonts w:ascii="Times New Roman CYR" w:hAnsi="Times New Roman CYR" w:cs="Times New Roman CYR"/>
                <w:lang w:eastAsia="ru-RU"/>
              </w:rPr>
              <w:t xml:space="preserve">орп. 10, ГСП-7, </w:t>
            </w:r>
            <w:r w:rsidR="001059B8">
              <w:rPr>
                <w:rFonts w:ascii="Times New Roman CYR" w:hAnsi="Times New Roman CYR" w:cs="Times New Roman CYR"/>
                <w:lang w:eastAsia="ru-RU"/>
              </w:rPr>
              <w:t>Москва, 117997</w:t>
            </w:r>
          </w:p>
          <w:p w14:paraId="273F2F47" w14:textId="10C17CA3" w:rsidR="004C412E" w:rsidRPr="00414215" w:rsidRDefault="001059B8" w:rsidP="00EC5852">
            <w:pPr>
              <w:suppressAutoHyphens w:val="0"/>
              <w:autoSpaceDE w:val="0"/>
              <w:autoSpaceDN w:val="0"/>
              <w:adjustRightInd w:val="0"/>
              <w:ind w:right="317"/>
              <w:rPr>
                <w:rFonts w:ascii="Times New Roman CYR" w:hAnsi="Times New Roman CYR" w:cs="Times New Roman CYR"/>
                <w:lang w:eastAsia="ru-RU"/>
              </w:rPr>
            </w:pPr>
            <w:r>
              <w:rPr>
                <w:rFonts w:ascii="Times New Roman CYR" w:hAnsi="Times New Roman CYR" w:cs="Times New Roman CYR"/>
                <w:lang w:eastAsia="ru-RU"/>
              </w:rPr>
              <w:t>ИНН 7706545288</w:t>
            </w:r>
            <w:r w:rsidR="008D60FB">
              <w:rPr>
                <w:rFonts w:ascii="Times New Roman CYR" w:hAnsi="Times New Roman CYR" w:cs="Times New Roman CYR"/>
                <w:lang w:eastAsia="ru-RU"/>
              </w:rPr>
              <w:t xml:space="preserve">, </w:t>
            </w:r>
            <w:r>
              <w:rPr>
                <w:rFonts w:ascii="Times New Roman CYR" w:hAnsi="Times New Roman CYR" w:cs="Times New Roman CYR"/>
                <w:lang w:eastAsia="ru-RU"/>
              </w:rPr>
              <w:t>КПП 772401001</w:t>
            </w:r>
          </w:p>
          <w:p w14:paraId="3E057A74" w14:textId="77777777" w:rsidR="004C412E" w:rsidRPr="00414215" w:rsidRDefault="004C412E" w:rsidP="00EC5852">
            <w:pPr>
              <w:suppressAutoHyphens w:val="0"/>
              <w:autoSpaceDE w:val="0"/>
              <w:autoSpaceDN w:val="0"/>
              <w:adjustRightInd w:val="0"/>
              <w:ind w:right="317"/>
              <w:rPr>
                <w:rFonts w:ascii="Times New Roman CYR" w:hAnsi="Times New Roman CYR" w:cs="Times New Roman CYR"/>
                <w:lang w:eastAsia="ru-RU"/>
              </w:rPr>
            </w:pPr>
            <w:r w:rsidRPr="00414215">
              <w:rPr>
                <w:rFonts w:ascii="Times New Roman CYR" w:hAnsi="Times New Roman CYR" w:cs="Times New Roman CYR"/>
                <w:lang w:eastAsia="ru-RU"/>
              </w:rPr>
              <w:t>Плательщик: УФК по г. Москве (Управление Роскомнадзора по Цен</w:t>
            </w:r>
            <w:r w:rsidR="001059B8">
              <w:rPr>
                <w:rFonts w:ascii="Times New Roman CYR" w:hAnsi="Times New Roman CYR" w:cs="Times New Roman CYR"/>
                <w:lang w:eastAsia="ru-RU"/>
              </w:rPr>
              <w:t>тральному федеральному округу)</w:t>
            </w:r>
          </w:p>
          <w:p w14:paraId="73378ECD" w14:textId="77777777" w:rsidR="004C412E" w:rsidRPr="00414215" w:rsidRDefault="001059B8" w:rsidP="00EC5852">
            <w:pPr>
              <w:suppressAutoHyphens w:val="0"/>
              <w:autoSpaceDE w:val="0"/>
              <w:autoSpaceDN w:val="0"/>
              <w:adjustRightInd w:val="0"/>
              <w:ind w:right="317"/>
              <w:rPr>
                <w:rFonts w:ascii="Times New Roman CYR" w:hAnsi="Times New Roman CYR" w:cs="Times New Roman CYR"/>
                <w:lang w:eastAsia="ru-RU"/>
              </w:rPr>
            </w:pPr>
            <w:r>
              <w:rPr>
                <w:rFonts w:ascii="Times New Roman CYR" w:hAnsi="Times New Roman CYR" w:cs="Times New Roman CYR"/>
                <w:lang w:eastAsia="ru-RU"/>
              </w:rPr>
              <w:t>Лицевой счет: 03731А20700</w:t>
            </w:r>
          </w:p>
          <w:p w14:paraId="6290E2D2" w14:textId="0EF8D95E" w:rsidR="004C412E" w:rsidRPr="00414215" w:rsidRDefault="00AD2AE0" w:rsidP="00EC5852">
            <w:pPr>
              <w:suppressAutoHyphens w:val="0"/>
              <w:autoSpaceDE w:val="0"/>
              <w:autoSpaceDN w:val="0"/>
              <w:adjustRightInd w:val="0"/>
              <w:ind w:right="317"/>
              <w:rPr>
                <w:rFonts w:ascii="Times New Roman CYR" w:hAnsi="Times New Roman CYR" w:cs="Times New Roman CYR"/>
                <w:lang w:eastAsia="ru-RU"/>
              </w:rPr>
            </w:pPr>
            <w:r>
              <w:rPr>
                <w:rFonts w:ascii="Times New Roman CYR" w:hAnsi="Times New Roman CYR" w:cs="Times New Roman CYR"/>
                <w:lang w:eastAsia="ru-RU"/>
              </w:rPr>
              <w:t>Банковский счет (ЕКС):</w:t>
            </w:r>
            <w:r w:rsidR="008D60FB">
              <w:rPr>
                <w:rFonts w:ascii="Times New Roman CYR" w:hAnsi="Times New Roman CYR" w:cs="Times New Roman CYR"/>
                <w:lang w:eastAsia="ru-RU"/>
              </w:rPr>
              <w:t xml:space="preserve"> 40102810545370000003</w:t>
            </w:r>
          </w:p>
          <w:p w14:paraId="6B5A6B9A" w14:textId="77777777" w:rsidR="004C412E" w:rsidRPr="00414215" w:rsidRDefault="004C412E" w:rsidP="00EC5852">
            <w:pPr>
              <w:suppressAutoHyphens w:val="0"/>
              <w:autoSpaceDE w:val="0"/>
              <w:autoSpaceDN w:val="0"/>
              <w:adjustRightInd w:val="0"/>
              <w:ind w:right="317"/>
              <w:rPr>
                <w:rFonts w:ascii="Times New Roman CYR" w:hAnsi="Times New Roman CYR" w:cs="Times New Roman CYR"/>
                <w:lang w:eastAsia="ru-RU"/>
              </w:rPr>
            </w:pPr>
            <w:r w:rsidRPr="00414215">
              <w:rPr>
                <w:rFonts w:ascii="Times New Roman CYR" w:hAnsi="Times New Roman CYR" w:cs="Times New Roman CYR"/>
                <w:lang w:eastAsia="ru-RU"/>
              </w:rPr>
              <w:t>Казначей</w:t>
            </w:r>
            <w:r w:rsidR="001059B8">
              <w:rPr>
                <w:rFonts w:ascii="Times New Roman CYR" w:hAnsi="Times New Roman CYR" w:cs="Times New Roman CYR"/>
                <w:lang w:eastAsia="ru-RU"/>
              </w:rPr>
              <w:t>ский счет: 03211643000000017300</w:t>
            </w:r>
          </w:p>
          <w:p w14:paraId="06DEE092" w14:textId="77777777" w:rsidR="004C412E" w:rsidRPr="00414215" w:rsidRDefault="001059B8" w:rsidP="00EC5852">
            <w:pPr>
              <w:suppressAutoHyphens w:val="0"/>
              <w:autoSpaceDE w:val="0"/>
              <w:autoSpaceDN w:val="0"/>
              <w:adjustRightInd w:val="0"/>
              <w:ind w:right="317"/>
              <w:rPr>
                <w:rFonts w:ascii="Times New Roman CYR" w:hAnsi="Times New Roman CYR" w:cs="Times New Roman CYR"/>
                <w:lang w:eastAsia="ru-RU"/>
              </w:rPr>
            </w:pPr>
            <w:r>
              <w:rPr>
                <w:rFonts w:ascii="Times New Roman CYR" w:hAnsi="Times New Roman CYR" w:cs="Times New Roman CYR"/>
                <w:lang w:eastAsia="ru-RU"/>
              </w:rPr>
              <w:t>БИК: 004525988</w:t>
            </w:r>
          </w:p>
          <w:p w14:paraId="132862F3" w14:textId="0497627A" w:rsidR="004C412E" w:rsidRPr="008D60FB" w:rsidRDefault="004C412E" w:rsidP="008D60FB">
            <w:pPr>
              <w:suppressAutoHyphens w:val="0"/>
              <w:autoSpaceDE w:val="0"/>
              <w:autoSpaceDN w:val="0"/>
              <w:adjustRightInd w:val="0"/>
              <w:ind w:right="317"/>
              <w:rPr>
                <w:rFonts w:ascii="Times New Roman CYR" w:hAnsi="Times New Roman CYR" w:cs="Times New Roman CYR"/>
                <w:lang w:eastAsia="ru-RU"/>
              </w:rPr>
            </w:pPr>
            <w:r w:rsidRPr="00414215">
              <w:rPr>
                <w:rFonts w:ascii="Times New Roman CYR" w:hAnsi="Times New Roman CYR" w:cs="Times New Roman CYR"/>
                <w:lang w:eastAsia="ru-RU"/>
              </w:rPr>
              <w:t xml:space="preserve">Наименование Банка: </w:t>
            </w:r>
            <w:r w:rsidR="00531207">
              <w:rPr>
                <w:rFonts w:ascii="Times New Roman CYR" w:hAnsi="Times New Roman CYR" w:cs="Times New Roman CYR"/>
                <w:lang w:eastAsia="ru-RU"/>
              </w:rPr>
              <w:t xml:space="preserve">ОКЦ № 1 </w:t>
            </w:r>
            <w:r w:rsidRPr="00414215">
              <w:rPr>
                <w:rFonts w:ascii="Times New Roman CYR" w:hAnsi="Times New Roman CYR" w:cs="Times New Roman CYR"/>
                <w:lang w:eastAsia="ru-RU"/>
              </w:rPr>
              <w:t xml:space="preserve">ГУ БАНКА РОССИИ ПО </w:t>
            </w:r>
            <w:r w:rsidR="001059B8">
              <w:rPr>
                <w:rFonts w:ascii="Times New Roman CYR" w:hAnsi="Times New Roman CYR" w:cs="Times New Roman CYR"/>
                <w:lang w:eastAsia="ru-RU"/>
              </w:rPr>
              <w:t xml:space="preserve">ЦФО//УФК ПО Г. МОСКВЕ </w:t>
            </w:r>
            <w:r w:rsidR="00337912">
              <w:rPr>
                <w:rFonts w:ascii="Times New Roman CYR" w:hAnsi="Times New Roman CYR" w:cs="Times New Roman CYR"/>
                <w:lang w:eastAsia="ru-RU"/>
              </w:rPr>
              <w:t xml:space="preserve">     </w:t>
            </w:r>
            <w:r w:rsidR="001059B8">
              <w:rPr>
                <w:rFonts w:ascii="Times New Roman CYR" w:hAnsi="Times New Roman CYR" w:cs="Times New Roman CYR"/>
                <w:lang w:eastAsia="ru-RU"/>
              </w:rPr>
              <w:t>г. Москва</w:t>
            </w:r>
            <w:r w:rsidR="008D60FB">
              <w:rPr>
                <w:rFonts w:ascii="Times New Roman CYR" w:hAnsi="Times New Roman CYR" w:cs="Times New Roman CYR"/>
                <w:lang w:eastAsia="ru-RU"/>
              </w:rPr>
              <w:t xml:space="preserve"> </w:t>
            </w:r>
          </w:p>
        </w:tc>
        <w:tc>
          <w:tcPr>
            <w:tcW w:w="4961" w:type="dxa"/>
          </w:tcPr>
          <w:p w14:paraId="0F68C76B" w14:textId="77777777" w:rsidR="004C412E" w:rsidRPr="00DD6914" w:rsidRDefault="004C412E" w:rsidP="00EC5852">
            <w:r w:rsidRPr="00DD6914">
              <w:t xml:space="preserve">Адрес места нахождения: ___________________________ </w:t>
            </w:r>
          </w:p>
          <w:p w14:paraId="41B6FDC2" w14:textId="77777777" w:rsidR="001059B8" w:rsidRDefault="00AD2AE0" w:rsidP="00EC5852">
            <w:r>
              <w:t>ИНН</w:t>
            </w:r>
            <w:r w:rsidR="001059B8">
              <w:t>________________</w:t>
            </w:r>
          </w:p>
          <w:p w14:paraId="2431C38F" w14:textId="77777777" w:rsidR="004C412E" w:rsidRPr="00C3706C" w:rsidRDefault="00AD2AE0" w:rsidP="00EC5852">
            <w:r>
              <w:t>КПП</w:t>
            </w:r>
            <w:r w:rsidR="004C412E" w:rsidRPr="00DD6914">
              <w:t>____________</w:t>
            </w:r>
            <w:r w:rsidR="001059B8">
              <w:t>____</w:t>
            </w:r>
          </w:p>
          <w:p w14:paraId="242814C0" w14:textId="77777777" w:rsidR="004C412E" w:rsidRDefault="00AD2AE0" w:rsidP="00EC5852">
            <w:r>
              <w:t>ОКПО</w:t>
            </w:r>
            <w:r w:rsidR="004C412E">
              <w:t>_______________</w:t>
            </w:r>
          </w:p>
          <w:p w14:paraId="30B0CE63" w14:textId="77777777" w:rsidR="004C412E" w:rsidRDefault="004C412E" w:rsidP="00EC5852">
            <w:r>
              <w:t>ОКТМО______________</w:t>
            </w:r>
          </w:p>
          <w:p w14:paraId="09EA6E21" w14:textId="77777777" w:rsidR="004C412E" w:rsidRPr="0073697A" w:rsidRDefault="004C412E" w:rsidP="00EC5852">
            <w:r>
              <w:t>ОКОПФ______________</w:t>
            </w:r>
          </w:p>
          <w:p w14:paraId="018FAA61" w14:textId="77777777" w:rsidR="004C412E" w:rsidRPr="00DD6914" w:rsidRDefault="004C412E" w:rsidP="00EC5852">
            <w:r w:rsidRPr="00DD6914">
              <w:t xml:space="preserve">Банковские реквизиты: </w:t>
            </w:r>
          </w:p>
          <w:p w14:paraId="7F87FC2A" w14:textId="77777777" w:rsidR="004C412E" w:rsidRPr="00DD6914" w:rsidRDefault="00AD2AE0" w:rsidP="00EC5852">
            <w:proofErr w:type="gramStart"/>
            <w:r>
              <w:t>р</w:t>
            </w:r>
            <w:proofErr w:type="gramEnd"/>
            <w:r>
              <w:t>/с</w:t>
            </w:r>
            <w:r w:rsidR="004C412E" w:rsidRPr="00DD6914">
              <w:t xml:space="preserve">______________________ </w:t>
            </w:r>
          </w:p>
          <w:p w14:paraId="1EE1C88E" w14:textId="77777777" w:rsidR="004C412E" w:rsidRPr="00DD6914" w:rsidRDefault="00AD2AE0" w:rsidP="00EC5852">
            <w:r>
              <w:t>к/с</w:t>
            </w:r>
            <w:r w:rsidR="004C412E" w:rsidRPr="00DD6914">
              <w:t>_____________________</w:t>
            </w:r>
            <w:r w:rsidR="004C412E">
              <w:t>_</w:t>
            </w:r>
            <w:r w:rsidR="004C412E" w:rsidRPr="00DD6914">
              <w:t xml:space="preserve"> </w:t>
            </w:r>
          </w:p>
          <w:p w14:paraId="56D7A0D0" w14:textId="77777777" w:rsidR="004C412E" w:rsidRDefault="00AD2AE0" w:rsidP="00EC5852">
            <w:r>
              <w:t>БИК</w:t>
            </w:r>
            <w:r w:rsidR="004C412E" w:rsidRPr="00DD6914">
              <w:t>____________________</w:t>
            </w:r>
            <w:r w:rsidR="004C412E">
              <w:t>_</w:t>
            </w:r>
          </w:p>
          <w:p w14:paraId="2941325E" w14:textId="77777777" w:rsidR="004C412E" w:rsidRDefault="004C412E" w:rsidP="00EC5852">
            <w:r>
              <w:rPr>
                <w:lang w:val="en-US"/>
              </w:rPr>
              <w:t>E</w:t>
            </w:r>
            <w:r w:rsidRPr="0073697A">
              <w:t>-</w:t>
            </w:r>
            <w:r>
              <w:rPr>
                <w:lang w:val="en-US"/>
              </w:rPr>
              <w:t>mail</w:t>
            </w:r>
            <w:r>
              <w:t>:___________________</w:t>
            </w:r>
          </w:p>
          <w:p w14:paraId="4535FBB7" w14:textId="77777777" w:rsidR="004C412E" w:rsidRPr="00DD6914" w:rsidRDefault="004C412E" w:rsidP="00EC5852">
            <w:r>
              <w:t>Телефон:_________________</w:t>
            </w:r>
          </w:p>
        </w:tc>
      </w:tr>
      <w:tr w:rsidR="004C412E" w:rsidRPr="00DD6914" w14:paraId="5458EE37" w14:textId="77777777" w:rsidTr="008D60FB">
        <w:tc>
          <w:tcPr>
            <w:tcW w:w="5353" w:type="dxa"/>
          </w:tcPr>
          <w:p w14:paraId="07A1D3A1" w14:textId="77777777" w:rsidR="004C412E" w:rsidRPr="00DD6914" w:rsidRDefault="004C412E" w:rsidP="00EC5852">
            <w:r w:rsidRPr="00DD6914">
              <w:t>Заказчик</w:t>
            </w:r>
            <w:r>
              <w:t>:</w:t>
            </w:r>
          </w:p>
          <w:p w14:paraId="6640702C" w14:textId="77777777" w:rsidR="004C412E" w:rsidRPr="00DD6914" w:rsidRDefault="004C412E" w:rsidP="00EC5852">
            <w:r w:rsidRPr="00DD6914">
              <w:t xml:space="preserve">Руководитель </w:t>
            </w:r>
          </w:p>
        </w:tc>
        <w:tc>
          <w:tcPr>
            <w:tcW w:w="4961" w:type="dxa"/>
          </w:tcPr>
          <w:p w14:paraId="42EAE38D" w14:textId="77777777" w:rsidR="004C412E" w:rsidRPr="00DD6914" w:rsidRDefault="001059B8" w:rsidP="00EC5852">
            <w:pPr>
              <w:rPr>
                <w:bCs/>
                <w:spacing w:val="-9"/>
              </w:rPr>
            </w:pPr>
            <w:r>
              <w:rPr>
                <w:bCs/>
                <w:spacing w:val="-9"/>
              </w:rPr>
              <w:t>Исполнитель</w:t>
            </w:r>
            <w:r w:rsidR="004C412E" w:rsidRPr="00DD6914">
              <w:rPr>
                <w:bCs/>
                <w:spacing w:val="-9"/>
              </w:rPr>
              <w:t>:</w:t>
            </w:r>
          </w:p>
          <w:p w14:paraId="48287D3A" w14:textId="77777777" w:rsidR="004C412E" w:rsidRPr="00DD6914" w:rsidRDefault="004C412E" w:rsidP="00EC5852">
            <w:pPr>
              <w:rPr>
                <w:bCs/>
                <w:spacing w:val="-9"/>
              </w:rPr>
            </w:pPr>
            <w:r w:rsidRPr="00DD6914">
              <w:rPr>
                <w:bCs/>
                <w:spacing w:val="-9"/>
              </w:rPr>
              <w:t>Должность</w:t>
            </w:r>
          </w:p>
        </w:tc>
      </w:tr>
      <w:tr w:rsidR="004C412E" w:rsidRPr="00DD6914" w14:paraId="74DB37D0" w14:textId="77777777" w:rsidTr="008D60FB">
        <w:tc>
          <w:tcPr>
            <w:tcW w:w="5353" w:type="dxa"/>
          </w:tcPr>
          <w:p w14:paraId="650254D5" w14:textId="77777777" w:rsidR="004C412E" w:rsidRDefault="004C412E" w:rsidP="00EC5852"/>
          <w:p w14:paraId="72B78D24" w14:textId="77777777" w:rsidR="00035CAB" w:rsidRPr="00DD6914" w:rsidRDefault="00035CAB" w:rsidP="00EC5852"/>
        </w:tc>
        <w:tc>
          <w:tcPr>
            <w:tcW w:w="4961" w:type="dxa"/>
          </w:tcPr>
          <w:p w14:paraId="06AEA421" w14:textId="77777777" w:rsidR="004C412E" w:rsidRPr="00DD6914" w:rsidRDefault="004C412E" w:rsidP="00EC5852"/>
        </w:tc>
      </w:tr>
      <w:tr w:rsidR="004C412E" w:rsidRPr="00DD6914" w14:paraId="179BCC3C" w14:textId="77777777" w:rsidTr="008D60FB">
        <w:tc>
          <w:tcPr>
            <w:tcW w:w="5353" w:type="dxa"/>
          </w:tcPr>
          <w:p w14:paraId="18F91EC0" w14:textId="77777777" w:rsidR="004C412E" w:rsidRPr="00DD6914" w:rsidRDefault="004C412E" w:rsidP="00EC5852">
            <w:r w:rsidRPr="00DD6914">
              <w:t>____________________ Д.В. Сокоушин</w:t>
            </w:r>
          </w:p>
          <w:p w14:paraId="281D6CB7" w14:textId="77777777" w:rsidR="004C412E" w:rsidRPr="00DD6914" w:rsidRDefault="004C412E" w:rsidP="00EC5852">
            <w:r w:rsidRPr="00DD6914">
              <w:t>М.П.</w:t>
            </w:r>
          </w:p>
        </w:tc>
        <w:tc>
          <w:tcPr>
            <w:tcW w:w="4961" w:type="dxa"/>
          </w:tcPr>
          <w:p w14:paraId="0BE06E78" w14:textId="77777777" w:rsidR="004C412E" w:rsidRPr="00DD6914" w:rsidRDefault="004C412E" w:rsidP="00EC5852">
            <w:r w:rsidRPr="00DD6914">
              <w:t xml:space="preserve">____________________ </w:t>
            </w:r>
          </w:p>
          <w:p w14:paraId="3BFA97BC" w14:textId="77777777" w:rsidR="004C412E" w:rsidRPr="00DD6914" w:rsidRDefault="004C412E" w:rsidP="00EC5852">
            <w:pPr>
              <w:rPr>
                <w:bCs/>
                <w:spacing w:val="-9"/>
              </w:rPr>
            </w:pPr>
            <w:r w:rsidRPr="00DD6914">
              <w:t>М.П.</w:t>
            </w:r>
          </w:p>
        </w:tc>
      </w:tr>
    </w:tbl>
    <w:p w14:paraId="6DCEC0DB" w14:textId="77777777" w:rsidR="004C412E" w:rsidRPr="004C412E" w:rsidRDefault="004C412E" w:rsidP="004C412E">
      <w:pPr>
        <w:tabs>
          <w:tab w:val="left" w:pos="1260"/>
        </w:tabs>
        <w:spacing w:before="120" w:after="120" w:line="276" w:lineRule="auto"/>
        <w:ind w:right="142" w:firstLine="567"/>
        <w:jc w:val="center"/>
        <w:rPr>
          <w:b/>
          <w:color w:val="000000"/>
        </w:rPr>
        <w:sectPr w:rsidR="004C412E" w:rsidRPr="004C412E" w:rsidSect="00075C40">
          <w:footerReference w:type="default" r:id="rId11"/>
          <w:pgSz w:w="11906" w:h="16838"/>
          <w:pgMar w:top="709" w:right="849" w:bottom="851" w:left="851" w:header="708" w:footer="708" w:gutter="0"/>
          <w:cols w:space="708"/>
          <w:titlePg/>
          <w:docGrid w:linePitch="360"/>
        </w:sectPr>
      </w:pPr>
    </w:p>
    <w:p w14:paraId="2FC990B7" w14:textId="77777777" w:rsidR="00A433CC" w:rsidRDefault="00A809D5" w:rsidP="00A433CC">
      <w:pPr>
        <w:ind w:left="-567" w:firstLine="567"/>
        <w:jc w:val="right"/>
      </w:pPr>
      <w:r w:rsidRPr="00090A67">
        <w:lastRenderedPageBreak/>
        <w:t>Приложение № 1 к Контракту</w:t>
      </w:r>
      <w:r w:rsidR="00AC2E8C" w:rsidRPr="00090A67">
        <w:t xml:space="preserve"> </w:t>
      </w:r>
    </w:p>
    <w:p w14:paraId="62C17965" w14:textId="77777777" w:rsidR="00D66DF8" w:rsidRPr="00090A67" w:rsidRDefault="005315E5" w:rsidP="00A433CC">
      <w:pPr>
        <w:ind w:left="-567" w:firstLine="567"/>
        <w:jc w:val="right"/>
      </w:pPr>
      <w:r w:rsidRPr="00090A67">
        <w:t>№</w:t>
      </w:r>
      <w:r w:rsidR="009C30A0">
        <w:t xml:space="preserve"> </w:t>
      </w:r>
      <w:r w:rsidR="00A433CC">
        <w:rPr>
          <w:bCs/>
        </w:rPr>
        <w:t>______________________</w:t>
      </w:r>
    </w:p>
    <w:p w14:paraId="335B0B62" w14:textId="39B6B2BB" w:rsidR="00DC02CE" w:rsidRPr="009C30A0" w:rsidRDefault="00D66DF8" w:rsidP="009C30A0">
      <w:pPr>
        <w:ind w:left="-567" w:firstLine="567"/>
        <w:jc w:val="right"/>
      </w:pPr>
      <w:r w:rsidRPr="00090A67">
        <w:t xml:space="preserve"> </w:t>
      </w:r>
      <w:r w:rsidR="00A809D5" w:rsidRPr="00090A67">
        <w:t>от «</w:t>
      </w:r>
      <w:r w:rsidR="00A433CC">
        <w:t>___</w:t>
      </w:r>
      <w:r w:rsidR="00A809D5" w:rsidRPr="00090A67">
        <w:t>»</w:t>
      </w:r>
      <w:r w:rsidR="00A433CC">
        <w:t>__________</w:t>
      </w:r>
      <w:r w:rsidR="008B4E3C">
        <w:t xml:space="preserve"> </w:t>
      </w:r>
      <w:r w:rsidR="00A809D5" w:rsidRPr="00090A67">
        <w:t>20</w:t>
      </w:r>
      <w:r w:rsidR="009C30A0">
        <w:t>2</w:t>
      </w:r>
      <w:r w:rsidR="00531207">
        <w:t>6</w:t>
      </w:r>
      <w:r w:rsidR="00A433CC">
        <w:t xml:space="preserve"> </w:t>
      </w:r>
      <w:r w:rsidR="009C30A0">
        <w:t>г.</w:t>
      </w:r>
    </w:p>
    <w:p w14:paraId="550F002E" w14:textId="77777777" w:rsidR="009A7A94" w:rsidRDefault="009A7A94" w:rsidP="009A7A94"/>
    <w:p w14:paraId="7CCB6D9B" w14:textId="77777777" w:rsidR="00531207" w:rsidRPr="00430ACB" w:rsidRDefault="00531207" w:rsidP="00531207">
      <w:pPr>
        <w:outlineLvl w:val="0"/>
        <w:rPr>
          <w:b/>
        </w:rPr>
      </w:pPr>
    </w:p>
    <w:p w14:paraId="2338D756" w14:textId="77777777" w:rsidR="00531207" w:rsidRPr="007F5A58" w:rsidRDefault="00531207" w:rsidP="00531207">
      <w:pPr>
        <w:jc w:val="center"/>
        <w:rPr>
          <w:b/>
        </w:rPr>
      </w:pPr>
      <w:r w:rsidRPr="007F5A58">
        <w:rPr>
          <w:b/>
        </w:rPr>
        <w:t>ТЕХНИЧЕСКОЕ ЗАДАНИЕ</w:t>
      </w:r>
    </w:p>
    <w:p w14:paraId="56A9B3D1" w14:textId="46882642" w:rsidR="00531207" w:rsidRPr="007F5A58" w:rsidRDefault="00531207" w:rsidP="00531207">
      <w:pPr>
        <w:jc w:val="center"/>
      </w:pPr>
      <w:r w:rsidRPr="00C32C43">
        <w:t xml:space="preserve">на оказание услуг по санитарно-гигиеническому обслуживанию </w:t>
      </w:r>
      <w:r w:rsidRPr="007F5A58">
        <w:t xml:space="preserve">служебных помещений </w:t>
      </w:r>
      <w:r>
        <w:t xml:space="preserve">Территориального отдела по </w:t>
      </w:r>
      <w:r w:rsidR="008C51CC">
        <w:t>Смоленской</w:t>
      </w:r>
      <w:r>
        <w:t xml:space="preserve"> области </w:t>
      </w:r>
      <w:r w:rsidRPr="007F5A58">
        <w:t xml:space="preserve">Управления </w:t>
      </w:r>
      <w:proofErr w:type="spellStart"/>
      <w:r w:rsidRPr="007F5A58">
        <w:t>Роскомнадзора</w:t>
      </w:r>
      <w:proofErr w:type="spellEnd"/>
      <w:r w:rsidRPr="007F5A58">
        <w:t xml:space="preserve"> по Центральному федеральному округу</w:t>
      </w:r>
    </w:p>
    <w:p w14:paraId="47642DE5" w14:textId="77777777" w:rsidR="00531207" w:rsidRPr="007F5A58" w:rsidRDefault="00531207" w:rsidP="00531207">
      <w:pPr>
        <w:jc w:val="center"/>
      </w:pPr>
    </w:p>
    <w:p w14:paraId="115639E0" w14:textId="312134E1" w:rsidR="00531207" w:rsidRPr="008C51CC" w:rsidRDefault="00531207" w:rsidP="008C51CC">
      <w:pPr>
        <w:widowControl w:val="0"/>
        <w:tabs>
          <w:tab w:val="left" w:pos="1701"/>
        </w:tabs>
        <w:suppressAutoHyphens w:val="0"/>
        <w:autoSpaceDE w:val="0"/>
        <w:autoSpaceDN w:val="0"/>
        <w:adjustRightInd w:val="0"/>
        <w:spacing w:before="120" w:after="120"/>
        <w:jc w:val="both"/>
        <w:rPr>
          <w:color w:val="000000"/>
        </w:rPr>
      </w:pPr>
      <w:r w:rsidRPr="00CD218B">
        <w:rPr>
          <w:b/>
        </w:rPr>
        <w:t>1.</w:t>
      </w:r>
      <w:r w:rsidRPr="007F5A58">
        <w:t xml:space="preserve"> </w:t>
      </w:r>
      <w:r w:rsidRPr="007F5A58">
        <w:rPr>
          <w:b/>
        </w:rPr>
        <w:t>Срок оказания Услуг</w:t>
      </w:r>
      <w:r>
        <w:t xml:space="preserve">: </w:t>
      </w:r>
      <w:r w:rsidR="008C51CC">
        <w:rPr>
          <w:color w:val="000000"/>
        </w:rPr>
        <w:t xml:space="preserve">по заявкам Заказчика, но в период </w:t>
      </w:r>
      <w:proofErr w:type="gramStart"/>
      <w:r w:rsidR="008C51CC">
        <w:rPr>
          <w:color w:val="000000"/>
        </w:rPr>
        <w:t>с даты заключения</w:t>
      </w:r>
      <w:proofErr w:type="gramEnd"/>
      <w:r w:rsidR="008C51CC">
        <w:rPr>
          <w:color w:val="000000"/>
        </w:rPr>
        <w:t xml:space="preserve"> Контракта по</w:t>
      </w:r>
      <w:r w:rsidR="008C51CC" w:rsidRPr="00462A01">
        <w:rPr>
          <w:color w:val="000000"/>
        </w:rPr>
        <w:t xml:space="preserve"> </w:t>
      </w:r>
      <w:r w:rsidR="008C51CC" w:rsidRPr="007C1765">
        <w:rPr>
          <w:color w:val="000000"/>
        </w:rPr>
        <w:t>31 декабря 2026года.</w:t>
      </w:r>
    </w:p>
    <w:p w14:paraId="33F6FC40" w14:textId="7612FCFE" w:rsidR="00531207" w:rsidRDefault="00531207" w:rsidP="00531207">
      <w:pPr>
        <w:jc w:val="both"/>
      </w:pPr>
      <w:r w:rsidRPr="00CD218B">
        <w:rPr>
          <w:b/>
        </w:rPr>
        <w:t>2.</w:t>
      </w:r>
      <w:r w:rsidRPr="007F5A58">
        <w:t xml:space="preserve"> </w:t>
      </w:r>
      <w:r>
        <w:rPr>
          <w:b/>
        </w:rPr>
        <w:t>Предмет Услуг:</w:t>
      </w:r>
      <w:r>
        <w:t xml:space="preserve"> о</w:t>
      </w:r>
      <w:r w:rsidRPr="008B6076">
        <w:t xml:space="preserve">казание услуг по санитарно-гигиеническому обслуживанию </w:t>
      </w:r>
      <w:r w:rsidRPr="007F5A58">
        <w:t xml:space="preserve">служебных помещений </w:t>
      </w:r>
      <w:r>
        <w:t xml:space="preserve">в </w:t>
      </w:r>
      <w:r w:rsidRPr="008B6076">
        <w:t>административн</w:t>
      </w:r>
      <w:r>
        <w:t>ом здании</w:t>
      </w:r>
      <w:r w:rsidRPr="00984E4F">
        <w:t xml:space="preserve"> </w:t>
      </w:r>
      <w:r>
        <w:t xml:space="preserve">Территориального отдела по </w:t>
      </w:r>
      <w:r w:rsidR="008C51CC">
        <w:t>Смоленской</w:t>
      </w:r>
      <w:r>
        <w:t xml:space="preserve"> области </w:t>
      </w:r>
      <w:r w:rsidRPr="007F5A58">
        <w:t xml:space="preserve">Управления </w:t>
      </w:r>
      <w:proofErr w:type="spellStart"/>
      <w:r w:rsidRPr="007F5A58">
        <w:t>Роскомнадзора</w:t>
      </w:r>
      <w:proofErr w:type="spellEnd"/>
      <w:r w:rsidRPr="007F5A58">
        <w:t xml:space="preserve"> по Центральному федеральному округу</w:t>
      </w:r>
      <w:r w:rsidRPr="008B6076">
        <w:t>, включая услуги по комплексной уборке пом</w:t>
      </w:r>
      <w:r>
        <w:t>ещений</w:t>
      </w:r>
      <w:r w:rsidRPr="008B6076">
        <w:t>. Услуги оказываются в соответствии с общим перечнем услуг, согласно действующей технологии в области оказания данных услуг и иных услуг расчета служебных помещений зданий по категориям помещений, действующим нормативам и другой, регламентирующей данные услуги, документации.</w:t>
      </w:r>
      <w:r>
        <w:t xml:space="preserve"> </w:t>
      </w:r>
    </w:p>
    <w:p w14:paraId="2537EDBB" w14:textId="77777777" w:rsidR="00531207" w:rsidRDefault="00531207" w:rsidP="00531207"/>
    <w:p w14:paraId="6DA7E789" w14:textId="083F7BD4" w:rsidR="00531207" w:rsidRDefault="00531207" w:rsidP="00531207">
      <w:r w:rsidRPr="0081365E">
        <w:rPr>
          <w:b/>
        </w:rPr>
        <w:t>Услуги оказываются по адресу:</w:t>
      </w:r>
      <w:r>
        <w:t xml:space="preserve"> г. </w:t>
      </w:r>
      <w:r w:rsidR="008C51CC">
        <w:t>Смоленск, ул. Нахимова, д. 21, 7 этаж</w:t>
      </w:r>
      <w:r w:rsidR="00BD030A">
        <w:t>.</w:t>
      </w:r>
    </w:p>
    <w:p w14:paraId="5D6A7358" w14:textId="77777777" w:rsidR="00531207" w:rsidRPr="00612768" w:rsidRDefault="00531207" w:rsidP="00531207"/>
    <w:p w14:paraId="57D7EB7B" w14:textId="77777777" w:rsidR="00531207" w:rsidRDefault="00531207" w:rsidP="00531207">
      <w:pPr>
        <w:rPr>
          <w:b/>
          <w:bCs/>
          <w:spacing w:val="-1"/>
        </w:rPr>
      </w:pPr>
      <w:r>
        <w:rPr>
          <w:b/>
          <w:bCs/>
          <w:spacing w:val="-1"/>
        </w:rPr>
        <w:t xml:space="preserve">3. </w:t>
      </w:r>
      <w:r w:rsidRPr="007125C3">
        <w:rPr>
          <w:b/>
          <w:bCs/>
          <w:spacing w:val="-1"/>
        </w:rPr>
        <w:t>Общие требования к оказанию услуг:</w:t>
      </w:r>
    </w:p>
    <w:p w14:paraId="4E7D2A08" w14:textId="143453B5" w:rsidR="008C51CC" w:rsidRDefault="008C51CC" w:rsidP="008C51CC">
      <w:r w:rsidRPr="005136EC">
        <w:rPr>
          <w:kern w:val="22"/>
        </w:rPr>
        <w:t xml:space="preserve">Уборка высокоуровневых поверхностей производится на высоте </w:t>
      </w:r>
      <w:r w:rsidRPr="005136EC">
        <w:rPr>
          <w:smallCaps/>
        </w:rPr>
        <w:t xml:space="preserve"> </w:t>
      </w:r>
      <w:r w:rsidRPr="005136EC">
        <w:t>не более 2 м</w:t>
      </w:r>
      <w:r w:rsidR="00D02044">
        <w:t>.</w:t>
      </w:r>
    </w:p>
    <w:p w14:paraId="32C24DC6" w14:textId="77777777" w:rsidR="008C51CC" w:rsidRDefault="008C51CC" w:rsidP="008C51CC"/>
    <w:p w14:paraId="635E0CDD" w14:textId="77777777" w:rsidR="00E179D7" w:rsidRPr="005136EC" w:rsidRDefault="00E179D7" w:rsidP="008C51CC">
      <w:pPr>
        <w:rPr>
          <w:b/>
        </w:rPr>
      </w:pPr>
    </w:p>
    <w:p w14:paraId="632E68BD" w14:textId="77777777" w:rsidR="008C51CC" w:rsidRPr="005136EC" w:rsidRDefault="008C51CC" w:rsidP="008C51CC">
      <w:pPr>
        <w:jc w:val="center"/>
        <w:rPr>
          <w:b/>
        </w:rPr>
      </w:pPr>
      <w:r w:rsidRPr="005136EC">
        <w:rPr>
          <w:b/>
        </w:rPr>
        <w:t>1. Офисные помещения</w:t>
      </w:r>
    </w:p>
    <w:p w14:paraId="06750344" w14:textId="77777777" w:rsidR="008C51CC" w:rsidRPr="005136EC" w:rsidRDefault="008C51CC" w:rsidP="008C51CC">
      <w:pPr>
        <w:rPr>
          <w:b/>
        </w:rPr>
      </w:pPr>
    </w:p>
    <w:tbl>
      <w:tblPr>
        <w:tblW w:w="10206" w:type="dxa"/>
        <w:tblInd w:w="108" w:type="dxa"/>
        <w:tblLayout w:type="fixed"/>
        <w:tblLook w:val="0000" w:firstRow="0" w:lastRow="0" w:firstColumn="0" w:lastColumn="0" w:noHBand="0" w:noVBand="0"/>
      </w:tblPr>
      <w:tblGrid>
        <w:gridCol w:w="3544"/>
        <w:gridCol w:w="4253"/>
        <w:gridCol w:w="2409"/>
      </w:tblGrid>
      <w:tr w:rsidR="008C51CC" w:rsidRPr="008C51CC" w14:paraId="5DF526E3" w14:textId="77777777" w:rsidTr="00D02044">
        <w:trPr>
          <w:cantSplit/>
          <w:trHeight w:val="329"/>
        </w:trPr>
        <w:tc>
          <w:tcPr>
            <w:tcW w:w="3544" w:type="dxa"/>
            <w:tcBorders>
              <w:top w:val="single" w:sz="8" w:space="0" w:color="000000"/>
              <w:left w:val="single" w:sz="8" w:space="0" w:color="000000"/>
              <w:bottom w:val="single" w:sz="8" w:space="0" w:color="000000"/>
            </w:tcBorders>
            <w:vAlign w:val="center"/>
          </w:tcPr>
          <w:p w14:paraId="520AEAB2" w14:textId="77777777" w:rsidR="008C51CC" w:rsidRPr="008C51CC" w:rsidRDefault="008C51CC" w:rsidP="008C51CC">
            <w:pPr>
              <w:snapToGrid w:val="0"/>
              <w:jc w:val="center"/>
              <w:rPr>
                <w:b/>
              </w:rPr>
            </w:pPr>
            <w:r w:rsidRPr="008C51CC">
              <w:rPr>
                <w:b/>
              </w:rPr>
              <w:t>Объект уборки</w:t>
            </w:r>
          </w:p>
        </w:tc>
        <w:tc>
          <w:tcPr>
            <w:tcW w:w="4253" w:type="dxa"/>
            <w:tcBorders>
              <w:top w:val="single" w:sz="8" w:space="0" w:color="000000"/>
              <w:left w:val="single" w:sz="8" w:space="0" w:color="000000"/>
              <w:bottom w:val="single" w:sz="8" w:space="0" w:color="000000"/>
            </w:tcBorders>
            <w:vAlign w:val="center"/>
          </w:tcPr>
          <w:p w14:paraId="07DA81D7" w14:textId="77777777" w:rsidR="008C51CC" w:rsidRPr="008C51CC" w:rsidRDefault="008C51CC" w:rsidP="008C51CC">
            <w:pPr>
              <w:pStyle w:val="20"/>
              <w:numPr>
                <w:ilvl w:val="0"/>
                <w:numId w:val="0"/>
              </w:numPr>
              <w:snapToGrid w:val="0"/>
              <w:ind w:left="576" w:hanging="576"/>
              <w:rPr>
                <w:sz w:val="24"/>
                <w:szCs w:val="24"/>
              </w:rPr>
            </w:pPr>
            <w:r w:rsidRPr="008C51CC">
              <w:rPr>
                <w:sz w:val="24"/>
                <w:szCs w:val="24"/>
              </w:rPr>
              <w:t>Операция</w:t>
            </w:r>
          </w:p>
        </w:tc>
        <w:tc>
          <w:tcPr>
            <w:tcW w:w="2409" w:type="dxa"/>
            <w:tcBorders>
              <w:top w:val="single" w:sz="8" w:space="0" w:color="000000"/>
              <w:left w:val="single" w:sz="8" w:space="0" w:color="000000"/>
              <w:bottom w:val="single" w:sz="8" w:space="0" w:color="000000"/>
              <w:right w:val="single" w:sz="8" w:space="0" w:color="000000"/>
            </w:tcBorders>
            <w:vAlign w:val="center"/>
          </w:tcPr>
          <w:p w14:paraId="64B3BA0B" w14:textId="77777777" w:rsidR="008C51CC" w:rsidRPr="008C51CC" w:rsidRDefault="008C51CC" w:rsidP="008C51CC">
            <w:pPr>
              <w:pStyle w:val="20"/>
              <w:numPr>
                <w:ilvl w:val="0"/>
                <w:numId w:val="0"/>
              </w:numPr>
              <w:snapToGrid w:val="0"/>
              <w:ind w:left="576" w:right="-108" w:hanging="576"/>
              <w:rPr>
                <w:sz w:val="24"/>
                <w:szCs w:val="24"/>
              </w:rPr>
            </w:pPr>
            <w:r w:rsidRPr="008C51CC">
              <w:rPr>
                <w:sz w:val="24"/>
                <w:szCs w:val="24"/>
              </w:rPr>
              <w:t>Периодичность</w:t>
            </w:r>
          </w:p>
        </w:tc>
      </w:tr>
      <w:tr w:rsidR="008C51CC" w:rsidRPr="005136EC" w14:paraId="6BE15F18" w14:textId="77777777" w:rsidTr="00D02044">
        <w:trPr>
          <w:cantSplit/>
        </w:trPr>
        <w:tc>
          <w:tcPr>
            <w:tcW w:w="3544" w:type="dxa"/>
            <w:tcBorders>
              <w:top w:val="single" w:sz="4" w:space="0" w:color="000000"/>
              <w:left w:val="single" w:sz="8" w:space="0" w:color="000000"/>
              <w:bottom w:val="single" w:sz="4" w:space="0" w:color="000000"/>
            </w:tcBorders>
            <w:vAlign w:val="center"/>
          </w:tcPr>
          <w:p w14:paraId="20E1CC13" w14:textId="77777777" w:rsidR="008C51CC" w:rsidRPr="005136EC" w:rsidRDefault="008C51CC" w:rsidP="00377E88">
            <w:pPr>
              <w:snapToGrid w:val="0"/>
              <w:ind w:right="-108"/>
            </w:pPr>
            <w:r w:rsidRPr="005136EC">
              <w:t>Дверной блок</w:t>
            </w:r>
          </w:p>
        </w:tc>
        <w:tc>
          <w:tcPr>
            <w:tcW w:w="4253" w:type="dxa"/>
            <w:tcBorders>
              <w:top w:val="single" w:sz="4" w:space="0" w:color="000000"/>
              <w:left w:val="single" w:sz="8" w:space="0" w:color="000000"/>
              <w:bottom w:val="single" w:sz="4" w:space="0" w:color="000000"/>
            </w:tcBorders>
            <w:vAlign w:val="center"/>
          </w:tcPr>
          <w:p w14:paraId="115EC72D" w14:textId="77777777" w:rsidR="008C51CC" w:rsidRPr="005136EC" w:rsidRDefault="008C51CC" w:rsidP="00377E88">
            <w:pPr>
              <w:snapToGrid w:val="0"/>
              <w:ind w:right="-108"/>
            </w:pPr>
            <w:r w:rsidRPr="005136EC">
              <w:t>Удаление пыли, пятен, следов пальцев</w:t>
            </w:r>
          </w:p>
        </w:tc>
        <w:tc>
          <w:tcPr>
            <w:tcW w:w="2409" w:type="dxa"/>
            <w:tcBorders>
              <w:top w:val="single" w:sz="4" w:space="0" w:color="000000"/>
              <w:left w:val="single" w:sz="8" w:space="0" w:color="000000"/>
              <w:bottom w:val="single" w:sz="4" w:space="0" w:color="000000"/>
              <w:right w:val="single" w:sz="8" w:space="0" w:color="000000"/>
            </w:tcBorders>
            <w:vAlign w:val="center"/>
          </w:tcPr>
          <w:p w14:paraId="7C0BCDC1" w14:textId="2A41C0DA" w:rsidR="008C51CC" w:rsidRPr="005136EC" w:rsidRDefault="008C51CC" w:rsidP="00377E88">
            <w:pPr>
              <w:snapToGrid w:val="0"/>
              <w:ind w:right="-108"/>
            </w:pPr>
            <w:r>
              <w:t>ежедневно</w:t>
            </w:r>
          </w:p>
        </w:tc>
      </w:tr>
      <w:tr w:rsidR="008C51CC" w:rsidRPr="005136EC" w14:paraId="15DC3318" w14:textId="77777777" w:rsidTr="00D02044">
        <w:trPr>
          <w:cantSplit/>
        </w:trPr>
        <w:tc>
          <w:tcPr>
            <w:tcW w:w="3544" w:type="dxa"/>
            <w:tcBorders>
              <w:top w:val="single" w:sz="4" w:space="0" w:color="000000"/>
              <w:left w:val="single" w:sz="8" w:space="0" w:color="000000"/>
              <w:bottom w:val="single" w:sz="4" w:space="0" w:color="000000"/>
            </w:tcBorders>
            <w:vAlign w:val="center"/>
          </w:tcPr>
          <w:p w14:paraId="400A10D5" w14:textId="77777777" w:rsidR="008C51CC" w:rsidRPr="005136EC" w:rsidRDefault="008C51CC" w:rsidP="00377E88">
            <w:pPr>
              <w:snapToGrid w:val="0"/>
              <w:ind w:right="-108"/>
            </w:pPr>
            <w:r w:rsidRPr="005136EC">
              <w:t>Дверные ручки</w:t>
            </w:r>
          </w:p>
        </w:tc>
        <w:tc>
          <w:tcPr>
            <w:tcW w:w="4253" w:type="dxa"/>
            <w:tcBorders>
              <w:top w:val="single" w:sz="4" w:space="0" w:color="000000"/>
              <w:left w:val="single" w:sz="8" w:space="0" w:color="000000"/>
              <w:bottom w:val="single" w:sz="4" w:space="0" w:color="000000"/>
            </w:tcBorders>
            <w:vAlign w:val="center"/>
          </w:tcPr>
          <w:p w14:paraId="5D34919F" w14:textId="77777777" w:rsidR="008C51CC" w:rsidRPr="005136EC" w:rsidRDefault="008C51CC" w:rsidP="00377E88">
            <w:pPr>
              <w:snapToGrid w:val="0"/>
              <w:ind w:right="-108"/>
            </w:pPr>
            <w:r w:rsidRPr="005136EC">
              <w:t>Удаление пыли, пятен, следов пальцев</w:t>
            </w:r>
          </w:p>
        </w:tc>
        <w:tc>
          <w:tcPr>
            <w:tcW w:w="2409" w:type="dxa"/>
            <w:tcBorders>
              <w:top w:val="single" w:sz="4" w:space="0" w:color="000000"/>
              <w:left w:val="single" w:sz="8" w:space="0" w:color="000000"/>
              <w:bottom w:val="single" w:sz="4" w:space="0" w:color="000000"/>
              <w:right w:val="single" w:sz="8" w:space="0" w:color="000000"/>
            </w:tcBorders>
            <w:vAlign w:val="center"/>
          </w:tcPr>
          <w:p w14:paraId="44C35D39" w14:textId="28B65D15" w:rsidR="008C51CC" w:rsidRPr="005136EC" w:rsidRDefault="008C51CC" w:rsidP="00377E88">
            <w:pPr>
              <w:snapToGrid w:val="0"/>
              <w:ind w:right="-108"/>
            </w:pPr>
            <w:r>
              <w:t>ежедневно</w:t>
            </w:r>
          </w:p>
        </w:tc>
      </w:tr>
      <w:tr w:rsidR="008C51CC" w:rsidRPr="005136EC" w14:paraId="1167134E" w14:textId="77777777" w:rsidTr="00D02044">
        <w:trPr>
          <w:cantSplit/>
          <w:trHeight w:val="241"/>
        </w:trPr>
        <w:tc>
          <w:tcPr>
            <w:tcW w:w="3544" w:type="dxa"/>
            <w:tcBorders>
              <w:left w:val="single" w:sz="8" w:space="0" w:color="000000"/>
              <w:bottom w:val="single" w:sz="4" w:space="0" w:color="000000"/>
            </w:tcBorders>
            <w:vAlign w:val="center"/>
          </w:tcPr>
          <w:p w14:paraId="3BA0DBF6" w14:textId="77777777" w:rsidR="008C51CC" w:rsidRPr="005136EC" w:rsidRDefault="008C51CC" w:rsidP="00377E88">
            <w:pPr>
              <w:snapToGrid w:val="0"/>
              <w:ind w:right="-108"/>
            </w:pPr>
            <w:r w:rsidRPr="005136EC">
              <w:t>Горизонтальные поверхности столов (свободные поверхности)</w:t>
            </w:r>
          </w:p>
        </w:tc>
        <w:tc>
          <w:tcPr>
            <w:tcW w:w="4253" w:type="dxa"/>
            <w:tcBorders>
              <w:left w:val="single" w:sz="8" w:space="0" w:color="000000"/>
              <w:bottom w:val="single" w:sz="4" w:space="0" w:color="000000"/>
            </w:tcBorders>
            <w:vAlign w:val="center"/>
          </w:tcPr>
          <w:p w14:paraId="252347B5" w14:textId="77777777" w:rsidR="008C51CC" w:rsidRPr="005136EC" w:rsidRDefault="008C51CC" w:rsidP="00377E88">
            <w:pPr>
              <w:snapToGrid w:val="0"/>
              <w:ind w:right="-108"/>
            </w:pPr>
            <w:r w:rsidRPr="005136EC">
              <w:t>Удаление пыли, пятен, следов пальцев</w:t>
            </w:r>
          </w:p>
        </w:tc>
        <w:tc>
          <w:tcPr>
            <w:tcW w:w="2409" w:type="dxa"/>
            <w:tcBorders>
              <w:left w:val="single" w:sz="8" w:space="0" w:color="000000"/>
              <w:bottom w:val="single" w:sz="4" w:space="0" w:color="000000"/>
              <w:right w:val="single" w:sz="8" w:space="0" w:color="000000"/>
            </w:tcBorders>
            <w:vAlign w:val="center"/>
          </w:tcPr>
          <w:p w14:paraId="5582AE57" w14:textId="4CC8B374" w:rsidR="008C51CC" w:rsidRPr="005136EC" w:rsidRDefault="008C51CC" w:rsidP="00377E88">
            <w:pPr>
              <w:snapToGrid w:val="0"/>
              <w:ind w:right="-108"/>
            </w:pPr>
            <w:r>
              <w:t>ежедневно</w:t>
            </w:r>
          </w:p>
        </w:tc>
      </w:tr>
      <w:tr w:rsidR="008C51CC" w:rsidRPr="005136EC" w14:paraId="3D38D8D4" w14:textId="77777777" w:rsidTr="00D02044">
        <w:trPr>
          <w:cantSplit/>
          <w:trHeight w:val="240"/>
        </w:trPr>
        <w:tc>
          <w:tcPr>
            <w:tcW w:w="3544" w:type="dxa"/>
            <w:tcBorders>
              <w:top w:val="single" w:sz="4" w:space="0" w:color="000000"/>
              <w:left w:val="single" w:sz="8" w:space="0" w:color="000000"/>
              <w:bottom w:val="single" w:sz="4" w:space="0" w:color="000000"/>
            </w:tcBorders>
            <w:vAlign w:val="center"/>
          </w:tcPr>
          <w:p w14:paraId="3A5C46B1" w14:textId="0B03F945" w:rsidR="008C51CC" w:rsidRPr="005136EC" w:rsidRDefault="008C51CC" w:rsidP="008C51CC">
            <w:pPr>
              <w:snapToGrid w:val="0"/>
              <w:ind w:right="-108"/>
            </w:pPr>
            <w:r w:rsidRPr="005136EC">
              <w:t>Поверхности шкафов, полок, тумбочек, короба для проводов</w:t>
            </w:r>
          </w:p>
        </w:tc>
        <w:tc>
          <w:tcPr>
            <w:tcW w:w="4253" w:type="dxa"/>
            <w:tcBorders>
              <w:top w:val="single" w:sz="4" w:space="0" w:color="000000"/>
              <w:left w:val="single" w:sz="8" w:space="0" w:color="000000"/>
              <w:bottom w:val="single" w:sz="4" w:space="0" w:color="000000"/>
            </w:tcBorders>
            <w:vAlign w:val="center"/>
          </w:tcPr>
          <w:p w14:paraId="0110C65A" w14:textId="77777777" w:rsidR="008C51CC" w:rsidRPr="005136EC" w:rsidRDefault="008C51CC" w:rsidP="00377E88">
            <w:pPr>
              <w:snapToGrid w:val="0"/>
              <w:ind w:right="-108"/>
            </w:pPr>
            <w:r w:rsidRPr="005136EC">
              <w:t>Удаление пыли, пятен, следов пальцев</w:t>
            </w:r>
          </w:p>
        </w:tc>
        <w:tc>
          <w:tcPr>
            <w:tcW w:w="2409" w:type="dxa"/>
            <w:tcBorders>
              <w:top w:val="single" w:sz="4" w:space="0" w:color="000000"/>
              <w:left w:val="single" w:sz="8" w:space="0" w:color="000000"/>
              <w:bottom w:val="single" w:sz="4" w:space="0" w:color="000000"/>
              <w:right w:val="single" w:sz="8" w:space="0" w:color="000000"/>
            </w:tcBorders>
            <w:vAlign w:val="center"/>
          </w:tcPr>
          <w:p w14:paraId="4877F683" w14:textId="777448C8" w:rsidR="008C51CC" w:rsidRPr="005136EC" w:rsidRDefault="008C51CC" w:rsidP="00377E88">
            <w:pPr>
              <w:snapToGrid w:val="0"/>
            </w:pPr>
            <w:r>
              <w:t>1 раз в неделю</w:t>
            </w:r>
          </w:p>
        </w:tc>
      </w:tr>
      <w:tr w:rsidR="008C51CC" w:rsidRPr="005136EC" w14:paraId="3E3BF097" w14:textId="77777777" w:rsidTr="00D02044">
        <w:trPr>
          <w:cantSplit/>
          <w:trHeight w:val="240"/>
        </w:trPr>
        <w:tc>
          <w:tcPr>
            <w:tcW w:w="3544" w:type="dxa"/>
            <w:tcBorders>
              <w:top w:val="single" w:sz="4" w:space="0" w:color="000000"/>
              <w:left w:val="single" w:sz="8" w:space="0" w:color="000000"/>
              <w:bottom w:val="single" w:sz="4" w:space="0" w:color="000000"/>
            </w:tcBorders>
            <w:vAlign w:val="center"/>
          </w:tcPr>
          <w:p w14:paraId="48E323AB" w14:textId="77777777" w:rsidR="008C51CC" w:rsidRPr="005136EC" w:rsidRDefault="008C51CC" w:rsidP="00377E88">
            <w:pPr>
              <w:snapToGrid w:val="0"/>
              <w:ind w:right="-108"/>
            </w:pPr>
            <w:r w:rsidRPr="005136EC">
              <w:t>Боковые поверхности столов</w:t>
            </w:r>
          </w:p>
        </w:tc>
        <w:tc>
          <w:tcPr>
            <w:tcW w:w="4253" w:type="dxa"/>
            <w:tcBorders>
              <w:top w:val="single" w:sz="4" w:space="0" w:color="000000"/>
              <w:left w:val="single" w:sz="8" w:space="0" w:color="000000"/>
              <w:bottom w:val="single" w:sz="4" w:space="0" w:color="000000"/>
            </w:tcBorders>
            <w:vAlign w:val="center"/>
          </w:tcPr>
          <w:p w14:paraId="4CDC2B1E" w14:textId="77777777" w:rsidR="008C51CC" w:rsidRPr="005136EC" w:rsidRDefault="008C51CC" w:rsidP="00377E88">
            <w:pPr>
              <w:snapToGrid w:val="0"/>
              <w:ind w:right="-108"/>
            </w:pPr>
            <w:r w:rsidRPr="005136EC">
              <w:t>Удаление пыли, пятен</w:t>
            </w:r>
          </w:p>
        </w:tc>
        <w:tc>
          <w:tcPr>
            <w:tcW w:w="2409" w:type="dxa"/>
            <w:tcBorders>
              <w:top w:val="single" w:sz="4" w:space="0" w:color="000000"/>
              <w:left w:val="single" w:sz="8" w:space="0" w:color="000000"/>
              <w:bottom w:val="single" w:sz="4" w:space="0" w:color="000000"/>
              <w:right w:val="single" w:sz="8" w:space="0" w:color="000000"/>
            </w:tcBorders>
            <w:vAlign w:val="center"/>
          </w:tcPr>
          <w:p w14:paraId="7AF2588C" w14:textId="324E54DD" w:rsidR="008C51CC" w:rsidRPr="005136EC" w:rsidRDefault="008C51CC" w:rsidP="00377E88">
            <w:pPr>
              <w:snapToGrid w:val="0"/>
            </w:pPr>
            <w:r>
              <w:t>1 раз в неделю</w:t>
            </w:r>
          </w:p>
        </w:tc>
      </w:tr>
      <w:tr w:rsidR="008C51CC" w:rsidRPr="005136EC" w14:paraId="7E4EC9A4" w14:textId="77777777" w:rsidTr="00D02044">
        <w:trPr>
          <w:cantSplit/>
        </w:trPr>
        <w:tc>
          <w:tcPr>
            <w:tcW w:w="3544" w:type="dxa"/>
            <w:tcBorders>
              <w:top w:val="single" w:sz="4" w:space="0" w:color="000000"/>
              <w:left w:val="single" w:sz="8" w:space="0" w:color="000000"/>
              <w:bottom w:val="single" w:sz="4" w:space="0" w:color="000000"/>
            </w:tcBorders>
            <w:vAlign w:val="center"/>
          </w:tcPr>
          <w:p w14:paraId="1C89A2E8" w14:textId="77777777" w:rsidR="008C51CC" w:rsidRPr="005136EC" w:rsidRDefault="008C51CC" w:rsidP="00377E88">
            <w:pPr>
              <w:snapToGrid w:val="0"/>
              <w:ind w:right="-108"/>
            </w:pPr>
            <w:r w:rsidRPr="005136EC">
              <w:t xml:space="preserve">Подоконники </w:t>
            </w:r>
          </w:p>
        </w:tc>
        <w:tc>
          <w:tcPr>
            <w:tcW w:w="4253" w:type="dxa"/>
            <w:tcBorders>
              <w:top w:val="single" w:sz="4" w:space="0" w:color="000000"/>
              <w:left w:val="single" w:sz="8" w:space="0" w:color="000000"/>
              <w:bottom w:val="single" w:sz="4" w:space="0" w:color="000000"/>
            </w:tcBorders>
            <w:vAlign w:val="center"/>
          </w:tcPr>
          <w:p w14:paraId="673B4DC9" w14:textId="77777777" w:rsidR="008C51CC" w:rsidRPr="005136EC" w:rsidRDefault="008C51CC" w:rsidP="00377E88">
            <w:pPr>
              <w:snapToGrid w:val="0"/>
              <w:ind w:right="-108"/>
            </w:pPr>
            <w:r w:rsidRPr="005136EC">
              <w:t>Удаление пыли</w:t>
            </w:r>
          </w:p>
        </w:tc>
        <w:tc>
          <w:tcPr>
            <w:tcW w:w="2409" w:type="dxa"/>
            <w:tcBorders>
              <w:top w:val="single" w:sz="4" w:space="0" w:color="000000"/>
              <w:left w:val="single" w:sz="8" w:space="0" w:color="000000"/>
              <w:bottom w:val="single" w:sz="4" w:space="0" w:color="000000"/>
              <w:right w:val="single" w:sz="8" w:space="0" w:color="000000"/>
            </w:tcBorders>
            <w:vAlign w:val="center"/>
          </w:tcPr>
          <w:p w14:paraId="23EE0BFE" w14:textId="4D608610" w:rsidR="008C51CC" w:rsidRPr="005136EC" w:rsidRDefault="008C51CC" w:rsidP="00377E88">
            <w:pPr>
              <w:snapToGrid w:val="0"/>
            </w:pPr>
            <w:r>
              <w:t>ежедневно</w:t>
            </w:r>
          </w:p>
        </w:tc>
      </w:tr>
      <w:tr w:rsidR="008C51CC" w:rsidRPr="005136EC" w14:paraId="6556C72D" w14:textId="77777777" w:rsidTr="00D02044">
        <w:trPr>
          <w:cantSplit/>
        </w:trPr>
        <w:tc>
          <w:tcPr>
            <w:tcW w:w="3544" w:type="dxa"/>
            <w:tcBorders>
              <w:top w:val="single" w:sz="4" w:space="0" w:color="000000"/>
              <w:left w:val="single" w:sz="8" w:space="0" w:color="000000"/>
              <w:bottom w:val="single" w:sz="4" w:space="0" w:color="000000"/>
            </w:tcBorders>
            <w:vAlign w:val="center"/>
          </w:tcPr>
          <w:p w14:paraId="2F9A8586" w14:textId="77777777" w:rsidR="008C51CC" w:rsidRPr="005136EC" w:rsidRDefault="008C51CC" w:rsidP="00377E88">
            <w:pPr>
              <w:snapToGrid w:val="0"/>
              <w:ind w:right="-108"/>
            </w:pPr>
            <w:r w:rsidRPr="005136EC">
              <w:t>Стены</w:t>
            </w:r>
          </w:p>
        </w:tc>
        <w:tc>
          <w:tcPr>
            <w:tcW w:w="4253" w:type="dxa"/>
            <w:tcBorders>
              <w:top w:val="single" w:sz="4" w:space="0" w:color="000000"/>
              <w:left w:val="single" w:sz="8" w:space="0" w:color="000000"/>
              <w:bottom w:val="single" w:sz="4" w:space="0" w:color="000000"/>
            </w:tcBorders>
            <w:vAlign w:val="center"/>
          </w:tcPr>
          <w:p w14:paraId="560143B7" w14:textId="77777777" w:rsidR="008C51CC" w:rsidRPr="005136EC" w:rsidRDefault="008C51CC" w:rsidP="00377E88">
            <w:pPr>
              <w:snapToGrid w:val="0"/>
              <w:ind w:right="-108"/>
            </w:pPr>
            <w:r w:rsidRPr="005136EC">
              <w:t>Влажная уборка локальных загрязнений (если позволяет характер покрытия)</w:t>
            </w:r>
          </w:p>
        </w:tc>
        <w:tc>
          <w:tcPr>
            <w:tcW w:w="2409" w:type="dxa"/>
            <w:tcBorders>
              <w:top w:val="single" w:sz="4" w:space="0" w:color="000000"/>
              <w:left w:val="single" w:sz="8" w:space="0" w:color="000000"/>
              <w:bottom w:val="single" w:sz="4" w:space="0" w:color="000000"/>
              <w:right w:val="single" w:sz="8" w:space="0" w:color="000000"/>
            </w:tcBorders>
            <w:vAlign w:val="center"/>
          </w:tcPr>
          <w:p w14:paraId="098F9BC0" w14:textId="327E944C" w:rsidR="008C51CC" w:rsidRPr="005136EC" w:rsidRDefault="008C51CC" w:rsidP="008C51CC">
            <w:pPr>
              <w:snapToGrid w:val="0"/>
            </w:pPr>
            <w:r w:rsidRPr="005136EC">
              <w:t xml:space="preserve">1 раз в 2 недели </w:t>
            </w:r>
          </w:p>
        </w:tc>
      </w:tr>
      <w:tr w:rsidR="008C51CC" w:rsidRPr="005136EC" w14:paraId="459801C0" w14:textId="77777777" w:rsidTr="00D02044">
        <w:trPr>
          <w:cantSplit/>
        </w:trPr>
        <w:tc>
          <w:tcPr>
            <w:tcW w:w="3544" w:type="dxa"/>
            <w:tcBorders>
              <w:top w:val="single" w:sz="4" w:space="0" w:color="000000"/>
              <w:left w:val="single" w:sz="8" w:space="0" w:color="000000"/>
              <w:bottom w:val="single" w:sz="4" w:space="0" w:color="000000"/>
            </w:tcBorders>
            <w:vAlign w:val="center"/>
          </w:tcPr>
          <w:p w14:paraId="4D23EC8D" w14:textId="77777777" w:rsidR="008C51CC" w:rsidRPr="005136EC" w:rsidRDefault="008C51CC" w:rsidP="00377E88">
            <w:pPr>
              <w:snapToGrid w:val="0"/>
              <w:ind w:right="-108"/>
            </w:pPr>
            <w:r w:rsidRPr="005136EC">
              <w:t>Элементы декоративного оформления</w:t>
            </w:r>
          </w:p>
        </w:tc>
        <w:tc>
          <w:tcPr>
            <w:tcW w:w="4253" w:type="dxa"/>
            <w:tcBorders>
              <w:top w:val="single" w:sz="4" w:space="0" w:color="000000"/>
              <w:left w:val="single" w:sz="8" w:space="0" w:color="000000"/>
              <w:bottom w:val="single" w:sz="4" w:space="0" w:color="000000"/>
            </w:tcBorders>
            <w:vAlign w:val="center"/>
          </w:tcPr>
          <w:p w14:paraId="7636C9F1" w14:textId="77777777" w:rsidR="008C51CC" w:rsidRPr="005136EC" w:rsidRDefault="008C51CC" w:rsidP="00377E88">
            <w:pPr>
              <w:snapToGrid w:val="0"/>
              <w:ind w:right="-108"/>
            </w:pPr>
            <w:r w:rsidRPr="005136EC">
              <w:t>Удаление пыли</w:t>
            </w:r>
          </w:p>
        </w:tc>
        <w:tc>
          <w:tcPr>
            <w:tcW w:w="2409" w:type="dxa"/>
            <w:tcBorders>
              <w:top w:val="single" w:sz="4" w:space="0" w:color="000000"/>
              <w:left w:val="single" w:sz="8" w:space="0" w:color="000000"/>
              <w:bottom w:val="single" w:sz="4" w:space="0" w:color="000000"/>
              <w:right w:val="single" w:sz="8" w:space="0" w:color="000000"/>
            </w:tcBorders>
            <w:vAlign w:val="center"/>
          </w:tcPr>
          <w:p w14:paraId="7E315508" w14:textId="1135E3BA" w:rsidR="008C51CC" w:rsidRPr="005136EC" w:rsidRDefault="008C51CC" w:rsidP="00377E88">
            <w:pPr>
              <w:snapToGrid w:val="0"/>
            </w:pPr>
            <w:r>
              <w:t>1 раз в неделю</w:t>
            </w:r>
          </w:p>
        </w:tc>
      </w:tr>
      <w:tr w:rsidR="008C51CC" w:rsidRPr="005136EC" w14:paraId="60E39D5E" w14:textId="77777777" w:rsidTr="00D02044">
        <w:trPr>
          <w:cantSplit/>
        </w:trPr>
        <w:tc>
          <w:tcPr>
            <w:tcW w:w="3544" w:type="dxa"/>
            <w:tcBorders>
              <w:top w:val="single" w:sz="4" w:space="0" w:color="000000"/>
              <w:left w:val="single" w:sz="8" w:space="0" w:color="000000"/>
              <w:bottom w:val="single" w:sz="4" w:space="0" w:color="auto"/>
            </w:tcBorders>
            <w:vAlign w:val="center"/>
          </w:tcPr>
          <w:p w14:paraId="738807AD" w14:textId="77777777" w:rsidR="008C51CC" w:rsidRPr="005136EC" w:rsidRDefault="008C51CC" w:rsidP="00377E88">
            <w:pPr>
              <w:snapToGrid w:val="0"/>
              <w:ind w:right="-108"/>
            </w:pPr>
            <w:r w:rsidRPr="005136EC">
              <w:t xml:space="preserve">Радиаторы, трубы </w:t>
            </w:r>
          </w:p>
        </w:tc>
        <w:tc>
          <w:tcPr>
            <w:tcW w:w="4253" w:type="dxa"/>
            <w:tcBorders>
              <w:top w:val="single" w:sz="4" w:space="0" w:color="000000"/>
              <w:left w:val="single" w:sz="8" w:space="0" w:color="000000"/>
              <w:bottom w:val="single" w:sz="4" w:space="0" w:color="auto"/>
            </w:tcBorders>
            <w:vAlign w:val="center"/>
          </w:tcPr>
          <w:p w14:paraId="449B6B63" w14:textId="77777777" w:rsidR="008C51CC" w:rsidRPr="005136EC" w:rsidRDefault="008C51CC" w:rsidP="00377E88">
            <w:pPr>
              <w:snapToGrid w:val="0"/>
              <w:ind w:right="-108"/>
            </w:pPr>
            <w:r w:rsidRPr="005136EC">
              <w:t>Протирка</w:t>
            </w:r>
          </w:p>
        </w:tc>
        <w:tc>
          <w:tcPr>
            <w:tcW w:w="2409" w:type="dxa"/>
            <w:tcBorders>
              <w:top w:val="single" w:sz="4" w:space="0" w:color="000000"/>
              <w:left w:val="single" w:sz="8" w:space="0" w:color="000000"/>
              <w:bottom w:val="single" w:sz="4" w:space="0" w:color="auto"/>
              <w:right w:val="single" w:sz="8" w:space="0" w:color="000000"/>
            </w:tcBorders>
            <w:vAlign w:val="center"/>
          </w:tcPr>
          <w:p w14:paraId="01C4404E" w14:textId="544281C5" w:rsidR="008C51CC" w:rsidRPr="005136EC" w:rsidRDefault="008C51CC" w:rsidP="00377E88">
            <w:pPr>
              <w:snapToGrid w:val="0"/>
            </w:pPr>
            <w:r w:rsidRPr="005136EC">
              <w:t>1 раз в нед</w:t>
            </w:r>
            <w:r>
              <w:t>елю</w:t>
            </w:r>
          </w:p>
        </w:tc>
      </w:tr>
      <w:tr w:rsidR="008C51CC" w:rsidRPr="005136EC" w14:paraId="05F110DE" w14:textId="77777777" w:rsidTr="00D02044">
        <w:trPr>
          <w:cantSplit/>
        </w:trPr>
        <w:tc>
          <w:tcPr>
            <w:tcW w:w="3544" w:type="dxa"/>
            <w:tcBorders>
              <w:top w:val="single" w:sz="4" w:space="0" w:color="auto"/>
              <w:left w:val="single" w:sz="4" w:space="0" w:color="auto"/>
              <w:bottom w:val="single" w:sz="4" w:space="0" w:color="auto"/>
              <w:right w:val="single" w:sz="4" w:space="0" w:color="auto"/>
            </w:tcBorders>
            <w:vAlign w:val="center"/>
          </w:tcPr>
          <w:p w14:paraId="1718FF5D" w14:textId="77777777" w:rsidR="008C51CC" w:rsidRPr="005136EC" w:rsidRDefault="008C51CC" w:rsidP="00377E88">
            <w:pPr>
              <w:snapToGrid w:val="0"/>
              <w:ind w:right="-108"/>
            </w:pPr>
            <w:r w:rsidRPr="005136EC">
              <w:t>Мусорные корзины</w:t>
            </w:r>
          </w:p>
        </w:tc>
        <w:tc>
          <w:tcPr>
            <w:tcW w:w="4253" w:type="dxa"/>
            <w:tcBorders>
              <w:top w:val="single" w:sz="4" w:space="0" w:color="auto"/>
              <w:left w:val="single" w:sz="4" w:space="0" w:color="auto"/>
              <w:bottom w:val="single" w:sz="4" w:space="0" w:color="auto"/>
              <w:right w:val="single" w:sz="4" w:space="0" w:color="auto"/>
            </w:tcBorders>
            <w:vAlign w:val="center"/>
          </w:tcPr>
          <w:p w14:paraId="35093F98" w14:textId="77777777" w:rsidR="008C51CC" w:rsidRPr="005136EC" w:rsidRDefault="008C51CC" w:rsidP="00377E88">
            <w:pPr>
              <w:snapToGrid w:val="0"/>
              <w:ind w:right="-108"/>
            </w:pPr>
            <w:r w:rsidRPr="005136EC">
              <w:t xml:space="preserve">Влажная уборка </w:t>
            </w:r>
          </w:p>
        </w:tc>
        <w:tc>
          <w:tcPr>
            <w:tcW w:w="2409" w:type="dxa"/>
            <w:tcBorders>
              <w:top w:val="single" w:sz="4" w:space="0" w:color="auto"/>
              <w:left w:val="single" w:sz="4" w:space="0" w:color="auto"/>
              <w:bottom w:val="single" w:sz="4" w:space="0" w:color="auto"/>
              <w:right w:val="single" w:sz="4" w:space="0" w:color="auto"/>
            </w:tcBorders>
            <w:vAlign w:val="center"/>
          </w:tcPr>
          <w:p w14:paraId="377E5E36" w14:textId="4822A482" w:rsidR="008C51CC" w:rsidRPr="005136EC" w:rsidRDefault="008C51CC" w:rsidP="00377E88">
            <w:pPr>
              <w:snapToGrid w:val="0"/>
            </w:pPr>
            <w:r>
              <w:t>1 раз в неделю</w:t>
            </w:r>
          </w:p>
        </w:tc>
      </w:tr>
      <w:tr w:rsidR="008C51CC" w:rsidRPr="005136EC" w14:paraId="546E7FBF" w14:textId="77777777" w:rsidTr="00D02044">
        <w:trPr>
          <w:cantSplit/>
        </w:trPr>
        <w:tc>
          <w:tcPr>
            <w:tcW w:w="3544" w:type="dxa"/>
            <w:tcBorders>
              <w:top w:val="single" w:sz="4" w:space="0" w:color="auto"/>
              <w:left w:val="single" w:sz="4" w:space="0" w:color="auto"/>
              <w:bottom w:val="single" w:sz="4" w:space="0" w:color="auto"/>
              <w:right w:val="single" w:sz="4" w:space="0" w:color="auto"/>
            </w:tcBorders>
            <w:vAlign w:val="center"/>
          </w:tcPr>
          <w:p w14:paraId="0C20C08F" w14:textId="77777777" w:rsidR="008C51CC" w:rsidRPr="005136EC" w:rsidRDefault="008C51CC" w:rsidP="00377E88">
            <w:pPr>
              <w:snapToGrid w:val="0"/>
              <w:ind w:right="-108"/>
            </w:pPr>
            <w:r w:rsidRPr="005136EC">
              <w:t>Мусорные корзины</w:t>
            </w:r>
          </w:p>
        </w:tc>
        <w:tc>
          <w:tcPr>
            <w:tcW w:w="4253" w:type="dxa"/>
            <w:tcBorders>
              <w:top w:val="single" w:sz="4" w:space="0" w:color="auto"/>
              <w:left w:val="single" w:sz="4" w:space="0" w:color="auto"/>
              <w:bottom w:val="single" w:sz="4" w:space="0" w:color="auto"/>
              <w:right w:val="single" w:sz="4" w:space="0" w:color="auto"/>
            </w:tcBorders>
            <w:vAlign w:val="center"/>
          </w:tcPr>
          <w:p w14:paraId="5F87F25B" w14:textId="77777777" w:rsidR="008C51CC" w:rsidRPr="005136EC" w:rsidRDefault="008C51CC" w:rsidP="00377E88">
            <w:pPr>
              <w:snapToGrid w:val="0"/>
              <w:spacing w:line="264" w:lineRule="auto"/>
              <w:ind w:right="-108"/>
            </w:pPr>
            <w:r w:rsidRPr="005136EC">
              <w:t>Очистка от мусора</w:t>
            </w:r>
          </w:p>
        </w:tc>
        <w:tc>
          <w:tcPr>
            <w:tcW w:w="2409" w:type="dxa"/>
            <w:tcBorders>
              <w:top w:val="single" w:sz="4" w:space="0" w:color="auto"/>
              <w:left w:val="single" w:sz="4" w:space="0" w:color="auto"/>
              <w:bottom w:val="single" w:sz="4" w:space="0" w:color="auto"/>
              <w:right w:val="single" w:sz="4" w:space="0" w:color="auto"/>
            </w:tcBorders>
            <w:vAlign w:val="center"/>
          </w:tcPr>
          <w:p w14:paraId="7D69870A" w14:textId="77777777" w:rsidR="008C51CC" w:rsidRPr="005136EC" w:rsidRDefault="008C51CC" w:rsidP="00377E88">
            <w:pPr>
              <w:snapToGrid w:val="0"/>
              <w:ind w:right="-108"/>
            </w:pPr>
            <w:r w:rsidRPr="005136EC">
              <w:t>ежедневно</w:t>
            </w:r>
          </w:p>
        </w:tc>
      </w:tr>
      <w:tr w:rsidR="008C51CC" w:rsidRPr="005136EC" w14:paraId="149DCE57" w14:textId="77777777" w:rsidTr="00D02044">
        <w:trPr>
          <w:cantSplit/>
        </w:trPr>
        <w:tc>
          <w:tcPr>
            <w:tcW w:w="3544" w:type="dxa"/>
            <w:tcBorders>
              <w:top w:val="single" w:sz="4" w:space="0" w:color="auto"/>
              <w:left w:val="single" w:sz="4" w:space="0" w:color="auto"/>
              <w:bottom w:val="single" w:sz="4" w:space="0" w:color="auto"/>
              <w:right w:val="single" w:sz="4" w:space="0" w:color="auto"/>
            </w:tcBorders>
            <w:vAlign w:val="center"/>
          </w:tcPr>
          <w:p w14:paraId="2E2798A1" w14:textId="77777777" w:rsidR="008C51CC" w:rsidRPr="005136EC" w:rsidRDefault="008C51CC" w:rsidP="00377E88">
            <w:pPr>
              <w:snapToGrid w:val="0"/>
              <w:ind w:right="-108"/>
            </w:pPr>
            <w:r w:rsidRPr="005136EC">
              <w:t>Плинтуса</w:t>
            </w:r>
          </w:p>
        </w:tc>
        <w:tc>
          <w:tcPr>
            <w:tcW w:w="4253" w:type="dxa"/>
            <w:tcBorders>
              <w:top w:val="single" w:sz="4" w:space="0" w:color="auto"/>
              <w:left w:val="single" w:sz="4" w:space="0" w:color="auto"/>
              <w:bottom w:val="single" w:sz="4" w:space="0" w:color="auto"/>
              <w:right w:val="single" w:sz="4" w:space="0" w:color="auto"/>
            </w:tcBorders>
            <w:vAlign w:val="center"/>
          </w:tcPr>
          <w:p w14:paraId="401734F3" w14:textId="77777777" w:rsidR="008C51CC" w:rsidRPr="005136EC" w:rsidRDefault="008C51CC" w:rsidP="00377E88">
            <w:pPr>
              <w:snapToGrid w:val="0"/>
              <w:ind w:right="-108"/>
            </w:pPr>
            <w:r w:rsidRPr="005136EC">
              <w:t>Удаление пыли, грязи</w:t>
            </w:r>
          </w:p>
        </w:tc>
        <w:tc>
          <w:tcPr>
            <w:tcW w:w="2409" w:type="dxa"/>
            <w:tcBorders>
              <w:top w:val="single" w:sz="4" w:space="0" w:color="auto"/>
              <w:left w:val="single" w:sz="4" w:space="0" w:color="auto"/>
              <w:bottom w:val="single" w:sz="4" w:space="0" w:color="auto"/>
              <w:right w:val="single" w:sz="4" w:space="0" w:color="auto"/>
            </w:tcBorders>
            <w:vAlign w:val="center"/>
          </w:tcPr>
          <w:p w14:paraId="0C7F8F01" w14:textId="54AA633C" w:rsidR="008C51CC" w:rsidRPr="005136EC" w:rsidRDefault="008C51CC" w:rsidP="00377E88">
            <w:pPr>
              <w:snapToGrid w:val="0"/>
            </w:pPr>
            <w:r>
              <w:t>1 раз в 2 недели</w:t>
            </w:r>
          </w:p>
        </w:tc>
      </w:tr>
      <w:tr w:rsidR="008C51CC" w:rsidRPr="005136EC" w14:paraId="2583DE9B" w14:textId="77777777" w:rsidTr="00D02044">
        <w:trPr>
          <w:cantSplit/>
        </w:trPr>
        <w:tc>
          <w:tcPr>
            <w:tcW w:w="3544" w:type="dxa"/>
            <w:tcBorders>
              <w:top w:val="single" w:sz="4" w:space="0" w:color="auto"/>
              <w:left w:val="single" w:sz="4" w:space="0" w:color="auto"/>
              <w:bottom w:val="single" w:sz="4" w:space="0" w:color="auto"/>
              <w:right w:val="single" w:sz="4" w:space="0" w:color="auto"/>
            </w:tcBorders>
            <w:vAlign w:val="center"/>
          </w:tcPr>
          <w:p w14:paraId="0501A332" w14:textId="77777777" w:rsidR="008C51CC" w:rsidRPr="005136EC" w:rsidRDefault="008C51CC" w:rsidP="00377E88">
            <w:pPr>
              <w:snapToGrid w:val="0"/>
              <w:ind w:right="-108"/>
            </w:pPr>
            <w:r w:rsidRPr="005136EC">
              <w:t>Полы с твердым покрытием</w:t>
            </w:r>
          </w:p>
        </w:tc>
        <w:tc>
          <w:tcPr>
            <w:tcW w:w="4253" w:type="dxa"/>
            <w:tcBorders>
              <w:top w:val="single" w:sz="4" w:space="0" w:color="auto"/>
              <w:left w:val="single" w:sz="4" w:space="0" w:color="auto"/>
              <w:bottom w:val="single" w:sz="4" w:space="0" w:color="auto"/>
              <w:right w:val="single" w:sz="4" w:space="0" w:color="auto"/>
            </w:tcBorders>
            <w:vAlign w:val="center"/>
          </w:tcPr>
          <w:p w14:paraId="2ADE627F" w14:textId="77777777" w:rsidR="008C51CC" w:rsidRPr="005136EC" w:rsidRDefault="008C51CC" w:rsidP="00377E88">
            <w:pPr>
              <w:snapToGrid w:val="0"/>
              <w:ind w:right="-108"/>
            </w:pPr>
            <w:r w:rsidRPr="005136EC">
              <w:t>Влажная уборка с применением моющих средств</w:t>
            </w:r>
          </w:p>
        </w:tc>
        <w:tc>
          <w:tcPr>
            <w:tcW w:w="2409" w:type="dxa"/>
            <w:tcBorders>
              <w:top w:val="single" w:sz="4" w:space="0" w:color="auto"/>
              <w:left w:val="single" w:sz="4" w:space="0" w:color="auto"/>
              <w:bottom w:val="single" w:sz="4" w:space="0" w:color="auto"/>
              <w:right w:val="single" w:sz="4" w:space="0" w:color="auto"/>
            </w:tcBorders>
            <w:vAlign w:val="center"/>
          </w:tcPr>
          <w:p w14:paraId="307577DB" w14:textId="77777777" w:rsidR="008C51CC" w:rsidRPr="005136EC" w:rsidRDefault="008C51CC" w:rsidP="00377E88">
            <w:pPr>
              <w:snapToGrid w:val="0"/>
              <w:ind w:right="-108"/>
            </w:pPr>
            <w:r w:rsidRPr="005136EC">
              <w:t>ежедневно</w:t>
            </w:r>
          </w:p>
        </w:tc>
      </w:tr>
    </w:tbl>
    <w:p w14:paraId="4EFFB62D" w14:textId="77777777" w:rsidR="008C51CC" w:rsidRDefault="008C51CC" w:rsidP="008C51CC">
      <w:pPr>
        <w:pStyle w:val="affff4"/>
        <w:rPr>
          <w:rFonts w:ascii="Times New Roman" w:hAnsi="Times New Roman"/>
          <w:b/>
        </w:rPr>
      </w:pPr>
    </w:p>
    <w:p w14:paraId="4DCB34A3" w14:textId="77777777" w:rsidR="00D02044" w:rsidRDefault="00D02044" w:rsidP="008C51CC">
      <w:pPr>
        <w:pStyle w:val="affff4"/>
        <w:rPr>
          <w:rFonts w:ascii="Times New Roman" w:hAnsi="Times New Roman"/>
          <w:b/>
        </w:rPr>
      </w:pPr>
    </w:p>
    <w:p w14:paraId="07AF42BC" w14:textId="77777777" w:rsidR="00D02044" w:rsidRPr="005136EC" w:rsidRDefault="00D02044" w:rsidP="008C51CC">
      <w:pPr>
        <w:pStyle w:val="affff4"/>
        <w:rPr>
          <w:rFonts w:ascii="Times New Roman" w:hAnsi="Times New Roman"/>
          <w:b/>
        </w:rPr>
      </w:pPr>
    </w:p>
    <w:p w14:paraId="42FCBC55" w14:textId="77777777" w:rsidR="008C51CC" w:rsidRPr="00D02044" w:rsidRDefault="008C51CC" w:rsidP="008C51CC">
      <w:pPr>
        <w:pStyle w:val="affff4"/>
        <w:jc w:val="center"/>
        <w:rPr>
          <w:rFonts w:ascii="Times New Roman" w:hAnsi="Times New Roman"/>
          <w:b/>
          <w:sz w:val="24"/>
        </w:rPr>
      </w:pPr>
      <w:r w:rsidRPr="00D02044">
        <w:rPr>
          <w:rFonts w:ascii="Times New Roman" w:hAnsi="Times New Roman"/>
          <w:b/>
          <w:sz w:val="24"/>
        </w:rPr>
        <w:t>2. Санитарные помещения</w:t>
      </w:r>
    </w:p>
    <w:p w14:paraId="74D1D680" w14:textId="77777777" w:rsidR="008C51CC" w:rsidRPr="005136EC" w:rsidRDefault="008C51CC" w:rsidP="008C51CC">
      <w:pPr>
        <w:pStyle w:val="affff4"/>
        <w:rPr>
          <w:rFonts w:ascii="Times New Roman" w:hAnsi="Times New Roman"/>
          <w:b/>
        </w:rPr>
      </w:pPr>
    </w:p>
    <w:tbl>
      <w:tblPr>
        <w:tblW w:w="10206" w:type="dxa"/>
        <w:tblInd w:w="108" w:type="dxa"/>
        <w:tblLayout w:type="fixed"/>
        <w:tblLook w:val="0000" w:firstRow="0" w:lastRow="0" w:firstColumn="0" w:lastColumn="0" w:noHBand="0" w:noVBand="0"/>
      </w:tblPr>
      <w:tblGrid>
        <w:gridCol w:w="3544"/>
        <w:gridCol w:w="4253"/>
        <w:gridCol w:w="2409"/>
      </w:tblGrid>
      <w:tr w:rsidR="008C51CC" w:rsidRPr="005136EC" w14:paraId="1AC3B7AA" w14:textId="77777777" w:rsidTr="00D02044">
        <w:trPr>
          <w:cantSplit/>
          <w:trHeight w:val="215"/>
        </w:trPr>
        <w:tc>
          <w:tcPr>
            <w:tcW w:w="3544" w:type="dxa"/>
            <w:tcBorders>
              <w:top w:val="single" w:sz="8" w:space="0" w:color="000000"/>
              <w:left w:val="single" w:sz="8" w:space="0" w:color="000000"/>
              <w:bottom w:val="single" w:sz="8" w:space="0" w:color="000000"/>
            </w:tcBorders>
            <w:vAlign w:val="center"/>
          </w:tcPr>
          <w:p w14:paraId="311EF399" w14:textId="77777777" w:rsidR="008C51CC" w:rsidRPr="008C51CC" w:rsidRDefault="008C51CC" w:rsidP="008C51CC">
            <w:pPr>
              <w:snapToGrid w:val="0"/>
              <w:jc w:val="center"/>
              <w:rPr>
                <w:b/>
              </w:rPr>
            </w:pPr>
            <w:r w:rsidRPr="008C51CC">
              <w:rPr>
                <w:b/>
              </w:rPr>
              <w:t>Объект уборки</w:t>
            </w:r>
          </w:p>
        </w:tc>
        <w:tc>
          <w:tcPr>
            <w:tcW w:w="4253" w:type="dxa"/>
            <w:tcBorders>
              <w:top w:val="single" w:sz="8" w:space="0" w:color="000000"/>
              <w:left w:val="single" w:sz="8" w:space="0" w:color="000000"/>
              <w:bottom w:val="single" w:sz="8" w:space="0" w:color="000000"/>
            </w:tcBorders>
            <w:vAlign w:val="center"/>
          </w:tcPr>
          <w:p w14:paraId="0B73FB3E" w14:textId="77777777" w:rsidR="008C51CC" w:rsidRPr="008C51CC" w:rsidRDefault="008C51CC" w:rsidP="008C51CC">
            <w:pPr>
              <w:pStyle w:val="20"/>
              <w:numPr>
                <w:ilvl w:val="0"/>
                <w:numId w:val="0"/>
              </w:numPr>
              <w:snapToGrid w:val="0"/>
              <w:ind w:left="576" w:hanging="576"/>
              <w:rPr>
                <w:sz w:val="24"/>
                <w:szCs w:val="24"/>
              </w:rPr>
            </w:pPr>
            <w:r w:rsidRPr="008C51CC">
              <w:rPr>
                <w:sz w:val="24"/>
                <w:szCs w:val="24"/>
              </w:rPr>
              <w:t>Операция</w:t>
            </w:r>
          </w:p>
        </w:tc>
        <w:tc>
          <w:tcPr>
            <w:tcW w:w="2409" w:type="dxa"/>
            <w:tcBorders>
              <w:top w:val="single" w:sz="8" w:space="0" w:color="000000"/>
              <w:left w:val="single" w:sz="8" w:space="0" w:color="000000"/>
              <w:bottom w:val="single" w:sz="8" w:space="0" w:color="000000"/>
              <w:right w:val="single" w:sz="8" w:space="0" w:color="000000"/>
            </w:tcBorders>
            <w:vAlign w:val="center"/>
          </w:tcPr>
          <w:p w14:paraId="7B7A3803" w14:textId="77777777" w:rsidR="008C51CC" w:rsidRPr="008C51CC" w:rsidRDefault="008C51CC" w:rsidP="008C51CC">
            <w:pPr>
              <w:pStyle w:val="20"/>
              <w:numPr>
                <w:ilvl w:val="0"/>
                <w:numId w:val="0"/>
              </w:numPr>
              <w:snapToGrid w:val="0"/>
              <w:ind w:right="-108"/>
              <w:rPr>
                <w:sz w:val="24"/>
                <w:szCs w:val="24"/>
              </w:rPr>
            </w:pPr>
            <w:r w:rsidRPr="008C51CC">
              <w:rPr>
                <w:sz w:val="24"/>
                <w:szCs w:val="24"/>
              </w:rPr>
              <w:t>Периодичность</w:t>
            </w:r>
          </w:p>
        </w:tc>
      </w:tr>
      <w:tr w:rsidR="008C51CC" w:rsidRPr="005136EC" w14:paraId="13DC9B79" w14:textId="77777777" w:rsidTr="00D02044">
        <w:trPr>
          <w:cantSplit/>
        </w:trPr>
        <w:tc>
          <w:tcPr>
            <w:tcW w:w="3544" w:type="dxa"/>
            <w:tcBorders>
              <w:top w:val="single" w:sz="4" w:space="0" w:color="000000"/>
              <w:left w:val="single" w:sz="8" w:space="0" w:color="000000"/>
              <w:bottom w:val="single" w:sz="4" w:space="0" w:color="000000"/>
            </w:tcBorders>
            <w:vAlign w:val="center"/>
          </w:tcPr>
          <w:p w14:paraId="6169AFE0" w14:textId="77777777" w:rsidR="008C51CC" w:rsidRPr="005136EC" w:rsidRDefault="008C51CC" w:rsidP="00377E88">
            <w:pPr>
              <w:snapToGrid w:val="0"/>
              <w:ind w:right="-108"/>
            </w:pPr>
            <w:r w:rsidRPr="005136EC">
              <w:t>Дверной блок</w:t>
            </w:r>
          </w:p>
        </w:tc>
        <w:tc>
          <w:tcPr>
            <w:tcW w:w="4253" w:type="dxa"/>
            <w:tcBorders>
              <w:top w:val="single" w:sz="4" w:space="0" w:color="000000"/>
              <w:left w:val="single" w:sz="8" w:space="0" w:color="000000"/>
              <w:bottom w:val="single" w:sz="4" w:space="0" w:color="000000"/>
            </w:tcBorders>
            <w:vAlign w:val="center"/>
          </w:tcPr>
          <w:p w14:paraId="2E8D0A47" w14:textId="77777777" w:rsidR="008C51CC" w:rsidRPr="005136EC" w:rsidRDefault="008C51CC" w:rsidP="00377E88">
            <w:pPr>
              <w:snapToGrid w:val="0"/>
              <w:ind w:right="-108"/>
            </w:pPr>
            <w:r w:rsidRPr="005136EC">
              <w:t>Удаление пыли, пятен, следов пальцев</w:t>
            </w:r>
          </w:p>
        </w:tc>
        <w:tc>
          <w:tcPr>
            <w:tcW w:w="2409" w:type="dxa"/>
            <w:tcBorders>
              <w:top w:val="single" w:sz="4" w:space="0" w:color="000000"/>
              <w:left w:val="single" w:sz="8" w:space="0" w:color="000000"/>
              <w:bottom w:val="single" w:sz="4" w:space="0" w:color="000000"/>
              <w:right w:val="single" w:sz="8" w:space="0" w:color="000000"/>
            </w:tcBorders>
            <w:vAlign w:val="center"/>
          </w:tcPr>
          <w:p w14:paraId="12885975" w14:textId="6A0CBD39" w:rsidR="008C51CC" w:rsidRPr="005136EC" w:rsidRDefault="008C51CC" w:rsidP="00377E88">
            <w:pPr>
              <w:snapToGrid w:val="0"/>
              <w:ind w:right="-108"/>
            </w:pPr>
            <w:r w:rsidRPr="005136EC">
              <w:t>ежедневно</w:t>
            </w:r>
          </w:p>
        </w:tc>
      </w:tr>
      <w:tr w:rsidR="008C51CC" w:rsidRPr="005136EC" w14:paraId="5A917046" w14:textId="77777777" w:rsidTr="00D02044">
        <w:trPr>
          <w:cantSplit/>
          <w:trHeight w:val="240"/>
        </w:trPr>
        <w:tc>
          <w:tcPr>
            <w:tcW w:w="3544" w:type="dxa"/>
            <w:tcBorders>
              <w:top w:val="single" w:sz="4" w:space="0" w:color="000000"/>
              <w:left w:val="single" w:sz="8" w:space="0" w:color="000000"/>
              <w:bottom w:val="single" w:sz="4" w:space="0" w:color="000000"/>
            </w:tcBorders>
            <w:vAlign w:val="center"/>
          </w:tcPr>
          <w:p w14:paraId="11452CC1" w14:textId="77777777" w:rsidR="008C51CC" w:rsidRPr="005136EC" w:rsidRDefault="008C51CC" w:rsidP="00377E88">
            <w:pPr>
              <w:snapToGrid w:val="0"/>
              <w:ind w:right="-108"/>
            </w:pPr>
            <w:r w:rsidRPr="005136EC">
              <w:t>Зеркала и стеклянные поверхности</w:t>
            </w:r>
          </w:p>
        </w:tc>
        <w:tc>
          <w:tcPr>
            <w:tcW w:w="4253" w:type="dxa"/>
            <w:tcBorders>
              <w:top w:val="single" w:sz="4" w:space="0" w:color="000000"/>
              <w:left w:val="single" w:sz="8" w:space="0" w:color="000000"/>
              <w:bottom w:val="single" w:sz="4" w:space="0" w:color="000000"/>
            </w:tcBorders>
            <w:vAlign w:val="center"/>
          </w:tcPr>
          <w:p w14:paraId="25D299A5" w14:textId="77777777" w:rsidR="008C51CC" w:rsidRPr="005136EC" w:rsidRDefault="008C51CC" w:rsidP="00377E88">
            <w:pPr>
              <w:snapToGrid w:val="0"/>
              <w:ind w:right="-108"/>
            </w:pPr>
            <w:r w:rsidRPr="005136EC">
              <w:t>Влажная уборка</w:t>
            </w:r>
          </w:p>
        </w:tc>
        <w:tc>
          <w:tcPr>
            <w:tcW w:w="2409" w:type="dxa"/>
            <w:tcBorders>
              <w:top w:val="single" w:sz="4" w:space="0" w:color="000000"/>
              <w:left w:val="single" w:sz="8" w:space="0" w:color="000000"/>
              <w:bottom w:val="single" w:sz="4" w:space="0" w:color="000000"/>
              <w:right w:val="single" w:sz="8" w:space="0" w:color="000000"/>
            </w:tcBorders>
            <w:vAlign w:val="center"/>
          </w:tcPr>
          <w:p w14:paraId="1B5D04E4" w14:textId="77777777" w:rsidR="008C51CC" w:rsidRPr="005136EC" w:rsidRDefault="008C51CC" w:rsidP="00377E88">
            <w:pPr>
              <w:snapToGrid w:val="0"/>
              <w:ind w:right="-108"/>
            </w:pPr>
            <w:r w:rsidRPr="005136EC">
              <w:t>ежедневно</w:t>
            </w:r>
          </w:p>
        </w:tc>
      </w:tr>
      <w:tr w:rsidR="008C51CC" w:rsidRPr="005136EC" w14:paraId="252665FA" w14:textId="77777777" w:rsidTr="00D02044">
        <w:trPr>
          <w:cantSplit/>
          <w:trHeight w:val="208"/>
        </w:trPr>
        <w:tc>
          <w:tcPr>
            <w:tcW w:w="3544" w:type="dxa"/>
            <w:tcBorders>
              <w:top w:val="single" w:sz="4" w:space="0" w:color="000000"/>
              <w:left w:val="single" w:sz="8" w:space="0" w:color="000000"/>
              <w:bottom w:val="single" w:sz="4" w:space="0" w:color="000000"/>
            </w:tcBorders>
            <w:vAlign w:val="center"/>
          </w:tcPr>
          <w:p w14:paraId="188D1848" w14:textId="77777777" w:rsidR="008C51CC" w:rsidRPr="005136EC" w:rsidRDefault="008C51CC" w:rsidP="00377E88">
            <w:pPr>
              <w:snapToGrid w:val="0"/>
              <w:ind w:right="-108"/>
            </w:pPr>
            <w:r w:rsidRPr="005136EC">
              <w:t>Внутренняя и внешняя поверхность раковин</w:t>
            </w:r>
          </w:p>
        </w:tc>
        <w:tc>
          <w:tcPr>
            <w:tcW w:w="4253" w:type="dxa"/>
            <w:tcBorders>
              <w:top w:val="single" w:sz="4" w:space="0" w:color="000000"/>
              <w:left w:val="single" w:sz="8" w:space="0" w:color="000000"/>
              <w:bottom w:val="single" w:sz="4" w:space="0" w:color="000000"/>
            </w:tcBorders>
            <w:vAlign w:val="center"/>
          </w:tcPr>
          <w:p w14:paraId="77E93661" w14:textId="77777777" w:rsidR="008C51CC" w:rsidRPr="005136EC" w:rsidRDefault="008C51CC" w:rsidP="00377E88">
            <w:pPr>
              <w:snapToGrid w:val="0"/>
              <w:ind w:right="-108"/>
            </w:pPr>
            <w:r w:rsidRPr="005136EC">
              <w:t>Влажная уборка, удаление водного и известкового камней</w:t>
            </w:r>
          </w:p>
        </w:tc>
        <w:tc>
          <w:tcPr>
            <w:tcW w:w="2409" w:type="dxa"/>
            <w:tcBorders>
              <w:top w:val="single" w:sz="4" w:space="0" w:color="000000"/>
              <w:left w:val="single" w:sz="8" w:space="0" w:color="000000"/>
              <w:bottom w:val="single" w:sz="4" w:space="0" w:color="000000"/>
              <w:right w:val="single" w:sz="8" w:space="0" w:color="000000"/>
            </w:tcBorders>
            <w:vAlign w:val="center"/>
          </w:tcPr>
          <w:p w14:paraId="48D8183B" w14:textId="77777777" w:rsidR="008C51CC" w:rsidRPr="005136EC" w:rsidRDefault="008C51CC" w:rsidP="00377E88">
            <w:pPr>
              <w:snapToGrid w:val="0"/>
              <w:ind w:right="-108"/>
            </w:pPr>
            <w:r w:rsidRPr="005136EC">
              <w:t>ежедневно</w:t>
            </w:r>
          </w:p>
        </w:tc>
      </w:tr>
      <w:tr w:rsidR="008C51CC" w:rsidRPr="005136EC" w14:paraId="2126669D" w14:textId="77777777" w:rsidTr="00D02044">
        <w:trPr>
          <w:cantSplit/>
          <w:trHeight w:val="240"/>
        </w:trPr>
        <w:tc>
          <w:tcPr>
            <w:tcW w:w="3544" w:type="dxa"/>
            <w:tcBorders>
              <w:top w:val="single" w:sz="4" w:space="0" w:color="000000"/>
              <w:left w:val="single" w:sz="8" w:space="0" w:color="000000"/>
              <w:bottom w:val="single" w:sz="4" w:space="0" w:color="000000"/>
            </w:tcBorders>
            <w:vAlign w:val="center"/>
          </w:tcPr>
          <w:p w14:paraId="4D22F9CB" w14:textId="77777777" w:rsidR="008C51CC" w:rsidRPr="005136EC" w:rsidRDefault="008C51CC" w:rsidP="00377E88">
            <w:pPr>
              <w:snapToGrid w:val="0"/>
              <w:ind w:right="-108"/>
            </w:pPr>
            <w:r w:rsidRPr="005136EC">
              <w:t>Стоки раковин</w:t>
            </w:r>
          </w:p>
        </w:tc>
        <w:tc>
          <w:tcPr>
            <w:tcW w:w="4253" w:type="dxa"/>
            <w:tcBorders>
              <w:top w:val="single" w:sz="4" w:space="0" w:color="000000"/>
              <w:left w:val="single" w:sz="8" w:space="0" w:color="000000"/>
              <w:bottom w:val="single" w:sz="4" w:space="0" w:color="000000"/>
            </w:tcBorders>
            <w:vAlign w:val="center"/>
          </w:tcPr>
          <w:p w14:paraId="51D5AFA5" w14:textId="77777777" w:rsidR="008C51CC" w:rsidRPr="005136EC" w:rsidRDefault="008C51CC" w:rsidP="00377E88">
            <w:pPr>
              <w:snapToGrid w:val="0"/>
              <w:ind w:right="-108"/>
            </w:pPr>
            <w:r w:rsidRPr="005136EC">
              <w:t>Удаление пятен, волос и др. мусора</w:t>
            </w:r>
          </w:p>
        </w:tc>
        <w:tc>
          <w:tcPr>
            <w:tcW w:w="2409" w:type="dxa"/>
            <w:tcBorders>
              <w:top w:val="single" w:sz="4" w:space="0" w:color="000000"/>
              <w:left w:val="single" w:sz="8" w:space="0" w:color="000000"/>
              <w:bottom w:val="single" w:sz="4" w:space="0" w:color="000000"/>
              <w:right w:val="single" w:sz="8" w:space="0" w:color="000000"/>
            </w:tcBorders>
            <w:vAlign w:val="center"/>
          </w:tcPr>
          <w:p w14:paraId="0DC0310D" w14:textId="77777777" w:rsidR="008C51CC" w:rsidRPr="005136EC" w:rsidRDefault="008C51CC" w:rsidP="00377E88">
            <w:pPr>
              <w:snapToGrid w:val="0"/>
              <w:ind w:right="-108"/>
            </w:pPr>
            <w:r w:rsidRPr="005136EC">
              <w:t>ежедневно</w:t>
            </w:r>
          </w:p>
        </w:tc>
      </w:tr>
      <w:tr w:rsidR="008C51CC" w:rsidRPr="005136EC" w14:paraId="17648A59" w14:textId="77777777" w:rsidTr="00D02044">
        <w:trPr>
          <w:cantSplit/>
          <w:trHeight w:val="240"/>
        </w:trPr>
        <w:tc>
          <w:tcPr>
            <w:tcW w:w="3544" w:type="dxa"/>
            <w:tcBorders>
              <w:top w:val="single" w:sz="4" w:space="0" w:color="000000"/>
              <w:left w:val="single" w:sz="8" w:space="0" w:color="000000"/>
              <w:bottom w:val="single" w:sz="4" w:space="0" w:color="000000"/>
            </w:tcBorders>
            <w:vAlign w:val="center"/>
          </w:tcPr>
          <w:p w14:paraId="593B52ED" w14:textId="77777777" w:rsidR="008C51CC" w:rsidRPr="005136EC" w:rsidRDefault="008C51CC" w:rsidP="00377E88">
            <w:pPr>
              <w:snapToGrid w:val="0"/>
              <w:ind w:right="-108"/>
            </w:pPr>
            <w:r w:rsidRPr="005136EC">
              <w:t>Внутренняя поверхность унитазов</w:t>
            </w:r>
          </w:p>
        </w:tc>
        <w:tc>
          <w:tcPr>
            <w:tcW w:w="4253" w:type="dxa"/>
            <w:tcBorders>
              <w:top w:val="single" w:sz="4" w:space="0" w:color="000000"/>
              <w:left w:val="single" w:sz="8" w:space="0" w:color="000000"/>
              <w:bottom w:val="single" w:sz="4" w:space="0" w:color="000000"/>
            </w:tcBorders>
            <w:vAlign w:val="center"/>
          </w:tcPr>
          <w:p w14:paraId="53E92949" w14:textId="77777777" w:rsidR="008C51CC" w:rsidRPr="005136EC" w:rsidRDefault="008C51CC" w:rsidP="00377E88">
            <w:pPr>
              <w:snapToGrid w:val="0"/>
              <w:ind w:right="-108"/>
            </w:pPr>
            <w:r w:rsidRPr="005136EC">
              <w:t>Влажная уборка, удаление ржавчины, мочевого, водного и известкового камней</w:t>
            </w:r>
          </w:p>
        </w:tc>
        <w:tc>
          <w:tcPr>
            <w:tcW w:w="2409" w:type="dxa"/>
            <w:tcBorders>
              <w:top w:val="single" w:sz="4" w:space="0" w:color="000000"/>
              <w:left w:val="single" w:sz="8" w:space="0" w:color="000000"/>
              <w:bottom w:val="single" w:sz="4" w:space="0" w:color="000000"/>
              <w:right w:val="single" w:sz="8" w:space="0" w:color="000000"/>
            </w:tcBorders>
            <w:vAlign w:val="center"/>
          </w:tcPr>
          <w:p w14:paraId="32E1B188" w14:textId="77777777" w:rsidR="008C51CC" w:rsidRPr="005136EC" w:rsidRDefault="008C51CC" w:rsidP="00377E88">
            <w:pPr>
              <w:snapToGrid w:val="0"/>
              <w:ind w:right="-108"/>
            </w:pPr>
            <w:r w:rsidRPr="005136EC">
              <w:t>ежедневно</w:t>
            </w:r>
          </w:p>
        </w:tc>
      </w:tr>
      <w:tr w:rsidR="008C51CC" w:rsidRPr="005136EC" w14:paraId="75307176" w14:textId="77777777" w:rsidTr="00D02044">
        <w:trPr>
          <w:cantSplit/>
          <w:trHeight w:val="240"/>
        </w:trPr>
        <w:tc>
          <w:tcPr>
            <w:tcW w:w="3544" w:type="dxa"/>
            <w:tcBorders>
              <w:top w:val="single" w:sz="4" w:space="0" w:color="000000"/>
              <w:left w:val="single" w:sz="8" w:space="0" w:color="000000"/>
              <w:bottom w:val="single" w:sz="4" w:space="0" w:color="000000"/>
            </w:tcBorders>
            <w:vAlign w:val="center"/>
          </w:tcPr>
          <w:p w14:paraId="071C26F1" w14:textId="77777777" w:rsidR="008C51CC" w:rsidRPr="005136EC" w:rsidRDefault="008C51CC" w:rsidP="00377E88">
            <w:pPr>
              <w:snapToGrid w:val="0"/>
              <w:ind w:right="-108"/>
            </w:pPr>
            <w:r w:rsidRPr="005136EC">
              <w:t>Внешняя поверхность унитазов</w:t>
            </w:r>
          </w:p>
        </w:tc>
        <w:tc>
          <w:tcPr>
            <w:tcW w:w="4253" w:type="dxa"/>
            <w:tcBorders>
              <w:top w:val="single" w:sz="4" w:space="0" w:color="000000"/>
              <w:left w:val="single" w:sz="8" w:space="0" w:color="000000"/>
              <w:bottom w:val="single" w:sz="4" w:space="0" w:color="000000"/>
            </w:tcBorders>
            <w:vAlign w:val="center"/>
          </w:tcPr>
          <w:p w14:paraId="5E0E9E47" w14:textId="77777777" w:rsidR="008C51CC" w:rsidRPr="005136EC" w:rsidRDefault="008C51CC" w:rsidP="00377E88">
            <w:pPr>
              <w:snapToGrid w:val="0"/>
              <w:ind w:right="-108"/>
            </w:pPr>
            <w:r w:rsidRPr="005136EC">
              <w:t>Влажная уборка</w:t>
            </w:r>
          </w:p>
        </w:tc>
        <w:tc>
          <w:tcPr>
            <w:tcW w:w="2409" w:type="dxa"/>
            <w:tcBorders>
              <w:top w:val="single" w:sz="4" w:space="0" w:color="000000"/>
              <w:left w:val="single" w:sz="8" w:space="0" w:color="000000"/>
              <w:bottom w:val="single" w:sz="4" w:space="0" w:color="000000"/>
              <w:right w:val="single" w:sz="8" w:space="0" w:color="000000"/>
            </w:tcBorders>
            <w:vAlign w:val="center"/>
          </w:tcPr>
          <w:p w14:paraId="71DAE281" w14:textId="77777777" w:rsidR="008C51CC" w:rsidRPr="005136EC" w:rsidRDefault="008C51CC" w:rsidP="00377E88">
            <w:pPr>
              <w:snapToGrid w:val="0"/>
              <w:ind w:right="-108"/>
            </w:pPr>
            <w:r w:rsidRPr="005136EC">
              <w:t>ежедневно</w:t>
            </w:r>
          </w:p>
        </w:tc>
      </w:tr>
      <w:tr w:rsidR="008C51CC" w:rsidRPr="005136EC" w14:paraId="11DC787B" w14:textId="77777777" w:rsidTr="00D02044">
        <w:trPr>
          <w:cantSplit/>
          <w:trHeight w:val="240"/>
        </w:trPr>
        <w:tc>
          <w:tcPr>
            <w:tcW w:w="3544" w:type="dxa"/>
            <w:tcBorders>
              <w:top w:val="single" w:sz="4" w:space="0" w:color="000000"/>
              <w:left w:val="single" w:sz="8" w:space="0" w:color="000000"/>
              <w:bottom w:val="single" w:sz="4" w:space="0" w:color="000000"/>
            </w:tcBorders>
            <w:vAlign w:val="center"/>
          </w:tcPr>
          <w:p w14:paraId="5E7DACC8" w14:textId="77777777" w:rsidR="008C51CC" w:rsidRPr="005136EC" w:rsidRDefault="008C51CC" w:rsidP="00377E88">
            <w:pPr>
              <w:snapToGrid w:val="0"/>
              <w:ind w:right="-108"/>
            </w:pPr>
            <w:r w:rsidRPr="005136EC">
              <w:t>Крышки и сиденья унитазов</w:t>
            </w:r>
          </w:p>
        </w:tc>
        <w:tc>
          <w:tcPr>
            <w:tcW w:w="4253" w:type="dxa"/>
            <w:tcBorders>
              <w:top w:val="single" w:sz="4" w:space="0" w:color="000000"/>
              <w:left w:val="single" w:sz="8" w:space="0" w:color="000000"/>
              <w:bottom w:val="single" w:sz="4" w:space="0" w:color="000000"/>
            </w:tcBorders>
            <w:vAlign w:val="center"/>
          </w:tcPr>
          <w:p w14:paraId="165A6AAC" w14:textId="77777777" w:rsidR="008C51CC" w:rsidRPr="005136EC" w:rsidRDefault="008C51CC" w:rsidP="00377E88">
            <w:pPr>
              <w:snapToGrid w:val="0"/>
              <w:ind w:right="-108"/>
            </w:pPr>
            <w:r w:rsidRPr="005136EC">
              <w:t>Влажная уборка с обеих сторон</w:t>
            </w:r>
          </w:p>
        </w:tc>
        <w:tc>
          <w:tcPr>
            <w:tcW w:w="2409" w:type="dxa"/>
            <w:tcBorders>
              <w:top w:val="single" w:sz="4" w:space="0" w:color="000000"/>
              <w:left w:val="single" w:sz="8" w:space="0" w:color="000000"/>
              <w:bottom w:val="single" w:sz="4" w:space="0" w:color="000000"/>
              <w:right w:val="single" w:sz="8" w:space="0" w:color="000000"/>
            </w:tcBorders>
            <w:vAlign w:val="center"/>
          </w:tcPr>
          <w:p w14:paraId="25BAFF2F" w14:textId="77777777" w:rsidR="008C51CC" w:rsidRPr="005136EC" w:rsidRDefault="008C51CC" w:rsidP="00377E88">
            <w:pPr>
              <w:snapToGrid w:val="0"/>
              <w:ind w:right="-108"/>
            </w:pPr>
            <w:r w:rsidRPr="005136EC">
              <w:t>ежедневно</w:t>
            </w:r>
          </w:p>
        </w:tc>
      </w:tr>
      <w:tr w:rsidR="008C51CC" w:rsidRPr="005136EC" w14:paraId="7CE11CB8" w14:textId="77777777" w:rsidTr="00D02044">
        <w:trPr>
          <w:cantSplit/>
          <w:trHeight w:val="240"/>
        </w:trPr>
        <w:tc>
          <w:tcPr>
            <w:tcW w:w="3544" w:type="dxa"/>
            <w:tcBorders>
              <w:top w:val="single" w:sz="4" w:space="0" w:color="000000"/>
              <w:left w:val="single" w:sz="8" w:space="0" w:color="000000"/>
              <w:bottom w:val="double" w:sz="1" w:space="0" w:color="000000"/>
            </w:tcBorders>
            <w:vAlign w:val="center"/>
          </w:tcPr>
          <w:p w14:paraId="5206C852" w14:textId="77777777" w:rsidR="008C51CC" w:rsidRPr="005136EC" w:rsidRDefault="008C51CC" w:rsidP="00377E88">
            <w:pPr>
              <w:snapToGrid w:val="0"/>
              <w:ind w:right="-108"/>
            </w:pPr>
            <w:r w:rsidRPr="005136EC">
              <w:t>Мусорные ведра и гигиенические емкости</w:t>
            </w:r>
          </w:p>
        </w:tc>
        <w:tc>
          <w:tcPr>
            <w:tcW w:w="4253" w:type="dxa"/>
            <w:tcBorders>
              <w:top w:val="single" w:sz="4" w:space="0" w:color="000000"/>
              <w:left w:val="single" w:sz="8" w:space="0" w:color="000000"/>
              <w:bottom w:val="double" w:sz="1" w:space="0" w:color="000000"/>
            </w:tcBorders>
            <w:vAlign w:val="center"/>
          </w:tcPr>
          <w:p w14:paraId="693FD01F" w14:textId="77777777" w:rsidR="008C51CC" w:rsidRPr="005136EC" w:rsidRDefault="008C51CC" w:rsidP="00377E88">
            <w:pPr>
              <w:snapToGrid w:val="0"/>
              <w:ind w:right="-108"/>
            </w:pPr>
            <w:r w:rsidRPr="005136EC">
              <w:t xml:space="preserve">Вынос мусора, протирка, смена пакетов </w:t>
            </w:r>
          </w:p>
        </w:tc>
        <w:tc>
          <w:tcPr>
            <w:tcW w:w="2409" w:type="dxa"/>
            <w:tcBorders>
              <w:top w:val="single" w:sz="4" w:space="0" w:color="000000"/>
              <w:left w:val="single" w:sz="8" w:space="0" w:color="000000"/>
              <w:bottom w:val="double" w:sz="1" w:space="0" w:color="000000"/>
              <w:right w:val="single" w:sz="8" w:space="0" w:color="000000"/>
            </w:tcBorders>
            <w:vAlign w:val="center"/>
          </w:tcPr>
          <w:p w14:paraId="50202966" w14:textId="77777777" w:rsidR="008C51CC" w:rsidRPr="005136EC" w:rsidRDefault="008C51CC" w:rsidP="00377E88">
            <w:pPr>
              <w:snapToGrid w:val="0"/>
              <w:ind w:right="-108"/>
            </w:pPr>
            <w:r w:rsidRPr="005136EC">
              <w:t>ежедневно</w:t>
            </w:r>
          </w:p>
        </w:tc>
      </w:tr>
      <w:tr w:rsidR="008C51CC" w:rsidRPr="005136EC" w14:paraId="5D2F17FF" w14:textId="77777777" w:rsidTr="00D02044">
        <w:trPr>
          <w:cantSplit/>
        </w:trPr>
        <w:tc>
          <w:tcPr>
            <w:tcW w:w="3544" w:type="dxa"/>
            <w:tcBorders>
              <w:top w:val="single" w:sz="8" w:space="0" w:color="000000"/>
              <w:left w:val="single" w:sz="8" w:space="0" w:color="000000"/>
              <w:bottom w:val="single" w:sz="4" w:space="0" w:color="000000"/>
            </w:tcBorders>
            <w:vAlign w:val="center"/>
          </w:tcPr>
          <w:p w14:paraId="6317C9E9" w14:textId="77777777" w:rsidR="008C51CC" w:rsidRPr="005136EC" w:rsidRDefault="008C51CC" w:rsidP="00377E88">
            <w:pPr>
              <w:snapToGrid w:val="0"/>
              <w:ind w:right="-108"/>
            </w:pPr>
            <w:r w:rsidRPr="005136EC">
              <w:t>Дверные петли, дверные рамы</w:t>
            </w:r>
          </w:p>
        </w:tc>
        <w:tc>
          <w:tcPr>
            <w:tcW w:w="4253" w:type="dxa"/>
            <w:tcBorders>
              <w:top w:val="single" w:sz="8" w:space="0" w:color="000000"/>
              <w:left w:val="single" w:sz="8" w:space="0" w:color="000000"/>
              <w:bottom w:val="single" w:sz="4" w:space="0" w:color="000000"/>
            </w:tcBorders>
            <w:vAlign w:val="center"/>
          </w:tcPr>
          <w:p w14:paraId="22A9CE48" w14:textId="77777777" w:rsidR="008C51CC" w:rsidRPr="005136EC" w:rsidRDefault="008C51CC" w:rsidP="00377E88">
            <w:pPr>
              <w:snapToGrid w:val="0"/>
              <w:ind w:right="-108"/>
            </w:pPr>
            <w:r w:rsidRPr="005136EC">
              <w:t xml:space="preserve">Влажная уборка </w:t>
            </w:r>
          </w:p>
        </w:tc>
        <w:tc>
          <w:tcPr>
            <w:tcW w:w="2409" w:type="dxa"/>
            <w:tcBorders>
              <w:top w:val="single" w:sz="8" w:space="0" w:color="000000"/>
              <w:left w:val="single" w:sz="8" w:space="0" w:color="000000"/>
              <w:bottom w:val="single" w:sz="4" w:space="0" w:color="000000"/>
              <w:right w:val="single" w:sz="8" w:space="0" w:color="000000"/>
            </w:tcBorders>
            <w:vAlign w:val="center"/>
          </w:tcPr>
          <w:p w14:paraId="3802C43D" w14:textId="1442817A" w:rsidR="008C51CC" w:rsidRPr="005136EC" w:rsidRDefault="008C51CC" w:rsidP="00377E88">
            <w:pPr>
              <w:snapToGrid w:val="0"/>
              <w:ind w:right="-108"/>
            </w:pPr>
            <w:r w:rsidRPr="005136EC">
              <w:t>ежедневно</w:t>
            </w:r>
          </w:p>
        </w:tc>
      </w:tr>
      <w:tr w:rsidR="008C51CC" w:rsidRPr="005136EC" w14:paraId="00B56241" w14:textId="77777777" w:rsidTr="00D02044">
        <w:trPr>
          <w:cantSplit/>
          <w:trHeight w:val="240"/>
        </w:trPr>
        <w:tc>
          <w:tcPr>
            <w:tcW w:w="3544" w:type="dxa"/>
            <w:tcBorders>
              <w:top w:val="single" w:sz="4" w:space="0" w:color="000000"/>
              <w:left w:val="single" w:sz="8" w:space="0" w:color="000000"/>
              <w:bottom w:val="single" w:sz="4" w:space="0" w:color="000000"/>
            </w:tcBorders>
            <w:vAlign w:val="center"/>
          </w:tcPr>
          <w:p w14:paraId="72B8888C" w14:textId="77777777" w:rsidR="008C51CC" w:rsidRPr="005136EC" w:rsidRDefault="008C51CC" w:rsidP="00377E88">
            <w:pPr>
              <w:snapToGrid w:val="0"/>
              <w:ind w:right="-108"/>
            </w:pPr>
            <w:r w:rsidRPr="005136EC">
              <w:t>Радиаторы, трубы</w:t>
            </w:r>
          </w:p>
        </w:tc>
        <w:tc>
          <w:tcPr>
            <w:tcW w:w="4253" w:type="dxa"/>
            <w:tcBorders>
              <w:top w:val="single" w:sz="4" w:space="0" w:color="000000"/>
              <w:left w:val="single" w:sz="8" w:space="0" w:color="000000"/>
              <w:bottom w:val="single" w:sz="4" w:space="0" w:color="000000"/>
            </w:tcBorders>
            <w:vAlign w:val="center"/>
          </w:tcPr>
          <w:p w14:paraId="2C5B46D1" w14:textId="77777777" w:rsidR="008C51CC" w:rsidRPr="005136EC" w:rsidRDefault="008C51CC" w:rsidP="00377E88">
            <w:pPr>
              <w:snapToGrid w:val="0"/>
              <w:ind w:right="-108"/>
            </w:pPr>
            <w:r w:rsidRPr="005136EC">
              <w:t>Влажная уборка</w:t>
            </w:r>
          </w:p>
        </w:tc>
        <w:tc>
          <w:tcPr>
            <w:tcW w:w="2409" w:type="dxa"/>
            <w:tcBorders>
              <w:top w:val="single" w:sz="4" w:space="0" w:color="000000"/>
              <w:left w:val="single" w:sz="8" w:space="0" w:color="000000"/>
              <w:bottom w:val="single" w:sz="4" w:space="0" w:color="000000"/>
              <w:right w:val="single" w:sz="8" w:space="0" w:color="000000"/>
            </w:tcBorders>
            <w:vAlign w:val="center"/>
          </w:tcPr>
          <w:p w14:paraId="74FBF365" w14:textId="504DCE55" w:rsidR="008C51CC" w:rsidRPr="005136EC" w:rsidRDefault="008C51CC" w:rsidP="00377E88">
            <w:pPr>
              <w:snapToGrid w:val="0"/>
              <w:ind w:right="-108"/>
            </w:pPr>
            <w:r>
              <w:t>1 раз в неделю</w:t>
            </w:r>
          </w:p>
        </w:tc>
      </w:tr>
      <w:tr w:rsidR="008C51CC" w:rsidRPr="005136EC" w14:paraId="3A19326F" w14:textId="77777777" w:rsidTr="00D02044">
        <w:trPr>
          <w:cantSplit/>
          <w:trHeight w:val="240"/>
        </w:trPr>
        <w:tc>
          <w:tcPr>
            <w:tcW w:w="3544" w:type="dxa"/>
            <w:tcBorders>
              <w:top w:val="single" w:sz="4" w:space="0" w:color="000000"/>
              <w:left w:val="single" w:sz="8" w:space="0" w:color="000000"/>
              <w:bottom w:val="single" w:sz="4" w:space="0" w:color="000000"/>
            </w:tcBorders>
            <w:vAlign w:val="center"/>
          </w:tcPr>
          <w:p w14:paraId="49871521" w14:textId="77777777" w:rsidR="008C51CC" w:rsidRPr="005136EC" w:rsidRDefault="008C51CC" w:rsidP="00377E88">
            <w:pPr>
              <w:snapToGrid w:val="0"/>
              <w:ind w:right="-108"/>
            </w:pPr>
            <w:r w:rsidRPr="005136EC">
              <w:t>Кафельные стены</w:t>
            </w:r>
          </w:p>
        </w:tc>
        <w:tc>
          <w:tcPr>
            <w:tcW w:w="4253" w:type="dxa"/>
            <w:tcBorders>
              <w:top w:val="single" w:sz="4" w:space="0" w:color="000000"/>
              <w:left w:val="single" w:sz="8" w:space="0" w:color="000000"/>
              <w:bottom w:val="single" w:sz="4" w:space="0" w:color="000000"/>
            </w:tcBorders>
            <w:vAlign w:val="center"/>
          </w:tcPr>
          <w:p w14:paraId="5E4271B3" w14:textId="77777777" w:rsidR="008C51CC" w:rsidRPr="005136EC" w:rsidRDefault="008C51CC" w:rsidP="00377E88">
            <w:pPr>
              <w:snapToGrid w:val="0"/>
              <w:ind w:right="-108"/>
            </w:pPr>
            <w:r w:rsidRPr="005136EC">
              <w:t>Удаление локальных пятен</w:t>
            </w:r>
          </w:p>
        </w:tc>
        <w:tc>
          <w:tcPr>
            <w:tcW w:w="2409" w:type="dxa"/>
            <w:tcBorders>
              <w:top w:val="single" w:sz="4" w:space="0" w:color="000000"/>
              <w:left w:val="single" w:sz="8" w:space="0" w:color="000000"/>
              <w:bottom w:val="single" w:sz="4" w:space="0" w:color="000000"/>
              <w:right w:val="single" w:sz="8" w:space="0" w:color="000000"/>
            </w:tcBorders>
            <w:vAlign w:val="center"/>
          </w:tcPr>
          <w:p w14:paraId="3610B5BF" w14:textId="1C76A836" w:rsidR="008C51CC" w:rsidRPr="005136EC" w:rsidRDefault="008C51CC" w:rsidP="00377E88">
            <w:pPr>
              <w:snapToGrid w:val="0"/>
              <w:ind w:right="-108"/>
            </w:pPr>
            <w:r>
              <w:t>1 раз в неделю</w:t>
            </w:r>
          </w:p>
        </w:tc>
      </w:tr>
      <w:tr w:rsidR="008C51CC" w:rsidRPr="005136EC" w14:paraId="58458F8B" w14:textId="77777777" w:rsidTr="00D02044">
        <w:trPr>
          <w:cantSplit/>
          <w:trHeight w:val="240"/>
        </w:trPr>
        <w:tc>
          <w:tcPr>
            <w:tcW w:w="3544" w:type="dxa"/>
            <w:tcBorders>
              <w:top w:val="single" w:sz="4" w:space="0" w:color="000000"/>
              <w:left w:val="single" w:sz="8" w:space="0" w:color="000000"/>
              <w:bottom w:val="single" w:sz="4" w:space="0" w:color="000000"/>
            </w:tcBorders>
            <w:vAlign w:val="center"/>
          </w:tcPr>
          <w:p w14:paraId="73B0A230" w14:textId="77777777" w:rsidR="008C51CC" w:rsidRPr="005136EC" w:rsidRDefault="008C51CC" w:rsidP="00377E88">
            <w:pPr>
              <w:snapToGrid w:val="0"/>
              <w:ind w:right="-108"/>
            </w:pPr>
            <w:r w:rsidRPr="005136EC">
              <w:t>Краны</w:t>
            </w:r>
          </w:p>
        </w:tc>
        <w:tc>
          <w:tcPr>
            <w:tcW w:w="4253" w:type="dxa"/>
            <w:tcBorders>
              <w:top w:val="single" w:sz="4" w:space="0" w:color="000000"/>
              <w:left w:val="single" w:sz="8" w:space="0" w:color="000000"/>
              <w:bottom w:val="single" w:sz="4" w:space="0" w:color="000000"/>
            </w:tcBorders>
            <w:vAlign w:val="center"/>
          </w:tcPr>
          <w:p w14:paraId="5A4B11C8" w14:textId="77777777" w:rsidR="008C51CC" w:rsidRPr="005136EC" w:rsidRDefault="008C51CC" w:rsidP="00377E88">
            <w:pPr>
              <w:snapToGrid w:val="0"/>
              <w:ind w:right="-108"/>
            </w:pPr>
            <w:r w:rsidRPr="005136EC">
              <w:t>Удаление известкового налета</w:t>
            </w:r>
          </w:p>
        </w:tc>
        <w:tc>
          <w:tcPr>
            <w:tcW w:w="2409" w:type="dxa"/>
            <w:tcBorders>
              <w:top w:val="single" w:sz="4" w:space="0" w:color="000000"/>
              <w:left w:val="single" w:sz="8" w:space="0" w:color="000000"/>
              <w:bottom w:val="single" w:sz="4" w:space="0" w:color="000000"/>
              <w:right w:val="single" w:sz="8" w:space="0" w:color="000000"/>
            </w:tcBorders>
            <w:vAlign w:val="center"/>
          </w:tcPr>
          <w:p w14:paraId="0CF619B9" w14:textId="77777777" w:rsidR="008C51CC" w:rsidRPr="005136EC" w:rsidRDefault="008C51CC" w:rsidP="00377E88">
            <w:pPr>
              <w:snapToGrid w:val="0"/>
              <w:ind w:right="-108"/>
            </w:pPr>
            <w:r w:rsidRPr="005136EC">
              <w:t>ежедневно</w:t>
            </w:r>
          </w:p>
        </w:tc>
      </w:tr>
      <w:tr w:rsidR="008C51CC" w:rsidRPr="005136EC" w14:paraId="6356B57D" w14:textId="77777777" w:rsidTr="00D02044">
        <w:trPr>
          <w:cantSplit/>
          <w:trHeight w:val="240"/>
        </w:trPr>
        <w:tc>
          <w:tcPr>
            <w:tcW w:w="3544" w:type="dxa"/>
            <w:tcBorders>
              <w:top w:val="single" w:sz="4" w:space="0" w:color="000000"/>
              <w:left w:val="single" w:sz="8" w:space="0" w:color="000000"/>
              <w:bottom w:val="single" w:sz="4" w:space="0" w:color="000000"/>
            </w:tcBorders>
            <w:vAlign w:val="center"/>
          </w:tcPr>
          <w:p w14:paraId="7FA0B051" w14:textId="77777777" w:rsidR="008C51CC" w:rsidRPr="005136EC" w:rsidRDefault="008C51CC" w:rsidP="00377E88">
            <w:pPr>
              <w:snapToGrid w:val="0"/>
              <w:ind w:right="-108"/>
            </w:pPr>
            <w:r w:rsidRPr="005136EC">
              <w:t>Туалетные ершики и емкости для них</w:t>
            </w:r>
          </w:p>
        </w:tc>
        <w:tc>
          <w:tcPr>
            <w:tcW w:w="4253" w:type="dxa"/>
            <w:tcBorders>
              <w:top w:val="single" w:sz="4" w:space="0" w:color="000000"/>
              <w:left w:val="single" w:sz="8" w:space="0" w:color="000000"/>
              <w:bottom w:val="single" w:sz="4" w:space="0" w:color="000000"/>
            </w:tcBorders>
            <w:vAlign w:val="center"/>
          </w:tcPr>
          <w:p w14:paraId="5299180C" w14:textId="77777777" w:rsidR="008C51CC" w:rsidRPr="005136EC" w:rsidRDefault="008C51CC" w:rsidP="00377E88">
            <w:pPr>
              <w:snapToGrid w:val="0"/>
              <w:ind w:right="-108"/>
            </w:pPr>
            <w:r w:rsidRPr="005136EC">
              <w:t>Тщательное промывание</w:t>
            </w:r>
          </w:p>
        </w:tc>
        <w:tc>
          <w:tcPr>
            <w:tcW w:w="2409" w:type="dxa"/>
            <w:tcBorders>
              <w:top w:val="single" w:sz="4" w:space="0" w:color="000000"/>
              <w:left w:val="single" w:sz="8" w:space="0" w:color="000000"/>
              <w:bottom w:val="single" w:sz="4" w:space="0" w:color="000000"/>
              <w:right w:val="single" w:sz="8" w:space="0" w:color="000000"/>
            </w:tcBorders>
            <w:vAlign w:val="center"/>
          </w:tcPr>
          <w:p w14:paraId="67E1FA93" w14:textId="082A391A" w:rsidR="008C51CC" w:rsidRPr="005136EC" w:rsidRDefault="008C51CC" w:rsidP="00377E88">
            <w:pPr>
              <w:snapToGrid w:val="0"/>
              <w:ind w:right="-108"/>
            </w:pPr>
            <w:r w:rsidRPr="005136EC">
              <w:t>ежедневно</w:t>
            </w:r>
          </w:p>
        </w:tc>
      </w:tr>
      <w:tr w:rsidR="008C51CC" w:rsidRPr="005136EC" w14:paraId="4DCCA036" w14:textId="77777777" w:rsidTr="00D02044">
        <w:trPr>
          <w:cantSplit/>
          <w:trHeight w:val="240"/>
        </w:trPr>
        <w:tc>
          <w:tcPr>
            <w:tcW w:w="3544" w:type="dxa"/>
            <w:tcBorders>
              <w:top w:val="single" w:sz="4" w:space="0" w:color="000000"/>
              <w:left w:val="single" w:sz="8" w:space="0" w:color="000000"/>
              <w:bottom w:val="single" w:sz="4" w:space="0" w:color="000000"/>
            </w:tcBorders>
            <w:vAlign w:val="center"/>
          </w:tcPr>
          <w:p w14:paraId="44916DEF" w14:textId="77777777" w:rsidR="008C51CC" w:rsidRPr="005136EC" w:rsidRDefault="008C51CC" w:rsidP="00377E88">
            <w:pPr>
              <w:snapToGrid w:val="0"/>
              <w:ind w:right="-108"/>
            </w:pPr>
            <w:r w:rsidRPr="005136EC">
              <w:t>Напольное покрытие</w:t>
            </w:r>
          </w:p>
        </w:tc>
        <w:tc>
          <w:tcPr>
            <w:tcW w:w="4253" w:type="dxa"/>
            <w:tcBorders>
              <w:top w:val="single" w:sz="4" w:space="0" w:color="000000"/>
              <w:left w:val="single" w:sz="8" w:space="0" w:color="000000"/>
              <w:bottom w:val="single" w:sz="4" w:space="0" w:color="000000"/>
            </w:tcBorders>
            <w:vAlign w:val="center"/>
          </w:tcPr>
          <w:p w14:paraId="1A334730" w14:textId="77777777" w:rsidR="008C51CC" w:rsidRPr="005136EC" w:rsidRDefault="008C51CC" w:rsidP="00377E88">
            <w:pPr>
              <w:snapToGrid w:val="0"/>
              <w:ind w:right="-108"/>
            </w:pPr>
            <w:r w:rsidRPr="005136EC">
              <w:t>Влажная уборка</w:t>
            </w:r>
          </w:p>
        </w:tc>
        <w:tc>
          <w:tcPr>
            <w:tcW w:w="2409" w:type="dxa"/>
            <w:tcBorders>
              <w:top w:val="single" w:sz="4" w:space="0" w:color="000000"/>
              <w:left w:val="single" w:sz="8" w:space="0" w:color="000000"/>
              <w:bottom w:val="single" w:sz="4" w:space="0" w:color="000000"/>
              <w:right w:val="single" w:sz="8" w:space="0" w:color="000000"/>
            </w:tcBorders>
            <w:vAlign w:val="center"/>
          </w:tcPr>
          <w:p w14:paraId="3C3EBC5A" w14:textId="77777777" w:rsidR="008C51CC" w:rsidRPr="005136EC" w:rsidRDefault="008C51CC" w:rsidP="00377E88">
            <w:pPr>
              <w:snapToGrid w:val="0"/>
              <w:ind w:right="-108"/>
            </w:pPr>
            <w:r w:rsidRPr="005136EC">
              <w:t>ежедневно</w:t>
            </w:r>
          </w:p>
        </w:tc>
      </w:tr>
    </w:tbl>
    <w:p w14:paraId="3E2B1773" w14:textId="77777777" w:rsidR="008C51CC" w:rsidRPr="005136EC" w:rsidRDefault="008C51CC" w:rsidP="008C51CC">
      <w:pPr>
        <w:pStyle w:val="affff4"/>
        <w:rPr>
          <w:rFonts w:ascii="Times New Roman" w:hAnsi="Times New Roman"/>
          <w:b/>
        </w:rPr>
      </w:pPr>
    </w:p>
    <w:p w14:paraId="162F7CD5" w14:textId="49C5B284" w:rsidR="008C51CC" w:rsidRPr="005136EC" w:rsidRDefault="008C51CC" w:rsidP="008C51CC">
      <w:pPr>
        <w:pStyle w:val="affff4"/>
        <w:rPr>
          <w:rFonts w:ascii="Times New Roman" w:hAnsi="Times New Roman"/>
          <w:b/>
        </w:rPr>
      </w:pPr>
      <w:r>
        <w:rPr>
          <w:rFonts w:ascii="Times New Roman" w:hAnsi="Times New Roman"/>
          <w:b/>
        </w:rPr>
        <w:t>Расходные материалы, необходимые для уборки, предоставляются Заказчиком.</w:t>
      </w:r>
    </w:p>
    <w:p w14:paraId="19FAE147" w14:textId="77777777" w:rsidR="00531207" w:rsidRDefault="00531207" w:rsidP="00531207">
      <w:pPr>
        <w:shd w:val="clear" w:color="auto" w:fill="FFFFFF"/>
        <w:tabs>
          <w:tab w:val="left" w:pos="0"/>
        </w:tabs>
        <w:spacing w:line="259" w:lineRule="exact"/>
        <w:jc w:val="both"/>
        <w:rPr>
          <w:b/>
        </w:rPr>
      </w:pPr>
    </w:p>
    <w:p w14:paraId="48A1177E" w14:textId="77777777" w:rsidR="00531207" w:rsidRDefault="00531207" w:rsidP="00531207">
      <w:pPr>
        <w:shd w:val="clear" w:color="auto" w:fill="FFFFFF"/>
        <w:tabs>
          <w:tab w:val="left" w:pos="0"/>
        </w:tabs>
        <w:spacing w:line="259" w:lineRule="exact"/>
        <w:jc w:val="both"/>
        <w:rPr>
          <w:b/>
        </w:rPr>
      </w:pPr>
      <w:r>
        <w:rPr>
          <w:b/>
        </w:rPr>
        <w:t xml:space="preserve">4.  </w:t>
      </w:r>
      <w:r w:rsidRPr="007125C3">
        <w:rPr>
          <w:b/>
        </w:rPr>
        <w:t xml:space="preserve">Требования к качеству услуг, в том числе технология оказания услуг, </w:t>
      </w:r>
      <w:r>
        <w:rPr>
          <w:b/>
        </w:rPr>
        <w:t xml:space="preserve">содержание, </w:t>
      </w:r>
      <w:r w:rsidRPr="007125C3">
        <w:rPr>
          <w:b/>
        </w:rPr>
        <w:t>м</w:t>
      </w:r>
      <w:r>
        <w:rPr>
          <w:b/>
        </w:rPr>
        <w:t>етоды и методики оказания услуг.</w:t>
      </w:r>
    </w:p>
    <w:p w14:paraId="670F072D" w14:textId="77777777" w:rsidR="00531207" w:rsidRPr="007125C3" w:rsidRDefault="00531207" w:rsidP="00531207">
      <w:pPr>
        <w:shd w:val="clear" w:color="auto" w:fill="FFFFFF"/>
        <w:tabs>
          <w:tab w:val="left" w:pos="0"/>
        </w:tabs>
        <w:spacing w:line="259" w:lineRule="exact"/>
        <w:jc w:val="both"/>
        <w:rPr>
          <w:b/>
        </w:rPr>
      </w:pPr>
    </w:p>
    <w:p w14:paraId="46933159" w14:textId="77777777" w:rsidR="00531207" w:rsidRPr="007125C3" w:rsidRDefault="00531207" w:rsidP="00531207">
      <w:pPr>
        <w:shd w:val="clear" w:color="auto" w:fill="FFFFFF"/>
        <w:tabs>
          <w:tab w:val="left" w:pos="9759"/>
        </w:tabs>
        <w:jc w:val="both"/>
      </w:pPr>
      <w:r>
        <w:t>1.</w:t>
      </w:r>
      <w:r w:rsidRPr="007125C3">
        <w:t>Применяемая система контроля качества услуг должна соответствовать требованиям, предъявляемым к данному виду услуг.</w:t>
      </w:r>
    </w:p>
    <w:p w14:paraId="17D901AB" w14:textId="77777777" w:rsidR="00531207" w:rsidRPr="007125C3" w:rsidRDefault="00531207" w:rsidP="00531207">
      <w:pPr>
        <w:jc w:val="both"/>
      </w:pPr>
      <w:r>
        <w:t>2.</w:t>
      </w:r>
      <w:r w:rsidRPr="007125C3">
        <w:t>Качество выполненной Исполнителем услуги должно соответствовать требованиям, обычно предъявляемым к услугам соответствующего рода.</w:t>
      </w:r>
    </w:p>
    <w:p w14:paraId="7B21CAE5" w14:textId="77777777" w:rsidR="00531207" w:rsidRPr="007125C3" w:rsidRDefault="00531207" w:rsidP="00531207">
      <w:pPr>
        <w:jc w:val="both"/>
      </w:pPr>
      <w:r>
        <w:t>3.</w:t>
      </w:r>
      <w:r w:rsidRPr="007125C3">
        <w:t>Исполнитель обязан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качество услуги, в согласованные сроки.</w:t>
      </w:r>
    </w:p>
    <w:p w14:paraId="5A71A1DC" w14:textId="77777777" w:rsidR="00531207" w:rsidRPr="007125C3" w:rsidRDefault="00531207" w:rsidP="00531207">
      <w:pPr>
        <w:jc w:val="both"/>
      </w:pPr>
      <w:r>
        <w:t>4.</w:t>
      </w:r>
      <w:r w:rsidRPr="007125C3">
        <w:t>Исполнитель может привлекать к выполнению услуг субподрядные организации по согласованию с Заказчиком.</w:t>
      </w:r>
    </w:p>
    <w:p w14:paraId="4F8D0DA1" w14:textId="4DE3AF66" w:rsidR="00531207" w:rsidRPr="007125C3" w:rsidRDefault="00D02044" w:rsidP="00531207">
      <w:pPr>
        <w:jc w:val="both"/>
      </w:pPr>
      <w:r>
        <w:t>5</w:t>
      </w:r>
      <w:r w:rsidR="00531207">
        <w:t xml:space="preserve">. </w:t>
      </w:r>
      <w:r w:rsidR="00531207" w:rsidRPr="007125C3">
        <w:t xml:space="preserve">До момента начала оказания услуг Исполнитель предоставляет Заказчику списки рабочего персонала, привлекаемого </w:t>
      </w:r>
      <w:r>
        <w:t>для оказания услуг по Контракту</w:t>
      </w:r>
      <w:r w:rsidR="00531207" w:rsidRPr="007125C3">
        <w:t>.</w:t>
      </w:r>
    </w:p>
    <w:p w14:paraId="766D939E" w14:textId="44C48932" w:rsidR="00531207" w:rsidRPr="007F5A58" w:rsidRDefault="00D02044" w:rsidP="00531207">
      <w:pPr>
        <w:pStyle w:val="affff8"/>
        <w:jc w:val="both"/>
        <w:rPr>
          <w:rFonts w:ascii="Times New Roman" w:hAnsi="Times New Roman"/>
          <w:sz w:val="24"/>
          <w:szCs w:val="24"/>
        </w:rPr>
      </w:pPr>
      <w:r>
        <w:rPr>
          <w:rFonts w:ascii="Times New Roman" w:hAnsi="Times New Roman"/>
          <w:sz w:val="24"/>
          <w:szCs w:val="24"/>
        </w:rPr>
        <w:t>6</w:t>
      </w:r>
      <w:r w:rsidR="00531207" w:rsidRPr="007F5A58">
        <w:rPr>
          <w:rFonts w:ascii="Times New Roman" w:hAnsi="Times New Roman"/>
          <w:sz w:val="24"/>
          <w:szCs w:val="24"/>
        </w:rPr>
        <w:t>. Ответственность за выполнение правил техники</w:t>
      </w:r>
      <w:r w:rsidR="00531207">
        <w:rPr>
          <w:rFonts w:ascii="Times New Roman" w:hAnsi="Times New Roman"/>
          <w:sz w:val="24"/>
          <w:szCs w:val="24"/>
        </w:rPr>
        <w:t xml:space="preserve"> безопасности несет Исполнитель</w:t>
      </w:r>
      <w:r w:rsidR="00531207" w:rsidRPr="007F5A58">
        <w:rPr>
          <w:rFonts w:ascii="Times New Roman" w:hAnsi="Times New Roman"/>
          <w:sz w:val="24"/>
          <w:szCs w:val="24"/>
        </w:rPr>
        <w:t xml:space="preserve">. </w:t>
      </w:r>
    </w:p>
    <w:p w14:paraId="64C50F94" w14:textId="6E03C061" w:rsidR="00531207" w:rsidRPr="007F5A58" w:rsidRDefault="00D02044" w:rsidP="00531207">
      <w:pPr>
        <w:pStyle w:val="affff8"/>
        <w:jc w:val="both"/>
        <w:rPr>
          <w:rFonts w:ascii="Times New Roman" w:hAnsi="Times New Roman"/>
          <w:sz w:val="24"/>
          <w:szCs w:val="24"/>
        </w:rPr>
      </w:pPr>
      <w:r>
        <w:rPr>
          <w:rFonts w:ascii="Times New Roman" w:hAnsi="Times New Roman"/>
          <w:sz w:val="24"/>
          <w:szCs w:val="24"/>
        </w:rPr>
        <w:t>7</w:t>
      </w:r>
      <w:r w:rsidR="00531207" w:rsidRPr="007F5A58">
        <w:rPr>
          <w:rFonts w:ascii="Times New Roman" w:hAnsi="Times New Roman"/>
          <w:sz w:val="24"/>
          <w:szCs w:val="24"/>
        </w:rPr>
        <w:t>. Приемка результатов оказания Услуг производится сотрудником Заказчика у уполномоченного лица.</w:t>
      </w:r>
    </w:p>
    <w:p w14:paraId="793FB51C" w14:textId="274974EC" w:rsidR="00531207" w:rsidRPr="007F5A58" w:rsidRDefault="00D02044" w:rsidP="00531207">
      <w:pPr>
        <w:pStyle w:val="affff8"/>
        <w:jc w:val="both"/>
        <w:rPr>
          <w:rFonts w:ascii="Times New Roman" w:hAnsi="Times New Roman"/>
          <w:sz w:val="24"/>
          <w:szCs w:val="24"/>
        </w:rPr>
      </w:pPr>
      <w:r>
        <w:rPr>
          <w:rFonts w:ascii="Times New Roman" w:hAnsi="Times New Roman"/>
          <w:sz w:val="24"/>
          <w:szCs w:val="24"/>
        </w:rPr>
        <w:t>8</w:t>
      </w:r>
      <w:r w:rsidR="00531207" w:rsidRPr="007F5A58">
        <w:rPr>
          <w:rFonts w:ascii="Times New Roman" w:hAnsi="Times New Roman"/>
          <w:sz w:val="24"/>
          <w:szCs w:val="24"/>
        </w:rPr>
        <w:t>. Исполнитель гарантирует освобождение Заказчика от гражданско-правовой ответственности, от уплаты сумм по всем претензиям, требованиям, судебным искам и всякого рода расходов в случае причинения вреда здоровью в процессе оказания Услуг согласно Техническому заданию в отношении сотрудников  Исполнителя.</w:t>
      </w:r>
    </w:p>
    <w:p w14:paraId="1C13F52D" w14:textId="2DDFB40D" w:rsidR="00531207" w:rsidRPr="007F5A58" w:rsidRDefault="00D02044" w:rsidP="00531207">
      <w:pPr>
        <w:pStyle w:val="affff8"/>
        <w:jc w:val="both"/>
        <w:rPr>
          <w:rFonts w:ascii="Times New Roman" w:hAnsi="Times New Roman"/>
          <w:sz w:val="24"/>
          <w:szCs w:val="24"/>
        </w:rPr>
      </w:pPr>
      <w:r>
        <w:rPr>
          <w:rFonts w:ascii="Times New Roman" w:hAnsi="Times New Roman"/>
          <w:sz w:val="24"/>
          <w:szCs w:val="24"/>
        </w:rPr>
        <w:t>9</w:t>
      </w:r>
      <w:r w:rsidR="00531207" w:rsidRPr="007F5A58">
        <w:rPr>
          <w:rFonts w:ascii="Times New Roman" w:hAnsi="Times New Roman"/>
          <w:sz w:val="24"/>
          <w:szCs w:val="24"/>
        </w:rPr>
        <w:t xml:space="preserve">. Исполнитель несет полную материальную ответственность за ущерб, причиненный Заказчику и/или третьим лицам в результате оказания Услуг.  </w:t>
      </w:r>
    </w:p>
    <w:p w14:paraId="6769507E" w14:textId="6122658F" w:rsidR="00531207" w:rsidRPr="007F5A58" w:rsidRDefault="00D02044" w:rsidP="00531207">
      <w:pPr>
        <w:pStyle w:val="affff8"/>
        <w:jc w:val="both"/>
        <w:rPr>
          <w:rFonts w:ascii="Times New Roman" w:hAnsi="Times New Roman"/>
          <w:sz w:val="24"/>
          <w:szCs w:val="24"/>
        </w:rPr>
      </w:pPr>
      <w:r>
        <w:rPr>
          <w:rFonts w:ascii="Times New Roman" w:hAnsi="Times New Roman"/>
          <w:sz w:val="24"/>
          <w:szCs w:val="24"/>
        </w:rPr>
        <w:t>10</w:t>
      </w:r>
      <w:r w:rsidR="00531207" w:rsidRPr="007F5A58">
        <w:rPr>
          <w:rFonts w:ascii="Times New Roman" w:hAnsi="Times New Roman"/>
          <w:sz w:val="24"/>
          <w:szCs w:val="24"/>
        </w:rPr>
        <w:t xml:space="preserve">. Исполнитель гарантирует полную сохранность всего оборудования, строительных конструкций, остекления, лакокрасочного покрытия, а также любого другого имущества Заказчика и/или третьих лиц в период оказания Исполнителем Услуг в местах оказания Услуг. В случае их </w:t>
      </w:r>
      <w:r w:rsidR="00531207" w:rsidRPr="007F5A58">
        <w:rPr>
          <w:rFonts w:ascii="Times New Roman" w:hAnsi="Times New Roman"/>
          <w:sz w:val="24"/>
          <w:szCs w:val="24"/>
        </w:rPr>
        <w:lastRenderedPageBreak/>
        <w:t xml:space="preserve">повреждения Исполнитель обязан устранить все недостатки своими силами </w:t>
      </w:r>
      <w:r w:rsidR="00531207">
        <w:rPr>
          <w:rFonts w:ascii="Times New Roman" w:hAnsi="Times New Roman"/>
          <w:sz w:val="24"/>
          <w:szCs w:val="24"/>
        </w:rPr>
        <w:t>и за счет собственных сре</w:t>
      </w:r>
      <w:proofErr w:type="gramStart"/>
      <w:r w:rsidR="00531207">
        <w:rPr>
          <w:rFonts w:ascii="Times New Roman" w:hAnsi="Times New Roman"/>
          <w:sz w:val="24"/>
          <w:szCs w:val="24"/>
        </w:rPr>
        <w:t xml:space="preserve">дств в </w:t>
      </w:r>
      <w:r w:rsidR="00531207" w:rsidRPr="007F5A58">
        <w:rPr>
          <w:rFonts w:ascii="Times New Roman" w:hAnsi="Times New Roman"/>
          <w:sz w:val="24"/>
          <w:szCs w:val="24"/>
        </w:rPr>
        <w:t>т</w:t>
      </w:r>
      <w:proofErr w:type="gramEnd"/>
      <w:r w:rsidR="00531207" w:rsidRPr="007F5A58">
        <w:rPr>
          <w:rFonts w:ascii="Times New Roman" w:hAnsi="Times New Roman"/>
          <w:sz w:val="24"/>
          <w:szCs w:val="24"/>
        </w:rPr>
        <w:t>ечение 5 календарных дней.</w:t>
      </w:r>
    </w:p>
    <w:p w14:paraId="4E41EB3B" w14:textId="561F6613" w:rsidR="00531207" w:rsidRPr="007F5A58" w:rsidRDefault="00D02044" w:rsidP="00531207">
      <w:pPr>
        <w:pStyle w:val="affff8"/>
        <w:jc w:val="both"/>
        <w:rPr>
          <w:rFonts w:ascii="Times New Roman" w:hAnsi="Times New Roman"/>
          <w:sz w:val="24"/>
          <w:szCs w:val="24"/>
        </w:rPr>
      </w:pPr>
      <w:r>
        <w:rPr>
          <w:rFonts w:ascii="Times New Roman" w:hAnsi="Times New Roman"/>
          <w:sz w:val="24"/>
          <w:szCs w:val="24"/>
        </w:rPr>
        <w:t>11</w:t>
      </w:r>
      <w:r w:rsidR="00531207" w:rsidRPr="007F5A58">
        <w:rPr>
          <w:rFonts w:ascii="Times New Roman" w:hAnsi="Times New Roman"/>
          <w:sz w:val="24"/>
          <w:szCs w:val="24"/>
        </w:rPr>
        <w:t>. Ежедневно после оказания Услуг Испол</w:t>
      </w:r>
      <w:r w:rsidR="00531207">
        <w:rPr>
          <w:rFonts w:ascii="Times New Roman" w:hAnsi="Times New Roman"/>
          <w:sz w:val="24"/>
          <w:szCs w:val="24"/>
        </w:rPr>
        <w:t>нитель производит уборку и вынос</w:t>
      </w:r>
      <w:r w:rsidR="00531207" w:rsidRPr="007F5A58">
        <w:rPr>
          <w:rFonts w:ascii="Times New Roman" w:hAnsi="Times New Roman"/>
          <w:sz w:val="24"/>
          <w:szCs w:val="24"/>
        </w:rPr>
        <w:t xml:space="preserve"> мусора,  использованных материалов, упаковки от спецсредств и оборудования, </w:t>
      </w:r>
      <w:r w:rsidR="00531207">
        <w:rPr>
          <w:rFonts w:ascii="Times New Roman" w:hAnsi="Times New Roman"/>
          <w:sz w:val="24"/>
          <w:szCs w:val="24"/>
        </w:rPr>
        <w:t xml:space="preserve">за пределы территории Заказчика </w:t>
      </w:r>
      <w:r w:rsidR="00531207" w:rsidRPr="00205079">
        <w:rPr>
          <w:rFonts w:ascii="Times New Roman" w:hAnsi="Times New Roman"/>
          <w:sz w:val="24"/>
          <w:szCs w:val="24"/>
        </w:rPr>
        <w:t>в контейнеры на площадки для складирования мусора.</w:t>
      </w:r>
    </w:p>
    <w:p w14:paraId="51EA2121" w14:textId="0DE7D56B" w:rsidR="00531207" w:rsidRPr="007F5A58" w:rsidRDefault="00D02044" w:rsidP="00531207">
      <w:pPr>
        <w:pStyle w:val="affff8"/>
        <w:jc w:val="both"/>
        <w:rPr>
          <w:rFonts w:ascii="Times New Roman" w:hAnsi="Times New Roman"/>
          <w:sz w:val="24"/>
          <w:szCs w:val="24"/>
        </w:rPr>
      </w:pPr>
      <w:r>
        <w:rPr>
          <w:rFonts w:ascii="Times New Roman" w:hAnsi="Times New Roman"/>
          <w:sz w:val="24"/>
          <w:szCs w:val="24"/>
        </w:rPr>
        <w:t>12</w:t>
      </w:r>
      <w:r w:rsidR="00531207" w:rsidRPr="007F5A58">
        <w:rPr>
          <w:rFonts w:ascii="Times New Roman" w:hAnsi="Times New Roman"/>
          <w:sz w:val="24"/>
          <w:szCs w:val="24"/>
        </w:rPr>
        <w:t>. Безусловная готовность Исполнителя к замене работников  по  требованию Заказчика, а также к замене заболевших или выбывших сотрудников, в том числе ушедших в плановый отпуск, в течение 3-х часов, с одновременным перераспределением обязанностей между присутствующими сотрудниками. На время отсутствия штатного сотрудника Исполнитель предоставляет замену.</w:t>
      </w:r>
    </w:p>
    <w:p w14:paraId="3C150BDF" w14:textId="2527EA12" w:rsidR="00531207" w:rsidRPr="007F5A58" w:rsidRDefault="00D02044" w:rsidP="00531207">
      <w:pPr>
        <w:pStyle w:val="affff8"/>
        <w:jc w:val="both"/>
        <w:rPr>
          <w:rFonts w:ascii="Times New Roman" w:hAnsi="Times New Roman"/>
          <w:sz w:val="24"/>
          <w:szCs w:val="24"/>
        </w:rPr>
      </w:pPr>
      <w:r>
        <w:rPr>
          <w:rFonts w:ascii="Times New Roman" w:hAnsi="Times New Roman"/>
          <w:sz w:val="24"/>
          <w:szCs w:val="24"/>
        </w:rPr>
        <w:t>13</w:t>
      </w:r>
      <w:r w:rsidR="00531207" w:rsidRPr="007F5A58">
        <w:rPr>
          <w:rFonts w:ascii="Times New Roman" w:hAnsi="Times New Roman"/>
          <w:sz w:val="24"/>
          <w:szCs w:val="24"/>
        </w:rPr>
        <w:t>. Все Услуги оказываются в условиях непрерывной эксплуатации здания, стеснённых условиях. Исполнитель обязан принять все меры по минимизации дискомфорта сотрудникам Заказчика и/или третьих лиц.</w:t>
      </w:r>
    </w:p>
    <w:p w14:paraId="0E753BC3" w14:textId="74C25487" w:rsidR="00531207" w:rsidRPr="007F5A58" w:rsidRDefault="00D02044" w:rsidP="00531207">
      <w:pPr>
        <w:pStyle w:val="affff8"/>
        <w:jc w:val="both"/>
        <w:rPr>
          <w:rFonts w:ascii="Times New Roman" w:hAnsi="Times New Roman"/>
          <w:sz w:val="24"/>
          <w:szCs w:val="24"/>
        </w:rPr>
      </w:pPr>
      <w:r>
        <w:rPr>
          <w:rFonts w:ascii="Times New Roman" w:hAnsi="Times New Roman"/>
          <w:sz w:val="24"/>
          <w:szCs w:val="24"/>
        </w:rPr>
        <w:t>1</w:t>
      </w:r>
      <w:r w:rsidR="00531207">
        <w:rPr>
          <w:rFonts w:ascii="Times New Roman" w:hAnsi="Times New Roman"/>
          <w:sz w:val="24"/>
          <w:szCs w:val="24"/>
        </w:rPr>
        <w:t>4</w:t>
      </w:r>
      <w:r w:rsidR="00531207" w:rsidRPr="007F5A58">
        <w:rPr>
          <w:rFonts w:ascii="Times New Roman" w:hAnsi="Times New Roman"/>
          <w:sz w:val="24"/>
          <w:szCs w:val="24"/>
        </w:rPr>
        <w:t>. Исполнитель несет ответственность за разглашение своими сотрудниками любой служебной информации, принадлежащей Заказчику, и осуществляет контроль дисциплины своих сотрудников в процессе оказания Услуг.</w:t>
      </w:r>
    </w:p>
    <w:p w14:paraId="428261D6" w14:textId="346EB20D" w:rsidR="00531207" w:rsidRPr="007F5A58" w:rsidRDefault="00D02044" w:rsidP="00531207">
      <w:pPr>
        <w:pStyle w:val="affff8"/>
        <w:jc w:val="both"/>
        <w:rPr>
          <w:rFonts w:ascii="Times New Roman" w:hAnsi="Times New Roman"/>
          <w:sz w:val="24"/>
          <w:szCs w:val="24"/>
        </w:rPr>
      </w:pPr>
      <w:r>
        <w:rPr>
          <w:rFonts w:ascii="Times New Roman" w:hAnsi="Times New Roman"/>
          <w:sz w:val="24"/>
          <w:szCs w:val="24"/>
        </w:rPr>
        <w:t>1</w:t>
      </w:r>
      <w:r w:rsidR="00531207">
        <w:rPr>
          <w:rFonts w:ascii="Times New Roman" w:hAnsi="Times New Roman"/>
          <w:sz w:val="24"/>
          <w:szCs w:val="24"/>
        </w:rPr>
        <w:t>5</w:t>
      </w:r>
      <w:r w:rsidR="00531207" w:rsidRPr="007F5A58">
        <w:rPr>
          <w:rFonts w:ascii="Times New Roman" w:hAnsi="Times New Roman"/>
          <w:sz w:val="24"/>
          <w:szCs w:val="24"/>
        </w:rPr>
        <w:t xml:space="preserve">. В случае обнаружения при оказании Услуг любых неисправностей (в электрике, сантехнике, нештатной работе оборудования) Исполнитель должен немедленно сообщить </w:t>
      </w:r>
      <w:r w:rsidR="00531207">
        <w:rPr>
          <w:rFonts w:ascii="Times New Roman" w:hAnsi="Times New Roman"/>
          <w:sz w:val="24"/>
          <w:szCs w:val="24"/>
        </w:rPr>
        <w:t>Заказчику.</w:t>
      </w:r>
    </w:p>
    <w:p w14:paraId="67EB97B9" w14:textId="75F606AD" w:rsidR="00531207" w:rsidRPr="007125C3" w:rsidRDefault="00D02044" w:rsidP="00531207">
      <w:pPr>
        <w:shd w:val="clear" w:color="auto" w:fill="FFFFFF"/>
        <w:spacing w:line="259" w:lineRule="exact"/>
        <w:ind w:right="29"/>
        <w:jc w:val="both"/>
      </w:pPr>
      <w:r>
        <w:t>16</w:t>
      </w:r>
      <w:r w:rsidR="00531207">
        <w:t xml:space="preserve">. </w:t>
      </w:r>
      <w:r w:rsidR="00531207" w:rsidRPr="007125C3">
        <w:t xml:space="preserve">Оказываемые услуги должны соответствовать требованиям ГОСТ  </w:t>
      </w:r>
      <w:proofErr w:type="gramStart"/>
      <w:r w:rsidR="00531207" w:rsidRPr="007125C3">
        <w:t>Р</w:t>
      </w:r>
      <w:proofErr w:type="gramEnd"/>
      <w:r w:rsidR="00531207" w:rsidRPr="007125C3">
        <w:t xml:space="preserve"> 518</w:t>
      </w:r>
      <w:r w:rsidR="00531207">
        <w:t xml:space="preserve">70 2002 Услуги бытовые, нормам, установленным на территории РФ, </w:t>
      </w:r>
      <w:r w:rsidR="00531207" w:rsidRPr="007125C3">
        <w:t>а также действующим технологическим документам на услуги конкретного вида.</w:t>
      </w:r>
    </w:p>
    <w:p w14:paraId="2FEFBE90" w14:textId="6039E9B4" w:rsidR="00531207" w:rsidRDefault="00D02044" w:rsidP="00531207">
      <w:pPr>
        <w:shd w:val="clear" w:color="auto" w:fill="FFFFFF"/>
        <w:tabs>
          <w:tab w:val="left" w:pos="782"/>
        </w:tabs>
        <w:spacing w:before="24" w:line="278" w:lineRule="exact"/>
        <w:ind w:left="14" w:right="24"/>
        <w:jc w:val="both"/>
      </w:pPr>
      <w:r>
        <w:t>17</w:t>
      </w:r>
      <w:r w:rsidR="00531207">
        <w:t xml:space="preserve">. </w:t>
      </w:r>
      <w:r w:rsidR="00531207" w:rsidRPr="007125C3">
        <w:t>Экологическую безопасность услуг обеспечивает соблюдение установленных требований охраны окружающей среды требований к чистоте и содержанию зданий, помещений.</w:t>
      </w:r>
    </w:p>
    <w:p w14:paraId="7850C37E" w14:textId="77777777" w:rsidR="00531207" w:rsidRPr="00027D75" w:rsidRDefault="00531207" w:rsidP="00531207">
      <w:pPr>
        <w:pStyle w:val="1fffb"/>
        <w:widowControl w:val="0"/>
        <w:tabs>
          <w:tab w:val="left" w:pos="1171"/>
        </w:tabs>
        <w:spacing w:line="240" w:lineRule="auto"/>
        <w:rPr>
          <w:sz w:val="24"/>
        </w:rPr>
      </w:pPr>
    </w:p>
    <w:p w14:paraId="721F4689" w14:textId="77777777" w:rsidR="00531207" w:rsidRDefault="00531207" w:rsidP="00531207"/>
    <w:p w14:paraId="28C77DA0" w14:textId="77777777" w:rsidR="00D02044" w:rsidRDefault="00D02044" w:rsidP="00531207"/>
    <w:p w14:paraId="082B37CC" w14:textId="77777777" w:rsidR="00D02044" w:rsidRDefault="00D02044" w:rsidP="00531207"/>
    <w:p w14:paraId="082F0FE1" w14:textId="77777777" w:rsidR="00531207" w:rsidRDefault="00531207" w:rsidP="00531207">
      <w:pPr>
        <w:tabs>
          <w:tab w:val="left" w:pos="3060"/>
        </w:tabs>
        <w:rPr>
          <w:rFonts w:eastAsiaTheme="minorHAnsi"/>
        </w:rPr>
      </w:pPr>
    </w:p>
    <w:p w14:paraId="01C44A3E" w14:textId="77777777" w:rsidR="00E179D7" w:rsidRDefault="00E179D7" w:rsidP="00531207">
      <w:pPr>
        <w:tabs>
          <w:tab w:val="left" w:pos="3060"/>
        </w:tabs>
        <w:rPr>
          <w:rFonts w:eastAsiaTheme="minorHAnsi"/>
        </w:rPr>
      </w:pPr>
    </w:p>
    <w:p w14:paraId="6260E23F" w14:textId="77777777" w:rsidR="00E179D7" w:rsidRDefault="00E179D7" w:rsidP="00531207">
      <w:pPr>
        <w:tabs>
          <w:tab w:val="left" w:pos="3060"/>
        </w:tabs>
        <w:rPr>
          <w:rFonts w:eastAsiaTheme="minorHAnsi"/>
        </w:rPr>
      </w:pPr>
    </w:p>
    <w:p w14:paraId="39D46DCC" w14:textId="77777777" w:rsidR="00E179D7" w:rsidRDefault="00E179D7" w:rsidP="00531207">
      <w:pPr>
        <w:tabs>
          <w:tab w:val="left" w:pos="3060"/>
        </w:tabs>
        <w:rPr>
          <w:rFonts w:eastAsiaTheme="minorHAnsi"/>
        </w:rPr>
      </w:pPr>
    </w:p>
    <w:p w14:paraId="2584EC99" w14:textId="77777777" w:rsidR="00E179D7" w:rsidRDefault="00E179D7" w:rsidP="00531207">
      <w:pPr>
        <w:tabs>
          <w:tab w:val="left" w:pos="3060"/>
        </w:tabs>
        <w:rPr>
          <w:rFonts w:eastAsiaTheme="minorHAnsi"/>
        </w:rPr>
      </w:pPr>
    </w:p>
    <w:p w14:paraId="777579FA" w14:textId="77777777" w:rsidR="00E179D7" w:rsidRDefault="00E179D7" w:rsidP="00531207">
      <w:pPr>
        <w:tabs>
          <w:tab w:val="left" w:pos="3060"/>
        </w:tabs>
        <w:rPr>
          <w:rFonts w:eastAsiaTheme="minorHAnsi"/>
        </w:rPr>
      </w:pPr>
    </w:p>
    <w:p w14:paraId="70D56833" w14:textId="77777777" w:rsidR="00E179D7" w:rsidRDefault="00E179D7" w:rsidP="00531207">
      <w:pPr>
        <w:tabs>
          <w:tab w:val="left" w:pos="3060"/>
        </w:tabs>
        <w:rPr>
          <w:rFonts w:eastAsiaTheme="minorHAnsi"/>
        </w:rPr>
      </w:pPr>
    </w:p>
    <w:p w14:paraId="460B5A72" w14:textId="77777777" w:rsidR="00E179D7" w:rsidRDefault="00E179D7" w:rsidP="00531207">
      <w:pPr>
        <w:tabs>
          <w:tab w:val="left" w:pos="3060"/>
        </w:tabs>
        <w:rPr>
          <w:rFonts w:eastAsiaTheme="minorHAnsi"/>
        </w:rPr>
      </w:pPr>
    </w:p>
    <w:p w14:paraId="3C99B33D" w14:textId="77777777" w:rsidR="00E179D7" w:rsidRDefault="00E179D7" w:rsidP="00531207">
      <w:pPr>
        <w:tabs>
          <w:tab w:val="left" w:pos="3060"/>
        </w:tabs>
        <w:rPr>
          <w:rFonts w:eastAsiaTheme="minorHAnsi"/>
        </w:rPr>
      </w:pPr>
    </w:p>
    <w:p w14:paraId="6F7DED3F" w14:textId="77777777" w:rsidR="00E179D7" w:rsidRPr="00A3087F" w:rsidRDefault="00E179D7" w:rsidP="00531207">
      <w:pPr>
        <w:tabs>
          <w:tab w:val="left" w:pos="3060"/>
        </w:tabs>
        <w:rPr>
          <w:rFonts w:eastAsiaTheme="minorHAnsi"/>
        </w:rPr>
      </w:pPr>
    </w:p>
    <w:p w14:paraId="63853807" w14:textId="77777777" w:rsidR="00840520" w:rsidRDefault="00840520" w:rsidP="00840520">
      <w:pPr>
        <w:jc w:val="both"/>
      </w:pPr>
    </w:p>
    <w:p w14:paraId="5D7932DE" w14:textId="77777777" w:rsidR="00531207" w:rsidRDefault="00531207" w:rsidP="00C076CF"/>
    <w:p w14:paraId="0DA16291" w14:textId="77777777" w:rsidR="00531207" w:rsidRDefault="00531207" w:rsidP="00C076CF"/>
    <w:tbl>
      <w:tblPr>
        <w:tblW w:w="10206"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387"/>
        <w:gridCol w:w="4819"/>
      </w:tblGrid>
      <w:tr w:rsidR="00531207" w:rsidRPr="00090A67" w14:paraId="51476D62" w14:textId="77777777" w:rsidTr="00E179D7">
        <w:tc>
          <w:tcPr>
            <w:tcW w:w="5387" w:type="dxa"/>
          </w:tcPr>
          <w:p w14:paraId="09F5B1F9" w14:textId="010EE433" w:rsidR="00531207" w:rsidRPr="00090A67" w:rsidRDefault="00531207" w:rsidP="00D02044">
            <w:pPr>
              <w:jc w:val="center"/>
            </w:pPr>
            <w:r w:rsidRPr="00090A67">
              <w:t>Заказчик</w:t>
            </w:r>
          </w:p>
          <w:p w14:paraId="7CC5DE78" w14:textId="77777777" w:rsidR="00035CAB" w:rsidRDefault="00531207" w:rsidP="00D02044">
            <w:pPr>
              <w:jc w:val="center"/>
              <w:rPr>
                <w:b/>
                <w:bCs/>
              </w:rPr>
            </w:pPr>
            <w:r w:rsidRPr="00090A67">
              <w:t>Руководитель</w:t>
            </w:r>
            <w:r w:rsidR="00035CAB" w:rsidRPr="00DD6914">
              <w:rPr>
                <w:b/>
                <w:bCs/>
              </w:rPr>
              <w:t xml:space="preserve"> </w:t>
            </w:r>
          </w:p>
          <w:p w14:paraId="31B9549C" w14:textId="4DF48ACB" w:rsidR="00531207" w:rsidRPr="00090A67" w:rsidRDefault="00035CAB" w:rsidP="00D02044">
            <w:pPr>
              <w:jc w:val="center"/>
            </w:pPr>
            <w:r w:rsidRPr="00035CAB">
              <w:rPr>
                <w:bCs/>
              </w:rPr>
              <w:t xml:space="preserve">Управления </w:t>
            </w:r>
            <w:proofErr w:type="spellStart"/>
            <w:r w:rsidRPr="00035CAB">
              <w:rPr>
                <w:bCs/>
              </w:rPr>
              <w:t>Роскомнадзора</w:t>
            </w:r>
            <w:proofErr w:type="spellEnd"/>
            <w:r w:rsidRPr="00035CAB">
              <w:rPr>
                <w:bCs/>
              </w:rPr>
              <w:t xml:space="preserve"> по Центральному федеральному округу</w:t>
            </w:r>
          </w:p>
        </w:tc>
        <w:tc>
          <w:tcPr>
            <w:tcW w:w="4819" w:type="dxa"/>
          </w:tcPr>
          <w:p w14:paraId="2DEFA327" w14:textId="33551D9E" w:rsidR="00531207" w:rsidRPr="00090A67" w:rsidRDefault="00531207" w:rsidP="00D02044">
            <w:pPr>
              <w:jc w:val="center"/>
              <w:rPr>
                <w:bCs/>
                <w:spacing w:val="-9"/>
              </w:rPr>
            </w:pPr>
            <w:r w:rsidRPr="00BE6708">
              <w:rPr>
                <w:bCs/>
                <w:spacing w:val="-9"/>
              </w:rPr>
              <w:t>Исполнитель</w:t>
            </w:r>
          </w:p>
          <w:p w14:paraId="5D52EC7D" w14:textId="77777777" w:rsidR="00531207" w:rsidRPr="00090A67" w:rsidRDefault="00531207" w:rsidP="007E01CB">
            <w:pPr>
              <w:rPr>
                <w:bCs/>
                <w:spacing w:val="-9"/>
              </w:rPr>
            </w:pPr>
          </w:p>
        </w:tc>
      </w:tr>
      <w:tr w:rsidR="00531207" w:rsidRPr="00090A67" w14:paraId="695EAAEF" w14:textId="77777777" w:rsidTr="00E179D7">
        <w:tc>
          <w:tcPr>
            <w:tcW w:w="5387" w:type="dxa"/>
          </w:tcPr>
          <w:p w14:paraId="7D084A53" w14:textId="77777777" w:rsidR="00531207" w:rsidRDefault="00531207" w:rsidP="007E01CB"/>
          <w:p w14:paraId="42183B5A" w14:textId="77777777" w:rsidR="00D02044" w:rsidRDefault="00D02044" w:rsidP="007E01CB"/>
          <w:p w14:paraId="36A9C66F" w14:textId="77777777" w:rsidR="00D02044" w:rsidRDefault="00D02044" w:rsidP="007E01CB"/>
          <w:p w14:paraId="2A2E68E4" w14:textId="77777777" w:rsidR="00D02044" w:rsidRDefault="00D02044" w:rsidP="007E01CB"/>
          <w:p w14:paraId="3C3C3566" w14:textId="77777777" w:rsidR="00D02044" w:rsidRPr="00090A67" w:rsidRDefault="00D02044" w:rsidP="007E01CB"/>
        </w:tc>
        <w:tc>
          <w:tcPr>
            <w:tcW w:w="4819" w:type="dxa"/>
          </w:tcPr>
          <w:p w14:paraId="6CD95A00" w14:textId="77777777" w:rsidR="00531207" w:rsidRPr="00090A67" w:rsidRDefault="00531207" w:rsidP="007E01CB"/>
        </w:tc>
      </w:tr>
      <w:tr w:rsidR="00531207" w:rsidRPr="00090A67" w14:paraId="434C47BD" w14:textId="77777777" w:rsidTr="00E179D7">
        <w:tc>
          <w:tcPr>
            <w:tcW w:w="5387" w:type="dxa"/>
          </w:tcPr>
          <w:p w14:paraId="6FD07341" w14:textId="77777777" w:rsidR="00531207" w:rsidRPr="00090A67" w:rsidRDefault="00531207" w:rsidP="007E01CB">
            <w:r w:rsidRPr="00090A67">
              <w:t>____________________ Д.В. Сокоушин</w:t>
            </w:r>
          </w:p>
          <w:p w14:paraId="2AE27C0D" w14:textId="77777777" w:rsidR="00531207" w:rsidRPr="00090A67" w:rsidRDefault="00531207" w:rsidP="007E01CB">
            <w:r w:rsidRPr="00090A67">
              <w:t>М.П.</w:t>
            </w:r>
          </w:p>
        </w:tc>
        <w:tc>
          <w:tcPr>
            <w:tcW w:w="4819" w:type="dxa"/>
          </w:tcPr>
          <w:p w14:paraId="4DBDC6E1" w14:textId="77777777" w:rsidR="00531207" w:rsidRPr="00090A67" w:rsidRDefault="00531207" w:rsidP="007E01CB">
            <w:r w:rsidRPr="00090A67">
              <w:t xml:space="preserve">____________________ </w:t>
            </w:r>
          </w:p>
          <w:p w14:paraId="04837C82" w14:textId="77777777" w:rsidR="00531207" w:rsidRPr="00090A67" w:rsidRDefault="00531207" w:rsidP="007E01CB">
            <w:pPr>
              <w:rPr>
                <w:bCs/>
                <w:spacing w:val="-9"/>
              </w:rPr>
            </w:pPr>
            <w:r w:rsidRPr="00090A67">
              <w:t>М.П.</w:t>
            </w:r>
          </w:p>
        </w:tc>
      </w:tr>
    </w:tbl>
    <w:p w14:paraId="034F0815" w14:textId="77777777" w:rsidR="00531207" w:rsidRDefault="00531207" w:rsidP="00C076CF">
      <w:pPr>
        <w:sectPr w:rsidR="00531207" w:rsidSect="00C66BD1">
          <w:footerReference w:type="default" r:id="rId12"/>
          <w:pgSz w:w="11906" w:h="16838"/>
          <w:pgMar w:top="820" w:right="849" w:bottom="1135" w:left="851" w:header="284" w:footer="709" w:gutter="0"/>
          <w:pgNumType w:chapStyle="1"/>
          <w:cols w:space="720"/>
          <w:docGrid w:linePitch="326"/>
        </w:sectPr>
      </w:pPr>
    </w:p>
    <w:p w14:paraId="5AA26768" w14:textId="77777777" w:rsidR="0053354B" w:rsidRPr="00090A67" w:rsidRDefault="0053354B" w:rsidP="00897817">
      <w:pPr>
        <w:jc w:val="right"/>
        <w:rPr>
          <w:color w:val="000000" w:themeColor="text1"/>
        </w:rPr>
      </w:pPr>
      <w:r w:rsidRPr="00090A67">
        <w:rPr>
          <w:color w:val="000000" w:themeColor="text1"/>
        </w:rPr>
        <w:lastRenderedPageBreak/>
        <w:t>Приложение № 2 к Контракту</w:t>
      </w:r>
    </w:p>
    <w:p w14:paraId="2365E496" w14:textId="77777777" w:rsidR="0053354B" w:rsidRPr="00090A67" w:rsidRDefault="0053354B" w:rsidP="00897817">
      <w:pPr>
        <w:jc w:val="right"/>
        <w:rPr>
          <w:color w:val="000000" w:themeColor="text1"/>
        </w:rPr>
      </w:pPr>
      <w:r w:rsidRPr="00090A67">
        <w:rPr>
          <w:color w:val="000000" w:themeColor="text1"/>
        </w:rPr>
        <w:t>№</w:t>
      </w:r>
      <w:r w:rsidR="007B6F5C">
        <w:rPr>
          <w:color w:val="000000" w:themeColor="text1"/>
        </w:rPr>
        <w:t xml:space="preserve"> </w:t>
      </w:r>
      <w:r w:rsidR="004C412E">
        <w:rPr>
          <w:bCs/>
        </w:rPr>
        <w:t>______________________</w:t>
      </w:r>
    </w:p>
    <w:p w14:paraId="556A9A2C" w14:textId="074F0FE4" w:rsidR="006858EE" w:rsidRPr="00FC2E6A" w:rsidRDefault="0053354B" w:rsidP="00FC2E6A">
      <w:pPr>
        <w:jc w:val="right"/>
        <w:rPr>
          <w:color w:val="000000" w:themeColor="text1"/>
        </w:rPr>
      </w:pPr>
      <w:r w:rsidRPr="00090A67">
        <w:rPr>
          <w:color w:val="000000" w:themeColor="text1"/>
        </w:rPr>
        <w:t>от «</w:t>
      </w:r>
      <w:r w:rsidR="004C412E">
        <w:rPr>
          <w:color w:val="000000" w:themeColor="text1"/>
        </w:rPr>
        <w:t>___</w:t>
      </w:r>
      <w:r w:rsidRPr="00090A67">
        <w:rPr>
          <w:color w:val="000000" w:themeColor="text1"/>
        </w:rPr>
        <w:t>»</w:t>
      </w:r>
      <w:r w:rsidR="008B4E3C">
        <w:rPr>
          <w:color w:val="000000" w:themeColor="text1"/>
        </w:rPr>
        <w:t xml:space="preserve"> </w:t>
      </w:r>
      <w:r w:rsidR="004C412E">
        <w:rPr>
          <w:color w:val="000000" w:themeColor="text1"/>
        </w:rPr>
        <w:t>_________</w:t>
      </w:r>
      <w:r w:rsidR="008B4E3C">
        <w:rPr>
          <w:color w:val="000000" w:themeColor="text1"/>
        </w:rPr>
        <w:t xml:space="preserve"> </w:t>
      </w:r>
      <w:r w:rsidRPr="00090A67">
        <w:rPr>
          <w:color w:val="000000" w:themeColor="text1"/>
        </w:rPr>
        <w:t>20</w:t>
      </w:r>
      <w:r w:rsidR="00DF7CF0" w:rsidRPr="00090A67">
        <w:rPr>
          <w:color w:val="000000" w:themeColor="text1"/>
        </w:rPr>
        <w:t>2</w:t>
      </w:r>
      <w:r w:rsidR="00531207">
        <w:rPr>
          <w:color w:val="000000" w:themeColor="text1"/>
        </w:rPr>
        <w:t>6</w:t>
      </w:r>
      <w:r w:rsidRPr="00090A67">
        <w:rPr>
          <w:color w:val="000000" w:themeColor="text1"/>
        </w:rPr>
        <w:t xml:space="preserve"> г</w:t>
      </w:r>
      <w:r w:rsidR="004C412E">
        <w:rPr>
          <w:color w:val="000000" w:themeColor="text1"/>
        </w:rPr>
        <w:t>.</w:t>
      </w:r>
    </w:p>
    <w:p w14:paraId="7F215AD1" w14:textId="77777777" w:rsidR="00531207" w:rsidRDefault="00531207" w:rsidP="0085469F">
      <w:pPr>
        <w:autoSpaceDE w:val="0"/>
        <w:autoSpaceDN w:val="0"/>
        <w:adjustRightInd w:val="0"/>
        <w:spacing w:line="276" w:lineRule="auto"/>
        <w:ind w:firstLine="284"/>
        <w:jc w:val="center"/>
      </w:pPr>
    </w:p>
    <w:p w14:paraId="3DA5FE95" w14:textId="77777777" w:rsidR="00531207" w:rsidRDefault="00531207" w:rsidP="0085469F">
      <w:pPr>
        <w:autoSpaceDE w:val="0"/>
        <w:autoSpaceDN w:val="0"/>
        <w:adjustRightInd w:val="0"/>
        <w:spacing w:line="276" w:lineRule="auto"/>
        <w:ind w:firstLine="284"/>
        <w:jc w:val="center"/>
      </w:pPr>
    </w:p>
    <w:p w14:paraId="2424814F" w14:textId="77777777" w:rsidR="00531207" w:rsidRDefault="00531207" w:rsidP="0085469F">
      <w:pPr>
        <w:autoSpaceDE w:val="0"/>
        <w:autoSpaceDN w:val="0"/>
        <w:adjustRightInd w:val="0"/>
        <w:spacing w:line="276" w:lineRule="auto"/>
        <w:ind w:firstLine="284"/>
        <w:jc w:val="center"/>
      </w:pPr>
    </w:p>
    <w:p w14:paraId="2A62F9E6" w14:textId="7FAC5DA6" w:rsidR="0085469F" w:rsidRPr="00FF736D" w:rsidRDefault="007E01CB" w:rsidP="0085469F">
      <w:pPr>
        <w:autoSpaceDE w:val="0"/>
        <w:autoSpaceDN w:val="0"/>
        <w:adjustRightInd w:val="0"/>
        <w:spacing w:line="276" w:lineRule="auto"/>
        <w:ind w:firstLine="284"/>
        <w:jc w:val="center"/>
        <w:rPr>
          <w:b/>
        </w:rPr>
      </w:pPr>
      <w:r w:rsidRPr="00FF736D">
        <w:t>Расчет стоимости услуг</w:t>
      </w:r>
    </w:p>
    <w:p w14:paraId="1D5FA79C" w14:textId="77777777" w:rsidR="006E20EB" w:rsidRDefault="006E20EB" w:rsidP="0085469F">
      <w:pPr>
        <w:rPr>
          <w:color w:val="000000"/>
        </w:rPr>
      </w:pPr>
    </w:p>
    <w:tbl>
      <w:tblPr>
        <w:tblW w:w="104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396"/>
        <w:gridCol w:w="1276"/>
        <w:gridCol w:w="1113"/>
        <w:gridCol w:w="1567"/>
        <w:gridCol w:w="1559"/>
      </w:tblGrid>
      <w:tr w:rsidR="006E20EB" w:rsidRPr="006E20EB" w14:paraId="1492B2DE" w14:textId="77777777" w:rsidTr="006E20EB">
        <w:trPr>
          <w:trHeight w:val="276"/>
        </w:trPr>
        <w:tc>
          <w:tcPr>
            <w:tcW w:w="566" w:type="dxa"/>
            <w:vMerge w:val="restart"/>
            <w:vAlign w:val="center"/>
          </w:tcPr>
          <w:p w14:paraId="01DEC3BA" w14:textId="77777777" w:rsidR="006E20EB" w:rsidRPr="006E20EB" w:rsidRDefault="006E20EB" w:rsidP="006E20EB">
            <w:pPr>
              <w:jc w:val="center"/>
              <w:rPr>
                <w:color w:val="000000"/>
              </w:rPr>
            </w:pPr>
            <w:r w:rsidRPr="006E20EB">
              <w:rPr>
                <w:color w:val="000000"/>
              </w:rPr>
              <w:br w:type="column"/>
              <w:t>№</w:t>
            </w:r>
          </w:p>
        </w:tc>
        <w:tc>
          <w:tcPr>
            <w:tcW w:w="4396" w:type="dxa"/>
            <w:vMerge w:val="restart"/>
            <w:vAlign w:val="center"/>
          </w:tcPr>
          <w:p w14:paraId="5A075F08" w14:textId="77777777" w:rsidR="006E20EB" w:rsidRPr="006E20EB" w:rsidRDefault="006E20EB" w:rsidP="006E20EB">
            <w:pPr>
              <w:jc w:val="center"/>
              <w:rPr>
                <w:color w:val="000000"/>
              </w:rPr>
            </w:pPr>
            <w:r w:rsidRPr="006E20EB">
              <w:rPr>
                <w:color w:val="000000"/>
              </w:rPr>
              <w:t>Наименование:</w:t>
            </w:r>
          </w:p>
        </w:tc>
        <w:tc>
          <w:tcPr>
            <w:tcW w:w="1276" w:type="dxa"/>
            <w:vMerge w:val="restart"/>
            <w:vAlign w:val="center"/>
          </w:tcPr>
          <w:p w14:paraId="0776F560" w14:textId="7E45585E" w:rsidR="006E20EB" w:rsidRPr="006E20EB" w:rsidRDefault="00035CAB" w:rsidP="006E20EB">
            <w:pPr>
              <w:jc w:val="center"/>
              <w:rPr>
                <w:color w:val="000000"/>
              </w:rPr>
            </w:pPr>
            <w:proofErr w:type="spellStart"/>
            <w:r>
              <w:rPr>
                <w:color w:val="000000"/>
              </w:rPr>
              <w:t>Е</w:t>
            </w:r>
            <w:r w:rsidR="006E20EB" w:rsidRPr="006E20EB">
              <w:rPr>
                <w:color w:val="000000"/>
              </w:rPr>
              <w:t>д</w:t>
            </w:r>
            <w:proofErr w:type="gramStart"/>
            <w:r w:rsidR="006E20EB" w:rsidRPr="006E20EB">
              <w:rPr>
                <w:color w:val="000000"/>
              </w:rPr>
              <w:t>.и</w:t>
            </w:r>
            <w:proofErr w:type="gramEnd"/>
            <w:r w:rsidR="006E20EB" w:rsidRPr="006E20EB">
              <w:rPr>
                <w:color w:val="000000"/>
              </w:rPr>
              <w:t>зм</w:t>
            </w:r>
            <w:proofErr w:type="spellEnd"/>
            <w:r w:rsidR="006E20EB" w:rsidRPr="006E20EB">
              <w:rPr>
                <w:color w:val="000000"/>
              </w:rPr>
              <w:t>.</w:t>
            </w:r>
          </w:p>
        </w:tc>
        <w:tc>
          <w:tcPr>
            <w:tcW w:w="1113" w:type="dxa"/>
            <w:vMerge w:val="restart"/>
            <w:vAlign w:val="center"/>
          </w:tcPr>
          <w:p w14:paraId="79B01852" w14:textId="77777777" w:rsidR="006E20EB" w:rsidRPr="006E20EB" w:rsidRDefault="006E20EB" w:rsidP="006E20EB">
            <w:pPr>
              <w:jc w:val="center"/>
              <w:rPr>
                <w:color w:val="000000"/>
              </w:rPr>
            </w:pPr>
            <w:r w:rsidRPr="006E20EB">
              <w:rPr>
                <w:color w:val="000000"/>
              </w:rPr>
              <w:t>Кол-во</w:t>
            </w:r>
          </w:p>
        </w:tc>
        <w:tc>
          <w:tcPr>
            <w:tcW w:w="1567" w:type="dxa"/>
            <w:vMerge w:val="restart"/>
            <w:vAlign w:val="center"/>
          </w:tcPr>
          <w:p w14:paraId="44C1195B" w14:textId="40C3E9CF" w:rsidR="006E20EB" w:rsidRPr="006E20EB" w:rsidRDefault="00035CAB" w:rsidP="00035CAB">
            <w:pPr>
              <w:jc w:val="center"/>
              <w:rPr>
                <w:color w:val="000000"/>
              </w:rPr>
            </w:pPr>
            <w:r>
              <w:rPr>
                <w:color w:val="000000"/>
              </w:rPr>
              <w:t xml:space="preserve">Стоимость 1 рабочего дня, </w:t>
            </w:r>
            <w:r w:rsidR="006E20EB" w:rsidRPr="006E20EB">
              <w:rPr>
                <w:color w:val="000000"/>
              </w:rPr>
              <w:t>руб.</w:t>
            </w:r>
          </w:p>
        </w:tc>
        <w:tc>
          <w:tcPr>
            <w:tcW w:w="1559" w:type="dxa"/>
            <w:vMerge w:val="restart"/>
            <w:vAlign w:val="center"/>
          </w:tcPr>
          <w:p w14:paraId="3EF693D9" w14:textId="50A1A8CC" w:rsidR="006E20EB" w:rsidRPr="006E20EB" w:rsidRDefault="00035CAB" w:rsidP="006E20EB">
            <w:pPr>
              <w:jc w:val="center"/>
              <w:rPr>
                <w:color w:val="000000"/>
              </w:rPr>
            </w:pPr>
            <w:r>
              <w:rPr>
                <w:color w:val="000000"/>
              </w:rPr>
              <w:t xml:space="preserve">Стоимость услуг, </w:t>
            </w:r>
            <w:r w:rsidR="006E20EB" w:rsidRPr="006E20EB">
              <w:rPr>
                <w:color w:val="000000"/>
              </w:rPr>
              <w:t>руб.</w:t>
            </w:r>
          </w:p>
        </w:tc>
      </w:tr>
      <w:tr w:rsidR="006E20EB" w:rsidRPr="006E20EB" w14:paraId="113965B5" w14:textId="77777777" w:rsidTr="006E20EB">
        <w:trPr>
          <w:trHeight w:val="340"/>
        </w:trPr>
        <w:tc>
          <w:tcPr>
            <w:tcW w:w="566" w:type="dxa"/>
            <w:vMerge/>
            <w:vAlign w:val="center"/>
          </w:tcPr>
          <w:p w14:paraId="5AE4A99E" w14:textId="77777777" w:rsidR="006E20EB" w:rsidRPr="006E20EB" w:rsidRDefault="006E20EB" w:rsidP="006E20EB">
            <w:pPr>
              <w:jc w:val="center"/>
              <w:rPr>
                <w:color w:val="000000"/>
              </w:rPr>
            </w:pPr>
          </w:p>
        </w:tc>
        <w:tc>
          <w:tcPr>
            <w:tcW w:w="4396" w:type="dxa"/>
            <w:vMerge/>
            <w:vAlign w:val="center"/>
          </w:tcPr>
          <w:p w14:paraId="114BEA5E" w14:textId="77777777" w:rsidR="006E20EB" w:rsidRPr="006E20EB" w:rsidRDefault="006E20EB" w:rsidP="006E20EB">
            <w:pPr>
              <w:jc w:val="center"/>
              <w:rPr>
                <w:color w:val="000000"/>
              </w:rPr>
            </w:pPr>
          </w:p>
        </w:tc>
        <w:tc>
          <w:tcPr>
            <w:tcW w:w="1276" w:type="dxa"/>
            <w:vMerge/>
            <w:vAlign w:val="center"/>
          </w:tcPr>
          <w:p w14:paraId="286AD511" w14:textId="77777777" w:rsidR="006E20EB" w:rsidRPr="006E20EB" w:rsidRDefault="006E20EB" w:rsidP="006E20EB">
            <w:pPr>
              <w:jc w:val="center"/>
              <w:rPr>
                <w:color w:val="000000"/>
              </w:rPr>
            </w:pPr>
          </w:p>
        </w:tc>
        <w:tc>
          <w:tcPr>
            <w:tcW w:w="1113" w:type="dxa"/>
            <w:vMerge/>
          </w:tcPr>
          <w:p w14:paraId="257CBA81" w14:textId="77777777" w:rsidR="006E20EB" w:rsidRPr="006E20EB" w:rsidRDefault="006E20EB" w:rsidP="006E20EB">
            <w:pPr>
              <w:jc w:val="center"/>
              <w:rPr>
                <w:color w:val="000000"/>
              </w:rPr>
            </w:pPr>
          </w:p>
        </w:tc>
        <w:tc>
          <w:tcPr>
            <w:tcW w:w="1567" w:type="dxa"/>
            <w:vMerge/>
            <w:vAlign w:val="center"/>
          </w:tcPr>
          <w:p w14:paraId="01405DD9" w14:textId="77777777" w:rsidR="006E20EB" w:rsidRPr="006E20EB" w:rsidRDefault="006E20EB" w:rsidP="006E20EB">
            <w:pPr>
              <w:jc w:val="center"/>
              <w:rPr>
                <w:color w:val="000000"/>
              </w:rPr>
            </w:pPr>
          </w:p>
        </w:tc>
        <w:tc>
          <w:tcPr>
            <w:tcW w:w="1559" w:type="dxa"/>
            <w:vMerge/>
            <w:vAlign w:val="center"/>
          </w:tcPr>
          <w:p w14:paraId="1D5CEE94" w14:textId="77777777" w:rsidR="006E20EB" w:rsidRPr="006E20EB" w:rsidRDefault="006E20EB" w:rsidP="006E20EB">
            <w:pPr>
              <w:jc w:val="center"/>
              <w:rPr>
                <w:color w:val="000000"/>
              </w:rPr>
            </w:pPr>
          </w:p>
        </w:tc>
      </w:tr>
      <w:tr w:rsidR="006E20EB" w:rsidRPr="006E20EB" w14:paraId="32AAF376" w14:textId="77777777" w:rsidTr="006E20EB">
        <w:trPr>
          <w:trHeight w:val="680"/>
        </w:trPr>
        <w:tc>
          <w:tcPr>
            <w:tcW w:w="566" w:type="dxa"/>
            <w:vAlign w:val="center"/>
          </w:tcPr>
          <w:p w14:paraId="61FF89BC" w14:textId="05B6DA2D" w:rsidR="006E20EB" w:rsidRPr="006E20EB" w:rsidRDefault="006E20EB" w:rsidP="006E20EB">
            <w:pPr>
              <w:rPr>
                <w:color w:val="000000"/>
              </w:rPr>
            </w:pPr>
            <w:r>
              <w:rPr>
                <w:color w:val="000000"/>
              </w:rPr>
              <w:t>1</w:t>
            </w:r>
          </w:p>
        </w:tc>
        <w:tc>
          <w:tcPr>
            <w:tcW w:w="4396" w:type="dxa"/>
            <w:vAlign w:val="center"/>
          </w:tcPr>
          <w:p w14:paraId="552A5909" w14:textId="1B1E359D" w:rsidR="00531207" w:rsidRDefault="00531207" w:rsidP="006E20EB">
            <w:r w:rsidRPr="00531207">
              <w:t xml:space="preserve">Оказание услуг по санитарно-гигиеническому обслуживанию служебных помещений Территориального отдела по </w:t>
            </w:r>
            <w:r w:rsidR="00035CAB">
              <w:t>Смоленской</w:t>
            </w:r>
            <w:r w:rsidRPr="00531207">
              <w:t xml:space="preserve"> области Управления </w:t>
            </w:r>
            <w:proofErr w:type="spellStart"/>
            <w:r w:rsidRPr="00531207">
              <w:t>Роскомнадзора</w:t>
            </w:r>
            <w:proofErr w:type="spellEnd"/>
            <w:r w:rsidRPr="00531207">
              <w:t xml:space="preserve"> по Центральному федеральному округу по адресу: </w:t>
            </w:r>
          </w:p>
          <w:p w14:paraId="2353E39A" w14:textId="56C79420" w:rsidR="006E20EB" w:rsidRPr="00531207" w:rsidRDefault="00531207" w:rsidP="00BD030A">
            <w:pPr>
              <w:rPr>
                <w:color w:val="000000"/>
              </w:rPr>
            </w:pPr>
            <w:proofErr w:type="gramStart"/>
            <w:r w:rsidRPr="00531207">
              <w:t xml:space="preserve">г. </w:t>
            </w:r>
            <w:r w:rsidR="00035CAB">
              <w:t>Смоленск, ул. Нахимова, д. 21, 7 этаж</w:t>
            </w:r>
            <w:r w:rsidR="00BD030A">
              <w:t xml:space="preserve">, площадь 374,7  </w:t>
            </w:r>
            <w:proofErr w:type="spellStart"/>
            <w:r w:rsidR="00BD030A">
              <w:t>кв.м</w:t>
            </w:r>
            <w:proofErr w:type="spellEnd"/>
            <w:r w:rsidR="00BD030A">
              <w:t>.</w:t>
            </w:r>
            <w:r w:rsidR="00BD030A" w:rsidRPr="005136EC">
              <w:rPr>
                <w:color w:val="00000A"/>
              </w:rPr>
              <w:t xml:space="preserve"> (в том числе 2 санузла)</w:t>
            </w:r>
            <w:r w:rsidR="00BD030A">
              <w:rPr>
                <w:color w:val="00000A"/>
              </w:rPr>
              <w:t>.</w:t>
            </w:r>
            <w:proofErr w:type="gramEnd"/>
          </w:p>
        </w:tc>
        <w:tc>
          <w:tcPr>
            <w:tcW w:w="1276" w:type="dxa"/>
            <w:vAlign w:val="center"/>
          </w:tcPr>
          <w:p w14:paraId="352D5EAE" w14:textId="77777777" w:rsidR="00DC0AE0" w:rsidRDefault="00DC0AE0" w:rsidP="00531207">
            <w:pPr>
              <w:jc w:val="center"/>
              <w:rPr>
                <w:iCs/>
                <w:color w:val="000000"/>
              </w:rPr>
            </w:pPr>
            <w:bookmarkStart w:id="0" w:name="_GoBack"/>
            <w:r>
              <w:rPr>
                <w:iCs/>
                <w:color w:val="000000"/>
              </w:rPr>
              <w:t>Штука</w:t>
            </w:r>
          </w:p>
          <w:p w14:paraId="644F551F" w14:textId="4B09BAB2" w:rsidR="006E20EB" w:rsidRPr="006E20EB" w:rsidRDefault="00DC0AE0" w:rsidP="00DC0AE0">
            <w:pPr>
              <w:jc w:val="center"/>
              <w:rPr>
                <w:color w:val="000000"/>
              </w:rPr>
            </w:pPr>
            <w:r>
              <w:rPr>
                <w:iCs/>
                <w:color w:val="000000"/>
              </w:rPr>
              <w:t>(р</w:t>
            </w:r>
            <w:r w:rsidR="00035CAB">
              <w:rPr>
                <w:iCs/>
                <w:color w:val="000000"/>
              </w:rPr>
              <w:t>абочий день</w:t>
            </w:r>
            <w:r>
              <w:rPr>
                <w:iCs/>
                <w:color w:val="000000"/>
              </w:rPr>
              <w:t>)</w:t>
            </w:r>
            <w:bookmarkEnd w:id="0"/>
          </w:p>
        </w:tc>
        <w:tc>
          <w:tcPr>
            <w:tcW w:w="1113" w:type="dxa"/>
            <w:vAlign w:val="center"/>
          </w:tcPr>
          <w:p w14:paraId="52817FB8" w14:textId="76BB44C5" w:rsidR="006E20EB" w:rsidRPr="006E20EB" w:rsidRDefault="00517EC6" w:rsidP="00531207">
            <w:pPr>
              <w:ind w:left="13" w:hanging="13"/>
              <w:jc w:val="center"/>
              <w:rPr>
                <w:color w:val="000000"/>
              </w:rPr>
            </w:pPr>
            <w:r>
              <w:rPr>
                <w:color w:val="000000"/>
              </w:rPr>
              <w:t>8</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62414BF7" w14:textId="094A1DF9" w:rsidR="006E20EB" w:rsidRPr="006E20EB" w:rsidRDefault="006E20EB" w:rsidP="00035CAB">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0C2316" w14:textId="7B6C9C37" w:rsidR="006E20EB" w:rsidRPr="006E20EB" w:rsidRDefault="006E20EB" w:rsidP="00035CAB">
            <w:pPr>
              <w:jc w:val="center"/>
              <w:rPr>
                <w:color w:val="000000"/>
              </w:rPr>
            </w:pPr>
          </w:p>
        </w:tc>
      </w:tr>
    </w:tbl>
    <w:p w14:paraId="79ADCA15" w14:textId="289611C7" w:rsidR="006E20EB" w:rsidRDefault="006E20EB" w:rsidP="0085469F">
      <w:pPr>
        <w:rPr>
          <w:color w:val="000000"/>
        </w:rPr>
      </w:pPr>
    </w:p>
    <w:p w14:paraId="1B2E9399" w14:textId="77777777" w:rsidR="006E20EB" w:rsidRDefault="006E20EB" w:rsidP="0085469F">
      <w:pPr>
        <w:rPr>
          <w:color w:val="000000"/>
        </w:rPr>
      </w:pPr>
    </w:p>
    <w:p w14:paraId="05B4EDCF" w14:textId="5622906C" w:rsidR="006858EE" w:rsidRDefault="006858EE" w:rsidP="006858EE">
      <w:pPr>
        <w:rPr>
          <w:color w:val="000000"/>
        </w:rPr>
      </w:pPr>
    </w:p>
    <w:p w14:paraId="0913C996" w14:textId="77777777" w:rsidR="004B7006" w:rsidRDefault="004B7006" w:rsidP="006858EE"/>
    <w:p w14:paraId="2BC8E5DD" w14:textId="77777777" w:rsidR="00035CAB" w:rsidRDefault="00035CAB" w:rsidP="006858EE"/>
    <w:p w14:paraId="552727C6" w14:textId="77777777" w:rsidR="00035CAB" w:rsidRDefault="00035CAB" w:rsidP="006858EE"/>
    <w:p w14:paraId="5A2DC4A0" w14:textId="77777777" w:rsidR="00035CAB" w:rsidRDefault="00035CAB" w:rsidP="006858EE"/>
    <w:p w14:paraId="28DD04F8" w14:textId="77777777" w:rsidR="00035CAB" w:rsidRDefault="00035CAB" w:rsidP="006858EE"/>
    <w:p w14:paraId="42146593" w14:textId="77777777" w:rsidR="00035CAB" w:rsidRDefault="00035CAB" w:rsidP="006858EE"/>
    <w:p w14:paraId="23899D2F" w14:textId="77777777" w:rsidR="00035CAB" w:rsidRDefault="00035CAB" w:rsidP="006858EE"/>
    <w:p w14:paraId="715FD350" w14:textId="77777777" w:rsidR="00035CAB" w:rsidRDefault="00035CAB" w:rsidP="006858EE"/>
    <w:p w14:paraId="043A8998" w14:textId="77777777" w:rsidR="00035CAB" w:rsidRDefault="00035CAB" w:rsidP="006858EE"/>
    <w:p w14:paraId="54BD447D" w14:textId="77777777" w:rsidR="00035CAB" w:rsidRDefault="00035CAB" w:rsidP="006858EE"/>
    <w:p w14:paraId="026C9722" w14:textId="77777777" w:rsidR="00035CAB" w:rsidRDefault="00035CAB" w:rsidP="006858EE"/>
    <w:p w14:paraId="35059701" w14:textId="77777777" w:rsidR="00531207" w:rsidRDefault="00531207" w:rsidP="006858EE"/>
    <w:p w14:paraId="327ECB78" w14:textId="77777777" w:rsidR="00531207" w:rsidRDefault="00531207" w:rsidP="006858EE"/>
    <w:p w14:paraId="455086B9" w14:textId="77777777" w:rsidR="00531207" w:rsidRDefault="00531207" w:rsidP="006858EE"/>
    <w:tbl>
      <w:tblPr>
        <w:tblW w:w="10206"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387"/>
        <w:gridCol w:w="4819"/>
      </w:tblGrid>
      <w:tr w:rsidR="00035CAB" w:rsidRPr="00090A67" w14:paraId="5340E529" w14:textId="77777777" w:rsidTr="00E179D7">
        <w:tc>
          <w:tcPr>
            <w:tcW w:w="5387" w:type="dxa"/>
          </w:tcPr>
          <w:p w14:paraId="4D55D1C1" w14:textId="4D036BAB" w:rsidR="00035CAB" w:rsidRPr="00090A67" w:rsidRDefault="00035CAB" w:rsidP="00377E88">
            <w:pPr>
              <w:jc w:val="center"/>
            </w:pPr>
            <w:r w:rsidRPr="00090A67">
              <w:t>Заказчик</w:t>
            </w:r>
          </w:p>
          <w:p w14:paraId="705CB2CD" w14:textId="77777777" w:rsidR="00035CAB" w:rsidRDefault="00035CAB" w:rsidP="00377E88">
            <w:pPr>
              <w:jc w:val="center"/>
              <w:rPr>
                <w:b/>
                <w:bCs/>
              </w:rPr>
            </w:pPr>
            <w:r w:rsidRPr="00090A67">
              <w:t>Руководитель</w:t>
            </w:r>
            <w:r w:rsidRPr="00DD6914">
              <w:rPr>
                <w:b/>
                <w:bCs/>
              </w:rPr>
              <w:t xml:space="preserve"> </w:t>
            </w:r>
          </w:p>
          <w:p w14:paraId="2F444C93" w14:textId="77777777" w:rsidR="00035CAB" w:rsidRPr="00090A67" w:rsidRDefault="00035CAB" w:rsidP="00377E88">
            <w:pPr>
              <w:jc w:val="center"/>
            </w:pPr>
            <w:r w:rsidRPr="00035CAB">
              <w:rPr>
                <w:bCs/>
              </w:rPr>
              <w:t xml:space="preserve">Управления </w:t>
            </w:r>
            <w:proofErr w:type="spellStart"/>
            <w:r w:rsidRPr="00035CAB">
              <w:rPr>
                <w:bCs/>
              </w:rPr>
              <w:t>Роскомнадзора</w:t>
            </w:r>
            <w:proofErr w:type="spellEnd"/>
            <w:r w:rsidRPr="00035CAB">
              <w:rPr>
                <w:bCs/>
              </w:rPr>
              <w:t xml:space="preserve"> по Центральному федеральному округу</w:t>
            </w:r>
          </w:p>
        </w:tc>
        <w:tc>
          <w:tcPr>
            <w:tcW w:w="4819" w:type="dxa"/>
          </w:tcPr>
          <w:p w14:paraId="6A3A5EAB" w14:textId="17465A9D" w:rsidR="00035CAB" w:rsidRPr="00090A67" w:rsidRDefault="00035CAB" w:rsidP="00377E88">
            <w:pPr>
              <w:jc w:val="center"/>
              <w:rPr>
                <w:bCs/>
                <w:spacing w:val="-9"/>
              </w:rPr>
            </w:pPr>
            <w:r w:rsidRPr="00BE6708">
              <w:rPr>
                <w:bCs/>
                <w:spacing w:val="-9"/>
              </w:rPr>
              <w:t>Исполнитель</w:t>
            </w:r>
          </w:p>
          <w:p w14:paraId="5C4EB9F5" w14:textId="77777777" w:rsidR="00035CAB" w:rsidRPr="00090A67" w:rsidRDefault="00035CAB" w:rsidP="00377E88">
            <w:pPr>
              <w:rPr>
                <w:bCs/>
                <w:spacing w:val="-9"/>
              </w:rPr>
            </w:pPr>
          </w:p>
        </w:tc>
      </w:tr>
      <w:tr w:rsidR="00035CAB" w:rsidRPr="00090A67" w14:paraId="4587415A" w14:textId="77777777" w:rsidTr="00E179D7">
        <w:tc>
          <w:tcPr>
            <w:tcW w:w="5387" w:type="dxa"/>
          </w:tcPr>
          <w:p w14:paraId="7BA44B14" w14:textId="77777777" w:rsidR="00035CAB" w:rsidRDefault="00035CAB" w:rsidP="00377E88"/>
          <w:p w14:paraId="68E141C3" w14:textId="77777777" w:rsidR="00035CAB" w:rsidRDefault="00035CAB" w:rsidP="00377E88"/>
          <w:p w14:paraId="24A4CDA7" w14:textId="77777777" w:rsidR="00035CAB" w:rsidRDefault="00035CAB" w:rsidP="00377E88"/>
          <w:p w14:paraId="61724427" w14:textId="77777777" w:rsidR="00035CAB" w:rsidRDefault="00035CAB" w:rsidP="00377E88"/>
          <w:p w14:paraId="77AD66C1" w14:textId="77777777" w:rsidR="00035CAB" w:rsidRPr="00090A67" w:rsidRDefault="00035CAB" w:rsidP="00377E88"/>
        </w:tc>
        <w:tc>
          <w:tcPr>
            <w:tcW w:w="4819" w:type="dxa"/>
          </w:tcPr>
          <w:p w14:paraId="524BEB1B" w14:textId="77777777" w:rsidR="00035CAB" w:rsidRPr="00090A67" w:rsidRDefault="00035CAB" w:rsidP="00377E88"/>
        </w:tc>
      </w:tr>
      <w:tr w:rsidR="00035CAB" w:rsidRPr="00090A67" w14:paraId="5D8754B1" w14:textId="77777777" w:rsidTr="00E179D7">
        <w:tc>
          <w:tcPr>
            <w:tcW w:w="5387" w:type="dxa"/>
          </w:tcPr>
          <w:p w14:paraId="70E2EBAA" w14:textId="77777777" w:rsidR="00035CAB" w:rsidRPr="00090A67" w:rsidRDefault="00035CAB" w:rsidP="00377E88">
            <w:r w:rsidRPr="00090A67">
              <w:t>____________________ Д.В. Сокоушин</w:t>
            </w:r>
          </w:p>
          <w:p w14:paraId="4C77CE05" w14:textId="77777777" w:rsidR="00035CAB" w:rsidRPr="00090A67" w:rsidRDefault="00035CAB" w:rsidP="00377E88">
            <w:r w:rsidRPr="00090A67">
              <w:t>М.П.</w:t>
            </w:r>
          </w:p>
        </w:tc>
        <w:tc>
          <w:tcPr>
            <w:tcW w:w="4819" w:type="dxa"/>
          </w:tcPr>
          <w:p w14:paraId="2B2779FF" w14:textId="77777777" w:rsidR="00035CAB" w:rsidRPr="00090A67" w:rsidRDefault="00035CAB" w:rsidP="00377E88">
            <w:r w:rsidRPr="00090A67">
              <w:t xml:space="preserve">____________________ </w:t>
            </w:r>
          </w:p>
          <w:p w14:paraId="247FFFDC" w14:textId="77777777" w:rsidR="00035CAB" w:rsidRPr="00090A67" w:rsidRDefault="00035CAB" w:rsidP="00377E88">
            <w:pPr>
              <w:rPr>
                <w:bCs/>
                <w:spacing w:val="-9"/>
              </w:rPr>
            </w:pPr>
            <w:r w:rsidRPr="00090A67">
              <w:t>М.П.</w:t>
            </w:r>
          </w:p>
        </w:tc>
      </w:tr>
    </w:tbl>
    <w:p w14:paraId="42728795" w14:textId="77777777" w:rsidR="00035CAB" w:rsidRDefault="00035CAB" w:rsidP="006858EE"/>
    <w:p w14:paraId="3EC83333" w14:textId="77777777" w:rsidR="00035CAB" w:rsidRDefault="00035CAB" w:rsidP="006858EE"/>
    <w:p w14:paraId="2BE046EC" w14:textId="77777777" w:rsidR="00FE0137" w:rsidRPr="00962FCD" w:rsidRDefault="00FE0137" w:rsidP="00A97072">
      <w:pPr>
        <w:pStyle w:val="ConsPlusNormal"/>
        <w:widowControl/>
        <w:spacing w:line="360" w:lineRule="auto"/>
        <w:ind w:left="12333" w:firstLine="0"/>
        <w:rPr>
          <w:rFonts w:ascii="Times New Roman" w:hAnsi="Times New Roman" w:cs="Times New Roman"/>
          <w:sz w:val="24"/>
          <w:szCs w:val="24"/>
        </w:rPr>
      </w:pPr>
    </w:p>
    <w:sectPr w:rsidR="00FE0137" w:rsidRPr="00962FCD" w:rsidSect="00BA3330">
      <w:pgSz w:w="11906" w:h="16838"/>
      <w:pgMar w:top="820" w:right="849" w:bottom="1135" w:left="851" w:header="284" w:footer="709" w:gutter="0"/>
      <w:pgNumType w:chapStyle="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D011BE" w14:textId="77777777" w:rsidR="00CC0A85" w:rsidRDefault="00CC0A85">
      <w:r>
        <w:separator/>
      </w:r>
    </w:p>
  </w:endnote>
  <w:endnote w:type="continuationSeparator" w:id="0">
    <w:p w14:paraId="46BFF909" w14:textId="77777777" w:rsidR="00CC0A85" w:rsidRDefault="00CC0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GreekMathSymbols">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charset w:val="80"/>
    <w:family w:val="auto"/>
    <w:pitch w:val="variable"/>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Segoe Script"/>
    <w:charset w:val="CC"/>
    <w:family w:val="auto"/>
    <w:pitch w:val="variable"/>
    <w:sig w:usb0="00000001" w:usb1="00000000" w:usb2="00000000" w:usb3="00000000" w:csb0="00000005" w:csb1="00000000"/>
  </w:font>
  <w:font w:name="TimesET">
    <w:altName w:val="Times New Roman"/>
    <w:charset w:val="00"/>
    <w:family w:val="auto"/>
    <w:pitch w:val="variable"/>
    <w:sig w:usb0="00000007" w:usb1="00000000" w:usb2="00000000" w:usb3="00000000" w:csb0="00000013"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nsultant">
    <w:altName w:val="Courier New"/>
    <w:panose1 w:val="00000000000000000000"/>
    <w:charset w:val="CC"/>
    <w:family w:val="modern"/>
    <w:notTrueType/>
    <w:pitch w:val="fixed"/>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Helvetica 45 Light">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1415E" w14:textId="77777777" w:rsidR="007E01CB" w:rsidRDefault="007E01CB">
    <w:pPr>
      <w:pStyle w:val="afc"/>
      <w:jc w:val="center"/>
    </w:pPr>
    <w:r>
      <w:fldChar w:fldCharType="begin"/>
    </w:r>
    <w:r>
      <w:instrText>PAGE   \* MERGEFORMAT</w:instrText>
    </w:r>
    <w:r>
      <w:fldChar w:fldCharType="separate"/>
    </w:r>
    <w:r w:rsidR="00DC0AE0">
      <w:rPr>
        <w:noProof/>
      </w:rPr>
      <w:t>7</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D47CE" w14:textId="77777777" w:rsidR="007E01CB" w:rsidRDefault="007E01CB">
    <w:pPr>
      <w:pStyle w:val="afc"/>
      <w:jc w:val="center"/>
    </w:pPr>
    <w:r>
      <w:fldChar w:fldCharType="begin"/>
    </w:r>
    <w:r>
      <w:instrText>PAGE   \* MERGEFORMAT</w:instrText>
    </w:r>
    <w:r>
      <w:fldChar w:fldCharType="separate"/>
    </w:r>
    <w:r w:rsidR="009900F6">
      <w:rPr>
        <w:noProof/>
      </w:rPr>
      <w:t>11</w:t>
    </w:r>
    <w:r>
      <w:rPr>
        <w:noProof/>
      </w:rPr>
      <w:fldChar w:fldCharType="end"/>
    </w:r>
  </w:p>
  <w:p w14:paraId="30687F2E" w14:textId="77777777" w:rsidR="007E01CB" w:rsidRDefault="007E01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CDB4FD" w14:textId="77777777" w:rsidR="00CC0A85" w:rsidRDefault="00CC0A85">
      <w:r>
        <w:separator/>
      </w:r>
    </w:p>
  </w:footnote>
  <w:footnote w:type="continuationSeparator" w:id="0">
    <w:p w14:paraId="36EA22D0" w14:textId="77777777" w:rsidR="00CC0A85" w:rsidRDefault="00CC0A85">
      <w:r>
        <w:continuationSeparator/>
      </w:r>
    </w:p>
  </w:footnote>
  <w:footnote w:id="1">
    <w:p w14:paraId="290FEFCC" w14:textId="77777777" w:rsidR="007E01CB" w:rsidRDefault="007E01CB" w:rsidP="0046595F">
      <w:pPr>
        <w:pStyle w:val="af5"/>
        <w:ind w:left="0"/>
      </w:pPr>
      <w:r>
        <w:rPr>
          <w:rStyle w:val="ae"/>
        </w:rPr>
        <w:footnoteRef/>
      </w:r>
      <w:r>
        <w:t xml:space="preserve"> </w:t>
      </w:r>
      <w:r w:rsidRPr="00D21524">
        <w:t>Вариа</w:t>
      </w:r>
      <w:r>
        <w:t>нт выбирает Заказчик</w:t>
      </w:r>
      <w:r w:rsidRPr="00D21524">
        <w:t xml:space="preserve"> при заключении Контракта с учетом системы налогообложения </w:t>
      </w:r>
      <w:r>
        <w:t>Исполнителя</w:t>
      </w:r>
      <w:r w:rsidRPr="00D21524">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F546B24"/>
    <w:lvl w:ilvl="0">
      <w:start w:val="1"/>
      <w:numFmt w:val="bullet"/>
      <w:pStyle w:val="5"/>
      <w:lvlText w:val=""/>
      <w:lvlJc w:val="left"/>
      <w:pPr>
        <w:tabs>
          <w:tab w:val="num" w:pos="1492"/>
        </w:tabs>
        <w:ind w:left="1492" w:hanging="360"/>
      </w:pPr>
      <w:rPr>
        <w:rFonts w:ascii="Symbol" w:hAnsi="Symbol" w:cs="Symbol" w:hint="default"/>
      </w:rPr>
    </w:lvl>
  </w:abstractNum>
  <w:abstractNum w:abstractNumId="1">
    <w:nsid w:val="FFFFFF82"/>
    <w:multiLevelType w:val="singleLevel"/>
    <w:tmpl w:val="A3382046"/>
    <w:lvl w:ilvl="0">
      <w:start w:val="1"/>
      <w:numFmt w:val="bullet"/>
      <w:pStyle w:val="2"/>
      <w:lvlText w:val=""/>
      <w:lvlJc w:val="left"/>
      <w:pPr>
        <w:tabs>
          <w:tab w:val="num" w:pos="1080"/>
        </w:tabs>
        <w:ind w:left="1080" w:hanging="360"/>
      </w:pPr>
      <w:rPr>
        <w:rFonts w:ascii="Symbol" w:hAnsi="Symbol" w:hint="default"/>
      </w:rPr>
    </w:lvl>
  </w:abstractNum>
  <w:abstractNum w:abstractNumId="2">
    <w:nsid w:val="FFFFFF83"/>
    <w:multiLevelType w:val="singleLevel"/>
    <w:tmpl w:val="85FA4EB4"/>
    <w:lvl w:ilvl="0">
      <w:start w:val="1"/>
      <w:numFmt w:val="bullet"/>
      <w:pStyle w:val="a"/>
      <w:lvlText w:val=""/>
      <w:lvlJc w:val="left"/>
      <w:pPr>
        <w:tabs>
          <w:tab w:val="num" w:pos="720"/>
        </w:tabs>
        <w:ind w:left="720" w:hanging="360"/>
      </w:pPr>
      <w:rPr>
        <w:rFonts w:ascii="Symbol" w:hAnsi="Symbol" w:hint="default"/>
      </w:rPr>
    </w:lvl>
  </w:abstractNum>
  <w:abstractNum w:abstractNumId="3">
    <w:nsid w:val="00000001"/>
    <w:multiLevelType w:val="multilevel"/>
    <w:tmpl w:val="00000001"/>
    <w:lvl w:ilvl="0">
      <w:start w:val="1"/>
      <w:numFmt w:val="decimal"/>
      <w:lvlText w:val="%1."/>
      <w:lvlJc w:val="left"/>
      <w:pPr>
        <w:tabs>
          <w:tab w:val="num" w:pos="8796"/>
        </w:tabs>
        <w:ind w:left="8796"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
    <w:nsid w:val="00000002"/>
    <w:multiLevelType w:val="singleLevel"/>
    <w:tmpl w:val="CD108202"/>
    <w:name w:val="WW8Num2"/>
    <w:lvl w:ilvl="0">
      <w:start w:val="1"/>
      <w:numFmt w:val="upperRoman"/>
      <w:lvlText w:val="%1."/>
      <w:lvlJc w:val="right"/>
      <w:pPr>
        <w:tabs>
          <w:tab w:val="num" w:pos="852"/>
        </w:tabs>
        <w:ind w:left="1778" w:hanging="360"/>
      </w:pPr>
      <w:rPr>
        <w:b/>
      </w:rPr>
    </w:lvl>
  </w:abstractNum>
  <w:abstractNum w:abstractNumId="5">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7">
    <w:nsid w:val="00000005"/>
    <w:multiLevelType w:val="multilevel"/>
    <w:tmpl w:val="FA7E4A14"/>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8">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0">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9"/>
    <w:multiLevelType w:val="singleLevel"/>
    <w:tmpl w:val="00000009"/>
    <w:lvl w:ilvl="0">
      <w:start w:val="1"/>
      <w:numFmt w:val="decimal"/>
      <w:pStyle w:val="List-1"/>
      <w:lvlText w:val="%1."/>
      <w:lvlJc w:val="left"/>
      <w:pPr>
        <w:tabs>
          <w:tab w:val="num" w:pos="4500"/>
        </w:tabs>
      </w:pPr>
    </w:lvl>
  </w:abstractNum>
  <w:abstractNum w:abstractNumId="12">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18"/>
    <w:multiLevelType w:val="multilevel"/>
    <w:tmpl w:val="00000018"/>
    <w:name w:val="WW8Num24"/>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6C72A05"/>
    <w:multiLevelType w:val="hybridMultilevel"/>
    <w:tmpl w:val="DF102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7B54839"/>
    <w:multiLevelType w:val="hybridMultilevel"/>
    <w:tmpl w:val="D436AD7E"/>
    <w:name w:val="WW8Num23533"/>
    <w:lvl w:ilvl="0" w:tplc="FFFFFFFF">
      <w:start w:val="1"/>
      <w:numFmt w:val="bullet"/>
      <w:lvlText w:val=""/>
      <w:lvlJc w:val="left"/>
      <w:pPr>
        <w:tabs>
          <w:tab w:val="num" w:pos="0"/>
        </w:tabs>
        <w:ind w:left="0" w:firstLine="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07B55A1E"/>
    <w:multiLevelType w:val="hybridMultilevel"/>
    <w:tmpl w:val="5F50D9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E8D737B"/>
    <w:multiLevelType w:val="multilevel"/>
    <w:tmpl w:val="0B8E9C88"/>
    <w:lvl w:ilvl="0">
      <w:start w:val="7"/>
      <w:numFmt w:val="decimal"/>
      <w:pStyle w:val="1"/>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11644AB7"/>
    <w:multiLevelType w:val="multilevel"/>
    <w:tmpl w:val="197E76F8"/>
    <w:styleLink w:val="60"/>
    <w:lvl w:ilvl="0">
      <w:start w:val="17"/>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14594D64"/>
    <w:multiLevelType w:val="hybridMultilevel"/>
    <w:tmpl w:val="754C7A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16207B58"/>
    <w:multiLevelType w:val="multilevel"/>
    <w:tmpl w:val="4A66A1EC"/>
    <w:lvl w:ilvl="0">
      <w:start w:val="2"/>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17C05CF9"/>
    <w:multiLevelType w:val="hybridMultilevel"/>
    <w:tmpl w:val="F782D258"/>
    <w:lvl w:ilvl="0" w:tplc="5F32765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A81005C"/>
    <w:multiLevelType w:val="hybridMultilevel"/>
    <w:tmpl w:val="ED14CC5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nsid w:val="1B400F09"/>
    <w:multiLevelType w:val="multilevel"/>
    <w:tmpl w:val="1A78D8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1CC0178C"/>
    <w:multiLevelType w:val="multilevel"/>
    <w:tmpl w:val="3FEE1688"/>
    <w:lvl w:ilvl="0">
      <w:start w:val="2"/>
      <w:numFmt w:val="decimal"/>
      <w:lvlText w:val="%1."/>
      <w:lvlJc w:val="left"/>
      <w:pPr>
        <w:tabs>
          <w:tab w:val="num" w:pos="340"/>
        </w:tabs>
        <w:ind w:left="0" w:firstLine="0"/>
      </w:pPr>
      <w:rPr>
        <w:rFonts w:hint="default"/>
        <w:b w:val="0"/>
      </w:rPr>
    </w:lvl>
    <w:lvl w:ilvl="1">
      <w:start w:val="1"/>
      <w:numFmt w:val="decimal"/>
      <w:lvlRestart w:val="0"/>
      <w:lvlText w:val="2.%2."/>
      <w:lvlJc w:val="left"/>
      <w:pPr>
        <w:tabs>
          <w:tab w:val="num" w:pos="737"/>
        </w:tabs>
        <w:ind w:left="0" w:firstLine="737"/>
      </w:pPr>
      <w:rPr>
        <w:rFonts w:hint="default"/>
        <w:b/>
      </w:rPr>
    </w:lvl>
    <w:lvl w:ilvl="2">
      <w:start w:val="1"/>
      <w:numFmt w:val="decimal"/>
      <w:lvlText w:val="3.4.%3."/>
      <w:lvlJc w:val="left"/>
      <w:pPr>
        <w:tabs>
          <w:tab w:val="num" w:pos="737"/>
        </w:tabs>
        <w:ind w:left="0" w:firstLine="737"/>
      </w:pPr>
      <w:rPr>
        <w:rFonts w:hint="default"/>
        <w:b w:val="0"/>
      </w:rPr>
    </w:lvl>
    <w:lvl w:ilvl="3">
      <w:start w:val="1"/>
      <w:numFmt w:val="decimal"/>
      <w:lvlText w:val="%1.%2.%3.%4."/>
      <w:lvlJc w:val="left"/>
      <w:pPr>
        <w:tabs>
          <w:tab w:val="num" w:pos="1440"/>
        </w:tabs>
        <w:ind w:left="1440" w:hanging="792"/>
      </w:pPr>
      <w:rPr>
        <w:rFonts w:hint="default"/>
        <w:b w:val="0"/>
      </w:rPr>
    </w:lvl>
    <w:lvl w:ilvl="4">
      <w:start w:val="1"/>
      <w:numFmt w:val="decimal"/>
      <w:lvlText w:val="%1.%2.%3.%4.%5."/>
      <w:lvlJc w:val="left"/>
      <w:pPr>
        <w:tabs>
          <w:tab w:val="num" w:pos="1944"/>
        </w:tabs>
        <w:ind w:left="1944" w:hanging="1080"/>
      </w:pPr>
      <w:rPr>
        <w:rFonts w:hint="default"/>
        <w:b w:val="0"/>
      </w:rPr>
    </w:lvl>
    <w:lvl w:ilvl="5">
      <w:start w:val="1"/>
      <w:numFmt w:val="decimal"/>
      <w:lvlText w:val="%1.%2.%3.%4.%5.%6."/>
      <w:lvlJc w:val="left"/>
      <w:pPr>
        <w:tabs>
          <w:tab w:val="num" w:pos="2160"/>
        </w:tabs>
        <w:ind w:left="2160" w:hanging="1080"/>
      </w:pPr>
      <w:rPr>
        <w:rFonts w:hint="default"/>
        <w:b w:val="0"/>
      </w:rPr>
    </w:lvl>
    <w:lvl w:ilvl="6">
      <w:start w:val="1"/>
      <w:numFmt w:val="decimal"/>
      <w:lvlText w:val="%1.%2.%3.%4.%5.%6.%7."/>
      <w:lvlJc w:val="left"/>
      <w:pPr>
        <w:tabs>
          <w:tab w:val="num" w:pos="2376"/>
        </w:tabs>
        <w:ind w:left="2376" w:hanging="1080"/>
      </w:pPr>
      <w:rPr>
        <w:rFonts w:hint="default"/>
        <w:b w:val="0"/>
      </w:rPr>
    </w:lvl>
    <w:lvl w:ilvl="7">
      <w:start w:val="1"/>
      <w:numFmt w:val="decimal"/>
      <w:lvlText w:val="%1.%2.%3.%4.%5.%6.%7.%8."/>
      <w:lvlJc w:val="left"/>
      <w:pPr>
        <w:tabs>
          <w:tab w:val="num" w:pos="2952"/>
        </w:tabs>
        <w:ind w:left="2952" w:hanging="1440"/>
      </w:pPr>
      <w:rPr>
        <w:rFonts w:hint="default"/>
        <w:b w:val="0"/>
      </w:rPr>
    </w:lvl>
    <w:lvl w:ilvl="8">
      <w:start w:val="1"/>
      <w:numFmt w:val="decimal"/>
      <w:lvlText w:val="%1.%2.%3.%4.%5.%6.%7.%8.%9."/>
      <w:lvlJc w:val="left"/>
      <w:pPr>
        <w:tabs>
          <w:tab w:val="num" w:pos="3168"/>
        </w:tabs>
        <w:ind w:left="3168" w:hanging="1440"/>
      </w:pPr>
      <w:rPr>
        <w:rFonts w:hint="default"/>
        <w:b w:val="0"/>
      </w:rPr>
    </w:lvl>
  </w:abstractNum>
  <w:abstractNum w:abstractNumId="25">
    <w:nsid w:val="1CF17331"/>
    <w:multiLevelType w:val="hybridMultilevel"/>
    <w:tmpl w:val="040A484C"/>
    <w:lvl w:ilvl="0" w:tplc="BC5461C4">
      <w:start w:val="1"/>
      <w:numFmt w:val="bullet"/>
      <w:lvlText w:val=""/>
      <w:lvlJc w:val="left"/>
      <w:pPr>
        <w:tabs>
          <w:tab w:val="num" w:pos="1077"/>
        </w:tabs>
        <w:ind w:left="0" w:firstLine="851"/>
      </w:pPr>
      <w:rPr>
        <w:rFonts w:ascii="Symbol" w:hAnsi="Symbol" w:hint="default"/>
      </w:rPr>
    </w:lvl>
    <w:lvl w:ilvl="1" w:tplc="0C86C812">
      <w:start w:val="1"/>
      <w:numFmt w:val="bullet"/>
      <w:pStyle w:val="21"/>
      <w:lvlText w:val="o"/>
      <w:lvlJc w:val="left"/>
      <w:pPr>
        <w:tabs>
          <w:tab w:val="num" w:pos="1440"/>
        </w:tabs>
        <w:ind w:left="1440" w:hanging="360"/>
      </w:pPr>
      <w:rPr>
        <w:rFonts w:ascii="Courier New" w:hAnsi="Courier New" w:cs="Courier New" w:hint="default"/>
      </w:rPr>
    </w:lvl>
    <w:lvl w:ilvl="2" w:tplc="037890B4" w:tentative="1">
      <w:start w:val="1"/>
      <w:numFmt w:val="bullet"/>
      <w:lvlText w:val=""/>
      <w:lvlJc w:val="left"/>
      <w:pPr>
        <w:tabs>
          <w:tab w:val="num" w:pos="2160"/>
        </w:tabs>
        <w:ind w:left="2160" w:hanging="360"/>
      </w:pPr>
      <w:rPr>
        <w:rFonts w:ascii="Wingdings" w:hAnsi="Wingdings" w:hint="default"/>
      </w:rPr>
    </w:lvl>
    <w:lvl w:ilvl="3" w:tplc="BDEC7CDC" w:tentative="1">
      <w:start w:val="1"/>
      <w:numFmt w:val="bullet"/>
      <w:lvlText w:val=""/>
      <w:lvlJc w:val="left"/>
      <w:pPr>
        <w:tabs>
          <w:tab w:val="num" w:pos="2880"/>
        </w:tabs>
        <w:ind w:left="2880" w:hanging="360"/>
      </w:pPr>
      <w:rPr>
        <w:rFonts w:ascii="Symbol" w:hAnsi="Symbol" w:hint="default"/>
      </w:rPr>
    </w:lvl>
    <w:lvl w:ilvl="4" w:tplc="8D2C3D9C" w:tentative="1">
      <w:start w:val="1"/>
      <w:numFmt w:val="bullet"/>
      <w:lvlText w:val="o"/>
      <w:lvlJc w:val="left"/>
      <w:pPr>
        <w:tabs>
          <w:tab w:val="num" w:pos="3600"/>
        </w:tabs>
        <w:ind w:left="3600" w:hanging="360"/>
      </w:pPr>
      <w:rPr>
        <w:rFonts w:ascii="Courier New" w:hAnsi="Courier New" w:cs="Courier New" w:hint="default"/>
      </w:rPr>
    </w:lvl>
    <w:lvl w:ilvl="5" w:tplc="F8C688A8" w:tentative="1">
      <w:start w:val="1"/>
      <w:numFmt w:val="bullet"/>
      <w:lvlText w:val=""/>
      <w:lvlJc w:val="left"/>
      <w:pPr>
        <w:tabs>
          <w:tab w:val="num" w:pos="4320"/>
        </w:tabs>
        <w:ind w:left="4320" w:hanging="360"/>
      </w:pPr>
      <w:rPr>
        <w:rFonts w:ascii="Wingdings" w:hAnsi="Wingdings" w:hint="default"/>
      </w:rPr>
    </w:lvl>
    <w:lvl w:ilvl="6" w:tplc="37E22D9A" w:tentative="1">
      <w:start w:val="1"/>
      <w:numFmt w:val="bullet"/>
      <w:lvlText w:val=""/>
      <w:lvlJc w:val="left"/>
      <w:pPr>
        <w:tabs>
          <w:tab w:val="num" w:pos="5040"/>
        </w:tabs>
        <w:ind w:left="5040" w:hanging="360"/>
      </w:pPr>
      <w:rPr>
        <w:rFonts w:ascii="Symbol" w:hAnsi="Symbol" w:hint="default"/>
      </w:rPr>
    </w:lvl>
    <w:lvl w:ilvl="7" w:tplc="CF1846CC" w:tentative="1">
      <w:start w:val="1"/>
      <w:numFmt w:val="bullet"/>
      <w:lvlText w:val="o"/>
      <w:lvlJc w:val="left"/>
      <w:pPr>
        <w:tabs>
          <w:tab w:val="num" w:pos="5760"/>
        </w:tabs>
        <w:ind w:left="5760" w:hanging="360"/>
      </w:pPr>
      <w:rPr>
        <w:rFonts w:ascii="Courier New" w:hAnsi="Courier New" w:cs="Courier New" w:hint="default"/>
      </w:rPr>
    </w:lvl>
    <w:lvl w:ilvl="8" w:tplc="8E664A32" w:tentative="1">
      <w:start w:val="1"/>
      <w:numFmt w:val="bullet"/>
      <w:lvlText w:val=""/>
      <w:lvlJc w:val="left"/>
      <w:pPr>
        <w:tabs>
          <w:tab w:val="num" w:pos="6480"/>
        </w:tabs>
        <w:ind w:left="6480" w:hanging="360"/>
      </w:pPr>
      <w:rPr>
        <w:rFonts w:ascii="Wingdings" w:hAnsi="Wingdings" w:hint="default"/>
      </w:rPr>
    </w:lvl>
  </w:abstractNum>
  <w:abstractNum w:abstractNumId="26">
    <w:nsid w:val="25253CF8"/>
    <w:multiLevelType w:val="hybridMultilevel"/>
    <w:tmpl w:val="81ECD1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53803D6"/>
    <w:multiLevelType w:val="hybridMultilevel"/>
    <w:tmpl w:val="96CC9BE4"/>
    <w:lvl w:ilvl="0" w:tplc="E99A6DFE">
      <w:start w:val="2"/>
      <w:numFmt w:val="decimal"/>
      <w:lvlText w:val="%1."/>
      <w:lvlJc w:val="left"/>
      <w:pPr>
        <w:ind w:left="10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8267F35"/>
    <w:multiLevelType w:val="multilevel"/>
    <w:tmpl w:val="C2B425C4"/>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233F5"/>
    <w:multiLevelType w:val="hybridMultilevel"/>
    <w:tmpl w:val="0EC87B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2AA70471"/>
    <w:multiLevelType w:val="hybridMultilevel"/>
    <w:tmpl w:val="46B2B284"/>
    <w:lvl w:ilvl="0" w:tplc="5F32765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2">
    <w:nsid w:val="2B022863"/>
    <w:multiLevelType w:val="hybridMultilevel"/>
    <w:tmpl w:val="23D86A88"/>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3">
    <w:nsid w:val="2E9C5D0E"/>
    <w:multiLevelType w:val="hybridMultilevel"/>
    <w:tmpl w:val="5BE86F10"/>
    <w:lvl w:ilvl="0" w:tplc="5F327654">
      <w:start w:val="1"/>
      <w:numFmt w:val="bullet"/>
      <w:lvlText w:val="-"/>
      <w:lvlJc w:val="left"/>
      <w:pPr>
        <w:ind w:left="1004"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4">
    <w:nsid w:val="2FC835B7"/>
    <w:multiLevelType w:val="multilevel"/>
    <w:tmpl w:val="9056E024"/>
    <w:lvl w:ilvl="0">
      <w:start w:val="2"/>
      <w:numFmt w:val="decimal"/>
      <w:lvlText w:val="%1."/>
      <w:lvlJc w:val="left"/>
      <w:pPr>
        <w:tabs>
          <w:tab w:val="num" w:pos="340"/>
        </w:tabs>
        <w:ind w:left="0" w:firstLine="0"/>
      </w:pPr>
      <w:rPr>
        <w:rFonts w:hint="default"/>
        <w:b w:val="0"/>
      </w:rPr>
    </w:lvl>
    <w:lvl w:ilvl="1">
      <w:start w:val="1"/>
      <w:numFmt w:val="decimal"/>
      <w:lvlRestart w:val="0"/>
      <w:lvlText w:val="3.%2."/>
      <w:lvlJc w:val="left"/>
      <w:pPr>
        <w:tabs>
          <w:tab w:val="num" w:pos="720"/>
        </w:tabs>
        <w:ind w:left="-17" w:firstLine="737"/>
      </w:pPr>
      <w:rPr>
        <w:rFonts w:hint="default"/>
        <w:b/>
      </w:rPr>
    </w:lvl>
    <w:lvl w:ilvl="2">
      <w:start w:val="1"/>
      <w:numFmt w:val="decimal"/>
      <w:lvlText w:val="3.4.%3."/>
      <w:lvlJc w:val="left"/>
      <w:pPr>
        <w:tabs>
          <w:tab w:val="num" w:pos="737"/>
        </w:tabs>
        <w:ind w:left="0" w:firstLine="737"/>
      </w:pPr>
      <w:rPr>
        <w:rFonts w:hint="default"/>
        <w:b w:val="0"/>
      </w:rPr>
    </w:lvl>
    <w:lvl w:ilvl="3">
      <w:start w:val="1"/>
      <w:numFmt w:val="decimal"/>
      <w:lvlText w:val="%1.%2.%3.%4."/>
      <w:lvlJc w:val="left"/>
      <w:pPr>
        <w:tabs>
          <w:tab w:val="num" w:pos="1440"/>
        </w:tabs>
        <w:ind w:left="1440" w:hanging="792"/>
      </w:pPr>
      <w:rPr>
        <w:rFonts w:hint="default"/>
        <w:b w:val="0"/>
      </w:rPr>
    </w:lvl>
    <w:lvl w:ilvl="4">
      <w:start w:val="1"/>
      <w:numFmt w:val="decimal"/>
      <w:lvlText w:val="%1.%2.%3.%4.%5."/>
      <w:lvlJc w:val="left"/>
      <w:pPr>
        <w:tabs>
          <w:tab w:val="num" w:pos="1944"/>
        </w:tabs>
        <w:ind w:left="1944" w:hanging="1080"/>
      </w:pPr>
      <w:rPr>
        <w:rFonts w:hint="default"/>
        <w:b w:val="0"/>
      </w:rPr>
    </w:lvl>
    <w:lvl w:ilvl="5">
      <w:start w:val="1"/>
      <w:numFmt w:val="decimal"/>
      <w:lvlText w:val="%1.%2.%3.%4.%5.%6."/>
      <w:lvlJc w:val="left"/>
      <w:pPr>
        <w:tabs>
          <w:tab w:val="num" w:pos="2160"/>
        </w:tabs>
        <w:ind w:left="2160" w:hanging="1080"/>
      </w:pPr>
      <w:rPr>
        <w:rFonts w:hint="default"/>
        <w:b w:val="0"/>
      </w:rPr>
    </w:lvl>
    <w:lvl w:ilvl="6">
      <w:start w:val="1"/>
      <w:numFmt w:val="decimal"/>
      <w:lvlText w:val="%1.%2.%3.%4.%5.%6.%7."/>
      <w:lvlJc w:val="left"/>
      <w:pPr>
        <w:tabs>
          <w:tab w:val="num" w:pos="2376"/>
        </w:tabs>
        <w:ind w:left="2376" w:hanging="1080"/>
      </w:pPr>
      <w:rPr>
        <w:rFonts w:hint="default"/>
        <w:b w:val="0"/>
      </w:rPr>
    </w:lvl>
    <w:lvl w:ilvl="7">
      <w:start w:val="1"/>
      <w:numFmt w:val="decimal"/>
      <w:lvlText w:val="%1.%2.%3.%4.%5.%6.%7.%8."/>
      <w:lvlJc w:val="left"/>
      <w:pPr>
        <w:tabs>
          <w:tab w:val="num" w:pos="2952"/>
        </w:tabs>
        <w:ind w:left="2952" w:hanging="1440"/>
      </w:pPr>
      <w:rPr>
        <w:rFonts w:hint="default"/>
        <w:b w:val="0"/>
      </w:rPr>
    </w:lvl>
    <w:lvl w:ilvl="8">
      <w:start w:val="1"/>
      <w:numFmt w:val="decimal"/>
      <w:lvlText w:val="%1.%2.%3.%4.%5.%6.%7.%8.%9."/>
      <w:lvlJc w:val="left"/>
      <w:pPr>
        <w:tabs>
          <w:tab w:val="num" w:pos="3168"/>
        </w:tabs>
        <w:ind w:left="3168" w:hanging="1440"/>
      </w:pPr>
      <w:rPr>
        <w:rFonts w:hint="default"/>
        <w:b w:val="0"/>
      </w:rPr>
    </w:lvl>
  </w:abstractNum>
  <w:abstractNum w:abstractNumId="35">
    <w:nsid w:val="34833277"/>
    <w:multiLevelType w:val="multilevel"/>
    <w:tmpl w:val="9BDCEC10"/>
    <w:lvl w:ilvl="0">
      <w:start w:val="5"/>
      <w:numFmt w:val="decimal"/>
      <w:lvlText w:val="%1"/>
      <w:lvlJc w:val="left"/>
      <w:pPr>
        <w:ind w:left="360" w:hanging="360"/>
      </w:pPr>
      <w:rPr>
        <w:rFonts w:hint="default"/>
      </w:rPr>
    </w:lvl>
    <w:lvl w:ilvl="1">
      <w:start w:val="5"/>
      <w:numFmt w:val="decimal"/>
      <w:lvlText w:val="%1.%2"/>
      <w:lvlJc w:val="left"/>
      <w:pPr>
        <w:ind w:left="1362" w:hanging="360"/>
      </w:pPr>
      <w:rPr>
        <w:rFonts w:hint="default"/>
      </w:rPr>
    </w:lvl>
    <w:lvl w:ilvl="2">
      <w:start w:val="1"/>
      <w:numFmt w:val="decimal"/>
      <w:lvlText w:val="%1.%2.%3"/>
      <w:lvlJc w:val="left"/>
      <w:pPr>
        <w:ind w:left="2724" w:hanging="720"/>
      </w:pPr>
      <w:rPr>
        <w:rFonts w:hint="default"/>
      </w:rPr>
    </w:lvl>
    <w:lvl w:ilvl="3">
      <w:start w:val="1"/>
      <w:numFmt w:val="decimal"/>
      <w:lvlText w:val="%1.%2.%3.%4"/>
      <w:lvlJc w:val="left"/>
      <w:pPr>
        <w:ind w:left="3726" w:hanging="720"/>
      </w:pPr>
      <w:rPr>
        <w:rFonts w:hint="default"/>
      </w:rPr>
    </w:lvl>
    <w:lvl w:ilvl="4">
      <w:start w:val="1"/>
      <w:numFmt w:val="decimal"/>
      <w:lvlText w:val="%1.%2.%3.%4.%5"/>
      <w:lvlJc w:val="left"/>
      <w:pPr>
        <w:ind w:left="5088" w:hanging="1080"/>
      </w:pPr>
      <w:rPr>
        <w:rFonts w:hint="default"/>
      </w:rPr>
    </w:lvl>
    <w:lvl w:ilvl="5">
      <w:start w:val="1"/>
      <w:numFmt w:val="decimal"/>
      <w:lvlText w:val="%1.%2.%3.%4.%5.%6"/>
      <w:lvlJc w:val="left"/>
      <w:pPr>
        <w:ind w:left="6090" w:hanging="1080"/>
      </w:pPr>
      <w:rPr>
        <w:rFonts w:hint="default"/>
      </w:rPr>
    </w:lvl>
    <w:lvl w:ilvl="6">
      <w:start w:val="1"/>
      <w:numFmt w:val="decimal"/>
      <w:lvlText w:val="%1.%2.%3.%4.%5.%6.%7"/>
      <w:lvlJc w:val="left"/>
      <w:pPr>
        <w:ind w:left="7452" w:hanging="1440"/>
      </w:pPr>
      <w:rPr>
        <w:rFonts w:hint="default"/>
      </w:rPr>
    </w:lvl>
    <w:lvl w:ilvl="7">
      <w:start w:val="1"/>
      <w:numFmt w:val="decimal"/>
      <w:lvlText w:val="%1.%2.%3.%4.%5.%6.%7.%8"/>
      <w:lvlJc w:val="left"/>
      <w:pPr>
        <w:ind w:left="8454" w:hanging="1440"/>
      </w:pPr>
      <w:rPr>
        <w:rFonts w:hint="default"/>
      </w:rPr>
    </w:lvl>
    <w:lvl w:ilvl="8">
      <w:start w:val="1"/>
      <w:numFmt w:val="decimal"/>
      <w:lvlText w:val="%1.%2.%3.%4.%5.%6.%7.%8.%9"/>
      <w:lvlJc w:val="left"/>
      <w:pPr>
        <w:ind w:left="9816" w:hanging="1800"/>
      </w:pPr>
      <w:rPr>
        <w:rFonts w:hint="default"/>
      </w:rPr>
    </w:lvl>
  </w:abstractNum>
  <w:abstractNum w:abstractNumId="36">
    <w:nsid w:val="354A11E9"/>
    <w:multiLevelType w:val="multilevel"/>
    <w:tmpl w:val="57B4E66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0" w:firstLine="680"/>
      </w:pPr>
      <w:rPr>
        <w:rFonts w:hint="default"/>
        <w:b/>
      </w:rPr>
    </w:lvl>
    <w:lvl w:ilvl="2">
      <w:start w:val="1"/>
      <w:numFmt w:val="decimal"/>
      <w:lvlText w:val="%1.%2.%3."/>
      <w:lvlJc w:val="left"/>
      <w:pPr>
        <w:tabs>
          <w:tab w:val="num" w:pos="2194"/>
        </w:tabs>
        <w:ind w:left="2194" w:hanging="720"/>
      </w:pPr>
      <w:rPr>
        <w:rFonts w:hint="default"/>
      </w:rPr>
    </w:lvl>
    <w:lvl w:ilvl="3">
      <w:start w:val="1"/>
      <w:numFmt w:val="decimal"/>
      <w:lvlText w:val="%1.%2.%3.%4."/>
      <w:lvlJc w:val="left"/>
      <w:pPr>
        <w:tabs>
          <w:tab w:val="num" w:pos="2931"/>
        </w:tabs>
        <w:ind w:left="2931" w:hanging="720"/>
      </w:pPr>
      <w:rPr>
        <w:rFonts w:hint="default"/>
      </w:rPr>
    </w:lvl>
    <w:lvl w:ilvl="4">
      <w:start w:val="1"/>
      <w:numFmt w:val="decimal"/>
      <w:lvlText w:val="%1.%2.%3.%4.%5."/>
      <w:lvlJc w:val="left"/>
      <w:pPr>
        <w:tabs>
          <w:tab w:val="num" w:pos="4028"/>
        </w:tabs>
        <w:ind w:left="4028" w:hanging="1080"/>
      </w:pPr>
      <w:rPr>
        <w:rFonts w:hint="default"/>
      </w:rPr>
    </w:lvl>
    <w:lvl w:ilvl="5">
      <w:start w:val="1"/>
      <w:numFmt w:val="decimal"/>
      <w:lvlText w:val="%1.%2.%3.%4.%5.%6."/>
      <w:lvlJc w:val="left"/>
      <w:pPr>
        <w:tabs>
          <w:tab w:val="num" w:pos="4765"/>
        </w:tabs>
        <w:ind w:left="4765" w:hanging="1080"/>
      </w:pPr>
      <w:rPr>
        <w:rFonts w:hint="default"/>
      </w:rPr>
    </w:lvl>
    <w:lvl w:ilvl="6">
      <w:start w:val="1"/>
      <w:numFmt w:val="decimal"/>
      <w:lvlText w:val="%1.%2.%3.%4.%5.%6.%7."/>
      <w:lvlJc w:val="left"/>
      <w:pPr>
        <w:tabs>
          <w:tab w:val="num" w:pos="5502"/>
        </w:tabs>
        <w:ind w:left="5502" w:hanging="1080"/>
      </w:pPr>
      <w:rPr>
        <w:rFonts w:hint="default"/>
      </w:rPr>
    </w:lvl>
    <w:lvl w:ilvl="7">
      <w:start w:val="1"/>
      <w:numFmt w:val="decimal"/>
      <w:lvlText w:val="%1.%2.%3.%4.%5.%6.%7.%8."/>
      <w:lvlJc w:val="left"/>
      <w:pPr>
        <w:tabs>
          <w:tab w:val="num" w:pos="6599"/>
        </w:tabs>
        <w:ind w:left="6599" w:hanging="1440"/>
      </w:pPr>
      <w:rPr>
        <w:rFonts w:hint="default"/>
      </w:rPr>
    </w:lvl>
    <w:lvl w:ilvl="8">
      <w:start w:val="1"/>
      <w:numFmt w:val="decimal"/>
      <w:lvlText w:val="%1.%2.%3.%4.%5.%6.%7.%8.%9."/>
      <w:lvlJc w:val="left"/>
      <w:pPr>
        <w:tabs>
          <w:tab w:val="num" w:pos="7336"/>
        </w:tabs>
        <w:ind w:left="7336" w:hanging="1440"/>
      </w:pPr>
      <w:rPr>
        <w:rFonts w:hint="default"/>
      </w:rPr>
    </w:lvl>
  </w:abstractNum>
  <w:abstractNum w:abstractNumId="37">
    <w:nsid w:val="388C1343"/>
    <w:multiLevelType w:val="hybridMultilevel"/>
    <w:tmpl w:val="45C2A6F8"/>
    <w:lvl w:ilvl="0" w:tplc="04190001">
      <w:start w:val="1"/>
      <w:numFmt w:val="bullet"/>
      <w:lvlText w:val=""/>
      <w:lvlJc w:val="left"/>
      <w:pPr>
        <w:ind w:left="775" w:hanging="360"/>
      </w:pPr>
      <w:rPr>
        <w:rFonts w:ascii="Symbol" w:hAnsi="Symbol" w:hint="default"/>
      </w:rPr>
    </w:lvl>
    <w:lvl w:ilvl="1" w:tplc="04190003">
      <w:start w:val="1"/>
      <w:numFmt w:val="bullet"/>
      <w:lvlText w:val="o"/>
      <w:lvlJc w:val="left"/>
      <w:pPr>
        <w:ind w:left="1495" w:hanging="360"/>
      </w:pPr>
      <w:rPr>
        <w:rFonts w:ascii="Courier New" w:hAnsi="Courier New" w:cs="Courier New" w:hint="default"/>
      </w:rPr>
    </w:lvl>
    <w:lvl w:ilvl="2" w:tplc="04190005">
      <w:start w:val="1"/>
      <w:numFmt w:val="bullet"/>
      <w:lvlText w:val=""/>
      <w:lvlJc w:val="left"/>
      <w:pPr>
        <w:ind w:left="2215" w:hanging="360"/>
      </w:pPr>
      <w:rPr>
        <w:rFonts w:ascii="Wingdings" w:hAnsi="Wingdings" w:hint="default"/>
      </w:rPr>
    </w:lvl>
    <w:lvl w:ilvl="3" w:tplc="04190001">
      <w:start w:val="1"/>
      <w:numFmt w:val="bullet"/>
      <w:lvlText w:val=""/>
      <w:lvlJc w:val="left"/>
      <w:pPr>
        <w:ind w:left="2935" w:hanging="360"/>
      </w:pPr>
      <w:rPr>
        <w:rFonts w:ascii="Symbol" w:hAnsi="Symbol" w:hint="default"/>
      </w:rPr>
    </w:lvl>
    <w:lvl w:ilvl="4" w:tplc="04190003">
      <w:start w:val="1"/>
      <w:numFmt w:val="bullet"/>
      <w:lvlText w:val="o"/>
      <w:lvlJc w:val="left"/>
      <w:pPr>
        <w:ind w:left="3655" w:hanging="360"/>
      </w:pPr>
      <w:rPr>
        <w:rFonts w:ascii="Courier New" w:hAnsi="Courier New" w:cs="Courier New" w:hint="default"/>
      </w:rPr>
    </w:lvl>
    <w:lvl w:ilvl="5" w:tplc="04190005">
      <w:start w:val="1"/>
      <w:numFmt w:val="bullet"/>
      <w:lvlText w:val=""/>
      <w:lvlJc w:val="left"/>
      <w:pPr>
        <w:ind w:left="4375" w:hanging="360"/>
      </w:pPr>
      <w:rPr>
        <w:rFonts w:ascii="Wingdings" w:hAnsi="Wingdings" w:hint="default"/>
      </w:rPr>
    </w:lvl>
    <w:lvl w:ilvl="6" w:tplc="04190001">
      <w:start w:val="1"/>
      <w:numFmt w:val="bullet"/>
      <w:lvlText w:val=""/>
      <w:lvlJc w:val="left"/>
      <w:pPr>
        <w:ind w:left="5095" w:hanging="360"/>
      </w:pPr>
      <w:rPr>
        <w:rFonts w:ascii="Symbol" w:hAnsi="Symbol" w:hint="default"/>
      </w:rPr>
    </w:lvl>
    <w:lvl w:ilvl="7" w:tplc="04190003">
      <w:start w:val="1"/>
      <w:numFmt w:val="bullet"/>
      <w:lvlText w:val="o"/>
      <w:lvlJc w:val="left"/>
      <w:pPr>
        <w:ind w:left="5815" w:hanging="360"/>
      </w:pPr>
      <w:rPr>
        <w:rFonts w:ascii="Courier New" w:hAnsi="Courier New" w:cs="Courier New" w:hint="default"/>
      </w:rPr>
    </w:lvl>
    <w:lvl w:ilvl="8" w:tplc="04190005">
      <w:start w:val="1"/>
      <w:numFmt w:val="bullet"/>
      <w:lvlText w:val=""/>
      <w:lvlJc w:val="left"/>
      <w:pPr>
        <w:ind w:left="6535" w:hanging="360"/>
      </w:pPr>
      <w:rPr>
        <w:rFonts w:ascii="Wingdings" w:hAnsi="Wingdings" w:hint="default"/>
      </w:rPr>
    </w:lvl>
  </w:abstractNum>
  <w:abstractNum w:abstractNumId="38">
    <w:nsid w:val="3B9B6F4F"/>
    <w:multiLevelType w:val="multilevel"/>
    <w:tmpl w:val="CE869C0E"/>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737"/>
        </w:tabs>
        <w:ind w:left="0" w:firstLine="737"/>
      </w:pPr>
      <w:rPr>
        <w:rFonts w:hint="default"/>
        <w:b/>
      </w:rPr>
    </w:lvl>
    <w:lvl w:ilvl="2">
      <w:start w:val="1"/>
      <w:numFmt w:val="decimal"/>
      <w:lvlText w:val="%1.%2.%3."/>
      <w:lvlJc w:val="left"/>
      <w:pPr>
        <w:tabs>
          <w:tab w:val="num" w:pos="2194"/>
        </w:tabs>
        <w:ind w:left="2194" w:hanging="720"/>
      </w:pPr>
      <w:rPr>
        <w:rFonts w:hint="default"/>
      </w:rPr>
    </w:lvl>
    <w:lvl w:ilvl="3">
      <w:start w:val="1"/>
      <w:numFmt w:val="decimal"/>
      <w:lvlText w:val="%1.%2.%3.%4."/>
      <w:lvlJc w:val="left"/>
      <w:pPr>
        <w:tabs>
          <w:tab w:val="num" w:pos="2931"/>
        </w:tabs>
        <w:ind w:left="2931" w:hanging="720"/>
      </w:pPr>
      <w:rPr>
        <w:rFonts w:hint="default"/>
      </w:rPr>
    </w:lvl>
    <w:lvl w:ilvl="4">
      <w:start w:val="1"/>
      <w:numFmt w:val="decimal"/>
      <w:lvlText w:val="%1.%2.%3.%4.%5."/>
      <w:lvlJc w:val="left"/>
      <w:pPr>
        <w:tabs>
          <w:tab w:val="num" w:pos="4028"/>
        </w:tabs>
        <w:ind w:left="4028" w:hanging="1080"/>
      </w:pPr>
      <w:rPr>
        <w:rFonts w:hint="default"/>
      </w:rPr>
    </w:lvl>
    <w:lvl w:ilvl="5">
      <w:start w:val="1"/>
      <w:numFmt w:val="decimal"/>
      <w:lvlText w:val="%1.%2.%3.%4.%5.%6."/>
      <w:lvlJc w:val="left"/>
      <w:pPr>
        <w:tabs>
          <w:tab w:val="num" w:pos="4765"/>
        </w:tabs>
        <w:ind w:left="4765" w:hanging="1080"/>
      </w:pPr>
      <w:rPr>
        <w:rFonts w:hint="default"/>
      </w:rPr>
    </w:lvl>
    <w:lvl w:ilvl="6">
      <w:start w:val="1"/>
      <w:numFmt w:val="decimal"/>
      <w:lvlText w:val="%1.%2.%3.%4.%5.%6.%7."/>
      <w:lvlJc w:val="left"/>
      <w:pPr>
        <w:tabs>
          <w:tab w:val="num" w:pos="5502"/>
        </w:tabs>
        <w:ind w:left="5502" w:hanging="1080"/>
      </w:pPr>
      <w:rPr>
        <w:rFonts w:hint="default"/>
      </w:rPr>
    </w:lvl>
    <w:lvl w:ilvl="7">
      <w:start w:val="1"/>
      <w:numFmt w:val="decimal"/>
      <w:lvlText w:val="%1.%2.%3.%4.%5.%6.%7.%8."/>
      <w:lvlJc w:val="left"/>
      <w:pPr>
        <w:tabs>
          <w:tab w:val="num" w:pos="6599"/>
        </w:tabs>
        <w:ind w:left="6599" w:hanging="1440"/>
      </w:pPr>
      <w:rPr>
        <w:rFonts w:hint="default"/>
      </w:rPr>
    </w:lvl>
    <w:lvl w:ilvl="8">
      <w:start w:val="1"/>
      <w:numFmt w:val="decimal"/>
      <w:lvlText w:val="%1.%2.%3.%4.%5.%6.%7.%8.%9."/>
      <w:lvlJc w:val="left"/>
      <w:pPr>
        <w:tabs>
          <w:tab w:val="num" w:pos="7336"/>
        </w:tabs>
        <w:ind w:left="7336" w:hanging="1440"/>
      </w:pPr>
      <w:rPr>
        <w:rFonts w:hint="default"/>
      </w:rPr>
    </w:lvl>
  </w:abstractNum>
  <w:abstractNum w:abstractNumId="39">
    <w:nsid w:val="43851A54"/>
    <w:multiLevelType w:val="multilevel"/>
    <w:tmpl w:val="8256B05C"/>
    <w:lvl w:ilvl="0">
      <w:start w:val="5"/>
      <w:numFmt w:val="decimal"/>
      <w:lvlText w:val="%1"/>
      <w:lvlJc w:val="left"/>
      <w:pPr>
        <w:ind w:left="360" w:hanging="360"/>
      </w:pPr>
      <w:rPr>
        <w:rFonts w:hint="default"/>
      </w:rPr>
    </w:lvl>
    <w:lvl w:ilvl="1">
      <w:start w:val="5"/>
      <w:numFmt w:val="decimal"/>
      <w:lvlText w:val="%1.%2"/>
      <w:lvlJc w:val="left"/>
      <w:pPr>
        <w:ind w:left="1362" w:hanging="360"/>
      </w:pPr>
      <w:rPr>
        <w:rFonts w:hint="default"/>
      </w:rPr>
    </w:lvl>
    <w:lvl w:ilvl="2">
      <w:start w:val="1"/>
      <w:numFmt w:val="decimal"/>
      <w:lvlText w:val="%1.%2.%3"/>
      <w:lvlJc w:val="left"/>
      <w:pPr>
        <w:ind w:left="2724" w:hanging="720"/>
      </w:pPr>
      <w:rPr>
        <w:rFonts w:hint="default"/>
      </w:rPr>
    </w:lvl>
    <w:lvl w:ilvl="3">
      <w:start w:val="1"/>
      <w:numFmt w:val="decimal"/>
      <w:lvlText w:val="%1.%2.%3.%4"/>
      <w:lvlJc w:val="left"/>
      <w:pPr>
        <w:ind w:left="3726" w:hanging="720"/>
      </w:pPr>
      <w:rPr>
        <w:rFonts w:hint="default"/>
      </w:rPr>
    </w:lvl>
    <w:lvl w:ilvl="4">
      <w:start w:val="1"/>
      <w:numFmt w:val="decimal"/>
      <w:lvlText w:val="%1.%2.%3.%4.%5"/>
      <w:lvlJc w:val="left"/>
      <w:pPr>
        <w:ind w:left="5088" w:hanging="1080"/>
      </w:pPr>
      <w:rPr>
        <w:rFonts w:hint="default"/>
      </w:rPr>
    </w:lvl>
    <w:lvl w:ilvl="5">
      <w:start w:val="1"/>
      <w:numFmt w:val="decimal"/>
      <w:lvlText w:val="%1.%2.%3.%4.%5.%6"/>
      <w:lvlJc w:val="left"/>
      <w:pPr>
        <w:ind w:left="6090" w:hanging="1080"/>
      </w:pPr>
      <w:rPr>
        <w:rFonts w:hint="default"/>
      </w:rPr>
    </w:lvl>
    <w:lvl w:ilvl="6">
      <w:start w:val="1"/>
      <w:numFmt w:val="decimal"/>
      <w:lvlText w:val="%1.%2.%3.%4.%5.%6.%7"/>
      <w:lvlJc w:val="left"/>
      <w:pPr>
        <w:ind w:left="7452" w:hanging="1440"/>
      </w:pPr>
      <w:rPr>
        <w:rFonts w:hint="default"/>
      </w:rPr>
    </w:lvl>
    <w:lvl w:ilvl="7">
      <w:start w:val="1"/>
      <w:numFmt w:val="decimal"/>
      <w:lvlText w:val="%1.%2.%3.%4.%5.%6.%7.%8"/>
      <w:lvlJc w:val="left"/>
      <w:pPr>
        <w:ind w:left="8454" w:hanging="1440"/>
      </w:pPr>
      <w:rPr>
        <w:rFonts w:hint="default"/>
      </w:rPr>
    </w:lvl>
    <w:lvl w:ilvl="8">
      <w:start w:val="1"/>
      <w:numFmt w:val="decimal"/>
      <w:lvlText w:val="%1.%2.%3.%4.%5.%6.%7.%8.%9"/>
      <w:lvlJc w:val="left"/>
      <w:pPr>
        <w:ind w:left="9816" w:hanging="1800"/>
      </w:pPr>
      <w:rPr>
        <w:rFonts w:hint="default"/>
      </w:rPr>
    </w:lvl>
  </w:abstractNum>
  <w:abstractNum w:abstractNumId="40">
    <w:nsid w:val="43E90817"/>
    <w:multiLevelType w:val="hybridMultilevel"/>
    <w:tmpl w:val="B6660BC2"/>
    <w:lvl w:ilvl="0" w:tplc="7B9214F8">
      <w:start w:val="1"/>
      <w:numFmt w:val="decimal"/>
      <w:lvlText w:val="%1."/>
      <w:lvlJc w:val="left"/>
      <w:pPr>
        <w:ind w:left="1273" w:hanging="7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78A395C"/>
    <w:multiLevelType w:val="multilevel"/>
    <w:tmpl w:val="2ED866B6"/>
    <w:lvl w:ilvl="0">
      <w:start w:val="1"/>
      <w:numFmt w:val="decimal"/>
      <w:lvlText w:val="%1."/>
      <w:lvlJc w:val="left"/>
      <w:pPr>
        <w:tabs>
          <w:tab w:val="num" w:pos="360"/>
        </w:tabs>
        <w:ind w:left="360" w:hanging="360"/>
      </w:pPr>
      <w:rPr>
        <w:rFonts w:ascii="Times New Roman" w:hAnsi="Times New Roman" w:cs="Times New Roman" w:hint="default"/>
        <w:sz w:val="28"/>
        <w:szCs w:val="28"/>
      </w:rPr>
    </w:lvl>
    <w:lvl w:ilvl="1">
      <w:start w:val="1"/>
      <w:numFmt w:val="decimal"/>
      <w:lvlText w:val="%1.%2."/>
      <w:lvlJc w:val="left"/>
      <w:pPr>
        <w:tabs>
          <w:tab w:val="num" w:pos="720"/>
        </w:tabs>
        <w:ind w:left="432" w:hanging="432"/>
      </w:pPr>
      <w:rPr>
        <w:rFonts w:hint="default"/>
      </w:rPr>
    </w:lvl>
    <w:lvl w:ilvl="2">
      <w:start w:val="1"/>
      <w:numFmt w:val="decimal"/>
      <w:lvlText w:val="%1.%2.%3."/>
      <w:lvlJc w:val="left"/>
      <w:pPr>
        <w:tabs>
          <w:tab w:val="num" w:pos="1080"/>
        </w:tabs>
        <w:ind w:left="504" w:hanging="504"/>
      </w:pPr>
      <w:rPr>
        <w:rFonts w:hint="default"/>
        <w:i w:val="0"/>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nsid w:val="494E01D0"/>
    <w:multiLevelType w:val="multilevel"/>
    <w:tmpl w:val="1208107C"/>
    <w:lvl w:ilvl="0">
      <w:start w:val="1"/>
      <w:numFmt w:val="decimal"/>
      <w:lvlText w:val="%1."/>
      <w:lvlJc w:val="left"/>
      <w:pPr>
        <w:tabs>
          <w:tab w:val="num" w:pos="340"/>
        </w:tabs>
        <w:ind w:left="0" w:firstLine="0"/>
      </w:pPr>
      <w:rPr>
        <w:rFonts w:hint="default"/>
        <w:b/>
      </w:rPr>
    </w:lvl>
    <w:lvl w:ilvl="1">
      <w:start w:val="1"/>
      <w:numFmt w:val="decimal"/>
      <w:lvlRestart w:val="0"/>
      <w:lvlText w:val="1.%2."/>
      <w:lvlJc w:val="left"/>
      <w:pPr>
        <w:tabs>
          <w:tab w:val="num" w:pos="737"/>
        </w:tabs>
        <w:ind w:left="0" w:firstLine="737"/>
      </w:pPr>
      <w:rPr>
        <w:rFonts w:hint="default"/>
        <w:b/>
      </w:rPr>
    </w:lvl>
    <w:lvl w:ilvl="2">
      <w:start w:val="1"/>
      <w:numFmt w:val="decimal"/>
      <w:lvlText w:val="3.4.%3."/>
      <w:lvlJc w:val="left"/>
      <w:pPr>
        <w:tabs>
          <w:tab w:val="num" w:pos="737"/>
        </w:tabs>
        <w:ind w:left="0" w:firstLine="737"/>
      </w:pPr>
      <w:rPr>
        <w:rFonts w:hint="default"/>
        <w:b w:val="0"/>
      </w:rPr>
    </w:lvl>
    <w:lvl w:ilvl="3">
      <w:start w:val="1"/>
      <w:numFmt w:val="decimal"/>
      <w:lvlText w:val="%1.%2.%3.%4."/>
      <w:lvlJc w:val="left"/>
      <w:pPr>
        <w:tabs>
          <w:tab w:val="num" w:pos="1440"/>
        </w:tabs>
        <w:ind w:left="1440" w:hanging="792"/>
      </w:pPr>
      <w:rPr>
        <w:rFonts w:hint="default"/>
        <w:b w:val="0"/>
      </w:rPr>
    </w:lvl>
    <w:lvl w:ilvl="4">
      <w:start w:val="1"/>
      <w:numFmt w:val="decimal"/>
      <w:lvlText w:val="%1.%2.%3.%4.%5."/>
      <w:lvlJc w:val="left"/>
      <w:pPr>
        <w:tabs>
          <w:tab w:val="num" w:pos="1944"/>
        </w:tabs>
        <w:ind w:left="1944" w:hanging="1080"/>
      </w:pPr>
      <w:rPr>
        <w:rFonts w:hint="default"/>
        <w:b w:val="0"/>
      </w:rPr>
    </w:lvl>
    <w:lvl w:ilvl="5">
      <w:start w:val="1"/>
      <w:numFmt w:val="decimal"/>
      <w:lvlText w:val="%1.%2.%3.%4.%5.%6."/>
      <w:lvlJc w:val="left"/>
      <w:pPr>
        <w:tabs>
          <w:tab w:val="num" w:pos="2160"/>
        </w:tabs>
        <w:ind w:left="2160" w:hanging="1080"/>
      </w:pPr>
      <w:rPr>
        <w:rFonts w:hint="default"/>
        <w:b w:val="0"/>
      </w:rPr>
    </w:lvl>
    <w:lvl w:ilvl="6">
      <w:start w:val="1"/>
      <w:numFmt w:val="decimal"/>
      <w:lvlText w:val="%1.%2.%3.%4.%5.%6.%7."/>
      <w:lvlJc w:val="left"/>
      <w:pPr>
        <w:tabs>
          <w:tab w:val="num" w:pos="2376"/>
        </w:tabs>
        <w:ind w:left="2376" w:hanging="1080"/>
      </w:pPr>
      <w:rPr>
        <w:rFonts w:hint="default"/>
        <w:b w:val="0"/>
      </w:rPr>
    </w:lvl>
    <w:lvl w:ilvl="7">
      <w:start w:val="1"/>
      <w:numFmt w:val="decimal"/>
      <w:lvlText w:val="%1.%2.%3.%4.%5.%6.%7.%8."/>
      <w:lvlJc w:val="left"/>
      <w:pPr>
        <w:tabs>
          <w:tab w:val="num" w:pos="2952"/>
        </w:tabs>
        <w:ind w:left="2952" w:hanging="1440"/>
      </w:pPr>
      <w:rPr>
        <w:rFonts w:hint="default"/>
        <w:b w:val="0"/>
      </w:rPr>
    </w:lvl>
    <w:lvl w:ilvl="8">
      <w:start w:val="1"/>
      <w:numFmt w:val="decimal"/>
      <w:lvlText w:val="%1.%2.%3.%4.%5.%6.%7.%8.%9."/>
      <w:lvlJc w:val="left"/>
      <w:pPr>
        <w:tabs>
          <w:tab w:val="num" w:pos="3168"/>
        </w:tabs>
        <w:ind w:left="3168" w:hanging="1440"/>
      </w:pPr>
      <w:rPr>
        <w:rFonts w:hint="default"/>
        <w:b w:val="0"/>
      </w:rPr>
    </w:lvl>
  </w:abstractNum>
  <w:abstractNum w:abstractNumId="43">
    <w:nsid w:val="49A876D0"/>
    <w:multiLevelType w:val="hybridMultilevel"/>
    <w:tmpl w:val="C2B088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56A5307C"/>
    <w:multiLevelType w:val="hybridMultilevel"/>
    <w:tmpl w:val="67C2FD14"/>
    <w:lvl w:ilvl="0" w:tplc="5F32765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57BB5ED9"/>
    <w:multiLevelType w:val="hybridMultilevel"/>
    <w:tmpl w:val="4A9C9894"/>
    <w:lvl w:ilvl="0" w:tplc="A5D218F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6">
    <w:nsid w:val="63323B94"/>
    <w:multiLevelType w:val="hybridMultilevel"/>
    <w:tmpl w:val="C704602E"/>
    <w:lvl w:ilvl="0" w:tplc="5EA8D96A">
      <w:start w:val="1"/>
      <w:numFmt w:val="decimal"/>
      <w:lvlText w:val="%1)"/>
      <w:lvlJc w:val="left"/>
      <w:pPr>
        <w:ind w:left="900" w:hanging="360"/>
      </w:pPr>
      <w:rPr>
        <w:rFonts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7">
    <w:nsid w:val="6FE50340"/>
    <w:multiLevelType w:val="multilevel"/>
    <w:tmpl w:val="7FA41A42"/>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0" w:firstLine="680"/>
      </w:pPr>
      <w:rPr>
        <w:rFonts w:hint="default"/>
        <w:b/>
      </w:rPr>
    </w:lvl>
    <w:lvl w:ilvl="2">
      <w:start w:val="1"/>
      <w:numFmt w:val="decimal"/>
      <w:lvlText w:val="%1.%2.%3."/>
      <w:lvlJc w:val="left"/>
      <w:pPr>
        <w:tabs>
          <w:tab w:val="num" w:pos="2194"/>
        </w:tabs>
        <w:ind w:left="2194" w:hanging="720"/>
      </w:pPr>
      <w:rPr>
        <w:rFonts w:hint="default"/>
      </w:rPr>
    </w:lvl>
    <w:lvl w:ilvl="3">
      <w:start w:val="1"/>
      <w:numFmt w:val="decimal"/>
      <w:lvlText w:val="%1.%2.%3.%4."/>
      <w:lvlJc w:val="left"/>
      <w:pPr>
        <w:tabs>
          <w:tab w:val="num" w:pos="2931"/>
        </w:tabs>
        <w:ind w:left="2931" w:hanging="720"/>
      </w:pPr>
      <w:rPr>
        <w:rFonts w:hint="default"/>
      </w:rPr>
    </w:lvl>
    <w:lvl w:ilvl="4">
      <w:start w:val="1"/>
      <w:numFmt w:val="decimal"/>
      <w:lvlText w:val="%1.%2.%3.%4.%5."/>
      <w:lvlJc w:val="left"/>
      <w:pPr>
        <w:tabs>
          <w:tab w:val="num" w:pos="4028"/>
        </w:tabs>
        <w:ind w:left="4028" w:hanging="1080"/>
      </w:pPr>
      <w:rPr>
        <w:rFonts w:hint="default"/>
      </w:rPr>
    </w:lvl>
    <w:lvl w:ilvl="5">
      <w:start w:val="1"/>
      <w:numFmt w:val="decimal"/>
      <w:lvlText w:val="%1.%2.%3.%4.%5.%6."/>
      <w:lvlJc w:val="left"/>
      <w:pPr>
        <w:tabs>
          <w:tab w:val="num" w:pos="4765"/>
        </w:tabs>
        <w:ind w:left="4765" w:hanging="1080"/>
      </w:pPr>
      <w:rPr>
        <w:rFonts w:hint="default"/>
      </w:rPr>
    </w:lvl>
    <w:lvl w:ilvl="6">
      <w:start w:val="1"/>
      <w:numFmt w:val="decimal"/>
      <w:lvlText w:val="%1.%2.%3.%4.%5.%6.%7."/>
      <w:lvlJc w:val="left"/>
      <w:pPr>
        <w:tabs>
          <w:tab w:val="num" w:pos="5502"/>
        </w:tabs>
        <w:ind w:left="5502" w:hanging="1080"/>
      </w:pPr>
      <w:rPr>
        <w:rFonts w:hint="default"/>
      </w:rPr>
    </w:lvl>
    <w:lvl w:ilvl="7">
      <w:start w:val="1"/>
      <w:numFmt w:val="decimal"/>
      <w:lvlText w:val="%1.%2.%3.%4.%5.%6.%7.%8."/>
      <w:lvlJc w:val="left"/>
      <w:pPr>
        <w:tabs>
          <w:tab w:val="num" w:pos="6599"/>
        </w:tabs>
        <w:ind w:left="6599" w:hanging="1440"/>
      </w:pPr>
      <w:rPr>
        <w:rFonts w:hint="default"/>
      </w:rPr>
    </w:lvl>
    <w:lvl w:ilvl="8">
      <w:start w:val="1"/>
      <w:numFmt w:val="decimal"/>
      <w:lvlText w:val="%1.%2.%3.%4.%5.%6.%7.%8.%9."/>
      <w:lvlJc w:val="left"/>
      <w:pPr>
        <w:tabs>
          <w:tab w:val="num" w:pos="7336"/>
        </w:tabs>
        <w:ind w:left="7336" w:hanging="1440"/>
      </w:pPr>
      <w:rPr>
        <w:rFonts w:hint="default"/>
      </w:rPr>
    </w:lvl>
  </w:abstractNum>
  <w:abstractNum w:abstractNumId="48">
    <w:nsid w:val="70DD226B"/>
    <w:multiLevelType w:val="multilevel"/>
    <w:tmpl w:val="52003F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1260AC8"/>
    <w:multiLevelType w:val="hybridMultilevel"/>
    <w:tmpl w:val="64DA6122"/>
    <w:lvl w:ilvl="0" w:tplc="F4EC937C">
      <w:start w:val="1"/>
      <w:numFmt w:val="decimal"/>
      <w:lvlText w:val="%1."/>
      <w:lvlJc w:val="left"/>
      <w:pPr>
        <w:ind w:left="2367" w:hanging="360"/>
      </w:pPr>
    </w:lvl>
    <w:lvl w:ilvl="1" w:tplc="04190019">
      <w:start w:val="1"/>
      <w:numFmt w:val="lowerLetter"/>
      <w:lvlText w:val="%2."/>
      <w:lvlJc w:val="left"/>
      <w:pPr>
        <w:ind w:left="3087" w:hanging="360"/>
      </w:pPr>
    </w:lvl>
    <w:lvl w:ilvl="2" w:tplc="0419001B">
      <w:start w:val="1"/>
      <w:numFmt w:val="lowerRoman"/>
      <w:lvlText w:val="%3."/>
      <w:lvlJc w:val="right"/>
      <w:pPr>
        <w:ind w:left="3807" w:hanging="180"/>
      </w:pPr>
    </w:lvl>
    <w:lvl w:ilvl="3" w:tplc="0419000F">
      <w:start w:val="1"/>
      <w:numFmt w:val="decimal"/>
      <w:lvlText w:val="%4."/>
      <w:lvlJc w:val="left"/>
      <w:pPr>
        <w:ind w:left="4527" w:hanging="360"/>
      </w:pPr>
    </w:lvl>
    <w:lvl w:ilvl="4" w:tplc="04190019">
      <w:start w:val="1"/>
      <w:numFmt w:val="lowerLetter"/>
      <w:lvlText w:val="%5."/>
      <w:lvlJc w:val="left"/>
      <w:pPr>
        <w:ind w:left="5247" w:hanging="360"/>
      </w:pPr>
    </w:lvl>
    <w:lvl w:ilvl="5" w:tplc="0419001B">
      <w:start w:val="1"/>
      <w:numFmt w:val="lowerRoman"/>
      <w:lvlText w:val="%6."/>
      <w:lvlJc w:val="right"/>
      <w:pPr>
        <w:ind w:left="5967" w:hanging="180"/>
      </w:pPr>
    </w:lvl>
    <w:lvl w:ilvl="6" w:tplc="0419000F">
      <w:start w:val="1"/>
      <w:numFmt w:val="decimal"/>
      <w:lvlText w:val="%7."/>
      <w:lvlJc w:val="left"/>
      <w:pPr>
        <w:ind w:left="6687" w:hanging="360"/>
      </w:pPr>
    </w:lvl>
    <w:lvl w:ilvl="7" w:tplc="04190019">
      <w:start w:val="1"/>
      <w:numFmt w:val="lowerLetter"/>
      <w:lvlText w:val="%8."/>
      <w:lvlJc w:val="left"/>
      <w:pPr>
        <w:ind w:left="7407" w:hanging="360"/>
      </w:pPr>
    </w:lvl>
    <w:lvl w:ilvl="8" w:tplc="0419001B">
      <w:start w:val="1"/>
      <w:numFmt w:val="lowerRoman"/>
      <w:lvlText w:val="%9."/>
      <w:lvlJc w:val="right"/>
      <w:pPr>
        <w:ind w:left="8127" w:hanging="180"/>
      </w:pPr>
    </w:lvl>
  </w:abstractNum>
  <w:abstractNum w:abstractNumId="50">
    <w:nsid w:val="77177C7E"/>
    <w:multiLevelType w:val="hybridMultilevel"/>
    <w:tmpl w:val="2F926B6C"/>
    <w:lvl w:ilvl="0" w:tplc="B99C12D8">
      <w:start w:val="1"/>
      <w:numFmt w:val="decimal"/>
      <w:lvlText w:val="9.%1."/>
      <w:lvlJc w:val="left"/>
      <w:pPr>
        <w:ind w:left="720" w:hanging="360"/>
      </w:pPr>
      <w:rPr>
        <w:rFonts w:ascii="Times New Roman" w:hAnsi="Times New Roman" w:cs="Times New Roman"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772C12CE"/>
    <w:multiLevelType w:val="hybridMultilevel"/>
    <w:tmpl w:val="27E00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EA139CC"/>
    <w:multiLevelType w:val="multilevel"/>
    <w:tmpl w:val="2050E70A"/>
    <w:lvl w:ilvl="0">
      <w:start w:val="5"/>
      <w:numFmt w:val="decimal"/>
      <w:lvlText w:val="%1"/>
      <w:lvlJc w:val="left"/>
      <w:pPr>
        <w:ind w:left="360" w:hanging="360"/>
      </w:pPr>
      <w:rPr>
        <w:rFonts w:hint="default"/>
      </w:rPr>
    </w:lvl>
    <w:lvl w:ilvl="1">
      <w:start w:val="5"/>
      <w:numFmt w:val="decimal"/>
      <w:lvlText w:val="%1.%2"/>
      <w:lvlJc w:val="left"/>
      <w:pPr>
        <w:ind w:left="1002" w:hanging="360"/>
      </w:pPr>
      <w:rPr>
        <w:rFonts w:hint="default"/>
      </w:rPr>
    </w:lvl>
    <w:lvl w:ilvl="2">
      <w:start w:val="1"/>
      <w:numFmt w:val="decimal"/>
      <w:lvlText w:val="%1.%2.%3"/>
      <w:lvlJc w:val="left"/>
      <w:pPr>
        <w:ind w:left="2004" w:hanging="720"/>
      </w:pPr>
      <w:rPr>
        <w:rFonts w:hint="default"/>
      </w:rPr>
    </w:lvl>
    <w:lvl w:ilvl="3">
      <w:start w:val="1"/>
      <w:numFmt w:val="decimal"/>
      <w:lvlText w:val="%1.%2.%3.%4"/>
      <w:lvlJc w:val="left"/>
      <w:pPr>
        <w:ind w:left="2646" w:hanging="720"/>
      </w:pPr>
      <w:rPr>
        <w:rFonts w:hint="default"/>
      </w:rPr>
    </w:lvl>
    <w:lvl w:ilvl="4">
      <w:start w:val="1"/>
      <w:numFmt w:val="decimal"/>
      <w:lvlText w:val="%1.%2.%3.%4.%5"/>
      <w:lvlJc w:val="left"/>
      <w:pPr>
        <w:ind w:left="3648" w:hanging="1080"/>
      </w:pPr>
      <w:rPr>
        <w:rFonts w:hint="default"/>
      </w:rPr>
    </w:lvl>
    <w:lvl w:ilvl="5">
      <w:start w:val="1"/>
      <w:numFmt w:val="decimal"/>
      <w:lvlText w:val="%1.%2.%3.%4.%5.%6"/>
      <w:lvlJc w:val="left"/>
      <w:pPr>
        <w:ind w:left="4290" w:hanging="1080"/>
      </w:pPr>
      <w:rPr>
        <w:rFonts w:hint="default"/>
      </w:rPr>
    </w:lvl>
    <w:lvl w:ilvl="6">
      <w:start w:val="1"/>
      <w:numFmt w:val="decimal"/>
      <w:lvlText w:val="%1.%2.%3.%4.%5.%6.%7"/>
      <w:lvlJc w:val="left"/>
      <w:pPr>
        <w:ind w:left="5292" w:hanging="1440"/>
      </w:pPr>
      <w:rPr>
        <w:rFonts w:hint="default"/>
      </w:rPr>
    </w:lvl>
    <w:lvl w:ilvl="7">
      <w:start w:val="1"/>
      <w:numFmt w:val="decimal"/>
      <w:lvlText w:val="%1.%2.%3.%4.%5.%6.%7.%8"/>
      <w:lvlJc w:val="left"/>
      <w:pPr>
        <w:ind w:left="5934" w:hanging="1440"/>
      </w:pPr>
      <w:rPr>
        <w:rFonts w:hint="default"/>
      </w:rPr>
    </w:lvl>
    <w:lvl w:ilvl="8">
      <w:start w:val="1"/>
      <w:numFmt w:val="decimal"/>
      <w:lvlText w:val="%1.%2.%3.%4.%5.%6.%7.%8.%9"/>
      <w:lvlJc w:val="left"/>
      <w:pPr>
        <w:ind w:left="6936" w:hanging="1800"/>
      </w:pPr>
      <w:rPr>
        <w:rFonts w:hint="default"/>
      </w:rPr>
    </w:lvl>
  </w:abstractNum>
  <w:num w:numId="1">
    <w:abstractNumId w:val="3"/>
  </w:num>
  <w:num w:numId="2">
    <w:abstractNumId w:val="12"/>
  </w:num>
  <w:num w:numId="3">
    <w:abstractNumId w:val="2"/>
  </w:num>
  <w:num w:numId="4">
    <w:abstractNumId w:val="1"/>
  </w:num>
  <w:num w:numId="5">
    <w:abstractNumId w:val="18"/>
  </w:num>
  <w:num w:numId="6">
    <w:abstractNumId w:val="0"/>
  </w:num>
  <w:num w:numId="7">
    <w:abstractNumId w:val="25"/>
  </w:num>
  <w:num w:numId="8">
    <w:abstractNumId w:val="30"/>
  </w:num>
  <w:num w:numId="9">
    <w:abstractNumId w:val="11"/>
  </w:num>
  <w:num w:numId="10">
    <w:abstractNumId w:val="17"/>
  </w:num>
  <w:num w:numId="11">
    <w:abstractNumId w:val="22"/>
  </w:num>
  <w:num w:numId="12">
    <w:abstractNumId w:val="26"/>
  </w:num>
  <w:num w:numId="13">
    <w:abstractNumId w:val="40"/>
  </w:num>
  <w:num w:numId="14">
    <w:abstractNumId w:val="32"/>
  </w:num>
  <w:num w:numId="15">
    <w:abstractNumId w:val="29"/>
  </w:num>
  <w:num w:numId="16">
    <w:abstractNumId w:val="16"/>
  </w:num>
  <w:num w:numId="17">
    <w:abstractNumId w:val="6"/>
  </w:num>
  <w:num w:numId="18">
    <w:abstractNumId w:val="7"/>
  </w:num>
  <w:num w:numId="19">
    <w:abstractNumId w:val="10"/>
  </w:num>
  <w:num w:numId="20">
    <w:abstractNumId w:val="45"/>
  </w:num>
  <w:num w:numId="21">
    <w:abstractNumId w:val="46"/>
  </w:num>
  <w:num w:numId="22">
    <w:abstractNumId w:val="20"/>
  </w:num>
  <w:num w:numId="23">
    <w:abstractNumId w:val="23"/>
  </w:num>
  <w:num w:numId="24">
    <w:abstractNumId w:val="42"/>
  </w:num>
  <w:num w:numId="25">
    <w:abstractNumId w:val="24"/>
  </w:num>
  <w:num w:numId="26">
    <w:abstractNumId w:val="36"/>
  </w:num>
  <w:num w:numId="27">
    <w:abstractNumId w:val="38"/>
  </w:num>
  <w:num w:numId="28">
    <w:abstractNumId w:val="47"/>
  </w:num>
  <w:num w:numId="29">
    <w:abstractNumId w:val="34"/>
  </w:num>
  <w:num w:numId="30">
    <w:abstractNumId w:val="37"/>
  </w:num>
  <w:num w:numId="31">
    <w:abstractNumId w:val="43"/>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33"/>
  </w:num>
  <w:num w:numId="36">
    <w:abstractNumId w:val="31"/>
  </w:num>
  <w:num w:numId="37">
    <w:abstractNumId w:val="44"/>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2"/>
  </w:num>
  <w:num w:numId="42">
    <w:abstractNumId w:val="35"/>
  </w:num>
  <w:num w:numId="43">
    <w:abstractNumId w:val="39"/>
  </w:num>
  <w:num w:numId="44">
    <w:abstractNumId w:val="28"/>
  </w:num>
  <w:num w:numId="45">
    <w:abstractNumId w:val="19"/>
  </w:num>
  <w:num w:numId="46">
    <w:abstractNumId w:val="51"/>
  </w:num>
  <w:num w:numId="47">
    <w:abstractNumId w:val="14"/>
  </w:num>
  <w:num w:numId="48">
    <w:abstractNumId w:val="4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F9B"/>
    <w:rsid w:val="00000706"/>
    <w:rsid w:val="00000F74"/>
    <w:rsid w:val="00010BF1"/>
    <w:rsid w:val="00011880"/>
    <w:rsid w:val="000139FB"/>
    <w:rsid w:val="0001422B"/>
    <w:rsid w:val="000142D8"/>
    <w:rsid w:val="000150E7"/>
    <w:rsid w:val="000157FC"/>
    <w:rsid w:val="00017173"/>
    <w:rsid w:val="000204F2"/>
    <w:rsid w:val="00021554"/>
    <w:rsid w:val="000231C1"/>
    <w:rsid w:val="00023566"/>
    <w:rsid w:val="00023FE8"/>
    <w:rsid w:val="000256EE"/>
    <w:rsid w:val="0002696A"/>
    <w:rsid w:val="00026C7E"/>
    <w:rsid w:val="00027735"/>
    <w:rsid w:val="000321C1"/>
    <w:rsid w:val="000325EA"/>
    <w:rsid w:val="00032DE1"/>
    <w:rsid w:val="0003435B"/>
    <w:rsid w:val="00035372"/>
    <w:rsid w:val="00035CAB"/>
    <w:rsid w:val="00036013"/>
    <w:rsid w:val="00037054"/>
    <w:rsid w:val="0004347F"/>
    <w:rsid w:val="00044E78"/>
    <w:rsid w:val="00045009"/>
    <w:rsid w:val="0004616A"/>
    <w:rsid w:val="00046BC1"/>
    <w:rsid w:val="00047AFC"/>
    <w:rsid w:val="0005056C"/>
    <w:rsid w:val="00052758"/>
    <w:rsid w:val="00052999"/>
    <w:rsid w:val="00053AF2"/>
    <w:rsid w:val="00056964"/>
    <w:rsid w:val="000577CF"/>
    <w:rsid w:val="00060668"/>
    <w:rsid w:val="00062723"/>
    <w:rsid w:val="0006571D"/>
    <w:rsid w:val="000658C8"/>
    <w:rsid w:val="000676F4"/>
    <w:rsid w:val="00070CB7"/>
    <w:rsid w:val="00072BF1"/>
    <w:rsid w:val="00075A5F"/>
    <w:rsid w:val="00075C40"/>
    <w:rsid w:val="0007693D"/>
    <w:rsid w:val="0007757E"/>
    <w:rsid w:val="00080067"/>
    <w:rsid w:val="00080837"/>
    <w:rsid w:val="00082E55"/>
    <w:rsid w:val="0008321E"/>
    <w:rsid w:val="00083B97"/>
    <w:rsid w:val="000840CF"/>
    <w:rsid w:val="00084E77"/>
    <w:rsid w:val="0008512B"/>
    <w:rsid w:val="00090A67"/>
    <w:rsid w:val="000910EF"/>
    <w:rsid w:val="00092FA7"/>
    <w:rsid w:val="00094475"/>
    <w:rsid w:val="00096D8F"/>
    <w:rsid w:val="000A0848"/>
    <w:rsid w:val="000A10C2"/>
    <w:rsid w:val="000A1EAA"/>
    <w:rsid w:val="000A55C8"/>
    <w:rsid w:val="000A70C7"/>
    <w:rsid w:val="000B5FF7"/>
    <w:rsid w:val="000C17A0"/>
    <w:rsid w:val="000C3790"/>
    <w:rsid w:val="000C3B87"/>
    <w:rsid w:val="000C4389"/>
    <w:rsid w:val="000C4E3D"/>
    <w:rsid w:val="000C54A2"/>
    <w:rsid w:val="000C5C9E"/>
    <w:rsid w:val="000C690B"/>
    <w:rsid w:val="000C6B5C"/>
    <w:rsid w:val="000D0651"/>
    <w:rsid w:val="000D0780"/>
    <w:rsid w:val="000D33E3"/>
    <w:rsid w:val="000D3894"/>
    <w:rsid w:val="000D46D8"/>
    <w:rsid w:val="000D4F0B"/>
    <w:rsid w:val="000D65D3"/>
    <w:rsid w:val="000D6728"/>
    <w:rsid w:val="000D77EC"/>
    <w:rsid w:val="000E0FB8"/>
    <w:rsid w:val="000E1BBD"/>
    <w:rsid w:val="000E1EEF"/>
    <w:rsid w:val="000E3823"/>
    <w:rsid w:val="000E46DD"/>
    <w:rsid w:val="000E51ED"/>
    <w:rsid w:val="000E6419"/>
    <w:rsid w:val="000F0D7F"/>
    <w:rsid w:val="000F1A42"/>
    <w:rsid w:val="000F2212"/>
    <w:rsid w:val="000F229B"/>
    <w:rsid w:val="000F2587"/>
    <w:rsid w:val="000F4281"/>
    <w:rsid w:val="000F4F26"/>
    <w:rsid w:val="000F51A9"/>
    <w:rsid w:val="001000F9"/>
    <w:rsid w:val="00100CD1"/>
    <w:rsid w:val="001010B9"/>
    <w:rsid w:val="00102457"/>
    <w:rsid w:val="001059B8"/>
    <w:rsid w:val="001076A7"/>
    <w:rsid w:val="00110444"/>
    <w:rsid w:val="001105D7"/>
    <w:rsid w:val="00111BCB"/>
    <w:rsid w:val="001122C5"/>
    <w:rsid w:val="00113B5F"/>
    <w:rsid w:val="001161CB"/>
    <w:rsid w:val="00116311"/>
    <w:rsid w:val="001174AC"/>
    <w:rsid w:val="0012083F"/>
    <w:rsid w:val="001212EC"/>
    <w:rsid w:val="001222B6"/>
    <w:rsid w:val="0012319A"/>
    <w:rsid w:val="001241FD"/>
    <w:rsid w:val="0012686C"/>
    <w:rsid w:val="00126F0B"/>
    <w:rsid w:val="00127F09"/>
    <w:rsid w:val="00132513"/>
    <w:rsid w:val="00132A07"/>
    <w:rsid w:val="00132A27"/>
    <w:rsid w:val="001334A3"/>
    <w:rsid w:val="0013429A"/>
    <w:rsid w:val="00134E86"/>
    <w:rsid w:val="001350C4"/>
    <w:rsid w:val="001356AD"/>
    <w:rsid w:val="00135804"/>
    <w:rsid w:val="0013781E"/>
    <w:rsid w:val="0014469E"/>
    <w:rsid w:val="00145A93"/>
    <w:rsid w:val="001467DC"/>
    <w:rsid w:val="00155486"/>
    <w:rsid w:val="001578AD"/>
    <w:rsid w:val="001601ED"/>
    <w:rsid w:val="00160C3B"/>
    <w:rsid w:val="001643E3"/>
    <w:rsid w:val="00164AD4"/>
    <w:rsid w:val="001657CF"/>
    <w:rsid w:val="00167085"/>
    <w:rsid w:val="00171754"/>
    <w:rsid w:val="00172C74"/>
    <w:rsid w:val="00173DA0"/>
    <w:rsid w:val="00174E61"/>
    <w:rsid w:val="00175454"/>
    <w:rsid w:val="00177293"/>
    <w:rsid w:val="00181A5D"/>
    <w:rsid w:val="0018231C"/>
    <w:rsid w:val="00183F7F"/>
    <w:rsid w:val="00187E09"/>
    <w:rsid w:val="00190698"/>
    <w:rsid w:val="00192559"/>
    <w:rsid w:val="00195A2B"/>
    <w:rsid w:val="00197F98"/>
    <w:rsid w:val="001A1C15"/>
    <w:rsid w:val="001A41B1"/>
    <w:rsid w:val="001A5E1B"/>
    <w:rsid w:val="001B083D"/>
    <w:rsid w:val="001B12D5"/>
    <w:rsid w:val="001B17DE"/>
    <w:rsid w:val="001B19A4"/>
    <w:rsid w:val="001B1FF8"/>
    <w:rsid w:val="001B2EF9"/>
    <w:rsid w:val="001B48C3"/>
    <w:rsid w:val="001B5874"/>
    <w:rsid w:val="001B7489"/>
    <w:rsid w:val="001C159F"/>
    <w:rsid w:val="001C2010"/>
    <w:rsid w:val="001C31E5"/>
    <w:rsid w:val="001C3363"/>
    <w:rsid w:val="001C4070"/>
    <w:rsid w:val="001C435F"/>
    <w:rsid w:val="001C5647"/>
    <w:rsid w:val="001C64BE"/>
    <w:rsid w:val="001D019E"/>
    <w:rsid w:val="001D0496"/>
    <w:rsid w:val="001D2460"/>
    <w:rsid w:val="001D3480"/>
    <w:rsid w:val="001D3CBC"/>
    <w:rsid w:val="001D4C6F"/>
    <w:rsid w:val="001D5565"/>
    <w:rsid w:val="001E1E5B"/>
    <w:rsid w:val="001E20EC"/>
    <w:rsid w:val="001E2312"/>
    <w:rsid w:val="001E59ED"/>
    <w:rsid w:val="001E689C"/>
    <w:rsid w:val="001E79B7"/>
    <w:rsid w:val="001F104A"/>
    <w:rsid w:val="001F2269"/>
    <w:rsid w:val="001F2670"/>
    <w:rsid w:val="001F55D0"/>
    <w:rsid w:val="001F5C73"/>
    <w:rsid w:val="001F7AF9"/>
    <w:rsid w:val="001F7CD6"/>
    <w:rsid w:val="00202A61"/>
    <w:rsid w:val="00203BF8"/>
    <w:rsid w:val="00206B8B"/>
    <w:rsid w:val="0021247E"/>
    <w:rsid w:val="00212D3A"/>
    <w:rsid w:val="00213336"/>
    <w:rsid w:val="00215B08"/>
    <w:rsid w:val="00215DD5"/>
    <w:rsid w:val="0021672E"/>
    <w:rsid w:val="00220F76"/>
    <w:rsid w:val="0022202F"/>
    <w:rsid w:val="0022229B"/>
    <w:rsid w:val="00222EDE"/>
    <w:rsid w:val="002315C7"/>
    <w:rsid w:val="002315E9"/>
    <w:rsid w:val="00232E51"/>
    <w:rsid w:val="0023380D"/>
    <w:rsid w:val="00233F99"/>
    <w:rsid w:val="002354EE"/>
    <w:rsid w:val="00235AEE"/>
    <w:rsid w:val="002367B1"/>
    <w:rsid w:val="002370BB"/>
    <w:rsid w:val="0024041F"/>
    <w:rsid w:val="00240501"/>
    <w:rsid w:val="00241D9D"/>
    <w:rsid w:val="00242270"/>
    <w:rsid w:val="00242B82"/>
    <w:rsid w:val="00243895"/>
    <w:rsid w:val="002439D6"/>
    <w:rsid w:val="002446AF"/>
    <w:rsid w:val="002460DA"/>
    <w:rsid w:val="00246F1F"/>
    <w:rsid w:val="002472AC"/>
    <w:rsid w:val="00251470"/>
    <w:rsid w:val="00253A52"/>
    <w:rsid w:val="002544CE"/>
    <w:rsid w:val="00254D14"/>
    <w:rsid w:val="00254E41"/>
    <w:rsid w:val="00255D57"/>
    <w:rsid w:val="00255FA5"/>
    <w:rsid w:val="00260C27"/>
    <w:rsid w:val="002639AA"/>
    <w:rsid w:val="00263C79"/>
    <w:rsid w:val="002674C2"/>
    <w:rsid w:val="00267C3D"/>
    <w:rsid w:val="0027070C"/>
    <w:rsid w:val="00271FD4"/>
    <w:rsid w:val="00272084"/>
    <w:rsid w:val="0027712C"/>
    <w:rsid w:val="00277CFD"/>
    <w:rsid w:val="002818EE"/>
    <w:rsid w:val="00283B15"/>
    <w:rsid w:val="00284CDE"/>
    <w:rsid w:val="0028633C"/>
    <w:rsid w:val="00286C1C"/>
    <w:rsid w:val="00287187"/>
    <w:rsid w:val="00287399"/>
    <w:rsid w:val="0029041B"/>
    <w:rsid w:val="00290B45"/>
    <w:rsid w:val="0029170C"/>
    <w:rsid w:val="00292A71"/>
    <w:rsid w:val="00292CAB"/>
    <w:rsid w:val="00292FF7"/>
    <w:rsid w:val="00295C01"/>
    <w:rsid w:val="00296454"/>
    <w:rsid w:val="002A0BC5"/>
    <w:rsid w:val="002A3563"/>
    <w:rsid w:val="002A5963"/>
    <w:rsid w:val="002A5EE6"/>
    <w:rsid w:val="002A6AB4"/>
    <w:rsid w:val="002B3058"/>
    <w:rsid w:val="002B464A"/>
    <w:rsid w:val="002C450F"/>
    <w:rsid w:val="002C585C"/>
    <w:rsid w:val="002C73BC"/>
    <w:rsid w:val="002C7453"/>
    <w:rsid w:val="002D01A5"/>
    <w:rsid w:val="002D1E49"/>
    <w:rsid w:val="002D21CD"/>
    <w:rsid w:val="002D25D2"/>
    <w:rsid w:val="002D290A"/>
    <w:rsid w:val="002D2FF0"/>
    <w:rsid w:val="002D30E0"/>
    <w:rsid w:val="002D35E5"/>
    <w:rsid w:val="002E3B8A"/>
    <w:rsid w:val="002E4DFB"/>
    <w:rsid w:val="002E6A4A"/>
    <w:rsid w:val="002E7CFF"/>
    <w:rsid w:val="002F529B"/>
    <w:rsid w:val="002F5AB8"/>
    <w:rsid w:val="002F6E33"/>
    <w:rsid w:val="00302AA8"/>
    <w:rsid w:val="00302CB1"/>
    <w:rsid w:val="003035A0"/>
    <w:rsid w:val="00304624"/>
    <w:rsid w:val="0030505E"/>
    <w:rsid w:val="0030715E"/>
    <w:rsid w:val="00311804"/>
    <w:rsid w:val="003123C5"/>
    <w:rsid w:val="00314F78"/>
    <w:rsid w:val="00315089"/>
    <w:rsid w:val="00315B13"/>
    <w:rsid w:val="00316F3D"/>
    <w:rsid w:val="0032257A"/>
    <w:rsid w:val="00322949"/>
    <w:rsid w:val="00322F7C"/>
    <w:rsid w:val="003238C3"/>
    <w:rsid w:val="003243F4"/>
    <w:rsid w:val="00327DD1"/>
    <w:rsid w:val="00332CC3"/>
    <w:rsid w:val="003361D1"/>
    <w:rsid w:val="00336466"/>
    <w:rsid w:val="00336BD4"/>
    <w:rsid w:val="00337912"/>
    <w:rsid w:val="00337D46"/>
    <w:rsid w:val="00342DA0"/>
    <w:rsid w:val="0034494A"/>
    <w:rsid w:val="003458CA"/>
    <w:rsid w:val="0035291B"/>
    <w:rsid w:val="003533B7"/>
    <w:rsid w:val="003542F5"/>
    <w:rsid w:val="00354833"/>
    <w:rsid w:val="00357A89"/>
    <w:rsid w:val="00361388"/>
    <w:rsid w:val="0036249F"/>
    <w:rsid w:val="0036542D"/>
    <w:rsid w:val="00365539"/>
    <w:rsid w:val="0036642F"/>
    <w:rsid w:val="00366CB7"/>
    <w:rsid w:val="00370EBF"/>
    <w:rsid w:val="00371486"/>
    <w:rsid w:val="003719B0"/>
    <w:rsid w:val="00373E30"/>
    <w:rsid w:val="0037428B"/>
    <w:rsid w:val="00374856"/>
    <w:rsid w:val="0037498A"/>
    <w:rsid w:val="00377F32"/>
    <w:rsid w:val="003805B0"/>
    <w:rsid w:val="003843CF"/>
    <w:rsid w:val="00385EC5"/>
    <w:rsid w:val="0038601A"/>
    <w:rsid w:val="00390B58"/>
    <w:rsid w:val="00390C14"/>
    <w:rsid w:val="00395E28"/>
    <w:rsid w:val="00396F96"/>
    <w:rsid w:val="0039744E"/>
    <w:rsid w:val="003A2865"/>
    <w:rsid w:val="003A28EB"/>
    <w:rsid w:val="003A4B01"/>
    <w:rsid w:val="003A5ADD"/>
    <w:rsid w:val="003A7A1F"/>
    <w:rsid w:val="003A7E16"/>
    <w:rsid w:val="003A7EB0"/>
    <w:rsid w:val="003B15EB"/>
    <w:rsid w:val="003B4A09"/>
    <w:rsid w:val="003B4AD6"/>
    <w:rsid w:val="003B6144"/>
    <w:rsid w:val="003B651A"/>
    <w:rsid w:val="003B6633"/>
    <w:rsid w:val="003B6828"/>
    <w:rsid w:val="003B6FA9"/>
    <w:rsid w:val="003B7A5B"/>
    <w:rsid w:val="003B7FFD"/>
    <w:rsid w:val="003C0A46"/>
    <w:rsid w:val="003C2348"/>
    <w:rsid w:val="003C332E"/>
    <w:rsid w:val="003C3B50"/>
    <w:rsid w:val="003C638D"/>
    <w:rsid w:val="003D0D5C"/>
    <w:rsid w:val="003D40DB"/>
    <w:rsid w:val="003D5012"/>
    <w:rsid w:val="003E0CC2"/>
    <w:rsid w:val="003E0F70"/>
    <w:rsid w:val="003E1F60"/>
    <w:rsid w:val="003F186F"/>
    <w:rsid w:val="003F1DD1"/>
    <w:rsid w:val="003F2316"/>
    <w:rsid w:val="003F25D9"/>
    <w:rsid w:val="003F2920"/>
    <w:rsid w:val="003F50BC"/>
    <w:rsid w:val="004016F1"/>
    <w:rsid w:val="0040186E"/>
    <w:rsid w:val="004046ED"/>
    <w:rsid w:val="00404979"/>
    <w:rsid w:val="0040574F"/>
    <w:rsid w:val="004071F9"/>
    <w:rsid w:val="0041035B"/>
    <w:rsid w:val="00414909"/>
    <w:rsid w:val="00414E35"/>
    <w:rsid w:val="00415EEF"/>
    <w:rsid w:val="0041700D"/>
    <w:rsid w:val="00417A52"/>
    <w:rsid w:val="00417E5B"/>
    <w:rsid w:val="00420894"/>
    <w:rsid w:val="00420E87"/>
    <w:rsid w:val="00421C26"/>
    <w:rsid w:val="0042284E"/>
    <w:rsid w:val="0042354B"/>
    <w:rsid w:val="004235F4"/>
    <w:rsid w:val="0042461E"/>
    <w:rsid w:val="00425660"/>
    <w:rsid w:val="00426FFC"/>
    <w:rsid w:val="00427573"/>
    <w:rsid w:val="004310F6"/>
    <w:rsid w:val="00432639"/>
    <w:rsid w:val="00433C9B"/>
    <w:rsid w:val="00436EF0"/>
    <w:rsid w:val="004371AF"/>
    <w:rsid w:val="0043791A"/>
    <w:rsid w:val="00440DF5"/>
    <w:rsid w:val="0044114C"/>
    <w:rsid w:val="00446632"/>
    <w:rsid w:val="00446A3A"/>
    <w:rsid w:val="004508F0"/>
    <w:rsid w:val="0045110F"/>
    <w:rsid w:val="00452A01"/>
    <w:rsid w:val="0045380B"/>
    <w:rsid w:val="0045499C"/>
    <w:rsid w:val="00455B04"/>
    <w:rsid w:val="00456DBC"/>
    <w:rsid w:val="0045737A"/>
    <w:rsid w:val="00462A01"/>
    <w:rsid w:val="0046374E"/>
    <w:rsid w:val="004650B1"/>
    <w:rsid w:val="004654F5"/>
    <w:rsid w:val="0046595F"/>
    <w:rsid w:val="00466824"/>
    <w:rsid w:val="00473299"/>
    <w:rsid w:val="00473E91"/>
    <w:rsid w:val="0047427A"/>
    <w:rsid w:val="004745FA"/>
    <w:rsid w:val="00475AA2"/>
    <w:rsid w:val="00477389"/>
    <w:rsid w:val="00477A73"/>
    <w:rsid w:val="0048005B"/>
    <w:rsid w:val="00483126"/>
    <w:rsid w:val="00484611"/>
    <w:rsid w:val="00487CEA"/>
    <w:rsid w:val="00491BD4"/>
    <w:rsid w:val="004923E7"/>
    <w:rsid w:val="004935A0"/>
    <w:rsid w:val="004954FE"/>
    <w:rsid w:val="00497102"/>
    <w:rsid w:val="00497C07"/>
    <w:rsid w:val="00497CFF"/>
    <w:rsid w:val="004A0278"/>
    <w:rsid w:val="004A35B9"/>
    <w:rsid w:val="004A3AFF"/>
    <w:rsid w:val="004A434B"/>
    <w:rsid w:val="004A54C4"/>
    <w:rsid w:val="004A58C2"/>
    <w:rsid w:val="004A73E1"/>
    <w:rsid w:val="004A74A1"/>
    <w:rsid w:val="004A7714"/>
    <w:rsid w:val="004A7B31"/>
    <w:rsid w:val="004B1A38"/>
    <w:rsid w:val="004B1A5A"/>
    <w:rsid w:val="004B5E1A"/>
    <w:rsid w:val="004B7006"/>
    <w:rsid w:val="004B719A"/>
    <w:rsid w:val="004B74AD"/>
    <w:rsid w:val="004C0419"/>
    <w:rsid w:val="004C18D4"/>
    <w:rsid w:val="004C412E"/>
    <w:rsid w:val="004C68C2"/>
    <w:rsid w:val="004D0C5C"/>
    <w:rsid w:val="004D180B"/>
    <w:rsid w:val="004D1F6E"/>
    <w:rsid w:val="004D2682"/>
    <w:rsid w:val="004D2843"/>
    <w:rsid w:val="004D30AB"/>
    <w:rsid w:val="004D3EC5"/>
    <w:rsid w:val="004D4B53"/>
    <w:rsid w:val="004D4D7A"/>
    <w:rsid w:val="004D579C"/>
    <w:rsid w:val="004D758C"/>
    <w:rsid w:val="004E0DA6"/>
    <w:rsid w:val="004E0EB4"/>
    <w:rsid w:val="004E2347"/>
    <w:rsid w:val="004E5377"/>
    <w:rsid w:val="004E6384"/>
    <w:rsid w:val="004E651B"/>
    <w:rsid w:val="004E7CF2"/>
    <w:rsid w:val="004F0C9A"/>
    <w:rsid w:val="004F2575"/>
    <w:rsid w:val="004F62B2"/>
    <w:rsid w:val="004F7891"/>
    <w:rsid w:val="004F7BA0"/>
    <w:rsid w:val="00500594"/>
    <w:rsid w:val="0050108A"/>
    <w:rsid w:val="00501D98"/>
    <w:rsid w:val="00504893"/>
    <w:rsid w:val="00506EF1"/>
    <w:rsid w:val="0050770D"/>
    <w:rsid w:val="005111DC"/>
    <w:rsid w:val="005121A7"/>
    <w:rsid w:val="005124F6"/>
    <w:rsid w:val="00512CC2"/>
    <w:rsid w:val="00514C9B"/>
    <w:rsid w:val="0051665B"/>
    <w:rsid w:val="00517EC6"/>
    <w:rsid w:val="005210D0"/>
    <w:rsid w:val="005220B9"/>
    <w:rsid w:val="00523E6E"/>
    <w:rsid w:val="00524654"/>
    <w:rsid w:val="00525A82"/>
    <w:rsid w:val="005304FB"/>
    <w:rsid w:val="00531207"/>
    <w:rsid w:val="005312C7"/>
    <w:rsid w:val="005314F1"/>
    <w:rsid w:val="005315E5"/>
    <w:rsid w:val="005321A5"/>
    <w:rsid w:val="00532619"/>
    <w:rsid w:val="00532F46"/>
    <w:rsid w:val="0053354B"/>
    <w:rsid w:val="00537345"/>
    <w:rsid w:val="005401EE"/>
    <w:rsid w:val="0054029D"/>
    <w:rsid w:val="00541E7E"/>
    <w:rsid w:val="0054266B"/>
    <w:rsid w:val="00543A78"/>
    <w:rsid w:val="00545B90"/>
    <w:rsid w:val="0054673B"/>
    <w:rsid w:val="00546D8C"/>
    <w:rsid w:val="0054760D"/>
    <w:rsid w:val="00552AB5"/>
    <w:rsid w:val="00552CBE"/>
    <w:rsid w:val="005533FB"/>
    <w:rsid w:val="005553DA"/>
    <w:rsid w:val="005561E6"/>
    <w:rsid w:val="0056074C"/>
    <w:rsid w:val="00560D97"/>
    <w:rsid w:val="00562286"/>
    <w:rsid w:val="005638F5"/>
    <w:rsid w:val="005707FE"/>
    <w:rsid w:val="00572422"/>
    <w:rsid w:val="00574D42"/>
    <w:rsid w:val="00575768"/>
    <w:rsid w:val="00576D84"/>
    <w:rsid w:val="0058078C"/>
    <w:rsid w:val="00580EED"/>
    <w:rsid w:val="0058133C"/>
    <w:rsid w:val="00581519"/>
    <w:rsid w:val="00584D38"/>
    <w:rsid w:val="005864C0"/>
    <w:rsid w:val="005866AE"/>
    <w:rsid w:val="00586A9C"/>
    <w:rsid w:val="00587502"/>
    <w:rsid w:val="00590F89"/>
    <w:rsid w:val="00591935"/>
    <w:rsid w:val="005930CC"/>
    <w:rsid w:val="005936BD"/>
    <w:rsid w:val="00595A92"/>
    <w:rsid w:val="00595B97"/>
    <w:rsid w:val="00595C69"/>
    <w:rsid w:val="005A2046"/>
    <w:rsid w:val="005A2D53"/>
    <w:rsid w:val="005A32DE"/>
    <w:rsid w:val="005A4970"/>
    <w:rsid w:val="005A4ED2"/>
    <w:rsid w:val="005A5618"/>
    <w:rsid w:val="005A69E5"/>
    <w:rsid w:val="005A7BA0"/>
    <w:rsid w:val="005B1478"/>
    <w:rsid w:val="005B1E8D"/>
    <w:rsid w:val="005B212A"/>
    <w:rsid w:val="005B28B3"/>
    <w:rsid w:val="005B5228"/>
    <w:rsid w:val="005B63AD"/>
    <w:rsid w:val="005C1530"/>
    <w:rsid w:val="005C2DA3"/>
    <w:rsid w:val="005C2E35"/>
    <w:rsid w:val="005C3594"/>
    <w:rsid w:val="005C3CB1"/>
    <w:rsid w:val="005C478D"/>
    <w:rsid w:val="005C59FB"/>
    <w:rsid w:val="005D0504"/>
    <w:rsid w:val="005D08F0"/>
    <w:rsid w:val="005D1117"/>
    <w:rsid w:val="005D1FF5"/>
    <w:rsid w:val="005D28B4"/>
    <w:rsid w:val="005D2FF7"/>
    <w:rsid w:val="005D31C6"/>
    <w:rsid w:val="005D56F7"/>
    <w:rsid w:val="005D5F49"/>
    <w:rsid w:val="005D6102"/>
    <w:rsid w:val="005E0738"/>
    <w:rsid w:val="005E2767"/>
    <w:rsid w:val="005E4E07"/>
    <w:rsid w:val="005E5A12"/>
    <w:rsid w:val="005E6735"/>
    <w:rsid w:val="005F0401"/>
    <w:rsid w:val="005F0FA9"/>
    <w:rsid w:val="005F16C1"/>
    <w:rsid w:val="005F298F"/>
    <w:rsid w:val="005F2CBB"/>
    <w:rsid w:val="005F3573"/>
    <w:rsid w:val="005F3CB7"/>
    <w:rsid w:val="005F41E2"/>
    <w:rsid w:val="005F61C6"/>
    <w:rsid w:val="00600D6B"/>
    <w:rsid w:val="00606D1E"/>
    <w:rsid w:val="0061134B"/>
    <w:rsid w:val="00612760"/>
    <w:rsid w:val="0061473F"/>
    <w:rsid w:val="00615150"/>
    <w:rsid w:val="006164BD"/>
    <w:rsid w:val="006173CA"/>
    <w:rsid w:val="00620B76"/>
    <w:rsid w:val="00624001"/>
    <w:rsid w:val="006266DA"/>
    <w:rsid w:val="0062712D"/>
    <w:rsid w:val="006273A9"/>
    <w:rsid w:val="0062778D"/>
    <w:rsid w:val="006304CB"/>
    <w:rsid w:val="00631383"/>
    <w:rsid w:val="00631CB8"/>
    <w:rsid w:val="00632505"/>
    <w:rsid w:val="0063301F"/>
    <w:rsid w:val="006331BB"/>
    <w:rsid w:val="006409DD"/>
    <w:rsid w:val="00644135"/>
    <w:rsid w:val="00645775"/>
    <w:rsid w:val="006458A3"/>
    <w:rsid w:val="00645B72"/>
    <w:rsid w:val="00646CDF"/>
    <w:rsid w:val="00646DDD"/>
    <w:rsid w:val="006472DF"/>
    <w:rsid w:val="006473BE"/>
    <w:rsid w:val="00650B5F"/>
    <w:rsid w:val="00651571"/>
    <w:rsid w:val="00651C1C"/>
    <w:rsid w:val="00651CC4"/>
    <w:rsid w:val="006525C2"/>
    <w:rsid w:val="00653D14"/>
    <w:rsid w:val="00654664"/>
    <w:rsid w:val="006569EA"/>
    <w:rsid w:val="0066354A"/>
    <w:rsid w:val="006641B0"/>
    <w:rsid w:val="006644B3"/>
    <w:rsid w:val="00665337"/>
    <w:rsid w:val="00670F3C"/>
    <w:rsid w:val="00673199"/>
    <w:rsid w:val="00673588"/>
    <w:rsid w:val="00673C3C"/>
    <w:rsid w:val="0067569B"/>
    <w:rsid w:val="006758D6"/>
    <w:rsid w:val="00675E37"/>
    <w:rsid w:val="00677B96"/>
    <w:rsid w:val="0068059A"/>
    <w:rsid w:val="006812A3"/>
    <w:rsid w:val="00681E0B"/>
    <w:rsid w:val="006826B6"/>
    <w:rsid w:val="00682A04"/>
    <w:rsid w:val="0068493E"/>
    <w:rsid w:val="006858EE"/>
    <w:rsid w:val="006861DE"/>
    <w:rsid w:val="006861E5"/>
    <w:rsid w:val="0068625E"/>
    <w:rsid w:val="00687692"/>
    <w:rsid w:val="00687C0A"/>
    <w:rsid w:val="00690D50"/>
    <w:rsid w:val="00691652"/>
    <w:rsid w:val="00691DED"/>
    <w:rsid w:val="00693AA8"/>
    <w:rsid w:val="00694266"/>
    <w:rsid w:val="006949DC"/>
    <w:rsid w:val="00696629"/>
    <w:rsid w:val="00696645"/>
    <w:rsid w:val="006A1D10"/>
    <w:rsid w:val="006A2B00"/>
    <w:rsid w:val="006A2C97"/>
    <w:rsid w:val="006A5D18"/>
    <w:rsid w:val="006A7498"/>
    <w:rsid w:val="006B2E79"/>
    <w:rsid w:val="006B4F89"/>
    <w:rsid w:val="006B512B"/>
    <w:rsid w:val="006B55AB"/>
    <w:rsid w:val="006B7328"/>
    <w:rsid w:val="006C0A8F"/>
    <w:rsid w:val="006C24D4"/>
    <w:rsid w:val="006C3C1B"/>
    <w:rsid w:val="006C4F94"/>
    <w:rsid w:val="006C58F7"/>
    <w:rsid w:val="006C5FAA"/>
    <w:rsid w:val="006D1188"/>
    <w:rsid w:val="006D2188"/>
    <w:rsid w:val="006D2784"/>
    <w:rsid w:val="006D4E8C"/>
    <w:rsid w:val="006D5592"/>
    <w:rsid w:val="006D6516"/>
    <w:rsid w:val="006E1B3B"/>
    <w:rsid w:val="006E2032"/>
    <w:rsid w:val="006E20E6"/>
    <w:rsid w:val="006E20EB"/>
    <w:rsid w:val="006E2602"/>
    <w:rsid w:val="006E291A"/>
    <w:rsid w:val="006E2E81"/>
    <w:rsid w:val="006E2FAD"/>
    <w:rsid w:val="006E47B5"/>
    <w:rsid w:val="006E73D5"/>
    <w:rsid w:val="006F1353"/>
    <w:rsid w:val="006F3499"/>
    <w:rsid w:val="006F5683"/>
    <w:rsid w:val="006F5F77"/>
    <w:rsid w:val="00700291"/>
    <w:rsid w:val="007002A8"/>
    <w:rsid w:val="00700603"/>
    <w:rsid w:val="00700C2D"/>
    <w:rsid w:val="00701B4D"/>
    <w:rsid w:val="00702873"/>
    <w:rsid w:val="00703BF8"/>
    <w:rsid w:val="00704356"/>
    <w:rsid w:val="007054E2"/>
    <w:rsid w:val="00706764"/>
    <w:rsid w:val="007107D4"/>
    <w:rsid w:val="00710BAE"/>
    <w:rsid w:val="00710D8D"/>
    <w:rsid w:val="00711D39"/>
    <w:rsid w:val="00712195"/>
    <w:rsid w:val="00712B98"/>
    <w:rsid w:val="00712D05"/>
    <w:rsid w:val="0071308B"/>
    <w:rsid w:val="00714741"/>
    <w:rsid w:val="00714A51"/>
    <w:rsid w:val="00717ED1"/>
    <w:rsid w:val="00717F60"/>
    <w:rsid w:val="00720159"/>
    <w:rsid w:val="00720A2F"/>
    <w:rsid w:val="00720BA9"/>
    <w:rsid w:val="007227F6"/>
    <w:rsid w:val="00722E2C"/>
    <w:rsid w:val="007239D3"/>
    <w:rsid w:val="00724A15"/>
    <w:rsid w:val="00725375"/>
    <w:rsid w:val="0072558D"/>
    <w:rsid w:val="00725DAF"/>
    <w:rsid w:val="00727F14"/>
    <w:rsid w:val="0073395F"/>
    <w:rsid w:val="00733E1F"/>
    <w:rsid w:val="0073527A"/>
    <w:rsid w:val="00735691"/>
    <w:rsid w:val="007370FE"/>
    <w:rsid w:val="00742212"/>
    <w:rsid w:val="00744248"/>
    <w:rsid w:val="00747C4A"/>
    <w:rsid w:val="007504C9"/>
    <w:rsid w:val="00750766"/>
    <w:rsid w:val="00752D7B"/>
    <w:rsid w:val="00756BF8"/>
    <w:rsid w:val="007602EF"/>
    <w:rsid w:val="00761895"/>
    <w:rsid w:val="007656D8"/>
    <w:rsid w:val="00765F17"/>
    <w:rsid w:val="00766441"/>
    <w:rsid w:val="00767FD2"/>
    <w:rsid w:val="00772D1D"/>
    <w:rsid w:val="0077389B"/>
    <w:rsid w:val="007741F7"/>
    <w:rsid w:val="007744D2"/>
    <w:rsid w:val="00775D3C"/>
    <w:rsid w:val="00775D63"/>
    <w:rsid w:val="00777F31"/>
    <w:rsid w:val="00780466"/>
    <w:rsid w:val="00780EFF"/>
    <w:rsid w:val="00781956"/>
    <w:rsid w:val="00782877"/>
    <w:rsid w:val="0078302A"/>
    <w:rsid w:val="007849E9"/>
    <w:rsid w:val="00784AF0"/>
    <w:rsid w:val="007852EF"/>
    <w:rsid w:val="0079093C"/>
    <w:rsid w:val="0079249D"/>
    <w:rsid w:val="00792731"/>
    <w:rsid w:val="00792C10"/>
    <w:rsid w:val="00795066"/>
    <w:rsid w:val="00797510"/>
    <w:rsid w:val="007A0C38"/>
    <w:rsid w:val="007A1455"/>
    <w:rsid w:val="007A1662"/>
    <w:rsid w:val="007A2624"/>
    <w:rsid w:val="007A3783"/>
    <w:rsid w:val="007A47DC"/>
    <w:rsid w:val="007A52BF"/>
    <w:rsid w:val="007A6DEF"/>
    <w:rsid w:val="007A6E21"/>
    <w:rsid w:val="007A7C99"/>
    <w:rsid w:val="007B0B7F"/>
    <w:rsid w:val="007B1515"/>
    <w:rsid w:val="007B21C5"/>
    <w:rsid w:val="007B3667"/>
    <w:rsid w:val="007B3B2C"/>
    <w:rsid w:val="007B3BE5"/>
    <w:rsid w:val="007B42C3"/>
    <w:rsid w:val="007B5186"/>
    <w:rsid w:val="007B5D8B"/>
    <w:rsid w:val="007B66E5"/>
    <w:rsid w:val="007B6F12"/>
    <w:rsid w:val="007B6F5C"/>
    <w:rsid w:val="007C0C7B"/>
    <w:rsid w:val="007C1765"/>
    <w:rsid w:val="007C1BBC"/>
    <w:rsid w:val="007C3325"/>
    <w:rsid w:val="007C4E8A"/>
    <w:rsid w:val="007C5900"/>
    <w:rsid w:val="007D100C"/>
    <w:rsid w:val="007D1191"/>
    <w:rsid w:val="007D137A"/>
    <w:rsid w:val="007D1D40"/>
    <w:rsid w:val="007E01CB"/>
    <w:rsid w:val="007E0ECF"/>
    <w:rsid w:val="007E18E7"/>
    <w:rsid w:val="007E1CDA"/>
    <w:rsid w:val="007E4B69"/>
    <w:rsid w:val="007E4F7F"/>
    <w:rsid w:val="007E4FB5"/>
    <w:rsid w:val="007E7D14"/>
    <w:rsid w:val="007F5BA1"/>
    <w:rsid w:val="007F634E"/>
    <w:rsid w:val="007F7447"/>
    <w:rsid w:val="007F7B2C"/>
    <w:rsid w:val="0080009D"/>
    <w:rsid w:val="008004B6"/>
    <w:rsid w:val="00801081"/>
    <w:rsid w:val="008021B2"/>
    <w:rsid w:val="00803EA9"/>
    <w:rsid w:val="0080663F"/>
    <w:rsid w:val="0080685A"/>
    <w:rsid w:val="0080691E"/>
    <w:rsid w:val="008074B0"/>
    <w:rsid w:val="008078CF"/>
    <w:rsid w:val="00810907"/>
    <w:rsid w:val="00811576"/>
    <w:rsid w:val="00811A00"/>
    <w:rsid w:val="008121F1"/>
    <w:rsid w:val="00812C94"/>
    <w:rsid w:val="008137DD"/>
    <w:rsid w:val="00814F80"/>
    <w:rsid w:val="00816765"/>
    <w:rsid w:val="00817AF7"/>
    <w:rsid w:val="00820384"/>
    <w:rsid w:val="00822C71"/>
    <w:rsid w:val="00824898"/>
    <w:rsid w:val="00826FE7"/>
    <w:rsid w:val="00830180"/>
    <w:rsid w:val="00832CEE"/>
    <w:rsid w:val="00833877"/>
    <w:rsid w:val="008341E1"/>
    <w:rsid w:val="00834536"/>
    <w:rsid w:val="00840520"/>
    <w:rsid w:val="00841B32"/>
    <w:rsid w:val="008437F3"/>
    <w:rsid w:val="00845CF7"/>
    <w:rsid w:val="00847CA4"/>
    <w:rsid w:val="008503D4"/>
    <w:rsid w:val="00850D54"/>
    <w:rsid w:val="008519A0"/>
    <w:rsid w:val="0085214A"/>
    <w:rsid w:val="00853E06"/>
    <w:rsid w:val="0085469F"/>
    <w:rsid w:val="00854B66"/>
    <w:rsid w:val="00855029"/>
    <w:rsid w:val="00856479"/>
    <w:rsid w:val="0085680A"/>
    <w:rsid w:val="00856E75"/>
    <w:rsid w:val="0085760E"/>
    <w:rsid w:val="00860218"/>
    <w:rsid w:val="00860DD5"/>
    <w:rsid w:val="0086119C"/>
    <w:rsid w:val="008621F9"/>
    <w:rsid w:val="00862A04"/>
    <w:rsid w:val="00867DEA"/>
    <w:rsid w:val="0087098A"/>
    <w:rsid w:val="00872359"/>
    <w:rsid w:val="00874EE1"/>
    <w:rsid w:val="008756D5"/>
    <w:rsid w:val="00875D5A"/>
    <w:rsid w:val="00877B61"/>
    <w:rsid w:val="0088101B"/>
    <w:rsid w:val="0088249E"/>
    <w:rsid w:val="008825F0"/>
    <w:rsid w:val="00883A19"/>
    <w:rsid w:val="00885292"/>
    <w:rsid w:val="00885499"/>
    <w:rsid w:val="0088629A"/>
    <w:rsid w:val="0088655C"/>
    <w:rsid w:val="00886ACF"/>
    <w:rsid w:val="00886C5A"/>
    <w:rsid w:val="008914FC"/>
    <w:rsid w:val="00891CAC"/>
    <w:rsid w:val="00892A46"/>
    <w:rsid w:val="00893987"/>
    <w:rsid w:val="00894CBD"/>
    <w:rsid w:val="00895E57"/>
    <w:rsid w:val="00897817"/>
    <w:rsid w:val="008A0D02"/>
    <w:rsid w:val="008A2141"/>
    <w:rsid w:val="008A2A98"/>
    <w:rsid w:val="008A4421"/>
    <w:rsid w:val="008A5229"/>
    <w:rsid w:val="008A5F77"/>
    <w:rsid w:val="008A5F7D"/>
    <w:rsid w:val="008A6EB2"/>
    <w:rsid w:val="008B19E2"/>
    <w:rsid w:val="008B1FFA"/>
    <w:rsid w:val="008B2056"/>
    <w:rsid w:val="008B26EC"/>
    <w:rsid w:val="008B3501"/>
    <w:rsid w:val="008B3757"/>
    <w:rsid w:val="008B3EDB"/>
    <w:rsid w:val="008B4E3C"/>
    <w:rsid w:val="008B59BC"/>
    <w:rsid w:val="008B7FEF"/>
    <w:rsid w:val="008C0DEC"/>
    <w:rsid w:val="008C129F"/>
    <w:rsid w:val="008C12C0"/>
    <w:rsid w:val="008C15BB"/>
    <w:rsid w:val="008C1643"/>
    <w:rsid w:val="008C291B"/>
    <w:rsid w:val="008C3660"/>
    <w:rsid w:val="008C3832"/>
    <w:rsid w:val="008C394C"/>
    <w:rsid w:val="008C4BE6"/>
    <w:rsid w:val="008C51CC"/>
    <w:rsid w:val="008C5A46"/>
    <w:rsid w:val="008C6D8A"/>
    <w:rsid w:val="008C7AC7"/>
    <w:rsid w:val="008C7D09"/>
    <w:rsid w:val="008D129B"/>
    <w:rsid w:val="008D2770"/>
    <w:rsid w:val="008D2DEF"/>
    <w:rsid w:val="008D4088"/>
    <w:rsid w:val="008D4D0C"/>
    <w:rsid w:val="008D60FB"/>
    <w:rsid w:val="008E2D2B"/>
    <w:rsid w:val="008E2D7B"/>
    <w:rsid w:val="008E4642"/>
    <w:rsid w:val="008E7CAB"/>
    <w:rsid w:val="008F0140"/>
    <w:rsid w:val="008F040C"/>
    <w:rsid w:val="008F0723"/>
    <w:rsid w:val="008F3F4D"/>
    <w:rsid w:val="008F4A58"/>
    <w:rsid w:val="008F6DDD"/>
    <w:rsid w:val="008F7105"/>
    <w:rsid w:val="00900C79"/>
    <w:rsid w:val="00904DF2"/>
    <w:rsid w:val="009053DF"/>
    <w:rsid w:val="0090600A"/>
    <w:rsid w:val="00906AD6"/>
    <w:rsid w:val="009071EB"/>
    <w:rsid w:val="009118A8"/>
    <w:rsid w:val="00913D85"/>
    <w:rsid w:val="0091510E"/>
    <w:rsid w:val="00915814"/>
    <w:rsid w:val="00921FE0"/>
    <w:rsid w:val="009227AE"/>
    <w:rsid w:val="00922D15"/>
    <w:rsid w:val="00922FCF"/>
    <w:rsid w:val="00924A06"/>
    <w:rsid w:val="00925A67"/>
    <w:rsid w:val="009261B1"/>
    <w:rsid w:val="00927D06"/>
    <w:rsid w:val="00930282"/>
    <w:rsid w:val="00931D2D"/>
    <w:rsid w:val="00931F16"/>
    <w:rsid w:val="00932285"/>
    <w:rsid w:val="0093279F"/>
    <w:rsid w:val="009337FF"/>
    <w:rsid w:val="00934D1A"/>
    <w:rsid w:val="00935493"/>
    <w:rsid w:val="0093714D"/>
    <w:rsid w:val="00937422"/>
    <w:rsid w:val="00937E3D"/>
    <w:rsid w:val="009403D6"/>
    <w:rsid w:val="00942F05"/>
    <w:rsid w:val="00943717"/>
    <w:rsid w:val="0094447E"/>
    <w:rsid w:val="009470ED"/>
    <w:rsid w:val="00947ED0"/>
    <w:rsid w:val="009502E9"/>
    <w:rsid w:val="009513A8"/>
    <w:rsid w:val="0095185B"/>
    <w:rsid w:val="00951A54"/>
    <w:rsid w:val="00952264"/>
    <w:rsid w:val="00953D8D"/>
    <w:rsid w:val="00954885"/>
    <w:rsid w:val="00955008"/>
    <w:rsid w:val="00955A8F"/>
    <w:rsid w:val="00955FA3"/>
    <w:rsid w:val="00956D36"/>
    <w:rsid w:val="009578AA"/>
    <w:rsid w:val="00957D13"/>
    <w:rsid w:val="00960CAD"/>
    <w:rsid w:val="00962FCD"/>
    <w:rsid w:val="00963C7F"/>
    <w:rsid w:val="00964464"/>
    <w:rsid w:val="00965C5E"/>
    <w:rsid w:val="009668CB"/>
    <w:rsid w:val="00966A0A"/>
    <w:rsid w:val="00970FAD"/>
    <w:rsid w:val="00971F50"/>
    <w:rsid w:val="00973A1E"/>
    <w:rsid w:val="0097724C"/>
    <w:rsid w:val="009776CC"/>
    <w:rsid w:val="00983033"/>
    <w:rsid w:val="00983B80"/>
    <w:rsid w:val="009859E6"/>
    <w:rsid w:val="00986623"/>
    <w:rsid w:val="009866F0"/>
    <w:rsid w:val="009878F7"/>
    <w:rsid w:val="00987AC0"/>
    <w:rsid w:val="00987EC3"/>
    <w:rsid w:val="009900F6"/>
    <w:rsid w:val="00991417"/>
    <w:rsid w:val="00991F9E"/>
    <w:rsid w:val="0099201E"/>
    <w:rsid w:val="00993548"/>
    <w:rsid w:val="00994333"/>
    <w:rsid w:val="00994B31"/>
    <w:rsid w:val="00995701"/>
    <w:rsid w:val="0099784A"/>
    <w:rsid w:val="00997F01"/>
    <w:rsid w:val="009A047E"/>
    <w:rsid w:val="009A24B6"/>
    <w:rsid w:val="009A294D"/>
    <w:rsid w:val="009A2EF2"/>
    <w:rsid w:val="009A35A5"/>
    <w:rsid w:val="009A3EEA"/>
    <w:rsid w:val="009A5CB7"/>
    <w:rsid w:val="009A6139"/>
    <w:rsid w:val="009A6A1D"/>
    <w:rsid w:val="009A7A94"/>
    <w:rsid w:val="009B0104"/>
    <w:rsid w:val="009B1FD0"/>
    <w:rsid w:val="009B3057"/>
    <w:rsid w:val="009B39A4"/>
    <w:rsid w:val="009B59B2"/>
    <w:rsid w:val="009B5BEF"/>
    <w:rsid w:val="009B601D"/>
    <w:rsid w:val="009B6B7F"/>
    <w:rsid w:val="009B6FD5"/>
    <w:rsid w:val="009C1313"/>
    <w:rsid w:val="009C14B1"/>
    <w:rsid w:val="009C1AF6"/>
    <w:rsid w:val="009C1D32"/>
    <w:rsid w:val="009C2F30"/>
    <w:rsid w:val="009C2F42"/>
    <w:rsid w:val="009C30A0"/>
    <w:rsid w:val="009C47BE"/>
    <w:rsid w:val="009C75F4"/>
    <w:rsid w:val="009D013D"/>
    <w:rsid w:val="009D1113"/>
    <w:rsid w:val="009D1F16"/>
    <w:rsid w:val="009D21B1"/>
    <w:rsid w:val="009D5F06"/>
    <w:rsid w:val="009D7BB1"/>
    <w:rsid w:val="009D7C1B"/>
    <w:rsid w:val="009E0457"/>
    <w:rsid w:val="009E1E1A"/>
    <w:rsid w:val="009E3466"/>
    <w:rsid w:val="009E3A03"/>
    <w:rsid w:val="009E3B76"/>
    <w:rsid w:val="009E51C3"/>
    <w:rsid w:val="009E5379"/>
    <w:rsid w:val="009E5D88"/>
    <w:rsid w:val="009E5E41"/>
    <w:rsid w:val="009F08FC"/>
    <w:rsid w:val="009F0F9D"/>
    <w:rsid w:val="009F48A5"/>
    <w:rsid w:val="009F578A"/>
    <w:rsid w:val="009F5818"/>
    <w:rsid w:val="009F6768"/>
    <w:rsid w:val="00A00BA4"/>
    <w:rsid w:val="00A02382"/>
    <w:rsid w:val="00A02BD1"/>
    <w:rsid w:val="00A036EE"/>
    <w:rsid w:val="00A03BC3"/>
    <w:rsid w:val="00A04192"/>
    <w:rsid w:val="00A04E45"/>
    <w:rsid w:val="00A04EC6"/>
    <w:rsid w:val="00A04FE5"/>
    <w:rsid w:val="00A05E6D"/>
    <w:rsid w:val="00A07ECB"/>
    <w:rsid w:val="00A1024E"/>
    <w:rsid w:val="00A103F4"/>
    <w:rsid w:val="00A12BE7"/>
    <w:rsid w:val="00A13FAC"/>
    <w:rsid w:val="00A15CA9"/>
    <w:rsid w:val="00A16550"/>
    <w:rsid w:val="00A20A79"/>
    <w:rsid w:val="00A2101D"/>
    <w:rsid w:val="00A2225F"/>
    <w:rsid w:val="00A23A0A"/>
    <w:rsid w:val="00A24DEC"/>
    <w:rsid w:val="00A25A35"/>
    <w:rsid w:val="00A30B39"/>
    <w:rsid w:val="00A30D08"/>
    <w:rsid w:val="00A31A91"/>
    <w:rsid w:val="00A32641"/>
    <w:rsid w:val="00A326FC"/>
    <w:rsid w:val="00A327FC"/>
    <w:rsid w:val="00A32F80"/>
    <w:rsid w:val="00A37A0B"/>
    <w:rsid w:val="00A432B3"/>
    <w:rsid w:val="00A433CC"/>
    <w:rsid w:val="00A435E4"/>
    <w:rsid w:val="00A44A08"/>
    <w:rsid w:val="00A44F9B"/>
    <w:rsid w:val="00A463E8"/>
    <w:rsid w:val="00A5194E"/>
    <w:rsid w:val="00A51BA2"/>
    <w:rsid w:val="00A531A7"/>
    <w:rsid w:val="00A5495A"/>
    <w:rsid w:val="00A56D92"/>
    <w:rsid w:val="00A57047"/>
    <w:rsid w:val="00A61892"/>
    <w:rsid w:val="00A6495E"/>
    <w:rsid w:val="00A64EBD"/>
    <w:rsid w:val="00A6556D"/>
    <w:rsid w:val="00A7268B"/>
    <w:rsid w:val="00A74977"/>
    <w:rsid w:val="00A80445"/>
    <w:rsid w:val="00A809D5"/>
    <w:rsid w:val="00A81629"/>
    <w:rsid w:val="00A81A22"/>
    <w:rsid w:val="00A8342A"/>
    <w:rsid w:val="00A86752"/>
    <w:rsid w:val="00A87384"/>
    <w:rsid w:val="00A914BD"/>
    <w:rsid w:val="00A919B7"/>
    <w:rsid w:val="00A920C8"/>
    <w:rsid w:val="00A92A74"/>
    <w:rsid w:val="00A96A72"/>
    <w:rsid w:val="00A97072"/>
    <w:rsid w:val="00AA1550"/>
    <w:rsid w:val="00AA429A"/>
    <w:rsid w:val="00AB03AA"/>
    <w:rsid w:val="00AB061C"/>
    <w:rsid w:val="00AB1C98"/>
    <w:rsid w:val="00AB341E"/>
    <w:rsid w:val="00AB3A8C"/>
    <w:rsid w:val="00AB4066"/>
    <w:rsid w:val="00AB42A4"/>
    <w:rsid w:val="00AB547E"/>
    <w:rsid w:val="00AC1BBB"/>
    <w:rsid w:val="00AC28BD"/>
    <w:rsid w:val="00AC2CB0"/>
    <w:rsid w:val="00AC2E8C"/>
    <w:rsid w:val="00AC3074"/>
    <w:rsid w:val="00AC3078"/>
    <w:rsid w:val="00AC3F51"/>
    <w:rsid w:val="00AC43F9"/>
    <w:rsid w:val="00AC61EC"/>
    <w:rsid w:val="00AC6870"/>
    <w:rsid w:val="00AC6BA3"/>
    <w:rsid w:val="00AD13B9"/>
    <w:rsid w:val="00AD2AE0"/>
    <w:rsid w:val="00AD3207"/>
    <w:rsid w:val="00AD4200"/>
    <w:rsid w:val="00AD5470"/>
    <w:rsid w:val="00AD63DF"/>
    <w:rsid w:val="00AD74AB"/>
    <w:rsid w:val="00AD7F65"/>
    <w:rsid w:val="00AE0B5F"/>
    <w:rsid w:val="00AE2116"/>
    <w:rsid w:val="00AE22B4"/>
    <w:rsid w:val="00AE2EE7"/>
    <w:rsid w:val="00AE3394"/>
    <w:rsid w:val="00AE75BC"/>
    <w:rsid w:val="00AF008E"/>
    <w:rsid w:val="00AF027E"/>
    <w:rsid w:val="00AF1207"/>
    <w:rsid w:val="00AF1729"/>
    <w:rsid w:val="00AF1A1F"/>
    <w:rsid w:val="00AF3021"/>
    <w:rsid w:val="00AF3ED3"/>
    <w:rsid w:val="00AF547E"/>
    <w:rsid w:val="00AF60F9"/>
    <w:rsid w:val="00AF6841"/>
    <w:rsid w:val="00B01134"/>
    <w:rsid w:val="00B01377"/>
    <w:rsid w:val="00B02442"/>
    <w:rsid w:val="00B03DCD"/>
    <w:rsid w:val="00B04E6B"/>
    <w:rsid w:val="00B05A1E"/>
    <w:rsid w:val="00B1039E"/>
    <w:rsid w:val="00B11173"/>
    <w:rsid w:val="00B116A1"/>
    <w:rsid w:val="00B11C4C"/>
    <w:rsid w:val="00B1226D"/>
    <w:rsid w:val="00B148B0"/>
    <w:rsid w:val="00B151ED"/>
    <w:rsid w:val="00B2381B"/>
    <w:rsid w:val="00B249AC"/>
    <w:rsid w:val="00B256B7"/>
    <w:rsid w:val="00B26225"/>
    <w:rsid w:val="00B30A2F"/>
    <w:rsid w:val="00B320A7"/>
    <w:rsid w:val="00B374C5"/>
    <w:rsid w:val="00B417C6"/>
    <w:rsid w:val="00B430CB"/>
    <w:rsid w:val="00B45011"/>
    <w:rsid w:val="00B45013"/>
    <w:rsid w:val="00B45A96"/>
    <w:rsid w:val="00B45CDD"/>
    <w:rsid w:val="00B46175"/>
    <w:rsid w:val="00B51119"/>
    <w:rsid w:val="00B512EA"/>
    <w:rsid w:val="00B51AED"/>
    <w:rsid w:val="00B56051"/>
    <w:rsid w:val="00B60F84"/>
    <w:rsid w:val="00B6114B"/>
    <w:rsid w:val="00B61FA9"/>
    <w:rsid w:val="00B629DD"/>
    <w:rsid w:val="00B661D5"/>
    <w:rsid w:val="00B7021F"/>
    <w:rsid w:val="00B70D5A"/>
    <w:rsid w:val="00B74B71"/>
    <w:rsid w:val="00B75DE6"/>
    <w:rsid w:val="00B779B2"/>
    <w:rsid w:val="00B80AD2"/>
    <w:rsid w:val="00B832BD"/>
    <w:rsid w:val="00B8575B"/>
    <w:rsid w:val="00B868A6"/>
    <w:rsid w:val="00B86C53"/>
    <w:rsid w:val="00B877B9"/>
    <w:rsid w:val="00B91208"/>
    <w:rsid w:val="00B943F3"/>
    <w:rsid w:val="00B945B7"/>
    <w:rsid w:val="00B949D0"/>
    <w:rsid w:val="00B94F0E"/>
    <w:rsid w:val="00B9602C"/>
    <w:rsid w:val="00B96505"/>
    <w:rsid w:val="00B96A3F"/>
    <w:rsid w:val="00B9718A"/>
    <w:rsid w:val="00BA0C86"/>
    <w:rsid w:val="00BA3330"/>
    <w:rsid w:val="00BA3A1C"/>
    <w:rsid w:val="00BA5584"/>
    <w:rsid w:val="00BA7980"/>
    <w:rsid w:val="00BB03DE"/>
    <w:rsid w:val="00BB1D00"/>
    <w:rsid w:val="00BB3954"/>
    <w:rsid w:val="00BB5391"/>
    <w:rsid w:val="00BB5431"/>
    <w:rsid w:val="00BB56D0"/>
    <w:rsid w:val="00BB68C4"/>
    <w:rsid w:val="00BB6DC4"/>
    <w:rsid w:val="00BC19E3"/>
    <w:rsid w:val="00BC2666"/>
    <w:rsid w:val="00BC2F77"/>
    <w:rsid w:val="00BC380B"/>
    <w:rsid w:val="00BC7441"/>
    <w:rsid w:val="00BD01A7"/>
    <w:rsid w:val="00BD030A"/>
    <w:rsid w:val="00BD0DEA"/>
    <w:rsid w:val="00BD1076"/>
    <w:rsid w:val="00BD127C"/>
    <w:rsid w:val="00BD35D1"/>
    <w:rsid w:val="00BD6ABE"/>
    <w:rsid w:val="00BD6F49"/>
    <w:rsid w:val="00BE055E"/>
    <w:rsid w:val="00BE0BD8"/>
    <w:rsid w:val="00BE1C47"/>
    <w:rsid w:val="00BE1ED2"/>
    <w:rsid w:val="00BE1F5F"/>
    <w:rsid w:val="00BE38A4"/>
    <w:rsid w:val="00BE6689"/>
    <w:rsid w:val="00BE6708"/>
    <w:rsid w:val="00BE6FF1"/>
    <w:rsid w:val="00BE7FD0"/>
    <w:rsid w:val="00BF24F9"/>
    <w:rsid w:val="00BF32D4"/>
    <w:rsid w:val="00BF40D0"/>
    <w:rsid w:val="00BF6B1D"/>
    <w:rsid w:val="00C05654"/>
    <w:rsid w:val="00C076CF"/>
    <w:rsid w:val="00C10AD4"/>
    <w:rsid w:val="00C122BB"/>
    <w:rsid w:val="00C12D4A"/>
    <w:rsid w:val="00C1379B"/>
    <w:rsid w:val="00C14D89"/>
    <w:rsid w:val="00C16259"/>
    <w:rsid w:val="00C22BE5"/>
    <w:rsid w:val="00C2374E"/>
    <w:rsid w:val="00C27A52"/>
    <w:rsid w:val="00C30761"/>
    <w:rsid w:val="00C31397"/>
    <w:rsid w:val="00C322AF"/>
    <w:rsid w:val="00C34CB8"/>
    <w:rsid w:val="00C35482"/>
    <w:rsid w:val="00C35887"/>
    <w:rsid w:val="00C358E9"/>
    <w:rsid w:val="00C368E2"/>
    <w:rsid w:val="00C36EFC"/>
    <w:rsid w:val="00C36FC8"/>
    <w:rsid w:val="00C42062"/>
    <w:rsid w:val="00C44CE4"/>
    <w:rsid w:val="00C458E7"/>
    <w:rsid w:val="00C46956"/>
    <w:rsid w:val="00C46B4A"/>
    <w:rsid w:val="00C50751"/>
    <w:rsid w:val="00C508DD"/>
    <w:rsid w:val="00C538BA"/>
    <w:rsid w:val="00C53F57"/>
    <w:rsid w:val="00C53FF0"/>
    <w:rsid w:val="00C5432F"/>
    <w:rsid w:val="00C55A43"/>
    <w:rsid w:val="00C55D83"/>
    <w:rsid w:val="00C57CA1"/>
    <w:rsid w:val="00C60514"/>
    <w:rsid w:val="00C65B8F"/>
    <w:rsid w:val="00C665FD"/>
    <w:rsid w:val="00C66BD1"/>
    <w:rsid w:val="00C671EB"/>
    <w:rsid w:val="00C6766E"/>
    <w:rsid w:val="00C711C0"/>
    <w:rsid w:val="00C71B52"/>
    <w:rsid w:val="00C72596"/>
    <w:rsid w:val="00C73724"/>
    <w:rsid w:val="00C73DDF"/>
    <w:rsid w:val="00C73F89"/>
    <w:rsid w:val="00C74439"/>
    <w:rsid w:val="00C762AD"/>
    <w:rsid w:val="00C76AA4"/>
    <w:rsid w:val="00C80335"/>
    <w:rsid w:val="00C80AEB"/>
    <w:rsid w:val="00C80B1F"/>
    <w:rsid w:val="00C817CF"/>
    <w:rsid w:val="00C847A7"/>
    <w:rsid w:val="00C84C5E"/>
    <w:rsid w:val="00C859EA"/>
    <w:rsid w:val="00C907D5"/>
    <w:rsid w:val="00C9088F"/>
    <w:rsid w:val="00C909BC"/>
    <w:rsid w:val="00C910A5"/>
    <w:rsid w:val="00C91355"/>
    <w:rsid w:val="00C92C08"/>
    <w:rsid w:val="00C95392"/>
    <w:rsid w:val="00C958C9"/>
    <w:rsid w:val="00C9739E"/>
    <w:rsid w:val="00CA0A4D"/>
    <w:rsid w:val="00CA5FD5"/>
    <w:rsid w:val="00CA6984"/>
    <w:rsid w:val="00CA7890"/>
    <w:rsid w:val="00CB0017"/>
    <w:rsid w:val="00CB0EC9"/>
    <w:rsid w:val="00CB16BD"/>
    <w:rsid w:val="00CB4378"/>
    <w:rsid w:val="00CB466E"/>
    <w:rsid w:val="00CB55D7"/>
    <w:rsid w:val="00CC0A37"/>
    <w:rsid w:val="00CC0A85"/>
    <w:rsid w:val="00CC172C"/>
    <w:rsid w:val="00CC1B1B"/>
    <w:rsid w:val="00CC1C39"/>
    <w:rsid w:val="00CC1CB3"/>
    <w:rsid w:val="00CC321E"/>
    <w:rsid w:val="00CC5235"/>
    <w:rsid w:val="00CC6517"/>
    <w:rsid w:val="00CC65E0"/>
    <w:rsid w:val="00CC73E0"/>
    <w:rsid w:val="00CD0381"/>
    <w:rsid w:val="00CD0949"/>
    <w:rsid w:val="00CD0BE9"/>
    <w:rsid w:val="00CD176D"/>
    <w:rsid w:val="00CD17B2"/>
    <w:rsid w:val="00CD18DD"/>
    <w:rsid w:val="00CD27DC"/>
    <w:rsid w:val="00CD3712"/>
    <w:rsid w:val="00CD38EF"/>
    <w:rsid w:val="00CD4CCA"/>
    <w:rsid w:val="00CD7631"/>
    <w:rsid w:val="00CE1558"/>
    <w:rsid w:val="00CE7C05"/>
    <w:rsid w:val="00CE7DBF"/>
    <w:rsid w:val="00CE7FC8"/>
    <w:rsid w:val="00CF019A"/>
    <w:rsid w:val="00CF02E8"/>
    <w:rsid w:val="00CF0D60"/>
    <w:rsid w:val="00CF0E09"/>
    <w:rsid w:val="00CF402E"/>
    <w:rsid w:val="00CF404C"/>
    <w:rsid w:val="00D00EBD"/>
    <w:rsid w:val="00D02044"/>
    <w:rsid w:val="00D02613"/>
    <w:rsid w:val="00D0451C"/>
    <w:rsid w:val="00D06170"/>
    <w:rsid w:val="00D066C6"/>
    <w:rsid w:val="00D07F8B"/>
    <w:rsid w:val="00D10D26"/>
    <w:rsid w:val="00D11D9E"/>
    <w:rsid w:val="00D1341A"/>
    <w:rsid w:val="00D14CE3"/>
    <w:rsid w:val="00D16363"/>
    <w:rsid w:val="00D163F9"/>
    <w:rsid w:val="00D16AD4"/>
    <w:rsid w:val="00D21524"/>
    <w:rsid w:val="00D23DD5"/>
    <w:rsid w:val="00D25E1A"/>
    <w:rsid w:val="00D278E3"/>
    <w:rsid w:val="00D32876"/>
    <w:rsid w:val="00D330BD"/>
    <w:rsid w:val="00D360B9"/>
    <w:rsid w:val="00D36522"/>
    <w:rsid w:val="00D4197E"/>
    <w:rsid w:val="00D42906"/>
    <w:rsid w:val="00D42AAD"/>
    <w:rsid w:val="00D43975"/>
    <w:rsid w:val="00D45418"/>
    <w:rsid w:val="00D45A5D"/>
    <w:rsid w:val="00D46298"/>
    <w:rsid w:val="00D47AC6"/>
    <w:rsid w:val="00D516F0"/>
    <w:rsid w:val="00D52CD4"/>
    <w:rsid w:val="00D5405B"/>
    <w:rsid w:val="00D54097"/>
    <w:rsid w:val="00D5446B"/>
    <w:rsid w:val="00D571AF"/>
    <w:rsid w:val="00D575A3"/>
    <w:rsid w:val="00D603CE"/>
    <w:rsid w:val="00D61AF8"/>
    <w:rsid w:val="00D621AF"/>
    <w:rsid w:val="00D62A2E"/>
    <w:rsid w:val="00D65737"/>
    <w:rsid w:val="00D657B6"/>
    <w:rsid w:val="00D6580F"/>
    <w:rsid w:val="00D65905"/>
    <w:rsid w:val="00D66DF8"/>
    <w:rsid w:val="00D6719A"/>
    <w:rsid w:val="00D67253"/>
    <w:rsid w:val="00D67D3A"/>
    <w:rsid w:val="00D7469A"/>
    <w:rsid w:val="00D74B2C"/>
    <w:rsid w:val="00D74F96"/>
    <w:rsid w:val="00D75FFC"/>
    <w:rsid w:val="00D76AC5"/>
    <w:rsid w:val="00D77E19"/>
    <w:rsid w:val="00D81BAF"/>
    <w:rsid w:val="00D82E5F"/>
    <w:rsid w:val="00D83742"/>
    <w:rsid w:val="00D84FAF"/>
    <w:rsid w:val="00D8511B"/>
    <w:rsid w:val="00D854FE"/>
    <w:rsid w:val="00D879B2"/>
    <w:rsid w:val="00D90E02"/>
    <w:rsid w:val="00D91FBE"/>
    <w:rsid w:val="00D92304"/>
    <w:rsid w:val="00D9233C"/>
    <w:rsid w:val="00D94B6D"/>
    <w:rsid w:val="00DA06C6"/>
    <w:rsid w:val="00DA134F"/>
    <w:rsid w:val="00DA492D"/>
    <w:rsid w:val="00DB04D3"/>
    <w:rsid w:val="00DB4452"/>
    <w:rsid w:val="00DB4F0E"/>
    <w:rsid w:val="00DB5C64"/>
    <w:rsid w:val="00DB650D"/>
    <w:rsid w:val="00DC02CE"/>
    <w:rsid w:val="00DC0308"/>
    <w:rsid w:val="00DC06E7"/>
    <w:rsid w:val="00DC09D1"/>
    <w:rsid w:val="00DC0AE0"/>
    <w:rsid w:val="00DC0BB9"/>
    <w:rsid w:val="00DC2109"/>
    <w:rsid w:val="00DC2E4F"/>
    <w:rsid w:val="00DC3C91"/>
    <w:rsid w:val="00DD19F0"/>
    <w:rsid w:val="00DD3509"/>
    <w:rsid w:val="00DD3E56"/>
    <w:rsid w:val="00DD4AE6"/>
    <w:rsid w:val="00DD5975"/>
    <w:rsid w:val="00DD7923"/>
    <w:rsid w:val="00DE028B"/>
    <w:rsid w:val="00DE0715"/>
    <w:rsid w:val="00DE14FB"/>
    <w:rsid w:val="00DE3962"/>
    <w:rsid w:val="00DE4A54"/>
    <w:rsid w:val="00DE5853"/>
    <w:rsid w:val="00DE629E"/>
    <w:rsid w:val="00DE7142"/>
    <w:rsid w:val="00DE74BD"/>
    <w:rsid w:val="00DF34BD"/>
    <w:rsid w:val="00DF6404"/>
    <w:rsid w:val="00DF7CF0"/>
    <w:rsid w:val="00DF7EB2"/>
    <w:rsid w:val="00E007DA"/>
    <w:rsid w:val="00E00C2A"/>
    <w:rsid w:val="00E00CEE"/>
    <w:rsid w:val="00E00EB1"/>
    <w:rsid w:val="00E00FE7"/>
    <w:rsid w:val="00E0246D"/>
    <w:rsid w:val="00E04C16"/>
    <w:rsid w:val="00E06146"/>
    <w:rsid w:val="00E06BDC"/>
    <w:rsid w:val="00E117BB"/>
    <w:rsid w:val="00E11CC9"/>
    <w:rsid w:val="00E12246"/>
    <w:rsid w:val="00E12A4A"/>
    <w:rsid w:val="00E139E4"/>
    <w:rsid w:val="00E13C93"/>
    <w:rsid w:val="00E1423E"/>
    <w:rsid w:val="00E160D9"/>
    <w:rsid w:val="00E16849"/>
    <w:rsid w:val="00E179D7"/>
    <w:rsid w:val="00E20B36"/>
    <w:rsid w:val="00E21D84"/>
    <w:rsid w:val="00E22354"/>
    <w:rsid w:val="00E2297A"/>
    <w:rsid w:val="00E25B7B"/>
    <w:rsid w:val="00E324DC"/>
    <w:rsid w:val="00E32F26"/>
    <w:rsid w:val="00E3384C"/>
    <w:rsid w:val="00E34279"/>
    <w:rsid w:val="00E34DB2"/>
    <w:rsid w:val="00E3789F"/>
    <w:rsid w:val="00E42129"/>
    <w:rsid w:val="00E42439"/>
    <w:rsid w:val="00E4314E"/>
    <w:rsid w:val="00E457BB"/>
    <w:rsid w:val="00E46436"/>
    <w:rsid w:val="00E50118"/>
    <w:rsid w:val="00E507B6"/>
    <w:rsid w:val="00E50EB8"/>
    <w:rsid w:val="00E51115"/>
    <w:rsid w:val="00E515E9"/>
    <w:rsid w:val="00E546A8"/>
    <w:rsid w:val="00E5516A"/>
    <w:rsid w:val="00E55595"/>
    <w:rsid w:val="00E60A75"/>
    <w:rsid w:val="00E6203A"/>
    <w:rsid w:val="00E62576"/>
    <w:rsid w:val="00E73940"/>
    <w:rsid w:val="00E755CC"/>
    <w:rsid w:val="00E76C0D"/>
    <w:rsid w:val="00E8052F"/>
    <w:rsid w:val="00E87C0D"/>
    <w:rsid w:val="00E91F22"/>
    <w:rsid w:val="00E9271C"/>
    <w:rsid w:val="00E942B9"/>
    <w:rsid w:val="00E94354"/>
    <w:rsid w:val="00E94575"/>
    <w:rsid w:val="00E945D7"/>
    <w:rsid w:val="00E961E9"/>
    <w:rsid w:val="00EA260E"/>
    <w:rsid w:val="00EA4853"/>
    <w:rsid w:val="00EA595A"/>
    <w:rsid w:val="00EA5BBB"/>
    <w:rsid w:val="00EA60B2"/>
    <w:rsid w:val="00EA67FC"/>
    <w:rsid w:val="00EA7D32"/>
    <w:rsid w:val="00EB0013"/>
    <w:rsid w:val="00EB0049"/>
    <w:rsid w:val="00EB0B9A"/>
    <w:rsid w:val="00EB260C"/>
    <w:rsid w:val="00EB282C"/>
    <w:rsid w:val="00EB3234"/>
    <w:rsid w:val="00EB4F08"/>
    <w:rsid w:val="00EB4FFB"/>
    <w:rsid w:val="00EB79D7"/>
    <w:rsid w:val="00EC0D4C"/>
    <w:rsid w:val="00EC16B5"/>
    <w:rsid w:val="00EC3262"/>
    <w:rsid w:val="00EC3ECC"/>
    <w:rsid w:val="00EC57E8"/>
    <w:rsid w:val="00EC5852"/>
    <w:rsid w:val="00EC5BF4"/>
    <w:rsid w:val="00EC672E"/>
    <w:rsid w:val="00EC6974"/>
    <w:rsid w:val="00EC74B3"/>
    <w:rsid w:val="00ED0ECA"/>
    <w:rsid w:val="00ED3803"/>
    <w:rsid w:val="00ED3D2C"/>
    <w:rsid w:val="00ED405F"/>
    <w:rsid w:val="00ED40FB"/>
    <w:rsid w:val="00ED4505"/>
    <w:rsid w:val="00ED48A9"/>
    <w:rsid w:val="00ED5FEB"/>
    <w:rsid w:val="00ED6B25"/>
    <w:rsid w:val="00ED7DE6"/>
    <w:rsid w:val="00EE177A"/>
    <w:rsid w:val="00EE4DC2"/>
    <w:rsid w:val="00EE6B20"/>
    <w:rsid w:val="00EE6E2D"/>
    <w:rsid w:val="00EF08A2"/>
    <w:rsid w:val="00EF0E16"/>
    <w:rsid w:val="00EF1D7A"/>
    <w:rsid w:val="00EF2EE0"/>
    <w:rsid w:val="00EF3AFB"/>
    <w:rsid w:val="00EF3E6B"/>
    <w:rsid w:val="00EF45E0"/>
    <w:rsid w:val="00EF49C6"/>
    <w:rsid w:val="00EF5A4D"/>
    <w:rsid w:val="00EF5BC7"/>
    <w:rsid w:val="00EF67EE"/>
    <w:rsid w:val="00EF6AB0"/>
    <w:rsid w:val="00EF7C59"/>
    <w:rsid w:val="00F01177"/>
    <w:rsid w:val="00F022E0"/>
    <w:rsid w:val="00F037EA"/>
    <w:rsid w:val="00F0478A"/>
    <w:rsid w:val="00F061B3"/>
    <w:rsid w:val="00F06709"/>
    <w:rsid w:val="00F10139"/>
    <w:rsid w:val="00F10CD1"/>
    <w:rsid w:val="00F113C0"/>
    <w:rsid w:val="00F116F6"/>
    <w:rsid w:val="00F13D27"/>
    <w:rsid w:val="00F13D99"/>
    <w:rsid w:val="00F14054"/>
    <w:rsid w:val="00F16BC0"/>
    <w:rsid w:val="00F178DF"/>
    <w:rsid w:val="00F17E53"/>
    <w:rsid w:val="00F21C69"/>
    <w:rsid w:val="00F21F12"/>
    <w:rsid w:val="00F24F86"/>
    <w:rsid w:val="00F25E5B"/>
    <w:rsid w:val="00F30A0E"/>
    <w:rsid w:val="00F30E3C"/>
    <w:rsid w:val="00F316EB"/>
    <w:rsid w:val="00F34028"/>
    <w:rsid w:val="00F34586"/>
    <w:rsid w:val="00F349DE"/>
    <w:rsid w:val="00F350DD"/>
    <w:rsid w:val="00F35975"/>
    <w:rsid w:val="00F36832"/>
    <w:rsid w:val="00F36F42"/>
    <w:rsid w:val="00F42CE7"/>
    <w:rsid w:val="00F43443"/>
    <w:rsid w:val="00F43708"/>
    <w:rsid w:val="00F43890"/>
    <w:rsid w:val="00F43C00"/>
    <w:rsid w:val="00F44680"/>
    <w:rsid w:val="00F44836"/>
    <w:rsid w:val="00F451B4"/>
    <w:rsid w:val="00F4752F"/>
    <w:rsid w:val="00F50A4C"/>
    <w:rsid w:val="00F52778"/>
    <w:rsid w:val="00F5334D"/>
    <w:rsid w:val="00F53402"/>
    <w:rsid w:val="00F54947"/>
    <w:rsid w:val="00F566ED"/>
    <w:rsid w:val="00F56AED"/>
    <w:rsid w:val="00F56EF7"/>
    <w:rsid w:val="00F570DB"/>
    <w:rsid w:val="00F612CB"/>
    <w:rsid w:val="00F62BD6"/>
    <w:rsid w:val="00F65747"/>
    <w:rsid w:val="00F70C64"/>
    <w:rsid w:val="00F7162A"/>
    <w:rsid w:val="00F72200"/>
    <w:rsid w:val="00F722AE"/>
    <w:rsid w:val="00F74377"/>
    <w:rsid w:val="00F754C8"/>
    <w:rsid w:val="00F762BD"/>
    <w:rsid w:val="00F8114C"/>
    <w:rsid w:val="00F8127B"/>
    <w:rsid w:val="00F834FB"/>
    <w:rsid w:val="00F8377B"/>
    <w:rsid w:val="00F93647"/>
    <w:rsid w:val="00F9372F"/>
    <w:rsid w:val="00F97ED7"/>
    <w:rsid w:val="00FA00C0"/>
    <w:rsid w:val="00FA11A4"/>
    <w:rsid w:val="00FA14AE"/>
    <w:rsid w:val="00FA1E7C"/>
    <w:rsid w:val="00FA2408"/>
    <w:rsid w:val="00FA6B9C"/>
    <w:rsid w:val="00FB0150"/>
    <w:rsid w:val="00FB4F83"/>
    <w:rsid w:val="00FC069A"/>
    <w:rsid w:val="00FC2E6A"/>
    <w:rsid w:val="00FC3FDE"/>
    <w:rsid w:val="00FC6988"/>
    <w:rsid w:val="00FD0951"/>
    <w:rsid w:val="00FD0F37"/>
    <w:rsid w:val="00FD37AE"/>
    <w:rsid w:val="00FE008F"/>
    <w:rsid w:val="00FE0137"/>
    <w:rsid w:val="00FE13E6"/>
    <w:rsid w:val="00FE1B06"/>
    <w:rsid w:val="00FE57A3"/>
    <w:rsid w:val="00FE5B0F"/>
    <w:rsid w:val="00FE5EC6"/>
    <w:rsid w:val="00FE5FA7"/>
    <w:rsid w:val="00FE748F"/>
    <w:rsid w:val="00FE7A7E"/>
    <w:rsid w:val="00FF10C2"/>
    <w:rsid w:val="00FF1285"/>
    <w:rsid w:val="00FF449C"/>
    <w:rsid w:val="00FF4978"/>
    <w:rsid w:val="00FF7145"/>
    <w:rsid w:val="00FF723F"/>
    <w:rsid w:val="00FF736D"/>
    <w:rsid w:val="00FF7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6F8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footnote text" w:uiPriority="0"/>
    <w:lsdException w:name="caption" w:semiHidden="0" w:unhideWhenUsed="0" w:qFormat="1"/>
    <w:lsdException w:name="annotation reference" w:uiPriority="0"/>
    <w:lsdException w:name="page number"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List Number 2" w:uiPriority="0"/>
    <w:lsdException w:name="List Number 5" w:uiPriority="0"/>
    <w:lsdException w:name="Title" w:semiHidden="0" w:unhideWhenUsed="0" w:qFormat="1"/>
    <w:lsdException w:name="Default Paragraph Font" w:uiPriority="1"/>
    <w:lsdException w:name="List Continue 3" w:uiPriority="0"/>
    <w:lsdException w:name="Subtitle" w:semiHidden="0" w:unhideWhenUsed="0" w:qFormat="1"/>
    <w:lsdException w:name="Date" w:uiPriority="0"/>
    <w:lsdException w:name="Body Text First Indent" w:uiPriority="0"/>
    <w:lsdException w:name="Note Heading" w:uiPriority="0"/>
    <w:lsdException w:name="Body Text 2" w:uiPriority="0"/>
    <w:lsdException w:name="Body Text 3" w:uiPriority="0"/>
    <w:lsdException w:name="Block Text" w:uiPriority="0"/>
    <w:lsdException w:name="Strong" w:semiHidden="0" w:uiPriority="22" w:unhideWhenUsed="0" w:qFormat="1"/>
    <w:lsdException w:name="Emphasis" w:semiHidden="0" w:unhideWhenUsed="0" w:qFormat="1"/>
    <w:lsdException w:name="Document Map" w:uiPriority="0"/>
    <w:lsdException w:name="Plain Text" w:uiPriority="0"/>
    <w:lsdException w:name="Normal (Web)"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59EA"/>
    <w:pPr>
      <w:suppressAutoHyphens/>
    </w:pPr>
    <w:rPr>
      <w:sz w:val="24"/>
      <w:szCs w:val="24"/>
      <w:lang w:eastAsia="zh-CN"/>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0"/>
    <w:link w:val="11"/>
    <w:qFormat/>
    <w:rsid w:val="00A37A0B"/>
    <w:pPr>
      <w:keepNext/>
      <w:spacing w:before="240" w:after="60"/>
      <w:jc w:val="center"/>
      <w:outlineLvl w:val="0"/>
    </w:pPr>
    <w:rPr>
      <w:b/>
      <w:kern w:val="1"/>
      <w:sz w:val="36"/>
      <w:szCs w:val="20"/>
    </w:rPr>
  </w:style>
  <w:style w:type="paragraph" w:styleId="20">
    <w:name w:val="heading 2"/>
    <w:aliases w:val="H2,Chapter Title,Sub Head,PullOut,h2 Знак,h2"/>
    <w:basedOn w:val="a0"/>
    <w:next w:val="a0"/>
    <w:link w:val="210"/>
    <w:qFormat/>
    <w:rsid w:val="00A37A0B"/>
    <w:pPr>
      <w:keepNext/>
      <w:numPr>
        <w:ilvl w:val="1"/>
        <w:numId w:val="1"/>
      </w:numPr>
      <w:spacing w:after="60"/>
      <w:jc w:val="center"/>
      <w:outlineLvl w:val="1"/>
    </w:pPr>
    <w:rPr>
      <w:b/>
      <w:sz w:val="30"/>
      <w:szCs w:val="20"/>
    </w:rPr>
  </w:style>
  <w:style w:type="paragraph" w:styleId="30">
    <w:name w:val="heading 3"/>
    <w:aliases w:val="H3,Çàãîëîâîê 3"/>
    <w:basedOn w:val="a0"/>
    <w:next w:val="a0"/>
    <w:link w:val="31"/>
    <w:uiPriority w:val="9"/>
    <w:qFormat/>
    <w:rsid w:val="00A37A0B"/>
    <w:pPr>
      <w:keepNext/>
      <w:spacing w:before="240" w:after="60"/>
      <w:jc w:val="both"/>
      <w:outlineLvl w:val="2"/>
    </w:pPr>
    <w:rPr>
      <w:rFonts w:ascii="Arial" w:hAnsi="Arial" w:cs="Arial"/>
      <w:b/>
      <w:szCs w:val="20"/>
    </w:rPr>
  </w:style>
  <w:style w:type="paragraph" w:styleId="4">
    <w:name w:val="heading 4"/>
    <w:aliases w:val="H4,Çàãîëîâîê 4"/>
    <w:basedOn w:val="a0"/>
    <w:next w:val="a0"/>
    <w:link w:val="41"/>
    <w:uiPriority w:val="99"/>
    <w:qFormat/>
    <w:rsid w:val="00A37A0B"/>
    <w:pPr>
      <w:keepNext/>
      <w:numPr>
        <w:ilvl w:val="3"/>
        <w:numId w:val="1"/>
      </w:numPr>
      <w:spacing w:before="240" w:after="60"/>
      <w:jc w:val="both"/>
      <w:outlineLvl w:val="3"/>
    </w:pPr>
    <w:rPr>
      <w:rFonts w:ascii="Arial" w:hAnsi="Arial" w:cs="Arial"/>
      <w:szCs w:val="20"/>
    </w:rPr>
  </w:style>
  <w:style w:type="paragraph" w:styleId="50">
    <w:name w:val="heading 5"/>
    <w:aliases w:val="H5,Çàãîëîâîê 5"/>
    <w:basedOn w:val="a0"/>
    <w:next w:val="a0"/>
    <w:link w:val="51"/>
    <w:uiPriority w:val="99"/>
    <w:qFormat/>
    <w:rsid w:val="00A37A0B"/>
    <w:pPr>
      <w:spacing w:before="240" w:after="60"/>
      <w:jc w:val="both"/>
      <w:outlineLvl w:val="4"/>
    </w:pPr>
    <w:rPr>
      <w:b/>
      <w:bCs/>
      <w:i/>
      <w:iCs/>
      <w:sz w:val="26"/>
      <w:szCs w:val="26"/>
    </w:rPr>
  </w:style>
  <w:style w:type="paragraph" w:styleId="6">
    <w:name w:val="heading 6"/>
    <w:aliases w:val="H6"/>
    <w:basedOn w:val="a0"/>
    <w:next w:val="a0"/>
    <w:link w:val="61"/>
    <w:uiPriority w:val="99"/>
    <w:qFormat/>
    <w:rsid w:val="00A37A0B"/>
    <w:pPr>
      <w:numPr>
        <w:ilvl w:val="5"/>
        <w:numId w:val="1"/>
      </w:numPr>
      <w:spacing w:before="240" w:after="60"/>
      <w:jc w:val="both"/>
      <w:outlineLvl w:val="5"/>
    </w:pPr>
    <w:rPr>
      <w:i/>
      <w:sz w:val="22"/>
      <w:szCs w:val="20"/>
    </w:rPr>
  </w:style>
  <w:style w:type="paragraph" w:styleId="7">
    <w:name w:val="heading 7"/>
    <w:basedOn w:val="a0"/>
    <w:next w:val="a0"/>
    <w:link w:val="71"/>
    <w:uiPriority w:val="99"/>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0"/>
    <w:next w:val="a0"/>
    <w:link w:val="80"/>
    <w:uiPriority w:val="99"/>
    <w:qFormat/>
    <w:rsid w:val="00A37A0B"/>
    <w:pPr>
      <w:numPr>
        <w:ilvl w:val="7"/>
        <w:numId w:val="1"/>
      </w:numPr>
      <w:spacing w:before="240" w:after="60"/>
      <w:jc w:val="both"/>
      <w:outlineLvl w:val="7"/>
    </w:pPr>
    <w:rPr>
      <w:rFonts w:ascii="Arial" w:hAnsi="Arial" w:cs="Arial"/>
      <w:i/>
      <w:sz w:val="20"/>
      <w:szCs w:val="20"/>
    </w:rPr>
  </w:style>
  <w:style w:type="paragraph" w:styleId="9">
    <w:name w:val="heading 9"/>
    <w:basedOn w:val="a0"/>
    <w:next w:val="a0"/>
    <w:link w:val="90"/>
    <w:uiPriority w:val="99"/>
    <w:qFormat/>
    <w:rsid w:val="00A37A0B"/>
    <w:pPr>
      <w:numPr>
        <w:ilvl w:val="8"/>
        <w:numId w:val="1"/>
      </w:numPr>
      <w:spacing w:before="240" w:after="60"/>
      <w:jc w:val="both"/>
      <w:outlineLvl w:val="8"/>
    </w:pPr>
    <w:rPr>
      <w:rFonts w:ascii="Arial" w:hAnsi="Arial" w:cs="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link w:val="10"/>
    <w:locked/>
    <w:rsid w:val="00B96505"/>
    <w:rPr>
      <w:b/>
      <w:kern w:val="1"/>
      <w:sz w:val="36"/>
      <w:lang w:eastAsia="zh-CN"/>
    </w:rPr>
  </w:style>
  <w:style w:type="character" w:customStyle="1" w:styleId="210">
    <w:name w:val="Заголовок 2 Знак1"/>
    <w:aliases w:val="H2 Знак,Chapter Title Знак1,Sub Head Знак1,PullOut Знак1,h2 Знак Знак1,h2 Знак2"/>
    <w:link w:val="20"/>
    <w:locked/>
    <w:rsid w:val="00B96505"/>
    <w:rPr>
      <w:b/>
      <w:sz w:val="30"/>
      <w:lang w:eastAsia="zh-CN"/>
    </w:rPr>
  </w:style>
  <w:style w:type="character" w:customStyle="1" w:styleId="31">
    <w:name w:val="Заголовок 3 Знак1"/>
    <w:aliases w:val="H3 Знак1,Çàãîëîâîê 3 Знак1"/>
    <w:link w:val="30"/>
    <w:uiPriority w:val="9"/>
    <w:locked/>
    <w:rsid w:val="00B96505"/>
    <w:rPr>
      <w:rFonts w:ascii="Arial" w:hAnsi="Arial" w:cs="Arial"/>
      <w:b/>
      <w:sz w:val="24"/>
      <w:lang w:eastAsia="zh-CN"/>
    </w:rPr>
  </w:style>
  <w:style w:type="character" w:customStyle="1" w:styleId="41">
    <w:name w:val="Заголовок 4 Знак1"/>
    <w:aliases w:val="H4 Знак1,Çàãîëîâîê 4 Знак1"/>
    <w:link w:val="4"/>
    <w:uiPriority w:val="99"/>
    <w:locked/>
    <w:rsid w:val="00B96505"/>
    <w:rPr>
      <w:rFonts w:ascii="Arial" w:hAnsi="Arial" w:cs="Arial"/>
      <w:sz w:val="24"/>
      <w:lang w:eastAsia="zh-CN"/>
    </w:rPr>
  </w:style>
  <w:style w:type="character" w:customStyle="1" w:styleId="51">
    <w:name w:val="Заголовок 5 Знак1"/>
    <w:aliases w:val="H5 Знак1,Çàãîëîâîê 5 Знак1"/>
    <w:link w:val="50"/>
    <w:uiPriority w:val="99"/>
    <w:locked/>
    <w:rsid w:val="00B96505"/>
    <w:rPr>
      <w:b/>
      <w:bCs/>
      <w:i/>
      <w:iCs/>
      <w:sz w:val="26"/>
      <w:szCs w:val="26"/>
      <w:lang w:eastAsia="zh-CN"/>
    </w:rPr>
  </w:style>
  <w:style w:type="character" w:customStyle="1" w:styleId="61">
    <w:name w:val="Заголовок 6 Знак"/>
    <w:aliases w:val="H6 Знак"/>
    <w:basedOn w:val="a1"/>
    <w:link w:val="6"/>
    <w:uiPriority w:val="99"/>
    <w:rsid w:val="00202A61"/>
    <w:rPr>
      <w:i/>
      <w:sz w:val="22"/>
      <w:lang w:eastAsia="zh-CN"/>
    </w:rPr>
  </w:style>
  <w:style w:type="character" w:customStyle="1" w:styleId="71">
    <w:name w:val="Заголовок 7 Знак1"/>
    <w:link w:val="7"/>
    <w:uiPriority w:val="99"/>
    <w:locked/>
    <w:rsid w:val="00B96505"/>
    <w:rPr>
      <w:rFonts w:ascii="Arial" w:hAnsi="Arial" w:cs="Arial"/>
      <w:lang w:eastAsia="zh-CN"/>
    </w:rPr>
  </w:style>
  <w:style w:type="character" w:customStyle="1" w:styleId="80">
    <w:name w:val="Заголовок 8 Знак"/>
    <w:basedOn w:val="a1"/>
    <w:link w:val="8"/>
    <w:uiPriority w:val="99"/>
    <w:rsid w:val="00202A61"/>
    <w:rPr>
      <w:rFonts w:ascii="Arial" w:hAnsi="Arial" w:cs="Arial"/>
      <w:i/>
      <w:lang w:eastAsia="zh-CN"/>
    </w:rPr>
  </w:style>
  <w:style w:type="character" w:customStyle="1" w:styleId="90">
    <w:name w:val="Заголовок 9 Знак"/>
    <w:basedOn w:val="a1"/>
    <w:link w:val="9"/>
    <w:uiPriority w:val="99"/>
    <w:rsid w:val="00202A61"/>
    <w:rPr>
      <w:rFonts w:ascii="Arial" w:hAnsi="Arial" w:cs="Arial"/>
      <w:b/>
      <w:i/>
      <w:sz w:val="18"/>
      <w:lang w:eastAsia="zh-CN"/>
    </w:rPr>
  </w:style>
  <w:style w:type="character" w:customStyle="1" w:styleId="WW8Num1z0">
    <w:name w:val="WW8Num1z0"/>
    <w:uiPriority w:val="99"/>
    <w:rsid w:val="00A37A0B"/>
    <w:rPr>
      <w:rFonts w:ascii="Times New Roman" w:hAnsi="Times New Roman" w:cs="Times New Roman"/>
      <w:sz w:val="26"/>
      <w:szCs w:val="26"/>
    </w:rPr>
  </w:style>
  <w:style w:type="character" w:customStyle="1" w:styleId="WW8Num1z1">
    <w:name w:val="WW8Num1z1"/>
    <w:uiPriority w:val="99"/>
    <w:rsid w:val="00A37A0B"/>
    <w:rPr>
      <w:b w:val="0"/>
      <w:sz w:val="26"/>
      <w:szCs w:val="26"/>
    </w:rPr>
  </w:style>
  <w:style w:type="character" w:customStyle="1" w:styleId="WW8Num1z2">
    <w:name w:val="WW8Num1z2"/>
    <w:uiPriority w:val="99"/>
    <w:rsid w:val="00A37A0B"/>
    <w:rPr>
      <w:sz w:val="26"/>
      <w:szCs w:val="26"/>
    </w:rPr>
  </w:style>
  <w:style w:type="character" w:customStyle="1" w:styleId="WW8Num1z3">
    <w:name w:val="WW8Num1z3"/>
    <w:uiPriority w:val="99"/>
    <w:rsid w:val="00A37A0B"/>
    <w:rPr>
      <w:rFonts w:ascii="Times New Roman" w:hAnsi="Times New Roman" w:cs="Times New Roman"/>
      <w:i w:val="0"/>
      <w:sz w:val="26"/>
      <w:szCs w:val="26"/>
    </w:rPr>
  </w:style>
  <w:style w:type="character" w:customStyle="1" w:styleId="WW8Num3z0">
    <w:name w:val="WW8Num3z0"/>
    <w:uiPriority w:val="99"/>
    <w:rsid w:val="00A37A0B"/>
    <w:rPr>
      <w:rFonts w:ascii="Times New Roman" w:hAnsi="Times New Roman" w:cs="Times New Roman"/>
      <w:sz w:val="26"/>
      <w:szCs w:val="26"/>
    </w:rPr>
  </w:style>
  <w:style w:type="character" w:customStyle="1" w:styleId="WW8Num3z2">
    <w:name w:val="WW8Num3z2"/>
    <w:uiPriority w:val="99"/>
    <w:rsid w:val="00A37A0B"/>
    <w:rPr>
      <w:rFonts w:ascii="Times New Roman" w:hAnsi="Times New Roman" w:cs="Times New Roman"/>
      <w:b w:val="0"/>
      <w:bCs w:val="0"/>
      <w:i w:val="0"/>
      <w:iCs w:val="0"/>
      <w:sz w:val="24"/>
      <w:szCs w:val="24"/>
    </w:rPr>
  </w:style>
  <w:style w:type="character" w:customStyle="1" w:styleId="WW8Num3z3">
    <w:name w:val="WW8Num3z3"/>
    <w:uiPriority w:val="99"/>
    <w:rsid w:val="00A37A0B"/>
    <w:rPr>
      <w:rFonts w:ascii="Times New Roman" w:hAnsi="Times New Roman" w:cs="Times New Roman"/>
      <w:b w:val="0"/>
      <w:sz w:val="26"/>
      <w:szCs w:val="26"/>
    </w:rPr>
  </w:style>
  <w:style w:type="character" w:customStyle="1" w:styleId="WW8Num3z4">
    <w:name w:val="WW8Num3z4"/>
    <w:uiPriority w:val="99"/>
    <w:rsid w:val="00A37A0B"/>
    <w:rPr>
      <w:sz w:val="26"/>
      <w:szCs w:val="26"/>
    </w:rPr>
  </w:style>
  <w:style w:type="character" w:customStyle="1" w:styleId="WW8Num6z0">
    <w:name w:val="WW8Num6z0"/>
    <w:uiPriority w:val="99"/>
    <w:rsid w:val="00A37A0B"/>
    <w:rPr>
      <w:rFonts w:ascii="Times New Roman" w:hAnsi="Times New Roman" w:cs="Times New Roman"/>
      <w:sz w:val="26"/>
      <w:szCs w:val="26"/>
    </w:rPr>
  </w:style>
  <w:style w:type="character" w:customStyle="1" w:styleId="WW8Num6z2">
    <w:name w:val="WW8Num6z2"/>
    <w:uiPriority w:val="99"/>
    <w:rsid w:val="00A37A0B"/>
    <w:rPr>
      <w:rFonts w:ascii="Times New Roman" w:hAnsi="Times New Roman" w:cs="Times New Roman"/>
      <w:b w:val="0"/>
      <w:bCs w:val="0"/>
      <w:i w:val="0"/>
      <w:iCs w:val="0"/>
      <w:sz w:val="24"/>
      <w:szCs w:val="24"/>
    </w:rPr>
  </w:style>
  <w:style w:type="character" w:customStyle="1" w:styleId="WW8Num6z3">
    <w:name w:val="WW8Num6z3"/>
    <w:uiPriority w:val="99"/>
    <w:rsid w:val="00A37A0B"/>
    <w:rPr>
      <w:rFonts w:ascii="Times New Roman" w:hAnsi="Times New Roman" w:cs="Times New Roman"/>
      <w:b w:val="0"/>
      <w:sz w:val="26"/>
      <w:szCs w:val="26"/>
    </w:rPr>
  </w:style>
  <w:style w:type="character" w:customStyle="1" w:styleId="WW8Num6z4">
    <w:name w:val="WW8Num6z4"/>
    <w:uiPriority w:val="99"/>
    <w:rsid w:val="00A37A0B"/>
    <w:rPr>
      <w:sz w:val="26"/>
      <w:szCs w:val="26"/>
    </w:rPr>
  </w:style>
  <w:style w:type="character" w:customStyle="1" w:styleId="WW8Num7z0">
    <w:name w:val="WW8Num7z0"/>
    <w:uiPriority w:val="99"/>
    <w:rsid w:val="00A37A0B"/>
    <w:rPr>
      <w:b w:val="0"/>
      <w:i w:val="0"/>
    </w:rPr>
  </w:style>
  <w:style w:type="character" w:customStyle="1" w:styleId="WW8Num8z0">
    <w:name w:val="WW8Num8z0"/>
    <w:uiPriority w:val="99"/>
    <w:rsid w:val="00A37A0B"/>
    <w:rPr>
      <w:sz w:val="40"/>
      <w:szCs w:val="40"/>
    </w:rPr>
  </w:style>
  <w:style w:type="character" w:customStyle="1" w:styleId="22">
    <w:name w:val="Основной шрифт абзаца2"/>
    <w:uiPriority w:val="99"/>
    <w:rsid w:val="00A37A0B"/>
  </w:style>
  <w:style w:type="character" w:customStyle="1" w:styleId="WW8Num4z0">
    <w:name w:val="WW8Num4z0"/>
    <w:uiPriority w:val="99"/>
    <w:rsid w:val="00A37A0B"/>
    <w:rPr>
      <w:rFonts w:ascii="Symbol" w:hAnsi="Symbol" w:cs="Symbol"/>
    </w:rPr>
  </w:style>
  <w:style w:type="character" w:customStyle="1" w:styleId="WW8Num5z0">
    <w:name w:val="WW8Num5z0"/>
    <w:uiPriority w:val="99"/>
    <w:rsid w:val="00A37A0B"/>
    <w:rPr>
      <w:rFonts w:ascii="Symbol" w:hAnsi="Symbol" w:cs="Symbol"/>
    </w:rPr>
  </w:style>
  <w:style w:type="character" w:customStyle="1" w:styleId="WW8Num9z0">
    <w:name w:val="WW8Num9z0"/>
    <w:uiPriority w:val="99"/>
    <w:rsid w:val="00A37A0B"/>
    <w:rPr>
      <w:rFonts w:ascii="Symbol" w:hAnsi="Symbol" w:cs="Symbol"/>
    </w:rPr>
  </w:style>
  <w:style w:type="character" w:customStyle="1" w:styleId="WW8Num9z1">
    <w:name w:val="WW8Num9z1"/>
    <w:uiPriority w:val="99"/>
    <w:rsid w:val="00A37A0B"/>
    <w:rPr>
      <w:rFonts w:ascii="Courier New" w:hAnsi="Courier New" w:cs="Courier New"/>
    </w:rPr>
  </w:style>
  <w:style w:type="character" w:customStyle="1" w:styleId="WW8Num9z2">
    <w:name w:val="WW8Num9z2"/>
    <w:uiPriority w:val="99"/>
    <w:rsid w:val="00A37A0B"/>
    <w:rPr>
      <w:rFonts w:ascii="Wingdings" w:hAnsi="Wingdings" w:cs="Wingdings"/>
    </w:rPr>
  </w:style>
  <w:style w:type="character" w:customStyle="1" w:styleId="WW8Num10z0">
    <w:name w:val="WW8Num10z0"/>
    <w:uiPriority w:val="99"/>
    <w:rsid w:val="00A37A0B"/>
    <w:rPr>
      <w:rFonts w:ascii="Times New Roman" w:hAnsi="Times New Roman" w:cs="Times New Roman"/>
      <w:sz w:val="26"/>
      <w:szCs w:val="26"/>
    </w:rPr>
  </w:style>
  <w:style w:type="character" w:customStyle="1" w:styleId="WW8Num10z2">
    <w:name w:val="WW8Num10z2"/>
    <w:uiPriority w:val="99"/>
    <w:rsid w:val="00A37A0B"/>
    <w:rPr>
      <w:rFonts w:ascii="Times New Roman" w:hAnsi="Times New Roman" w:cs="Times New Roman"/>
      <w:b w:val="0"/>
      <w:bCs w:val="0"/>
      <w:i w:val="0"/>
      <w:iCs w:val="0"/>
      <w:sz w:val="24"/>
      <w:szCs w:val="24"/>
    </w:rPr>
  </w:style>
  <w:style w:type="character" w:customStyle="1" w:styleId="WW8Num10z3">
    <w:name w:val="WW8Num10z3"/>
    <w:uiPriority w:val="99"/>
    <w:rsid w:val="00A37A0B"/>
    <w:rPr>
      <w:rFonts w:ascii="Times New Roman" w:hAnsi="Times New Roman" w:cs="Times New Roman"/>
      <w:b w:val="0"/>
      <w:sz w:val="26"/>
      <w:szCs w:val="26"/>
    </w:rPr>
  </w:style>
  <w:style w:type="character" w:customStyle="1" w:styleId="WW8Num10z4">
    <w:name w:val="WW8Num10z4"/>
    <w:uiPriority w:val="99"/>
    <w:rsid w:val="00A37A0B"/>
    <w:rPr>
      <w:sz w:val="26"/>
      <w:szCs w:val="26"/>
    </w:rPr>
  </w:style>
  <w:style w:type="character" w:customStyle="1" w:styleId="WW8Num13z0">
    <w:name w:val="WW8Num13z0"/>
    <w:uiPriority w:val="99"/>
    <w:rsid w:val="00A37A0B"/>
    <w:rPr>
      <w:rFonts w:ascii="Times New Roman" w:hAnsi="Times New Roman" w:cs="Times New Roman"/>
      <w:sz w:val="26"/>
      <w:szCs w:val="26"/>
    </w:rPr>
  </w:style>
  <w:style w:type="character" w:customStyle="1" w:styleId="WW8Num13z2">
    <w:name w:val="WW8Num13z2"/>
    <w:uiPriority w:val="99"/>
    <w:rsid w:val="00A37A0B"/>
    <w:rPr>
      <w:rFonts w:ascii="Times New Roman" w:hAnsi="Times New Roman" w:cs="Times New Roman"/>
      <w:b w:val="0"/>
      <w:bCs w:val="0"/>
      <w:i w:val="0"/>
      <w:iCs w:val="0"/>
      <w:sz w:val="24"/>
      <w:szCs w:val="24"/>
    </w:rPr>
  </w:style>
  <w:style w:type="character" w:customStyle="1" w:styleId="WW8Num13z3">
    <w:name w:val="WW8Num13z3"/>
    <w:uiPriority w:val="99"/>
    <w:rsid w:val="00A37A0B"/>
    <w:rPr>
      <w:rFonts w:ascii="Times New Roman" w:hAnsi="Times New Roman" w:cs="Times New Roman"/>
      <w:b w:val="0"/>
      <w:sz w:val="26"/>
      <w:szCs w:val="26"/>
    </w:rPr>
  </w:style>
  <w:style w:type="character" w:customStyle="1" w:styleId="WW8Num13z4">
    <w:name w:val="WW8Num13z4"/>
    <w:uiPriority w:val="99"/>
    <w:rsid w:val="00A37A0B"/>
    <w:rPr>
      <w:sz w:val="26"/>
      <w:szCs w:val="26"/>
    </w:rPr>
  </w:style>
  <w:style w:type="character" w:customStyle="1" w:styleId="WW8Num14z0">
    <w:name w:val="WW8Num14z0"/>
    <w:uiPriority w:val="99"/>
    <w:rsid w:val="00A37A0B"/>
    <w:rPr>
      <w:b w:val="0"/>
      <w:i w:val="0"/>
    </w:rPr>
  </w:style>
  <w:style w:type="character" w:customStyle="1" w:styleId="WW8Num15z0">
    <w:name w:val="WW8Num15z0"/>
    <w:uiPriority w:val="99"/>
    <w:rsid w:val="00A37A0B"/>
    <w:rPr>
      <w:rFonts w:ascii="Times New Roman" w:hAnsi="Times New Roman" w:cs="Times New Roman"/>
      <w:sz w:val="26"/>
      <w:szCs w:val="26"/>
    </w:rPr>
  </w:style>
  <w:style w:type="character" w:customStyle="1" w:styleId="WW8Num15z1">
    <w:name w:val="WW8Num15z1"/>
    <w:uiPriority w:val="99"/>
    <w:rsid w:val="00A37A0B"/>
    <w:rPr>
      <w:b w:val="0"/>
      <w:sz w:val="26"/>
      <w:szCs w:val="26"/>
    </w:rPr>
  </w:style>
  <w:style w:type="character" w:customStyle="1" w:styleId="WW8Num15z2">
    <w:name w:val="WW8Num15z2"/>
    <w:uiPriority w:val="99"/>
    <w:rsid w:val="00A37A0B"/>
    <w:rPr>
      <w:sz w:val="26"/>
      <w:szCs w:val="26"/>
    </w:rPr>
  </w:style>
  <w:style w:type="character" w:customStyle="1" w:styleId="WW8Num15z3">
    <w:name w:val="WW8Num15z3"/>
    <w:uiPriority w:val="99"/>
    <w:rsid w:val="00A37A0B"/>
    <w:rPr>
      <w:rFonts w:ascii="Times New Roman" w:hAnsi="Times New Roman" w:cs="Times New Roman"/>
      <w:i w:val="0"/>
      <w:sz w:val="26"/>
      <w:szCs w:val="26"/>
    </w:rPr>
  </w:style>
  <w:style w:type="character" w:customStyle="1" w:styleId="WW8Num16z0">
    <w:name w:val="WW8Num16z0"/>
    <w:uiPriority w:val="99"/>
    <w:rsid w:val="00A37A0B"/>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uiPriority w:val="99"/>
    <w:rsid w:val="00A37A0B"/>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uiPriority w:val="99"/>
    <w:rsid w:val="00A37A0B"/>
    <w:rPr>
      <w:b w:val="0"/>
    </w:rPr>
  </w:style>
  <w:style w:type="character" w:customStyle="1" w:styleId="WW8Num17z0">
    <w:name w:val="WW8Num17z0"/>
    <w:uiPriority w:val="99"/>
    <w:rsid w:val="00A37A0B"/>
    <w:rPr>
      <w:sz w:val="40"/>
      <w:szCs w:val="40"/>
    </w:rPr>
  </w:style>
  <w:style w:type="character" w:customStyle="1" w:styleId="12">
    <w:name w:val="Основной шрифт абзаца1"/>
    <w:uiPriority w:val="99"/>
    <w:rsid w:val="00A37A0B"/>
  </w:style>
  <w:style w:type="character" w:styleId="a4">
    <w:name w:val="Hyperlink"/>
    <w:basedOn w:val="12"/>
    <w:uiPriority w:val="99"/>
    <w:rsid w:val="00A37A0B"/>
    <w:rPr>
      <w:color w:val="0000FF"/>
      <w:u w:val="single"/>
    </w:rPr>
  </w:style>
  <w:style w:type="character" w:customStyle="1" w:styleId="FootnoteCharacters">
    <w:name w:val="Footnote Characters"/>
    <w:basedOn w:val="12"/>
    <w:uiPriority w:val="99"/>
    <w:rsid w:val="00A37A0B"/>
    <w:rPr>
      <w:vertAlign w:val="superscript"/>
    </w:rPr>
  </w:style>
  <w:style w:type="character" w:styleId="a5">
    <w:name w:val="page number"/>
    <w:basedOn w:val="12"/>
    <w:rsid w:val="00A37A0B"/>
    <w:rPr>
      <w:rFonts w:ascii="Times New Roman" w:hAnsi="Times New Roman" w:cs="Times New Roman"/>
    </w:rPr>
  </w:style>
  <w:style w:type="character" w:customStyle="1" w:styleId="13">
    <w:name w:val="Заголовок 1 Знак"/>
    <w:aliases w:val="H1 Знак,Аукцион: Заголовок 1 Знак, Знак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12"/>
    <w:rsid w:val="00A37A0B"/>
    <w:rPr>
      <w:b/>
      <w:kern w:val="1"/>
      <w:sz w:val="36"/>
      <w:lang w:val="ru-RU" w:bidi="ar-SA"/>
    </w:rPr>
  </w:style>
  <w:style w:type="character" w:customStyle="1" w:styleId="DocumentHeader11">
    <w:name w:val="Document Header1 Знак1"/>
    <w:basedOn w:val="12"/>
    <w:uiPriority w:val="99"/>
    <w:rsid w:val="00A37A0B"/>
    <w:rPr>
      <w:b/>
      <w:kern w:val="1"/>
      <w:sz w:val="36"/>
      <w:lang w:val="ru-RU" w:bidi="ar-SA"/>
    </w:rPr>
  </w:style>
  <w:style w:type="character" w:customStyle="1" w:styleId="H2">
    <w:name w:val="H2 Знак Знак"/>
    <w:basedOn w:val="12"/>
    <w:uiPriority w:val="99"/>
    <w:rsid w:val="00A37A0B"/>
    <w:rPr>
      <w:rFonts w:eastAsia="Calibri"/>
      <w:b/>
      <w:bCs/>
      <w:sz w:val="30"/>
      <w:szCs w:val="30"/>
      <w:lang w:val="ru-RU" w:bidi="ar-SA"/>
    </w:rPr>
  </w:style>
  <w:style w:type="character" w:customStyle="1" w:styleId="29">
    <w:name w:val="Знак Знак29"/>
    <w:basedOn w:val="12"/>
    <w:uiPriority w:val="99"/>
    <w:rsid w:val="00A37A0B"/>
    <w:rPr>
      <w:rFonts w:ascii="Cambria" w:eastAsia="Calibri" w:hAnsi="Cambria" w:cs="Cambria"/>
      <w:b/>
      <w:bCs/>
      <w:sz w:val="26"/>
      <w:szCs w:val="26"/>
      <w:lang w:val="ru-RU" w:bidi="ar-SA"/>
    </w:rPr>
  </w:style>
  <w:style w:type="character" w:customStyle="1" w:styleId="28">
    <w:name w:val="Знак Знак28"/>
    <w:basedOn w:val="12"/>
    <w:uiPriority w:val="99"/>
    <w:rsid w:val="00A37A0B"/>
    <w:rPr>
      <w:rFonts w:ascii="Arial" w:eastAsia="Calibri" w:hAnsi="Arial" w:cs="Arial"/>
      <w:sz w:val="24"/>
      <w:szCs w:val="24"/>
      <w:lang w:val="ru-RU" w:bidi="ar-SA"/>
    </w:rPr>
  </w:style>
  <w:style w:type="character" w:customStyle="1" w:styleId="27">
    <w:name w:val="Знак Знак27"/>
    <w:basedOn w:val="12"/>
    <w:uiPriority w:val="99"/>
    <w:rsid w:val="00A37A0B"/>
    <w:rPr>
      <w:rFonts w:eastAsia="Calibri"/>
      <w:sz w:val="22"/>
      <w:szCs w:val="22"/>
      <w:lang w:val="ru-RU" w:bidi="ar-SA"/>
    </w:rPr>
  </w:style>
  <w:style w:type="character" w:customStyle="1" w:styleId="26">
    <w:name w:val="Знак Знак26"/>
    <w:basedOn w:val="12"/>
    <w:uiPriority w:val="99"/>
    <w:rsid w:val="00A37A0B"/>
    <w:rPr>
      <w:rFonts w:eastAsia="Calibri"/>
      <w:i/>
      <w:iCs/>
      <w:sz w:val="22"/>
      <w:szCs w:val="22"/>
      <w:lang w:val="ru-RU" w:bidi="ar-SA"/>
    </w:rPr>
  </w:style>
  <w:style w:type="character" w:customStyle="1" w:styleId="25">
    <w:name w:val="Знак Знак25"/>
    <w:basedOn w:val="12"/>
    <w:uiPriority w:val="99"/>
    <w:rsid w:val="00A37A0B"/>
    <w:rPr>
      <w:rFonts w:ascii="Arial" w:eastAsia="Calibri" w:hAnsi="Arial" w:cs="Arial"/>
      <w:lang w:val="ru-RU" w:bidi="ar-SA"/>
    </w:rPr>
  </w:style>
  <w:style w:type="character" w:customStyle="1" w:styleId="24">
    <w:name w:val="Знак Знак24"/>
    <w:basedOn w:val="12"/>
    <w:uiPriority w:val="99"/>
    <w:rsid w:val="00A37A0B"/>
    <w:rPr>
      <w:rFonts w:ascii="Arial" w:eastAsia="Calibri" w:hAnsi="Arial" w:cs="Arial"/>
      <w:i/>
      <w:iCs/>
      <w:lang w:val="ru-RU" w:bidi="ar-SA"/>
    </w:rPr>
  </w:style>
  <w:style w:type="character" w:customStyle="1" w:styleId="23">
    <w:name w:val="Знак Знак23"/>
    <w:basedOn w:val="12"/>
    <w:uiPriority w:val="99"/>
    <w:rsid w:val="00A37A0B"/>
    <w:rPr>
      <w:rFonts w:ascii="Arial" w:eastAsia="Calibri" w:hAnsi="Arial" w:cs="Arial"/>
      <w:b/>
      <w:bCs/>
      <w:i/>
      <w:iCs/>
      <w:sz w:val="18"/>
      <w:szCs w:val="18"/>
      <w:lang w:val="ru-RU" w:bidi="ar-SA"/>
    </w:rPr>
  </w:style>
  <w:style w:type="character" w:customStyle="1" w:styleId="17">
    <w:name w:val="Знак Знак17"/>
    <w:basedOn w:val="12"/>
    <w:uiPriority w:val="99"/>
    <w:rsid w:val="00A37A0B"/>
    <w:rPr>
      <w:rFonts w:ascii="Cambria" w:eastAsia="Calibri" w:hAnsi="Cambria" w:cs="Cambria"/>
      <w:b/>
      <w:bCs/>
      <w:kern w:val="1"/>
      <w:sz w:val="32"/>
      <w:szCs w:val="32"/>
      <w:lang w:val="ru-RU" w:eastAsia="zh-CN" w:bidi="ar-SA"/>
    </w:rPr>
  </w:style>
  <w:style w:type="character" w:customStyle="1" w:styleId="110">
    <w:name w:val="Знак Знак11"/>
    <w:basedOn w:val="12"/>
    <w:uiPriority w:val="99"/>
    <w:rsid w:val="00A37A0B"/>
    <w:rPr>
      <w:rFonts w:ascii="Arial" w:eastAsia="Calibri" w:hAnsi="Arial" w:cs="Arial"/>
      <w:sz w:val="24"/>
      <w:szCs w:val="24"/>
      <w:lang w:val="ru-RU" w:bidi="ar-SA"/>
    </w:rPr>
  </w:style>
  <w:style w:type="character" w:customStyle="1" w:styleId="91">
    <w:name w:val="Знак Знак9"/>
    <w:basedOn w:val="12"/>
    <w:uiPriority w:val="99"/>
    <w:rsid w:val="00A37A0B"/>
    <w:rPr>
      <w:rFonts w:eastAsia="Calibri"/>
      <w:sz w:val="24"/>
      <w:szCs w:val="24"/>
      <w:lang w:val="ru-RU" w:bidi="ar-SA"/>
    </w:rPr>
  </w:style>
  <w:style w:type="character" w:customStyle="1" w:styleId="52">
    <w:name w:val="Знак Знак5"/>
    <w:basedOn w:val="12"/>
    <w:uiPriority w:val="99"/>
    <w:rsid w:val="00A37A0B"/>
    <w:rPr>
      <w:rFonts w:eastAsia="Calibri"/>
      <w:sz w:val="24"/>
      <w:szCs w:val="24"/>
      <w:lang w:val="ru-RU" w:bidi="ar-SA"/>
    </w:rPr>
  </w:style>
  <w:style w:type="character" w:customStyle="1" w:styleId="a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12"/>
    <w:uiPriority w:val="99"/>
    <w:rsid w:val="00A37A0B"/>
    <w:rPr>
      <w:sz w:val="18"/>
      <w:szCs w:val="18"/>
    </w:rPr>
  </w:style>
  <w:style w:type="character" w:styleId="a7">
    <w:name w:val="Placeholder Text"/>
    <w:basedOn w:val="12"/>
    <w:uiPriority w:val="99"/>
    <w:rsid w:val="00A37A0B"/>
    <w:rPr>
      <w:color w:val="808080"/>
    </w:rPr>
  </w:style>
  <w:style w:type="character" w:customStyle="1" w:styleId="a8">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basedOn w:val="12"/>
    <w:uiPriority w:val="99"/>
    <w:rsid w:val="00A37A0B"/>
    <w:rPr>
      <w:sz w:val="24"/>
      <w:szCs w:val="24"/>
    </w:rPr>
  </w:style>
  <w:style w:type="character" w:customStyle="1" w:styleId="a9">
    <w:name w:val="Дефис Знак"/>
    <w:basedOn w:val="a8"/>
    <w:uiPriority w:val="99"/>
    <w:rsid w:val="00A37A0B"/>
    <w:rPr>
      <w:sz w:val="24"/>
      <w:szCs w:val="24"/>
      <w:lang w:val="en-US"/>
    </w:rPr>
  </w:style>
  <w:style w:type="character" w:customStyle="1" w:styleId="40">
    <w:name w:val="Стиль4 Знак"/>
    <w:basedOn w:val="a9"/>
    <w:uiPriority w:val="99"/>
    <w:rsid w:val="00A37A0B"/>
    <w:rPr>
      <w:sz w:val="24"/>
      <w:szCs w:val="24"/>
      <w:lang w:val="en-US"/>
    </w:rPr>
  </w:style>
  <w:style w:type="character" w:customStyle="1" w:styleId="32">
    <w:name w:val="Заголовок 3 Знак"/>
    <w:aliases w:val="H3 Знак,h3 Знак,Çàãîëîâîê 3 Знак"/>
    <w:basedOn w:val="12"/>
    <w:uiPriority w:val="9"/>
    <w:rsid w:val="00A37A0B"/>
    <w:rPr>
      <w:rFonts w:ascii="Arial" w:hAnsi="Arial" w:cs="Arial"/>
      <w:b/>
      <w:sz w:val="24"/>
    </w:rPr>
  </w:style>
  <w:style w:type="character" w:customStyle="1" w:styleId="skypepnhtextspan">
    <w:name w:val="skype_pnh_text_span"/>
    <w:basedOn w:val="12"/>
    <w:uiPriority w:val="99"/>
    <w:rsid w:val="00A37A0B"/>
  </w:style>
  <w:style w:type="character" w:customStyle="1" w:styleId="aa">
    <w:name w:val="Текст концевой сноски Знак"/>
    <w:basedOn w:val="12"/>
    <w:uiPriority w:val="99"/>
    <w:rsid w:val="00A37A0B"/>
  </w:style>
  <w:style w:type="character" w:customStyle="1" w:styleId="EndnoteCharacters">
    <w:name w:val="Endnote Characters"/>
    <w:basedOn w:val="12"/>
    <w:uiPriority w:val="99"/>
    <w:rsid w:val="00A37A0B"/>
    <w:rPr>
      <w:vertAlign w:val="superscript"/>
    </w:rPr>
  </w:style>
  <w:style w:type="character" w:styleId="ab">
    <w:name w:val="Emphasis"/>
    <w:basedOn w:val="12"/>
    <w:uiPriority w:val="99"/>
    <w:qFormat/>
    <w:rsid w:val="00A37A0B"/>
    <w:rPr>
      <w:i/>
      <w:iCs/>
    </w:rPr>
  </w:style>
  <w:style w:type="character" w:customStyle="1" w:styleId="ac">
    <w:name w:val="Основной текст Знак"/>
    <w:basedOn w:val="12"/>
    <w:uiPriority w:val="99"/>
    <w:rsid w:val="00A37A0B"/>
    <w:rPr>
      <w:sz w:val="24"/>
    </w:rPr>
  </w:style>
  <w:style w:type="character" w:customStyle="1" w:styleId="14">
    <w:name w:val="Знак примечания1"/>
    <w:basedOn w:val="12"/>
    <w:uiPriority w:val="99"/>
    <w:rsid w:val="00A37A0B"/>
    <w:rPr>
      <w:sz w:val="16"/>
      <w:szCs w:val="16"/>
    </w:rPr>
  </w:style>
  <w:style w:type="character" w:customStyle="1" w:styleId="ad">
    <w:name w:val="Текст примечания Знак"/>
    <w:basedOn w:val="12"/>
    <w:uiPriority w:val="99"/>
    <w:rsid w:val="00A37A0B"/>
  </w:style>
  <w:style w:type="character" w:customStyle="1" w:styleId="15">
    <w:name w:val="Знак сноски1"/>
    <w:uiPriority w:val="99"/>
    <w:rsid w:val="00A37A0B"/>
    <w:rPr>
      <w:vertAlign w:val="superscript"/>
    </w:rPr>
  </w:style>
  <w:style w:type="character" w:customStyle="1" w:styleId="IndexLink">
    <w:name w:val="Index Link"/>
    <w:uiPriority w:val="99"/>
    <w:rsid w:val="00A37A0B"/>
  </w:style>
  <w:style w:type="character" w:customStyle="1" w:styleId="16">
    <w:name w:val="Знак концевой сноски1"/>
    <w:uiPriority w:val="99"/>
    <w:rsid w:val="00A37A0B"/>
    <w:rPr>
      <w:vertAlign w:val="superscript"/>
    </w:rPr>
  </w:style>
  <w:style w:type="character" w:customStyle="1" w:styleId="NumberingSymbols">
    <w:name w:val="Numbering Symbols"/>
    <w:uiPriority w:val="99"/>
    <w:rsid w:val="00A37A0B"/>
  </w:style>
  <w:style w:type="character" w:styleId="ae">
    <w:name w:val="footnote reference"/>
    <w:aliases w:val="Знак сноски-FN,SUPERS,Знак сноски 1,Ciae niinee-FN"/>
    <w:uiPriority w:val="99"/>
    <w:rsid w:val="00A37A0B"/>
    <w:rPr>
      <w:vertAlign w:val="superscript"/>
    </w:rPr>
  </w:style>
  <w:style w:type="character" w:styleId="af">
    <w:name w:val="endnote reference"/>
    <w:uiPriority w:val="99"/>
    <w:rsid w:val="00A37A0B"/>
    <w:rPr>
      <w:vertAlign w:val="superscript"/>
    </w:rPr>
  </w:style>
  <w:style w:type="paragraph" w:customStyle="1" w:styleId="Heading">
    <w:name w:val="Heading"/>
    <w:basedOn w:val="a0"/>
    <w:next w:val="af0"/>
    <w:uiPriority w:val="99"/>
    <w:rsid w:val="00A37A0B"/>
    <w:pPr>
      <w:widowControl w:val="0"/>
      <w:autoSpaceDE w:val="0"/>
      <w:spacing w:before="240" w:after="60"/>
      <w:jc w:val="center"/>
    </w:pPr>
    <w:rPr>
      <w:rFonts w:ascii="Cambria" w:hAnsi="Cambria" w:cs="Cambria"/>
      <w:b/>
      <w:bCs/>
      <w:kern w:val="1"/>
      <w:sz w:val="32"/>
      <w:szCs w:val="32"/>
    </w:rPr>
  </w:style>
  <w:style w:type="paragraph" w:styleId="af0">
    <w:name w:val="Body Text"/>
    <w:basedOn w:val="a0"/>
    <w:link w:val="18"/>
    <w:uiPriority w:val="99"/>
    <w:rsid w:val="00A37A0B"/>
    <w:pPr>
      <w:spacing w:after="120"/>
      <w:jc w:val="both"/>
    </w:pPr>
    <w:rPr>
      <w:szCs w:val="20"/>
    </w:rPr>
  </w:style>
  <w:style w:type="character" w:customStyle="1" w:styleId="18">
    <w:name w:val="Основной текст Знак1"/>
    <w:basedOn w:val="a1"/>
    <w:link w:val="af0"/>
    <w:uiPriority w:val="99"/>
    <w:rsid w:val="00202A61"/>
    <w:rPr>
      <w:sz w:val="24"/>
      <w:lang w:eastAsia="zh-CN"/>
    </w:rPr>
  </w:style>
  <w:style w:type="paragraph" w:styleId="af1">
    <w:name w:val="List"/>
    <w:basedOn w:val="a0"/>
    <w:uiPriority w:val="99"/>
    <w:rsid w:val="00A37A0B"/>
    <w:pPr>
      <w:spacing w:after="60"/>
      <w:ind w:left="283" w:hanging="283"/>
      <w:jc w:val="both"/>
    </w:pPr>
  </w:style>
  <w:style w:type="paragraph" w:styleId="af2">
    <w:name w:val="caption"/>
    <w:basedOn w:val="a0"/>
    <w:uiPriority w:val="99"/>
    <w:qFormat/>
    <w:rsid w:val="00A37A0B"/>
    <w:pPr>
      <w:suppressLineNumbers/>
      <w:spacing w:before="120" w:after="120"/>
    </w:pPr>
    <w:rPr>
      <w:rFonts w:cs="Lohit Hindi"/>
      <w:i/>
      <w:iCs/>
    </w:rPr>
  </w:style>
  <w:style w:type="paragraph" w:customStyle="1" w:styleId="Index">
    <w:name w:val="Index"/>
    <w:basedOn w:val="a0"/>
    <w:uiPriority w:val="99"/>
    <w:rsid w:val="00A37A0B"/>
    <w:pPr>
      <w:suppressLineNumbers/>
    </w:pPr>
    <w:rPr>
      <w:rFonts w:cs="Lohit Hindi"/>
    </w:rPr>
  </w:style>
  <w:style w:type="paragraph" w:customStyle="1" w:styleId="19">
    <w:name w:val="Название объекта1"/>
    <w:basedOn w:val="a0"/>
    <w:uiPriority w:val="99"/>
    <w:rsid w:val="00A37A0B"/>
    <w:pPr>
      <w:suppressLineNumbers/>
      <w:spacing w:before="120" w:after="120"/>
    </w:pPr>
    <w:rPr>
      <w:rFonts w:cs="Lohit Hindi"/>
      <w:i/>
      <w:iCs/>
    </w:rPr>
  </w:style>
  <w:style w:type="paragraph" w:customStyle="1" w:styleId="1a">
    <w:name w:val="Текст примечания1"/>
    <w:basedOn w:val="a0"/>
    <w:uiPriority w:val="99"/>
    <w:rsid w:val="00A37A0B"/>
    <w:rPr>
      <w:sz w:val="20"/>
      <w:szCs w:val="20"/>
    </w:rPr>
  </w:style>
  <w:style w:type="paragraph" w:styleId="af3">
    <w:name w:val="annotation subject"/>
    <w:basedOn w:val="1a"/>
    <w:next w:val="1a"/>
    <w:link w:val="1b"/>
    <w:uiPriority w:val="99"/>
    <w:rsid w:val="00A37A0B"/>
    <w:rPr>
      <w:b/>
      <w:bCs/>
    </w:rPr>
  </w:style>
  <w:style w:type="character" w:customStyle="1" w:styleId="1b">
    <w:name w:val="Тема примечания Знак1"/>
    <w:link w:val="af3"/>
    <w:uiPriority w:val="99"/>
    <w:locked/>
    <w:rsid w:val="00B96505"/>
    <w:rPr>
      <w:b/>
      <w:bCs/>
      <w:lang w:eastAsia="zh-CN"/>
    </w:rPr>
  </w:style>
  <w:style w:type="paragraph" w:styleId="af4">
    <w:name w:val="Balloon Text"/>
    <w:basedOn w:val="a0"/>
    <w:link w:val="1c"/>
    <w:uiPriority w:val="99"/>
    <w:rsid w:val="00A37A0B"/>
    <w:rPr>
      <w:rFonts w:ascii="Tahoma" w:hAnsi="Tahoma" w:cs="Tahoma"/>
      <w:sz w:val="16"/>
      <w:szCs w:val="16"/>
    </w:rPr>
  </w:style>
  <w:style w:type="character" w:customStyle="1" w:styleId="1c">
    <w:name w:val="Текст выноски Знак1"/>
    <w:link w:val="af4"/>
    <w:uiPriority w:val="99"/>
    <w:locked/>
    <w:rsid w:val="00B96505"/>
    <w:rPr>
      <w:rFonts w:ascii="Tahoma" w:hAnsi="Tahoma" w:cs="Tahoma"/>
      <w:sz w:val="16"/>
      <w:szCs w:val="16"/>
      <w:lang w:eastAsia="zh-CN"/>
    </w:rPr>
  </w:style>
  <w:style w:type="paragraph" w:styleId="af5">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0"/>
    <w:link w:val="1d"/>
    <w:rsid w:val="00A37A0B"/>
    <w:pPr>
      <w:spacing w:after="60"/>
      <w:ind w:left="-426"/>
      <w:jc w:val="both"/>
    </w:pPr>
    <w:rPr>
      <w:sz w:val="18"/>
      <w:szCs w:val="18"/>
    </w:rPr>
  </w:style>
  <w:style w:type="character" w:customStyle="1" w:styleId="1d">
    <w:name w:val="Текст сноски Знак1"/>
    <w:aliases w:val="Знак2 Знак,Знак21 Знак, Знак Знак,Знак Знак,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1 Знак"/>
    <w:basedOn w:val="a1"/>
    <w:link w:val="af5"/>
    <w:rsid w:val="009C14B1"/>
    <w:rPr>
      <w:sz w:val="18"/>
      <w:szCs w:val="18"/>
      <w:lang w:eastAsia="zh-CN"/>
    </w:rPr>
  </w:style>
  <w:style w:type="paragraph" w:customStyle="1" w:styleId="ConsPlusCell">
    <w:name w:val="ConsPlusCell"/>
    <w:uiPriority w:val="99"/>
    <w:rsid w:val="00A37A0B"/>
    <w:pPr>
      <w:suppressAutoHyphens/>
      <w:autoSpaceDE w:val="0"/>
    </w:pPr>
    <w:rPr>
      <w:rFonts w:ascii="Arial" w:hAnsi="Arial" w:cs="Arial"/>
      <w:lang w:eastAsia="zh-CN"/>
    </w:rPr>
  </w:style>
  <w:style w:type="paragraph" w:customStyle="1" w:styleId="310">
    <w:name w:val="Основной текст с отступом 31"/>
    <w:basedOn w:val="a0"/>
    <w:uiPriority w:val="99"/>
    <w:rsid w:val="00A37A0B"/>
    <w:pPr>
      <w:spacing w:after="120"/>
      <w:ind w:left="283"/>
      <w:jc w:val="both"/>
    </w:pPr>
    <w:rPr>
      <w:sz w:val="16"/>
      <w:szCs w:val="20"/>
    </w:rPr>
  </w:style>
  <w:style w:type="paragraph" w:customStyle="1" w:styleId="1e">
    <w:name w:val="Цитата1"/>
    <w:basedOn w:val="a0"/>
    <w:uiPriority w:val="99"/>
    <w:rsid w:val="00A37A0B"/>
    <w:pPr>
      <w:spacing w:after="120"/>
      <w:ind w:left="1440" w:right="1440"/>
      <w:jc w:val="both"/>
    </w:pPr>
    <w:rPr>
      <w:szCs w:val="20"/>
    </w:rPr>
  </w:style>
  <w:style w:type="paragraph" w:customStyle="1" w:styleId="1f">
    <w:name w:val="Заголовок записки1"/>
    <w:basedOn w:val="a0"/>
    <w:next w:val="a0"/>
    <w:uiPriority w:val="99"/>
    <w:rsid w:val="00A37A0B"/>
    <w:pPr>
      <w:spacing w:after="60"/>
      <w:jc w:val="both"/>
    </w:pPr>
  </w:style>
  <w:style w:type="paragraph" w:customStyle="1" w:styleId="ConsPlusNormal">
    <w:name w:val="ConsPlusNormal"/>
    <w:qFormat/>
    <w:rsid w:val="00A37A0B"/>
    <w:pPr>
      <w:widowControl w:val="0"/>
      <w:suppressAutoHyphens/>
      <w:autoSpaceDE w:val="0"/>
      <w:ind w:firstLine="720"/>
    </w:pPr>
    <w:rPr>
      <w:rFonts w:ascii="Arial" w:hAnsi="Arial" w:cs="Arial"/>
      <w:lang w:eastAsia="zh-CN"/>
    </w:rPr>
  </w:style>
  <w:style w:type="paragraph" w:customStyle="1" w:styleId="af6">
    <w:name w:val="Пункт"/>
    <w:basedOn w:val="a0"/>
    <w:uiPriority w:val="99"/>
    <w:rsid w:val="00A37A0B"/>
    <w:pPr>
      <w:ind w:left="1404" w:hanging="504"/>
      <w:jc w:val="both"/>
    </w:pPr>
    <w:rPr>
      <w:szCs w:val="28"/>
    </w:rPr>
  </w:style>
  <w:style w:type="paragraph" w:styleId="af7">
    <w:name w:val="Body Text Indent"/>
    <w:aliases w:val="текст,Body Text Indent"/>
    <w:basedOn w:val="a0"/>
    <w:link w:val="1f0"/>
    <w:uiPriority w:val="99"/>
    <w:rsid w:val="00A37A0B"/>
    <w:pPr>
      <w:spacing w:after="120"/>
      <w:ind w:left="283"/>
    </w:pPr>
  </w:style>
  <w:style w:type="character" w:customStyle="1" w:styleId="1f0">
    <w:name w:val="Основной текст с отступом Знак1"/>
    <w:aliases w:val="текст Знак2,Body Text Indent Знак1"/>
    <w:link w:val="af7"/>
    <w:uiPriority w:val="99"/>
    <w:locked/>
    <w:rsid w:val="00B96505"/>
    <w:rPr>
      <w:sz w:val="24"/>
      <w:szCs w:val="24"/>
      <w:lang w:eastAsia="zh-CN"/>
    </w:rPr>
  </w:style>
  <w:style w:type="paragraph" w:customStyle="1" w:styleId="311">
    <w:name w:val="Основной текст 31"/>
    <w:basedOn w:val="a0"/>
    <w:rsid w:val="00A37A0B"/>
    <w:pPr>
      <w:spacing w:after="120"/>
    </w:pPr>
    <w:rPr>
      <w:sz w:val="16"/>
      <w:szCs w:val="16"/>
    </w:rPr>
  </w:style>
  <w:style w:type="paragraph" w:customStyle="1" w:styleId="211">
    <w:name w:val="Основной текст 21"/>
    <w:basedOn w:val="a0"/>
    <w:uiPriority w:val="99"/>
    <w:rsid w:val="00A37A0B"/>
    <w:pPr>
      <w:spacing w:after="120" w:line="480" w:lineRule="auto"/>
    </w:pPr>
  </w:style>
  <w:style w:type="paragraph" w:customStyle="1" w:styleId="af8">
    <w:name w:val="Тендерные данные"/>
    <w:basedOn w:val="a0"/>
    <w:uiPriority w:val="99"/>
    <w:rsid w:val="00A37A0B"/>
    <w:pPr>
      <w:spacing w:before="120" w:after="60"/>
      <w:jc w:val="both"/>
    </w:pPr>
    <w:rPr>
      <w:b/>
      <w:szCs w:val="20"/>
    </w:rPr>
  </w:style>
  <w:style w:type="paragraph" w:customStyle="1" w:styleId="af9">
    <w:name w:val="Таблица шапка"/>
    <w:basedOn w:val="a0"/>
    <w:uiPriority w:val="99"/>
    <w:rsid w:val="00A37A0B"/>
    <w:pPr>
      <w:keepNext/>
      <w:spacing w:before="40" w:after="40"/>
      <w:ind w:left="57" w:right="57"/>
    </w:pPr>
    <w:rPr>
      <w:sz w:val="18"/>
      <w:szCs w:val="18"/>
    </w:rPr>
  </w:style>
  <w:style w:type="paragraph" w:customStyle="1" w:styleId="afa">
    <w:name w:val="Таблица текст"/>
    <w:basedOn w:val="a0"/>
    <w:uiPriority w:val="99"/>
    <w:rsid w:val="00A37A0B"/>
    <w:pPr>
      <w:spacing w:before="40" w:after="40"/>
      <w:ind w:left="57" w:right="57"/>
    </w:pPr>
    <w:rPr>
      <w:sz w:val="22"/>
      <w:szCs w:val="22"/>
    </w:rPr>
  </w:style>
  <w:style w:type="paragraph" w:styleId="afb">
    <w:name w:val="header"/>
    <w:basedOn w:val="a0"/>
    <w:link w:val="1f1"/>
    <w:uiPriority w:val="99"/>
    <w:rsid w:val="00A37A0B"/>
    <w:pPr>
      <w:spacing w:before="120" w:after="120"/>
      <w:jc w:val="both"/>
    </w:pPr>
    <w:rPr>
      <w:rFonts w:ascii="Arial" w:hAnsi="Arial" w:cs="Arial"/>
      <w:lang w:eastAsia="ru-RU"/>
    </w:rPr>
  </w:style>
  <w:style w:type="character" w:customStyle="1" w:styleId="1f1">
    <w:name w:val="Верхний колонтитул Знак1"/>
    <w:link w:val="afb"/>
    <w:uiPriority w:val="99"/>
    <w:locked/>
    <w:rsid w:val="00B96505"/>
    <w:rPr>
      <w:rFonts w:ascii="Arial" w:hAnsi="Arial" w:cs="Arial"/>
      <w:sz w:val="24"/>
      <w:szCs w:val="24"/>
    </w:rPr>
  </w:style>
  <w:style w:type="paragraph" w:styleId="afc">
    <w:name w:val="footer"/>
    <w:basedOn w:val="a0"/>
    <w:link w:val="1f2"/>
    <w:uiPriority w:val="99"/>
    <w:rsid w:val="00A37A0B"/>
    <w:pPr>
      <w:spacing w:after="60"/>
      <w:jc w:val="both"/>
    </w:pPr>
    <w:rPr>
      <w:lang w:eastAsia="ru-RU"/>
    </w:rPr>
  </w:style>
  <w:style w:type="character" w:customStyle="1" w:styleId="1f2">
    <w:name w:val="Нижний колонтитул Знак1"/>
    <w:link w:val="afc"/>
    <w:uiPriority w:val="99"/>
    <w:locked/>
    <w:rsid w:val="00B96505"/>
    <w:rPr>
      <w:sz w:val="24"/>
      <w:szCs w:val="24"/>
    </w:rPr>
  </w:style>
  <w:style w:type="paragraph" w:customStyle="1" w:styleId="212">
    <w:name w:val="Маркированный список 21"/>
    <w:basedOn w:val="a0"/>
    <w:uiPriority w:val="99"/>
    <w:rsid w:val="00A37A0B"/>
    <w:pPr>
      <w:spacing w:after="60"/>
      <w:jc w:val="both"/>
    </w:pPr>
    <w:rPr>
      <w:szCs w:val="20"/>
    </w:rPr>
  </w:style>
  <w:style w:type="paragraph" w:customStyle="1" w:styleId="312">
    <w:name w:val="Маркированный список 31"/>
    <w:basedOn w:val="a0"/>
    <w:uiPriority w:val="99"/>
    <w:rsid w:val="00A37A0B"/>
    <w:pPr>
      <w:spacing w:after="60"/>
      <w:ind w:left="926"/>
      <w:jc w:val="both"/>
    </w:pPr>
    <w:rPr>
      <w:szCs w:val="20"/>
    </w:rPr>
  </w:style>
  <w:style w:type="paragraph" w:customStyle="1" w:styleId="410">
    <w:name w:val="Маркированный список 41"/>
    <w:basedOn w:val="a0"/>
    <w:uiPriority w:val="99"/>
    <w:rsid w:val="00A37A0B"/>
    <w:pPr>
      <w:spacing w:after="60"/>
      <w:ind w:left="1209"/>
      <w:jc w:val="both"/>
    </w:pPr>
    <w:rPr>
      <w:szCs w:val="20"/>
    </w:rPr>
  </w:style>
  <w:style w:type="paragraph" w:customStyle="1" w:styleId="510">
    <w:name w:val="Маркированный список 51"/>
    <w:basedOn w:val="a0"/>
    <w:uiPriority w:val="99"/>
    <w:rsid w:val="00A37A0B"/>
    <w:pPr>
      <w:spacing w:after="60"/>
      <w:ind w:left="1492" w:hanging="360"/>
      <w:jc w:val="both"/>
    </w:pPr>
    <w:rPr>
      <w:szCs w:val="20"/>
    </w:rPr>
  </w:style>
  <w:style w:type="paragraph" w:customStyle="1" w:styleId="1f3">
    <w:name w:val="Нумерованный список1"/>
    <w:basedOn w:val="a0"/>
    <w:uiPriority w:val="99"/>
    <w:rsid w:val="00A37A0B"/>
    <w:pPr>
      <w:spacing w:after="60"/>
      <w:ind w:left="360"/>
      <w:jc w:val="both"/>
    </w:pPr>
    <w:rPr>
      <w:szCs w:val="20"/>
    </w:rPr>
  </w:style>
  <w:style w:type="paragraph" w:customStyle="1" w:styleId="213">
    <w:name w:val="Нумерованный список 21"/>
    <w:basedOn w:val="a0"/>
    <w:uiPriority w:val="99"/>
    <w:rsid w:val="00A37A0B"/>
    <w:pPr>
      <w:spacing w:after="60"/>
      <w:ind w:left="643"/>
      <w:jc w:val="both"/>
    </w:pPr>
    <w:rPr>
      <w:szCs w:val="20"/>
    </w:rPr>
  </w:style>
  <w:style w:type="paragraph" w:customStyle="1" w:styleId="313">
    <w:name w:val="Нумерованный список 31"/>
    <w:basedOn w:val="a0"/>
    <w:uiPriority w:val="99"/>
    <w:rsid w:val="00A37A0B"/>
    <w:pPr>
      <w:spacing w:after="60"/>
      <w:ind w:left="926"/>
      <w:jc w:val="both"/>
    </w:pPr>
    <w:rPr>
      <w:szCs w:val="20"/>
    </w:rPr>
  </w:style>
  <w:style w:type="paragraph" w:customStyle="1" w:styleId="411">
    <w:name w:val="Нумерованный список 41"/>
    <w:basedOn w:val="a0"/>
    <w:uiPriority w:val="99"/>
    <w:rsid w:val="00A37A0B"/>
    <w:pPr>
      <w:spacing w:after="60"/>
      <w:ind w:left="1260" w:hanging="720"/>
      <w:jc w:val="both"/>
    </w:pPr>
    <w:rPr>
      <w:szCs w:val="20"/>
    </w:rPr>
  </w:style>
  <w:style w:type="paragraph" w:customStyle="1" w:styleId="afd">
    <w:name w:val="Раздел"/>
    <w:basedOn w:val="a0"/>
    <w:uiPriority w:val="99"/>
    <w:rsid w:val="00A37A0B"/>
    <w:pPr>
      <w:tabs>
        <w:tab w:val="num" w:pos="2160"/>
      </w:tabs>
      <w:spacing w:before="120" w:after="120"/>
      <w:ind w:left="720" w:hanging="720"/>
      <w:jc w:val="center"/>
    </w:pPr>
    <w:rPr>
      <w:rFonts w:ascii="Arial Narrow" w:hAnsi="Arial Narrow" w:cs="Arial Narrow"/>
      <w:b/>
      <w:sz w:val="28"/>
      <w:szCs w:val="20"/>
    </w:rPr>
  </w:style>
  <w:style w:type="paragraph" w:customStyle="1" w:styleId="33">
    <w:name w:val="Раздел 3"/>
    <w:basedOn w:val="a0"/>
    <w:uiPriority w:val="99"/>
    <w:rsid w:val="00A37A0B"/>
    <w:pPr>
      <w:spacing w:before="120" w:after="120"/>
      <w:jc w:val="center"/>
    </w:pPr>
    <w:rPr>
      <w:b/>
      <w:szCs w:val="20"/>
    </w:rPr>
  </w:style>
  <w:style w:type="paragraph" w:customStyle="1" w:styleId="afe">
    <w:name w:val="Условия контракта"/>
    <w:basedOn w:val="a0"/>
    <w:uiPriority w:val="99"/>
    <w:rsid w:val="00A37A0B"/>
    <w:pPr>
      <w:spacing w:before="240" w:after="120"/>
      <w:ind w:left="432" w:hanging="432"/>
      <w:jc w:val="both"/>
    </w:pPr>
    <w:rPr>
      <w:b/>
      <w:szCs w:val="20"/>
    </w:rPr>
  </w:style>
  <w:style w:type="paragraph" w:styleId="aff">
    <w:name w:val="Subtitle"/>
    <w:basedOn w:val="a0"/>
    <w:next w:val="af0"/>
    <w:link w:val="1f4"/>
    <w:uiPriority w:val="99"/>
    <w:qFormat/>
    <w:rsid w:val="00A37A0B"/>
    <w:pPr>
      <w:spacing w:after="60"/>
      <w:jc w:val="center"/>
    </w:pPr>
    <w:rPr>
      <w:rFonts w:ascii="Arial" w:hAnsi="Arial" w:cs="Arial"/>
      <w:szCs w:val="20"/>
    </w:rPr>
  </w:style>
  <w:style w:type="character" w:customStyle="1" w:styleId="1f4">
    <w:name w:val="Подзаголовок Знак1"/>
    <w:link w:val="aff"/>
    <w:uiPriority w:val="99"/>
    <w:locked/>
    <w:rsid w:val="00B96505"/>
    <w:rPr>
      <w:rFonts w:ascii="Arial" w:hAnsi="Arial" w:cs="Arial"/>
      <w:sz w:val="24"/>
      <w:lang w:eastAsia="zh-CN"/>
    </w:rPr>
  </w:style>
  <w:style w:type="paragraph" w:styleId="1f5">
    <w:name w:val="toc 1"/>
    <w:basedOn w:val="a0"/>
    <w:next w:val="a0"/>
    <w:uiPriority w:val="39"/>
    <w:rsid w:val="00A37A0B"/>
    <w:pPr>
      <w:spacing w:after="120"/>
    </w:pPr>
    <w:rPr>
      <w:b/>
      <w:bCs/>
      <w:caps/>
      <w:szCs w:val="36"/>
      <w:lang w:eastAsia="ru-RU"/>
    </w:rPr>
  </w:style>
  <w:style w:type="paragraph" w:styleId="2a">
    <w:name w:val="toc 2"/>
    <w:basedOn w:val="a0"/>
    <w:next w:val="a0"/>
    <w:uiPriority w:val="99"/>
    <w:rsid w:val="00A37A0B"/>
    <w:pPr>
      <w:ind w:left="720" w:hanging="720"/>
    </w:pPr>
    <w:rPr>
      <w:b/>
      <w:smallCaps/>
      <w:kern w:val="1"/>
      <w:sz w:val="28"/>
      <w:szCs w:val="30"/>
      <w:lang w:eastAsia="ru-RU"/>
    </w:rPr>
  </w:style>
  <w:style w:type="paragraph" w:customStyle="1" w:styleId="aff0">
    <w:name w:val="Подраздел"/>
    <w:basedOn w:val="a0"/>
    <w:uiPriority w:val="99"/>
    <w:rsid w:val="00A37A0B"/>
    <w:pPr>
      <w:spacing w:before="240" w:after="120"/>
      <w:jc w:val="center"/>
    </w:pPr>
    <w:rPr>
      <w:rFonts w:ascii="TimesDL" w:hAnsi="TimesDL" w:cs="TimesDL"/>
      <w:b/>
      <w:smallCaps/>
      <w:spacing w:val="-2"/>
      <w:szCs w:val="20"/>
    </w:rPr>
  </w:style>
  <w:style w:type="paragraph" w:customStyle="1" w:styleId="1f6">
    <w:name w:val="Стиль1"/>
    <w:basedOn w:val="a0"/>
    <w:uiPriority w:val="99"/>
    <w:rsid w:val="00A37A0B"/>
    <w:pPr>
      <w:keepNext/>
      <w:keepLines/>
      <w:widowControl w:val="0"/>
      <w:suppressLineNumbers/>
      <w:spacing w:after="60"/>
      <w:ind w:left="643" w:hanging="360"/>
    </w:pPr>
    <w:rPr>
      <w:b/>
      <w:sz w:val="28"/>
    </w:rPr>
  </w:style>
  <w:style w:type="paragraph" w:customStyle="1" w:styleId="2b">
    <w:name w:val="Стиль2"/>
    <w:basedOn w:val="213"/>
    <w:uiPriority w:val="99"/>
    <w:rsid w:val="00A37A0B"/>
    <w:pPr>
      <w:keepNext/>
      <w:keepLines/>
      <w:widowControl w:val="0"/>
      <w:suppressLineNumbers/>
      <w:ind w:hanging="360"/>
    </w:pPr>
    <w:rPr>
      <w:b/>
    </w:rPr>
  </w:style>
  <w:style w:type="paragraph" w:customStyle="1" w:styleId="214">
    <w:name w:val="Основной текст с отступом 21"/>
    <w:basedOn w:val="a0"/>
    <w:uiPriority w:val="99"/>
    <w:rsid w:val="00A37A0B"/>
    <w:pPr>
      <w:spacing w:after="120" w:line="480" w:lineRule="auto"/>
      <w:ind w:left="283"/>
      <w:jc w:val="both"/>
    </w:pPr>
    <w:rPr>
      <w:szCs w:val="20"/>
    </w:rPr>
  </w:style>
  <w:style w:type="paragraph" w:customStyle="1" w:styleId="34">
    <w:name w:val="Стиль3"/>
    <w:basedOn w:val="214"/>
    <w:uiPriority w:val="99"/>
    <w:rsid w:val="00A37A0B"/>
    <w:pPr>
      <w:widowControl w:val="0"/>
      <w:spacing w:after="0" w:line="240" w:lineRule="auto"/>
      <w:ind w:left="643" w:hanging="360"/>
      <w:textAlignment w:val="baseline"/>
    </w:pPr>
  </w:style>
  <w:style w:type="paragraph" w:customStyle="1" w:styleId="aff1">
    <w:name w:val="пункт"/>
    <w:basedOn w:val="a0"/>
    <w:uiPriority w:val="99"/>
    <w:rsid w:val="00A37A0B"/>
    <w:pPr>
      <w:spacing w:before="60" w:after="60"/>
      <w:ind w:left="1080"/>
    </w:pPr>
  </w:style>
  <w:style w:type="paragraph" w:styleId="35">
    <w:name w:val="toc 3"/>
    <w:basedOn w:val="a0"/>
    <w:next w:val="a0"/>
    <w:uiPriority w:val="99"/>
    <w:rsid w:val="00A37A0B"/>
    <w:pPr>
      <w:ind w:left="480"/>
    </w:pPr>
  </w:style>
  <w:style w:type="paragraph" w:customStyle="1" w:styleId="ConsPlusNonformat">
    <w:name w:val="ConsPlusNonformat"/>
    <w:uiPriority w:val="99"/>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0"/>
    <w:uiPriority w:val="99"/>
    <w:rsid w:val="00A37A0B"/>
    <w:pPr>
      <w:spacing w:after="160" w:line="240" w:lineRule="exact"/>
    </w:pPr>
    <w:rPr>
      <w:rFonts w:eastAsia="Calibri"/>
      <w:sz w:val="20"/>
      <w:szCs w:val="20"/>
    </w:rPr>
  </w:style>
  <w:style w:type="paragraph" w:customStyle="1" w:styleId="231">
    <w:name w:val="Знак Знак23 Знак Знак Знак Знак"/>
    <w:basedOn w:val="a0"/>
    <w:uiPriority w:val="99"/>
    <w:rsid w:val="00A37A0B"/>
    <w:pPr>
      <w:spacing w:after="160" w:line="240" w:lineRule="exact"/>
    </w:pPr>
    <w:rPr>
      <w:rFonts w:eastAsia="Calibri"/>
      <w:sz w:val="20"/>
      <w:szCs w:val="20"/>
    </w:rPr>
  </w:style>
  <w:style w:type="paragraph" w:customStyle="1" w:styleId="aff2">
    <w:name w:val="Знак Знак Знак Знак Знак Знак Знак"/>
    <w:basedOn w:val="a0"/>
    <w:uiPriority w:val="99"/>
    <w:rsid w:val="00A37A0B"/>
    <w:pPr>
      <w:spacing w:after="160" w:line="240" w:lineRule="exact"/>
    </w:pPr>
    <w:rPr>
      <w:rFonts w:eastAsia="Calibri"/>
      <w:sz w:val="20"/>
      <w:szCs w:val="20"/>
    </w:rPr>
  </w:style>
  <w:style w:type="paragraph" w:customStyle="1" w:styleId="1f7">
    <w:name w:val="Список многоуровневый 1"/>
    <w:basedOn w:val="a0"/>
    <w:uiPriority w:val="99"/>
    <w:rsid w:val="00A37A0B"/>
    <w:pPr>
      <w:spacing w:after="60"/>
      <w:ind w:left="431" w:hanging="431"/>
      <w:jc w:val="both"/>
    </w:pPr>
  </w:style>
  <w:style w:type="paragraph" w:styleId="42">
    <w:name w:val="toc 4"/>
    <w:basedOn w:val="a0"/>
    <w:next w:val="a0"/>
    <w:uiPriority w:val="99"/>
    <w:rsid w:val="00A37A0B"/>
    <w:pPr>
      <w:ind w:left="720"/>
    </w:pPr>
  </w:style>
  <w:style w:type="paragraph" w:styleId="53">
    <w:name w:val="toc 5"/>
    <w:basedOn w:val="a0"/>
    <w:next w:val="a0"/>
    <w:uiPriority w:val="99"/>
    <w:rsid w:val="00A37A0B"/>
    <w:pPr>
      <w:ind w:left="960"/>
    </w:pPr>
  </w:style>
  <w:style w:type="paragraph" w:styleId="62">
    <w:name w:val="toc 6"/>
    <w:basedOn w:val="a0"/>
    <w:next w:val="a0"/>
    <w:uiPriority w:val="99"/>
    <w:rsid w:val="00A37A0B"/>
    <w:pPr>
      <w:ind w:left="1200"/>
    </w:pPr>
  </w:style>
  <w:style w:type="paragraph" w:styleId="70">
    <w:name w:val="toc 7"/>
    <w:basedOn w:val="a0"/>
    <w:next w:val="a0"/>
    <w:uiPriority w:val="99"/>
    <w:rsid w:val="00A37A0B"/>
    <w:pPr>
      <w:ind w:left="1440"/>
    </w:pPr>
  </w:style>
  <w:style w:type="paragraph" w:styleId="81">
    <w:name w:val="toc 8"/>
    <w:basedOn w:val="a0"/>
    <w:next w:val="a0"/>
    <w:uiPriority w:val="99"/>
    <w:rsid w:val="00A37A0B"/>
    <w:pPr>
      <w:ind w:left="1680"/>
    </w:pPr>
  </w:style>
  <w:style w:type="paragraph" w:styleId="92">
    <w:name w:val="toc 9"/>
    <w:basedOn w:val="a0"/>
    <w:next w:val="a0"/>
    <w:uiPriority w:val="99"/>
    <w:rsid w:val="00A37A0B"/>
    <w:pPr>
      <w:ind w:left="1920"/>
    </w:pPr>
  </w:style>
  <w:style w:type="paragraph" w:customStyle="1" w:styleId="WW-23">
    <w:name w:val="WW-Знак Знак23 Знак Знак Знак Знак"/>
    <w:basedOn w:val="a0"/>
    <w:uiPriority w:val="99"/>
    <w:rsid w:val="00A37A0B"/>
    <w:pPr>
      <w:spacing w:before="60" w:after="60"/>
    </w:pPr>
    <w:rPr>
      <w:rFonts w:eastAsia="Calibri"/>
      <w:sz w:val="20"/>
      <w:szCs w:val="20"/>
    </w:rPr>
  </w:style>
  <w:style w:type="paragraph" w:styleId="HTML">
    <w:name w:val="HTML Address"/>
    <w:basedOn w:val="a0"/>
    <w:link w:val="HTML0"/>
    <w:uiPriority w:val="99"/>
    <w:rsid w:val="00A37A0B"/>
    <w:pPr>
      <w:spacing w:after="60"/>
      <w:jc w:val="both"/>
    </w:pPr>
    <w:rPr>
      <w:i/>
      <w:iCs/>
    </w:rPr>
  </w:style>
  <w:style w:type="character" w:customStyle="1" w:styleId="HTML0">
    <w:name w:val="Адрес HTML Знак"/>
    <w:basedOn w:val="a1"/>
    <w:link w:val="HTML"/>
    <w:uiPriority w:val="99"/>
    <w:rsid w:val="00202A61"/>
    <w:rPr>
      <w:i/>
      <w:iCs/>
      <w:sz w:val="24"/>
      <w:szCs w:val="24"/>
      <w:lang w:eastAsia="zh-CN"/>
    </w:rPr>
  </w:style>
  <w:style w:type="paragraph" w:styleId="HTML1">
    <w:name w:val="HTML Preformatted"/>
    <w:basedOn w:val="a0"/>
    <w:link w:val="HTML2"/>
    <w:uiPriority w:val="99"/>
    <w:rsid w:val="00A37A0B"/>
    <w:pPr>
      <w:spacing w:after="60"/>
      <w:jc w:val="both"/>
    </w:pPr>
    <w:rPr>
      <w:rFonts w:ascii="Courier New" w:hAnsi="Courier New" w:cs="Courier New"/>
      <w:sz w:val="20"/>
      <w:szCs w:val="20"/>
    </w:rPr>
  </w:style>
  <w:style w:type="character" w:customStyle="1" w:styleId="HTML2">
    <w:name w:val="Стандартный HTML Знак"/>
    <w:basedOn w:val="a1"/>
    <w:link w:val="HTML1"/>
    <w:uiPriority w:val="99"/>
    <w:rsid w:val="00202A61"/>
    <w:rPr>
      <w:rFonts w:ascii="Courier New" w:hAnsi="Courier New" w:cs="Courier New"/>
      <w:lang w:eastAsia="zh-CN"/>
    </w:rPr>
  </w:style>
  <w:style w:type="paragraph" w:styleId="aff3">
    <w:name w:val="Normal (Web)"/>
    <w:basedOn w:val="a0"/>
    <w:rsid w:val="00A37A0B"/>
    <w:pPr>
      <w:spacing w:before="280" w:after="280"/>
    </w:pPr>
  </w:style>
  <w:style w:type="paragraph" w:customStyle="1" w:styleId="1f8">
    <w:name w:val="Обычный отступ1"/>
    <w:basedOn w:val="a0"/>
    <w:uiPriority w:val="99"/>
    <w:rsid w:val="00A37A0B"/>
    <w:pPr>
      <w:spacing w:after="60"/>
      <w:ind w:left="708"/>
      <w:jc w:val="both"/>
    </w:pPr>
  </w:style>
  <w:style w:type="paragraph" w:styleId="aff4">
    <w:name w:val="envelope address"/>
    <w:basedOn w:val="a0"/>
    <w:uiPriority w:val="99"/>
    <w:rsid w:val="00A37A0B"/>
    <w:pPr>
      <w:spacing w:after="60"/>
      <w:ind w:left="2880"/>
      <w:jc w:val="both"/>
    </w:pPr>
    <w:rPr>
      <w:rFonts w:ascii="Arial" w:hAnsi="Arial" w:cs="Arial"/>
    </w:rPr>
  </w:style>
  <w:style w:type="paragraph" w:styleId="2c">
    <w:name w:val="envelope return"/>
    <w:basedOn w:val="a0"/>
    <w:uiPriority w:val="99"/>
    <w:rsid w:val="00A37A0B"/>
    <w:pPr>
      <w:spacing w:after="60"/>
      <w:jc w:val="both"/>
    </w:pPr>
    <w:rPr>
      <w:rFonts w:ascii="Arial" w:hAnsi="Arial" w:cs="Arial"/>
      <w:sz w:val="20"/>
      <w:szCs w:val="20"/>
    </w:rPr>
  </w:style>
  <w:style w:type="paragraph" w:customStyle="1" w:styleId="1f9">
    <w:name w:val="Маркированный список1"/>
    <w:basedOn w:val="a0"/>
    <w:uiPriority w:val="99"/>
    <w:rsid w:val="00A37A0B"/>
    <w:pPr>
      <w:widowControl w:val="0"/>
      <w:spacing w:after="60"/>
      <w:jc w:val="both"/>
    </w:pPr>
  </w:style>
  <w:style w:type="paragraph" w:customStyle="1" w:styleId="215">
    <w:name w:val="Список 21"/>
    <w:basedOn w:val="a0"/>
    <w:uiPriority w:val="99"/>
    <w:rsid w:val="00A37A0B"/>
    <w:pPr>
      <w:spacing w:after="60"/>
      <w:ind w:left="566" w:hanging="283"/>
      <w:jc w:val="both"/>
    </w:pPr>
  </w:style>
  <w:style w:type="paragraph" w:customStyle="1" w:styleId="314">
    <w:name w:val="Список 31"/>
    <w:basedOn w:val="a0"/>
    <w:uiPriority w:val="99"/>
    <w:rsid w:val="00A37A0B"/>
    <w:pPr>
      <w:spacing w:after="60"/>
      <w:ind w:left="849" w:hanging="283"/>
      <w:jc w:val="both"/>
    </w:pPr>
  </w:style>
  <w:style w:type="paragraph" w:customStyle="1" w:styleId="412">
    <w:name w:val="Список 41"/>
    <w:basedOn w:val="a0"/>
    <w:uiPriority w:val="99"/>
    <w:rsid w:val="00A37A0B"/>
    <w:pPr>
      <w:spacing w:after="60"/>
      <w:ind w:left="1132" w:hanging="283"/>
      <w:jc w:val="both"/>
    </w:pPr>
  </w:style>
  <w:style w:type="paragraph" w:customStyle="1" w:styleId="511">
    <w:name w:val="Список 51"/>
    <w:basedOn w:val="a0"/>
    <w:uiPriority w:val="99"/>
    <w:rsid w:val="00A37A0B"/>
    <w:pPr>
      <w:spacing w:after="60"/>
      <w:ind w:left="1415" w:hanging="283"/>
      <w:jc w:val="both"/>
    </w:pPr>
  </w:style>
  <w:style w:type="paragraph" w:customStyle="1" w:styleId="512">
    <w:name w:val="Нумерованный список 51"/>
    <w:basedOn w:val="a0"/>
    <w:uiPriority w:val="99"/>
    <w:rsid w:val="00A37A0B"/>
    <w:pPr>
      <w:spacing w:after="60"/>
      <w:ind w:left="1492" w:hanging="360"/>
      <w:jc w:val="both"/>
    </w:pPr>
  </w:style>
  <w:style w:type="paragraph" w:customStyle="1" w:styleId="1fa">
    <w:name w:val="Прощание1"/>
    <w:basedOn w:val="a0"/>
    <w:uiPriority w:val="99"/>
    <w:rsid w:val="00A37A0B"/>
    <w:pPr>
      <w:spacing w:after="60"/>
      <w:ind w:left="4252"/>
      <w:jc w:val="both"/>
    </w:pPr>
  </w:style>
  <w:style w:type="paragraph" w:styleId="aff5">
    <w:name w:val="Signature"/>
    <w:basedOn w:val="a0"/>
    <w:link w:val="aff6"/>
    <w:uiPriority w:val="99"/>
    <w:rsid w:val="00A37A0B"/>
    <w:pPr>
      <w:spacing w:after="60"/>
      <w:ind w:left="4252"/>
      <w:jc w:val="both"/>
    </w:pPr>
  </w:style>
  <w:style w:type="character" w:customStyle="1" w:styleId="aff6">
    <w:name w:val="Подпись Знак"/>
    <w:basedOn w:val="a1"/>
    <w:link w:val="aff5"/>
    <w:uiPriority w:val="99"/>
    <w:rsid w:val="00202A61"/>
    <w:rPr>
      <w:sz w:val="24"/>
      <w:szCs w:val="24"/>
      <w:lang w:eastAsia="zh-CN"/>
    </w:rPr>
  </w:style>
  <w:style w:type="paragraph" w:customStyle="1" w:styleId="1fb">
    <w:name w:val="Продолжение списка1"/>
    <w:basedOn w:val="a0"/>
    <w:uiPriority w:val="99"/>
    <w:rsid w:val="00A37A0B"/>
    <w:pPr>
      <w:spacing w:after="120"/>
      <w:ind w:left="283"/>
      <w:jc w:val="both"/>
    </w:pPr>
  </w:style>
  <w:style w:type="paragraph" w:customStyle="1" w:styleId="216">
    <w:name w:val="Продолжение списка 21"/>
    <w:basedOn w:val="a0"/>
    <w:uiPriority w:val="99"/>
    <w:rsid w:val="00A37A0B"/>
    <w:pPr>
      <w:spacing w:after="120"/>
      <w:ind w:left="566"/>
      <w:jc w:val="both"/>
    </w:pPr>
  </w:style>
  <w:style w:type="paragraph" w:customStyle="1" w:styleId="315">
    <w:name w:val="Продолжение списка 31"/>
    <w:basedOn w:val="a0"/>
    <w:uiPriority w:val="99"/>
    <w:rsid w:val="00A37A0B"/>
    <w:pPr>
      <w:spacing w:after="120"/>
      <w:ind w:left="849"/>
      <w:jc w:val="both"/>
    </w:pPr>
  </w:style>
  <w:style w:type="paragraph" w:customStyle="1" w:styleId="413">
    <w:name w:val="Продолжение списка 41"/>
    <w:basedOn w:val="a0"/>
    <w:uiPriority w:val="99"/>
    <w:rsid w:val="00A37A0B"/>
    <w:pPr>
      <w:spacing w:after="120"/>
      <w:ind w:left="1132"/>
      <w:jc w:val="both"/>
    </w:pPr>
  </w:style>
  <w:style w:type="paragraph" w:customStyle="1" w:styleId="513">
    <w:name w:val="Продолжение списка 51"/>
    <w:basedOn w:val="a0"/>
    <w:uiPriority w:val="99"/>
    <w:rsid w:val="00A37A0B"/>
    <w:pPr>
      <w:spacing w:after="120"/>
      <w:ind w:left="1415"/>
      <w:jc w:val="both"/>
    </w:pPr>
  </w:style>
  <w:style w:type="paragraph" w:customStyle="1" w:styleId="1fc">
    <w:name w:val="Шапка1"/>
    <w:basedOn w:val="a0"/>
    <w:uiPriority w:val="99"/>
    <w:rsid w:val="00A37A0B"/>
    <w:pPr>
      <w:shd w:val="clear" w:color="auto" w:fill="CCCCCC"/>
      <w:spacing w:after="60"/>
      <w:ind w:left="1134" w:hanging="1134"/>
      <w:jc w:val="both"/>
    </w:pPr>
    <w:rPr>
      <w:rFonts w:ascii="Arial" w:hAnsi="Arial" w:cs="Arial"/>
      <w:shd w:val="clear" w:color="auto" w:fill="CCCCCC"/>
    </w:rPr>
  </w:style>
  <w:style w:type="paragraph" w:customStyle="1" w:styleId="1fd">
    <w:name w:val="Приветствие1"/>
    <w:basedOn w:val="a0"/>
    <w:next w:val="a0"/>
    <w:uiPriority w:val="99"/>
    <w:rsid w:val="00A37A0B"/>
    <w:pPr>
      <w:spacing w:after="60"/>
      <w:jc w:val="both"/>
    </w:pPr>
  </w:style>
  <w:style w:type="paragraph" w:customStyle="1" w:styleId="1fe">
    <w:name w:val="Дата1"/>
    <w:basedOn w:val="a0"/>
    <w:next w:val="a0"/>
    <w:uiPriority w:val="99"/>
    <w:rsid w:val="00A37A0B"/>
    <w:pPr>
      <w:spacing w:after="60"/>
      <w:jc w:val="both"/>
    </w:pPr>
  </w:style>
  <w:style w:type="paragraph" w:customStyle="1" w:styleId="1ff">
    <w:name w:val="Красная строка1"/>
    <w:basedOn w:val="af0"/>
    <w:uiPriority w:val="99"/>
    <w:rsid w:val="00A37A0B"/>
    <w:pPr>
      <w:ind w:firstLine="210"/>
    </w:pPr>
    <w:rPr>
      <w:szCs w:val="24"/>
    </w:rPr>
  </w:style>
  <w:style w:type="paragraph" w:customStyle="1" w:styleId="217">
    <w:name w:val="Красная строка 21"/>
    <w:basedOn w:val="211"/>
    <w:uiPriority w:val="99"/>
    <w:rsid w:val="00A37A0B"/>
    <w:pPr>
      <w:spacing w:line="240" w:lineRule="auto"/>
      <w:ind w:left="283" w:firstLine="210"/>
      <w:jc w:val="both"/>
    </w:pPr>
  </w:style>
  <w:style w:type="paragraph" w:customStyle="1" w:styleId="1ff0">
    <w:name w:val="Текст1"/>
    <w:basedOn w:val="a0"/>
    <w:uiPriority w:val="99"/>
    <w:rsid w:val="00A37A0B"/>
    <w:rPr>
      <w:rFonts w:ascii="Courier New" w:hAnsi="Courier New" w:cs="Courier New"/>
      <w:sz w:val="20"/>
      <w:szCs w:val="20"/>
    </w:rPr>
  </w:style>
  <w:style w:type="paragraph" w:styleId="aff7">
    <w:name w:val="E-mail Signature"/>
    <w:basedOn w:val="a0"/>
    <w:link w:val="aff8"/>
    <w:uiPriority w:val="99"/>
    <w:rsid w:val="00A37A0B"/>
    <w:pPr>
      <w:spacing w:after="60"/>
      <w:jc w:val="both"/>
    </w:pPr>
  </w:style>
  <w:style w:type="character" w:customStyle="1" w:styleId="aff8">
    <w:name w:val="Электронная подпись Знак"/>
    <w:basedOn w:val="a1"/>
    <w:link w:val="aff7"/>
    <w:uiPriority w:val="99"/>
    <w:rsid w:val="00202A61"/>
    <w:rPr>
      <w:sz w:val="24"/>
      <w:szCs w:val="24"/>
      <w:lang w:eastAsia="zh-CN"/>
    </w:rPr>
  </w:style>
  <w:style w:type="paragraph" w:customStyle="1" w:styleId="2-11">
    <w:name w:val="содержание2-11"/>
    <w:basedOn w:val="a0"/>
    <w:uiPriority w:val="99"/>
    <w:rsid w:val="00A37A0B"/>
    <w:pPr>
      <w:spacing w:after="60"/>
      <w:jc w:val="both"/>
    </w:pPr>
  </w:style>
  <w:style w:type="paragraph" w:customStyle="1" w:styleId="aff9">
    <w:name w:val="Пункт Знак"/>
    <w:basedOn w:val="a0"/>
    <w:uiPriority w:val="99"/>
    <w:rsid w:val="00A37A0B"/>
    <w:pPr>
      <w:snapToGrid w:val="0"/>
      <w:spacing w:line="360" w:lineRule="auto"/>
      <w:ind w:left="1134" w:hanging="567"/>
      <w:jc w:val="both"/>
    </w:pPr>
    <w:rPr>
      <w:sz w:val="28"/>
      <w:szCs w:val="28"/>
    </w:rPr>
  </w:style>
  <w:style w:type="paragraph" w:customStyle="1" w:styleId="affa">
    <w:name w:val="Словарная статья"/>
    <w:basedOn w:val="a0"/>
    <w:next w:val="a0"/>
    <w:uiPriority w:val="99"/>
    <w:rsid w:val="00A37A0B"/>
    <w:pPr>
      <w:autoSpaceDE w:val="0"/>
      <w:ind w:right="118"/>
      <w:jc w:val="both"/>
    </w:pPr>
    <w:rPr>
      <w:rFonts w:ascii="Arial" w:hAnsi="Arial" w:cs="Arial"/>
      <w:sz w:val="20"/>
      <w:szCs w:val="20"/>
    </w:rPr>
  </w:style>
  <w:style w:type="paragraph" w:customStyle="1" w:styleId="1ff1">
    <w:name w:val="1"/>
    <w:basedOn w:val="a0"/>
    <w:uiPriority w:val="99"/>
    <w:rsid w:val="00A37A0B"/>
    <w:pPr>
      <w:spacing w:after="160" w:line="240" w:lineRule="exact"/>
    </w:pPr>
    <w:rPr>
      <w:rFonts w:eastAsia="Calibri"/>
      <w:sz w:val="20"/>
      <w:szCs w:val="20"/>
    </w:rPr>
  </w:style>
  <w:style w:type="paragraph" w:customStyle="1" w:styleId="1CharChar">
    <w:name w:val="1 Знак Char Знак Char Знак"/>
    <w:basedOn w:val="a0"/>
    <w:uiPriority w:val="99"/>
    <w:rsid w:val="00A37A0B"/>
    <w:pPr>
      <w:spacing w:after="160" w:line="240" w:lineRule="exact"/>
    </w:pPr>
    <w:rPr>
      <w:rFonts w:eastAsia="Calibri"/>
      <w:sz w:val="20"/>
      <w:szCs w:val="20"/>
    </w:rPr>
  </w:style>
  <w:style w:type="paragraph" w:customStyle="1" w:styleId="affb">
    <w:name w:val="Знак Знак Знак Знак"/>
    <w:basedOn w:val="a0"/>
    <w:uiPriority w:val="99"/>
    <w:rsid w:val="00A37A0B"/>
    <w:pPr>
      <w:spacing w:after="160" w:line="240" w:lineRule="exact"/>
    </w:pPr>
    <w:rPr>
      <w:rFonts w:eastAsia="Calibri"/>
      <w:sz w:val="20"/>
      <w:szCs w:val="20"/>
    </w:rPr>
  </w:style>
  <w:style w:type="paragraph" w:customStyle="1" w:styleId="affc">
    <w:name w:val="Знак Знак Знак Знак Знак Знак"/>
    <w:basedOn w:val="a0"/>
    <w:uiPriority w:val="99"/>
    <w:rsid w:val="00A37A0B"/>
    <w:pPr>
      <w:spacing w:after="160" w:line="240" w:lineRule="exact"/>
    </w:pPr>
    <w:rPr>
      <w:rFonts w:eastAsia="Calibri"/>
      <w:sz w:val="20"/>
      <w:szCs w:val="20"/>
    </w:rPr>
  </w:style>
  <w:style w:type="paragraph" w:styleId="affd">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0"/>
    <w:link w:val="2d"/>
    <w:uiPriority w:val="34"/>
    <w:qFormat/>
    <w:rsid w:val="00A37A0B"/>
    <w:pPr>
      <w:ind w:left="720"/>
    </w:pPr>
  </w:style>
  <w:style w:type="paragraph" w:customStyle="1" w:styleId="affe">
    <w:name w:val="Дефис"/>
    <w:basedOn w:val="affd"/>
    <w:uiPriority w:val="99"/>
    <w:rsid w:val="00A37A0B"/>
    <w:rPr>
      <w:lang w:val="en-US"/>
    </w:rPr>
  </w:style>
  <w:style w:type="paragraph" w:customStyle="1" w:styleId="43">
    <w:name w:val="Стиль4"/>
    <w:basedOn w:val="affe"/>
    <w:uiPriority w:val="99"/>
    <w:rsid w:val="00A37A0B"/>
  </w:style>
  <w:style w:type="paragraph" w:styleId="afff">
    <w:name w:val="endnote text"/>
    <w:basedOn w:val="a0"/>
    <w:link w:val="1ff2"/>
    <w:uiPriority w:val="99"/>
    <w:rsid w:val="00A37A0B"/>
    <w:rPr>
      <w:sz w:val="20"/>
      <w:szCs w:val="20"/>
    </w:rPr>
  </w:style>
  <w:style w:type="character" w:customStyle="1" w:styleId="1ff2">
    <w:name w:val="Текст концевой сноски Знак1"/>
    <w:basedOn w:val="a1"/>
    <w:link w:val="afff"/>
    <w:uiPriority w:val="99"/>
    <w:rsid w:val="00202A61"/>
    <w:rPr>
      <w:lang w:eastAsia="zh-CN"/>
    </w:rPr>
  </w:style>
  <w:style w:type="paragraph" w:customStyle="1" w:styleId="hp1">
    <w:name w:val="hp1"/>
    <w:basedOn w:val="a0"/>
    <w:uiPriority w:val="99"/>
    <w:rsid w:val="00A37A0B"/>
    <w:pPr>
      <w:spacing w:after="272"/>
    </w:pPr>
  </w:style>
  <w:style w:type="paragraph" w:customStyle="1" w:styleId="TableContents">
    <w:name w:val="Table Contents"/>
    <w:basedOn w:val="a0"/>
    <w:uiPriority w:val="99"/>
    <w:rsid w:val="00A37A0B"/>
    <w:pPr>
      <w:suppressLineNumbers/>
    </w:pPr>
  </w:style>
  <w:style w:type="paragraph" w:customStyle="1" w:styleId="TableHeading">
    <w:name w:val="Table Heading"/>
    <w:basedOn w:val="TableContents"/>
    <w:uiPriority w:val="99"/>
    <w:rsid w:val="00A37A0B"/>
    <w:pPr>
      <w:jc w:val="center"/>
    </w:pPr>
    <w:rPr>
      <w:b/>
      <w:bCs/>
    </w:rPr>
  </w:style>
  <w:style w:type="paragraph" w:customStyle="1" w:styleId="Contents10">
    <w:name w:val="Contents 10"/>
    <w:basedOn w:val="Index"/>
    <w:uiPriority w:val="99"/>
    <w:rsid w:val="00A37A0B"/>
    <w:pPr>
      <w:tabs>
        <w:tab w:val="right" w:leader="dot" w:pos="7091"/>
      </w:tabs>
      <w:ind w:left="2547"/>
    </w:pPr>
  </w:style>
  <w:style w:type="paragraph" w:customStyle="1" w:styleId="Framecontents">
    <w:name w:val="Frame contents"/>
    <w:basedOn w:val="af0"/>
    <w:uiPriority w:val="99"/>
    <w:rsid w:val="00A37A0B"/>
  </w:style>
  <w:style w:type="paragraph" w:customStyle="1" w:styleId="ConsPlusNormal1">
    <w:name w:val="ConsPlusNormal1"/>
    <w:link w:val="ConsPlusNormal0"/>
    <w:uiPriority w:val="99"/>
    <w:rsid w:val="00A37A0B"/>
    <w:pPr>
      <w:suppressAutoHyphens/>
    </w:pPr>
    <w:rPr>
      <w:rFonts w:ascii="Arial" w:eastAsia="Arial" w:hAnsi="Arial" w:cs="Tahoma"/>
      <w:kern w:val="1"/>
      <w:szCs w:val="24"/>
      <w:lang w:eastAsia="zh-CN" w:bidi="hi-IN"/>
    </w:rPr>
  </w:style>
  <w:style w:type="character" w:customStyle="1" w:styleId="ConsPlusNormal0">
    <w:name w:val="ConsPlusNormal Знак"/>
    <w:basedOn w:val="a1"/>
    <w:link w:val="ConsPlusNormal1"/>
    <w:locked/>
    <w:rsid w:val="001F7CD6"/>
    <w:rPr>
      <w:rFonts w:ascii="Arial" w:eastAsia="Arial" w:hAnsi="Arial" w:cs="Tahoma"/>
      <w:kern w:val="1"/>
      <w:szCs w:val="24"/>
      <w:lang w:val="ru-RU" w:eastAsia="zh-CN" w:bidi="hi-IN"/>
    </w:rPr>
  </w:style>
  <w:style w:type="character" w:customStyle="1" w:styleId="WW8Num2z0">
    <w:name w:val="WW8Num2z0"/>
    <w:uiPriority w:val="99"/>
    <w:rsid w:val="00DC3C91"/>
    <w:rPr>
      <w:rFonts w:ascii="Times New Roman" w:hAnsi="Times New Roman" w:cs="Times New Roman"/>
    </w:rPr>
  </w:style>
  <w:style w:type="character" w:customStyle="1" w:styleId="WW8Num2z1">
    <w:name w:val="WW8Num2z1"/>
    <w:uiPriority w:val="99"/>
    <w:rsid w:val="00DC3C91"/>
    <w:rPr>
      <w:rFonts w:ascii="Courier New" w:hAnsi="Courier New" w:cs="Courier New"/>
    </w:rPr>
  </w:style>
  <w:style w:type="character" w:customStyle="1" w:styleId="WW8Num2z2">
    <w:name w:val="WW8Num2z2"/>
    <w:uiPriority w:val="99"/>
    <w:rsid w:val="00DC3C91"/>
    <w:rPr>
      <w:rFonts w:ascii="Wingdings" w:hAnsi="Wingdings" w:cs="Wingdings"/>
    </w:rPr>
  </w:style>
  <w:style w:type="character" w:customStyle="1" w:styleId="WW8Num2z3">
    <w:name w:val="WW8Num2z3"/>
    <w:uiPriority w:val="99"/>
    <w:rsid w:val="00DC3C91"/>
    <w:rPr>
      <w:rFonts w:ascii="Symbol" w:hAnsi="Symbol" w:cs="Symbol"/>
    </w:rPr>
  </w:style>
  <w:style w:type="character" w:customStyle="1" w:styleId="WW8Num6z1">
    <w:name w:val="WW8Num6z1"/>
    <w:uiPriority w:val="99"/>
    <w:rsid w:val="00DC3C91"/>
    <w:rPr>
      <w:rFonts w:ascii="Courier New" w:hAnsi="Courier New" w:cs="Courier New"/>
    </w:rPr>
  </w:style>
  <w:style w:type="character" w:customStyle="1" w:styleId="WW8Num7z1">
    <w:name w:val="WW8Num7z1"/>
    <w:uiPriority w:val="99"/>
    <w:rsid w:val="00DC3C91"/>
    <w:rPr>
      <w:rFonts w:ascii="Courier New" w:hAnsi="Courier New" w:cs="Courier New"/>
    </w:rPr>
  </w:style>
  <w:style w:type="character" w:customStyle="1" w:styleId="WW8Num7z2">
    <w:name w:val="WW8Num7z2"/>
    <w:uiPriority w:val="99"/>
    <w:rsid w:val="00DC3C91"/>
    <w:rPr>
      <w:rFonts w:ascii="Wingdings" w:hAnsi="Wingdings" w:cs="Wingdings"/>
    </w:rPr>
  </w:style>
  <w:style w:type="character" w:customStyle="1" w:styleId="WW8Num7z3">
    <w:name w:val="WW8Num7z3"/>
    <w:uiPriority w:val="99"/>
    <w:rsid w:val="00DC3C91"/>
    <w:rPr>
      <w:rFonts w:ascii="Symbol" w:hAnsi="Symbol" w:cs="Symbol"/>
    </w:rPr>
  </w:style>
  <w:style w:type="character" w:customStyle="1" w:styleId="WW8Num8z1">
    <w:name w:val="WW8Num8z1"/>
    <w:uiPriority w:val="99"/>
    <w:rsid w:val="00DC3C91"/>
    <w:rPr>
      <w:rFonts w:ascii="Courier New" w:hAnsi="Courier New" w:cs="Courier New"/>
    </w:rPr>
  </w:style>
  <w:style w:type="character" w:customStyle="1" w:styleId="WW8Num8z2">
    <w:name w:val="WW8Num8z2"/>
    <w:uiPriority w:val="99"/>
    <w:rsid w:val="00DC3C91"/>
    <w:rPr>
      <w:rFonts w:ascii="Wingdings" w:hAnsi="Wingdings" w:cs="Wingdings"/>
    </w:rPr>
  </w:style>
  <w:style w:type="character" w:customStyle="1" w:styleId="WW8Num11z0">
    <w:name w:val="WW8Num11z0"/>
    <w:uiPriority w:val="99"/>
    <w:rsid w:val="00DC3C91"/>
    <w:rPr>
      <w:rFonts w:ascii="Symbol" w:hAnsi="Symbol" w:cs="Symbol"/>
    </w:rPr>
  </w:style>
  <w:style w:type="character" w:customStyle="1" w:styleId="WW8Num11z1">
    <w:name w:val="WW8Num11z1"/>
    <w:uiPriority w:val="99"/>
    <w:rsid w:val="00DC3C91"/>
    <w:rPr>
      <w:rFonts w:ascii="Courier New" w:hAnsi="Courier New" w:cs="Courier New"/>
    </w:rPr>
  </w:style>
  <w:style w:type="character" w:customStyle="1" w:styleId="WW8Num11z2">
    <w:name w:val="WW8Num11z2"/>
    <w:uiPriority w:val="99"/>
    <w:rsid w:val="00DC3C91"/>
    <w:rPr>
      <w:rFonts w:ascii="Wingdings" w:hAnsi="Wingdings" w:cs="Wingdings"/>
    </w:rPr>
  </w:style>
  <w:style w:type="character" w:customStyle="1" w:styleId="WW8Num12z0">
    <w:name w:val="WW8Num12z0"/>
    <w:uiPriority w:val="99"/>
    <w:rsid w:val="00DC3C91"/>
    <w:rPr>
      <w:color w:val="000000"/>
      <w:position w:val="0"/>
      <w:sz w:val="28"/>
      <w:szCs w:val="28"/>
      <w:vertAlign w:val="baseline"/>
    </w:rPr>
  </w:style>
  <w:style w:type="character" w:customStyle="1" w:styleId="WW8Num16z3">
    <w:name w:val="WW8Num16z3"/>
    <w:uiPriority w:val="99"/>
    <w:rsid w:val="00DC3C91"/>
    <w:rPr>
      <w:rFonts w:ascii="Symbol" w:hAnsi="Symbol" w:cs="Symbol"/>
    </w:rPr>
  </w:style>
  <w:style w:type="character" w:customStyle="1" w:styleId="WW8Num19z0">
    <w:name w:val="WW8Num19z0"/>
    <w:uiPriority w:val="99"/>
    <w:rsid w:val="00DC3C91"/>
    <w:rPr>
      <w:position w:val="0"/>
      <w:sz w:val="28"/>
      <w:szCs w:val="28"/>
      <w:vertAlign w:val="baseline"/>
    </w:rPr>
  </w:style>
  <w:style w:type="character" w:customStyle="1" w:styleId="WW8Num19z1">
    <w:name w:val="WW8Num19z1"/>
    <w:uiPriority w:val="99"/>
    <w:rsid w:val="00DC3C91"/>
    <w:rPr>
      <w:position w:val="0"/>
      <w:sz w:val="24"/>
      <w:vertAlign w:val="baseline"/>
    </w:rPr>
  </w:style>
  <w:style w:type="character" w:customStyle="1" w:styleId="WW8Num20z0">
    <w:name w:val="WW8Num20z0"/>
    <w:uiPriority w:val="99"/>
    <w:rsid w:val="00DC3C91"/>
    <w:rPr>
      <w:position w:val="0"/>
      <w:sz w:val="28"/>
      <w:szCs w:val="28"/>
      <w:vertAlign w:val="baseline"/>
    </w:rPr>
  </w:style>
  <w:style w:type="character" w:customStyle="1" w:styleId="WW8Num21z0">
    <w:name w:val="WW8Num21z0"/>
    <w:uiPriority w:val="99"/>
    <w:rsid w:val="00DC3C91"/>
    <w:rPr>
      <w:position w:val="0"/>
      <w:sz w:val="28"/>
      <w:szCs w:val="28"/>
      <w:vertAlign w:val="baseline"/>
    </w:rPr>
  </w:style>
  <w:style w:type="character" w:customStyle="1" w:styleId="WW8Num22z0">
    <w:name w:val="WW8Num22z0"/>
    <w:uiPriority w:val="99"/>
    <w:rsid w:val="00DC3C91"/>
    <w:rPr>
      <w:b/>
      <w:bCs/>
      <w:position w:val="0"/>
      <w:sz w:val="24"/>
      <w:vertAlign w:val="baseline"/>
    </w:rPr>
  </w:style>
  <w:style w:type="character" w:customStyle="1" w:styleId="WW8Num23z0">
    <w:name w:val="WW8Num23z0"/>
    <w:uiPriority w:val="99"/>
    <w:rsid w:val="00DC3C91"/>
    <w:rPr>
      <w:b/>
      <w:bCs/>
      <w:position w:val="0"/>
      <w:sz w:val="24"/>
      <w:vertAlign w:val="baseline"/>
    </w:rPr>
  </w:style>
  <w:style w:type="character" w:customStyle="1" w:styleId="WW8Num24z0">
    <w:name w:val="WW8Num24z0"/>
    <w:uiPriority w:val="99"/>
    <w:rsid w:val="00DC3C91"/>
    <w:rPr>
      <w:position w:val="0"/>
      <w:sz w:val="28"/>
      <w:szCs w:val="28"/>
      <w:vertAlign w:val="baseline"/>
    </w:rPr>
  </w:style>
  <w:style w:type="character" w:customStyle="1" w:styleId="WW8Num26z0">
    <w:name w:val="WW8Num26z0"/>
    <w:uiPriority w:val="99"/>
    <w:rsid w:val="00DC3C91"/>
    <w:rPr>
      <w:rFonts w:ascii="Times New Roman" w:eastAsia="Times New Roman" w:hAnsi="Times New Roman" w:cs="Times New Roman"/>
    </w:rPr>
  </w:style>
  <w:style w:type="character" w:customStyle="1" w:styleId="WW8Num26z1">
    <w:name w:val="WW8Num26z1"/>
    <w:uiPriority w:val="99"/>
    <w:rsid w:val="00DC3C91"/>
    <w:rPr>
      <w:rFonts w:ascii="Courier New" w:hAnsi="Courier New" w:cs="Courier New"/>
    </w:rPr>
  </w:style>
  <w:style w:type="character" w:customStyle="1" w:styleId="WW8Num26z2">
    <w:name w:val="WW8Num26z2"/>
    <w:uiPriority w:val="99"/>
    <w:rsid w:val="00DC3C91"/>
    <w:rPr>
      <w:rFonts w:ascii="Wingdings" w:hAnsi="Wingdings" w:cs="Wingdings"/>
    </w:rPr>
  </w:style>
  <w:style w:type="character" w:customStyle="1" w:styleId="WW8Num26z3">
    <w:name w:val="WW8Num26z3"/>
    <w:uiPriority w:val="99"/>
    <w:rsid w:val="00DC3C91"/>
    <w:rPr>
      <w:rFonts w:ascii="Symbol" w:hAnsi="Symbol" w:cs="Symbol"/>
    </w:rPr>
  </w:style>
  <w:style w:type="character" w:customStyle="1" w:styleId="WW8Num27z0">
    <w:name w:val="WW8Num27z0"/>
    <w:uiPriority w:val="99"/>
    <w:rsid w:val="00DC3C91"/>
    <w:rPr>
      <w:b/>
      <w:bCs/>
      <w:position w:val="0"/>
      <w:sz w:val="24"/>
      <w:vertAlign w:val="baseline"/>
    </w:rPr>
  </w:style>
  <w:style w:type="character" w:customStyle="1" w:styleId="WW8Num28z0">
    <w:name w:val="WW8Num28z0"/>
    <w:uiPriority w:val="99"/>
    <w:rsid w:val="00DC3C91"/>
    <w:rPr>
      <w:position w:val="0"/>
      <w:sz w:val="28"/>
      <w:szCs w:val="28"/>
      <w:vertAlign w:val="baseline"/>
    </w:rPr>
  </w:style>
  <w:style w:type="character" w:customStyle="1" w:styleId="WW8Num29z0">
    <w:name w:val="WW8Num29z0"/>
    <w:uiPriority w:val="99"/>
    <w:rsid w:val="00DC3C91"/>
    <w:rPr>
      <w:rFonts w:ascii="Times New Roman" w:eastAsia="Times New Roman" w:hAnsi="Times New Roman" w:cs="Times New Roman"/>
    </w:rPr>
  </w:style>
  <w:style w:type="character" w:customStyle="1" w:styleId="WW8Num29z1">
    <w:name w:val="WW8Num29z1"/>
    <w:uiPriority w:val="99"/>
    <w:rsid w:val="00DC3C91"/>
    <w:rPr>
      <w:rFonts w:ascii="Courier New" w:hAnsi="Courier New" w:cs="Courier New"/>
    </w:rPr>
  </w:style>
  <w:style w:type="character" w:customStyle="1" w:styleId="WW8Num29z2">
    <w:name w:val="WW8Num29z2"/>
    <w:uiPriority w:val="99"/>
    <w:rsid w:val="00DC3C91"/>
    <w:rPr>
      <w:rFonts w:ascii="Wingdings" w:hAnsi="Wingdings" w:cs="Wingdings"/>
    </w:rPr>
  </w:style>
  <w:style w:type="character" w:customStyle="1" w:styleId="WW8Num29z3">
    <w:name w:val="WW8Num29z3"/>
    <w:uiPriority w:val="99"/>
    <w:rsid w:val="00DC3C91"/>
    <w:rPr>
      <w:rFonts w:ascii="Symbol" w:hAnsi="Symbol" w:cs="Symbol"/>
    </w:rPr>
  </w:style>
  <w:style w:type="character" w:customStyle="1" w:styleId="WW8Num30z0">
    <w:name w:val="WW8Num30z0"/>
    <w:uiPriority w:val="99"/>
    <w:rsid w:val="00DC3C91"/>
    <w:rPr>
      <w:rFonts w:ascii="Times New Roman" w:eastAsia="Times New Roman" w:hAnsi="Times New Roman" w:cs="Times New Roman"/>
    </w:rPr>
  </w:style>
  <w:style w:type="character" w:customStyle="1" w:styleId="WW8Num30z1">
    <w:name w:val="WW8Num30z1"/>
    <w:uiPriority w:val="99"/>
    <w:rsid w:val="00DC3C91"/>
    <w:rPr>
      <w:rFonts w:ascii="Courier New" w:hAnsi="Courier New" w:cs="Courier New"/>
    </w:rPr>
  </w:style>
  <w:style w:type="character" w:customStyle="1" w:styleId="WW8Num30z2">
    <w:name w:val="WW8Num30z2"/>
    <w:uiPriority w:val="99"/>
    <w:rsid w:val="00DC3C91"/>
    <w:rPr>
      <w:rFonts w:ascii="Wingdings" w:hAnsi="Wingdings" w:cs="Wingdings"/>
    </w:rPr>
  </w:style>
  <w:style w:type="character" w:customStyle="1" w:styleId="WW8Num30z3">
    <w:name w:val="WW8Num30z3"/>
    <w:uiPriority w:val="99"/>
    <w:rsid w:val="00DC3C91"/>
    <w:rPr>
      <w:rFonts w:ascii="Symbol" w:hAnsi="Symbol" w:cs="Symbol"/>
    </w:rPr>
  </w:style>
  <w:style w:type="character" w:customStyle="1" w:styleId="WW8Num31z0">
    <w:name w:val="WW8Num31z0"/>
    <w:uiPriority w:val="99"/>
    <w:rsid w:val="00DC3C91"/>
    <w:rPr>
      <w:b/>
      <w:bCs/>
      <w:position w:val="0"/>
      <w:sz w:val="24"/>
      <w:vertAlign w:val="baseline"/>
    </w:rPr>
  </w:style>
  <w:style w:type="character" w:customStyle="1" w:styleId="WW8Num32z0">
    <w:name w:val="WW8Num32z0"/>
    <w:uiPriority w:val="99"/>
    <w:rsid w:val="00DC3C91"/>
    <w:rPr>
      <w:b/>
      <w:bCs/>
      <w:position w:val="0"/>
      <w:sz w:val="24"/>
      <w:vertAlign w:val="baseline"/>
    </w:rPr>
  </w:style>
  <w:style w:type="character" w:customStyle="1" w:styleId="WW8Num33z0">
    <w:name w:val="WW8Num33z0"/>
    <w:uiPriority w:val="99"/>
    <w:rsid w:val="00DC3C91"/>
    <w:rPr>
      <w:position w:val="0"/>
      <w:sz w:val="28"/>
      <w:szCs w:val="28"/>
      <w:vertAlign w:val="baseline"/>
    </w:rPr>
  </w:style>
  <w:style w:type="character" w:customStyle="1" w:styleId="WW8Num35z0">
    <w:name w:val="WW8Num35z0"/>
    <w:uiPriority w:val="99"/>
    <w:rsid w:val="00DC3C91"/>
    <w:rPr>
      <w:rFonts w:ascii="Symbol" w:hAnsi="Symbol" w:cs="Symbol"/>
    </w:rPr>
  </w:style>
  <w:style w:type="character" w:customStyle="1" w:styleId="WW8Num35z1">
    <w:name w:val="WW8Num35z1"/>
    <w:uiPriority w:val="99"/>
    <w:rsid w:val="00DC3C91"/>
    <w:rPr>
      <w:rFonts w:ascii="Courier New" w:hAnsi="Courier New" w:cs="Courier New"/>
    </w:rPr>
  </w:style>
  <w:style w:type="character" w:customStyle="1" w:styleId="WW8Num35z2">
    <w:name w:val="WW8Num35z2"/>
    <w:uiPriority w:val="99"/>
    <w:rsid w:val="00DC3C91"/>
    <w:rPr>
      <w:rFonts w:ascii="Wingdings" w:hAnsi="Wingdings" w:cs="Wingdings"/>
    </w:rPr>
  </w:style>
  <w:style w:type="character" w:customStyle="1" w:styleId="WW8Num37z0">
    <w:name w:val="WW8Num37z0"/>
    <w:uiPriority w:val="99"/>
    <w:rsid w:val="00DC3C91"/>
    <w:rPr>
      <w:sz w:val="40"/>
      <w:szCs w:val="40"/>
    </w:rPr>
  </w:style>
  <w:style w:type="character" w:customStyle="1" w:styleId="WW8Num38z0">
    <w:name w:val="WW8Num38z0"/>
    <w:uiPriority w:val="99"/>
    <w:rsid w:val="00DC3C91"/>
    <w:rPr>
      <w:rFonts w:ascii="Symbol" w:hAnsi="Symbol" w:cs="Symbol"/>
    </w:rPr>
  </w:style>
  <w:style w:type="character" w:customStyle="1" w:styleId="WW8Num38z1">
    <w:name w:val="WW8Num38z1"/>
    <w:uiPriority w:val="99"/>
    <w:rsid w:val="00DC3C91"/>
    <w:rPr>
      <w:rFonts w:ascii="Courier New" w:hAnsi="Courier New" w:cs="Courier New"/>
    </w:rPr>
  </w:style>
  <w:style w:type="character" w:customStyle="1" w:styleId="WW8Num38z2">
    <w:name w:val="WW8Num38z2"/>
    <w:uiPriority w:val="99"/>
    <w:rsid w:val="00DC3C91"/>
    <w:rPr>
      <w:rFonts w:ascii="Wingdings" w:hAnsi="Wingdings" w:cs="Wingdings"/>
    </w:rPr>
  </w:style>
  <w:style w:type="character" w:customStyle="1" w:styleId="WW8Num41z0">
    <w:name w:val="WW8Num41z0"/>
    <w:uiPriority w:val="99"/>
    <w:rsid w:val="00DC3C91"/>
    <w:rPr>
      <w:position w:val="0"/>
      <w:sz w:val="28"/>
      <w:szCs w:val="28"/>
      <w:vertAlign w:val="baseline"/>
    </w:rPr>
  </w:style>
  <w:style w:type="character" w:customStyle="1" w:styleId="2e">
    <w:name w:val="Заголовок 2 Знак"/>
    <w:aliases w:val=" Знак Знак Знак,Chapter Title Знак,Sub Head Знак,PullOut Знак,h2 Знак Знак,h2 Знак1"/>
    <w:basedOn w:val="12"/>
    <w:rsid w:val="00DC3C91"/>
    <w:rPr>
      <w:rFonts w:ascii="Times New Roman" w:eastAsia="Times New Roman" w:hAnsi="Times New Roman" w:cs="Times New Roman"/>
      <w:b/>
      <w:bCs/>
      <w:i/>
      <w:iCs/>
      <w:sz w:val="28"/>
      <w:szCs w:val="28"/>
    </w:rPr>
  </w:style>
  <w:style w:type="character" w:customStyle="1" w:styleId="44">
    <w:name w:val="Заголовок 4 Знак"/>
    <w:aliases w:val="H4 Знак,Çàãîëîâîê 4 Знак"/>
    <w:basedOn w:val="12"/>
    <w:uiPriority w:val="99"/>
    <w:rsid w:val="00DC3C91"/>
    <w:rPr>
      <w:rFonts w:ascii="Times New Roman" w:eastAsia="Times New Roman" w:hAnsi="Times New Roman" w:cs="Times New Roman"/>
      <w:b/>
      <w:bCs/>
      <w:sz w:val="28"/>
      <w:szCs w:val="28"/>
    </w:rPr>
  </w:style>
  <w:style w:type="character" w:customStyle="1" w:styleId="54">
    <w:name w:val="Заголовок 5 Знак"/>
    <w:aliases w:val="H5 Знак,Çàãîëîâîê 5 Знак"/>
    <w:basedOn w:val="12"/>
    <w:uiPriority w:val="99"/>
    <w:rsid w:val="00DC3C91"/>
    <w:rPr>
      <w:rFonts w:ascii="Times New Roman" w:eastAsia="Times New Roman" w:hAnsi="Times New Roman" w:cs="Times New Roman"/>
      <w:b/>
      <w:bCs/>
      <w:i/>
      <w:iCs/>
      <w:sz w:val="26"/>
      <w:szCs w:val="26"/>
    </w:rPr>
  </w:style>
  <w:style w:type="character" w:customStyle="1" w:styleId="72">
    <w:name w:val="Заголовок 7 Знак"/>
    <w:basedOn w:val="12"/>
    <w:uiPriority w:val="99"/>
    <w:rsid w:val="00DC3C91"/>
    <w:rPr>
      <w:rFonts w:ascii="Times New Roman" w:eastAsia="Times New Roman" w:hAnsi="Times New Roman" w:cs="Times New Roman"/>
      <w:sz w:val="24"/>
      <w:szCs w:val="24"/>
    </w:rPr>
  </w:style>
  <w:style w:type="character" w:customStyle="1" w:styleId="36">
    <w:name w:val="Основной текст 3 Знак"/>
    <w:basedOn w:val="12"/>
    <w:rsid w:val="00DC3C91"/>
    <w:rPr>
      <w:rFonts w:ascii="Times New Roman" w:eastAsia="Times New Roman" w:hAnsi="Times New Roman" w:cs="Times New Roman"/>
      <w:sz w:val="16"/>
      <w:szCs w:val="16"/>
    </w:rPr>
  </w:style>
  <w:style w:type="character" w:customStyle="1" w:styleId="BodyText3Char">
    <w:name w:val="Body Text 3 Char"/>
    <w:basedOn w:val="12"/>
    <w:uiPriority w:val="99"/>
    <w:rsid w:val="00DC3C91"/>
    <w:rPr>
      <w:sz w:val="16"/>
      <w:szCs w:val="16"/>
    </w:rPr>
  </w:style>
  <w:style w:type="character" w:customStyle="1" w:styleId="afff0">
    <w:name w:val="Обычный таблица Знак"/>
    <w:basedOn w:val="12"/>
    <w:uiPriority w:val="99"/>
    <w:rsid w:val="00DC3C91"/>
    <w:rPr>
      <w:rFonts w:ascii="Times New Roman" w:eastAsia="Times New Roman" w:hAnsi="Times New Roman" w:cs="Times New Roman"/>
      <w:sz w:val="18"/>
      <w:szCs w:val="18"/>
    </w:rPr>
  </w:style>
  <w:style w:type="character" w:customStyle="1" w:styleId="FootnoteTextChar">
    <w:name w:val="Footnote Text Char"/>
    <w:basedOn w:val="12"/>
    <w:uiPriority w:val="99"/>
    <w:rsid w:val="00DC3C91"/>
    <w:rPr>
      <w:lang w:val="ru-RU"/>
    </w:rPr>
  </w:style>
  <w:style w:type="character" w:customStyle="1" w:styleId="BodyTextChar">
    <w:name w:val="Body Text Char"/>
    <w:basedOn w:val="12"/>
    <w:uiPriority w:val="99"/>
    <w:rsid w:val="00DC3C91"/>
    <w:rPr>
      <w:sz w:val="24"/>
      <w:szCs w:val="24"/>
    </w:rPr>
  </w:style>
  <w:style w:type="character" w:customStyle="1" w:styleId="afff1">
    <w:name w:val="Верхний колонтитул Знак"/>
    <w:basedOn w:val="12"/>
    <w:uiPriority w:val="99"/>
    <w:rsid w:val="00DC3C91"/>
    <w:rPr>
      <w:rFonts w:ascii="Times New Roman" w:eastAsia="Times New Roman" w:hAnsi="Times New Roman" w:cs="Times New Roman"/>
      <w:sz w:val="20"/>
      <w:szCs w:val="20"/>
    </w:rPr>
  </w:style>
  <w:style w:type="character" w:customStyle="1" w:styleId="HeaderChar">
    <w:name w:val="Header Char"/>
    <w:basedOn w:val="12"/>
    <w:uiPriority w:val="99"/>
    <w:rsid w:val="00DC3C91"/>
    <w:rPr>
      <w:sz w:val="24"/>
      <w:szCs w:val="24"/>
    </w:rPr>
  </w:style>
  <w:style w:type="character" w:customStyle="1" w:styleId="afff2">
    <w:name w:val="Основной Знак"/>
    <w:basedOn w:val="12"/>
    <w:uiPriority w:val="99"/>
    <w:rsid w:val="00DC3C91"/>
    <w:rPr>
      <w:rFonts w:ascii="Times New Roman" w:eastAsia="Times New Roman" w:hAnsi="Times New Roman" w:cs="Times New Roman"/>
      <w:sz w:val="24"/>
      <w:szCs w:val="24"/>
    </w:rPr>
  </w:style>
  <w:style w:type="character" w:customStyle="1" w:styleId="afff3">
    <w:name w:val="Основной текст с отступом Знак"/>
    <w:aliases w:val="текст Знак1,Body Text Indent Знак"/>
    <w:basedOn w:val="12"/>
    <w:uiPriority w:val="99"/>
    <w:rsid w:val="00DC3C91"/>
    <w:rPr>
      <w:rFonts w:ascii="Times New Roman" w:eastAsia="Times New Roman" w:hAnsi="Times New Roman" w:cs="Times New Roman"/>
      <w:sz w:val="24"/>
      <w:szCs w:val="24"/>
    </w:rPr>
  </w:style>
  <w:style w:type="character" w:customStyle="1" w:styleId="37">
    <w:name w:val="Знак Знак3"/>
    <w:basedOn w:val="12"/>
    <w:uiPriority w:val="99"/>
    <w:rsid w:val="00DC3C91"/>
  </w:style>
  <w:style w:type="character" w:customStyle="1" w:styleId="130">
    <w:name w:val="Стиль Знак сноски + 13 пт"/>
    <w:basedOn w:val="FootnoteCharacters"/>
    <w:uiPriority w:val="99"/>
    <w:rsid w:val="00DC3C91"/>
    <w:rPr>
      <w:sz w:val="24"/>
      <w:szCs w:val="24"/>
      <w:vertAlign w:val="superscript"/>
    </w:rPr>
  </w:style>
  <w:style w:type="character" w:customStyle="1" w:styleId="2f">
    <w:name w:val="Основной текст с отступом 2 Знак"/>
    <w:basedOn w:val="12"/>
    <w:uiPriority w:val="99"/>
    <w:rsid w:val="00DC3C91"/>
    <w:rPr>
      <w:rFonts w:ascii="Times New Roman" w:eastAsia="Times New Roman" w:hAnsi="Times New Roman" w:cs="Times New Roman"/>
      <w:sz w:val="24"/>
      <w:szCs w:val="24"/>
    </w:rPr>
  </w:style>
  <w:style w:type="character" w:customStyle="1" w:styleId="2f0">
    <w:name w:val="Знак Знак2"/>
    <w:basedOn w:val="12"/>
    <w:uiPriority w:val="99"/>
    <w:rsid w:val="00DC3C91"/>
  </w:style>
  <w:style w:type="character" w:customStyle="1" w:styleId="FontStyle13">
    <w:name w:val="Font Style13"/>
    <w:basedOn w:val="12"/>
    <w:uiPriority w:val="99"/>
    <w:rsid w:val="00DC3C91"/>
    <w:rPr>
      <w:rFonts w:ascii="Times New Roman" w:hAnsi="Times New Roman" w:cs="Times New Roman"/>
      <w:sz w:val="26"/>
      <w:szCs w:val="26"/>
    </w:rPr>
  </w:style>
  <w:style w:type="character" w:customStyle="1" w:styleId="FontStyle22">
    <w:name w:val="Font Style22"/>
    <w:basedOn w:val="12"/>
    <w:uiPriority w:val="99"/>
    <w:rsid w:val="00DC3C91"/>
    <w:rPr>
      <w:rFonts w:ascii="Times New Roman" w:hAnsi="Times New Roman" w:cs="Times New Roman"/>
      <w:color w:val="000000"/>
      <w:sz w:val="26"/>
      <w:szCs w:val="26"/>
    </w:rPr>
  </w:style>
  <w:style w:type="character" w:customStyle="1" w:styleId="afff4">
    <w:name w:val="Тема примечания Знак"/>
    <w:basedOn w:val="ad"/>
    <w:uiPriority w:val="99"/>
    <w:rsid w:val="00DC3C91"/>
    <w:rPr>
      <w:rFonts w:ascii="Times New Roman" w:eastAsia="Times New Roman" w:hAnsi="Times New Roman" w:cs="Times New Roman"/>
      <w:b/>
      <w:bCs/>
      <w:sz w:val="20"/>
      <w:szCs w:val="20"/>
    </w:rPr>
  </w:style>
  <w:style w:type="character" w:customStyle="1" w:styleId="afff5">
    <w:name w:val="Текст выноски Знак"/>
    <w:basedOn w:val="12"/>
    <w:uiPriority w:val="99"/>
    <w:rsid w:val="00DC3C91"/>
    <w:rPr>
      <w:rFonts w:ascii="Tahoma" w:eastAsia="Times New Roman" w:hAnsi="Tahoma" w:cs="Tahoma"/>
      <w:sz w:val="16"/>
      <w:szCs w:val="16"/>
    </w:rPr>
  </w:style>
  <w:style w:type="character" w:customStyle="1" w:styleId="afff6">
    <w:name w:val="Нижний колонтитул Знак"/>
    <w:basedOn w:val="12"/>
    <w:uiPriority w:val="99"/>
    <w:rsid w:val="00DC3C91"/>
    <w:rPr>
      <w:rFonts w:ascii="Times New Roman" w:eastAsia="Times New Roman" w:hAnsi="Times New Roman" w:cs="Times New Roman"/>
      <w:sz w:val="24"/>
      <w:szCs w:val="24"/>
    </w:rPr>
  </w:style>
  <w:style w:type="character" w:customStyle="1" w:styleId="38">
    <w:name w:val="Основной текст с отступом 3 Знак"/>
    <w:basedOn w:val="12"/>
    <w:uiPriority w:val="99"/>
    <w:rsid w:val="00DC3C91"/>
    <w:rPr>
      <w:rFonts w:ascii="Times New Roman" w:eastAsia="Times New Roman" w:hAnsi="Times New Roman" w:cs="Times New Roman"/>
      <w:sz w:val="16"/>
      <w:szCs w:val="16"/>
    </w:rPr>
  </w:style>
  <w:style w:type="character" w:customStyle="1" w:styleId="ConsNormal">
    <w:name w:val="ConsNormal Знак"/>
    <w:basedOn w:val="12"/>
    <w:uiPriority w:val="99"/>
    <w:rsid w:val="00DC3C91"/>
    <w:rPr>
      <w:rFonts w:ascii="Arial" w:eastAsia="Times New Roman" w:hAnsi="Arial" w:cs="Arial"/>
      <w:lang w:val="ru-RU" w:bidi="ar-SA"/>
    </w:rPr>
  </w:style>
  <w:style w:type="character" w:customStyle="1" w:styleId="afff7">
    <w:name w:val="Схема документа Знак"/>
    <w:basedOn w:val="12"/>
    <w:link w:val="afff8"/>
    <w:uiPriority w:val="99"/>
    <w:rsid w:val="00DC3C91"/>
    <w:rPr>
      <w:rFonts w:ascii="Tahoma" w:eastAsia="Times New Roman" w:hAnsi="Tahoma" w:cs="Tahoma"/>
      <w:sz w:val="20"/>
      <w:szCs w:val="20"/>
      <w:shd w:val="clear" w:color="auto" w:fill="000080"/>
    </w:rPr>
  </w:style>
  <w:style w:type="character" w:customStyle="1" w:styleId="afff9">
    <w:name w:val="Подзаголовок Знак"/>
    <w:basedOn w:val="12"/>
    <w:uiPriority w:val="99"/>
    <w:rsid w:val="00DC3C91"/>
    <w:rPr>
      <w:rFonts w:ascii="Cambria" w:eastAsia="Times New Roman" w:hAnsi="Cambria" w:cs="Cambria"/>
      <w:sz w:val="24"/>
      <w:szCs w:val="24"/>
    </w:rPr>
  </w:style>
  <w:style w:type="character" w:customStyle="1" w:styleId="afffa">
    <w:name w:val="Название Знак"/>
    <w:basedOn w:val="12"/>
    <w:link w:val="afffb"/>
    <w:uiPriority w:val="99"/>
    <w:rsid w:val="00DC3C91"/>
    <w:rPr>
      <w:rFonts w:ascii="Cambria" w:eastAsia="Times New Roman" w:hAnsi="Cambria" w:cs="Cambria"/>
      <w:b/>
      <w:bCs/>
      <w:kern w:val="1"/>
      <w:sz w:val="32"/>
      <w:szCs w:val="32"/>
    </w:rPr>
  </w:style>
  <w:style w:type="paragraph" w:styleId="afffb">
    <w:name w:val="Title"/>
    <w:basedOn w:val="a0"/>
    <w:link w:val="afffa"/>
    <w:uiPriority w:val="99"/>
    <w:qFormat/>
    <w:rsid w:val="008004B6"/>
    <w:pPr>
      <w:suppressAutoHyphens w:val="0"/>
      <w:jc w:val="center"/>
    </w:pPr>
    <w:rPr>
      <w:rFonts w:ascii="Cambria" w:hAnsi="Cambria" w:cs="Cambria"/>
      <w:b/>
      <w:bCs/>
      <w:kern w:val="1"/>
      <w:sz w:val="32"/>
      <w:szCs w:val="32"/>
      <w:lang w:eastAsia="ru-RU"/>
    </w:rPr>
  </w:style>
  <w:style w:type="character" w:customStyle="1" w:styleId="111">
    <w:name w:val="Стиль ТЗ1 Знак1"/>
    <w:basedOn w:val="12"/>
    <w:uiPriority w:val="99"/>
    <w:rsid w:val="00DC3C91"/>
    <w:rPr>
      <w:rFonts w:ascii="Times New Roman" w:eastAsia="Times New Roman" w:hAnsi="Times New Roman" w:cs="Times New Roman"/>
      <w:bCs/>
      <w:sz w:val="18"/>
      <w:szCs w:val="18"/>
    </w:rPr>
  </w:style>
  <w:style w:type="character" w:customStyle="1" w:styleId="SB">
    <w:name w:val="SB_Обычный Знак"/>
    <w:uiPriority w:val="99"/>
    <w:rsid w:val="00DC3C91"/>
    <w:rPr>
      <w:rFonts w:ascii="Times New Roman" w:eastAsia="Times New Roman" w:hAnsi="Times New Roman" w:cs="Times New Roman"/>
      <w:sz w:val="24"/>
      <w:szCs w:val="24"/>
    </w:rPr>
  </w:style>
  <w:style w:type="character" w:customStyle="1" w:styleId="SBHeading2">
    <w:name w:val="SB_Heading2 Знак"/>
    <w:uiPriority w:val="99"/>
    <w:rsid w:val="00DC3C91"/>
    <w:rPr>
      <w:rFonts w:ascii="Times New Roman" w:eastAsia="Times New Roman" w:hAnsi="Times New Roman" w:cs="Times New Roman"/>
      <w:b/>
      <w:sz w:val="28"/>
      <w:szCs w:val="24"/>
    </w:rPr>
  </w:style>
  <w:style w:type="character" w:customStyle="1" w:styleId="docsearchterm">
    <w:name w:val="docsearchterm"/>
    <w:basedOn w:val="12"/>
    <w:uiPriority w:val="99"/>
    <w:rsid w:val="00DC3C91"/>
  </w:style>
  <w:style w:type="character" w:styleId="HTML3">
    <w:name w:val="HTML Typewriter"/>
    <w:basedOn w:val="12"/>
    <w:uiPriority w:val="99"/>
    <w:rsid w:val="00DC3C91"/>
    <w:rPr>
      <w:rFonts w:ascii="Courier New" w:eastAsia="Times New Roman" w:hAnsi="Courier New" w:cs="Courier New"/>
      <w:sz w:val="20"/>
      <w:szCs w:val="20"/>
    </w:rPr>
  </w:style>
  <w:style w:type="paragraph" w:customStyle="1" w:styleId="140">
    <w:name w:val="Стиль 14 пт полужирный По центру"/>
    <w:basedOn w:val="a0"/>
    <w:uiPriority w:val="99"/>
    <w:rsid w:val="00DC3C91"/>
    <w:pPr>
      <w:jc w:val="center"/>
    </w:pPr>
    <w:rPr>
      <w:b/>
      <w:bCs/>
      <w:sz w:val="28"/>
      <w:szCs w:val="28"/>
    </w:rPr>
  </w:style>
  <w:style w:type="paragraph" w:customStyle="1" w:styleId="125">
    <w:name w:val="Стиль По ширине Первая строка:  125 см"/>
    <w:basedOn w:val="a0"/>
    <w:uiPriority w:val="99"/>
    <w:rsid w:val="00DC3C91"/>
    <w:pPr>
      <w:ind w:firstLine="709"/>
      <w:jc w:val="both"/>
    </w:pPr>
  </w:style>
  <w:style w:type="paragraph" w:customStyle="1" w:styleId="920">
    <w:name w:val="Стиль 9 пт курсив По центру Перед:  2 пт Междустр.интервал:  мн..."/>
    <w:basedOn w:val="a0"/>
    <w:uiPriority w:val="99"/>
    <w:rsid w:val="00DC3C91"/>
    <w:pPr>
      <w:jc w:val="center"/>
    </w:pPr>
    <w:rPr>
      <w:i/>
      <w:iCs/>
      <w:sz w:val="18"/>
      <w:szCs w:val="18"/>
    </w:rPr>
  </w:style>
  <w:style w:type="paragraph" w:customStyle="1" w:styleId="afffc">
    <w:name w:val="Обычный таблица"/>
    <w:basedOn w:val="a0"/>
    <w:uiPriority w:val="99"/>
    <w:rsid w:val="00DC3C91"/>
    <w:rPr>
      <w:sz w:val="18"/>
      <w:szCs w:val="18"/>
    </w:rPr>
  </w:style>
  <w:style w:type="paragraph" w:customStyle="1" w:styleId="Normal1">
    <w:name w:val="Normal1"/>
    <w:uiPriority w:val="99"/>
    <w:rsid w:val="00DC3C91"/>
    <w:pPr>
      <w:widowControl w:val="0"/>
      <w:suppressAutoHyphens/>
      <w:ind w:left="120" w:firstLine="560"/>
    </w:pPr>
    <w:rPr>
      <w:rFonts w:ascii="Arial" w:hAnsi="Arial" w:cs="Arial"/>
      <w:sz w:val="22"/>
      <w:szCs w:val="22"/>
      <w:lang w:eastAsia="zh-CN"/>
    </w:rPr>
  </w:style>
  <w:style w:type="paragraph" w:customStyle="1" w:styleId="afffd">
    <w:name w:val="Стиль Обычный таблица + курсив Оранжевый"/>
    <w:basedOn w:val="afffc"/>
    <w:uiPriority w:val="99"/>
    <w:rsid w:val="00DC3C91"/>
    <w:rPr>
      <w:i/>
      <w:iCs/>
      <w:color w:val="FF0000"/>
    </w:rPr>
  </w:style>
  <w:style w:type="paragraph" w:customStyle="1" w:styleId="afffe">
    <w:name w:val="Штамп"/>
    <w:basedOn w:val="a0"/>
    <w:uiPriority w:val="99"/>
    <w:rsid w:val="00DC3C91"/>
    <w:pPr>
      <w:pageBreakBefore/>
      <w:ind w:left="5387"/>
      <w:jc w:val="center"/>
    </w:pPr>
  </w:style>
  <w:style w:type="paragraph" w:customStyle="1" w:styleId="affff">
    <w:name w:val="Основной"/>
    <w:basedOn w:val="a0"/>
    <w:uiPriority w:val="99"/>
    <w:rsid w:val="00DC3C91"/>
    <w:pPr>
      <w:ind w:firstLine="709"/>
      <w:jc w:val="both"/>
    </w:pPr>
  </w:style>
  <w:style w:type="paragraph" w:customStyle="1" w:styleId="ConsNormal0">
    <w:name w:val="ConsNormal"/>
    <w:uiPriority w:val="99"/>
    <w:rsid w:val="00DC3C91"/>
    <w:pPr>
      <w:widowControl w:val="0"/>
      <w:suppressAutoHyphens/>
      <w:autoSpaceDE w:val="0"/>
      <w:ind w:right="19772" w:firstLine="720"/>
    </w:pPr>
    <w:rPr>
      <w:rFonts w:ascii="Arial" w:hAnsi="Arial" w:cs="Arial"/>
      <w:lang w:eastAsia="zh-CN"/>
    </w:rPr>
  </w:style>
  <w:style w:type="paragraph" w:customStyle="1" w:styleId="FR3">
    <w:name w:val="FR3"/>
    <w:uiPriority w:val="99"/>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uiPriority w:val="99"/>
    <w:rsid w:val="00DC3C91"/>
    <w:pPr>
      <w:widowControl w:val="0"/>
      <w:suppressAutoHyphens/>
      <w:autoSpaceDE w:val="0"/>
      <w:spacing w:line="300" w:lineRule="auto"/>
    </w:pPr>
    <w:rPr>
      <w:rFonts w:ascii="Arial" w:hAnsi="Arial" w:cs="Arial"/>
      <w:b/>
      <w:bCs/>
      <w:sz w:val="22"/>
      <w:szCs w:val="22"/>
      <w:lang w:eastAsia="zh-CN"/>
    </w:rPr>
  </w:style>
  <w:style w:type="paragraph" w:customStyle="1" w:styleId="55">
    <w:name w:val="Стиль5"/>
    <w:basedOn w:val="a0"/>
    <w:uiPriority w:val="99"/>
    <w:rsid w:val="00DC3C91"/>
    <w:pPr>
      <w:ind w:firstLine="426"/>
      <w:jc w:val="center"/>
    </w:pPr>
  </w:style>
  <w:style w:type="paragraph" w:customStyle="1" w:styleId="affff0">
    <w:name w:val="Спис_заголовок"/>
    <w:basedOn w:val="a0"/>
    <w:next w:val="af1"/>
    <w:uiPriority w:val="99"/>
    <w:rsid w:val="00DC3C91"/>
    <w:pPr>
      <w:keepNext/>
      <w:keepLines/>
      <w:spacing w:before="60" w:after="60"/>
      <w:jc w:val="both"/>
    </w:pPr>
    <w:rPr>
      <w:sz w:val="22"/>
      <w:szCs w:val="22"/>
    </w:rPr>
  </w:style>
  <w:style w:type="paragraph" w:customStyle="1" w:styleId="1ff3">
    <w:name w:val="Номер1"/>
    <w:basedOn w:val="af1"/>
    <w:uiPriority w:val="99"/>
    <w:rsid w:val="00DC3C91"/>
    <w:pPr>
      <w:spacing w:before="40" w:after="40"/>
      <w:ind w:left="1224" w:hanging="504"/>
      <w:outlineLvl w:val="1"/>
    </w:pPr>
    <w:rPr>
      <w:sz w:val="22"/>
      <w:szCs w:val="22"/>
    </w:rPr>
  </w:style>
  <w:style w:type="paragraph" w:customStyle="1" w:styleId="ListParagraph1">
    <w:name w:val="List Paragraph1"/>
    <w:basedOn w:val="a0"/>
    <w:uiPriority w:val="99"/>
    <w:rsid w:val="00DC3C91"/>
    <w:pPr>
      <w:ind w:left="720"/>
    </w:pPr>
  </w:style>
  <w:style w:type="paragraph" w:customStyle="1" w:styleId="FR4">
    <w:name w:val="FR4"/>
    <w:uiPriority w:val="99"/>
    <w:rsid w:val="00DC3C91"/>
    <w:pPr>
      <w:widowControl w:val="0"/>
      <w:suppressAutoHyphens/>
      <w:autoSpaceDE w:val="0"/>
      <w:spacing w:before="460"/>
      <w:ind w:left="2560"/>
    </w:pPr>
    <w:rPr>
      <w:rFonts w:ascii="Arial" w:hAnsi="Arial" w:cs="Arial"/>
      <w:sz w:val="32"/>
      <w:szCs w:val="32"/>
      <w:lang w:eastAsia="zh-CN"/>
    </w:rPr>
  </w:style>
  <w:style w:type="paragraph" w:customStyle="1" w:styleId="1ff4">
    <w:name w:val="Абзац списка1"/>
    <w:basedOn w:val="a0"/>
    <w:rsid w:val="00DC3C91"/>
    <w:pPr>
      <w:ind w:left="720"/>
    </w:pPr>
  </w:style>
  <w:style w:type="paragraph" w:customStyle="1" w:styleId="73">
    <w:name w:val="Стиль7"/>
    <w:basedOn w:val="a0"/>
    <w:uiPriority w:val="99"/>
    <w:rsid w:val="00DC3C91"/>
    <w:pPr>
      <w:ind w:firstLine="426"/>
      <w:jc w:val="both"/>
    </w:pPr>
    <w:rPr>
      <w:sz w:val="20"/>
      <w:szCs w:val="20"/>
    </w:rPr>
  </w:style>
  <w:style w:type="paragraph" w:customStyle="1" w:styleId="2f1">
    <w:name w:val="Текст_начало_2"/>
    <w:basedOn w:val="a0"/>
    <w:uiPriority w:val="99"/>
    <w:rsid w:val="00DC3C91"/>
    <w:pPr>
      <w:spacing w:line="360" w:lineRule="exact"/>
      <w:jc w:val="both"/>
    </w:pPr>
    <w:rPr>
      <w:rFonts w:ascii="Arial" w:hAnsi="Arial" w:cs="Arial"/>
      <w:lang w:val="en-GB"/>
    </w:rPr>
  </w:style>
  <w:style w:type="paragraph" w:customStyle="1" w:styleId="BodyText21">
    <w:name w:val="Body Text 21"/>
    <w:basedOn w:val="a0"/>
    <w:uiPriority w:val="99"/>
    <w:rsid w:val="00DC3C91"/>
    <w:pPr>
      <w:widowControl w:val="0"/>
      <w:spacing w:line="360" w:lineRule="auto"/>
      <w:ind w:firstLine="851"/>
      <w:jc w:val="both"/>
    </w:pPr>
    <w:rPr>
      <w:rFonts w:ascii="Arial" w:hAnsi="Arial" w:cs="Arial"/>
    </w:rPr>
  </w:style>
  <w:style w:type="paragraph" w:customStyle="1" w:styleId="1ff5">
    <w:name w:val="Рецензия1"/>
    <w:uiPriority w:val="99"/>
    <w:rsid w:val="00DC3C91"/>
    <w:pPr>
      <w:suppressAutoHyphens/>
    </w:pPr>
    <w:rPr>
      <w:sz w:val="24"/>
      <w:szCs w:val="24"/>
      <w:lang w:eastAsia="zh-CN"/>
    </w:rPr>
  </w:style>
  <w:style w:type="paragraph" w:customStyle="1" w:styleId="2f2">
    <w:name w:val="Обычный2"/>
    <w:uiPriority w:val="99"/>
    <w:rsid w:val="00DC3C91"/>
    <w:pPr>
      <w:widowControl w:val="0"/>
      <w:suppressAutoHyphens/>
      <w:ind w:left="120" w:firstLine="560"/>
    </w:pPr>
    <w:rPr>
      <w:rFonts w:ascii="Arial" w:hAnsi="Arial" w:cs="Arial"/>
      <w:sz w:val="22"/>
      <w:szCs w:val="22"/>
      <w:lang w:eastAsia="zh-CN"/>
    </w:rPr>
  </w:style>
  <w:style w:type="paragraph" w:customStyle="1" w:styleId="1ff6">
    <w:name w:val="Схема документа1"/>
    <w:basedOn w:val="a0"/>
    <w:uiPriority w:val="99"/>
    <w:rsid w:val="00DC3C91"/>
    <w:pPr>
      <w:shd w:val="clear" w:color="auto" w:fill="000080"/>
    </w:pPr>
    <w:rPr>
      <w:rFonts w:ascii="Tahoma" w:hAnsi="Tahoma" w:cs="Tahoma"/>
      <w:sz w:val="20"/>
      <w:szCs w:val="20"/>
    </w:rPr>
  </w:style>
  <w:style w:type="paragraph" w:customStyle="1" w:styleId="1ff7">
    <w:name w:val="Название1"/>
    <w:basedOn w:val="a0"/>
    <w:next w:val="a0"/>
    <w:uiPriority w:val="99"/>
    <w:rsid w:val="00DC3C91"/>
    <w:pPr>
      <w:spacing w:before="240" w:after="60"/>
      <w:jc w:val="center"/>
    </w:pPr>
    <w:rPr>
      <w:rFonts w:ascii="Cambria" w:hAnsi="Cambria" w:cs="Cambria"/>
      <w:b/>
      <w:bCs/>
      <w:kern w:val="1"/>
      <w:sz w:val="32"/>
      <w:szCs w:val="32"/>
    </w:rPr>
  </w:style>
  <w:style w:type="paragraph" w:customStyle="1" w:styleId="1ff8">
    <w:name w:val="Стиль ТЗ1"/>
    <w:basedOn w:val="a0"/>
    <w:uiPriority w:val="99"/>
    <w:rsid w:val="00DC3C91"/>
    <w:pPr>
      <w:spacing w:before="60"/>
      <w:ind w:firstLine="303"/>
      <w:jc w:val="both"/>
    </w:pPr>
    <w:rPr>
      <w:bCs/>
      <w:sz w:val="18"/>
      <w:szCs w:val="18"/>
    </w:rPr>
  </w:style>
  <w:style w:type="paragraph" w:customStyle="1" w:styleId="82">
    <w:name w:val="Стиль8"/>
    <w:basedOn w:val="a0"/>
    <w:uiPriority w:val="99"/>
    <w:rsid w:val="00DC3C91"/>
    <w:pPr>
      <w:spacing w:before="60" w:line="360" w:lineRule="auto"/>
      <w:ind w:firstLine="709"/>
      <w:jc w:val="both"/>
    </w:pPr>
    <w:rPr>
      <w:sz w:val="28"/>
      <w:szCs w:val="28"/>
    </w:rPr>
  </w:style>
  <w:style w:type="paragraph" w:customStyle="1" w:styleId="SB0">
    <w:name w:val="SB_Обычный"/>
    <w:basedOn w:val="a0"/>
    <w:uiPriority w:val="99"/>
    <w:rsid w:val="00DC3C91"/>
    <w:pPr>
      <w:spacing w:after="60"/>
      <w:ind w:firstLine="709"/>
      <w:jc w:val="both"/>
    </w:pPr>
  </w:style>
  <w:style w:type="paragraph" w:customStyle="1" w:styleId="SBHeading20">
    <w:name w:val="SB_Heading2"/>
    <w:basedOn w:val="a0"/>
    <w:uiPriority w:val="99"/>
    <w:rsid w:val="00DC3C91"/>
    <w:pPr>
      <w:tabs>
        <w:tab w:val="num" w:pos="0"/>
      </w:tabs>
      <w:spacing w:after="120"/>
      <w:ind w:left="578" w:hanging="578"/>
      <w:jc w:val="both"/>
    </w:pPr>
    <w:rPr>
      <w:b/>
      <w:sz w:val="28"/>
    </w:rPr>
  </w:style>
  <w:style w:type="paragraph" w:customStyle="1" w:styleId="SBHeading1">
    <w:name w:val="SB_Heading1"/>
    <w:basedOn w:val="SBHeading20"/>
    <w:uiPriority w:val="99"/>
    <w:rsid w:val="00DC3C91"/>
    <w:pPr>
      <w:ind w:left="810" w:hanging="810"/>
    </w:pPr>
    <w:rPr>
      <w:caps/>
    </w:rPr>
  </w:style>
  <w:style w:type="paragraph" w:customStyle="1" w:styleId="SBHeading3">
    <w:name w:val="SB_Heading3"/>
    <w:basedOn w:val="SBHeading20"/>
    <w:uiPriority w:val="99"/>
    <w:rsid w:val="00DC3C91"/>
    <w:pPr>
      <w:ind w:left="1800" w:hanging="180"/>
    </w:pPr>
    <w:rPr>
      <w:i/>
    </w:rPr>
  </w:style>
  <w:style w:type="paragraph" w:customStyle="1" w:styleId="SBHeading4">
    <w:name w:val="SB_Heading4"/>
    <w:basedOn w:val="SBHeading3"/>
    <w:uiPriority w:val="99"/>
    <w:rsid w:val="00DC3C91"/>
    <w:pPr>
      <w:ind w:left="1728" w:hanging="648"/>
    </w:pPr>
  </w:style>
  <w:style w:type="paragraph" w:customStyle="1" w:styleId="Style5">
    <w:name w:val="Style5"/>
    <w:basedOn w:val="a0"/>
    <w:uiPriority w:val="99"/>
    <w:rsid w:val="00DC3C91"/>
    <w:pPr>
      <w:widowControl w:val="0"/>
      <w:autoSpaceDE w:val="0"/>
      <w:spacing w:line="480" w:lineRule="exact"/>
      <w:jc w:val="center"/>
    </w:pPr>
  </w:style>
  <w:style w:type="paragraph" w:customStyle="1" w:styleId="150">
    <w:name w:val="Обычный 1.5"/>
    <w:basedOn w:val="a0"/>
    <w:rsid w:val="008A5229"/>
    <w:pPr>
      <w:spacing w:before="120" w:line="360" w:lineRule="auto"/>
      <w:ind w:firstLine="720"/>
      <w:jc w:val="both"/>
    </w:pPr>
    <w:rPr>
      <w:sz w:val="26"/>
      <w:szCs w:val="20"/>
      <w:lang w:eastAsia="ar-SA"/>
    </w:rPr>
  </w:style>
  <w:style w:type="paragraph" w:customStyle="1" w:styleId="affff1">
    <w:name w:val="!Основной"/>
    <w:uiPriority w:val="99"/>
    <w:rsid w:val="008A5229"/>
    <w:pPr>
      <w:widowControl w:val="0"/>
      <w:suppressAutoHyphens/>
      <w:ind w:firstLine="737"/>
      <w:jc w:val="both"/>
    </w:pPr>
    <w:rPr>
      <w:rFonts w:eastAsia="Arial"/>
      <w:sz w:val="24"/>
      <w:lang w:eastAsia="ar-SA"/>
    </w:rPr>
  </w:style>
  <w:style w:type="paragraph" w:customStyle="1" w:styleId="2f3">
    <w:name w:val="!Заголовок 2"/>
    <w:basedOn w:val="20"/>
    <w:next w:val="affff1"/>
    <w:rsid w:val="008A5229"/>
    <w:pPr>
      <w:numPr>
        <w:ilvl w:val="0"/>
        <w:numId w:val="0"/>
      </w:numPr>
      <w:tabs>
        <w:tab w:val="num" w:pos="1080"/>
      </w:tabs>
      <w:spacing w:before="240" w:after="240"/>
      <w:ind w:left="1080" w:hanging="360"/>
    </w:pPr>
    <w:rPr>
      <w:bCs/>
      <w:sz w:val="28"/>
      <w:lang w:val="x-none" w:eastAsia="ar-SA"/>
    </w:rPr>
  </w:style>
  <w:style w:type="paragraph" w:customStyle="1" w:styleId="affff2">
    <w:name w:val="ОсновнойТекст"/>
    <w:basedOn w:val="a0"/>
    <w:uiPriority w:val="99"/>
    <w:rsid w:val="008A5229"/>
    <w:pPr>
      <w:spacing w:before="60" w:after="60"/>
      <w:ind w:firstLine="709"/>
      <w:jc w:val="both"/>
    </w:pPr>
    <w:rPr>
      <w:sz w:val="26"/>
      <w:szCs w:val="26"/>
      <w:lang w:eastAsia="ar-SA"/>
    </w:rPr>
  </w:style>
  <w:style w:type="paragraph" w:customStyle="1" w:styleId="affff3">
    <w:name w:val="Москва"/>
    <w:basedOn w:val="a0"/>
    <w:next w:val="a0"/>
    <w:rsid w:val="008A5229"/>
    <w:pPr>
      <w:spacing w:before="3240"/>
      <w:jc w:val="center"/>
    </w:pPr>
    <w:rPr>
      <w:b/>
      <w:lang w:eastAsia="ar-SA"/>
    </w:rPr>
  </w:style>
  <w:style w:type="paragraph" w:customStyle="1" w:styleId="Eniieieoaeu">
    <w:name w:val="Eniieieoaeu"/>
    <w:basedOn w:val="a0"/>
    <w:rsid w:val="008A5229"/>
    <w:pPr>
      <w:widowControl w:val="0"/>
    </w:pPr>
    <w:rPr>
      <w:rFonts w:ascii="TimesET" w:eastAsia="Calibri" w:hAnsi="TimesET"/>
      <w:sz w:val="22"/>
      <w:szCs w:val="20"/>
      <w:lang w:eastAsia="ar-SA"/>
    </w:rPr>
  </w:style>
  <w:style w:type="paragraph" w:styleId="affff4">
    <w:name w:val="No Spacing"/>
    <w:aliases w:val="для таблиц,No Spacing,No Spacing_0,Без интервала 111,МОЙ,Без интервала21"/>
    <w:link w:val="affff5"/>
    <w:uiPriority w:val="1"/>
    <w:qFormat/>
    <w:rsid w:val="008A5229"/>
    <w:rPr>
      <w:rFonts w:ascii="Calibri" w:eastAsia="Calibri" w:hAnsi="Calibri"/>
      <w:sz w:val="22"/>
      <w:szCs w:val="22"/>
      <w:lang w:eastAsia="en-US"/>
    </w:rPr>
  </w:style>
  <w:style w:type="character" w:customStyle="1" w:styleId="b-dotted-lineleft">
    <w:name w:val="b-dotted-line__left"/>
    <w:basedOn w:val="a1"/>
    <w:rsid w:val="008A5229"/>
  </w:style>
  <w:style w:type="character" w:customStyle="1" w:styleId="product-spec-itemvalue-inner">
    <w:name w:val="product-spec-item__value-inner"/>
    <w:basedOn w:val="a1"/>
    <w:rsid w:val="008A5229"/>
  </w:style>
  <w:style w:type="character" w:customStyle="1" w:styleId="product-spec-itemname-inner">
    <w:name w:val="product-spec-item__name-inner"/>
    <w:basedOn w:val="a1"/>
    <w:rsid w:val="008A5229"/>
  </w:style>
  <w:style w:type="paragraph" w:customStyle="1" w:styleId="affff6">
    <w:name w:val="текст сноски"/>
    <w:basedOn w:val="a0"/>
    <w:rsid w:val="009C14B1"/>
    <w:pPr>
      <w:widowControl w:val="0"/>
      <w:suppressAutoHyphens w:val="0"/>
    </w:pPr>
    <w:rPr>
      <w:rFonts w:ascii="Gelvetsky 12pt" w:hAnsi="Gelvetsky 12pt"/>
      <w:szCs w:val="20"/>
      <w:lang w:val="en-US" w:eastAsia="ru-RU"/>
    </w:rPr>
  </w:style>
  <w:style w:type="paragraph" w:customStyle="1" w:styleId="affff7">
    <w:name w:val="Нормальный"/>
    <w:rsid w:val="0050108A"/>
    <w:pPr>
      <w:widowControl w:val="0"/>
      <w:suppressAutoHyphens/>
    </w:pPr>
    <w:rPr>
      <w:rFonts w:eastAsia="Arial"/>
      <w:lang w:eastAsia="ar-SA"/>
    </w:rPr>
  </w:style>
  <w:style w:type="paragraph" w:customStyle="1" w:styleId="112">
    <w:name w:val="заголовок 11"/>
    <w:basedOn w:val="a0"/>
    <w:next w:val="a0"/>
    <w:rsid w:val="000D4F0B"/>
    <w:pPr>
      <w:keepNext/>
      <w:suppressAutoHyphens w:val="0"/>
      <w:jc w:val="center"/>
    </w:pPr>
    <w:rPr>
      <w:szCs w:val="20"/>
      <w:lang w:eastAsia="ru-RU"/>
    </w:rPr>
  </w:style>
  <w:style w:type="paragraph" w:styleId="affff8">
    <w:name w:val="Plain Text"/>
    <w:basedOn w:val="a0"/>
    <w:link w:val="affff9"/>
    <w:rsid w:val="000D4F0B"/>
    <w:pPr>
      <w:suppressAutoHyphens w:val="0"/>
    </w:pPr>
    <w:rPr>
      <w:rFonts w:ascii="Courier New" w:hAnsi="Courier New"/>
      <w:sz w:val="20"/>
      <w:szCs w:val="20"/>
      <w:lang w:eastAsia="ru-RU"/>
    </w:rPr>
  </w:style>
  <w:style w:type="character" w:customStyle="1" w:styleId="affff9">
    <w:name w:val="Текст Знак"/>
    <w:basedOn w:val="a1"/>
    <w:link w:val="affff8"/>
    <w:rsid w:val="000D4F0B"/>
    <w:rPr>
      <w:rFonts w:ascii="Courier New" w:hAnsi="Courier New"/>
    </w:rPr>
  </w:style>
  <w:style w:type="paragraph" w:customStyle="1" w:styleId="Default">
    <w:name w:val="Default"/>
    <w:rsid w:val="000D4F0B"/>
    <w:pPr>
      <w:suppressAutoHyphens/>
      <w:autoSpaceDE w:val="0"/>
    </w:pPr>
    <w:rPr>
      <w:rFonts w:eastAsia="Arial"/>
      <w:color w:val="000000"/>
      <w:kern w:val="1"/>
      <w:sz w:val="24"/>
      <w:szCs w:val="24"/>
      <w:lang w:eastAsia="ar-SA"/>
    </w:rPr>
  </w:style>
  <w:style w:type="table" w:styleId="affffa">
    <w:name w:val="Table Grid"/>
    <w:basedOn w:val="a2"/>
    <w:rsid w:val="000D4F0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9">
    <w:name w:val="Сетка таблицы1"/>
    <w:basedOn w:val="a2"/>
    <w:rsid w:val="00B249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annotation text"/>
    <w:basedOn w:val="a0"/>
    <w:link w:val="1ffa"/>
    <w:uiPriority w:val="99"/>
    <w:unhideWhenUsed/>
    <w:rsid w:val="00202A61"/>
    <w:rPr>
      <w:sz w:val="20"/>
      <w:szCs w:val="20"/>
    </w:rPr>
  </w:style>
  <w:style w:type="character" w:customStyle="1" w:styleId="1ffa">
    <w:name w:val="Текст примечания Знак1"/>
    <w:basedOn w:val="a1"/>
    <w:link w:val="affffb"/>
    <w:uiPriority w:val="99"/>
    <w:rsid w:val="00202A61"/>
    <w:rPr>
      <w:lang w:eastAsia="zh-CN"/>
    </w:rPr>
  </w:style>
  <w:style w:type="character" w:customStyle="1" w:styleId="1ffb">
    <w:name w:val="Название Знак1"/>
    <w:basedOn w:val="a1"/>
    <w:uiPriority w:val="10"/>
    <w:rsid w:val="008004B6"/>
    <w:rPr>
      <w:rFonts w:asciiTheme="majorHAnsi" w:eastAsiaTheme="majorEastAsia" w:hAnsiTheme="majorHAnsi" w:cstheme="majorBidi"/>
      <w:color w:val="17365D" w:themeColor="text2" w:themeShade="BF"/>
      <w:spacing w:val="5"/>
      <w:kern w:val="28"/>
      <w:sz w:val="52"/>
      <w:szCs w:val="52"/>
      <w:lang w:eastAsia="zh-CN"/>
    </w:rPr>
  </w:style>
  <w:style w:type="paragraph" w:customStyle="1" w:styleId="1ffc">
    <w:name w:val="Обычный1"/>
    <w:link w:val="1ffd"/>
    <w:rsid w:val="00D16AD4"/>
    <w:pPr>
      <w:widowControl w:val="0"/>
    </w:pPr>
    <w:rPr>
      <w:sz w:val="24"/>
    </w:rPr>
  </w:style>
  <w:style w:type="character" w:customStyle="1" w:styleId="1ffd">
    <w:name w:val="Обычный1 Знак"/>
    <w:link w:val="1ffc"/>
    <w:rsid w:val="00D16AD4"/>
    <w:rPr>
      <w:sz w:val="24"/>
    </w:rPr>
  </w:style>
  <w:style w:type="paragraph" w:styleId="affffc">
    <w:name w:val="Date"/>
    <w:basedOn w:val="a0"/>
    <w:next w:val="a0"/>
    <w:link w:val="affffd"/>
    <w:rsid w:val="00860DD5"/>
    <w:pPr>
      <w:suppressAutoHyphens w:val="0"/>
      <w:spacing w:after="60"/>
      <w:jc w:val="both"/>
    </w:pPr>
    <w:rPr>
      <w:lang w:eastAsia="ru-RU"/>
    </w:rPr>
  </w:style>
  <w:style w:type="character" w:customStyle="1" w:styleId="affffd">
    <w:name w:val="Дата Знак"/>
    <w:basedOn w:val="a1"/>
    <w:link w:val="affffc"/>
    <w:rsid w:val="00860DD5"/>
    <w:rPr>
      <w:sz w:val="24"/>
      <w:szCs w:val="24"/>
    </w:rPr>
  </w:style>
  <w:style w:type="character" w:customStyle="1" w:styleId="218">
    <w:name w:val="Основной текст с отступом 2 Знак1"/>
    <w:basedOn w:val="a1"/>
    <w:link w:val="2f4"/>
    <w:uiPriority w:val="99"/>
    <w:rsid w:val="006E47B5"/>
    <w:rPr>
      <w:sz w:val="24"/>
      <w:szCs w:val="24"/>
      <w:lang w:eastAsia="zh-CN"/>
    </w:rPr>
  </w:style>
  <w:style w:type="paragraph" w:styleId="2f4">
    <w:name w:val="Body Text Indent 2"/>
    <w:basedOn w:val="a0"/>
    <w:link w:val="218"/>
    <w:uiPriority w:val="99"/>
    <w:unhideWhenUsed/>
    <w:rsid w:val="006E47B5"/>
    <w:pPr>
      <w:spacing w:after="120" w:line="480" w:lineRule="auto"/>
      <w:ind w:left="283"/>
    </w:pPr>
  </w:style>
  <w:style w:type="paragraph" w:customStyle="1" w:styleId="affffe">
    <w:name w:val="Обычный + по ширине"/>
    <w:basedOn w:val="a0"/>
    <w:rsid w:val="006E47B5"/>
    <w:pPr>
      <w:suppressAutoHyphens w:val="0"/>
      <w:jc w:val="both"/>
    </w:pPr>
    <w:rPr>
      <w:lang w:eastAsia="ru-RU"/>
    </w:rPr>
  </w:style>
  <w:style w:type="paragraph" w:customStyle="1" w:styleId="afffff">
    <w:name w:val="Готовый"/>
    <w:basedOn w:val="a0"/>
    <w:rsid w:val="006E47B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napToGrid w:val="0"/>
    </w:pPr>
    <w:rPr>
      <w:rFonts w:ascii="Courier New" w:hAnsi="Courier New"/>
      <w:sz w:val="20"/>
      <w:szCs w:val="20"/>
      <w:lang w:eastAsia="ru-RU"/>
    </w:rPr>
  </w:style>
  <w:style w:type="character" w:customStyle="1" w:styleId="TitleChar">
    <w:name w:val="Title Char"/>
    <w:uiPriority w:val="99"/>
    <w:locked/>
    <w:rsid w:val="00B96505"/>
    <w:rPr>
      <w:rFonts w:ascii="Cambria" w:hAnsi="Cambria" w:cs="Cambria"/>
      <w:b/>
      <w:bCs/>
      <w:kern w:val="1"/>
      <w:sz w:val="32"/>
      <w:szCs w:val="32"/>
    </w:rPr>
  </w:style>
  <w:style w:type="table" w:customStyle="1" w:styleId="2f5">
    <w:name w:val="Сетка таблицы2"/>
    <w:basedOn w:val="a2"/>
    <w:next w:val="affffa"/>
    <w:uiPriority w:val="99"/>
    <w:rsid w:val="00B9650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uiPriority w:val="99"/>
    <w:rsid w:val="00B96505"/>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9">
    <w:name w:val="Body Text 3"/>
    <w:basedOn w:val="a0"/>
    <w:link w:val="316"/>
    <w:unhideWhenUsed/>
    <w:rsid w:val="004E0EB4"/>
    <w:pPr>
      <w:spacing w:after="120"/>
    </w:pPr>
    <w:rPr>
      <w:sz w:val="16"/>
      <w:szCs w:val="16"/>
    </w:rPr>
  </w:style>
  <w:style w:type="character" w:customStyle="1" w:styleId="316">
    <w:name w:val="Основной текст 3 Знак1"/>
    <w:basedOn w:val="a1"/>
    <w:link w:val="39"/>
    <w:uiPriority w:val="99"/>
    <w:rsid w:val="004E0EB4"/>
    <w:rPr>
      <w:sz w:val="16"/>
      <w:szCs w:val="16"/>
      <w:lang w:eastAsia="zh-CN"/>
    </w:rPr>
  </w:style>
  <w:style w:type="table" w:customStyle="1" w:styleId="219">
    <w:name w:val="Сетка таблицы21"/>
    <w:basedOn w:val="a2"/>
    <w:next w:val="affffa"/>
    <w:uiPriority w:val="59"/>
    <w:rsid w:val="00D6580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6">
    <w:name w:val="Body Text 2"/>
    <w:basedOn w:val="a0"/>
    <w:link w:val="2f7"/>
    <w:unhideWhenUsed/>
    <w:rsid w:val="00D36522"/>
    <w:pPr>
      <w:spacing w:after="120" w:line="480" w:lineRule="auto"/>
    </w:pPr>
  </w:style>
  <w:style w:type="character" w:customStyle="1" w:styleId="2f7">
    <w:name w:val="Основной текст 2 Знак"/>
    <w:basedOn w:val="a1"/>
    <w:link w:val="2f6"/>
    <w:rsid w:val="00D36522"/>
    <w:rPr>
      <w:sz w:val="24"/>
      <w:szCs w:val="24"/>
      <w:lang w:eastAsia="zh-CN"/>
    </w:rPr>
  </w:style>
  <w:style w:type="paragraph" w:customStyle="1" w:styleId="xl65">
    <w:name w:val="xl65"/>
    <w:basedOn w:val="a0"/>
    <w:uiPriority w:val="99"/>
    <w:rsid w:val="00A8342A"/>
    <w:pPr>
      <w:suppressAutoHyphens w:val="0"/>
      <w:spacing w:before="100" w:beforeAutospacing="1" w:after="100" w:afterAutospacing="1"/>
      <w:jc w:val="center"/>
      <w:textAlignment w:val="center"/>
    </w:pPr>
    <w:rPr>
      <w:lang w:eastAsia="ru-RU"/>
    </w:rPr>
  </w:style>
  <w:style w:type="paragraph" w:styleId="3a">
    <w:name w:val="Body Text Indent 3"/>
    <w:basedOn w:val="a0"/>
    <w:link w:val="317"/>
    <w:uiPriority w:val="99"/>
    <w:unhideWhenUsed/>
    <w:rsid w:val="00FE0137"/>
    <w:pPr>
      <w:spacing w:after="120"/>
      <w:ind w:left="283"/>
    </w:pPr>
    <w:rPr>
      <w:sz w:val="16"/>
      <w:szCs w:val="16"/>
    </w:rPr>
  </w:style>
  <w:style w:type="character" w:customStyle="1" w:styleId="317">
    <w:name w:val="Основной текст с отступом 3 Знак1"/>
    <w:basedOn w:val="a1"/>
    <w:link w:val="3a"/>
    <w:uiPriority w:val="99"/>
    <w:rsid w:val="00FE0137"/>
    <w:rPr>
      <w:sz w:val="16"/>
      <w:szCs w:val="16"/>
      <w:lang w:eastAsia="zh-CN"/>
    </w:rPr>
  </w:style>
  <w:style w:type="character" w:customStyle="1" w:styleId="extended-textshort">
    <w:name w:val="extended-text__short"/>
    <w:basedOn w:val="a1"/>
    <w:rsid w:val="007D1191"/>
  </w:style>
  <w:style w:type="character" w:customStyle="1" w:styleId="3b">
    <w:name w:val="Сноска (3)_"/>
    <w:basedOn w:val="a1"/>
    <w:link w:val="3c"/>
    <w:rsid w:val="0095185B"/>
    <w:rPr>
      <w:sz w:val="28"/>
      <w:szCs w:val="28"/>
      <w:shd w:val="clear" w:color="auto" w:fill="FFFFFF"/>
    </w:rPr>
  </w:style>
  <w:style w:type="paragraph" w:customStyle="1" w:styleId="3c">
    <w:name w:val="Сноска (3)"/>
    <w:basedOn w:val="a0"/>
    <w:link w:val="3b"/>
    <w:rsid w:val="0095185B"/>
    <w:pPr>
      <w:widowControl w:val="0"/>
      <w:shd w:val="clear" w:color="auto" w:fill="FFFFFF"/>
      <w:suppressAutoHyphens w:val="0"/>
      <w:spacing w:before="360" w:line="313" w:lineRule="exact"/>
    </w:pPr>
    <w:rPr>
      <w:sz w:val="28"/>
      <w:szCs w:val="28"/>
      <w:lang w:eastAsia="ru-RU"/>
    </w:rPr>
  </w:style>
  <w:style w:type="character" w:customStyle="1" w:styleId="3d">
    <w:name w:val="Основной текст (3)_"/>
    <w:basedOn w:val="a1"/>
    <w:link w:val="3e"/>
    <w:rsid w:val="008F6DDD"/>
    <w:rPr>
      <w:i/>
      <w:iCs/>
      <w:sz w:val="28"/>
      <w:szCs w:val="28"/>
      <w:shd w:val="clear" w:color="auto" w:fill="FFFFFF"/>
    </w:rPr>
  </w:style>
  <w:style w:type="character" w:customStyle="1" w:styleId="2f8">
    <w:name w:val="Основной текст (2)_"/>
    <w:basedOn w:val="a1"/>
    <w:link w:val="2f9"/>
    <w:rsid w:val="008F6DDD"/>
    <w:rPr>
      <w:sz w:val="28"/>
      <w:szCs w:val="28"/>
      <w:shd w:val="clear" w:color="auto" w:fill="FFFFFF"/>
    </w:rPr>
  </w:style>
  <w:style w:type="character" w:customStyle="1" w:styleId="3f">
    <w:name w:val="Основной текст (3) + Не курсив"/>
    <w:basedOn w:val="3d"/>
    <w:rsid w:val="008F6DDD"/>
    <w:rPr>
      <w:i/>
      <w:iCs/>
      <w:color w:val="000000"/>
      <w:spacing w:val="0"/>
      <w:w w:val="100"/>
      <w:position w:val="0"/>
      <w:sz w:val="28"/>
      <w:szCs w:val="28"/>
      <w:shd w:val="clear" w:color="auto" w:fill="FFFFFF"/>
      <w:lang w:val="ru-RU" w:eastAsia="ru-RU" w:bidi="ru-RU"/>
    </w:rPr>
  </w:style>
  <w:style w:type="paragraph" w:customStyle="1" w:styleId="3e">
    <w:name w:val="Основной текст (3)"/>
    <w:basedOn w:val="a0"/>
    <w:link w:val="3d"/>
    <w:rsid w:val="008F6DDD"/>
    <w:pPr>
      <w:widowControl w:val="0"/>
      <w:shd w:val="clear" w:color="auto" w:fill="FFFFFF"/>
      <w:suppressAutoHyphens w:val="0"/>
      <w:spacing w:line="0" w:lineRule="atLeast"/>
    </w:pPr>
    <w:rPr>
      <w:i/>
      <w:iCs/>
      <w:sz w:val="28"/>
      <w:szCs w:val="28"/>
      <w:lang w:eastAsia="ru-RU"/>
    </w:rPr>
  </w:style>
  <w:style w:type="paragraph" w:customStyle="1" w:styleId="2f9">
    <w:name w:val="Основной текст (2)"/>
    <w:basedOn w:val="a0"/>
    <w:link w:val="2f8"/>
    <w:rsid w:val="008F6DDD"/>
    <w:pPr>
      <w:widowControl w:val="0"/>
      <w:shd w:val="clear" w:color="auto" w:fill="FFFFFF"/>
      <w:suppressAutoHyphens w:val="0"/>
      <w:spacing w:line="313" w:lineRule="exact"/>
      <w:ind w:hanging="360"/>
      <w:jc w:val="both"/>
    </w:pPr>
    <w:rPr>
      <w:sz w:val="28"/>
      <w:szCs w:val="28"/>
      <w:lang w:eastAsia="ru-RU"/>
    </w:rPr>
  </w:style>
  <w:style w:type="character" w:customStyle="1" w:styleId="45">
    <w:name w:val="Заголовок №4_"/>
    <w:basedOn w:val="a1"/>
    <w:link w:val="46"/>
    <w:rsid w:val="004923E7"/>
    <w:rPr>
      <w:b/>
      <w:bCs/>
      <w:sz w:val="26"/>
      <w:szCs w:val="26"/>
      <w:shd w:val="clear" w:color="auto" w:fill="FFFFFF"/>
    </w:rPr>
  </w:style>
  <w:style w:type="paragraph" w:customStyle="1" w:styleId="46">
    <w:name w:val="Заголовок №4"/>
    <w:basedOn w:val="a0"/>
    <w:link w:val="45"/>
    <w:rsid w:val="004923E7"/>
    <w:pPr>
      <w:widowControl w:val="0"/>
      <w:shd w:val="clear" w:color="auto" w:fill="FFFFFF"/>
      <w:suppressAutoHyphens w:val="0"/>
      <w:spacing w:before="840" w:after="720" w:line="0" w:lineRule="atLeast"/>
      <w:jc w:val="right"/>
      <w:outlineLvl w:val="3"/>
    </w:pPr>
    <w:rPr>
      <w:b/>
      <w:bCs/>
      <w:sz w:val="26"/>
      <w:szCs w:val="26"/>
      <w:lang w:eastAsia="ru-RU"/>
    </w:rPr>
  </w:style>
  <w:style w:type="table" w:customStyle="1" w:styleId="3f0">
    <w:name w:val="Сетка таблицы3"/>
    <w:basedOn w:val="a2"/>
    <w:next w:val="affffa"/>
    <w:uiPriority w:val="39"/>
    <w:rsid w:val="00F3402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0"/>
    <w:rsid w:val="003A2865"/>
    <w:pPr>
      <w:suppressAutoHyphens w:val="0"/>
      <w:spacing w:before="100" w:beforeAutospacing="1" w:after="100" w:afterAutospacing="1"/>
    </w:pPr>
    <w:rPr>
      <w:lang w:eastAsia="ru-RU"/>
    </w:rPr>
  </w:style>
  <w:style w:type="table" w:customStyle="1" w:styleId="47">
    <w:name w:val="Сетка таблицы4"/>
    <w:basedOn w:val="a2"/>
    <w:next w:val="affffa"/>
    <w:uiPriority w:val="59"/>
    <w:rsid w:val="00F5494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e">
    <w:name w:val="Заголовок №1"/>
    <w:link w:val="114"/>
    <w:locked/>
    <w:rsid w:val="005315E5"/>
    <w:rPr>
      <w:rFonts w:ascii="Tahoma" w:hAnsi="Tahoma" w:cs="Tahoma"/>
      <w:b/>
      <w:bCs/>
      <w:shd w:val="clear" w:color="auto" w:fill="FFFFFF"/>
    </w:rPr>
  </w:style>
  <w:style w:type="paragraph" w:customStyle="1" w:styleId="114">
    <w:name w:val="Заголовок №11"/>
    <w:basedOn w:val="a0"/>
    <w:link w:val="1ffe"/>
    <w:rsid w:val="005315E5"/>
    <w:pPr>
      <w:shd w:val="clear" w:color="auto" w:fill="FFFFFF"/>
      <w:suppressAutoHyphens w:val="0"/>
      <w:spacing w:line="240" w:lineRule="atLeast"/>
      <w:outlineLvl w:val="0"/>
    </w:pPr>
    <w:rPr>
      <w:rFonts w:ascii="Tahoma" w:hAnsi="Tahoma" w:cs="Tahoma"/>
      <w:b/>
      <w:bCs/>
      <w:sz w:val="20"/>
      <w:szCs w:val="20"/>
      <w:lang w:eastAsia="ru-RU"/>
    </w:rPr>
  </w:style>
  <w:style w:type="numbering" w:customStyle="1" w:styleId="1fff">
    <w:name w:val="Нет списка1"/>
    <w:next w:val="a3"/>
    <w:uiPriority w:val="99"/>
    <w:semiHidden/>
    <w:unhideWhenUsed/>
    <w:rsid w:val="00385EC5"/>
  </w:style>
  <w:style w:type="character" w:customStyle="1" w:styleId="WW8Num24z1">
    <w:name w:val="WW8Num24z1"/>
    <w:uiPriority w:val="99"/>
    <w:rsid w:val="00385EC5"/>
    <w:rPr>
      <w:i w:val="0"/>
    </w:rPr>
  </w:style>
  <w:style w:type="character" w:customStyle="1" w:styleId="WW8Num24z2">
    <w:name w:val="WW8Num24z2"/>
    <w:uiPriority w:val="99"/>
    <w:rsid w:val="00385EC5"/>
    <w:rPr>
      <w:color w:val="000000"/>
    </w:rPr>
  </w:style>
  <w:style w:type="character" w:customStyle="1" w:styleId="Absatz-Standardschriftart">
    <w:name w:val="Absatz-Standardschriftart"/>
    <w:uiPriority w:val="99"/>
    <w:rsid w:val="00385EC5"/>
  </w:style>
  <w:style w:type="character" w:customStyle="1" w:styleId="WW-Absatz-Standardschriftart">
    <w:name w:val="WW-Absatz-Standardschriftart"/>
    <w:uiPriority w:val="99"/>
    <w:rsid w:val="00385EC5"/>
  </w:style>
  <w:style w:type="character" w:customStyle="1" w:styleId="WW-Absatz-Standardschriftart1">
    <w:name w:val="WW-Absatz-Standardschriftart1"/>
    <w:uiPriority w:val="99"/>
    <w:rsid w:val="00385EC5"/>
  </w:style>
  <w:style w:type="character" w:customStyle="1" w:styleId="WW-Absatz-Standardschriftart11">
    <w:name w:val="WW-Absatz-Standardschriftart11"/>
    <w:uiPriority w:val="99"/>
    <w:rsid w:val="00385EC5"/>
  </w:style>
  <w:style w:type="character" w:customStyle="1" w:styleId="WW8Num9z3">
    <w:name w:val="WW8Num9z3"/>
    <w:rsid w:val="00385EC5"/>
    <w:rPr>
      <w:rFonts w:ascii="Symbol" w:hAnsi="Symbol"/>
    </w:rPr>
  </w:style>
  <w:style w:type="character" w:customStyle="1" w:styleId="WW8Num17z1">
    <w:name w:val="WW8Num17z1"/>
    <w:rsid w:val="00385EC5"/>
    <w:rPr>
      <w:rFonts w:ascii="Courier New" w:hAnsi="Courier New" w:cs="Courier New"/>
    </w:rPr>
  </w:style>
  <w:style w:type="character" w:customStyle="1" w:styleId="WW8Num17z3">
    <w:name w:val="WW8Num17z3"/>
    <w:rsid w:val="00385EC5"/>
    <w:rPr>
      <w:rFonts w:ascii="Symbol" w:hAnsi="Symbol"/>
    </w:rPr>
  </w:style>
  <w:style w:type="character" w:customStyle="1" w:styleId="WW8Num18z1">
    <w:name w:val="WW8Num18z1"/>
    <w:rsid w:val="00385EC5"/>
    <w:rPr>
      <w:i w:val="0"/>
    </w:rPr>
  </w:style>
  <w:style w:type="character" w:customStyle="1" w:styleId="WW8Num18z2">
    <w:name w:val="WW8Num18z2"/>
    <w:rsid w:val="00385EC5"/>
    <w:rPr>
      <w:color w:val="000000"/>
    </w:rPr>
  </w:style>
  <w:style w:type="character" w:customStyle="1" w:styleId="WW8Num20z2">
    <w:name w:val="WW8Num20z2"/>
    <w:uiPriority w:val="99"/>
    <w:rsid w:val="00385EC5"/>
    <w:rPr>
      <w:b w:val="0"/>
    </w:rPr>
  </w:style>
  <w:style w:type="character" w:customStyle="1" w:styleId="WW8Num25z0">
    <w:name w:val="WW8Num25z0"/>
    <w:uiPriority w:val="99"/>
    <w:rsid w:val="00385EC5"/>
    <w:rPr>
      <w:rFonts w:ascii="Symbol" w:hAnsi="Symbol"/>
    </w:rPr>
  </w:style>
  <w:style w:type="character" w:customStyle="1" w:styleId="WW8Num25z1">
    <w:name w:val="WW8Num25z1"/>
    <w:rsid w:val="00385EC5"/>
    <w:rPr>
      <w:rFonts w:ascii="Wingdings" w:hAnsi="Wingdings"/>
    </w:rPr>
  </w:style>
  <w:style w:type="character" w:customStyle="1" w:styleId="WW8Num25z4">
    <w:name w:val="WW8Num25z4"/>
    <w:rsid w:val="00385EC5"/>
    <w:rPr>
      <w:rFonts w:ascii="Courier New" w:hAnsi="Courier New" w:cs="Courier New"/>
    </w:rPr>
  </w:style>
  <w:style w:type="character" w:customStyle="1" w:styleId="WW8Num28z1">
    <w:name w:val="WW8Num28z1"/>
    <w:rsid w:val="00385EC5"/>
    <w:rPr>
      <w:rFonts w:ascii="Courier New" w:hAnsi="Courier New" w:cs="Courier New"/>
    </w:rPr>
  </w:style>
  <w:style w:type="character" w:customStyle="1" w:styleId="WW8Num28z2">
    <w:name w:val="WW8Num28z2"/>
    <w:rsid w:val="00385EC5"/>
    <w:rPr>
      <w:rFonts w:ascii="Wingdings" w:hAnsi="Wingdings"/>
    </w:rPr>
  </w:style>
  <w:style w:type="character" w:customStyle="1" w:styleId="WW8Num31z1">
    <w:name w:val="WW8Num31z1"/>
    <w:rsid w:val="00385EC5"/>
    <w:rPr>
      <w:rFonts w:ascii="Courier New" w:hAnsi="Courier New" w:cs="Courier New"/>
    </w:rPr>
  </w:style>
  <w:style w:type="character" w:customStyle="1" w:styleId="WW8Num31z2">
    <w:name w:val="WW8Num31z2"/>
    <w:rsid w:val="00385EC5"/>
    <w:rPr>
      <w:rFonts w:ascii="Wingdings" w:hAnsi="Wingdings"/>
    </w:rPr>
  </w:style>
  <w:style w:type="character" w:customStyle="1" w:styleId="WW8Num37z1">
    <w:name w:val="WW8Num37z1"/>
    <w:rsid w:val="00385EC5"/>
    <w:rPr>
      <w:i w:val="0"/>
    </w:rPr>
  </w:style>
  <w:style w:type="character" w:customStyle="1" w:styleId="WW8Num37z2">
    <w:name w:val="WW8Num37z2"/>
    <w:rsid w:val="00385EC5"/>
    <w:rPr>
      <w:color w:val="000000"/>
    </w:rPr>
  </w:style>
  <w:style w:type="character" w:styleId="afffff0">
    <w:name w:val="FollowedHyperlink"/>
    <w:uiPriority w:val="99"/>
    <w:rsid w:val="00385EC5"/>
    <w:rPr>
      <w:color w:val="800080"/>
      <w:u w:val="single"/>
    </w:rPr>
  </w:style>
  <w:style w:type="paragraph" w:customStyle="1" w:styleId="1fff0">
    <w:name w:val="Заголовок1"/>
    <w:basedOn w:val="a0"/>
    <w:next w:val="af0"/>
    <w:rsid w:val="00385EC5"/>
    <w:pPr>
      <w:keepNext/>
      <w:spacing w:before="240" w:after="120"/>
    </w:pPr>
    <w:rPr>
      <w:rFonts w:ascii="Arial" w:eastAsia="MS Mincho" w:hAnsi="Arial" w:cs="Tahoma"/>
      <w:sz w:val="28"/>
      <w:szCs w:val="28"/>
      <w:lang w:eastAsia="ar-SA"/>
    </w:rPr>
  </w:style>
  <w:style w:type="paragraph" w:customStyle="1" w:styleId="1fff1">
    <w:name w:val="Указатель1"/>
    <w:basedOn w:val="a0"/>
    <w:rsid w:val="00385EC5"/>
    <w:pPr>
      <w:suppressLineNumbers/>
    </w:pPr>
    <w:rPr>
      <w:rFonts w:ascii="Arial" w:hAnsi="Arial" w:cs="Tahoma"/>
      <w:sz w:val="20"/>
      <w:szCs w:val="20"/>
      <w:lang w:eastAsia="ar-SA"/>
    </w:rPr>
  </w:style>
  <w:style w:type="paragraph" w:customStyle="1" w:styleId="FR2">
    <w:name w:val="FR2"/>
    <w:uiPriority w:val="99"/>
    <w:rsid w:val="00385EC5"/>
    <w:pPr>
      <w:widowControl w:val="0"/>
      <w:suppressAutoHyphens/>
      <w:ind w:firstLine="280"/>
      <w:jc w:val="both"/>
    </w:pPr>
    <w:rPr>
      <w:rFonts w:eastAsia="Arial"/>
      <w:lang w:eastAsia="ar-SA"/>
    </w:rPr>
  </w:style>
  <w:style w:type="paragraph" w:customStyle="1" w:styleId="Iauiue">
    <w:name w:val="Iau?iue"/>
    <w:rsid w:val="00385EC5"/>
    <w:pPr>
      <w:suppressAutoHyphens/>
    </w:pPr>
    <w:rPr>
      <w:rFonts w:eastAsia="Arial"/>
      <w:lang w:val="en-US" w:eastAsia="ar-SA"/>
    </w:rPr>
  </w:style>
  <w:style w:type="paragraph" w:customStyle="1" w:styleId="left">
    <w:name w:val="left"/>
    <w:rsid w:val="00385EC5"/>
    <w:pPr>
      <w:suppressAutoHyphens/>
    </w:pPr>
    <w:rPr>
      <w:rFonts w:ascii="Courier New" w:eastAsia="Arial" w:hAnsi="Courier New"/>
      <w:b/>
      <w:lang w:eastAsia="ar-SA"/>
    </w:rPr>
  </w:style>
  <w:style w:type="paragraph" w:customStyle="1" w:styleId="ConsNonformat">
    <w:name w:val="ConsNonformat"/>
    <w:rsid w:val="00385EC5"/>
    <w:pPr>
      <w:widowControl w:val="0"/>
      <w:suppressAutoHyphens/>
    </w:pPr>
    <w:rPr>
      <w:rFonts w:ascii="Consultant" w:eastAsia="Arial" w:hAnsi="Consultant"/>
      <w:lang w:eastAsia="ar-SA"/>
    </w:rPr>
  </w:style>
  <w:style w:type="paragraph" w:customStyle="1" w:styleId="ConsCell">
    <w:name w:val="ConsCell"/>
    <w:rsid w:val="00385EC5"/>
    <w:pPr>
      <w:widowControl w:val="0"/>
      <w:suppressAutoHyphens/>
    </w:pPr>
    <w:rPr>
      <w:rFonts w:ascii="Arial" w:eastAsia="Arial" w:hAnsi="Arial"/>
      <w:lang w:eastAsia="ar-SA"/>
    </w:rPr>
  </w:style>
  <w:style w:type="paragraph" w:customStyle="1" w:styleId="FR1">
    <w:name w:val="FR1"/>
    <w:rsid w:val="00385EC5"/>
    <w:pPr>
      <w:widowControl w:val="0"/>
      <w:suppressAutoHyphens/>
      <w:spacing w:before="160" w:line="300" w:lineRule="auto"/>
      <w:jc w:val="center"/>
    </w:pPr>
    <w:rPr>
      <w:rFonts w:ascii="Arial" w:eastAsia="Arial" w:hAnsi="Arial"/>
      <w:sz w:val="16"/>
      <w:lang w:eastAsia="ar-SA"/>
    </w:rPr>
  </w:style>
  <w:style w:type="paragraph" w:customStyle="1" w:styleId="320">
    <w:name w:val="Основной текст 32"/>
    <w:basedOn w:val="a0"/>
    <w:rsid w:val="00385EC5"/>
    <w:pPr>
      <w:spacing w:line="216" w:lineRule="auto"/>
      <w:ind w:right="-5"/>
      <w:jc w:val="both"/>
    </w:pPr>
    <w:rPr>
      <w:sz w:val="20"/>
      <w:szCs w:val="20"/>
      <w:lang w:eastAsia="ar-SA"/>
    </w:rPr>
  </w:style>
  <w:style w:type="paragraph" w:customStyle="1" w:styleId="48">
    <w:name w:val="заголовок 4"/>
    <w:basedOn w:val="a0"/>
    <w:next w:val="a0"/>
    <w:rsid w:val="00385EC5"/>
    <w:pPr>
      <w:keepNext/>
      <w:tabs>
        <w:tab w:val="num" w:pos="1800"/>
      </w:tabs>
      <w:spacing w:before="240" w:after="60"/>
      <w:ind w:left="360" w:hanging="360"/>
      <w:outlineLvl w:val="3"/>
    </w:pPr>
    <w:rPr>
      <w:rFonts w:ascii="Arial" w:hAnsi="Arial"/>
      <w:b/>
      <w:szCs w:val="20"/>
      <w:lang w:eastAsia="ar-SA"/>
    </w:rPr>
  </w:style>
  <w:style w:type="paragraph" w:customStyle="1" w:styleId="Nonformat">
    <w:name w:val="Nonformat"/>
    <w:basedOn w:val="a0"/>
    <w:rsid w:val="00385EC5"/>
    <w:rPr>
      <w:rFonts w:ascii="Consultant" w:hAnsi="Consultant"/>
      <w:sz w:val="20"/>
      <w:szCs w:val="20"/>
      <w:lang w:eastAsia="ar-SA"/>
    </w:rPr>
  </w:style>
  <w:style w:type="paragraph" w:customStyle="1" w:styleId="Cell">
    <w:name w:val="Cell"/>
    <w:basedOn w:val="a0"/>
    <w:rsid w:val="00385EC5"/>
    <w:rPr>
      <w:sz w:val="20"/>
      <w:szCs w:val="20"/>
      <w:lang w:eastAsia="ar-SA"/>
    </w:rPr>
  </w:style>
  <w:style w:type="paragraph" w:customStyle="1" w:styleId="c2">
    <w:name w:val="c2"/>
    <w:basedOn w:val="a0"/>
    <w:rsid w:val="00385EC5"/>
    <w:pPr>
      <w:widowControl w:val="0"/>
      <w:spacing w:line="240" w:lineRule="atLeast"/>
      <w:jc w:val="center"/>
    </w:pPr>
    <w:rPr>
      <w:szCs w:val="20"/>
      <w:lang w:eastAsia="ar-SA"/>
    </w:rPr>
  </w:style>
  <w:style w:type="paragraph" w:customStyle="1" w:styleId="p4">
    <w:name w:val="p4"/>
    <w:basedOn w:val="a0"/>
    <w:rsid w:val="00385EC5"/>
    <w:pPr>
      <w:widowControl w:val="0"/>
      <w:tabs>
        <w:tab w:val="left" w:pos="760"/>
      </w:tabs>
      <w:spacing w:line="280" w:lineRule="atLeast"/>
      <w:ind w:left="680"/>
      <w:jc w:val="both"/>
    </w:pPr>
    <w:rPr>
      <w:szCs w:val="20"/>
      <w:lang w:eastAsia="ar-SA"/>
    </w:rPr>
  </w:style>
  <w:style w:type="paragraph" w:customStyle="1" w:styleId="115">
    <w:name w:val="1Стиль1"/>
    <w:basedOn w:val="a0"/>
    <w:rsid w:val="00385EC5"/>
    <w:pPr>
      <w:widowControl w:val="0"/>
      <w:autoSpaceDE w:val="0"/>
      <w:ind w:left="130" w:right="567" w:firstLine="658"/>
      <w:jc w:val="both"/>
    </w:pPr>
    <w:rPr>
      <w:rFonts w:ascii="Arial" w:hAnsi="Arial"/>
      <w:szCs w:val="20"/>
      <w:lang w:eastAsia="ar-SA"/>
    </w:rPr>
  </w:style>
  <w:style w:type="paragraph" w:customStyle="1" w:styleId="afffff1">
    <w:name w:val="Номер"/>
    <w:basedOn w:val="a0"/>
    <w:rsid w:val="00385EC5"/>
    <w:pPr>
      <w:spacing w:before="120"/>
      <w:jc w:val="both"/>
    </w:pPr>
    <w:rPr>
      <w:sz w:val="28"/>
      <w:szCs w:val="20"/>
      <w:lang w:eastAsia="ar-SA"/>
    </w:rPr>
  </w:style>
  <w:style w:type="paragraph" w:customStyle="1" w:styleId="1fff2">
    <w:name w:val="Заг1"/>
    <w:basedOn w:val="a0"/>
    <w:rsid w:val="00385EC5"/>
    <w:pPr>
      <w:spacing w:before="360"/>
    </w:pPr>
    <w:rPr>
      <w:b/>
      <w:lang w:eastAsia="ar-SA"/>
    </w:rPr>
  </w:style>
  <w:style w:type="paragraph" w:customStyle="1" w:styleId="2fa">
    <w:name w:val="Заг2"/>
    <w:basedOn w:val="1fff2"/>
    <w:rsid w:val="00385EC5"/>
    <w:pPr>
      <w:tabs>
        <w:tab w:val="left" w:pos="360"/>
        <w:tab w:val="left" w:pos="540"/>
        <w:tab w:val="left" w:pos="1209"/>
      </w:tabs>
      <w:spacing w:before="180"/>
      <w:ind w:left="849"/>
    </w:pPr>
    <w:rPr>
      <w:b w:val="0"/>
    </w:rPr>
  </w:style>
  <w:style w:type="paragraph" w:customStyle="1" w:styleId="afffff2">
    <w:name w:val="Отбивка"/>
    <w:basedOn w:val="a0"/>
    <w:rsid w:val="00385EC5"/>
    <w:pPr>
      <w:spacing w:before="120"/>
      <w:ind w:left="-3"/>
      <w:jc w:val="both"/>
    </w:pPr>
    <w:rPr>
      <w:sz w:val="28"/>
      <w:szCs w:val="20"/>
      <w:lang w:eastAsia="ar-SA"/>
    </w:rPr>
  </w:style>
  <w:style w:type="paragraph" w:customStyle="1" w:styleId="afffff3">
    <w:name w:val="Т Номер"/>
    <w:basedOn w:val="a0"/>
    <w:rsid w:val="00385EC5"/>
    <w:pPr>
      <w:tabs>
        <w:tab w:val="left" w:pos="320"/>
        <w:tab w:val="num" w:pos="720"/>
      </w:tabs>
      <w:spacing w:before="60" w:after="60"/>
      <w:ind w:left="-1800"/>
    </w:pPr>
    <w:rPr>
      <w:lang w:eastAsia="ar-SA"/>
    </w:rPr>
  </w:style>
  <w:style w:type="paragraph" w:customStyle="1" w:styleId="00">
    <w:name w:val="Н00"/>
    <w:basedOn w:val="a0"/>
    <w:rsid w:val="00385EC5"/>
    <w:rPr>
      <w:szCs w:val="20"/>
      <w:lang w:eastAsia="ar-SA"/>
    </w:rPr>
  </w:style>
  <w:style w:type="paragraph" w:customStyle="1" w:styleId="220">
    <w:name w:val="Н22"/>
    <w:basedOn w:val="a0"/>
    <w:rsid w:val="00385EC5"/>
    <w:rPr>
      <w:szCs w:val="20"/>
      <w:lang w:eastAsia="ar-SA"/>
    </w:rPr>
  </w:style>
  <w:style w:type="paragraph" w:customStyle="1" w:styleId="330">
    <w:name w:val="Н33"/>
    <w:basedOn w:val="a0"/>
    <w:rsid w:val="00385EC5"/>
    <w:rPr>
      <w:szCs w:val="20"/>
      <w:lang w:eastAsia="ar-SA"/>
    </w:rPr>
  </w:style>
  <w:style w:type="paragraph" w:customStyle="1" w:styleId="afffff4">
    <w:name w:val="отбивка"/>
    <w:basedOn w:val="a0"/>
    <w:rsid w:val="00385EC5"/>
    <w:pPr>
      <w:tabs>
        <w:tab w:val="left" w:pos="709"/>
      </w:tabs>
      <w:spacing w:before="60"/>
      <w:ind w:left="-76"/>
    </w:pPr>
    <w:rPr>
      <w:szCs w:val="20"/>
      <w:lang w:eastAsia="ar-SA"/>
    </w:rPr>
  </w:style>
  <w:style w:type="paragraph" w:customStyle="1" w:styleId="3---">
    <w:name w:val="3---"/>
    <w:basedOn w:val="a0"/>
    <w:rsid w:val="00385EC5"/>
    <w:pPr>
      <w:spacing w:before="120" w:after="120"/>
      <w:jc w:val="both"/>
    </w:pPr>
    <w:rPr>
      <w:szCs w:val="20"/>
      <w:lang w:eastAsia="ar-SA"/>
    </w:rPr>
  </w:style>
  <w:style w:type="paragraph" w:customStyle="1" w:styleId="afffff5">
    <w:name w:val="Абзац"/>
    <w:basedOn w:val="a0"/>
    <w:rsid w:val="00385EC5"/>
    <w:pPr>
      <w:spacing w:before="120"/>
      <w:ind w:firstLine="709"/>
      <w:jc w:val="both"/>
    </w:pPr>
    <w:rPr>
      <w:lang w:eastAsia="ar-SA"/>
    </w:rPr>
  </w:style>
  <w:style w:type="paragraph" w:customStyle="1" w:styleId="afffff6">
    <w:name w:val="Т Абзац"/>
    <w:basedOn w:val="a0"/>
    <w:rsid w:val="00385EC5"/>
    <w:pPr>
      <w:spacing w:before="60" w:after="60"/>
    </w:pPr>
    <w:rPr>
      <w:lang w:eastAsia="ar-SA"/>
    </w:rPr>
  </w:style>
  <w:style w:type="paragraph" w:customStyle="1" w:styleId="2fb">
    <w:name w:val="Абзац2"/>
    <w:basedOn w:val="a0"/>
    <w:rsid w:val="00385EC5"/>
    <w:pPr>
      <w:spacing w:before="60"/>
      <w:ind w:left="720"/>
    </w:pPr>
    <w:rPr>
      <w:lang w:eastAsia="ar-SA"/>
    </w:rPr>
  </w:style>
  <w:style w:type="paragraph" w:customStyle="1" w:styleId="ChapterSubtitle">
    <w:name w:val="Chapter Subtitle"/>
    <w:basedOn w:val="aff"/>
    <w:next w:val="10"/>
    <w:rsid w:val="00385EC5"/>
    <w:pPr>
      <w:keepNext/>
      <w:keepLines/>
      <w:spacing w:before="60" w:after="120" w:line="340" w:lineRule="atLeast"/>
    </w:pPr>
    <w:rPr>
      <w:rFonts w:ascii="Times New Roman" w:hAnsi="Times New Roman" w:cs="Times New Roman"/>
      <w:b/>
      <w:caps/>
      <w:spacing w:val="-16"/>
      <w:kern w:val="1"/>
      <w:sz w:val="32"/>
      <w:szCs w:val="24"/>
      <w:lang w:val="en-US" w:eastAsia="ar-SA"/>
    </w:rPr>
  </w:style>
  <w:style w:type="paragraph" w:customStyle="1" w:styleId="Web">
    <w:name w:val="Обычный (Web)"/>
    <w:basedOn w:val="a0"/>
    <w:uiPriority w:val="99"/>
    <w:rsid w:val="00385EC5"/>
    <w:pPr>
      <w:spacing w:before="100" w:after="100"/>
    </w:pPr>
    <w:rPr>
      <w:rFonts w:ascii="Arial Unicode MS" w:eastAsia="Arial Unicode MS" w:hAnsi="Arial Unicode MS"/>
      <w:lang w:eastAsia="ar-SA"/>
    </w:rPr>
  </w:style>
  <w:style w:type="paragraph" w:customStyle="1" w:styleId="afffff7">
    <w:name w:val="Знак Знак Знак Знак Знак Знак Знак Знак Знак Знак"/>
    <w:basedOn w:val="a0"/>
    <w:rsid w:val="00385EC5"/>
    <w:pPr>
      <w:spacing w:after="160" w:line="240" w:lineRule="exact"/>
    </w:pPr>
    <w:rPr>
      <w:rFonts w:ascii="Verdana" w:hAnsi="Verdana"/>
      <w:sz w:val="20"/>
      <w:szCs w:val="20"/>
      <w:lang w:val="en-US" w:eastAsia="ar-SA"/>
    </w:rPr>
  </w:style>
  <w:style w:type="paragraph" w:customStyle="1" w:styleId="Head93">
    <w:name w:val="Head 9.3"/>
    <w:basedOn w:val="a0"/>
    <w:next w:val="a0"/>
    <w:rsid w:val="00385EC5"/>
    <w:pPr>
      <w:keepNext/>
      <w:widowControl w:val="0"/>
      <w:spacing w:before="240" w:after="60"/>
      <w:jc w:val="center"/>
    </w:pPr>
    <w:rPr>
      <w:rFonts w:ascii="Times New Roman Bold" w:hAnsi="Times New Roman Bold"/>
      <w:b/>
      <w:bCs/>
      <w:sz w:val="28"/>
      <w:szCs w:val="28"/>
      <w:lang w:eastAsia="ar-SA"/>
    </w:rPr>
  </w:style>
  <w:style w:type="paragraph" w:customStyle="1" w:styleId="FormField">
    <w:name w:val="FormField"/>
    <w:basedOn w:val="a0"/>
    <w:rsid w:val="00385EC5"/>
    <w:pPr>
      <w:widowControl w:val="0"/>
      <w:spacing w:before="120"/>
    </w:pPr>
    <w:rPr>
      <w:rFonts w:ascii="Arial" w:hAnsi="Arial"/>
      <w:b/>
      <w:szCs w:val="20"/>
      <w:lang w:eastAsia="ar-SA"/>
    </w:rPr>
  </w:style>
  <w:style w:type="paragraph" w:customStyle="1" w:styleId="CharCharCharChar">
    <w:name w:val="Знак Char Char Знак Char Char"/>
    <w:basedOn w:val="a0"/>
    <w:rsid w:val="00385EC5"/>
    <w:pPr>
      <w:spacing w:after="160" w:line="240" w:lineRule="exact"/>
    </w:pPr>
    <w:rPr>
      <w:rFonts w:ascii="Verdana" w:hAnsi="Verdana"/>
      <w:sz w:val="20"/>
      <w:szCs w:val="20"/>
      <w:lang w:val="en-US" w:eastAsia="ar-SA"/>
    </w:rPr>
  </w:style>
  <w:style w:type="paragraph" w:customStyle="1" w:styleId="CharCharCharCharCharChar">
    <w:name w:val="Знак Char Char Знак Char Char Знак Char Char"/>
    <w:basedOn w:val="a0"/>
    <w:rsid w:val="00385EC5"/>
    <w:pPr>
      <w:spacing w:after="160" w:line="240" w:lineRule="exact"/>
    </w:pPr>
    <w:rPr>
      <w:rFonts w:ascii="Verdana" w:hAnsi="Verdana"/>
      <w:sz w:val="20"/>
      <w:szCs w:val="20"/>
      <w:lang w:val="en-US" w:eastAsia="ar-SA"/>
    </w:rPr>
  </w:style>
  <w:style w:type="paragraph" w:customStyle="1" w:styleId="afffff8">
    <w:name w:val="Содержимое таблицы"/>
    <w:basedOn w:val="a0"/>
    <w:rsid w:val="00385EC5"/>
    <w:pPr>
      <w:suppressLineNumbers/>
    </w:pPr>
    <w:rPr>
      <w:sz w:val="20"/>
      <w:szCs w:val="20"/>
      <w:lang w:eastAsia="ar-SA"/>
    </w:rPr>
  </w:style>
  <w:style w:type="paragraph" w:customStyle="1" w:styleId="afffff9">
    <w:name w:val="Заголовок таблицы"/>
    <w:basedOn w:val="afffff8"/>
    <w:rsid w:val="00385EC5"/>
    <w:pPr>
      <w:jc w:val="center"/>
    </w:pPr>
    <w:rPr>
      <w:b/>
      <w:bCs/>
    </w:rPr>
  </w:style>
  <w:style w:type="paragraph" w:customStyle="1" w:styleId="100">
    <w:name w:val="Оглавление 10"/>
    <w:basedOn w:val="1fff1"/>
    <w:rsid w:val="00385EC5"/>
    <w:pPr>
      <w:tabs>
        <w:tab w:val="right" w:leader="dot" w:pos="9637"/>
      </w:tabs>
      <w:ind w:left="2547"/>
    </w:pPr>
  </w:style>
  <w:style w:type="paragraph" w:customStyle="1" w:styleId="afffffa">
    <w:name w:val="Содержимое врезки"/>
    <w:basedOn w:val="af0"/>
    <w:rsid w:val="00385EC5"/>
    <w:pPr>
      <w:spacing w:after="0"/>
      <w:jc w:val="center"/>
    </w:pPr>
    <w:rPr>
      <w:sz w:val="20"/>
      <w:lang w:eastAsia="ar-SA"/>
    </w:rPr>
  </w:style>
  <w:style w:type="paragraph" w:customStyle="1" w:styleId="3f1">
    <w:name w:val="Стиль3 Знак Знак Знак Знак"/>
    <w:basedOn w:val="2f4"/>
    <w:rsid w:val="00385EC5"/>
    <w:pPr>
      <w:widowControl w:val="0"/>
      <w:tabs>
        <w:tab w:val="num" w:pos="227"/>
      </w:tabs>
      <w:suppressAutoHyphens w:val="0"/>
      <w:adjustRightInd w:val="0"/>
      <w:spacing w:after="0" w:line="240" w:lineRule="auto"/>
      <w:ind w:left="0"/>
      <w:jc w:val="both"/>
      <w:textAlignment w:val="baseline"/>
    </w:pPr>
    <w:rPr>
      <w:szCs w:val="20"/>
      <w:lang w:eastAsia="ru-RU"/>
    </w:rPr>
  </w:style>
  <w:style w:type="character" w:customStyle="1" w:styleId="3f2">
    <w:name w:val="Стиль3 Знак Знак Знак Знак Знак"/>
    <w:rsid w:val="00385EC5"/>
    <w:rPr>
      <w:sz w:val="24"/>
      <w:lang w:val="ru-RU" w:eastAsia="ru-RU" w:bidi="ar-SA"/>
    </w:rPr>
  </w:style>
  <w:style w:type="character" w:customStyle="1" w:styleId="83">
    <w:name w:val="Знак Знак8"/>
    <w:rsid w:val="00385EC5"/>
    <w:rPr>
      <w:i/>
      <w:spacing w:val="-3"/>
      <w:lang w:val="ru-RU" w:eastAsia="ar-SA" w:bidi="ar-SA"/>
    </w:rPr>
  </w:style>
  <w:style w:type="paragraph" w:styleId="2fc">
    <w:name w:val="List 2"/>
    <w:basedOn w:val="a0"/>
    <w:rsid w:val="00385EC5"/>
    <w:pPr>
      <w:ind w:left="566" w:hanging="283"/>
    </w:pPr>
    <w:rPr>
      <w:sz w:val="20"/>
      <w:szCs w:val="20"/>
      <w:lang w:eastAsia="ar-SA"/>
    </w:rPr>
  </w:style>
  <w:style w:type="character" w:customStyle="1" w:styleId="49">
    <w:name w:val="Знак Знак4"/>
    <w:semiHidden/>
    <w:rsid w:val="00385EC5"/>
    <w:rPr>
      <w:b/>
      <w:bCs/>
      <w:lang w:val="ru-RU" w:eastAsia="ar-SA" w:bidi="ar-SA"/>
    </w:rPr>
  </w:style>
  <w:style w:type="paragraph" w:customStyle="1" w:styleId="221">
    <w:name w:val="Основной текст 22"/>
    <w:basedOn w:val="a0"/>
    <w:rsid w:val="00385EC5"/>
    <w:pPr>
      <w:spacing w:after="120" w:line="480" w:lineRule="auto"/>
    </w:pPr>
    <w:rPr>
      <w:sz w:val="20"/>
      <w:szCs w:val="20"/>
      <w:lang w:eastAsia="ar-SA"/>
    </w:rPr>
  </w:style>
  <w:style w:type="paragraph" w:styleId="afff8">
    <w:name w:val="Document Map"/>
    <w:basedOn w:val="a0"/>
    <w:link w:val="afff7"/>
    <w:semiHidden/>
    <w:rsid w:val="00385EC5"/>
    <w:pPr>
      <w:shd w:val="clear" w:color="auto" w:fill="000080"/>
    </w:pPr>
    <w:rPr>
      <w:rFonts w:ascii="Tahoma" w:hAnsi="Tahoma" w:cs="Tahoma"/>
      <w:sz w:val="20"/>
      <w:szCs w:val="20"/>
      <w:lang w:eastAsia="ru-RU"/>
    </w:rPr>
  </w:style>
  <w:style w:type="character" w:customStyle="1" w:styleId="1fff3">
    <w:name w:val="Схема документа Знак1"/>
    <w:basedOn w:val="a1"/>
    <w:semiHidden/>
    <w:rsid w:val="00385EC5"/>
    <w:rPr>
      <w:rFonts w:ascii="Tahoma" w:hAnsi="Tahoma" w:cs="Tahoma"/>
      <w:sz w:val="16"/>
      <w:szCs w:val="16"/>
      <w:lang w:eastAsia="zh-CN"/>
    </w:rPr>
  </w:style>
  <w:style w:type="character" w:customStyle="1" w:styleId="afffffb">
    <w:name w:val="Основной текст Знак Знак Знак"/>
    <w:rsid w:val="00385EC5"/>
    <w:rPr>
      <w:lang w:val="ru-RU" w:eastAsia="ar-SA" w:bidi="ar-SA"/>
    </w:rPr>
  </w:style>
  <w:style w:type="paragraph" w:customStyle="1" w:styleId="232">
    <w:name w:val="Основной текст 23"/>
    <w:basedOn w:val="a0"/>
    <w:rsid w:val="00385EC5"/>
    <w:pPr>
      <w:widowControl w:val="0"/>
      <w:suppressAutoHyphens w:val="0"/>
      <w:overflowPunct w:val="0"/>
      <w:autoSpaceDE w:val="0"/>
      <w:autoSpaceDN w:val="0"/>
      <w:adjustRightInd w:val="0"/>
      <w:spacing w:line="360" w:lineRule="auto"/>
      <w:ind w:firstLine="720"/>
      <w:jc w:val="both"/>
      <w:textAlignment w:val="baseline"/>
    </w:pPr>
    <w:rPr>
      <w:szCs w:val="20"/>
      <w:lang w:eastAsia="ru-RU"/>
    </w:rPr>
  </w:style>
  <w:style w:type="character" w:customStyle="1" w:styleId="63">
    <w:name w:val="Знак Знак6"/>
    <w:rsid w:val="00385EC5"/>
    <w:rPr>
      <w:sz w:val="28"/>
      <w:lang w:val="ru-RU" w:eastAsia="ar-SA" w:bidi="ar-SA"/>
    </w:rPr>
  </w:style>
  <w:style w:type="paragraph" w:customStyle="1" w:styleId="3f3">
    <w:name w:val="Знак3 Знак Знак Знак Знак Знак Знак"/>
    <w:basedOn w:val="a0"/>
    <w:rsid w:val="00385EC5"/>
    <w:pPr>
      <w:suppressAutoHyphens w:val="0"/>
      <w:spacing w:after="160" w:line="240" w:lineRule="exact"/>
    </w:pPr>
    <w:rPr>
      <w:rFonts w:ascii="Verdana" w:hAnsi="Verdana"/>
      <w:sz w:val="20"/>
      <w:szCs w:val="20"/>
      <w:lang w:val="en-US" w:eastAsia="en-US"/>
    </w:rPr>
  </w:style>
  <w:style w:type="character" w:customStyle="1" w:styleId="afffffc">
    <w:name w:val="Знак Знак Знак"/>
    <w:rsid w:val="00385EC5"/>
    <w:rPr>
      <w:b/>
      <w:lang w:val="ru-RU" w:eastAsia="ar-SA" w:bidi="ar-SA"/>
    </w:rPr>
  </w:style>
  <w:style w:type="character" w:customStyle="1" w:styleId="afffffd">
    <w:name w:val="Символ сноски"/>
    <w:rsid w:val="00385EC5"/>
    <w:rPr>
      <w:vertAlign w:val="superscript"/>
    </w:rPr>
  </w:style>
  <w:style w:type="paragraph" w:customStyle="1" w:styleId="consnormal1">
    <w:name w:val="consnormal"/>
    <w:basedOn w:val="a0"/>
    <w:rsid w:val="00385EC5"/>
    <w:pPr>
      <w:suppressAutoHyphens w:val="0"/>
      <w:snapToGrid w:val="0"/>
      <w:ind w:firstLine="720"/>
    </w:pPr>
    <w:rPr>
      <w:rFonts w:ascii="Consultant" w:hAnsi="Consultant"/>
      <w:sz w:val="20"/>
      <w:szCs w:val="20"/>
      <w:lang w:eastAsia="ru-RU"/>
    </w:rPr>
  </w:style>
  <w:style w:type="character" w:customStyle="1" w:styleId="WW8Num52z1">
    <w:name w:val="WW8Num52z1"/>
    <w:rsid w:val="00385EC5"/>
    <w:rPr>
      <w:rFonts w:ascii="Courier New" w:hAnsi="Courier New" w:cs="Courier New"/>
    </w:rPr>
  </w:style>
  <w:style w:type="character" w:customStyle="1" w:styleId="afffffe">
    <w:name w:val="текст Знак"/>
    <w:aliases w:val="Body Text Indent Знак Знак"/>
    <w:rsid w:val="00385EC5"/>
    <w:rPr>
      <w:spacing w:val="-4"/>
      <w:lang w:val="ru-RU" w:eastAsia="ar-SA" w:bidi="ar-SA"/>
    </w:rPr>
  </w:style>
  <w:style w:type="character" w:customStyle="1" w:styleId="101">
    <w:name w:val="Знак Знак10"/>
    <w:semiHidden/>
    <w:rsid w:val="00385EC5"/>
    <w:rPr>
      <w:rFonts w:ascii="Tahoma" w:eastAsia="Times New Roman" w:hAnsi="Tahoma" w:cs="Tahoma"/>
      <w:sz w:val="16"/>
      <w:szCs w:val="16"/>
      <w:lang w:eastAsia="ru-RU"/>
    </w:rPr>
  </w:style>
  <w:style w:type="character" w:customStyle="1" w:styleId="txt1">
    <w:name w:val="txt1"/>
    <w:rsid w:val="00385EC5"/>
    <w:rPr>
      <w:rFonts w:ascii="Arial" w:hAnsi="Arial" w:cs="Arial" w:hint="default"/>
      <w:sz w:val="21"/>
      <w:szCs w:val="21"/>
    </w:rPr>
  </w:style>
  <w:style w:type="paragraph" w:customStyle="1" w:styleId="116">
    <w:name w:val="Знак Знак Знак Знак Знак Знак Знак Знак1 Знак Знак Знак Знак Знак Знак Знак1"/>
    <w:basedOn w:val="a0"/>
    <w:rsid w:val="00385EC5"/>
    <w:pPr>
      <w:suppressAutoHyphens w:val="0"/>
      <w:spacing w:after="160" w:line="240" w:lineRule="exact"/>
    </w:pPr>
    <w:rPr>
      <w:rFonts w:ascii="Verdana" w:hAnsi="Verdana" w:cs="Verdana"/>
      <w:sz w:val="20"/>
      <w:szCs w:val="20"/>
      <w:lang w:val="en-US" w:eastAsia="en-US"/>
    </w:rPr>
  </w:style>
  <w:style w:type="paragraph" w:customStyle="1" w:styleId="1110">
    <w:name w:val="Знак Знак Знак Знак Знак Знак Знак Знак1 Знак Знак Знак Знак Знак Знак Знак11"/>
    <w:basedOn w:val="a0"/>
    <w:rsid w:val="00385EC5"/>
    <w:pPr>
      <w:suppressAutoHyphens w:val="0"/>
      <w:spacing w:after="160" w:line="240" w:lineRule="exact"/>
    </w:pPr>
    <w:rPr>
      <w:rFonts w:ascii="Verdana" w:hAnsi="Verdana" w:cs="Verdana"/>
      <w:sz w:val="20"/>
      <w:szCs w:val="20"/>
      <w:lang w:val="en-US" w:eastAsia="en-US"/>
    </w:rPr>
  </w:style>
  <w:style w:type="character" w:styleId="affffff">
    <w:name w:val="annotation reference"/>
    <w:rsid w:val="00385EC5"/>
    <w:rPr>
      <w:sz w:val="16"/>
      <w:szCs w:val="16"/>
    </w:rPr>
  </w:style>
  <w:style w:type="paragraph" w:styleId="affffff0">
    <w:name w:val="Revision"/>
    <w:hidden/>
    <w:uiPriority w:val="99"/>
    <w:semiHidden/>
    <w:rsid w:val="00385EC5"/>
    <w:rPr>
      <w:lang w:eastAsia="ar-SA"/>
    </w:rPr>
  </w:style>
  <w:style w:type="character" w:customStyle="1" w:styleId="74">
    <w:name w:val="Знак Знак7"/>
    <w:rsid w:val="00385EC5"/>
    <w:rPr>
      <w:lang w:eastAsia="ar-SA"/>
    </w:rPr>
  </w:style>
  <w:style w:type="character" w:styleId="affffff1">
    <w:name w:val="Strong"/>
    <w:uiPriority w:val="22"/>
    <w:qFormat/>
    <w:rsid w:val="00385EC5"/>
    <w:rPr>
      <w:b/>
      <w:bCs/>
    </w:rPr>
  </w:style>
  <w:style w:type="paragraph" w:customStyle="1" w:styleId="1fff4">
    <w:name w:val="Знак1 Знак Знак Знак Знак Знак Знак Знак Знак Знак"/>
    <w:basedOn w:val="a0"/>
    <w:next w:val="20"/>
    <w:autoRedefine/>
    <w:rsid w:val="00385EC5"/>
    <w:pPr>
      <w:suppressAutoHyphens w:val="0"/>
      <w:spacing w:after="160" w:line="240" w:lineRule="exact"/>
    </w:pPr>
    <w:rPr>
      <w:szCs w:val="20"/>
      <w:lang w:val="en-US" w:eastAsia="en-US"/>
    </w:rPr>
  </w:style>
  <w:style w:type="paragraph" w:customStyle="1" w:styleId="help">
    <w:name w:val="help"/>
    <w:basedOn w:val="a0"/>
    <w:rsid w:val="00385EC5"/>
    <w:pP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117">
    <w:name w:val="Обычный11"/>
    <w:basedOn w:val="a0"/>
    <w:rsid w:val="00385EC5"/>
    <w:pPr>
      <w:widowControl w:val="0"/>
      <w:suppressAutoHyphens w:val="0"/>
      <w:snapToGrid w:val="0"/>
      <w:spacing w:line="300" w:lineRule="auto"/>
      <w:ind w:left="34" w:firstLine="720"/>
      <w:jc w:val="both"/>
    </w:pPr>
    <w:rPr>
      <w:lang w:eastAsia="ru-RU"/>
    </w:rPr>
  </w:style>
  <w:style w:type="paragraph" w:customStyle="1" w:styleId="affffff2">
    <w:name w:val="Объект (рисунок"/>
    <w:aliases w:val="график)"/>
    <w:basedOn w:val="a0"/>
    <w:rsid w:val="00385EC5"/>
    <w:pPr>
      <w:suppressAutoHyphens w:val="0"/>
      <w:spacing w:before="60" w:after="120"/>
      <w:jc w:val="center"/>
    </w:pPr>
    <w:rPr>
      <w:szCs w:val="20"/>
      <w:lang w:eastAsia="ru-RU"/>
    </w:rPr>
  </w:style>
  <w:style w:type="paragraph" w:customStyle="1" w:styleId="affffff3">
    <w:name w:val="Заголовок_ТАБ"/>
    <w:basedOn w:val="a0"/>
    <w:rsid w:val="00385EC5"/>
    <w:pPr>
      <w:suppressAutoHyphens w:val="0"/>
      <w:spacing w:before="60" w:after="120"/>
      <w:jc w:val="center"/>
    </w:pPr>
    <w:rPr>
      <w:b/>
      <w:szCs w:val="20"/>
      <w:lang w:eastAsia="ru-RU"/>
    </w:rPr>
  </w:style>
  <w:style w:type="paragraph" w:customStyle="1" w:styleId="affffff4">
    <w:name w:val="раздилитель сноски"/>
    <w:basedOn w:val="a0"/>
    <w:next w:val="af5"/>
    <w:rsid w:val="00385EC5"/>
    <w:pPr>
      <w:suppressAutoHyphens w:val="0"/>
      <w:spacing w:before="60"/>
      <w:jc w:val="both"/>
    </w:pPr>
    <w:rPr>
      <w:szCs w:val="20"/>
      <w:lang w:val="en-US" w:eastAsia="ru-RU"/>
    </w:rPr>
  </w:style>
  <w:style w:type="paragraph" w:customStyle="1" w:styleId="affffff5">
    <w:name w:val="АНХ абзац со стрелкой"/>
    <w:basedOn w:val="a0"/>
    <w:rsid w:val="00385EC5"/>
    <w:pPr>
      <w:tabs>
        <w:tab w:val="num" w:pos="720"/>
      </w:tabs>
      <w:suppressAutoHyphens w:val="0"/>
      <w:spacing w:line="312" w:lineRule="auto"/>
      <w:ind w:left="720" w:hanging="360"/>
      <w:jc w:val="both"/>
    </w:pPr>
    <w:rPr>
      <w:rFonts w:ascii="Arial" w:hAnsi="Arial" w:cs="Arial"/>
      <w:lang w:eastAsia="ru-RU"/>
    </w:rPr>
  </w:style>
  <w:style w:type="paragraph" w:customStyle="1" w:styleId="Preformatted">
    <w:name w:val="Preformatted"/>
    <w:basedOn w:val="a0"/>
    <w:rsid w:val="00385EC5"/>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sz w:val="20"/>
      <w:szCs w:val="20"/>
      <w:lang w:eastAsia="en-US"/>
    </w:rPr>
  </w:style>
  <w:style w:type="paragraph" w:customStyle="1" w:styleId="321">
    <w:name w:val="Основной текст с отступом 32"/>
    <w:basedOn w:val="a0"/>
    <w:rsid w:val="00385EC5"/>
    <w:pPr>
      <w:widowControl w:val="0"/>
      <w:tabs>
        <w:tab w:val="left" w:pos="0"/>
      </w:tabs>
      <w:suppressAutoHyphens w:val="0"/>
      <w:overflowPunct w:val="0"/>
      <w:autoSpaceDE w:val="0"/>
      <w:autoSpaceDN w:val="0"/>
      <w:adjustRightInd w:val="0"/>
      <w:ind w:right="21" w:hanging="11"/>
      <w:jc w:val="both"/>
      <w:textAlignment w:val="baseline"/>
    </w:pPr>
    <w:rPr>
      <w:rFonts w:ascii="Bookman Old Style" w:hAnsi="Bookman Old Style"/>
      <w:i/>
      <w:color w:val="000000"/>
      <w:sz w:val="22"/>
      <w:szCs w:val="20"/>
      <w:lang w:eastAsia="ru-RU"/>
    </w:rPr>
  </w:style>
  <w:style w:type="paragraph" w:customStyle="1" w:styleId="222">
    <w:name w:val="Основной текст с отступом 22"/>
    <w:basedOn w:val="a0"/>
    <w:rsid w:val="00385EC5"/>
    <w:pPr>
      <w:suppressAutoHyphens w:val="0"/>
      <w:overflowPunct w:val="0"/>
      <w:autoSpaceDE w:val="0"/>
      <w:autoSpaceDN w:val="0"/>
      <w:adjustRightInd w:val="0"/>
      <w:ind w:firstLine="708"/>
      <w:jc w:val="both"/>
      <w:textAlignment w:val="baseline"/>
    </w:pPr>
    <w:rPr>
      <w:rFonts w:ascii="Bookman Old Style" w:hAnsi="Bookman Old Style"/>
      <w:szCs w:val="20"/>
      <w:lang w:eastAsia="ru-RU"/>
    </w:rPr>
  </w:style>
  <w:style w:type="paragraph" w:customStyle="1" w:styleId="aodoctxt">
    <w:name w:val="aodoctxt"/>
    <w:basedOn w:val="a0"/>
    <w:rsid w:val="00385EC5"/>
    <w:pPr>
      <w:suppressAutoHyphens w:val="0"/>
      <w:spacing w:before="100" w:beforeAutospacing="1" w:after="100" w:afterAutospacing="1"/>
    </w:pPr>
    <w:rPr>
      <w:lang w:eastAsia="ru-RU"/>
    </w:rPr>
  </w:style>
  <w:style w:type="paragraph" w:customStyle="1" w:styleId="affffff6">
    <w:name w:val="#Таблица названия столбцов"/>
    <w:basedOn w:val="a0"/>
    <w:rsid w:val="00385EC5"/>
    <w:pPr>
      <w:suppressAutoHyphens w:val="0"/>
      <w:jc w:val="center"/>
    </w:pPr>
    <w:rPr>
      <w:b/>
      <w:sz w:val="20"/>
      <w:szCs w:val="20"/>
      <w:lang w:eastAsia="ru-RU"/>
    </w:rPr>
  </w:style>
  <w:style w:type="character" w:customStyle="1" w:styleId="offertext">
    <w:name w:val="offer_text"/>
    <w:basedOn w:val="a1"/>
    <w:rsid w:val="00385EC5"/>
  </w:style>
  <w:style w:type="character" w:customStyle="1" w:styleId="themebody">
    <w:name w:val="themebody"/>
    <w:basedOn w:val="a1"/>
    <w:rsid w:val="00385EC5"/>
  </w:style>
  <w:style w:type="table" w:customStyle="1" w:styleId="56">
    <w:name w:val="Сетка таблицы5"/>
    <w:basedOn w:val="a2"/>
    <w:next w:val="affffa"/>
    <w:rsid w:val="00385E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0"/>
    <w:rsid w:val="00385EC5"/>
    <w:pPr>
      <w:tabs>
        <w:tab w:val="left" w:pos="284"/>
        <w:tab w:val="num" w:pos="360"/>
      </w:tabs>
      <w:suppressAutoHyphens w:val="0"/>
      <w:spacing w:before="60"/>
      <w:ind w:left="284" w:hanging="284"/>
      <w:jc w:val="both"/>
    </w:pPr>
    <w:rPr>
      <w:rFonts w:eastAsia="Calibri"/>
      <w:sz w:val="22"/>
      <w:szCs w:val="22"/>
      <w:lang w:eastAsia="ru-RU"/>
    </w:rPr>
  </w:style>
  <w:style w:type="numbering" w:customStyle="1" w:styleId="118">
    <w:name w:val="Нет списка11"/>
    <w:next w:val="a3"/>
    <w:uiPriority w:val="99"/>
    <w:semiHidden/>
    <w:unhideWhenUsed/>
    <w:rsid w:val="00385EC5"/>
  </w:style>
  <w:style w:type="paragraph" w:styleId="a">
    <w:name w:val="List Bullet"/>
    <w:basedOn w:val="a0"/>
    <w:autoRedefine/>
    <w:rsid w:val="00385EC5"/>
    <w:pPr>
      <w:numPr>
        <w:numId w:val="3"/>
      </w:numPr>
      <w:tabs>
        <w:tab w:val="clear" w:pos="720"/>
        <w:tab w:val="num" w:pos="360"/>
      </w:tabs>
      <w:suppressAutoHyphens w:val="0"/>
      <w:spacing w:before="60"/>
      <w:ind w:left="360"/>
      <w:jc w:val="both"/>
    </w:pPr>
    <w:rPr>
      <w:rFonts w:eastAsia="PMingLiU"/>
      <w:szCs w:val="20"/>
      <w:lang w:eastAsia="ru-RU"/>
    </w:rPr>
  </w:style>
  <w:style w:type="paragraph" w:styleId="2">
    <w:name w:val="List Bullet 2"/>
    <w:aliases w:val="Маркированный список 2 Знак"/>
    <w:basedOn w:val="a0"/>
    <w:autoRedefine/>
    <w:rsid w:val="00385EC5"/>
    <w:pPr>
      <w:numPr>
        <w:numId w:val="4"/>
      </w:numPr>
      <w:tabs>
        <w:tab w:val="clear" w:pos="1080"/>
        <w:tab w:val="num" w:pos="720"/>
      </w:tabs>
      <w:suppressAutoHyphens w:val="0"/>
      <w:spacing w:before="60"/>
      <w:ind w:left="720"/>
      <w:jc w:val="both"/>
    </w:pPr>
    <w:rPr>
      <w:rFonts w:eastAsia="PMingLiU"/>
      <w:szCs w:val="20"/>
      <w:lang w:eastAsia="ru-RU"/>
    </w:rPr>
  </w:style>
  <w:style w:type="paragraph" w:styleId="3">
    <w:name w:val="List Bullet 3"/>
    <w:basedOn w:val="a0"/>
    <w:autoRedefine/>
    <w:rsid w:val="00385EC5"/>
    <w:pPr>
      <w:numPr>
        <w:numId w:val="2"/>
      </w:numPr>
      <w:suppressAutoHyphens w:val="0"/>
      <w:spacing w:before="60"/>
      <w:jc w:val="both"/>
    </w:pPr>
    <w:rPr>
      <w:rFonts w:eastAsia="PMingLiU"/>
      <w:szCs w:val="20"/>
      <w:lang w:eastAsia="ru-RU"/>
    </w:rPr>
  </w:style>
  <w:style w:type="paragraph" w:customStyle="1" w:styleId="affffff7">
    <w:name w:val="Источник основной"/>
    <w:basedOn w:val="a0"/>
    <w:rsid w:val="00385EC5"/>
    <w:pPr>
      <w:keepLines/>
      <w:suppressAutoHyphens w:val="0"/>
      <w:spacing w:before="60"/>
      <w:jc w:val="both"/>
    </w:pPr>
    <w:rPr>
      <w:rFonts w:eastAsia="PMingLiU"/>
      <w:sz w:val="18"/>
      <w:szCs w:val="20"/>
      <w:lang w:eastAsia="ru-RU"/>
    </w:rPr>
  </w:style>
  <w:style w:type="paragraph" w:customStyle="1" w:styleId="affffff8">
    <w:name w:val="Номер_ТАБ"/>
    <w:basedOn w:val="a0"/>
    <w:rsid w:val="00385EC5"/>
    <w:pPr>
      <w:keepNext/>
      <w:suppressAutoHyphens w:val="0"/>
      <w:spacing w:before="120"/>
      <w:jc w:val="right"/>
    </w:pPr>
    <w:rPr>
      <w:rFonts w:eastAsia="PMingLiU"/>
      <w:i/>
      <w:szCs w:val="20"/>
      <w:lang w:eastAsia="ru-RU"/>
    </w:rPr>
  </w:style>
  <w:style w:type="paragraph" w:customStyle="1" w:styleId="affffff9">
    <w:name w:val="Источник последний абзац"/>
    <w:basedOn w:val="affffff7"/>
    <w:rsid w:val="00385EC5"/>
    <w:pPr>
      <w:spacing w:after="120"/>
    </w:pPr>
  </w:style>
  <w:style w:type="paragraph" w:customStyle="1" w:styleId="affffffa">
    <w:name w:val="#Таблица текст"/>
    <w:basedOn w:val="a0"/>
    <w:rsid w:val="00385EC5"/>
    <w:pPr>
      <w:suppressAutoHyphens w:val="0"/>
    </w:pPr>
    <w:rPr>
      <w:rFonts w:eastAsia="PMingLiU"/>
      <w:sz w:val="20"/>
      <w:szCs w:val="20"/>
      <w:lang w:eastAsia="ru-RU"/>
    </w:rPr>
  </w:style>
  <w:style w:type="paragraph" w:customStyle="1" w:styleId="affffffb">
    <w:name w:val="#Таблица цифры"/>
    <w:basedOn w:val="a0"/>
    <w:rsid w:val="00385EC5"/>
    <w:pPr>
      <w:suppressAutoHyphens w:val="0"/>
      <w:jc w:val="center"/>
    </w:pPr>
    <w:rPr>
      <w:rFonts w:eastAsia="PMingLiU"/>
      <w:sz w:val="20"/>
      <w:szCs w:val="20"/>
      <w:lang w:eastAsia="ru-RU"/>
    </w:rPr>
  </w:style>
  <w:style w:type="paragraph" w:customStyle="1" w:styleId="affffffc">
    <w:name w:val="Заголовок_РИС"/>
    <w:basedOn w:val="a0"/>
    <w:rsid w:val="00385EC5"/>
    <w:pPr>
      <w:keepNext/>
      <w:suppressAutoHyphens w:val="0"/>
      <w:spacing w:before="240" w:after="60"/>
      <w:jc w:val="center"/>
    </w:pPr>
    <w:rPr>
      <w:rFonts w:eastAsia="PMingLiU"/>
      <w:szCs w:val="20"/>
      <w:lang w:eastAsia="ru-RU"/>
    </w:rPr>
  </w:style>
  <w:style w:type="character" w:customStyle="1" w:styleId="affffffd">
    <w:name w:val="Номер_РИС"/>
    <w:rsid w:val="00385EC5"/>
    <w:rPr>
      <w:i/>
      <w:sz w:val="24"/>
    </w:rPr>
  </w:style>
  <w:style w:type="paragraph" w:customStyle="1" w:styleId="BodyText">
    <w:name w:val="BodyText"/>
    <w:basedOn w:val="a0"/>
    <w:rsid w:val="00385EC5"/>
    <w:pPr>
      <w:suppressAutoHyphens w:val="0"/>
      <w:spacing w:line="312" w:lineRule="auto"/>
      <w:ind w:firstLine="709"/>
      <w:jc w:val="both"/>
    </w:pPr>
    <w:rPr>
      <w:rFonts w:ascii="Arial" w:eastAsia="PMingLiU" w:hAnsi="Arial" w:cs="Arial"/>
      <w:lang w:eastAsia="ru-RU"/>
    </w:rPr>
  </w:style>
  <w:style w:type="character" w:customStyle="1" w:styleId="BodyText0">
    <w:name w:val="BodyText Знак"/>
    <w:rsid w:val="00385EC5"/>
    <w:rPr>
      <w:rFonts w:ascii="Arial" w:hAnsi="Arial" w:cs="Arial"/>
      <w:sz w:val="24"/>
      <w:szCs w:val="24"/>
      <w:lang w:val="ru-RU" w:eastAsia="ru-RU" w:bidi="ar-SA"/>
    </w:rPr>
  </w:style>
  <w:style w:type="paragraph" w:customStyle="1" w:styleId="affffffe">
    <w:name w:val="Подпись рисунка"/>
    <w:basedOn w:val="af2"/>
    <w:rsid w:val="00385EC5"/>
    <w:pPr>
      <w:suppressLineNumbers w:val="0"/>
      <w:suppressAutoHyphens w:val="0"/>
      <w:spacing w:before="0" w:after="0"/>
      <w:jc w:val="center"/>
    </w:pPr>
    <w:rPr>
      <w:rFonts w:ascii="Arial" w:eastAsia="PMingLiU" w:hAnsi="Arial" w:cs="Times New Roman"/>
      <w:i w:val="0"/>
      <w:iCs w:val="0"/>
      <w:szCs w:val="20"/>
      <w:lang w:eastAsia="ru-RU"/>
    </w:rPr>
  </w:style>
  <w:style w:type="character" w:customStyle="1" w:styleId="A15">
    <w:name w:val="A15"/>
    <w:rsid w:val="00385EC5"/>
    <w:rPr>
      <w:rFonts w:cs="DFGYKK+StoneSansStd-Medium"/>
      <w:color w:val="000000"/>
      <w:sz w:val="15"/>
      <w:szCs w:val="15"/>
    </w:rPr>
  </w:style>
  <w:style w:type="character" w:customStyle="1" w:styleId="A16">
    <w:name w:val="A16"/>
    <w:rsid w:val="00385EC5"/>
    <w:rPr>
      <w:rFonts w:cs="DFGYKK+StoneSansStd-Medium"/>
      <w:color w:val="000000"/>
      <w:sz w:val="11"/>
      <w:szCs w:val="11"/>
    </w:rPr>
  </w:style>
  <w:style w:type="character" w:customStyle="1" w:styleId="content">
    <w:name w:val="content"/>
    <w:basedOn w:val="a1"/>
    <w:rsid w:val="00385EC5"/>
  </w:style>
  <w:style w:type="character" w:customStyle="1" w:styleId="ccmtdefault">
    <w:name w:val="ccmtdefault"/>
    <w:basedOn w:val="a1"/>
    <w:rsid w:val="00385EC5"/>
  </w:style>
  <w:style w:type="character" w:customStyle="1" w:styleId="bold">
    <w:name w:val="bold"/>
    <w:basedOn w:val="a1"/>
    <w:rsid w:val="00385EC5"/>
  </w:style>
  <w:style w:type="paragraph" w:customStyle="1" w:styleId="msolistparagraph0">
    <w:name w:val="msolistparagraph"/>
    <w:basedOn w:val="a0"/>
    <w:rsid w:val="00385EC5"/>
    <w:pPr>
      <w:suppressAutoHyphens w:val="0"/>
      <w:ind w:left="720"/>
    </w:pPr>
    <w:rPr>
      <w:rFonts w:eastAsia="PMingLiU"/>
      <w:lang w:eastAsia="ru-RU"/>
    </w:rPr>
  </w:style>
  <w:style w:type="character" w:customStyle="1" w:styleId="h3">
    <w:name w:val="h3"/>
    <w:basedOn w:val="a1"/>
    <w:rsid w:val="00385EC5"/>
  </w:style>
  <w:style w:type="character" w:customStyle="1" w:styleId="right1">
    <w:name w:val="right1"/>
    <w:rsid w:val="00385EC5"/>
  </w:style>
  <w:style w:type="table" w:customStyle="1" w:styleId="120">
    <w:name w:val="Сетка таблицы12"/>
    <w:basedOn w:val="a2"/>
    <w:next w:val="affffa"/>
    <w:rsid w:val="00385EC5"/>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ST">
    <w:name w:val="BST"/>
    <w:basedOn w:val="a0"/>
    <w:rsid w:val="00385EC5"/>
    <w:pPr>
      <w:suppressAutoHyphens w:val="0"/>
      <w:spacing w:before="60" w:after="60"/>
      <w:ind w:firstLine="567"/>
      <w:jc w:val="both"/>
    </w:pPr>
    <w:rPr>
      <w:rFonts w:ascii="Arial" w:hAnsi="Arial"/>
      <w:sz w:val="22"/>
      <w:lang w:eastAsia="ru-RU"/>
    </w:rPr>
  </w:style>
  <w:style w:type="paragraph" w:customStyle="1" w:styleId="western">
    <w:name w:val="western"/>
    <w:basedOn w:val="a0"/>
    <w:rsid w:val="00385EC5"/>
    <w:pPr>
      <w:suppressAutoHyphens w:val="0"/>
      <w:spacing w:before="100" w:beforeAutospacing="1" w:after="115" w:line="276" w:lineRule="auto"/>
    </w:pPr>
    <w:rPr>
      <w:rFonts w:ascii="Calibri" w:hAnsi="Calibri"/>
      <w:color w:val="000000"/>
      <w:sz w:val="22"/>
      <w:szCs w:val="22"/>
      <w:lang w:eastAsia="ru-RU"/>
    </w:rPr>
  </w:style>
  <w:style w:type="character" w:customStyle="1" w:styleId="inline">
    <w:name w:val="inline"/>
    <w:rsid w:val="00385EC5"/>
  </w:style>
  <w:style w:type="character" w:customStyle="1" w:styleId="h41">
    <w:name w:val="h41"/>
    <w:rsid w:val="00385EC5"/>
    <w:rPr>
      <w:rFonts w:ascii="Arial" w:hAnsi="Arial" w:cs="Arial" w:hint="default"/>
      <w:color w:val="4A1914"/>
      <w:sz w:val="18"/>
      <w:szCs w:val="18"/>
    </w:rPr>
  </w:style>
  <w:style w:type="character" w:customStyle="1" w:styleId="blk">
    <w:name w:val="blk"/>
    <w:rsid w:val="00385EC5"/>
  </w:style>
  <w:style w:type="character" w:customStyle="1" w:styleId="u">
    <w:name w:val="u"/>
    <w:rsid w:val="00385EC5"/>
  </w:style>
  <w:style w:type="paragraph" w:customStyle="1" w:styleId="119">
    <w:name w:val="Указатель 11"/>
    <w:basedOn w:val="a0"/>
    <w:next w:val="a0"/>
    <w:autoRedefine/>
    <w:uiPriority w:val="99"/>
    <w:semiHidden/>
    <w:unhideWhenUsed/>
    <w:rsid w:val="00385EC5"/>
    <w:pPr>
      <w:suppressAutoHyphens w:val="0"/>
      <w:ind w:left="220" w:hanging="220"/>
    </w:pPr>
    <w:rPr>
      <w:rFonts w:ascii="Calibri" w:eastAsia="Calibri" w:hAnsi="Calibri"/>
      <w:sz w:val="22"/>
      <w:szCs w:val="22"/>
      <w:lang w:eastAsia="en-US"/>
    </w:rPr>
  </w:style>
  <w:style w:type="paragraph" w:customStyle="1" w:styleId="ConsPlusTitle">
    <w:name w:val="ConsPlusTitle"/>
    <w:uiPriority w:val="99"/>
    <w:rsid w:val="00385EC5"/>
    <w:pPr>
      <w:widowControl w:val="0"/>
      <w:autoSpaceDE w:val="0"/>
      <w:autoSpaceDN w:val="0"/>
      <w:adjustRightInd w:val="0"/>
    </w:pPr>
    <w:rPr>
      <w:rFonts w:ascii="Arial" w:hAnsi="Arial" w:cs="Arial"/>
      <w:b/>
      <w:bCs/>
      <w:sz w:val="16"/>
      <w:szCs w:val="16"/>
    </w:rPr>
  </w:style>
  <w:style w:type="numbering" w:customStyle="1" w:styleId="2fd">
    <w:name w:val="Нет списка2"/>
    <w:next w:val="a3"/>
    <w:uiPriority w:val="99"/>
    <w:semiHidden/>
    <w:unhideWhenUsed/>
    <w:rsid w:val="00385EC5"/>
  </w:style>
  <w:style w:type="paragraph" w:customStyle="1" w:styleId="msonormalcxspmiddle">
    <w:name w:val="msonormalcxspmiddle"/>
    <w:basedOn w:val="a0"/>
    <w:rsid w:val="00385EC5"/>
    <w:pPr>
      <w:suppressAutoHyphens w:val="0"/>
      <w:spacing w:before="100" w:beforeAutospacing="1" w:after="100" w:afterAutospacing="1"/>
    </w:pPr>
    <w:rPr>
      <w:lang w:eastAsia="ru-RU"/>
    </w:rPr>
  </w:style>
  <w:style w:type="table" w:customStyle="1" w:styleId="223">
    <w:name w:val="Сетка таблицы22"/>
    <w:basedOn w:val="a2"/>
    <w:next w:val="affffa"/>
    <w:uiPriority w:val="39"/>
    <w:rsid w:val="00385E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4">
    <w:name w:val="Нет списка3"/>
    <w:next w:val="a3"/>
    <w:uiPriority w:val="99"/>
    <w:semiHidden/>
    <w:unhideWhenUsed/>
    <w:rsid w:val="00385EC5"/>
  </w:style>
  <w:style w:type="table" w:customStyle="1" w:styleId="318">
    <w:name w:val="Сетка таблицы31"/>
    <w:basedOn w:val="a2"/>
    <w:next w:val="affffa"/>
    <w:uiPriority w:val="39"/>
    <w:rsid w:val="00385E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rsid w:val="00385EC5"/>
  </w:style>
  <w:style w:type="table" w:customStyle="1" w:styleId="414">
    <w:name w:val="Сетка таблицы41"/>
    <w:basedOn w:val="a2"/>
    <w:next w:val="affffa"/>
    <w:uiPriority w:val="59"/>
    <w:rsid w:val="00385EC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
    <w:basedOn w:val="a2"/>
    <w:next w:val="affffa"/>
    <w:uiPriority w:val="59"/>
    <w:rsid w:val="00385E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5">
    <w:name w:val="Абзац списка Знак1"/>
    <w:uiPriority w:val="99"/>
    <w:locked/>
    <w:rsid w:val="00385EC5"/>
    <w:rPr>
      <w:rFonts w:ascii="Times New Roman" w:hAnsi="Times New Roman"/>
      <w:sz w:val="28"/>
      <w:lang w:eastAsia="ru-RU"/>
    </w:rPr>
  </w:style>
  <w:style w:type="numbering" w:customStyle="1" w:styleId="4a">
    <w:name w:val="Нет списка4"/>
    <w:next w:val="a3"/>
    <w:uiPriority w:val="99"/>
    <w:semiHidden/>
    <w:unhideWhenUsed/>
    <w:rsid w:val="00385EC5"/>
  </w:style>
  <w:style w:type="paragraph" w:customStyle="1" w:styleId="afffffff">
    <w:name w:val="Стиль"/>
    <w:rsid w:val="00385EC5"/>
    <w:pPr>
      <w:widowControl w:val="0"/>
      <w:autoSpaceDE w:val="0"/>
      <w:autoSpaceDN w:val="0"/>
      <w:adjustRightInd w:val="0"/>
    </w:pPr>
    <w:rPr>
      <w:sz w:val="24"/>
      <w:szCs w:val="24"/>
    </w:rPr>
  </w:style>
  <w:style w:type="paragraph" w:customStyle="1" w:styleId="font5">
    <w:name w:val="font5"/>
    <w:basedOn w:val="a0"/>
    <w:rsid w:val="00385EC5"/>
    <w:pPr>
      <w:suppressAutoHyphens w:val="0"/>
      <w:spacing w:before="100" w:beforeAutospacing="1" w:after="100" w:afterAutospacing="1"/>
    </w:pPr>
    <w:rPr>
      <w:color w:val="000000"/>
      <w:sz w:val="20"/>
      <w:szCs w:val="20"/>
      <w:lang w:eastAsia="ru-RU"/>
    </w:rPr>
  </w:style>
  <w:style w:type="paragraph" w:customStyle="1" w:styleId="font6">
    <w:name w:val="font6"/>
    <w:basedOn w:val="a0"/>
    <w:rsid w:val="00385EC5"/>
    <w:pPr>
      <w:suppressAutoHyphens w:val="0"/>
      <w:spacing w:before="100" w:beforeAutospacing="1" w:after="100" w:afterAutospacing="1"/>
    </w:pPr>
    <w:rPr>
      <w:color w:val="000000"/>
      <w:sz w:val="20"/>
      <w:szCs w:val="20"/>
      <w:lang w:eastAsia="ru-RU"/>
    </w:rPr>
  </w:style>
  <w:style w:type="paragraph" w:customStyle="1" w:styleId="font7">
    <w:name w:val="font7"/>
    <w:basedOn w:val="a0"/>
    <w:rsid w:val="00385EC5"/>
    <w:pPr>
      <w:suppressAutoHyphens w:val="0"/>
      <w:spacing w:before="100" w:beforeAutospacing="1" w:after="100" w:afterAutospacing="1"/>
    </w:pPr>
    <w:rPr>
      <w:color w:val="7F7F7F"/>
      <w:sz w:val="20"/>
      <w:szCs w:val="20"/>
      <w:lang w:eastAsia="ru-RU"/>
    </w:rPr>
  </w:style>
  <w:style w:type="paragraph" w:customStyle="1" w:styleId="font8">
    <w:name w:val="font8"/>
    <w:basedOn w:val="a0"/>
    <w:rsid w:val="00385EC5"/>
    <w:pPr>
      <w:suppressAutoHyphens w:val="0"/>
      <w:spacing w:before="100" w:beforeAutospacing="1" w:after="100" w:afterAutospacing="1"/>
    </w:pPr>
    <w:rPr>
      <w:color w:val="6A777D"/>
      <w:sz w:val="20"/>
      <w:szCs w:val="20"/>
      <w:lang w:eastAsia="ru-RU"/>
    </w:rPr>
  </w:style>
  <w:style w:type="paragraph" w:customStyle="1" w:styleId="font9">
    <w:name w:val="font9"/>
    <w:basedOn w:val="a0"/>
    <w:rsid w:val="00385EC5"/>
    <w:pPr>
      <w:suppressAutoHyphens w:val="0"/>
      <w:spacing w:before="100" w:beforeAutospacing="1" w:after="100" w:afterAutospacing="1"/>
    </w:pPr>
    <w:rPr>
      <w:color w:val="575A6F"/>
      <w:sz w:val="20"/>
      <w:szCs w:val="20"/>
      <w:lang w:eastAsia="ru-RU"/>
    </w:rPr>
  </w:style>
  <w:style w:type="paragraph" w:customStyle="1" w:styleId="font10">
    <w:name w:val="font10"/>
    <w:basedOn w:val="a0"/>
    <w:rsid w:val="00385EC5"/>
    <w:pPr>
      <w:suppressAutoHyphens w:val="0"/>
      <w:spacing w:before="100" w:beforeAutospacing="1" w:after="100" w:afterAutospacing="1"/>
    </w:pPr>
    <w:rPr>
      <w:color w:val="333333"/>
      <w:sz w:val="20"/>
      <w:szCs w:val="20"/>
      <w:lang w:eastAsia="ru-RU"/>
    </w:rPr>
  </w:style>
  <w:style w:type="paragraph" w:customStyle="1" w:styleId="font11">
    <w:name w:val="font11"/>
    <w:basedOn w:val="a0"/>
    <w:rsid w:val="00385EC5"/>
    <w:pPr>
      <w:suppressAutoHyphens w:val="0"/>
      <w:spacing w:before="100" w:beforeAutospacing="1" w:after="100" w:afterAutospacing="1"/>
    </w:pPr>
    <w:rPr>
      <w:sz w:val="20"/>
      <w:szCs w:val="20"/>
      <w:lang w:eastAsia="ru-RU"/>
    </w:rPr>
  </w:style>
  <w:style w:type="paragraph" w:customStyle="1" w:styleId="font12">
    <w:name w:val="font12"/>
    <w:basedOn w:val="a0"/>
    <w:rsid w:val="00385EC5"/>
    <w:pPr>
      <w:suppressAutoHyphens w:val="0"/>
      <w:spacing w:before="100" w:beforeAutospacing="1" w:after="100" w:afterAutospacing="1"/>
    </w:pPr>
    <w:rPr>
      <w:color w:val="82868E"/>
      <w:sz w:val="20"/>
      <w:szCs w:val="20"/>
      <w:lang w:eastAsia="ru-RU"/>
    </w:rPr>
  </w:style>
  <w:style w:type="paragraph" w:customStyle="1" w:styleId="font13">
    <w:name w:val="font13"/>
    <w:basedOn w:val="a0"/>
    <w:rsid w:val="00385EC5"/>
    <w:pPr>
      <w:suppressAutoHyphens w:val="0"/>
      <w:spacing w:before="100" w:beforeAutospacing="1" w:after="100" w:afterAutospacing="1"/>
    </w:pPr>
    <w:rPr>
      <w:color w:val="2C2C2C"/>
      <w:sz w:val="20"/>
      <w:szCs w:val="20"/>
      <w:lang w:eastAsia="ru-RU"/>
    </w:rPr>
  </w:style>
  <w:style w:type="paragraph" w:customStyle="1" w:styleId="font14">
    <w:name w:val="font14"/>
    <w:basedOn w:val="a0"/>
    <w:rsid w:val="00385EC5"/>
    <w:pPr>
      <w:suppressAutoHyphens w:val="0"/>
      <w:spacing w:before="100" w:beforeAutospacing="1" w:after="100" w:afterAutospacing="1"/>
    </w:pPr>
    <w:rPr>
      <w:color w:val="2C2C2C"/>
      <w:sz w:val="20"/>
      <w:szCs w:val="20"/>
      <w:u w:val="single"/>
      <w:lang w:eastAsia="ru-RU"/>
    </w:rPr>
  </w:style>
  <w:style w:type="paragraph" w:customStyle="1" w:styleId="font15">
    <w:name w:val="font15"/>
    <w:basedOn w:val="a0"/>
    <w:rsid w:val="00385EC5"/>
    <w:pPr>
      <w:suppressAutoHyphens w:val="0"/>
      <w:spacing w:before="100" w:beforeAutospacing="1" w:after="100" w:afterAutospacing="1"/>
    </w:pPr>
    <w:rPr>
      <w:b/>
      <w:bCs/>
      <w:color w:val="000000"/>
      <w:lang w:eastAsia="ru-RU"/>
    </w:rPr>
  </w:style>
  <w:style w:type="paragraph" w:customStyle="1" w:styleId="font16">
    <w:name w:val="font16"/>
    <w:basedOn w:val="a0"/>
    <w:rsid w:val="00385EC5"/>
    <w:pPr>
      <w:suppressAutoHyphens w:val="0"/>
      <w:spacing w:before="100" w:beforeAutospacing="1" w:after="100" w:afterAutospacing="1"/>
    </w:pPr>
    <w:rPr>
      <w:b/>
      <w:bCs/>
      <w:color w:val="FF0000"/>
      <w:lang w:eastAsia="ru-RU"/>
    </w:rPr>
  </w:style>
  <w:style w:type="paragraph" w:customStyle="1" w:styleId="xl63">
    <w:name w:val="xl63"/>
    <w:basedOn w:val="a0"/>
    <w:rsid w:val="00385EC5"/>
    <w:pPr>
      <w:suppressAutoHyphens w:val="0"/>
      <w:spacing w:before="100" w:beforeAutospacing="1" w:after="100" w:afterAutospacing="1"/>
    </w:pPr>
    <w:rPr>
      <w:sz w:val="20"/>
      <w:szCs w:val="20"/>
      <w:lang w:eastAsia="ru-RU"/>
    </w:rPr>
  </w:style>
  <w:style w:type="paragraph" w:customStyle="1" w:styleId="xl64">
    <w:name w:val="xl64"/>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66">
    <w:name w:val="xl66"/>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67">
    <w:name w:val="xl67"/>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8">
    <w:name w:val="xl68"/>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000000"/>
      <w:sz w:val="20"/>
      <w:szCs w:val="20"/>
      <w:lang w:eastAsia="ru-RU"/>
    </w:rPr>
  </w:style>
  <w:style w:type="paragraph" w:customStyle="1" w:styleId="xl69">
    <w:name w:val="xl69"/>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70">
    <w:name w:val="xl70"/>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1">
    <w:name w:val="xl71"/>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72">
    <w:name w:val="xl72"/>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pPr>
    <w:rPr>
      <w:color w:val="000000"/>
      <w:sz w:val="20"/>
      <w:szCs w:val="20"/>
      <w:lang w:eastAsia="ru-RU"/>
    </w:rPr>
  </w:style>
  <w:style w:type="paragraph" w:customStyle="1" w:styleId="xl73">
    <w:name w:val="xl73"/>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74">
    <w:name w:val="xl74"/>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333333"/>
      <w:sz w:val="20"/>
      <w:szCs w:val="20"/>
      <w:lang w:eastAsia="ru-RU"/>
    </w:rPr>
  </w:style>
  <w:style w:type="paragraph" w:customStyle="1" w:styleId="xl75">
    <w:name w:val="xl75"/>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76">
    <w:name w:val="xl76"/>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77">
    <w:name w:val="xl77"/>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78">
    <w:name w:val="xl78"/>
    <w:basedOn w:val="a0"/>
    <w:uiPriority w:val="99"/>
    <w:rsid w:val="00385EC5"/>
    <w:pPr>
      <w:suppressAutoHyphens w:val="0"/>
      <w:spacing w:before="100" w:beforeAutospacing="1" w:after="100" w:afterAutospacing="1"/>
      <w:textAlignment w:val="center"/>
    </w:pPr>
    <w:rPr>
      <w:b/>
      <w:bCs/>
      <w:lang w:eastAsia="ru-RU"/>
    </w:rPr>
  </w:style>
  <w:style w:type="paragraph" w:customStyle="1" w:styleId="xl79">
    <w:name w:val="xl79"/>
    <w:basedOn w:val="a0"/>
    <w:uiPriority w:val="99"/>
    <w:rsid w:val="00385EC5"/>
    <w:pPr>
      <w:suppressAutoHyphens w:val="0"/>
      <w:spacing w:before="100" w:beforeAutospacing="1" w:after="100" w:afterAutospacing="1"/>
      <w:jc w:val="center"/>
      <w:textAlignment w:val="center"/>
    </w:pPr>
    <w:rPr>
      <w:sz w:val="20"/>
      <w:szCs w:val="20"/>
      <w:lang w:eastAsia="ru-RU"/>
    </w:rPr>
  </w:style>
  <w:style w:type="paragraph" w:customStyle="1" w:styleId="xl80">
    <w:name w:val="xl80"/>
    <w:basedOn w:val="a0"/>
    <w:uiPriority w:val="99"/>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lang w:eastAsia="ru-RU"/>
    </w:rPr>
  </w:style>
  <w:style w:type="paragraph" w:customStyle="1" w:styleId="xl81">
    <w:name w:val="xl81"/>
    <w:basedOn w:val="a0"/>
    <w:uiPriority w:val="99"/>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82">
    <w:name w:val="xl82"/>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000000"/>
      <w:lang w:eastAsia="ru-RU"/>
    </w:rPr>
  </w:style>
  <w:style w:type="paragraph" w:customStyle="1" w:styleId="xl83">
    <w:name w:val="xl83"/>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lang w:eastAsia="ru-RU"/>
    </w:rPr>
  </w:style>
  <w:style w:type="paragraph" w:customStyle="1" w:styleId="xl84">
    <w:name w:val="xl84"/>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5">
    <w:name w:val="xl85"/>
    <w:basedOn w:val="a0"/>
    <w:uiPriority w:val="99"/>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86">
    <w:name w:val="xl86"/>
    <w:basedOn w:val="a0"/>
    <w:uiPriority w:val="99"/>
    <w:rsid w:val="00385EC5"/>
    <w:pPr>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textAlignment w:val="center"/>
    </w:pPr>
    <w:rPr>
      <w:b/>
      <w:bCs/>
      <w:lang w:eastAsia="ru-RU"/>
    </w:rPr>
  </w:style>
  <w:style w:type="paragraph" w:customStyle="1" w:styleId="xl87">
    <w:name w:val="xl87"/>
    <w:basedOn w:val="a0"/>
    <w:uiPriority w:val="99"/>
    <w:rsid w:val="00385EC5"/>
    <w:pPr>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jc w:val="both"/>
      <w:textAlignment w:val="center"/>
    </w:pPr>
    <w:rPr>
      <w:b/>
      <w:bCs/>
      <w:color w:val="000000"/>
      <w:lang w:eastAsia="ru-RU"/>
    </w:rPr>
  </w:style>
  <w:style w:type="paragraph" w:customStyle="1" w:styleId="xl88">
    <w:name w:val="xl88"/>
    <w:basedOn w:val="a0"/>
    <w:uiPriority w:val="99"/>
    <w:rsid w:val="00385EC5"/>
    <w:pPr>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jc w:val="both"/>
      <w:textAlignment w:val="center"/>
    </w:pPr>
    <w:rPr>
      <w:b/>
      <w:bCs/>
      <w:lang w:eastAsia="ru-RU"/>
    </w:rPr>
  </w:style>
  <w:style w:type="character" w:customStyle="1" w:styleId="text1">
    <w:name w:val="text1"/>
    <w:rsid w:val="00385EC5"/>
    <w:rPr>
      <w:rFonts w:ascii="Tahoma" w:hAnsi="Tahoma" w:cs="Tahoma" w:hint="default"/>
      <w:color w:val="000000"/>
      <w:sz w:val="18"/>
      <w:szCs w:val="18"/>
    </w:rPr>
  </w:style>
  <w:style w:type="character" w:customStyle="1" w:styleId="apple-converted-space">
    <w:name w:val="apple-converted-space"/>
    <w:basedOn w:val="a1"/>
    <w:rsid w:val="00385EC5"/>
  </w:style>
  <w:style w:type="character" w:customStyle="1" w:styleId="greytext">
    <w:name w:val="greytext"/>
    <w:basedOn w:val="a1"/>
    <w:rsid w:val="00385EC5"/>
  </w:style>
  <w:style w:type="character" w:customStyle="1" w:styleId="text">
    <w:name w:val="text"/>
    <w:basedOn w:val="a1"/>
    <w:rsid w:val="00385EC5"/>
  </w:style>
  <w:style w:type="character" w:customStyle="1" w:styleId="schrift1">
    <w:name w:val="schrift1"/>
    <w:rsid w:val="00385EC5"/>
    <w:rPr>
      <w:rFonts w:ascii="Microsoft Sans Serif" w:hAnsi="Microsoft Sans Serif" w:cs="Microsoft Sans Serif" w:hint="default"/>
      <w:sz w:val="21"/>
      <w:szCs w:val="21"/>
    </w:rPr>
  </w:style>
  <w:style w:type="character" w:customStyle="1" w:styleId="editable">
    <w:name w:val="editable"/>
    <w:basedOn w:val="a1"/>
    <w:rsid w:val="00385EC5"/>
  </w:style>
  <w:style w:type="character" w:customStyle="1" w:styleId="93">
    <w:name w:val="Основной текст (9)_"/>
    <w:basedOn w:val="a1"/>
    <w:link w:val="94"/>
    <w:rsid w:val="00385EC5"/>
    <w:rPr>
      <w:rFonts w:cs="Calibri"/>
      <w:i/>
      <w:iCs/>
      <w:sz w:val="18"/>
      <w:szCs w:val="18"/>
      <w:shd w:val="clear" w:color="auto" w:fill="FFFFFF"/>
    </w:rPr>
  </w:style>
  <w:style w:type="paragraph" w:customStyle="1" w:styleId="94">
    <w:name w:val="Основной текст (9)"/>
    <w:basedOn w:val="a0"/>
    <w:link w:val="93"/>
    <w:rsid w:val="00385EC5"/>
    <w:pPr>
      <w:widowControl w:val="0"/>
      <w:shd w:val="clear" w:color="auto" w:fill="FFFFFF"/>
      <w:suppressAutoHyphens w:val="0"/>
      <w:spacing w:after="360" w:line="439" w:lineRule="exact"/>
    </w:pPr>
    <w:rPr>
      <w:rFonts w:cs="Calibri"/>
      <w:i/>
      <w:iCs/>
      <w:sz w:val="18"/>
      <w:szCs w:val="18"/>
      <w:lang w:eastAsia="ru-RU"/>
    </w:rPr>
  </w:style>
  <w:style w:type="paragraph" w:customStyle="1" w:styleId="TimesNewRoman11">
    <w:name w:val="Стиль пример + Times New Roman 11 пт"/>
    <w:basedOn w:val="a0"/>
    <w:autoRedefine/>
    <w:rsid w:val="00385EC5"/>
    <w:pPr>
      <w:suppressAutoHyphens w:val="0"/>
      <w:autoSpaceDE w:val="0"/>
      <w:autoSpaceDN w:val="0"/>
      <w:adjustRightInd w:val="0"/>
      <w:spacing w:line="200" w:lineRule="atLeast"/>
      <w:ind w:left="340" w:right="340" w:firstLine="340"/>
      <w:jc w:val="both"/>
    </w:pPr>
    <w:rPr>
      <w:rFonts w:eastAsia="MS Mincho"/>
      <w:color w:val="999999"/>
      <w:sz w:val="22"/>
      <w:szCs w:val="16"/>
      <w:lang w:eastAsia="ja-JP"/>
    </w:rPr>
  </w:style>
  <w:style w:type="paragraph" w:customStyle="1" w:styleId="msonormal0">
    <w:name w:val="msonormal"/>
    <w:basedOn w:val="a0"/>
    <w:rsid w:val="00385EC5"/>
    <w:pPr>
      <w:suppressAutoHyphens w:val="0"/>
      <w:spacing w:before="100" w:beforeAutospacing="1" w:after="100" w:afterAutospacing="1"/>
    </w:pPr>
    <w:rPr>
      <w:lang w:eastAsia="ru-RU"/>
    </w:rPr>
  </w:style>
  <w:style w:type="paragraph" w:customStyle="1" w:styleId="xl89">
    <w:name w:val="xl89"/>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sz w:val="20"/>
      <w:szCs w:val="20"/>
      <w:lang w:eastAsia="ru-RU"/>
    </w:rPr>
  </w:style>
  <w:style w:type="paragraph" w:customStyle="1" w:styleId="xl90">
    <w:name w:val="xl90"/>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color w:val="000000"/>
      <w:sz w:val="20"/>
      <w:szCs w:val="20"/>
      <w:lang w:eastAsia="ru-RU"/>
    </w:rPr>
  </w:style>
  <w:style w:type="paragraph" w:customStyle="1" w:styleId="xl91">
    <w:name w:val="xl91"/>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2">
    <w:name w:val="xl92"/>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3">
    <w:name w:val="xl93"/>
    <w:basedOn w:val="a0"/>
    <w:uiPriority w:val="99"/>
    <w:rsid w:val="00385EC5"/>
    <w:pPr>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94">
    <w:name w:val="xl94"/>
    <w:basedOn w:val="a0"/>
    <w:uiPriority w:val="99"/>
    <w:rsid w:val="00385EC5"/>
    <w:pPr>
      <w:pBdr>
        <w:top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95">
    <w:name w:val="xl95"/>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96">
    <w:name w:val="xl96"/>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97">
    <w:name w:val="xl97"/>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98">
    <w:name w:val="xl98"/>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color w:val="000000"/>
      <w:sz w:val="20"/>
      <w:szCs w:val="20"/>
      <w:lang w:eastAsia="ru-RU"/>
    </w:rPr>
  </w:style>
  <w:style w:type="paragraph" w:customStyle="1" w:styleId="xl99">
    <w:name w:val="xl99"/>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color w:val="000000"/>
      <w:sz w:val="20"/>
      <w:szCs w:val="20"/>
      <w:lang w:eastAsia="ru-RU"/>
    </w:rPr>
  </w:style>
  <w:style w:type="paragraph" w:customStyle="1" w:styleId="xl100">
    <w:name w:val="xl100"/>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01">
    <w:name w:val="xl101"/>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color w:val="000000"/>
      <w:sz w:val="20"/>
      <w:szCs w:val="20"/>
      <w:lang w:eastAsia="ru-RU"/>
    </w:rPr>
  </w:style>
  <w:style w:type="paragraph" w:customStyle="1" w:styleId="xl102">
    <w:name w:val="xl102"/>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03">
    <w:name w:val="xl103"/>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04">
    <w:name w:val="xl104"/>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05">
    <w:name w:val="xl105"/>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b/>
      <w:bCs/>
      <w:sz w:val="20"/>
      <w:szCs w:val="20"/>
      <w:lang w:eastAsia="ru-RU"/>
    </w:rPr>
  </w:style>
  <w:style w:type="paragraph" w:customStyle="1" w:styleId="xl106">
    <w:name w:val="xl106"/>
    <w:basedOn w:val="a0"/>
    <w:uiPriority w:val="99"/>
    <w:rsid w:val="00385EC5"/>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07">
    <w:name w:val="xl107"/>
    <w:basedOn w:val="a0"/>
    <w:uiPriority w:val="99"/>
    <w:rsid w:val="00385EC5"/>
    <w:pPr>
      <w:pBdr>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08">
    <w:name w:val="xl108"/>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109">
    <w:name w:val="xl109"/>
    <w:basedOn w:val="a0"/>
    <w:uiPriority w:val="99"/>
    <w:rsid w:val="00385EC5"/>
    <w:pPr>
      <w:shd w:val="clear" w:color="000000" w:fill="FFFFFF"/>
      <w:suppressAutoHyphens w:val="0"/>
      <w:spacing w:before="100" w:beforeAutospacing="1" w:after="100" w:afterAutospacing="1"/>
    </w:pPr>
    <w:rPr>
      <w:lang w:eastAsia="ru-RU"/>
    </w:rPr>
  </w:style>
  <w:style w:type="paragraph" w:customStyle="1" w:styleId="xl110">
    <w:name w:val="xl110"/>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11">
    <w:name w:val="xl111"/>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12">
    <w:name w:val="xl112"/>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113">
    <w:name w:val="xl113"/>
    <w:basedOn w:val="a0"/>
    <w:rsid w:val="00385EC5"/>
    <w:pPr>
      <w:shd w:val="clear" w:color="000000" w:fill="FFFFFF"/>
      <w:suppressAutoHyphens w:val="0"/>
      <w:spacing w:before="100" w:beforeAutospacing="1" w:after="100" w:afterAutospacing="1"/>
      <w:jc w:val="center"/>
    </w:pPr>
    <w:rPr>
      <w:lang w:eastAsia="ru-RU"/>
    </w:rPr>
  </w:style>
  <w:style w:type="paragraph" w:customStyle="1" w:styleId="xl114">
    <w:name w:val="xl114"/>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15">
    <w:name w:val="xl115"/>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16">
    <w:name w:val="xl116"/>
    <w:basedOn w:val="a0"/>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117">
    <w:name w:val="xl117"/>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118">
    <w:name w:val="xl118"/>
    <w:basedOn w:val="a0"/>
    <w:rsid w:val="00385EC5"/>
    <w:pPr>
      <w:shd w:val="clear" w:color="000000" w:fill="FFFFFF"/>
      <w:suppressAutoHyphens w:val="0"/>
      <w:spacing w:before="100" w:beforeAutospacing="1" w:after="100" w:afterAutospacing="1"/>
      <w:jc w:val="center"/>
    </w:pPr>
    <w:rPr>
      <w:lang w:eastAsia="ru-RU"/>
    </w:rPr>
  </w:style>
  <w:style w:type="paragraph" w:customStyle="1" w:styleId="xl119">
    <w:name w:val="xl119"/>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120">
    <w:name w:val="xl120"/>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21">
    <w:name w:val="xl121"/>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lang w:eastAsia="ru-RU"/>
    </w:rPr>
  </w:style>
  <w:style w:type="character" w:customStyle="1" w:styleId="affff5">
    <w:name w:val="Без интервала Знак"/>
    <w:aliases w:val="для таблиц Знак,No Spacing Знак,No Spacing_0 Знак,Без интервала 111 Знак,МОЙ Знак,Без интервала21 Знак"/>
    <w:link w:val="affff4"/>
    <w:uiPriority w:val="1"/>
    <w:locked/>
    <w:rsid w:val="00385EC5"/>
    <w:rPr>
      <w:rFonts w:ascii="Calibri" w:eastAsia="Calibri" w:hAnsi="Calibri"/>
      <w:sz w:val="22"/>
      <w:szCs w:val="22"/>
      <w:lang w:eastAsia="en-US"/>
    </w:rPr>
  </w:style>
  <w:style w:type="character" w:customStyle="1" w:styleId="iceouttxt6">
    <w:name w:val="iceouttxt6"/>
    <w:basedOn w:val="a1"/>
    <w:rsid w:val="00385EC5"/>
    <w:rPr>
      <w:rFonts w:ascii="Arial" w:hAnsi="Arial" w:cs="Arial" w:hint="default"/>
      <w:color w:val="666666"/>
      <w:sz w:val="17"/>
      <w:szCs w:val="17"/>
    </w:rPr>
  </w:style>
  <w:style w:type="paragraph" w:customStyle="1" w:styleId="xl122">
    <w:name w:val="xl122"/>
    <w:basedOn w:val="a0"/>
    <w:rsid w:val="00385EC5"/>
    <w:pPr>
      <w:pBdr>
        <w:top w:val="single" w:sz="4" w:space="0" w:color="auto"/>
        <w:bottom w:val="single" w:sz="4" w:space="0" w:color="auto"/>
      </w:pBdr>
      <w:suppressAutoHyphens w:val="0"/>
      <w:spacing w:before="100" w:beforeAutospacing="1" w:after="100" w:afterAutospacing="1"/>
    </w:pPr>
    <w:rPr>
      <w:rFonts w:ascii="Calibri" w:hAnsi="Calibri"/>
      <w:b/>
      <w:bCs/>
      <w:lang w:eastAsia="ru-RU"/>
    </w:rPr>
  </w:style>
  <w:style w:type="paragraph" w:customStyle="1" w:styleId="xl123">
    <w:name w:val="xl123"/>
    <w:basedOn w:val="a0"/>
    <w:rsid w:val="00385EC5"/>
    <w:pPr>
      <w:pBdr>
        <w:top w:val="single" w:sz="4" w:space="0" w:color="auto"/>
        <w:bottom w:val="single" w:sz="4" w:space="0" w:color="auto"/>
        <w:right w:val="single" w:sz="4" w:space="0" w:color="auto"/>
      </w:pBdr>
      <w:suppressAutoHyphens w:val="0"/>
      <w:spacing w:before="100" w:beforeAutospacing="1" w:after="100" w:afterAutospacing="1"/>
    </w:pPr>
    <w:rPr>
      <w:rFonts w:ascii="Calibri" w:hAnsi="Calibri"/>
      <w:b/>
      <w:bCs/>
      <w:lang w:eastAsia="ru-RU"/>
    </w:rPr>
  </w:style>
  <w:style w:type="paragraph" w:customStyle="1" w:styleId="xl124">
    <w:name w:val="xl124"/>
    <w:basedOn w:val="a0"/>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25">
    <w:name w:val="xl125"/>
    <w:basedOn w:val="a0"/>
    <w:rsid w:val="00385EC5"/>
    <w:pPr>
      <w:pBdr>
        <w:top w:val="single" w:sz="4" w:space="0" w:color="auto"/>
        <w:bottom w:val="single" w:sz="4" w:space="0" w:color="auto"/>
      </w:pBdr>
      <w:suppressAutoHyphens w:val="0"/>
      <w:spacing w:before="100" w:beforeAutospacing="1" w:after="100" w:afterAutospacing="1"/>
      <w:jc w:val="center"/>
    </w:pPr>
    <w:rPr>
      <w:rFonts w:ascii="Calibri" w:hAnsi="Calibri"/>
      <w:b/>
      <w:bCs/>
      <w:lang w:eastAsia="ru-RU"/>
    </w:rPr>
  </w:style>
  <w:style w:type="paragraph" w:customStyle="1" w:styleId="xl126">
    <w:name w:val="xl126"/>
    <w:basedOn w:val="a0"/>
    <w:rsid w:val="00385EC5"/>
    <w:pPr>
      <w:pBdr>
        <w:top w:val="single" w:sz="4" w:space="0" w:color="auto"/>
        <w:bottom w:val="single" w:sz="4" w:space="0" w:color="auto"/>
        <w:right w:val="single" w:sz="4" w:space="0" w:color="auto"/>
      </w:pBdr>
      <w:suppressAutoHyphens w:val="0"/>
      <w:spacing w:before="100" w:beforeAutospacing="1" w:after="100" w:afterAutospacing="1"/>
      <w:jc w:val="center"/>
    </w:pPr>
    <w:rPr>
      <w:rFonts w:ascii="Calibri" w:hAnsi="Calibri"/>
      <w:b/>
      <w:bCs/>
      <w:lang w:eastAsia="ru-RU"/>
    </w:rPr>
  </w:style>
  <w:style w:type="paragraph" w:customStyle="1" w:styleId="xl127">
    <w:name w:val="xl127"/>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lang w:eastAsia="ru-RU"/>
    </w:rPr>
  </w:style>
  <w:style w:type="paragraph" w:customStyle="1" w:styleId="xl128">
    <w:name w:val="xl128"/>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Calibri" w:hAnsi="Calibri"/>
      <w:color w:val="0563C1"/>
      <w:u w:val="single"/>
      <w:lang w:eastAsia="ru-RU"/>
    </w:rPr>
  </w:style>
  <w:style w:type="paragraph" w:customStyle="1" w:styleId="xl129">
    <w:name w:val="xl129"/>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pPr>
    <w:rPr>
      <w:lang w:eastAsia="ru-RU"/>
    </w:rPr>
  </w:style>
  <w:style w:type="paragraph" w:customStyle="1" w:styleId="xl130">
    <w:name w:val="xl130"/>
    <w:basedOn w:val="a0"/>
    <w:rsid w:val="00385EC5"/>
    <w:pPr>
      <w:pBdr>
        <w:top w:val="single" w:sz="4" w:space="0" w:color="auto"/>
        <w:bottom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31">
    <w:name w:val="xl131"/>
    <w:basedOn w:val="a0"/>
    <w:rsid w:val="00385EC5"/>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32">
    <w:name w:val="xl132"/>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33">
    <w:name w:val="xl133"/>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Calibri" w:hAnsi="Calibri"/>
      <w:b/>
      <w:bCs/>
      <w:lang w:eastAsia="ru-RU"/>
    </w:rPr>
  </w:style>
  <w:style w:type="paragraph" w:customStyle="1" w:styleId="xl134">
    <w:name w:val="xl134"/>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135">
    <w:name w:val="xl135"/>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Calibri" w:hAnsi="Calibri"/>
      <w:color w:val="0563C1"/>
      <w:u w:val="single"/>
      <w:lang w:eastAsia="ru-RU"/>
    </w:rPr>
  </w:style>
  <w:style w:type="paragraph" w:customStyle="1" w:styleId="xl136">
    <w:name w:val="xl136"/>
    <w:basedOn w:val="a0"/>
    <w:rsid w:val="00385EC5"/>
    <w:pPr>
      <w:pBdr>
        <w:top w:val="single" w:sz="4" w:space="0" w:color="auto"/>
        <w:bottom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137">
    <w:name w:val="xl137"/>
    <w:basedOn w:val="a0"/>
    <w:rsid w:val="00385EC5"/>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138">
    <w:name w:val="xl138"/>
    <w:basedOn w:val="a0"/>
    <w:rsid w:val="00385EC5"/>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numbering" w:customStyle="1" w:styleId="60">
    <w:name w:val="Стиль6"/>
    <w:uiPriority w:val="99"/>
    <w:rsid w:val="00385EC5"/>
    <w:pPr>
      <w:numPr>
        <w:numId w:val="5"/>
      </w:numPr>
    </w:pPr>
  </w:style>
  <w:style w:type="paragraph" w:customStyle="1" w:styleId="1fff6">
    <w:name w:val="заголовок 1"/>
    <w:basedOn w:val="a0"/>
    <w:next w:val="a0"/>
    <w:rsid w:val="00385EC5"/>
    <w:pPr>
      <w:keepNext/>
      <w:widowControl w:val="0"/>
      <w:suppressAutoHyphens w:val="0"/>
      <w:autoSpaceDE w:val="0"/>
      <w:autoSpaceDN w:val="0"/>
      <w:jc w:val="center"/>
    </w:pPr>
    <w:rPr>
      <w:rFonts w:ascii="Arial" w:hAnsi="Arial"/>
      <w:b/>
      <w:sz w:val="22"/>
      <w:szCs w:val="20"/>
      <w:lang w:eastAsia="ru-RU"/>
    </w:rPr>
  </w:style>
  <w:style w:type="character" w:customStyle="1" w:styleId="224">
    <w:name w:val="Основной текст с отступом 2 Знак2"/>
    <w:basedOn w:val="a1"/>
    <w:uiPriority w:val="99"/>
    <w:semiHidden/>
    <w:rsid w:val="00575768"/>
    <w:rPr>
      <w:sz w:val="24"/>
      <w:szCs w:val="24"/>
      <w:lang w:eastAsia="zh-CN"/>
    </w:rPr>
  </w:style>
  <w:style w:type="paragraph" w:customStyle="1" w:styleId="afffffff0">
    <w:name w:val="Текст (лев. подпись)"/>
    <w:basedOn w:val="a0"/>
    <w:next w:val="a0"/>
    <w:uiPriority w:val="99"/>
    <w:rsid w:val="00541E7E"/>
    <w:pPr>
      <w:widowControl w:val="0"/>
      <w:suppressAutoHyphens w:val="0"/>
      <w:autoSpaceDE w:val="0"/>
      <w:autoSpaceDN w:val="0"/>
      <w:adjustRightInd w:val="0"/>
    </w:pPr>
    <w:rPr>
      <w:rFonts w:ascii="Arial" w:hAnsi="Arial" w:cs="Arial"/>
      <w:sz w:val="20"/>
      <w:szCs w:val="20"/>
      <w:lang w:eastAsia="ru-RU"/>
    </w:rPr>
  </w:style>
  <w:style w:type="paragraph" w:customStyle="1" w:styleId="afffffff1">
    <w:name w:val="Текст (прав. подпись)"/>
    <w:basedOn w:val="a0"/>
    <w:next w:val="a0"/>
    <w:uiPriority w:val="99"/>
    <w:rsid w:val="00541E7E"/>
    <w:pPr>
      <w:widowControl w:val="0"/>
      <w:suppressAutoHyphens w:val="0"/>
      <w:autoSpaceDE w:val="0"/>
      <w:autoSpaceDN w:val="0"/>
      <w:adjustRightInd w:val="0"/>
      <w:jc w:val="right"/>
    </w:pPr>
    <w:rPr>
      <w:rFonts w:ascii="Arial" w:hAnsi="Arial" w:cs="Arial"/>
      <w:sz w:val="20"/>
      <w:szCs w:val="20"/>
      <w:lang w:eastAsia="ru-RU"/>
    </w:rPr>
  </w:style>
  <w:style w:type="character" w:customStyle="1" w:styleId="WW-Absatz-Standardschriftart111">
    <w:name w:val="WW-Absatz-Standardschriftart111"/>
    <w:uiPriority w:val="99"/>
    <w:rsid w:val="00541E7E"/>
  </w:style>
  <w:style w:type="character" w:customStyle="1" w:styleId="WW-Absatz-Standardschriftart1111">
    <w:name w:val="WW-Absatz-Standardschriftart1111"/>
    <w:uiPriority w:val="99"/>
    <w:rsid w:val="00541E7E"/>
  </w:style>
  <w:style w:type="character" w:customStyle="1" w:styleId="WW8Num4z1">
    <w:name w:val="WW8Num4z1"/>
    <w:uiPriority w:val="99"/>
    <w:rsid w:val="00541E7E"/>
    <w:rPr>
      <w:rFonts w:ascii="Courier New" w:hAnsi="Courier New" w:cs="Courier New"/>
    </w:rPr>
  </w:style>
  <w:style w:type="character" w:customStyle="1" w:styleId="WW8Num4z2">
    <w:name w:val="WW8Num4z2"/>
    <w:uiPriority w:val="99"/>
    <w:rsid w:val="00541E7E"/>
    <w:rPr>
      <w:rFonts w:ascii="Wingdings" w:hAnsi="Wingdings" w:cs="Wingdings"/>
    </w:rPr>
  </w:style>
  <w:style w:type="character" w:customStyle="1" w:styleId="WW8Num4z3">
    <w:name w:val="WW8Num4z3"/>
    <w:uiPriority w:val="99"/>
    <w:rsid w:val="00541E7E"/>
    <w:rPr>
      <w:rFonts w:ascii="Symbol" w:hAnsi="Symbol" w:cs="Symbol"/>
    </w:rPr>
  </w:style>
  <w:style w:type="character" w:customStyle="1" w:styleId="WW8Num10z1">
    <w:name w:val="WW8Num10z1"/>
    <w:uiPriority w:val="99"/>
    <w:rsid w:val="00541E7E"/>
    <w:rPr>
      <w:rFonts w:ascii="Courier New" w:hAnsi="Courier New" w:cs="Courier New"/>
    </w:rPr>
  </w:style>
  <w:style w:type="character" w:customStyle="1" w:styleId="WW8Num13z1">
    <w:name w:val="WW8Num13z1"/>
    <w:uiPriority w:val="99"/>
    <w:rsid w:val="00541E7E"/>
    <w:rPr>
      <w:position w:val="0"/>
      <w:sz w:val="24"/>
      <w:vertAlign w:val="baseline"/>
    </w:rPr>
  </w:style>
  <w:style w:type="character" w:customStyle="1" w:styleId="WW8Num18z0">
    <w:name w:val="WW8Num18z0"/>
    <w:uiPriority w:val="99"/>
    <w:rsid w:val="00541E7E"/>
    <w:rPr>
      <w:position w:val="0"/>
      <w:sz w:val="28"/>
      <w:szCs w:val="28"/>
      <w:vertAlign w:val="baseline"/>
    </w:rPr>
  </w:style>
  <w:style w:type="character" w:customStyle="1" w:styleId="WW8Num20z1">
    <w:name w:val="WW8Num20z1"/>
    <w:uiPriority w:val="99"/>
    <w:rsid w:val="00541E7E"/>
    <w:rPr>
      <w:rFonts w:ascii="Courier New" w:hAnsi="Courier New" w:cs="Courier New"/>
    </w:rPr>
  </w:style>
  <w:style w:type="character" w:customStyle="1" w:styleId="WW8Num20z3">
    <w:name w:val="WW8Num20z3"/>
    <w:uiPriority w:val="99"/>
    <w:rsid w:val="00541E7E"/>
    <w:rPr>
      <w:rFonts w:ascii="Symbol" w:hAnsi="Symbol" w:cs="Symbol"/>
    </w:rPr>
  </w:style>
  <w:style w:type="character" w:customStyle="1" w:styleId="WW8Num23z1">
    <w:name w:val="WW8Num23z1"/>
    <w:uiPriority w:val="99"/>
    <w:rsid w:val="00541E7E"/>
    <w:rPr>
      <w:rFonts w:ascii="Courier New" w:hAnsi="Courier New" w:cs="Courier New"/>
    </w:rPr>
  </w:style>
  <w:style w:type="character" w:customStyle="1" w:styleId="WW8Num23z2">
    <w:name w:val="WW8Num23z2"/>
    <w:uiPriority w:val="99"/>
    <w:rsid w:val="00541E7E"/>
    <w:rPr>
      <w:rFonts w:ascii="Wingdings" w:hAnsi="Wingdings" w:cs="Wingdings"/>
    </w:rPr>
  </w:style>
  <w:style w:type="character" w:customStyle="1" w:styleId="WW8Num23z3">
    <w:name w:val="WW8Num23z3"/>
    <w:uiPriority w:val="99"/>
    <w:rsid w:val="00541E7E"/>
    <w:rPr>
      <w:rFonts w:ascii="Symbol" w:hAnsi="Symbol" w:cs="Symbol"/>
    </w:rPr>
  </w:style>
  <w:style w:type="character" w:customStyle="1" w:styleId="WW8Num24z3">
    <w:name w:val="WW8Num24z3"/>
    <w:uiPriority w:val="99"/>
    <w:rsid w:val="00541E7E"/>
    <w:rPr>
      <w:rFonts w:ascii="Symbol" w:hAnsi="Symbol" w:cs="Symbol"/>
    </w:rPr>
  </w:style>
  <w:style w:type="paragraph" w:customStyle="1" w:styleId="CharChar">
    <w:name w:val="Char Char"/>
    <w:basedOn w:val="a0"/>
    <w:rsid w:val="00541E7E"/>
    <w:pPr>
      <w:widowControl w:val="0"/>
      <w:suppressAutoHyphens w:val="0"/>
      <w:adjustRightInd w:val="0"/>
      <w:spacing w:after="160" w:line="240" w:lineRule="exact"/>
      <w:jc w:val="right"/>
    </w:pPr>
    <w:rPr>
      <w:sz w:val="20"/>
      <w:szCs w:val="20"/>
      <w:lang w:val="en-GB" w:eastAsia="en-US"/>
    </w:rPr>
  </w:style>
  <w:style w:type="character" w:customStyle="1" w:styleId="DFN">
    <w:name w:val="DFN"/>
    <w:rsid w:val="00541E7E"/>
    <w:rPr>
      <w:b/>
      <w:bCs/>
    </w:rPr>
  </w:style>
  <w:style w:type="paragraph" w:styleId="3f5">
    <w:name w:val="List 3"/>
    <w:basedOn w:val="a0"/>
    <w:rsid w:val="00541E7E"/>
    <w:pPr>
      <w:widowControl w:val="0"/>
      <w:suppressAutoHyphens w:val="0"/>
      <w:autoSpaceDE w:val="0"/>
      <w:autoSpaceDN w:val="0"/>
      <w:adjustRightInd w:val="0"/>
      <w:ind w:left="849" w:hanging="283"/>
    </w:pPr>
    <w:rPr>
      <w:sz w:val="20"/>
      <w:szCs w:val="20"/>
      <w:lang w:eastAsia="ru-RU"/>
    </w:rPr>
  </w:style>
  <w:style w:type="paragraph" w:styleId="4b">
    <w:name w:val="List 4"/>
    <w:basedOn w:val="a0"/>
    <w:rsid w:val="00541E7E"/>
    <w:pPr>
      <w:widowControl w:val="0"/>
      <w:suppressAutoHyphens w:val="0"/>
      <w:autoSpaceDE w:val="0"/>
      <w:autoSpaceDN w:val="0"/>
      <w:adjustRightInd w:val="0"/>
      <w:ind w:left="1132" w:hanging="283"/>
    </w:pPr>
    <w:rPr>
      <w:sz w:val="20"/>
      <w:szCs w:val="20"/>
      <w:lang w:eastAsia="ru-RU"/>
    </w:rPr>
  </w:style>
  <w:style w:type="paragraph" w:styleId="57">
    <w:name w:val="List 5"/>
    <w:basedOn w:val="a0"/>
    <w:rsid w:val="00541E7E"/>
    <w:pPr>
      <w:widowControl w:val="0"/>
      <w:suppressAutoHyphens w:val="0"/>
      <w:autoSpaceDE w:val="0"/>
      <w:autoSpaceDN w:val="0"/>
      <w:adjustRightInd w:val="0"/>
      <w:ind w:left="1415" w:hanging="283"/>
    </w:pPr>
    <w:rPr>
      <w:sz w:val="20"/>
      <w:szCs w:val="20"/>
      <w:lang w:eastAsia="ru-RU"/>
    </w:rPr>
  </w:style>
  <w:style w:type="paragraph" w:styleId="3f6">
    <w:name w:val="List Continue 3"/>
    <w:basedOn w:val="a0"/>
    <w:rsid w:val="00541E7E"/>
    <w:pPr>
      <w:widowControl w:val="0"/>
      <w:suppressAutoHyphens w:val="0"/>
      <w:autoSpaceDE w:val="0"/>
      <w:autoSpaceDN w:val="0"/>
      <w:adjustRightInd w:val="0"/>
      <w:spacing w:after="120"/>
      <w:ind w:left="849"/>
    </w:pPr>
    <w:rPr>
      <w:sz w:val="20"/>
      <w:szCs w:val="20"/>
      <w:lang w:eastAsia="ru-RU"/>
    </w:rPr>
  </w:style>
  <w:style w:type="paragraph" w:styleId="afffffff2">
    <w:name w:val="Body Text First Indent"/>
    <w:basedOn w:val="af0"/>
    <w:link w:val="afffffff3"/>
    <w:rsid w:val="00541E7E"/>
    <w:pPr>
      <w:widowControl w:val="0"/>
      <w:suppressAutoHyphens w:val="0"/>
      <w:autoSpaceDE w:val="0"/>
      <w:autoSpaceDN w:val="0"/>
      <w:adjustRightInd w:val="0"/>
      <w:ind w:firstLine="210"/>
      <w:jc w:val="left"/>
    </w:pPr>
    <w:rPr>
      <w:sz w:val="20"/>
      <w:lang w:eastAsia="ru-RU"/>
    </w:rPr>
  </w:style>
  <w:style w:type="character" w:customStyle="1" w:styleId="afffffff3">
    <w:name w:val="Красная строка Знак"/>
    <w:basedOn w:val="18"/>
    <w:link w:val="afffffff2"/>
    <w:rsid w:val="00541E7E"/>
    <w:rPr>
      <w:sz w:val="24"/>
      <w:lang w:eastAsia="zh-CN"/>
    </w:rPr>
  </w:style>
  <w:style w:type="paragraph" w:customStyle="1" w:styleId="afffffff4">
    <w:name w:val="Подподпункт"/>
    <w:basedOn w:val="a0"/>
    <w:rsid w:val="00541E7E"/>
    <w:pPr>
      <w:tabs>
        <w:tab w:val="num" w:pos="5585"/>
      </w:tabs>
      <w:suppressAutoHyphens w:val="0"/>
      <w:jc w:val="both"/>
    </w:pPr>
    <w:rPr>
      <w:szCs w:val="28"/>
      <w:lang w:eastAsia="ru-RU"/>
    </w:rPr>
  </w:style>
  <w:style w:type="paragraph" w:customStyle="1" w:styleId="afffffff5">
    <w:name w:val="Подпункт"/>
    <w:basedOn w:val="af6"/>
    <w:rsid w:val="00541E7E"/>
    <w:pPr>
      <w:numPr>
        <w:ilvl w:val="3"/>
      </w:numPr>
      <w:tabs>
        <w:tab w:val="num" w:pos="1080"/>
      </w:tabs>
      <w:suppressAutoHyphens w:val="0"/>
      <w:ind w:left="504" w:hanging="504"/>
    </w:pPr>
    <w:rPr>
      <w:lang w:eastAsia="ru-RU"/>
    </w:rPr>
  </w:style>
  <w:style w:type="paragraph" w:customStyle="1" w:styleId="1fff7">
    <w:name w:val="м_список1"/>
    <w:basedOn w:val="a0"/>
    <w:rsid w:val="00541E7E"/>
    <w:pPr>
      <w:suppressAutoHyphens w:val="0"/>
      <w:spacing w:before="60" w:after="60"/>
      <w:ind w:firstLine="567"/>
      <w:jc w:val="both"/>
    </w:pPr>
    <w:rPr>
      <w:szCs w:val="20"/>
      <w:lang w:eastAsia="ru-RU"/>
    </w:rPr>
  </w:style>
  <w:style w:type="paragraph" w:styleId="2fe">
    <w:name w:val="List Number 2"/>
    <w:basedOn w:val="a0"/>
    <w:rsid w:val="00541E7E"/>
    <w:pPr>
      <w:tabs>
        <w:tab w:val="num" w:pos="432"/>
      </w:tabs>
      <w:suppressAutoHyphens w:val="0"/>
      <w:ind w:left="432" w:hanging="432"/>
    </w:pPr>
    <w:rPr>
      <w:lang w:eastAsia="ru-RU"/>
    </w:rPr>
  </w:style>
  <w:style w:type="paragraph" w:customStyle="1" w:styleId="Listnumbers">
    <w:name w:val="List_numbers"/>
    <w:basedOn w:val="a0"/>
    <w:rsid w:val="00541E7E"/>
    <w:pPr>
      <w:tabs>
        <w:tab w:val="num" w:pos="720"/>
      </w:tabs>
      <w:suppressAutoHyphens w:val="0"/>
      <w:spacing w:before="240" w:after="240"/>
      <w:ind w:left="720" w:hanging="360"/>
      <w:jc w:val="both"/>
    </w:pPr>
    <w:rPr>
      <w:sz w:val="28"/>
      <w:lang w:eastAsia="ru-RU"/>
    </w:rPr>
  </w:style>
  <w:style w:type="paragraph" w:customStyle="1" w:styleId="Iauiue1">
    <w:name w:val="Iau?iue1"/>
    <w:rsid w:val="00541E7E"/>
  </w:style>
  <w:style w:type="character" w:customStyle="1" w:styleId="afffffff6">
    <w:name w:val="Основной шрифт"/>
    <w:rsid w:val="00541E7E"/>
  </w:style>
  <w:style w:type="paragraph" w:styleId="afffffff7">
    <w:name w:val="List Number"/>
    <w:basedOn w:val="a0"/>
    <w:rsid w:val="00541E7E"/>
    <w:pPr>
      <w:tabs>
        <w:tab w:val="num" w:pos="360"/>
      </w:tabs>
      <w:suppressAutoHyphens w:val="0"/>
      <w:spacing w:after="60"/>
      <w:ind w:left="360" w:hanging="360"/>
      <w:jc w:val="both"/>
    </w:pPr>
    <w:rPr>
      <w:szCs w:val="20"/>
      <w:lang w:eastAsia="ru-RU"/>
    </w:rPr>
  </w:style>
  <w:style w:type="character" w:customStyle="1" w:styleId="bodytext1">
    <w:name w:val="bodytext"/>
    <w:basedOn w:val="a1"/>
    <w:rsid w:val="00541E7E"/>
  </w:style>
  <w:style w:type="paragraph" w:styleId="5">
    <w:name w:val="List Bullet 5"/>
    <w:basedOn w:val="a0"/>
    <w:autoRedefine/>
    <w:rsid w:val="00541E7E"/>
    <w:pPr>
      <w:numPr>
        <w:numId w:val="6"/>
      </w:numPr>
      <w:suppressAutoHyphens w:val="0"/>
      <w:spacing w:after="60"/>
      <w:jc w:val="both"/>
    </w:pPr>
    <w:rPr>
      <w:lang w:eastAsia="ru-RU"/>
    </w:rPr>
  </w:style>
  <w:style w:type="paragraph" w:customStyle="1" w:styleId="1fff8">
    <w:name w:val="Знак1"/>
    <w:basedOn w:val="a0"/>
    <w:rsid w:val="00541E7E"/>
    <w:pPr>
      <w:suppressAutoHyphens w:val="0"/>
      <w:spacing w:before="100" w:beforeAutospacing="1" w:after="100" w:afterAutospacing="1"/>
    </w:pPr>
    <w:rPr>
      <w:rFonts w:ascii="Tahoma" w:hAnsi="Tahoma"/>
      <w:sz w:val="20"/>
      <w:szCs w:val="20"/>
      <w:lang w:val="en-US" w:eastAsia="en-US"/>
    </w:rPr>
  </w:style>
  <w:style w:type="paragraph" w:customStyle="1" w:styleId="3f7">
    <w:name w:val="çàãîëîâîê 3"/>
    <w:basedOn w:val="a0"/>
    <w:next w:val="a0"/>
    <w:rsid w:val="00541E7E"/>
    <w:pPr>
      <w:keepNext/>
      <w:suppressAutoHyphens w:val="0"/>
      <w:jc w:val="center"/>
    </w:pPr>
    <w:rPr>
      <w:b/>
      <w:bCs/>
      <w:sz w:val="22"/>
      <w:szCs w:val="22"/>
      <w:lang w:eastAsia="ru-RU"/>
    </w:rPr>
  </w:style>
  <w:style w:type="character" w:customStyle="1" w:styleId="afffffff8">
    <w:name w:val="Не вступил в силу"/>
    <w:rsid w:val="00541E7E"/>
    <w:rPr>
      <w:color w:val="008080"/>
      <w:sz w:val="20"/>
      <w:szCs w:val="20"/>
    </w:rPr>
  </w:style>
  <w:style w:type="paragraph" w:customStyle="1" w:styleId="2ff">
    <w:name w:val="Знак Знак Знак2 Знак"/>
    <w:basedOn w:val="a0"/>
    <w:rsid w:val="00541E7E"/>
    <w:pPr>
      <w:widowControl w:val="0"/>
      <w:suppressAutoHyphens w:val="0"/>
      <w:adjustRightInd w:val="0"/>
      <w:spacing w:after="160" w:line="240" w:lineRule="exact"/>
      <w:jc w:val="right"/>
    </w:pPr>
    <w:rPr>
      <w:sz w:val="20"/>
      <w:szCs w:val="20"/>
      <w:lang w:val="en-GB" w:eastAsia="en-US"/>
    </w:rPr>
  </w:style>
  <w:style w:type="paragraph" w:customStyle="1" w:styleId="1fff9">
    <w:name w:val="1 Знак"/>
    <w:basedOn w:val="a0"/>
    <w:rsid w:val="00541E7E"/>
    <w:pPr>
      <w:suppressAutoHyphens w:val="0"/>
      <w:spacing w:after="160" w:line="240" w:lineRule="exact"/>
    </w:pPr>
    <w:rPr>
      <w:rFonts w:eastAsia="Calibri"/>
      <w:sz w:val="20"/>
      <w:szCs w:val="20"/>
    </w:rPr>
  </w:style>
  <w:style w:type="paragraph" w:customStyle="1" w:styleId="paragraph">
    <w:name w:val="paragraph"/>
    <w:basedOn w:val="a0"/>
    <w:rsid w:val="00541E7E"/>
    <w:pPr>
      <w:suppressAutoHyphens w:val="0"/>
      <w:spacing w:after="150"/>
      <w:ind w:left="300"/>
    </w:pPr>
    <w:rPr>
      <w:lang w:eastAsia="ru-RU"/>
    </w:rPr>
  </w:style>
  <w:style w:type="paragraph" w:customStyle="1" w:styleId="PlainText2">
    <w:name w:val="Plain Text2"/>
    <w:basedOn w:val="a0"/>
    <w:rsid w:val="00541E7E"/>
    <w:pPr>
      <w:suppressAutoHyphens w:val="0"/>
      <w:spacing w:line="360" w:lineRule="auto"/>
      <w:ind w:firstLine="720"/>
      <w:jc w:val="both"/>
    </w:pPr>
    <w:rPr>
      <w:sz w:val="28"/>
      <w:szCs w:val="20"/>
      <w:lang w:eastAsia="ru-RU"/>
    </w:rPr>
  </w:style>
  <w:style w:type="paragraph" w:customStyle="1" w:styleId="1fffa">
    <w:name w:val="Маркер1"/>
    <w:basedOn w:val="a0"/>
    <w:rsid w:val="00541E7E"/>
    <w:pPr>
      <w:tabs>
        <w:tab w:val="left" w:pos="360"/>
      </w:tabs>
      <w:spacing w:before="120" w:line="300" w:lineRule="atLeast"/>
      <w:jc w:val="both"/>
    </w:pPr>
    <w:rPr>
      <w:noProof/>
      <w:szCs w:val="20"/>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541E7E"/>
    <w:pPr>
      <w:suppressAutoHyphens w:val="0"/>
      <w:spacing w:before="100" w:beforeAutospacing="1" w:after="100" w:afterAutospacing="1"/>
    </w:pPr>
    <w:rPr>
      <w:rFonts w:ascii="Tahoma" w:hAnsi="Tahoma"/>
      <w:sz w:val="20"/>
      <w:szCs w:val="20"/>
      <w:lang w:val="en-US" w:eastAsia="en-US"/>
    </w:rPr>
  </w:style>
  <w:style w:type="paragraph" w:customStyle="1" w:styleId="3f8">
    <w:name w:val="Стиль3 Знак"/>
    <w:basedOn w:val="2f4"/>
    <w:rsid w:val="00541E7E"/>
    <w:pPr>
      <w:widowControl w:val="0"/>
      <w:tabs>
        <w:tab w:val="num" w:pos="1307"/>
      </w:tabs>
      <w:suppressAutoHyphens w:val="0"/>
      <w:adjustRightInd w:val="0"/>
      <w:spacing w:after="0" w:line="240" w:lineRule="auto"/>
      <w:ind w:left="1080"/>
      <w:jc w:val="both"/>
      <w:textAlignment w:val="baseline"/>
    </w:pPr>
    <w:rPr>
      <w:szCs w:val="20"/>
      <w:lang w:eastAsia="ru-RU"/>
    </w:rPr>
  </w:style>
  <w:style w:type="paragraph" w:customStyle="1" w:styleId="3f9">
    <w:name w:val="Стиль3 Знак Знак"/>
    <w:basedOn w:val="2f4"/>
    <w:rsid w:val="00541E7E"/>
    <w:pPr>
      <w:widowControl w:val="0"/>
      <w:tabs>
        <w:tab w:val="num" w:pos="227"/>
      </w:tabs>
      <w:suppressAutoHyphens w:val="0"/>
      <w:adjustRightInd w:val="0"/>
      <w:spacing w:after="0" w:line="240" w:lineRule="auto"/>
      <w:ind w:left="0"/>
      <w:jc w:val="both"/>
      <w:textAlignment w:val="baseline"/>
    </w:pPr>
    <w:rPr>
      <w:szCs w:val="20"/>
      <w:lang w:eastAsia="ru-RU"/>
    </w:rPr>
  </w:style>
  <w:style w:type="paragraph" w:customStyle="1" w:styleId="Noeeu">
    <w:name w:val="Noeeu"/>
    <w:rsid w:val="00541E7E"/>
    <w:pPr>
      <w:widowControl w:val="0"/>
      <w:suppressAutoHyphens/>
      <w:overflowPunct w:val="0"/>
      <w:autoSpaceDE w:val="0"/>
      <w:textAlignment w:val="baseline"/>
    </w:pPr>
    <w:rPr>
      <w:rFonts w:eastAsia="Arial"/>
      <w:spacing w:val="-1"/>
      <w:kern w:val="1"/>
      <w:sz w:val="24"/>
      <w:vertAlign w:val="superscript"/>
      <w:lang w:val="en-US" w:eastAsia="ar-SA"/>
    </w:rPr>
  </w:style>
  <w:style w:type="paragraph" w:customStyle="1" w:styleId="caaieiaie4">
    <w:name w:val="caaieiaie 4"/>
    <w:basedOn w:val="a0"/>
    <w:next w:val="a0"/>
    <w:rsid w:val="00541E7E"/>
    <w:pPr>
      <w:widowControl w:val="0"/>
      <w:overflowPunct w:val="0"/>
      <w:autoSpaceDE w:val="0"/>
      <w:jc w:val="center"/>
      <w:textAlignment w:val="baseline"/>
    </w:pPr>
    <w:rPr>
      <w:rFonts w:eastAsia="Arial"/>
      <w:b/>
      <w:kern w:val="1"/>
      <w:szCs w:val="20"/>
      <w:lang w:eastAsia="ar-SA"/>
    </w:rPr>
  </w:style>
  <w:style w:type="character" w:customStyle="1" w:styleId="2H2h2">
    <w:name w:val="Заголовок 2;H2;h2 Знак"/>
    <w:rsid w:val="00541E7E"/>
    <w:rPr>
      <w:b/>
      <w:sz w:val="28"/>
      <w:lang w:val="ru-RU" w:eastAsia="ru-RU" w:bidi="ar-SA"/>
    </w:rPr>
  </w:style>
  <w:style w:type="paragraph" w:customStyle="1" w:styleId="-">
    <w:name w:val="Таблица - текст в ячейке"/>
    <w:basedOn w:val="a0"/>
    <w:rsid w:val="00541E7E"/>
    <w:pPr>
      <w:widowControl w:val="0"/>
      <w:suppressAutoHyphens w:val="0"/>
      <w:spacing w:line="360" w:lineRule="auto"/>
      <w:ind w:left="284" w:hanging="284"/>
      <w:jc w:val="both"/>
    </w:pPr>
    <w:rPr>
      <w:szCs w:val="20"/>
      <w:lang w:eastAsia="ru-RU"/>
    </w:rPr>
  </w:style>
  <w:style w:type="paragraph" w:customStyle="1" w:styleId="-0">
    <w:name w:val="Таблица - заголовки столбцов"/>
    <w:basedOn w:val="-"/>
    <w:rsid w:val="00541E7E"/>
    <w:pPr>
      <w:ind w:left="0" w:firstLine="0"/>
      <w:jc w:val="center"/>
    </w:pPr>
  </w:style>
  <w:style w:type="paragraph" w:customStyle="1" w:styleId="-1">
    <w:name w:val="Таблица - нумерация строк"/>
    <w:basedOn w:val="-"/>
    <w:rsid w:val="00541E7E"/>
    <w:pPr>
      <w:ind w:left="0" w:firstLine="0"/>
    </w:pPr>
  </w:style>
  <w:style w:type="paragraph" w:customStyle="1" w:styleId="21">
    <w:name w:val="заголовок 2"/>
    <w:basedOn w:val="10"/>
    <w:next w:val="a0"/>
    <w:rsid w:val="00541E7E"/>
    <w:pPr>
      <w:keepNext w:val="0"/>
      <w:numPr>
        <w:ilvl w:val="1"/>
        <w:numId w:val="7"/>
      </w:numPr>
      <w:tabs>
        <w:tab w:val="left" w:pos="720"/>
      </w:tabs>
      <w:suppressAutoHyphens w:val="0"/>
      <w:autoSpaceDE w:val="0"/>
      <w:autoSpaceDN w:val="0"/>
      <w:spacing w:before="0" w:after="0" w:line="288" w:lineRule="auto"/>
    </w:pPr>
    <w:rPr>
      <w:bCs/>
      <w:kern w:val="0"/>
      <w:sz w:val="24"/>
      <w:szCs w:val="24"/>
      <w:lang w:eastAsia="ru-RU"/>
    </w:rPr>
  </w:style>
  <w:style w:type="paragraph" w:customStyle="1" w:styleId="f13">
    <w:name w:val="Îñíîâíîé òåêñò ñ îò¼f1òóïîì 3"/>
    <w:basedOn w:val="1f6"/>
    <w:rsid w:val="00541E7E"/>
    <w:pPr>
      <w:keepNext w:val="0"/>
      <w:keepLines w:val="0"/>
      <w:suppressLineNumbers w:val="0"/>
      <w:suppressAutoHyphens w:val="0"/>
      <w:autoSpaceDE w:val="0"/>
      <w:autoSpaceDN w:val="0"/>
      <w:spacing w:after="0"/>
      <w:ind w:left="0" w:firstLine="720"/>
      <w:jc w:val="both"/>
    </w:pPr>
    <w:rPr>
      <w:rFonts w:ascii="Arial" w:hAnsi="Arial" w:cs="Arial"/>
      <w:b w:val="0"/>
      <w:sz w:val="24"/>
      <w:lang w:eastAsia="ru-RU"/>
    </w:rPr>
  </w:style>
  <w:style w:type="paragraph" w:customStyle="1" w:styleId="afffffff9">
    <w:name w:val="Подпункты"/>
    <w:basedOn w:val="a0"/>
    <w:rsid w:val="00541E7E"/>
    <w:pPr>
      <w:tabs>
        <w:tab w:val="num" w:pos="1307"/>
        <w:tab w:val="num" w:pos="1418"/>
      </w:tabs>
      <w:suppressAutoHyphens w:val="0"/>
      <w:ind w:left="851"/>
      <w:jc w:val="both"/>
    </w:pPr>
    <w:rPr>
      <w:szCs w:val="20"/>
      <w:lang w:eastAsia="ru-RU"/>
    </w:rPr>
  </w:style>
  <w:style w:type="paragraph" w:customStyle="1" w:styleId="afffffffa">
    <w:name w:val="Пункты"/>
    <w:basedOn w:val="a0"/>
    <w:link w:val="afffffffb"/>
    <w:rsid w:val="00541E7E"/>
    <w:pPr>
      <w:tabs>
        <w:tab w:val="num" w:pos="1307"/>
        <w:tab w:val="num" w:pos="1418"/>
      </w:tabs>
      <w:suppressAutoHyphens w:val="0"/>
      <w:spacing w:before="120"/>
      <w:ind w:left="567"/>
      <w:jc w:val="both"/>
    </w:pPr>
    <w:rPr>
      <w:szCs w:val="20"/>
      <w:lang w:eastAsia="ru-RU"/>
    </w:rPr>
  </w:style>
  <w:style w:type="character" w:customStyle="1" w:styleId="afffffffb">
    <w:name w:val="Пункты Знак"/>
    <w:link w:val="afffffffa"/>
    <w:rsid w:val="00541E7E"/>
    <w:rPr>
      <w:sz w:val="24"/>
    </w:rPr>
  </w:style>
  <w:style w:type="paragraph" w:customStyle="1" w:styleId="2ff0">
    <w:name w:val="????????? 2"/>
    <w:basedOn w:val="afffffffc"/>
    <w:next w:val="afffffffc"/>
    <w:rsid w:val="00541E7E"/>
    <w:pPr>
      <w:spacing w:before="120"/>
      <w:ind w:left="576" w:hanging="576"/>
    </w:pPr>
  </w:style>
  <w:style w:type="paragraph" w:customStyle="1" w:styleId="afffffffc">
    <w:name w:val="???????"/>
    <w:rsid w:val="00541E7E"/>
    <w:pPr>
      <w:widowControl w:val="0"/>
      <w:ind w:firstLine="720"/>
      <w:jc w:val="both"/>
    </w:pPr>
    <w:rPr>
      <w:sz w:val="24"/>
    </w:rPr>
  </w:style>
  <w:style w:type="paragraph" w:customStyle="1" w:styleId="1">
    <w:name w:val="Список1"/>
    <w:basedOn w:val="a0"/>
    <w:rsid w:val="00541E7E"/>
    <w:pPr>
      <w:numPr>
        <w:numId w:val="10"/>
      </w:numPr>
      <w:tabs>
        <w:tab w:val="left" w:pos="7088"/>
      </w:tabs>
      <w:suppressAutoHyphens w:val="0"/>
      <w:spacing w:line="360" w:lineRule="auto"/>
    </w:pPr>
    <w:rPr>
      <w:szCs w:val="20"/>
      <w:lang w:eastAsia="ru-RU"/>
    </w:rPr>
  </w:style>
  <w:style w:type="paragraph" w:customStyle="1" w:styleId="mark-">
    <w:name w:val="mark -"/>
    <w:basedOn w:val="afffffffd"/>
    <w:rsid w:val="00541E7E"/>
    <w:pPr>
      <w:numPr>
        <w:numId w:val="8"/>
      </w:numPr>
      <w:tabs>
        <w:tab w:val="right" w:leader="dot" w:pos="10490"/>
      </w:tabs>
      <w:jc w:val="left"/>
    </w:pPr>
  </w:style>
  <w:style w:type="paragraph" w:customStyle="1" w:styleId="afffffffd">
    <w:name w:val="Осн. текст Д"/>
    <w:rsid w:val="00541E7E"/>
    <w:pPr>
      <w:spacing w:after="40"/>
      <w:ind w:firstLine="284"/>
      <w:jc w:val="both"/>
    </w:pPr>
    <w:rPr>
      <w:snapToGrid w:val="0"/>
      <w:sz w:val="24"/>
    </w:rPr>
  </w:style>
  <w:style w:type="paragraph" w:customStyle="1" w:styleId="StyleFirstline127cm">
    <w:name w:val="Style First line:  127 cm"/>
    <w:basedOn w:val="a0"/>
    <w:rsid w:val="00541E7E"/>
    <w:pPr>
      <w:suppressAutoHyphens w:val="0"/>
      <w:overflowPunct w:val="0"/>
      <w:autoSpaceDE w:val="0"/>
      <w:autoSpaceDN w:val="0"/>
      <w:adjustRightInd w:val="0"/>
      <w:spacing w:before="120"/>
      <w:ind w:firstLine="720"/>
      <w:jc w:val="both"/>
      <w:textAlignment w:val="baseline"/>
    </w:pPr>
    <w:rPr>
      <w:rFonts w:ascii="Arial" w:hAnsi="Arial"/>
      <w:szCs w:val="20"/>
      <w:lang w:eastAsia="ru-RU"/>
    </w:rPr>
  </w:style>
  <w:style w:type="paragraph" w:customStyle="1" w:styleId="Oaaeeoaoaeno">
    <w:name w:val="#Oaaeeoa oaeno"/>
    <w:basedOn w:val="a0"/>
    <w:rsid w:val="00541E7E"/>
    <w:pPr>
      <w:suppressAutoHyphens w:val="0"/>
      <w:overflowPunct w:val="0"/>
      <w:autoSpaceDE w:val="0"/>
      <w:autoSpaceDN w:val="0"/>
      <w:adjustRightInd w:val="0"/>
      <w:textAlignment w:val="baseline"/>
    </w:pPr>
    <w:rPr>
      <w:sz w:val="20"/>
      <w:szCs w:val="20"/>
      <w:lang w:eastAsia="ru-RU"/>
    </w:rPr>
  </w:style>
  <w:style w:type="paragraph" w:customStyle="1" w:styleId="a00">
    <w:name w:val="a0"/>
    <w:basedOn w:val="a0"/>
    <w:rsid w:val="00541E7E"/>
    <w:pP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1KGK9">
    <w:name w:val="1KG=K9"/>
    <w:rsid w:val="00541E7E"/>
    <w:rPr>
      <w:rFonts w:ascii="Arial" w:hAnsi="Arial"/>
      <w:snapToGrid w:val="0"/>
      <w:sz w:val="24"/>
      <w:lang w:val="en-AU" w:eastAsia="en-US"/>
    </w:rPr>
  </w:style>
  <w:style w:type="paragraph" w:customStyle="1" w:styleId="-2">
    <w:name w:val="Аукцион - Текст"/>
    <w:basedOn w:val="a0"/>
    <w:link w:val="-3"/>
    <w:rsid w:val="00541E7E"/>
    <w:pPr>
      <w:suppressAutoHyphens w:val="0"/>
      <w:ind w:firstLine="900"/>
      <w:jc w:val="both"/>
    </w:pPr>
    <w:rPr>
      <w:szCs w:val="20"/>
      <w:lang w:eastAsia="ru-RU"/>
    </w:rPr>
  </w:style>
  <w:style w:type="character" w:customStyle="1" w:styleId="-3">
    <w:name w:val="Аукцион - Текст Знак"/>
    <w:link w:val="-2"/>
    <w:rsid w:val="00541E7E"/>
    <w:rPr>
      <w:sz w:val="24"/>
    </w:rPr>
  </w:style>
  <w:style w:type="paragraph" w:customStyle="1" w:styleId="2ff1">
    <w:name w:val="Аукцион: Заголовок 2"/>
    <w:basedOn w:val="20"/>
    <w:rsid w:val="00541E7E"/>
    <w:pPr>
      <w:numPr>
        <w:ilvl w:val="0"/>
        <w:numId w:val="0"/>
      </w:numPr>
      <w:tabs>
        <w:tab w:val="center" w:pos="4590"/>
      </w:tabs>
      <w:spacing w:before="120" w:after="120"/>
      <w:ind w:right="51" w:firstLine="902"/>
      <w:jc w:val="both"/>
    </w:pPr>
    <w:rPr>
      <w:bCs/>
      <w:sz w:val="22"/>
      <w:lang w:eastAsia="ru-RU"/>
    </w:rPr>
  </w:style>
  <w:style w:type="paragraph" w:customStyle="1" w:styleId="3fa">
    <w:name w:val="Аукцион: Заголовок 3"/>
    <w:basedOn w:val="30"/>
    <w:rsid w:val="00541E7E"/>
    <w:pPr>
      <w:tabs>
        <w:tab w:val="left" w:pos="1260"/>
        <w:tab w:val="left" w:pos="1865"/>
        <w:tab w:val="left" w:pos="2700"/>
        <w:tab w:val="left" w:pos="4140"/>
      </w:tabs>
      <w:spacing w:before="0" w:after="0"/>
      <w:ind w:right="49" w:firstLine="900"/>
    </w:pPr>
    <w:rPr>
      <w:rFonts w:ascii="Times New Roman" w:hAnsi="Times New Roman" w:cs="Times New Roman"/>
      <w:bCs/>
      <w:iCs/>
      <w:spacing w:val="-3"/>
      <w:sz w:val="22"/>
      <w:lang w:eastAsia="ru-RU"/>
    </w:rPr>
  </w:style>
  <w:style w:type="paragraph" w:customStyle="1" w:styleId="11a">
    <w:name w:val="Аукцион: Заголовок 1 (1)"/>
    <w:basedOn w:val="10"/>
    <w:rsid w:val="00541E7E"/>
    <w:pPr>
      <w:pageBreakBefore/>
      <w:tabs>
        <w:tab w:val="left" w:pos="0"/>
      </w:tabs>
      <w:spacing w:before="0" w:after="240"/>
    </w:pPr>
    <w:rPr>
      <w:kern w:val="0"/>
      <w:sz w:val="28"/>
      <w:lang w:eastAsia="ru-RU"/>
    </w:rPr>
  </w:style>
  <w:style w:type="paragraph" w:customStyle="1" w:styleId="-4">
    <w:name w:val="Контракт-пункт"/>
    <w:basedOn w:val="af6"/>
    <w:rsid w:val="00541E7E"/>
    <w:pPr>
      <w:suppressAutoHyphens w:val="0"/>
      <w:ind w:left="0" w:firstLine="0"/>
      <w:jc w:val="center"/>
    </w:pPr>
    <w:rPr>
      <w:b/>
      <w:szCs w:val="20"/>
      <w:lang w:eastAsia="ru-RU"/>
    </w:rPr>
  </w:style>
  <w:style w:type="paragraph" w:customStyle="1" w:styleId="afffffffe">
    <w:name w:val="Весь текст"/>
    <w:basedOn w:val="a0"/>
    <w:rsid w:val="00541E7E"/>
    <w:pPr>
      <w:tabs>
        <w:tab w:val="num" w:pos="2215"/>
      </w:tabs>
      <w:suppressAutoHyphens w:val="0"/>
      <w:spacing w:before="120"/>
      <w:ind w:firstLine="720"/>
      <w:jc w:val="both"/>
    </w:pPr>
    <w:rPr>
      <w:lang w:eastAsia="ru-RU"/>
    </w:rPr>
  </w:style>
  <w:style w:type="paragraph" w:customStyle="1" w:styleId="-5">
    <w:name w:val="Контракт-подпункт"/>
    <w:basedOn w:val="a0"/>
    <w:rsid w:val="00541E7E"/>
    <w:pPr>
      <w:tabs>
        <w:tab w:val="num" w:pos="1492"/>
      </w:tabs>
      <w:suppressAutoHyphens w:val="0"/>
      <w:ind w:left="1492" w:firstLine="720"/>
      <w:jc w:val="both"/>
    </w:pPr>
    <w:rPr>
      <w:szCs w:val="20"/>
      <w:lang w:eastAsia="ru-RU"/>
    </w:rPr>
  </w:style>
  <w:style w:type="paragraph" w:styleId="58">
    <w:name w:val="List Number 5"/>
    <w:basedOn w:val="a0"/>
    <w:rsid w:val="00541E7E"/>
    <w:pPr>
      <w:tabs>
        <w:tab w:val="num" w:pos="1011"/>
      </w:tabs>
      <w:suppressAutoHyphens w:val="0"/>
      <w:spacing w:before="120"/>
      <w:ind w:left="1011" w:hanging="360"/>
      <w:jc w:val="both"/>
    </w:pPr>
    <w:rPr>
      <w:szCs w:val="20"/>
      <w:lang w:eastAsia="ru-RU"/>
    </w:rPr>
  </w:style>
  <w:style w:type="paragraph" w:customStyle="1" w:styleId="1fffb">
    <w:name w:val="Основной текст1"/>
    <w:basedOn w:val="a0"/>
    <w:rsid w:val="00541E7E"/>
    <w:pPr>
      <w:suppressAutoHyphens w:val="0"/>
      <w:spacing w:line="360" w:lineRule="auto"/>
      <w:jc w:val="both"/>
    </w:pPr>
    <w:rPr>
      <w:sz w:val="28"/>
      <w:lang w:eastAsia="ru-RU"/>
    </w:rPr>
  </w:style>
  <w:style w:type="paragraph" w:customStyle="1" w:styleId="Pa262">
    <w:name w:val="Pa26+2"/>
    <w:basedOn w:val="a0"/>
    <w:next w:val="a0"/>
    <w:rsid w:val="00541E7E"/>
    <w:pPr>
      <w:suppressAutoHyphens w:val="0"/>
      <w:autoSpaceDE w:val="0"/>
      <w:autoSpaceDN w:val="0"/>
      <w:adjustRightInd w:val="0"/>
      <w:spacing w:before="120" w:line="211" w:lineRule="atLeast"/>
    </w:pPr>
    <w:rPr>
      <w:rFonts w:ascii="GaramondC" w:hAnsi="GaramondC"/>
      <w:lang w:eastAsia="ru-RU"/>
    </w:rPr>
  </w:style>
  <w:style w:type="paragraph" w:customStyle="1" w:styleId="3fb">
    <w:name w:val="заголовок 3"/>
    <w:basedOn w:val="a0"/>
    <w:next w:val="a0"/>
    <w:rsid w:val="00541E7E"/>
    <w:pPr>
      <w:keepNext/>
      <w:suppressAutoHyphens w:val="0"/>
      <w:spacing w:before="120" w:after="60"/>
      <w:jc w:val="both"/>
    </w:pPr>
    <w:rPr>
      <w:szCs w:val="20"/>
      <w:lang w:eastAsia="ru-RU"/>
    </w:rPr>
  </w:style>
  <w:style w:type="paragraph" w:customStyle="1" w:styleId="Style2">
    <w:name w:val="Style2"/>
    <w:basedOn w:val="Simlple"/>
    <w:rsid w:val="00541E7E"/>
    <w:pPr>
      <w:tabs>
        <w:tab w:val="num" w:pos="720"/>
        <w:tab w:val="num" w:pos="1836"/>
      </w:tabs>
      <w:ind w:left="1836" w:hanging="576"/>
    </w:pPr>
  </w:style>
  <w:style w:type="paragraph" w:customStyle="1" w:styleId="Simlple">
    <w:name w:val="Simlple"/>
    <w:basedOn w:val="a0"/>
    <w:rsid w:val="00541E7E"/>
    <w:pPr>
      <w:suppressAutoHyphens w:val="0"/>
      <w:spacing w:before="60" w:after="60"/>
      <w:ind w:firstLine="284"/>
      <w:jc w:val="both"/>
    </w:pPr>
    <w:rPr>
      <w:rFonts w:ascii="Arial" w:hAnsi="Arial"/>
      <w:snapToGrid w:val="0"/>
      <w:sz w:val="20"/>
      <w:szCs w:val="20"/>
      <w:lang w:eastAsia="ru-RU"/>
    </w:rPr>
  </w:style>
  <w:style w:type="paragraph" w:customStyle="1" w:styleId="affffffff">
    <w:name w:val="Текст абзаца маркированный"/>
    <w:basedOn w:val="a0"/>
    <w:rsid w:val="00541E7E"/>
    <w:pPr>
      <w:suppressAutoHyphens w:val="0"/>
      <w:ind w:left="480" w:hanging="480"/>
    </w:pPr>
    <w:rPr>
      <w:lang w:eastAsia="ru-RU"/>
    </w:rPr>
  </w:style>
  <w:style w:type="paragraph" w:customStyle="1" w:styleId="List-1">
    <w:name w:val="List-1"/>
    <w:basedOn w:val="a0"/>
    <w:rsid w:val="00541E7E"/>
    <w:pPr>
      <w:numPr>
        <w:numId w:val="9"/>
      </w:numPr>
      <w:spacing w:after="120"/>
      <w:ind w:left="142" w:firstLine="709"/>
      <w:jc w:val="both"/>
    </w:pPr>
    <w:rPr>
      <w:color w:val="000000"/>
      <w:szCs w:val="20"/>
      <w:lang w:eastAsia="ar-SA"/>
    </w:rPr>
  </w:style>
  <w:style w:type="paragraph" w:styleId="affffffff0">
    <w:name w:val="Note Heading"/>
    <w:basedOn w:val="a0"/>
    <w:next w:val="a0"/>
    <w:link w:val="affffffff1"/>
    <w:rsid w:val="00541E7E"/>
    <w:pPr>
      <w:suppressAutoHyphens w:val="0"/>
      <w:spacing w:after="60"/>
      <w:jc w:val="both"/>
    </w:pPr>
    <w:rPr>
      <w:lang w:eastAsia="ru-RU"/>
    </w:rPr>
  </w:style>
  <w:style w:type="character" w:customStyle="1" w:styleId="affffffff1">
    <w:name w:val="Заголовок записки Знак"/>
    <w:basedOn w:val="a1"/>
    <w:link w:val="affffffff0"/>
    <w:rsid w:val="00541E7E"/>
    <w:rPr>
      <w:sz w:val="24"/>
      <w:szCs w:val="24"/>
    </w:rPr>
  </w:style>
  <w:style w:type="paragraph" w:styleId="affffffff2">
    <w:name w:val="Block Text"/>
    <w:basedOn w:val="a0"/>
    <w:rsid w:val="00541E7E"/>
    <w:pPr>
      <w:suppressAutoHyphens w:val="0"/>
      <w:ind w:left="720" w:right="-625"/>
      <w:jc w:val="both"/>
    </w:pPr>
    <w:rPr>
      <w:rFonts w:ascii="Courier New" w:hAnsi="Courier New"/>
      <w:szCs w:val="20"/>
      <w:lang w:eastAsia="ru-RU"/>
    </w:rPr>
  </w:style>
  <w:style w:type="character" w:customStyle="1" w:styleId="FontStyle14">
    <w:name w:val="Font Style14"/>
    <w:rsid w:val="00541E7E"/>
    <w:rPr>
      <w:rFonts w:ascii="Times New Roman" w:hAnsi="Times New Roman" w:cs="Times New Roman" w:hint="default"/>
      <w:sz w:val="22"/>
      <w:szCs w:val="22"/>
    </w:rPr>
  </w:style>
  <w:style w:type="paragraph" w:customStyle="1" w:styleId="2ff2">
    <w:name w:val="Основной текст2"/>
    <w:basedOn w:val="a0"/>
    <w:rsid w:val="00541E7E"/>
    <w:pPr>
      <w:suppressAutoHyphens w:val="0"/>
      <w:spacing w:line="360" w:lineRule="auto"/>
      <w:jc w:val="both"/>
    </w:pPr>
    <w:rPr>
      <w:sz w:val="28"/>
      <w:lang w:eastAsia="ru-RU"/>
    </w:rPr>
  </w:style>
  <w:style w:type="character" w:customStyle="1" w:styleId="product-description--features-item-name2">
    <w:name w:val="product-description--features-item-name2"/>
    <w:basedOn w:val="a1"/>
    <w:rsid w:val="00541E7E"/>
    <w:rPr>
      <w:color w:val="333333"/>
    </w:rPr>
  </w:style>
  <w:style w:type="character" w:customStyle="1" w:styleId="product-description--features-item-value2">
    <w:name w:val="product-description--features-item-value2"/>
    <w:basedOn w:val="a1"/>
    <w:rsid w:val="00541E7E"/>
  </w:style>
  <w:style w:type="paragraph" w:customStyle="1" w:styleId="1313">
    <w:name w:val="Стиль 13 пт Междустр.интервал:  минимум 13 пт"/>
    <w:basedOn w:val="a0"/>
    <w:rsid w:val="00541E7E"/>
    <w:pPr>
      <w:tabs>
        <w:tab w:val="num" w:pos="360"/>
      </w:tabs>
      <w:jc w:val="both"/>
    </w:pPr>
    <w:rPr>
      <w:lang w:eastAsia="ar-SA"/>
    </w:rPr>
  </w:style>
  <w:style w:type="character" w:customStyle="1" w:styleId="2d">
    <w:name w:val="Абзац списка Знак2"/>
    <w:aliases w:val="it_List1 Знак1,Bullet List Знак1,FooterText Знак1,numbered Знак1,Цветной список - Акцент 11 Знак1,Список нумерованный цифры Знак1,Абзац списка3 Знак1,Нумерованый список Знак1,ТЗ список Знак1,Абзац списка литеральный Знак1,Булет1 Знак1"/>
    <w:link w:val="affd"/>
    <w:uiPriority w:val="34"/>
    <w:locked/>
    <w:rsid w:val="00541E7E"/>
    <w:rPr>
      <w:sz w:val="24"/>
      <w:szCs w:val="24"/>
      <w:lang w:eastAsia="zh-CN"/>
    </w:rPr>
  </w:style>
  <w:style w:type="character" w:customStyle="1" w:styleId="dfaq1">
    <w:name w:val="dfaq1"/>
    <w:basedOn w:val="a1"/>
    <w:rsid w:val="00541E7E"/>
  </w:style>
  <w:style w:type="character" w:customStyle="1" w:styleId="hps">
    <w:name w:val="hps"/>
    <w:basedOn w:val="a1"/>
    <w:rsid w:val="00541E7E"/>
  </w:style>
  <w:style w:type="character" w:customStyle="1" w:styleId="b-dotted-linetitle">
    <w:name w:val="b-dotted-line__title"/>
    <w:basedOn w:val="a1"/>
    <w:rsid w:val="00541E7E"/>
  </w:style>
  <w:style w:type="character" w:customStyle="1" w:styleId="b-dotted-linecontent">
    <w:name w:val="b-dotted-line__content"/>
    <w:basedOn w:val="a1"/>
    <w:rsid w:val="00541E7E"/>
  </w:style>
  <w:style w:type="character" w:customStyle="1" w:styleId="titleinparam">
    <w:name w:val="title_in_param"/>
    <w:basedOn w:val="a1"/>
    <w:rsid w:val="00541E7E"/>
  </w:style>
  <w:style w:type="character" w:customStyle="1" w:styleId="fn">
    <w:name w:val="fn"/>
    <w:rsid w:val="00541E7E"/>
  </w:style>
  <w:style w:type="paragraph" w:customStyle="1" w:styleId="gem">
    <w:name w:val="gem"/>
    <w:basedOn w:val="a0"/>
    <w:rsid w:val="00541E7E"/>
    <w:pPr>
      <w:suppressAutoHyphens w:val="0"/>
      <w:spacing w:before="100" w:beforeAutospacing="1" w:after="100" w:afterAutospacing="1"/>
    </w:pPr>
    <w:rPr>
      <w:lang w:eastAsia="ru-RU"/>
    </w:rPr>
  </w:style>
  <w:style w:type="character" w:customStyle="1" w:styleId="tooltiped">
    <w:name w:val="tooltiped"/>
    <w:basedOn w:val="a1"/>
    <w:rsid w:val="00541E7E"/>
  </w:style>
  <w:style w:type="paragraph" w:customStyle="1" w:styleId="Pa5">
    <w:name w:val="Pa5"/>
    <w:basedOn w:val="a0"/>
    <w:next w:val="a0"/>
    <w:uiPriority w:val="99"/>
    <w:rsid w:val="00541E7E"/>
    <w:pPr>
      <w:suppressAutoHyphens w:val="0"/>
      <w:autoSpaceDE w:val="0"/>
      <w:autoSpaceDN w:val="0"/>
      <w:adjustRightInd w:val="0"/>
      <w:spacing w:line="241" w:lineRule="atLeast"/>
    </w:pPr>
    <w:rPr>
      <w:rFonts w:ascii="Helvetica 45 Light" w:hAnsi="Helvetica 45 Light"/>
      <w:lang w:eastAsia="ru-RU"/>
    </w:rPr>
  </w:style>
  <w:style w:type="character" w:customStyle="1" w:styleId="A50">
    <w:name w:val="A5"/>
    <w:uiPriority w:val="99"/>
    <w:rsid w:val="00541E7E"/>
    <w:rPr>
      <w:rFonts w:cs="Helvetica 45 Light"/>
      <w:color w:val="211D1E"/>
      <w:sz w:val="12"/>
      <w:szCs w:val="12"/>
    </w:rPr>
  </w:style>
  <w:style w:type="paragraph" w:customStyle="1" w:styleId="-6">
    <w:name w:val="В таблице - текст"/>
    <w:basedOn w:val="a0"/>
    <w:uiPriority w:val="99"/>
    <w:rsid w:val="00541E7E"/>
    <w:pPr>
      <w:suppressAutoHyphens w:val="0"/>
      <w:autoSpaceDE w:val="0"/>
      <w:snapToGrid w:val="0"/>
      <w:spacing w:before="60" w:after="60"/>
      <w:jc w:val="both"/>
    </w:pPr>
    <w:rPr>
      <w:color w:val="000000"/>
      <w:lang w:eastAsia="ru-RU"/>
    </w:rPr>
  </w:style>
  <w:style w:type="character" w:customStyle="1" w:styleId="product-specname-inner">
    <w:name w:val="product-spec__name-inner"/>
    <w:basedOn w:val="a1"/>
    <w:rsid w:val="00541E7E"/>
  </w:style>
  <w:style w:type="character" w:customStyle="1" w:styleId="product-specvalue-inner">
    <w:name w:val="product-spec__value-inner"/>
    <w:basedOn w:val="a1"/>
    <w:rsid w:val="00541E7E"/>
  </w:style>
  <w:style w:type="paragraph" w:customStyle="1" w:styleId="affffffff3">
    <w:name w:val="Обычный.Нормальный абзац"/>
    <w:uiPriority w:val="99"/>
    <w:rsid w:val="00541E7E"/>
    <w:pPr>
      <w:widowControl w:val="0"/>
      <w:autoSpaceDE w:val="0"/>
      <w:autoSpaceDN w:val="0"/>
      <w:ind w:firstLine="709"/>
      <w:jc w:val="both"/>
    </w:pPr>
    <w:rPr>
      <w:sz w:val="24"/>
      <w:szCs w:val="24"/>
    </w:rPr>
  </w:style>
  <w:style w:type="character" w:customStyle="1" w:styleId="affffffff4">
    <w:name w:val="Основной текст_"/>
    <w:link w:val="75"/>
    <w:locked/>
    <w:rsid w:val="00541E7E"/>
    <w:rPr>
      <w:sz w:val="21"/>
      <w:szCs w:val="21"/>
      <w:shd w:val="clear" w:color="auto" w:fill="FFFFFF"/>
    </w:rPr>
  </w:style>
  <w:style w:type="paragraph" w:customStyle="1" w:styleId="75">
    <w:name w:val="Основной текст7"/>
    <w:basedOn w:val="a0"/>
    <w:link w:val="affffffff4"/>
    <w:rsid w:val="00541E7E"/>
    <w:pPr>
      <w:shd w:val="clear" w:color="auto" w:fill="FFFFFF"/>
      <w:suppressAutoHyphens w:val="0"/>
      <w:spacing w:before="6660" w:line="254" w:lineRule="exact"/>
      <w:jc w:val="center"/>
    </w:pPr>
    <w:rPr>
      <w:sz w:val="21"/>
      <w:szCs w:val="21"/>
      <w:lang w:eastAsia="ru-RU"/>
    </w:rPr>
  </w:style>
  <w:style w:type="paragraph" w:customStyle="1" w:styleId="p7">
    <w:name w:val="p7"/>
    <w:basedOn w:val="a0"/>
    <w:rsid w:val="00541E7E"/>
    <w:pPr>
      <w:suppressAutoHyphens w:val="0"/>
      <w:spacing w:before="100" w:beforeAutospacing="1" w:after="100" w:afterAutospacing="1"/>
    </w:pPr>
    <w:rPr>
      <w:lang w:eastAsia="ru-RU"/>
    </w:rPr>
  </w:style>
  <w:style w:type="paragraph" w:customStyle="1" w:styleId="TableParagraph">
    <w:name w:val="Table Paragraph"/>
    <w:basedOn w:val="a0"/>
    <w:uiPriority w:val="1"/>
    <w:qFormat/>
    <w:rsid w:val="00541E7E"/>
    <w:pPr>
      <w:widowControl w:val="0"/>
      <w:suppressAutoHyphens w:val="0"/>
    </w:pPr>
    <w:rPr>
      <w:rFonts w:ascii="Calibri" w:eastAsia="Calibri" w:hAnsi="Calibri"/>
      <w:sz w:val="22"/>
      <w:szCs w:val="22"/>
      <w:lang w:val="en-US" w:eastAsia="en-US"/>
    </w:rPr>
  </w:style>
  <w:style w:type="character" w:customStyle="1" w:styleId="n-product-specname-inner">
    <w:name w:val="n-product-spec__name-inner"/>
    <w:basedOn w:val="a1"/>
    <w:rsid w:val="00541E7E"/>
  </w:style>
  <w:style w:type="character" w:customStyle="1" w:styleId="n-product-specvalue-inner">
    <w:name w:val="n-product-spec__value-inner"/>
    <w:basedOn w:val="a1"/>
    <w:rsid w:val="00541E7E"/>
  </w:style>
  <w:style w:type="numbering" w:customStyle="1" w:styleId="59">
    <w:name w:val="Нет списка5"/>
    <w:next w:val="a3"/>
    <w:uiPriority w:val="99"/>
    <w:semiHidden/>
    <w:unhideWhenUsed/>
    <w:rsid w:val="00DF7CF0"/>
  </w:style>
  <w:style w:type="table" w:customStyle="1" w:styleId="64">
    <w:name w:val="Сетка таблицы6"/>
    <w:basedOn w:val="a2"/>
    <w:next w:val="affffa"/>
    <w:rsid w:val="00DF7C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a"/>
    <w:uiPriority w:val="99"/>
    <w:rsid w:val="00DF7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DF7CF0"/>
  </w:style>
  <w:style w:type="table" w:customStyle="1" w:styleId="233">
    <w:name w:val="Сетка таблицы23"/>
    <w:basedOn w:val="a2"/>
    <w:next w:val="affffa"/>
    <w:uiPriority w:val="99"/>
    <w:rsid w:val="00DF7CF0"/>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unhideWhenUsed/>
    <w:rsid w:val="00DF7CF0"/>
  </w:style>
  <w:style w:type="numbering" w:customStyle="1" w:styleId="21a">
    <w:name w:val="Нет списка21"/>
    <w:next w:val="a3"/>
    <w:uiPriority w:val="99"/>
    <w:semiHidden/>
    <w:unhideWhenUsed/>
    <w:rsid w:val="00DF7CF0"/>
  </w:style>
  <w:style w:type="table" w:customStyle="1" w:styleId="322">
    <w:name w:val="Сетка таблицы32"/>
    <w:basedOn w:val="a2"/>
    <w:next w:val="affffa"/>
    <w:uiPriority w:val="39"/>
    <w:rsid w:val="00DF7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Стиль61"/>
    <w:uiPriority w:val="99"/>
    <w:rsid w:val="00DE028B"/>
  </w:style>
  <w:style w:type="character" w:customStyle="1" w:styleId="spellchecker-word-highlight">
    <w:name w:val="spellchecker-word-highlight"/>
    <w:rsid w:val="006525C2"/>
  </w:style>
  <w:style w:type="paragraph" w:customStyle="1" w:styleId="p11">
    <w:name w:val="p11"/>
    <w:basedOn w:val="a0"/>
    <w:rsid w:val="00C458E7"/>
    <w:pPr>
      <w:suppressAutoHyphens w:val="0"/>
      <w:spacing w:before="100" w:beforeAutospacing="1" w:after="100" w:afterAutospacing="1"/>
    </w:pPr>
    <w:rPr>
      <w:lang w:eastAsia="ru-RU"/>
    </w:rPr>
  </w:style>
  <w:style w:type="character" w:customStyle="1" w:styleId="s4">
    <w:name w:val="s4"/>
    <w:basedOn w:val="a1"/>
    <w:rsid w:val="00C458E7"/>
  </w:style>
  <w:style w:type="character" w:customStyle="1" w:styleId="1fffc">
    <w:name w:val="Заголовок Знак1"/>
    <w:basedOn w:val="a1"/>
    <w:uiPriority w:val="10"/>
    <w:rsid w:val="00C458E7"/>
    <w:rPr>
      <w:rFonts w:asciiTheme="majorHAnsi" w:eastAsiaTheme="majorEastAsia" w:hAnsiTheme="majorHAnsi" w:cstheme="majorBidi"/>
      <w:spacing w:val="-10"/>
      <w:kern w:val="28"/>
      <w:sz w:val="56"/>
      <w:szCs w:val="56"/>
    </w:rPr>
  </w:style>
  <w:style w:type="character" w:customStyle="1" w:styleId="-10">
    <w:name w:val="Цветной список - Акцент 1 Знак"/>
    <w:uiPriority w:val="34"/>
    <w:locked/>
    <w:rsid w:val="00C458E7"/>
    <w:rPr>
      <w:rFonts w:ascii="Calibri" w:eastAsia="Times New Roman" w:hAnsi="Calibri" w:cs="Times New Roman"/>
      <w:sz w:val="24"/>
      <w:szCs w:val="24"/>
      <w:lang w:val="en-US"/>
    </w:rPr>
  </w:style>
  <w:style w:type="character" w:customStyle="1" w:styleId="affffffff5">
    <w:name w:val="Другое_"/>
    <w:basedOn w:val="a1"/>
    <w:link w:val="affffffff6"/>
    <w:rsid w:val="00531207"/>
  </w:style>
  <w:style w:type="paragraph" w:customStyle="1" w:styleId="affffffff6">
    <w:name w:val="Другое"/>
    <w:basedOn w:val="a0"/>
    <w:link w:val="affffffff5"/>
    <w:rsid w:val="00531207"/>
    <w:pPr>
      <w:widowControl w:val="0"/>
      <w:suppressAutoHyphens w:val="0"/>
      <w:spacing w:line="252" w:lineRule="auto"/>
      <w:ind w:firstLine="400"/>
    </w:pPr>
    <w:rPr>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footnote text" w:uiPriority="0"/>
    <w:lsdException w:name="caption" w:semiHidden="0" w:unhideWhenUsed="0" w:qFormat="1"/>
    <w:lsdException w:name="annotation reference" w:uiPriority="0"/>
    <w:lsdException w:name="page number"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List Number 2" w:uiPriority="0"/>
    <w:lsdException w:name="List Number 5" w:uiPriority="0"/>
    <w:lsdException w:name="Title" w:semiHidden="0" w:unhideWhenUsed="0" w:qFormat="1"/>
    <w:lsdException w:name="Default Paragraph Font" w:uiPriority="1"/>
    <w:lsdException w:name="List Continue 3" w:uiPriority="0"/>
    <w:lsdException w:name="Subtitle" w:semiHidden="0" w:unhideWhenUsed="0" w:qFormat="1"/>
    <w:lsdException w:name="Date" w:uiPriority="0"/>
    <w:lsdException w:name="Body Text First Indent" w:uiPriority="0"/>
    <w:lsdException w:name="Note Heading" w:uiPriority="0"/>
    <w:lsdException w:name="Body Text 2" w:uiPriority="0"/>
    <w:lsdException w:name="Body Text 3" w:uiPriority="0"/>
    <w:lsdException w:name="Block Text" w:uiPriority="0"/>
    <w:lsdException w:name="Strong" w:semiHidden="0" w:uiPriority="22" w:unhideWhenUsed="0" w:qFormat="1"/>
    <w:lsdException w:name="Emphasis" w:semiHidden="0" w:unhideWhenUsed="0" w:qFormat="1"/>
    <w:lsdException w:name="Document Map" w:uiPriority="0"/>
    <w:lsdException w:name="Plain Text" w:uiPriority="0"/>
    <w:lsdException w:name="Normal (Web)"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59EA"/>
    <w:pPr>
      <w:suppressAutoHyphens/>
    </w:pPr>
    <w:rPr>
      <w:sz w:val="24"/>
      <w:szCs w:val="24"/>
      <w:lang w:eastAsia="zh-CN"/>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0"/>
    <w:link w:val="11"/>
    <w:qFormat/>
    <w:rsid w:val="00A37A0B"/>
    <w:pPr>
      <w:keepNext/>
      <w:spacing w:before="240" w:after="60"/>
      <w:jc w:val="center"/>
      <w:outlineLvl w:val="0"/>
    </w:pPr>
    <w:rPr>
      <w:b/>
      <w:kern w:val="1"/>
      <w:sz w:val="36"/>
      <w:szCs w:val="20"/>
    </w:rPr>
  </w:style>
  <w:style w:type="paragraph" w:styleId="20">
    <w:name w:val="heading 2"/>
    <w:aliases w:val="H2,Chapter Title,Sub Head,PullOut,h2 Знак,h2"/>
    <w:basedOn w:val="a0"/>
    <w:next w:val="a0"/>
    <w:link w:val="210"/>
    <w:qFormat/>
    <w:rsid w:val="00A37A0B"/>
    <w:pPr>
      <w:keepNext/>
      <w:numPr>
        <w:ilvl w:val="1"/>
        <w:numId w:val="1"/>
      </w:numPr>
      <w:spacing w:after="60"/>
      <w:jc w:val="center"/>
      <w:outlineLvl w:val="1"/>
    </w:pPr>
    <w:rPr>
      <w:b/>
      <w:sz w:val="30"/>
      <w:szCs w:val="20"/>
    </w:rPr>
  </w:style>
  <w:style w:type="paragraph" w:styleId="30">
    <w:name w:val="heading 3"/>
    <w:aliases w:val="H3,Çàãîëîâîê 3"/>
    <w:basedOn w:val="a0"/>
    <w:next w:val="a0"/>
    <w:link w:val="31"/>
    <w:uiPriority w:val="9"/>
    <w:qFormat/>
    <w:rsid w:val="00A37A0B"/>
    <w:pPr>
      <w:keepNext/>
      <w:spacing w:before="240" w:after="60"/>
      <w:jc w:val="both"/>
      <w:outlineLvl w:val="2"/>
    </w:pPr>
    <w:rPr>
      <w:rFonts w:ascii="Arial" w:hAnsi="Arial" w:cs="Arial"/>
      <w:b/>
      <w:szCs w:val="20"/>
    </w:rPr>
  </w:style>
  <w:style w:type="paragraph" w:styleId="4">
    <w:name w:val="heading 4"/>
    <w:aliases w:val="H4,Çàãîëîâîê 4"/>
    <w:basedOn w:val="a0"/>
    <w:next w:val="a0"/>
    <w:link w:val="41"/>
    <w:uiPriority w:val="99"/>
    <w:qFormat/>
    <w:rsid w:val="00A37A0B"/>
    <w:pPr>
      <w:keepNext/>
      <w:numPr>
        <w:ilvl w:val="3"/>
        <w:numId w:val="1"/>
      </w:numPr>
      <w:spacing w:before="240" w:after="60"/>
      <w:jc w:val="both"/>
      <w:outlineLvl w:val="3"/>
    </w:pPr>
    <w:rPr>
      <w:rFonts w:ascii="Arial" w:hAnsi="Arial" w:cs="Arial"/>
      <w:szCs w:val="20"/>
    </w:rPr>
  </w:style>
  <w:style w:type="paragraph" w:styleId="50">
    <w:name w:val="heading 5"/>
    <w:aliases w:val="H5,Çàãîëîâîê 5"/>
    <w:basedOn w:val="a0"/>
    <w:next w:val="a0"/>
    <w:link w:val="51"/>
    <w:uiPriority w:val="99"/>
    <w:qFormat/>
    <w:rsid w:val="00A37A0B"/>
    <w:pPr>
      <w:spacing w:before="240" w:after="60"/>
      <w:jc w:val="both"/>
      <w:outlineLvl w:val="4"/>
    </w:pPr>
    <w:rPr>
      <w:b/>
      <w:bCs/>
      <w:i/>
      <w:iCs/>
      <w:sz w:val="26"/>
      <w:szCs w:val="26"/>
    </w:rPr>
  </w:style>
  <w:style w:type="paragraph" w:styleId="6">
    <w:name w:val="heading 6"/>
    <w:aliases w:val="H6"/>
    <w:basedOn w:val="a0"/>
    <w:next w:val="a0"/>
    <w:link w:val="61"/>
    <w:uiPriority w:val="99"/>
    <w:qFormat/>
    <w:rsid w:val="00A37A0B"/>
    <w:pPr>
      <w:numPr>
        <w:ilvl w:val="5"/>
        <w:numId w:val="1"/>
      </w:numPr>
      <w:spacing w:before="240" w:after="60"/>
      <w:jc w:val="both"/>
      <w:outlineLvl w:val="5"/>
    </w:pPr>
    <w:rPr>
      <w:i/>
      <w:sz w:val="22"/>
      <w:szCs w:val="20"/>
    </w:rPr>
  </w:style>
  <w:style w:type="paragraph" w:styleId="7">
    <w:name w:val="heading 7"/>
    <w:basedOn w:val="a0"/>
    <w:next w:val="a0"/>
    <w:link w:val="71"/>
    <w:uiPriority w:val="99"/>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0"/>
    <w:next w:val="a0"/>
    <w:link w:val="80"/>
    <w:uiPriority w:val="99"/>
    <w:qFormat/>
    <w:rsid w:val="00A37A0B"/>
    <w:pPr>
      <w:numPr>
        <w:ilvl w:val="7"/>
        <w:numId w:val="1"/>
      </w:numPr>
      <w:spacing w:before="240" w:after="60"/>
      <w:jc w:val="both"/>
      <w:outlineLvl w:val="7"/>
    </w:pPr>
    <w:rPr>
      <w:rFonts w:ascii="Arial" w:hAnsi="Arial" w:cs="Arial"/>
      <w:i/>
      <w:sz w:val="20"/>
      <w:szCs w:val="20"/>
    </w:rPr>
  </w:style>
  <w:style w:type="paragraph" w:styleId="9">
    <w:name w:val="heading 9"/>
    <w:basedOn w:val="a0"/>
    <w:next w:val="a0"/>
    <w:link w:val="90"/>
    <w:uiPriority w:val="99"/>
    <w:qFormat/>
    <w:rsid w:val="00A37A0B"/>
    <w:pPr>
      <w:numPr>
        <w:ilvl w:val="8"/>
        <w:numId w:val="1"/>
      </w:numPr>
      <w:spacing w:before="240" w:after="60"/>
      <w:jc w:val="both"/>
      <w:outlineLvl w:val="8"/>
    </w:pPr>
    <w:rPr>
      <w:rFonts w:ascii="Arial" w:hAnsi="Arial" w:cs="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link w:val="10"/>
    <w:locked/>
    <w:rsid w:val="00B96505"/>
    <w:rPr>
      <w:b/>
      <w:kern w:val="1"/>
      <w:sz w:val="36"/>
      <w:lang w:eastAsia="zh-CN"/>
    </w:rPr>
  </w:style>
  <w:style w:type="character" w:customStyle="1" w:styleId="210">
    <w:name w:val="Заголовок 2 Знак1"/>
    <w:aliases w:val="H2 Знак,Chapter Title Знак1,Sub Head Знак1,PullOut Знак1,h2 Знак Знак1,h2 Знак2"/>
    <w:link w:val="20"/>
    <w:locked/>
    <w:rsid w:val="00B96505"/>
    <w:rPr>
      <w:b/>
      <w:sz w:val="30"/>
      <w:lang w:eastAsia="zh-CN"/>
    </w:rPr>
  </w:style>
  <w:style w:type="character" w:customStyle="1" w:styleId="31">
    <w:name w:val="Заголовок 3 Знак1"/>
    <w:aliases w:val="H3 Знак1,Çàãîëîâîê 3 Знак1"/>
    <w:link w:val="30"/>
    <w:uiPriority w:val="9"/>
    <w:locked/>
    <w:rsid w:val="00B96505"/>
    <w:rPr>
      <w:rFonts w:ascii="Arial" w:hAnsi="Arial" w:cs="Arial"/>
      <w:b/>
      <w:sz w:val="24"/>
      <w:lang w:eastAsia="zh-CN"/>
    </w:rPr>
  </w:style>
  <w:style w:type="character" w:customStyle="1" w:styleId="41">
    <w:name w:val="Заголовок 4 Знак1"/>
    <w:aliases w:val="H4 Знак1,Çàãîëîâîê 4 Знак1"/>
    <w:link w:val="4"/>
    <w:uiPriority w:val="99"/>
    <w:locked/>
    <w:rsid w:val="00B96505"/>
    <w:rPr>
      <w:rFonts w:ascii="Arial" w:hAnsi="Arial" w:cs="Arial"/>
      <w:sz w:val="24"/>
      <w:lang w:eastAsia="zh-CN"/>
    </w:rPr>
  </w:style>
  <w:style w:type="character" w:customStyle="1" w:styleId="51">
    <w:name w:val="Заголовок 5 Знак1"/>
    <w:aliases w:val="H5 Знак1,Çàãîëîâîê 5 Знак1"/>
    <w:link w:val="50"/>
    <w:uiPriority w:val="99"/>
    <w:locked/>
    <w:rsid w:val="00B96505"/>
    <w:rPr>
      <w:b/>
      <w:bCs/>
      <w:i/>
      <w:iCs/>
      <w:sz w:val="26"/>
      <w:szCs w:val="26"/>
      <w:lang w:eastAsia="zh-CN"/>
    </w:rPr>
  </w:style>
  <w:style w:type="character" w:customStyle="1" w:styleId="61">
    <w:name w:val="Заголовок 6 Знак"/>
    <w:aliases w:val="H6 Знак"/>
    <w:basedOn w:val="a1"/>
    <w:link w:val="6"/>
    <w:uiPriority w:val="99"/>
    <w:rsid w:val="00202A61"/>
    <w:rPr>
      <w:i/>
      <w:sz w:val="22"/>
      <w:lang w:eastAsia="zh-CN"/>
    </w:rPr>
  </w:style>
  <w:style w:type="character" w:customStyle="1" w:styleId="71">
    <w:name w:val="Заголовок 7 Знак1"/>
    <w:link w:val="7"/>
    <w:uiPriority w:val="99"/>
    <w:locked/>
    <w:rsid w:val="00B96505"/>
    <w:rPr>
      <w:rFonts w:ascii="Arial" w:hAnsi="Arial" w:cs="Arial"/>
      <w:lang w:eastAsia="zh-CN"/>
    </w:rPr>
  </w:style>
  <w:style w:type="character" w:customStyle="1" w:styleId="80">
    <w:name w:val="Заголовок 8 Знак"/>
    <w:basedOn w:val="a1"/>
    <w:link w:val="8"/>
    <w:uiPriority w:val="99"/>
    <w:rsid w:val="00202A61"/>
    <w:rPr>
      <w:rFonts w:ascii="Arial" w:hAnsi="Arial" w:cs="Arial"/>
      <w:i/>
      <w:lang w:eastAsia="zh-CN"/>
    </w:rPr>
  </w:style>
  <w:style w:type="character" w:customStyle="1" w:styleId="90">
    <w:name w:val="Заголовок 9 Знак"/>
    <w:basedOn w:val="a1"/>
    <w:link w:val="9"/>
    <w:uiPriority w:val="99"/>
    <w:rsid w:val="00202A61"/>
    <w:rPr>
      <w:rFonts w:ascii="Arial" w:hAnsi="Arial" w:cs="Arial"/>
      <w:b/>
      <w:i/>
      <w:sz w:val="18"/>
      <w:lang w:eastAsia="zh-CN"/>
    </w:rPr>
  </w:style>
  <w:style w:type="character" w:customStyle="1" w:styleId="WW8Num1z0">
    <w:name w:val="WW8Num1z0"/>
    <w:uiPriority w:val="99"/>
    <w:rsid w:val="00A37A0B"/>
    <w:rPr>
      <w:rFonts w:ascii="Times New Roman" w:hAnsi="Times New Roman" w:cs="Times New Roman"/>
      <w:sz w:val="26"/>
      <w:szCs w:val="26"/>
    </w:rPr>
  </w:style>
  <w:style w:type="character" w:customStyle="1" w:styleId="WW8Num1z1">
    <w:name w:val="WW8Num1z1"/>
    <w:uiPriority w:val="99"/>
    <w:rsid w:val="00A37A0B"/>
    <w:rPr>
      <w:b w:val="0"/>
      <w:sz w:val="26"/>
      <w:szCs w:val="26"/>
    </w:rPr>
  </w:style>
  <w:style w:type="character" w:customStyle="1" w:styleId="WW8Num1z2">
    <w:name w:val="WW8Num1z2"/>
    <w:uiPriority w:val="99"/>
    <w:rsid w:val="00A37A0B"/>
    <w:rPr>
      <w:sz w:val="26"/>
      <w:szCs w:val="26"/>
    </w:rPr>
  </w:style>
  <w:style w:type="character" w:customStyle="1" w:styleId="WW8Num1z3">
    <w:name w:val="WW8Num1z3"/>
    <w:uiPriority w:val="99"/>
    <w:rsid w:val="00A37A0B"/>
    <w:rPr>
      <w:rFonts w:ascii="Times New Roman" w:hAnsi="Times New Roman" w:cs="Times New Roman"/>
      <w:i w:val="0"/>
      <w:sz w:val="26"/>
      <w:szCs w:val="26"/>
    </w:rPr>
  </w:style>
  <w:style w:type="character" w:customStyle="1" w:styleId="WW8Num3z0">
    <w:name w:val="WW8Num3z0"/>
    <w:uiPriority w:val="99"/>
    <w:rsid w:val="00A37A0B"/>
    <w:rPr>
      <w:rFonts w:ascii="Times New Roman" w:hAnsi="Times New Roman" w:cs="Times New Roman"/>
      <w:sz w:val="26"/>
      <w:szCs w:val="26"/>
    </w:rPr>
  </w:style>
  <w:style w:type="character" w:customStyle="1" w:styleId="WW8Num3z2">
    <w:name w:val="WW8Num3z2"/>
    <w:uiPriority w:val="99"/>
    <w:rsid w:val="00A37A0B"/>
    <w:rPr>
      <w:rFonts w:ascii="Times New Roman" w:hAnsi="Times New Roman" w:cs="Times New Roman"/>
      <w:b w:val="0"/>
      <w:bCs w:val="0"/>
      <w:i w:val="0"/>
      <w:iCs w:val="0"/>
      <w:sz w:val="24"/>
      <w:szCs w:val="24"/>
    </w:rPr>
  </w:style>
  <w:style w:type="character" w:customStyle="1" w:styleId="WW8Num3z3">
    <w:name w:val="WW8Num3z3"/>
    <w:uiPriority w:val="99"/>
    <w:rsid w:val="00A37A0B"/>
    <w:rPr>
      <w:rFonts w:ascii="Times New Roman" w:hAnsi="Times New Roman" w:cs="Times New Roman"/>
      <w:b w:val="0"/>
      <w:sz w:val="26"/>
      <w:szCs w:val="26"/>
    </w:rPr>
  </w:style>
  <w:style w:type="character" w:customStyle="1" w:styleId="WW8Num3z4">
    <w:name w:val="WW8Num3z4"/>
    <w:uiPriority w:val="99"/>
    <w:rsid w:val="00A37A0B"/>
    <w:rPr>
      <w:sz w:val="26"/>
      <w:szCs w:val="26"/>
    </w:rPr>
  </w:style>
  <w:style w:type="character" w:customStyle="1" w:styleId="WW8Num6z0">
    <w:name w:val="WW8Num6z0"/>
    <w:uiPriority w:val="99"/>
    <w:rsid w:val="00A37A0B"/>
    <w:rPr>
      <w:rFonts w:ascii="Times New Roman" w:hAnsi="Times New Roman" w:cs="Times New Roman"/>
      <w:sz w:val="26"/>
      <w:szCs w:val="26"/>
    </w:rPr>
  </w:style>
  <w:style w:type="character" w:customStyle="1" w:styleId="WW8Num6z2">
    <w:name w:val="WW8Num6z2"/>
    <w:uiPriority w:val="99"/>
    <w:rsid w:val="00A37A0B"/>
    <w:rPr>
      <w:rFonts w:ascii="Times New Roman" w:hAnsi="Times New Roman" w:cs="Times New Roman"/>
      <w:b w:val="0"/>
      <w:bCs w:val="0"/>
      <w:i w:val="0"/>
      <w:iCs w:val="0"/>
      <w:sz w:val="24"/>
      <w:szCs w:val="24"/>
    </w:rPr>
  </w:style>
  <w:style w:type="character" w:customStyle="1" w:styleId="WW8Num6z3">
    <w:name w:val="WW8Num6z3"/>
    <w:uiPriority w:val="99"/>
    <w:rsid w:val="00A37A0B"/>
    <w:rPr>
      <w:rFonts w:ascii="Times New Roman" w:hAnsi="Times New Roman" w:cs="Times New Roman"/>
      <w:b w:val="0"/>
      <w:sz w:val="26"/>
      <w:szCs w:val="26"/>
    </w:rPr>
  </w:style>
  <w:style w:type="character" w:customStyle="1" w:styleId="WW8Num6z4">
    <w:name w:val="WW8Num6z4"/>
    <w:uiPriority w:val="99"/>
    <w:rsid w:val="00A37A0B"/>
    <w:rPr>
      <w:sz w:val="26"/>
      <w:szCs w:val="26"/>
    </w:rPr>
  </w:style>
  <w:style w:type="character" w:customStyle="1" w:styleId="WW8Num7z0">
    <w:name w:val="WW8Num7z0"/>
    <w:uiPriority w:val="99"/>
    <w:rsid w:val="00A37A0B"/>
    <w:rPr>
      <w:b w:val="0"/>
      <w:i w:val="0"/>
    </w:rPr>
  </w:style>
  <w:style w:type="character" w:customStyle="1" w:styleId="WW8Num8z0">
    <w:name w:val="WW8Num8z0"/>
    <w:uiPriority w:val="99"/>
    <w:rsid w:val="00A37A0B"/>
    <w:rPr>
      <w:sz w:val="40"/>
      <w:szCs w:val="40"/>
    </w:rPr>
  </w:style>
  <w:style w:type="character" w:customStyle="1" w:styleId="22">
    <w:name w:val="Основной шрифт абзаца2"/>
    <w:uiPriority w:val="99"/>
    <w:rsid w:val="00A37A0B"/>
  </w:style>
  <w:style w:type="character" w:customStyle="1" w:styleId="WW8Num4z0">
    <w:name w:val="WW8Num4z0"/>
    <w:uiPriority w:val="99"/>
    <w:rsid w:val="00A37A0B"/>
    <w:rPr>
      <w:rFonts w:ascii="Symbol" w:hAnsi="Symbol" w:cs="Symbol"/>
    </w:rPr>
  </w:style>
  <w:style w:type="character" w:customStyle="1" w:styleId="WW8Num5z0">
    <w:name w:val="WW8Num5z0"/>
    <w:uiPriority w:val="99"/>
    <w:rsid w:val="00A37A0B"/>
    <w:rPr>
      <w:rFonts w:ascii="Symbol" w:hAnsi="Symbol" w:cs="Symbol"/>
    </w:rPr>
  </w:style>
  <w:style w:type="character" w:customStyle="1" w:styleId="WW8Num9z0">
    <w:name w:val="WW8Num9z0"/>
    <w:uiPriority w:val="99"/>
    <w:rsid w:val="00A37A0B"/>
    <w:rPr>
      <w:rFonts w:ascii="Symbol" w:hAnsi="Symbol" w:cs="Symbol"/>
    </w:rPr>
  </w:style>
  <w:style w:type="character" w:customStyle="1" w:styleId="WW8Num9z1">
    <w:name w:val="WW8Num9z1"/>
    <w:uiPriority w:val="99"/>
    <w:rsid w:val="00A37A0B"/>
    <w:rPr>
      <w:rFonts w:ascii="Courier New" w:hAnsi="Courier New" w:cs="Courier New"/>
    </w:rPr>
  </w:style>
  <w:style w:type="character" w:customStyle="1" w:styleId="WW8Num9z2">
    <w:name w:val="WW8Num9z2"/>
    <w:uiPriority w:val="99"/>
    <w:rsid w:val="00A37A0B"/>
    <w:rPr>
      <w:rFonts w:ascii="Wingdings" w:hAnsi="Wingdings" w:cs="Wingdings"/>
    </w:rPr>
  </w:style>
  <w:style w:type="character" w:customStyle="1" w:styleId="WW8Num10z0">
    <w:name w:val="WW8Num10z0"/>
    <w:uiPriority w:val="99"/>
    <w:rsid w:val="00A37A0B"/>
    <w:rPr>
      <w:rFonts w:ascii="Times New Roman" w:hAnsi="Times New Roman" w:cs="Times New Roman"/>
      <w:sz w:val="26"/>
      <w:szCs w:val="26"/>
    </w:rPr>
  </w:style>
  <w:style w:type="character" w:customStyle="1" w:styleId="WW8Num10z2">
    <w:name w:val="WW8Num10z2"/>
    <w:uiPriority w:val="99"/>
    <w:rsid w:val="00A37A0B"/>
    <w:rPr>
      <w:rFonts w:ascii="Times New Roman" w:hAnsi="Times New Roman" w:cs="Times New Roman"/>
      <w:b w:val="0"/>
      <w:bCs w:val="0"/>
      <w:i w:val="0"/>
      <w:iCs w:val="0"/>
      <w:sz w:val="24"/>
      <w:szCs w:val="24"/>
    </w:rPr>
  </w:style>
  <w:style w:type="character" w:customStyle="1" w:styleId="WW8Num10z3">
    <w:name w:val="WW8Num10z3"/>
    <w:uiPriority w:val="99"/>
    <w:rsid w:val="00A37A0B"/>
    <w:rPr>
      <w:rFonts w:ascii="Times New Roman" w:hAnsi="Times New Roman" w:cs="Times New Roman"/>
      <w:b w:val="0"/>
      <w:sz w:val="26"/>
      <w:szCs w:val="26"/>
    </w:rPr>
  </w:style>
  <w:style w:type="character" w:customStyle="1" w:styleId="WW8Num10z4">
    <w:name w:val="WW8Num10z4"/>
    <w:uiPriority w:val="99"/>
    <w:rsid w:val="00A37A0B"/>
    <w:rPr>
      <w:sz w:val="26"/>
      <w:szCs w:val="26"/>
    </w:rPr>
  </w:style>
  <w:style w:type="character" w:customStyle="1" w:styleId="WW8Num13z0">
    <w:name w:val="WW8Num13z0"/>
    <w:uiPriority w:val="99"/>
    <w:rsid w:val="00A37A0B"/>
    <w:rPr>
      <w:rFonts w:ascii="Times New Roman" w:hAnsi="Times New Roman" w:cs="Times New Roman"/>
      <w:sz w:val="26"/>
      <w:szCs w:val="26"/>
    </w:rPr>
  </w:style>
  <w:style w:type="character" w:customStyle="1" w:styleId="WW8Num13z2">
    <w:name w:val="WW8Num13z2"/>
    <w:uiPriority w:val="99"/>
    <w:rsid w:val="00A37A0B"/>
    <w:rPr>
      <w:rFonts w:ascii="Times New Roman" w:hAnsi="Times New Roman" w:cs="Times New Roman"/>
      <w:b w:val="0"/>
      <w:bCs w:val="0"/>
      <w:i w:val="0"/>
      <w:iCs w:val="0"/>
      <w:sz w:val="24"/>
      <w:szCs w:val="24"/>
    </w:rPr>
  </w:style>
  <w:style w:type="character" w:customStyle="1" w:styleId="WW8Num13z3">
    <w:name w:val="WW8Num13z3"/>
    <w:uiPriority w:val="99"/>
    <w:rsid w:val="00A37A0B"/>
    <w:rPr>
      <w:rFonts w:ascii="Times New Roman" w:hAnsi="Times New Roman" w:cs="Times New Roman"/>
      <w:b w:val="0"/>
      <w:sz w:val="26"/>
      <w:szCs w:val="26"/>
    </w:rPr>
  </w:style>
  <w:style w:type="character" w:customStyle="1" w:styleId="WW8Num13z4">
    <w:name w:val="WW8Num13z4"/>
    <w:uiPriority w:val="99"/>
    <w:rsid w:val="00A37A0B"/>
    <w:rPr>
      <w:sz w:val="26"/>
      <w:szCs w:val="26"/>
    </w:rPr>
  </w:style>
  <w:style w:type="character" w:customStyle="1" w:styleId="WW8Num14z0">
    <w:name w:val="WW8Num14z0"/>
    <w:uiPriority w:val="99"/>
    <w:rsid w:val="00A37A0B"/>
    <w:rPr>
      <w:b w:val="0"/>
      <w:i w:val="0"/>
    </w:rPr>
  </w:style>
  <w:style w:type="character" w:customStyle="1" w:styleId="WW8Num15z0">
    <w:name w:val="WW8Num15z0"/>
    <w:uiPriority w:val="99"/>
    <w:rsid w:val="00A37A0B"/>
    <w:rPr>
      <w:rFonts w:ascii="Times New Roman" w:hAnsi="Times New Roman" w:cs="Times New Roman"/>
      <w:sz w:val="26"/>
      <w:szCs w:val="26"/>
    </w:rPr>
  </w:style>
  <w:style w:type="character" w:customStyle="1" w:styleId="WW8Num15z1">
    <w:name w:val="WW8Num15z1"/>
    <w:uiPriority w:val="99"/>
    <w:rsid w:val="00A37A0B"/>
    <w:rPr>
      <w:b w:val="0"/>
      <w:sz w:val="26"/>
      <w:szCs w:val="26"/>
    </w:rPr>
  </w:style>
  <w:style w:type="character" w:customStyle="1" w:styleId="WW8Num15z2">
    <w:name w:val="WW8Num15z2"/>
    <w:uiPriority w:val="99"/>
    <w:rsid w:val="00A37A0B"/>
    <w:rPr>
      <w:sz w:val="26"/>
      <w:szCs w:val="26"/>
    </w:rPr>
  </w:style>
  <w:style w:type="character" w:customStyle="1" w:styleId="WW8Num15z3">
    <w:name w:val="WW8Num15z3"/>
    <w:uiPriority w:val="99"/>
    <w:rsid w:val="00A37A0B"/>
    <w:rPr>
      <w:rFonts w:ascii="Times New Roman" w:hAnsi="Times New Roman" w:cs="Times New Roman"/>
      <w:i w:val="0"/>
      <w:sz w:val="26"/>
      <w:szCs w:val="26"/>
    </w:rPr>
  </w:style>
  <w:style w:type="character" w:customStyle="1" w:styleId="WW8Num16z0">
    <w:name w:val="WW8Num16z0"/>
    <w:uiPriority w:val="99"/>
    <w:rsid w:val="00A37A0B"/>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uiPriority w:val="99"/>
    <w:rsid w:val="00A37A0B"/>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uiPriority w:val="99"/>
    <w:rsid w:val="00A37A0B"/>
    <w:rPr>
      <w:b w:val="0"/>
    </w:rPr>
  </w:style>
  <w:style w:type="character" w:customStyle="1" w:styleId="WW8Num17z0">
    <w:name w:val="WW8Num17z0"/>
    <w:uiPriority w:val="99"/>
    <w:rsid w:val="00A37A0B"/>
    <w:rPr>
      <w:sz w:val="40"/>
      <w:szCs w:val="40"/>
    </w:rPr>
  </w:style>
  <w:style w:type="character" w:customStyle="1" w:styleId="12">
    <w:name w:val="Основной шрифт абзаца1"/>
    <w:uiPriority w:val="99"/>
    <w:rsid w:val="00A37A0B"/>
  </w:style>
  <w:style w:type="character" w:styleId="a4">
    <w:name w:val="Hyperlink"/>
    <w:basedOn w:val="12"/>
    <w:uiPriority w:val="99"/>
    <w:rsid w:val="00A37A0B"/>
    <w:rPr>
      <w:color w:val="0000FF"/>
      <w:u w:val="single"/>
    </w:rPr>
  </w:style>
  <w:style w:type="character" w:customStyle="1" w:styleId="FootnoteCharacters">
    <w:name w:val="Footnote Characters"/>
    <w:basedOn w:val="12"/>
    <w:uiPriority w:val="99"/>
    <w:rsid w:val="00A37A0B"/>
    <w:rPr>
      <w:vertAlign w:val="superscript"/>
    </w:rPr>
  </w:style>
  <w:style w:type="character" w:styleId="a5">
    <w:name w:val="page number"/>
    <w:basedOn w:val="12"/>
    <w:rsid w:val="00A37A0B"/>
    <w:rPr>
      <w:rFonts w:ascii="Times New Roman" w:hAnsi="Times New Roman" w:cs="Times New Roman"/>
    </w:rPr>
  </w:style>
  <w:style w:type="character" w:customStyle="1" w:styleId="13">
    <w:name w:val="Заголовок 1 Знак"/>
    <w:aliases w:val="H1 Знак,Аукцион: Заголовок 1 Знак, Знак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12"/>
    <w:rsid w:val="00A37A0B"/>
    <w:rPr>
      <w:b/>
      <w:kern w:val="1"/>
      <w:sz w:val="36"/>
      <w:lang w:val="ru-RU" w:bidi="ar-SA"/>
    </w:rPr>
  </w:style>
  <w:style w:type="character" w:customStyle="1" w:styleId="DocumentHeader11">
    <w:name w:val="Document Header1 Знак1"/>
    <w:basedOn w:val="12"/>
    <w:uiPriority w:val="99"/>
    <w:rsid w:val="00A37A0B"/>
    <w:rPr>
      <w:b/>
      <w:kern w:val="1"/>
      <w:sz w:val="36"/>
      <w:lang w:val="ru-RU" w:bidi="ar-SA"/>
    </w:rPr>
  </w:style>
  <w:style w:type="character" w:customStyle="1" w:styleId="H2">
    <w:name w:val="H2 Знак Знак"/>
    <w:basedOn w:val="12"/>
    <w:uiPriority w:val="99"/>
    <w:rsid w:val="00A37A0B"/>
    <w:rPr>
      <w:rFonts w:eastAsia="Calibri"/>
      <w:b/>
      <w:bCs/>
      <w:sz w:val="30"/>
      <w:szCs w:val="30"/>
      <w:lang w:val="ru-RU" w:bidi="ar-SA"/>
    </w:rPr>
  </w:style>
  <w:style w:type="character" w:customStyle="1" w:styleId="29">
    <w:name w:val="Знак Знак29"/>
    <w:basedOn w:val="12"/>
    <w:uiPriority w:val="99"/>
    <w:rsid w:val="00A37A0B"/>
    <w:rPr>
      <w:rFonts w:ascii="Cambria" w:eastAsia="Calibri" w:hAnsi="Cambria" w:cs="Cambria"/>
      <w:b/>
      <w:bCs/>
      <w:sz w:val="26"/>
      <w:szCs w:val="26"/>
      <w:lang w:val="ru-RU" w:bidi="ar-SA"/>
    </w:rPr>
  </w:style>
  <w:style w:type="character" w:customStyle="1" w:styleId="28">
    <w:name w:val="Знак Знак28"/>
    <w:basedOn w:val="12"/>
    <w:uiPriority w:val="99"/>
    <w:rsid w:val="00A37A0B"/>
    <w:rPr>
      <w:rFonts w:ascii="Arial" w:eastAsia="Calibri" w:hAnsi="Arial" w:cs="Arial"/>
      <w:sz w:val="24"/>
      <w:szCs w:val="24"/>
      <w:lang w:val="ru-RU" w:bidi="ar-SA"/>
    </w:rPr>
  </w:style>
  <w:style w:type="character" w:customStyle="1" w:styleId="27">
    <w:name w:val="Знак Знак27"/>
    <w:basedOn w:val="12"/>
    <w:uiPriority w:val="99"/>
    <w:rsid w:val="00A37A0B"/>
    <w:rPr>
      <w:rFonts w:eastAsia="Calibri"/>
      <w:sz w:val="22"/>
      <w:szCs w:val="22"/>
      <w:lang w:val="ru-RU" w:bidi="ar-SA"/>
    </w:rPr>
  </w:style>
  <w:style w:type="character" w:customStyle="1" w:styleId="26">
    <w:name w:val="Знак Знак26"/>
    <w:basedOn w:val="12"/>
    <w:uiPriority w:val="99"/>
    <w:rsid w:val="00A37A0B"/>
    <w:rPr>
      <w:rFonts w:eastAsia="Calibri"/>
      <w:i/>
      <w:iCs/>
      <w:sz w:val="22"/>
      <w:szCs w:val="22"/>
      <w:lang w:val="ru-RU" w:bidi="ar-SA"/>
    </w:rPr>
  </w:style>
  <w:style w:type="character" w:customStyle="1" w:styleId="25">
    <w:name w:val="Знак Знак25"/>
    <w:basedOn w:val="12"/>
    <w:uiPriority w:val="99"/>
    <w:rsid w:val="00A37A0B"/>
    <w:rPr>
      <w:rFonts w:ascii="Arial" w:eastAsia="Calibri" w:hAnsi="Arial" w:cs="Arial"/>
      <w:lang w:val="ru-RU" w:bidi="ar-SA"/>
    </w:rPr>
  </w:style>
  <w:style w:type="character" w:customStyle="1" w:styleId="24">
    <w:name w:val="Знак Знак24"/>
    <w:basedOn w:val="12"/>
    <w:uiPriority w:val="99"/>
    <w:rsid w:val="00A37A0B"/>
    <w:rPr>
      <w:rFonts w:ascii="Arial" w:eastAsia="Calibri" w:hAnsi="Arial" w:cs="Arial"/>
      <w:i/>
      <w:iCs/>
      <w:lang w:val="ru-RU" w:bidi="ar-SA"/>
    </w:rPr>
  </w:style>
  <w:style w:type="character" w:customStyle="1" w:styleId="23">
    <w:name w:val="Знак Знак23"/>
    <w:basedOn w:val="12"/>
    <w:uiPriority w:val="99"/>
    <w:rsid w:val="00A37A0B"/>
    <w:rPr>
      <w:rFonts w:ascii="Arial" w:eastAsia="Calibri" w:hAnsi="Arial" w:cs="Arial"/>
      <w:b/>
      <w:bCs/>
      <w:i/>
      <w:iCs/>
      <w:sz w:val="18"/>
      <w:szCs w:val="18"/>
      <w:lang w:val="ru-RU" w:bidi="ar-SA"/>
    </w:rPr>
  </w:style>
  <w:style w:type="character" w:customStyle="1" w:styleId="17">
    <w:name w:val="Знак Знак17"/>
    <w:basedOn w:val="12"/>
    <w:uiPriority w:val="99"/>
    <w:rsid w:val="00A37A0B"/>
    <w:rPr>
      <w:rFonts w:ascii="Cambria" w:eastAsia="Calibri" w:hAnsi="Cambria" w:cs="Cambria"/>
      <w:b/>
      <w:bCs/>
      <w:kern w:val="1"/>
      <w:sz w:val="32"/>
      <w:szCs w:val="32"/>
      <w:lang w:val="ru-RU" w:eastAsia="zh-CN" w:bidi="ar-SA"/>
    </w:rPr>
  </w:style>
  <w:style w:type="character" w:customStyle="1" w:styleId="110">
    <w:name w:val="Знак Знак11"/>
    <w:basedOn w:val="12"/>
    <w:uiPriority w:val="99"/>
    <w:rsid w:val="00A37A0B"/>
    <w:rPr>
      <w:rFonts w:ascii="Arial" w:eastAsia="Calibri" w:hAnsi="Arial" w:cs="Arial"/>
      <w:sz w:val="24"/>
      <w:szCs w:val="24"/>
      <w:lang w:val="ru-RU" w:bidi="ar-SA"/>
    </w:rPr>
  </w:style>
  <w:style w:type="character" w:customStyle="1" w:styleId="91">
    <w:name w:val="Знак Знак9"/>
    <w:basedOn w:val="12"/>
    <w:uiPriority w:val="99"/>
    <w:rsid w:val="00A37A0B"/>
    <w:rPr>
      <w:rFonts w:eastAsia="Calibri"/>
      <w:sz w:val="24"/>
      <w:szCs w:val="24"/>
      <w:lang w:val="ru-RU" w:bidi="ar-SA"/>
    </w:rPr>
  </w:style>
  <w:style w:type="character" w:customStyle="1" w:styleId="52">
    <w:name w:val="Знак Знак5"/>
    <w:basedOn w:val="12"/>
    <w:uiPriority w:val="99"/>
    <w:rsid w:val="00A37A0B"/>
    <w:rPr>
      <w:rFonts w:eastAsia="Calibri"/>
      <w:sz w:val="24"/>
      <w:szCs w:val="24"/>
      <w:lang w:val="ru-RU" w:bidi="ar-SA"/>
    </w:rPr>
  </w:style>
  <w:style w:type="character" w:customStyle="1" w:styleId="a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12"/>
    <w:uiPriority w:val="99"/>
    <w:rsid w:val="00A37A0B"/>
    <w:rPr>
      <w:sz w:val="18"/>
      <w:szCs w:val="18"/>
    </w:rPr>
  </w:style>
  <w:style w:type="character" w:styleId="a7">
    <w:name w:val="Placeholder Text"/>
    <w:basedOn w:val="12"/>
    <w:uiPriority w:val="99"/>
    <w:rsid w:val="00A37A0B"/>
    <w:rPr>
      <w:color w:val="808080"/>
    </w:rPr>
  </w:style>
  <w:style w:type="character" w:customStyle="1" w:styleId="a8">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basedOn w:val="12"/>
    <w:uiPriority w:val="99"/>
    <w:rsid w:val="00A37A0B"/>
    <w:rPr>
      <w:sz w:val="24"/>
      <w:szCs w:val="24"/>
    </w:rPr>
  </w:style>
  <w:style w:type="character" w:customStyle="1" w:styleId="a9">
    <w:name w:val="Дефис Знак"/>
    <w:basedOn w:val="a8"/>
    <w:uiPriority w:val="99"/>
    <w:rsid w:val="00A37A0B"/>
    <w:rPr>
      <w:sz w:val="24"/>
      <w:szCs w:val="24"/>
      <w:lang w:val="en-US"/>
    </w:rPr>
  </w:style>
  <w:style w:type="character" w:customStyle="1" w:styleId="40">
    <w:name w:val="Стиль4 Знак"/>
    <w:basedOn w:val="a9"/>
    <w:uiPriority w:val="99"/>
    <w:rsid w:val="00A37A0B"/>
    <w:rPr>
      <w:sz w:val="24"/>
      <w:szCs w:val="24"/>
      <w:lang w:val="en-US"/>
    </w:rPr>
  </w:style>
  <w:style w:type="character" w:customStyle="1" w:styleId="32">
    <w:name w:val="Заголовок 3 Знак"/>
    <w:aliases w:val="H3 Знак,h3 Знак,Çàãîëîâîê 3 Знак"/>
    <w:basedOn w:val="12"/>
    <w:uiPriority w:val="9"/>
    <w:rsid w:val="00A37A0B"/>
    <w:rPr>
      <w:rFonts w:ascii="Arial" w:hAnsi="Arial" w:cs="Arial"/>
      <w:b/>
      <w:sz w:val="24"/>
    </w:rPr>
  </w:style>
  <w:style w:type="character" w:customStyle="1" w:styleId="skypepnhtextspan">
    <w:name w:val="skype_pnh_text_span"/>
    <w:basedOn w:val="12"/>
    <w:uiPriority w:val="99"/>
    <w:rsid w:val="00A37A0B"/>
  </w:style>
  <w:style w:type="character" w:customStyle="1" w:styleId="aa">
    <w:name w:val="Текст концевой сноски Знак"/>
    <w:basedOn w:val="12"/>
    <w:uiPriority w:val="99"/>
    <w:rsid w:val="00A37A0B"/>
  </w:style>
  <w:style w:type="character" w:customStyle="1" w:styleId="EndnoteCharacters">
    <w:name w:val="Endnote Characters"/>
    <w:basedOn w:val="12"/>
    <w:uiPriority w:val="99"/>
    <w:rsid w:val="00A37A0B"/>
    <w:rPr>
      <w:vertAlign w:val="superscript"/>
    </w:rPr>
  </w:style>
  <w:style w:type="character" w:styleId="ab">
    <w:name w:val="Emphasis"/>
    <w:basedOn w:val="12"/>
    <w:uiPriority w:val="99"/>
    <w:qFormat/>
    <w:rsid w:val="00A37A0B"/>
    <w:rPr>
      <w:i/>
      <w:iCs/>
    </w:rPr>
  </w:style>
  <w:style w:type="character" w:customStyle="1" w:styleId="ac">
    <w:name w:val="Основной текст Знак"/>
    <w:basedOn w:val="12"/>
    <w:uiPriority w:val="99"/>
    <w:rsid w:val="00A37A0B"/>
    <w:rPr>
      <w:sz w:val="24"/>
    </w:rPr>
  </w:style>
  <w:style w:type="character" w:customStyle="1" w:styleId="14">
    <w:name w:val="Знак примечания1"/>
    <w:basedOn w:val="12"/>
    <w:uiPriority w:val="99"/>
    <w:rsid w:val="00A37A0B"/>
    <w:rPr>
      <w:sz w:val="16"/>
      <w:szCs w:val="16"/>
    </w:rPr>
  </w:style>
  <w:style w:type="character" w:customStyle="1" w:styleId="ad">
    <w:name w:val="Текст примечания Знак"/>
    <w:basedOn w:val="12"/>
    <w:uiPriority w:val="99"/>
    <w:rsid w:val="00A37A0B"/>
  </w:style>
  <w:style w:type="character" w:customStyle="1" w:styleId="15">
    <w:name w:val="Знак сноски1"/>
    <w:uiPriority w:val="99"/>
    <w:rsid w:val="00A37A0B"/>
    <w:rPr>
      <w:vertAlign w:val="superscript"/>
    </w:rPr>
  </w:style>
  <w:style w:type="character" w:customStyle="1" w:styleId="IndexLink">
    <w:name w:val="Index Link"/>
    <w:uiPriority w:val="99"/>
    <w:rsid w:val="00A37A0B"/>
  </w:style>
  <w:style w:type="character" w:customStyle="1" w:styleId="16">
    <w:name w:val="Знак концевой сноски1"/>
    <w:uiPriority w:val="99"/>
    <w:rsid w:val="00A37A0B"/>
    <w:rPr>
      <w:vertAlign w:val="superscript"/>
    </w:rPr>
  </w:style>
  <w:style w:type="character" w:customStyle="1" w:styleId="NumberingSymbols">
    <w:name w:val="Numbering Symbols"/>
    <w:uiPriority w:val="99"/>
    <w:rsid w:val="00A37A0B"/>
  </w:style>
  <w:style w:type="character" w:styleId="ae">
    <w:name w:val="footnote reference"/>
    <w:aliases w:val="Знак сноски-FN,SUPERS,Знак сноски 1,Ciae niinee-FN"/>
    <w:uiPriority w:val="99"/>
    <w:rsid w:val="00A37A0B"/>
    <w:rPr>
      <w:vertAlign w:val="superscript"/>
    </w:rPr>
  </w:style>
  <w:style w:type="character" w:styleId="af">
    <w:name w:val="endnote reference"/>
    <w:uiPriority w:val="99"/>
    <w:rsid w:val="00A37A0B"/>
    <w:rPr>
      <w:vertAlign w:val="superscript"/>
    </w:rPr>
  </w:style>
  <w:style w:type="paragraph" w:customStyle="1" w:styleId="Heading">
    <w:name w:val="Heading"/>
    <w:basedOn w:val="a0"/>
    <w:next w:val="af0"/>
    <w:uiPriority w:val="99"/>
    <w:rsid w:val="00A37A0B"/>
    <w:pPr>
      <w:widowControl w:val="0"/>
      <w:autoSpaceDE w:val="0"/>
      <w:spacing w:before="240" w:after="60"/>
      <w:jc w:val="center"/>
    </w:pPr>
    <w:rPr>
      <w:rFonts w:ascii="Cambria" w:hAnsi="Cambria" w:cs="Cambria"/>
      <w:b/>
      <w:bCs/>
      <w:kern w:val="1"/>
      <w:sz w:val="32"/>
      <w:szCs w:val="32"/>
    </w:rPr>
  </w:style>
  <w:style w:type="paragraph" w:styleId="af0">
    <w:name w:val="Body Text"/>
    <w:basedOn w:val="a0"/>
    <w:link w:val="18"/>
    <w:uiPriority w:val="99"/>
    <w:rsid w:val="00A37A0B"/>
    <w:pPr>
      <w:spacing w:after="120"/>
      <w:jc w:val="both"/>
    </w:pPr>
    <w:rPr>
      <w:szCs w:val="20"/>
    </w:rPr>
  </w:style>
  <w:style w:type="character" w:customStyle="1" w:styleId="18">
    <w:name w:val="Основной текст Знак1"/>
    <w:basedOn w:val="a1"/>
    <w:link w:val="af0"/>
    <w:uiPriority w:val="99"/>
    <w:rsid w:val="00202A61"/>
    <w:rPr>
      <w:sz w:val="24"/>
      <w:lang w:eastAsia="zh-CN"/>
    </w:rPr>
  </w:style>
  <w:style w:type="paragraph" w:styleId="af1">
    <w:name w:val="List"/>
    <w:basedOn w:val="a0"/>
    <w:uiPriority w:val="99"/>
    <w:rsid w:val="00A37A0B"/>
    <w:pPr>
      <w:spacing w:after="60"/>
      <w:ind w:left="283" w:hanging="283"/>
      <w:jc w:val="both"/>
    </w:pPr>
  </w:style>
  <w:style w:type="paragraph" w:styleId="af2">
    <w:name w:val="caption"/>
    <w:basedOn w:val="a0"/>
    <w:uiPriority w:val="99"/>
    <w:qFormat/>
    <w:rsid w:val="00A37A0B"/>
    <w:pPr>
      <w:suppressLineNumbers/>
      <w:spacing w:before="120" w:after="120"/>
    </w:pPr>
    <w:rPr>
      <w:rFonts w:cs="Lohit Hindi"/>
      <w:i/>
      <w:iCs/>
    </w:rPr>
  </w:style>
  <w:style w:type="paragraph" w:customStyle="1" w:styleId="Index">
    <w:name w:val="Index"/>
    <w:basedOn w:val="a0"/>
    <w:uiPriority w:val="99"/>
    <w:rsid w:val="00A37A0B"/>
    <w:pPr>
      <w:suppressLineNumbers/>
    </w:pPr>
    <w:rPr>
      <w:rFonts w:cs="Lohit Hindi"/>
    </w:rPr>
  </w:style>
  <w:style w:type="paragraph" w:customStyle="1" w:styleId="19">
    <w:name w:val="Название объекта1"/>
    <w:basedOn w:val="a0"/>
    <w:uiPriority w:val="99"/>
    <w:rsid w:val="00A37A0B"/>
    <w:pPr>
      <w:suppressLineNumbers/>
      <w:spacing w:before="120" w:after="120"/>
    </w:pPr>
    <w:rPr>
      <w:rFonts w:cs="Lohit Hindi"/>
      <w:i/>
      <w:iCs/>
    </w:rPr>
  </w:style>
  <w:style w:type="paragraph" w:customStyle="1" w:styleId="1a">
    <w:name w:val="Текст примечания1"/>
    <w:basedOn w:val="a0"/>
    <w:uiPriority w:val="99"/>
    <w:rsid w:val="00A37A0B"/>
    <w:rPr>
      <w:sz w:val="20"/>
      <w:szCs w:val="20"/>
    </w:rPr>
  </w:style>
  <w:style w:type="paragraph" w:styleId="af3">
    <w:name w:val="annotation subject"/>
    <w:basedOn w:val="1a"/>
    <w:next w:val="1a"/>
    <w:link w:val="1b"/>
    <w:uiPriority w:val="99"/>
    <w:rsid w:val="00A37A0B"/>
    <w:rPr>
      <w:b/>
      <w:bCs/>
    </w:rPr>
  </w:style>
  <w:style w:type="character" w:customStyle="1" w:styleId="1b">
    <w:name w:val="Тема примечания Знак1"/>
    <w:link w:val="af3"/>
    <w:uiPriority w:val="99"/>
    <w:locked/>
    <w:rsid w:val="00B96505"/>
    <w:rPr>
      <w:b/>
      <w:bCs/>
      <w:lang w:eastAsia="zh-CN"/>
    </w:rPr>
  </w:style>
  <w:style w:type="paragraph" w:styleId="af4">
    <w:name w:val="Balloon Text"/>
    <w:basedOn w:val="a0"/>
    <w:link w:val="1c"/>
    <w:uiPriority w:val="99"/>
    <w:rsid w:val="00A37A0B"/>
    <w:rPr>
      <w:rFonts w:ascii="Tahoma" w:hAnsi="Tahoma" w:cs="Tahoma"/>
      <w:sz w:val="16"/>
      <w:szCs w:val="16"/>
    </w:rPr>
  </w:style>
  <w:style w:type="character" w:customStyle="1" w:styleId="1c">
    <w:name w:val="Текст выноски Знак1"/>
    <w:link w:val="af4"/>
    <w:uiPriority w:val="99"/>
    <w:locked/>
    <w:rsid w:val="00B96505"/>
    <w:rPr>
      <w:rFonts w:ascii="Tahoma" w:hAnsi="Tahoma" w:cs="Tahoma"/>
      <w:sz w:val="16"/>
      <w:szCs w:val="16"/>
      <w:lang w:eastAsia="zh-CN"/>
    </w:rPr>
  </w:style>
  <w:style w:type="paragraph" w:styleId="af5">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0"/>
    <w:link w:val="1d"/>
    <w:rsid w:val="00A37A0B"/>
    <w:pPr>
      <w:spacing w:after="60"/>
      <w:ind w:left="-426"/>
      <w:jc w:val="both"/>
    </w:pPr>
    <w:rPr>
      <w:sz w:val="18"/>
      <w:szCs w:val="18"/>
    </w:rPr>
  </w:style>
  <w:style w:type="character" w:customStyle="1" w:styleId="1d">
    <w:name w:val="Текст сноски Знак1"/>
    <w:aliases w:val="Знак2 Знак,Знак21 Знак, Знак Знак,Знак Знак,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1 Знак"/>
    <w:basedOn w:val="a1"/>
    <w:link w:val="af5"/>
    <w:rsid w:val="009C14B1"/>
    <w:rPr>
      <w:sz w:val="18"/>
      <w:szCs w:val="18"/>
      <w:lang w:eastAsia="zh-CN"/>
    </w:rPr>
  </w:style>
  <w:style w:type="paragraph" w:customStyle="1" w:styleId="ConsPlusCell">
    <w:name w:val="ConsPlusCell"/>
    <w:uiPriority w:val="99"/>
    <w:rsid w:val="00A37A0B"/>
    <w:pPr>
      <w:suppressAutoHyphens/>
      <w:autoSpaceDE w:val="0"/>
    </w:pPr>
    <w:rPr>
      <w:rFonts w:ascii="Arial" w:hAnsi="Arial" w:cs="Arial"/>
      <w:lang w:eastAsia="zh-CN"/>
    </w:rPr>
  </w:style>
  <w:style w:type="paragraph" w:customStyle="1" w:styleId="310">
    <w:name w:val="Основной текст с отступом 31"/>
    <w:basedOn w:val="a0"/>
    <w:uiPriority w:val="99"/>
    <w:rsid w:val="00A37A0B"/>
    <w:pPr>
      <w:spacing w:after="120"/>
      <w:ind w:left="283"/>
      <w:jc w:val="both"/>
    </w:pPr>
    <w:rPr>
      <w:sz w:val="16"/>
      <w:szCs w:val="20"/>
    </w:rPr>
  </w:style>
  <w:style w:type="paragraph" w:customStyle="1" w:styleId="1e">
    <w:name w:val="Цитата1"/>
    <w:basedOn w:val="a0"/>
    <w:uiPriority w:val="99"/>
    <w:rsid w:val="00A37A0B"/>
    <w:pPr>
      <w:spacing w:after="120"/>
      <w:ind w:left="1440" w:right="1440"/>
      <w:jc w:val="both"/>
    </w:pPr>
    <w:rPr>
      <w:szCs w:val="20"/>
    </w:rPr>
  </w:style>
  <w:style w:type="paragraph" w:customStyle="1" w:styleId="1f">
    <w:name w:val="Заголовок записки1"/>
    <w:basedOn w:val="a0"/>
    <w:next w:val="a0"/>
    <w:uiPriority w:val="99"/>
    <w:rsid w:val="00A37A0B"/>
    <w:pPr>
      <w:spacing w:after="60"/>
      <w:jc w:val="both"/>
    </w:pPr>
  </w:style>
  <w:style w:type="paragraph" w:customStyle="1" w:styleId="ConsPlusNormal">
    <w:name w:val="ConsPlusNormal"/>
    <w:qFormat/>
    <w:rsid w:val="00A37A0B"/>
    <w:pPr>
      <w:widowControl w:val="0"/>
      <w:suppressAutoHyphens/>
      <w:autoSpaceDE w:val="0"/>
      <w:ind w:firstLine="720"/>
    </w:pPr>
    <w:rPr>
      <w:rFonts w:ascii="Arial" w:hAnsi="Arial" w:cs="Arial"/>
      <w:lang w:eastAsia="zh-CN"/>
    </w:rPr>
  </w:style>
  <w:style w:type="paragraph" w:customStyle="1" w:styleId="af6">
    <w:name w:val="Пункт"/>
    <w:basedOn w:val="a0"/>
    <w:uiPriority w:val="99"/>
    <w:rsid w:val="00A37A0B"/>
    <w:pPr>
      <w:ind w:left="1404" w:hanging="504"/>
      <w:jc w:val="both"/>
    </w:pPr>
    <w:rPr>
      <w:szCs w:val="28"/>
    </w:rPr>
  </w:style>
  <w:style w:type="paragraph" w:styleId="af7">
    <w:name w:val="Body Text Indent"/>
    <w:aliases w:val="текст,Body Text Indent"/>
    <w:basedOn w:val="a0"/>
    <w:link w:val="1f0"/>
    <w:uiPriority w:val="99"/>
    <w:rsid w:val="00A37A0B"/>
    <w:pPr>
      <w:spacing w:after="120"/>
      <w:ind w:left="283"/>
    </w:pPr>
  </w:style>
  <w:style w:type="character" w:customStyle="1" w:styleId="1f0">
    <w:name w:val="Основной текст с отступом Знак1"/>
    <w:aliases w:val="текст Знак2,Body Text Indent Знак1"/>
    <w:link w:val="af7"/>
    <w:uiPriority w:val="99"/>
    <w:locked/>
    <w:rsid w:val="00B96505"/>
    <w:rPr>
      <w:sz w:val="24"/>
      <w:szCs w:val="24"/>
      <w:lang w:eastAsia="zh-CN"/>
    </w:rPr>
  </w:style>
  <w:style w:type="paragraph" w:customStyle="1" w:styleId="311">
    <w:name w:val="Основной текст 31"/>
    <w:basedOn w:val="a0"/>
    <w:rsid w:val="00A37A0B"/>
    <w:pPr>
      <w:spacing w:after="120"/>
    </w:pPr>
    <w:rPr>
      <w:sz w:val="16"/>
      <w:szCs w:val="16"/>
    </w:rPr>
  </w:style>
  <w:style w:type="paragraph" w:customStyle="1" w:styleId="211">
    <w:name w:val="Основной текст 21"/>
    <w:basedOn w:val="a0"/>
    <w:uiPriority w:val="99"/>
    <w:rsid w:val="00A37A0B"/>
    <w:pPr>
      <w:spacing w:after="120" w:line="480" w:lineRule="auto"/>
    </w:pPr>
  </w:style>
  <w:style w:type="paragraph" w:customStyle="1" w:styleId="af8">
    <w:name w:val="Тендерные данные"/>
    <w:basedOn w:val="a0"/>
    <w:uiPriority w:val="99"/>
    <w:rsid w:val="00A37A0B"/>
    <w:pPr>
      <w:spacing w:before="120" w:after="60"/>
      <w:jc w:val="both"/>
    </w:pPr>
    <w:rPr>
      <w:b/>
      <w:szCs w:val="20"/>
    </w:rPr>
  </w:style>
  <w:style w:type="paragraph" w:customStyle="1" w:styleId="af9">
    <w:name w:val="Таблица шапка"/>
    <w:basedOn w:val="a0"/>
    <w:uiPriority w:val="99"/>
    <w:rsid w:val="00A37A0B"/>
    <w:pPr>
      <w:keepNext/>
      <w:spacing w:before="40" w:after="40"/>
      <w:ind w:left="57" w:right="57"/>
    </w:pPr>
    <w:rPr>
      <w:sz w:val="18"/>
      <w:szCs w:val="18"/>
    </w:rPr>
  </w:style>
  <w:style w:type="paragraph" w:customStyle="1" w:styleId="afa">
    <w:name w:val="Таблица текст"/>
    <w:basedOn w:val="a0"/>
    <w:uiPriority w:val="99"/>
    <w:rsid w:val="00A37A0B"/>
    <w:pPr>
      <w:spacing w:before="40" w:after="40"/>
      <w:ind w:left="57" w:right="57"/>
    </w:pPr>
    <w:rPr>
      <w:sz w:val="22"/>
      <w:szCs w:val="22"/>
    </w:rPr>
  </w:style>
  <w:style w:type="paragraph" w:styleId="afb">
    <w:name w:val="header"/>
    <w:basedOn w:val="a0"/>
    <w:link w:val="1f1"/>
    <w:uiPriority w:val="99"/>
    <w:rsid w:val="00A37A0B"/>
    <w:pPr>
      <w:spacing w:before="120" w:after="120"/>
      <w:jc w:val="both"/>
    </w:pPr>
    <w:rPr>
      <w:rFonts w:ascii="Arial" w:hAnsi="Arial" w:cs="Arial"/>
      <w:lang w:eastAsia="ru-RU"/>
    </w:rPr>
  </w:style>
  <w:style w:type="character" w:customStyle="1" w:styleId="1f1">
    <w:name w:val="Верхний колонтитул Знак1"/>
    <w:link w:val="afb"/>
    <w:uiPriority w:val="99"/>
    <w:locked/>
    <w:rsid w:val="00B96505"/>
    <w:rPr>
      <w:rFonts w:ascii="Arial" w:hAnsi="Arial" w:cs="Arial"/>
      <w:sz w:val="24"/>
      <w:szCs w:val="24"/>
    </w:rPr>
  </w:style>
  <w:style w:type="paragraph" w:styleId="afc">
    <w:name w:val="footer"/>
    <w:basedOn w:val="a0"/>
    <w:link w:val="1f2"/>
    <w:uiPriority w:val="99"/>
    <w:rsid w:val="00A37A0B"/>
    <w:pPr>
      <w:spacing w:after="60"/>
      <w:jc w:val="both"/>
    </w:pPr>
    <w:rPr>
      <w:lang w:eastAsia="ru-RU"/>
    </w:rPr>
  </w:style>
  <w:style w:type="character" w:customStyle="1" w:styleId="1f2">
    <w:name w:val="Нижний колонтитул Знак1"/>
    <w:link w:val="afc"/>
    <w:uiPriority w:val="99"/>
    <w:locked/>
    <w:rsid w:val="00B96505"/>
    <w:rPr>
      <w:sz w:val="24"/>
      <w:szCs w:val="24"/>
    </w:rPr>
  </w:style>
  <w:style w:type="paragraph" w:customStyle="1" w:styleId="212">
    <w:name w:val="Маркированный список 21"/>
    <w:basedOn w:val="a0"/>
    <w:uiPriority w:val="99"/>
    <w:rsid w:val="00A37A0B"/>
    <w:pPr>
      <w:spacing w:after="60"/>
      <w:jc w:val="both"/>
    </w:pPr>
    <w:rPr>
      <w:szCs w:val="20"/>
    </w:rPr>
  </w:style>
  <w:style w:type="paragraph" w:customStyle="1" w:styleId="312">
    <w:name w:val="Маркированный список 31"/>
    <w:basedOn w:val="a0"/>
    <w:uiPriority w:val="99"/>
    <w:rsid w:val="00A37A0B"/>
    <w:pPr>
      <w:spacing w:after="60"/>
      <w:ind w:left="926"/>
      <w:jc w:val="both"/>
    </w:pPr>
    <w:rPr>
      <w:szCs w:val="20"/>
    </w:rPr>
  </w:style>
  <w:style w:type="paragraph" w:customStyle="1" w:styleId="410">
    <w:name w:val="Маркированный список 41"/>
    <w:basedOn w:val="a0"/>
    <w:uiPriority w:val="99"/>
    <w:rsid w:val="00A37A0B"/>
    <w:pPr>
      <w:spacing w:after="60"/>
      <w:ind w:left="1209"/>
      <w:jc w:val="both"/>
    </w:pPr>
    <w:rPr>
      <w:szCs w:val="20"/>
    </w:rPr>
  </w:style>
  <w:style w:type="paragraph" w:customStyle="1" w:styleId="510">
    <w:name w:val="Маркированный список 51"/>
    <w:basedOn w:val="a0"/>
    <w:uiPriority w:val="99"/>
    <w:rsid w:val="00A37A0B"/>
    <w:pPr>
      <w:spacing w:after="60"/>
      <w:ind w:left="1492" w:hanging="360"/>
      <w:jc w:val="both"/>
    </w:pPr>
    <w:rPr>
      <w:szCs w:val="20"/>
    </w:rPr>
  </w:style>
  <w:style w:type="paragraph" w:customStyle="1" w:styleId="1f3">
    <w:name w:val="Нумерованный список1"/>
    <w:basedOn w:val="a0"/>
    <w:uiPriority w:val="99"/>
    <w:rsid w:val="00A37A0B"/>
    <w:pPr>
      <w:spacing w:after="60"/>
      <w:ind w:left="360"/>
      <w:jc w:val="both"/>
    </w:pPr>
    <w:rPr>
      <w:szCs w:val="20"/>
    </w:rPr>
  </w:style>
  <w:style w:type="paragraph" w:customStyle="1" w:styleId="213">
    <w:name w:val="Нумерованный список 21"/>
    <w:basedOn w:val="a0"/>
    <w:uiPriority w:val="99"/>
    <w:rsid w:val="00A37A0B"/>
    <w:pPr>
      <w:spacing w:after="60"/>
      <w:ind w:left="643"/>
      <w:jc w:val="both"/>
    </w:pPr>
    <w:rPr>
      <w:szCs w:val="20"/>
    </w:rPr>
  </w:style>
  <w:style w:type="paragraph" w:customStyle="1" w:styleId="313">
    <w:name w:val="Нумерованный список 31"/>
    <w:basedOn w:val="a0"/>
    <w:uiPriority w:val="99"/>
    <w:rsid w:val="00A37A0B"/>
    <w:pPr>
      <w:spacing w:after="60"/>
      <w:ind w:left="926"/>
      <w:jc w:val="both"/>
    </w:pPr>
    <w:rPr>
      <w:szCs w:val="20"/>
    </w:rPr>
  </w:style>
  <w:style w:type="paragraph" w:customStyle="1" w:styleId="411">
    <w:name w:val="Нумерованный список 41"/>
    <w:basedOn w:val="a0"/>
    <w:uiPriority w:val="99"/>
    <w:rsid w:val="00A37A0B"/>
    <w:pPr>
      <w:spacing w:after="60"/>
      <w:ind w:left="1260" w:hanging="720"/>
      <w:jc w:val="both"/>
    </w:pPr>
    <w:rPr>
      <w:szCs w:val="20"/>
    </w:rPr>
  </w:style>
  <w:style w:type="paragraph" w:customStyle="1" w:styleId="afd">
    <w:name w:val="Раздел"/>
    <w:basedOn w:val="a0"/>
    <w:uiPriority w:val="99"/>
    <w:rsid w:val="00A37A0B"/>
    <w:pPr>
      <w:tabs>
        <w:tab w:val="num" w:pos="2160"/>
      </w:tabs>
      <w:spacing w:before="120" w:after="120"/>
      <w:ind w:left="720" w:hanging="720"/>
      <w:jc w:val="center"/>
    </w:pPr>
    <w:rPr>
      <w:rFonts w:ascii="Arial Narrow" w:hAnsi="Arial Narrow" w:cs="Arial Narrow"/>
      <w:b/>
      <w:sz w:val="28"/>
      <w:szCs w:val="20"/>
    </w:rPr>
  </w:style>
  <w:style w:type="paragraph" w:customStyle="1" w:styleId="33">
    <w:name w:val="Раздел 3"/>
    <w:basedOn w:val="a0"/>
    <w:uiPriority w:val="99"/>
    <w:rsid w:val="00A37A0B"/>
    <w:pPr>
      <w:spacing w:before="120" w:after="120"/>
      <w:jc w:val="center"/>
    </w:pPr>
    <w:rPr>
      <w:b/>
      <w:szCs w:val="20"/>
    </w:rPr>
  </w:style>
  <w:style w:type="paragraph" w:customStyle="1" w:styleId="afe">
    <w:name w:val="Условия контракта"/>
    <w:basedOn w:val="a0"/>
    <w:uiPriority w:val="99"/>
    <w:rsid w:val="00A37A0B"/>
    <w:pPr>
      <w:spacing w:before="240" w:after="120"/>
      <w:ind w:left="432" w:hanging="432"/>
      <w:jc w:val="both"/>
    </w:pPr>
    <w:rPr>
      <w:b/>
      <w:szCs w:val="20"/>
    </w:rPr>
  </w:style>
  <w:style w:type="paragraph" w:styleId="aff">
    <w:name w:val="Subtitle"/>
    <w:basedOn w:val="a0"/>
    <w:next w:val="af0"/>
    <w:link w:val="1f4"/>
    <w:uiPriority w:val="99"/>
    <w:qFormat/>
    <w:rsid w:val="00A37A0B"/>
    <w:pPr>
      <w:spacing w:after="60"/>
      <w:jc w:val="center"/>
    </w:pPr>
    <w:rPr>
      <w:rFonts w:ascii="Arial" w:hAnsi="Arial" w:cs="Arial"/>
      <w:szCs w:val="20"/>
    </w:rPr>
  </w:style>
  <w:style w:type="character" w:customStyle="1" w:styleId="1f4">
    <w:name w:val="Подзаголовок Знак1"/>
    <w:link w:val="aff"/>
    <w:uiPriority w:val="99"/>
    <w:locked/>
    <w:rsid w:val="00B96505"/>
    <w:rPr>
      <w:rFonts w:ascii="Arial" w:hAnsi="Arial" w:cs="Arial"/>
      <w:sz w:val="24"/>
      <w:lang w:eastAsia="zh-CN"/>
    </w:rPr>
  </w:style>
  <w:style w:type="paragraph" w:styleId="1f5">
    <w:name w:val="toc 1"/>
    <w:basedOn w:val="a0"/>
    <w:next w:val="a0"/>
    <w:uiPriority w:val="39"/>
    <w:rsid w:val="00A37A0B"/>
    <w:pPr>
      <w:spacing w:after="120"/>
    </w:pPr>
    <w:rPr>
      <w:b/>
      <w:bCs/>
      <w:caps/>
      <w:szCs w:val="36"/>
      <w:lang w:eastAsia="ru-RU"/>
    </w:rPr>
  </w:style>
  <w:style w:type="paragraph" w:styleId="2a">
    <w:name w:val="toc 2"/>
    <w:basedOn w:val="a0"/>
    <w:next w:val="a0"/>
    <w:uiPriority w:val="99"/>
    <w:rsid w:val="00A37A0B"/>
    <w:pPr>
      <w:ind w:left="720" w:hanging="720"/>
    </w:pPr>
    <w:rPr>
      <w:b/>
      <w:smallCaps/>
      <w:kern w:val="1"/>
      <w:sz w:val="28"/>
      <w:szCs w:val="30"/>
      <w:lang w:eastAsia="ru-RU"/>
    </w:rPr>
  </w:style>
  <w:style w:type="paragraph" w:customStyle="1" w:styleId="aff0">
    <w:name w:val="Подраздел"/>
    <w:basedOn w:val="a0"/>
    <w:uiPriority w:val="99"/>
    <w:rsid w:val="00A37A0B"/>
    <w:pPr>
      <w:spacing w:before="240" w:after="120"/>
      <w:jc w:val="center"/>
    </w:pPr>
    <w:rPr>
      <w:rFonts w:ascii="TimesDL" w:hAnsi="TimesDL" w:cs="TimesDL"/>
      <w:b/>
      <w:smallCaps/>
      <w:spacing w:val="-2"/>
      <w:szCs w:val="20"/>
    </w:rPr>
  </w:style>
  <w:style w:type="paragraph" w:customStyle="1" w:styleId="1f6">
    <w:name w:val="Стиль1"/>
    <w:basedOn w:val="a0"/>
    <w:uiPriority w:val="99"/>
    <w:rsid w:val="00A37A0B"/>
    <w:pPr>
      <w:keepNext/>
      <w:keepLines/>
      <w:widowControl w:val="0"/>
      <w:suppressLineNumbers/>
      <w:spacing w:after="60"/>
      <w:ind w:left="643" w:hanging="360"/>
    </w:pPr>
    <w:rPr>
      <w:b/>
      <w:sz w:val="28"/>
    </w:rPr>
  </w:style>
  <w:style w:type="paragraph" w:customStyle="1" w:styleId="2b">
    <w:name w:val="Стиль2"/>
    <w:basedOn w:val="213"/>
    <w:uiPriority w:val="99"/>
    <w:rsid w:val="00A37A0B"/>
    <w:pPr>
      <w:keepNext/>
      <w:keepLines/>
      <w:widowControl w:val="0"/>
      <w:suppressLineNumbers/>
      <w:ind w:hanging="360"/>
    </w:pPr>
    <w:rPr>
      <w:b/>
    </w:rPr>
  </w:style>
  <w:style w:type="paragraph" w:customStyle="1" w:styleId="214">
    <w:name w:val="Основной текст с отступом 21"/>
    <w:basedOn w:val="a0"/>
    <w:uiPriority w:val="99"/>
    <w:rsid w:val="00A37A0B"/>
    <w:pPr>
      <w:spacing w:after="120" w:line="480" w:lineRule="auto"/>
      <w:ind w:left="283"/>
      <w:jc w:val="both"/>
    </w:pPr>
    <w:rPr>
      <w:szCs w:val="20"/>
    </w:rPr>
  </w:style>
  <w:style w:type="paragraph" w:customStyle="1" w:styleId="34">
    <w:name w:val="Стиль3"/>
    <w:basedOn w:val="214"/>
    <w:uiPriority w:val="99"/>
    <w:rsid w:val="00A37A0B"/>
    <w:pPr>
      <w:widowControl w:val="0"/>
      <w:spacing w:after="0" w:line="240" w:lineRule="auto"/>
      <w:ind w:left="643" w:hanging="360"/>
      <w:textAlignment w:val="baseline"/>
    </w:pPr>
  </w:style>
  <w:style w:type="paragraph" w:customStyle="1" w:styleId="aff1">
    <w:name w:val="пункт"/>
    <w:basedOn w:val="a0"/>
    <w:uiPriority w:val="99"/>
    <w:rsid w:val="00A37A0B"/>
    <w:pPr>
      <w:spacing w:before="60" w:after="60"/>
      <w:ind w:left="1080"/>
    </w:pPr>
  </w:style>
  <w:style w:type="paragraph" w:styleId="35">
    <w:name w:val="toc 3"/>
    <w:basedOn w:val="a0"/>
    <w:next w:val="a0"/>
    <w:uiPriority w:val="99"/>
    <w:rsid w:val="00A37A0B"/>
    <w:pPr>
      <w:ind w:left="480"/>
    </w:pPr>
  </w:style>
  <w:style w:type="paragraph" w:customStyle="1" w:styleId="ConsPlusNonformat">
    <w:name w:val="ConsPlusNonformat"/>
    <w:uiPriority w:val="99"/>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0"/>
    <w:uiPriority w:val="99"/>
    <w:rsid w:val="00A37A0B"/>
    <w:pPr>
      <w:spacing w:after="160" w:line="240" w:lineRule="exact"/>
    </w:pPr>
    <w:rPr>
      <w:rFonts w:eastAsia="Calibri"/>
      <w:sz w:val="20"/>
      <w:szCs w:val="20"/>
    </w:rPr>
  </w:style>
  <w:style w:type="paragraph" w:customStyle="1" w:styleId="231">
    <w:name w:val="Знак Знак23 Знак Знак Знак Знак"/>
    <w:basedOn w:val="a0"/>
    <w:uiPriority w:val="99"/>
    <w:rsid w:val="00A37A0B"/>
    <w:pPr>
      <w:spacing w:after="160" w:line="240" w:lineRule="exact"/>
    </w:pPr>
    <w:rPr>
      <w:rFonts w:eastAsia="Calibri"/>
      <w:sz w:val="20"/>
      <w:szCs w:val="20"/>
    </w:rPr>
  </w:style>
  <w:style w:type="paragraph" w:customStyle="1" w:styleId="aff2">
    <w:name w:val="Знак Знак Знак Знак Знак Знак Знак"/>
    <w:basedOn w:val="a0"/>
    <w:uiPriority w:val="99"/>
    <w:rsid w:val="00A37A0B"/>
    <w:pPr>
      <w:spacing w:after="160" w:line="240" w:lineRule="exact"/>
    </w:pPr>
    <w:rPr>
      <w:rFonts w:eastAsia="Calibri"/>
      <w:sz w:val="20"/>
      <w:szCs w:val="20"/>
    </w:rPr>
  </w:style>
  <w:style w:type="paragraph" w:customStyle="1" w:styleId="1f7">
    <w:name w:val="Список многоуровневый 1"/>
    <w:basedOn w:val="a0"/>
    <w:uiPriority w:val="99"/>
    <w:rsid w:val="00A37A0B"/>
    <w:pPr>
      <w:spacing w:after="60"/>
      <w:ind w:left="431" w:hanging="431"/>
      <w:jc w:val="both"/>
    </w:pPr>
  </w:style>
  <w:style w:type="paragraph" w:styleId="42">
    <w:name w:val="toc 4"/>
    <w:basedOn w:val="a0"/>
    <w:next w:val="a0"/>
    <w:uiPriority w:val="99"/>
    <w:rsid w:val="00A37A0B"/>
    <w:pPr>
      <w:ind w:left="720"/>
    </w:pPr>
  </w:style>
  <w:style w:type="paragraph" w:styleId="53">
    <w:name w:val="toc 5"/>
    <w:basedOn w:val="a0"/>
    <w:next w:val="a0"/>
    <w:uiPriority w:val="99"/>
    <w:rsid w:val="00A37A0B"/>
    <w:pPr>
      <w:ind w:left="960"/>
    </w:pPr>
  </w:style>
  <w:style w:type="paragraph" w:styleId="62">
    <w:name w:val="toc 6"/>
    <w:basedOn w:val="a0"/>
    <w:next w:val="a0"/>
    <w:uiPriority w:val="99"/>
    <w:rsid w:val="00A37A0B"/>
    <w:pPr>
      <w:ind w:left="1200"/>
    </w:pPr>
  </w:style>
  <w:style w:type="paragraph" w:styleId="70">
    <w:name w:val="toc 7"/>
    <w:basedOn w:val="a0"/>
    <w:next w:val="a0"/>
    <w:uiPriority w:val="99"/>
    <w:rsid w:val="00A37A0B"/>
    <w:pPr>
      <w:ind w:left="1440"/>
    </w:pPr>
  </w:style>
  <w:style w:type="paragraph" w:styleId="81">
    <w:name w:val="toc 8"/>
    <w:basedOn w:val="a0"/>
    <w:next w:val="a0"/>
    <w:uiPriority w:val="99"/>
    <w:rsid w:val="00A37A0B"/>
    <w:pPr>
      <w:ind w:left="1680"/>
    </w:pPr>
  </w:style>
  <w:style w:type="paragraph" w:styleId="92">
    <w:name w:val="toc 9"/>
    <w:basedOn w:val="a0"/>
    <w:next w:val="a0"/>
    <w:uiPriority w:val="99"/>
    <w:rsid w:val="00A37A0B"/>
    <w:pPr>
      <w:ind w:left="1920"/>
    </w:pPr>
  </w:style>
  <w:style w:type="paragraph" w:customStyle="1" w:styleId="WW-23">
    <w:name w:val="WW-Знак Знак23 Знак Знак Знак Знак"/>
    <w:basedOn w:val="a0"/>
    <w:uiPriority w:val="99"/>
    <w:rsid w:val="00A37A0B"/>
    <w:pPr>
      <w:spacing w:before="60" w:after="60"/>
    </w:pPr>
    <w:rPr>
      <w:rFonts w:eastAsia="Calibri"/>
      <w:sz w:val="20"/>
      <w:szCs w:val="20"/>
    </w:rPr>
  </w:style>
  <w:style w:type="paragraph" w:styleId="HTML">
    <w:name w:val="HTML Address"/>
    <w:basedOn w:val="a0"/>
    <w:link w:val="HTML0"/>
    <w:uiPriority w:val="99"/>
    <w:rsid w:val="00A37A0B"/>
    <w:pPr>
      <w:spacing w:after="60"/>
      <w:jc w:val="both"/>
    </w:pPr>
    <w:rPr>
      <w:i/>
      <w:iCs/>
    </w:rPr>
  </w:style>
  <w:style w:type="character" w:customStyle="1" w:styleId="HTML0">
    <w:name w:val="Адрес HTML Знак"/>
    <w:basedOn w:val="a1"/>
    <w:link w:val="HTML"/>
    <w:uiPriority w:val="99"/>
    <w:rsid w:val="00202A61"/>
    <w:rPr>
      <w:i/>
      <w:iCs/>
      <w:sz w:val="24"/>
      <w:szCs w:val="24"/>
      <w:lang w:eastAsia="zh-CN"/>
    </w:rPr>
  </w:style>
  <w:style w:type="paragraph" w:styleId="HTML1">
    <w:name w:val="HTML Preformatted"/>
    <w:basedOn w:val="a0"/>
    <w:link w:val="HTML2"/>
    <w:uiPriority w:val="99"/>
    <w:rsid w:val="00A37A0B"/>
    <w:pPr>
      <w:spacing w:after="60"/>
      <w:jc w:val="both"/>
    </w:pPr>
    <w:rPr>
      <w:rFonts w:ascii="Courier New" w:hAnsi="Courier New" w:cs="Courier New"/>
      <w:sz w:val="20"/>
      <w:szCs w:val="20"/>
    </w:rPr>
  </w:style>
  <w:style w:type="character" w:customStyle="1" w:styleId="HTML2">
    <w:name w:val="Стандартный HTML Знак"/>
    <w:basedOn w:val="a1"/>
    <w:link w:val="HTML1"/>
    <w:uiPriority w:val="99"/>
    <w:rsid w:val="00202A61"/>
    <w:rPr>
      <w:rFonts w:ascii="Courier New" w:hAnsi="Courier New" w:cs="Courier New"/>
      <w:lang w:eastAsia="zh-CN"/>
    </w:rPr>
  </w:style>
  <w:style w:type="paragraph" w:styleId="aff3">
    <w:name w:val="Normal (Web)"/>
    <w:basedOn w:val="a0"/>
    <w:rsid w:val="00A37A0B"/>
    <w:pPr>
      <w:spacing w:before="280" w:after="280"/>
    </w:pPr>
  </w:style>
  <w:style w:type="paragraph" w:customStyle="1" w:styleId="1f8">
    <w:name w:val="Обычный отступ1"/>
    <w:basedOn w:val="a0"/>
    <w:uiPriority w:val="99"/>
    <w:rsid w:val="00A37A0B"/>
    <w:pPr>
      <w:spacing w:after="60"/>
      <w:ind w:left="708"/>
      <w:jc w:val="both"/>
    </w:pPr>
  </w:style>
  <w:style w:type="paragraph" w:styleId="aff4">
    <w:name w:val="envelope address"/>
    <w:basedOn w:val="a0"/>
    <w:uiPriority w:val="99"/>
    <w:rsid w:val="00A37A0B"/>
    <w:pPr>
      <w:spacing w:after="60"/>
      <w:ind w:left="2880"/>
      <w:jc w:val="both"/>
    </w:pPr>
    <w:rPr>
      <w:rFonts w:ascii="Arial" w:hAnsi="Arial" w:cs="Arial"/>
    </w:rPr>
  </w:style>
  <w:style w:type="paragraph" w:styleId="2c">
    <w:name w:val="envelope return"/>
    <w:basedOn w:val="a0"/>
    <w:uiPriority w:val="99"/>
    <w:rsid w:val="00A37A0B"/>
    <w:pPr>
      <w:spacing w:after="60"/>
      <w:jc w:val="both"/>
    </w:pPr>
    <w:rPr>
      <w:rFonts w:ascii="Arial" w:hAnsi="Arial" w:cs="Arial"/>
      <w:sz w:val="20"/>
      <w:szCs w:val="20"/>
    </w:rPr>
  </w:style>
  <w:style w:type="paragraph" w:customStyle="1" w:styleId="1f9">
    <w:name w:val="Маркированный список1"/>
    <w:basedOn w:val="a0"/>
    <w:uiPriority w:val="99"/>
    <w:rsid w:val="00A37A0B"/>
    <w:pPr>
      <w:widowControl w:val="0"/>
      <w:spacing w:after="60"/>
      <w:jc w:val="both"/>
    </w:pPr>
  </w:style>
  <w:style w:type="paragraph" w:customStyle="1" w:styleId="215">
    <w:name w:val="Список 21"/>
    <w:basedOn w:val="a0"/>
    <w:uiPriority w:val="99"/>
    <w:rsid w:val="00A37A0B"/>
    <w:pPr>
      <w:spacing w:after="60"/>
      <w:ind w:left="566" w:hanging="283"/>
      <w:jc w:val="both"/>
    </w:pPr>
  </w:style>
  <w:style w:type="paragraph" w:customStyle="1" w:styleId="314">
    <w:name w:val="Список 31"/>
    <w:basedOn w:val="a0"/>
    <w:uiPriority w:val="99"/>
    <w:rsid w:val="00A37A0B"/>
    <w:pPr>
      <w:spacing w:after="60"/>
      <w:ind w:left="849" w:hanging="283"/>
      <w:jc w:val="both"/>
    </w:pPr>
  </w:style>
  <w:style w:type="paragraph" w:customStyle="1" w:styleId="412">
    <w:name w:val="Список 41"/>
    <w:basedOn w:val="a0"/>
    <w:uiPriority w:val="99"/>
    <w:rsid w:val="00A37A0B"/>
    <w:pPr>
      <w:spacing w:after="60"/>
      <w:ind w:left="1132" w:hanging="283"/>
      <w:jc w:val="both"/>
    </w:pPr>
  </w:style>
  <w:style w:type="paragraph" w:customStyle="1" w:styleId="511">
    <w:name w:val="Список 51"/>
    <w:basedOn w:val="a0"/>
    <w:uiPriority w:val="99"/>
    <w:rsid w:val="00A37A0B"/>
    <w:pPr>
      <w:spacing w:after="60"/>
      <w:ind w:left="1415" w:hanging="283"/>
      <w:jc w:val="both"/>
    </w:pPr>
  </w:style>
  <w:style w:type="paragraph" w:customStyle="1" w:styleId="512">
    <w:name w:val="Нумерованный список 51"/>
    <w:basedOn w:val="a0"/>
    <w:uiPriority w:val="99"/>
    <w:rsid w:val="00A37A0B"/>
    <w:pPr>
      <w:spacing w:after="60"/>
      <w:ind w:left="1492" w:hanging="360"/>
      <w:jc w:val="both"/>
    </w:pPr>
  </w:style>
  <w:style w:type="paragraph" w:customStyle="1" w:styleId="1fa">
    <w:name w:val="Прощание1"/>
    <w:basedOn w:val="a0"/>
    <w:uiPriority w:val="99"/>
    <w:rsid w:val="00A37A0B"/>
    <w:pPr>
      <w:spacing w:after="60"/>
      <w:ind w:left="4252"/>
      <w:jc w:val="both"/>
    </w:pPr>
  </w:style>
  <w:style w:type="paragraph" w:styleId="aff5">
    <w:name w:val="Signature"/>
    <w:basedOn w:val="a0"/>
    <w:link w:val="aff6"/>
    <w:uiPriority w:val="99"/>
    <w:rsid w:val="00A37A0B"/>
    <w:pPr>
      <w:spacing w:after="60"/>
      <w:ind w:left="4252"/>
      <w:jc w:val="both"/>
    </w:pPr>
  </w:style>
  <w:style w:type="character" w:customStyle="1" w:styleId="aff6">
    <w:name w:val="Подпись Знак"/>
    <w:basedOn w:val="a1"/>
    <w:link w:val="aff5"/>
    <w:uiPriority w:val="99"/>
    <w:rsid w:val="00202A61"/>
    <w:rPr>
      <w:sz w:val="24"/>
      <w:szCs w:val="24"/>
      <w:lang w:eastAsia="zh-CN"/>
    </w:rPr>
  </w:style>
  <w:style w:type="paragraph" w:customStyle="1" w:styleId="1fb">
    <w:name w:val="Продолжение списка1"/>
    <w:basedOn w:val="a0"/>
    <w:uiPriority w:val="99"/>
    <w:rsid w:val="00A37A0B"/>
    <w:pPr>
      <w:spacing w:after="120"/>
      <w:ind w:left="283"/>
      <w:jc w:val="both"/>
    </w:pPr>
  </w:style>
  <w:style w:type="paragraph" w:customStyle="1" w:styleId="216">
    <w:name w:val="Продолжение списка 21"/>
    <w:basedOn w:val="a0"/>
    <w:uiPriority w:val="99"/>
    <w:rsid w:val="00A37A0B"/>
    <w:pPr>
      <w:spacing w:after="120"/>
      <w:ind w:left="566"/>
      <w:jc w:val="both"/>
    </w:pPr>
  </w:style>
  <w:style w:type="paragraph" w:customStyle="1" w:styleId="315">
    <w:name w:val="Продолжение списка 31"/>
    <w:basedOn w:val="a0"/>
    <w:uiPriority w:val="99"/>
    <w:rsid w:val="00A37A0B"/>
    <w:pPr>
      <w:spacing w:after="120"/>
      <w:ind w:left="849"/>
      <w:jc w:val="both"/>
    </w:pPr>
  </w:style>
  <w:style w:type="paragraph" w:customStyle="1" w:styleId="413">
    <w:name w:val="Продолжение списка 41"/>
    <w:basedOn w:val="a0"/>
    <w:uiPriority w:val="99"/>
    <w:rsid w:val="00A37A0B"/>
    <w:pPr>
      <w:spacing w:after="120"/>
      <w:ind w:left="1132"/>
      <w:jc w:val="both"/>
    </w:pPr>
  </w:style>
  <w:style w:type="paragraph" w:customStyle="1" w:styleId="513">
    <w:name w:val="Продолжение списка 51"/>
    <w:basedOn w:val="a0"/>
    <w:uiPriority w:val="99"/>
    <w:rsid w:val="00A37A0B"/>
    <w:pPr>
      <w:spacing w:after="120"/>
      <w:ind w:left="1415"/>
      <w:jc w:val="both"/>
    </w:pPr>
  </w:style>
  <w:style w:type="paragraph" w:customStyle="1" w:styleId="1fc">
    <w:name w:val="Шапка1"/>
    <w:basedOn w:val="a0"/>
    <w:uiPriority w:val="99"/>
    <w:rsid w:val="00A37A0B"/>
    <w:pPr>
      <w:shd w:val="clear" w:color="auto" w:fill="CCCCCC"/>
      <w:spacing w:after="60"/>
      <w:ind w:left="1134" w:hanging="1134"/>
      <w:jc w:val="both"/>
    </w:pPr>
    <w:rPr>
      <w:rFonts w:ascii="Arial" w:hAnsi="Arial" w:cs="Arial"/>
      <w:shd w:val="clear" w:color="auto" w:fill="CCCCCC"/>
    </w:rPr>
  </w:style>
  <w:style w:type="paragraph" w:customStyle="1" w:styleId="1fd">
    <w:name w:val="Приветствие1"/>
    <w:basedOn w:val="a0"/>
    <w:next w:val="a0"/>
    <w:uiPriority w:val="99"/>
    <w:rsid w:val="00A37A0B"/>
    <w:pPr>
      <w:spacing w:after="60"/>
      <w:jc w:val="both"/>
    </w:pPr>
  </w:style>
  <w:style w:type="paragraph" w:customStyle="1" w:styleId="1fe">
    <w:name w:val="Дата1"/>
    <w:basedOn w:val="a0"/>
    <w:next w:val="a0"/>
    <w:uiPriority w:val="99"/>
    <w:rsid w:val="00A37A0B"/>
    <w:pPr>
      <w:spacing w:after="60"/>
      <w:jc w:val="both"/>
    </w:pPr>
  </w:style>
  <w:style w:type="paragraph" w:customStyle="1" w:styleId="1ff">
    <w:name w:val="Красная строка1"/>
    <w:basedOn w:val="af0"/>
    <w:uiPriority w:val="99"/>
    <w:rsid w:val="00A37A0B"/>
    <w:pPr>
      <w:ind w:firstLine="210"/>
    </w:pPr>
    <w:rPr>
      <w:szCs w:val="24"/>
    </w:rPr>
  </w:style>
  <w:style w:type="paragraph" w:customStyle="1" w:styleId="217">
    <w:name w:val="Красная строка 21"/>
    <w:basedOn w:val="211"/>
    <w:uiPriority w:val="99"/>
    <w:rsid w:val="00A37A0B"/>
    <w:pPr>
      <w:spacing w:line="240" w:lineRule="auto"/>
      <w:ind w:left="283" w:firstLine="210"/>
      <w:jc w:val="both"/>
    </w:pPr>
  </w:style>
  <w:style w:type="paragraph" w:customStyle="1" w:styleId="1ff0">
    <w:name w:val="Текст1"/>
    <w:basedOn w:val="a0"/>
    <w:uiPriority w:val="99"/>
    <w:rsid w:val="00A37A0B"/>
    <w:rPr>
      <w:rFonts w:ascii="Courier New" w:hAnsi="Courier New" w:cs="Courier New"/>
      <w:sz w:val="20"/>
      <w:szCs w:val="20"/>
    </w:rPr>
  </w:style>
  <w:style w:type="paragraph" w:styleId="aff7">
    <w:name w:val="E-mail Signature"/>
    <w:basedOn w:val="a0"/>
    <w:link w:val="aff8"/>
    <w:uiPriority w:val="99"/>
    <w:rsid w:val="00A37A0B"/>
    <w:pPr>
      <w:spacing w:after="60"/>
      <w:jc w:val="both"/>
    </w:pPr>
  </w:style>
  <w:style w:type="character" w:customStyle="1" w:styleId="aff8">
    <w:name w:val="Электронная подпись Знак"/>
    <w:basedOn w:val="a1"/>
    <w:link w:val="aff7"/>
    <w:uiPriority w:val="99"/>
    <w:rsid w:val="00202A61"/>
    <w:rPr>
      <w:sz w:val="24"/>
      <w:szCs w:val="24"/>
      <w:lang w:eastAsia="zh-CN"/>
    </w:rPr>
  </w:style>
  <w:style w:type="paragraph" w:customStyle="1" w:styleId="2-11">
    <w:name w:val="содержание2-11"/>
    <w:basedOn w:val="a0"/>
    <w:uiPriority w:val="99"/>
    <w:rsid w:val="00A37A0B"/>
    <w:pPr>
      <w:spacing w:after="60"/>
      <w:jc w:val="both"/>
    </w:pPr>
  </w:style>
  <w:style w:type="paragraph" w:customStyle="1" w:styleId="aff9">
    <w:name w:val="Пункт Знак"/>
    <w:basedOn w:val="a0"/>
    <w:uiPriority w:val="99"/>
    <w:rsid w:val="00A37A0B"/>
    <w:pPr>
      <w:snapToGrid w:val="0"/>
      <w:spacing w:line="360" w:lineRule="auto"/>
      <w:ind w:left="1134" w:hanging="567"/>
      <w:jc w:val="both"/>
    </w:pPr>
    <w:rPr>
      <w:sz w:val="28"/>
      <w:szCs w:val="28"/>
    </w:rPr>
  </w:style>
  <w:style w:type="paragraph" w:customStyle="1" w:styleId="affa">
    <w:name w:val="Словарная статья"/>
    <w:basedOn w:val="a0"/>
    <w:next w:val="a0"/>
    <w:uiPriority w:val="99"/>
    <w:rsid w:val="00A37A0B"/>
    <w:pPr>
      <w:autoSpaceDE w:val="0"/>
      <w:ind w:right="118"/>
      <w:jc w:val="both"/>
    </w:pPr>
    <w:rPr>
      <w:rFonts w:ascii="Arial" w:hAnsi="Arial" w:cs="Arial"/>
      <w:sz w:val="20"/>
      <w:szCs w:val="20"/>
    </w:rPr>
  </w:style>
  <w:style w:type="paragraph" w:customStyle="1" w:styleId="1ff1">
    <w:name w:val="1"/>
    <w:basedOn w:val="a0"/>
    <w:uiPriority w:val="99"/>
    <w:rsid w:val="00A37A0B"/>
    <w:pPr>
      <w:spacing w:after="160" w:line="240" w:lineRule="exact"/>
    </w:pPr>
    <w:rPr>
      <w:rFonts w:eastAsia="Calibri"/>
      <w:sz w:val="20"/>
      <w:szCs w:val="20"/>
    </w:rPr>
  </w:style>
  <w:style w:type="paragraph" w:customStyle="1" w:styleId="1CharChar">
    <w:name w:val="1 Знак Char Знак Char Знак"/>
    <w:basedOn w:val="a0"/>
    <w:uiPriority w:val="99"/>
    <w:rsid w:val="00A37A0B"/>
    <w:pPr>
      <w:spacing w:after="160" w:line="240" w:lineRule="exact"/>
    </w:pPr>
    <w:rPr>
      <w:rFonts w:eastAsia="Calibri"/>
      <w:sz w:val="20"/>
      <w:szCs w:val="20"/>
    </w:rPr>
  </w:style>
  <w:style w:type="paragraph" w:customStyle="1" w:styleId="affb">
    <w:name w:val="Знак Знак Знак Знак"/>
    <w:basedOn w:val="a0"/>
    <w:uiPriority w:val="99"/>
    <w:rsid w:val="00A37A0B"/>
    <w:pPr>
      <w:spacing w:after="160" w:line="240" w:lineRule="exact"/>
    </w:pPr>
    <w:rPr>
      <w:rFonts w:eastAsia="Calibri"/>
      <w:sz w:val="20"/>
      <w:szCs w:val="20"/>
    </w:rPr>
  </w:style>
  <w:style w:type="paragraph" w:customStyle="1" w:styleId="affc">
    <w:name w:val="Знак Знак Знак Знак Знак Знак"/>
    <w:basedOn w:val="a0"/>
    <w:uiPriority w:val="99"/>
    <w:rsid w:val="00A37A0B"/>
    <w:pPr>
      <w:spacing w:after="160" w:line="240" w:lineRule="exact"/>
    </w:pPr>
    <w:rPr>
      <w:rFonts w:eastAsia="Calibri"/>
      <w:sz w:val="20"/>
      <w:szCs w:val="20"/>
    </w:rPr>
  </w:style>
  <w:style w:type="paragraph" w:styleId="affd">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0"/>
    <w:link w:val="2d"/>
    <w:uiPriority w:val="34"/>
    <w:qFormat/>
    <w:rsid w:val="00A37A0B"/>
    <w:pPr>
      <w:ind w:left="720"/>
    </w:pPr>
  </w:style>
  <w:style w:type="paragraph" w:customStyle="1" w:styleId="affe">
    <w:name w:val="Дефис"/>
    <w:basedOn w:val="affd"/>
    <w:uiPriority w:val="99"/>
    <w:rsid w:val="00A37A0B"/>
    <w:rPr>
      <w:lang w:val="en-US"/>
    </w:rPr>
  </w:style>
  <w:style w:type="paragraph" w:customStyle="1" w:styleId="43">
    <w:name w:val="Стиль4"/>
    <w:basedOn w:val="affe"/>
    <w:uiPriority w:val="99"/>
    <w:rsid w:val="00A37A0B"/>
  </w:style>
  <w:style w:type="paragraph" w:styleId="afff">
    <w:name w:val="endnote text"/>
    <w:basedOn w:val="a0"/>
    <w:link w:val="1ff2"/>
    <w:uiPriority w:val="99"/>
    <w:rsid w:val="00A37A0B"/>
    <w:rPr>
      <w:sz w:val="20"/>
      <w:szCs w:val="20"/>
    </w:rPr>
  </w:style>
  <w:style w:type="character" w:customStyle="1" w:styleId="1ff2">
    <w:name w:val="Текст концевой сноски Знак1"/>
    <w:basedOn w:val="a1"/>
    <w:link w:val="afff"/>
    <w:uiPriority w:val="99"/>
    <w:rsid w:val="00202A61"/>
    <w:rPr>
      <w:lang w:eastAsia="zh-CN"/>
    </w:rPr>
  </w:style>
  <w:style w:type="paragraph" w:customStyle="1" w:styleId="hp1">
    <w:name w:val="hp1"/>
    <w:basedOn w:val="a0"/>
    <w:uiPriority w:val="99"/>
    <w:rsid w:val="00A37A0B"/>
    <w:pPr>
      <w:spacing w:after="272"/>
    </w:pPr>
  </w:style>
  <w:style w:type="paragraph" w:customStyle="1" w:styleId="TableContents">
    <w:name w:val="Table Contents"/>
    <w:basedOn w:val="a0"/>
    <w:uiPriority w:val="99"/>
    <w:rsid w:val="00A37A0B"/>
    <w:pPr>
      <w:suppressLineNumbers/>
    </w:pPr>
  </w:style>
  <w:style w:type="paragraph" w:customStyle="1" w:styleId="TableHeading">
    <w:name w:val="Table Heading"/>
    <w:basedOn w:val="TableContents"/>
    <w:uiPriority w:val="99"/>
    <w:rsid w:val="00A37A0B"/>
    <w:pPr>
      <w:jc w:val="center"/>
    </w:pPr>
    <w:rPr>
      <w:b/>
      <w:bCs/>
    </w:rPr>
  </w:style>
  <w:style w:type="paragraph" w:customStyle="1" w:styleId="Contents10">
    <w:name w:val="Contents 10"/>
    <w:basedOn w:val="Index"/>
    <w:uiPriority w:val="99"/>
    <w:rsid w:val="00A37A0B"/>
    <w:pPr>
      <w:tabs>
        <w:tab w:val="right" w:leader="dot" w:pos="7091"/>
      </w:tabs>
      <w:ind w:left="2547"/>
    </w:pPr>
  </w:style>
  <w:style w:type="paragraph" w:customStyle="1" w:styleId="Framecontents">
    <w:name w:val="Frame contents"/>
    <w:basedOn w:val="af0"/>
    <w:uiPriority w:val="99"/>
    <w:rsid w:val="00A37A0B"/>
  </w:style>
  <w:style w:type="paragraph" w:customStyle="1" w:styleId="ConsPlusNormal1">
    <w:name w:val="ConsPlusNormal1"/>
    <w:link w:val="ConsPlusNormal0"/>
    <w:uiPriority w:val="99"/>
    <w:rsid w:val="00A37A0B"/>
    <w:pPr>
      <w:suppressAutoHyphens/>
    </w:pPr>
    <w:rPr>
      <w:rFonts w:ascii="Arial" w:eastAsia="Arial" w:hAnsi="Arial" w:cs="Tahoma"/>
      <w:kern w:val="1"/>
      <w:szCs w:val="24"/>
      <w:lang w:eastAsia="zh-CN" w:bidi="hi-IN"/>
    </w:rPr>
  </w:style>
  <w:style w:type="character" w:customStyle="1" w:styleId="ConsPlusNormal0">
    <w:name w:val="ConsPlusNormal Знак"/>
    <w:basedOn w:val="a1"/>
    <w:link w:val="ConsPlusNormal1"/>
    <w:locked/>
    <w:rsid w:val="001F7CD6"/>
    <w:rPr>
      <w:rFonts w:ascii="Arial" w:eastAsia="Arial" w:hAnsi="Arial" w:cs="Tahoma"/>
      <w:kern w:val="1"/>
      <w:szCs w:val="24"/>
      <w:lang w:val="ru-RU" w:eastAsia="zh-CN" w:bidi="hi-IN"/>
    </w:rPr>
  </w:style>
  <w:style w:type="character" w:customStyle="1" w:styleId="WW8Num2z0">
    <w:name w:val="WW8Num2z0"/>
    <w:uiPriority w:val="99"/>
    <w:rsid w:val="00DC3C91"/>
    <w:rPr>
      <w:rFonts w:ascii="Times New Roman" w:hAnsi="Times New Roman" w:cs="Times New Roman"/>
    </w:rPr>
  </w:style>
  <w:style w:type="character" w:customStyle="1" w:styleId="WW8Num2z1">
    <w:name w:val="WW8Num2z1"/>
    <w:uiPriority w:val="99"/>
    <w:rsid w:val="00DC3C91"/>
    <w:rPr>
      <w:rFonts w:ascii="Courier New" w:hAnsi="Courier New" w:cs="Courier New"/>
    </w:rPr>
  </w:style>
  <w:style w:type="character" w:customStyle="1" w:styleId="WW8Num2z2">
    <w:name w:val="WW8Num2z2"/>
    <w:uiPriority w:val="99"/>
    <w:rsid w:val="00DC3C91"/>
    <w:rPr>
      <w:rFonts w:ascii="Wingdings" w:hAnsi="Wingdings" w:cs="Wingdings"/>
    </w:rPr>
  </w:style>
  <w:style w:type="character" w:customStyle="1" w:styleId="WW8Num2z3">
    <w:name w:val="WW8Num2z3"/>
    <w:uiPriority w:val="99"/>
    <w:rsid w:val="00DC3C91"/>
    <w:rPr>
      <w:rFonts w:ascii="Symbol" w:hAnsi="Symbol" w:cs="Symbol"/>
    </w:rPr>
  </w:style>
  <w:style w:type="character" w:customStyle="1" w:styleId="WW8Num6z1">
    <w:name w:val="WW8Num6z1"/>
    <w:uiPriority w:val="99"/>
    <w:rsid w:val="00DC3C91"/>
    <w:rPr>
      <w:rFonts w:ascii="Courier New" w:hAnsi="Courier New" w:cs="Courier New"/>
    </w:rPr>
  </w:style>
  <w:style w:type="character" w:customStyle="1" w:styleId="WW8Num7z1">
    <w:name w:val="WW8Num7z1"/>
    <w:uiPriority w:val="99"/>
    <w:rsid w:val="00DC3C91"/>
    <w:rPr>
      <w:rFonts w:ascii="Courier New" w:hAnsi="Courier New" w:cs="Courier New"/>
    </w:rPr>
  </w:style>
  <w:style w:type="character" w:customStyle="1" w:styleId="WW8Num7z2">
    <w:name w:val="WW8Num7z2"/>
    <w:uiPriority w:val="99"/>
    <w:rsid w:val="00DC3C91"/>
    <w:rPr>
      <w:rFonts w:ascii="Wingdings" w:hAnsi="Wingdings" w:cs="Wingdings"/>
    </w:rPr>
  </w:style>
  <w:style w:type="character" w:customStyle="1" w:styleId="WW8Num7z3">
    <w:name w:val="WW8Num7z3"/>
    <w:uiPriority w:val="99"/>
    <w:rsid w:val="00DC3C91"/>
    <w:rPr>
      <w:rFonts w:ascii="Symbol" w:hAnsi="Symbol" w:cs="Symbol"/>
    </w:rPr>
  </w:style>
  <w:style w:type="character" w:customStyle="1" w:styleId="WW8Num8z1">
    <w:name w:val="WW8Num8z1"/>
    <w:uiPriority w:val="99"/>
    <w:rsid w:val="00DC3C91"/>
    <w:rPr>
      <w:rFonts w:ascii="Courier New" w:hAnsi="Courier New" w:cs="Courier New"/>
    </w:rPr>
  </w:style>
  <w:style w:type="character" w:customStyle="1" w:styleId="WW8Num8z2">
    <w:name w:val="WW8Num8z2"/>
    <w:uiPriority w:val="99"/>
    <w:rsid w:val="00DC3C91"/>
    <w:rPr>
      <w:rFonts w:ascii="Wingdings" w:hAnsi="Wingdings" w:cs="Wingdings"/>
    </w:rPr>
  </w:style>
  <w:style w:type="character" w:customStyle="1" w:styleId="WW8Num11z0">
    <w:name w:val="WW8Num11z0"/>
    <w:uiPriority w:val="99"/>
    <w:rsid w:val="00DC3C91"/>
    <w:rPr>
      <w:rFonts w:ascii="Symbol" w:hAnsi="Symbol" w:cs="Symbol"/>
    </w:rPr>
  </w:style>
  <w:style w:type="character" w:customStyle="1" w:styleId="WW8Num11z1">
    <w:name w:val="WW8Num11z1"/>
    <w:uiPriority w:val="99"/>
    <w:rsid w:val="00DC3C91"/>
    <w:rPr>
      <w:rFonts w:ascii="Courier New" w:hAnsi="Courier New" w:cs="Courier New"/>
    </w:rPr>
  </w:style>
  <w:style w:type="character" w:customStyle="1" w:styleId="WW8Num11z2">
    <w:name w:val="WW8Num11z2"/>
    <w:uiPriority w:val="99"/>
    <w:rsid w:val="00DC3C91"/>
    <w:rPr>
      <w:rFonts w:ascii="Wingdings" w:hAnsi="Wingdings" w:cs="Wingdings"/>
    </w:rPr>
  </w:style>
  <w:style w:type="character" w:customStyle="1" w:styleId="WW8Num12z0">
    <w:name w:val="WW8Num12z0"/>
    <w:uiPriority w:val="99"/>
    <w:rsid w:val="00DC3C91"/>
    <w:rPr>
      <w:color w:val="000000"/>
      <w:position w:val="0"/>
      <w:sz w:val="28"/>
      <w:szCs w:val="28"/>
      <w:vertAlign w:val="baseline"/>
    </w:rPr>
  </w:style>
  <w:style w:type="character" w:customStyle="1" w:styleId="WW8Num16z3">
    <w:name w:val="WW8Num16z3"/>
    <w:uiPriority w:val="99"/>
    <w:rsid w:val="00DC3C91"/>
    <w:rPr>
      <w:rFonts w:ascii="Symbol" w:hAnsi="Symbol" w:cs="Symbol"/>
    </w:rPr>
  </w:style>
  <w:style w:type="character" w:customStyle="1" w:styleId="WW8Num19z0">
    <w:name w:val="WW8Num19z0"/>
    <w:uiPriority w:val="99"/>
    <w:rsid w:val="00DC3C91"/>
    <w:rPr>
      <w:position w:val="0"/>
      <w:sz w:val="28"/>
      <w:szCs w:val="28"/>
      <w:vertAlign w:val="baseline"/>
    </w:rPr>
  </w:style>
  <w:style w:type="character" w:customStyle="1" w:styleId="WW8Num19z1">
    <w:name w:val="WW8Num19z1"/>
    <w:uiPriority w:val="99"/>
    <w:rsid w:val="00DC3C91"/>
    <w:rPr>
      <w:position w:val="0"/>
      <w:sz w:val="24"/>
      <w:vertAlign w:val="baseline"/>
    </w:rPr>
  </w:style>
  <w:style w:type="character" w:customStyle="1" w:styleId="WW8Num20z0">
    <w:name w:val="WW8Num20z0"/>
    <w:uiPriority w:val="99"/>
    <w:rsid w:val="00DC3C91"/>
    <w:rPr>
      <w:position w:val="0"/>
      <w:sz w:val="28"/>
      <w:szCs w:val="28"/>
      <w:vertAlign w:val="baseline"/>
    </w:rPr>
  </w:style>
  <w:style w:type="character" w:customStyle="1" w:styleId="WW8Num21z0">
    <w:name w:val="WW8Num21z0"/>
    <w:uiPriority w:val="99"/>
    <w:rsid w:val="00DC3C91"/>
    <w:rPr>
      <w:position w:val="0"/>
      <w:sz w:val="28"/>
      <w:szCs w:val="28"/>
      <w:vertAlign w:val="baseline"/>
    </w:rPr>
  </w:style>
  <w:style w:type="character" w:customStyle="1" w:styleId="WW8Num22z0">
    <w:name w:val="WW8Num22z0"/>
    <w:uiPriority w:val="99"/>
    <w:rsid w:val="00DC3C91"/>
    <w:rPr>
      <w:b/>
      <w:bCs/>
      <w:position w:val="0"/>
      <w:sz w:val="24"/>
      <w:vertAlign w:val="baseline"/>
    </w:rPr>
  </w:style>
  <w:style w:type="character" w:customStyle="1" w:styleId="WW8Num23z0">
    <w:name w:val="WW8Num23z0"/>
    <w:uiPriority w:val="99"/>
    <w:rsid w:val="00DC3C91"/>
    <w:rPr>
      <w:b/>
      <w:bCs/>
      <w:position w:val="0"/>
      <w:sz w:val="24"/>
      <w:vertAlign w:val="baseline"/>
    </w:rPr>
  </w:style>
  <w:style w:type="character" w:customStyle="1" w:styleId="WW8Num24z0">
    <w:name w:val="WW8Num24z0"/>
    <w:uiPriority w:val="99"/>
    <w:rsid w:val="00DC3C91"/>
    <w:rPr>
      <w:position w:val="0"/>
      <w:sz w:val="28"/>
      <w:szCs w:val="28"/>
      <w:vertAlign w:val="baseline"/>
    </w:rPr>
  </w:style>
  <w:style w:type="character" w:customStyle="1" w:styleId="WW8Num26z0">
    <w:name w:val="WW8Num26z0"/>
    <w:uiPriority w:val="99"/>
    <w:rsid w:val="00DC3C91"/>
    <w:rPr>
      <w:rFonts w:ascii="Times New Roman" w:eastAsia="Times New Roman" w:hAnsi="Times New Roman" w:cs="Times New Roman"/>
    </w:rPr>
  </w:style>
  <w:style w:type="character" w:customStyle="1" w:styleId="WW8Num26z1">
    <w:name w:val="WW8Num26z1"/>
    <w:uiPriority w:val="99"/>
    <w:rsid w:val="00DC3C91"/>
    <w:rPr>
      <w:rFonts w:ascii="Courier New" w:hAnsi="Courier New" w:cs="Courier New"/>
    </w:rPr>
  </w:style>
  <w:style w:type="character" w:customStyle="1" w:styleId="WW8Num26z2">
    <w:name w:val="WW8Num26z2"/>
    <w:uiPriority w:val="99"/>
    <w:rsid w:val="00DC3C91"/>
    <w:rPr>
      <w:rFonts w:ascii="Wingdings" w:hAnsi="Wingdings" w:cs="Wingdings"/>
    </w:rPr>
  </w:style>
  <w:style w:type="character" w:customStyle="1" w:styleId="WW8Num26z3">
    <w:name w:val="WW8Num26z3"/>
    <w:uiPriority w:val="99"/>
    <w:rsid w:val="00DC3C91"/>
    <w:rPr>
      <w:rFonts w:ascii="Symbol" w:hAnsi="Symbol" w:cs="Symbol"/>
    </w:rPr>
  </w:style>
  <w:style w:type="character" w:customStyle="1" w:styleId="WW8Num27z0">
    <w:name w:val="WW8Num27z0"/>
    <w:uiPriority w:val="99"/>
    <w:rsid w:val="00DC3C91"/>
    <w:rPr>
      <w:b/>
      <w:bCs/>
      <w:position w:val="0"/>
      <w:sz w:val="24"/>
      <w:vertAlign w:val="baseline"/>
    </w:rPr>
  </w:style>
  <w:style w:type="character" w:customStyle="1" w:styleId="WW8Num28z0">
    <w:name w:val="WW8Num28z0"/>
    <w:uiPriority w:val="99"/>
    <w:rsid w:val="00DC3C91"/>
    <w:rPr>
      <w:position w:val="0"/>
      <w:sz w:val="28"/>
      <w:szCs w:val="28"/>
      <w:vertAlign w:val="baseline"/>
    </w:rPr>
  </w:style>
  <w:style w:type="character" w:customStyle="1" w:styleId="WW8Num29z0">
    <w:name w:val="WW8Num29z0"/>
    <w:uiPriority w:val="99"/>
    <w:rsid w:val="00DC3C91"/>
    <w:rPr>
      <w:rFonts w:ascii="Times New Roman" w:eastAsia="Times New Roman" w:hAnsi="Times New Roman" w:cs="Times New Roman"/>
    </w:rPr>
  </w:style>
  <w:style w:type="character" w:customStyle="1" w:styleId="WW8Num29z1">
    <w:name w:val="WW8Num29z1"/>
    <w:uiPriority w:val="99"/>
    <w:rsid w:val="00DC3C91"/>
    <w:rPr>
      <w:rFonts w:ascii="Courier New" w:hAnsi="Courier New" w:cs="Courier New"/>
    </w:rPr>
  </w:style>
  <w:style w:type="character" w:customStyle="1" w:styleId="WW8Num29z2">
    <w:name w:val="WW8Num29z2"/>
    <w:uiPriority w:val="99"/>
    <w:rsid w:val="00DC3C91"/>
    <w:rPr>
      <w:rFonts w:ascii="Wingdings" w:hAnsi="Wingdings" w:cs="Wingdings"/>
    </w:rPr>
  </w:style>
  <w:style w:type="character" w:customStyle="1" w:styleId="WW8Num29z3">
    <w:name w:val="WW8Num29z3"/>
    <w:uiPriority w:val="99"/>
    <w:rsid w:val="00DC3C91"/>
    <w:rPr>
      <w:rFonts w:ascii="Symbol" w:hAnsi="Symbol" w:cs="Symbol"/>
    </w:rPr>
  </w:style>
  <w:style w:type="character" w:customStyle="1" w:styleId="WW8Num30z0">
    <w:name w:val="WW8Num30z0"/>
    <w:uiPriority w:val="99"/>
    <w:rsid w:val="00DC3C91"/>
    <w:rPr>
      <w:rFonts w:ascii="Times New Roman" w:eastAsia="Times New Roman" w:hAnsi="Times New Roman" w:cs="Times New Roman"/>
    </w:rPr>
  </w:style>
  <w:style w:type="character" w:customStyle="1" w:styleId="WW8Num30z1">
    <w:name w:val="WW8Num30z1"/>
    <w:uiPriority w:val="99"/>
    <w:rsid w:val="00DC3C91"/>
    <w:rPr>
      <w:rFonts w:ascii="Courier New" w:hAnsi="Courier New" w:cs="Courier New"/>
    </w:rPr>
  </w:style>
  <w:style w:type="character" w:customStyle="1" w:styleId="WW8Num30z2">
    <w:name w:val="WW8Num30z2"/>
    <w:uiPriority w:val="99"/>
    <w:rsid w:val="00DC3C91"/>
    <w:rPr>
      <w:rFonts w:ascii="Wingdings" w:hAnsi="Wingdings" w:cs="Wingdings"/>
    </w:rPr>
  </w:style>
  <w:style w:type="character" w:customStyle="1" w:styleId="WW8Num30z3">
    <w:name w:val="WW8Num30z3"/>
    <w:uiPriority w:val="99"/>
    <w:rsid w:val="00DC3C91"/>
    <w:rPr>
      <w:rFonts w:ascii="Symbol" w:hAnsi="Symbol" w:cs="Symbol"/>
    </w:rPr>
  </w:style>
  <w:style w:type="character" w:customStyle="1" w:styleId="WW8Num31z0">
    <w:name w:val="WW8Num31z0"/>
    <w:uiPriority w:val="99"/>
    <w:rsid w:val="00DC3C91"/>
    <w:rPr>
      <w:b/>
      <w:bCs/>
      <w:position w:val="0"/>
      <w:sz w:val="24"/>
      <w:vertAlign w:val="baseline"/>
    </w:rPr>
  </w:style>
  <w:style w:type="character" w:customStyle="1" w:styleId="WW8Num32z0">
    <w:name w:val="WW8Num32z0"/>
    <w:uiPriority w:val="99"/>
    <w:rsid w:val="00DC3C91"/>
    <w:rPr>
      <w:b/>
      <w:bCs/>
      <w:position w:val="0"/>
      <w:sz w:val="24"/>
      <w:vertAlign w:val="baseline"/>
    </w:rPr>
  </w:style>
  <w:style w:type="character" w:customStyle="1" w:styleId="WW8Num33z0">
    <w:name w:val="WW8Num33z0"/>
    <w:uiPriority w:val="99"/>
    <w:rsid w:val="00DC3C91"/>
    <w:rPr>
      <w:position w:val="0"/>
      <w:sz w:val="28"/>
      <w:szCs w:val="28"/>
      <w:vertAlign w:val="baseline"/>
    </w:rPr>
  </w:style>
  <w:style w:type="character" w:customStyle="1" w:styleId="WW8Num35z0">
    <w:name w:val="WW8Num35z0"/>
    <w:uiPriority w:val="99"/>
    <w:rsid w:val="00DC3C91"/>
    <w:rPr>
      <w:rFonts w:ascii="Symbol" w:hAnsi="Symbol" w:cs="Symbol"/>
    </w:rPr>
  </w:style>
  <w:style w:type="character" w:customStyle="1" w:styleId="WW8Num35z1">
    <w:name w:val="WW8Num35z1"/>
    <w:uiPriority w:val="99"/>
    <w:rsid w:val="00DC3C91"/>
    <w:rPr>
      <w:rFonts w:ascii="Courier New" w:hAnsi="Courier New" w:cs="Courier New"/>
    </w:rPr>
  </w:style>
  <w:style w:type="character" w:customStyle="1" w:styleId="WW8Num35z2">
    <w:name w:val="WW8Num35z2"/>
    <w:uiPriority w:val="99"/>
    <w:rsid w:val="00DC3C91"/>
    <w:rPr>
      <w:rFonts w:ascii="Wingdings" w:hAnsi="Wingdings" w:cs="Wingdings"/>
    </w:rPr>
  </w:style>
  <w:style w:type="character" w:customStyle="1" w:styleId="WW8Num37z0">
    <w:name w:val="WW8Num37z0"/>
    <w:uiPriority w:val="99"/>
    <w:rsid w:val="00DC3C91"/>
    <w:rPr>
      <w:sz w:val="40"/>
      <w:szCs w:val="40"/>
    </w:rPr>
  </w:style>
  <w:style w:type="character" w:customStyle="1" w:styleId="WW8Num38z0">
    <w:name w:val="WW8Num38z0"/>
    <w:uiPriority w:val="99"/>
    <w:rsid w:val="00DC3C91"/>
    <w:rPr>
      <w:rFonts w:ascii="Symbol" w:hAnsi="Symbol" w:cs="Symbol"/>
    </w:rPr>
  </w:style>
  <w:style w:type="character" w:customStyle="1" w:styleId="WW8Num38z1">
    <w:name w:val="WW8Num38z1"/>
    <w:uiPriority w:val="99"/>
    <w:rsid w:val="00DC3C91"/>
    <w:rPr>
      <w:rFonts w:ascii="Courier New" w:hAnsi="Courier New" w:cs="Courier New"/>
    </w:rPr>
  </w:style>
  <w:style w:type="character" w:customStyle="1" w:styleId="WW8Num38z2">
    <w:name w:val="WW8Num38z2"/>
    <w:uiPriority w:val="99"/>
    <w:rsid w:val="00DC3C91"/>
    <w:rPr>
      <w:rFonts w:ascii="Wingdings" w:hAnsi="Wingdings" w:cs="Wingdings"/>
    </w:rPr>
  </w:style>
  <w:style w:type="character" w:customStyle="1" w:styleId="WW8Num41z0">
    <w:name w:val="WW8Num41z0"/>
    <w:uiPriority w:val="99"/>
    <w:rsid w:val="00DC3C91"/>
    <w:rPr>
      <w:position w:val="0"/>
      <w:sz w:val="28"/>
      <w:szCs w:val="28"/>
      <w:vertAlign w:val="baseline"/>
    </w:rPr>
  </w:style>
  <w:style w:type="character" w:customStyle="1" w:styleId="2e">
    <w:name w:val="Заголовок 2 Знак"/>
    <w:aliases w:val=" Знак Знак Знак,Chapter Title Знак,Sub Head Знак,PullOut Знак,h2 Знак Знак,h2 Знак1"/>
    <w:basedOn w:val="12"/>
    <w:rsid w:val="00DC3C91"/>
    <w:rPr>
      <w:rFonts w:ascii="Times New Roman" w:eastAsia="Times New Roman" w:hAnsi="Times New Roman" w:cs="Times New Roman"/>
      <w:b/>
      <w:bCs/>
      <w:i/>
      <w:iCs/>
      <w:sz w:val="28"/>
      <w:szCs w:val="28"/>
    </w:rPr>
  </w:style>
  <w:style w:type="character" w:customStyle="1" w:styleId="44">
    <w:name w:val="Заголовок 4 Знак"/>
    <w:aliases w:val="H4 Знак,Çàãîëîâîê 4 Знак"/>
    <w:basedOn w:val="12"/>
    <w:uiPriority w:val="99"/>
    <w:rsid w:val="00DC3C91"/>
    <w:rPr>
      <w:rFonts w:ascii="Times New Roman" w:eastAsia="Times New Roman" w:hAnsi="Times New Roman" w:cs="Times New Roman"/>
      <w:b/>
      <w:bCs/>
      <w:sz w:val="28"/>
      <w:szCs w:val="28"/>
    </w:rPr>
  </w:style>
  <w:style w:type="character" w:customStyle="1" w:styleId="54">
    <w:name w:val="Заголовок 5 Знак"/>
    <w:aliases w:val="H5 Знак,Çàãîëîâîê 5 Знак"/>
    <w:basedOn w:val="12"/>
    <w:uiPriority w:val="99"/>
    <w:rsid w:val="00DC3C91"/>
    <w:rPr>
      <w:rFonts w:ascii="Times New Roman" w:eastAsia="Times New Roman" w:hAnsi="Times New Roman" w:cs="Times New Roman"/>
      <w:b/>
      <w:bCs/>
      <w:i/>
      <w:iCs/>
      <w:sz w:val="26"/>
      <w:szCs w:val="26"/>
    </w:rPr>
  </w:style>
  <w:style w:type="character" w:customStyle="1" w:styleId="72">
    <w:name w:val="Заголовок 7 Знак"/>
    <w:basedOn w:val="12"/>
    <w:uiPriority w:val="99"/>
    <w:rsid w:val="00DC3C91"/>
    <w:rPr>
      <w:rFonts w:ascii="Times New Roman" w:eastAsia="Times New Roman" w:hAnsi="Times New Roman" w:cs="Times New Roman"/>
      <w:sz w:val="24"/>
      <w:szCs w:val="24"/>
    </w:rPr>
  </w:style>
  <w:style w:type="character" w:customStyle="1" w:styleId="36">
    <w:name w:val="Основной текст 3 Знак"/>
    <w:basedOn w:val="12"/>
    <w:rsid w:val="00DC3C91"/>
    <w:rPr>
      <w:rFonts w:ascii="Times New Roman" w:eastAsia="Times New Roman" w:hAnsi="Times New Roman" w:cs="Times New Roman"/>
      <w:sz w:val="16"/>
      <w:szCs w:val="16"/>
    </w:rPr>
  </w:style>
  <w:style w:type="character" w:customStyle="1" w:styleId="BodyText3Char">
    <w:name w:val="Body Text 3 Char"/>
    <w:basedOn w:val="12"/>
    <w:uiPriority w:val="99"/>
    <w:rsid w:val="00DC3C91"/>
    <w:rPr>
      <w:sz w:val="16"/>
      <w:szCs w:val="16"/>
    </w:rPr>
  </w:style>
  <w:style w:type="character" w:customStyle="1" w:styleId="afff0">
    <w:name w:val="Обычный таблица Знак"/>
    <w:basedOn w:val="12"/>
    <w:uiPriority w:val="99"/>
    <w:rsid w:val="00DC3C91"/>
    <w:rPr>
      <w:rFonts w:ascii="Times New Roman" w:eastAsia="Times New Roman" w:hAnsi="Times New Roman" w:cs="Times New Roman"/>
      <w:sz w:val="18"/>
      <w:szCs w:val="18"/>
    </w:rPr>
  </w:style>
  <w:style w:type="character" w:customStyle="1" w:styleId="FootnoteTextChar">
    <w:name w:val="Footnote Text Char"/>
    <w:basedOn w:val="12"/>
    <w:uiPriority w:val="99"/>
    <w:rsid w:val="00DC3C91"/>
    <w:rPr>
      <w:lang w:val="ru-RU"/>
    </w:rPr>
  </w:style>
  <w:style w:type="character" w:customStyle="1" w:styleId="BodyTextChar">
    <w:name w:val="Body Text Char"/>
    <w:basedOn w:val="12"/>
    <w:uiPriority w:val="99"/>
    <w:rsid w:val="00DC3C91"/>
    <w:rPr>
      <w:sz w:val="24"/>
      <w:szCs w:val="24"/>
    </w:rPr>
  </w:style>
  <w:style w:type="character" w:customStyle="1" w:styleId="afff1">
    <w:name w:val="Верхний колонтитул Знак"/>
    <w:basedOn w:val="12"/>
    <w:uiPriority w:val="99"/>
    <w:rsid w:val="00DC3C91"/>
    <w:rPr>
      <w:rFonts w:ascii="Times New Roman" w:eastAsia="Times New Roman" w:hAnsi="Times New Roman" w:cs="Times New Roman"/>
      <w:sz w:val="20"/>
      <w:szCs w:val="20"/>
    </w:rPr>
  </w:style>
  <w:style w:type="character" w:customStyle="1" w:styleId="HeaderChar">
    <w:name w:val="Header Char"/>
    <w:basedOn w:val="12"/>
    <w:uiPriority w:val="99"/>
    <w:rsid w:val="00DC3C91"/>
    <w:rPr>
      <w:sz w:val="24"/>
      <w:szCs w:val="24"/>
    </w:rPr>
  </w:style>
  <w:style w:type="character" w:customStyle="1" w:styleId="afff2">
    <w:name w:val="Основной Знак"/>
    <w:basedOn w:val="12"/>
    <w:uiPriority w:val="99"/>
    <w:rsid w:val="00DC3C91"/>
    <w:rPr>
      <w:rFonts w:ascii="Times New Roman" w:eastAsia="Times New Roman" w:hAnsi="Times New Roman" w:cs="Times New Roman"/>
      <w:sz w:val="24"/>
      <w:szCs w:val="24"/>
    </w:rPr>
  </w:style>
  <w:style w:type="character" w:customStyle="1" w:styleId="afff3">
    <w:name w:val="Основной текст с отступом Знак"/>
    <w:aliases w:val="текст Знак1,Body Text Indent Знак"/>
    <w:basedOn w:val="12"/>
    <w:uiPriority w:val="99"/>
    <w:rsid w:val="00DC3C91"/>
    <w:rPr>
      <w:rFonts w:ascii="Times New Roman" w:eastAsia="Times New Roman" w:hAnsi="Times New Roman" w:cs="Times New Roman"/>
      <w:sz w:val="24"/>
      <w:szCs w:val="24"/>
    </w:rPr>
  </w:style>
  <w:style w:type="character" w:customStyle="1" w:styleId="37">
    <w:name w:val="Знак Знак3"/>
    <w:basedOn w:val="12"/>
    <w:uiPriority w:val="99"/>
    <w:rsid w:val="00DC3C91"/>
  </w:style>
  <w:style w:type="character" w:customStyle="1" w:styleId="130">
    <w:name w:val="Стиль Знак сноски + 13 пт"/>
    <w:basedOn w:val="FootnoteCharacters"/>
    <w:uiPriority w:val="99"/>
    <w:rsid w:val="00DC3C91"/>
    <w:rPr>
      <w:sz w:val="24"/>
      <w:szCs w:val="24"/>
      <w:vertAlign w:val="superscript"/>
    </w:rPr>
  </w:style>
  <w:style w:type="character" w:customStyle="1" w:styleId="2f">
    <w:name w:val="Основной текст с отступом 2 Знак"/>
    <w:basedOn w:val="12"/>
    <w:uiPriority w:val="99"/>
    <w:rsid w:val="00DC3C91"/>
    <w:rPr>
      <w:rFonts w:ascii="Times New Roman" w:eastAsia="Times New Roman" w:hAnsi="Times New Roman" w:cs="Times New Roman"/>
      <w:sz w:val="24"/>
      <w:szCs w:val="24"/>
    </w:rPr>
  </w:style>
  <w:style w:type="character" w:customStyle="1" w:styleId="2f0">
    <w:name w:val="Знак Знак2"/>
    <w:basedOn w:val="12"/>
    <w:uiPriority w:val="99"/>
    <w:rsid w:val="00DC3C91"/>
  </w:style>
  <w:style w:type="character" w:customStyle="1" w:styleId="FontStyle13">
    <w:name w:val="Font Style13"/>
    <w:basedOn w:val="12"/>
    <w:uiPriority w:val="99"/>
    <w:rsid w:val="00DC3C91"/>
    <w:rPr>
      <w:rFonts w:ascii="Times New Roman" w:hAnsi="Times New Roman" w:cs="Times New Roman"/>
      <w:sz w:val="26"/>
      <w:szCs w:val="26"/>
    </w:rPr>
  </w:style>
  <w:style w:type="character" w:customStyle="1" w:styleId="FontStyle22">
    <w:name w:val="Font Style22"/>
    <w:basedOn w:val="12"/>
    <w:uiPriority w:val="99"/>
    <w:rsid w:val="00DC3C91"/>
    <w:rPr>
      <w:rFonts w:ascii="Times New Roman" w:hAnsi="Times New Roman" w:cs="Times New Roman"/>
      <w:color w:val="000000"/>
      <w:sz w:val="26"/>
      <w:szCs w:val="26"/>
    </w:rPr>
  </w:style>
  <w:style w:type="character" w:customStyle="1" w:styleId="afff4">
    <w:name w:val="Тема примечания Знак"/>
    <w:basedOn w:val="ad"/>
    <w:uiPriority w:val="99"/>
    <w:rsid w:val="00DC3C91"/>
    <w:rPr>
      <w:rFonts w:ascii="Times New Roman" w:eastAsia="Times New Roman" w:hAnsi="Times New Roman" w:cs="Times New Roman"/>
      <w:b/>
      <w:bCs/>
      <w:sz w:val="20"/>
      <w:szCs w:val="20"/>
    </w:rPr>
  </w:style>
  <w:style w:type="character" w:customStyle="1" w:styleId="afff5">
    <w:name w:val="Текст выноски Знак"/>
    <w:basedOn w:val="12"/>
    <w:uiPriority w:val="99"/>
    <w:rsid w:val="00DC3C91"/>
    <w:rPr>
      <w:rFonts w:ascii="Tahoma" w:eastAsia="Times New Roman" w:hAnsi="Tahoma" w:cs="Tahoma"/>
      <w:sz w:val="16"/>
      <w:szCs w:val="16"/>
    </w:rPr>
  </w:style>
  <w:style w:type="character" w:customStyle="1" w:styleId="afff6">
    <w:name w:val="Нижний колонтитул Знак"/>
    <w:basedOn w:val="12"/>
    <w:uiPriority w:val="99"/>
    <w:rsid w:val="00DC3C91"/>
    <w:rPr>
      <w:rFonts w:ascii="Times New Roman" w:eastAsia="Times New Roman" w:hAnsi="Times New Roman" w:cs="Times New Roman"/>
      <w:sz w:val="24"/>
      <w:szCs w:val="24"/>
    </w:rPr>
  </w:style>
  <w:style w:type="character" w:customStyle="1" w:styleId="38">
    <w:name w:val="Основной текст с отступом 3 Знак"/>
    <w:basedOn w:val="12"/>
    <w:uiPriority w:val="99"/>
    <w:rsid w:val="00DC3C91"/>
    <w:rPr>
      <w:rFonts w:ascii="Times New Roman" w:eastAsia="Times New Roman" w:hAnsi="Times New Roman" w:cs="Times New Roman"/>
      <w:sz w:val="16"/>
      <w:szCs w:val="16"/>
    </w:rPr>
  </w:style>
  <w:style w:type="character" w:customStyle="1" w:styleId="ConsNormal">
    <w:name w:val="ConsNormal Знак"/>
    <w:basedOn w:val="12"/>
    <w:uiPriority w:val="99"/>
    <w:rsid w:val="00DC3C91"/>
    <w:rPr>
      <w:rFonts w:ascii="Arial" w:eastAsia="Times New Roman" w:hAnsi="Arial" w:cs="Arial"/>
      <w:lang w:val="ru-RU" w:bidi="ar-SA"/>
    </w:rPr>
  </w:style>
  <w:style w:type="character" w:customStyle="1" w:styleId="afff7">
    <w:name w:val="Схема документа Знак"/>
    <w:basedOn w:val="12"/>
    <w:link w:val="afff8"/>
    <w:uiPriority w:val="99"/>
    <w:rsid w:val="00DC3C91"/>
    <w:rPr>
      <w:rFonts w:ascii="Tahoma" w:eastAsia="Times New Roman" w:hAnsi="Tahoma" w:cs="Tahoma"/>
      <w:sz w:val="20"/>
      <w:szCs w:val="20"/>
      <w:shd w:val="clear" w:color="auto" w:fill="000080"/>
    </w:rPr>
  </w:style>
  <w:style w:type="character" w:customStyle="1" w:styleId="afff9">
    <w:name w:val="Подзаголовок Знак"/>
    <w:basedOn w:val="12"/>
    <w:uiPriority w:val="99"/>
    <w:rsid w:val="00DC3C91"/>
    <w:rPr>
      <w:rFonts w:ascii="Cambria" w:eastAsia="Times New Roman" w:hAnsi="Cambria" w:cs="Cambria"/>
      <w:sz w:val="24"/>
      <w:szCs w:val="24"/>
    </w:rPr>
  </w:style>
  <w:style w:type="character" w:customStyle="1" w:styleId="afffa">
    <w:name w:val="Название Знак"/>
    <w:basedOn w:val="12"/>
    <w:link w:val="afffb"/>
    <w:uiPriority w:val="99"/>
    <w:rsid w:val="00DC3C91"/>
    <w:rPr>
      <w:rFonts w:ascii="Cambria" w:eastAsia="Times New Roman" w:hAnsi="Cambria" w:cs="Cambria"/>
      <w:b/>
      <w:bCs/>
      <w:kern w:val="1"/>
      <w:sz w:val="32"/>
      <w:szCs w:val="32"/>
    </w:rPr>
  </w:style>
  <w:style w:type="paragraph" w:styleId="afffb">
    <w:name w:val="Title"/>
    <w:basedOn w:val="a0"/>
    <w:link w:val="afffa"/>
    <w:uiPriority w:val="99"/>
    <w:qFormat/>
    <w:rsid w:val="008004B6"/>
    <w:pPr>
      <w:suppressAutoHyphens w:val="0"/>
      <w:jc w:val="center"/>
    </w:pPr>
    <w:rPr>
      <w:rFonts w:ascii="Cambria" w:hAnsi="Cambria" w:cs="Cambria"/>
      <w:b/>
      <w:bCs/>
      <w:kern w:val="1"/>
      <w:sz w:val="32"/>
      <w:szCs w:val="32"/>
      <w:lang w:eastAsia="ru-RU"/>
    </w:rPr>
  </w:style>
  <w:style w:type="character" w:customStyle="1" w:styleId="111">
    <w:name w:val="Стиль ТЗ1 Знак1"/>
    <w:basedOn w:val="12"/>
    <w:uiPriority w:val="99"/>
    <w:rsid w:val="00DC3C91"/>
    <w:rPr>
      <w:rFonts w:ascii="Times New Roman" w:eastAsia="Times New Roman" w:hAnsi="Times New Roman" w:cs="Times New Roman"/>
      <w:bCs/>
      <w:sz w:val="18"/>
      <w:szCs w:val="18"/>
    </w:rPr>
  </w:style>
  <w:style w:type="character" w:customStyle="1" w:styleId="SB">
    <w:name w:val="SB_Обычный Знак"/>
    <w:uiPriority w:val="99"/>
    <w:rsid w:val="00DC3C91"/>
    <w:rPr>
      <w:rFonts w:ascii="Times New Roman" w:eastAsia="Times New Roman" w:hAnsi="Times New Roman" w:cs="Times New Roman"/>
      <w:sz w:val="24"/>
      <w:szCs w:val="24"/>
    </w:rPr>
  </w:style>
  <w:style w:type="character" w:customStyle="1" w:styleId="SBHeading2">
    <w:name w:val="SB_Heading2 Знак"/>
    <w:uiPriority w:val="99"/>
    <w:rsid w:val="00DC3C91"/>
    <w:rPr>
      <w:rFonts w:ascii="Times New Roman" w:eastAsia="Times New Roman" w:hAnsi="Times New Roman" w:cs="Times New Roman"/>
      <w:b/>
      <w:sz w:val="28"/>
      <w:szCs w:val="24"/>
    </w:rPr>
  </w:style>
  <w:style w:type="character" w:customStyle="1" w:styleId="docsearchterm">
    <w:name w:val="docsearchterm"/>
    <w:basedOn w:val="12"/>
    <w:uiPriority w:val="99"/>
    <w:rsid w:val="00DC3C91"/>
  </w:style>
  <w:style w:type="character" w:styleId="HTML3">
    <w:name w:val="HTML Typewriter"/>
    <w:basedOn w:val="12"/>
    <w:uiPriority w:val="99"/>
    <w:rsid w:val="00DC3C91"/>
    <w:rPr>
      <w:rFonts w:ascii="Courier New" w:eastAsia="Times New Roman" w:hAnsi="Courier New" w:cs="Courier New"/>
      <w:sz w:val="20"/>
      <w:szCs w:val="20"/>
    </w:rPr>
  </w:style>
  <w:style w:type="paragraph" w:customStyle="1" w:styleId="140">
    <w:name w:val="Стиль 14 пт полужирный По центру"/>
    <w:basedOn w:val="a0"/>
    <w:uiPriority w:val="99"/>
    <w:rsid w:val="00DC3C91"/>
    <w:pPr>
      <w:jc w:val="center"/>
    </w:pPr>
    <w:rPr>
      <w:b/>
      <w:bCs/>
      <w:sz w:val="28"/>
      <w:szCs w:val="28"/>
    </w:rPr>
  </w:style>
  <w:style w:type="paragraph" w:customStyle="1" w:styleId="125">
    <w:name w:val="Стиль По ширине Первая строка:  125 см"/>
    <w:basedOn w:val="a0"/>
    <w:uiPriority w:val="99"/>
    <w:rsid w:val="00DC3C91"/>
    <w:pPr>
      <w:ind w:firstLine="709"/>
      <w:jc w:val="both"/>
    </w:pPr>
  </w:style>
  <w:style w:type="paragraph" w:customStyle="1" w:styleId="920">
    <w:name w:val="Стиль 9 пт курсив По центру Перед:  2 пт Междустр.интервал:  мн..."/>
    <w:basedOn w:val="a0"/>
    <w:uiPriority w:val="99"/>
    <w:rsid w:val="00DC3C91"/>
    <w:pPr>
      <w:jc w:val="center"/>
    </w:pPr>
    <w:rPr>
      <w:i/>
      <w:iCs/>
      <w:sz w:val="18"/>
      <w:szCs w:val="18"/>
    </w:rPr>
  </w:style>
  <w:style w:type="paragraph" w:customStyle="1" w:styleId="afffc">
    <w:name w:val="Обычный таблица"/>
    <w:basedOn w:val="a0"/>
    <w:uiPriority w:val="99"/>
    <w:rsid w:val="00DC3C91"/>
    <w:rPr>
      <w:sz w:val="18"/>
      <w:szCs w:val="18"/>
    </w:rPr>
  </w:style>
  <w:style w:type="paragraph" w:customStyle="1" w:styleId="Normal1">
    <w:name w:val="Normal1"/>
    <w:uiPriority w:val="99"/>
    <w:rsid w:val="00DC3C91"/>
    <w:pPr>
      <w:widowControl w:val="0"/>
      <w:suppressAutoHyphens/>
      <w:ind w:left="120" w:firstLine="560"/>
    </w:pPr>
    <w:rPr>
      <w:rFonts w:ascii="Arial" w:hAnsi="Arial" w:cs="Arial"/>
      <w:sz w:val="22"/>
      <w:szCs w:val="22"/>
      <w:lang w:eastAsia="zh-CN"/>
    </w:rPr>
  </w:style>
  <w:style w:type="paragraph" w:customStyle="1" w:styleId="afffd">
    <w:name w:val="Стиль Обычный таблица + курсив Оранжевый"/>
    <w:basedOn w:val="afffc"/>
    <w:uiPriority w:val="99"/>
    <w:rsid w:val="00DC3C91"/>
    <w:rPr>
      <w:i/>
      <w:iCs/>
      <w:color w:val="FF0000"/>
    </w:rPr>
  </w:style>
  <w:style w:type="paragraph" w:customStyle="1" w:styleId="afffe">
    <w:name w:val="Штамп"/>
    <w:basedOn w:val="a0"/>
    <w:uiPriority w:val="99"/>
    <w:rsid w:val="00DC3C91"/>
    <w:pPr>
      <w:pageBreakBefore/>
      <w:ind w:left="5387"/>
      <w:jc w:val="center"/>
    </w:pPr>
  </w:style>
  <w:style w:type="paragraph" w:customStyle="1" w:styleId="affff">
    <w:name w:val="Основной"/>
    <w:basedOn w:val="a0"/>
    <w:uiPriority w:val="99"/>
    <w:rsid w:val="00DC3C91"/>
    <w:pPr>
      <w:ind w:firstLine="709"/>
      <w:jc w:val="both"/>
    </w:pPr>
  </w:style>
  <w:style w:type="paragraph" w:customStyle="1" w:styleId="ConsNormal0">
    <w:name w:val="ConsNormal"/>
    <w:uiPriority w:val="99"/>
    <w:rsid w:val="00DC3C91"/>
    <w:pPr>
      <w:widowControl w:val="0"/>
      <w:suppressAutoHyphens/>
      <w:autoSpaceDE w:val="0"/>
      <w:ind w:right="19772" w:firstLine="720"/>
    </w:pPr>
    <w:rPr>
      <w:rFonts w:ascii="Arial" w:hAnsi="Arial" w:cs="Arial"/>
      <w:lang w:eastAsia="zh-CN"/>
    </w:rPr>
  </w:style>
  <w:style w:type="paragraph" w:customStyle="1" w:styleId="FR3">
    <w:name w:val="FR3"/>
    <w:uiPriority w:val="99"/>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uiPriority w:val="99"/>
    <w:rsid w:val="00DC3C91"/>
    <w:pPr>
      <w:widowControl w:val="0"/>
      <w:suppressAutoHyphens/>
      <w:autoSpaceDE w:val="0"/>
      <w:spacing w:line="300" w:lineRule="auto"/>
    </w:pPr>
    <w:rPr>
      <w:rFonts w:ascii="Arial" w:hAnsi="Arial" w:cs="Arial"/>
      <w:b/>
      <w:bCs/>
      <w:sz w:val="22"/>
      <w:szCs w:val="22"/>
      <w:lang w:eastAsia="zh-CN"/>
    </w:rPr>
  </w:style>
  <w:style w:type="paragraph" w:customStyle="1" w:styleId="55">
    <w:name w:val="Стиль5"/>
    <w:basedOn w:val="a0"/>
    <w:uiPriority w:val="99"/>
    <w:rsid w:val="00DC3C91"/>
    <w:pPr>
      <w:ind w:firstLine="426"/>
      <w:jc w:val="center"/>
    </w:pPr>
  </w:style>
  <w:style w:type="paragraph" w:customStyle="1" w:styleId="affff0">
    <w:name w:val="Спис_заголовок"/>
    <w:basedOn w:val="a0"/>
    <w:next w:val="af1"/>
    <w:uiPriority w:val="99"/>
    <w:rsid w:val="00DC3C91"/>
    <w:pPr>
      <w:keepNext/>
      <w:keepLines/>
      <w:spacing w:before="60" w:after="60"/>
      <w:jc w:val="both"/>
    </w:pPr>
    <w:rPr>
      <w:sz w:val="22"/>
      <w:szCs w:val="22"/>
    </w:rPr>
  </w:style>
  <w:style w:type="paragraph" w:customStyle="1" w:styleId="1ff3">
    <w:name w:val="Номер1"/>
    <w:basedOn w:val="af1"/>
    <w:uiPriority w:val="99"/>
    <w:rsid w:val="00DC3C91"/>
    <w:pPr>
      <w:spacing w:before="40" w:after="40"/>
      <w:ind w:left="1224" w:hanging="504"/>
      <w:outlineLvl w:val="1"/>
    </w:pPr>
    <w:rPr>
      <w:sz w:val="22"/>
      <w:szCs w:val="22"/>
    </w:rPr>
  </w:style>
  <w:style w:type="paragraph" w:customStyle="1" w:styleId="ListParagraph1">
    <w:name w:val="List Paragraph1"/>
    <w:basedOn w:val="a0"/>
    <w:uiPriority w:val="99"/>
    <w:rsid w:val="00DC3C91"/>
    <w:pPr>
      <w:ind w:left="720"/>
    </w:pPr>
  </w:style>
  <w:style w:type="paragraph" w:customStyle="1" w:styleId="FR4">
    <w:name w:val="FR4"/>
    <w:uiPriority w:val="99"/>
    <w:rsid w:val="00DC3C91"/>
    <w:pPr>
      <w:widowControl w:val="0"/>
      <w:suppressAutoHyphens/>
      <w:autoSpaceDE w:val="0"/>
      <w:spacing w:before="460"/>
      <w:ind w:left="2560"/>
    </w:pPr>
    <w:rPr>
      <w:rFonts w:ascii="Arial" w:hAnsi="Arial" w:cs="Arial"/>
      <w:sz w:val="32"/>
      <w:szCs w:val="32"/>
      <w:lang w:eastAsia="zh-CN"/>
    </w:rPr>
  </w:style>
  <w:style w:type="paragraph" w:customStyle="1" w:styleId="1ff4">
    <w:name w:val="Абзац списка1"/>
    <w:basedOn w:val="a0"/>
    <w:rsid w:val="00DC3C91"/>
    <w:pPr>
      <w:ind w:left="720"/>
    </w:pPr>
  </w:style>
  <w:style w:type="paragraph" w:customStyle="1" w:styleId="73">
    <w:name w:val="Стиль7"/>
    <w:basedOn w:val="a0"/>
    <w:uiPriority w:val="99"/>
    <w:rsid w:val="00DC3C91"/>
    <w:pPr>
      <w:ind w:firstLine="426"/>
      <w:jc w:val="both"/>
    </w:pPr>
    <w:rPr>
      <w:sz w:val="20"/>
      <w:szCs w:val="20"/>
    </w:rPr>
  </w:style>
  <w:style w:type="paragraph" w:customStyle="1" w:styleId="2f1">
    <w:name w:val="Текст_начало_2"/>
    <w:basedOn w:val="a0"/>
    <w:uiPriority w:val="99"/>
    <w:rsid w:val="00DC3C91"/>
    <w:pPr>
      <w:spacing w:line="360" w:lineRule="exact"/>
      <w:jc w:val="both"/>
    </w:pPr>
    <w:rPr>
      <w:rFonts w:ascii="Arial" w:hAnsi="Arial" w:cs="Arial"/>
      <w:lang w:val="en-GB"/>
    </w:rPr>
  </w:style>
  <w:style w:type="paragraph" w:customStyle="1" w:styleId="BodyText21">
    <w:name w:val="Body Text 21"/>
    <w:basedOn w:val="a0"/>
    <w:uiPriority w:val="99"/>
    <w:rsid w:val="00DC3C91"/>
    <w:pPr>
      <w:widowControl w:val="0"/>
      <w:spacing w:line="360" w:lineRule="auto"/>
      <w:ind w:firstLine="851"/>
      <w:jc w:val="both"/>
    </w:pPr>
    <w:rPr>
      <w:rFonts w:ascii="Arial" w:hAnsi="Arial" w:cs="Arial"/>
    </w:rPr>
  </w:style>
  <w:style w:type="paragraph" w:customStyle="1" w:styleId="1ff5">
    <w:name w:val="Рецензия1"/>
    <w:uiPriority w:val="99"/>
    <w:rsid w:val="00DC3C91"/>
    <w:pPr>
      <w:suppressAutoHyphens/>
    </w:pPr>
    <w:rPr>
      <w:sz w:val="24"/>
      <w:szCs w:val="24"/>
      <w:lang w:eastAsia="zh-CN"/>
    </w:rPr>
  </w:style>
  <w:style w:type="paragraph" w:customStyle="1" w:styleId="2f2">
    <w:name w:val="Обычный2"/>
    <w:uiPriority w:val="99"/>
    <w:rsid w:val="00DC3C91"/>
    <w:pPr>
      <w:widowControl w:val="0"/>
      <w:suppressAutoHyphens/>
      <w:ind w:left="120" w:firstLine="560"/>
    </w:pPr>
    <w:rPr>
      <w:rFonts w:ascii="Arial" w:hAnsi="Arial" w:cs="Arial"/>
      <w:sz w:val="22"/>
      <w:szCs w:val="22"/>
      <w:lang w:eastAsia="zh-CN"/>
    </w:rPr>
  </w:style>
  <w:style w:type="paragraph" w:customStyle="1" w:styleId="1ff6">
    <w:name w:val="Схема документа1"/>
    <w:basedOn w:val="a0"/>
    <w:uiPriority w:val="99"/>
    <w:rsid w:val="00DC3C91"/>
    <w:pPr>
      <w:shd w:val="clear" w:color="auto" w:fill="000080"/>
    </w:pPr>
    <w:rPr>
      <w:rFonts w:ascii="Tahoma" w:hAnsi="Tahoma" w:cs="Tahoma"/>
      <w:sz w:val="20"/>
      <w:szCs w:val="20"/>
    </w:rPr>
  </w:style>
  <w:style w:type="paragraph" w:customStyle="1" w:styleId="1ff7">
    <w:name w:val="Название1"/>
    <w:basedOn w:val="a0"/>
    <w:next w:val="a0"/>
    <w:uiPriority w:val="99"/>
    <w:rsid w:val="00DC3C91"/>
    <w:pPr>
      <w:spacing w:before="240" w:after="60"/>
      <w:jc w:val="center"/>
    </w:pPr>
    <w:rPr>
      <w:rFonts w:ascii="Cambria" w:hAnsi="Cambria" w:cs="Cambria"/>
      <w:b/>
      <w:bCs/>
      <w:kern w:val="1"/>
      <w:sz w:val="32"/>
      <w:szCs w:val="32"/>
    </w:rPr>
  </w:style>
  <w:style w:type="paragraph" w:customStyle="1" w:styleId="1ff8">
    <w:name w:val="Стиль ТЗ1"/>
    <w:basedOn w:val="a0"/>
    <w:uiPriority w:val="99"/>
    <w:rsid w:val="00DC3C91"/>
    <w:pPr>
      <w:spacing w:before="60"/>
      <w:ind w:firstLine="303"/>
      <w:jc w:val="both"/>
    </w:pPr>
    <w:rPr>
      <w:bCs/>
      <w:sz w:val="18"/>
      <w:szCs w:val="18"/>
    </w:rPr>
  </w:style>
  <w:style w:type="paragraph" w:customStyle="1" w:styleId="82">
    <w:name w:val="Стиль8"/>
    <w:basedOn w:val="a0"/>
    <w:uiPriority w:val="99"/>
    <w:rsid w:val="00DC3C91"/>
    <w:pPr>
      <w:spacing w:before="60" w:line="360" w:lineRule="auto"/>
      <w:ind w:firstLine="709"/>
      <w:jc w:val="both"/>
    </w:pPr>
    <w:rPr>
      <w:sz w:val="28"/>
      <w:szCs w:val="28"/>
    </w:rPr>
  </w:style>
  <w:style w:type="paragraph" w:customStyle="1" w:styleId="SB0">
    <w:name w:val="SB_Обычный"/>
    <w:basedOn w:val="a0"/>
    <w:uiPriority w:val="99"/>
    <w:rsid w:val="00DC3C91"/>
    <w:pPr>
      <w:spacing w:after="60"/>
      <w:ind w:firstLine="709"/>
      <w:jc w:val="both"/>
    </w:pPr>
  </w:style>
  <w:style w:type="paragraph" w:customStyle="1" w:styleId="SBHeading20">
    <w:name w:val="SB_Heading2"/>
    <w:basedOn w:val="a0"/>
    <w:uiPriority w:val="99"/>
    <w:rsid w:val="00DC3C91"/>
    <w:pPr>
      <w:tabs>
        <w:tab w:val="num" w:pos="0"/>
      </w:tabs>
      <w:spacing w:after="120"/>
      <w:ind w:left="578" w:hanging="578"/>
      <w:jc w:val="both"/>
    </w:pPr>
    <w:rPr>
      <w:b/>
      <w:sz w:val="28"/>
    </w:rPr>
  </w:style>
  <w:style w:type="paragraph" w:customStyle="1" w:styleId="SBHeading1">
    <w:name w:val="SB_Heading1"/>
    <w:basedOn w:val="SBHeading20"/>
    <w:uiPriority w:val="99"/>
    <w:rsid w:val="00DC3C91"/>
    <w:pPr>
      <w:ind w:left="810" w:hanging="810"/>
    </w:pPr>
    <w:rPr>
      <w:caps/>
    </w:rPr>
  </w:style>
  <w:style w:type="paragraph" w:customStyle="1" w:styleId="SBHeading3">
    <w:name w:val="SB_Heading3"/>
    <w:basedOn w:val="SBHeading20"/>
    <w:uiPriority w:val="99"/>
    <w:rsid w:val="00DC3C91"/>
    <w:pPr>
      <w:ind w:left="1800" w:hanging="180"/>
    </w:pPr>
    <w:rPr>
      <w:i/>
    </w:rPr>
  </w:style>
  <w:style w:type="paragraph" w:customStyle="1" w:styleId="SBHeading4">
    <w:name w:val="SB_Heading4"/>
    <w:basedOn w:val="SBHeading3"/>
    <w:uiPriority w:val="99"/>
    <w:rsid w:val="00DC3C91"/>
    <w:pPr>
      <w:ind w:left="1728" w:hanging="648"/>
    </w:pPr>
  </w:style>
  <w:style w:type="paragraph" w:customStyle="1" w:styleId="Style5">
    <w:name w:val="Style5"/>
    <w:basedOn w:val="a0"/>
    <w:uiPriority w:val="99"/>
    <w:rsid w:val="00DC3C91"/>
    <w:pPr>
      <w:widowControl w:val="0"/>
      <w:autoSpaceDE w:val="0"/>
      <w:spacing w:line="480" w:lineRule="exact"/>
      <w:jc w:val="center"/>
    </w:pPr>
  </w:style>
  <w:style w:type="paragraph" w:customStyle="1" w:styleId="150">
    <w:name w:val="Обычный 1.5"/>
    <w:basedOn w:val="a0"/>
    <w:rsid w:val="008A5229"/>
    <w:pPr>
      <w:spacing w:before="120" w:line="360" w:lineRule="auto"/>
      <w:ind w:firstLine="720"/>
      <w:jc w:val="both"/>
    </w:pPr>
    <w:rPr>
      <w:sz w:val="26"/>
      <w:szCs w:val="20"/>
      <w:lang w:eastAsia="ar-SA"/>
    </w:rPr>
  </w:style>
  <w:style w:type="paragraph" w:customStyle="1" w:styleId="affff1">
    <w:name w:val="!Основной"/>
    <w:uiPriority w:val="99"/>
    <w:rsid w:val="008A5229"/>
    <w:pPr>
      <w:widowControl w:val="0"/>
      <w:suppressAutoHyphens/>
      <w:ind w:firstLine="737"/>
      <w:jc w:val="both"/>
    </w:pPr>
    <w:rPr>
      <w:rFonts w:eastAsia="Arial"/>
      <w:sz w:val="24"/>
      <w:lang w:eastAsia="ar-SA"/>
    </w:rPr>
  </w:style>
  <w:style w:type="paragraph" w:customStyle="1" w:styleId="2f3">
    <w:name w:val="!Заголовок 2"/>
    <w:basedOn w:val="20"/>
    <w:next w:val="affff1"/>
    <w:rsid w:val="008A5229"/>
    <w:pPr>
      <w:numPr>
        <w:ilvl w:val="0"/>
        <w:numId w:val="0"/>
      </w:numPr>
      <w:tabs>
        <w:tab w:val="num" w:pos="1080"/>
      </w:tabs>
      <w:spacing w:before="240" w:after="240"/>
      <w:ind w:left="1080" w:hanging="360"/>
    </w:pPr>
    <w:rPr>
      <w:bCs/>
      <w:sz w:val="28"/>
      <w:lang w:val="x-none" w:eastAsia="ar-SA"/>
    </w:rPr>
  </w:style>
  <w:style w:type="paragraph" w:customStyle="1" w:styleId="affff2">
    <w:name w:val="ОсновнойТекст"/>
    <w:basedOn w:val="a0"/>
    <w:uiPriority w:val="99"/>
    <w:rsid w:val="008A5229"/>
    <w:pPr>
      <w:spacing w:before="60" w:after="60"/>
      <w:ind w:firstLine="709"/>
      <w:jc w:val="both"/>
    </w:pPr>
    <w:rPr>
      <w:sz w:val="26"/>
      <w:szCs w:val="26"/>
      <w:lang w:eastAsia="ar-SA"/>
    </w:rPr>
  </w:style>
  <w:style w:type="paragraph" w:customStyle="1" w:styleId="affff3">
    <w:name w:val="Москва"/>
    <w:basedOn w:val="a0"/>
    <w:next w:val="a0"/>
    <w:rsid w:val="008A5229"/>
    <w:pPr>
      <w:spacing w:before="3240"/>
      <w:jc w:val="center"/>
    </w:pPr>
    <w:rPr>
      <w:b/>
      <w:lang w:eastAsia="ar-SA"/>
    </w:rPr>
  </w:style>
  <w:style w:type="paragraph" w:customStyle="1" w:styleId="Eniieieoaeu">
    <w:name w:val="Eniieieoaeu"/>
    <w:basedOn w:val="a0"/>
    <w:rsid w:val="008A5229"/>
    <w:pPr>
      <w:widowControl w:val="0"/>
    </w:pPr>
    <w:rPr>
      <w:rFonts w:ascii="TimesET" w:eastAsia="Calibri" w:hAnsi="TimesET"/>
      <w:sz w:val="22"/>
      <w:szCs w:val="20"/>
      <w:lang w:eastAsia="ar-SA"/>
    </w:rPr>
  </w:style>
  <w:style w:type="paragraph" w:styleId="affff4">
    <w:name w:val="No Spacing"/>
    <w:aliases w:val="для таблиц,No Spacing,No Spacing_0,Без интервала 111,МОЙ,Без интервала21"/>
    <w:link w:val="affff5"/>
    <w:uiPriority w:val="1"/>
    <w:qFormat/>
    <w:rsid w:val="008A5229"/>
    <w:rPr>
      <w:rFonts w:ascii="Calibri" w:eastAsia="Calibri" w:hAnsi="Calibri"/>
      <w:sz w:val="22"/>
      <w:szCs w:val="22"/>
      <w:lang w:eastAsia="en-US"/>
    </w:rPr>
  </w:style>
  <w:style w:type="character" w:customStyle="1" w:styleId="b-dotted-lineleft">
    <w:name w:val="b-dotted-line__left"/>
    <w:basedOn w:val="a1"/>
    <w:rsid w:val="008A5229"/>
  </w:style>
  <w:style w:type="character" w:customStyle="1" w:styleId="product-spec-itemvalue-inner">
    <w:name w:val="product-spec-item__value-inner"/>
    <w:basedOn w:val="a1"/>
    <w:rsid w:val="008A5229"/>
  </w:style>
  <w:style w:type="character" w:customStyle="1" w:styleId="product-spec-itemname-inner">
    <w:name w:val="product-spec-item__name-inner"/>
    <w:basedOn w:val="a1"/>
    <w:rsid w:val="008A5229"/>
  </w:style>
  <w:style w:type="paragraph" w:customStyle="1" w:styleId="affff6">
    <w:name w:val="текст сноски"/>
    <w:basedOn w:val="a0"/>
    <w:rsid w:val="009C14B1"/>
    <w:pPr>
      <w:widowControl w:val="0"/>
      <w:suppressAutoHyphens w:val="0"/>
    </w:pPr>
    <w:rPr>
      <w:rFonts w:ascii="Gelvetsky 12pt" w:hAnsi="Gelvetsky 12pt"/>
      <w:szCs w:val="20"/>
      <w:lang w:val="en-US" w:eastAsia="ru-RU"/>
    </w:rPr>
  </w:style>
  <w:style w:type="paragraph" w:customStyle="1" w:styleId="affff7">
    <w:name w:val="Нормальный"/>
    <w:rsid w:val="0050108A"/>
    <w:pPr>
      <w:widowControl w:val="0"/>
      <w:suppressAutoHyphens/>
    </w:pPr>
    <w:rPr>
      <w:rFonts w:eastAsia="Arial"/>
      <w:lang w:eastAsia="ar-SA"/>
    </w:rPr>
  </w:style>
  <w:style w:type="paragraph" w:customStyle="1" w:styleId="112">
    <w:name w:val="заголовок 11"/>
    <w:basedOn w:val="a0"/>
    <w:next w:val="a0"/>
    <w:rsid w:val="000D4F0B"/>
    <w:pPr>
      <w:keepNext/>
      <w:suppressAutoHyphens w:val="0"/>
      <w:jc w:val="center"/>
    </w:pPr>
    <w:rPr>
      <w:szCs w:val="20"/>
      <w:lang w:eastAsia="ru-RU"/>
    </w:rPr>
  </w:style>
  <w:style w:type="paragraph" w:styleId="affff8">
    <w:name w:val="Plain Text"/>
    <w:basedOn w:val="a0"/>
    <w:link w:val="affff9"/>
    <w:rsid w:val="000D4F0B"/>
    <w:pPr>
      <w:suppressAutoHyphens w:val="0"/>
    </w:pPr>
    <w:rPr>
      <w:rFonts w:ascii="Courier New" w:hAnsi="Courier New"/>
      <w:sz w:val="20"/>
      <w:szCs w:val="20"/>
      <w:lang w:eastAsia="ru-RU"/>
    </w:rPr>
  </w:style>
  <w:style w:type="character" w:customStyle="1" w:styleId="affff9">
    <w:name w:val="Текст Знак"/>
    <w:basedOn w:val="a1"/>
    <w:link w:val="affff8"/>
    <w:rsid w:val="000D4F0B"/>
    <w:rPr>
      <w:rFonts w:ascii="Courier New" w:hAnsi="Courier New"/>
    </w:rPr>
  </w:style>
  <w:style w:type="paragraph" w:customStyle="1" w:styleId="Default">
    <w:name w:val="Default"/>
    <w:rsid w:val="000D4F0B"/>
    <w:pPr>
      <w:suppressAutoHyphens/>
      <w:autoSpaceDE w:val="0"/>
    </w:pPr>
    <w:rPr>
      <w:rFonts w:eastAsia="Arial"/>
      <w:color w:val="000000"/>
      <w:kern w:val="1"/>
      <w:sz w:val="24"/>
      <w:szCs w:val="24"/>
      <w:lang w:eastAsia="ar-SA"/>
    </w:rPr>
  </w:style>
  <w:style w:type="table" w:styleId="affffa">
    <w:name w:val="Table Grid"/>
    <w:basedOn w:val="a2"/>
    <w:rsid w:val="000D4F0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9">
    <w:name w:val="Сетка таблицы1"/>
    <w:basedOn w:val="a2"/>
    <w:rsid w:val="00B249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annotation text"/>
    <w:basedOn w:val="a0"/>
    <w:link w:val="1ffa"/>
    <w:uiPriority w:val="99"/>
    <w:unhideWhenUsed/>
    <w:rsid w:val="00202A61"/>
    <w:rPr>
      <w:sz w:val="20"/>
      <w:szCs w:val="20"/>
    </w:rPr>
  </w:style>
  <w:style w:type="character" w:customStyle="1" w:styleId="1ffa">
    <w:name w:val="Текст примечания Знак1"/>
    <w:basedOn w:val="a1"/>
    <w:link w:val="affffb"/>
    <w:uiPriority w:val="99"/>
    <w:rsid w:val="00202A61"/>
    <w:rPr>
      <w:lang w:eastAsia="zh-CN"/>
    </w:rPr>
  </w:style>
  <w:style w:type="character" w:customStyle="1" w:styleId="1ffb">
    <w:name w:val="Название Знак1"/>
    <w:basedOn w:val="a1"/>
    <w:uiPriority w:val="10"/>
    <w:rsid w:val="008004B6"/>
    <w:rPr>
      <w:rFonts w:asciiTheme="majorHAnsi" w:eastAsiaTheme="majorEastAsia" w:hAnsiTheme="majorHAnsi" w:cstheme="majorBidi"/>
      <w:color w:val="17365D" w:themeColor="text2" w:themeShade="BF"/>
      <w:spacing w:val="5"/>
      <w:kern w:val="28"/>
      <w:sz w:val="52"/>
      <w:szCs w:val="52"/>
      <w:lang w:eastAsia="zh-CN"/>
    </w:rPr>
  </w:style>
  <w:style w:type="paragraph" w:customStyle="1" w:styleId="1ffc">
    <w:name w:val="Обычный1"/>
    <w:link w:val="1ffd"/>
    <w:rsid w:val="00D16AD4"/>
    <w:pPr>
      <w:widowControl w:val="0"/>
    </w:pPr>
    <w:rPr>
      <w:sz w:val="24"/>
    </w:rPr>
  </w:style>
  <w:style w:type="character" w:customStyle="1" w:styleId="1ffd">
    <w:name w:val="Обычный1 Знак"/>
    <w:link w:val="1ffc"/>
    <w:rsid w:val="00D16AD4"/>
    <w:rPr>
      <w:sz w:val="24"/>
    </w:rPr>
  </w:style>
  <w:style w:type="paragraph" w:styleId="affffc">
    <w:name w:val="Date"/>
    <w:basedOn w:val="a0"/>
    <w:next w:val="a0"/>
    <w:link w:val="affffd"/>
    <w:rsid w:val="00860DD5"/>
    <w:pPr>
      <w:suppressAutoHyphens w:val="0"/>
      <w:spacing w:after="60"/>
      <w:jc w:val="both"/>
    </w:pPr>
    <w:rPr>
      <w:lang w:eastAsia="ru-RU"/>
    </w:rPr>
  </w:style>
  <w:style w:type="character" w:customStyle="1" w:styleId="affffd">
    <w:name w:val="Дата Знак"/>
    <w:basedOn w:val="a1"/>
    <w:link w:val="affffc"/>
    <w:rsid w:val="00860DD5"/>
    <w:rPr>
      <w:sz w:val="24"/>
      <w:szCs w:val="24"/>
    </w:rPr>
  </w:style>
  <w:style w:type="character" w:customStyle="1" w:styleId="218">
    <w:name w:val="Основной текст с отступом 2 Знак1"/>
    <w:basedOn w:val="a1"/>
    <w:link w:val="2f4"/>
    <w:uiPriority w:val="99"/>
    <w:rsid w:val="006E47B5"/>
    <w:rPr>
      <w:sz w:val="24"/>
      <w:szCs w:val="24"/>
      <w:lang w:eastAsia="zh-CN"/>
    </w:rPr>
  </w:style>
  <w:style w:type="paragraph" w:styleId="2f4">
    <w:name w:val="Body Text Indent 2"/>
    <w:basedOn w:val="a0"/>
    <w:link w:val="218"/>
    <w:uiPriority w:val="99"/>
    <w:unhideWhenUsed/>
    <w:rsid w:val="006E47B5"/>
    <w:pPr>
      <w:spacing w:after="120" w:line="480" w:lineRule="auto"/>
      <w:ind w:left="283"/>
    </w:pPr>
  </w:style>
  <w:style w:type="paragraph" w:customStyle="1" w:styleId="affffe">
    <w:name w:val="Обычный + по ширине"/>
    <w:basedOn w:val="a0"/>
    <w:rsid w:val="006E47B5"/>
    <w:pPr>
      <w:suppressAutoHyphens w:val="0"/>
      <w:jc w:val="both"/>
    </w:pPr>
    <w:rPr>
      <w:lang w:eastAsia="ru-RU"/>
    </w:rPr>
  </w:style>
  <w:style w:type="paragraph" w:customStyle="1" w:styleId="afffff">
    <w:name w:val="Готовый"/>
    <w:basedOn w:val="a0"/>
    <w:rsid w:val="006E47B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napToGrid w:val="0"/>
    </w:pPr>
    <w:rPr>
      <w:rFonts w:ascii="Courier New" w:hAnsi="Courier New"/>
      <w:sz w:val="20"/>
      <w:szCs w:val="20"/>
      <w:lang w:eastAsia="ru-RU"/>
    </w:rPr>
  </w:style>
  <w:style w:type="character" w:customStyle="1" w:styleId="TitleChar">
    <w:name w:val="Title Char"/>
    <w:uiPriority w:val="99"/>
    <w:locked/>
    <w:rsid w:val="00B96505"/>
    <w:rPr>
      <w:rFonts w:ascii="Cambria" w:hAnsi="Cambria" w:cs="Cambria"/>
      <w:b/>
      <w:bCs/>
      <w:kern w:val="1"/>
      <w:sz w:val="32"/>
      <w:szCs w:val="32"/>
    </w:rPr>
  </w:style>
  <w:style w:type="table" w:customStyle="1" w:styleId="2f5">
    <w:name w:val="Сетка таблицы2"/>
    <w:basedOn w:val="a2"/>
    <w:next w:val="affffa"/>
    <w:uiPriority w:val="99"/>
    <w:rsid w:val="00B9650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uiPriority w:val="99"/>
    <w:rsid w:val="00B96505"/>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9">
    <w:name w:val="Body Text 3"/>
    <w:basedOn w:val="a0"/>
    <w:link w:val="316"/>
    <w:unhideWhenUsed/>
    <w:rsid w:val="004E0EB4"/>
    <w:pPr>
      <w:spacing w:after="120"/>
    </w:pPr>
    <w:rPr>
      <w:sz w:val="16"/>
      <w:szCs w:val="16"/>
    </w:rPr>
  </w:style>
  <w:style w:type="character" w:customStyle="1" w:styleId="316">
    <w:name w:val="Основной текст 3 Знак1"/>
    <w:basedOn w:val="a1"/>
    <w:link w:val="39"/>
    <w:uiPriority w:val="99"/>
    <w:rsid w:val="004E0EB4"/>
    <w:rPr>
      <w:sz w:val="16"/>
      <w:szCs w:val="16"/>
      <w:lang w:eastAsia="zh-CN"/>
    </w:rPr>
  </w:style>
  <w:style w:type="table" w:customStyle="1" w:styleId="219">
    <w:name w:val="Сетка таблицы21"/>
    <w:basedOn w:val="a2"/>
    <w:next w:val="affffa"/>
    <w:uiPriority w:val="59"/>
    <w:rsid w:val="00D6580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6">
    <w:name w:val="Body Text 2"/>
    <w:basedOn w:val="a0"/>
    <w:link w:val="2f7"/>
    <w:unhideWhenUsed/>
    <w:rsid w:val="00D36522"/>
    <w:pPr>
      <w:spacing w:after="120" w:line="480" w:lineRule="auto"/>
    </w:pPr>
  </w:style>
  <w:style w:type="character" w:customStyle="1" w:styleId="2f7">
    <w:name w:val="Основной текст 2 Знак"/>
    <w:basedOn w:val="a1"/>
    <w:link w:val="2f6"/>
    <w:rsid w:val="00D36522"/>
    <w:rPr>
      <w:sz w:val="24"/>
      <w:szCs w:val="24"/>
      <w:lang w:eastAsia="zh-CN"/>
    </w:rPr>
  </w:style>
  <w:style w:type="paragraph" w:customStyle="1" w:styleId="xl65">
    <w:name w:val="xl65"/>
    <w:basedOn w:val="a0"/>
    <w:uiPriority w:val="99"/>
    <w:rsid w:val="00A8342A"/>
    <w:pPr>
      <w:suppressAutoHyphens w:val="0"/>
      <w:spacing w:before="100" w:beforeAutospacing="1" w:after="100" w:afterAutospacing="1"/>
      <w:jc w:val="center"/>
      <w:textAlignment w:val="center"/>
    </w:pPr>
    <w:rPr>
      <w:lang w:eastAsia="ru-RU"/>
    </w:rPr>
  </w:style>
  <w:style w:type="paragraph" w:styleId="3a">
    <w:name w:val="Body Text Indent 3"/>
    <w:basedOn w:val="a0"/>
    <w:link w:val="317"/>
    <w:uiPriority w:val="99"/>
    <w:unhideWhenUsed/>
    <w:rsid w:val="00FE0137"/>
    <w:pPr>
      <w:spacing w:after="120"/>
      <w:ind w:left="283"/>
    </w:pPr>
    <w:rPr>
      <w:sz w:val="16"/>
      <w:szCs w:val="16"/>
    </w:rPr>
  </w:style>
  <w:style w:type="character" w:customStyle="1" w:styleId="317">
    <w:name w:val="Основной текст с отступом 3 Знак1"/>
    <w:basedOn w:val="a1"/>
    <w:link w:val="3a"/>
    <w:uiPriority w:val="99"/>
    <w:rsid w:val="00FE0137"/>
    <w:rPr>
      <w:sz w:val="16"/>
      <w:szCs w:val="16"/>
      <w:lang w:eastAsia="zh-CN"/>
    </w:rPr>
  </w:style>
  <w:style w:type="character" w:customStyle="1" w:styleId="extended-textshort">
    <w:name w:val="extended-text__short"/>
    <w:basedOn w:val="a1"/>
    <w:rsid w:val="007D1191"/>
  </w:style>
  <w:style w:type="character" w:customStyle="1" w:styleId="3b">
    <w:name w:val="Сноска (3)_"/>
    <w:basedOn w:val="a1"/>
    <w:link w:val="3c"/>
    <w:rsid w:val="0095185B"/>
    <w:rPr>
      <w:sz w:val="28"/>
      <w:szCs w:val="28"/>
      <w:shd w:val="clear" w:color="auto" w:fill="FFFFFF"/>
    </w:rPr>
  </w:style>
  <w:style w:type="paragraph" w:customStyle="1" w:styleId="3c">
    <w:name w:val="Сноска (3)"/>
    <w:basedOn w:val="a0"/>
    <w:link w:val="3b"/>
    <w:rsid w:val="0095185B"/>
    <w:pPr>
      <w:widowControl w:val="0"/>
      <w:shd w:val="clear" w:color="auto" w:fill="FFFFFF"/>
      <w:suppressAutoHyphens w:val="0"/>
      <w:spacing w:before="360" w:line="313" w:lineRule="exact"/>
    </w:pPr>
    <w:rPr>
      <w:sz w:val="28"/>
      <w:szCs w:val="28"/>
      <w:lang w:eastAsia="ru-RU"/>
    </w:rPr>
  </w:style>
  <w:style w:type="character" w:customStyle="1" w:styleId="3d">
    <w:name w:val="Основной текст (3)_"/>
    <w:basedOn w:val="a1"/>
    <w:link w:val="3e"/>
    <w:rsid w:val="008F6DDD"/>
    <w:rPr>
      <w:i/>
      <w:iCs/>
      <w:sz w:val="28"/>
      <w:szCs w:val="28"/>
      <w:shd w:val="clear" w:color="auto" w:fill="FFFFFF"/>
    </w:rPr>
  </w:style>
  <w:style w:type="character" w:customStyle="1" w:styleId="2f8">
    <w:name w:val="Основной текст (2)_"/>
    <w:basedOn w:val="a1"/>
    <w:link w:val="2f9"/>
    <w:rsid w:val="008F6DDD"/>
    <w:rPr>
      <w:sz w:val="28"/>
      <w:szCs w:val="28"/>
      <w:shd w:val="clear" w:color="auto" w:fill="FFFFFF"/>
    </w:rPr>
  </w:style>
  <w:style w:type="character" w:customStyle="1" w:styleId="3f">
    <w:name w:val="Основной текст (3) + Не курсив"/>
    <w:basedOn w:val="3d"/>
    <w:rsid w:val="008F6DDD"/>
    <w:rPr>
      <w:i/>
      <w:iCs/>
      <w:color w:val="000000"/>
      <w:spacing w:val="0"/>
      <w:w w:val="100"/>
      <w:position w:val="0"/>
      <w:sz w:val="28"/>
      <w:szCs w:val="28"/>
      <w:shd w:val="clear" w:color="auto" w:fill="FFFFFF"/>
      <w:lang w:val="ru-RU" w:eastAsia="ru-RU" w:bidi="ru-RU"/>
    </w:rPr>
  </w:style>
  <w:style w:type="paragraph" w:customStyle="1" w:styleId="3e">
    <w:name w:val="Основной текст (3)"/>
    <w:basedOn w:val="a0"/>
    <w:link w:val="3d"/>
    <w:rsid w:val="008F6DDD"/>
    <w:pPr>
      <w:widowControl w:val="0"/>
      <w:shd w:val="clear" w:color="auto" w:fill="FFFFFF"/>
      <w:suppressAutoHyphens w:val="0"/>
      <w:spacing w:line="0" w:lineRule="atLeast"/>
    </w:pPr>
    <w:rPr>
      <w:i/>
      <w:iCs/>
      <w:sz w:val="28"/>
      <w:szCs w:val="28"/>
      <w:lang w:eastAsia="ru-RU"/>
    </w:rPr>
  </w:style>
  <w:style w:type="paragraph" w:customStyle="1" w:styleId="2f9">
    <w:name w:val="Основной текст (2)"/>
    <w:basedOn w:val="a0"/>
    <w:link w:val="2f8"/>
    <w:rsid w:val="008F6DDD"/>
    <w:pPr>
      <w:widowControl w:val="0"/>
      <w:shd w:val="clear" w:color="auto" w:fill="FFFFFF"/>
      <w:suppressAutoHyphens w:val="0"/>
      <w:spacing w:line="313" w:lineRule="exact"/>
      <w:ind w:hanging="360"/>
      <w:jc w:val="both"/>
    </w:pPr>
    <w:rPr>
      <w:sz w:val="28"/>
      <w:szCs w:val="28"/>
      <w:lang w:eastAsia="ru-RU"/>
    </w:rPr>
  </w:style>
  <w:style w:type="character" w:customStyle="1" w:styleId="45">
    <w:name w:val="Заголовок №4_"/>
    <w:basedOn w:val="a1"/>
    <w:link w:val="46"/>
    <w:rsid w:val="004923E7"/>
    <w:rPr>
      <w:b/>
      <w:bCs/>
      <w:sz w:val="26"/>
      <w:szCs w:val="26"/>
      <w:shd w:val="clear" w:color="auto" w:fill="FFFFFF"/>
    </w:rPr>
  </w:style>
  <w:style w:type="paragraph" w:customStyle="1" w:styleId="46">
    <w:name w:val="Заголовок №4"/>
    <w:basedOn w:val="a0"/>
    <w:link w:val="45"/>
    <w:rsid w:val="004923E7"/>
    <w:pPr>
      <w:widowControl w:val="0"/>
      <w:shd w:val="clear" w:color="auto" w:fill="FFFFFF"/>
      <w:suppressAutoHyphens w:val="0"/>
      <w:spacing w:before="840" w:after="720" w:line="0" w:lineRule="atLeast"/>
      <w:jc w:val="right"/>
      <w:outlineLvl w:val="3"/>
    </w:pPr>
    <w:rPr>
      <w:b/>
      <w:bCs/>
      <w:sz w:val="26"/>
      <w:szCs w:val="26"/>
      <w:lang w:eastAsia="ru-RU"/>
    </w:rPr>
  </w:style>
  <w:style w:type="table" w:customStyle="1" w:styleId="3f0">
    <w:name w:val="Сетка таблицы3"/>
    <w:basedOn w:val="a2"/>
    <w:next w:val="affffa"/>
    <w:uiPriority w:val="39"/>
    <w:rsid w:val="00F3402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0"/>
    <w:rsid w:val="003A2865"/>
    <w:pPr>
      <w:suppressAutoHyphens w:val="0"/>
      <w:spacing w:before="100" w:beforeAutospacing="1" w:after="100" w:afterAutospacing="1"/>
    </w:pPr>
    <w:rPr>
      <w:lang w:eastAsia="ru-RU"/>
    </w:rPr>
  </w:style>
  <w:style w:type="table" w:customStyle="1" w:styleId="47">
    <w:name w:val="Сетка таблицы4"/>
    <w:basedOn w:val="a2"/>
    <w:next w:val="affffa"/>
    <w:uiPriority w:val="59"/>
    <w:rsid w:val="00F5494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e">
    <w:name w:val="Заголовок №1"/>
    <w:link w:val="114"/>
    <w:locked/>
    <w:rsid w:val="005315E5"/>
    <w:rPr>
      <w:rFonts w:ascii="Tahoma" w:hAnsi="Tahoma" w:cs="Tahoma"/>
      <w:b/>
      <w:bCs/>
      <w:shd w:val="clear" w:color="auto" w:fill="FFFFFF"/>
    </w:rPr>
  </w:style>
  <w:style w:type="paragraph" w:customStyle="1" w:styleId="114">
    <w:name w:val="Заголовок №11"/>
    <w:basedOn w:val="a0"/>
    <w:link w:val="1ffe"/>
    <w:rsid w:val="005315E5"/>
    <w:pPr>
      <w:shd w:val="clear" w:color="auto" w:fill="FFFFFF"/>
      <w:suppressAutoHyphens w:val="0"/>
      <w:spacing w:line="240" w:lineRule="atLeast"/>
      <w:outlineLvl w:val="0"/>
    </w:pPr>
    <w:rPr>
      <w:rFonts w:ascii="Tahoma" w:hAnsi="Tahoma" w:cs="Tahoma"/>
      <w:b/>
      <w:bCs/>
      <w:sz w:val="20"/>
      <w:szCs w:val="20"/>
      <w:lang w:eastAsia="ru-RU"/>
    </w:rPr>
  </w:style>
  <w:style w:type="numbering" w:customStyle="1" w:styleId="1fff">
    <w:name w:val="Нет списка1"/>
    <w:next w:val="a3"/>
    <w:uiPriority w:val="99"/>
    <w:semiHidden/>
    <w:unhideWhenUsed/>
    <w:rsid w:val="00385EC5"/>
  </w:style>
  <w:style w:type="character" w:customStyle="1" w:styleId="WW8Num24z1">
    <w:name w:val="WW8Num24z1"/>
    <w:uiPriority w:val="99"/>
    <w:rsid w:val="00385EC5"/>
    <w:rPr>
      <w:i w:val="0"/>
    </w:rPr>
  </w:style>
  <w:style w:type="character" w:customStyle="1" w:styleId="WW8Num24z2">
    <w:name w:val="WW8Num24z2"/>
    <w:uiPriority w:val="99"/>
    <w:rsid w:val="00385EC5"/>
    <w:rPr>
      <w:color w:val="000000"/>
    </w:rPr>
  </w:style>
  <w:style w:type="character" w:customStyle="1" w:styleId="Absatz-Standardschriftart">
    <w:name w:val="Absatz-Standardschriftart"/>
    <w:uiPriority w:val="99"/>
    <w:rsid w:val="00385EC5"/>
  </w:style>
  <w:style w:type="character" w:customStyle="1" w:styleId="WW-Absatz-Standardschriftart">
    <w:name w:val="WW-Absatz-Standardschriftart"/>
    <w:uiPriority w:val="99"/>
    <w:rsid w:val="00385EC5"/>
  </w:style>
  <w:style w:type="character" w:customStyle="1" w:styleId="WW-Absatz-Standardschriftart1">
    <w:name w:val="WW-Absatz-Standardschriftart1"/>
    <w:uiPriority w:val="99"/>
    <w:rsid w:val="00385EC5"/>
  </w:style>
  <w:style w:type="character" w:customStyle="1" w:styleId="WW-Absatz-Standardschriftart11">
    <w:name w:val="WW-Absatz-Standardschriftart11"/>
    <w:uiPriority w:val="99"/>
    <w:rsid w:val="00385EC5"/>
  </w:style>
  <w:style w:type="character" w:customStyle="1" w:styleId="WW8Num9z3">
    <w:name w:val="WW8Num9z3"/>
    <w:rsid w:val="00385EC5"/>
    <w:rPr>
      <w:rFonts w:ascii="Symbol" w:hAnsi="Symbol"/>
    </w:rPr>
  </w:style>
  <w:style w:type="character" w:customStyle="1" w:styleId="WW8Num17z1">
    <w:name w:val="WW8Num17z1"/>
    <w:rsid w:val="00385EC5"/>
    <w:rPr>
      <w:rFonts w:ascii="Courier New" w:hAnsi="Courier New" w:cs="Courier New"/>
    </w:rPr>
  </w:style>
  <w:style w:type="character" w:customStyle="1" w:styleId="WW8Num17z3">
    <w:name w:val="WW8Num17z3"/>
    <w:rsid w:val="00385EC5"/>
    <w:rPr>
      <w:rFonts w:ascii="Symbol" w:hAnsi="Symbol"/>
    </w:rPr>
  </w:style>
  <w:style w:type="character" w:customStyle="1" w:styleId="WW8Num18z1">
    <w:name w:val="WW8Num18z1"/>
    <w:rsid w:val="00385EC5"/>
    <w:rPr>
      <w:i w:val="0"/>
    </w:rPr>
  </w:style>
  <w:style w:type="character" w:customStyle="1" w:styleId="WW8Num18z2">
    <w:name w:val="WW8Num18z2"/>
    <w:rsid w:val="00385EC5"/>
    <w:rPr>
      <w:color w:val="000000"/>
    </w:rPr>
  </w:style>
  <w:style w:type="character" w:customStyle="1" w:styleId="WW8Num20z2">
    <w:name w:val="WW8Num20z2"/>
    <w:uiPriority w:val="99"/>
    <w:rsid w:val="00385EC5"/>
    <w:rPr>
      <w:b w:val="0"/>
    </w:rPr>
  </w:style>
  <w:style w:type="character" w:customStyle="1" w:styleId="WW8Num25z0">
    <w:name w:val="WW8Num25z0"/>
    <w:uiPriority w:val="99"/>
    <w:rsid w:val="00385EC5"/>
    <w:rPr>
      <w:rFonts w:ascii="Symbol" w:hAnsi="Symbol"/>
    </w:rPr>
  </w:style>
  <w:style w:type="character" w:customStyle="1" w:styleId="WW8Num25z1">
    <w:name w:val="WW8Num25z1"/>
    <w:rsid w:val="00385EC5"/>
    <w:rPr>
      <w:rFonts w:ascii="Wingdings" w:hAnsi="Wingdings"/>
    </w:rPr>
  </w:style>
  <w:style w:type="character" w:customStyle="1" w:styleId="WW8Num25z4">
    <w:name w:val="WW8Num25z4"/>
    <w:rsid w:val="00385EC5"/>
    <w:rPr>
      <w:rFonts w:ascii="Courier New" w:hAnsi="Courier New" w:cs="Courier New"/>
    </w:rPr>
  </w:style>
  <w:style w:type="character" w:customStyle="1" w:styleId="WW8Num28z1">
    <w:name w:val="WW8Num28z1"/>
    <w:rsid w:val="00385EC5"/>
    <w:rPr>
      <w:rFonts w:ascii="Courier New" w:hAnsi="Courier New" w:cs="Courier New"/>
    </w:rPr>
  </w:style>
  <w:style w:type="character" w:customStyle="1" w:styleId="WW8Num28z2">
    <w:name w:val="WW8Num28z2"/>
    <w:rsid w:val="00385EC5"/>
    <w:rPr>
      <w:rFonts w:ascii="Wingdings" w:hAnsi="Wingdings"/>
    </w:rPr>
  </w:style>
  <w:style w:type="character" w:customStyle="1" w:styleId="WW8Num31z1">
    <w:name w:val="WW8Num31z1"/>
    <w:rsid w:val="00385EC5"/>
    <w:rPr>
      <w:rFonts w:ascii="Courier New" w:hAnsi="Courier New" w:cs="Courier New"/>
    </w:rPr>
  </w:style>
  <w:style w:type="character" w:customStyle="1" w:styleId="WW8Num31z2">
    <w:name w:val="WW8Num31z2"/>
    <w:rsid w:val="00385EC5"/>
    <w:rPr>
      <w:rFonts w:ascii="Wingdings" w:hAnsi="Wingdings"/>
    </w:rPr>
  </w:style>
  <w:style w:type="character" w:customStyle="1" w:styleId="WW8Num37z1">
    <w:name w:val="WW8Num37z1"/>
    <w:rsid w:val="00385EC5"/>
    <w:rPr>
      <w:i w:val="0"/>
    </w:rPr>
  </w:style>
  <w:style w:type="character" w:customStyle="1" w:styleId="WW8Num37z2">
    <w:name w:val="WW8Num37z2"/>
    <w:rsid w:val="00385EC5"/>
    <w:rPr>
      <w:color w:val="000000"/>
    </w:rPr>
  </w:style>
  <w:style w:type="character" w:styleId="afffff0">
    <w:name w:val="FollowedHyperlink"/>
    <w:uiPriority w:val="99"/>
    <w:rsid w:val="00385EC5"/>
    <w:rPr>
      <w:color w:val="800080"/>
      <w:u w:val="single"/>
    </w:rPr>
  </w:style>
  <w:style w:type="paragraph" w:customStyle="1" w:styleId="1fff0">
    <w:name w:val="Заголовок1"/>
    <w:basedOn w:val="a0"/>
    <w:next w:val="af0"/>
    <w:rsid w:val="00385EC5"/>
    <w:pPr>
      <w:keepNext/>
      <w:spacing w:before="240" w:after="120"/>
    </w:pPr>
    <w:rPr>
      <w:rFonts w:ascii="Arial" w:eastAsia="MS Mincho" w:hAnsi="Arial" w:cs="Tahoma"/>
      <w:sz w:val="28"/>
      <w:szCs w:val="28"/>
      <w:lang w:eastAsia="ar-SA"/>
    </w:rPr>
  </w:style>
  <w:style w:type="paragraph" w:customStyle="1" w:styleId="1fff1">
    <w:name w:val="Указатель1"/>
    <w:basedOn w:val="a0"/>
    <w:rsid w:val="00385EC5"/>
    <w:pPr>
      <w:suppressLineNumbers/>
    </w:pPr>
    <w:rPr>
      <w:rFonts w:ascii="Arial" w:hAnsi="Arial" w:cs="Tahoma"/>
      <w:sz w:val="20"/>
      <w:szCs w:val="20"/>
      <w:lang w:eastAsia="ar-SA"/>
    </w:rPr>
  </w:style>
  <w:style w:type="paragraph" w:customStyle="1" w:styleId="FR2">
    <w:name w:val="FR2"/>
    <w:uiPriority w:val="99"/>
    <w:rsid w:val="00385EC5"/>
    <w:pPr>
      <w:widowControl w:val="0"/>
      <w:suppressAutoHyphens/>
      <w:ind w:firstLine="280"/>
      <w:jc w:val="both"/>
    </w:pPr>
    <w:rPr>
      <w:rFonts w:eastAsia="Arial"/>
      <w:lang w:eastAsia="ar-SA"/>
    </w:rPr>
  </w:style>
  <w:style w:type="paragraph" w:customStyle="1" w:styleId="Iauiue">
    <w:name w:val="Iau?iue"/>
    <w:rsid w:val="00385EC5"/>
    <w:pPr>
      <w:suppressAutoHyphens/>
    </w:pPr>
    <w:rPr>
      <w:rFonts w:eastAsia="Arial"/>
      <w:lang w:val="en-US" w:eastAsia="ar-SA"/>
    </w:rPr>
  </w:style>
  <w:style w:type="paragraph" w:customStyle="1" w:styleId="left">
    <w:name w:val="left"/>
    <w:rsid w:val="00385EC5"/>
    <w:pPr>
      <w:suppressAutoHyphens/>
    </w:pPr>
    <w:rPr>
      <w:rFonts w:ascii="Courier New" w:eastAsia="Arial" w:hAnsi="Courier New"/>
      <w:b/>
      <w:lang w:eastAsia="ar-SA"/>
    </w:rPr>
  </w:style>
  <w:style w:type="paragraph" w:customStyle="1" w:styleId="ConsNonformat">
    <w:name w:val="ConsNonformat"/>
    <w:rsid w:val="00385EC5"/>
    <w:pPr>
      <w:widowControl w:val="0"/>
      <w:suppressAutoHyphens/>
    </w:pPr>
    <w:rPr>
      <w:rFonts w:ascii="Consultant" w:eastAsia="Arial" w:hAnsi="Consultant"/>
      <w:lang w:eastAsia="ar-SA"/>
    </w:rPr>
  </w:style>
  <w:style w:type="paragraph" w:customStyle="1" w:styleId="ConsCell">
    <w:name w:val="ConsCell"/>
    <w:rsid w:val="00385EC5"/>
    <w:pPr>
      <w:widowControl w:val="0"/>
      <w:suppressAutoHyphens/>
    </w:pPr>
    <w:rPr>
      <w:rFonts w:ascii="Arial" w:eastAsia="Arial" w:hAnsi="Arial"/>
      <w:lang w:eastAsia="ar-SA"/>
    </w:rPr>
  </w:style>
  <w:style w:type="paragraph" w:customStyle="1" w:styleId="FR1">
    <w:name w:val="FR1"/>
    <w:rsid w:val="00385EC5"/>
    <w:pPr>
      <w:widowControl w:val="0"/>
      <w:suppressAutoHyphens/>
      <w:spacing w:before="160" w:line="300" w:lineRule="auto"/>
      <w:jc w:val="center"/>
    </w:pPr>
    <w:rPr>
      <w:rFonts w:ascii="Arial" w:eastAsia="Arial" w:hAnsi="Arial"/>
      <w:sz w:val="16"/>
      <w:lang w:eastAsia="ar-SA"/>
    </w:rPr>
  </w:style>
  <w:style w:type="paragraph" w:customStyle="1" w:styleId="320">
    <w:name w:val="Основной текст 32"/>
    <w:basedOn w:val="a0"/>
    <w:rsid w:val="00385EC5"/>
    <w:pPr>
      <w:spacing w:line="216" w:lineRule="auto"/>
      <w:ind w:right="-5"/>
      <w:jc w:val="both"/>
    </w:pPr>
    <w:rPr>
      <w:sz w:val="20"/>
      <w:szCs w:val="20"/>
      <w:lang w:eastAsia="ar-SA"/>
    </w:rPr>
  </w:style>
  <w:style w:type="paragraph" w:customStyle="1" w:styleId="48">
    <w:name w:val="заголовок 4"/>
    <w:basedOn w:val="a0"/>
    <w:next w:val="a0"/>
    <w:rsid w:val="00385EC5"/>
    <w:pPr>
      <w:keepNext/>
      <w:tabs>
        <w:tab w:val="num" w:pos="1800"/>
      </w:tabs>
      <w:spacing w:before="240" w:after="60"/>
      <w:ind w:left="360" w:hanging="360"/>
      <w:outlineLvl w:val="3"/>
    </w:pPr>
    <w:rPr>
      <w:rFonts w:ascii="Arial" w:hAnsi="Arial"/>
      <w:b/>
      <w:szCs w:val="20"/>
      <w:lang w:eastAsia="ar-SA"/>
    </w:rPr>
  </w:style>
  <w:style w:type="paragraph" w:customStyle="1" w:styleId="Nonformat">
    <w:name w:val="Nonformat"/>
    <w:basedOn w:val="a0"/>
    <w:rsid w:val="00385EC5"/>
    <w:rPr>
      <w:rFonts w:ascii="Consultant" w:hAnsi="Consultant"/>
      <w:sz w:val="20"/>
      <w:szCs w:val="20"/>
      <w:lang w:eastAsia="ar-SA"/>
    </w:rPr>
  </w:style>
  <w:style w:type="paragraph" w:customStyle="1" w:styleId="Cell">
    <w:name w:val="Cell"/>
    <w:basedOn w:val="a0"/>
    <w:rsid w:val="00385EC5"/>
    <w:rPr>
      <w:sz w:val="20"/>
      <w:szCs w:val="20"/>
      <w:lang w:eastAsia="ar-SA"/>
    </w:rPr>
  </w:style>
  <w:style w:type="paragraph" w:customStyle="1" w:styleId="c2">
    <w:name w:val="c2"/>
    <w:basedOn w:val="a0"/>
    <w:rsid w:val="00385EC5"/>
    <w:pPr>
      <w:widowControl w:val="0"/>
      <w:spacing w:line="240" w:lineRule="atLeast"/>
      <w:jc w:val="center"/>
    </w:pPr>
    <w:rPr>
      <w:szCs w:val="20"/>
      <w:lang w:eastAsia="ar-SA"/>
    </w:rPr>
  </w:style>
  <w:style w:type="paragraph" w:customStyle="1" w:styleId="p4">
    <w:name w:val="p4"/>
    <w:basedOn w:val="a0"/>
    <w:rsid w:val="00385EC5"/>
    <w:pPr>
      <w:widowControl w:val="0"/>
      <w:tabs>
        <w:tab w:val="left" w:pos="760"/>
      </w:tabs>
      <w:spacing w:line="280" w:lineRule="atLeast"/>
      <w:ind w:left="680"/>
      <w:jc w:val="both"/>
    </w:pPr>
    <w:rPr>
      <w:szCs w:val="20"/>
      <w:lang w:eastAsia="ar-SA"/>
    </w:rPr>
  </w:style>
  <w:style w:type="paragraph" w:customStyle="1" w:styleId="115">
    <w:name w:val="1Стиль1"/>
    <w:basedOn w:val="a0"/>
    <w:rsid w:val="00385EC5"/>
    <w:pPr>
      <w:widowControl w:val="0"/>
      <w:autoSpaceDE w:val="0"/>
      <w:ind w:left="130" w:right="567" w:firstLine="658"/>
      <w:jc w:val="both"/>
    </w:pPr>
    <w:rPr>
      <w:rFonts w:ascii="Arial" w:hAnsi="Arial"/>
      <w:szCs w:val="20"/>
      <w:lang w:eastAsia="ar-SA"/>
    </w:rPr>
  </w:style>
  <w:style w:type="paragraph" w:customStyle="1" w:styleId="afffff1">
    <w:name w:val="Номер"/>
    <w:basedOn w:val="a0"/>
    <w:rsid w:val="00385EC5"/>
    <w:pPr>
      <w:spacing w:before="120"/>
      <w:jc w:val="both"/>
    </w:pPr>
    <w:rPr>
      <w:sz w:val="28"/>
      <w:szCs w:val="20"/>
      <w:lang w:eastAsia="ar-SA"/>
    </w:rPr>
  </w:style>
  <w:style w:type="paragraph" w:customStyle="1" w:styleId="1fff2">
    <w:name w:val="Заг1"/>
    <w:basedOn w:val="a0"/>
    <w:rsid w:val="00385EC5"/>
    <w:pPr>
      <w:spacing w:before="360"/>
    </w:pPr>
    <w:rPr>
      <w:b/>
      <w:lang w:eastAsia="ar-SA"/>
    </w:rPr>
  </w:style>
  <w:style w:type="paragraph" w:customStyle="1" w:styleId="2fa">
    <w:name w:val="Заг2"/>
    <w:basedOn w:val="1fff2"/>
    <w:rsid w:val="00385EC5"/>
    <w:pPr>
      <w:tabs>
        <w:tab w:val="left" w:pos="360"/>
        <w:tab w:val="left" w:pos="540"/>
        <w:tab w:val="left" w:pos="1209"/>
      </w:tabs>
      <w:spacing w:before="180"/>
      <w:ind w:left="849"/>
    </w:pPr>
    <w:rPr>
      <w:b w:val="0"/>
    </w:rPr>
  </w:style>
  <w:style w:type="paragraph" w:customStyle="1" w:styleId="afffff2">
    <w:name w:val="Отбивка"/>
    <w:basedOn w:val="a0"/>
    <w:rsid w:val="00385EC5"/>
    <w:pPr>
      <w:spacing w:before="120"/>
      <w:ind w:left="-3"/>
      <w:jc w:val="both"/>
    </w:pPr>
    <w:rPr>
      <w:sz w:val="28"/>
      <w:szCs w:val="20"/>
      <w:lang w:eastAsia="ar-SA"/>
    </w:rPr>
  </w:style>
  <w:style w:type="paragraph" w:customStyle="1" w:styleId="afffff3">
    <w:name w:val="Т Номер"/>
    <w:basedOn w:val="a0"/>
    <w:rsid w:val="00385EC5"/>
    <w:pPr>
      <w:tabs>
        <w:tab w:val="left" w:pos="320"/>
        <w:tab w:val="num" w:pos="720"/>
      </w:tabs>
      <w:spacing w:before="60" w:after="60"/>
      <w:ind w:left="-1800"/>
    </w:pPr>
    <w:rPr>
      <w:lang w:eastAsia="ar-SA"/>
    </w:rPr>
  </w:style>
  <w:style w:type="paragraph" w:customStyle="1" w:styleId="00">
    <w:name w:val="Н00"/>
    <w:basedOn w:val="a0"/>
    <w:rsid w:val="00385EC5"/>
    <w:rPr>
      <w:szCs w:val="20"/>
      <w:lang w:eastAsia="ar-SA"/>
    </w:rPr>
  </w:style>
  <w:style w:type="paragraph" w:customStyle="1" w:styleId="220">
    <w:name w:val="Н22"/>
    <w:basedOn w:val="a0"/>
    <w:rsid w:val="00385EC5"/>
    <w:rPr>
      <w:szCs w:val="20"/>
      <w:lang w:eastAsia="ar-SA"/>
    </w:rPr>
  </w:style>
  <w:style w:type="paragraph" w:customStyle="1" w:styleId="330">
    <w:name w:val="Н33"/>
    <w:basedOn w:val="a0"/>
    <w:rsid w:val="00385EC5"/>
    <w:rPr>
      <w:szCs w:val="20"/>
      <w:lang w:eastAsia="ar-SA"/>
    </w:rPr>
  </w:style>
  <w:style w:type="paragraph" w:customStyle="1" w:styleId="afffff4">
    <w:name w:val="отбивка"/>
    <w:basedOn w:val="a0"/>
    <w:rsid w:val="00385EC5"/>
    <w:pPr>
      <w:tabs>
        <w:tab w:val="left" w:pos="709"/>
      </w:tabs>
      <w:spacing w:before="60"/>
      <w:ind w:left="-76"/>
    </w:pPr>
    <w:rPr>
      <w:szCs w:val="20"/>
      <w:lang w:eastAsia="ar-SA"/>
    </w:rPr>
  </w:style>
  <w:style w:type="paragraph" w:customStyle="1" w:styleId="3---">
    <w:name w:val="3---"/>
    <w:basedOn w:val="a0"/>
    <w:rsid w:val="00385EC5"/>
    <w:pPr>
      <w:spacing w:before="120" w:after="120"/>
      <w:jc w:val="both"/>
    </w:pPr>
    <w:rPr>
      <w:szCs w:val="20"/>
      <w:lang w:eastAsia="ar-SA"/>
    </w:rPr>
  </w:style>
  <w:style w:type="paragraph" w:customStyle="1" w:styleId="afffff5">
    <w:name w:val="Абзац"/>
    <w:basedOn w:val="a0"/>
    <w:rsid w:val="00385EC5"/>
    <w:pPr>
      <w:spacing w:before="120"/>
      <w:ind w:firstLine="709"/>
      <w:jc w:val="both"/>
    </w:pPr>
    <w:rPr>
      <w:lang w:eastAsia="ar-SA"/>
    </w:rPr>
  </w:style>
  <w:style w:type="paragraph" w:customStyle="1" w:styleId="afffff6">
    <w:name w:val="Т Абзац"/>
    <w:basedOn w:val="a0"/>
    <w:rsid w:val="00385EC5"/>
    <w:pPr>
      <w:spacing w:before="60" w:after="60"/>
    </w:pPr>
    <w:rPr>
      <w:lang w:eastAsia="ar-SA"/>
    </w:rPr>
  </w:style>
  <w:style w:type="paragraph" w:customStyle="1" w:styleId="2fb">
    <w:name w:val="Абзац2"/>
    <w:basedOn w:val="a0"/>
    <w:rsid w:val="00385EC5"/>
    <w:pPr>
      <w:spacing w:before="60"/>
      <w:ind w:left="720"/>
    </w:pPr>
    <w:rPr>
      <w:lang w:eastAsia="ar-SA"/>
    </w:rPr>
  </w:style>
  <w:style w:type="paragraph" w:customStyle="1" w:styleId="ChapterSubtitle">
    <w:name w:val="Chapter Subtitle"/>
    <w:basedOn w:val="aff"/>
    <w:next w:val="10"/>
    <w:rsid w:val="00385EC5"/>
    <w:pPr>
      <w:keepNext/>
      <w:keepLines/>
      <w:spacing w:before="60" w:after="120" w:line="340" w:lineRule="atLeast"/>
    </w:pPr>
    <w:rPr>
      <w:rFonts w:ascii="Times New Roman" w:hAnsi="Times New Roman" w:cs="Times New Roman"/>
      <w:b/>
      <w:caps/>
      <w:spacing w:val="-16"/>
      <w:kern w:val="1"/>
      <w:sz w:val="32"/>
      <w:szCs w:val="24"/>
      <w:lang w:val="en-US" w:eastAsia="ar-SA"/>
    </w:rPr>
  </w:style>
  <w:style w:type="paragraph" w:customStyle="1" w:styleId="Web">
    <w:name w:val="Обычный (Web)"/>
    <w:basedOn w:val="a0"/>
    <w:uiPriority w:val="99"/>
    <w:rsid w:val="00385EC5"/>
    <w:pPr>
      <w:spacing w:before="100" w:after="100"/>
    </w:pPr>
    <w:rPr>
      <w:rFonts w:ascii="Arial Unicode MS" w:eastAsia="Arial Unicode MS" w:hAnsi="Arial Unicode MS"/>
      <w:lang w:eastAsia="ar-SA"/>
    </w:rPr>
  </w:style>
  <w:style w:type="paragraph" w:customStyle="1" w:styleId="afffff7">
    <w:name w:val="Знак Знак Знак Знак Знак Знак Знак Знак Знак Знак"/>
    <w:basedOn w:val="a0"/>
    <w:rsid w:val="00385EC5"/>
    <w:pPr>
      <w:spacing w:after="160" w:line="240" w:lineRule="exact"/>
    </w:pPr>
    <w:rPr>
      <w:rFonts w:ascii="Verdana" w:hAnsi="Verdana"/>
      <w:sz w:val="20"/>
      <w:szCs w:val="20"/>
      <w:lang w:val="en-US" w:eastAsia="ar-SA"/>
    </w:rPr>
  </w:style>
  <w:style w:type="paragraph" w:customStyle="1" w:styleId="Head93">
    <w:name w:val="Head 9.3"/>
    <w:basedOn w:val="a0"/>
    <w:next w:val="a0"/>
    <w:rsid w:val="00385EC5"/>
    <w:pPr>
      <w:keepNext/>
      <w:widowControl w:val="0"/>
      <w:spacing w:before="240" w:after="60"/>
      <w:jc w:val="center"/>
    </w:pPr>
    <w:rPr>
      <w:rFonts w:ascii="Times New Roman Bold" w:hAnsi="Times New Roman Bold"/>
      <w:b/>
      <w:bCs/>
      <w:sz w:val="28"/>
      <w:szCs w:val="28"/>
      <w:lang w:eastAsia="ar-SA"/>
    </w:rPr>
  </w:style>
  <w:style w:type="paragraph" w:customStyle="1" w:styleId="FormField">
    <w:name w:val="FormField"/>
    <w:basedOn w:val="a0"/>
    <w:rsid w:val="00385EC5"/>
    <w:pPr>
      <w:widowControl w:val="0"/>
      <w:spacing w:before="120"/>
    </w:pPr>
    <w:rPr>
      <w:rFonts w:ascii="Arial" w:hAnsi="Arial"/>
      <w:b/>
      <w:szCs w:val="20"/>
      <w:lang w:eastAsia="ar-SA"/>
    </w:rPr>
  </w:style>
  <w:style w:type="paragraph" w:customStyle="1" w:styleId="CharCharCharChar">
    <w:name w:val="Знак Char Char Знак Char Char"/>
    <w:basedOn w:val="a0"/>
    <w:rsid w:val="00385EC5"/>
    <w:pPr>
      <w:spacing w:after="160" w:line="240" w:lineRule="exact"/>
    </w:pPr>
    <w:rPr>
      <w:rFonts w:ascii="Verdana" w:hAnsi="Verdana"/>
      <w:sz w:val="20"/>
      <w:szCs w:val="20"/>
      <w:lang w:val="en-US" w:eastAsia="ar-SA"/>
    </w:rPr>
  </w:style>
  <w:style w:type="paragraph" w:customStyle="1" w:styleId="CharCharCharCharCharChar">
    <w:name w:val="Знак Char Char Знак Char Char Знак Char Char"/>
    <w:basedOn w:val="a0"/>
    <w:rsid w:val="00385EC5"/>
    <w:pPr>
      <w:spacing w:after="160" w:line="240" w:lineRule="exact"/>
    </w:pPr>
    <w:rPr>
      <w:rFonts w:ascii="Verdana" w:hAnsi="Verdana"/>
      <w:sz w:val="20"/>
      <w:szCs w:val="20"/>
      <w:lang w:val="en-US" w:eastAsia="ar-SA"/>
    </w:rPr>
  </w:style>
  <w:style w:type="paragraph" w:customStyle="1" w:styleId="afffff8">
    <w:name w:val="Содержимое таблицы"/>
    <w:basedOn w:val="a0"/>
    <w:rsid w:val="00385EC5"/>
    <w:pPr>
      <w:suppressLineNumbers/>
    </w:pPr>
    <w:rPr>
      <w:sz w:val="20"/>
      <w:szCs w:val="20"/>
      <w:lang w:eastAsia="ar-SA"/>
    </w:rPr>
  </w:style>
  <w:style w:type="paragraph" w:customStyle="1" w:styleId="afffff9">
    <w:name w:val="Заголовок таблицы"/>
    <w:basedOn w:val="afffff8"/>
    <w:rsid w:val="00385EC5"/>
    <w:pPr>
      <w:jc w:val="center"/>
    </w:pPr>
    <w:rPr>
      <w:b/>
      <w:bCs/>
    </w:rPr>
  </w:style>
  <w:style w:type="paragraph" w:customStyle="1" w:styleId="100">
    <w:name w:val="Оглавление 10"/>
    <w:basedOn w:val="1fff1"/>
    <w:rsid w:val="00385EC5"/>
    <w:pPr>
      <w:tabs>
        <w:tab w:val="right" w:leader="dot" w:pos="9637"/>
      </w:tabs>
      <w:ind w:left="2547"/>
    </w:pPr>
  </w:style>
  <w:style w:type="paragraph" w:customStyle="1" w:styleId="afffffa">
    <w:name w:val="Содержимое врезки"/>
    <w:basedOn w:val="af0"/>
    <w:rsid w:val="00385EC5"/>
    <w:pPr>
      <w:spacing w:after="0"/>
      <w:jc w:val="center"/>
    </w:pPr>
    <w:rPr>
      <w:sz w:val="20"/>
      <w:lang w:eastAsia="ar-SA"/>
    </w:rPr>
  </w:style>
  <w:style w:type="paragraph" w:customStyle="1" w:styleId="3f1">
    <w:name w:val="Стиль3 Знак Знак Знак Знак"/>
    <w:basedOn w:val="2f4"/>
    <w:rsid w:val="00385EC5"/>
    <w:pPr>
      <w:widowControl w:val="0"/>
      <w:tabs>
        <w:tab w:val="num" w:pos="227"/>
      </w:tabs>
      <w:suppressAutoHyphens w:val="0"/>
      <w:adjustRightInd w:val="0"/>
      <w:spacing w:after="0" w:line="240" w:lineRule="auto"/>
      <w:ind w:left="0"/>
      <w:jc w:val="both"/>
      <w:textAlignment w:val="baseline"/>
    </w:pPr>
    <w:rPr>
      <w:szCs w:val="20"/>
      <w:lang w:eastAsia="ru-RU"/>
    </w:rPr>
  </w:style>
  <w:style w:type="character" w:customStyle="1" w:styleId="3f2">
    <w:name w:val="Стиль3 Знак Знак Знак Знак Знак"/>
    <w:rsid w:val="00385EC5"/>
    <w:rPr>
      <w:sz w:val="24"/>
      <w:lang w:val="ru-RU" w:eastAsia="ru-RU" w:bidi="ar-SA"/>
    </w:rPr>
  </w:style>
  <w:style w:type="character" w:customStyle="1" w:styleId="83">
    <w:name w:val="Знак Знак8"/>
    <w:rsid w:val="00385EC5"/>
    <w:rPr>
      <w:i/>
      <w:spacing w:val="-3"/>
      <w:lang w:val="ru-RU" w:eastAsia="ar-SA" w:bidi="ar-SA"/>
    </w:rPr>
  </w:style>
  <w:style w:type="paragraph" w:styleId="2fc">
    <w:name w:val="List 2"/>
    <w:basedOn w:val="a0"/>
    <w:rsid w:val="00385EC5"/>
    <w:pPr>
      <w:ind w:left="566" w:hanging="283"/>
    </w:pPr>
    <w:rPr>
      <w:sz w:val="20"/>
      <w:szCs w:val="20"/>
      <w:lang w:eastAsia="ar-SA"/>
    </w:rPr>
  </w:style>
  <w:style w:type="character" w:customStyle="1" w:styleId="49">
    <w:name w:val="Знак Знак4"/>
    <w:semiHidden/>
    <w:rsid w:val="00385EC5"/>
    <w:rPr>
      <w:b/>
      <w:bCs/>
      <w:lang w:val="ru-RU" w:eastAsia="ar-SA" w:bidi="ar-SA"/>
    </w:rPr>
  </w:style>
  <w:style w:type="paragraph" w:customStyle="1" w:styleId="221">
    <w:name w:val="Основной текст 22"/>
    <w:basedOn w:val="a0"/>
    <w:rsid w:val="00385EC5"/>
    <w:pPr>
      <w:spacing w:after="120" w:line="480" w:lineRule="auto"/>
    </w:pPr>
    <w:rPr>
      <w:sz w:val="20"/>
      <w:szCs w:val="20"/>
      <w:lang w:eastAsia="ar-SA"/>
    </w:rPr>
  </w:style>
  <w:style w:type="paragraph" w:styleId="afff8">
    <w:name w:val="Document Map"/>
    <w:basedOn w:val="a0"/>
    <w:link w:val="afff7"/>
    <w:semiHidden/>
    <w:rsid w:val="00385EC5"/>
    <w:pPr>
      <w:shd w:val="clear" w:color="auto" w:fill="000080"/>
    </w:pPr>
    <w:rPr>
      <w:rFonts w:ascii="Tahoma" w:hAnsi="Tahoma" w:cs="Tahoma"/>
      <w:sz w:val="20"/>
      <w:szCs w:val="20"/>
      <w:lang w:eastAsia="ru-RU"/>
    </w:rPr>
  </w:style>
  <w:style w:type="character" w:customStyle="1" w:styleId="1fff3">
    <w:name w:val="Схема документа Знак1"/>
    <w:basedOn w:val="a1"/>
    <w:semiHidden/>
    <w:rsid w:val="00385EC5"/>
    <w:rPr>
      <w:rFonts w:ascii="Tahoma" w:hAnsi="Tahoma" w:cs="Tahoma"/>
      <w:sz w:val="16"/>
      <w:szCs w:val="16"/>
      <w:lang w:eastAsia="zh-CN"/>
    </w:rPr>
  </w:style>
  <w:style w:type="character" w:customStyle="1" w:styleId="afffffb">
    <w:name w:val="Основной текст Знак Знак Знак"/>
    <w:rsid w:val="00385EC5"/>
    <w:rPr>
      <w:lang w:val="ru-RU" w:eastAsia="ar-SA" w:bidi="ar-SA"/>
    </w:rPr>
  </w:style>
  <w:style w:type="paragraph" w:customStyle="1" w:styleId="232">
    <w:name w:val="Основной текст 23"/>
    <w:basedOn w:val="a0"/>
    <w:rsid w:val="00385EC5"/>
    <w:pPr>
      <w:widowControl w:val="0"/>
      <w:suppressAutoHyphens w:val="0"/>
      <w:overflowPunct w:val="0"/>
      <w:autoSpaceDE w:val="0"/>
      <w:autoSpaceDN w:val="0"/>
      <w:adjustRightInd w:val="0"/>
      <w:spacing w:line="360" w:lineRule="auto"/>
      <w:ind w:firstLine="720"/>
      <w:jc w:val="both"/>
      <w:textAlignment w:val="baseline"/>
    </w:pPr>
    <w:rPr>
      <w:szCs w:val="20"/>
      <w:lang w:eastAsia="ru-RU"/>
    </w:rPr>
  </w:style>
  <w:style w:type="character" w:customStyle="1" w:styleId="63">
    <w:name w:val="Знак Знак6"/>
    <w:rsid w:val="00385EC5"/>
    <w:rPr>
      <w:sz w:val="28"/>
      <w:lang w:val="ru-RU" w:eastAsia="ar-SA" w:bidi="ar-SA"/>
    </w:rPr>
  </w:style>
  <w:style w:type="paragraph" w:customStyle="1" w:styleId="3f3">
    <w:name w:val="Знак3 Знак Знак Знак Знак Знак Знак"/>
    <w:basedOn w:val="a0"/>
    <w:rsid w:val="00385EC5"/>
    <w:pPr>
      <w:suppressAutoHyphens w:val="0"/>
      <w:spacing w:after="160" w:line="240" w:lineRule="exact"/>
    </w:pPr>
    <w:rPr>
      <w:rFonts w:ascii="Verdana" w:hAnsi="Verdana"/>
      <w:sz w:val="20"/>
      <w:szCs w:val="20"/>
      <w:lang w:val="en-US" w:eastAsia="en-US"/>
    </w:rPr>
  </w:style>
  <w:style w:type="character" w:customStyle="1" w:styleId="afffffc">
    <w:name w:val="Знак Знак Знак"/>
    <w:rsid w:val="00385EC5"/>
    <w:rPr>
      <w:b/>
      <w:lang w:val="ru-RU" w:eastAsia="ar-SA" w:bidi="ar-SA"/>
    </w:rPr>
  </w:style>
  <w:style w:type="character" w:customStyle="1" w:styleId="afffffd">
    <w:name w:val="Символ сноски"/>
    <w:rsid w:val="00385EC5"/>
    <w:rPr>
      <w:vertAlign w:val="superscript"/>
    </w:rPr>
  </w:style>
  <w:style w:type="paragraph" w:customStyle="1" w:styleId="consnormal1">
    <w:name w:val="consnormal"/>
    <w:basedOn w:val="a0"/>
    <w:rsid w:val="00385EC5"/>
    <w:pPr>
      <w:suppressAutoHyphens w:val="0"/>
      <w:snapToGrid w:val="0"/>
      <w:ind w:firstLine="720"/>
    </w:pPr>
    <w:rPr>
      <w:rFonts w:ascii="Consultant" w:hAnsi="Consultant"/>
      <w:sz w:val="20"/>
      <w:szCs w:val="20"/>
      <w:lang w:eastAsia="ru-RU"/>
    </w:rPr>
  </w:style>
  <w:style w:type="character" w:customStyle="1" w:styleId="WW8Num52z1">
    <w:name w:val="WW8Num52z1"/>
    <w:rsid w:val="00385EC5"/>
    <w:rPr>
      <w:rFonts w:ascii="Courier New" w:hAnsi="Courier New" w:cs="Courier New"/>
    </w:rPr>
  </w:style>
  <w:style w:type="character" w:customStyle="1" w:styleId="afffffe">
    <w:name w:val="текст Знак"/>
    <w:aliases w:val="Body Text Indent Знак Знак"/>
    <w:rsid w:val="00385EC5"/>
    <w:rPr>
      <w:spacing w:val="-4"/>
      <w:lang w:val="ru-RU" w:eastAsia="ar-SA" w:bidi="ar-SA"/>
    </w:rPr>
  </w:style>
  <w:style w:type="character" w:customStyle="1" w:styleId="101">
    <w:name w:val="Знак Знак10"/>
    <w:semiHidden/>
    <w:rsid w:val="00385EC5"/>
    <w:rPr>
      <w:rFonts w:ascii="Tahoma" w:eastAsia="Times New Roman" w:hAnsi="Tahoma" w:cs="Tahoma"/>
      <w:sz w:val="16"/>
      <w:szCs w:val="16"/>
      <w:lang w:eastAsia="ru-RU"/>
    </w:rPr>
  </w:style>
  <w:style w:type="character" w:customStyle="1" w:styleId="txt1">
    <w:name w:val="txt1"/>
    <w:rsid w:val="00385EC5"/>
    <w:rPr>
      <w:rFonts w:ascii="Arial" w:hAnsi="Arial" w:cs="Arial" w:hint="default"/>
      <w:sz w:val="21"/>
      <w:szCs w:val="21"/>
    </w:rPr>
  </w:style>
  <w:style w:type="paragraph" w:customStyle="1" w:styleId="116">
    <w:name w:val="Знак Знак Знак Знак Знак Знак Знак Знак1 Знак Знак Знак Знак Знак Знак Знак1"/>
    <w:basedOn w:val="a0"/>
    <w:rsid w:val="00385EC5"/>
    <w:pPr>
      <w:suppressAutoHyphens w:val="0"/>
      <w:spacing w:after="160" w:line="240" w:lineRule="exact"/>
    </w:pPr>
    <w:rPr>
      <w:rFonts w:ascii="Verdana" w:hAnsi="Verdana" w:cs="Verdana"/>
      <w:sz w:val="20"/>
      <w:szCs w:val="20"/>
      <w:lang w:val="en-US" w:eastAsia="en-US"/>
    </w:rPr>
  </w:style>
  <w:style w:type="paragraph" w:customStyle="1" w:styleId="1110">
    <w:name w:val="Знак Знак Знак Знак Знак Знак Знак Знак1 Знак Знак Знак Знак Знак Знак Знак11"/>
    <w:basedOn w:val="a0"/>
    <w:rsid w:val="00385EC5"/>
    <w:pPr>
      <w:suppressAutoHyphens w:val="0"/>
      <w:spacing w:after="160" w:line="240" w:lineRule="exact"/>
    </w:pPr>
    <w:rPr>
      <w:rFonts w:ascii="Verdana" w:hAnsi="Verdana" w:cs="Verdana"/>
      <w:sz w:val="20"/>
      <w:szCs w:val="20"/>
      <w:lang w:val="en-US" w:eastAsia="en-US"/>
    </w:rPr>
  </w:style>
  <w:style w:type="character" w:styleId="affffff">
    <w:name w:val="annotation reference"/>
    <w:rsid w:val="00385EC5"/>
    <w:rPr>
      <w:sz w:val="16"/>
      <w:szCs w:val="16"/>
    </w:rPr>
  </w:style>
  <w:style w:type="paragraph" w:styleId="affffff0">
    <w:name w:val="Revision"/>
    <w:hidden/>
    <w:uiPriority w:val="99"/>
    <w:semiHidden/>
    <w:rsid w:val="00385EC5"/>
    <w:rPr>
      <w:lang w:eastAsia="ar-SA"/>
    </w:rPr>
  </w:style>
  <w:style w:type="character" w:customStyle="1" w:styleId="74">
    <w:name w:val="Знак Знак7"/>
    <w:rsid w:val="00385EC5"/>
    <w:rPr>
      <w:lang w:eastAsia="ar-SA"/>
    </w:rPr>
  </w:style>
  <w:style w:type="character" w:styleId="affffff1">
    <w:name w:val="Strong"/>
    <w:uiPriority w:val="22"/>
    <w:qFormat/>
    <w:rsid w:val="00385EC5"/>
    <w:rPr>
      <w:b/>
      <w:bCs/>
    </w:rPr>
  </w:style>
  <w:style w:type="paragraph" w:customStyle="1" w:styleId="1fff4">
    <w:name w:val="Знак1 Знак Знак Знак Знак Знак Знак Знак Знак Знак"/>
    <w:basedOn w:val="a0"/>
    <w:next w:val="20"/>
    <w:autoRedefine/>
    <w:rsid w:val="00385EC5"/>
    <w:pPr>
      <w:suppressAutoHyphens w:val="0"/>
      <w:spacing w:after="160" w:line="240" w:lineRule="exact"/>
    </w:pPr>
    <w:rPr>
      <w:szCs w:val="20"/>
      <w:lang w:val="en-US" w:eastAsia="en-US"/>
    </w:rPr>
  </w:style>
  <w:style w:type="paragraph" w:customStyle="1" w:styleId="help">
    <w:name w:val="help"/>
    <w:basedOn w:val="a0"/>
    <w:rsid w:val="00385EC5"/>
    <w:pP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117">
    <w:name w:val="Обычный11"/>
    <w:basedOn w:val="a0"/>
    <w:rsid w:val="00385EC5"/>
    <w:pPr>
      <w:widowControl w:val="0"/>
      <w:suppressAutoHyphens w:val="0"/>
      <w:snapToGrid w:val="0"/>
      <w:spacing w:line="300" w:lineRule="auto"/>
      <w:ind w:left="34" w:firstLine="720"/>
      <w:jc w:val="both"/>
    </w:pPr>
    <w:rPr>
      <w:lang w:eastAsia="ru-RU"/>
    </w:rPr>
  </w:style>
  <w:style w:type="paragraph" w:customStyle="1" w:styleId="affffff2">
    <w:name w:val="Объект (рисунок"/>
    <w:aliases w:val="график)"/>
    <w:basedOn w:val="a0"/>
    <w:rsid w:val="00385EC5"/>
    <w:pPr>
      <w:suppressAutoHyphens w:val="0"/>
      <w:spacing w:before="60" w:after="120"/>
      <w:jc w:val="center"/>
    </w:pPr>
    <w:rPr>
      <w:szCs w:val="20"/>
      <w:lang w:eastAsia="ru-RU"/>
    </w:rPr>
  </w:style>
  <w:style w:type="paragraph" w:customStyle="1" w:styleId="affffff3">
    <w:name w:val="Заголовок_ТАБ"/>
    <w:basedOn w:val="a0"/>
    <w:rsid w:val="00385EC5"/>
    <w:pPr>
      <w:suppressAutoHyphens w:val="0"/>
      <w:spacing w:before="60" w:after="120"/>
      <w:jc w:val="center"/>
    </w:pPr>
    <w:rPr>
      <w:b/>
      <w:szCs w:val="20"/>
      <w:lang w:eastAsia="ru-RU"/>
    </w:rPr>
  </w:style>
  <w:style w:type="paragraph" w:customStyle="1" w:styleId="affffff4">
    <w:name w:val="раздилитель сноски"/>
    <w:basedOn w:val="a0"/>
    <w:next w:val="af5"/>
    <w:rsid w:val="00385EC5"/>
    <w:pPr>
      <w:suppressAutoHyphens w:val="0"/>
      <w:spacing w:before="60"/>
      <w:jc w:val="both"/>
    </w:pPr>
    <w:rPr>
      <w:szCs w:val="20"/>
      <w:lang w:val="en-US" w:eastAsia="ru-RU"/>
    </w:rPr>
  </w:style>
  <w:style w:type="paragraph" w:customStyle="1" w:styleId="affffff5">
    <w:name w:val="АНХ абзац со стрелкой"/>
    <w:basedOn w:val="a0"/>
    <w:rsid w:val="00385EC5"/>
    <w:pPr>
      <w:tabs>
        <w:tab w:val="num" w:pos="720"/>
      </w:tabs>
      <w:suppressAutoHyphens w:val="0"/>
      <w:spacing w:line="312" w:lineRule="auto"/>
      <w:ind w:left="720" w:hanging="360"/>
      <w:jc w:val="both"/>
    </w:pPr>
    <w:rPr>
      <w:rFonts w:ascii="Arial" w:hAnsi="Arial" w:cs="Arial"/>
      <w:lang w:eastAsia="ru-RU"/>
    </w:rPr>
  </w:style>
  <w:style w:type="paragraph" w:customStyle="1" w:styleId="Preformatted">
    <w:name w:val="Preformatted"/>
    <w:basedOn w:val="a0"/>
    <w:rsid w:val="00385EC5"/>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sz w:val="20"/>
      <w:szCs w:val="20"/>
      <w:lang w:eastAsia="en-US"/>
    </w:rPr>
  </w:style>
  <w:style w:type="paragraph" w:customStyle="1" w:styleId="321">
    <w:name w:val="Основной текст с отступом 32"/>
    <w:basedOn w:val="a0"/>
    <w:rsid w:val="00385EC5"/>
    <w:pPr>
      <w:widowControl w:val="0"/>
      <w:tabs>
        <w:tab w:val="left" w:pos="0"/>
      </w:tabs>
      <w:suppressAutoHyphens w:val="0"/>
      <w:overflowPunct w:val="0"/>
      <w:autoSpaceDE w:val="0"/>
      <w:autoSpaceDN w:val="0"/>
      <w:adjustRightInd w:val="0"/>
      <w:ind w:right="21" w:hanging="11"/>
      <w:jc w:val="both"/>
      <w:textAlignment w:val="baseline"/>
    </w:pPr>
    <w:rPr>
      <w:rFonts w:ascii="Bookman Old Style" w:hAnsi="Bookman Old Style"/>
      <w:i/>
      <w:color w:val="000000"/>
      <w:sz w:val="22"/>
      <w:szCs w:val="20"/>
      <w:lang w:eastAsia="ru-RU"/>
    </w:rPr>
  </w:style>
  <w:style w:type="paragraph" w:customStyle="1" w:styleId="222">
    <w:name w:val="Основной текст с отступом 22"/>
    <w:basedOn w:val="a0"/>
    <w:rsid w:val="00385EC5"/>
    <w:pPr>
      <w:suppressAutoHyphens w:val="0"/>
      <w:overflowPunct w:val="0"/>
      <w:autoSpaceDE w:val="0"/>
      <w:autoSpaceDN w:val="0"/>
      <w:adjustRightInd w:val="0"/>
      <w:ind w:firstLine="708"/>
      <w:jc w:val="both"/>
      <w:textAlignment w:val="baseline"/>
    </w:pPr>
    <w:rPr>
      <w:rFonts w:ascii="Bookman Old Style" w:hAnsi="Bookman Old Style"/>
      <w:szCs w:val="20"/>
      <w:lang w:eastAsia="ru-RU"/>
    </w:rPr>
  </w:style>
  <w:style w:type="paragraph" w:customStyle="1" w:styleId="aodoctxt">
    <w:name w:val="aodoctxt"/>
    <w:basedOn w:val="a0"/>
    <w:rsid w:val="00385EC5"/>
    <w:pPr>
      <w:suppressAutoHyphens w:val="0"/>
      <w:spacing w:before="100" w:beforeAutospacing="1" w:after="100" w:afterAutospacing="1"/>
    </w:pPr>
    <w:rPr>
      <w:lang w:eastAsia="ru-RU"/>
    </w:rPr>
  </w:style>
  <w:style w:type="paragraph" w:customStyle="1" w:styleId="affffff6">
    <w:name w:val="#Таблица названия столбцов"/>
    <w:basedOn w:val="a0"/>
    <w:rsid w:val="00385EC5"/>
    <w:pPr>
      <w:suppressAutoHyphens w:val="0"/>
      <w:jc w:val="center"/>
    </w:pPr>
    <w:rPr>
      <w:b/>
      <w:sz w:val="20"/>
      <w:szCs w:val="20"/>
      <w:lang w:eastAsia="ru-RU"/>
    </w:rPr>
  </w:style>
  <w:style w:type="character" w:customStyle="1" w:styleId="offertext">
    <w:name w:val="offer_text"/>
    <w:basedOn w:val="a1"/>
    <w:rsid w:val="00385EC5"/>
  </w:style>
  <w:style w:type="character" w:customStyle="1" w:styleId="themebody">
    <w:name w:val="themebody"/>
    <w:basedOn w:val="a1"/>
    <w:rsid w:val="00385EC5"/>
  </w:style>
  <w:style w:type="table" w:customStyle="1" w:styleId="56">
    <w:name w:val="Сетка таблицы5"/>
    <w:basedOn w:val="a2"/>
    <w:next w:val="affffa"/>
    <w:rsid w:val="00385E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0"/>
    <w:rsid w:val="00385EC5"/>
    <w:pPr>
      <w:tabs>
        <w:tab w:val="left" w:pos="284"/>
        <w:tab w:val="num" w:pos="360"/>
      </w:tabs>
      <w:suppressAutoHyphens w:val="0"/>
      <w:spacing w:before="60"/>
      <w:ind w:left="284" w:hanging="284"/>
      <w:jc w:val="both"/>
    </w:pPr>
    <w:rPr>
      <w:rFonts w:eastAsia="Calibri"/>
      <w:sz w:val="22"/>
      <w:szCs w:val="22"/>
      <w:lang w:eastAsia="ru-RU"/>
    </w:rPr>
  </w:style>
  <w:style w:type="numbering" w:customStyle="1" w:styleId="118">
    <w:name w:val="Нет списка11"/>
    <w:next w:val="a3"/>
    <w:uiPriority w:val="99"/>
    <w:semiHidden/>
    <w:unhideWhenUsed/>
    <w:rsid w:val="00385EC5"/>
  </w:style>
  <w:style w:type="paragraph" w:styleId="a">
    <w:name w:val="List Bullet"/>
    <w:basedOn w:val="a0"/>
    <w:autoRedefine/>
    <w:rsid w:val="00385EC5"/>
    <w:pPr>
      <w:numPr>
        <w:numId w:val="3"/>
      </w:numPr>
      <w:tabs>
        <w:tab w:val="clear" w:pos="720"/>
        <w:tab w:val="num" w:pos="360"/>
      </w:tabs>
      <w:suppressAutoHyphens w:val="0"/>
      <w:spacing w:before="60"/>
      <w:ind w:left="360"/>
      <w:jc w:val="both"/>
    </w:pPr>
    <w:rPr>
      <w:rFonts w:eastAsia="PMingLiU"/>
      <w:szCs w:val="20"/>
      <w:lang w:eastAsia="ru-RU"/>
    </w:rPr>
  </w:style>
  <w:style w:type="paragraph" w:styleId="2">
    <w:name w:val="List Bullet 2"/>
    <w:aliases w:val="Маркированный список 2 Знак"/>
    <w:basedOn w:val="a0"/>
    <w:autoRedefine/>
    <w:rsid w:val="00385EC5"/>
    <w:pPr>
      <w:numPr>
        <w:numId w:val="4"/>
      </w:numPr>
      <w:tabs>
        <w:tab w:val="clear" w:pos="1080"/>
        <w:tab w:val="num" w:pos="720"/>
      </w:tabs>
      <w:suppressAutoHyphens w:val="0"/>
      <w:spacing w:before="60"/>
      <w:ind w:left="720"/>
      <w:jc w:val="both"/>
    </w:pPr>
    <w:rPr>
      <w:rFonts w:eastAsia="PMingLiU"/>
      <w:szCs w:val="20"/>
      <w:lang w:eastAsia="ru-RU"/>
    </w:rPr>
  </w:style>
  <w:style w:type="paragraph" w:styleId="3">
    <w:name w:val="List Bullet 3"/>
    <w:basedOn w:val="a0"/>
    <w:autoRedefine/>
    <w:rsid w:val="00385EC5"/>
    <w:pPr>
      <w:numPr>
        <w:numId w:val="2"/>
      </w:numPr>
      <w:suppressAutoHyphens w:val="0"/>
      <w:spacing w:before="60"/>
      <w:jc w:val="both"/>
    </w:pPr>
    <w:rPr>
      <w:rFonts w:eastAsia="PMingLiU"/>
      <w:szCs w:val="20"/>
      <w:lang w:eastAsia="ru-RU"/>
    </w:rPr>
  </w:style>
  <w:style w:type="paragraph" w:customStyle="1" w:styleId="affffff7">
    <w:name w:val="Источник основной"/>
    <w:basedOn w:val="a0"/>
    <w:rsid w:val="00385EC5"/>
    <w:pPr>
      <w:keepLines/>
      <w:suppressAutoHyphens w:val="0"/>
      <w:spacing w:before="60"/>
      <w:jc w:val="both"/>
    </w:pPr>
    <w:rPr>
      <w:rFonts w:eastAsia="PMingLiU"/>
      <w:sz w:val="18"/>
      <w:szCs w:val="20"/>
      <w:lang w:eastAsia="ru-RU"/>
    </w:rPr>
  </w:style>
  <w:style w:type="paragraph" w:customStyle="1" w:styleId="affffff8">
    <w:name w:val="Номер_ТАБ"/>
    <w:basedOn w:val="a0"/>
    <w:rsid w:val="00385EC5"/>
    <w:pPr>
      <w:keepNext/>
      <w:suppressAutoHyphens w:val="0"/>
      <w:spacing w:before="120"/>
      <w:jc w:val="right"/>
    </w:pPr>
    <w:rPr>
      <w:rFonts w:eastAsia="PMingLiU"/>
      <w:i/>
      <w:szCs w:val="20"/>
      <w:lang w:eastAsia="ru-RU"/>
    </w:rPr>
  </w:style>
  <w:style w:type="paragraph" w:customStyle="1" w:styleId="affffff9">
    <w:name w:val="Источник последний абзац"/>
    <w:basedOn w:val="affffff7"/>
    <w:rsid w:val="00385EC5"/>
    <w:pPr>
      <w:spacing w:after="120"/>
    </w:pPr>
  </w:style>
  <w:style w:type="paragraph" w:customStyle="1" w:styleId="affffffa">
    <w:name w:val="#Таблица текст"/>
    <w:basedOn w:val="a0"/>
    <w:rsid w:val="00385EC5"/>
    <w:pPr>
      <w:suppressAutoHyphens w:val="0"/>
    </w:pPr>
    <w:rPr>
      <w:rFonts w:eastAsia="PMingLiU"/>
      <w:sz w:val="20"/>
      <w:szCs w:val="20"/>
      <w:lang w:eastAsia="ru-RU"/>
    </w:rPr>
  </w:style>
  <w:style w:type="paragraph" w:customStyle="1" w:styleId="affffffb">
    <w:name w:val="#Таблица цифры"/>
    <w:basedOn w:val="a0"/>
    <w:rsid w:val="00385EC5"/>
    <w:pPr>
      <w:suppressAutoHyphens w:val="0"/>
      <w:jc w:val="center"/>
    </w:pPr>
    <w:rPr>
      <w:rFonts w:eastAsia="PMingLiU"/>
      <w:sz w:val="20"/>
      <w:szCs w:val="20"/>
      <w:lang w:eastAsia="ru-RU"/>
    </w:rPr>
  </w:style>
  <w:style w:type="paragraph" w:customStyle="1" w:styleId="affffffc">
    <w:name w:val="Заголовок_РИС"/>
    <w:basedOn w:val="a0"/>
    <w:rsid w:val="00385EC5"/>
    <w:pPr>
      <w:keepNext/>
      <w:suppressAutoHyphens w:val="0"/>
      <w:spacing w:before="240" w:after="60"/>
      <w:jc w:val="center"/>
    </w:pPr>
    <w:rPr>
      <w:rFonts w:eastAsia="PMingLiU"/>
      <w:szCs w:val="20"/>
      <w:lang w:eastAsia="ru-RU"/>
    </w:rPr>
  </w:style>
  <w:style w:type="character" w:customStyle="1" w:styleId="affffffd">
    <w:name w:val="Номер_РИС"/>
    <w:rsid w:val="00385EC5"/>
    <w:rPr>
      <w:i/>
      <w:sz w:val="24"/>
    </w:rPr>
  </w:style>
  <w:style w:type="paragraph" w:customStyle="1" w:styleId="BodyText">
    <w:name w:val="BodyText"/>
    <w:basedOn w:val="a0"/>
    <w:rsid w:val="00385EC5"/>
    <w:pPr>
      <w:suppressAutoHyphens w:val="0"/>
      <w:spacing w:line="312" w:lineRule="auto"/>
      <w:ind w:firstLine="709"/>
      <w:jc w:val="both"/>
    </w:pPr>
    <w:rPr>
      <w:rFonts w:ascii="Arial" w:eastAsia="PMingLiU" w:hAnsi="Arial" w:cs="Arial"/>
      <w:lang w:eastAsia="ru-RU"/>
    </w:rPr>
  </w:style>
  <w:style w:type="character" w:customStyle="1" w:styleId="BodyText0">
    <w:name w:val="BodyText Знак"/>
    <w:rsid w:val="00385EC5"/>
    <w:rPr>
      <w:rFonts w:ascii="Arial" w:hAnsi="Arial" w:cs="Arial"/>
      <w:sz w:val="24"/>
      <w:szCs w:val="24"/>
      <w:lang w:val="ru-RU" w:eastAsia="ru-RU" w:bidi="ar-SA"/>
    </w:rPr>
  </w:style>
  <w:style w:type="paragraph" w:customStyle="1" w:styleId="affffffe">
    <w:name w:val="Подпись рисунка"/>
    <w:basedOn w:val="af2"/>
    <w:rsid w:val="00385EC5"/>
    <w:pPr>
      <w:suppressLineNumbers w:val="0"/>
      <w:suppressAutoHyphens w:val="0"/>
      <w:spacing w:before="0" w:after="0"/>
      <w:jc w:val="center"/>
    </w:pPr>
    <w:rPr>
      <w:rFonts w:ascii="Arial" w:eastAsia="PMingLiU" w:hAnsi="Arial" w:cs="Times New Roman"/>
      <w:i w:val="0"/>
      <w:iCs w:val="0"/>
      <w:szCs w:val="20"/>
      <w:lang w:eastAsia="ru-RU"/>
    </w:rPr>
  </w:style>
  <w:style w:type="character" w:customStyle="1" w:styleId="A15">
    <w:name w:val="A15"/>
    <w:rsid w:val="00385EC5"/>
    <w:rPr>
      <w:rFonts w:cs="DFGYKK+StoneSansStd-Medium"/>
      <w:color w:val="000000"/>
      <w:sz w:val="15"/>
      <w:szCs w:val="15"/>
    </w:rPr>
  </w:style>
  <w:style w:type="character" w:customStyle="1" w:styleId="A16">
    <w:name w:val="A16"/>
    <w:rsid w:val="00385EC5"/>
    <w:rPr>
      <w:rFonts w:cs="DFGYKK+StoneSansStd-Medium"/>
      <w:color w:val="000000"/>
      <w:sz w:val="11"/>
      <w:szCs w:val="11"/>
    </w:rPr>
  </w:style>
  <w:style w:type="character" w:customStyle="1" w:styleId="content">
    <w:name w:val="content"/>
    <w:basedOn w:val="a1"/>
    <w:rsid w:val="00385EC5"/>
  </w:style>
  <w:style w:type="character" w:customStyle="1" w:styleId="ccmtdefault">
    <w:name w:val="ccmtdefault"/>
    <w:basedOn w:val="a1"/>
    <w:rsid w:val="00385EC5"/>
  </w:style>
  <w:style w:type="character" w:customStyle="1" w:styleId="bold">
    <w:name w:val="bold"/>
    <w:basedOn w:val="a1"/>
    <w:rsid w:val="00385EC5"/>
  </w:style>
  <w:style w:type="paragraph" w:customStyle="1" w:styleId="msolistparagraph0">
    <w:name w:val="msolistparagraph"/>
    <w:basedOn w:val="a0"/>
    <w:rsid w:val="00385EC5"/>
    <w:pPr>
      <w:suppressAutoHyphens w:val="0"/>
      <w:ind w:left="720"/>
    </w:pPr>
    <w:rPr>
      <w:rFonts w:eastAsia="PMingLiU"/>
      <w:lang w:eastAsia="ru-RU"/>
    </w:rPr>
  </w:style>
  <w:style w:type="character" w:customStyle="1" w:styleId="h3">
    <w:name w:val="h3"/>
    <w:basedOn w:val="a1"/>
    <w:rsid w:val="00385EC5"/>
  </w:style>
  <w:style w:type="character" w:customStyle="1" w:styleId="right1">
    <w:name w:val="right1"/>
    <w:rsid w:val="00385EC5"/>
  </w:style>
  <w:style w:type="table" w:customStyle="1" w:styleId="120">
    <w:name w:val="Сетка таблицы12"/>
    <w:basedOn w:val="a2"/>
    <w:next w:val="affffa"/>
    <w:rsid w:val="00385EC5"/>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ST">
    <w:name w:val="BST"/>
    <w:basedOn w:val="a0"/>
    <w:rsid w:val="00385EC5"/>
    <w:pPr>
      <w:suppressAutoHyphens w:val="0"/>
      <w:spacing w:before="60" w:after="60"/>
      <w:ind w:firstLine="567"/>
      <w:jc w:val="both"/>
    </w:pPr>
    <w:rPr>
      <w:rFonts w:ascii="Arial" w:hAnsi="Arial"/>
      <w:sz w:val="22"/>
      <w:lang w:eastAsia="ru-RU"/>
    </w:rPr>
  </w:style>
  <w:style w:type="paragraph" w:customStyle="1" w:styleId="western">
    <w:name w:val="western"/>
    <w:basedOn w:val="a0"/>
    <w:rsid w:val="00385EC5"/>
    <w:pPr>
      <w:suppressAutoHyphens w:val="0"/>
      <w:spacing w:before="100" w:beforeAutospacing="1" w:after="115" w:line="276" w:lineRule="auto"/>
    </w:pPr>
    <w:rPr>
      <w:rFonts w:ascii="Calibri" w:hAnsi="Calibri"/>
      <w:color w:val="000000"/>
      <w:sz w:val="22"/>
      <w:szCs w:val="22"/>
      <w:lang w:eastAsia="ru-RU"/>
    </w:rPr>
  </w:style>
  <w:style w:type="character" w:customStyle="1" w:styleId="inline">
    <w:name w:val="inline"/>
    <w:rsid w:val="00385EC5"/>
  </w:style>
  <w:style w:type="character" w:customStyle="1" w:styleId="h41">
    <w:name w:val="h41"/>
    <w:rsid w:val="00385EC5"/>
    <w:rPr>
      <w:rFonts w:ascii="Arial" w:hAnsi="Arial" w:cs="Arial" w:hint="default"/>
      <w:color w:val="4A1914"/>
      <w:sz w:val="18"/>
      <w:szCs w:val="18"/>
    </w:rPr>
  </w:style>
  <w:style w:type="character" w:customStyle="1" w:styleId="blk">
    <w:name w:val="blk"/>
    <w:rsid w:val="00385EC5"/>
  </w:style>
  <w:style w:type="character" w:customStyle="1" w:styleId="u">
    <w:name w:val="u"/>
    <w:rsid w:val="00385EC5"/>
  </w:style>
  <w:style w:type="paragraph" w:customStyle="1" w:styleId="119">
    <w:name w:val="Указатель 11"/>
    <w:basedOn w:val="a0"/>
    <w:next w:val="a0"/>
    <w:autoRedefine/>
    <w:uiPriority w:val="99"/>
    <w:semiHidden/>
    <w:unhideWhenUsed/>
    <w:rsid w:val="00385EC5"/>
    <w:pPr>
      <w:suppressAutoHyphens w:val="0"/>
      <w:ind w:left="220" w:hanging="220"/>
    </w:pPr>
    <w:rPr>
      <w:rFonts w:ascii="Calibri" w:eastAsia="Calibri" w:hAnsi="Calibri"/>
      <w:sz w:val="22"/>
      <w:szCs w:val="22"/>
      <w:lang w:eastAsia="en-US"/>
    </w:rPr>
  </w:style>
  <w:style w:type="paragraph" w:customStyle="1" w:styleId="ConsPlusTitle">
    <w:name w:val="ConsPlusTitle"/>
    <w:uiPriority w:val="99"/>
    <w:rsid w:val="00385EC5"/>
    <w:pPr>
      <w:widowControl w:val="0"/>
      <w:autoSpaceDE w:val="0"/>
      <w:autoSpaceDN w:val="0"/>
      <w:adjustRightInd w:val="0"/>
    </w:pPr>
    <w:rPr>
      <w:rFonts w:ascii="Arial" w:hAnsi="Arial" w:cs="Arial"/>
      <w:b/>
      <w:bCs/>
      <w:sz w:val="16"/>
      <w:szCs w:val="16"/>
    </w:rPr>
  </w:style>
  <w:style w:type="numbering" w:customStyle="1" w:styleId="2fd">
    <w:name w:val="Нет списка2"/>
    <w:next w:val="a3"/>
    <w:uiPriority w:val="99"/>
    <w:semiHidden/>
    <w:unhideWhenUsed/>
    <w:rsid w:val="00385EC5"/>
  </w:style>
  <w:style w:type="paragraph" w:customStyle="1" w:styleId="msonormalcxspmiddle">
    <w:name w:val="msonormalcxspmiddle"/>
    <w:basedOn w:val="a0"/>
    <w:rsid w:val="00385EC5"/>
    <w:pPr>
      <w:suppressAutoHyphens w:val="0"/>
      <w:spacing w:before="100" w:beforeAutospacing="1" w:after="100" w:afterAutospacing="1"/>
    </w:pPr>
    <w:rPr>
      <w:lang w:eastAsia="ru-RU"/>
    </w:rPr>
  </w:style>
  <w:style w:type="table" w:customStyle="1" w:styleId="223">
    <w:name w:val="Сетка таблицы22"/>
    <w:basedOn w:val="a2"/>
    <w:next w:val="affffa"/>
    <w:uiPriority w:val="39"/>
    <w:rsid w:val="00385E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4">
    <w:name w:val="Нет списка3"/>
    <w:next w:val="a3"/>
    <w:uiPriority w:val="99"/>
    <w:semiHidden/>
    <w:unhideWhenUsed/>
    <w:rsid w:val="00385EC5"/>
  </w:style>
  <w:style w:type="table" w:customStyle="1" w:styleId="318">
    <w:name w:val="Сетка таблицы31"/>
    <w:basedOn w:val="a2"/>
    <w:next w:val="affffa"/>
    <w:uiPriority w:val="39"/>
    <w:rsid w:val="00385E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rsid w:val="00385EC5"/>
  </w:style>
  <w:style w:type="table" w:customStyle="1" w:styleId="414">
    <w:name w:val="Сетка таблицы41"/>
    <w:basedOn w:val="a2"/>
    <w:next w:val="affffa"/>
    <w:uiPriority w:val="59"/>
    <w:rsid w:val="00385EC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
    <w:basedOn w:val="a2"/>
    <w:next w:val="affffa"/>
    <w:uiPriority w:val="59"/>
    <w:rsid w:val="00385E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5">
    <w:name w:val="Абзац списка Знак1"/>
    <w:uiPriority w:val="99"/>
    <w:locked/>
    <w:rsid w:val="00385EC5"/>
    <w:rPr>
      <w:rFonts w:ascii="Times New Roman" w:hAnsi="Times New Roman"/>
      <w:sz w:val="28"/>
      <w:lang w:eastAsia="ru-RU"/>
    </w:rPr>
  </w:style>
  <w:style w:type="numbering" w:customStyle="1" w:styleId="4a">
    <w:name w:val="Нет списка4"/>
    <w:next w:val="a3"/>
    <w:uiPriority w:val="99"/>
    <w:semiHidden/>
    <w:unhideWhenUsed/>
    <w:rsid w:val="00385EC5"/>
  </w:style>
  <w:style w:type="paragraph" w:customStyle="1" w:styleId="afffffff">
    <w:name w:val="Стиль"/>
    <w:rsid w:val="00385EC5"/>
    <w:pPr>
      <w:widowControl w:val="0"/>
      <w:autoSpaceDE w:val="0"/>
      <w:autoSpaceDN w:val="0"/>
      <w:adjustRightInd w:val="0"/>
    </w:pPr>
    <w:rPr>
      <w:sz w:val="24"/>
      <w:szCs w:val="24"/>
    </w:rPr>
  </w:style>
  <w:style w:type="paragraph" w:customStyle="1" w:styleId="font5">
    <w:name w:val="font5"/>
    <w:basedOn w:val="a0"/>
    <w:rsid w:val="00385EC5"/>
    <w:pPr>
      <w:suppressAutoHyphens w:val="0"/>
      <w:spacing w:before="100" w:beforeAutospacing="1" w:after="100" w:afterAutospacing="1"/>
    </w:pPr>
    <w:rPr>
      <w:color w:val="000000"/>
      <w:sz w:val="20"/>
      <w:szCs w:val="20"/>
      <w:lang w:eastAsia="ru-RU"/>
    </w:rPr>
  </w:style>
  <w:style w:type="paragraph" w:customStyle="1" w:styleId="font6">
    <w:name w:val="font6"/>
    <w:basedOn w:val="a0"/>
    <w:rsid w:val="00385EC5"/>
    <w:pPr>
      <w:suppressAutoHyphens w:val="0"/>
      <w:spacing w:before="100" w:beforeAutospacing="1" w:after="100" w:afterAutospacing="1"/>
    </w:pPr>
    <w:rPr>
      <w:color w:val="000000"/>
      <w:sz w:val="20"/>
      <w:szCs w:val="20"/>
      <w:lang w:eastAsia="ru-RU"/>
    </w:rPr>
  </w:style>
  <w:style w:type="paragraph" w:customStyle="1" w:styleId="font7">
    <w:name w:val="font7"/>
    <w:basedOn w:val="a0"/>
    <w:rsid w:val="00385EC5"/>
    <w:pPr>
      <w:suppressAutoHyphens w:val="0"/>
      <w:spacing w:before="100" w:beforeAutospacing="1" w:after="100" w:afterAutospacing="1"/>
    </w:pPr>
    <w:rPr>
      <w:color w:val="7F7F7F"/>
      <w:sz w:val="20"/>
      <w:szCs w:val="20"/>
      <w:lang w:eastAsia="ru-RU"/>
    </w:rPr>
  </w:style>
  <w:style w:type="paragraph" w:customStyle="1" w:styleId="font8">
    <w:name w:val="font8"/>
    <w:basedOn w:val="a0"/>
    <w:rsid w:val="00385EC5"/>
    <w:pPr>
      <w:suppressAutoHyphens w:val="0"/>
      <w:spacing w:before="100" w:beforeAutospacing="1" w:after="100" w:afterAutospacing="1"/>
    </w:pPr>
    <w:rPr>
      <w:color w:val="6A777D"/>
      <w:sz w:val="20"/>
      <w:szCs w:val="20"/>
      <w:lang w:eastAsia="ru-RU"/>
    </w:rPr>
  </w:style>
  <w:style w:type="paragraph" w:customStyle="1" w:styleId="font9">
    <w:name w:val="font9"/>
    <w:basedOn w:val="a0"/>
    <w:rsid w:val="00385EC5"/>
    <w:pPr>
      <w:suppressAutoHyphens w:val="0"/>
      <w:spacing w:before="100" w:beforeAutospacing="1" w:after="100" w:afterAutospacing="1"/>
    </w:pPr>
    <w:rPr>
      <w:color w:val="575A6F"/>
      <w:sz w:val="20"/>
      <w:szCs w:val="20"/>
      <w:lang w:eastAsia="ru-RU"/>
    </w:rPr>
  </w:style>
  <w:style w:type="paragraph" w:customStyle="1" w:styleId="font10">
    <w:name w:val="font10"/>
    <w:basedOn w:val="a0"/>
    <w:rsid w:val="00385EC5"/>
    <w:pPr>
      <w:suppressAutoHyphens w:val="0"/>
      <w:spacing w:before="100" w:beforeAutospacing="1" w:after="100" w:afterAutospacing="1"/>
    </w:pPr>
    <w:rPr>
      <w:color w:val="333333"/>
      <w:sz w:val="20"/>
      <w:szCs w:val="20"/>
      <w:lang w:eastAsia="ru-RU"/>
    </w:rPr>
  </w:style>
  <w:style w:type="paragraph" w:customStyle="1" w:styleId="font11">
    <w:name w:val="font11"/>
    <w:basedOn w:val="a0"/>
    <w:rsid w:val="00385EC5"/>
    <w:pPr>
      <w:suppressAutoHyphens w:val="0"/>
      <w:spacing w:before="100" w:beforeAutospacing="1" w:after="100" w:afterAutospacing="1"/>
    </w:pPr>
    <w:rPr>
      <w:sz w:val="20"/>
      <w:szCs w:val="20"/>
      <w:lang w:eastAsia="ru-RU"/>
    </w:rPr>
  </w:style>
  <w:style w:type="paragraph" w:customStyle="1" w:styleId="font12">
    <w:name w:val="font12"/>
    <w:basedOn w:val="a0"/>
    <w:rsid w:val="00385EC5"/>
    <w:pPr>
      <w:suppressAutoHyphens w:val="0"/>
      <w:spacing w:before="100" w:beforeAutospacing="1" w:after="100" w:afterAutospacing="1"/>
    </w:pPr>
    <w:rPr>
      <w:color w:val="82868E"/>
      <w:sz w:val="20"/>
      <w:szCs w:val="20"/>
      <w:lang w:eastAsia="ru-RU"/>
    </w:rPr>
  </w:style>
  <w:style w:type="paragraph" w:customStyle="1" w:styleId="font13">
    <w:name w:val="font13"/>
    <w:basedOn w:val="a0"/>
    <w:rsid w:val="00385EC5"/>
    <w:pPr>
      <w:suppressAutoHyphens w:val="0"/>
      <w:spacing w:before="100" w:beforeAutospacing="1" w:after="100" w:afterAutospacing="1"/>
    </w:pPr>
    <w:rPr>
      <w:color w:val="2C2C2C"/>
      <w:sz w:val="20"/>
      <w:szCs w:val="20"/>
      <w:lang w:eastAsia="ru-RU"/>
    </w:rPr>
  </w:style>
  <w:style w:type="paragraph" w:customStyle="1" w:styleId="font14">
    <w:name w:val="font14"/>
    <w:basedOn w:val="a0"/>
    <w:rsid w:val="00385EC5"/>
    <w:pPr>
      <w:suppressAutoHyphens w:val="0"/>
      <w:spacing w:before="100" w:beforeAutospacing="1" w:after="100" w:afterAutospacing="1"/>
    </w:pPr>
    <w:rPr>
      <w:color w:val="2C2C2C"/>
      <w:sz w:val="20"/>
      <w:szCs w:val="20"/>
      <w:u w:val="single"/>
      <w:lang w:eastAsia="ru-RU"/>
    </w:rPr>
  </w:style>
  <w:style w:type="paragraph" w:customStyle="1" w:styleId="font15">
    <w:name w:val="font15"/>
    <w:basedOn w:val="a0"/>
    <w:rsid w:val="00385EC5"/>
    <w:pPr>
      <w:suppressAutoHyphens w:val="0"/>
      <w:spacing w:before="100" w:beforeAutospacing="1" w:after="100" w:afterAutospacing="1"/>
    </w:pPr>
    <w:rPr>
      <w:b/>
      <w:bCs/>
      <w:color w:val="000000"/>
      <w:lang w:eastAsia="ru-RU"/>
    </w:rPr>
  </w:style>
  <w:style w:type="paragraph" w:customStyle="1" w:styleId="font16">
    <w:name w:val="font16"/>
    <w:basedOn w:val="a0"/>
    <w:rsid w:val="00385EC5"/>
    <w:pPr>
      <w:suppressAutoHyphens w:val="0"/>
      <w:spacing w:before="100" w:beforeAutospacing="1" w:after="100" w:afterAutospacing="1"/>
    </w:pPr>
    <w:rPr>
      <w:b/>
      <w:bCs/>
      <w:color w:val="FF0000"/>
      <w:lang w:eastAsia="ru-RU"/>
    </w:rPr>
  </w:style>
  <w:style w:type="paragraph" w:customStyle="1" w:styleId="xl63">
    <w:name w:val="xl63"/>
    <w:basedOn w:val="a0"/>
    <w:rsid w:val="00385EC5"/>
    <w:pPr>
      <w:suppressAutoHyphens w:val="0"/>
      <w:spacing w:before="100" w:beforeAutospacing="1" w:after="100" w:afterAutospacing="1"/>
    </w:pPr>
    <w:rPr>
      <w:sz w:val="20"/>
      <w:szCs w:val="20"/>
      <w:lang w:eastAsia="ru-RU"/>
    </w:rPr>
  </w:style>
  <w:style w:type="paragraph" w:customStyle="1" w:styleId="xl64">
    <w:name w:val="xl64"/>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66">
    <w:name w:val="xl66"/>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67">
    <w:name w:val="xl67"/>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8">
    <w:name w:val="xl68"/>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000000"/>
      <w:sz w:val="20"/>
      <w:szCs w:val="20"/>
      <w:lang w:eastAsia="ru-RU"/>
    </w:rPr>
  </w:style>
  <w:style w:type="paragraph" w:customStyle="1" w:styleId="xl69">
    <w:name w:val="xl69"/>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70">
    <w:name w:val="xl70"/>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1">
    <w:name w:val="xl71"/>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72">
    <w:name w:val="xl72"/>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pPr>
    <w:rPr>
      <w:color w:val="000000"/>
      <w:sz w:val="20"/>
      <w:szCs w:val="20"/>
      <w:lang w:eastAsia="ru-RU"/>
    </w:rPr>
  </w:style>
  <w:style w:type="paragraph" w:customStyle="1" w:styleId="xl73">
    <w:name w:val="xl73"/>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74">
    <w:name w:val="xl74"/>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333333"/>
      <w:sz w:val="20"/>
      <w:szCs w:val="20"/>
      <w:lang w:eastAsia="ru-RU"/>
    </w:rPr>
  </w:style>
  <w:style w:type="paragraph" w:customStyle="1" w:styleId="xl75">
    <w:name w:val="xl75"/>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76">
    <w:name w:val="xl76"/>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77">
    <w:name w:val="xl77"/>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78">
    <w:name w:val="xl78"/>
    <w:basedOn w:val="a0"/>
    <w:uiPriority w:val="99"/>
    <w:rsid w:val="00385EC5"/>
    <w:pPr>
      <w:suppressAutoHyphens w:val="0"/>
      <w:spacing w:before="100" w:beforeAutospacing="1" w:after="100" w:afterAutospacing="1"/>
      <w:textAlignment w:val="center"/>
    </w:pPr>
    <w:rPr>
      <w:b/>
      <w:bCs/>
      <w:lang w:eastAsia="ru-RU"/>
    </w:rPr>
  </w:style>
  <w:style w:type="paragraph" w:customStyle="1" w:styleId="xl79">
    <w:name w:val="xl79"/>
    <w:basedOn w:val="a0"/>
    <w:uiPriority w:val="99"/>
    <w:rsid w:val="00385EC5"/>
    <w:pPr>
      <w:suppressAutoHyphens w:val="0"/>
      <w:spacing w:before="100" w:beforeAutospacing="1" w:after="100" w:afterAutospacing="1"/>
      <w:jc w:val="center"/>
      <w:textAlignment w:val="center"/>
    </w:pPr>
    <w:rPr>
      <w:sz w:val="20"/>
      <w:szCs w:val="20"/>
      <w:lang w:eastAsia="ru-RU"/>
    </w:rPr>
  </w:style>
  <w:style w:type="paragraph" w:customStyle="1" w:styleId="xl80">
    <w:name w:val="xl80"/>
    <w:basedOn w:val="a0"/>
    <w:uiPriority w:val="99"/>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lang w:eastAsia="ru-RU"/>
    </w:rPr>
  </w:style>
  <w:style w:type="paragraph" w:customStyle="1" w:styleId="xl81">
    <w:name w:val="xl81"/>
    <w:basedOn w:val="a0"/>
    <w:uiPriority w:val="99"/>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82">
    <w:name w:val="xl82"/>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000000"/>
      <w:lang w:eastAsia="ru-RU"/>
    </w:rPr>
  </w:style>
  <w:style w:type="paragraph" w:customStyle="1" w:styleId="xl83">
    <w:name w:val="xl83"/>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lang w:eastAsia="ru-RU"/>
    </w:rPr>
  </w:style>
  <w:style w:type="paragraph" w:customStyle="1" w:styleId="xl84">
    <w:name w:val="xl84"/>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5">
    <w:name w:val="xl85"/>
    <w:basedOn w:val="a0"/>
    <w:uiPriority w:val="99"/>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86">
    <w:name w:val="xl86"/>
    <w:basedOn w:val="a0"/>
    <w:uiPriority w:val="99"/>
    <w:rsid w:val="00385EC5"/>
    <w:pPr>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textAlignment w:val="center"/>
    </w:pPr>
    <w:rPr>
      <w:b/>
      <w:bCs/>
      <w:lang w:eastAsia="ru-RU"/>
    </w:rPr>
  </w:style>
  <w:style w:type="paragraph" w:customStyle="1" w:styleId="xl87">
    <w:name w:val="xl87"/>
    <w:basedOn w:val="a0"/>
    <w:uiPriority w:val="99"/>
    <w:rsid w:val="00385EC5"/>
    <w:pPr>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jc w:val="both"/>
      <w:textAlignment w:val="center"/>
    </w:pPr>
    <w:rPr>
      <w:b/>
      <w:bCs/>
      <w:color w:val="000000"/>
      <w:lang w:eastAsia="ru-RU"/>
    </w:rPr>
  </w:style>
  <w:style w:type="paragraph" w:customStyle="1" w:styleId="xl88">
    <w:name w:val="xl88"/>
    <w:basedOn w:val="a0"/>
    <w:uiPriority w:val="99"/>
    <w:rsid w:val="00385EC5"/>
    <w:pPr>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jc w:val="both"/>
      <w:textAlignment w:val="center"/>
    </w:pPr>
    <w:rPr>
      <w:b/>
      <w:bCs/>
      <w:lang w:eastAsia="ru-RU"/>
    </w:rPr>
  </w:style>
  <w:style w:type="character" w:customStyle="1" w:styleId="text1">
    <w:name w:val="text1"/>
    <w:rsid w:val="00385EC5"/>
    <w:rPr>
      <w:rFonts w:ascii="Tahoma" w:hAnsi="Tahoma" w:cs="Tahoma" w:hint="default"/>
      <w:color w:val="000000"/>
      <w:sz w:val="18"/>
      <w:szCs w:val="18"/>
    </w:rPr>
  </w:style>
  <w:style w:type="character" w:customStyle="1" w:styleId="apple-converted-space">
    <w:name w:val="apple-converted-space"/>
    <w:basedOn w:val="a1"/>
    <w:rsid w:val="00385EC5"/>
  </w:style>
  <w:style w:type="character" w:customStyle="1" w:styleId="greytext">
    <w:name w:val="greytext"/>
    <w:basedOn w:val="a1"/>
    <w:rsid w:val="00385EC5"/>
  </w:style>
  <w:style w:type="character" w:customStyle="1" w:styleId="text">
    <w:name w:val="text"/>
    <w:basedOn w:val="a1"/>
    <w:rsid w:val="00385EC5"/>
  </w:style>
  <w:style w:type="character" w:customStyle="1" w:styleId="schrift1">
    <w:name w:val="schrift1"/>
    <w:rsid w:val="00385EC5"/>
    <w:rPr>
      <w:rFonts w:ascii="Microsoft Sans Serif" w:hAnsi="Microsoft Sans Serif" w:cs="Microsoft Sans Serif" w:hint="default"/>
      <w:sz w:val="21"/>
      <w:szCs w:val="21"/>
    </w:rPr>
  </w:style>
  <w:style w:type="character" w:customStyle="1" w:styleId="editable">
    <w:name w:val="editable"/>
    <w:basedOn w:val="a1"/>
    <w:rsid w:val="00385EC5"/>
  </w:style>
  <w:style w:type="character" w:customStyle="1" w:styleId="93">
    <w:name w:val="Основной текст (9)_"/>
    <w:basedOn w:val="a1"/>
    <w:link w:val="94"/>
    <w:rsid w:val="00385EC5"/>
    <w:rPr>
      <w:rFonts w:cs="Calibri"/>
      <w:i/>
      <w:iCs/>
      <w:sz w:val="18"/>
      <w:szCs w:val="18"/>
      <w:shd w:val="clear" w:color="auto" w:fill="FFFFFF"/>
    </w:rPr>
  </w:style>
  <w:style w:type="paragraph" w:customStyle="1" w:styleId="94">
    <w:name w:val="Основной текст (9)"/>
    <w:basedOn w:val="a0"/>
    <w:link w:val="93"/>
    <w:rsid w:val="00385EC5"/>
    <w:pPr>
      <w:widowControl w:val="0"/>
      <w:shd w:val="clear" w:color="auto" w:fill="FFFFFF"/>
      <w:suppressAutoHyphens w:val="0"/>
      <w:spacing w:after="360" w:line="439" w:lineRule="exact"/>
    </w:pPr>
    <w:rPr>
      <w:rFonts w:cs="Calibri"/>
      <w:i/>
      <w:iCs/>
      <w:sz w:val="18"/>
      <w:szCs w:val="18"/>
      <w:lang w:eastAsia="ru-RU"/>
    </w:rPr>
  </w:style>
  <w:style w:type="paragraph" w:customStyle="1" w:styleId="TimesNewRoman11">
    <w:name w:val="Стиль пример + Times New Roman 11 пт"/>
    <w:basedOn w:val="a0"/>
    <w:autoRedefine/>
    <w:rsid w:val="00385EC5"/>
    <w:pPr>
      <w:suppressAutoHyphens w:val="0"/>
      <w:autoSpaceDE w:val="0"/>
      <w:autoSpaceDN w:val="0"/>
      <w:adjustRightInd w:val="0"/>
      <w:spacing w:line="200" w:lineRule="atLeast"/>
      <w:ind w:left="340" w:right="340" w:firstLine="340"/>
      <w:jc w:val="both"/>
    </w:pPr>
    <w:rPr>
      <w:rFonts w:eastAsia="MS Mincho"/>
      <w:color w:val="999999"/>
      <w:sz w:val="22"/>
      <w:szCs w:val="16"/>
      <w:lang w:eastAsia="ja-JP"/>
    </w:rPr>
  </w:style>
  <w:style w:type="paragraph" w:customStyle="1" w:styleId="msonormal0">
    <w:name w:val="msonormal"/>
    <w:basedOn w:val="a0"/>
    <w:rsid w:val="00385EC5"/>
    <w:pPr>
      <w:suppressAutoHyphens w:val="0"/>
      <w:spacing w:before="100" w:beforeAutospacing="1" w:after="100" w:afterAutospacing="1"/>
    </w:pPr>
    <w:rPr>
      <w:lang w:eastAsia="ru-RU"/>
    </w:rPr>
  </w:style>
  <w:style w:type="paragraph" w:customStyle="1" w:styleId="xl89">
    <w:name w:val="xl89"/>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sz w:val="20"/>
      <w:szCs w:val="20"/>
      <w:lang w:eastAsia="ru-RU"/>
    </w:rPr>
  </w:style>
  <w:style w:type="paragraph" w:customStyle="1" w:styleId="xl90">
    <w:name w:val="xl90"/>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color w:val="000000"/>
      <w:sz w:val="20"/>
      <w:szCs w:val="20"/>
      <w:lang w:eastAsia="ru-RU"/>
    </w:rPr>
  </w:style>
  <w:style w:type="paragraph" w:customStyle="1" w:styleId="xl91">
    <w:name w:val="xl91"/>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2">
    <w:name w:val="xl92"/>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3">
    <w:name w:val="xl93"/>
    <w:basedOn w:val="a0"/>
    <w:uiPriority w:val="99"/>
    <w:rsid w:val="00385EC5"/>
    <w:pPr>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94">
    <w:name w:val="xl94"/>
    <w:basedOn w:val="a0"/>
    <w:uiPriority w:val="99"/>
    <w:rsid w:val="00385EC5"/>
    <w:pPr>
      <w:pBdr>
        <w:top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95">
    <w:name w:val="xl95"/>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96">
    <w:name w:val="xl96"/>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97">
    <w:name w:val="xl97"/>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98">
    <w:name w:val="xl98"/>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color w:val="000000"/>
      <w:sz w:val="20"/>
      <w:szCs w:val="20"/>
      <w:lang w:eastAsia="ru-RU"/>
    </w:rPr>
  </w:style>
  <w:style w:type="paragraph" w:customStyle="1" w:styleId="xl99">
    <w:name w:val="xl99"/>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color w:val="000000"/>
      <w:sz w:val="20"/>
      <w:szCs w:val="20"/>
      <w:lang w:eastAsia="ru-RU"/>
    </w:rPr>
  </w:style>
  <w:style w:type="paragraph" w:customStyle="1" w:styleId="xl100">
    <w:name w:val="xl100"/>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01">
    <w:name w:val="xl101"/>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color w:val="000000"/>
      <w:sz w:val="20"/>
      <w:szCs w:val="20"/>
      <w:lang w:eastAsia="ru-RU"/>
    </w:rPr>
  </w:style>
  <w:style w:type="paragraph" w:customStyle="1" w:styleId="xl102">
    <w:name w:val="xl102"/>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03">
    <w:name w:val="xl103"/>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04">
    <w:name w:val="xl104"/>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05">
    <w:name w:val="xl105"/>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b/>
      <w:bCs/>
      <w:sz w:val="20"/>
      <w:szCs w:val="20"/>
      <w:lang w:eastAsia="ru-RU"/>
    </w:rPr>
  </w:style>
  <w:style w:type="paragraph" w:customStyle="1" w:styleId="xl106">
    <w:name w:val="xl106"/>
    <w:basedOn w:val="a0"/>
    <w:uiPriority w:val="99"/>
    <w:rsid w:val="00385EC5"/>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07">
    <w:name w:val="xl107"/>
    <w:basedOn w:val="a0"/>
    <w:uiPriority w:val="99"/>
    <w:rsid w:val="00385EC5"/>
    <w:pPr>
      <w:pBdr>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08">
    <w:name w:val="xl108"/>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109">
    <w:name w:val="xl109"/>
    <w:basedOn w:val="a0"/>
    <w:uiPriority w:val="99"/>
    <w:rsid w:val="00385EC5"/>
    <w:pPr>
      <w:shd w:val="clear" w:color="000000" w:fill="FFFFFF"/>
      <w:suppressAutoHyphens w:val="0"/>
      <w:spacing w:before="100" w:beforeAutospacing="1" w:after="100" w:afterAutospacing="1"/>
    </w:pPr>
    <w:rPr>
      <w:lang w:eastAsia="ru-RU"/>
    </w:rPr>
  </w:style>
  <w:style w:type="paragraph" w:customStyle="1" w:styleId="xl110">
    <w:name w:val="xl110"/>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11">
    <w:name w:val="xl111"/>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12">
    <w:name w:val="xl112"/>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113">
    <w:name w:val="xl113"/>
    <w:basedOn w:val="a0"/>
    <w:rsid w:val="00385EC5"/>
    <w:pPr>
      <w:shd w:val="clear" w:color="000000" w:fill="FFFFFF"/>
      <w:suppressAutoHyphens w:val="0"/>
      <w:spacing w:before="100" w:beforeAutospacing="1" w:after="100" w:afterAutospacing="1"/>
      <w:jc w:val="center"/>
    </w:pPr>
    <w:rPr>
      <w:lang w:eastAsia="ru-RU"/>
    </w:rPr>
  </w:style>
  <w:style w:type="paragraph" w:customStyle="1" w:styleId="xl114">
    <w:name w:val="xl114"/>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15">
    <w:name w:val="xl115"/>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16">
    <w:name w:val="xl116"/>
    <w:basedOn w:val="a0"/>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117">
    <w:name w:val="xl117"/>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118">
    <w:name w:val="xl118"/>
    <w:basedOn w:val="a0"/>
    <w:rsid w:val="00385EC5"/>
    <w:pPr>
      <w:shd w:val="clear" w:color="000000" w:fill="FFFFFF"/>
      <w:suppressAutoHyphens w:val="0"/>
      <w:spacing w:before="100" w:beforeAutospacing="1" w:after="100" w:afterAutospacing="1"/>
      <w:jc w:val="center"/>
    </w:pPr>
    <w:rPr>
      <w:lang w:eastAsia="ru-RU"/>
    </w:rPr>
  </w:style>
  <w:style w:type="paragraph" w:customStyle="1" w:styleId="xl119">
    <w:name w:val="xl119"/>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120">
    <w:name w:val="xl120"/>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21">
    <w:name w:val="xl121"/>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lang w:eastAsia="ru-RU"/>
    </w:rPr>
  </w:style>
  <w:style w:type="character" w:customStyle="1" w:styleId="affff5">
    <w:name w:val="Без интервала Знак"/>
    <w:aliases w:val="для таблиц Знак,No Spacing Знак,No Spacing_0 Знак,Без интервала 111 Знак,МОЙ Знак,Без интервала21 Знак"/>
    <w:link w:val="affff4"/>
    <w:uiPriority w:val="1"/>
    <w:locked/>
    <w:rsid w:val="00385EC5"/>
    <w:rPr>
      <w:rFonts w:ascii="Calibri" w:eastAsia="Calibri" w:hAnsi="Calibri"/>
      <w:sz w:val="22"/>
      <w:szCs w:val="22"/>
      <w:lang w:eastAsia="en-US"/>
    </w:rPr>
  </w:style>
  <w:style w:type="character" w:customStyle="1" w:styleId="iceouttxt6">
    <w:name w:val="iceouttxt6"/>
    <w:basedOn w:val="a1"/>
    <w:rsid w:val="00385EC5"/>
    <w:rPr>
      <w:rFonts w:ascii="Arial" w:hAnsi="Arial" w:cs="Arial" w:hint="default"/>
      <w:color w:val="666666"/>
      <w:sz w:val="17"/>
      <w:szCs w:val="17"/>
    </w:rPr>
  </w:style>
  <w:style w:type="paragraph" w:customStyle="1" w:styleId="xl122">
    <w:name w:val="xl122"/>
    <w:basedOn w:val="a0"/>
    <w:rsid w:val="00385EC5"/>
    <w:pPr>
      <w:pBdr>
        <w:top w:val="single" w:sz="4" w:space="0" w:color="auto"/>
        <w:bottom w:val="single" w:sz="4" w:space="0" w:color="auto"/>
      </w:pBdr>
      <w:suppressAutoHyphens w:val="0"/>
      <w:spacing w:before="100" w:beforeAutospacing="1" w:after="100" w:afterAutospacing="1"/>
    </w:pPr>
    <w:rPr>
      <w:rFonts w:ascii="Calibri" w:hAnsi="Calibri"/>
      <w:b/>
      <w:bCs/>
      <w:lang w:eastAsia="ru-RU"/>
    </w:rPr>
  </w:style>
  <w:style w:type="paragraph" w:customStyle="1" w:styleId="xl123">
    <w:name w:val="xl123"/>
    <w:basedOn w:val="a0"/>
    <w:rsid w:val="00385EC5"/>
    <w:pPr>
      <w:pBdr>
        <w:top w:val="single" w:sz="4" w:space="0" w:color="auto"/>
        <w:bottom w:val="single" w:sz="4" w:space="0" w:color="auto"/>
        <w:right w:val="single" w:sz="4" w:space="0" w:color="auto"/>
      </w:pBdr>
      <w:suppressAutoHyphens w:val="0"/>
      <w:spacing w:before="100" w:beforeAutospacing="1" w:after="100" w:afterAutospacing="1"/>
    </w:pPr>
    <w:rPr>
      <w:rFonts w:ascii="Calibri" w:hAnsi="Calibri"/>
      <w:b/>
      <w:bCs/>
      <w:lang w:eastAsia="ru-RU"/>
    </w:rPr>
  </w:style>
  <w:style w:type="paragraph" w:customStyle="1" w:styleId="xl124">
    <w:name w:val="xl124"/>
    <w:basedOn w:val="a0"/>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25">
    <w:name w:val="xl125"/>
    <w:basedOn w:val="a0"/>
    <w:rsid w:val="00385EC5"/>
    <w:pPr>
      <w:pBdr>
        <w:top w:val="single" w:sz="4" w:space="0" w:color="auto"/>
        <w:bottom w:val="single" w:sz="4" w:space="0" w:color="auto"/>
      </w:pBdr>
      <w:suppressAutoHyphens w:val="0"/>
      <w:spacing w:before="100" w:beforeAutospacing="1" w:after="100" w:afterAutospacing="1"/>
      <w:jc w:val="center"/>
    </w:pPr>
    <w:rPr>
      <w:rFonts w:ascii="Calibri" w:hAnsi="Calibri"/>
      <w:b/>
      <w:bCs/>
      <w:lang w:eastAsia="ru-RU"/>
    </w:rPr>
  </w:style>
  <w:style w:type="paragraph" w:customStyle="1" w:styleId="xl126">
    <w:name w:val="xl126"/>
    <w:basedOn w:val="a0"/>
    <w:rsid w:val="00385EC5"/>
    <w:pPr>
      <w:pBdr>
        <w:top w:val="single" w:sz="4" w:space="0" w:color="auto"/>
        <w:bottom w:val="single" w:sz="4" w:space="0" w:color="auto"/>
        <w:right w:val="single" w:sz="4" w:space="0" w:color="auto"/>
      </w:pBdr>
      <w:suppressAutoHyphens w:val="0"/>
      <w:spacing w:before="100" w:beforeAutospacing="1" w:after="100" w:afterAutospacing="1"/>
      <w:jc w:val="center"/>
    </w:pPr>
    <w:rPr>
      <w:rFonts w:ascii="Calibri" w:hAnsi="Calibri"/>
      <w:b/>
      <w:bCs/>
      <w:lang w:eastAsia="ru-RU"/>
    </w:rPr>
  </w:style>
  <w:style w:type="paragraph" w:customStyle="1" w:styleId="xl127">
    <w:name w:val="xl127"/>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lang w:eastAsia="ru-RU"/>
    </w:rPr>
  </w:style>
  <w:style w:type="paragraph" w:customStyle="1" w:styleId="xl128">
    <w:name w:val="xl128"/>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Calibri" w:hAnsi="Calibri"/>
      <w:color w:val="0563C1"/>
      <w:u w:val="single"/>
      <w:lang w:eastAsia="ru-RU"/>
    </w:rPr>
  </w:style>
  <w:style w:type="paragraph" w:customStyle="1" w:styleId="xl129">
    <w:name w:val="xl129"/>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pPr>
    <w:rPr>
      <w:lang w:eastAsia="ru-RU"/>
    </w:rPr>
  </w:style>
  <w:style w:type="paragraph" w:customStyle="1" w:styleId="xl130">
    <w:name w:val="xl130"/>
    <w:basedOn w:val="a0"/>
    <w:rsid w:val="00385EC5"/>
    <w:pPr>
      <w:pBdr>
        <w:top w:val="single" w:sz="4" w:space="0" w:color="auto"/>
        <w:bottom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31">
    <w:name w:val="xl131"/>
    <w:basedOn w:val="a0"/>
    <w:rsid w:val="00385EC5"/>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32">
    <w:name w:val="xl132"/>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33">
    <w:name w:val="xl133"/>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Calibri" w:hAnsi="Calibri"/>
      <w:b/>
      <w:bCs/>
      <w:lang w:eastAsia="ru-RU"/>
    </w:rPr>
  </w:style>
  <w:style w:type="paragraph" w:customStyle="1" w:styleId="xl134">
    <w:name w:val="xl134"/>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135">
    <w:name w:val="xl135"/>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Calibri" w:hAnsi="Calibri"/>
      <w:color w:val="0563C1"/>
      <w:u w:val="single"/>
      <w:lang w:eastAsia="ru-RU"/>
    </w:rPr>
  </w:style>
  <w:style w:type="paragraph" w:customStyle="1" w:styleId="xl136">
    <w:name w:val="xl136"/>
    <w:basedOn w:val="a0"/>
    <w:rsid w:val="00385EC5"/>
    <w:pPr>
      <w:pBdr>
        <w:top w:val="single" w:sz="4" w:space="0" w:color="auto"/>
        <w:bottom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137">
    <w:name w:val="xl137"/>
    <w:basedOn w:val="a0"/>
    <w:rsid w:val="00385EC5"/>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138">
    <w:name w:val="xl138"/>
    <w:basedOn w:val="a0"/>
    <w:rsid w:val="00385EC5"/>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numbering" w:customStyle="1" w:styleId="60">
    <w:name w:val="Стиль6"/>
    <w:uiPriority w:val="99"/>
    <w:rsid w:val="00385EC5"/>
    <w:pPr>
      <w:numPr>
        <w:numId w:val="5"/>
      </w:numPr>
    </w:pPr>
  </w:style>
  <w:style w:type="paragraph" w:customStyle="1" w:styleId="1fff6">
    <w:name w:val="заголовок 1"/>
    <w:basedOn w:val="a0"/>
    <w:next w:val="a0"/>
    <w:rsid w:val="00385EC5"/>
    <w:pPr>
      <w:keepNext/>
      <w:widowControl w:val="0"/>
      <w:suppressAutoHyphens w:val="0"/>
      <w:autoSpaceDE w:val="0"/>
      <w:autoSpaceDN w:val="0"/>
      <w:jc w:val="center"/>
    </w:pPr>
    <w:rPr>
      <w:rFonts w:ascii="Arial" w:hAnsi="Arial"/>
      <w:b/>
      <w:sz w:val="22"/>
      <w:szCs w:val="20"/>
      <w:lang w:eastAsia="ru-RU"/>
    </w:rPr>
  </w:style>
  <w:style w:type="character" w:customStyle="1" w:styleId="224">
    <w:name w:val="Основной текст с отступом 2 Знак2"/>
    <w:basedOn w:val="a1"/>
    <w:uiPriority w:val="99"/>
    <w:semiHidden/>
    <w:rsid w:val="00575768"/>
    <w:rPr>
      <w:sz w:val="24"/>
      <w:szCs w:val="24"/>
      <w:lang w:eastAsia="zh-CN"/>
    </w:rPr>
  </w:style>
  <w:style w:type="paragraph" w:customStyle="1" w:styleId="afffffff0">
    <w:name w:val="Текст (лев. подпись)"/>
    <w:basedOn w:val="a0"/>
    <w:next w:val="a0"/>
    <w:uiPriority w:val="99"/>
    <w:rsid w:val="00541E7E"/>
    <w:pPr>
      <w:widowControl w:val="0"/>
      <w:suppressAutoHyphens w:val="0"/>
      <w:autoSpaceDE w:val="0"/>
      <w:autoSpaceDN w:val="0"/>
      <w:adjustRightInd w:val="0"/>
    </w:pPr>
    <w:rPr>
      <w:rFonts w:ascii="Arial" w:hAnsi="Arial" w:cs="Arial"/>
      <w:sz w:val="20"/>
      <w:szCs w:val="20"/>
      <w:lang w:eastAsia="ru-RU"/>
    </w:rPr>
  </w:style>
  <w:style w:type="paragraph" w:customStyle="1" w:styleId="afffffff1">
    <w:name w:val="Текст (прав. подпись)"/>
    <w:basedOn w:val="a0"/>
    <w:next w:val="a0"/>
    <w:uiPriority w:val="99"/>
    <w:rsid w:val="00541E7E"/>
    <w:pPr>
      <w:widowControl w:val="0"/>
      <w:suppressAutoHyphens w:val="0"/>
      <w:autoSpaceDE w:val="0"/>
      <w:autoSpaceDN w:val="0"/>
      <w:adjustRightInd w:val="0"/>
      <w:jc w:val="right"/>
    </w:pPr>
    <w:rPr>
      <w:rFonts w:ascii="Arial" w:hAnsi="Arial" w:cs="Arial"/>
      <w:sz w:val="20"/>
      <w:szCs w:val="20"/>
      <w:lang w:eastAsia="ru-RU"/>
    </w:rPr>
  </w:style>
  <w:style w:type="character" w:customStyle="1" w:styleId="WW-Absatz-Standardschriftart111">
    <w:name w:val="WW-Absatz-Standardschriftart111"/>
    <w:uiPriority w:val="99"/>
    <w:rsid w:val="00541E7E"/>
  </w:style>
  <w:style w:type="character" w:customStyle="1" w:styleId="WW-Absatz-Standardschriftart1111">
    <w:name w:val="WW-Absatz-Standardschriftart1111"/>
    <w:uiPriority w:val="99"/>
    <w:rsid w:val="00541E7E"/>
  </w:style>
  <w:style w:type="character" w:customStyle="1" w:styleId="WW8Num4z1">
    <w:name w:val="WW8Num4z1"/>
    <w:uiPriority w:val="99"/>
    <w:rsid w:val="00541E7E"/>
    <w:rPr>
      <w:rFonts w:ascii="Courier New" w:hAnsi="Courier New" w:cs="Courier New"/>
    </w:rPr>
  </w:style>
  <w:style w:type="character" w:customStyle="1" w:styleId="WW8Num4z2">
    <w:name w:val="WW8Num4z2"/>
    <w:uiPriority w:val="99"/>
    <w:rsid w:val="00541E7E"/>
    <w:rPr>
      <w:rFonts w:ascii="Wingdings" w:hAnsi="Wingdings" w:cs="Wingdings"/>
    </w:rPr>
  </w:style>
  <w:style w:type="character" w:customStyle="1" w:styleId="WW8Num4z3">
    <w:name w:val="WW8Num4z3"/>
    <w:uiPriority w:val="99"/>
    <w:rsid w:val="00541E7E"/>
    <w:rPr>
      <w:rFonts w:ascii="Symbol" w:hAnsi="Symbol" w:cs="Symbol"/>
    </w:rPr>
  </w:style>
  <w:style w:type="character" w:customStyle="1" w:styleId="WW8Num10z1">
    <w:name w:val="WW8Num10z1"/>
    <w:uiPriority w:val="99"/>
    <w:rsid w:val="00541E7E"/>
    <w:rPr>
      <w:rFonts w:ascii="Courier New" w:hAnsi="Courier New" w:cs="Courier New"/>
    </w:rPr>
  </w:style>
  <w:style w:type="character" w:customStyle="1" w:styleId="WW8Num13z1">
    <w:name w:val="WW8Num13z1"/>
    <w:uiPriority w:val="99"/>
    <w:rsid w:val="00541E7E"/>
    <w:rPr>
      <w:position w:val="0"/>
      <w:sz w:val="24"/>
      <w:vertAlign w:val="baseline"/>
    </w:rPr>
  </w:style>
  <w:style w:type="character" w:customStyle="1" w:styleId="WW8Num18z0">
    <w:name w:val="WW8Num18z0"/>
    <w:uiPriority w:val="99"/>
    <w:rsid w:val="00541E7E"/>
    <w:rPr>
      <w:position w:val="0"/>
      <w:sz w:val="28"/>
      <w:szCs w:val="28"/>
      <w:vertAlign w:val="baseline"/>
    </w:rPr>
  </w:style>
  <w:style w:type="character" w:customStyle="1" w:styleId="WW8Num20z1">
    <w:name w:val="WW8Num20z1"/>
    <w:uiPriority w:val="99"/>
    <w:rsid w:val="00541E7E"/>
    <w:rPr>
      <w:rFonts w:ascii="Courier New" w:hAnsi="Courier New" w:cs="Courier New"/>
    </w:rPr>
  </w:style>
  <w:style w:type="character" w:customStyle="1" w:styleId="WW8Num20z3">
    <w:name w:val="WW8Num20z3"/>
    <w:uiPriority w:val="99"/>
    <w:rsid w:val="00541E7E"/>
    <w:rPr>
      <w:rFonts w:ascii="Symbol" w:hAnsi="Symbol" w:cs="Symbol"/>
    </w:rPr>
  </w:style>
  <w:style w:type="character" w:customStyle="1" w:styleId="WW8Num23z1">
    <w:name w:val="WW8Num23z1"/>
    <w:uiPriority w:val="99"/>
    <w:rsid w:val="00541E7E"/>
    <w:rPr>
      <w:rFonts w:ascii="Courier New" w:hAnsi="Courier New" w:cs="Courier New"/>
    </w:rPr>
  </w:style>
  <w:style w:type="character" w:customStyle="1" w:styleId="WW8Num23z2">
    <w:name w:val="WW8Num23z2"/>
    <w:uiPriority w:val="99"/>
    <w:rsid w:val="00541E7E"/>
    <w:rPr>
      <w:rFonts w:ascii="Wingdings" w:hAnsi="Wingdings" w:cs="Wingdings"/>
    </w:rPr>
  </w:style>
  <w:style w:type="character" w:customStyle="1" w:styleId="WW8Num23z3">
    <w:name w:val="WW8Num23z3"/>
    <w:uiPriority w:val="99"/>
    <w:rsid w:val="00541E7E"/>
    <w:rPr>
      <w:rFonts w:ascii="Symbol" w:hAnsi="Symbol" w:cs="Symbol"/>
    </w:rPr>
  </w:style>
  <w:style w:type="character" w:customStyle="1" w:styleId="WW8Num24z3">
    <w:name w:val="WW8Num24z3"/>
    <w:uiPriority w:val="99"/>
    <w:rsid w:val="00541E7E"/>
    <w:rPr>
      <w:rFonts w:ascii="Symbol" w:hAnsi="Symbol" w:cs="Symbol"/>
    </w:rPr>
  </w:style>
  <w:style w:type="paragraph" w:customStyle="1" w:styleId="CharChar">
    <w:name w:val="Char Char"/>
    <w:basedOn w:val="a0"/>
    <w:rsid w:val="00541E7E"/>
    <w:pPr>
      <w:widowControl w:val="0"/>
      <w:suppressAutoHyphens w:val="0"/>
      <w:adjustRightInd w:val="0"/>
      <w:spacing w:after="160" w:line="240" w:lineRule="exact"/>
      <w:jc w:val="right"/>
    </w:pPr>
    <w:rPr>
      <w:sz w:val="20"/>
      <w:szCs w:val="20"/>
      <w:lang w:val="en-GB" w:eastAsia="en-US"/>
    </w:rPr>
  </w:style>
  <w:style w:type="character" w:customStyle="1" w:styleId="DFN">
    <w:name w:val="DFN"/>
    <w:rsid w:val="00541E7E"/>
    <w:rPr>
      <w:b/>
      <w:bCs/>
    </w:rPr>
  </w:style>
  <w:style w:type="paragraph" w:styleId="3f5">
    <w:name w:val="List 3"/>
    <w:basedOn w:val="a0"/>
    <w:rsid w:val="00541E7E"/>
    <w:pPr>
      <w:widowControl w:val="0"/>
      <w:suppressAutoHyphens w:val="0"/>
      <w:autoSpaceDE w:val="0"/>
      <w:autoSpaceDN w:val="0"/>
      <w:adjustRightInd w:val="0"/>
      <w:ind w:left="849" w:hanging="283"/>
    </w:pPr>
    <w:rPr>
      <w:sz w:val="20"/>
      <w:szCs w:val="20"/>
      <w:lang w:eastAsia="ru-RU"/>
    </w:rPr>
  </w:style>
  <w:style w:type="paragraph" w:styleId="4b">
    <w:name w:val="List 4"/>
    <w:basedOn w:val="a0"/>
    <w:rsid w:val="00541E7E"/>
    <w:pPr>
      <w:widowControl w:val="0"/>
      <w:suppressAutoHyphens w:val="0"/>
      <w:autoSpaceDE w:val="0"/>
      <w:autoSpaceDN w:val="0"/>
      <w:adjustRightInd w:val="0"/>
      <w:ind w:left="1132" w:hanging="283"/>
    </w:pPr>
    <w:rPr>
      <w:sz w:val="20"/>
      <w:szCs w:val="20"/>
      <w:lang w:eastAsia="ru-RU"/>
    </w:rPr>
  </w:style>
  <w:style w:type="paragraph" w:styleId="57">
    <w:name w:val="List 5"/>
    <w:basedOn w:val="a0"/>
    <w:rsid w:val="00541E7E"/>
    <w:pPr>
      <w:widowControl w:val="0"/>
      <w:suppressAutoHyphens w:val="0"/>
      <w:autoSpaceDE w:val="0"/>
      <w:autoSpaceDN w:val="0"/>
      <w:adjustRightInd w:val="0"/>
      <w:ind w:left="1415" w:hanging="283"/>
    </w:pPr>
    <w:rPr>
      <w:sz w:val="20"/>
      <w:szCs w:val="20"/>
      <w:lang w:eastAsia="ru-RU"/>
    </w:rPr>
  </w:style>
  <w:style w:type="paragraph" w:styleId="3f6">
    <w:name w:val="List Continue 3"/>
    <w:basedOn w:val="a0"/>
    <w:rsid w:val="00541E7E"/>
    <w:pPr>
      <w:widowControl w:val="0"/>
      <w:suppressAutoHyphens w:val="0"/>
      <w:autoSpaceDE w:val="0"/>
      <w:autoSpaceDN w:val="0"/>
      <w:adjustRightInd w:val="0"/>
      <w:spacing w:after="120"/>
      <w:ind w:left="849"/>
    </w:pPr>
    <w:rPr>
      <w:sz w:val="20"/>
      <w:szCs w:val="20"/>
      <w:lang w:eastAsia="ru-RU"/>
    </w:rPr>
  </w:style>
  <w:style w:type="paragraph" w:styleId="afffffff2">
    <w:name w:val="Body Text First Indent"/>
    <w:basedOn w:val="af0"/>
    <w:link w:val="afffffff3"/>
    <w:rsid w:val="00541E7E"/>
    <w:pPr>
      <w:widowControl w:val="0"/>
      <w:suppressAutoHyphens w:val="0"/>
      <w:autoSpaceDE w:val="0"/>
      <w:autoSpaceDN w:val="0"/>
      <w:adjustRightInd w:val="0"/>
      <w:ind w:firstLine="210"/>
      <w:jc w:val="left"/>
    </w:pPr>
    <w:rPr>
      <w:sz w:val="20"/>
      <w:lang w:eastAsia="ru-RU"/>
    </w:rPr>
  </w:style>
  <w:style w:type="character" w:customStyle="1" w:styleId="afffffff3">
    <w:name w:val="Красная строка Знак"/>
    <w:basedOn w:val="18"/>
    <w:link w:val="afffffff2"/>
    <w:rsid w:val="00541E7E"/>
    <w:rPr>
      <w:sz w:val="24"/>
      <w:lang w:eastAsia="zh-CN"/>
    </w:rPr>
  </w:style>
  <w:style w:type="paragraph" w:customStyle="1" w:styleId="afffffff4">
    <w:name w:val="Подподпункт"/>
    <w:basedOn w:val="a0"/>
    <w:rsid w:val="00541E7E"/>
    <w:pPr>
      <w:tabs>
        <w:tab w:val="num" w:pos="5585"/>
      </w:tabs>
      <w:suppressAutoHyphens w:val="0"/>
      <w:jc w:val="both"/>
    </w:pPr>
    <w:rPr>
      <w:szCs w:val="28"/>
      <w:lang w:eastAsia="ru-RU"/>
    </w:rPr>
  </w:style>
  <w:style w:type="paragraph" w:customStyle="1" w:styleId="afffffff5">
    <w:name w:val="Подпункт"/>
    <w:basedOn w:val="af6"/>
    <w:rsid w:val="00541E7E"/>
    <w:pPr>
      <w:numPr>
        <w:ilvl w:val="3"/>
      </w:numPr>
      <w:tabs>
        <w:tab w:val="num" w:pos="1080"/>
      </w:tabs>
      <w:suppressAutoHyphens w:val="0"/>
      <w:ind w:left="504" w:hanging="504"/>
    </w:pPr>
    <w:rPr>
      <w:lang w:eastAsia="ru-RU"/>
    </w:rPr>
  </w:style>
  <w:style w:type="paragraph" w:customStyle="1" w:styleId="1fff7">
    <w:name w:val="м_список1"/>
    <w:basedOn w:val="a0"/>
    <w:rsid w:val="00541E7E"/>
    <w:pPr>
      <w:suppressAutoHyphens w:val="0"/>
      <w:spacing w:before="60" w:after="60"/>
      <w:ind w:firstLine="567"/>
      <w:jc w:val="both"/>
    </w:pPr>
    <w:rPr>
      <w:szCs w:val="20"/>
      <w:lang w:eastAsia="ru-RU"/>
    </w:rPr>
  </w:style>
  <w:style w:type="paragraph" w:styleId="2fe">
    <w:name w:val="List Number 2"/>
    <w:basedOn w:val="a0"/>
    <w:rsid w:val="00541E7E"/>
    <w:pPr>
      <w:tabs>
        <w:tab w:val="num" w:pos="432"/>
      </w:tabs>
      <w:suppressAutoHyphens w:val="0"/>
      <w:ind w:left="432" w:hanging="432"/>
    </w:pPr>
    <w:rPr>
      <w:lang w:eastAsia="ru-RU"/>
    </w:rPr>
  </w:style>
  <w:style w:type="paragraph" w:customStyle="1" w:styleId="Listnumbers">
    <w:name w:val="List_numbers"/>
    <w:basedOn w:val="a0"/>
    <w:rsid w:val="00541E7E"/>
    <w:pPr>
      <w:tabs>
        <w:tab w:val="num" w:pos="720"/>
      </w:tabs>
      <w:suppressAutoHyphens w:val="0"/>
      <w:spacing w:before="240" w:after="240"/>
      <w:ind w:left="720" w:hanging="360"/>
      <w:jc w:val="both"/>
    </w:pPr>
    <w:rPr>
      <w:sz w:val="28"/>
      <w:lang w:eastAsia="ru-RU"/>
    </w:rPr>
  </w:style>
  <w:style w:type="paragraph" w:customStyle="1" w:styleId="Iauiue1">
    <w:name w:val="Iau?iue1"/>
    <w:rsid w:val="00541E7E"/>
  </w:style>
  <w:style w:type="character" w:customStyle="1" w:styleId="afffffff6">
    <w:name w:val="Основной шрифт"/>
    <w:rsid w:val="00541E7E"/>
  </w:style>
  <w:style w:type="paragraph" w:styleId="afffffff7">
    <w:name w:val="List Number"/>
    <w:basedOn w:val="a0"/>
    <w:rsid w:val="00541E7E"/>
    <w:pPr>
      <w:tabs>
        <w:tab w:val="num" w:pos="360"/>
      </w:tabs>
      <w:suppressAutoHyphens w:val="0"/>
      <w:spacing w:after="60"/>
      <w:ind w:left="360" w:hanging="360"/>
      <w:jc w:val="both"/>
    </w:pPr>
    <w:rPr>
      <w:szCs w:val="20"/>
      <w:lang w:eastAsia="ru-RU"/>
    </w:rPr>
  </w:style>
  <w:style w:type="character" w:customStyle="1" w:styleId="bodytext1">
    <w:name w:val="bodytext"/>
    <w:basedOn w:val="a1"/>
    <w:rsid w:val="00541E7E"/>
  </w:style>
  <w:style w:type="paragraph" w:styleId="5">
    <w:name w:val="List Bullet 5"/>
    <w:basedOn w:val="a0"/>
    <w:autoRedefine/>
    <w:rsid w:val="00541E7E"/>
    <w:pPr>
      <w:numPr>
        <w:numId w:val="6"/>
      </w:numPr>
      <w:suppressAutoHyphens w:val="0"/>
      <w:spacing w:after="60"/>
      <w:jc w:val="both"/>
    </w:pPr>
    <w:rPr>
      <w:lang w:eastAsia="ru-RU"/>
    </w:rPr>
  </w:style>
  <w:style w:type="paragraph" w:customStyle="1" w:styleId="1fff8">
    <w:name w:val="Знак1"/>
    <w:basedOn w:val="a0"/>
    <w:rsid w:val="00541E7E"/>
    <w:pPr>
      <w:suppressAutoHyphens w:val="0"/>
      <w:spacing w:before="100" w:beforeAutospacing="1" w:after="100" w:afterAutospacing="1"/>
    </w:pPr>
    <w:rPr>
      <w:rFonts w:ascii="Tahoma" w:hAnsi="Tahoma"/>
      <w:sz w:val="20"/>
      <w:szCs w:val="20"/>
      <w:lang w:val="en-US" w:eastAsia="en-US"/>
    </w:rPr>
  </w:style>
  <w:style w:type="paragraph" w:customStyle="1" w:styleId="3f7">
    <w:name w:val="çàãîëîâîê 3"/>
    <w:basedOn w:val="a0"/>
    <w:next w:val="a0"/>
    <w:rsid w:val="00541E7E"/>
    <w:pPr>
      <w:keepNext/>
      <w:suppressAutoHyphens w:val="0"/>
      <w:jc w:val="center"/>
    </w:pPr>
    <w:rPr>
      <w:b/>
      <w:bCs/>
      <w:sz w:val="22"/>
      <w:szCs w:val="22"/>
      <w:lang w:eastAsia="ru-RU"/>
    </w:rPr>
  </w:style>
  <w:style w:type="character" w:customStyle="1" w:styleId="afffffff8">
    <w:name w:val="Не вступил в силу"/>
    <w:rsid w:val="00541E7E"/>
    <w:rPr>
      <w:color w:val="008080"/>
      <w:sz w:val="20"/>
      <w:szCs w:val="20"/>
    </w:rPr>
  </w:style>
  <w:style w:type="paragraph" w:customStyle="1" w:styleId="2ff">
    <w:name w:val="Знак Знак Знак2 Знак"/>
    <w:basedOn w:val="a0"/>
    <w:rsid w:val="00541E7E"/>
    <w:pPr>
      <w:widowControl w:val="0"/>
      <w:suppressAutoHyphens w:val="0"/>
      <w:adjustRightInd w:val="0"/>
      <w:spacing w:after="160" w:line="240" w:lineRule="exact"/>
      <w:jc w:val="right"/>
    </w:pPr>
    <w:rPr>
      <w:sz w:val="20"/>
      <w:szCs w:val="20"/>
      <w:lang w:val="en-GB" w:eastAsia="en-US"/>
    </w:rPr>
  </w:style>
  <w:style w:type="paragraph" w:customStyle="1" w:styleId="1fff9">
    <w:name w:val="1 Знак"/>
    <w:basedOn w:val="a0"/>
    <w:rsid w:val="00541E7E"/>
    <w:pPr>
      <w:suppressAutoHyphens w:val="0"/>
      <w:spacing w:after="160" w:line="240" w:lineRule="exact"/>
    </w:pPr>
    <w:rPr>
      <w:rFonts w:eastAsia="Calibri"/>
      <w:sz w:val="20"/>
      <w:szCs w:val="20"/>
    </w:rPr>
  </w:style>
  <w:style w:type="paragraph" w:customStyle="1" w:styleId="paragraph">
    <w:name w:val="paragraph"/>
    <w:basedOn w:val="a0"/>
    <w:rsid w:val="00541E7E"/>
    <w:pPr>
      <w:suppressAutoHyphens w:val="0"/>
      <w:spacing w:after="150"/>
      <w:ind w:left="300"/>
    </w:pPr>
    <w:rPr>
      <w:lang w:eastAsia="ru-RU"/>
    </w:rPr>
  </w:style>
  <w:style w:type="paragraph" w:customStyle="1" w:styleId="PlainText2">
    <w:name w:val="Plain Text2"/>
    <w:basedOn w:val="a0"/>
    <w:rsid w:val="00541E7E"/>
    <w:pPr>
      <w:suppressAutoHyphens w:val="0"/>
      <w:spacing w:line="360" w:lineRule="auto"/>
      <w:ind w:firstLine="720"/>
      <w:jc w:val="both"/>
    </w:pPr>
    <w:rPr>
      <w:sz w:val="28"/>
      <w:szCs w:val="20"/>
      <w:lang w:eastAsia="ru-RU"/>
    </w:rPr>
  </w:style>
  <w:style w:type="paragraph" w:customStyle="1" w:styleId="1fffa">
    <w:name w:val="Маркер1"/>
    <w:basedOn w:val="a0"/>
    <w:rsid w:val="00541E7E"/>
    <w:pPr>
      <w:tabs>
        <w:tab w:val="left" w:pos="360"/>
      </w:tabs>
      <w:spacing w:before="120" w:line="300" w:lineRule="atLeast"/>
      <w:jc w:val="both"/>
    </w:pPr>
    <w:rPr>
      <w:noProof/>
      <w:szCs w:val="20"/>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541E7E"/>
    <w:pPr>
      <w:suppressAutoHyphens w:val="0"/>
      <w:spacing w:before="100" w:beforeAutospacing="1" w:after="100" w:afterAutospacing="1"/>
    </w:pPr>
    <w:rPr>
      <w:rFonts w:ascii="Tahoma" w:hAnsi="Tahoma"/>
      <w:sz w:val="20"/>
      <w:szCs w:val="20"/>
      <w:lang w:val="en-US" w:eastAsia="en-US"/>
    </w:rPr>
  </w:style>
  <w:style w:type="paragraph" w:customStyle="1" w:styleId="3f8">
    <w:name w:val="Стиль3 Знак"/>
    <w:basedOn w:val="2f4"/>
    <w:rsid w:val="00541E7E"/>
    <w:pPr>
      <w:widowControl w:val="0"/>
      <w:tabs>
        <w:tab w:val="num" w:pos="1307"/>
      </w:tabs>
      <w:suppressAutoHyphens w:val="0"/>
      <w:adjustRightInd w:val="0"/>
      <w:spacing w:after="0" w:line="240" w:lineRule="auto"/>
      <w:ind w:left="1080"/>
      <w:jc w:val="both"/>
      <w:textAlignment w:val="baseline"/>
    </w:pPr>
    <w:rPr>
      <w:szCs w:val="20"/>
      <w:lang w:eastAsia="ru-RU"/>
    </w:rPr>
  </w:style>
  <w:style w:type="paragraph" w:customStyle="1" w:styleId="3f9">
    <w:name w:val="Стиль3 Знак Знак"/>
    <w:basedOn w:val="2f4"/>
    <w:rsid w:val="00541E7E"/>
    <w:pPr>
      <w:widowControl w:val="0"/>
      <w:tabs>
        <w:tab w:val="num" w:pos="227"/>
      </w:tabs>
      <w:suppressAutoHyphens w:val="0"/>
      <w:adjustRightInd w:val="0"/>
      <w:spacing w:after="0" w:line="240" w:lineRule="auto"/>
      <w:ind w:left="0"/>
      <w:jc w:val="both"/>
      <w:textAlignment w:val="baseline"/>
    </w:pPr>
    <w:rPr>
      <w:szCs w:val="20"/>
      <w:lang w:eastAsia="ru-RU"/>
    </w:rPr>
  </w:style>
  <w:style w:type="paragraph" w:customStyle="1" w:styleId="Noeeu">
    <w:name w:val="Noeeu"/>
    <w:rsid w:val="00541E7E"/>
    <w:pPr>
      <w:widowControl w:val="0"/>
      <w:suppressAutoHyphens/>
      <w:overflowPunct w:val="0"/>
      <w:autoSpaceDE w:val="0"/>
      <w:textAlignment w:val="baseline"/>
    </w:pPr>
    <w:rPr>
      <w:rFonts w:eastAsia="Arial"/>
      <w:spacing w:val="-1"/>
      <w:kern w:val="1"/>
      <w:sz w:val="24"/>
      <w:vertAlign w:val="superscript"/>
      <w:lang w:val="en-US" w:eastAsia="ar-SA"/>
    </w:rPr>
  </w:style>
  <w:style w:type="paragraph" w:customStyle="1" w:styleId="caaieiaie4">
    <w:name w:val="caaieiaie 4"/>
    <w:basedOn w:val="a0"/>
    <w:next w:val="a0"/>
    <w:rsid w:val="00541E7E"/>
    <w:pPr>
      <w:widowControl w:val="0"/>
      <w:overflowPunct w:val="0"/>
      <w:autoSpaceDE w:val="0"/>
      <w:jc w:val="center"/>
      <w:textAlignment w:val="baseline"/>
    </w:pPr>
    <w:rPr>
      <w:rFonts w:eastAsia="Arial"/>
      <w:b/>
      <w:kern w:val="1"/>
      <w:szCs w:val="20"/>
      <w:lang w:eastAsia="ar-SA"/>
    </w:rPr>
  </w:style>
  <w:style w:type="character" w:customStyle="1" w:styleId="2H2h2">
    <w:name w:val="Заголовок 2;H2;h2 Знак"/>
    <w:rsid w:val="00541E7E"/>
    <w:rPr>
      <w:b/>
      <w:sz w:val="28"/>
      <w:lang w:val="ru-RU" w:eastAsia="ru-RU" w:bidi="ar-SA"/>
    </w:rPr>
  </w:style>
  <w:style w:type="paragraph" w:customStyle="1" w:styleId="-">
    <w:name w:val="Таблица - текст в ячейке"/>
    <w:basedOn w:val="a0"/>
    <w:rsid w:val="00541E7E"/>
    <w:pPr>
      <w:widowControl w:val="0"/>
      <w:suppressAutoHyphens w:val="0"/>
      <w:spacing w:line="360" w:lineRule="auto"/>
      <w:ind w:left="284" w:hanging="284"/>
      <w:jc w:val="both"/>
    </w:pPr>
    <w:rPr>
      <w:szCs w:val="20"/>
      <w:lang w:eastAsia="ru-RU"/>
    </w:rPr>
  </w:style>
  <w:style w:type="paragraph" w:customStyle="1" w:styleId="-0">
    <w:name w:val="Таблица - заголовки столбцов"/>
    <w:basedOn w:val="-"/>
    <w:rsid w:val="00541E7E"/>
    <w:pPr>
      <w:ind w:left="0" w:firstLine="0"/>
      <w:jc w:val="center"/>
    </w:pPr>
  </w:style>
  <w:style w:type="paragraph" w:customStyle="1" w:styleId="-1">
    <w:name w:val="Таблица - нумерация строк"/>
    <w:basedOn w:val="-"/>
    <w:rsid w:val="00541E7E"/>
    <w:pPr>
      <w:ind w:left="0" w:firstLine="0"/>
    </w:pPr>
  </w:style>
  <w:style w:type="paragraph" w:customStyle="1" w:styleId="21">
    <w:name w:val="заголовок 2"/>
    <w:basedOn w:val="10"/>
    <w:next w:val="a0"/>
    <w:rsid w:val="00541E7E"/>
    <w:pPr>
      <w:keepNext w:val="0"/>
      <w:numPr>
        <w:ilvl w:val="1"/>
        <w:numId w:val="7"/>
      </w:numPr>
      <w:tabs>
        <w:tab w:val="left" w:pos="720"/>
      </w:tabs>
      <w:suppressAutoHyphens w:val="0"/>
      <w:autoSpaceDE w:val="0"/>
      <w:autoSpaceDN w:val="0"/>
      <w:spacing w:before="0" w:after="0" w:line="288" w:lineRule="auto"/>
    </w:pPr>
    <w:rPr>
      <w:bCs/>
      <w:kern w:val="0"/>
      <w:sz w:val="24"/>
      <w:szCs w:val="24"/>
      <w:lang w:eastAsia="ru-RU"/>
    </w:rPr>
  </w:style>
  <w:style w:type="paragraph" w:customStyle="1" w:styleId="f13">
    <w:name w:val="Îñíîâíîé òåêñò ñ îò¼f1òóïîì 3"/>
    <w:basedOn w:val="1f6"/>
    <w:rsid w:val="00541E7E"/>
    <w:pPr>
      <w:keepNext w:val="0"/>
      <w:keepLines w:val="0"/>
      <w:suppressLineNumbers w:val="0"/>
      <w:suppressAutoHyphens w:val="0"/>
      <w:autoSpaceDE w:val="0"/>
      <w:autoSpaceDN w:val="0"/>
      <w:spacing w:after="0"/>
      <w:ind w:left="0" w:firstLine="720"/>
      <w:jc w:val="both"/>
    </w:pPr>
    <w:rPr>
      <w:rFonts w:ascii="Arial" w:hAnsi="Arial" w:cs="Arial"/>
      <w:b w:val="0"/>
      <w:sz w:val="24"/>
      <w:lang w:eastAsia="ru-RU"/>
    </w:rPr>
  </w:style>
  <w:style w:type="paragraph" w:customStyle="1" w:styleId="afffffff9">
    <w:name w:val="Подпункты"/>
    <w:basedOn w:val="a0"/>
    <w:rsid w:val="00541E7E"/>
    <w:pPr>
      <w:tabs>
        <w:tab w:val="num" w:pos="1307"/>
        <w:tab w:val="num" w:pos="1418"/>
      </w:tabs>
      <w:suppressAutoHyphens w:val="0"/>
      <w:ind w:left="851"/>
      <w:jc w:val="both"/>
    </w:pPr>
    <w:rPr>
      <w:szCs w:val="20"/>
      <w:lang w:eastAsia="ru-RU"/>
    </w:rPr>
  </w:style>
  <w:style w:type="paragraph" w:customStyle="1" w:styleId="afffffffa">
    <w:name w:val="Пункты"/>
    <w:basedOn w:val="a0"/>
    <w:link w:val="afffffffb"/>
    <w:rsid w:val="00541E7E"/>
    <w:pPr>
      <w:tabs>
        <w:tab w:val="num" w:pos="1307"/>
        <w:tab w:val="num" w:pos="1418"/>
      </w:tabs>
      <w:suppressAutoHyphens w:val="0"/>
      <w:spacing w:before="120"/>
      <w:ind w:left="567"/>
      <w:jc w:val="both"/>
    </w:pPr>
    <w:rPr>
      <w:szCs w:val="20"/>
      <w:lang w:eastAsia="ru-RU"/>
    </w:rPr>
  </w:style>
  <w:style w:type="character" w:customStyle="1" w:styleId="afffffffb">
    <w:name w:val="Пункты Знак"/>
    <w:link w:val="afffffffa"/>
    <w:rsid w:val="00541E7E"/>
    <w:rPr>
      <w:sz w:val="24"/>
    </w:rPr>
  </w:style>
  <w:style w:type="paragraph" w:customStyle="1" w:styleId="2ff0">
    <w:name w:val="????????? 2"/>
    <w:basedOn w:val="afffffffc"/>
    <w:next w:val="afffffffc"/>
    <w:rsid w:val="00541E7E"/>
    <w:pPr>
      <w:spacing w:before="120"/>
      <w:ind w:left="576" w:hanging="576"/>
    </w:pPr>
  </w:style>
  <w:style w:type="paragraph" w:customStyle="1" w:styleId="afffffffc">
    <w:name w:val="???????"/>
    <w:rsid w:val="00541E7E"/>
    <w:pPr>
      <w:widowControl w:val="0"/>
      <w:ind w:firstLine="720"/>
      <w:jc w:val="both"/>
    </w:pPr>
    <w:rPr>
      <w:sz w:val="24"/>
    </w:rPr>
  </w:style>
  <w:style w:type="paragraph" w:customStyle="1" w:styleId="1">
    <w:name w:val="Список1"/>
    <w:basedOn w:val="a0"/>
    <w:rsid w:val="00541E7E"/>
    <w:pPr>
      <w:numPr>
        <w:numId w:val="10"/>
      </w:numPr>
      <w:tabs>
        <w:tab w:val="left" w:pos="7088"/>
      </w:tabs>
      <w:suppressAutoHyphens w:val="0"/>
      <w:spacing w:line="360" w:lineRule="auto"/>
    </w:pPr>
    <w:rPr>
      <w:szCs w:val="20"/>
      <w:lang w:eastAsia="ru-RU"/>
    </w:rPr>
  </w:style>
  <w:style w:type="paragraph" w:customStyle="1" w:styleId="mark-">
    <w:name w:val="mark -"/>
    <w:basedOn w:val="afffffffd"/>
    <w:rsid w:val="00541E7E"/>
    <w:pPr>
      <w:numPr>
        <w:numId w:val="8"/>
      </w:numPr>
      <w:tabs>
        <w:tab w:val="right" w:leader="dot" w:pos="10490"/>
      </w:tabs>
      <w:jc w:val="left"/>
    </w:pPr>
  </w:style>
  <w:style w:type="paragraph" w:customStyle="1" w:styleId="afffffffd">
    <w:name w:val="Осн. текст Д"/>
    <w:rsid w:val="00541E7E"/>
    <w:pPr>
      <w:spacing w:after="40"/>
      <w:ind w:firstLine="284"/>
      <w:jc w:val="both"/>
    </w:pPr>
    <w:rPr>
      <w:snapToGrid w:val="0"/>
      <w:sz w:val="24"/>
    </w:rPr>
  </w:style>
  <w:style w:type="paragraph" w:customStyle="1" w:styleId="StyleFirstline127cm">
    <w:name w:val="Style First line:  127 cm"/>
    <w:basedOn w:val="a0"/>
    <w:rsid w:val="00541E7E"/>
    <w:pPr>
      <w:suppressAutoHyphens w:val="0"/>
      <w:overflowPunct w:val="0"/>
      <w:autoSpaceDE w:val="0"/>
      <w:autoSpaceDN w:val="0"/>
      <w:adjustRightInd w:val="0"/>
      <w:spacing w:before="120"/>
      <w:ind w:firstLine="720"/>
      <w:jc w:val="both"/>
      <w:textAlignment w:val="baseline"/>
    </w:pPr>
    <w:rPr>
      <w:rFonts w:ascii="Arial" w:hAnsi="Arial"/>
      <w:szCs w:val="20"/>
      <w:lang w:eastAsia="ru-RU"/>
    </w:rPr>
  </w:style>
  <w:style w:type="paragraph" w:customStyle="1" w:styleId="Oaaeeoaoaeno">
    <w:name w:val="#Oaaeeoa oaeno"/>
    <w:basedOn w:val="a0"/>
    <w:rsid w:val="00541E7E"/>
    <w:pPr>
      <w:suppressAutoHyphens w:val="0"/>
      <w:overflowPunct w:val="0"/>
      <w:autoSpaceDE w:val="0"/>
      <w:autoSpaceDN w:val="0"/>
      <w:adjustRightInd w:val="0"/>
      <w:textAlignment w:val="baseline"/>
    </w:pPr>
    <w:rPr>
      <w:sz w:val="20"/>
      <w:szCs w:val="20"/>
      <w:lang w:eastAsia="ru-RU"/>
    </w:rPr>
  </w:style>
  <w:style w:type="paragraph" w:customStyle="1" w:styleId="a00">
    <w:name w:val="a0"/>
    <w:basedOn w:val="a0"/>
    <w:rsid w:val="00541E7E"/>
    <w:pP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1KGK9">
    <w:name w:val="1KG=K9"/>
    <w:rsid w:val="00541E7E"/>
    <w:rPr>
      <w:rFonts w:ascii="Arial" w:hAnsi="Arial"/>
      <w:snapToGrid w:val="0"/>
      <w:sz w:val="24"/>
      <w:lang w:val="en-AU" w:eastAsia="en-US"/>
    </w:rPr>
  </w:style>
  <w:style w:type="paragraph" w:customStyle="1" w:styleId="-2">
    <w:name w:val="Аукцион - Текст"/>
    <w:basedOn w:val="a0"/>
    <w:link w:val="-3"/>
    <w:rsid w:val="00541E7E"/>
    <w:pPr>
      <w:suppressAutoHyphens w:val="0"/>
      <w:ind w:firstLine="900"/>
      <w:jc w:val="both"/>
    </w:pPr>
    <w:rPr>
      <w:szCs w:val="20"/>
      <w:lang w:eastAsia="ru-RU"/>
    </w:rPr>
  </w:style>
  <w:style w:type="character" w:customStyle="1" w:styleId="-3">
    <w:name w:val="Аукцион - Текст Знак"/>
    <w:link w:val="-2"/>
    <w:rsid w:val="00541E7E"/>
    <w:rPr>
      <w:sz w:val="24"/>
    </w:rPr>
  </w:style>
  <w:style w:type="paragraph" w:customStyle="1" w:styleId="2ff1">
    <w:name w:val="Аукцион: Заголовок 2"/>
    <w:basedOn w:val="20"/>
    <w:rsid w:val="00541E7E"/>
    <w:pPr>
      <w:numPr>
        <w:ilvl w:val="0"/>
        <w:numId w:val="0"/>
      </w:numPr>
      <w:tabs>
        <w:tab w:val="center" w:pos="4590"/>
      </w:tabs>
      <w:spacing w:before="120" w:after="120"/>
      <w:ind w:right="51" w:firstLine="902"/>
      <w:jc w:val="both"/>
    </w:pPr>
    <w:rPr>
      <w:bCs/>
      <w:sz w:val="22"/>
      <w:lang w:eastAsia="ru-RU"/>
    </w:rPr>
  </w:style>
  <w:style w:type="paragraph" w:customStyle="1" w:styleId="3fa">
    <w:name w:val="Аукцион: Заголовок 3"/>
    <w:basedOn w:val="30"/>
    <w:rsid w:val="00541E7E"/>
    <w:pPr>
      <w:tabs>
        <w:tab w:val="left" w:pos="1260"/>
        <w:tab w:val="left" w:pos="1865"/>
        <w:tab w:val="left" w:pos="2700"/>
        <w:tab w:val="left" w:pos="4140"/>
      </w:tabs>
      <w:spacing w:before="0" w:after="0"/>
      <w:ind w:right="49" w:firstLine="900"/>
    </w:pPr>
    <w:rPr>
      <w:rFonts w:ascii="Times New Roman" w:hAnsi="Times New Roman" w:cs="Times New Roman"/>
      <w:bCs/>
      <w:iCs/>
      <w:spacing w:val="-3"/>
      <w:sz w:val="22"/>
      <w:lang w:eastAsia="ru-RU"/>
    </w:rPr>
  </w:style>
  <w:style w:type="paragraph" w:customStyle="1" w:styleId="11a">
    <w:name w:val="Аукцион: Заголовок 1 (1)"/>
    <w:basedOn w:val="10"/>
    <w:rsid w:val="00541E7E"/>
    <w:pPr>
      <w:pageBreakBefore/>
      <w:tabs>
        <w:tab w:val="left" w:pos="0"/>
      </w:tabs>
      <w:spacing w:before="0" w:after="240"/>
    </w:pPr>
    <w:rPr>
      <w:kern w:val="0"/>
      <w:sz w:val="28"/>
      <w:lang w:eastAsia="ru-RU"/>
    </w:rPr>
  </w:style>
  <w:style w:type="paragraph" w:customStyle="1" w:styleId="-4">
    <w:name w:val="Контракт-пункт"/>
    <w:basedOn w:val="af6"/>
    <w:rsid w:val="00541E7E"/>
    <w:pPr>
      <w:suppressAutoHyphens w:val="0"/>
      <w:ind w:left="0" w:firstLine="0"/>
      <w:jc w:val="center"/>
    </w:pPr>
    <w:rPr>
      <w:b/>
      <w:szCs w:val="20"/>
      <w:lang w:eastAsia="ru-RU"/>
    </w:rPr>
  </w:style>
  <w:style w:type="paragraph" w:customStyle="1" w:styleId="afffffffe">
    <w:name w:val="Весь текст"/>
    <w:basedOn w:val="a0"/>
    <w:rsid w:val="00541E7E"/>
    <w:pPr>
      <w:tabs>
        <w:tab w:val="num" w:pos="2215"/>
      </w:tabs>
      <w:suppressAutoHyphens w:val="0"/>
      <w:spacing w:before="120"/>
      <w:ind w:firstLine="720"/>
      <w:jc w:val="both"/>
    </w:pPr>
    <w:rPr>
      <w:lang w:eastAsia="ru-RU"/>
    </w:rPr>
  </w:style>
  <w:style w:type="paragraph" w:customStyle="1" w:styleId="-5">
    <w:name w:val="Контракт-подпункт"/>
    <w:basedOn w:val="a0"/>
    <w:rsid w:val="00541E7E"/>
    <w:pPr>
      <w:tabs>
        <w:tab w:val="num" w:pos="1492"/>
      </w:tabs>
      <w:suppressAutoHyphens w:val="0"/>
      <w:ind w:left="1492" w:firstLine="720"/>
      <w:jc w:val="both"/>
    </w:pPr>
    <w:rPr>
      <w:szCs w:val="20"/>
      <w:lang w:eastAsia="ru-RU"/>
    </w:rPr>
  </w:style>
  <w:style w:type="paragraph" w:styleId="58">
    <w:name w:val="List Number 5"/>
    <w:basedOn w:val="a0"/>
    <w:rsid w:val="00541E7E"/>
    <w:pPr>
      <w:tabs>
        <w:tab w:val="num" w:pos="1011"/>
      </w:tabs>
      <w:suppressAutoHyphens w:val="0"/>
      <w:spacing w:before="120"/>
      <w:ind w:left="1011" w:hanging="360"/>
      <w:jc w:val="both"/>
    </w:pPr>
    <w:rPr>
      <w:szCs w:val="20"/>
      <w:lang w:eastAsia="ru-RU"/>
    </w:rPr>
  </w:style>
  <w:style w:type="paragraph" w:customStyle="1" w:styleId="1fffb">
    <w:name w:val="Основной текст1"/>
    <w:basedOn w:val="a0"/>
    <w:rsid w:val="00541E7E"/>
    <w:pPr>
      <w:suppressAutoHyphens w:val="0"/>
      <w:spacing w:line="360" w:lineRule="auto"/>
      <w:jc w:val="both"/>
    </w:pPr>
    <w:rPr>
      <w:sz w:val="28"/>
      <w:lang w:eastAsia="ru-RU"/>
    </w:rPr>
  </w:style>
  <w:style w:type="paragraph" w:customStyle="1" w:styleId="Pa262">
    <w:name w:val="Pa26+2"/>
    <w:basedOn w:val="a0"/>
    <w:next w:val="a0"/>
    <w:rsid w:val="00541E7E"/>
    <w:pPr>
      <w:suppressAutoHyphens w:val="0"/>
      <w:autoSpaceDE w:val="0"/>
      <w:autoSpaceDN w:val="0"/>
      <w:adjustRightInd w:val="0"/>
      <w:spacing w:before="120" w:line="211" w:lineRule="atLeast"/>
    </w:pPr>
    <w:rPr>
      <w:rFonts w:ascii="GaramondC" w:hAnsi="GaramondC"/>
      <w:lang w:eastAsia="ru-RU"/>
    </w:rPr>
  </w:style>
  <w:style w:type="paragraph" w:customStyle="1" w:styleId="3fb">
    <w:name w:val="заголовок 3"/>
    <w:basedOn w:val="a0"/>
    <w:next w:val="a0"/>
    <w:rsid w:val="00541E7E"/>
    <w:pPr>
      <w:keepNext/>
      <w:suppressAutoHyphens w:val="0"/>
      <w:spacing w:before="120" w:after="60"/>
      <w:jc w:val="both"/>
    </w:pPr>
    <w:rPr>
      <w:szCs w:val="20"/>
      <w:lang w:eastAsia="ru-RU"/>
    </w:rPr>
  </w:style>
  <w:style w:type="paragraph" w:customStyle="1" w:styleId="Style2">
    <w:name w:val="Style2"/>
    <w:basedOn w:val="Simlple"/>
    <w:rsid w:val="00541E7E"/>
    <w:pPr>
      <w:tabs>
        <w:tab w:val="num" w:pos="720"/>
        <w:tab w:val="num" w:pos="1836"/>
      </w:tabs>
      <w:ind w:left="1836" w:hanging="576"/>
    </w:pPr>
  </w:style>
  <w:style w:type="paragraph" w:customStyle="1" w:styleId="Simlple">
    <w:name w:val="Simlple"/>
    <w:basedOn w:val="a0"/>
    <w:rsid w:val="00541E7E"/>
    <w:pPr>
      <w:suppressAutoHyphens w:val="0"/>
      <w:spacing w:before="60" w:after="60"/>
      <w:ind w:firstLine="284"/>
      <w:jc w:val="both"/>
    </w:pPr>
    <w:rPr>
      <w:rFonts w:ascii="Arial" w:hAnsi="Arial"/>
      <w:snapToGrid w:val="0"/>
      <w:sz w:val="20"/>
      <w:szCs w:val="20"/>
      <w:lang w:eastAsia="ru-RU"/>
    </w:rPr>
  </w:style>
  <w:style w:type="paragraph" w:customStyle="1" w:styleId="affffffff">
    <w:name w:val="Текст абзаца маркированный"/>
    <w:basedOn w:val="a0"/>
    <w:rsid w:val="00541E7E"/>
    <w:pPr>
      <w:suppressAutoHyphens w:val="0"/>
      <w:ind w:left="480" w:hanging="480"/>
    </w:pPr>
    <w:rPr>
      <w:lang w:eastAsia="ru-RU"/>
    </w:rPr>
  </w:style>
  <w:style w:type="paragraph" w:customStyle="1" w:styleId="List-1">
    <w:name w:val="List-1"/>
    <w:basedOn w:val="a0"/>
    <w:rsid w:val="00541E7E"/>
    <w:pPr>
      <w:numPr>
        <w:numId w:val="9"/>
      </w:numPr>
      <w:spacing w:after="120"/>
      <w:ind w:left="142" w:firstLine="709"/>
      <w:jc w:val="both"/>
    </w:pPr>
    <w:rPr>
      <w:color w:val="000000"/>
      <w:szCs w:val="20"/>
      <w:lang w:eastAsia="ar-SA"/>
    </w:rPr>
  </w:style>
  <w:style w:type="paragraph" w:styleId="affffffff0">
    <w:name w:val="Note Heading"/>
    <w:basedOn w:val="a0"/>
    <w:next w:val="a0"/>
    <w:link w:val="affffffff1"/>
    <w:rsid w:val="00541E7E"/>
    <w:pPr>
      <w:suppressAutoHyphens w:val="0"/>
      <w:spacing w:after="60"/>
      <w:jc w:val="both"/>
    </w:pPr>
    <w:rPr>
      <w:lang w:eastAsia="ru-RU"/>
    </w:rPr>
  </w:style>
  <w:style w:type="character" w:customStyle="1" w:styleId="affffffff1">
    <w:name w:val="Заголовок записки Знак"/>
    <w:basedOn w:val="a1"/>
    <w:link w:val="affffffff0"/>
    <w:rsid w:val="00541E7E"/>
    <w:rPr>
      <w:sz w:val="24"/>
      <w:szCs w:val="24"/>
    </w:rPr>
  </w:style>
  <w:style w:type="paragraph" w:styleId="affffffff2">
    <w:name w:val="Block Text"/>
    <w:basedOn w:val="a0"/>
    <w:rsid w:val="00541E7E"/>
    <w:pPr>
      <w:suppressAutoHyphens w:val="0"/>
      <w:ind w:left="720" w:right="-625"/>
      <w:jc w:val="both"/>
    </w:pPr>
    <w:rPr>
      <w:rFonts w:ascii="Courier New" w:hAnsi="Courier New"/>
      <w:szCs w:val="20"/>
      <w:lang w:eastAsia="ru-RU"/>
    </w:rPr>
  </w:style>
  <w:style w:type="character" w:customStyle="1" w:styleId="FontStyle14">
    <w:name w:val="Font Style14"/>
    <w:rsid w:val="00541E7E"/>
    <w:rPr>
      <w:rFonts w:ascii="Times New Roman" w:hAnsi="Times New Roman" w:cs="Times New Roman" w:hint="default"/>
      <w:sz w:val="22"/>
      <w:szCs w:val="22"/>
    </w:rPr>
  </w:style>
  <w:style w:type="paragraph" w:customStyle="1" w:styleId="2ff2">
    <w:name w:val="Основной текст2"/>
    <w:basedOn w:val="a0"/>
    <w:rsid w:val="00541E7E"/>
    <w:pPr>
      <w:suppressAutoHyphens w:val="0"/>
      <w:spacing w:line="360" w:lineRule="auto"/>
      <w:jc w:val="both"/>
    </w:pPr>
    <w:rPr>
      <w:sz w:val="28"/>
      <w:lang w:eastAsia="ru-RU"/>
    </w:rPr>
  </w:style>
  <w:style w:type="character" w:customStyle="1" w:styleId="product-description--features-item-name2">
    <w:name w:val="product-description--features-item-name2"/>
    <w:basedOn w:val="a1"/>
    <w:rsid w:val="00541E7E"/>
    <w:rPr>
      <w:color w:val="333333"/>
    </w:rPr>
  </w:style>
  <w:style w:type="character" w:customStyle="1" w:styleId="product-description--features-item-value2">
    <w:name w:val="product-description--features-item-value2"/>
    <w:basedOn w:val="a1"/>
    <w:rsid w:val="00541E7E"/>
  </w:style>
  <w:style w:type="paragraph" w:customStyle="1" w:styleId="1313">
    <w:name w:val="Стиль 13 пт Междустр.интервал:  минимум 13 пт"/>
    <w:basedOn w:val="a0"/>
    <w:rsid w:val="00541E7E"/>
    <w:pPr>
      <w:tabs>
        <w:tab w:val="num" w:pos="360"/>
      </w:tabs>
      <w:jc w:val="both"/>
    </w:pPr>
    <w:rPr>
      <w:lang w:eastAsia="ar-SA"/>
    </w:rPr>
  </w:style>
  <w:style w:type="character" w:customStyle="1" w:styleId="2d">
    <w:name w:val="Абзац списка Знак2"/>
    <w:aliases w:val="it_List1 Знак1,Bullet List Знак1,FooterText Знак1,numbered Знак1,Цветной список - Акцент 11 Знак1,Список нумерованный цифры Знак1,Абзац списка3 Знак1,Нумерованый список Знак1,ТЗ список Знак1,Абзац списка литеральный Знак1,Булет1 Знак1"/>
    <w:link w:val="affd"/>
    <w:uiPriority w:val="34"/>
    <w:locked/>
    <w:rsid w:val="00541E7E"/>
    <w:rPr>
      <w:sz w:val="24"/>
      <w:szCs w:val="24"/>
      <w:lang w:eastAsia="zh-CN"/>
    </w:rPr>
  </w:style>
  <w:style w:type="character" w:customStyle="1" w:styleId="dfaq1">
    <w:name w:val="dfaq1"/>
    <w:basedOn w:val="a1"/>
    <w:rsid w:val="00541E7E"/>
  </w:style>
  <w:style w:type="character" w:customStyle="1" w:styleId="hps">
    <w:name w:val="hps"/>
    <w:basedOn w:val="a1"/>
    <w:rsid w:val="00541E7E"/>
  </w:style>
  <w:style w:type="character" w:customStyle="1" w:styleId="b-dotted-linetitle">
    <w:name w:val="b-dotted-line__title"/>
    <w:basedOn w:val="a1"/>
    <w:rsid w:val="00541E7E"/>
  </w:style>
  <w:style w:type="character" w:customStyle="1" w:styleId="b-dotted-linecontent">
    <w:name w:val="b-dotted-line__content"/>
    <w:basedOn w:val="a1"/>
    <w:rsid w:val="00541E7E"/>
  </w:style>
  <w:style w:type="character" w:customStyle="1" w:styleId="titleinparam">
    <w:name w:val="title_in_param"/>
    <w:basedOn w:val="a1"/>
    <w:rsid w:val="00541E7E"/>
  </w:style>
  <w:style w:type="character" w:customStyle="1" w:styleId="fn">
    <w:name w:val="fn"/>
    <w:rsid w:val="00541E7E"/>
  </w:style>
  <w:style w:type="paragraph" w:customStyle="1" w:styleId="gem">
    <w:name w:val="gem"/>
    <w:basedOn w:val="a0"/>
    <w:rsid w:val="00541E7E"/>
    <w:pPr>
      <w:suppressAutoHyphens w:val="0"/>
      <w:spacing w:before="100" w:beforeAutospacing="1" w:after="100" w:afterAutospacing="1"/>
    </w:pPr>
    <w:rPr>
      <w:lang w:eastAsia="ru-RU"/>
    </w:rPr>
  </w:style>
  <w:style w:type="character" w:customStyle="1" w:styleId="tooltiped">
    <w:name w:val="tooltiped"/>
    <w:basedOn w:val="a1"/>
    <w:rsid w:val="00541E7E"/>
  </w:style>
  <w:style w:type="paragraph" w:customStyle="1" w:styleId="Pa5">
    <w:name w:val="Pa5"/>
    <w:basedOn w:val="a0"/>
    <w:next w:val="a0"/>
    <w:uiPriority w:val="99"/>
    <w:rsid w:val="00541E7E"/>
    <w:pPr>
      <w:suppressAutoHyphens w:val="0"/>
      <w:autoSpaceDE w:val="0"/>
      <w:autoSpaceDN w:val="0"/>
      <w:adjustRightInd w:val="0"/>
      <w:spacing w:line="241" w:lineRule="atLeast"/>
    </w:pPr>
    <w:rPr>
      <w:rFonts w:ascii="Helvetica 45 Light" w:hAnsi="Helvetica 45 Light"/>
      <w:lang w:eastAsia="ru-RU"/>
    </w:rPr>
  </w:style>
  <w:style w:type="character" w:customStyle="1" w:styleId="A50">
    <w:name w:val="A5"/>
    <w:uiPriority w:val="99"/>
    <w:rsid w:val="00541E7E"/>
    <w:rPr>
      <w:rFonts w:cs="Helvetica 45 Light"/>
      <w:color w:val="211D1E"/>
      <w:sz w:val="12"/>
      <w:szCs w:val="12"/>
    </w:rPr>
  </w:style>
  <w:style w:type="paragraph" w:customStyle="1" w:styleId="-6">
    <w:name w:val="В таблице - текст"/>
    <w:basedOn w:val="a0"/>
    <w:uiPriority w:val="99"/>
    <w:rsid w:val="00541E7E"/>
    <w:pPr>
      <w:suppressAutoHyphens w:val="0"/>
      <w:autoSpaceDE w:val="0"/>
      <w:snapToGrid w:val="0"/>
      <w:spacing w:before="60" w:after="60"/>
      <w:jc w:val="both"/>
    </w:pPr>
    <w:rPr>
      <w:color w:val="000000"/>
      <w:lang w:eastAsia="ru-RU"/>
    </w:rPr>
  </w:style>
  <w:style w:type="character" w:customStyle="1" w:styleId="product-specname-inner">
    <w:name w:val="product-spec__name-inner"/>
    <w:basedOn w:val="a1"/>
    <w:rsid w:val="00541E7E"/>
  </w:style>
  <w:style w:type="character" w:customStyle="1" w:styleId="product-specvalue-inner">
    <w:name w:val="product-spec__value-inner"/>
    <w:basedOn w:val="a1"/>
    <w:rsid w:val="00541E7E"/>
  </w:style>
  <w:style w:type="paragraph" w:customStyle="1" w:styleId="affffffff3">
    <w:name w:val="Обычный.Нормальный абзац"/>
    <w:uiPriority w:val="99"/>
    <w:rsid w:val="00541E7E"/>
    <w:pPr>
      <w:widowControl w:val="0"/>
      <w:autoSpaceDE w:val="0"/>
      <w:autoSpaceDN w:val="0"/>
      <w:ind w:firstLine="709"/>
      <w:jc w:val="both"/>
    </w:pPr>
    <w:rPr>
      <w:sz w:val="24"/>
      <w:szCs w:val="24"/>
    </w:rPr>
  </w:style>
  <w:style w:type="character" w:customStyle="1" w:styleId="affffffff4">
    <w:name w:val="Основной текст_"/>
    <w:link w:val="75"/>
    <w:locked/>
    <w:rsid w:val="00541E7E"/>
    <w:rPr>
      <w:sz w:val="21"/>
      <w:szCs w:val="21"/>
      <w:shd w:val="clear" w:color="auto" w:fill="FFFFFF"/>
    </w:rPr>
  </w:style>
  <w:style w:type="paragraph" w:customStyle="1" w:styleId="75">
    <w:name w:val="Основной текст7"/>
    <w:basedOn w:val="a0"/>
    <w:link w:val="affffffff4"/>
    <w:rsid w:val="00541E7E"/>
    <w:pPr>
      <w:shd w:val="clear" w:color="auto" w:fill="FFFFFF"/>
      <w:suppressAutoHyphens w:val="0"/>
      <w:spacing w:before="6660" w:line="254" w:lineRule="exact"/>
      <w:jc w:val="center"/>
    </w:pPr>
    <w:rPr>
      <w:sz w:val="21"/>
      <w:szCs w:val="21"/>
      <w:lang w:eastAsia="ru-RU"/>
    </w:rPr>
  </w:style>
  <w:style w:type="paragraph" w:customStyle="1" w:styleId="p7">
    <w:name w:val="p7"/>
    <w:basedOn w:val="a0"/>
    <w:rsid w:val="00541E7E"/>
    <w:pPr>
      <w:suppressAutoHyphens w:val="0"/>
      <w:spacing w:before="100" w:beforeAutospacing="1" w:after="100" w:afterAutospacing="1"/>
    </w:pPr>
    <w:rPr>
      <w:lang w:eastAsia="ru-RU"/>
    </w:rPr>
  </w:style>
  <w:style w:type="paragraph" w:customStyle="1" w:styleId="TableParagraph">
    <w:name w:val="Table Paragraph"/>
    <w:basedOn w:val="a0"/>
    <w:uiPriority w:val="1"/>
    <w:qFormat/>
    <w:rsid w:val="00541E7E"/>
    <w:pPr>
      <w:widowControl w:val="0"/>
      <w:suppressAutoHyphens w:val="0"/>
    </w:pPr>
    <w:rPr>
      <w:rFonts w:ascii="Calibri" w:eastAsia="Calibri" w:hAnsi="Calibri"/>
      <w:sz w:val="22"/>
      <w:szCs w:val="22"/>
      <w:lang w:val="en-US" w:eastAsia="en-US"/>
    </w:rPr>
  </w:style>
  <w:style w:type="character" w:customStyle="1" w:styleId="n-product-specname-inner">
    <w:name w:val="n-product-spec__name-inner"/>
    <w:basedOn w:val="a1"/>
    <w:rsid w:val="00541E7E"/>
  </w:style>
  <w:style w:type="character" w:customStyle="1" w:styleId="n-product-specvalue-inner">
    <w:name w:val="n-product-spec__value-inner"/>
    <w:basedOn w:val="a1"/>
    <w:rsid w:val="00541E7E"/>
  </w:style>
  <w:style w:type="numbering" w:customStyle="1" w:styleId="59">
    <w:name w:val="Нет списка5"/>
    <w:next w:val="a3"/>
    <w:uiPriority w:val="99"/>
    <w:semiHidden/>
    <w:unhideWhenUsed/>
    <w:rsid w:val="00DF7CF0"/>
  </w:style>
  <w:style w:type="table" w:customStyle="1" w:styleId="64">
    <w:name w:val="Сетка таблицы6"/>
    <w:basedOn w:val="a2"/>
    <w:next w:val="affffa"/>
    <w:rsid w:val="00DF7C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a"/>
    <w:uiPriority w:val="99"/>
    <w:rsid w:val="00DF7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DF7CF0"/>
  </w:style>
  <w:style w:type="table" w:customStyle="1" w:styleId="233">
    <w:name w:val="Сетка таблицы23"/>
    <w:basedOn w:val="a2"/>
    <w:next w:val="affffa"/>
    <w:uiPriority w:val="99"/>
    <w:rsid w:val="00DF7CF0"/>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unhideWhenUsed/>
    <w:rsid w:val="00DF7CF0"/>
  </w:style>
  <w:style w:type="numbering" w:customStyle="1" w:styleId="21a">
    <w:name w:val="Нет списка21"/>
    <w:next w:val="a3"/>
    <w:uiPriority w:val="99"/>
    <w:semiHidden/>
    <w:unhideWhenUsed/>
    <w:rsid w:val="00DF7CF0"/>
  </w:style>
  <w:style w:type="table" w:customStyle="1" w:styleId="322">
    <w:name w:val="Сетка таблицы32"/>
    <w:basedOn w:val="a2"/>
    <w:next w:val="affffa"/>
    <w:uiPriority w:val="39"/>
    <w:rsid w:val="00DF7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Стиль61"/>
    <w:uiPriority w:val="99"/>
    <w:rsid w:val="00DE028B"/>
  </w:style>
  <w:style w:type="character" w:customStyle="1" w:styleId="spellchecker-word-highlight">
    <w:name w:val="spellchecker-word-highlight"/>
    <w:rsid w:val="006525C2"/>
  </w:style>
  <w:style w:type="paragraph" w:customStyle="1" w:styleId="p11">
    <w:name w:val="p11"/>
    <w:basedOn w:val="a0"/>
    <w:rsid w:val="00C458E7"/>
    <w:pPr>
      <w:suppressAutoHyphens w:val="0"/>
      <w:spacing w:before="100" w:beforeAutospacing="1" w:after="100" w:afterAutospacing="1"/>
    </w:pPr>
    <w:rPr>
      <w:lang w:eastAsia="ru-RU"/>
    </w:rPr>
  </w:style>
  <w:style w:type="character" w:customStyle="1" w:styleId="s4">
    <w:name w:val="s4"/>
    <w:basedOn w:val="a1"/>
    <w:rsid w:val="00C458E7"/>
  </w:style>
  <w:style w:type="character" w:customStyle="1" w:styleId="1fffc">
    <w:name w:val="Заголовок Знак1"/>
    <w:basedOn w:val="a1"/>
    <w:uiPriority w:val="10"/>
    <w:rsid w:val="00C458E7"/>
    <w:rPr>
      <w:rFonts w:asciiTheme="majorHAnsi" w:eastAsiaTheme="majorEastAsia" w:hAnsiTheme="majorHAnsi" w:cstheme="majorBidi"/>
      <w:spacing w:val="-10"/>
      <w:kern w:val="28"/>
      <w:sz w:val="56"/>
      <w:szCs w:val="56"/>
    </w:rPr>
  </w:style>
  <w:style w:type="character" w:customStyle="1" w:styleId="-10">
    <w:name w:val="Цветной список - Акцент 1 Знак"/>
    <w:uiPriority w:val="34"/>
    <w:locked/>
    <w:rsid w:val="00C458E7"/>
    <w:rPr>
      <w:rFonts w:ascii="Calibri" w:eastAsia="Times New Roman" w:hAnsi="Calibri" w:cs="Times New Roman"/>
      <w:sz w:val="24"/>
      <w:szCs w:val="24"/>
      <w:lang w:val="en-US"/>
    </w:rPr>
  </w:style>
  <w:style w:type="character" w:customStyle="1" w:styleId="affffffff5">
    <w:name w:val="Другое_"/>
    <w:basedOn w:val="a1"/>
    <w:link w:val="affffffff6"/>
    <w:rsid w:val="00531207"/>
  </w:style>
  <w:style w:type="paragraph" w:customStyle="1" w:styleId="affffffff6">
    <w:name w:val="Другое"/>
    <w:basedOn w:val="a0"/>
    <w:link w:val="affffffff5"/>
    <w:rsid w:val="00531207"/>
    <w:pPr>
      <w:widowControl w:val="0"/>
      <w:suppressAutoHyphens w:val="0"/>
      <w:spacing w:line="252" w:lineRule="auto"/>
      <w:ind w:firstLine="400"/>
    </w:pPr>
    <w:rPr>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6923">
      <w:bodyDiv w:val="1"/>
      <w:marLeft w:val="0"/>
      <w:marRight w:val="0"/>
      <w:marTop w:val="0"/>
      <w:marBottom w:val="0"/>
      <w:divBdr>
        <w:top w:val="none" w:sz="0" w:space="0" w:color="auto"/>
        <w:left w:val="none" w:sz="0" w:space="0" w:color="auto"/>
        <w:bottom w:val="none" w:sz="0" w:space="0" w:color="auto"/>
        <w:right w:val="none" w:sz="0" w:space="0" w:color="auto"/>
      </w:divBdr>
    </w:div>
    <w:div w:id="138763454">
      <w:bodyDiv w:val="1"/>
      <w:marLeft w:val="0"/>
      <w:marRight w:val="0"/>
      <w:marTop w:val="0"/>
      <w:marBottom w:val="0"/>
      <w:divBdr>
        <w:top w:val="none" w:sz="0" w:space="0" w:color="auto"/>
        <w:left w:val="none" w:sz="0" w:space="0" w:color="auto"/>
        <w:bottom w:val="none" w:sz="0" w:space="0" w:color="auto"/>
        <w:right w:val="none" w:sz="0" w:space="0" w:color="auto"/>
      </w:divBdr>
    </w:div>
    <w:div w:id="188227501">
      <w:bodyDiv w:val="1"/>
      <w:marLeft w:val="0"/>
      <w:marRight w:val="0"/>
      <w:marTop w:val="0"/>
      <w:marBottom w:val="0"/>
      <w:divBdr>
        <w:top w:val="none" w:sz="0" w:space="0" w:color="auto"/>
        <w:left w:val="none" w:sz="0" w:space="0" w:color="auto"/>
        <w:bottom w:val="none" w:sz="0" w:space="0" w:color="auto"/>
        <w:right w:val="none" w:sz="0" w:space="0" w:color="auto"/>
      </w:divBdr>
    </w:div>
    <w:div w:id="272907303">
      <w:bodyDiv w:val="1"/>
      <w:marLeft w:val="0"/>
      <w:marRight w:val="0"/>
      <w:marTop w:val="0"/>
      <w:marBottom w:val="0"/>
      <w:divBdr>
        <w:top w:val="none" w:sz="0" w:space="0" w:color="auto"/>
        <w:left w:val="none" w:sz="0" w:space="0" w:color="auto"/>
        <w:bottom w:val="none" w:sz="0" w:space="0" w:color="auto"/>
        <w:right w:val="none" w:sz="0" w:space="0" w:color="auto"/>
      </w:divBdr>
      <w:divsChild>
        <w:div w:id="925382176">
          <w:marLeft w:val="0"/>
          <w:marRight w:val="0"/>
          <w:marTop w:val="0"/>
          <w:marBottom w:val="0"/>
          <w:divBdr>
            <w:top w:val="none" w:sz="0" w:space="0" w:color="auto"/>
            <w:left w:val="none" w:sz="0" w:space="0" w:color="auto"/>
            <w:bottom w:val="none" w:sz="0" w:space="0" w:color="auto"/>
            <w:right w:val="none" w:sz="0" w:space="0" w:color="auto"/>
          </w:divBdr>
        </w:div>
      </w:divsChild>
    </w:div>
    <w:div w:id="291594511">
      <w:bodyDiv w:val="1"/>
      <w:marLeft w:val="0"/>
      <w:marRight w:val="0"/>
      <w:marTop w:val="0"/>
      <w:marBottom w:val="0"/>
      <w:divBdr>
        <w:top w:val="none" w:sz="0" w:space="0" w:color="auto"/>
        <w:left w:val="none" w:sz="0" w:space="0" w:color="auto"/>
        <w:bottom w:val="none" w:sz="0" w:space="0" w:color="auto"/>
        <w:right w:val="none" w:sz="0" w:space="0" w:color="auto"/>
      </w:divBdr>
    </w:div>
    <w:div w:id="339281992">
      <w:bodyDiv w:val="1"/>
      <w:marLeft w:val="0"/>
      <w:marRight w:val="0"/>
      <w:marTop w:val="0"/>
      <w:marBottom w:val="0"/>
      <w:divBdr>
        <w:top w:val="none" w:sz="0" w:space="0" w:color="auto"/>
        <w:left w:val="none" w:sz="0" w:space="0" w:color="auto"/>
        <w:bottom w:val="none" w:sz="0" w:space="0" w:color="auto"/>
        <w:right w:val="none" w:sz="0" w:space="0" w:color="auto"/>
      </w:divBdr>
      <w:divsChild>
        <w:div w:id="8801886">
          <w:marLeft w:val="0"/>
          <w:marRight w:val="0"/>
          <w:marTop w:val="0"/>
          <w:marBottom w:val="0"/>
          <w:divBdr>
            <w:top w:val="none" w:sz="0" w:space="0" w:color="auto"/>
            <w:left w:val="none" w:sz="0" w:space="0" w:color="auto"/>
            <w:bottom w:val="none" w:sz="0" w:space="0" w:color="auto"/>
            <w:right w:val="none" w:sz="0" w:space="0" w:color="auto"/>
          </w:divBdr>
          <w:divsChild>
            <w:div w:id="1481994378">
              <w:marLeft w:val="0"/>
              <w:marRight w:val="0"/>
              <w:marTop w:val="0"/>
              <w:marBottom w:val="0"/>
              <w:divBdr>
                <w:top w:val="none" w:sz="0" w:space="0" w:color="auto"/>
                <w:left w:val="none" w:sz="0" w:space="0" w:color="auto"/>
                <w:bottom w:val="none" w:sz="0" w:space="0" w:color="auto"/>
                <w:right w:val="none" w:sz="0" w:space="0" w:color="auto"/>
              </w:divBdr>
              <w:divsChild>
                <w:div w:id="722220518">
                  <w:marLeft w:val="0"/>
                  <w:marRight w:val="0"/>
                  <w:marTop w:val="0"/>
                  <w:marBottom w:val="0"/>
                  <w:divBdr>
                    <w:top w:val="none" w:sz="0" w:space="0" w:color="auto"/>
                    <w:left w:val="none" w:sz="0" w:space="0" w:color="auto"/>
                    <w:bottom w:val="none" w:sz="0" w:space="0" w:color="auto"/>
                    <w:right w:val="none" w:sz="0" w:space="0" w:color="auto"/>
                  </w:divBdr>
                  <w:divsChild>
                    <w:div w:id="473565102">
                      <w:marLeft w:val="150"/>
                      <w:marRight w:val="150"/>
                      <w:marTop w:val="300"/>
                      <w:marBottom w:val="1200"/>
                      <w:divBdr>
                        <w:top w:val="none" w:sz="0" w:space="0" w:color="auto"/>
                        <w:left w:val="none" w:sz="0" w:space="0" w:color="auto"/>
                        <w:bottom w:val="none" w:sz="0" w:space="0" w:color="auto"/>
                        <w:right w:val="none" w:sz="0" w:space="0" w:color="auto"/>
                      </w:divBdr>
                      <w:divsChild>
                        <w:div w:id="2071223173">
                          <w:marLeft w:val="0"/>
                          <w:marRight w:val="0"/>
                          <w:marTop w:val="0"/>
                          <w:marBottom w:val="0"/>
                          <w:divBdr>
                            <w:top w:val="none" w:sz="0" w:space="0" w:color="auto"/>
                            <w:left w:val="none" w:sz="0" w:space="0" w:color="auto"/>
                            <w:bottom w:val="none" w:sz="0" w:space="0" w:color="auto"/>
                            <w:right w:val="none" w:sz="0" w:space="0" w:color="auto"/>
                          </w:divBdr>
                          <w:divsChild>
                            <w:div w:id="2127189698">
                              <w:marLeft w:val="0"/>
                              <w:marRight w:val="0"/>
                              <w:marTop w:val="0"/>
                              <w:marBottom w:val="0"/>
                              <w:divBdr>
                                <w:top w:val="none" w:sz="0" w:space="0" w:color="auto"/>
                                <w:left w:val="none" w:sz="0" w:space="0" w:color="auto"/>
                                <w:bottom w:val="none" w:sz="0" w:space="0" w:color="auto"/>
                                <w:right w:val="none" w:sz="0" w:space="0" w:color="auto"/>
                              </w:divBdr>
                              <w:divsChild>
                                <w:div w:id="1918788238">
                                  <w:marLeft w:val="0"/>
                                  <w:marRight w:val="0"/>
                                  <w:marTop w:val="0"/>
                                  <w:marBottom w:val="0"/>
                                  <w:divBdr>
                                    <w:top w:val="none" w:sz="0" w:space="0" w:color="auto"/>
                                    <w:left w:val="none" w:sz="0" w:space="0" w:color="auto"/>
                                    <w:bottom w:val="none" w:sz="0" w:space="0" w:color="auto"/>
                                    <w:right w:val="none" w:sz="0" w:space="0" w:color="auto"/>
                                  </w:divBdr>
                                  <w:divsChild>
                                    <w:div w:id="1421489756">
                                      <w:marLeft w:val="0"/>
                                      <w:marRight w:val="0"/>
                                      <w:marTop w:val="0"/>
                                      <w:marBottom w:val="0"/>
                                      <w:divBdr>
                                        <w:top w:val="none" w:sz="0" w:space="0" w:color="auto"/>
                                        <w:left w:val="none" w:sz="0" w:space="0" w:color="auto"/>
                                        <w:bottom w:val="none" w:sz="0" w:space="0" w:color="auto"/>
                                        <w:right w:val="none" w:sz="0" w:space="0" w:color="auto"/>
                                      </w:divBdr>
                                      <w:divsChild>
                                        <w:div w:id="11190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9967328">
      <w:bodyDiv w:val="1"/>
      <w:marLeft w:val="0"/>
      <w:marRight w:val="0"/>
      <w:marTop w:val="0"/>
      <w:marBottom w:val="0"/>
      <w:divBdr>
        <w:top w:val="none" w:sz="0" w:space="0" w:color="auto"/>
        <w:left w:val="none" w:sz="0" w:space="0" w:color="auto"/>
        <w:bottom w:val="none" w:sz="0" w:space="0" w:color="auto"/>
        <w:right w:val="none" w:sz="0" w:space="0" w:color="auto"/>
      </w:divBdr>
    </w:div>
    <w:div w:id="372845477">
      <w:bodyDiv w:val="1"/>
      <w:marLeft w:val="0"/>
      <w:marRight w:val="0"/>
      <w:marTop w:val="0"/>
      <w:marBottom w:val="0"/>
      <w:divBdr>
        <w:top w:val="none" w:sz="0" w:space="0" w:color="auto"/>
        <w:left w:val="none" w:sz="0" w:space="0" w:color="auto"/>
        <w:bottom w:val="none" w:sz="0" w:space="0" w:color="auto"/>
        <w:right w:val="none" w:sz="0" w:space="0" w:color="auto"/>
      </w:divBdr>
    </w:div>
    <w:div w:id="405224516">
      <w:bodyDiv w:val="1"/>
      <w:marLeft w:val="0"/>
      <w:marRight w:val="0"/>
      <w:marTop w:val="0"/>
      <w:marBottom w:val="0"/>
      <w:divBdr>
        <w:top w:val="none" w:sz="0" w:space="0" w:color="auto"/>
        <w:left w:val="none" w:sz="0" w:space="0" w:color="auto"/>
        <w:bottom w:val="none" w:sz="0" w:space="0" w:color="auto"/>
        <w:right w:val="none" w:sz="0" w:space="0" w:color="auto"/>
      </w:divBdr>
    </w:div>
    <w:div w:id="433285698">
      <w:bodyDiv w:val="1"/>
      <w:marLeft w:val="0"/>
      <w:marRight w:val="0"/>
      <w:marTop w:val="0"/>
      <w:marBottom w:val="0"/>
      <w:divBdr>
        <w:top w:val="none" w:sz="0" w:space="0" w:color="auto"/>
        <w:left w:val="none" w:sz="0" w:space="0" w:color="auto"/>
        <w:bottom w:val="none" w:sz="0" w:space="0" w:color="auto"/>
        <w:right w:val="none" w:sz="0" w:space="0" w:color="auto"/>
      </w:divBdr>
      <w:divsChild>
        <w:div w:id="1964841042">
          <w:marLeft w:val="0"/>
          <w:marRight w:val="0"/>
          <w:marTop w:val="0"/>
          <w:marBottom w:val="0"/>
          <w:divBdr>
            <w:top w:val="none" w:sz="0" w:space="0" w:color="auto"/>
            <w:left w:val="none" w:sz="0" w:space="0" w:color="auto"/>
            <w:bottom w:val="none" w:sz="0" w:space="0" w:color="auto"/>
            <w:right w:val="none" w:sz="0" w:space="0" w:color="auto"/>
          </w:divBdr>
        </w:div>
      </w:divsChild>
    </w:div>
    <w:div w:id="564296606">
      <w:bodyDiv w:val="1"/>
      <w:marLeft w:val="0"/>
      <w:marRight w:val="0"/>
      <w:marTop w:val="0"/>
      <w:marBottom w:val="0"/>
      <w:divBdr>
        <w:top w:val="none" w:sz="0" w:space="0" w:color="auto"/>
        <w:left w:val="none" w:sz="0" w:space="0" w:color="auto"/>
        <w:bottom w:val="none" w:sz="0" w:space="0" w:color="auto"/>
        <w:right w:val="none" w:sz="0" w:space="0" w:color="auto"/>
      </w:divBdr>
    </w:div>
    <w:div w:id="681904095">
      <w:bodyDiv w:val="1"/>
      <w:marLeft w:val="0"/>
      <w:marRight w:val="0"/>
      <w:marTop w:val="0"/>
      <w:marBottom w:val="0"/>
      <w:divBdr>
        <w:top w:val="none" w:sz="0" w:space="0" w:color="auto"/>
        <w:left w:val="none" w:sz="0" w:space="0" w:color="auto"/>
        <w:bottom w:val="none" w:sz="0" w:space="0" w:color="auto"/>
        <w:right w:val="none" w:sz="0" w:space="0" w:color="auto"/>
      </w:divBdr>
    </w:div>
    <w:div w:id="755399821">
      <w:bodyDiv w:val="1"/>
      <w:marLeft w:val="0"/>
      <w:marRight w:val="0"/>
      <w:marTop w:val="0"/>
      <w:marBottom w:val="0"/>
      <w:divBdr>
        <w:top w:val="none" w:sz="0" w:space="0" w:color="auto"/>
        <w:left w:val="none" w:sz="0" w:space="0" w:color="auto"/>
        <w:bottom w:val="none" w:sz="0" w:space="0" w:color="auto"/>
        <w:right w:val="none" w:sz="0" w:space="0" w:color="auto"/>
      </w:divBdr>
    </w:div>
    <w:div w:id="986789216">
      <w:bodyDiv w:val="1"/>
      <w:marLeft w:val="0"/>
      <w:marRight w:val="0"/>
      <w:marTop w:val="0"/>
      <w:marBottom w:val="0"/>
      <w:divBdr>
        <w:top w:val="none" w:sz="0" w:space="0" w:color="auto"/>
        <w:left w:val="none" w:sz="0" w:space="0" w:color="auto"/>
        <w:bottom w:val="none" w:sz="0" w:space="0" w:color="auto"/>
        <w:right w:val="none" w:sz="0" w:space="0" w:color="auto"/>
      </w:divBdr>
      <w:divsChild>
        <w:div w:id="23094049">
          <w:marLeft w:val="0"/>
          <w:marRight w:val="0"/>
          <w:marTop w:val="0"/>
          <w:marBottom w:val="0"/>
          <w:divBdr>
            <w:top w:val="none" w:sz="0" w:space="0" w:color="auto"/>
            <w:left w:val="none" w:sz="0" w:space="0" w:color="auto"/>
            <w:bottom w:val="none" w:sz="0" w:space="0" w:color="auto"/>
            <w:right w:val="none" w:sz="0" w:space="0" w:color="auto"/>
          </w:divBdr>
        </w:div>
        <w:div w:id="60641066">
          <w:marLeft w:val="0"/>
          <w:marRight w:val="0"/>
          <w:marTop w:val="0"/>
          <w:marBottom w:val="0"/>
          <w:divBdr>
            <w:top w:val="none" w:sz="0" w:space="0" w:color="auto"/>
            <w:left w:val="none" w:sz="0" w:space="0" w:color="auto"/>
            <w:bottom w:val="none" w:sz="0" w:space="0" w:color="auto"/>
            <w:right w:val="none" w:sz="0" w:space="0" w:color="auto"/>
          </w:divBdr>
        </w:div>
        <w:div w:id="76947826">
          <w:marLeft w:val="0"/>
          <w:marRight w:val="0"/>
          <w:marTop w:val="0"/>
          <w:marBottom w:val="0"/>
          <w:divBdr>
            <w:top w:val="none" w:sz="0" w:space="0" w:color="auto"/>
            <w:left w:val="none" w:sz="0" w:space="0" w:color="auto"/>
            <w:bottom w:val="none" w:sz="0" w:space="0" w:color="auto"/>
            <w:right w:val="none" w:sz="0" w:space="0" w:color="auto"/>
          </w:divBdr>
        </w:div>
        <w:div w:id="156190068">
          <w:marLeft w:val="0"/>
          <w:marRight w:val="0"/>
          <w:marTop w:val="0"/>
          <w:marBottom w:val="0"/>
          <w:divBdr>
            <w:top w:val="none" w:sz="0" w:space="0" w:color="auto"/>
            <w:left w:val="none" w:sz="0" w:space="0" w:color="auto"/>
            <w:bottom w:val="none" w:sz="0" w:space="0" w:color="auto"/>
            <w:right w:val="none" w:sz="0" w:space="0" w:color="auto"/>
          </w:divBdr>
        </w:div>
        <w:div w:id="204099798">
          <w:marLeft w:val="0"/>
          <w:marRight w:val="0"/>
          <w:marTop w:val="0"/>
          <w:marBottom w:val="0"/>
          <w:divBdr>
            <w:top w:val="none" w:sz="0" w:space="0" w:color="auto"/>
            <w:left w:val="none" w:sz="0" w:space="0" w:color="auto"/>
            <w:bottom w:val="none" w:sz="0" w:space="0" w:color="auto"/>
            <w:right w:val="none" w:sz="0" w:space="0" w:color="auto"/>
          </w:divBdr>
        </w:div>
        <w:div w:id="302540091">
          <w:marLeft w:val="0"/>
          <w:marRight w:val="0"/>
          <w:marTop w:val="0"/>
          <w:marBottom w:val="0"/>
          <w:divBdr>
            <w:top w:val="none" w:sz="0" w:space="0" w:color="auto"/>
            <w:left w:val="none" w:sz="0" w:space="0" w:color="auto"/>
            <w:bottom w:val="none" w:sz="0" w:space="0" w:color="auto"/>
            <w:right w:val="none" w:sz="0" w:space="0" w:color="auto"/>
          </w:divBdr>
        </w:div>
        <w:div w:id="310450018">
          <w:marLeft w:val="0"/>
          <w:marRight w:val="0"/>
          <w:marTop w:val="0"/>
          <w:marBottom w:val="0"/>
          <w:divBdr>
            <w:top w:val="none" w:sz="0" w:space="0" w:color="auto"/>
            <w:left w:val="none" w:sz="0" w:space="0" w:color="auto"/>
            <w:bottom w:val="none" w:sz="0" w:space="0" w:color="auto"/>
            <w:right w:val="none" w:sz="0" w:space="0" w:color="auto"/>
          </w:divBdr>
        </w:div>
        <w:div w:id="407114135">
          <w:marLeft w:val="0"/>
          <w:marRight w:val="0"/>
          <w:marTop w:val="0"/>
          <w:marBottom w:val="0"/>
          <w:divBdr>
            <w:top w:val="none" w:sz="0" w:space="0" w:color="auto"/>
            <w:left w:val="none" w:sz="0" w:space="0" w:color="auto"/>
            <w:bottom w:val="none" w:sz="0" w:space="0" w:color="auto"/>
            <w:right w:val="none" w:sz="0" w:space="0" w:color="auto"/>
          </w:divBdr>
        </w:div>
        <w:div w:id="420220596">
          <w:marLeft w:val="0"/>
          <w:marRight w:val="0"/>
          <w:marTop w:val="0"/>
          <w:marBottom w:val="0"/>
          <w:divBdr>
            <w:top w:val="none" w:sz="0" w:space="0" w:color="auto"/>
            <w:left w:val="none" w:sz="0" w:space="0" w:color="auto"/>
            <w:bottom w:val="none" w:sz="0" w:space="0" w:color="auto"/>
            <w:right w:val="none" w:sz="0" w:space="0" w:color="auto"/>
          </w:divBdr>
        </w:div>
        <w:div w:id="466747401">
          <w:marLeft w:val="0"/>
          <w:marRight w:val="0"/>
          <w:marTop w:val="0"/>
          <w:marBottom w:val="0"/>
          <w:divBdr>
            <w:top w:val="none" w:sz="0" w:space="0" w:color="auto"/>
            <w:left w:val="none" w:sz="0" w:space="0" w:color="auto"/>
            <w:bottom w:val="none" w:sz="0" w:space="0" w:color="auto"/>
            <w:right w:val="none" w:sz="0" w:space="0" w:color="auto"/>
          </w:divBdr>
          <w:divsChild>
            <w:div w:id="565147914">
              <w:marLeft w:val="0"/>
              <w:marRight w:val="0"/>
              <w:marTop w:val="0"/>
              <w:marBottom w:val="0"/>
              <w:divBdr>
                <w:top w:val="none" w:sz="0" w:space="0" w:color="auto"/>
                <w:left w:val="none" w:sz="0" w:space="0" w:color="auto"/>
                <w:bottom w:val="none" w:sz="0" w:space="0" w:color="auto"/>
                <w:right w:val="none" w:sz="0" w:space="0" w:color="auto"/>
              </w:divBdr>
            </w:div>
          </w:divsChild>
        </w:div>
        <w:div w:id="480198338">
          <w:marLeft w:val="0"/>
          <w:marRight w:val="0"/>
          <w:marTop w:val="0"/>
          <w:marBottom w:val="0"/>
          <w:divBdr>
            <w:top w:val="none" w:sz="0" w:space="0" w:color="auto"/>
            <w:left w:val="none" w:sz="0" w:space="0" w:color="auto"/>
            <w:bottom w:val="none" w:sz="0" w:space="0" w:color="auto"/>
            <w:right w:val="none" w:sz="0" w:space="0" w:color="auto"/>
          </w:divBdr>
        </w:div>
        <w:div w:id="559633852">
          <w:marLeft w:val="0"/>
          <w:marRight w:val="0"/>
          <w:marTop w:val="0"/>
          <w:marBottom w:val="0"/>
          <w:divBdr>
            <w:top w:val="none" w:sz="0" w:space="0" w:color="auto"/>
            <w:left w:val="none" w:sz="0" w:space="0" w:color="auto"/>
            <w:bottom w:val="none" w:sz="0" w:space="0" w:color="auto"/>
            <w:right w:val="none" w:sz="0" w:space="0" w:color="auto"/>
          </w:divBdr>
        </w:div>
        <w:div w:id="606620999">
          <w:marLeft w:val="0"/>
          <w:marRight w:val="0"/>
          <w:marTop w:val="0"/>
          <w:marBottom w:val="0"/>
          <w:divBdr>
            <w:top w:val="none" w:sz="0" w:space="0" w:color="auto"/>
            <w:left w:val="none" w:sz="0" w:space="0" w:color="auto"/>
            <w:bottom w:val="none" w:sz="0" w:space="0" w:color="auto"/>
            <w:right w:val="none" w:sz="0" w:space="0" w:color="auto"/>
          </w:divBdr>
        </w:div>
        <w:div w:id="632902103">
          <w:marLeft w:val="0"/>
          <w:marRight w:val="0"/>
          <w:marTop w:val="0"/>
          <w:marBottom w:val="0"/>
          <w:divBdr>
            <w:top w:val="none" w:sz="0" w:space="0" w:color="auto"/>
            <w:left w:val="none" w:sz="0" w:space="0" w:color="auto"/>
            <w:bottom w:val="none" w:sz="0" w:space="0" w:color="auto"/>
            <w:right w:val="none" w:sz="0" w:space="0" w:color="auto"/>
          </w:divBdr>
        </w:div>
        <w:div w:id="722406191">
          <w:marLeft w:val="0"/>
          <w:marRight w:val="0"/>
          <w:marTop w:val="0"/>
          <w:marBottom w:val="0"/>
          <w:divBdr>
            <w:top w:val="none" w:sz="0" w:space="0" w:color="auto"/>
            <w:left w:val="none" w:sz="0" w:space="0" w:color="auto"/>
            <w:bottom w:val="none" w:sz="0" w:space="0" w:color="auto"/>
            <w:right w:val="none" w:sz="0" w:space="0" w:color="auto"/>
          </w:divBdr>
        </w:div>
        <w:div w:id="723528505">
          <w:marLeft w:val="0"/>
          <w:marRight w:val="0"/>
          <w:marTop w:val="0"/>
          <w:marBottom w:val="0"/>
          <w:divBdr>
            <w:top w:val="none" w:sz="0" w:space="0" w:color="auto"/>
            <w:left w:val="none" w:sz="0" w:space="0" w:color="auto"/>
            <w:bottom w:val="none" w:sz="0" w:space="0" w:color="auto"/>
            <w:right w:val="none" w:sz="0" w:space="0" w:color="auto"/>
          </w:divBdr>
        </w:div>
        <w:div w:id="752550462">
          <w:marLeft w:val="0"/>
          <w:marRight w:val="0"/>
          <w:marTop w:val="0"/>
          <w:marBottom w:val="0"/>
          <w:divBdr>
            <w:top w:val="none" w:sz="0" w:space="0" w:color="auto"/>
            <w:left w:val="none" w:sz="0" w:space="0" w:color="auto"/>
            <w:bottom w:val="none" w:sz="0" w:space="0" w:color="auto"/>
            <w:right w:val="none" w:sz="0" w:space="0" w:color="auto"/>
          </w:divBdr>
        </w:div>
        <w:div w:id="772438389">
          <w:marLeft w:val="0"/>
          <w:marRight w:val="0"/>
          <w:marTop w:val="0"/>
          <w:marBottom w:val="0"/>
          <w:divBdr>
            <w:top w:val="none" w:sz="0" w:space="0" w:color="auto"/>
            <w:left w:val="none" w:sz="0" w:space="0" w:color="auto"/>
            <w:bottom w:val="none" w:sz="0" w:space="0" w:color="auto"/>
            <w:right w:val="none" w:sz="0" w:space="0" w:color="auto"/>
          </w:divBdr>
        </w:div>
        <w:div w:id="781612513">
          <w:marLeft w:val="0"/>
          <w:marRight w:val="0"/>
          <w:marTop w:val="0"/>
          <w:marBottom w:val="0"/>
          <w:divBdr>
            <w:top w:val="none" w:sz="0" w:space="0" w:color="auto"/>
            <w:left w:val="none" w:sz="0" w:space="0" w:color="auto"/>
            <w:bottom w:val="none" w:sz="0" w:space="0" w:color="auto"/>
            <w:right w:val="none" w:sz="0" w:space="0" w:color="auto"/>
          </w:divBdr>
          <w:divsChild>
            <w:div w:id="1157257867">
              <w:marLeft w:val="0"/>
              <w:marRight w:val="0"/>
              <w:marTop w:val="0"/>
              <w:marBottom w:val="0"/>
              <w:divBdr>
                <w:top w:val="none" w:sz="0" w:space="0" w:color="auto"/>
                <w:left w:val="none" w:sz="0" w:space="0" w:color="auto"/>
                <w:bottom w:val="none" w:sz="0" w:space="0" w:color="auto"/>
                <w:right w:val="none" w:sz="0" w:space="0" w:color="auto"/>
              </w:divBdr>
            </w:div>
          </w:divsChild>
        </w:div>
        <w:div w:id="808474623">
          <w:marLeft w:val="0"/>
          <w:marRight w:val="0"/>
          <w:marTop w:val="0"/>
          <w:marBottom w:val="0"/>
          <w:divBdr>
            <w:top w:val="none" w:sz="0" w:space="0" w:color="auto"/>
            <w:left w:val="none" w:sz="0" w:space="0" w:color="auto"/>
            <w:bottom w:val="none" w:sz="0" w:space="0" w:color="auto"/>
            <w:right w:val="none" w:sz="0" w:space="0" w:color="auto"/>
          </w:divBdr>
        </w:div>
        <w:div w:id="817649433">
          <w:marLeft w:val="0"/>
          <w:marRight w:val="0"/>
          <w:marTop w:val="0"/>
          <w:marBottom w:val="0"/>
          <w:divBdr>
            <w:top w:val="none" w:sz="0" w:space="0" w:color="auto"/>
            <w:left w:val="none" w:sz="0" w:space="0" w:color="auto"/>
            <w:bottom w:val="none" w:sz="0" w:space="0" w:color="auto"/>
            <w:right w:val="none" w:sz="0" w:space="0" w:color="auto"/>
          </w:divBdr>
        </w:div>
        <w:div w:id="897663412">
          <w:marLeft w:val="0"/>
          <w:marRight w:val="0"/>
          <w:marTop w:val="0"/>
          <w:marBottom w:val="0"/>
          <w:divBdr>
            <w:top w:val="none" w:sz="0" w:space="0" w:color="auto"/>
            <w:left w:val="none" w:sz="0" w:space="0" w:color="auto"/>
            <w:bottom w:val="none" w:sz="0" w:space="0" w:color="auto"/>
            <w:right w:val="none" w:sz="0" w:space="0" w:color="auto"/>
          </w:divBdr>
        </w:div>
        <w:div w:id="930546810">
          <w:marLeft w:val="0"/>
          <w:marRight w:val="0"/>
          <w:marTop w:val="0"/>
          <w:marBottom w:val="0"/>
          <w:divBdr>
            <w:top w:val="none" w:sz="0" w:space="0" w:color="auto"/>
            <w:left w:val="none" w:sz="0" w:space="0" w:color="auto"/>
            <w:bottom w:val="none" w:sz="0" w:space="0" w:color="auto"/>
            <w:right w:val="none" w:sz="0" w:space="0" w:color="auto"/>
          </w:divBdr>
        </w:div>
        <w:div w:id="936906404">
          <w:marLeft w:val="0"/>
          <w:marRight w:val="0"/>
          <w:marTop w:val="0"/>
          <w:marBottom w:val="0"/>
          <w:divBdr>
            <w:top w:val="none" w:sz="0" w:space="0" w:color="auto"/>
            <w:left w:val="none" w:sz="0" w:space="0" w:color="auto"/>
            <w:bottom w:val="none" w:sz="0" w:space="0" w:color="auto"/>
            <w:right w:val="none" w:sz="0" w:space="0" w:color="auto"/>
          </w:divBdr>
        </w:div>
        <w:div w:id="952714559">
          <w:marLeft w:val="0"/>
          <w:marRight w:val="0"/>
          <w:marTop w:val="120"/>
          <w:marBottom w:val="96"/>
          <w:divBdr>
            <w:top w:val="none" w:sz="0" w:space="0" w:color="auto"/>
            <w:left w:val="none" w:sz="0" w:space="0" w:color="auto"/>
            <w:bottom w:val="none" w:sz="0" w:space="0" w:color="auto"/>
            <w:right w:val="none" w:sz="0" w:space="0" w:color="auto"/>
          </w:divBdr>
          <w:divsChild>
            <w:div w:id="765997097">
              <w:marLeft w:val="0"/>
              <w:marRight w:val="0"/>
              <w:marTop w:val="0"/>
              <w:marBottom w:val="0"/>
              <w:divBdr>
                <w:top w:val="none" w:sz="0" w:space="0" w:color="auto"/>
                <w:left w:val="none" w:sz="0" w:space="0" w:color="auto"/>
                <w:bottom w:val="none" w:sz="0" w:space="0" w:color="auto"/>
                <w:right w:val="none" w:sz="0" w:space="0" w:color="auto"/>
              </w:divBdr>
            </w:div>
            <w:div w:id="1033111103">
              <w:marLeft w:val="0"/>
              <w:marRight w:val="0"/>
              <w:marTop w:val="0"/>
              <w:marBottom w:val="0"/>
              <w:divBdr>
                <w:top w:val="none" w:sz="0" w:space="0" w:color="auto"/>
                <w:left w:val="none" w:sz="0" w:space="0" w:color="auto"/>
                <w:bottom w:val="none" w:sz="0" w:space="0" w:color="auto"/>
                <w:right w:val="none" w:sz="0" w:space="0" w:color="auto"/>
              </w:divBdr>
            </w:div>
          </w:divsChild>
        </w:div>
        <w:div w:id="969819768">
          <w:marLeft w:val="0"/>
          <w:marRight w:val="0"/>
          <w:marTop w:val="0"/>
          <w:marBottom w:val="0"/>
          <w:divBdr>
            <w:top w:val="none" w:sz="0" w:space="0" w:color="auto"/>
            <w:left w:val="none" w:sz="0" w:space="0" w:color="auto"/>
            <w:bottom w:val="none" w:sz="0" w:space="0" w:color="auto"/>
            <w:right w:val="none" w:sz="0" w:space="0" w:color="auto"/>
          </w:divBdr>
        </w:div>
        <w:div w:id="972053559">
          <w:marLeft w:val="0"/>
          <w:marRight w:val="0"/>
          <w:marTop w:val="0"/>
          <w:marBottom w:val="0"/>
          <w:divBdr>
            <w:top w:val="none" w:sz="0" w:space="0" w:color="auto"/>
            <w:left w:val="none" w:sz="0" w:space="0" w:color="auto"/>
            <w:bottom w:val="none" w:sz="0" w:space="0" w:color="auto"/>
            <w:right w:val="none" w:sz="0" w:space="0" w:color="auto"/>
          </w:divBdr>
        </w:div>
        <w:div w:id="1038049911">
          <w:marLeft w:val="0"/>
          <w:marRight w:val="0"/>
          <w:marTop w:val="0"/>
          <w:marBottom w:val="0"/>
          <w:divBdr>
            <w:top w:val="none" w:sz="0" w:space="0" w:color="auto"/>
            <w:left w:val="none" w:sz="0" w:space="0" w:color="auto"/>
            <w:bottom w:val="none" w:sz="0" w:space="0" w:color="auto"/>
            <w:right w:val="none" w:sz="0" w:space="0" w:color="auto"/>
          </w:divBdr>
        </w:div>
        <w:div w:id="1094475074">
          <w:marLeft w:val="0"/>
          <w:marRight w:val="0"/>
          <w:marTop w:val="0"/>
          <w:marBottom w:val="0"/>
          <w:divBdr>
            <w:top w:val="none" w:sz="0" w:space="0" w:color="auto"/>
            <w:left w:val="none" w:sz="0" w:space="0" w:color="auto"/>
            <w:bottom w:val="none" w:sz="0" w:space="0" w:color="auto"/>
            <w:right w:val="none" w:sz="0" w:space="0" w:color="auto"/>
          </w:divBdr>
          <w:divsChild>
            <w:div w:id="1057584498">
              <w:marLeft w:val="0"/>
              <w:marRight w:val="0"/>
              <w:marTop w:val="0"/>
              <w:marBottom w:val="0"/>
              <w:divBdr>
                <w:top w:val="none" w:sz="0" w:space="0" w:color="auto"/>
                <w:left w:val="none" w:sz="0" w:space="0" w:color="auto"/>
                <w:bottom w:val="none" w:sz="0" w:space="0" w:color="auto"/>
                <w:right w:val="none" w:sz="0" w:space="0" w:color="auto"/>
              </w:divBdr>
            </w:div>
          </w:divsChild>
        </w:div>
        <w:div w:id="1154223581">
          <w:marLeft w:val="0"/>
          <w:marRight w:val="0"/>
          <w:marTop w:val="0"/>
          <w:marBottom w:val="0"/>
          <w:divBdr>
            <w:top w:val="none" w:sz="0" w:space="0" w:color="auto"/>
            <w:left w:val="none" w:sz="0" w:space="0" w:color="auto"/>
            <w:bottom w:val="none" w:sz="0" w:space="0" w:color="auto"/>
            <w:right w:val="none" w:sz="0" w:space="0" w:color="auto"/>
          </w:divBdr>
        </w:div>
        <w:div w:id="1302928730">
          <w:marLeft w:val="0"/>
          <w:marRight w:val="0"/>
          <w:marTop w:val="0"/>
          <w:marBottom w:val="0"/>
          <w:divBdr>
            <w:top w:val="none" w:sz="0" w:space="0" w:color="auto"/>
            <w:left w:val="none" w:sz="0" w:space="0" w:color="auto"/>
            <w:bottom w:val="none" w:sz="0" w:space="0" w:color="auto"/>
            <w:right w:val="none" w:sz="0" w:space="0" w:color="auto"/>
          </w:divBdr>
        </w:div>
        <w:div w:id="1336567158">
          <w:marLeft w:val="0"/>
          <w:marRight w:val="0"/>
          <w:marTop w:val="0"/>
          <w:marBottom w:val="0"/>
          <w:divBdr>
            <w:top w:val="none" w:sz="0" w:space="0" w:color="auto"/>
            <w:left w:val="none" w:sz="0" w:space="0" w:color="auto"/>
            <w:bottom w:val="none" w:sz="0" w:space="0" w:color="auto"/>
            <w:right w:val="none" w:sz="0" w:space="0" w:color="auto"/>
          </w:divBdr>
        </w:div>
        <w:div w:id="1343357307">
          <w:marLeft w:val="0"/>
          <w:marRight w:val="0"/>
          <w:marTop w:val="0"/>
          <w:marBottom w:val="0"/>
          <w:divBdr>
            <w:top w:val="none" w:sz="0" w:space="0" w:color="auto"/>
            <w:left w:val="none" w:sz="0" w:space="0" w:color="auto"/>
            <w:bottom w:val="none" w:sz="0" w:space="0" w:color="auto"/>
            <w:right w:val="none" w:sz="0" w:space="0" w:color="auto"/>
          </w:divBdr>
        </w:div>
        <w:div w:id="1405644139">
          <w:marLeft w:val="0"/>
          <w:marRight w:val="0"/>
          <w:marTop w:val="0"/>
          <w:marBottom w:val="0"/>
          <w:divBdr>
            <w:top w:val="none" w:sz="0" w:space="0" w:color="auto"/>
            <w:left w:val="none" w:sz="0" w:space="0" w:color="auto"/>
            <w:bottom w:val="none" w:sz="0" w:space="0" w:color="auto"/>
            <w:right w:val="none" w:sz="0" w:space="0" w:color="auto"/>
          </w:divBdr>
        </w:div>
        <w:div w:id="1443455997">
          <w:marLeft w:val="0"/>
          <w:marRight w:val="0"/>
          <w:marTop w:val="0"/>
          <w:marBottom w:val="0"/>
          <w:divBdr>
            <w:top w:val="none" w:sz="0" w:space="0" w:color="auto"/>
            <w:left w:val="none" w:sz="0" w:space="0" w:color="auto"/>
            <w:bottom w:val="none" w:sz="0" w:space="0" w:color="auto"/>
            <w:right w:val="none" w:sz="0" w:space="0" w:color="auto"/>
          </w:divBdr>
        </w:div>
        <w:div w:id="1459183578">
          <w:marLeft w:val="0"/>
          <w:marRight w:val="0"/>
          <w:marTop w:val="0"/>
          <w:marBottom w:val="0"/>
          <w:divBdr>
            <w:top w:val="none" w:sz="0" w:space="0" w:color="auto"/>
            <w:left w:val="none" w:sz="0" w:space="0" w:color="auto"/>
            <w:bottom w:val="none" w:sz="0" w:space="0" w:color="auto"/>
            <w:right w:val="none" w:sz="0" w:space="0" w:color="auto"/>
          </w:divBdr>
        </w:div>
        <w:div w:id="1474298549">
          <w:marLeft w:val="0"/>
          <w:marRight w:val="0"/>
          <w:marTop w:val="0"/>
          <w:marBottom w:val="0"/>
          <w:divBdr>
            <w:top w:val="none" w:sz="0" w:space="0" w:color="auto"/>
            <w:left w:val="none" w:sz="0" w:space="0" w:color="auto"/>
            <w:bottom w:val="none" w:sz="0" w:space="0" w:color="auto"/>
            <w:right w:val="none" w:sz="0" w:space="0" w:color="auto"/>
          </w:divBdr>
        </w:div>
        <w:div w:id="1547571986">
          <w:marLeft w:val="0"/>
          <w:marRight w:val="0"/>
          <w:marTop w:val="0"/>
          <w:marBottom w:val="0"/>
          <w:divBdr>
            <w:top w:val="none" w:sz="0" w:space="0" w:color="auto"/>
            <w:left w:val="none" w:sz="0" w:space="0" w:color="auto"/>
            <w:bottom w:val="none" w:sz="0" w:space="0" w:color="auto"/>
            <w:right w:val="none" w:sz="0" w:space="0" w:color="auto"/>
          </w:divBdr>
        </w:div>
        <w:div w:id="1567909092">
          <w:marLeft w:val="0"/>
          <w:marRight w:val="0"/>
          <w:marTop w:val="0"/>
          <w:marBottom w:val="0"/>
          <w:divBdr>
            <w:top w:val="none" w:sz="0" w:space="0" w:color="auto"/>
            <w:left w:val="none" w:sz="0" w:space="0" w:color="auto"/>
            <w:bottom w:val="none" w:sz="0" w:space="0" w:color="auto"/>
            <w:right w:val="none" w:sz="0" w:space="0" w:color="auto"/>
          </w:divBdr>
        </w:div>
        <w:div w:id="1608778077">
          <w:marLeft w:val="0"/>
          <w:marRight w:val="0"/>
          <w:marTop w:val="0"/>
          <w:marBottom w:val="0"/>
          <w:divBdr>
            <w:top w:val="none" w:sz="0" w:space="0" w:color="auto"/>
            <w:left w:val="none" w:sz="0" w:space="0" w:color="auto"/>
            <w:bottom w:val="none" w:sz="0" w:space="0" w:color="auto"/>
            <w:right w:val="none" w:sz="0" w:space="0" w:color="auto"/>
          </w:divBdr>
        </w:div>
        <w:div w:id="1676498474">
          <w:marLeft w:val="0"/>
          <w:marRight w:val="0"/>
          <w:marTop w:val="0"/>
          <w:marBottom w:val="0"/>
          <w:divBdr>
            <w:top w:val="none" w:sz="0" w:space="0" w:color="auto"/>
            <w:left w:val="none" w:sz="0" w:space="0" w:color="auto"/>
            <w:bottom w:val="none" w:sz="0" w:space="0" w:color="auto"/>
            <w:right w:val="none" w:sz="0" w:space="0" w:color="auto"/>
          </w:divBdr>
        </w:div>
        <w:div w:id="1705985945">
          <w:marLeft w:val="0"/>
          <w:marRight w:val="0"/>
          <w:marTop w:val="0"/>
          <w:marBottom w:val="0"/>
          <w:divBdr>
            <w:top w:val="none" w:sz="0" w:space="0" w:color="auto"/>
            <w:left w:val="none" w:sz="0" w:space="0" w:color="auto"/>
            <w:bottom w:val="none" w:sz="0" w:space="0" w:color="auto"/>
            <w:right w:val="none" w:sz="0" w:space="0" w:color="auto"/>
          </w:divBdr>
        </w:div>
        <w:div w:id="1943561544">
          <w:marLeft w:val="0"/>
          <w:marRight w:val="0"/>
          <w:marTop w:val="0"/>
          <w:marBottom w:val="0"/>
          <w:divBdr>
            <w:top w:val="none" w:sz="0" w:space="0" w:color="auto"/>
            <w:left w:val="none" w:sz="0" w:space="0" w:color="auto"/>
            <w:bottom w:val="none" w:sz="0" w:space="0" w:color="auto"/>
            <w:right w:val="none" w:sz="0" w:space="0" w:color="auto"/>
          </w:divBdr>
        </w:div>
        <w:div w:id="2093964364">
          <w:marLeft w:val="0"/>
          <w:marRight w:val="0"/>
          <w:marTop w:val="0"/>
          <w:marBottom w:val="0"/>
          <w:divBdr>
            <w:top w:val="none" w:sz="0" w:space="0" w:color="auto"/>
            <w:left w:val="none" w:sz="0" w:space="0" w:color="auto"/>
            <w:bottom w:val="none" w:sz="0" w:space="0" w:color="auto"/>
            <w:right w:val="none" w:sz="0" w:space="0" w:color="auto"/>
          </w:divBdr>
        </w:div>
        <w:div w:id="2144226947">
          <w:marLeft w:val="0"/>
          <w:marRight w:val="0"/>
          <w:marTop w:val="0"/>
          <w:marBottom w:val="0"/>
          <w:divBdr>
            <w:top w:val="none" w:sz="0" w:space="0" w:color="auto"/>
            <w:left w:val="none" w:sz="0" w:space="0" w:color="auto"/>
            <w:bottom w:val="none" w:sz="0" w:space="0" w:color="auto"/>
            <w:right w:val="none" w:sz="0" w:space="0" w:color="auto"/>
          </w:divBdr>
        </w:div>
      </w:divsChild>
    </w:div>
    <w:div w:id="1081372298">
      <w:bodyDiv w:val="1"/>
      <w:marLeft w:val="0"/>
      <w:marRight w:val="0"/>
      <w:marTop w:val="0"/>
      <w:marBottom w:val="0"/>
      <w:divBdr>
        <w:top w:val="none" w:sz="0" w:space="0" w:color="auto"/>
        <w:left w:val="none" w:sz="0" w:space="0" w:color="auto"/>
        <w:bottom w:val="none" w:sz="0" w:space="0" w:color="auto"/>
        <w:right w:val="none" w:sz="0" w:space="0" w:color="auto"/>
      </w:divBdr>
      <w:divsChild>
        <w:div w:id="376046160">
          <w:marLeft w:val="0"/>
          <w:marRight w:val="0"/>
          <w:marTop w:val="0"/>
          <w:marBottom w:val="0"/>
          <w:divBdr>
            <w:top w:val="none" w:sz="0" w:space="0" w:color="auto"/>
            <w:left w:val="none" w:sz="0" w:space="0" w:color="auto"/>
            <w:bottom w:val="none" w:sz="0" w:space="0" w:color="auto"/>
            <w:right w:val="none" w:sz="0" w:space="0" w:color="auto"/>
          </w:divBdr>
          <w:divsChild>
            <w:div w:id="1820145535">
              <w:marLeft w:val="0"/>
              <w:marRight w:val="0"/>
              <w:marTop w:val="0"/>
              <w:marBottom w:val="0"/>
              <w:divBdr>
                <w:top w:val="none" w:sz="0" w:space="0" w:color="auto"/>
                <w:left w:val="none" w:sz="0" w:space="0" w:color="auto"/>
                <w:bottom w:val="none" w:sz="0" w:space="0" w:color="auto"/>
                <w:right w:val="none" w:sz="0" w:space="0" w:color="auto"/>
              </w:divBdr>
              <w:divsChild>
                <w:div w:id="47532986">
                  <w:marLeft w:val="0"/>
                  <w:marRight w:val="0"/>
                  <w:marTop w:val="120"/>
                  <w:marBottom w:val="0"/>
                  <w:divBdr>
                    <w:top w:val="none" w:sz="0" w:space="0" w:color="auto"/>
                    <w:left w:val="none" w:sz="0" w:space="0" w:color="auto"/>
                    <w:bottom w:val="none" w:sz="0" w:space="0" w:color="auto"/>
                    <w:right w:val="none" w:sz="0" w:space="0" w:color="auto"/>
                  </w:divBdr>
                </w:div>
                <w:div w:id="94599418">
                  <w:marLeft w:val="0"/>
                  <w:marRight w:val="0"/>
                  <w:marTop w:val="120"/>
                  <w:marBottom w:val="0"/>
                  <w:divBdr>
                    <w:top w:val="none" w:sz="0" w:space="0" w:color="auto"/>
                    <w:left w:val="none" w:sz="0" w:space="0" w:color="auto"/>
                    <w:bottom w:val="none" w:sz="0" w:space="0" w:color="auto"/>
                    <w:right w:val="none" w:sz="0" w:space="0" w:color="auto"/>
                  </w:divBdr>
                </w:div>
                <w:div w:id="106587358">
                  <w:marLeft w:val="0"/>
                  <w:marRight w:val="0"/>
                  <w:marTop w:val="120"/>
                  <w:marBottom w:val="0"/>
                  <w:divBdr>
                    <w:top w:val="none" w:sz="0" w:space="0" w:color="auto"/>
                    <w:left w:val="none" w:sz="0" w:space="0" w:color="auto"/>
                    <w:bottom w:val="none" w:sz="0" w:space="0" w:color="auto"/>
                    <w:right w:val="none" w:sz="0" w:space="0" w:color="auto"/>
                  </w:divBdr>
                </w:div>
                <w:div w:id="111629537">
                  <w:marLeft w:val="0"/>
                  <w:marRight w:val="0"/>
                  <w:marTop w:val="120"/>
                  <w:marBottom w:val="96"/>
                  <w:divBdr>
                    <w:top w:val="none" w:sz="0" w:space="0" w:color="auto"/>
                    <w:left w:val="single" w:sz="24" w:space="0" w:color="CED3F1"/>
                    <w:bottom w:val="none" w:sz="0" w:space="0" w:color="auto"/>
                    <w:right w:val="none" w:sz="0" w:space="0" w:color="auto"/>
                  </w:divBdr>
                </w:div>
                <w:div w:id="119418464">
                  <w:marLeft w:val="0"/>
                  <w:marRight w:val="0"/>
                  <w:marTop w:val="120"/>
                  <w:marBottom w:val="0"/>
                  <w:divBdr>
                    <w:top w:val="none" w:sz="0" w:space="0" w:color="auto"/>
                    <w:left w:val="none" w:sz="0" w:space="0" w:color="auto"/>
                    <w:bottom w:val="none" w:sz="0" w:space="0" w:color="auto"/>
                    <w:right w:val="none" w:sz="0" w:space="0" w:color="auto"/>
                  </w:divBdr>
                </w:div>
                <w:div w:id="127014830">
                  <w:marLeft w:val="0"/>
                  <w:marRight w:val="0"/>
                  <w:marTop w:val="120"/>
                  <w:marBottom w:val="0"/>
                  <w:divBdr>
                    <w:top w:val="none" w:sz="0" w:space="0" w:color="auto"/>
                    <w:left w:val="none" w:sz="0" w:space="0" w:color="auto"/>
                    <w:bottom w:val="none" w:sz="0" w:space="0" w:color="auto"/>
                    <w:right w:val="none" w:sz="0" w:space="0" w:color="auto"/>
                  </w:divBdr>
                </w:div>
                <w:div w:id="128785557">
                  <w:marLeft w:val="0"/>
                  <w:marRight w:val="0"/>
                  <w:marTop w:val="120"/>
                  <w:marBottom w:val="0"/>
                  <w:divBdr>
                    <w:top w:val="none" w:sz="0" w:space="0" w:color="auto"/>
                    <w:left w:val="none" w:sz="0" w:space="0" w:color="auto"/>
                    <w:bottom w:val="none" w:sz="0" w:space="0" w:color="auto"/>
                    <w:right w:val="none" w:sz="0" w:space="0" w:color="auto"/>
                  </w:divBdr>
                </w:div>
                <w:div w:id="139352850">
                  <w:marLeft w:val="0"/>
                  <w:marRight w:val="0"/>
                  <w:marTop w:val="120"/>
                  <w:marBottom w:val="0"/>
                  <w:divBdr>
                    <w:top w:val="none" w:sz="0" w:space="0" w:color="auto"/>
                    <w:left w:val="none" w:sz="0" w:space="0" w:color="auto"/>
                    <w:bottom w:val="none" w:sz="0" w:space="0" w:color="auto"/>
                    <w:right w:val="none" w:sz="0" w:space="0" w:color="auto"/>
                  </w:divBdr>
                </w:div>
                <w:div w:id="146169671">
                  <w:marLeft w:val="0"/>
                  <w:marRight w:val="0"/>
                  <w:marTop w:val="120"/>
                  <w:marBottom w:val="0"/>
                  <w:divBdr>
                    <w:top w:val="none" w:sz="0" w:space="0" w:color="auto"/>
                    <w:left w:val="none" w:sz="0" w:space="0" w:color="auto"/>
                    <w:bottom w:val="none" w:sz="0" w:space="0" w:color="auto"/>
                    <w:right w:val="none" w:sz="0" w:space="0" w:color="auto"/>
                  </w:divBdr>
                </w:div>
                <w:div w:id="173807724">
                  <w:marLeft w:val="0"/>
                  <w:marRight w:val="0"/>
                  <w:marTop w:val="120"/>
                  <w:marBottom w:val="0"/>
                  <w:divBdr>
                    <w:top w:val="none" w:sz="0" w:space="0" w:color="auto"/>
                    <w:left w:val="none" w:sz="0" w:space="0" w:color="auto"/>
                    <w:bottom w:val="none" w:sz="0" w:space="0" w:color="auto"/>
                    <w:right w:val="none" w:sz="0" w:space="0" w:color="auto"/>
                  </w:divBdr>
                </w:div>
                <w:div w:id="197356205">
                  <w:marLeft w:val="0"/>
                  <w:marRight w:val="0"/>
                  <w:marTop w:val="120"/>
                  <w:marBottom w:val="96"/>
                  <w:divBdr>
                    <w:top w:val="none" w:sz="0" w:space="0" w:color="auto"/>
                    <w:left w:val="single" w:sz="24" w:space="0" w:color="CED3F1"/>
                    <w:bottom w:val="none" w:sz="0" w:space="0" w:color="auto"/>
                    <w:right w:val="none" w:sz="0" w:space="0" w:color="auto"/>
                  </w:divBdr>
                </w:div>
                <w:div w:id="197399757">
                  <w:marLeft w:val="0"/>
                  <w:marRight w:val="0"/>
                  <w:marTop w:val="120"/>
                  <w:marBottom w:val="0"/>
                  <w:divBdr>
                    <w:top w:val="none" w:sz="0" w:space="0" w:color="auto"/>
                    <w:left w:val="none" w:sz="0" w:space="0" w:color="auto"/>
                    <w:bottom w:val="none" w:sz="0" w:space="0" w:color="auto"/>
                    <w:right w:val="none" w:sz="0" w:space="0" w:color="auto"/>
                  </w:divBdr>
                </w:div>
                <w:div w:id="302397036">
                  <w:marLeft w:val="0"/>
                  <w:marRight w:val="0"/>
                  <w:marTop w:val="120"/>
                  <w:marBottom w:val="0"/>
                  <w:divBdr>
                    <w:top w:val="none" w:sz="0" w:space="0" w:color="auto"/>
                    <w:left w:val="none" w:sz="0" w:space="0" w:color="auto"/>
                    <w:bottom w:val="none" w:sz="0" w:space="0" w:color="auto"/>
                    <w:right w:val="none" w:sz="0" w:space="0" w:color="auto"/>
                  </w:divBdr>
                </w:div>
                <w:div w:id="345717174">
                  <w:marLeft w:val="0"/>
                  <w:marRight w:val="0"/>
                  <w:marTop w:val="120"/>
                  <w:marBottom w:val="0"/>
                  <w:divBdr>
                    <w:top w:val="none" w:sz="0" w:space="0" w:color="auto"/>
                    <w:left w:val="none" w:sz="0" w:space="0" w:color="auto"/>
                    <w:bottom w:val="none" w:sz="0" w:space="0" w:color="auto"/>
                    <w:right w:val="none" w:sz="0" w:space="0" w:color="auto"/>
                  </w:divBdr>
                </w:div>
                <w:div w:id="360202042">
                  <w:marLeft w:val="0"/>
                  <w:marRight w:val="0"/>
                  <w:marTop w:val="120"/>
                  <w:marBottom w:val="0"/>
                  <w:divBdr>
                    <w:top w:val="none" w:sz="0" w:space="0" w:color="auto"/>
                    <w:left w:val="none" w:sz="0" w:space="0" w:color="auto"/>
                    <w:bottom w:val="none" w:sz="0" w:space="0" w:color="auto"/>
                    <w:right w:val="none" w:sz="0" w:space="0" w:color="auto"/>
                  </w:divBdr>
                </w:div>
                <w:div w:id="373585258">
                  <w:marLeft w:val="0"/>
                  <w:marRight w:val="0"/>
                  <w:marTop w:val="120"/>
                  <w:marBottom w:val="0"/>
                  <w:divBdr>
                    <w:top w:val="none" w:sz="0" w:space="0" w:color="auto"/>
                    <w:left w:val="none" w:sz="0" w:space="0" w:color="auto"/>
                    <w:bottom w:val="none" w:sz="0" w:space="0" w:color="auto"/>
                    <w:right w:val="none" w:sz="0" w:space="0" w:color="auto"/>
                  </w:divBdr>
                </w:div>
                <w:div w:id="421997736">
                  <w:marLeft w:val="0"/>
                  <w:marRight w:val="0"/>
                  <w:marTop w:val="120"/>
                  <w:marBottom w:val="0"/>
                  <w:divBdr>
                    <w:top w:val="none" w:sz="0" w:space="0" w:color="auto"/>
                    <w:left w:val="none" w:sz="0" w:space="0" w:color="auto"/>
                    <w:bottom w:val="none" w:sz="0" w:space="0" w:color="auto"/>
                    <w:right w:val="none" w:sz="0" w:space="0" w:color="auto"/>
                  </w:divBdr>
                </w:div>
                <w:div w:id="429742843">
                  <w:marLeft w:val="0"/>
                  <w:marRight w:val="0"/>
                  <w:marTop w:val="120"/>
                  <w:marBottom w:val="0"/>
                  <w:divBdr>
                    <w:top w:val="none" w:sz="0" w:space="0" w:color="auto"/>
                    <w:left w:val="none" w:sz="0" w:space="0" w:color="auto"/>
                    <w:bottom w:val="none" w:sz="0" w:space="0" w:color="auto"/>
                    <w:right w:val="none" w:sz="0" w:space="0" w:color="auto"/>
                  </w:divBdr>
                </w:div>
                <w:div w:id="447941653">
                  <w:marLeft w:val="0"/>
                  <w:marRight w:val="0"/>
                  <w:marTop w:val="120"/>
                  <w:marBottom w:val="0"/>
                  <w:divBdr>
                    <w:top w:val="none" w:sz="0" w:space="0" w:color="auto"/>
                    <w:left w:val="none" w:sz="0" w:space="0" w:color="auto"/>
                    <w:bottom w:val="none" w:sz="0" w:space="0" w:color="auto"/>
                    <w:right w:val="none" w:sz="0" w:space="0" w:color="auto"/>
                  </w:divBdr>
                </w:div>
                <w:div w:id="460807435">
                  <w:marLeft w:val="0"/>
                  <w:marRight w:val="0"/>
                  <w:marTop w:val="120"/>
                  <w:marBottom w:val="0"/>
                  <w:divBdr>
                    <w:top w:val="none" w:sz="0" w:space="0" w:color="auto"/>
                    <w:left w:val="none" w:sz="0" w:space="0" w:color="auto"/>
                    <w:bottom w:val="none" w:sz="0" w:space="0" w:color="auto"/>
                    <w:right w:val="none" w:sz="0" w:space="0" w:color="auto"/>
                  </w:divBdr>
                </w:div>
                <w:div w:id="463743340">
                  <w:marLeft w:val="0"/>
                  <w:marRight w:val="0"/>
                  <w:marTop w:val="120"/>
                  <w:marBottom w:val="0"/>
                  <w:divBdr>
                    <w:top w:val="none" w:sz="0" w:space="0" w:color="auto"/>
                    <w:left w:val="none" w:sz="0" w:space="0" w:color="auto"/>
                    <w:bottom w:val="none" w:sz="0" w:space="0" w:color="auto"/>
                    <w:right w:val="none" w:sz="0" w:space="0" w:color="auto"/>
                  </w:divBdr>
                </w:div>
                <w:div w:id="470749844">
                  <w:marLeft w:val="0"/>
                  <w:marRight w:val="0"/>
                  <w:marTop w:val="120"/>
                  <w:marBottom w:val="0"/>
                  <w:divBdr>
                    <w:top w:val="none" w:sz="0" w:space="0" w:color="auto"/>
                    <w:left w:val="none" w:sz="0" w:space="0" w:color="auto"/>
                    <w:bottom w:val="none" w:sz="0" w:space="0" w:color="auto"/>
                    <w:right w:val="none" w:sz="0" w:space="0" w:color="auto"/>
                  </w:divBdr>
                </w:div>
                <w:div w:id="515854285">
                  <w:marLeft w:val="0"/>
                  <w:marRight w:val="0"/>
                  <w:marTop w:val="120"/>
                  <w:marBottom w:val="0"/>
                  <w:divBdr>
                    <w:top w:val="none" w:sz="0" w:space="0" w:color="auto"/>
                    <w:left w:val="none" w:sz="0" w:space="0" w:color="auto"/>
                    <w:bottom w:val="none" w:sz="0" w:space="0" w:color="auto"/>
                    <w:right w:val="none" w:sz="0" w:space="0" w:color="auto"/>
                  </w:divBdr>
                </w:div>
                <w:div w:id="539586638">
                  <w:marLeft w:val="0"/>
                  <w:marRight w:val="0"/>
                  <w:marTop w:val="120"/>
                  <w:marBottom w:val="0"/>
                  <w:divBdr>
                    <w:top w:val="none" w:sz="0" w:space="0" w:color="auto"/>
                    <w:left w:val="none" w:sz="0" w:space="0" w:color="auto"/>
                    <w:bottom w:val="none" w:sz="0" w:space="0" w:color="auto"/>
                    <w:right w:val="none" w:sz="0" w:space="0" w:color="auto"/>
                  </w:divBdr>
                </w:div>
                <w:div w:id="619578412">
                  <w:marLeft w:val="0"/>
                  <w:marRight w:val="0"/>
                  <w:marTop w:val="120"/>
                  <w:marBottom w:val="96"/>
                  <w:divBdr>
                    <w:top w:val="none" w:sz="0" w:space="0" w:color="auto"/>
                    <w:left w:val="single" w:sz="24" w:space="0" w:color="CED3F1"/>
                    <w:bottom w:val="none" w:sz="0" w:space="0" w:color="auto"/>
                    <w:right w:val="none" w:sz="0" w:space="0" w:color="auto"/>
                  </w:divBdr>
                  <w:divsChild>
                    <w:div w:id="651833445">
                      <w:marLeft w:val="0"/>
                      <w:marRight w:val="0"/>
                      <w:marTop w:val="120"/>
                      <w:marBottom w:val="0"/>
                      <w:divBdr>
                        <w:top w:val="none" w:sz="0" w:space="0" w:color="auto"/>
                        <w:left w:val="none" w:sz="0" w:space="0" w:color="auto"/>
                        <w:bottom w:val="none" w:sz="0" w:space="0" w:color="auto"/>
                        <w:right w:val="none" w:sz="0" w:space="0" w:color="auto"/>
                      </w:divBdr>
                    </w:div>
                  </w:divsChild>
                </w:div>
                <w:div w:id="671763236">
                  <w:marLeft w:val="0"/>
                  <w:marRight w:val="0"/>
                  <w:marTop w:val="120"/>
                  <w:marBottom w:val="0"/>
                  <w:divBdr>
                    <w:top w:val="none" w:sz="0" w:space="0" w:color="auto"/>
                    <w:left w:val="none" w:sz="0" w:space="0" w:color="auto"/>
                    <w:bottom w:val="none" w:sz="0" w:space="0" w:color="auto"/>
                    <w:right w:val="none" w:sz="0" w:space="0" w:color="auto"/>
                  </w:divBdr>
                </w:div>
                <w:div w:id="672493944">
                  <w:marLeft w:val="0"/>
                  <w:marRight w:val="0"/>
                  <w:marTop w:val="120"/>
                  <w:marBottom w:val="0"/>
                  <w:divBdr>
                    <w:top w:val="none" w:sz="0" w:space="0" w:color="auto"/>
                    <w:left w:val="none" w:sz="0" w:space="0" w:color="auto"/>
                    <w:bottom w:val="none" w:sz="0" w:space="0" w:color="auto"/>
                    <w:right w:val="none" w:sz="0" w:space="0" w:color="auto"/>
                  </w:divBdr>
                </w:div>
                <w:div w:id="725419709">
                  <w:marLeft w:val="0"/>
                  <w:marRight w:val="0"/>
                  <w:marTop w:val="120"/>
                  <w:marBottom w:val="0"/>
                  <w:divBdr>
                    <w:top w:val="none" w:sz="0" w:space="0" w:color="auto"/>
                    <w:left w:val="none" w:sz="0" w:space="0" w:color="auto"/>
                    <w:bottom w:val="none" w:sz="0" w:space="0" w:color="auto"/>
                    <w:right w:val="none" w:sz="0" w:space="0" w:color="auto"/>
                  </w:divBdr>
                </w:div>
                <w:div w:id="841312999">
                  <w:marLeft w:val="0"/>
                  <w:marRight w:val="0"/>
                  <w:marTop w:val="120"/>
                  <w:marBottom w:val="0"/>
                  <w:divBdr>
                    <w:top w:val="none" w:sz="0" w:space="0" w:color="auto"/>
                    <w:left w:val="none" w:sz="0" w:space="0" w:color="auto"/>
                    <w:bottom w:val="none" w:sz="0" w:space="0" w:color="auto"/>
                    <w:right w:val="none" w:sz="0" w:space="0" w:color="auto"/>
                  </w:divBdr>
                </w:div>
                <w:div w:id="1004624227">
                  <w:marLeft w:val="0"/>
                  <w:marRight w:val="0"/>
                  <w:marTop w:val="120"/>
                  <w:marBottom w:val="0"/>
                  <w:divBdr>
                    <w:top w:val="none" w:sz="0" w:space="0" w:color="auto"/>
                    <w:left w:val="none" w:sz="0" w:space="0" w:color="auto"/>
                    <w:bottom w:val="none" w:sz="0" w:space="0" w:color="auto"/>
                    <w:right w:val="none" w:sz="0" w:space="0" w:color="auto"/>
                  </w:divBdr>
                </w:div>
                <w:div w:id="1056859087">
                  <w:marLeft w:val="0"/>
                  <w:marRight w:val="0"/>
                  <w:marTop w:val="120"/>
                  <w:marBottom w:val="0"/>
                  <w:divBdr>
                    <w:top w:val="none" w:sz="0" w:space="0" w:color="auto"/>
                    <w:left w:val="none" w:sz="0" w:space="0" w:color="auto"/>
                    <w:bottom w:val="none" w:sz="0" w:space="0" w:color="auto"/>
                    <w:right w:val="none" w:sz="0" w:space="0" w:color="auto"/>
                  </w:divBdr>
                </w:div>
                <w:div w:id="1096748673">
                  <w:marLeft w:val="0"/>
                  <w:marRight w:val="0"/>
                  <w:marTop w:val="120"/>
                  <w:marBottom w:val="0"/>
                  <w:divBdr>
                    <w:top w:val="none" w:sz="0" w:space="0" w:color="auto"/>
                    <w:left w:val="none" w:sz="0" w:space="0" w:color="auto"/>
                    <w:bottom w:val="none" w:sz="0" w:space="0" w:color="auto"/>
                    <w:right w:val="none" w:sz="0" w:space="0" w:color="auto"/>
                  </w:divBdr>
                </w:div>
                <w:div w:id="1106853015">
                  <w:marLeft w:val="0"/>
                  <w:marRight w:val="0"/>
                  <w:marTop w:val="120"/>
                  <w:marBottom w:val="0"/>
                  <w:divBdr>
                    <w:top w:val="none" w:sz="0" w:space="0" w:color="auto"/>
                    <w:left w:val="none" w:sz="0" w:space="0" w:color="auto"/>
                    <w:bottom w:val="none" w:sz="0" w:space="0" w:color="auto"/>
                    <w:right w:val="none" w:sz="0" w:space="0" w:color="auto"/>
                  </w:divBdr>
                </w:div>
                <w:div w:id="1174144355">
                  <w:marLeft w:val="0"/>
                  <w:marRight w:val="0"/>
                  <w:marTop w:val="120"/>
                  <w:marBottom w:val="0"/>
                  <w:divBdr>
                    <w:top w:val="none" w:sz="0" w:space="0" w:color="auto"/>
                    <w:left w:val="none" w:sz="0" w:space="0" w:color="auto"/>
                    <w:bottom w:val="none" w:sz="0" w:space="0" w:color="auto"/>
                    <w:right w:val="none" w:sz="0" w:space="0" w:color="auto"/>
                  </w:divBdr>
                </w:div>
                <w:div w:id="1174152947">
                  <w:marLeft w:val="0"/>
                  <w:marRight w:val="0"/>
                  <w:marTop w:val="120"/>
                  <w:marBottom w:val="96"/>
                  <w:divBdr>
                    <w:top w:val="none" w:sz="0" w:space="0" w:color="auto"/>
                    <w:left w:val="single" w:sz="24" w:space="0" w:color="CED3F1"/>
                    <w:bottom w:val="none" w:sz="0" w:space="0" w:color="auto"/>
                    <w:right w:val="none" w:sz="0" w:space="0" w:color="auto"/>
                  </w:divBdr>
                  <w:divsChild>
                    <w:div w:id="1969429020">
                      <w:marLeft w:val="0"/>
                      <w:marRight w:val="0"/>
                      <w:marTop w:val="120"/>
                      <w:marBottom w:val="0"/>
                      <w:divBdr>
                        <w:top w:val="none" w:sz="0" w:space="0" w:color="auto"/>
                        <w:left w:val="none" w:sz="0" w:space="0" w:color="auto"/>
                        <w:bottom w:val="none" w:sz="0" w:space="0" w:color="auto"/>
                        <w:right w:val="none" w:sz="0" w:space="0" w:color="auto"/>
                      </w:divBdr>
                    </w:div>
                  </w:divsChild>
                </w:div>
                <w:div w:id="1184438475">
                  <w:marLeft w:val="0"/>
                  <w:marRight w:val="0"/>
                  <w:marTop w:val="120"/>
                  <w:marBottom w:val="0"/>
                  <w:divBdr>
                    <w:top w:val="none" w:sz="0" w:space="0" w:color="auto"/>
                    <w:left w:val="none" w:sz="0" w:space="0" w:color="auto"/>
                    <w:bottom w:val="none" w:sz="0" w:space="0" w:color="auto"/>
                    <w:right w:val="none" w:sz="0" w:space="0" w:color="auto"/>
                  </w:divBdr>
                </w:div>
                <w:div w:id="1188636818">
                  <w:marLeft w:val="0"/>
                  <w:marRight w:val="0"/>
                  <w:marTop w:val="120"/>
                  <w:marBottom w:val="96"/>
                  <w:divBdr>
                    <w:top w:val="none" w:sz="0" w:space="0" w:color="auto"/>
                    <w:left w:val="single" w:sz="24" w:space="0" w:color="CED3F1"/>
                    <w:bottom w:val="none" w:sz="0" w:space="0" w:color="auto"/>
                    <w:right w:val="none" w:sz="0" w:space="0" w:color="auto"/>
                  </w:divBdr>
                </w:div>
                <w:div w:id="1235817706">
                  <w:marLeft w:val="0"/>
                  <w:marRight w:val="0"/>
                  <w:marTop w:val="120"/>
                  <w:marBottom w:val="0"/>
                  <w:divBdr>
                    <w:top w:val="none" w:sz="0" w:space="0" w:color="auto"/>
                    <w:left w:val="none" w:sz="0" w:space="0" w:color="auto"/>
                    <w:bottom w:val="none" w:sz="0" w:space="0" w:color="auto"/>
                    <w:right w:val="none" w:sz="0" w:space="0" w:color="auto"/>
                  </w:divBdr>
                </w:div>
                <w:div w:id="1247379010">
                  <w:marLeft w:val="0"/>
                  <w:marRight w:val="0"/>
                  <w:marTop w:val="120"/>
                  <w:marBottom w:val="96"/>
                  <w:divBdr>
                    <w:top w:val="none" w:sz="0" w:space="0" w:color="auto"/>
                    <w:left w:val="single" w:sz="24" w:space="0" w:color="CED3F1"/>
                    <w:bottom w:val="none" w:sz="0" w:space="0" w:color="auto"/>
                    <w:right w:val="none" w:sz="0" w:space="0" w:color="auto"/>
                  </w:divBdr>
                  <w:divsChild>
                    <w:div w:id="150676871">
                      <w:marLeft w:val="0"/>
                      <w:marRight w:val="0"/>
                      <w:marTop w:val="120"/>
                      <w:marBottom w:val="0"/>
                      <w:divBdr>
                        <w:top w:val="none" w:sz="0" w:space="0" w:color="auto"/>
                        <w:left w:val="none" w:sz="0" w:space="0" w:color="auto"/>
                        <w:bottom w:val="none" w:sz="0" w:space="0" w:color="auto"/>
                        <w:right w:val="none" w:sz="0" w:space="0" w:color="auto"/>
                      </w:divBdr>
                    </w:div>
                  </w:divsChild>
                </w:div>
                <w:div w:id="1289512588">
                  <w:marLeft w:val="0"/>
                  <w:marRight w:val="0"/>
                  <w:marTop w:val="120"/>
                  <w:marBottom w:val="96"/>
                  <w:divBdr>
                    <w:top w:val="none" w:sz="0" w:space="0" w:color="auto"/>
                    <w:left w:val="single" w:sz="24" w:space="0" w:color="CED3F1"/>
                    <w:bottom w:val="none" w:sz="0" w:space="0" w:color="auto"/>
                    <w:right w:val="none" w:sz="0" w:space="0" w:color="auto"/>
                  </w:divBdr>
                </w:div>
                <w:div w:id="1350064415">
                  <w:marLeft w:val="0"/>
                  <w:marRight w:val="0"/>
                  <w:marTop w:val="120"/>
                  <w:marBottom w:val="0"/>
                  <w:divBdr>
                    <w:top w:val="none" w:sz="0" w:space="0" w:color="auto"/>
                    <w:left w:val="none" w:sz="0" w:space="0" w:color="auto"/>
                    <w:bottom w:val="none" w:sz="0" w:space="0" w:color="auto"/>
                    <w:right w:val="none" w:sz="0" w:space="0" w:color="auto"/>
                  </w:divBdr>
                </w:div>
                <w:div w:id="1377587326">
                  <w:marLeft w:val="0"/>
                  <w:marRight w:val="0"/>
                  <w:marTop w:val="120"/>
                  <w:marBottom w:val="0"/>
                  <w:divBdr>
                    <w:top w:val="none" w:sz="0" w:space="0" w:color="auto"/>
                    <w:left w:val="none" w:sz="0" w:space="0" w:color="auto"/>
                    <w:bottom w:val="none" w:sz="0" w:space="0" w:color="auto"/>
                    <w:right w:val="none" w:sz="0" w:space="0" w:color="auto"/>
                  </w:divBdr>
                </w:div>
                <w:div w:id="1434595259">
                  <w:marLeft w:val="0"/>
                  <w:marRight w:val="0"/>
                  <w:marTop w:val="120"/>
                  <w:marBottom w:val="96"/>
                  <w:divBdr>
                    <w:top w:val="none" w:sz="0" w:space="0" w:color="auto"/>
                    <w:left w:val="single" w:sz="24" w:space="0" w:color="CED3F1"/>
                    <w:bottom w:val="none" w:sz="0" w:space="0" w:color="auto"/>
                    <w:right w:val="none" w:sz="0" w:space="0" w:color="auto"/>
                  </w:divBdr>
                </w:div>
                <w:div w:id="1519386811">
                  <w:marLeft w:val="0"/>
                  <w:marRight w:val="0"/>
                  <w:marTop w:val="120"/>
                  <w:marBottom w:val="0"/>
                  <w:divBdr>
                    <w:top w:val="none" w:sz="0" w:space="0" w:color="auto"/>
                    <w:left w:val="none" w:sz="0" w:space="0" w:color="auto"/>
                    <w:bottom w:val="none" w:sz="0" w:space="0" w:color="auto"/>
                    <w:right w:val="none" w:sz="0" w:space="0" w:color="auto"/>
                  </w:divBdr>
                </w:div>
                <w:div w:id="1588154591">
                  <w:marLeft w:val="0"/>
                  <w:marRight w:val="0"/>
                  <w:marTop w:val="120"/>
                  <w:marBottom w:val="0"/>
                  <w:divBdr>
                    <w:top w:val="none" w:sz="0" w:space="0" w:color="auto"/>
                    <w:left w:val="none" w:sz="0" w:space="0" w:color="auto"/>
                    <w:bottom w:val="none" w:sz="0" w:space="0" w:color="auto"/>
                    <w:right w:val="none" w:sz="0" w:space="0" w:color="auto"/>
                  </w:divBdr>
                </w:div>
                <w:div w:id="1710256071">
                  <w:marLeft w:val="0"/>
                  <w:marRight w:val="0"/>
                  <w:marTop w:val="120"/>
                  <w:marBottom w:val="0"/>
                  <w:divBdr>
                    <w:top w:val="none" w:sz="0" w:space="0" w:color="auto"/>
                    <w:left w:val="none" w:sz="0" w:space="0" w:color="auto"/>
                    <w:bottom w:val="none" w:sz="0" w:space="0" w:color="auto"/>
                    <w:right w:val="none" w:sz="0" w:space="0" w:color="auto"/>
                  </w:divBdr>
                </w:div>
                <w:div w:id="1711031998">
                  <w:marLeft w:val="0"/>
                  <w:marRight w:val="0"/>
                  <w:marTop w:val="120"/>
                  <w:marBottom w:val="0"/>
                  <w:divBdr>
                    <w:top w:val="none" w:sz="0" w:space="0" w:color="auto"/>
                    <w:left w:val="none" w:sz="0" w:space="0" w:color="auto"/>
                    <w:bottom w:val="none" w:sz="0" w:space="0" w:color="auto"/>
                    <w:right w:val="none" w:sz="0" w:space="0" w:color="auto"/>
                  </w:divBdr>
                </w:div>
                <w:div w:id="1755662567">
                  <w:marLeft w:val="0"/>
                  <w:marRight w:val="0"/>
                  <w:marTop w:val="120"/>
                  <w:marBottom w:val="0"/>
                  <w:divBdr>
                    <w:top w:val="none" w:sz="0" w:space="0" w:color="auto"/>
                    <w:left w:val="none" w:sz="0" w:space="0" w:color="auto"/>
                    <w:bottom w:val="none" w:sz="0" w:space="0" w:color="auto"/>
                    <w:right w:val="none" w:sz="0" w:space="0" w:color="auto"/>
                  </w:divBdr>
                </w:div>
                <w:div w:id="1807509721">
                  <w:marLeft w:val="0"/>
                  <w:marRight w:val="0"/>
                  <w:marTop w:val="120"/>
                  <w:marBottom w:val="96"/>
                  <w:divBdr>
                    <w:top w:val="none" w:sz="0" w:space="0" w:color="auto"/>
                    <w:left w:val="single" w:sz="24" w:space="0" w:color="CED3F1"/>
                    <w:bottom w:val="none" w:sz="0" w:space="0" w:color="auto"/>
                    <w:right w:val="none" w:sz="0" w:space="0" w:color="auto"/>
                  </w:divBdr>
                  <w:divsChild>
                    <w:div w:id="1069306084">
                      <w:marLeft w:val="0"/>
                      <w:marRight w:val="0"/>
                      <w:marTop w:val="120"/>
                      <w:marBottom w:val="0"/>
                      <w:divBdr>
                        <w:top w:val="none" w:sz="0" w:space="0" w:color="auto"/>
                        <w:left w:val="none" w:sz="0" w:space="0" w:color="auto"/>
                        <w:bottom w:val="none" w:sz="0" w:space="0" w:color="auto"/>
                        <w:right w:val="none" w:sz="0" w:space="0" w:color="auto"/>
                      </w:divBdr>
                    </w:div>
                  </w:divsChild>
                </w:div>
                <w:div w:id="1808739596">
                  <w:marLeft w:val="0"/>
                  <w:marRight w:val="0"/>
                  <w:marTop w:val="120"/>
                  <w:marBottom w:val="96"/>
                  <w:divBdr>
                    <w:top w:val="none" w:sz="0" w:space="0" w:color="auto"/>
                    <w:left w:val="single" w:sz="24" w:space="0" w:color="CED3F1"/>
                    <w:bottom w:val="none" w:sz="0" w:space="0" w:color="auto"/>
                    <w:right w:val="none" w:sz="0" w:space="0" w:color="auto"/>
                  </w:divBdr>
                  <w:divsChild>
                    <w:div w:id="596443656">
                      <w:marLeft w:val="0"/>
                      <w:marRight w:val="0"/>
                      <w:marTop w:val="120"/>
                      <w:marBottom w:val="0"/>
                      <w:divBdr>
                        <w:top w:val="none" w:sz="0" w:space="0" w:color="auto"/>
                        <w:left w:val="none" w:sz="0" w:space="0" w:color="auto"/>
                        <w:bottom w:val="none" w:sz="0" w:space="0" w:color="auto"/>
                        <w:right w:val="none" w:sz="0" w:space="0" w:color="auto"/>
                      </w:divBdr>
                    </w:div>
                  </w:divsChild>
                </w:div>
                <w:div w:id="1847596794">
                  <w:marLeft w:val="0"/>
                  <w:marRight w:val="0"/>
                  <w:marTop w:val="120"/>
                  <w:marBottom w:val="0"/>
                  <w:divBdr>
                    <w:top w:val="none" w:sz="0" w:space="0" w:color="auto"/>
                    <w:left w:val="none" w:sz="0" w:space="0" w:color="auto"/>
                    <w:bottom w:val="none" w:sz="0" w:space="0" w:color="auto"/>
                    <w:right w:val="none" w:sz="0" w:space="0" w:color="auto"/>
                  </w:divBdr>
                </w:div>
                <w:div w:id="1934124966">
                  <w:marLeft w:val="0"/>
                  <w:marRight w:val="0"/>
                  <w:marTop w:val="120"/>
                  <w:marBottom w:val="0"/>
                  <w:divBdr>
                    <w:top w:val="none" w:sz="0" w:space="0" w:color="auto"/>
                    <w:left w:val="none" w:sz="0" w:space="0" w:color="auto"/>
                    <w:bottom w:val="none" w:sz="0" w:space="0" w:color="auto"/>
                    <w:right w:val="none" w:sz="0" w:space="0" w:color="auto"/>
                  </w:divBdr>
                </w:div>
                <w:div w:id="2133359508">
                  <w:marLeft w:val="0"/>
                  <w:marRight w:val="0"/>
                  <w:marTop w:val="120"/>
                  <w:marBottom w:val="0"/>
                  <w:divBdr>
                    <w:top w:val="none" w:sz="0" w:space="0" w:color="auto"/>
                    <w:left w:val="none" w:sz="0" w:space="0" w:color="auto"/>
                    <w:bottom w:val="none" w:sz="0" w:space="0" w:color="auto"/>
                    <w:right w:val="none" w:sz="0" w:space="0" w:color="auto"/>
                  </w:divBdr>
                </w:div>
                <w:div w:id="21403684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37646147">
      <w:bodyDiv w:val="1"/>
      <w:marLeft w:val="0"/>
      <w:marRight w:val="0"/>
      <w:marTop w:val="0"/>
      <w:marBottom w:val="0"/>
      <w:divBdr>
        <w:top w:val="none" w:sz="0" w:space="0" w:color="auto"/>
        <w:left w:val="none" w:sz="0" w:space="0" w:color="auto"/>
        <w:bottom w:val="none" w:sz="0" w:space="0" w:color="auto"/>
        <w:right w:val="none" w:sz="0" w:space="0" w:color="auto"/>
      </w:divBdr>
      <w:divsChild>
        <w:div w:id="1674382428">
          <w:marLeft w:val="0"/>
          <w:marRight w:val="0"/>
          <w:marTop w:val="0"/>
          <w:marBottom w:val="0"/>
          <w:divBdr>
            <w:top w:val="none" w:sz="0" w:space="0" w:color="auto"/>
            <w:left w:val="none" w:sz="0" w:space="0" w:color="auto"/>
            <w:bottom w:val="none" w:sz="0" w:space="0" w:color="auto"/>
            <w:right w:val="none" w:sz="0" w:space="0" w:color="auto"/>
          </w:divBdr>
        </w:div>
      </w:divsChild>
    </w:div>
    <w:div w:id="1154418897">
      <w:bodyDiv w:val="1"/>
      <w:marLeft w:val="0"/>
      <w:marRight w:val="0"/>
      <w:marTop w:val="0"/>
      <w:marBottom w:val="0"/>
      <w:divBdr>
        <w:top w:val="none" w:sz="0" w:space="0" w:color="auto"/>
        <w:left w:val="none" w:sz="0" w:space="0" w:color="auto"/>
        <w:bottom w:val="none" w:sz="0" w:space="0" w:color="auto"/>
        <w:right w:val="none" w:sz="0" w:space="0" w:color="auto"/>
      </w:divBdr>
    </w:div>
    <w:div w:id="1177381809">
      <w:bodyDiv w:val="1"/>
      <w:marLeft w:val="0"/>
      <w:marRight w:val="0"/>
      <w:marTop w:val="0"/>
      <w:marBottom w:val="0"/>
      <w:divBdr>
        <w:top w:val="none" w:sz="0" w:space="0" w:color="auto"/>
        <w:left w:val="none" w:sz="0" w:space="0" w:color="auto"/>
        <w:bottom w:val="none" w:sz="0" w:space="0" w:color="auto"/>
        <w:right w:val="none" w:sz="0" w:space="0" w:color="auto"/>
      </w:divBdr>
    </w:div>
    <w:div w:id="1267539756">
      <w:bodyDiv w:val="1"/>
      <w:marLeft w:val="0"/>
      <w:marRight w:val="0"/>
      <w:marTop w:val="0"/>
      <w:marBottom w:val="0"/>
      <w:divBdr>
        <w:top w:val="none" w:sz="0" w:space="0" w:color="auto"/>
        <w:left w:val="none" w:sz="0" w:space="0" w:color="auto"/>
        <w:bottom w:val="none" w:sz="0" w:space="0" w:color="auto"/>
        <w:right w:val="none" w:sz="0" w:space="0" w:color="auto"/>
      </w:divBdr>
    </w:div>
    <w:div w:id="1295402994">
      <w:bodyDiv w:val="1"/>
      <w:marLeft w:val="0"/>
      <w:marRight w:val="0"/>
      <w:marTop w:val="0"/>
      <w:marBottom w:val="0"/>
      <w:divBdr>
        <w:top w:val="none" w:sz="0" w:space="0" w:color="auto"/>
        <w:left w:val="none" w:sz="0" w:space="0" w:color="auto"/>
        <w:bottom w:val="none" w:sz="0" w:space="0" w:color="auto"/>
        <w:right w:val="none" w:sz="0" w:space="0" w:color="auto"/>
      </w:divBdr>
    </w:div>
    <w:div w:id="1350181605">
      <w:bodyDiv w:val="1"/>
      <w:marLeft w:val="0"/>
      <w:marRight w:val="0"/>
      <w:marTop w:val="0"/>
      <w:marBottom w:val="0"/>
      <w:divBdr>
        <w:top w:val="none" w:sz="0" w:space="0" w:color="auto"/>
        <w:left w:val="none" w:sz="0" w:space="0" w:color="auto"/>
        <w:bottom w:val="none" w:sz="0" w:space="0" w:color="auto"/>
        <w:right w:val="none" w:sz="0" w:space="0" w:color="auto"/>
      </w:divBdr>
    </w:div>
    <w:div w:id="1351951628">
      <w:bodyDiv w:val="1"/>
      <w:marLeft w:val="0"/>
      <w:marRight w:val="0"/>
      <w:marTop w:val="0"/>
      <w:marBottom w:val="0"/>
      <w:divBdr>
        <w:top w:val="none" w:sz="0" w:space="0" w:color="auto"/>
        <w:left w:val="none" w:sz="0" w:space="0" w:color="auto"/>
        <w:bottom w:val="none" w:sz="0" w:space="0" w:color="auto"/>
        <w:right w:val="none" w:sz="0" w:space="0" w:color="auto"/>
      </w:divBdr>
    </w:div>
    <w:div w:id="1414932489">
      <w:bodyDiv w:val="1"/>
      <w:marLeft w:val="0"/>
      <w:marRight w:val="0"/>
      <w:marTop w:val="0"/>
      <w:marBottom w:val="0"/>
      <w:divBdr>
        <w:top w:val="none" w:sz="0" w:space="0" w:color="auto"/>
        <w:left w:val="none" w:sz="0" w:space="0" w:color="auto"/>
        <w:bottom w:val="none" w:sz="0" w:space="0" w:color="auto"/>
        <w:right w:val="none" w:sz="0" w:space="0" w:color="auto"/>
      </w:divBdr>
    </w:div>
    <w:div w:id="1520586597">
      <w:bodyDiv w:val="1"/>
      <w:marLeft w:val="0"/>
      <w:marRight w:val="0"/>
      <w:marTop w:val="0"/>
      <w:marBottom w:val="0"/>
      <w:divBdr>
        <w:top w:val="none" w:sz="0" w:space="0" w:color="auto"/>
        <w:left w:val="none" w:sz="0" w:space="0" w:color="auto"/>
        <w:bottom w:val="none" w:sz="0" w:space="0" w:color="auto"/>
        <w:right w:val="none" w:sz="0" w:space="0" w:color="auto"/>
      </w:divBdr>
    </w:div>
    <w:div w:id="1572080290">
      <w:bodyDiv w:val="1"/>
      <w:marLeft w:val="0"/>
      <w:marRight w:val="0"/>
      <w:marTop w:val="0"/>
      <w:marBottom w:val="0"/>
      <w:divBdr>
        <w:top w:val="none" w:sz="0" w:space="0" w:color="auto"/>
        <w:left w:val="none" w:sz="0" w:space="0" w:color="auto"/>
        <w:bottom w:val="none" w:sz="0" w:space="0" w:color="auto"/>
        <w:right w:val="none" w:sz="0" w:space="0" w:color="auto"/>
      </w:divBdr>
      <w:divsChild>
        <w:div w:id="128087531">
          <w:marLeft w:val="0"/>
          <w:marRight w:val="0"/>
          <w:marTop w:val="0"/>
          <w:marBottom w:val="0"/>
          <w:divBdr>
            <w:top w:val="none" w:sz="0" w:space="0" w:color="auto"/>
            <w:left w:val="none" w:sz="0" w:space="0" w:color="auto"/>
            <w:bottom w:val="none" w:sz="0" w:space="0" w:color="auto"/>
            <w:right w:val="none" w:sz="0" w:space="0" w:color="auto"/>
          </w:divBdr>
        </w:div>
      </w:divsChild>
    </w:div>
    <w:div w:id="1610429650">
      <w:bodyDiv w:val="1"/>
      <w:marLeft w:val="0"/>
      <w:marRight w:val="0"/>
      <w:marTop w:val="0"/>
      <w:marBottom w:val="0"/>
      <w:divBdr>
        <w:top w:val="none" w:sz="0" w:space="0" w:color="auto"/>
        <w:left w:val="none" w:sz="0" w:space="0" w:color="auto"/>
        <w:bottom w:val="none" w:sz="0" w:space="0" w:color="auto"/>
        <w:right w:val="none" w:sz="0" w:space="0" w:color="auto"/>
      </w:divBdr>
    </w:div>
    <w:div w:id="1749617895">
      <w:bodyDiv w:val="1"/>
      <w:marLeft w:val="0"/>
      <w:marRight w:val="0"/>
      <w:marTop w:val="0"/>
      <w:marBottom w:val="0"/>
      <w:divBdr>
        <w:top w:val="none" w:sz="0" w:space="0" w:color="auto"/>
        <w:left w:val="none" w:sz="0" w:space="0" w:color="auto"/>
        <w:bottom w:val="none" w:sz="0" w:space="0" w:color="auto"/>
        <w:right w:val="none" w:sz="0" w:space="0" w:color="auto"/>
      </w:divBdr>
    </w:div>
    <w:div w:id="1756196874">
      <w:bodyDiv w:val="1"/>
      <w:marLeft w:val="0"/>
      <w:marRight w:val="0"/>
      <w:marTop w:val="0"/>
      <w:marBottom w:val="0"/>
      <w:divBdr>
        <w:top w:val="none" w:sz="0" w:space="0" w:color="auto"/>
        <w:left w:val="none" w:sz="0" w:space="0" w:color="auto"/>
        <w:bottom w:val="none" w:sz="0" w:space="0" w:color="auto"/>
        <w:right w:val="none" w:sz="0" w:space="0" w:color="auto"/>
      </w:divBdr>
    </w:div>
    <w:div w:id="1892619357">
      <w:bodyDiv w:val="1"/>
      <w:marLeft w:val="0"/>
      <w:marRight w:val="0"/>
      <w:marTop w:val="0"/>
      <w:marBottom w:val="0"/>
      <w:divBdr>
        <w:top w:val="none" w:sz="0" w:space="0" w:color="auto"/>
        <w:left w:val="none" w:sz="0" w:space="0" w:color="auto"/>
        <w:bottom w:val="none" w:sz="0" w:space="0" w:color="auto"/>
        <w:right w:val="none" w:sz="0" w:space="0" w:color="auto"/>
      </w:divBdr>
    </w:div>
    <w:div w:id="1923442057">
      <w:bodyDiv w:val="1"/>
      <w:marLeft w:val="0"/>
      <w:marRight w:val="0"/>
      <w:marTop w:val="0"/>
      <w:marBottom w:val="0"/>
      <w:divBdr>
        <w:top w:val="none" w:sz="0" w:space="0" w:color="auto"/>
        <w:left w:val="none" w:sz="0" w:space="0" w:color="auto"/>
        <w:bottom w:val="none" w:sz="0" w:space="0" w:color="auto"/>
        <w:right w:val="none" w:sz="0" w:space="0" w:color="auto"/>
      </w:divBdr>
    </w:div>
    <w:div w:id="1930117012">
      <w:bodyDiv w:val="1"/>
      <w:marLeft w:val="0"/>
      <w:marRight w:val="0"/>
      <w:marTop w:val="0"/>
      <w:marBottom w:val="0"/>
      <w:divBdr>
        <w:top w:val="none" w:sz="0" w:space="0" w:color="auto"/>
        <w:left w:val="none" w:sz="0" w:space="0" w:color="auto"/>
        <w:bottom w:val="none" w:sz="0" w:space="0" w:color="auto"/>
        <w:right w:val="none" w:sz="0" w:space="0" w:color="auto"/>
      </w:divBdr>
    </w:div>
    <w:div w:id="2089500121">
      <w:bodyDiv w:val="1"/>
      <w:marLeft w:val="0"/>
      <w:marRight w:val="0"/>
      <w:marTop w:val="0"/>
      <w:marBottom w:val="0"/>
      <w:divBdr>
        <w:top w:val="none" w:sz="0" w:space="0" w:color="auto"/>
        <w:left w:val="none" w:sz="0" w:space="0" w:color="auto"/>
        <w:bottom w:val="none" w:sz="0" w:space="0" w:color="auto"/>
        <w:right w:val="none" w:sz="0" w:space="0" w:color="auto"/>
      </w:divBdr>
    </w:div>
    <w:div w:id="213012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ogin.consultant.ru/link/?rnd=F030765EFDA0E7B19FCD8A740B91322B&amp;req=doc&amp;base=RZR&amp;n=331074&amp;dst=100012&amp;fld=134&amp;REFFIELD=134&amp;REFDST=1156&amp;REFDOC=324349&amp;REFBASE=RZR&amp;stat=refcode%3D16610%3Bdstident%3D100012%3Bindex%3D762&amp;date=11.11.2019" TargetMode="External"/><Relationship Id="rId4" Type="http://schemas.microsoft.com/office/2007/relationships/stylesWithEffects" Target="stylesWithEffects.xml"/><Relationship Id="rId9" Type="http://schemas.openxmlformats.org/officeDocument/2006/relationships/hyperlink" Target="consultantplus://offline/ref=63D56019A198F30428B17F94462A76B68628BF0AB8050258F89F5C05B2F9E3450E546F927A68E96FcD0F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63603-5DE5-45A9-91B2-522AEB2D0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11</Pages>
  <Words>4360</Words>
  <Characters>24855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29157</CharactersWithSpaces>
  <SharedDoc>false</SharedDoc>
  <HLinks>
    <vt:vector size="48" baseType="variant">
      <vt:variant>
        <vt:i4>6291513</vt:i4>
      </vt:variant>
      <vt:variant>
        <vt:i4>39</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36</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33</vt:i4>
      </vt:variant>
      <vt:variant>
        <vt:i4>0</vt:i4>
      </vt:variant>
      <vt:variant>
        <vt:i4>5</vt:i4>
      </vt:variant>
      <vt:variant>
        <vt:lpwstr>consultantplus://offline/ref=9EE667CE8BE29EC56B980307CA62AD1ACD98AED1A891F68A3B6994D7D74175150B00F1E1903FU4M</vt:lpwstr>
      </vt:variant>
      <vt:variant>
        <vt:lpwstr/>
      </vt:variant>
      <vt:variant>
        <vt:i4>1179707</vt:i4>
      </vt:variant>
      <vt:variant>
        <vt:i4>26</vt:i4>
      </vt:variant>
      <vt:variant>
        <vt:i4>0</vt:i4>
      </vt:variant>
      <vt:variant>
        <vt:i4>5</vt:i4>
      </vt:variant>
      <vt:variant>
        <vt:lpwstr/>
      </vt:variant>
      <vt:variant>
        <vt:lpwstr>_Toc388632395</vt:lpwstr>
      </vt:variant>
      <vt:variant>
        <vt:i4>1179707</vt:i4>
      </vt:variant>
      <vt:variant>
        <vt:i4>20</vt:i4>
      </vt:variant>
      <vt:variant>
        <vt:i4>0</vt:i4>
      </vt:variant>
      <vt:variant>
        <vt:i4>5</vt:i4>
      </vt:variant>
      <vt:variant>
        <vt:lpwstr/>
      </vt:variant>
      <vt:variant>
        <vt:lpwstr>_Toc388632394</vt:lpwstr>
      </vt:variant>
      <vt:variant>
        <vt:i4>1179707</vt:i4>
      </vt:variant>
      <vt:variant>
        <vt:i4>14</vt:i4>
      </vt:variant>
      <vt:variant>
        <vt:i4>0</vt:i4>
      </vt:variant>
      <vt:variant>
        <vt:i4>5</vt:i4>
      </vt:variant>
      <vt:variant>
        <vt:lpwstr/>
      </vt:variant>
      <vt:variant>
        <vt:lpwstr>_Toc388632393</vt:lpwstr>
      </vt:variant>
      <vt:variant>
        <vt:i4>1179707</vt:i4>
      </vt:variant>
      <vt:variant>
        <vt:i4>8</vt:i4>
      </vt:variant>
      <vt:variant>
        <vt:i4>0</vt:i4>
      </vt:variant>
      <vt:variant>
        <vt:i4>5</vt:i4>
      </vt:variant>
      <vt:variant>
        <vt:lpwstr/>
      </vt:variant>
      <vt:variant>
        <vt:lpwstr>_Toc388632392</vt:lpwstr>
      </vt:variant>
      <vt:variant>
        <vt:i4>1179707</vt:i4>
      </vt:variant>
      <vt:variant>
        <vt:i4>2</vt:i4>
      </vt:variant>
      <vt:variant>
        <vt:i4>0</vt:i4>
      </vt:variant>
      <vt:variant>
        <vt:i4>5</vt:i4>
      </vt:variant>
      <vt:variant>
        <vt:lpwstr/>
      </vt:variant>
      <vt:variant>
        <vt:lpwstr>_Toc388632391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kichanov</dc:creator>
  <cp:lastModifiedBy>user</cp:lastModifiedBy>
  <cp:revision>25</cp:revision>
  <cp:lastPrinted>2021-11-24T14:25:00Z</cp:lastPrinted>
  <dcterms:created xsi:type="dcterms:W3CDTF">2026-02-18T13:23:00Z</dcterms:created>
  <dcterms:modified xsi:type="dcterms:W3CDTF">2026-07-28T13:45:00Z</dcterms:modified>
</cp:coreProperties>
</file>