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48BDCB7" w14:textId="77777777" w:rsidR="00FE0137" w:rsidRPr="006B7D26" w:rsidRDefault="00A07ECB" w:rsidP="00364118">
      <w:pPr>
        <w:ind w:left="-567"/>
        <w:jc w:val="center"/>
        <w:rPr>
          <w:b/>
          <w:bCs/>
        </w:rPr>
      </w:pPr>
      <w:r w:rsidRPr="006B7D26">
        <w:rPr>
          <w:b/>
        </w:rPr>
        <w:t>Государственный контракт</w:t>
      </w:r>
      <w:r w:rsidR="00FE0137" w:rsidRPr="006B7D26">
        <w:rPr>
          <w:b/>
        </w:rPr>
        <w:t xml:space="preserve"> </w:t>
      </w:r>
      <w:r w:rsidR="00FE0137" w:rsidRPr="006B7D26">
        <w:rPr>
          <w:b/>
          <w:bCs/>
        </w:rPr>
        <w:t xml:space="preserve">№ </w:t>
      </w:r>
      <w:r w:rsidR="003B4A09" w:rsidRPr="006B7D26">
        <w:rPr>
          <w:b/>
          <w:bCs/>
        </w:rPr>
        <w:t>______________________</w:t>
      </w:r>
    </w:p>
    <w:p w14:paraId="101497F5" w14:textId="325F6A4C" w:rsidR="006B7D26" w:rsidRPr="006B7D26" w:rsidRDefault="00541E7E" w:rsidP="00364118">
      <w:pPr>
        <w:ind w:left="-567"/>
        <w:jc w:val="center"/>
        <w:rPr>
          <w:rFonts w:eastAsia="Calibri"/>
          <w:b/>
          <w:lang w:eastAsia="en-US"/>
        </w:rPr>
      </w:pPr>
      <w:r w:rsidRPr="006B7D26">
        <w:rPr>
          <w:b/>
          <w:lang w:eastAsia="ar-SA"/>
        </w:rPr>
        <w:t xml:space="preserve">на </w:t>
      </w:r>
      <w:r w:rsidR="00823882">
        <w:rPr>
          <w:rFonts w:eastAsia="Calibri"/>
          <w:b/>
          <w:lang w:eastAsia="en-US"/>
        </w:rPr>
        <w:t xml:space="preserve">поставку устройства </w:t>
      </w:r>
      <w:r w:rsidR="00364118">
        <w:rPr>
          <w:rFonts w:eastAsia="Calibri"/>
          <w:b/>
          <w:lang w:eastAsia="en-US"/>
        </w:rPr>
        <w:t xml:space="preserve">оконечного объектового </w:t>
      </w:r>
      <w:r w:rsidR="00823882">
        <w:rPr>
          <w:rFonts w:eastAsia="Calibri"/>
          <w:b/>
          <w:lang w:eastAsia="en-US"/>
        </w:rPr>
        <w:t xml:space="preserve">и </w:t>
      </w:r>
      <w:r w:rsidR="00364118">
        <w:rPr>
          <w:rFonts w:eastAsia="Calibri"/>
          <w:b/>
          <w:lang w:eastAsia="en-US"/>
        </w:rPr>
        <w:t>его установку</w:t>
      </w:r>
    </w:p>
    <w:p w14:paraId="349F56D0" w14:textId="67B02DDF" w:rsidR="000840CF" w:rsidRDefault="000840CF" w:rsidP="009905ED">
      <w:pPr>
        <w:ind w:right="140"/>
        <w:jc w:val="center"/>
        <w:rPr>
          <w:lang w:eastAsia="ar-SA"/>
        </w:rPr>
      </w:pPr>
    </w:p>
    <w:p w14:paraId="5FD226A1" w14:textId="6B79CB85" w:rsidR="00B2381B" w:rsidRPr="00090A67" w:rsidRDefault="00B2381B" w:rsidP="00090A67">
      <w:pPr>
        <w:spacing w:before="120" w:after="120" w:line="276" w:lineRule="auto"/>
        <w:ind w:right="140"/>
        <w:jc w:val="center"/>
        <w:rPr>
          <w:lang w:eastAsia="ar-SA"/>
        </w:rPr>
      </w:pPr>
      <w:r>
        <w:rPr>
          <w:lang w:eastAsia="ar-SA"/>
        </w:rPr>
        <w:t>ИКЗ:</w:t>
      </w:r>
      <w:r w:rsidR="00016293">
        <w:rPr>
          <w:lang w:eastAsia="ar-SA"/>
        </w:rPr>
        <w:t xml:space="preserve"> </w:t>
      </w:r>
      <w:r w:rsidR="00364118">
        <w:rPr>
          <w:shd w:val="clear" w:color="auto" w:fill="FFFFFF"/>
        </w:rPr>
        <w:t>___________________________________</w:t>
      </w:r>
      <w:r w:rsidR="00EF617F">
        <w:rPr>
          <w:shd w:val="clear" w:color="auto" w:fill="FFFFFF"/>
        </w:rPr>
        <w:t xml:space="preserve"> </w:t>
      </w:r>
      <w:r w:rsidR="00DC3766" w:rsidRPr="00EC5E69">
        <w:rPr>
          <w:lang w:eastAsia="ar-SA"/>
        </w:rPr>
        <w:t>.</w:t>
      </w:r>
    </w:p>
    <w:p w14:paraId="1C20C9C1" w14:textId="1FA57981" w:rsidR="00FE0137" w:rsidRPr="00090A67" w:rsidRDefault="00FE0137" w:rsidP="002D2FF0">
      <w:pPr>
        <w:tabs>
          <w:tab w:val="left" w:pos="6946"/>
        </w:tabs>
        <w:spacing w:before="120" w:after="120" w:line="276" w:lineRule="auto"/>
        <w:ind w:right="140"/>
        <w:jc w:val="center"/>
        <w:rPr>
          <w:color w:val="000000"/>
        </w:rPr>
      </w:pPr>
      <w:r w:rsidRPr="00090A67">
        <w:rPr>
          <w:color w:val="000000"/>
        </w:rPr>
        <w:t>г. Москва</w:t>
      </w:r>
      <w:r w:rsidR="002D2FF0">
        <w:rPr>
          <w:color w:val="000000"/>
        </w:rPr>
        <w:tab/>
      </w:r>
      <w:r w:rsidRPr="00090A67">
        <w:rPr>
          <w:color w:val="000000"/>
        </w:rPr>
        <w:t xml:space="preserve"> «</w:t>
      </w:r>
      <w:r w:rsidR="00B2381B">
        <w:rPr>
          <w:color w:val="000000"/>
        </w:rPr>
        <w:t>____</w:t>
      </w:r>
      <w:r w:rsidRPr="00090A67">
        <w:rPr>
          <w:color w:val="000000"/>
        </w:rPr>
        <w:t xml:space="preserve">» </w:t>
      </w:r>
      <w:r w:rsidR="00B2381B">
        <w:rPr>
          <w:color w:val="000000"/>
        </w:rPr>
        <w:t>_____________</w:t>
      </w:r>
      <w:r w:rsidRPr="00090A67">
        <w:rPr>
          <w:color w:val="000000"/>
        </w:rPr>
        <w:t>20</w:t>
      </w:r>
      <w:r w:rsidR="00541E7E" w:rsidRPr="00090A67">
        <w:rPr>
          <w:color w:val="000000"/>
        </w:rPr>
        <w:t>2</w:t>
      </w:r>
      <w:r w:rsidR="00F14D4C">
        <w:rPr>
          <w:color w:val="000000"/>
        </w:rPr>
        <w:t>6</w:t>
      </w:r>
      <w:r w:rsidR="00477A73">
        <w:rPr>
          <w:color w:val="000000"/>
        </w:rPr>
        <w:t xml:space="preserve"> </w:t>
      </w:r>
      <w:r w:rsidR="00897817" w:rsidRPr="00090A67">
        <w:rPr>
          <w:color w:val="000000"/>
        </w:rPr>
        <w:t>г.</w:t>
      </w:r>
    </w:p>
    <w:p w14:paraId="30E8ADBB" w14:textId="50E8FF14" w:rsidR="00A809D5" w:rsidRPr="009B6FD5" w:rsidRDefault="00962FCD" w:rsidP="009905ED">
      <w:pPr>
        <w:shd w:val="clear" w:color="auto" w:fill="FFFFFF"/>
        <w:tabs>
          <w:tab w:val="left" w:pos="709"/>
        </w:tabs>
        <w:ind w:right="142" w:firstLine="567"/>
        <w:jc w:val="both"/>
        <w:rPr>
          <w:color w:val="000000" w:themeColor="text1"/>
          <w:spacing w:val="7"/>
        </w:rPr>
      </w:pPr>
      <w:r w:rsidRPr="00090A67">
        <w:rPr>
          <w:b/>
          <w:color w:val="000000" w:themeColor="text1"/>
        </w:rPr>
        <w:t>Управление Федеральной службы по надзору в сфере связи, информационных технологий и массовых коммуникаций по Центральному федеральному округу</w:t>
      </w:r>
      <w:r w:rsidRPr="00090A67">
        <w:rPr>
          <w:color w:val="000000" w:themeColor="text1"/>
        </w:rPr>
        <w:t>,</w:t>
      </w:r>
      <w:r w:rsidRPr="00090A67">
        <w:rPr>
          <w:b/>
          <w:color w:val="000000" w:themeColor="text1"/>
        </w:rPr>
        <w:t xml:space="preserve"> </w:t>
      </w:r>
      <w:r w:rsidRPr="00090A67">
        <w:rPr>
          <w:color w:val="000000" w:themeColor="text1"/>
          <w:lang w:eastAsia="ru-RU"/>
        </w:rPr>
        <w:t>действующ</w:t>
      </w:r>
      <w:r w:rsidRPr="00090A67">
        <w:rPr>
          <w:color w:val="000000" w:themeColor="text1"/>
        </w:rPr>
        <w:t>ее</w:t>
      </w:r>
      <w:r w:rsidRPr="00090A67">
        <w:rPr>
          <w:color w:val="000000" w:themeColor="text1"/>
          <w:lang w:eastAsia="ru-RU"/>
        </w:rPr>
        <w:t xml:space="preserve"> от имени Российской Федерации,</w:t>
      </w:r>
      <w:r w:rsidRPr="00090A67">
        <w:rPr>
          <w:color w:val="000000" w:themeColor="text1"/>
        </w:rPr>
        <w:t xml:space="preserve"> именуемое в дальнейшем </w:t>
      </w:r>
      <w:r w:rsidR="00620B76" w:rsidRPr="00090A67">
        <w:rPr>
          <w:color w:val="000000" w:themeColor="text1"/>
        </w:rPr>
        <w:t>«</w:t>
      </w:r>
      <w:r w:rsidRPr="00090A67">
        <w:rPr>
          <w:color w:val="000000" w:themeColor="text1"/>
        </w:rPr>
        <w:t>Заказчик</w:t>
      </w:r>
      <w:r w:rsidR="00620B76" w:rsidRPr="00090A67">
        <w:rPr>
          <w:color w:val="000000" w:themeColor="text1"/>
        </w:rPr>
        <w:t>»</w:t>
      </w:r>
      <w:r w:rsidRPr="00090A67">
        <w:rPr>
          <w:color w:val="000000" w:themeColor="text1"/>
        </w:rPr>
        <w:t xml:space="preserve">, </w:t>
      </w:r>
      <w:r w:rsidRPr="00090A67">
        <w:rPr>
          <w:iCs/>
          <w:color w:val="000000" w:themeColor="text1"/>
        </w:rPr>
        <w:t xml:space="preserve">в лице </w:t>
      </w:r>
      <w:r w:rsidRPr="00090A67">
        <w:rPr>
          <w:color w:val="000000" w:themeColor="text1"/>
        </w:rPr>
        <w:t xml:space="preserve">руководителя Сокоушина Дмитрия Валерьевича, действующего на основании 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 надзору в сфере связи, информационных технологий и массовых коммуникаций </w:t>
      </w:r>
      <w:r w:rsidR="00F14D4C" w:rsidRPr="004A7B31">
        <w:rPr>
          <w:iCs/>
          <w:color w:val="000000" w:themeColor="text1"/>
        </w:rPr>
        <w:t>от 30.05.2025 № 126</w:t>
      </w:r>
      <w:r w:rsidRPr="00090A67">
        <w:rPr>
          <w:color w:val="000000" w:themeColor="text1"/>
        </w:rPr>
        <w:t xml:space="preserve">, </w:t>
      </w:r>
      <w:r w:rsidRPr="00090A67">
        <w:rPr>
          <w:color w:val="000000" w:themeColor="text1"/>
          <w:spacing w:val="2"/>
        </w:rPr>
        <w:t>с одной стороны</w:t>
      </w:r>
      <w:r w:rsidR="00FE0137" w:rsidRPr="00090A67">
        <w:rPr>
          <w:color w:val="000000" w:themeColor="text1"/>
          <w:spacing w:val="2"/>
        </w:rPr>
        <w:t xml:space="preserve">, и </w:t>
      </w:r>
      <w:r w:rsidR="002D2FF0">
        <w:rPr>
          <w:color w:val="000000" w:themeColor="text1"/>
          <w:spacing w:val="2"/>
        </w:rPr>
        <w:t>_______________________________________</w:t>
      </w:r>
      <w:r w:rsidR="00FE0137" w:rsidRPr="00090A67">
        <w:rPr>
          <w:color w:val="000000" w:themeColor="text1"/>
          <w:spacing w:val="2"/>
        </w:rPr>
        <w:t>,</w:t>
      </w:r>
      <w:r w:rsidR="00FE0137" w:rsidRPr="00090A67">
        <w:rPr>
          <w:color w:val="000000" w:themeColor="text1"/>
          <w:spacing w:val="-2"/>
        </w:rPr>
        <w:t xml:space="preserve"> далее именуемое </w:t>
      </w:r>
      <w:r w:rsidR="00FE0137" w:rsidRPr="00090A67">
        <w:rPr>
          <w:bCs/>
          <w:color w:val="000000" w:themeColor="text1"/>
          <w:spacing w:val="-2"/>
        </w:rPr>
        <w:t>«</w:t>
      </w:r>
      <w:r w:rsidR="000840CF" w:rsidRPr="00090A67">
        <w:rPr>
          <w:bCs/>
          <w:color w:val="000000" w:themeColor="text1"/>
          <w:spacing w:val="-2"/>
        </w:rPr>
        <w:t>Исполнитель</w:t>
      </w:r>
      <w:r w:rsidR="00FE0137" w:rsidRPr="00090A67">
        <w:rPr>
          <w:bCs/>
          <w:color w:val="000000" w:themeColor="text1"/>
          <w:spacing w:val="-2"/>
        </w:rPr>
        <w:t>»,</w:t>
      </w:r>
      <w:r w:rsidR="00FE0137" w:rsidRPr="00090A67">
        <w:rPr>
          <w:color w:val="000000" w:themeColor="text1"/>
          <w:spacing w:val="2"/>
        </w:rPr>
        <w:t xml:space="preserve"> в</w:t>
      </w:r>
      <w:r w:rsidR="00B97605">
        <w:rPr>
          <w:color w:val="000000" w:themeColor="text1"/>
          <w:spacing w:val="2"/>
        </w:rPr>
        <w:t xml:space="preserve"> лице</w:t>
      </w:r>
      <w:r w:rsidR="00FE0137" w:rsidRPr="00090A67">
        <w:rPr>
          <w:color w:val="000000" w:themeColor="text1"/>
          <w:spacing w:val="2"/>
        </w:rPr>
        <w:t xml:space="preserve"> </w:t>
      </w:r>
      <w:r w:rsidR="002D2FF0">
        <w:rPr>
          <w:color w:val="000000" w:themeColor="text1"/>
          <w:spacing w:val="7"/>
        </w:rPr>
        <w:t>____________________________________</w:t>
      </w:r>
      <w:r w:rsidR="00FE0137" w:rsidRPr="00090A67">
        <w:rPr>
          <w:color w:val="000000" w:themeColor="text1"/>
          <w:spacing w:val="5"/>
        </w:rPr>
        <w:t xml:space="preserve">, действующего на основании </w:t>
      </w:r>
      <w:r w:rsidR="002D2FF0">
        <w:rPr>
          <w:color w:val="000000" w:themeColor="text1"/>
          <w:spacing w:val="5"/>
        </w:rPr>
        <w:t>_______________</w:t>
      </w:r>
      <w:r w:rsidR="00FE0137" w:rsidRPr="00090A67">
        <w:rPr>
          <w:color w:val="000000" w:themeColor="text1"/>
          <w:spacing w:val="-2"/>
        </w:rPr>
        <w:t xml:space="preserve">, с другой стороны, вместе именуемые </w:t>
      </w:r>
      <w:r w:rsidR="00FE0137" w:rsidRPr="00090A67">
        <w:rPr>
          <w:color w:val="000000" w:themeColor="text1"/>
        </w:rPr>
        <w:t xml:space="preserve">«Стороны», </w:t>
      </w:r>
      <w:r w:rsidR="0076771C" w:rsidRPr="0076771C">
        <w:rPr>
          <w:color w:val="000000" w:themeColor="text1"/>
        </w:rPr>
        <w:t>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(далее – Контракт):</w:t>
      </w:r>
    </w:p>
    <w:p w14:paraId="695DB6BF" w14:textId="56CC40EE" w:rsidR="00A809D5" w:rsidRPr="00090A67" w:rsidRDefault="00897817" w:rsidP="001F2269">
      <w:pPr>
        <w:suppressAutoHyphens w:val="0"/>
        <w:spacing w:before="120" w:after="120"/>
        <w:jc w:val="center"/>
        <w:rPr>
          <w:b/>
          <w:snapToGrid w:val="0"/>
          <w:lang w:eastAsia="ru-RU"/>
        </w:rPr>
      </w:pPr>
      <w:r w:rsidRPr="00090A67">
        <w:rPr>
          <w:b/>
          <w:snapToGrid w:val="0"/>
          <w:lang w:eastAsia="ru-RU"/>
        </w:rPr>
        <w:t>1.</w:t>
      </w:r>
      <w:r w:rsidR="00A809D5" w:rsidRPr="00090A67">
        <w:rPr>
          <w:b/>
          <w:snapToGrid w:val="0"/>
          <w:lang w:eastAsia="ru-RU"/>
        </w:rPr>
        <w:t xml:space="preserve"> </w:t>
      </w:r>
      <w:r w:rsidR="0066401A">
        <w:rPr>
          <w:b/>
          <w:snapToGrid w:val="0"/>
          <w:lang w:eastAsia="ru-RU"/>
        </w:rPr>
        <w:t>ПРЕДМЕТ КОНТРАКТА</w:t>
      </w:r>
    </w:p>
    <w:p w14:paraId="4B38B918" w14:textId="158E82A0" w:rsidR="0053354B" w:rsidRPr="00C8506D" w:rsidRDefault="00A809D5" w:rsidP="000F1842">
      <w:pPr>
        <w:tabs>
          <w:tab w:val="left" w:pos="1701"/>
        </w:tabs>
        <w:suppressAutoHyphens w:val="0"/>
        <w:spacing w:before="120" w:after="120"/>
        <w:ind w:firstLine="567"/>
        <w:jc w:val="both"/>
        <w:rPr>
          <w:b/>
          <w:bCs/>
          <w:lang w:eastAsia="ru-RU"/>
        </w:rPr>
      </w:pPr>
      <w:r w:rsidRPr="00090A67">
        <w:rPr>
          <w:snapToGrid w:val="0"/>
          <w:lang w:eastAsia="ru-RU"/>
        </w:rPr>
        <w:t>1.1</w:t>
      </w:r>
      <w:r w:rsidR="00EB4F08">
        <w:rPr>
          <w:bCs/>
          <w:snapToGrid w:val="0"/>
          <w:color w:val="000000"/>
          <w:lang w:eastAsia="ru-RU"/>
        </w:rPr>
        <w:t>.</w:t>
      </w:r>
      <w:r w:rsidR="00E961E9">
        <w:rPr>
          <w:bCs/>
          <w:snapToGrid w:val="0"/>
          <w:color w:val="000000"/>
          <w:lang w:eastAsia="ru-RU"/>
        </w:rPr>
        <w:tab/>
      </w:r>
      <w:r w:rsidR="009E3466">
        <w:rPr>
          <w:color w:val="000000"/>
          <w:lang w:bidi="ru-RU"/>
        </w:rPr>
        <w:t>По</w:t>
      </w:r>
      <w:r w:rsidR="009E3466" w:rsidRPr="00FC79C2">
        <w:rPr>
          <w:color w:val="000000"/>
          <w:lang w:bidi="ru-RU"/>
        </w:rPr>
        <w:t xml:space="preserve"> Контракту </w:t>
      </w:r>
      <w:r w:rsidR="009E3466">
        <w:rPr>
          <w:color w:val="000000"/>
          <w:lang w:bidi="ru-RU"/>
        </w:rPr>
        <w:t xml:space="preserve">Исполнитель </w:t>
      </w:r>
      <w:r w:rsidR="009E3466" w:rsidRPr="007A3783">
        <w:rPr>
          <w:color w:val="000000"/>
          <w:lang w:bidi="ru-RU"/>
        </w:rPr>
        <w:t>обязуется</w:t>
      </w:r>
      <w:r w:rsidR="009E3466">
        <w:rPr>
          <w:color w:val="000000"/>
          <w:lang w:bidi="ru-RU"/>
        </w:rPr>
        <w:t xml:space="preserve"> </w:t>
      </w:r>
      <w:r w:rsidR="00EF617F">
        <w:rPr>
          <w:snapToGrid w:val="0"/>
          <w:shd w:val="clear" w:color="auto" w:fill="FFFFFF"/>
          <w:lang w:eastAsia="ru-RU"/>
        </w:rPr>
        <w:t xml:space="preserve">выполнить работы </w:t>
      </w:r>
      <w:r w:rsidR="00016293" w:rsidRPr="00016293">
        <w:rPr>
          <w:rFonts w:eastAsia="Calibri"/>
          <w:lang w:eastAsia="en-US"/>
        </w:rPr>
        <w:t xml:space="preserve">по </w:t>
      </w:r>
      <w:r w:rsidR="00EF617F">
        <w:rPr>
          <w:rFonts w:eastAsia="Calibri"/>
          <w:lang w:eastAsia="en-US"/>
        </w:rPr>
        <w:t>замене устройства</w:t>
      </w:r>
      <w:r w:rsidR="00EF617F" w:rsidRPr="00EF617F">
        <w:rPr>
          <w:bCs/>
          <w:lang w:eastAsia="ru-RU"/>
        </w:rPr>
        <w:t xml:space="preserve"> оконечного объектового </w:t>
      </w:r>
      <w:r w:rsidR="00EF617F">
        <w:rPr>
          <w:bCs/>
          <w:lang w:eastAsia="ru-RU"/>
        </w:rPr>
        <w:t>системы охранной сигнализации «Юпитер-2443» (4</w:t>
      </w:r>
      <w:r w:rsidR="00EF617F" w:rsidRPr="00EF617F">
        <w:rPr>
          <w:bCs/>
          <w:lang w:eastAsia="ru-RU"/>
        </w:rPr>
        <w:t xml:space="preserve"> </w:t>
      </w:r>
      <w:r w:rsidR="00EF617F">
        <w:rPr>
          <w:bCs/>
          <w:lang w:val="en-US" w:eastAsia="ru-RU"/>
        </w:rPr>
        <w:t>IP</w:t>
      </w:r>
      <w:r w:rsidR="00EF617F" w:rsidRPr="00EF617F">
        <w:rPr>
          <w:bCs/>
          <w:lang w:eastAsia="ru-RU"/>
        </w:rPr>
        <w:t>/</w:t>
      </w:r>
      <w:r w:rsidR="00EF617F">
        <w:rPr>
          <w:bCs/>
          <w:lang w:val="en-US" w:eastAsia="ru-RU"/>
        </w:rPr>
        <w:t>GPRS</w:t>
      </w:r>
      <w:r w:rsidR="00EF617F" w:rsidRPr="00EF617F">
        <w:rPr>
          <w:bCs/>
          <w:lang w:eastAsia="ru-RU"/>
        </w:rPr>
        <w:t xml:space="preserve">) </w:t>
      </w:r>
      <w:r w:rsidR="00EF617F">
        <w:rPr>
          <w:bCs/>
          <w:lang w:eastAsia="ru-RU"/>
        </w:rPr>
        <w:t xml:space="preserve">в </w:t>
      </w:r>
      <w:r w:rsidR="00C8506D" w:rsidRPr="00C8506D">
        <w:rPr>
          <w:bCs/>
          <w:lang w:eastAsia="ru-RU"/>
        </w:rPr>
        <w:t>территориально</w:t>
      </w:r>
      <w:r w:rsidR="00EF617F">
        <w:rPr>
          <w:bCs/>
          <w:lang w:eastAsia="ru-RU"/>
        </w:rPr>
        <w:t>м</w:t>
      </w:r>
      <w:r w:rsidR="00C8506D" w:rsidRPr="00C8506D">
        <w:rPr>
          <w:bCs/>
          <w:lang w:eastAsia="ru-RU"/>
        </w:rPr>
        <w:t xml:space="preserve"> отдел</w:t>
      </w:r>
      <w:r w:rsidR="00EF617F">
        <w:rPr>
          <w:bCs/>
          <w:lang w:eastAsia="ru-RU"/>
        </w:rPr>
        <w:t>е</w:t>
      </w:r>
      <w:r w:rsidR="00C8506D" w:rsidRPr="00C8506D">
        <w:rPr>
          <w:bCs/>
          <w:lang w:eastAsia="ru-RU"/>
        </w:rPr>
        <w:t xml:space="preserve"> по </w:t>
      </w:r>
      <w:r w:rsidR="00EF617F">
        <w:rPr>
          <w:bCs/>
          <w:lang w:eastAsia="ru-RU"/>
        </w:rPr>
        <w:t>Владимирской</w:t>
      </w:r>
      <w:r w:rsidR="00C8506D" w:rsidRPr="00C8506D">
        <w:rPr>
          <w:bCs/>
          <w:lang w:eastAsia="ru-RU"/>
        </w:rPr>
        <w:t xml:space="preserve"> области</w:t>
      </w:r>
      <w:r w:rsidR="00C8506D" w:rsidRPr="00C8506D">
        <w:rPr>
          <w:b/>
          <w:bCs/>
          <w:lang w:eastAsia="ru-RU"/>
        </w:rPr>
        <w:t xml:space="preserve"> </w:t>
      </w:r>
      <w:r w:rsidR="006B7D26" w:rsidRPr="006B7D26">
        <w:rPr>
          <w:bCs/>
          <w:lang w:eastAsia="ru-RU"/>
        </w:rPr>
        <w:t xml:space="preserve">Управления Роскомнадзора по Центральному федеральному округу </w:t>
      </w:r>
      <w:r w:rsidR="0053354B" w:rsidRPr="00090A67">
        <w:rPr>
          <w:snapToGrid w:val="0"/>
          <w:lang w:eastAsia="ru-RU"/>
        </w:rPr>
        <w:t>(</w:t>
      </w:r>
      <w:r w:rsidR="0053354B" w:rsidRPr="00090A67">
        <w:rPr>
          <w:snapToGrid w:val="0"/>
          <w:shd w:val="clear" w:color="auto" w:fill="FFFFFF"/>
          <w:lang w:eastAsia="ru-RU"/>
        </w:rPr>
        <w:t xml:space="preserve">далее – </w:t>
      </w:r>
      <w:r w:rsidR="00EF617F">
        <w:rPr>
          <w:snapToGrid w:val="0"/>
          <w:shd w:val="clear" w:color="auto" w:fill="FFFFFF"/>
          <w:lang w:eastAsia="ru-RU"/>
        </w:rPr>
        <w:t>Работы</w:t>
      </w:r>
      <w:r w:rsidR="00035372" w:rsidRPr="00FC79C2">
        <w:rPr>
          <w:color w:val="000000"/>
          <w:lang w:bidi="ru-RU"/>
        </w:rPr>
        <w:t>)</w:t>
      </w:r>
      <w:r w:rsidR="00035372" w:rsidRPr="00035372">
        <w:rPr>
          <w:color w:val="000000"/>
          <w:lang w:bidi="ru-RU"/>
        </w:rPr>
        <w:t xml:space="preserve"> </w:t>
      </w:r>
      <w:r w:rsidR="00035372" w:rsidRPr="00FC79C2">
        <w:rPr>
          <w:color w:val="000000"/>
          <w:lang w:bidi="ru-RU"/>
        </w:rPr>
        <w:t>в соответствии</w:t>
      </w:r>
      <w:r w:rsidR="00035372" w:rsidRPr="00FC79C2">
        <w:t xml:space="preserve"> </w:t>
      </w:r>
      <w:r w:rsidR="00035372">
        <w:rPr>
          <w:color w:val="000000"/>
          <w:lang w:bidi="ru-RU"/>
        </w:rPr>
        <w:t>с Т</w:t>
      </w:r>
      <w:r w:rsidR="00035372" w:rsidRPr="00FC79C2">
        <w:rPr>
          <w:color w:val="000000"/>
          <w:lang w:bidi="ru-RU"/>
        </w:rPr>
        <w:t>ехнич</w:t>
      </w:r>
      <w:r w:rsidR="00035372">
        <w:rPr>
          <w:color w:val="000000"/>
          <w:lang w:bidi="ru-RU"/>
        </w:rPr>
        <w:t xml:space="preserve">еским заданием </w:t>
      </w:r>
      <w:r w:rsidR="00035372" w:rsidRPr="00FC79C2">
        <w:rPr>
          <w:color w:val="000000"/>
          <w:lang w:bidi="ru-RU"/>
        </w:rPr>
        <w:t>(Приложение №</w:t>
      </w:r>
      <w:r w:rsidR="006B7D26">
        <w:rPr>
          <w:color w:val="000000"/>
          <w:lang w:bidi="ru-RU"/>
        </w:rPr>
        <w:t> </w:t>
      </w:r>
      <w:r w:rsidR="00035372" w:rsidRPr="00FC79C2">
        <w:rPr>
          <w:color w:val="000000"/>
          <w:lang w:bidi="ru-RU"/>
        </w:rPr>
        <w:t>1)</w:t>
      </w:r>
      <w:r w:rsidR="00035372" w:rsidRPr="00DD6914">
        <w:rPr>
          <w:color w:val="000000"/>
          <w:lang w:bidi="ru-RU"/>
        </w:rPr>
        <w:t>, а Заказчик обязуется в порядке и сроки, установленные Контрактом, принять и оплатить</w:t>
      </w:r>
      <w:r w:rsidR="0053354B" w:rsidRPr="00090A67">
        <w:rPr>
          <w:snapToGrid w:val="0"/>
          <w:shd w:val="clear" w:color="auto" w:fill="FFFFFF"/>
          <w:lang w:eastAsia="ru-RU"/>
        </w:rPr>
        <w:t xml:space="preserve"> надлежаще </w:t>
      </w:r>
      <w:r w:rsidR="00EF617F">
        <w:rPr>
          <w:snapToGrid w:val="0"/>
          <w:shd w:val="clear" w:color="auto" w:fill="FFFFFF"/>
          <w:lang w:eastAsia="ru-RU"/>
        </w:rPr>
        <w:t>Работы</w:t>
      </w:r>
      <w:r w:rsidR="0053354B" w:rsidRPr="00090A67">
        <w:rPr>
          <w:snapToGrid w:val="0"/>
          <w:shd w:val="clear" w:color="auto" w:fill="FFFFFF"/>
          <w:lang w:eastAsia="ru-RU"/>
        </w:rPr>
        <w:t>.</w:t>
      </w:r>
    </w:p>
    <w:p w14:paraId="027B4928" w14:textId="0D7BD200" w:rsidR="00263ECF" w:rsidRDefault="00EB4F08" w:rsidP="000F1842">
      <w:pPr>
        <w:tabs>
          <w:tab w:val="left" w:pos="1701"/>
        </w:tabs>
        <w:suppressAutoHyphens w:val="0"/>
        <w:spacing w:before="120" w:after="120"/>
        <w:ind w:firstLine="567"/>
        <w:jc w:val="both"/>
        <w:rPr>
          <w:bCs/>
          <w:iCs/>
          <w:snapToGrid w:val="0"/>
          <w:shd w:val="clear" w:color="auto" w:fill="FFFFFF"/>
          <w:lang w:eastAsia="ru-RU"/>
        </w:rPr>
      </w:pPr>
      <w:r>
        <w:rPr>
          <w:snapToGrid w:val="0"/>
          <w:shd w:val="clear" w:color="auto" w:fill="FFFFFF"/>
          <w:lang w:eastAsia="ru-RU"/>
        </w:rPr>
        <w:t>1.2.</w:t>
      </w:r>
      <w:r>
        <w:rPr>
          <w:snapToGrid w:val="0"/>
          <w:shd w:val="clear" w:color="auto" w:fill="FFFFFF"/>
          <w:lang w:eastAsia="ru-RU"/>
        </w:rPr>
        <w:tab/>
      </w:r>
      <w:r w:rsidR="00EF617F">
        <w:rPr>
          <w:snapToGrid w:val="0"/>
          <w:shd w:val="clear" w:color="auto" w:fill="FFFFFF"/>
          <w:lang w:eastAsia="ru-RU"/>
        </w:rPr>
        <w:t>Место выполнения работ: г. Владимир,</w:t>
      </w:r>
      <w:r w:rsidR="00DF5F26">
        <w:rPr>
          <w:snapToGrid w:val="0"/>
          <w:shd w:val="clear" w:color="auto" w:fill="FFFFFF"/>
          <w:lang w:eastAsia="ru-RU"/>
        </w:rPr>
        <w:t xml:space="preserve"> </w:t>
      </w:r>
      <w:r w:rsidR="00EF617F">
        <w:rPr>
          <w:snapToGrid w:val="0"/>
          <w:shd w:val="clear" w:color="auto" w:fill="FFFFFF"/>
          <w:lang w:eastAsia="ru-RU"/>
        </w:rPr>
        <w:t>ул. 1-я Пионерская, д.92</w:t>
      </w:r>
      <w:r w:rsidR="00F86276" w:rsidRPr="00E7226E">
        <w:rPr>
          <w:bCs/>
          <w:iCs/>
          <w:snapToGrid w:val="0"/>
          <w:shd w:val="clear" w:color="auto" w:fill="FFFFFF"/>
          <w:lang w:eastAsia="ru-RU"/>
        </w:rPr>
        <w:t>.</w:t>
      </w:r>
    </w:p>
    <w:p w14:paraId="2AF680F4" w14:textId="77777777" w:rsidR="0076771C" w:rsidRDefault="00CD4CCA" w:rsidP="000F1842">
      <w:pPr>
        <w:tabs>
          <w:tab w:val="left" w:pos="1701"/>
        </w:tabs>
        <w:suppressAutoHyphens w:val="0"/>
        <w:spacing w:before="120" w:after="120"/>
        <w:ind w:firstLine="567"/>
        <w:jc w:val="both"/>
      </w:pPr>
      <w:r>
        <w:t>1.3</w:t>
      </w:r>
      <w:r w:rsidR="00E961E9" w:rsidRPr="0046595F">
        <w:t>.</w:t>
      </w:r>
      <w:r w:rsidR="0046595F">
        <w:tab/>
      </w:r>
      <w:r w:rsidR="004E7CF2" w:rsidRPr="0046595F">
        <w:t>Технические</w:t>
      </w:r>
      <w:r w:rsidR="004E7CF2">
        <w:rPr>
          <w:color w:val="000000"/>
          <w:lang w:bidi="ru-RU"/>
        </w:rPr>
        <w:t xml:space="preserve"> и функциональные характеристики</w:t>
      </w:r>
      <w:r w:rsidR="00C35887">
        <w:rPr>
          <w:color w:val="000000"/>
          <w:lang w:bidi="ru-RU"/>
        </w:rPr>
        <w:t>,</w:t>
      </w:r>
      <w:r w:rsidR="003A28EB">
        <w:rPr>
          <w:color w:val="000000"/>
          <w:lang w:bidi="ru-RU"/>
        </w:rPr>
        <w:t xml:space="preserve"> срок</w:t>
      </w:r>
      <w:r w:rsidR="00DF5F26">
        <w:rPr>
          <w:color w:val="000000"/>
          <w:lang w:bidi="ru-RU"/>
        </w:rPr>
        <w:t>и</w:t>
      </w:r>
      <w:r w:rsidR="003A28EB">
        <w:rPr>
          <w:color w:val="000000"/>
          <w:lang w:bidi="ru-RU"/>
        </w:rPr>
        <w:t>,</w:t>
      </w:r>
      <w:r w:rsidR="00714741">
        <w:rPr>
          <w:color w:val="000000"/>
          <w:lang w:bidi="ru-RU"/>
        </w:rPr>
        <w:t xml:space="preserve"> </w:t>
      </w:r>
      <w:r w:rsidR="00C60514" w:rsidRPr="00C60514">
        <w:rPr>
          <w:color w:val="000000"/>
          <w:lang w:bidi="ru-RU"/>
        </w:rPr>
        <w:t>иные характеристики</w:t>
      </w:r>
      <w:r w:rsidR="00C60514">
        <w:rPr>
          <w:color w:val="000000"/>
          <w:lang w:bidi="ru-RU"/>
        </w:rPr>
        <w:t xml:space="preserve"> </w:t>
      </w:r>
      <w:r w:rsidR="00EF617F">
        <w:rPr>
          <w:color w:val="000000"/>
          <w:lang w:bidi="ru-RU"/>
        </w:rPr>
        <w:t>Работ</w:t>
      </w:r>
      <w:r w:rsidR="00714741">
        <w:rPr>
          <w:color w:val="000000"/>
          <w:lang w:bidi="ru-RU"/>
        </w:rPr>
        <w:t xml:space="preserve"> </w:t>
      </w:r>
      <w:r w:rsidR="00714741" w:rsidRPr="00DD6914">
        <w:rPr>
          <w:color w:val="000000"/>
          <w:lang w:bidi="ru-RU"/>
        </w:rPr>
        <w:t>отражены в Т</w:t>
      </w:r>
      <w:r w:rsidR="007A3783">
        <w:rPr>
          <w:color w:val="000000"/>
          <w:lang w:bidi="ru-RU"/>
        </w:rPr>
        <w:t>ехническом задании</w:t>
      </w:r>
      <w:r w:rsidR="00714741" w:rsidRPr="00DD6914">
        <w:rPr>
          <w:color w:val="000000"/>
          <w:lang w:bidi="ru-RU"/>
        </w:rPr>
        <w:t>.</w:t>
      </w:r>
    </w:p>
    <w:p w14:paraId="04CE9C6D" w14:textId="77777777" w:rsidR="0076771C" w:rsidRDefault="0076771C" w:rsidP="0076771C">
      <w:pPr>
        <w:tabs>
          <w:tab w:val="left" w:pos="1701"/>
        </w:tabs>
        <w:suppressAutoHyphens w:val="0"/>
        <w:ind w:firstLine="567"/>
        <w:jc w:val="both"/>
      </w:pPr>
    </w:p>
    <w:p w14:paraId="2F3DF458" w14:textId="461E321D" w:rsidR="0076771C" w:rsidRDefault="0076771C" w:rsidP="00E2604C">
      <w:pPr>
        <w:tabs>
          <w:tab w:val="left" w:pos="1701"/>
        </w:tabs>
        <w:suppressAutoHyphens w:val="0"/>
        <w:ind w:firstLine="567"/>
        <w:jc w:val="center"/>
        <w:rPr>
          <w:b/>
          <w:lang w:eastAsia="ar-SA"/>
        </w:rPr>
      </w:pPr>
      <w:r w:rsidRPr="000F6CE0">
        <w:rPr>
          <w:b/>
          <w:lang w:eastAsia="ar-SA"/>
        </w:rPr>
        <w:t xml:space="preserve">2. </w:t>
      </w:r>
      <w:r w:rsidR="00E2604C">
        <w:rPr>
          <w:b/>
          <w:lang w:eastAsia="ar-SA"/>
        </w:rPr>
        <w:t>ЦЕНА КОНТРАКТА И ПОРЯДОК РАСЧЕТОВ</w:t>
      </w:r>
    </w:p>
    <w:p w14:paraId="0F754B72" w14:textId="77777777" w:rsidR="00E2604C" w:rsidRPr="000F6CE0" w:rsidRDefault="00E2604C" w:rsidP="00E2604C">
      <w:pPr>
        <w:tabs>
          <w:tab w:val="left" w:pos="1701"/>
        </w:tabs>
        <w:suppressAutoHyphens w:val="0"/>
        <w:ind w:firstLine="567"/>
        <w:jc w:val="center"/>
        <w:rPr>
          <w:b/>
          <w:bCs/>
          <w:color w:val="000000"/>
          <w:lang w:eastAsia="ru-RU"/>
        </w:rPr>
      </w:pPr>
    </w:p>
    <w:p w14:paraId="15683FBA" w14:textId="77777777" w:rsidR="0076771C" w:rsidRDefault="0076771C" w:rsidP="0076771C">
      <w:pPr>
        <w:spacing w:before="120" w:after="120"/>
        <w:ind w:firstLine="567"/>
        <w:jc w:val="both"/>
        <w:rPr>
          <w:lang w:eastAsia="ru-RU"/>
        </w:rPr>
      </w:pPr>
      <w:r w:rsidRPr="002A0BD9">
        <w:rPr>
          <w:lang w:eastAsia="ru-RU"/>
        </w:rPr>
        <w:t xml:space="preserve">2.1. </w:t>
      </w:r>
      <w:r>
        <w:rPr>
          <w:lang w:eastAsia="ru-RU"/>
        </w:rPr>
        <w:t xml:space="preserve">Цена Контракта составляет _______ (____________________) рубля __ копеек, включая налог на добавленную стоимость (__ %): __________ (__________) рублей _______ копеек (НДС не облагается на основании ______________ Налогового кодекса РФ и ________) </w:t>
      </w:r>
    </w:p>
    <w:p w14:paraId="5B6182C8" w14:textId="77777777" w:rsidR="0076771C" w:rsidRDefault="0076771C" w:rsidP="0076771C">
      <w:pPr>
        <w:spacing w:before="120" w:after="120"/>
        <w:ind w:firstLine="567"/>
        <w:jc w:val="both"/>
        <w:rPr>
          <w:lang w:eastAsia="ru-RU"/>
        </w:rPr>
      </w:pPr>
      <w:r>
        <w:rPr>
          <w:lang w:eastAsia="ru-RU"/>
        </w:rPr>
        <w:t xml:space="preserve">Оплата производится за фактически выполненные Работы в соответствии со Спецификацией (Приложение № 2). </w:t>
      </w:r>
    </w:p>
    <w:p w14:paraId="133769B6" w14:textId="39614712" w:rsidR="0076771C" w:rsidRDefault="0076771C" w:rsidP="0076771C">
      <w:pPr>
        <w:spacing w:before="120" w:after="120"/>
        <w:ind w:firstLine="567"/>
        <w:jc w:val="both"/>
        <w:rPr>
          <w:lang w:eastAsia="ru-RU"/>
        </w:rPr>
      </w:pPr>
      <w:r>
        <w:rPr>
          <w:lang w:eastAsia="ru-RU"/>
        </w:rPr>
        <w:t>В цену Контракта включены все расходы Исполнителя, необходимые для выполнения всех обязательств по Контракту, в том числе стоимость устройства оконечного объектового системы охранной сигнализации «Юпитер-2443» (4 IP/GPR</w:t>
      </w:r>
      <w:r w:rsidR="00F13926">
        <w:rPr>
          <w:lang w:eastAsia="ru-RU"/>
        </w:rPr>
        <w:t>S), выполнения р</w:t>
      </w:r>
      <w:r>
        <w:rPr>
          <w:lang w:eastAsia="ru-RU"/>
        </w:rPr>
        <w:t>абот, пошлин, налогов и других обязательных платежей, а также иные ра</w:t>
      </w:r>
      <w:r w:rsidR="00F13926">
        <w:rPr>
          <w:lang w:eastAsia="ru-RU"/>
        </w:rPr>
        <w:t>сходы, связанные с выполнением р</w:t>
      </w:r>
      <w:r>
        <w:rPr>
          <w:lang w:eastAsia="ru-RU"/>
        </w:rPr>
        <w:t>абот.</w:t>
      </w:r>
    </w:p>
    <w:p w14:paraId="1261D8DF" w14:textId="77777777" w:rsidR="0076771C" w:rsidRDefault="0076771C" w:rsidP="0076771C">
      <w:pPr>
        <w:spacing w:before="120" w:after="120"/>
        <w:ind w:firstLine="567"/>
        <w:jc w:val="both"/>
        <w:rPr>
          <w:lang w:eastAsia="ru-RU"/>
        </w:rPr>
      </w:pPr>
      <w:r w:rsidRPr="000F6CE0">
        <w:rPr>
          <w:lang w:eastAsia="ru-RU"/>
        </w:rPr>
        <w:t xml:space="preserve">2.2. </w:t>
      </w:r>
      <w:r w:rsidRPr="0076771C">
        <w:rPr>
          <w:lang w:eastAsia="ru-RU"/>
        </w:rPr>
        <w:t>Цена настоящего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2A6948D" w14:textId="4EC9AF70" w:rsidR="0076771C" w:rsidRPr="000F6CE0" w:rsidRDefault="0076771C" w:rsidP="0076771C">
      <w:pPr>
        <w:spacing w:before="120" w:after="120"/>
        <w:ind w:firstLine="567"/>
        <w:jc w:val="both"/>
        <w:rPr>
          <w:lang w:eastAsia="ru-RU"/>
        </w:rPr>
      </w:pPr>
      <w:r w:rsidRPr="000F6CE0">
        <w:rPr>
          <w:lang w:eastAsia="ru-RU"/>
        </w:rPr>
        <w:lastRenderedPageBreak/>
        <w:t>2.3.</w:t>
      </w:r>
      <w:r w:rsidRPr="000F6CE0">
        <w:rPr>
          <w:lang w:eastAsia="ru-RU"/>
        </w:rPr>
        <w:tab/>
        <w:t xml:space="preserve">Цена Контракта является твердой и не может изменяться в ходе исполнения Контракта, за исключением случаев, установленных законодательством Российской. </w:t>
      </w:r>
    </w:p>
    <w:p w14:paraId="51DE09EC" w14:textId="5DC257AA" w:rsidR="0076771C" w:rsidRDefault="0076771C" w:rsidP="0076771C">
      <w:pPr>
        <w:spacing w:before="120" w:after="120"/>
        <w:ind w:firstLine="567"/>
        <w:jc w:val="both"/>
        <w:rPr>
          <w:lang w:eastAsia="ru-RU"/>
        </w:rPr>
      </w:pPr>
      <w:r w:rsidRPr="000F6CE0">
        <w:rPr>
          <w:lang w:eastAsia="ru-RU"/>
        </w:rPr>
        <w:t>2.4.</w:t>
      </w:r>
      <w:r w:rsidRPr="000F6CE0">
        <w:rPr>
          <w:lang w:eastAsia="ru-RU"/>
        </w:rPr>
        <w:tab/>
        <w:t>Источник финансирования настоящего Контракта – федеральный бюджет.</w:t>
      </w:r>
      <w:r w:rsidRPr="0076771C">
        <w:t xml:space="preserve"> </w:t>
      </w:r>
    </w:p>
    <w:p w14:paraId="3B9DBE2A" w14:textId="4E2F7993" w:rsidR="0076771C" w:rsidRPr="000F6CE0" w:rsidRDefault="0076771C" w:rsidP="0076771C">
      <w:pPr>
        <w:spacing w:before="120" w:after="120"/>
        <w:ind w:firstLine="567"/>
        <w:jc w:val="both"/>
        <w:rPr>
          <w:lang w:eastAsia="ru-RU"/>
        </w:rPr>
      </w:pPr>
      <w:r>
        <w:rPr>
          <w:lang w:eastAsia="ru-RU"/>
        </w:rPr>
        <w:t>2.6.</w:t>
      </w:r>
      <w:r>
        <w:rPr>
          <w:lang w:eastAsia="ru-RU"/>
        </w:rPr>
        <w:tab/>
        <w:t>КБК: 096 0401 23 4 03 90020 244</w:t>
      </w:r>
    </w:p>
    <w:p w14:paraId="2D951C0A" w14:textId="5B504AB9" w:rsidR="0076771C" w:rsidRPr="000F6CE0" w:rsidRDefault="0076771C" w:rsidP="0076771C">
      <w:pPr>
        <w:spacing w:before="120" w:after="120"/>
        <w:ind w:firstLine="567"/>
        <w:jc w:val="both"/>
        <w:rPr>
          <w:lang w:eastAsia="ru-RU"/>
        </w:rPr>
      </w:pPr>
      <w:r w:rsidRPr="000F6CE0">
        <w:rPr>
          <w:lang w:eastAsia="ru-RU"/>
        </w:rPr>
        <w:t>2.5.</w:t>
      </w:r>
      <w:r w:rsidRPr="000F6CE0">
        <w:rPr>
          <w:lang w:eastAsia="ru-RU"/>
        </w:rPr>
        <w:tab/>
      </w:r>
      <w:r w:rsidR="00E2604C" w:rsidRPr="00E2604C">
        <w:rPr>
          <w:lang w:eastAsia="ru-RU"/>
        </w:rPr>
        <w:t>Оплата производится в рублях Российской Федерации.</w:t>
      </w:r>
      <w:r w:rsidRPr="000F6CE0">
        <w:rPr>
          <w:lang w:eastAsia="ru-RU"/>
        </w:rPr>
        <w:t xml:space="preserve"> </w:t>
      </w:r>
    </w:p>
    <w:p w14:paraId="5022B47B" w14:textId="324F7C2A" w:rsidR="0076771C" w:rsidRPr="000F6CE0" w:rsidRDefault="0076771C" w:rsidP="00E2604C">
      <w:pPr>
        <w:spacing w:before="120" w:after="120"/>
        <w:ind w:firstLine="567"/>
        <w:jc w:val="both"/>
        <w:rPr>
          <w:lang w:eastAsia="ru-RU"/>
        </w:rPr>
      </w:pPr>
      <w:r w:rsidRPr="000F6CE0">
        <w:rPr>
          <w:lang w:eastAsia="ru-RU"/>
        </w:rPr>
        <w:t xml:space="preserve">2.6.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Контракте, в течение 7 (семи) рабочих дней с даты подписания Заказчиком акта об оказании услуг или УПД и на основании счета, счета-фактуры (при наличии). </w:t>
      </w:r>
      <w:r w:rsidR="00E2604C" w:rsidRPr="00E2604C">
        <w:rPr>
          <w:lang w:eastAsia="ru-RU"/>
        </w:rPr>
        <w:t>Датой оплаты считается дата списания денежных средств со счета Заказчика.</w:t>
      </w:r>
    </w:p>
    <w:p w14:paraId="5E72A255" w14:textId="77777777" w:rsidR="0076771C" w:rsidRPr="000F6CE0" w:rsidRDefault="0076771C" w:rsidP="0076771C">
      <w:pPr>
        <w:spacing w:before="120" w:after="120"/>
        <w:ind w:firstLine="567"/>
        <w:jc w:val="both"/>
        <w:rPr>
          <w:lang w:eastAsia="ru-RU"/>
        </w:rPr>
      </w:pPr>
      <w:r w:rsidRPr="000F6CE0">
        <w:rPr>
          <w:lang w:eastAsia="ru-RU"/>
        </w:rPr>
        <w:t>2.7. Обязательство по оплате поставленного Товара возникает у Заказчика при наличии следующих документов:</w:t>
      </w:r>
    </w:p>
    <w:p w14:paraId="6ECA73F0" w14:textId="77777777" w:rsidR="0076771C" w:rsidRPr="000F6CE0" w:rsidRDefault="0076771C" w:rsidP="0076771C">
      <w:pPr>
        <w:spacing w:before="120" w:after="120"/>
        <w:ind w:firstLine="567"/>
        <w:jc w:val="both"/>
        <w:rPr>
          <w:lang w:eastAsia="ru-RU"/>
        </w:rPr>
      </w:pPr>
      <w:r w:rsidRPr="000F6CE0">
        <w:rPr>
          <w:lang w:eastAsia="ru-RU"/>
        </w:rPr>
        <w:t>- согласованного (подписанного) и надлежащим образом оформленного акта об оказании услуг или УПД между Заказчиком и Исполнителем;</w:t>
      </w:r>
    </w:p>
    <w:p w14:paraId="67CEAEF4" w14:textId="77777777" w:rsidR="0076771C" w:rsidRPr="000F6CE0" w:rsidRDefault="0076771C" w:rsidP="0076771C">
      <w:pPr>
        <w:spacing w:before="120" w:after="120"/>
        <w:ind w:firstLine="567"/>
        <w:jc w:val="both"/>
        <w:rPr>
          <w:lang w:eastAsia="ru-RU"/>
        </w:rPr>
      </w:pPr>
      <w:r w:rsidRPr="000F6CE0">
        <w:rPr>
          <w:lang w:eastAsia="ru-RU"/>
        </w:rPr>
        <w:t>- оригинала счета на оплату, выставленного Исполнителем;</w:t>
      </w:r>
    </w:p>
    <w:p w14:paraId="7F1AAEB6" w14:textId="77777777" w:rsidR="0076771C" w:rsidRPr="000F6CE0" w:rsidRDefault="0076771C" w:rsidP="0076771C">
      <w:pPr>
        <w:spacing w:before="120" w:after="120"/>
        <w:ind w:firstLine="567"/>
        <w:jc w:val="both"/>
        <w:rPr>
          <w:lang w:eastAsia="ru-RU"/>
        </w:rPr>
      </w:pPr>
      <w:r w:rsidRPr="000F6CE0">
        <w:rPr>
          <w:lang w:eastAsia="ru-RU"/>
        </w:rPr>
        <w:t>- счет-фактуры (при наличии);</w:t>
      </w:r>
    </w:p>
    <w:p w14:paraId="3DAD87C9" w14:textId="77777777" w:rsidR="0076771C" w:rsidRPr="000F6CE0" w:rsidRDefault="0076771C" w:rsidP="0076771C">
      <w:pPr>
        <w:spacing w:before="120" w:after="120"/>
        <w:ind w:firstLine="567"/>
        <w:jc w:val="both"/>
        <w:rPr>
          <w:lang w:eastAsia="ru-RU"/>
        </w:rPr>
      </w:pPr>
      <w:r w:rsidRPr="000F6CE0">
        <w:rPr>
          <w:lang w:eastAsia="ru-RU"/>
        </w:rPr>
        <w:t>- акта сверки взаиморасчетов/финансового отчета (при необходимости, по требованию Заказчика);</w:t>
      </w:r>
    </w:p>
    <w:p w14:paraId="453EF3AD" w14:textId="77777777" w:rsidR="0076771C" w:rsidRPr="000F6CE0" w:rsidRDefault="0076771C" w:rsidP="0076771C">
      <w:pPr>
        <w:spacing w:before="120" w:after="120"/>
        <w:ind w:firstLine="567"/>
        <w:jc w:val="both"/>
        <w:rPr>
          <w:lang w:eastAsia="ru-RU"/>
        </w:rPr>
      </w:pPr>
      <w:r w:rsidRPr="000F6CE0">
        <w:rPr>
          <w:lang w:eastAsia="ru-RU"/>
        </w:rPr>
        <w:t>- документов, предусмотренных Законом о контрактной системе или иных правовых актов.</w:t>
      </w:r>
    </w:p>
    <w:p w14:paraId="1B16FC88" w14:textId="77777777" w:rsidR="0076771C" w:rsidRPr="000F6CE0" w:rsidRDefault="0076771C" w:rsidP="0076771C">
      <w:pPr>
        <w:spacing w:before="120" w:after="120"/>
        <w:ind w:firstLine="567"/>
        <w:jc w:val="both"/>
        <w:rPr>
          <w:lang w:eastAsia="ru-RU"/>
        </w:rPr>
      </w:pPr>
      <w:r w:rsidRPr="000F6CE0">
        <w:rPr>
          <w:lang w:eastAsia="ru-RU"/>
        </w:rPr>
        <w:t>2.8. На всех документах, указанных в пункте 2.7 Контракта, должны быть указаны наименование Заказчика, Исполнителя, номер и дата Контракта, даты оформления и подписания документов.</w:t>
      </w:r>
    </w:p>
    <w:p w14:paraId="215C831A" w14:textId="2E5B32BF" w:rsidR="0076771C" w:rsidRPr="000F6CE0" w:rsidRDefault="0076771C" w:rsidP="00E2604C">
      <w:pPr>
        <w:spacing w:before="120" w:after="120"/>
        <w:ind w:firstLine="567"/>
        <w:jc w:val="both"/>
        <w:rPr>
          <w:color w:val="000000"/>
          <w:lang w:eastAsia="ru-RU"/>
        </w:rPr>
      </w:pPr>
      <w:r w:rsidRPr="000F6CE0">
        <w:rPr>
          <w:lang w:eastAsia="ru-RU"/>
        </w:rPr>
        <w:t>2.9. В случае ненадлежащего исполнения Исполнителем обязательств, предусмотренных Контрактом, в том числе нарушения срока выполнения работ по Контракту, Заказчик вправе произвести оплату выполненных работ по Контракту с учетом вычета рассчитанного в установленном законодательством Российской Федерации порядке размера неустойки (штрафа, пени).</w:t>
      </w:r>
      <w:r w:rsidRPr="000F6CE0">
        <w:rPr>
          <w:color w:val="000000"/>
          <w:lang w:eastAsia="ru-RU"/>
        </w:rPr>
        <w:t xml:space="preserve"> </w:t>
      </w:r>
    </w:p>
    <w:p w14:paraId="129992E6" w14:textId="77777777" w:rsidR="0066401A" w:rsidRPr="0066401A" w:rsidRDefault="0066401A" w:rsidP="0066401A">
      <w:pPr>
        <w:widowControl w:val="0"/>
        <w:suppressAutoHyphens w:val="0"/>
        <w:overflowPunct w:val="0"/>
        <w:autoSpaceDE w:val="0"/>
        <w:autoSpaceDN w:val="0"/>
        <w:adjustRightInd w:val="0"/>
        <w:ind w:firstLine="567"/>
        <w:jc w:val="center"/>
        <w:textAlignment w:val="baseline"/>
        <w:rPr>
          <w:b/>
          <w:lang w:eastAsia="ar-SA"/>
        </w:rPr>
      </w:pPr>
      <w:r w:rsidRPr="0066401A">
        <w:rPr>
          <w:b/>
          <w:lang w:eastAsia="ar-SA"/>
        </w:rPr>
        <w:t>3. СРОК ОКАЗАНИЯ УСЛУГ И СРОК ДЕЙСТВИЯ КОНТРАКТА</w:t>
      </w:r>
    </w:p>
    <w:p w14:paraId="28A54EBC" w14:textId="77777777" w:rsidR="0066401A" w:rsidRPr="0066401A" w:rsidRDefault="0066401A" w:rsidP="0066401A">
      <w:pPr>
        <w:widowControl w:val="0"/>
        <w:suppressAutoHyphens w:val="0"/>
        <w:autoSpaceDE w:val="0"/>
        <w:autoSpaceDN w:val="0"/>
        <w:ind w:firstLine="709"/>
        <w:jc w:val="center"/>
        <w:rPr>
          <w:rFonts w:eastAsia="Calibri"/>
          <w:lang w:eastAsia="en-US"/>
        </w:rPr>
      </w:pPr>
    </w:p>
    <w:p w14:paraId="68CA3938" w14:textId="05977880" w:rsidR="0066401A" w:rsidRPr="0066401A" w:rsidRDefault="0066401A" w:rsidP="0066401A">
      <w:pPr>
        <w:widowControl w:val="0"/>
        <w:suppressAutoHyphens w:val="0"/>
        <w:autoSpaceDE w:val="0"/>
        <w:autoSpaceDN w:val="0"/>
        <w:spacing w:before="120" w:after="120"/>
        <w:ind w:firstLine="567"/>
        <w:jc w:val="both"/>
        <w:rPr>
          <w:rFonts w:eastAsia="Calibri"/>
          <w:lang w:eastAsia="en-US"/>
        </w:rPr>
      </w:pPr>
      <w:r w:rsidRPr="0066401A">
        <w:rPr>
          <w:rFonts w:eastAsia="Calibri"/>
          <w:lang w:eastAsia="en-US"/>
        </w:rPr>
        <w:t xml:space="preserve">3.1. Срок оказания услуг: </w:t>
      </w:r>
      <w:r w:rsidR="00E2604C">
        <w:rPr>
          <w:rFonts w:eastAsia="Calibri"/>
          <w:lang w:eastAsia="en-US"/>
        </w:rPr>
        <w:t>в течение 10 (десяти) рабочих дней с даты заключения Контракта</w:t>
      </w:r>
      <w:r w:rsidRPr="0066401A">
        <w:rPr>
          <w:rFonts w:eastAsia="Calibri"/>
          <w:lang w:eastAsia="en-US"/>
        </w:rPr>
        <w:t>.</w:t>
      </w:r>
    </w:p>
    <w:p w14:paraId="3101F8A7" w14:textId="0FA378F6" w:rsidR="0066401A" w:rsidRPr="0066401A" w:rsidRDefault="0066401A" w:rsidP="0066401A">
      <w:pPr>
        <w:widowControl w:val="0"/>
        <w:suppressAutoHyphens w:val="0"/>
        <w:autoSpaceDE w:val="0"/>
        <w:autoSpaceDN w:val="0"/>
        <w:spacing w:before="120" w:after="120"/>
        <w:ind w:firstLine="567"/>
        <w:jc w:val="both"/>
        <w:rPr>
          <w:rFonts w:eastAsia="Calibri"/>
          <w:lang w:eastAsia="en-US"/>
        </w:rPr>
      </w:pPr>
      <w:r w:rsidRPr="0066401A">
        <w:rPr>
          <w:rFonts w:eastAsia="Calibri"/>
          <w:lang w:eastAsia="en-US"/>
        </w:rPr>
        <w:t>3.2. Контракт считается заключенным с момента подписание Сторонами и действует до полного исполнения Сторонами своих обязательств по Контракту, но не позднее «31» декабря 202</w:t>
      </w:r>
      <w:r w:rsidR="00E2604C">
        <w:rPr>
          <w:rFonts w:eastAsia="Calibri"/>
          <w:lang w:eastAsia="en-US"/>
        </w:rPr>
        <w:t>6</w:t>
      </w:r>
      <w:r w:rsidRPr="0066401A">
        <w:rPr>
          <w:rFonts w:eastAsia="Calibri"/>
          <w:lang w:eastAsia="en-US"/>
        </w:rPr>
        <w:t xml:space="preserve"> года, а в части оплаты, выплаты неустойки, исполнения гарантийных обязательств, возмещения убытков – до полного исполнения Сторонами своих обязательств по Контракту.</w:t>
      </w:r>
    </w:p>
    <w:p w14:paraId="33ACFA4E" w14:textId="77777777" w:rsidR="0066401A" w:rsidRPr="0066401A" w:rsidRDefault="0066401A" w:rsidP="0066401A">
      <w:pPr>
        <w:jc w:val="center"/>
        <w:rPr>
          <w:lang w:eastAsia="ar-SA"/>
        </w:rPr>
      </w:pPr>
    </w:p>
    <w:p w14:paraId="08DBAFB1" w14:textId="77777777" w:rsidR="0066401A" w:rsidRPr="0066401A" w:rsidRDefault="0066401A" w:rsidP="0066401A">
      <w:pPr>
        <w:tabs>
          <w:tab w:val="left" w:pos="0"/>
          <w:tab w:val="right" w:pos="4697"/>
        </w:tabs>
        <w:jc w:val="center"/>
        <w:outlineLvl w:val="0"/>
        <w:rPr>
          <w:b/>
          <w:lang w:eastAsia="ar-SA"/>
        </w:rPr>
      </w:pPr>
      <w:r w:rsidRPr="0066401A">
        <w:rPr>
          <w:b/>
          <w:lang w:eastAsia="ar-SA"/>
        </w:rPr>
        <w:t>4. ОБЯЗАТЕЛЬСТВА СТОРОН</w:t>
      </w:r>
    </w:p>
    <w:p w14:paraId="6EEFC31C" w14:textId="77777777" w:rsidR="0066401A" w:rsidRPr="0066401A" w:rsidRDefault="0066401A" w:rsidP="0066401A">
      <w:pPr>
        <w:widowControl w:val="0"/>
        <w:suppressAutoHyphens w:val="0"/>
        <w:autoSpaceDE w:val="0"/>
        <w:autoSpaceDN w:val="0"/>
        <w:jc w:val="center"/>
        <w:rPr>
          <w:rFonts w:eastAsia="Calibri"/>
          <w:b/>
          <w:lang w:eastAsia="en-US"/>
        </w:rPr>
      </w:pPr>
    </w:p>
    <w:p w14:paraId="7F1CF0A5" w14:textId="77777777"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4.1. </w:t>
      </w:r>
      <w:r w:rsidRPr="0066401A">
        <w:rPr>
          <w:rFonts w:eastAsia="Calibri"/>
          <w:b/>
          <w:lang w:eastAsia="en-US"/>
        </w:rPr>
        <w:t>Заказчик вправе</w:t>
      </w:r>
      <w:r w:rsidRPr="0066401A">
        <w:rPr>
          <w:rFonts w:eastAsia="Calibri"/>
          <w:lang w:eastAsia="en-US"/>
        </w:rPr>
        <w:t>:</w:t>
      </w:r>
    </w:p>
    <w:p w14:paraId="1448E44D" w14:textId="77777777"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4.1.1. Требовать от Исполнителя надлежащего исполнения обязательств </w:t>
      </w:r>
      <w:r w:rsidRPr="0066401A">
        <w:rPr>
          <w:rFonts w:eastAsia="Calibri"/>
          <w:lang w:eastAsia="en-US"/>
        </w:rPr>
        <w:br/>
        <w:t>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w:t>
      </w:r>
    </w:p>
    <w:p w14:paraId="4B6B2946" w14:textId="77777777"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4.1.2.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c Техническим заданием и настоящим Контрактом.</w:t>
      </w:r>
    </w:p>
    <w:p w14:paraId="691B5152" w14:textId="223BB8A9"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4.1.3. Письменно запрашивать информацию о ходе </w:t>
      </w:r>
      <w:r w:rsidR="00E2604C">
        <w:rPr>
          <w:rFonts w:eastAsia="Calibri"/>
          <w:lang w:eastAsia="en-US"/>
        </w:rPr>
        <w:t xml:space="preserve">работ. </w:t>
      </w:r>
    </w:p>
    <w:p w14:paraId="580BB066" w14:textId="615AEC1B"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lastRenderedPageBreak/>
        <w:t xml:space="preserve">4.1.4. Назначить ответственное лицо для оперативного решения спорных, технических и других вопросов, возникающих в процессе </w:t>
      </w:r>
      <w:r w:rsidR="00E2604C">
        <w:rPr>
          <w:rFonts w:eastAsia="Calibri"/>
          <w:lang w:eastAsia="en-US"/>
        </w:rPr>
        <w:t>выполнения работ</w:t>
      </w:r>
      <w:r w:rsidRPr="0066401A">
        <w:rPr>
          <w:rFonts w:eastAsia="Calibri"/>
          <w:lang w:eastAsia="en-US"/>
        </w:rPr>
        <w:t xml:space="preserve">, </w:t>
      </w:r>
      <w:r w:rsidRPr="0066401A">
        <w:rPr>
          <w:rFonts w:eastAsia="Calibri"/>
          <w:lang w:eastAsia="en-US"/>
        </w:rPr>
        <w:br/>
        <w:t>а также для осуществления контроля за объемом и сроками оказания услуг.</w:t>
      </w:r>
    </w:p>
    <w:p w14:paraId="537B0B53" w14:textId="1AAC0387"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4.1.5. Сообщать в письменной форме Исполнителю о недостатках, обнаруженных в ходе </w:t>
      </w:r>
      <w:r w:rsidR="00E2604C">
        <w:rPr>
          <w:rFonts w:eastAsia="Calibri"/>
          <w:lang w:eastAsia="en-US"/>
        </w:rPr>
        <w:t>выполнения работ</w:t>
      </w:r>
      <w:r w:rsidRPr="0066401A">
        <w:rPr>
          <w:rFonts w:eastAsia="Calibri"/>
          <w:lang w:eastAsia="en-US"/>
        </w:rPr>
        <w:t>, в течение 5 (пяти) рабочих дней после обнаружения таких недостатков.</w:t>
      </w:r>
    </w:p>
    <w:p w14:paraId="326E59ED" w14:textId="2A24FDB7"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4.1.6 </w:t>
      </w:r>
      <w:r w:rsidR="00E2604C">
        <w:rPr>
          <w:rFonts w:eastAsia="Calibri"/>
          <w:lang w:eastAsia="en-US"/>
        </w:rPr>
        <w:t xml:space="preserve"> </w:t>
      </w:r>
      <w:r w:rsidRPr="0066401A">
        <w:rPr>
          <w:rFonts w:eastAsia="Calibri"/>
          <w:lang w:eastAsia="en-US"/>
        </w:rPr>
        <w:t xml:space="preserve">При обнаружении уполномоченными контрольными органами несоответствия объема и стоимости </w:t>
      </w:r>
      <w:r w:rsidR="001B7B68">
        <w:rPr>
          <w:rFonts w:eastAsia="Calibri"/>
          <w:lang w:eastAsia="en-US"/>
        </w:rPr>
        <w:t>работ</w:t>
      </w:r>
      <w:r w:rsidRPr="0066401A">
        <w:rPr>
          <w:rFonts w:eastAsia="Calibri"/>
          <w:lang w:eastAsia="en-US"/>
        </w:rPr>
        <w:t xml:space="preserve"> требованиям Технического задания и Акта сдачи-приемки </w:t>
      </w:r>
      <w:r w:rsidR="001B7B68">
        <w:rPr>
          <w:rFonts w:eastAsia="Calibri"/>
          <w:lang w:eastAsia="en-US"/>
        </w:rPr>
        <w:t>выполненных работ</w:t>
      </w:r>
      <w:r w:rsidRPr="0066401A">
        <w:rPr>
          <w:rFonts w:eastAsia="Calibri"/>
          <w:lang w:eastAsia="en-US"/>
        </w:rPr>
        <w:t xml:space="preserve"> вызвать полномочных представителей Исполнителя для представления разъяснений в отношении </w:t>
      </w:r>
      <w:r w:rsidR="001B7B68">
        <w:rPr>
          <w:rFonts w:eastAsia="Calibri"/>
          <w:lang w:eastAsia="en-US"/>
        </w:rPr>
        <w:t>выполненных работ</w:t>
      </w:r>
      <w:r w:rsidRPr="0066401A">
        <w:rPr>
          <w:rFonts w:eastAsia="Calibri"/>
          <w:lang w:eastAsia="en-US"/>
        </w:rPr>
        <w:t>.</w:t>
      </w:r>
    </w:p>
    <w:p w14:paraId="1FFADD98" w14:textId="5E8C7C60"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4.1.7. Требовать от Исполнителя устранения за свой счет допущенных им недостатков и дефектов, выявленных на всех этапах </w:t>
      </w:r>
      <w:r w:rsidR="001B7B68">
        <w:rPr>
          <w:rFonts w:eastAsia="Calibri"/>
          <w:lang w:eastAsia="en-US"/>
        </w:rPr>
        <w:t>выполнения работ</w:t>
      </w:r>
      <w:r w:rsidRPr="0066401A">
        <w:rPr>
          <w:rFonts w:eastAsia="Calibri"/>
          <w:lang w:eastAsia="en-US"/>
        </w:rPr>
        <w:t>, а также после их оказания.</w:t>
      </w:r>
    </w:p>
    <w:p w14:paraId="7613E662" w14:textId="77777777"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4.2. </w:t>
      </w:r>
      <w:r w:rsidRPr="0066401A">
        <w:rPr>
          <w:rFonts w:eastAsia="Calibri"/>
          <w:b/>
          <w:lang w:eastAsia="en-US"/>
        </w:rPr>
        <w:t>Заказчик обязан</w:t>
      </w:r>
      <w:r w:rsidRPr="0066401A">
        <w:rPr>
          <w:rFonts w:eastAsia="Calibri"/>
          <w:lang w:eastAsia="en-US"/>
        </w:rPr>
        <w:t xml:space="preserve">: </w:t>
      </w:r>
    </w:p>
    <w:p w14:paraId="747A3975" w14:textId="78B9F009"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4.2.1. Назначить ответственное лицо, осуществляющее контроль </w:t>
      </w:r>
      <w:r w:rsidRPr="0066401A">
        <w:rPr>
          <w:rFonts w:eastAsia="Calibri"/>
          <w:lang w:eastAsia="en-US"/>
        </w:rPr>
        <w:br/>
        <w:t xml:space="preserve">за </w:t>
      </w:r>
      <w:r w:rsidR="001B7B68">
        <w:rPr>
          <w:rFonts w:eastAsia="Calibri"/>
          <w:lang w:eastAsia="en-US"/>
        </w:rPr>
        <w:t>проведением работ</w:t>
      </w:r>
      <w:r w:rsidRPr="0066401A">
        <w:rPr>
          <w:rFonts w:eastAsia="Calibri"/>
          <w:lang w:eastAsia="en-US"/>
        </w:rPr>
        <w:t xml:space="preserve">. </w:t>
      </w:r>
    </w:p>
    <w:p w14:paraId="0FFB2116" w14:textId="248A2C88"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4.2.2. Сообщать в письменной форме Исполнителю о недостатках, обнаруженных в ходе </w:t>
      </w:r>
      <w:r w:rsidR="001B7B68">
        <w:rPr>
          <w:rFonts w:eastAsia="Calibri"/>
          <w:lang w:eastAsia="en-US"/>
        </w:rPr>
        <w:t>выполнения работ</w:t>
      </w:r>
      <w:r w:rsidRPr="0066401A">
        <w:rPr>
          <w:rFonts w:eastAsia="Calibri"/>
          <w:lang w:eastAsia="en-US"/>
        </w:rPr>
        <w:t>, в течение 3 (трех) рабочих дней после обнаружения таких недостатков.</w:t>
      </w:r>
    </w:p>
    <w:p w14:paraId="30310BE8" w14:textId="684B66F1"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4.2.3. Своевременно принять и оплатить надлежащим образом </w:t>
      </w:r>
      <w:r w:rsidR="001B7B68">
        <w:rPr>
          <w:rFonts w:eastAsia="Calibri"/>
          <w:lang w:eastAsia="en-US"/>
        </w:rPr>
        <w:t>выполненные работы</w:t>
      </w:r>
      <w:r w:rsidRPr="0066401A">
        <w:rPr>
          <w:rFonts w:eastAsia="Calibri"/>
          <w:lang w:eastAsia="en-US"/>
        </w:rPr>
        <w:t xml:space="preserve"> в соответствии с настоящим контрактом. </w:t>
      </w:r>
    </w:p>
    <w:p w14:paraId="48E09492" w14:textId="13E5BEED"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4.2.4. При приемке </w:t>
      </w:r>
      <w:r w:rsidR="001B7B68">
        <w:rPr>
          <w:rFonts w:eastAsia="Calibri"/>
          <w:lang w:eastAsia="en-US"/>
        </w:rPr>
        <w:t>работ</w:t>
      </w:r>
      <w:r w:rsidRPr="0066401A">
        <w:rPr>
          <w:rFonts w:eastAsia="Calibri"/>
          <w:lang w:eastAsia="en-US"/>
        </w:rPr>
        <w:t xml:space="preserve"> проверять их объем и качество </w:t>
      </w:r>
      <w:r w:rsidRPr="0066401A">
        <w:rPr>
          <w:rFonts w:eastAsia="Calibri"/>
          <w:lang w:eastAsia="en-US"/>
        </w:rPr>
        <w:br/>
        <w:t>на соответствие требованиям, установленным контрактом.</w:t>
      </w:r>
    </w:p>
    <w:p w14:paraId="6AB073B6" w14:textId="77777777"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p>
    <w:p w14:paraId="0E5402AF" w14:textId="77777777"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4.3. </w:t>
      </w:r>
      <w:r w:rsidRPr="0066401A">
        <w:rPr>
          <w:rFonts w:eastAsia="Calibri"/>
          <w:b/>
          <w:lang w:eastAsia="en-US"/>
        </w:rPr>
        <w:t>Исполнитель вправе</w:t>
      </w:r>
      <w:r w:rsidRPr="0066401A">
        <w:rPr>
          <w:rFonts w:eastAsia="Calibri"/>
          <w:lang w:eastAsia="en-US"/>
        </w:rPr>
        <w:t xml:space="preserve">: </w:t>
      </w:r>
    </w:p>
    <w:p w14:paraId="47F7A6D3" w14:textId="77777777"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4.3.1. Требовать своевременного подписания Заказчиком Акта сдачи-приемки оказанных услуг по настоящему контракту на основании представленных Исполнителем отчетных документов.</w:t>
      </w:r>
    </w:p>
    <w:p w14:paraId="02C7CFC9" w14:textId="22C3BEB7"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4.3.2. Требовать своевременной оплаты надлежащим образом </w:t>
      </w:r>
      <w:r w:rsidR="001B7B68">
        <w:rPr>
          <w:rFonts w:eastAsia="Calibri"/>
          <w:lang w:eastAsia="en-US"/>
        </w:rPr>
        <w:t>выполненных работ</w:t>
      </w:r>
      <w:r w:rsidRPr="0066401A">
        <w:rPr>
          <w:rFonts w:eastAsia="Calibri"/>
          <w:lang w:eastAsia="en-US"/>
        </w:rPr>
        <w:t xml:space="preserve"> в соответствии с разделом 2 Контракта.</w:t>
      </w:r>
    </w:p>
    <w:p w14:paraId="467B1169" w14:textId="7F746CBD"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4.3.3. Письменно запрашивать у Заказчика разъяснения и уточнения относительно </w:t>
      </w:r>
      <w:r w:rsidR="001B7B68">
        <w:rPr>
          <w:rFonts w:eastAsia="Calibri"/>
          <w:lang w:eastAsia="en-US"/>
        </w:rPr>
        <w:t>выполнения работ</w:t>
      </w:r>
      <w:r w:rsidRPr="0066401A">
        <w:rPr>
          <w:rFonts w:eastAsia="Calibri"/>
          <w:lang w:eastAsia="en-US"/>
        </w:rPr>
        <w:t xml:space="preserve"> в рамках настоящего Контракта.</w:t>
      </w:r>
    </w:p>
    <w:p w14:paraId="7A57B63F" w14:textId="1C162CD3"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4.3.4. Получать от Заказчика содействие при </w:t>
      </w:r>
      <w:r w:rsidR="001B7B68">
        <w:rPr>
          <w:rFonts w:eastAsia="Calibri"/>
          <w:lang w:eastAsia="en-US"/>
        </w:rPr>
        <w:t>выполнении работ в соответствии с условиями К</w:t>
      </w:r>
      <w:r w:rsidRPr="0066401A">
        <w:rPr>
          <w:rFonts w:eastAsia="Calibri"/>
          <w:lang w:eastAsia="en-US"/>
        </w:rPr>
        <w:t>онтракта.</w:t>
      </w:r>
    </w:p>
    <w:p w14:paraId="11F77C36" w14:textId="77777777"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4.4. </w:t>
      </w:r>
      <w:r w:rsidRPr="0066401A">
        <w:rPr>
          <w:rFonts w:eastAsia="Calibri"/>
          <w:b/>
          <w:lang w:eastAsia="en-US"/>
        </w:rPr>
        <w:t>Исполнитель обязан</w:t>
      </w:r>
      <w:r w:rsidRPr="0066401A">
        <w:rPr>
          <w:rFonts w:eastAsia="Calibri"/>
          <w:lang w:eastAsia="en-US"/>
        </w:rPr>
        <w:t>:</w:t>
      </w:r>
    </w:p>
    <w:p w14:paraId="5E64D7B1" w14:textId="3B88DCDD"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 xml:space="preserve">4.4.1. Своевременно и надлежащим образом </w:t>
      </w:r>
      <w:r w:rsidR="001B7B68">
        <w:rPr>
          <w:rFonts w:eastAsia="Calibri"/>
          <w:lang w:eastAsia="en-US"/>
        </w:rPr>
        <w:t xml:space="preserve">выполнить работы </w:t>
      </w:r>
      <w:r w:rsidRPr="0066401A">
        <w:rPr>
          <w:rFonts w:eastAsia="Calibri"/>
          <w:lang w:eastAsia="en-US"/>
        </w:rPr>
        <w:t>в соответствии с требованиями Технического задания и представить Заказчику отчетную документацию по итогам исполнения настоящего Контракта.</w:t>
      </w:r>
    </w:p>
    <w:p w14:paraId="795AB0B0" w14:textId="38AF45BB" w:rsidR="0066401A" w:rsidRPr="0066401A" w:rsidRDefault="0066401A" w:rsidP="001B7B68">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4.4.2. Исполнитель обязан организовать консультации представителей Заказчика по вопросам эксплуатации оборудования в режиме реального времени.</w:t>
      </w:r>
    </w:p>
    <w:p w14:paraId="27394C3F" w14:textId="759653F0"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4.4.</w:t>
      </w:r>
      <w:r w:rsidR="001B7B68">
        <w:rPr>
          <w:rFonts w:eastAsia="Calibri"/>
          <w:lang w:eastAsia="en-US"/>
        </w:rPr>
        <w:t>3</w:t>
      </w:r>
      <w:r w:rsidRPr="0066401A">
        <w:rPr>
          <w:rFonts w:eastAsia="Calibri"/>
          <w:lang w:eastAsia="en-US"/>
        </w:rPr>
        <w:t xml:space="preserve">. Обеспечивать соответствие результатов </w:t>
      </w:r>
      <w:r w:rsidR="001B7B68">
        <w:rPr>
          <w:rFonts w:eastAsia="Calibri"/>
          <w:lang w:eastAsia="en-US"/>
        </w:rPr>
        <w:t>работ</w:t>
      </w:r>
      <w:r w:rsidRPr="0066401A">
        <w:rPr>
          <w:rFonts w:eastAsia="Calibri"/>
          <w:lang w:eastAsia="en-US"/>
        </w:rPr>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5C2ECD8C" w14:textId="38EAE8F3"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4.4.</w:t>
      </w:r>
      <w:r w:rsidR="001B7B68">
        <w:rPr>
          <w:rFonts w:eastAsia="Calibri"/>
          <w:lang w:eastAsia="en-US"/>
        </w:rPr>
        <w:t>4</w:t>
      </w:r>
      <w:r w:rsidRPr="0066401A">
        <w:rPr>
          <w:rFonts w:eastAsia="Calibri"/>
          <w:lang w:eastAsia="en-US"/>
        </w:rPr>
        <w:t xml:space="preserve">. Обеспечить устранение недостатков, выявленных при сдаче - приемке </w:t>
      </w:r>
      <w:r w:rsidR="001B7B68">
        <w:rPr>
          <w:rFonts w:eastAsia="Calibri"/>
          <w:lang w:eastAsia="en-US"/>
        </w:rPr>
        <w:t>выполненных работ</w:t>
      </w:r>
      <w:r w:rsidRPr="0066401A">
        <w:rPr>
          <w:rFonts w:eastAsia="Calibri"/>
          <w:lang w:eastAsia="en-US"/>
        </w:rPr>
        <w:t xml:space="preserve"> в течение 3 (трёх) дней.  </w:t>
      </w:r>
    </w:p>
    <w:p w14:paraId="3298D691" w14:textId="7FA2CA31"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4.4.</w:t>
      </w:r>
      <w:r w:rsidR="001B7B68">
        <w:rPr>
          <w:rFonts w:eastAsia="Calibri"/>
          <w:lang w:eastAsia="en-US"/>
        </w:rPr>
        <w:t>5</w:t>
      </w:r>
      <w:r w:rsidRPr="0066401A">
        <w:rPr>
          <w:rFonts w:eastAsia="Calibri"/>
          <w:lang w:eastAsia="en-US"/>
        </w:rPr>
        <w:t xml:space="preserve">. При </w:t>
      </w:r>
      <w:r w:rsidR="001B7B68">
        <w:rPr>
          <w:rFonts w:eastAsia="Calibri"/>
          <w:lang w:eastAsia="en-US"/>
        </w:rPr>
        <w:t>выполнении работ</w:t>
      </w:r>
      <w:r w:rsidRPr="0066401A">
        <w:rPr>
          <w:rFonts w:eastAsia="Calibri"/>
          <w:lang w:eastAsia="en-US"/>
        </w:rPr>
        <w:t xml:space="preserve"> обеспечить сохранность существующих слаботочных коммуникаций (линий связи, телевидения, охранной сигнализации), а также иного имущества </w:t>
      </w:r>
      <w:r w:rsidRPr="0066401A">
        <w:rPr>
          <w:rFonts w:eastAsia="Calibri"/>
          <w:lang w:eastAsia="en-US"/>
        </w:rPr>
        <w:lastRenderedPageBreak/>
        <w:t xml:space="preserve">Заказчика. </w:t>
      </w:r>
    </w:p>
    <w:p w14:paraId="53447C83" w14:textId="03A79E3F"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4.4.</w:t>
      </w:r>
      <w:r w:rsidR="001B7B68">
        <w:rPr>
          <w:rFonts w:eastAsia="Calibri"/>
          <w:lang w:eastAsia="en-US"/>
        </w:rPr>
        <w:t>6</w:t>
      </w:r>
      <w:r w:rsidRPr="0066401A">
        <w:rPr>
          <w:rFonts w:eastAsia="Calibri"/>
          <w:lang w:eastAsia="en-US"/>
        </w:rPr>
        <w:t xml:space="preserve">. Не разглашать полученную от Заказчика информацию, а также информацию о результатах </w:t>
      </w:r>
      <w:r w:rsidR="001B7B68">
        <w:rPr>
          <w:rFonts w:eastAsia="Calibri"/>
          <w:lang w:eastAsia="en-US"/>
        </w:rPr>
        <w:t>выполненных работ</w:t>
      </w:r>
      <w:r w:rsidRPr="0066401A">
        <w:rPr>
          <w:rFonts w:eastAsia="Calibri"/>
          <w:lang w:eastAsia="en-US"/>
        </w:rPr>
        <w:t xml:space="preserve"> по Контракту и оформленной документации.</w:t>
      </w:r>
    </w:p>
    <w:p w14:paraId="05698A81" w14:textId="3C5CFC58" w:rsidR="0066401A" w:rsidRPr="0066401A" w:rsidRDefault="0066401A" w:rsidP="0066401A">
      <w:pPr>
        <w:widowControl w:val="0"/>
        <w:suppressAutoHyphens w:val="0"/>
        <w:autoSpaceDE w:val="0"/>
        <w:autoSpaceDN w:val="0"/>
        <w:spacing w:before="120" w:after="120"/>
        <w:ind w:firstLine="709"/>
        <w:jc w:val="both"/>
        <w:rPr>
          <w:rFonts w:eastAsia="Calibri"/>
          <w:lang w:eastAsia="en-US"/>
        </w:rPr>
      </w:pPr>
      <w:r w:rsidRPr="0066401A">
        <w:rPr>
          <w:rFonts w:eastAsia="Calibri"/>
          <w:lang w:eastAsia="en-US"/>
        </w:rPr>
        <w:t>4.4.</w:t>
      </w:r>
      <w:r w:rsidR="001B7B68">
        <w:rPr>
          <w:rFonts w:eastAsia="Calibri"/>
          <w:lang w:eastAsia="en-US"/>
        </w:rPr>
        <w:t>7</w:t>
      </w:r>
      <w:r w:rsidRPr="0066401A">
        <w:rPr>
          <w:rFonts w:eastAsia="Calibri"/>
          <w:lang w:eastAsia="en-US"/>
        </w:rPr>
        <w:t>. Исполнять иные обязательства, предусмотренные действующим законодательством, Контрактом и Техническим заданием.</w:t>
      </w:r>
    </w:p>
    <w:p w14:paraId="31EDA910" w14:textId="77777777" w:rsidR="0066401A" w:rsidRPr="0066401A" w:rsidRDefault="0066401A" w:rsidP="0066401A">
      <w:pPr>
        <w:widowControl w:val="0"/>
        <w:suppressAutoHyphens w:val="0"/>
        <w:autoSpaceDE w:val="0"/>
        <w:autoSpaceDN w:val="0"/>
        <w:jc w:val="center"/>
        <w:rPr>
          <w:rFonts w:eastAsia="Calibri"/>
          <w:lang w:eastAsia="en-US"/>
        </w:rPr>
      </w:pPr>
    </w:p>
    <w:p w14:paraId="057B9FA3" w14:textId="77777777" w:rsidR="0066401A" w:rsidRPr="0066401A" w:rsidRDefault="0066401A" w:rsidP="0066401A">
      <w:pPr>
        <w:tabs>
          <w:tab w:val="left" w:pos="0"/>
          <w:tab w:val="right" w:pos="4697"/>
        </w:tabs>
        <w:jc w:val="center"/>
        <w:outlineLvl w:val="0"/>
        <w:rPr>
          <w:b/>
          <w:lang w:eastAsia="ar-SA"/>
        </w:rPr>
      </w:pPr>
      <w:r w:rsidRPr="0066401A">
        <w:rPr>
          <w:b/>
          <w:lang w:eastAsia="ar-SA"/>
        </w:rPr>
        <w:t>5. КАЧЕСТВО ОКАЗЫВАЕМЫХ УСЛУГ</w:t>
      </w:r>
    </w:p>
    <w:p w14:paraId="72A7D500" w14:textId="77777777" w:rsidR="0066401A" w:rsidRPr="0066401A" w:rsidRDefault="0066401A" w:rsidP="0066401A">
      <w:pPr>
        <w:suppressAutoHyphens w:val="0"/>
        <w:autoSpaceDE w:val="0"/>
        <w:autoSpaceDN w:val="0"/>
        <w:adjustRightInd w:val="0"/>
        <w:jc w:val="center"/>
        <w:rPr>
          <w:b/>
          <w:lang w:eastAsia="ar-SA"/>
        </w:rPr>
      </w:pPr>
    </w:p>
    <w:p w14:paraId="2BA36852" w14:textId="62ECF4EB" w:rsidR="0066401A" w:rsidRPr="0066401A" w:rsidRDefault="0066401A" w:rsidP="0066401A">
      <w:pPr>
        <w:spacing w:before="120" w:after="120"/>
        <w:ind w:firstLine="709"/>
        <w:jc w:val="both"/>
        <w:rPr>
          <w:lang w:eastAsia="ar-SA"/>
        </w:rPr>
      </w:pPr>
      <w:r w:rsidRPr="0066401A">
        <w:rPr>
          <w:lang w:eastAsia="ar-SA"/>
        </w:rPr>
        <w:t xml:space="preserve">5.1. Исполнитель гарантирует, что </w:t>
      </w:r>
      <w:r w:rsidR="001B7B68">
        <w:rPr>
          <w:spacing w:val="-3"/>
          <w:lang w:eastAsia="ar-SA"/>
        </w:rPr>
        <w:t>работы</w:t>
      </w:r>
      <w:r w:rsidRPr="0066401A">
        <w:rPr>
          <w:spacing w:val="-3"/>
          <w:lang w:eastAsia="ar-SA"/>
        </w:rPr>
        <w:t xml:space="preserve"> </w:t>
      </w:r>
      <w:r w:rsidRPr="0066401A">
        <w:rPr>
          <w:spacing w:val="1"/>
          <w:lang w:eastAsia="ar-SA"/>
        </w:rPr>
        <w:t xml:space="preserve">оказываются им (Исполнителем) </w:t>
      </w:r>
      <w:r w:rsidRPr="0066401A">
        <w:rPr>
          <w:lang w:eastAsia="ar-SA"/>
        </w:rPr>
        <w:t xml:space="preserve">в соответствии с техническими условиями, установленными производителем, и с использованием комплектующих и расходных материалов. </w:t>
      </w:r>
    </w:p>
    <w:p w14:paraId="36E5ED6D" w14:textId="2158223E" w:rsidR="0066401A" w:rsidRPr="0066401A" w:rsidRDefault="0066401A" w:rsidP="0066401A">
      <w:pPr>
        <w:spacing w:before="120" w:after="120"/>
        <w:ind w:firstLine="709"/>
        <w:jc w:val="both"/>
        <w:rPr>
          <w:lang w:eastAsia="ar-SA"/>
        </w:rPr>
      </w:pPr>
      <w:r w:rsidRPr="0066401A">
        <w:rPr>
          <w:lang w:eastAsia="ar-SA"/>
        </w:rPr>
        <w:t xml:space="preserve">5.2. </w:t>
      </w:r>
      <w:r w:rsidR="001B7B68">
        <w:rPr>
          <w:lang w:eastAsia="ar-SA"/>
        </w:rPr>
        <w:t>Выполнение работ</w:t>
      </w:r>
      <w:r w:rsidRPr="0066401A">
        <w:rPr>
          <w:lang w:eastAsia="ar-SA"/>
        </w:rPr>
        <w:t xml:space="preserve"> Исполнителем проводятся в условиях действующего учреждения, без остановки основной деятельности. Соблюдение правил действующего внутреннего распорядка, контрольно-пропускного режима, внутренних положений и инструкций – является обязательным условием.</w:t>
      </w:r>
    </w:p>
    <w:p w14:paraId="2DD24E0F" w14:textId="58492D47" w:rsidR="0066401A" w:rsidRPr="0066401A" w:rsidRDefault="0066401A" w:rsidP="0066401A">
      <w:pPr>
        <w:spacing w:before="120" w:after="120"/>
        <w:ind w:firstLine="709"/>
        <w:jc w:val="both"/>
        <w:rPr>
          <w:lang w:eastAsia="ar-SA"/>
        </w:rPr>
      </w:pPr>
      <w:r w:rsidRPr="0066401A">
        <w:rPr>
          <w:lang w:eastAsia="ar-SA"/>
        </w:rPr>
        <w:t xml:space="preserve">5.3. Исполнитель предоставляет гарантию на </w:t>
      </w:r>
      <w:r w:rsidR="001B7B68">
        <w:rPr>
          <w:lang w:eastAsia="ar-SA"/>
        </w:rPr>
        <w:t>работы</w:t>
      </w:r>
      <w:r w:rsidRPr="0066401A">
        <w:rPr>
          <w:lang w:eastAsia="ar-SA"/>
        </w:rPr>
        <w:t xml:space="preserve"> в течение </w:t>
      </w:r>
      <w:r w:rsidRPr="0066401A">
        <w:rPr>
          <w:lang w:eastAsia="ar-SA"/>
        </w:rPr>
        <w:br/>
        <w:t xml:space="preserve">6 (шести) месяцев с момента подписания Заказчиком документа о приемке. </w:t>
      </w:r>
      <w:r w:rsidRPr="0066401A">
        <w:rPr>
          <w:lang w:eastAsia="ar-SA"/>
        </w:rPr>
        <w:br/>
      </w:r>
      <w:r w:rsidRPr="0066401A">
        <w:rPr>
          <w:iCs/>
          <w:lang w:eastAsia="ar-SA"/>
        </w:rPr>
        <w:t xml:space="preserve">В случае выявления Заказчиком (ответственным представителем Заказчика) недостатков Исполнитель обязуется своими силами и за свой счет устранить выявленные недостатки в период указанного гарантийного срока. </w:t>
      </w:r>
    </w:p>
    <w:p w14:paraId="780958A8" w14:textId="77777777" w:rsidR="0066401A" w:rsidRPr="0066401A" w:rsidRDefault="0066401A" w:rsidP="0066401A">
      <w:pPr>
        <w:spacing w:before="120" w:after="120"/>
        <w:ind w:firstLine="709"/>
        <w:jc w:val="both"/>
        <w:rPr>
          <w:lang w:eastAsia="ar-SA"/>
        </w:rPr>
      </w:pPr>
      <w:r w:rsidRPr="0066401A">
        <w:rPr>
          <w:iCs/>
          <w:lang w:eastAsia="ar-SA"/>
        </w:rPr>
        <w:t>5.4. Исполнитель обязан представить Заказчику (ответственному представителю Заказчика) перечень использованных комплектующих и расходных материалов на каждую единицу оборудования и их принадлежности.</w:t>
      </w:r>
    </w:p>
    <w:p w14:paraId="199B229D" w14:textId="77777777" w:rsidR="0066401A" w:rsidRPr="0066401A" w:rsidRDefault="0066401A" w:rsidP="0066401A">
      <w:pPr>
        <w:suppressAutoHyphens w:val="0"/>
        <w:spacing w:before="120" w:after="120"/>
        <w:ind w:firstLine="709"/>
        <w:jc w:val="both"/>
      </w:pPr>
      <w:r w:rsidRPr="0066401A">
        <w:t>5.5. Все заменяемые комплектующие и расходные материалы должны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Исполнитель несет ответственность за соответствие используемых материалов государственным стандартам и техническим условиям.</w:t>
      </w:r>
    </w:p>
    <w:p w14:paraId="6F8BA4FE" w14:textId="55077A50" w:rsidR="0066401A" w:rsidRPr="0066401A" w:rsidRDefault="0066401A" w:rsidP="0066401A">
      <w:pPr>
        <w:autoSpaceDE w:val="0"/>
        <w:autoSpaceDN w:val="0"/>
        <w:spacing w:before="120" w:after="120"/>
        <w:ind w:firstLine="709"/>
        <w:jc w:val="both"/>
        <w:rPr>
          <w:rFonts w:eastAsia="Calibri"/>
          <w:iCs/>
          <w:lang w:val="x-none" w:eastAsia="ru-RU"/>
        </w:rPr>
      </w:pPr>
      <w:r w:rsidRPr="0066401A">
        <w:rPr>
          <w:rFonts w:eastAsia="Calibri"/>
          <w:lang w:eastAsia="ru-RU"/>
        </w:rPr>
        <w:t xml:space="preserve">5.6. </w:t>
      </w:r>
      <w:r w:rsidRPr="0066401A">
        <w:rPr>
          <w:rFonts w:eastAsia="Calibri"/>
          <w:lang w:val="x-none" w:eastAsia="ru-RU"/>
        </w:rPr>
        <w:t xml:space="preserve">На период выполнения </w:t>
      </w:r>
      <w:r w:rsidR="001B7B68">
        <w:rPr>
          <w:rFonts w:eastAsia="Calibri"/>
          <w:lang w:eastAsia="ru-RU"/>
        </w:rPr>
        <w:t>работ</w:t>
      </w:r>
      <w:r w:rsidRPr="0066401A">
        <w:rPr>
          <w:rFonts w:eastAsia="Calibri"/>
          <w:lang w:eastAsia="ru-RU"/>
        </w:rPr>
        <w:t xml:space="preserve"> </w:t>
      </w:r>
      <w:r w:rsidRPr="0066401A">
        <w:rPr>
          <w:rFonts w:eastAsia="Calibri"/>
          <w:lang w:val="x-none" w:eastAsia="ru-RU"/>
        </w:rPr>
        <w:t xml:space="preserve">Исполнитель обязан обеспечить безопасное ведение </w:t>
      </w:r>
      <w:r w:rsidR="001B7B68">
        <w:rPr>
          <w:rFonts w:eastAsia="Calibri"/>
          <w:lang w:eastAsia="ru-RU"/>
        </w:rPr>
        <w:t>работ</w:t>
      </w:r>
      <w:r w:rsidRPr="0066401A">
        <w:rPr>
          <w:rFonts w:eastAsia="Calibri"/>
          <w:lang w:val="x-none" w:eastAsia="ru-RU"/>
        </w:rPr>
        <w:t xml:space="preserve">, контроль за выполнением персоналом Исполнителя требований техники безопасности, электробезопасности, </w:t>
      </w:r>
      <w:r w:rsidRPr="0066401A">
        <w:rPr>
          <w:rFonts w:eastAsia="Calibri"/>
          <w:iCs/>
          <w:lang w:val="x-none" w:eastAsia="ru-RU"/>
        </w:rPr>
        <w:t>пожарной безопасности, правил оказания первой медицинской помощи.</w:t>
      </w:r>
    </w:p>
    <w:p w14:paraId="5B459ACF" w14:textId="77777777" w:rsidR="0066401A" w:rsidRPr="0066401A" w:rsidRDefault="0066401A" w:rsidP="0066401A">
      <w:pPr>
        <w:suppressAutoHyphens w:val="0"/>
        <w:spacing w:before="120" w:after="120"/>
        <w:ind w:firstLine="709"/>
        <w:jc w:val="both"/>
        <w:rPr>
          <w:rFonts w:eastAsia="SimSun"/>
        </w:rPr>
      </w:pPr>
      <w:r w:rsidRPr="0066401A">
        <w:rPr>
          <w:rFonts w:eastAsia="SimSun"/>
        </w:rPr>
        <w:t xml:space="preserve">5.7. Вред, причиненный жизни, здоровью или имуществу Заказчика </w:t>
      </w:r>
      <w:r w:rsidRPr="0066401A">
        <w:rPr>
          <w:rFonts w:eastAsia="SimSun"/>
        </w:rPr>
        <w:br/>
        <w:t xml:space="preserve">и иных лиц в ходе оказания услуг Исполнителем, подлежит возмещению </w:t>
      </w:r>
      <w:r w:rsidRPr="0066401A">
        <w:rPr>
          <w:rFonts w:eastAsia="SimSun"/>
        </w:rPr>
        <w:br/>
        <w:t>в соответствии с требованиями Гражданского кодекса Российской Федерации.</w:t>
      </w:r>
    </w:p>
    <w:p w14:paraId="1850DED4" w14:textId="750DCE88" w:rsidR="0066401A" w:rsidRPr="0066401A" w:rsidRDefault="0066401A" w:rsidP="0066401A">
      <w:pPr>
        <w:suppressAutoHyphens w:val="0"/>
        <w:spacing w:before="120" w:after="120"/>
        <w:ind w:firstLine="709"/>
        <w:jc w:val="both"/>
        <w:rPr>
          <w:rFonts w:eastAsia="SimSun"/>
        </w:rPr>
      </w:pPr>
      <w:r w:rsidRPr="0066401A">
        <w:rPr>
          <w:rFonts w:eastAsia="SimSun"/>
        </w:rPr>
        <w:t>5.8. Исполнитель гарантирует своевременное предоставление необходимой и достоверной информации о</w:t>
      </w:r>
      <w:r w:rsidR="001B7B68">
        <w:rPr>
          <w:rFonts w:eastAsia="SimSun"/>
        </w:rPr>
        <w:t xml:space="preserve"> выполнении работ.</w:t>
      </w:r>
    </w:p>
    <w:p w14:paraId="02AF2B9D" w14:textId="77777777" w:rsidR="0066401A" w:rsidRPr="0066401A" w:rsidRDefault="0066401A" w:rsidP="0066401A">
      <w:pPr>
        <w:widowControl w:val="0"/>
        <w:suppressAutoHyphens w:val="0"/>
        <w:autoSpaceDE w:val="0"/>
        <w:autoSpaceDN w:val="0"/>
        <w:jc w:val="center"/>
        <w:rPr>
          <w:rFonts w:eastAsia="Calibri"/>
          <w:lang w:eastAsia="en-US"/>
        </w:rPr>
      </w:pPr>
    </w:p>
    <w:p w14:paraId="1528C62F" w14:textId="77777777" w:rsidR="0066401A" w:rsidRPr="0066401A" w:rsidRDefault="0066401A" w:rsidP="0066401A">
      <w:pPr>
        <w:tabs>
          <w:tab w:val="left" w:pos="0"/>
          <w:tab w:val="right" w:pos="4697"/>
        </w:tabs>
        <w:jc w:val="center"/>
        <w:outlineLvl w:val="0"/>
        <w:rPr>
          <w:b/>
          <w:lang w:eastAsia="ar-SA"/>
        </w:rPr>
      </w:pPr>
      <w:r w:rsidRPr="0066401A">
        <w:rPr>
          <w:b/>
          <w:lang w:eastAsia="ar-SA"/>
        </w:rPr>
        <w:t>6. ПОРЯДОК ПРИЕМКИ УСЛУГ</w:t>
      </w:r>
    </w:p>
    <w:p w14:paraId="5847A9A1" w14:textId="77777777" w:rsidR="0066401A" w:rsidRPr="0066401A" w:rsidRDefault="0066401A" w:rsidP="000F1842">
      <w:pPr>
        <w:widowControl w:val="0"/>
        <w:suppressAutoHyphens w:val="0"/>
        <w:autoSpaceDE w:val="0"/>
        <w:autoSpaceDN w:val="0"/>
        <w:spacing w:before="120" w:after="120"/>
        <w:jc w:val="center"/>
        <w:rPr>
          <w:rFonts w:eastAsia="Calibri"/>
          <w:lang w:eastAsia="en-US"/>
        </w:rPr>
      </w:pPr>
    </w:p>
    <w:p w14:paraId="50436AF1" w14:textId="26C97282" w:rsidR="0066401A" w:rsidRPr="0066401A" w:rsidRDefault="0066401A" w:rsidP="000F1842">
      <w:pPr>
        <w:shd w:val="clear" w:color="auto" w:fill="FFFFFF"/>
        <w:spacing w:before="120" w:after="120"/>
        <w:ind w:firstLine="709"/>
        <w:jc w:val="both"/>
        <w:rPr>
          <w:lang w:eastAsia="ru-RU"/>
        </w:rPr>
      </w:pPr>
      <w:r w:rsidRPr="0066401A">
        <w:rPr>
          <w:lang w:eastAsia="ru-RU"/>
        </w:rPr>
        <w:t xml:space="preserve">6.1. По факту </w:t>
      </w:r>
      <w:r w:rsidR="00B83504">
        <w:rPr>
          <w:lang w:eastAsia="ru-RU"/>
        </w:rPr>
        <w:t>выполнения работ</w:t>
      </w:r>
      <w:r w:rsidRPr="0066401A">
        <w:rPr>
          <w:lang w:eastAsia="ru-RU"/>
        </w:rPr>
        <w:t xml:space="preserve"> Исполнитель представляет Заказчику документы, указанные в пункте 2.7 в двух экземплярах</w:t>
      </w:r>
      <w:r w:rsidR="00B83504">
        <w:rPr>
          <w:lang w:eastAsia="ru-RU"/>
        </w:rPr>
        <w:t>.</w:t>
      </w:r>
    </w:p>
    <w:p w14:paraId="456A7724" w14:textId="7D8D032C" w:rsidR="0066401A" w:rsidRPr="0066401A" w:rsidRDefault="0066401A" w:rsidP="000F1842">
      <w:pPr>
        <w:shd w:val="clear" w:color="auto" w:fill="FFFFFF"/>
        <w:spacing w:before="120" w:after="120"/>
        <w:ind w:firstLine="709"/>
        <w:jc w:val="both"/>
        <w:rPr>
          <w:lang w:eastAsia="ru-RU"/>
        </w:rPr>
      </w:pPr>
      <w:r w:rsidRPr="0066401A">
        <w:rPr>
          <w:lang w:eastAsia="ru-RU"/>
        </w:rPr>
        <w:t xml:space="preserve">6.2. В течение 5 (пяти) рабочих дней после получения акта сдачи-приемки </w:t>
      </w:r>
      <w:r w:rsidR="00B83504">
        <w:rPr>
          <w:lang w:eastAsia="ru-RU"/>
        </w:rPr>
        <w:t>выполненных работ</w:t>
      </w:r>
      <w:r w:rsidRPr="0066401A">
        <w:rPr>
          <w:lang w:eastAsia="ru-RU"/>
        </w:rPr>
        <w:t xml:space="preserve"> Заказчик обязан подписать его и направить один экземпляр, Исполнителю, либо, при наличии недостатков, представить Исполнителю письменный мотивированный отказ от его подписания.</w:t>
      </w:r>
    </w:p>
    <w:p w14:paraId="206986E2" w14:textId="77777777" w:rsidR="0066401A" w:rsidRPr="0066401A" w:rsidRDefault="0066401A" w:rsidP="000F1842">
      <w:pPr>
        <w:shd w:val="clear" w:color="auto" w:fill="FFFFFF"/>
        <w:spacing w:before="120" w:after="120"/>
        <w:ind w:firstLine="709"/>
        <w:jc w:val="both"/>
        <w:rPr>
          <w:lang w:eastAsia="ru-RU"/>
        </w:rPr>
      </w:pPr>
      <w:r w:rsidRPr="0066401A">
        <w:rPr>
          <w:lang w:eastAsia="ru-RU"/>
        </w:rPr>
        <w:t>6.3. В случае наличия недостатков Заказчик и Исполнитель составляют и подписывают Акт выявленных недостатков с указанием сроков их устранения Исполнителем.</w:t>
      </w:r>
    </w:p>
    <w:p w14:paraId="0B6847AC" w14:textId="2A5493A8" w:rsidR="0066401A" w:rsidRPr="0066401A" w:rsidRDefault="0066401A" w:rsidP="000F1842">
      <w:pPr>
        <w:shd w:val="clear" w:color="auto" w:fill="FFFFFF"/>
        <w:spacing w:before="120" w:after="120"/>
        <w:ind w:firstLine="709"/>
        <w:jc w:val="both"/>
        <w:rPr>
          <w:sz w:val="20"/>
          <w:szCs w:val="20"/>
        </w:rPr>
      </w:pPr>
      <w:r w:rsidRPr="0066401A">
        <w:rPr>
          <w:lang w:eastAsia="ru-RU"/>
        </w:rPr>
        <w:lastRenderedPageBreak/>
        <w:t xml:space="preserve">6.4. </w:t>
      </w:r>
      <w:r w:rsidR="00B83504">
        <w:rPr>
          <w:lang w:eastAsia="ru-RU"/>
        </w:rPr>
        <w:t xml:space="preserve">Работы </w:t>
      </w:r>
      <w:r w:rsidRPr="0066401A">
        <w:rPr>
          <w:lang w:eastAsia="ru-RU"/>
        </w:rPr>
        <w:t>считаются выполненными с момента подписания сторонами акта сдачи-приемки</w:t>
      </w:r>
      <w:r w:rsidR="00B83504">
        <w:rPr>
          <w:lang w:eastAsia="ru-RU"/>
        </w:rPr>
        <w:t xml:space="preserve"> </w:t>
      </w:r>
      <w:r w:rsidR="00B83504" w:rsidRPr="00B83504">
        <w:rPr>
          <w:lang w:eastAsia="ru-RU"/>
        </w:rPr>
        <w:t>выполненных работ</w:t>
      </w:r>
      <w:r w:rsidRPr="0066401A">
        <w:rPr>
          <w:lang w:eastAsia="ru-RU"/>
        </w:rPr>
        <w:t>.</w:t>
      </w:r>
      <w:r w:rsidRPr="0066401A">
        <w:rPr>
          <w:sz w:val="20"/>
          <w:szCs w:val="20"/>
        </w:rPr>
        <w:t xml:space="preserve"> </w:t>
      </w:r>
    </w:p>
    <w:p w14:paraId="3A925479" w14:textId="330DB7EF" w:rsidR="0066401A" w:rsidRPr="0066401A" w:rsidRDefault="0066401A" w:rsidP="000F1842">
      <w:pPr>
        <w:shd w:val="clear" w:color="auto" w:fill="FFFFFF"/>
        <w:spacing w:before="120" w:after="120"/>
        <w:ind w:firstLine="709"/>
        <w:jc w:val="both"/>
        <w:rPr>
          <w:lang w:eastAsia="ru-RU"/>
        </w:rPr>
      </w:pPr>
      <w:r w:rsidRPr="0066401A">
        <w:rPr>
          <w:lang w:eastAsia="ru-RU"/>
        </w:rPr>
        <w:t xml:space="preserve">6.4. Заказчик </w:t>
      </w:r>
      <w:r w:rsidR="00B83504">
        <w:rPr>
          <w:lang w:eastAsia="ru-RU"/>
        </w:rPr>
        <w:t>работ</w:t>
      </w:r>
      <w:r w:rsidRPr="0066401A">
        <w:rPr>
          <w:lang w:eastAsia="ru-RU"/>
        </w:rPr>
        <w:t xml:space="preserve"> проводит экспертизу результатов исполнения обязательств Исполнителем по Контракту на предмет соответствия требованиям и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w:t>
      </w:r>
    </w:p>
    <w:p w14:paraId="1ABF6845" w14:textId="77777777" w:rsidR="0066401A" w:rsidRPr="0066401A" w:rsidRDefault="0066401A" w:rsidP="000F1842">
      <w:pPr>
        <w:shd w:val="clear" w:color="auto" w:fill="FFFFFF"/>
        <w:spacing w:before="120" w:after="120"/>
        <w:ind w:firstLine="709"/>
        <w:jc w:val="both"/>
        <w:rPr>
          <w:lang w:eastAsia="ru-RU"/>
        </w:rPr>
      </w:pPr>
      <w:r w:rsidRPr="0066401A">
        <w:rPr>
          <w:lang w:eastAsia="ru-RU"/>
        </w:rPr>
        <w:t>Результаты экспертизы оформляются в виде заключения, которое подписывается экспертами, уполномоченным представителем экспертной организации.</w:t>
      </w:r>
    </w:p>
    <w:p w14:paraId="3C0FEF64" w14:textId="7403DB86" w:rsidR="0066401A" w:rsidRDefault="0066401A" w:rsidP="000F1842">
      <w:pPr>
        <w:shd w:val="clear" w:color="auto" w:fill="FFFFFF"/>
        <w:spacing w:before="120" w:after="120"/>
        <w:ind w:firstLine="709"/>
        <w:jc w:val="both"/>
        <w:rPr>
          <w:lang w:eastAsia="ru-RU"/>
        </w:rPr>
      </w:pPr>
      <w:r w:rsidRPr="0066401A">
        <w:rPr>
          <w:lang w:eastAsia="ru-RU"/>
        </w:rPr>
        <w:t xml:space="preserve">6.5. В случае установления по результатам экспертизы факта </w:t>
      </w:r>
      <w:r w:rsidR="00B83504">
        <w:rPr>
          <w:lang w:eastAsia="ru-RU"/>
        </w:rPr>
        <w:t>выполнения работ</w:t>
      </w:r>
      <w:r w:rsidRPr="0066401A">
        <w:rPr>
          <w:lang w:eastAsia="ru-RU"/>
        </w:rPr>
        <w:t xml:space="preserve">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53098696" w14:textId="77777777" w:rsidR="00B83504" w:rsidRPr="0066401A" w:rsidRDefault="00B83504" w:rsidP="0066401A">
      <w:pPr>
        <w:shd w:val="clear" w:color="auto" w:fill="FFFFFF"/>
        <w:ind w:firstLine="709"/>
        <w:jc w:val="both"/>
        <w:rPr>
          <w:lang w:eastAsia="ar-SA"/>
        </w:rPr>
      </w:pPr>
    </w:p>
    <w:p w14:paraId="4A5F9E61" w14:textId="77777777" w:rsidR="0066401A" w:rsidRPr="0066401A" w:rsidRDefault="0066401A" w:rsidP="0066401A">
      <w:pPr>
        <w:tabs>
          <w:tab w:val="left" w:pos="0"/>
          <w:tab w:val="right" w:pos="4697"/>
        </w:tabs>
        <w:jc w:val="center"/>
        <w:outlineLvl w:val="0"/>
        <w:rPr>
          <w:b/>
          <w:lang w:val="x-none" w:eastAsia="ar-SA"/>
        </w:rPr>
      </w:pPr>
      <w:r w:rsidRPr="0066401A">
        <w:rPr>
          <w:b/>
          <w:lang w:eastAsia="ar-SA"/>
        </w:rPr>
        <w:t>7</w:t>
      </w:r>
      <w:r w:rsidRPr="0066401A">
        <w:rPr>
          <w:b/>
          <w:lang w:val="x-none" w:eastAsia="ar-SA"/>
        </w:rPr>
        <w:t>. ОТВЕТСТВЕННОСТЬ СТОРОН</w:t>
      </w:r>
    </w:p>
    <w:p w14:paraId="514BBAEA" w14:textId="77777777" w:rsidR="0066401A" w:rsidRPr="0066401A" w:rsidRDefault="0066401A" w:rsidP="0066401A">
      <w:pPr>
        <w:suppressAutoHyphens w:val="0"/>
        <w:jc w:val="center"/>
        <w:rPr>
          <w:lang w:eastAsia="ar-SA"/>
        </w:rPr>
      </w:pPr>
    </w:p>
    <w:p w14:paraId="614E8E61"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7.1.</w:t>
      </w:r>
      <w:r w:rsidRPr="0066401A">
        <w:rPr>
          <w:rFonts w:eastAsia="Calibri"/>
          <w:lang w:eastAsia="ru-RU"/>
        </w:rPr>
        <w:tab/>
        <w:t>Сторона, нарушившая условия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1DB9043E"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7.2.</w:t>
      </w:r>
      <w:r w:rsidRPr="0066401A">
        <w:rPr>
          <w:rFonts w:eastAsia="Calibri"/>
          <w:lang w:eastAsia="ru-RU"/>
        </w:rPr>
        <w:tab/>
        <w:t>За ущерб, причиненный третьему лицу в процессе исполнения Контракта, отвечает Исполнитель, если не докажет, что ущерб был причинен вследствие обстоятельств, за которые отвечает Заказчик.</w:t>
      </w:r>
    </w:p>
    <w:p w14:paraId="5DE492AB"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7.3.</w:t>
      </w:r>
      <w:r w:rsidRPr="0066401A">
        <w:rPr>
          <w:rFonts w:eastAsia="Calibri"/>
          <w:lang w:eastAsia="ru-RU"/>
        </w:rPr>
        <w:tab/>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24DB834A"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Размеры неустоек (штрафов, пеней), указанные в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Исполнитель обязательств, предусмотренных Контрактом (за исключением просрочки исполнения обязательств Заказчиком, Исполнителем, предусмотренного Контрактом, утвержденными постановлением Правительства от 30.08.2017 № 1042 (далее – Правила), а также в соответствии с положениями статьи 34 Закона о контрактной системе.</w:t>
      </w:r>
    </w:p>
    <w:p w14:paraId="14486735"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7.4.</w:t>
      </w:r>
      <w:r w:rsidRPr="0066401A">
        <w:rPr>
          <w:rFonts w:eastAsia="Calibri"/>
          <w:lang w:eastAsia="ru-RU"/>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8AC0E02"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Пени в размере 1/300 (одной трехсотой) действующей на дату уплаты пеней ключевой ставки Центрального банка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BA22D95"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7.5.</w:t>
      </w:r>
      <w:r w:rsidRPr="0066401A">
        <w:rPr>
          <w:rFonts w:eastAsia="Calibri"/>
          <w:lang w:eastAsia="ru-RU"/>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14:paraId="57BB7236"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7.6.</w:t>
      </w:r>
      <w:r w:rsidRPr="0066401A">
        <w:rPr>
          <w:rFonts w:eastAsia="Calibri"/>
          <w:lang w:eastAsia="ru-RU"/>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D196D97"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 xml:space="preserve">Пени начисляются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w:t>
      </w:r>
      <w:r w:rsidRPr="0066401A">
        <w:rPr>
          <w:rFonts w:eastAsia="Calibri"/>
          <w:lang w:eastAsia="ru-RU"/>
        </w:rPr>
        <w:lastRenderedPageBreak/>
        <w:t>ключевой ставки Центрального банка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38E09E1"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7.7.</w:t>
      </w:r>
      <w:r w:rsidRPr="0066401A">
        <w:rPr>
          <w:rFonts w:eastAsia="Calibri"/>
          <w:lang w:eastAsia="ru-RU"/>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5B1DD647"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7.8.</w:t>
      </w:r>
      <w:r w:rsidRPr="0066401A">
        <w:rPr>
          <w:rFonts w:eastAsia="Calibri"/>
          <w:lang w:eastAsia="ru-RU"/>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(одной тысячи) рублей 00 копеек.</w:t>
      </w:r>
    </w:p>
    <w:p w14:paraId="22B23DF5"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7.9.</w:t>
      </w:r>
      <w:r w:rsidRPr="0066401A">
        <w:rPr>
          <w:rFonts w:eastAsia="Calibri"/>
          <w:lang w:eastAsia="ru-RU"/>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AFFA384"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7.10.</w:t>
      </w:r>
      <w:r w:rsidRPr="0066401A">
        <w:rPr>
          <w:rFonts w:eastAsia="Calibri"/>
          <w:lang w:eastAsia="ru-RU"/>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C30CBAE"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7.11.</w:t>
      </w:r>
      <w:r w:rsidRPr="0066401A">
        <w:rPr>
          <w:rFonts w:eastAsia="Calibri"/>
          <w:lang w:eastAsia="ru-RU"/>
        </w:rPr>
        <w:tab/>
        <w:t>Уплата Стороной неустойки (штрафа, пеней) не освобождает ее от исполнения обязательств по Контракту.</w:t>
      </w:r>
    </w:p>
    <w:p w14:paraId="6702AC0C"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7.12.</w:t>
      </w:r>
      <w:r w:rsidRPr="0066401A">
        <w:rPr>
          <w:rFonts w:eastAsia="Calibri"/>
          <w:lang w:eastAsia="ru-RU"/>
        </w:rPr>
        <w:tab/>
        <w:t>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 д.), действий объективных внешних факторов (военных действий, актов органов государственной власти и управления и т. 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6C8F4064" w14:textId="77777777" w:rsidR="0066401A" w:rsidRPr="0066401A" w:rsidRDefault="0066401A" w:rsidP="0066401A">
      <w:pPr>
        <w:suppressAutoHyphens w:val="0"/>
        <w:spacing w:before="120" w:after="120"/>
        <w:ind w:firstLine="567"/>
        <w:jc w:val="both"/>
        <w:rPr>
          <w:rFonts w:eastAsia="Calibri"/>
          <w:b/>
          <w:i/>
          <w:lang w:eastAsia="ru-RU"/>
        </w:rPr>
      </w:pPr>
      <w:r w:rsidRPr="0066401A">
        <w:rPr>
          <w:rFonts w:eastAsia="Calibri"/>
          <w:lang w:eastAsia="ru-RU"/>
        </w:rPr>
        <w:t>7.13.</w:t>
      </w:r>
      <w:r w:rsidRPr="0066401A">
        <w:rPr>
          <w:rFonts w:eastAsia="Calibri"/>
          <w:lang w:eastAsia="ru-RU"/>
        </w:rPr>
        <w:tab/>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EA63C15" w14:textId="77777777" w:rsidR="0066401A" w:rsidRPr="0066401A" w:rsidRDefault="0066401A" w:rsidP="0066401A">
      <w:pPr>
        <w:suppressAutoHyphens w:val="0"/>
        <w:ind w:firstLine="567"/>
        <w:jc w:val="both"/>
        <w:rPr>
          <w:bCs/>
          <w:lang w:eastAsia="ar-SA"/>
        </w:rPr>
      </w:pPr>
    </w:p>
    <w:p w14:paraId="5A5BBFED" w14:textId="77777777" w:rsidR="0066401A" w:rsidRPr="0066401A" w:rsidRDefault="0066401A" w:rsidP="0066401A">
      <w:pPr>
        <w:tabs>
          <w:tab w:val="left" w:pos="0"/>
          <w:tab w:val="right" w:pos="4697"/>
        </w:tabs>
        <w:jc w:val="center"/>
        <w:outlineLvl w:val="0"/>
        <w:rPr>
          <w:b/>
          <w:highlight w:val="yellow"/>
          <w:lang w:eastAsia="ar-SA"/>
        </w:rPr>
      </w:pPr>
      <w:r w:rsidRPr="0066401A">
        <w:rPr>
          <w:b/>
          <w:lang w:eastAsia="ar-SA"/>
        </w:rPr>
        <w:t>8. АНТИКОРРУПЦИОННАЯ ОГОВОРКА</w:t>
      </w:r>
    </w:p>
    <w:p w14:paraId="0CDEE02F" w14:textId="77777777" w:rsidR="0066401A" w:rsidRPr="0066401A" w:rsidRDefault="0066401A" w:rsidP="0066401A">
      <w:pPr>
        <w:suppressAutoHyphens w:val="0"/>
        <w:jc w:val="center"/>
        <w:rPr>
          <w:b/>
          <w:highlight w:val="yellow"/>
          <w:lang w:eastAsia="ru-RU"/>
        </w:rPr>
      </w:pPr>
    </w:p>
    <w:p w14:paraId="5D4B32EE" w14:textId="77777777" w:rsidR="0066401A" w:rsidRPr="0066401A" w:rsidRDefault="0066401A" w:rsidP="000F1842">
      <w:pPr>
        <w:widowControl w:val="0"/>
        <w:suppressAutoHyphens w:val="0"/>
        <w:autoSpaceDE w:val="0"/>
        <w:autoSpaceDN w:val="0"/>
        <w:adjustRightInd w:val="0"/>
        <w:spacing w:before="120" w:after="120"/>
        <w:ind w:firstLine="567"/>
        <w:jc w:val="both"/>
      </w:pPr>
      <w:r w:rsidRPr="0066401A">
        <w:t>8.1.</w:t>
      </w:r>
      <w:r w:rsidRPr="0066401A">
        <w:tab/>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8EDB5B8" w14:textId="77777777" w:rsidR="0066401A" w:rsidRPr="0066401A" w:rsidRDefault="0066401A" w:rsidP="000F1842">
      <w:pPr>
        <w:widowControl w:val="0"/>
        <w:suppressAutoHyphens w:val="0"/>
        <w:autoSpaceDE w:val="0"/>
        <w:autoSpaceDN w:val="0"/>
        <w:adjustRightInd w:val="0"/>
        <w:spacing w:before="120" w:after="120"/>
        <w:ind w:firstLine="567"/>
        <w:jc w:val="both"/>
      </w:pPr>
      <w:r w:rsidRPr="0066401A">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26124D7" w14:textId="77777777" w:rsidR="0066401A" w:rsidRPr="0066401A" w:rsidRDefault="0066401A" w:rsidP="000F1842">
      <w:pPr>
        <w:widowControl w:val="0"/>
        <w:suppressAutoHyphens w:val="0"/>
        <w:autoSpaceDE w:val="0"/>
        <w:autoSpaceDN w:val="0"/>
        <w:adjustRightInd w:val="0"/>
        <w:spacing w:before="120" w:after="120"/>
        <w:ind w:firstLine="567"/>
        <w:jc w:val="both"/>
      </w:pPr>
      <w:r w:rsidRPr="0066401A">
        <w:t>8.2.</w:t>
      </w:r>
      <w:r w:rsidRPr="0066401A">
        <w:tab/>
        <w:t xml:space="preserve">В случае возникновения у Стороны подозрений, что произошло или может произойти нарушение каких-либо положений пункта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w:t>
      </w:r>
      <w:r w:rsidRPr="0066401A">
        <w:lastRenderedPageBreak/>
        <w:t>положений пункта Контракта Исполнителем,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действий, нарушающих требования применимого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3CF3382" w14:textId="77777777" w:rsidR="0066401A" w:rsidRPr="0066401A" w:rsidRDefault="0066401A" w:rsidP="0066401A">
      <w:pPr>
        <w:widowControl w:val="0"/>
        <w:suppressAutoHyphens w:val="0"/>
        <w:autoSpaceDE w:val="0"/>
        <w:autoSpaceDN w:val="0"/>
        <w:adjustRightInd w:val="0"/>
        <w:ind w:firstLine="567"/>
        <w:jc w:val="both"/>
        <w:rPr>
          <w:sz w:val="27"/>
          <w:szCs w:val="27"/>
        </w:rPr>
      </w:pPr>
    </w:p>
    <w:p w14:paraId="5EF7CF2D" w14:textId="77777777" w:rsidR="0066401A" w:rsidRPr="0066401A" w:rsidRDefault="0066401A" w:rsidP="0066401A">
      <w:pPr>
        <w:tabs>
          <w:tab w:val="left" w:pos="0"/>
          <w:tab w:val="right" w:pos="4697"/>
        </w:tabs>
        <w:jc w:val="center"/>
        <w:outlineLvl w:val="0"/>
        <w:rPr>
          <w:b/>
          <w:lang w:eastAsia="ar-SA"/>
        </w:rPr>
      </w:pPr>
      <w:r w:rsidRPr="0066401A">
        <w:rPr>
          <w:b/>
          <w:lang w:eastAsia="ar-SA"/>
        </w:rPr>
        <w:t>9. ПОРЯДОК РАЗРЕШЕНИЯ СПОРОВ</w:t>
      </w:r>
    </w:p>
    <w:p w14:paraId="63D3E017" w14:textId="77777777" w:rsidR="0066401A" w:rsidRPr="0066401A" w:rsidRDefault="0066401A" w:rsidP="0066401A">
      <w:pPr>
        <w:widowControl w:val="0"/>
        <w:suppressAutoHyphens w:val="0"/>
        <w:ind w:right="-3"/>
        <w:jc w:val="center"/>
        <w:rPr>
          <w:rFonts w:eastAsia="Arial Unicode MS"/>
          <w:b/>
          <w:color w:val="000000"/>
          <w:sz w:val="27"/>
          <w:szCs w:val="27"/>
          <w:lang w:eastAsia="ru-RU" w:bidi="ru-RU"/>
        </w:rPr>
      </w:pPr>
    </w:p>
    <w:p w14:paraId="5248BE07"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9.1. Все споры, возникающие из настоящего Контракта, Стороны могут разрешать путем переговоров.</w:t>
      </w:r>
    </w:p>
    <w:p w14:paraId="4BAEED0E"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9.2. Все споры, возникающие из настоящего Контракта, подлежат передаче на</w:t>
      </w:r>
      <w:r w:rsidRPr="0066401A">
        <w:rPr>
          <w:rFonts w:eastAsia="Calibri"/>
          <w:color w:val="FF0000"/>
          <w:lang w:eastAsia="ru-RU"/>
        </w:rPr>
        <w:t xml:space="preserve"> </w:t>
      </w:r>
      <w:r w:rsidRPr="0066401A">
        <w:rPr>
          <w:rFonts w:eastAsia="Calibri"/>
          <w:lang w:eastAsia="ru-RU"/>
        </w:rPr>
        <w:t>разрешение в Арбитражный суд г. Москвы в соответствии с действующим законодательством Российской Федерации и настоящим Контрактом.</w:t>
      </w:r>
    </w:p>
    <w:p w14:paraId="10C91C1D" w14:textId="77777777" w:rsidR="0066401A" w:rsidRPr="00B83504" w:rsidRDefault="0066401A" w:rsidP="0066401A">
      <w:pPr>
        <w:suppressAutoHyphens w:val="0"/>
        <w:spacing w:before="240" w:after="240"/>
        <w:jc w:val="center"/>
        <w:rPr>
          <w:rFonts w:eastAsia="Calibri"/>
          <w:b/>
          <w:lang w:eastAsia="ru-RU"/>
        </w:rPr>
      </w:pPr>
      <w:r w:rsidRPr="00B83504">
        <w:rPr>
          <w:b/>
          <w:lang w:eastAsia="ar-SA"/>
        </w:rPr>
        <w:t>10</w:t>
      </w:r>
      <w:r w:rsidRPr="00B83504">
        <w:rPr>
          <w:b/>
          <w:sz w:val="27"/>
          <w:szCs w:val="27"/>
          <w:lang w:eastAsia="ar-SA"/>
        </w:rPr>
        <w:t xml:space="preserve">. </w:t>
      </w:r>
      <w:r w:rsidRPr="00B83504">
        <w:rPr>
          <w:rFonts w:eastAsia="Calibri"/>
          <w:b/>
          <w:lang w:eastAsia="ru-RU"/>
        </w:rPr>
        <w:t xml:space="preserve">ОБСТОЯТЕЛЬСТВА НЕПРЕОДОЛИМОЙ СИЛЫ </w:t>
      </w:r>
    </w:p>
    <w:p w14:paraId="0E4838D7"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10.1.</w:t>
      </w:r>
      <w:r w:rsidRPr="0066401A">
        <w:rPr>
          <w:rFonts w:eastAsia="Calibri"/>
          <w:lang w:eastAsia="ru-RU"/>
        </w:rPr>
        <w:tab/>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03B93B58"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10.2.</w:t>
      </w:r>
      <w:r w:rsidRPr="0066401A">
        <w:rPr>
          <w:rFonts w:eastAsia="Calibri"/>
          <w:lang w:eastAsia="ru-RU"/>
        </w:rPr>
        <w:tab/>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74264B06"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10.3.</w:t>
      </w:r>
      <w:r w:rsidRPr="0066401A">
        <w:rPr>
          <w:rFonts w:eastAsia="Calibri"/>
          <w:lang w:eastAsia="ru-RU"/>
        </w:rPr>
        <w:tab/>
        <w:t>Обязанность доказать наличие обстоятельств непреодолимой силы лежит на Стороне Контракта, не выполнившей свои обязательства по Контракту.</w:t>
      </w:r>
    </w:p>
    <w:p w14:paraId="7C191DE3"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10.4.</w:t>
      </w:r>
      <w:r w:rsidRPr="0066401A">
        <w:rPr>
          <w:rFonts w:eastAsia="Calibri"/>
          <w:lang w:eastAsia="ru-RU"/>
        </w:rPr>
        <w:tab/>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6A9C7F47" w14:textId="77777777" w:rsidR="0066401A" w:rsidRPr="0066401A" w:rsidRDefault="0066401A" w:rsidP="0066401A">
      <w:pPr>
        <w:suppressAutoHyphens w:val="0"/>
        <w:spacing w:before="120" w:after="120"/>
        <w:ind w:firstLine="567"/>
        <w:jc w:val="both"/>
        <w:rPr>
          <w:rFonts w:eastAsia="Calibri"/>
          <w:lang w:eastAsia="ru-RU"/>
        </w:rPr>
      </w:pPr>
      <w:r w:rsidRPr="0066401A">
        <w:rPr>
          <w:rFonts w:eastAsia="Calibri"/>
          <w:lang w:eastAsia="ru-RU"/>
        </w:rPr>
        <w:t>10.5.</w:t>
      </w:r>
      <w:r w:rsidRPr="0066401A">
        <w:rPr>
          <w:rFonts w:eastAsia="Calibri"/>
          <w:lang w:eastAsia="ru-RU"/>
        </w:rPr>
        <w:tab/>
        <w:t>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10CBC3B4" w14:textId="77777777" w:rsidR="0066401A" w:rsidRPr="0066401A" w:rsidRDefault="0066401A" w:rsidP="0066401A">
      <w:pPr>
        <w:tabs>
          <w:tab w:val="left" w:pos="0"/>
          <w:tab w:val="right" w:pos="4697"/>
        </w:tabs>
        <w:jc w:val="center"/>
        <w:outlineLvl w:val="0"/>
        <w:rPr>
          <w:b/>
          <w:sz w:val="27"/>
          <w:szCs w:val="27"/>
        </w:rPr>
      </w:pPr>
    </w:p>
    <w:p w14:paraId="741F7BFF" w14:textId="77777777" w:rsidR="0066401A" w:rsidRPr="000F1842" w:rsidRDefault="0066401A" w:rsidP="0066401A">
      <w:pPr>
        <w:tabs>
          <w:tab w:val="left" w:pos="0"/>
          <w:tab w:val="right" w:pos="4697"/>
        </w:tabs>
        <w:jc w:val="center"/>
        <w:outlineLvl w:val="0"/>
        <w:rPr>
          <w:b/>
          <w:lang w:eastAsia="ar-SA"/>
        </w:rPr>
      </w:pPr>
      <w:r w:rsidRPr="000F1842">
        <w:rPr>
          <w:b/>
          <w:lang w:eastAsia="ar-SA"/>
        </w:rPr>
        <w:t>11. ЗАКЛЮЧИТЕЛЬНЫЕ ПОЛОЖЕНИЯ</w:t>
      </w:r>
    </w:p>
    <w:p w14:paraId="76E4DAE5" w14:textId="77777777" w:rsidR="0066401A" w:rsidRPr="000F1842" w:rsidRDefault="0066401A" w:rsidP="0066401A">
      <w:pPr>
        <w:suppressAutoHyphens w:val="0"/>
        <w:jc w:val="center"/>
        <w:rPr>
          <w:b/>
        </w:rPr>
      </w:pPr>
    </w:p>
    <w:p w14:paraId="44AE8DBC" w14:textId="77777777" w:rsidR="0066401A" w:rsidRPr="0066401A" w:rsidRDefault="0066401A" w:rsidP="0066401A">
      <w:pPr>
        <w:suppressAutoHyphens w:val="0"/>
        <w:spacing w:before="120" w:after="120"/>
        <w:ind w:right="-1" w:firstLine="567"/>
        <w:jc w:val="both"/>
      </w:pPr>
      <w:r w:rsidRPr="0066401A">
        <w:t>11.1.</w:t>
      </w:r>
      <w:r w:rsidRPr="0066401A">
        <w:tab/>
        <w:t>В случае изменения у какой-либо из Сторон местонахождения, названия, или в случае реорганизации она обязана в течение 5 (пяти) дней письменно известить об этом другую Сторону.</w:t>
      </w:r>
    </w:p>
    <w:p w14:paraId="77803997" w14:textId="77777777" w:rsidR="0066401A" w:rsidRPr="0066401A" w:rsidRDefault="0066401A" w:rsidP="0066401A">
      <w:pPr>
        <w:suppressAutoHyphens w:val="0"/>
        <w:spacing w:before="120" w:after="120"/>
        <w:ind w:right="-1" w:firstLine="567"/>
        <w:jc w:val="both"/>
      </w:pPr>
      <w:r w:rsidRPr="0066401A">
        <w:t>11.2.</w:t>
      </w:r>
      <w:r w:rsidRPr="0066401A">
        <w:tab/>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0D2E3CF6" w14:textId="77777777" w:rsidR="0066401A" w:rsidRPr="0066401A" w:rsidRDefault="0066401A" w:rsidP="0066401A">
      <w:pPr>
        <w:suppressAutoHyphens w:val="0"/>
        <w:spacing w:before="120" w:after="120"/>
        <w:ind w:right="-1" w:firstLine="567"/>
        <w:jc w:val="both"/>
      </w:pPr>
      <w:r w:rsidRPr="0066401A">
        <w:t>11.3.</w:t>
      </w:r>
      <w:r w:rsidRPr="0066401A">
        <w:tab/>
        <w:t>Изменение условий Контракта при его исполнении не допускается, за исключением случаев, предусмотренных статьей 95 Закона от 5 апреля 2013 г № 44-ФЗ «О контрактной системе в сфере закупок товаров, работ, услуг для обеспечения государственных и муниципальных нужд».</w:t>
      </w:r>
    </w:p>
    <w:p w14:paraId="41E55A72" w14:textId="77777777" w:rsidR="0066401A" w:rsidRPr="0066401A" w:rsidRDefault="0066401A" w:rsidP="0066401A">
      <w:pPr>
        <w:suppressAutoHyphens w:val="0"/>
        <w:spacing w:before="120" w:after="120"/>
        <w:ind w:right="-1" w:firstLine="567"/>
        <w:jc w:val="both"/>
      </w:pPr>
      <w:r w:rsidRPr="0066401A">
        <w:lastRenderedPageBreak/>
        <w:t>11.4.</w:t>
      </w:r>
      <w:r w:rsidRPr="0066401A">
        <w:tab/>
        <w:t>Ни одна из Сторон не вправе передавать свои права и обязанности или их часть по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даты его вступления в силу указанное соглашение становится неотъемлемой частью Контракта.</w:t>
      </w:r>
    </w:p>
    <w:p w14:paraId="16CBA048" w14:textId="77777777" w:rsidR="0066401A" w:rsidRPr="0066401A" w:rsidRDefault="0066401A" w:rsidP="0066401A">
      <w:pPr>
        <w:suppressAutoHyphens w:val="0"/>
        <w:spacing w:before="120" w:after="120"/>
        <w:ind w:right="-1" w:firstLine="567"/>
        <w:jc w:val="both"/>
      </w:pPr>
      <w:r w:rsidRPr="0066401A">
        <w:t>11.5.</w:t>
      </w:r>
      <w:r w:rsidRPr="0066401A">
        <w:tab/>
        <w:t>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14:paraId="1CD0ADF8" w14:textId="77777777" w:rsidR="0066401A" w:rsidRPr="0066401A" w:rsidRDefault="0066401A" w:rsidP="0066401A">
      <w:pPr>
        <w:suppressAutoHyphens w:val="0"/>
        <w:spacing w:before="120" w:after="120"/>
        <w:ind w:right="-1" w:firstLine="567"/>
        <w:jc w:val="both"/>
      </w:pPr>
      <w:r w:rsidRPr="0066401A">
        <w:t>11.6.</w:t>
      </w:r>
      <w:r w:rsidRPr="0066401A">
        <w:tab/>
        <w:t>Контракт может быть расторгнут по взаимному соглашению Сторон, по решению суда или в связи с односторонним отказом Стороны от исполнения Контракта в соответствии с действующим законодательством Российской Федерации.</w:t>
      </w:r>
    </w:p>
    <w:p w14:paraId="0CAEC555" w14:textId="77777777" w:rsidR="0066401A" w:rsidRPr="0066401A" w:rsidRDefault="0066401A" w:rsidP="0066401A">
      <w:pPr>
        <w:suppressAutoHyphens w:val="0"/>
        <w:spacing w:before="120" w:after="120"/>
        <w:ind w:right="-1" w:firstLine="567"/>
        <w:jc w:val="both"/>
      </w:pPr>
      <w:r w:rsidRPr="0066401A">
        <w:t>11.7.</w:t>
      </w:r>
      <w:r w:rsidRPr="0066401A">
        <w:tab/>
        <w:t>Порядок одностороннего отказа от исполнения Контракта определен статьей 95 Закона от 5 апреля 2013 г № 44-ФЗ «О контрактной системе в сфере закупок товаров, работ, услуг для обеспечения государственных и муниципальных нужд».</w:t>
      </w:r>
    </w:p>
    <w:p w14:paraId="27D5173C" w14:textId="77777777" w:rsidR="0066401A" w:rsidRPr="0066401A" w:rsidRDefault="0066401A" w:rsidP="0066401A">
      <w:pPr>
        <w:suppressAutoHyphens w:val="0"/>
        <w:spacing w:before="120" w:after="120"/>
        <w:ind w:right="-1" w:firstLine="567"/>
        <w:jc w:val="both"/>
      </w:pPr>
      <w:r w:rsidRPr="0066401A">
        <w:t>11.12.</w:t>
      </w:r>
      <w:r w:rsidRPr="0066401A">
        <w:tab/>
        <w:t>Заявления, уведомления, извещения, требования или иные юридически значимые сообщения, с которыми связывают наступление гражданско-правовых последствий для другой Стороны, должны направляться только заказным письмом с уведомлением о вручении.</w:t>
      </w:r>
    </w:p>
    <w:p w14:paraId="34E92BF8" w14:textId="77777777" w:rsidR="0066401A" w:rsidRPr="0066401A" w:rsidRDefault="0066401A" w:rsidP="0066401A">
      <w:pPr>
        <w:suppressAutoHyphens w:val="0"/>
        <w:spacing w:before="120" w:after="120"/>
        <w:ind w:right="-1" w:firstLine="567"/>
        <w:jc w:val="both"/>
      </w:pPr>
      <w:r w:rsidRPr="0066401A">
        <w:t>11.13.</w:t>
      </w:r>
      <w:r w:rsidRPr="0066401A">
        <w:tab/>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даты доставки соответствующего сообщения ей или ее представителю.</w:t>
      </w:r>
    </w:p>
    <w:p w14:paraId="70489465" w14:textId="77777777" w:rsidR="0066401A" w:rsidRPr="0066401A" w:rsidRDefault="0066401A" w:rsidP="0066401A">
      <w:pPr>
        <w:suppressAutoHyphens w:val="0"/>
        <w:spacing w:before="120" w:after="120"/>
        <w:ind w:right="-1" w:firstLine="567"/>
        <w:jc w:val="both"/>
      </w:pPr>
      <w:r w:rsidRPr="0066401A">
        <w:t>11.14.</w:t>
      </w:r>
      <w:r w:rsidRPr="0066401A">
        <w:tab/>
        <w:t xml:space="preserve">Исполнитель, заключая Контракт, в соответствии с Федеральным законом от 27.07.2006 г. № 152-ФЗ «О персональных данных» (далее - Закон) подтверждает свое согласие на обработку (включая все действия, перечисленные в ст.3 Закона) своих персональных данных, персональных данных сотрудников, указанных в Контракте. </w:t>
      </w:r>
    </w:p>
    <w:p w14:paraId="2B71D596" w14:textId="77777777" w:rsidR="0066401A" w:rsidRPr="0066401A" w:rsidRDefault="0066401A" w:rsidP="0066401A">
      <w:pPr>
        <w:suppressAutoHyphens w:val="0"/>
        <w:spacing w:before="120" w:after="120"/>
        <w:ind w:right="-1" w:firstLine="567"/>
        <w:jc w:val="both"/>
      </w:pPr>
      <w:r w:rsidRPr="0066401A">
        <w:t>11.15.</w:t>
      </w:r>
      <w:r w:rsidRPr="0066401A">
        <w:tab/>
        <w:t>Во всем, что не оговорено в Контракте, Стороны руководствуются действующим законодательством Российской Федерации.</w:t>
      </w:r>
    </w:p>
    <w:p w14:paraId="491BAEBD" w14:textId="77777777" w:rsidR="0066401A" w:rsidRPr="0066401A" w:rsidRDefault="0066401A" w:rsidP="0066401A">
      <w:pPr>
        <w:suppressAutoHyphens w:val="0"/>
        <w:spacing w:before="120" w:after="120"/>
        <w:ind w:right="-1" w:firstLine="567"/>
        <w:jc w:val="both"/>
      </w:pPr>
      <w:r w:rsidRPr="0066401A">
        <w:t>11.16.</w:t>
      </w:r>
      <w:r w:rsidRPr="0066401A">
        <w:tab/>
        <w:t>Контракт составлен в 2 экземплярах.</w:t>
      </w:r>
    </w:p>
    <w:p w14:paraId="460B5AEE" w14:textId="77777777" w:rsidR="0066401A" w:rsidRPr="0066401A" w:rsidRDefault="0066401A" w:rsidP="0066401A">
      <w:pPr>
        <w:suppressAutoHyphens w:val="0"/>
        <w:spacing w:before="120" w:after="120"/>
        <w:ind w:right="-1" w:firstLine="567"/>
        <w:jc w:val="both"/>
        <w:rPr>
          <w:noProof/>
          <w:lang w:eastAsia="ru-RU"/>
        </w:rPr>
      </w:pPr>
      <w:r w:rsidRPr="0066401A">
        <w:t>11.17. К настоящему Контракту прилагается и является его неотъемлемой частью</w:t>
      </w:r>
      <w:r w:rsidRPr="0066401A">
        <w:rPr>
          <w:noProof/>
          <w:lang w:eastAsia="ru-RU"/>
        </w:rPr>
        <w:t xml:space="preserve">: </w:t>
      </w:r>
    </w:p>
    <w:p w14:paraId="3CAC473C" w14:textId="77777777" w:rsidR="0066401A" w:rsidRPr="0066401A" w:rsidRDefault="0066401A" w:rsidP="0066401A">
      <w:pPr>
        <w:suppressAutoHyphens w:val="0"/>
        <w:spacing w:before="120" w:after="120"/>
        <w:ind w:firstLine="567"/>
        <w:jc w:val="both"/>
        <w:rPr>
          <w:noProof/>
          <w:lang w:eastAsia="ru-RU"/>
        </w:rPr>
      </w:pPr>
      <w:r w:rsidRPr="0066401A">
        <w:rPr>
          <w:noProof/>
          <w:lang w:eastAsia="ru-RU"/>
        </w:rPr>
        <w:t xml:space="preserve">Приложение № 1 – </w:t>
      </w:r>
      <w:r w:rsidRPr="0066401A">
        <w:rPr>
          <w:color w:val="000000"/>
          <w:lang w:eastAsia="ru-RU"/>
        </w:rPr>
        <w:t>Техническое задание</w:t>
      </w:r>
      <w:r w:rsidRPr="0066401A">
        <w:rPr>
          <w:noProof/>
          <w:lang w:eastAsia="ru-RU"/>
        </w:rPr>
        <w:t>;</w:t>
      </w:r>
    </w:p>
    <w:p w14:paraId="38359C6B" w14:textId="77777777" w:rsidR="0066401A" w:rsidRPr="0066401A" w:rsidRDefault="0066401A" w:rsidP="0066401A">
      <w:pPr>
        <w:suppressAutoHyphens w:val="0"/>
        <w:spacing w:before="120" w:after="120"/>
        <w:ind w:firstLine="567"/>
        <w:jc w:val="both"/>
        <w:rPr>
          <w:noProof/>
          <w:lang w:eastAsia="ru-RU"/>
        </w:rPr>
      </w:pPr>
      <w:r w:rsidRPr="0066401A">
        <w:rPr>
          <w:noProof/>
          <w:lang w:eastAsia="ru-RU"/>
        </w:rPr>
        <w:t>Приложение № 2 – Спецификация.</w:t>
      </w:r>
    </w:p>
    <w:p w14:paraId="06424057" w14:textId="77777777" w:rsidR="0053354B" w:rsidRDefault="0053354B" w:rsidP="004C412E">
      <w:pPr>
        <w:tabs>
          <w:tab w:val="left" w:pos="1260"/>
        </w:tabs>
        <w:spacing w:before="120" w:after="120" w:line="276" w:lineRule="auto"/>
        <w:ind w:right="142" w:firstLine="567"/>
        <w:jc w:val="center"/>
        <w:rPr>
          <w:b/>
          <w:color w:val="000000"/>
        </w:rPr>
      </w:pPr>
      <w:r w:rsidRPr="00090A67">
        <w:rPr>
          <w:b/>
          <w:color w:val="000000"/>
        </w:rPr>
        <w:t xml:space="preserve">14. Место </w:t>
      </w:r>
      <w:r w:rsidR="008D2DEF">
        <w:rPr>
          <w:b/>
          <w:color w:val="000000"/>
        </w:rPr>
        <w:t>нахождени</w:t>
      </w:r>
      <w:r w:rsidR="00AD2AE0">
        <w:rPr>
          <w:b/>
          <w:color w:val="000000"/>
        </w:rPr>
        <w:t>я</w:t>
      </w:r>
      <w:r w:rsidR="004D579C">
        <w:rPr>
          <w:b/>
          <w:color w:val="000000"/>
        </w:rPr>
        <w:t xml:space="preserve"> и банковские реквизит</w:t>
      </w:r>
      <w:r w:rsidR="008D2DEF">
        <w:rPr>
          <w:b/>
          <w:color w:val="000000"/>
        </w:rPr>
        <w:t>ы</w:t>
      </w:r>
    </w:p>
    <w:tbl>
      <w:tblPr>
        <w:tblW w:w="10314" w:type="dxa"/>
        <w:tblLook w:val="04A0" w:firstRow="1" w:lastRow="0" w:firstColumn="1" w:lastColumn="0" w:noHBand="0" w:noVBand="1"/>
      </w:tblPr>
      <w:tblGrid>
        <w:gridCol w:w="5495"/>
        <w:gridCol w:w="4819"/>
      </w:tblGrid>
      <w:tr w:rsidR="004C412E" w:rsidRPr="00CA5932" w14:paraId="5C05EE69" w14:textId="77777777" w:rsidTr="004C412E">
        <w:trPr>
          <w:trHeight w:val="315"/>
        </w:trPr>
        <w:tc>
          <w:tcPr>
            <w:tcW w:w="5495" w:type="dxa"/>
          </w:tcPr>
          <w:p w14:paraId="36AAFF1B" w14:textId="7B214B5A" w:rsidR="004C412E" w:rsidRPr="00CA5932" w:rsidRDefault="004C412E" w:rsidP="006B7D26">
            <w:pPr>
              <w:jc w:val="center"/>
              <w:rPr>
                <w:b/>
                <w:bCs/>
              </w:rPr>
            </w:pPr>
            <w:r w:rsidRPr="00CA5932">
              <w:rPr>
                <w:b/>
                <w:bCs/>
              </w:rPr>
              <w:t>Заказчик</w:t>
            </w:r>
          </w:p>
        </w:tc>
        <w:tc>
          <w:tcPr>
            <w:tcW w:w="4819" w:type="dxa"/>
          </w:tcPr>
          <w:p w14:paraId="59097CCF" w14:textId="77777777" w:rsidR="004C412E" w:rsidRPr="00CA5932" w:rsidRDefault="004C412E" w:rsidP="006B7D26">
            <w:pPr>
              <w:jc w:val="center"/>
              <w:rPr>
                <w:b/>
              </w:rPr>
            </w:pPr>
            <w:r w:rsidRPr="00CA5932">
              <w:rPr>
                <w:b/>
              </w:rPr>
              <w:t>Исполнитель</w:t>
            </w:r>
          </w:p>
        </w:tc>
      </w:tr>
      <w:tr w:rsidR="004C412E" w:rsidRPr="00CA5932" w14:paraId="00E82A5C" w14:textId="77777777" w:rsidTr="00016293">
        <w:tc>
          <w:tcPr>
            <w:tcW w:w="5495" w:type="dxa"/>
          </w:tcPr>
          <w:p w14:paraId="6A980A7C" w14:textId="77777777" w:rsidR="004C412E" w:rsidRPr="00CA5932" w:rsidRDefault="004C412E" w:rsidP="006B7D26">
            <w:pPr>
              <w:ind w:right="317"/>
              <w:jc w:val="center"/>
              <w:rPr>
                <w:b/>
                <w:bCs/>
              </w:rPr>
            </w:pPr>
            <w:r w:rsidRPr="00CA5932">
              <w:rPr>
                <w:b/>
                <w:bCs/>
              </w:rPr>
              <w:t>Управление Федеральной службы по надзору в сфере связи, информационных технологий и массовых коммуникаций по Центральному федеральному округу (Управление Роскомнадзора по Центральному федеральному округу)</w:t>
            </w:r>
          </w:p>
          <w:p w14:paraId="65D716CE" w14:textId="77777777" w:rsidR="00D42AAD" w:rsidRPr="00CA5932" w:rsidRDefault="00D42AAD" w:rsidP="00EC5852">
            <w:pPr>
              <w:ind w:right="317"/>
              <w:jc w:val="both"/>
              <w:rPr>
                <w:b/>
                <w:bCs/>
              </w:rPr>
            </w:pPr>
          </w:p>
        </w:tc>
        <w:tc>
          <w:tcPr>
            <w:tcW w:w="4819" w:type="dxa"/>
          </w:tcPr>
          <w:p w14:paraId="0792BBEC" w14:textId="77777777" w:rsidR="004C412E" w:rsidRPr="00CA5932" w:rsidRDefault="004C412E" w:rsidP="006B7D26">
            <w:pPr>
              <w:ind w:firstLine="851"/>
              <w:jc w:val="center"/>
            </w:pPr>
          </w:p>
          <w:p w14:paraId="23401378" w14:textId="77777777" w:rsidR="004C412E" w:rsidRPr="00CA5932" w:rsidRDefault="004C412E" w:rsidP="006B7D26">
            <w:pPr>
              <w:ind w:firstLine="851"/>
              <w:jc w:val="center"/>
            </w:pPr>
          </w:p>
          <w:p w14:paraId="6C37A80D" w14:textId="77777777" w:rsidR="004C412E" w:rsidRPr="00CA5932" w:rsidRDefault="004C412E" w:rsidP="006B7D26">
            <w:pPr>
              <w:ind w:firstLine="851"/>
              <w:jc w:val="center"/>
            </w:pPr>
          </w:p>
          <w:p w14:paraId="2E36E32D" w14:textId="77777777" w:rsidR="004C412E" w:rsidRPr="00CA5932" w:rsidRDefault="004C412E" w:rsidP="006B7D26">
            <w:pPr>
              <w:ind w:firstLine="851"/>
              <w:jc w:val="center"/>
            </w:pPr>
          </w:p>
          <w:p w14:paraId="0AB5F0EB" w14:textId="77777777" w:rsidR="004C412E" w:rsidRPr="00CA5932" w:rsidRDefault="004C412E" w:rsidP="00EC5852">
            <w:pPr>
              <w:ind w:firstLine="851"/>
            </w:pPr>
          </w:p>
        </w:tc>
      </w:tr>
      <w:tr w:rsidR="004C412E" w:rsidRPr="00CA5932" w14:paraId="430684D4" w14:textId="77777777" w:rsidTr="009905ED">
        <w:trPr>
          <w:trHeight w:val="20"/>
        </w:trPr>
        <w:tc>
          <w:tcPr>
            <w:tcW w:w="5495" w:type="dxa"/>
          </w:tcPr>
          <w:p w14:paraId="65ADCDBB" w14:textId="77777777" w:rsidR="004C412E" w:rsidRPr="00CA5932" w:rsidRDefault="004C412E" w:rsidP="00EC5852">
            <w:pPr>
              <w:suppressAutoHyphens w:val="0"/>
              <w:autoSpaceDE w:val="0"/>
              <w:autoSpaceDN w:val="0"/>
              <w:adjustRightInd w:val="0"/>
              <w:ind w:right="317"/>
              <w:contextualSpacing/>
              <w:rPr>
                <w:lang w:eastAsia="ru-RU"/>
              </w:rPr>
            </w:pPr>
            <w:r w:rsidRPr="00CA5932">
              <w:rPr>
                <w:lang w:eastAsia="ru-RU"/>
              </w:rPr>
              <w:t>Адрес: Старокаширское шоссе, д.2, к</w:t>
            </w:r>
            <w:r w:rsidR="00AD2AE0" w:rsidRPr="00CA5932">
              <w:rPr>
                <w:lang w:eastAsia="ru-RU"/>
              </w:rPr>
              <w:t xml:space="preserve">орп. 10, ГСП-7, </w:t>
            </w:r>
            <w:r w:rsidR="001059B8" w:rsidRPr="00CA5932">
              <w:rPr>
                <w:lang w:eastAsia="ru-RU"/>
              </w:rPr>
              <w:t>Москва, 117997</w:t>
            </w:r>
          </w:p>
          <w:p w14:paraId="57BA759F" w14:textId="77777777" w:rsidR="001059B8" w:rsidRPr="00CA5932" w:rsidRDefault="001059B8" w:rsidP="00EC5852">
            <w:pPr>
              <w:suppressAutoHyphens w:val="0"/>
              <w:autoSpaceDE w:val="0"/>
              <w:autoSpaceDN w:val="0"/>
              <w:adjustRightInd w:val="0"/>
              <w:ind w:right="317"/>
              <w:contextualSpacing/>
              <w:rPr>
                <w:lang w:eastAsia="ru-RU"/>
              </w:rPr>
            </w:pPr>
            <w:r w:rsidRPr="00CA5932">
              <w:rPr>
                <w:lang w:eastAsia="ru-RU"/>
              </w:rPr>
              <w:t>ИНН 7706545288</w:t>
            </w:r>
          </w:p>
          <w:p w14:paraId="273F2F47" w14:textId="77777777" w:rsidR="004C412E" w:rsidRPr="00CA5932" w:rsidRDefault="001059B8" w:rsidP="00EC5852">
            <w:pPr>
              <w:suppressAutoHyphens w:val="0"/>
              <w:autoSpaceDE w:val="0"/>
              <w:autoSpaceDN w:val="0"/>
              <w:adjustRightInd w:val="0"/>
              <w:ind w:right="317"/>
              <w:contextualSpacing/>
              <w:rPr>
                <w:lang w:eastAsia="ru-RU"/>
              </w:rPr>
            </w:pPr>
            <w:r w:rsidRPr="00CA5932">
              <w:rPr>
                <w:lang w:eastAsia="ru-RU"/>
              </w:rPr>
              <w:t>КПП 772401001</w:t>
            </w:r>
          </w:p>
          <w:p w14:paraId="3E057A74" w14:textId="77777777" w:rsidR="004C412E" w:rsidRPr="00CA5932" w:rsidRDefault="004C412E" w:rsidP="00EC5852">
            <w:pPr>
              <w:suppressAutoHyphens w:val="0"/>
              <w:autoSpaceDE w:val="0"/>
              <w:autoSpaceDN w:val="0"/>
              <w:adjustRightInd w:val="0"/>
              <w:ind w:right="317"/>
              <w:contextualSpacing/>
              <w:rPr>
                <w:lang w:eastAsia="ru-RU"/>
              </w:rPr>
            </w:pPr>
            <w:r w:rsidRPr="00CA5932">
              <w:rPr>
                <w:lang w:eastAsia="ru-RU"/>
              </w:rPr>
              <w:t>Плательщик: УФК по г. Москве (Управление Роскомнадзора по Цен</w:t>
            </w:r>
            <w:r w:rsidR="001059B8" w:rsidRPr="00CA5932">
              <w:rPr>
                <w:lang w:eastAsia="ru-RU"/>
              </w:rPr>
              <w:t>тральному федеральному округу)</w:t>
            </w:r>
          </w:p>
          <w:p w14:paraId="73378ECD" w14:textId="77777777" w:rsidR="004C412E" w:rsidRPr="00CA5932" w:rsidRDefault="001059B8" w:rsidP="00EC5852">
            <w:pPr>
              <w:suppressAutoHyphens w:val="0"/>
              <w:autoSpaceDE w:val="0"/>
              <w:autoSpaceDN w:val="0"/>
              <w:adjustRightInd w:val="0"/>
              <w:ind w:right="317"/>
              <w:contextualSpacing/>
              <w:rPr>
                <w:lang w:eastAsia="ru-RU"/>
              </w:rPr>
            </w:pPr>
            <w:r w:rsidRPr="00CA5932">
              <w:rPr>
                <w:lang w:eastAsia="ru-RU"/>
              </w:rPr>
              <w:t>Лицевой счет: 03731А20700</w:t>
            </w:r>
          </w:p>
          <w:p w14:paraId="356E466F" w14:textId="77777777" w:rsidR="00AD2AE0" w:rsidRPr="00CA5932" w:rsidRDefault="00AD2AE0" w:rsidP="00EC5852">
            <w:pPr>
              <w:suppressAutoHyphens w:val="0"/>
              <w:autoSpaceDE w:val="0"/>
              <w:autoSpaceDN w:val="0"/>
              <w:adjustRightInd w:val="0"/>
              <w:ind w:right="317"/>
              <w:contextualSpacing/>
              <w:rPr>
                <w:lang w:eastAsia="ru-RU"/>
              </w:rPr>
            </w:pPr>
            <w:r w:rsidRPr="00CA5932">
              <w:rPr>
                <w:lang w:eastAsia="ru-RU"/>
              </w:rPr>
              <w:lastRenderedPageBreak/>
              <w:t>Банковский счет (ЕКС):</w:t>
            </w:r>
          </w:p>
          <w:p w14:paraId="6290E2D2" w14:textId="77777777" w:rsidR="004C412E" w:rsidRPr="00CA5932" w:rsidRDefault="004C412E" w:rsidP="00EC5852">
            <w:pPr>
              <w:suppressAutoHyphens w:val="0"/>
              <w:autoSpaceDE w:val="0"/>
              <w:autoSpaceDN w:val="0"/>
              <w:adjustRightInd w:val="0"/>
              <w:ind w:right="317"/>
              <w:contextualSpacing/>
              <w:rPr>
                <w:lang w:eastAsia="ru-RU"/>
              </w:rPr>
            </w:pPr>
            <w:r w:rsidRPr="00CA5932">
              <w:rPr>
                <w:lang w:eastAsia="ru-RU"/>
              </w:rPr>
              <w:t>40102810545370000003;</w:t>
            </w:r>
          </w:p>
          <w:p w14:paraId="6B5A6B9A" w14:textId="77777777" w:rsidR="004C412E" w:rsidRPr="00CA5932" w:rsidRDefault="004C412E" w:rsidP="00EC5852">
            <w:pPr>
              <w:suppressAutoHyphens w:val="0"/>
              <w:autoSpaceDE w:val="0"/>
              <w:autoSpaceDN w:val="0"/>
              <w:adjustRightInd w:val="0"/>
              <w:ind w:right="317"/>
              <w:contextualSpacing/>
              <w:rPr>
                <w:lang w:eastAsia="ru-RU"/>
              </w:rPr>
            </w:pPr>
            <w:r w:rsidRPr="00CA5932">
              <w:rPr>
                <w:lang w:eastAsia="ru-RU"/>
              </w:rPr>
              <w:t>Казначей</w:t>
            </w:r>
            <w:r w:rsidR="001059B8" w:rsidRPr="00CA5932">
              <w:rPr>
                <w:lang w:eastAsia="ru-RU"/>
              </w:rPr>
              <w:t>ский счет: 03211643000000017300</w:t>
            </w:r>
          </w:p>
          <w:p w14:paraId="06DEE092" w14:textId="77777777" w:rsidR="004C412E" w:rsidRPr="00CA5932" w:rsidRDefault="001059B8" w:rsidP="00EC5852">
            <w:pPr>
              <w:suppressAutoHyphens w:val="0"/>
              <w:autoSpaceDE w:val="0"/>
              <w:autoSpaceDN w:val="0"/>
              <w:adjustRightInd w:val="0"/>
              <w:ind w:right="317"/>
              <w:contextualSpacing/>
              <w:rPr>
                <w:lang w:eastAsia="ru-RU"/>
              </w:rPr>
            </w:pPr>
            <w:r w:rsidRPr="00CA5932">
              <w:rPr>
                <w:lang w:eastAsia="ru-RU"/>
              </w:rPr>
              <w:t>БИК: 004525988</w:t>
            </w:r>
          </w:p>
          <w:p w14:paraId="2F59EAA0" w14:textId="089F4731" w:rsidR="004C412E" w:rsidRPr="00CA5932" w:rsidRDefault="004C412E" w:rsidP="00EC5852">
            <w:pPr>
              <w:suppressAutoHyphens w:val="0"/>
              <w:autoSpaceDE w:val="0"/>
              <w:autoSpaceDN w:val="0"/>
              <w:adjustRightInd w:val="0"/>
              <w:ind w:right="317"/>
              <w:contextualSpacing/>
              <w:rPr>
                <w:lang w:eastAsia="ru-RU"/>
              </w:rPr>
            </w:pPr>
            <w:r w:rsidRPr="00CA5932">
              <w:rPr>
                <w:lang w:eastAsia="ru-RU"/>
              </w:rPr>
              <w:t xml:space="preserve">Наименование Банка: </w:t>
            </w:r>
            <w:r w:rsidR="00CA5932" w:rsidRPr="00CA5932">
              <w:rPr>
                <w:lang w:eastAsia="ru-RU"/>
              </w:rPr>
              <w:t xml:space="preserve">ОКЦ № 1 </w:t>
            </w:r>
            <w:r w:rsidRPr="00CA5932">
              <w:rPr>
                <w:lang w:eastAsia="ru-RU"/>
              </w:rPr>
              <w:t xml:space="preserve">ГУ БАНКА РОССИИ ПО </w:t>
            </w:r>
            <w:r w:rsidR="001059B8" w:rsidRPr="00CA5932">
              <w:rPr>
                <w:lang w:eastAsia="ru-RU"/>
              </w:rPr>
              <w:t>ЦФО//УФК ПО Г. МОСКВЕ г. Москва</w:t>
            </w:r>
          </w:p>
          <w:p w14:paraId="278ACEB3" w14:textId="77777777" w:rsidR="004C412E" w:rsidRPr="00CA5932" w:rsidRDefault="004C412E" w:rsidP="00EC5852">
            <w:pPr>
              <w:ind w:right="317"/>
              <w:contextualSpacing/>
              <w:rPr>
                <w:b/>
                <w:bCs/>
                <w:lang w:val="en-US"/>
              </w:rPr>
            </w:pPr>
            <w:r w:rsidRPr="00CA5932">
              <w:rPr>
                <w:lang w:eastAsia="ru-RU"/>
              </w:rPr>
              <w:t>ОКТМО</w:t>
            </w:r>
            <w:r w:rsidRPr="00CA5932">
              <w:rPr>
                <w:lang w:val="en-US" w:eastAsia="ru-RU"/>
              </w:rPr>
              <w:t>: 45918000</w:t>
            </w:r>
          </w:p>
          <w:p w14:paraId="132862F3" w14:textId="56021FE1" w:rsidR="004C412E" w:rsidRPr="00CA5932" w:rsidRDefault="004C412E" w:rsidP="007E517F">
            <w:pPr>
              <w:contextualSpacing/>
              <w:rPr>
                <w:lang w:val="en-US"/>
              </w:rPr>
            </w:pPr>
          </w:p>
        </w:tc>
        <w:tc>
          <w:tcPr>
            <w:tcW w:w="4819" w:type="dxa"/>
          </w:tcPr>
          <w:p w14:paraId="0F68C76B" w14:textId="77777777" w:rsidR="004C412E" w:rsidRPr="00CA5932" w:rsidRDefault="004C412E" w:rsidP="00EC5852">
            <w:pPr>
              <w:contextualSpacing/>
            </w:pPr>
            <w:r w:rsidRPr="00CA5932">
              <w:lastRenderedPageBreak/>
              <w:t xml:space="preserve">Адрес места нахождения: ___________________________ </w:t>
            </w:r>
          </w:p>
          <w:p w14:paraId="41B6FDC2" w14:textId="77777777" w:rsidR="001059B8" w:rsidRPr="00CA5932" w:rsidRDefault="00AD2AE0" w:rsidP="00EC5852">
            <w:pPr>
              <w:contextualSpacing/>
            </w:pPr>
            <w:r w:rsidRPr="00CA5932">
              <w:t>ИНН</w:t>
            </w:r>
            <w:r w:rsidR="001059B8" w:rsidRPr="00CA5932">
              <w:t>________________</w:t>
            </w:r>
          </w:p>
          <w:p w14:paraId="2431C38F" w14:textId="77777777" w:rsidR="004C412E" w:rsidRPr="00CA5932" w:rsidRDefault="00AD2AE0" w:rsidP="00EC5852">
            <w:pPr>
              <w:contextualSpacing/>
            </w:pPr>
            <w:r w:rsidRPr="00CA5932">
              <w:t>КПП</w:t>
            </w:r>
            <w:r w:rsidR="004C412E" w:rsidRPr="00CA5932">
              <w:t>____________</w:t>
            </w:r>
            <w:r w:rsidR="001059B8" w:rsidRPr="00CA5932">
              <w:t>____</w:t>
            </w:r>
          </w:p>
          <w:p w14:paraId="242814C0" w14:textId="77777777" w:rsidR="004C412E" w:rsidRPr="00CA5932" w:rsidRDefault="00AD2AE0" w:rsidP="00EC5852">
            <w:pPr>
              <w:contextualSpacing/>
            </w:pPr>
            <w:r w:rsidRPr="00CA5932">
              <w:t>ОКПО</w:t>
            </w:r>
            <w:r w:rsidR="004C412E" w:rsidRPr="00CA5932">
              <w:t>_______________</w:t>
            </w:r>
          </w:p>
          <w:p w14:paraId="30B0CE63" w14:textId="77777777" w:rsidR="004C412E" w:rsidRPr="00CA5932" w:rsidRDefault="004C412E" w:rsidP="00EC5852">
            <w:pPr>
              <w:contextualSpacing/>
            </w:pPr>
            <w:r w:rsidRPr="00CA5932">
              <w:t>ОКТМО______________</w:t>
            </w:r>
          </w:p>
          <w:p w14:paraId="09EA6E21" w14:textId="77777777" w:rsidR="004C412E" w:rsidRPr="00CA5932" w:rsidRDefault="004C412E" w:rsidP="00EC5852">
            <w:pPr>
              <w:contextualSpacing/>
            </w:pPr>
            <w:r w:rsidRPr="00CA5932">
              <w:t>ОКОПФ______________</w:t>
            </w:r>
          </w:p>
          <w:p w14:paraId="018FAA61" w14:textId="77777777" w:rsidR="004C412E" w:rsidRPr="00CA5932" w:rsidRDefault="004C412E" w:rsidP="00EC5852">
            <w:pPr>
              <w:contextualSpacing/>
            </w:pPr>
            <w:r w:rsidRPr="00CA5932">
              <w:t xml:space="preserve">Банковские реквизиты: </w:t>
            </w:r>
          </w:p>
          <w:p w14:paraId="7F87FC2A" w14:textId="77777777" w:rsidR="004C412E" w:rsidRPr="00CA5932" w:rsidRDefault="00AD2AE0" w:rsidP="00EC5852">
            <w:pPr>
              <w:contextualSpacing/>
            </w:pPr>
            <w:r w:rsidRPr="00CA5932">
              <w:lastRenderedPageBreak/>
              <w:t>р/с</w:t>
            </w:r>
            <w:r w:rsidR="004C412E" w:rsidRPr="00CA5932">
              <w:t xml:space="preserve">______________________ </w:t>
            </w:r>
          </w:p>
          <w:p w14:paraId="1EE1C88E" w14:textId="77777777" w:rsidR="004C412E" w:rsidRPr="00CA5932" w:rsidRDefault="00AD2AE0" w:rsidP="00EC5852">
            <w:pPr>
              <w:contextualSpacing/>
            </w:pPr>
            <w:r w:rsidRPr="00CA5932">
              <w:t>к/с</w:t>
            </w:r>
            <w:r w:rsidR="004C412E" w:rsidRPr="00CA5932">
              <w:t xml:space="preserve">______________________ </w:t>
            </w:r>
          </w:p>
          <w:p w14:paraId="56D7A0D0" w14:textId="77777777" w:rsidR="004C412E" w:rsidRPr="00CA5932" w:rsidRDefault="00AD2AE0" w:rsidP="00EC5852">
            <w:pPr>
              <w:contextualSpacing/>
            </w:pPr>
            <w:r w:rsidRPr="00CA5932">
              <w:t>БИК</w:t>
            </w:r>
            <w:r w:rsidR="004C412E" w:rsidRPr="00CA5932">
              <w:t>_____________________</w:t>
            </w:r>
          </w:p>
          <w:p w14:paraId="2941325E" w14:textId="77777777" w:rsidR="004C412E" w:rsidRPr="00CA5932" w:rsidRDefault="004C412E" w:rsidP="00EC5852">
            <w:pPr>
              <w:contextualSpacing/>
            </w:pPr>
            <w:r w:rsidRPr="00CA5932">
              <w:rPr>
                <w:lang w:val="en-US"/>
              </w:rPr>
              <w:t>E</w:t>
            </w:r>
            <w:r w:rsidRPr="00CA5932">
              <w:t>-</w:t>
            </w:r>
            <w:r w:rsidRPr="00CA5932">
              <w:rPr>
                <w:lang w:val="en-US"/>
              </w:rPr>
              <w:t>mail</w:t>
            </w:r>
            <w:r w:rsidRPr="00CA5932">
              <w:t>:___________________</w:t>
            </w:r>
          </w:p>
          <w:p w14:paraId="4535FBB7" w14:textId="77777777" w:rsidR="004C412E" w:rsidRPr="00CA5932" w:rsidRDefault="004C412E" w:rsidP="00EC5852">
            <w:pPr>
              <w:contextualSpacing/>
            </w:pPr>
            <w:r w:rsidRPr="00CA5932">
              <w:t>Телефон:_________________</w:t>
            </w:r>
          </w:p>
        </w:tc>
      </w:tr>
      <w:tr w:rsidR="004C412E" w:rsidRPr="00CA5932" w14:paraId="5458EE37" w14:textId="77777777" w:rsidTr="00016293">
        <w:tc>
          <w:tcPr>
            <w:tcW w:w="5495" w:type="dxa"/>
          </w:tcPr>
          <w:p w14:paraId="6C22A1B0" w14:textId="77777777" w:rsidR="001059B8" w:rsidRPr="00CA5932" w:rsidRDefault="001059B8" w:rsidP="00EC5852"/>
          <w:p w14:paraId="07A1D3A1" w14:textId="77777777" w:rsidR="004C412E" w:rsidRPr="00CA5932" w:rsidRDefault="004C412E" w:rsidP="00EC5852">
            <w:r w:rsidRPr="00CA5932">
              <w:t>Заказчик:</w:t>
            </w:r>
          </w:p>
          <w:p w14:paraId="6640702C" w14:textId="77777777" w:rsidR="004C412E" w:rsidRPr="00CA5932" w:rsidRDefault="004C412E" w:rsidP="00EC5852">
            <w:r w:rsidRPr="00CA5932">
              <w:t xml:space="preserve">Руководитель </w:t>
            </w:r>
          </w:p>
        </w:tc>
        <w:tc>
          <w:tcPr>
            <w:tcW w:w="4819" w:type="dxa"/>
          </w:tcPr>
          <w:p w14:paraId="511C3A06" w14:textId="77777777" w:rsidR="001059B8" w:rsidRPr="00CA5932" w:rsidRDefault="001059B8" w:rsidP="00EC5852">
            <w:pPr>
              <w:rPr>
                <w:bCs/>
                <w:spacing w:val="-9"/>
              </w:rPr>
            </w:pPr>
          </w:p>
          <w:p w14:paraId="42EAE38D" w14:textId="77777777" w:rsidR="004C412E" w:rsidRPr="00CA5932" w:rsidRDefault="001059B8" w:rsidP="00EC5852">
            <w:pPr>
              <w:rPr>
                <w:bCs/>
                <w:spacing w:val="-9"/>
              </w:rPr>
            </w:pPr>
            <w:r w:rsidRPr="00CA5932">
              <w:rPr>
                <w:bCs/>
                <w:spacing w:val="-9"/>
              </w:rPr>
              <w:t>Исполнитель</w:t>
            </w:r>
            <w:r w:rsidR="004C412E" w:rsidRPr="00CA5932">
              <w:rPr>
                <w:bCs/>
                <w:spacing w:val="-9"/>
              </w:rPr>
              <w:t>:</w:t>
            </w:r>
          </w:p>
          <w:p w14:paraId="48287D3A" w14:textId="77777777" w:rsidR="004C412E" w:rsidRPr="00CA5932" w:rsidRDefault="004C412E" w:rsidP="00EC5852">
            <w:pPr>
              <w:rPr>
                <w:bCs/>
                <w:spacing w:val="-9"/>
              </w:rPr>
            </w:pPr>
            <w:r w:rsidRPr="00CA5932">
              <w:rPr>
                <w:bCs/>
                <w:spacing w:val="-9"/>
              </w:rPr>
              <w:t>Должность</w:t>
            </w:r>
          </w:p>
        </w:tc>
      </w:tr>
      <w:tr w:rsidR="004C412E" w:rsidRPr="00CA5932" w14:paraId="74DB37D0" w14:textId="77777777" w:rsidTr="00016293">
        <w:tc>
          <w:tcPr>
            <w:tcW w:w="5495" w:type="dxa"/>
          </w:tcPr>
          <w:p w14:paraId="72B78D24" w14:textId="77777777" w:rsidR="004C412E" w:rsidRPr="00CA5932" w:rsidRDefault="004C412E" w:rsidP="00EC5852"/>
        </w:tc>
        <w:tc>
          <w:tcPr>
            <w:tcW w:w="4819" w:type="dxa"/>
          </w:tcPr>
          <w:p w14:paraId="06AEA421" w14:textId="77777777" w:rsidR="004C412E" w:rsidRPr="00CA5932" w:rsidRDefault="004C412E" w:rsidP="00EC5852"/>
        </w:tc>
      </w:tr>
      <w:tr w:rsidR="004C412E" w:rsidRPr="00CA5932" w14:paraId="179BCC3C" w14:textId="77777777" w:rsidTr="00016293">
        <w:tc>
          <w:tcPr>
            <w:tcW w:w="5495" w:type="dxa"/>
          </w:tcPr>
          <w:p w14:paraId="18F91EC0" w14:textId="77777777" w:rsidR="004C412E" w:rsidRPr="00CA5932" w:rsidRDefault="004C412E" w:rsidP="00EC5852">
            <w:r w:rsidRPr="00CA5932">
              <w:t>____________________ Д.В. Сокоушин</w:t>
            </w:r>
          </w:p>
          <w:p w14:paraId="281D6CB7" w14:textId="77777777" w:rsidR="004C412E" w:rsidRPr="00CA5932" w:rsidRDefault="004C412E" w:rsidP="00EC5852">
            <w:r w:rsidRPr="00CA5932">
              <w:t>М.П.</w:t>
            </w:r>
          </w:p>
        </w:tc>
        <w:tc>
          <w:tcPr>
            <w:tcW w:w="4819" w:type="dxa"/>
          </w:tcPr>
          <w:p w14:paraId="0BE06E78" w14:textId="77777777" w:rsidR="004C412E" w:rsidRPr="00CA5932" w:rsidRDefault="004C412E" w:rsidP="00EC5852">
            <w:r w:rsidRPr="00CA5932">
              <w:t xml:space="preserve">____________________ </w:t>
            </w:r>
          </w:p>
          <w:p w14:paraId="3BFA97BC" w14:textId="77777777" w:rsidR="004C412E" w:rsidRPr="00CA5932" w:rsidRDefault="004C412E" w:rsidP="00EC5852">
            <w:pPr>
              <w:rPr>
                <w:bCs/>
                <w:spacing w:val="-9"/>
              </w:rPr>
            </w:pPr>
            <w:r w:rsidRPr="00CA5932">
              <w:t>М.П.</w:t>
            </w:r>
          </w:p>
        </w:tc>
      </w:tr>
    </w:tbl>
    <w:p w14:paraId="4EF6D178" w14:textId="77777777" w:rsidR="004C412E" w:rsidRDefault="004C412E" w:rsidP="004C412E">
      <w:pPr>
        <w:tabs>
          <w:tab w:val="left" w:pos="1260"/>
        </w:tabs>
        <w:spacing w:before="120" w:after="120" w:line="276" w:lineRule="auto"/>
        <w:ind w:right="142" w:firstLine="567"/>
        <w:jc w:val="center"/>
        <w:rPr>
          <w:b/>
          <w:color w:val="000000"/>
        </w:rPr>
      </w:pPr>
    </w:p>
    <w:p w14:paraId="6DCEC0DB" w14:textId="77777777" w:rsidR="004C412E" w:rsidRPr="004C412E" w:rsidRDefault="004C412E" w:rsidP="004C412E">
      <w:pPr>
        <w:tabs>
          <w:tab w:val="left" w:pos="1260"/>
        </w:tabs>
        <w:spacing w:before="120" w:after="120" w:line="276" w:lineRule="auto"/>
        <w:ind w:right="142" w:firstLine="567"/>
        <w:jc w:val="center"/>
        <w:rPr>
          <w:b/>
          <w:color w:val="000000"/>
        </w:rPr>
        <w:sectPr w:rsidR="004C412E" w:rsidRPr="004C412E" w:rsidSect="00075C40">
          <w:footerReference w:type="default" r:id="rId9"/>
          <w:pgSz w:w="11906" w:h="16838"/>
          <w:pgMar w:top="709" w:right="849" w:bottom="851" w:left="851" w:header="708" w:footer="708" w:gutter="0"/>
          <w:cols w:space="708"/>
          <w:titlePg/>
          <w:docGrid w:linePitch="360"/>
        </w:sectPr>
      </w:pPr>
    </w:p>
    <w:p w14:paraId="2FC990B7" w14:textId="77777777" w:rsidR="00A433CC" w:rsidRDefault="00A809D5" w:rsidP="00A433CC">
      <w:pPr>
        <w:ind w:left="-567" w:firstLine="567"/>
        <w:jc w:val="right"/>
      </w:pPr>
      <w:r w:rsidRPr="00090A67">
        <w:lastRenderedPageBreak/>
        <w:t>Приложение № 1 к Контракту</w:t>
      </w:r>
      <w:r w:rsidR="00AC2E8C" w:rsidRPr="00090A67">
        <w:t xml:space="preserve"> </w:t>
      </w:r>
    </w:p>
    <w:p w14:paraId="62C17965" w14:textId="77777777" w:rsidR="00D66DF8" w:rsidRPr="00090A67" w:rsidRDefault="005315E5" w:rsidP="00A433CC">
      <w:pPr>
        <w:ind w:left="-567" w:firstLine="567"/>
        <w:jc w:val="right"/>
      </w:pPr>
      <w:r w:rsidRPr="00090A67">
        <w:t>№</w:t>
      </w:r>
      <w:r w:rsidR="009C30A0">
        <w:t xml:space="preserve"> </w:t>
      </w:r>
      <w:r w:rsidR="00A433CC">
        <w:rPr>
          <w:bCs/>
        </w:rPr>
        <w:t>______________________</w:t>
      </w:r>
    </w:p>
    <w:p w14:paraId="335B0B62" w14:textId="79A2FFE3" w:rsidR="00DC02CE" w:rsidRPr="009C30A0" w:rsidRDefault="00D66DF8" w:rsidP="009C30A0">
      <w:pPr>
        <w:ind w:left="-567" w:firstLine="567"/>
        <w:jc w:val="right"/>
      </w:pPr>
      <w:r w:rsidRPr="00090A67">
        <w:t xml:space="preserve"> </w:t>
      </w:r>
      <w:r w:rsidR="00A809D5" w:rsidRPr="00090A67">
        <w:t>от «</w:t>
      </w:r>
      <w:r w:rsidR="00A433CC">
        <w:t>___</w:t>
      </w:r>
      <w:r w:rsidR="00A809D5" w:rsidRPr="00090A67">
        <w:t>»</w:t>
      </w:r>
      <w:r w:rsidR="000040AE">
        <w:t xml:space="preserve"> </w:t>
      </w:r>
      <w:r w:rsidR="00A433CC">
        <w:t>__________</w:t>
      </w:r>
      <w:r w:rsidR="008B4E3C">
        <w:t xml:space="preserve"> </w:t>
      </w:r>
      <w:r w:rsidR="00A809D5" w:rsidRPr="00090A67">
        <w:t>20</w:t>
      </w:r>
      <w:r w:rsidR="009C30A0">
        <w:t>2</w:t>
      </w:r>
      <w:r w:rsidR="00CA5932">
        <w:t>6</w:t>
      </w:r>
      <w:r w:rsidR="00A433CC">
        <w:t xml:space="preserve"> </w:t>
      </w:r>
      <w:r w:rsidR="009C30A0">
        <w:t>г.</w:t>
      </w:r>
    </w:p>
    <w:p w14:paraId="1D070FED" w14:textId="77777777" w:rsidR="003B696F" w:rsidRDefault="003B696F" w:rsidP="001B362D">
      <w:pPr>
        <w:spacing w:before="120" w:after="120"/>
        <w:jc w:val="center"/>
        <w:rPr>
          <w:b/>
        </w:rPr>
      </w:pPr>
      <w:bookmarkStart w:id="0" w:name="_Hlk122536073"/>
    </w:p>
    <w:p w14:paraId="440DE8FE" w14:textId="77777777" w:rsidR="001B362D" w:rsidRPr="00BE728A" w:rsidRDefault="001B362D" w:rsidP="000F1842">
      <w:pPr>
        <w:jc w:val="center"/>
        <w:rPr>
          <w:b/>
        </w:rPr>
      </w:pPr>
      <w:r w:rsidRPr="00BE728A">
        <w:rPr>
          <w:b/>
        </w:rPr>
        <w:t>Техническое задание</w:t>
      </w:r>
    </w:p>
    <w:p w14:paraId="1D234295" w14:textId="32EFF2E6" w:rsidR="00C8506D" w:rsidRDefault="000F1842" w:rsidP="000F1842">
      <w:pPr>
        <w:jc w:val="center"/>
        <w:rPr>
          <w:b/>
        </w:rPr>
      </w:pPr>
      <w:r w:rsidRPr="000F1842">
        <w:rPr>
          <w:b/>
        </w:rPr>
        <w:t>на поставку устройства оконечного объектового и его установку</w:t>
      </w:r>
    </w:p>
    <w:p w14:paraId="5C4129EA" w14:textId="77777777" w:rsidR="00F35EED" w:rsidRDefault="00F35EED" w:rsidP="000F1842">
      <w:pPr>
        <w:jc w:val="center"/>
        <w:rPr>
          <w:b/>
        </w:rPr>
      </w:pPr>
    </w:p>
    <w:p w14:paraId="2C9606B0" w14:textId="77777777" w:rsidR="00F35EED" w:rsidRPr="00F35EED" w:rsidRDefault="00F35EED" w:rsidP="00F35EED">
      <w:pPr>
        <w:keepNext/>
        <w:keepLines/>
        <w:widowControl w:val="0"/>
        <w:numPr>
          <w:ilvl w:val="0"/>
          <w:numId w:val="30"/>
        </w:numPr>
        <w:tabs>
          <w:tab w:val="left" w:pos="347"/>
        </w:tabs>
        <w:suppressAutoHyphens w:val="0"/>
        <w:spacing w:line="283" w:lineRule="auto"/>
        <w:jc w:val="center"/>
        <w:outlineLvl w:val="0"/>
        <w:rPr>
          <w:b/>
          <w:bCs/>
          <w:lang w:eastAsia="ru-RU" w:bidi="ru-RU"/>
        </w:rPr>
      </w:pPr>
      <w:bookmarkStart w:id="1" w:name="bookmark0"/>
      <w:r w:rsidRPr="00F35EED">
        <w:rPr>
          <w:b/>
          <w:bCs/>
          <w:color w:val="000000"/>
          <w:lang w:eastAsia="ru-RU" w:bidi="ru-RU"/>
        </w:rPr>
        <w:t>Адрес выполнения Работ</w:t>
      </w:r>
      <w:bookmarkEnd w:id="1"/>
    </w:p>
    <w:p w14:paraId="128B5C17" w14:textId="77777777" w:rsidR="00F35EED" w:rsidRPr="00F35EED" w:rsidRDefault="00F35EED" w:rsidP="00F35EED">
      <w:pPr>
        <w:widowControl w:val="0"/>
        <w:numPr>
          <w:ilvl w:val="1"/>
          <w:numId w:val="30"/>
        </w:numPr>
        <w:tabs>
          <w:tab w:val="left" w:pos="1477"/>
        </w:tabs>
        <w:suppressAutoHyphens w:val="0"/>
        <w:spacing w:after="320" w:line="283" w:lineRule="auto"/>
        <w:ind w:firstLine="580"/>
        <w:jc w:val="both"/>
        <w:rPr>
          <w:lang w:eastAsia="ru-RU" w:bidi="ru-RU"/>
        </w:rPr>
      </w:pPr>
      <w:r w:rsidRPr="00F35EED">
        <w:rPr>
          <w:color w:val="000000"/>
          <w:lang w:eastAsia="ru-RU" w:bidi="ru-RU"/>
        </w:rPr>
        <w:t>г. Владимир, ул. 1-я Пионерская, д. 92, территориальный отдел по Владимирской области Управления Федеральной службы по надзору в сфере связи, информационных технологий и массовых коммуникаций по Центральному федеральному округу (далее - Объект).</w:t>
      </w:r>
    </w:p>
    <w:p w14:paraId="0758A325" w14:textId="77777777" w:rsidR="00F35EED" w:rsidRPr="00F35EED" w:rsidRDefault="00F35EED" w:rsidP="00F35EED">
      <w:pPr>
        <w:keepNext/>
        <w:keepLines/>
        <w:widowControl w:val="0"/>
        <w:numPr>
          <w:ilvl w:val="0"/>
          <w:numId w:val="30"/>
        </w:numPr>
        <w:tabs>
          <w:tab w:val="left" w:pos="347"/>
        </w:tabs>
        <w:suppressAutoHyphens w:val="0"/>
        <w:jc w:val="center"/>
        <w:outlineLvl w:val="0"/>
        <w:rPr>
          <w:b/>
          <w:bCs/>
          <w:lang w:eastAsia="ru-RU" w:bidi="ru-RU"/>
        </w:rPr>
      </w:pPr>
      <w:bookmarkStart w:id="2" w:name="bookmark2"/>
      <w:r w:rsidRPr="00F35EED">
        <w:rPr>
          <w:b/>
          <w:bCs/>
          <w:color w:val="000000"/>
          <w:lang w:eastAsia="ru-RU" w:bidi="ru-RU"/>
        </w:rPr>
        <w:t>Сроки выполнения Работ</w:t>
      </w:r>
      <w:bookmarkEnd w:id="2"/>
    </w:p>
    <w:p w14:paraId="6E776C2D" w14:textId="77777777" w:rsidR="00F35EED" w:rsidRPr="00F35EED" w:rsidRDefault="00F35EED" w:rsidP="00F13926">
      <w:pPr>
        <w:widowControl w:val="0"/>
        <w:numPr>
          <w:ilvl w:val="1"/>
          <w:numId w:val="30"/>
        </w:numPr>
        <w:tabs>
          <w:tab w:val="left" w:pos="1020"/>
        </w:tabs>
        <w:suppressAutoHyphens w:val="0"/>
        <w:spacing w:after="320"/>
        <w:ind w:firstLine="580"/>
        <w:rPr>
          <w:lang w:eastAsia="ru-RU" w:bidi="ru-RU"/>
        </w:rPr>
      </w:pPr>
      <w:r w:rsidRPr="00F35EED">
        <w:rPr>
          <w:color w:val="000000"/>
          <w:lang w:eastAsia="ru-RU" w:bidi="ru-RU"/>
        </w:rPr>
        <w:t>С даты заключения Контракта в течение 10 (десяти) рабочих дней.</w:t>
      </w:r>
    </w:p>
    <w:p w14:paraId="767DDADA" w14:textId="77777777" w:rsidR="00F35EED" w:rsidRPr="00F35EED" w:rsidRDefault="00F35EED" w:rsidP="00F13926">
      <w:pPr>
        <w:widowControl w:val="0"/>
        <w:suppressAutoHyphens w:val="0"/>
        <w:jc w:val="center"/>
        <w:rPr>
          <w:lang w:eastAsia="ru-RU" w:bidi="ru-RU"/>
        </w:rPr>
      </w:pPr>
      <w:r w:rsidRPr="00F35EED">
        <w:rPr>
          <w:b/>
          <w:bCs/>
          <w:color w:val="000000"/>
          <w:lang w:eastAsia="ru-RU" w:bidi="ru-RU"/>
        </w:rPr>
        <w:t>3. Виды и объемы выполняемых Работ</w:t>
      </w:r>
    </w:p>
    <w:tbl>
      <w:tblPr>
        <w:tblOverlap w:val="never"/>
        <w:tblW w:w="10464" w:type="dxa"/>
        <w:jc w:val="center"/>
        <w:tblLayout w:type="fixed"/>
        <w:tblCellMar>
          <w:left w:w="10" w:type="dxa"/>
          <w:right w:w="10" w:type="dxa"/>
        </w:tblCellMar>
        <w:tblLook w:val="0000" w:firstRow="0" w:lastRow="0" w:firstColumn="0" w:lastColumn="0" w:noHBand="0" w:noVBand="0"/>
      </w:tblPr>
      <w:tblGrid>
        <w:gridCol w:w="7757"/>
        <w:gridCol w:w="1565"/>
        <w:gridCol w:w="1142"/>
      </w:tblGrid>
      <w:tr w:rsidR="00F35EED" w:rsidRPr="00F35EED" w14:paraId="579F239E" w14:textId="77777777" w:rsidTr="00F13926">
        <w:trPr>
          <w:trHeight w:hRule="exact" w:val="374"/>
          <w:jc w:val="center"/>
        </w:trPr>
        <w:tc>
          <w:tcPr>
            <w:tcW w:w="7757" w:type="dxa"/>
            <w:tcBorders>
              <w:top w:val="single" w:sz="4" w:space="0" w:color="auto"/>
              <w:left w:val="single" w:sz="4" w:space="0" w:color="auto"/>
            </w:tcBorders>
            <w:shd w:val="clear" w:color="auto" w:fill="auto"/>
            <w:vAlign w:val="center"/>
          </w:tcPr>
          <w:p w14:paraId="5541DB99" w14:textId="77777777" w:rsidR="00F35EED" w:rsidRPr="00F35EED" w:rsidRDefault="00F35EED" w:rsidP="00F35EED">
            <w:pPr>
              <w:widowControl w:val="0"/>
              <w:suppressAutoHyphens w:val="0"/>
              <w:jc w:val="center"/>
              <w:rPr>
                <w:sz w:val="20"/>
                <w:szCs w:val="20"/>
                <w:lang w:eastAsia="ru-RU" w:bidi="ru-RU"/>
              </w:rPr>
            </w:pPr>
            <w:r w:rsidRPr="00F35EED">
              <w:rPr>
                <w:color w:val="000000"/>
                <w:sz w:val="20"/>
                <w:szCs w:val="20"/>
                <w:lang w:eastAsia="ru-RU" w:bidi="ru-RU"/>
              </w:rPr>
              <w:t>Наименование Работ</w:t>
            </w:r>
          </w:p>
        </w:tc>
        <w:tc>
          <w:tcPr>
            <w:tcW w:w="1565" w:type="dxa"/>
            <w:tcBorders>
              <w:top w:val="single" w:sz="4" w:space="0" w:color="auto"/>
              <w:left w:val="single" w:sz="4" w:space="0" w:color="auto"/>
            </w:tcBorders>
            <w:shd w:val="clear" w:color="auto" w:fill="auto"/>
            <w:vAlign w:val="center"/>
          </w:tcPr>
          <w:p w14:paraId="5A9266E7" w14:textId="77777777" w:rsidR="00F35EED" w:rsidRPr="00F35EED" w:rsidRDefault="00F35EED" w:rsidP="00F35EED">
            <w:pPr>
              <w:widowControl w:val="0"/>
              <w:suppressAutoHyphens w:val="0"/>
              <w:jc w:val="center"/>
              <w:rPr>
                <w:sz w:val="20"/>
                <w:szCs w:val="20"/>
                <w:lang w:eastAsia="ru-RU" w:bidi="ru-RU"/>
              </w:rPr>
            </w:pPr>
            <w:r w:rsidRPr="00F35EED">
              <w:rPr>
                <w:color w:val="000000"/>
                <w:sz w:val="20"/>
                <w:szCs w:val="20"/>
                <w:lang w:eastAsia="ru-RU" w:bidi="ru-RU"/>
              </w:rPr>
              <w:t>Ед. изм.</w:t>
            </w:r>
          </w:p>
        </w:tc>
        <w:tc>
          <w:tcPr>
            <w:tcW w:w="1142" w:type="dxa"/>
            <w:tcBorders>
              <w:top w:val="single" w:sz="4" w:space="0" w:color="auto"/>
              <w:left w:val="single" w:sz="4" w:space="0" w:color="auto"/>
              <w:right w:val="single" w:sz="4" w:space="0" w:color="auto"/>
            </w:tcBorders>
            <w:shd w:val="clear" w:color="auto" w:fill="auto"/>
            <w:vAlign w:val="center"/>
          </w:tcPr>
          <w:p w14:paraId="3D82A274" w14:textId="77777777" w:rsidR="00F35EED" w:rsidRPr="00F35EED" w:rsidRDefault="00F35EED" w:rsidP="00F35EED">
            <w:pPr>
              <w:widowControl w:val="0"/>
              <w:suppressAutoHyphens w:val="0"/>
              <w:jc w:val="center"/>
              <w:rPr>
                <w:sz w:val="20"/>
                <w:szCs w:val="20"/>
                <w:lang w:eastAsia="ru-RU" w:bidi="ru-RU"/>
              </w:rPr>
            </w:pPr>
            <w:r w:rsidRPr="00F35EED">
              <w:rPr>
                <w:color w:val="000000"/>
                <w:sz w:val="20"/>
                <w:szCs w:val="20"/>
                <w:lang w:eastAsia="ru-RU" w:bidi="ru-RU"/>
              </w:rPr>
              <w:t>Кол-во</w:t>
            </w:r>
          </w:p>
        </w:tc>
      </w:tr>
      <w:tr w:rsidR="00F13926" w:rsidRPr="00F35EED" w14:paraId="5E89DA97" w14:textId="77777777" w:rsidTr="00F13926">
        <w:trPr>
          <w:trHeight w:hRule="exact" w:val="1181"/>
          <w:jc w:val="center"/>
        </w:trPr>
        <w:tc>
          <w:tcPr>
            <w:tcW w:w="7757" w:type="dxa"/>
            <w:tcBorders>
              <w:top w:val="single" w:sz="4" w:space="0" w:color="auto"/>
              <w:left w:val="single" w:sz="4" w:space="0" w:color="auto"/>
              <w:bottom w:val="single" w:sz="4" w:space="0" w:color="auto"/>
            </w:tcBorders>
            <w:shd w:val="clear" w:color="auto" w:fill="auto"/>
            <w:vAlign w:val="center"/>
          </w:tcPr>
          <w:p w14:paraId="50E0E335" w14:textId="78D2CCE1" w:rsidR="00F13926" w:rsidRPr="00F35EED" w:rsidRDefault="00F13926" w:rsidP="00F13926">
            <w:pPr>
              <w:widowControl w:val="0"/>
              <w:tabs>
                <w:tab w:val="left" w:pos="1973"/>
              </w:tabs>
              <w:suppressAutoHyphens w:val="0"/>
              <w:ind w:left="119"/>
              <w:rPr>
                <w:color w:val="000000"/>
                <w:lang w:eastAsia="ru-RU" w:bidi="ru-RU"/>
              </w:rPr>
            </w:pPr>
            <w:r>
              <w:rPr>
                <w:color w:val="000000"/>
                <w:lang w:eastAsia="ru-RU" w:bidi="ru-RU"/>
              </w:rPr>
              <w:t xml:space="preserve">Поставка </w:t>
            </w:r>
            <w:r w:rsidRPr="00F13926">
              <w:rPr>
                <w:color w:val="000000"/>
                <w:lang w:eastAsia="ru-RU" w:bidi="ru-RU"/>
              </w:rPr>
              <w:t>устройства оконечного объектового системы охранной сигнализа</w:t>
            </w:r>
            <w:r>
              <w:rPr>
                <w:color w:val="000000"/>
                <w:lang w:eastAsia="ru-RU" w:bidi="ru-RU"/>
              </w:rPr>
              <w:t>ции «Юпитер - 2443» (4 IP/GPRS)</w:t>
            </w:r>
          </w:p>
        </w:tc>
        <w:tc>
          <w:tcPr>
            <w:tcW w:w="1565" w:type="dxa"/>
            <w:tcBorders>
              <w:top w:val="single" w:sz="4" w:space="0" w:color="auto"/>
              <w:left w:val="single" w:sz="4" w:space="0" w:color="auto"/>
              <w:bottom w:val="single" w:sz="4" w:space="0" w:color="auto"/>
            </w:tcBorders>
            <w:shd w:val="clear" w:color="auto" w:fill="auto"/>
            <w:vAlign w:val="center"/>
          </w:tcPr>
          <w:p w14:paraId="5E79417E" w14:textId="4A0ADC2F" w:rsidR="00F13926" w:rsidRPr="00F35EED" w:rsidRDefault="00F13926" w:rsidP="00F35EED">
            <w:pPr>
              <w:widowControl w:val="0"/>
              <w:suppressAutoHyphens w:val="0"/>
              <w:jc w:val="center"/>
              <w:rPr>
                <w:color w:val="000000"/>
                <w:lang w:eastAsia="ru-RU" w:bidi="ru-RU"/>
              </w:rPr>
            </w:pPr>
            <w:r>
              <w:rPr>
                <w:color w:val="000000"/>
                <w:lang w:eastAsia="ru-RU" w:bidi="ru-RU"/>
              </w:rPr>
              <w:t>штука</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14:paraId="6CD2656C" w14:textId="1DADC813" w:rsidR="00F13926" w:rsidRPr="00F35EED" w:rsidRDefault="00F13926" w:rsidP="00F35EED">
            <w:pPr>
              <w:widowControl w:val="0"/>
              <w:suppressAutoHyphens w:val="0"/>
              <w:jc w:val="center"/>
              <w:rPr>
                <w:color w:val="000000"/>
                <w:lang w:eastAsia="ru-RU" w:bidi="ru-RU"/>
              </w:rPr>
            </w:pPr>
            <w:r>
              <w:rPr>
                <w:color w:val="000000"/>
                <w:lang w:eastAsia="ru-RU" w:bidi="ru-RU"/>
              </w:rPr>
              <w:t>1</w:t>
            </w:r>
          </w:p>
        </w:tc>
      </w:tr>
      <w:tr w:rsidR="00F35EED" w:rsidRPr="00F35EED" w14:paraId="74153358" w14:textId="77777777" w:rsidTr="00F13926">
        <w:trPr>
          <w:trHeight w:hRule="exact" w:val="1181"/>
          <w:jc w:val="center"/>
        </w:trPr>
        <w:tc>
          <w:tcPr>
            <w:tcW w:w="7757" w:type="dxa"/>
            <w:tcBorders>
              <w:top w:val="single" w:sz="4" w:space="0" w:color="auto"/>
              <w:left w:val="single" w:sz="4" w:space="0" w:color="auto"/>
              <w:bottom w:val="single" w:sz="4" w:space="0" w:color="auto"/>
            </w:tcBorders>
            <w:shd w:val="clear" w:color="auto" w:fill="auto"/>
            <w:vAlign w:val="center"/>
          </w:tcPr>
          <w:p w14:paraId="484B660C" w14:textId="3E66BE32" w:rsidR="00F35EED" w:rsidRPr="00F13926" w:rsidRDefault="00F35EED" w:rsidP="00F13926">
            <w:pPr>
              <w:widowControl w:val="0"/>
              <w:tabs>
                <w:tab w:val="left" w:pos="1973"/>
              </w:tabs>
              <w:suppressAutoHyphens w:val="0"/>
              <w:ind w:left="119"/>
              <w:rPr>
                <w:lang w:eastAsia="ru-RU" w:bidi="ru-RU"/>
              </w:rPr>
            </w:pPr>
            <w:r w:rsidRPr="00F35EED">
              <w:rPr>
                <w:color w:val="000000"/>
                <w:lang w:eastAsia="ru-RU" w:bidi="ru-RU"/>
              </w:rPr>
              <w:t xml:space="preserve">Выполнение работ по замене устройства оконечного объектового системы охранной сигнализации «Юпитер - 2443» (4 </w:t>
            </w:r>
            <w:r w:rsidRPr="00F35EED">
              <w:rPr>
                <w:color w:val="000000"/>
                <w:lang w:val="en-US" w:eastAsia="en-US" w:bidi="en-US"/>
              </w:rPr>
              <w:t>IP</w:t>
            </w:r>
            <w:r w:rsidRPr="00F35EED">
              <w:rPr>
                <w:color w:val="000000"/>
                <w:lang w:eastAsia="en-US" w:bidi="en-US"/>
              </w:rPr>
              <w:t>/</w:t>
            </w:r>
            <w:r w:rsidRPr="00F35EED">
              <w:rPr>
                <w:color w:val="000000"/>
                <w:lang w:val="en-US" w:eastAsia="en-US" w:bidi="en-US"/>
              </w:rPr>
              <w:t>GPRS</w:t>
            </w:r>
            <w:r w:rsidRPr="00F35EED">
              <w:rPr>
                <w:color w:val="000000"/>
                <w:lang w:eastAsia="en-US" w:bidi="en-US"/>
              </w:rPr>
              <w:t>)</w:t>
            </w:r>
            <w:r w:rsidR="00F13926">
              <w:rPr>
                <w:color w:val="000000"/>
                <w:lang w:eastAsia="en-US" w:bidi="en-US"/>
              </w:rPr>
              <w:t>*</w:t>
            </w:r>
          </w:p>
        </w:tc>
        <w:tc>
          <w:tcPr>
            <w:tcW w:w="1565" w:type="dxa"/>
            <w:tcBorders>
              <w:top w:val="single" w:sz="4" w:space="0" w:color="auto"/>
              <w:left w:val="single" w:sz="4" w:space="0" w:color="auto"/>
              <w:bottom w:val="single" w:sz="4" w:space="0" w:color="auto"/>
            </w:tcBorders>
            <w:shd w:val="clear" w:color="auto" w:fill="auto"/>
            <w:vAlign w:val="center"/>
          </w:tcPr>
          <w:p w14:paraId="0F96C669" w14:textId="597A283E" w:rsidR="00F35EED" w:rsidRPr="00F35EED" w:rsidRDefault="00F13926" w:rsidP="00F35EED">
            <w:pPr>
              <w:widowControl w:val="0"/>
              <w:suppressAutoHyphens w:val="0"/>
              <w:jc w:val="center"/>
              <w:rPr>
                <w:lang w:eastAsia="ru-RU" w:bidi="ru-RU"/>
              </w:rPr>
            </w:pPr>
            <w:r>
              <w:rPr>
                <w:color w:val="000000"/>
                <w:lang w:eastAsia="ru-RU" w:bidi="ru-RU"/>
              </w:rPr>
              <w:t>условная единица</w:t>
            </w:r>
            <w:r w:rsidR="00F35EED" w:rsidRPr="00F35EED">
              <w:rPr>
                <w:color w:val="000000"/>
                <w:lang w:eastAsia="ru-RU" w:bidi="ru-RU"/>
              </w:rPr>
              <w:t>.</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tcPr>
          <w:p w14:paraId="26465AC6" w14:textId="77777777" w:rsidR="00F35EED" w:rsidRPr="00F35EED" w:rsidRDefault="00F35EED" w:rsidP="00F35EED">
            <w:pPr>
              <w:widowControl w:val="0"/>
              <w:suppressAutoHyphens w:val="0"/>
              <w:jc w:val="center"/>
              <w:rPr>
                <w:lang w:eastAsia="ru-RU" w:bidi="ru-RU"/>
              </w:rPr>
            </w:pPr>
            <w:r w:rsidRPr="00F35EED">
              <w:rPr>
                <w:color w:val="000000"/>
                <w:lang w:eastAsia="ru-RU" w:bidi="ru-RU"/>
              </w:rPr>
              <w:t>1</w:t>
            </w:r>
          </w:p>
        </w:tc>
      </w:tr>
    </w:tbl>
    <w:p w14:paraId="6C5FB9DE" w14:textId="069B5EAE" w:rsidR="00F35EED" w:rsidRPr="00F13926" w:rsidRDefault="00F13926" w:rsidP="00F13926">
      <w:pPr>
        <w:pStyle w:val="affd"/>
        <w:widowControl w:val="0"/>
        <w:suppressAutoHyphens w:val="0"/>
        <w:jc w:val="both"/>
        <w:rPr>
          <w:sz w:val="20"/>
          <w:szCs w:val="20"/>
          <w:lang w:eastAsia="ru-RU" w:bidi="ru-RU"/>
        </w:rPr>
      </w:pPr>
      <w:r>
        <w:rPr>
          <w:color w:val="000000"/>
          <w:sz w:val="20"/>
          <w:szCs w:val="20"/>
          <w:lang w:eastAsia="ru-RU" w:bidi="ru-RU"/>
        </w:rPr>
        <w:t xml:space="preserve">*В </w:t>
      </w:r>
      <w:r w:rsidR="00F35EED" w:rsidRPr="00F13926">
        <w:rPr>
          <w:color w:val="000000"/>
          <w:sz w:val="20"/>
          <w:szCs w:val="20"/>
          <w:lang w:eastAsia="ru-RU" w:bidi="ru-RU"/>
        </w:rPr>
        <w:t xml:space="preserve">общую стоимость </w:t>
      </w:r>
      <w:r>
        <w:rPr>
          <w:color w:val="000000"/>
          <w:sz w:val="20"/>
          <w:szCs w:val="20"/>
          <w:lang w:eastAsia="ru-RU" w:bidi="ru-RU"/>
        </w:rPr>
        <w:t>выполнения</w:t>
      </w:r>
      <w:r w:rsidR="00F35EED" w:rsidRPr="00F13926">
        <w:rPr>
          <w:color w:val="000000"/>
          <w:sz w:val="20"/>
          <w:szCs w:val="20"/>
          <w:lang w:eastAsia="ru-RU" w:bidi="ru-RU"/>
        </w:rPr>
        <w:t xml:space="preserve"> Работ входят все затраты Исполнителя по настоящему техническому заданию, включая материалы, запасные части, комплектующие, транспортировку, доставку, разгрузку, погрузку, уборку мусора и прочие затраты для полного исполнения Контракта.</w:t>
      </w:r>
    </w:p>
    <w:p w14:paraId="2F6A6014" w14:textId="77777777" w:rsidR="00F35EED" w:rsidRPr="00F35EED" w:rsidRDefault="00F35EED" w:rsidP="00F35EED">
      <w:pPr>
        <w:widowControl w:val="0"/>
        <w:suppressAutoHyphens w:val="0"/>
        <w:spacing w:after="179" w:line="1" w:lineRule="exact"/>
        <w:rPr>
          <w:rFonts w:ascii="Courier New" w:eastAsia="Courier New" w:hAnsi="Courier New" w:cs="Courier New"/>
          <w:color w:val="000000"/>
          <w:lang w:eastAsia="ru-RU" w:bidi="ru-RU"/>
        </w:rPr>
      </w:pPr>
    </w:p>
    <w:p w14:paraId="1EF49E6F" w14:textId="77777777" w:rsidR="00F35EED" w:rsidRPr="00F35EED" w:rsidRDefault="00F35EED" w:rsidP="00F35EED">
      <w:pPr>
        <w:keepNext/>
        <w:keepLines/>
        <w:widowControl w:val="0"/>
        <w:numPr>
          <w:ilvl w:val="0"/>
          <w:numId w:val="31"/>
        </w:numPr>
        <w:tabs>
          <w:tab w:val="left" w:pos="347"/>
        </w:tabs>
        <w:suppressAutoHyphens w:val="0"/>
        <w:spacing w:after="320"/>
        <w:jc w:val="center"/>
        <w:outlineLvl w:val="0"/>
        <w:rPr>
          <w:b/>
          <w:bCs/>
          <w:lang w:eastAsia="ru-RU" w:bidi="ru-RU"/>
        </w:rPr>
      </w:pPr>
      <w:bookmarkStart w:id="3" w:name="bookmark4"/>
      <w:r w:rsidRPr="00F35EED">
        <w:rPr>
          <w:b/>
          <w:bCs/>
          <w:color w:val="000000"/>
          <w:lang w:eastAsia="ru-RU" w:bidi="ru-RU"/>
        </w:rPr>
        <w:t>Общие требования к выполнению Работ</w:t>
      </w:r>
      <w:bookmarkEnd w:id="3"/>
    </w:p>
    <w:p w14:paraId="296EC086" w14:textId="77777777" w:rsidR="00F35EED" w:rsidRPr="00F35EED" w:rsidRDefault="00F35EED" w:rsidP="00F35EED">
      <w:pPr>
        <w:widowControl w:val="0"/>
        <w:numPr>
          <w:ilvl w:val="1"/>
          <w:numId w:val="31"/>
        </w:numPr>
        <w:tabs>
          <w:tab w:val="left" w:pos="1477"/>
        </w:tabs>
        <w:suppressAutoHyphens w:val="0"/>
        <w:spacing w:after="100" w:line="276" w:lineRule="auto"/>
        <w:ind w:firstLine="580"/>
        <w:jc w:val="both"/>
        <w:rPr>
          <w:lang w:eastAsia="ru-RU" w:bidi="ru-RU"/>
        </w:rPr>
      </w:pPr>
      <w:r w:rsidRPr="00F35EED">
        <w:rPr>
          <w:color w:val="000000"/>
          <w:lang w:eastAsia="ru-RU" w:bidi="ru-RU"/>
        </w:rPr>
        <w:t>Исполнитель обязан за один день до начала выполнения Работ предоставить Заказчику для оформления пропусков список своих задействованных сотрудников, с указанием ФИО и паспортных данных каждого сотрудника.</w:t>
      </w:r>
    </w:p>
    <w:p w14:paraId="18DC9100" w14:textId="77777777" w:rsidR="00F35EED" w:rsidRPr="00F35EED" w:rsidRDefault="00F35EED" w:rsidP="00F35EED">
      <w:pPr>
        <w:widowControl w:val="0"/>
        <w:numPr>
          <w:ilvl w:val="1"/>
          <w:numId w:val="31"/>
        </w:numPr>
        <w:tabs>
          <w:tab w:val="left" w:pos="1477"/>
        </w:tabs>
        <w:suppressAutoHyphens w:val="0"/>
        <w:spacing w:after="100" w:line="276" w:lineRule="auto"/>
        <w:ind w:firstLine="580"/>
        <w:jc w:val="both"/>
        <w:rPr>
          <w:lang w:eastAsia="ru-RU" w:bidi="ru-RU"/>
        </w:rPr>
      </w:pPr>
      <w:r w:rsidRPr="00F35EED">
        <w:rPr>
          <w:color w:val="000000"/>
          <w:lang w:eastAsia="ru-RU" w:bidi="ru-RU"/>
        </w:rPr>
        <w:t>Пропуск сотрудников Исполнителя на Объект производится строго согласно списку после предъявления паспорта.</w:t>
      </w:r>
    </w:p>
    <w:p w14:paraId="60B368F1" w14:textId="77777777" w:rsidR="00F35EED" w:rsidRPr="00F35EED" w:rsidRDefault="00F35EED" w:rsidP="00F35EED">
      <w:pPr>
        <w:widowControl w:val="0"/>
        <w:numPr>
          <w:ilvl w:val="1"/>
          <w:numId w:val="31"/>
        </w:numPr>
        <w:tabs>
          <w:tab w:val="left" w:pos="1477"/>
        </w:tabs>
        <w:suppressAutoHyphens w:val="0"/>
        <w:spacing w:after="100" w:line="276" w:lineRule="auto"/>
        <w:ind w:firstLine="580"/>
        <w:jc w:val="both"/>
        <w:rPr>
          <w:lang w:eastAsia="ru-RU" w:bidi="ru-RU"/>
        </w:rPr>
      </w:pPr>
      <w:r w:rsidRPr="00F35EED">
        <w:rPr>
          <w:color w:val="000000"/>
          <w:lang w:eastAsia="ru-RU" w:bidi="ru-RU"/>
        </w:rPr>
        <w:t>Исполнитель несет ответственность за разглашение своими сотрудниками любой служебной информации, принадлежащей Заказчику и осуществляет контроль дисциплины своих сотрудников в процессе выполнения Работ.</w:t>
      </w:r>
    </w:p>
    <w:p w14:paraId="5DCDCB60" w14:textId="77777777" w:rsidR="00F35EED" w:rsidRPr="00F35EED" w:rsidRDefault="00F35EED" w:rsidP="00F35EED">
      <w:pPr>
        <w:widowControl w:val="0"/>
        <w:numPr>
          <w:ilvl w:val="1"/>
          <w:numId w:val="31"/>
        </w:numPr>
        <w:tabs>
          <w:tab w:val="left" w:pos="1477"/>
        </w:tabs>
        <w:suppressAutoHyphens w:val="0"/>
        <w:spacing w:after="100" w:line="276" w:lineRule="auto"/>
        <w:ind w:firstLine="580"/>
        <w:jc w:val="both"/>
        <w:rPr>
          <w:lang w:eastAsia="ru-RU" w:bidi="ru-RU"/>
        </w:rPr>
      </w:pPr>
      <w:r w:rsidRPr="00F35EED">
        <w:rPr>
          <w:color w:val="000000"/>
          <w:lang w:eastAsia="ru-RU" w:bidi="ru-RU"/>
        </w:rPr>
        <w:t>Заказчик не предоставляет Исполнителю помещений для бытовых нужд, а также для складирования оборудования, инструментов и материалов. Заказчик не предоставляет инвентарь, оборудование, инструмент и расходные материалы.</w:t>
      </w:r>
    </w:p>
    <w:p w14:paraId="3B001C4F" w14:textId="77777777" w:rsidR="00F35EED" w:rsidRPr="00F35EED" w:rsidRDefault="00F35EED" w:rsidP="00F35EED">
      <w:pPr>
        <w:widowControl w:val="0"/>
        <w:numPr>
          <w:ilvl w:val="1"/>
          <w:numId w:val="31"/>
        </w:numPr>
        <w:tabs>
          <w:tab w:val="left" w:pos="1477"/>
        </w:tabs>
        <w:suppressAutoHyphens w:val="0"/>
        <w:spacing w:after="100" w:line="276" w:lineRule="auto"/>
        <w:ind w:firstLine="580"/>
        <w:jc w:val="both"/>
        <w:rPr>
          <w:lang w:eastAsia="ru-RU" w:bidi="ru-RU"/>
        </w:rPr>
      </w:pPr>
      <w:r w:rsidRPr="00F35EED">
        <w:rPr>
          <w:color w:val="000000"/>
          <w:lang w:eastAsia="ru-RU" w:bidi="ru-RU"/>
        </w:rPr>
        <w:t>Исполнитель выполняет Работы с использованием собственных материалов, средств и механизмов, соответствующих государственным стандартам, а также требованиям СНиП и ГОСТ.</w:t>
      </w:r>
    </w:p>
    <w:p w14:paraId="0E4AD4E6" w14:textId="77777777" w:rsidR="00F35EED" w:rsidRPr="00F35EED" w:rsidRDefault="00F35EED" w:rsidP="00F35EED">
      <w:pPr>
        <w:widowControl w:val="0"/>
        <w:numPr>
          <w:ilvl w:val="1"/>
          <w:numId w:val="31"/>
        </w:numPr>
        <w:tabs>
          <w:tab w:val="left" w:pos="1477"/>
        </w:tabs>
        <w:suppressAutoHyphens w:val="0"/>
        <w:spacing w:after="100" w:line="276" w:lineRule="auto"/>
        <w:ind w:firstLine="580"/>
        <w:jc w:val="both"/>
        <w:rPr>
          <w:lang w:eastAsia="ru-RU" w:bidi="ru-RU"/>
        </w:rPr>
      </w:pPr>
      <w:r w:rsidRPr="00F35EED">
        <w:rPr>
          <w:color w:val="000000"/>
          <w:lang w:eastAsia="ru-RU" w:bidi="ru-RU"/>
        </w:rPr>
        <w:t xml:space="preserve">Перед началом выполнения Работ Исполнитель обязан предусмотреть мероприятия по сохранению имущества, принадлежащего Заказчику. В случае выявления фактов порчи или </w:t>
      </w:r>
      <w:r w:rsidRPr="00F35EED">
        <w:rPr>
          <w:color w:val="000000"/>
          <w:lang w:eastAsia="ru-RU" w:bidi="ru-RU"/>
        </w:rPr>
        <w:lastRenderedPageBreak/>
        <w:t>пропажи имущества Исполнитель обязан безвозмездно возместить причиненные убытки в течение 5 (пяти) рабочих дней.</w:t>
      </w:r>
    </w:p>
    <w:p w14:paraId="67D638FE" w14:textId="77777777" w:rsidR="00F35EED" w:rsidRPr="00F35EED" w:rsidRDefault="00F35EED" w:rsidP="00F35EED">
      <w:pPr>
        <w:widowControl w:val="0"/>
        <w:numPr>
          <w:ilvl w:val="1"/>
          <w:numId w:val="31"/>
        </w:numPr>
        <w:tabs>
          <w:tab w:val="left" w:pos="1432"/>
        </w:tabs>
        <w:suppressAutoHyphens w:val="0"/>
        <w:spacing w:after="100" w:line="276" w:lineRule="auto"/>
        <w:ind w:firstLine="580"/>
        <w:jc w:val="both"/>
        <w:rPr>
          <w:lang w:eastAsia="ru-RU" w:bidi="ru-RU"/>
        </w:rPr>
      </w:pPr>
      <w:r w:rsidRPr="00F35EED">
        <w:rPr>
          <w:color w:val="000000"/>
          <w:lang w:eastAsia="ru-RU" w:bidi="ru-RU"/>
        </w:rPr>
        <w:t>Работы должны проводиться с соблюдением правил действующего внутреннего распорядка и контрольно-пропускного режима.</w:t>
      </w:r>
    </w:p>
    <w:p w14:paraId="20556661" w14:textId="77777777" w:rsidR="00F35EED" w:rsidRPr="00F35EED" w:rsidRDefault="00F35EED" w:rsidP="00F35EED">
      <w:pPr>
        <w:widowControl w:val="0"/>
        <w:numPr>
          <w:ilvl w:val="1"/>
          <w:numId w:val="31"/>
        </w:numPr>
        <w:tabs>
          <w:tab w:val="left" w:pos="1432"/>
        </w:tabs>
        <w:suppressAutoHyphens w:val="0"/>
        <w:spacing w:after="380" w:line="276" w:lineRule="auto"/>
        <w:ind w:firstLine="580"/>
        <w:jc w:val="both"/>
        <w:rPr>
          <w:lang w:eastAsia="ru-RU" w:bidi="ru-RU"/>
        </w:rPr>
      </w:pPr>
      <w:r w:rsidRPr="00F35EED">
        <w:rPr>
          <w:color w:val="000000"/>
          <w:lang w:eastAsia="ru-RU" w:bidi="ru-RU"/>
        </w:rPr>
        <w:t>Поставляемые материалы, комплектующие, оборудование должны быть новыми, не бывшими в употреблении, соответствовать ГОСТам, действующим в Российской Федерации на момент поставки, должны прилагаться технические паспорта, сертификаты и другие документы, удостоверяющие их качество.</w:t>
      </w:r>
    </w:p>
    <w:p w14:paraId="0745659E" w14:textId="77777777" w:rsidR="00F35EED" w:rsidRPr="00F35EED" w:rsidRDefault="00F35EED" w:rsidP="00F35EED">
      <w:pPr>
        <w:keepNext/>
        <w:keepLines/>
        <w:widowControl w:val="0"/>
        <w:numPr>
          <w:ilvl w:val="0"/>
          <w:numId w:val="31"/>
        </w:numPr>
        <w:tabs>
          <w:tab w:val="left" w:pos="350"/>
        </w:tabs>
        <w:suppressAutoHyphens w:val="0"/>
        <w:spacing w:after="280" w:line="276" w:lineRule="auto"/>
        <w:jc w:val="center"/>
        <w:outlineLvl w:val="0"/>
        <w:rPr>
          <w:b/>
          <w:bCs/>
          <w:lang w:eastAsia="ru-RU" w:bidi="ru-RU"/>
        </w:rPr>
      </w:pPr>
      <w:bookmarkStart w:id="4" w:name="bookmark6"/>
      <w:r w:rsidRPr="00F35EED">
        <w:rPr>
          <w:b/>
          <w:bCs/>
          <w:color w:val="000000"/>
          <w:lang w:eastAsia="ru-RU" w:bidi="ru-RU"/>
        </w:rPr>
        <w:t>Требования к безопасности при выполнении Работ</w:t>
      </w:r>
      <w:bookmarkEnd w:id="4"/>
    </w:p>
    <w:p w14:paraId="0C5811BA" w14:textId="77777777" w:rsidR="00F35EED" w:rsidRPr="00F35EED" w:rsidRDefault="00F35EED" w:rsidP="00F35EED">
      <w:pPr>
        <w:widowControl w:val="0"/>
        <w:numPr>
          <w:ilvl w:val="1"/>
          <w:numId w:val="31"/>
        </w:numPr>
        <w:tabs>
          <w:tab w:val="left" w:pos="1094"/>
        </w:tabs>
        <w:suppressAutoHyphens w:val="0"/>
        <w:spacing w:line="276" w:lineRule="auto"/>
        <w:ind w:firstLine="580"/>
        <w:jc w:val="both"/>
        <w:rPr>
          <w:lang w:eastAsia="ru-RU" w:bidi="ru-RU"/>
        </w:rPr>
      </w:pPr>
      <w:r w:rsidRPr="00F35EED">
        <w:rPr>
          <w:color w:val="000000"/>
          <w:lang w:eastAsia="ru-RU" w:bidi="ru-RU"/>
        </w:rPr>
        <w:t>Вся полнота ответственности при выполнении Работ за соблюдением норм и правил по технике безопасности и пожарной безопасности возлагается на Исполнителя.</w:t>
      </w:r>
    </w:p>
    <w:p w14:paraId="29ACD04F" w14:textId="77777777" w:rsidR="00F35EED" w:rsidRPr="00F35EED" w:rsidRDefault="00F35EED" w:rsidP="00F35EED">
      <w:pPr>
        <w:widowControl w:val="0"/>
        <w:numPr>
          <w:ilvl w:val="1"/>
          <w:numId w:val="31"/>
        </w:numPr>
        <w:tabs>
          <w:tab w:val="left" w:pos="1089"/>
        </w:tabs>
        <w:suppressAutoHyphens w:val="0"/>
        <w:spacing w:after="280" w:line="276" w:lineRule="auto"/>
        <w:ind w:firstLine="580"/>
        <w:jc w:val="both"/>
        <w:rPr>
          <w:lang w:eastAsia="ru-RU" w:bidi="ru-RU"/>
        </w:rPr>
      </w:pPr>
      <w:r w:rsidRPr="00F35EED">
        <w:rPr>
          <w:color w:val="000000"/>
          <w:lang w:eastAsia="ru-RU" w:bidi="ru-RU"/>
        </w:rPr>
        <w:t>Все Работы должны выполняться согласно нормам и правилам технической безопасности, утвержденными действующим законодательством.</w:t>
      </w:r>
    </w:p>
    <w:p w14:paraId="65C021F7" w14:textId="77777777" w:rsidR="00F35EED" w:rsidRPr="00F35EED" w:rsidRDefault="00F35EED" w:rsidP="00F35EED">
      <w:pPr>
        <w:keepNext/>
        <w:keepLines/>
        <w:widowControl w:val="0"/>
        <w:numPr>
          <w:ilvl w:val="0"/>
          <w:numId w:val="31"/>
        </w:numPr>
        <w:tabs>
          <w:tab w:val="left" w:pos="350"/>
        </w:tabs>
        <w:suppressAutoHyphens w:val="0"/>
        <w:spacing w:line="276" w:lineRule="auto"/>
        <w:jc w:val="center"/>
        <w:outlineLvl w:val="0"/>
        <w:rPr>
          <w:b/>
          <w:bCs/>
          <w:lang w:eastAsia="ru-RU" w:bidi="ru-RU"/>
        </w:rPr>
      </w:pPr>
      <w:bookmarkStart w:id="5" w:name="bookmark8"/>
      <w:r w:rsidRPr="00F35EED">
        <w:rPr>
          <w:b/>
          <w:bCs/>
          <w:color w:val="000000"/>
          <w:lang w:eastAsia="ru-RU" w:bidi="ru-RU"/>
        </w:rPr>
        <w:t>Гарантийные обязательства</w:t>
      </w:r>
      <w:bookmarkEnd w:id="5"/>
    </w:p>
    <w:p w14:paraId="16E3F493" w14:textId="77777777" w:rsidR="00F35EED" w:rsidRPr="00F35EED" w:rsidRDefault="00F35EED" w:rsidP="00F35EED">
      <w:pPr>
        <w:widowControl w:val="0"/>
        <w:numPr>
          <w:ilvl w:val="1"/>
          <w:numId w:val="31"/>
        </w:numPr>
        <w:tabs>
          <w:tab w:val="left" w:pos="1432"/>
        </w:tabs>
        <w:suppressAutoHyphens w:val="0"/>
        <w:spacing w:line="276" w:lineRule="auto"/>
        <w:ind w:firstLine="580"/>
        <w:jc w:val="both"/>
        <w:rPr>
          <w:lang w:eastAsia="ru-RU" w:bidi="ru-RU"/>
        </w:rPr>
      </w:pPr>
      <w:r w:rsidRPr="00F35EED">
        <w:rPr>
          <w:color w:val="000000"/>
          <w:lang w:eastAsia="ru-RU" w:bidi="ru-RU"/>
        </w:rPr>
        <w:t>Срок гарантии на выполненные Работы - 12 (двенадцать) месяцев со дня подписания документа о приемке.</w:t>
      </w:r>
    </w:p>
    <w:p w14:paraId="422A57D6" w14:textId="77777777" w:rsidR="00F35EED" w:rsidRPr="00F35EED" w:rsidRDefault="00F35EED" w:rsidP="00F35EED">
      <w:pPr>
        <w:widowControl w:val="0"/>
        <w:numPr>
          <w:ilvl w:val="1"/>
          <w:numId w:val="31"/>
        </w:numPr>
        <w:tabs>
          <w:tab w:val="left" w:pos="1432"/>
        </w:tabs>
        <w:suppressAutoHyphens w:val="0"/>
        <w:spacing w:line="276" w:lineRule="auto"/>
        <w:ind w:firstLine="580"/>
        <w:jc w:val="both"/>
        <w:rPr>
          <w:lang w:eastAsia="ru-RU" w:bidi="ru-RU"/>
        </w:rPr>
      </w:pPr>
      <w:r w:rsidRPr="00F35EED">
        <w:rPr>
          <w:color w:val="000000"/>
          <w:lang w:eastAsia="ru-RU" w:bidi="ru-RU"/>
        </w:rPr>
        <w:t>Срок гарантии на оборудование, материалы, запасные части, используемые в процессе выполнения Работ должен быть не меньше срока гарантии, предоставляемого производителем.</w:t>
      </w:r>
    </w:p>
    <w:p w14:paraId="6D787B90" w14:textId="77777777" w:rsidR="00F35EED" w:rsidRPr="00F35EED" w:rsidRDefault="00F35EED" w:rsidP="00F35EED">
      <w:pPr>
        <w:widowControl w:val="0"/>
        <w:numPr>
          <w:ilvl w:val="1"/>
          <w:numId w:val="31"/>
        </w:numPr>
        <w:tabs>
          <w:tab w:val="left" w:pos="1432"/>
        </w:tabs>
        <w:suppressAutoHyphens w:val="0"/>
        <w:spacing w:after="280" w:line="276" w:lineRule="auto"/>
        <w:ind w:firstLine="580"/>
        <w:jc w:val="both"/>
        <w:rPr>
          <w:lang w:eastAsia="ru-RU" w:bidi="ru-RU"/>
        </w:rPr>
      </w:pPr>
      <w:r w:rsidRPr="00F35EED">
        <w:rPr>
          <w:color w:val="000000"/>
          <w:lang w:eastAsia="ru-RU" w:bidi="ru-RU"/>
        </w:rPr>
        <w:t>При наступлении гарантийного случая, обязательства должна быть выполнены Исполнителем в полном объёме и за свой счёт в течении 3 (трех) календарных дней после направления претензии Заказчиком.</w:t>
      </w:r>
    </w:p>
    <w:p w14:paraId="422946D0" w14:textId="77777777" w:rsidR="00F35EED" w:rsidRPr="00F35EED" w:rsidRDefault="00F35EED" w:rsidP="00F35EED">
      <w:pPr>
        <w:keepNext/>
        <w:keepLines/>
        <w:widowControl w:val="0"/>
        <w:numPr>
          <w:ilvl w:val="0"/>
          <w:numId w:val="31"/>
        </w:numPr>
        <w:tabs>
          <w:tab w:val="left" w:pos="350"/>
        </w:tabs>
        <w:suppressAutoHyphens w:val="0"/>
        <w:spacing w:after="100" w:line="276" w:lineRule="auto"/>
        <w:jc w:val="center"/>
        <w:outlineLvl w:val="0"/>
        <w:rPr>
          <w:b/>
          <w:bCs/>
          <w:lang w:eastAsia="ru-RU" w:bidi="ru-RU"/>
        </w:rPr>
      </w:pPr>
      <w:bookmarkStart w:id="6" w:name="bookmark10"/>
      <w:r w:rsidRPr="00F35EED">
        <w:rPr>
          <w:b/>
          <w:bCs/>
          <w:color w:val="000000"/>
          <w:lang w:eastAsia="ru-RU" w:bidi="ru-RU"/>
        </w:rPr>
        <w:t>Порядок сдачи - приёмки выполненных Работ</w:t>
      </w:r>
      <w:bookmarkEnd w:id="6"/>
    </w:p>
    <w:p w14:paraId="448E6B02" w14:textId="77777777" w:rsidR="00F35EED" w:rsidRPr="00F35EED" w:rsidRDefault="00F35EED" w:rsidP="00F35EED">
      <w:pPr>
        <w:widowControl w:val="0"/>
        <w:numPr>
          <w:ilvl w:val="1"/>
          <w:numId w:val="31"/>
        </w:numPr>
        <w:tabs>
          <w:tab w:val="left" w:pos="1425"/>
          <w:tab w:val="left" w:pos="1432"/>
        </w:tabs>
        <w:suppressAutoHyphens w:val="0"/>
        <w:spacing w:line="276" w:lineRule="auto"/>
        <w:ind w:firstLine="580"/>
        <w:jc w:val="both"/>
        <w:rPr>
          <w:lang w:eastAsia="ru-RU" w:bidi="ru-RU"/>
        </w:rPr>
      </w:pPr>
      <w:r w:rsidRPr="00F35EED">
        <w:rPr>
          <w:color w:val="000000"/>
          <w:lang w:eastAsia="ru-RU" w:bidi="ru-RU"/>
        </w:rPr>
        <w:t>Сдача и приемка выполненных Работ производится совместно</w:t>
      </w:r>
    </w:p>
    <w:p w14:paraId="26AC1694" w14:textId="77777777" w:rsidR="00F35EED" w:rsidRPr="00F35EED" w:rsidRDefault="00F35EED" w:rsidP="00F35EED">
      <w:pPr>
        <w:widowControl w:val="0"/>
        <w:suppressAutoHyphens w:val="0"/>
        <w:spacing w:line="276" w:lineRule="auto"/>
        <w:jc w:val="both"/>
        <w:rPr>
          <w:lang w:eastAsia="ru-RU" w:bidi="ru-RU"/>
        </w:rPr>
      </w:pPr>
      <w:r w:rsidRPr="00F35EED">
        <w:rPr>
          <w:color w:val="000000"/>
          <w:lang w:eastAsia="ru-RU" w:bidi="ru-RU"/>
        </w:rPr>
        <w:t>Исполнителем и Заказчиком.</w:t>
      </w:r>
    </w:p>
    <w:p w14:paraId="32EADFFE" w14:textId="77777777" w:rsidR="00F35EED" w:rsidRPr="00F35EED" w:rsidRDefault="00F35EED" w:rsidP="00F35EED">
      <w:pPr>
        <w:widowControl w:val="0"/>
        <w:numPr>
          <w:ilvl w:val="1"/>
          <w:numId w:val="31"/>
        </w:numPr>
        <w:tabs>
          <w:tab w:val="left" w:pos="1432"/>
        </w:tabs>
        <w:suppressAutoHyphens w:val="0"/>
        <w:spacing w:after="480" w:line="276" w:lineRule="auto"/>
        <w:ind w:firstLine="580"/>
        <w:jc w:val="both"/>
        <w:rPr>
          <w:lang w:eastAsia="ru-RU" w:bidi="ru-RU"/>
        </w:rPr>
      </w:pPr>
      <w:r w:rsidRPr="00F35EED">
        <w:rPr>
          <w:color w:val="000000"/>
          <w:lang w:eastAsia="ru-RU" w:bidi="ru-RU"/>
        </w:rPr>
        <w:t>В случае, имеющихся у Заказчика замечаний к качеству и объему выполненных Работ, Исполнитель гарантирует устранение замечаний за свой счет без дополнительной оплаты, в срок определенный Заказчиком.</w:t>
      </w:r>
    </w:p>
    <w:p w14:paraId="227F043C" w14:textId="77777777" w:rsidR="000F1842" w:rsidRDefault="000F1842" w:rsidP="000F1842">
      <w:pPr>
        <w:jc w:val="center"/>
        <w:rPr>
          <w:b/>
          <w:bCs/>
        </w:rPr>
      </w:pPr>
    </w:p>
    <w:bookmarkEnd w:id="0"/>
    <w:p w14:paraId="226D6AAE" w14:textId="77777777" w:rsidR="006525C2" w:rsidRDefault="006525C2" w:rsidP="00C076CF"/>
    <w:tbl>
      <w:tblPr>
        <w:tblW w:w="10314" w:type="dxa"/>
        <w:tblLook w:val="04A0" w:firstRow="1" w:lastRow="0" w:firstColumn="1" w:lastColumn="0" w:noHBand="0" w:noVBand="1"/>
      </w:tblPr>
      <w:tblGrid>
        <w:gridCol w:w="5495"/>
        <w:gridCol w:w="4819"/>
      </w:tblGrid>
      <w:tr w:rsidR="003B696F" w:rsidRPr="00DD6914" w14:paraId="3B35C728" w14:textId="77777777" w:rsidTr="00B17CB1">
        <w:tc>
          <w:tcPr>
            <w:tcW w:w="5495" w:type="dxa"/>
          </w:tcPr>
          <w:p w14:paraId="2BD0BE6F" w14:textId="77777777" w:rsidR="003B696F" w:rsidRDefault="003B696F" w:rsidP="00B17CB1"/>
          <w:p w14:paraId="02268218" w14:textId="77777777" w:rsidR="003B696F" w:rsidRPr="00DD6914" w:rsidRDefault="003B696F" w:rsidP="00B17CB1">
            <w:r w:rsidRPr="00DD6914">
              <w:t>Заказчик</w:t>
            </w:r>
            <w:r>
              <w:t>:</w:t>
            </w:r>
          </w:p>
          <w:p w14:paraId="1A597710" w14:textId="77777777" w:rsidR="003B696F" w:rsidRPr="00DD6914" w:rsidRDefault="003B696F" w:rsidP="00B17CB1">
            <w:r w:rsidRPr="00DD6914">
              <w:t xml:space="preserve">Руководитель </w:t>
            </w:r>
          </w:p>
        </w:tc>
        <w:tc>
          <w:tcPr>
            <w:tcW w:w="4819" w:type="dxa"/>
          </w:tcPr>
          <w:p w14:paraId="753957F6" w14:textId="77777777" w:rsidR="003B696F" w:rsidRDefault="003B696F" w:rsidP="00B17CB1">
            <w:pPr>
              <w:rPr>
                <w:bCs/>
                <w:spacing w:val="-9"/>
              </w:rPr>
            </w:pPr>
          </w:p>
          <w:p w14:paraId="33F05D39" w14:textId="77777777" w:rsidR="003B696F" w:rsidRPr="00DD6914" w:rsidRDefault="003B696F" w:rsidP="00B17CB1">
            <w:pPr>
              <w:rPr>
                <w:bCs/>
                <w:spacing w:val="-9"/>
              </w:rPr>
            </w:pPr>
            <w:r>
              <w:rPr>
                <w:bCs/>
                <w:spacing w:val="-9"/>
              </w:rPr>
              <w:t>Исполнитель</w:t>
            </w:r>
            <w:r w:rsidRPr="00DD6914">
              <w:rPr>
                <w:bCs/>
                <w:spacing w:val="-9"/>
              </w:rPr>
              <w:t>:</w:t>
            </w:r>
          </w:p>
          <w:p w14:paraId="27351A11" w14:textId="77777777" w:rsidR="003B696F" w:rsidRPr="00DD6914" w:rsidRDefault="003B696F" w:rsidP="00B17CB1">
            <w:pPr>
              <w:rPr>
                <w:bCs/>
                <w:spacing w:val="-9"/>
              </w:rPr>
            </w:pPr>
            <w:r w:rsidRPr="00DD6914">
              <w:rPr>
                <w:bCs/>
                <w:spacing w:val="-9"/>
              </w:rPr>
              <w:t>Должность</w:t>
            </w:r>
          </w:p>
        </w:tc>
      </w:tr>
      <w:tr w:rsidR="003B696F" w:rsidRPr="00DD6914" w14:paraId="6437160E" w14:textId="77777777" w:rsidTr="00B17CB1">
        <w:tc>
          <w:tcPr>
            <w:tcW w:w="5495" w:type="dxa"/>
          </w:tcPr>
          <w:p w14:paraId="1926203A" w14:textId="77777777" w:rsidR="003B696F" w:rsidRPr="00DD6914" w:rsidRDefault="003B696F" w:rsidP="00B17CB1"/>
        </w:tc>
        <w:tc>
          <w:tcPr>
            <w:tcW w:w="4819" w:type="dxa"/>
          </w:tcPr>
          <w:p w14:paraId="66AF0A9D" w14:textId="77777777" w:rsidR="003B696F" w:rsidRPr="00DD6914" w:rsidRDefault="003B696F" w:rsidP="00B17CB1"/>
        </w:tc>
      </w:tr>
      <w:tr w:rsidR="003B696F" w:rsidRPr="00DD6914" w14:paraId="44E90681" w14:textId="77777777" w:rsidTr="00B17CB1">
        <w:tc>
          <w:tcPr>
            <w:tcW w:w="5495" w:type="dxa"/>
          </w:tcPr>
          <w:p w14:paraId="3055FBF1" w14:textId="77777777" w:rsidR="003B696F" w:rsidRPr="00DD6914" w:rsidRDefault="003B696F" w:rsidP="00B17CB1">
            <w:r w:rsidRPr="00DD6914">
              <w:t>____________________ Д.В. Сокоушин</w:t>
            </w:r>
          </w:p>
          <w:p w14:paraId="6DAF12C2" w14:textId="77777777" w:rsidR="003B696F" w:rsidRPr="00DD6914" w:rsidRDefault="003B696F" w:rsidP="00B17CB1">
            <w:r w:rsidRPr="00DD6914">
              <w:t>М.П.</w:t>
            </w:r>
          </w:p>
        </w:tc>
        <w:tc>
          <w:tcPr>
            <w:tcW w:w="4819" w:type="dxa"/>
          </w:tcPr>
          <w:p w14:paraId="706F7DE1" w14:textId="77777777" w:rsidR="003B696F" w:rsidRPr="00DD6914" w:rsidRDefault="003B696F" w:rsidP="00B17CB1">
            <w:r w:rsidRPr="00DD6914">
              <w:t xml:space="preserve">____________________ </w:t>
            </w:r>
          </w:p>
          <w:p w14:paraId="003D260A" w14:textId="77777777" w:rsidR="003B696F" w:rsidRPr="00DD6914" w:rsidRDefault="003B696F" w:rsidP="00B17CB1">
            <w:pPr>
              <w:rPr>
                <w:bCs/>
                <w:spacing w:val="-9"/>
              </w:rPr>
            </w:pPr>
            <w:r w:rsidRPr="00DD6914">
              <w:t>М.П.</w:t>
            </w:r>
          </w:p>
        </w:tc>
      </w:tr>
    </w:tbl>
    <w:p w14:paraId="2934C3C9" w14:textId="77777777" w:rsidR="003B696F" w:rsidRDefault="003B696F" w:rsidP="00C076CF"/>
    <w:p w14:paraId="26207B0B" w14:textId="77777777" w:rsidR="003B696F" w:rsidRDefault="003B696F" w:rsidP="00C076CF"/>
    <w:p w14:paraId="471D234C" w14:textId="77777777" w:rsidR="003B696F" w:rsidRDefault="003B696F" w:rsidP="00C076CF">
      <w:pPr>
        <w:sectPr w:rsidR="003B696F" w:rsidSect="00C66BD1">
          <w:footerReference w:type="default" r:id="rId10"/>
          <w:pgSz w:w="11906" w:h="16838"/>
          <w:pgMar w:top="820" w:right="849" w:bottom="1135" w:left="851" w:header="284" w:footer="709" w:gutter="0"/>
          <w:pgNumType w:chapStyle="1"/>
          <w:cols w:space="720"/>
          <w:docGrid w:linePitch="326"/>
        </w:sectPr>
      </w:pPr>
    </w:p>
    <w:p w14:paraId="5AA26768" w14:textId="77777777" w:rsidR="0053354B" w:rsidRPr="00090A67" w:rsidRDefault="0053354B" w:rsidP="00897817">
      <w:pPr>
        <w:jc w:val="right"/>
        <w:rPr>
          <w:color w:val="000000" w:themeColor="text1"/>
        </w:rPr>
      </w:pPr>
      <w:r w:rsidRPr="00090A67">
        <w:rPr>
          <w:color w:val="000000" w:themeColor="text1"/>
        </w:rPr>
        <w:lastRenderedPageBreak/>
        <w:t>Приложение № 2 к Контракту</w:t>
      </w:r>
    </w:p>
    <w:p w14:paraId="2365E496" w14:textId="77777777" w:rsidR="0053354B" w:rsidRPr="00090A67" w:rsidRDefault="0053354B" w:rsidP="00897817">
      <w:pPr>
        <w:jc w:val="right"/>
        <w:rPr>
          <w:color w:val="000000" w:themeColor="text1"/>
        </w:rPr>
      </w:pPr>
      <w:r w:rsidRPr="00090A67">
        <w:rPr>
          <w:color w:val="000000" w:themeColor="text1"/>
        </w:rPr>
        <w:t>№</w:t>
      </w:r>
      <w:r w:rsidR="007B6F5C">
        <w:rPr>
          <w:color w:val="000000" w:themeColor="text1"/>
        </w:rPr>
        <w:t xml:space="preserve"> </w:t>
      </w:r>
      <w:r w:rsidR="004C412E">
        <w:rPr>
          <w:bCs/>
        </w:rPr>
        <w:t>______________________</w:t>
      </w:r>
    </w:p>
    <w:p w14:paraId="16FF263C" w14:textId="6CACC5F7" w:rsidR="0053354B" w:rsidRPr="00090A67" w:rsidRDefault="0053354B" w:rsidP="00897817">
      <w:pPr>
        <w:jc w:val="right"/>
        <w:rPr>
          <w:color w:val="000000" w:themeColor="text1"/>
        </w:rPr>
      </w:pPr>
      <w:r w:rsidRPr="00090A67">
        <w:rPr>
          <w:color w:val="000000" w:themeColor="text1"/>
        </w:rPr>
        <w:t>от «</w:t>
      </w:r>
      <w:r w:rsidR="004C412E">
        <w:rPr>
          <w:color w:val="000000" w:themeColor="text1"/>
        </w:rPr>
        <w:t>___</w:t>
      </w:r>
      <w:r w:rsidRPr="00090A67">
        <w:rPr>
          <w:color w:val="000000" w:themeColor="text1"/>
        </w:rPr>
        <w:t>»</w:t>
      </w:r>
      <w:r w:rsidR="008B4E3C">
        <w:rPr>
          <w:color w:val="000000" w:themeColor="text1"/>
        </w:rPr>
        <w:t xml:space="preserve"> </w:t>
      </w:r>
      <w:r w:rsidR="004C412E">
        <w:rPr>
          <w:color w:val="000000" w:themeColor="text1"/>
        </w:rPr>
        <w:t>_________</w:t>
      </w:r>
      <w:r w:rsidR="008B4E3C">
        <w:rPr>
          <w:color w:val="000000" w:themeColor="text1"/>
        </w:rPr>
        <w:t xml:space="preserve"> </w:t>
      </w:r>
      <w:r w:rsidRPr="00090A67">
        <w:rPr>
          <w:color w:val="000000" w:themeColor="text1"/>
        </w:rPr>
        <w:t>20</w:t>
      </w:r>
      <w:r w:rsidR="00DF7CF0" w:rsidRPr="00090A67">
        <w:rPr>
          <w:color w:val="000000" w:themeColor="text1"/>
        </w:rPr>
        <w:t>2</w:t>
      </w:r>
      <w:r w:rsidR="00CA5932">
        <w:rPr>
          <w:color w:val="000000" w:themeColor="text1"/>
        </w:rPr>
        <w:t>6</w:t>
      </w:r>
      <w:r w:rsidRPr="00090A67">
        <w:rPr>
          <w:color w:val="000000" w:themeColor="text1"/>
        </w:rPr>
        <w:t xml:space="preserve"> г</w:t>
      </w:r>
      <w:r w:rsidR="004C412E">
        <w:rPr>
          <w:color w:val="000000" w:themeColor="text1"/>
        </w:rPr>
        <w:t>.</w:t>
      </w:r>
    </w:p>
    <w:p w14:paraId="01D9635F" w14:textId="77777777" w:rsidR="00426F9E" w:rsidRPr="00F40E0B" w:rsidRDefault="00426F9E" w:rsidP="00426F9E">
      <w:pPr>
        <w:suppressAutoHyphens w:val="0"/>
        <w:spacing w:before="120" w:after="120" w:line="276" w:lineRule="auto"/>
        <w:jc w:val="center"/>
        <w:rPr>
          <w:b/>
          <w:bCs/>
          <w:lang w:eastAsia="ru-RU"/>
        </w:rPr>
      </w:pPr>
      <w:r w:rsidRPr="00F40E0B">
        <w:rPr>
          <w:b/>
          <w:bCs/>
          <w:lang w:eastAsia="ru-RU"/>
        </w:rPr>
        <w:t>Спецификация</w:t>
      </w:r>
    </w:p>
    <w:tbl>
      <w:tblPr>
        <w:tblW w:w="15039" w:type="dxa"/>
        <w:tblInd w:w="95" w:type="dxa"/>
        <w:tblLayout w:type="fixed"/>
        <w:tblLook w:val="0000" w:firstRow="0" w:lastRow="0" w:firstColumn="0" w:lastColumn="0" w:noHBand="0" w:noVBand="0"/>
      </w:tblPr>
      <w:tblGrid>
        <w:gridCol w:w="579"/>
        <w:gridCol w:w="5558"/>
        <w:gridCol w:w="1531"/>
        <w:gridCol w:w="1559"/>
        <w:gridCol w:w="2977"/>
        <w:gridCol w:w="2835"/>
      </w:tblGrid>
      <w:tr w:rsidR="00426F9E" w:rsidRPr="00B97605" w14:paraId="296A7AA7" w14:textId="77777777" w:rsidTr="00F13926">
        <w:trPr>
          <w:trHeight w:val="20"/>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0BC5D4DC" w14:textId="77777777" w:rsidR="00426F9E" w:rsidRPr="00B97605" w:rsidRDefault="00426F9E" w:rsidP="000D6826">
            <w:pPr>
              <w:suppressAutoHyphens w:val="0"/>
              <w:contextualSpacing/>
              <w:jc w:val="center"/>
              <w:rPr>
                <w:rFonts w:eastAsia="Calibri"/>
                <w:lang w:eastAsia="en-US"/>
              </w:rPr>
            </w:pPr>
            <w:r w:rsidRPr="00B97605">
              <w:rPr>
                <w:rFonts w:eastAsia="Calibri"/>
                <w:lang w:eastAsia="en-US"/>
              </w:rPr>
              <w:t>№ п/п</w:t>
            </w:r>
          </w:p>
        </w:tc>
        <w:tc>
          <w:tcPr>
            <w:tcW w:w="5558" w:type="dxa"/>
            <w:tcBorders>
              <w:top w:val="single" w:sz="4" w:space="0" w:color="auto"/>
              <w:left w:val="single" w:sz="4" w:space="0" w:color="auto"/>
              <w:bottom w:val="single" w:sz="4" w:space="0" w:color="auto"/>
              <w:right w:val="single" w:sz="4" w:space="0" w:color="auto"/>
            </w:tcBorders>
            <w:shd w:val="clear" w:color="auto" w:fill="auto"/>
            <w:vAlign w:val="center"/>
          </w:tcPr>
          <w:p w14:paraId="3F83A8E2" w14:textId="77777777" w:rsidR="00426F9E" w:rsidRPr="00B97605" w:rsidRDefault="00426F9E" w:rsidP="008D1846">
            <w:pPr>
              <w:suppressAutoHyphens w:val="0"/>
              <w:contextualSpacing/>
              <w:jc w:val="center"/>
              <w:rPr>
                <w:rFonts w:eastAsia="Calibri"/>
                <w:lang w:eastAsia="en-US"/>
              </w:rPr>
            </w:pPr>
            <w:r w:rsidRPr="00B97605">
              <w:rPr>
                <w:rFonts w:eastAsia="Calibri"/>
                <w:lang w:eastAsia="en-US"/>
              </w:rPr>
              <w:t>Наименование Товара</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14:paraId="603F9662" w14:textId="276E61E4" w:rsidR="00426F9E" w:rsidRPr="00B97605" w:rsidRDefault="00426F9E" w:rsidP="003B696F">
            <w:pPr>
              <w:suppressAutoHyphens w:val="0"/>
              <w:contextualSpacing/>
              <w:jc w:val="center"/>
              <w:rPr>
                <w:rFonts w:eastAsia="Calibri"/>
                <w:lang w:eastAsia="en-US"/>
              </w:rPr>
            </w:pPr>
            <w:r w:rsidRPr="00B97605">
              <w:rPr>
                <w:rFonts w:eastAsia="Calibri"/>
                <w:lang w:eastAsia="en-US"/>
              </w:rPr>
              <w:t>ед. измерения</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790EDD" w14:textId="77777777" w:rsidR="00426F9E" w:rsidRPr="00B97605" w:rsidRDefault="00426F9E" w:rsidP="008D1846">
            <w:pPr>
              <w:suppressAutoHyphens w:val="0"/>
              <w:contextualSpacing/>
              <w:jc w:val="center"/>
              <w:rPr>
                <w:rFonts w:eastAsia="Calibri"/>
                <w:lang w:eastAsia="en-US"/>
              </w:rPr>
            </w:pPr>
            <w:r w:rsidRPr="00B97605">
              <w:rPr>
                <w:rFonts w:eastAsia="Calibri"/>
                <w:lang w:eastAsia="en-US"/>
              </w:rPr>
              <w:t>кол-во</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3BDEEB" w14:textId="77777777" w:rsidR="00426F9E" w:rsidRPr="00B97605" w:rsidRDefault="00426F9E" w:rsidP="008D1846">
            <w:pPr>
              <w:suppressAutoHyphens w:val="0"/>
              <w:contextualSpacing/>
              <w:jc w:val="center"/>
              <w:rPr>
                <w:rFonts w:eastAsia="Calibri"/>
                <w:lang w:eastAsia="en-US"/>
              </w:rPr>
            </w:pPr>
            <w:r w:rsidRPr="00B97605">
              <w:rPr>
                <w:rFonts w:eastAsia="Calibri"/>
                <w:lang w:eastAsia="en-US"/>
              </w:rPr>
              <w:t>Цена за единицу, рублей, включая все налоги и сборы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8E3C4C7" w14:textId="77777777" w:rsidR="00426F9E" w:rsidRPr="00B97605" w:rsidRDefault="00426F9E" w:rsidP="008D1846">
            <w:pPr>
              <w:suppressAutoHyphens w:val="0"/>
              <w:contextualSpacing/>
              <w:jc w:val="center"/>
              <w:rPr>
                <w:rFonts w:eastAsia="Calibri"/>
                <w:lang w:eastAsia="en-US"/>
              </w:rPr>
            </w:pPr>
            <w:r w:rsidRPr="00B97605">
              <w:rPr>
                <w:rFonts w:eastAsia="Calibri"/>
                <w:lang w:eastAsia="en-US"/>
              </w:rPr>
              <w:t>Общая стоимость, рублей, включая все налоги и сборы</w:t>
            </w:r>
          </w:p>
        </w:tc>
      </w:tr>
      <w:tr w:rsidR="00426F9E" w:rsidRPr="00B97605" w14:paraId="47B898DD" w14:textId="77777777" w:rsidTr="00F13926">
        <w:trPr>
          <w:trHeight w:val="57"/>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74F01AAD" w14:textId="77777777" w:rsidR="00426F9E" w:rsidRPr="00B97605" w:rsidRDefault="00426F9E" w:rsidP="000D6826">
            <w:pPr>
              <w:suppressAutoHyphens w:val="0"/>
              <w:contextualSpacing/>
              <w:jc w:val="center"/>
              <w:rPr>
                <w:rFonts w:eastAsia="Calibri"/>
                <w:lang w:eastAsia="en-US"/>
              </w:rPr>
            </w:pPr>
            <w:bookmarkStart w:id="7" w:name="_GoBack" w:colFirst="0" w:colLast="5"/>
            <w:r w:rsidRPr="00B97605">
              <w:rPr>
                <w:rFonts w:eastAsia="Calibri"/>
                <w:lang w:eastAsia="en-US"/>
              </w:rPr>
              <w:t>1</w:t>
            </w:r>
          </w:p>
        </w:tc>
        <w:tc>
          <w:tcPr>
            <w:tcW w:w="5558" w:type="dxa"/>
            <w:tcBorders>
              <w:top w:val="single" w:sz="4" w:space="0" w:color="auto"/>
              <w:left w:val="nil"/>
              <w:bottom w:val="single" w:sz="4" w:space="0" w:color="auto"/>
              <w:right w:val="single" w:sz="4" w:space="0" w:color="auto"/>
            </w:tcBorders>
            <w:shd w:val="clear" w:color="auto" w:fill="auto"/>
            <w:vAlign w:val="center"/>
          </w:tcPr>
          <w:p w14:paraId="3A3C6006" w14:textId="77777777" w:rsidR="00426F9E" w:rsidRPr="00B97605" w:rsidRDefault="00426F9E" w:rsidP="008D1846">
            <w:pPr>
              <w:suppressAutoHyphens w:val="0"/>
              <w:contextualSpacing/>
              <w:jc w:val="center"/>
              <w:rPr>
                <w:rFonts w:eastAsia="Calibri"/>
                <w:lang w:eastAsia="en-US"/>
              </w:rPr>
            </w:pPr>
            <w:r w:rsidRPr="00B97605">
              <w:rPr>
                <w:rFonts w:eastAsia="Calibri"/>
                <w:lang w:eastAsia="en-US"/>
              </w:rPr>
              <w:t>2</w:t>
            </w:r>
          </w:p>
        </w:tc>
        <w:tc>
          <w:tcPr>
            <w:tcW w:w="1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34517D" w14:textId="77777777" w:rsidR="00426F9E" w:rsidRPr="00B97605" w:rsidRDefault="00426F9E" w:rsidP="008D1846">
            <w:pPr>
              <w:suppressAutoHyphens w:val="0"/>
              <w:contextualSpacing/>
              <w:jc w:val="center"/>
              <w:rPr>
                <w:rFonts w:eastAsia="Calibri"/>
                <w:lang w:eastAsia="en-US"/>
              </w:rPr>
            </w:pPr>
            <w:r w:rsidRPr="00B97605">
              <w:rPr>
                <w:rFonts w:eastAsia="Calibri"/>
                <w:lang w:eastAsia="en-US"/>
              </w:rPr>
              <w:t>5</w:t>
            </w:r>
          </w:p>
        </w:tc>
        <w:tc>
          <w:tcPr>
            <w:tcW w:w="1559" w:type="dxa"/>
            <w:tcBorders>
              <w:top w:val="single" w:sz="4" w:space="0" w:color="auto"/>
              <w:left w:val="nil"/>
              <w:bottom w:val="single" w:sz="4" w:space="0" w:color="auto"/>
              <w:right w:val="single" w:sz="4" w:space="0" w:color="auto"/>
            </w:tcBorders>
            <w:shd w:val="clear" w:color="auto" w:fill="auto"/>
            <w:vAlign w:val="center"/>
          </w:tcPr>
          <w:p w14:paraId="6C27131B" w14:textId="77777777" w:rsidR="00426F9E" w:rsidRPr="00B97605" w:rsidRDefault="00426F9E" w:rsidP="008D1846">
            <w:pPr>
              <w:suppressAutoHyphens w:val="0"/>
              <w:contextualSpacing/>
              <w:jc w:val="center"/>
              <w:rPr>
                <w:rFonts w:eastAsia="Calibri"/>
                <w:lang w:eastAsia="en-US"/>
              </w:rPr>
            </w:pPr>
            <w:r w:rsidRPr="00B97605">
              <w:rPr>
                <w:rFonts w:eastAsia="Calibri"/>
                <w:bCs/>
                <w:lang w:eastAsia="en-US"/>
              </w:rPr>
              <w:t>6</w:t>
            </w:r>
          </w:p>
        </w:tc>
        <w:tc>
          <w:tcPr>
            <w:tcW w:w="2977" w:type="dxa"/>
            <w:tcBorders>
              <w:top w:val="single" w:sz="4" w:space="0" w:color="auto"/>
              <w:left w:val="nil"/>
              <w:bottom w:val="single" w:sz="4" w:space="0" w:color="auto"/>
              <w:right w:val="single" w:sz="4" w:space="0" w:color="auto"/>
            </w:tcBorders>
            <w:shd w:val="clear" w:color="auto" w:fill="auto"/>
            <w:noWrap/>
            <w:vAlign w:val="center"/>
          </w:tcPr>
          <w:p w14:paraId="3214E5D3" w14:textId="77777777" w:rsidR="00426F9E" w:rsidRPr="00B97605" w:rsidRDefault="00426F9E" w:rsidP="008D1846">
            <w:pPr>
              <w:suppressAutoHyphens w:val="0"/>
              <w:contextualSpacing/>
              <w:jc w:val="center"/>
              <w:rPr>
                <w:rFonts w:eastAsia="Calibri"/>
                <w:lang w:eastAsia="en-US"/>
              </w:rPr>
            </w:pPr>
            <w:r w:rsidRPr="00B97605">
              <w:rPr>
                <w:rFonts w:eastAsia="Calibri"/>
                <w:lang w:eastAsia="en-US"/>
              </w:rPr>
              <w:t>7</w:t>
            </w:r>
          </w:p>
        </w:tc>
        <w:tc>
          <w:tcPr>
            <w:tcW w:w="2835" w:type="dxa"/>
            <w:tcBorders>
              <w:top w:val="single" w:sz="4" w:space="0" w:color="auto"/>
              <w:left w:val="nil"/>
              <w:bottom w:val="single" w:sz="4" w:space="0" w:color="auto"/>
              <w:right w:val="single" w:sz="4" w:space="0" w:color="auto"/>
            </w:tcBorders>
            <w:shd w:val="clear" w:color="auto" w:fill="auto"/>
            <w:noWrap/>
            <w:vAlign w:val="center"/>
          </w:tcPr>
          <w:p w14:paraId="66C1A299" w14:textId="77777777" w:rsidR="00426F9E" w:rsidRPr="00B97605" w:rsidRDefault="00426F9E" w:rsidP="008D1846">
            <w:pPr>
              <w:suppressAutoHyphens w:val="0"/>
              <w:contextualSpacing/>
              <w:jc w:val="center"/>
              <w:rPr>
                <w:rFonts w:eastAsia="Calibri"/>
                <w:lang w:eastAsia="en-US"/>
              </w:rPr>
            </w:pPr>
            <w:r w:rsidRPr="00B97605">
              <w:rPr>
                <w:rFonts w:eastAsia="Calibri"/>
                <w:lang w:eastAsia="en-US"/>
              </w:rPr>
              <w:t>8</w:t>
            </w:r>
          </w:p>
        </w:tc>
      </w:tr>
      <w:bookmarkEnd w:id="7"/>
      <w:tr w:rsidR="00F13926" w:rsidRPr="00B97605" w14:paraId="4AFBFFEB" w14:textId="77777777" w:rsidTr="00F13926">
        <w:trPr>
          <w:trHeight w:val="57"/>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50754F91" w14:textId="77777777" w:rsidR="00F13926" w:rsidRPr="00B97605" w:rsidRDefault="00F13926" w:rsidP="00426F9E">
            <w:pPr>
              <w:numPr>
                <w:ilvl w:val="0"/>
                <w:numId w:val="29"/>
              </w:numPr>
              <w:suppressAutoHyphens w:val="0"/>
              <w:ind w:left="47" w:firstLine="0"/>
              <w:contextualSpacing/>
              <w:jc w:val="center"/>
              <w:rPr>
                <w:rFonts w:eastAsia="Calibri"/>
                <w:lang w:eastAsia="en-US"/>
              </w:rPr>
            </w:pPr>
          </w:p>
        </w:tc>
        <w:tc>
          <w:tcPr>
            <w:tcW w:w="5558" w:type="dxa"/>
            <w:tcBorders>
              <w:top w:val="single" w:sz="4" w:space="0" w:color="auto"/>
              <w:left w:val="single" w:sz="4" w:space="0" w:color="auto"/>
              <w:bottom w:val="single" w:sz="4" w:space="0" w:color="auto"/>
              <w:right w:val="single" w:sz="4" w:space="0" w:color="auto"/>
            </w:tcBorders>
            <w:shd w:val="clear" w:color="auto" w:fill="auto"/>
            <w:vAlign w:val="center"/>
          </w:tcPr>
          <w:p w14:paraId="3F7A5D18" w14:textId="55B1A33B" w:rsidR="00F13926" w:rsidRPr="00B97605" w:rsidRDefault="00F13926" w:rsidP="008D1846">
            <w:pPr>
              <w:suppressAutoHyphens w:val="0"/>
              <w:contextualSpacing/>
              <w:rPr>
                <w:rFonts w:eastAsia="Calibri"/>
                <w:lang w:eastAsia="en-US"/>
              </w:rPr>
            </w:pPr>
            <w:r>
              <w:rPr>
                <w:color w:val="000000"/>
                <w:lang w:eastAsia="ru-RU" w:bidi="ru-RU"/>
              </w:rPr>
              <w:t xml:space="preserve">Поставка </w:t>
            </w:r>
            <w:r w:rsidRPr="00F13926">
              <w:rPr>
                <w:color w:val="000000"/>
                <w:lang w:eastAsia="ru-RU" w:bidi="ru-RU"/>
              </w:rPr>
              <w:t>устройства оконечного объектового системы охранной сигнализа</w:t>
            </w:r>
            <w:r>
              <w:rPr>
                <w:color w:val="000000"/>
                <w:lang w:eastAsia="ru-RU" w:bidi="ru-RU"/>
              </w:rPr>
              <w:t>ции «Юпитер - 2443» (4 IP/GPRS)</w:t>
            </w:r>
          </w:p>
        </w:tc>
        <w:tc>
          <w:tcPr>
            <w:tcW w:w="1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5FB92" w14:textId="377E5B0A" w:rsidR="00F13926" w:rsidRPr="00B97605" w:rsidRDefault="00F13926" w:rsidP="008D1846">
            <w:pPr>
              <w:contextualSpacing/>
              <w:jc w:val="center"/>
            </w:pPr>
            <w:r>
              <w:rPr>
                <w:color w:val="000000"/>
                <w:lang w:eastAsia="ru-RU" w:bidi="ru-RU"/>
              </w:rPr>
              <w:t>штука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D6117BC" w14:textId="05775C1D" w:rsidR="00F13926" w:rsidRPr="00B97605" w:rsidRDefault="00F13926" w:rsidP="008D1846">
            <w:pPr>
              <w:suppressAutoHyphens w:val="0"/>
              <w:contextualSpacing/>
              <w:jc w:val="center"/>
              <w:rPr>
                <w:rFonts w:eastAsia="Calibri"/>
                <w:lang w:eastAsia="en-US"/>
              </w:rPr>
            </w:pPr>
            <w:r>
              <w:rPr>
                <w:color w:val="000000"/>
                <w:lang w:eastAsia="ru-RU" w:bidi="ru-RU"/>
              </w:rPr>
              <w:t>1</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85F58" w14:textId="77777777" w:rsidR="00F13926" w:rsidRPr="00B97605" w:rsidRDefault="00F13926" w:rsidP="008D1846">
            <w:pPr>
              <w:suppressAutoHyphens w:val="0"/>
              <w:contextualSpacing/>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CE507F" w14:textId="77777777" w:rsidR="00F13926" w:rsidRPr="00B97605" w:rsidRDefault="00F13926" w:rsidP="008D1846">
            <w:pPr>
              <w:suppressAutoHyphens w:val="0"/>
              <w:contextualSpacing/>
              <w:jc w:val="center"/>
              <w:rPr>
                <w:rFonts w:eastAsia="Calibri"/>
                <w:lang w:eastAsia="en-US"/>
              </w:rPr>
            </w:pPr>
          </w:p>
        </w:tc>
      </w:tr>
      <w:tr w:rsidR="00F13926" w:rsidRPr="00B97605" w14:paraId="65809E3B" w14:textId="77777777" w:rsidTr="00F13926">
        <w:trPr>
          <w:trHeight w:val="57"/>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3BF7BE96" w14:textId="77777777" w:rsidR="00F13926" w:rsidRPr="00B97605" w:rsidRDefault="00F13926" w:rsidP="00426F9E">
            <w:pPr>
              <w:numPr>
                <w:ilvl w:val="0"/>
                <w:numId w:val="29"/>
              </w:numPr>
              <w:suppressAutoHyphens w:val="0"/>
              <w:ind w:left="47" w:firstLine="0"/>
              <w:contextualSpacing/>
              <w:jc w:val="center"/>
              <w:rPr>
                <w:rFonts w:eastAsia="Calibri"/>
                <w:lang w:eastAsia="en-US"/>
              </w:rPr>
            </w:pPr>
          </w:p>
        </w:tc>
        <w:tc>
          <w:tcPr>
            <w:tcW w:w="5558" w:type="dxa"/>
            <w:tcBorders>
              <w:top w:val="single" w:sz="4" w:space="0" w:color="auto"/>
              <w:left w:val="single" w:sz="4" w:space="0" w:color="auto"/>
              <w:bottom w:val="single" w:sz="4" w:space="0" w:color="auto"/>
              <w:right w:val="single" w:sz="4" w:space="0" w:color="auto"/>
            </w:tcBorders>
            <w:shd w:val="clear" w:color="auto" w:fill="auto"/>
            <w:vAlign w:val="center"/>
          </w:tcPr>
          <w:p w14:paraId="2A5760B4" w14:textId="17DBB2A7" w:rsidR="00F13926" w:rsidRPr="00B97605" w:rsidRDefault="00F13926" w:rsidP="008D1846">
            <w:pPr>
              <w:suppressAutoHyphens w:val="0"/>
              <w:contextualSpacing/>
              <w:rPr>
                <w:rFonts w:eastAsia="Calibri"/>
                <w:lang w:eastAsia="en-US"/>
              </w:rPr>
            </w:pPr>
            <w:r w:rsidRPr="00F35EED">
              <w:rPr>
                <w:color w:val="000000"/>
                <w:lang w:eastAsia="ru-RU" w:bidi="ru-RU"/>
              </w:rPr>
              <w:t xml:space="preserve">Выполнение работ по замене устройства оконечного объектового системы охранной сигнализации «Юпитер - 2443» (4 </w:t>
            </w:r>
            <w:r w:rsidRPr="00F35EED">
              <w:rPr>
                <w:color w:val="000000"/>
                <w:lang w:val="en-US" w:eastAsia="en-US" w:bidi="en-US"/>
              </w:rPr>
              <w:t>IP</w:t>
            </w:r>
            <w:r w:rsidRPr="00F35EED">
              <w:rPr>
                <w:color w:val="000000"/>
                <w:lang w:eastAsia="en-US" w:bidi="en-US"/>
              </w:rPr>
              <w:t>/</w:t>
            </w:r>
            <w:r w:rsidRPr="00F35EED">
              <w:rPr>
                <w:color w:val="000000"/>
                <w:lang w:val="en-US" w:eastAsia="en-US" w:bidi="en-US"/>
              </w:rPr>
              <w:t>GPRS</w:t>
            </w:r>
            <w:r w:rsidRPr="00F35EED">
              <w:rPr>
                <w:color w:val="000000"/>
                <w:lang w:eastAsia="en-US" w:bidi="en-US"/>
              </w:rPr>
              <w:t>)</w:t>
            </w:r>
          </w:p>
        </w:tc>
        <w:tc>
          <w:tcPr>
            <w:tcW w:w="1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E76352" w14:textId="7FCE7898" w:rsidR="00F13926" w:rsidRPr="00B97605" w:rsidRDefault="00F13926" w:rsidP="008D1846">
            <w:pPr>
              <w:contextualSpacing/>
              <w:jc w:val="center"/>
              <w:rPr>
                <w:rFonts w:eastAsia="Calibri"/>
                <w:lang w:eastAsia="en-US"/>
              </w:rPr>
            </w:pPr>
            <w:r>
              <w:rPr>
                <w:color w:val="000000"/>
                <w:lang w:eastAsia="ru-RU" w:bidi="ru-RU"/>
              </w:rPr>
              <w:t>условная единица</w:t>
            </w:r>
            <w:r w:rsidRPr="00F35EED">
              <w:rPr>
                <w:color w:val="000000"/>
                <w:lang w:eastAsia="ru-RU" w:bidi="ru-RU"/>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DA08A5" w14:textId="2EF56976" w:rsidR="00F13926" w:rsidRPr="00B97605" w:rsidRDefault="00F13926" w:rsidP="008D1846">
            <w:pPr>
              <w:suppressAutoHyphens w:val="0"/>
              <w:contextualSpacing/>
              <w:jc w:val="center"/>
              <w:rPr>
                <w:rFonts w:eastAsia="Calibri"/>
                <w:lang w:eastAsia="en-US"/>
              </w:rPr>
            </w:pPr>
            <w:r w:rsidRPr="00F35EED">
              <w:rPr>
                <w:color w:val="000000"/>
                <w:lang w:eastAsia="ru-RU" w:bidi="ru-RU"/>
              </w:rPr>
              <w:t>1</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A8332" w14:textId="77777777" w:rsidR="00F13926" w:rsidRPr="00B97605" w:rsidRDefault="00F13926" w:rsidP="008D1846">
            <w:pPr>
              <w:suppressAutoHyphens w:val="0"/>
              <w:contextualSpacing/>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D80CAD" w14:textId="77777777" w:rsidR="00F13926" w:rsidRPr="00B97605" w:rsidRDefault="00F13926" w:rsidP="008D1846">
            <w:pPr>
              <w:suppressAutoHyphens w:val="0"/>
              <w:contextualSpacing/>
              <w:jc w:val="center"/>
              <w:rPr>
                <w:rFonts w:eastAsia="Calibri"/>
                <w:lang w:eastAsia="en-US"/>
              </w:rPr>
            </w:pPr>
          </w:p>
        </w:tc>
      </w:tr>
      <w:tr w:rsidR="00426F9E" w:rsidRPr="00B97605" w14:paraId="05461436" w14:textId="77777777" w:rsidTr="00F13926">
        <w:trPr>
          <w:trHeight w:val="340"/>
        </w:trPr>
        <w:tc>
          <w:tcPr>
            <w:tcW w:w="15039"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4B6FCEE8" w14:textId="02CD04F2" w:rsidR="00426F9E" w:rsidRPr="00B97605" w:rsidRDefault="00426F9E" w:rsidP="00C9266B">
            <w:pPr>
              <w:suppressAutoHyphens w:val="0"/>
              <w:contextualSpacing/>
              <w:rPr>
                <w:rFonts w:eastAsia="Calibri"/>
                <w:lang w:eastAsia="en-US"/>
              </w:rPr>
            </w:pPr>
            <w:r w:rsidRPr="00B97605">
              <w:rPr>
                <w:rFonts w:eastAsia="Calibri"/>
                <w:lang w:eastAsia="en-US"/>
              </w:rPr>
              <w:t>Итого:</w:t>
            </w:r>
          </w:p>
        </w:tc>
      </w:tr>
    </w:tbl>
    <w:p w14:paraId="56DA02C0" w14:textId="698B02EC" w:rsidR="00426F9E" w:rsidRPr="00B97605" w:rsidRDefault="00426F9E" w:rsidP="003B696F">
      <w:pPr>
        <w:spacing w:before="120" w:after="120"/>
        <w:jc w:val="both"/>
        <w:rPr>
          <w:bCs/>
          <w:i/>
          <w:color w:val="000000" w:themeColor="text1"/>
        </w:rPr>
      </w:pPr>
      <w:r w:rsidRPr="00B97605">
        <w:rPr>
          <w:bCs/>
          <w:color w:val="000000" w:themeColor="text1"/>
        </w:rPr>
        <w:t>Цена Контракта составляет ______ (_________________) рубля ______копейки, включая НДС ___ % -____ (______________) рублей __ копеек. (</w:t>
      </w:r>
      <w:r w:rsidRPr="00B97605">
        <w:rPr>
          <w:bCs/>
          <w:i/>
          <w:color w:val="000000" w:themeColor="text1"/>
        </w:rPr>
        <w:t>НДС не облагается на основании_______)</w:t>
      </w:r>
      <w:r w:rsidR="00C8506D" w:rsidRPr="00B97605">
        <w:rPr>
          <w:bCs/>
          <w:i/>
          <w:color w:val="000000" w:themeColor="text1"/>
        </w:rPr>
        <w:t>.</w:t>
      </w:r>
    </w:p>
    <w:p w14:paraId="5E5121D0" w14:textId="77777777" w:rsidR="00C8506D" w:rsidRPr="00B97605" w:rsidRDefault="00C8506D" w:rsidP="003B696F">
      <w:pPr>
        <w:spacing w:before="120" w:after="120"/>
        <w:jc w:val="both"/>
        <w:rPr>
          <w:bCs/>
          <w:i/>
          <w:color w:val="000000" w:themeColor="text1"/>
        </w:rPr>
      </w:pPr>
    </w:p>
    <w:p w14:paraId="14FC1A30" w14:textId="77777777" w:rsidR="00C8506D" w:rsidRPr="00B97605" w:rsidRDefault="00C8506D" w:rsidP="003B696F">
      <w:pPr>
        <w:spacing w:before="120" w:after="120"/>
        <w:jc w:val="both"/>
        <w:rPr>
          <w:bCs/>
          <w:i/>
          <w:color w:val="000000" w:themeColor="text1"/>
        </w:rPr>
      </w:pPr>
    </w:p>
    <w:p w14:paraId="26855FFB" w14:textId="77777777" w:rsidR="00C8506D" w:rsidRPr="00B97605" w:rsidRDefault="00C8506D" w:rsidP="003B696F">
      <w:pPr>
        <w:spacing w:before="120" w:after="120"/>
        <w:jc w:val="both"/>
        <w:rPr>
          <w:bCs/>
          <w:i/>
          <w:color w:val="000000" w:themeColor="text1"/>
        </w:rPr>
      </w:pPr>
    </w:p>
    <w:p w14:paraId="65BFF107" w14:textId="77777777" w:rsidR="00C8506D" w:rsidRPr="00B97605" w:rsidRDefault="00C8506D" w:rsidP="003B696F">
      <w:pPr>
        <w:spacing w:before="120" w:after="120"/>
        <w:jc w:val="both"/>
        <w:rPr>
          <w:bCs/>
          <w:color w:val="000000" w:themeColor="text1"/>
        </w:rPr>
      </w:pPr>
    </w:p>
    <w:tbl>
      <w:tblPr>
        <w:tblW w:w="12899" w:type="dxa"/>
        <w:tblInd w:w="13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804"/>
        <w:gridCol w:w="6095"/>
      </w:tblGrid>
      <w:tr w:rsidR="00426F9E" w:rsidRPr="00B97605" w14:paraId="2AAE4CD1" w14:textId="77777777" w:rsidTr="003B696F">
        <w:trPr>
          <w:trHeight w:val="227"/>
        </w:trPr>
        <w:tc>
          <w:tcPr>
            <w:tcW w:w="6804" w:type="dxa"/>
          </w:tcPr>
          <w:p w14:paraId="0F02974F" w14:textId="77777777" w:rsidR="00426F9E" w:rsidRPr="00B97605" w:rsidRDefault="00426F9E" w:rsidP="008D1846">
            <w:pPr>
              <w:ind w:left="-1668" w:firstLine="1668"/>
            </w:pPr>
            <w:r w:rsidRPr="00B97605">
              <w:t>Заказчик</w:t>
            </w:r>
          </w:p>
          <w:p w14:paraId="717364F3" w14:textId="77777777" w:rsidR="00426F9E" w:rsidRPr="00B97605" w:rsidRDefault="00426F9E" w:rsidP="008D1846">
            <w:pPr>
              <w:ind w:left="-1668" w:firstLine="1668"/>
            </w:pPr>
            <w:r w:rsidRPr="00B97605">
              <w:t>Руководитель</w:t>
            </w:r>
          </w:p>
        </w:tc>
        <w:tc>
          <w:tcPr>
            <w:tcW w:w="6095" w:type="dxa"/>
          </w:tcPr>
          <w:p w14:paraId="72F4A168" w14:textId="7334AE5A" w:rsidR="00426F9E" w:rsidRPr="00B97605" w:rsidRDefault="0087170B" w:rsidP="008D1846">
            <w:pPr>
              <w:ind w:left="-1668" w:firstLine="1668"/>
              <w:rPr>
                <w:bCs/>
                <w:spacing w:val="-9"/>
              </w:rPr>
            </w:pPr>
            <w:r w:rsidRPr="00B97605">
              <w:rPr>
                <w:bCs/>
                <w:spacing w:val="-9"/>
              </w:rPr>
              <w:t>Исполнитель</w:t>
            </w:r>
            <w:r w:rsidR="00426F9E" w:rsidRPr="00B97605">
              <w:rPr>
                <w:bCs/>
                <w:spacing w:val="-9"/>
              </w:rPr>
              <w:t>:</w:t>
            </w:r>
          </w:p>
          <w:p w14:paraId="2DE0F89C" w14:textId="77777777" w:rsidR="00426F9E" w:rsidRPr="00B97605" w:rsidRDefault="00426F9E" w:rsidP="008D1846">
            <w:pPr>
              <w:ind w:left="-1668" w:firstLine="1668"/>
              <w:rPr>
                <w:bCs/>
                <w:spacing w:val="-9"/>
              </w:rPr>
            </w:pPr>
            <w:r w:rsidRPr="00B97605">
              <w:rPr>
                <w:bCs/>
                <w:spacing w:val="-9"/>
              </w:rPr>
              <w:t>Должность</w:t>
            </w:r>
          </w:p>
        </w:tc>
      </w:tr>
      <w:tr w:rsidR="00426F9E" w:rsidRPr="00B97605" w14:paraId="075C60D4" w14:textId="77777777" w:rsidTr="003B696F">
        <w:trPr>
          <w:trHeight w:val="227"/>
        </w:trPr>
        <w:tc>
          <w:tcPr>
            <w:tcW w:w="6804" w:type="dxa"/>
          </w:tcPr>
          <w:p w14:paraId="7BC5C716" w14:textId="77777777" w:rsidR="00426F9E" w:rsidRPr="00B97605" w:rsidRDefault="00426F9E" w:rsidP="008D1846">
            <w:pPr>
              <w:ind w:left="-1668" w:firstLine="1668"/>
            </w:pPr>
          </w:p>
        </w:tc>
        <w:tc>
          <w:tcPr>
            <w:tcW w:w="6095" w:type="dxa"/>
          </w:tcPr>
          <w:p w14:paraId="6D739D09" w14:textId="77777777" w:rsidR="00426F9E" w:rsidRPr="00B97605" w:rsidRDefault="00426F9E" w:rsidP="008D1846">
            <w:pPr>
              <w:ind w:left="-1668" w:firstLine="1668"/>
            </w:pPr>
          </w:p>
        </w:tc>
      </w:tr>
      <w:tr w:rsidR="00426F9E" w:rsidRPr="00B97605" w14:paraId="7B491273" w14:textId="77777777" w:rsidTr="003B696F">
        <w:trPr>
          <w:trHeight w:val="412"/>
        </w:trPr>
        <w:tc>
          <w:tcPr>
            <w:tcW w:w="6804" w:type="dxa"/>
          </w:tcPr>
          <w:p w14:paraId="7DFB508C" w14:textId="77777777" w:rsidR="00426F9E" w:rsidRPr="00B97605" w:rsidRDefault="00426F9E" w:rsidP="008D1846">
            <w:pPr>
              <w:ind w:left="-1668" w:firstLine="1668"/>
            </w:pPr>
            <w:r w:rsidRPr="00B97605">
              <w:t>____________________ Д.В. Сокоушин</w:t>
            </w:r>
          </w:p>
          <w:p w14:paraId="2D4DF928" w14:textId="77777777" w:rsidR="00426F9E" w:rsidRPr="00B97605" w:rsidRDefault="00426F9E" w:rsidP="008D1846">
            <w:pPr>
              <w:ind w:left="-1668" w:firstLine="1668"/>
            </w:pPr>
            <w:r w:rsidRPr="00B97605">
              <w:t>М.П.</w:t>
            </w:r>
          </w:p>
        </w:tc>
        <w:tc>
          <w:tcPr>
            <w:tcW w:w="6095" w:type="dxa"/>
          </w:tcPr>
          <w:p w14:paraId="235C3565" w14:textId="77777777" w:rsidR="00426F9E" w:rsidRPr="00B97605" w:rsidRDefault="00426F9E" w:rsidP="008D1846">
            <w:pPr>
              <w:ind w:left="-1668" w:firstLine="1668"/>
            </w:pPr>
            <w:r w:rsidRPr="00B97605">
              <w:t>____________________</w:t>
            </w:r>
          </w:p>
          <w:p w14:paraId="23793092" w14:textId="77777777" w:rsidR="00426F9E" w:rsidRPr="00B97605" w:rsidRDefault="00426F9E" w:rsidP="008D1846">
            <w:pPr>
              <w:ind w:left="-1668" w:firstLine="1668"/>
              <w:rPr>
                <w:bCs/>
                <w:spacing w:val="-9"/>
              </w:rPr>
            </w:pPr>
            <w:r w:rsidRPr="00B97605">
              <w:t>М.П.</w:t>
            </w:r>
          </w:p>
        </w:tc>
      </w:tr>
    </w:tbl>
    <w:p w14:paraId="2BE046EC" w14:textId="77777777" w:rsidR="00FE0137" w:rsidRPr="003B696F" w:rsidRDefault="00FE0137" w:rsidP="003B696F">
      <w:pPr>
        <w:pStyle w:val="ConsPlusNormal"/>
        <w:widowControl/>
        <w:spacing w:line="360" w:lineRule="auto"/>
        <w:ind w:firstLine="0"/>
        <w:rPr>
          <w:rFonts w:ascii="Times New Roman" w:hAnsi="Times New Roman" w:cs="Times New Roman"/>
          <w:sz w:val="16"/>
          <w:szCs w:val="16"/>
        </w:rPr>
      </w:pPr>
    </w:p>
    <w:sectPr w:rsidR="00FE0137" w:rsidRPr="003B696F" w:rsidSect="008D1846">
      <w:pgSz w:w="16838" w:h="11906" w:orient="landscape"/>
      <w:pgMar w:top="567" w:right="820" w:bottom="568" w:left="1135" w:header="284" w:footer="709" w:gutter="0"/>
      <w:pgNumType w:chapStyle="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1A042" w14:textId="77777777" w:rsidR="00F35EED" w:rsidRDefault="00F35EED">
      <w:r>
        <w:separator/>
      </w:r>
    </w:p>
  </w:endnote>
  <w:endnote w:type="continuationSeparator" w:id="0">
    <w:p w14:paraId="05988474" w14:textId="77777777" w:rsidR="00F35EED" w:rsidRDefault="00F35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reekMathSymbols">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charset w:val="80"/>
    <w:family w:val="auto"/>
    <w:pitch w:val="variable"/>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Segoe Script"/>
    <w:charset w:val="CC"/>
    <w:family w:val="auto"/>
    <w:pitch w:val="variable"/>
    <w:sig w:usb0="00000001" w:usb1="00000000" w:usb2="00000000" w:usb3="00000000" w:csb0="00000005" w:csb1="00000000"/>
  </w:font>
  <w:font w:name="TimesET">
    <w:altName w:val="Times New Roman"/>
    <w:charset w:val="00"/>
    <w:family w:val="auto"/>
    <w:pitch w:val="variable"/>
    <w:sig w:usb0="00000007" w:usb1="00000000" w:usb2="00000000" w:usb3="00000000" w:csb0="00000013"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nsultant">
    <w:altName w:val="Courier New"/>
    <w:panose1 w:val="00000000000000000000"/>
    <w:charset w:val="CC"/>
    <w:family w:val="modern"/>
    <w:notTrueType/>
    <w:pitch w:val="fixed"/>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Helvetica 45 Ligh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1415E" w14:textId="77777777" w:rsidR="00F35EED" w:rsidRDefault="00F35EED">
    <w:pPr>
      <w:pStyle w:val="afc"/>
      <w:jc w:val="center"/>
    </w:pPr>
    <w:r>
      <w:fldChar w:fldCharType="begin"/>
    </w:r>
    <w:r>
      <w:instrText>PAGE   \* MERGEFORMAT</w:instrText>
    </w:r>
    <w:r>
      <w:fldChar w:fldCharType="separate"/>
    </w:r>
    <w:r w:rsidR="00C86F05">
      <w:rPr>
        <w:noProof/>
      </w:rPr>
      <w:t>9</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D47CE" w14:textId="77777777" w:rsidR="00F35EED" w:rsidRDefault="00F35EED">
    <w:pPr>
      <w:pStyle w:val="afc"/>
      <w:jc w:val="center"/>
    </w:pPr>
    <w:r>
      <w:fldChar w:fldCharType="begin"/>
    </w:r>
    <w:r>
      <w:instrText>PAGE   \* MERGEFORMAT</w:instrText>
    </w:r>
    <w:r>
      <w:fldChar w:fldCharType="separate"/>
    </w:r>
    <w:r w:rsidR="00C86F05">
      <w:rPr>
        <w:noProof/>
      </w:rPr>
      <w:t>12</w:t>
    </w:r>
    <w:r>
      <w:rPr>
        <w:noProof/>
      </w:rPr>
      <w:fldChar w:fldCharType="end"/>
    </w:r>
  </w:p>
  <w:p w14:paraId="30687F2E" w14:textId="77777777" w:rsidR="00F35EED" w:rsidRDefault="00F35EE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2576B3" w14:textId="77777777" w:rsidR="00F35EED" w:rsidRDefault="00F35EED">
      <w:r>
        <w:separator/>
      </w:r>
    </w:p>
  </w:footnote>
  <w:footnote w:type="continuationSeparator" w:id="0">
    <w:p w14:paraId="25E6F802" w14:textId="77777777" w:rsidR="00F35EED" w:rsidRDefault="00F35E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F546B24"/>
    <w:lvl w:ilvl="0">
      <w:start w:val="1"/>
      <w:numFmt w:val="bullet"/>
      <w:pStyle w:val="5"/>
      <w:lvlText w:val=""/>
      <w:lvlJc w:val="left"/>
      <w:pPr>
        <w:tabs>
          <w:tab w:val="num" w:pos="1776"/>
        </w:tabs>
        <w:ind w:left="1776" w:hanging="360"/>
      </w:pPr>
      <w:rPr>
        <w:rFonts w:ascii="Symbol" w:hAnsi="Symbol" w:cs="Symbol" w:hint="default"/>
      </w:rPr>
    </w:lvl>
  </w:abstractNum>
  <w:abstractNum w:abstractNumId="1">
    <w:nsid w:val="FFFFFF82"/>
    <w:multiLevelType w:val="singleLevel"/>
    <w:tmpl w:val="A3382046"/>
    <w:lvl w:ilvl="0">
      <w:start w:val="1"/>
      <w:numFmt w:val="bullet"/>
      <w:pStyle w:val="2"/>
      <w:lvlText w:val=""/>
      <w:lvlJc w:val="left"/>
      <w:pPr>
        <w:tabs>
          <w:tab w:val="num" w:pos="1080"/>
        </w:tabs>
        <w:ind w:left="1080" w:hanging="360"/>
      </w:pPr>
      <w:rPr>
        <w:rFonts w:ascii="Symbol" w:hAnsi="Symbol" w:hint="default"/>
      </w:rPr>
    </w:lvl>
  </w:abstractNum>
  <w:abstractNum w:abstractNumId="2">
    <w:nsid w:val="FFFFFF83"/>
    <w:multiLevelType w:val="singleLevel"/>
    <w:tmpl w:val="85FA4EB4"/>
    <w:lvl w:ilvl="0">
      <w:start w:val="1"/>
      <w:numFmt w:val="bullet"/>
      <w:pStyle w:val="a"/>
      <w:lvlText w:val=""/>
      <w:lvlJc w:val="left"/>
      <w:pPr>
        <w:tabs>
          <w:tab w:val="num" w:pos="720"/>
        </w:tabs>
        <w:ind w:left="720" w:hanging="360"/>
      </w:pPr>
      <w:rPr>
        <w:rFonts w:ascii="Symbol" w:hAnsi="Symbol" w:hint="default"/>
      </w:rPr>
    </w:lvl>
  </w:abstractNum>
  <w:abstractNum w:abstractNumId="3">
    <w:nsid w:val="00000001"/>
    <w:multiLevelType w:val="multilevel"/>
    <w:tmpl w:val="00000001"/>
    <w:lvl w:ilvl="0">
      <w:start w:val="1"/>
      <w:numFmt w:val="decimal"/>
      <w:lvlText w:val="%1."/>
      <w:lvlJc w:val="left"/>
      <w:pPr>
        <w:tabs>
          <w:tab w:val="num" w:pos="8796"/>
        </w:tabs>
        <w:ind w:left="8796"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sz w:val="26"/>
        <w:szCs w:val="26"/>
      </w:rPr>
    </w:lvl>
    <w:lvl w:ilvl="5">
      <w:start w:val="1"/>
      <w:numFmt w:val="decimal"/>
      <w:pStyle w:val="6"/>
      <w:lvlText w:val="%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
    <w:nsid w:val="00000002"/>
    <w:multiLevelType w:val="singleLevel"/>
    <w:tmpl w:val="CD108202"/>
    <w:name w:val="WW8Num2"/>
    <w:lvl w:ilvl="0">
      <w:start w:val="1"/>
      <w:numFmt w:val="upperRoman"/>
      <w:lvlText w:val="%1."/>
      <w:lvlJc w:val="right"/>
      <w:pPr>
        <w:tabs>
          <w:tab w:val="num" w:pos="852"/>
        </w:tabs>
        <w:ind w:left="1778" w:hanging="360"/>
      </w:pPr>
      <w:rPr>
        <w:b/>
      </w:rPr>
    </w:lvl>
  </w:abstractNum>
  <w:abstractNum w:abstractNumId="5">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7">
    <w:nsid w:val="00000005"/>
    <w:multiLevelType w:val="multilevel"/>
    <w:tmpl w:val="FA7E4A14"/>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8">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10">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9"/>
    <w:multiLevelType w:val="singleLevel"/>
    <w:tmpl w:val="00000009"/>
    <w:lvl w:ilvl="0">
      <w:start w:val="1"/>
      <w:numFmt w:val="decimal"/>
      <w:pStyle w:val="List-1"/>
      <w:lvlText w:val="%1."/>
      <w:lvlJc w:val="left"/>
      <w:pPr>
        <w:tabs>
          <w:tab w:val="num" w:pos="4500"/>
        </w:tabs>
      </w:pPr>
    </w:lvl>
  </w:abstractNum>
  <w:abstractNum w:abstractNumId="12">
    <w:nsid w:val="0000000F"/>
    <w:multiLevelType w:val="multilevel"/>
    <w:tmpl w:val="0000000F"/>
    <w:name w:val="WW8Num14"/>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0000018"/>
    <w:multiLevelType w:val="multilevel"/>
    <w:tmpl w:val="00000018"/>
    <w:name w:val="WW8Num24"/>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4AA1F03"/>
    <w:multiLevelType w:val="multilevel"/>
    <w:tmpl w:val="CAD024F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7B54839"/>
    <w:multiLevelType w:val="hybridMultilevel"/>
    <w:tmpl w:val="D436AD7E"/>
    <w:name w:val="WW8Num23533"/>
    <w:lvl w:ilvl="0" w:tplc="FFFFFFFF">
      <w:start w:val="1"/>
      <w:numFmt w:val="bullet"/>
      <w:lvlText w:val=""/>
      <w:lvlJc w:val="left"/>
      <w:pPr>
        <w:tabs>
          <w:tab w:val="num" w:pos="0"/>
        </w:tabs>
        <w:ind w:left="0" w:firstLine="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0E8D737B"/>
    <w:multiLevelType w:val="multilevel"/>
    <w:tmpl w:val="0B8E9C88"/>
    <w:lvl w:ilvl="0">
      <w:start w:val="7"/>
      <w:numFmt w:val="decimal"/>
      <w:pStyle w:val="1"/>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1644AB7"/>
    <w:multiLevelType w:val="multilevel"/>
    <w:tmpl w:val="197E76F8"/>
    <w:styleLink w:val="60"/>
    <w:lvl w:ilvl="0">
      <w:start w:val="17"/>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1A81005C"/>
    <w:multiLevelType w:val="hybridMultilevel"/>
    <w:tmpl w:val="ED14CC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1BCE75F8"/>
    <w:multiLevelType w:val="hybridMultilevel"/>
    <w:tmpl w:val="F1282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C650646"/>
    <w:multiLevelType w:val="hybridMultilevel"/>
    <w:tmpl w:val="CE5C50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CF17331"/>
    <w:multiLevelType w:val="hybridMultilevel"/>
    <w:tmpl w:val="040A484C"/>
    <w:lvl w:ilvl="0" w:tplc="BC5461C4">
      <w:start w:val="1"/>
      <w:numFmt w:val="bullet"/>
      <w:lvlText w:val=""/>
      <w:lvlJc w:val="left"/>
      <w:pPr>
        <w:tabs>
          <w:tab w:val="num" w:pos="1077"/>
        </w:tabs>
        <w:ind w:left="0" w:firstLine="851"/>
      </w:pPr>
      <w:rPr>
        <w:rFonts w:ascii="Symbol" w:hAnsi="Symbol" w:hint="default"/>
      </w:rPr>
    </w:lvl>
    <w:lvl w:ilvl="1" w:tplc="0C86C812">
      <w:start w:val="1"/>
      <w:numFmt w:val="bullet"/>
      <w:pStyle w:val="21"/>
      <w:lvlText w:val="o"/>
      <w:lvlJc w:val="left"/>
      <w:pPr>
        <w:tabs>
          <w:tab w:val="num" w:pos="1440"/>
        </w:tabs>
        <w:ind w:left="1440" w:hanging="360"/>
      </w:pPr>
      <w:rPr>
        <w:rFonts w:ascii="Courier New" w:hAnsi="Courier New" w:cs="Courier New" w:hint="default"/>
      </w:rPr>
    </w:lvl>
    <w:lvl w:ilvl="2" w:tplc="037890B4" w:tentative="1">
      <w:start w:val="1"/>
      <w:numFmt w:val="bullet"/>
      <w:lvlText w:val=""/>
      <w:lvlJc w:val="left"/>
      <w:pPr>
        <w:tabs>
          <w:tab w:val="num" w:pos="2160"/>
        </w:tabs>
        <w:ind w:left="2160" w:hanging="360"/>
      </w:pPr>
      <w:rPr>
        <w:rFonts w:ascii="Wingdings" w:hAnsi="Wingdings" w:hint="default"/>
      </w:rPr>
    </w:lvl>
    <w:lvl w:ilvl="3" w:tplc="BDEC7CDC" w:tentative="1">
      <w:start w:val="1"/>
      <w:numFmt w:val="bullet"/>
      <w:lvlText w:val=""/>
      <w:lvlJc w:val="left"/>
      <w:pPr>
        <w:tabs>
          <w:tab w:val="num" w:pos="2880"/>
        </w:tabs>
        <w:ind w:left="2880" w:hanging="360"/>
      </w:pPr>
      <w:rPr>
        <w:rFonts w:ascii="Symbol" w:hAnsi="Symbol" w:hint="default"/>
      </w:rPr>
    </w:lvl>
    <w:lvl w:ilvl="4" w:tplc="8D2C3D9C" w:tentative="1">
      <w:start w:val="1"/>
      <w:numFmt w:val="bullet"/>
      <w:lvlText w:val="o"/>
      <w:lvlJc w:val="left"/>
      <w:pPr>
        <w:tabs>
          <w:tab w:val="num" w:pos="3600"/>
        </w:tabs>
        <w:ind w:left="3600" w:hanging="360"/>
      </w:pPr>
      <w:rPr>
        <w:rFonts w:ascii="Courier New" w:hAnsi="Courier New" w:cs="Courier New" w:hint="default"/>
      </w:rPr>
    </w:lvl>
    <w:lvl w:ilvl="5" w:tplc="F8C688A8" w:tentative="1">
      <w:start w:val="1"/>
      <w:numFmt w:val="bullet"/>
      <w:lvlText w:val=""/>
      <w:lvlJc w:val="left"/>
      <w:pPr>
        <w:tabs>
          <w:tab w:val="num" w:pos="4320"/>
        </w:tabs>
        <w:ind w:left="4320" w:hanging="360"/>
      </w:pPr>
      <w:rPr>
        <w:rFonts w:ascii="Wingdings" w:hAnsi="Wingdings" w:hint="default"/>
      </w:rPr>
    </w:lvl>
    <w:lvl w:ilvl="6" w:tplc="37E22D9A" w:tentative="1">
      <w:start w:val="1"/>
      <w:numFmt w:val="bullet"/>
      <w:lvlText w:val=""/>
      <w:lvlJc w:val="left"/>
      <w:pPr>
        <w:tabs>
          <w:tab w:val="num" w:pos="5040"/>
        </w:tabs>
        <w:ind w:left="5040" w:hanging="360"/>
      </w:pPr>
      <w:rPr>
        <w:rFonts w:ascii="Symbol" w:hAnsi="Symbol" w:hint="default"/>
      </w:rPr>
    </w:lvl>
    <w:lvl w:ilvl="7" w:tplc="CF1846CC" w:tentative="1">
      <w:start w:val="1"/>
      <w:numFmt w:val="bullet"/>
      <w:lvlText w:val="o"/>
      <w:lvlJc w:val="left"/>
      <w:pPr>
        <w:tabs>
          <w:tab w:val="num" w:pos="5760"/>
        </w:tabs>
        <w:ind w:left="5760" w:hanging="360"/>
      </w:pPr>
      <w:rPr>
        <w:rFonts w:ascii="Courier New" w:hAnsi="Courier New" w:cs="Courier New" w:hint="default"/>
      </w:rPr>
    </w:lvl>
    <w:lvl w:ilvl="8" w:tplc="8E664A32" w:tentative="1">
      <w:start w:val="1"/>
      <w:numFmt w:val="bullet"/>
      <w:lvlText w:val=""/>
      <w:lvlJc w:val="left"/>
      <w:pPr>
        <w:tabs>
          <w:tab w:val="num" w:pos="6480"/>
        </w:tabs>
        <w:ind w:left="6480" w:hanging="360"/>
      </w:pPr>
      <w:rPr>
        <w:rFonts w:ascii="Wingdings" w:hAnsi="Wingdings" w:hint="default"/>
      </w:rPr>
    </w:lvl>
  </w:abstractNum>
  <w:abstractNum w:abstractNumId="23">
    <w:nsid w:val="22217E4E"/>
    <w:multiLevelType w:val="hybridMultilevel"/>
    <w:tmpl w:val="891A2FC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23011422"/>
    <w:multiLevelType w:val="hybridMultilevel"/>
    <w:tmpl w:val="3AC4B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3215F12"/>
    <w:multiLevelType w:val="hybridMultilevel"/>
    <w:tmpl w:val="6EB0D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7E951A4"/>
    <w:multiLevelType w:val="hybridMultilevel"/>
    <w:tmpl w:val="9EFCB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323271D0"/>
    <w:multiLevelType w:val="hybridMultilevel"/>
    <w:tmpl w:val="32EE367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29">
    <w:nsid w:val="422D03F9"/>
    <w:multiLevelType w:val="hybridMultilevel"/>
    <w:tmpl w:val="02F843EC"/>
    <w:lvl w:ilvl="0" w:tplc="668C6BDA">
      <w:start w:val="6"/>
      <w:numFmt w:val="bullet"/>
      <w:lvlText w:val=""/>
      <w:lvlJc w:val="left"/>
      <w:pPr>
        <w:ind w:left="720" w:hanging="360"/>
      </w:pPr>
      <w:rPr>
        <w:rFonts w:ascii="Symbol" w:eastAsia="Times New Roman"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DC2450F"/>
    <w:multiLevelType w:val="hybridMultilevel"/>
    <w:tmpl w:val="CE5C50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17325A"/>
    <w:multiLevelType w:val="multilevel"/>
    <w:tmpl w:val="B79EB78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CDF1BAB"/>
    <w:multiLevelType w:val="hybridMultilevel"/>
    <w:tmpl w:val="A676876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F37205"/>
    <w:multiLevelType w:val="hybridMultilevel"/>
    <w:tmpl w:val="E7C05F60"/>
    <w:lvl w:ilvl="0" w:tplc="16E232E4">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7E3FDB"/>
    <w:multiLevelType w:val="multilevel"/>
    <w:tmpl w:val="E6D8B2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AEC297B"/>
    <w:multiLevelType w:val="hybridMultilevel"/>
    <w:tmpl w:val="9E3CEF84"/>
    <w:lvl w:ilvl="0" w:tplc="04190001">
      <w:start w:val="1"/>
      <w:numFmt w:val="decimal"/>
      <w:lvlText w:val="%1)"/>
      <w:lvlJc w:val="left"/>
      <w:pPr>
        <w:ind w:left="900" w:hanging="360"/>
      </w:pPr>
      <w:rPr>
        <w:rFonts w:hint="default"/>
      </w:rPr>
    </w:lvl>
    <w:lvl w:ilvl="1" w:tplc="04190003" w:tentative="1">
      <w:start w:val="1"/>
      <w:numFmt w:val="lowerLetter"/>
      <w:lvlText w:val="%2."/>
      <w:lvlJc w:val="left"/>
      <w:pPr>
        <w:ind w:left="1620" w:hanging="360"/>
      </w:pPr>
    </w:lvl>
    <w:lvl w:ilvl="2" w:tplc="04190005" w:tentative="1">
      <w:start w:val="1"/>
      <w:numFmt w:val="lowerRoman"/>
      <w:lvlText w:val="%3."/>
      <w:lvlJc w:val="right"/>
      <w:pPr>
        <w:ind w:left="2340" w:hanging="180"/>
      </w:pPr>
    </w:lvl>
    <w:lvl w:ilvl="3" w:tplc="04190001" w:tentative="1">
      <w:start w:val="1"/>
      <w:numFmt w:val="decimal"/>
      <w:lvlText w:val="%4."/>
      <w:lvlJc w:val="left"/>
      <w:pPr>
        <w:ind w:left="3060" w:hanging="360"/>
      </w:pPr>
    </w:lvl>
    <w:lvl w:ilvl="4" w:tplc="04190003" w:tentative="1">
      <w:start w:val="1"/>
      <w:numFmt w:val="lowerLetter"/>
      <w:lvlText w:val="%5."/>
      <w:lvlJc w:val="left"/>
      <w:pPr>
        <w:ind w:left="3780" w:hanging="360"/>
      </w:pPr>
    </w:lvl>
    <w:lvl w:ilvl="5" w:tplc="04190005" w:tentative="1">
      <w:start w:val="1"/>
      <w:numFmt w:val="lowerRoman"/>
      <w:lvlText w:val="%6."/>
      <w:lvlJc w:val="right"/>
      <w:pPr>
        <w:ind w:left="4500" w:hanging="180"/>
      </w:pPr>
    </w:lvl>
    <w:lvl w:ilvl="6" w:tplc="04190001" w:tentative="1">
      <w:start w:val="1"/>
      <w:numFmt w:val="decimal"/>
      <w:lvlText w:val="%7."/>
      <w:lvlJc w:val="left"/>
      <w:pPr>
        <w:ind w:left="5220" w:hanging="360"/>
      </w:pPr>
    </w:lvl>
    <w:lvl w:ilvl="7" w:tplc="04190003" w:tentative="1">
      <w:start w:val="1"/>
      <w:numFmt w:val="lowerLetter"/>
      <w:lvlText w:val="%8."/>
      <w:lvlJc w:val="left"/>
      <w:pPr>
        <w:ind w:left="5940" w:hanging="360"/>
      </w:pPr>
    </w:lvl>
    <w:lvl w:ilvl="8" w:tplc="04190005" w:tentative="1">
      <w:start w:val="1"/>
      <w:numFmt w:val="lowerRoman"/>
      <w:lvlText w:val="%9."/>
      <w:lvlJc w:val="right"/>
      <w:pPr>
        <w:ind w:left="6660" w:hanging="180"/>
      </w:pPr>
    </w:lvl>
  </w:abstractNum>
  <w:abstractNum w:abstractNumId="36">
    <w:nsid w:val="71F17BA8"/>
    <w:multiLevelType w:val="hybridMultilevel"/>
    <w:tmpl w:val="48B0E6C4"/>
    <w:lvl w:ilvl="0" w:tplc="61B83DB8">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7ED34947"/>
    <w:multiLevelType w:val="multilevel"/>
    <w:tmpl w:val="B61A96E0"/>
    <w:lvl w:ilvl="0">
      <w:start w:val="1"/>
      <w:numFmt w:val="decimal"/>
      <w:lvlText w:val="%1."/>
      <w:lvlJc w:val="left"/>
      <w:pPr>
        <w:ind w:left="2345" w:hanging="360"/>
      </w:pPr>
      <w:rPr>
        <w:rFonts w:hint="default"/>
        <w:b/>
        <w:sz w:val="24"/>
        <w:szCs w:val="24"/>
      </w:rPr>
    </w:lvl>
    <w:lvl w:ilvl="1">
      <w:start w:val="4"/>
      <w:numFmt w:val="decimal"/>
      <w:isLgl/>
      <w:lvlText w:val="%1.%2."/>
      <w:lvlJc w:val="left"/>
      <w:pPr>
        <w:ind w:left="77" w:hanging="360"/>
      </w:pPr>
      <w:rPr>
        <w:rFonts w:hint="default"/>
        <w:color w:val="000000"/>
      </w:rPr>
    </w:lvl>
    <w:lvl w:ilvl="2">
      <w:start w:val="1"/>
      <w:numFmt w:val="decimal"/>
      <w:isLgl/>
      <w:lvlText w:val="%1.%2.%3."/>
      <w:lvlJc w:val="left"/>
      <w:pPr>
        <w:ind w:left="295" w:hanging="720"/>
      </w:pPr>
      <w:rPr>
        <w:rFonts w:hint="default"/>
        <w:color w:val="000000"/>
      </w:rPr>
    </w:lvl>
    <w:lvl w:ilvl="3">
      <w:start w:val="1"/>
      <w:numFmt w:val="decimal"/>
      <w:isLgl/>
      <w:lvlText w:val="%1.%2.%3.%4."/>
      <w:lvlJc w:val="left"/>
      <w:pPr>
        <w:ind w:left="295" w:hanging="720"/>
      </w:pPr>
      <w:rPr>
        <w:rFonts w:hint="default"/>
        <w:color w:val="000000"/>
      </w:rPr>
    </w:lvl>
    <w:lvl w:ilvl="4">
      <w:start w:val="1"/>
      <w:numFmt w:val="decimal"/>
      <w:isLgl/>
      <w:lvlText w:val="%1.%2.%3.%4.%5."/>
      <w:lvlJc w:val="left"/>
      <w:pPr>
        <w:ind w:left="655" w:hanging="1080"/>
      </w:pPr>
      <w:rPr>
        <w:rFonts w:hint="default"/>
        <w:color w:val="000000"/>
      </w:rPr>
    </w:lvl>
    <w:lvl w:ilvl="5">
      <w:start w:val="1"/>
      <w:numFmt w:val="decimal"/>
      <w:isLgl/>
      <w:lvlText w:val="%1.%2.%3.%4.%5.%6."/>
      <w:lvlJc w:val="left"/>
      <w:pPr>
        <w:ind w:left="655" w:hanging="1080"/>
      </w:pPr>
      <w:rPr>
        <w:rFonts w:hint="default"/>
        <w:color w:val="000000"/>
      </w:rPr>
    </w:lvl>
    <w:lvl w:ilvl="6">
      <w:start w:val="1"/>
      <w:numFmt w:val="decimal"/>
      <w:isLgl/>
      <w:lvlText w:val="%1.%2.%3.%4.%5.%6.%7."/>
      <w:lvlJc w:val="left"/>
      <w:pPr>
        <w:ind w:left="1015" w:hanging="1440"/>
      </w:pPr>
      <w:rPr>
        <w:rFonts w:hint="default"/>
        <w:color w:val="000000"/>
      </w:rPr>
    </w:lvl>
    <w:lvl w:ilvl="7">
      <w:start w:val="1"/>
      <w:numFmt w:val="decimal"/>
      <w:isLgl/>
      <w:lvlText w:val="%1.%2.%3.%4.%5.%6.%7.%8."/>
      <w:lvlJc w:val="left"/>
      <w:pPr>
        <w:ind w:left="1015" w:hanging="1440"/>
      </w:pPr>
      <w:rPr>
        <w:rFonts w:hint="default"/>
        <w:color w:val="000000"/>
      </w:rPr>
    </w:lvl>
    <w:lvl w:ilvl="8">
      <w:start w:val="1"/>
      <w:numFmt w:val="decimal"/>
      <w:isLgl/>
      <w:lvlText w:val="%1.%2.%3.%4.%5.%6.%7.%8.%9."/>
      <w:lvlJc w:val="left"/>
      <w:pPr>
        <w:ind w:left="1375" w:hanging="1800"/>
      </w:pPr>
      <w:rPr>
        <w:rFonts w:hint="default"/>
        <w:color w:val="000000"/>
      </w:rPr>
    </w:lvl>
  </w:abstractNum>
  <w:num w:numId="1">
    <w:abstractNumId w:val="3"/>
  </w:num>
  <w:num w:numId="2">
    <w:abstractNumId w:val="3"/>
    <w:lvlOverride w:ilvl="0">
      <w:startOverride w:val="1"/>
    </w:lvlOverride>
  </w:num>
  <w:num w:numId="3">
    <w:abstractNumId w:val="32"/>
  </w:num>
  <w:num w:numId="4">
    <w:abstractNumId w:val="8"/>
  </w:num>
  <w:num w:numId="5">
    <w:abstractNumId w:val="12"/>
  </w:num>
  <w:num w:numId="6">
    <w:abstractNumId w:val="15"/>
  </w:num>
  <w:num w:numId="7">
    <w:abstractNumId w:val="35"/>
  </w:num>
  <w:num w:numId="8">
    <w:abstractNumId w:val="2"/>
  </w:num>
  <w:num w:numId="9">
    <w:abstractNumId w:val="1"/>
  </w:num>
  <w:num w:numId="10">
    <w:abstractNumId w:val="21"/>
  </w:num>
  <w:num w:numId="11">
    <w:abstractNumId w:val="33"/>
  </w:num>
  <w:num w:numId="12">
    <w:abstractNumId w:val="30"/>
  </w:num>
  <w:num w:numId="13">
    <w:abstractNumId w:val="17"/>
  </w:num>
  <w:num w:numId="14">
    <w:abstractNumId w:val="18"/>
  </w:num>
  <w:num w:numId="15">
    <w:abstractNumId w:val="24"/>
  </w:num>
  <w:num w:numId="16">
    <w:abstractNumId w:val="0"/>
  </w:num>
  <w:num w:numId="17">
    <w:abstractNumId w:val="22"/>
  </w:num>
  <w:num w:numId="18">
    <w:abstractNumId w:val="27"/>
  </w:num>
  <w:num w:numId="19">
    <w:abstractNumId w:val="11"/>
  </w:num>
  <w:num w:numId="20">
    <w:abstractNumId w:val="16"/>
  </w:num>
  <w:num w:numId="21">
    <w:abstractNumId w:val="25"/>
  </w:num>
  <w:num w:numId="22">
    <w:abstractNumId w:val="31"/>
  </w:num>
  <w:num w:numId="23">
    <w:abstractNumId w:val="37"/>
  </w:num>
  <w:num w:numId="24">
    <w:abstractNumId w:val="19"/>
  </w:num>
  <w:num w:numId="25">
    <w:abstractNumId w:val="23"/>
  </w:num>
  <w:num w:numId="26">
    <w:abstractNumId w:val="20"/>
  </w:num>
  <w:num w:numId="27">
    <w:abstractNumId w:val="26"/>
  </w:num>
  <w:num w:numId="28">
    <w:abstractNumId w:val="36"/>
  </w:num>
  <w:num w:numId="29">
    <w:abstractNumId w:val="28"/>
  </w:num>
  <w:num w:numId="30">
    <w:abstractNumId w:val="34"/>
  </w:num>
  <w:num w:numId="31">
    <w:abstractNumId w:val="14"/>
  </w:num>
  <w:num w:numId="32">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F9B"/>
    <w:rsid w:val="00000706"/>
    <w:rsid w:val="00000F74"/>
    <w:rsid w:val="000040AE"/>
    <w:rsid w:val="00010BF1"/>
    <w:rsid w:val="00011880"/>
    <w:rsid w:val="000139FB"/>
    <w:rsid w:val="0001422B"/>
    <w:rsid w:val="000142D8"/>
    <w:rsid w:val="000150E7"/>
    <w:rsid w:val="000157FC"/>
    <w:rsid w:val="00016293"/>
    <w:rsid w:val="00017173"/>
    <w:rsid w:val="000204F2"/>
    <w:rsid w:val="00021554"/>
    <w:rsid w:val="000231C1"/>
    <w:rsid w:val="00023566"/>
    <w:rsid w:val="00023FE8"/>
    <w:rsid w:val="00024EB8"/>
    <w:rsid w:val="000256EE"/>
    <w:rsid w:val="0002696A"/>
    <w:rsid w:val="00026C7E"/>
    <w:rsid w:val="00027735"/>
    <w:rsid w:val="000321C1"/>
    <w:rsid w:val="000325EA"/>
    <w:rsid w:val="00032DE1"/>
    <w:rsid w:val="0003435B"/>
    <w:rsid w:val="00035372"/>
    <w:rsid w:val="00036013"/>
    <w:rsid w:val="00037054"/>
    <w:rsid w:val="0004347F"/>
    <w:rsid w:val="00044E78"/>
    <w:rsid w:val="00045009"/>
    <w:rsid w:val="0004616A"/>
    <w:rsid w:val="00046BC1"/>
    <w:rsid w:val="00047AFC"/>
    <w:rsid w:val="0005056C"/>
    <w:rsid w:val="00052758"/>
    <w:rsid w:val="00052999"/>
    <w:rsid w:val="00053AF2"/>
    <w:rsid w:val="00056964"/>
    <w:rsid w:val="000577CF"/>
    <w:rsid w:val="00060668"/>
    <w:rsid w:val="00062723"/>
    <w:rsid w:val="0006571D"/>
    <w:rsid w:val="000658C8"/>
    <w:rsid w:val="000676F4"/>
    <w:rsid w:val="00070CB7"/>
    <w:rsid w:val="00072BF1"/>
    <w:rsid w:val="00075A5F"/>
    <w:rsid w:val="00075C40"/>
    <w:rsid w:val="0007693D"/>
    <w:rsid w:val="0007757E"/>
    <w:rsid w:val="00080067"/>
    <w:rsid w:val="00080837"/>
    <w:rsid w:val="00082E55"/>
    <w:rsid w:val="0008321E"/>
    <w:rsid w:val="00083B97"/>
    <w:rsid w:val="000840CF"/>
    <w:rsid w:val="00084E77"/>
    <w:rsid w:val="0008512B"/>
    <w:rsid w:val="00090A67"/>
    <w:rsid w:val="000910EF"/>
    <w:rsid w:val="00092FA7"/>
    <w:rsid w:val="00094475"/>
    <w:rsid w:val="00096D8F"/>
    <w:rsid w:val="000A0848"/>
    <w:rsid w:val="000A10C2"/>
    <w:rsid w:val="000A42CE"/>
    <w:rsid w:val="000A55C8"/>
    <w:rsid w:val="000A70C7"/>
    <w:rsid w:val="000B33AA"/>
    <w:rsid w:val="000B5FF7"/>
    <w:rsid w:val="000C17A0"/>
    <w:rsid w:val="000C3790"/>
    <w:rsid w:val="000C3B87"/>
    <w:rsid w:val="000C4389"/>
    <w:rsid w:val="000C4E3D"/>
    <w:rsid w:val="000C54A2"/>
    <w:rsid w:val="000C5C9E"/>
    <w:rsid w:val="000C690B"/>
    <w:rsid w:val="000C6B5C"/>
    <w:rsid w:val="000D0651"/>
    <w:rsid w:val="000D0780"/>
    <w:rsid w:val="000D33E3"/>
    <w:rsid w:val="000D3894"/>
    <w:rsid w:val="000D46D8"/>
    <w:rsid w:val="000D4F0B"/>
    <w:rsid w:val="000D65D3"/>
    <w:rsid w:val="000D6728"/>
    <w:rsid w:val="000D6826"/>
    <w:rsid w:val="000D77EC"/>
    <w:rsid w:val="000E0FB8"/>
    <w:rsid w:val="000E1BBD"/>
    <w:rsid w:val="000E1EEF"/>
    <w:rsid w:val="000E3823"/>
    <w:rsid w:val="000E46DD"/>
    <w:rsid w:val="000E51ED"/>
    <w:rsid w:val="000F0D7F"/>
    <w:rsid w:val="000F1842"/>
    <w:rsid w:val="000F1A42"/>
    <w:rsid w:val="000F2212"/>
    <w:rsid w:val="000F229B"/>
    <w:rsid w:val="000F2587"/>
    <w:rsid w:val="000F3DE0"/>
    <w:rsid w:val="000F4281"/>
    <w:rsid w:val="000F4F26"/>
    <w:rsid w:val="000F51A9"/>
    <w:rsid w:val="001000F9"/>
    <w:rsid w:val="00100CD1"/>
    <w:rsid w:val="001010B9"/>
    <w:rsid w:val="00102457"/>
    <w:rsid w:val="001059B8"/>
    <w:rsid w:val="001076A7"/>
    <w:rsid w:val="00110444"/>
    <w:rsid w:val="001105D7"/>
    <w:rsid w:val="00111BCB"/>
    <w:rsid w:val="001122C5"/>
    <w:rsid w:val="00113B5F"/>
    <w:rsid w:val="001161CB"/>
    <w:rsid w:val="00116311"/>
    <w:rsid w:val="001174AC"/>
    <w:rsid w:val="0012083F"/>
    <w:rsid w:val="001212EC"/>
    <w:rsid w:val="001222B6"/>
    <w:rsid w:val="0012319A"/>
    <w:rsid w:val="001241FD"/>
    <w:rsid w:val="00124661"/>
    <w:rsid w:val="0012686C"/>
    <w:rsid w:val="00126F0B"/>
    <w:rsid w:val="00127F09"/>
    <w:rsid w:val="00132513"/>
    <w:rsid w:val="00132A07"/>
    <w:rsid w:val="00132A27"/>
    <w:rsid w:val="001334CD"/>
    <w:rsid w:val="0013429A"/>
    <w:rsid w:val="00134E86"/>
    <w:rsid w:val="001350C4"/>
    <w:rsid w:val="001356AD"/>
    <w:rsid w:val="00135804"/>
    <w:rsid w:val="0013781E"/>
    <w:rsid w:val="0014469E"/>
    <w:rsid w:val="00145A93"/>
    <w:rsid w:val="001467DC"/>
    <w:rsid w:val="00155486"/>
    <w:rsid w:val="001558F5"/>
    <w:rsid w:val="001578AD"/>
    <w:rsid w:val="001601ED"/>
    <w:rsid w:val="00160C3B"/>
    <w:rsid w:val="001643E3"/>
    <w:rsid w:val="00164AD4"/>
    <w:rsid w:val="001657CF"/>
    <w:rsid w:val="00167085"/>
    <w:rsid w:val="00171754"/>
    <w:rsid w:val="00172C74"/>
    <w:rsid w:val="00173DA0"/>
    <w:rsid w:val="00174E61"/>
    <w:rsid w:val="00175454"/>
    <w:rsid w:val="00177293"/>
    <w:rsid w:val="00181A5D"/>
    <w:rsid w:val="0018231C"/>
    <w:rsid w:val="00183F7F"/>
    <w:rsid w:val="001845DE"/>
    <w:rsid w:val="00187E09"/>
    <w:rsid w:val="00190698"/>
    <w:rsid w:val="00192559"/>
    <w:rsid w:val="00195A2B"/>
    <w:rsid w:val="00197F98"/>
    <w:rsid w:val="001A1C15"/>
    <w:rsid w:val="001A41B1"/>
    <w:rsid w:val="001A5E1B"/>
    <w:rsid w:val="001B083D"/>
    <w:rsid w:val="001B12D5"/>
    <w:rsid w:val="001B17DE"/>
    <w:rsid w:val="001B19A4"/>
    <w:rsid w:val="001B1FF8"/>
    <w:rsid w:val="001B2EF9"/>
    <w:rsid w:val="001B362D"/>
    <w:rsid w:val="001B48C3"/>
    <w:rsid w:val="001B5874"/>
    <w:rsid w:val="001B7489"/>
    <w:rsid w:val="001B7B68"/>
    <w:rsid w:val="001C159F"/>
    <w:rsid w:val="001C2010"/>
    <w:rsid w:val="001C31E5"/>
    <w:rsid w:val="001C3363"/>
    <w:rsid w:val="001C4070"/>
    <w:rsid w:val="001C435F"/>
    <w:rsid w:val="001C5647"/>
    <w:rsid w:val="001C64BE"/>
    <w:rsid w:val="001D019E"/>
    <w:rsid w:val="001D0496"/>
    <w:rsid w:val="001D2460"/>
    <w:rsid w:val="001D3480"/>
    <w:rsid w:val="001D3CBC"/>
    <w:rsid w:val="001D4C6F"/>
    <w:rsid w:val="001D5565"/>
    <w:rsid w:val="001E1E5B"/>
    <w:rsid w:val="001E20EC"/>
    <w:rsid w:val="001E2312"/>
    <w:rsid w:val="001E59ED"/>
    <w:rsid w:val="001E689C"/>
    <w:rsid w:val="001E6B2D"/>
    <w:rsid w:val="001E79B7"/>
    <w:rsid w:val="001F104A"/>
    <w:rsid w:val="001F2269"/>
    <w:rsid w:val="001F2670"/>
    <w:rsid w:val="001F472E"/>
    <w:rsid w:val="001F55D0"/>
    <w:rsid w:val="001F5C73"/>
    <w:rsid w:val="001F7AF9"/>
    <w:rsid w:val="001F7CD6"/>
    <w:rsid w:val="00202A61"/>
    <w:rsid w:val="00203BF8"/>
    <w:rsid w:val="00206B8B"/>
    <w:rsid w:val="0021247E"/>
    <w:rsid w:val="00212D3A"/>
    <w:rsid w:val="00213336"/>
    <w:rsid w:val="00215B08"/>
    <w:rsid w:val="00215DD5"/>
    <w:rsid w:val="0021672E"/>
    <w:rsid w:val="00220F76"/>
    <w:rsid w:val="0022202F"/>
    <w:rsid w:val="0022229B"/>
    <w:rsid w:val="00222EDE"/>
    <w:rsid w:val="002248A4"/>
    <w:rsid w:val="002315C7"/>
    <w:rsid w:val="002315E9"/>
    <w:rsid w:val="00232E51"/>
    <w:rsid w:val="0023380D"/>
    <w:rsid w:val="00233F99"/>
    <w:rsid w:val="002354EE"/>
    <w:rsid w:val="00235AEE"/>
    <w:rsid w:val="002367B1"/>
    <w:rsid w:val="002370BB"/>
    <w:rsid w:val="0024041F"/>
    <w:rsid w:val="00240501"/>
    <w:rsid w:val="00241D9D"/>
    <w:rsid w:val="00242270"/>
    <w:rsid w:val="00242B82"/>
    <w:rsid w:val="00243895"/>
    <w:rsid w:val="002439D6"/>
    <w:rsid w:val="00243A39"/>
    <w:rsid w:val="002446AF"/>
    <w:rsid w:val="002460DA"/>
    <w:rsid w:val="00246F1F"/>
    <w:rsid w:val="002472AC"/>
    <w:rsid w:val="00251470"/>
    <w:rsid w:val="00253A52"/>
    <w:rsid w:val="002544CE"/>
    <w:rsid w:val="00254D14"/>
    <w:rsid w:val="00254E41"/>
    <w:rsid w:val="00255D57"/>
    <w:rsid w:val="00260C27"/>
    <w:rsid w:val="002639AA"/>
    <w:rsid w:val="00263C79"/>
    <w:rsid w:val="00263ECF"/>
    <w:rsid w:val="002674C2"/>
    <w:rsid w:val="00267C3D"/>
    <w:rsid w:val="00271FD4"/>
    <w:rsid w:val="00272084"/>
    <w:rsid w:val="0027712C"/>
    <w:rsid w:val="00277CFD"/>
    <w:rsid w:val="002818EE"/>
    <w:rsid w:val="00283B15"/>
    <w:rsid w:val="00284CDE"/>
    <w:rsid w:val="0028633C"/>
    <w:rsid w:val="00286C1C"/>
    <w:rsid w:val="00287187"/>
    <w:rsid w:val="00287399"/>
    <w:rsid w:val="0029041B"/>
    <w:rsid w:val="00290B45"/>
    <w:rsid w:val="0029170C"/>
    <w:rsid w:val="00292A71"/>
    <w:rsid w:val="00292CAB"/>
    <w:rsid w:val="00292FF7"/>
    <w:rsid w:val="00295C01"/>
    <w:rsid w:val="00296454"/>
    <w:rsid w:val="002A0BC5"/>
    <w:rsid w:val="002A3563"/>
    <w:rsid w:val="002A5963"/>
    <w:rsid w:val="002A5EE6"/>
    <w:rsid w:val="002A6AB4"/>
    <w:rsid w:val="002A6DDE"/>
    <w:rsid w:val="002B1AB6"/>
    <w:rsid w:val="002B3058"/>
    <w:rsid w:val="002B464A"/>
    <w:rsid w:val="002C450F"/>
    <w:rsid w:val="002C585C"/>
    <w:rsid w:val="002C73BC"/>
    <w:rsid w:val="002C7453"/>
    <w:rsid w:val="002D01A5"/>
    <w:rsid w:val="002D1E49"/>
    <w:rsid w:val="002D21CD"/>
    <w:rsid w:val="002D25D2"/>
    <w:rsid w:val="002D290A"/>
    <w:rsid w:val="002D2FF0"/>
    <w:rsid w:val="002D30E0"/>
    <w:rsid w:val="002D35E5"/>
    <w:rsid w:val="002E0655"/>
    <w:rsid w:val="002E3B8A"/>
    <w:rsid w:val="002E4DFB"/>
    <w:rsid w:val="002E5908"/>
    <w:rsid w:val="002E6A4A"/>
    <w:rsid w:val="002E7CFF"/>
    <w:rsid w:val="002F529B"/>
    <w:rsid w:val="002F5AB8"/>
    <w:rsid w:val="002F6E33"/>
    <w:rsid w:val="00302AA8"/>
    <w:rsid w:val="00302CB1"/>
    <w:rsid w:val="003035A0"/>
    <w:rsid w:val="003036B8"/>
    <w:rsid w:val="00304624"/>
    <w:rsid w:val="0030505E"/>
    <w:rsid w:val="0030715E"/>
    <w:rsid w:val="00311804"/>
    <w:rsid w:val="003123C5"/>
    <w:rsid w:val="00314F78"/>
    <w:rsid w:val="00315089"/>
    <w:rsid w:val="00315B13"/>
    <w:rsid w:val="00316F3D"/>
    <w:rsid w:val="0032257A"/>
    <w:rsid w:val="00322949"/>
    <w:rsid w:val="00322F7C"/>
    <w:rsid w:val="003238C3"/>
    <w:rsid w:val="003243F4"/>
    <w:rsid w:val="00327DD1"/>
    <w:rsid w:val="00332CC3"/>
    <w:rsid w:val="003361D1"/>
    <w:rsid w:val="00336466"/>
    <w:rsid w:val="00336BD4"/>
    <w:rsid w:val="00337D46"/>
    <w:rsid w:val="00342DA0"/>
    <w:rsid w:val="0034494A"/>
    <w:rsid w:val="003458CA"/>
    <w:rsid w:val="0035291B"/>
    <w:rsid w:val="003533B7"/>
    <w:rsid w:val="003542F5"/>
    <w:rsid w:val="00354833"/>
    <w:rsid w:val="00357A89"/>
    <w:rsid w:val="00361388"/>
    <w:rsid w:val="0036249F"/>
    <w:rsid w:val="00364118"/>
    <w:rsid w:val="0036542D"/>
    <w:rsid w:val="00365539"/>
    <w:rsid w:val="0036642F"/>
    <w:rsid w:val="00366CB7"/>
    <w:rsid w:val="00370EBF"/>
    <w:rsid w:val="00371486"/>
    <w:rsid w:val="003719B0"/>
    <w:rsid w:val="00373E30"/>
    <w:rsid w:val="0037428B"/>
    <w:rsid w:val="00374856"/>
    <w:rsid w:val="0037498A"/>
    <w:rsid w:val="00377F32"/>
    <w:rsid w:val="003805B0"/>
    <w:rsid w:val="003843CF"/>
    <w:rsid w:val="00385EC5"/>
    <w:rsid w:val="0038601A"/>
    <w:rsid w:val="00386CD5"/>
    <w:rsid w:val="00390B58"/>
    <w:rsid w:val="00390C14"/>
    <w:rsid w:val="00395E28"/>
    <w:rsid w:val="00396F96"/>
    <w:rsid w:val="0039744E"/>
    <w:rsid w:val="003A2865"/>
    <w:rsid w:val="003A28EB"/>
    <w:rsid w:val="003A4B01"/>
    <w:rsid w:val="003A5ADD"/>
    <w:rsid w:val="003A7A1F"/>
    <w:rsid w:val="003A7E16"/>
    <w:rsid w:val="003A7EB0"/>
    <w:rsid w:val="003B15EB"/>
    <w:rsid w:val="003B4A09"/>
    <w:rsid w:val="003B4AD6"/>
    <w:rsid w:val="003B6144"/>
    <w:rsid w:val="003B651A"/>
    <w:rsid w:val="003B6633"/>
    <w:rsid w:val="003B6828"/>
    <w:rsid w:val="003B696F"/>
    <w:rsid w:val="003B6FA9"/>
    <w:rsid w:val="003B7A5B"/>
    <w:rsid w:val="003B7FFD"/>
    <w:rsid w:val="003C0A46"/>
    <w:rsid w:val="003C2348"/>
    <w:rsid w:val="003C332E"/>
    <w:rsid w:val="003C3B50"/>
    <w:rsid w:val="003C638D"/>
    <w:rsid w:val="003D0D5C"/>
    <w:rsid w:val="003D40DB"/>
    <w:rsid w:val="003E0CC2"/>
    <w:rsid w:val="003E0F70"/>
    <w:rsid w:val="003E1F60"/>
    <w:rsid w:val="003F186F"/>
    <w:rsid w:val="003F1DD1"/>
    <w:rsid w:val="003F2316"/>
    <w:rsid w:val="003F25D9"/>
    <w:rsid w:val="003F2920"/>
    <w:rsid w:val="003F50BC"/>
    <w:rsid w:val="004016F1"/>
    <w:rsid w:val="0040186E"/>
    <w:rsid w:val="004046ED"/>
    <w:rsid w:val="00404979"/>
    <w:rsid w:val="0040574F"/>
    <w:rsid w:val="004071F9"/>
    <w:rsid w:val="0041035B"/>
    <w:rsid w:val="0041377D"/>
    <w:rsid w:val="00414909"/>
    <w:rsid w:val="00414E35"/>
    <w:rsid w:val="00415EEF"/>
    <w:rsid w:val="0041696C"/>
    <w:rsid w:val="0041700D"/>
    <w:rsid w:val="00417A52"/>
    <w:rsid w:val="00417E5B"/>
    <w:rsid w:val="00420894"/>
    <w:rsid w:val="00420E87"/>
    <w:rsid w:val="00421C26"/>
    <w:rsid w:val="0042284E"/>
    <w:rsid w:val="0042354B"/>
    <w:rsid w:val="004235F4"/>
    <w:rsid w:val="0042461E"/>
    <w:rsid w:val="00425660"/>
    <w:rsid w:val="00426F9E"/>
    <w:rsid w:val="00426FFC"/>
    <w:rsid w:val="00427573"/>
    <w:rsid w:val="004275E7"/>
    <w:rsid w:val="004310F6"/>
    <w:rsid w:val="00432639"/>
    <w:rsid w:val="00433C9B"/>
    <w:rsid w:val="00436EF0"/>
    <w:rsid w:val="004371AF"/>
    <w:rsid w:val="0043791A"/>
    <w:rsid w:val="00440DF5"/>
    <w:rsid w:val="0044114C"/>
    <w:rsid w:val="00446632"/>
    <w:rsid w:val="00446A3A"/>
    <w:rsid w:val="004508F0"/>
    <w:rsid w:val="0045110F"/>
    <w:rsid w:val="00452A01"/>
    <w:rsid w:val="0045380B"/>
    <w:rsid w:val="0045499C"/>
    <w:rsid w:val="00455B04"/>
    <w:rsid w:val="00456DBC"/>
    <w:rsid w:val="0045737A"/>
    <w:rsid w:val="0046374E"/>
    <w:rsid w:val="004650B1"/>
    <w:rsid w:val="004654F5"/>
    <w:rsid w:val="0046595F"/>
    <w:rsid w:val="00466824"/>
    <w:rsid w:val="0046682D"/>
    <w:rsid w:val="00473299"/>
    <w:rsid w:val="0047427A"/>
    <w:rsid w:val="004745FA"/>
    <w:rsid w:val="00475AA2"/>
    <w:rsid w:val="00477389"/>
    <w:rsid w:val="00477A73"/>
    <w:rsid w:val="0048005B"/>
    <w:rsid w:val="00483126"/>
    <w:rsid w:val="00484611"/>
    <w:rsid w:val="00487CEA"/>
    <w:rsid w:val="00491BD4"/>
    <w:rsid w:val="004923E7"/>
    <w:rsid w:val="004935A0"/>
    <w:rsid w:val="004954FE"/>
    <w:rsid w:val="00497102"/>
    <w:rsid w:val="00497C07"/>
    <w:rsid w:val="00497CFF"/>
    <w:rsid w:val="004A0278"/>
    <w:rsid w:val="004A35B9"/>
    <w:rsid w:val="004A3AFF"/>
    <w:rsid w:val="004A434B"/>
    <w:rsid w:val="004A54C4"/>
    <w:rsid w:val="004A58C2"/>
    <w:rsid w:val="004A73E1"/>
    <w:rsid w:val="004A74A1"/>
    <w:rsid w:val="004A7714"/>
    <w:rsid w:val="004A7C86"/>
    <w:rsid w:val="004B1A38"/>
    <w:rsid w:val="004B1A5A"/>
    <w:rsid w:val="004B5E1A"/>
    <w:rsid w:val="004B7006"/>
    <w:rsid w:val="004B719A"/>
    <w:rsid w:val="004B74AD"/>
    <w:rsid w:val="004C0419"/>
    <w:rsid w:val="004C18D4"/>
    <w:rsid w:val="004C412E"/>
    <w:rsid w:val="004C68C2"/>
    <w:rsid w:val="004C794B"/>
    <w:rsid w:val="004D0C5C"/>
    <w:rsid w:val="004D180B"/>
    <w:rsid w:val="004D1F6E"/>
    <w:rsid w:val="004D2682"/>
    <w:rsid w:val="004D2843"/>
    <w:rsid w:val="004D30AB"/>
    <w:rsid w:val="004D3EC5"/>
    <w:rsid w:val="004D4B53"/>
    <w:rsid w:val="004D4D7A"/>
    <w:rsid w:val="004D579C"/>
    <w:rsid w:val="004D758C"/>
    <w:rsid w:val="004E0DA6"/>
    <w:rsid w:val="004E0EB4"/>
    <w:rsid w:val="004E2347"/>
    <w:rsid w:val="004E5377"/>
    <w:rsid w:val="004E6384"/>
    <w:rsid w:val="004E651B"/>
    <w:rsid w:val="004E7CF2"/>
    <w:rsid w:val="004F0C9A"/>
    <w:rsid w:val="004F2575"/>
    <w:rsid w:val="004F62B2"/>
    <w:rsid w:val="004F7891"/>
    <w:rsid w:val="004F7BA0"/>
    <w:rsid w:val="00500594"/>
    <w:rsid w:val="0050108A"/>
    <w:rsid w:val="00501D98"/>
    <w:rsid w:val="00504893"/>
    <w:rsid w:val="00506EF1"/>
    <w:rsid w:val="0050770D"/>
    <w:rsid w:val="005111DC"/>
    <w:rsid w:val="005121A7"/>
    <w:rsid w:val="005124F6"/>
    <w:rsid w:val="00512CC2"/>
    <w:rsid w:val="00514C9B"/>
    <w:rsid w:val="0051665B"/>
    <w:rsid w:val="005210D0"/>
    <w:rsid w:val="005220B9"/>
    <w:rsid w:val="00523E6E"/>
    <w:rsid w:val="00524654"/>
    <w:rsid w:val="00525A82"/>
    <w:rsid w:val="005304FB"/>
    <w:rsid w:val="00530836"/>
    <w:rsid w:val="005312C7"/>
    <w:rsid w:val="005314F1"/>
    <w:rsid w:val="005315E5"/>
    <w:rsid w:val="005321A5"/>
    <w:rsid w:val="00532619"/>
    <w:rsid w:val="00532F46"/>
    <w:rsid w:val="0053354B"/>
    <w:rsid w:val="00537345"/>
    <w:rsid w:val="005401EE"/>
    <w:rsid w:val="0054029D"/>
    <w:rsid w:val="00541E7E"/>
    <w:rsid w:val="0054266B"/>
    <w:rsid w:val="00543A78"/>
    <w:rsid w:val="00545B90"/>
    <w:rsid w:val="0054673B"/>
    <w:rsid w:val="00546D8C"/>
    <w:rsid w:val="0054760D"/>
    <w:rsid w:val="00552AB5"/>
    <w:rsid w:val="00552CBE"/>
    <w:rsid w:val="005533FB"/>
    <w:rsid w:val="005553DA"/>
    <w:rsid w:val="005561E6"/>
    <w:rsid w:val="00560D97"/>
    <w:rsid w:val="00562286"/>
    <w:rsid w:val="005638F5"/>
    <w:rsid w:val="00570422"/>
    <w:rsid w:val="005707FE"/>
    <w:rsid w:val="00572422"/>
    <w:rsid w:val="00574D42"/>
    <w:rsid w:val="00575768"/>
    <w:rsid w:val="00576D84"/>
    <w:rsid w:val="0058078C"/>
    <w:rsid w:val="00580EED"/>
    <w:rsid w:val="0058133C"/>
    <w:rsid w:val="00581519"/>
    <w:rsid w:val="00584D38"/>
    <w:rsid w:val="005864C0"/>
    <w:rsid w:val="005866AE"/>
    <w:rsid w:val="00586A9C"/>
    <w:rsid w:val="00587502"/>
    <w:rsid w:val="00590F89"/>
    <w:rsid w:val="00591935"/>
    <w:rsid w:val="005930CC"/>
    <w:rsid w:val="005936BD"/>
    <w:rsid w:val="00595A92"/>
    <w:rsid w:val="00595B97"/>
    <w:rsid w:val="00595C69"/>
    <w:rsid w:val="005A2046"/>
    <w:rsid w:val="005A2D53"/>
    <w:rsid w:val="005A32DE"/>
    <w:rsid w:val="005A4970"/>
    <w:rsid w:val="005A4ED2"/>
    <w:rsid w:val="005A5618"/>
    <w:rsid w:val="005A69E5"/>
    <w:rsid w:val="005A7BA0"/>
    <w:rsid w:val="005B1478"/>
    <w:rsid w:val="005B1E8D"/>
    <w:rsid w:val="005B212A"/>
    <w:rsid w:val="005B28B3"/>
    <w:rsid w:val="005B5228"/>
    <w:rsid w:val="005B63AD"/>
    <w:rsid w:val="005C1530"/>
    <w:rsid w:val="005C2DA3"/>
    <w:rsid w:val="005C2E35"/>
    <w:rsid w:val="005C3594"/>
    <w:rsid w:val="005C3CB1"/>
    <w:rsid w:val="005C478D"/>
    <w:rsid w:val="005C59FB"/>
    <w:rsid w:val="005D0504"/>
    <w:rsid w:val="005D08F0"/>
    <w:rsid w:val="005D1117"/>
    <w:rsid w:val="005D1FF5"/>
    <w:rsid w:val="005D28B4"/>
    <w:rsid w:val="005D2FF7"/>
    <w:rsid w:val="005D31C6"/>
    <w:rsid w:val="005D56F7"/>
    <w:rsid w:val="005D5F49"/>
    <w:rsid w:val="005D6102"/>
    <w:rsid w:val="005D6F1A"/>
    <w:rsid w:val="005E0738"/>
    <w:rsid w:val="005E2767"/>
    <w:rsid w:val="005E4E07"/>
    <w:rsid w:val="005E5A12"/>
    <w:rsid w:val="005E6735"/>
    <w:rsid w:val="005F0401"/>
    <w:rsid w:val="005F0FA9"/>
    <w:rsid w:val="005F16C1"/>
    <w:rsid w:val="005F298F"/>
    <w:rsid w:val="005F2CBB"/>
    <w:rsid w:val="005F3573"/>
    <w:rsid w:val="005F3CB7"/>
    <w:rsid w:val="005F41E2"/>
    <w:rsid w:val="005F61C6"/>
    <w:rsid w:val="00600D6B"/>
    <w:rsid w:val="00606D1E"/>
    <w:rsid w:val="0061134B"/>
    <w:rsid w:val="00612760"/>
    <w:rsid w:val="0061473F"/>
    <w:rsid w:val="00615150"/>
    <w:rsid w:val="006164BD"/>
    <w:rsid w:val="006173CA"/>
    <w:rsid w:val="00620B76"/>
    <w:rsid w:val="00624001"/>
    <w:rsid w:val="006266DA"/>
    <w:rsid w:val="0062712D"/>
    <w:rsid w:val="006273A9"/>
    <w:rsid w:val="0062778D"/>
    <w:rsid w:val="006304CB"/>
    <w:rsid w:val="00631383"/>
    <w:rsid w:val="00631CB8"/>
    <w:rsid w:val="00632505"/>
    <w:rsid w:val="0063301F"/>
    <w:rsid w:val="006331BB"/>
    <w:rsid w:val="006409DD"/>
    <w:rsid w:val="00644135"/>
    <w:rsid w:val="00645775"/>
    <w:rsid w:val="006458A3"/>
    <w:rsid w:val="00645B72"/>
    <w:rsid w:val="00646CDF"/>
    <w:rsid w:val="00646DDD"/>
    <w:rsid w:val="006472DF"/>
    <w:rsid w:val="00650B5F"/>
    <w:rsid w:val="00651CC4"/>
    <w:rsid w:val="006525C2"/>
    <w:rsid w:val="00653D14"/>
    <w:rsid w:val="00654664"/>
    <w:rsid w:val="006569EA"/>
    <w:rsid w:val="0066354A"/>
    <w:rsid w:val="0066401A"/>
    <w:rsid w:val="006641B0"/>
    <w:rsid w:val="006644B3"/>
    <w:rsid w:val="00665337"/>
    <w:rsid w:val="00670F3C"/>
    <w:rsid w:val="00673199"/>
    <w:rsid w:val="00673588"/>
    <w:rsid w:val="00673C3C"/>
    <w:rsid w:val="00673F95"/>
    <w:rsid w:val="0067569B"/>
    <w:rsid w:val="006758D6"/>
    <w:rsid w:val="00675E37"/>
    <w:rsid w:val="00677B96"/>
    <w:rsid w:val="0068059A"/>
    <w:rsid w:val="006812A3"/>
    <w:rsid w:val="00681E0B"/>
    <w:rsid w:val="00681F41"/>
    <w:rsid w:val="006826B6"/>
    <w:rsid w:val="00682A04"/>
    <w:rsid w:val="0068493E"/>
    <w:rsid w:val="006858EE"/>
    <w:rsid w:val="006861DE"/>
    <w:rsid w:val="006861E5"/>
    <w:rsid w:val="0068625E"/>
    <w:rsid w:val="00687692"/>
    <w:rsid w:val="00687C0A"/>
    <w:rsid w:val="00690D50"/>
    <w:rsid w:val="00691652"/>
    <w:rsid w:val="00691DED"/>
    <w:rsid w:val="00693AA8"/>
    <w:rsid w:val="00694266"/>
    <w:rsid w:val="006949DC"/>
    <w:rsid w:val="00696629"/>
    <w:rsid w:val="00696645"/>
    <w:rsid w:val="00696947"/>
    <w:rsid w:val="006A02D4"/>
    <w:rsid w:val="006A1D10"/>
    <w:rsid w:val="006A2B00"/>
    <w:rsid w:val="006A2C97"/>
    <w:rsid w:val="006A335E"/>
    <w:rsid w:val="006A7498"/>
    <w:rsid w:val="006B2E79"/>
    <w:rsid w:val="006B4F89"/>
    <w:rsid w:val="006B512B"/>
    <w:rsid w:val="006B55AB"/>
    <w:rsid w:val="006B7328"/>
    <w:rsid w:val="006B7D26"/>
    <w:rsid w:val="006C0A8F"/>
    <w:rsid w:val="006C24D4"/>
    <w:rsid w:val="006C3C1B"/>
    <w:rsid w:val="006C4F94"/>
    <w:rsid w:val="006C58F7"/>
    <w:rsid w:val="006C5FAA"/>
    <w:rsid w:val="006D1188"/>
    <w:rsid w:val="006D2188"/>
    <w:rsid w:val="006D2784"/>
    <w:rsid w:val="006D4E8C"/>
    <w:rsid w:val="006D5592"/>
    <w:rsid w:val="006D6516"/>
    <w:rsid w:val="006E1B3B"/>
    <w:rsid w:val="006E2032"/>
    <w:rsid w:val="006E20E6"/>
    <w:rsid w:val="006E2602"/>
    <w:rsid w:val="006E291A"/>
    <w:rsid w:val="006E2E81"/>
    <w:rsid w:val="006E2FAD"/>
    <w:rsid w:val="006E47B5"/>
    <w:rsid w:val="006E73D5"/>
    <w:rsid w:val="006F1353"/>
    <w:rsid w:val="006F3499"/>
    <w:rsid w:val="006F5683"/>
    <w:rsid w:val="006F5F77"/>
    <w:rsid w:val="00700291"/>
    <w:rsid w:val="007002A8"/>
    <w:rsid w:val="00700603"/>
    <w:rsid w:val="00700C2D"/>
    <w:rsid w:val="00701B4D"/>
    <w:rsid w:val="0070226A"/>
    <w:rsid w:val="00702873"/>
    <w:rsid w:val="00703BF8"/>
    <w:rsid w:val="00704356"/>
    <w:rsid w:val="007054E2"/>
    <w:rsid w:val="007107D4"/>
    <w:rsid w:val="00710BAE"/>
    <w:rsid w:val="00710D8D"/>
    <w:rsid w:val="00711D39"/>
    <w:rsid w:val="00712195"/>
    <w:rsid w:val="00712B98"/>
    <w:rsid w:val="00712D05"/>
    <w:rsid w:val="00714741"/>
    <w:rsid w:val="00714A51"/>
    <w:rsid w:val="00717ED1"/>
    <w:rsid w:val="00717F60"/>
    <w:rsid w:val="00720159"/>
    <w:rsid w:val="00720A2F"/>
    <w:rsid w:val="00720BA9"/>
    <w:rsid w:val="007227F6"/>
    <w:rsid w:val="00722E2C"/>
    <w:rsid w:val="007239D3"/>
    <w:rsid w:val="00724A15"/>
    <w:rsid w:val="00725375"/>
    <w:rsid w:val="0072558D"/>
    <w:rsid w:val="00725DAF"/>
    <w:rsid w:val="00727F14"/>
    <w:rsid w:val="0073395F"/>
    <w:rsid w:val="00733E1F"/>
    <w:rsid w:val="0073527A"/>
    <w:rsid w:val="00735691"/>
    <w:rsid w:val="007370FE"/>
    <w:rsid w:val="00742212"/>
    <w:rsid w:val="00747C4A"/>
    <w:rsid w:val="007504C9"/>
    <w:rsid w:val="00750766"/>
    <w:rsid w:val="00752D7B"/>
    <w:rsid w:val="00756BF8"/>
    <w:rsid w:val="007602EF"/>
    <w:rsid w:val="00761895"/>
    <w:rsid w:val="007656D8"/>
    <w:rsid w:val="00765F17"/>
    <w:rsid w:val="00766441"/>
    <w:rsid w:val="0076771C"/>
    <w:rsid w:val="00767FD2"/>
    <w:rsid w:val="00772D1D"/>
    <w:rsid w:val="0077389B"/>
    <w:rsid w:val="007741F7"/>
    <w:rsid w:val="007744D2"/>
    <w:rsid w:val="00775D3C"/>
    <w:rsid w:val="00775D63"/>
    <w:rsid w:val="00777F31"/>
    <w:rsid w:val="00780466"/>
    <w:rsid w:val="00780EFF"/>
    <w:rsid w:val="00782877"/>
    <w:rsid w:val="0078302A"/>
    <w:rsid w:val="007849E9"/>
    <w:rsid w:val="00784AF0"/>
    <w:rsid w:val="007852EF"/>
    <w:rsid w:val="0079093C"/>
    <w:rsid w:val="007909BF"/>
    <w:rsid w:val="0079249D"/>
    <w:rsid w:val="00792731"/>
    <w:rsid w:val="00792C10"/>
    <w:rsid w:val="00795066"/>
    <w:rsid w:val="00796D71"/>
    <w:rsid w:val="00797510"/>
    <w:rsid w:val="007A0C38"/>
    <w:rsid w:val="007A1455"/>
    <w:rsid w:val="007A2624"/>
    <w:rsid w:val="007A3783"/>
    <w:rsid w:val="007A47DC"/>
    <w:rsid w:val="007A52BF"/>
    <w:rsid w:val="007A6E21"/>
    <w:rsid w:val="007A7C99"/>
    <w:rsid w:val="007B0B7F"/>
    <w:rsid w:val="007B1515"/>
    <w:rsid w:val="007B21C5"/>
    <w:rsid w:val="007B3667"/>
    <w:rsid w:val="007B3B2C"/>
    <w:rsid w:val="007B3BE5"/>
    <w:rsid w:val="007B42C3"/>
    <w:rsid w:val="007B5186"/>
    <w:rsid w:val="007B5D8B"/>
    <w:rsid w:val="007B66E5"/>
    <w:rsid w:val="007B6F12"/>
    <w:rsid w:val="007B6F5C"/>
    <w:rsid w:val="007B73B5"/>
    <w:rsid w:val="007C0C7B"/>
    <w:rsid w:val="007C1BBC"/>
    <w:rsid w:val="007C3325"/>
    <w:rsid w:val="007C4E8A"/>
    <w:rsid w:val="007C5900"/>
    <w:rsid w:val="007C6D6C"/>
    <w:rsid w:val="007D100C"/>
    <w:rsid w:val="007D1191"/>
    <w:rsid w:val="007D137A"/>
    <w:rsid w:val="007D1D40"/>
    <w:rsid w:val="007E0ECF"/>
    <w:rsid w:val="007E18E7"/>
    <w:rsid w:val="007E1CDA"/>
    <w:rsid w:val="007E4B69"/>
    <w:rsid w:val="007E4F7F"/>
    <w:rsid w:val="007E4FB5"/>
    <w:rsid w:val="007E517F"/>
    <w:rsid w:val="007E66C1"/>
    <w:rsid w:val="007E7D14"/>
    <w:rsid w:val="007F5BA1"/>
    <w:rsid w:val="007F634E"/>
    <w:rsid w:val="007F7447"/>
    <w:rsid w:val="007F7B2C"/>
    <w:rsid w:val="0080009D"/>
    <w:rsid w:val="008004B6"/>
    <w:rsid w:val="00801081"/>
    <w:rsid w:val="008021B2"/>
    <w:rsid w:val="00803E51"/>
    <w:rsid w:val="00803EA9"/>
    <w:rsid w:val="0080663F"/>
    <w:rsid w:val="0080685A"/>
    <w:rsid w:val="0080691E"/>
    <w:rsid w:val="008074B0"/>
    <w:rsid w:val="008078CF"/>
    <w:rsid w:val="00810907"/>
    <w:rsid w:val="00811576"/>
    <w:rsid w:val="00811A00"/>
    <w:rsid w:val="008121F1"/>
    <w:rsid w:val="00812C94"/>
    <w:rsid w:val="008137DD"/>
    <w:rsid w:val="00814376"/>
    <w:rsid w:val="00814F80"/>
    <w:rsid w:val="00816765"/>
    <w:rsid w:val="00817AF7"/>
    <w:rsid w:val="00820384"/>
    <w:rsid w:val="00822C71"/>
    <w:rsid w:val="00823882"/>
    <w:rsid w:val="00824898"/>
    <w:rsid w:val="00826FE7"/>
    <w:rsid w:val="00830180"/>
    <w:rsid w:val="00832CEE"/>
    <w:rsid w:val="00833877"/>
    <w:rsid w:val="008341E1"/>
    <w:rsid w:val="00834536"/>
    <w:rsid w:val="0083563B"/>
    <w:rsid w:val="00841B32"/>
    <w:rsid w:val="008437F3"/>
    <w:rsid w:val="00845CF7"/>
    <w:rsid w:val="00847CA4"/>
    <w:rsid w:val="00847FF1"/>
    <w:rsid w:val="008503D4"/>
    <w:rsid w:val="00850D54"/>
    <w:rsid w:val="008519A0"/>
    <w:rsid w:val="0085214A"/>
    <w:rsid w:val="00853E06"/>
    <w:rsid w:val="00854B66"/>
    <w:rsid w:val="00855029"/>
    <w:rsid w:val="00856479"/>
    <w:rsid w:val="0085680A"/>
    <w:rsid w:val="00856E75"/>
    <w:rsid w:val="0085760E"/>
    <w:rsid w:val="00860218"/>
    <w:rsid w:val="00860DD5"/>
    <w:rsid w:val="0086119C"/>
    <w:rsid w:val="008621F9"/>
    <w:rsid w:val="00862A04"/>
    <w:rsid w:val="00867DEA"/>
    <w:rsid w:val="0087098A"/>
    <w:rsid w:val="0087170B"/>
    <w:rsid w:val="00872359"/>
    <w:rsid w:val="00874EE1"/>
    <w:rsid w:val="008756D5"/>
    <w:rsid w:val="00875D5A"/>
    <w:rsid w:val="00877B61"/>
    <w:rsid w:val="0088101B"/>
    <w:rsid w:val="0088249E"/>
    <w:rsid w:val="008825F0"/>
    <w:rsid w:val="00883A19"/>
    <w:rsid w:val="00885499"/>
    <w:rsid w:val="0088629A"/>
    <w:rsid w:val="0088655C"/>
    <w:rsid w:val="00886ACF"/>
    <w:rsid w:val="00886C5A"/>
    <w:rsid w:val="008914FC"/>
    <w:rsid w:val="00891CAC"/>
    <w:rsid w:val="00892A46"/>
    <w:rsid w:val="00893987"/>
    <w:rsid w:val="00894CBD"/>
    <w:rsid w:val="00895E57"/>
    <w:rsid w:val="00897817"/>
    <w:rsid w:val="008A0D02"/>
    <w:rsid w:val="008A2141"/>
    <w:rsid w:val="008A2A98"/>
    <w:rsid w:val="008A4421"/>
    <w:rsid w:val="008A5229"/>
    <w:rsid w:val="008A5F77"/>
    <w:rsid w:val="008A5F7D"/>
    <w:rsid w:val="008A6EB2"/>
    <w:rsid w:val="008B19E2"/>
    <w:rsid w:val="008B1FFA"/>
    <w:rsid w:val="008B2056"/>
    <w:rsid w:val="008B26EC"/>
    <w:rsid w:val="008B3501"/>
    <w:rsid w:val="008B3757"/>
    <w:rsid w:val="008B3EDB"/>
    <w:rsid w:val="008B4E3C"/>
    <w:rsid w:val="008B59BC"/>
    <w:rsid w:val="008B7FEF"/>
    <w:rsid w:val="008C0DEC"/>
    <w:rsid w:val="008C129F"/>
    <w:rsid w:val="008C12C0"/>
    <w:rsid w:val="008C15BB"/>
    <w:rsid w:val="008C1643"/>
    <w:rsid w:val="008C3660"/>
    <w:rsid w:val="008C3832"/>
    <w:rsid w:val="008C394C"/>
    <w:rsid w:val="008C4BE6"/>
    <w:rsid w:val="008C5A46"/>
    <w:rsid w:val="008C6D8A"/>
    <w:rsid w:val="008C7D09"/>
    <w:rsid w:val="008D129B"/>
    <w:rsid w:val="008D1846"/>
    <w:rsid w:val="008D2770"/>
    <w:rsid w:val="008D2DEF"/>
    <w:rsid w:val="008D4088"/>
    <w:rsid w:val="008D4D0C"/>
    <w:rsid w:val="008E2D2B"/>
    <w:rsid w:val="008E2D7B"/>
    <w:rsid w:val="008E4642"/>
    <w:rsid w:val="008E5E7E"/>
    <w:rsid w:val="008E7CAB"/>
    <w:rsid w:val="008F0140"/>
    <w:rsid w:val="008F040C"/>
    <w:rsid w:val="008F0723"/>
    <w:rsid w:val="008F0C09"/>
    <w:rsid w:val="008F3F4D"/>
    <w:rsid w:val="008F4A58"/>
    <w:rsid w:val="008F6DDD"/>
    <w:rsid w:val="008F7105"/>
    <w:rsid w:val="00900C79"/>
    <w:rsid w:val="00904DF2"/>
    <w:rsid w:val="009053DF"/>
    <w:rsid w:val="0090600A"/>
    <w:rsid w:val="00906AD6"/>
    <w:rsid w:val="009071EB"/>
    <w:rsid w:val="009118A8"/>
    <w:rsid w:val="00913D85"/>
    <w:rsid w:val="0091510E"/>
    <w:rsid w:val="00915814"/>
    <w:rsid w:val="00921FE0"/>
    <w:rsid w:val="009227AE"/>
    <w:rsid w:val="00922D15"/>
    <w:rsid w:val="00922FCF"/>
    <w:rsid w:val="00924A06"/>
    <w:rsid w:val="00925A67"/>
    <w:rsid w:val="009261B1"/>
    <w:rsid w:val="00927D06"/>
    <w:rsid w:val="00930282"/>
    <w:rsid w:val="00931D2D"/>
    <w:rsid w:val="00931F16"/>
    <w:rsid w:val="00932285"/>
    <w:rsid w:val="0093279F"/>
    <w:rsid w:val="009337FF"/>
    <w:rsid w:val="00934D1A"/>
    <w:rsid w:val="00935493"/>
    <w:rsid w:val="0093714D"/>
    <w:rsid w:val="00937422"/>
    <w:rsid w:val="00937E3D"/>
    <w:rsid w:val="009403D6"/>
    <w:rsid w:val="00942F05"/>
    <w:rsid w:val="00943717"/>
    <w:rsid w:val="0094447E"/>
    <w:rsid w:val="009470ED"/>
    <w:rsid w:val="00947ED0"/>
    <w:rsid w:val="009502E9"/>
    <w:rsid w:val="009513A8"/>
    <w:rsid w:val="0095185B"/>
    <w:rsid w:val="00951A54"/>
    <w:rsid w:val="00952264"/>
    <w:rsid w:val="00953D8D"/>
    <w:rsid w:val="00954885"/>
    <w:rsid w:val="00955008"/>
    <w:rsid w:val="00955A8F"/>
    <w:rsid w:val="00955FA3"/>
    <w:rsid w:val="00956D36"/>
    <w:rsid w:val="009578AA"/>
    <w:rsid w:val="00957D13"/>
    <w:rsid w:val="00960CAD"/>
    <w:rsid w:val="00962FCD"/>
    <w:rsid w:val="00963C7F"/>
    <w:rsid w:val="00964464"/>
    <w:rsid w:val="00965C5E"/>
    <w:rsid w:val="009668CB"/>
    <w:rsid w:val="00966A0A"/>
    <w:rsid w:val="00970FAD"/>
    <w:rsid w:val="00971F50"/>
    <w:rsid w:val="00973A1E"/>
    <w:rsid w:val="0097724C"/>
    <w:rsid w:val="009776CC"/>
    <w:rsid w:val="00983033"/>
    <w:rsid w:val="00983B80"/>
    <w:rsid w:val="009859E6"/>
    <w:rsid w:val="00986623"/>
    <w:rsid w:val="009866F0"/>
    <w:rsid w:val="009878F7"/>
    <w:rsid w:val="00987AC0"/>
    <w:rsid w:val="00987EC3"/>
    <w:rsid w:val="009905ED"/>
    <w:rsid w:val="00991417"/>
    <w:rsid w:val="00991F9E"/>
    <w:rsid w:val="0099201E"/>
    <w:rsid w:val="00993548"/>
    <w:rsid w:val="00994333"/>
    <w:rsid w:val="00994B31"/>
    <w:rsid w:val="00995701"/>
    <w:rsid w:val="0099784A"/>
    <w:rsid w:val="00997F01"/>
    <w:rsid w:val="009A047E"/>
    <w:rsid w:val="009A24B6"/>
    <w:rsid w:val="009A294D"/>
    <w:rsid w:val="009A2EF2"/>
    <w:rsid w:val="009A35A5"/>
    <w:rsid w:val="009A3EEA"/>
    <w:rsid w:val="009A5CB7"/>
    <w:rsid w:val="009A6139"/>
    <w:rsid w:val="009A6A1D"/>
    <w:rsid w:val="009A7A94"/>
    <w:rsid w:val="009B0104"/>
    <w:rsid w:val="009B1FD0"/>
    <w:rsid w:val="009B3057"/>
    <w:rsid w:val="009B39A4"/>
    <w:rsid w:val="009B59B2"/>
    <w:rsid w:val="009B5BEF"/>
    <w:rsid w:val="009B601D"/>
    <w:rsid w:val="009B6B7F"/>
    <w:rsid w:val="009B6FD5"/>
    <w:rsid w:val="009C1313"/>
    <w:rsid w:val="009C14B1"/>
    <w:rsid w:val="009C1AF6"/>
    <w:rsid w:val="009C1D32"/>
    <w:rsid w:val="009C2F30"/>
    <w:rsid w:val="009C2F42"/>
    <w:rsid w:val="009C30A0"/>
    <w:rsid w:val="009C47BE"/>
    <w:rsid w:val="009C75F4"/>
    <w:rsid w:val="009D013D"/>
    <w:rsid w:val="009D1113"/>
    <w:rsid w:val="009D1F16"/>
    <w:rsid w:val="009D21B1"/>
    <w:rsid w:val="009D5F06"/>
    <w:rsid w:val="009D7BB1"/>
    <w:rsid w:val="009D7C1B"/>
    <w:rsid w:val="009E0457"/>
    <w:rsid w:val="009E1E1A"/>
    <w:rsid w:val="009E3466"/>
    <w:rsid w:val="009E3A03"/>
    <w:rsid w:val="009E3B76"/>
    <w:rsid w:val="009E51C3"/>
    <w:rsid w:val="009E5379"/>
    <w:rsid w:val="009E5D88"/>
    <w:rsid w:val="009E5E41"/>
    <w:rsid w:val="009F08FC"/>
    <w:rsid w:val="009F0F9D"/>
    <w:rsid w:val="009F48A5"/>
    <w:rsid w:val="009F578A"/>
    <w:rsid w:val="009F5818"/>
    <w:rsid w:val="009F6768"/>
    <w:rsid w:val="00A00BA4"/>
    <w:rsid w:val="00A02382"/>
    <w:rsid w:val="00A02BD1"/>
    <w:rsid w:val="00A036EE"/>
    <w:rsid w:val="00A03BC3"/>
    <w:rsid w:val="00A04192"/>
    <w:rsid w:val="00A04E45"/>
    <w:rsid w:val="00A04EC6"/>
    <w:rsid w:val="00A04FE5"/>
    <w:rsid w:val="00A05E6D"/>
    <w:rsid w:val="00A07ECB"/>
    <w:rsid w:val="00A1024E"/>
    <w:rsid w:val="00A103F4"/>
    <w:rsid w:val="00A12BE7"/>
    <w:rsid w:val="00A13FAC"/>
    <w:rsid w:val="00A15CA9"/>
    <w:rsid w:val="00A16550"/>
    <w:rsid w:val="00A20A79"/>
    <w:rsid w:val="00A2101D"/>
    <w:rsid w:val="00A2225F"/>
    <w:rsid w:val="00A23A0A"/>
    <w:rsid w:val="00A24DEC"/>
    <w:rsid w:val="00A25A35"/>
    <w:rsid w:val="00A30B39"/>
    <w:rsid w:val="00A30D08"/>
    <w:rsid w:val="00A31A91"/>
    <w:rsid w:val="00A32641"/>
    <w:rsid w:val="00A326FC"/>
    <w:rsid w:val="00A327FC"/>
    <w:rsid w:val="00A32F80"/>
    <w:rsid w:val="00A37A0B"/>
    <w:rsid w:val="00A432B3"/>
    <w:rsid w:val="00A433CC"/>
    <w:rsid w:val="00A435E4"/>
    <w:rsid w:val="00A44A08"/>
    <w:rsid w:val="00A44F9B"/>
    <w:rsid w:val="00A463E8"/>
    <w:rsid w:val="00A50E07"/>
    <w:rsid w:val="00A5194E"/>
    <w:rsid w:val="00A51BA2"/>
    <w:rsid w:val="00A51BEC"/>
    <w:rsid w:val="00A531A7"/>
    <w:rsid w:val="00A53A94"/>
    <w:rsid w:val="00A5495A"/>
    <w:rsid w:val="00A56D92"/>
    <w:rsid w:val="00A57047"/>
    <w:rsid w:val="00A61892"/>
    <w:rsid w:val="00A6495E"/>
    <w:rsid w:val="00A64E37"/>
    <w:rsid w:val="00A64EBD"/>
    <w:rsid w:val="00A6556D"/>
    <w:rsid w:val="00A7268B"/>
    <w:rsid w:val="00A74977"/>
    <w:rsid w:val="00A80445"/>
    <w:rsid w:val="00A809D5"/>
    <w:rsid w:val="00A81629"/>
    <w:rsid w:val="00A81A22"/>
    <w:rsid w:val="00A8342A"/>
    <w:rsid w:val="00A86752"/>
    <w:rsid w:val="00A87384"/>
    <w:rsid w:val="00A914BD"/>
    <w:rsid w:val="00A919B7"/>
    <w:rsid w:val="00A920C8"/>
    <w:rsid w:val="00A92A74"/>
    <w:rsid w:val="00A97072"/>
    <w:rsid w:val="00AA1550"/>
    <w:rsid w:val="00AA2D04"/>
    <w:rsid w:val="00AA429A"/>
    <w:rsid w:val="00AA618C"/>
    <w:rsid w:val="00AB03AA"/>
    <w:rsid w:val="00AB061C"/>
    <w:rsid w:val="00AB1C98"/>
    <w:rsid w:val="00AB341E"/>
    <w:rsid w:val="00AB3A8C"/>
    <w:rsid w:val="00AB4066"/>
    <w:rsid w:val="00AB42A4"/>
    <w:rsid w:val="00AB547E"/>
    <w:rsid w:val="00AC1BBB"/>
    <w:rsid w:val="00AC28BD"/>
    <w:rsid w:val="00AC2CB0"/>
    <w:rsid w:val="00AC2E3F"/>
    <w:rsid w:val="00AC2E8C"/>
    <w:rsid w:val="00AC3074"/>
    <w:rsid w:val="00AC3078"/>
    <w:rsid w:val="00AC3F51"/>
    <w:rsid w:val="00AC43F9"/>
    <w:rsid w:val="00AC61EC"/>
    <w:rsid w:val="00AC6870"/>
    <w:rsid w:val="00AC6BA3"/>
    <w:rsid w:val="00AD13B9"/>
    <w:rsid w:val="00AD2AE0"/>
    <w:rsid w:val="00AD3207"/>
    <w:rsid w:val="00AD4200"/>
    <w:rsid w:val="00AD5470"/>
    <w:rsid w:val="00AD63DF"/>
    <w:rsid w:val="00AD74AB"/>
    <w:rsid w:val="00AD7F65"/>
    <w:rsid w:val="00AE0B5F"/>
    <w:rsid w:val="00AE2116"/>
    <w:rsid w:val="00AE22B4"/>
    <w:rsid w:val="00AE2EE7"/>
    <w:rsid w:val="00AE3394"/>
    <w:rsid w:val="00AE75BC"/>
    <w:rsid w:val="00AF008E"/>
    <w:rsid w:val="00AF027E"/>
    <w:rsid w:val="00AF1207"/>
    <w:rsid w:val="00AF1729"/>
    <w:rsid w:val="00AF1A1F"/>
    <w:rsid w:val="00AF3021"/>
    <w:rsid w:val="00AF3ED3"/>
    <w:rsid w:val="00AF547E"/>
    <w:rsid w:val="00AF60F9"/>
    <w:rsid w:val="00AF6841"/>
    <w:rsid w:val="00B01134"/>
    <w:rsid w:val="00B01377"/>
    <w:rsid w:val="00B03DCD"/>
    <w:rsid w:val="00B04E6B"/>
    <w:rsid w:val="00B05A1E"/>
    <w:rsid w:val="00B106D1"/>
    <w:rsid w:val="00B11173"/>
    <w:rsid w:val="00B116A1"/>
    <w:rsid w:val="00B11C4C"/>
    <w:rsid w:val="00B1226D"/>
    <w:rsid w:val="00B148B0"/>
    <w:rsid w:val="00B151ED"/>
    <w:rsid w:val="00B17CB1"/>
    <w:rsid w:val="00B2381B"/>
    <w:rsid w:val="00B249AC"/>
    <w:rsid w:val="00B256B7"/>
    <w:rsid w:val="00B26225"/>
    <w:rsid w:val="00B320A7"/>
    <w:rsid w:val="00B36296"/>
    <w:rsid w:val="00B374C5"/>
    <w:rsid w:val="00B417C6"/>
    <w:rsid w:val="00B430CB"/>
    <w:rsid w:val="00B45011"/>
    <w:rsid w:val="00B45013"/>
    <w:rsid w:val="00B45A96"/>
    <w:rsid w:val="00B45CDD"/>
    <w:rsid w:val="00B46175"/>
    <w:rsid w:val="00B51119"/>
    <w:rsid w:val="00B512EA"/>
    <w:rsid w:val="00B51AED"/>
    <w:rsid w:val="00B551F3"/>
    <w:rsid w:val="00B56051"/>
    <w:rsid w:val="00B6114B"/>
    <w:rsid w:val="00B61FA9"/>
    <w:rsid w:val="00B629DD"/>
    <w:rsid w:val="00B661D5"/>
    <w:rsid w:val="00B7021F"/>
    <w:rsid w:val="00B70D5A"/>
    <w:rsid w:val="00B74B71"/>
    <w:rsid w:val="00B75DE6"/>
    <w:rsid w:val="00B779B2"/>
    <w:rsid w:val="00B80AD2"/>
    <w:rsid w:val="00B80AE9"/>
    <w:rsid w:val="00B832BD"/>
    <w:rsid w:val="00B83504"/>
    <w:rsid w:val="00B8575B"/>
    <w:rsid w:val="00B868A6"/>
    <w:rsid w:val="00B86C53"/>
    <w:rsid w:val="00B877B9"/>
    <w:rsid w:val="00B91208"/>
    <w:rsid w:val="00B91E8D"/>
    <w:rsid w:val="00B943F3"/>
    <w:rsid w:val="00B945B7"/>
    <w:rsid w:val="00B949D0"/>
    <w:rsid w:val="00B94F0E"/>
    <w:rsid w:val="00B9602C"/>
    <w:rsid w:val="00B96505"/>
    <w:rsid w:val="00B96A3F"/>
    <w:rsid w:val="00B9718A"/>
    <w:rsid w:val="00B97605"/>
    <w:rsid w:val="00BA0C86"/>
    <w:rsid w:val="00BA3A1C"/>
    <w:rsid w:val="00BA5584"/>
    <w:rsid w:val="00BA7980"/>
    <w:rsid w:val="00BB1D00"/>
    <w:rsid w:val="00BB3954"/>
    <w:rsid w:val="00BB4593"/>
    <w:rsid w:val="00BB5391"/>
    <w:rsid w:val="00BB5431"/>
    <w:rsid w:val="00BB56D0"/>
    <w:rsid w:val="00BB68C4"/>
    <w:rsid w:val="00BB6DC4"/>
    <w:rsid w:val="00BC19E3"/>
    <w:rsid w:val="00BC2666"/>
    <w:rsid w:val="00BC2F77"/>
    <w:rsid w:val="00BC380B"/>
    <w:rsid w:val="00BC7441"/>
    <w:rsid w:val="00BD01A7"/>
    <w:rsid w:val="00BD0DEA"/>
    <w:rsid w:val="00BD1076"/>
    <w:rsid w:val="00BD127C"/>
    <w:rsid w:val="00BD35D1"/>
    <w:rsid w:val="00BD6ABE"/>
    <w:rsid w:val="00BE055E"/>
    <w:rsid w:val="00BE0BD8"/>
    <w:rsid w:val="00BE1C47"/>
    <w:rsid w:val="00BE1ED2"/>
    <w:rsid w:val="00BE1F5F"/>
    <w:rsid w:val="00BE38A4"/>
    <w:rsid w:val="00BE6689"/>
    <w:rsid w:val="00BE6708"/>
    <w:rsid w:val="00BE6FF1"/>
    <w:rsid w:val="00BE7FD0"/>
    <w:rsid w:val="00BF24F9"/>
    <w:rsid w:val="00BF32D4"/>
    <w:rsid w:val="00BF40D0"/>
    <w:rsid w:val="00BF6B1D"/>
    <w:rsid w:val="00C05654"/>
    <w:rsid w:val="00C076CF"/>
    <w:rsid w:val="00C10AD4"/>
    <w:rsid w:val="00C118E3"/>
    <w:rsid w:val="00C122BB"/>
    <w:rsid w:val="00C12D4A"/>
    <w:rsid w:val="00C1379B"/>
    <w:rsid w:val="00C14D89"/>
    <w:rsid w:val="00C16259"/>
    <w:rsid w:val="00C22BE5"/>
    <w:rsid w:val="00C2374E"/>
    <w:rsid w:val="00C27A52"/>
    <w:rsid w:val="00C30761"/>
    <w:rsid w:val="00C31397"/>
    <w:rsid w:val="00C322AF"/>
    <w:rsid w:val="00C34CB8"/>
    <w:rsid w:val="00C35482"/>
    <w:rsid w:val="00C35887"/>
    <w:rsid w:val="00C358E9"/>
    <w:rsid w:val="00C368E2"/>
    <w:rsid w:val="00C36EFC"/>
    <w:rsid w:val="00C36FC8"/>
    <w:rsid w:val="00C42062"/>
    <w:rsid w:val="00C44CE4"/>
    <w:rsid w:val="00C46956"/>
    <w:rsid w:val="00C46B4A"/>
    <w:rsid w:val="00C50751"/>
    <w:rsid w:val="00C508DD"/>
    <w:rsid w:val="00C538BA"/>
    <w:rsid w:val="00C53F57"/>
    <w:rsid w:val="00C53FF0"/>
    <w:rsid w:val="00C5432F"/>
    <w:rsid w:val="00C55A43"/>
    <w:rsid w:val="00C55D83"/>
    <w:rsid w:val="00C57CA1"/>
    <w:rsid w:val="00C60514"/>
    <w:rsid w:val="00C65B8F"/>
    <w:rsid w:val="00C665FD"/>
    <w:rsid w:val="00C66BD1"/>
    <w:rsid w:val="00C671EB"/>
    <w:rsid w:val="00C6766E"/>
    <w:rsid w:val="00C711C0"/>
    <w:rsid w:val="00C71B52"/>
    <w:rsid w:val="00C72596"/>
    <w:rsid w:val="00C72821"/>
    <w:rsid w:val="00C73724"/>
    <w:rsid w:val="00C73DDF"/>
    <w:rsid w:val="00C73F89"/>
    <w:rsid w:val="00C74439"/>
    <w:rsid w:val="00C762AD"/>
    <w:rsid w:val="00C76AA4"/>
    <w:rsid w:val="00C80335"/>
    <w:rsid w:val="00C80AEB"/>
    <w:rsid w:val="00C80B1F"/>
    <w:rsid w:val="00C817CF"/>
    <w:rsid w:val="00C847A7"/>
    <w:rsid w:val="00C84C5E"/>
    <w:rsid w:val="00C8506D"/>
    <w:rsid w:val="00C859EA"/>
    <w:rsid w:val="00C86F05"/>
    <w:rsid w:val="00C907D5"/>
    <w:rsid w:val="00C9088F"/>
    <w:rsid w:val="00C909BC"/>
    <w:rsid w:val="00C910A5"/>
    <w:rsid w:val="00C91355"/>
    <w:rsid w:val="00C9266B"/>
    <w:rsid w:val="00C92C08"/>
    <w:rsid w:val="00C95392"/>
    <w:rsid w:val="00C958C9"/>
    <w:rsid w:val="00C9739E"/>
    <w:rsid w:val="00CA0A4D"/>
    <w:rsid w:val="00CA5932"/>
    <w:rsid w:val="00CA5FD5"/>
    <w:rsid w:val="00CA6984"/>
    <w:rsid w:val="00CA7890"/>
    <w:rsid w:val="00CB0017"/>
    <w:rsid w:val="00CB0EC9"/>
    <w:rsid w:val="00CB16BD"/>
    <w:rsid w:val="00CB4378"/>
    <w:rsid w:val="00CB466E"/>
    <w:rsid w:val="00CB55D7"/>
    <w:rsid w:val="00CC0A37"/>
    <w:rsid w:val="00CC172C"/>
    <w:rsid w:val="00CC1B1B"/>
    <w:rsid w:val="00CC1C39"/>
    <w:rsid w:val="00CC1CB3"/>
    <w:rsid w:val="00CC321E"/>
    <w:rsid w:val="00CC5235"/>
    <w:rsid w:val="00CC6517"/>
    <w:rsid w:val="00CC65E0"/>
    <w:rsid w:val="00CC736B"/>
    <w:rsid w:val="00CC73E0"/>
    <w:rsid w:val="00CD0381"/>
    <w:rsid w:val="00CD0949"/>
    <w:rsid w:val="00CD0BE9"/>
    <w:rsid w:val="00CD176D"/>
    <w:rsid w:val="00CD17B2"/>
    <w:rsid w:val="00CD18DD"/>
    <w:rsid w:val="00CD27DC"/>
    <w:rsid w:val="00CD3712"/>
    <w:rsid w:val="00CD38EF"/>
    <w:rsid w:val="00CD4CCA"/>
    <w:rsid w:val="00CD7631"/>
    <w:rsid w:val="00CE1558"/>
    <w:rsid w:val="00CE7C05"/>
    <w:rsid w:val="00CE7DBF"/>
    <w:rsid w:val="00CE7FC8"/>
    <w:rsid w:val="00CF019A"/>
    <w:rsid w:val="00CF02E8"/>
    <w:rsid w:val="00CF0D60"/>
    <w:rsid w:val="00CF0E09"/>
    <w:rsid w:val="00CF402E"/>
    <w:rsid w:val="00CF404C"/>
    <w:rsid w:val="00D00EBD"/>
    <w:rsid w:val="00D02613"/>
    <w:rsid w:val="00D0451C"/>
    <w:rsid w:val="00D06170"/>
    <w:rsid w:val="00D066C6"/>
    <w:rsid w:val="00D07F8B"/>
    <w:rsid w:val="00D10D26"/>
    <w:rsid w:val="00D11D9E"/>
    <w:rsid w:val="00D1341A"/>
    <w:rsid w:val="00D14CE3"/>
    <w:rsid w:val="00D16363"/>
    <w:rsid w:val="00D163F9"/>
    <w:rsid w:val="00D16AD4"/>
    <w:rsid w:val="00D21524"/>
    <w:rsid w:val="00D23DD5"/>
    <w:rsid w:val="00D25E1A"/>
    <w:rsid w:val="00D278E3"/>
    <w:rsid w:val="00D32876"/>
    <w:rsid w:val="00D330BD"/>
    <w:rsid w:val="00D360B9"/>
    <w:rsid w:val="00D36522"/>
    <w:rsid w:val="00D4197E"/>
    <w:rsid w:val="00D42906"/>
    <w:rsid w:val="00D42AAD"/>
    <w:rsid w:val="00D43975"/>
    <w:rsid w:val="00D45418"/>
    <w:rsid w:val="00D45A5D"/>
    <w:rsid w:val="00D46298"/>
    <w:rsid w:val="00D47AC6"/>
    <w:rsid w:val="00D516F0"/>
    <w:rsid w:val="00D52CD4"/>
    <w:rsid w:val="00D5405B"/>
    <w:rsid w:val="00D54097"/>
    <w:rsid w:val="00D5446B"/>
    <w:rsid w:val="00D552CF"/>
    <w:rsid w:val="00D571AF"/>
    <w:rsid w:val="00D575A3"/>
    <w:rsid w:val="00D603CE"/>
    <w:rsid w:val="00D61AF8"/>
    <w:rsid w:val="00D621AF"/>
    <w:rsid w:val="00D62A2E"/>
    <w:rsid w:val="00D65737"/>
    <w:rsid w:val="00D657B6"/>
    <w:rsid w:val="00D6580F"/>
    <w:rsid w:val="00D65905"/>
    <w:rsid w:val="00D66DF8"/>
    <w:rsid w:val="00D6719A"/>
    <w:rsid w:val="00D67253"/>
    <w:rsid w:val="00D67D3A"/>
    <w:rsid w:val="00D7121B"/>
    <w:rsid w:val="00D73E40"/>
    <w:rsid w:val="00D7469A"/>
    <w:rsid w:val="00D74B2C"/>
    <w:rsid w:val="00D74F96"/>
    <w:rsid w:val="00D75FFC"/>
    <w:rsid w:val="00D76329"/>
    <w:rsid w:val="00D77E19"/>
    <w:rsid w:val="00D81BAF"/>
    <w:rsid w:val="00D82E5F"/>
    <w:rsid w:val="00D83742"/>
    <w:rsid w:val="00D84FAF"/>
    <w:rsid w:val="00D8511B"/>
    <w:rsid w:val="00D854FE"/>
    <w:rsid w:val="00D879B2"/>
    <w:rsid w:val="00D90E02"/>
    <w:rsid w:val="00D91FBE"/>
    <w:rsid w:val="00D92304"/>
    <w:rsid w:val="00D9233C"/>
    <w:rsid w:val="00D94B6D"/>
    <w:rsid w:val="00DA06C6"/>
    <w:rsid w:val="00DA134F"/>
    <w:rsid w:val="00DA492D"/>
    <w:rsid w:val="00DB04D3"/>
    <w:rsid w:val="00DB4452"/>
    <w:rsid w:val="00DB4F0E"/>
    <w:rsid w:val="00DB5C64"/>
    <w:rsid w:val="00DB650D"/>
    <w:rsid w:val="00DC02CE"/>
    <w:rsid w:val="00DC0308"/>
    <w:rsid w:val="00DC06E7"/>
    <w:rsid w:val="00DC09D1"/>
    <w:rsid w:val="00DC0BB9"/>
    <w:rsid w:val="00DC2109"/>
    <w:rsid w:val="00DC2E4F"/>
    <w:rsid w:val="00DC3766"/>
    <w:rsid w:val="00DC3C91"/>
    <w:rsid w:val="00DD19F0"/>
    <w:rsid w:val="00DD3509"/>
    <w:rsid w:val="00DD3E56"/>
    <w:rsid w:val="00DD4AE6"/>
    <w:rsid w:val="00DD5975"/>
    <w:rsid w:val="00DD7923"/>
    <w:rsid w:val="00DE028B"/>
    <w:rsid w:val="00DE0715"/>
    <w:rsid w:val="00DE14FB"/>
    <w:rsid w:val="00DE3962"/>
    <w:rsid w:val="00DE4A54"/>
    <w:rsid w:val="00DE5853"/>
    <w:rsid w:val="00DE629E"/>
    <w:rsid w:val="00DE7142"/>
    <w:rsid w:val="00DE74BD"/>
    <w:rsid w:val="00DF34BD"/>
    <w:rsid w:val="00DF5F26"/>
    <w:rsid w:val="00DF6404"/>
    <w:rsid w:val="00DF7CF0"/>
    <w:rsid w:val="00DF7EB2"/>
    <w:rsid w:val="00E007DA"/>
    <w:rsid w:val="00E00C2A"/>
    <w:rsid w:val="00E00CEE"/>
    <w:rsid w:val="00E00EB1"/>
    <w:rsid w:val="00E00FE7"/>
    <w:rsid w:val="00E0246D"/>
    <w:rsid w:val="00E04C16"/>
    <w:rsid w:val="00E06146"/>
    <w:rsid w:val="00E06BDC"/>
    <w:rsid w:val="00E117BB"/>
    <w:rsid w:val="00E11CC9"/>
    <w:rsid w:val="00E12246"/>
    <w:rsid w:val="00E12A4A"/>
    <w:rsid w:val="00E13C93"/>
    <w:rsid w:val="00E1423E"/>
    <w:rsid w:val="00E160D9"/>
    <w:rsid w:val="00E16849"/>
    <w:rsid w:val="00E20B36"/>
    <w:rsid w:val="00E21D84"/>
    <w:rsid w:val="00E22354"/>
    <w:rsid w:val="00E2297A"/>
    <w:rsid w:val="00E25B7B"/>
    <w:rsid w:val="00E2604C"/>
    <w:rsid w:val="00E324DC"/>
    <w:rsid w:val="00E32F26"/>
    <w:rsid w:val="00E3384C"/>
    <w:rsid w:val="00E34279"/>
    <w:rsid w:val="00E34DB2"/>
    <w:rsid w:val="00E3789F"/>
    <w:rsid w:val="00E42129"/>
    <w:rsid w:val="00E42439"/>
    <w:rsid w:val="00E4314E"/>
    <w:rsid w:val="00E457BB"/>
    <w:rsid w:val="00E46436"/>
    <w:rsid w:val="00E50118"/>
    <w:rsid w:val="00E50EB8"/>
    <w:rsid w:val="00E51115"/>
    <w:rsid w:val="00E515E9"/>
    <w:rsid w:val="00E546A8"/>
    <w:rsid w:val="00E5516A"/>
    <w:rsid w:val="00E55595"/>
    <w:rsid w:val="00E60A75"/>
    <w:rsid w:val="00E61C0B"/>
    <w:rsid w:val="00E6203A"/>
    <w:rsid w:val="00E62576"/>
    <w:rsid w:val="00E7226E"/>
    <w:rsid w:val="00E73940"/>
    <w:rsid w:val="00E755CC"/>
    <w:rsid w:val="00E76C0D"/>
    <w:rsid w:val="00E8052F"/>
    <w:rsid w:val="00E87C0D"/>
    <w:rsid w:val="00E91F22"/>
    <w:rsid w:val="00E9271C"/>
    <w:rsid w:val="00E942B9"/>
    <w:rsid w:val="00E94354"/>
    <w:rsid w:val="00E94575"/>
    <w:rsid w:val="00E945D7"/>
    <w:rsid w:val="00E961E9"/>
    <w:rsid w:val="00EA260E"/>
    <w:rsid w:val="00EA4853"/>
    <w:rsid w:val="00EA595A"/>
    <w:rsid w:val="00EA60B2"/>
    <w:rsid w:val="00EA67FC"/>
    <w:rsid w:val="00EA7D32"/>
    <w:rsid w:val="00EB0013"/>
    <w:rsid w:val="00EB0049"/>
    <w:rsid w:val="00EB0B9A"/>
    <w:rsid w:val="00EB260C"/>
    <w:rsid w:val="00EB282C"/>
    <w:rsid w:val="00EB3234"/>
    <w:rsid w:val="00EB4F08"/>
    <w:rsid w:val="00EB4FFB"/>
    <w:rsid w:val="00EB79D7"/>
    <w:rsid w:val="00EC0D4C"/>
    <w:rsid w:val="00EC16B5"/>
    <w:rsid w:val="00EC3262"/>
    <w:rsid w:val="00EC3ECC"/>
    <w:rsid w:val="00EC57E8"/>
    <w:rsid w:val="00EC5852"/>
    <w:rsid w:val="00EC5E69"/>
    <w:rsid w:val="00EC672E"/>
    <w:rsid w:val="00EC6974"/>
    <w:rsid w:val="00EC74B3"/>
    <w:rsid w:val="00ED0ECA"/>
    <w:rsid w:val="00ED3803"/>
    <w:rsid w:val="00ED3D2C"/>
    <w:rsid w:val="00ED405F"/>
    <w:rsid w:val="00ED40FB"/>
    <w:rsid w:val="00ED4505"/>
    <w:rsid w:val="00ED48A9"/>
    <w:rsid w:val="00ED5FEB"/>
    <w:rsid w:val="00ED6B25"/>
    <w:rsid w:val="00ED7DE6"/>
    <w:rsid w:val="00EE177A"/>
    <w:rsid w:val="00EE1FAE"/>
    <w:rsid w:val="00EE4DC2"/>
    <w:rsid w:val="00EE6B20"/>
    <w:rsid w:val="00EE6E2D"/>
    <w:rsid w:val="00EF08A2"/>
    <w:rsid w:val="00EF0E16"/>
    <w:rsid w:val="00EF1D7A"/>
    <w:rsid w:val="00EF2EE0"/>
    <w:rsid w:val="00EF3AFB"/>
    <w:rsid w:val="00EF3E6B"/>
    <w:rsid w:val="00EF49C6"/>
    <w:rsid w:val="00EF5A4D"/>
    <w:rsid w:val="00EF5BC7"/>
    <w:rsid w:val="00EF617F"/>
    <w:rsid w:val="00EF67EE"/>
    <w:rsid w:val="00EF6AB0"/>
    <w:rsid w:val="00EF7C59"/>
    <w:rsid w:val="00F01177"/>
    <w:rsid w:val="00F037EA"/>
    <w:rsid w:val="00F0478A"/>
    <w:rsid w:val="00F061B3"/>
    <w:rsid w:val="00F06709"/>
    <w:rsid w:val="00F10139"/>
    <w:rsid w:val="00F10CD1"/>
    <w:rsid w:val="00F113C0"/>
    <w:rsid w:val="00F13926"/>
    <w:rsid w:val="00F13D27"/>
    <w:rsid w:val="00F13D99"/>
    <w:rsid w:val="00F14054"/>
    <w:rsid w:val="00F14D4C"/>
    <w:rsid w:val="00F16BC0"/>
    <w:rsid w:val="00F178DF"/>
    <w:rsid w:val="00F17E53"/>
    <w:rsid w:val="00F21C69"/>
    <w:rsid w:val="00F21F12"/>
    <w:rsid w:val="00F24F86"/>
    <w:rsid w:val="00F25E5B"/>
    <w:rsid w:val="00F30A0E"/>
    <w:rsid w:val="00F30E3C"/>
    <w:rsid w:val="00F316EB"/>
    <w:rsid w:val="00F34028"/>
    <w:rsid w:val="00F34586"/>
    <w:rsid w:val="00F349DE"/>
    <w:rsid w:val="00F350DD"/>
    <w:rsid w:val="00F35975"/>
    <w:rsid w:val="00F35EED"/>
    <w:rsid w:val="00F36832"/>
    <w:rsid w:val="00F36F42"/>
    <w:rsid w:val="00F42CE7"/>
    <w:rsid w:val="00F43443"/>
    <w:rsid w:val="00F43708"/>
    <w:rsid w:val="00F43890"/>
    <w:rsid w:val="00F43C00"/>
    <w:rsid w:val="00F44680"/>
    <w:rsid w:val="00F44836"/>
    <w:rsid w:val="00F451B4"/>
    <w:rsid w:val="00F4752F"/>
    <w:rsid w:val="00F50A4C"/>
    <w:rsid w:val="00F52778"/>
    <w:rsid w:val="00F5334D"/>
    <w:rsid w:val="00F53402"/>
    <w:rsid w:val="00F54947"/>
    <w:rsid w:val="00F566ED"/>
    <w:rsid w:val="00F56AED"/>
    <w:rsid w:val="00F56EF7"/>
    <w:rsid w:val="00F570DB"/>
    <w:rsid w:val="00F612CB"/>
    <w:rsid w:val="00F62BD6"/>
    <w:rsid w:val="00F65747"/>
    <w:rsid w:val="00F70C64"/>
    <w:rsid w:val="00F7162A"/>
    <w:rsid w:val="00F72200"/>
    <w:rsid w:val="00F722AE"/>
    <w:rsid w:val="00F74377"/>
    <w:rsid w:val="00F754C8"/>
    <w:rsid w:val="00F762BD"/>
    <w:rsid w:val="00F8114C"/>
    <w:rsid w:val="00F8127B"/>
    <w:rsid w:val="00F834FB"/>
    <w:rsid w:val="00F8377B"/>
    <w:rsid w:val="00F86276"/>
    <w:rsid w:val="00F93647"/>
    <w:rsid w:val="00F9372F"/>
    <w:rsid w:val="00F97ED7"/>
    <w:rsid w:val="00FA00C0"/>
    <w:rsid w:val="00FA11A4"/>
    <w:rsid w:val="00FA14AE"/>
    <w:rsid w:val="00FA1E7C"/>
    <w:rsid w:val="00FA2408"/>
    <w:rsid w:val="00FA6B9C"/>
    <w:rsid w:val="00FB0150"/>
    <w:rsid w:val="00FB4F83"/>
    <w:rsid w:val="00FC069A"/>
    <w:rsid w:val="00FC3FDE"/>
    <w:rsid w:val="00FC6988"/>
    <w:rsid w:val="00FD0951"/>
    <w:rsid w:val="00FD0F37"/>
    <w:rsid w:val="00FD37AE"/>
    <w:rsid w:val="00FD4D10"/>
    <w:rsid w:val="00FE008F"/>
    <w:rsid w:val="00FE0137"/>
    <w:rsid w:val="00FE13E6"/>
    <w:rsid w:val="00FE1B06"/>
    <w:rsid w:val="00FE438A"/>
    <w:rsid w:val="00FE57A3"/>
    <w:rsid w:val="00FE5B0F"/>
    <w:rsid w:val="00FE5EC6"/>
    <w:rsid w:val="00FE5FA7"/>
    <w:rsid w:val="00FE748F"/>
    <w:rsid w:val="00FE7A7E"/>
    <w:rsid w:val="00FF10C2"/>
    <w:rsid w:val="00FF1285"/>
    <w:rsid w:val="00FF449C"/>
    <w:rsid w:val="00FF4978"/>
    <w:rsid w:val="00FF7145"/>
    <w:rsid w:val="00FF723F"/>
    <w:rsid w:val="00FF7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06F8D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footnote text" w:uiPriority="0"/>
    <w:lsdException w:name="caption" w:semiHidden="0" w:unhideWhenUsed="0" w:qFormat="1"/>
    <w:lsdException w:name="annotation reference" w:uiPriority="0"/>
    <w:lsdException w:name="page number"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List Number 2" w:uiPriority="0"/>
    <w:lsdException w:name="List Number 5" w:uiPriority="0"/>
    <w:lsdException w:name="Title" w:semiHidden="0" w:unhideWhenUsed="0" w:qFormat="1"/>
    <w:lsdException w:name="Default Paragraph Font" w:uiPriority="1"/>
    <w:lsdException w:name="List Continue 3" w:uiPriority="0"/>
    <w:lsdException w:name="Subtitle" w:semiHidden="0" w:unhideWhenUsed="0" w:qFormat="1"/>
    <w:lsdException w:name="Date" w:uiPriority="0"/>
    <w:lsdException w:name="Body Text First Indent" w:uiPriority="0"/>
    <w:lsdException w:name="Note Heading" w:uiPriority="0"/>
    <w:lsdException w:name="Body Text 2" w:uiPriority="0"/>
    <w:lsdException w:name="Body Text 3" w:uiPriority="0"/>
    <w:lsdException w:name="Block Text" w:uiPriority="0"/>
    <w:lsdException w:name="Strong" w:semiHidden="0" w:uiPriority="22" w:unhideWhenUsed="0" w:qFormat="1"/>
    <w:lsdException w:name="Emphasis" w:semiHidden="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B696F"/>
    <w:pPr>
      <w:suppressAutoHyphens/>
    </w:pPr>
    <w:rPr>
      <w:sz w:val="24"/>
      <w:szCs w:val="24"/>
      <w:lang w:eastAsia="zh-CN"/>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0"/>
    <w:next w:val="a0"/>
    <w:link w:val="11"/>
    <w:qFormat/>
    <w:rsid w:val="00A37A0B"/>
    <w:pPr>
      <w:keepNext/>
      <w:spacing w:before="240" w:after="60"/>
      <w:jc w:val="center"/>
      <w:outlineLvl w:val="0"/>
    </w:pPr>
    <w:rPr>
      <w:b/>
      <w:kern w:val="1"/>
      <w:sz w:val="36"/>
      <w:szCs w:val="20"/>
    </w:rPr>
  </w:style>
  <w:style w:type="paragraph" w:styleId="20">
    <w:name w:val="heading 2"/>
    <w:aliases w:val="H2,Chapter Title,Sub Head,PullOut,h2 Знак,h2"/>
    <w:basedOn w:val="a0"/>
    <w:next w:val="a0"/>
    <w:link w:val="210"/>
    <w:qFormat/>
    <w:rsid w:val="00A37A0B"/>
    <w:pPr>
      <w:keepNext/>
      <w:numPr>
        <w:ilvl w:val="1"/>
        <w:numId w:val="1"/>
      </w:numPr>
      <w:spacing w:after="60"/>
      <w:jc w:val="center"/>
      <w:outlineLvl w:val="1"/>
    </w:pPr>
    <w:rPr>
      <w:b/>
      <w:sz w:val="30"/>
      <w:szCs w:val="20"/>
    </w:rPr>
  </w:style>
  <w:style w:type="paragraph" w:styleId="30">
    <w:name w:val="heading 3"/>
    <w:aliases w:val="H3,Çàãîëîâîê 3"/>
    <w:basedOn w:val="a0"/>
    <w:next w:val="a0"/>
    <w:link w:val="31"/>
    <w:uiPriority w:val="9"/>
    <w:qFormat/>
    <w:rsid w:val="00A37A0B"/>
    <w:pPr>
      <w:keepNext/>
      <w:spacing w:before="240" w:after="60"/>
      <w:jc w:val="both"/>
      <w:outlineLvl w:val="2"/>
    </w:pPr>
    <w:rPr>
      <w:rFonts w:ascii="Arial" w:hAnsi="Arial" w:cs="Arial"/>
      <w:b/>
      <w:szCs w:val="20"/>
    </w:rPr>
  </w:style>
  <w:style w:type="paragraph" w:styleId="4">
    <w:name w:val="heading 4"/>
    <w:aliases w:val="H4,Çàãîëîâîê 4"/>
    <w:basedOn w:val="a0"/>
    <w:next w:val="a0"/>
    <w:link w:val="41"/>
    <w:uiPriority w:val="99"/>
    <w:qFormat/>
    <w:rsid w:val="00A37A0B"/>
    <w:pPr>
      <w:keepNext/>
      <w:numPr>
        <w:ilvl w:val="3"/>
        <w:numId w:val="1"/>
      </w:numPr>
      <w:spacing w:before="240" w:after="60"/>
      <w:jc w:val="both"/>
      <w:outlineLvl w:val="3"/>
    </w:pPr>
    <w:rPr>
      <w:rFonts w:ascii="Arial" w:hAnsi="Arial" w:cs="Arial"/>
      <w:szCs w:val="20"/>
    </w:rPr>
  </w:style>
  <w:style w:type="paragraph" w:styleId="50">
    <w:name w:val="heading 5"/>
    <w:aliases w:val="H5,Çàãîëîâîê 5"/>
    <w:basedOn w:val="a0"/>
    <w:next w:val="a0"/>
    <w:link w:val="51"/>
    <w:uiPriority w:val="99"/>
    <w:qFormat/>
    <w:rsid w:val="00A37A0B"/>
    <w:pPr>
      <w:spacing w:before="240" w:after="60"/>
      <w:jc w:val="both"/>
      <w:outlineLvl w:val="4"/>
    </w:pPr>
    <w:rPr>
      <w:b/>
      <w:bCs/>
      <w:i/>
      <w:iCs/>
      <w:sz w:val="26"/>
      <w:szCs w:val="26"/>
    </w:rPr>
  </w:style>
  <w:style w:type="paragraph" w:styleId="6">
    <w:name w:val="heading 6"/>
    <w:aliases w:val="H6"/>
    <w:basedOn w:val="a0"/>
    <w:next w:val="a0"/>
    <w:link w:val="61"/>
    <w:uiPriority w:val="99"/>
    <w:qFormat/>
    <w:rsid w:val="00A37A0B"/>
    <w:pPr>
      <w:numPr>
        <w:ilvl w:val="5"/>
        <w:numId w:val="1"/>
      </w:numPr>
      <w:spacing w:before="240" w:after="60"/>
      <w:jc w:val="both"/>
      <w:outlineLvl w:val="5"/>
    </w:pPr>
    <w:rPr>
      <w:i/>
      <w:sz w:val="22"/>
      <w:szCs w:val="20"/>
    </w:rPr>
  </w:style>
  <w:style w:type="paragraph" w:styleId="7">
    <w:name w:val="heading 7"/>
    <w:basedOn w:val="a0"/>
    <w:next w:val="a0"/>
    <w:link w:val="71"/>
    <w:uiPriority w:val="99"/>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0"/>
    <w:next w:val="a0"/>
    <w:link w:val="80"/>
    <w:uiPriority w:val="99"/>
    <w:qFormat/>
    <w:rsid w:val="00A37A0B"/>
    <w:pPr>
      <w:numPr>
        <w:ilvl w:val="7"/>
        <w:numId w:val="1"/>
      </w:numPr>
      <w:spacing w:before="240" w:after="60"/>
      <w:jc w:val="both"/>
      <w:outlineLvl w:val="7"/>
    </w:pPr>
    <w:rPr>
      <w:rFonts w:ascii="Arial" w:hAnsi="Arial" w:cs="Arial"/>
      <w:i/>
      <w:sz w:val="20"/>
      <w:szCs w:val="20"/>
    </w:rPr>
  </w:style>
  <w:style w:type="paragraph" w:styleId="9">
    <w:name w:val="heading 9"/>
    <w:basedOn w:val="a0"/>
    <w:next w:val="a0"/>
    <w:link w:val="90"/>
    <w:uiPriority w:val="99"/>
    <w:qFormat/>
    <w:rsid w:val="00A37A0B"/>
    <w:pPr>
      <w:numPr>
        <w:ilvl w:val="8"/>
        <w:numId w:val="1"/>
      </w:numPr>
      <w:spacing w:before="240" w:after="60"/>
      <w:jc w:val="both"/>
      <w:outlineLvl w:val="8"/>
    </w:pPr>
    <w:rPr>
      <w:rFonts w:ascii="Arial" w:hAnsi="Arial" w:cs="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link w:val="10"/>
    <w:locked/>
    <w:rsid w:val="00B96505"/>
    <w:rPr>
      <w:b/>
      <w:kern w:val="1"/>
      <w:sz w:val="36"/>
      <w:lang w:eastAsia="zh-CN"/>
    </w:rPr>
  </w:style>
  <w:style w:type="character" w:customStyle="1" w:styleId="210">
    <w:name w:val="Заголовок 2 Знак1"/>
    <w:aliases w:val="H2 Знак,Chapter Title Знак1,Sub Head Знак1,PullOut Знак1,h2 Знак Знак1,h2 Знак2"/>
    <w:link w:val="20"/>
    <w:locked/>
    <w:rsid w:val="00B96505"/>
    <w:rPr>
      <w:b/>
      <w:sz w:val="30"/>
      <w:lang w:eastAsia="zh-CN"/>
    </w:rPr>
  </w:style>
  <w:style w:type="character" w:customStyle="1" w:styleId="31">
    <w:name w:val="Заголовок 3 Знак1"/>
    <w:aliases w:val="H3 Знак1,Çàãîëîâîê 3 Знак1"/>
    <w:link w:val="30"/>
    <w:uiPriority w:val="9"/>
    <w:locked/>
    <w:rsid w:val="00B96505"/>
    <w:rPr>
      <w:rFonts w:ascii="Arial" w:hAnsi="Arial" w:cs="Arial"/>
      <w:b/>
      <w:sz w:val="24"/>
      <w:lang w:eastAsia="zh-CN"/>
    </w:rPr>
  </w:style>
  <w:style w:type="character" w:customStyle="1" w:styleId="41">
    <w:name w:val="Заголовок 4 Знак1"/>
    <w:aliases w:val="H4 Знак1,Çàãîëîâîê 4 Знак1"/>
    <w:link w:val="4"/>
    <w:uiPriority w:val="99"/>
    <w:locked/>
    <w:rsid w:val="00B96505"/>
    <w:rPr>
      <w:rFonts w:ascii="Arial" w:hAnsi="Arial" w:cs="Arial"/>
      <w:sz w:val="24"/>
      <w:lang w:eastAsia="zh-CN"/>
    </w:rPr>
  </w:style>
  <w:style w:type="character" w:customStyle="1" w:styleId="51">
    <w:name w:val="Заголовок 5 Знак1"/>
    <w:aliases w:val="H5 Знак1,Çàãîëîâîê 5 Знак1"/>
    <w:link w:val="50"/>
    <w:uiPriority w:val="99"/>
    <w:locked/>
    <w:rsid w:val="00B96505"/>
    <w:rPr>
      <w:b/>
      <w:bCs/>
      <w:i/>
      <w:iCs/>
      <w:sz w:val="26"/>
      <w:szCs w:val="26"/>
      <w:lang w:eastAsia="zh-CN"/>
    </w:rPr>
  </w:style>
  <w:style w:type="character" w:customStyle="1" w:styleId="61">
    <w:name w:val="Заголовок 6 Знак"/>
    <w:aliases w:val="H6 Знак"/>
    <w:basedOn w:val="a1"/>
    <w:link w:val="6"/>
    <w:uiPriority w:val="99"/>
    <w:rsid w:val="00202A61"/>
    <w:rPr>
      <w:i/>
      <w:sz w:val="22"/>
      <w:lang w:eastAsia="zh-CN"/>
    </w:rPr>
  </w:style>
  <w:style w:type="character" w:customStyle="1" w:styleId="71">
    <w:name w:val="Заголовок 7 Знак1"/>
    <w:link w:val="7"/>
    <w:uiPriority w:val="99"/>
    <w:locked/>
    <w:rsid w:val="00B96505"/>
    <w:rPr>
      <w:rFonts w:ascii="Arial" w:hAnsi="Arial" w:cs="Arial"/>
      <w:lang w:eastAsia="zh-CN"/>
    </w:rPr>
  </w:style>
  <w:style w:type="character" w:customStyle="1" w:styleId="80">
    <w:name w:val="Заголовок 8 Знак"/>
    <w:basedOn w:val="a1"/>
    <w:link w:val="8"/>
    <w:uiPriority w:val="99"/>
    <w:rsid w:val="00202A61"/>
    <w:rPr>
      <w:rFonts w:ascii="Arial" w:hAnsi="Arial" w:cs="Arial"/>
      <w:i/>
      <w:lang w:eastAsia="zh-CN"/>
    </w:rPr>
  </w:style>
  <w:style w:type="character" w:customStyle="1" w:styleId="90">
    <w:name w:val="Заголовок 9 Знак"/>
    <w:basedOn w:val="a1"/>
    <w:link w:val="9"/>
    <w:uiPriority w:val="99"/>
    <w:rsid w:val="00202A61"/>
    <w:rPr>
      <w:rFonts w:ascii="Arial" w:hAnsi="Arial" w:cs="Arial"/>
      <w:b/>
      <w:i/>
      <w:sz w:val="18"/>
      <w:lang w:eastAsia="zh-CN"/>
    </w:rPr>
  </w:style>
  <w:style w:type="character" w:customStyle="1" w:styleId="WW8Num1z0">
    <w:name w:val="WW8Num1z0"/>
    <w:uiPriority w:val="99"/>
    <w:rsid w:val="00A37A0B"/>
    <w:rPr>
      <w:rFonts w:ascii="Times New Roman" w:hAnsi="Times New Roman" w:cs="Times New Roman"/>
      <w:sz w:val="26"/>
      <w:szCs w:val="26"/>
    </w:rPr>
  </w:style>
  <w:style w:type="character" w:customStyle="1" w:styleId="WW8Num1z1">
    <w:name w:val="WW8Num1z1"/>
    <w:uiPriority w:val="99"/>
    <w:rsid w:val="00A37A0B"/>
    <w:rPr>
      <w:b w:val="0"/>
      <w:sz w:val="26"/>
      <w:szCs w:val="26"/>
    </w:rPr>
  </w:style>
  <w:style w:type="character" w:customStyle="1" w:styleId="WW8Num1z2">
    <w:name w:val="WW8Num1z2"/>
    <w:uiPriority w:val="99"/>
    <w:rsid w:val="00A37A0B"/>
    <w:rPr>
      <w:sz w:val="26"/>
      <w:szCs w:val="26"/>
    </w:rPr>
  </w:style>
  <w:style w:type="character" w:customStyle="1" w:styleId="WW8Num1z3">
    <w:name w:val="WW8Num1z3"/>
    <w:uiPriority w:val="99"/>
    <w:rsid w:val="00A37A0B"/>
    <w:rPr>
      <w:rFonts w:ascii="Times New Roman" w:hAnsi="Times New Roman" w:cs="Times New Roman"/>
      <w:i w:val="0"/>
      <w:sz w:val="26"/>
      <w:szCs w:val="26"/>
    </w:rPr>
  </w:style>
  <w:style w:type="character" w:customStyle="1" w:styleId="WW8Num3z0">
    <w:name w:val="WW8Num3z0"/>
    <w:uiPriority w:val="99"/>
    <w:rsid w:val="00A37A0B"/>
    <w:rPr>
      <w:rFonts w:ascii="Times New Roman" w:hAnsi="Times New Roman" w:cs="Times New Roman"/>
      <w:sz w:val="26"/>
      <w:szCs w:val="26"/>
    </w:rPr>
  </w:style>
  <w:style w:type="character" w:customStyle="1" w:styleId="WW8Num3z2">
    <w:name w:val="WW8Num3z2"/>
    <w:uiPriority w:val="99"/>
    <w:rsid w:val="00A37A0B"/>
    <w:rPr>
      <w:rFonts w:ascii="Times New Roman" w:hAnsi="Times New Roman" w:cs="Times New Roman"/>
      <w:b w:val="0"/>
      <w:bCs w:val="0"/>
      <w:i w:val="0"/>
      <w:iCs w:val="0"/>
      <w:sz w:val="24"/>
      <w:szCs w:val="24"/>
    </w:rPr>
  </w:style>
  <w:style w:type="character" w:customStyle="1" w:styleId="WW8Num3z3">
    <w:name w:val="WW8Num3z3"/>
    <w:uiPriority w:val="99"/>
    <w:rsid w:val="00A37A0B"/>
    <w:rPr>
      <w:rFonts w:ascii="Times New Roman" w:hAnsi="Times New Roman" w:cs="Times New Roman"/>
      <w:b w:val="0"/>
      <w:sz w:val="26"/>
      <w:szCs w:val="26"/>
    </w:rPr>
  </w:style>
  <w:style w:type="character" w:customStyle="1" w:styleId="WW8Num3z4">
    <w:name w:val="WW8Num3z4"/>
    <w:uiPriority w:val="99"/>
    <w:rsid w:val="00A37A0B"/>
    <w:rPr>
      <w:sz w:val="26"/>
      <w:szCs w:val="26"/>
    </w:rPr>
  </w:style>
  <w:style w:type="character" w:customStyle="1" w:styleId="WW8Num6z0">
    <w:name w:val="WW8Num6z0"/>
    <w:uiPriority w:val="99"/>
    <w:rsid w:val="00A37A0B"/>
    <w:rPr>
      <w:rFonts w:ascii="Times New Roman" w:hAnsi="Times New Roman" w:cs="Times New Roman"/>
      <w:sz w:val="26"/>
      <w:szCs w:val="26"/>
    </w:rPr>
  </w:style>
  <w:style w:type="character" w:customStyle="1" w:styleId="WW8Num6z2">
    <w:name w:val="WW8Num6z2"/>
    <w:uiPriority w:val="99"/>
    <w:rsid w:val="00A37A0B"/>
    <w:rPr>
      <w:rFonts w:ascii="Times New Roman" w:hAnsi="Times New Roman" w:cs="Times New Roman"/>
      <w:b w:val="0"/>
      <w:bCs w:val="0"/>
      <w:i w:val="0"/>
      <w:iCs w:val="0"/>
      <w:sz w:val="24"/>
      <w:szCs w:val="24"/>
    </w:rPr>
  </w:style>
  <w:style w:type="character" w:customStyle="1" w:styleId="WW8Num6z3">
    <w:name w:val="WW8Num6z3"/>
    <w:uiPriority w:val="99"/>
    <w:rsid w:val="00A37A0B"/>
    <w:rPr>
      <w:rFonts w:ascii="Times New Roman" w:hAnsi="Times New Roman" w:cs="Times New Roman"/>
      <w:b w:val="0"/>
      <w:sz w:val="26"/>
      <w:szCs w:val="26"/>
    </w:rPr>
  </w:style>
  <w:style w:type="character" w:customStyle="1" w:styleId="WW8Num6z4">
    <w:name w:val="WW8Num6z4"/>
    <w:uiPriority w:val="99"/>
    <w:rsid w:val="00A37A0B"/>
    <w:rPr>
      <w:sz w:val="26"/>
      <w:szCs w:val="26"/>
    </w:rPr>
  </w:style>
  <w:style w:type="character" w:customStyle="1" w:styleId="WW8Num7z0">
    <w:name w:val="WW8Num7z0"/>
    <w:uiPriority w:val="99"/>
    <w:rsid w:val="00A37A0B"/>
    <w:rPr>
      <w:b w:val="0"/>
      <w:i w:val="0"/>
    </w:rPr>
  </w:style>
  <w:style w:type="character" w:customStyle="1" w:styleId="WW8Num8z0">
    <w:name w:val="WW8Num8z0"/>
    <w:uiPriority w:val="99"/>
    <w:rsid w:val="00A37A0B"/>
    <w:rPr>
      <w:sz w:val="40"/>
      <w:szCs w:val="40"/>
    </w:rPr>
  </w:style>
  <w:style w:type="character" w:customStyle="1" w:styleId="22">
    <w:name w:val="Основной шрифт абзаца2"/>
    <w:uiPriority w:val="99"/>
    <w:rsid w:val="00A37A0B"/>
  </w:style>
  <w:style w:type="character" w:customStyle="1" w:styleId="WW8Num4z0">
    <w:name w:val="WW8Num4z0"/>
    <w:uiPriority w:val="99"/>
    <w:rsid w:val="00A37A0B"/>
    <w:rPr>
      <w:rFonts w:ascii="Symbol" w:hAnsi="Symbol" w:cs="Symbol"/>
    </w:rPr>
  </w:style>
  <w:style w:type="character" w:customStyle="1" w:styleId="WW8Num5z0">
    <w:name w:val="WW8Num5z0"/>
    <w:uiPriority w:val="99"/>
    <w:rsid w:val="00A37A0B"/>
    <w:rPr>
      <w:rFonts w:ascii="Symbol" w:hAnsi="Symbol" w:cs="Symbol"/>
    </w:rPr>
  </w:style>
  <w:style w:type="character" w:customStyle="1" w:styleId="WW8Num9z0">
    <w:name w:val="WW8Num9z0"/>
    <w:uiPriority w:val="99"/>
    <w:rsid w:val="00A37A0B"/>
    <w:rPr>
      <w:rFonts w:ascii="Symbol" w:hAnsi="Symbol" w:cs="Symbol"/>
    </w:rPr>
  </w:style>
  <w:style w:type="character" w:customStyle="1" w:styleId="WW8Num9z1">
    <w:name w:val="WW8Num9z1"/>
    <w:uiPriority w:val="99"/>
    <w:rsid w:val="00A37A0B"/>
    <w:rPr>
      <w:rFonts w:ascii="Courier New" w:hAnsi="Courier New" w:cs="Courier New"/>
    </w:rPr>
  </w:style>
  <w:style w:type="character" w:customStyle="1" w:styleId="WW8Num9z2">
    <w:name w:val="WW8Num9z2"/>
    <w:uiPriority w:val="99"/>
    <w:rsid w:val="00A37A0B"/>
    <w:rPr>
      <w:rFonts w:ascii="Wingdings" w:hAnsi="Wingdings" w:cs="Wingdings"/>
    </w:rPr>
  </w:style>
  <w:style w:type="character" w:customStyle="1" w:styleId="WW8Num10z0">
    <w:name w:val="WW8Num10z0"/>
    <w:uiPriority w:val="99"/>
    <w:rsid w:val="00A37A0B"/>
    <w:rPr>
      <w:rFonts w:ascii="Times New Roman" w:hAnsi="Times New Roman" w:cs="Times New Roman"/>
      <w:sz w:val="26"/>
      <w:szCs w:val="26"/>
    </w:rPr>
  </w:style>
  <w:style w:type="character" w:customStyle="1" w:styleId="WW8Num10z2">
    <w:name w:val="WW8Num10z2"/>
    <w:uiPriority w:val="99"/>
    <w:rsid w:val="00A37A0B"/>
    <w:rPr>
      <w:rFonts w:ascii="Times New Roman" w:hAnsi="Times New Roman" w:cs="Times New Roman"/>
      <w:b w:val="0"/>
      <w:bCs w:val="0"/>
      <w:i w:val="0"/>
      <w:iCs w:val="0"/>
      <w:sz w:val="24"/>
      <w:szCs w:val="24"/>
    </w:rPr>
  </w:style>
  <w:style w:type="character" w:customStyle="1" w:styleId="WW8Num10z3">
    <w:name w:val="WW8Num10z3"/>
    <w:uiPriority w:val="99"/>
    <w:rsid w:val="00A37A0B"/>
    <w:rPr>
      <w:rFonts w:ascii="Times New Roman" w:hAnsi="Times New Roman" w:cs="Times New Roman"/>
      <w:b w:val="0"/>
      <w:sz w:val="26"/>
      <w:szCs w:val="26"/>
    </w:rPr>
  </w:style>
  <w:style w:type="character" w:customStyle="1" w:styleId="WW8Num10z4">
    <w:name w:val="WW8Num10z4"/>
    <w:uiPriority w:val="99"/>
    <w:rsid w:val="00A37A0B"/>
    <w:rPr>
      <w:sz w:val="26"/>
      <w:szCs w:val="26"/>
    </w:rPr>
  </w:style>
  <w:style w:type="character" w:customStyle="1" w:styleId="WW8Num13z0">
    <w:name w:val="WW8Num13z0"/>
    <w:uiPriority w:val="99"/>
    <w:rsid w:val="00A37A0B"/>
    <w:rPr>
      <w:rFonts w:ascii="Times New Roman" w:hAnsi="Times New Roman" w:cs="Times New Roman"/>
      <w:sz w:val="26"/>
      <w:szCs w:val="26"/>
    </w:rPr>
  </w:style>
  <w:style w:type="character" w:customStyle="1" w:styleId="WW8Num13z2">
    <w:name w:val="WW8Num13z2"/>
    <w:uiPriority w:val="99"/>
    <w:rsid w:val="00A37A0B"/>
    <w:rPr>
      <w:rFonts w:ascii="Times New Roman" w:hAnsi="Times New Roman" w:cs="Times New Roman"/>
      <w:b w:val="0"/>
      <w:bCs w:val="0"/>
      <w:i w:val="0"/>
      <w:iCs w:val="0"/>
      <w:sz w:val="24"/>
      <w:szCs w:val="24"/>
    </w:rPr>
  </w:style>
  <w:style w:type="character" w:customStyle="1" w:styleId="WW8Num13z3">
    <w:name w:val="WW8Num13z3"/>
    <w:uiPriority w:val="99"/>
    <w:rsid w:val="00A37A0B"/>
    <w:rPr>
      <w:rFonts w:ascii="Times New Roman" w:hAnsi="Times New Roman" w:cs="Times New Roman"/>
      <w:b w:val="0"/>
      <w:sz w:val="26"/>
      <w:szCs w:val="26"/>
    </w:rPr>
  </w:style>
  <w:style w:type="character" w:customStyle="1" w:styleId="WW8Num13z4">
    <w:name w:val="WW8Num13z4"/>
    <w:uiPriority w:val="99"/>
    <w:rsid w:val="00A37A0B"/>
    <w:rPr>
      <w:sz w:val="26"/>
      <w:szCs w:val="26"/>
    </w:rPr>
  </w:style>
  <w:style w:type="character" w:customStyle="1" w:styleId="WW8Num14z0">
    <w:name w:val="WW8Num14z0"/>
    <w:uiPriority w:val="99"/>
    <w:rsid w:val="00A37A0B"/>
    <w:rPr>
      <w:b w:val="0"/>
      <w:i w:val="0"/>
    </w:rPr>
  </w:style>
  <w:style w:type="character" w:customStyle="1" w:styleId="WW8Num15z0">
    <w:name w:val="WW8Num15z0"/>
    <w:uiPriority w:val="99"/>
    <w:rsid w:val="00A37A0B"/>
    <w:rPr>
      <w:rFonts w:ascii="Times New Roman" w:hAnsi="Times New Roman" w:cs="Times New Roman"/>
      <w:sz w:val="26"/>
      <w:szCs w:val="26"/>
    </w:rPr>
  </w:style>
  <w:style w:type="character" w:customStyle="1" w:styleId="WW8Num15z1">
    <w:name w:val="WW8Num15z1"/>
    <w:uiPriority w:val="99"/>
    <w:rsid w:val="00A37A0B"/>
    <w:rPr>
      <w:b w:val="0"/>
      <w:sz w:val="26"/>
      <w:szCs w:val="26"/>
    </w:rPr>
  </w:style>
  <w:style w:type="character" w:customStyle="1" w:styleId="WW8Num15z2">
    <w:name w:val="WW8Num15z2"/>
    <w:uiPriority w:val="99"/>
    <w:rsid w:val="00A37A0B"/>
    <w:rPr>
      <w:sz w:val="26"/>
      <w:szCs w:val="26"/>
    </w:rPr>
  </w:style>
  <w:style w:type="character" w:customStyle="1" w:styleId="WW8Num15z3">
    <w:name w:val="WW8Num15z3"/>
    <w:uiPriority w:val="99"/>
    <w:rsid w:val="00A37A0B"/>
    <w:rPr>
      <w:rFonts w:ascii="Times New Roman" w:hAnsi="Times New Roman" w:cs="Times New Roman"/>
      <w:i w:val="0"/>
      <w:sz w:val="26"/>
      <w:szCs w:val="26"/>
    </w:rPr>
  </w:style>
  <w:style w:type="character" w:customStyle="1" w:styleId="WW8Num16z0">
    <w:name w:val="WW8Num16z0"/>
    <w:uiPriority w:val="99"/>
    <w:rsid w:val="00A37A0B"/>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uiPriority w:val="99"/>
    <w:rsid w:val="00A37A0B"/>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uiPriority w:val="99"/>
    <w:rsid w:val="00A37A0B"/>
    <w:rPr>
      <w:b w:val="0"/>
    </w:rPr>
  </w:style>
  <w:style w:type="character" w:customStyle="1" w:styleId="WW8Num17z0">
    <w:name w:val="WW8Num17z0"/>
    <w:uiPriority w:val="99"/>
    <w:rsid w:val="00A37A0B"/>
    <w:rPr>
      <w:sz w:val="40"/>
      <w:szCs w:val="40"/>
    </w:rPr>
  </w:style>
  <w:style w:type="character" w:customStyle="1" w:styleId="12">
    <w:name w:val="Основной шрифт абзаца1"/>
    <w:uiPriority w:val="99"/>
    <w:rsid w:val="00A37A0B"/>
  </w:style>
  <w:style w:type="character" w:styleId="a4">
    <w:name w:val="Hyperlink"/>
    <w:basedOn w:val="12"/>
    <w:uiPriority w:val="99"/>
    <w:rsid w:val="00A37A0B"/>
    <w:rPr>
      <w:color w:val="0000FF"/>
      <w:u w:val="single"/>
    </w:rPr>
  </w:style>
  <w:style w:type="character" w:customStyle="1" w:styleId="FootnoteCharacters">
    <w:name w:val="Footnote Characters"/>
    <w:basedOn w:val="12"/>
    <w:uiPriority w:val="99"/>
    <w:rsid w:val="00A37A0B"/>
    <w:rPr>
      <w:vertAlign w:val="superscript"/>
    </w:rPr>
  </w:style>
  <w:style w:type="character" w:styleId="a5">
    <w:name w:val="page number"/>
    <w:basedOn w:val="12"/>
    <w:rsid w:val="00A37A0B"/>
    <w:rPr>
      <w:rFonts w:ascii="Times New Roman" w:hAnsi="Times New Roman" w:cs="Times New Roman"/>
    </w:rPr>
  </w:style>
  <w:style w:type="character" w:customStyle="1" w:styleId="13">
    <w:name w:val="Заголовок 1 Знак"/>
    <w:aliases w:val="H1 Знак,Аукцион: Заголовок 1 Знак, Знак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12"/>
    <w:rsid w:val="00A37A0B"/>
    <w:rPr>
      <w:b/>
      <w:kern w:val="1"/>
      <w:sz w:val="36"/>
      <w:lang w:val="ru-RU" w:bidi="ar-SA"/>
    </w:rPr>
  </w:style>
  <w:style w:type="character" w:customStyle="1" w:styleId="DocumentHeader11">
    <w:name w:val="Document Header1 Знак1"/>
    <w:basedOn w:val="12"/>
    <w:uiPriority w:val="99"/>
    <w:rsid w:val="00A37A0B"/>
    <w:rPr>
      <w:b/>
      <w:kern w:val="1"/>
      <w:sz w:val="36"/>
      <w:lang w:val="ru-RU" w:bidi="ar-SA"/>
    </w:rPr>
  </w:style>
  <w:style w:type="character" w:customStyle="1" w:styleId="H2">
    <w:name w:val="H2 Знак Знак"/>
    <w:basedOn w:val="12"/>
    <w:uiPriority w:val="99"/>
    <w:rsid w:val="00A37A0B"/>
    <w:rPr>
      <w:rFonts w:eastAsia="Calibri"/>
      <w:b/>
      <w:bCs/>
      <w:sz w:val="30"/>
      <w:szCs w:val="30"/>
      <w:lang w:val="ru-RU" w:bidi="ar-SA"/>
    </w:rPr>
  </w:style>
  <w:style w:type="character" w:customStyle="1" w:styleId="29">
    <w:name w:val="Знак Знак29"/>
    <w:basedOn w:val="12"/>
    <w:uiPriority w:val="99"/>
    <w:rsid w:val="00A37A0B"/>
    <w:rPr>
      <w:rFonts w:ascii="Cambria" w:eastAsia="Calibri" w:hAnsi="Cambria" w:cs="Cambria"/>
      <w:b/>
      <w:bCs/>
      <w:sz w:val="26"/>
      <w:szCs w:val="26"/>
      <w:lang w:val="ru-RU" w:bidi="ar-SA"/>
    </w:rPr>
  </w:style>
  <w:style w:type="character" w:customStyle="1" w:styleId="28">
    <w:name w:val="Знак Знак28"/>
    <w:basedOn w:val="12"/>
    <w:uiPriority w:val="99"/>
    <w:rsid w:val="00A37A0B"/>
    <w:rPr>
      <w:rFonts w:ascii="Arial" w:eastAsia="Calibri" w:hAnsi="Arial" w:cs="Arial"/>
      <w:sz w:val="24"/>
      <w:szCs w:val="24"/>
      <w:lang w:val="ru-RU" w:bidi="ar-SA"/>
    </w:rPr>
  </w:style>
  <w:style w:type="character" w:customStyle="1" w:styleId="27">
    <w:name w:val="Знак Знак27"/>
    <w:basedOn w:val="12"/>
    <w:uiPriority w:val="99"/>
    <w:rsid w:val="00A37A0B"/>
    <w:rPr>
      <w:rFonts w:eastAsia="Calibri"/>
      <w:sz w:val="22"/>
      <w:szCs w:val="22"/>
      <w:lang w:val="ru-RU" w:bidi="ar-SA"/>
    </w:rPr>
  </w:style>
  <w:style w:type="character" w:customStyle="1" w:styleId="26">
    <w:name w:val="Знак Знак26"/>
    <w:basedOn w:val="12"/>
    <w:uiPriority w:val="99"/>
    <w:rsid w:val="00A37A0B"/>
    <w:rPr>
      <w:rFonts w:eastAsia="Calibri"/>
      <w:i/>
      <w:iCs/>
      <w:sz w:val="22"/>
      <w:szCs w:val="22"/>
      <w:lang w:val="ru-RU" w:bidi="ar-SA"/>
    </w:rPr>
  </w:style>
  <w:style w:type="character" w:customStyle="1" w:styleId="25">
    <w:name w:val="Знак Знак25"/>
    <w:basedOn w:val="12"/>
    <w:uiPriority w:val="99"/>
    <w:rsid w:val="00A37A0B"/>
    <w:rPr>
      <w:rFonts w:ascii="Arial" w:eastAsia="Calibri" w:hAnsi="Arial" w:cs="Arial"/>
      <w:lang w:val="ru-RU" w:bidi="ar-SA"/>
    </w:rPr>
  </w:style>
  <w:style w:type="character" w:customStyle="1" w:styleId="24">
    <w:name w:val="Знак Знак24"/>
    <w:basedOn w:val="12"/>
    <w:uiPriority w:val="99"/>
    <w:rsid w:val="00A37A0B"/>
    <w:rPr>
      <w:rFonts w:ascii="Arial" w:eastAsia="Calibri" w:hAnsi="Arial" w:cs="Arial"/>
      <w:i/>
      <w:iCs/>
      <w:lang w:val="ru-RU" w:bidi="ar-SA"/>
    </w:rPr>
  </w:style>
  <w:style w:type="character" w:customStyle="1" w:styleId="23">
    <w:name w:val="Знак Знак23"/>
    <w:basedOn w:val="12"/>
    <w:uiPriority w:val="99"/>
    <w:rsid w:val="00A37A0B"/>
    <w:rPr>
      <w:rFonts w:ascii="Arial" w:eastAsia="Calibri" w:hAnsi="Arial" w:cs="Arial"/>
      <w:b/>
      <w:bCs/>
      <w:i/>
      <w:iCs/>
      <w:sz w:val="18"/>
      <w:szCs w:val="18"/>
      <w:lang w:val="ru-RU" w:bidi="ar-SA"/>
    </w:rPr>
  </w:style>
  <w:style w:type="character" w:customStyle="1" w:styleId="17">
    <w:name w:val="Знак Знак17"/>
    <w:basedOn w:val="12"/>
    <w:uiPriority w:val="99"/>
    <w:rsid w:val="00A37A0B"/>
    <w:rPr>
      <w:rFonts w:ascii="Cambria" w:eastAsia="Calibri" w:hAnsi="Cambria" w:cs="Cambria"/>
      <w:b/>
      <w:bCs/>
      <w:kern w:val="1"/>
      <w:sz w:val="32"/>
      <w:szCs w:val="32"/>
      <w:lang w:val="ru-RU" w:eastAsia="zh-CN" w:bidi="ar-SA"/>
    </w:rPr>
  </w:style>
  <w:style w:type="character" w:customStyle="1" w:styleId="110">
    <w:name w:val="Знак Знак11"/>
    <w:basedOn w:val="12"/>
    <w:uiPriority w:val="99"/>
    <w:rsid w:val="00A37A0B"/>
    <w:rPr>
      <w:rFonts w:ascii="Arial" w:eastAsia="Calibri" w:hAnsi="Arial" w:cs="Arial"/>
      <w:sz w:val="24"/>
      <w:szCs w:val="24"/>
      <w:lang w:val="ru-RU" w:bidi="ar-SA"/>
    </w:rPr>
  </w:style>
  <w:style w:type="character" w:customStyle="1" w:styleId="91">
    <w:name w:val="Знак Знак9"/>
    <w:basedOn w:val="12"/>
    <w:uiPriority w:val="99"/>
    <w:rsid w:val="00A37A0B"/>
    <w:rPr>
      <w:rFonts w:eastAsia="Calibri"/>
      <w:sz w:val="24"/>
      <w:szCs w:val="24"/>
      <w:lang w:val="ru-RU" w:bidi="ar-SA"/>
    </w:rPr>
  </w:style>
  <w:style w:type="character" w:customStyle="1" w:styleId="52">
    <w:name w:val="Знак Знак5"/>
    <w:basedOn w:val="12"/>
    <w:uiPriority w:val="99"/>
    <w:rsid w:val="00A37A0B"/>
    <w:rPr>
      <w:rFonts w:eastAsia="Calibri"/>
      <w:sz w:val="24"/>
      <w:szCs w:val="24"/>
      <w:lang w:val="ru-RU" w:bidi="ar-SA"/>
    </w:rPr>
  </w:style>
  <w:style w:type="character" w:customStyle="1" w:styleId="a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12"/>
    <w:uiPriority w:val="99"/>
    <w:rsid w:val="00A37A0B"/>
    <w:rPr>
      <w:sz w:val="18"/>
      <w:szCs w:val="18"/>
    </w:rPr>
  </w:style>
  <w:style w:type="character" w:styleId="a7">
    <w:name w:val="Placeholder Text"/>
    <w:basedOn w:val="12"/>
    <w:uiPriority w:val="99"/>
    <w:rsid w:val="00A37A0B"/>
    <w:rPr>
      <w:color w:val="808080"/>
    </w:rPr>
  </w:style>
  <w:style w:type="character" w:customStyle="1" w:styleId="a8">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basedOn w:val="12"/>
    <w:uiPriority w:val="99"/>
    <w:rsid w:val="00A37A0B"/>
    <w:rPr>
      <w:sz w:val="24"/>
      <w:szCs w:val="24"/>
    </w:rPr>
  </w:style>
  <w:style w:type="character" w:customStyle="1" w:styleId="a9">
    <w:name w:val="Дефис Знак"/>
    <w:basedOn w:val="a8"/>
    <w:uiPriority w:val="99"/>
    <w:rsid w:val="00A37A0B"/>
    <w:rPr>
      <w:sz w:val="24"/>
      <w:szCs w:val="24"/>
      <w:lang w:val="en-US"/>
    </w:rPr>
  </w:style>
  <w:style w:type="character" w:customStyle="1" w:styleId="40">
    <w:name w:val="Стиль4 Знак"/>
    <w:basedOn w:val="a9"/>
    <w:uiPriority w:val="99"/>
    <w:rsid w:val="00A37A0B"/>
    <w:rPr>
      <w:sz w:val="24"/>
      <w:szCs w:val="24"/>
      <w:lang w:val="en-US"/>
    </w:rPr>
  </w:style>
  <w:style w:type="character" w:customStyle="1" w:styleId="32">
    <w:name w:val="Заголовок 3 Знак"/>
    <w:aliases w:val="H3 Знак,h3 Знак,Çàãîëîâîê 3 Знак"/>
    <w:basedOn w:val="12"/>
    <w:uiPriority w:val="9"/>
    <w:rsid w:val="00A37A0B"/>
    <w:rPr>
      <w:rFonts w:ascii="Arial" w:hAnsi="Arial" w:cs="Arial"/>
      <w:b/>
      <w:sz w:val="24"/>
    </w:rPr>
  </w:style>
  <w:style w:type="character" w:customStyle="1" w:styleId="skypepnhtextspan">
    <w:name w:val="skype_pnh_text_span"/>
    <w:basedOn w:val="12"/>
    <w:uiPriority w:val="99"/>
    <w:rsid w:val="00A37A0B"/>
  </w:style>
  <w:style w:type="character" w:customStyle="1" w:styleId="aa">
    <w:name w:val="Текст концевой сноски Знак"/>
    <w:basedOn w:val="12"/>
    <w:uiPriority w:val="99"/>
    <w:rsid w:val="00A37A0B"/>
  </w:style>
  <w:style w:type="character" w:customStyle="1" w:styleId="EndnoteCharacters">
    <w:name w:val="Endnote Characters"/>
    <w:basedOn w:val="12"/>
    <w:uiPriority w:val="99"/>
    <w:rsid w:val="00A37A0B"/>
    <w:rPr>
      <w:vertAlign w:val="superscript"/>
    </w:rPr>
  </w:style>
  <w:style w:type="character" w:styleId="ab">
    <w:name w:val="Emphasis"/>
    <w:basedOn w:val="12"/>
    <w:uiPriority w:val="99"/>
    <w:qFormat/>
    <w:rsid w:val="00A37A0B"/>
    <w:rPr>
      <w:i/>
      <w:iCs/>
    </w:rPr>
  </w:style>
  <w:style w:type="character" w:customStyle="1" w:styleId="ac">
    <w:name w:val="Основной текст Знак"/>
    <w:basedOn w:val="12"/>
    <w:uiPriority w:val="99"/>
    <w:rsid w:val="00A37A0B"/>
    <w:rPr>
      <w:sz w:val="24"/>
    </w:rPr>
  </w:style>
  <w:style w:type="character" w:customStyle="1" w:styleId="14">
    <w:name w:val="Знак примечания1"/>
    <w:basedOn w:val="12"/>
    <w:uiPriority w:val="99"/>
    <w:rsid w:val="00A37A0B"/>
    <w:rPr>
      <w:sz w:val="16"/>
      <w:szCs w:val="16"/>
    </w:rPr>
  </w:style>
  <w:style w:type="character" w:customStyle="1" w:styleId="ad">
    <w:name w:val="Текст примечания Знак"/>
    <w:basedOn w:val="12"/>
    <w:uiPriority w:val="99"/>
    <w:rsid w:val="00A37A0B"/>
  </w:style>
  <w:style w:type="character" w:customStyle="1" w:styleId="15">
    <w:name w:val="Знак сноски1"/>
    <w:uiPriority w:val="99"/>
    <w:rsid w:val="00A37A0B"/>
    <w:rPr>
      <w:vertAlign w:val="superscript"/>
    </w:rPr>
  </w:style>
  <w:style w:type="character" w:customStyle="1" w:styleId="IndexLink">
    <w:name w:val="Index Link"/>
    <w:uiPriority w:val="99"/>
    <w:rsid w:val="00A37A0B"/>
  </w:style>
  <w:style w:type="character" w:customStyle="1" w:styleId="16">
    <w:name w:val="Знак концевой сноски1"/>
    <w:uiPriority w:val="99"/>
    <w:rsid w:val="00A37A0B"/>
    <w:rPr>
      <w:vertAlign w:val="superscript"/>
    </w:rPr>
  </w:style>
  <w:style w:type="character" w:customStyle="1" w:styleId="NumberingSymbols">
    <w:name w:val="Numbering Symbols"/>
    <w:uiPriority w:val="99"/>
    <w:rsid w:val="00A37A0B"/>
  </w:style>
  <w:style w:type="character" w:styleId="ae">
    <w:name w:val="footnote reference"/>
    <w:aliases w:val="Знак сноски-FN,SUPERS,Знак сноски 1,Ciae niinee-FN"/>
    <w:uiPriority w:val="99"/>
    <w:rsid w:val="00A37A0B"/>
    <w:rPr>
      <w:vertAlign w:val="superscript"/>
    </w:rPr>
  </w:style>
  <w:style w:type="character" w:styleId="af">
    <w:name w:val="endnote reference"/>
    <w:uiPriority w:val="99"/>
    <w:rsid w:val="00A37A0B"/>
    <w:rPr>
      <w:vertAlign w:val="superscript"/>
    </w:rPr>
  </w:style>
  <w:style w:type="paragraph" w:customStyle="1" w:styleId="Heading">
    <w:name w:val="Heading"/>
    <w:basedOn w:val="a0"/>
    <w:next w:val="af0"/>
    <w:uiPriority w:val="99"/>
    <w:rsid w:val="00A37A0B"/>
    <w:pPr>
      <w:widowControl w:val="0"/>
      <w:autoSpaceDE w:val="0"/>
      <w:spacing w:before="240" w:after="60"/>
      <w:jc w:val="center"/>
    </w:pPr>
    <w:rPr>
      <w:rFonts w:ascii="Cambria" w:hAnsi="Cambria" w:cs="Cambria"/>
      <w:b/>
      <w:bCs/>
      <w:kern w:val="1"/>
      <w:sz w:val="32"/>
      <w:szCs w:val="32"/>
    </w:rPr>
  </w:style>
  <w:style w:type="paragraph" w:styleId="af0">
    <w:name w:val="Body Text"/>
    <w:basedOn w:val="a0"/>
    <w:link w:val="18"/>
    <w:uiPriority w:val="99"/>
    <w:rsid w:val="00A37A0B"/>
    <w:pPr>
      <w:spacing w:after="120"/>
      <w:jc w:val="both"/>
    </w:pPr>
    <w:rPr>
      <w:szCs w:val="20"/>
    </w:rPr>
  </w:style>
  <w:style w:type="character" w:customStyle="1" w:styleId="18">
    <w:name w:val="Основной текст Знак1"/>
    <w:basedOn w:val="a1"/>
    <w:link w:val="af0"/>
    <w:uiPriority w:val="99"/>
    <w:rsid w:val="00202A61"/>
    <w:rPr>
      <w:sz w:val="24"/>
      <w:lang w:eastAsia="zh-CN"/>
    </w:rPr>
  </w:style>
  <w:style w:type="paragraph" w:styleId="af1">
    <w:name w:val="List"/>
    <w:basedOn w:val="a0"/>
    <w:uiPriority w:val="99"/>
    <w:rsid w:val="00A37A0B"/>
    <w:pPr>
      <w:spacing w:after="60"/>
      <w:ind w:left="283" w:hanging="283"/>
      <w:jc w:val="both"/>
    </w:pPr>
  </w:style>
  <w:style w:type="paragraph" w:styleId="af2">
    <w:name w:val="caption"/>
    <w:basedOn w:val="a0"/>
    <w:uiPriority w:val="99"/>
    <w:qFormat/>
    <w:rsid w:val="00A37A0B"/>
    <w:pPr>
      <w:suppressLineNumbers/>
      <w:spacing w:before="120" w:after="120"/>
    </w:pPr>
    <w:rPr>
      <w:rFonts w:cs="Lohit Hindi"/>
      <w:i/>
      <w:iCs/>
    </w:rPr>
  </w:style>
  <w:style w:type="paragraph" w:customStyle="1" w:styleId="Index">
    <w:name w:val="Index"/>
    <w:basedOn w:val="a0"/>
    <w:uiPriority w:val="99"/>
    <w:rsid w:val="00A37A0B"/>
    <w:pPr>
      <w:suppressLineNumbers/>
    </w:pPr>
    <w:rPr>
      <w:rFonts w:cs="Lohit Hindi"/>
    </w:rPr>
  </w:style>
  <w:style w:type="paragraph" w:customStyle="1" w:styleId="19">
    <w:name w:val="Название объекта1"/>
    <w:basedOn w:val="a0"/>
    <w:uiPriority w:val="99"/>
    <w:rsid w:val="00A37A0B"/>
    <w:pPr>
      <w:suppressLineNumbers/>
      <w:spacing w:before="120" w:after="120"/>
    </w:pPr>
    <w:rPr>
      <w:rFonts w:cs="Lohit Hindi"/>
      <w:i/>
      <w:iCs/>
    </w:rPr>
  </w:style>
  <w:style w:type="paragraph" w:customStyle="1" w:styleId="1a">
    <w:name w:val="Текст примечания1"/>
    <w:basedOn w:val="a0"/>
    <w:uiPriority w:val="99"/>
    <w:rsid w:val="00A37A0B"/>
    <w:rPr>
      <w:sz w:val="20"/>
      <w:szCs w:val="20"/>
    </w:rPr>
  </w:style>
  <w:style w:type="paragraph" w:styleId="af3">
    <w:name w:val="annotation subject"/>
    <w:basedOn w:val="1a"/>
    <w:next w:val="1a"/>
    <w:link w:val="1b"/>
    <w:uiPriority w:val="99"/>
    <w:rsid w:val="00A37A0B"/>
    <w:rPr>
      <w:b/>
      <w:bCs/>
    </w:rPr>
  </w:style>
  <w:style w:type="character" w:customStyle="1" w:styleId="1b">
    <w:name w:val="Тема примечания Знак1"/>
    <w:link w:val="af3"/>
    <w:uiPriority w:val="99"/>
    <w:locked/>
    <w:rsid w:val="00B96505"/>
    <w:rPr>
      <w:b/>
      <w:bCs/>
      <w:lang w:eastAsia="zh-CN"/>
    </w:rPr>
  </w:style>
  <w:style w:type="paragraph" w:styleId="af4">
    <w:name w:val="Balloon Text"/>
    <w:basedOn w:val="a0"/>
    <w:link w:val="1c"/>
    <w:uiPriority w:val="99"/>
    <w:rsid w:val="00A37A0B"/>
    <w:rPr>
      <w:rFonts w:ascii="Tahoma" w:hAnsi="Tahoma" w:cs="Tahoma"/>
      <w:sz w:val="16"/>
      <w:szCs w:val="16"/>
    </w:rPr>
  </w:style>
  <w:style w:type="character" w:customStyle="1" w:styleId="1c">
    <w:name w:val="Текст выноски Знак1"/>
    <w:link w:val="af4"/>
    <w:uiPriority w:val="99"/>
    <w:locked/>
    <w:rsid w:val="00B96505"/>
    <w:rPr>
      <w:rFonts w:ascii="Tahoma" w:hAnsi="Tahoma" w:cs="Tahoma"/>
      <w:sz w:val="16"/>
      <w:szCs w:val="16"/>
      <w:lang w:eastAsia="zh-CN"/>
    </w:rPr>
  </w:style>
  <w:style w:type="paragraph" w:styleId="af5">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0"/>
    <w:link w:val="1d"/>
    <w:rsid w:val="00A37A0B"/>
    <w:pPr>
      <w:spacing w:after="60"/>
      <w:ind w:left="-426"/>
      <w:jc w:val="both"/>
    </w:pPr>
    <w:rPr>
      <w:sz w:val="18"/>
      <w:szCs w:val="18"/>
    </w:rPr>
  </w:style>
  <w:style w:type="character" w:customStyle="1" w:styleId="1d">
    <w:name w:val="Текст сноски Знак1"/>
    <w:aliases w:val="Знак2 Знак,Знак21 Знак, Знак Знак,Знак Знак,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1 Знак"/>
    <w:basedOn w:val="a1"/>
    <w:link w:val="af5"/>
    <w:rsid w:val="009C14B1"/>
    <w:rPr>
      <w:sz w:val="18"/>
      <w:szCs w:val="18"/>
      <w:lang w:eastAsia="zh-CN"/>
    </w:rPr>
  </w:style>
  <w:style w:type="paragraph" w:customStyle="1" w:styleId="ConsPlusCell">
    <w:name w:val="ConsPlusCell"/>
    <w:uiPriority w:val="99"/>
    <w:rsid w:val="00A37A0B"/>
    <w:pPr>
      <w:suppressAutoHyphens/>
      <w:autoSpaceDE w:val="0"/>
    </w:pPr>
    <w:rPr>
      <w:rFonts w:ascii="Arial" w:hAnsi="Arial" w:cs="Arial"/>
      <w:lang w:eastAsia="zh-CN"/>
    </w:rPr>
  </w:style>
  <w:style w:type="paragraph" w:customStyle="1" w:styleId="310">
    <w:name w:val="Основной текст с отступом 31"/>
    <w:basedOn w:val="a0"/>
    <w:uiPriority w:val="99"/>
    <w:rsid w:val="00A37A0B"/>
    <w:pPr>
      <w:spacing w:after="120"/>
      <w:ind w:left="283"/>
      <w:jc w:val="both"/>
    </w:pPr>
    <w:rPr>
      <w:sz w:val="16"/>
      <w:szCs w:val="20"/>
    </w:rPr>
  </w:style>
  <w:style w:type="paragraph" w:customStyle="1" w:styleId="1e">
    <w:name w:val="Цитата1"/>
    <w:basedOn w:val="a0"/>
    <w:uiPriority w:val="99"/>
    <w:rsid w:val="00A37A0B"/>
    <w:pPr>
      <w:spacing w:after="120"/>
      <w:ind w:left="1440" w:right="1440"/>
      <w:jc w:val="both"/>
    </w:pPr>
    <w:rPr>
      <w:szCs w:val="20"/>
    </w:rPr>
  </w:style>
  <w:style w:type="paragraph" w:customStyle="1" w:styleId="1f">
    <w:name w:val="Заголовок записки1"/>
    <w:basedOn w:val="a0"/>
    <w:next w:val="a0"/>
    <w:uiPriority w:val="99"/>
    <w:rsid w:val="00A37A0B"/>
    <w:pPr>
      <w:spacing w:after="60"/>
      <w:jc w:val="both"/>
    </w:pPr>
  </w:style>
  <w:style w:type="paragraph" w:customStyle="1" w:styleId="ConsPlusNormal">
    <w:name w:val="ConsPlusNormal"/>
    <w:qFormat/>
    <w:rsid w:val="00A37A0B"/>
    <w:pPr>
      <w:widowControl w:val="0"/>
      <w:suppressAutoHyphens/>
      <w:autoSpaceDE w:val="0"/>
      <w:ind w:firstLine="720"/>
    </w:pPr>
    <w:rPr>
      <w:rFonts w:ascii="Arial" w:hAnsi="Arial" w:cs="Arial"/>
      <w:lang w:eastAsia="zh-CN"/>
    </w:rPr>
  </w:style>
  <w:style w:type="paragraph" w:customStyle="1" w:styleId="af6">
    <w:name w:val="Пункт"/>
    <w:basedOn w:val="a0"/>
    <w:uiPriority w:val="99"/>
    <w:rsid w:val="00A37A0B"/>
    <w:pPr>
      <w:ind w:left="1404" w:hanging="504"/>
      <w:jc w:val="both"/>
    </w:pPr>
    <w:rPr>
      <w:szCs w:val="28"/>
    </w:rPr>
  </w:style>
  <w:style w:type="paragraph" w:styleId="af7">
    <w:name w:val="Body Text Indent"/>
    <w:aliases w:val="текст,Body Text Indent"/>
    <w:basedOn w:val="a0"/>
    <w:link w:val="1f0"/>
    <w:uiPriority w:val="99"/>
    <w:rsid w:val="00A37A0B"/>
    <w:pPr>
      <w:spacing w:after="120"/>
      <w:ind w:left="283"/>
    </w:pPr>
  </w:style>
  <w:style w:type="character" w:customStyle="1" w:styleId="1f0">
    <w:name w:val="Основной текст с отступом Знак1"/>
    <w:aliases w:val="текст Знак2,Body Text Indent Знак1"/>
    <w:link w:val="af7"/>
    <w:uiPriority w:val="99"/>
    <w:locked/>
    <w:rsid w:val="00B96505"/>
    <w:rPr>
      <w:sz w:val="24"/>
      <w:szCs w:val="24"/>
      <w:lang w:eastAsia="zh-CN"/>
    </w:rPr>
  </w:style>
  <w:style w:type="paragraph" w:customStyle="1" w:styleId="311">
    <w:name w:val="Основной текст 31"/>
    <w:basedOn w:val="a0"/>
    <w:rsid w:val="00A37A0B"/>
    <w:pPr>
      <w:spacing w:after="120"/>
    </w:pPr>
    <w:rPr>
      <w:sz w:val="16"/>
      <w:szCs w:val="16"/>
    </w:rPr>
  </w:style>
  <w:style w:type="paragraph" w:customStyle="1" w:styleId="211">
    <w:name w:val="Основной текст 21"/>
    <w:basedOn w:val="a0"/>
    <w:uiPriority w:val="99"/>
    <w:rsid w:val="00A37A0B"/>
    <w:pPr>
      <w:spacing w:after="120" w:line="480" w:lineRule="auto"/>
    </w:pPr>
  </w:style>
  <w:style w:type="paragraph" w:customStyle="1" w:styleId="af8">
    <w:name w:val="Тендерные данные"/>
    <w:basedOn w:val="a0"/>
    <w:uiPriority w:val="99"/>
    <w:rsid w:val="00A37A0B"/>
    <w:pPr>
      <w:spacing w:before="120" w:after="60"/>
      <w:jc w:val="both"/>
    </w:pPr>
    <w:rPr>
      <w:b/>
      <w:szCs w:val="20"/>
    </w:rPr>
  </w:style>
  <w:style w:type="paragraph" w:customStyle="1" w:styleId="af9">
    <w:name w:val="Таблица шапка"/>
    <w:basedOn w:val="a0"/>
    <w:uiPriority w:val="99"/>
    <w:rsid w:val="00A37A0B"/>
    <w:pPr>
      <w:keepNext/>
      <w:spacing w:before="40" w:after="40"/>
      <w:ind w:left="57" w:right="57"/>
    </w:pPr>
    <w:rPr>
      <w:sz w:val="18"/>
      <w:szCs w:val="18"/>
    </w:rPr>
  </w:style>
  <w:style w:type="paragraph" w:customStyle="1" w:styleId="afa">
    <w:name w:val="Таблица текст"/>
    <w:basedOn w:val="a0"/>
    <w:uiPriority w:val="99"/>
    <w:rsid w:val="00A37A0B"/>
    <w:pPr>
      <w:spacing w:before="40" w:after="40"/>
      <w:ind w:left="57" w:right="57"/>
    </w:pPr>
    <w:rPr>
      <w:sz w:val="22"/>
      <w:szCs w:val="22"/>
    </w:rPr>
  </w:style>
  <w:style w:type="paragraph" w:styleId="afb">
    <w:name w:val="header"/>
    <w:basedOn w:val="a0"/>
    <w:link w:val="1f1"/>
    <w:uiPriority w:val="99"/>
    <w:rsid w:val="00A37A0B"/>
    <w:pPr>
      <w:spacing w:before="120" w:after="120"/>
      <w:jc w:val="both"/>
    </w:pPr>
    <w:rPr>
      <w:rFonts w:ascii="Arial" w:hAnsi="Arial" w:cs="Arial"/>
      <w:lang w:eastAsia="ru-RU"/>
    </w:rPr>
  </w:style>
  <w:style w:type="character" w:customStyle="1" w:styleId="1f1">
    <w:name w:val="Верхний колонтитул Знак1"/>
    <w:link w:val="afb"/>
    <w:uiPriority w:val="99"/>
    <w:locked/>
    <w:rsid w:val="00B96505"/>
    <w:rPr>
      <w:rFonts w:ascii="Arial" w:hAnsi="Arial" w:cs="Arial"/>
      <w:sz w:val="24"/>
      <w:szCs w:val="24"/>
    </w:rPr>
  </w:style>
  <w:style w:type="paragraph" w:styleId="afc">
    <w:name w:val="footer"/>
    <w:basedOn w:val="a0"/>
    <w:link w:val="1f2"/>
    <w:uiPriority w:val="99"/>
    <w:rsid w:val="00A37A0B"/>
    <w:pPr>
      <w:spacing w:after="60"/>
      <w:jc w:val="both"/>
    </w:pPr>
    <w:rPr>
      <w:lang w:eastAsia="ru-RU"/>
    </w:rPr>
  </w:style>
  <w:style w:type="character" w:customStyle="1" w:styleId="1f2">
    <w:name w:val="Нижний колонтитул Знак1"/>
    <w:link w:val="afc"/>
    <w:uiPriority w:val="99"/>
    <w:locked/>
    <w:rsid w:val="00B96505"/>
    <w:rPr>
      <w:sz w:val="24"/>
      <w:szCs w:val="24"/>
    </w:rPr>
  </w:style>
  <w:style w:type="paragraph" w:customStyle="1" w:styleId="212">
    <w:name w:val="Маркированный список 21"/>
    <w:basedOn w:val="a0"/>
    <w:uiPriority w:val="99"/>
    <w:rsid w:val="00A37A0B"/>
    <w:pPr>
      <w:spacing w:after="60"/>
      <w:jc w:val="both"/>
    </w:pPr>
    <w:rPr>
      <w:szCs w:val="20"/>
    </w:rPr>
  </w:style>
  <w:style w:type="paragraph" w:customStyle="1" w:styleId="312">
    <w:name w:val="Маркированный список 31"/>
    <w:basedOn w:val="a0"/>
    <w:uiPriority w:val="99"/>
    <w:rsid w:val="00A37A0B"/>
    <w:pPr>
      <w:spacing w:after="60"/>
      <w:ind w:left="926"/>
      <w:jc w:val="both"/>
    </w:pPr>
    <w:rPr>
      <w:szCs w:val="20"/>
    </w:rPr>
  </w:style>
  <w:style w:type="paragraph" w:customStyle="1" w:styleId="410">
    <w:name w:val="Маркированный список 41"/>
    <w:basedOn w:val="a0"/>
    <w:uiPriority w:val="99"/>
    <w:rsid w:val="00A37A0B"/>
    <w:pPr>
      <w:spacing w:after="60"/>
      <w:ind w:left="1209"/>
      <w:jc w:val="both"/>
    </w:pPr>
    <w:rPr>
      <w:szCs w:val="20"/>
    </w:rPr>
  </w:style>
  <w:style w:type="paragraph" w:customStyle="1" w:styleId="510">
    <w:name w:val="Маркированный список 51"/>
    <w:basedOn w:val="a0"/>
    <w:uiPriority w:val="99"/>
    <w:rsid w:val="00A37A0B"/>
    <w:pPr>
      <w:spacing w:after="60"/>
      <w:ind w:left="1492" w:hanging="360"/>
      <w:jc w:val="both"/>
    </w:pPr>
    <w:rPr>
      <w:szCs w:val="20"/>
    </w:rPr>
  </w:style>
  <w:style w:type="paragraph" w:customStyle="1" w:styleId="1f3">
    <w:name w:val="Нумерованный список1"/>
    <w:basedOn w:val="a0"/>
    <w:uiPriority w:val="99"/>
    <w:rsid w:val="00A37A0B"/>
    <w:pPr>
      <w:spacing w:after="60"/>
      <w:ind w:left="360"/>
      <w:jc w:val="both"/>
    </w:pPr>
    <w:rPr>
      <w:szCs w:val="20"/>
    </w:rPr>
  </w:style>
  <w:style w:type="paragraph" w:customStyle="1" w:styleId="213">
    <w:name w:val="Нумерованный список 21"/>
    <w:basedOn w:val="a0"/>
    <w:uiPriority w:val="99"/>
    <w:rsid w:val="00A37A0B"/>
    <w:pPr>
      <w:spacing w:after="60"/>
      <w:ind w:left="643"/>
      <w:jc w:val="both"/>
    </w:pPr>
    <w:rPr>
      <w:szCs w:val="20"/>
    </w:rPr>
  </w:style>
  <w:style w:type="paragraph" w:customStyle="1" w:styleId="313">
    <w:name w:val="Нумерованный список 31"/>
    <w:basedOn w:val="a0"/>
    <w:uiPriority w:val="99"/>
    <w:rsid w:val="00A37A0B"/>
    <w:pPr>
      <w:spacing w:after="60"/>
      <w:ind w:left="926"/>
      <w:jc w:val="both"/>
    </w:pPr>
    <w:rPr>
      <w:szCs w:val="20"/>
    </w:rPr>
  </w:style>
  <w:style w:type="paragraph" w:customStyle="1" w:styleId="411">
    <w:name w:val="Нумерованный список 41"/>
    <w:basedOn w:val="a0"/>
    <w:uiPriority w:val="99"/>
    <w:rsid w:val="00A37A0B"/>
    <w:pPr>
      <w:spacing w:after="60"/>
      <w:ind w:left="1260" w:hanging="720"/>
      <w:jc w:val="both"/>
    </w:pPr>
    <w:rPr>
      <w:szCs w:val="20"/>
    </w:rPr>
  </w:style>
  <w:style w:type="paragraph" w:customStyle="1" w:styleId="afd">
    <w:name w:val="Раздел"/>
    <w:basedOn w:val="a0"/>
    <w:uiPriority w:val="99"/>
    <w:rsid w:val="00A37A0B"/>
    <w:pPr>
      <w:tabs>
        <w:tab w:val="num" w:pos="2160"/>
      </w:tabs>
      <w:spacing w:before="120" w:after="120"/>
      <w:ind w:left="720" w:hanging="720"/>
      <w:jc w:val="center"/>
    </w:pPr>
    <w:rPr>
      <w:rFonts w:ascii="Arial Narrow" w:hAnsi="Arial Narrow" w:cs="Arial Narrow"/>
      <w:b/>
      <w:sz w:val="28"/>
      <w:szCs w:val="20"/>
    </w:rPr>
  </w:style>
  <w:style w:type="paragraph" w:customStyle="1" w:styleId="33">
    <w:name w:val="Раздел 3"/>
    <w:basedOn w:val="a0"/>
    <w:uiPriority w:val="99"/>
    <w:rsid w:val="00A37A0B"/>
    <w:pPr>
      <w:spacing w:before="120" w:after="120"/>
      <w:jc w:val="center"/>
    </w:pPr>
    <w:rPr>
      <w:b/>
      <w:szCs w:val="20"/>
    </w:rPr>
  </w:style>
  <w:style w:type="paragraph" w:customStyle="1" w:styleId="afe">
    <w:name w:val="Условия контракта"/>
    <w:basedOn w:val="a0"/>
    <w:uiPriority w:val="99"/>
    <w:rsid w:val="00A37A0B"/>
    <w:pPr>
      <w:spacing w:before="240" w:after="120"/>
      <w:ind w:left="432" w:hanging="432"/>
      <w:jc w:val="both"/>
    </w:pPr>
    <w:rPr>
      <w:b/>
      <w:szCs w:val="20"/>
    </w:rPr>
  </w:style>
  <w:style w:type="paragraph" w:styleId="aff">
    <w:name w:val="Subtitle"/>
    <w:basedOn w:val="a0"/>
    <w:next w:val="af0"/>
    <w:link w:val="1f4"/>
    <w:uiPriority w:val="99"/>
    <w:qFormat/>
    <w:rsid w:val="00A37A0B"/>
    <w:pPr>
      <w:spacing w:after="60"/>
      <w:jc w:val="center"/>
    </w:pPr>
    <w:rPr>
      <w:rFonts w:ascii="Arial" w:hAnsi="Arial" w:cs="Arial"/>
      <w:szCs w:val="20"/>
    </w:rPr>
  </w:style>
  <w:style w:type="character" w:customStyle="1" w:styleId="1f4">
    <w:name w:val="Подзаголовок Знак1"/>
    <w:link w:val="aff"/>
    <w:uiPriority w:val="99"/>
    <w:locked/>
    <w:rsid w:val="00B96505"/>
    <w:rPr>
      <w:rFonts w:ascii="Arial" w:hAnsi="Arial" w:cs="Arial"/>
      <w:sz w:val="24"/>
      <w:lang w:eastAsia="zh-CN"/>
    </w:rPr>
  </w:style>
  <w:style w:type="paragraph" w:styleId="1f5">
    <w:name w:val="toc 1"/>
    <w:basedOn w:val="a0"/>
    <w:next w:val="a0"/>
    <w:uiPriority w:val="39"/>
    <w:rsid w:val="00A37A0B"/>
    <w:pPr>
      <w:spacing w:after="120"/>
    </w:pPr>
    <w:rPr>
      <w:b/>
      <w:bCs/>
      <w:caps/>
      <w:szCs w:val="36"/>
      <w:lang w:eastAsia="ru-RU"/>
    </w:rPr>
  </w:style>
  <w:style w:type="paragraph" w:styleId="2a">
    <w:name w:val="toc 2"/>
    <w:basedOn w:val="a0"/>
    <w:next w:val="a0"/>
    <w:uiPriority w:val="99"/>
    <w:rsid w:val="00A37A0B"/>
    <w:pPr>
      <w:ind w:left="720" w:hanging="720"/>
    </w:pPr>
    <w:rPr>
      <w:b/>
      <w:smallCaps/>
      <w:kern w:val="1"/>
      <w:sz w:val="28"/>
      <w:szCs w:val="30"/>
      <w:lang w:eastAsia="ru-RU"/>
    </w:rPr>
  </w:style>
  <w:style w:type="paragraph" w:customStyle="1" w:styleId="aff0">
    <w:name w:val="Подраздел"/>
    <w:basedOn w:val="a0"/>
    <w:uiPriority w:val="99"/>
    <w:rsid w:val="00A37A0B"/>
    <w:pPr>
      <w:spacing w:before="240" w:after="120"/>
      <w:jc w:val="center"/>
    </w:pPr>
    <w:rPr>
      <w:rFonts w:ascii="TimesDL" w:hAnsi="TimesDL" w:cs="TimesDL"/>
      <w:b/>
      <w:smallCaps/>
      <w:spacing w:val="-2"/>
      <w:szCs w:val="20"/>
    </w:rPr>
  </w:style>
  <w:style w:type="paragraph" w:customStyle="1" w:styleId="1f6">
    <w:name w:val="Стиль1"/>
    <w:basedOn w:val="a0"/>
    <w:uiPriority w:val="99"/>
    <w:rsid w:val="00A37A0B"/>
    <w:pPr>
      <w:keepNext/>
      <w:keepLines/>
      <w:widowControl w:val="0"/>
      <w:suppressLineNumbers/>
      <w:spacing w:after="60"/>
      <w:ind w:left="643" w:hanging="360"/>
    </w:pPr>
    <w:rPr>
      <w:b/>
      <w:sz w:val="28"/>
    </w:rPr>
  </w:style>
  <w:style w:type="paragraph" w:customStyle="1" w:styleId="2b">
    <w:name w:val="Стиль2"/>
    <w:basedOn w:val="213"/>
    <w:uiPriority w:val="99"/>
    <w:rsid w:val="00A37A0B"/>
    <w:pPr>
      <w:keepNext/>
      <w:keepLines/>
      <w:widowControl w:val="0"/>
      <w:suppressLineNumbers/>
      <w:ind w:hanging="360"/>
    </w:pPr>
    <w:rPr>
      <w:b/>
    </w:rPr>
  </w:style>
  <w:style w:type="paragraph" w:customStyle="1" w:styleId="214">
    <w:name w:val="Основной текст с отступом 21"/>
    <w:basedOn w:val="a0"/>
    <w:uiPriority w:val="99"/>
    <w:rsid w:val="00A37A0B"/>
    <w:pPr>
      <w:spacing w:after="120" w:line="480" w:lineRule="auto"/>
      <w:ind w:left="283"/>
      <w:jc w:val="both"/>
    </w:pPr>
    <w:rPr>
      <w:szCs w:val="20"/>
    </w:rPr>
  </w:style>
  <w:style w:type="paragraph" w:customStyle="1" w:styleId="34">
    <w:name w:val="Стиль3"/>
    <w:basedOn w:val="214"/>
    <w:uiPriority w:val="99"/>
    <w:rsid w:val="00A37A0B"/>
    <w:pPr>
      <w:widowControl w:val="0"/>
      <w:spacing w:after="0" w:line="240" w:lineRule="auto"/>
      <w:ind w:left="643" w:hanging="360"/>
      <w:textAlignment w:val="baseline"/>
    </w:pPr>
  </w:style>
  <w:style w:type="paragraph" w:customStyle="1" w:styleId="aff1">
    <w:name w:val="пункт"/>
    <w:basedOn w:val="a0"/>
    <w:uiPriority w:val="99"/>
    <w:rsid w:val="00A37A0B"/>
    <w:pPr>
      <w:spacing w:before="60" w:after="60"/>
      <w:ind w:left="1080"/>
    </w:pPr>
  </w:style>
  <w:style w:type="paragraph" w:styleId="35">
    <w:name w:val="toc 3"/>
    <w:basedOn w:val="a0"/>
    <w:next w:val="a0"/>
    <w:uiPriority w:val="99"/>
    <w:rsid w:val="00A37A0B"/>
    <w:pPr>
      <w:ind w:left="480"/>
    </w:pPr>
  </w:style>
  <w:style w:type="paragraph" w:customStyle="1" w:styleId="ConsPlusNonformat">
    <w:name w:val="ConsPlusNonformat"/>
    <w:uiPriority w:val="99"/>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0"/>
    <w:uiPriority w:val="99"/>
    <w:rsid w:val="00A37A0B"/>
    <w:pPr>
      <w:spacing w:after="160" w:line="240" w:lineRule="exact"/>
    </w:pPr>
    <w:rPr>
      <w:rFonts w:eastAsia="Calibri"/>
      <w:sz w:val="20"/>
      <w:szCs w:val="20"/>
    </w:rPr>
  </w:style>
  <w:style w:type="paragraph" w:customStyle="1" w:styleId="231">
    <w:name w:val="Знак Знак23 Знак Знак Знак Знак"/>
    <w:basedOn w:val="a0"/>
    <w:uiPriority w:val="99"/>
    <w:rsid w:val="00A37A0B"/>
    <w:pPr>
      <w:spacing w:after="160" w:line="240" w:lineRule="exact"/>
    </w:pPr>
    <w:rPr>
      <w:rFonts w:eastAsia="Calibri"/>
      <w:sz w:val="20"/>
      <w:szCs w:val="20"/>
    </w:rPr>
  </w:style>
  <w:style w:type="paragraph" w:customStyle="1" w:styleId="aff2">
    <w:name w:val="Знак Знак Знак Знак Знак Знак Знак"/>
    <w:basedOn w:val="a0"/>
    <w:uiPriority w:val="99"/>
    <w:rsid w:val="00A37A0B"/>
    <w:pPr>
      <w:spacing w:after="160" w:line="240" w:lineRule="exact"/>
    </w:pPr>
    <w:rPr>
      <w:rFonts w:eastAsia="Calibri"/>
      <w:sz w:val="20"/>
      <w:szCs w:val="20"/>
    </w:rPr>
  </w:style>
  <w:style w:type="paragraph" w:customStyle="1" w:styleId="1f7">
    <w:name w:val="Список многоуровневый 1"/>
    <w:basedOn w:val="a0"/>
    <w:uiPriority w:val="99"/>
    <w:rsid w:val="00A37A0B"/>
    <w:pPr>
      <w:spacing w:after="60"/>
      <w:ind w:left="431" w:hanging="431"/>
      <w:jc w:val="both"/>
    </w:pPr>
  </w:style>
  <w:style w:type="paragraph" w:styleId="42">
    <w:name w:val="toc 4"/>
    <w:basedOn w:val="a0"/>
    <w:next w:val="a0"/>
    <w:uiPriority w:val="99"/>
    <w:rsid w:val="00A37A0B"/>
    <w:pPr>
      <w:ind w:left="720"/>
    </w:pPr>
  </w:style>
  <w:style w:type="paragraph" w:styleId="53">
    <w:name w:val="toc 5"/>
    <w:basedOn w:val="a0"/>
    <w:next w:val="a0"/>
    <w:uiPriority w:val="99"/>
    <w:rsid w:val="00A37A0B"/>
    <w:pPr>
      <w:ind w:left="960"/>
    </w:pPr>
  </w:style>
  <w:style w:type="paragraph" w:styleId="62">
    <w:name w:val="toc 6"/>
    <w:basedOn w:val="a0"/>
    <w:next w:val="a0"/>
    <w:uiPriority w:val="99"/>
    <w:rsid w:val="00A37A0B"/>
    <w:pPr>
      <w:ind w:left="1200"/>
    </w:pPr>
  </w:style>
  <w:style w:type="paragraph" w:styleId="70">
    <w:name w:val="toc 7"/>
    <w:basedOn w:val="a0"/>
    <w:next w:val="a0"/>
    <w:uiPriority w:val="99"/>
    <w:rsid w:val="00A37A0B"/>
    <w:pPr>
      <w:ind w:left="1440"/>
    </w:pPr>
  </w:style>
  <w:style w:type="paragraph" w:styleId="81">
    <w:name w:val="toc 8"/>
    <w:basedOn w:val="a0"/>
    <w:next w:val="a0"/>
    <w:uiPriority w:val="99"/>
    <w:rsid w:val="00A37A0B"/>
    <w:pPr>
      <w:ind w:left="1680"/>
    </w:pPr>
  </w:style>
  <w:style w:type="paragraph" w:styleId="92">
    <w:name w:val="toc 9"/>
    <w:basedOn w:val="a0"/>
    <w:next w:val="a0"/>
    <w:uiPriority w:val="99"/>
    <w:rsid w:val="00A37A0B"/>
    <w:pPr>
      <w:ind w:left="1920"/>
    </w:pPr>
  </w:style>
  <w:style w:type="paragraph" w:customStyle="1" w:styleId="WW-23">
    <w:name w:val="WW-Знак Знак23 Знак Знак Знак Знак"/>
    <w:basedOn w:val="a0"/>
    <w:uiPriority w:val="99"/>
    <w:rsid w:val="00A37A0B"/>
    <w:pPr>
      <w:spacing w:before="60" w:after="60"/>
    </w:pPr>
    <w:rPr>
      <w:rFonts w:eastAsia="Calibri"/>
      <w:sz w:val="20"/>
      <w:szCs w:val="20"/>
    </w:rPr>
  </w:style>
  <w:style w:type="paragraph" w:styleId="HTML">
    <w:name w:val="HTML Address"/>
    <w:basedOn w:val="a0"/>
    <w:link w:val="HTML0"/>
    <w:uiPriority w:val="99"/>
    <w:rsid w:val="00A37A0B"/>
    <w:pPr>
      <w:spacing w:after="60"/>
      <w:jc w:val="both"/>
    </w:pPr>
    <w:rPr>
      <w:i/>
      <w:iCs/>
    </w:rPr>
  </w:style>
  <w:style w:type="character" w:customStyle="1" w:styleId="HTML0">
    <w:name w:val="Адрес HTML Знак"/>
    <w:basedOn w:val="a1"/>
    <w:link w:val="HTML"/>
    <w:uiPriority w:val="99"/>
    <w:rsid w:val="00202A61"/>
    <w:rPr>
      <w:i/>
      <w:iCs/>
      <w:sz w:val="24"/>
      <w:szCs w:val="24"/>
      <w:lang w:eastAsia="zh-CN"/>
    </w:rPr>
  </w:style>
  <w:style w:type="paragraph" w:styleId="HTML1">
    <w:name w:val="HTML Preformatted"/>
    <w:basedOn w:val="a0"/>
    <w:link w:val="HTML2"/>
    <w:uiPriority w:val="99"/>
    <w:rsid w:val="00A37A0B"/>
    <w:pPr>
      <w:spacing w:after="60"/>
      <w:jc w:val="both"/>
    </w:pPr>
    <w:rPr>
      <w:rFonts w:ascii="Courier New" w:hAnsi="Courier New" w:cs="Courier New"/>
      <w:sz w:val="20"/>
      <w:szCs w:val="20"/>
    </w:rPr>
  </w:style>
  <w:style w:type="character" w:customStyle="1" w:styleId="HTML2">
    <w:name w:val="Стандартный HTML Знак"/>
    <w:basedOn w:val="a1"/>
    <w:link w:val="HTML1"/>
    <w:uiPriority w:val="99"/>
    <w:rsid w:val="00202A61"/>
    <w:rPr>
      <w:rFonts w:ascii="Courier New" w:hAnsi="Courier New" w:cs="Courier New"/>
      <w:lang w:eastAsia="zh-CN"/>
    </w:rPr>
  </w:style>
  <w:style w:type="paragraph" w:styleId="aff3">
    <w:name w:val="Normal (Web)"/>
    <w:basedOn w:val="a0"/>
    <w:uiPriority w:val="99"/>
    <w:rsid w:val="00A37A0B"/>
    <w:pPr>
      <w:spacing w:before="280" w:after="280"/>
    </w:pPr>
  </w:style>
  <w:style w:type="paragraph" w:customStyle="1" w:styleId="1f8">
    <w:name w:val="Обычный отступ1"/>
    <w:basedOn w:val="a0"/>
    <w:uiPriority w:val="99"/>
    <w:rsid w:val="00A37A0B"/>
    <w:pPr>
      <w:spacing w:after="60"/>
      <w:ind w:left="708"/>
      <w:jc w:val="both"/>
    </w:pPr>
  </w:style>
  <w:style w:type="paragraph" w:styleId="aff4">
    <w:name w:val="envelope address"/>
    <w:basedOn w:val="a0"/>
    <w:uiPriority w:val="99"/>
    <w:rsid w:val="00A37A0B"/>
    <w:pPr>
      <w:spacing w:after="60"/>
      <w:ind w:left="2880"/>
      <w:jc w:val="both"/>
    </w:pPr>
    <w:rPr>
      <w:rFonts w:ascii="Arial" w:hAnsi="Arial" w:cs="Arial"/>
    </w:rPr>
  </w:style>
  <w:style w:type="paragraph" w:styleId="2c">
    <w:name w:val="envelope return"/>
    <w:basedOn w:val="a0"/>
    <w:uiPriority w:val="99"/>
    <w:rsid w:val="00A37A0B"/>
    <w:pPr>
      <w:spacing w:after="60"/>
      <w:jc w:val="both"/>
    </w:pPr>
    <w:rPr>
      <w:rFonts w:ascii="Arial" w:hAnsi="Arial" w:cs="Arial"/>
      <w:sz w:val="20"/>
      <w:szCs w:val="20"/>
    </w:rPr>
  </w:style>
  <w:style w:type="paragraph" w:customStyle="1" w:styleId="1f9">
    <w:name w:val="Маркированный список1"/>
    <w:basedOn w:val="a0"/>
    <w:uiPriority w:val="99"/>
    <w:rsid w:val="00A37A0B"/>
    <w:pPr>
      <w:widowControl w:val="0"/>
      <w:spacing w:after="60"/>
      <w:jc w:val="both"/>
    </w:pPr>
  </w:style>
  <w:style w:type="paragraph" w:customStyle="1" w:styleId="215">
    <w:name w:val="Список 21"/>
    <w:basedOn w:val="a0"/>
    <w:uiPriority w:val="99"/>
    <w:rsid w:val="00A37A0B"/>
    <w:pPr>
      <w:spacing w:after="60"/>
      <w:ind w:left="566" w:hanging="283"/>
      <w:jc w:val="both"/>
    </w:pPr>
  </w:style>
  <w:style w:type="paragraph" w:customStyle="1" w:styleId="314">
    <w:name w:val="Список 31"/>
    <w:basedOn w:val="a0"/>
    <w:uiPriority w:val="99"/>
    <w:rsid w:val="00A37A0B"/>
    <w:pPr>
      <w:spacing w:after="60"/>
      <w:ind w:left="849" w:hanging="283"/>
      <w:jc w:val="both"/>
    </w:pPr>
  </w:style>
  <w:style w:type="paragraph" w:customStyle="1" w:styleId="412">
    <w:name w:val="Список 41"/>
    <w:basedOn w:val="a0"/>
    <w:uiPriority w:val="99"/>
    <w:rsid w:val="00A37A0B"/>
    <w:pPr>
      <w:spacing w:after="60"/>
      <w:ind w:left="1132" w:hanging="283"/>
      <w:jc w:val="both"/>
    </w:pPr>
  </w:style>
  <w:style w:type="paragraph" w:customStyle="1" w:styleId="511">
    <w:name w:val="Список 51"/>
    <w:basedOn w:val="a0"/>
    <w:uiPriority w:val="99"/>
    <w:rsid w:val="00A37A0B"/>
    <w:pPr>
      <w:spacing w:after="60"/>
      <w:ind w:left="1415" w:hanging="283"/>
      <w:jc w:val="both"/>
    </w:pPr>
  </w:style>
  <w:style w:type="paragraph" w:customStyle="1" w:styleId="512">
    <w:name w:val="Нумерованный список 51"/>
    <w:basedOn w:val="a0"/>
    <w:uiPriority w:val="99"/>
    <w:rsid w:val="00A37A0B"/>
    <w:pPr>
      <w:spacing w:after="60"/>
      <w:ind w:left="1492" w:hanging="360"/>
      <w:jc w:val="both"/>
    </w:pPr>
  </w:style>
  <w:style w:type="paragraph" w:customStyle="1" w:styleId="1fa">
    <w:name w:val="Прощание1"/>
    <w:basedOn w:val="a0"/>
    <w:uiPriority w:val="99"/>
    <w:rsid w:val="00A37A0B"/>
    <w:pPr>
      <w:spacing w:after="60"/>
      <w:ind w:left="4252"/>
      <w:jc w:val="both"/>
    </w:pPr>
  </w:style>
  <w:style w:type="paragraph" w:styleId="aff5">
    <w:name w:val="Signature"/>
    <w:basedOn w:val="a0"/>
    <w:link w:val="aff6"/>
    <w:uiPriority w:val="99"/>
    <w:rsid w:val="00A37A0B"/>
    <w:pPr>
      <w:spacing w:after="60"/>
      <w:ind w:left="4252"/>
      <w:jc w:val="both"/>
    </w:pPr>
  </w:style>
  <w:style w:type="character" w:customStyle="1" w:styleId="aff6">
    <w:name w:val="Подпись Знак"/>
    <w:basedOn w:val="a1"/>
    <w:link w:val="aff5"/>
    <w:uiPriority w:val="99"/>
    <w:rsid w:val="00202A61"/>
    <w:rPr>
      <w:sz w:val="24"/>
      <w:szCs w:val="24"/>
      <w:lang w:eastAsia="zh-CN"/>
    </w:rPr>
  </w:style>
  <w:style w:type="paragraph" w:customStyle="1" w:styleId="1fb">
    <w:name w:val="Продолжение списка1"/>
    <w:basedOn w:val="a0"/>
    <w:uiPriority w:val="99"/>
    <w:rsid w:val="00A37A0B"/>
    <w:pPr>
      <w:spacing w:after="120"/>
      <w:ind w:left="283"/>
      <w:jc w:val="both"/>
    </w:pPr>
  </w:style>
  <w:style w:type="paragraph" w:customStyle="1" w:styleId="216">
    <w:name w:val="Продолжение списка 21"/>
    <w:basedOn w:val="a0"/>
    <w:uiPriority w:val="99"/>
    <w:rsid w:val="00A37A0B"/>
    <w:pPr>
      <w:spacing w:after="120"/>
      <w:ind w:left="566"/>
      <w:jc w:val="both"/>
    </w:pPr>
  </w:style>
  <w:style w:type="paragraph" w:customStyle="1" w:styleId="315">
    <w:name w:val="Продолжение списка 31"/>
    <w:basedOn w:val="a0"/>
    <w:uiPriority w:val="99"/>
    <w:rsid w:val="00A37A0B"/>
    <w:pPr>
      <w:spacing w:after="120"/>
      <w:ind w:left="849"/>
      <w:jc w:val="both"/>
    </w:pPr>
  </w:style>
  <w:style w:type="paragraph" w:customStyle="1" w:styleId="413">
    <w:name w:val="Продолжение списка 41"/>
    <w:basedOn w:val="a0"/>
    <w:uiPriority w:val="99"/>
    <w:rsid w:val="00A37A0B"/>
    <w:pPr>
      <w:spacing w:after="120"/>
      <w:ind w:left="1132"/>
      <w:jc w:val="both"/>
    </w:pPr>
  </w:style>
  <w:style w:type="paragraph" w:customStyle="1" w:styleId="513">
    <w:name w:val="Продолжение списка 51"/>
    <w:basedOn w:val="a0"/>
    <w:uiPriority w:val="99"/>
    <w:rsid w:val="00A37A0B"/>
    <w:pPr>
      <w:spacing w:after="120"/>
      <w:ind w:left="1415"/>
      <w:jc w:val="both"/>
    </w:pPr>
  </w:style>
  <w:style w:type="paragraph" w:customStyle="1" w:styleId="1fc">
    <w:name w:val="Шапка1"/>
    <w:basedOn w:val="a0"/>
    <w:uiPriority w:val="99"/>
    <w:rsid w:val="00A37A0B"/>
    <w:pPr>
      <w:shd w:val="clear" w:color="auto" w:fill="CCCCCC"/>
      <w:spacing w:after="60"/>
      <w:ind w:left="1134" w:hanging="1134"/>
      <w:jc w:val="both"/>
    </w:pPr>
    <w:rPr>
      <w:rFonts w:ascii="Arial" w:hAnsi="Arial" w:cs="Arial"/>
      <w:shd w:val="clear" w:color="auto" w:fill="CCCCCC"/>
    </w:rPr>
  </w:style>
  <w:style w:type="paragraph" w:customStyle="1" w:styleId="1fd">
    <w:name w:val="Приветствие1"/>
    <w:basedOn w:val="a0"/>
    <w:next w:val="a0"/>
    <w:uiPriority w:val="99"/>
    <w:rsid w:val="00A37A0B"/>
    <w:pPr>
      <w:spacing w:after="60"/>
      <w:jc w:val="both"/>
    </w:pPr>
  </w:style>
  <w:style w:type="paragraph" w:customStyle="1" w:styleId="1fe">
    <w:name w:val="Дата1"/>
    <w:basedOn w:val="a0"/>
    <w:next w:val="a0"/>
    <w:uiPriority w:val="99"/>
    <w:rsid w:val="00A37A0B"/>
    <w:pPr>
      <w:spacing w:after="60"/>
      <w:jc w:val="both"/>
    </w:pPr>
  </w:style>
  <w:style w:type="paragraph" w:customStyle="1" w:styleId="1ff">
    <w:name w:val="Красная строка1"/>
    <w:basedOn w:val="af0"/>
    <w:uiPriority w:val="99"/>
    <w:rsid w:val="00A37A0B"/>
    <w:pPr>
      <w:ind w:firstLine="210"/>
    </w:pPr>
    <w:rPr>
      <w:szCs w:val="24"/>
    </w:rPr>
  </w:style>
  <w:style w:type="paragraph" w:customStyle="1" w:styleId="217">
    <w:name w:val="Красная строка 21"/>
    <w:basedOn w:val="211"/>
    <w:uiPriority w:val="99"/>
    <w:rsid w:val="00A37A0B"/>
    <w:pPr>
      <w:spacing w:line="240" w:lineRule="auto"/>
      <w:ind w:left="283" w:firstLine="210"/>
      <w:jc w:val="both"/>
    </w:pPr>
  </w:style>
  <w:style w:type="paragraph" w:customStyle="1" w:styleId="1ff0">
    <w:name w:val="Текст1"/>
    <w:basedOn w:val="a0"/>
    <w:uiPriority w:val="99"/>
    <w:rsid w:val="00A37A0B"/>
    <w:rPr>
      <w:rFonts w:ascii="Courier New" w:hAnsi="Courier New" w:cs="Courier New"/>
      <w:sz w:val="20"/>
      <w:szCs w:val="20"/>
    </w:rPr>
  </w:style>
  <w:style w:type="paragraph" w:styleId="aff7">
    <w:name w:val="E-mail Signature"/>
    <w:basedOn w:val="a0"/>
    <w:link w:val="aff8"/>
    <w:uiPriority w:val="99"/>
    <w:rsid w:val="00A37A0B"/>
    <w:pPr>
      <w:spacing w:after="60"/>
      <w:jc w:val="both"/>
    </w:pPr>
  </w:style>
  <w:style w:type="character" w:customStyle="1" w:styleId="aff8">
    <w:name w:val="Электронная подпись Знак"/>
    <w:basedOn w:val="a1"/>
    <w:link w:val="aff7"/>
    <w:uiPriority w:val="99"/>
    <w:rsid w:val="00202A61"/>
    <w:rPr>
      <w:sz w:val="24"/>
      <w:szCs w:val="24"/>
      <w:lang w:eastAsia="zh-CN"/>
    </w:rPr>
  </w:style>
  <w:style w:type="paragraph" w:customStyle="1" w:styleId="2-11">
    <w:name w:val="содержание2-11"/>
    <w:basedOn w:val="a0"/>
    <w:uiPriority w:val="99"/>
    <w:rsid w:val="00A37A0B"/>
    <w:pPr>
      <w:spacing w:after="60"/>
      <w:jc w:val="both"/>
    </w:pPr>
  </w:style>
  <w:style w:type="paragraph" w:customStyle="1" w:styleId="aff9">
    <w:name w:val="Пункт Знак"/>
    <w:basedOn w:val="a0"/>
    <w:uiPriority w:val="99"/>
    <w:rsid w:val="00A37A0B"/>
    <w:pPr>
      <w:snapToGrid w:val="0"/>
      <w:spacing w:line="360" w:lineRule="auto"/>
      <w:ind w:left="1134" w:hanging="567"/>
      <w:jc w:val="both"/>
    </w:pPr>
    <w:rPr>
      <w:sz w:val="28"/>
      <w:szCs w:val="28"/>
    </w:rPr>
  </w:style>
  <w:style w:type="paragraph" w:customStyle="1" w:styleId="affa">
    <w:name w:val="Словарная статья"/>
    <w:basedOn w:val="a0"/>
    <w:next w:val="a0"/>
    <w:uiPriority w:val="99"/>
    <w:rsid w:val="00A37A0B"/>
    <w:pPr>
      <w:autoSpaceDE w:val="0"/>
      <w:ind w:right="118"/>
      <w:jc w:val="both"/>
    </w:pPr>
    <w:rPr>
      <w:rFonts w:ascii="Arial" w:hAnsi="Arial" w:cs="Arial"/>
      <w:sz w:val="20"/>
      <w:szCs w:val="20"/>
    </w:rPr>
  </w:style>
  <w:style w:type="paragraph" w:customStyle="1" w:styleId="1ff1">
    <w:name w:val="1"/>
    <w:basedOn w:val="a0"/>
    <w:uiPriority w:val="99"/>
    <w:rsid w:val="00A37A0B"/>
    <w:pPr>
      <w:spacing w:after="160" w:line="240" w:lineRule="exact"/>
    </w:pPr>
    <w:rPr>
      <w:rFonts w:eastAsia="Calibri"/>
      <w:sz w:val="20"/>
      <w:szCs w:val="20"/>
    </w:rPr>
  </w:style>
  <w:style w:type="paragraph" w:customStyle="1" w:styleId="1CharChar">
    <w:name w:val="1 Знак Char Знак Char Знак"/>
    <w:basedOn w:val="a0"/>
    <w:uiPriority w:val="99"/>
    <w:rsid w:val="00A37A0B"/>
    <w:pPr>
      <w:spacing w:after="160" w:line="240" w:lineRule="exact"/>
    </w:pPr>
    <w:rPr>
      <w:rFonts w:eastAsia="Calibri"/>
      <w:sz w:val="20"/>
      <w:szCs w:val="20"/>
    </w:rPr>
  </w:style>
  <w:style w:type="paragraph" w:customStyle="1" w:styleId="affb">
    <w:name w:val="Знак Знак Знак Знак"/>
    <w:basedOn w:val="a0"/>
    <w:uiPriority w:val="99"/>
    <w:rsid w:val="00A37A0B"/>
    <w:pPr>
      <w:spacing w:after="160" w:line="240" w:lineRule="exact"/>
    </w:pPr>
    <w:rPr>
      <w:rFonts w:eastAsia="Calibri"/>
      <w:sz w:val="20"/>
      <w:szCs w:val="20"/>
    </w:rPr>
  </w:style>
  <w:style w:type="paragraph" w:customStyle="1" w:styleId="affc">
    <w:name w:val="Знак Знак Знак Знак Знак Знак"/>
    <w:basedOn w:val="a0"/>
    <w:uiPriority w:val="99"/>
    <w:rsid w:val="00A37A0B"/>
    <w:pPr>
      <w:spacing w:after="160" w:line="240" w:lineRule="exact"/>
    </w:pPr>
    <w:rPr>
      <w:rFonts w:eastAsia="Calibri"/>
      <w:sz w:val="20"/>
      <w:szCs w:val="20"/>
    </w:rPr>
  </w:style>
  <w:style w:type="paragraph" w:styleId="affd">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0"/>
    <w:link w:val="2d"/>
    <w:uiPriority w:val="34"/>
    <w:qFormat/>
    <w:rsid w:val="00A37A0B"/>
    <w:pPr>
      <w:ind w:left="720"/>
    </w:pPr>
  </w:style>
  <w:style w:type="paragraph" w:customStyle="1" w:styleId="affe">
    <w:name w:val="Дефис"/>
    <w:basedOn w:val="affd"/>
    <w:uiPriority w:val="99"/>
    <w:rsid w:val="00A37A0B"/>
    <w:rPr>
      <w:lang w:val="en-US"/>
    </w:rPr>
  </w:style>
  <w:style w:type="paragraph" w:customStyle="1" w:styleId="43">
    <w:name w:val="Стиль4"/>
    <w:basedOn w:val="affe"/>
    <w:uiPriority w:val="99"/>
    <w:rsid w:val="00A37A0B"/>
  </w:style>
  <w:style w:type="paragraph" w:styleId="afff">
    <w:name w:val="endnote text"/>
    <w:basedOn w:val="a0"/>
    <w:link w:val="1ff2"/>
    <w:uiPriority w:val="99"/>
    <w:rsid w:val="00A37A0B"/>
    <w:rPr>
      <w:sz w:val="20"/>
      <w:szCs w:val="20"/>
    </w:rPr>
  </w:style>
  <w:style w:type="character" w:customStyle="1" w:styleId="1ff2">
    <w:name w:val="Текст концевой сноски Знак1"/>
    <w:basedOn w:val="a1"/>
    <w:link w:val="afff"/>
    <w:uiPriority w:val="99"/>
    <w:rsid w:val="00202A61"/>
    <w:rPr>
      <w:lang w:eastAsia="zh-CN"/>
    </w:rPr>
  </w:style>
  <w:style w:type="paragraph" w:customStyle="1" w:styleId="hp1">
    <w:name w:val="hp1"/>
    <w:basedOn w:val="a0"/>
    <w:uiPriority w:val="99"/>
    <w:rsid w:val="00A37A0B"/>
    <w:pPr>
      <w:spacing w:after="272"/>
    </w:pPr>
  </w:style>
  <w:style w:type="paragraph" w:customStyle="1" w:styleId="TableContents">
    <w:name w:val="Table Contents"/>
    <w:basedOn w:val="a0"/>
    <w:uiPriority w:val="99"/>
    <w:rsid w:val="00A37A0B"/>
    <w:pPr>
      <w:suppressLineNumbers/>
    </w:pPr>
  </w:style>
  <w:style w:type="paragraph" w:customStyle="1" w:styleId="TableHeading">
    <w:name w:val="Table Heading"/>
    <w:basedOn w:val="TableContents"/>
    <w:uiPriority w:val="99"/>
    <w:rsid w:val="00A37A0B"/>
    <w:pPr>
      <w:jc w:val="center"/>
    </w:pPr>
    <w:rPr>
      <w:b/>
      <w:bCs/>
    </w:rPr>
  </w:style>
  <w:style w:type="paragraph" w:customStyle="1" w:styleId="Contents10">
    <w:name w:val="Contents 10"/>
    <w:basedOn w:val="Index"/>
    <w:uiPriority w:val="99"/>
    <w:rsid w:val="00A37A0B"/>
    <w:pPr>
      <w:tabs>
        <w:tab w:val="right" w:leader="dot" w:pos="7091"/>
      </w:tabs>
      <w:ind w:left="2547"/>
    </w:pPr>
  </w:style>
  <w:style w:type="paragraph" w:customStyle="1" w:styleId="Framecontents">
    <w:name w:val="Frame contents"/>
    <w:basedOn w:val="af0"/>
    <w:uiPriority w:val="99"/>
    <w:rsid w:val="00A37A0B"/>
  </w:style>
  <w:style w:type="paragraph" w:customStyle="1" w:styleId="ConsPlusNormal1">
    <w:name w:val="ConsPlusNormal1"/>
    <w:link w:val="ConsPlusNormal0"/>
    <w:uiPriority w:val="99"/>
    <w:rsid w:val="00A37A0B"/>
    <w:pPr>
      <w:suppressAutoHyphens/>
    </w:pPr>
    <w:rPr>
      <w:rFonts w:ascii="Arial" w:eastAsia="Arial" w:hAnsi="Arial" w:cs="Tahoma"/>
      <w:kern w:val="1"/>
      <w:szCs w:val="24"/>
      <w:lang w:eastAsia="zh-CN" w:bidi="hi-IN"/>
    </w:rPr>
  </w:style>
  <w:style w:type="character" w:customStyle="1" w:styleId="ConsPlusNormal0">
    <w:name w:val="ConsPlusNormal Знак"/>
    <w:basedOn w:val="a1"/>
    <w:link w:val="ConsPlusNormal1"/>
    <w:uiPriority w:val="99"/>
    <w:locked/>
    <w:rsid w:val="001F7CD6"/>
    <w:rPr>
      <w:rFonts w:ascii="Arial" w:eastAsia="Arial" w:hAnsi="Arial" w:cs="Tahoma"/>
      <w:kern w:val="1"/>
      <w:szCs w:val="24"/>
      <w:lang w:val="ru-RU" w:eastAsia="zh-CN" w:bidi="hi-IN"/>
    </w:rPr>
  </w:style>
  <w:style w:type="character" w:customStyle="1" w:styleId="WW8Num2z0">
    <w:name w:val="WW8Num2z0"/>
    <w:uiPriority w:val="99"/>
    <w:rsid w:val="00DC3C91"/>
    <w:rPr>
      <w:rFonts w:ascii="Times New Roman" w:hAnsi="Times New Roman" w:cs="Times New Roman"/>
    </w:rPr>
  </w:style>
  <w:style w:type="character" w:customStyle="1" w:styleId="WW8Num2z1">
    <w:name w:val="WW8Num2z1"/>
    <w:uiPriority w:val="99"/>
    <w:rsid w:val="00DC3C91"/>
    <w:rPr>
      <w:rFonts w:ascii="Courier New" w:hAnsi="Courier New" w:cs="Courier New"/>
    </w:rPr>
  </w:style>
  <w:style w:type="character" w:customStyle="1" w:styleId="WW8Num2z2">
    <w:name w:val="WW8Num2z2"/>
    <w:uiPriority w:val="99"/>
    <w:rsid w:val="00DC3C91"/>
    <w:rPr>
      <w:rFonts w:ascii="Wingdings" w:hAnsi="Wingdings" w:cs="Wingdings"/>
    </w:rPr>
  </w:style>
  <w:style w:type="character" w:customStyle="1" w:styleId="WW8Num2z3">
    <w:name w:val="WW8Num2z3"/>
    <w:uiPriority w:val="99"/>
    <w:rsid w:val="00DC3C91"/>
    <w:rPr>
      <w:rFonts w:ascii="Symbol" w:hAnsi="Symbol" w:cs="Symbol"/>
    </w:rPr>
  </w:style>
  <w:style w:type="character" w:customStyle="1" w:styleId="WW8Num6z1">
    <w:name w:val="WW8Num6z1"/>
    <w:uiPriority w:val="99"/>
    <w:rsid w:val="00DC3C91"/>
    <w:rPr>
      <w:rFonts w:ascii="Courier New" w:hAnsi="Courier New" w:cs="Courier New"/>
    </w:rPr>
  </w:style>
  <w:style w:type="character" w:customStyle="1" w:styleId="WW8Num7z1">
    <w:name w:val="WW8Num7z1"/>
    <w:uiPriority w:val="99"/>
    <w:rsid w:val="00DC3C91"/>
    <w:rPr>
      <w:rFonts w:ascii="Courier New" w:hAnsi="Courier New" w:cs="Courier New"/>
    </w:rPr>
  </w:style>
  <w:style w:type="character" w:customStyle="1" w:styleId="WW8Num7z2">
    <w:name w:val="WW8Num7z2"/>
    <w:uiPriority w:val="99"/>
    <w:rsid w:val="00DC3C91"/>
    <w:rPr>
      <w:rFonts w:ascii="Wingdings" w:hAnsi="Wingdings" w:cs="Wingdings"/>
    </w:rPr>
  </w:style>
  <w:style w:type="character" w:customStyle="1" w:styleId="WW8Num7z3">
    <w:name w:val="WW8Num7z3"/>
    <w:uiPriority w:val="99"/>
    <w:rsid w:val="00DC3C91"/>
    <w:rPr>
      <w:rFonts w:ascii="Symbol" w:hAnsi="Symbol" w:cs="Symbol"/>
    </w:rPr>
  </w:style>
  <w:style w:type="character" w:customStyle="1" w:styleId="WW8Num8z1">
    <w:name w:val="WW8Num8z1"/>
    <w:uiPriority w:val="99"/>
    <w:rsid w:val="00DC3C91"/>
    <w:rPr>
      <w:rFonts w:ascii="Courier New" w:hAnsi="Courier New" w:cs="Courier New"/>
    </w:rPr>
  </w:style>
  <w:style w:type="character" w:customStyle="1" w:styleId="WW8Num8z2">
    <w:name w:val="WW8Num8z2"/>
    <w:uiPriority w:val="99"/>
    <w:rsid w:val="00DC3C91"/>
    <w:rPr>
      <w:rFonts w:ascii="Wingdings" w:hAnsi="Wingdings" w:cs="Wingdings"/>
    </w:rPr>
  </w:style>
  <w:style w:type="character" w:customStyle="1" w:styleId="WW8Num11z0">
    <w:name w:val="WW8Num11z0"/>
    <w:uiPriority w:val="99"/>
    <w:rsid w:val="00DC3C91"/>
    <w:rPr>
      <w:rFonts w:ascii="Symbol" w:hAnsi="Symbol" w:cs="Symbol"/>
    </w:rPr>
  </w:style>
  <w:style w:type="character" w:customStyle="1" w:styleId="WW8Num11z1">
    <w:name w:val="WW8Num11z1"/>
    <w:uiPriority w:val="99"/>
    <w:rsid w:val="00DC3C91"/>
    <w:rPr>
      <w:rFonts w:ascii="Courier New" w:hAnsi="Courier New" w:cs="Courier New"/>
    </w:rPr>
  </w:style>
  <w:style w:type="character" w:customStyle="1" w:styleId="WW8Num11z2">
    <w:name w:val="WW8Num11z2"/>
    <w:uiPriority w:val="99"/>
    <w:rsid w:val="00DC3C91"/>
    <w:rPr>
      <w:rFonts w:ascii="Wingdings" w:hAnsi="Wingdings" w:cs="Wingdings"/>
    </w:rPr>
  </w:style>
  <w:style w:type="character" w:customStyle="1" w:styleId="WW8Num12z0">
    <w:name w:val="WW8Num12z0"/>
    <w:uiPriority w:val="99"/>
    <w:rsid w:val="00DC3C91"/>
    <w:rPr>
      <w:color w:val="000000"/>
      <w:position w:val="0"/>
      <w:sz w:val="28"/>
      <w:szCs w:val="28"/>
      <w:vertAlign w:val="baseline"/>
    </w:rPr>
  </w:style>
  <w:style w:type="character" w:customStyle="1" w:styleId="WW8Num16z3">
    <w:name w:val="WW8Num16z3"/>
    <w:uiPriority w:val="99"/>
    <w:rsid w:val="00DC3C91"/>
    <w:rPr>
      <w:rFonts w:ascii="Symbol" w:hAnsi="Symbol" w:cs="Symbol"/>
    </w:rPr>
  </w:style>
  <w:style w:type="character" w:customStyle="1" w:styleId="WW8Num19z0">
    <w:name w:val="WW8Num19z0"/>
    <w:uiPriority w:val="99"/>
    <w:rsid w:val="00DC3C91"/>
    <w:rPr>
      <w:position w:val="0"/>
      <w:sz w:val="28"/>
      <w:szCs w:val="28"/>
      <w:vertAlign w:val="baseline"/>
    </w:rPr>
  </w:style>
  <w:style w:type="character" w:customStyle="1" w:styleId="WW8Num19z1">
    <w:name w:val="WW8Num19z1"/>
    <w:uiPriority w:val="99"/>
    <w:rsid w:val="00DC3C91"/>
    <w:rPr>
      <w:position w:val="0"/>
      <w:sz w:val="24"/>
      <w:vertAlign w:val="baseline"/>
    </w:rPr>
  </w:style>
  <w:style w:type="character" w:customStyle="1" w:styleId="WW8Num20z0">
    <w:name w:val="WW8Num20z0"/>
    <w:uiPriority w:val="99"/>
    <w:rsid w:val="00DC3C91"/>
    <w:rPr>
      <w:position w:val="0"/>
      <w:sz w:val="28"/>
      <w:szCs w:val="28"/>
      <w:vertAlign w:val="baseline"/>
    </w:rPr>
  </w:style>
  <w:style w:type="character" w:customStyle="1" w:styleId="WW8Num21z0">
    <w:name w:val="WW8Num21z0"/>
    <w:uiPriority w:val="99"/>
    <w:rsid w:val="00DC3C91"/>
    <w:rPr>
      <w:position w:val="0"/>
      <w:sz w:val="28"/>
      <w:szCs w:val="28"/>
      <w:vertAlign w:val="baseline"/>
    </w:rPr>
  </w:style>
  <w:style w:type="character" w:customStyle="1" w:styleId="WW8Num22z0">
    <w:name w:val="WW8Num22z0"/>
    <w:uiPriority w:val="99"/>
    <w:rsid w:val="00DC3C91"/>
    <w:rPr>
      <w:b/>
      <w:bCs/>
      <w:position w:val="0"/>
      <w:sz w:val="24"/>
      <w:vertAlign w:val="baseline"/>
    </w:rPr>
  </w:style>
  <w:style w:type="character" w:customStyle="1" w:styleId="WW8Num23z0">
    <w:name w:val="WW8Num23z0"/>
    <w:uiPriority w:val="99"/>
    <w:rsid w:val="00DC3C91"/>
    <w:rPr>
      <w:b/>
      <w:bCs/>
      <w:position w:val="0"/>
      <w:sz w:val="24"/>
      <w:vertAlign w:val="baseline"/>
    </w:rPr>
  </w:style>
  <w:style w:type="character" w:customStyle="1" w:styleId="WW8Num24z0">
    <w:name w:val="WW8Num24z0"/>
    <w:uiPriority w:val="99"/>
    <w:rsid w:val="00DC3C91"/>
    <w:rPr>
      <w:position w:val="0"/>
      <w:sz w:val="28"/>
      <w:szCs w:val="28"/>
      <w:vertAlign w:val="baseline"/>
    </w:rPr>
  </w:style>
  <w:style w:type="character" w:customStyle="1" w:styleId="WW8Num26z0">
    <w:name w:val="WW8Num26z0"/>
    <w:uiPriority w:val="99"/>
    <w:rsid w:val="00DC3C91"/>
    <w:rPr>
      <w:rFonts w:ascii="Times New Roman" w:eastAsia="Times New Roman" w:hAnsi="Times New Roman" w:cs="Times New Roman"/>
    </w:rPr>
  </w:style>
  <w:style w:type="character" w:customStyle="1" w:styleId="WW8Num26z1">
    <w:name w:val="WW8Num26z1"/>
    <w:uiPriority w:val="99"/>
    <w:rsid w:val="00DC3C91"/>
    <w:rPr>
      <w:rFonts w:ascii="Courier New" w:hAnsi="Courier New" w:cs="Courier New"/>
    </w:rPr>
  </w:style>
  <w:style w:type="character" w:customStyle="1" w:styleId="WW8Num26z2">
    <w:name w:val="WW8Num26z2"/>
    <w:uiPriority w:val="99"/>
    <w:rsid w:val="00DC3C91"/>
    <w:rPr>
      <w:rFonts w:ascii="Wingdings" w:hAnsi="Wingdings" w:cs="Wingdings"/>
    </w:rPr>
  </w:style>
  <w:style w:type="character" w:customStyle="1" w:styleId="WW8Num26z3">
    <w:name w:val="WW8Num26z3"/>
    <w:uiPriority w:val="99"/>
    <w:rsid w:val="00DC3C91"/>
    <w:rPr>
      <w:rFonts w:ascii="Symbol" w:hAnsi="Symbol" w:cs="Symbol"/>
    </w:rPr>
  </w:style>
  <w:style w:type="character" w:customStyle="1" w:styleId="WW8Num27z0">
    <w:name w:val="WW8Num27z0"/>
    <w:uiPriority w:val="99"/>
    <w:rsid w:val="00DC3C91"/>
    <w:rPr>
      <w:b/>
      <w:bCs/>
      <w:position w:val="0"/>
      <w:sz w:val="24"/>
      <w:vertAlign w:val="baseline"/>
    </w:rPr>
  </w:style>
  <w:style w:type="character" w:customStyle="1" w:styleId="WW8Num28z0">
    <w:name w:val="WW8Num28z0"/>
    <w:uiPriority w:val="99"/>
    <w:rsid w:val="00DC3C91"/>
    <w:rPr>
      <w:position w:val="0"/>
      <w:sz w:val="28"/>
      <w:szCs w:val="28"/>
      <w:vertAlign w:val="baseline"/>
    </w:rPr>
  </w:style>
  <w:style w:type="character" w:customStyle="1" w:styleId="WW8Num29z0">
    <w:name w:val="WW8Num29z0"/>
    <w:uiPriority w:val="99"/>
    <w:rsid w:val="00DC3C91"/>
    <w:rPr>
      <w:rFonts w:ascii="Times New Roman" w:eastAsia="Times New Roman" w:hAnsi="Times New Roman" w:cs="Times New Roman"/>
    </w:rPr>
  </w:style>
  <w:style w:type="character" w:customStyle="1" w:styleId="WW8Num29z1">
    <w:name w:val="WW8Num29z1"/>
    <w:uiPriority w:val="99"/>
    <w:rsid w:val="00DC3C91"/>
    <w:rPr>
      <w:rFonts w:ascii="Courier New" w:hAnsi="Courier New" w:cs="Courier New"/>
    </w:rPr>
  </w:style>
  <w:style w:type="character" w:customStyle="1" w:styleId="WW8Num29z2">
    <w:name w:val="WW8Num29z2"/>
    <w:uiPriority w:val="99"/>
    <w:rsid w:val="00DC3C91"/>
    <w:rPr>
      <w:rFonts w:ascii="Wingdings" w:hAnsi="Wingdings" w:cs="Wingdings"/>
    </w:rPr>
  </w:style>
  <w:style w:type="character" w:customStyle="1" w:styleId="WW8Num29z3">
    <w:name w:val="WW8Num29z3"/>
    <w:uiPriority w:val="99"/>
    <w:rsid w:val="00DC3C91"/>
    <w:rPr>
      <w:rFonts w:ascii="Symbol" w:hAnsi="Symbol" w:cs="Symbol"/>
    </w:rPr>
  </w:style>
  <w:style w:type="character" w:customStyle="1" w:styleId="WW8Num30z0">
    <w:name w:val="WW8Num30z0"/>
    <w:uiPriority w:val="99"/>
    <w:rsid w:val="00DC3C91"/>
    <w:rPr>
      <w:rFonts w:ascii="Times New Roman" w:eastAsia="Times New Roman" w:hAnsi="Times New Roman" w:cs="Times New Roman"/>
    </w:rPr>
  </w:style>
  <w:style w:type="character" w:customStyle="1" w:styleId="WW8Num30z1">
    <w:name w:val="WW8Num30z1"/>
    <w:uiPriority w:val="99"/>
    <w:rsid w:val="00DC3C91"/>
    <w:rPr>
      <w:rFonts w:ascii="Courier New" w:hAnsi="Courier New" w:cs="Courier New"/>
    </w:rPr>
  </w:style>
  <w:style w:type="character" w:customStyle="1" w:styleId="WW8Num30z2">
    <w:name w:val="WW8Num30z2"/>
    <w:uiPriority w:val="99"/>
    <w:rsid w:val="00DC3C91"/>
    <w:rPr>
      <w:rFonts w:ascii="Wingdings" w:hAnsi="Wingdings" w:cs="Wingdings"/>
    </w:rPr>
  </w:style>
  <w:style w:type="character" w:customStyle="1" w:styleId="WW8Num30z3">
    <w:name w:val="WW8Num30z3"/>
    <w:uiPriority w:val="99"/>
    <w:rsid w:val="00DC3C91"/>
    <w:rPr>
      <w:rFonts w:ascii="Symbol" w:hAnsi="Symbol" w:cs="Symbol"/>
    </w:rPr>
  </w:style>
  <w:style w:type="character" w:customStyle="1" w:styleId="WW8Num31z0">
    <w:name w:val="WW8Num31z0"/>
    <w:uiPriority w:val="99"/>
    <w:rsid w:val="00DC3C91"/>
    <w:rPr>
      <w:b/>
      <w:bCs/>
      <w:position w:val="0"/>
      <w:sz w:val="24"/>
      <w:vertAlign w:val="baseline"/>
    </w:rPr>
  </w:style>
  <w:style w:type="character" w:customStyle="1" w:styleId="WW8Num32z0">
    <w:name w:val="WW8Num32z0"/>
    <w:uiPriority w:val="99"/>
    <w:rsid w:val="00DC3C91"/>
    <w:rPr>
      <w:b/>
      <w:bCs/>
      <w:position w:val="0"/>
      <w:sz w:val="24"/>
      <w:vertAlign w:val="baseline"/>
    </w:rPr>
  </w:style>
  <w:style w:type="character" w:customStyle="1" w:styleId="WW8Num33z0">
    <w:name w:val="WW8Num33z0"/>
    <w:uiPriority w:val="99"/>
    <w:rsid w:val="00DC3C91"/>
    <w:rPr>
      <w:position w:val="0"/>
      <w:sz w:val="28"/>
      <w:szCs w:val="28"/>
      <w:vertAlign w:val="baseline"/>
    </w:rPr>
  </w:style>
  <w:style w:type="character" w:customStyle="1" w:styleId="WW8Num35z0">
    <w:name w:val="WW8Num35z0"/>
    <w:uiPriority w:val="99"/>
    <w:rsid w:val="00DC3C91"/>
    <w:rPr>
      <w:rFonts w:ascii="Symbol" w:hAnsi="Symbol" w:cs="Symbol"/>
    </w:rPr>
  </w:style>
  <w:style w:type="character" w:customStyle="1" w:styleId="WW8Num35z1">
    <w:name w:val="WW8Num35z1"/>
    <w:uiPriority w:val="99"/>
    <w:rsid w:val="00DC3C91"/>
    <w:rPr>
      <w:rFonts w:ascii="Courier New" w:hAnsi="Courier New" w:cs="Courier New"/>
    </w:rPr>
  </w:style>
  <w:style w:type="character" w:customStyle="1" w:styleId="WW8Num35z2">
    <w:name w:val="WW8Num35z2"/>
    <w:uiPriority w:val="99"/>
    <w:rsid w:val="00DC3C91"/>
    <w:rPr>
      <w:rFonts w:ascii="Wingdings" w:hAnsi="Wingdings" w:cs="Wingdings"/>
    </w:rPr>
  </w:style>
  <w:style w:type="character" w:customStyle="1" w:styleId="WW8Num37z0">
    <w:name w:val="WW8Num37z0"/>
    <w:uiPriority w:val="99"/>
    <w:rsid w:val="00DC3C91"/>
    <w:rPr>
      <w:sz w:val="40"/>
      <w:szCs w:val="40"/>
    </w:rPr>
  </w:style>
  <w:style w:type="character" w:customStyle="1" w:styleId="WW8Num38z0">
    <w:name w:val="WW8Num38z0"/>
    <w:uiPriority w:val="99"/>
    <w:rsid w:val="00DC3C91"/>
    <w:rPr>
      <w:rFonts w:ascii="Symbol" w:hAnsi="Symbol" w:cs="Symbol"/>
    </w:rPr>
  </w:style>
  <w:style w:type="character" w:customStyle="1" w:styleId="WW8Num38z1">
    <w:name w:val="WW8Num38z1"/>
    <w:uiPriority w:val="99"/>
    <w:rsid w:val="00DC3C91"/>
    <w:rPr>
      <w:rFonts w:ascii="Courier New" w:hAnsi="Courier New" w:cs="Courier New"/>
    </w:rPr>
  </w:style>
  <w:style w:type="character" w:customStyle="1" w:styleId="WW8Num38z2">
    <w:name w:val="WW8Num38z2"/>
    <w:uiPriority w:val="99"/>
    <w:rsid w:val="00DC3C91"/>
    <w:rPr>
      <w:rFonts w:ascii="Wingdings" w:hAnsi="Wingdings" w:cs="Wingdings"/>
    </w:rPr>
  </w:style>
  <w:style w:type="character" w:customStyle="1" w:styleId="WW8Num41z0">
    <w:name w:val="WW8Num41z0"/>
    <w:uiPriority w:val="99"/>
    <w:rsid w:val="00DC3C91"/>
    <w:rPr>
      <w:position w:val="0"/>
      <w:sz w:val="28"/>
      <w:szCs w:val="28"/>
      <w:vertAlign w:val="baseline"/>
    </w:rPr>
  </w:style>
  <w:style w:type="character" w:customStyle="1" w:styleId="2e">
    <w:name w:val="Заголовок 2 Знак"/>
    <w:aliases w:val=" Знак Знак Знак,Chapter Title Знак,Sub Head Знак,PullOut Знак,h2 Знак Знак,h2 Знак1"/>
    <w:basedOn w:val="12"/>
    <w:rsid w:val="00DC3C91"/>
    <w:rPr>
      <w:rFonts w:ascii="Times New Roman" w:eastAsia="Times New Roman" w:hAnsi="Times New Roman" w:cs="Times New Roman"/>
      <w:b/>
      <w:bCs/>
      <w:i/>
      <w:iCs/>
      <w:sz w:val="28"/>
      <w:szCs w:val="28"/>
    </w:rPr>
  </w:style>
  <w:style w:type="character" w:customStyle="1" w:styleId="44">
    <w:name w:val="Заголовок 4 Знак"/>
    <w:aliases w:val="H4 Знак,Çàãîëîâîê 4 Знак"/>
    <w:basedOn w:val="12"/>
    <w:uiPriority w:val="99"/>
    <w:rsid w:val="00DC3C91"/>
    <w:rPr>
      <w:rFonts w:ascii="Times New Roman" w:eastAsia="Times New Roman" w:hAnsi="Times New Roman" w:cs="Times New Roman"/>
      <w:b/>
      <w:bCs/>
      <w:sz w:val="28"/>
      <w:szCs w:val="28"/>
    </w:rPr>
  </w:style>
  <w:style w:type="character" w:customStyle="1" w:styleId="54">
    <w:name w:val="Заголовок 5 Знак"/>
    <w:aliases w:val="H5 Знак,Çàãîëîâîê 5 Знак"/>
    <w:basedOn w:val="12"/>
    <w:uiPriority w:val="99"/>
    <w:rsid w:val="00DC3C91"/>
    <w:rPr>
      <w:rFonts w:ascii="Times New Roman" w:eastAsia="Times New Roman" w:hAnsi="Times New Roman" w:cs="Times New Roman"/>
      <w:b/>
      <w:bCs/>
      <w:i/>
      <w:iCs/>
      <w:sz w:val="26"/>
      <w:szCs w:val="26"/>
    </w:rPr>
  </w:style>
  <w:style w:type="character" w:customStyle="1" w:styleId="72">
    <w:name w:val="Заголовок 7 Знак"/>
    <w:basedOn w:val="12"/>
    <w:uiPriority w:val="99"/>
    <w:rsid w:val="00DC3C91"/>
    <w:rPr>
      <w:rFonts w:ascii="Times New Roman" w:eastAsia="Times New Roman" w:hAnsi="Times New Roman" w:cs="Times New Roman"/>
      <w:sz w:val="24"/>
      <w:szCs w:val="24"/>
    </w:rPr>
  </w:style>
  <w:style w:type="character" w:customStyle="1" w:styleId="36">
    <w:name w:val="Основной текст 3 Знак"/>
    <w:basedOn w:val="12"/>
    <w:rsid w:val="00DC3C91"/>
    <w:rPr>
      <w:rFonts w:ascii="Times New Roman" w:eastAsia="Times New Roman" w:hAnsi="Times New Roman" w:cs="Times New Roman"/>
      <w:sz w:val="16"/>
      <w:szCs w:val="16"/>
    </w:rPr>
  </w:style>
  <w:style w:type="character" w:customStyle="1" w:styleId="BodyText3Char">
    <w:name w:val="Body Text 3 Char"/>
    <w:basedOn w:val="12"/>
    <w:uiPriority w:val="99"/>
    <w:rsid w:val="00DC3C91"/>
    <w:rPr>
      <w:sz w:val="16"/>
      <w:szCs w:val="16"/>
    </w:rPr>
  </w:style>
  <w:style w:type="character" w:customStyle="1" w:styleId="afff0">
    <w:name w:val="Обычный таблица Знак"/>
    <w:basedOn w:val="12"/>
    <w:uiPriority w:val="99"/>
    <w:rsid w:val="00DC3C91"/>
    <w:rPr>
      <w:rFonts w:ascii="Times New Roman" w:eastAsia="Times New Roman" w:hAnsi="Times New Roman" w:cs="Times New Roman"/>
      <w:sz w:val="18"/>
      <w:szCs w:val="18"/>
    </w:rPr>
  </w:style>
  <w:style w:type="character" w:customStyle="1" w:styleId="FootnoteTextChar">
    <w:name w:val="Footnote Text Char"/>
    <w:basedOn w:val="12"/>
    <w:uiPriority w:val="99"/>
    <w:rsid w:val="00DC3C91"/>
    <w:rPr>
      <w:lang w:val="ru-RU"/>
    </w:rPr>
  </w:style>
  <w:style w:type="character" w:customStyle="1" w:styleId="BodyTextChar">
    <w:name w:val="Body Text Char"/>
    <w:basedOn w:val="12"/>
    <w:uiPriority w:val="99"/>
    <w:rsid w:val="00DC3C91"/>
    <w:rPr>
      <w:sz w:val="24"/>
      <w:szCs w:val="24"/>
    </w:rPr>
  </w:style>
  <w:style w:type="character" w:customStyle="1" w:styleId="afff1">
    <w:name w:val="Верхний колонтитул Знак"/>
    <w:basedOn w:val="12"/>
    <w:uiPriority w:val="99"/>
    <w:rsid w:val="00DC3C91"/>
    <w:rPr>
      <w:rFonts w:ascii="Times New Roman" w:eastAsia="Times New Roman" w:hAnsi="Times New Roman" w:cs="Times New Roman"/>
      <w:sz w:val="20"/>
      <w:szCs w:val="20"/>
    </w:rPr>
  </w:style>
  <w:style w:type="character" w:customStyle="1" w:styleId="HeaderChar">
    <w:name w:val="Header Char"/>
    <w:basedOn w:val="12"/>
    <w:uiPriority w:val="99"/>
    <w:rsid w:val="00DC3C91"/>
    <w:rPr>
      <w:sz w:val="24"/>
      <w:szCs w:val="24"/>
    </w:rPr>
  </w:style>
  <w:style w:type="character" w:customStyle="1" w:styleId="afff2">
    <w:name w:val="Основной Знак"/>
    <w:basedOn w:val="12"/>
    <w:uiPriority w:val="99"/>
    <w:rsid w:val="00DC3C91"/>
    <w:rPr>
      <w:rFonts w:ascii="Times New Roman" w:eastAsia="Times New Roman" w:hAnsi="Times New Roman" w:cs="Times New Roman"/>
      <w:sz w:val="24"/>
      <w:szCs w:val="24"/>
    </w:rPr>
  </w:style>
  <w:style w:type="character" w:customStyle="1" w:styleId="afff3">
    <w:name w:val="Основной текст с отступом Знак"/>
    <w:aliases w:val="текст Знак1,Body Text Indent Знак"/>
    <w:basedOn w:val="12"/>
    <w:uiPriority w:val="99"/>
    <w:rsid w:val="00DC3C91"/>
    <w:rPr>
      <w:rFonts w:ascii="Times New Roman" w:eastAsia="Times New Roman" w:hAnsi="Times New Roman" w:cs="Times New Roman"/>
      <w:sz w:val="24"/>
      <w:szCs w:val="24"/>
    </w:rPr>
  </w:style>
  <w:style w:type="character" w:customStyle="1" w:styleId="37">
    <w:name w:val="Знак Знак3"/>
    <w:basedOn w:val="12"/>
    <w:uiPriority w:val="99"/>
    <w:rsid w:val="00DC3C91"/>
  </w:style>
  <w:style w:type="character" w:customStyle="1" w:styleId="130">
    <w:name w:val="Стиль Знак сноски + 13 пт"/>
    <w:basedOn w:val="FootnoteCharacters"/>
    <w:uiPriority w:val="99"/>
    <w:rsid w:val="00DC3C91"/>
    <w:rPr>
      <w:sz w:val="24"/>
      <w:szCs w:val="24"/>
      <w:vertAlign w:val="superscript"/>
    </w:rPr>
  </w:style>
  <w:style w:type="character" w:customStyle="1" w:styleId="2f">
    <w:name w:val="Основной текст с отступом 2 Знак"/>
    <w:basedOn w:val="12"/>
    <w:uiPriority w:val="99"/>
    <w:rsid w:val="00DC3C91"/>
    <w:rPr>
      <w:rFonts w:ascii="Times New Roman" w:eastAsia="Times New Roman" w:hAnsi="Times New Roman" w:cs="Times New Roman"/>
      <w:sz w:val="24"/>
      <w:szCs w:val="24"/>
    </w:rPr>
  </w:style>
  <w:style w:type="character" w:customStyle="1" w:styleId="2f0">
    <w:name w:val="Знак Знак2"/>
    <w:basedOn w:val="12"/>
    <w:uiPriority w:val="99"/>
    <w:rsid w:val="00DC3C91"/>
  </w:style>
  <w:style w:type="character" w:customStyle="1" w:styleId="FontStyle13">
    <w:name w:val="Font Style13"/>
    <w:basedOn w:val="12"/>
    <w:uiPriority w:val="99"/>
    <w:rsid w:val="00DC3C91"/>
    <w:rPr>
      <w:rFonts w:ascii="Times New Roman" w:hAnsi="Times New Roman" w:cs="Times New Roman"/>
      <w:sz w:val="26"/>
      <w:szCs w:val="26"/>
    </w:rPr>
  </w:style>
  <w:style w:type="character" w:customStyle="1" w:styleId="FontStyle22">
    <w:name w:val="Font Style22"/>
    <w:basedOn w:val="12"/>
    <w:uiPriority w:val="99"/>
    <w:rsid w:val="00DC3C91"/>
    <w:rPr>
      <w:rFonts w:ascii="Times New Roman" w:hAnsi="Times New Roman" w:cs="Times New Roman"/>
      <w:color w:val="000000"/>
      <w:sz w:val="26"/>
      <w:szCs w:val="26"/>
    </w:rPr>
  </w:style>
  <w:style w:type="character" w:customStyle="1" w:styleId="afff4">
    <w:name w:val="Тема примечания Знак"/>
    <w:basedOn w:val="ad"/>
    <w:uiPriority w:val="99"/>
    <w:rsid w:val="00DC3C91"/>
    <w:rPr>
      <w:rFonts w:ascii="Times New Roman" w:eastAsia="Times New Roman" w:hAnsi="Times New Roman" w:cs="Times New Roman"/>
      <w:b/>
      <w:bCs/>
      <w:sz w:val="20"/>
      <w:szCs w:val="20"/>
    </w:rPr>
  </w:style>
  <w:style w:type="character" w:customStyle="1" w:styleId="afff5">
    <w:name w:val="Текст выноски Знак"/>
    <w:basedOn w:val="12"/>
    <w:uiPriority w:val="99"/>
    <w:rsid w:val="00DC3C91"/>
    <w:rPr>
      <w:rFonts w:ascii="Tahoma" w:eastAsia="Times New Roman" w:hAnsi="Tahoma" w:cs="Tahoma"/>
      <w:sz w:val="16"/>
      <w:szCs w:val="16"/>
    </w:rPr>
  </w:style>
  <w:style w:type="character" w:customStyle="1" w:styleId="afff6">
    <w:name w:val="Нижний колонтитул Знак"/>
    <w:basedOn w:val="12"/>
    <w:uiPriority w:val="99"/>
    <w:rsid w:val="00DC3C91"/>
    <w:rPr>
      <w:rFonts w:ascii="Times New Roman" w:eastAsia="Times New Roman" w:hAnsi="Times New Roman" w:cs="Times New Roman"/>
      <w:sz w:val="24"/>
      <w:szCs w:val="24"/>
    </w:rPr>
  </w:style>
  <w:style w:type="character" w:customStyle="1" w:styleId="38">
    <w:name w:val="Основной текст с отступом 3 Знак"/>
    <w:basedOn w:val="12"/>
    <w:uiPriority w:val="99"/>
    <w:rsid w:val="00DC3C91"/>
    <w:rPr>
      <w:rFonts w:ascii="Times New Roman" w:eastAsia="Times New Roman" w:hAnsi="Times New Roman" w:cs="Times New Roman"/>
      <w:sz w:val="16"/>
      <w:szCs w:val="16"/>
    </w:rPr>
  </w:style>
  <w:style w:type="character" w:customStyle="1" w:styleId="ConsNormal">
    <w:name w:val="ConsNormal Знак"/>
    <w:basedOn w:val="12"/>
    <w:uiPriority w:val="99"/>
    <w:rsid w:val="00DC3C91"/>
    <w:rPr>
      <w:rFonts w:ascii="Arial" w:eastAsia="Times New Roman" w:hAnsi="Arial" w:cs="Arial"/>
      <w:lang w:val="ru-RU" w:bidi="ar-SA"/>
    </w:rPr>
  </w:style>
  <w:style w:type="character" w:customStyle="1" w:styleId="afff7">
    <w:name w:val="Схема документа Знак"/>
    <w:basedOn w:val="12"/>
    <w:link w:val="afff8"/>
    <w:uiPriority w:val="99"/>
    <w:rsid w:val="00DC3C91"/>
    <w:rPr>
      <w:rFonts w:ascii="Tahoma" w:eastAsia="Times New Roman" w:hAnsi="Tahoma" w:cs="Tahoma"/>
      <w:sz w:val="20"/>
      <w:szCs w:val="20"/>
      <w:shd w:val="clear" w:color="auto" w:fill="000080"/>
    </w:rPr>
  </w:style>
  <w:style w:type="character" w:customStyle="1" w:styleId="afff9">
    <w:name w:val="Подзаголовок Знак"/>
    <w:basedOn w:val="12"/>
    <w:uiPriority w:val="99"/>
    <w:rsid w:val="00DC3C91"/>
    <w:rPr>
      <w:rFonts w:ascii="Cambria" w:eastAsia="Times New Roman" w:hAnsi="Cambria" w:cs="Cambria"/>
      <w:sz w:val="24"/>
      <w:szCs w:val="24"/>
    </w:rPr>
  </w:style>
  <w:style w:type="character" w:customStyle="1" w:styleId="afffa">
    <w:name w:val="Название Знак"/>
    <w:basedOn w:val="12"/>
    <w:link w:val="afffb"/>
    <w:uiPriority w:val="99"/>
    <w:rsid w:val="00DC3C91"/>
    <w:rPr>
      <w:rFonts w:ascii="Cambria" w:eastAsia="Times New Roman" w:hAnsi="Cambria" w:cs="Cambria"/>
      <w:b/>
      <w:bCs/>
      <w:kern w:val="1"/>
      <w:sz w:val="32"/>
      <w:szCs w:val="32"/>
    </w:rPr>
  </w:style>
  <w:style w:type="paragraph" w:styleId="afffb">
    <w:name w:val="Title"/>
    <w:basedOn w:val="a0"/>
    <w:link w:val="afffa"/>
    <w:uiPriority w:val="99"/>
    <w:qFormat/>
    <w:rsid w:val="008004B6"/>
    <w:pPr>
      <w:suppressAutoHyphens w:val="0"/>
      <w:jc w:val="center"/>
    </w:pPr>
    <w:rPr>
      <w:rFonts w:ascii="Cambria" w:hAnsi="Cambria" w:cs="Cambria"/>
      <w:b/>
      <w:bCs/>
      <w:kern w:val="1"/>
      <w:sz w:val="32"/>
      <w:szCs w:val="32"/>
      <w:lang w:eastAsia="ru-RU"/>
    </w:rPr>
  </w:style>
  <w:style w:type="character" w:customStyle="1" w:styleId="111">
    <w:name w:val="Стиль ТЗ1 Знак1"/>
    <w:basedOn w:val="12"/>
    <w:uiPriority w:val="99"/>
    <w:rsid w:val="00DC3C91"/>
    <w:rPr>
      <w:rFonts w:ascii="Times New Roman" w:eastAsia="Times New Roman" w:hAnsi="Times New Roman" w:cs="Times New Roman"/>
      <w:bCs/>
      <w:sz w:val="18"/>
      <w:szCs w:val="18"/>
    </w:rPr>
  </w:style>
  <w:style w:type="character" w:customStyle="1" w:styleId="SB">
    <w:name w:val="SB_Обычный Знак"/>
    <w:uiPriority w:val="99"/>
    <w:rsid w:val="00DC3C91"/>
    <w:rPr>
      <w:rFonts w:ascii="Times New Roman" w:eastAsia="Times New Roman" w:hAnsi="Times New Roman" w:cs="Times New Roman"/>
      <w:sz w:val="24"/>
      <w:szCs w:val="24"/>
    </w:rPr>
  </w:style>
  <w:style w:type="character" w:customStyle="1" w:styleId="SBHeading2">
    <w:name w:val="SB_Heading2 Знак"/>
    <w:uiPriority w:val="99"/>
    <w:rsid w:val="00DC3C91"/>
    <w:rPr>
      <w:rFonts w:ascii="Times New Roman" w:eastAsia="Times New Roman" w:hAnsi="Times New Roman" w:cs="Times New Roman"/>
      <w:b/>
      <w:sz w:val="28"/>
      <w:szCs w:val="24"/>
    </w:rPr>
  </w:style>
  <w:style w:type="character" w:customStyle="1" w:styleId="docsearchterm">
    <w:name w:val="docsearchterm"/>
    <w:basedOn w:val="12"/>
    <w:uiPriority w:val="99"/>
    <w:rsid w:val="00DC3C91"/>
  </w:style>
  <w:style w:type="character" w:styleId="HTML3">
    <w:name w:val="HTML Typewriter"/>
    <w:basedOn w:val="12"/>
    <w:uiPriority w:val="99"/>
    <w:rsid w:val="00DC3C91"/>
    <w:rPr>
      <w:rFonts w:ascii="Courier New" w:eastAsia="Times New Roman" w:hAnsi="Courier New" w:cs="Courier New"/>
      <w:sz w:val="20"/>
      <w:szCs w:val="20"/>
    </w:rPr>
  </w:style>
  <w:style w:type="paragraph" w:customStyle="1" w:styleId="140">
    <w:name w:val="Стиль 14 пт полужирный По центру"/>
    <w:basedOn w:val="a0"/>
    <w:uiPriority w:val="99"/>
    <w:rsid w:val="00DC3C91"/>
    <w:pPr>
      <w:jc w:val="center"/>
    </w:pPr>
    <w:rPr>
      <w:b/>
      <w:bCs/>
      <w:sz w:val="28"/>
      <w:szCs w:val="28"/>
    </w:rPr>
  </w:style>
  <w:style w:type="paragraph" w:customStyle="1" w:styleId="125">
    <w:name w:val="Стиль По ширине Первая строка:  125 см"/>
    <w:basedOn w:val="a0"/>
    <w:uiPriority w:val="99"/>
    <w:rsid w:val="00DC3C91"/>
    <w:pPr>
      <w:ind w:firstLine="709"/>
      <w:jc w:val="both"/>
    </w:pPr>
  </w:style>
  <w:style w:type="paragraph" w:customStyle="1" w:styleId="920">
    <w:name w:val="Стиль 9 пт курсив По центру Перед:  2 пт Междустр.интервал:  мн..."/>
    <w:basedOn w:val="a0"/>
    <w:uiPriority w:val="99"/>
    <w:rsid w:val="00DC3C91"/>
    <w:pPr>
      <w:jc w:val="center"/>
    </w:pPr>
    <w:rPr>
      <w:i/>
      <w:iCs/>
      <w:sz w:val="18"/>
      <w:szCs w:val="18"/>
    </w:rPr>
  </w:style>
  <w:style w:type="paragraph" w:customStyle="1" w:styleId="afffc">
    <w:name w:val="Обычный таблица"/>
    <w:basedOn w:val="a0"/>
    <w:uiPriority w:val="99"/>
    <w:rsid w:val="00DC3C91"/>
    <w:rPr>
      <w:sz w:val="18"/>
      <w:szCs w:val="18"/>
    </w:rPr>
  </w:style>
  <w:style w:type="paragraph" w:customStyle="1" w:styleId="Normal1">
    <w:name w:val="Normal1"/>
    <w:uiPriority w:val="99"/>
    <w:rsid w:val="00DC3C91"/>
    <w:pPr>
      <w:widowControl w:val="0"/>
      <w:suppressAutoHyphens/>
      <w:ind w:left="120" w:firstLine="560"/>
    </w:pPr>
    <w:rPr>
      <w:rFonts w:ascii="Arial" w:hAnsi="Arial" w:cs="Arial"/>
      <w:sz w:val="22"/>
      <w:szCs w:val="22"/>
      <w:lang w:eastAsia="zh-CN"/>
    </w:rPr>
  </w:style>
  <w:style w:type="paragraph" w:customStyle="1" w:styleId="afffd">
    <w:name w:val="Стиль Обычный таблица + курсив Оранжевый"/>
    <w:basedOn w:val="afffc"/>
    <w:uiPriority w:val="99"/>
    <w:rsid w:val="00DC3C91"/>
    <w:rPr>
      <w:i/>
      <w:iCs/>
      <w:color w:val="FF0000"/>
    </w:rPr>
  </w:style>
  <w:style w:type="paragraph" w:customStyle="1" w:styleId="afffe">
    <w:name w:val="Штамп"/>
    <w:basedOn w:val="a0"/>
    <w:uiPriority w:val="99"/>
    <w:rsid w:val="00DC3C91"/>
    <w:pPr>
      <w:pageBreakBefore/>
      <w:ind w:left="5387"/>
      <w:jc w:val="center"/>
    </w:pPr>
  </w:style>
  <w:style w:type="paragraph" w:customStyle="1" w:styleId="affff">
    <w:name w:val="Основной"/>
    <w:basedOn w:val="a0"/>
    <w:uiPriority w:val="99"/>
    <w:rsid w:val="00DC3C91"/>
    <w:pPr>
      <w:ind w:firstLine="709"/>
      <w:jc w:val="both"/>
    </w:pPr>
  </w:style>
  <w:style w:type="paragraph" w:customStyle="1" w:styleId="ConsNormal0">
    <w:name w:val="ConsNormal"/>
    <w:uiPriority w:val="99"/>
    <w:rsid w:val="00DC3C91"/>
    <w:pPr>
      <w:widowControl w:val="0"/>
      <w:suppressAutoHyphens/>
      <w:autoSpaceDE w:val="0"/>
      <w:ind w:right="19772" w:firstLine="720"/>
    </w:pPr>
    <w:rPr>
      <w:rFonts w:ascii="Arial" w:hAnsi="Arial" w:cs="Arial"/>
      <w:lang w:eastAsia="zh-CN"/>
    </w:rPr>
  </w:style>
  <w:style w:type="paragraph" w:customStyle="1" w:styleId="FR3">
    <w:name w:val="FR3"/>
    <w:uiPriority w:val="99"/>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uiPriority w:val="99"/>
    <w:rsid w:val="00DC3C91"/>
    <w:pPr>
      <w:widowControl w:val="0"/>
      <w:suppressAutoHyphens/>
      <w:autoSpaceDE w:val="0"/>
      <w:spacing w:line="300" w:lineRule="auto"/>
    </w:pPr>
    <w:rPr>
      <w:rFonts w:ascii="Arial" w:hAnsi="Arial" w:cs="Arial"/>
      <w:b/>
      <w:bCs/>
      <w:sz w:val="22"/>
      <w:szCs w:val="22"/>
      <w:lang w:eastAsia="zh-CN"/>
    </w:rPr>
  </w:style>
  <w:style w:type="paragraph" w:customStyle="1" w:styleId="55">
    <w:name w:val="Стиль5"/>
    <w:basedOn w:val="a0"/>
    <w:uiPriority w:val="99"/>
    <w:rsid w:val="00DC3C91"/>
    <w:pPr>
      <w:ind w:firstLine="426"/>
      <w:jc w:val="center"/>
    </w:pPr>
  </w:style>
  <w:style w:type="paragraph" w:customStyle="1" w:styleId="affff0">
    <w:name w:val="Спис_заголовок"/>
    <w:basedOn w:val="a0"/>
    <w:next w:val="af1"/>
    <w:uiPriority w:val="99"/>
    <w:rsid w:val="00DC3C91"/>
    <w:pPr>
      <w:keepNext/>
      <w:keepLines/>
      <w:spacing w:before="60" w:after="60"/>
      <w:jc w:val="both"/>
    </w:pPr>
    <w:rPr>
      <w:sz w:val="22"/>
      <w:szCs w:val="22"/>
    </w:rPr>
  </w:style>
  <w:style w:type="paragraph" w:customStyle="1" w:styleId="1ff3">
    <w:name w:val="Номер1"/>
    <w:basedOn w:val="af1"/>
    <w:uiPriority w:val="99"/>
    <w:rsid w:val="00DC3C91"/>
    <w:pPr>
      <w:spacing w:before="40" w:after="40"/>
      <w:ind w:left="1224" w:hanging="504"/>
      <w:outlineLvl w:val="1"/>
    </w:pPr>
    <w:rPr>
      <w:sz w:val="22"/>
      <w:szCs w:val="22"/>
    </w:rPr>
  </w:style>
  <w:style w:type="paragraph" w:customStyle="1" w:styleId="ListParagraph1">
    <w:name w:val="List Paragraph1"/>
    <w:basedOn w:val="a0"/>
    <w:uiPriority w:val="99"/>
    <w:rsid w:val="00DC3C91"/>
    <w:pPr>
      <w:ind w:left="720"/>
    </w:pPr>
  </w:style>
  <w:style w:type="paragraph" w:customStyle="1" w:styleId="FR4">
    <w:name w:val="FR4"/>
    <w:uiPriority w:val="99"/>
    <w:rsid w:val="00DC3C91"/>
    <w:pPr>
      <w:widowControl w:val="0"/>
      <w:suppressAutoHyphens/>
      <w:autoSpaceDE w:val="0"/>
      <w:spacing w:before="460"/>
      <w:ind w:left="2560"/>
    </w:pPr>
    <w:rPr>
      <w:rFonts w:ascii="Arial" w:hAnsi="Arial" w:cs="Arial"/>
      <w:sz w:val="32"/>
      <w:szCs w:val="32"/>
      <w:lang w:eastAsia="zh-CN"/>
    </w:rPr>
  </w:style>
  <w:style w:type="paragraph" w:customStyle="1" w:styleId="1ff4">
    <w:name w:val="Абзац списка1"/>
    <w:basedOn w:val="a0"/>
    <w:rsid w:val="00DC3C91"/>
    <w:pPr>
      <w:ind w:left="720"/>
    </w:pPr>
  </w:style>
  <w:style w:type="paragraph" w:customStyle="1" w:styleId="73">
    <w:name w:val="Стиль7"/>
    <w:basedOn w:val="a0"/>
    <w:uiPriority w:val="99"/>
    <w:rsid w:val="00DC3C91"/>
    <w:pPr>
      <w:ind w:firstLine="426"/>
      <w:jc w:val="both"/>
    </w:pPr>
    <w:rPr>
      <w:sz w:val="20"/>
      <w:szCs w:val="20"/>
    </w:rPr>
  </w:style>
  <w:style w:type="paragraph" w:customStyle="1" w:styleId="2f1">
    <w:name w:val="Текст_начало_2"/>
    <w:basedOn w:val="a0"/>
    <w:uiPriority w:val="99"/>
    <w:rsid w:val="00DC3C91"/>
    <w:pPr>
      <w:spacing w:line="360" w:lineRule="exact"/>
      <w:jc w:val="both"/>
    </w:pPr>
    <w:rPr>
      <w:rFonts w:ascii="Arial" w:hAnsi="Arial" w:cs="Arial"/>
      <w:lang w:val="en-GB"/>
    </w:rPr>
  </w:style>
  <w:style w:type="paragraph" w:customStyle="1" w:styleId="BodyText21">
    <w:name w:val="Body Text 21"/>
    <w:basedOn w:val="a0"/>
    <w:uiPriority w:val="99"/>
    <w:rsid w:val="00DC3C91"/>
    <w:pPr>
      <w:widowControl w:val="0"/>
      <w:spacing w:line="360" w:lineRule="auto"/>
      <w:ind w:firstLine="851"/>
      <w:jc w:val="both"/>
    </w:pPr>
    <w:rPr>
      <w:rFonts w:ascii="Arial" w:hAnsi="Arial" w:cs="Arial"/>
    </w:rPr>
  </w:style>
  <w:style w:type="paragraph" w:customStyle="1" w:styleId="1ff5">
    <w:name w:val="Рецензия1"/>
    <w:uiPriority w:val="99"/>
    <w:rsid w:val="00DC3C91"/>
    <w:pPr>
      <w:suppressAutoHyphens/>
    </w:pPr>
    <w:rPr>
      <w:sz w:val="24"/>
      <w:szCs w:val="24"/>
      <w:lang w:eastAsia="zh-CN"/>
    </w:rPr>
  </w:style>
  <w:style w:type="paragraph" w:customStyle="1" w:styleId="2f2">
    <w:name w:val="Обычный2"/>
    <w:uiPriority w:val="99"/>
    <w:rsid w:val="00DC3C91"/>
    <w:pPr>
      <w:widowControl w:val="0"/>
      <w:suppressAutoHyphens/>
      <w:ind w:left="120" w:firstLine="560"/>
    </w:pPr>
    <w:rPr>
      <w:rFonts w:ascii="Arial" w:hAnsi="Arial" w:cs="Arial"/>
      <w:sz w:val="22"/>
      <w:szCs w:val="22"/>
      <w:lang w:eastAsia="zh-CN"/>
    </w:rPr>
  </w:style>
  <w:style w:type="paragraph" w:customStyle="1" w:styleId="1ff6">
    <w:name w:val="Схема документа1"/>
    <w:basedOn w:val="a0"/>
    <w:uiPriority w:val="99"/>
    <w:rsid w:val="00DC3C91"/>
    <w:pPr>
      <w:shd w:val="clear" w:color="auto" w:fill="000080"/>
    </w:pPr>
    <w:rPr>
      <w:rFonts w:ascii="Tahoma" w:hAnsi="Tahoma" w:cs="Tahoma"/>
      <w:sz w:val="20"/>
      <w:szCs w:val="20"/>
    </w:rPr>
  </w:style>
  <w:style w:type="paragraph" w:customStyle="1" w:styleId="1ff7">
    <w:name w:val="Название1"/>
    <w:basedOn w:val="a0"/>
    <w:next w:val="a0"/>
    <w:uiPriority w:val="99"/>
    <w:rsid w:val="00DC3C91"/>
    <w:pPr>
      <w:spacing w:before="240" w:after="60"/>
      <w:jc w:val="center"/>
    </w:pPr>
    <w:rPr>
      <w:rFonts w:ascii="Cambria" w:hAnsi="Cambria" w:cs="Cambria"/>
      <w:b/>
      <w:bCs/>
      <w:kern w:val="1"/>
      <w:sz w:val="32"/>
      <w:szCs w:val="32"/>
    </w:rPr>
  </w:style>
  <w:style w:type="paragraph" w:customStyle="1" w:styleId="1ff8">
    <w:name w:val="Стиль ТЗ1"/>
    <w:basedOn w:val="a0"/>
    <w:uiPriority w:val="99"/>
    <w:rsid w:val="00DC3C91"/>
    <w:pPr>
      <w:spacing w:before="60"/>
      <w:ind w:firstLine="303"/>
      <w:jc w:val="both"/>
    </w:pPr>
    <w:rPr>
      <w:bCs/>
      <w:sz w:val="18"/>
      <w:szCs w:val="18"/>
    </w:rPr>
  </w:style>
  <w:style w:type="paragraph" w:customStyle="1" w:styleId="82">
    <w:name w:val="Стиль8"/>
    <w:basedOn w:val="a0"/>
    <w:uiPriority w:val="99"/>
    <w:rsid w:val="00DC3C91"/>
    <w:pPr>
      <w:spacing w:before="60" w:line="360" w:lineRule="auto"/>
      <w:ind w:firstLine="709"/>
      <w:jc w:val="both"/>
    </w:pPr>
    <w:rPr>
      <w:sz w:val="28"/>
      <w:szCs w:val="28"/>
    </w:rPr>
  </w:style>
  <w:style w:type="paragraph" w:customStyle="1" w:styleId="SB0">
    <w:name w:val="SB_Обычный"/>
    <w:basedOn w:val="a0"/>
    <w:uiPriority w:val="99"/>
    <w:rsid w:val="00DC3C91"/>
    <w:pPr>
      <w:spacing w:after="60"/>
      <w:ind w:firstLine="709"/>
      <w:jc w:val="both"/>
    </w:pPr>
  </w:style>
  <w:style w:type="paragraph" w:customStyle="1" w:styleId="SBHeading20">
    <w:name w:val="SB_Heading2"/>
    <w:basedOn w:val="a0"/>
    <w:uiPriority w:val="99"/>
    <w:rsid w:val="00DC3C91"/>
    <w:pPr>
      <w:tabs>
        <w:tab w:val="num" w:pos="0"/>
      </w:tabs>
      <w:spacing w:after="120"/>
      <w:ind w:left="578" w:hanging="578"/>
      <w:jc w:val="both"/>
    </w:pPr>
    <w:rPr>
      <w:b/>
      <w:sz w:val="28"/>
    </w:rPr>
  </w:style>
  <w:style w:type="paragraph" w:customStyle="1" w:styleId="SBHeading1">
    <w:name w:val="SB_Heading1"/>
    <w:basedOn w:val="SBHeading20"/>
    <w:uiPriority w:val="99"/>
    <w:rsid w:val="00DC3C91"/>
    <w:pPr>
      <w:ind w:left="810" w:hanging="810"/>
    </w:pPr>
    <w:rPr>
      <w:caps/>
    </w:rPr>
  </w:style>
  <w:style w:type="paragraph" w:customStyle="1" w:styleId="SBHeading3">
    <w:name w:val="SB_Heading3"/>
    <w:basedOn w:val="SBHeading20"/>
    <w:uiPriority w:val="99"/>
    <w:rsid w:val="00DC3C91"/>
    <w:pPr>
      <w:ind w:left="1800" w:hanging="180"/>
    </w:pPr>
    <w:rPr>
      <w:i/>
    </w:rPr>
  </w:style>
  <w:style w:type="paragraph" w:customStyle="1" w:styleId="SBHeading4">
    <w:name w:val="SB_Heading4"/>
    <w:basedOn w:val="SBHeading3"/>
    <w:uiPriority w:val="99"/>
    <w:rsid w:val="00DC3C91"/>
    <w:pPr>
      <w:ind w:left="1728" w:hanging="648"/>
    </w:pPr>
  </w:style>
  <w:style w:type="paragraph" w:customStyle="1" w:styleId="Style5">
    <w:name w:val="Style5"/>
    <w:basedOn w:val="a0"/>
    <w:uiPriority w:val="99"/>
    <w:rsid w:val="00DC3C91"/>
    <w:pPr>
      <w:widowControl w:val="0"/>
      <w:autoSpaceDE w:val="0"/>
      <w:spacing w:line="480" w:lineRule="exact"/>
      <w:jc w:val="center"/>
    </w:pPr>
  </w:style>
  <w:style w:type="paragraph" w:customStyle="1" w:styleId="150">
    <w:name w:val="Обычный 1.5"/>
    <w:basedOn w:val="a0"/>
    <w:rsid w:val="008A5229"/>
    <w:pPr>
      <w:spacing w:before="120" w:line="360" w:lineRule="auto"/>
      <w:ind w:firstLine="720"/>
      <w:jc w:val="both"/>
    </w:pPr>
    <w:rPr>
      <w:sz w:val="26"/>
      <w:szCs w:val="20"/>
      <w:lang w:eastAsia="ar-SA"/>
    </w:rPr>
  </w:style>
  <w:style w:type="paragraph" w:customStyle="1" w:styleId="affff1">
    <w:name w:val="!Основной"/>
    <w:uiPriority w:val="99"/>
    <w:rsid w:val="008A5229"/>
    <w:pPr>
      <w:widowControl w:val="0"/>
      <w:suppressAutoHyphens/>
      <w:ind w:firstLine="737"/>
      <w:jc w:val="both"/>
    </w:pPr>
    <w:rPr>
      <w:rFonts w:eastAsia="Arial"/>
      <w:sz w:val="24"/>
      <w:lang w:eastAsia="ar-SA"/>
    </w:rPr>
  </w:style>
  <w:style w:type="paragraph" w:customStyle="1" w:styleId="2f3">
    <w:name w:val="!Заголовок 2"/>
    <w:basedOn w:val="20"/>
    <w:next w:val="affff1"/>
    <w:rsid w:val="008A5229"/>
    <w:pPr>
      <w:numPr>
        <w:ilvl w:val="0"/>
        <w:numId w:val="0"/>
      </w:numPr>
      <w:tabs>
        <w:tab w:val="num" w:pos="1080"/>
      </w:tabs>
      <w:spacing w:before="240" w:after="240"/>
      <w:ind w:left="1080" w:hanging="360"/>
    </w:pPr>
    <w:rPr>
      <w:bCs/>
      <w:sz w:val="28"/>
      <w:lang w:val="x-none" w:eastAsia="ar-SA"/>
    </w:rPr>
  </w:style>
  <w:style w:type="paragraph" w:customStyle="1" w:styleId="affff2">
    <w:name w:val="ОсновнойТекст"/>
    <w:basedOn w:val="a0"/>
    <w:uiPriority w:val="99"/>
    <w:rsid w:val="008A5229"/>
    <w:pPr>
      <w:spacing w:before="60" w:after="60"/>
      <w:ind w:firstLine="709"/>
      <w:jc w:val="both"/>
    </w:pPr>
    <w:rPr>
      <w:sz w:val="26"/>
      <w:szCs w:val="26"/>
      <w:lang w:eastAsia="ar-SA"/>
    </w:rPr>
  </w:style>
  <w:style w:type="paragraph" w:customStyle="1" w:styleId="affff3">
    <w:name w:val="Москва"/>
    <w:basedOn w:val="a0"/>
    <w:next w:val="a0"/>
    <w:rsid w:val="008A5229"/>
    <w:pPr>
      <w:spacing w:before="3240"/>
      <w:jc w:val="center"/>
    </w:pPr>
    <w:rPr>
      <w:b/>
      <w:lang w:eastAsia="ar-SA"/>
    </w:rPr>
  </w:style>
  <w:style w:type="paragraph" w:customStyle="1" w:styleId="Eniieieoaeu">
    <w:name w:val="Eniieieoaeu"/>
    <w:basedOn w:val="a0"/>
    <w:rsid w:val="008A5229"/>
    <w:pPr>
      <w:widowControl w:val="0"/>
    </w:pPr>
    <w:rPr>
      <w:rFonts w:ascii="TimesET" w:eastAsia="Calibri" w:hAnsi="TimesET"/>
      <w:sz w:val="22"/>
      <w:szCs w:val="20"/>
      <w:lang w:eastAsia="ar-SA"/>
    </w:rPr>
  </w:style>
  <w:style w:type="paragraph" w:styleId="affff4">
    <w:name w:val="No Spacing"/>
    <w:link w:val="affff5"/>
    <w:uiPriority w:val="1"/>
    <w:qFormat/>
    <w:rsid w:val="008A5229"/>
    <w:rPr>
      <w:rFonts w:ascii="Calibri" w:eastAsia="Calibri" w:hAnsi="Calibri"/>
      <w:sz w:val="22"/>
      <w:szCs w:val="22"/>
      <w:lang w:eastAsia="en-US"/>
    </w:rPr>
  </w:style>
  <w:style w:type="character" w:customStyle="1" w:styleId="b-dotted-lineleft">
    <w:name w:val="b-dotted-line__left"/>
    <w:basedOn w:val="a1"/>
    <w:rsid w:val="008A5229"/>
  </w:style>
  <w:style w:type="character" w:customStyle="1" w:styleId="product-spec-itemvalue-inner">
    <w:name w:val="product-spec-item__value-inner"/>
    <w:basedOn w:val="a1"/>
    <w:rsid w:val="008A5229"/>
  </w:style>
  <w:style w:type="character" w:customStyle="1" w:styleId="product-spec-itemname-inner">
    <w:name w:val="product-spec-item__name-inner"/>
    <w:basedOn w:val="a1"/>
    <w:rsid w:val="008A5229"/>
  </w:style>
  <w:style w:type="paragraph" w:customStyle="1" w:styleId="affff6">
    <w:name w:val="текст сноски"/>
    <w:basedOn w:val="a0"/>
    <w:rsid w:val="009C14B1"/>
    <w:pPr>
      <w:widowControl w:val="0"/>
      <w:suppressAutoHyphens w:val="0"/>
    </w:pPr>
    <w:rPr>
      <w:rFonts w:ascii="Gelvetsky 12pt" w:hAnsi="Gelvetsky 12pt"/>
      <w:szCs w:val="20"/>
      <w:lang w:val="en-US" w:eastAsia="ru-RU"/>
    </w:rPr>
  </w:style>
  <w:style w:type="paragraph" w:customStyle="1" w:styleId="affff7">
    <w:name w:val="Нормальный"/>
    <w:rsid w:val="0050108A"/>
    <w:pPr>
      <w:widowControl w:val="0"/>
      <w:suppressAutoHyphens/>
    </w:pPr>
    <w:rPr>
      <w:rFonts w:eastAsia="Arial"/>
      <w:lang w:eastAsia="ar-SA"/>
    </w:rPr>
  </w:style>
  <w:style w:type="paragraph" w:customStyle="1" w:styleId="112">
    <w:name w:val="заголовок 11"/>
    <w:basedOn w:val="a0"/>
    <w:next w:val="a0"/>
    <w:rsid w:val="000D4F0B"/>
    <w:pPr>
      <w:keepNext/>
      <w:suppressAutoHyphens w:val="0"/>
      <w:jc w:val="center"/>
    </w:pPr>
    <w:rPr>
      <w:szCs w:val="20"/>
      <w:lang w:eastAsia="ru-RU"/>
    </w:rPr>
  </w:style>
  <w:style w:type="paragraph" w:styleId="affff8">
    <w:name w:val="Plain Text"/>
    <w:basedOn w:val="a0"/>
    <w:link w:val="affff9"/>
    <w:rsid w:val="000D4F0B"/>
    <w:pPr>
      <w:suppressAutoHyphens w:val="0"/>
    </w:pPr>
    <w:rPr>
      <w:rFonts w:ascii="Courier New" w:hAnsi="Courier New"/>
      <w:sz w:val="20"/>
      <w:szCs w:val="20"/>
      <w:lang w:eastAsia="ru-RU"/>
    </w:rPr>
  </w:style>
  <w:style w:type="character" w:customStyle="1" w:styleId="affff9">
    <w:name w:val="Текст Знак"/>
    <w:basedOn w:val="a1"/>
    <w:link w:val="affff8"/>
    <w:rsid w:val="000D4F0B"/>
    <w:rPr>
      <w:rFonts w:ascii="Courier New" w:hAnsi="Courier New"/>
    </w:rPr>
  </w:style>
  <w:style w:type="paragraph" w:customStyle="1" w:styleId="Default">
    <w:name w:val="Default"/>
    <w:rsid w:val="000D4F0B"/>
    <w:pPr>
      <w:suppressAutoHyphens/>
      <w:autoSpaceDE w:val="0"/>
    </w:pPr>
    <w:rPr>
      <w:rFonts w:eastAsia="Arial"/>
      <w:color w:val="000000"/>
      <w:kern w:val="1"/>
      <w:sz w:val="24"/>
      <w:szCs w:val="24"/>
      <w:lang w:eastAsia="ar-SA"/>
    </w:rPr>
  </w:style>
  <w:style w:type="table" w:styleId="affffa">
    <w:name w:val="Table Grid"/>
    <w:basedOn w:val="a2"/>
    <w:rsid w:val="000D4F0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9">
    <w:name w:val="Сетка таблицы1"/>
    <w:basedOn w:val="a2"/>
    <w:uiPriority w:val="99"/>
    <w:rsid w:val="00B249A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b">
    <w:name w:val="annotation text"/>
    <w:basedOn w:val="a0"/>
    <w:link w:val="1ffa"/>
    <w:uiPriority w:val="99"/>
    <w:unhideWhenUsed/>
    <w:rsid w:val="00202A61"/>
    <w:rPr>
      <w:sz w:val="20"/>
      <w:szCs w:val="20"/>
    </w:rPr>
  </w:style>
  <w:style w:type="character" w:customStyle="1" w:styleId="1ffa">
    <w:name w:val="Текст примечания Знак1"/>
    <w:basedOn w:val="a1"/>
    <w:link w:val="affffb"/>
    <w:uiPriority w:val="99"/>
    <w:rsid w:val="00202A61"/>
    <w:rPr>
      <w:lang w:eastAsia="zh-CN"/>
    </w:rPr>
  </w:style>
  <w:style w:type="character" w:customStyle="1" w:styleId="1ffb">
    <w:name w:val="Название Знак1"/>
    <w:basedOn w:val="a1"/>
    <w:uiPriority w:val="10"/>
    <w:rsid w:val="008004B6"/>
    <w:rPr>
      <w:rFonts w:asciiTheme="majorHAnsi" w:eastAsiaTheme="majorEastAsia" w:hAnsiTheme="majorHAnsi" w:cstheme="majorBidi"/>
      <w:color w:val="17365D" w:themeColor="text2" w:themeShade="BF"/>
      <w:spacing w:val="5"/>
      <w:kern w:val="28"/>
      <w:sz w:val="52"/>
      <w:szCs w:val="52"/>
      <w:lang w:eastAsia="zh-CN"/>
    </w:rPr>
  </w:style>
  <w:style w:type="paragraph" w:customStyle="1" w:styleId="1ffc">
    <w:name w:val="Обычный1"/>
    <w:link w:val="1ffd"/>
    <w:rsid w:val="00D16AD4"/>
    <w:pPr>
      <w:widowControl w:val="0"/>
    </w:pPr>
    <w:rPr>
      <w:sz w:val="24"/>
    </w:rPr>
  </w:style>
  <w:style w:type="character" w:customStyle="1" w:styleId="1ffd">
    <w:name w:val="Обычный1 Знак"/>
    <w:link w:val="1ffc"/>
    <w:rsid w:val="00D16AD4"/>
    <w:rPr>
      <w:sz w:val="24"/>
    </w:rPr>
  </w:style>
  <w:style w:type="paragraph" w:styleId="affffc">
    <w:name w:val="Date"/>
    <w:basedOn w:val="a0"/>
    <w:next w:val="a0"/>
    <w:link w:val="affffd"/>
    <w:rsid w:val="00860DD5"/>
    <w:pPr>
      <w:suppressAutoHyphens w:val="0"/>
      <w:spacing w:after="60"/>
      <w:jc w:val="both"/>
    </w:pPr>
    <w:rPr>
      <w:lang w:eastAsia="ru-RU"/>
    </w:rPr>
  </w:style>
  <w:style w:type="character" w:customStyle="1" w:styleId="affffd">
    <w:name w:val="Дата Знак"/>
    <w:basedOn w:val="a1"/>
    <w:link w:val="affffc"/>
    <w:rsid w:val="00860DD5"/>
    <w:rPr>
      <w:sz w:val="24"/>
      <w:szCs w:val="24"/>
    </w:rPr>
  </w:style>
  <w:style w:type="character" w:customStyle="1" w:styleId="218">
    <w:name w:val="Основной текст с отступом 2 Знак1"/>
    <w:basedOn w:val="a1"/>
    <w:link w:val="2f4"/>
    <w:uiPriority w:val="99"/>
    <w:rsid w:val="006E47B5"/>
    <w:rPr>
      <w:sz w:val="24"/>
      <w:szCs w:val="24"/>
      <w:lang w:eastAsia="zh-CN"/>
    </w:rPr>
  </w:style>
  <w:style w:type="paragraph" w:styleId="2f4">
    <w:name w:val="Body Text Indent 2"/>
    <w:basedOn w:val="a0"/>
    <w:link w:val="218"/>
    <w:uiPriority w:val="99"/>
    <w:unhideWhenUsed/>
    <w:rsid w:val="006E47B5"/>
    <w:pPr>
      <w:spacing w:after="120" w:line="480" w:lineRule="auto"/>
      <w:ind w:left="283"/>
    </w:pPr>
  </w:style>
  <w:style w:type="paragraph" w:customStyle="1" w:styleId="affffe">
    <w:name w:val="Обычный + по ширине"/>
    <w:basedOn w:val="a0"/>
    <w:rsid w:val="006E47B5"/>
    <w:pPr>
      <w:suppressAutoHyphens w:val="0"/>
      <w:jc w:val="both"/>
    </w:pPr>
    <w:rPr>
      <w:lang w:eastAsia="ru-RU"/>
    </w:rPr>
  </w:style>
  <w:style w:type="paragraph" w:customStyle="1" w:styleId="afffff">
    <w:name w:val="Готовый"/>
    <w:basedOn w:val="a0"/>
    <w:rsid w:val="006E47B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napToGrid w:val="0"/>
    </w:pPr>
    <w:rPr>
      <w:rFonts w:ascii="Courier New" w:hAnsi="Courier New"/>
      <w:sz w:val="20"/>
      <w:szCs w:val="20"/>
      <w:lang w:eastAsia="ru-RU"/>
    </w:rPr>
  </w:style>
  <w:style w:type="character" w:customStyle="1" w:styleId="TitleChar">
    <w:name w:val="Title Char"/>
    <w:uiPriority w:val="99"/>
    <w:locked/>
    <w:rsid w:val="00B96505"/>
    <w:rPr>
      <w:rFonts w:ascii="Cambria" w:hAnsi="Cambria" w:cs="Cambria"/>
      <w:b/>
      <w:bCs/>
      <w:kern w:val="1"/>
      <w:sz w:val="32"/>
      <w:szCs w:val="32"/>
    </w:rPr>
  </w:style>
  <w:style w:type="table" w:customStyle="1" w:styleId="2f5">
    <w:name w:val="Сетка таблицы2"/>
    <w:basedOn w:val="a2"/>
    <w:next w:val="affffa"/>
    <w:uiPriority w:val="99"/>
    <w:rsid w:val="00B9650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uiPriority w:val="99"/>
    <w:rsid w:val="00B96505"/>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9">
    <w:name w:val="Body Text 3"/>
    <w:basedOn w:val="a0"/>
    <w:link w:val="316"/>
    <w:unhideWhenUsed/>
    <w:rsid w:val="004E0EB4"/>
    <w:pPr>
      <w:spacing w:after="120"/>
    </w:pPr>
    <w:rPr>
      <w:sz w:val="16"/>
      <w:szCs w:val="16"/>
    </w:rPr>
  </w:style>
  <w:style w:type="character" w:customStyle="1" w:styleId="316">
    <w:name w:val="Основной текст 3 Знак1"/>
    <w:basedOn w:val="a1"/>
    <w:link w:val="39"/>
    <w:rsid w:val="004E0EB4"/>
    <w:rPr>
      <w:sz w:val="16"/>
      <w:szCs w:val="16"/>
      <w:lang w:eastAsia="zh-CN"/>
    </w:rPr>
  </w:style>
  <w:style w:type="table" w:customStyle="1" w:styleId="219">
    <w:name w:val="Сетка таблицы21"/>
    <w:basedOn w:val="a2"/>
    <w:next w:val="affffa"/>
    <w:uiPriority w:val="59"/>
    <w:rsid w:val="00D6580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6">
    <w:name w:val="Body Text 2"/>
    <w:basedOn w:val="a0"/>
    <w:link w:val="2f7"/>
    <w:unhideWhenUsed/>
    <w:rsid w:val="00D36522"/>
    <w:pPr>
      <w:spacing w:after="120" w:line="480" w:lineRule="auto"/>
    </w:pPr>
  </w:style>
  <w:style w:type="character" w:customStyle="1" w:styleId="2f7">
    <w:name w:val="Основной текст 2 Знак"/>
    <w:basedOn w:val="a1"/>
    <w:link w:val="2f6"/>
    <w:rsid w:val="00D36522"/>
    <w:rPr>
      <w:sz w:val="24"/>
      <w:szCs w:val="24"/>
      <w:lang w:eastAsia="zh-CN"/>
    </w:rPr>
  </w:style>
  <w:style w:type="paragraph" w:customStyle="1" w:styleId="xl65">
    <w:name w:val="xl65"/>
    <w:basedOn w:val="a0"/>
    <w:uiPriority w:val="99"/>
    <w:rsid w:val="00A8342A"/>
    <w:pPr>
      <w:suppressAutoHyphens w:val="0"/>
      <w:spacing w:before="100" w:beforeAutospacing="1" w:after="100" w:afterAutospacing="1"/>
      <w:jc w:val="center"/>
      <w:textAlignment w:val="center"/>
    </w:pPr>
    <w:rPr>
      <w:lang w:eastAsia="ru-RU"/>
    </w:rPr>
  </w:style>
  <w:style w:type="paragraph" w:styleId="3a">
    <w:name w:val="Body Text Indent 3"/>
    <w:basedOn w:val="a0"/>
    <w:link w:val="317"/>
    <w:uiPriority w:val="99"/>
    <w:unhideWhenUsed/>
    <w:rsid w:val="00FE0137"/>
    <w:pPr>
      <w:spacing w:after="120"/>
      <w:ind w:left="283"/>
    </w:pPr>
    <w:rPr>
      <w:sz w:val="16"/>
      <w:szCs w:val="16"/>
    </w:rPr>
  </w:style>
  <w:style w:type="character" w:customStyle="1" w:styleId="317">
    <w:name w:val="Основной текст с отступом 3 Знак1"/>
    <w:basedOn w:val="a1"/>
    <w:link w:val="3a"/>
    <w:uiPriority w:val="99"/>
    <w:rsid w:val="00FE0137"/>
    <w:rPr>
      <w:sz w:val="16"/>
      <w:szCs w:val="16"/>
      <w:lang w:eastAsia="zh-CN"/>
    </w:rPr>
  </w:style>
  <w:style w:type="character" w:customStyle="1" w:styleId="extended-textshort">
    <w:name w:val="extended-text__short"/>
    <w:basedOn w:val="a1"/>
    <w:rsid w:val="007D1191"/>
  </w:style>
  <w:style w:type="character" w:customStyle="1" w:styleId="3b">
    <w:name w:val="Сноска (3)_"/>
    <w:basedOn w:val="a1"/>
    <w:link w:val="3c"/>
    <w:rsid w:val="0095185B"/>
    <w:rPr>
      <w:sz w:val="28"/>
      <w:szCs w:val="28"/>
      <w:shd w:val="clear" w:color="auto" w:fill="FFFFFF"/>
    </w:rPr>
  </w:style>
  <w:style w:type="paragraph" w:customStyle="1" w:styleId="3c">
    <w:name w:val="Сноска (3)"/>
    <w:basedOn w:val="a0"/>
    <w:link w:val="3b"/>
    <w:rsid w:val="0095185B"/>
    <w:pPr>
      <w:widowControl w:val="0"/>
      <w:shd w:val="clear" w:color="auto" w:fill="FFFFFF"/>
      <w:suppressAutoHyphens w:val="0"/>
      <w:spacing w:before="360" w:line="313" w:lineRule="exact"/>
    </w:pPr>
    <w:rPr>
      <w:sz w:val="28"/>
      <w:szCs w:val="28"/>
      <w:lang w:eastAsia="ru-RU"/>
    </w:rPr>
  </w:style>
  <w:style w:type="character" w:customStyle="1" w:styleId="3d">
    <w:name w:val="Основной текст (3)_"/>
    <w:basedOn w:val="a1"/>
    <w:link w:val="3e"/>
    <w:rsid w:val="008F6DDD"/>
    <w:rPr>
      <w:i/>
      <w:iCs/>
      <w:sz w:val="28"/>
      <w:szCs w:val="28"/>
      <w:shd w:val="clear" w:color="auto" w:fill="FFFFFF"/>
    </w:rPr>
  </w:style>
  <w:style w:type="character" w:customStyle="1" w:styleId="2f8">
    <w:name w:val="Основной текст (2)_"/>
    <w:basedOn w:val="a1"/>
    <w:link w:val="2f9"/>
    <w:rsid w:val="008F6DDD"/>
    <w:rPr>
      <w:sz w:val="28"/>
      <w:szCs w:val="28"/>
      <w:shd w:val="clear" w:color="auto" w:fill="FFFFFF"/>
    </w:rPr>
  </w:style>
  <w:style w:type="character" w:customStyle="1" w:styleId="3f">
    <w:name w:val="Основной текст (3) + Не курсив"/>
    <w:basedOn w:val="3d"/>
    <w:rsid w:val="008F6DDD"/>
    <w:rPr>
      <w:i/>
      <w:iCs/>
      <w:color w:val="000000"/>
      <w:spacing w:val="0"/>
      <w:w w:val="100"/>
      <w:position w:val="0"/>
      <w:sz w:val="28"/>
      <w:szCs w:val="28"/>
      <w:shd w:val="clear" w:color="auto" w:fill="FFFFFF"/>
      <w:lang w:val="ru-RU" w:eastAsia="ru-RU" w:bidi="ru-RU"/>
    </w:rPr>
  </w:style>
  <w:style w:type="paragraph" w:customStyle="1" w:styleId="3e">
    <w:name w:val="Основной текст (3)"/>
    <w:basedOn w:val="a0"/>
    <w:link w:val="3d"/>
    <w:rsid w:val="008F6DDD"/>
    <w:pPr>
      <w:widowControl w:val="0"/>
      <w:shd w:val="clear" w:color="auto" w:fill="FFFFFF"/>
      <w:suppressAutoHyphens w:val="0"/>
      <w:spacing w:line="0" w:lineRule="atLeast"/>
    </w:pPr>
    <w:rPr>
      <w:i/>
      <w:iCs/>
      <w:sz w:val="28"/>
      <w:szCs w:val="28"/>
      <w:lang w:eastAsia="ru-RU"/>
    </w:rPr>
  </w:style>
  <w:style w:type="paragraph" w:customStyle="1" w:styleId="2f9">
    <w:name w:val="Основной текст (2)"/>
    <w:basedOn w:val="a0"/>
    <w:link w:val="2f8"/>
    <w:rsid w:val="008F6DDD"/>
    <w:pPr>
      <w:widowControl w:val="0"/>
      <w:shd w:val="clear" w:color="auto" w:fill="FFFFFF"/>
      <w:suppressAutoHyphens w:val="0"/>
      <w:spacing w:line="313" w:lineRule="exact"/>
      <w:ind w:hanging="360"/>
      <w:jc w:val="both"/>
    </w:pPr>
    <w:rPr>
      <w:sz w:val="28"/>
      <w:szCs w:val="28"/>
      <w:lang w:eastAsia="ru-RU"/>
    </w:rPr>
  </w:style>
  <w:style w:type="character" w:customStyle="1" w:styleId="45">
    <w:name w:val="Заголовок №4_"/>
    <w:basedOn w:val="a1"/>
    <w:link w:val="46"/>
    <w:rsid w:val="004923E7"/>
    <w:rPr>
      <w:b/>
      <w:bCs/>
      <w:sz w:val="26"/>
      <w:szCs w:val="26"/>
      <w:shd w:val="clear" w:color="auto" w:fill="FFFFFF"/>
    </w:rPr>
  </w:style>
  <w:style w:type="paragraph" w:customStyle="1" w:styleId="46">
    <w:name w:val="Заголовок №4"/>
    <w:basedOn w:val="a0"/>
    <w:link w:val="45"/>
    <w:rsid w:val="004923E7"/>
    <w:pPr>
      <w:widowControl w:val="0"/>
      <w:shd w:val="clear" w:color="auto" w:fill="FFFFFF"/>
      <w:suppressAutoHyphens w:val="0"/>
      <w:spacing w:before="840" w:after="720" w:line="0" w:lineRule="atLeast"/>
      <w:jc w:val="right"/>
      <w:outlineLvl w:val="3"/>
    </w:pPr>
    <w:rPr>
      <w:b/>
      <w:bCs/>
      <w:sz w:val="26"/>
      <w:szCs w:val="26"/>
      <w:lang w:eastAsia="ru-RU"/>
    </w:rPr>
  </w:style>
  <w:style w:type="table" w:customStyle="1" w:styleId="3f0">
    <w:name w:val="Сетка таблицы3"/>
    <w:basedOn w:val="a2"/>
    <w:next w:val="affffa"/>
    <w:uiPriority w:val="39"/>
    <w:rsid w:val="00F3402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0"/>
    <w:rsid w:val="003A2865"/>
    <w:pPr>
      <w:suppressAutoHyphens w:val="0"/>
      <w:spacing w:before="100" w:beforeAutospacing="1" w:after="100" w:afterAutospacing="1"/>
    </w:pPr>
    <w:rPr>
      <w:lang w:eastAsia="ru-RU"/>
    </w:rPr>
  </w:style>
  <w:style w:type="table" w:customStyle="1" w:styleId="47">
    <w:name w:val="Сетка таблицы4"/>
    <w:basedOn w:val="a2"/>
    <w:next w:val="affffa"/>
    <w:uiPriority w:val="59"/>
    <w:rsid w:val="00F5494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e">
    <w:name w:val="Заголовок №1"/>
    <w:link w:val="114"/>
    <w:locked/>
    <w:rsid w:val="005315E5"/>
    <w:rPr>
      <w:rFonts w:ascii="Tahoma" w:hAnsi="Tahoma" w:cs="Tahoma"/>
      <w:b/>
      <w:bCs/>
      <w:shd w:val="clear" w:color="auto" w:fill="FFFFFF"/>
    </w:rPr>
  </w:style>
  <w:style w:type="paragraph" w:customStyle="1" w:styleId="114">
    <w:name w:val="Заголовок №11"/>
    <w:basedOn w:val="a0"/>
    <w:link w:val="1ffe"/>
    <w:rsid w:val="005315E5"/>
    <w:pPr>
      <w:shd w:val="clear" w:color="auto" w:fill="FFFFFF"/>
      <w:suppressAutoHyphens w:val="0"/>
      <w:spacing w:line="240" w:lineRule="atLeast"/>
      <w:outlineLvl w:val="0"/>
    </w:pPr>
    <w:rPr>
      <w:rFonts w:ascii="Tahoma" w:hAnsi="Tahoma" w:cs="Tahoma"/>
      <w:b/>
      <w:bCs/>
      <w:sz w:val="20"/>
      <w:szCs w:val="20"/>
      <w:lang w:eastAsia="ru-RU"/>
    </w:rPr>
  </w:style>
  <w:style w:type="numbering" w:customStyle="1" w:styleId="1fff">
    <w:name w:val="Нет списка1"/>
    <w:next w:val="a3"/>
    <w:uiPriority w:val="99"/>
    <w:semiHidden/>
    <w:unhideWhenUsed/>
    <w:rsid w:val="00385EC5"/>
  </w:style>
  <w:style w:type="character" w:customStyle="1" w:styleId="WW8Num24z1">
    <w:name w:val="WW8Num24z1"/>
    <w:uiPriority w:val="99"/>
    <w:rsid w:val="00385EC5"/>
    <w:rPr>
      <w:i w:val="0"/>
    </w:rPr>
  </w:style>
  <w:style w:type="character" w:customStyle="1" w:styleId="WW8Num24z2">
    <w:name w:val="WW8Num24z2"/>
    <w:uiPriority w:val="99"/>
    <w:rsid w:val="00385EC5"/>
    <w:rPr>
      <w:color w:val="000000"/>
    </w:rPr>
  </w:style>
  <w:style w:type="character" w:customStyle="1" w:styleId="Absatz-Standardschriftart">
    <w:name w:val="Absatz-Standardschriftart"/>
    <w:uiPriority w:val="99"/>
    <w:rsid w:val="00385EC5"/>
  </w:style>
  <w:style w:type="character" w:customStyle="1" w:styleId="WW-Absatz-Standardschriftart">
    <w:name w:val="WW-Absatz-Standardschriftart"/>
    <w:uiPriority w:val="99"/>
    <w:rsid w:val="00385EC5"/>
  </w:style>
  <w:style w:type="character" w:customStyle="1" w:styleId="WW-Absatz-Standardschriftart1">
    <w:name w:val="WW-Absatz-Standardschriftart1"/>
    <w:uiPriority w:val="99"/>
    <w:rsid w:val="00385EC5"/>
  </w:style>
  <w:style w:type="character" w:customStyle="1" w:styleId="WW-Absatz-Standardschriftart11">
    <w:name w:val="WW-Absatz-Standardschriftart11"/>
    <w:uiPriority w:val="99"/>
    <w:rsid w:val="00385EC5"/>
  </w:style>
  <w:style w:type="character" w:customStyle="1" w:styleId="WW8Num9z3">
    <w:name w:val="WW8Num9z3"/>
    <w:rsid w:val="00385EC5"/>
    <w:rPr>
      <w:rFonts w:ascii="Symbol" w:hAnsi="Symbol"/>
    </w:rPr>
  </w:style>
  <w:style w:type="character" w:customStyle="1" w:styleId="WW8Num17z1">
    <w:name w:val="WW8Num17z1"/>
    <w:rsid w:val="00385EC5"/>
    <w:rPr>
      <w:rFonts w:ascii="Courier New" w:hAnsi="Courier New" w:cs="Courier New"/>
    </w:rPr>
  </w:style>
  <w:style w:type="character" w:customStyle="1" w:styleId="WW8Num17z3">
    <w:name w:val="WW8Num17z3"/>
    <w:rsid w:val="00385EC5"/>
    <w:rPr>
      <w:rFonts w:ascii="Symbol" w:hAnsi="Symbol"/>
    </w:rPr>
  </w:style>
  <w:style w:type="character" w:customStyle="1" w:styleId="WW8Num18z1">
    <w:name w:val="WW8Num18z1"/>
    <w:rsid w:val="00385EC5"/>
    <w:rPr>
      <w:i w:val="0"/>
    </w:rPr>
  </w:style>
  <w:style w:type="character" w:customStyle="1" w:styleId="WW8Num18z2">
    <w:name w:val="WW8Num18z2"/>
    <w:rsid w:val="00385EC5"/>
    <w:rPr>
      <w:color w:val="000000"/>
    </w:rPr>
  </w:style>
  <w:style w:type="character" w:customStyle="1" w:styleId="WW8Num20z2">
    <w:name w:val="WW8Num20z2"/>
    <w:uiPriority w:val="99"/>
    <w:rsid w:val="00385EC5"/>
    <w:rPr>
      <w:b w:val="0"/>
    </w:rPr>
  </w:style>
  <w:style w:type="character" w:customStyle="1" w:styleId="WW8Num25z0">
    <w:name w:val="WW8Num25z0"/>
    <w:uiPriority w:val="99"/>
    <w:rsid w:val="00385EC5"/>
    <w:rPr>
      <w:rFonts w:ascii="Symbol" w:hAnsi="Symbol"/>
    </w:rPr>
  </w:style>
  <w:style w:type="character" w:customStyle="1" w:styleId="WW8Num25z1">
    <w:name w:val="WW8Num25z1"/>
    <w:rsid w:val="00385EC5"/>
    <w:rPr>
      <w:rFonts w:ascii="Wingdings" w:hAnsi="Wingdings"/>
    </w:rPr>
  </w:style>
  <w:style w:type="character" w:customStyle="1" w:styleId="WW8Num25z4">
    <w:name w:val="WW8Num25z4"/>
    <w:rsid w:val="00385EC5"/>
    <w:rPr>
      <w:rFonts w:ascii="Courier New" w:hAnsi="Courier New" w:cs="Courier New"/>
    </w:rPr>
  </w:style>
  <w:style w:type="character" w:customStyle="1" w:styleId="WW8Num28z1">
    <w:name w:val="WW8Num28z1"/>
    <w:rsid w:val="00385EC5"/>
    <w:rPr>
      <w:rFonts w:ascii="Courier New" w:hAnsi="Courier New" w:cs="Courier New"/>
    </w:rPr>
  </w:style>
  <w:style w:type="character" w:customStyle="1" w:styleId="WW8Num28z2">
    <w:name w:val="WW8Num28z2"/>
    <w:rsid w:val="00385EC5"/>
    <w:rPr>
      <w:rFonts w:ascii="Wingdings" w:hAnsi="Wingdings"/>
    </w:rPr>
  </w:style>
  <w:style w:type="character" w:customStyle="1" w:styleId="WW8Num31z1">
    <w:name w:val="WW8Num31z1"/>
    <w:rsid w:val="00385EC5"/>
    <w:rPr>
      <w:rFonts w:ascii="Courier New" w:hAnsi="Courier New" w:cs="Courier New"/>
    </w:rPr>
  </w:style>
  <w:style w:type="character" w:customStyle="1" w:styleId="WW8Num31z2">
    <w:name w:val="WW8Num31z2"/>
    <w:rsid w:val="00385EC5"/>
    <w:rPr>
      <w:rFonts w:ascii="Wingdings" w:hAnsi="Wingdings"/>
    </w:rPr>
  </w:style>
  <w:style w:type="character" w:customStyle="1" w:styleId="WW8Num37z1">
    <w:name w:val="WW8Num37z1"/>
    <w:rsid w:val="00385EC5"/>
    <w:rPr>
      <w:i w:val="0"/>
    </w:rPr>
  </w:style>
  <w:style w:type="character" w:customStyle="1" w:styleId="WW8Num37z2">
    <w:name w:val="WW8Num37z2"/>
    <w:rsid w:val="00385EC5"/>
    <w:rPr>
      <w:color w:val="000000"/>
    </w:rPr>
  </w:style>
  <w:style w:type="character" w:styleId="afffff0">
    <w:name w:val="FollowedHyperlink"/>
    <w:uiPriority w:val="99"/>
    <w:rsid w:val="00385EC5"/>
    <w:rPr>
      <w:color w:val="800080"/>
      <w:u w:val="single"/>
    </w:rPr>
  </w:style>
  <w:style w:type="paragraph" w:customStyle="1" w:styleId="1fff0">
    <w:name w:val="Заголовок1"/>
    <w:basedOn w:val="a0"/>
    <w:next w:val="af0"/>
    <w:rsid w:val="00385EC5"/>
    <w:pPr>
      <w:keepNext/>
      <w:spacing w:before="240" w:after="120"/>
    </w:pPr>
    <w:rPr>
      <w:rFonts w:ascii="Arial" w:eastAsia="MS Mincho" w:hAnsi="Arial" w:cs="Tahoma"/>
      <w:sz w:val="28"/>
      <w:szCs w:val="28"/>
      <w:lang w:eastAsia="ar-SA"/>
    </w:rPr>
  </w:style>
  <w:style w:type="paragraph" w:customStyle="1" w:styleId="1fff1">
    <w:name w:val="Указатель1"/>
    <w:basedOn w:val="a0"/>
    <w:rsid w:val="00385EC5"/>
    <w:pPr>
      <w:suppressLineNumbers/>
    </w:pPr>
    <w:rPr>
      <w:rFonts w:ascii="Arial" w:hAnsi="Arial" w:cs="Tahoma"/>
      <w:sz w:val="20"/>
      <w:szCs w:val="20"/>
      <w:lang w:eastAsia="ar-SA"/>
    </w:rPr>
  </w:style>
  <w:style w:type="paragraph" w:customStyle="1" w:styleId="FR2">
    <w:name w:val="FR2"/>
    <w:uiPriority w:val="99"/>
    <w:rsid w:val="00385EC5"/>
    <w:pPr>
      <w:widowControl w:val="0"/>
      <w:suppressAutoHyphens/>
      <w:ind w:firstLine="280"/>
      <w:jc w:val="both"/>
    </w:pPr>
    <w:rPr>
      <w:rFonts w:eastAsia="Arial"/>
      <w:lang w:eastAsia="ar-SA"/>
    </w:rPr>
  </w:style>
  <w:style w:type="paragraph" w:customStyle="1" w:styleId="Iauiue">
    <w:name w:val="Iau?iue"/>
    <w:rsid w:val="00385EC5"/>
    <w:pPr>
      <w:suppressAutoHyphens/>
    </w:pPr>
    <w:rPr>
      <w:rFonts w:eastAsia="Arial"/>
      <w:lang w:val="en-US" w:eastAsia="ar-SA"/>
    </w:rPr>
  </w:style>
  <w:style w:type="paragraph" w:customStyle="1" w:styleId="left">
    <w:name w:val="left"/>
    <w:rsid w:val="00385EC5"/>
    <w:pPr>
      <w:suppressAutoHyphens/>
    </w:pPr>
    <w:rPr>
      <w:rFonts w:ascii="Courier New" w:eastAsia="Arial" w:hAnsi="Courier New"/>
      <w:b/>
      <w:lang w:eastAsia="ar-SA"/>
    </w:rPr>
  </w:style>
  <w:style w:type="paragraph" w:customStyle="1" w:styleId="ConsNonformat">
    <w:name w:val="ConsNonformat"/>
    <w:rsid w:val="00385EC5"/>
    <w:pPr>
      <w:widowControl w:val="0"/>
      <w:suppressAutoHyphens/>
    </w:pPr>
    <w:rPr>
      <w:rFonts w:ascii="Consultant" w:eastAsia="Arial" w:hAnsi="Consultant"/>
      <w:lang w:eastAsia="ar-SA"/>
    </w:rPr>
  </w:style>
  <w:style w:type="paragraph" w:customStyle="1" w:styleId="ConsCell">
    <w:name w:val="ConsCell"/>
    <w:rsid w:val="00385EC5"/>
    <w:pPr>
      <w:widowControl w:val="0"/>
      <w:suppressAutoHyphens/>
    </w:pPr>
    <w:rPr>
      <w:rFonts w:ascii="Arial" w:eastAsia="Arial" w:hAnsi="Arial"/>
      <w:lang w:eastAsia="ar-SA"/>
    </w:rPr>
  </w:style>
  <w:style w:type="paragraph" w:customStyle="1" w:styleId="FR1">
    <w:name w:val="FR1"/>
    <w:rsid w:val="00385EC5"/>
    <w:pPr>
      <w:widowControl w:val="0"/>
      <w:suppressAutoHyphens/>
      <w:spacing w:before="160" w:line="300" w:lineRule="auto"/>
      <w:jc w:val="center"/>
    </w:pPr>
    <w:rPr>
      <w:rFonts w:ascii="Arial" w:eastAsia="Arial" w:hAnsi="Arial"/>
      <w:sz w:val="16"/>
      <w:lang w:eastAsia="ar-SA"/>
    </w:rPr>
  </w:style>
  <w:style w:type="paragraph" w:customStyle="1" w:styleId="320">
    <w:name w:val="Основной текст 32"/>
    <w:basedOn w:val="a0"/>
    <w:rsid w:val="00385EC5"/>
    <w:pPr>
      <w:spacing w:line="216" w:lineRule="auto"/>
      <w:ind w:right="-5"/>
      <w:jc w:val="both"/>
    </w:pPr>
    <w:rPr>
      <w:sz w:val="20"/>
      <w:szCs w:val="20"/>
      <w:lang w:eastAsia="ar-SA"/>
    </w:rPr>
  </w:style>
  <w:style w:type="paragraph" w:customStyle="1" w:styleId="48">
    <w:name w:val="заголовок 4"/>
    <w:basedOn w:val="a0"/>
    <w:next w:val="a0"/>
    <w:rsid w:val="00385EC5"/>
    <w:pPr>
      <w:keepNext/>
      <w:tabs>
        <w:tab w:val="num" w:pos="1800"/>
      </w:tabs>
      <w:spacing w:before="240" w:after="60"/>
      <w:ind w:left="360" w:hanging="360"/>
      <w:outlineLvl w:val="3"/>
    </w:pPr>
    <w:rPr>
      <w:rFonts w:ascii="Arial" w:hAnsi="Arial"/>
      <w:b/>
      <w:szCs w:val="20"/>
      <w:lang w:eastAsia="ar-SA"/>
    </w:rPr>
  </w:style>
  <w:style w:type="paragraph" w:customStyle="1" w:styleId="Nonformat">
    <w:name w:val="Nonformat"/>
    <w:basedOn w:val="a0"/>
    <w:rsid w:val="00385EC5"/>
    <w:rPr>
      <w:rFonts w:ascii="Consultant" w:hAnsi="Consultant"/>
      <w:sz w:val="20"/>
      <w:szCs w:val="20"/>
      <w:lang w:eastAsia="ar-SA"/>
    </w:rPr>
  </w:style>
  <w:style w:type="paragraph" w:customStyle="1" w:styleId="Cell">
    <w:name w:val="Cell"/>
    <w:basedOn w:val="a0"/>
    <w:rsid w:val="00385EC5"/>
    <w:rPr>
      <w:sz w:val="20"/>
      <w:szCs w:val="20"/>
      <w:lang w:eastAsia="ar-SA"/>
    </w:rPr>
  </w:style>
  <w:style w:type="paragraph" w:customStyle="1" w:styleId="c2">
    <w:name w:val="c2"/>
    <w:basedOn w:val="a0"/>
    <w:rsid w:val="00385EC5"/>
    <w:pPr>
      <w:widowControl w:val="0"/>
      <w:spacing w:line="240" w:lineRule="atLeast"/>
      <w:jc w:val="center"/>
    </w:pPr>
    <w:rPr>
      <w:szCs w:val="20"/>
      <w:lang w:eastAsia="ar-SA"/>
    </w:rPr>
  </w:style>
  <w:style w:type="paragraph" w:customStyle="1" w:styleId="p4">
    <w:name w:val="p4"/>
    <w:basedOn w:val="a0"/>
    <w:rsid w:val="00385EC5"/>
    <w:pPr>
      <w:widowControl w:val="0"/>
      <w:tabs>
        <w:tab w:val="left" w:pos="760"/>
      </w:tabs>
      <w:spacing w:line="280" w:lineRule="atLeast"/>
      <w:ind w:left="680"/>
      <w:jc w:val="both"/>
    </w:pPr>
    <w:rPr>
      <w:szCs w:val="20"/>
      <w:lang w:eastAsia="ar-SA"/>
    </w:rPr>
  </w:style>
  <w:style w:type="paragraph" w:customStyle="1" w:styleId="115">
    <w:name w:val="1Стиль1"/>
    <w:basedOn w:val="a0"/>
    <w:rsid w:val="00385EC5"/>
    <w:pPr>
      <w:widowControl w:val="0"/>
      <w:autoSpaceDE w:val="0"/>
      <w:ind w:left="130" w:right="567" w:firstLine="658"/>
      <w:jc w:val="both"/>
    </w:pPr>
    <w:rPr>
      <w:rFonts w:ascii="Arial" w:hAnsi="Arial"/>
      <w:szCs w:val="20"/>
      <w:lang w:eastAsia="ar-SA"/>
    </w:rPr>
  </w:style>
  <w:style w:type="paragraph" w:customStyle="1" w:styleId="afffff1">
    <w:name w:val="Номер"/>
    <w:basedOn w:val="a0"/>
    <w:rsid w:val="00385EC5"/>
    <w:pPr>
      <w:spacing w:before="120"/>
      <w:jc w:val="both"/>
    </w:pPr>
    <w:rPr>
      <w:sz w:val="28"/>
      <w:szCs w:val="20"/>
      <w:lang w:eastAsia="ar-SA"/>
    </w:rPr>
  </w:style>
  <w:style w:type="paragraph" w:customStyle="1" w:styleId="1fff2">
    <w:name w:val="Заг1"/>
    <w:basedOn w:val="a0"/>
    <w:rsid w:val="00385EC5"/>
    <w:pPr>
      <w:spacing w:before="360"/>
    </w:pPr>
    <w:rPr>
      <w:b/>
      <w:lang w:eastAsia="ar-SA"/>
    </w:rPr>
  </w:style>
  <w:style w:type="paragraph" w:customStyle="1" w:styleId="2fa">
    <w:name w:val="Заг2"/>
    <w:basedOn w:val="1fff2"/>
    <w:rsid w:val="00385EC5"/>
    <w:pPr>
      <w:tabs>
        <w:tab w:val="left" w:pos="360"/>
        <w:tab w:val="left" w:pos="540"/>
        <w:tab w:val="left" w:pos="1209"/>
      </w:tabs>
      <w:spacing w:before="180"/>
      <w:ind w:left="849"/>
    </w:pPr>
    <w:rPr>
      <w:b w:val="0"/>
    </w:rPr>
  </w:style>
  <w:style w:type="paragraph" w:customStyle="1" w:styleId="afffff2">
    <w:name w:val="Отбивка"/>
    <w:basedOn w:val="a0"/>
    <w:rsid w:val="00385EC5"/>
    <w:pPr>
      <w:spacing w:before="120"/>
      <w:ind w:left="-3"/>
      <w:jc w:val="both"/>
    </w:pPr>
    <w:rPr>
      <w:sz w:val="28"/>
      <w:szCs w:val="20"/>
      <w:lang w:eastAsia="ar-SA"/>
    </w:rPr>
  </w:style>
  <w:style w:type="paragraph" w:customStyle="1" w:styleId="afffff3">
    <w:name w:val="Т Номер"/>
    <w:basedOn w:val="a0"/>
    <w:rsid w:val="00385EC5"/>
    <w:pPr>
      <w:tabs>
        <w:tab w:val="left" w:pos="320"/>
        <w:tab w:val="num" w:pos="720"/>
      </w:tabs>
      <w:spacing w:before="60" w:after="60"/>
      <w:ind w:left="-1800"/>
    </w:pPr>
    <w:rPr>
      <w:lang w:eastAsia="ar-SA"/>
    </w:rPr>
  </w:style>
  <w:style w:type="paragraph" w:customStyle="1" w:styleId="00">
    <w:name w:val="Н00"/>
    <w:basedOn w:val="a0"/>
    <w:rsid w:val="00385EC5"/>
    <w:rPr>
      <w:szCs w:val="20"/>
      <w:lang w:eastAsia="ar-SA"/>
    </w:rPr>
  </w:style>
  <w:style w:type="paragraph" w:customStyle="1" w:styleId="220">
    <w:name w:val="Н22"/>
    <w:basedOn w:val="a0"/>
    <w:rsid w:val="00385EC5"/>
    <w:rPr>
      <w:szCs w:val="20"/>
      <w:lang w:eastAsia="ar-SA"/>
    </w:rPr>
  </w:style>
  <w:style w:type="paragraph" w:customStyle="1" w:styleId="330">
    <w:name w:val="Н33"/>
    <w:basedOn w:val="a0"/>
    <w:rsid w:val="00385EC5"/>
    <w:rPr>
      <w:szCs w:val="20"/>
      <w:lang w:eastAsia="ar-SA"/>
    </w:rPr>
  </w:style>
  <w:style w:type="paragraph" w:customStyle="1" w:styleId="afffff4">
    <w:name w:val="отбивка"/>
    <w:basedOn w:val="a0"/>
    <w:rsid w:val="00385EC5"/>
    <w:pPr>
      <w:tabs>
        <w:tab w:val="left" w:pos="709"/>
      </w:tabs>
      <w:spacing w:before="60"/>
      <w:ind w:left="-76"/>
    </w:pPr>
    <w:rPr>
      <w:szCs w:val="20"/>
      <w:lang w:eastAsia="ar-SA"/>
    </w:rPr>
  </w:style>
  <w:style w:type="paragraph" w:customStyle="1" w:styleId="3---">
    <w:name w:val="3---"/>
    <w:basedOn w:val="a0"/>
    <w:rsid w:val="00385EC5"/>
    <w:pPr>
      <w:spacing w:before="120" w:after="120"/>
      <w:jc w:val="both"/>
    </w:pPr>
    <w:rPr>
      <w:szCs w:val="20"/>
      <w:lang w:eastAsia="ar-SA"/>
    </w:rPr>
  </w:style>
  <w:style w:type="paragraph" w:customStyle="1" w:styleId="afffff5">
    <w:name w:val="Абзац"/>
    <w:basedOn w:val="a0"/>
    <w:rsid w:val="00385EC5"/>
    <w:pPr>
      <w:spacing w:before="120"/>
      <w:ind w:firstLine="709"/>
      <w:jc w:val="both"/>
    </w:pPr>
    <w:rPr>
      <w:lang w:eastAsia="ar-SA"/>
    </w:rPr>
  </w:style>
  <w:style w:type="paragraph" w:customStyle="1" w:styleId="afffff6">
    <w:name w:val="Т Абзац"/>
    <w:basedOn w:val="a0"/>
    <w:rsid w:val="00385EC5"/>
    <w:pPr>
      <w:spacing w:before="60" w:after="60"/>
    </w:pPr>
    <w:rPr>
      <w:lang w:eastAsia="ar-SA"/>
    </w:rPr>
  </w:style>
  <w:style w:type="paragraph" w:customStyle="1" w:styleId="2fb">
    <w:name w:val="Абзац2"/>
    <w:basedOn w:val="a0"/>
    <w:rsid w:val="00385EC5"/>
    <w:pPr>
      <w:spacing w:before="60"/>
      <w:ind w:left="720"/>
    </w:pPr>
    <w:rPr>
      <w:lang w:eastAsia="ar-SA"/>
    </w:rPr>
  </w:style>
  <w:style w:type="paragraph" w:customStyle="1" w:styleId="ChapterSubtitle">
    <w:name w:val="Chapter Subtitle"/>
    <w:basedOn w:val="aff"/>
    <w:next w:val="10"/>
    <w:rsid w:val="00385EC5"/>
    <w:pPr>
      <w:keepNext/>
      <w:keepLines/>
      <w:spacing w:before="60" w:after="120" w:line="340" w:lineRule="atLeast"/>
    </w:pPr>
    <w:rPr>
      <w:rFonts w:ascii="Times New Roman" w:hAnsi="Times New Roman" w:cs="Times New Roman"/>
      <w:b/>
      <w:caps/>
      <w:spacing w:val="-16"/>
      <w:kern w:val="1"/>
      <w:sz w:val="32"/>
      <w:szCs w:val="24"/>
      <w:lang w:val="en-US" w:eastAsia="ar-SA"/>
    </w:rPr>
  </w:style>
  <w:style w:type="paragraph" w:customStyle="1" w:styleId="Web">
    <w:name w:val="Обычный (Web)"/>
    <w:basedOn w:val="a0"/>
    <w:uiPriority w:val="99"/>
    <w:rsid w:val="00385EC5"/>
    <w:pPr>
      <w:spacing w:before="100" w:after="100"/>
    </w:pPr>
    <w:rPr>
      <w:rFonts w:ascii="Arial Unicode MS" w:eastAsia="Arial Unicode MS" w:hAnsi="Arial Unicode MS"/>
      <w:lang w:eastAsia="ar-SA"/>
    </w:rPr>
  </w:style>
  <w:style w:type="paragraph" w:customStyle="1" w:styleId="afffff7">
    <w:name w:val="Знак Знак Знак Знак Знак Знак Знак Знак Знак Знак"/>
    <w:basedOn w:val="a0"/>
    <w:rsid w:val="00385EC5"/>
    <w:pPr>
      <w:spacing w:after="160" w:line="240" w:lineRule="exact"/>
    </w:pPr>
    <w:rPr>
      <w:rFonts w:ascii="Verdana" w:hAnsi="Verdana"/>
      <w:sz w:val="20"/>
      <w:szCs w:val="20"/>
      <w:lang w:val="en-US" w:eastAsia="ar-SA"/>
    </w:rPr>
  </w:style>
  <w:style w:type="paragraph" w:customStyle="1" w:styleId="Head93">
    <w:name w:val="Head 9.3"/>
    <w:basedOn w:val="a0"/>
    <w:next w:val="a0"/>
    <w:rsid w:val="00385EC5"/>
    <w:pPr>
      <w:keepNext/>
      <w:widowControl w:val="0"/>
      <w:spacing w:before="240" w:after="60"/>
      <w:jc w:val="center"/>
    </w:pPr>
    <w:rPr>
      <w:rFonts w:ascii="Times New Roman Bold" w:hAnsi="Times New Roman Bold"/>
      <w:b/>
      <w:bCs/>
      <w:sz w:val="28"/>
      <w:szCs w:val="28"/>
      <w:lang w:eastAsia="ar-SA"/>
    </w:rPr>
  </w:style>
  <w:style w:type="paragraph" w:customStyle="1" w:styleId="FormField">
    <w:name w:val="FormField"/>
    <w:basedOn w:val="a0"/>
    <w:rsid w:val="00385EC5"/>
    <w:pPr>
      <w:widowControl w:val="0"/>
      <w:spacing w:before="120"/>
    </w:pPr>
    <w:rPr>
      <w:rFonts w:ascii="Arial" w:hAnsi="Arial"/>
      <w:b/>
      <w:szCs w:val="20"/>
      <w:lang w:eastAsia="ar-SA"/>
    </w:rPr>
  </w:style>
  <w:style w:type="paragraph" w:customStyle="1" w:styleId="CharCharCharChar">
    <w:name w:val="Знак Char Char Знак Char Char"/>
    <w:basedOn w:val="a0"/>
    <w:rsid w:val="00385EC5"/>
    <w:pPr>
      <w:spacing w:after="160" w:line="240" w:lineRule="exact"/>
    </w:pPr>
    <w:rPr>
      <w:rFonts w:ascii="Verdana" w:hAnsi="Verdana"/>
      <w:sz w:val="20"/>
      <w:szCs w:val="20"/>
      <w:lang w:val="en-US" w:eastAsia="ar-SA"/>
    </w:rPr>
  </w:style>
  <w:style w:type="paragraph" w:customStyle="1" w:styleId="CharCharCharCharCharChar">
    <w:name w:val="Знак Char Char Знак Char Char Знак Char Char"/>
    <w:basedOn w:val="a0"/>
    <w:rsid w:val="00385EC5"/>
    <w:pPr>
      <w:spacing w:after="160" w:line="240" w:lineRule="exact"/>
    </w:pPr>
    <w:rPr>
      <w:rFonts w:ascii="Verdana" w:hAnsi="Verdana"/>
      <w:sz w:val="20"/>
      <w:szCs w:val="20"/>
      <w:lang w:val="en-US" w:eastAsia="ar-SA"/>
    </w:rPr>
  </w:style>
  <w:style w:type="paragraph" w:customStyle="1" w:styleId="afffff8">
    <w:name w:val="Содержимое таблицы"/>
    <w:basedOn w:val="a0"/>
    <w:rsid w:val="00385EC5"/>
    <w:pPr>
      <w:suppressLineNumbers/>
    </w:pPr>
    <w:rPr>
      <w:sz w:val="20"/>
      <w:szCs w:val="20"/>
      <w:lang w:eastAsia="ar-SA"/>
    </w:rPr>
  </w:style>
  <w:style w:type="paragraph" w:customStyle="1" w:styleId="afffff9">
    <w:name w:val="Заголовок таблицы"/>
    <w:basedOn w:val="afffff8"/>
    <w:rsid w:val="00385EC5"/>
    <w:pPr>
      <w:jc w:val="center"/>
    </w:pPr>
    <w:rPr>
      <w:b/>
      <w:bCs/>
    </w:rPr>
  </w:style>
  <w:style w:type="paragraph" w:customStyle="1" w:styleId="100">
    <w:name w:val="Оглавление 10"/>
    <w:basedOn w:val="1fff1"/>
    <w:rsid w:val="00385EC5"/>
    <w:pPr>
      <w:tabs>
        <w:tab w:val="right" w:leader="dot" w:pos="9637"/>
      </w:tabs>
      <w:ind w:left="2547"/>
    </w:pPr>
  </w:style>
  <w:style w:type="paragraph" w:customStyle="1" w:styleId="afffffa">
    <w:name w:val="Содержимое врезки"/>
    <w:basedOn w:val="af0"/>
    <w:rsid w:val="00385EC5"/>
    <w:pPr>
      <w:spacing w:after="0"/>
      <w:jc w:val="center"/>
    </w:pPr>
    <w:rPr>
      <w:sz w:val="20"/>
      <w:lang w:eastAsia="ar-SA"/>
    </w:rPr>
  </w:style>
  <w:style w:type="paragraph" w:customStyle="1" w:styleId="3f1">
    <w:name w:val="Стиль3 Знак Знак Знак Знак"/>
    <w:basedOn w:val="2f4"/>
    <w:rsid w:val="00385EC5"/>
    <w:pPr>
      <w:widowControl w:val="0"/>
      <w:tabs>
        <w:tab w:val="num" w:pos="227"/>
      </w:tabs>
      <w:suppressAutoHyphens w:val="0"/>
      <w:adjustRightInd w:val="0"/>
      <w:spacing w:after="0" w:line="240" w:lineRule="auto"/>
      <w:ind w:left="0"/>
      <w:jc w:val="both"/>
      <w:textAlignment w:val="baseline"/>
    </w:pPr>
    <w:rPr>
      <w:szCs w:val="20"/>
      <w:lang w:eastAsia="ru-RU"/>
    </w:rPr>
  </w:style>
  <w:style w:type="character" w:customStyle="1" w:styleId="3f2">
    <w:name w:val="Стиль3 Знак Знак Знак Знак Знак"/>
    <w:rsid w:val="00385EC5"/>
    <w:rPr>
      <w:sz w:val="24"/>
      <w:lang w:val="ru-RU" w:eastAsia="ru-RU" w:bidi="ar-SA"/>
    </w:rPr>
  </w:style>
  <w:style w:type="character" w:customStyle="1" w:styleId="83">
    <w:name w:val="Знак Знак8"/>
    <w:rsid w:val="00385EC5"/>
    <w:rPr>
      <w:i/>
      <w:spacing w:val="-3"/>
      <w:lang w:val="ru-RU" w:eastAsia="ar-SA" w:bidi="ar-SA"/>
    </w:rPr>
  </w:style>
  <w:style w:type="paragraph" w:styleId="2fc">
    <w:name w:val="List 2"/>
    <w:basedOn w:val="a0"/>
    <w:rsid w:val="00385EC5"/>
    <w:pPr>
      <w:ind w:left="566" w:hanging="283"/>
    </w:pPr>
    <w:rPr>
      <w:sz w:val="20"/>
      <w:szCs w:val="20"/>
      <w:lang w:eastAsia="ar-SA"/>
    </w:rPr>
  </w:style>
  <w:style w:type="character" w:customStyle="1" w:styleId="49">
    <w:name w:val="Знак Знак4"/>
    <w:semiHidden/>
    <w:rsid w:val="00385EC5"/>
    <w:rPr>
      <w:b/>
      <w:bCs/>
      <w:lang w:val="ru-RU" w:eastAsia="ar-SA" w:bidi="ar-SA"/>
    </w:rPr>
  </w:style>
  <w:style w:type="paragraph" w:customStyle="1" w:styleId="221">
    <w:name w:val="Основной текст 22"/>
    <w:basedOn w:val="a0"/>
    <w:rsid w:val="00385EC5"/>
    <w:pPr>
      <w:spacing w:after="120" w:line="480" w:lineRule="auto"/>
    </w:pPr>
    <w:rPr>
      <w:sz w:val="20"/>
      <w:szCs w:val="20"/>
      <w:lang w:eastAsia="ar-SA"/>
    </w:rPr>
  </w:style>
  <w:style w:type="paragraph" w:styleId="afff8">
    <w:name w:val="Document Map"/>
    <w:basedOn w:val="a0"/>
    <w:link w:val="afff7"/>
    <w:uiPriority w:val="99"/>
    <w:semiHidden/>
    <w:rsid w:val="00385EC5"/>
    <w:pPr>
      <w:shd w:val="clear" w:color="auto" w:fill="000080"/>
    </w:pPr>
    <w:rPr>
      <w:rFonts w:ascii="Tahoma" w:hAnsi="Tahoma" w:cs="Tahoma"/>
      <w:sz w:val="20"/>
      <w:szCs w:val="20"/>
      <w:lang w:eastAsia="ru-RU"/>
    </w:rPr>
  </w:style>
  <w:style w:type="character" w:customStyle="1" w:styleId="1fff3">
    <w:name w:val="Схема документа Знак1"/>
    <w:basedOn w:val="a1"/>
    <w:semiHidden/>
    <w:rsid w:val="00385EC5"/>
    <w:rPr>
      <w:rFonts w:ascii="Tahoma" w:hAnsi="Tahoma" w:cs="Tahoma"/>
      <w:sz w:val="16"/>
      <w:szCs w:val="16"/>
      <w:lang w:eastAsia="zh-CN"/>
    </w:rPr>
  </w:style>
  <w:style w:type="character" w:customStyle="1" w:styleId="afffffb">
    <w:name w:val="Основной текст Знак Знак Знак"/>
    <w:rsid w:val="00385EC5"/>
    <w:rPr>
      <w:lang w:val="ru-RU" w:eastAsia="ar-SA" w:bidi="ar-SA"/>
    </w:rPr>
  </w:style>
  <w:style w:type="paragraph" w:customStyle="1" w:styleId="232">
    <w:name w:val="Основной текст 23"/>
    <w:basedOn w:val="a0"/>
    <w:rsid w:val="00385EC5"/>
    <w:pPr>
      <w:widowControl w:val="0"/>
      <w:suppressAutoHyphens w:val="0"/>
      <w:overflowPunct w:val="0"/>
      <w:autoSpaceDE w:val="0"/>
      <w:autoSpaceDN w:val="0"/>
      <w:adjustRightInd w:val="0"/>
      <w:spacing w:line="360" w:lineRule="auto"/>
      <w:ind w:firstLine="720"/>
      <w:jc w:val="both"/>
      <w:textAlignment w:val="baseline"/>
    </w:pPr>
    <w:rPr>
      <w:szCs w:val="20"/>
      <w:lang w:eastAsia="ru-RU"/>
    </w:rPr>
  </w:style>
  <w:style w:type="character" w:customStyle="1" w:styleId="63">
    <w:name w:val="Знак Знак6"/>
    <w:rsid w:val="00385EC5"/>
    <w:rPr>
      <w:sz w:val="28"/>
      <w:lang w:val="ru-RU" w:eastAsia="ar-SA" w:bidi="ar-SA"/>
    </w:rPr>
  </w:style>
  <w:style w:type="paragraph" w:customStyle="1" w:styleId="3f3">
    <w:name w:val="Знак3 Знак Знак Знак Знак Знак Знак"/>
    <w:basedOn w:val="a0"/>
    <w:rsid w:val="00385EC5"/>
    <w:pPr>
      <w:suppressAutoHyphens w:val="0"/>
      <w:spacing w:after="160" w:line="240" w:lineRule="exact"/>
    </w:pPr>
    <w:rPr>
      <w:rFonts w:ascii="Verdana" w:hAnsi="Verdana"/>
      <w:sz w:val="20"/>
      <w:szCs w:val="20"/>
      <w:lang w:val="en-US" w:eastAsia="en-US"/>
    </w:rPr>
  </w:style>
  <w:style w:type="character" w:customStyle="1" w:styleId="afffffc">
    <w:name w:val="Знак Знак Знак"/>
    <w:rsid w:val="00385EC5"/>
    <w:rPr>
      <w:b/>
      <w:lang w:val="ru-RU" w:eastAsia="ar-SA" w:bidi="ar-SA"/>
    </w:rPr>
  </w:style>
  <w:style w:type="character" w:customStyle="1" w:styleId="afffffd">
    <w:name w:val="Символ сноски"/>
    <w:rsid w:val="00385EC5"/>
    <w:rPr>
      <w:vertAlign w:val="superscript"/>
    </w:rPr>
  </w:style>
  <w:style w:type="paragraph" w:customStyle="1" w:styleId="consnormal1">
    <w:name w:val="consnormal"/>
    <w:basedOn w:val="a0"/>
    <w:rsid w:val="00385EC5"/>
    <w:pPr>
      <w:suppressAutoHyphens w:val="0"/>
      <w:snapToGrid w:val="0"/>
      <w:ind w:firstLine="720"/>
    </w:pPr>
    <w:rPr>
      <w:rFonts w:ascii="Consultant" w:hAnsi="Consultant"/>
      <w:sz w:val="20"/>
      <w:szCs w:val="20"/>
      <w:lang w:eastAsia="ru-RU"/>
    </w:rPr>
  </w:style>
  <w:style w:type="character" w:customStyle="1" w:styleId="WW8Num52z1">
    <w:name w:val="WW8Num52z1"/>
    <w:rsid w:val="00385EC5"/>
    <w:rPr>
      <w:rFonts w:ascii="Courier New" w:hAnsi="Courier New" w:cs="Courier New"/>
    </w:rPr>
  </w:style>
  <w:style w:type="character" w:customStyle="1" w:styleId="afffffe">
    <w:name w:val="текст Знак"/>
    <w:aliases w:val="Body Text Indent Знак Знак"/>
    <w:rsid w:val="00385EC5"/>
    <w:rPr>
      <w:spacing w:val="-4"/>
      <w:lang w:val="ru-RU" w:eastAsia="ar-SA" w:bidi="ar-SA"/>
    </w:rPr>
  </w:style>
  <w:style w:type="character" w:customStyle="1" w:styleId="101">
    <w:name w:val="Знак Знак10"/>
    <w:semiHidden/>
    <w:rsid w:val="00385EC5"/>
    <w:rPr>
      <w:rFonts w:ascii="Tahoma" w:eastAsia="Times New Roman" w:hAnsi="Tahoma" w:cs="Tahoma"/>
      <w:sz w:val="16"/>
      <w:szCs w:val="16"/>
      <w:lang w:eastAsia="ru-RU"/>
    </w:rPr>
  </w:style>
  <w:style w:type="character" w:customStyle="1" w:styleId="txt1">
    <w:name w:val="txt1"/>
    <w:rsid w:val="00385EC5"/>
    <w:rPr>
      <w:rFonts w:ascii="Arial" w:hAnsi="Arial" w:cs="Arial" w:hint="default"/>
      <w:sz w:val="21"/>
      <w:szCs w:val="21"/>
    </w:rPr>
  </w:style>
  <w:style w:type="paragraph" w:customStyle="1" w:styleId="116">
    <w:name w:val="Знак Знак Знак Знак Знак Знак Знак Знак1 Знак Знак Знак Знак Знак Знак Знак1"/>
    <w:basedOn w:val="a0"/>
    <w:rsid w:val="00385EC5"/>
    <w:pPr>
      <w:suppressAutoHyphens w:val="0"/>
      <w:spacing w:after="160" w:line="240" w:lineRule="exact"/>
    </w:pPr>
    <w:rPr>
      <w:rFonts w:ascii="Verdana" w:hAnsi="Verdana" w:cs="Verdana"/>
      <w:sz w:val="20"/>
      <w:szCs w:val="20"/>
      <w:lang w:val="en-US" w:eastAsia="en-US"/>
    </w:rPr>
  </w:style>
  <w:style w:type="paragraph" w:customStyle="1" w:styleId="1110">
    <w:name w:val="Знак Знак Знак Знак Знак Знак Знак Знак1 Знак Знак Знак Знак Знак Знак Знак11"/>
    <w:basedOn w:val="a0"/>
    <w:rsid w:val="00385EC5"/>
    <w:pPr>
      <w:suppressAutoHyphens w:val="0"/>
      <w:spacing w:after="160" w:line="240" w:lineRule="exact"/>
    </w:pPr>
    <w:rPr>
      <w:rFonts w:ascii="Verdana" w:hAnsi="Verdana" w:cs="Verdana"/>
      <w:sz w:val="20"/>
      <w:szCs w:val="20"/>
      <w:lang w:val="en-US" w:eastAsia="en-US"/>
    </w:rPr>
  </w:style>
  <w:style w:type="character" w:styleId="affffff">
    <w:name w:val="annotation reference"/>
    <w:rsid w:val="00385EC5"/>
    <w:rPr>
      <w:sz w:val="16"/>
      <w:szCs w:val="16"/>
    </w:rPr>
  </w:style>
  <w:style w:type="paragraph" w:styleId="affffff0">
    <w:name w:val="Revision"/>
    <w:hidden/>
    <w:uiPriority w:val="99"/>
    <w:semiHidden/>
    <w:rsid w:val="00385EC5"/>
    <w:rPr>
      <w:lang w:eastAsia="ar-SA"/>
    </w:rPr>
  </w:style>
  <w:style w:type="character" w:customStyle="1" w:styleId="74">
    <w:name w:val="Знак Знак7"/>
    <w:rsid w:val="00385EC5"/>
    <w:rPr>
      <w:lang w:eastAsia="ar-SA"/>
    </w:rPr>
  </w:style>
  <w:style w:type="character" w:styleId="affffff1">
    <w:name w:val="Strong"/>
    <w:uiPriority w:val="22"/>
    <w:qFormat/>
    <w:rsid w:val="00385EC5"/>
    <w:rPr>
      <w:b/>
      <w:bCs/>
    </w:rPr>
  </w:style>
  <w:style w:type="paragraph" w:customStyle="1" w:styleId="1fff4">
    <w:name w:val="Знак1 Знак Знак Знак Знак Знак Знак Знак Знак Знак"/>
    <w:basedOn w:val="a0"/>
    <w:next w:val="20"/>
    <w:autoRedefine/>
    <w:rsid w:val="00385EC5"/>
    <w:pPr>
      <w:suppressAutoHyphens w:val="0"/>
      <w:spacing w:after="160" w:line="240" w:lineRule="exact"/>
    </w:pPr>
    <w:rPr>
      <w:szCs w:val="20"/>
      <w:lang w:val="en-US" w:eastAsia="en-US"/>
    </w:rPr>
  </w:style>
  <w:style w:type="paragraph" w:customStyle="1" w:styleId="help">
    <w:name w:val="help"/>
    <w:basedOn w:val="a0"/>
    <w:rsid w:val="00385EC5"/>
    <w:pP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117">
    <w:name w:val="Обычный11"/>
    <w:basedOn w:val="a0"/>
    <w:rsid w:val="00385EC5"/>
    <w:pPr>
      <w:widowControl w:val="0"/>
      <w:suppressAutoHyphens w:val="0"/>
      <w:snapToGrid w:val="0"/>
      <w:spacing w:line="300" w:lineRule="auto"/>
      <w:ind w:left="34" w:firstLine="720"/>
      <w:jc w:val="both"/>
    </w:pPr>
    <w:rPr>
      <w:lang w:eastAsia="ru-RU"/>
    </w:rPr>
  </w:style>
  <w:style w:type="paragraph" w:customStyle="1" w:styleId="affffff2">
    <w:name w:val="Объект (рисунок"/>
    <w:aliases w:val="график)"/>
    <w:basedOn w:val="a0"/>
    <w:rsid w:val="00385EC5"/>
    <w:pPr>
      <w:suppressAutoHyphens w:val="0"/>
      <w:spacing w:before="60" w:after="120"/>
      <w:jc w:val="center"/>
    </w:pPr>
    <w:rPr>
      <w:szCs w:val="20"/>
      <w:lang w:eastAsia="ru-RU"/>
    </w:rPr>
  </w:style>
  <w:style w:type="paragraph" w:customStyle="1" w:styleId="affffff3">
    <w:name w:val="Заголовок_ТАБ"/>
    <w:basedOn w:val="a0"/>
    <w:rsid w:val="00385EC5"/>
    <w:pPr>
      <w:suppressAutoHyphens w:val="0"/>
      <w:spacing w:before="60" w:after="120"/>
      <w:jc w:val="center"/>
    </w:pPr>
    <w:rPr>
      <w:b/>
      <w:szCs w:val="20"/>
      <w:lang w:eastAsia="ru-RU"/>
    </w:rPr>
  </w:style>
  <w:style w:type="paragraph" w:customStyle="1" w:styleId="affffff4">
    <w:name w:val="раздилитель сноски"/>
    <w:basedOn w:val="a0"/>
    <w:next w:val="af5"/>
    <w:rsid w:val="00385EC5"/>
    <w:pPr>
      <w:suppressAutoHyphens w:val="0"/>
      <w:spacing w:before="60"/>
      <w:jc w:val="both"/>
    </w:pPr>
    <w:rPr>
      <w:szCs w:val="20"/>
      <w:lang w:val="en-US" w:eastAsia="ru-RU"/>
    </w:rPr>
  </w:style>
  <w:style w:type="paragraph" w:customStyle="1" w:styleId="affffff5">
    <w:name w:val="АНХ абзац со стрелкой"/>
    <w:basedOn w:val="a0"/>
    <w:rsid w:val="00385EC5"/>
    <w:pPr>
      <w:tabs>
        <w:tab w:val="num" w:pos="720"/>
      </w:tabs>
      <w:suppressAutoHyphens w:val="0"/>
      <w:spacing w:line="312" w:lineRule="auto"/>
      <w:ind w:left="720" w:hanging="360"/>
      <w:jc w:val="both"/>
    </w:pPr>
    <w:rPr>
      <w:rFonts w:ascii="Arial" w:hAnsi="Arial" w:cs="Arial"/>
      <w:lang w:eastAsia="ru-RU"/>
    </w:rPr>
  </w:style>
  <w:style w:type="paragraph" w:customStyle="1" w:styleId="Preformatted">
    <w:name w:val="Preformatted"/>
    <w:basedOn w:val="a0"/>
    <w:rsid w:val="00385EC5"/>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sz w:val="20"/>
      <w:szCs w:val="20"/>
      <w:lang w:eastAsia="en-US"/>
    </w:rPr>
  </w:style>
  <w:style w:type="paragraph" w:customStyle="1" w:styleId="321">
    <w:name w:val="Основной текст с отступом 32"/>
    <w:basedOn w:val="a0"/>
    <w:rsid w:val="00385EC5"/>
    <w:pPr>
      <w:widowControl w:val="0"/>
      <w:tabs>
        <w:tab w:val="left" w:pos="0"/>
      </w:tabs>
      <w:suppressAutoHyphens w:val="0"/>
      <w:overflowPunct w:val="0"/>
      <w:autoSpaceDE w:val="0"/>
      <w:autoSpaceDN w:val="0"/>
      <w:adjustRightInd w:val="0"/>
      <w:ind w:right="21" w:hanging="11"/>
      <w:jc w:val="both"/>
      <w:textAlignment w:val="baseline"/>
    </w:pPr>
    <w:rPr>
      <w:rFonts w:ascii="Bookman Old Style" w:hAnsi="Bookman Old Style"/>
      <w:i/>
      <w:color w:val="000000"/>
      <w:sz w:val="22"/>
      <w:szCs w:val="20"/>
      <w:lang w:eastAsia="ru-RU"/>
    </w:rPr>
  </w:style>
  <w:style w:type="paragraph" w:customStyle="1" w:styleId="222">
    <w:name w:val="Основной текст с отступом 22"/>
    <w:basedOn w:val="a0"/>
    <w:rsid w:val="00385EC5"/>
    <w:pPr>
      <w:suppressAutoHyphens w:val="0"/>
      <w:overflowPunct w:val="0"/>
      <w:autoSpaceDE w:val="0"/>
      <w:autoSpaceDN w:val="0"/>
      <w:adjustRightInd w:val="0"/>
      <w:ind w:firstLine="708"/>
      <w:jc w:val="both"/>
      <w:textAlignment w:val="baseline"/>
    </w:pPr>
    <w:rPr>
      <w:rFonts w:ascii="Bookman Old Style" w:hAnsi="Bookman Old Style"/>
      <w:szCs w:val="20"/>
      <w:lang w:eastAsia="ru-RU"/>
    </w:rPr>
  </w:style>
  <w:style w:type="paragraph" w:customStyle="1" w:styleId="aodoctxt">
    <w:name w:val="aodoctxt"/>
    <w:basedOn w:val="a0"/>
    <w:rsid w:val="00385EC5"/>
    <w:pPr>
      <w:suppressAutoHyphens w:val="0"/>
      <w:spacing w:before="100" w:beforeAutospacing="1" w:after="100" w:afterAutospacing="1"/>
    </w:pPr>
    <w:rPr>
      <w:lang w:eastAsia="ru-RU"/>
    </w:rPr>
  </w:style>
  <w:style w:type="paragraph" w:customStyle="1" w:styleId="affffff6">
    <w:name w:val="#Таблица названия столбцов"/>
    <w:basedOn w:val="a0"/>
    <w:rsid w:val="00385EC5"/>
    <w:pPr>
      <w:suppressAutoHyphens w:val="0"/>
      <w:jc w:val="center"/>
    </w:pPr>
    <w:rPr>
      <w:b/>
      <w:sz w:val="20"/>
      <w:szCs w:val="20"/>
      <w:lang w:eastAsia="ru-RU"/>
    </w:rPr>
  </w:style>
  <w:style w:type="character" w:customStyle="1" w:styleId="offertext">
    <w:name w:val="offer_text"/>
    <w:basedOn w:val="a1"/>
    <w:rsid w:val="00385EC5"/>
  </w:style>
  <w:style w:type="character" w:customStyle="1" w:styleId="themebody">
    <w:name w:val="themebody"/>
    <w:basedOn w:val="a1"/>
    <w:rsid w:val="00385EC5"/>
  </w:style>
  <w:style w:type="table" w:customStyle="1" w:styleId="56">
    <w:name w:val="Сетка таблицы5"/>
    <w:basedOn w:val="a2"/>
    <w:next w:val="affffa"/>
    <w:rsid w:val="00385EC5"/>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
    <w:name w:val="ListNum"/>
    <w:basedOn w:val="a0"/>
    <w:rsid w:val="00385EC5"/>
    <w:pPr>
      <w:tabs>
        <w:tab w:val="left" w:pos="284"/>
        <w:tab w:val="num" w:pos="360"/>
      </w:tabs>
      <w:suppressAutoHyphens w:val="0"/>
      <w:spacing w:before="60"/>
      <w:ind w:left="284" w:hanging="284"/>
      <w:jc w:val="both"/>
    </w:pPr>
    <w:rPr>
      <w:rFonts w:eastAsia="Calibri"/>
      <w:sz w:val="22"/>
      <w:szCs w:val="22"/>
      <w:lang w:eastAsia="ru-RU"/>
    </w:rPr>
  </w:style>
  <w:style w:type="numbering" w:customStyle="1" w:styleId="118">
    <w:name w:val="Нет списка11"/>
    <w:next w:val="a3"/>
    <w:uiPriority w:val="99"/>
    <w:semiHidden/>
    <w:unhideWhenUsed/>
    <w:rsid w:val="00385EC5"/>
  </w:style>
  <w:style w:type="paragraph" w:styleId="a">
    <w:name w:val="List Bullet"/>
    <w:basedOn w:val="a0"/>
    <w:autoRedefine/>
    <w:rsid w:val="00385EC5"/>
    <w:pPr>
      <w:numPr>
        <w:numId w:val="8"/>
      </w:numPr>
      <w:tabs>
        <w:tab w:val="clear" w:pos="720"/>
        <w:tab w:val="num" w:pos="360"/>
      </w:tabs>
      <w:suppressAutoHyphens w:val="0"/>
      <w:spacing w:before="60"/>
      <w:ind w:left="360"/>
      <w:jc w:val="both"/>
    </w:pPr>
    <w:rPr>
      <w:rFonts w:eastAsia="PMingLiU"/>
      <w:szCs w:val="20"/>
      <w:lang w:eastAsia="ru-RU"/>
    </w:rPr>
  </w:style>
  <w:style w:type="paragraph" w:styleId="2">
    <w:name w:val="List Bullet 2"/>
    <w:aliases w:val="Маркированный список 2 Знак"/>
    <w:basedOn w:val="a0"/>
    <w:autoRedefine/>
    <w:rsid w:val="00385EC5"/>
    <w:pPr>
      <w:numPr>
        <w:numId w:val="9"/>
      </w:numPr>
      <w:tabs>
        <w:tab w:val="clear" w:pos="1080"/>
        <w:tab w:val="num" w:pos="720"/>
      </w:tabs>
      <w:suppressAutoHyphens w:val="0"/>
      <w:spacing w:before="60"/>
      <w:ind w:left="720"/>
      <w:jc w:val="both"/>
    </w:pPr>
    <w:rPr>
      <w:rFonts w:eastAsia="PMingLiU"/>
      <w:szCs w:val="20"/>
      <w:lang w:eastAsia="ru-RU"/>
    </w:rPr>
  </w:style>
  <w:style w:type="paragraph" w:styleId="3">
    <w:name w:val="List Bullet 3"/>
    <w:basedOn w:val="a0"/>
    <w:autoRedefine/>
    <w:rsid w:val="00385EC5"/>
    <w:pPr>
      <w:numPr>
        <w:numId w:val="5"/>
      </w:numPr>
      <w:suppressAutoHyphens w:val="0"/>
      <w:spacing w:before="60"/>
      <w:jc w:val="both"/>
    </w:pPr>
    <w:rPr>
      <w:rFonts w:eastAsia="PMingLiU"/>
      <w:szCs w:val="20"/>
      <w:lang w:eastAsia="ru-RU"/>
    </w:rPr>
  </w:style>
  <w:style w:type="paragraph" w:customStyle="1" w:styleId="affffff7">
    <w:name w:val="Источник основной"/>
    <w:basedOn w:val="a0"/>
    <w:rsid w:val="00385EC5"/>
    <w:pPr>
      <w:keepLines/>
      <w:suppressAutoHyphens w:val="0"/>
      <w:spacing w:before="60"/>
      <w:jc w:val="both"/>
    </w:pPr>
    <w:rPr>
      <w:rFonts w:eastAsia="PMingLiU"/>
      <w:sz w:val="18"/>
      <w:szCs w:val="20"/>
      <w:lang w:eastAsia="ru-RU"/>
    </w:rPr>
  </w:style>
  <w:style w:type="paragraph" w:customStyle="1" w:styleId="affffff8">
    <w:name w:val="Номер_ТАБ"/>
    <w:basedOn w:val="a0"/>
    <w:rsid w:val="00385EC5"/>
    <w:pPr>
      <w:keepNext/>
      <w:suppressAutoHyphens w:val="0"/>
      <w:spacing w:before="120"/>
      <w:jc w:val="right"/>
    </w:pPr>
    <w:rPr>
      <w:rFonts w:eastAsia="PMingLiU"/>
      <w:i/>
      <w:szCs w:val="20"/>
      <w:lang w:eastAsia="ru-RU"/>
    </w:rPr>
  </w:style>
  <w:style w:type="paragraph" w:customStyle="1" w:styleId="affffff9">
    <w:name w:val="Источник последний абзац"/>
    <w:basedOn w:val="affffff7"/>
    <w:rsid w:val="00385EC5"/>
    <w:pPr>
      <w:spacing w:after="120"/>
    </w:pPr>
  </w:style>
  <w:style w:type="paragraph" w:customStyle="1" w:styleId="affffffa">
    <w:name w:val="#Таблица текст"/>
    <w:basedOn w:val="a0"/>
    <w:rsid w:val="00385EC5"/>
    <w:pPr>
      <w:suppressAutoHyphens w:val="0"/>
    </w:pPr>
    <w:rPr>
      <w:rFonts w:eastAsia="PMingLiU"/>
      <w:sz w:val="20"/>
      <w:szCs w:val="20"/>
      <w:lang w:eastAsia="ru-RU"/>
    </w:rPr>
  </w:style>
  <w:style w:type="paragraph" w:customStyle="1" w:styleId="affffffb">
    <w:name w:val="#Таблица цифры"/>
    <w:basedOn w:val="a0"/>
    <w:rsid w:val="00385EC5"/>
    <w:pPr>
      <w:suppressAutoHyphens w:val="0"/>
      <w:jc w:val="center"/>
    </w:pPr>
    <w:rPr>
      <w:rFonts w:eastAsia="PMingLiU"/>
      <w:sz w:val="20"/>
      <w:szCs w:val="20"/>
      <w:lang w:eastAsia="ru-RU"/>
    </w:rPr>
  </w:style>
  <w:style w:type="paragraph" w:customStyle="1" w:styleId="affffffc">
    <w:name w:val="Заголовок_РИС"/>
    <w:basedOn w:val="a0"/>
    <w:rsid w:val="00385EC5"/>
    <w:pPr>
      <w:keepNext/>
      <w:suppressAutoHyphens w:val="0"/>
      <w:spacing w:before="240" w:after="60"/>
      <w:jc w:val="center"/>
    </w:pPr>
    <w:rPr>
      <w:rFonts w:eastAsia="PMingLiU"/>
      <w:szCs w:val="20"/>
      <w:lang w:eastAsia="ru-RU"/>
    </w:rPr>
  </w:style>
  <w:style w:type="character" w:customStyle="1" w:styleId="affffffd">
    <w:name w:val="Номер_РИС"/>
    <w:rsid w:val="00385EC5"/>
    <w:rPr>
      <w:i/>
      <w:sz w:val="24"/>
    </w:rPr>
  </w:style>
  <w:style w:type="paragraph" w:customStyle="1" w:styleId="BodyText">
    <w:name w:val="BodyText"/>
    <w:basedOn w:val="a0"/>
    <w:rsid w:val="00385EC5"/>
    <w:pPr>
      <w:suppressAutoHyphens w:val="0"/>
      <w:spacing w:line="312" w:lineRule="auto"/>
      <w:ind w:firstLine="709"/>
      <w:jc w:val="both"/>
    </w:pPr>
    <w:rPr>
      <w:rFonts w:ascii="Arial" w:eastAsia="PMingLiU" w:hAnsi="Arial" w:cs="Arial"/>
      <w:lang w:eastAsia="ru-RU"/>
    </w:rPr>
  </w:style>
  <w:style w:type="character" w:customStyle="1" w:styleId="BodyText0">
    <w:name w:val="BodyText Знак"/>
    <w:rsid w:val="00385EC5"/>
    <w:rPr>
      <w:rFonts w:ascii="Arial" w:hAnsi="Arial" w:cs="Arial"/>
      <w:sz w:val="24"/>
      <w:szCs w:val="24"/>
      <w:lang w:val="ru-RU" w:eastAsia="ru-RU" w:bidi="ar-SA"/>
    </w:rPr>
  </w:style>
  <w:style w:type="paragraph" w:customStyle="1" w:styleId="affffffe">
    <w:name w:val="Подпись рисунка"/>
    <w:basedOn w:val="af2"/>
    <w:rsid w:val="00385EC5"/>
    <w:pPr>
      <w:suppressLineNumbers w:val="0"/>
      <w:suppressAutoHyphens w:val="0"/>
      <w:spacing w:before="0" w:after="0"/>
      <w:jc w:val="center"/>
    </w:pPr>
    <w:rPr>
      <w:rFonts w:ascii="Arial" w:eastAsia="PMingLiU" w:hAnsi="Arial" w:cs="Times New Roman"/>
      <w:i w:val="0"/>
      <w:iCs w:val="0"/>
      <w:szCs w:val="20"/>
      <w:lang w:eastAsia="ru-RU"/>
    </w:rPr>
  </w:style>
  <w:style w:type="character" w:customStyle="1" w:styleId="A15">
    <w:name w:val="A15"/>
    <w:rsid w:val="00385EC5"/>
    <w:rPr>
      <w:rFonts w:cs="DFGYKK+StoneSansStd-Medium"/>
      <w:color w:val="000000"/>
      <w:sz w:val="15"/>
      <w:szCs w:val="15"/>
    </w:rPr>
  </w:style>
  <w:style w:type="character" w:customStyle="1" w:styleId="A16">
    <w:name w:val="A16"/>
    <w:rsid w:val="00385EC5"/>
    <w:rPr>
      <w:rFonts w:cs="DFGYKK+StoneSansStd-Medium"/>
      <w:color w:val="000000"/>
      <w:sz w:val="11"/>
      <w:szCs w:val="11"/>
    </w:rPr>
  </w:style>
  <w:style w:type="character" w:customStyle="1" w:styleId="content">
    <w:name w:val="content"/>
    <w:basedOn w:val="a1"/>
    <w:rsid w:val="00385EC5"/>
  </w:style>
  <w:style w:type="character" w:customStyle="1" w:styleId="ccmtdefault">
    <w:name w:val="ccmtdefault"/>
    <w:basedOn w:val="a1"/>
    <w:rsid w:val="00385EC5"/>
  </w:style>
  <w:style w:type="character" w:customStyle="1" w:styleId="bold">
    <w:name w:val="bold"/>
    <w:basedOn w:val="a1"/>
    <w:rsid w:val="00385EC5"/>
  </w:style>
  <w:style w:type="paragraph" w:customStyle="1" w:styleId="msolistparagraph0">
    <w:name w:val="msolistparagraph"/>
    <w:basedOn w:val="a0"/>
    <w:rsid w:val="00385EC5"/>
    <w:pPr>
      <w:suppressAutoHyphens w:val="0"/>
      <w:ind w:left="720"/>
    </w:pPr>
    <w:rPr>
      <w:rFonts w:eastAsia="PMingLiU"/>
      <w:lang w:eastAsia="ru-RU"/>
    </w:rPr>
  </w:style>
  <w:style w:type="character" w:customStyle="1" w:styleId="h3">
    <w:name w:val="h3"/>
    <w:basedOn w:val="a1"/>
    <w:rsid w:val="00385EC5"/>
  </w:style>
  <w:style w:type="character" w:customStyle="1" w:styleId="right1">
    <w:name w:val="right1"/>
    <w:rsid w:val="00385EC5"/>
  </w:style>
  <w:style w:type="table" w:customStyle="1" w:styleId="120">
    <w:name w:val="Сетка таблицы12"/>
    <w:basedOn w:val="a2"/>
    <w:next w:val="affffa"/>
    <w:rsid w:val="00385EC5"/>
    <w:rPr>
      <w:rFonts w:eastAsia="PMingLi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ST">
    <w:name w:val="BST"/>
    <w:basedOn w:val="a0"/>
    <w:rsid w:val="00385EC5"/>
    <w:pPr>
      <w:suppressAutoHyphens w:val="0"/>
      <w:spacing w:before="60" w:after="60"/>
      <w:ind w:firstLine="567"/>
      <w:jc w:val="both"/>
    </w:pPr>
    <w:rPr>
      <w:rFonts w:ascii="Arial" w:hAnsi="Arial"/>
      <w:sz w:val="22"/>
      <w:lang w:eastAsia="ru-RU"/>
    </w:rPr>
  </w:style>
  <w:style w:type="paragraph" w:customStyle="1" w:styleId="western">
    <w:name w:val="western"/>
    <w:basedOn w:val="a0"/>
    <w:rsid w:val="00385EC5"/>
    <w:pPr>
      <w:suppressAutoHyphens w:val="0"/>
      <w:spacing w:before="100" w:beforeAutospacing="1" w:after="115" w:line="276" w:lineRule="auto"/>
    </w:pPr>
    <w:rPr>
      <w:rFonts w:ascii="Calibri" w:hAnsi="Calibri"/>
      <w:color w:val="000000"/>
      <w:sz w:val="22"/>
      <w:szCs w:val="22"/>
      <w:lang w:eastAsia="ru-RU"/>
    </w:rPr>
  </w:style>
  <w:style w:type="character" w:customStyle="1" w:styleId="inline">
    <w:name w:val="inline"/>
    <w:rsid w:val="00385EC5"/>
  </w:style>
  <w:style w:type="character" w:customStyle="1" w:styleId="h41">
    <w:name w:val="h41"/>
    <w:rsid w:val="00385EC5"/>
    <w:rPr>
      <w:rFonts w:ascii="Arial" w:hAnsi="Arial" w:cs="Arial" w:hint="default"/>
      <w:color w:val="4A1914"/>
      <w:sz w:val="18"/>
      <w:szCs w:val="18"/>
    </w:rPr>
  </w:style>
  <w:style w:type="character" w:customStyle="1" w:styleId="blk">
    <w:name w:val="blk"/>
    <w:rsid w:val="00385EC5"/>
  </w:style>
  <w:style w:type="character" w:customStyle="1" w:styleId="u">
    <w:name w:val="u"/>
    <w:rsid w:val="00385EC5"/>
  </w:style>
  <w:style w:type="paragraph" w:customStyle="1" w:styleId="119">
    <w:name w:val="Указатель 11"/>
    <w:basedOn w:val="a0"/>
    <w:next w:val="a0"/>
    <w:autoRedefine/>
    <w:uiPriority w:val="99"/>
    <w:semiHidden/>
    <w:unhideWhenUsed/>
    <w:rsid w:val="00385EC5"/>
    <w:pPr>
      <w:suppressAutoHyphens w:val="0"/>
      <w:ind w:left="220" w:hanging="220"/>
    </w:pPr>
    <w:rPr>
      <w:rFonts w:ascii="Calibri" w:eastAsia="Calibri" w:hAnsi="Calibri"/>
      <w:sz w:val="22"/>
      <w:szCs w:val="22"/>
      <w:lang w:eastAsia="en-US"/>
    </w:rPr>
  </w:style>
  <w:style w:type="paragraph" w:customStyle="1" w:styleId="ConsPlusTitle">
    <w:name w:val="ConsPlusTitle"/>
    <w:uiPriority w:val="99"/>
    <w:rsid w:val="00385EC5"/>
    <w:pPr>
      <w:widowControl w:val="0"/>
      <w:autoSpaceDE w:val="0"/>
      <w:autoSpaceDN w:val="0"/>
      <w:adjustRightInd w:val="0"/>
    </w:pPr>
    <w:rPr>
      <w:rFonts w:ascii="Arial" w:hAnsi="Arial" w:cs="Arial"/>
      <w:b/>
      <w:bCs/>
      <w:sz w:val="16"/>
      <w:szCs w:val="16"/>
    </w:rPr>
  </w:style>
  <w:style w:type="numbering" w:customStyle="1" w:styleId="2fd">
    <w:name w:val="Нет списка2"/>
    <w:next w:val="a3"/>
    <w:uiPriority w:val="99"/>
    <w:semiHidden/>
    <w:unhideWhenUsed/>
    <w:rsid w:val="00385EC5"/>
  </w:style>
  <w:style w:type="paragraph" w:customStyle="1" w:styleId="msonormalcxspmiddle">
    <w:name w:val="msonormalcxspmiddle"/>
    <w:basedOn w:val="a0"/>
    <w:rsid w:val="00385EC5"/>
    <w:pPr>
      <w:suppressAutoHyphens w:val="0"/>
      <w:spacing w:before="100" w:beforeAutospacing="1" w:after="100" w:afterAutospacing="1"/>
    </w:pPr>
    <w:rPr>
      <w:lang w:eastAsia="ru-RU"/>
    </w:rPr>
  </w:style>
  <w:style w:type="table" w:customStyle="1" w:styleId="223">
    <w:name w:val="Сетка таблицы22"/>
    <w:basedOn w:val="a2"/>
    <w:next w:val="affffa"/>
    <w:uiPriority w:val="39"/>
    <w:rsid w:val="00385EC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3"/>
    <w:uiPriority w:val="99"/>
    <w:semiHidden/>
    <w:unhideWhenUsed/>
    <w:rsid w:val="00385EC5"/>
  </w:style>
  <w:style w:type="table" w:customStyle="1" w:styleId="318">
    <w:name w:val="Сетка таблицы31"/>
    <w:basedOn w:val="a2"/>
    <w:next w:val="affffa"/>
    <w:uiPriority w:val="39"/>
    <w:rsid w:val="00385EC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panview">
    <w:name w:val="textspanview"/>
    <w:rsid w:val="00385EC5"/>
  </w:style>
  <w:style w:type="table" w:customStyle="1" w:styleId="414">
    <w:name w:val="Сетка таблицы41"/>
    <w:basedOn w:val="a2"/>
    <w:next w:val="affffa"/>
    <w:uiPriority w:val="59"/>
    <w:rsid w:val="00385EC5"/>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
    <w:name w:val="Сетка таблицы51"/>
    <w:basedOn w:val="a2"/>
    <w:next w:val="affffa"/>
    <w:uiPriority w:val="59"/>
    <w:rsid w:val="00385EC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5">
    <w:name w:val="Абзац списка Знак1"/>
    <w:uiPriority w:val="99"/>
    <w:locked/>
    <w:rsid w:val="00385EC5"/>
    <w:rPr>
      <w:rFonts w:ascii="Times New Roman" w:hAnsi="Times New Roman"/>
      <w:sz w:val="28"/>
      <w:lang w:eastAsia="ru-RU"/>
    </w:rPr>
  </w:style>
  <w:style w:type="numbering" w:customStyle="1" w:styleId="4a">
    <w:name w:val="Нет списка4"/>
    <w:next w:val="a3"/>
    <w:uiPriority w:val="99"/>
    <w:semiHidden/>
    <w:unhideWhenUsed/>
    <w:rsid w:val="00385EC5"/>
  </w:style>
  <w:style w:type="paragraph" w:customStyle="1" w:styleId="afffffff">
    <w:name w:val="Стиль"/>
    <w:rsid w:val="00385EC5"/>
    <w:pPr>
      <w:widowControl w:val="0"/>
      <w:autoSpaceDE w:val="0"/>
      <w:autoSpaceDN w:val="0"/>
      <w:adjustRightInd w:val="0"/>
    </w:pPr>
    <w:rPr>
      <w:sz w:val="24"/>
      <w:szCs w:val="24"/>
    </w:rPr>
  </w:style>
  <w:style w:type="paragraph" w:customStyle="1" w:styleId="font5">
    <w:name w:val="font5"/>
    <w:basedOn w:val="a0"/>
    <w:rsid w:val="00385EC5"/>
    <w:pPr>
      <w:suppressAutoHyphens w:val="0"/>
      <w:spacing w:before="100" w:beforeAutospacing="1" w:after="100" w:afterAutospacing="1"/>
    </w:pPr>
    <w:rPr>
      <w:color w:val="000000"/>
      <w:sz w:val="20"/>
      <w:szCs w:val="20"/>
      <w:lang w:eastAsia="ru-RU"/>
    </w:rPr>
  </w:style>
  <w:style w:type="paragraph" w:customStyle="1" w:styleId="font6">
    <w:name w:val="font6"/>
    <w:basedOn w:val="a0"/>
    <w:rsid w:val="00385EC5"/>
    <w:pPr>
      <w:suppressAutoHyphens w:val="0"/>
      <w:spacing w:before="100" w:beforeAutospacing="1" w:after="100" w:afterAutospacing="1"/>
    </w:pPr>
    <w:rPr>
      <w:color w:val="000000"/>
      <w:sz w:val="20"/>
      <w:szCs w:val="20"/>
      <w:lang w:eastAsia="ru-RU"/>
    </w:rPr>
  </w:style>
  <w:style w:type="paragraph" w:customStyle="1" w:styleId="font7">
    <w:name w:val="font7"/>
    <w:basedOn w:val="a0"/>
    <w:rsid w:val="00385EC5"/>
    <w:pPr>
      <w:suppressAutoHyphens w:val="0"/>
      <w:spacing w:before="100" w:beforeAutospacing="1" w:after="100" w:afterAutospacing="1"/>
    </w:pPr>
    <w:rPr>
      <w:color w:val="7F7F7F"/>
      <w:sz w:val="20"/>
      <w:szCs w:val="20"/>
      <w:lang w:eastAsia="ru-RU"/>
    </w:rPr>
  </w:style>
  <w:style w:type="paragraph" w:customStyle="1" w:styleId="font8">
    <w:name w:val="font8"/>
    <w:basedOn w:val="a0"/>
    <w:rsid w:val="00385EC5"/>
    <w:pPr>
      <w:suppressAutoHyphens w:val="0"/>
      <w:spacing w:before="100" w:beforeAutospacing="1" w:after="100" w:afterAutospacing="1"/>
    </w:pPr>
    <w:rPr>
      <w:color w:val="6A777D"/>
      <w:sz w:val="20"/>
      <w:szCs w:val="20"/>
      <w:lang w:eastAsia="ru-RU"/>
    </w:rPr>
  </w:style>
  <w:style w:type="paragraph" w:customStyle="1" w:styleId="font9">
    <w:name w:val="font9"/>
    <w:basedOn w:val="a0"/>
    <w:rsid w:val="00385EC5"/>
    <w:pPr>
      <w:suppressAutoHyphens w:val="0"/>
      <w:spacing w:before="100" w:beforeAutospacing="1" w:after="100" w:afterAutospacing="1"/>
    </w:pPr>
    <w:rPr>
      <w:color w:val="575A6F"/>
      <w:sz w:val="20"/>
      <w:szCs w:val="20"/>
      <w:lang w:eastAsia="ru-RU"/>
    </w:rPr>
  </w:style>
  <w:style w:type="paragraph" w:customStyle="1" w:styleId="font10">
    <w:name w:val="font10"/>
    <w:basedOn w:val="a0"/>
    <w:rsid w:val="00385EC5"/>
    <w:pPr>
      <w:suppressAutoHyphens w:val="0"/>
      <w:spacing w:before="100" w:beforeAutospacing="1" w:after="100" w:afterAutospacing="1"/>
    </w:pPr>
    <w:rPr>
      <w:color w:val="333333"/>
      <w:sz w:val="20"/>
      <w:szCs w:val="20"/>
      <w:lang w:eastAsia="ru-RU"/>
    </w:rPr>
  </w:style>
  <w:style w:type="paragraph" w:customStyle="1" w:styleId="font11">
    <w:name w:val="font11"/>
    <w:basedOn w:val="a0"/>
    <w:rsid w:val="00385EC5"/>
    <w:pPr>
      <w:suppressAutoHyphens w:val="0"/>
      <w:spacing w:before="100" w:beforeAutospacing="1" w:after="100" w:afterAutospacing="1"/>
    </w:pPr>
    <w:rPr>
      <w:sz w:val="20"/>
      <w:szCs w:val="20"/>
      <w:lang w:eastAsia="ru-RU"/>
    </w:rPr>
  </w:style>
  <w:style w:type="paragraph" w:customStyle="1" w:styleId="font12">
    <w:name w:val="font12"/>
    <w:basedOn w:val="a0"/>
    <w:rsid w:val="00385EC5"/>
    <w:pPr>
      <w:suppressAutoHyphens w:val="0"/>
      <w:spacing w:before="100" w:beforeAutospacing="1" w:after="100" w:afterAutospacing="1"/>
    </w:pPr>
    <w:rPr>
      <w:color w:val="82868E"/>
      <w:sz w:val="20"/>
      <w:szCs w:val="20"/>
      <w:lang w:eastAsia="ru-RU"/>
    </w:rPr>
  </w:style>
  <w:style w:type="paragraph" w:customStyle="1" w:styleId="font13">
    <w:name w:val="font13"/>
    <w:basedOn w:val="a0"/>
    <w:rsid w:val="00385EC5"/>
    <w:pPr>
      <w:suppressAutoHyphens w:val="0"/>
      <w:spacing w:before="100" w:beforeAutospacing="1" w:after="100" w:afterAutospacing="1"/>
    </w:pPr>
    <w:rPr>
      <w:color w:val="2C2C2C"/>
      <w:sz w:val="20"/>
      <w:szCs w:val="20"/>
      <w:lang w:eastAsia="ru-RU"/>
    </w:rPr>
  </w:style>
  <w:style w:type="paragraph" w:customStyle="1" w:styleId="font14">
    <w:name w:val="font14"/>
    <w:basedOn w:val="a0"/>
    <w:rsid w:val="00385EC5"/>
    <w:pPr>
      <w:suppressAutoHyphens w:val="0"/>
      <w:spacing w:before="100" w:beforeAutospacing="1" w:after="100" w:afterAutospacing="1"/>
    </w:pPr>
    <w:rPr>
      <w:color w:val="2C2C2C"/>
      <w:sz w:val="20"/>
      <w:szCs w:val="20"/>
      <w:u w:val="single"/>
      <w:lang w:eastAsia="ru-RU"/>
    </w:rPr>
  </w:style>
  <w:style w:type="paragraph" w:customStyle="1" w:styleId="font15">
    <w:name w:val="font15"/>
    <w:basedOn w:val="a0"/>
    <w:rsid w:val="00385EC5"/>
    <w:pPr>
      <w:suppressAutoHyphens w:val="0"/>
      <w:spacing w:before="100" w:beforeAutospacing="1" w:after="100" w:afterAutospacing="1"/>
    </w:pPr>
    <w:rPr>
      <w:b/>
      <w:bCs/>
      <w:color w:val="000000"/>
      <w:lang w:eastAsia="ru-RU"/>
    </w:rPr>
  </w:style>
  <w:style w:type="paragraph" w:customStyle="1" w:styleId="font16">
    <w:name w:val="font16"/>
    <w:basedOn w:val="a0"/>
    <w:rsid w:val="00385EC5"/>
    <w:pPr>
      <w:suppressAutoHyphens w:val="0"/>
      <w:spacing w:before="100" w:beforeAutospacing="1" w:after="100" w:afterAutospacing="1"/>
    </w:pPr>
    <w:rPr>
      <w:b/>
      <w:bCs/>
      <w:color w:val="FF0000"/>
      <w:lang w:eastAsia="ru-RU"/>
    </w:rPr>
  </w:style>
  <w:style w:type="paragraph" w:customStyle="1" w:styleId="xl63">
    <w:name w:val="xl63"/>
    <w:basedOn w:val="a0"/>
    <w:rsid w:val="00385EC5"/>
    <w:pPr>
      <w:suppressAutoHyphens w:val="0"/>
      <w:spacing w:before="100" w:beforeAutospacing="1" w:after="100" w:afterAutospacing="1"/>
    </w:pPr>
    <w:rPr>
      <w:sz w:val="20"/>
      <w:szCs w:val="20"/>
      <w:lang w:eastAsia="ru-RU"/>
    </w:rPr>
  </w:style>
  <w:style w:type="paragraph" w:customStyle="1" w:styleId="xl64">
    <w:name w:val="xl64"/>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66">
    <w:name w:val="xl66"/>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67">
    <w:name w:val="xl67"/>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8">
    <w:name w:val="xl68"/>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000000"/>
      <w:sz w:val="20"/>
      <w:szCs w:val="20"/>
      <w:lang w:eastAsia="ru-RU"/>
    </w:rPr>
  </w:style>
  <w:style w:type="paragraph" w:customStyle="1" w:styleId="xl69">
    <w:name w:val="xl69"/>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70">
    <w:name w:val="xl70"/>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1">
    <w:name w:val="xl71"/>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72">
    <w:name w:val="xl72"/>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pPr>
    <w:rPr>
      <w:color w:val="000000"/>
      <w:sz w:val="20"/>
      <w:szCs w:val="20"/>
      <w:lang w:eastAsia="ru-RU"/>
    </w:rPr>
  </w:style>
  <w:style w:type="paragraph" w:customStyle="1" w:styleId="xl73">
    <w:name w:val="xl73"/>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74">
    <w:name w:val="xl74"/>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333333"/>
      <w:sz w:val="20"/>
      <w:szCs w:val="20"/>
      <w:lang w:eastAsia="ru-RU"/>
    </w:rPr>
  </w:style>
  <w:style w:type="paragraph" w:customStyle="1" w:styleId="xl75">
    <w:name w:val="xl75"/>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76">
    <w:name w:val="xl76"/>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77">
    <w:name w:val="xl77"/>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78">
    <w:name w:val="xl78"/>
    <w:basedOn w:val="a0"/>
    <w:uiPriority w:val="99"/>
    <w:rsid w:val="00385EC5"/>
    <w:pPr>
      <w:suppressAutoHyphens w:val="0"/>
      <w:spacing w:before="100" w:beforeAutospacing="1" w:after="100" w:afterAutospacing="1"/>
      <w:textAlignment w:val="center"/>
    </w:pPr>
    <w:rPr>
      <w:b/>
      <w:bCs/>
      <w:lang w:eastAsia="ru-RU"/>
    </w:rPr>
  </w:style>
  <w:style w:type="paragraph" w:customStyle="1" w:styleId="xl79">
    <w:name w:val="xl79"/>
    <w:basedOn w:val="a0"/>
    <w:uiPriority w:val="99"/>
    <w:rsid w:val="00385EC5"/>
    <w:pPr>
      <w:suppressAutoHyphens w:val="0"/>
      <w:spacing w:before="100" w:beforeAutospacing="1" w:after="100" w:afterAutospacing="1"/>
      <w:jc w:val="center"/>
      <w:textAlignment w:val="center"/>
    </w:pPr>
    <w:rPr>
      <w:sz w:val="20"/>
      <w:szCs w:val="20"/>
      <w:lang w:eastAsia="ru-RU"/>
    </w:rPr>
  </w:style>
  <w:style w:type="paragraph" w:customStyle="1" w:styleId="xl80">
    <w:name w:val="xl80"/>
    <w:basedOn w:val="a0"/>
    <w:uiPriority w:val="99"/>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lang w:eastAsia="ru-RU"/>
    </w:rPr>
  </w:style>
  <w:style w:type="paragraph" w:customStyle="1" w:styleId="xl81">
    <w:name w:val="xl81"/>
    <w:basedOn w:val="a0"/>
    <w:uiPriority w:val="99"/>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82">
    <w:name w:val="xl82"/>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000000"/>
      <w:lang w:eastAsia="ru-RU"/>
    </w:rPr>
  </w:style>
  <w:style w:type="paragraph" w:customStyle="1" w:styleId="xl83">
    <w:name w:val="xl83"/>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lang w:eastAsia="ru-RU"/>
    </w:rPr>
  </w:style>
  <w:style w:type="paragraph" w:customStyle="1" w:styleId="xl84">
    <w:name w:val="xl84"/>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5">
    <w:name w:val="xl85"/>
    <w:basedOn w:val="a0"/>
    <w:uiPriority w:val="99"/>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86">
    <w:name w:val="xl86"/>
    <w:basedOn w:val="a0"/>
    <w:uiPriority w:val="99"/>
    <w:rsid w:val="00385EC5"/>
    <w:pPr>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textAlignment w:val="center"/>
    </w:pPr>
    <w:rPr>
      <w:b/>
      <w:bCs/>
      <w:lang w:eastAsia="ru-RU"/>
    </w:rPr>
  </w:style>
  <w:style w:type="paragraph" w:customStyle="1" w:styleId="xl87">
    <w:name w:val="xl87"/>
    <w:basedOn w:val="a0"/>
    <w:uiPriority w:val="99"/>
    <w:rsid w:val="00385EC5"/>
    <w:pPr>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jc w:val="both"/>
      <w:textAlignment w:val="center"/>
    </w:pPr>
    <w:rPr>
      <w:b/>
      <w:bCs/>
      <w:color w:val="000000"/>
      <w:lang w:eastAsia="ru-RU"/>
    </w:rPr>
  </w:style>
  <w:style w:type="paragraph" w:customStyle="1" w:styleId="xl88">
    <w:name w:val="xl88"/>
    <w:basedOn w:val="a0"/>
    <w:uiPriority w:val="99"/>
    <w:rsid w:val="00385EC5"/>
    <w:pPr>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jc w:val="both"/>
      <w:textAlignment w:val="center"/>
    </w:pPr>
    <w:rPr>
      <w:b/>
      <w:bCs/>
      <w:lang w:eastAsia="ru-RU"/>
    </w:rPr>
  </w:style>
  <w:style w:type="character" w:customStyle="1" w:styleId="text1">
    <w:name w:val="text1"/>
    <w:rsid w:val="00385EC5"/>
    <w:rPr>
      <w:rFonts w:ascii="Tahoma" w:hAnsi="Tahoma" w:cs="Tahoma" w:hint="default"/>
      <w:color w:val="000000"/>
      <w:sz w:val="18"/>
      <w:szCs w:val="18"/>
    </w:rPr>
  </w:style>
  <w:style w:type="character" w:customStyle="1" w:styleId="apple-converted-space">
    <w:name w:val="apple-converted-space"/>
    <w:basedOn w:val="a1"/>
    <w:rsid w:val="00385EC5"/>
  </w:style>
  <w:style w:type="character" w:customStyle="1" w:styleId="greytext">
    <w:name w:val="greytext"/>
    <w:basedOn w:val="a1"/>
    <w:rsid w:val="00385EC5"/>
  </w:style>
  <w:style w:type="character" w:customStyle="1" w:styleId="text">
    <w:name w:val="text"/>
    <w:basedOn w:val="a1"/>
    <w:rsid w:val="00385EC5"/>
  </w:style>
  <w:style w:type="character" w:customStyle="1" w:styleId="schrift1">
    <w:name w:val="schrift1"/>
    <w:rsid w:val="00385EC5"/>
    <w:rPr>
      <w:rFonts w:ascii="Microsoft Sans Serif" w:hAnsi="Microsoft Sans Serif" w:cs="Microsoft Sans Serif" w:hint="default"/>
      <w:sz w:val="21"/>
      <w:szCs w:val="21"/>
    </w:rPr>
  </w:style>
  <w:style w:type="character" w:customStyle="1" w:styleId="editable">
    <w:name w:val="editable"/>
    <w:basedOn w:val="a1"/>
    <w:rsid w:val="00385EC5"/>
  </w:style>
  <w:style w:type="character" w:customStyle="1" w:styleId="93">
    <w:name w:val="Основной текст (9)_"/>
    <w:basedOn w:val="a1"/>
    <w:link w:val="94"/>
    <w:rsid w:val="00385EC5"/>
    <w:rPr>
      <w:rFonts w:cs="Calibri"/>
      <w:i/>
      <w:iCs/>
      <w:sz w:val="18"/>
      <w:szCs w:val="18"/>
      <w:shd w:val="clear" w:color="auto" w:fill="FFFFFF"/>
    </w:rPr>
  </w:style>
  <w:style w:type="paragraph" w:customStyle="1" w:styleId="94">
    <w:name w:val="Основной текст (9)"/>
    <w:basedOn w:val="a0"/>
    <w:link w:val="93"/>
    <w:rsid w:val="00385EC5"/>
    <w:pPr>
      <w:widowControl w:val="0"/>
      <w:shd w:val="clear" w:color="auto" w:fill="FFFFFF"/>
      <w:suppressAutoHyphens w:val="0"/>
      <w:spacing w:after="360" w:line="439" w:lineRule="exact"/>
    </w:pPr>
    <w:rPr>
      <w:rFonts w:cs="Calibri"/>
      <w:i/>
      <w:iCs/>
      <w:sz w:val="18"/>
      <w:szCs w:val="18"/>
      <w:lang w:eastAsia="ru-RU"/>
    </w:rPr>
  </w:style>
  <w:style w:type="paragraph" w:customStyle="1" w:styleId="TimesNewRoman11">
    <w:name w:val="Стиль пример + Times New Roman 11 пт"/>
    <w:basedOn w:val="a0"/>
    <w:autoRedefine/>
    <w:rsid w:val="00385EC5"/>
    <w:pPr>
      <w:suppressAutoHyphens w:val="0"/>
      <w:autoSpaceDE w:val="0"/>
      <w:autoSpaceDN w:val="0"/>
      <w:adjustRightInd w:val="0"/>
      <w:spacing w:line="200" w:lineRule="atLeast"/>
      <w:ind w:left="340" w:right="340" w:firstLine="340"/>
      <w:jc w:val="both"/>
    </w:pPr>
    <w:rPr>
      <w:rFonts w:eastAsia="MS Mincho"/>
      <w:color w:val="999999"/>
      <w:sz w:val="22"/>
      <w:szCs w:val="16"/>
      <w:lang w:eastAsia="ja-JP"/>
    </w:rPr>
  </w:style>
  <w:style w:type="paragraph" w:customStyle="1" w:styleId="msonormal0">
    <w:name w:val="msonormal"/>
    <w:basedOn w:val="a0"/>
    <w:rsid w:val="00385EC5"/>
    <w:pPr>
      <w:suppressAutoHyphens w:val="0"/>
      <w:spacing w:before="100" w:beforeAutospacing="1" w:after="100" w:afterAutospacing="1"/>
    </w:pPr>
    <w:rPr>
      <w:lang w:eastAsia="ru-RU"/>
    </w:rPr>
  </w:style>
  <w:style w:type="paragraph" w:customStyle="1" w:styleId="xl89">
    <w:name w:val="xl89"/>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sz w:val="20"/>
      <w:szCs w:val="20"/>
      <w:lang w:eastAsia="ru-RU"/>
    </w:rPr>
  </w:style>
  <w:style w:type="paragraph" w:customStyle="1" w:styleId="xl90">
    <w:name w:val="xl90"/>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color w:val="000000"/>
      <w:sz w:val="20"/>
      <w:szCs w:val="20"/>
      <w:lang w:eastAsia="ru-RU"/>
    </w:rPr>
  </w:style>
  <w:style w:type="paragraph" w:customStyle="1" w:styleId="xl91">
    <w:name w:val="xl91"/>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2">
    <w:name w:val="xl92"/>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3">
    <w:name w:val="xl93"/>
    <w:basedOn w:val="a0"/>
    <w:uiPriority w:val="99"/>
    <w:rsid w:val="00385EC5"/>
    <w:pPr>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94">
    <w:name w:val="xl94"/>
    <w:basedOn w:val="a0"/>
    <w:uiPriority w:val="99"/>
    <w:rsid w:val="00385EC5"/>
    <w:pPr>
      <w:pBdr>
        <w:top w:val="single" w:sz="4" w:space="0" w:color="auto"/>
        <w:bottom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95">
    <w:name w:val="xl95"/>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96">
    <w:name w:val="xl96"/>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97">
    <w:name w:val="xl97"/>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98">
    <w:name w:val="xl98"/>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center"/>
    </w:pPr>
    <w:rPr>
      <w:rFonts w:ascii="Arial Narrow" w:hAnsi="Arial Narrow"/>
      <w:color w:val="000000"/>
      <w:sz w:val="20"/>
      <w:szCs w:val="20"/>
      <w:lang w:eastAsia="ru-RU"/>
    </w:rPr>
  </w:style>
  <w:style w:type="paragraph" w:customStyle="1" w:styleId="xl99">
    <w:name w:val="xl99"/>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color w:val="000000"/>
      <w:sz w:val="20"/>
      <w:szCs w:val="20"/>
      <w:lang w:eastAsia="ru-RU"/>
    </w:rPr>
  </w:style>
  <w:style w:type="paragraph" w:customStyle="1" w:styleId="xl100">
    <w:name w:val="xl100"/>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101">
    <w:name w:val="xl101"/>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hAnsi="Arial Narrow"/>
      <w:color w:val="000000"/>
      <w:sz w:val="20"/>
      <w:szCs w:val="20"/>
      <w:lang w:eastAsia="ru-RU"/>
    </w:rPr>
  </w:style>
  <w:style w:type="paragraph" w:customStyle="1" w:styleId="xl102">
    <w:name w:val="xl102"/>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03">
    <w:name w:val="xl103"/>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04">
    <w:name w:val="xl104"/>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105">
    <w:name w:val="xl105"/>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hAnsi="Arial Narrow"/>
      <w:b/>
      <w:bCs/>
      <w:sz w:val="20"/>
      <w:szCs w:val="20"/>
      <w:lang w:eastAsia="ru-RU"/>
    </w:rPr>
  </w:style>
  <w:style w:type="paragraph" w:customStyle="1" w:styleId="xl106">
    <w:name w:val="xl106"/>
    <w:basedOn w:val="a0"/>
    <w:uiPriority w:val="99"/>
    <w:rsid w:val="00385EC5"/>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107">
    <w:name w:val="xl107"/>
    <w:basedOn w:val="a0"/>
    <w:uiPriority w:val="99"/>
    <w:rsid w:val="00385EC5"/>
    <w:pPr>
      <w:pBdr>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08">
    <w:name w:val="xl108"/>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109">
    <w:name w:val="xl109"/>
    <w:basedOn w:val="a0"/>
    <w:uiPriority w:val="99"/>
    <w:rsid w:val="00385EC5"/>
    <w:pPr>
      <w:shd w:val="clear" w:color="000000" w:fill="FFFFFF"/>
      <w:suppressAutoHyphens w:val="0"/>
      <w:spacing w:before="100" w:beforeAutospacing="1" w:after="100" w:afterAutospacing="1"/>
    </w:pPr>
    <w:rPr>
      <w:lang w:eastAsia="ru-RU"/>
    </w:rPr>
  </w:style>
  <w:style w:type="paragraph" w:customStyle="1" w:styleId="xl110">
    <w:name w:val="xl110"/>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111">
    <w:name w:val="xl111"/>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12">
    <w:name w:val="xl112"/>
    <w:basedOn w:val="a0"/>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113">
    <w:name w:val="xl113"/>
    <w:basedOn w:val="a0"/>
    <w:rsid w:val="00385EC5"/>
    <w:pPr>
      <w:shd w:val="clear" w:color="000000" w:fill="FFFFFF"/>
      <w:suppressAutoHyphens w:val="0"/>
      <w:spacing w:before="100" w:beforeAutospacing="1" w:after="100" w:afterAutospacing="1"/>
      <w:jc w:val="center"/>
    </w:pPr>
    <w:rPr>
      <w:lang w:eastAsia="ru-RU"/>
    </w:rPr>
  </w:style>
  <w:style w:type="paragraph" w:customStyle="1" w:styleId="xl114">
    <w:name w:val="xl114"/>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15">
    <w:name w:val="xl115"/>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16">
    <w:name w:val="xl116"/>
    <w:basedOn w:val="a0"/>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117">
    <w:name w:val="xl117"/>
    <w:basedOn w:val="a0"/>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118">
    <w:name w:val="xl118"/>
    <w:basedOn w:val="a0"/>
    <w:rsid w:val="00385EC5"/>
    <w:pPr>
      <w:shd w:val="clear" w:color="000000" w:fill="FFFFFF"/>
      <w:suppressAutoHyphens w:val="0"/>
      <w:spacing w:before="100" w:beforeAutospacing="1" w:after="100" w:afterAutospacing="1"/>
      <w:jc w:val="center"/>
    </w:pPr>
    <w:rPr>
      <w:lang w:eastAsia="ru-RU"/>
    </w:rPr>
  </w:style>
  <w:style w:type="paragraph" w:customStyle="1" w:styleId="xl119">
    <w:name w:val="xl119"/>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120">
    <w:name w:val="xl120"/>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121">
    <w:name w:val="xl121"/>
    <w:basedOn w:val="a0"/>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lang w:eastAsia="ru-RU"/>
    </w:rPr>
  </w:style>
  <w:style w:type="character" w:customStyle="1" w:styleId="affff5">
    <w:name w:val="Без интервала Знак"/>
    <w:link w:val="affff4"/>
    <w:uiPriority w:val="1"/>
    <w:locked/>
    <w:rsid w:val="00385EC5"/>
    <w:rPr>
      <w:rFonts w:ascii="Calibri" w:eastAsia="Calibri" w:hAnsi="Calibri"/>
      <w:sz w:val="22"/>
      <w:szCs w:val="22"/>
      <w:lang w:eastAsia="en-US"/>
    </w:rPr>
  </w:style>
  <w:style w:type="character" w:customStyle="1" w:styleId="iceouttxt6">
    <w:name w:val="iceouttxt6"/>
    <w:basedOn w:val="a1"/>
    <w:rsid w:val="00385EC5"/>
    <w:rPr>
      <w:rFonts w:ascii="Arial" w:hAnsi="Arial" w:cs="Arial" w:hint="default"/>
      <w:color w:val="666666"/>
      <w:sz w:val="17"/>
      <w:szCs w:val="17"/>
    </w:rPr>
  </w:style>
  <w:style w:type="paragraph" w:customStyle="1" w:styleId="xl122">
    <w:name w:val="xl122"/>
    <w:basedOn w:val="a0"/>
    <w:rsid w:val="00385EC5"/>
    <w:pPr>
      <w:pBdr>
        <w:top w:val="single" w:sz="4" w:space="0" w:color="auto"/>
        <w:bottom w:val="single" w:sz="4" w:space="0" w:color="auto"/>
      </w:pBdr>
      <w:suppressAutoHyphens w:val="0"/>
      <w:spacing w:before="100" w:beforeAutospacing="1" w:after="100" w:afterAutospacing="1"/>
    </w:pPr>
    <w:rPr>
      <w:rFonts w:ascii="Calibri" w:hAnsi="Calibri"/>
      <w:b/>
      <w:bCs/>
      <w:lang w:eastAsia="ru-RU"/>
    </w:rPr>
  </w:style>
  <w:style w:type="paragraph" w:customStyle="1" w:styleId="xl123">
    <w:name w:val="xl123"/>
    <w:basedOn w:val="a0"/>
    <w:rsid w:val="00385EC5"/>
    <w:pPr>
      <w:pBdr>
        <w:top w:val="single" w:sz="4" w:space="0" w:color="auto"/>
        <w:bottom w:val="single" w:sz="4" w:space="0" w:color="auto"/>
        <w:right w:val="single" w:sz="4" w:space="0" w:color="auto"/>
      </w:pBdr>
      <w:suppressAutoHyphens w:val="0"/>
      <w:spacing w:before="100" w:beforeAutospacing="1" w:after="100" w:afterAutospacing="1"/>
    </w:pPr>
    <w:rPr>
      <w:rFonts w:ascii="Calibri" w:hAnsi="Calibri"/>
      <w:b/>
      <w:bCs/>
      <w:lang w:eastAsia="ru-RU"/>
    </w:rPr>
  </w:style>
  <w:style w:type="paragraph" w:customStyle="1" w:styleId="xl124">
    <w:name w:val="xl124"/>
    <w:basedOn w:val="a0"/>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125">
    <w:name w:val="xl125"/>
    <w:basedOn w:val="a0"/>
    <w:rsid w:val="00385EC5"/>
    <w:pPr>
      <w:pBdr>
        <w:top w:val="single" w:sz="4" w:space="0" w:color="auto"/>
        <w:bottom w:val="single" w:sz="4" w:space="0" w:color="auto"/>
      </w:pBdr>
      <w:suppressAutoHyphens w:val="0"/>
      <w:spacing w:before="100" w:beforeAutospacing="1" w:after="100" w:afterAutospacing="1"/>
      <w:jc w:val="center"/>
    </w:pPr>
    <w:rPr>
      <w:rFonts w:ascii="Calibri" w:hAnsi="Calibri"/>
      <w:b/>
      <w:bCs/>
      <w:lang w:eastAsia="ru-RU"/>
    </w:rPr>
  </w:style>
  <w:style w:type="paragraph" w:customStyle="1" w:styleId="xl126">
    <w:name w:val="xl126"/>
    <w:basedOn w:val="a0"/>
    <w:rsid w:val="00385EC5"/>
    <w:pPr>
      <w:pBdr>
        <w:top w:val="single" w:sz="4" w:space="0" w:color="auto"/>
        <w:bottom w:val="single" w:sz="4" w:space="0" w:color="auto"/>
        <w:right w:val="single" w:sz="4" w:space="0" w:color="auto"/>
      </w:pBdr>
      <w:suppressAutoHyphens w:val="0"/>
      <w:spacing w:before="100" w:beforeAutospacing="1" w:after="100" w:afterAutospacing="1"/>
      <w:jc w:val="center"/>
    </w:pPr>
    <w:rPr>
      <w:rFonts w:ascii="Calibri" w:hAnsi="Calibri"/>
      <w:b/>
      <w:bCs/>
      <w:lang w:eastAsia="ru-RU"/>
    </w:rPr>
  </w:style>
  <w:style w:type="paragraph" w:customStyle="1" w:styleId="xl127">
    <w:name w:val="xl127"/>
    <w:basedOn w:val="a0"/>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lang w:eastAsia="ru-RU"/>
    </w:rPr>
  </w:style>
  <w:style w:type="paragraph" w:customStyle="1" w:styleId="xl128">
    <w:name w:val="xl128"/>
    <w:basedOn w:val="a0"/>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Calibri" w:hAnsi="Calibri"/>
      <w:color w:val="0563C1"/>
      <w:u w:val="single"/>
      <w:lang w:eastAsia="ru-RU"/>
    </w:rPr>
  </w:style>
  <w:style w:type="paragraph" w:customStyle="1" w:styleId="xl129">
    <w:name w:val="xl129"/>
    <w:basedOn w:val="a0"/>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pPr>
    <w:rPr>
      <w:lang w:eastAsia="ru-RU"/>
    </w:rPr>
  </w:style>
  <w:style w:type="paragraph" w:customStyle="1" w:styleId="xl130">
    <w:name w:val="xl130"/>
    <w:basedOn w:val="a0"/>
    <w:rsid w:val="00385EC5"/>
    <w:pPr>
      <w:pBdr>
        <w:top w:val="single" w:sz="4" w:space="0" w:color="auto"/>
        <w:bottom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131">
    <w:name w:val="xl131"/>
    <w:basedOn w:val="a0"/>
    <w:rsid w:val="00385EC5"/>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132">
    <w:name w:val="xl132"/>
    <w:basedOn w:val="a0"/>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133">
    <w:name w:val="xl133"/>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Calibri" w:hAnsi="Calibri"/>
      <w:b/>
      <w:bCs/>
      <w:lang w:eastAsia="ru-RU"/>
    </w:rPr>
  </w:style>
  <w:style w:type="paragraph" w:customStyle="1" w:styleId="xl134">
    <w:name w:val="xl134"/>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135">
    <w:name w:val="xl135"/>
    <w:basedOn w:val="a0"/>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Calibri" w:hAnsi="Calibri"/>
      <w:color w:val="0563C1"/>
      <w:u w:val="single"/>
      <w:lang w:eastAsia="ru-RU"/>
    </w:rPr>
  </w:style>
  <w:style w:type="paragraph" w:customStyle="1" w:styleId="xl136">
    <w:name w:val="xl136"/>
    <w:basedOn w:val="a0"/>
    <w:rsid w:val="00385EC5"/>
    <w:pPr>
      <w:pBdr>
        <w:top w:val="single" w:sz="4" w:space="0" w:color="auto"/>
        <w:bottom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137">
    <w:name w:val="xl137"/>
    <w:basedOn w:val="a0"/>
    <w:rsid w:val="00385EC5"/>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138">
    <w:name w:val="xl138"/>
    <w:basedOn w:val="a0"/>
    <w:rsid w:val="00385EC5"/>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numbering" w:customStyle="1" w:styleId="60">
    <w:name w:val="Стиль6"/>
    <w:uiPriority w:val="99"/>
    <w:rsid w:val="00385EC5"/>
    <w:pPr>
      <w:numPr>
        <w:numId w:val="14"/>
      </w:numPr>
    </w:pPr>
  </w:style>
  <w:style w:type="paragraph" w:customStyle="1" w:styleId="1fff6">
    <w:name w:val="заголовок 1"/>
    <w:basedOn w:val="a0"/>
    <w:next w:val="a0"/>
    <w:rsid w:val="00385EC5"/>
    <w:pPr>
      <w:keepNext/>
      <w:widowControl w:val="0"/>
      <w:suppressAutoHyphens w:val="0"/>
      <w:autoSpaceDE w:val="0"/>
      <w:autoSpaceDN w:val="0"/>
      <w:jc w:val="center"/>
    </w:pPr>
    <w:rPr>
      <w:rFonts w:ascii="Arial" w:hAnsi="Arial"/>
      <w:b/>
      <w:sz w:val="22"/>
      <w:szCs w:val="20"/>
      <w:lang w:eastAsia="ru-RU"/>
    </w:rPr>
  </w:style>
  <w:style w:type="character" w:customStyle="1" w:styleId="224">
    <w:name w:val="Основной текст с отступом 2 Знак2"/>
    <w:basedOn w:val="a1"/>
    <w:uiPriority w:val="99"/>
    <w:semiHidden/>
    <w:rsid w:val="00575768"/>
    <w:rPr>
      <w:sz w:val="24"/>
      <w:szCs w:val="24"/>
      <w:lang w:eastAsia="zh-CN"/>
    </w:rPr>
  </w:style>
  <w:style w:type="paragraph" w:customStyle="1" w:styleId="afffffff0">
    <w:name w:val="Текст (лев. подпись)"/>
    <w:basedOn w:val="a0"/>
    <w:next w:val="a0"/>
    <w:uiPriority w:val="99"/>
    <w:rsid w:val="00541E7E"/>
    <w:pPr>
      <w:widowControl w:val="0"/>
      <w:suppressAutoHyphens w:val="0"/>
      <w:autoSpaceDE w:val="0"/>
      <w:autoSpaceDN w:val="0"/>
      <w:adjustRightInd w:val="0"/>
    </w:pPr>
    <w:rPr>
      <w:rFonts w:ascii="Arial" w:hAnsi="Arial" w:cs="Arial"/>
      <w:sz w:val="20"/>
      <w:szCs w:val="20"/>
      <w:lang w:eastAsia="ru-RU"/>
    </w:rPr>
  </w:style>
  <w:style w:type="paragraph" w:customStyle="1" w:styleId="afffffff1">
    <w:name w:val="Текст (прав. подпись)"/>
    <w:basedOn w:val="a0"/>
    <w:next w:val="a0"/>
    <w:uiPriority w:val="99"/>
    <w:rsid w:val="00541E7E"/>
    <w:pPr>
      <w:widowControl w:val="0"/>
      <w:suppressAutoHyphens w:val="0"/>
      <w:autoSpaceDE w:val="0"/>
      <w:autoSpaceDN w:val="0"/>
      <w:adjustRightInd w:val="0"/>
      <w:jc w:val="right"/>
    </w:pPr>
    <w:rPr>
      <w:rFonts w:ascii="Arial" w:hAnsi="Arial" w:cs="Arial"/>
      <w:sz w:val="20"/>
      <w:szCs w:val="20"/>
      <w:lang w:eastAsia="ru-RU"/>
    </w:rPr>
  </w:style>
  <w:style w:type="character" w:customStyle="1" w:styleId="WW-Absatz-Standardschriftart111">
    <w:name w:val="WW-Absatz-Standardschriftart111"/>
    <w:uiPriority w:val="99"/>
    <w:rsid w:val="00541E7E"/>
  </w:style>
  <w:style w:type="character" w:customStyle="1" w:styleId="WW-Absatz-Standardschriftart1111">
    <w:name w:val="WW-Absatz-Standardschriftart1111"/>
    <w:uiPriority w:val="99"/>
    <w:rsid w:val="00541E7E"/>
  </w:style>
  <w:style w:type="character" w:customStyle="1" w:styleId="WW8Num4z1">
    <w:name w:val="WW8Num4z1"/>
    <w:uiPriority w:val="99"/>
    <w:rsid w:val="00541E7E"/>
    <w:rPr>
      <w:rFonts w:ascii="Courier New" w:hAnsi="Courier New" w:cs="Courier New"/>
    </w:rPr>
  </w:style>
  <w:style w:type="character" w:customStyle="1" w:styleId="WW8Num4z2">
    <w:name w:val="WW8Num4z2"/>
    <w:uiPriority w:val="99"/>
    <w:rsid w:val="00541E7E"/>
    <w:rPr>
      <w:rFonts w:ascii="Wingdings" w:hAnsi="Wingdings" w:cs="Wingdings"/>
    </w:rPr>
  </w:style>
  <w:style w:type="character" w:customStyle="1" w:styleId="WW8Num4z3">
    <w:name w:val="WW8Num4z3"/>
    <w:uiPriority w:val="99"/>
    <w:rsid w:val="00541E7E"/>
    <w:rPr>
      <w:rFonts w:ascii="Symbol" w:hAnsi="Symbol" w:cs="Symbol"/>
    </w:rPr>
  </w:style>
  <w:style w:type="character" w:customStyle="1" w:styleId="WW8Num10z1">
    <w:name w:val="WW8Num10z1"/>
    <w:uiPriority w:val="99"/>
    <w:rsid w:val="00541E7E"/>
    <w:rPr>
      <w:rFonts w:ascii="Courier New" w:hAnsi="Courier New" w:cs="Courier New"/>
    </w:rPr>
  </w:style>
  <w:style w:type="character" w:customStyle="1" w:styleId="WW8Num13z1">
    <w:name w:val="WW8Num13z1"/>
    <w:uiPriority w:val="99"/>
    <w:rsid w:val="00541E7E"/>
    <w:rPr>
      <w:position w:val="0"/>
      <w:sz w:val="24"/>
      <w:vertAlign w:val="baseline"/>
    </w:rPr>
  </w:style>
  <w:style w:type="character" w:customStyle="1" w:styleId="WW8Num18z0">
    <w:name w:val="WW8Num18z0"/>
    <w:uiPriority w:val="99"/>
    <w:rsid w:val="00541E7E"/>
    <w:rPr>
      <w:position w:val="0"/>
      <w:sz w:val="28"/>
      <w:szCs w:val="28"/>
      <w:vertAlign w:val="baseline"/>
    </w:rPr>
  </w:style>
  <w:style w:type="character" w:customStyle="1" w:styleId="WW8Num20z1">
    <w:name w:val="WW8Num20z1"/>
    <w:uiPriority w:val="99"/>
    <w:rsid w:val="00541E7E"/>
    <w:rPr>
      <w:rFonts w:ascii="Courier New" w:hAnsi="Courier New" w:cs="Courier New"/>
    </w:rPr>
  </w:style>
  <w:style w:type="character" w:customStyle="1" w:styleId="WW8Num20z3">
    <w:name w:val="WW8Num20z3"/>
    <w:uiPriority w:val="99"/>
    <w:rsid w:val="00541E7E"/>
    <w:rPr>
      <w:rFonts w:ascii="Symbol" w:hAnsi="Symbol" w:cs="Symbol"/>
    </w:rPr>
  </w:style>
  <w:style w:type="character" w:customStyle="1" w:styleId="WW8Num23z1">
    <w:name w:val="WW8Num23z1"/>
    <w:uiPriority w:val="99"/>
    <w:rsid w:val="00541E7E"/>
    <w:rPr>
      <w:rFonts w:ascii="Courier New" w:hAnsi="Courier New" w:cs="Courier New"/>
    </w:rPr>
  </w:style>
  <w:style w:type="character" w:customStyle="1" w:styleId="WW8Num23z2">
    <w:name w:val="WW8Num23z2"/>
    <w:uiPriority w:val="99"/>
    <w:rsid w:val="00541E7E"/>
    <w:rPr>
      <w:rFonts w:ascii="Wingdings" w:hAnsi="Wingdings" w:cs="Wingdings"/>
    </w:rPr>
  </w:style>
  <w:style w:type="character" w:customStyle="1" w:styleId="WW8Num23z3">
    <w:name w:val="WW8Num23z3"/>
    <w:uiPriority w:val="99"/>
    <w:rsid w:val="00541E7E"/>
    <w:rPr>
      <w:rFonts w:ascii="Symbol" w:hAnsi="Symbol" w:cs="Symbol"/>
    </w:rPr>
  </w:style>
  <w:style w:type="character" w:customStyle="1" w:styleId="WW8Num24z3">
    <w:name w:val="WW8Num24z3"/>
    <w:uiPriority w:val="99"/>
    <w:rsid w:val="00541E7E"/>
    <w:rPr>
      <w:rFonts w:ascii="Symbol" w:hAnsi="Symbol" w:cs="Symbol"/>
    </w:rPr>
  </w:style>
  <w:style w:type="paragraph" w:customStyle="1" w:styleId="CharChar">
    <w:name w:val="Char Char"/>
    <w:basedOn w:val="a0"/>
    <w:rsid w:val="00541E7E"/>
    <w:pPr>
      <w:widowControl w:val="0"/>
      <w:suppressAutoHyphens w:val="0"/>
      <w:adjustRightInd w:val="0"/>
      <w:spacing w:after="160" w:line="240" w:lineRule="exact"/>
      <w:jc w:val="right"/>
    </w:pPr>
    <w:rPr>
      <w:sz w:val="20"/>
      <w:szCs w:val="20"/>
      <w:lang w:val="en-GB" w:eastAsia="en-US"/>
    </w:rPr>
  </w:style>
  <w:style w:type="character" w:customStyle="1" w:styleId="DFN">
    <w:name w:val="DFN"/>
    <w:rsid w:val="00541E7E"/>
    <w:rPr>
      <w:b/>
      <w:bCs/>
    </w:rPr>
  </w:style>
  <w:style w:type="paragraph" w:styleId="3f5">
    <w:name w:val="List 3"/>
    <w:basedOn w:val="a0"/>
    <w:rsid w:val="00541E7E"/>
    <w:pPr>
      <w:widowControl w:val="0"/>
      <w:suppressAutoHyphens w:val="0"/>
      <w:autoSpaceDE w:val="0"/>
      <w:autoSpaceDN w:val="0"/>
      <w:adjustRightInd w:val="0"/>
      <w:ind w:left="849" w:hanging="283"/>
    </w:pPr>
    <w:rPr>
      <w:sz w:val="20"/>
      <w:szCs w:val="20"/>
      <w:lang w:eastAsia="ru-RU"/>
    </w:rPr>
  </w:style>
  <w:style w:type="paragraph" w:styleId="4b">
    <w:name w:val="List 4"/>
    <w:basedOn w:val="a0"/>
    <w:rsid w:val="00541E7E"/>
    <w:pPr>
      <w:widowControl w:val="0"/>
      <w:suppressAutoHyphens w:val="0"/>
      <w:autoSpaceDE w:val="0"/>
      <w:autoSpaceDN w:val="0"/>
      <w:adjustRightInd w:val="0"/>
      <w:ind w:left="1132" w:hanging="283"/>
    </w:pPr>
    <w:rPr>
      <w:sz w:val="20"/>
      <w:szCs w:val="20"/>
      <w:lang w:eastAsia="ru-RU"/>
    </w:rPr>
  </w:style>
  <w:style w:type="paragraph" w:styleId="57">
    <w:name w:val="List 5"/>
    <w:basedOn w:val="a0"/>
    <w:rsid w:val="00541E7E"/>
    <w:pPr>
      <w:widowControl w:val="0"/>
      <w:suppressAutoHyphens w:val="0"/>
      <w:autoSpaceDE w:val="0"/>
      <w:autoSpaceDN w:val="0"/>
      <w:adjustRightInd w:val="0"/>
      <w:ind w:left="1415" w:hanging="283"/>
    </w:pPr>
    <w:rPr>
      <w:sz w:val="20"/>
      <w:szCs w:val="20"/>
      <w:lang w:eastAsia="ru-RU"/>
    </w:rPr>
  </w:style>
  <w:style w:type="paragraph" w:styleId="3f6">
    <w:name w:val="List Continue 3"/>
    <w:basedOn w:val="a0"/>
    <w:rsid w:val="00541E7E"/>
    <w:pPr>
      <w:widowControl w:val="0"/>
      <w:suppressAutoHyphens w:val="0"/>
      <w:autoSpaceDE w:val="0"/>
      <w:autoSpaceDN w:val="0"/>
      <w:adjustRightInd w:val="0"/>
      <w:spacing w:after="120"/>
      <w:ind w:left="849"/>
    </w:pPr>
    <w:rPr>
      <w:sz w:val="20"/>
      <w:szCs w:val="20"/>
      <w:lang w:eastAsia="ru-RU"/>
    </w:rPr>
  </w:style>
  <w:style w:type="paragraph" w:styleId="afffffff2">
    <w:name w:val="Body Text First Indent"/>
    <w:basedOn w:val="af0"/>
    <w:link w:val="afffffff3"/>
    <w:rsid w:val="00541E7E"/>
    <w:pPr>
      <w:widowControl w:val="0"/>
      <w:suppressAutoHyphens w:val="0"/>
      <w:autoSpaceDE w:val="0"/>
      <w:autoSpaceDN w:val="0"/>
      <w:adjustRightInd w:val="0"/>
      <w:ind w:firstLine="210"/>
      <w:jc w:val="left"/>
    </w:pPr>
    <w:rPr>
      <w:sz w:val="20"/>
      <w:lang w:eastAsia="ru-RU"/>
    </w:rPr>
  </w:style>
  <w:style w:type="character" w:customStyle="1" w:styleId="afffffff3">
    <w:name w:val="Красная строка Знак"/>
    <w:basedOn w:val="18"/>
    <w:link w:val="afffffff2"/>
    <w:rsid w:val="00541E7E"/>
    <w:rPr>
      <w:sz w:val="24"/>
      <w:lang w:eastAsia="zh-CN"/>
    </w:rPr>
  </w:style>
  <w:style w:type="paragraph" w:customStyle="1" w:styleId="afffffff4">
    <w:name w:val="Подподпункт"/>
    <w:basedOn w:val="a0"/>
    <w:rsid w:val="00541E7E"/>
    <w:pPr>
      <w:tabs>
        <w:tab w:val="num" w:pos="5585"/>
      </w:tabs>
      <w:suppressAutoHyphens w:val="0"/>
      <w:jc w:val="both"/>
    </w:pPr>
    <w:rPr>
      <w:szCs w:val="28"/>
      <w:lang w:eastAsia="ru-RU"/>
    </w:rPr>
  </w:style>
  <w:style w:type="paragraph" w:customStyle="1" w:styleId="afffffff5">
    <w:name w:val="Подпункт"/>
    <w:basedOn w:val="af6"/>
    <w:rsid w:val="00541E7E"/>
    <w:pPr>
      <w:numPr>
        <w:ilvl w:val="3"/>
      </w:numPr>
      <w:tabs>
        <w:tab w:val="num" w:pos="1080"/>
      </w:tabs>
      <w:suppressAutoHyphens w:val="0"/>
      <w:ind w:left="504" w:hanging="504"/>
    </w:pPr>
    <w:rPr>
      <w:lang w:eastAsia="ru-RU"/>
    </w:rPr>
  </w:style>
  <w:style w:type="paragraph" w:customStyle="1" w:styleId="1fff7">
    <w:name w:val="м_список1"/>
    <w:basedOn w:val="a0"/>
    <w:rsid w:val="00541E7E"/>
    <w:pPr>
      <w:suppressAutoHyphens w:val="0"/>
      <w:spacing w:before="60" w:after="60"/>
      <w:ind w:firstLine="567"/>
      <w:jc w:val="both"/>
    </w:pPr>
    <w:rPr>
      <w:szCs w:val="20"/>
      <w:lang w:eastAsia="ru-RU"/>
    </w:rPr>
  </w:style>
  <w:style w:type="paragraph" w:styleId="2fe">
    <w:name w:val="List Number 2"/>
    <w:basedOn w:val="a0"/>
    <w:rsid w:val="00541E7E"/>
    <w:pPr>
      <w:tabs>
        <w:tab w:val="num" w:pos="432"/>
      </w:tabs>
      <w:suppressAutoHyphens w:val="0"/>
      <w:ind w:left="432" w:hanging="432"/>
    </w:pPr>
    <w:rPr>
      <w:lang w:eastAsia="ru-RU"/>
    </w:rPr>
  </w:style>
  <w:style w:type="paragraph" w:customStyle="1" w:styleId="Listnumbers">
    <w:name w:val="List_numbers"/>
    <w:basedOn w:val="a0"/>
    <w:rsid w:val="00541E7E"/>
    <w:pPr>
      <w:tabs>
        <w:tab w:val="num" w:pos="720"/>
      </w:tabs>
      <w:suppressAutoHyphens w:val="0"/>
      <w:spacing w:before="240" w:after="240"/>
      <w:ind w:left="720" w:hanging="360"/>
      <w:jc w:val="both"/>
    </w:pPr>
    <w:rPr>
      <w:sz w:val="28"/>
      <w:lang w:eastAsia="ru-RU"/>
    </w:rPr>
  </w:style>
  <w:style w:type="paragraph" w:customStyle="1" w:styleId="Iauiue1">
    <w:name w:val="Iau?iue1"/>
    <w:rsid w:val="00541E7E"/>
  </w:style>
  <w:style w:type="character" w:customStyle="1" w:styleId="afffffff6">
    <w:name w:val="Основной шрифт"/>
    <w:rsid w:val="00541E7E"/>
  </w:style>
  <w:style w:type="paragraph" w:styleId="afffffff7">
    <w:name w:val="List Number"/>
    <w:basedOn w:val="a0"/>
    <w:rsid w:val="00541E7E"/>
    <w:pPr>
      <w:tabs>
        <w:tab w:val="num" w:pos="360"/>
      </w:tabs>
      <w:suppressAutoHyphens w:val="0"/>
      <w:spacing w:after="60"/>
      <w:ind w:left="360" w:hanging="360"/>
      <w:jc w:val="both"/>
    </w:pPr>
    <w:rPr>
      <w:szCs w:val="20"/>
      <w:lang w:eastAsia="ru-RU"/>
    </w:rPr>
  </w:style>
  <w:style w:type="character" w:customStyle="1" w:styleId="bodytext1">
    <w:name w:val="bodytext"/>
    <w:basedOn w:val="a1"/>
    <w:rsid w:val="00541E7E"/>
  </w:style>
  <w:style w:type="paragraph" w:styleId="5">
    <w:name w:val="List Bullet 5"/>
    <w:basedOn w:val="a0"/>
    <w:autoRedefine/>
    <w:rsid w:val="00541E7E"/>
    <w:pPr>
      <w:numPr>
        <w:numId w:val="16"/>
      </w:numPr>
      <w:suppressAutoHyphens w:val="0"/>
      <w:spacing w:after="60"/>
      <w:jc w:val="both"/>
    </w:pPr>
    <w:rPr>
      <w:lang w:eastAsia="ru-RU"/>
    </w:rPr>
  </w:style>
  <w:style w:type="paragraph" w:customStyle="1" w:styleId="1fff8">
    <w:name w:val="Знак1"/>
    <w:basedOn w:val="a0"/>
    <w:rsid w:val="00541E7E"/>
    <w:pPr>
      <w:suppressAutoHyphens w:val="0"/>
      <w:spacing w:before="100" w:beforeAutospacing="1" w:after="100" w:afterAutospacing="1"/>
    </w:pPr>
    <w:rPr>
      <w:rFonts w:ascii="Tahoma" w:hAnsi="Tahoma"/>
      <w:sz w:val="20"/>
      <w:szCs w:val="20"/>
      <w:lang w:val="en-US" w:eastAsia="en-US"/>
    </w:rPr>
  </w:style>
  <w:style w:type="paragraph" w:customStyle="1" w:styleId="3f7">
    <w:name w:val="çàãîëîâîê 3"/>
    <w:basedOn w:val="a0"/>
    <w:next w:val="a0"/>
    <w:rsid w:val="00541E7E"/>
    <w:pPr>
      <w:keepNext/>
      <w:suppressAutoHyphens w:val="0"/>
      <w:jc w:val="center"/>
    </w:pPr>
    <w:rPr>
      <w:b/>
      <w:bCs/>
      <w:sz w:val="22"/>
      <w:szCs w:val="22"/>
      <w:lang w:eastAsia="ru-RU"/>
    </w:rPr>
  </w:style>
  <w:style w:type="character" w:customStyle="1" w:styleId="afffffff8">
    <w:name w:val="Не вступил в силу"/>
    <w:rsid w:val="00541E7E"/>
    <w:rPr>
      <w:color w:val="008080"/>
      <w:sz w:val="20"/>
      <w:szCs w:val="20"/>
    </w:rPr>
  </w:style>
  <w:style w:type="paragraph" w:customStyle="1" w:styleId="2ff">
    <w:name w:val="Знак Знак Знак2 Знак"/>
    <w:basedOn w:val="a0"/>
    <w:rsid w:val="00541E7E"/>
    <w:pPr>
      <w:widowControl w:val="0"/>
      <w:suppressAutoHyphens w:val="0"/>
      <w:adjustRightInd w:val="0"/>
      <w:spacing w:after="160" w:line="240" w:lineRule="exact"/>
      <w:jc w:val="right"/>
    </w:pPr>
    <w:rPr>
      <w:sz w:val="20"/>
      <w:szCs w:val="20"/>
      <w:lang w:val="en-GB" w:eastAsia="en-US"/>
    </w:rPr>
  </w:style>
  <w:style w:type="paragraph" w:customStyle="1" w:styleId="1fff9">
    <w:name w:val="1 Знак"/>
    <w:basedOn w:val="a0"/>
    <w:rsid w:val="00541E7E"/>
    <w:pPr>
      <w:suppressAutoHyphens w:val="0"/>
      <w:spacing w:after="160" w:line="240" w:lineRule="exact"/>
    </w:pPr>
    <w:rPr>
      <w:rFonts w:eastAsia="Calibri"/>
      <w:sz w:val="20"/>
      <w:szCs w:val="20"/>
    </w:rPr>
  </w:style>
  <w:style w:type="paragraph" w:customStyle="1" w:styleId="paragraph">
    <w:name w:val="paragraph"/>
    <w:basedOn w:val="a0"/>
    <w:rsid w:val="00541E7E"/>
    <w:pPr>
      <w:suppressAutoHyphens w:val="0"/>
      <w:spacing w:after="150"/>
      <w:ind w:left="300"/>
    </w:pPr>
    <w:rPr>
      <w:lang w:eastAsia="ru-RU"/>
    </w:rPr>
  </w:style>
  <w:style w:type="paragraph" w:customStyle="1" w:styleId="PlainText2">
    <w:name w:val="Plain Text2"/>
    <w:basedOn w:val="a0"/>
    <w:rsid w:val="00541E7E"/>
    <w:pPr>
      <w:suppressAutoHyphens w:val="0"/>
      <w:spacing w:line="360" w:lineRule="auto"/>
      <w:ind w:firstLine="720"/>
      <w:jc w:val="both"/>
    </w:pPr>
    <w:rPr>
      <w:sz w:val="28"/>
      <w:szCs w:val="20"/>
      <w:lang w:eastAsia="ru-RU"/>
    </w:rPr>
  </w:style>
  <w:style w:type="paragraph" w:customStyle="1" w:styleId="1fffa">
    <w:name w:val="Маркер1"/>
    <w:basedOn w:val="a0"/>
    <w:rsid w:val="00541E7E"/>
    <w:pPr>
      <w:tabs>
        <w:tab w:val="left" w:pos="360"/>
      </w:tabs>
      <w:spacing w:before="120" w:line="300" w:lineRule="atLeast"/>
      <w:jc w:val="both"/>
    </w:pPr>
    <w:rPr>
      <w:noProof/>
      <w:szCs w:val="20"/>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541E7E"/>
    <w:pPr>
      <w:suppressAutoHyphens w:val="0"/>
      <w:spacing w:before="100" w:beforeAutospacing="1" w:after="100" w:afterAutospacing="1"/>
    </w:pPr>
    <w:rPr>
      <w:rFonts w:ascii="Tahoma" w:hAnsi="Tahoma"/>
      <w:sz w:val="20"/>
      <w:szCs w:val="20"/>
      <w:lang w:val="en-US" w:eastAsia="en-US"/>
    </w:rPr>
  </w:style>
  <w:style w:type="paragraph" w:customStyle="1" w:styleId="3f8">
    <w:name w:val="Стиль3 Знак"/>
    <w:basedOn w:val="2f4"/>
    <w:rsid w:val="00541E7E"/>
    <w:pPr>
      <w:widowControl w:val="0"/>
      <w:tabs>
        <w:tab w:val="num" w:pos="1307"/>
      </w:tabs>
      <w:suppressAutoHyphens w:val="0"/>
      <w:adjustRightInd w:val="0"/>
      <w:spacing w:after="0" w:line="240" w:lineRule="auto"/>
      <w:ind w:left="1080"/>
      <w:jc w:val="both"/>
      <w:textAlignment w:val="baseline"/>
    </w:pPr>
    <w:rPr>
      <w:szCs w:val="20"/>
      <w:lang w:eastAsia="ru-RU"/>
    </w:rPr>
  </w:style>
  <w:style w:type="paragraph" w:customStyle="1" w:styleId="3f9">
    <w:name w:val="Стиль3 Знак Знак"/>
    <w:basedOn w:val="2f4"/>
    <w:rsid w:val="00541E7E"/>
    <w:pPr>
      <w:widowControl w:val="0"/>
      <w:tabs>
        <w:tab w:val="num" w:pos="227"/>
      </w:tabs>
      <w:suppressAutoHyphens w:val="0"/>
      <w:adjustRightInd w:val="0"/>
      <w:spacing w:after="0" w:line="240" w:lineRule="auto"/>
      <w:ind w:left="0"/>
      <w:jc w:val="both"/>
      <w:textAlignment w:val="baseline"/>
    </w:pPr>
    <w:rPr>
      <w:szCs w:val="20"/>
      <w:lang w:eastAsia="ru-RU"/>
    </w:rPr>
  </w:style>
  <w:style w:type="paragraph" w:customStyle="1" w:styleId="Noeeu">
    <w:name w:val="Noeeu"/>
    <w:rsid w:val="00541E7E"/>
    <w:pPr>
      <w:widowControl w:val="0"/>
      <w:suppressAutoHyphens/>
      <w:overflowPunct w:val="0"/>
      <w:autoSpaceDE w:val="0"/>
      <w:textAlignment w:val="baseline"/>
    </w:pPr>
    <w:rPr>
      <w:rFonts w:eastAsia="Arial"/>
      <w:spacing w:val="-1"/>
      <w:kern w:val="1"/>
      <w:sz w:val="24"/>
      <w:vertAlign w:val="superscript"/>
      <w:lang w:val="en-US" w:eastAsia="ar-SA"/>
    </w:rPr>
  </w:style>
  <w:style w:type="paragraph" w:customStyle="1" w:styleId="caaieiaie4">
    <w:name w:val="caaieiaie 4"/>
    <w:basedOn w:val="a0"/>
    <w:next w:val="a0"/>
    <w:rsid w:val="00541E7E"/>
    <w:pPr>
      <w:widowControl w:val="0"/>
      <w:overflowPunct w:val="0"/>
      <w:autoSpaceDE w:val="0"/>
      <w:jc w:val="center"/>
      <w:textAlignment w:val="baseline"/>
    </w:pPr>
    <w:rPr>
      <w:rFonts w:eastAsia="Arial"/>
      <w:b/>
      <w:kern w:val="1"/>
      <w:szCs w:val="20"/>
      <w:lang w:eastAsia="ar-SA"/>
    </w:rPr>
  </w:style>
  <w:style w:type="character" w:customStyle="1" w:styleId="2H2h2">
    <w:name w:val="Заголовок 2;H2;h2 Знак"/>
    <w:rsid w:val="00541E7E"/>
    <w:rPr>
      <w:b/>
      <w:sz w:val="28"/>
      <w:lang w:val="ru-RU" w:eastAsia="ru-RU" w:bidi="ar-SA"/>
    </w:rPr>
  </w:style>
  <w:style w:type="paragraph" w:customStyle="1" w:styleId="-">
    <w:name w:val="Таблица - текст в ячейке"/>
    <w:basedOn w:val="a0"/>
    <w:rsid w:val="00541E7E"/>
    <w:pPr>
      <w:widowControl w:val="0"/>
      <w:suppressAutoHyphens w:val="0"/>
      <w:spacing w:line="360" w:lineRule="auto"/>
      <w:ind w:left="284" w:hanging="284"/>
      <w:jc w:val="both"/>
    </w:pPr>
    <w:rPr>
      <w:szCs w:val="20"/>
      <w:lang w:eastAsia="ru-RU"/>
    </w:rPr>
  </w:style>
  <w:style w:type="paragraph" w:customStyle="1" w:styleId="-0">
    <w:name w:val="Таблица - заголовки столбцов"/>
    <w:basedOn w:val="-"/>
    <w:rsid w:val="00541E7E"/>
    <w:pPr>
      <w:ind w:left="0" w:firstLine="0"/>
      <w:jc w:val="center"/>
    </w:pPr>
  </w:style>
  <w:style w:type="paragraph" w:customStyle="1" w:styleId="-1">
    <w:name w:val="Таблица - нумерация строк"/>
    <w:basedOn w:val="-"/>
    <w:rsid w:val="00541E7E"/>
    <w:pPr>
      <w:ind w:left="0" w:firstLine="0"/>
    </w:pPr>
  </w:style>
  <w:style w:type="paragraph" w:customStyle="1" w:styleId="21">
    <w:name w:val="заголовок 2"/>
    <w:basedOn w:val="10"/>
    <w:next w:val="a0"/>
    <w:rsid w:val="00541E7E"/>
    <w:pPr>
      <w:keepNext w:val="0"/>
      <w:numPr>
        <w:ilvl w:val="1"/>
        <w:numId w:val="17"/>
      </w:numPr>
      <w:tabs>
        <w:tab w:val="left" w:pos="720"/>
      </w:tabs>
      <w:suppressAutoHyphens w:val="0"/>
      <w:autoSpaceDE w:val="0"/>
      <w:autoSpaceDN w:val="0"/>
      <w:spacing w:before="0" w:after="0" w:line="288" w:lineRule="auto"/>
    </w:pPr>
    <w:rPr>
      <w:bCs/>
      <w:kern w:val="0"/>
      <w:sz w:val="24"/>
      <w:szCs w:val="24"/>
      <w:lang w:eastAsia="ru-RU"/>
    </w:rPr>
  </w:style>
  <w:style w:type="paragraph" w:customStyle="1" w:styleId="f13">
    <w:name w:val="Îñíîâíîé òåêñò ñ îò¼f1òóïîì 3"/>
    <w:basedOn w:val="1f6"/>
    <w:rsid w:val="00541E7E"/>
    <w:pPr>
      <w:keepNext w:val="0"/>
      <w:keepLines w:val="0"/>
      <w:suppressLineNumbers w:val="0"/>
      <w:suppressAutoHyphens w:val="0"/>
      <w:autoSpaceDE w:val="0"/>
      <w:autoSpaceDN w:val="0"/>
      <w:spacing w:after="0"/>
      <w:ind w:left="0" w:firstLine="720"/>
      <w:jc w:val="both"/>
    </w:pPr>
    <w:rPr>
      <w:rFonts w:ascii="Arial" w:hAnsi="Arial" w:cs="Arial"/>
      <w:b w:val="0"/>
      <w:sz w:val="24"/>
      <w:lang w:eastAsia="ru-RU"/>
    </w:rPr>
  </w:style>
  <w:style w:type="paragraph" w:customStyle="1" w:styleId="afffffff9">
    <w:name w:val="Подпункты"/>
    <w:basedOn w:val="a0"/>
    <w:rsid w:val="00541E7E"/>
    <w:pPr>
      <w:tabs>
        <w:tab w:val="num" w:pos="1307"/>
        <w:tab w:val="num" w:pos="1418"/>
      </w:tabs>
      <w:suppressAutoHyphens w:val="0"/>
      <w:ind w:left="851"/>
      <w:jc w:val="both"/>
    </w:pPr>
    <w:rPr>
      <w:szCs w:val="20"/>
      <w:lang w:eastAsia="ru-RU"/>
    </w:rPr>
  </w:style>
  <w:style w:type="paragraph" w:customStyle="1" w:styleId="afffffffa">
    <w:name w:val="Пункты"/>
    <w:basedOn w:val="a0"/>
    <w:link w:val="afffffffb"/>
    <w:rsid w:val="00541E7E"/>
    <w:pPr>
      <w:tabs>
        <w:tab w:val="num" w:pos="1307"/>
        <w:tab w:val="num" w:pos="1418"/>
      </w:tabs>
      <w:suppressAutoHyphens w:val="0"/>
      <w:spacing w:before="120"/>
      <w:ind w:left="567"/>
      <w:jc w:val="both"/>
    </w:pPr>
    <w:rPr>
      <w:szCs w:val="20"/>
      <w:lang w:eastAsia="ru-RU"/>
    </w:rPr>
  </w:style>
  <w:style w:type="character" w:customStyle="1" w:styleId="afffffffb">
    <w:name w:val="Пункты Знак"/>
    <w:link w:val="afffffffa"/>
    <w:rsid w:val="00541E7E"/>
    <w:rPr>
      <w:sz w:val="24"/>
    </w:rPr>
  </w:style>
  <w:style w:type="paragraph" w:customStyle="1" w:styleId="2ff0">
    <w:name w:val="????????? 2"/>
    <w:basedOn w:val="afffffffc"/>
    <w:next w:val="afffffffc"/>
    <w:rsid w:val="00541E7E"/>
    <w:pPr>
      <w:spacing w:before="120"/>
      <w:ind w:left="576" w:hanging="576"/>
    </w:pPr>
  </w:style>
  <w:style w:type="paragraph" w:customStyle="1" w:styleId="afffffffc">
    <w:name w:val="???????"/>
    <w:rsid w:val="00541E7E"/>
    <w:pPr>
      <w:widowControl w:val="0"/>
      <w:ind w:firstLine="720"/>
      <w:jc w:val="both"/>
    </w:pPr>
    <w:rPr>
      <w:sz w:val="24"/>
    </w:rPr>
  </w:style>
  <w:style w:type="paragraph" w:customStyle="1" w:styleId="1">
    <w:name w:val="Список1"/>
    <w:basedOn w:val="a0"/>
    <w:rsid w:val="00541E7E"/>
    <w:pPr>
      <w:numPr>
        <w:numId w:val="20"/>
      </w:numPr>
      <w:tabs>
        <w:tab w:val="left" w:pos="7088"/>
      </w:tabs>
      <w:suppressAutoHyphens w:val="0"/>
      <w:spacing w:line="360" w:lineRule="auto"/>
    </w:pPr>
    <w:rPr>
      <w:szCs w:val="20"/>
      <w:lang w:eastAsia="ru-RU"/>
    </w:rPr>
  </w:style>
  <w:style w:type="paragraph" w:customStyle="1" w:styleId="mark-">
    <w:name w:val="mark -"/>
    <w:basedOn w:val="afffffffd"/>
    <w:rsid w:val="00541E7E"/>
    <w:pPr>
      <w:numPr>
        <w:numId w:val="18"/>
      </w:numPr>
      <w:tabs>
        <w:tab w:val="right" w:leader="dot" w:pos="10490"/>
      </w:tabs>
      <w:jc w:val="left"/>
    </w:pPr>
  </w:style>
  <w:style w:type="paragraph" w:customStyle="1" w:styleId="afffffffd">
    <w:name w:val="Осн. текст Д"/>
    <w:rsid w:val="00541E7E"/>
    <w:pPr>
      <w:spacing w:after="40"/>
      <w:ind w:firstLine="284"/>
      <w:jc w:val="both"/>
    </w:pPr>
    <w:rPr>
      <w:snapToGrid w:val="0"/>
      <w:sz w:val="24"/>
    </w:rPr>
  </w:style>
  <w:style w:type="paragraph" w:customStyle="1" w:styleId="StyleFirstline127cm">
    <w:name w:val="Style First line:  127 cm"/>
    <w:basedOn w:val="a0"/>
    <w:rsid w:val="00541E7E"/>
    <w:pPr>
      <w:suppressAutoHyphens w:val="0"/>
      <w:overflowPunct w:val="0"/>
      <w:autoSpaceDE w:val="0"/>
      <w:autoSpaceDN w:val="0"/>
      <w:adjustRightInd w:val="0"/>
      <w:spacing w:before="120"/>
      <w:ind w:firstLine="720"/>
      <w:jc w:val="both"/>
      <w:textAlignment w:val="baseline"/>
    </w:pPr>
    <w:rPr>
      <w:rFonts w:ascii="Arial" w:hAnsi="Arial"/>
      <w:szCs w:val="20"/>
      <w:lang w:eastAsia="ru-RU"/>
    </w:rPr>
  </w:style>
  <w:style w:type="paragraph" w:customStyle="1" w:styleId="Oaaeeoaoaeno">
    <w:name w:val="#Oaaeeoa oaeno"/>
    <w:basedOn w:val="a0"/>
    <w:rsid w:val="00541E7E"/>
    <w:pPr>
      <w:suppressAutoHyphens w:val="0"/>
      <w:overflowPunct w:val="0"/>
      <w:autoSpaceDE w:val="0"/>
      <w:autoSpaceDN w:val="0"/>
      <w:adjustRightInd w:val="0"/>
      <w:textAlignment w:val="baseline"/>
    </w:pPr>
    <w:rPr>
      <w:sz w:val="20"/>
      <w:szCs w:val="20"/>
      <w:lang w:eastAsia="ru-RU"/>
    </w:rPr>
  </w:style>
  <w:style w:type="paragraph" w:customStyle="1" w:styleId="a00">
    <w:name w:val="a0"/>
    <w:basedOn w:val="a0"/>
    <w:rsid w:val="00541E7E"/>
    <w:pP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1KGK9">
    <w:name w:val="1KG=K9"/>
    <w:rsid w:val="00541E7E"/>
    <w:rPr>
      <w:rFonts w:ascii="Arial" w:hAnsi="Arial"/>
      <w:snapToGrid w:val="0"/>
      <w:sz w:val="24"/>
      <w:lang w:val="en-AU" w:eastAsia="en-US"/>
    </w:rPr>
  </w:style>
  <w:style w:type="paragraph" w:customStyle="1" w:styleId="-2">
    <w:name w:val="Аукцион - Текст"/>
    <w:basedOn w:val="a0"/>
    <w:link w:val="-3"/>
    <w:rsid w:val="00541E7E"/>
    <w:pPr>
      <w:suppressAutoHyphens w:val="0"/>
      <w:ind w:firstLine="900"/>
      <w:jc w:val="both"/>
    </w:pPr>
    <w:rPr>
      <w:szCs w:val="20"/>
      <w:lang w:eastAsia="ru-RU"/>
    </w:rPr>
  </w:style>
  <w:style w:type="character" w:customStyle="1" w:styleId="-3">
    <w:name w:val="Аукцион - Текст Знак"/>
    <w:link w:val="-2"/>
    <w:rsid w:val="00541E7E"/>
    <w:rPr>
      <w:sz w:val="24"/>
    </w:rPr>
  </w:style>
  <w:style w:type="paragraph" w:customStyle="1" w:styleId="2ff1">
    <w:name w:val="Аукцион: Заголовок 2"/>
    <w:basedOn w:val="20"/>
    <w:rsid w:val="00541E7E"/>
    <w:pPr>
      <w:numPr>
        <w:ilvl w:val="0"/>
        <w:numId w:val="0"/>
      </w:numPr>
      <w:tabs>
        <w:tab w:val="center" w:pos="4590"/>
      </w:tabs>
      <w:spacing w:before="120" w:after="120"/>
      <w:ind w:right="51" w:firstLine="902"/>
      <w:jc w:val="both"/>
    </w:pPr>
    <w:rPr>
      <w:bCs/>
      <w:sz w:val="22"/>
      <w:lang w:eastAsia="ru-RU"/>
    </w:rPr>
  </w:style>
  <w:style w:type="paragraph" w:customStyle="1" w:styleId="3fa">
    <w:name w:val="Аукцион: Заголовок 3"/>
    <w:basedOn w:val="30"/>
    <w:rsid w:val="00541E7E"/>
    <w:pPr>
      <w:tabs>
        <w:tab w:val="left" w:pos="1260"/>
        <w:tab w:val="left" w:pos="1865"/>
        <w:tab w:val="left" w:pos="2700"/>
        <w:tab w:val="left" w:pos="4140"/>
      </w:tabs>
      <w:spacing w:before="0" w:after="0"/>
      <w:ind w:right="49" w:firstLine="900"/>
    </w:pPr>
    <w:rPr>
      <w:rFonts w:ascii="Times New Roman" w:hAnsi="Times New Roman" w:cs="Times New Roman"/>
      <w:bCs/>
      <w:iCs/>
      <w:spacing w:val="-3"/>
      <w:sz w:val="22"/>
      <w:lang w:eastAsia="ru-RU"/>
    </w:rPr>
  </w:style>
  <w:style w:type="paragraph" w:customStyle="1" w:styleId="11a">
    <w:name w:val="Аукцион: Заголовок 1 (1)"/>
    <w:basedOn w:val="10"/>
    <w:rsid w:val="00541E7E"/>
    <w:pPr>
      <w:pageBreakBefore/>
      <w:tabs>
        <w:tab w:val="left" w:pos="0"/>
      </w:tabs>
      <w:spacing w:before="0" w:after="240"/>
    </w:pPr>
    <w:rPr>
      <w:kern w:val="0"/>
      <w:sz w:val="28"/>
      <w:lang w:eastAsia="ru-RU"/>
    </w:rPr>
  </w:style>
  <w:style w:type="paragraph" w:customStyle="1" w:styleId="-4">
    <w:name w:val="Контракт-пункт"/>
    <w:basedOn w:val="af6"/>
    <w:rsid w:val="00541E7E"/>
    <w:pPr>
      <w:suppressAutoHyphens w:val="0"/>
      <w:ind w:left="0" w:firstLine="0"/>
      <w:jc w:val="center"/>
    </w:pPr>
    <w:rPr>
      <w:b/>
      <w:szCs w:val="20"/>
      <w:lang w:eastAsia="ru-RU"/>
    </w:rPr>
  </w:style>
  <w:style w:type="paragraph" w:customStyle="1" w:styleId="afffffffe">
    <w:name w:val="Весь текст"/>
    <w:basedOn w:val="a0"/>
    <w:rsid w:val="00541E7E"/>
    <w:pPr>
      <w:tabs>
        <w:tab w:val="num" w:pos="2215"/>
      </w:tabs>
      <w:suppressAutoHyphens w:val="0"/>
      <w:spacing w:before="120"/>
      <w:ind w:firstLine="720"/>
      <w:jc w:val="both"/>
    </w:pPr>
    <w:rPr>
      <w:lang w:eastAsia="ru-RU"/>
    </w:rPr>
  </w:style>
  <w:style w:type="paragraph" w:customStyle="1" w:styleId="-5">
    <w:name w:val="Контракт-подпункт"/>
    <w:basedOn w:val="a0"/>
    <w:rsid w:val="00541E7E"/>
    <w:pPr>
      <w:tabs>
        <w:tab w:val="num" w:pos="1492"/>
      </w:tabs>
      <w:suppressAutoHyphens w:val="0"/>
      <w:ind w:left="1492" w:firstLine="720"/>
      <w:jc w:val="both"/>
    </w:pPr>
    <w:rPr>
      <w:szCs w:val="20"/>
      <w:lang w:eastAsia="ru-RU"/>
    </w:rPr>
  </w:style>
  <w:style w:type="paragraph" w:styleId="58">
    <w:name w:val="List Number 5"/>
    <w:basedOn w:val="a0"/>
    <w:rsid w:val="00541E7E"/>
    <w:pPr>
      <w:tabs>
        <w:tab w:val="num" w:pos="1011"/>
      </w:tabs>
      <w:suppressAutoHyphens w:val="0"/>
      <w:spacing w:before="120"/>
      <w:ind w:left="1011" w:hanging="360"/>
      <w:jc w:val="both"/>
    </w:pPr>
    <w:rPr>
      <w:szCs w:val="20"/>
      <w:lang w:eastAsia="ru-RU"/>
    </w:rPr>
  </w:style>
  <w:style w:type="paragraph" w:customStyle="1" w:styleId="1fffb">
    <w:name w:val="Основной текст1"/>
    <w:basedOn w:val="a0"/>
    <w:rsid w:val="00541E7E"/>
    <w:pPr>
      <w:suppressAutoHyphens w:val="0"/>
      <w:spacing w:line="360" w:lineRule="auto"/>
      <w:jc w:val="both"/>
    </w:pPr>
    <w:rPr>
      <w:sz w:val="28"/>
      <w:lang w:eastAsia="ru-RU"/>
    </w:rPr>
  </w:style>
  <w:style w:type="paragraph" w:customStyle="1" w:styleId="Pa262">
    <w:name w:val="Pa26+2"/>
    <w:basedOn w:val="a0"/>
    <w:next w:val="a0"/>
    <w:rsid w:val="00541E7E"/>
    <w:pPr>
      <w:suppressAutoHyphens w:val="0"/>
      <w:autoSpaceDE w:val="0"/>
      <w:autoSpaceDN w:val="0"/>
      <w:adjustRightInd w:val="0"/>
      <w:spacing w:before="120" w:line="211" w:lineRule="atLeast"/>
    </w:pPr>
    <w:rPr>
      <w:rFonts w:ascii="GaramondC" w:hAnsi="GaramondC"/>
      <w:lang w:eastAsia="ru-RU"/>
    </w:rPr>
  </w:style>
  <w:style w:type="paragraph" w:customStyle="1" w:styleId="3fb">
    <w:name w:val="заголовок 3"/>
    <w:basedOn w:val="a0"/>
    <w:next w:val="a0"/>
    <w:rsid w:val="00541E7E"/>
    <w:pPr>
      <w:keepNext/>
      <w:suppressAutoHyphens w:val="0"/>
      <w:spacing w:before="120" w:after="60"/>
      <w:jc w:val="both"/>
    </w:pPr>
    <w:rPr>
      <w:szCs w:val="20"/>
      <w:lang w:eastAsia="ru-RU"/>
    </w:rPr>
  </w:style>
  <w:style w:type="paragraph" w:customStyle="1" w:styleId="Style2">
    <w:name w:val="Style2"/>
    <w:basedOn w:val="Simlple"/>
    <w:rsid w:val="00541E7E"/>
    <w:pPr>
      <w:tabs>
        <w:tab w:val="num" w:pos="720"/>
        <w:tab w:val="num" w:pos="1836"/>
      </w:tabs>
      <w:ind w:left="1836" w:hanging="576"/>
    </w:pPr>
  </w:style>
  <w:style w:type="paragraph" w:customStyle="1" w:styleId="Simlple">
    <w:name w:val="Simlple"/>
    <w:basedOn w:val="a0"/>
    <w:rsid w:val="00541E7E"/>
    <w:pPr>
      <w:suppressAutoHyphens w:val="0"/>
      <w:spacing w:before="60" w:after="60"/>
      <w:ind w:firstLine="284"/>
      <w:jc w:val="both"/>
    </w:pPr>
    <w:rPr>
      <w:rFonts w:ascii="Arial" w:hAnsi="Arial"/>
      <w:snapToGrid w:val="0"/>
      <w:sz w:val="20"/>
      <w:szCs w:val="20"/>
      <w:lang w:eastAsia="ru-RU"/>
    </w:rPr>
  </w:style>
  <w:style w:type="paragraph" w:customStyle="1" w:styleId="affffffff">
    <w:name w:val="Текст абзаца маркированный"/>
    <w:basedOn w:val="a0"/>
    <w:rsid w:val="00541E7E"/>
    <w:pPr>
      <w:suppressAutoHyphens w:val="0"/>
      <w:ind w:left="480" w:hanging="480"/>
    </w:pPr>
    <w:rPr>
      <w:lang w:eastAsia="ru-RU"/>
    </w:rPr>
  </w:style>
  <w:style w:type="paragraph" w:customStyle="1" w:styleId="List-1">
    <w:name w:val="List-1"/>
    <w:basedOn w:val="a0"/>
    <w:rsid w:val="00541E7E"/>
    <w:pPr>
      <w:numPr>
        <w:numId w:val="19"/>
      </w:numPr>
      <w:spacing w:after="120"/>
      <w:ind w:left="142" w:firstLine="709"/>
      <w:jc w:val="both"/>
    </w:pPr>
    <w:rPr>
      <w:color w:val="000000"/>
      <w:szCs w:val="20"/>
      <w:lang w:eastAsia="ar-SA"/>
    </w:rPr>
  </w:style>
  <w:style w:type="paragraph" w:styleId="affffffff0">
    <w:name w:val="Note Heading"/>
    <w:basedOn w:val="a0"/>
    <w:next w:val="a0"/>
    <w:link w:val="affffffff1"/>
    <w:rsid w:val="00541E7E"/>
    <w:pPr>
      <w:suppressAutoHyphens w:val="0"/>
      <w:spacing w:after="60"/>
      <w:jc w:val="both"/>
    </w:pPr>
    <w:rPr>
      <w:lang w:eastAsia="ru-RU"/>
    </w:rPr>
  </w:style>
  <w:style w:type="character" w:customStyle="1" w:styleId="affffffff1">
    <w:name w:val="Заголовок записки Знак"/>
    <w:basedOn w:val="a1"/>
    <w:link w:val="affffffff0"/>
    <w:rsid w:val="00541E7E"/>
    <w:rPr>
      <w:sz w:val="24"/>
      <w:szCs w:val="24"/>
    </w:rPr>
  </w:style>
  <w:style w:type="paragraph" w:styleId="affffffff2">
    <w:name w:val="Block Text"/>
    <w:basedOn w:val="a0"/>
    <w:rsid w:val="00541E7E"/>
    <w:pPr>
      <w:suppressAutoHyphens w:val="0"/>
      <w:ind w:left="720" w:right="-625"/>
      <w:jc w:val="both"/>
    </w:pPr>
    <w:rPr>
      <w:rFonts w:ascii="Courier New" w:hAnsi="Courier New"/>
      <w:szCs w:val="20"/>
      <w:lang w:eastAsia="ru-RU"/>
    </w:rPr>
  </w:style>
  <w:style w:type="character" w:customStyle="1" w:styleId="FontStyle14">
    <w:name w:val="Font Style14"/>
    <w:rsid w:val="00541E7E"/>
    <w:rPr>
      <w:rFonts w:ascii="Times New Roman" w:hAnsi="Times New Roman" w:cs="Times New Roman" w:hint="default"/>
      <w:sz w:val="22"/>
      <w:szCs w:val="22"/>
    </w:rPr>
  </w:style>
  <w:style w:type="paragraph" w:customStyle="1" w:styleId="2ff2">
    <w:name w:val="Основной текст2"/>
    <w:basedOn w:val="a0"/>
    <w:rsid w:val="00541E7E"/>
    <w:pPr>
      <w:suppressAutoHyphens w:val="0"/>
      <w:spacing w:line="360" w:lineRule="auto"/>
      <w:jc w:val="both"/>
    </w:pPr>
    <w:rPr>
      <w:sz w:val="28"/>
      <w:lang w:eastAsia="ru-RU"/>
    </w:rPr>
  </w:style>
  <w:style w:type="character" w:customStyle="1" w:styleId="product-description--features-item-name2">
    <w:name w:val="product-description--features-item-name2"/>
    <w:basedOn w:val="a1"/>
    <w:rsid w:val="00541E7E"/>
    <w:rPr>
      <w:color w:val="333333"/>
    </w:rPr>
  </w:style>
  <w:style w:type="character" w:customStyle="1" w:styleId="product-description--features-item-value2">
    <w:name w:val="product-description--features-item-value2"/>
    <w:basedOn w:val="a1"/>
    <w:rsid w:val="00541E7E"/>
  </w:style>
  <w:style w:type="paragraph" w:customStyle="1" w:styleId="1313">
    <w:name w:val="Стиль 13 пт Междустр.интервал:  минимум 13 пт"/>
    <w:basedOn w:val="a0"/>
    <w:rsid w:val="00541E7E"/>
    <w:pPr>
      <w:tabs>
        <w:tab w:val="num" w:pos="360"/>
      </w:tabs>
      <w:jc w:val="both"/>
    </w:pPr>
    <w:rPr>
      <w:lang w:eastAsia="ar-SA"/>
    </w:rPr>
  </w:style>
  <w:style w:type="character" w:customStyle="1" w:styleId="2d">
    <w:name w:val="Абзац списка Знак2"/>
    <w:aliases w:val="it_List1 Знак1,Bullet List Знак1,FooterText Знак1,numbered Знак1,Цветной список - Акцент 11 Знак1,Список нумерованный цифры Знак1,Абзац списка3 Знак1,Нумерованый список Знак1,ТЗ список Знак1,Абзац списка литеральный Знак1,Булет1 Знак1"/>
    <w:link w:val="affd"/>
    <w:uiPriority w:val="34"/>
    <w:locked/>
    <w:rsid w:val="00541E7E"/>
    <w:rPr>
      <w:sz w:val="24"/>
      <w:szCs w:val="24"/>
      <w:lang w:eastAsia="zh-CN"/>
    </w:rPr>
  </w:style>
  <w:style w:type="character" w:customStyle="1" w:styleId="dfaq1">
    <w:name w:val="dfaq1"/>
    <w:basedOn w:val="a1"/>
    <w:rsid w:val="00541E7E"/>
  </w:style>
  <w:style w:type="character" w:customStyle="1" w:styleId="hps">
    <w:name w:val="hps"/>
    <w:basedOn w:val="a1"/>
    <w:rsid w:val="00541E7E"/>
  </w:style>
  <w:style w:type="character" w:customStyle="1" w:styleId="b-dotted-linetitle">
    <w:name w:val="b-dotted-line__title"/>
    <w:basedOn w:val="a1"/>
    <w:rsid w:val="00541E7E"/>
  </w:style>
  <w:style w:type="character" w:customStyle="1" w:styleId="b-dotted-linecontent">
    <w:name w:val="b-dotted-line__content"/>
    <w:basedOn w:val="a1"/>
    <w:rsid w:val="00541E7E"/>
  </w:style>
  <w:style w:type="character" w:customStyle="1" w:styleId="titleinparam">
    <w:name w:val="title_in_param"/>
    <w:basedOn w:val="a1"/>
    <w:rsid w:val="00541E7E"/>
  </w:style>
  <w:style w:type="character" w:customStyle="1" w:styleId="fn">
    <w:name w:val="fn"/>
    <w:rsid w:val="00541E7E"/>
  </w:style>
  <w:style w:type="paragraph" w:customStyle="1" w:styleId="gem">
    <w:name w:val="gem"/>
    <w:basedOn w:val="a0"/>
    <w:rsid w:val="00541E7E"/>
    <w:pPr>
      <w:suppressAutoHyphens w:val="0"/>
      <w:spacing w:before="100" w:beforeAutospacing="1" w:after="100" w:afterAutospacing="1"/>
    </w:pPr>
    <w:rPr>
      <w:lang w:eastAsia="ru-RU"/>
    </w:rPr>
  </w:style>
  <w:style w:type="character" w:customStyle="1" w:styleId="tooltiped">
    <w:name w:val="tooltiped"/>
    <w:basedOn w:val="a1"/>
    <w:rsid w:val="00541E7E"/>
  </w:style>
  <w:style w:type="paragraph" w:customStyle="1" w:styleId="Pa5">
    <w:name w:val="Pa5"/>
    <w:basedOn w:val="a0"/>
    <w:next w:val="a0"/>
    <w:uiPriority w:val="99"/>
    <w:rsid w:val="00541E7E"/>
    <w:pPr>
      <w:suppressAutoHyphens w:val="0"/>
      <w:autoSpaceDE w:val="0"/>
      <w:autoSpaceDN w:val="0"/>
      <w:adjustRightInd w:val="0"/>
      <w:spacing w:line="241" w:lineRule="atLeast"/>
    </w:pPr>
    <w:rPr>
      <w:rFonts w:ascii="Helvetica 45 Light" w:hAnsi="Helvetica 45 Light"/>
      <w:lang w:eastAsia="ru-RU"/>
    </w:rPr>
  </w:style>
  <w:style w:type="character" w:customStyle="1" w:styleId="A50">
    <w:name w:val="A5"/>
    <w:uiPriority w:val="99"/>
    <w:rsid w:val="00541E7E"/>
    <w:rPr>
      <w:rFonts w:cs="Helvetica 45 Light"/>
      <w:color w:val="211D1E"/>
      <w:sz w:val="12"/>
      <w:szCs w:val="12"/>
    </w:rPr>
  </w:style>
  <w:style w:type="paragraph" w:customStyle="1" w:styleId="-6">
    <w:name w:val="В таблице - текст"/>
    <w:basedOn w:val="a0"/>
    <w:uiPriority w:val="99"/>
    <w:rsid w:val="00541E7E"/>
    <w:pPr>
      <w:suppressAutoHyphens w:val="0"/>
      <w:autoSpaceDE w:val="0"/>
      <w:snapToGrid w:val="0"/>
      <w:spacing w:before="60" w:after="60"/>
      <w:jc w:val="both"/>
    </w:pPr>
    <w:rPr>
      <w:color w:val="000000"/>
      <w:lang w:eastAsia="ru-RU"/>
    </w:rPr>
  </w:style>
  <w:style w:type="character" w:customStyle="1" w:styleId="product-specname-inner">
    <w:name w:val="product-spec__name-inner"/>
    <w:basedOn w:val="a1"/>
    <w:rsid w:val="00541E7E"/>
  </w:style>
  <w:style w:type="character" w:customStyle="1" w:styleId="product-specvalue-inner">
    <w:name w:val="product-spec__value-inner"/>
    <w:basedOn w:val="a1"/>
    <w:rsid w:val="00541E7E"/>
  </w:style>
  <w:style w:type="paragraph" w:customStyle="1" w:styleId="affffffff3">
    <w:name w:val="Обычный.Нормальный абзац"/>
    <w:uiPriority w:val="99"/>
    <w:rsid w:val="00541E7E"/>
    <w:pPr>
      <w:widowControl w:val="0"/>
      <w:autoSpaceDE w:val="0"/>
      <w:autoSpaceDN w:val="0"/>
      <w:ind w:firstLine="709"/>
      <w:jc w:val="both"/>
    </w:pPr>
    <w:rPr>
      <w:sz w:val="24"/>
      <w:szCs w:val="24"/>
    </w:rPr>
  </w:style>
  <w:style w:type="character" w:customStyle="1" w:styleId="affffffff4">
    <w:name w:val="Основной текст_"/>
    <w:link w:val="75"/>
    <w:locked/>
    <w:rsid w:val="00541E7E"/>
    <w:rPr>
      <w:sz w:val="21"/>
      <w:szCs w:val="21"/>
      <w:shd w:val="clear" w:color="auto" w:fill="FFFFFF"/>
    </w:rPr>
  </w:style>
  <w:style w:type="paragraph" w:customStyle="1" w:styleId="75">
    <w:name w:val="Основной текст7"/>
    <w:basedOn w:val="a0"/>
    <w:link w:val="affffffff4"/>
    <w:rsid w:val="00541E7E"/>
    <w:pPr>
      <w:shd w:val="clear" w:color="auto" w:fill="FFFFFF"/>
      <w:suppressAutoHyphens w:val="0"/>
      <w:spacing w:before="6660" w:line="254" w:lineRule="exact"/>
      <w:jc w:val="center"/>
    </w:pPr>
    <w:rPr>
      <w:sz w:val="21"/>
      <w:szCs w:val="21"/>
      <w:lang w:eastAsia="ru-RU"/>
    </w:rPr>
  </w:style>
  <w:style w:type="paragraph" w:customStyle="1" w:styleId="p7">
    <w:name w:val="p7"/>
    <w:basedOn w:val="a0"/>
    <w:rsid w:val="00541E7E"/>
    <w:pPr>
      <w:suppressAutoHyphens w:val="0"/>
      <w:spacing w:before="100" w:beforeAutospacing="1" w:after="100" w:afterAutospacing="1"/>
    </w:pPr>
    <w:rPr>
      <w:lang w:eastAsia="ru-RU"/>
    </w:rPr>
  </w:style>
  <w:style w:type="paragraph" w:customStyle="1" w:styleId="TableParagraph">
    <w:name w:val="Table Paragraph"/>
    <w:basedOn w:val="a0"/>
    <w:uiPriority w:val="1"/>
    <w:qFormat/>
    <w:rsid w:val="00541E7E"/>
    <w:pPr>
      <w:widowControl w:val="0"/>
      <w:suppressAutoHyphens w:val="0"/>
    </w:pPr>
    <w:rPr>
      <w:rFonts w:ascii="Calibri" w:eastAsia="Calibri" w:hAnsi="Calibri"/>
      <w:sz w:val="22"/>
      <w:szCs w:val="22"/>
      <w:lang w:val="en-US" w:eastAsia="en-US"/>
    </w:rPr>
  </w:style>
  <w:style w:type="character" w:customStyle="1" w:styleId="n-product-specname-inner">
    <w:name w:val="n-product-spec__name-inner"/>
    <w:basedOn w:val="a1"/>
    <w:rsid w:val="00541E7E"/>
  </w:style>
  <w:style w:type="character" w:customStyle="1" w:styleId="n-product-specvalue-inner">
    <w:name w:val="n-product-spec__value-inner"/>
    <w:basedOn w:val="a1"/>
    <w:rsid w:val="00541E7E"/>
  </w:style>
  <w:style w:type="numbering" w:customStyle="1" w:styleId="59">
    <w:name w:val="Нет списка5"/>
    <w:next w:val="a3"/>
    <w:uiPriority w:val="99"/>
    <w:semiHidden/>
    <w:unhideWhenUsed/>
    <w:rsid w:val="00DF7CF0"/>
  </w:style>
  <w:style w:type="table" w:customStyle="1" w:styleId="64">
    <w:name w:val="Сетка таблицы6"/>
    <w:basedOn w:val="a2"/>
    <w:next w:val="affffa"/>
    <w:uiPriority w:val="59"/>
    <w:rsid w:val="00DF7CF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a"/>
    <w:uiPriority w:val="99"/>
    <w:rsid w:val="00DF7CF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uiPriority w:val="99"/>
    <w:semiHidden/>
    <w:unhideWhenUsed/>
    <w:rsid w:val="00DF7CF0"/>
  </w:style>
  <w:style w:type="table" w:customStyle="1" w:styleId="233">
    <w:name w:val="Сетка таблицы23"/>
    <w:basedOn w:val="a2"/>
    <w:next w:val="affffa"/>
    <w:uiPriority w:val="99"/>
    <w:rsid w:val="00DF7CF0"/>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3"/>
    <w:uiPriority w:val="99"/>
    <w:semiHidden/>
    <w:unhideWhenUsed/>
    <w:rsid w:val="00DF7CF0"/>
  </w:style>
  <w:style w:type="numbering" w:customStyle="1" w:styleId="21a">
    <w:name w:val="Нет списка21"/>
    <w:next w:val="a3"/>
    <w:uiPriority w:val="99"/>
    <w:semiHidden/>
    <w:unhideWhenUsed/>
    <w:rsid w:val="00DF7CF0"/>
  </w:style>
  <w:style w:type="table" w:customStyle="1" w:styleId="322">
    <w:name w:val="Сетка таблицы32"/>
    <w:basedOn w:val="a2"/>
    <w:next w:val="affffa"/>
    <w:uiPriority w:val="39"/>
    <w:rsid w:val="00DF7CF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Стиль61"/>
    <w:uiPriority w:val="99"/>
    <w:rsid w:val="00DE028B"/>
  </w:style>
  <w:style w:type="character" w:customStyle="1" w:styleId="spellchecker-word-highlight">
    <w:name w:val="spellchecker-word-highlight"/>
    <w:rsid w:val="006525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footnote text" w:uiPriority="0"/>
    <w:lsdException w:name="caption" w:semiHidden="0" w:unhideWhenUsed="0" w:qFormat="1"/>
    <w:lsdException w:name="annotation reference" w:uiPriority="0"/>
    <w:lsdException w:name="page number"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5" w:uiPriority="0"/>
    <w:lsdException w:name="List Number 2" w:uiPriority="0"/>
    <w:lsdException w:name="List Number 5" w:uiPriority="0"/>
    <w:lsdException w:name="Title" w:semiHidden="0" w:unhideWhenUsed="0" w:qFormat="1"/>
    <w:lsdException w:name="Default Paragraph Font" w:uiPriority="1"/>
    <w:lsdException w:name="List Continue 3" w:uiPriority="0"/>
    <w:lsdException w:name="Subtitle" w:semiHidden="0" w:unhideWhenUsed="0" w:qFormat="1"/>
    <w:lsdException w:name="Date" w:uiPriority="0"/>
    <w:lsdException w:name="Body Text First Indent" w:uiPriority="0"/>
    <w:lsdException w:name="Note Heading" w:uiPriority="0"/>
    <w:lsdException w:name="Body Text 2" w:uiPriority="0"/>
    <w:lsdException w:name="Body Text 3" w:uiPriority="0"/>
    <w:lsdException w:name="Block Text" w:uiPriority="0"/>
    <w:lsdException w:name="Strong" w:semiHidden="0" w:uiPriority="22" w:unhideWhenUsed="0" w:qFormat="1"/>
    <w:lsdException w:name="Emphasis" w:semiHidden="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B696F"/>
    <w:pPr>
      <w:suppressAutoHyphens/>
    </w:pPr>
    <w:rPr>
      <w:sz w:val="24"/>
      <w:szCs w:val="24"/>
      <w:lang w:eastAsia="zh-CN"/>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0"/>
    <w:next w:val="a0"/>
    <w:link w:val="11"/>
    <w:qFormat/>
    <w:rsid w:val="00A37A0B"/>
    <w:pPr>
      <w:keepNext/>
      <w:spacing w:before="240" w:after="60"/>
      <w:jc w:val="center"/>
      <w:outlineLvl w:val="0"/>
    </w:pPr>
    <w:rPr>
      <w:b/>
      <w:kern w:val="1"/>
      <w:sz w:val="36"/>
      <w:szCs w:val="20"/>
    </w:rPr>
  </w:style>
  <w:style w:type="paragraph" w:styleId="20">
    <w:name w:val="heading 2"/>
    <w:aliases w:val="H2,Chapter Title,Sub Head,PullOut,h2 Знак,h2"/>
    <w:basedOn w:val="a0"/>
    <w:next w:val="a0"/>
    <w:link w:val="210"/>
    <w:qFormat/>
    <w:rsid w:val="00A37A0B"/>
    <w:pPr>
      <w:keepNext/>
      <w:numPr>
        <w:ilvl w:val="1"/>
        <w:numId w:val="1"/>
      </w:numPr>
      <w:spacing w:after="60"/>
      <w:jc w:val="center"/>
      <w:outlineLvl w:val="1"/>
    </w:pPr>
    <w:rPr>
      <w:b/>
      <w:sz w:val="30"/>
      <w:szCs w:val="20"/>
    </w:rPr>
  </w:style>
  <w:style w:type="paragraph" w:styleId="30">
    <w:name w:val="heading 3"/>
    <w:aliases w:val="H3,Çàãîëîâîê 3"/>
    <w:basedOn w:val="a0"/>
    <w:next w:val="a0"/>
    <w:link w:val="31"/>
    <w:uiPriority w:val="9"/>
    <w:qFormat/>
    <w:rsid w:val="00A37A0B"/>
    <w:pPr>
      <w:keepNext/>
      <w:spacing w:before="240" w:after="60"/>
      <w:jc w:val="both"/>
      <w:outlineLvl w:val="2"/>
    </w:pPr>
    <w:rPr>
      <w:rFonts w:ascii="Arial" w:hAnsi="Arial" w:cs="Arial"/>
      <w:b/>
      <w:szCs w:val="20"/>
    </w:rPr>
  </w:style>
  <w:style w:type="paragraph" w:styleId="4">
    <w:name w:val="heading 4"/>
    <w:aliases w:val="H4,Çàãîëîâîê 4"/>
    <w:basedOn w:val="a0"/>
    <w:next w:val="a0"/>
    <w:link w:val="41"/>
    <w:uiPriority w:val="99"/>
    <w:qFormat/>
    <w:rsid w:val="00A37A0B"/>
    <w:pPr>
      <w:keepNext/>
      <w:numPr>
        <w:ilvl w:val="3"/>
        <w:numId w:val="1"/>
      </w:numPr>
      <w:spacing w:before="240" w:after="60"/>
      <w:jc w:val="both"/>
      <w:outlineLvl w:val="3"/>
    </w:pPr>
    <w:rPr>
      <w:rFonts w:ascii="Arial" w:hAnsi="Arial" w:cs="Arial"/>
      <w:szCs w:val="20"/>
    </w:rPr>
  </w:style>
  <w:style w:type="paragraph" w:styleId="50">
    <w:name w:val="heading 5"/>
    <w:aliases w:val="H5,Çàãîëîâîê 5"/>
    <w:basedOn w:val="a0"/>
    <w:next w:val="a0"/>
    <w:link w:val="51"/>
    <w:uiPriority w:val="99"/>
    <w:qFormat/>
    <w:rsid w:val="00A37A0B"/>
    <w:pPr>
      <w:spacing w:before="240" w:after="60"/>
      <w:jc w:val="both"/>
      <w:outlineLvl w:val="4"/>
    </w:pPr>
    <w:rPr>
      <w:b/>
      <w:bCs/>
      <w:i/>
      <w:iCs/>
      <w:sz w:val="26"/>
      <w:szCs w:val="26"/>
    </w:rPr>
  </w:style>
  <w:style w:type="paragraph" w:styleId="6">
    <w:name w:val="heading 6"/>
    <w:aliases w:val="H6"/>
    <w:basedOn w:val="a0"/>
    <w:next w:val="a0"/>
    <w:link w:val="61"/>
    <w:uiPriority w:val="99"/>
    <w:qFormat/>
    <w:rsid w:val="00A37A0B"/>
    <w:pPr>
      <w:numPr>
        <w:ilvl w:val="5"/>
        <w:numId w:val="1"/>
      </w:numPr>
      <w:spacing w:before="240" w:after="60"/>
      <w:jc w:val="both"/>
      <w:outlineLvl w:val="5"/>
    </w:pPr>
    <w:rPr>
      <w:i/>
      <w:sz w:val="22"/>
      <w:szCs w:val="20"/>
    </w:rPr>
  </w:style>
  <w:style w:type="paragraph" w:styleId="7">
    <w:name w:val="heading 7"/>
    <w:basedOn w:val="a0"/>
    <w:next w:val="a0"/>
    <w:link w:val="71"/>
    <w:uiPriority w:val="99"/>
    <w:qFormat/>
    <w:rsid w:val="00A37A0B"/>
    <w:pPr>
      <w:numPr>
        <w:ilvl w:val="6"/>
        <w:numId w:val="1"/>
      </w:numPr>
      <w:spacing w:before="240" w:after="60"/>
      <w:jc w:val="both"/>
      <w:outlineLvl w:val="6"/>
    </w:pPr>
    <w:rPr>
      <w:rFonts w:ascii="Arial" w:hAnsi="Arial" w:cs="Arial"/>
      <w:sz w:val="20"/>
      <w:szCs w:val="20"/>
    </w:rPr>
  </w:style>
  <w:style w:type="paragraph" w:styleId="8">
    <w:name w:val="heading 8"/>
    <w:basedOn w:val="a0"/>
    <w:next w:val="a0"/>
    <w:link w:val="80"/>
    <w:uiPriority w:val="99"/>
    <w:qFormat/>
    <w:rsid w:val="00A37A0B"/>
    <w:pPr>
      <w:numPr>
        <w:ilvl w:val="7"/>
        <w:numId w:val="1"/>
      </w:numPr>
      <w:spacing w:before="240" w:after="60"/>
      <w:jc w:val="both"/>
      <w:outlineLvl w:val="7"/>
    </w:pPr>
    <w:rPr>
      <w:rFonts w:ascii="Arial" w:hAnsi="Arial" w:cs="Arial"/>
      <w:i/>
      <w:sz w:val="20"/>
      <w:szCs w:val="20"/>
    </w:rPr>
  </w:style>
  <w:style w:type="paragraph" w:styleId="9">
    <w:name w:val="heading 9"/>
    <w:basedOn w:val="a0"/>
    <w:next w:val="a0"/>
    <w:link w:val="90"/>
    <w:uiPriority w:val="99"/>
    <w:qFormat/>
    <w:rsid w:val="00A37A0B"/>
    <w:pPr>
      <w:numPr>
        <w:ilvl w:val="8"/>
        <w:numId w:val="1"/>
      </w:numPr>
      <w:spacing w:before="240" w:after="60"/>
      <w:jc w:val="both"/>
      <w:outlineLvl w:val="8"/>
    </w:pPr>
    <w:rPr>
      <w:rFonts w:ascii="Arial" w:hAnsi="Arial" w:cs="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link w:val="10"/>
    <w:locked/>
    <w:rsid w:val="00B96505"/>
    <w:rPr>
      <w:b/>
      <w:kern w:val="1"/>
      <w:sz w:val="36"/>
      <w:lang w:eastAsia="zh-CN"/>
    </w:rPr>
  </w:style>
  <w:style w:type="character" w:customStyle="1" w:styleId="210">
    <w:name w:val="Заголовок 2 Знак1"/>
    <w:aliases w:val="H2 Знак,Chapter Title Знак1,Sub Head Знак1,PullOut Знак1,h2 Знак Знак1,h2 Знак2"/>
    <w:link w:val="20"/>
    <w:locked/>
    <w:rsid w:val="00B96505"/>
    <w:rPr>
      <w:b/>
      <w:sz w:val="30"/>
      <w:lang w:eastAsia="zh-CN"/>
    </w:rPr>
  </w:style>
  <w:style w:type="character" w:customStyle="1" w:styleId="31">
    <w:name w:val="Заголовок 3 Знак1"/>
    <w:aliases w:val="H3 Знак1,Çàãîëîâîê 3 Знак1"/>
    <w:link w:val="30"/>
    <w:uiPriority w:val="9"/>
    <w:locked/>
    <w:rsid w:val="00B96505"/>
    <w:rPr>
      <w:rFonts w:ascii="Arial" w:hAnsi="Arial" w:cs="Arial"/>
      <w:b/>
      <w:sz w:val="24"/>
      <w:lang w:eastAsia="zh-CN"/>
    </w:rPr>
  </w:style>
  <w:style w:type="character" w:customStyle="1" w:styleId="41">
    <w:name w:val="Заголовок 4 Знак1"/>
    <w:aliases w:val="H4 Знак1,Çàãîëîâîê 4 Знак1"/>
    <w:link w:val="4"/>
    <w:uiPriority w:val="99"/>
    <w:locked/>
    <w:rsid w:val="00B96505"/>
    <w:rPr>
      <w:rFonts w:ascii="Arial" w:hAnsi="Arial" w:cs="Arial"/>
      <w:sz w:val="24"/>
      <w:lang w:eastAsia="zh-CN"/>
    </w:rPr>
  </w:style>
  <w:style w:type="character" w:customStyle="1" w:styleId="51">
    <w:name w:val="Заголовок 5 Знак1"/>
    <w:aliases w:val="H5 Знак1,Çàãîëîâîê 5 Знак1"/>
    <w:link w:val="50"/>
    <w:uiPriority w:val="99"/>
    <w:locked/>
    <w:rsid w:val="00B96505"/>
    <w:rPr>
      <w:b/>
      <w:bCs/>
      <w:i/>
      <w:iCs/>
      <w:sz w:val="26"/>
      <w:szCs w:val="26"/>
      <w:lang w:eastAsia="zh-CN"/>
    </w:rPr>
  </w:style>
  <w:style w:type="character" w:customStyle="1" w:styleId="61">
    <w:name w:val="Заголовок 6 Знак"/>
    <w:aliases w:val="H6 Знак"/>
    <w:basedOn w:val="a1"/>
    <w:link w:val="6"/>
    <w:uiPriority w:val="99"/>
    <w:rsid w:val="00202A61"/>
    <w:rPr>
      <w:i/>
      <w:sz w:val="22"/>
      <w:lang w:eastAsia="zh-CN"/>
    </w:rPr>
  </w:style>
  <w:style w:type="character" w:customStyle="1" w:styleId="71">
    <w:name w:val="Заголовок 7 Знак1"/>
    <w:link w:val="7"/>
    <w:uiPriority w:val="99"/>
    <w:locked/>
    <w:rsid w:val="00B96505"/>
    <w:rPr>
      <w:rFonts w:ascii="Arial" w:hAnsi="Arial" w:cs="Arial"/>
      <w:lang w:eastAsia="zh-CN"/>
    </w:rPr>
  </w:style>
  <w:style w:type="character" w:customStyle="1" w:styleId="80">
    <w:name w:val="Заголовок 8 Знак"/>
    <w:basedOn w:val="a1"/>
    <w:link w:val="8"/>
    <w:uiPriority w:val="99"/>
    <w:rsid w:val="00202A61"/>
    <w:rPr>
      <w:rFonts w:ascii="Arial" w:hAnsi="Arial" w:cs="Arial"/>
      <w:i/>
      <w:lang w:eastAsia="zh-CN"/>
    </w:rPr>
  </w:style>
  <w:style w:type="character" w:customStyle="1" w:styleId="90">
    <w:name w:val="Заголовок 9 Знак"/>
    <w:basedOn w:val="a1"/>
    <w:link w:val="9"/>
    <w:uiPriority w:val="99"/>
    <w:rsid w:val="00202A61"/>
    <w:rPr>
      <w:rFonts w:ascii="Arial" w:hAnsi="Arial" w:cs="Arial"/>
      <w:b/>
      <w:i/>
      <w:sz w:val="18"/>
      <w:lang w:eastAsia="zh-CN"/>
    </w:rPr>
  </w:style>
  <w:style w:type="character" w:customStyle="1" w:styleId="WW8Num1z0">
    <w:name w:val="WW8Num1z0"/>
    <w:uiPriority w:val="99"/>
    <w:rsid w:val="00A37A0B"/>
    <w:rPr>
      <w:rFonts w:ascii="Times New Roman" w:hAnsi="Times New Roman" w:cs="Times New Roman"/>
      <w:sz w:val="26"/>
      <w:szCs w:val="26"/>
    </w:rPr>
  </w:style>
  <w:style w:type="character" w:customStyle="1" w:styleId="WW8Num1z1">
    <w:name w:val="WW8Num1z1"/>
    <w:uiPriority w:val="99"/>
    <w:rsid w:val="00A37A0B"/>
    <w:rPr>
      <w:b w:val="0"/>
      <w:sz w:val="26"/>
      <w:szCs w:val="26"/>
    </w:rPr>
  </w:style>
  <w:style w:type="character" w:customStyle="1" w:styleId="WW8Num1z2">
    <w:name w:val="WW8Num1z2"/>
    <w:uiPriority w:val="99"/>
    <w:rsid w:val="00A37A0B"/>
    <w:rPr>
      <w:sz w:val="26"/>
      <w:szCs w:val="26"/>
    </w:rPr>
  </w:style>
  <w:style w:type="character" w:customStyle="1" w:styleId="WW8Num1z3">
    <w:name w:val="WW8Num1z3"/>
    <w:uiPriority w:val="99"/>
    <w:rsid w:val="00A37A0B"/>
    <w:rPr>
      <w:rFonts w:ascii="Times New Roman" w:hAnsi="Times New Roman" w:cs="Times New Roman"/>
      <w:i w:val="0"/>
      <w:sz w:val="26"/>
      <w:szCs w:val="26"/>
    </w:rPr>
  </w:style>
  <w:style w:type="character" w:customStyle="1" w:styleId="WW8Num3z0">
    <w:name w:val="WW8Num3z0"/>
    <w:uiPriority w:val="99"/>
    <w:rsid w:val="00A37A0B"/>
    <w:rPr>
      <w:rFonts w:ascii="Times New Roman" w:hAnsi="Times New Roman" w:cs="Times New Roman"/>
      <w:sz w:val="26"/>
      <w:szCs w:val="26"/>
    </w:rPr>
  </w:style>
  <w:style w:type="character" w:customStyle="1" w:styleId="WW8Num3z2">
    <w:name w:val="WW8Num3z2"/>
    <w:uiPriority w:val="99"/>
    <w:rsid w:val="00A37A0B"/>
    <w:rPr>
      <w:rFonts w:ascii="Times New Roman" w:hAnsi="Times New Roman" w:cs="Times New Roman"/>
      <w:b w:val="0"/>
      <w:bCs w:val="0"/>
      <w:i w:val="0"/>
      <w:iCs w:val="0"/>
      <w:sz w:val="24"/>
      <w:szCs w:val="24"/>
    </w:rPr>
  </w:style>
  <w:style w:type="character" w:customStyle="1" w:styleId="WW8Num3z3">
    <w:name w:val="WW8Num3z3"/>
    <w:uiPriority w:val="99"/>
    <w:rsid w:val="00A37A0B"/>
    <w:rPr>
      <w:rFonts w:ascii="Times New Roman" w:hAnsi="Times New Roman" w:cs="Times New Roman"/>
      <w:b w:val="0"/>
      <w:sz w:val="26"/>
      <w:szCs w:val="26"/>
    </w:rPr>
  </w:style>
  <w:style w:type="character" w:customStyle="1" w:styleId="WW8Num3z4">
    <w:name w:val="WW8Num3z4"/>
    <w:uiPriority w:val="99"/>
    <w:rsid w:val="00A37A0B"/>
    <w:rPr>
      <w:sz w:val="26"/>
      <w:szCs w:val="26"/>
    </w:rPr>
  </w:style>
  <w:style w:type="character" w:customStyle="1" w:styleId="WW8Num6z0">
    <w:name w:val="WW8Num6z0"/>
    <w:uiPriority w:val="99"/>
    <w:rsid w:val="00A37A0B"/>
    <w:rPr>
      <w:rFonts w:ascii="Times New Roman" w:hAnsi="Times New Roman" w:cs="Times New Roman"/>
      <w:sz w:val="26"/>
      <w:szCs w:val="26"/>
    </w:rPr>
  </w:style>
  <w:style w:type="character" w:customStyle="1" w:styleId="WW8Num6z2">
    <w:name w:val="WW8Num6z2"/>
    <w:uiPriority w:val="99"/>
    <w:rsid w:val="00A37A0B"/>
    <w:rPr>
      <w:rFonts w:ascii="Times New Roman" w:hAnsi="Times New Roman" w:cs="Times New Roman"/>
      <w:b w:val="0"/>
      <w:bCs w:val="0"/>
      <w:i w:val="0"/>
      <w:iCs w:val="0"/>
      <w:sz w:val="24"/>
      <w:szCs w:val="24"/>
    </w:rPr>
  </w:style>
  <w:style w:type="character" w:customStyle="1" w:styleId="WW8Num6z3">
    <w:name w:val="WW8Num6z3"/>
    <w:uiPriority w:val="99"/>
    <w:rsid w:val="00A37A0B"/>
    <w:rPr>
      <w:rFonts w:ascii="Times New Roman" w:hAnsi="Times New Roman" w:cs="Times New Roman"/>
      <w:b w:val="0"/>
      <w:sz w:val="26"/>
      <w:szCs w:val="26"/>
    </w:rPr>
  </w:style>
  <w:style w:type="character" w:customStyle="1" w:styleId="WW8Num6z4">
    <w:name w:val="WW8Num6z4"/>
    <w:uiPriority w:val="99"/>
    <w:rsid w:val="00A37A0B"/>
    <w:rPr>
      <w:sz w:val="26"/>
      <w:szCs w:val="26"/>
    </w:rPr>
  </w:style>
  <w:style w:type="character" w:customStyle="1" w:styleId="WW8Num7z0">
    <w:name w:val="WW8Num7z0"/>
    <w:uiPriority w:val="99"/>
    <w:rsid w:val="00A37A0B"/>
    <w:rPr>
      <w:b w:val="0"/>
      <w:i w:val="0"/>
    </w:rPr>
  </w:style>
  <w:style w:type="character" w:customStyle="1" w:styleId="WW8Num8z0">
    <w:name w:val="WW8Num8z0"/>
    <w:uiPriority w:val="99"/>
    <w:rsid w:val="00A37A0B"/>
    <w:rPr>
      <w:sz w:val="40"/>
      <w:szCs w:val="40"/>
    </w:rPr>
  </w:style>
  <w:style w:type="character" w:customStyle="1" w:styleId="22">
    <w:name w:val="Основной шрифт абзаца2"/>
    <w:uiPriority w:val="99"/>
    <w:rsid w:val="00A37A0B"/>
  </w:style>
  <w:style w:type="character" w:customStyle="1" w:styleId="WW8Num4z0">
    <w:name w:val="WW8Num4z0"/>
    <w:uiPriority w:val="99"/>
    <w:rsid w:val="00A37A0B"/>
    <w:rPr>
      <w:rFonts w:ascii="Symbol" w:hAnsi="Symbol" w:cs="Symbol"/>
    </w:rPr>
  </w:style>
  <w:style w:type="character" w:customStyle="1" w:styleId="WW8Num5z0">
    <w:name w:val="WW8Num5z0"/>
    <w:uiPriority w:val="99"/>
    <w:rsid w:val="00A37A0B"/>
    <w:rPr>
      <w:rFonts w:ascii="Symbol" w:hAnsi="Symbol" w:cs="Symbol"/>
    </w:rPr>
  </w:style>
  <w:style w:type="character" w:customStyle="1" w:styleId="WW8Num9z0">
    <w:name w:val="WW8Num9z0"/>
    <w:uiPriority w:val="99"/>
    <w:rsid w:val="00A37A0B"/>
    <w:rPr>
      <w:rFonts w:ascii="Symbol" w:hAnsi="Symbol" w:cs="Symbol"/>
    </w:rPr>
  </w:style>
  <w:style w:type="character" w:customStyle="1" w:styleId="WW8Num9z1">
    <w:name w:val="WW8Num9z1"/>
    <w:uiPriority w:val="99"/>
    <w:rsid w:val="00A37A0B"/>
    <w:rPr>
      <w:rFonts w:ascii="Courier New" w:hAnsi="Courier New" w:cs="Courier New"/>
    </w:rPr>
  </w:style>
  <w:style w:type="character" w:customStyle="1" w:styleId="WW8Num9z2">
    <w:name w:val="WW8Num9z2"/>
    <w:uiPriority w:val="99"/>
    <w:rsid w:val="00A37A0B"/>
    <w:rPr>
      <w:rFonts w:ascii="Wingdings" w:hAnsi="Wingdings" w:cs="Wingdings"/>
    </w:rPr>
  </w:style>
  <w:style w:type="character" w:customStyle="1" w:styleId="WW8Num10z0">
    <w:name w:val="WW8Num10z0"/>
    <w:uiPriority w:val="99"/>
    <w:rsid w:val="00A37A0B"/>
    <w:rPr>
      <w:rFonts w:ascii="Times New Roman" w:hAnsi="Times New Roman" w:cs="Times New Roman"/>
      <w:sz w:val="26"/>
      <w:szCs w:val="26"/>
    </w:rPr>
  </w:style>
  <w:style w:type="character" w:customStyle="1" w:styleId="WW8Num10z2">
    <w:name w:val="WW8Num10z2"/>
    <w:uiPriority w:val="99"/>
    <w:rsid w:val="00A37A0B"/>
    <w:rPr>
      <w:rFonts w:ascii="Times New Roman" w:hAnsi="Times New Roman" w:cs="Times New Roman"/>
      <w:b w:val="0"/>
      <w:bCs w:val="0"/>
      <w:i w:val="0"/>
      <w:iCs w:val="0"/>
      <w:sz w:val="24"/>
      <w:szCs w:val="24"/>
    </w:rPr>
  </w:style>
  <w:style w:type="character" w:customStyle="1" w:styleId="WW8Num10z3">
    <w:name w:val="WW8Num10z3"/>
    <w:uiPriority w:val="99"/>
    <w:rsid w:val="00A37A0B"/>
    <w:rPr>
      <w:rFonts w:ascii="Times New Roman" w:hAnsi="Times New Roman" w:cs="Times New Roman"/>
      <w:b w:val="0"/>
      <w:sz w:val="26"/>
      <w:szCs w:val="26"/>
    </w:rPr>
  </w:style>
  <w:style w:type="character" w:customStyle="1" w:styleId="WW8Num10z4">
    <w:name w:val="WW8Num10z4"/>
    <w:uiPriority w:val="99"/>
    <w:rsid w:val="00A37A0B"/>
    <w:rPr>
      <w:sz w:val="26"/>
      <w:szCs w:val="26"/>
    </w:rPr>
  </w:style>
  <w:style w:type="character" w:customStyle="1" w:styleId="WW8Num13z0">
    <w:name w:val="WW8Num13z0"/>
    <w:uiPriority w:val="99"/>
    <w:rsid w:val="00A37A0B"/>
    <w:rPr>
      <w:rFonts w:ascii="Times New Roman" w:hAnsi="Times New Roman" w:cs="Times New Roman"/>
      <w:sz w:val="26"/>
      <w:szCs w:val="26"/>
    </w:rPr>
  </w:style>
  <w:style w:type="character" w:customStyle="1" w:styleId="WW8Num13z2">
    <w:name w:val="WW8Num13z2"/>
    <w:uiPriority w:val="99"/>
    <w:rsid w:val="00A37A0B"/>
    <w:rPr>
      <w:rFonts w:ascii="Times New Roman" w:hAnsi="Times New Roman" w:cs="Times New Roman"/>
      <w:b w:val="0"/>
      <w:bCs w:val="0"/>
      <w:i w:val="0"/>
      <w:iCs w:val="0"/>
      <w:sz w:val="24"/>
      <w:szCs w:val="24"/>
    </w:rPr>
  </w:style>
  <w:style w:type="character" w:customStyle="1" w:styleId="WW8Num13z3">
    <w:name w:val="WW8Num13z3"/>
    <w:uiPriority w:val="99"/>
    <w:rsid w:val="00A37A0B"/>
    <w:rPr>
      <w:rFonts w:ascii="Times New Roman" w:hAnsi="Times New Roman" w:cs="Times New Roman"/>
      <w:b w:val="0"/>
      <w:sz w:val="26"/>
      <w:szCs w:val="26"/>
    </w:rPr>
  </w:style>
  <w:style w:type="character" w:customStyle="1" w:styleId="WW8Num13z4">
    <w:name w:val="WW8Num13z4"/>
    <w:uiPriority w:val="99"/>
    <w:rsid w:val="00A37A0B"/>
    <w:rPr>
      <w:sz w:val="26"/>
      <w:szCs w:val="26"/>
    </w:rPr>
  </w:style>
  <w:style w:type="character" w:customStyle="1" w:styleId="WW8Num14z0">
    <w:name w:val="WW8Num14z0"/>
    <w:uiPriority w:val="99"/>
    <w:rsid w:val="00A37A0B"/>
    <w:rPr>
      <w:b w:val="0"/>
      <w:i w:val="0"/>
    </w:rPr>
  </w:style>
  <w:style w:type="character" w:customStyle="1" w:styleId="WW8Num15z0">
    <w:name w:val="WW8Num15z0"/>
    <w:uiPriority w:val="99"/>
    <w:rsid w:val="00A37A0B"/>
    <w:rPr>
      <w:rFonts w:ascii="Times New Roman" w:hAnsi="Times New Roman" w:cs="Times New Roman"/>
      <w:sz w:val="26"/>
      <w:szCs w:val="26"/>
    </w:rPr>
  </w:style>
  <w:style w:type="character" w:customStyle="1" w:styleId="WW8Num15z1">
    <w:name w:val="WW8Num15z1"/>
    <w:uiPriority w:val="99"/>
    <w:rsid w:val="00A37A0B"/>
    <w:rPr>
      <w:b w:val="0"/>
      <w:sz w:val="26"/>
      <w:szCs w:val="26"/>
    </w:rPr>
  </w:style>
  <w:style w:type="character" w:customStyle="1" w:styleId="WW8Num15z2">
    <w:name w:val="WW8Num15z2"/>
    <w:uiPriority w:val="99"/>
    <w:rsid w:val="00A37A0B"/>
    <w:rPr>
      <w:sz w:val="26"/>
      <w:szCs w:val="26"/>
    </w:rPr>
  </w:style>
  <w:style w:type="character" w:customStyle="1" w:styleId="WW8Num15z3">
    <w:name w:val="WW8Num15z3"/>
    <w:uiPriority w:val="99"/>
    <w:rsid w:val="00A37A0B"/>
    <w:rPr>
      <w:rFonts w:ascii="Times New Roman" w:hAnsi="Times New Roman" w:cs="Times New Roman"/>
      <w:i w:val="0"/>
      <w:sz w:val="26"/>
      <w:szCs w:val="26"/>
    </w:rPr>
  </w:style>
  <w:style w:type="character" w:customStyle="1" w:styleId="WW8Num16z0">
    <w:name w:val="WW8Num16z0"/>
    <w:uiPriority w:val="99"/>
    <w:rsid w:val="00A37A0B"/>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uiPriority w:val="99"/>
    <w:rsid w:val="00A37A0B"/>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uiPriority w:val="99"/>
    <w:rsid w:val="00A37A0B"/>
    <w:rPr>
      <w:b w:val="0"/>
    </w:rPr>
  </w:style>
  <w:style w:type="character" w:customStyle="1" w:styleId="WW8Num17z0">
    <w:name w:val="WW8Num17z0"/>
    <w:uiPriority w:val="99"/>
    <w:rsid w:val="00A37A0B"/>
    <w:rPr>
      <w:sz w:val="40"/>
      <w:szCs w:val="40"/>
    </w:rPr>
  </w:style>
  <w:style w:type="character" w:customStyle="1" w:styleId="12">
    <w:name w:val="Основной шрифт абзаца1"/>
    <w:uiPriority w:val="99"/>
    <w:rsid w:val="00A37A0B"/>
  </w:style>
  <w:style w:type="character" w:styleId="a4">
    <w:name w:val="Hyperlink"/>
    <w:basedOn w:val="12"/>
    <w:uiPriority w:val="99"/>
    <w:rsid w:val="00A37A0B"/>
    <w:rPr>
      <w:color w:val="0000FF"/>
      <w:u w:val="single"/>
    </w:rPr>
  </w:style>
  <w:style w:type="character" w:customStyle="1" w:styleId="FootnoteCharacters">
    <w:name w:val="Footnote Characters"/>
    <w:basedOn w:val="12"/>
    <w:uiPriority w:val="99"/>
    <w:rsid w:val="00A37A0B"/>
    <w:rPr>
      <w:vertAlign w:val="superscript"/>
    </w:rPr>
  </w:style>
  <w:style w:type="character" w:styleId="a5">
    <w:name w:val="page number"/>
    <w:basedOn w:val="12"/>
    <w:rsid w:val="00A37A0B"/>
    <w:rPr>
      <w:rFonts w:ascii="Times New Roman" w:hAnsi="Times New Roman" w:cs="Times New Roman"/>
    </w:rPr>
  </w:style>
  <w:style w:type="character" w:customStyle="1" w:styleId="13">
    <w:name w:val="Заголовок 1 Знак"/>
    <w:aliases w:val="H1 Знак,Аукцион: Заголовок 1 Знак, Знак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12"/>
    <w:rsid w:val="00A37A0B"/>
    <w:rPr>
      <w:b/>
      <w:kern w:val="1"/>
      <w:sz w:val="36"/>
      <w:lang w:val="ru-RU" w:bidi="ar-SA"/>
    </w:rPr>
  </w:style>
  <w:style w:type="character" w:customStyle="1" w:styleId="DocumentHeader11">
    <w:name w:val="Document Header1 Знак1"/>
    <w:basedOn w:val="12"/>
    <w:uiPriority w:val="99"/>
    <w:rsid w:val="00A37A0B"/>
    <w:rPr>
      <w:b/>
      <w:kern w:val="1"/>
      <w:sz w:val="36"/>
      <w:lang w:val="ru-RU" w:bidi="ar-SA"/>
    </w:rPr>
  </w:style>
  <w:style w:type="character" w:customStyle="1" w:styleId="H2">
    <w:name w:val="H2 Знак Знак"/>
    <w:basedOn w:val="12"/>
    <w:uiPriority w:val="99"/>
    <w:rsid w:val="00A37A0B"/>
    <w:rPr>
      <w:rFonts w:eastAsia="Calibri"/>
      <w:b/>
      <w:bCs/>
      <w:sz w:val="30"/>
      <w:szCs w:val="30"/>
      <w:lang w:val="ru-RU" w:bidi="ar-SA"/>
    </w:rPr>
  </w:style>
  <w:style w:type="character" w:customStyle="1" w:styleId="29">
    <w:name w:val="Знак Знак29"/>
    <w:basedOn w:val="12"/>
    <w:uiPriority w:val="99"/>
    <w:rsid w:val="00A37A0B"/>
    <w:rPr>
      <w:rFonts w:ascii="Cambria" w:eastAsia="Calibri" w:hAnsi="Cambria" w:cs="Cambria"/>
      <w:b/>
      <w:bCs/>
      <w:sz w:val="26"/>
      <w:szCs w:val="26"/>
      <w:lang w:val="ru-RU" w:bidi="ar-SA"/>
    </w:rPr>
  </w:style>
  <w:style w:type="character" w:customStyle="1" w:styleId="28">
    <w:name w:val="Знак Знак28"/>
    <w:basedOn w:val="12"/>
    <w:uiPriority w:val="99"/>
    <w:rsid w:val="00A37A0B"/>
    <w:rPr>
      <w:rFonts w:ascii="Arial" w:eastAsia="Calibri" w:hAnsi="Arial" w:cs="Arial"/>
      <w:sz w:val="24"/>
      <w:szCs w:val="24"/>
      <w:lang w:val="ru-RU" w:bidi="ar-SA"/>
    </w:rPr>
  </w:style>
  <w:style w:type="character" w:customStyle="1" w:styleId="27">
    <w:name w:val="Знак Знак27"/>
    <w:basedOn w:val="12"/>
    <w:uiPriority w:val="99"/>
    <w:rsid w:val="00A37A0B"/>
    <w:rPr>
      <w:rFonts w:eastAsia="Calibri"/>
      <w:sz w:val="22"/>
      <w:szCs w:val="22"/>
      <w:lang w:val="ru-RU" w:bidi="ar-SA"/>
    </w:rPr>
  </w:style>
  <w:style w:type="character" w:customStyle="1" w:styleId="26">
    <w:name w:val="Знак Знак26"/>
    <w:basedOn w:val="12"/>
    <w:uiPriority w:val="99"/>
    <w:rsid w:val="00A37A0B"/>
    <w:rPr>
      <w:rFonts w:eastAsia="Calibri"/>
      <w:i/>
      <w:iCs/>
      <w:sz w:val="22"/>
      <w:szCs w:val="22"/>
      <w:lang w:val="ru-RU" w:bidi="ar-SA"/>
    </w:rPr>
  </w:style>
  <w:style w:type="character" w:customStyle="1" w:styleId="25">
    <w:name w:val="Знак Знак25"/>
    <w:basedOn w:val="12"/>
    <w:uiPriority w:val="99"/>
    <w:rsid w:val="00A37A0B"/>
    <w:rPr>
      <w:rFonts w:ascii="Arial" w:eastAsia="Calibri" w:hAnsi="Arial" w:cs="Arial"/>
      <w:lang w:val="ru-RU" w:bidi="ar-SA"/>
    </w:rPr>
  </w:style>
  <w:style w:type="character" w:customStyle="1" w:styleId="24">
    <w:name w:val="Знак Знак24"/>
    <w:basedOn w:val="12"/>
    <w:uiPriority w:val="99"/>
    <w:rsid w:val="00A37A0B"/>
    <w:rPr>
      <w:rFonts w:ascii="Arial" w:eastAsia="Calibri" w:hAnsi="Arial" w:cs="Arial"/>
      <w:i/>
      <w:iCs/>
      <w:lang w:val="ru-RU" w:bidi="ar-SA"/>
    </w:rPr>
  </w:style>
  <w:style w:type="character" w:customStyle="1" w:styleId="23">
    <w:name w:val="Знак Знак23"/>
    <w:basedOn w:val="12"/>
    <w:uiPriority w:val="99"/>
    <w:rsid w:val="00A37A0B"/>
    <w:rPr>
      <w:rFonts w:ascii="Arial" w:eastAsia="Calibri" w:hAnsi="Arial" w:cs="Arial"/>
      <w:b/>
      <w:bCs/>
      <w:i/>
      <w:iCs/>
      <w:sz w:val="18"/>
      <w:szCs w:val="18"/>
      <w:lang w:val="ru-RU" w:bidi="ar-SA"/>
    </w:rPr>
  </w:style>
  <w:style w:type="character" w:customStyle="1" w:styleId="17">
    <w:name w:val="Знак Знак17"/>
    <w:basedOn w:val="12"/>
    <w:uiPriority w:val="99"/>
    <w:rsid w:val="00A37A0B"/>
    <w:rPr>
      <w:rFonts w:ascii="Cambria" w:eastAsia="Calibri" w:hAnsi="Cambria" w:cs="Cambria"/>
      <w:b/>
      <w:bCs/>
      <w:kern w:val="1"/>
      <w:sz w:val="32"/>
      <w:szCs w:val="32"/>
      <w:lang w:val="ru-RU" w:eastAsia="zh-CN" w:bidi="ar-SA"/>
    </w:rPr>
  </w:style>
  <w:style w:type="character" w:customStyle="1" w:styleId="110">
    <w:name w:val="Знак Знак11"/>
    <w:basedOn w:val="12"/>
    <w:uiPriority w:val="99"/>
    <w:rsid w:val="00A37A0B"/>
    <w:rPr>
      <w:rFonts w:ascii="Arial" w:eastAsia="Calibri" w:hAnsi="Arial" w:cs="Arial"/>
      <w:sz w:val="24"/>
      <w:szCs w:val="24"/>
      <w:lang w:val="ru-RU" w:bidi="ar-SA"/>
    </w:rPr>
  </w:style>
  <w:style w:type="character" w:customStyle="1" w:styleId="91">
    <w:name w:val="Знак Знак9"/>
    <w:basedOn w:val="12"/>
    <w:uiPriority w:val="99"/>
    <w:rsid w:val="00A37A0B"/>
    <w:rPr>
      <w:rFonts w:eastAsia="Calibri"/>
      <w:sz w:val="24"/>
      <w:szCs w:val="24"/>
      <w:lang w:val="ru-RU" w:bidi="ar-SA"/>
    </w:rPr>
  </w:style>
  <w:style w:type="character" w:customStyle="1" w:styleId="52">
    <w:name w:val="Знак Знак5"/>
    <w:basedOn w:val="12"/>
    <w:uiPriority w:val="99"/>
    <w:rsid w:val="00A37A0B"/>
    <w:rPr>
      <w:rFonts w:eastAsia="Calibri"/>
      <w:sz w:val="24"/>
      <w:szCs w:val="24"/>
      <w:lang w:val="ru-RU" w:bidi="ar-SA"/>
    </w:rPr>
  </w:style>
  <w:style w:type="character" w:customStyle="1" w:styleId="a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12"/>
    <w:uiPriority w:val="99"/>
    <w:rsid w:val="00A37A0B"/>
    <w:rPr>
      <w:sz w:val="18"/>
      <w:szCs w:val="18"/>
    </w:rPr>
  </w:style>
  <w:style w:type="character" w:styleId="a7">
    <w:name w:val="Placeholder Text"/>
    <w:basedOn w:val="12"/>
    <w:uiPriority w:val="99"/>
    <w:rsid w:val="00A37A0B"/>
    <w:rPr>
      <w:color w:val="808080"/>
    </w:rPr>
  </w:style>
  <w:style w:type="character" w:customStyle="1" w:styleId="a8">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basedOn w:val="12"/>
    <w:uiPriority w:val="99"/>
    <w:rsid w:val="00A37A0B"/>
    <w:rPr>
      <w:sz w:val="24"/>
      <w:szCs w:val="24"/>
    </w:rPr>
  </w:style>
  <w:style w:type="character" w:customStyle="1" w:styleId="a9">
    <w:name w:val="Дефис Знак"/>
    <w:basedOn w:val="a8"/>
    <w:uiPriority w:val="99"/>
    <w:rsid w:val="00A37A0B"/>
    <w:rPr>
      <w:sz w:val="24"/>
      <w:szCs w:val="24"/>
      <w:lang w:val="en-US"/>
    </w:rPr>
  </w:style>
  <w:style w:type="character" w:customStyle="1" w:styleId="40">
    <w:name w:val="Стиль4 Знак"/>
    <w:basedOn w:val="a9"/>
    <w:uiPriority w:val="99"/>
    <w:rsid w:val="00A37A0B"/>
    <w:rPr>
      <w:sz w:val="24"/>
      <w:szCs w:val="24"/>
      <w:lang w:val="en-US"/>
    </w:rPr>
  </w:style>
  <w:style w:type="character" w:customStyle="1" w:styleId="32">
    <w:name w:val="Заголовок 3 Знак"/>
    <w:aliases w:val="H3 Знак,h3 Знак,Çàãîëîâîê 3 Знак"/>
    <w:basedOn w:val="12"/>
    <w:uiPriority w:val="9"/>
    <w:rsid w:val="00A37A0B"/>
    <w:rPr>
      <w:rFonts w:ascii="Arial" w:hAnsi="Arial" w:cs="Arial"/>
      <w:b/>
      <w:sz w:val="24"/>
    </w:rPr>
  </w:style>
  <w:style w:type="character" w:customStyle="1" w:styleId="skypepnhtextspan">
    <w:name w:val="skype_pnh_text_span"/>
    <w:basedOn w:val="12"/>
    <w:uiPriority w:val="99"/>
    <w:rsid w:val="00A37A0B"/>
  </w:style>
  <w:style w:type="character" w:customStyle="1" w:styleId="aa">
    <w:name w:val="Текст концевой сноски Знак"/>
    <w:basedOn w:val="12"/>
    <w:uiPriority w:val="99"/>
    <w:rsid w:val="00A37A0B"/>
  </w:style>
  <w:style w:type="character" w:customStyle="1" w:styleId="EndnoteCharacters">
    <w:name w:val="Endnote Characters"/>
    <w:basedOn w:val="12"/>
    <w:uiPriority w:val="99"/>
    <w:rsid w:val="00A37A0B"/>
    <w:rPr>
      <w:vertAlign w:val="superscript"/>
    </w:rPr>
  </w:style>
  <w:style w:type="character" w:styleId="ab">
    <w:name w:val="Emphasis"/>
    <w:basedOn w:val="12"/>
    <w:uiPriority w:val="99"/>
    <w:qFormat/>
    <w:rsid w:val="00A37A0B"/>
    <w:rPr>
      <w:i/>
      <w:iCs/>
    </w:rPr>
  </w:style>
  <w:style w:type="character" w:customStyle="1" w:styleId="ac">
    <w:name w:val="Основной текст Знак"/>
    <w:basedOn w:val="12"/>
    <w:uiPriority w:val="99"/>
    <w:rsid w:val="00A37A0B"/>
    <w:rPr>
      <w:sz w:val="24"/>
    </w:rPr>
  </w:style>
  <w:style w:type="character" w:customStyle="1" w:styleId="14">
    <w:name w:val="Знак примечания1"/>
    <w:basedOn w:val="12"/>
    <w:uiPriority w:val="99"/>
    <w:rsid w:val="00A37A0B"/>
    <w:rPr>
      <w:sz w:val="16"/>
      <w:szCs w:val="16"/>
    </w:rPr>
  </w:style>
  <w:style w:type="character" w:customStyle="1" w:styleId="ad">
    <w:name w:val="Текст примечания Знак"/>
    <w:basedOn w:val="12"/>
    <w:uiPriority w:val="99"/>
    <w:rsid w:val="00A37A0B"/>
  </w:style>
  <w:style w:type="character" w:customStyle="1" w:styleId="15">
    <w:name w:val="Знак сноски1"/>
    <w:uiPriority w:val="99"/>
    <w:rsid w:val="00A37A0B"/>
    <w:rPr>
      <w:vertAlign w:val="superscript"/>
    </w:rPr>
  </w:style>
  <w:style w:type="character" w:customStyle="1" w:styleId="IndexLink">
    <w:name w:val="Index Link"/>
    <w:uiPriority w:val="99"/>
    <w:rsid w:val="00A37A0B"/>
  </w:style>
  <w:style w:type="character" w:customStyle="1" w:styleId="16">
    <w:name w:val="Знак концевой сноски1"/>
    <w:uiPriority w:val="99"/>
    <w:rsid w:val="00A37A0B"/>
    <w:rPr>
      <w:vertAlign w:val="superscript"/>
    </w:rPr>
  </w:style>
  <w:style w:type="character" w:customStyle="1" w:styleId="NumberingSymbols">
    <w:name w:val="Numbering Symbols"/>
    <w:uiPriority w:val="99"/>
    <w:rsid w:val="00A37A0B"/>
  </w:style>
  <w:style w:type="character" w:styleId="ae">
    <w:name w:val="footnote reference"/>
    <w:aliases w:val="Знак сноски-FN,SUPERS,Знак сноски 1,Ciae niinee-FN"/>
    <w:uiPriority w:val="99"/>
    <w:rsid w:val="00A37A0B"/>
    <w:rPr>
      <w:vertAlign w:val="superscript"/>
    </w:rPr>
  </w:style>
  <w:style w:type="character" w:styleId="af">
    <w:name w:val="endnote reference"/>
    <w:uiPriority w:val="99"/>
    <w:rsid w:val="00A37A0B"/>
    <w:rPr>
      <w:vertAlign w:val="superscript"/>
    </w:rPr>
  </w:style>
  <w:style w:type="paragraph" w:customStyle="1" w:styleId="Heading">
    <w:name w:val="Heading"/>
    <w:basedOn w:val="a0"/>
    <w:next w:val="af0"/>
    <w:uiPriority w:val="99"/>
    <w:rsid w:val="00A37A0B"/>
    <w:pPr>
      <w:widowControl w:val="0"/>
      <w:autoSpaceDE w:val="0"/>
      <w:spacing w:before="240" w:after="60"/>
      <w:jc w:val="center"/>
    </w:pPr>
    <w:rPr>
      <w:rFonts w:ascii="Cambria" w:hAnsi="Cambria" w:cs="Cambria"/>
      <w:b/>
      <w:bCs/>
      <w:kern w:val="1"/>
      <w:sz w:val="32"/>
      <w:szCs w:val="32"/>
    </w:rPr>
  </w:style>
  <w:style w:type="paragraph" w:styleId="af0">
    <w:name w:val="Body Text"/>
    <w:basedOn w:val="a0"/>
    <w:link w:val="18"/>
    <w:uiPriority w:val="99"/>
    <w:rsid w:val="00A37A0B"/>
    <w:pPr>
      <w:spacing w:after="120"/>
      <w:jc w:val="both"/>
    </w:pPr>
    <w:rPr>
      <w:szCs w:val="20"/>
    </w:rPr>
  </w:style>
  <w:style w:type="character" w:customStyle="1" w:styleId="18">
    <w:name w:val="Основной текст Знак1"/>
    <w:basedOn w:val="a1"/>
    <w:link w:val="af0"/>
    <w:uiPriority w:val="99"/>
    <w:rsid w:val="00202A61"/>
    <w:rPr>
      <w:sz w:val="24"/>
      <w:lang w:eastAsia="zh-CN"/>
    </w:rPr>
  </w:style>
  <w:style w:type="paragraph" w:styleId="af1">
    <w:name w:val="List"/>
    <w:basedOn w:val="a0"/>
    <w:uiPriority w:val="99"/>
    <w:rsid w:val="00A37A0B"/>
    <w:pPr>
      <w:spacing w:after="60"/>
      <w:ind w:left="283" w:hanging="283"/>
      <w:jc w:val="both"/>
    </w:pPr>
  </w:style>
  <w:style w:type="paragraph" w:styleId="af2">
    <w:name w:val="caption"/>
    <w:basedOn w:val="a0"/>
    <w:uiPriority w:val="99"/>
    <w:qFormat/>
    <w:rsid w:val="00A37A0B"/>
    <w:pPr>
      <w:suppressLineNumbers/>
      <w:spacing w:before="120" w:after="120"/>
    </w:pPr>
    <w:rPr>
      <w:rFonts w:cs="Lohit Hindi"/>
      <w:i/>
      <w:iCs/>
    </w:rPr>
  </w:style>
  <w:style w:type="paragraph" w:customStyle="1" w:styleId="Index">
    <w:name w:val="Index"/>
    <w:basedOn w:val="a0"/>
    <w:uiPriority w:val="99"/>
    <w:rsid w:val="00A37A0B"/>
    <w:pPr>
      <w:suppressLineNumbers/>
    </w:pPr>
    <w:rPr>
      <w:rFonts w:cs="Lohit Hindi"/>
    </w:rPr>
  </w:style>
  <w:style w:type="paragraph" w:customStyle="1" w:styleId="19">
    <w:name w:val="Название объекта1"/>
    <w:basedOn w:val="a0"/>
    <w:uiPriority w:val="99"/>
    <w:rsid w:val="00A37A0B"/>
    <w:pPr>
      <w:suppressLineNumbers/>
      <w:spacing w:before="120" w:after="120"/>
    </w:pPr>
    <w:rPr>
      <w:rFonts w:cs="Lohit Hindi"/>
      <w:i/>
      <w:iCs/>
    </w:rPr>
  </w:style>
  <w:style w:type="paragraph" w:customStyle="1" w:styleId="1a">
    <w:name w:val="Текст примечания1"/>
    <w:basedOn w:val="a0"/>
    <w:uiPriority w:val="99"/>
    <w:rsid w:val="00A37A0B"/>
    <w:rPr>
      <w:sz w:val="20"/>
      <w:szCs w:val="20"/>
    </w:rPr>
  </w:style>
  <w:style w:type="paragraph" w:styleId="af3">
    <w:name w:val="annotation subject"/>
    <w:basedOn w:val="1a"/>
    <w:next w:val="1a"/>
    <w:link w:val="1b"/>
    <w:uiPriority w:val="99"/>
    <w:rsid w:val="00A37A0B"/>
    <w:rPr>
      <w:b/>
      <w:bCs/>
    </w:rPr>
  </w:style>
  <w:style w:type="character" w:customStyle="1" w:styleId="1b">
    <w:name w:val="Тема примечания Знак1"/>
    <w:link w:val="af3"/>
    <w:uiPriority w:val="99"/>
    <w:locked/>
    <w:rsid w:val="00B96505"/>
    <w:rPr>
      <w:b/>
      <w:bCs/>
      <w:lang w:eastAsia="zh-CN"/>
    </w:rPr>
  </w:style>
  <w:style w:type="paragraph" w:styleId="af4">
    <w:name w:val="Balloon Text"/>
    <w:basedOn w:val="a0"/>
    <w:link w:val="1c"/>
    <w:uiPriority w:val="99"/>
    <w:rsid w:val="00A37A0B"/>
    <w:rPr>
      <w:rFonts w:ascii="Tahoma" w:hAnsi="Tahoma" w:cs="Tahoma"/>
      <w:sz w:val="16"/>
      <w:szCs w:val="16"/>
    </w:rPr>
  </w:style>
  <w:style w:type="character" w:customStyle="1" w:styleId="1c">
    <w:name w:val="Текст выноски Знак1"/>
    <w:link w:val="af4"/>
    <w:uiPriority w:val="99"/>
    <w:locked/>
    <w:rsid w:val="00B96505"/>
    <w:rPr>
      <w:rFonts w:ascii="Tahoma" w:hAnsi="Tahoma" w:cs="Tahoma"/>
      <w:sz w:val="16"/>
      <w:szCs w:val="16"/>
      <w:lang w:eastAsia="zh-CN"/>
    </w:rPr>
  </w:style>
  <w:style w:type="paragraph" w:styleId="af5">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0"/>
    <w:link w:val="1d"/>
    <w:rsid w:val="00A37A0B"/>
    <w:pPr>
      <w:spacing w:after="60"/>
      <w:ind w:left="-426"/>
      <w:jc w:val="both"/>
    </w:pPr>
    <w:rPr>
      <w:sz w:val="18"/>
      <w:szCs w:val="18"/>
    </w:rPr>
  </w:style>
  <w:style w:type="character" w:customStyle="1" w:styleId="1d">
    <w:name w:val="Текст сноски Знак1"/>
    <w:aliases w:val="Знак2 Знак,Знак21 Знак, Знак Знак,Знак Знак,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1 Знак"/>
    <w:basedOn w:val="a1"/>
    <w:link w:val="af5"/>
    <w:rsid w:val="009C14B1"/>
    <w:rPr>
      <w:sz w:val="18"/>
      <w:szCs w:val="18"/>
      <w:lang w:eastAsia="zh-CN"/>
    </w:rPr>
  </w:style>
  <w:style w:type="paragraph" w:customStyle="1" w:styleId="ConsPlusCell">
    <w:name w:val="ConsPlusCell"/>
    <w:uiPriority w:val="99"/>
    <w:rsid w:val="00A37A0B"/>
    <w:pPr>
      <w:suppressAutoHyphens/>
      <w:autoSpaceDE w:val="0"/>
    </w:pPr>
    <w:rPr>
      <w:rFonts w:ascii="Arial" w:hAnsi="Arial" w:cs="Arial"/>
      <w:lang w:eastAsia="zh-CN"/>
    </w:rPr>
  </w:style>
  <w:style w:type="paragraph" w:customStyle="1" w:styleId="310">
    <w:name w:val="Основной текст с отступом 31"/>
    <w:basedOn w:val="a0"/>
    <w:uiPriority w:val="99"/>
    <w:rsid w:val="00A37A0B"/>
    <w:pPr>
      <w:spacing w:after="120"/>
      <w:ind w:left="283"/>
      <w:jc w:val="both"/>
    </w:pPr>
    <w:rPr>
      <w:sz w:val="16"/>
      <w:szCs w:val="20"/>
    </w:rPr>
  </w:style>
  <w:style w:type="paragraph" w:customStyle="1" w:styleId="1e">
    <w:name w:val="Цитата1"/>
    <w:basedOn w:val="a0"/>
    <w:uiPriority w:val="99"/>
    <w:rsid w:val="00A37A0B"/>
    <w:pPr>
      <w:spacing w:after="120"/>
      <w:ind w:left="1440" w:right="1440"/>
      <w:jc w:val="both"/>
    </w:pPr>
    <w:rPr>
      <w:szCs w:val="20"/>
    </w:rPr>
  </w:style>
  <w:style w:type="paragraph" w:customStyle="1" w:styleId="1f">
    <w:name w:val="Заголовок записки1"/>
    <w:basedOn w:val="a0"/>
    <w:next w:val="a0"/>
    <w:uiPriority w:val="99"/>
    <w:rsid w:val="00A37A0B"/>
    <w:pPr>
      <w:spacing w:after="60"/>
      <w:jc w:val="both"/>
    </w:pPr>
  </w:style>
  <w:style w:type="paragraph" w:customStyle="1" w:styleId="ConsPlusNormal">
    <w:name w:val="ConsPlusNormal"/>
    <w:qFormat/>
    <w:rsid w:val="00A37A0B"/>
    <w:pPr>
      <w:widowControl w:val="0"/>
      <w:suppressAutoHyphens/>
      <w:autoSpaceDE w:val="0"/>
      <w:ind w:firstLine="720"/>
    </w:pPr>
    <w:rPr>
      <w:rFonts w:ascii="Arial" w:hAnsi="Arial" w:cs="Arial"/>
      <w:lang w:eastAsia="zh-CN"/>
    </w:rPr>
  </w:style>
  <w:style w:type="paragraph" w:customStyle="1" w:styleId="af6">
    <w:name w:val="Пункт"/>
    <w:basedOn w:val="a0"/>
    <w:uiPriority w:val="99"/>
    <w:rsid w:val="00A37A0B"/>
    <w:pPr>
      <w:ind w:left="1404" w:hanging="504"/>
      <w:jc w:val="both"/>
    </w:pPr>
    <w:rPr>
      <w:szCs w:val="28"/>
    </w:rPr>
  </w:style>
  <w:style w:type="paragraph" w:styleId="af7">
    <w:name w:val="Body Text Indent"/>
    <w:aliases w:val="текст,Body Text Indent"/>
    <w:basedOn w:val="a0"/>
    <w:link w:val="1f0"/>
    <w:uiPriority w:val="99"/>
    <w:rsid w:val="00A37A0B"/>
    <w:pPr>
      <w:spacing w:after="120"/>
      <w:ind w:left="283"/>
    </w:pPr>
  </w:style>
  <w:style w:type="character" w:customStyle="1" w:styleId="1f0">
    <w:name w:val="Основной текст с отступом Знак1"/>
    <w:aliases w:val="текст Знак2,Body Text Indent Знак1"/>
    <w:link w:val="af7"/>
    <w:uiPriority w:val="99"/>
    <w:locked/>
    <w:rsid w:val="00B96505"/>
    <w:rPr>
      <w:sz w:val="24"/>
      <w:szCs w:val="24"/>
      <w:lang w:eastAsia="zh-CN"/>
    </w:rPr>
  </w:style>
  <w:style w:type="paragraph" w:customStyle="1" w:styleId="311">
    <w:name w:val="Основной текст 31"/>
    <w:basedOn w:val="a0"/>
    <w:rsid w:val="00A37A0B"/>
    <w:pPr>
      <w:spacing w:after="120"/>
    </w:pPr>
    <w:rPr>
      <w:sz w:val="16"/>
      <w:szCs w:val="16"/>
    </w:rPr>
  </w:style>
  <w:style w:type="paragraph" w:customStyle="1" w:styleId="211">
    <w:name w:val="Основной текст 21"/>
    <w:basedOn w:val="a0"/>
    <w:uiPriority w:val="99"/>
    <w:rsid w:val="00A37A0B"/>
    <w:pPr>
      <w:spacing w:after="120" w:line="480" w:lineRule="auto"/>
    </w:pPr>
  </w:style>
  <w:style w:type="paragraph" w:customStyle="1" w:styleId="af8">
    <w:name w:val="Тендерные данные"/>
    <w:basedOn w:val="a0"/>
    <w:uiPriority w:val="99"/>
    <w:rsid w:val="00A37A0B"/>
    <w:pPr>
      <w:spacing w:before="120" w:after="60"/>
      <w:jc w:val="both"/>
    </w:pPr>
    <w:rPr>
      <w:b/>
      <w:szCs w:val="20"/>
    </w:rPr>
  </w:style>
  <w:style w:type="paragraph" w:customStyle="1" w:styleId="af9">
    <w:name w:val="Таблица шапка"/>
    <w:basedOn w:val="a0"/>
    <w:uiPriority w:val="99"/>
    <w:rsid w:val="00A37A0B"/>
    <w:pPr>
      <w:keepNext/>
      <w:spacing w:before="40" w:after="40"/>
      <w:ind w:left="57" w:right="57"/>
    </w:pPr>
    <w:rPr>
      <w:sz w:val="18"/>
      <w:szCs w:val="18"/>
    </w:rPr>
  </w:style>
  <w:style w:type="paragraph" w:customStyle="1" w:styleId="afa">
    <w:name w:val="Таблица текст"/>
    <w:basedOn w:val="a0"/>
    <w:uiPriority w:val="99"/>
    <w:rsid w:val="00A37A0B"/>
    <w:pPr>
      <w:spacing w:before="40" w:after="40"/>
      <w:ind w:left="57" w:right="57"/>
    </w:pPr>
    <w:rPr>
      <w:sz w:val="22"/>
      <w:szCs w:val="22"/>
    </w:rPr>
  </w:style>
  <w:style w:type="paragraph" w:styleId="afb">
    <w:name w:val="header"/>
    <w:basedOn w:val="a0"/>
    <w:link w:val="1f1"/>
    <w:uiPriority w:val="99"/>
    <w:rsid w:val="00A37A0B"/>
    <w:pPr>
      <w:spacing w:before="120" w:after="120"/>
      <w:jc w:val="both"/>
    </w:pPr>
    <w:rPr>
      <w:rFonts w:ascii="Arial" w:hAnsi="Arial" w:cs="Arial"/>
      <w:lang w:eastAsia="ru-RU"/>
    </w:rPr>
  </w:style>
  <w:style w:type="character" w:customStyle="1" w:styleId="1f1">
    <w:name w:val="Верхний колонтитул Знак1"/>
    <w:link w:val="afb"/>
    <w:uiPriority w:val="99"/>
    <w:locked/>
    <w:rsid w:val="00B96505"/>
    <w:rPr>
      <w:rFonts w:ascii="Arial" w:hAnsi="Arial" w:cs="Arial"/>
      <w:sz w:val="24"/>
      <w:szCs w:val="24"/>
    </w:rPr>
  </w:style>
  <w:style w:type="paragraph" w:styleId="afc">
    <w:name w:val="footer"/>
    <w:basedOn w:val="a0"/>
    <w:link w:val="1f2"/>
    <w:uiPriority w:val="99"/>
    <w:rsid w:val="00A37A0B"/>
    <w:pPr>
      <w:spacing w:after="60"/>
      <w:jc w:val="both"/>
    </w:pPr>
    <w:rPr>
      <w:lang w:eastAsia="ru-RU"/>
    </w:rPr>
  </w:style>
  <w:style w:type="character" w:customStyle="1" w:styleId="1f2">
    <w:name w:val="Нижний колонтитул Знак1"/>
    <w:link w:val="afc"/>
    <w:uiPriority w:val="99"/>
    <w:locked/>
    <w:rsid w:val="00B96505"/>
    <w:rPr>
      <w:sz w:val="24"/>
      <w:szCs w:val="24"/>
    </w:rPr>
  </w:style>
  <w:style w:type="paragraph" w:customStyle="1" w:styleId="212">
    <w:name w:val="Маркированный список 21"/>
    <w:basedOn w:val="a0"/>
    <w:uiPriority w:val="99"/>
    <w:rsid w:val="00A37A0B"/>
    <w:pPr>
      <w:spacing w:after="60"/>
      <w:jc w:val="both"/>
    </w:pPr>
    <w:rPr>
      <w:szCs w:val="20"/>
    </w:rPr>
  </w:style>
  <w:style w:type="paragraph" w:customStyle="1" w:styleId="312">
    <w:name w:val="Маркированный список 31"/>
    <w:basedOn w:val="a0"/>
    <w:uiPriority w:val="99"/>
    <w:rsid w:val="00A37A0B"/>
    <w:pPr>
      <w:spacing w:after="60"/>
      <w:ind w:left="926"/>
      <w:jc w:val="both"/>
    </w:pPr>
    <w:rPr>
      <w:szCs w:val="20"/>
    </w:rPr>
  </w:style>
  <w:style w:type="paragraph" w:customStyle="1" w:styleId="410">
    <w:name w:val="Маркированный список 41"/>
    <w:basedOn w:val="a0"/>
    <w:uiPriority w:val="99"/>
    <w:rsid w:val="00A37A0B"/>
    <w:pPr>
      <w:spacing w:after="60"/>
      <w:ind w:left="1209"/>
      <w:jc w:val="both"/>
    </w:pPr>
    <w:rPr>
      <w:szCs w:val="20"/>
    </w:rPr>
  </w:style>
  <w:style w:type="paragraph" w:customStyle="1" w:styleId="510">
    <w:name w:val="Маркированный список 51"/>
    <w:basedOn w:val="a0"/>
    <w:uiPriority w:val="99"/>
    <w:rsid w:val="00A37A0B"/>
    <w:pPr>
      <w:spacing w:after="60"/>
      <w:ind w:left="1492" w:hanging="360"/>
      <w:jc w:val="both"/>
    </w:pPr>
    <w:rPr>
      <w:szCs w:val="20"/>
    </w:rPr>
  </w:style>
  <w:style w:type="paragraph" w:customStyle="1" w:styleId="1f3">
    <w:name w:val="Нумерованный список1"/>
    <w:basedOn w:val="a0"/>
    <w:uiPriority w:val="99"/>
    <w:rsid w:val="00A37A0B"/>
    <w:pPr>
      <w:spacing w:after="60"/>
      <w:ind w:left="360"/>
      <w:jc w:val="both"/>
    </w:pPr>
    <w:rPr>
      <w:szCs w:val="20"/>
    </w:rPr>
  </w:style>
  <w:style w:type="paragraph" w:customStyle="1" w:styleId="213">
    <w:name w:val="Нумерованный список 21"/>
    <w:basedOn w:val="a0"/>
    <w:uiPriority w:val="99"/>
    <w:rsid w:val="00A37A0B"/>
    <w:pPr>
      <w:spacing w:after="60"/>
      <w:ind w:left="643"/>
      <w:jc w:val="both"/>
    </w:pPr>
    <w:rPr>
      <w:szCs w:val="20"/>
    </w:rPr>
  </w:style>
  <w:style w:type="paragraph" w:customStyle="1" w:styleId="313">
    <w:name w:val="Нумерованный список 31"/>
    <w:basedOn w:val="a0"/>
    <w:uiPriority w:val="99"/>
    <w:rsid w:val="00A37A0B"/>
    <w:pPr>
      <w:spacing w:after="60"/>
      <w:ind w:left="926"/>
      <w:jc w:val="both"/>
    </w:pPr>
    <w:rPr>
      <w:szCs w:val="20"/>
    </w:rPr>
  </w:style>
  <w:style w:type="paragraph" w:customStyle="1" w:styleId="411">
    <w:name w:val="Нумерованный список 41"/>
    <w:basedOn w:val="a0"/>
    <w:uiPriority w:val="99"/>
    <w:rsid w:val="00A37A0B"/>
    <w:pPr>
      <w:spacing w:after="60"/>
      <w:ind w:left="1260" w:hanging="720"/>
      <w:jc w:val="both"/>
    </w:pPr>
    <w:rPr>
      <w:szCs w:val="20"/>
    </w:rPr>
  </w:style>
  <w:style w:type="paragraph" w:customStyle="1" w:styleId="afd">
    <w:name w:val="Раздел"/>
    <w:basedOn w:val="a0"/>
    <w:uiPriority w:val="99"/>
    <w:rsid w:val="00A37A0B"/>
    <w:pPr>
      <w:tabs>
        <w:tab w:val="num" w:pos="2160"/>
      </w:tabs>
      <w:spacing w:before="120" w:after="120"/>
      <w:ind w:left="720" w:hanging="720"/>
      <w:jc w:val="center"/>
    </w:pPr>
    <w:rPr>
      <w:rFonts w:ascii="Arial Narrow" w:hAnsi="Arial Narrow" w:cs="Arial Narrow"/>
      <w:b/>
      <w:sz w:val="28"/>
      <w:szCs w:val="20"/>
    </w:rPr>
  </w:style>
  <w:style w:type="paragraph" w:customStyle="1" w:styleId="33">
    <w:name w:val="Раздел 3"/>
    <w:basedOn w:val="a0"/>
    <w:uiPriority w:val="99"/>
    <w:rsid w:val="00A37A0B"/>
    <w:pPr>
      <w:spacing w:before="120" w:after="120"/>
      <w:jc w:val="center"/>
    </w:pPr>
    <w:rPr>
      <w:b/>
      <w:szCs w:val="20"/>
    </w:rPr>
  </w:style>
  <w:style w:type="paragraph" w:customStyle="1" w:styleId="afe">
    <w:name w:val="Условия контракта"/>
    <w:basedOn w:val="a0"/>
    <w:uiPriority w:val="99"/>
    <w:rsid w:val="00A37A0B"/>
    <w:pPr>
      <w:spacing w:before="240" w:after="120"/>
      <w:ind w:left="432" w:hanging="432"/>
      <w:jc w:val="both"/>
    </w:pPr>
    <w:rPr>
      <w:b/>
      <w:szCs w:val="20"/>
    </w:rPr>
  </w:style>
  <w:style w:type="paragraph" w:styleId="aff">
    <w:name w:val="Subtitle"/>
    <w:basedOn w:val="a0"/>
    <w:next w:val="af0"/>
    <w:link w:val="1f4"/>
    <w:uiPriority w:val="99"/>
    <w:qFormat/>
    <w:rsid w:val="00A37A0B"/>
    <w:pPr>
      <w:spacing w:after="60"/>
      <w:jc w:val="center"/>
    </w:pPr>
    <w:rPr>
      <w:rFonts w:ascii="Arial" w:hAnsi="Arial" w:cs="Arial"/>
      <w:szCs w:val="20"/>
    </w:rPr>
  </w:style>
  <w:style w:type="character" w:customStyle="1" w:styleId="1f4">
    <w:name w:val="Подзаголовок Знак1"/>
    <w:link w:val="aff"/>
    <w:uiPriority w:val="99"/>
    <w:locked/>
    <w:rsid w:val="00B96505"/>
    <w:rPr>
      <w:rFonts w:ascii="Arial" w:hAnsi="Arial" w:cs="Arial"/>
      <w:sz w:val="24"/>
      <w:lang w:eastAsia="zh-CN"/>
    </w:rPr>
  </w:style>
  <w:style w:type="paragraph" w:styleId="1f5">
    <w:name w:val="toc 1"/>
    <w:basedOn w:val="a0"/>
    <w:next w:val="a0"/>
    <w:uiPriority w:val="39"/>
    <w:rsid w:val="00A37A0B"/>
    <w:pPr>
      <w:spacing w:after="120"/>
    </w:pPr>
    <w:rPr>
      <w:b/>
      <w:bCs/>
      <w:caps/>
      <w:szCs w:val="36"/>
      <w:lang w:eastAsia="ru-RU"/>
    </w:rPr>
  </w:style>
  <w:style w:type="paragraph" w:styleId="2a">
    <w:name w:val="toc 2"/>
    <w:basedOn w:val="a0"/>
    <w:next w:val="a0"/>
    <w:uiPriority w:val="99"/>
    <w:rsid w:val="00A37A0B"/>
    <w:pPr>
      <w:ind w:left="720" w:hanging="720"/>
    </w:pPr>
    <w:rPr>
      <w:b/>
      <w:smallCaps/>
      <w:kern w:val="1"/>
      <w:sz w:val="28"/>
      <w:szCs w:val="30"/>
      <w:lang w:eastAsia="ru-RU"/>
    </w:rPr>
  </w:style>
  <w:style w:type="paragraph" w:customStyle="1" w:styleId="aff0">
    <w:name w:val="Подраздел"/>
    <w:basedOn w:val="a0"/>
    <w:uiPriority w:val="99"/>
    <w:rsid w:val="00A37A0B"/>
    <w:pPr>
      <w:spacing w:before="240" w:after="120"/>
      <w:jc w:val="center"/>
    </w:pPr>
    <w:rPr>
      <w:rFonts w:ascii="TimesDL" w:hAnsi="TimesDL" w:cs="TimesDL"/>
      <w:b/>
      <w:smallCaps/>
      <w:spacing w:val="-2"/>
      <w:szCs w:val="20"/>
    </w:rPr>
  </w:style>
  <w:style w:type="paragraph" w:customStyle="1" w:styleId="1f6">
    <w:name w:val="Стиль1"/>
    <w:basedOn w:val="a0"/>
    <w:uiPriority w:val="99"/>
    <w:rsid w:val="00A37A0B"/>
    <w:pPr>
      <w:keepNext/>
      <w:keepLines/>
      <w:widowControl w:val="0"/>
      <w:suppressLineNumbers/>
      <w:spacing w:after="60"/>
      <w:ind w:left="643" w:hanging="360"/>
    </w:pPr>
    <w:rPr>
      <w:b/>
      <w:sz w:val="28"/>
    </w:rPr>
  </w:style>
  <w:style w:type="paragraph" w:customStyle="1" w:styleId="2b">
    <w:name w:val="Стиль2"/>
    <w:basedOn w:val="213"/>
    <w:uiPriority w:val="99"/>
    <w:rsid w:val="00A37A0B"/>
    <w:pPr>
      <w:keepNext/>
      <w:keepLines/>
      <w:widowControl w:val="0"/>
      <w:suppressLineNumbers/>
      <w:ind w:hanging="360"/>
    </w:pPr>
    <w:rPr>
      <w:b/>
    </w:rPr>
  </w:style>
  <w:style w:type="paragraph" w:customStyle="1" w:styleId="214">
    <w:name w:val="Основной текст с отступом 21"/>
    <w:basedOn w:val="a0"/>
    <w:uiPriority w:val="99"/>
    <w:rsid w:val="00A37A0B"/>
    <w:pPr>
      <w:spacing w:after="120" w:line="480" w:lineRule="auto"/>
      <w:ind w:left="283"/>
      <w:jc w:val="both"/>
    </w:pPr>
    <w:rPr>
      <w:szCs w:val="20"/>
    </w:rPr>
  </w:style>
  <w:style w:type="paragraph" w:customStyle="1" w:styleId="34">
    <w:name w:val="Стиль3"/>
    <w:basedOn w:val="214"/>
    <w:uiPriority w:val="99"/>
    <w:rsid w:val="00A37A0B"/>
    <w:pPr>
      <w:widowControl w:val="0"/>
      <w:spacing w:after="0" w:line="240" w:lineRule="auto"/>
      <w:ind w:left="643" w:hanging="360"/>
      <w:textAlignment w:val="baseline"/>
    </w:pPr>
  </w:style>
  <w:style w:type="paragraph" w:customStyle="1" w:styleId="aff1">
    <w:name w:val="пункт"/>
    <w:basedOn w:val="a0"/>
    <w:uiPriority w:val="99"/>
    <w:rsid w:val="00A37A0B"/>
    <w:pPr>
      <w:spacing w:before="60" w:after="60"/>
      <w:ind w:left="1080"/>
    </w:pPr>
  </w:style>
  <w:style w:type="paragraph" w:styleId="35">
    <w:name w:val="toc 3"/>
    <w:basedOn w:val="a0"/>
    <w:next w:val="a0"/>
    <w:uiPriority w:val="99"/>
    <w:rsid w:val="00A37A0B"/>
    <w:pPr>
      <w:ind w:left="480"/>
    </w:pPr>
  </w:style>
  <w:style w:type="paragraph" w:customStyle="1" w:styleId="ConsPlusNonformat">
    <w:name w:val="ConsPlusNonformat"/>
    <w:uiPriority w:val="99"/>
    <w:rsid w:val="00A37A0B"/>
    <w:pPr>
      <w:suppressAutoHyphens/>
      <w:autoSpaceDE w:val="0"/>
    </w:pPr>
    <w:rPr>
      <w:rFonts w:ascii="Courier New" w:hAnsi="Courier New" w:cs="Courier New"/>
      <w:lang w:eastAsia="zh-CN"/>
    </w:rPr>
  </w:style>
  <w:style w:type="paragraph" w:customStyle="1" w:styleId="230">
    <w:name w:val="Знак Знак23 Знак Знак Знак"/>
    <w:basedOn w:val="a0"/>
    <w:uiPriority w:val="99"/>
    <w:rsid w:val="00A37A0B"/>
    <w:pPr>
      <w:spacing w:after="160" w:line="240" w:lineRule="exact"/>
    </w:pPr>
    <w:rPr>
      <w:rFonts w:eastAsia="Calibri"/>
      <w:sz w:val="20"/>
      <w:szCs w:val="20"/>
    </w:rPr>
  </w:style>
  <w:style w:type="paragraph" w:customStyle="1" w:styleId="231">
    <w:name w:val="Знак Знак23 Знак Знак Знак Знак"/>
    <w:basedOn w:val="a0"/>
    <w:uiPriority w:val="99"/>
    <w:rsid w:val="00A37A0B"/>
    <w:pPr>
      <w:spacing w:after="160" w:line="240" w:lineRule="exact"/>
    </w:pPr>
    <w:rPr>
      <w:rFonts w:eastAsia="Calibri"/>
      <w:sz w:val="20"/>
      <w:szCs w:val="20"/>
    </w:rPr>
  </w:style>
  <w:style w:type="paragraph" w:customStyle="1" w:styleId="aff2">
    <w:name w:val="Знак Знак Знак Знак Знак Знак Знак"/>
    <w:basedOn w:val="a0"/>
    <w:uiPriority w:val="99"/>
    <w:rsid w:val="00A37A0B"/>
    <w:pPr>
      <w:spacing w:after="160" w:line="240" w:lineRule="exact"/>
    </w:pPr>
    <w:rPr>
      <w:rFonts w:eastAsia="Calibri"/>
      <w:sz w:val="20"/>
      <w:szCs w:val="20"/>
    </w:rPr>
  </w:style>
  <w:style w:type="paragraph" w:customStyle="1" w:styleId="1f7">
    <w:name w:val="Список многоуровневый 1"/>
    <w:basedOn w:val="a0"/>
    <w:uiPriority w:val="99"/>
    <w:rsid w:val="00A37A0B"/>
    <w:pPr>
      <w:spacing w:after="60"/>
      <w:ind w:left="431" w:hanging="431"/>
      <w:jc w:val="both"/>
    </w:pPr>
  </w:style>
  <w:style w:type="paragraph" w:styleId="42">
    <w:name w:val="toc 4"/>
    <w:basedOn w:val="a0"/>
    <w:next w:val="a0"/>
    <w:uiPriority w:val="99"/>
    <w:rsid w:val="00A37A0B"/>
    <w:pPr>
      <w:ind w:left="720"/>
    </w:pPr>
  </w:style>
  <w:style w:type="paragraph" w:styleId="53">
    <w:name w:val="toc 5"/>
    <w:basedOn w:val="a0"/>
    <w:next w:val="a0"/>
    <w:uiPriority w:val="99"/>
    <w:rsid w:val="00A37A0B"/>
    <w:pPr>
      <w:ind w:left="960"/>
    </w:pPr>
  </w:style>
  <w:style w:type="paragraph" w:styleId="62">
    <w:name w:val="toc 6"/>
    <w:basedOn w:val="a0"/>
    <w:next w:val="a0"/>
    <w:uiPriority w:val="99"/>
    <w:rsid w:val="00A37A0B"/>
    <w:pPr>
      <w:ind w:left="1200"/>
    </w:pPr>
  </w:style>
  <w:style w:type="paragraph" w:styleId="70">
    <w:name w:val="toc 7"/>
    <w:basedOn w:val="a0"/>
    <w:next w:val="a0"/>
    <w:uiPriority w:val="99"/>
    <w:rsid w:val="00A37A0B"/>
    <w:pPr>
      <w:ind w:left="1440"/>
    </w:pPr>
  </w:style>
  <w:style w:type="paragraph" w:styleId="81">
    <w:name w:val="toc 8"/>
    <w:basedOn w:val="a0"/>
    <w:next w:val="a0"/>
    <w:uiPriority w:val="99"/>
    <w:rsid w:val="00A37A0B"/>
    <w:pPr>
      <w:ind w:left="1680"/>
    </w:pPr>
  </w:style>
  <w:style w:type="paragraph" w:styleId="92">
    <w:name w:val="toc 9"/>
    <w:basedOn w:val="a0"/>
    <w:next w:val="a0"/>
    <w:uiPriority w:val="99"/>
    <w:rsid w:val="00A37A0B"/>
    <w:pPr>
      <w:ind w:left="1920"/>
    </w:pPr>
  </w:style>
  <w:style w:type="paragraph" w:customStyle="1" w:styleId="WW-23">
    <w:name w:val="WW-Знак Знак23 Знак Знак Знак Знак"/>
    <w:basedOn w:val="a0"/>
    <w:uiPriority w:val="99"/>
    <w:rsid w:val="00A37A0B"/>
    <w:pPr>
      <w:spacing w:before="60" w:after="60"/>
    </w:pPr>
    <w:rPr>
      <w:rFonts w:eastAsia="Calibri"/>
      <w:sz w:val="20"/>
      <w:szCs w:val="20"/>
    </w:rPr>
  </w:style>
  <w:style w:type="paragraph" w:styleId="HTML">
    <w:name w:val="HTML Address"/>
    <w:basedOn w:val="a0"/>
    <w:link w:val="HTML0"/>
    <w:uiPriority w:val="99"/>
    <w:rsid w:val="00A37A0B"/>
    <w:pPr>
      <w:spacing w:after="60"/>
      <w:jc w:val="both"/>
    </w:pPr>
    <w:rPr>
      <w:i/>
      <w:iCs/>
    </w:rPr>
  </w:style>
  <w:style w:type="character" w:customStyle="1" w:styleId="HTML0">
    <w:name w:val="Адрес HTML Знак"/>
    <w:basedOn w:val="a1"/>
    <w:link w:val="HTML"/>
    <w:uiPriority w:val="99"/>
    <w:rsid w:val="00202A61"/>
    <w:rPr>
      <w:i/>
      <w:iCs/>
      <w:sz w:val="24"/>
      <w:szCs w:val="24"/>
      <w:lang w:eastAsia="zh-CN"/>
    </w:rPr>
  </w:style>
  <w:style w:type="paragraph" w:styleId="HTML1">
    <w:name w:val="HTML Preformatted"/>
    <w:basedOn w:val="a0"/>
    <w:link w:val="HTML2"/>
    <w:uiPriority w:val="99"/>
    <w:rsid w:val="00A37A0B"/>
    <w:pPr>
      <w:spacing w:after="60"/>
      <w:jc w:val="both"/>
    </w:pPr>
    <w:rPr>
      <w:rFonts w:ascii="Courier New" w:hAnsi="Courier New" w:cs="Courier New"/>
      <w:sz w:val="20"/>
      <w:szCs w:val="20"/>
    </w:rPr>
  </w:style>
  <w:style w:type="character" w:customStyle="1" w:styleId="HTML2">
    <w:name w:val="Стандартный HTML Знак"/>
    <w:basedOn w:val="a1"/>
    <w:link w:val="HTML1"/>
    <w:uiPriority w:val="99"/>
    <w:rsid w:val="00202A61"/>
    <w:rPr>
      <w:rFonts w:ascii="Courier New" w:hAnsi="Courier New" w:cs="Courier New"/>
      <w:lang w:eastAsia="zh-CN"/>
    </w:rPr>
  </w:style>
  <w:style w:type="paragraph" w:styleId="aff3">
    <w:name w:val="Normal (Web)"/>
    <w:basedOn w:val="a0"/>
    <w:uiPriority w:val="99"/>
    <w:rsid w:val="00A37A0B"/>
    <w:pPr>
      <w:spacing w:before="280" w:after="280"/>
    </w:pPr>
  </w:style>
  <w:style w:type="paragraph" w:customStyle="1" w:styleId="1f8">
    <w:name w:val="Обычный отступ1"/>
    <w:basedOn w:val="a0"/>
    <w:uiPriority w:val="99"/>
    <w:rsid w:val="00A37A0B"/>
    <w:pPr>
      <w:spacing w:after="60"/>
      <w:ind w:left="708"/>
      <w:jc w:val="both"/>
    </w:pPr>
  </w:style>
  <w:style w:type="paragraph" w:styleId="aff4">
    <w:name w:val="envelope address"/>
    <w:basedOn w:val="a0"/>
    <w:uiPriority w:val="99"/>
    <w:rsid w:val="00A37A0B"/>
    <w:pPr>
      <w:spacing w:after="60"/>
      <w:ind w:left="2880"/>
      <w:jc w:val="both"/>
    </w:pPr>
    <w:rPr>
      <w:rFonts w:ascii="Arial" w:hAnsi="Arial" w:cs="Arial"/>
    </w:rPr>
  </w:style>
  <w:style w:type="paragraph" w:styleId="2c">
    <w:name w:val="envelope return"/>
    <w:basedOn w:val="a0"/>
    <w:uiPriority w:val="99"/>
    <w:rsid w:val="00A37A0B"/>
    <w:pPr>
      <w:spacing w:after="60"/>
      <w:jc w:val="both"/>
    </w:pPr>
    <w:rPr>
      <w:rFonts w:ascii="Arial" w:hAnsi="Arial" w:cs="Arial"/>
      <w:sz w:val="20"/>
      <w:szCs w:val="20"/>
    </w:rPr>
  </w:style>
  <w:style w:type="paragraph" w:customStyle="1" w:styleId="1f9">
    <w:name w:val="Маркированный список1"/>
    <w:basedOn w:val="a0"/>
    <w:uiPriority w:val="99"/>
    <w:rsid w:val="00A37A0B"/>
    <w:pPr>
      <w:widowControl w:val="0"/>
      <w:spacing w:after="60"/>
      <w:jc w:val="both"/>
    </w:pPr>
  </w:style>
  <w:style w:type="paragraph" w:customStyle="1" w:styleId="215">
    <w:name w:val="Список 21"/>
    <w:basedOn w:val="a0"/>
    <w:uiPriority w:val="99"/>
    <w:rsid w:val="00A37A0B"/>
    <w:pPr>
      <w:spacing w:after="60"/>
      <w:ind w:left="566" w:hanging="283"/>
      <w:jc w:val="both"/>
    </w:pPr>
  </w:style>
  <w:style w:type="paragraph" w:customStyle="1" w:styleId="314">
    <w:name w:val="Список 31"/>
    <w:basedOn w:val="a0"/>
    <w:uiPriority w:val="99"/>
    <w:rsid w:val="00A37A0B"/>
    <w:pPr>
      <w:spacing w:after="60"/>
      <w:ind w:left="849" w:hanging="283"/>
      <w:jc w:val="both"/>
    </w:pPr>
  </w:style>
  <w:style w:type="paragraph" w:customStyle="1" w:styleId="412">
    <w:name w:val="Список 41"/>
    <w:basedOn w:val="a0"/>
    <w:uiPriority w:val="99"/>
    <w:rsid w:val="00A37A0B"/>
    <w:pPr>
      <w:spacing w:after="60"/>
      <w:ind w:left="1132" w:hanging="283"/>
      <w:jc w:val="both"/>
    </w:pPr>
  </w:style>
  <w:style w:type="paragraph" w:customStyle="1" w:styleId="511">
    <w:name w:val="Список 51"/>
    <w:basedOn w:val="a0"/>
    <w:uiPriority w:val="99"/>
    <w:rsid w:val="00A37A0B"/>
    <w:pPr>
      <w:spacing w:after="60"/>
      <w:ind w:left="1415" w:hanging="283"/>
      <w:jc w:val="both"/>
    </w:pPr>
  </w:style>
  <w:style w:type="paragraph" w:customStyle="1" w:styleId="512">
    <w:name w:val="Нумерованный список 51"/>
    <w:basedOn w:val="a0"/>
    <w:uiPriority w:val="99"/>
    <w:rsid w:val="00A37A0B"/>
    <w:pPr>
      <w:spacing w:after="60"/>
      <w:ind w:left="1492" w:hanging="360"/>
      <w:jc w:val="both"/>
    </w:pPr>
  </w:style>
  <w:style w:type="paragraph" w:customStyle="1" w:styleId="1fa">
    <w:name w:val="Прощание1"/>
    <w:basedOn w:val="a0"/>
    <w:uiPriority w:val="99"/>
    <w:rsid w:val="00A37A0B"/>
    <w:pPr>
      <w:spacing w:after="60"/>
      <w:ind w:left="4252"/>
      <w:jc w:val="both"/>
    </w:pPr>
  </w:style>
  <w:style w:type="paragraph" w:styleId="aff5">
    <w:name w:val="Signature"/>
    <w:basedOn w:val="a0"/>
    <w:link w:val="aff6"/>
    <w:uiPriority w:val="99"/>
    <w:rsid w:val="00A37A0B"/>
    <w:pPr>
      <w:spacing w:after="60"/>
      <w:ind w:left="4252"/>
      <w:jc w:val="both"/>
    </w:pPr>
  </w:style>
  <w:style w:type="character" w:customStyle="1" w:styleId="aff6">
    <w:name w:val="Подпись Знак"/>
    <w:basedOn w:val="a1"/>
    <w:link w:val="aff5"/>
    <w:uiPriority w:val="99"/>
    <w:rsid w:val="00202A61"/>
    <w:rPr>
      <w:sz w:val="24"/>
      <w:szCs w:val="24"/>
      <w:lang w:eastAsia="zh-CN"/>
    </w:rPr>
  </w:style>
  <w:style w:type="paragraph" w:customStyle="1" w:styleId="1fb">
    <w:name w:val="Продолжение списка1"/>
    <w:basedOn w:val="a0"/>
    <w:uiPriority w:val="99"/>
    <w:rsid w:val="00A37A0B"/>
    <w:pPr>
      <w:spacing w:after="120"/>
      <w:ind w:left="283"/>
      <w:jc w:val="both"/>
    </w:pPr>
  </w:style>
  <w:style w:type="paragraph" w:customStyle="1" w:styleId="216">
    <w:name w:val="Продолжение списка 21"/>
    <w:basedOn w:val="a0"/>
    <w:uiPriority w:val="99"/>
    <w:rsid w:val="00A37A0B"/>
    <w:pPr>
      <w:spacing w:after="120"/>
      <w:ind w:left="566"/>
      <w:jc w:val="both"/>
    </w:pPr>
  </w:style>
  <w:style w:type="paragraph" w:customStyle="1" w:styleId="315">
    <w:name w:val="Продолжение списка 31"/>
    <w:basedOn w:val="a0"/>
    <w:uiPriority w:val="99"/>
    <w:rsid w:val="00A37A0B"/>
    <w:pPr>
      <w:spacing w:after="120"/>
      <w:ind w:left="849"/>
      <w:jc w:val="both"/>
    </w:pPr>
  </w:style>
  <w:style w:type="paragraph" w:customStyle="1" w:styleId="413">
    <w:name w:val="Продолжение списка 41"/>
    <w:basedOn w:val="a0"/>
    <w:uiPriority w:val="99"/>
    <w:rsid w:val="00A37A0B"/>
    <w:pPr>
      <w:spacing w:after="120"/>
      <w:ind w:left="1132"/>
      <w:jc w:val="both"/>
    </w:pPr>
  </w:style>
  <w:style w:type="paragraph" w:customStyle="1" w:styleId="513">
    <w:name w:val="Продолжение списка 51"/>
    <w:basedOn w:val="a0"/>
    <w:uiPriority w:val="99"/>
    <w:rsid w:val="00A37A0B"/>
    <w:pPr>
      <w:spacing w:after="120"/>
      <w:ind w:left="1415"/>
      <w:jc w:val="both"/>
    </w:pPr>
  </w:style>
  <w:style w:type="paragraph" w:customStyle="1" w:styleId="1fc">
    <w:name w:val="Шапка1"/>
    <w:basedOn w:val="a0"/>
    <w:uiPriority w:val="99"/>
    <w:rsid w:val="00A37A0B"/>
    <w:pPr>
      <w:shd w:val="clear" w:color="auto" w:fill="CCCCCC"/>
      <w:spacing w:after="60"/>
      <w:ind w:left="1134" w:hanging="1134"/>
      <w:jc w:val="both"/>
    </w:pPr>
    <w:rPr>
      <w:rFonts w:ascii="Arial" w:hAnsi="Arial" w:cs="Arial"/>
      <w:shd w:val="clear" w:color="auto" w:fill="CCCCCC"/>
    </w:rPr>
  </w:style>
  <w:style w:type="paragraph" w:customStyle="1" w:styleId="1fd">
    <w:name w:val="Приветствие1"/>
    <w:basedOn w:val="a0"/>
    <w:next w:val="a0"/>
    <w:uiPriority w:val="99"/>
    <w:rsid w:val="00A37A0B"/>
    <w:pPr>
      <w:spacing w:after="60"/>
      <w:jc w:val="both"/>
    </w:pPr>
  </w:style>
  <w:style w:type="paragraph" w:customStyle="1" w:styleId="1fe">
    <w:name w:val="Дата1"/>
    <w:basedOn w:val="a0"/>
    <w:next w:val="a0"/>
    <w:uiPriority w:val="99"/>
    <w:rsid w:val="00A37A0B"/>
    <w:pPr>
      <w:spacing w:after="60"/>
      <w:jc w:val="both"/>
    </w:pPr>
  </w:style>
  <w:style w:type="paragraph" w:customStyle="1" w:styleId="1ff">
    <w:name w:val="Красная строка1"/>
    <w:basedOn w:val="af0"/>
    <w:uiPriority w:val="99"/>
    <w:rsid w:val="00A37A0B"/>
    <w:pPr>
      <w:ind w:firstLine="210"/>
    </w:pPr>
    <w:rPr>
      <w:szCs w:val="24"/>
    </w:rPr>
  </w:style>
  <w:style w:type="paragraph" w:customStyle="1" w:styleId="217">
    <w:name w:val="Красная строка 21"/>
    <w:basedOn w:val="211"/>
    <w:uiPriority w:val="99"/>
    <w:rsid w:val="00A37A0B"/>
    <w:pPr>
      <w:spacing w:line="240" w:lineRule="auto"/>
      <w:ind w:left="283" w:firstLine="210"/>
      <w:jc w:val="both"/>
    </w:pPr>
  </w:style>
  <w:style w:type="paragraph" w:customStyle="1" w:styleId="1ff0">
    <w:name w:val="Текст1"/>
    <w:basedOn w:val="a0"/>
    <w:uiPriority w:val="99"/>
    <w:rsid w:val="00A37A0B"/>
    <w:rPr>
      <w:rFonts w:ascii="Courier New" w:hAnsi="Courier New" w:cs="Courier New"/>
      <w:sz w:val="20"/>
      <w:szCs w:val="20"/>
    </w:rPr>
  </w:style>
  <w:style w:type="paragraph" w:styleId="aff7">
    <w:name w:val="E-mail Signature"/>
    <w:basedOn w:val="a0"/>
    <w:link w:val="aff8"/>
    <w:uiPriority w:val="99"/>
    <w:rsid w:val="00A37A0B"/>
    <w:pPr>
      <w:spacing w:after="60"/>
      <w:jc w:val="both"/>
    </w:pPr>
  </w:style>
  <w:style w:type="character" w:customStyle="1" w:styleId="aff8">
    <w:name w:val="Электронная подпись Знак"/>
    <w:basedOn w:val="a1"/>
    <w:link w:val="aff7"/>
    <w:uiPriority w:val="99"/>
    <w:rsid w:val="00202A61"/>
    <w:rPr>
      <w:sz w:val="24"/>
      <w:szCs w:val="24"/>
      <w:lang w:eastAsia="zh-CN"/>
    </w:rPr>
  </w:style>
  <w:style w:type="paragraph" w:customStyle="1" w:styleId="2-11">
    <w:name w:val="содержание2-11"/>
    <w:basedOn w:val="a0"/>
    <w:uiPriority w:val="99"/>
    <w:rsid w:val="00A37A0B"/>
    <w:pPr>
      <w:spacing w:after="60"/>
      <w:jc w:val="both"/>
    </w:pPr>
  </w:style>
  <w:style w:type="paragraph" w:customStyle="1" w:styleId="aff9">
    <w:name w:val="Пункт Знак"/>
    <w:basedOn w:val="a0"/>
    <w:uiPriority w:val="99"/>
    <w:rsid w:val="00A37A0B"/>
    <w:pPr>
      <w:snapToGrid w:val="0"/>
      <w:spacing w:line="360" w:lineRule="auto"/>
      <w:ind w:left="1134" w:hanging="567"/>
      <w:jc w:val="both"/>
    </w:pPr>
    <w:rPr>
      <w:sz w:val="28"/>
      <w:szCs w:val="28"/>
    </w:rPr>
  </w:style>
  <w:style w:type="paragraph" w:customStyle="1" w:styleId="affa">
    <w:name w:val="Словарная статья"/>
    <w:basedOn w:val="a0"/>
    <w:next w:val="a0"/>
    <w:uiPriority w:val="99"/>
    <w:rsid w:val="00A37A0B"/>
    <w:pPr>
      <w:autoSpaceDE w:val="0"/>
      <w:ind w:right="118"/>
      <w:jc w:val="both"/>
    </w:pPr>
    <w:rPr>
      <w:rFonts w:ascii="Arial" w:hAnsi="Arial" w:cs="Arial"/>
      <w:sz w:val="20"/>
      <w:szCs w:val="20"/>
    </w:rPr>
  </w:style>
  <w:style w:type="paragraph" w:customStyle="1" w:styleId="1ff1">
    <w:name w:val="1"/>
    <w:basedOn w:val="a0"/>
    <w:uiPriority w:val="99"/>
    <w:rsid w:val="00A37A0B"/>
    <w:pPr>
      <w:spacing w:after="160" w:line="240" w:lineRule="exact"/>
    </w:pPr>
    <w:rPr>
      <w:rFonts w:eastAsia="Calibri"/>
      <w:sz w:val="20"/>
      <w:szCs w:val="20"/>
    </w:rPr>
  </w:style>
  <w:style w:type="paragraph" w:customStyle="1" w:styleId="1CharChar">
    <w:name w:val="1 Знак Char Знак Char Знак"/>
    <w:basedOn w:val="a0"/>
    <w:uiPriority w:val="99"/>
    <w:rsid w:val="00A37A0B"/>
    <w:pPr>
      <w:spacing w:after="160" w:line="240" w:lineRule="exact"/>
    </w:pPr>
    <w:rPr>
      <w:rFonts w:eastAsia="Calibri"/>
      <w:sz w:val="20"/>
      <w:szCs w:val="20"/>
    </w:rPr>
  </w:style>
  <w:style w:type="paragraph" w:customStyle="1" w:styleId="affb">
    <w:name w:val="Знак Знак Знак Знак"/>
    <w:basedOn w:val="a0"/>
    <w:uiPriority w:val="99"/>
    <w:rsid w:val="00A37A0B"/>
    <w:pPr>
      <w:spacing w:after="160" w:line="240" w:lineRule="exact"/>
    </w:pPr>
    <w:rPr>
      <w:rFonts w:eastAsia="Calibri"/>
      <w:sz w:val="20"/>
      <w:szCs w:val="20"/>
    </w:rPr>
  </w:style>
  <w:style w:type="paragraph" w:customStyle="1" w:styleId="affc">
    <w:name w:val="Знак Знак Знак Знак Знак Знак"/>
    <w:basedOn w:val="a0"/>
    <w:uiPriority w:val="99"/>
    <w:rsid w:val="00A37A0B"/>
    <w:pPr>
      <w:spacing w:after="160" w:line="240" w:lineRule="exact"/>
    </w:pPr>
    <w:rPr>
      <w:rFonts w:eastAsia="Calibri"/>
      <w:sz w:val="20"/>
      <w:szCs w:val="20"/>
    </w:rPr>
  </w:style>
  <w:style w:type="paragraph" w:styleId="affd">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0"/>
    <w:link w:val="2d"/>
    <w:uiPriority w:val="34"/>
    <w:qFormat/>
    <w:rsid w:val="00A37A0B"/>
    <w:pPr>
      <w:ind w:left="720"/>
    </w:pPr>
  </w:style>
  <w:style w:type="paragraph" w:customStyle="1" w:styleId="affe">
    <w:name w:val="Дефис"/>
    <w:basedOn w:val="affd"/>
    <w:uiPriority w:val="99"/>
    <w:rsid w:val="00A37A0B"/>
    <w:rPr>
      <w:lang w:val="en-US"/>
    </w:rPr>
  </w:style>
  <w:style w:type="paragraph" w:customStyle="1" w:styleId="43">
    <w:name w:val="Стиль4"/>
    <w:basedOn w:val="affe"/>
    <w:uiPriority w:val="99"/>
    <w:rsid w:val="00A37A0B"/>
  </w:style>
  <w:style w:type="paragraph" w:styleId="afff">
    <w:name w:val="endnote text"/>
    <w:basedOn w:val="a0"/>
    <w:link w:val="1ff2"/>
    <w:uiPriority w:val="99"/>
    <w:rsid w:val="00A37A0B"/>
    <w:rPr>
      <w:sz w:val="20"/>
      <w:szCs w:val="20"/>
    </w:rPr>
  </w:style>
  <w:style w:type="character" w:customStyle="1" w:styleId="1ff2">
    <w:name w:val="Текст концевой сноски Знак1"/>
    <w:basedOn w:val="a1"/>
    <w:link w:val="afff"/>
    <w:uiPriority w:val="99"/>
    <w:rsid w:val="00202A61"/>
    <w:rPr>
      <w:lang w:eastAsia="zh-CN"/>
    </w:rPr>
  </w:style>
  <w:style w:type="paragraph" w:customStyle="1" w:styleId="hp1">
    <w:name w:val="hp1"/>
    <w:basedOn w:val="a0"/>
    <w:uiPriority w:val="99"/>
    <w:rsid w:val="00A37A0B"/>
    <w:pPr>
      <w:spacing w:after="272"/>
    </w:pPr>
  </w:style>
  <w:style w:type="paragraph" w:customStyle="1" w:styleId="TableContents">
    <w:name w:val="Table Contents"/>
    <w:basedOn w:val="a0"/>
    <w:uiPriority w:val="99"/>
    <w:rsid w:val="00A37A0B"/>
    <w:pPr>
      <w:suppressLineNumbers/>
    </w:pPr>
  </w:style>
  <w:style w:type="paragraph" w:customStyle="1" w:styleId="TableHeading">
    <w:name w:val="Table Heading"/>
    <w:basedOn w:val="TableContents"/>
    <w:uiPriority w:val="99"/>
    <w:rsid w:val="00A37A0B"/>
    <w:pPr>
      <w:jc w:val="center"/>
    </w:pPr>
    <w:rPr>
      <w:b/>
      <w:bCs/>
    </w:rPr>
  </w:style>
  <w:style w:type="paragraph" w:customStyle="1" w:styleId="Contents10">
    <w:name w:val="Contents 10"/>
    <w:basedOn w:val="Index"/>
    <w:uiPriority w:val="99"/>
    <w:rsid w:val="00A37A0B"/>
    <w:pPr>
      <w:tabs>
        <w:tab w:val="right" w:leader="dot" w:pos="7091"/>
      </w:tabs>
      <w:ind w:left="2547"/>
    </w:pPr>
  </w:style>
  <w:style w:type="paragraph" w:customStyle="1" w:styleId="Framecontents">
    <w:name w:val="Frame contents"/>
    <w:basedOn w:val="af0"/>
    <w:uiPriority w:val="99"/>
    <w:rsid w:val="00A37A0B"/>
  </w:style>
  <w:style w:type="paragraph" w:customStyle="1" w:styleId="ConsPlusNormal1">
    <w:name w:val="ConsPlusNormal1"/>
    <w:link w:val="ConsPlusNormal0"/>
    <w:uiPriority w:val="99"/>
    <w:rsid w:val="00A37A0B"/>
    <w:pPr>
      <w:suppressAutoHyphens/>
    </w:pPr>
    <w:rPr>
      <w:rFonts w:ascii="Arial" w:eastAsia="Arial" w:hAnsi="Arial" w:cs="Tahoma"/>
      <w:kern w:val="1"/>
      <w:szCs w:val="24"/>
      <w:lang w:eastAsia="zh-CN" w:bidi="hi-IN"/>
    </w:rPr>
  </w:style>
  <w:style w:type="character" w:customStyle="1" w:styleId="ConsPlusNormal0">
    <w:name w:val="ConsPlusNormal Знак"/>
    <w:basedOn w:val="a1"/>
    <w:link w:val="ConsPlusNormal1"/>
    <w:uiPriority w:val="99"/>
    <w:locked/>
    <w:rsid w:val="001F7CD6"/>
    <w:rPr>
      <w:rFonts w:ascii="Arial" w:eastAsia="Arial" w:hAnsi="Arial" w:cs="Tahoma"/>
      <w:kern w:val="1"/>
      <w:szCs w:val="24"/>
      <w:lang w:val="ru-RU" w:eastAsia="zh-CN" w:bidi="hi-IN"/>
    </w:rPr>
  </w:style>
  <w:style w:type="character" w:customStyle="1" w:styleId="WW8Num2z0">
    <w:name w:val="WW8Num2z0"/>
    <w:uiPriority w:val="99"/>
    <w:rsid w:val="00DC3C91"/>
    <w:rPr>
      <w:rFonts w:ascii="Times New Roman" w:hAnsi="Times New Roman" w:cs="Times New Roman"/>
    </w:rPr>
  </w:style>
  <w:style w:type="character" w:customStyle="1" w:styleId="WW8Num2z1">
    <w:name w:val="WW8Num2z1"/>
    <w:uiPriority w:val="99"/>
    <w:rsid w:val="00DC3C91"/>
    <w:rPr>
      <w:rFonts w:ascii="Courier New" w:hAnsi="Courier New" w:cs="Courier New"/>
    </w:rPr>
  </w:style>
  <w:style w:type="character" w:customStyle="1" w:styleId="WW8Num2z2">
    <w:name w:val="WW8Num2z2"/>
    <w:uiPriority w:val="99"/>
    <w:rsid w:val="00DC3C91"/>
    <w:rPr>
      <w:rFonts w:ascii="Wingdings" w:hAnsi="Wingdings" w:cs="Wingdings"/>
    </w:rPr>
  </w:style>
  <w:style w:type="character" w:customStyle="1" w:styleId="WW8Num2z3">
    <w:name w:val="WW8Num2z3"/>
    <w:uiPriority w:val="99"/>
    <w:rsid w:val="00DC3C91"/>
    <w:rPr>
      <w:rFonts w:ascii="Symbol" w:hAnsi="Symbol" w:cs="Symbol"/>
    </w:rPr>
  </w:style>
  <w:style w:type="character" w:customStyle="1" w:styleId="WW8Num6z1">
    <w:name w:val="WW8Num6z1"/>
    <w:uiPriority w:val="99"/>
    <w:rsid w:val="00DC3C91"/>
    <w:rPr>
      <w:rFonts w:ascii="Courier New" w:hAnsi="Courier New" w:cs="Courier New"/>
    </w:rPr>
  </w:style>
  <w:style w:type="character" w:customStyle="1" w:styleId="WW8Num7z1">
    <w:name w:val="WW8Num7z1"/>
    <w:uiPriority w:val="99"/>
    <w:rsid w:val="00DC3C91"/>
    <w:rPr>
      <w:rFonts w:ascii="Courier New" w:hAnsi="Courier New" w:cs="Courier New"/>
    </w:rPr>
  </w:style>
  <w:style w:type="character" w:customStyle="1" w:styleId="WW8Num7z2">
    <w:name w:val="WW8Num7z2"/>
    <w:uiPriority w:val="99"/>
    <w:rsid w:val="00DC3C91"/>
    <w:rPr>
      <w:rFonts w:ascii="Wingdings" w:hAnsi="Wingdings" w:cs="Wingdings"/>
    </w:rPr>
  </w:style>
  <w:style w:type="character" w:customStyle="1" w:styleId="WW8Num7z3">
    <w:name w:val="WW8Num7z3"/>
    <w:uiPriority w:val="99"/>
    <w:rsid w:val="00DC3C91"/>
    <w:rPr>
      <w:rFonts w:ascii="Symbol" w:hAnsi="Symbol" w:cs="Symbol"/>
    </w:rPr>
  </w:style>
  <w:style w:type="character" w:customStyle="1" w:styleId="WW8Num8z1">
    <w:name w:val="WW8Num8z1"/>
    <w:uiPriority w:val="99"/>
    <w:rsid w:val="00DC3C91"/>
    <w:rPr>
      <w:rFonts w:ascii="Courier New" w:hAnsi="Courier New" w:cs="Courier New"/>
    </w:rPr>
  </w:style>
  <w:style w:type="character" w:customStyle="1" w:styleId="WW8Num8z2">
    <w:name w:val="WW8Num8z2"/>
    <w:uiPriority w:val="99"/>
    <w:rsid w:val="00DC3C91"/>
    <w:rPr>
      <w:rFonts w:ascii="Wingdings" w:hAnsi="Wingdings" w:cs="Wingdings"/>
    </w:rPr>
  </w:style>
  <w:style w:type="character" w:customStyle="1" w:styleId="WW8Num11z0">
    <w:name w:val="WW8Num11z0"/>
    <w:uiPriority w:val="99"/>
    <w:rsid w:val="00DC3C91"/>
    <w:rPr>
      <w:rFonts w:ascii="Symbol" w:hAnsi="Symbol" w:cs="Symbol"/>
    </w:rPr>
  </w:style>
  <w:style w:type="character" w:customStyle="1" w:styleId="WW8Num11z1">
    <w:name w:val="WW8Num11z1"/>
    <w:uiPriority w:val="99"/>
    <w:rsid w:val="00DC3C91"/>
    <w:rPr>
      <w:rFonts w:ascii="Courier New" w:hAnsi="Courier New" w:cs="Courier New"/>
    </w:rPr>
  </w:style>
  <w:style w:type="character" w:customStyle="1" w:styleId="WW8Num11z2">
    <w:name w:val="WW8Num11z2"/>
    <w:uiPriority w:val="99"/>
    <w:rsid w:val="00DC3C91"/>
    <w:rPr>
      <w:rFonts w:ascii="Wingdings" w:hAnsi="Wingdings" w:cs="Wingdings"/>
    </w:rPr>
  </w:style>
  <w:style w:type="character" w:customStyle="1" w:styleId="WW8Num12z0">
    <w:name w:val="WW8Num12z0"/>
    <w:uiPriority w:val="99"/>
    <w:rsid w:val="00DC3C91"/>
    <w:rPr>
      <w:color w:val="000000"/>
      <w:position w:val="0"/>
      <w:sz w:val="28"/>
      <w:szCs w:val="28"/>
      <w:vertAlign w:val="baseline"/>
    </w:rPr>
  </w:style>
  <w:style w:type="character" w:customStyle="1" w:styleId="WW8Num16z3">
    <w:name w:val="WW8Num16z3"/>
    <w:uiPriority w:val="99"/>
    <w:rsid w:val="00DC3C91"/>
    <w:rPr>
      <w:rFonts w:ascii="Symbol" w:hAnsi="Symbol" w:cs="Symbol"/>
    </w:rPr>
  </w:style>
  <w:style w:type="character" w:customStyle="1" w:styleId="WW8Num19z0">
    <w:name w:val="WW8Num19z0"/>
    <w:uiPriority w:val="99"/>
    <w:rsid w:val="00DC3C91"/>
    <w:rPr>
      <w:position w:val="0"/>
      <w:sz w:val="28"/>
      <w:szCs w:val="28"/>
      <w:vertAlign w:val="baseline"/>
    </w:rPr>
  </w:style>
  <w:style w:type="character" w:customStyle="1" w:styleId="WW8Num19z1">
    <w:name w:val="WW8Num19z1"/>
    <w:uiPriority w:val="99"/>
    <w:rsid w:val="00DC3C91"/>
    <w:rPr>
      <w:position w:val="0"/>
      <w:sz w:val="24"/>
      <w:vertAlign w:val="baseline"/>
    </w:rPr>
  </w:style>
  <w:style w:type="character" w:customStyle="1" w:styleId="WW8Num20z0">
    <w:name w:val="WW8Num20z0"/>
    <w:uiPriority w:val="99"/>
    <w:rsid w:val="00DC3C91"/>
    <w:rPr>
      <w:position w:val="0"/>
      <w:sz w:val="28"/>
      <w:szCs w:val="28"/>
      <w:vertAlign w:val="baseline"/>
    </w:rPr>
  </w:style>
  <w:style w:type="character" w:customStyle="1" w:styleId="WW8Num21z0">
    <w:name w:val="WW8Num21z0"/>
    <w:uiPriority w:val="99"/>
    <w:rsid w:val="00DC3C91"/>
    <w:rPr>
      <w:position w:val="0"/>
      <w:sz w:val="28"/>
      <w:szCs w:val="28"/>
      <w:vertAlign w:val="baseline"/>
    </w:rPr>
  </w:style>
  <w:style w:type="character" w:customStyle="1" w:styleId="WW8Num22z0">
    <w:name w:val="WW8Num22z0"/>
    <w:uiPriority w:val="99"/>
    <w:rsid w:val="00DC3C91"/>
    <w:rPr>
      <w:b/>
      <w:bCs/>
      <w:position w:val="0"/>
      <w:sz w:val="24"/>
      <w:vertAlign w:val="baseline"/>
    </w:rPr>
  </w:style>
  <w:style w:type="character" w:customStyle="1" w:styleId="WW8Num23z0">
    <w:name w:val="WW8Num23z0"/>
    <w:uiPriority w:val="99"/>
    <w:rsid w:val="00DC3C91"/>
    <w:rPr>
      <w:b/>
      <w:bCs/>
      <w:position w:val="0"/>
      <w:sz w:val="24"/>
      <w:vertAlign w:val="baseline"/>
    </w:rPr>
  </w:style>
  <w:style w:type="character" w:customStyle="1" w:styleId="WW8Num24z0">
    <w:name w:val="WW8Num24z0"/>
    <w:uiPriority w:val="99"/>
    <w:rsid w:val="00DC3C91"/>
    <w:rPr>
      <w:position w:val="0"/>
      <w:sz w:val="28"/>
      <w:szCs w:val="28"/>
      <w:vertAlign w:val="baseline"/>
    </w:rPr>
  </w:style>
  <w:style w:type="character" w:customStyle="1" w:styleId="WW8Num26z0">
    <w:name w:val="WW8Num26z0"/>
    <w:uiPriority w:val="99"/>
    <w:rsid w:val="00DC3C91"/>
    <w:rPr>
      <w:rFonts w:ascii="Times New Roman" w:eastAsia="Times New Roman" w:hAnsi="Times New Roman" w:cs="Times New Roman"/>
    </w:rPr>
  </w:style>
  <w:style w:type="character" w:customStyle="1" w:styleId="WW8Num26z1">
    <w:name w:val="WW8Num26z1"/>
    <w:uiPriority w:val="99"/>
    <w:rsid w:val="00DC3C91"/>
    <w:rPr>
      <w:rFonts w:ascii="Courier New" w:hAnsi="Courier New" w:cs="Courier New"/>
    </w:rPr>
  </w:style>
  <w:style w:type="character" w:customStyle="1" w:styleId="WW8Num26z2">
    <w:name w:val="WW8Num26z2"/>
    <w:uiPriority w:val="99"/>
    <w:rsid w:val="00DC3C91"/>
    <w:rPr>
      <w:rFonts w:ascii="Wingdings" w:hAnsi="Wingdings" w:cs="Wingdings"/>
    </w:rPr>
  </w:style>
  <w:style w:type="character" w:customStyle="1" w:styleId="WW8Num26z3">
    <w:name w:val="WW8Num26z3"/>
    <w:uiPriority w:val="99"/>
    <w:rsid w:val="00DC3C91"/>
    <w:rPr>
      <w:rFonts w:ascii="Symbol" w:hAnsi="Symbol" w:cs="Symbol"/>
    </w:rPr>
  </w:style>
  <w:style w:type="character" w:customStyle="1" w:styleId="WW8Num27z0">
    <w:name w:val="WW8Num27z0"/>
    <w:uiPriority w:val="99"/>
    <w:rsid w:val="00DC3C91"/>
    <w:rPr>
      <w:b/>
      <w:bCs/>
      <w:position w:val="0"/>
      <w:sz w:val="24"/>
      <w:vertAlign w:val="baseline"/>
    </w:rPr>
  </w:style>
  <w:style w:type="character" w:customStyle="1" w:styleId="WW8Num28z0">
    <w:name w:val="WW8Num28z0"/>
    <w:uiPriority w:val="99"/>
    <w:rsid w:val="00DC3C91"/>
    <w:rPr>
      <w:position w:val="0"/>
      <w:sz w:val="28"/>
      <w:szCs w:val="28"/>
      <w:vertAlign w:val="baseline"/>
    </w:rPr>
  </w:style>
  <w:style w:type="character" w:customStyle="1" w:styleId="WW8Num29z0">
    <w:name w:val="WW8Num29z0"/>
    <w:uiPriority w:val="99"/>
    <w:rsid w:val="00DC3C91"/>
    <w:rPr>
      <w:rFonts w:ascii="Times New Roman" w:eastAsia="Times New Roman" w:hAnsi="Times New Roman" w:cs="Times New Roman"/>
    </w:rPr>
  </w:style>
  <w:style w:type="character" w:customStyle="1" w:styleId="WW8Num29z1">
    <w:name w:val="WW8Num29z1"/>
    <w:uiPriority w:val="99"/>
    <w:rsid w:val="00DC3C91"/>
    <w:rPr>
      <w:rFonts w:ascii="Courier New" w:hAnsi="Courier New" w:cs="Courier New"/>
    </w:rPr>
  </w:style>
  <w:style w:type="character" w:customStyle="1" w:styleId="WW8Num29z2">
    <w:name w:val="WW8Num29z2"/>
    <w:uiPriority w:val="99"/>
    <w:rsid w:val="00DC3C91"/>
    <w:rPr>
      <w:rFonts w:ascii="Wingdings" w:hAnsi="Wingdings" w:cs="Wingdings"/>
    </w:rPr>
  </w:style>
  <w:style w:type="character" w:customStyle="1" w:styleId="WW8Num29z3">
    <w:name w:val="WW8Num29z3"/>
    <w:uiPriority w:val="99"/>
    <w:rsid w:val="00DC3C91"/>
    <w:rPr>
      <w:rFonts w:ascii="Symbol" w:hAnsi="Symbol" w:cs="Symbol"/>
    </w:rPr>
  </w:style>
  <w:style w:type="character" w:customStyle="1" w:styleId="WW8Num30z0">
    <w:name w:val="WW8Num30z0"/>
    <w:uiPriority w:val="99"/>
    <w:rsid w:val="00DC3C91"/>
    <w:rPr>
      <w:rFonts w:ascii="Times New Roman" w:eastAsia="Times New Roman" w:hAnsi="Times New Roman" w:cs="Times New Roman"/>
    </w:rPr>
  </w:style>
  <w:style w:type="character" w:customStyle="1" w:styleId="WW8Num30z1">
    <w:name w:val="WW8Num30z1"/>
    <w:uiPriority w:val="99"/>
    <w:rsid w:val="00DC3C91"/>
    <w:rPr>
      <w:rFonts w:ascii="Courier New" w:hAnsi="Courier New" w:cs="Courier New"/>
    </w:rPr>
  </w:style>
  <w:style w:type="character" w:customStyle="1" w:styleId="WW8Num30z2">
    <w:name w:val="WW8Num30z2"/>
    <w:uiPriority w:val="99"/>
    <w:rsid w:val="00DC3C91"/>
    <w:rPr>
      <w:rFonts w:ascii="Wingdings" w:hAnsi="Wingdings" w:cs="Wingdings"/>
    </w:rPr>
  </w:style>
  <w:style w:type="character" w:customStyle="1" w:styleId="WW8Num30z3">
    <w:name w:val="WW8Num30z3"/>
    <w:uiPriority w:val="99"/>
    <w:rsid w:val="00DC3C91"/>
    <w:rPr>
      <w:rFonts w:ascii="Symbol" w:hAnsi="Symbol" w:cs="Symbol"/>
    </w:rPr>
  </w:style>
  <w:style w:type="character" w:customStyle="1" w:styleId="WW8Num31z0">
    <w:name w:val="WW8Num31z0"/>
    <w:uiPriority w:val="99"/>
    <w:rsid w:val="00DC3C91"/>
    <w:rPr>
      <w:b/>
      <w:bCs/>
      <w:position w:val="0"/>
      <w:sz w:val="24"/>
      <w:vertAlign w:val="baseline"/>
    </w:rPr>
  </w:style>
  <w:style w:type="character" w:customStyle="1" w:styleId="WW8Num32z0">
    <w:name w:val="WW8Num32z0"/>
    <w:uiPriority w:val="99"/>
    <w:rsid w:val="00DC3C91"/>
    <w:rPr>
      <w:b/>
      <w:bCs/>
      <w:position w:val="0"/>
      <w:sz w:val="24"/>
      <w:vertAlign w:val="baseline"/>
    </w:rPr>
  </w:style>
  <w:style w:type="character" w:customStyle="1" w:styleId="WW8Num33z0">
    <w:name w:val="WW8Num33z0"/>
    <w:uiPriority w:val="99"/>
    <w:rsid w:val="00DC3C91"/>
    <w:rPr>
      <w:position w:val="0"/>
      <w:sz w:val="28"/>
      <w:szCs w:val="28"/>
      <w:vertAlign w:val="baseline"/>
    </w:rPr>
  </w:style>
  <w:style w:type="character" w:customStyle="1" w:styleId="WW8Num35z0">
    <w:name w:val="WW8Num35z0"/>
    <w:uiPriority w:val="99"/>
    <w:rsid w:val="00DC3C91"/>
    <w:rPr>
      <w:rFonts w:ascii="Symbol" w:hAnsi="Symbol" w:cs="Symbol"/>
    </w:rPr>
  </w:style>
  <w:style w:type="character" w:customStyle="1" w:styleId="WW8Num35z1">
    <w:name w:val="WW8Num35z1"/>
    <w:uiPriority w:val="99"/>
    <w:rsid w:val="00DC3C91"/>
    <w:rPr>
      <w:rFonts w:ascii="Courier New" w:hAnsi="Courier New" w:cs="Courier New"/>
    </w:rPr>
  </w:style>
  <w:style w:type="character" w:customStyle="1" w:styleId="WW8Num35z2">
    <w:name w:val="WW8Num35z2"/>
    <w:uiPriority w:val="99"/>
    <w:rsid w:val="00DC3C91"/>
    <w:rPr>
      <w:rFonts w:ascii="Wingdings" w:hAnsi="Wingdings" w:cs="Wingdings"/>
    </w:rPr>
  </w:style>
  <w:style w:type="character" w:customStyle="1" w:styleId="WW8Num37z0">
    <w:name w:val="WW8Num37z0"/>
    <w:uiPriority w:val="99"/>
    <w:rsid w:val="00DC3C91"/>
    <w:rPr>
      <w:sz w:val="40"/>
      <w:szCs w:val="40"/>
    </w:rPr>
  </w:style>
  <w:style w:type="character" w:customStyle="1" w:styleId="WW8Num38z0">
    <w:name w:val="WW8Num38z0"/>
    <w:uiPriority w:val="99"/>
    <w:rsid w:val="00DC3C91"/>
    <w:rPr>
      <w:rFonts w:ascii="Symbol" w:hAnsi="Symbol" w:cs="Symbol"/>
    </w:rPr>
  </w:style>
  <w:style w:type="character" w:customStyle="1" w:styleId="WW8Num38z1">
    <w:name w:val="WW8Num38z1"/>
    <w:uiPriority w:val="99"/>
    <w:rsid w:val="00DC3C91"/>
    <w:rPr>
      <w:rFonts w:ascii="Courier New" w:hAnsi="Courier New" w:cs="Courier New"/>
    </w:rPr>
  </w:style>
  <w:style w:type="character" w:customStyle="1" w:styleId="WW8Num38z2">
    <w:name w:val="WW8Num38z2"/>
    <w:uiPriority w:val="99"/>
    <w:rsid w:val="00DC3C91"/>
    <w:rPr>
      <w:rFonts w:ascii="Wingdings" w:hAnsi="Wingdings" w:cs="Wingdings"/>
    </w:rPr>
  </w:style>
  <w:style w:type="character" w:customStyle="1" w:styleId="WW8Num41z0">
    <w:name w:val="WW8Num41z0"/>
    <w:uiPriority w:val="99"/>
    <w:rsid w:val="00DC3C91"/>
    <w:rPr>
      <w:position w:val="0"/>
      <w:sz w:val="28"/>
      <w:szCs w:val="28"/>
      <w:vertAlign w:val="baseline"/>
    </w:rPr>
  </w:style>
  <w:style w:type="character" w:customStyle="1" w:styleId="2e">
    <w:name w:val="Заголовок 2 Знак"/>
    <w:aliases w:val=" Знак Знак Знак,Chapter Title Знак,Sub Head Знак,PullOut Знак,h2 Знак Знак,h2 Знак1"/>
    <w:basedOn w:val="12"/>
    <w:rsid w:val="00DC3C91"/>
    <w:rPr>
      <w:rFonts w:ascii="Times New Roman" w:eastAsia="Times New Roman" w:hAnsi="Times New Roman" w:cs="Times New Roman"/>
      <w:b/>
      <w:bCs/>
      <w:i/>
      <w:iCs/>
      <w:sz w:val="28"/>
      <w:szCs w:val="28"/>
    </w:rPr>
  </w:style>
  <w:style w:type="character" w:customStyle="1" w:styleId="44">
    <w:name w:val="Заголовок 4 Знак"/>
    <w:aliases w:val="H4 Знак,Çàãîëîâîê 4 Знак"/>
    <w:basedOn w:val="12"/>
    <w:uiPriority w:val="99"/>
    <w:rsid w:val="00DC3C91"/>
    <w:rPr>
      <w:rFonts w:ascii="Times New Roman" w:eastAsia="Times New Roman" w:hAnsi="Times New Roman" w:cs="Times New Roman"/>
      <w:b/>
      <w:bCs/>
      <w:sz w:val="28"/>
      <w:szCs w:val="28"/>
    </w:rPr>
  </w:style>
  <w:style w:type="character" w:customStyle="1" w:styleId="54">
    <w:name w:val="Заголовок 5 Знак"/>
    <w:aliases w:val="H5 Знак,Çàãîëîâîê 5 Знак"/>
    <w:basedOn w:val="12"/>
    <w:uiPriority w:val="99"/>
    <w:rsid w:val="00DC3C91"/>
    <w:rPr>
      <w:rFonts w:ascii="Times New Roman" w:eastAsia="Times New Roman" w:hAnsi="Times New Roman" w:cs="Times New Roman"/>
      <w:b/>
      <w:bCs/>
      <w:i/>
      <w:iCs/>
      <w:sz w:val="26"/>
      <w:szCs w:val="26"/>
    </w:rPr>
  </w:style>
  <w:style w:type="character" w:customStyle="1" w:styleId="72">
    <w:name w:val="Заголовок 7 Знак"/>
    <w:basedOn w:val="12"/>
    <w:uiPriority w:val="99"/>
    <w:rsid w:val="00DC3C91"/>
    <w:rPr>
      <w:rFonts w:ascii="Times New Roman" w:eastAsia="Times New Roman" w:hAnsi="Times New Roman" w:cs="Times New Roman"/>
      <w:sz w:val="24"/>
      <w:szCs w:val="24"/>
    </w:rPr>
  </w:style>
  <w:style w:type="character" w:customStyle="1" w:styleId="36">
    <w:name w:val="Основной текст 3 Знак"/>
    <w:basedOn w:val="12"/>
    <w:rsid w:val="00DC3C91"/>
    <w:rPr>
      <w:rFonts w:ascii="Times New Roman" w:eastAsia="Times New Roman" w:hAnsi="Times New Roman" w:cs="Times New Roman"/>
      <w:sz w:val="16"/>
      <w:szCs w:val="16"/>
    </w:rPr>
  </w:style>
  <w:style w:type="character" w:customStyle="1" w:styleId="BodyText3Char">
    <w:name w:val="Body Text 3 Char"/>
    <w:basedOn w:val="12"/>
    <w:uiPriority w:val="99"/>
    <w:rsid w:val="00DC3C91"/>
    <w:rPr>
      <w:sz w:val="16"/>
      <w:szCs w:val="16"/>
    </w:rPr>
  </w:style>
  <w:style w:type="character" w:customStyle="1" w:styleId="afff0">
    <w:name w:val="Обычный таблица Знак"/>
    <w:basedOn w:val="12"/>
    <w:uiPriority w:val="99"/>
    <w:rsid w:val="00DC3C91"/>
    <w:rPr>
      <w:rFonts w:ascii="Times New Roman" w:eastAsia="Times New Roman" w:hAnsi="Times New Roman" w:cs="Times New Roman"/>
      <w:sz w:val="18"/>
      <w:szCs w:val="18"/>
    </w:rPr>
  </w:style>
  <w:style w:type="character" w:customStyle="1" w:styleId="FootnoteTextChar">
    <w:name w:val="Footnote Text Char"/>
    <w:basedOn w:val="12"/>
    <w:uiPriority w:val="99"/>
    <w:rsid w:val="00DC3C91"/>
    <w:rPr>
      <w:lang w:val="ru-RU"/>
    </w:rPr>
  </w:style>
  <w:style w:type="character" w:customStyle="1" w:styleId="BodyTextChar">
    <w:name w:val="Body Text Char"/>
    <w:basedOn w:val="12"/>
    <w:uiPriority w:val="99"/>
    <w:rsid w:val="00DC3C91"/>
    <w:rPr>
      <w:sz w:val="24"/>
      <w:szCs w:val="24"/>
    </w:rPr>
  </w:style>
  <w:style w:type="character" w:customStyle="1" w:styleId="afff1">
    <w:name w:val="Верхний колонтитул Знак"/>
    <w:basedOn w:val="12"/>
    <w:uiPriority w:val="99"/>
    <w:rsid w:val="00DC3C91"/>
    <w:rPr>
      <w:rFonts w:ascii="Times New Roman" w:eastAsia="Times New Roman" w:hAnsi="Times New Roman" w:cs="Times New Roman"/>
      <w:sz w:val="20"/>
      <w:szCs w:val="20"/>
    </w:rPr>
  </w:style>
  <w:style w:type="character" w:customStyle="1" w:styleId="HeaderChar">
    <w:name w:val="Header Char"/>
    <w:basedOn w:val="12"/>
    <w:uiPriority w:val="99"/>
    <w:rsid w:val="00DC3C91"/>
    <w:rPr>
      <w:sz w:val="24"/>
      <w:szCs w:val="24"/>
    </w:rPr>
  </w:style>
  <w:style w:type="character" w:customStyle="1" w:styleId="afff2">
    <w:name w:val="Основной Знак"/>
    <w:basedOn w:val="12"/>
    <w:uiPriority w:val="99"/>
    <w:rsid w:val="00DC3C91"/>
    <w:rPr>
      <w:rFonts w:ascii="Times New Roman" w:eastAsia="Times New Roman" w:hAnsi="Times New Roman" w:cs="Times New Roman"/>
      <w:sz w:val="24"/>
      <w:szCs w:val="24"/>
    </w:rPr>
  </w:style>
  <w:style w:type="character" w:customStyle="1" w:styleId="afff3">
    <w:name w:val="Основной текст с отступом Знак"/>
    <w:aliases w:val="текст Знак1,Body Text Indent Знак"/>
    <w:basedOn w:val="12"/>
    <w:uiPriority w:val="99"/>
    <w:rsid w:val="00DC3C91"/>
    <w:rPr>
      <w:rFonts w:ascii="Times New Roman" w:eastAsia="Times New Roman" w:hAnsi="Times New Roman" w:cs="Times New Roman"/>
      <w:sz w:val="24"/>
      <w:szCs w:val="24"/>
    </w:rPr>
  </w:style>
  <w:style w:type="character" w:customStyle="1" w:styleId="37">
    <w:name w:val="Знак Знак3"/>
    <w:basedOn w:val="12"/>
    <w:uiPriority w:val="99"/>
    <w:rsid w:val="00DC3C91"/>
  </w:style>
  <w:style w:type="character" w:customStyle="1" w:styleId="130">
    <w:name w:val="Стиль Знак сноски + 13 пт"/>
    <w:basedOn w:val="FootnoteCharacters"/>
    <w:uiPriority w:val="99"/>
    <w:rsid w:val="00DC3C91"/>
    <w:rPr>
      <w:sz w:val="24"/>
      <w:szCs w:val="24"/>
      <w:vertAlign w:val="superscript"/>
    </w:rPr>
  </w:style>
  <w:style w:type="character" w:customStyle="1" w:styleId="2f">
    <w:name w:val="Основной текст с отступом 2 Знак"/>
    <w:basedOn w:val="12"/>
    <w:uiPriority w:val="99"/>
    <w:rsid w:val="00DC3C91"/>
    <w:rPr>
      <w:rFonts w:ascii="Times New Roman" w:eastAsia="Times New Roman" w:hAnsi="Times New Roman" w:cs="Times New Roman"/>
      <w:sz w:val="24"/>
      <w:szCs w:val="24"/>
    </w:rPr>
  </w:style>
  <w:style w:type="character" w:customStyle="1" w:styleId="2f0">
    <w:name w:val="Знак Знак2"/>
    <w:basedOn w:val="12"/>
    <w:uiPriority w:val="99"/>
    <w:rsid w:val="00DC3C91"/>
  </w:style>
  <w:style w:type="character" w:customStyle="1" w:styleId="FontStyle13">
    <w:name w:val="Font Style13"/>
    <w:basedOn w:val="12"/>
    <w:uiPriority w:val="99"/>
    <w:rsid w:val="00DC3C91"/>
    <w:rPr>
      <w:rFonts w:ascii="Times New Roman" w:hAnsi="Times New Roman" w:cs="Times New Roman"/>
      <w:sz w:val="26"/>
      <w:szCs w:val="26"/>
    </w:rPr>
  </w:style>
  <w:style w:type="character" w:customStyle="1" w:styleId="FontStyle22">
    <w:name w:val="Font Style22"/>
    <w:basedOn w:val="12"/>
    <w:uiPriority w:val="99"/>
    <w:rsid w:val="00DC3C91"/>
    <w:rPr>
      <w:rFonts w:ascii="Times New Roman" w:hAnsi="Times New Roman" w:cs="Times New Roman"/>
      <w:color w:val="000000"/>
      <w:sz w:val="26"/>
      <w:szCs w:val="26"/>
    </w:rPr>
  </w:style>
  <w:style w:type="character" w:customStyle="1" w:styleId="afff4">
    <w:name w:val="Тема примечания Знак"/>
    <w:basedOn w:val="ad"/>
    <w:uiPriority w:val="99"/>
    <w:rsid w:val="00DC3C91"/>
    <w:rPr>
      <w:rFonts w:ascii="Times New Roman" w:eastAsia="Times New Roman" w:hAnsi="Times New Roman" w:cs="Times New Roman"/>
      <w:b/>
      <w:bCs/>
      <w:sz w:val="20"/>
      <w:szCs w:val="20"/>
    </w:rPr>
  </w:style>
  <w:style w:type="character" w:customStyle="1" w:styleId="afff5">
    <w:name w:val="Текст выноски Знак"/>
    <w:basedOn w:val="12"/>
    <w:uiPriority w:val="99"/>
    <w:rsid w:val="00DC3C91"/>
    <w:rPr>
      <w:rFonts w:ascii="Tahoma" w:eastAsia="Times New Roman" w:hAnsi="Tahoma" w:cs="Tahoma"/>
      <w:sz w:val="16"/>
      <w:szCs w:val="16"/>
    </w:rPr>
  </w:style>
  <w:style w:type="character" w:customStyle="1" w:styleId="afff6">
    <w:name w:val="Нижний колонтитул Знак"/>
    <w:basedOn w:val="12"/>
    <w:uiPriority w:val="99"/>
    <w:rsid w:val="00DC3C91"/>
    <w:rPr>
      <w:rFonts w:ascii="Times New Roman" w:eastAsia="Times New Roman" w:hAnsi="Times New Roman" w:cs="Times New Roman"/>
      <w:sz w:val="24"/>
      <w:szCs w:val="24"/>
    </w:rPr>
  </w:style>
  <w:style w:type="character" w:customStyle="1" w:styleId="38">
    <w:name w:val="Основной текст с отступом 3 Знак"/>
    <w:basedOn w:val="12"/>
    <w:uiPriority w:val="99"/>
    <w:rsid w:val="00DC3C91"/>
    <w:rPr>
      <w:rFonts w:ascii="Times New Roman" w:eastAsia="Times New Roman" w:hAnsi="Times New Roman" w:cs="Times New Roman"/>
      <w:sz w:val="16"/>
      <w:szCs w:val="16"/>
    </w:rPr>
  </w:style>
  <w:style w:type="character" w:customStyle="1" w:styleId="ConsNormal">
    <w:name w:val="ConsNormal Знак"/>
    <w:basedOn w:val="12"/>
    <w:uiPriority w:val="99"/>
    <w:rsid w:val="00DC3C91"/>
    <w:rPr>
      <w:rFonts w:ascii="Arial" w:eastAsia="Times New Roman" w:hAnsi="Arial" w:cs="Arial"/>
      <w:lang w:val="ru-RU" w:bidi="ar-SA"/>
    </w:rPr>
  </w:style>
  <w:style w:type="character" w:customStyle="1" w:styleId="afff7">
    <w:name w:val="Схема документа Знак"/>
    <w:basedOn w:val="12"/>
    <w:link w:val="afff8"/>
    <w:uiPriority w:val="99"/>
    <w:rsid w:val="00DC3C91"/>
    <w:rPr>
      <w:rFonts w:ascii="Tahoma" w:eastAsia="Times New Roman" w:hAnsi="Tahoma" w:cs="Tahoma"/>
      <w:sz w:val="20"/>
      <w:szCs w:val="20"/>
      <w:shd w:val="clear" w:color="auto" w:fill="000080"/>
    </w:rPr>
  </w:style>
  <w:style w:type="character" w:customStyle="1" w:styleId="afff9">
    <w:name w:val="Подзаголовок Знак"/>
    <w:basedOn w:val="12"/>
    <w:uiPriority w:val="99"/>
    <w:rsid w:val="00DC3C91"/>
    <w:rPr>
      <w:rFonts w:ascii="Cambria" w:eastAsia="Times New Roman" w:hAnsi="Cambria" w:cs="Cambria"/>
      <w:sz w:val="24"/>
      <w:szCs w:val="24"/>
    </w:rPr>
  </w:style>
  <w:style w:type="character" w:customStyle="1" w:styleId="afffa">
    <w:name w:val="Название Знак"/>
    <w:basedOn w:val="12"/>
    <w:link w:val="afffb"/>
    <w:uiPriority w:val="99"/>
    <w:rsid w:val="00DC3C91"/>
    <w:rPr>
      <w:rFonts w:ascii="Cambria" w:eastAsia="Times New Roman" w:hAnsi="Cambria" w:cs="Cambria"/>
      <w:b/>
      <w:bCs/>
      <w:kern w:val="1"/>
      <w:sz w:val="32"/>
      <w:szCs w:val="32"/>
    </w:rPr>
  </w:style>
  <w:style w:type="paragraph" w:styleId="afffb">
    <w:name w:val="Title"/>
    <w:basedOn w:val="a0"/>
    <w:link w:val="afffa"/>
    <w:uiPriority w:val="99"/>
    <w:qFormat/>
    <w:rsid w:val="008004B6"/>
    <w:pPr>
      <w:suppressAutoHyphens w:val="0"/>
      <w:jc w:val="center"/>
    </w:pPr>
    <w:rPr>
      <w:rFonts w:ascii="Cambria" w:hAnsi="Cambria" w:cs="Cambria"/>
      <w:b/>
      <w:bCs/>
      <w:kern w:val="1"/>
      <w:sz w:val="32"/>
      <w:szCs w:val="32"/>
      <w:lang w:eastAsia="ru-RU"/>
    </w:rPr>
  </w:style>
  <w:style w:type="character" w:customStyle="1" w:styleId="111">
    <w:name w:val="Стиль ТЗ1 Знак1"/>
    <w:basedOn w:val="12"/>
    <w:uiPriority w:val="99"/>
    <w:rsid w:val="00DC3C91"/>
    <w:rPr>
      <w:rFonts w:ascii="Times New Roman" w:eastAsia="Times New Roman" w:hAnsi="Times New Roman" w:cs="Times New Roman"/>
      <w:bCs/>
      <w:sz w:val="18"/>
      <w:szCs w:val="18"/>
    </w:rPr>
  </w:style>
  <w:style w:type="character" w:customStyle="1" w:styleId="SB">
    <w:name w:val="SB_Обычный Знак"/>
    <w:uiPriority w:val="99"/>
    <w:rsid w:val="00DC3C91"/>
    <w:rPr>
      <w:rFonts w:ascii="Times New Roman" w:eastAsia="Times New Roman" w:hAnsi="Times New Roman" w:cs="Times New Roman"/>
      <w:sz w:val="24"/>
      <w:szCs w:val="24"/>
    </w:rPr>
  </w:style>
  <w:style w:type="character" w:customStyle="1" w:styleId="SBHeading2">
    <w:name w:val="SB_Heading2 Знак"/>
    <w:uiPriority w:val="99"/>
    <w:rsid w:val="00DC3C91"/>
    <w:rPr>
      <w:rFonts w:ascii="Times New Roman" w:eastAsia="Times New Roman" w:hAnsi="Times New Roman" w:cs="Times New Roman"/>
      <w:b/>
      <w:sz w:val="28"/>
      <w:szCs w:val="24"/>
    </w:rPr>
  </w:style>
  <w:style w:type="character" w:customStyle="1" w:styleId="docsearchterm">
    <w:name w:val="docsearchterm"/>
    <w:basedOn w:val="12"/>
    <w:uiPriority w:val="99"/>
    <w:rsid w:val="00DC3C91"/>
  </w:style>
  <w:style w:type="character" w:styleId="HTML3">
    <w:name w:val="HTML Typewriter"/>
    <w:basedOn w:val="12"/>
    <w:uiPriority w:val="99"/>
    <w:rsid w:val="00DC3C91"/>
    <w:rPr>
      <w:rFonts w:ascii="Courier New" w:eastAsia="Times New Roman" w:hAnsi="Courier New" w:cs="Courier New"/>
      <w:sz w:val="20"/>
      <w:szCs w:val="20"/>
    </w:rPr>
  </w:style>
  <w:style w:type="paragraph" w:customStyle="1" w:styleId="140">
    <w:name w:val="Стиль 14 пт полужирный По центру"/>
    <w:basedOn w:val="a0"/>
    <w:uiPriority w:val="99"/>
    <w:rsid w:val="00DC3C91"/>
    <w:pPr>
      <w:jc w:val="center"/>
    </w:pPr>
    <w:rPr>
      <w:b/>
      <w:bCs/>
      <w:sz w:val="28"/>
      <w:szCs w:val="28"/>
    </w:rPr>
  </w:style>
  <w:style w:type="paragraph" w:customStyle="1" w:styleId="125">
    <w:name w:val="Стиль По ширине Первая строка:  125 см"/>
    <w:basedOn w:val="a0"/>
    <w:uiPriority w:val="99"/>
    <w:rsid w:val="00DC3C91"/>
    <w:pPr>
      <w:ind w:firstLine="709"/>
      <w:jc w:val="both"/>
    </w:pPr>
  </w:style>
  <w:style w:type="paragraph" w:customStyle="1" w:styleId="920">
    <w:name w:val="Стиль 9 пт курсив По центру Перед:  2 пт Междустр.интервал:  мн..."/>
    <w:basedOn w:val="a0"/>
    <w:uiPriority w:val="99"/>
    <w:rsid w:val="00DC3C91"/>
    <w:pPr>
      <w:jc w:val="center"/>
    </w:pPr>
    <w:rPr>
      <w:i/>
      <w:iCs/>
      <w:sz w:val="18"/>
      <w:szCs w:val="18"/>
    </w:rPr>
  </w:style>
  <w:style w:type="paragraph" w:customStyle="1" w:styleId="afffc">
    <w:name w:val="Обычный таблица"/>
    <w:basedOn w:val="a0"/>
    <w:uiPriority w:val="99"/>
    <w:rsid w:val="00DC3C91"/>
    <w:rPr>
      <w:sz w:val="18"/>
      <w:szCs w:val="18"/>
    </w:rPr>
  </w:style>
  <w:style w:type="paragraph" w:customStyle="1" w:styleId="Normal1">
    <w:name w:val="Normal1"/>
    <w:uiPriority w:val="99"/>
    <w:rsid w:val="00DC3C91"/>
    <w:pPr>
      <w:widowControl w:val="0"/>
      <w:suppressAutoHyphens/>
      <w:ind w:left="120" w:firstLine="560"/>
    </w:pPr>
    <w:rPr>
      <w:rFonts w:ascii="Arial" w:hAnsi="Arial" w:cs="Arial"/>
      <w:sz w:val="22"/>
      <w:szCs w:val="22"/>
      <w:lang w:eastAsia="zh-CN"/>
    </w:rPr>
  </w:style>
  <w:style w:type="paragraph" w:customStyle="1" w:styleId="afffd">
    <w:name w:val="Стиль Обычный таблица + курсив Оранжевый"/>
    <w:basedOn w:val="afffc"/>
    <w:uiPriority w:val="99"/>
    <w:rsid w:val="00DC3C91"/>
    <w:rPr>
      <w:i/>
      <w:iCs/>
      <w:color w:val="FF0000"/>
    </w:rPr>
  </w:style>
  <w:style w:type="paragraph" w:customStyle="1" w:styleId="afffe">
    <w:name w:val="Штамп"/>
    <w:basedOn w:val="a0"/>
    <w:uiPriority w:val="99"/>
    <w:rsid w:val="00DC3C91"/>
    <w:pPr>
      <w:pageBreakBefore/>
      <w:ind w:left="5387"/>
      <w:jc w:val="center"/>
    </w:pPr>
  </w:style>
  <w:style w:type="paragraph" w:customStyle="1" w:styleId="affff">
    <w:name w:val="Основной"/>
    <w:basedOn w:val="a0"/>
    <w:uiPriority w:val="99"/>
    <w:rsid w:val="00DC3C91"/>
    <w:pPr>
      <w:ind w:firstLine="709"/>
      <w:jc w:val="both"/>
    </w:pPr>
  </w:style>
  <w:style w:type="paragraph" w:customStyle="1" w:styleId="ConsNormal0">
    <w:name w:val="ConsNormal"/>
    <w:uiPriority w:val="99"/>
    <w:rsid w:val="00DC3C91"/>
    <w:pPr>
      <w:widowControl w:val="0"/>
      <w:suppressAutoHyphens/>
      <w:autoSpaceDE w:val="0"/>
      <w:ind w:right="19772" w:firstLine="720"/>
    </w:pPr>
    <w:rPr>
      <w:rFonts w:ascii="Arial" w:hAnsi="Arial" w:cs="Arial"/>
      <w:lang w:eastAsia="zh-CN"/>
    </w:rPr>
  </w:style>
  <w:style w:type="paragraph" w:customStyle="1" w:styleId="FR3">
    <w:name w:val="FR3"/>
    <w:uiPriority w:val="99"/>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uiPriority w:val="99"/>
    <w:rsid w:val="00DC3C91"/>
    <w:pPr>
      <w:widowControl w:val="0"/>
      <w:suppressAutoHyphens/>
      <w:autoSpaceDE w:val="0"/>
      <w:spacing w:line="300" w:lineRule="auto"/>
    </w:pPr>
    <w:rPr>
      <w:rFonts w:ascii="Arial" w:hAnsi="Arial" w:cs="Arial"/>
      <w:b/>
      <w:bCs/>
      <w:sz w:val="22"/>
      <w:szCs w:val="22"/>
      <w:lang w:eastAsia="zh-CN"/>
    </w:rPr>
  </w:style>
  <w:style w:type="paragraph" w:customStyle="1" w:styleId="55">
    <w:name w:val="Стиль5"/>
    <w:basedOn w:val="a0"/>
    <w:uiPriority w:val="99"/>
    <w:rsid w:val="00DC3C91"/>
    <w:pPr>
      <w:ind w:firstLine="426"/>
      <w:jc w:val="center"/>
    </w:pPr>
  </w:style>
  <w:style w:type="paragraph" w:customStyle="1" w:styleId="affff0">
    <w:name w:val="Спис_заголовок"/>
    <w:basedOn w:val="a0"/>
    <w:next w:val="af1"/>
    <w:uiPriority w:val="99"/>
    <w:rsid w:val="00DC3C91"/>
    <w:pPr>
      <w:keepNext/>
      <w:keepLines/>
      <w:spacing w:before="60" w:after="60"/>
      <w:jc w:val="both"/>
    </w:pPr>
    <w:rPr>
      <w:sz w:val="22"/>
      <w:szCs w:val="22"/>
    </w:rPr>
  </w:style>
  <w:style w:type="paragraph" w:customStyle="1" w:styleId="1ff3">
    <w:name w:val="Номер1"/>
    <w:basedOn w:val="af1"/>
    <w:uiPriority w:val="99"/>
    <w:rsid w:val="00DC3C91"/>
    <w:pPr>
      <w:spacing w:before="40" w:after="40"/>
      <w:ind w:left="1224" w:hanging="504"/>
      <w:outlineLvl w:val="1"/>
    </w:pPr>
    <w:rPr>
      <w:sz w:val="22"/>
      <w:szCs w:val="22"/>
    </w:rPr>
  </w:style>
  <w:style w:type="paragraph" w:customStyle="1" w:styleId="ListParagraph1">
    <w:name w:val="List Paragraph1"/>
    <w:basedOn w:val="a0"/>
    <w:uiPriority w:val="99"/>
    <w:rsid w:val="00DC3C91"/>
    <w:pPr>
      <w:ind w:left="720"/>
    </w:pPr>
  </w:style>
  <w:style w:type="paragraph" w:customStyle="1" w:styleId="FR4">
    <w:name w:val="FR4"/>
    <w:uiPriority w:val="99"/>
    <w:rsid w:val="00DC3C91"/>
    <w:pPr>
      <w:widowControl w:val="0"/>
      <w:suppressAutoHyphens/>
      <w:autoSpaceDE w:val="0"/>
      <w:spacing w:before="460"/>
      <w:ind w:left="2560"/>
    </w:pPr>
    <w:rPr>
      <w:rFonts w:ascii="Arial" w:hAnsi="Arial" w:cs="Arial"/>
      <w:sz w:val="32"/>
      <w:szCs w:val="32"/>
      <w:lang w:eastAsia="zh-CN"/>
    </w:rPr>
  </w:style>
  <w:style w:type="paragraph" w:customStyle="1" w:styleId="1ff4">
    <w:name w:val="Абзац списка1"/>
    <w:basedOn w:val="a0"/>
    <w:rsid w:val="00DC3C91"/>
    <w:pPr>
      <w:ind w:left="720"/>
    </w:pPr>
  </w:style>
  <w:style w:type="paragraph" w:customStyle="1" w:styleId="73">
    <w:name w:val="Стиль7"/>
    <w:basedOn w:val="a0"/>
    <w:uiPriority w:val="99"/>
    <w:rsid w:val="00DC3C91"/>
    <w:pPr>
      <w:ind w:firstLine="426"/>
      <w:jc w:val="both"/>
    </w:pPr>
    <w:rPr>
      <w:sz w:val="20"/>
      <w:szCs w:val="20"/>
    </w:rPr>
  </w:style>
  <w:style w:type="paragraph" w:customStyle="1" w:styleId="2f1">
    <w:name w:val="Текст_начало_2"/>
    <w:basedOn w:val="a0"/>
    <w:uiPriority w:val="99"/>
    <w:rsid w:val="00DC3C91"/>
    <w:pPr>
      <w:spacing w:line="360" w:lineRule="exact"/>
      <w:jc w:val="both"/>
    </w:pPr>
    <w:rPr>
      <w:rFonts w:ascii="Arial" w:hAnsi="Arial" w:cs="Arial"/>
      <w:lang w:val="en-GB"/>
    </w:rPr>
  </w:style>
  <w:style w:type="paragraph" w:customStyle="1" w:styleId="BodyText21">
    <w:name w:val="Body Text 21"/>
    <w:basedOn w:val="a0"/>
    <w:uiPriority w:val="99"/>
    <w:rsid w:val="00DC3C91"/>
    <w:pPr>
      <w:widowControl w:val="0"/>
      <w:spacing w:line="360" w:lineRule="auto"/>
      <w:ind w:firstLine="851"/>
      <w:jc w:val="both"/>
    </w:pPr>
    <w:rPr>
      <w:rFonts w:ascii="Arial" w:hAnsi="Arial" w:cs="Arial"/>
    </w:rPr>
  </w:style>
  <w:style w:type="paragraph" w:customStyle="1" w:styleId="1ff5">
    <w:name w:val="Рецензия1"/>
    <w:uiPriority w:val="99"/>
    <w:rsid w:val="00DC3C91"/>
    <w:pPr>
      <w:suppressAutoHyphens/>
    </w:pPr>
    <w:rPr>
      <w:sz w:val="24"/>
      <w:szCs w:val="24"/>
      <w:lang w:eastAsia="zh-CN"/>
    </w:rPr>
  </w:style>
  <w:style w:type="paragraph" w:customStyle="1" w:styleId="2f2">
    <w:name w:val="Обычный2"/>
    <w:uiPriority w:val="99"/>
    <w:rsid w:val="00DC3C91"/>
    <w:pPr>
      <w:widowControl w:val="0"/>
      <w:suppressAutoHyphens/>
      <w:ind w:left="120" w:firstLine="560"/>
    </w:pPr>
    <w:rPr>
      <w:rFonts w:ascii="Arial" w:hAnsi="Arial" w:cs="Arial"/>
      <w:sz w:val="22"/>
      <w:szCs w:val="22"/>
      <w:lang w:eastAsia="zh-CN"/>
    </w:rPr>
  </w:style>
  <w:style w:type="paragraph" w:customStyle="1" w:styleId="1ff6">
    <w:name w:val="Схема документа1"/>
    <w:basedOn w:val="a0"/>
    <w:uiPriority w:val="99"/>
    <w:rsid w:val="00DC3C91"/>
    <w:pPr>
      <w:shd w:val="clear" w:color="auto" w:fill="000080"/>
    </w:pPr>
    <w:rPr>
      <w:rFonts w:ascii="Tahoma" w:hAnsi="Tahoma" w:cs="Tahoma"/>
      <w:sz w:val="20"/>
      <w:szCs w:val="20"/>
    </w:rPr>
  </w:style>
  <w:style w:type="paragraph" w:customStyle="1" w:styleId="1ff7">
    <w:name w:val="Название1"/>
    <w:basedOn w:val="a0"/>
    <w:next w:val="a0"/>
    <w:uiPriority w:val="99"/>
    <w:rsid w:val="00DC3C91"/>
    <w:pPr>
      <w:spacing w:before="240" w:after="60"/>
      <w:jc w:val="center"/>
    </w:pPr>
    <w:rPr>
      <w:rFonts w:ascii="Cambria" w:hAnsi="Cambria" w:cs="Cambria"/>
      <w:b/>
      <w:bCs/>
      <w:kern w:val="1"/>
      <w:sz w:val="32"/>
      <w:szCs w:val="32"/>
    </w:rPr>
  </w:style>
  <w:style w:type="paragraph" w:customStyle="1" w:styleId="1ff8">
    <w:name w:val="Стиль ТЗ1"/>
    <w:basedOn w:val="a0"/>
    <w:uiPriority w:val="99"/>
    <w:rsid w:val="00DC3C91"/>
    <w:pPr>
      <w:spacing w:before="60"/>
      <w:ind w:firstLine="303"/>
      <w:jc w:val="both"/>
    </w:pPr>
    <w:rPr>
      <w:bCs/>
      <w:sz w:val="18"/>
      <w:szCs w:val="18"/>
    </w:rPr>
  </w:style>
  <w:style w:type="paragraph" w:customStyle="1" w:styleId="82">
    <w:name w:val="Стиль8"/>
    <w:basedOn w:val="a0"/>
    <w:uiPriority w:val="99"/>
    <w:rsid w:val="00DC3C91"/>
    <w:pPr>
      <w:spacing w:before="60" w:line="360" w:lineRule="auto"/>
      <w:ind w:firstLine="709"/>
      <w:jc w:val="both"/>
    </w:pPr>
    <w:rPr>
      <w:sz w:val="28"/>
      <w:szCs w:val="28"/>
    </w:rPr>
  </w:style>
  <w:style w:type="paragraph" w:customStyle="1" w:styleId="SB0">
    <w:name w:val="SB_Обычный"/>
    <w:basedOn w:val="a0"/>
    <w:uiPriority w:val="99"/>
    <w:rsid w:val="00DC3C91"/>
    <w:pPr>
      <w:spacing w:after="60"/>
      <w:ind w:firstLine="709"/>
      <w:jc w:val="both"/>
    </w:pPr>
  </w:style>
  <w:style w:type="paragraph" w:customStyle="1" w:styleId="SBHeading20">
    <w:name w:val="SB_Heading2"/>
    <w:basedOn w:val="a0"/>
    <w:uiPriority w:val="99"/>
    <w:rsid w:val="00DC3C91"/>
    <w:pPr>
      <w:tabs>
        <w:tab w:val="num" w:pos="0"/>
      </w:tabs>
      <w:spacing w:after="120"/>
      <w:ind w:left="578" w:hanging="578"/>
      <w:jc w:val="both"/>
    </w:pPr>
    <w:rPr>
      <w:b/>
      <w:sz w:val="28"/>
    </w:rPr>
  </w:style>
  <w:style w:type="paragraph" w:customStyle="1" w:styleId="SBHeading1">
    <w:name w:val="SB_Heading1"/>
    <w:basedOn w:val="SBHeading20"/>
    <w:uiPriority w:val="99"/>
    <w:rsid w:val="00DC3C91"/>
    <w:pPr>
      <w:ind w:left="810" w:hanging="810"/>
    </w:pPr>
    <w:rPr>
      <w:caps/>
    </w:rPr>
  </w:style>
  <w:style w:type="paragraph" w:customStyle="1" w:styleId="SBHeading3">
    <w:name w:val="SB_Heading3"/>
    <w:basedOn w:val="SBHeading20"/>
    <w:uiPriority w:val="99"/>
    <w:rsid w:val="00DC3C91"/>
    <w:pPr>
      <w:ind w:left="1800" w:hanging="180"/>
    </w:pPr>
    <w:rPr>
      <w:i/>
    </w:rPr>
  </w:style>
  <w:style w:type="paragraph" w:customStyle="1" w:styleId="SBHeading4">
    <w:name w:val="SB_Heading4"/>
    <w:basedOn w:val="SBHeading3"/>
    <w:uiPriority w:val="99"/>
    <w:rsid w:val="00DC3C91"/>
    <w:pPr>
      <w:ind w:left="1728" w:hanging="648"/>
    </w:pPr>
  </w:style>
  <w:style w:type="paragraph" w:customStyle="1" w:styleId="Style5">
    <w:name w:val="Style5"/>
    <w:basedOn w:val="a0"/>
    <w:uiPriority w:val="99"/>
    <w:rsid w:val="00DC3C91"/>
    <w:pPr>
      <w:widowControl w:val="0"/>
      <w:autoSpaceDE w:val="0"/>
      <w:spacing w:line="480" w:lineRule="exact"/>
      <w:jc w:val="center"/>
    </w:pPr>
  </w:style>
  <w:style w:type="paragraph" w:customStyle="1" w:styleId="150">
    <w:name w:val="Обычный 1.5"/>
    <w:basedOn w:val="a0"/>
    <w:rsid w:val="008A5229"/>
    <w:pPr>
      <w:spacing w:before="120" w:line="360" w:lineRule="auto"/>
      <w:ind w:firstLine="720"/>
      <w:jc w:val="both"/>
    </w:pPr>
    <w:rPr>
      <w:sz w:val="26"/>
      <w:szCs w:val="20"/>
      <w:lang w:eastAsia="ar-SA"/>
    </w:rPr>
  </w:style>
  <w:style w:type="paragraph" w:customStyle="1" w:styleId="affff1">
    <w:name w:val="!Основной"/>
    <w:uiPriority w:val="99"/>
    <w:rsid w:val="008A5229"/>
    <w:pPr>
      <w:widowControl w:val="0"/>
      <w:suppressAutoHyphens/>
      <w:ind w:firstLine="737"/>
      <w:jc w:val="both"/>
    </w:pPr>
    <w:rPr>
      <w:rFonts w:eastAsia="Arial"/>
      <w:sz w:val="24"/>
      <w:lang w:eastAsia="ar-SA"/>
    </w:rPr>
  </w:style>
  <w:style w:type="paragraph" w:customStyle="1" w:styleId="2f3">
    <w:name w:val="!Заголовок 2"/>
    <w:basedOn w:val="20"/>
    <w:next w:val="affff1"/>
    <w:rsid w:val="008A5229"/>
    <w:pPr>
      <w:numPr>
        <w:ilvl w:val="0"/>
        <w:numId w:val="0"/>
      </w:numPr>
      <w:tabs>
        <w:tab w:val="num" w:pos="1080"/>
      </w:tabs>
      <w:spacing w:before="240" w:after="240"/>
      <w:ind w:left="1080" w:hanging="360"/>
    </w:pPr>
    <w:rPr>
      <w:bCs/>
      <w:sz w:val="28"/>
      <w:lang w:val="x-none" w:eastAsia="ar-SA"/>
    </w:rPr>
  </w:style>
  <w:style w:type="paragraph" w:customStyle="1" w:styleId="affff2">
    <w:name w:val="ОсновнойТекст"/>
    <w:basedOn w:val="a0"/>
    <w:uiPriority w:val="99"/>
    <w:rsid w:val="008A5229"/>
    <w:pPr>
      <w:spacing w:before="60" w:after="60"/>
      <w:ind w:firstLine="709"/>
      <w:jc w:val="both"/>
    </w:pPr>
    <w:rPr>
      <w:sz w:val="26"/>
      <w:szCs w:val="26"/>
      <w:lang w:eastAsia="ar-SA"/>
    </w:rPr>
  </w:style>
  <w:style w:type="paragraph" w:customStyle="1" w:styleId="affff3">
    <w:name w:val="Москва"/>
    <w:basedOn w:val="a0"/>
    <w:next w:val="a0"/>
    <w:rsid w:val="008A5229"/>
    <w:pPr>
      <w:spacing w:before="3240"/>
      <w:jc w:val="center"/>
    </w:pPr>
    <w:rPr>
      <w:b/>
      <w:lang w:eastAsia="ar-SA"/>
    </w:rPr>
  </w:style>
  <w:style w:type="paragraph" w:customStyle="1" w:styleId="Eniieieoaeu">
    <w:name w:val="Eniieieoaeu"/>
    <w:basedOn w:val="a0"/>
    <w:rsid w:val="008A5229"/>
    <w:pPr>
      <w:widowControl w:val="0"/>
    </w:pPr>
    <w:rPr>
      <w:rFonts w:ascii="TimesET" w:eastAsia="Calibri" w:hAnsi="TimesET"/>
      <w:sz w:val="22"/>
      <w:szCs w:val="20"/>
      <w:lang w:eastAsia="ar-SA"/>
    </w:rPr>
  </w:style>
  <w:style w:type="paragraph" w:styleId="affff4">
    <w:name w:val="No Spacing"/>
    <w:link w:val="affff5"/>
    <w:uiPriority w:val="1"/>
    <w:qFormat/>
    <w:rsid w:val="008A5229"/>
    <w:rPr>
      <w:rFonts w:ascii="Calibri" w:eastAsia="Calibri" w:hAnsi="Calibri"/>
      <w:sz w:val="22"/>
      <w:szCs w:val="22"/>
      <w:lang w:eastAsia="en-US"/>
    </w:rPr>
  </w:style>
  <w:style w:type="character" w:customStyle="1" w:styleId="b-dotted-lineleft">
    <w:name w:val="b-dotted-line__left"/>
    <w:basedOn w:val="a1"/>
    <w:rsid w:val="008A5229"/>
  </w:style>
  <w:style w:type="character" w:customStyle="1" w:styleId="product-spec-itemvalue-inner">
    <w:name w:val="product-spec-item__value-inner"/>
    <w:basedOn w:val="a1"/>
    <w:rsid w:val="008A5229"/>
  </w:style>
  <w:style w:type="character" w:customStyle="1" w:styleId="product-spec-itemname-inner">
    <w:name w:val="product-spec-item__name-inner"/>
    <w:basedOn w:val="a1"/>
    <w:rsid w:val="008A5229"/>
  </w:style>
  <w:style w:type="paragraph" w:customStyle="1" w:styleId="affff6">
    <w:name w:val="текст сноски"/>
    <w:basedOn w:val="a0"/>
    <w:rsid w:val="009C14B1"/>
    <w:pPr>
      <w:widowControl w:val="0"/>
      <w:suppressAutoHyphens w:val="0"/>
    </w:pPr>
    <w:rPr>
      <w:rFonts w:ascii="Gelvetsky 12pt" w:hAnsi="Gelvetsky 12pt"/>
      <w:szCs w:val="20"/>
      <w:lang w:val="en-US" w:eastAsia="ru-RU"/>
    </w:rPr>
  </w:style>
  <w:style w:type="paragraph" w:customStyle="1" w:styleId="affff7">
    <w:name w:val="Нормальный"/>
    <w:rsid w:val="0050108A"/>
    <w:pPr>
      <w:widowControl w:val="0"/>
      <w:suppressAutoHyphens/>
    </w:pPr>
    <w:rPr>
      <w:rFonts w:eastAsia="Arial"/>
      <w:lang w:eastAsia="ar-SA"/>
    </w:rPr>
  </w:style>
  <w:style w:type="paragraph" w:customStyle="1" w:styleId="112">
    <w:name w:val="заголовок 11"/>
    <w:basedOn w:val="a0"/>
    <w:next w:val="a0"/>
    <w:rsid w:val="000D4F0B"/>
    <w:pPr>
      <w:keepNext/>
      <w:suppressAutoHyphens w:val="0"/>
      <w:jc w:val="center"/>
    </w:pPr>
    <w:rPr>
      <w:szCs w:val="20"/>
      <w:lang w:eastAsia="ru-RU"/>
    </w:rPr>
  </w:style>
  <w:style w:type="paragraph" w:styleId="affff8">
    <w:name w:val="Plain Text"/>
    <w:basedOn w:val="a0"/>
    <w:link w:val="affff9"/>
    <w:rsid w:val="000D4F0B"/>
    <w:pPr>
      <w:suppressAutoHyphens w:val="0"/>
    </w:pPr>
    <w:rPr>
      <w:rFonts w:ascii="Courier New" w:hAnsi="Courier New"/>
      <w:sz w:val="20"/>
      <w:szCs w:val="20"/>
      <w:lang w:eastAsia="ru-RU"/>
    </w:rPr>
  </w:style>
  <w:style w:type="character" w:customStyle="1" w:styleId="affff9">
    <w:name w:val="Текст Знак"/>
    <w:basedOn w:val="a1"/>
    <w:link w:val="affff8"/>
    <w:rsid w:val="000D4F0B"/>
    <w:rPr>
      <w:rFonts w:ascii="Courier New" w:hAnsi="Courier New"/>
    </w:rPr>
  </w:style>
  <w:style w:type="paragraph" w:customStyle="1" w:styleId="Default">
    <w:name w:val="Default"/>
    <w:rsid w:val="000D4F0B"/>
    <w:pPr>
      <w:suppressAutoHyphens/>
      <w:autoSpaceDE w:val="0"/>
    </w:pPr>
    <w:rPr>
      <w:rFonts w:eastAsia="Arial"/>
      <w:color w:val="000000"/>
      <w:kern w:val="1"/>
      <w:sz w:val="24"/>
      <w:szCs w:val="24"/>
      <w:lang w:eastAsia="ar-SA"/>
    </w:rPr>
  </w:style>
  <w:style w:type="table" w:styleId="affffa">
    <w:name w:val="Table Grid"/>
    <w:basedOn w:val="a2"/>
    <w:rsid w:val="000D4F0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9">
    <w:name w:val="Сетка таблицы1"/>
    <w:basedOn w:val="a2"/>
    <w:uiPriority w:val="99"/>
    <w:rsid w:val="00B249A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b">
    <w:name w:val="annotation text"/>
    <w:basedOn w:val="a0"/>
    <w:link w:val="1ffa"/>
    <w:uiPriority w:val="99"/>
    <w:unhideWhenUsed/>
    <w:rsid w:val="00202A61"/>
    <w:rPr>
      <w:sz w:val="20"/>
      <w:szCs w:val="20"/>
    </w:rPr>
  </w:style>
  <w:style w:type="character" w:customStyle="1" w:styleId="1ffa">
    <w:name w:val="Текст примечания Знак1"/>
    <w:basedOn w:val="a1"/>
    <w:link w:val="affffb"/>
    <w:uiPriority w:val="99"/>
    <w:rsid w:val="00202A61"/>
    <w:rPr>
      <w:lang w:eastAsia="zh-CN"/>
    </w:rPr>
  </w:style>
  <w:style w:type="character" w:customStyle="1" w:styleId="1ffb">
    <w:name w:val="Название Знак1"/>
    <w:basedOn w:val="a1"/>
    <w:uiPriority w:val="10"/>
    <w:rsid w:val="008004B6"/>
    <w:rPr>
      <w:rFonts w:asciiTheme="majorHAnsi" w:eastAsiaTheme="majorEastAsia" w:hAnsiTheme="majorHAnsi" w:cstheme="majorBidi"/>
      <w:color w:val="17365D" w:themeColor="text2" w:themeShade="BF"/>
      <w:spacing w:val="5"/>
      <w:kern w:val="28"/>
      <w:sz w:val="52"/>
      <w:szCs w:val="52"/>
      <w:lang w:eastAsia="zh-CN"/>
    </w:rPr>
  </w:style>
  <w:style w:type="paragraph" w:customStyle="1" w:styleId="1ffc">
    <w:name w:val="Обычный1"/>
    <w:link w:val="1ffd"/>
    <w:rsid w:val="00D16AD4"/>
    <w:pPr>
      <w:widowControl w:val="0"/>
    </w:pPr>
    <w:rPr>
      <w:sz w:val="24"/>
    </w:rPr>
  </w:style>
  <w:style w:type="character" w:customStyle="1" w:styleId="1ffd">
    <w:name w:val="Обычный1 Знак"/>
    <w:link w:val="1ffc"/>
    <w:rsid w:val="00D16AD4"/>
    <w:rPr>
      <w:sz w:val="24"/>
    </w:rPr>
  </w:style>
  <w:style w:type="paragraph" w:styleId="affffc">
    <w:name w:val="Date"/>
    <w:basedOn w:val="a0"/>
    <w:next w:val="a0"/>
    <w:link w:val="affffd"/>
    <w:rsid w:val="00860DD5"/>
    <w:pPr>
      <w:suppressAutoHyphens w:val="0"/>
      <w:spacing w:after="60"/>
      <w:jc w:val="both"/>
    </w:pPr>
    <w:rPr>
      <w:lang w:eastAsia="ru-RU"/>
    </w:rPr>
  </w:style>
  <w:style w:type="character" w:customStyle="1" w:styleId="affffd">
    <w:name w:val="Дата Знак"/>
    <w:basedOn w:val="a1"/>
    <w:link w:val="affffc"/>
    <w:rsid w:val="00860DD5"/>
    <w:rPr>
      <w:sz w:val="24"/>
      <w:szCs w:val="24"/>
    </w:rPr>
  </w:style>
  <w:style w:type="character" w:customStyle="1" w:styleId="218">
    <w:name w:val="Основной текст с отступом 2 Знак1"/>
    <w:basedOn w:val="a1"/>
    <w:link w:val="2f4"/>
    <w:uiPriority w:val="99"/>
    <w:rsid w:val="006E47B5"/>
    <w:rPr>
      <w:sz w:val="24"/>
      <w:szCs w:val="24"/>
      <w:lang w:eastAsia="zh-CN"/>
    </w:rPr>
  </w:style>
  <w:style w:type="paragraph" w:styleId="2f4">
    <w:name w:val="Body Text Indent 2"/>
    <w:basedOn w:val="a0"/>
    <w:link w:val="218"/>
    <w:uiPriority w:val="99"/>
    <w:unhideWhenUsed/>
    <w:rsid w:val="006E47B5"/>
    <w:pPr>
      <w:spacing w:after="120" w:line="480" w:lineRule="auto"/>
      <w:ind w:left="283"/>
    </w:pPr>
  </w:style>
  <w:style w:type="paragraph" w:customStyle="1" w:styleId="affffe">
    <w:name w:val="Обычный + по ширине"/>
    <w:basedOn w:val="a0"/>
    <w:rsid w:val="006E47B5"/>
    <w:pPr>
      <w:suppressAutoHyphens w:val="0"/>
      <w:jc w:val="both"/>
    </w:pPr>
    <w:rPr>
      <w:lang w:eastAsia="ru-RU"/>
    </w:rPr>
  </w:style>
  <w:style w:type="paragraph" w:customStyle="1" w:styleId="afffff">
    <w:name w:val="Готовый"/>
    <w:basedOn w:val="a0"/>
    <w:rsid w:val="006E47B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napToGrid w:val="0"/>
    </w:pPr>
    <w:rPr>
      <w:rFonts w:ascii="Courier New" w:hAnsi="Courier New"/>
      <w:sz w:val="20"/>
      <w:szCs w:val="20"/>
      <w:lang w:eastAsia="ru-RU"/>
    </w:rPr>
  </w:style>
  <w:style w:type="character" w:customStyle="1" w:styleId="TitleChar">
    <w:name w:val="Title Char"/>
    <w:uiPriority w:val="99"/>
    <w:locked/>
    <w:rsid w:val="00B96505"/>
    <w:rPr>
      <w:rFonts w:ascii="Cambria" w:hAnsi="Cambria" w:cs="Cambria"/>
      <w:b/>
      <w:bCs/>
      <w:kern w:val="1"/>
      <w:sz w:val="32"/>
      <w:szCs w:val="32"/>
    </w:rPr>
  </w:style>
  <w:style w:type="table" w:customStyle="1" w:styleId="2f5">
    <w:name w:val="Сетка таблицы2"/>
    <w:basedOn w:val="a2"/>
    <w:next w:val="affffa"/>
    <w:uiPriority w:val="99"/>
    <w:rsid w:val="00B9650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uiPriority w:val="99"/>
    <w:rsid w:val="00B96505"/>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9">
    <w:name w:val="Body Text 3"/>
    <w:basedOn w:val="a0"/>
    <w:link w:val="316"/>
    <w:unhideWhenUsed/>
    <w:rsid w:val="004E0EB4"/>
    <w:pPr>
      <w:spacing w:after="120"/>
    </w:pPr>
    <w:rPr>
      <w:sz w:val="16"/>
      <w:szCs w:val="16"/>
    </w:rPr>
  </w:style>
  <w:style w:type="character" w:customStyle="1" w:styleId="316">
    <w:name w:val="Основной текст 3 Знак1"/>
    <w:basedOn w:val="a1"/>
    <w:link w:val="39"/>
    <w:rsid w:val="004E0EB4"/>
    <w:rPr>
      <w:sz w:val="16"/>
      <w:szCs w:val="16"/>
      <w:lang w:eastAsia="zh-CN"/>
    </w:rPr>
  </w:style>
  <w:style w:type="table" w:customStyle="1" w:styleId="219">
    <w:name w:val="Сетка таблицы21"/>
    <w:basedOn w:val="a2"/>
    <w:next w:val="affffa"/>
    <w:uiPriority w:val="59"/>
    <w:rsid w:val="00D6580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6">
    <w:name w:val="Body Text 2"/>
    <w:basedOn w:val="a0"/>
    <w:link w:val="2f7"/>
    <w:unhideWhenUsed/>
    <w:rsid w:val="00D36522"/>
    <w:pPr>
      <w:spacing w:after="120" w:line="480" w:lineRule="auto"/>
    </w:pPr>
  </w:style>
  <w:style w:type="character" w:customStyle="1" w:styleId="2f7">
    <w:name w:val="Основной текст 2 Знак"/>
    <w:basedOn w:val="a1"/>
    <w:link w:val="2f6"/>
    <w:rsid w:val="00D36522"/>
    <w:rPr>
      <w:sz w:val="24"/>
      <w:szCs w:val="24"/>
      <w:lang w:eastAsia="zh-CN"/>
    </w:rPr>
  </w:style>
  <w:style w:type="paragraph" w:customStyle="1" w:styleId="xl65">
    <w:name w:val="xl65"/>
    <w:basedOn w:val="a0"/>
    <w:uiPriority w:val="99"/>
    <w:rsid w:val="00A8342A"/>
    <w:pPr>
      <w:suppressAutoHyphens w:val="0"/>
      <w:spacing w:before="100" w:beforeAutospacing="1" w:after="100" w:afterAutospacing="1"/>
      <w:jc w:val="center"/>
      <w:textAlignment w:val="center"/>
    </w:pPr>
    <w:rPr>
      <w:lang w:eastAsia="ru-RU"/>
    </w:rPr>
  </w:style>
  <w:style w:type="paragraph" w:styleId="3a">
    <w:name w:val="Body Text Indent 3"/>
    <w:basedOn w:val="a0"/>
    <w:link w:val="317"/>
    <w:uiPriority w:val="99"/>
    <w:unhideWhenUsed/>
    <w:rsid w:val="00FE0137"/>
    <w:pPr>
      <w:spacing w:after="120"/>
      <w:ind w:left="283"/>
    </w:pPr>
    <w:rPr>
      <w:sz w:val="16"/>
      <w:szCs w:val="16"/>
    </w:rPr>
  </w:style>
  <w:style w:type="character" w:customStyle="1" w:styleId="317">
    <w:name w:val="Основной текст с отступом 3 Знак1"/>
    <w:basedOn w:val="a1"/>
    <w:link w:val="3a"/>
    <w:uiPriority w:val="99"/>
    <w:rsid w:val="00FE0137"/>
    <w:rPr>
      <w:sz w:val="16"/>
      <w:szCs w:val="16"/>
      <w:lang w:eastAsia="zh-CN"/>
    </w:rPr>
  </w:style>
  <w:style w:type="character" w:customStyle="1" w:styleId="extended-textshort">
    <w:name w:val="extended-text__short"/>
    <w:basedOn w:val="a1"/>
    <w:rsid w:val="007D1191"/>
  </w:style>
  <w:style w:type="character" w:customStyle="1" w:styleId="3b">
    <w:name w:val="Сноска (3)_"/>
    <w:basedOn w:val="a1"/>
    <w:link w:val="3c"/>
    <w:rsid w:val="0095185B"/>
    <w:rPr>
      <w:sz w:val="28"/>
      <w:szCs w:val="28"/>
      <w:shd w:val="clear" w:color="auto" w:fill="FFFFFF"/>
    </w:rPr>
  </w:style>
  <w:style w:type="paragraph" w:customStyle="1" w:styleId="3c">
    <w:name w:val="Сноска (3)"/>
    <w:basedOn w:val="a0"/>
    <w:link w:val="3b"/>
    <w:rsid w:val="0095185B"/>
    <w:pPr>
      <w:widowControl w:val="0"/>
      <w:shd w:val="clear" w:color="auto" w:fill="FFFFFF"/>
      <w:suppressAutoHyphens w:val="0"/>
      <w:spacing w:before="360" w:line="313" w:lineRule="exact"/>
    </w:pPr>
    <w:rPr>
      <w:sz w:val="28"/>
      <w:szCs w:val="28"/>
      <w:lang w:eastAsia="ru-RU"/>
    </w:rPr>
  </w:style>
  <w:style w:type="character" w:customStyle="1" w:styleId="3d">
    <w:name w:val="Основной текст (3)_"/>
    <w:basedOn w:val="a1"/>
    <w:link w:val="3e"/>
    <w:rsid w:val="008F6DDD"/>
    <w:rPr>
      <w:i/>
      <w:iCs/>
      <w:sz w:val="28"/>
      <w:szCs w:val="28"/>
      <w:shd w:val="clear" w:color="auto" w:fill="FFFFFF"/>
    </w:rPr>
  </w:style>
  <w:style w:type="character" w:customStyle="1" w:styleId="2f8">
    <w:name w:val="Основной текст (2)_"/>
    <w:basedOn w:val="a1"/>
    <w:link w:val="2f9"/>
    <w:rsid w:val="008F6DDD"/>
    <w:rPr>
      <w:sz w:val="28"/>
      <w:szCs w:val="28"/>
      <w:shd w:val="clear" w:color="auto" w:fill="FFFFFF"/>
    </w:rPr>
  </w:style>
  <w:style w:type="character" w:customStyle="1" w:styleId="3f">
    <w:name w:val="Основной текст (3) + Не курсив"/>
    <w:basedOn w:val="3d"/>
    <w:rsid w:val="008F6DDD"/>
    <w:rPr>
      <w:i/>
      <w:iCs/>
      <w:color w:val="000000"/>
      <w:spacing w:val="0"/>
      <w:w w:val="100"/>
      <w:position w:val="0"/>
      <w:sz w:val="28"/>
      <w:szCs w:val="28"/>
      <w:shd w:val="clear" w:color="auto" w:fill="FFFFFF"/>
      <w:lang w:val="ru-RU" w:eastAsia="ru-RU" w:bidi="ru-RU"/>
    </w:rPr>
  </w:style>
  <w:style w:type="paragraph" w:customStyle="1" w:styleId="3e">
    <w:name w:val="Основной текст (3)"/>
    <w:basedOn w:val="a0"/>
    <w:link w:val="3d"/>
    <w:rsid w:val="008F6DDD"/>
    <w:pPr>
      <w:widowControl w:val="0"/>
      <w:shd w:val="clear" w:color="auto" w:fill="FFFFFF"/>
      <w:suppressAutoHyphens w:val="0"/>
      <w:spacing w:line="0" w:lineRule="atLeast"/>
    </w:pPr>
    <w:rPr>
      <w:i/>
      <w:iCs/>
      <w:sz w:val="28"/>
      <w:szCs w:val="28"/>
      <w:lang w:eastAsia="ru-RU"/>
    </w:rPr>
  </w:style>
  <w:style w:type="paragraph" w:customStyle="1" w:styleId="2f9">
    <w:name w:val="Основной текст (2)"/>
    <w:basedOn w:val="a0"/>
    <w:link w:val="2f8"/>
    <w:rsid w:val="008F6DDD"/>
    <w:pPr>
      <w:widowControl w:val="0"/>
      <w:shd w:val="clear" w:color="auto" w:fill="FFFFFF"/>
      <w:suppressAutoHyphens w:val="0"/>
      <w:spacing w:line="313" w:lineRule="exact"/>
      <w:ind w:hanging="360"/>
      <w:jc w:val="both"/>
    </w:pPr>
    <w:rPr>
      <w:sz w:val="28"/>
      <w:szCs w:val="28"/>
      <w:lang w:eastAsia="ru-RU"/>
    </w:rPr>
  </w:style>
  <w:style w:type="character" w:customStyle="1" w:styleId="45">
    <w:name w:val="Заголовок №4_"/>
    <w:basedOn w:val="a1"/>
    <w:link w:val="46"/>
    <w:rsid w:val="004923E7"/>
    <w:rPr>
      <w:b/>
      <w:bCs/>
      <w:sz w:val="26"/>
      <w:szCs w:val="26"/>
      <w:shd w:val="clear" w:color="auto" w:fill="FFFFFF"/>
    </w:rPr>
  </w:style>
  <w:style w:type="paragraph" w:customStyle="1" w:styleId="46">
    <w:name w:val="Заголовок №4"/>
    <w:basedOn w:val="a0"/>
    <w:link w:val="45"/>
    <w:rsid w:val="004923E7"/>
    <w:pPr>
      <w:widowControl w:val="0"/>
      <w:shd w:val="clear" w:color="auto" w:fill="FFFFFF"/>
      <w:suppressAutoHyphens w:val="0"/>
      <w:spacing w:before="840" w:after="720" w:line="0" w:lineRule="atLeast"/>
      <w:jc w:val="right"/>
      <w:outlineLvl w:val="3"/>
    </w:pPr>
    <w:rPr>
      <w:b/>
      <w:bCs/>
      <w:sz w:val="26"/>
      <w:szCs w:val="26"/>
      <w:lang w:eastAsia="ru-RU"/>
    </w:rPr>
  </w:style>
  <w:style w:type="table" w:customStyle="1" w:styleId="3f0">
    <w:name w:val="Сетка таблицы3"/>
    <w:basedOn w:val="a2"/>
    <w:next w:val="affffa"/>
    <w:uiPriority w:val="39"/>
    <w:rsid w:val="00F3402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0"/>
    <w:rsid w:val="003A2865"/>
    <w:pPr>
      <w:suppressAutoHyphens w:val="0"/>
      <w:spacing w:before="100" w:beforeAutospacing="1" w:after="100" w:afterAutospacing="1"/>
    </w:pPr>
    <w:rPr>
      <w:lang w:eastAsia="ru-RU"/>
    </w:rPr>
  </w:style>
  <w:style w:type="table" w:customStyle="1" w:styleId="47">
    <w:name w:val="Сетка таблицы4"/>
    <w:basedOn w:val="a2"/>
    <w:next w:val="affffa"/>
    <w:uiPriority w:val="59"/>
    <w:rsid w:val="00F5494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e">
    <w:name w:val="Заголовок №1"/>
    <w:link w:val="114"/>
    <w:locked/>
    <w:rsid w:val="005315E5"/>
    <w:rPr>
      <w:rFonts w:ascii="Tahoma" w:hAnsi="Tahoma" w:cs="Tahoma"/>
      <w:b/>
      <w:bCs/>
      <w:shd w:val="clear" w:color="auto" w:fill="FFFFFF"/>
    </w:rPr>
  </w:style>
  <w:style w:type="paragraph" w:customStyle="1" w:styleId="114">
    <w:name w:val="Заголовок №11"/>
    <w:basedOn w:val="a0"/>
    <w:link w:val="1ffe"/>
    <w:rsid w:val="005315E5"/>
    <w:pPr>
      <w:shd w:val="clear" w:color="auto" w:fill="FFFFFF"/>
      <w:suppressAutoHyphens w:val="0"/>
      <w:spacing w:line="240" w:lineRule="atLeast"/>
      <w:outlineLvl w:val="0"/>
    </w:pPr>
    <w:rPr>
      <w:rFonts w:ascii="Tahoma" w:hAnsi="Tahoma" w:cs="Tahoma"/>
      <w:b/>
      <w:bCs/>
      <w:sz w:val="20"/>
      <w:szCs w:val="20"/>
      <w:lang w:eastAsia="ru-RU"/>
    </w:rPr>
  </w:style>
  <w:style w:type="numbering" w:customStyle="1" w:styleId="1fff">
    <w:name w:val="Нет списка1"/>
    <w:next w:val="a3"/>
    <w:uiPriority w:val="99"/>
    <w:semiHidden/>
    <w:unhideWhenUsed/>
    <w:rsid w:val="00385EC5"/>
  </w:style>
  <w:style w:type="character" w:customStyle="1" w:styleId="WW8Num24z1">
    <w:name w:val="WW8Num24z1"/>
    <w:uiPriority w:val="99"/>
    <w:rsid w:val="00385EC5"/>
    <w:rPr>
      <w:i w:val="0"/>
    </w:rPr>
  </w:style>
  <w:style w:type="character" w:customStyle="1" w:styleId="WW8Num24z2">
    <w:name w:val="WW8Num24z2"/>
    <w:uiPriority w:val="99"/>
    <w:rsid w:val="00385EC5"/>
    <w:rPr>
      <w:color w:val="000000"/>
    </w:rPr>
  </w:style>
  <w:style w:type="character" w:customStyle="1" w:styleId="Absatz-Standardschriftart">
    <w:name w:val="Absatz-Standardschriftart"/>
    <w:uiPriority w:val="99"/>
    <w:rsid w:val="00385EC5"/>
  </w:style>
  <w:style w:type="character" w:customStyle="1" w:styleId="WW-Absatz-Standardschriftart">
    <w:name w:val="WW-Absatz-Standardschriftart"/>
    <w:uiPriority w:val="99"/>
    <w:rsid w:val="00385EC5"/>
  </w:style>
  <w:style w:type="character" w:customStyle="1" w:styleId="WW-Absatz-Standardschriftart1">
    <w:name w:val="WW-Absatz-Standardschriftart1"/>
    <w:uiPriority w:val="99"/>
    <w:rsid w:val="00385EC5"/>
  </w:style>
  <w:style w:type="character" w:customStyle="1" w:styleId="WW-Absatz-Standardschriftart11">
    <w:name w:val="WW-Absatz-Standardschriftart11"/>
    <w:uiPriority w:val="99"/>
    <w:rsid w:val="00385EC5"/>
  </w:style>
  <w:style w:type="character" w:customStyle="1" w:styleId="WW8Num9z3">
    <w:name w:val="WW8Num9z3"/>
    <w:rsid w:val="00385EC5"/>
    <w:rPr>
      <w:rFonts w:ascii="Symbol" w:hAnsi="Symbol"/>
    </w:rPr>
  </w:style>
  <w:style w:type="character" w:customStyle="1" w:styleId="WW8Num17z1">
    <w:name w:val="WW8Num17z1"/>
    <w:rsid w:val="00385EC5"/>
    <w:rPr>
      <w:rFonts w:ascii="Courier New" w:hAnsi="Courier New" w:cs="Courier New"/>
    </w:rPr>
  </w:style>
  <w:style w:type="character" w:customStyle="1" w:styleId="WW8Num17z3">
    <w:name w:val="WW8Num17z3"/>
    <w:rsid w:val="00385EC5"/>
    <w:rPr>
      <w:rFonts w:ascii="Symbol" w:hAnsi="Symbol"/>
    </w:rPr>
  </w:style>
  <w:style w:type="character" w:customStyle="1" w:styleId="WW8Num18z1">
    <w:name w:val="WW8Num18z1"/>
    <w:rsid w:val="00385EC5"/>
    <w:rPr>
      <w:i w:val="0"/>
    </w:rPr>
  </w:style>
  <w:style w:type="character" w:customStyle="1" w:styleId="WW8Num18z2">
    <w:name w:val="WW8Num18z2"/>
    <w:rsid w:val="00385EC5"/>
    <w:rPr>
      <w:color w:val="000000"/>
    </w:rPr>
  </w:style>
  <w:style w:type="character" w:customStyle="1" w:styleId="WW8Num20z2">
    <w:name w:val="WW8Num20z2"/>
    <w:uiPriority w:val="99"/>
    <w:rsid w:val="00385EC5"/>
    <w:rPr>
      <w:b w:val="0"/>
    </w:rPr>
  </w:style>
  <w:style w:type="character" w:customStyle="1" w:styleId="WW8Num25z0">
    <w:name w:val="WW8Num25z0"/>
    <w:uiPriority w:val="99"/>
    <w:rsid w:val="00385EC5"/>
    <w:rPr>
      <w:rFonts w:ascii="Symbol" w:hAnsi="Symbol"/>
    </w:rPr>
  </w:style>
  <w:style w:type="character" w:customStyle="1" w:styleId="WW8Num25z1">
    <w:name w:val="WW8Num25z1"/>
    <w:rsid w:val="00385EC5"/>
    <w:rPr>
      <w:rFonts w:ascii="Wingdings" w:hAnsi="Wingdings"/>
    </w:rPr>
  </w:style>
  <w:style w:type="character" w:customStyle="1" w:styleId="WW8Num25z4">
    <w:name w:val="WW8Num25z4"/>
    <w:rsid w:val="00385EC5"/>
    <w:rPr>
      <w:rFonts w:ascii="Courier New" w:hAnsi="Courier New" w:cs="Courier New"/>
    </w:rPr>
  </w:style>
  <w:style w:type="character" w:customStyle="1" w:styleId="WW8Num28z1">
    <w:name w:val="WW8Num28z1"/>
    <w:rsid w:val="00385EC5"/>
    <w:rPr>
      <w:rFonts w:ascii="Courier New" w:hAnsi="Courier New" w:cs="Courier New"/>
    </w:rPr>
  </w:style>
  <w:style w:type="character" w:customStyle="1" w:styleId="WW8Num28z2">
    <w:name w:val="WW8Num28z2"/>
    <w:rsid w:val="00385EC5"/>
    <w:rPr>
      <w:rFonts w:ascii="Wingdings" w:hAnsi="Wingdings"/>
    </w:rPr>
  </w:style>
  <w:style w:type="character" w:customStyle="1" w:styleId="WW8Num31z1">
    <w:name w:val="WW8Num31z1"/>
    <w:rsid w:val="00385EC5"/>
    <w:rPr>
      <w:rFonts w:ascii="Courier New" w:hAnsi="Courier New" w:cs="Courier New"/>
    </w:rPr>
  </w:style>
  <w:style w:type="character" w:customStyle="1" w:styleId="WW8Num31z2">
    <w:name w:val="WW8Num31z2"/>
    <w:rsid w:val="00385EC5"/>
    <w:rPr>
      <w:rFonts w:ascii="Wingdings" w:hAnsi="Wingdings"/>
    </w:rPr>
  </w:style>
  <w:style w:type="character" w:customStyle="1" w:styleId="WW8Num37z1">
    <w:name w:val="WW8Num37z1"/>
    <w:rsid w:val="00385EC5"/>
    <w:rPr>
      <w:i w:val="0"/>
    </w:rPr>
  </w:style>
  <w:style w:type="character" w:customStyle="1" w:styleId="WW8Num37z2">
    <w:name w:val="WW8Num37z2"/>
    <w:rsid w:val="00385EC5"/>
    <w:rPr>
      <w:color w:val="000000"/>
    </w:rPr>
  </w:style>
  <w:style w:type="character" w:styleId="afffff0">
    <w:name w:val="FollowedHyperlink"/>
    <w:uiPriority w:val="99"/>
    <w:rsid w:val="00385EC5"/>
    <w:rPr>
      <w:color w:val="800080"/>
      <w:u w:val="single"/>
    </w:rPr>
  </w:style>
  <w:style w:type="paragraph" w:customStyle="1" w:styleId="1fff0">
    <w:name w:val="Заголовок1"/>
    <w:basedOn w:val="a0"/>
    <w:next w:val="af0"/>
    <w:rsid w:val="00385EC5"/>
    <w:pPr>
      <w:keepNext/>
      <w:spacing w:before="240" w:after="120"/>
    </w:pPr>
    <w:rPr>
      <w:rFonts w:ascii="Arial" w:eastAsia="MS Mincho" w:hAnsi="Arial" w:cs="Tahoma"/>
      <w:sz w:val="28"/>
      <w:szCs w:val="28"/>
      <w:lang w:eastAsia="ar-SA"/>
    </w:rPr>
  </w:style>
  <w:style w:type="paragraph" w:customStyle="1" w:styleId="1fff1">
    <w:name w:val="Указатель1"/>
    <w:basedOn w:val="a0"/>
    <w:rsid w:val="00385EC5"/>
    <w:pPr>
      <w:suppressLineNumbers/>
    </w:pPr>
    <w:rPr>
      <w:rFonts w:ascii="Arial" w:hAnsi="Arial" w:cs="Tahoma"/>
      <w:sz w:val="20"/>
      <w:szCs w:val="20"/>
      <w:lang w:eastAsia="ar-SA"/>
    </w:rPr>
  </w:style>
  <w:style w:type="paragraph" w:customStyle="1" w:styleId="FR2">
    <w:name w:val="FR2"/>
    <w:uiPriority w:val="99"/>
    <w:rsid w:val="00385EC5"/>
    <w:pPr>
      <w:widowControl w:val="0"/>
      <w:suppressAutoHyphens/>
      <w:ind w:firstLine="280"/>
      <w:jc w:val="both"/>
    </w:pPr>
    <w:rPr>
      <w:rFonts w:eastAsia="Arial"/>
      <w:lang w:eastAsia="ar-SA"/>
    </w:rPr>
  </w:style>
  <w:style w:type="paragraph" w:customStyle="1" w:styleId="Iauiue">
    <w:name w:val="Iau?iue"/>
    <w:rsid w:val="00385EC5"/>
    <w:pPr>
      <w:suppressAutoHyphens/>
    </w:pPr>
    <w:rPr>
      <w:rFonts w:eastAsia="Arial"/>
      <w:lang w:val="en-US" w:eastAsia="ar-SA"/>
    </w:rPr>
  </w:style>
  <w:style w:type="paragraph" w:customStyle="1" w:styleId="left">
    <w:name w:val="left"/>
    <w:rsid w:val="00385EC5"/>
    <w:pPr>
      <w:suppressAutoHyphens/>
    </w:pPr>
    <w:rPr>
      <w:rFonts w:ascii="Courier New" w:eastAsia="Arial" w:hAnsi="Courier New"/>
      <w:b/>
      <w:lang w:eastAsia="ar-SA"/>
    </w:rPr>
  </w:style>
  <w:style w:type="paragraph" w:customStyle="1" w:styleId="ConsNonformat">
    <w:name w:val="ConsNonformat"/>
    <w:rsid w:val="00385EC5"/>
    <w:pPr>
      <w:widowControl w:val="0"/>
      <w:suppressAutoHyphens/>
    </w:pPr>
    <w:rPr>
      <w:rFonts w:ascii="Consultant" w:eastAsia="Arial" w:hAnsi="Consultant"/>
      <w:lang w:eastAsia="ar-SA"/>
    </w:rPr>
  </w:style>
  <w:style w:type="paragraph" w:customStyle="1" w:styleId="ConsCell">
    <w:name w:val="ConsCell"/>
    <w:rsid w:val="00385EC5"/>
    <w:pPr>
      <w:widowControl w:val="0"/>
      <w:suppressAutoHyphens/>
    </w:pPr>
    <w:rPr>
      <w:rFonts w:ascii="Arial" w:eastAsia="Arial" w:hAnsi="Arial"/>
      <w:lang w:eastAsia="ar-SA"/>
    </w:rPr>
  </w:style>
  <w:style w:type="paragraph" w:customStyle="1" w:styleId="FR1">
    <w:name w:val="FR1"/>
    <w:rsid w:val="00385EC5"/>
    <w:pPr>
      <w:widowControl w:val="0"/>
      <w:suppressAutoHyphens/>
      <w:spacing w:before="160" w:line="300" w:lineRule="auto"/>
      <w:jc w:val="center"/>
    </w:pPr>
    <w:rPr>
      <w:rFonts w:ascii="Arial" w:eastAsia="Arial" w:hAnsi="Arial"/>
      <w:sz w:val="16"/>
      <w:lang w:eastAsia="ar-SA"/>
    </w:rPr>
  </w:style>
  <w:style w:type="paragraph" w:customStyle="1" w:styleId="320">
    <w:name w:val="Основной текст 32"/>
    <w:basedOn w:val="a0"/>
    <w:rsid w:val="00385EC5"/>
    <w:pPr>
      <w:spacing w:line="216" w:lineRule="auto"/>
      <w:ind w:right="-5"/>
      <w:jc w:val="both"/>
    </w:pPr>
    <w:rPr>
      <w:sz w:val="20"/>
      <w:szCs w:val="20"/>
      <w:lang w:eastAsia="ar-SA"/>
    </w:rPr>
  </w:style>
  <w:style w:type="paragraph" w:customStyle="1" w:styleId="48">
    <w:name w:val="заголовок 4"/>
    <w:basedOn w:val="a0"/>
    <w:next w:val="a0"/>
    <w:rsid w:val="00385EC5"/>
    <w:pPr>
      <w:keepNext/>
      <w:tabs>
        <w:tab w:val="num" w:pos="1800"/>
      </w:tabs>
      <w:spacing w:before="240" w:after="60"/>
      <w:ind w:left="360" w:hanging="360"/>
      <w:outlineLvl w:val="3"/>
    </w:pPr>
    <w:rPr>
      <w:rFonts w:ascii="Arial" w:hAnsi="Arial"/>
      <w:b/>
      <w:szCs w:val="20"/>
      <w:lang w:eastAsia="ar-SA"/>
    </w:rPr>
  </w:style>
  <w:style w:type="paragraph" w:customStyle="1" w:styleId="Nonformat">
    <w:name w:val="Nonformat"/>
    <w:basedOn w:val="a0"/>
    <w:rsid w:val="00385EC5"/>
    <w:rPr>
      <w:rFonts w:ascii="Consultant" w:hAnsi="Consultant"/>
      <w:sz w:val="20"/>
      <w:szCs w:val="20"/>
      <w:lang w:eastAsia="ar-SA"/>
    </w:rPr>
  </w:style>
  <w:style w:type="paragraph" w:customStyle="1" w:styleId="Cell">
    <w:name w:val="Cell"/>
    <w:basedOn w:val="a0"/>
    <w:rsid w:val="00385EC5"/>
    <w:rPr>
      <w:sz w:val="20"/>
      <w:szCs w:val="20"/>
      <w:lang w:eastAsia="ar-SA"/>
    </w:rPr>
  </w:style>
  <w:style w:type="paragraph" w:customStyle="1" w:styleId="c2">
    <w:name w:val="c2"/>
    <w:basedOn w:val="a0"/>
    <w:rsid w:val="00385EC5"/>
    <w:pPr>
      <w:widowControl w:val="0"/>
      <w:spacing w:line="240" w:lineRule="atLeast"/>
      <w:jc w:val="center"/>
    </w:pPr>
    <w:rPr>
      <w:szCs w:val="20"/>
      <w:lang w:eastAsia="ar-SA"/>
    </w:rPr>
  </w:style>
  <w:style w:type="paragraph" w:customStyle="1" w:styleId="p4">
    <w:name w:val="p4"/>
    <w:basedOn w:val="a0"/>
    <w:rsid w:val="00385EC5"/>
    <w:pPr>
      <w:widowControl w:val="0"/>
      <w:tabs>
        <w:tab w:val="left" w:pos="760"/>
      </w:tabs>
      <w:spacing w:line="280" w:lineRule="atLeast"/>
      <w:ind w:left="680"/>
      <w:jc w:val="both"/>
    </w:pPr>
    <w:rPr>
      <w:szCs w:val="20"/>
      <w:lang w:eastAsia="ar-SA"/>
    </w:rPr>
  </w:style>
  <w:style w:type="paragraph" w:customStyle="1" w:styleId="115">
    <w:name w:val="1Стиль1"/>
    <w:basedOn w:val="a0"/>
    <w:rsid w:val="00385EC5"/>
    <w:pPr>
      <w:widowControl w:val="0"/>
      <w:autoSpaceDE w:val="0"/>
      <w:ind w:left="130" w:right="567" w:firstLine="658"/>
      <w:jc w:val="both"/>
    </w:pPr>
    <w:rPr>
      <w:rFonts w:ascii="Arial" w:hAnsi="Arial"/>
      <w:szCs w:val="20"/>
      <w:lang w:eastAsia="ar-SA"/>
    </w:rPr>
  </w:style>
  <w:style w:type="paragraph" w:customStyle="1" w:styleId="afffff1">
    <w:name w:val="Номер"/>
    <w:basedOn w:val="a0"/>
    <w:rsid w:val="00385EC5"/>
    <w:pPr>
      <w:spacing w:before="120"/>
      <w:jc w:val="both"/>
    </w:pPr>
    <w:rPr>
      <w:sz w:val="28"/>
      <w:szCs w:val="20"/>
      <w:lang w:eastAsia="ar-SA"/>
    </w:rPr>
  </w:style>
  <w:style w:type="paragraph" w:customStyle="1" w:styleId="1fff2">
    <w:name w:val="Заг1"/>
    <w:basedOn w:val="a0"/>
    <w:rsid w:val="00385EC5"/>
    <w:pPr>
      <w:spacing w:before="360"/>
    </w:pPr>
    <w:rPr>
      <w:b/>
      <w:lang w:eastAsia="ar-SA"/>
    </w:rPr>
  </w:style>
  <w:style w:type="paragraph" w:customStyle="1" w:styleId="2fa">
    <w:name w:val="Заг2"/>
    <w:basedOn w:val="1fff2"/>
    <w:rsid w:val="00385EC5"/>
    <w:pPr>
      <w:tabs>
        <w:tab w:val="left" w:pos="360"/>
        <w:tab w:val="left" w:pos="540"/>
        <w:tab w:val="left" w:pos="1209"/>
      </w:tabs>
      <w:spacing w:before="180"/>
      <w:ind w:left="849"/>
    </w:pPr>
    <w:rPr>
      <w:b w:val="0"/>
    </w:rPr>
  </w:style>
  <w:style w:type="paragraph" w:customStyle="1" w:styleId="afffff2">
    <w:name w:val="Отбивка"/>
    <w:basedOn w:val="a0"/>
    <w:rsid w:val="00385EC5"/>
    <w:pPr>
      <w:spacing w:before="120"/>
      <w:ind w:left="-3"/>
      <w:jc w:val="both"/>
    </w:pPr>
    <w:rPr>
      <w:sz w:val="28"/>
      <w:szCs w:val="20"/>
      <w:lang w:eastAsia="ar-SA"/>
    </w:rPr>
  </w:style>
  <w:style w:type="paragraph" w:customStyle="1" w:styleId="afffff3">
    <w:name w:val="Т Номер"/>
    <w:basedOn w:val="a0"/>
    <w:rsid w:val="00385EC5"/>
    <w:pPr>
      <w:tabs>
        <w:tab w:val="left" w:pos="320"/>
        <w:tab w:val="num" w:pos="720"/>
      </w:tabs>
      <w:spacing w:before="60" w:after="60"/>
      <w:ind w:left="-1800"/>
    </w:pPr>
    <w:rPr>
      <w:lang w:eastAsia="ar-SA"/>
    </w:rPr>
  </w:style>
  <w:style w:type="paragraph" w:customStyle="1" w:styleId="00">
    <w:name w:val="Н00"/>
    <w:basedOn w:val="a0"/>
    <w:rsid w:val="00385EC5"/>
    <w:rPr>
      <w:szCs w:val="20"/>
      <w:lang w:eastAsia="ar-SA"/>
    </w:rPr>
  </w:style>
  <w:style w:type="paragraph" w:customStyle="1" w:styleId="220">
    <w:name w:val="Н22"/>
    <w:basedOn w:val="a0"/>
    <w:rsid w:val="00385EC5"/>
    <w:rPr>
      <w:szCs w:val="20"/>
      <w:lang w:eastAsia="ar-SA"/>
    </w:rPr>
  </w:style>
  <w:style w:type="paragraph" w:customStyle="1" w:styleId="330">
    <w:name w:val="Н33"/>
    <w:basedOn w:val="a0"/>
    <w:rsid w:val="00385EC5"/>
    <w:rPr>
      <w:szCs w:val="20"/>
      <w:lang w:eastAsia="ar-SA"/>
    </w:rPr>
  </w:style>
  <w:style w:type="paragraph" w:customStyle="1" w:styleId="afffff4">
    <w:name w:val="отбивка"/>
    <w:basedOn w:val="a0"/>
    <w:rsid w:val="00385EC5"/>
    <w:pPr>
      <w:tabs>
        <w:tab w:val="left" w:pos="709"/>
      </w:tabs>
      <w:spacing w:before="60"/>
      <w:ind w:left="-76"/>
    </w:pPr>
    <w:rPr>
      <w:szCs w:val="20"/>
      <w:lang w:eastAsia="ar-SA"/>
    </w:rPr>
  </w:style>
  <w:style w:type="paragraph" w:customStyle="1" w:styleId="3---">
    <w:name w:val="3---"/>
    <w:basedOn w:val="a0"/>
    <w:rsid w:val="00385EC5"/>
    <w:pPr>
      <w:spacing w:before="120" w:after="120"/>
      <w:jc w:val="both"/>
    </w:pPr>
    <w:rPr>
      <w:szCs w:val="20"/>
      <w:lang w:eastAsia="ar-SA"/>
    </w:rPr>
  </w:style>
  <w:style w:type="paragraph" w:customStyle="1" w:styleId="afffff5">
    <w:name w:val="Абзац"/>
    <w:basedOn w:val="a0"/>
    <w:rsid w:val="00385EC5"/>
    <w:pPr>
      <w:spacing w:before="120"/>
      <w:ind w:firstLine="709"/>
      <w:jc w:val="both"/>
    </w:pPr>
    <w:rPr>
      <w:lang w:eastAsia="ar-SA"/>
    </w:rPr>
  </w:style>
  <w:style w:type="paragraph" w:customStyle="1" w:styleId="afffff6">
    <w:name w:val="Т Абзац"/>
    <w:basedOn w:val="a0"/>
    <w:rsid w:val="00385EC5"/>
    <w:pPr>
      <w:spacing w:before="60" w:after="60"/>
    </w:pPr>
    <w:rPr>
      <w:lang w:eastAsia="ar-SA"/>
    </w:rPr>
  </w:style>
  <w:style w:type="paragraph" w:customStyle="1" w:styleId="2fb">
    <w:name w:val="Абзац2"/>
    <w:basedOn w:val="a0"/>
    <w:rsid w:val="00385EC5"/>
    <w:pPr>
      <w:spacing w:before="60"/>
      <w:ind w:left="720"/>
    </w:pPr>
    <w:rPr>
      <w:lang w:eastAsia="ar-SA"/>
    </w:rPr>
  </w:style>
  <w:style w:type="paragraph" w:customStyle="1" w:styleId="ChapterSubtitle">
    <w:name w:val="Chapter Subtitle"/>
    <w:basedOn w:val="aff"/>
    <w:next w:val="10"/>
    <w:rsid w:val="00385EC5"/>
    <w:pPr>
      <w:keepNext/>
      <w:keepLines/>
      <w:spacing w:before="60" w:after="120" w:line="340" w:lineRule="atLeast"/>
    </w:pPr>
    <w:rPr>
      <w:rFonts w:ascii="Times New Roman" w:hAnsi="Times New Roman" w:cs="Times New Roman"/>
      <w:b/>
      <w:caps/>
      <w:spacing w:val="-16"/>
      <w:kern w:val="1"/>
      <w:sz w:val="32"/>
      <w:szCs w:val="24"/>
      <w:lang w:val="en-US" w:eastAsia="ar-SA"/>
    </w:rPr>
  </w:style>
  <w:style w:type="paragraph" w:customStyle="1" w:styleId="Web">
    <w:name w:val="Обычный (Web)"/>
    <w:basedOn w:val="a0"/>
    <w:uiPriority w:val="99"/>
    <w:rsid w:val="00385EC5"/>
    <w:pPr>
      <w:spacing w:before="100" w:after="100"/>
    </w:pPr>
    <w:rPr>
      <w:rFonts w:ascii="Arial Unicode MS" w:eastAsia="Arial Unicode MS" w:hAnsi="Arial Unicode MS"/>
      <w:lang w:eastAsia="ar-SA"/>
    </w:rPr>
  </w:style>
  <w:style w:type="paragraph" w:customStyle="1" w:styleId="afffff7">
    <w:name w:val="Знак Знак Знак Знак Знак Знак Знак Знак Знак Знак"/>
    <w:basedOn w:val="a0"/>
    <w:rsid w:val="00385EC5"/>
    <w:pPr>
      <w:spacing w:after="160" w:line="240" w:lineRule="exact"/>
    </w:pPr>
    <w:rPr>
      <w:rFonts w:ascii="Verdana" w:hAnsi="Verdana"/>
      <w:sz w:val="20"/>
      <w:szCs w:val="20"/>
      <w:lang w:val="en-US" w:eastAsia="ar-SA"/>
    </w:rPr>
  </w:style>
  <w:style w:type="paragraph" w:customStyle="1" w:styleId="Head93">
    <w:name w:val="Head 9.3"/>
    <w:basedOn w:val="a0"/>
    <w:next w:val="a0"/>
    <w:rsid w:val="00385EC5"/>
    <w:pPr>
      <w:keepNext/>
      <w:widowControl w:val="0"/>
      <w:spacing w:before="240" w:after="60"/>
      <w:jc w:val="center"/>
    </w:pPr>
    <w:rPr>
      <w:rFonts w:ascii="Times New Roman Bold" w:hAnsi="Times New Roman Bold"/>
      <w:b/>
      <w:bCs/>
      <w:sz w:val="28"/>
      <w:szCs w:val="28"/>
      <w:lang w:eastAsia="ar-SA"/>
    </w:rPr>
  </w:style>
  <w:style w:type="paragraph" w:customStyle="1" w:styleId="FormField">
    <w:name w:val="FormField"/>
    <w:basedOn w:val="a0"/>
    <w:rsid w:val="00385EC5"/>
    <w:pPr>
      <w:widowControl w:val="0"/>
      <w:spacing w:before="120"/>
    </w:pPr>
    <w:rPr>
      <w:rFonts w:ascii="Arial" w:hAnsi="Arial"/>
      <w:b/>
      <w:szCs w:val="20"/>
      <w:lang w:eastAsia="ar-SA"/>
    </w:rPr>
  </w:style>
  <w:style w:type="paragraph" w:customStyle="1" w:styleId="CharCharCharChar">
    <w:name w:val="Знак Char Char Знак Char Char"/>
    <w:basedOn w:val="a0"/>
    <w:rsid w:val="00385EC5"/>
    <w:pPr>
      <w:spacing w:after="160" w:line="240" w:lineRule="exact"/>
    </w:pPr>
    <w:rPr>
      <w:rFonts w:ascii="Verdana" w:hAnsi="Verdana"/>
      <w:sz w:val="20"/>
      <w:szCs w:val="20"/>
      <w:lang w:val="en-US" w:eastAsia="ar-SA"/>
    </w:rPr>
  </w:style>
  <w:style w:type="paragraph" w:customStyle="1" w:styleId="CharCharCharCharCharChar">
    <w:name w:val="Знак Char Char Знак Char Char Знак Char Char"/>
    <w:basedOn w:val="a0"/>
    <w:rsid w:val="00385EC5"/>
    <w:pPr>
      <w:spacing w:after="160" w:line="240" w:lineRule="exact"/>
    </w:pPr>
    <w:rPr>
      <w:rFonts w:ascii="Verdana" w:hAnsi="Verdana"/>
      <w:sz w:val="20"/>
      <w:szCs w:val="20"/>
      <w:lang w:val="en-US" w:eastAsia="ar-SA"/>
    </w:rPr>
  </w:style>
  <w:style w:type="paragraph" w:customStyle="1" w:styleId="afffff8">
    <w:name w:val="Содержимое таблицы"/>
    <w:basedOn w:val="a0"/>
    <w:rsid w:val="00385EC5"/>
    <w:pPr>
      <w:suppressLineNumbers/>
    </w:pPr>
    <w:rPr>
      <w:sz w:val="20"/>
      <w:szCs w:val="20"/>
      <w:lang w:eastAsia="ar-SA"/>
    </w:rPr>
  </w:style>
  <w:style w:type="paragraph" w:customStyle="1" w:styleId="afffff9">
    <w:name w:val="Заголовок таблицы"/>
    <w:basedOn w:val="afffff8"/>
    <w:rsid w:val="00385EC5"/>
    <w:pPr>
      <w:jc w:val="center"/>
    </w:pPr>
    <w:rPr>
      <w:b/>
      <w:bCs/>
    </w:rPr>
  </w:style>
  <w:style w:type="paragraph" w:customStyle="1" w:styleId="100">
    <w:name w:val="Оглавление 10"/>
    <w:basedOn w:val="1fff1"/>
    <w:rsid w:val="00385EC5"/>
    <w:pPr>
      <w:tabs>
        <w:tab w:val="right" w:leader="dot" w:pos="9637"/>
      </w:tabs>
      <w:ind w:left="2547"/>
    </w:pPr>
  </w:style>
  <w:style w:type="paragraph" w:customStyle="1" w:styleId="afffffa">
    <w:name w:val="Содержимое врезки"/>
    <w:basedOn w:val="af0"/>
    <w:rsid w:val="00385EC5"/>
    <w:pPr>
      <w:spacing w:after="0"/>
      <w:jc w:val="center"/>
    </w:pPr>
    <w:rPr>
      <w:sz w:val="20"/>
      <w:lang w:eastAsia="ar-SA"/>
    </w:rPr>
  </w:style>
  <w:style w:type="paragraph" w:customStyle="1" w:styleId="3f1">
    <w:name w:val="Стиль3 Знак Знак Знак Знак"/>
    <w:basedOn w:val="2f4"/>
    <w:rsid w:val="00385EC5"/>
    <w:pPr>
      <w:widowControl w:val="0"/>
      <w:tabs>
        <w:tab w:val="num" w:pos="227"/>
      </w:tabs>
      <w:suppressAutoHyphens w:val="0"/>
      <w:adjustRightInd w:val="0"/>
      <w:spacing w:after="0" w:line="240" w:lineRule="auto"/>
      <w:ind w:left="0"/>
      <w:jc w:val="both"/>
      <w:textAlignment w:val="baseline"/>
    </w:pPr>
    <w:rPr>
      <w:szCs w:val="20"/>
      <w:lang w:eastAsia="ru-RU"/>
    </w:rPr>
  </w:style>
  <w:style w:type="character" w:customStyle="1" w:styleId="3f2">
    <w:name w:val="Стиль3 Знак Знак Знак Знак Знак"/>
    <w:rsid w:val="00385EC5"/>
    <w:rPr>
      <w:sz w:val="24"/>
      <w:lang w:val="ru-RU" w:eastAsia="ru-RU" w:bidi="ar-SA"/>
    </w:rPr>
  </w:style>
  <w:style w:type="character" w:customStyle="1" w:styleId="83">
    <w:name w:val="Знак Знак8"/>
    <w:rsid w:val="00385EC5"/>
    <w:rPr>
      <w:i/>
      <w:spacing w:val="-3"/>
      <w:lang w:val="ru-RU" w:eastAsia="ar-SA" w:bidi="ar-SA"/>
    </w:rPr>
  </w:style>
  <w:style w:type="paragraph" w:styleId="2fc">
    <w:name w:val="List 2"/>
    <w:basedOn w:val="a0"/>
    <w:rsid w:val="00385EC5"/>
    <w:pPr>
      <w:ind w:left="566" w:hanging="283"/>
    </w:pPr>
    <w:rPr>
      <w:sz w:val="20"/>
      <w:szCs w:val="20"/>
      <w:lang w:eastAsia="ar-SA"/>
    </w:rPr>
  </w:style>
  <w:style w:type="character" w:customStyle="1" w:styleId="49">
    <w:name w:val="Знак Знак4"/>
    <w:semiHidden/>
    <w:rsid w:val="00385EC5"/>
    <w:rPr>
      <w:b/>
      <w:bCs/>
      <w:lang w:val="ru-RU" w:eastAsia="ar-SA" w:bidi="ar-SA"/>
    </w:rPr>
  </w:style>
  <w:style w:type="paragraph" w:customStyle="1" w:styleId="221">
    <w:name w:val="Основной текст 22"/>
    <w:basedOn w:val="a0"/>
    <w:rsid w:val="00385EC5"/>
    <w:pPr>
      <w:spacing w:after="120" w:line="480" w:lineRule="auto"/>
    </w:pPr>
    <w:rPr>
      <w:sz w:val="20"/>
      <w:szCs w:val="20"/>
      <w:lang w:eastAsia="ar-SA"/>
    </w:rPr>
  </w:style>
  <w:style w:type="paragraph" w:styleId="afff8">
    <w:name w:val="Document Map"/>
    <w:basedOn w:val="a0"/>
    <w:link w:val="afff7"/>
    <w:uiPriority w:val="99"/>
    <w:semiHidden/>
    <w:rsid w:val="00385EC5"/>
    <w:pPr>
      <w:shd w:val="clear" w:color="auto" w:fill="000080"/>
    </w:pPr>
    <w:rPr>
      <w:rFonts w:ascii="Tahoma" w:hAnsi="Tahoma" w:cs="Tahoma"/>
      <w:sz w:val="20"/>
      <w:szCs w:val="20"/>
      <w:lang w:eastAsia="ru-RU"/>
    </w:rPr>
  </w:style>
  <w:style w:type="character" w:customStyle="1" w:styleId="1fff3">
    <w:name w:val="Схема документа Знак1"/>
    <w:basedOn w:val="a1"/>
    <w:semiHidden/>
    <w:rsid w:val="00385EC5"/>
    <w:rPr>
      <w:rFonts w:ascii="Tahoma" w:hAnsi="Tahoma" w:cs="Tahoma"/>
      <w:sz w:val="16"/>
      <w:szCs w:val="16"/>
      <w:lang w:eastAsia="zh-CN"/>
    </w:rPr>
  </w:style>
  <w:style w:type="character" w:customStyle="1" w:styleId="afffffb">
    <w:name w:val="Основной текст Знак Знак Знак"/>
    <w:rsid w:val="00385EC5"/>
    <w:rPr>
      <w:lang w:val="ru-RU" w:eastAsia="ar-SA" w:bidi="ar-SA"/>
    </w:rPr>
  </w:style>
  <w:style w:type="paragraph" w:customStyle="1" w:styleId="232">
    <w:name w:val="Основной текст 23"/>
    <w:basedOn w:val="a0"/>
    <w:rsid w:val="00385EC5"/>
    <w:pPr>
      <w:widowControl w:val="0"/>
      <w:suppressAutoHyphens w:val="0"/>
      <w:overflowPunct w:val="0"/>
      <w:autoSpaceDE w:val="0"/>
      <w:autoSpaceDN w:val="0"/>
      <w:adjustRightInd w:val="0"/>
      <w:spacing w:line="360" w:lineRule="auto"/>
      <w:ind w:firstLine="720"/>
      <w:jc w:val="both"/>
      <w:textAlignment w:val="baseline"/>
    </w:pPr>
    <w:rPr>
      <w:szCs w:val="20"/>
      <w:lang w:eastAsia="ru-RU"/>
    </w:rPr>
  </w:style>
  <w:style w:type="character" w:customStyle="1" w:styleId="63">
    <w:name w:val="Знак Знак6"/>
    <w:rsid w:val="00385EC5"/>
    <w:rPr>
      <w:sz w:val="28"/>
      <w:lang w:val="ru-RU" w:eastAsia="ar-SA" w:bidi="ar-SA"/>
    </w:rPr>
  </w:style>
  <w:style w:type="paragraph" w:customStyle="1" w:styleId="3f3">
    <w:name w:val="Знак3 Знак Знак Знак Знак Знак Знак"/>
    <w:basedOn w:val="a0"/>
    <w:rsid w:val="00385EC5"/>
    <w:pPr>
      <w:suppressAutoHyphens w:val="0"/>
      <w:spacing w:after="160" w:line="240" w:lineRule="exact"/>
    </w:pPr>
    <w:rPr>
      <w:rFonts w:ascii="Verdana" w:hAnsi="Verdana"/>
      <w:sz w:val="20"/>
      <w:szCs w:val="20"/>
      <w:lang w:val="en-US" w:eastAsia="en-US"/>
    </w:rPr>
  </w:style>
  <w:style w:type="character" w:customStyle="1" w:styleId="afffffc">
    <w:name w:val="Знак Знак Знак"/>
    <w:rsid w:val="00385EC5"/>
    <w:rPr>
      <w:b/>
      <w:lang w:val="ru-RU" w:eastAsia="ar-SA" w:bidi="ar-SA"/>
    </w:rPr>
  </w:style>
  <w:style w:type="character" w:customStyle="1" w:styleId="afffffd">
    <w:name w:val="Символ сноски"/>
    <w:rsid w:val="00385EC5"/>
    <w:rPr>
      <w:vertAlign w:val="superscript"/>
    </w:rPr>
  </w:style>
  <w:style w:type="paragraph" w:customStyle="1" w:styleId="consnormal1">
    <w:name w:val="consnormal"/>
    <w:basedOn w:val="a0"/>
    <w:rsid w:val="00385EC5"/>
    <w:pPr>
      <w:suppressAutoHyphens w:val="0"/>
      <w:snapToGrid w:val="0"/>
      <w:ind w:firstLine="720"/>
    </w:pPr>
    <w:rPr>
      <w:rFonts w:ascii="Consultant" w:hAnsi="Consultant"/>
      <w:sz w:val="20"/>
      <w:szCs w:val="20"/>
      <w:lang w:eastAsia="ru-RU"/>
    </w:rPr>
  </w:style>
  <w:style w:type="character" w:customStyle="1" w:styleId="WW8Num52z1">
    <w:name w:val="WW8Num52z1"/>
    <w:rsid w:val="00385EC5"/>
    <w:rPr>
      <w:rFonts w:ascii="Courier New" w:hAnsi="Courier New" w:cs="Courier New"/>
    </w:rPr>
  </w:style>
  <w:style w:type="character" w:customStyle="1" w:styleId="afffffe">
    <w:name w:val="текст Знак"/>
    <w:aliases w:val="Body Text Indent Знак Знак"/>
    <w:rsid w:val="00385EC5"/>
    <w:rPr>
      <w:spacing w:val="-4"/>
      <w:lang w:val="ru-RU" w:eastAsia="ar-SA" w:bidi="ar-SA"/>
    </w:rPr>
  </w:style>
  <w:style w:type="character" w:customStyle="1" w:styleId="101">
    <w:name w:val="Знак Знак10"/>
    <w:semiHidden/>
    <w:rsid w:val="00385EC5"/>
    <w:rPr>
      <w:rFonts w:ascii="Tahoma" w:eastAsia="Times New Roman" w:hAnsi="Tahoma" w:cs="Tahoma"/>
      <w:sz w:val="16"/>
      <w:szCs w:val="16"/>
      <w:lang w:eastAsia="ru-RU"/>
    </w:rPr>
  </w:style>
  <w:style w:type="character" w:customStyle="1" w:styleId="txt1">
    <w:name w:val="txt1"/>
    <w:rsid w:val="00385EC5"/>
    <w:rPr>
      <w:rFonts w:ascii="Arial" w:hAnsi="Arial" w:cs="Arial" w:hint="default"/>
      <w:sz w:val="21"/>
      <w:szCs w:val="21"/>
    </w:rPr>
  </w:style>
  <w:style w:type="paragraph" w:customStyle="1" w:styleId="116">
    <w:name w:val="Знак Знак Знак Знак Знак Знак Знак Знак1 Знак Знак Знак Знак Знак Знак Знак1"/>
    <w:basedOn w:val="a0"/>
    <w:rsid w:val="00385EC5"/>
    <w:pPr>
      <w:suppressAutoHyphens w:val="0"/>
      <w:spacing w:after="160" w:line="240" w:lineRule="exact"/>
    </w:pPr>
    <w:rPr>
      <w:rFonts w:ascii="Verdana" w:hAnsi="Verdana" w:cs="Verdana"/>
      <w:sz w:val="20"/>
      <w:szCs w:val="20"/>
      <w:lang w:val="en-US" w:eastAsia="en-US"/>
    </w:rPr>
  </w:style>
  <w:style w:type="paragraph" w:customStyle="1" w:styleId="1110">
    <w:name w:val="Знак Знак Знак Знак Знак Знак Знак Знак1 Знак Знак Знак Знак Знак Знак Знак11"/>
    <w:basedOn w:val="a0"/>
    <w:rsid w:val="00385EC5"/>
    <w:pPr>
      <w:suppressAutoHyphens w:val="0"/>
      <w:spacing w:after="160" w:line="240" w:lineRule="exact"/>
    </w:pPr>
    <w:rPr>
      <w:rFonts w:ascii="Verdana" w:hAnsi="Verdana" w:cs="Verdana"/>
      <w:sz w:val="20"/>
      <w:szCs w:val="20"/>
      <w:lang w:val="en-US" w:eastAsia="en-US"/>
    </w:rPr>
  </w:style>
  <w:style w:type="character" w:styleId="affffff">
    <w:name w:val="annotation reference"/>
    <w:rsid w:val="00385EC5"/>
    <w:rPr>
      <w:sz w:val="16"/>
      <w:szCs w:val="16"/>
    </w:rPr>
  </w:style>
  <w:style w:type="paragraph" w:styleId="affffff0">
    <w:name w:val="Revision"/>
    <w:hidden/>
    <w:uiPriority w:val="99"/>
    <w:semiHidden/>
    <w:rsid w:val="00385EC5"/>
    <w:rPr>
      <w:lang w:eastAsia="ar-SA"/>
    </w:rPr>
  </w:style>
  <w:style w:type="character" w:customStyle="1" w:styleId="74">
    <w:name w:val="Знак Знак7"/>
    <w:rsid w:val="00385EC5"/>
    <w:rPr>
      <w:lang w:eastAsia="ar-SA"/>
    </w:rPr>
  </w:style>
  <w:style w:type="character" w:styleId="affffff1">
    <w:name w:val="Strong"/>
    <w:uiPriority w:val="22"/>
    <w:qFormat/>
    <w:rsid w:val="00385EC5"/>
    <w:rPr>
      <w:b/>
      <w:bCs/>
    </w:rPr>
  </w:style>
  <w:style w:type="paragraph" w:customStyle="1" w:styleId="1fff4">
    <w:name w:val="Знак1 Знак Знак Знак Знак Знак Знак Знак Знак Знак"/>
    <w:basedOn w:val="a0"/>
    <w:next w:val="20"/>
    <w:autoRedefine/>
    <w:rsid w:val="00385EC5"/>
    <w:pPr>
      <w:suppressAutoHyphens w:val="0"/>
      <w:spacing w:after="160" w:line="240" w:lineRule="exact"/>
    </w:pPr>
    <w:rPr>
      <w:szCs w:val="20"/>
      <w:lang w:val="en-US" w:eastAsia="en-US"/>
    </w:rPr>
  </w:style>
  <w:style w:type="paragraph" w:customStyle="1" w:styleId="help">
    <w:name w:val="help"/>
    <w:basedOn w:val="a0"/>
    <w:rsid w:val="00385EC5"/>
    <w:pP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117">
    <w:name w:val="Обычный11"/>
    <w:basedOn w:val="a0"/>
    <w:rsid w:val="00385EC5"/>
    <w:pPr>
      <w:widowControl w:val="0"/>
      <w:suppressAutoHyphens w:val="0"/>
      <w:snapToGrid w:val="0"/>
      <w:spacing w:line="300" w:lineRule="auto"/>
      <w:ind w:left="34" w:firstLine="720"/>
      <w:jc w:val="both"/>
    </w:pPr>
    <w:rPr>
      <w:lang w:eastAsia="ru-RU"/>
    </w:rPr>
  </w:style>
  <w:style w:type="paragraph" w:customStyle="1" w:styleId="affffff2">
    <w:name w:val="Объект (рисунок"/>
    <w:aliases w:val="график)"/>
    <w:basedOn w:val="a0"/>
    <w:rsid w:val="00385EC5"/>
    <w:pPr>
      <w:suppressAutoHyphens w:val="0"/>
      <w:spacing w:before="60" w:after="120"/>
      <w:jc w:val="center"/>
    </w:pPr>
    <w:rPr>
      <w:szCs w:val="20"/>
      <w:lang w:eastAsia="ru-RU"/>
    </w:rPr>
  </w:style>
  <w:style w:type="paragraph" w:customStyle="1" w:styleId="affffff3">
    <w:name w:val="Заголовок_ТАБ"/>
    <w:basedOn w:val="a0"/>
    <w:rsid w:val="00385EC5"/>
    <w:pPr>
      <w:suppressAutoHyphens w:val="0"/>
      <w:spacing w:before="60" w:after="120"/>
      <w:jc w:val="center"/>
    </w:pPr>
    <w:rPr>
      <w:b/>
      <w:szCs w:val="20"/>
      <w:lang w:eastAsia="ru-RU"/>
    </w:rPr>
  </w:style>
  <w:style w:type="paragraph" w:customStyle="1" w:styleId="affffff4">
    <w:name w:val="раздилитель сноски"/>
    <w:basedOn w:val="a0"/>
    <w:next w:val="af5"/>
    <w:rsid w:val="00385EC5"/>
    <w:pPr>
      <w:suppressAutoHyphens w:val="0"/>
      <w:spacing w:before="60"/>
      <w:jc w:val="both"/>
    </w:pPr>
    <w:rPr>
      <w:szCs w:val="20"/>
      <w:lang w:val="en-US" w:eastAsia="ru-RU"/>
    </w:rPr>
  </w:style>
  <w:style w:type="paragraph" w:customStyle="1" w:styleId="affffff5">
    <w:name w:val="АНХ абзац со стрелкой"/>
    <w:basedOn w:val="a0"/>
    <w:rsid w:val="00385EC5"/>
    <w:pPr>
      <w:tabs>
        <w:tab w:val="num" w:pos="720"/>
      </w:tabs>
      <w:suppressAutoHyphens w:val="0"/>
      <w:spacing w:line="312" w:lineRule="auto"/>
      <w:ind w:left="720" w:hanging="360"/>
      <w:jc w:val="both"/>
    </w:pPr>
    <w:rPr>
      <w:rFonts w:ascii="Arial" w:hAnsi="Arial" w:cs="Arial"/>
      <w:lang w:eastAsia="ru-RU"/>
    </w:rPr>
  </w:style>
  <w:style w:type="paragraph" w:customStyle="1" w:styleId="Preformatted">
    <w:name w:val="Preformatted"/>
    <w:basedOn w:val="a0"/>
    <w:rsid w:val="00385EC5"/>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sz w:val="20"/>
      <w:szCs w:val="20"/>
      <w:lang w:eastAsia="en-US"/>
    </w:rPr>
  </w:style>
  <w:style w:type="paragraph" w:customStyle="1" w:styleId="321">
    <w:name w:val="Основной текст с отступом 32"/>
    <w:basedOn w:val="a0"/>
    <w:rsid w:val="00385EC5"/>
    <w:pPr>
      <w:widowControl w:val="0"/>
      <w:tabs>
        <w:tab w:val="left" w:pos="0"/>
      </w:tabs>
      <w:suppressAutoHyphens w:val="0"/>
      <w:overflowPunct w:val="0"/>
      <w:autoSpaceDE w:val="0"/>
      <w:autoSpaceDN w:val="0"/>
      <w:adjustRightInd w:val="0"/>
      <w:ind w:right="21" w:hanging="11"/>
      <w:jc w:val="both"/>
      <w:textAlignment w:val="baseline"/>
    </w:pPr>
    <w:rPr>
      <w:rFonts w:ascii="Bookman Old Style" w:hAnsi="Bookman Old Style"/>
      <w:i/>
      <w:color w:val="000000"/>
      <w:sz w:val="22"/>
      <w:szCs w:val="20"/>
      <w:lang w:eastAsia="ru-RU"/>
    </w:rPr>
  </w:style>
  <w:style w:type="paragraph" w:customStyle="1" w:styleId="222">
    <w:name w:val="Основной текст с отступом 22"/>
    <w:basedOn w:val="a0"/>
    <w:rsid w:val="00385EC5"/>
    <w:pPr>
      <w:suppressAutoHyphens w:val="0"/>
      <w:overflowPunct w:val="0"/>
      <w:autoSpaceDE w:val="0"/>
      <w:autoSpaceDN w:val="0"/>
      <w:adjustRightInd w:val="0"/>
      <w:ind w:firstLine="708"/>
      <w:jc w:val="both"/>
      <w:textAlignment w:val="baseline"/>
    </w:pPr>
    <w:rPr>
      <w:rFonts w:ascii="Bookman Old Style" w:hAnsi="Bookman Old Style"/>
      <w:szCs w:val="20"/>
      <w:lang w:eastAsia="ru-RU"/>
    </w:rPr>
  </w:style>
  <w:style w:type="paragraph" w:customStyle="1" w:styleId="aodoctxt">
    <w:name w:val="aodoctxt"/>
    <w:basedOn w:val="a0"/>
    <w:rsid w:val="00385EC5"/>
    <w:pPr>
      <w:suppressAutoHyphens w:val="0"/>
      <w:spacing w:before="100" w:beforeAutospacing="1" w:after="100" w:afterAutospacing="1"/>
    </w:pPr>
    <w:rPr>
      <w:lang w:eastAsia="ru-RU"/>
    </w:rPr>
  </w:style>
  <w:style w:type="paragraph" w:customStyle="1" w:styleId="affffff6">
    <w:name w:val="#Таблица названия столбцов"/>
    <w:basedOn w:val="a0"/>
    <w:rsid w:val="00385EC5"/>
    <w:pPr>
      <w:suppressAutoHyphens w:val="0"/>
      <w:jc w:val="center"/>
    </w:pPr>
    <w:rPr>
      <w:b/>
      <w:sz w:val="20"/>
      <w:szCs w:val="20"/>
      <w:lang w:eastAsia="ru-RU"/>
    </w:rPr>
  </w:style>
  <w:style w:type="character" w:customStyle="1" w:styleId="offertext">
    <w:name w:val="offer_text"/>
    <w:basedOn w:val="a1"/>
    <w:rsid w:val="00385EC5"/>
  </w:style>
  <w:style w:type="character" w:customStyle="1" w:styleId="themebody">
    <w:name w:val="themebody"/>
    <w:basedOn w:val="a1"/>
    <w:rsid w:val="00385EC5"/>
  </w:style>
  <w:style w:type="table" w:customStyle="1" w:styleId="56">
    <w:name w:val="Сетка таблицы5"/>
    <w:basedOn w:val="a2"/>
    <w:next w:val="affffa"/>
    <w:rsid w:val="00385EC5"/>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
    <w:name w:val="ListNum"/>
    <w:basedOn w:val="a0"/>
    <w:rsid w:val="00385EC5"/>
    <w:pPr>
      <w:tabs>
        <w:tab w:val="left" w:pos="284"/>
        <w:tab w:val="num" w:pos="360"/>
      </w:tabs>
      <w:suppressAutoHyphens w:val="0"/>
      <w:spacing w:before="60"/>
      <w:ind w:left="284" w:hanging="284"/>
      <w:jc w:val="both"/>
    </w:pPr>
    <w:rPr>
      <w:rFonts w:eastAsia="Calibri"/>
      <w:sz w:val="22"/>
      <w:szCs w:val="22"/>
      <w:lang w:eastAsia="ru-RU"/>
    </w:rPr>
  </w:style>
  <w:style w:type="numbering" w:customStyle="1" w:styleId="118">
    <w:name w:val="Нет списка11"/>
    <w:next w:val="a3"/>
    <w:uiPriority w:val="99"/>
    <w:semiHidden/>
    <w:unhideWhenUsed/>
    <w:rsid w:val="00385EC5"/>
  </w:style>
  <w:style w:type="paragraph" w:styleId="a">
    <w:name w:val="List Bullet"/>
    <w:basedOn w:val="a0"/>
    <w:autoRedefine/>
    <w:rsid w:val="00385EC5"/>
    <w:pPr>
      <w:numPr>
        <w:numId w:val="8"/>
      </w:numPr>
      <w:tabs>
        <w:tab w:val="clear" w:pos="720"/>
        <w:tab w:val="num" w:pos="360"/>
      </w:tabs>
      <w:suppressAutoHyphens w:val="0"/>
      <w:spacing w:before="60"/>
      <w:ind w:left="360"/>
      <w:jc w:val="both"/>
    </w:pPr>
    <w:rPr>
      <w:rFonts w:eastAsia="PMingLiU"/>
      <w:szCs w:val="20"/>
      <w:lang w:eastAsia="ru-RU"/>
    </w:rPr>
  </w:style>
  <w:style w:type="paragraph" w:styleId="2">
    <w:name w:val="List Bullet 2"/>
    <w:aliases w:val="Маркированный список 2 Знак"/>
    <w:basedOn w:val="a0"/>
    <w:autoRedefine/>
    <w:rsid w:val="00385EC5"/>
    <w:pPr>
      <w:numPr>
        <w:numId w:val="9"/>
      </w:numPr>
      <w:tabs>
        <w:tab w:val="clear" w:pos="1080"/>
        <w:tab w:val="num" w:pos="720"/>
      </w:tabs>
      <w:suppressAutoHyphens w:val="0"/>
      <w:spacing w:before="60"/>
      <w:ind w:left="720"/>
      <w:jc w:val="both"/>
    </w:pPr>
    <w:rPr>
      <w:rFonts w:eastAsia="PMingLiU"/>
      <w:szCs w:val="20"/>
      <w:lang w:eastAsia="ru-RU"/>
    </w:rPr>
  </w:style>
  <w:style w:type="paragraph" w:styleId="3">
    <w:name w:val="List Bullet 3"/>
    <w:basedOn w:val="a0"/>
    <w:autoRedefine/>
    <w:rsid w:val="00385EC5"/>
    <w:pPr>
      <w:numPr>
        <w:numId w:val="5"/>
      </w:numPr>
      <w:suppressAutoHyphens w:val="0"/>
      <w:spacing w:before="60"/>
      <w:jc w:val="both"/>
    </w:pPr>
    <w:rPr>
      <w:rFonts w:eastAsia="PMingLiU"/>
      <w:szCs w:val="20"/>
      <w:lang w:eastAsia="ru-RU"/>
    </w:rPr>
  </w:style>
  <w:style w:type="paragraph" w:customStyle="1" w:styleId="affffff7">
    <w:name w:val="Источник основной"/>
    <w:basedOn w:val="a0"/>
    <w:rsid w:val="00385EC5"/>
    <w:pPr>
      <w:keepLines/>
      <w:suppressAutoHyphens w:val="0"/>
      <w:spacing w:before="60"/>
      <w:jc w:val="both"/>
    </w:pPr>
    <w:rPr>
      <w:rFonts w:eastAsia="PMingLiU"/>
      <w:sz w:val="18"/>
      <w:szCs w:val="20"/>
      <w:lang w:eastAsia="ru-RU"/>
    </w:rPr>
  </w:style>
  <w:style w:type="paragraph" w:customStyle="1" w:styleId="affffff8">
    <w:name w:val="Номер_ТАБ"/>
    <w:basedOn w:val="a0"/>
    <w:rsid w:val="00385EC5"/>
    <w:pPr>
      <w:keepNext/>
      <w:suppressAutoHyphens w:val="0"/>
      <w:spacing w:before="120"/>
      <w:jc w:val="right"/>
    </w:pPr>
    <w:rPr>
      <w:rFonts w:eastAsia="PMingLiU"/>
      <w:i/>
      <w:szCs w:val="20"/>
      <w:lang w:eastAsia="ru-RU"/>
    </w:rPr>
  </w:style>
  <w:style w:type="paragraph" w:customStyle="1" w:styleId="affffff9">
    <w:name w:val="Источник последний абзац"/>
    <w:basedOn w:val="affffff7"/>
    <w:rsid w:val="00385EC5"/>
    <w:pPr>
      <w:spacing w:after="120"/>
    </w:pPr>
  </w:style>
  <w:style w:type="paragraph" w:customStyle="1" w:styleId="affffffa">
    <w:name w:val="#Таблица текст"/>
    <w:basedOn w:val="a0"/>
    <w:rsid w:val="00385EC5"/>
    <w:pPr>
      <w:suppressAutoHyphens w:val="0"/>
    </w:pPr>
    <w:rPr>
      <w:rFonts w:eastAsia="PMingLiU"/>
      <w:sz w:val="20"/>
      <w:szCs w:val="20"/>
      <w:lang w:eastAsia="ru-RU"/>
    </w:rPr>
  </w:style>
  <w:style w:type="paragraph" w:customStyle="1" w:styleId="affffffb">
    <w:name w:val="#Таблица цифры"/>
    <w:basedOn w:val="a0"/>
    <w:rsid w:val="00385EC5"/>
    <w:pPr>
      <w:suppressAutoHyphens w:val="0"/>
      <w:jc w:val="center"/>
    </w:pPr>
    <w:rPr>
      <w:rFonts w:eastAsia="PMingLiU"/>
      <w:sz w:val="20"/>
      <w:szCs w:val="20"/>
      <w:lang w:eastAsia="ru-RU"/>
    </w:rPr>
  </w:style>
  <w:style w:type="paragraph" w:customStyle="1" w:styleId="affffffc">
    <w:name w:val="Заголовок_РИС"/>
    <w:basedOn w:val="a0"/>
    <w:rsid w:val="00385EC5"/>
    <w:pPr>
      <w:keepNext/>
      <w:suppressAutoHyphens w:val="0"/>
      <w:spacing w:before="240" w:after="60"/>
      <w:jc w:val="center"/>
    </w:pPr>
    <w:rPr>
      <w:rFonts w:eastAsia="PMingLiU"/>
      <w:szCs w:val="20"/>
      <w:lang w:eastAsia="ru-RU"/>
    </w:rPr>
  </w:style>
  <w:style w:type="character" w:customStyle="1" w:styleId="affffffd">
    <w:name w:val="Номер_РИС"/>
    <w:rsid w:val="00385EC5"/>
    <w:rPr>
      <w:i/>
      <w:sz w:val="24"/>
    </w:rPr>
  </w:style>
  <w:style w:type="paragraph" w:customStyle="1" w:styleId="BodyText">
    <w:name w:val="BodyText"/>
    <w:basedOn w:val="a0"/>
    <w:rsid w:val="00385EC5"/>
    <w:pPr>
      <w:suppressAutoHyphens w:val="0"/>
      <w:spacing w:line="312" w:lineRule="auto"/>
      <w:ind w:firstLine="709"/>
      <w:jc w:val="both"/>
    </w:pPr>
    <w:rPr>
      <w:rFonts w:ascii="Arial" w:eastAsia="PMingLiU" w:hAnsi="Arial" w:cs="Arial"/>
      <w:lang w:eastAsia="ru-RU"/>
    </w:rPr>
  </w:style>
  <w:style w:type="character" w:customStyle="1" w:styleId="BodyText0">
    <w:name w:val="BodyText Знак"/>
    <w:rsid w:val="00385EC5"/>
    <w:rPr>
      <w:rFonts w:ascii="Arial" w:hAnsi="Arial" w:cs="Arial"/>
      <w:sz w:val="24"/>
      <w:szCs w:val="24"/>
      <w:lang w:val="ru-RU" w:eastAsia="ru-RU" w:bidi="ar-SA"/>
    </w:rPr>
  </w:style>
  <w:style w:type="paragraph" w:customStyle="1" w:styleId="affffffe">
    <w:name w:val="Подпись рисунка"/>
    <w:basedOn w:val="af2"/>
    <w:rsid w:val="00385EC5"/>
    <w:pPr>
      <w:suppressLineNumbers w:val="0"/>
      <w:suppressAutoHyphens w:val="0"/>
      <w:spacing w:before="0" w:after="0"/>
      <w:jc w:val="center"/>
    </w:pPr>
    <w:rPr>
      <w:rFonts w:ascii="Arial" w:eastAsia="PMingLiU" w:hAnsi="Arial" w:cs="Times New Roman"/>
      <w:i w:val="0"/>
      <w:iCs w:val="0"/>
      <w:szCs w:val="20"/>
      <w:lang w:eastAsia="ru-RU"/>
    </w:rPr>
  </w:style>
  <w:style w:type="character" w:customStyle="1" w:styleId="A15">
    <w:name w:val="A15"/>
    <w:rsid w:val="00385EC5"/>
    <w:rPr>
      <w:rFonts w:cs="DFGYKK+StoneSansStd-Medium"/>
      <w:color w:val="000000"/>
      <w:sz w:val="15"/>
      <w:szCs w:val="15"/>
    </w:rPr>
  </w:style>
  <w:style w:type="character" w:customStyle="1" w:styleId="A16">
    <w:name w:val="A16"/>
    <w:rsid w:val="00385EC5"/>
    <w:rPr>
      <w:rFonts w:cs="DFGYKK+StoneSansStd-Medium"/>
      <w:color w:val="000000"/>
      <w:sz w:val="11"/>
      <w:szCs w:val="11"/>
    </w:rPr>
  </w:style>
  <w:style w:type="character" w:customStyle="1" w:styleId="content">
    <w:name w:val="content"/>
    <w:basedOn w:val="a1"/>
    <w:rsid w:val="00385EC5"/>
  </w:style>
  <w:style w:type="character" w:customStyle="1" w:styleId="ccmtdefault">
    <w:name w:val="ccmtdefault"/>
    <w:basedOn w:val="a1"/>
    <w:rsid w:val="00385EC5"/>
  </w:style>
  <w:style w:type="character" w:customStyle="1" w:styleId="bold">
    <w:name w:val="bold"/>
    <w:basedOn w:val="a1"/>
    <w:rsid w:val="00385EC5"/>
  </w:style>
  <w:style w:type="paragraph" w:customStyle="1" w:styleId="msolistparagraph0">
    <w:name w:val="msolistparagraph"/>
    <w:basedOn w:val="a0"/>
    <w:rsid w:val="00385EC5"/>
    <w:pPr>
      <w:suppressAutoHyphens w:val="0"/>
      <w:ind w:left="720"/>
    </w:pPr>
    <w:rPr>
      <w:rFonts w:eastAsia="PMingLiU"/>
      <w:lang w:eastAsia="ru-RU"/>
    </w:rPr>
  </w:style>
  <w:style w:type="character" w:customStyle="1" w:styleId="h3">
    <w:name w:val="h3"/>
    <w:basedOn w:val="a1"/>
    <w:rsid w:val="00385EC5"/>
  </w:style>
  <w:style w:type="character" w:customStyle="1" w:styleId="right1">
    <w:name w:val="right1"/>
    <w:rsid w:val="00385EC5"/>
  </w:style>
  <w:style w:type="table" w:customStyle="1" w:styleId="120">
    <w:name w:val="Сетка таблицы12"/>
    <w:basedOn w:val="a2"/>
    <w:next w:val="affffa"/>
    <w:rsid w:val="00385EC5"/>
    <w:rPr>
      <w:rFonts w:eastAsia="PMingLi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ST">
    <w:name w:val="BST"/>
    <w:basedOn w:val="a0"/>
    <w:rsid w:val="00385EC5"/>
    <w:pPr>
      <w:suppressAutoHyphens w:val="0"/>
      <w:spacing w:before="60" w:after="60"/>
      <w:ind w:firstLine="567"/>
      <w:jc w:val="both"/>
    </w:pPr>
    <w:rPr>
      <w:rFonts w:ascii="Arial" w:hAnsi="Arial"/>
      <w:sz w:val="22"/>
      <w:lang w:eastAsia="ru-RU"/>
    </w:rPr>
  </w:style>
  <w:style w:type="paragraph" w:customStyle="1" w:styleId="western">
    <w:name w:val="western"/>
    <w:basedOn w:val="a0"/>
    <w:rsid w:val="00385EC5"/>
    <w:pPr>
      <w:suppressAutoHyphens w:val="0"/>
      <w:spacing w:before="100" w:beforeAutospacing="1" w:after="115" w:line="276" w:lineRule="auto"/>
    </w:pPr>
    <w:rPr>
      <w:rFonts w:ascii="Calibri" w:hAnsi="Calibri"/>
      <w:color w:val="000000"/>
      <w:sz w:val="22"/>
      <w:szCs w:val="22"/>
      <w:lang w:eastAsia="ru-RU"/>
    </w:rPr>
  </w:style>
  <w:style w:type="character" w:customStyle="1" w:styleId="inline">
    <w:name w:val="inline"/>
    <w:rsid w:val="00385EC5"/>
  </w:style>
  <w:style w:type="character" w:customStyle="1" w:styleId="h41">
    <w:name w:val="h41"/>
    <w:rsid w:val="00385EC5"/>
    <w:rPr>
      <w:rFonts w:ascii="Arial" w:hAnsi="Arial" w:cs="Arial" w:hint="default"/>
      <w:color w:val="4A1914"/>
      <w:sz w:val="18"/>
      <w:szCs w:val="18"/>
    </w:rPr>
  </w:style>
  <w:style w:type="character" w:customStyle="1" w:styleId="blk">
    <w:name w:val="blk"/>
    <w:rsid w:val="00385EC5"/>
  </w:style>
  <w:style w:type="character" w:customStyle="1" w:styleId="u">
    <w:name w:val="u"/>
    <w:rsid w:val="00385EC5"/>
  </w:style>
  <w:style w:type="paragraph" w:customStyle="1" w:styleId="119">
    <w:name w:val="Указатель 11"/>
    <w:basedOn w:val="a0"/>
    <w:next w:val="a0"/>
    <w:autoRedefine/>
    <w:uiPriority w:val="99"/>
    <w:semiHidden/>
    <w:unhideWhenUsed/>
    <w:rsid w:val="00385EC5"/>
    <w:pPr>
      <w:suppressAutoHyphens w:val="0"/>
      <w:ind w:left="220" w:hanging="220"/>
    </w:pPr>
    <w:rPr>
      <w:rFonts w:ascii="Calibri" w:eastAsia="Calibri" w:hAnsi="Calibri"/>
      <w:sz w:val="22"/>
      <w:szCs w:val="22"/>
      <w:lang w:eastAsia="en-US"/>
    </w:rPr>
  </w:style>
  <w:style w:type="paragraph" w:customStyle="1" w:styleId="ConsPlusTitle">
    <w:name w:val="ConsPlusTitle"/>
    <w:uiPriority w:val="99"/>
    <w:rsid w:val="00385EC5"/>
    <w:pPr>
      <w:widowControl w:val="0"/>
      <w:autoSpaceDE w:val="0"/>
      <w:autoSpaceDN w:val="0"/>
      <w:adjustRightInd w:val="0"/>
    </w:pPr>
    <w:rPr>
      <w:rFonts w:ascii="Arial" w:hAnsi="Arial" w:cs="Arial"/>
      <w:b/>
      <w:bCs/>
      <w:sz w:val="16"/>
      <w:szCs w:val="16"/>
    </w:rPr>
  </w:style>
  <w:style w:type="numbering" w:customStyle="1" w:styleId="2fd">
    <w:name w:val="Нет списка2"/>
    <w:next w:val="a3"/>
    <w:uiPriority w:val="99"/>
    <w:semiHidden/>
    <w:unhideWhenUsed/>
    <w:rsid w:val="00385EC5"/>
  </w:style>
  <w:style w:type="paragraph" w:customStyle="1" w:styleId="msonormalcxspmiddle">
    <w:name w:val="msonormalcxspmiddle"/>
    <w:basedOn w:val="a0"/>
    <w:rsid w:val="00385EC5"/>
    <w:pPr>
      <w:suppressAutoHyphens w:val="0"/>
      <w:spacing w:before="100" w:beforeAutospacing="1" w:after="100" w:afterAutospacing="1"/>
    </w:pPr>
    <w:rPr>
      <w:lang w:eastAsia="ru-RU"/>
    </w:rPr>
  </w:style>
  <w:style w:type="table" w:customStyle="1" w:styleId="223">
    <w:name w:val="Сетка таблицы22"/>
    <w:basedOn w:val="a2"/>
    <w:next w:val="affffa"/>
    <w:uiPriority w:val="39"/>
    <w:rsid w:val="00385EC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3"/>
    <w:uiPriority w:val="99"/>
    <w:semiHidden/>
    <w:unhideWhenUsed/>
    <w:rsid w:val="00385EC5"/>
  </w:style>
  <w:style w:type="table" w:customStyle="1" w:styleId="318">
    <w:name w:val="Сетка таблицы31"/>
    <w:basedOn w:val="a2"/>
    <w:next w:val="affffa"/>
    <w:uiPriority w:val="39"/>
    <w:rsid w:val="00385EC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panview">
    <w:name w:val="textspanview"/>
    <w:rsid w:val="00385EC5"/>
  </w:style>
  <w:style w:type="table" w:customStyle="1" w:styleId="414">
    <w:name w:val="Сетка таблицы41"/>
    <w:basedOn w:val="a2"/>
    <w:next w:val="affffa"/>
    <w:uiPriority w:val="59"/>
    <w:rsid w:val="00385EC5"/>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
    <w:name w:val="Сетка таблицы51"/>
    <w:basedOn w:val="a2"/>
    <w:next w:val="affffa"/>
    <w:uiPriority w:val="59"/>
    <w:rsid w:val="00385EC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5">
    <w:name w:val="Абзац списка Знак1"/>
    <w:uiPriority w:val="99"/>
    <w:locked/>
    <w:rsid w:val="00385EC5"/>
    <w:rPr>
      <w:rFonts w:ascii="Times New Roman" w:hAnsi="Times New Roman"/>
      <w:sz w:val="28"/>
      <w:lang w:eastAsia="ru-RU"/>
    </w:rPr>
  </w:style>
  <w:style w:type="numbering" w:customStyle="1" w:styleId="4a">
    <w:name w:val="Нет списка4"/>
    <w:next w:val="a3"/>
    <w:uiPriority w:val="99"/>
    <w:semiHidden/>
    <w:unhideWhenUsed/>
    <w:rsid w:val="00385EC5"/>
  </w:style>
  <w:style w:type="paragraph" w:customStyle="1" w:styleId="afffffff">
    <w:name w:val="Стиль"/>
    <w:rsid w:val="00385EC5"/>
    <w:pPr>
      <w:widowControl w:val="0"/>
      <w:autoSpaceDE w:val="0"/>
      <w:autoSpaceDN w:val="0"/>
      <w:adjustRightInd w:val="0"/>
    </w:pPr>
    <w:rPr>
      <w:sz w:val="24"/>
      <w:szCs w:val="24"/>
    </w:rPr>
  </w:style>
  <w:style w:type="paragraph" w:customStyle="1" w:styleId="font5">
    <w:name w:val="font5"/>
    <w:basedOn w:val="a0"/>
    <w:rsid w:val="00385EC5"/>
    <w:pPr>
      <w:suppressAutoHyphens w:val="0"/>
      <w:spacing w:before="100" w:beforeAutospacing="1" w:after="100" w:afterAutospacing="1"/>
    </w:pPr>
    <w:rPr>
      <w:color w:val="000000"/>
      <w:sz w:val="20"/>
      <w:szCs w:val="20"/>
      <w:lang w:eastAsia="ru-RU"/>
    </w:rPr>
  </w:style>
  <w:style w:type="paragraph" w:customStyle="1" w:styleId="font6">
    <w:name w:val="font6"/>
    <w:basedOn w:val="a0"/>
    <w:rsid w:val="00385EC5"/>
    <w:pPr>
      <w:suppressAutoHyphens w:val="0"/>
      <w:spacing w:before="100" w:beforeAutospacing="1" w:after="100" w:afterAutospacing="1"/>
    </w:pPr>
    <w:rPr>
      <w:color w:val="000000"/>
      <w:sz w:val="20"/>
      <w:szCs w:val="20"/>
      <w:lang w:eastAsia="ru-RU"/>
    </w:rPr>
  </w:style>
  <w:style w:type="paragraph" w:customStyle="1" w:styleId="font7">
    <w:name w:val="font7"/>
    <w:basedOn w:val="a0"/>
    <w:rsid w:val="00385EC5"/>
    <w:pPr>
      <w:suppressAutoHyphens w:val="0"/>
      <w:spacing w:before="100" w:beforeAutospacing="1" w:after="100" w:afterAutospacing="1"/>
    </w:pPr>
    <w:rPr>
      <w:color w:val="7F7F7F"/>
      <w:sz w:val="20"/>
      <w:szCs w:val="20"/>
      <w:lang w:eastAsia="ru-RU"/>
    </w:rPr>
  </w:style>
  <w:style w:type="paragraph" w:customStyle="1" w:styleId="font8">
    <w:name w:val="font8"/>
    <w:basedOn w:val="a0"/>
    <w:rsid w:val="00385EC5"/>
    <w:pPr>
      <w:suppressAutoHyphens w:val="0"/>
      <w:spacing w:before="100" w:beforeAutospacing="1" w:after="100" w:afterAutospacing="1"/>
    </w:pPr>
    <w:rPr>
      <w:color w:val="6A777D"/>
      <w:sz w:val="20"/>
      <w:szCs w:val="20"/>
      <w:lang w:eastAsia="ru-RU"/>
    </w:rPr>
  </w:style>
  <w:style w:type="paragraph" w:customStyle="1" w:styleId="font9">
    <w:name w:val="font9"/>
    <w:basedOn w:val="a0"/>
    <w:rsid w:val="00385EC5"/>
    <w:pPr>
      <w:suppressAutoHyphens w:val="0"/>
      <w:spacing w:before="100" w:beforeAutospacing="1" w:after="100" w:afterAutospacing="1"/>
    </w:pPr>
    <w:rPr>
      <w:color w:val="575A6F"/>
      <w:sz w:val="20"/>
      <w:szCs w:val="20"/>
      <w:lang w:eastAsia="ru-RU"/>
    </w:rPr>
  </w:style>
  <w:style w:type="paragraph" w:customStyle="1" w:styleId="font10">
    <w:name w:val="font10"/>
    <w:basedOn w:val="a0"/>
    <w:rsid w:val="00385EC5"/>
    <w:pPr>
      <w:suppressAutoHyphens w:val="0"/>
      <w:spacing w:before="100" w:beforeAutospacing="1" w:after="100" w:afterAutospacing="1"/>
    </w:pPr>
    <w:rPr>
      <w:color w:val="333333"/>
      <w:sz w:val="20"/>
      <w:szCs w:val="20"/>
      <w:lang w:eastAsia="ru-RU"/>
    </w:rPr>
  </w:style>
  <w:style w:type="paragraph" w:customStyle="1" w:styleId="font11">
    <w:name w:val="font11"/>
    <w:basedOn w:val="a0"/>
    <w:rsid w:val="00385EC5"/>
    <w:pPr>
      <w:suppressAutoHyphens w:val="0"/>
      <w:spacing w:before="100" w:beforeAutospacing="1" w:after="100" w:afterAutospacing="1"/>
    </w:pPr>
    <w:rPr>
      <w:sz w:val="20"/>
      <w:szCs w:val="20"/>
      <w:lang w:eastAsia="ru-RU"/>
    </w:rPr>
  </w:style>
  <w:style w:type="paragraph" w:customStyle="1" w:styleId="font12">
    <w:name w:val="font12"/>
    <w:basedOn w:val="a0"/>
    <w:rsid w:val="00385EC5"/>
    <w:pPr>
      <w:suppressAutoHyphens w:val="0"/>
      <w:spacing w:before="100" w:beforeAutospacing="1" w:after="100" w:afterAutospacing="1"/>
    </w:pPr>
    <w:rPr>
      <w:color w:val="82868E"/>
      <w:sz w:val="20"/>
      <w:szCs w:val="20"/>
      <w:lang w:eastAsia="ru-RU"/>
    </w:rPr>
  </w:style>
  <w:style w:type="paragraph" w:customStyle="1" w:styleId="font13">
    <w:name w:val="font13"/>
    <w:basedOn w:val="a0"/>
    <w:rsid w:val="00385EC5"/>
    <w:pPr>
      <w:suppressAutoHyphens w:val="0"/>
      <w:spacing w:before="100" w:beforeAutospacing="1" w:after="100" w:afterAutospacing="1"/>
    </w:pPr>
    <w:rPr>
      <w:color w:val="2C2C2C"/>
      <w:sz w:val="20"/>
      <w:szCs w:val="20"/>
      <w:lang w:eastAsia="ru-RU"/>
    </w:rPr>
  </w:style>
  <w:style w:type="paragraph" w:customStyle="1" w:styleId="font14">
    <w:name w:val="font14"/>
    <w:basedOn w:val="a0"/>
    <w:rsid w:val="00385EC5"/>
    <w:pPr>
      <w:suppressAutoHyphens w:val="0"/>
      <w:spacing w:before="100" w:beforeAutospacing="1" w:after="100" w:afterAutospacing="1"/>
    </w:pPr>
    <w:rPr>
      <w:color w:val="2C2C2C"/>
      <w:sz w:val="20"/>
      <w:szCs w:val="20"/>
      <w:u w:val="single"/>
      <w:lang w:eastAsia="ru-RU"/>
    </w:rPr>
  </w:style>
  <w:style w:type="paragraph" w:customStyle="1" w:styleId="font15">
    <w:name w:val="font15"/>
    <w:basedOn w:val="a0"/>
    <w:rsid w:val="00385EC5"/>
    <w:pPr>
      <w:suppressAutoHyphens w:val="0"/>
      <w:spacing w:before="100" w:beforeAutospacing="1" w:after="100" w:afterAutospacing="1"/>
    </w:pPr>
    <w:rPr>
      <w:b/>
      <w:bCs/>
      <w:color w:val="000000"/>
      <w:lang w:eastAsia="ru-RU"/>
    </w:rPr>
  </w:style>
  <w:style w:type="paragraph" w:customStyle="1" w:styleId="font16">
    <w:name w:val="font16"/>
    <w:basedOn w:val="a0"/>
    <w:rsid w:val="00385EC5"/>
    <w:pPr>
      <w:suppressAutoHyphens w:val="0"/>
      <w:spacing w:before="100" w:beforeAutospacing="1" w:after="100" w:afterAutospacing="1"/>
    </w:pPr>
    <w:rPr>
      <w:b/>
      <w:bCs/>
      <w:color w:val="FF0000"/>
      <w:lang w:eastAsia="ru-RU"/>
    </w:rPr>
  </w:style>
  <w:style w:type="paragraph" w:customStyle="1" w:styleId="xl63">
    <w:name w:val="xl63"/>
    <w:basedOn w:val="a0"/>
    <w:rsid w:val="00385EC5"/>
    <w:pPr>
      <w:suppressAutoHyphens w:val="0"/>
      <w:spacing w:before="100" w:beforeAutospacing="1" w:after="100" w:afterAutospacing="1"/>
    </w:pPr>
    <w:rPr>
      <w:sz w:val="20"/>
      <w:szCs w:val="20"/>
      <w:lang w:eastAsia="ru-RU"/>
    </w:rPr>
  </w:style>
  <w:style w:type="paragraph" w:customStyle="1" w:styleId="xl64">
    <w:name w:val="xl64"/>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66">
    <w:name w:val="xl66"/>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67">
    <w:name w:val="xl67"/>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8">
    <w:name w:val="xl68"/>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000000"/>
      <w:sz w:val="20"/>
      <w:szCs w:val="20"/>
      <w:lang w:eastAsia="ru-RU"/>
    </w:rPr>
  </w:style>
  <w:style w:type="paragraph" w:customStyle="1" w:styleId="xl69">
    <w:name w:val="xl69"/>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70">
    <w:name w:val="xl70"/>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1">
    <w:name w:val="xl71"/>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72">
    <w:name w:val="xl72"/>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pPr>
    <w:rPr>
      <w:color w:val="000000"/>
      <w:sz w:val="20"/>
      <w:szCs w:val="20"/>
      <w:lang w:eastAsia="ru-RU"/>
    </w:rPr>
  </w:style>
  <w:style w:type="paragraph" w:customStyle="1" w:styleId="xl73">
    <w:name w:val="xl73"/>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74">
    <w:name w:val="xl74"/>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333333"/>
      <w:sz w:val="20"/>
      <w:szCs w:val="20"/>
      <w:lang w:eastAsia="ru-RU"/>
    </w:rPr>
  </w:style>
  <w:style w:type="paragraph" w:customStyle="1" w:styleId="xl75">
    <w:name w:val="xl75"/>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76">
    <w:name w:val="xl76"/>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77">
    <w:name w:val="xl77"/>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78">
    <w:name w:val="xl78"/>
    <w:basedOn w:val="a0"/>
    <w:uiPriority w:val="99"/>
    <w:rsid w:val="00385EC5"/>
    <w:pPr>
      <w:suppressAutoHyphens w:val="0"/>
      <w:spacing w:before="100" w:beforeAutospacing="1" w:after="100" w:afterAutospacing="1"/>
      <w:textAlignment w:val="center"/>
    </w:pPr>
    <w:rPr>
      <w:b/>
      <w:bCs/>
      <w:lang w:eastAsia="ru-RU"/>
    </w:rPr>
  </w:style>
  <w:style w:type="paragraph" w:customStyle="1" w:styleId="xl79">
    <w:name w:val="xl79"/>
    <w:basedOn w:val="a0"/>
    <w:uiPriority w:val="99"/>
    <w:rsid w:val="00385EC5"/>
    <w:pPr>
      <w:suppressAutoHyphens w:val="0"/>
      <w:spacing w:before="100" w:beforeAutospacing="1" w:after="100" w:afterAutospacing="1"/>
      <w:jc w:val="center"/>
      <w:textAlignment w:val="center"/>
    </w:pPr>
    <w:rPr>
      <w:sz w:val="20"/>
      <w:szCs w:val="20"/>
      <w:lang w:eastAsia="ru-RU"/>
    </w:rPr>
  </w:style>
  <w:style w:type="paragraph" w:customStyle="1" w:styleId="xl80">
    <w:name w:val="xl80"/>
    <w:basedOn w:val="a0"/>
    <w:uiPriority w:val="99"/>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lang w:eastAsia="ru-RU"/>
    </w:rPr>
  </w:style>
  <w:style w:type="paragraph" w:customStyle="1" w:styleId="xl81">
    <w:name w:val="xl81"/>
    <w:basedOn w:val="a0"/>
    <w:uiPriority w:val="99"/>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82">
    <w:name w:val="xl82"/>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000000"/>
      <w:lang w:eastAsia="ru-RU"/>
    </w:rPr>
  </w:style>
  <w:style w:type="paragraph" w:customStyle="1" w:styleId="xl83">
    <w:name w:val="xl83"/>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lang w:eastAsia="ru-RU"/>
    </w:rPr>
  </w:style>
  <w:style w:type="paragraph" w:customStyle="1" w:styleId="xl84">
    <w:name w:val="xl84"/>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5">
    <w:name w:val="xl85"/>
    <w:basedOn w:val="a0"/>
    <w:uiPriority w:val="99"/>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86">
    <w:name w:val="xl86"/>
    <w:basedOn w:val="a0"/>
    <w:uiPriority w:val="99"/>
    <w:rsid w:val="00385EC5"/>
    <w:pPr>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textAlignment w:val="center"/>
    </w:pPr>
    <w:rPr>
      <w:b/>
      <w:bCs/>
      <w:lang w:eastAsia="ru-RU"/>
    </w:rPr>
  </w:style>
  <w:style w:type="paragraph" w:customStyle="1" w:styleId="xl87">
    <w:name w:val="xl87"/>
    <w:basedOn w:val="a0"/>
    <w:uiPriority w:val="99"/>
    <w:rsid w:val="00385EC5"/>
    <w:pPr>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jc w:val="both"/>
      <w:textAlignment w:val="center"/>
    </w:pPr>
    <w:rPr>
      <w:b/>
      <w:bCs/>
      <w:color w:val="000000"/>
      <w:lang w:eastAsia="ru-RU"/>
    </w:rPr>
  </w:style>
  <w:style w:type="paragraph" w:customStyle="1" w:styleId="xl88">
    <w:name w:val="xl88"/>
    <w:basedOn w:val="a0"/>
    <w:uiPriority w:val="99"/>
    <w:rsid w:val="00385EC5"/>
    <w:pPr>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jc w:val="both"/>
      <w:textAlignment w:val="center"/>
    </w:pPr>
    <w:rPr>
      <w:b/>
      <w:bCs/>
      <w:lang w:eastAsia="ru-RU"/>
    </w:rPr>
  </w:style>
  <w:style w:type="character" w:customStyle="1" w:styleId="text1">
    <w:name w:val="text1"/>
    <w:rsid w:val="00385EC5"/>
    <w:rPr>
      <w:rFonts w:ascii="Tahoma" w:hAnsi="Tahoma" w:cs="Tahoma" w:hint="default"/>
      <w:color w:val="000000"/>
      <w:sz w:val="18"/>
      <w:szCs w:val="18"/>
    </w:rPr>
  </w:style>
  <w:style w:type="character" w:customStyle="1" w:styleId="apple-converted-space">
    <w:name w:val="apple-converted-space"/>
    <w:basedOn w:val="a1"/>
    <w:rsid w:val="00385EC5"/>
  </w:style>
  <w:style w:type="character" w:customStyle="1" w:styleId="greytext">
    <w:name w:val="greytext"/>
    <w:basedOn w:val="a1"/>
    <w:rsid w:val="00385EC5"/>
  </w:style>
  <w:style w:type="character" w:customStyle="1" w:styleId="text">
    <w:name w:val="text"/>
    <w:basedOn w:val="a1"/>
    <w:rsid w:val="00385EC5"/>
  </w:style>
  <w:style w:type="character" w:customStyle="1" w:styleId="schrift1">
    <w:name w:val="schrift1"/>
    <w:rsid w:val="00385EC5"/>
    <w:rPr>
      <w:rFonts w:ascii="Microsoft Sans Serif" w:hAnsi="Microsoft Sans Serif" w:cs="Microsoft Sans Serif" w:hint="default"/>
      <w:sz w:val="21"/>
      <w:szCs w:val="21"/>
    </w:rPr>
  </w:style>
  <w:style w:type="character" w:customStyle="1" w:styleId="editable">
    <w:name w:val="editable"/>
    <w:basedOn w:val="a1"/>
    <w:rsid w:val="00385EC5"/>
  </w:style>
  <w:style w:type="character" w:customStyle="1" w:styleId="93">
    <w:name w:val="Основной текст (9)_"/>
    <w:basedOn w:val="a1"/>
    <w:link w:val="94"/>
    <w:rsid w:val="00385EC5"/>
    <w:rPr>
      <w:rFonts w:cs="Calibri"/>
      <w:i/>
      <w:iCs/>
      <w:sz w:val="18"/>
      <w:szCs w:val="18"/>
      <w:shd w:val="clear" w:color="auto" w:fill="FFFFFF"/>
    </w:rPr>
  </w:style>
  <w:style w:type="paragraph" w:customStyle="1" w:styleId="94">
    <w:name w:val="Основной текст (9)"/>
    <w:basedOn w:val="a0"/>
    <w:link w:val="93"/>
    <w:rsid w:val="00385EC5"/>
    <w:pPr>
      <w:widowControl w:val="0"/>
      <w:shd w:val="clear" w:color="auto" w:fill="FFFFFF"/>
      <w:suppressAutoHyphens w:val="0"/>
      <w:spacing w:after="360" w:line="439" w:lineRule="exact"/>
    </w:pPr>
    <w:rPr>
      <w:rFonts w:cs="Calibri"/>
      <w:i/>
      <w:iCs/>
      <w:sz w:val="18"/>
      <w:szCs w:val="18"/>
      <w:lang w:eastAsia="ru-RU"/>
    </w:rPr>
  </w:style>
  <w:style w:type="paragraph" w:customStyle="1" w:styleId="TimesNewRoman11">
    <w:name w:val="Стиль пример + Times New Roman 11 пт"/>
    <w:basedOn w:val="a0"/>
    <w:autoRedefine/>
    <w:rsid w:val="00385EC5"/>
    <w:pPr>
      <w:suppressAutoHyphens w:val="0"/>
      <w:autoSpaceDE w:val="0"/>
      <w:autoSpaceDN w:val="0"/>
      <w:adjustRightInd w:val="0"/>
      <w:spacing w:line="200" w:lineRule="atLeast"/>
      <w:ind w:left="340" w:right="340" w:firstLine="340"/>
      <w:jc w:val="both"/>
    </w:pPr>
    <w:rPr>
      <w:rFonts w:eastAsia="MS Mincho"/>
      <w:color w:val="999999"/>
      <w:sz w:val="22"/>
      <w:szCs w:val="16"/>
      <w:lang w:eastAsia="ja-JP"/>
    </w:rPr>
  </w:style>
  <w:style w:type="paragraph" w:customStyle="1" w:styleId="msonormal0">
    <w:name w:val="msonormal"/>
    <w:basedOn w:val="a0"/>
    <w:rsid w:val="00385EC5"/>
    <w:pPr>
      <w:suppressAutoHyphens w:val="0"/>
      <w:spacing w:before="100" w:beforeAutospacing="1" w:after="100" w:afterAutospacing="1"/>
    </w:pPr>
    <w:rPr>
      <w:lang w:eastAsia="ru-RU"/>
    </w:rPr>
  </w:style>
  <w:style w:type="paragraph" w:customStyle="1" w:styleId="xl89">
    <w:name w:val="xl89"/>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sz w:val="20"/>
      <w:szCs w:val="20"/>
      <w:lang w:eastAsia="ru-RU"/>
    </w:rPr>
  </w:style>
  <w:style w:type="paragraph" w:customStyle="1" w:styleId="xl90">
    <w:name w:val="xl90"/>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color w:val="000000"/>
      <w:sz w:val="20"/>
      <w:szCs w:val="20"/>
      <w:lang w:eastAsia="ru-RU"/>
    </w:rPr>
  </w:style>
  <w:style w:type="paragraph" w:customStyle="1" w:styleId="xl91">
    <w:name w:val="xl91"/>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2">
    <w:name w:val="xl92"/>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3">
    <w:name w:val="xl93"/>
    <w:basedOn w:val="a0"/>
    <w:uiPriority w:val="99"/>
    <w:rsid w:val="00385EC5"/>
    <w:pPr>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94">
    <w:name w:val="xl94"/>
    <w:basedOn w:val="a0"/>
    <w:uiPriority w:val="99"/>
    <w:rsid w:val="00385EC5"/>
    <w:pPr>
      <w:pBdr>
        <w:top w:val="single" w:sz="4" w:space="0" w:color="auto"/>
        <w:bottom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95">
    <w:name w:val="xl95"/>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96">
    <w:name w:val="xl96"/>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97">
    <w:name w:val="xl97"/>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98">
    <w:name w:val="xl98"/>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center"/>
    </w:pPr>
    <w:rPr>
      <w:rFonts w:ascii="Arial Narrow" w:hAnsi="Arial Narrow"/>
      <w:color w:val="000000"/>
      <w:sz w:val="20"/>
      <w:szCs w:val="20"/>
      <w:lang w:eastAsia="ru-RU"/>
    </w:rPr>
  </w:style>
  <w:style w:type="paragraph" w:customStyle="1" w:styleId="xl99">
    <w:name w:val="xl99"/>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color w:val="000000"/>
      <w:sz w:val="20"/>
      <w:szCs w:val="20"/>
      <w:lang w:eastAsia="ru-RU"/>
    </w:rPr>
  </w:style>
  <w:style w:type="paragraph" w:customStyle="1" w:styleId="xl100">
    <w:name w:val="xl100"/>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101">
    <w:name w:val="xl101"/>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hAnsi="Arial Narrow"/>
      <w:color w:val="000000"/>
      <w:sz w:val="20"/>
      <w:szCs w:val="20"/>
      <w:lang w:eastAsia="ru-RU"/>
    </w:rPr>
  </w:style>
  <w:style w:type="paragraph" w:customStyle="1" w:styleId="xl102">
    <w:name w:val="xl102"/>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03">
    <w:name w:val="xl103"/>
    <w:basedOn w:val="a0"/>
    <w:uiPriority w:val="99"/>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04">
    <w:name w:val="xl104"/>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105">
    <w:name w:val="xl105"/>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hAnsi="Arial Narrow"/>
      <w:b/>
      <w:bCs/>
      <w:sz w:val="20"/>
      <w:szCs w:val="20"/>
      <w:lang w:eastAsia="ru-RU"/>
    </w:rPr>
  </w:style>
  <w:style w:type="paragraph" w:customStyle="1" w:styleId="xl106">
    <w:name w:val="xl106"/>
    <w:basedOn w:val="a0"/>
    <w:uiPriority w:val="99"/>
    <w:rsid w:val="00385EC5"/>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107">
    <w:name w:val="xl107"/>
    <w:basedOn w:val="a0"/>
    <w:uiPriority w:val="99"/>
    <w:rsid w:val="00385EC5"/>
    <w:pPr>
      <w:pBdr>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08">
    <w:name w:val="xl108"/>
    <w:basedOn w:val="a0"/>
    <w:uiPriority w:val="99"/>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109">
    <w:name w:val="xl109"/>
    <w:basedOn w:val="a0"/>
    <w:uiPriority w:val="99"/>
    <w:rsid w:val="00385EC5"/>
    <w:pPr>
      <w:shd w:val="clear" w:color="000000" w:fill="FFFFFF"/>
      <w:suppressAutoHyphens w:val="0"/>
      <w:spacing w:before="100" w:beforeAutospacing="1" w:after="100" w:afterAutospacing="1"/>
    </w:pPr>
    <w:rPr>
      <w:lang w:eastAsia="ru-RU"/>
    </w:rPr>
  </w:style>
  <w:style w:type="paragraph" w:customStyle="1" w:styleId="xl110">
    <w:name w:val="xl110"/>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Narrow" w:hAnsi="Arial Narrow"/>
      <w:sz w:val="20"/>
      <w:szCs w:val="20"/>
      <w:lang w:eastAsia="ru-RU"/>
    </w:rPr>
  </w:style>
  <w:style w:type="paragraph" w:customStyle="1" w:styleId="xl111">
    <w:name w:val="xl111"/>
    <w:basedOn w:val="a0"/>
    <w:uiPriority w:val="99"/>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12">
    <w:name w:val="xl112"/>
    <w:basedOn w:val="a0"/>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113">
    <w:name w:val="xl113"/>
    <w:basedOn w:val="a0"/>
    <w:rsid w:val="00385EC5"/>
    <w:pPr>
      <w:shd w:val="clear" w:color="000000" w:fill="FFFFFF"/>
      <w:suppressAutoHyphens w:val="0"/>
      <w:spacing w:before="100" w:beforeAutospacing="1" w:after="100" w:afterAutospacing="1"/>
      <w:jc w:val="center"/>
    </w:pPr>
    <w:rPr>
      <w:lang w:eastAsia="ru-RU"/>
    </w:rPr>
  </w:style>
  <w:style w:type="paragraph" w:customStyle="1" w:styleId="xl114">
    <w:name w:val="xl114"/>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15">
    <w:name w:val="xl115"/>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b/>
      <w:bCs/>
      <w:sz w:val="20"/>
      <w:szCs w:val="20"/>
      <w:lang w:eastAsia="ru-RU"/>
    </w:rPr>
  </w:style>
  <w:style w:type="paragraph" w:customStyle="1" w:styleId="xl116">
    <w:name w:val="xl116"/>
    <w:basedOn w:val="a0"/>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117">
    <w:name w:val="xl117"/>
    <w:basedOn w:val="a0"/>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118">
    <w:name w:val="xl118"/>
    <w:basedOn w:val="a0"/>
    <w:rsid w:val="00385EC5"/>
    <w:pPr>
      <w:shd w:val="clear" w:color="000000" w:fill="FFFFFF"/>
      <w:suppressAutoHyphens w:val="0"/>
      <w:spacing w:before="100" w:beforeAutospacing="1" w:after="100" w:afterAutospacing="1"/>
      <w:jc w:val="center"/>
    </w:pPr>
    <w:rPr>
      <w:lang w:eastAsia="ru-RU"/>
    </w:rPr>
  </w:style>
  <w:style w:type="paragraph" w:customStyle="1" w:styleId="xl119">
    <w:name w:val="xl119"/>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120">
    <w:name w:val="xl120"/>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121">
    <w:name w:val="xl121"/>
    <w:basedOn w:val="a0"/>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lang w:eastAsia="ru-RU"/>
    </w:rPr>
  </w:style>
  <w:style w:type="character" w:customStyle="1" w:styleId="affff5">
    <w:name w:val="Без интервала Знак"/>
    <w:link w:val="affff4"/>
    <w:uiPriority w:val="1"/>
    <w:locked/>
    <w:rsid w:val="00385EC5"/>
    <w:rPr>
      <w:rFonts w:ascii="Calibri" w:eastAsia="Calibri" w:hAnsi="Calibri"/>
      <w:sz w:val="22"/>
      <w:szCs w:val="22"/>
      <w:lang w:eastAsia="en-US"/>
    </w:rPr>
  </w:style>
  <w:style w:type="character" w:customStyle="1" w:styleId="iceouttxt6">
    <w:name w:val="iceouttxt6"/>
    <w:basedOn w:val="a1"/>
    <w:rsid w:val="00385EC5"/>
    <w:rPr>
      <w:rFonts w:ascii="Arial" w:hAnsi="Arial" w:cs="Arial" w:hint="default"/>
      <w:color w:val="666666"/>
      <w:sz w:val="17"/>
      <w:szCs w:val="17"/>
    </w:rPr>
  </w:style>
  <w:style w:type="paragraph" w:customStyle="1" w:styleId="xl122">
    <w:name w:val="xl122"/>
    <w:basedOn w:val="a0"/>
    <w:rsid w:val="00385EC5"/>
    <w:pPr>
      <w:pBdr>
        <w:top w:val="single" w:sz="4" w:space="0" w:color="auto"/>
        <w:bottom w:val="single" w:sz="4" w:space="0" w:color="auto"/>
      </w:pBdr>
      <w:suppressAutoHyphens w:val="0"/>
      <w:spacing w:before="100" w:beforeAutospacing="1" w:after="100" w:afterAutospacing="1"/>
    </w:pPr>
    <w:rPr>
      <w:rFonts w:ascii="Calibri" w:hAnsi="Calibri"/>
      <w:b/>
      <w:bCs/>
      <w:lang w:eastAsia="ru-RU"/>
    </w:rPr>
  </w:style>
  <w:style w:type="paragraph" w:customStyle="1" w:styleId="xl123">
    <w:name w:val="xl123"/>
    <w:basedOn w:val="a0"/>
    <w:rsid w:val="00385EC5"/>
    <w:pPr>
      <w:pBdr>
        <w:top w:val="single" w:sz="4" w:space="0" w:color="auto"/>
        <w:bottom w:val="single" w:sz="4" w:space="0" w:color="auto"/>
        <w:right w:val="single" w:sz="4" w:space="0" w:color="auto"/>
      </w:pBdr>
      <w:suppressAutoHyphens w:val="0"/>
      <w:spacing w:before="100" w:beforeAutospacing="1" w:after="100" w:afterAutospacing="1"/>
    </w:pPr>
    <w:rPr>
      <w:rFonts w:ascii="Calibri" w:hAnsi="Calibri"/>
      <w:b/>
      <w:bCs/>
      <w:lang w:eastAsia="ru-RU"/>
    </w:rPr>
  </w:style>
  <w:style w:type="paragraph" w:customStyle="1" w:styleId="xl124">
    <w:name w:val="xl124"/>
    <w:basedOn w:val="a0"/>
    <w:rsid w:val="00385EC5"/>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125">
    <w:name w:val="xl125"/>
    <w:basedOn w:val="a0"/>
    <w:rsid w:val="00385EC5"/>
    <w:pPr>
      <w:pBdr>
        <w:top w:val="single" w:sz="4" w:space="0" w:color="auto"/>
        <w:bottom w:val="single" w:sz="4" w:space="0" w:color="auto"/>
      </w:pBdr>
      <w:suppressAutoHyphens w:val="0"/>
      <w:spacing w:before="100" w:beforeAutospacing="1" w:after="100" w:afterAutospacing="1"/>
      <w:jc w:val="center"/>
    </w:pPr>
    <w:rPr>
      <w:rFonts w:ascii="Calibri" w:hAnsi="Calibri"/>
      <w:b/>
      <w:bCs/>
      <w:lang w:eastAsia="ru-RU"/>
    </w:rPr>
  </w:style>
  <w:style w:type="paragraph" w:customStyle="1" w:styleId="xl126">
    <w:name w:val="xl126"/>
    <w:basedOn w:val="a0"/>
    <w:rsid w:val="00385EC5"/>
    <w:pPr>
      <w:pBdr>
        <w:top w:val="single" w:sz="4" w:space="0" w:color="auto"/>
        <w:bottom w:val="single" w:sz="4" w:space="0" w:color="auto"/>
        <w:right w:val="single" w:sz="4" w:space="0" w:color="auto"/>
      </w:pBdr>
      <w:suppressAutoHyphens w:val="0"/>
      <w:spacing w:before="100" w:beforeAutospacing="1" w:after="100" w:afterAutospacing="1"/>
      <w:jc w:val="center"/>
    </w:pPr>
    <w:rPr>
      <w:rFonts w:ascii="Calibri" w:hAnsi="Calibri"/>
      <w:b/>
      <w:bCs/>
      <w:lang w:eastAsia="ru-RU"/>
    </w:rPr>
  </w:style>
  <w:style w:type="paragraph" w:customStyle="1" w:styleId="xl127">
    <w:name w:val="xl127"/>
    <w:basedOn w:val="a0"/>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lang w:eastAsia="ru-RU"/>
    </w:rPr>
  </w:style>
  <w:style w:type="paragraph" w:customStyle="1" w:styleId="xl128">
    <w:name w:val="xl128"/>
    <w:basedOn w:val="a0"/>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Calibri" w:hAnsi="Calibri"/>
      <w:color w:val="0563C1"/>
      <w:u w:val="single"/>
      <w:lang w:eastAsia="ru-RU"/>
    </w:rPr>
  </w:style>
  <w:style w:type="paragraph" w:customStyle="1" w:styleId="xl129">
    <w:name w:val="xl129"/>
    <w:basedOn w:val="a0"/>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pPr>
    <w:rPr>
      <w:lang w:eastAsia="ru-RU"/>
    </w:rPr>
  </w:style>
  <w:style w:type="paragraph" w:customStyle="1" w:styleId="xl130">
    <w:name w:val="xl130"/>
    <w:basedOn w:val="a0"/>
    <w:rsid w:val="00385EC5"/>
    <w:pPr>
      <w:pBdr>
        <w:top w:val="single" w:sz="4" w:space="0" w:color="auto"/>
        <w:bottom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131">
    <w:name w:val="xl131"/>
    <w:basedOn w:val="a0"/>
    <w:rsid w:val="00385EC5"/>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132">
    <w:name w:val="xl132"/>
    <w:basedOn w:val="a0"/>
    <w:rsid w:val="00385EC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133">
    <w:name w:val="xl133"/>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Calibri" w:hAnsi="Calibri"/>
      <w:b/>
      <w:bCs/>
      <w:lang w:eastAsia="ru-RU"/>
    </w:rPr>
  </w:style>
  <w:style w:type="paragraph" w:customStyle="1" w:styleId="xl134">
    <w:name w:val="xl134"/>
    <w:basedOn w:val="a0"/>
    <w:rsid w:val="00385EC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135">
    <w:name w:val="xl135"/>
    <w:basedOn w:val="a0"/>
    <w:rsid w:val="00385EC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Calibri" w:hAnsi="Calibri"/>
      <w:color w:val="0563C1"/>
      <w:u w:val="single"/>
      <w:lang w:eastAsia="ru-RU"/>
    </w:rPr>
  </w:style>
  <w:style w:type="paragraph" w:customStyle="1" w:styleId="xl136">
    <w:name w:val="xl136"/>
    <w:basedOn w:val="a0"/>
    <w:rsid w:val="00385EC5"/>
    <w:pPr>
      <w:pBdr>
        <w:top w:val="single" w:sz="4" w:space="0" w:color="auto"/>
        <w:bottom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137">
    <w:name w:val="xl137"/>
    <w:basedOn w:val="a0"/>
    <w:rsid w:val="00385EC5"/>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138">
    <w:name w:val="xl138"/>
    <w:basedOn w:val="a0"/>
    <w:rsid w:val="00385EC5"/>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numbering" w:customStyle="1" w:styleId="60">
    <w:name w:val="Стиль6"/>
    <w:uiPriority w:val="99"/>
    <w:rsid w:val="00385EC5"/>
    <w:pPr>
      <w:numPr>
        <w:numId w:val="14"/>
      </w:numPr>
    </w:pPr>
  </w:style>
  <w:style w:type="paragraph" w:customStyle="1" w:styleId="1fff6">
    <w:name w:val="заголовок 1"/>
    <w:basedOn w:val="a0"/>
    <w:next w:val="a0"/>
    <w:rsid w:val="00385EC5"/>
    <w:pPr>
      <w:keepNext/>
      <w:widowControl w:val="0"/>
      <w:suppressAutoHyphens w:val="0"/>
      <w:autoSpaceDE w:val="0"/>
      <w:autoSpaceDN w:val="0"/>
      <w:jc w:val="center"/>
    </w:pPr>
    <w:rPr>
      <w:rFonts w:ascii="Arial" w:hAnsi="Arial"/>
      <w:b/>
      <w:sz w:val="22"/>
      <w:szCs w:val="20"/>
      <w:lang w:eastAsia="ru-RU"/>
    </w:rPr>
  </w:style>
  <w:style w:type="character" w:customStyle="1" w:styleId="224">
    <w:name w:val="Основной текст с отступом 2 Знак2"/>
    <w:basedOn w:val="a1"/>
    <w:uiPriority w:val="99"/>
    <w:semiHidden/>
    <w:rsid w:val="00575768"/>
    <w:rPr>
      <w:sz w:val="24"/>
      <w:szCs w:val="24"/>
      <w:lang w:eastAsia="zh-CN"/>
    </w:rPr>
  </w:style>
  <w:style w:type="paragraph" w:customStyle="1" w:styleId="afffffff0">
    <w:name w:val="Текст (лев. подпись)"/>
    <w:basedOn w:val="a0"/>
    <w:next w:val="a0"/>
    <w:uiPriority w:val="99"/>
    <w:rsid w:val="00541E7E"/>
    <w:pPr>
      <w:widowControl w:val="0"/>
      <w:suppressAutoHyphens w:val="0"/>
      <w:autoSpaceDE w:val="0"/>
      <w:autoSpaceDN w:val="0"/>
      <w:adjustRightInd w:val="0"/>
    </w:pPr>
    <w:rPr>
      <w:rFonts w:ascii="Arial" w:hAnsi="Arial" w:cs="Arial"/>
      <w:sz w:val="20"/>
      <w:szCs w:val="20"/>
      <w:lang w:eastAsia="ru-RU"/>
    </w:rPr>
  </w:style>
  <w:style w:type="paragraph" w:customStyle="1" w:styleId="afffffff1">
    <w:name w:val="Текст (прав. подпись)"/>
    <w:basedOn w:val="a0"/>
    <w:next w:val="a0"/>
    <w:uiPriority w:val="99"/>
    <w:rsid w:val="00541E7E"/>
    <w:pPr>
      <w:widowControl w:val="0"/>
      <w:suppressAutoHyphens w:val="0"/>
      <w:autoSpaceDE w:val="0"/>
      <w:autoSpaceDN w:val="0"/>
      <w:adjustRightInd w:val="0"/>
      <w:jc w:val="right"/>
    </w:pPr>
    <w:rPr>
      <w:rFonts w:ascii="Arial" w:hAnsi="Arial" w:cs="Arial"/>
      <w:sz w:val="20"/>
      <w:szCs w:val="20"/>
      <w:lang w:eastAsia="ru-RU"/>
    </w:rPr>
  </w:style>
  <w:style w:type="character" w:customStyle="1" w:styleId="WW-Absatz-Standardschriftart111">
    <w:name w:val="WW-Absatz-Standardschriftart111"/>
    <w:uiPriority w:val="99"/>
    <w:rsid w:val="00541E7E"/>
  </w:style>
  <w:style w:type="character" w:customStyle="1" w:styleId="WW-Absatz-Standardschriftart1111">
    <w:name w:val="WW-Absatz-Standardschriftart1111"/>
    <w:uiPriority w:val="99"/>
    <w:rsid w:val="00541E7E"/>
  </w:style>
  <w:style w:type="character" w:customStyle="1" w:styleId="WW8Num4z1">
    <w:name w:val="WW8Num4z1"/>
    <w:uiPriority w:val="99"/>
    <w:rsid w:val="00541E7E"/>
    <w:rPr>
      <w:rFonts w:ascii="Courier New" w:hAnsi="Courier New" w:cs="Courier New"/>
    </w:rPr>
  </w:style>
  <w:style w:type="character" w:customStyle="1" w:styleId="WW8Num4z2">
    <w:name w:val="WW8Num4z2"/>
    <w:uiPriority w:val="99"/>
    <w:rsid w:val="00541E7E"/>
    <w:rPr>
      <w:rFonts w:ascii="Wingdings" w:hAnsi="Wingdings" w:cs="Wingdings"/>
    </w:rPr>
  </w:style>
  <w:style w:type="character" w:customStyle="1" w:styleId="WW8Num4z3">
    <w:name w:val="WW8Num4z3"/>
    <w:uiPriority w:val="99"/>
    <w:rsid w:val="00541E7E"/>
    <w:rPr>
      <w:rFonts w:ascii="Symbol" w:hAnsi="Symbol" w:cs="Symbol"/>
    </w:rPr>
  </w:style>
  <w:style w:type="character" w:customStyle="1" w:styleId="WW8Num10z1">
    <w:name w:val="WW8Num10z1"/>
    <w:uiPriority w:val="99"/>
    <w:rsid w:val="00541E7E"/>
    <w:rPr>
      <w:rFonts w:ascii="Courier New" w:hAnsi="Courier New" w:cs="Courier New"/>
    </w:rPr>
  </w:style>
  <w:style w:type="character" w:customStyle="1" w:styleId="WW8Num13z1">
    <w:name w:val="WW8Num13z1"/>
    <w:uiPriority w:val="99"/>
    <w:rsid w:val="00541E7E"/>
    <w:rPr>
      <w:position w:val="0"/>
      <w:sz w:val="24"/>
      <w:vertAlign w:val="baseline"/>
    </w:rPr>
  </w:style>
  <w:style w:type="character" w:customStyle="1" w:styleId="WW8Num18z0">
    <w:name w:val="WW8Num18z0"/>
    <w:uiPriority w:val="99"/>
    <w:rsid w:val="00541E7E"/>
    <w:rPr>
      <w:position w:val="0"/>
      <w:sz w:val="28"/>
      <w:szCs w:val="28"/>
      <w:vertAlign w:val="baseline"/>
    </w:rPr>
  </w:style>
  <w:style w:type="character" w:customStyle="1" w:styleId="WW8Num20z1">
    <w:name w:val="WW8Num20z1"/>
    <w:uiPriority w:val="99"/>
    <w:rsid w:val="00541E7E"/>
    <w:rPr>
      <w:rFonts w:ascii="Courier New" w:hAnsi="Courier New" w:cs="Courier New"/>
    </w:rPr>
  </w:style>
  <w:style w:type="character" w:customStyle="1" w:styleId="WW8Num20z3">
    <w:name w:val="WW8Num20z3"/>
    <w:uiPriority w:val="99"/>
    <w:rsid w:val="00541E7E"/>
    <w:rPr>
      <w:rFonts w:ascii="Symbol" w:hAnsi="Symbol" w:cs="Symbol"/>
    </w:rPr>
  </w:style>
  <w:style w:type="character" w:customStyle="1" w:styleId="WW8Num23z1">
    <w:name w:val="WW8Num23z1"/>
    <w:uiPriority w:val="99"/>
    <w:rsid w:val="00541E7E"/>
    <w:rPr>
      <w:rFonts w:ascii="Courier New" w:hAnsi="Courier New" w:cs="Courier New"/>
    </w:rPr>
  </w:style>
  <w:style w:type="character" w:customStyle="1" w:styleId="WW8Num23z2">
    <w:name w:val="WW8Num23z2"/>
    <w:uiPriority w:val="99"/>
    <w:rsid w:val="00541E7E"/>
    <w:rPr>
      <w:rFonts w:ascii="Wingdings" w:hAnsi="Wingdings" w:cs="Wingdings"/>
    </w:rPr>
  </w:style>
  <w:style w:type="character" w:customStyle="1" w:styleId="WW8Num23z3">
    <w:name w:val="WW8Num23z3"/>
    <w:uiPriority w:val="99"/>
    <w:rsid w:val="00541E7E"/>
    <w:rPr>
      <w:rFonts w:ascii="Symbol" w:hAnsi="Symbol" w:cs="Symbol"/>
    </w:rPr>
  </w:style>
  <w:style w:type="character" w:customStyle="1" w:styleId="WW8Num24z3">
    <w:name w:val="WW8Num24z3"/>
    <w:uiPriority w:val="99"/>
    <w:rsid w:val="00541E7E"/>
    <w:rPr>
      <w:rFonts w:ascii="Symbol" w:hAnsi="Symbol" w:cs="Symbol"/>
    </w:rPr>
  </w:style>
  <w:style w:type="paragraph" w:customStyle="1" w:styleId="CharChar">
    <w:name w:val="Char Char"/>
    <w:basedOn w:val="a0"/>
    <w:rsid w:val="00541E7E"/>
    <w:pPr>
      <w:widowControl w:val="0"/>
      <w:suppressAutoHyphens w:val="0"/>
      <w:adjustRightInd w:val="0"/>
      <w:spacing w:after="160" w:line="240" w:lineRule="exact"/>
      <w:jc w:val="right"/>
    </w:pPr>
    <w:rPr>
      <w:sz w:val="20"/>
      <w:szCs w:val="20"/>
      <w:lang w:val="en-GB" w:eastAsia="en-US"/>
    </w:rPr>
  </w:style>
  <w:style w:type="character" w:customStyle="1" w:styleId="DFN">
    <w:name w:val="DFN"/>
    <w:rsid w:val="00541E7E"/>
    <w:rPr>
      <w:b/>
      <w:bCs/>
    </w:rPr>
  </w:style>
  <w:style w:type="paragraph" w:styleId="3f5">
    <w:name w:val="List 3"/>
    <w:basedOn w:val="a0"/>
    <w:rsid w:val="00541E7E"/>
    <w:pPr>
      <w:widowControl w:val="0"/>
      <w:suppressAutoHyphens w:val="0"/>
      <w:autoSpaceDE w:val="0"/>
      <w:autoSpaceDN w:val="0"/>
      <w:adjustRightInd w:val="0"/>
      <w:ind w:left="849" w:hanging="283"/>
    </w:pPr>
    <w:rPr>
      <w:sz w:val="20"/>
      <w:szCs w:val="20"/>
      <w:lang w:eastAsia="ru-RU"/>
    </w:rPr>
  </w:style>
  <w:style w:type="paragraph" w:styleId="4b">
    <w:name w:val="List 4"/>
    <w:basedOn w:val="a0"/>
    <w:rsid w:val="00541E7E"/>
    <w:pPr>
      <w:widowControl w:val="0"/>
      <w:suppressAutoHyphens w:val="0"/>
      <w:autoSpaceDE w:val="0"/>
      <w:autoSpaceDN w:val="0"/>
      <w:adjustRightInd w:val="0"/>
      <w:ind w:left="1132" w:hanging="283"/>
    </w:pPr>
    <w:rPr>
      <w:sz w:val="20"/>
      <w:szCs w:val="20"/>
      <w:lang w:eastAsia="ru-RU"/>
    </w:rPr>
  </w:style>
  <w:style w:type="paragraph" w:styleId="57">
    <w:name w:val="List 5"/>
    <w:basedOn w:val="a0"/>
    <w:rsid w:val="00541E7E"/>
    <w:pPr>
      <w:widowControl w:val="0"/>
      <w:suppressAutoHyphens w:val="0"/>
      <w:autoSpaceDE w:val="0"/>
      <w:autoSpaceDN w:val="0"/>
      <w:adjustRightInd w:val="0"/>
      <w:ind w:left="1415" w:hanging="283"/>
    </w:pPr>
    <w:rPr>
      <w:sz w:val="20"/>
      <w:szCs w:val="20"/>
      <w:lang w:eastAsia="ru-RU"/>
    </w:rPr>
  </w:style>
  <w:style w:type="paragraph" w:styleId="3f6">
    <w:name w:val="List Continue 3"/>
    <w:basedOn w:val="a0"/>
    <w:rsid w:val="00541E7E"/>
    <w:pPr>
      <w:widowControl w:val="0"/>
      <w:suppressAutoHyphens w:val="0"/>
      <w:autoSpaceDE w:val="0"/>
      <w:autoSpaceDN w:val="0"/>
      <w:adjustRightInd w:val="0"/>
      <w:spacing w:after="120"/>
      <w:ind w:left="849"/>
    </w:pPr>
    <w:rPr>
      <w:sz w:val="20"/>
      <w:szCs w:val="20"/>
      <w:lang w:eastAsia="ru-RU"/>
    </w:rPr>
  </w:style>
  <w:style w:type="paragraph" w:styleId="afffffff2">
    <w:name w:val="Body Text First Indent"/>
    <w:basedOn w:val="af0"/>
    <w:link w:val="afffffff3"/>
    <w:rsid w:val="00541E7E"/>
    <w:pPr>
      <w:widowControl w:val="0"/>
      <w:suppressAutoHyphens w:val="0"/>
      <w:autoSpaceDE w:val="0"/>
      <w:autoSpaceDN w:val="0"/>
      <w:adjustRightInd w:val="0"/>
      <w:ind w:firstLine="210"/>
      <w:jc w:val="left"/>
    </w:pPr>
    <w:rPr>
      <w:sz w:val="20"/>
      <w:lang w:eastAsia="ru-RU"/>
    </w:rPr>
  </w:style>
  <w:style w:type="character" w:customStyle="1" w:styleId="afffffff3">
    <w:name w:val="Красная строка Знак"/>
    <w:basedOn w:val="18"/>
    <w:link w:val="afffffff2"/>
    <w:rsid w:val="00541E7E"/>
    <w:rPr>
      <w:sz w:val="24"/>
      <w:lang w:eastAsia="zh-CN"/>
    </w:rPr>
  </w:style>
  <w:style w:type="paragraph" w:customStyle="1" w:styleId="afffffff4">
    <w:name w:val="Подподпункт"/>
    <w:basedOn w:val="a0"/>
    <w:rsid w:val="00541E7E"/>
    <w:pPr>
      <w:tabs>
        <w:tab w:val="num" w:pos="5585"/>
      </w:tabs>
      <w:suppressAutoHyphens w:val="0"/>
      <w:jc w:val="both"/>
    </w:pPr>
    <w:rPr>
      <w:szCs w:val="28"/>
      <w:lang w:eastAsia="ru-RU"/>
    </w:rPr>
  </w:style>
  <w:style w:type="paragraph" w:customStyle="1" w:styleId="afffffff5">
    <w:name w:val="Подпункт"/>
    <w:basedOn w:val="af6"/>
    <w:rsid w:val="00541E7E"/>
    <w:pPr>
      <w:numPr>
        <w:ilvl w:val="3"/>
      </w:numPr>
      <w:tabs>
        <w:tab w:val="num" w:pos="1080"/>
      </w:tabs>
      <w:suppressAutoHyphens w:val="0"/>
      <w:ind w:left="504" w:hanging="504"/>
    </w:pPr>
    <w:rPr>
      <w:lang w:eastAsia="ru-RU"/>
    </w:rPr>
  </w:style>
  <w:style w:type="paragraph" w:customStyle="1" w:styleId="1fff7">
    <w:name w:val="м_список1"/>
    <w:basedOn w:val="a0"/>
    <w:rsid w:val="00541E7E"/>
    <w:pPr>
      <w:suppressAutoHyphens w:val="0"/>
      <w:spacing w:before="60" w:after="60"/>
      <w:ind w:firstLine="567"/>
      <w:jc w:val="both"/>
    </w:pPr>
    <w:rPr>
      <w:szCs w:val="20"/>
      <w:lang w:eastAsia="ru-RU"/>
    </w:rPr>
  </w:style>
  <w:style w:type="paragraph" w:styleId="2fe">
    <w:name w:val="List Number 2"/>
    <w:basedOn w:val="a0"/>
    <w:rsid w:val="00541E7E"/>
    <w:pPr>
      <w:tabs>
        <w:tab w:val="num" w:pos="432"/>
      </w:tabs>
      <w:suppressAutoHyphens w:val="0"/>
      <w:ind w:left="432" w:hanging="432"/>
    </w:pPr>
    <w:rPr>
      <w:lang w:eastAsia="ru-RU"/>
    </w:rPr>
  </w:style>
  <w:style w:type="paragraph" w:customStyle="1" w:styleId="Listnumbers">
    <w:name w:val="List_numbers"/>
    <w:basedOn w:val="a0"/>
    <w:rsid w:val="00541E7E"/>
    <w:pPr>
      <w:tabs>
        <w:tab w:val="num" w:pos="720"/>
      </w:tabs>
      <w:suppressAutoHyphens w:val="0"/>
      <w:spacing w:before="240" w:after="240"/>
      <w:ind w:left="720" w:hanging="360"/>
      <w:jc w:val="both"/>
    </w:pPr>
    <w:rPr>
      <w:sz w:val="28"/>
      <w:lang w:eastAsia="ru-RU"/>
    </w:rPr>
  </w:style>
  <w:style w:type="paragraph" w:customStyle="1" w:styleId="Iauiue1">
    <w:name w:val="Iau?iue1"/>
    <w:rsid w:val="00541E7E"/>
  </w:style>
  <w:style w:type="character" w:customStyle="1" w:styleId="afffffff6">
    <w:name w:val="Основной шрифт"/>
    <w:rsid w:val="00541E7E"/>
  </w:style>
  <w:style w:type="paragraph" w:styleId="afffffff7">
    <w:name w:val="List Number"/>
    <w:basedOn w:val="a0"/>
    <w:rsid w:val="00541E7E"/>
    <w:pPr>
      <w:tabs>
        <w:tab w:val="num" w:pos="360"/>
      </w:tabs>
      <w:suppressAutoHyphens w:val="0"/>
      <w:spacing w:after="60"/>
      <w:ind w:left="360" w:hanging="360"/>
      <w:jc w:val="both"/>
    </w:pPr>
    <w:rPr>
      <w:szCs w:val="20"/>
      <w:lang w:eastAsia="ru-RU"/>
    </w:rPr>
  </w:style>
  <w:style w:type="character" w:customStyle="1" w:styleId="bodytext1">
    <w:name w:val="bodytext"/>
    <w:basedOn w:val="a1"/>
    <w:rsid w:val="00541E7E"/>
  </w:style>
  <w:style w:type="paragraph" w:styleId="5">
    <w:name w:val="List Bullet 5"/>
    <w:basedOn w:val="a0"/>
    <w:autoRedefine/>
    <w:rsid w:val="00541E7E"/>
    <w:pPr>
      <w:numPr>
        <w:numId w:val="16"/>
      </w:numPr>
      <w:suppressAutoHyphens w:val="0"/>
      <w:spacing w:after="60"/>
      <w:jc w:val="both"/>
    </w:pPr>
    <w:rPr>
      <w:lang w:eastAsia="ru-RU"/>
    </w:rPr>
  </w:style>
  <w:style w:type="paragraph" w:customStyle="1" w:styleId="1fff8">
    <w:name w:val="Знак1"/>
    <w:basedOn w:val="a0"/>
    <w:rsid w:val="00541E7E"/>
    <w:pPr>
      <w:suppressAutoHyphens w:val="0"/>
      <w:spacing w:before="100" w:beforeAutospacing="1" w:after="100" w:afterAutospacing="1"/>
    </w:pPr>
    <w:rPr>
      <w:rFonts w:ascii="Tahoma" w:hAnsi="Tahoma"/>
      <w:sz w:val="20"/>
      <w:szCs w:val="20"/>
      <w:lang w:val="en-US" w:eastAsia="en-US"/>
    </w:rPr>
  </w:style>
  <w:style w:type="paragraph" w:customStyle="1" w:styleId="3f7">
    <w:name w:val="çàãîëîâîê 3"/>
    <w:basedOn w:val="a0"/>
    <w:next w:val="a0"/>
    <w:rsid w:val="00541E7E"/>
    <w:pPr>
      <w:keepNext/>
      <w:suppressAutoHyphens w:val="0"/>
      <w:jc w:val="center"/>
    </w:pPr>
    <w:rPr>
      <w:b/>
      <w:bCs/>
      <w:sz w:val="22"/>
      <w:szCs w:val="22"/>
      <w:lang w:eastAsia="ru-RU"/>
    </w:rPr>
  </w:style>
  <w:style w:type="character" w:customStyle="1" w:styleId="afffffff8">
    <w:name w:val="Не вступил в силу"/>
    <w:rsid w:val="00541E7E"/>
    <w:rPr>
      <w:color w:val="008080"/>
      <w:sz w:val="20"/>
      <w:szCs w:val="20"/>
    </w:rPr>
  </w:style>
  <w:style w:type="paragraph" w:customStyle="1" w:styleId="2ff">
    <w:name w:val="Знак Знак Знак2 Знак"/>
    <w:basedOn w:val="a0"/>
    <w:rsid w:val="00541E7E"/>
    <w:pPr>
      <w:widowControl w:val="0"/>
      <w:suppressAutoHyphens w:val="0"/>
      <w:adjustRightInd w:val="0"/>
      <w:spacing w:after="160" w:line="240" w:lineRule="exact"/>
      <w:jc w:val="right"/>
    </w:pPr>
    <w:rPr>
      <w:sz w:val="20"/>
      <w:szCs w:val="20"/>
      <w:lang w:val="en-GB" w:eastAsia="en-US"/>
    </w:rPr>
  </w:style>
  <w:style w:type="paragraph" w:customStyle="1" w:styleId="1fff9">
    <w:name w:val="1 Знак"/>
    <w:basedOn w:val="a0"/>
    <w:rsid w:val="00541E7E"/>
    <w:pPr>
      <w:suppressAutoHyphens w:val="0"/>
      <w:spacing w:after="160" w:line="240" w:lineRule="exact"/>
    </w:pPr>
    <w:rPr>
      <w:rFonts w:eastAsia="Calibri"/>
      <w:sz w:val="20"/>
      <w:szCs w:val="20"/>
    </w:rPr>
  </w:style>
  <w:style w:type="paragraph" w:customStyle="1" w:styleId="paragraph">
    <w:name w:val="paragraph"/>
    <w:basedOn w:val="a0"/>
    <w:rsid w:val="00541E7E"/>
    <w:pPr>
      <w:suppressAutoHyphens w:val="0"/>
      <w:spacing w:after="150"/>
      <w:ind w:left="300"/>
    </w:pPr>
    <w:rPr>
      <w:lang w:eastAsia="ru-RU"/>
    </w:rPr>
  </w:style>
  <w:style w:type="paragraph" w:customStyle="1" w:styleId="PlainText2">
    <w:name w:val="Plain Text2"/>
    <w:basedOn w:val="a0"/>
    <w:rsid w:val="00541E7E"/>
    <w:pPr>
      <w:suppressAutoHyphens w:val="0"/>
      <w:spacing w:line="360" w:lineRule="auto"/>
      <w:ind w:firstLine="720"/>
      <w:jc w:val="both"/>
    </w:pPr>
    <w:rPr>
      <w:sz w:val="28"/>
      <w:szCs w:val="20"/>
      <w:lang w:eastAsia="ru-RU"/>
    </w:rPr>
  </w:style>
  <w:style w:type="paragraph" w:customStyle="1" w:styleId="1fffa">
    <w:name w:val="Маркер1"/>
    <w:basedOn w:val="a0"/>
    <w:rsid w:val="00541E7E"/>
    <w:pPr>
      <w:tabs>
        <w:tab w:val="left" w:pos="360"/>
      </w:tabs>
      <w:spacing w:before="120" w:line="300" w:lineRule="atLeast"/>
      <w:jc w:val="both"/>
    </w:pPr>
    <w:rPr>
      <w:noProof/>
      <w:szCs w:val="20"/>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541E7E"/>
    <w:pPr>
      <w:suppressAutoHyphens w:val="0"/>
      <w:spacing w:before="100" w:beforeAutospacing="1" w:after="100" w:afterAutospacing="1"/>
    </w:pPr>
    <w:rPr>
      <w:rFonts w:ascii="Tahoma" w:hAnsi="Tahoma"/>
      <w:sz w:val="20"/>
      <w:szCs w:val="20"/>
      <w:lang w:val="en-US" w:eastAsia="en-US"/>
    </w:rPr>
  </w:style>
  <w:style w:type="paragraph" w:customStyle="1" w:styleId="3f8">
    <w:name w:val="Стиль3 Знак"/>
    <w:basedOn w:val="2f4"/>
    <w:rsid w:val="00541E7E"/>
    <w:pPr>
      <w:widowControl w:val="0"/>
      <w:tabs>
        <w:tab w:val="num" w:pos="1307"/>
      </w:tabs>
      <w:suppressAutoHyphens w:val="0"/>
      <w:adjustRightInd w:val="0"/>
      <w:spacing w:after="0" w:line="240" w:lineRule="auto"/>
      <w:ind w:left="1080"/>
      <w:jc w:val="both"/>
      <w:textAlignment w:val="baseline"/>
    </w:pPr>
    <w:rPr>
      <w:szCs w:val="20"/>
      <w:lang w:eastAsia="ru-RU"/>
    </w:rPr>
  </w:style>
  <w:style w:type="paragraph" w:customStyle="1" w:styleId="3f9">
    <w:name w:val="Стиль3 Знак Знак"/>
    <w:basedOn w:val="2f4"/>
    <w:rsid w:val="00541E7E"/>
    <w:pPr>
      <w:widowControl w:val="0"/>
      <w:tabs>
        <w:tab w:val="num" w:pos="227"/>
      </w:tabs>
      <w:suppressAutoHyphens w:val="0"/>
      <w:adjustRightInd w:val="0"/>
      <w:spacing w:after="0" w:line="240" w:lineRule="auto"/>
      <w:ind w:left="0"/>
      <w:jc w:val="both"/>
      <w:textAlignment w:val="baseline"/>
    </w:pPr>
    <w:rPr>
      <w:szCs w:val="20"/>
      <w:lang w:eastAsia="ru-RU"/>
    </w:rPr>
  </w:style>
  <w:style w:type="paragraph" w:customStyle="1" w:styleId="Noeeu">
    <w:name w:val="Noeeu"/>
    <w:rsid w:val="00541E7E"/>
    <w:pPr>
      <w:widowControl w:val="0"/>
      <w:suppressAutoHyphens/>
      <w:overflowPunct w:val="0"/>
      <w:autoSpaceDE w:val="0"/>
      <w:textAlignment w:val="baseline"/>
    </w:pPr>
    <w:rPr>
      <w:rFonts w:eastAsia="Arial"/>
      <w:spacing w:val="-1"/>
      <w:kern w:val="1"/>
      <w:sz w:val="24"/>
      <w:vertAlign w:val="superscript"/>
      <w:lang w:val="en-US" w:eastAsia="ar-SA"/>
    </w:rPr>
  </w:style>
  <w:style w:type="paragraph" w:customStyle="1" w:styleId="caaieiaie4">
    <w:name w:val="caaieiaie 4"/>
    <w:basedOn w:val="a0"/>
    <w:next w:val="a0"/>
    <w:rsid w:val="00541E7E"/>
    <w:pPr>
      <w:widowControl w:val="0"/>
      <w:overflowPunct w:val="0"/>
      <w:autoSpaceDE w:val="0"/>
      <w:jc w:val="center"/>
      <w:textAlignment w:val="baseline"/>
    </w:pPr>
    <w:rPr>
      <w:rFonts w:eastAsia="Arial"/>
      <w:b/>
      <w:kern w:val="1"/>
      <w:szCs w:val="20"/>
      <w:lang w:eastAsia="ar-SA"/>
    </w:rPr>
  </w:style>
  <w:style w:type="character" w:customStyle="1" w:styleId="2H2h2">
    <w:name w:val="Заголовок 2;H2;h2 Знак"/>
    <w:rsid w:val="00541E7E"/>
    <w:rPr>
      <w:b/>
      <w:sz w:val="28"/>
      <w:lang w:val="ru-RU" w:eastAsia="ru-RU" w:bidi="ar-SA"/>
    </w:rPr>
  </w:style>
  <w:style w:type="paragraph" w:customStyle="1" w:styleId="-">
    <w:name w:val="Таблица - текст в ячейке"/>
    <w:basedOn w:val="a0"/>
    <w:rsid w:val="00541E7E"/>
    <w:pPr>
      <w:widowControl w:val="0"/>
      <w:suppressAutoHyphens w:val="0"/>
      <w:spacing w:line="360" w:lineRule="auto"/>
      <w:ind w:left="284" w:hanging="284"/>
      <w:jc w:val="both"/>
    </w:pPr>
    <w:rPr>
      <w:szCs w:val="20"/>
      <w:lang w:eastAsia="ru-RU"/>
    </w:rPr>
  </w:style>
  <w:style w:type="paragraph" w:customStyle="1" w:styleId="-0">
    <w:name w:val="Таблица - заголовки столбцов"/>
    <w:basedOn w:val="-"/>
    <w:rsid w:val="00541E7E"/>
    <w:pPr>
      <w:ind w:left="0" w:firstLine="0"/>
      <w:jc w:val="center"/>
    </w:pPr>
  </w:style>
  <w:style w:type="paragraph" w:customStyle="1" w:styleId="-1">
    <w:name w:val="Таблица - нумерация строк"/>
    <w:basedOn w:val="-"/>
    <w:rsid w:val="00541E7E"/>
    <w:pPr>
      <w:ind w:left="0" w:firstLine="0"/>
    </w:pPr>
  </w:style>
  <w:style w:type="paragraph" w:customStyle="1" w:styleId="21">
    <w:name w:val="заголовок 2"/>
    <w:basedOn w:val="10"/>
    <w:next w:val="a0"/>
    <w:rsid w:val="00541E7E"/>
    <w:pPr>
      <w:keepNext w:val="0"/>
      <w:numPr>
        <w:ilvl w:val="1"/>
        <w:numId w:val="17"/>
      </w:numPr>
      <w:tabs>
        <w:tab w:val="left" w:pos="720"/>
      </w:tabs>
      <w:suppressAutoHyphens w:val="0"/>
      <w:autoSpaceDE w:val="0"/>
      <w:autoSpaceDN w:val="0"/>
      <w:spacing w:before="0" w:after="0" w:line="288" w:lineRule="auto"/>
    </w:pPr>
    <w:rPr>
      <w:bCs/>
      <w:kern w:val="0"/>
      <w:sz w:val="24"/>
      <w:szCs w:val="24"/>
      <w:lang w:eastAsia="ru-RU"/>
    </w:rPr>
  </w:style>
  <w:style w:type="paragraph" w:customStyle="1" w:styleId="f13">
    <w:name w:val="Îñíîâíîé òåêñò ñ îò¼f1òóïîì 3"/>
    <w:basedOn w:val="1f6"/>
    <w:rsid w:val="00541E7E"/>
    <w:pPr>
      <w:keepNext w:val="0"/>
      <w:keepLines w:val="0"/>
      <w:suppressLineNumbers w:val="0"/>
      <w:suppressAutoHyphens w:val="0"/>
      <w:autoSpaceDE w:val="0"/>
      <w:autoSpaceDN w:val="0"/>
      <w:spacing w:after="0"/>
      <w:ind w:left="0" w:firstLine="720"/>
      <w:jc w:val="both"/>
    </w:pPr>
    <w:rPr>
      <w:rFonts w:ascii="Arial" w:hAnsi="Arial" w:cs="Arial"/>
      <w:b w:val="0"/>
      <w:sz w:val="24"/>
      <w:lang w:eastAsia="ru-RU"/>
    </w:rPr>
  </w:style>
  <w:style w:type="paragraph" w:customStyle="1" w:styleId="afffffff9">
    <w:name w:val="Подпункты"/>
    <w:basedOn w:val="a0"/>
    <w:rsid w:val="00541E7E"/>
    <w:pPr>
      <w:tabs>
        <w:tab w:val="num" w:pos="1307"/>
        <w:tab w:val="num" w:pos="1418"/>
      </w:tabs>
      <w:suppressAutoHyphens w:val="0"/>
      <w:ind w:left="851"/>
      <w:jc w:val="both"/>
    </w:pPr>
    <w:rPr>
      <w:szCs w:val="20"/>
      <w:lang w:eastAsia="ru-RU"/>
    </w:rPr>
  </w:style>
  <w:style w:type="paragraph" w:customStyle="1" w:styleId="afffffffa">
    <w:name w:val="Пункты"/>
    <w:basedOn w:val="a0"/>
    <w:link w:val="afffffffb"/>
    <w:rsid w:val="00541E7E"/>
    <w:pPr>
      <w:tabs>
        <w:tab w:val="num" w:pos="1307"/>
        <w:tab w:val="num" w:pos="1418"/>
      </w:tabs>
      <w:suppressAutoHyphens w:val="0"/>
      <w:spacing w:before="120"/>
      <w:ind w:left="567"/>
      <w:jc w:val="both"/>
    </w:pPr>
    <w:rPr>
      <w:szCs w:val="20"/>
      <w:lang w:eastAsia="ru-RU"/>
    </w:rPr>
  </w:style>
  <w:style w:type="character" w:customStyle="1" w:styleId="afffffffb">
    <w:name w:val="Пункты Знак"/>
    <w:link w:val="afffffffa"/>
    <w:rsid w:val="00541E7E"/>
    <w:rPr>
      <w:sz w:val="24"/>
    </w:rPr>
  </w:style>
  <w:style w:type="paragraph" w:customStyle="1" w:styleId="2ff0">
    <w:name w:val="????????? 2"/>
    <w:basedOn w:val="afffffffc"/>
    <w:next w:val="afffffffc"/>
    <w:rsid w:val="00541E7E"/>
    <w:pPr>
      <w:spacing w:before="120"/>
      <w:ind w:left="576" w:hanging="576"/>
    </w:pPr>
  </w:style>
  <w:style w:type="paragraph" w:customStyle="1" w:styleId="afffffffc">
    <w:name w:val="???????"/>
    <w:rsid w:val="00541E7E"/>
    <w:pPr>
      <w:widowControl w:val="0"/>
      <w:ind w:firstLine="720"/>
      <w:jc w:val="both"/>
    </w:pPr>
    <w:rPr>
      <w:sz w:val="24"/>
    </w:rPr>
  </w:style>
  <w:style w:type="paragraph" w:customStyle="1" w:styleId="1">
    <w:name w:val="Список1"/>
    <w:basedOn w:val="a0"/>
    <w:rsid w:val="00541E7E"/>
    <w:pPr>
      <w:numPr>
        <w:numId w:val="20"/>
      </w:numPr>
      <w:tabs>
        <w:tab w:val="left" w:pos="7088"/>
      </w:tabs>
      <w:suppressAutoHyphens w:val="0"/>
      <w:spacing w:line="360" w:lineRule="auto"/>
    </w:pPr>
    <w:rPr>
      <w:szCs w:val="20"/>
      <w:lang w:eastAsia="ru-RU"/>
    </w:rPr>
  </w:style>
  <w:style w:type="paragraph" w:customStyle="1" w:styleId="mark-">
    <w:name w:val="mark -"/>
    <w:basedOn w:val="afffffffd"/>
    <w:rsid w:val="00541E7E"/>
    <w:pPr>
      <w:numPr>
        <w:numId w:val="18"/>
      </w:numPr>
      <w:tabs>
        <w:tab w:val="right" w:leader="dot" w:pos="10490"/>
      </w:tabs>
      <w:jc w:val="left"/>
    </w:pPr>
  </w:style>
  <w:style w:type="paragraph" w:customStyle="1" w:styleId="afffffffd">
    <w:name w:val="Осн. текст Д"/>
    <w:rsid w:val="00541E7E"/>
    <w:pPr>
      <w:spacing w:after="40"/>
      <w:ind w:firstLine="284"/>
      <w:jc w:val="both"/>
    </w:pPr>
    <w:rPr>
      <w:snapToGrid w:val="0"/>
      <w:sz w:val="24"/>
    </w:rPr>
  </w:style>
  <w:style w:type="paragraph" w:customStyle="1" w:styleId="StyleFirstline127cm">
    <w:name w:val="Style First line:  127 cm"/>
    <w:basedOn w:val="a0"/>
    <w:rsid w:val="00541E7E"/>
    <w:pPr>
      <w:suppressAutoHyphens w:val="0"/>
      <w:overflowPunct w:val="0"/>
      <w:autoSpaceDE w:val="0"/>
      <w:autoSpaceDN w:val="0"/>
      <w:adjustRightInd w:val="0"/>
      <w:spacing w:before="120"/>
      <w:ind w:firstLine="720"/>
      <w:jc w:val="both"/>
      <w:textAlignment w:val="baseline"/>
    </w:pPr>
    <w:rPr>
      <w:rFonts w:ascii="Arial" w:hAnsi="Arial"/>
      <w:szCs w:val="20"/>
      <w:lang w:eastAsia="ru-RU"/>
    </w:rPr>
  </w:style>
  <w:style w:type="paragraph" w:customStyle="1" w:styleId="Oaaeeoaoaeno">
    <w:name w:val="#Oaaeeoa oaeno"/>
    <w:basedOn w:val="a0"/>
    <w:rsid w:val="00541E7E"/>
    <w:pPr>
      <w:suppressAutoHyphens w:val="0"/>
      <w:overflowPunct w:val="0"/>
      <w:autoSpaceDE w:val="0"/>
      <w:autoSpaceDN w:val="0"/>
      <w:adjustRightInd w:val="0"/>
      <w:textAlignment w:val="baseline"/>
    </w:pPr>
    <w:rPr>
      <w:sz w:val="20"/>
      <w:szCs w:val="20"/>
      <w:lang w:eastAsia="ru-RU"/>
    </w:rPr>
  </w:style>
  <w:style w:type="paragraph" w:customStyle="1" w:styleId="a00">
    <w:name w:val="a0"/>
    <w:basedOn w:val="a0"/>
    <w:rsid w:val="00541E7E"/>
    <w:pP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1KGK9">
    <w:name w:val="1KG=K9"/>
    <w:rsid w:val="00541E7E"/>
    <w:rPr>
      <w:rFonts w:ascii="Arial" w:hAnsi="Arial"/>
      <w:snapToGrid w:val="0"/>
      <w:sz w:val="24"/>
      <w:lang w:val="en-AU" w:eastAsia="en-US"/>
    </w:rPr>
  </w:style>
  <w:style w:type="paragraph" w:customStyle="1" w:styleId="-2">
    <w:name w:val="Аукцион - Текст"/>
    <w:basedOn w:val="a0"/>
    <w:link w:val="-3"/>
    <w:rsid w:val="00541E7E"/>
    <w:pPr>
      <w:suppressAutoHyphens w:val="0"/>
      <w:ind w:firstLine="900"/>
      <w:jc w:val="both"/>
    </w:pPr>
    <w:rPr>
      <w:szCs w:val="20"/>
      <w:lang w:eastAsia="ru-RU"/>
    </w:rPr>
  </w:style>
  <w:style w:type="character" w:customStyle="1" w:styleId="-3">
    <w:name w:val="Аукцион - Текст Знак"/>
    <w:link w:val="-2"/>
    <w:rsid w:val="00541E7E"/>
    <w:rPr>
      <w:sz w:val="24"/>
    </w:rPr>
  </w:style>
  <w:style w:type="paragraph" w:customStyle="1" w:styleId="2ff1">
    <w:name w:val="Аукцион: Заголовок 2"/>
    <w:basedOn w:val="20"/>
    <w:rsid w:val="00541E7E"/>
    <w:pPr>
      <w:numPr>
        <w:ilvl w:val="0"/>
        <w:numId w:val="0"/>
      </w:numPr>
      <w:tabs>
        <w:tab w:val="center" w:pos="4590"/>
      </w:tabs>
      <w:spacing w:before="120" w:after="120"/>
      <w:ind w:right="51" w:firstLine="902"/>
      <w:jc w:val="both"/>
    </w:pPr>
    <w:rPr>
      <w:bCs/>
      <w:sz w:val="22"/>
      <w:lang w:eastAsia="ru-RU"/>
    </w:rPr>
  </w:style>
  <w:style w:type="paragraph" w:customStyle="1" w:styleId="3fa">
    <w:name w:val="Аукцион: Заголовок 3"/>
    <w:basedOn w:val="30"/>
    <w:rsid w:val="00541E7E"/>
    <w:pPr>
      <w:tabs>
        <w:tab w:val="left" w:pos="1260"/>
        <w:tab w:val="left" w:pos="1865"/>
        <w:tab w:val="left" w:pos="2700"/>
        <w:tab w:val="left" w:pos="4140"/>
      </w:tabs>
      <w:spacing w:before="0" w:after="0"/>
      <w:ind w:right="49" w:firstLine="900"/>
    </w:pPr>
    <w:rPr>
      <w:rFonts w:ascii="Times New Roman" w:hAnsi="Times New Roman" w:cs="Times New Roman"/>
      <w:bCs/>
      <w:iCs/>
      <w:spacing w:val="-3"/>
      <w:sz w:val="22"/>
      <w:lang w:eastAsia="ru-RU"/>
    </w:rPr>
  </w:style>
  <w:style w:type="paragraph" w:customStyle="1" w:styleId="11a">
    <w:name w:val="Аукцион: Заголовок 1 (1)"/>
    <w:basedOn w:val="10"/>
    <w:rsid w:val="00541E7E"/>
    <w:pPr>
      <w:pageBreakBefore/>
      <w:tabs>
        <w:tab w:val="left" w:pos="0"/>
      </w:tabs>
      <w:spacing w:before="0" w:after="240"/>
    </w:pPr>
    <w:rPr>
      <w:kern w:val="0"/>
      <w:sz w:val="28"/>
      <w:lang w:eastAsia="ru-RU"/>
    </w:rPr>
  </w:style>
  <w:style w:type="paragraph" w:customStyle="1" w:styleId="-4">
    <w:name w:val="Контракт-пункт"/>
    <w:basedOn w:val="af6"/>
    <w:rsid w:val="00541E7E"/>
    <w:pPr>
      <w:suppressAutoHyphens w:val="0"/>
      <w:ind w:left="0" w:firstLine="0"/>
      <w:jc w:val="center"/>
    </w:pPr>
    <w:rPr>
      <w:b/>
      <w:szCs w:val="20"/>
      <w:lang w:eastAsia="ru-RU"/>
    </w:rPr>
  </w:style>
  <w:style w:type="paragraph" w:customStyle="1" w:styleId="afffffffe">
    <w:name w:val="Весь текст"/>
    <w:basedOn w:val="a0"/>
    <w:rsid w:val="00541E7E"/>
    <w:pPr>
      <w:tabs>
        <w:tab w:val="num" w:pos="2215"/>
      </w:tabs>
      <w:suppressAutoHyphens w:val="0"/>
      <w:spacing w:before="120"/>
      <w:ind w:firstLine="720"/>
      <w:jc w:val="both"/>
    </w:pPr>
    <w:rPr>
      <w:lang w:eastAsia="ru-RU"/>
    </w:rPr>
  </w:style>
  <w:style w:type="paragraph" w:customStyle="1" w:styleId="-5">
    <w:name w:val="Контракт-подпункт"/>
    <w:basedOn w:val="a0"/>
    <w:rsid w:val="00541E7E"/>
    <w:pPr>
      <w:tabs>
        <w:tab w:val="num" w:pos="1492"/>
      </w:tabs>
      <w:suppressAutoHyphens w:val="0"/>
      <w:ind w:left="1492" w:firstLine="720"/>
      <w:jc w:val="both"/>
    </w:pPr>
    <w:rPr>
      <w:szCs w:val="20"/>
      <w:lang w:eastAsia="ru-RU"/>
    </w:rPr>
  </w:style>
  <w:style w:type="paragraph" w:styleId="58">
    <w:name w:val="List Number 5"/>
    <w:basedOn w:val="a0"/>
    <w:rsid w:val="00541E7E"/>
    <w:pPr>
      <w:tabs>
        <w:tab w:val="num" w:pos="1011"/>
      </w:tabs>
      <w:suppressAutoHyphens w:val="0"/>
      <w:spacing w:before="120"/>
      <w:ind w:left="1011" w:hanging="360"/>
      <w:jc w:val="both"/>
    </w:pPr>
    <w:rPr>
      <w:szCs w:val="20"/>
      <w:lang w:eastAsia="ru-RU"/>
    </w:rPr>
  </w:style>
  <w:style w:type="paragraph" w:customStyle="1" w:styleId="1fffb">
    <w:name w:val="Основной текст1"/>
    <w:basedOn w:val="a0"/>
    <w:rsid w:val="00541E7E"/>
    <w:pPr>
      <w:suppressAutoHyphens w:val="0"/>
      <w:spacing w:line="360" w:lineRule="auto"/>
      <w:jc w:val="both"/>
    </w:pPr>
    <w:rPr>
      <w:sz w:val="28"/>
      <w:lang w:eastAsia="ru-RU"/>
    </w:rPr>
  </w:style>
  <w:style w:type="paragraph" w:customStyle="1" w:styleId="Pa262">
    <w:name w:val="Pa26+2"/>
    <w:basedOn w:val="a0"/>
    <w:next w:val="a0"/>
    <w:rsid w:val="00541E7E"/>
    <w:pPr>
      <w:suppressAutoHyphens w:val="0"/>
      <w:autoSpaceDE w:val="0"/>
      <w:autoSpaceDN w:val="0"/>
      <w:adjustRightInd w:val="0"/>
      <w:spacing w:before="120" w:line="211" w:lineRule="atLeast"/>
    </w:pPr>
    <w:rPr>
      <w:rFonts w:ascii="GaramondC" w:hAnsi="GaramondC"/>
      <w:lang w:eastAsia="ru-RU"/>
    </w:rPr>
  </w:style>
  <w:style w:type="paragraph" w:customStyle="1" w:styleId="3fb">
    <w:name w:val="заголовок 3"/>
    <w:basedOn w:val="a0"/>
    <w:next w:val="a0"/>
    <w:rsid w:val="00541E7E"/>
    <w:pPr>
      <w:keepNext/>
      <w:suppressAutoHyphens w:val="0"/>
      <w:spacing w:before="120" w:after="60"/>
      <w:jc w:val="both"/>
    </w:pPr>
    <w:rPr>
      <w:szCs w:val="20"/>
      <w:lang w:eastAsia="ru-RU"/>
    </w:rPr>
  </w:style>
  <w:style w:type="paragraph" w:customStyle="1" w:styleId="Style2">
    <w:name w:val="Style2"/>
    <w:basedOn w:val="Simlple"/>
    <w:rsid w:val="00541E7E"/>
    <w:pPr>
      <w:tabs>
        <w:tab w:val="num" w:pos="720"/>
        <w:tab w:val="num" w:pos="1836"/>
      </w:tabs>
      <w:ind w:left="1836" w:hanging="576"/>
    </w:pPr>
  </w:style>
  <w:style w:type="paragraph" w:customStyle="1" w:styleId="Simlple">
    <w:name w:val="Simlple"/>
    <w:basedOn w:val="a0"/>
    <w:rsid w:val="00541E7E"/>
    <w:pPr>
      <w:suppressAutoHyphens w:val="0"/>
      <w:spacing w:before="60" w:after="60"/>
      <w:ind w:firstLine="284"/>
      <w:jc w:val="both"/>
    </w:pPr>
    <w:rPr>
      <w:rFonts w:ascii="Arial" w:hAnsi="Arial"/>
      <w:snapToGrid w:val="0"/>
      <w:sz w:val="20"/>
      <w:szCs w:val="20"/>
      <w:lang w:eastAsia="ru-RU"/>
    </w:rPr>
  </w:style>
  <w:style w:type="paragraph" w:customStyle="1" w:styleId="affffffff">
    <w:name w:val="Текст абзаца маркированный"/>
    <w:basedOn w:val="a0"/>
    <w:rsid w:val="00541E7E"/>
    <w:pPr>
      <w:suppressAutoHyphens w:val="0"/>
      <w:ind w:left="480" w:hanging="480"/>
    </w:pPr>
    <w:rPr>
      <w:lang w:eastAsia="ru-RU"/>
    </w:rPr>
  </w:style>
  <w:style w:type="paragraph" w:customStyle="1" w:styleId="List-1">
    <w:name w:val="List-1"/>
    <w:basedOn w:val="a0"/>
    <w:rsid w:val="00541E7E"/>
    <w:pPr>
      <w:numPr>
        <w:numId w:val="19"/>
      </w:numPr>
      <w:spacing w:after="120"/>
      <w:ind w:left="142" w:firstLine="709"/>
      <w:jc w:val="both"/>
    </w:pPr>
    <w:rPr>
      <w:color w:val="000000"/>
      <w:szCs w:val="20"/>
      <w:lang w:eastAsia="ar-SA"/>
    </w:rPr>
  </w:style>
  <w:style w:type="paragraph" w:styleId="affffffff0">
    <w:name w:val="Note Heading"/>
    <w:basedOn w:val="a0"/>
    <w:next w:val="a0"/>
    <w:link w:val="affffffff1"/>
    <w:rsid w:val="00541E7E"/>
    <w:pPr>
      <w:suppressAutoHyphens w:val="0"/>
      <w:spacing w:after="60"/>
      <w:jc w:val="both"/>
    </w:pPr>
    <w:rPr>
      <w:lang w:eastAsia="ru-RU"/>
    </w:rPr>
  </w:style>
  <w:style w:type="character" w:customStyle="1" w:styleId="affffffff1">
    <w:name w:val="Заголовок записки Знак"/>
    <w:basedOn w:val="a1"/>
    <w:link w:val="affffffff0"/>
    <w:rsid w:val="00541E7E"/>
    <w:rPr>
      <w:sz w:val="24"/>
      <w:szCs w:val="24"/>
    </w:rPr>
  </w:style>
  <w:style w:type="paragraph" w:styleId="affffffff2">
    <w:name w:val="Block Text"/>
    <w:basedOn w:val="a0"/>
    <w:rsid w:val="00541E7E"/>
    <w:pPr>
      <w:suppressAutoHyphens w:val="0"/>
      <w:ind w:left="720" w:right="-625"/>
      <w:jc w:val="both"/>
    </w:pPr>
    <w:rPr>
      <w:rFonts w:ascii="Courier New" w:hAnsi="Courier New"/>
      <w:szCs w:val="20"/>
      <w:lang w:eastAsia="ru-RU"/>
    </w:rPr>
  </w:style>
  <w:style w:type="character" w:customStyle="1" w:styleId="FontStyle14">
    <w:name w:val="Font Style14"/>
    <w:rsid w:val="00541E7E"/>
    <w:rPr>
      <w:rFonts w:ascii="Times New Roman" w:hAnsi="Times New Roman" w:cs="Times New Roman" w:hint="default"/>
      <w:sz w:val="22"/>
      <w:szCs w:val="22"/>
    </w:rPr>
  </w:style>
  <w:style w:type="paragraph" w:customStyle="1" w:styleId="2ff2">
    <w:name w:val="Основной текст2"/>
    <w:basedOn w:val="a0"/>
    <w:rsid w:val="00541E7E"/>
    <w:pPr>
      <w:suppressAutoHyphens w:val="0"/>
      <w:spacing w:line="360" w:lineRule="auto"/>
      <w:jc w:val="both"/>
    </w:pPr>
    <w:rPr>
      <w:sz w:val="28"/>
      <w:lang w:eastAsia="ru-RU"/>
    </w:rPr>
  </w:style>
  <w:style w:type="character" w:customStyle="1" w:styleId="product-description--features-item-name2">
    <w:name w:val="product-description--features-item-name2"/>
    <w:basedOn w:val="a1"/>
    <w:rsid w:val="00541E7E"/>
    <w:rPr>
      <w:color w:val="333333"/>
    </w:rPr>
  </w:style>
  <w:style w:type="character" w:customStyle="1" w:styleId="product-description--features-item-value2">
    <w:name w:val="product-description--features-item-value2"/>
    <w:basedOn w:val="a1"/>
    <w:rsid w:val="00541E7E"/>
  </w:style>
  <w:style w:type="paragraph" w:customStyle="1" w:styleId="1313">
    <w:name w:val="Стиль 13 пт Междустр.интервал:  минимум 13 пт"/>
    <w:basedOn w:val="a0"/>
    <w:rsid w:val="00541E7E"/>
    <w:pPr>
      <w:tabs>
        <w:tab w:val="num" w:pos="360"/>
      </w:tabs>
      <w:jc w:val="both"/>
    </w:pPr>
    <w:rPr>
      <w:lang w:eastAsia="ar-SA"/>
    </w:rPr>
  </w:style>
  <w:style w:type="character" w:customStyle="1" w:styleId="2d">
    <w:name w:val="Абзац списка Знак2"/>
    <w:aliases w:val="it_List1 Знак1,Bullet List Знак1,FooterText Знак1,numbered Знак1,Цветной список - Акцент 11 Знак1,Список нумерованный цифры Знак1,Абзац списка3 Знак1,Нумерованый список Знак1,ТЗ список Знак1,Абзац списка литеральный Знак1,Булет1 Знак1"/>
    <w:link w:val="affd"/>
    <w:uiPriority w:val="34"/>
    <w:locked/>
    <w:rsid w:val="00541E7E"/>
    <w:rPr>
      <w:sz w:val="24"/>
      <w:szCs w:val="24"/>
      <w:lang w:eastAsia="zh-CN"/>
    </w:rPr>
  </w:style>
  <w:style w:type="character" w:customStyle="1" w:styleId="dfaq1">
    <w:name w:val="dfaq1"/>
    <w:basedOn w:val="a1"/>
    <w:rsid w:val="00541E7E"/>
  </w:style>
  <w:style w:type="character" w:customStyle="1" w:styleId="hps">
    <w:name w:val="hps"/>
    <w:basedOn w:val="a1"/>
    <w:rsid w:val="00541E7E"/>
  </w:style>
  <w:style w:type="character" w:customStyle="1" w:styleId="b-dotted-linetitle">
    <w:name w:val="b-dotted-line__title"/>
    <w:basedOn w:val="a1"/>
    <w:rsid w:val="00541E7E"/>
  </w:style>
  <w:style w:type="character" w:customStyle="1" w:styleId="b-dotted-linecontent">
    <w:name w:val="b-dotted-line__content"/>
    <w:basedOn w:val="a1"/>
    <w:rsid w:val="00541E7E"/>
  </w:style>
  <w:style w:type="character" w:customStyle="1" w:styleId="titleinparam">
    <w:name w:val="title_in_param"/>
    <w:basedOn w:val="a1"/>
    <w:rsid w:val="00541E7E"/>
  </w:style>
  <w:style w:type="character" w:customStyle="1" w:styleId="fn">
    <w:name w:val="fn"/>
    <w:rsid w:val="00541E7E"/>
  </w:style>
  <w:style w:type="paragraph" w:customStyle="1" w:styleId="gem">
    <w:name w:val="gem"/>
    <w:basedOn w:val="a0"/>
    <w:rsid w:val="00541E7E"/>
    <w:pPr>
      <w:suppressAutoHyphens w:val="0"/>
      <w:spacing w:before="100" w:beforeAutospacing="1" w:after="100" w:afterAutospacing="1"/>
    </w:pPr>
    <w:rPr>
      <w:lang w:eastAsia="ru-RU"/>
    </w:rPr>
  </w:style>
  <w:style w:type="character" w:customStyle="1" w:styleId="tooltiped">
    <w:name w:val="tooltiped"/>
    <w:basedOn w:val="a1"/>
    <w:rsid w:val="00541E7E"/>
  </w:style>
  <w:style w:type="paragraph" w:customStyle="1" w:styleId="Pa5">
    <w:name w:val="Pa5"/>
    <w:basedOn w:val="a0"/>
    <w:next w:val="a0"/>
    <w:uiPriority w:val="99"/>
    <w:rsid w:val="00541E7E"/>
    <w:pPr>
      <w:suppressAutoHyphens w:val="0"/>
      <w:autoSpaceDE w:val="0"/>
      <w:autoSpaceDN w:val="0"/>
      <w:adjustRightInd w:val="0"/>
      <w:spacing w:line="241" w:lineRule="atLeast"/>
    </w:pPr>
    <w:rPr>
      <w:rFonts w:ascii="Helvetica 45 Light" w:hAnsi="Helvetica 45 Light"/>
      <w:lang w:eastAsia="ru-RU"/>
    </w:rPr>
  </w:style>
  <w:style w:type="character" w:customStyle="1" w:styleId="A50">
    <w:name w:val="A5"/>
    <w:uiPriority w:val="99"/>
    <w:rsid w:val="00541E7E"/>
    <w:rPr>
      <w:rFonts w:cs="Helvetica 45 Light"/>
      <w:color w:val="211D1E"/>
      <w:sz w:val="12"/>
      <w:szCs w:val="12"/>
    </w:rPr>
  </w:style>
  <w:style w:type="paragraph" w:customStyle="1" w:styleId="-6">
    <w:name w:val="В таблице - текст"/>
    <w:basedOn w:val="a0"/>
    <w:uiPriority w:val="99"/>
    <w:rsid w:val="00541E7E"/>
    <w:pPr>
      <w:suppressAutoHyphens w:val="0"/>
      <w:autoSpaceDE w:val="0"/>
      <w:snapToGrid w:val="0"/>
      <w:spacing w:before="60" w:after="60"/>
      <w:jc w:val="both"/>
    </w:pPr>
    <w:rPr>
      <w:color w:val="000000"/>
      <w:lang w:eastAsia="ru-RU"/>
    </w:rPr>
  </w:style>
  <w:style w:type="character" w:customStyle="1" w:styleId="product-specname-inner">
    <w:name w:val="product-spec__name-inner"/>
    <w:basedOn w:val="a1"/>
    <w:rsid w:val="00541E7E"/>
  </w:style>
  <w:style w:type="character" w:customStyle="1" w:styleId="product-specvalue-inner">
    <w:name w:val="product-spec__value-inner"/>
    <w:basedOn w:val="a1"/>
    <w:rsid w:val="00541E7E"/>
  </w:style>
  <w:style w:type="paragraph" w:customStyle="1" w:styleId="affffffff3">
    <w:name w:val="Обычный.Нормальный абзац"/>
    <w:uiPriority w:val="99"/>
    <w:rsid w:val="00541E7E"/>
    <w:pPr>
      <w:widowControl w:val="0"/>
      <w:autoSpaceDE w:val="0"/>
      <w:autoSpaceDN w:val="0"/>
      <w:ind w:firstLine="709"/>
      <w:jc w:val="both"/>
    </w:pPr>
    <w:rPr>
      <w:sz w:val="24"/>
      <w:szCs w:val="24"/>
    </w:rPr>
  </w:style>
  <w:style w:type="character" w:customStyle="1" w:styleId="affffffff4">
    <w:name w:val="Основной текст_"/>
    <w:link w:val="75"/>
    <w:locked/>
    <w:rsid w:val="00541E7E"/>
    <w:rPr>
      <w:sz w:val="21"/>
      <w:szCs w:val="21"/>
      <w:shd w:val="clear" w:color="auto" w:fill="FFFFFF"/>
    </w:rPr>
  </w:style>
  <w:style w:type="paragraph" w:customStyle="1" w:styleId="75">
    <w:name w:val="Основной текст7"/>
    <w:basedOn w:val="a0"/>
    <w:link w:val="affffffff4"/>
    <w:rsid w:val="00541E7E"/>
    <w:pPr>
      <w:shd w:val="clear" w:color="auto" w:fill="FFFFFF"/>
      <w:suppressAutoHyphens w:val="0"/>
      <w:spacing w:before="6660" w:line="254" w:lineRule="exact"/>
      <w:jc w:val="center"/>
    </w:pPr>
    <w:rPr>
      <w:sz w:val="21"/>
      <w:szCs w:val="21"/>
      <w:lang w:eastAsia="ru-RU"/>
    </w:rPr>
  </w:style>
  <w:style w:type="paragraph" w:customStyle="1" w:styleId="p7">
    <w:name w:val="p7"/>
    <w:basedOn w:val="a0"/>
    <w:rsid w:val="00541E7E"/>
    <w:pPr>
      <w:suppressAutoHyphens w:val="0"/>
      <w:spacing w:before="100" w:beforeAutospacing="1" w:after="100" w:afterAutospacing="1"/>
    </w:pPr>
    <w:rPr>
      <w:lang w:eastAsia="ru-RU"/>
    </w:rPr>
  </w:style>
  <w:style w:type="paragraph" w:customStyle="1" w:styleId="TableParagraph">
    <w:name w:val="Table Paragraph"/>
    <w:basedOn w:val="a0"/>
    <w:uiPriority w:val="1"/>
    <w:qFormat/>
    <w:rsid w:val="00541E7E"/>
    <w:pPr>
      <w:widowControl w:val="0"/>
      <w:suppressAutoHyphens w:val="0"/>
    </w:pPr>
    <w:rPr>
      <w:rFonts w:ascii="Calibri" w:eastAsia="Calibri" w:hAnsi="Calibri"/>
      <w:sz w:val="22"/>
      <w:szCs w:val="22"/>
      <w:lang w:val="en-US" w:eastAsia="en-US"/>
    </w:rPr>
  </w:style>
  <w:style w:type="character" w:customStyle="1" w:styleId="n-product-specname-inner">
    <w:name w:val="n-product-spec__name-inner"/>
    <w:basedOn w:val="a1"/>
    <w:rsid w:val="00541E7E"/>
  </w:style>
  <w:style w:type="character" w:customStyle="1" w:styleId="n-product-specvalue-inner">
    <w:name w:val="n-product-spec__value-inner"/>
    <w:basedOn w:val="a1"/>
    <w:rsid w:val="00541E7E"/>
  </w:style>
  <w:style w:type="numbering" w:customStyle="1" w:styleId="59">
    <w:name w:val="Нет списка5"/>
    <w:next w:val="a3"/>
    <w:uiPriority w:val="99"/>
    <w:semiHidden/>
    <w:unhideWhenUsed/>
    <w:rsid w:val="00DF7CF0"/>
  </w:style>
  <w:style w:type="table" w:customStyle="1" w:styleId="64">
    <w:name w:val="Сетка таблицы6"/>
    <w:basedOn w:val="a2"/>
    <w:next w:val="affffa"/>
    <w:uiPriority w:val="59"/>
    <w:rsid w:val="00DF7CF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a"/>
    <w:uiPriority w:val="99"/>
    <w:rsid w:val="00DF7CF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uiPriority w:val="99"/>
    <w:semiHidden/>
    <w:unhideWhenUsed/>
    <w:rsid w:val="00DF7CF0"/>
  </w:style>
  <w:style w:type="table" w:customStyle="1" w:styleId="233">
    <w:name w:val="Сетка таблицы23"/>
    <w:basedOn w:val="a2"/>
    <w:next w:val="affffa"/>
    <w:uiPriority w:val="99"/>
    <w:rsid w:val="00DF7CF0"/>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3"/>
    <w:uiPriority w:val="99"/>
    <w:semiHidden/>
    <w:unhideWhenUsed/>
    <w:rsid w:val="00DF7CF0"/>
  </w:style>
  <w:style w:type="numbering" w:customStyle="1" w:styleId="21a">
    <w:name w:val="Нет списка21"/>
    <w:next w:val="a3"/>
    <w:uiPriority w:val="99"/>
    <w:semiHidden/>
    <w:unhideWhenUsed/>
    <w:rsid w:val="00DF7CF0"/>
  </w:style>
  <w:style w:type="table" w:customStyle="1" w:styleId="322">
    <w:name w:val="Сетка таблицы32"/>
    <w:basedOn w:val="a2"/>
    <w:next w:val="affffa"/>
    <w:uiPriority w:val="39"/>
    <w:rsid w:val="00DF7CF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Стиль61"/>
    <w:uiPriority w:val="99"/>
    <w:rsid w:val="00DE028B"/>
  </w:style>
  <w:style w:type="character" w:customStyle="1" w:styleId="spellchecker-word-highlight">
    <w:name w:val="spellchecker-word-highlight"/>
    <w:rsid w:val="00652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76923">
      <w:bodyDiv w:val="1"/>
      <w:marLeft w:val="0"/>
      <w:marRight w:val="0"/>
      <w:marTop w:val="0"/>
      <w:marBottom w:val="0"/>
      <w:divBdr>
        <w:top w:val="none" w:sz="0" w:space="0" w:color="auto"/>
        <w:left w:val="none" w:sz="0" w:space="0" w:color="auto"/>
        <w:bottom w:val="none" w:sz="0" w:space="0" w:color="auto"/>
        <w:right w:val="none" w:sz="0" w:space="0" w:color="auto"/>
      </w:divBdr>
    </w:div>
    <w:div w:id="138763454">
      <w:bodyDiv w:val="1"/>
      <w:marLeft w:val="0"/>
      <w:marRight w:val="0"/>
      <w:marTop w:val="0"/>
      <w:marBottom w:val="0"/>
      <w:divBdr>
        <w:top w:val="none" w:sz="0" w:space="0" w:color="auto"/>
        <w:left w:val="none" w:sz="0" w:space="0" w:color="auto"/>
        <w:bottom w:val="none" w:sz="0" w:space="0" w:color="auto"/>
        <w:right w:val="none" w:sz="0" w:space="0" w:color="auto"/>
      </w:divBdr>
    </w:div>
    <w:div w:id="188227501">
      <w:bodyDiv w:val="1"/>
      <w:marLeft w:val="0"/>
      <w:marRight w:val="0"/>
      <w:marTop w:val="0"/>
      <w:marBottom w:val="0"/>
      <w:divBdr>
        <w:top w:val="none" w:sz="0" w:space="0" w:color="auto"/>
        <w:left w:val="none" w:sz="0" w:space="0" w:color="auto"/>
        <w:bottom w:val="none" w:sz="0" w:space="0" w:color="auto"/>
        <w:right w:val="none" w:sz="0" w:space="0" w:color="auto"/>
      </w:divBdr>
    </w:div>
    <w:div w:id="272907303">
      <w:bodyDiv w:val="1"/>
      <w:marLeft w:val="0"/>
      <w:marRight w:val="0"/>
      <w:marTop w:val="0"/>
      <w:marBottom w:val="0"/>
      <w:divBdr>
        <w:top w:val="none" w:sz="0" w:space="0" w:color="auto"/>
        <w:left w:val="none" w:sz="0" w:space="0" w:color="auto"/>
        <w:bottom w:val="none" w:sz="0" w:space="0" w:color="auto"/>
        <w:right w:val="none" w:sz="0" w:space="0" w:color="auto"/>
      </w:divBdr>
      <w:divsChild>
        <w:div w:id="925382176">
          <w:marLeft w:val="0"/>
          <w:marRight w:val="0"/>
          <w:marTop w:val="0"/>
          <w:marBottom w:val="0"/>
          <w:divBdr>
            <w:top w:val="none" w:sz="0" w:space="0" w:color="auto"/>
            <w:left w:val="none" w:sz="0" w:space="0" w:color="auto"/>
            <w:bottom w:val="none" w:sz="0" w:space="0" w:color="auto"/>
            <w:right w:val="none" w:sz="0" w:space="0" w:color="auto"/>
          </w:divBdr>
        </w:div>
      </w:divsChild>
    </w:div>
    <w:div w:id="291594511">
      <w:bodyDiv w:val="1"/>
      <w:marLeft w:val="0"/>
      <w:marRight w:val="0"/>
      <w:marTop w:val="0"/>
      <w:marBottom w:val="0"/>
      <w:divBdr>
        <w:top w:val="none" w:sz="0" w:space="0" w:color="auto"/>
        <w:left w:val="none" w:sz="0" w:space="0" w:color="auto"/>
        <w:bottom w:val="none" w:sz="0" w:space="0" w:color="auto"/>
        <w:right w:val="none" w:sz="0" w:space="0" w:color="auto"/>
      </w:divBdr>
    </w:div>
    <w:div w:id="339281992">
      <w:bodyDiv w:val="1"/>
      <w:marLeft w:val="0"/>
      <w:marRight w:val="0"/>
      <w:marTop w:val="0"/>
      <w:marBottom w:val="0"/>
      <w:divBdr>
        <w:top w:val="none" w:sz="0" w:space="0" w:color="auto"/>
        <w:left w:val="none" w:sz="0" w:space="0" w:color="auto"/>
        <w:bottom w:val="none" w:sz="0" w:space="0" w:color="auto"/>
        <w:right w:val="none" w:sz="0" w:space="0" w:color="auto"/>
      </w:divBdr>
      <w:divsChild>
        <w:div w:id="8801886">
          <w:marLeft w:val="0"/>
          <w:marRight w:val="0"/>
          <w:marTop w:val="0"/>
          <w:marBottom w:val="0"/>
          <w:divBdr>
            <w:top w:val="none" w:sz="0" w:space="0" w:color="auto"/>
            <w:left w:val="none" w:sz="0" w:space="0" w:color="auto"/>
            <w:bottom w:val="none" w:sz="0" w:space="0" w:color="auto"/>
            <w:right w:val="none" w:sz="0" w:space="0" w:color="auto"/>
          </w:divBdr>
          <w:divsChild>
            <w:div w:id="1481994378">
              <w:marLeft w:val="0"/>
              <w:marRight w:val="0"/>
              <w:marTop w:val="0"/>
              <w:marBottom w:val="0"/>
              <w:divBdr>
                <w:top w:val="none" w:sz="0" w:space="0" w:color="auto"/>
                <w:left w:val="none" w:sz="0" w:space="0" w:color="auto"/>
                <w:bottom w:val="none" w:sz="0" w:space="0" w:color="auto"/>
                <w:right w:val="none" w:sz="0" w:space="0" w:color="auto"/>
              </w:divBdr>
              <w:divsChild>
                <w:div w:id="722220518">
                  <w:marLeft w:val="0"/>
                  <w:marRight w:val="0"/>
                  <w:marTop w:val="0"/>
                  <w:marBottom w:val="0"/>
                  <w:divBdr>
                    <w:top w:val="none" w:sz="0" w:space="0" w:color="auto"/>
                    <w:left w:val="none" w:sz="0" w:space="0" w:color="auto"/>
                    <w:bottom w:val="none" w:sz="0" w:space="0" w:color="auto"/>
                    <w:right w:val="none" w:sz="0" w:space="0" w:color="auto"/>
                  </w:divBdr>
                  <w:divsChild>
                    <w:div w:id="473565102">
                      <w:marLeft w:val="150"/>
                      <w:marRight w:val="150"/>
                      <w:marTop w:val="300"/>
                      <w:marBottom w:val="1200"/>
                      <w:divBdr>
                        <w:top w:val="none" w:sz="0" w:space="0" w:color="auto"/>
                        <w:left w:val="none" w:sz="0" w:space="0" w:color="auto"/>
                        <w:bottom w:val="none" w:sz="0" w:space="0" w:color="auto"/>
                        <w:right w:val="none" w:sz="0" w:space="0" w:color="auto"/>
                      </w:divBdr>
                      <w:divsChild>
                        <w:div w:id="2071223173">
                          <w:marLeft w:val="0"/>
                          <w:marRight w:val="0"/>
                          <w:marTop w:val="0"/>
                          <w:marBottom w:val="0"/>
                          <w:divBdr>
                            <w:top w:val="none" w:sz="0" w:space="0" w:color="auto"/>
                            <w:left w:val="none" w:sz="0" w:space="0" w:color="auto"/>
                            <w:bottom w:val="none" w:sz="0" w:space="0" w:color="auto"/>
                            <w:right w:val="none" w:sz="0" w:space="0" w:color="auto"/>
                          </w:divBdr>
                          <w:divsChild>
                            <w:div w:id="2127189698">
                              <w:marLeft w:val="0"/>
                              <w:marRight w:val="0"/>
                              <w:marTop w:val="0"/>
                              <w:marBottom w:val="0"/>
                              <w:divBdr>
                                <w:top w:val="none" w:sz="0" w:space="0" w:color="auto"/>
                                <w:left w:val="none" w:sz="0" w:space="0" w:color="auto"/>
                                <w:bottom w:val="none" w:sz="0" w:space="0" w:color="auto"/>
                                <w:right w:val="none" w:sz="0" w:space="0" w:color="auto"/>
                              </w:divBdr>
                              <w:divsChild>
                                <w:div w:id="1918788238">
                                  <w:marLeft w:val="0"/>
                                  <w:marRight w:val="0"/>
                                  <w:marTop w:val="0"/>
                                  <w:marBottom w:val="0"/>
                                  <w:divBdr>
                                    <w:top w:val="none" w:sz="0" w:space="0" w:color="auto"/>
                                    <w:left w:val="none" w:sz="0" w:space="0" w:color="auto"/>
                                    <w:bottom w:val="none" w:sz="0" w:space="0" w:color="auto"/>
                                    <w:right w:val="none" w:sz="0" w:space="0" w:color="auto"/>
                                  </w:divBdr>
                                  <w:divsChild>
                                    <w:div w:id="1421489756">
                                      <w:marLeft w:val="0"/>
                                      <w:marRight w:val="0"/>
                                      <w:marTop w:val="0"/>
                                      <w:marBottom w:val="0"/>
                                      <w:divBdr>
                                        <w:top w:val="none" w:sz="0" w:space="0" w:color="auto"/>
                                        <w:left w:val="none" w:sz="0" w:space="0" w:color="auto"/>
                                        <w:bottom w:val="none" w:sz="0" w:space="0" w:color="auto"/>
                                        <w:right w:val="none" w:sz="0" w:space="0" w:color="auto"/>
                                      </w:divBdr>
                                      <w:divsChild>
                                        <w:div w:id="11190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9967328">
      <w:bodyDiv w:val="1"/>
      <w:marLeft w:val="0"/>
      <w:marRight w:val="0"/>
      <w:marTop w:val="0"/>
      <w:marBottom w:val="0"/>
      <w:divBdr>
        <w:top w:val="none" w:sz="0" w:space="0" w:color="auto"/>
        <w:left w:val="none" w:sz="0" w:space="0" w:color="auto"/>
        <w:bottom w:val="none" w:sz="0" w:space="0" w:color="auto"/>
        <w:right w:val="none" w:sz="0" w:space="0" w:color="auto"/>
      </w:divBdr>
    </w:div>
    <w:div w:id="372845477">
      <w:bodyDiv w:val="1"/>
      <w:marLeft w:val="0"/>
      <w:marRight w:val="0"/>
      <w:marTop w:val="0"/>
      <w:marBottom w:val="0"/>
      <w:divBdr>
        <w:top w:val="none" w:sz="0" w:space="0" w:color="auto"/>
        <w:left w:val="none" w:sz="0" w:space="0" w:color="auto"/>
        <w:bottom w:val="none" w:sz="0" w:space="0" w:color="auto"/>
        <w:right w:val="none" w:sz="0" w:space="0" w:color="auto"/>
      </w:divBdr>
    </w:div>
    <w:div w:id="405224516">
      <w:bodyDiv w:val="1"/>
      <w:marLeft w:val="0"/>
      <w:marRight w:val="0"/>
      <w:marTop w:val="0"/>
      <w:marBottom w:val="0"/>
      <w:divBdr>
        <w:top w:val="none" w:sz="0" w:space="0" w:color="auto"/>
        <w:left w:val="none" w:sz="0" w:space="0" w:color="auto"/>
        <w:bottom w:val="none" w:sz="0" w:space="0" w:color="auto"/>
        <w:right w:val="none" w:sz="0" w:space="0" w:color="auto"/>
      </w:divBdr>
    </w:div>
    <w:div w:id="433285698">
      <w:bodyDiv w:val="1"/>
      <w:marLeft w:val="0"/>
      <w:marRight w:val="0"/>
      <w:marTop w:val="0"/>
      <w:marBottom w:val="0"/>
      <w:divBdr>
        <w:top w:val="none" w:sz="0" w:space="0" w:color="auto"/>
        <w:left w:val="none" w:sz="0" w:space="0" w:color="auto"/>
        <w:bottom w:val="none" w:sz="0" w:space="0" w:color="auto"/>
        <w:right w:val="none" w:sz="0" w:space="0" w:color="auto"/>
      </w:divBdr>
      <w:divsChild>
        <w:div w:id="1964841042">
          <w:marLeft w:val="0"/>
          <w:marRight w:val="0"/>
          <w:marTop w:val="0"/>
          <w:marBottom w:val="0"/>
          <w:divBdr>
            <w:top w:val="none" w:sz="0" w:space="0" w:color="auto"/>
            <w:left w:val="none" w:sz="0" w:space="0" w:color="auto"/>
            <w:bottom w:val="none" w:sz="0" w:space="0" w:color="auto"/>
            <w:right w:val="none" w:sz="0" w:space="0" w:color="auto"/>
          </w:divBdr>
        </w:div>
      </w:divsChild>
    </w:div>
    <w:div w:id="564296606">
      <w:bodyDiv w:val="1"/>
      <w:marLeft w:val="0"/>
      <w:marRight w:val="0"/>
      <w:marTop w:val="0"/>
      <w:marBottom w:val="0"/>
      <w:divBdr>
        <w:top w:val="none" w:sz="0" w:space="0" w:color="auto"/>
        <w:left w:val="none" w:sz="0" w:space="0" w:color="auto"/>
        <w:bottom w:val="none" w:sz="0" w:space="0" w:color="auto"/>
        <w:right w:val="none" w:sz="0" w:space="0" w:color="auto"/>
      </w:divBdr>
    </w:div>
    <w:div w:id="681904095">
      <w:bodyDiv w:val="1"/>
      <w:marLeft w:val="0"/>
      <w:marRight w:val="0"/>
      <w:marTop w:val="0"/>
      <w:marBottom w:val="0"/>
      <w:divBdr>
        <w:top w:val="none" w:sz="0" w:space="0" w:color="auto"/>
        <w:left w:val="none" w:sz="0" w:space="0" w:color="auto"/>
        <w:bottom w:val="none" w:sz="0" w:space="0" w:color="auto"/>
        <w:right w:val="none" w:sz="0" w:space="0" w:color="auto"/>
      </w:divBdr>
    </w:div>
    <w:div w:id="755399821">
      <w:bodyDiv w:val="1"/>
      <w:marLeft w:val="0"/>
      <w:marRight w:val="0"/>
      <w:marTop w:val="0"/>
      <w:marBottom w:val="0"/>
      <w:divBdr>
        <w:top w:val="none" w:sz="0" w:space="0" w:color="auto"/>
        <w:left w:val="none" w:sz="0" w:space="0" w:color="auto"/>
        <w:bottom w:val="none" w:sz="0" w:space="0" w:color="auto"/>
        <w:right w:val="none" w:sz="0" w:space="0" w:color="auto"/>
      </w:divBdr>
    </w:div>
    <w:div w:id="923101904">
      <w:bodyDiv w:val="1"/>
      <w:marLeft w:val="0"/>
      <w:marRight w:val="0"/>
      <w:marTop w:val="0"/>
      <w:marBottom w:val="0"/>
      <w:divBdr>
        <w:top w:val="none" w:sz="0" w:space="0" w:color="auto"/>
        <w:left w:val="none" w:sz="0" w:space="0" w:color="auto"/>
        <w:bottom w:val="none" w:sz="0" w:space="0" w:color="auto"/>
        <w:right w:val="none" w:sz="0" w:space="0" w:color="auto"/>
      </w:divBdr>
    </w:div>
    <w:div w:id="986789216">
      <w:bodyDiv w:val="1"/>
      <w:marLeft w:val="0"/>
      <w:marRight w:val="0"/>
      <w:marTop w:val="0"/>
      <w:marBottom w:val="0"/>
      <w:divBdr>
        <w:top w:val="none" w:sz="0" w:space="0" w:color="auto"/>
        <w:left w:val="none" w:sz="0" w:space="0" w:color="auto"/>
        <w:bottom w:val="none" w:sz="0" w:space="0" w:color="auto"/>
        <w:right w:val="none" w:sz="0" w:space="0" w:color="auto"/>
      </w:divBdr>
      <w:divsChild>
        <w:div w:id="23094049">
          <w:marLeft w:val="0"/>
          <w:marRight w:val="0"/>
          <w:marTop w:val="0"/>
          <w:marBottom w:val="0"/>
          <w:divBdr>
            <w:top w:val="none" w:sz="0" w:space="0" w:color="auto"/>
            <w:left w:val="none" w:sz="0" w:space="0" w:color="auto"/>
            <w:bottom w:val="none" w:sz="0" w:space="0" w:color="auto"/>
            <w:right w:val="none" w:sz="0" w:space="0" w:color="auto"/>
          </w:divBdr>
        </w:div>
        <w:div w:id="60641066">
          <w:marLeft w:val="0"/>
          <w:marRight w:val="0"/>
          <w:marTop w:val="0"/>
          <w:marBottom w:val="0"/>
          <w:divBdr>
            <w:top w:val="none" w:sz="0" w:space="0" w:color="auto"/>
            <w:left w:val="none" w:sz="0" w:space="0" w:color="auto"/>
            <w:bottom w:val="none" w:sz="0" w:space="0" w:color="auto"/>
            <w:right w:val="none" w:sz="0" w:space="0" w:color="auto"/>
          </w:divBdr>
        </w:div>
        <w:div w:id="76947826">
          <w:marLeft w:val="0"/>
          <w:marRight w:val="0"/>
          <w:marTop w:val="0"/>
          <w:marBottom w:val="0"/>
          <w:divBdr>
            <w:top w:val="none" w:sz="0" w:space="0" w:color="auto"/>
            <w:left w:val="none" w:sz="0" w:space="0" w:color="auto"/>
            <w:bottom w:val="none" w:sz="0" w:space="0" w:color="auto"/>
            <w:right w:val="none" w:sz="0" w:space="0" w:color="auto"/>
          </w:divBdr>
        </w:div>
        <w:div w:id="156190068">
          <w:marLeft w:val="0"/>
          <w:marRight w:val="0"/>
          <w:marTop w:val="0"/>
          <w:marBottom w:val="0"/>
          <w:divBdr>
            <w:top w:val="none" w:sz="0" w:space="0" w:color="auto"/>
            <w:left w:val="none" w:sz="0" w:space="0" w:color="auto"/>
            <w:bottom w:val="none" w:sz="0" w:space="0" w:color="auto"/>
            <w:right w:val="none" w:sz="0" w:space="0" w:color="auto"/>
          </w:divBdr>
        </w:div>
        <w:div w:id="204099798">
          <w:marLeft w:val="0"/>
          <w:marRight w:val="0"/>
          <w:marTop w:val="0"/>
          <w:marBottom w:val="0"/>
          <w:divBdr>
            <w:top w:val="none" w:sz="0" w:space="0" w:color="auto"/>
            <w:left w:val="none" w:sz="0" w:space="0" w:color="auto"/>
            <w:bottom w:val="none" w:sz="0" w:space="0" w:color="auto"/>
            <w:right w:val="none" w:sz="0" w:space="0" w:color="auto"/>
          </w:divBdr>
        </w:div>
        <w:div w:id="302540091">
          <w:marLeft w:val="0"/>
          <w:marRight w:val="0"/>
          <w:marTop w:val="0"/>
          <w:marBottom w:val="0"/>
          <w:divBdr>
            <w:top w:val="none" w:sz="0" w:space="0" w:color="auto"/>
            <w:left w:val="none" w:sz="0" w:space="0" w:color="auto"/>
            <w:bottom w:val="none" w:sz="0" w:space="0" w:color="auto"/>
            <w:right w:val="none" w:sz="0" w:space="0" w:color="auto"/>
          </w:divBdr>
        </w:div>
        <w:div w:id="310450018">
          <w:marLeft w:val="0"/>
          <w:marRight w:val="0"/>
          <w:marTop w:val="0"/>
          <w:marBottom w:val="0"/>
          <w:divBdr>
            <w:top w:val="none" w:sz="0" w:space="0" w:color="auto"/>
            <w:left w:val="none" w:sz="0" w:space="0" w:color="auto"/>
            <w:bottom w:val="none" w:sz="0" w:space="0" w:color="auto"/>
            <w:right w:val="none" w:sz="0" w:space="0" w:color="auto"/>
          </w:divBdr>
        </w:div>
        <w:div w:id="407114135">
          <w:marLeft w:val="0"/>
          <w:marRight w:val="0"/>
          <w:marTop w:val="0"/>
          <w:marBottom w:val="0"/>
          <w:divBdr>
            <w:top w:val="none" w:sz="0" w:space="0" w:color="auto"/>
            <w:left w:val="none" w:sz="0" w:space="0" w:color="auto"/>
            <w:bottom w:val="none" w:sz="0" w:space="0" w:color="auto"/>
            <w:right w:val="none" w:sz="0" w:space="0" w:color="auto"/>
          </w:divBdr>
        </w:div>
        <w:div w:id="420220596">
          <w:marLeft w:val="0"/>
          <w:marRight w:val="0"/>
          <w:marTop w:val="0"/>
          <w:marBottom w:val="0"/>
          <w:divBdr>
            <w:top w:val="none" w:sz="0" w:space="0" w:color="auto"/>
            <w:left w:val="none" w:sz="0" w:space="0" w:color="auto"/>
            <w:bottom w:val="none" w:sz="0" w:space="0" w:color="auto"/>
            <w:right w:val="none" w:sz="0" w:space="0" w:color="auto"/>
          </w:divBdr>
        </w:div>
        <w:div w:id="466747401">
          <w:marLeft w:val="0"/>
          <w:marRight w:val="0"/>
          <w:marTop w:val="0"/>
          <w:marBottom w:val="0"/>
          <w:divBdr>
            <w:top w:val="none" w:sz="0" w:space="0" w:color="auto"/>
            <w:left w:val="none" w:sz="0" w:space="0" w:color="auto"/>
            <w:bottom w:val="none" w:sz="0" w:space="0" w:color="auto"/>
            <w:right w:val="none" w:sz="0" w:space="0" w:color="auto"/>
          </w:divBdr>
          <w:divsChild>
            <w:div w:id="565147914">
              <w:marLeft w:val="0"/>
              <w:marRight w:val="0"/>
              <w:marTop w:val="0"/>
              <w:marBottom w:val="0"/>
              <w:divBdr>
                <w:top w:val="none" w:sz="0" w:space="0" w:color="auto"/>
                <w:left w:val="none" w:sz="0" w:space="0" w:color="auto"/>
                <w:bottom w:val="none" w:sz="0" w:space="0" w:color="auto"/>
                <w:right w:val="none" w:sz="0" w:space="0" w:color="auto"/>
              </w:divBdr>
            </w:div>
          </w:divsChild>
        </w:div>
        <w:div w:id="480198338">
          <w:marLeft w:val="0"/>
          <w:marRight w:val="0"/>
          <w:marTop w:val="0"/>
          <w:marBottom w:val="0"/>
          <w:divBdr>
            <w:top w:val="none" w:sz="0" w:space="0" w:color="auto"/>
            <w:left w:val="none" w:sz="0" w:space="0" w:color="auto"/>
            <w:bottom w:val="none" w:sz="0" w:space="0" w:color="auto"/>
            <w:right w:val="none" w:sz="0" w:space="0" w:color="auto"/>
          </w:divBdr>
        </w:div>
        <w:div w:id="559633852">
          <w:marLeft w:val="0"/>
          <w:marRight w:val="0"/>
          <w:marTop w:val="0"/>
          <w:marBottom w:val="0"/>
          <w:divBdr>
            <w:top w:val="none" w:sz="0" w:space="0" w:color="auto"/>
            <w:left w:val="none" w:sz="0" w:space="0" w:color="auto"/>
            <w:bottom w:val="none" w:sz="0" w:space="0" w:color="auto"/>
            <w:right w:val="none" w:sz="0" w:space="0" w:color="auto"/>
          </w:divBdr>
        </w:div>
        <w:div w:id="606620999">
          <w:marLeft w:val="0"/>
          <w:marRight w:val="0"/>
          <w:marTop w:val="0"/>
          <w:marBottom w:val="0"/>
          <w:divBdr>
            <w:top w:val="none" w:sz="0" w:space="0" w:color="auto"/>
            <w:left w:val="none" w:sz="0" w:space="0" w:color="auto"/>
            <w:bottom w:val="none" w:sz="0" w:space="0" w:color="auto"/>
            <w:right w:val="none" w:sz="0" w:space="0" w:color="auto"/>
          </w:divBdr>
        </w:div>
        <w:div w:id="632902103">
          <w:marLeft w:val="0"/>
          <w:marRight w:val="0"/>
          <w:marTop w:val="0"/>
          <w:marBottom w:val="0"/>
          <w:divBdr>
            <w:top w:val="none" w:sz="0" w:space="0" w:color="auto"/>
            <w:left w:val="none" w:sz="0" w:space="0" w:color="auto"/>
            <w:bottom w:val="none" w:sz="0" w:space="0" w:color="auto"/>
            <w:right w:val="none" w:sz="0" w:space="0" w:color="auto"/>
          </w:divBdr>
        </w:div>
        <w:div w:id="722406191">
          <w:marLeft w:val="0"/>
          <w:marRight w:val="0"/>
          <w:marTop w:val="0"/>
          <w:marBottom w:val="0"/>
          <w:divBdr>
            <w:top w:val="none" w:sz="0" w:space="0" w:color="auto"/>
            <w:left w:val="none" w:sz="0" w:space="0" w:color="auto"/>
            <w:bottom w:val="none" w:sz="0" w:space="0" w:color="auto"/>
            <w:right w:val="none" w:sz="0" w:space="0" w:color="auto"/>
          </w:divBdr>
        </w:div>
        <w:div w:id="723528505">
          <w:marLeft w:val="0"/>
          <w:marRight w:val="0"/>
          <w:marTop w:val="0"/>
          <w:marBottom w:val="0"/>
          <w:divBdr>
            <w:top w:val="none" w:sz="0" w:space="0" w:color="auto"/>
            <w:left w:val="none" w:sz="0" w:space="0" w:color="auto"/>
            <w:bottom w:val="none" w:sz="0" w:space="0" w:color="auto"/>
            <w:right w:val="none" w:sz="0" w:space="0" w:color="auto"/>
          </w:divBdr>
        </w:div>
        <w:div w:id="752550462">
          <w:marLeft w:val="0"/>
          <w:marRight w:val="0"/>
          <w:marTop w:val="0"/>
          <w:marBottom w:val="0"/>
          <w:divBdr>
            <w:top w:val="none" w:sz="0" w:space="0" w:color="auto"/>
            <w:left w:val="none" w:sz="0" w:space="0" w:color="auto"/>
            <w:bottom w:val="none" w:sz="0" w:space="0" w:color="auto"/>
            <w:right w:val="none" w:sz="0" w:space="0" w:color="auto"/>
          </w:divBdr>
        </w:div>
        <w:div w:id="772438389">
          <w:marLeft w:val="0"/>
          <w:marRight w:val="0"/>
          <w:marTop w:val="0"/>
          <w:marBottom w:val="0"/>
          <w:divBdr>
            <w:top w:val="none" w:sz="0" w:space="0" w:color="auto"/>
            <w:left w:val="none" w:sz="0" w:space="0" w:color="auto"/>
            <w:bottom w:val="none" w:sz="0" w:space="0" w:color="auto"/>
            <w:right w:val="none" w:sz="0" w:space="0" w:color="auto"/>
          </w:divBdr>
        </w:div>
        <w:div w:id="781612513">
          <w:marLeft w:val="0"/>
          <w:marRight w:val="0"/>
          <w:marTop w:val="0"/>
          <w:marBottom w:val="0"/>
          <w:divBdr>
            <w:top w:val="none" w:sz="0" w:space="0" w:color="auto"/>
            <w:left w:val="none" w:sz="0" w:space="0" w:color="auto"/>
            <w:bottom w:val="none" w:sz="0" w:space="0" w:color="auto"/>
            <w:right w:val="none" w:sz="0" w:space="0" w:color="auto"/>
          </w:divBdr>
          <w:divsChild>
            <w:div w:id="1157257867">
              <w:marLeft w:val="0"/>
              <w:marRight w:val="0"/>
              <w:marTop w:val="0"/>
              <w:marBottom w:val="0"/>
              <w:divBdr>
                <w:top w:val="none" w:sz="0" w:space="0" w:color="auto"/>
                <w:left w:val="none" w:sz="0" w:space="0" w:color="auto"/>
                <w:bottom w:val="none" w:sz="0" w:space="0" w:color="auto"/>
                <w:right w:val="none" w:sz="0" w:space="0" w:color="auto"/>
              </w:divBdr>
            </w:div>
          </w:divsChild>
        </w:div>
        <w:div w:id="808474623">
          <w:marLeft w:val="0"/>
          <w:marRight w:val="0"/>
          <w:marTop w:val="0"/>
          <w:marBottom w:val="0"/>
          <w:divBdr>
            <w:top w:val="none" w:sz="0" w:space="0" w:color="auto"/>
            <w:left w:val="none" w:sz="0" w:space="0" w:color="auto"/>
            <w:bottom w:val="none" w:sz="0" w:space="0" w:color="auto"/>
            <w:right w:val="none" w:sz="0" w:space="0" w:color="auto"/>
          </w:divBdr>
        </w:div>
        <w:div w:id="817649433">
          <w:marLeft w:val="0"/>
          <w:marRight w:val="0"/>
          <w:marTop w:val="0"/>
          <w:marBottom w:val="0"/>
          <w:divBdr>
            <w:top w:val="none" w:sz="0" w:space="0" w:color="auto"/>
            <w:left w:val="none" w:sz="0" w:space="0" w:color="auto"/>
            <w:bottom w:val="none" w:sz="0" w:space="0" w:color="auto"/>
            <w:right w:val="none" w:sz="0" w:space="0" w:color="auto"/>
          </w:divBdr>
        </w:div>
        <w:div w:id="897663412">
          <w:marLeft w:val="0"/>
          <w:marRight w:val="0"/>
          <w:marTop w:val="0"/>
          <w:marBottom w:val="0"/>
          <w:divBdr>
            <w:top w:val="none" w:sz="0" w:space="0" w:color="auto"/>
            <w:left w:val="none" w:sz="0" w:space="0" w:color="auto"/>
            <w:bottom w:val="none" w:sz="0" w:space="0" w:color="auto"/>
            <w:right w:val="none" w:sz="0" w:space="0" w:color="auto"/>
          </w:divBdr>
        </w:div>
        <w:div w:id="930546810">
          <w:marLeft w:val="0"/>
          <w:marRight w:val="0"/>
          <w:marTop w:val="0"/>
          <w:marBottom w:val="0"/>
          <w:divBdr>
            <w:top w:val="none" w:sz="0" w:space="0" w:color="auto"/>
            <w:left w:val="none" w:sz="0" w:space="0" w:color="auto"/>
            <w:bottom w:val="none" w:sz="0" w:space="0" w:color="auto"/>
            <w:right w:val="none" w:sz="0" w:space="0" w:color="auto"/>
          </w:divBdr>
        </w:div>
        <w:div w:id="936906404">
          <w:marLeft w:val="0"/>
          <w:marRight w:val="0"/>
          <w:marTop w:val="0"/>
          <w:marBottom w:val="0"/>
          <w:divBdr>
            <w:top w:val="none" w:sz="0" w:space="0" w:color="auto"/>
            <w:left w:val="none" w:sz="0" w:space="0" w:color="auto"/>
            <w:bottom w:val="none" w:sz="0" w:space="0" w:color="auto"/>
            <w:right w:val="none" w:sz="0" w:space="0" w:color="auto"/>
          </w:divBdr>
        </w:div>
        <w:div w:id="952714559">
          <w:marLeft w:val="0"/>
          <w:marRight w:val="0"/>
          <w:marTop w:val="120"/>
          <w:marBottom w:val="96"/>
          <w:divBdr>
            <w:top w:val="none" w:sz="0" w:space="0" w:color="auto"/>
            <w:left w:val="none" w:sz="0" w:space="0" w:color="auto"/>
            <w:bottom w:val="none" w:sz="0" w:space="0" w:color="auto"/>
            <w:right w:val="none" w:sz="0" w:space="0" w:color="auto"/>
          </w:divBdr>
          <w:divsChild>
            <w:div w:id="765997097">
              <w:marLeft w:val="0"/>
              <w:marRight w:val="0"/>
              <w:marTop w:val="0"/>
              <w:marBottom w:val="0"/>
              <w:divBdr>
                <w:top w:val="none" w:sz="0" w:space="0" w:color="auto"/>
                <w:left w:val="none" w:sz="0" w:space="0" w:color="auto"/>
                <w:bottom w:val="none" w:sz="0" w:space="0" w:color="auto"/>
                <w:right w:val="none" w:sz="0" w:space="0" w:color="auto"/>
              </w:divBdr>
            </w:div>
            <w:div w:id="1033111103">
              <w:marLeft w:val="0"/>
              <w:marRight w:val="0"/>
              <w:marTop w:val="0"/>
              <w:marBottom w:val="0"/>
              <w:divBdr>
                <w:top w:val="none" w:sz="0" w:space="0" w:color="auto"/>
                <w:left w:val="none" w:sz="0" w:space="0" w:color="auto"/>
                <w:bottom w:val="none" w:sz="0" w:space="0" w:color="auto"/>
                <w:right w:val="none" w:sz="0" w:space="0" w:color="auto"/>
              </w:divBdr>
            </w:div>
          </w:divsChild>
        </w:div>
        <w:div w:id="969819768">
          <w:marLeft w:val="0"/>
          <w:marRight w:val="0"/>
          <w:marTop w:val="0"/>
          <w:marBottom w:val="0"/>
          <w:divBdr>
            <w:top w:val="none" w:sz="0" w:space="0" w:color="auto"/>
            <w:left w:val="none" w:sz="0" w:space="0" w:color="auto"/>
            <w:bottom w:val="none" w:sz="0" w:space="0" w:color="auto"/>
            <w:right w:val="none" w:sz="0" w:space="0" w:color="auto"/>
          </w:divBdr>
        </w:div>
        <w:div w:id="972053559">
          <w:marLeft w:val="0"/>
          <w:marRight w:val="0"/>
          <w:marTop w:val="0"/>
          <w:marBottom w:val="0"/>
          <w:divBdr>
            <w:top w:val="none" w:sz="0" w:space="0" w:color="auto"/>
            <w:left w:val="none" w:sz="0" w:space="0" w:color="auto"/>
            <w:bottom w:val="none" w:sz="0" w:space="0" w:color="auto"/>
            <w:right w:val="none" w:sz="0" w:space="0" w:color="auto"/>
          </w:divBdr>
        </w:div>
        <w:div w:id="1038049911">
          <w:marLeft w:val="0"/>
          <w:marRight w:val="0"/>
          <w:marTop w:val="0"/>
          <w:marBottom w:val="0"/>
          <w:divBdr>
            <w:top w:val="none" w:sz="0" w:space="0" w:color="auto"/>
            <w:left w:val="none" w:sz="0" w:space="0" w:color="auto"/>
            <w:bottom w:val="none" w:sz="0" w:space="0" w:color="auto"/>
            <w:right w:val="none" w:sz="0" w:space="0" w:color="auto"/>
          </w:divBdr>
        </w:div>
        <w:div w:id="1094475074">
          <w:marLeft w:val="0"/>
          <w:marRight w:val="0"/>
          <w:marTop w:val="0"/>
          <w:marBottom w:val="0"/>
          <w:divBdr>
            <w:top w:val="none" w:sz="0" w:space="0" w:color="auto"/>
            <w:left w:val="none" w:sz="0" w:space="0" w:color="auto"/>
            <w:bottom w:val="none" w:sz="0" w:space="0" w:color="auto"/>
            <w:right w:val="none" w:sz="0" w:space="0" w:color="auto"/>
          </w:divBdr>
          <w:divsChild>
            <w:div w:id="1057584498">
              <w:marLeft w:val="0"/>
              <w:marRight w:val="0"/>
              <w:marTop w:val="0"/>
              <w:marBottom w:val="0"/>
              <w:divBdr>
                <w:top w:val="none" w:sz="0" w:space="0" w:color="auto"/>
                <w:left w:val="none" w:sz="0" w:space="0" w:color="auto"/>
                <w:bottom w:val="none" w:sz="0" w:space="0" w:color="auto"/>
                <w:right w:val="none" w:sz="0" w:space="0" w:color="auto"/>
              </w:divBdr>
            </w:div>
          </w:divsChild>
        </w:div>
        <w:div w:id="1154223581">
          <w:marLeft w:val="0"/>
          <w:marRight w:val="0"/>
          <w:marTop w:val="0"/>
          <w:marBottom w:val="0"/>
          <w:divBdr>
            <w:top w:val="none" w:sz="0" w:space="0" w:color="auto"/>
            <w:left w:val="none" w:sz="0" w:space="0" w:color="auto"/>
            <w:bottom w:val="none" w:sz="0" w:space="0" w:color="auto"/>
            <w:right w:val="none" w:sz="0" w:space="0" w:color="auto"/>
          </w:divBdr>
        </w:div>
        <w:div w:id="1302928730">
          <w:marLeft w:val="0"/>
          <w:marRight w:val="0"/>
          <w:marTop w:val="0"/>
          <w:marBottom w:val="0"/>
          <w:divBdr>
            <w:top w:val="none" w:sz="0" w:space="0" w:color="auto"/>
            <w:left w:val="none" w:sz="0" w:space="0" w:color="auto"/>
            <w:bottom w:val="none" w:sz="0" w:space="0" w:color="auto"/>
            <w:right w:val="none" w:sz="0" w:space="0" w:color="auto"/>
          </w:divBdr>
        </w:div>
        <w:div w:id="1336567158">
          <w:marLeft w:val="0"/>
          <w:marRight w:val="0"/>
          <w:marTop w:val="0"/>
          <w:marBottom w:val="0"/>
          <w:divBdr>
            <w:top w:val="none" w:sz="0" w:space="0" w:color="auto"/>
            <w:left w:val="none" w:sz="0" w:space="0" w:color="auto"/>
            <w:bottom w:val="none" w:sz="0" w:space="0" w:color="auto"/>
            <w:right w:val="none" w:sz="0" w:space="0" w:color="auto"/>
          </w:divBdr>
        </w:div>
        <w:div w:id="1343357307">
          <w:marLeft w:val="0"/>
          <w:marRight w:val="0"/>
          <w:marTop w:val="0"/>
          <w:marBottom w:val="0"/>
          <w:divBdr>
            <w:top w:val="none" w:sz="0" w:space="0" w:color="auto"/>
            <w:left w:val="none" w:sz="0" w:space="0" w:color="auto"/>
            <w:bottom w:val="none" w:sz="0" w:space="0" w:color="auto"/>
            <w:right w:val="none" w:sz="0" w:space="0" w:color="auto"/>
          </w:divBdr>
        </w:div>
        <w:div w:id="1405644139">
          <w:marLeft w:val="0"/>
          <w:marRight w:val="0"/>
          <w:marTop w:val="0"/>
          <w:marBottom w:val="0"/>
          <w:divBdr>
            <w:top w:val="none" w:sz="0" w:space="0" w:color="auto"/>
            <w:left w:val="none" w:sz="0" w:space="0" w:color="auto"/>
            <w:bottom w:val="none" w:sz="0" w:space="0" w:color="auto"/>
            <w:right w:val="none" w:sz="0" w:space="0" w:color="auto"/>
          </w:divBdr>
        </w:div>
        <w:div w:id="1443455997">
          <w:marLeft w:val="0"/>
          <w:marRight w:val="0"/>
          <w:marTop w:val="0"/>
          <w:marBottom w:val="0"/>
          <w:divBdr>
            <w:top w:val="none" w:sz="0" w:space="0" w:color="auto"/>
            <w:left w:val="none" w:sz="0" w:space="0" w:color="auto"/>
            <w:bottom w:val="none" w:sz="0" w:space="0" w:color="auto"/>
            <w:right w:val="none" w:sz="0" w:space="0" w:color="auto"/>
          </w:divBdr>
        </w:div>
        <w:div w:id="1459183578">
          <w:marLeft w:val="0"/>
          <w:marRight w:val="0"/>
          <w:marTop w:val="0"/>
          <w:marBottom w:val="0"/>
          <w:divBdr>
            <w:top w:val="none" w:sz="0" w:space="0" w:color="auto"/>
            <w:left w:val="none" w:sz="0" w:space="0" w:color="auto"/>
            <w:bottom w:val="none" w:sz="0" w:space="0" w:color="auto"/>
            <w:right w:val="none" w:sz="0" w:space="0" w:color="auto"/>
          </w:divBdr>
        </w:div>
        <w:div w:id="1474298549">
          <w:marLeft w:val="0"/>
          <w:marRight w:val="0"/>
          <w:marTop w:val="0"/>
          <w:marBottom w:val="0"/>
          <w:divBdr>
            <w:top w:val="none" w:sz="0" w:space="0" w:color="auto"/>
            <w:left w:val="none" w:sz="0" w:space="0" w:color="auto"/>
            <w:bottom w:val="none" w:sz="0" w:space="0" w:color="auto"/>
            <w:right w:val="none" w:sz="0" w:space="0" w:color="auto"/>
          </w:divBdr>
        </w:div>
        <w:div w:id="1547571986">
          <w:marLeft w:val="0"/>
          <w:marRight w:val="0"/>
          <w:marTop w:val="0"/>
          <w:marBottom w:val="0"/>
          <w:divBdr>
            <w:top w:val="none" w:sz="0" w:space="0" w:color="auto"/>
            <w:left w:val="none" w:sz="0" w:space="0" w:color="auto"/>
            <w:bottom w:val="none" w:sz="0" w:space="0" w:color="auto"/>
            <w:right w:val="none" w:sz="0" w:space="0" w:color="auto"/>
          </w:divBdr>
        </w:div>
        <w:div w:id="1567909092">
          <w:marLeft w:val="0"/>
          <w:marRight w:val="0"/>
          <w:marTop w:val="0"/>
          <w:marBottom w:val="0"/>
          <w:divBdr>
            <w:top w:val="none" w:sz="0" w:space="0" w:color="auto"/>
            <w:left w:val="none" w:sz="0" w:space="0" w:color="auto"/>
            <w:bottom w:val="none" w:sz="0" w:space="0" w:color="auto"/>
            <w:right w:val="none" w:sz="0" w:space="0" w:color="auto"/>
          </w:divBdr>
        </w:div>
        <w:div w:id="1608778077">
          <w:marLeft w:val="0"/>
          <w:marRight w:val="0"/>
          <w:marTop w:val="0"/>
          <w:marBottom w:val="0"/>
          <w:divBdr>
            <w:top w:val="none" w:sz="0" w:space="0" w:color="auto"/>
            <w:left w:val="none" w:sz="0" w:space="0" w:color="auto"/>
            <w:bottom w:val="none" w:sz="0" w:space="0" w:color="auto"/>
            <w:right w:val="none" w:sz="0" w:space="0" w:color="auto"/>
          </w:divBdr>
        </w:div>
        <w:div w:id="1676498474">
          <w:marLeft w:val="0"/>
          <w:marRight w:val="0"/>
          <w:marTop w:val="0"/>
          <w:marBottom w:val="0"/>
          <w:divBdr>
            <w:top w:val="none" w:sz="0" w:space="0" w:color="auto"/>
            <w:left w:val="none" w:sz="0" w:space="0" w:color="auto"/>
            <w:bottom w:val="none" w:sz="0" w:space="0" w:color="auto"/>
            <w:right w:val="none" w:sz="0" w:space="0" w:color="auto"/>
          </w:divBdr>
        </w:div>
        <w:div w:id="1705985945">
          <w:marLeft w:val="0"/>
          <w:marRight w:val="0"/>
          <w:marTop w:val="0"/>
          <w:marBottom w:val="0"/>
          <w:divBdr>
            <w:top w:val="none" w:sz="0" w:space="0" w:color="auto"/>
            <w:left w:val="none" w:sz="0" w:space="0" w:color="auto"/>
            <w:bottom w:val="none" w:sz="0" w:space="0" w:color="auto"/>
            <w:right w:val="none" w:sz="0" w:space="0" w:color="auto"/>
          </w:divBdr>
        </w:div>
        <w:div w:id="1943561544">
          <w:marLeft w:val="0"/>
          <w:marRight w:val="0"/>
          <w:marTop w:val="0"/>
          <w:marBottom w:val="0"/>
          <w:divBdr>
            <w:top w:val="none" w:sz="0" w:space="0" w:color="auto"/>
            <w:left w:val="none" w:sz="0" w:space="0" w:color="auto"/>
            <w:bottom w:val="none" w:sz="0" w:space="0" w:color="auto"/>
            <w:right w:val="none" w:sz="0" w:space="0" w:color="auto"/>
          </w:divBdr>
        </w:div>
        <w:div w:id="2093964364">
          <w:marLeft w:val="0"/>
          <w:marRight w:val="0"/>
          <w:marTop w:val="0"/>
          <w:marBottom w:val="0"/>
          <w:divBdr>
            <w:top w:val="none" w:sz="0" w:space="0" w:color="auto"/>
            <w:left w:val="none" w:sz="0" w:space="0" w:color="auto"/>
            <w:bottom w:val="none" w:sz="0" w:space="0" w:color="auto"/>
            <w:right w:val="none" w:sz="0" w:space="0" w:color="auto"/>
          </w:divBdr>
        </w:div>
        <w:div w:id="2144226947">
          <w:marLeft w:val="0"/>
          <w:marRight w:val="0"/>
          <w:marTop w:val="0"/>
          <w:marBottom w:val="0"/>
          <w:divBdr>
            <w:top w:val="none" w:sz="0" w:space="0" w:color="auto"/>
            <w:left w:val="none" w:sz="0" w:space="0" w:color="auto"/>
            <w:bottom w:val="none" w:sz="0" w:space="0" w:color="auto"/>
            <w:right w:val="none" w:sz="0" w:space="0" w:color="auto"/>
          </w:divBdr>
        </w:div>
      </w:divsChild>
    </w:div>
    <w:div w:id="1081372298">
      <w:bodyDiv w:val="1"/>
      <w:marLeft w:val="0"/>
      <w:marRight w:val="0"/>
      <w:marTop w:val="0"/>
      <w:marBottom w:val="0"/>
      <w:divBdr>
        <w:top w:val="none" w:sz="0" w:space="0" w:color="auto"/>
        <w:left w:val="none" w:sz="0" w:space="0" w:color="auto"/>
        <w:bottom w:val="none" w:sz="0" w:space="0" w:color="auto"/>
        <w:right w:val="none" w:sz="0" w:space="0" w:color="auto"/>
      </w:divBdr>
      <w:divsChild>
        <w:div w:id="376046160">
          <w:marLeft w:val="0"/>
          <w:marRight w:val="0"/>
          <w:marTop w:val="0"/>
          <w:marBottom w:val="0"/>
          <w:divBdr>
            <w:top w:val="none" w:sz="0" w:space="0" w:color="auto"/>
            <w:left w:val="none" w:sz="0" w:space="0" w:color="auto"/>
            <w:bottom w:val="none" w:sz="0" w:space="0" w:color="auto"/>
            <w:right w:val="none" w:sz="0" w:space="0" w:color="auto"/>
          </w:divBdr>
          <w:divsChild>
            <w:div w:id="1820145535">
              <w:marLeft w:val="0"/>
              <w:marRight w:val="0"/>
              <w:marTop w:val="0"/>
              <w:marBottom w:val="0"/>
              <w:divBdr>
                <w:top w:val="none" w:sz="0" w:space="0" w:color="auto"/>
                <w:left w:val="none" w:sz="0" w:space="0" w:color="auto"/>
                <w:bottom w:val="none" w:sz="0" w:space="0" w:color="auto"/>
                <w:right w:val="none" w:sz="0" w:space="0" w:color="auto"/>
              </w:divBdr>
              <w:divsChild>
                <w:div w:id="47532986">
                  <w:marLeft w:val="0"/>
                  <w:marRight w:val="0"/>
                  <w:marTop w:val="120"/>
                  <w:marBottom w:val="0"/>
                  <w:divBdr>
                    <w:top w:val="none" w:sz="0" w:space="0" w:color="auto"/>
                    <w:left w:val="none" w:sz="0" w:space="0" w:color="auto"/>
                    <w:bottom w:val="none" w:sz="0" w:space="0" w:color="auto"/>
                    <w:right w:val="none" w:sz="0" w:space="0" w:color="auto"/>
                  </w:divBdr>
                </w:div>
                <w:div w:id="94599418">
                  <w:marLeft w:val="0"/>
                  <w:marRight w:val="0"/>
                  <w:marTop w:val="120"/>
                  <w:marBottom w:val="0"/>
                  <w:divBdr>
                    <w:top w:val="none" w:sz="0" w:space="0" w:color="auto"/>
                    <w:left w:val="none" w:sz="0" w:space="0" w:color="auto"/>
                    <w:bottom w:val="none" w:sz="0" w:space="0" w:color="auto"/>
                    <w:right w:val="none" w:sz="0" w:space="0" w:color="auto"/>
                  </w:divBdr>
                </w:div>
                <w:div w:id="106587358">
                  <w:marLeft w:val="0"/>
                  <w:marRight w:val="0"/>
                  <w:marTop w:val="120"/>
                  <w:marBottom w:val="0"/>
                  <w:divBdr>
                    <w:top w:val="none" w:sz="0" w:space="0" w:color="auto"/>
                    <w:left w:val="none" w:sz="0" w:space="0" w:color="auto"/>
                    <w:bottom w:val="none" w:sz="0" w:space="0" w:color="auto"/>
                    <w:right w:val="none" w:sz="0" w:space="0" w:color="auto"/>
                  </w:divBdr>
                </w:div>
                <w:div w:id="111629537">
                  <w:marLeft w:val="0"/>
                  <w:marRight w:val="0"/>
                  <w:marTop w:val="120"/>
                  <w:marBottom w:val="96"/>
                  <w:divBdr>
                    <w:top w:val="none" w:sz="0" w:space="0" w:color="auto"/>
                    <w:left w:val="single" w:sz="24" w:space="0" w:color="CED3F1"/>
                    <w:bottom w:val="none" w:sz="0" w:space="0" w:color="auto"/>
                    <w:right w:val="none" w:sz="0" w:space="0" w:color="auto"/>
                  </w:divBdr>
                </w:div>
                <w:div w:id="119418464">
                  <w:marLeft w:val="0"/>
                  <w:marRight w:val="0"/>
                  <w:marTop w:val="120"/>
                  <w:marBottom w:val="0"/>
                  <w:divBdr>
                    <w:top w:val="none" w:sz="0" w:space="0" w:color="auto"/>
                    <w:left w:val="none" w:sz="0" w:space="0" w:color="auto"/>
                    <w:bottom w:val="none" w:sz="0" w:space="0" w:color="auto"/>
                    <w:right w:val="none" w:sz="0" w:space="0" w:color="auto"/>
                  </w:divBdr>
                </w:div>
                <w:div w:id="127014830">
                  <w:marLeft w:val="0"/>
                  <w:marRight w:val="0"/>
                  <w:marTop w:val="120"/>
                  <w:marBottom w:val="0"/>
                  <w:divBdr>
                    <w:top w:val="none" w:sz="0" w:space="0" w:color="auto"/>
                    <w:left w:val="none" w:sz="0" w:space="0" w:color="auto"/>
                    <w:bottom w:val="none" w:sz="0" w:space="0" w:color="auto"/>
                    <w:right w:val="none" w:sz="0" w:space="0" w:color="auto"/>
                  </w:divBdr>
                </w:div>
                <w:div w:id="128785557">
                  <w:marLeft w:val="0"/>
                  <w:marRight w:val="0"/>
                  <w:marTop w:val="120"/>
                  <w:marBottom w:val="0"/>
                  <w:divBdr>
                    <w:top w:val="none" w:sz="0" w:space="0" w:color="auto"/>
                    <w:left w:val="none" w:sz="0" w:space="0" w:color="auto"/>
                    <w:bottom w:val="none" w:sz="0" w:space="0" w:color="auto"/>
                    <w:right w:val="none" w:sz="0" w:space="0" w:color="auto"/>
                  </w:divBdr>
                </w:div>
                <w:div w:id="139352850">
                  <w:marLeft w:val="0"/>
                  <w:marRight w:val="0"/>
                  <w:marTop w:val="120"/>
                  <w:marBottom w:val="0"/>
                  <w:divBdr>
                    <w:top w:val="none" w:sz="0" w:space="0" w:color="auto"/>
                    <w:left w:val="none" w:sz="0" w:space="0" w:color="auto"/>
                    <w:bottom w:val="none" w:sz="0" w:space="0" w:color="auto"/>
                    <w:right w:val="none" w:sz="0" w:space="0" w:color="auto"/>
                  </w:divBdr>
                </w:div>
                <w:div w:id="146169671">
                  <w:marLeft w:val="0"/>
                  <w:marRight w:val="0"/>
                  <w:marTop w:val="120"/>
                  <w:marBottom w:val="0"/>
                  <w:divBdr>
                    <w:top w:val="none" w:sz="0" w:space="0" w:color="auto"/>
                    <w:left w:val="none" w:sz="0" w:space="0" w:color="auto"/>
                    <w:bottom w:val="none" w:sz="0" w:space="0" w:color="auto"/>
                    <w:right w:val="none" w:sz="0" w:space="0" w:color="auto"/>
                  </w:divBdr>
                </w:div>
                <w:div w:id="173807724">
                  <w:marLeft w:val="0"/>
                  <w:marRight w:val="0"/>
                  <w:marTop w:val="120"/>
                  <w:marBottom w:val="0"/>
                  <w:divBdr>
                    <w:top w:val="none" w:sz="0" w:space="0" w:color="auto"/>
                    <w:left w:val="none" w:sz="0" w:space="0" w:color="auto"/>
                    <w:bottom w:val="none" w:sz="0" w:space="0" w:color="auto"/>
                    <w:right w:val="none" w:sz="0" w:space="0" w:color="auto"/>
                  </w:divBdr>
                </w:div>
                <w:div w:id="197356205">
                  <w:marLeft w:val="0"/>
                  <w:marRight w:val="0"/>
                  <w:marTop w:val="120"/>
                  <w:marBottom w:val="96"/>
                  <w:divBdr>
                    <w:top w:val="none" w:sz="0" w:space="0" w:color="auto"/>
                    <w:left w:val="single" w:sz="24" w:space="0" w:color="CED3F1"/>
                    <w:bottom w:val="none" w:sz="0" w:space="0" w:color="auto"/>
                    <w:right w:val="none" w:sz="0" w:space="0" w:color="auto"/>
                  </w:divBdr>
                </w:div>
                <w:div w:id="197399757">
                  <w:marLeft w:val="0"/>
                  <w:marRight w:val="0"/>
                  <w:marTop w:val="120"/>
                  <w:marBottom w:val="0"/>
                  <w:divBdr>
                    <w:top w:val="none" w:sz="0" w:space="0" w:color="auto"/>
                    <w:left w:val="none" w:sz="0" w:space="0" w:color="auto"/>
                    <w:bottom w:val="none" w:sz="0" w:space="0" w:color="auto"/>
                    <w:right w:val="none" w:sz="0" w:space="0" w:color="auto"/>
                  </w:divBdr>
                </w:div>
                <w:div w:id="302397036">
                  <w:marLeft w:val="0"/>
                  <w:marRight w:val="0"/>
                  <w:marTop w:val="120"/>
                  <w:marBottom w:val="0"/>
                  <w:divBdr>
                    <w:top w:val="none" w:sz="0" w:space="0" w:color="auto"/>
                    <w:left w:val="none" w:sz="0" w:space="0" w:color="auto"/>
                    <w:bottom w:val="none" w:sz="0" w:space="0" w:color="auto"/>
                    <w:right w:val="none" w:sz="0" w:space="0" w:color="auto"/>
                  </w:divBdr>
                </w:div>
                <w:div w:id="345717174">
                  <w:marLeft w:val="0"/>
                  <w:marRight w:val="0"/>
                  <w:marTop w:val="120"/>
                  <w:marBottom w:val="0"/>
                  <w:divBdr>
                    <w:top w:val="none" w:sz="0" w:space="0" w:color="auto"/>
                    <w:left w:val="none" w:sz="0" w:space="0" w:color="auto"/>
                    <w:bottom w:val="none" w:sz="0" w:space="0" w:color="auto"/>
                    <w:right w:val="none" w:sz="0" w:space="0" w:color="auto"/>
                  </w:divBdr>
                </w:div>
                <w:div w:id="360202042">
                  <w:marLeft w:val="0"/>
                  <w:marRight w:val="0"/>
                  <w:marTop w:val="120"/>
                  <w:marBottom w:val="0"/>
                  <w:divBdr>
                    <w:top w:val="none" w:sz="0" w:space="0" w:color="auto"/>
                    <w:left w:val="none" w:sz="0" w:space="0" w:color="auto"/>
                    <w:bottom w:val="none" w:sz="0" w:space="0" w:color="auto"/>
                    <w:right w:val="none" w:sz="0" w:space="0" w:color="auto"/>
                  </w:divBdr>
                </w:div>
                <w:div w:id="373585258">
                  <w:marLeft w:val="0"/>
                  <w:marRight w:val="0"/>
                  <w:marTop w:val="120"/>
                  <w:marBottom w:val="0"/>
                  <w:divBdr>
                    <w:top w:val="none" w:sz="0" w:space="0" w:color="auto"/>
                    <w:left w:val="none" w:sz="0" w:space="0" w:color="auto"/>
                    <w:bottom w:val="none" w:sz="0" w:space="0" w:color="auto"/>
                    <w:right w:val="none" w:sz="0" w:space="0" w:color="auto"/>
                  </w:divBdr>
                </w:div>
                <w:div w:id="421997736">
                  <w:marLeft w:val="0"/>
                  <w:marRight w:val="0"/>
                  <w:marTop w:val="120"/>
                  <w:marBottom w:val="0"/>
                  <w:divBdr>
                    <w:top w:val="none" w:sz="0" w:space="0" w:color="auto"/>
                    <w:left w:val="none" w:sz="0" w:space="0" w:color="auto"/>
                    <w:bottom w:val="none" w:sz="0" w:space="0" w:color="auto"/>
                    <w:right w:val="none" w:sz="0" w:space="0" w:color="auto"/>
                  </w:divBdr>
                </w:div>
                <w:div w:id="429742843">
                  <w:marLeft w:val="0"/>
                  <w:marRight w:val="0"/>
                  <w:marTop w:val="120"/>
                  <w:marBottom w:val="0"/>
                  <w:divBdr>
                    <w:top w:val="none" w:sz="0" w:space="0" w:color="auto"/>
                    <w:left w:val="none" w:sz="0" w:space="0" w:color="auto"/>
                    <w:bottom w:val="none" w:sz="0" w:space="0" w:color="auto"/>
                    <w:right w:val="none" w:sz="0" w:space="0" w:color="auto"/>
                  </w:divBdr>
                </w:div>
                <w:div w:id="447941653">
                  <w:marLeft w:val="0"/>
                  <w:marRight w:val="0"/>
                  <w:marTop w:val="120"/>
                  <w:marBottom w:val="0"/>
                  <w:divBdr>
                    <w:top w:val="none" w:sz="0" w:space="0" w:color="auto"/>
                    <w:left w:val="none" w:sz="0" w:space="0" w:color="auto"/>
                    <w:bottom w:val="none" w:sz="0" w:space="0" w:color="auto"/>
                    <w:right w:val="none" w:sz="0" w:space="0" w:color="auto"/>
                  </w:divBdr>
                </w:div>
                <w:div w:id="460807435">
                  <w:marLeft w:val="0"/>
                  <w:marRight w:val="0"/>
                  <w:marTop w:val="120"/>
                  <w:marBottom w:val="0"/>
                  <w:divBdr>
                    <w:top w:val="none" w:sz="0" w:space="0" w:color="auto"/>
                    <w:left w:val="none" w:sz="0" w:space="0" w:color="auto"/>
                    <w:bottom w:val="none" w:sz="0" w:space="0" w:color="auto"/>
                    <w:right w:val="none" w:sz="0" w:space="0" w:color="auto"/>
                  </w:divBdr>
                </w:div>
                <w:div w:id="463743340">
                  <w:marLeft w:val="0"/>
                  <w:marRight w:val="0"/>
                  <w:marTop w:val="120"/>
                  <w:marBottom w:val="0"/>
                  <w:divBdr>
                    <w:top w:val="none" w:sz="0" w:space="0" w:color="auto"/>
                    <w:left w:val="none" w:sz="0" w:space="0" w:color="auto"/>
                    <w:bottom w:val="none" w:sz="0" w:space="0" w:color="auto"/>
                    <w:right w:val="none" w:sz="0" w:space="0" w:color="auto"/>
                  </w:divBdr>
                </w:div>
                <w:div w:id="470749844">
                  <w:marLeft w:val="0"/>
                  <w:marRight w:val="0"/>
                  <w:marTop w:val="120"/>
                  <w:marBottom w:val="0"/>
                  <w:divBdr>
                    <w:top w:val="none" w:sz="0" w:space="0" w:color="auto"/>
                    <w:left w:val="none" w:sz="0" w:space="0" w:color="auto"/>
                    <w:bottom w:val="none" w:sz="0" w:space="0" w:color="auto"/>
                    <w:right w:val="none" w:sz="0" w:space="0" w:color="auto"/>
                  </w:divBdr>
                </w:div>
                <w:div w:id="515854285">
                  <w:marLeft w:val="0"/>
                  <w:marRight w:val="0"/>
                  <w:marTop w:val="120"/>
                  <w:marBottom w:val="0"/>
                  <w:divBdr>
                    <w:top w:val="none" w:sz="0" w:space="0" w:color="auto"/>
                    <w:left w:val="none" w:sz="0" w:space="0" w:color="auto"/>
                    <w:bottom w:val="none" w:sz="0" w:space="0" w:color="auto"/>
                    <w:right w:val="none" w:sz="0" w:space="0" w:color="auto"/>
                  </w:divBdr>
                </w:div>
                <w:div w:id="539586638">
                  <w:marLeft w:val="0"/>
                  <w:marRight w:val="0"/>
                  <w:marTop w:val="120"/>
                  <w:marBottom w:val="0"/>
                  <w:divBdr>
                    <w:top w:val="none" w:sz="0" w:space="0" w:color="auto"/>
                    <w:left w:val="none" w:sz="0" w:space="0" w:color="auto"/>
                    <w:bottom w:val="none" w:sz="0" w:space="0" w:color="auto"/>
                    <w:right w:val="none" w:sz="0" w:space="0" w:color="auto"/>
                  </w:divBdr>
                </w:div>
                <w:div w:id="619578412">
                  <w:marLeft w:val="0"/>
                  <w:marRight w:val="0"/>
                  <w:marTop w:val="120"/>
                  <w:marBottom w:val="96"/>
                  <w:divBdr>
                    <w:top w:val="none" w:sz="0" w:space="0" w:color="auto"/>
                    <w:left w:val="single" w:sz="24" w:space="0" w:color="CED3F1"/>
                    <w:bottom w:val="none" w:sz="0" w:space="0" w:color="auto"/>
                    <w:right w:val="none" w:sz="0" w:space="0" w:color="auto"/>
                  </w:divBdr>
                  <w:divsChild>
                    <w:div w:id="651833445">
                      <w:marLeft w:val="0"/>
                      <w:marRight w:val="0"/>
                      <w:marTop w:val="120"/>
                      <w:marBottom w:val="0"/>
                      <w:divBdr>
                        <w:top w:val="none" w:sz="0" w:space="0" w:color="auto"/>
                        <w:left w:val="none" w:sz="0" w:space="0" w:color="auto"/>
                        <w:bottom w:val="none" w:sz="0" w:space="0" w:color="auto"/>
                        <w:right w:val="none" w:sz="0" w:space="0" w:color="auto"/>
                      </w:divBdr>
                    </w:div>
                  </w:divsChild>
                </w:div>
                <w:div w:id="671763236">
                  <w:marLeft w:val="0"/>
                  <w:marRight w:val="0"/>
                  <w:marTop w:val="120"/>
                  <w:marBottom w:val="0"/>
                  <w:divBdr>
                    <w:top w:val="none" w:sz="0" w:space="0" w:color="auto"/>
                    <w:left w:val="none" w:sz="0" w:space="0" w:color="auto"/>
                    <w:bottom w:val="none" w:sz="0" w:space="0" w:color="auto"/>
                    <w:right w:val="none" w:sz="0" w:space="0" w:color="auto"/>
                  </w:divBdr>
                </w:div>
                <w:div w:id="672493944">
                  <w:marLeft w:val="0"/>
                  <w:marRight w:val="0"/>
                  <w:marTop w:val="120"/>
                  <w:marBottom w:val="0"/>
                  <w:divBdr>
                    <w:top w:val="none" w:sz="0" w:space="0" w:color="auto"/>
                    <w:left w:val="none" w:sz="0" w:space="0" w:color="auto"/>
                    <w:bottom w:val="none" w:sz="0" w:space="0" w:color="auto"/>
                    <w:right w:val="none" w:sz="0" w:space="0" w:color="auto"/>
                  </w:divBdr>
                </w:div>
                <w:div w:id="725419709">
                  <w:marLeft w:val="0"/>
                  <w:marRight w:val="0"/>
                  <w:marTop w:val="120"/>
                  <w:marBottom w:val="0"/>
                  <w:divBdr>
                    <w:top w:val="none" w:sz="0" w:space="0" w:color="auto"/>
                    <w:left w:val="none" w:sz="0" w:space="0" w:color="auto"/>
                    <w:bottom w:val="none" w:sz="0" w:space="0" w:color="auto"/>
                    <w:right w:val="none" w:sz="0" w:space="0" w:color="auto"/>
                  </w:divBdr>
                </w:div>
                <w:div w:id="841312999">
                  <w:marLeft w:val="0"/>
                  <w:marRight w:val="0"/>
                  <w:marTop w:val="120"/>
                  <w:marBottom w:val="0"/>
                  <w:divBdr>
                    <w:top w:val="none" w:sz="0" w:space="0" w:color="auto"/>
                    <w:left w:val="none" w:sz="0" w:space="0" w:color="auto"/>
                    <w:bottom w:val="none" w:sz="0" w:space="0" w:color="auto"/>
                    <w:right w:val="none" w:sz="0" w:space="0" w:color="auto"/>
                  </w:divBdr>
                </w:div>
                <w:div w:id="1004624227">
                  <w:marLeft w:val="0"/>
                  <w:marRight w:val="0"/>
                  <w:marTop w:val="120"/>
                  <w:marBottom w:val="0"/>
                  <w:divBdr>
                    <w:top w:val="none" w:sz="0" w:space="0" w:color="auto"/>
                    <w:left w:val="none" w:sz="0" w:space="0" w:color="auto"/>
                    <w:bottom w:val="none" w:sz="0" w:space="0" w:color="auto"/>
                    <w:right w:val="none" w:sz="0" w:space="0" w:color="auto"/>
                  </w:divBdr>
                </w:div>
                <w:div w:id="1056859087">
                  <w:marLeft w:val="0"/>
                  <w:marRight w:val="0"/>
                  <w:marTop w:val="120"/>
                  <w:marBottom w:val="0"/>
                  <w:divBdr>
                    <w:top w:val="none" w:sz="0" w:space="0" w:color="auto"/>
                    <w:left w:val="none" w:sz="0" w:space="0" w:color="auto"/>
                    <w:bottom w:val="none" w:sz="0" w:space="0" w:color="auto"/>
                    <w:right w:val="none" w:sz="0" w:space="0" w:color="auto"/>
                  </w:divBdr>
                </w:div>
                <w:div w:id="1096748673">
                  <w:marLeft w:val="0"/>
                  <w:marRight w:val="0"/>
                  <w:marTop w:val="120"/>
                  <w:marBottom w:val="0"/>
                  <w:divBdr>
                    <w:top w:val="none" w:sz="0" w:space="0" w:color="auto"/>
                    <w:left w:val="none" w:sz="0" w:space="0" w:color="auto"/>
                    <w:bottom w:val="none" w:sz="0" w:space="0" w:color="auto"/>
                    <w:right w:val="none" w:sz="0" w:space="0" w:color="auto"/>
                  </w:divBdr>
                </w:div>
                <w:div w:id="1106853015">
                  <w:marLeft w:val="0"/>
                  <w:marRight w:val="0"/>
                  <w:marTop w:val="120"/>
                  <w:marBottom w:val="0"/>
                  <w:divBdr>
                    <w:top w:val="none" w:sz="0" w:space="0" w:color="auto"/>
                    <w:left w:val="none" w:sz="0" w:space="0" w:color="auto"/>
                    <w:bottom w:val="none" w:sz="0" w:space="0" w:color="auto"/>
                    <w:right w:val="none" w:sz="0" w:space="0" w:color="auto"/>
                  </w:divBdr>
                </w:div>
                <w:div w:id="1174144355">
                  <w:marLeft w:val="0"/>
                  <w:marRight w:val="0"/>
                  <w:marTop w:val="120"/>
                  <w:marBottom w:val="0"/>
                  <w:divBdr>
                    <w:top w:val="none" w:sz="0" w:space="0" w:color="auto"/>
                    <w:left w:val="none" w:sz="0" w:space="0" w:color="auto"/>
                    <w:bottom w:val="none" w:sz="0" w:space="0" w:color="auto"/>
                    <w:right w:val="none" w:sz="0" w:space="0" w:color="auto"/>
                  </w:divBdr>
                </w:div>
                <w:div w:id="1174152947">
                  <w:marLeft w:val="0"/>
                  <w:marRight w:val="0"/>
                  <w:marTop w:val="120"/>
                  <w:marBottom w:val="96"/>
                  <w:divBdr>
                    <w:top w:val="none" w:sz="0" w:space="0" w:color="auto"/>
                    <w:left w:val="single" w:sz="24" w:space="0" w:color="CED3F1"/>
                    <w:bottom w:val="none" w:sz="0" w:space="0" w:color="auto"/>
                    <w:right w:val="none" w:sz="0" w:space="0" w:color="auto"/>
                  </w:divBdr>
                  <w:divsChild>
                    <w:div w:id="1969429020">
                      <w:marLeft w:val="0"/>
                      <w:marRight w:val="0"/>
                      <w:marTop w:val="120"/>
                      <w:marBottom w:val="0"/>
                      <w:divBdr>
                        <w:top w:val="none" w:sz="0" w:space="0" w:color="auto"/>
                        <w:left w:val="none" w:sz="0" w:space="0" w:color="auto"/>
                        <w:bottom w:val="none" w:sz="0" w:space="0" w:color="auto"/>
                        <w:right w:val="none" w:sz="0" w:space="0" w:color="auto"/>
                      </w:divBdr>
                    </w:div>
                  </w:divsChild>
                </w:div>
                <w:div w:id="1184438475">
                  <w:marLeft w:val="0"/>
                  <w:marRight w:val="0"/>
                  <w:marTop w:val="120"/>
                  <w:marBottom w:val="0"/>
                  <w:divBdr>
                    <w:top w:val="none" w:sz="0" w:space="0" w:color="auto"/>
                    <w:left w:val="none" w:sz="0" w:space="0" w:color="auto"/>
                    <w:bottom w:val="none" w:sz="0" w:space="0" w:color="auto"/>
                    <w:right w:val="none" w:sz="0" w:space="0" w:color="auto"/>
                  </w:divBdr>
                </w:div>
                <w:div w:id="1188636818">
                  <w:marLeft w:val="0"/>
                  <w:marRight w:val="0"/>
                  <w:marTop w:val="120"/>
                  <w:marBottom w:val="96"/>
                  <w:divBdr>
                    <w:top w:val="none" w:sz="0" w:space="0" w:color="auto"/>
                    <w:left w:val="single" w:sz="24" w:space="0" w:color="CED3F1"/>
                    <w:bottom w:val="none" w:sz="0" w:space="0" w:color="auto"/>
                    <w:right w:val="none" w:sz="0" w:space="0" w:color="auto"/>
                  </w:divBdr>
                </w:div>
                <w:div w:id="1235817706">
                  <w:marLeft w:val="0"/>
                  <w:marRight w:val="0"/>
                  <w:marTop w:val="120"/>
                  <w:marBottom w:val="0"/>
                  <w:divBdr>
                    <w:top w:val="none" w:sz="0" w:space="0" w:color="auto"/>
                    <w:left w:val="none" w:sz="0" w:space="0" w:color="auto"/>
                    <w:bottom w:val="none" w:sz="0" w:space="0" w:color="auto"/>
                    <w:right w:val="none" w:sz="0" w:space="0" w:color="auto"/>
                  </w:divBdr>
                </w:div>
                <w:div w:id="1247379010">
                  <w:marLeft w:val="0"/>
                  <w:marRight w:val="0"/>
                  <w:marTop w:val="120"/>
                  <w:marBottom w:val="96"/>
                  <w:divBdr>
                    <w:top w:val="none" w:sz="0" w:space="0" w:color="auto"/>
                    <w:left w:val="single" w:sz="24" w:space="0" w:color="CED3F1"/>
                    <w:bottom w:val="none" w:sz="0" w:space="0" w:color="auto"/>
                    <w:right w:val="none" w:sz="0" w:space="0" w:color="auto"/>
                  </w:divBdr>
                  <w:divsChild>
                    <w:div w:id="150676871">
                      <w:marLeft w:val="0"/>
                      <w:marRight w:val="0"/>
                      <w:marTop w:val="120"/>
                      <w:marBottom w:val="0"/>
                      <w:divBdr>
                        <w:top w:val="none" w:sz="0" w:space="0" w:color="auto"/>
                        <w:left w:val="none" w:sz="0" w:space="0" w:color="auto"/>
                        <w:bottom w:val="none" w:sz="0" w:space="0" w:color="auto"/>
                        <w:right w:val="none" w:sz="0" w:space="0" w:color="auto"/>
                      </w:divBdr>
                    </w:div>
                  </w:divsChild>
                </w:div>
                <w:div w:id="1289512588">
                  <w:marLeft w:val="0"/>
                  <w:marRight w:val="0"/>
                  <w:marTop w:val="120"/>
                  <w:marBottom w:val="96"/>
                  <w:divBdr>
                    <w:top w:val="none" w:sz="0" w:space="0" w:color="auto"/>
                    <w:left w:val="single" w:sz="24" w:space="0" w:color="CED3F1"/>
                    <w:bottom w:val="none" w:sz="0" w:space="0" w:color="auto"/>
                    <w:right w:val="none" w:sz="0" w:space="0" w:color="auto"/>
                  </w:divBdr>
                </w:div>
                <w:div w:id="1350064415">
                  <w:marLeft w:val="0"/>
                  <w:marRight w:val="0"/>
                  <w:marTop w:val="120"/>
                  <w:marBottom w:val="0"/>
                  <w:divBdr>
                    <w:top w:val="none" w:sz="0" w:space="0" w:color="auto"/>
                    <w:left w:val="none" w:sz="0" w:space="0" w:color="auto"/>
                    <w:bottom w:val="none" w:sz="0" w:space="0" w:color="auto"/>
                    <w:right w:val="none" w:sz="0" w:space="0" w:color="auto"/>
                  </w:divBdr>
                </w:div>
                <w:div w:id="1377587326">
                  <w:marLeft w:val="0"/>
                  <w:marRight w:val="0"/>
                  <w:marTop w:val="120"/>
                  <w:marBottom w:val="0"/>
                  <w:divBdr>
                    <w:top w:val="none" w:sz="0" w:space="0" w:color="auto"/>
                    <w:left w:val="none" w:sz="0" w:space="0" w:color="auto"/>
                    <w:bottom w:val="none" w:sz="0" w:space="0" w:color="auto"/>
                    <w:right w:val="none" w:sz="0" w:space="0" w:color="auto"/>
                  </w:divBdr>
                </w:div>
                <w:div w:id="1434595259">
                  <w:marLeft w:val="0"/>
                  <w:marRight w:val="0"/>
                  <w:marTop w:val="120"/>
                  <w:marBottom w:val="96"/>
                  <w:divBdr>
                    <w:top w:val="none" w:sz="0" w:space="0" w:color="auto"/>
                    <w:left w:val="single" w:sz="24" w:space="0" w:color="CED3F1"/>
                    <w:bottom w:val="none" w:sz="0" w:space="0" w:color="auto"/>
                    <w:right w:val="none" w:sz="0" w:space="0" w:color="auto"/>
                  </w:divBdr>
                </w:div>
                <w:div w:id="1519386811">
                  <w:marLeft w:val="0"/>
                  <w:marRight w:val="0"/>
                  <w:marTop w:val="120"/>
                  <w:marBottom w:val="0"/>
                  <w:divBdr>
                    <w:top w:val="none" w:sz="0" w:space="0" w:color="auto"/>
                    <w:left w:val="none" w:sz="0" w:space="0" w:color="auto"/>
                    <w:bottom w:val="none" w:sz="0" w:space="0" w:color="auto"/>
                    <w:right w:val="none" w:sz="0" w:space="0" w:color="auto"/>
                  </w:divBdr>
                </w:div>
                <w:div w:id="1588154591">
                  <w:marLeft w:val="0"/>
                  <w:marRight w:val="0"/>
                  <w:marTop w:val="120"/>
                  <w:marBottom w:val="0"/>
                  <w:divBdr>
                    <w:top w:val="none" w:sz="0" w:space="0" w:color="auto"/>
                    <w:left w:val="none" w:sz="0" w:space="0" w:color="auto"/>
                    <w:bottom w:val="none" w:sz="0" w:space="0" w:color="auto"/>
                    <w:right w:val="none" w:sz="0" w:space="0" w:color="auto"/>
                  </w:divBdr>
                </w:div>
                <w:div w:id="1710256071">
                  <w:marLeft w:val="0"/>
                  <w:marRight w:val="0"/>
                  <w:marTop w:val="120"/>
                  <w:marBottom w:val="0"/>
                  <w:divBdr>
                    <w:top w:val="none" w:sz="0" w:space="0" w:color="auto"/>
                    <w:left w:val="none" w:sz="0" w:space="0" w:color="auto"/>
                    <w:bottom w:val="none" w:sz="0" w:space="0" w:color="auto"/>
                    <w:right w:val="none" w:sz="0" w:space="0" w:color="auto"/>
                  </w:divBdr>
                </w:div>
                <w:div w:id="1711031998">
                  <w:marLeft w:val="0"/>
                  <w:marRight w:val="0"/>
                  <w:marTop w:val="120"/>
                  <w:marBottom w:val="0"/>
                  <w:divBdr>
                    <w:top w:val="none" w:sz="0" w:space="0" w:color="auto"/>
                    <w:left w:val="none" w:sz="0" w:space="0" w:color="auto"/>
                    <w:bottom w:val="none" w:sz="0" w:space="0" w:color="auto"/>
                    <w:right w:val="none" w:sz="0" w:space="0" w:color="auto"/>
                  </w:divBdr>
                </w:div>
                <w:div w:id="1755662567">
                  <w:marLeft w:val="0"/>
                  <w:marRight w:val="0"/>
                  <w:marTop w:val="120"/>
                  <w:marBottom w:val="0"/>
                  <w:divBdr>
                    <w:top w:val="none" w:sz="0" w:space="0" w:color="auto"/>
                    <w:left w:val="none" w:sz="0" w:space="0" w:color="auto"/>
                    <w:bottom w:val="none" w:sz="0" w:space="0" w:color="auto"/>
                    <w:right w:val="none" w:sz="0" w:space="0" w:color="auto"/>
                  </w:divBdr>
                </w:div>
                <w:div w:id="1807509721">
                  <w:marLeft w:val="0"/>
                  <w:marRight w:val="0"/>
                  <w:marTop w:val="120"/>
                  <w:marBottom w:val="96"/>
                  <w:divBdr>
                    <w:top w:val="none" w:sz="0" w:space="0" w:color="auto"/>
                    <w:left w:val="single" w:sz="24" w:space="0" w:color="CED3F1"/>
                    <w:bottom w:val="none" w:sz="0" w:space="0" w:color="auto"/>
                    <w:right w:val="none" w:sz="0" w:space="0" w:color="auto"/>
                  </w:divBdr>
                  <w:divsChild>
                    <w:div w:id="1069306084">
                      <w:marLeft w:val="0"/>
                      <w:marRight w:val="0"/>
                      <w:marTop w:val="120"/>
                      <w:marBottom w:val="0"/>
                      <w:divBdr>
                        <w:top w:val="none" w:sz="0" w:space="0" w:color="auto"/>
                        <w:left w:val="none" w:sz="0" w:space="0" w:color="auto"/>
                        <w:bottom w:val="none" w:sz="0" w:space="0" w:color="auto"/>
                        <w:right w:val="none" w:sz="0" w:space="0" w:color="auto"/>
                      </w:divBdr>
                    </w:div>
                  </w:divsChild>
                </w:div>
                <w:div w:id="1808739596">
                  <w:marLeft w:val="0"/>
                  <w:marRight w:val="0"/>
                  <w:marTop w:val="120"/>
                  <w:marBottom w:val="96"/>
                  <w:divBdr>
                    <w:top w:val="none" w:sz="0" w:space="0" w:color="auto"/>
                    <w:left w:val="single" w:sz="24" w:space="0" w:color="CED3F1"/>
                    <w:bottom w:val="none" w:sz="0" w:space="0" w:color="auto"/>
                    <w:right w:val="none" w:sz="0" w:space="0" w:color="auto"/>
                  </w:divBdr>
                  <w:divsChild>
                    <w:div w:id="596443656">
                      <w:marLeft w:val="0"/>
                      <w:marRight w:val="0"/>
                      <w:marTop w:val="120"/>
                      <w:marBottom w:val="0"/>
                      <w:divBdr>
                        <w:top w:val="none" w:sz="0" w:space="0" w:color="auto"/>
                        <w:left w:val="none" w:sz="0" w:space="0" w:color="auto"/>
                        <w:bottom w:val="none" w:sz="0" w:space="0" w:color="auto"/>
                        <w:right w:val="none" w:sz="0" w:space="0" w:color="auto"/>
                      </w:divBdr>
                    </w:div>
                  </w:divsChild>
                </w:div>
                <w:div w:id="1847596794">
                  <w:marLeft w:val="0"/>
                  <w:marRight w:val="0"/>
                  <w:marTop w:val="120"/>
                  <w:marBottom w:val="0"/>
                  <w:divBdr>
                    <w:top w:val="none" w:sz="0" w:space="0" w:color="auto"/>
                    <w:left w:val="none" w:sz="0" w:space="0" w:color="auto"/>
                    <w:bottom w:val="none" w:sz="0" w:space="0" w:color="auto"/>
                    <w:right w:val="none" w:sz="0" w:space="0" w:color="auto"/>
                  </w:divBdr>
                </w:div>
                <w:div w:id="1934124966">
                  <w:marLeft w:val="0"/>
                  <w:marRight w:val="0"/>
                  <w:marTop w:val="120"/>
                  <w:marBottom w:val="0"/>
                  <w:divBdr>
                    <w:top w:val="none" w:sz="0" w:space="0" w:color="auto"/>
                    <w:left w:val="none" w:sz="0" w:space="0" w:color="auto"/>
                    <w:bottom w:val="none" w:sz="0" w:space="0" w:color="auto"/>
                    <w:right w:val="none" w:sz="0" w:space="0" w:color="auto"/>
                  </w:divBdr>
                </w:div>
                <w:div w:id="2133359508">
                  <w:marLeft w:val="0"/>
                  <w:marRight w:val="0"/>
                  <w:marTop w:val="120"/>
                  <w:marBottom w:val="0"/>
                  <w:divBdr>
                    <w:top w:val="none" w:sz="0" w:space="0" w:color="auto"/>
                    <w:left w:val="none" w:sz="0" w:space="0" w:color="auto"/>
                    <w:bottom w:val="none" w:sz="0" w:space="0" w:color="auto"/>
                    <w:right w:val="none" w:sz="0" w:space="0" w:color="auto"/>
                  </w:divBdr>
                </w:div>
                <w:div w:id="21403684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37646147">
      <w:bodyDiv w:val="1"/>
      <w:marLeft w:val="0"/>
      <w:marRight w:val="0"/>
      <w:marTop w:val="0"/>
      <w:marBottom w:val="0"/>
      <w:divBdr>
        <w:top w:val="none" w:sz="0" w:space="0" w:color="auto"/>
        <w:left w:val="none" w:sz="0" w:space="0" w:color="auto"/>
        <w:bottom w:val="none" w:sz="0" w:space="0" w:color="auto"/>
        <w:right w:val="none" w:sz="0" w:space="0" w:color="auto"/>
      </w:divBdr>
      <w:divsChild>
        <w:div w:id="1674382428">
          <w:marLeft w:val="0"/>
          <w:marRight w:val="0"/>
          <w:marTop w:val="0"/>
          <w:marBottom w:val="0"/>
          <w:divBdr>
            <w:top w:val="none" w:sz="0" w:space="0" w:color="auto"/>
            <w:left w:val="none" w:sz="0" w:space="0" w:color="auto"/>
            <w:bottom w:val="none" w:sz="0" w:space="0" w:color="auto"/>
            <w:right w:val="none" w:sz="0" w:space="0" w:color="auto"/>
          </w:divBdr>
        </w:div>
      </w:divsChild>
    </w:div>
    <w:div w:id="1154418897">
      <w:bodyDiv w:val="1"/>
      <w:marLeft w:val="0"/>
      <w:marRight w:val="0"/>
      <w:marTop w:val="0"/>
      <w:marBottom w:val="0"/>
      <w:divBdr>
        <w:top w:val="none" w:sz="0" w:space="0" w:color="auto"/>
        <w:left w:val="none" w:sz="0" w:space="0" w:color="auto"/>
        <w:bottom w:val="none" w:sz="0" w:space="0" w:color="auto"/>
        <w:right w:val="none" w:sz="0" w:space="0" w:color="auto"/>
      </w:divBdr>
    </w:div>
    <w:div w:id="1177381809">
      <w:bodyDiv w:val="1"/>
      <w:marLeft w:val="0"/>
      <w:marRight w:val="0"/>
      <w:marTop w:val="0"/>
      <w:marBottom w:val="0"/>
      <w:divBdr>
        <w:top w:val="none" w:sz="0" w:space="0" w:color="auto"/>
        <w:left w:val="none" w:sz="0" w:space="0" w:color="auto"/>
        <w:bottom w:val="none" w:sz="0" w:space="0" w:color="auto"/>
        <w:right w:val="none" w:sz="0" w:space="0" w:color="auto"/>
      </w:divBdr>
    </w:div>
    <w:div w:id="1267539756">
      <w:bodyDiv w:val="1"/>
      <w:marLeft w:val="0"/>
      <w:marRight w:val="0"/>
      <w:marTop w:val="0"/>
      <w:marBottom w:val="0"/>
      <w:divBdr>
        <w:top w:val="none" w:sz="0" w:space="0" w:color="auto"/>
        <w:left w:val="none" w:sz="0" w:space="0" w:color="auto"/>
        <w:bottom w:val="none" w:sz="0" w:space="0" w:color="auto"/>
        <w:right w:val="none" w:sz="0" w:space="0" w:color="auto"/>
      </w:divBdr>
    </w:div>
    <w:div w:id="1295402994">
      <w:bodyDiv w:val="1"/>
      <w:marLeft w:val="0"/>
      <w:marRight w:val="0"/>
      <w:marTop w:val="0"/>
      <w:marBottom w:val="0"/>
      <w:divBdr>
        <w:top w:val="none" w:sz="0" w:space="0" w:color="auto"/>
        <w:left w:val="none" w:sz="0" w:space="0" w:color="auto"/>
        <w:bottom w:val="none" w:sz="0" w:space="0" w:color="auto"/>
        <w:right w:val="none" w:sz="0" w:space="0" w:color="auto"/>
      </w:divBdr>
    </w:div>
    <w:div w:id="1350181605">
      <w:bodyDiv w:val="1"/>
      <w:marLeft w:val="0"/>
      <w:marRight w:val="0"/>
      <w:marTop w:val="0"/>
      <w:marBottom w:val="0"/>
      <w:divBdr>
        <w:top w:val="none" w:sz="0" w:space="0" w:color="auto"/>
        <w:left w:val="none" w:sz="0" w:space="0" w:color="auto"/>
        <w:bottom w:val="none" w:sz="0" w:space="0" w:color="auto"/>
        <w:right w:val="none" w:sz="0" w:space="0" w:color="auto"/>
      </w:divBdr>
    </w:div>
    <w:div w:id="1351951628">
      <w:bodyDiv w:val="1"/>
      <w:marLeft w:val="0"/>
      <w:marRight w:val="0"/>
      <w:marTop w:val="0"/>
      <w:marBottom w:val="0"/>
      <w:divBdr>
        <w:top w:val="none" w:sz="0" w:space="0" w:color="auto"/>
        <w:left w:val="none" w:sz="0" w:space="0" w:color="auto"/>
        <w:bottom w:val="none" w:sz="0" w:space="0" w:color="auto"/>
        <w:right w:val="none" w:sz="0" w:space="0" w:color="auto"/>
      </w:divBdr>
    </w:div>
    <w:div w:id="1414932489">
      <w:bodyDiv w:val="1"/>
      <w:marLeft w:val="0"/>
      <w:marRight w:val="0"/>
      <w:marTop w:val="0"/>
      <w:marBottom w:val="0"/>
      <w:divBdr>
        <w:top w:val="none" w:sz="0" w:space="0" w:color="auto"/>
        <w:left w:val="none" w:sz="0" w:space="0" w:color="auto"/>
        <w:bottom w:val="none" w:sz="0" w:space="0" w:color="auto"/>
        <w:right w:val="none" w:sz="0" w:space="0" w:color="auto"/>
      </w:divBdr>
    </w:div>
    <w:div w:id="1475291500">
      <w:bodyDiv w:val="1"/>
      <w:marLeft w:val="0"/>
      <w:marRight w:val="0"/>
      <w:marTop w:val="0"/>
      <w:marBottom w:val="0"/>
      <w:divBdr>
        <w:top w:val="none" w:sz="0" w:space="0" w:color="auto"/>
        <w:left w:val="none" w:sz="0" w:space="0" w:color="auto"/>
        <w:bottom w:val="none" w:sz="0" w:space="0" w:color="auto"/>
        <w:right w:val="none" w:sz="0" w:space="0" w:color="auto"/>
      </w:divBdr>
    </w:div>
    <w:div w:id="1520586597">
      <w:bodyDiv w:val="1"/>
      <w:marLeft w:val="0"/>
      <w:marRight w:val="0"/>
      <w:marTop w:val="0"/>
      <w:marBottom w:val="0"/>
      <w:divBdr>
        <w:top w:val="none" w:sz="0" w:space="0" w:color="auto"/>
        <w:left w:val="none" w:sz="0" w:space="0" w:color="auto"/>
        <w:bottom w:val="none" w:sz="0" w:space="0" w:color="auto"/>
        <w:right w:val="none" w:sz="0" w:space="0" w:color="auto"/>
      </w:divBdr>
    </w:div>
    <w:div w:id="1548370048">
      <w:bodyDiv w:val="1"/>
      <w:marLeft w:val="0"/>
      <w:marRight w:val="0"/>
      <w:marTop w:val="0"/>
      <w:marBottom w:val="0"/>
      <w:divBdr>
        <w:top w:val="none" w:sz="0" w:space="0" w:color="auto"/>
        <w:left w:val="none" w:sz="0" w:space="0" w:color="auto"/>
        <w:bottom w:val="none" w:sz="0" w:space="0" w:color="auto"/>
        <w:right w:val="none" w:sz="0" w:space="0" w:color="auto"/>
      </w:divBdr>
    </w:div>
    <w:div w:id="1572080290">
      <w:bodyDiv w:val="1"/>
      <w:marLeft w:val="0"/>
      <w:marRight w:val="0"/>
      <w:marTop w:val="0"/>
      <w:marBottom w:val="0"/>
      <w:divBdr>
        <w:top w:val="none" w:sz="0" w:space="0" w:color="auto"/>
        <w:left w:val="none" w:sz="0" w:space="0" w:color="auto"/>
        <w:bottom w:val="none" w:sz="0" w:space="0" w:color="auto"/>
        <w:right w:val="none" w:sz="0" w:space="0" w:color="auto"/>
      </w:divBdr>
      <w:divsChild>
        <w:div w:id="128087531">
          <w:marLeft w:val="0"/>
          <w:marRight w:val="0"/>
          <w:marTop w:val="0"/>
          <w:marBottom w:val="0"/>
          <w:divBdr>
            <w:top w:val="none" w:sz="0" w:space="0" w:color="auto"/>
            <w:left w:val="none" w:sz="0" w:space="0" w:color="auto"/>
            <w:bottom w:val="none" w:sz="0" w:space="0" w:color="auto"/>
            <w:right w:val="none" w:sz="0" w:space="0" w:color="auto"/>
          </w:divBdr>
        </w:div>
      </w:divsChild>
    </w:div>
    <w:div w:id="1610429650">
      <w:bodyDiv w:val="1"/>
      <w:marLeft w:val="0"/>
      <w:marRight w:val="0"/>
      <w:marTop w:val="0"/>
      <w:marBottom w:val="0"/>
      <w:divBdr>
        <w:top w:val="none" w:sz="0" w:space="0" w:color="auto"/>
        <w:left w:val="none" w:sz="0" w:space="0" w:color="auto"/>
        <w:bottom w:val="none" w:sz="0" w:space="0" w:color="auto"/>
        <w:right w:val="none" w:sz="0" w:space="0" w:color="auto"/>
      </w:divBdr>
    </w:div>
    <w:div w:id="1749617895">
      <w:bodyDiv w:val="1"/>
      <w:marLeft w:val="0"/>
      <w:marRight w:val="0"/>
      <w:marTop w:val="0"/>
      <w:marBottom w:val="0"/>
      <w:divBdr>
        <w:top w:val="none" w:sz="0" w:space="0" w:color="auto"/>
        <w:left w:val="none" w:sz="0" w:space="0" w:color="auto"/>
        <w:bottom w:val="none" w:sz="0" w:space="0" w:color="auto"/>
        <w:right w:val="none" w:sz="0" w:space="0" w:color="auto"/>
      </w:divBdr>
    </w:div>
    <w:div w:id="1756196874">
      <w:bodyDiv w:val="1"/>
      <w:marLeft w:val="0"/>
      <w:marRight w:val="0"/>
      <w:marTop w:val="0"/>
      <w:marBottom w:val="0"/>
      <w:divBdr>
        <w:top w:val="none" w:sz="0" w:space="0" w:color="auto"/>
        <w:left w:val="none" w:sz="0" w:space="0" w:color="auto"/>
        <w:bottom w:val="none" w:sz="0" w:space="0" w:color="auto"/>
        <w:right w:val="none" w:sz="0" w:space="0" w:color="auto"/>
      </w:divBdr>
    </w:div>
    <w:div w:id="1892619357">
      <w:bodyDiv w:val="1"/>
      <w:marLeft w:val="0"/>
      <w:marRight w:val="0"/>
      <w:marTop w:val="0"/>
      <w:marBottom w:val="0"/>
      <w:divBdr>
        <w:top w:val="none" w:sz="0" w:space="0" w:color="auto"/>
        <w:left w:val="none" w:sz="0" w:space="0" w:color="auto"/>
        <w:bottom w:val="none" w:sz="0" w:space="0" w:color="auto"/>
        <w:right w:val="none" w:sz="0" w:space="0" w:color="auto"/>
      </w:divBdr>
    </w:div>
    <w:div w:id="1923442057">
      <w:bodyDiv w:val="1"/>
      <w:marLeft w:val="0"/>
      <w:marRight w:val="0"/>
      <w:marTop w:val="0"/>
      <w:marBottom w:val="0"/>
      <w:divBdr>
        <w:top w:val="none" w:sz="0" w:space="0" w:color="auto"/>
        <w:left w:val="none" w:sz="0" w:space="0" w:color="auto"/>
        <w:bottom w:val="none" w:sz="0" w:space="0" w:color="auto"/>
        <w:right w:val="none" w:sz="0" w:space="0" w:color="auto"/>
      </w:divBdr>
    </w:div>
    <w:div w:id="1930117012">
      <w:bodyDiv w:val="1"/>
      <w:marLeft w:val="0"/>
      <w:marRight w:val="0"/>
      <w:marTop w:val="0"/>
      <w:marBottom w:val="0"/>
      <w:divBdr>
        <w:top w:val="none" w:sz="0" w:space="0" w:color="auto"/>
        <w:left w:val="none" w:sz="0" w:space="0" w:color="auto"/>
        <w:bottom w:val="none" w:sz="0" w:space="0" w:color="auto"/>
        <w:right w:val="none" w:sz="0" w:space="0" w:color="auto"/>
      </w:divBdr>
    </w:div>
    <w:div w:id="2089500121">
      <w:bodyDiv w:val="1"/>
      <w:marLeft w:val="0"/>
      <w:marRight w:val="0"/>
      <w:marTop w:val="0"/>
      <w:marBottom w:val="0"/>
      <w:divBdr>
        <w:top w:val="none" w:sz="0" w:space="0" w:color="auto"/>
        <w:left w:val="none" w:sz="0" w:space="0" w:color="auto"/>
        <w:bottom w:val="none" w:sz="0" w:space="0" w:color="auto"/>
        <w:right w:val="none" w:sz="0" w:space="0" w:color="auto"/>
      </w:divBdr>
    </w:div>
    <w:div w:id="213012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BF1F2-77A3-4E42-9985-D4BFC5DBD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4466</Words>
  <Characters>25459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29866</CharactersWithSpaces>
  <SharedDoc>false</SharedDoc>
  <HLinks>
    <vt:vector size="48" baseType="variant">
      <vt:variant>
        <vt:i4>6291513</vt:i4>
      </vt:variant>
      <vt:variant>
        <vt:i4>39</vt:i4>
      </vt:variant>
      <vt:variant>
        <vt:i4>0</vt:i4>
      </vt:variant>
      <vt:variant>
        <vt:i4>5</vt:i4>
      </vt:variant>
      <vt:variant>
        <vt:lpwstr>consultantplus://offline/ref=9EE667CE8BE29EC56B980307CA62AD1ACD99A5D3A790F68A3B6994D7D74175150B00F1E590F63DU0M</vt:lpwstr>
      </vt:variant>
      <vt:variant>
        <vt:lpwstr/>
      </vt:variant>
      <vt:variant>
        <vt:i4>6291516</vt:i4>
      </vt:variant>
      <vt:variant>
        <vt:i4>36</vt:i4>
      </vt:variant>
      <vt:variant>
        <vt:i4>0</vt:i4>
      </vt:variant>
      <vt:variant>
        <vt:i4>5</vt:i4>
      </vt:variant>
      <vt:variant>
        <vt:lpwstr>consultantplus://offline/ref=9EE667CE8BE29EC56B980307CA62AD1ACD99A5D3A790F68A3B6994D7D74175150B00F1E590F43DU7M</vt:lpwstr>
      </vt:variant>
      <vt:variant>
        <vt:lpwstr/>
      </vt:variant>
      <vt:variant>
        <vt:i4>393296</vt:i4>
      </vt:variant>
      <vt:variant>
        <vt:i4>33</vt:i4>
      </vt:variant>
      <vt:variant>
        <vt:i4>0</vt:i4>
      </vt:variant>
      <vt:variant>
        <vt:i4>5</vt:i4>
      </vt:variant>
      <vt:variant>
        <vt:lpwstr>consultantplus://offline/ref=9EE667CE8BE29EC56B980307CA62AD1ACD98AED1A891F68A3B6994D7D74175150B00F1E1903FU4M</vt:lpwstr>
      </vt:variant>
      <vt:variant>
        <vt:lpwstr/>
      </vt:variant>
      <vt:variant>
        <vt:i4>1179707</vt:i4>
      </vt:variant>
      <vt:variant>
        <vt:i4>26</vt:i4>
      </vt:variant>
      <vt:variant>
        <vt:i4>0</vt:i4>
      </vt:variant>
      <vt:variant>
        <vt:i4>5</vt:i4>
      </vt:variant>
      <vt:variant>
        <vt:lpwstr/>
      </vt:variant>
      <vt:variant>
        <vt:lpwstr>_Toc388632395</vt:lpwstr>
      </vt:variant>
      <vt:variant>
        <vt:i4>1179707</vt:i4>
      </vt:variant>
      <vt:variant>
        <vt:i4>20</vt:i4>
      </vt:variant>
      <vt:variant>
        <vt:i4>0</vt:i4>
      </vt:variant>
      <vt:variant>
        <vt:i4>5</vt:i4>
      </vt:variant>
      <vt:variant>
        <vt:lpwstr/>
      </vt:variant>
      <vt:variant>
        <vt:lpwstr>_Toc388632394</vt:lpwstr>
      </vt:variant>
      <vt:variant>
        <vt:i4>1179707</vt:i4>
      </vt:variant>
      <vt:variant>
        <vt:i4>14</vt:i4>
      </vt:variant>
      <vt:variant>
        <vt:i4>0</vt:i4>
      </vt:variant>
      <vt:variant>
        <vt:i4>5</vt:i4>
      </vt:variant>
      <vt:variant>
        <vt:lpwstr/>
      </vt:variant>
      <vt:variant>
        <vt:lpwstr>_Toc388632393</vt:lpwstr>
      </vt:variant>
      <vt:variant>
        <vt:i4>1179707</vt:i4>
      </vt:variant>
      <vt:variant>
        <vt:i4>8</vt:i4>
      </vt:variant>
      <vt:variant>
        <vt:i4>0</vt:i4>
      </vt:variant>
      <vt:variant>
        <vt:i4>5</vt:i4>
      </vt:variant>
      <vt:variant>
        <vt:lpwstr/>
      </vt:variant>
      <vt:variant>
        <vt:lpwstr>_Toc388632392</vt:lpwstr>
      </vt:variant>
      <vt:variant>
        <vt:i4>1179707</vt:i4>
      </vt:variant>
      <vt:variant>
        <vt:i4>2</vt:i4>
      </vt:variant>
      <vt:variant>
        <vt:i4>0</vt:i4>
      </vt:variant>
      <vt:variant>
        <vt:i4>5</vt:i4>
      </vt:variant>
      <vt:variant>
        <vt:lpwstr/>
      </vt:variant>
      <vt:variant>
        <vt:lpwstr>_Toc388632391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kichanov</dc:creator>
  <cp:lastModifiedBy>Тимошкина Галина Викторовна</cp:lastModifiedBy>
  <cp:revision>2</cp:revision>
  <cp:lastPrinted>2024-09-24T11:45:00Z</cp:lastPrinted>
  <dcterms:created xsi:type="dcterms:W3CDTF">2026-07-02T09:33:00Z</dcterms:created>
  <dcterms:modified xsi:type="dcterms:W3CDTF">2026-07-02T09:33:00Z</dcterms:modified>
</cp:coreProperties>
</file>