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161" w:rsidRPr="00BE7161" w:rsidRDefault="00BE7161" w:rsidP="00BE7161">
      <w:pPr>
        <w:widowControl w:val="0"/>
        <w:suppressAutoHyphens/>
        <w:spacing w:after="0" w:line="240" w:lineRule="auto"/>
        <w:ind w:right="-144"/>
        <w:jc w:val="center"/>
        <w:rPr>
          <w:rFonts w:ascii="Times New Roman" w:eastAsia="Times New Roman" w:hAnsi="Times New Roman" w:cs="Times New Roman"/>
          <w:b/>
          <w:sz w:val="24"/>
          <w:szCs w:val="24"/>
          <w:lang w:eastAsia="ru-RU"/>
        </w:rPr>
      </w:pPr>
      <w:bookmarkStart w:id="0" w:name="_ref_1-c45c77d52ae942"/>
      <w:r w:rsidRPr="00BE7161">
        <w:rPr>
          <w:rFonts w:ascii="Times New Roman" w:eastAsia="Times New Roman" w:hAnsi="Times New Roman" w:cs="Times New Roman"/>
          <w:b/>
          <w:color w:val="000000"/>
          <w:sz w:val="24"/>
          <w:szCs w:val="24"/>
          <w:lang w:eastAsia="ar-SA"/>
        </w:rPr>
        <w:t xml:space="preserve">Государственный контракт № </w:t>
      </w:r>
    </w:p>
    <w:p w:rsidR="000C1A06" w:rsidRDefault="00BE7161" w:rsidP="00BE7161">
      <w:pPr>
        <w:keepNext/>
        <w:keepLines/>
        <w:suppressLineNumbers/>
        <w:tabs>
          <w:tab w:val="left" w:pos="2805"/>
          <w:tab w:val="center" w:pos="4960"/>
        </w:tabs>
        <w:suppressAutoHyphens/>
        <w:spacing w:after="0"/>
        <w:jc w:val="center"/>
        <w:rPr>
          <w:rFonts w:ascii="Times New Roman" w:eastAsia="Times New Roman" w:hAnsi="Times New Roman" w:cs="Times New Roman"/>
          <w:sz w:val="24"/>
          <w:szCs w:val="24"/>
          <w:lang w:eastAsia="ar-SA"/>
        </w:rPr>
      </w:pPr>
      <w:r w:rsidRPr="00BE7161">
        <w:rPr>
          <w:rFonts w:ascii="Times New Roman" w:eastAsia="Times New Roman" w:hAnsi="Times New Roman" w:cs="Times New Roman"/>
          <w:sz w:val="24"/>
          <w:szCs w:val="24"/>
          <w:lang w:eastAsia="ar-SA"/>
        </w:rPr>
        <w:t xml:space="preserve">на </w:t>
      </w:r>
      <w:r w:rsidR="000C1A06">
        <w:rPr>
          <w:rFonts w:ascii="Times New Roman" w:eastAsia="Times New Roman" w:hAnsi="Times New Roman" w:cs="Times New Roman"/>
          <w:sz w:val="24"/>
          <w:szCs w:val="24"/>
          <w:lang w:eastAsia="ar-SA"/>
        </w:rPr>
        <w:t xml:space="preserve">выполнение работ по </w:t>
      </w:r>
      <w:r w:rsidRPr="00BE7161">
        <w:rPr>
          <w:rFonts w:ascii="Times New Roman" w:eastAsia="Times New Roman" w:hAnsi="Times New Roman" w:cs="Times New Roman"/>
          <w:sz w:val="24"/>
          <w:szCs w:val="24"/>
          <w:lang w:eastAsia="ar-SA"/>
        </w:rPr>
        <w:t>текущ</w:t>
      </w:r>
      <w:r w:rsidR="009509C8">
        <w:rPr>
          <w:rFonts w:ascii="Times New Roman" w:eastAsia="Times New Roman" w:hAnsi="Times New Roman" w:cs="Times New Roman"/>
          <w:sz w:val="24"/>
          <w:szCs w:val="24"/>
          <w:lang w:eastAsia="ar-SA"/>
        </w:rPr>
        <w:t>е</w:t>
      </w:r>
      <w:r w:rsidR="000C1A06">
        <w:rPr>
          <w:rFonts w:ascii="Times New Roman" w:eastAsia="Times New Roman" w:hAnsi="Times New Roman" w:cs="Times New Roman"/>
          <w:sz w:val="24"/>
          <w:szCs w:val="24"/>
          <w:lang w:eastAsia="ar-SA"/>
        </w:rPr>
        <w:t>му</w:t>
      </w:r>
      <w:r w:rsidRPr="00BE7161">
        <w:rPr>
          <w:rFonts w:ascii="Times New Roman" w:eastAsia="Times New Roman" w:hAnsi="Times New Roman" w:cs="Times New Roman"/>
          <w:sz w:val="24"/>
          <w:szCs w:val="24"/>
          <w:lang w:eastAsia="ar-SA"/>
        </w:rPr>
        <w:t xml:space="preserve"> ремонт</w:t>
      </w:r>
      <w:r w:rsidR="000C1A06">
        <w:rPr>
          <w:rFonts w:ascii="Times New Roman" w:eastAsia="Times New Roman" w:hAnsi="Times New Roman" w:cs="Times New Roman"/>
          <w:sz w:val="24"/>
          <w:szCs w:val="24"/>
          <w:lang w:eastAsia="ar-SA"/>
        </w:rPr>
        <w:t>у</w:t>
      </w:r>
      <w:r w:rsidRPr="00BE7161">
        <w:rPr>
          <w:rFonts w:ascii="Times New Roman" w:eastAsia="Times New Roman" w:hAnsi="Times New Roman" w:cs="Times New Roman"/>
          <w:sz w:val="24"/>
          <w:szCs w:val="24"/>
          <w:lang w:eastAsia="ar-SA"/>
        </w:rPr>
        <w:t xml:space="preserve"> по  утеплению оконных блоков из ПВХ посредством замены однокамерного стеклопакета на </w:t>
      </w:r>
      <w:proofErr w:type="gramStart"/>
      <w:r w:rsidRPr="00BE7161">
        <w:rPr>
          <w:rFonts w:ascii="Times New Roman" w:eastAsia="Times New Roman" w:hAnsi="Times New Roman" w:cs="Times New Roman"/>
          <w:sz w:val="24"/>
          <w:szCs w:val="24"/>
          <w:lang w:eastAsia="ar-SA"/>
        </w:rPr>
        <w:t>двухкамерный</w:t>
      </w:r>
      <w:proofErr w:type="gramEnd"/>
      <w:r w:rsidRPr="00BE7161">
        <w:rPr>
          <w:rFonts w:ascii="Times New Roman" w:eastAsia="Times New Roman" w:hAnsi="Times New Roman" w:cs="Times New Roman"/>
          <w:sz w:val="24"/>
          <w:szCs w:val="24"/>
          <w:lang w:eastAsia="ar-SA"/>
        </w:rPr>
        <w:t xml:space="preserve"> и замен</w:t>
      </w:r>
      <w:r>
        <w:rPr>
          <w:rFonts w:ascii="Times New Roman" w:eastAsia="Times New Roman" w:hAnsi="Times New Roman" w:cs="Times New Roman"/>
          <w:sz w:val="24"/>
          <w:szCs w:val="24"/>
          <w:lang w:eastAsia="ar-SA"/>
        </w:rPr>
        <w:t>ы</w:t>
      </w:r>
      <w:r w:rsidRPr="00BE7161">
        <w:rPr>
          <w:rFonts w:ascii="Times New Roman" w:eastAsia="Times New Roman" w:hAnsi="Times New Roman" w:cs="Times New Roman"/>
          <w:sz w:val="24"/>
          <w:szCs w:val="24"/>
          <w:lang w:eastAsia="ar-SA"/>
        </w:rPr>
        <w:t xml:space="preserve"> прилегающих откосов и подоконников в здании Главного управления МЧС России </w:t>
      </w:r>
    </w:p>
    <w:p w:rsidR="00106B55" w:rsidRPr="00B1536B" w:rsidRDefault="00BE7161" w:rsidP="00BE7161">
      <w:pPr>
        <w:keepNext/>
        <w:keepLines/>
        <w:suppressLineNumbers/>
        <w:tabs>
          <w:tab w:val="left" w:pos="2805"/>
          <w:tab w:val="center" w:pos="4960"/>
        </w:tabs>
        <w:suppressAutoHyphens/>
        <w:spacing w:after="0"/>
        <w:jc w:val="center"/>
        <w:rPr>
          <w:rFonts w:ascii="Times New Roman" w:hAnsi="Times New Roman"/>
          <w:b/>
          <w:bCs/>
          <w:iCs/>
          <w:sz w:val="24"/>
          <w:szCs w:val="24"/>
          <w:lang w:eastAsia="ru-RU"/>
        </w:rPr>
      </w:pPr>
      <w:r w:rsidRPr="00BE7161">
        <w:rPr>
          <w:rFonts w:ascii="Times New Roman" w:eastAsia="Times New Roman" w:hAnsi="Times New Roman" w:cs="Times New Roman"/>
          <w:sz w:val="24"/>
          <w:szCs w:val="24"/>
          <w:lang w:eastAsia="ar-SA"/>
        </w:rPr>
        <w:t>по Республике Башкортостан</w:t>
      </w:r>
    </w:p>
    <w:p w:rsidR="00B1536B" w:rsidRPr="00B1536B" w:rsidRDefault="00B1536B" w:rsidP="00B1536B">
      <w:pPr>
        <w:keepNext/>
        <w:keepLines/>
        <w:suppressLineNumbers/>
        <w:tabs>
          <w:tab w:val="left" w:pos="2805"/>
          <w:tab w:val="center" w:pos="4960"/>
        </w:tabs>
        <w:suppressAutoHyphens/>
        <w:spacing w:after="0"/>
        <w:jc w:val="center"/>
        <w:rPr>
          <w:rFonts w:ascii="Times New Roman" w:hAnsi="Times New Roman" w:cs="Times New Roman"/>
          <w:color w:val="FF0000"/>
          <w:sz w:val="16"/>
          <w:szCs w:val="24"/>
        </w:rPr>
      </w:pPr>
    </w:p>
    <w:p w:rsidR="00106B55" w:rsidRPr="00731B74" w:rsidRDefault="00106B55" w:rsidP="00106B55">
      <w:pPr>
        <w:rPr>
          <w:rFonts w:ascii="Times New Roman" w:hAnsi="Times New Roman" w:cs="Times New Roman"/>
          <w:sz w:val="24"/>
          <w:szCs w:val="24"/>
        </w:rPr>
      </w:pPr>
      <w:r w:rsidRPr="00731B74">
        <w:rPr>
          <w:rFonts w:ascii="Times New Roman" w:hAnsi="Times New Roman" w:cs="Times New Roman"/>
          <w:sz w:val="24"/>
          <w:szCs w:val="24"/>
        </w:rPr>
        <w:t xml:space="preserve">г. Уфа                                                                                                        </w:t>
      </w:r>
      <w:r>
        <w:rPr>
          <w:rFonts w:ascii="Times New Roman" w:hAnsi="Times New Roman" w:cs="Times New Roman"/>
          <w:sz w:val="24"/>
          <w:szCs w:val="24"/>
        </w:rPr>
        <w:t xml:space="preserve">    </w:t>
      </w:r>
      <w:r w:rsidR="00BD7218">
        <w:rPr>
          <w:rFonts w:ascii="Times New Roman" w:hAnsi="Times New Roman" w:cs="Times New Roman"/>
          <w:sz w:val="24"/>
          <w:szCs w:val="24"/>
        </w:rPr>
        <w:t xml:space="preserve">     </w:t>
      </w:r>
      <w:r>
        <w:rPr>
          <w:rFonts w:ascii="Times New Roman" w:hAnsi="Times New Roman" w:cs="Times New Roman"/>
          <w:sz w:val="24"/>
          <w:szCs w:val="24"/>
        </w:rPr>
        <w:t>«___»_________ 202</w:t>
      </w:r>
      <w:r w:rsidR="00BE7161">
        <w:rPr>
          <w:rFonts w:ascii="Times New Roman" w:hAnsi="Times New Roman" w:cs="Times New Roman"/>
          <w:sz w:val="24"/>
          <w:szCs w:val="24"/>
        </w:rPr>
        <w:t>6</w:t>
      </w:r>
      <w:r w:rsidRPr="00731B74">
        <w:rPr>
          <w:rFonts w:ascii="Times New Roman" w:hAnsi="Times New Roman" w:cs="Times New Roman"/>
          <w:sz w:val="24"/>
          <w:szCs w:val="24"/>
        </w:rPr>
        <w:t xml:space="preserve"> г.</w:t>
      </w:r>
    </w:p>
    <w:p w:rsidR="00106B55" w:rsidRPr="00B1536B" w:rsidRDefault="003417F3" w:rsidP="00B1536B">
      <w:pPr>
        <w:spacing w:after="0" w:line="240" w:lineRule="auto"/>
        <w:ind w:firstLine="567"/>
        <w:jc w:val="both"/>
        <w:rPr>
          <w:rFonts w:ascii="Times New Roman" w:hAnsi="Times New Roman" w:cs="Times New Roman"/>
          <w:bCs/>
          <w:sz w:val="24"/>
          <w:szCs w:val="24"/>
        </w:rPr>
      </w:pPr>
      <w:bookmarkStart w:id="1" w:name="sub_2100"/>
      <w:proofErr w:type="gramStart"/>
      <w:r>
        <w:rPr>
          <w:rFonts w:ascii="Times New Roman" w:hAnsi="Times New Roman" w:cs="Times New Roman"/>
          <w:sz w:val="24"/>
          <w:szCs w:val="24"/>
        </w:rPr>
        <w:t xml:space="preserve">Главное управление МЧС России по Республике Башкортостан, действующее от имени                                Российской Федерации, именуемое в дальнейшем «Заказчик», в лице </w:t>
      </w:r>
      <w:r w:rsidR="0006795C" w:rsidRPr="0006795C">
        <w:rPr>
          <w:rFonts w:ascii="Times New Roman" w:hAnsi="Times New Roman" w:cs="Times New Roman"/>
          <w:sz w:val="24"/>
          <w:szCs w:val="24"/>
        </w:rPr>
        <w:t xml:space="preserve">заместителя начальника Главного управления МЧС России по Республике Башкортостан (по </w:t>
      </w:r>
      <w:r w:rsidR="00494E95">
        <w:rPr>
          <w:rFonts w:ascii="Times New Roman" w:hAnsi="Times New Roman" w:cs="Times New Roman"/>
          <w:sz w:val="24"/>
          <w:szCs w:val="24"/>
        </w:rPr>
        <w:t>Г</w:t>
      </w:r>
      <w:r w:rsidR="0006795C" w:rsidRPr="0006795C">
        <w:rPr>
          <w:rFonts w:ascii="Times New Roman" w:hAnsi="Times New Roman" w:cs="Times New Roman"/>
          <w:sz w:val="24"/>
          <w:szCs w:val="24"/>
        </w:rPr>
        <w:t xml:space="preserve">осударственной противопожарной службе) Аитова </w:t>
      </w:r>
      <w:proofErr w:type="spellStart"/>
      <w:r w:rsidR="0006795C" w:rsidRPr="0006795C">
        <w:rPr>
          <w:rFonts w:ascii="Times New Roman" w:hAnsi="Times New Roman" w:cs="Times New Roman"/>
          <w:sz w:val="24"/>
          <w:szCs w:val="24"/>
        </w:rPr>
        <w:t>Рамиля</w:t>
      </w:r>
      <w:proofErr w:type="spellEnd"/>
      <w:r w:rsidR="0006795C" w:rsidRPr="0006795C">
        <w:rPr>
          <w:rFonts w:ascii="Times New Roman" w:hAnsi="Times New Roman" w:cs="Times New Roman"/>
          <w:sz w:val="24"/>
          <w:szCs w:val="24"/>
        </w:rPr>
        <w:t xml:space="preserve"> </w:t>
      </w:r>
      <w:proofErr w:type="spellStart"/>
      <w:r w:rsidR="0006795C" w:rsidRPr="0006795C">
        <w:rPr>
          <w:rFonts w:ascii="Times New Roman" w:hAnsi="Times New Roman" w:cs="Times New Roman"/>
          <w:sz w:val="24"/>
          <w:szCs w:val="24"/>
        </w:rPr>
        <w:t>Мансуровича</w:t>
      </w:r>
      <w:proofErr w:type="spellEnd"/>
      <w:r w:rsidR="0006795C" w:rsidRPr="0006795C">
        <w:rPr>
          <w:rFonts w:ascii="Times New Roman" w:hAnsi="Times New Roman" w:cs="Times New Roman"/>
          <w:sz w:val="24"/>
          <w:szCs w:val="24"/>
        </w:rPr>
        <w:t>, действующе</w:t>
      </w:r>
      <w:r w:rsidR="00526A26">
        <w:rPr>
          <w:rFonts w:ascii="Times New Roman" w:hAnsi="Times New Roman" w:cs="Times New Roman"/>
          <w:sz w:val="24"/>
          <w:szCs w:val="24"/>
        </w:rPr>
        <w:t xml:space="preserve">го на основании доверенности от </w:t>
      </w:r>
      <w:r w:rsidR="00526A26" w:rsidRPr="00526A26">
        <w:rPr>
          <w:rFonts w:ascii="Times New Roman" w:hAnsi="Times New Roman" w:cs="Times New Roman"/>
          <w:sz w:val="24"/>
          <w:szCs w:val="24"/>
        </w:rPr>
        <w:t xml:space="preserve">15.04.2025 № ДВ-169-60 </w:t>
      </w:r>
      <w:r w:rsidR="0006795C" w:rsidRPr="0006795C">
        <w:rPr>
          <w:rFonts w:ascii="Times New Roman" w:hAnsi="Times New Roman" w:cs="Times New Roman"/>
          <w:sz w:val="24"/>
          <w:szCs w:val="24"/>
        </w:rPr>
        <w:t>и приказа Главного управления МЧС России по Республике Башкортостан от 25.03.2025 № 352</w:t>
      </w:r>
      <w:r w:rsidR="00FC6D22" w:rsidRPr="00A404D0">
        <w:rPr>
          <w:rFonts w:ascii="Times New Roman" w:hAnsi="Times New Roman" w:cs="Times New Roman"/>
          <w:sz w:val="24"/>
          <w:szCs w:val="24"/>
        </w:rPr>
        <w:t>,</w:t>
      </w:r>
      <w:r w:rsidR="00106B55" w:rsidRPr="00D74033">
        <w:rPr>
          <w:rFonts w:ascii="Times New Roman" w:hAnsi="Times New Roman" w:cs="Times New Roman"/>
          <w:color w:val="000000" w:themeColor="text1"/>
          <w:sz w:val="24"/>
          <w:szCs w:val="24"/>
        </w:rPr>
        <w:t xml:space="preserve"> с одной стороны</w:t>
      </w:r>
      <w:r w:rsidR="00106B55">
        <w:rPr>
          <w:rFonts w:ascii="Times New Roman" w:hAnsi="Times New Roman" w:cs="Times New Roman"/>
          <w:color w:val="000000" w:themeColor="text1"/>
          <w:sz w:val="24"/>
          <w:szCs w:val="24"/>
        </w:rPr>
        <w:t>,</w:t>
      </w:r>
      <w:r w:rsidR="00106B55" w:rsidRPr="00D74033">
        <w:rPr>
          <w:rFonts w:ascii="Times New Roman" w:hAnsi="Times New Roman" w:cs="Times New Roman"/>
          <w:color w:val="000000" w:themeColor="text1"/>
          <w:sz w:val="24"/>
          <w:szCs w:val="24"/>
        </w:rPr>
        <w:t xml:space="preserve"> и </w:t>
      </w:r>
      <w:r w:rsidR="00B1536B">
        <w:rPr>
          <w:rFonts w:ascii="Times New Roman" w:hAnsi="Times New Roman" w:cs="Times New Roman"/>
          <w:color w:val="000000" w:themeColor="text1"/>
          <w:sz w:val="24"/>
          <w:szCs w:val="24"/>
        </w:rPr>
        <w:t>__________</w:t>
      </w:r>
      <w:r w:rsidR="00106B55" w:rsidRPr="00D74033">
        <w:rPr>
          <w:rFonts w:ascii="Times New Roman" w:hAnsi="Times New Roman" w:cs="Times New Roman"/>
          <w:color w:val="000000" w:themeColor="text1"/>
          <w:sz w:val="24"/>
          <w:szCs w:val="24"/>
        </w:rPr>
        <w:t>, именуем</w:t>
      </w:r>
      <w:r w:rsidR="00EA1EF8">
        <w:rPr>
          <w:rFonts w:ascii="Times New Roman" w:hAnsi="Times New Roman" w:cs="Times New Roman"/>
          <w:color w:val="000000" w:themeColor="text1"/>
          <w:sz w:val="24"/>
          <w:szCs w:val="24"/>
        </w:rPr>
        <w:t>ое</w:t>
      </w:r>
      <w:r w:rsidR="00F53C25">
        <w:rPr>
          <w:rFonts w:ascii="Times New Roman" w:hAnsi="Times New Roman" w:cs="Times New Roman"/>
          <w:color w:val="000000" w:themeColor="text1"/>
          <w:sz w:val="24"/>
          <w:szCs w:val="24"/>
        </w:rPr>
        <w:t xml:space="preserve"> в </w:t>
      </w:r>
      <w:r w:rsidR="00106B55" w:rsidRPr="00D74033">
        <w:rPr>
          <w:rFonts w:ascii="Times New Roman" w:hAnsi="Times New Roman" w:cs="Times New Roman"/>
          <w:color w:val="000000" w:themeColor="text1"/>
          <w:sz w:val="24"/>
          <w:szCs w:val="24"/>
        </w:rPr>
        <w:t>дальнейшем</w:t>
      </w:r>
      <w:proofErr w:type="gramEnd"/>
      <w:r w:rsidR="00106B55" w:rsidRPr="00D74033">
        <w:rPr>
          <w:rFonts w:ascii="Times New Roman" w:hAnsi="Times New Roman" w:cs="Times New Roman"/>
          <w:color w:val="000000" w:themeColor="text1"/>
          <w:sz w:val="24"/>
          <w:szCs w:val="24"/>
        </w:rPr>
        <w:t xml:space="preserve"> «</w:t>
      </w:r>
      <w:proofErr w:type="gramStart"/>
      <w:r w:rsidR="00106B55">
        <w:rPr>
          <w:rFonts w:ascii="Times New Roman" w:hAnsi="Times New Roman" w:cs="Times New Roman"/>
          <w:color w:val="000000" w:themeColor="text1"/>
          <w:sz w:val="24"/>
          <w:szCs w:val="24"/>
        </w:rPr>
        <w:t xml:space="preserve">Подрядчик», в лице </w:t>
      </w:r>
      <w:r w:rsidR="00B1536B">
        <w:rPr>
          <w:rFonts w:ascii="Times New Roman" w:hAnsi="Times New Roman" w:cs="Times New Roman"/>
          <w:color w:val="000000" w:themeColor="text1"/>
          <w:sz w:val="24"/>
          <w:szCs w:val="24"/>
        </w:rPr>
        <w:t>________</w:t>
      </w:r>
      <w:r w:rsidR="00106B55">
        <w:rPr>
          <w:rFonts w:ascii="Times New Roman" w:hAnsi="Times New Roman" w:cs="Times New Roman"/>
          <w:color w:val="000000" w:themeColor="text1"/>
          <w:sz w:val="24"/>
          <w:szCs w:val="24"/>
        </w:rPr>
        <w:t xml:space="preserve">, </w:t>
      </w:r>
      <w:r w:rsidR="00106B55" w:rsidRPr="008028AB">
        <w:rPr>
          <w:rFonts w:ascii="Times New Roman" w:hAnsi="Times New Roman" w:cs="Times New Roman"/>
          <w:color w:val="000000" w:themeColor="text1"/>
          <w:sz w:val="24"/>
          <w:szCs w:val="24"/>
        </w:rPr>
        <w:t xml:space="preserve">действующего на основании </w:t>
      </w:r>
      <w:r w:rsidR="00B1536B">
        <w:rPr>
          <w:rFonts w:ascii="Times New Roman" w:hAnsi="Times New Roman" w:cs="Times New Roman"/>
          <w:color w:val="000000" w:themeColor="text1"/>
          <w:sz w:val="24"/>
          <w:szCs w:val="24"/>
        </w:rPr>
        <w:t>_________</w:t>
      </w:r>
      <w:r w:rsidR="00106B55" w:rsidRPr="008028AB">
        <w:rPr>
          <w:rFonts w:ascii="Times New Roman" w:hAnsi="Times New Roman" w:cs="Times New Roman"/>
          <w:color w:val="000000" w:themeColor="text1"/>
          <w:sz w:val="24"/>
          <w:szCs w:val="24"/>
        </w:rPr>
        <w:t xml:space="preserve">, с другой стороны, вместе именуемые в дальнейшем «Стороны», </w:t>
      </w:r>
      <w:r w:rsidR="00B1536B" w:rsidRPr="00B1536B">
        <w:rPr>
          <w:rFonts w:ascii="Times New Roman" w:hAnsi="Times New Roman" w:cs="Times New Roman"/>
          <w:bCs/>
          <w:sz w:val="24"/>
          <w:szCs w:val="24"/>
        </w:rPr>
        <w:t xml:space="preserve">в соответствии с </w:t>
      </w:r>
      <w:r w:rsidR="00B1536B" w:rsidRPr="00B1536B">
        <w:rPr>
          <w:rFonts w:ascii="Times New Roman" w:hAnsi="Times New Roman" w:cs="Times New Roman"/>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106B55" w:rsidRPr="00436EB1" w:rsidRDefault="00106B55" w:rsidP="00106B55">
      <w:pPr>
        <w:autoSpaceDE w:val="0"/>
        <w:autoSpaceDN w:val="0"/>
        <w:adjustRightInd w:val="0"/>
        <w:spacing w:after="0" w:line="240" w:lineRule="auto"/>
        <w:jc w:val="both"/>
        <w:rPr>
          <w:rFonts w:ascii="Times New Roman" w:hAnsi="Times New Roman" w:cs="Times New Roman"/>
          <w:sz w:val="16"/>
          <w:szCs w:val="24"/>
        </w:rPr>
      </w:pPr>
      <w:r w:rsidRPr="00D74033">
        <w:rPr>
          <w:rFonts w:ascii="Times New Roman" w:hAnsi="Times New Roman" w:cs="Times New Roman"/>
          <w:bCs/>
          <w:color w:val="000000" w:themeColor="text1"/>
          <w:sz w:val="24"/>
          <w:szCs w:val="24"/>
        </w:rPr>
        <w:t xml:space="preserve">                 </w:t>
      </w:r>
    </w:p>
    <w:p w:rsidR="00106B55" w:rsidRPr="00E6541C" w:rsidRDefault="00021F69" w:rsidP="00021F69">
      <w:pPr>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106B55" w:rsidRPr="00E6541C">
        <w:rPr>
          <w:rFonts w:ascii="Times New Roman" w:hAnsi="Times New Roman" w:cs="Times New Roman"/>
          <w:b/>
          <w:sz w:val="24"/>
          <w:szCs w:val="24"/>
        </w:rPr>
        <w:t>Предмет Контракта</w:t>
      </w:r>
      <w:bookmarkEnd w:id="1"/>
    </w:p>
    <w:p w:rsidR="005B422F" w:rsidRPr="00062C7D" w:rsidRDefault="00106B55" w:rsidP="00062C7D">
      <w:pPr>
        <w:pStyle w:val="af7"/>
        <w:numPr>
          <w:ilvl w:val="1"/>
          <w:numId w:val="6"/>
        </w:numPr>
        <w:tabs>
          <w:tab w:val="left" w:pos="851"/>
        </w:tabs>
        <w:ind w:left="0" w:firstLine="426"/>
        <w:jc w:val="both"/>
      </w:pPr>
      <w:proofErr w:type="gramStart"/>
      <w:r w:rsidRPr="005B422F">
        <w:t xml:space="preserve">Подрядчик обязуется в установленный Контрактом срок по заданию Заказчика </w:t>
      </w:r>
      <w:r w:rsidR="000C1A06">
        <w:t xml:space="preserve">выполнить работы по </w:t>
      </w:r>
      <w:r w:rsidR="000C1A06" w:rsidRPr="00BE7161">
        <w:t>текущ</w:t>
      </w:r>
      <w:r w:rsidR="000C1A06">
        <w:t>ему</w:t>
      </w:r>
      <w:r w:rsidR="000C1A06" w:rsidRPr="00BE7161">
        <w:t xml:space="preserve"> ремонт</w:t>
      </w:r>
      <w:r w:rsidR="000C1A06">
        <w:t>у</w:t>
      </w:r>
      <w:r w:rsidR="0090539E" w:rsidRPr="005B422F">
        <w:t xml:space="preserve"> </w:t>
      </w:r>
      <w:r w:rsidR="00062C7D" w:rsidRPr="00062C7D">
        <w:t>по  утеплению оконных блоков из ПВХ посредством замены однокамерного стеклопакета на двухкамерный и замены прилегающих откосов и подоконников в здании Главного управления МЧС России по Республике Башкортостан</w:t>
      </w:r>
      <w:r w:rsidR="00B1536B" w:rsidRPr="00B1536B">
        <w:t xml:space="preserve"> </w:t>
      </w:r>
      <w:r w:rsidRPr="00062C7D">
        <w:rPr>
          <w:color w:val="000000" w:themeColor="text1"/>
        </w:rPr>
        <w:t xml:space="preserve">в объеме в соответствии с описанием объекта закупки (Приложение № 1 к Контракту) и </w:t>
      </w:r>
      <w:r w:rsidR="00E114D3" w:rsidRPr="00062C7D">
        <w:rPr>
          <w:color w:val="000000" w:themeColor="text1"/>
        </w:rPr>
        <w:t>являющееся</w:t>
      </w:r>
      <w:r w:rsidRPr="005B422F">
        <w:t xml:space="preserve"> неотъемлем</w:t>
      </w:r>
      <w:r w:rsidR="00F07597" w:rsidRPr="005B422F">
        <w:t>ой</w:t>
      </w:r>
      <w:r w:rsidRPr="005B422F">
        <w:t xml:space="preserve"> част</w:t>
      </w:r>
      <w:r w:rsidR="00F07597" w:rsidRPr="005B422F">
        <w:t>ью</w:t>
      </w:r>
      <w:r w:rsidRPr="005B422F">
        <w:t xml:space="preserve"> Контракта (далее</w:t>
      </w:r>
      <w:r w:rsidR="00236C47">
        <w:t xml:space="preserve"> </w:t>
      </w:r>
      <w:r w:rsidRPr="005B422F">
        <w:t>-</w:t>
      </w:r>
      <w:r w:rsidR="00236C47">
        <w:t xml:space="preserve"> </w:t>
      </w:r>
      <w:r w:rsidRPr="005B422F">
        <w:t>работы</w:t>
      </w:r>
      <w:proofErr w:type="gramEnd"/>
      <w:r w:rsidRPr="005B422F">
        <w:t>), с соблюдением сроков и требований, установленных  Контрактом, а Заказчик обязуется создать Подрядчику необходимые условия для выполнения работ, принять их результат и уплатить обусловленную цену.</w:t>
      </w:r>
    </w:p>
    <w:p w:rsidR="00106B55" w:rsidRPr="005B422F" w:rsidRDefault="00106B55" w:rsidP="00BE7161">
      <w:pPr>
        <w:pStyle w:val="af7"/>
        <w:numPr>
          <w:ilvl w:val="1"/>
          <w:numId w:val="6"/>
        </w:numPr>
        <w:tabs>
          <w:tab w:val="left" w:pos="851"/>
        </w:tabs>
        <w:jc w:val="both"/>
      </w:pPr>
      <w:r w:rsidRPr="005B422F">
        <w:rPr>
          <w:color w:val="000000" w:themeColor="text1"/>
        </w:rPr>
        <w:t xml:space="preserve">Место выполнения работ: </w:t>
      </w:r>
      <w:r w:rsidR="00BE7161" w:rsidRPr="00BE7161">
        <w:rPr>
          <w:color w:val="000000" w:themeColor="text1"/>
        </w:rPr>
        <w:t>Республика Башкортостан, г. Уфа, ул. 8 Марта, д. 12/1.</w:t>
      </w:r>
    </w:p>
    <w:p w:rsidR="00337EE8" w:rsidRPr="005B422F" w:rsidRDefault="00106B55" w:rsidP="00137606">
      <w:pPr>
        <w:pStyle w:val="af7"/>
        <w:numPr>
          <w:ilvl w:val="1"/>
          <w:numId w:val="6"/>
        </w:numPr>
        <w:tabs>
          <w:tab w:val="left" w:pos="851"/>
        </w:tabs>
        <w:contextualSpacing/>
        <w:jc w:val="both"/>
      </w:pPr>
      <w:r w:rsidRPr="005B422F">
        <w:t>Срок</w:t>
      </w:r>
      <w:r w:rsidR="001A38D9" w:rsidRPr="005B422F">
        <w:t>и</w:t>
      </w:r>
      <w:r w:rsidRPr="005B422F">
        <w:t xml:space="preserve"> (дата) проведения работ: </w:t>
      </w:r>
    </w:p>
    <w:p w:rsidR="00337EE8" w:rsidRDefault="00494E95" w:rsidP="00494E95">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37EE8" w:rsidRPr="00337EE8">
        <w:rPr>
          <w:rFonts w:ascii="Times New Roman" w:hAnsi="Times New Roman" w:cs="Times New Roman"/>
          <w:sz w:val="24"/>
          <w:szCs w:val="24"/>
        </w:rPr>
        <w:t xml:space="preserve">Начало выполнения работ </w:t>
      </w:r>
      <w:r w:rsidR="00337EE8" w:rsidRPr="000B442A">
        <w:rPr>
          <w:rFonts w:ascii="Times New Roman" w:hAnsi="Times New Roman" w:cs="Times New Roman"/>
          <w:sz w:val="24"/>
          <w:szCs w:val="24"/>
        </w:rPr>
        <w:t xml:space="preserve">– </w:t>
      </w:r>
      <w:proofErr w:type="gramStart"/>
      <w:r w:rsidR="00337EE8" w:rsidRPr="000B442A">
        <w:rPr>
          <w:rFonts w:ascii="Times New Roman" w:hAnsi="Times New Roman" w:cs="Times New Roman"/>
          <w:sz w:val="24"/>
          <w:szCs w:val="24"/>
        </w:rPr>
        <w:t xml:space="preserve">с </w:t>
      </w:r>
      <w:r w:rsidR="0006795C">
        <w:rPr>
          <w:rFonts w:ascii="Times New Roman" w:hAnsi="Times New Roman" w:cs="Times New Roman"/>
          <w:sz w:val="24"/>
          <w:szCs w:val="24"/>
        </w:rPr>
        <w:t>даты подписания</w:t>
      </w:r>
      <w:proofErr w:type="gramEnd"/>
      <w:r w:rsidR="00E114D3">
        <w:rPr>
          <w:rFonts w:ascii="Times New Roman" w:hAnsi="Times New Roman" w:cs="Times New Roman"/>
          <w:sz w:val="24"/>
          <w:szCs w:val="24"/>
        </w:rPr>
        <w:t xml:space="preserve"> К</w:t>
      </w:r>
      <w:r w:rsidR="0006795C">
        <w:rPr>
          <w:rFonts w:ascii="Times New Roman" w:hAnsi="Times New Roman" w:cs="Times New Roman"/>
          <w:sz w:val="24"/>
          <w:szCs w:val="24"/>
        </w:rPr>
        <w:t>онтракта</w:t>
      </w:r>
      <w:r w:rsidR="00337EE8" w:rsidRPr="000B442A">
        <w:rPr>
          <w:rFonts w:ascii="Times New Roman" w:hAnsi="Times New Roman" w:cs="Times New Roman"/>
          <w:sz w:val="24"/>
          <w:szCs w:val="24"/>
        </w:rPr>
        <w:t>.</w:t>
      </w:r>
    </w:p>
    <w:p w:rsidR="00106B55" w:rsidRPr="00F6452C" w:rsidRDefault="00494E95" w:rsidP="00494E95">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37EE8" w:rsidRPr="00337EE8">
        <w:rPr>
          <w:rFonts w:ascii="Times New Roman" w:hAnsi="Times New Roman" w:cs="Times New Roman"/>
          <w:sz w:val="24"/>
          <w:szCs w:val="24"/>
        </w:rPr>
        <w:t xml:space="preserve">Окончание выполнения работ – </w:t>
      </w:r>
      <w:r w:rsidR="00BE7161">
        <w:rPr>
          <w:rFonts w:ascii="Times New Roman" w:hAnsi="Times New Roman" w:cs="Times New Roman"/>
          <w:sz w:val="24"/>
          <w:szCs w:val="24"/>
        </w:rPr>
        <w:t>до 22.05.2026</w:t>
      </w:r>
      <w:r w:rsidR="00106B55" w:rsidRPr="00337EE8">
        <w:rPr>
          <w:rFonts w:ascii="Times New Roman" w:hAnsi="Times New Roman" w:cs="Times New Roman"/>
          <w:sz w:val="24"/>
          <w:szCs w:val="24"/>
        </w:rPr>
        <w:t>.</w:t>
      </w:r>
    </w:p>
    <w:p w:rsidR="005B422F" w:rsidRDefault="00106B55" w:rsidP="005E4DFF">
      <w:pPr>
        <w:pStyle w:val="af7"/>
        <w:numPr>
          <w:ilvl w:val="1"/>
          <w:numId w:val="6"/>
        </w:numPr>
        <w:tabs>
          <w:tab w:val="left" w:pos="284"/>
          <w:tab w:val="left" w:pos="851"/>
        </w:tabs>
        <w:ind w:left="0" w:firstLine="426"/>
        <w:jc w:val="both"/>
        <w:rPr>
          <w:color w:val="000000" w:themeColor="text1"/>
        </w:rPr>
      </w:pPr>
      <w:r w:rsidRPr="005B422F">
        <w:rPr>
          <w:color w:val="000000" w:themeColor="text1"/>
        </w:rPr>
        <w:t>Подрядчик выполняет работы с использованием собственного оборудования, инструментов и материалов, своими силами.</w:t>
      </w:r>
    </w:p>
    <w:p w:rsidR="00106B55" w:rsidRPr="005B422F" w:rsidRDefault="00106B55" w:rsidP="00B47813">
      <w:pPr>
        <w:pStyle w:val="af7"/>
        <w:numPr>
          <w:ilvl w:val="1"/>
          <w:numId w:val="6"/>
        </w:numPr>
        <w:tabs>
          <w:tab w:val="left" w:pos="284"/>
          <w:tab w:val="left" w:pos="851"/>
        </w:tabs>
        <w:jc w:val="both"/>
        <w:rPr>
          <w:color w:val="000000" w:themeColor="text1"/>
        </w:rPr>
      </w:pPr>
      <w:r w:rsidRPr="005B422F">
        <w:t>Идентификационный код закупки</w:t>
      </w:r>
      <w:r w:rsidRPr="002901A2">
        <w:t>:</w:t>
      </w:r>
      <w:bookmarkEnd w:id="0"/>
      <w:r w:rsidRPr="002901A2">
        <w:rPr>
          <w:rFonts w:ascii="Tahoma" w:hAnsi="Tahoma" w:cs="Tahoma"/>
          <w:sz w:val="21"/>
          <w:szCs w:val="21"/>
        </w:rPr>
        <w:t xml:space="preserve"> </w:t>
      </w:r>
      <w:r w:rsidR="00DA6D44" w:rsidRPr="00DA6D44">
        <w:rPr>
          <w:b/>
          <w:u w:val="single"/>
        </w:rPr>
        <w:t xml:space="preserve">26 10278106433027801001 0024 </w:t>
      </w:r>
      <w:r w:rsidR="00DA6D44">
        <w:rPr>
          <w:b/>
          <w:u w:val="single"/>
        </w:rPr>
        <w:t>066</w:t>
      </w:r>
      <w:r w:rsidR="00DA6D44" w:rsidRPr="00DA6D44">
        <w:rPr>
          <w:b/>
          <w:u w:val="single"/>
        </w:rPr>
        <w:t xml:space="preserve"> </w:t>
      </w:r>
      <w:r w:rsidR="00DA6D44">
        <w:rPr>
          <w:b/>
          <w:u w:val="single"/>
        </w:rPr>
        <w:t>4332</w:t>
      </w:r>
      <w:r w:rsidR="00DA6D44" w:rsidRPr="00DA6D44">
        <w:rPr>
          <w:b/>
          <w:u w:val="single"/>
        </w:rPr>
        <w:t xml:space="preserve"> 244</w:t>
      </w:r>
      <w:r w:rsidRPr="002901A2">
        <w:t>.</w:t>
      </w:r>
    </w:p>
    <w:p w:rsidR="005B422F" w:rsidRPr="005B096C" w:rsidRDefault="005B422F" w:rsidP="004B2BAC">
      <w:pPr>
        <w:pStyle w:val="af7"/>
        <w:shd w:val="clear" w:color="auto" w:fill="FFFFFF"/>
        <w:tabs>
          <w:tab w:val="left" w:pos="0"/>
        </w:tabs>
        <w:suppressAutoHyphens w:val="0"/>
        <w:ind w:left="0"/>
        <w:contextualSpacing/>
        <w:jc w:val="center"/>
        <w:rPr>
          <w:b/>
          <w:bCs/>
          <w:color w:val="000000"/>
          <w:spacing w:val="-5"/>
          <w:sz w:val="20"/>
        </w:rPr>
      </w:pPr>
    </w:p>
    <w:p w:rsidR="00106B55" w:rsidRPr="0019432C" w:rsidRDefault="003E1469" w:rsidP="004B2BAC">
      <w:pPr>
        <w:pStyle w:val="af7"/>
        <w:shd w:val="clear" w:color="auto" w:fill="FFFFFF"/>
        <w:tabs>
          <w:tab w:val="left" w:pos="0"/>
        </w:tabs>
        <w:suppressAutoHyphens w:val="0"/>
        <w:ind w:left="0"/>
        <w:contextualSpacing/>
        <w:jc w:val="center"/>
        <w:rPr>
          <w:b/>
          <w:bCs/>
          <w:color w:val="000000"/>
          <w:spacing w:val="-5"/>
        </w:rPr>
      </w:pPr>
      <w:r>
        <w:rPr>
          <w:b/>
          <w:bCs/>
          <w:color w:val="000000"/>
          <w:spacing w:val="-5"/>
        </w:rPr>
        <w:t xml:space="preserve">2. </w:t>
      </w:r>
      <w:r w:rsidR="00106B55" w:rsidRPr="0019432C">
        <w:rPr>
          <w:b/>
          <w:bCs/>
          <w:color w:val="000000"/>
          <w:spacing w:val="-5"/>
        </w:rPr>
        <w:t>Цена Ко</w:t>
      </w:r>
      <w:r w:rsidR="004B611A">
        <w:rPr>
          <w:b/>
          <w:bCs/>
          <w:color w:val="000000"/>
          <w:spacing w:val="-5"/>
        </w:rPr>
        <w:t xml:space="preserve">нтракта, </w:t>
      </w:r>
      <w:r w:rsidR="00106B55" w:rsidRPr="0019432C">
        <w:rPr>
          <w:b/>
          <w:bCs/>
          <w:color w:val="000000"/>
          <w:spacing w:val="-5"/>
        </w:rPr>
        <w:t>порядок оплаты</w:t>
      </w:r>
      <w:r w:rsidR="004B611A">
        <w:rPr>
          <w:b/>
          <w:bCs/>
          <w:color w:val="000000"/>
          <w:spacing w:val="-5"/>
        </w:rPr>
        <w:t xml:space="preserve"> и срок выполнения работ</w:t>
      </w:r>
    </w:p>
    <w:p w:rsidR="00273243" w:rsidRPr="00494E95" w:rsidRDefault="004F7093" w:rsidP="00ED12F4">
      <w:pPr>
        <w:tabs>
          <w:tab w:val="left" w:pos="720"/>
        </w:tabs>
        <w:spacing w:after="0" w:line="240" w:lineRule="auto"/>
        <w:ind w:firstLine="426"/>
        <w:jc w:val="both"/>
        <w:rPr>
          <w:rFonts w:ascii="Times New Roman" w:hAnsi="Times New Roman" w:cs="Times New Roman"/>
          <w:i/>
          <w:sz w:val="24"/>
          <w:szCs w:val="24"/>
          <w:lang w:eastAsia="x-none"/>
        </w:rPr>
      </w:pPr>
      <w:r>
        <w:rPr>
          <w:rFonts w:ascii="Times New Roman" w:hAnsi="Times New Roman" w:cs="Times New Roman"/>
          <w:sz w:val="24"/>
          <w:szCs w:val="24"/>
        </w:rPr>
        <w:t xml:space="preserve">2.1. </w:t>
      </w:r>
      <w:r w:rsidR="00E114D3" w:rsidRPr="00E114D3">
        <w:rPr>
          <w:rFonts w:ascii="Times New Roman" w:hAnsi="Times New Roman" w:cs="Times New Roman"/>
          <w:sz w:val="24"/>
          <w:szCs w:val="24"/>
          <w:lang w:eastAsia="x-none"/>
        </w:rPr>
        <w:t>Цена Контракта составляет</w:t>
      </w:r>
      <w:proofErr w:type="gramStart"/>
      <w:r w:rsidR="00E114D3" w:rsidRPr="00E114D3">
        <w:rPr>
          <w:rFonts w:ascii="Times New Roman" w:hAnsi="Times New Roman" w:cs="Times New Roman"/>
          <w:sz w:val="24"/>
          <w:szCs w:val="24"/>
          <w:lang w:eastAsia="x-none"/>
        </w:rPr>
        <w:t xml:space="preserve"> _____ (_______________) </w:t>
      </w:r>
      <w:proofErr w:type="gramEnd"/>
      <w:r w:rsidR="00E114D3" w:rsidRPr="00E114D3">
        <w:rPr>
          <w:rFonts w:ascii="Times New Roman" w:hAnsi="Times New Roman" w:cs="Times New Roman"/>
          <w:sz w:val="24"/>
          <w:szCs w:val="24"/>
          <w:lang w:eastAsia="x-none"/>
        </w:rPr>
        <w:t>рублей, в том числе НДС ___% в размере _____ (__________) рублей (</w:t>
      </w:r>
      <w:r w:rsidR="00E114D3" w:rsidRPr="00494E95">
        <w:rPr>
          <w:rFonts w:ascii="Times New Roman" w:hAnsi="Times New Roman" w:cs="Times New Roman"/>
          <w:i/>
          <w:sz w:val="24"/>
          <w:szCs w:val="24"/>
          <w:lang w:eastAsia="x-none"/>
        </w:rPr>
        <w:t>Если Подрядчик имеет право на освобождение от уплаты НДС, то слова «в том числе НДС___% в размере____» заменяются на слова «НДС не облагается»).</w:t>
      </w:r>
    </w:p>
    <w:p w:rsidR="00106B55" w:rsidRPr="00A00436" w:rsidRDefault="00106B55" w:rsidP="00ED12F4">
      <w:pPr>
        <w:tabs>
          <w:tab w:val="left" w:pos="720"/>
        </w:tabs>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iCs/>
          <w:sz w:val="24"/>
          <w:szCs w:val="24"/>
        </w:rPr>
        <w:t xml:space="preserve">2.2. </w:t>
      </w:r>
      <w:proofErr w:type="gramStart"/>
      <w:r w:rsidRPr="00A00436">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00436">
        <w:rPr>
          <w:rFonts w:ascii="Times New Roman" w:hAnsi="Times New Roman" w:cs="Times New Roman"/>
          <w:sz w:val="24"/>
          <w:szCs w:val="24"/>
        </w:rPr>
        <w:t xml:space="preserve"> Российской Федерации Заказчиком.</w:t>
      </w:r>
    </w:p>
    <w:p w:rsidR="00106B55" w:rsidRPr="00A00436" w:rsidRDefault="00106B55" w:rsidP="00ED12F4">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iCs/>
          <w:sz w:val="24"/>
          <w:szCs w:val="24"/>
        </w:rPr>
        <w:t xml:space="preserve">2.3. </w:t>
      </w:r>
      <w:r w:rsidRPr="00A00436">
        <w:rPr>
          <w:rFonts w:ascii="Times New Roman" w:hAnsi="Times New Roman" w:cs="Times New Roman"/>
          <w:spacing w:val="-4"/>
          <w:sz w:val="24"/>
          <w:szCs w:val="24"/>
        </w:rPr>
        <w:t>Цена Контракта включает в себя</w:t>
      </w:r>
      <w:r w:rsidRPr="00A00436">
        <w:rPr>
          <w:rFonts w:ascii="Times New Roman" w:hAnsi="Times New Roman" w:cs="Times New Roman"/>
          <w:sz w:val="24"/>
          <w:szCs w:val="24"/>
          <w:lang w:eastAsia="ar-SA"/>
        </w:rPr>
        <w:t xml:space="preserve"> стоимость всех расходов, </w:t>
      </w:r>
      <w:r w:rsidRPr="00A00436">
        <w:rPr>
          <w:rFonts w:ascii="Times New Roman" w:hAnsi="Times New Roman" w:cs="Times New Roman"/>
          <w:sz w:val="24"/>
          <w:szCs w:val="24"/>
        </w:rPr>
        <w:t xml:space="preserve">затрат, издержек, средств, товара (материалов), используемого Подрядчиком при выполнении работ по Контракту, инструментов, специальной техники, приборов, расходы на перевозку, доставку, отгрузку и хранение, расходы по вывозу строительного мусора, в том числе страхование, уплату </w:t>
      </w:r>
      <w:r w:rsidRPr="00A00436">
        <w:rPr>
          <w:rFonts w:ascii="Times New Roman" w:hAnsi="Times New Roman" w:cs="Times New Roman"/>
          <w:sz w:val="24"/>
          <w:szCs w:val="24"/>
        </w:rPr>
        <w:lastRenderedPageBreak/>
        <w:t>таможенных пошлин, налогов, сборов и других обязательных платежей, связанных с исполнением Контракта.</w:t>
      </w:r>
    </w:p>
    <w:p w:rsidR="00106B55" w:rsidRPr="00A00436" w:rsidRDefault="00106B55" w:rsidP="00ED12F4">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2.4. Цена Контракта является твердой и определяется на вес</w:t>
      </w:r>
      <w:r>
        <w:rPr>
          <w:rFonts w:ascii="Times New Roman" w:hAnsi="Times New Roman" w:cs="Times New Roman"/>
          <w:sz w:val="24"/>
          <w:szCs w:val="24"/>
        </w:rPr>
        <w:t xml:space="preserve">ь срок исполнения Контракта, </w:t>
      </w:r>
      <w:r w:rsidRPr="00A00436">
        <w:rPr>
          <w:rFonts w:ascii="Times New Roman" w:hAnsi="Times New Roman" w:cs="Times New Roman"/>
          <w:sz w:val="24"/>
          <w:szCs w:val="24"/>
        </w:rPr>
        <w:t xml:space="preserve">за исключением случаев, установленных Федеральным </w:t>
      </w:r>
      <w:hyperlink r:id="rId9" w:history="1">
        <w:r w:rsidRPr="00A00436">
          <w:rPr>
            <w:rFonts w:ascii="Times New Roman" w:hAnsi="Times New Roman" w:cs="Times New Roman"/>
            <w:sz w:val="24"/>
            <w:szCs w:val="24"/>
          </w:rPr>
          <w:t>законом</w:t>
        </w:r>
      </w:hyperlink>
      <w:r w:rsidRPr="00A00436">
        <w:rPr>
          <w:rFonts w:ascii="Times New Roman" w:hAnsi="Times New Roman" w:cs="Times New Roman"/>
          <w:sz w:val="24"/>
          <w:szCs w:val="24"/>
        </w:rPr>
        <w:t xml:space="preserve"> от </w:t>
      </w:r>
      <w:r w:rsidR="00B61926">
        <w:rPr>
          <w:rFonts w:ascii="Times New Roman" w:hAnsi="Times New Roman" w:cs="Times New Roman"/>
          <w:sz w:val="24"/>
          <w:szCs w:val="24"/>
        </w:rPr>
        <w:t>05.04.</w:t>
      </w:r>
      <w:r w:rsidR="00236C47">
        <w:rPr>
          <w:rFonts w:ascii="Times New Roman" w:hAnsi="Times New Roman" w:cs="Times New Roman"/>
          <w:sz w:val="24"/>
          <w:szCs w:val="24"/>
        </w:rPr>
        <w:t>2013 № 44-ФЗ</w:t>
      </w:r>
      <w:r>
        <w:rPr>
          <w:rFonts w:ascii="Times New Roman" w:hAnsi="Times New Roman" w:cs="Times New Roman"/>
          <w:sz w:val="24"/>
          <w:szCs w:val="24"/>
        </w:rPr>
        <w:t>.</w:t>
      </w:r>
    </w:p>
    <w:p w:rsidR="00106B55" w:rsidRPr="00A00436" w:rsidRDefault="00106B55" w:rsidP="00ED12F4">
      <w:pPr>
        <w:tabs>
          <w:tab w:val="left" w:pos="426"/>
        </w:tabs>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2.5. Цена Контракта может быть снижена по соглашению Сторон без изменения предусмотренных Контрактом объема и качества выполняемых работ и иных условий Контракта.</w:t>
      </w:r>
    </w:p>
    <w:p w:rsidR="00106B55" w:rsidRDefault="00106B55" w:rsidP="00ED12F4">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2.6. Источник финансирования Контракта – федеральный бюджет.</w:t>
      </w:r>
    </w:p>
    <w:p w:rsidR="002756B2" w:rsidRPr="00A00436" w:rsidRDefault="002756B2" w:rsidP="00ED12F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2.7.</w:t>
      </w:r>
      <w:r w:rsidRPr="002756B2">
        <w:t xml:space="preserve"> </w:t>
      </w:r>
      <w:r w:rsidRPr="002756B2">
        <w:rPr>
          <w:rFonts w:ascii="Times New Roman" w:hAnsi="Times New Roman" w:cs="Times New Roman"/>
          <w:sz w:val="24"/>
          <w:szCs w:val="24"/>
        </w:rPr>
        <w:t>Авансовые платежи по Контракту не предусмотрены.</w:t>
      </w:r>
    </w:p>
    <w:p w:rsidR="00106B55" w:rsidRPr="00A00436" w:rsidRDefault="00106B55" w:rsidP="00ED12F4">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w:t>
      </w:r>
      <w:r w:rsidR="002756B2">
        <w:rPr>
          <w:rFonts w:ascii="Times New Roman" w:hAnsi="Times New Roman" w:cs="Times New Roman"/>
          <w:sz w:val="24"/>
          <w:szCs w:val="24"/>
        </w:rPr>
        <w:t>8</w:t>
      </w:r>
      <w:r w:rsidRPr="00A00436">
        <w:rPr>
          <w:rFonts w:ascii="Times New Roman" w:hAnsi="Times New Roman" w:cs="Times New Roman"/>
          <w:sz w:val="24"/>
          <w:szCs w:val="24"/>
        </w:rPr>
        <w:t>. Цена Контракта и валюта платежа устанавливаются в российских рублях.</w:t>
      </w:r>
    </w:p>
    <w:p w:rsidR="00E114D3" w:rsidRDefault="00021F69" w:rsidP="00E114D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w:t>
      </w:r>
      <w:r w:rsidR="002756B2">
        <w:rPr>
          <w:rFonts w:ascii="Times New Roman" w:hAnsi="Times New Roman" w:cs="Times New Roman"/>
          <w:sz w:val="24"/>
          <w:szCs w:val="24"/>
        </w:rPr>
        <w:t>9</w:t>
      </w:r>
      <w:r w:rsidR="00E114D3">
        <w:rPr>
          <w:rFonts w:ascii="Times New Roman" w:hAnsi="Times New Roman" w:cs="Times New Roman"/>
          <w:sz w:val="24"/>
          <w:szCs w:val="24"/>
        </w:rPr>
        <w:t xml:space="preserve">. </w:t>
      </w:r>
      <w:r w:rsidR="00E114D3" w:rsidRPr="00E114D3">
        <w:rPr>
          <w:rFonts w:ascii="Times New Roman" w:hAnsi="Times New Roman" w:cs="Times New Roman"/>
          <w:sz w:val="24"/>
          <w:szCs w:val="24"/>
        </w:rPr>
        <w:t xml:space="preserve">Оплата по Контракту осуществляется по безналичному расчету путем перечисления Заказчиком денежных средств </w:t>
      </w:r>
      <w:r w:rsidR="00E114D3">
        <w:rPr>
          <w:rFonts w:ascii="Times New Roman" w:hAnsi="Times New Roman" w:cs="Times New Roman"/>
          <w:sz w:val="24"/>
          <w:szCs w:val="24"/>
        </w:rPr>
        <w:t>Подрядчику</w:t>
      </w:r>
      <w:r w:rsidR="00E114D3" w:rsidRPr="00E114D3">
        <w:rPr>
          <w:rFonts w:ascii="Times New Roman" w:hAnsi="Times New Roman" w:cs="Times New Roman"/>
          <w:sz w:val="24"/>
          <w:szCs w:val="24"/>
        </w:rPr>
        <w:t xml:space="preserve"> в срок не более 10 рабочих дней после подписания Заказчиком акта </w:t>
      </w:r>
      <w:r w:rsidR="00E114D3">
        <w:rPr>
          <w:rFonts w:ascii="Times New Roman" w:hAnsi="Times New Roman" w:cs="Times New Roman"/>
          <w:sz w:val="24"/>
          <w:szCs w:val="24"/>
        </w:rPr>
        <w:t>выполненных работ</w:t>
      </w:r>
      <w:r w:rsidR="00E114D3" w:rsidRPr="00E114D3">
        <w:rPr>
          <w:rFonts w:ascii="Times New Roman" w:hAnsi="Times New Roman" w:cs="Times New Roman"/>
          <w:sz w:val="24"/>
          <w:szCs w:val="24"/>
        </w:rPr>
        <w:t>.</w:t>
      </w:r>
    </w:p>
    <w:p w:rsidR="00CA3870" w:rsidRDefault="00106B55" w:rsidP="004F7093">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w:t>
      </w:r>
      <w:r w:rsidR="002756B2">
        <w:rPr>
          <w:rFonts w:ascii="Times New Roman" w:hAnsi="Times New Roman" w:cs="Times New Roman"/>
          <w:sz w:val="24"/>
          <w:szCs w:val="24"/>
        </w:rPr>
        <w:t>10</w:t>
      </w:r>
      <w:r w:rsidR="004F7093">
        <w:rPr>
          <w:rFonts w:ascii="Times New Roman" w:hAnsi="Times New Roman" w:cs="Times New Roman"/>
          <w:sz w:val="24"/>
          <w:szCs w:val="24"/>
        </w:rPr>
        <w:t xml:space="preserve">. </w:t>
      </w:r>
      <w:r w:rsidR="00CA3870" w:rsidRPr="00DF1EFE">
        <w:rPr>
          <w:rFonts w:ascii="Times New Roman" w:hAnsi="Times New Roman" w:cs="Times New Roman"/>
          <w:sz w:val="24"/>
          <w:szCs w:val="24"/>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106B55" w:rsidRPr="00A00436" w:rsidRDefault="00CA3870" w:rsidP="00ED12F4">
      <w:pPr>
        <w:tabs>
          <w:tab w:val="left" w:pos="567"/>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2.11. </w:t>
      </w:r>
      <w:r w:rsidR="00106B55">
        <w:rPr>
          <w:rFonts w:ascii="Times New Roman" w:hAnsi="Times New Roman" w:cs="Times New Roman"/>
          <w:sz w:val="24"/>
          <w:szCs w:val="24"/>
        </w:rPr>
        <w:t>Подрядчик, в</w:t>
      </w:r>
      <w:r w:rsidR="00106B55" w:rsidRPr="00A00436">
        <w:rPr>
          <w:rFonts w:ascii="Times New Roman" w:hAnsi="Times New Roman" w:cs="Times New Roman"/>
          <w:sz w:val="24"/>
          <w:szCs w:val="24"/>
        </w:rPr>
        <w:t xml:space="preserve"> случае изменения </w:t>
      </w:r>
      <w:r w:rsidR="00106B55">
        <w:rPr>
          <w:rFonts w:ascii="Times New Roman" w:hAnsi="Times New Roman" w:cs="Times New Roman"/>
          <w:sz w:val="24"/>
          <w:szCs w:val="24"/>
        </w:rPr>
        <w:t>расчетного</w:t>
      </w:r>
      <w:r w:rsidR="00106B55" w:rsidRPr="00A00436">
        <w:rPr>
          <w:rFonts w:ascii="Times New Roman" w:hAnsi="Times New Roman" w:cs="Times New Roman"/>
          <w:sz w:val="24"/>
          <w:szCs w:val="24"/>
        </w:rPr>
        <w:t xml:space="preserve"> счета</w:t>
      </w:r>
      <w:r w:rsidR="00106B55">
        <w:rPr>
          <w:rFonts w:ascii="Times New Roman" w:hAnsi="Times New Roman" w:cs="Times New Roman"/>
          <w:sz w:val="24"/>
          <w:szCs w:val="24"/>
        </w:rPr>
        <w:t>, его реквизитов</w:t>
      </w:r>
      <w:r w:rsidR="00106B55" w:rsidRPr="00A00436">
        <w:rPr>
          <w:rFonts w:ascii="Times New Roman" w:hAnsi="Times New Roman" w:cs="Times New Roman"/>
          <w:sz w:val="24"/>
          <w:szCs w:val="24"/>
        </w:rPr>
        <w:t xml:space="preserve"> обязан </w:t>
      </w:r>
      <w:r w:rsidR="00106B55" w:rsidRPr="00CD511A">
        <w:rPr>
          <w:rFonts w:ascii="Times New Roman" w:hAnsi="Times New Roman" w:cs="Times New Roman"/>
          <w:sz w:val="24"/>
          <w:szCs w:val="24"/>
        </w:rPr>
        <w:t xml:space="preserve">в </w:t>
      </w:r>
      <w:r w:rsidR="00494C91" w:rsidRPr="00CD511A">
        <w:rPr>
          <w:rFonts w:ascii="Times New Roman" w:hAnsi="Times New Roman"/>
          <w:sz w:val="24"/>
          <w:szCs w:val="24"/>
        </w:rPr>
        <w:t xml:space="preserve">3-х </w:t>
      </w:r>
      <w:proofErr w:type="spellStart"/>
      <w:r w:rsidR="00494C91" w:rsidRPr="00CD511A">
        <w:rPr>
          <w:rFonts w:ascii="Times New Roman" w:hAnsi="Times New Roman"/>
          <w:sz w:val="24"/>
          <w:szCs w:val="24"/>
        </w:rPr>
        <w:t>дневный</w:t>
      </w:r>
      <w:proofErr w:type="spellEnd"/>
      <w:r w:rsidR="00106B55" w:rsidRPr="00A00436">
        <w:rPr>
          <w:rFonts w:ascii="Times New Roman" w:hAnsi="Times New Roman" w:cs="Times New Roman"/>
          <w:sz w:val="24"/>
          <w:szCs w:val="24"/>
        </w:rPr>
        <w:t xml:space="preserve"> срок с момента изменения в письменной форме сообщить об этом Заказчи</w:t>
      </w:r>
      <w:r w:rsidR="00106B55">
        <w:rPr>
          <w:rFonts w:ascii="Times New Roman" w:hAnsi="Times New Roman" w:cs="Times New Roman"/>
          <w:sz w:val="24"/>
          <w:szCs w:val="24"/>
        </w:rPr>
        <w:t>ку, указав новые реквизиты</w:t>
      </w:r>
      <w:r w:rsidR="00106B55" w:rsidRPr="00A00436">
        <w:rPr>
          <w:rFonts w:ascii="Times New Roman" w:hAnsi="Times New Roman" w:cs="Times New Roman"/>
          <w:sz w:val="24"/>
          <w:szCs w:val="24"/>
        </w:rPr>
        <w:t>. В противном случае все риски, связанные с перечислением Заказчиком денежных средств на указ</w:t>
      </w:r>
      <w:r w:rsidR="00106B55">
        <w:rPr>
          <w:rFonts w:ascii="Times New Roman" w:hAnsi="Times New Roman" w:cs="Times New Roman"/>
          <w:sz w:val="24"/>
          <w:szCs w:val="24"/>
        </w:rPr>
        <w:t>анные в настоящем Контракте реквизиты</w:t>
      </w:r>
      <w:r w:rsidR="00106B55" w:rsidRPr="00A00436">
        <w:rPr>
          <w:rFonts w:ascii="Times New Roman" w:hAnsi="Times New Roman" w:cs="Times New Roman"/>
          <w:sz w:val="24"/>
          <w:szCs w:val="24"/>
        </w:rPr>
        <w:t xml:space="preserve"> Подрядчика, несет Подрядчик.</w:t>
      </w:r>
    </w:p>
    <w:p w:rsidR="00106B55" w:rsidRDefault="00106B55" w:rsidP="00ED12F4">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2.1</w:t>
      </w:r>
      <w:r w:rsidR="00CA3870">
        <w:rPr>
          <w:rFonts w:ascii="Times New Roman" w:hAnsi="Times New Roman" w:cs="Times New Roman"/>
          <w:sz w:val="24"/>
          <w:szCs w:val="24"/>
        </w:rPr>
        <w:t>2</w:t>
      </w:r>
      <w:r w:rsidRPr="00A00436">
        <w:rPr>
          <w:rFonts w:ascii="Times New Roman" w:hAnsi="Times New Roman" w:cs="Times New Roman"/>
          <w:sz w:val="24"/>
          <w:szCs w:val="24"/>
        </w:rPr>
        <w:t>. Обязательство Заказчика по оплате выполненных работ считается исполненным надлежащим образом с момента списания соответствующих денежных сре</w:t>
      </w:r>
      <w:proofErr w:type="gramStart"/>
      <w:r w:rsidRPr="00A00436">
        <w:rPr>
          <w:rFonts w:ascii="Times New Roman" w:hAnsi="Times New Roman" w:cs="Times New Roman"/>
          <w:sz w:val="24"/>
          <w:szCs w:val="24"/>
        </w:rPr>
        <w:t>дств с р</w:t>
      </w:r>
      <w:proofErr w:type="gramEnd"/>
      <w:r w:rsidRPr="00A00436">
        <w:rPr>
          <w:rFonts w:ascii="Times New Roman" w:hAnsi="Times New Roman" w:cs="Times New Roman"/>
          <w:sz w:val="24"/>
          <w:szCs w:val="24"/>
        </w:rPr>
        <w:t>асчетного счета Заказчика.</w:t>
      </w:r>
    </w:p>
    <w:p w:rsidR="00062C7D" w:rsidRDefault="00062C7D" w:rsidP="00ED12F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2.13. </w:t>
      </w:r>
      <w:r w:rsidRPr="00062C7D">
        <w:rPr>
          <w:rFonts w:ascii="Times New Roman" w:eastAsia="Calibri" w:hAnsi="Times New Roman" w:cs="Times New Roman"/>
          <w:sz w:val="24"/>
          <w:szCs w:val="24"/>
        </w:rPr>
        <w:t>По окончанию взаимных расчетов по Контракту, Стороны подписывают акт сверки расчетов по форме 0510477, утвержденной приказом Минфина России от 30.09.2024 г. № 144н.</w:t>
      </w:r>
    </w:p>
    <w:p w:rsidR="003E1469" w:rsidRPr="005B096C" w:rsidRDefault="003E1469" w:rsidP="00ED12F4">
      <w:pPr>
        <w:spacing w:after="0" w:line="240" w:lineRule="auto"/>
        <w:ind w:firstLine="426"/>
        <w:jc w:val="both"/>
        <w:rPr>
          <w:rFonts w:ascii="Times New Roman" w:hAnsi="Times New Roman" w:cs="Times New Roman"/>
          <w:sz w:val="20"/>
          <w:szCs w:val="24"/>
        </w:rPr>
      </w:pPr>
    </w:p>
    <w:p w:rsidR="00106B55" w:rsidRPr="00A00436" w:rsidRDefault="003E1469" w:rsidP="003E1469">
      <w:pPr>
        <w:pStyle w:val="ConsPlusNonformat0"/>
        <w:shd w:val="clear" w:color="auto" w:fill="FFFFFF"/>
        <w:tabs>
          <w:tab w:val="left" w:pos="986"/>
        </w:tabs>
        <w:suppressAutoHyphens w:val="0"/>
        <w:autoSpaceDN w:val="0"/>
        <w:jc w:val="center"/>
        <w:rPr>
          <w:rFonts w:ascii="Times New Roman" w:eastAsia="SimSun" w:hAnsi="Times New Roman" w:cs="Times New Roman"/>
          <w:b/>
          <w:sz w:val="24"/>
          <w:szCs w:val="24"/>
          <w:lang w:bidi="hi-IN"/>
        </w:rPr>
      </w:pPr>
      <w:r>
        <w:rPr>
          <w:rFonts w:ascii="Times New Roman" w:eastAsia="SimSun" w:hAnsi="Times New Roman" w:cs="Times New Roman"/>
          <w:b/>
          <w:sz w:val="24"/>
          <w:szCs w:val="24"/>
          <w:lang w:bidi="hi-IN"/>
        </w:rPr>
        <w:t xml:space="preserve">3. </w:t>
      </w:r>
      <w:r w:rsidR="00106B55" w:rsidRPr="00A00436">
        <w:rPr>
          <w:rFonts w:ascii="Times New Roman" w:eastAsia="SimSun" w:hAnsi="Times New Roman" w:cs="Times New Roman"/>
          <w:b/>
          <w:sz w:val="24"/>
          <w:szCs w:val="24"/>
          <w:lang w:bidi="hi-IN"/>
        </w:rPr>
        <w:t>Права и обязанности Сторон</w:t>
      </w:r>
    </w:p>
    <w:p w:rsidR="00106B55" w:rsidRPr="0065420F" w:rsidRDefault="00106B55" w:rsidP="0065420F">
      <w:pPr>
        <w:spacing w:after="0" w:line="240" w:lineRule="auto"/>
        <w:ind w:firstLine="426"/>
        <w:rPr>
          <w:rFonts w:ascii="Times New Roman" w:hAnsi="Times New Roman" w:cs="Times New Roman"/>
          <w:b/>
          <w:sz w:val="24"/>
          <w:szCs w:val="24"/>
        </w:rPr>
      </w:pPr>
      <w:r w:rsidRPr="0065420F">
        <w:rPr>
          <w:rFonts w:ascii="Times New Roman" w:hAnsi="Times New Roman" w:cs="Times New Roman"/>
          <w:b/>
          <w:sz w:val="24"/>
          <w:szCs w:val="24"/>
        </w:rPr>
        <w:t>3.1. Подрядчик обязуется:</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3.1.1. </w:t>
      </w:r>
      <w:r w:rsidR="003838BB">
        <w:rPr>
          <w:rFonts w:ascii="Times New Roman" w:hAnsi="Times New Roman" w:cs="Times New Roman"/>
          <w:sz w:val="24"/>
          <w:szCs w:val="24"/>
        </w:rPr>
        <w:t>В</w:t>
      </w:r>
      <w:r w:rsidR="0059442D" w:rsidRPr="00DF1EFE">
        <w:rPr>
          <w:rFonts w:ascii="Times New Roman" w:hAnsi="Times New Roman" w:cs="Times New Roman"/>
          <w:sz w:val="24"/>
          <w:szCs w:val="24"/>
        </w:rPr>
        <w:t xml:space="preserve">ыполнить предусмотренные </w:t>
      </w:r>
      <w:r w:rsidR="00E105F0" w:rsidRPr="00DF1EFE">
        <w:rPr>
          <w:rFonts w:ascii="Times New Roman" w:hAnsi="Times New Roman" w:cs="Times New Roman"/>
          <w:sz w:val="24"/>
          <w:szCs w:val="24"/>
        </w:rPr>
        <w:t xml:space="preserve">Контрактом </w:t>
      </w:r>
      <w:r w:rsidRPr="00A00436">
        <w:rPr>
          <w:rFonts w:ascii="Times New Roman" w:hAnsi="Times New Roman" w:cs="Times New Roman"/>
          <w:sz w:val="24"/>
          <w:szCs w:val="24"/>
        </w:rPr>
        <w:t>работы с использованием товара, необходимого к использованию Подрядчиком в ходе выполнения работ, средствами, инструментами, приборами, специальной техникой, своими силами, в порядке, объеме, сроки и по цене, предусмотренные Контрактом.</w:t>
      </w:r>
    </w:p>
    <w:p w:rsidR="00106B55" w:rsidRPr="004A29ED" w:rsidRDefault="00106B55" w:rsidP="0065420F">
      <w:pPr>
        <w:tabs>
          <w:tab w:val="num" w:pos="57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Pr="004A29ED">
        <w:rPr>
          <w:rFonts w:ascii="Times New Roman" w:hAnsi="Times New Roman" w:cs="Times New Roman"/>
          <w:sz w:val="24"/>
          <w:szCs w:val="24"/>
        </w:rPr>
        <w:t xml:space="preserve">.1.2. </w:t>
      </w:r>
      <w:proofErr w:type="gramStart"/>
      <w:r w:rsidRPr="004A29ED">
        <w:rPr>
          <w:rFonts w:ascii="Times New Roman" w:hAnsi="Times New Roman" w:cs="Times New Roman"/>
          <w:sz w:val="24"/>
          <w:szCs w:val="24"/>
        </w:rPr>
        <w:t>Выполнить работы надлежащего качества в соответствии с требованиями, установленными Контрактом, действующим законодательством Российской Федерации, государственными стандартами (ГОСТ), отраслевыми стандартами (ОСТ), с соблюдением требова</w:t>
      </w:r>
      <w:r w:rsidR="00822225">
        <w:rPr>
          <w:rFonts w:ascii="Times New Roman" w:hAnsi="Times New Roman" w:cs="Times New Roman"/>
          <w:sz w:val="24"/>
          <w:szCs w:val="24"/>
        </w:rPr>
        <w:t>ний правил техники безопасности и</w:t>
      </w:r>
      <w:r w:rsidRPr="004A29ED">
        <w:rPr>
          <w:rFonts w:ascii="Times New Roman" w:hAnsi="Times New Roman" w:cs="Times New Roman"/>
          <w:sz w:val="24"/>
          <w:szCs w:val="24"/>
        </w:rPr>
        <w:t xml:space="preserve"> </w:t>
      </w:r>
      <w:r w:rsidR="00822225">
        <w:rPr>
          <w:rFonts w:ascii="Times New Roman" w:hAnsi="Times New Roman" w:cs="Times New Roman"/>
          <w:sz w:val="24"/>
          <w:szCs w:val="24"/>
        </w:rPr>
        <w:t>б</w:t>
      </w:r>
      <w:r w:rsidR="00822225" w:rsidRPr="00DF1EFE">
        <w:rPr>
          <w:rFonts w:ascii="Times New Roman" w:hAnsi="Times New Roman" w:cs="Times New Roman"/>
          <w:sz w:val="24"/>
          <w:szCs w:val="24"/>
        </w:rPr>
        <w:t>езопасност</w:t>
      </w:r>
      <w:r w:rsidR="00822225">
        <w:rPr>
          <w:rFonts w:ascii="Times New Roman" w:hAnsi="Times New Roman" w:cs="Times New Roman"/>
          <w:sz w:val="24"/>
          <w:szCs w:val="24"/>
        </w:rPr>
        <w:t>и</w:t>
      </w:r>
      <w:r w:rsidR="00822225" w:rsidRPr="00DF1EFE">
        <w:rPr>
          <w:rFonts w:ascii="Times New Roman" w:hAnsi="Times New Roman" w:cs="Times New Roman"/>
          <w:sz w:val="24"/>
          <w:szCs w:val="24"/>
        </w:rPr>
        <w:t xml:space="preserve"> работ для третьих лиц и окружающей среды, выполнение требований безопасности труда</w:t>
      </w:r>
      <w:r w:rsidRPr="004A29ED">
        <w:rPr>
          <w:rFonts w:ascii="Times New Roman" w:hAnsi="Times New Roman" w:cs="Times New Roman"/>
          <w:spacing w:val="-2"/>
          <w:sz w:val="24"/>
          <w:szCs w:val="24"/>
        </w:rPr>
        <w:t xml:space="preserve">, </w:t>
      </w:r>
      <w:r w:rsidRPr="004A29ED">
        <w:rPr>
          <w:rFonts w:ascii="Times New Roman" w:hAnsi="Times New Roman" w:cs="Times New Roman"/>
          <w:sz w:val="24"/>
          <w:szCs w:val="24"/>
        </w:rPr>
        <w:t xml:space="preserve">пожарной безопасности, </w:t>
      </w:r>
      <w:r w:rsidRPr="004A29ED">
        <w:rPr>
          <w:rFonts w:ascii="Times New Roman" w:hAnsi="Times New Roman" w:cs="Times New Roman"/>
          <w:spacing w:val="-2"/>
          <w:sz w:val="24"/>
          <w:szCs w:val="24"/>
        </w:rPr>
        <w:t>электробезопасности,</w:t>
      </w:r>
      <w:r w:rsidRPr="004A29ED">
        <w:rPr>
          <w:rFonts w:ascii="Times New Roman" w:hAnsi="Times New Roman" w:cs="Times New Roman"/>
          <w:sz w:val="24"/>
          <w:szCs w:val="24"/>
        </w:rPr>
        <w:t xml:space="preserve"> санитарно-эпидемиологических требований, строительных норм и правил (СНиПов), а также иными требованиями, предъявляемыми к данному виду работ в Российской</w:t>
      </w:r>
      <w:proofErr w:type="gramEnd"/>
      <w:r w:rsidRPr="004A29ED">
        <w:rPr>
          <w:rFonts w:ascii="Times New Roman" w:hAnsi="Times New Roman" w:cs="Times New Roman"/>
          <w:sz w:val="24"/>
          <w:szCs w:val="24"/>
        </w:rPr>
        <w:t xml:space="preserve"> Федерации.</w:t>
      </w:r>
    </w:p>
    <w:p w:rsidR="00106B55" w:rsidRPr="00282B2A" w:rsidRDefault="00106B55" w:rsidP="0065420F">
      <w:pPr>
        <w:spacing w:after="0" w:line="240" w:lineRule="auto"/>
        <w:ind w:firstLine="426"/>
        <w:jc w:val="both"/>
        <w:rPr>
          <w:rFonts w:ascii="Times New Roman" w:hAnsi="Times New Roman" w:cs="Times New Roman"/>
          <w:sz w:val="24"/>
          <w:szCs w:val="24"/>
        </w:rPr>
      </w:pPr>
      <w:r w:rsidRPr="00282B2A">
        <w:rPr>
          <w:rFonts w:ascii="Times New Roman" w:hAnsi="Times New Roman" w:cs="Times New Roman"/>
          <w:sz w:val="24"/>
          <w:szCs w:val="24"/>
        </w:rPr>
        <w:t>Товар, используемый Подрядчиком в ходе выполнения работ, должен быть экологически безопасным, качественным, соответствовать требованиям государственных стандартов, установленных для данного вида товара и иметь необходимые технические паспорта, гигиенические сертификаты, свидетельства и сертификаты соответствия (в случае, если используемый товар подлежит обязательной сертификации).</w:t>
      </w:r>
    </w:p>
    <w:p w:rsidR="00106B55" w:rsidRPr="00282B2A" w:rsidRDefault="00106B55" w:rsidP="0065420F">
      <w:pPr>
        <w:spacing w:after="0" w:line="240" w:lineRule="auto"/>
        <w:ind w:firstLine="426"/>
        <w:jc w:val="both"/>
        <w:rPr>
          <w:rFonts w:ascii="Times New Roman" w:hAnsi="Times New Roman" w:cs="Times New Roman"/>
          <w:sz w:val="24"/>
          <w:szCs w:val="24"/>
        </w:rPr>
      </w:pPr>
      <w:proofErr w:type="gramStart"/>
      <w:r w:rsidRPr="00282B2A">
        <w:rPr>
          <w:rFonts w:ascii="Times New Roman" w:hAnsi="Times New Roman" w:cs="Times New Roman"/>
          <w:sz w:val="24"/>
          <w:szCs w:val="24"/>
        </w:rPr>
        <w:t>Товар, используемый Подрядчиком в ходе выполнения работ,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а также должен отвечать следующим требованиям:</w:t>
      </w:r>
      <w:proofErr w:type="gramEnd"/>
    </w:p>
    <w:p w:rsidR="00826692" w:rsidRDefault="00106B55" w:rsidP="005E4DFF">
      <w:pPr>
        <w:pStyle w:val="af7"/>
        <w:numPr>
          <w:ilvl w:val="0"/>
          <w:numId w:val="4"/>
        </w:numPr>
        <w:tabs>
          <w:tab w:val="left" w:pos="709"/>
        </w:tabs>
        <w:ind w:left="0" w:firstLine="426"/>
        <w:jc w:val="both"/>
      </w:pPr>
      <w:r w:rsidRPr="00826692">
        <w:t>должен соответствовать функциональным характеристикам, установленным производителем к товару, предлагаемому к использованию;</w:t>
      </w:r>
    </w:p>
    <w:p w:rsidR="00106B55" w:rsidRPr="00826692" w:rsidRDefault="00106B55" w:rsidP="005E4DFF">
      <w:pPr>
        <w:pStyle w:val="af7"/>
        <w:numPr>
          <w:ilvl w:val="0"/>
          <w:numId w:val="4"/>
        </w:numPr>
        <w:tabs>
          <w:tab w:val="left" w:pos="709"/>
        </w:tabs>
        <w:ind w:left="0" w:firstLine="426"/>
        <w:jc w:val="both"/>
      </w:pPr>
      <w:r w:rsidRPr="00826692">
        <w:t>должен иметь необходимые маркировки, наклейки и пломбы, соответствующие сертификаты, технические паспорта, удостоверяющие их качество, если такие требования предъявляются действующим законодательством Российской Федерации.</w:t>
      </w:r>
    </w:p>
    <w:p w:rsidR="00106B55"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3.1.3</w:t>
      </w:r>
      <w:r w:rsidRPr="004A29ED">
        <w:rPr>
          <w:rFonts w:ascii="Times New Roman" w:hAnsi="Times New Roman" w:cs="Times New Roman"/>
          <w:sz w:val="24"/>
          <w:szCs w:val="24"/>
        </w:rPr>
        <w:t>. В течение 3 рабочих дней до начала выполнения работ на объекте для оформления допуска на объект представить Заказчику заявку,</w:t>
      </w:r>
      <w:r w:rsidRPr="004A29ED">
        <w:rPr>
          <w:rFonts w:ascii="Times New Roman" w:eastAsia="Calibri" w:hAnsi="Times New Roman" w:cs="Times New Roman"/>
          <w:sz w:val="24"/>
          <w:szCs w:val="24"/>
        </w:rPr>
        <w:t xml:space="preserve"> содержащую список</w:t>
      </w:r>
      <w:r w:rsidRPr="004A29ED">
        <w:rPr>
          <w:rFonts w:ascii="Times New Roman" w:hAnsi="Times New Roman" w:cs="Times New Roman"/>
          <w:sz w:val="24"/>
          <w:szCs w:val="24"/>
        </w:rPr>
        <w:t xml:space="preserve"> работников                              (с указанием Ф.И.О.), инструментов, приборов, специальной техники, автотранспортных средств (с указанием марки, государственного регистрационного знака), задействованных при выполнении работ.</w:t>
      </w:r>
    </w:p>
    <w:p w:rsidR="00823EC1" w:rsidRPr="004A29ED" w:rsidRDefault="00823EC1"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3.1.4. </w:t>
      </w:r>
      <w:r w:rsidRPr="00DF1EFE">
        <w:rPr>
          <w:rFonts w:ascii="Times New Roman" w:hAnsi="Times New Roman" w:cs="Times New Roman"/>
          <w:sz w:val="24"/>
          <w:szCs w:val="24"/>
        </w:rPr>
        <w:t xml:space="preserve">Обеспечить представителям </w:t>
      </w:r>
      <w:r w:rsidR="005613F5" w:rsidRPr="00DF1EFE">
        <w:rPr>
          <w:rFonts w:ascii="Times New Roman" w:hAnsi="Times New Roman" w:cs="Times New Roman"/>
          <w:sz w:val="24"/>
          <w:szCs w:val="24"/>
        </w:rPr>
        <w:t xml:space="preserve">Заказчика </w:t>
      </w:r>
      <w:r w:rsidRPr="00DF1EFE">
        <w:rPr>
          <w:rFonts w:ascii="Times New Roman" w:hAnsi="Times New Roman" w:cs="Times New Roman"/>
          <w:sz w:val="24"/>
          <w:szCs w:val="24"/>
        </w:rPr>
        <w:t xml:space="preserve">возможность осуществлять </w:t>
      </w:r>
      <w:proofErr w:type="gramStart"/>
      <w:r w:rsidRPr="00DF1EFE">
        <w:rPr>
          <w:rFonts w:ascii="Times New Roman" w:hAnsi="Times New Roman" w:cs="Times New Roman"/>
          <w:sz w:val="24"/>
          <w:szCs w:val="24"/>
        </w:rPr>
        <w:t>контроль за</w:t>
      </w:r>
      <w:proofErr w:type="gramEnd"/>
      <w:r w:rsidRPr="00DF1EFE">
        <w:rPr>
          <w:rFonts w:ascii="Times New Roman" w:hAnsi="Times New Roman" w:cs="Times New Roman"/>
          <w:sz w:val="24"/>
          <w:szCs w:val="24"/>
        </w:rPr>
        <w:t xml:space="preserve"> исполнением Подрядчиком условий Контракта.</w:t>
      </w:r>
    </w:p>
    <w:p w:rsidR="00106B55" w:rsidRPr="004A29ED"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Pr="004A29ED">
        <w:rPr>
          <w:rFonts w:ascii="Times New Roman" w:hAnsi="Times New Roman" w:cs="Times New Roman"/>
          <w:sz w:val="24"/>
          <w:szCs w:val="24"/>
        </w:rPr>
        <w:t>.1.</w:t>
      </w:r>
      <w:r w:rsidR="00D9516E">
        <w:rPr>
          <w:rFonts w:ascii="Times New Roman" w:hAnsi="Times New Roman" w:cs="Times New Roman"/>
          <w:sz w:val="24"/>
          <w:szCs w:val="24"/>
        </w:rPr>
        <w:t>5</w:t>
      </w:r>
      <w:r w:rsidRPr="004A29ED">
        <w:rPr>
          <w:rFonts w:ascii="Times New Roman" w:hAnsi="Times New Roman" w:cs="Times New Roman"/>
          <w:sz w:val="24"/>
          <w:szCs w:val="24"/>
        </w:rPr>
        <w:t xml:space="preserve">. Согласовать с Заказчиком образцы товара, используемого Подрядчиком в ходе выполнения работ. </w:t>
      </w:r>
    </w:p>
    <w:p w:rsidR="00106B55" w:rsidRPr="004A29ED" w:rsidRDefault="00106B55" w:rsidP="0065420F">
      <w:pPr>
        <w:widowControl w:val="0"/>
        <w:adjustRightInd w:val="0"/>
        <w:spacing w:after="0" w:line="240" w:lineRule="auto"/>
        <w:ind w:firstLine="426"/>
        <w:jc w:val="both"/>
        <w:textAlignment w:val="baseline"/>
        <w:rPr>
          <w:rFonts w:ascii="Times New Roman" w:hAnsi="Times New Roman" w:cs="Times New Roman"/>
          <w:sz w:val="24"/>
          <w:szCs w:val="24"/>
          <w:lang w:val="x-none" w:eastAsia="x-none"/>
        </w:rPr>
      </w:pPr>
      <w:r>
        <w:rPr>
          <w:rFonts w:ascii="Times New Roman" w:hAnsi="Times New Roman" w:cs="Times New Roman"/>
          <w:sz w:val="24"/>
          <w:szCs w:val="24"/>
        </w:rPr>
        <w:t>3.1.</w:t>
      </w:r>
      <w:r w:rsidR="00D9516E">
        <w:rPr>
          <w:rFonts w:ascii="Times New Roman" w:hAnsi="Times New Roman" w:cs="Times New Roman"/>
          <w:sz w:val="24"/>
          <w:szCs w:val="24"/>
        </w:rPr>
        <w:t>6</w:t>
      </w:r>
      <w:r w:rsidRPr="004A29ED">
        <w:rPr>
          <w:rFonts w:ascii="Times New Roman" w:hAnsi="Times New Roman" w:cs="Times New Roman"/>
          <w:sz w:val="24"/>
          <w:szCs w:val="24"/>
        </w:rPr>
        <w:t>.</w:t>
      </w:r>
      <w:r w:rsidRPr="004A29ED">
        <w:rPr>
          <w:rFonts w:ascii="Times New Roman" w:hAnsi="Times New Roman" w:cs="Times New Roman"/>
          <w:color w:val="000000"/>
          <w:kern w:val="2"/>
          <w:sz w:val="24"/>
          <w:szCs w:val="24"/>
          <w:lang w:val="x-none" w:eastAsia="ar-SA"/>
        </w:rPr>
        <w:t xml:space="preserve"> О</w:t>
      </w:r>
      <w:r w:rsidRPr="004A29ED">
        <w:rPr>
          <w:rFonts w:ascii="Times New Roman" w:hAnsi="Times New Roman" w:cs="Times New Roman"/>
          <w:sz w:val="24"/>
          <w:szCs w:val="24"/>
          <w:lang w:val="x-none" w:eastAsia="x-none"/>
        </w:rPr>
        <w:t xml:space="preserve">беспечить бесперебойное осуществление основной деятельности </w:t>
      </w:r>
      <w:r w:rsidR="00DC3D4A">
        <w:rPr>
          <w:rFonts w:ascii="Times New Roman" w:hAnsi="Times New Roman" w:cs="Times New Roman"/>
          <w:sz w:val="24"/>
          <w:szCs w:val="24"/>
          <w:lang w:eastAsia="x-none"/>
        </w:rPr>
        <w:t>Заказчика</w:t>
      </w:r>
      <w:r w:rsidRPr="004A29ED">
        <w:rPr>
          <w:rFonts w:ascii="Times New Roman" w:hAnsi="Times New Roman" w:cs="Times New Roman"/>
          <w:sz w:val="24"/>
          <w:szCs w:val="24"/>
          <w:lang w:val="x-none" w:eastAsia="x-none"/>
        </w:rPr>
        <w:t>, а также сохранность имущества и систем инженерного обеспечения, находящихся на объек</w:t>
      </w:r>
      <w:r w:rsidRPr="004A29ED">
        <w:rPr>
          <w:rFonts w:ascii="Times New Roman" w:hAnsi="Times New Roman" w:cs="Times New Roman"/>
          <w:sz w:val="24"/>
          <w:szCs w:val="24"/>
          <w:lang w:eastAsia="x-none"/>
        </w:rPr>
        <w:t>те</w:t>
      </w:r>
      <w:r w:rsidRPr="004A29ED">
        <w:rPr>
          <w:rFonts w:ascii="Times New Roman" w:hAnsi="Times New Roman" w:cs="Times New Roman"/>
          <w:sz w:val="24"/>
          <w:szCs w:val="24"/>
          <w:lang w:val="x-none" w:eastAsia="x-none"/>
        </w:rPr>
        <w:t xml:space="preserve">. </w:t>
      </w:r>
    </w:p>
    <w:p w:rsidR="00010A79" w:rsidRDefault="00106B55" w:rsidP="00010A7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Pr="00FB1E23">
        <w:rPr>
          <w:rFonts w:ascii="Times New Roman" w:hAnsi="Times New Roman" w:cs="Times New Roman"/>
          <w:sz w:val="24"/>
          <w:szCs w:val="24"/>
        </w:rPr>
        <w:t>.1.</w:t>
      </w:r>
      <w:r w:rsidR="00D9516E">
        <w:rPr>
          <w:rFonts w:ascii="Times New Roman" w:hAnsi="Times New Roman" w:cs="Times New Roman"/>
          <w:sz w:val="24"/>
          <w:szCs w:val="24"/>
        </w:rPr>
        <w:t>7</w:t>
      </w:r>
      <w:r w:rsidRPr="00FB1E23">
        <w:rPr>
          <w:rFonts w:ascii="Times New Roman" w:hAnsi="Times New Roman" w:cs="Times New Roman"/>
          <w:sz w:val="24"/>
          <w:szCs w:val="24"/>
        </w:rPr>
        <w:t>. Исполнять полученные в ходе выполнения работ указания Заказчика, если такие указания не противоречат условиям Контракта, законодательству</w:t>
      </w:r>
      <w:r>
        <w:rPr>
          <w:rFonts w:ascii="Times New Roman" w:hAnsi="Times New Roman" w:cs="Times New Roman"/>
          <w:sz w:val="24"/>
          <w:szCs w:val="24"/>
        </w:rPr>
        <w:t xml:space="preserve"> </w:t>
      </w:r>
      <w:r w:rsidRPr="00FB1E23">
        <w:rPr>
          <w:rFonts w:ascii="Times New Roman" w:hAnsi="Times New Roman" w:cs="Times New Roman"/>
          <w:sz w:val="24"/>
          <w:szCs w:val="24"/>
        </w:rPr>
        <w:t>Российской Федерации, иным нормам, правилам и документам.</w:t>
      </w:r>
    </w:p>
    <w:p w:rsidR="00010A79" w:rsidRPr="00DF1EFE" w:rsidRDefault="00106B55" w:rsidP="00010A79">
      <w:pPr>
        <w:spacing w:after="0" w:line="240" w:lineRule="auto"/>
        <w:ind w:firstLine="426"/>
        <w:jc w:val="both"/>
        <w:rPr>
          <w:rFonts w:ascii="Times New Roman" w:hAnsi="Times New Roman" w:cs="Times New Roman"/>
          <w:sz w:val="24"/>
          <w:szCs w:val="24"/>
        </w:rPr>
      </w:pPr>
      <w:r w:rsidRPr="00091E8F">
        <w:rPr>
          <w:rFonts w:ascii="Times New Roman" w:hAnsi="Times New Roman" w:cs="Times New Roman"/>
          <w:sz w:val="24"/>
          <w:szCs w:val="24"/>
        </w:rPr>
        <w:t>3.1.</w:t>
      </w:r>
      <w:r w:rsidR="00D9516E">
        <w:rPr>
          <w:rFonts w:ascii="Times New Roman" w:hAnsi="Times New Roman" w:cs="Times New Roman"/>
          <w:sz w:val="24"/>
          <w:szCs w:val="24"/>
        </w:rPr>
        <w:t>8</w:t>
      </w:r>
      <w:r w:rsidRPr="00091E8F">
        <w:rPr>
          <w:rFonts w:ascii="Times New Roman" w:hAnsi="Times New Roman" w:cs="Times New Roman"/>
          <w:sz w:val="24"/>
          <w:szCs w:val="24"/>
        </w:rPr>
        <w:t xml:space="preserve">. </w:t>
      </w:r>
      <w:proofErr w:type="gramStart"/>
      <w:r w:rsidR="00010A79" w:rsidRPr="00091E8F">
        <w:rPr>
          <w:rFonts w:ascii="Times New Roman" w:hAnsi="Times New Roman" w:cs="Times New Roman"/>
          <w:sz w:val="24"/>
          <w:szCs w:val="24"/>
        </w:rPr>
        <w:t>Информировать</w:t>
      </w:r>
      <w:r w:rsidR="00010A79" w:rsidRPr="00DF1EFE">
        <w:rPr>
          <w:rFonts w:ascii="Times New Roman" w:hAnsi="Times New Roman" w:cs="Times New Roman"/>
          <w:sz w:val="24"/>
          <w:szCs w:val="24"/>
        </w:rPr>
        <w:t xml:space="preserve">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w:t>
      </w:r>
      <w:r w:rsidR="00F113EA">
        <w:rPr>
          <w:rFonts w:ascii="Times New Roman" w:hAnsi="Times New Roman" w:cs="Times New Roman"/>
          <w:sz w:val="24"/>
          <w:szCs w:val="24"/>
        </w:rPr>
        <w:t>2</w:t>
      </w:r>
      <w:r w:rsidR="00010A79" w:rsidRPr="00DF1EFE">
        <w:rPr>
          <w:rFonts w:ascii="Times New Roman" w:hAnsi="Times New Roman" w:cs="Times New Roman"/>
          <w:sz w:val="24"/>
          <w:szCs w:val="24"/>
        </w:rPr>
        <w:t xml:space="preserve">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00010A79" w:rsidRPr="00DF1EFE">
        <w:rPr>
          <w:rFonts w:ascii="Times New Roman" w:hAnsi="Times New Roman" w:cs="Times New Roman"/>
          <w:sz w:val="24"/>
          <w:szCs w:val="24"/>
        </w:rPr>
        <w:t xml:space="preserve"> </w:t>
      </w:r>
      <w:proofErr w:type="gramStart"/>
      <w:r w:rsidR="00010A79" w:rsidRPr="00DF1EFE">
        <w:rPr>
          <w:rFonts w:ascii="Times New Roman" w:hAnsi="Times New Roman" w:cs="Times New Roman"/>
          <w:sz w:val="24"/>
          <w:szCs w:val="24"/>
        </w:rPr>
        <w:t>известны</w:t>
      </w:r>
      <w:proofErr w:type="gramEnd"/>
      <w:r w:rsidR="00010A79" w:rsidRPr="00DF1EFE">
        <w:rPr>
          <w:rFonts w:ascii="Times New Roman" w:hAnsi="Times New Roman" w:cs="Times New Roman"/>
          <w:sz w:val="24"/>
          <w:szCs w:val="24"/>
        </w:rPr>
        <w:t xml:space="preserve"> Подрядчику.</w:t>
      </w:r>
    </w:p>
    <w:p w:rsidR="00106B55" w:rsidRPr="00010A79" w:rsidRDefault="00106B55" w:rsidP="0065420F">
      <w:pPr>
        <w:spacing w:after="0" w:line="240" w:lineRule="auto"/>
        <w:ind w:firstLine="426"/>
        <w:jc w:val="both"/>
        <w:rPr>
          <w:rFonts w:ascii="Times New Roman" w:hAnsi="Times New Roman" w:cs="Times New Roman"/>
          <w:sz w:val="24"/>
          <w:szCs w:val="24"/>
        </w:rPr>
      </w:pPr>
      <w:r w:rsidRPr="00010A79">
        <w:rPr>
          <w:rFonts w:ascii="Times New Roman" w:hAnsi="Times New Roman" w:cs="Times New Roman"/>
          <w:sz w:val="24"/>
          <w:szCs w:val="24"/>
        </w:rPr>
        <w:t>Немедленно предупредить Заказчика и до получения от него указаний приостановить выполнение работ при обнаружении:</w:t>
      </w:r>
    </w:p>
    <w:p w:rsidR="00106B55" w:rsidRPr="00010A79" w:rsidRDefault="00106B55" w:rsidP="0065420F">
      <w:pPr>
        <w:spacing w:after="0" w:line="240" w:lineRule="auto"/>
        <w:ind w:firstLine="426"/>
        <w:jc w:val="both"/>
        <w:rPr>
          <w:rFonts w:ascii="Times New Roman" w:hAnsi="Times New Roman" w:cs="Times New Roman"/>
          <w:sz w:val="24"/>
          <w:szCs w:val="24"/>
        </w:rPr>
      </w:pPr>
      <w:r w:rsidRPr="00010A79">
        <w:rPr>
          <w:rFonts w:ascii="Times New Roman" w:hAnsi="Times New Roman" w:cs="Times New Roman"/>
          <w:sz w:val="24"/>
          <w:szCs w:val="24"/>
        </w:rPr>
        <w:t>- возможных неблагоприятных для Заказчика последствий выполнения его указаний о способе исполнения работы;</w:t>
      </w:r>
    </w:p>
    <w:p w:rsidR="00106B55" w:rsidRPr="00010A79" w:rsidRDefault="00106B55" w:rsidP="0065420F">
      <w:pPr>
        <w:spacing w:after="0" w:line="240" w:lineRule="auto"/>
        <w:ind w:firstLine="426"/>
        <w:jc w:val="both"/>
        <w:rPr>
          <w:rFonts w:ascii="Times New Roman" w:hAnsi="Times New Roman" w:cs="Times New Roman"/>
          <w:sz w:val="24"/>
          <w:szCs w:val="24"/>
        </w:rPr>
      </w:pPr>
      <w:r w:rsidRPr="00010A79">
        <w:rPr>
          <w:rFonts w:ascii="Times New Roman" w:hAnsi="Times New Roman" w:cs="Times New Roman"/>
          <w:sz w:val="24"/>
          <w:szCs w:val="24"/>
        </w:rPr>
        <w:t>-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106B55" w:rsidRPr="00462226" w:rsidRDefault="00106B55" w:rsidP="0065420F">
      <w:pPr>
        <w:spacing w:after="0" w:line="240" w:lineRule="auto"/>
        <w:ind w:firstLine="426"/>
        <w:jc w:val="both"/>
        <w:rPr>
          <w:rFonts w:ascii="Times New Roman" w:hAnsi="Times New Roman"/>
          <w:color w:val="000000" w:themeColor="text1"/>
          <w:sz w:val="24"/>
          <w:szCs w:val="24"/>
        </w:rPr>
      </w:pPr>
      <w:r w:rsidRPr="00010A79">
        <w:rPr>
          <w:rFonts w:ascii="Times New Roman" w:hAnsi="Times New Roman"/>
          <w:color w:val="000000" w:themeColor="text1"/>
          <w:sz w:val="24"/>
          <w:szCs w:val="24"/>
        </w:rPr>
        <w:t xml:space="preserve">Подрядчик, не предупредивший Заказчика об обстоятельствах, указанных в настоящем пункте Контракта, либо продолживший работу, не дожидаясь истечения указанного в Контракте срока, а при его отсутствии разумного срока для ответа на предупреждение </w:t>
      </w:r>
      <w:proofErr w:type="gramStart"/>
      <w:r w:rsidRPr="00010A79">
        <w:rPr>
          <w:rFonts w:ascii="Times New Roman" w:hAnsi="Times New Roman"/>
          <w:color w:val="000000" w:themeColor="text1"/>
          <w:sz w:val="24"/>
          <w:szCs w:val="24"/>
        </w:rPr>
        <w:t>или</w:t>
      </w:r>
      <w:proofErr w:type="gramEnd"/>
      <w:r w:rsidRPr="00010A79">
        <w:rPr>
          <w:rFonts w:ascii="Times New Roman" w:hAnsi="Times New Roman"/>
          <w:color w:val="000000" w:themeColor="text1"/>
          <w:sz w:val="24"/>
          <w:szCs w:val="24"/>
        </w:rPr>
        <w:t xml:space="preserve">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C70A89"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3.1.</w:t>
      </w:r>
      <w:r w:rsidR="00D9516E">
        <w:rPr>
          <w:rFonts w:ascii="Times New Roman" w:hAnsi="Times New Roman" w:cs="Times New Roman"/>
          <w:sz w:val="24"/>
          <w:szCs w:val="24"/>
        </w:rPr>
        <w:t>9</w:t>
      </w:r>
      <w:r w:rsidRPr="00CD2381">
        <w:rPr>
          <w:rFonts w:ascii="Times New Roman" w:hAnsi="Times New Roman" w:cs="Times New Roman"/>
          <w:sz w:val="24"/>
          <w:szCs w:val="24"/>
        </w:rPr>
        <w:t xml:space="preserve">. </w:t>
      </w:r>
      <w:r w:rsidR="00C70A89" w:rsidRPr="00C70A89">
        <w:rPr>
          <w:rFonts w:ascii="Times New Roman" w:hAnsi="Times New Roman" w:cs="Times New Roman"/>
          <w:sz w:val="24"/>
          <w:szCs w:val="24"/>
        </w:rPr>
        <w:t xml:space="preserve">Обеспечить устранение выявленных недостатков и не приступать к продолжению работ до </w:t>
      </w:r>
      <w:r w:rsidR="00C70A89" w:rsidRPr="00BB5320">
        <w:rPr>
          <w:rFonts w:ascii="Times New Roman" w:hAnsi="Times New Roman" w:cs="Times New Roman"/>
          <w:sz w:val="24"/>
          <w:szCs w:val="24"/>
        </w:rPr>
        <w:t>составления актов об устранении выявленных недостатков.</w:t>
      </w:r>
    </w:p>
    <w:p w:rsidR="00106B55" w:rsidRPr="00CD2381" w:rsidRDefault="00106B55" w:rsidP="0065420F">
      <w:pPr>
        <w:spacing w:after="0" w:line="240" w:lineRule="auto"/>
        <w:ind w:firstLine="426"/>
        <w:jc w:val="both"/>
        <w:rPr>
          <w:rFonts w:ascii="Times New Roman" w:hAnsi="Times New Roman" w:cs="Times New Roman"/>
          <w:sz w:val="24"/>
          <w:szCs w:val="24"/>
        </w:rPr>
      </w:pPr>
      <w:r w:rsidRPr="00CF7FBA">
        <w:rPr>
          <w:rFonts w:ascii="Times New Roman" w:hAnsi="Times New Roman" w:cs="Times New Roman"/>
          <w:sz w:val="24"/>
          <w:szCs w:val="24"/>
        </w:rPr>
        <w:t>3.1.</w:t>
      </w:r>
      <w:r w:rsidR="00D9516E" w:rsidRPr="00CF7FBA">
        <w:rPr>
          <w:rFonts w:ascii="Times New Roman" w:hAnsi="Times New Roman" w:cs="Times New Roman"/>
          <w:sz w:val="24"/>
          <w:szCs w:val="24"/>
        </w:rPr>
        <w:t>10</w:t>
      </w:r>
      <w:r w:rsidRPr="00CF7FBA">
        <w:rPr>
          <w:rFonts w:ascii="Times New Roman" w:hAnsi="Times New Roman" w:cs="Times New Roman"/>
          <w:sz w:val="24"/>
          <w:szCs w:val="24"/>
        </w:rPr>
        <w:t>. Известить Заказчика письменно за 3 дня до начала приемки о готовности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данного подтверждения, в случае, когда он не был информирован об этом, по требованию Заказчика, Подрядчик обязан за свой счет вскрыть любую часть скрытых работ, а затем восстановить ее за свой счет.</w:t>
      </w:r>
    </w:p>
    <w:p w:rsidR="00106B55" w:rsidRPr="00CD2381" w:rsidRDefault="00106B55" w:rsidP="0065420F">
      <w:pPr>
        <w:spacing w:after="0" w:line="240" w:lineRule="auto"/>
        <w:ind w:firstLine="426"/>
        <w:jc w:val="both"/>
        <w:rPr>
          <w:rFonts w:ascii="Times New Roman" w:hAnsi="Times New Roman" w:cs="Times New Roman"/>
          <w:spacing w:val="-2"/>
          <w:w w:val="101"/>
          <w:sz w:val="24"/>
          <w:szCs w:val="24"/>
        </w:rPr>
      </w:pPr>
      <w:r>
        <w:rPr>
          <w:rFonts w:ascii="Times New Roman" w:hAnsi="Times New Roman" w:cs="Times New Roman"/>
          <w:spacing w:val="-2"/>
          <w:w w:val="101"/>
          <w:sz w:val="24"/>
          <w:szCs w:val="24"/>
        </w:rPr>
        <w:t>3</w:t>
      </w:r>
      <w:r w:rsidRPr="00CD2381">
        <w:rPr>
          <w:rFonts w:ascii="Times New Roman" w:hAnsi="Times New Roman" w:cs="Times New Roman"/>
          <w:spacing w:val="-2"/>
          <w:w w:val="101"/>
          <w:sz w:val="24"/>
          <w:szCs w:val="24"/>
        </w:rPr>
        <w:t>.1.1</w:t>
      </w:r>
      <w:r w:rsidR="00F113EA">
        <w:rPr>
          <w:rFonts w:ascii="Times New Roman" w:hAnsi="Times New Roman" w:cs="Times New Roman"/>
          <w:spacing w:val="-2"/>
          <w:w w:val="101"/>
          <w:sz w:val="24"/>
          <w:szCs w:val="24"/>
        </w:rPr>
        <w:t>1</w:t>
      </w:r>
      <w:r w:rsidRPr="00CD2381">
        <w:rPr>
          <w:rFonts w:ascii="Times New Roman" w:hAnsi="Times New Roman" w:cs="Times New Roman"/>
          <w:spacing w:val="-2"/>
          <w:w w:val="101"/>
          <w:sz w:val="24"/>
          <w:szCs w:val="24"/>
        </w:rPr>
        <w:t xml:space="preserve">. </w:t>
      </w:r>
      <w:r w:rsidRPr="00CD2381">
        <w:rPr>
          <w:rFonts w:ascii="Times New Roman" w:hAnsi="Times New Roman" w:cs="Times New Roman"/>
          <w:sz w:val="24"/>
          <w:szCs w:val="24"/>
        </w:rPr>
        <w:t xml:space="preserve">В случае невольного или вынужденного повреждения существующих </w:t>
      </w:r>
      <w:r>
        <w:rPr>
          <w:rFonts w:ascii="Times New Roman" w:hAnsi="Times New Roman" w:cs="Times New Roman"/>
          <w:sz w:val="24"/>
          <w:szCs w:val="24"/>
        </w:rPr>
        <w:t>проводов,</w:t>
      </w:r>
      <w:r w:rsidRPr="00CD2381">
        <w:rPr>
          <w:rFonts w:ascii="Times New Roman" w:hAnsi="Times New Roman" w:cs="Times New Roman"/>
          <w:sz w:val="24"/>
          <w:szCs w:val="24"/>
        </w:rPr>
        <w:t xml:space="preserve"> оборудования </w:t>
      </w:r>
      <w:r>
        <w:rPr>
          <w:rFonts w:ascii="Times New Roman" w:hAnsi="Times New Roman" w:cs="Times New Roman"/>
          <w:sz w:val="24"/>
          <w:szCs w:val="24"/>
        </w:rPr>
        <w:t xml:space="preserve">или имущества </w:t>
      </w:r>
      <w:r w:rsidRPr="00CD2381">
        <w:rPr>
          <w:rFonts w:ascii="Times New Roman" w:hAnsi="Times New Roman" w:cs="Times New Roman"/>
          <w:sz w:val="24"/>
          <w:szCs w:val="24"/>
        </w:rPr>
        <w:t xml:space="preserve">Заказчика при выполнении работ на объекте восстановить их за свой </w:t>
      </w:r>
      <w:r>
        <w:rPr>
          <w:rFonts w:ascii="Times New Roman" w:hAnsi="Times New Roman" w:cs="Times New Roman"/>
          <w:sz w:val="24"/>
          <w:szCs w:val="24"/>
        </w:rPr>
        <w:t>счет в течение 5 дней с даты повреждения.</w:t>
      </w:r>
    </w:p>
    <w:p w:rsidR="00106B55"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pacing w:val="-2"/>
          <w:w w:val="101"/>
          <w:sz w:val="24"/>
          <w:szCs w:val="24"/>
        </w:rPr>
        <w:t>3</w:t>
      </w:r>
      <w:r w:rsidRPr="00CD2381">
        <w:rPr>
          <w:rFonts w:ascii="Times New Roman" w:hAnsi="Times New Roman" w:cs="Times New Roman"/>
          <w:spacing w:val="-2"/>
          <w:w w:val="101"/>
          <w:sz w:val="24"/>
          <w:szCs w:val="24"/>
        </w:rPr>
        <w:t>.1.1</w:t>
      </w:r>
      <w:r w:rsidR="00F113EA">
        <w:rPr>
          <w:rFonts w:ascii="Times New Roman" w:hAnsi="Times New Roman" w:cs="Times New Roman"/>
          <w:spacing w:val="-2"/>
          <w:w w:val="101"/>
          <w:sz w:val="24"/>
          <w:szCs w:val="24"/>
        </w:rPr>
        <w:t>2</w:t>
      </w:r>
      <w:r w:rsidRPr="00CD2381">
        <w:rPr>
          <w:rFonts w:ascii="Times New Roman" w:hAnsi="Times New Roman" w:cs="Times New Roman"/>
          <w:spacing w:val="-2"/>
          <w:w w:val="101"/>
          <w:sz w:val="24"/>
          <w:szCs w:val="24"/>
        </w:rPr>
        <w:t xml:space="preserve">. </w:t>
      </w:r>
      <w:r w:rsidRPr="00CD2381">
        <w:rPr>
          <w:rFonts w:ascii="Times New Roman" w:hAnsi="Times New Roman" w:cs="Times New Roman"/>
          <w:sz w:val="24"/>
          <w:szCs w:val="24"/>
        </w:rPr>
        <w:t>Сообщать Заказчику по его требованию все сведения о ходе исполнения настоящего Контракта и при необходимости предоставлять соответствующие документы (копии документов).</w:t>
      </w:r>
    </w:p>
    <w:p w:rsidR="00106B55" w:rsidRPr="00731B74" w:rsidRDefault="00106B55" w:rsidP="0065420F">
      <w:pPr>
        <w:spacing w:after="0" w:line="240" w:lineRule="auto"/>
        <w:ind w:firstLine="426"/>
        <w:jc w:val="both"/>
        <w:rPr>
          <w:rFonts w:ascii="Times New Roman" w:hAnsi="Times New Roman"/>
          <w:sz w:val="24"/>
          <w:szCs w:val="24"/>
        </w:rPr>
      </w:pPr>
      <w:r>
        <w:rPr>
          <w:rFonts w:ascii="Times New Roman" w:hAnsi="Times New Roman"/>
          <w:sz w:val="24"/>
          <w:szCs w:val="24"/>
        </w:rPr>
        <w:t>3.1.1</w:t>
      </w:r>
      <w:r w:rsidR="00F113EA">
        <w:rPr>
          <w:rFonts w:ascii="Times New Roman" w:hAnsi="Times New Roman"/>
          <w:sz w:val="24"/>
          <w:szCs w:val="24"/>
        </w:rPr>
        <w:t>3</w:t>
      </w:r>
      <w:r>
        <w:rPr>
          <w:rFonts w:ascii="Times New Roman" w:hAnsi="Times New Roman"/>
          <w:sz w:val="24"/>
          <w:szCs w:val="24"/>
        </w:rPr>
        <w:t>. П</w:t>
      </w:r>
      <w:r w:rsidRPr="00731B74">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Pr>
          <w:rFonts w:ascii="Times New Roman" w:hAnsi="Times New Roman"/>
          <w:sz w:val="24"/>
          <w:szCs w:val="24"/>
        </w:rPr>
        <w:t>кающих при исполнении Контракта.</w:t>
      </w:r>
    </w:p>
    <w:p w:rsidR="00106B55" w:rsidRDefault="00106B55" w:rsidP="0065420F">
      <w:pPr>
        <w:spacing w:after="0" w:line="240" w:lineRule="auto"/>
        <w:ind w:firstLine="426"/>
        <w:jc w:val="both"/>
        <w:rPr>
          <w:rFonts w:ascii="Times New Roman" w:hAnsi="Times New Roman"/>
          <w:sz w:val="24"/>
          <w:szCs w:val="24"/>
        </w:rPr>
      </w:pPr>
      <w:r>
        <w:rPr>
          <w:rFonts w:ascii="Times New Roman" w:hAnsi="Times New Roman"/>
          <w:sz w:val="24"/>
          <w:szCs w:val="24"/>
        </w:rPr>
        <w:t>3.1.1</w:t>
      </w:r>
      <w:r w:rsidR="00F113EA">
        <w:rPr>
          <w:rFonts w:ascii="Times New Roman" w:hAnsi="Times New Roman"/>
          <w:sz w:val="24"/>
          <w:szCs w:val="24"/>
        </w:rPr>
        <w:t>4</w:t>
      </w:r>
      <w:r w:rsidRPr="00EF0E67">
        <w:rPr>
          <w:rFonts w:ascii="Times New Roman" w:hAnsi="Times New Roman"/>
          <w:sz w:val="24"/>
          <w:szCs w:val="24"/>
        </w:rPr>
        <w:t xml:space="preserve">. </w:t>
      </w:r>
      <w:proofErr w:type="gramStart"/>
      <w:r w:rsidR="003962CC" w:rsidRPr="003962CC">
        <w:rPr>
          <w:rFonts w:ascii="Times New Roman" w:hAnsi="Times New Roman"/>
          <w:sz w:val="24"/>
          <w:szCs w:val="24"/>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w:t>
      </w:r>
      <w:r w:rsidR="003962CC" w:rsidRPr="003962CC">
        <w:rPr>
          <w:rFonts w:ascii="Times New Roman" w:hAnsi="Times New Roman"/>
          <w:sz w:val="24"/>
          <w:szCs w:val="24"/>
        </w:rPr>
        <w:lastRenderedPageBreak/>
        <w:t>третьим лицам, возместить убытки в</w:t>
      </w:r>
      <w:proofErr w:type="gramEnd"/>
      <w:r w:rsidR="003962CC" w:rsidRPr="003962CC">
        <w:rPr>
          <w:rFonts w:ascii="Times New Roman" w:hAnsi="Times New Roman"/>
          <w:sz w:val="24"/>
          <w:szCs w:val="24"/>
        </w:rPr>
        <w:t xml:space="preserve"> полном </w:t>
      </w:r>
      <w:proofErr w:type="gramStart"/>
      <w:r w:rsidR="003962CC" w:rsidRPr="003962CC">
        <w:rPr>
          <w:rFonts w:ascii="Times New Roman" w:hAnsi="Times New Roman"/>
          <w:sz w:val="24"/>
          <w:szCs w:val="24"/>
        </w:rPr>
        <w:t>объеме</w:t>
      </w:r>
      <w:proofErr w:type="gramEnd"/>
      <w:r w:rsidR="003962CC" w:rsidRPr="003962CC">
        <w:rPr>
          <w:rFonts w:ascii="Times New Roman" w:hAnsi="Times New Roman"/>
          <w:sz w:val="24"/>
          <w:szCs w:val="24"/>
        </w:rPr>
        <w:t xml:space="preserve"> в соответствии с гражданским законодательством Российской Федерации.</w:t>
      </w:r>
    </w:p>
    <w:p w:rsidR="00106B55" w:rsidRDefault="00106B55" w:rsidP="0065420F">
      <w:pPr>
        <w:spacing w:after="0" w:line="240" w:lineRule="auto"/>
        <w:ind w:firstLine="426"/>
        <w:jc w:val="both"/>
        <w:rPr>
          <w:rFonts w:ascii="Times New Roman" w:hAnsi="Times New Roman"/>
          <w:sz w:val="24"/>
          <w:szCs w:val="24"/>
        </w:rPr>
      </w:pPr>
      <w:r>
        <w:rPr>
          <w:rFonts w:ascii="Times New Roman" w:hAnsi="Times New Roman"/>
          <w:sz w:val="24"/>
          <w:szCs w:val="24"/>
        </w:rPr>
        <w:t>3.1.1</w:t>
      </w:r>
      <w:r w:rsidR="00F113EA">
        <w:rPr>
          <w:rFonts w:ascii="Times New Roman" w:hAnsi="Times New Roman"/>
          <w:sz w:val="24"/>
          <w:szCs w:val="24"/>
        </w:rPr>
        <w:t>5</w:t>
      </w:r>
      <w:r>
        <w:rPr>
          <w:rFonts w:ascii="Times New Roman" w:hAnsi="Times New Roman"/>
          <w:sz w:val="24"/>
          <w:szCs w:val="24"/>
        </w:rPr>
        <w:t>. Передать Заказчику вместе с результатом работы информацию, касающуюся эксплуатации или иного использования результата работы.</w:t>
      </w:r>
    </w:p>
    <w:p w:rsidR="00106B55"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3.1.1</w:t>
      </w:r>
      <w:r w:rsidR="00F113EA">
        <w:rPr>
          <w:rFonts w:ascii="Times New Roman" w:hAnsi="Times New Roman" w:cs="Times New Roman"/>
          <w:sz w:val="24"/>
          <w:szCs w:val="24"/>
        </w:rPr>
        <w:t>6</w:t>
      </w:r>
      <w:r w:rsidRPr="00EF0E67">
        <w:rPr>
          <w:rFonts w:ascii="Times New Roman" w:hAnsi="Times New Roman" w:cs="Times New Roman"/>
          <w:sz w:val="24"/>
          <w:szCs w:val="24"/>
        </w:rPr>
        <w:t>. Исполнять иные обязанности, предусмотренные Контрактом и законодательством Российской Федерации.</w:t>
      </w:r>
    </w:p>
    <w:p w:rsidR="00106B55" w:rsidRPr="0065420F" w:rsidRDefault="00106B55" w:rsidP="0065420F">
      <w:pPr>
        <w:spacing w:after="0" w:line="240" w:lineRule="auto"/>
        <w:ind w:firstLine="426"/>
        <w:jc w:val="both"/>
        <w:rPr>
          <w:rFonts w:ascii="Times New Roman" w:hAnsi="Times New Roman" w:cs="Times New Roman"/>
          <w:b/>
          <w:spacing w:val="6"/>
          <w:sz w:val="24"/>
          <w:szCs w:val="24"/>
        </w:rPr>
      </w:pPr>
      <w:r w:rsidRPr="0065420F">
        <w:rPr>
          <w:rFonts w:ascii="Times New Roman" w:hAnsi="Times New Roman" w:cs="Times New Roman"/>
          <w:b/>
          <w:sz w:val="24"/>
          <w:szCs w:val="24"/>
        </w:rPr>
        <w:t>3.2. Подрядчик вправе:</w:t>
      </w:r>
    </w:p>
    <w:p w:rsidR="00106B55" w:rsidRPr="00A00436" w:rsidRDefault="00106B55" w:rsidP="0065420F">
      <w:pPr>
        <w:autoSpaceDE w:val="0"/>
        <w:autoSpaceDN w:val="0"/>
        <w:adjustRightInd w:val="0"/>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3.2.1. </w:t>
      </w:r>
      <w:r w:rsidR="00A73E96" w:rsidRPr="00DF1EFE">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3.2.2. </w:t>
      </w:r>
      <w:r w:rsidR="00DF09F2" w:rsidRPr="00DF1EFE">
        <w:rPr>
          <w:rFonts w:ascii="Times New Roman" w:hAnsi="Times New Roman" w:cs="Times New Roman"/>
          <w:sz w:val="24"/>
          <w:szCs w:val="24"/>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00DF09F2" w:rsidRPr="00DF1EFE">
        <w:rPr>
          <w:rFonts w:ascii="Times New Roman" w:hAnsi="Times New Roman" w:cs="Times New Roman"/>
          <w:sz w:val="24"/>
          <w:szCs w:val="24"/>
        </w:rPr>
        <w:t>ств ст</w:t>
      </w:r>
      <w:proofErr w:type="gramEnd"/>
      <w:r w:rsidR="00DF09F2" w:rsidRPr="00DF1EFE">
        <w:rPr>
          <w:rFonts w:ascii="Times New Roman" w:hAnsi="Times New Roman" w:cs="Times New Roman"/>
          <w:sz w:val="24"/>
          <w:szCs w:val="24"/>
        </w:rPr>
        <w:t>орон по Контракту.</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3.2.3. По согласованию с Заказчиком досрочно выполнить работы и сдать Заказчику их результат в установленном настоящим Контрактом порядке.</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3.2.4. </w:t>
      </w:r>
      <w:r w:rsidR="00A3081E">
        <w:rPr>
          <w:rFonts w:ascii="Times New Roman" w:hAnsi="Times New Roman" w:cs="Times New Roman"/>
          <w:sz w:val="24"/>
          <w:szCs w:val="24"/>
        </w:rPr>
        <w:t>П</w:t>
      </w:r>
      <w:r w:rsidR="00A3081E" w:rsidRPr="00A3081E">
        <w:rPr>
          <w:rFonts w:ascii="Times New Roman" w:hAnsi="Times New Roman" w:cs="Times New Roman"/>
          <w:sz w:val="24"/>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301C1B">
        <w:rPr>
          <w:rFonts w:ascii="Times New Roman" w:hAnsi="Times New Roman" w:cs="Times New Roman"/>
          <w:sz w:val="24"/>
          <w:szCs w:val="24"/>
        </w:rPr>
        <w:t>ия отдельных видов обязательств.</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3.2.5.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06B55"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3.2.6. </w:t>
      </w:r>
      <w:r w:rsidR="00FC52A3" w:rsidRPr="00DF1EFE">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106B55" w:rsidRPr="0065420F" w:rsidRDefault="00106B55" w:rsidP="0065420F">
      <w:pPr>
        <w:spacing w:after="0" w:line="240" w:lineRule="auto"/>
        <w:ind w:firstLine="426"/>
        <w:rPr>
          <w:rFonts w:ascii="Times New Roman" w:hAnsi="Times New Roman" w:cs="Times New Roman"/>
          <w:b/>
          <w:sz w:val="24"/>
          <w:szCs w:val="24"/>
        </w:rPr>
      </w:pPr>
      <w:r w:rsidRPr="0065420F">
        <w:rPr>
          <w:rFonts w:ascii="Times New Roman" w:hAnsi="Times New Roman" w:cs="Times New Roman"/>
          <w:b/>
          <w:sz w:val="24"/>
          <w:szCs w:val="24"/>
        </w:rPr>
        <w:t>3.3. Заказчик обязуется:</w:t>
      </w:r>
    </w:p>
    <w:p w:rsidR="00106B55" w:rsidRPr="00D867FC"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3.3.1. </w:t>
      </w:r>
      <w:r w:rsidRPr="00A00436">
        <w:rPr>
          <w:rFonts w:ascii="Times New Roman" w:hAnsi="Times New Roman" w:cs="Times New Roman"/>
          <w:color w:val="000000"/>
          <w:kern w:val="2"/>
          <w:sz w:val="24"/>
          <w:szCs w:val="24"/>
          <w:lang w:eastAsia="ar-SA"/>
        </w:rPr>
        <w:t xml:space="preserve">Обеспечивать допуск работников </w:t>
      </w:r>
      <w:r w:rsidRPr="00A00436">
        <w:rPr>
          <w:rFonts w:ascii="Times New Roman" w:hAnsi="Times New Roman" w:cs="Times New Roman"/>
          <w:sz w:val="24"/>
          <w:szCs w:val="24"/>
        </w:rPr>
        <w:t xml:space="preserve">Подрядчика </w:t>
      </w:r>
      <w:r w:rsidRPr="00A00436">
        <w:rPr>
          <w:rFonts w:ascii="Times New Roman" w:hAnsi="Times New Roman" w:cs="Times New Roman"/>
          <w:color w:val="000000"/>
          <w:kern w:val="2"/>
          <w:sz w:val="24"/>
          <w:szCs w:val="24"/>
          <w:lang w:eastAsia="ar-SA"/>
        </w:rPr>
        <w:t xml:space="preserve">на объект в течение срока выполнения работ, при соблюдении условий </w:t>
      </w:r>
      <w:r w:rsidRPr="00494C91">
        <w:rPr>
          <w:rFonts w:ascii="Times New Roman" w:hAnsi="Times New Roman" w:cs="Times New Roman"/>
          <w:color w:val="000000"/>
          <w:kern w:val="2"/>
          <w:sz w:val="24"/>
          <w:szCs w:val="24"/>
          <w:lang w:eastAsia="ar-SA"/>
        </w:rPr>
        <w:t>подпункта 3.1.3 Контракта</w:t>
      </w:r>
      <w:r w:rsidRPr="00A00436">
        <w:rPr>
          <w:rFonts w:ascii="Times New Roman" w:hAnsi="Times New Roman" w:cs="Times New Roman"/>
          <w:color w:val="000000"/>
          <w:kern w:val="2"/>
          <w:sz w:val="24"/>
          <w:szCs w:val="24"/>
          <w:lang w:eastAsia="ar-SA"/>
        </w:rPr>
        <w:t>.</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C94DCC">
        <w:rPr>
          <w:rFonts w:ascii="Times New Roman" w:hAnsi="Times New Roman" w:cs="Times New Roman"/>
          <w:sz w:val="24"/>
          <w:szCs w:val="24"/>
        </w:rPr>
        <w:t>3.3.2. Принять и оплатить выполненные Подрядчиком работы в соответствии с условиями настоящего Контракта, в порядке и в сроки, установленные настоящим Контрактом.</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Обеспечить </w:t>
      </w:r>
      <w:proofErr w:type="gramStart"/>
      <w:r w:rsidRPr="00A00436">
        <w:rPr>
          <w:rFonts w:ascii="Times New Roman" w:hAnsi="Times New Roman" w:cs="Times New Roman"/>
          <w:sz w:val="24"/>
          <w:szCs w:val="24"/>
        </w:rPr>
        <w:t>контроль за</w:t>
      </w:r>
      <w:proofErr w:type="gramEnd"/>
      <w:r w:rsidRPr="00A00436">
        <w:rPr>
          <w:rFonts w:ascii="Times New Roman" w:hAnsi="Times New Roman" w:cs="Times New Roman"/>
          <w:sz w:val="24"/>
          <w:szCs w:val="24"/>
        </w:rPr>
        <w:t xml:space="preserve"> исполнением Контракта, в том числе на отдельных этапах его исполнения.</w:t>
      </w:r>
    </w:p>
    <w:p w:rsidR="00253C9F" w:rsidRDefault="00253C9F" w:rsidP="00B64A09">
      <w:pPr>
        <w:spacing w:after="0" w:line="240" w:lineRule="auto"/>
        <w:ind w:firstLine="426"/>
        <w:jc w:val="both"/>
        <w:rPr>
          <w:rFonts w:ascii="Times New Roman" w:hAnsi="Times New Roman"/>
          <w:sz w:val="24"/>
          <w:szCs w:val="24"/>
        </w:rPr>
      </w:pPr>
      <w:r w:rsidRPr="00783125">
        <w:rPr>
          <w:rFonts w:ascii="Times New Roman" w:hAnsi="Times New Roman"/>
          <w:sz w:val="24"/>
          <w:szCs w:val="24"/>
        </w:rPr>
        <w:t>3.3.</w:t>
      </w:r>
      <w:r w:rsidR="00F113EA">
        <w:rPr>
          <w:rFonts w:ascii="Times New Roman" w:hAnsi="Times New Roman"/>
          <w:sz w:val="24"/>
          <w:szCs w:val="24"/>
        </w:rPr>
        <w:t>3</w:t>
      </w:r>
      <w:r w:rsidRPr="00783125">
        <w:rPr>
          <w:rFonts w:ascii="Times New Roman" w:hAnsi="Times New Roman"/>
          <w:sz w:val="24"/>
          <w:szCs w:val="24"/>
        </w:rPr>
        <w:t>. В порядке, которые</w:t>
      </w:r>
      <w:r w:rsidRPr="00253C9F">
        <w:rPr>
          <w:rFonts w:ascii="Times New Roman" w:hAnsi="Times New Roman"/>
          <w:sz w:val="24"/>
          <w:szCs w:val="24"/>
        </w:rPr>
        <w:t xml:space="preserve">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106B55" w:rsidRPr="00236C47" w:rsidRDefault="00106B55" w:rsidP="00236C47">
      <w:pPr>
        <w:spacing w:after="0" w:line="240" w:lineRule="auto"/>
        <w:ind w:firstLine="426"/>
        <w:jc w:val="both"/>
        <w:rPr>
          <w:rFonts w:ascii="Times New Roman" w:hAnsi="Times New Roman"/>
          <w:sz w:val="24"/>
          <w:szCs w:val="24"/>
        </w:rPr>
      </w:pPr>
      <w:r w:rsidRPr="00A00436">
        <w:rPr>
          <w:rFonts w:ascii="Times New Roman" w:hAnsi="Times New Roman" w:cs="Times New Roman"/>
          <w:sz w:val="24"/>
          <w:szCs w:val="24"/>
        </w:rPr>
        <w:t>3.3.</w:t>
      </w:r>
      <w:r w:rsidR="00F113EA">
        <w:rPr>
          <w:rFonts w:ascii="Times New Roman" w:hAnsi="Times New Roman" w:cs="Times New Roman"/>
          <w:sz w:val="24"/>
          <w:szCs w:val="24"/>
        </w:rPr>
        <w:t>4</w:t>
      </w:r>
      <w:r w:rsidRPr="00A00436">
        <w:rPr>
          <w:rFonts w:ascii="Times New Roman" w:hAnsi="Times New Roman" w:cs="Times New Roman"/>
          <w:sz w:val="24"/>
          <w:szCs w:val="24"/>
        </w:rPr>
        <w:t xml:space="preserve">. </w:t>
      </w:r>
      <w:r>
        <w:rPr>
          <w:rFonts w:ascii="Times New Roman" w:hAnsi="Times New Roman"/>
          <w:sz w:val="24"/>
          <w:szCs w:val="24"/>
        </w:rPr>
        <w:t>П</w:t>
      </w:r>
      <w:r w:rsidRPr="00731B74">
        <w:rPr>
          <w:rFonts w:ascii="Times New Roman" w:hAnsi="Times New Roman"/>
          <w:sz w:val="24"/>
          <w:szCs w:val="24"/>
        </w:rPr>
        <w:t xml:space="preserve">ровести экспертизу </w:t>
      </w:r>
      <w:r>
        <w:rPr>
          <w:rFonts w:ascii="Times New Roman" w:hAnsi="Times New Roman"/>
          <w:sz w:val="24"/>
          <w:szCs w:val="24"/>
        </w:rPr>
        <w:t>выполненных работ</w:t>
      </w:r>
      <w:r w:rsidRPr="00731B74">
        <w:rPr>
          <w:rFonts w:ascii="Times New Roman" w:hAnsi="Times New Roman"/>
          <w:sz w:val="24"/>
          <w:szCs w:val="24"/>
        </w:rPr>
        <w:t xml:space="preserve"> для проверки их соответствия условиям Контракта в соответствии с Федеральным </w:t>
      </w:r>
      <w:hyperlink r:id="rId10" w:history="1">
        <w:r w:rsidRPr="00731B74">
          <w:rPr>
            <w:rFonts w:ascii="Times New Roman" w:hAnsi="Times New Roman"/>
            <w:sz w:val="24"/>
            <w:szCs w:val="24"/>
          </w:rPr>
          <w:t>законом</w:t>
        </w:r>
      </w:hyperlink>
      <w:r w:rsidRPr="00731B74">
        <w:rPr>
          <w:rFonts w:ascii="Times New Roman" w:hAnsi="Times New Roman"/>
          <w:sz w:val="24"/>
          <w:szCs w:val="24"/>
        </w:rPr>
        <w:t xml:space="preserve"> от </w:t>
      </w:r>
      <w:r w:rsidR="00B61926">
        <w:rPr>
          <w:rFonts w:ascii="Times New Roman" w:hAnsi="Times New Roman" w:cs="Times New Roman"/>
          <w:sz w:val="24"/>
          <w:szCs w:val="24"/>
        </w:rPr>
        <w:t>05.04.</w:t>
      </w:r>
      <w:r w:rsidR="00B61926" w:rsidRPr="00A00436">
        <w:rPr>
          <w:rFonts w:ascii="Times New Roman" w:hAnsi="Times New Roman" w:cs="Times New Roman"/>
          <w:sz w:val="24"/>
          <w:szCs w:val="24"/>
        </w:rPr>
        <w:t xml:space="preserve">2013 </w:t>
      </w:r>
      <w:r w:rsidR="00236C47">
        <w:rPr>
          <w:rFonts w:ascii="Times New Roman" w:hAnsi="Times New Roman"/>
          <w:sz w:val="24"/>
          <w:szCs w:val="24"/>
        </w:rPr>
        <w:t>№ 44-ФЗ</w:t>
      </w:r>
      <w:r>
        <w:rPr>
          <w:rFonts w:ascii="Times New Roman" w:hAnsi="Times New Roman"/>
          <w:sz w:val="24"/>
          <w:szCs w:val="24"/>
        </w:rPr>
        <w:t>.</w:t>
      </w:r>
      <w:r w:rsidRPr="00211BE6">
        <w:rPr>
          <w:rFonts w:ascii="Times New Roman" w:hAnsi="Times New Roman" w:cs="Times New Roman"/>
          <w:sz w:val="24"/>
          <w:szCs w:val="24"/>
        </w:rPr>
        <w:t xml:space="preserve"> </w:t>
      </w: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11" w:history="1">
        <w:r w:rsidRPr="00211BE6">
          <w:rPr>
            <w:rFonts w:ascii="Times New Roman" w:hAnsi="Times New Roman" w:cs="Times New Roman"/>
            <w:color w:val="000000" w:themeColor="text1"/>
            <w:sz w:val="24"/>
            <w:szCs w:val="24"/>
          </w:rPr>
          <w:t>эксперты</w:t>
        </w:r>
      </w:hyperlink>
      <w:r>
        <w:rPr>
          <w:rFonts w:ascii="Times New Roman" w:hAnsi="Times New Roman" w:cs="Times New Roman"/>
          <w:sz w:val="24"/>
          <w:szCs w:val="24"/>
        </w:rPr>
        <w:t>, экспертные организации.</w:t>
      </w:r>
    </w:p>
    <w:p w:rsidR="00106B55" w:rsidRDefault="00106B55" w:rsidP="0065420F">
      <w:pPr>
        <w:spacing w:after="0" w:line="240" w:lineRule="auto"/>
        <w:ind w:firstLine="426"/>
        <w:jc w:val="both"/>
        <w:rPr>
          <w:rFonts w:ascii="Times New Roman" w:hAnsi="Times New Roman" w:cs="Times New Roman"/>
          <w:color w:val="000000" w:themeColor="text1"/>
          <w:sz w:val="24"/>
          <w:szCs w:val="24"/>
        </w:rPr>
      </w:pPr>
      <w:r w:rsidRPr="00A00436">
        <w:rPr>
          <w:rFonts w:ascii="Times New Roman" w:hAnsi="Times New Roman" w:cs="Times New Roman"/>
          <w:color w:val="000000" w:themeColor="text1"/>
          <w:sz w:val="24"/>
          <w:szCs w:val="24"/>
        </w:rPr>
        <w:t>3.3.</w:t>
      </w:r>
      <w:r w:rsidR="00F113EA">
        <w:rPr>
          <w:rFonts w:ascii="Times New Roman" w:hAnsi="Times New Roman" w:cs="Times New Roman"/>
          <w:color w:val="000000" w:themeColor="text1"/>
          <w:sz w:val="24"/>
          <w:szCs w:val="24"/>
        </w:rPr>
        <w:t>5</w:t>
      </w:r>
      <w:r w:rsidRPr="00A00436">
        <w:rPr>
          <w:rFonts w:ascii="Times New Roman" w:hAnsi="Times New Roman" w:cs="Times New Roman"/>
          <w:color w:val="000000" w:themeColor="text1"/>
          <w:sz w:val="24"/>
          <w:szCs w:val="24"/>
        </w:rPr>
        <w:t xml:space="preserve">. </w:t>
      </w:r>
      <w:r w:rsidR="003F42C1" w:rsidRPr="00DF1EFE">
        <w:rPr>
          <w:rFonts w:ascii="Times New Roman" w:hAnsi="Times New Roman" w:cs="Times New Roman"/>
          <w:sz w:val="24"/>
          <w:szCs w:val="24"/>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r w:rsidR="003F42C1">
        <w:rPr>
          <w:rFonts w:ascii="Times New Roman" w:hAnsi="Times New Roman" w:cs="Times New Roman"/>
          <w:sz w:val="24"/>
          <w:szCs w:val="24"/>
        </w:rPr>
        <w:t>, а также т</w:t>
      </w:r>
      <w:r w:rsidRPr="00A00436">
        <w:rPr>
          <w:rFonts w:ascii="Times New Roman" w:hAnsi="Times New Roman" w:cs="Times New Roman"/>
          <w:color w:val="000000" w:themeColor="text1"/>
          <w:sz w:val="24"/>
          <w:szCs w:val="24"/>
        </w:rPr>
        <w:t xml:space="preserve">ребовать уплаты неустоек (штрафов, пеней) в соответствии с </w:t>
      </w:r>
      <w:hyperlink w:anchor="P384" w:history="1">
        <w:r w:rsidRPr="00A00436">
          <w:rPr>
            <w:rFonts w:ascii="Times New Roman" w:hAnsi="Times New Roman" w:cs="Times New Roman"/>
            <w:color w:val="000000" w:themeColor="text1"/>
            <w:sz w:val="24"/>
            <w:szCs w:val="24"/>
          </w:rPr>
          <w:t xml:space="preserve">разделом </w:t>
        </w:r>
      </w:hyperlink>
      <w:r w:rsidR="003431CE">
        <w:rPr>
          <w:rFonts w:ascii="Times New Roman" w:hAnsi="Times New Roman" w:cs="Times New Roman"/>
          <w:color w:val="000000" w:themeColor="text1"/>
          <w:sz w:val="24"/>
          <w:szCs w:val="24"/>
        </w:rPr>
        <w:t>6</w:t>
      </w:r>
      <w:r w:rsidRPr="00A00436">
        <w:rPr>
          <w:rFonts w:ascii="Times New Roman" w:hAnsi="Times New Roman" w:cs="Times New Roman"/>
          <w:color w:val="000000" w:themeColor="text1"/>
          <w:sz w:val="24"/>
          <w:szCs w:val="24"/>
        </w:rPr>
        <w:t xml:space="preserve"> Контракта.</w:t>
      </w:r>
    </w:p>
    <w:p w:rsidR="002B5E0E" w:rsidRDefault="002B5E0E" w:rsidP="0065420F">
      <w:pPr>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sz w:val="24"/>
          <w:szCs w:val="24"/>
        </w:rPr>
        <w:t>3.3.</w:t>
      </w:r>
      <w:r w:rsidR="004F7093">
        <w:rPr>
          <w:rFonts w:ascii="Times New Roman" w:hAnsi="Times New Roman" w:cs="Times New Roman"/>
          <w:sz w:val="24"/>
          <w:szCs w:val="24"/>
        </w:rPr>
        <w:t>6</w:t>
      </w:r>
      <w:r>
        <w:rPr>
          <w:rFonts w:ascii="Times New Roman" w:hAnsi="Times New Roman" w:cs="Times New Roman"/>
          <w:sz w:val="24"/>
          <w:szCs w:val="24"/>
        </w:rPr>
        <w:t xml:space="preserve">. </w:t>
      </w:r>
      <w:r w:rsidRPr="00DF1EFE">
        <w:rPr>
          <w:rFonts w:ascii="Times New Roman" w:hAnsi="Times New Roman" w:cs="Times New Roman"/>
          <w:sz w:val="24"/>
          <w:szCs w:val="24"/>
        </w:rPr>
        <w:t xml:space="preserve">В случаях и порядке, которые установлены </w:t>
      </w:r>
      <w:r w:rsidRPr="00D0167F">
        <w:rPr>
          <w:rFonts w:ascii="Times New Roman" w:hAnsi="Times New Roman" w:cs="Times New Roman"/>
          <w:sz w:val="24"/>
          <w:szCs w:val="24"/>
        </w:rPr>
        <w:t>Федеральн</w:t>
      </w:r>
      <w:r>
        <w:rPr>
          <w:rFonts w:ascii="Times New Roman" w:hAnsi="Times New Roman" w:cs="Times New Roman"/>
          <w:sz w:val="24"/>
          <w:szCs w:val="24"/>
        </w:rPr>
        <w:t>ым</w:t>
      </w:r>
      <w:r w:rsidRPr="00D0167F">
        <w:rPr>
          <w:rFonts w:ascii="Times New Roman" w:hAnsi="Times New Roman" w:cs="Times New Roman"/>
          <w:sz w:val="24"/>
          <w:szCs w:val="24"/>
        </w:rPr>
        <w:t xml:space="preserve"> закон</w:t>
      </w:r>
      <w:r>
        <w:rPr>
          <w:rFonts w:ascii="Times New Roman" w:hAnsi="Times New Roman" w:cs="Times New Roman"/>
          <w:sz w:val="24"/>
          <w:szCs w:val="24"/>
        </w:rPr>
        <w:t>ом</w:t>
      </w:r>
      <w:r w:rsidRPr="00D0167F">
        <w:rPr>
          <w:rFonts w:ascii="Times New Roman" w:hAnsi="Times New Roman" w:cs="Times New Roman"/>
          <w:sz w:val="24"/>
          <w:szCs w:val="24"/>
        </w:rPr>
        <w:t xml:space="preserve"> от 05.04.2013 </w:t>
      </w:r>
      <w:r>
        <w:rPr>
          <w:rFonts w:ascii="Times New Roman" w:hAnsi="Times New Roman" w:cs="Times New Roman"/>
          <w:sz w:val="24"/>
          <w:szCs w:val="24"/>
        </w:rPr>
        <w:br/>
      </w:r>
      <w:r w:rsidRPr="00D0167F">
        <w:rPr>
          <w:rFonts w:ascii="Times New Roman" w:hAnsi="Times New Roman" w:cs="Times New Roman"/>
          <w:sz w:val="24"/>
          <w:szCs w:val="24"/>
        </w:rPr>
        <w:t>№ 44 - ФЗ</w:t>
      </w:r>
      <w:r w:rsidRPr="00DF1EFE">
        <w:rPr>
          <w:rFonts w:ascii="Times New Roman" w:hAnsi="Times New Roman" w:cs="Times New Roman"/>
          <w:sz w:val="24"/>
          <w:szCs w:val="24"/>
        </w:rPr>
        <w:t>,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106B55" w:rsidRPr="0065420F" w:rsidRDefault="00106B55" w:rsidP="0065420F">
      <w:pPr>
        <w:spacing w:after="0" w:line="240" w:lineRule="auto"/>
        <w:ind w:firstLine="426"/>
        <w:jc w:val="both"/>
        <w:rPr>
          <w:rFonts w:ascii="Times New Roman" w:hAnsi="Times New Roman" w:cs="Times New Roman"/>
          <w:b/>
          <w:sz w:val="24"/>
          <w:szCs w:val="24"/>
        </w:rPr>
      </w:pPr>
      <w:r w:rsidRPr="0065420F">
        <w:rPr>
          <w:rFonts w:ascii="Times New Roman" w:hAnsi="Times New Roman" w:cs="Times New Roman"/>
          <w:b/>
          <w:sz w:val="24"/>
          <w:szCs w:val="24"/>
        </w:rPr>
        <w:t>3.4. Заказчик вправе:</w:t>
      </w:r>
    </w:p>
    <w:p w:rsidR="00106B55" w:rsidRPr="00A00436" w:rsidRDefault="00106B55" w:rsidP="0065420F">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A00436">
        <w:rPr>
          <w:rFonts w:ascii="Times New Roman" w:hAnsi="Times New Roman" w:cs="Times New Roman"/>
          <w:sz w:val="24"/>
          <w:szCs w:val="24"/>
        </w:rPr>
        <w:t>3.4.1.</w:t>
      </w:r>
      <w:r w:rsidRPr="00A00436">
        <w:rPr>
          <w:rFonts w:ascii="Times New Roman" w:hAnsi="Times New Roman" w:cs="Times New Roman"/>
          <w:color w:val="000000" w:themeColor="text1"/>
          <w:sz w:val="24"/>
          <w:szCs w:val="24"/>
        </w:rPr>
        <w:t xml:space="preserve"> Отказаться от исполнения настоящего Контракта, предупредив об этом Подрядчика</w:t>
      </w:r>
      <w:r>
        <w:rPr>
          <w:rFonts w:ascii="Times New Roman" w:hAnsi="Times New Roman" w:cs="Times New Roman"/>
          <w:color w:val="000000" w:themeColor="text1"/>
          <w:sz w:val="24"/>
          <w:szCs w:val="24"/>
        </w:rPr>
        <w:t xml:space="preserve"> </w:t>
      </w:r>
      <w:r w:rsidRPr="00A00436">
        <w:rPr>
          <w:rFonts w:ascii="Times New Roman" w:hAnsi="Times New Roman" w:cs="Times New Roman"/>
          <w:color w:val="000000" w:themeColor="text1"/>
          <w:sz w:val="24"/>
          <w:szCs w:val="24"/>
        </w:rPr>
        <w:t xml:space="preserve">за </w:t>
      </w:r>
      <w:r w:rsidRPr="00A00436">
        <w:rPr>
          <w:rFonts w:ascii="Times New Roman" w:eastAsia="Times New Roman" w:hAnsi="Times New Roman" w:cs="Times New Roman"/>
          <w:color w:val="000000" w:themeColor="text1"/>
          <w:sz w:val="24"/>
          <w:szCs w:val="24"/>
          <w:lang w:eastAsia="ru-RU"/>
        </w:rPr>
        <w:t xml:space="preserve">3 рабочих дня с момента принятия решения </w:t>
      </w:r>
      <w:r w:rsidRPr="00A00436">
        <w:rPr>
          <w:rFonts w:ascii="Times New Roman" w:hAnsi="Times New Roman" w:cs="Times New Roman"/>
          <w:color w:val="000000" w:themeColor="text1"/>
          <w:sz w:val="24"/>
          <w:szCs w:val="24"/>
        </w:rPr>
        <w:t xml:space="preserve">и потребовать возмещения убытков, если Подрядчик </w:t>
      </w:r>
      <w:r w:rsidRPr="00A00436">
        <w:rPr>
          <w:rFonts w:ascii="Times New Roman" w:hAnsi="Times New Roman" w:cs="Times New Roman"/>
          <w:sz w:val="24"/>
          <w:szCs w:val="24"/>
        </w:rPr>
        <w:t>не приступает своевременно к исполнению настоящего Контракта или выполняет работу настолько медленно, что окончание ее к сроку становится явно невозможным.</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lastRenderedPageBreak/>
        <w:t xml:space="preserve">3.4.2. </w:t>
      </w:r>
      <w:r w:rsidR="00B3227A" w:rsidRPr="00DF1EFE">
        <w:rPr>
          <w:rFonts w:ascii="Times New Roman" w:hAnsi="Times New Roman" w:cs="Times New Roman"/>
          <w:sz w:val="24"/>
          <w:szCs w:val="24"/>
        </w:rPr>
        <w:t>Требовать от Подрядчика надлежащего и своевременного выполнения обязательств, предусмотренных Контрактом.</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3.4.3. Требовать от Подрядчика своевременного устранения недоста</w:t>
      </w:r>
      <w:r>
        <w:rPr>
          <w:rFonts w:ascii="Times New Roman" w:hAnsi="Times New Roman" w:cs="Times New Roman"/>
          <w:sz w:val="24"/>
          <w:szCs w:val="24"/>
        </w:rPr>
        <w:t>тков, выявленных в ходе приемки работ.</w:t>
      </w:r>
    </w:p>
    <w:p w:rsidR="00106B55" w:rsidRPr="00A00436" w:rsidRDefault="00106B55" w:rsidP="0064400A">
      <w:pPr>
        <w:autoSpaceDE w:val="0"/>
        <w:autoSpaceDN w:val="0"/>
        <w:adjustRightInd w:val="0"/>
        <w:spacing w:after="0" w:line="240" w:lineRule="auto"/>
        <w:ind w:firstLine="426"/>
        <w:jc w:val="both"/>
        <w:rPr>
          <w:rFonts w:ascii="Times New Roman" w:hAnsi="Times New Roman" w:cs="Times New Roman"/>
          <w:sz w:val="24"/>
          <w:szCs w:val="24"/>
        </w:rPr>
      </w:pPr>
      <w:r w:rsidRPr="0064400A">
        <w:rPr>
          <w:rFonts w:ascii="Times New Roman" w:hAnsi="Times New Roman" w:cs="Times New Roman"/>
          <w:sz w:val="24"/>
          <w:szCs w:val="24"/>
        </w:rPr>
        <w:t xml:space="preserve">3.4.4. Во всякое время </w:t>
      </w:r>
      <w:r w:rsidR="0064400A" w:rsidRPr="0064400A">
        <w:rPr>
          <w:rFonts w:ascii="Times New Roman" w:hAnsi="Times New Roman" w:cs="Times New Roman"/>
          <w:sz w:val="24"/>
          <w:szCs w:val="24"/>
        </w:rPr>
        <w:t xml:space="preserve">осуществлять контроль и надзор за ходом и качеством выполняемых </w:t>
      </w:r>
      <w:r w:rsidRPr="0064400A">
        <w:rPr>
          <w:rFonts w:ascii="Times New Roman" w:hAnsi="Times New Roman" w:cs="Times New Roman"/>
          <w:sz w:val="24"/>
          <w:szCs w:val="24"/>
        </w:rPr>
        <w:t xml:space="preserve">работ, </w:t>
      </w:r>
      <w:r w:rsidR="0064400A" w:rsidRPr="0064400A">
        <w:rPr>
          <w:rFonts w:ascii="Times New Roman" w:hAnsi="Times New Roman" w:cs="Times New Roman"/>
          <w:sz w:val="24"/>
          <w:szCs w:val="24"/>
        </w:rPr>
        <w:t xml:space="preserve">соблюдением сроков их выполнения, качеством предоставленных Подрядчиком материалов, </w:t>
      </w:r>
      <w:r w:rsidRPr="0064400A">
        <w:rPr>
          <w:rFonts w:ascii="Times New Roman" w:hAnsi="Times New Roman" w:cs="Times New Roman"/>
          <w:sz w:val="24"/>
          <w:szCs w:val="24"/>
        </w:rPr>
        <w:t xml:space="preserve">не вмешиваясь в его </w:t>
      </w:r>
      <w:r w:rsidR="0064400A" w:rsidRPr="0064400A">
        <w:rPr>
          <w:rFonts w:ascii="Times New Roman" w:hAnsi="Times New Roman" w:cs="Times New Roman"/>
          <w:sz w:val="24"/>
          <w:szCs w:val="24"/>
        </w:rPr>
        <w:t xml:space="preserve">оперативно-хозяйственную </w:t>
      </w:r>
      <w:r w:rsidRPr="0064400A">
        <w:rPr>
          <w:rFonts w:ascii="Times New Roman" w:hAnsi="Times New Roman" w:cs="Times New Roman"/>
          <w:sz w:val="24"/>
          <w:szCs w:val="24"/>
        </w:rPr>
        <w:t>деятельность.</w:t>
      </w:r>
    </w:p>
    <w:p w:rsidR="00106B55" w:rsidRPr="00A00436" w:rsidRDefault="00106B55" w:rsidP="0065420F">
      <w:pPr>
        <w:spacing w:after="0" w:line="240" w:lineRule="auto"/>
        <w:ind w:firstLine="426"/>
        <w:jc w:val="both"/>
        <w:rPr>
          <w:rFonts w:ascii="Times New Roman" w:hAnsi="Times New Roman" w:cs="Times New Roman"/>
          <w:color w:val="000000" w:themeColor="text1"/>
          <w:sz w:val="24"/>
          <w:szCs w:val="24"/>
        </w:rPr>
      </w:pPr>
      <w:r w:rsidRPr="00A00436">
        <w:rPr>
          <w:rFonts w:ascii="Times New Roman" w:hAnsi="Times New Roman" w:cs="Times New Roman"/>
          <w:color w:val="000000" w:themeColor="text1"/>
          <w:sz w:val="24"/>
          <w:szCs w:val="24"/>
        </w:rPr>
        <w:t xml:space="preserve">3.4.5. Требовать возмещения убытков в соответствии с </w:t>
      </w:r>
      <w:hyperlink w:anchor="P384" w:history="1">
        <w:r w:rsidRPr="004F7093">
          <w:rPr>
            <w:rFonts w:ascii="Times New Roman" w:hAnsi="Times New Roman" w:cs="Times New Roman"/>
            <w:color w:val="000000" w:themeColor="text1"/>
            <w:sz w:val="24"/>
            <w:szCs w:val="24"/>
          </w:rPr>
          <w:t xml:space="preserve">разделом </w:t>
        </w:r>
      </w:hyperlink>
      <w:r w:rsidR="003431CE" w:rsidRPr="004F7093">
        <w:rPr>
          <w:rFonts w:ascii="Times New Roman" w:hAnsi="Times New Roman" w:cs="Times New Roman"/>
          <w:color w:val="000000" w:themeColor="text1"/>
          <w:sz w:val="24"/>
          <w:szCs w:val="24"/>
        </w:rPr>
        <w:t>6</w:t>
      </w:r>
      <w:r w:rsidRPr="00A00436">
        <w:rPr>
          <w:rFonts w:ascii="Times New Roman" w:hAnsi="Times New Roman" w:cs="Times New Roman"/>
          <w:color w:val="000000" w:themeColor="text1"/>
          <w:sz w:val="24"/>
          <w:szCs w:val="24"/>
        </w:rPr>
        <w:t xml:space="preserve"> настоящего Контракта, причиненных по вине Подрядчика.</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A00436">
        <w:rPr>
          <w:rFonts w:ascii="Times New Roman" w:hAnsi="Times New Roman" w:cs="Times New Roman"/>
          <w:sz w:val="24"/>
          <w:szCs w:val="24"/>
        </w:rPr>
        <w:t xml:space="preserve">3.4.6. Предложить увеличить или уменьшить в процессе исполнения настоящего Контракта объем выполняемых работ, предусмотренных Контрактом, не более чем на десять процентов в порядке и на условиях, установленных Федеральным </w:t>
      </w:r>
      <w:hyperlink r:id="rId12" w:history="1">
        <w:r w:rsidRPr="00A00436">
          <w:rPr>
            <w:rFonts w:ascii="Times New Roman" w:hAnsi="Times New Roman" w:cs="Times New Roman"/>
            <w:sz w:val="24"/>
            <w:szCs w:val="24"/>
          </w:rPr>
          <w:t>законом</w:t>
        </w:r>
      </w:hyperlink>
      <w:r w:rsidRPr="00A00436">
        <w:rPr>
          <w:rFonts w:ascii="Times New Roman" w:hAnsi="Times New Roman" w:cs="Times New Roman"/>
          <w:sz w:val="24"/>
          <w:szCs w:val="24"/>
        </w:rPr>
        <w:t xml:space="preserve"> от </w:t>
      </w:r>
      <w:r w:rsidR="00DB0944">
        <w:rPr>
          <w:rFonts w:ascii="Times New Roman" w:hAnsi="Times New Roman" w:cs="Times New Roman"/>
          <w:sz w:val="24"/>
          <w:szCs w:val="24"/>
        </w:rPr>
        <w:t>05.04.</w:t>
      </w:r>
      <w:r w:rsidR="00DB0944" w:rsidRPr="00A00436">
        <w:rPr>
          <w:rFonts w:ascii="Times New Roman" w:hAnsi="Times New Roman" w:cs="Times New Roman"/>
          <w:sz w:val="24"/>
          <w:szCs w:val="24"/>
        </w:rPr>
        <w:t xml:space="preserve">2013 </w:t>
      </w:r>
      <w:r w:rsidR="00D37CC6">
        <w:rPr>
          <w:rFonts w:ascii="Times New Roman" w:hAnsi="Times New Roman" w:cs="Times New Roman"/>
          <w:sz w:val="24"/>
          <w:szCs w:val="24"/>
        </w:rPr>
        <w:t>№ 44-ФЗ</w:t>
      </w:r>
      <w:r w:rsidRPr="00A00436">
        <w:rPr>
          <w:rFonts w:ascii="Times New Roman" w:hAnsi="Times New Roman" w:cs="Times New Roman"/>
          <w:sz w:val="24"/>
          <w:szCs w:val="24"/>
        </w:rPr>
        <w:t>.</w:t>
      </w:r>
    </w:p>
    <w:p w:rsidR="00106B55" w:rsidRPr="00A00436" w:rsidRDefault="00106B55" w:rsidP="0065420F">
      <w:pPr>
        <w:spacing w:after="0" w:line="240" w:lineRule="auto"/>
        <w:ind w:firstLine="426"/>
        <w:jc w:val="both"/>
        <w:rPr>
          <w:rFonts w:ascii="Times New Roman" w:hAnsi="Times New Roman" w:cs="Times New Roman"/>
          <w:sz w:val="24"/>
          <w:szCs w:val="24"/>
        </w:rPr>
      </w:pPr>
      <w:r w:rsidRPr="00264033">
        <w:rPr>
          <w:rFonts w:ascii="Times New Roman" w:hAnsi="Times New Roman" w:cs="Times New Roman"/>
          <w:sz w:val="24"/>
          <w:szCs w:val="24"/>
        </w:rPr>
        <w:t xml:space="preserve">3.4.7. </w:t>
      </w:r>
      <w:r w:rsidR="00A3081E" w:rsidRPr="00264033">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755EAF">
        <w:rPr>
          <w:rFonts w:ascii="Times New Roman" w:hAnsi="Times New Roman" w:cs="Times New Roman"/>
          <w:sz w:val="24"/>
          <w:szCs w:val="24"/>
        </w:rPr>
        <w:t xml:space="preserve">ия отдельных видов обязательств, </w:t>
      </w:r>
      <w:r w:rsidR="00755EAF" w:rsidRPr="00DF1EFE">
        <w:rPr>
          <w:rFonts w:ascii="Times New Roman" w:hAnsi="Times New Roman" w:cs="Times New Roman"/>
          <w:sz w:val="24"/>
          <w:szCs w:val="24"/>
        </w:rPr>
        <w:t xml:space="preserve">а в случаях, предусмотренных </w:t>
      </w:r>
      <w:r w:rsidR="00EF1165" w:rsidRPr="00A00436">
        <w:rPr>
          <w:rFonts w:ascii="Times New Roman" w:hAnsi="Times New Roman" w:cs="Times New Roman"/>
          <w:sz w:val="24"/>
          <w:szCs w:val="24"/>
        </w:rPr>
        <w:t xml:space="preserve">Федеральным </w:t>
      </w:r>
      <w:hyperlink r:id="rId13" w:history="1">
        <w:r w:rsidR="00EF1165" w:rsidRPr="00A00436">
          <w:rPr>
            <w:rFonts w:ascii="Times New Roman" w:hAnsi="Times New Roman" w:cs="Times New Roman"/>
            <w:sz w:val="24"/>
            <w:szCs w:val="24"/>
          </w:rPr>
          <w:t>законом</w:t>
        </w:r>
      </w:hyperlink>
      <w:r w:rsidR="00EF1165" w:rsidRPr="00A00436">
        <w:rPr>
          <w:rFonts w:ascii="Times New Roman" w:hAnsi="Times New Roman" w:cs="Times New Roman"/>
          <w:sz w:val="24"/>
          <w:szCs w:val="24"/>
        </w:rPr>
        <w:t xml:space="preserve"> от 05</w:t>
      </w:r>
      <w:r w:rsidR="00EF1165">
        <w:rPr>
          <w:rFonts w:ascii="Times New Roman" w:hAnsi="Times New Roman" w:cs="Times New Roman"/>
          <w:sz w:val="24"/>
          <w:szCs w:val="24"/>
        </w:rPr>
        <w:t>.04.</w:t>
      </w:r>
      <w:r w:rsidR="00EF1165" w:rsidRPr="00A00436">
        <w:rPr>
          <w:rFonts w:ascii="Times New Roman" w:hAnsi="Times New Roman" w:cs="Times New Roman"/>
          <w:sz w:val="24"/>
          <w:szCs w:val="24"/>
        </w:rPr>
        <w:t>20</w:t>
      </w:r>
      <w:r w:rsidR="00EF1165">
        <w:rPr>
          <w:rFonts w:ascii="Times New Roman" w:hAnsi="Times New Roman" w:cs="Times New Roman"/>
          <w:sz w:val="24"/>
          <w:szCs w:val="24"/>
        </w:rPr>
        <w:t xml:space="preserve">13 </w:t>
      </w:r>
      <w:r w:rsidR="00EF1165" w:rsidRPr="00A00436">
        <w:rPr>
          <w:rFonts w:ascii="Times New Roman" w:hAnsi="Times New Roman" w:cs="Times New Roman"/>
          <w:sz w:val="24"/>
          <w:szCs w:val="24"/>
        </w:rPr>
        <w:t>№ 44-ФЗ</w:t>
      </w:r>
      <w:r w:rsidR="00755EAF" w:rsidRPr="00DF1EFE">
        <w:rPr>
          <w:rFonts w:ascii="Times New Roman" w:hAnsi="Times New Roman" w:cs="Times New Roman"/>
          <w:sz w:val="24"/>
          <w:szCs w:val="24"/>
        </w:rPr>
        <w:t xml:space="preserve">, - </w:t>
      </w:r>
      <w:proofErr w:type="gramStart"/>
      <w:r w:rsidR="00755EAF" w:rsidRPr="00DF1EFE">
        <w:rPr>
          <w:rFonts w:ascii="Times New Roman" w:hAnsi="Times New Roman" w:cs="Times New Roman"/>
          <w:sz w:val="24"/>
          <w:szCs w:val="24"/>
        </w:rPr>
        <w:t>обязан</w:t>
      </w:r>
      <w:proofErr w:type="gramEnd"/>
      <w:r w:rsidR="00755EAF" w:rsidRPr="00DF1EFE">
        <w:rPr>
          <w:rFonts w:ascii="Times New Roman" w:hAnsi="Times New Roman" w:cs="Times New Roman"/>
          <w:sz w:val="24"/>
          <w:szCs w:val="24"/>
        </w:rPr>
        <w:t xml:space="preserve"> принять решение об одностороннем отказе от исполнения Контракта.</w:t>
      </w:r>
    </w:p>
    <w:p w:rsidR="00106B55"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3.4.</w:t>
      </w:r>
      <w:r w:rsidR="006A7935">
        <w:rPr>
          <w:rFonts w:ascii="Times New Roman" w:hAnsi="Times New Roman" w:cs="Times New Roman"/>
          <w:sz w:val="24"/>
          <w:szCs w:val="24"/>
        </w:rPr>
        <w:t>8</w:t>
      </w:r>
      <w:r w:rsidRPr="00A00436">
        <w:rPr>
          <w:rFonts w:ascii="Times New Roman" w:hAnsi="Times New Roman" w:cs="Times New Roman"/>
          <w:sz w:val="24"/>
          <w:szCs w:val="24"/>
        </w:rPr>
        <w:t xml:space="preserve">. В любое время до сдачи ему результата работы отказаться от исполнения настоящего Контракта, уплатив </w:t>
      </w:r>
      <w:proofErr w:type="gramStart"/>
      <w:r w:rsidRPr="00A00436">
        <w:rPr>
          <w:rFonts w:ascii="Times New Roman" w:hAnsi="Times New Roman" w:cs="Times New Roman"/>
          <w:sz w:val="24"/>
          <w:szCs w:val="24"/>
        </w:rPr>
        <w:t>Подрядчику</w:t>
      </w:r>
      <w:proofErr w:type="gramEnd"/>
      <w:r w:rsidRPr="00A00436">
        <w:rPr>
          <w:rFonts w:ascii="Times New Roman" w:hAnsi="Times New Roman" w:cs="Times New Roman"/>
          <w:sz w:val="24"/>
          <w:szCs w:val="24"/>
        </w:rPr>
        <w:t xml:space="preserve"> часть установленной цены пропорционально части работы, выполненной до получения извещения об отказе Заказчика от исполнения Контракта. </w:t>
      </w:r>
    </w:p>
    <w:p w:rsidR="00C833B4" w:rsidRDefault="00C833B4" w:rsidP="00C833B4">
      <w:pPr>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6A7935">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w:t>
      </w:r>
      <w:r w:rsidR="006A7935">
        <w:rPr>
          <w:rFonts w:ascii="Times New Roman" w:hAnsi="Times New Roman" w:cs="Times New Roman"/>
          <w:color w:val="000000" w:themeColor="text1"/>
          <w:sz w:val="24"/>
          <w:szCs w:val="24"/>
        </w:rPr>
        <w:t xml:space="preserve"> </w:t>
      </w:r>
      <w:r w:rsidRPr="006636BF">
        <w:rPr>
          <w:rFonts w:ascii="Times New Roman" w:hAnsi="Times New Roman" w:cs="Times New Roman"/>
          <w:sz w:val="24"/>
          <w:szCs w:val="24"/>
        </w:rPr>
        <w:t xml:space="preserve">Удержать сумму неисполненных </w:t>
      </w:r>
      <w:r>
        <w:rPr>
          <w:rFonts w:ascii="Times New Roman" w:hAnsi="Times New Roman" w:cs="Times New Roman"/>
          <w:sz w:val="24"/>
          <w:szCs w:val="24"/>
        </w:rPr>
        <w:t>Подрядчиком</w:t>
      </w:r>
      <w:r w:rsidRPr="006636BF">
        <w:rPr>
          <w:rFonts w:ascii="Times New Roman" w:hAnsi="Times New Roman" w:cs="Times New Roman"/>
          <w:sz w:val="24"/>
          <w:szCs w:val="24"/>
        </w:rPr>
        <w:t xml:space="preserve"> требований об уплате неустоек (штрафов, пеней), предъявленных Заказчиком в соответствии с Фе</w:t>
      </w:r>
      <w:r w:rsidR="00DB0944">
        <w:rPr>
          <w:rFonts w:ascii="Times New Roman" w:hAnsi="Times New Roman" w:cs="Times New Roman"/>
          <w:sz w:val="24"/>
          <w:szCs w:val="24"/>
        </w:rPr>
        <w:t xml:space="preserve">деральным законом от 05.04.2013 </w:t>
      </w:r>
      <w:r w:rsidRPr="006636BF">
        <w:rPr>
          <w:rFonts w:ascii="Times New Roman" w:hAnsi="Times New Roman" w:cs="Times New Roman"/>
          <w:sz w:val="24"/>
          <w:szCs w:val="24"/>
        </w:rPr>
        <w:t xml:space="preserve">№ 44-ФЗ, из суммы, подлежащей оплате </w:t>
      </w:r>
      <w:r>
        <w:rPr>
          <w:rFonts w:ascii="Times New Roman" w:hAnsi="Times New Roman" w:cs="Times New Roman"/>
          <w:sz w:val="24"/>
          <w:szCs w:val="24"/>
        </w:rPr>
        <w:t>Подрядчику</w:t>
      </w:r>
      <w:r w:rsidRPr="006636BF">
        <w:rPr>
          <w:rFonts w:ascii="Times New Roman" w:hAnsi="Times New Roman" w:cs="Times New Roman"/>
          <w:sz w:val="24"/>
          <w:szCs w:val="24"/>
        </w:rPr>
        <w:t>.</w:t>
      </w:r>
    </w:p>
    <w:p w:rsidR="0065420F" w:rsidRPr="005B096C" w:rsidRDefault="0065420F" w:rsidP="0065420F">
      <w:pPr>
        <w:pStyle w:val="af7"/>
        <w:suppressAutoHyphens w:val="0"/>
        <w:ind w:left="0"/>
        <w:contextualSpacing/>
        <w:jc w:val="center"/>
        <w:rPr>
          <w:b/>
          <w:sz w:val="20"/>
        </w:rPr>
      </w:pPr>
    </w:p>
    <w:p w:rsidR="00106B55" w:rsidRPr="00AF4F6F" w:rsidRDefault="0065420F" w:rsidP="0065420F">
      <w:pPr>
        <w:pStyle w:val="af7"/>
        <w:suppressAutoHyphens w:val="0"/>
        <w:ind w:left="0"/>
        <w:contextualSpacing/>
        <w:jc w:val="center"/>
        <w:rPr>
          <w:b/>
        </w:rPr>
      </w:pPr>
      <w:r w:rsidRPr="00A13EE1">
        <w:rPr>
          <w:b/>
        </w:rPr>
        <w:t xml:space="preserve">4. </w:t>
      </w:r>
      <w:r w:rsidR="00106B55" w:rsidRPr="00A13EE1">
        <w:rPr>
          <w:b/>
        </w:rPr>
        <w:t>Порядок приемки работ. Требования к качеству</w:t>
      </w:r>
    </w:p>
    <w:p w:rsidR="00EF37CA" w:rsidRDefault="00106B55" w:rsidP="0065420F">
      <w:pPr>
        <w:spacing w:after="0" w:line="240" w:lineRule="auto"/>
        <w:ind w:firstLine="426"/>
        <w:jc w:val="both"/>
        <w:rPr>
          <w:rFonts w:ascii="Times New Roman" w:hAnsi="Times New Roman"/>
          <w:sz w:val="24"/>
          <w:szCs w:val="24"/>
        </w:rPr>
      </w:pPr>
      <w:bookmarkStart w:id="2" w:name="P229"/>
      <w:bookmarkEnd w:id="2"/>
      <w:r>
        <w:rPr>
          <w:rFonts w:ascii="Times New Roman" w:hAnsi="Times New Roman"/>
          <w:sz w:val="24"/>
          <w:szCs w:val="24"/>
        </w:rPr>
        <w:t>4</w:t>
      </w:r>
      <w:r w:rsidRPr="00731B74">
        <w:rPr>
          <w:rFonts w:ascii="Times New Roman" w:hAnsi="Times New Roman"/>
          <w:sz w:val="24"/>
          <w:szCs w:val="24"/>
        </w:rPr>
        <w:t xml:space="preserve">.1. </w:t>
      </w:r>
      <w:r w:rsidR="00EF37CA" w:rsidRPr="00DF1EFE">
        <w:rPr>
          <w:rFonts w:ascii="Times New Roman" w:hAnsi="Times New Roman" w:cs="Times New Roman"/>
          <w:sz w:val="24"/>
          <w:szCs w:val="24"/>
        </w:rPr>
        <w:t>Приемка выполненных работ, осуществляется на основании документов о приемке работ, подтверждающих их выполнение в соответствии с условиями Контракта.</w:t>
      </w:r>
    </w:p>
    <w:p w:rsidR="00106B55" w:rsidRPr="00731B74" w:rsidRDefault="00106B55" w:rsidP="0065420F">
      <w:pPr>
        <w:spacing w:after="0" w:line="240" w:lineRule="auto"/>
        <w:ind w:firstLine="426"/>
        <w:jc w:val="both"/>
        <w:rPr>
          <w:rFonts w:ascii="Times New Roman" w:hAnsi="Times New Roman"/>
          <w:sz w:val="24"/>
          <w:szCs w:val="24"/>
        </w:rPr>
      </w:pPr>
      <w:r w:rsidRPr="00731B74">
        <w:rPr>
          <w:rFonts w:ascii="Times New Roman" w:hAnsi="Times New Roman"/>
          <w:sz w:val="24"/>
          <w:szCs w:val="24"/>
        </w:rPr>
        <w:t xml:space="preserve">За 3 дня до окончания срока </w:t>
      </w:r>
      <w:r>
        <w:rPr>
          <w:rFonts w:ascii="Times New Roman" w:hAnsi="Times New Roman"/>
          <w:sz w:val="24"/>
          <w:szCs w:val="24"/>
        </w:rPr>
        <w:t>выполнения работ</w:t>
      </w:r>
      <w:r w:rsidRPr="00731B74">
        <w:rPr>
          <w:rFonts w:ascii="Times New Roman" w:hAnsi="Times New Roman"/>
          <w:sz w:val="24"/>
          <w:szCs w:val="24"/>
        </w:rPr>
        <w:t xml:space="preserve"> </w:t>
      </w:r>
      <w:r>
        <w:rPr>
          <w:rFonts w:ascii="Times New Roman" w:hAnsi="Times New Roman"/>
          <w:sz w:val="24"/>
          <w:szCs w:val="24"/>
        </w:rPr>
        <w:t>Подрядчик</w:t>
      </w:r>
      <w:r w:rsidRPr="00731B74">
        <w:rPr>
          <w:rFonts w:ascii="Times New Roman" w:hAnsi="Times New Roman"/>
          <w:sz w:val="24"/>
          <w:szCs w:val="24"/>
        </w:rPr>
        <w:t xml:space="preserve"> обязан в письменной форме уведомить Заказчика о готовности </w:t>
      </w:r>
      <w:r>
        <w:rPr>
          <w:rFonts w:ascii="Times New Roman" w:hAnsi="Times New Roman"/>
          <w:sz w:val="24"/>
          <w:szCs w:val="24"/>
        </w:rPr>
        <w:t>выполняемых работ</w:t>
      </w:r>
      <w:r w:rsidRPr="00731B74">
        <w:rPr>
          <w:rFonts w:ascii="Times New Roman" w:hAnsi="Times New Roman"/>
          <w:sz w:val="24"/>
          <w:szCs w:val="24"/>
        </w:rPr>
        <w:t xml:space="preserve"> к сдаче.</w:t>
      </w:r>
    </w:p>
    <w:p w:rsidR="00106B55" w:rsidRPr="00731B74" w:rsidRDefault="00106B55" w:rsidP="0065420F">
      <w:pPr>
        <w:spacing w:after="0" w:line="240" w:lineRule="auto"/>
        <w:ind w:firstLine="426"/>
        <w:jc w:val="both"/>
        <w:rPr>
          <w:rFonts w:ascii="Times New Roman" w:hAnsi="Times New Roman"/>
          <w:sz w:val="24"/>
          <w:szCs w:val="24"/>
        </w:rPr>
      </w:pPr>
      <w:r w:rsidRPr="00731B74">
        <w:rPr>
          <w:rFonts w:ascii="Times New Roman" w:hAnsi="Times New Roman"/>
          <w:sz w:val="24"/>
          <w:szCs w:val="24"/>
        </w:rPr>
        <w:t xml:space="preserve">Уведомление </w:t>
      </w:r>
      <w:r>
        <w:rPr>
          <w:rFonts w:ascii="Times New Roman" w:hAnsi="Times New Roman"/>
          <w:sz w:val="24"/>
          <w:szCs w:val="24"/>
        </w:rPr>
        <w:t>Подрядчика</w:t>
      </w:r>
      <w:r w:rsidRPr="00731B74">
        <w:rPr>
          <w:rFonts w:ascii="Times New Roman" w:hAnsi="Times New Roman"/>
          <w:sz w:val="24"/>
          <w:szCs w:val="24"/>
        </w:rPr>
        <w:t xml:space="preserve"> о готовности </w:t>
      </w:r>
      <w:r>
        <w:rPr>
          <w:rFonts w:ascii="Times New Roman" w:hAnsi="Times New Roman"/>
          <w:sz w:val="24"/>
          <w:szCs w:val="24"/>
        </w:rPr>
        <w:t>выполняемых работ</w:t>
      </w:r>
      <w:r w:rsidRPr="00731B74">
        <w:rPr>
          <w:rFonts w:ascii="Times New Roman" w:hAnsi="Times New Roman"/>
          <w:sz w:val="24"/>
          <w:szCs w:val="24"/>
        </w:rPr>
        <w:t xml:space="preserve"> к сдаче должно быть подписано руководителем </w:t>
      </w:r>
      <w:r>
        <w:rPr>
          <w:rFonts w:ascii="Times New Roman" w:hAnsi="Times New Roman"/>
          <w:sz w:val="24"/>
          <w:szCs w:val="24"/>
        </w:rPr>
        <w:t>Подрядчика</w:t>
      </w:r>
      <w:r w:rsidRPr="00731B74">
        <w:rPr>
          <w:rFonts w:ascii="Times New Roman" w:hAnsi="Times New Roman"/>
          <w:sz w:val="24"/>
          <w:szCs w:val="24"/>
        </w:rPr>
        <w:t xml:space="preserve"> (иным уполномоченным лицом).</w:t>
      </w:r>
    </w:p>
    <w:p w:rsidR="0017453C" w:rsidRPr="008C4FCB" w:rsidRDefault="008C4FCB" w:rsidP="0017453C">
      <w:pPr>
        <w:tabs>
          <w:tab w:val="left" w:pos="993"/>
        </w:tabs>
        <w:spacing w:after="0" w:line="240" w:lineRule="auto"/>
        <w:ind w:firstLine="426"/>
        <w:jc w:val="both"/>
        <w:rPr>
          <w:rFonts w:ascii="Times New Roman" w:hAnsi="Times New Roman"/>
          <w:sz w:val="24"/>
          <w:szCs w:val="24"/>
        </w:rPr>
      </w:pPr>
      <w:r>
        <w:rPr>
          <w:rFonts w:ascii="Times New Roman" w:hAnsi="Times New Roman"/>
          <w:sz w:val="24"/>
          <w:szCs w:val="24"/>
        </w:rPr>
        <w:t>4</w:t>
      </w:r>
      <w:r w:rsidRPr="008C4FCB">
        <w:rPr>
          <w:rFonts w:ascii="Times New Roman" w:hAnsi="Times New Roman"/>
          <w:sz w:val="24"/>
          <w:szCs w:val="24"/>
        </w:rPr>
        <w:t>.</w:t>
      </w:r>
      <w:r>
        <w:rPr>
          <w:rFonts w:ascii="Times New Roman" w:hAnsi="Times New Roman"/>
          <w:sz w:val="24"/>
          <w:szCs w:val="24"/>
        </w:rPr>
        <w:t>2</w:t>
      </w:r>
      <w:r w:rsidRPr="008C4FCB">
        <w:rPr>
          <w:rFonts w:ascii="Times New Roman" w:hAnsi="Times New Roman"/>
          <w:sz w:val="24"/>
          <w:szCs w:val="24"/>
        </w:rPr>
        <w:t>.</w:t>
      </w:r>
      <w:r w:rsidRPr="008C4FCB">
        <w:rPr>
          <w:rFonts w:ascii="Times New Roman" w:hAnsi="Times New Roman"/>
          <w:sz w:val="24"/>
          <w:szCs w:val="24"/>
        </w:rPr>
        <w:tab/>
      </w:r>
      <w:r w:rsidR="0017453C" w:rsidRPr="000851B4">
        <w:rPr>
          <w:rFonts w:ascii="Times New Roman" w:hAnsi="Times New Roman"/>
          <w:sz w:val="24"/>
          <w:szCs w:val="24"/>
        </w:rPr>
        <w:t>Заказчик совместно с представителем Подрядчика осуществляет проверку выполненных Подрядчиком работ по Контракту на предмет соответствия выполненных работ т</w:t>
      </w:r>
      <w:r w:rsidR="00E533DB">
        <w:rPr>
          <w:rFonts w:ascii="Times New Roman" w:hAnsi="Times New Roman"/>
          <w:sz w:val="24"/>
          <w:szCs w:val="24"/>
        </w:rPr>
        <w:t>ребованиям и условиям Контракта.</w:t>
      </w:r>
    </w:p>
    <w:p w:rsidR="008C4FCB" w:rsidRDefault="00433691" w:rsidP="008C4FCB">
      <w:pPr>
        <w:tabs>
          <w:tab w:val="left" w:pos="993"/>
        </w:tabs>
        <w:spacing w:after="0" w:line="240" w:lineRule="auto"/>
        <w:ind w:firstLine="426"/>
        <w:jc w:val="both"/>
        <w:rPr>
          <w:rFonts w:ascii="Times New Roman" w:hAnsi="Times New Roman"/>
          <w:sz w:val="24"/>
          <w:szCs w:val="24"/>
        </w:rPr>
      </w:pPr>
      <w:r>
        <w:rPr>
          <w:rFonts w:ascii="Times New Roman" w:hAnsi="Times New Roman"/>
          <w:sz w:val="24"/>
          <w:szCs w:val="24"/>
        </w:rPr>
        <w:t xml:space="preserve">4.3. </w:t>
      </w:r>
      <w:r w:rsidR="008C4FCB" w:rsidRPr="008C4FCB">
        <w:rPr>
          <w:rFonts w:ascii="Times New Roman" w:hAnsi="Times New Roman"/>
          <w:sz w:val="24"/>
          <w:szCs w:val="24"/>
        </w:rPr>
        <w:t xml:space="preserve">По решению Заказчика для приемки </w:t>
      </w:r>
      <w:r w:rsidR="00CD3F07">
        <w:rPr>
          <w:rFonts w:ascii="Times New Roman" w:hAnsi="Times New Roman"/>
          <w:sz w:val="24"/>
          <w:szCs w:val="24"/>
        </w:rPr>
        <w:t>выполненных работ</w:t>
      </w:r>
      <w:r w:rsidR="008C4FCB" w:rsidRPr="008C4FCB">
        <w:rPr>
          <w:rFonts w:ascii="Times New Roman" w:hAnsi="Times New Roman"/>
          <w:sz w:val="24"/>
          <w:szCs w:val="24"/>
        </w:rPr>
        <w:t xml:space="preserve"> может создаваться приемочная комиссия.</w:t>
      </w:r>
    </w:p>
    <w:p w:rsidR="00F113EA" w:rsidRDefault="008C4FCB" w:rsidP="00F113EA">
      <w:pPr>
        <w:tabs>
          <w:tab w:val="left" w:pos="993"/>
        </w:tabs>
        <w:spacing w:after="0" w:line="240" w:lineRule="auto"/>
        <w:ind w:firstLine="426"/>
        <w:jc w:val="both"/>
        <w:rPr>
          <w:rFonts w:ascii="Times New Roman" w:hAnsi="Times New Roman"/>
          <w:sz w:val="24"/>
          <w:szCs w:val="24"/>
        </w:rPr>
      </w:pPr>
      <w:r>
        <w:rPr>
          <w:rFonts w:ascii="Times New Roman" w:hAnsi="Times New Roman"/>
          <w:sz w:val="24"/>
          <w:szCs w:val="24"/>
        </w:rPr>
        <w:t>4</w:t>
      </w:r>
      <w:r w:rsidRPr="008C4FCB">
        <w:rPr>
          <w:rFonts w:ascii="Times New Roman" w:hAnsi="Times New Roman"/>
          <w:sz w:val="24"/>
          <w:szCs w:val="24"/>
        </w:rPr>
        <w:t>.</w:t>
      </w:r>
      <w:r w:rsidR="00433691">
        <w:rPr>
          <w:rFonts w:ascii="Times New Roman" w:hAnsi="Times New Roman"/>
          <w:sz w:val="24"/>
          <w:szCs w:val="24"/>
        </w:rPr>
        <w:t>4</w:t>
      </w:r>
      <w:r w:rsidRPr="008C4FCB">
        <w:rPr>
          <w:rFonts w:ascii="Times New Roman" w:hAnsi="Times New Roman"/>
          <w:sz w:val="24"/>
          <w:szCs w:val="24"/>
        </w:rPr>
        <w:t>.</w:t>
      </w:r>
      <w:r w:rsidRPr="008C4FCB">
        <w:rPr>
          <w:rFonts w:ascii="Times New Roman" w:hAnsi="Times New Roman"/>
          <w:sz w:val="24"/>
          <w:szCs w:val="24"/>
        </w:rPr>
        <w:tab/>
      </w:r>
      <w:proofErr w:type="gramStart"/>
      <w:r w:rsidR="00F113EA" w:rsidRPr="00F113EA">
        <w:rPr>
          <w:rFonts w:ascii="Times New Roman" w:hAnsi="Times New Roman"/>
          <w:sz w:val="24"/>
          <w:szCs w:val="24"/>
        </w:rPr>
        <w:t xml:space="preserve">Заказчик в течение 5 рабочих дней со дня получения акта </w:t>
      </w:r>
      <w:r w:rsidR="00F113EA">
        <w:rPr>
          <w:rFonts w:ascii="Times New Roman" w:hAnsi="Times New Roman"/>
          <w:sz w:val="24"/>
          <w:szCs w:val="24"/>
        </w:rPr>
        <w:t>выполненных работ</w:t>
      </w:r>
      <w:r w:rsidR="00F113EA" w:rsidRPr="00F113EA">
        <w:rPr>
          <w:rFonts w:ascii="Times New Roman" w:hAnsi="Times New Roman"/>
          <w:sz w:val="24"/>
          <w:szCs w:val="24"/>
        </w:rPr>
        <w:t xml:space="preserve">, осуществляет проверку </w:t>
      </w:r>
      <w:r w:rsidR="00F113EA">
        <w:rPr>
          <w:rFonts w:ascii="Times New Roman" w:hAnsi="Times New Roman"/>
          <w:sz w:val="24"/>
          <w:szCs w:val="24"/>
        </w:rPr>
        <w:t>выполненных</w:t>
      </w:r>
      <w:r w:rsidR="00F113EA" w:rsidRPr="00F113EA">
        <w:rPr>
          <w:rFonts w:ascii="Times New Roman" w:hAnsi="Times New Roman"/>
          <w:sz w:val="24"/>
          <w:szCs w:val="24"/>
        </w:rPr>
        <w:t xml:space="preserve"> </w:t>
      </w:r>
      <w:r w:rsidR="00F113EA">
        <w:rPr>
          <w:rFonts w:ascii="Times New Roman" w:hAnsi="Times New Roman"/>
          <w:sz w:val="24"/>
          <w:szCs w:val="24"/>
        </w:rPr>
        <w:t>Подрядчиком</w:t>
      </w:r>
      <w:r w:rsidR="00F113EA" w:rsidRPr="00F113EA">
        <w:rPr>
          <w:rFonts w:ascii="Times New Roman" w:hAnsi="Times New Roman"/>
          <w:sz w:val="24"/>
          <w:szCs w:val="24"/>
        </w:rPr>
        <w:t xml:space="preserve"> </w:t>
      </w:r>
      <w:r w:rsidR="00F113EA">
        <w:rPr>
          <w:rFonts w:ascii="Times New Roman" w:hAnsi="Times New Roman"/>
          <w:sz w:val="24"/>
          <w:szCs w:val="24"/>
        </w:rPr>
        <w:t>работ</w:t>
      </w:r>
      <w:r w:rsidR="00F113EA" w:rsidRPr="00F113EA">
        <w:rPr>
          <w:rFonts w:ascii="Times New Roman" w:hAnsi="Times New Roman"/>
          <w:sz w:val="24"/>
          <w:szCs w:val="24"/>
        </w:rPr>
        <w:t xml:space="preserve"> по Контракту на предмет соответствия </w:t>
      </w:r>
      <w:r w:rsidR="00F113EA">
        <w:rPr>
          <w:rFonts w:ascii="Times New Roman" w:hAnsi="Times New Roman"/>
          <w:sz w:val="24"/>
          <w:szCs w:val="24"/>
        </w:rPr>
        <w:t>выполненных работ</w:t>
      </w:r>
      <w:r w:rsidR="00F113EA" w:rsidRPr="00F113EA">
        <w:rPr>
          <w:rFonts w:ascii="Times New Roman" w:hAnsi="Times New Roman"/>
          <w:sz w:val="24"/>
          <w:szCs w:val="24"/>
        </w:rPr>
        <w:t xml:space="preserve"> требованиям и условиям Контракта, принимает </w:t>
      </w:r>
      <w:r w:rsidR="00F113EA">
        <w:rPr>
          <w:rFonts w:ascii="Times New Roman" w:hAnsi="Times New Roman"/>
          <w:sz w:val="24"/>
          <w:szCs w:val="24"/>
        </w:rPr>
        <w:t>выполненные работы</w:t>
      </w:r>
      <w:r w:rsidR="00F113EA" w:rsidRPr="00F113EA">
        <w:rPr>
          <w:rFonts w:ascii="Times New Roman" w:hAnsi="Times New Roman"/>
          <w:sz w:val="24"/>
          <w:szCs w:val="24"/>
        </w:rPr>
        <w:t xml:space="preserve">, передает </w:t>
      </w:r>
      <w:r w:rsidR="00F113EA">
        <w:rPr>
          <w:rFonts w:ascii="Times New Roman" w:hAnsi="Times New Roman"/>
          <w:sz w:val="24"/>
          <w:szCs w:val="24"/>
        </w:rPr>
        <w:t>Подрядчику</w:t>
      </w:r>
      <w:r w:rsidR="00F113EA" w:rsidRPr="00F113EA">
        <w:rPr>
          <w:rFonts w:ascii="Times New Roman" w:hAnsi="Times New Roman"/>
          <w:sz w:val="24"/>
          <w:szCs w:val="24"/>
        </w:rPr>
        <w:t xml:space="preserve"> подписанный со своей Стороны акт </w:t>
      </w:r>
      <w:r w:rsidR="00F113EA">
        <w:rPr>
          <w:rFonts w:ascii="Times New Roman" w:hAnsi="Times New Roman"/>
          <w:sz w:val="24"/>
          <w:szCs w:val="24"/>
        </w:rPr>
        <w:t>выполненных работ</w:t>
      </w:r>
      <w:r w:rsidR="00F113EA" w:rsidRPr="00F113EA">
        <w:rPr>
          <w:rFonts w:ascii="Times New Roman" w:hAnsi="Times New Roman"/>
          <w:sz w:val="24"/>
          <w:szCs w:val="24"/>
        </w:rPr>
        <w:t xml:space="preserve"> по Контракту или отказывает в приемке, направляя мотивированный отказ от приемки </w:t>
      </w:r>
      <w:r w:rsidR="00F113EA">
        <w:rPr>
          <w:rFonts w:ascii="Times New Roman" w:hAnsi="Times New Roman"/>
          <w:sz w:val="24"/>
          <w:szCs w:val="24"/>
        </w:rPr>
        <w:t>работ</w:t>
      </w:r>
      <w:r w:rsidR="00F113EA" w:rsidRPr="00F113EA">
        <w:rPr>
          <w:rFonts w:ascii="Times New Roman" w:hAnsi="Times New Roman"/>
          <w:sz w:val="24"/>
          <w:szCs w:val="24"/>
        </w:rPr>
        <w:t>.</w:t>
      </w:r>
      <w:proofErr w:type="gramEnd"/>
    </w:p>
    <w:p w:rsidR="0065783A" w:rsidRDefault="008C4FCB" w:rsidP="00F113EA">
      <w:pPr>
        <w:tabs>
          <w:tab w:val="left" w:pos="993"/>
        </w:tabs>
        <w:spacing w:after="0" w:line="240" w:lineRule="auto"/>
        <w:ind w:firstLine="426"/>
        <w:jc w:val="both"/>
        <w:rPr>
          <w:rFonts w:ascii="Times New Roman" w:hAnsi="Times New Roman"/>
          <w:sz w:val="24"/>
          <w:szCs w:val="24"/>
        </w:rPr>
      </w:pPr>
      <w:r>
        <w:rPr>
          <w:rFonts w:ascii="Times New Roman" w:hAnsi="Times New Roman"/>
          <w:sz w:val="24"/>
          <w:szCs w:val="24"/>
        </w:rPr>
        <w:t>4</w:t>
      </w:r>
      <w:r w:rsidRPr="008C4FCB">
        <w:rPr>
          <w:rFonts w:ascii="Times New Roman" w:hAnsi="Times New Roman"/>
          <w:sz w:val="24"/>
          <w:szCs w:val="24"/>
        </w:rPr>
        <w:t>.</w:t>
      </w:r>
      <w:r w:rsidR="00F113EA">
        <w:rPr>
          <w:rFonts w:ascii="Times New Roman" w:hAnsi="Times New Roman"/>
          <w:sz w:val="24"/>
          <w:szCs w:val="24"/>
        </w:rPr>
        <w:t>5</w:t>
      </w:r>
      <w:r w:rsidRPr="008C4FCB">
        <w:rPr>
          <w:rFonts w:ascii="Times New Roman" w:hAnsi="Times New Roman"/>
          <w:sz w:val="24"/>
          <w:szCs w:val="24"/>
        </w:rPr>
        <w:t>.</w:t>
      </w:r>
      <w:r w:rsidRPr="008C4FCB">
        <w:rPr>
          <w:rFonts w:ascii="Times New Roman" w:hAnsi="Times New Roman"/>
          <w:sz w:val="24"/>
          <w:szCs w:val="24"/>
        </w:rPr>
        <w:tab/>
        <w:t xml:space="preserve">Заказчик вправе не отказывать в приемке </w:t>
      </w:r>
      <w:r w:rsidR="005D4D13">
        <w:rPr>
          <w:rFonts w:ascii="Times New Roman" w:hAnsi="Times New Roman"/>
          <w:sz w:val="24"/>
          <w:szCs w:val="24"/>
        </w:rPr>
        <w:t>выполненных работ</w:t>
      </w:r>
      <w:r w:rsidRPr="008C4FCB">
        <w:rPr>
          <w:rFonts w:ascii="Times New Roman" w:hAnsi="Times New Roman"/>
          <w:sz w:val="24"/>
          <w:szCs w:val="24"/>
        </w:rPr>
        <w:t xml:space="preserve"> в случае выявления несоответствия этих </w:t>
      </w:r>
      <w:r w:rsidR="005D4D13">
        <w:rPr>
          <w:rFonts w:ascii="Times New Roman" w:hAnsi="Times New Roman"/>
          <w:sz w:val="24"/>
          <w:szCs w:val="24"/>
        </w:rPr>
        <w:t>работ</w:t>
      </w:r>
      <w:r w:rsidRPr="008C4FCB">
        <w:rPr>
          <w:rFonts w:ascii="Times New Roman" w:hAnsi="Times New Roman"/>
          <w:sz w:val="24"/>
          <w:szCs w:val="24"/>
        </w:rPr>
        <w:t xml:space="preserve"> условиям Контракта, если выявленное несоответствие не препятствует приемке этих </w:t>
      </w:r>
      <w:r w:rsidR="005D4D13">
        <w:rPr>
          <w:rFonts w:ascii="Times New Roman" w:hAnsi="Times New Roman"/>
          <w:sz w:val="24"/>
          <w:szCs w:val="24"/>
        </w:rPr>
        <w:t>работ</w:t>
      </w:r>
      <w:r w:rsidRPr="008C4FCB">
        <w:rPr>
          <w:rFonts w:ascii="Times New Roman" w:hAnsi="Times New Roman"/>
          <w:sz w:val="24"/>
          <w:szCs w:val="24"/>
        </w:rPr>
        <w:t xml:space="preserve"> и устранено </w:t>
      </w:r>
      <w:r w:rsidR="00B34963">
        <w:rPr>
          <w:rFonts w:ascii="Times New Roman" w:hAnsi="Times New Roman"/>
          <w:sz w:val="24"/>
          <w:szCs w:val="24"/>
        </w:rPr>
        <w:t>Подрядчиком</w:t>
      </w:r>
      <w:r w:rsidRPr="008C4FCB">
        <w:rPr>
          <w:rFonts w:ascii="Times New Roman" w:hAnsi="Times New Roman"/>
          <w:sz w:val="24"/>
          <w:szCs w:val="24"/>
        </w:rPr>
        <w:t>.</w:t>
      </w:r>
    </w:p>
    <w:p w:rsidR="00106B55" w:rsidRDefault="00106B55" w:rsidP="0065420F">
      <w:pPr>
        <w:spacing w:after="0" w:line="240" w:lineRule="auto"/>
        <w:ind w:firstLine="426"/>
        <w:jc w:val="both"/>
        <w:rPr>
          <w:rFonts w:ascii="Times New Roman" w:hAnsi="Times New Roman"/>
          <w:sz w:val="24"/>
          <w:szCs w:val="24"/>
        </w:rPr>
      </w:pPr>
      <w:r w:rsidRPr="00731B74">
        <w:rPr>
          <w:rFonts w:ascii="Times New Roman" w:hAnsi="Times New Roman"/>
          <w:sz w:val="24"/>
          <w:szCs w:val="24"/>
        </w:rPr>
        <w:t xml:space="preserve">Выявленные недостатки устраняются </w:t>
      </w:r>
      <w:r>
        <w:rPr>
          <w:rFonts w:ascii="Times New Roman" w:hAnsi="Times New Roman"/>
          <w:sz w:val="24"/>
          <w:szCs w:val="24"/>
        </w:rPr>
        <w:t>Подрядчиком</w:t>
      </w:r>
      <w:r w:rsidRPr="00731B74">
        <w:rPr>
          <w:rFonts w:ascii="Times New Roman" w:hAnsi="Times New Roman"/>
          <w:sz w:val="24"/>
          <w:szCs w:val="24"/>
        </w:rPr>
        <w:t xml:space="preserve"> за его счет.</w:t>
      </w:r>
    </w:p>
    <w:p w:rsidR="00106B55" w:rsidRPr="00021B7F" w:rsidRDefault="00106B55" w:rsidP="0065420F">
      <w:pPr>
        <w:tabs>
          <w:tab w:val="left" w:pos="142"/>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Pr="00021B7F">
        <w:rPr>
          <w:rFonts w:ascii="Times New Roman" w:hAnsi="Times New Roman" w:cs="Times New Roman"/>
          <w:sz w:val="24"/>
          <w:szCs w:val="24"/>
        </w:rPr>
        <w:t>.</w:t>
      </w:r>
      <w:r w:rsidR="00DD30D6">
        <w:rPr>
          <w:rFonts w:ascii="Times New Roman" w:hAnsi="Times New Roman" w:cs="Times New Roman"/>
          <w:sz w:val="24"/>
          <w:szCs w:val="24"/>
        </w:rPr>
        <w:t>6</w:t>
      </w:r>
      <w:r w:rsidRPr="00021B7F">
        <w:rPr>
          <w:rFonts w:ascii="Times New Roman" w:hAnsi="Times New Roman" w:cs="Times New Roman"/>
          <w:sz w:val="24"/>
          <w:szCs w:val="24"/>
        </w:rPr>
        <w:t xml:space="preserve">. В случае </w:t>
      </w:r>
      <w:r w:rsidRPr="001E5B3E">
        <w:rPr>
          <w:rFonts w:ascii="Times New Roman" w:hAnsi="Times New Roman" w:cs="Times New Roman"/>
          <w:sz w:val="24"/>
          <w:szCs w:val="24"/>
        </w:rPr>
        <w:t>мотивированного отказа Сторонами составляется двусторонний Акт с перечнем необходимых доработок,</w:t>
      </w:r>
      <w:r w:rsidRPr="00021B7F">
        <w:rPr>
          <w:rFonts w:ascii="Times New Roman" w:hAnsi="Times New Roman" w:cs="Times New Roman"/>
          <w:sz w:val="24"/>
          <w:szCs w:val="24"/>
        </w:rPr>
        <w:t xml:space="preserve"> сроков их выполнения. В случае уклонения Подрядчика от участия в составлении такого </w:t>
      </w:r>
      <w:r>
        <w:rPr>
          <w:rFonts w:ascii="Times New Roman" w:hAnsi="Times New Roman" w:cs="Times New Roman"/>
          <w:sz w:val="24"/>
          <w:szCs w:val="24"/>
        </w:rPr>
        <w:t>А</w:t>
      </w:r>
      <w:r w:rsidRPr="00021B7F">
        <w:rPr>
          <w:rFonts w:ascii="Times New Roman" w:hAnsi="Times New Roman" w:cs="Times New Roman"/>
          <w:sz w:val="24"/>
          <w:szCs w:val="24"/>
        </w:rPr>
        <w:t xml:space="preserve">кта, </w:t>
      </w:r>
      <w:r>
        <w:rPr>
          <w:rFonts w:ascii="Times New Roman" w:hAnsi="Times New Roman" w:cs="Times New Roman"/>
          <w:sz w:val="24"/>
          <w:szCs w:val="24"/>
        </w:rPr>
        <w:t>А</w:t>
      </w:r>
      <w:r w:rsidRPr="00021B7F">
        <w:rPr>
          <w:rFonts w:ascii="Times New Roman" w:hAnsi="Times New Roman" w:cs="Times New Roman"/>
          <w:sz w:val="24"/>
          <w:szCs w:val="24"/>
        </w:rPr>
        <w:t>кт составляется Заказчиком самостоятельно.</w:t>
      </w:r>
    </w:p>
    <w:p w:rsidR="00106B55" w:rsidRDefault="00106B55" w:rsidP="0065420F">
      <w:pPr>
        <w:tabs>
          <w:tab w:val="left" w:pos="142"/>
        </w:tabs>
        <w:spacing w:after="0" w:line="240" w:lineRule="auto"/>
        <w:ind w:right="-23" w:firstLine="426"/>
        <w:jc w:val="both"/>
        <w:rPr>
          <w:rFonts w:ascii="Times New Roman" w:hAnsi="Times New Roman" w:cs="Times New Roman"/>
          <w:sz w:val="24"/>
          <w:szCs w:val="24"/>
        </w:rPr>
      </w:pPr>
      <w:r w:rsidRPr="00021B7F">
        <w:rPr>
          <w:rFonts w:ascii="Times New Roman" w:hAnsi="Times New Roman" w:cs="Times New Roman"/>
          <w:sz w:val="24"/>
          <w:szCs w:val="24"/>
        </w:rPr>
        <w:t>Уполномоченный представитель Подрядчика должен при</w:t>
      </w:r>
      <w:r>
        <w:rPr>
          <w:rFonts w:ascii="Times New Roman" w:hAnsi="Times New Roman" w:cs="Times New Roman"/>
          <w:sz w:val="24"/>
          <w:szCs w:val="24"/>
        </w:rPr>
        <w:t>быть к месту и в срок, указанный</w:t>
      </w:r>
      <w:r w:rsidRPr="00021B7F">
        <w:rPr>
          <w:rFonts w:ascii="Times New Roman" w:hAnsi="Times New Roman" w:cs="Times New Roman"/>
          <w:sz w:val="24"/>
          <w:szCs w:val="24"/>
        </w:rPr>
        <w:t xml:space="preserve"> в мотивированном отказе,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Подрядчика без доверенности.</w:t>
      </w:r>
    </w:p>
    <w:p w:rsidR="00106B55" w:rsidRDefault="00106B55"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Pr="00021B7F">
        <w:rPr>
          <w:rFonts w:ascii="Times New Roman" w:hAnsi="Times New Roman" w:cs="Times New Roman"/>
          <w:sz w:val="24"/>
          <w:szCs w:val="24"/>
        </w:rPr>
        <w:t>.</w:t>
      </w:r>
      <w:r w:rsidR="00DD30D6">
        <w:rPr>
          <w:rFonts w:ascii="Times New Roman" w:hAnsi="Times New Roman" w:cs="Times New Roman"/>
          <w:sz w:val="24"/>
          <w:szCs w:val="24"/>
        </w:rPr>
        <w:t>7</w:t>
      </w:r>
      <w:r w:rsidRPr="00021B7F">
        <w:rPr>
          <w:rFonts w:ascii="Times New Roman" w:hAnsi="Times New Roman" w:cs="Times New Roman"/>
          <w:sz w:val="24"/>
          <w:szCs w:val="24"/>
        </w:rPr>
        <w:t xml:space="preserve">. Заказчик, обнаруживший после приемки работы отступления в ней от Контракта или иные недостатки, которые не могли быть установлены при обычном способе приемки (скрытые </w:t>
      </w:r>
      <w:r w:rsidRPr="00021B7F">
        <w:rPr>
          <w:rFonts w:ascii="Times New Roman" w:hAnsi="Times New Roman" w:cs="Times New Roman"/>
          <w:sz w:val="24"/>
          <w:szCs w:val="24"/>
        </w:rPr>
        <w:lastRenderedPageBreak/>
        <w:t>недостатки), в том числе такие,</w:t>
      </w:r>
      <w:r>
        <w:rPr>
          <w:rFonts w:ascii="Times New Roman" w:hAnsi="Times New Roman" w:cs="Times New Roman"/>
          <w:sz w:val="24"/>
          <w:szCs w:val="24"/>
        </w:rPr>
        <w:t xml:space="preserve"> которые были умышленно скрыты П</w:t>
      </w:r>
      <w:r w:rsidRPr="00021B7F">
        <w:rPr>
          <w:rFonts w:ascii="Times New Roman" w:hAnsi="Times New Roman" w:cs="Times New Roman"/>
          <w:sz w:val="24"/>
          <w:szCs w:val="24"/>
        </w:rPr>
        <w:t>одрядч</w:t>
      </w:r>
      <w:r>
        <w:rPr>
          <w:rFonts w:ascii="Times New Roman" w:hAnsi="Times New Roman" w:cs="Times New Roman"/>
          <w:sz w:val="24"/>
          <w:szCs w:val="24"/>
        </w:rPr>
        <w:t>иком, обязан известить об этом П</w:t>
      </w:r>
      <w:r w:rsidRPr="00021B7F">
        <w:rPr>
          <w:rFonts w:ascii="Times New Roman" w:hAnsi="Times New Roman" w:cs="Times New Roman"/>
          <w:sz w:val="24"/>
          <w:szCs w:val="24"/>
        </w:rPr>
        <w:t xml:space="preserve">одрядчика в </w:t>
      </w:r>
      <w:r w:rsidRPr="00120DA7">
        <w:rPr>
          <w:rFonts w:ascii="Times New Roman" w:hAnsi="Times New Roman" w:cs="Times New Roman"/>
          <w:sz w:val="24"/>
          <w:szCs w:val="24"/>
        </w:rPr>
        <w:t>течение 5 дней</w:t>
      </w:r>
      <w:r>
        <w:rPr>
          <w:rFonts w:ascii="Times New Roman" w:hAnsi="Times New Roman" w:cs="Times New Roman"/>
          <w:sz w:val="24"/>
          <w:szCs w:val="24"/>
        </w:rPr>
        <w:t xml:space="preserve"> с даты их обнаружения.</w:t>
      </w:r>
    </w:p>
    <w:p w:rsidR="00106B55" w:rsidRDefault="00106B55" w:rsidP="0065420F">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DD30D6">
        <w:rPr>
          <w:rFonts w:ascii="Times New Roman" w:hAnsi="Times New Roman" w:cs="Times New Roman"/>
          <w:sz w:val="24"/>
          <w:szCs w:val="24"/>
        </w:rPr>
        <w:t>8</w:t>
      </w:r>
      <w:r>
        <w:rPr>
          <w:rFonts w:ascii="Times New Roman" w:hAnsi="Times New Roman" w:cs="Times New Roman"/>
          <w:sz w:val="24"/>
          <w:szCs w:val="24"/>
        </w:rPr>
        <w:t>.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06B55" w:rsidRDefault="00106B55" w:rsidP="00EA06F7">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DD30D6">
        <w:rPr>
          <w:rFonts w:ascii="Times New Roman" w:hAnsi="Times New Roman" w:cs="Times New Roman"/>
          <w:sz w:val="24"/>
          <w:szCs w:val="24"/>
        </w:rPr>
        <w:t>9</w:t>
      </w:r>
      <w:r>
        <w:rPr>
          <w:rFonts w:ascii="Times New Roman" w:hAnsi="Times New Roman" w:cs="Times New Roman"/>
          <w:sz w:val="24"/>
          <w:szCs w:val="24"/>
        </w:rPr>
        <w:t xml:space="preserve">. Качество выполненной Подрядчиком работы должно соответствовать условиям Контракта, а при отсутствии или неполноте условий Контракта требованиям, обычно предъявляемым к работам соответствующего рода. </w:t>
      </w:r>
      <w:proofErr w:type="gramStart"/>
      <w:r>
        <w:rPr>
          <w:rFonts w:ascii="Times New Roman" w:hAnsi="Times New Roman" w:cs="Times New Roman"/>
          <w:sz w:val="24"/>
          <w:szCs w:val="24"/>
        </w:rPr>
        <w:t>Если 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или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результата работы такого рода.</w:t>
      </w:r>
      <w:proofErr w:type="gramEnd"/>
    </w:p>
    <w:p w:rsidR="00405583" w:rsidRDefault="00405583" w:rsidP="00EA06F7">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4.10. </w:t>
      </w:r>
      <w:r w:rsidRPr="00405583">
        <w:rPr>
          <w:rFonts w:ascii="Times New Roman" w:hAnsi="Times New Roman" w:cs="Times New Roman"/>
          <w:sz w:val="24"/>
          <w:szCs w:val="24"/>
        </w:rPr>
        <w:t xml:space="preserve">При приемке </w:t>
      </w:r>
      <w:r>
        <w:rPr>
          <w:rFonts w:ascii="Times New Roman" w:hAnsi="Times New Roman" w:cs="Times New Roman"/>
          <w:sz w:val="24"/>
          <w:szCs w:val="24"/>
        </w:rPr>
        <w:t>выполненных работ</w:t>
      </w:r>
      <w:r w:rsidRPr="00405583">
        <w:rPr>
          <w:rFonts w:ascii="Times New Roman" w:hAnsi="Times New Roman" w:cs="Times New Roman"/>
          <w:sz w:val="24"/>
          <w:szCs w:val="24"/>
        </w:rPr>
        <w:t xml:space="preserve"> оформляется акт приемки по унифицированной форме    № 0510452, утвержденной приказом Минфина России от 30.09.2024 г. № 144н.</w:t>
      </w:r>
    </w:p>
    <w:p w:rsidR="00781101" w:rsidRDefault="00781101" w:rsidP="00EA06F7">
      <w:pPr>
        <w:autoSpaceDE w:val="0"/>
        <w:autoSpaceDN w:val="0"/>
        <w:adjustRightInd w:val="0"/>
        <w:spacing w:after="0" w:line="240" w:lineRule="auto"/>
        <w:ind w:firstLine="426"/>
        <w:jc w:val="both"/>
        <w:rPr>
          <w:rFonts w:ascii="Times New Roman" w:hAnsi="Times New Roman" w:cs="Times New Roman"/>
          <w:sz w:val="24"/>
          <w:szCs w:val="24"/>
        </w:rPr>
      </w:pPr>
    </w:p>
    <w:p w:rsidR="001A0E14" w:rsidRDefault="001A0E14" w:rsidP="00106B55">
      <w:pPr>
        <w:spacing w:after="0"/>
        <w:jc w:val="center"/>
        <w:rPr>
          <w:rFonts w:ascii="Times New Roman" w:hAnsi="Times New Roman"/>
          <w:b/>
          <w:sz w:val="24"/>
          <w:szCs w:val="24"/>
        </w:rPr>
      </w:pPr>
      <w:bookmarkStart w:id="3" w:name="dst101102"/>
      <w:bookmarkEnd w:id="3"/>
    </w:p>
    <w:p w:rsidR="00106B55" w:rsidRPr="00A00436" w:rsidRDefault="00DD30D6" w:rsidP="00380C02">
      <w:pPr>
        <w:autoSpaceDE w:val="0"/>
        <w:autoSpaceDN w:val="0"/>
        <w:adjustRightInd w:val="0"/>
        <w:spacing w:after="0"/>
        <w:jc w:val="center"/>
        <w:outlineLvl w:val="0"/>
        <w:rPr>
          <w:rFonts w:ascii="Times New Roman" w:hAnsi="Times New Roman" w:cs="Times New Roman"/>
          <w:b/>
          <w:sz w:val="24"/>
          <w:szCs w:val="24"/>
        </w:rPr>
      </w:pPr>
      <w:r>
        <w:rPr>
          <w:rFonts w:ascii="Times New Roman" w:hAnsi="Times New Roman" w:cs="Times New Roman"/>
          <w:b/>
          <w:sz w:val="24"/>
          <w:szCs w:val="24"/>
        </w:rPr>
        <w:t>5</w:t>
      </w:r>
      <w:r w:rsidR="00106B55" w:rsidRPr="00A00436">
        <w:rPr>
          <w:rFonts w:ascii="Times New Roman" w:hAnsi="Times New Roman" w:cs="Times New Roman"/>
          <w:b/>
          <w:sz w:val="24"/>
          <w:szCs w:val="24"/>
        </w:rPr>
        <w:t xml:space="preserve">. </w:t>
      </w:r>
      <w:r w:rsidR="00AB79EF" w:rsidRPr="00AB79EF">
        <w:rPr>
          <w:rFonts w:ascii="Times New Roman" w:hAnsi="Times New Roman" w:cs="Times New Roman"/>
          <w:b/>
          <w:sz w:val="24"/>
          <w:szCs w:val="24"/>
        </w:rPr>
        <w:t>Условия о гарантии качества</w:t>
      </w:r>
    </w:p>
    <w:p w:rsidR="00467058" w:rsidRDefault="00261913" w:rsidP="0065420F">
      <w:pPr>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106B55" w:rsidRPr="00A00436">
        <w:rPr>
          <w:rFonts w:ascii="Times New Roman" w:hAnsi="Times New Roman" w:cs="Times New Roman"/>
          <w:sz w:val="24"/>
          <w:szCs w:val="24"/>
          <w:lang w:eastAsia="ru-RU"/>
        </w:rPr>
        <w:t xml:space="preserve">.1. </w:t>
      </w:r>
      <w:r w:rsidR="00467058" w:rsidRPr="00DF1EFE">
        <w:rPr>
          <w:rFonts w:ascii="Times New Roman" w:hAnsi="Times New Roman" w:cs="Times New Roman"/>
          <w:sz w:val="24"/>
          <w:szCs w:val="24"/>
        </w:rPr>
        <w:t>Гарантия качества результата работ, предусмотренного Контрактом, распространяется на все, составляющее результат работ.</w:t>
      </w:r>
    </w:p>
    <w:p w:rsidR="00106B55" w:rsidRDefault="00261913" w:rsidP="0065420F">
      <w:pPr>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467058">
        <w:rPr>
          <w:rFonts w:ascii="Times New Roman" w:hAnsi="Times New Roman" w:cs="Times New Roman"/>
          <w:sz w:val="24"/>
          <w:szCs w:val="24"/>
          <w:lang w:eastAsia="ru-RU"/>
        </w:rPr>
        <w:t xml:space="preserve">.2. </w:t>
      </w:r>
      <w:r w:rsidR="00106B55" w:rsidRPr="00A00436">
        <w:rPr>
          <w:rFonts w:ascii="Times New Roman" w:hAnsi="Times New Roman" w:cs="Times New Roman"/>
          <w:sz w:val="24"/>
          <w:szCs w:val="24"/>
          <w:lang w:eastAsia="ru-RU"/>
        </w:rPr>
        <w:t xml:space="preserve">Гарантийный срок на </w:t>
      </w:r>
      <w:r w:rsidR="000F2033">
        <w:rPr>
          <w:rFonts w:ascii="Times New Roman" w:hAnsi="Times New Roman" w:cs="Times New Roman"/>
          <w:sz w:val="24"/>
          <w:szCs w:val="24"/>
          <w:lang w:eastAsia="ru-RU"/>
        </w:rPr>
        <w:t>результат работ</w:t>
      </w:r>
      <w:r w:rsidR="00106B55" w:rsidRPr="00A00436">
        <w:rPr>
          <w:rFonts w:ascii="Times New Roman" w:hAnsi="Times New Roman" w:cs="Times New Roman"/>
          <w:sz w:val="24"/>
          <w:szCs w:val="24"/>
          <w:lang w:eastAsia="ru-RU"/>
        </w:rPr>
        <w:t xml:space="preserve"> и </w:t>
      </w:r>
      <w:r w:rsidR="00106B55" w:rsidRPr="00FB0AA2">
        <w:rPr>
          <w:rFonts w:ascii="Times New Roman" w:hAnsi="Times New Roman" w:cs="Times New Roman"/>
          <w:sz w:val="24"/>
          <w:szCs w:val="24"/>
          <w:lang w:eastAsia="ru-RU"/>
        </w:rPr>
        <w:t>используемые материалы</w:t>
      </w:r>
      <w:r w:rsidR="00106B55" w:rsidRPr="00A00436">
        <w:rPr>
          <w:rFonts w:ascii="Times New Roman" w:hAnsi="Times New Roman" w:cs="Times New Roman"/>
          <w:sz w:val="24"/>
          <w:szCs w:val="24"/>
          <w:lang w:eastAsia="ru-RU"/>
        </w:rPr>
        <w:t xml:space="preserve"> </w:t>
      </w:r>
      <w:r w:rsidR="00106B55" w:rsidRPr="00D7740D">
        <w:rPr>
          <w:rFonts w:ascii="Times New Roman" w:hAnsi="Times New Roman" w:cs="Times New Roman"/>
          <w:sz w:val="24"/>
          <w:szCs w:val="24"/>
          <w:lang w:eastAsia="ru-RU"/>
        </w:rPr>
        <w:t>составля</w:t>
      </w:r>
      <w:r w:rsidR="000D40F0">
        <w:rPr>
          <w:rFonts w:ascii="Times New Roman" w:hAnsi="Times New Roman" w:cs="Times New Roman"/>
          <w:sz w:val="24"/>
          <w:szCs w:val="24"/>
          <w:lang w:eastAsia="ru-RU"/>
        </w:rPr>
        <w:t>ет</w:t>
      </w:r>
      <w:r w:rsidR="00106B55" w:rsidRPr="00D7740D">
        <w:rPr>
          <w:rFonts w:ascii="Times New Roman" w:hAnsi="Times New Roman" w:cs="Times New Roman"/>
          <w:b/>
          <w:sz w:val="24"/>
          <w:szCs w:val="24"/>
          <w:lang w:eastAsia="ru-RU"/>
        </w:rPr>
        <w:t xml:space="preserve"> </w:t>
      </w:r>
      <w:r w:rsidR="000D40F0">
        <w:rPr>
          <w:rFonts w:ascii="Times New Roman" w:hAnsi="Times New Roman" w:cs="Times New Roman"/>
          <w:sz w:val="24"/>
          <w:szCs w:val="24"/>
          <w:lang w:eastAsia="ru-RU"/>
        </w:rPr>
        <w:t xml:space="preserve">не менее </w:t>
      </w:r>
      <w:r w:rsidR="00B268C9">
        <w:rPr>
          <w:rFonts w:ascii="Times New Roman" w:hAnsi="Times New Roman" w:cs="Times New Roman"/>
          <w:sz w:val="24"/>
          <w:szCs w:val="24"/>
          <w:lang w:eastAsia="ru-RU"/>
        </w:rPr>
        <w:t xml:space="preserve"> </w:t>
      </w:r>
      <w:r w:rsidR="00FC6526">
        <w:rPr>
          <w:rFonts w:ascii="Times New Roman" w:hAnsi="Times New Roman" w:cs="Times New Roman"/>
          <w:sz w:val="24"/>
          <w:szCs w:val="24"/>
          <w:lang w:eastAsia="ru-RU"/>
        </w:rPr>
        <w:t>5</w:t>
      </w:r>
      <w:r w:rsidR="000D40F0" w:rsidRPr="004F7093">
        <w:rPr>
          <w:rFonts w:ascii="Times New Roman" w:hAnsi="Times New Roman" w:cs="Times New Roman"/>
          <w:sz w:val="24"/>
          <w:szCs w:val="24"/>
          <w:lang w:eastAsia="ru-RU"/>
        </w:rPr>
        <w:t xml:space="preserve"> лет</w:t>
      </w:r>
      <w:r w:rsidR="00106B55" w:rsidRPr="00A00436">
        <w:rPr>
          <w:rFonts w:ascii="Times New Roman" w:hAnsi="Times New Roman" w:cs="Times New Roman"/>
          <w:b/>
          <w:sz w:val="24"/>
          <w:szCs w:val="24"/>
          <w:lang w:eastAsia="ru-RU"/>
        </w:rPr>
        <w:t xml:space="preserve"> </w:t>
      </w:r>
      <w:proofErr w:type="gramStart"/>
      <w:r w:rsidR="00106B55" w:rsidRPr="00A00436">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w:t>
      </w:r>
      <w:r w:rsidR="00106B55" w:rsidRPr="00A00436">
        <w:rPr>
          <w:rFonts w:ascii="Times New Roman" w:hAnsi="Times New Roman" w:cs="Times New Roman"/>
          <w:sz w:val="24"/>
          <w:szCs w:val="24"/>
          <w:lang w:eastAsia="ru-RU"/>
        </w:rPr>
        <w:t xml:space="preserve">Сторонами </w:t>
      </w:r>
      <w:r w:rsidR="009825E7">
        <w:rPr>
          <w:rFonts w:ascii="Times New Roman" w:hAnsi="Times New Roman" w:cs="Times New Roman"/>
          <w:sz w:val="24"/>
          <w:szCs w:val="24"/>
          <w:lang w:eastAsia="ru-RU"/>
        </w:rPr>
        <w:t xml:space="preserve">документов о приемке </w:t>
      </w:r>
      <w:r>
        <w:rPr>
          <w:rFonts w:ascii="Times New Roman" w:hAnsi="Times New Roman" w:cs="Times New Roman"/>
          <w:sz w:val="24"/>
          <w:szCs w:val="24"/>
          <w:lang w:eastAsia="ru-RU"/>
        </w:rPr>
        <w:t>выполненных работ</w:t>
      </w:r>
      <w:r w:rsidR="00FB0AA2">
        <w:rPr>
          <w:rFonts w:ascii="Times New Roman" w:hAnsi="Times New Roman" w:cs="Times New Roman"/>
          <w:sz w:val="24"/>
          <w:szCs w:val="24"/>
        </w:rPr>
        <w:t>.</w:t>
      </w:r>
    </w:p>
    <w:p w:rsidR="000F2033" w:rsidRDefault="00261913" w:rsidP="0065420F">
      <w:pPr>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rPr>
        <w:t>5</w:t>
      </w:r>
      <w:r w:rsidR="002D77A4">
        <w:rPr>
          <w:rFonts w:ascii="Times New Roman" w:hAnsi="Times New Roman" w:cs="Times New Roman"/>
          <w:sz w:val="24"/>
          <w:szCs w:val="24"/>
        </w:rPr>
        <w:t xml:space="preserve">.3. </w:t>
      </w:r>
      <w:r w:rsidR="0020609A" w:rsidRPr="00DF1EFE">
        <w:rPr>
          <w:rFonts w:ascii="Times New Roman" w:hAnsi="Times New Roman" w:cs="Times New Roman"/>
          <w:sz w:val="24"/>
          <w:szCs w:val="24"/>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0F2033" w:rsidRDefault="004F7093" w:rsidP="0065420F">
      <w:pPr>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rPr>
        <w:t>5</w:t>
      </w:r>
      <w:r w:rsidR="000400BA">
        <w:rPr>
          <w:rFonts w:ascii="Times New Roman" w:hAnsi="Times New Roman" w:cs="Times New Roman"/>
          <w:sz w:val="24"/>
          <w:szCs w:val="24"/>
        </w:rPr>
        <w:t>.</w:t>
      </w:r>
      <w:r w:rsidR="00271E5B">
        <w:rPr>
          <w:rFonts w:ascii="Times New Roman" w:hAnsi="Times New Roman" w:cs="Times New Roman"/>
          <w:sz w:val="24"/>
          <w:szCs w:val="24"/>
        </w:rPr>
        <w:t>4</w:t>
      </w:r>
      <w:r w:rsidR="000400BA">
        <w:rPr>
          <w:rFonts w:ascii="Times New Roman" w:hAnsi="Times New Roman" w:cs="Times New Roman"/>
          <w:sz w:val="24"/>
          <w:szCs w:val="24"/>
        </w:rPr>
        <w:t xml:space="preserve">. </w:t>
      </w:r>
      <w:r w:rsidR="000400BA" w:rsidRPr="00DF1EFE">
        <w:rPr>
          <w:rFonts w:ascii="Times New Roman" w:hAnsi="Times New Roman" w:cs="Times New Roman"/>
          <w:sz w:val="24"/>
          <w:szCs w:val="24"/>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w:t>
      </w:r>
      <w:r w:rsidR="000400BA" w:rsidRPr="00E3686E">
        <w:rPr>
          <w:rFonts w:ascii="Times New Roman" w:hAnsi="Times New Roman" w:cs="Times New Roman"/>
          <w:sz w:val="24"/>
          <w:szCs w:val="24"/>
        </w:rPr>
        <w:t>.</w:t>
      </w:r>
    </w:p>
    <w:p w:rsidR="000F2033" w:rsidRDefault="00261913" w:rsidP="0065420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w:t>
      </w:r>
      <w:r w:rsidR="004A2AA1" w:rsidRPr="001E5B3E">
        <w:rPr>
          <w:rFonts w:ascii="Times New Roman" w:hAnsi="Times New Roman" w:cs="Times New Roman"/>
          <w:sz w:val="24"/>
          <w:szCs w:val="24"/>
        </w:rPr>
        <w:t>.</w:t>
      </w:r>
      <w:r w:rsidR="00271E5B" w:rsidRPr="001E5B3E">
        <w:rPr>
          <w:rFonts w:ascii="Times New Roman" w:hAnsi="Times New Roman" w:cs="Times New Roman"/>
          <w:sz w:val="24"/>
          <w:szCs w:val="24"/>
        </w:rPr>
        <w:t>5</w:t>
      </w:r>
      <w:r w:rsidR="004A2AA1" w:rsidRPr="001E5B3E">
        <w:rPr>
          <w:rFonts w:ascii="Times New Roman" w:hAnsi="Times New Roman" w:cs="Times New Roman"/>
          <w:sz w:val="24"/>
          <w:szCs w:val="24"/>
        </w:rPr>
        <w:t xml:space="preserve">. Не позднее 10-го дня со дня получения Подрядчиком уведомления о выявленных недостатках (дефектах) результата работ Стороны составляют </w:t>
      </w:r>
      <w:r w:rsidR="007717EE" w:rsidRPr="001E5B3E">
        <w:rPr>
          <w:rFonts w:ascii="Times New Roman" w:hAnsi="Times New Roman" w:cs="Times New Roman"/>
          <w:sz w:val="24"/>
          <w:szCs w:val="24"/>
        </w:rPr>
        <w:t xml:space="preserve">Акт </w:t>
      </w:r>
      <w:r w:rsidR="004A2AA1" w:rsidRPr="001E5B3E">
        <w:rPr>
          <w:rFonts w:ascii="Times New Roman" w:hAnsi="Times New Roman" w:cs="Times New Roman"/>
          <w:sz w:val="24"/>
          <w:szCs w:val="24"/>
        </w:rPr>
        <w:t>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4F7093" w:rsidRPr="001E5B3E" w:rsidRDefault="004F7093" w:rsidP="0065420F">
      <w:pPr>
        <w:spacing w:after="0" w:line="240" w:lineRule="auto"/>
        <w:ind w:firstLine="426"/>
        <w:jc w:val="both"/>
        <w:rPr>
          <w:rFonts w:ascii="Times New Roman" w:hAnsi="Times New Roman" w:cs="Times New Roman"/>
          <w:sz w:val="24"/>
          <w:szCs w:val="24"/>
        </w:rPr>
      </w:pPr>
    </w:p>
    <w:p w:rsidR="00106B55" w:rsidRPr="00A00436" w:rsidRDefault="00261913" w:rsidP="0065420F">
      <w:pPr>
        <w:spacing w:after="0"/>
        <w:jc w:val="center"/>
        <w:outlineLvl w:val="1"/>
        <w:rPr>
          <w:rFonts w:ascii="Times New Roman" w:hAnsi="Times New Roman" w:cs="Times New Roman"/>
          <w:b/>
          <w:sz w:val="24"/>
          <w:szCs w:val="24"/>
        </w:rPr>
      </w:pPr>
      <w:bookmarkStart w:id="4" w:name="P384"/>
      <w:bookmarkEnd w:id="4"/>
      <w:r>
        <w:rPr>
          <w:rFonts w:ascii="Times New Roman" w:hAnsi="Times New Roman" w:cs="Times New Roman"/>
          <w:b/>
          <w:sz w:val="24"/>
          <w:szCs w:val="24"/>
        </w:rPr>
        <w:t>6</w:t>
      </w:r>
      <w:r w:rsidR="00106B55" w:rsidRPr="00F47B77">
        <w:rPr>
          <w:rFonts w:ascii="Times New Roman" w:hAnsi="Times New Roman" w:cs="Times New Roman"/>
          <w:b/>
          <w:sz w:val="24"/>
          <w:szCs w:val="24"/>
        </w:rPr>
        <w:t>. Ответственность Сторон</w:t>
      </w:r>
    </w:p>
    <w:p w:rsidR="00106B55" w:rsidRPr="00377F31" w:rsidRDefault="00E27219" w:rsidP="00E27219">
      <w:pPr>
        <w:pStyle w:val="ConsPlusNormal0"/>
        <w:tabs>
          <w:tab w:val="left" w:pos="851"/>
          <w:tab w:val="left" w:pos="1276"/>
        </w:tabs>
        <w:ind w:firstLine="425"/>
        <w:jc w:val="both"/>
        <w:rPr>
          <w:rFonts w:ascii="Times New Roman" w:hAnsi="Times New Roman" w:cs="Times New Roman"/>
          <w:sz w:val="24"/>
          <w:szCs w:val="24"/>
        </w:rPr>
      </w:pPr>
      <w:r>
        <w:rPr>
          <w:rFonts w:ascii="Times New Roman" w:hAnsi="Times New Roman" w:cs="Times New Roman"/>
          <w:sz w:val="24"/>
          <w:szCs w:val="24"/>
        </w:rPr>
        <w:t xml:space="preserve">6.1. </w:t>
      </w:r>
      <w:r w:rsidR="00106B55" w:rsidRPr="00894B2A">
        <w:rPr>
          <w:rFonts w:ascii="Times New Roman" w:hAnsi="Times New Roman" w:cs="Times New Roman"/>
          <w:sz w:val="24"/>
          <w:szCs w:val="24"/>
        </w:rPr>
        <w:t xml:space="preserve">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w:t>
      </w:r>
      <w:r w:rsidR="00106B55" w:rsidRPr="00377F31">
        <w:rPr>
          <w:rFonts w:ascii="Times New Roman" w:hAnsi="Times New Roman" w:cs="Times New Roman"/>
          <w:sz w:val="24"/>
          <w:szCs w:val="24"/>
        </w:rPr>
        <w:t>Контракта.</w:t>
      </w:r>
    </w:p>
    <w:p w:rsidR="00983DA0" w:rsidRDefault="00E27219" w:rsidP="00E27219">
      <w:pPr>
        <w:pStyle w:val="ConsPlusNormal0"/>
        <w:tabs>
          <w:tab w:val="left" w:pos="851"/>
          <w:tab w:val="left" w:pos="1276"/>
        </w:tabs>
        <w:ind w:firstLine="425"/>
        <w:jc w:val="both"/>
        <w:rPr>
          <w:rFonts w:ascii="Times New Roman" w:hAnsi="Times New Roman" w:cs="Times New Roman"/>
          <w:sz w:val="24"/>
          <w:szCs w:val="24"/>
        </w:rPr>
      </w:pPr>
      <w:r>
        <w:rPr>
          <w:rFonts w:ascii="Times New Roman" w:hAnsi="Times New Roman" w:cs="Times New Roman"/>
          <w:sz w:val="24"/>
          <w:szCs w:val="24"/>
        </w:rPr>
        <w:t>6</w:t>
      </w:r>
      <w:r w:rsidR="00106B55" w:rsidRPr="00377F31">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27219" w:rsidRPr="00E27219" w:rsidRDefault="00E27219" w:rsidP="00E27219">
      <w:pPr>
        <w:tabs>
          <w:tab w:val="left" w:pos="851"/>
          <w:tab w:val="left" w:pos="1276"/>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3</w:t>
      </w:r>
      <w:r w:rsidRPr="00E27219">
        <w:rPr>
          <w:rFonts w:ascii="Times New Roman" w:hAnsi="Times New Roman" w:cs="Times New Roman"/>
          <w:sz w:val="24"/>
          <w:szCs w:val="24"/>
        </w:rPr>
        <w:t>.</w:t>
      </w:r>
      <w:r w:rsidRPr="00E27219">
        <w:rPr>
          <w:rFonts w:ascii="Times New Roman" w:hAnsi="Times New Roman" w:cs="Times New Roman"/>
          <w:sz w:val="24"/>
          <w:szCs w:val="24"/>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4"/>
          <w:szCs w:val="24"/>
        </w:rPr>
        <w:t>Подрядчик</w:t>
      </w:r>
      <w:r w:rsidRPr="00E27219">
        <w:rPr>
          <w:rFonts w:ascii="Times New Roman" w:hAnsi="Times New Roman" w:cs="Times New Roman"/>
          <w:sz w:val="24"/>
          <w:szCs w:val="24"/>
        </w:rPr>
        <w:t xml:space="preserve"> вправе потребовать уплаты неустоек (штрафов, пеней).</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3</w:t>
      </w:r>
      <w:r w:rsidRPr="00E27219">
        <w:rPr>
          <w:rFonts w:ascii="Times New Roman" w:hAnsi="Times New Roman" w:cs="Times New Roman"/>
          <w:sz w:val="24"/>
          <w:szCs w:val="24"/>
        </w:rPr>
        <w:t>.1.</w:t>
      </w:r>
      <w:r w:rsidRPr="00E27219">
        <w:rPr>
          <w:rFonts w:ascii="Times New Roman" w:hAnsi="Times New Roman" w:cs="Times New Roman"/>
          <w:sz w:val="24"/>
          <w:szCs w:val="24"/>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7219" w:rsidRPr="00E27219" w:rsidRDefault="00E27219" w:rsidP="00E27219">
      <w:pPr>
        <w:tabs>
          <w:tab w:val="left" w:pos="851"/>
          <w:tab w:val="left" w:pos="1276"/>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4</w:t>
      </w:r>
      <w:r w:rsidRPr="00E27219">
        <w:rPr>
          <w:rFonts w:ascii="Times New Roman" w:hAnsi="Times New Roman" w:cs="Times New Roman"/>
          <w:sz w:val="24"/>
          <w:szCs w:val="24"/>
        </w:rPr>
        <w:t>.</w:t>
      </w:r>
      <w:r w:rsidRPr="00E27219">
        <w:rPr>
          <w:rFonts w:ascii="Times New Roman" w:hAnsi="Times New Roman" w:cs="Times New Roman"/>
          <w:sz w:val="24"/>
          <w:szCs w:val="24"/>
        </w:rPr>
        <w:tab/>
        <w:t xml:space="preserve">В случае просрочки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 (в </w:t>
      </w:r>
      <w:proofErr w:type="spellStart"/>
      <w:r w:rsidRPr="00E27219">
        <w:rPr>
          <w:rFonts w:ascii="Times New Roman" w:hAnsi="Times New Roman" w:cs="Times New Roman"/>
          <w:sz w:val="24"/>
          <w:szCs w:val="24"/>
        </w:rPr>
        <w:t>т.ч</w:t>
      </w:r>
      <w:proofErr w:type="spellEnd"/>
      <w:r w:rsidRPr="00E27219">
        <w:rPr>
          <w:rFonts w:ascii="Times New Roman" w:hAnsi="Times New Roman" w:cs="Times New Roman"/>
          <w:sz w:val="24"/>
          <w:szCs w:val="24"/>
        </w:rPr>
        <w:t xml:space="preserve">. гарантийного обязательства), предусмотренных Контрактом, а также в иных случаях неисполнения или </w:t>
      </w:r>
      <w:r w:rsidRPr="00E27219">
        <w:rPr>
          <w:rFonts w:ascii="Times New Roman" w:hAnsi="Times New Roman" w:cs="Times New Roman"/>
          <w:sz w:val="24"/>
          <w:szCs w:val="24"/>
        </w:rPr>
        <w:lastRenderedPageBreak/>
        <w:t xml:space="preserve">ненадлежащего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 предусмотренных настоящим Контрактом, Заказчик направляет </w:t>
      </w:r>
      <w:r>
        <w:rPr>
          <w:rFonts w:ascii="Times New Roman" w:hAnsi="Times New Roman" w:cs="Times New Roman"/>
          <w:sz w:val="24"/>
          <w:szCs w:val="24"/>
        </w:rPr>
        <w:t>Подрядчику</w:t>
      </w:r>
      <w:r w:rsidRPr="00E27219">
        <w:rPr>
          <w:rFonts w:ascii="Times New Roman" w:hAnsi="Times New Roman" w:cs="Times New Roman"/>
          <w:sz w:val="24"/>
          <w:szCs w:val="24"/>
        </w:rPr>
        <w:t xml:space="preserve"> требование об уплате неустоек (штрафов, пеней).</w:t>
      </w:r>
    </w:p>
    <w:p w:rsidR="00E27219" w:rsidRPr="00E27219" w:rsidRDefault="00E27219" w:rsidP="00E27219">
      <w:pPr>
        <w:tabs>
          <w:tab w:val="left" w:pos="851"/>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 xml:space="preserve">4.1. </w:t>
      </w:r>
      <w:r w:rsidRPr="00E27219">
        <w:rPr>
          <w:rFonts w:ascii="Times New Roman" w:hAnsi="Times New Roman" w:cs="Times New Roman"/>
          <w:sz w:val="24"/>
          <w:szCs w:val="24"/>
        </w:rPr>
        <w:t xml:space="preserve">Пени начисляются за каждый день просрочки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sz w:val="24"/>
          <w:szCs w:val="24"/>
        </w:rPr>
        <w:t>Подрядчиком</w:t>
      </w:r>
      <w:r w:rsidRPr="00E27219">
        <w:rPr>
          <w:rFonts w:ascii="Times New Roman" w:hAnsi="Times New Roman" w:cs="Times New Roman"/>
          <w:sz w:val="24"/>
          <w:szCs w:val="24"/>
        </w:rPr>
        <w:t>.</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4</w:t>
      </w:r>
      <w:r w:rsidRPr="00E27219">
        <w:rPr>
          <w:rFonts w:ascii="Times New Roman" w:hAnsi="Times New Roman" w:cs="Times New Roman"/>
          <w:sz w:val="24"/>
          <w:szCs w:val="24"/>
        </w:rPr>
        <w:t>.2.</w:t>
      </w:r>
      <w:r w:rsidRPr="00E27219">
        <w:rPr>
          <w:rFonts w:ascii="Times New Roman" w:hAnsi="Times New Roman" w:cs="Times New Roman"/>
          <w:sz w:val="24"/>
          <w:szCs w:val="24"/>
        </w:rPr>
        <w:tab/>
        <w:t xml:space="preserve">За каждый факт неисполнения или ненадлежащего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 (в том числе гарантийного обязательства), предусмотренных Контрактом, размер штрафа устанавливается 10 % цены Контракта.</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4</w:t>
      </w:r>
      <w:r w:rsidRPr="00E27219">
        <w:rPr>
          <w:rFonts w:ascii="Times New Roman" w:hAnsi="Times New Roman" w:cs="Times New Roman"/>
          <w:sz w:val="24"/>
          <w:szCs w:val="24"/>
        </w:rPr>
        <w:t>.3.</w:t>
      </w:r>
      <w:r w:rsidRPr="00E27219">
        <w:rPr>
          <w:rFonts w:ascii="Times New Roman" w:hAnsi="Times New Roman" w:cs="Times New Roman"/>
          <w:sz w:val="24"/>
          <w:szCs w:val="24"/>
        </w:rPr>
        <w:tab/>
        <w:t xml:space="preserve">За каждый факт неисполнения или ненадлежащего исполнения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в размере 1000,00 (одна тысяча) рублей 00 копеек в случае, если цена Контракта не превышает 3 млн. рублей.</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4</w:t>
      </w:r>
      <w:r w:rsidRPr="00E27219">
        <w:rPr>
          <w:rFonts w:ascii="Times New Roman" w:hAnsi="Times New Roman" w:cs="Times New Roman"/>
          <w:sz w:val="24"/>
          <w:szCs w:val="24"/>
        </w:rPr>
        <w:t>.4.</w:t>
      </w:r>
      <w:r w:rsidRPr="00E27219">
        <w:rPr>
          <w:rFonts w:ascii="Times New Roman" w:hAnsi="Times New Roman" w:cs="Times New Roman"/>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1000,00 (одна тысяча) рублей 00 копеек, если цена Контракта не превышает 3 млн. рублей (включительно).</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5</w:t>
      </w:r>
      <w:r w:rsidRPr="00E27219">
        <w:rPr>
          <w:rFonts w:ascii="Times New Roman" w:hAnsi="Times New Roman" w:cs="Times New Roman"/>
          <w:sz w:val="24"/>
          <w:szCs w:val="24"/>
        </w:rPr>
        <w:t>.</w:t>
      </w:r>
      <w:r w:rsidRPr="00E27219">
        <w:rPr>
          <w:rFonts w:ascii="Times New Roman" w:hAnsi="Times New Roman" w:cs="Times New Roman"/>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6</w:t>
      </w:r>
      <w:r w:rsidRPr="00E27219">
        <w:rPr>
          <w:rFonts w:ascii="Times New Roman" w:hAnsi="Times New Roman" w:cs="Times New Roman"/>
          <w:sz w:val="24"/>
          <w:szCs w:val="24"/>
        </w:rPr>
        <w:t>.</w:t>
      </w:r>
      <w:r w:rsidRPr="00E27219">
        <w:rPr>
          <w:rFonts w:ascii="Times New Roman" w:hAnsi="Times New Roman" w:cs="Times New Roman"/>
          <w:sz w:val="24"/>
          <w:szCs w:val="24"/>
        </w:rPr>
        <w:tab/>
        <w:t>Выплата неустоек (штрафов, пени), а также их возмещение не освобождает Стороны от исполнения своих обязательств по Контракту.</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7</w:t>
      </w:r>
      <w:r w:rsidRPr="00E27219">
        <w:rPr>
          <w:rFonts w:ascii="Times New Roman" w:hAnsi="Times New Roman" w:cs="Times New Roman"/>
          <w:sz w:val="24"/>
          <w:szCs w:val="24"/>
        </w:rPr>
        <w:t>.</w:t>
      </w:r>
      <w:r w:rsidRPr="00E27219">
        <w:rPr>
          <w:rFonts w:ascii="Times New Roman" w:hAnsi="Times New Roman" w:cs="Times New Roman"/>
          <w:sz w:val="24"/>
          <w:szCs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27219" w:rsidRP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8</w:t>
      </w:r>
      <w:r w:rsidRPr="00E27219">
        <w:rPr>
          <w:rFonts w:ascii="Times New Roman" w:hAnsi="Times New Roman" w:cs="Times New Roman"/>
          <w:sz w:val="24"/>
          <w:szCs w:val="24"/>
        </w:rPr>
        <w:t>.</w:t>
      </w:r>
      <w:r w:rsidRPr="00E27219">
        <w:rPr>
          <w:rFonts w:ascii="Times New Roman" w:hAnsi="Times New Roman" w:cs="Times New Roman"/>
          <w:sz w:val="24"/>
          <w:szCs w:val="24"/>
        </w:rPr>
        <w:tab/>
        <w:t xml:space="preserve">Общая сумма начисленной неустойки (штрафов, пени) за неисполнение или ненадлежащее исполнение </w:t>
      </w:r>
      <w:r>
        <w:rPr>
          <w:rFonts w:ascii="Times New Roman" w:hAnsi="Times New Roman" w:cs="Times New Roman"/>
          <w:sz w:val="24"/>
          <w:szCs w:val="24"/>
        </w:rPr>
        <w:t>Подрядчиком</w:t>
      </w:r>
      <w:r w:rsidRPr="00E27219">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E27219" w:rsidRDefault="00E27219" w:rsidP="00E27219">
      <w:pPr>
        <w:tabs>
          <w:tab w:val="left" w:pos="851"/>
          <w:tab w:val="left" w:pos="1134"/>
        </w:tabs>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6</w:t>
      </w:r>
      <w:r w:rsidRPr="00E27219">
        <w:rPr>
          <w:rFonts w:ascii="Times New Roman" w:hAnsi="Times New Roman" w:cs="Times New Roman"/>
          <w:sz w:val="24"/>
          <w:szCs w:val="24"/>
        </w:rPr>
        <w:t>.</w:t>
      </w:r>
      <w:r>
        <w:rPr>
          <w:rFonts w:ascii="Times New Roman" w:hAnsi="Times New Roman" w:cs="Times New Roman"/>
          <w:sz w:val="24"/>
          <w:szCs w:val="24"/>
        </w:rPr>
        <w:t>9</w:t>
      </w:r>
      <w:r w:rsidRPr="00E27219">
        <w:rPr>
          <w:rFonts w:ascii="Times New Roman" w:hAnsi="Times New Roman" w:cs="Times New Roman"/>
          <w:sz w:val="24"/>
          <w:szCs w:val="24"/>
        </w:rPr>
        <w:t>.</w:t>
      </w:r>
      <w:r w:rsidRPr="00E27219">
        <w:rPr>
          <w:rFonts w:ascii="Times New Roman" w:hAnsi="Times New Roman" w:cs="Times New Roman"/>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7219" w:rsidRPr="00894B2A" w:rsidRDefault="00E27219" w:rsidP="00E27219">
      <w:pPr>
        <w:autoSpaceDE w:val="0"/>
        <w:autoSpaceDN w:val="0"/>
        <w:adjustRightInd w:val="0"/>
        <w:spacing w:after="0" w:line="240" w:lineRule="auto"/>
        <w:ind w:firstLine="425"/>
        <w:jc w:val="both"/>
        <w:rPr>
          <w:rFonts w:ascii="Times New Roman" w:hAnsi="Times New Roman" w:cs="Times New Roman"/>
          <w:sz w:val="24"/>
          <w:szCs w:val="24"/>
        </w:rPr>
      </w:pPr>
    </w:p>
    <w:p w:rsidR="00106B55" w:rsidRPr="00731B74" w:rsidRDefault="00E27219" w:rsidP="00106B55">
      <w:pPr>
        <w:spacing w:after="0"/>
        <w:jc w:val="center"/>
        <w:outlineLvl w:val="1"/>
        <w:rPr>
          <w:rFonts w:ascii="Times New Roman" w:hAnsi="Times New Roman"/>
          <w:b/>
          <w:sz w:val="24"/>
          <w:szCs w:val="24"/>
        </w:rPr>
      </w:pPr>
      <w:r>
        <w:rPr>
          <w:rFonts w:ascii="Times New Roman" w:hAnsi="Times New Roman"/>
          <w:b/>
          <w:sz w:val="24"/>
          <w:szCs w:val="24"/>
        </w:rPr>
        <w:t>7</w:t>
      </w:r>
      <w:r w:rsidR="00106B55" w:rsidRPr="00731B74">
        <w:rPr>
          <w:rFonts w:ascii="Times New Roman" w:hAnsi="Times New Roman"/>
          <w:b/>
          <w:sz w:val="24"/>
          <w:szCs w:val="24"/>
        </w:rPr>
        <w:t>. Обстоятельства непреодолимой силы</w:t>
      </w:r>
    </w:p>
    <w:p w:rsidR="004751A0" w:rsidRDefault="00E27219" w:rsidP="005B096C">
      <w:pPr>
        <w:spacing w:after="0" w:line="240" w:lineRule="auto"/>
        <w:ind w:firstLine="425"/>
        <w:jc w:val="both"/>
        <w:rPr>
          <w:rFonts w:ascii="Times New Roman" w:hAnsi="Times New Roman"/>
          <w:sz w:val="24"/>
          <w:szCs w:val="24"/>
        </w:rPr>
      </w:pPr>
      <w:r>
        <w:rPr>
          <w:rFonts w:ascii="Times New Roman" w:hAnsi="Times New Roman"/>
          <w:sz w:val="24"/>
          <w:szCs w:val="24"/>
        </w:rPr>
        <w:t>7</w:t>
      </w:r>
      <w:r w:rsidR="004751A0">
        <w:rPr>
          <w:rFonts w:ascii="Times New Roman" w:hAnsi="Times New Roman"/>
          <w:sz w:val="24"/>
          <w:szCs w:val="24"/>
        </w:rPr>
        <w:t xml:space="preserve">.1. </w:t>
      </w:r>
      <w:r w:rsidR="004751A0" w:rsidRPr="004751A0">
        <w:rPr>
          <w:rFonts w:ascii="Times New Roman" w:hAnsi="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6534" w:rsidRPr="00731B74" w:rsidRDefault="00E27219"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106B55" w:rsidRPr="00731B74">
        <w:rPr>
          <w:rFonts w:ascii="Times New Roman" w:hAnsi="Times New Roman"/>
          <w:color w:val="000000" w:themeColor="text1"/>
          <w:sz w:val="24"/>
          <w:szCs w:val="24"/>
        </w:rPr>
        <w:t>.</w:t>
      </w:r>
      <w:r w:rsidR="009330CF">
        <w:rPr>
          <w:rFonts w:ascii="Times New Roman" w:hAnsi="Times New Roman"/>
          <w:color w:val="000000" w:themeColor="text1"/>
          <w:sz w:val="24"/>
          <w:szCs w:val="24"/>
        </w:rPr>
        <w:t>2</w:t>
      </w:r>
      <w:r w:rsidR="00106B55" w:rsidRPr="00731B74">
        <w:rPr>
          <w:rFonts w:ascii="Times New Roman" w:hAnsi="Times New Roman"/>
          <w:color w:val="000000" w:themeColor="text1"/>
          <w:sz w:val="24"/>
          <w:szCs w:val="24"/>
        </w:rPr>
        <w:t xml:space="preserve">. </w:t>
      </w:r>
      <w:r w:rsidR="004751A0">
        <w:rPr>
          <w:rFonts w:ascii="Times New Roman" w:hAnsi="Times New Roman"/>
          <w:color w:val="000000" w:themeColor="text1"/>
          <w:sz w:val="24"/>
          <w:szCs w:val="24"/>
        </w:rPr>
        <w:t xml:space="preserve"> </w:t>
      </w:r>
      <w:r w:rsidR="004751A0" w:rsidRPr="004751A0">
        <w:rPr>
          <w:rFonts w:ascii="Times New Roman" w:hAnsi="Times New Roman"/>
          <w:color w:val="000000" w:themeColor="text1"/>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751A0" w:rsidRPr="004751A0" w:rsidRDefault="00E27219"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7870AA">
        <w:rPr>
          <w:rFonts w:ascii="Times New Roman" w:hAnsi="Times New Roman"/>
          <w:color w:val="000000" w:themeColor="text1"/>
          <w:sz w:val="24"/>
          <w:szCs w:val="24"/>
        </w:rPr>
        <w:t>.</w:t>
      </w:r>
      <w:r w:rsidR="009330CF">
        <w:rPr>
          <w:rFonts w:ascii="Times New Roman" w:hAnsi="Times New Roman"/>
          <w:color w:val="000000" w:themeColor="text1"/>
          <w:sz w:val="24"/>
          <w:szCs w:val="24"/>
        </w:rPr>
        <w:t>3</w:t>
      </w:r>
      <w:r w:rsidR="007870AA">
        <w:rPr>
          <w:rFonts w:ascii="Times New Roman" w:hAnsi="Times New Roman"/>
          <w:color w:val="000000" w:themeColor="text1"/>
          <w:sz w:val="24"/>
          <w:szCs w:val="24"/>
        </w:rPr>
        <w:t xml:space="preserve">. </w:t>
      </w:r>
      <w:r w:rsidR="004751A0" w:rsidRPr="004751A0">
        <w:rPr>
          <w:rFonts w:ascii="Times New Roman" w:hAnsi="Times New Roman"/>
          <w:color w:val="000000" w:themeColor="text1"/>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7.4. </w:t>
      </w:r>
      <w:r w:rsidRPr="004751A0">
        <w:rPr>
          <w:rFonts w:ascii="Times New Roman" w:hAnsi="Times New Roman"/>
          <w:color w:val="000000" w:themeColor="text1"/>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751A0" w:rsidRDefault="004751A0" w:rsidP="004751A0">
      <w:pPr>
        <w:spacing w:after="0" w:line="240" w:lineRule="auto"/>
        <w:ind w:firstLine="425"/>
        <w:jc w:val="center"/>
        <w:rPr>
          <w:rFonts w:ascii="Times New Roman" w:hAnsi="Times New Roman"/>
          <w:b/>
          <w:color w:val="000000" w:themeColor="text1"/>
          <w:sz w:val="24"/>
          <w:szCs w:val="24"/>
        </w:rPr>
      </w:pPr>
    </w:p>
    <w:p w:rsidR="004751A0" w:rsidRPr="004751A0" w:rsidRDefault="004751A0" w:rsidP="004751A0">
      <w:pPr>
        <w:spacing w:after="0" w:line="240" w:lineRule="auto"/>
        <w:ind w:firstLine="425"/>
        <w:jc w:val="center"/>
        <w:rPr>
          <w:rFonts w:ascii="Times New Roman" w:hAnsi="Times New Roman"/>
          <w:b/>
          <w:color w:val="000000" w:themeColor="text1"/>
          <w:sz w:val="24"/>
          <w:szCs w:val="24"/>
        </w:rPr>
      </w:pPr>
      <w:r w:rsidRPr="004751A0">
        <w:rPr>
          <w:rFonts w:ascii="Times New Roman" w:hAnsi="Times New Roman"/>
          <w:b/>
          <w:color w:val="000000" w:themeColor="text1"/>
          <w:sz w:val="24"/>
          <w:szCs w:val="24"/>
        </w:rPr>
        <w:t>8. Порядок расторжения и изменения Контракта</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8.1. </w:t>
      </w:r>
      <w:r w:rsidRPr="004751A0">
        <w:rPr>
          <w:rFonts w:ascii="Times New Roman" w:hAnsi="Times New Roman"/>
          <w:color w:val="000000" w:themeColor="text1"/>
          <w:sz w:val="24"/>
          <w:szCs w:val="24"/>
        </w:rPr>
        <w:t>Расторжение Контракта допускается по соглашению Сторон, по решению суда или в случае с односторонним отказом Стороны от исполнения Контракта в соответствии с гражданским законодательством Российской Федерации.</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8.2. </w:t>
      </w:r>
      <w:r w:rsidRPr="004751A0">
        <w:rPr>
          <w:rFonts w:ascii="Times New Roman" w:hAnsi="Times New Roman"/>
          <w:color w:val="000000" w:themeColor="text1"/>
          <w:sz w:val="24"/>
          <w:szCs w:val="24"/>
        </w:rPr>
        <w:t>В случае расторжения Контракта, Стороны должны произвести расчеты по всем исполненным обязательствам.</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8.3. </w:t>
      </w:r>
      <w:r w:rsidRPr="004751A0">
        <w:rPr>
          <w:rFonts w:ascii="Times New Roman" w:hAnsi="Times New Roman"/>
          <w:color w:val="000000" w:themeColor="text1"/>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8.3.1. </w:t>
      </w:r>
      <w:r w:rsidRPr="004751A0">
        <w:rPr>
          <w:rFonts w:ascii="Times New Roman" w:hAnsi="Times New Roman"/>
          <w:color w:val="000000" w:themeColor="text1"/>
          <w:sz w:val="24"/>
          <w:szCs w:val="24"/>
        </w:rPr>
        <w:t xml:space="preserve">При снижении цены Контракта без изменения предусмотренных Контрактом объема </w:t>
      </w:r>
      <w:r>
        <w:rPr>
          <w:rFonts w:ascii="Times New Roman" w:hAnsi="Times New Roman"/>
          <w:color w:val="000000" w:themeColor="text1"/>
          <w:sz w:val="24"/>
          <w:szCs w:val="24"/>
        </w:rPr>
        <w:t>работ</w:t>
      </w:r>
      <w:r w:rsidRPr="004751A0">
        <w:rPr>
          <w:rFonts w:ascii="Times New Roman" w:hAnsi="Times New Roman"/>
          <w:color w:val="000000" w:themeColor="text1"/>
          <w:sz w:val="24"/>
          <w:szCs w:val="24"/>
        </w:rPr>
        <w:t xml:space="preserve">, качества </w:t>
      </w:r>
      <w:r w:rsidR="004830C0">
        <w:rPr>
          <w:rFonts w:ascii="Times New Roman" w:hAnsi="Times New Roman"/>
          <w:color w:val="000000" w:themeColor="text1"/>
          <w:sz w:val="24"/>
          <w:szCs w:val="24"/>
        </w:rPr>
        <w:t>выполняемой работы</w:t>
      </w:r>
      <w:r w:rsidRPr="004751A0">
        <w:rPr>
          <w:rFonts w:ascii="Times New Roman" w:hAnsi="Times New Roman"/>
          <w:color w:val="000000" w:themeColor="text1"/>
          <w:sz w:val="24"/>
          <w:szCs w:val="24"/>
        </w:rPr>
        <w:t xml:space="preserve"> и иных условий Контракта.</w:t>
      </w:r>
    </w:p>
    <w:p w:rsidR="004751A0" w:rsidRPr="004751A0" w:rsidRDefault="004830C0"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8.3.2. </w:t>
      </w:r>
      <w:proofErr w:type="gramStart"/>
      <w:r w:rsidR="004751A0" w:rsidRPr="004751A0">
        <w:rPr>
          <w:rFonts w:ascii="Times New Roman" w:hAnsi="Times New Roman"/>
          <w:color w:val="000000" w:themeColor="text1"/>
          <w:sz w:val="24"/>
          <w:szCs w:val="24"/>
        </w:rPr>
        <w:t xml:space="preserve">Если по предложению Заказчика увеличиваются предусмотренные Контрактом объем </w:t>
      </w:r>
      <w:r>
        <w:rPr>
          <w:rFonts w:ascii="Times New Roman" w:hAnsi="Times New Roman"/>
          <w:color w:val="000000" w:themeColor="text1"/>
          <w:sz w:val="24"/>
          <w:szCs w:val="24"/>
        </w:rPr>
        <w:t>работ</w:t>
      </w:r>
      <w:r w:rsidR="004751A0" w:rsidRPr="004751A0">
        <w:rPr>
          <w:rFonts w:ascii="Times New Roman" w:hAnsi="Times New Roman"/>
          <w:color w:val="000000" w:themeColor="text1"/>
          <w:sz w:val="24"/>
          <w:szCs w:val="24"/>
        </w:rPr>
        <w:t xml:space="preserve"> не более чем на десять процентов или уменьшаются предусмотренные Контрактом объем </w:t>
      </w:r>
      <w:r>
        <w:rPr>
          <w:rFonts w:ascii="Times New Roman" w:hAnsi="Times New Roman"/>
          <w:color w:val="000000" w:themeColor="text1"/>
          <w:sz w:val="24"/>
          <w:szCs w:val="24"/>
        </w:rPr>
        <w:t>выполняемой работы</w:t>
      </w:r>
      <w:r w:rsidR="004751A0" w:rsidRPr="004751A0">
        <w:rPr>
          <w:rFonts w:ascii="Times New Roman" w:hAnsi="Times New Roman"/>
          <w:color w:val="000000" w:themeColor="text1"/>
          <w:sz w:val="24"/>
          <w:szCs w:val="24"/>
        </w:rPr>
        <w:t xml:space="preserve"> не более чем на десять процентов.</w:t>
      </w:r>
      <w:proofErr w:type="gramEnd"/>
      <w:r w:rsidR="004751A0" w:rsidRPr="004751A0">
        <w:rPr>
          <w:rFonts w:ascii="Times New Roman" w:hAnsi="Times New Roman"/>
          <w:color w:val="000000" w:themeColor="text1"/>
          <w:sz w:val="24"/>
          <w:szCs w:val="24"/>
        </w:rPr>
        <w:t xml:space="preserve"> При этом по соглашению Сторон допускается изменение с учетом </w:t>
      </w:r>
      <w:proofErr w:type="gramStart"/>
      <w:r w:rsidR="004751A0" w:rsidRPr="004751A0">
        <w:rPr>
          <w:rFonts w:ascii="Times New Roman" w:hAnsi="Times New Roman"/>
          <w:color w:val="000000" w:themeColor="text1"/>
          <w:sz w:val="24"/>
          <w:szCs w:val="24"/>
        </w:rPr>
        <w:t>положений бюджетного законодательства Российской Федерации цены Контракта</w:t>
      </w:r>
      <w:proofErr w:type="gramEnd"/>
      <w:r w:rsidR="004751A0" w:rsidRPr="004751A0">
        <w:rPr>
          <w:rFonts w:ascii="Times New Roman" w:hAnsi="Times New Roman"/>
          <w:color w:val="000000" w:themeColor="text1"/>
          <w:sz w:val="24"/>
          <w:szCs w:val="24"/>
        </w:rPr>
        <w:t xml:space="preserve"> пропорционально дополнительному объему </w:t>
      </w:r>
      <w:r w:rsidR="00112638">
        <w:rPr>
          <w:rFonts w:ascii="Times New Roman" w:hAnsi="Times New Roman"/>
          <w:color w:val="000000" w:themeColor="text1"/>
          <w:sz w:val="24"/>
          <w:szCs w:val="24"/>
        </w:rPr>
        <w:t>работ</w:t>
      </w:r>
      <w:r w:rsidR="004751A0" w:rsidRPr="004751A0">
        <w:rPr>
          <w:rFonts w:ascii="Times New Roman" w:hAnsi="Times New Roman"/>
          <w:color w:val="000000" w:themeColor="text1"/>
          <w:sz w:val="24"/>
          <w:szCs w:val="24"/>
        </w:rPr>
        <w:t xml:space="preserve"> исходя из установленной в Контракте цены единицы </w:t>
      </w:r>
      <w:r w:rsidR="00112638">
        <w:rPr>
          <w:rFonts w:ascii="Times New Roman" w:hAnsi="Times New Roman"/>
          <w:color w:val="000000" w:themeColor="text1"/>
          <w:sz w:val="24"/>
          <w:szCs w:val="24"/>
        </w:rPr>
        <w:t>работы</w:t>
      </w:r>
      <w:r w:rsidR="004751A0" w:rsidRPr="004751A0">
        <w:rPr>
          <w:rFonts w:ascii="Times New Roman" w:hAnsi="Times New Roman"/>
          <w:color w:val="000000" w:themeColor="text1"/>
          <w:sz w:val="24"/>
          <w:szCs w:val="24"/>
        </w:rPr>
        <w:t xml:space="preserve">, но не более чем на десять процентов цены Контракта. При уменьшении предусмотренных Контрактом объема </w:t>
      </w:r>
      <w:r w:rsidR="00112638">
        <w:rPr>
          <w:rFonts w:ascii="Times New Roman" w:hAnsi="Times New Roman"/>
          <w:color w:val="000000" w:themeColor="text1"/>
          <w:sz w:val="24"/>
          <w:szCs w:val="24"/>
        </w:rPr>
        <w:t>работ</w:t>
      </w:r>
      <w:r w:rsidR="004751A0" w:rsidRPr="004751A0">
        <w:rPr>
          <w:rFonts w:ascii="Times New Roman" w:hAnsi="Times New Roman"/>
          <w:color w:val="000000" w:themeColor="text1"/>
          <w:sz w:val="24"/>
          <w:szCs w:val="24"/>
        </w:rPr>
        <w:t xml:space="preserve"> Стороны Контракта обязаны уменьшить цену Контракта исходя из цены единицы </w:t>
      </w:r>
      <w:r w:rsidR="00112638">
        <w:rPr>
          <w:rFonts w:ascii="Times New Roman" w:hAnsi="Times New Roman"/>
          <w:color w:val="000000" w:themeColor="text1"/>
          <w:sz w:val="24"/>
          <w:szCs w:val="24"/>
        </w:rPr>
        <w:t>работы</w:t>
      </w:r>
      <w:r w:rsidR="004751A0" w:rsidRPr="004751A0">
        <w:rPr>
          <w:rFonts w:ascii="Times New Roman" w:hAnsi="Times New Roman"/>
          <w:color w:val="000000" w:themeColor="text1"/>
          <w:sz w:val="24"/>
          <w:szCs w:val="24"/>
        </w:rPr>
        <w:t xml:space="preserve">. Цена единицы дополнительно </w:t>
      </w:r>
      <w:r w:rsidR="00112638">
        <w:rPr>
          <w:rFonts w:ascii="Times New Roman" w:hAnsi="Times New Roman"/>
          <w:color w:val="000000" w:themeColor="text1"/>
          <w:sz w:val="24"/>
          <w:szCs w:val="24"/>
        </w:rPr>
        <w:t>выполняемой работы</w:t>
      </w:r>
      <w:r w:rsidR="004751A0" w:rsidRPr="004751A0">
        <w:rPr>
          <w:rFonts w:ascii="Times New Roman" w:hAnsi="Times New Roman"/>
          <w:color w:val="000000" w:themeColor="text1"/>
          <w:sz w:val="24"/>
          <w:szCs w:val="24"/>
        </w:rPr>
        <w:t xml:space="preserve"> или цена единицы </w:t>
      </w:r>
      <w:r w:rsidR="00112638">
        <w:rPr>
          <w:rFonts w:ascii="Times New Roman" w:hAnsi="Times New Roman"/>
          <w:color w:val="000000" w:themeColor="text1"/>
          <w:sz w:val="24"/>
          <w:szCs w:val="24"/>
        </w:rPr>
        <w:t>работы</w:t>
      </w:r>
      <w:r w:rsidR="004751A0" w:rsidRPr="004751A0">
        <w:rPr>
          <w:rFonts w:ascii="Times New Roman" w:hAnsi="Times New Roman"/>
          <w:color w:val="000000" w:themeColor="text1"/>
          <w:sz w:val="24"/>
          <w:szCs w:val="24"/>
        </w:rPr>
        <w:t xml:space="preserve"> при уменьшении предусмотренного Контрактом объема </w:t>
      </w:r>
      <w:r w:rsidR="00112638">
        <w:rPr>
          <w:rFonts w:ascii="Times New Roman" w:hAnsi="Times New Roman"/>
          <w:color w:val="000000" w:themeColor="text1"/>
          <w:sz w:val="24"/>
          <w:szCs w:val="24"/>
        </w:rPr>
        <w:t>выполняемой работы</w:t>
      </w:r>
      <w:r w:rsidR="004751A0" w:rsidRPr="004751A0">
        <w:rPr>
          <w:rFonts w:ascii="Times New Roman" w:hAnsi="Times New Roman"/>
          <w:color w:val="000000" w:themeColor="text1"/>
          <w:sz w:val="24"/>
          <w:szCs w:val="24"/>
        </w:rPr>
        <w:t xml:space="preserve"> должно определяться как частное от деления первоначальной цены Контракта </w:t>
      </w:r>
      <w:proofErr w:type="gramStart"/>
      <w:r w:rsidR="004751A0" w:rsidRPr="004751A0">
        <w:rPr>
          <w:rFonts w:ascii="Times New Roman" w:hAnsi="Times New Roman"/>
          <w:color w:val="000000" w:themeColor="text1"/>
          <w:sz w:val="24"/>
          <w:szCs w:val="24"/>
        </w:rPr>
        <w:t>на</w:t>
      </w:r>
      <w:proofErr w:type="gramEnd"/>
      <w:r w:rsidR="004751A0" w:rsidRPr="004751A0">
        <w:rPr>
          <w:rFonts w:ascii="Times New Roman" w:hAnsi="Times New Roman"/>
          <w:color w:val="000000" w:themeColor="text1"/>
          <w:sz w:val="24"/>
          <w:szCs w:val="24"/>
        </w:rPr>
        <w:t xml:space="preserve"> предусмотренное в Контракте объема </w:t>
      </w:r>
      <w:r w:rsidR="00112638">
        <w:rPr>
          <w:rFonts w:ascii="Times New Roman" w:hAnsi="Times New Roman"/>
          <w:color w:val="000000" w:themeColor="text1"/>
          <w:sz w:val="24"/>
          <w:szCs w:val="24"/>
        </w:rPr>
        <w:t>работ</w:t>
      </w:r>
      <w:r w:rsidR="004751A0" w:rsidRPr="004751A0">
        <w:rPr>
          <w:rFonts w:ascii="Times New Roman" w:hAnsi="Times New Roman"/>
          <w:color w:val="000000" w:themeColor="text1"/>
          <w:sz w:val="24"/>
          <w:szCs w:val="24"/>
        </w:rPr>
        <w:t>.</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8.3.3. </w:t>
      </w:r>
      <w:r w:rsidR="004751A0" w:rsidRPr="004751A0">
        <w:rPr>
          <w:rFonts w:ascii="Times New Roman" w:hAnsi="Times New Roman"/>
          <w:color w:val="000000" w:themeColor="text1"/>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rFonts w:ascii="Times New Roman" w:hAnsi="Times New Roman"/>
          <w:color w:val="000000" w:themeColor="text1"/>
          <w:sz w:val="24"/>
          <w:szCs w:val="24"/>
        </w:rPr>
        <w:t>работ</w:t>
      </w:r>
      <w:r w:rsidR="004751A0" w:rsidRPr="004751A0">
        <w:rPr>
          <w:rFonts w:ascii="Times New Roman" w:hAnsi="Times New Roman"/>
          <w:color w:val="000000" w:themeColor="text1"/>
          <w:sz w:val="24"/>
          <w:szCs w:val="24"/>
        </w:rPr>
        <w:t>, предусмотренных Контрактом.</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p>
    <w:p w:rsidR="004751A0" w:rsidRPr="00112638" w:rsidRDefault="00112638" w:rsidP="00112638">
      <w:pPr>
        <w:spacing w:after="0" w:line="240" w:lineRule="auto"/>
        <w:ind w:firstLine="425"/>
        <w:jc w:val="center"/>
        <w:rPr>
          <w:rFonts w:ascii="Times New Roman" w:hAnsi="Times New Roman"/>
          <w:b/>
          <w:color w:val="000000" w:themeColor="text1"/>
          <w:sz w:val="24"/>
          <w:szCs w:val="24"/>
        </w:rPr>
      </w:pPr>
      <w:r>
        <w:rPr>
          <w:rFonts w:ascii="Times New Roman" w:hAnsi="Times New Roman"/>
          <w:b/>
          <w:color w:val="000000" w:themeColor="text1"/>
          <w:sz w:val="24"/>
          <w:szCs w:val="24"/>
        </w:rPr>
        <w:t>9</w:t>
      </w:r>
      <w:r w:rsidR="004751A0" w:rsidRPr="00112638">
        <w:rPr>
          <w:rFonts w:ascii="Times New Roman" w:hAnsi="Times New Roman"/>
          <w:b/>
          <w:color w:val="000000" w:themeColor="text1"/>
          <w:sz w:val="24"/>
          <w:szCs w:val="24"/>
        </w:rPr>
        <w:t>. Разрешение споров</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sidRPr="004751A0">
        <w:rPr>
          <w:rFonts w:ascii="Times New Roman" w:hAnsi="Times New Roman"/>
          <w:color w:val="000000" w:themeColor="text1"/>
          <w:sz w:val="24"/>
          <w:szCs w:val="24"/>
        </w:rPr>
        <w:t xml:space="preserve"> </w:t>
      </w:r>
      <w:r w:rsidR="00112638">
        <w:rPr>
          <w:rFonts w:ascii="Times New Roman" w:hAnsi="Times New Roman"/>
          <w:color w:val="000000" w:themeColor="text1"/>
          <w:sz w:val="24"/>
          <w:szCs w:val="24"/>
        </w:rPr>
        <w:t xml:space="preserve">9.1. </w:t>
      </w:r>
      <w:r w:rsidRPr="004751A0">
        <w:rPr>
          <w:rFonts w:ascii="Times New Roman" w:hAnsi="Times New Roman"/>
          <w:color w:val="000000" w:themeColor="text1"/>
          <w:sz w:val="24"/>
          <w:szCs w:val="24"/>
        </w:rPr>
        <w:t xml:space="preserve">Все споры или </w:t>
      </w:r>
      <w:proofErr w:type="gramStart"/>
      <w:r w:rsidRPr="004751A0">
        <w:rPr>
          <w:rFonts w:ascii="Times New Roman" w:hAnsi="Times New Roman"/>
          <w:color w:val="000000" w:themeColor="text1"/>
          <w:sz w:val="24"/>
          <w:szCs w:val="24"/>
        </w:rPr>
        <w:t>разногласия, возникающие между Сторонами при исполнении Контракта</w:t>
      </w:r>
      <w:proofErr w:type="gramEnd"/>
      <w:r w:rsidRPr="004751A0">
        <w:rPr>
          <w:rFonts w:ascii="Times New Roman" w:hAnsi="Times New Roman"/>
          <w:color w:val="000000" w:themeColor="text1"/>
          <w:sz w:val="24"/>
          <w:szCs w:val="24"/>
        </w:rPr>
        <w:t xml:space="preserve"> будут разрешаться путем переговоров, в том числе направления претензий. </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9.2. </w:t>
      </w:r>
      <w:r w:rsidR="004751A0" w:rsidRPr="004751A0">
        <w:rPr>
          <w:rFonts w:ascii="Times New Roman" w:hAnsi="Times New Roman"/>
          <w:color w:val="000000" w:themeColor="text1"/>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9.3. </w:t>
      </w:r>
      <w:r w:rsidR="004751A0" w:rsidRPr="004751A0">
        <w:rPr>
          <w:rFonts w:ascii="Times New Roman" w:hAnsi="Times New Roman"/>
          <w:color w:val="000000" w:themeColor="text1"/>
          <w:sz w:val="24"/>
          <w:szCs w:val="24"/>
        </w:rPr>
        <w:t>Срок рассмотрения писем, уведомлений или претензий не может превышать 10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9.4. </w:t>
      </w:r>
      <w:r w:rsidR="004751A0" w:rsidRPr="004751A0">
        <w:rPr>
          <w:rFonts w:ascii="Times New Roman" w:hAnsi="Times New Roman"/>
          <w:color w:val="000000" w:themeColor="text1"/>
          <w:sz w:val="24"/>
          <w:szCs w:val="24"/>
        </w:rPr>
        <w:t>Неурегулированные в результате переговоров вопросы передаются Сторонами на разрешение в Арбитражный суд Республики Башкортостан.</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p>
    <w:p w:rsidR="004751A0" w:rsidRPr="00112638" w:rsidRDefault="00112638" w:rsidP="00112638">
      <w:pPr>
        <w:spacing w:after="0" w:line="240" w:lineRule="auto"/>
        <w:ind w:firstLine="425"/>
        <w:jc w:val="center"/>
        <w:rPr>
          <w:rFonts w:ascii="Times New Roman" w:hAnsi="Times New Roman"/>
          <w:b/>
          <w:color w:val="000000" w:themeColor="text1"/>
          <w:sz w:val="24"/>
          <w:szCs w:val="24"/>
        </w:rPr>
      </w:pPr>
      <w:r w:rsidRPr="00112638">
        <w:rPr>
          <w:rFonts w:ascii="Times New Roman" w:hAnsi="Times New Roman"/>
          <w:b/>
          <w:color w:val="000000" w:themeColor="text1"/>
          <w:sz w:val="24"/>
          <w:szCs w:val="24"/>
        </w:rPr>
        <w:t>10</w:t>
      </w:r>
      <w:r w:rsidR="004751A0" w:rsidRPr="00112638">
        <w:rPr>
          <w:rFonts w:ascii="Times New Roman" w:hAnsi="Times New Roman"/>
          <w:b/>
          <w:color w:val="000000" w:themeColor="text1"/>
          <w:sz w:val="24"/>
          <w:szCs w:val="24"/>
        </w:rPr>
        <w:t>. Срок действия Контракта</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10.1. </w:t>
      </w:r>
      <w:r w:rsidR="004751A0" w:rsidRPr="004751A0">
        <w:rPr>
          <w:rFonts w:ascii="Times New Roman" w:hAnsi="Times New Roman"/>
          <w:color w:val="000000" w:themeColor="text1"/>
          <w:sz w:val="24"/>
          <w:szCs w:val="24"/>
        </w:rPr>
        <w:t>Настоящий Контра</w:t>
      </w:r>
      <w:proofErr w:type="gramStart"/>
      <w:r w:rsidR="004751A0" w:rsidRPr="004751A0">
        <w:rPr>
          <w:rFonts w:ascii="Times New Roman" w:hAnsi="Times New Roman"/>
          <w:color w:val="000000" w:themeColor="text1"/>
          <w:sz w:val="24"/>
          <w:szCs w:val="24"/>
        </w:rPr>
        <w:t>кт вст</w:t>
      </w:r>
      <w:proofErr w:type="gramEnd"/>
      <w:r w:rsidR="004751A0" w:rsidRPr="004751A0">
        <w:rPr>
          <w:rFonts w:ascii="Times New Roman" w:hAnsi="Times New Roman"/>
          <w:color w:val="000000" w:themeColor="text1"/>
          <w:sz w:val="24"/>
          <w:szCs w:val="24"/>
        </w:rPr>
        <w:t>упает в силу с даты его подписания и действует по «31» декабря 202</w:t>
      </w:r>
      <w:r w:rsidR="00494E95">
        <w:rPr>
          <w:rFonts w:ascii="Times New Roman" w:hAnsi="Times New Roman"/>
          <w:color w:val="000000" w:themeColor="text1"/>
          <w:sz w:val="24"/>
          <w:szCs w:val="24"/>
        </w:rPr>
        <w:t>6</w:t>
      </w:r>
      <w:r w:rsidR="004751A0" w:rsidRPr="004751A0">
        <w:rPr>
          <w:rFonts w:ascii="Times New Roman" w:hAnsi="Times New Roman"/>
          <w:color w:val="000000" w:themeColor="text1"/>
          <w:sz w:val="24"/>
          <w:szCs w:val="24"/>
        </w:rPr>
        <w:t xml:space="preserve"> года.</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sidRPr="004751A0">
        <w:rPr>
          <w:rFonts w:ascii="Times New Roman" w:hAnsi="Times New Roman"/>
          <w:color w:val="000000" w:themeColor="text1"/>
          <w:sz w:val="24"/>
          <w:szCs w:val="24"/>
        </w:rPr>
        <w:t>Окончание срока действия Контракта не влечет прекращения неисполненных обязатель</w:t>
      </w:r>
      <w:proofErr w:type="gramStart"/>
      <w:r w:rsidRPr="004751A0">
        <w:rPr>
          <w:rFonts w:ascii="Times New Roman" w:hAnsi="Times New Roman"/>
          <w:color w:val="000000" w:themeColor="text1"/>
          <w:sz w:val="24"/>
          <w:szCs w:val="24"/>
        </w:rPr>
        <w:t>ств ст</w:t>
      </w:r>
      <w:proofErr w:type="gramEnd"/>
      <w:r w:rsidRPr="004751A0">
        <w:rPr>
          <w:rFonts w:ascii="Times New Roman" w:hAnsi="Times New Roman"/>
          <w:color w:val="000000" w:themeColor="text1"/>
          <w:sz w:val="24"/>
          <w:szCs w:val="24"/>
        </w:rPr>
        <w:t>орон по Контракту и не освобождает Стороны от ответственности за его нарушение.</w:t>
      </w:r>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p>
    <w:p w:rsidR="004751A0" w:rsidRPr="00112638" w:rsidRDefault="00112638" w:rsidP="00112638">
      <w:pPr>
        <w:spacing w:after="0" w:line="240" w:lineRule="auto"/>
        <w:ind w:firstLine="425"/>
        <w:jc w:val="center"/>
        <w:rPr>
          <w:rFonts w:ascii="Times New Roman" w:hAnsi="Times New Roman"/>
          <w:b/>
          <w:color w:val="000000" w:themeColor="text1"/>
          <w:sz w:val="24"/>
          <w:szCs w:val="24"/>
        </w:rPr>
      </w:pPr>
      <w:r>
        <w:rPr>
          <w:rFonts w:ascii="Times New Roman" w:hAnsi="Times New Roman"/>
          <w:b/>
          <w:color w:val="000000" w:themeColor="text1"/>
          <w:sz w:val="24"/>
          <w:szCs w:val="24"/>
        </w:rPr>
        <w:t>11</w:t>
      </w:r>
      <w:r w:rsidR="004751A0" w:rsidRPr="00112638">
        <w:rPr>
          <w:rFonts w:ascii="Times New Roman" w:hAnsi="Times New Roman"/>
          <w:b/>
          <w:color w:val="000000" w:themeColor="text1"/>
          <w:sz w:val="24"/>
          <w:szCs w:val="24"/>
        </w:rPr>
        <w:t>. Заключительные положения.</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11.1. </w:t>
      </w:r>
      <w:r w:rsidR="004751A0" w:rsidRPr="004751A0">
        <w:rPr>
          <w:rFonts w:ascii="Times New Roman" w:hAnsi="Times New Roman"/>
          <w:color w:val="000000" w:themeColor="text1"/>
          <w:sz w:val="24"/>
          <w:szCs w:val="24"/>
        </w:rPr>
        <w:t xml:space="preserve">Контракт заключен: __________________________ </w:t>
      </w:r>
    </w:p>
    <w:p w:rsidR="004751A0" w:rsidRPr="00112638" w:rsidRDefault="004751A0" w:rsidP="004751A0">
      <w:pPr>
        <w:spacing w:after="0" w:line="240" w:lineRule="auto"/>
        <w:ind w:firstLine="425"/>
        <w:jc w:val="both"/>
        <w:rPr>
          <w:rFonts w:ascii="Times New Roman" w:hAnsi="Times New Roman"/>
          <w:i/>
          <w:color w:val="000000" w:themeColor="text1"/>
          <w:sz w:val="24"/>
          <w:szCs w:val="24"/>
        </w:rPr>
      </w:pPr>
      <w:r w:rsidRPr="00112638">
        <w:rPr>
          <w:rFonts w:ascii="Times New Roman" w:hAnsi="Times New Roman"/>
          <w:i/>
          <w:color w:val="000000" w:themeColor="text1"/>
          <w:sz w:val="24"/>
          <w:szCs w:val="24"/>
        </w:rPr>
        <w:t xml:space="preserve">- в случае заключения Контракта по результатам электронной процедуры данный пункт излагается в следующей редакции: «Контракт заключен в простой письменной форме в виде электронного документа, подписанного усиленными электронными подписями Сторон в единственном экземпляре в Едином </w:t>
      </w:r>
      <w:proofErr w:type="spellStart"/>
      <w:r w:rsidRPr="00112638">
        <w:rPr>
          <w:rFonts w:ascii="Times New Roman" w:hAnsi="Times New Roman"/>
          <w:i/>
          <w:color w:val="000000" w:themeColor="text1"/>
          <w:sz w:val="24"/>
          <w:szCs w:val="24"/>
        </w:rPr>
        <w:t>Агрегаторе</w:t>
      </w:r>
      <w:proofErr w:type="spellEnd"/>
      <w:r w:rsidRPr="00112638">
        <w:rPr>
          <w:rFonts w:ascii="Times New Roman" w:hAnsi="Times New Roman"/>
          <w:i/>
          <w:color w:val="000000" w:themeColor="text1"/>
          <w:sz w:val="24"/>
          <w:szCs w:val="24"/>
        </w:rPr>
        <w:t xml:space="preserve"> Торговли «</w:t>
      </w:r>
      <w:r w:rsidR="00526A26">
        <w:rPr>
          <w:rFonts w:ascii="Times New Roman" w:hAnsi="Times New Roman"/>
          <w:i/>
          <w:color w:val="000000" w:themeColor="text1"/>
          <w:sz w:val="24"/>
          <w:szCs w:val="24"/>
        </w:rPr>
        <w:t>ЕАТ</w:t>
      </w:r>
      <w:proofErr w:type="gramStart"/>
      <w:r w:rsidR="00526A26">
        <w:rPr>
          <w:rFonts w:ascii="Times New Roman" w:hAnsi="Times New Roman"/>
          <w:i/>
          <w:color w:val="000000" w:themeColor="text1"/>
          <w:sz w:val="24"/>
          <w:szCs w:val="24"/>
        </w:rPr>
        <w:t>.Р</w:t>
      </w:r>
      <w:proofErr w:type="gramEnd"/>
      <w:r w:rsidR="00526A26">
        <w:rPr>
          <w:rFonts w:ascii="Times New Roman" w:hAnsi="Times New Roman"/>
          <w:i/>
          <w:color w:val="000000" w:themeColor="text1"/>
          <w:sz w:val="24"/>
          <w:szCs w:val="24"/>
        </w:rPr>
        <w:t>Ф</w:t>
      </w:r>
      <w:r w:rsidRPr="00112638">
        <w:rPr>
          <w:rFonts w:ascii="Times New Roman" w:hAnsi="Times New Roman"/>
          <w:i/>
          <w:color w:val="000000" w:themeColor="text1"/>
          <w:sz w:val="24"/>
          <w:szCs w:val="24"/>
        </w:rPr>
        <w:t>»;</w:t>
      </w:r>
    </w:p>
    <w:p w:rsidR="004751A0" w:rsidRPr="00112638" w:rsidRDefault="004751A0" w:rsidP="004751A0">
      <w:pPr>
        <w:spacing w:after="0" w:line="240" w:lineRule="auto"/>
        <w:ind w:firstLine="425"/>
        <w:jc w:val="both"/>
        <w:rPr>
          <w:rFonts w:ascii="Times New Roman" w:hAnsi="Times New Roman"/>
          <w:i/>
          <w:color w:val="000000" w:themeColor="text1"/>
          <w:sz w:val="24"/>
          <w:szCs w:val="24"/>
        </w:rPr>
      </w:pPr>
      <w:r w:rsidRPr="00112638">
        <w:rPr>
          <w:rFonts w:ascii="Times New Roman" w:hAnsi="Times New Roman"/>
          <w:i/>
          <w:color w:val="000000" w:themeColor="text1"/>
          <w:sz w:val="24"/>
          <w:szCs w:val="24"/>
        </w:rPr>
        <w:t>- в случае</w:t>
      </w:r>
      <w:proofErr w:type="gramStart"/>
      <w:r w:rsidRPr="00112638">
        <w:rPr>
          <w:rFonts w:ascii="Times New Roman" w:hAnsi="Times New Roman"/>
          <w:i/>
          <w:color w:val="000000" w:themeColor="text1"/>
          <w:sz w:val="24"/>
          <w:szCs w:val="24"/>
        </w:rPr>
        <w:t>,</w:t>
      </w:r>
      <w:proofErr w:type="gramEnd"/>
      <w:r w:rsidRPr="00112638">
        <w:rPr>
          <w:rFonts w:ascii="Times New Roman" w:hAnsi="Times New Roman"/>
          <w:i/>
          <w:color w:val="000000" w:themeColor="text1"/>
          <w:sz w:val="24"/>
          <w:szCs w:val="24"/>
        </w:rPr>
        <w:t xml:space="preserve"> если закупка не состоялась в Едином </w:t>
      </w:r>
      <w:proofErr w:type="spellStart"/>
      <w:r w:rsidRPr="00112638">
        <w:rPr>
          <w:rFonts w:ascii="Times New Roman" w:hAnsi="Times New Roman"/>
          <w:i/>
          <w:color w:val="000000" w:themeColor="text1"/>
          <w:sz w:val="24"/>
          <w:szCs w:val="24"/>
        </w:rPr>
        <w:t>Агрегаторе</w:t>
      </w:r>
      <w:proofErr w:type="spellEnd"/>
      <w:r w:rsidRPr="00112638">
        <w:rPr>
          <w:rFonts w:ascii="Times New Roman" w:hAnsi="Times New Roman"/>
          <w:i/>
          <w:color w:val="000000" w:themeColor="text1"/>
          <w:sz w:val="24"/>
          <w:szCs w:val="24"/>
        </w:rPr>
        <w:t xml:space="preserve"> Торговли данный пункт излагается в следующей редакции: «Контракт заключен в простой письменной форме в виде документа, подписанного сторонами на бумажном носителе, составлен в 2 экземплярах, имеющих одинаковую юридическую силу</w:t>
      </w:r>
      <w:r w:rsidR="00112638">
        <w:rPr>
          <w:rFonts w:ascii="Times New Roman" w:hAnsi="Times New Roman"/>
          <w:i/>
          <w:color w:val="000000" w:themeColor="text1"/>
          <w:sz w:val="24"/>
          <w:szCs w:val="24"/>
        </w:rPr>
        <w:t>»</w:t>
      </w:r>
      <w:r w:rsidRPr="00112638">
        <w:rPr>
          <w:rFonts w:ascii="Times New Roman" w:hAnsi="Times New Roman"/>
          <w:i/>
          <w:color w:val="000000" w:themeColor="text1"/>
          <w:sz w:val="24"/>
          <w:szCs w:val="24"/>
        </w:rPr>
        <w:t>.</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11.2. </w:t>
      </w:r>
      <w:r w:rsidR="004751A0" w:rsidRPr="004751A0">
        <w:rPr>
          <w:rFonts w:ascii="Times New Roman" w:hAnsi="Times New Roman"/>
          <w:color w:val="000000" w:themeColor="text1"/>
          <w:sz w:val="24"/>
          <w:szCs w:val="24"/>
        </w:rPr>
        <w:t>Во всем, что не предусмотрено Контрактом, Стороны руководствуются законодательством Российской Федерации.</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11.3. </w:t>
      </w:r>
      <w:r w:rsidR="004751A0" w:rsidRPr="004751A0">
        <w:rPr>
          <w:rFonts w:ascii="Times New Roman" w:hAnsi="Times New Roman"/>
          <w:color w:val="000000" w:themeColor="text1"/>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11.4. </w:t>
      </w:r>
      <w:r w:rsidR="004751A0" w:rsidRPr="004751A0">
        <w:rPr>
          <w:rFonts w:ascii="Times New Roman" w:hAnsi="Times New Roman"/>
          <w:color w:val="000000" w:themeColor="text1"/>
          <w:sz w:val="24"/>
          <w:szCs w:val="24"/>
        </w:rPr>
        <w:t xml:space="preserve">При исполнении Контракта не допускается перемена </w:t>
      </w:r>
      <w:r>
        <w:rPr>
          <w:rFonts w:ascii="Times New Roman" w:hAnsi="Times New Roman"/>
          <w:color w:val="000000" w:themeColor="text1"/>
          <w:sz w:val="24"/>
          <w:szCs w:val="24"/>
        </w:rPr>
        <w:t>подрядчика</w:t>
      </w:r>
      <w:r w:rsidR="004751A0" w:rsidRPr="004751A0">
        <w:rPr>
          <w:rFonts w:ascii="Times New Roman" w:hAnsi="Times New Roman"/>
          <w:color w:val="000000" w:themeColor="text1"/>
          <w:sz w:val="24"/>
          <w:szCs w:val="24"/>
        </w:rPr>
        <w:t xml:space="preserve">, за исключением случаев, если новый </w:t>
      </w:r>
      <w:r>
        <w:rPr>
          <w:rFonts w:ascii="Times New Roman" w:hAnsi="Times New Roman"/>
          <w:color w:val="000000" w:themeColor="text1"/>
          <w:sz w:val="24"/>
          <w:szCs w:val="24"/>
        </w:rPr>
        <w:t>Подрядчик</w:t>
      </w:r>
      <w:r w:rsidR="004751A0" w:rsidRPr="004751A0">
        <w:rPr>
          <w:rFonts w:ascii="Times New Roman" w:hAnsi="Times New Roman"/>
          <w:color w:val="000000" w:themeColor="text1"/>
          <w:sz w:val="24"/>
          <w:szCs w:val="24"/>
        </w:rPr>
        <w:t xml:space="preserve"> является правопреемником </w:t>
      </w:r>
      <w:r>
        <w:rPr>
          <w:rFonts w:ascii="Times New Roman" w:hAnsi="Times New Roman"/>
          <w:color w:val="000000" w:themeColor="text1"/>
          <w:sz w:val="24"/>
          <w:szCs w:val="24"/>
        </w:rPr>
        <w:t>Подрядчика</w:t>
      </w:r>
      <w:r w:rsidR="004751A0" w:rsidRPr="004751A0">
        <w:rPr>
          <w:rFonts w:ascii="Times New Roman" w:hAnsi="Times New Roman"/>
          <w:color w:val="000000" w:themeColor="text1"/>
          <w:sz w:val="24"/>
          <w:szCs w:val="24"/>
        </w:rPr>
        <w:t xml:space="preserve"> по Контракту вследствие реорганизации юридического лица в форме преобразования, слияния или присоединения.</w:t>
      </w:r>
    </w:p>
    <w:p w:rsidR="004751A0" w:rsidRPr="004751A0"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11.5. </w:t>
      </w:r>
      <w:proofErr w:type="gramStart"/>
      <w:r w:rsidR="004751A0" w:rsidRPr="004751A0">
        <w:rPr>
          <w:rFonts w:ascii="Times New Roman" w:hAnsi="Times New Roman"/>
          <w:color w:val="000000" w:themeColor="text1"/>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либо в форме электронного документа подписанного усиленными электронно-цифровыми подписями каждой из Сторон дополнительных соглашений к Контракту, которые являются его неотъемлемой частью.</w:t>
      </w:r>
      <w:proofErr w:type="gramEnd"/>
    </w:p>
    <w:p w:rsidR="004751A0" w:rsidRPr="004751A0" w:rsidRDefault="004751A0" w:rsidP="004751A0">
      <w:pPr>
        <w:spacing w:after="0" w:line="240" w:lineRule="auto"/>
        <w:ind w:firstLine="425"/>
        <w:jc w:val="both"/>
        <w:rPr>
          <w:rFonts w:ascii="Times New Roman" w:hAnsi="Times New Roman"/>
          <w:color w:val="000000" w:themeColor="text1"/>
          <w:sz w:val="24"/>
          <w:szCs w:val="24"/>
        </w:rPr>
      </w:pPr>
      <w:r w:rsidRPr="004751A0">
        <w:rPr>
          <w:rFonts w:ascii="Times New Roman" w:hAnsi="Times New Roman"/>
          <w:color w:val="000000" w:themeColor="text1"/>
          <w:sz w:val="24"/>
          <w:szCs w:val="24"/>
        </w:rPr>
        <w:t>К настоящему Контракту прилагаются и являются неотъемлемыми его частями:</w:t>
      </w:r>
    </w:p>
    <w:p w:rsidR="004751A0" w:rsidRDefault="004751A0" w:rsidP="004751A0">
      <w:pPr>
        <w:spacing w:after="0" w:line="240" w:lineRule="auto"/>
        <w:ind w:firstLine="425"/>
        <w:jc w:val="both"/>
        <w:rPr>
          <w:rFonts w:ascii="Times New Roman" w:hAnsi="Times New Roman"/>
          <w:color w:val="000000" w:themeColor="text1"/>
          <w:sz w:val="24"/>
          <w:szCs w:val="24"/>
        </w:rPr>
      </w:pPr>
      <w:r w:rsidRPr="004751A0">
        <w:rPr>
          <w:rFonts w:ascii="Times New Roman" w:hAnsi="Times New Roman"/>
          <w:color w:val="000000" w:themeColor="text1"/>
          <w:sz w:val="24"/>
          <w:szCs w:val="24"/>
        </w:rPr>
        <w:t>Приложение</w:t>
      </w:r>
      <w:r w:rsidR="00112638">
        <w:rPr>
          <w:rFonts w:ascii="Times New Roman" w:hAnsi="Times New Roman"/>
          <w:color w:val="000000" w:themeColor="text1"/>
          <w:sz w:val="24"/>
          <w:szCs w:val="24"/>
        </w:rPr>
        <w:t xml:space="preserve"> №1 – описание объекта закупки;</w:t>
      </w:r>
    </w:p>
    <w:p w:rsidR="00112638" w:rsidRDefault="00112638" w:rsidP="004751A0">
      <w:pPr>
        <w:spacing w:after="0" w:line="240" w:lineRule="auto"/>
        <w:ind w:firstLine="425"/>
        <w:jc w:val="both"/>
        <w:rPr>
          <w:rFonts w:ascii="Times New Roman" w:hAnsi="Times New Roman"/>
          <w:color w:val="000000" w:themeColor="text1"/>
          <w:sz w:val="24"/>
          <w:szCs w:val="24"/>
        </w:rPr>
      </w:pPr>
      <w:r>
        <w:rPr>
          <w:rFonts w:ascii="Times New Roman" w:hAnsi="Times New Roman"/>
          <w:color w:val="000000" w:themeColor="text1"/>
          <w:sz w:val="24"/>
          <w:szCs w:val="24"/>
        </w:rPr>
        <w:t>Приложение №2 – специфик</w:t>
      </w:r>
      <w:r w:rsidR="00984D3B">
        <w:rPr>
          <w:rFonts w:ascii="Times New Roman" w:hAnsi="Times New Roman"/>
          <w:color w:val="000000" w:themeColor="text1"/>
          <w:sz w:val="24"/>
          <w:szCs w:val="24"/>
        </w:rPr>
        <w:t>ация;</w:t>
      </w:r>
    </w:p>
    <w:p w:rsidR="00984D3B" w:rsidRPr="004751A0" w:rsidRDefault="00984D3B" w:rsidP="004751A0">
      <w:pPr>
        <w:spacing w:after="0" w:line="240" w:lineRule="auto"/>
        <w:ind w:firstLine="425"/>
        <w:jc w:val="both"/>
        <w:rPr>
          <w:rFonts w:ascii="Times New Roman" w:hAnsi="Times New Roman"/>
          <w:color w:val="000000" w:themeColor="text1"/>
          <w:sz w:val="24"/>
          <w:szCs w:val="24"/>
        </w:rPr>
      </w:pPr>
      <w:r w:rsidRPr="00984D3B">
        <w:rPr>
          <w:rFonts w:ascii="Times New Roman" w:eastAsia="Calibri" w:hAnsi="Times New Roman" w:cs="Times New Roman"/>
          <w:color w:val="000000"/>
          <w:sz w:val="24"/>
          <w:szCs w:val="24"/>
        </w:rPr>
        <w:t xml:space="preserve">Приложение №3 – </w:t>
      </w:r>
      <w:r w:rsidRPr="00984D3B">
        <w:rPr>
          <w:rFonts w:ascii="Times New Roman" w:eastAsia="Calibri" w:hAnsi="Times New Roman" w:cs="Times New Roman"/>
          <w:sz w:val="24"/>
          <w:szCs w:val="24"/>
        </w:rPr>
        <w:t>локальный сметный расчет (смета).</w:t>
      </w:r>
    </w:p>
    <w:p w:rsidR="006C0645" w:rsidRPr="00DF1EFE" w:rsidRDefault="00112638" w:rsidP="004751A0">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11.6</w:t>
      </w:r>
      <w:r w:rsidR="006C0645">
        <w:rPr>
          <w:rFonts w:ascii="Times New Roman" w:hAnsi="Times New Roman" w:cs="Times New Roman"/>
          <w:sz w:val="24"/>
          <w:szCs w:val="24"/>
        </w:rPr>
        <w:t xml:space="preserve">. </w:t>
      </w:r>
      <w:r w:rsidR="006C0645" w:rsidRPr="006C0645">
        <w:rPr>
          <w:rFonts w:ascii="Times New Roman" w:hAnsi="Times New Roman" w:cs="Times New Roman"/>
          <w:sz w:val="24"/>
          <w:szCs w:val="24"/>
        </w:rPr>
        <w:t xml:space="preserve">Риск случайной гибели или случайного повреждения объекта </w:t>
      </w:r>
      <w:r w:rsidR="006C0645">
        <w:rPr>
          <w:rFonts w:ascii="Times New Roman" w:hAnsi="Times New Roman" w:cs="Times New Roman"/>
          <w:sz w:val="24"/>
          <w:szCs w:val="24"/>
        </w:rPr>
        <w:t>ремонта</w:t>
      </w:r>
      <w:r w:rsidR="006C0645" w:rsidRPr="006C0645">
        <w:rPr>
          <w:rFonts w:ascii="Times New Roman" w:hAnsi="Times New Roman" w:cs="Times New Roman"/>
          <w:sz w:val="24"/>
          <w:szCs w:val="24"/>
        </w:rPr>
        <w:t xml:space="preserve">, составляющего предмет </w:t>
      </w:r>
      <w:r w:rsidR="006C0645">
        <w:rPr>
          <w:rFonts w:ascii="Times New Roman" w:hAnsi="Times New Roman" w:cs="Times New Roman"/>
          <w:sz w:val="24"/>
          <w:szCs w:val="24"/>
        </w:rPr>
        <w:t>настоящего Контракта</w:t>
      </w:r>
      <w:r w:rsidR="006C0645" w:rsidRPr="006C0645">
        <w:rPr>
          <w:rFonts w:ascii="Times New Roman" w:hAnsi="Times New Roman" w:cs="Times New Roman"/>
          <w:sz w:val="24"/>
          <w:szCs w:val="24"/>
        </w:rPr>
        <w:t>, до приемки этого объекта Заказчиком несет Подрядчик.</w:t>
      </w:r>
    </w:p>
    <w:p w:rsidR="0065420F" w:rsidRDefault="00106B55" w:rsidP="00106B55">
      <w:pPr>
        <w:shd w:val="clear" w:color="auto" w:fill="FFFFFF"/>
        <w:spacing w:after="0" w:line="240" w:lineRule="auto"/>
        <w:ind w:left="57" w:right="-35" w:firstLine="709"/>
        <w:rPr>
          <w:b/>
          <w:color w:val="FF0000"/>
        </w:rPr>
      </w:pPr>
      <w:r>
        <w:rPr>
          <w:b/>
          <w:color w:val="FF0000"/>
        </w:rPr>
        <w:t xml:space="preserve">                                                    </w:t>
      </w:r>
    </w:p>
    <w:p w:rsidR="00106B55" w:rsidRDefault="00106B55" w:rsidP="0065420F">
      <w:pPr>
        <w:shd w:val="clear" w:color="auto" w:fill="FFFFFF"/>
        <w:spacing w:after="0" w:line="240" w:lineRule="auto"/>
        <w:ind w:right="-35"/>
        <w:jc w:val="center"/>
        <w:rPr>
          <w:rFonts w:ascii="Times New Roman" w:hAnsi="Times New Roman" w:cs="Times New Roman"/>
          <w:b/>
          <w:color w:val="000000" w:themeColor="text1"/>
          <w:sz w:val="24"/>
          <w:szCs w:val="24"/>
        </w:rPr>
      </w:pPr>
      <w:r w:rsidRPr="00547FA1">
        <w:rPr>
          <w:rFonts w:ascii="Times New Roman" w:hAnsi="Times New Roman" w:cs="Times New Roman"/>
          <w:b/>
          <w:color w:val="000000" w:themeColor="text1"/>
          <w:sz w:val="24"/>
          <w:szCs w:val="24"/>
        </w:rPr>
        <w:t>1</w:t>
      </w:r>
      <w:r w:rsidR="00932672">
        <w:rPr>
          <w:rFonts w:ascii="Times New Roman" w:hAnsi="Times New Roman" w:cs="Times New Roman"/>
          <w:b/>
          <w:color w:val="000000" w:themeColor="text1"/>
          <w:sz w:val="24"/>
          <w:szCs w:val="24"/>
        </w:rPr>
        <w:t>2</w:t>
      </w:r>
      <w:r w:rsidRPr="00547FA1">
        <w:rPr>
          <w:rFonts w:ascii="Times New Roman" w:hAnsi="Times New Roman" w:cs="Times New Roman"/>
          <w:b/>
          <w:color w:val="000000" w:themeColor="text1"/>
          <w:sz w:val="24"/>
          <w:szCs w:val="24"/>
        </w:rPr>
        <w:t>. Реквизиты Сторон Контракта</w:t>
      </w:r>
    </w:p>
    <w:p w:rsidR="009509C8" w:rsidRDefault="009509C8" w:rsidP="0065420F">
      <w:pPr>
        <w:shd w:val="clear" w:color="auto" w:fill="FFFFFF"/>
        <w:spacing w:after="0" w:line="240" w:lineRule="auto"/>
        <w:ind w:right="-35"/>
        <w:jc w:val="center"/>
        <w:rPr>
          <w:rFonts w:ascii="Times New Roman" w:hAnsi="Times New Roman" w:cs="Times New Roman"/>
          <w:b/>
          <w:color w:val="000000" w:themeColor="text1"/>
          <w:sz w:val="24"/>
          <w:szCs w:val="24"/>
        </w:rPr>
      </w:pPr>
    </w:p>
    <w:tbl>
      <w:tblPr>
        <w:tblStyle w:val="17"/>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494E95" w:rsidRPr="009509C8" w:rsidTr="00C05D1A">
        <w:trPr>
          <w:trHeight w:val="295"/>
        </w:trPr>
        <w:tc>
          <w:tcPr>
            <w:tcW w:w="5387" w:type="dxa"/>
          </w:tcPr>
          <w:p w:rsidR="00494E95" w:rsidRPr="009509C8" w:rsidRDefault="00494E95" w:rsidP="00C05D1A">
            <w:pPr>
              <w:ind w:left="142"/>
              <w:rPr>
                <w:b/>
                <w:sz w:val="24"/>
              </w:rPr>
            </w:pPr>
            <w:r w:rsidRPr="009509C8">
              <w:rPr>
                <w:b/>
                <w:sz w:val="24"/>
              </w:rPr>
              <w:t>ЗАКАЗЧИК</w:t>
            </w:r>
          </w:p>
          <w:p w:rsidR="00494E95" w:rsidRPr="009509C8" w:rsidRDefault="00494E95" w:rsidP="00C05D1A">
            <w:pPr>
              <w:ind w:left="142"/>
              <w:rPr>
                <w:bCs/>
                <w:sz w:val="24"/>
              </w:rPr>
            </w:pPr>
            <w:r w:rsidRPr="009509C8">
              <w:rPr>
                <w:bCs/>
                <w:sz w:val="24"/>
              </w:rPr>
              <w:t xml:space="preserve">Главное управление МЧС России </w:t>
            </w:r>
          </w:p>
          <w:p w:rsidR="00494E95" w:rsidRPr="009509C8" w:rsidRDefault="00494E95" w:rsidP="00C05D1A">
            <w:pPr>
              <w:ind w:left="142"/>
              <w:rPr>
                <w:bCs/>
                <w:sz w:val="24"/>
              </w:rPr>
            </w:pPr>
            <w:r w:rsidRPr="009509C8">
              <w:rPr>
                <w:bCs/>
                <w:sz w:val="24"/>
              </w:rPr>
              <w:t>по Республике Башкортостан</w:t>
            </w:r>
          </w:p>
          <w:p w:rsidR="00494E95" w:rsidRPr="009509C8" w:rsidRDefault="00494E95" w:rsidP="00C05D1A">
            <w:pPr>
              <w:ind w:left="142"/>
              <w:rPr>
                <w:bCs/>
                <w:sz w:val="24"/>
              </w:rPr>
            </w:pPr>
            <w:r w:rsidRPr="009509C8">
              <w:rPr>
                <w:bCs/>
                <w:sz w:val="24"/>
              </w:rPr>
              <w:t xml:space="preserve">Место нахождения и почтовый адрес: 450005,  </w:t>
            </w:r>
          </w:p>
          <w:p w:rsidR="00494E95" w:rsidRPr="009509C8" w:rsidRDefault="00494E95" w:rsidP="00C05D1A">
            <w:pPr>
              <w:ind w:left="142"/>
              <w:rPr>
                <w:bCs/>
                <w:sz w:val="24"/>
              </w:rPr>
            </w:pPr>
            <w:r w:rsidRPr="009509C8">
              <w:rPr>
                <w:bCs/>
                <w:sz w:val="24"/>
              </w:rPr>
              <w:t xml:space="preserve"> г. Уфа, ул. 8 Марта, 12/1.</w:t>
            </w:r>
          </w:p>
          <w:p w:rsidR="00494E95" w:rsidRPr="009509C8" w:rsidRDefault="00494E95" w:rsidP="00C05D1A">
            <w:pPr>
              <w:ind w:left="142"/>
              <w:rPr>
                <w:bCs/>
                <w:sz w:val="24"/>
              </w:rPr>
            </w:pPr>
            <w:r w:rsidRPr="009509C8">
              <w:rPr>
                <w:bCs/>
                <w:sz w:val="24"/>
                <w:lang w:val="en-US"/>
              </w:rPr>
              <w:t>e</w:t>
            </w:r>
            <w:r w:rsidRPr="009509C8">
              <w:rPr>
                <w:bCs/>
                <w:sz w:val="24"/>
              </w:rPr>
              <w:t>-</w:t>
            </w:r>
            <w:r w:rsidRPr="009509C8">
              <w:rPr>
                <w:bCs/>
                <w:sz w:val="24"/>
                <w:lang w:val="en-US"/>
              </w:rPr>
              <w:t>mail</w:t>
            </w:r>
            <w:r w:rsidRPr="009509C8">
              <w:rPr>
                <w:bCs/>
                <w:sz w:val="24"/>
              </w:rPr>
              <w:t xml:space="preserve">: </w:t>
            </w:r>
            <w:r w:rsidRPr="009509C8">
              <w:rPr>
                <w:bCs/>
                <w:sz w:val="24"/>
                <w:lang w:val="en-US"/>
              </w:rPr>
              <w:t>cancel</w:t>
            </w:r>
            <w:r w:rsidRPr="009509C8">
              <w:rPr>
                <w:bCs/>
                <w:sz w:val="24"/>
              </w:rPr>
              <w:t>@02.</w:t>
            </w:r>
            <w:proofErr w:type="spellStart"/>
            <w:r w:rsidRPr="009509C8">
              <w:rPr>
                <w:bCs/>
                <w:sz w:val="24"/>
                <w:lang w:val="en-US"/>
              </w:rPr>
              <w:t>mchs</w:t>
            </w:r>
            <w:proofErr w:type="spellEnd"/>
            <w:r w:rsidRPr="009509C8">
              <w:rPr>
                <w:bCs/>
                <w:sz w:val="24"/>
              </w:rPr>
              <w:t>.</w:t>
            </w:r>
            <w:proofErr w:type="spellStart"/>
            <w:r w:rsidRPr="009509C8">
              <w:rPr>
                <w:bCs/>
                <w:sz w:val="24"/>
                <w:lang w:val="en-US"/>
              </w:rPr>
              <w:t>gov</w:t>
            </w:r>
            <w:proofErr w:type="spellEnd"/>
            <w:r w:rsidRPr="009509C8">
              <w:rPr>
                <w:bCs/>
                <w:sz w:val="24"/>
              </w:rPr>
              <w:t>.</w:t>
            </w:r>
            <w:proofErr w:type="spellStart"/>
            <w:r w:rsidRPr="009509C8">
              <w:rPr>
                <w:bCs/>
                <w:sz w:val="24"/>
                <w:lang w:val="en-US"/>
              </w:rPr>
              <w:t>ru</w:t>
            </w:r>
            <w:proofErr w:type="spellEnd"/>
            <w:r w:rsidRPr="009509C8">
              <w:rPr>
                <w:bCs/>
                <w:sz w:val="24"/>
              </w:rPr>
              <w:t xml:space="preserve">  </w:t>
            </w:r>
          </w:p>
          <w:p w:rsidR="00494E95" w:rsidRPr="009509C8" w:rsidRDefault="00494E95" w:rsidP="00C05D1A">
            <w:pPr>
              <w:ind w:left="142"/>
              <w:rPr>
                <w:bCs/>
                <w:sz w:val="24"/>
              </w:rPr>
            </w:pPr>
            <w:r w:rsidRPr="009509C8">
              <w:rPr>
                <w:bCs/>
                <w:sz w:val="24"/>
              </w:rPr>
              <w:t>Тел: 8(347) 273-42-86, 8 (347) 272-70-51</w:t>
            </w:r>
          </w:p>
          <w:p w:rsidR="00494E95" w:rsidRPr="009509C8" w:rsidRDefault="00494E95" w:rsidP="00C05D1A">
            <w:pPr>
              <w:ind w:left="142"/>
              <w:rPr>
                <w:bCs/>
                <w:sz w:val="24"/>
              </w:rPr>
            </w:pPr>
            <w:r w:rsidRPr="009509C8">
              <w:rPr>
                <w:bCs/>
                <w:sz w:val="24"/>
              </w:rPr>
              <w:t>ИНН 0278106433, КПП 027801001</w:t>
            </w:r>
          </w:p>
          <w:p w:rsidR="00494E95" w:rsidRPr="009509C8" w:rsidRDefault="00494E95" w:rsidP="00C05D1A">
            <w:pPr>
              <w:ind w:left="142"/>
              <w:rPr>
                <w:bCs/>
                <w:sz w:val="24"/>
              </w:rPr>
            </w:pPr>
            <w:r w:rsidRPr="009509C8">
              <w:rPr>
                <w:bCs/>
                <w:sz w:val="24"/>
              </w:rPr>
              <w:t xml:space="preserve">Получатель: УФК по Новосибирской области </w:t>
            </w:r>
          </w:p>
          <w:p w:rsidR="00494E95" w:rsidRPr="009509C8" w:rsidRDefault="00494E95" w:rsidP="00C05D1A">
            <w:pPr>
              <w:ind w:left="142"/>
              <w:rPr>
                <w:bCs/>
                <w:sz w:val="24"/>
              </w:rPr>
            </w:pPr>
            <w:proofErr w:type="gramStart"/>
            <w:r w:rsidRPr="009509C8">
              <w:rPr>
                <w:bCs/>
                <w:sz w:val="24"/>
              </w:rPr>
              <w:t xml:space="preserve">(Главное управление МЧС России по </w:t>
            </w:r>
            <w:proofErr w:type="gramEnd"/>
          </w:p>
          <w:p w:rsidR="00494E95" w:rsidRPr="009509C8" w:rsidRDefault="00494E95" w:rsidP="00C05D1A">
            <w:pPr>
              <w:ind w:left="142"/>
              <w:rPr>
                <w:bCs/>
                <w:sz w:val="24"/>
              </w:rPr>
            </w:pPr>
            <w:proofErr w:type="gramStart"/>
            <w:r w:rsidRPr="009509C8">
              <w:rPr>
                <w:bCs/>
                <w:sz w:val="24"/>
              </w:rPr>
              <w:t>Республике Башкортостан л/с 03011783290)</w:t>
            </w:r>
            <w:proofErr w:type="gramEnd"/>
          </w:p>
          <w:p w:rsidR="00494E95" w:rsidRPr="009509C8" w:rsidRDefault="00494E95" w:rsidP="00C05D1A">
            <w:pPr>
              <w:ind w:left="142"/>
              <w:rPr>
                <w:bCs/>
                <w:sz w:val="24"/>
              </w:rPr>
            </w:pPr>
            <w:r w:rsidRPr="009509C8">
              <w:rPr>
                <w:bCs/>
                <w:sz w:val="24"/>
              </w:rPr>
              <w:t xml:space="preserve">Номер казначейского счета: 03211643000000015109 </w:t>
            </w:r>
          </w:p>
          <w:p w:rsidR="00494E95" w:rsidRPr="009509C8" w:rsidRDefault="00494E95" w:rsidP="00C05D1A">
            <w:pPr>
              <w:ind w:left="142"/>
              <w:rPr>
                <w:bCs/>
                <w:sz w:val="24"/>
              </w:rPr>
            </w:pPr>
            <w:r w:rsidRPr="009509C8">
              <w:rPr>
                <w:bCs/>
                <w:sz w:val="24"/>
              </w:rPr>
              <w:t xml:space="preserve">Банк получателя: ОКЦ № 1 </w:t>
            </w:r>
            <w:proofErr w:type="spellStart"/>
            <w:r w:rsidRPr="009509C8">
              <w:rPr>
                <w:bCs/>
                <w:sz w:val="24"/>
              </w:rPr>
              <w:t>СибГУ</w:t>
            </w:r>
            <w:proofErr w:type="spellEnd"/>
            <w:r w:rsidRPr="009509C8">
              <w:rPr>
                <w:bCs/>
                <w:sz w:val="24"/>
              </w:rPr>
              <w:t xml:space="preserve"> Банка </w:t>
            </w:r>
          </w:p>
          <w:p w:rsidR="00494E95" w:rsidRPr="009509C8" w:rsidRDefault="00494E95" w:rsidP="00C05D1A">
            <w:pPr>
              <w:ind w:left="142"/>
              <w:rPr>
                <w:bCs/>
                <w:sz w:val="24"/>
              </w:rPr>
            </w:pPr>
            <w:r w:rsidRPr="009509C8">
              <w:rPr>
                <w:bCs/>
                <w:sz w:val="24"/>
              </w:rPr>
              <w:t>России// УФК по Новосибирской области,</w:t>
            </w:r>
          </w:p>
          <w:p w:rsidR="00494E95" w:rsidRPr="009509C8" w:rsidRDefault="00494E95" w:rsidP="00494E95">
            <w:pPr>
              <w:rPr>
                <w:bCs/>
                <w:sz w:val="24"/>
              </w:rPr>
            </w:pPr>
            <w:r w:rsidRPr="009509C8">
              <w:rPr>
                <w:bCs/>
                <w:sz w:val="24"/>
              </w:rPr>
              <w:t xml:space="preserve">   г. Новосибирск</w:t>
            </w:r>
          </w:p>
          <w:p w:rsidR="00494E95" w:rsidRPr="009509C8" w:rsidRDefault="00494E95" w:rsidP="00C05D1A">
            <w:pPr>
              <w:ind w:left="142"/>
              <w:rPr>
                <w:bCs/>
                <w:sz w:val="24"/>
              </w:rPr>
            </w:pPr>
            <w:r w:rsidRPr="009509C8">
              <w:rPr>
                <w:bCs/>
                <w:sz w:val="24"/>
              </w:rPr>
              <w:t>Единый казначейский счет: 40102810445370000043</w:t>
            </w:r>
          </w:p>
          <w:p w:rsidR="00494E95" w:rsidRPr="009509C8" w:rsidRDefault="00494E95" w:rsidP="00C05D1A">
            <w:pPr>
              <w:ind w:left="142"/>
              <w:rPr>
                <w:sz w:val="24"/>
              </w:rPr>
            </w:pPr>
            <w:r w:rsidRPr="009509C8">
              <w:rPr>
                <w:bCs/>
                <w:sz w:val="24"/>
              </w:rPr>
              <w:t>БИК 015004950, ОКТМО 80701000</w:t>
            </w:r>
            <w:r w:rsidRPr="009509C8">
              <w:rPr>
                <w:sz w:val="24"/>
              </w:rPr>
              <w:t>0</w:t>
            </w:r>
          </w:p>
          <w:p w:rsidR="00494E95" w:rsidRPr="009509C8" w:rsidRDefault="00494E95" w:rsidP="00C05D1A">
            <w:pPr>
              <w:ind w:left="142"/>
              <w:rPr>
                <w:sz w:val="24"/>
              </w:rPr>
            </w:pPr>
          </w:p>
          <w:p w:rsidR="00494E95" w:rsidRPr="009509C8" w:rsidRDefault="00494E95" w:rsidP="00C05D1A">
            <w:pPr>
              <w:ind w:left="142"/>
              <w:rPr>
                <w:bCs/>
                <w:sz w:val="24"/>
              </w:rPr>
            </w:pPr>
            <w:r w:rsidRPr="009509C8">
              <w:rPr>
                <w:bCs/>
                <w:sz w:val="24"/>
              </w:rPr>
              <w:t xml:space="preserve">Заместитель начальника Главного управления </w:t>
            </w:r>
          </w:p>
          <w:p w:rsidR="00494E95" w:rsidRPr="009509C8" w:rsidRDefault="00494E95" w:rsidP="00C05D1A">
            <w:pPr>
              <w:ind w:left="142"/>
              <w:rPr>
                <w:bCs/>
                <w:sz w:val="24"/>
              </w:rPr>
            </w:pPr>
            <w:r w:rsidRPr="009509C8">
              <w:rPr>
                <w:bCs/>
                <w:sz w:val="24"/>
              </w:rPr>
              <w:t xml:space="preserve">МЧС России по Республике Башкортостан </w:t>
            </w:r>
          </w:p>
          <w:p w:rsidR="00494E95" w:rsidRPr="009509C8" w:rsidRDefault="00494E95" w:rsidP="00C05D1A">
            <w:pPr>
              <w:ind w:left="142"/>
              <w:rPr>
                <w:sz w:val="24"/>
              </w:rPr>
            </w:pPr>
            <w:r w:rsidRPr="009509C8">
              <w:rPr>
                <w:bCs/>
                <w:sz w:val="24"/>
              </w:rPr>
              <w:t>(по Государственной противопожарной службе)</w:t>
            </w:r>
          </w:p>
        </w:tc>
        <w:tc>
          <w:tcPr>
            <w:tcW w:w="5245" w:type="dxa"/>
          </w:tcPr>
          <w:p w:rsidR="00494E95" w:rsidRPr="009509C8" w:rsidRDefault="00494E95" w:rsidP="00C05D1A">
            <w:pPr>
              <w:ind w:left="142" w:right="-428"/>
              <w:rPr>
                <w:b/>
                <w:bCs/>
                <w:sz w:val="24"/>
              </w:rPr>
            </w:pPr>
            <w:r w:rsidRPr="009509C8">
              <w:rPr>
                <w:b/>
                <w:bCs/>
                <w:sz w:val="24"/>
              </w:rPr>
              <w:t>ПОСТАВЩИК</w:t>
            </w:r>
          </w:p>
          <w:p w:rsidR="00494E95" w:rsidRPr="009509C8" w:rsidRDefault="00494E95" w:rsidP="00C05D1A">
            <w:pPr>
              <w:ind w:left="142" w:right="34"/>
              <w:rPr>
                <w:sz w:val="24"/>
              </w:rPr>
            </w:pPr>
          </w:p>
          <w:p w:rsidR="00494E95" w:rsidRPr="009509C8" w:rsidRDefault="00494E95" w:rsidP="00C05D1A">
            <w:pPr>
              <w:ind w:left="142" w:right="34"/>
              <w:rPr>
                <w:sz w:val="24"/>
              </w:rPr>
            </w:pPr>
          </w:p>
          <w:p w:rsidR="00494E95" w:rsidRPr="009509C8" w:rsidRDefault="00494E95" w:rsidP="00C05D1A">
            <w:pPr>
              <w:ind w:left="142" w:right="34"/>
              <w:rPr>
                <w:sz w:val="24"/>
              </w:rPr>
            </w:pPr>
            <w:r w:rsidRPr="009509C8">
              <w:rPr>
                <w:sz w:val="24"/>
              </w:rPr>
              <w:t>Адрес:</w:t>
            </w:r>
          </w:p>
          <w:p w:rsidR="00494E95" w:rsidRPr="009509C8" w:rsidRDefault="00494E95" w:rsidP="00C05D1A">
            <w:pPr>
              <w:ind w:left="142" w:right="-428"/>
              <w:rPr>
                <w:sz w:val="24"/>
              </w:rPr>
            </w:pPr>
            <w:r w:rsidRPr="009509C8">
              <w:rPr>
                <w:sz w:val="24"/>
              </w:rPr>
              <w:t xml:space="preserve">Тел.: </w:t>
            </w:r>
          </w:p>
          <w:p w:rsidR="00494E95" w:rsidRPr="009509C8" w:rsidRDefault="00494E95" w:rsidP="00C05D1A">
            <w:pPr>
              <w:ind w:left="142" w:right="-428"/>
              <w:rPr>
                <w:sz w:val="24"/>
              </w:rPr>
            </w:pPr>
            <w:r w:rsidRPr="009509C8">
              <w:rPr>
                <w:sz w:val="24"/>
                <w:lang w:val="en-US"/>
              </w:rPr>
              <w:t>e</w:t>
            </w:r>
            <w:r w:rsidRPr="009509C8">
              <w:rPr>
                <w:sz w:val="24"/>
              </w:rPr>
              <w:t>-</w:t>
            </w:r>
            <w:r w:rsidRPr="009509C8">
              <w:rPr>
                <w:sz w:val="24"/>
                <w:lang w:val="en-US"/>
              </w:rPr>
              <w:t>mail</w:t>
            </w:r>
            <w:r w:rsidRPr="009509C8">
              <w:rPr>
                <w:sz w:val="24"/>
              </w:rPr>
              <w:t xml:space="preserve">: </w:t>
            </w:r>
          </w:p>
          <w:p w:rsidR="00494E95" w:rsidRPr="009509C8" w:rsidRDefault="00494E95" w:rsidP="00C05D1A">
            <w:pPr>
              <w:ind w:left="142" w:right="-428"/>
              <w:rPr>
                <w:sz w:val="24"/>
              </w:rPr>
            </w:pPr>
            <w:r w:rsidRPr="009509C8">
              <w:rPr>
                <w:sz w:val="24"/>
              </w:rPr>
              <w:t xml:space="preserve">ИНН </w:t>
            </w:r>
          </w:p>
          <w:p w:rsidR="00494E95" w:rsidRPr="009509C8" w:rsidRDefault="00494E95" w:rsidP="00C05D1A">
            <w:pPr>
              <w:ind w:left="142" w:right="-428"/>
              <w:rPr>
                <w:sz w:val="24"/>
              </w:rPr>
            </w:pPr>
            <w:r w:rsidRPr="009509C8">
              <w:rPr>
                <w:sz w:val="24"/>
              </w:rPr>
              <w:t xml:space="preserve">КПП </w:t>
            </w:r>
          </w:p>
          <w:p w:rsidR="00494E95" w:rsidRPr="009509C8" w:rsidRDefault="00494E95" w:rsidP="00C05D1A">
            <w:pPr>
              <w:ind w:left="142" w:right="-428"/>
              <w:rPr>
                <w:sz w:val="24"/>
              </w:rPr>
            </w:pPr>
            <w:r w:rsidRPr="009509C8">
              <w:rPr>
                <w:sz w:val="24"/>
              </w:rPr>
              <w:t xml:space="preserve">ОКПО </w:t>
            </w:r>
          </w:p>
          <w:p w:rsidR="00494E95" w:rsidRPr="009509C8" w:rsidRDefault="00494E95" w:rsidP="00C05D1A">
            <w:pPr>
              <w:ind w:left="142" w:right="-428"/>
              <w:rPr>
                <w:sz w:val="24"/>
              </w:rPr>
            </w:pPr>
            <w:r w:rsidRPr="009509C8">
              <w:rPr>
                <w:sz w:val="24"/>
              </w:rPr>
              <w:t xml:space="preserve">ОКТМО </w:t>
            </w:r>
          </w:p>
          <w:p w:rsidR="00494E95" w:rsidRPr="009509C8" w:rsidRDefault="00494E95" w:rsidP="00C05D1A">
            <w:pPr>
              <w:ind w:left="142" w:right="-428"/>
              <w:rPr>
                <w:sz w:val="24"/>
              </w:rPr>
            </w:pPr>
            <w:proofErr w:type="gramStart"/>
            <w:r w:rsidRPr="009509C8">
              <w:rPr>
                <w:sz w:val="24"/>
              </w:rPr>
              <w:t>р</w:t>
            </w:r>
            <w:proofErr w:type="gramEnd"/>
            <w:r w:rsidRPr="009509C8">
              <w:rPr>
                <w:sz w:val="24"/>
              </w:rPr>
              <w:t xml:space="preserve">/с: </w:t>
            </w:r>
          </w:p>
          <w:p w:rsidR="00494E95" w:rsidRPr="009509C8" w:rsidRDefault="00494E95" w:rsidP="00C05D1A">
            <w:pPr>
              <w:ind w:left="142" w:right="-428"/>
              <w:rPr>
                <w:sz w:val="24"/>
              </w:rPr>
            </w:pPr>
            <w:r w:rsidRPr="009509C8">
              <w:rPr>
                <w:sz w:val="24"/>
              </w:rPr>
              <w:t xml:space="preserve">Банк: </w:t>
            </w:r>
          </w:p>
          <w:p w:rsidR="00494E95" w:rsidRPr="009509C8" w:rsidRDefault="00494E95" w:rsidP="00C05D1A">
            <w:pPr>
              <w:ind w:left="142" w:right="-428"/>
              <w:rPr>
                <w:sz w:val="24"/>
              </w:rPr>
            </w:pPr>
            <w:r w:rsidRPr="009509C8">
              <w:rPr>
                <w:sz w:val="24"/>
              </w:rPr>
              <w:t>к/с</w:t>
            </w:r>
          </w:p>
          <w:p w:rsidR="00494E95" w:rsidRPr="009509C8" w:rsidRDefault="00494E95" w:rsidP="00C05D1A">
            <w:pPr>
              <w:ind w:left="142" w:right="-428"/>
              <w:rPr>
                <w:sz w:val="24"/>
              </w:rPr>
            </w:pPr>
            <w:r w:rsidRPr="009509C8">
              <w:rPr>
                <w:sz w:val="24"/>
              </w:rPr>
              <w:t xml:space="preserve">БИК </w:t>
            </w:r>
          </w:p>
          <w:p w:rsidR="00494E95" w:rsidRPr="009509C8" w:rsidRDefault="00494E95" w:rsidP="00C05D1A">
            <w:pPr>
              <w:ind w:left="142" w:right="-428"/>
              <w:rPr>
                <w:sz w:val="24"/>
              </w:rPr>
            </w:pPr>
          </w:p>
          <w:p w:rsidR="00494E95" w:rsidRPr="009509C8" w:rsidRDefault="00494E95" w:rsidP="00C05D1A">
            <w:pPr>
              <w:ind w:left="142" w:right="-428"/>
              <w:rPr>
                <w:sz w:val="24"/>
              </w:rPr>
            </w:pPr>
          </w:p>
          <w:p w:rsidR="00494E95" w:rsidRPr="009509C8" w:rsidRDefault="00494E95" w:rsidP="00C05D1A">
            <w:pPr>
              <w:ind w:left="142" w:right="-428"/>
              <w:rPr>
                <w:sz w:val="24"/>
              </w:rPr>
            </w:pPr>
          </w:p>
          <w:p w:rsidR="00494E95" w:rsidRPr="009509C8" w:rsidRDefault="00494E95" w:rsidP="00C05D1A">
            <w:pPr>
              <w:ind w:left="142" w:right="-428"/>
              <w:rPr>
                <w:sz w:val="24"/>
              </w:rPr>
            </w:pPr>
          </w:p>
          <w:p w:rsidR="00494E95" w:rsidRPr="009509C8" w:rsidRDefault="00494E95" w:rsidP="00C05D1A">
            <w:pPr>
              <w:ind w:left="142" w:right="-428"/>
              <w:rPr>
                <w:sz w:val="24"/>
              </w:rPr>
            </w:pPr>
          </w:p>
          <w:p w:rsidR="00494E95" w:rsidRPr="009509C8" w:rsidRDefault="00494E95" w:rsidP="00C05D1A">
            <w:pPr>
              <w:ind w:left="142" w:right="-428"/>
              <w:rPr>
                <w:b/>
                <w:sz w:val="24"/>
              </w:rPr>
            </w:pPr>
          </w:p>
        </w:tc>
      </w:tr>
      <w:tr w:rsidR="00494E95" w:rsidRPr="009509C8" w:rsidTr="00C05D1A">
        <w:tc>
          <w:tcPr>
            <w:tcW w:w="5387" w:type="dxa"/>
          </w:tcPr>
          <w:p w:rsidR="00494E95" w:rsidRPr="009509C8" w:rsidRDefault="00494E95" w:rsidP="00C05D1A">
            <w:pPr>
              <w:ind w:left="142" w:right="-428"/>
              <w:jc w:val="center"/>
              <w:rPr>
                <w:b/>
                <w:sz w:val="24"/>
              </w:rPr>
            </w:pPr>
          </w:p>
          <w:p w:rsidR="00494E95" w:rsidRPr="009509C8" w:rsidRDefault="00494E95" w:rsidP="00C05D1A">
            <w:pPr>
              <w:ind w:left="142" w:right="-428"/>
              <w:rPr>
                <w:bCs/>
                <w:sz w:val="24"/>
              </w:rPr>
            </w:pPr>
            <w:r w:rsidRPr="009509C8">
              <w:rPr>
                <w:bCs/>
                <w:sz w:val="24"/>
              </w:rPr>
              <w:t xml:space="preserve">____________________/ Р.М. </w:t>
            </w:r>
            <w:proofErr w:type="spellStart"/>
            <w:r w:rsidRPr="009509C8">
              <w:rPr>
                <w:bCs/>
                <w:sz w:val="24"/>
              </w:rPr>
              <w:t>Аитов</w:t>
            </w:r>
            <w:proofErr w:type="spellEnd"/>
            <w:r w:rsidRPr="009509C8">
              <w:rPr>
                <w:bCs/>
                <w:sz w:val="24"/>
              </w:rPr>
              <w:t xml:space="preserve"> /</w:t>
            </w:r>
          </w:p>
          <w:p w:rsidR="00494E95" w:rsidRPr="009509C8" w:rsidRDefault="00494E95" w:rsidP="00C05D1A">
            <w:pPr>
              <w:ind w:left="142" w:right="-428"/>
              <w:rPr>
                <w:b/>
                <w:sz w:val="24"/>
              </w:rPr>
            </w:pPr>
            <w:r w:rsidRPr="009509C8">
              <w:rPr>
                <w:bCs/>
                <w:sz w:val="24"/>
              </w:rPr>
              <w:t>М.П.</w:t>
            </w:r>
          </w:p>
        </w:tc>
        <w:tc>
          <w:tcPr>
            <w:tcW w:w="5245" w:type="dxa"/>
          </w:tcPr>
          <w:p w:rsidR="00494E95" w:rsidRPr="009509C8" w:rsidRDefault="00494E95" w:rsidP="00C05D1A">
            <w:pPr>
              <w:autoSpaceDE w:val="0"/>
              <w:autoSpaceDN w:val="0"/>
              <w:adjustRightInd w:val="0"/>
              <w:ind w:left="142" w:right="-428"/>
              <w:rPr>
                <w:bCs/>
                <w:sz w:val="24"/>
              </w:rPr>
            </w:pPr>
          </w:p>
          <w:p w:rsidR="00494E95" w:rsidRPr="009509C8" w:rsidRDefault="00494E95" w:rsidP="00C05D1A">
            <w:pPr>
              <w:autoSpaceDE w:val="0"/>
              <w:autoSpaceDN w:val="0"/>
              <w:adjustRightInd w:val="0"/>
              <w:ind w:left="142" w:right="-428"/>
              <w:rPr>
                <w:bCs/>
                <w:sz w:val="24"/>
              </w:rPr>
            </w:pPr>
            <w:r w:rsidRPr="009509C8">
              <w:rPr>
                <w:bCs/>
                <w:sz w:val="24"/>
              </w:rPr>
              <w:t>___________________/ _____________ /</w:t>
            </w:r>
          </w:p>
          <w:p w:rsidR="00494E95" w:rsidRPr="009509C8" w:rsidRDefault="00494E95" w:rsidP="00C05D1A">
            <w:pPr>
              <w:ind w:left="142" w:right="-428"/>
              <w:rPr>
                <w:b/>
                <w:sz w:val="24"/>
              </w:rPr>
            </w:pPr>
            <w:r w:rsidRPr="009509C8">
              <w:rPr>
                <w:bCs/>
                <w:sz w:val="24"/>
              </w:rPr>
              <w:t>М.П.</w:t>
            </w:r>
          </w:p>
        </w:tc>
      </w:tr>
    </w:tbl>
    <w:tbl>
      <w:tblPr>
        <w:tblW w:w="9889" w:type="dxa"/>
        <w:tblLook w:val="04A0" w:firstRow="1" w:lastRow="0" w:firstColumn="1" w:lastColumn="0" w:noHBand="0" w:noVBand="1"/>
      </w:tblPr>
      <w:tblGrid>
        <w:gridCol w:w="5201"/>
        <w:gridCol w:w="4688"/>
      </w:tblGrid>
      <w:tr w:rsidR="00106B55" w:rsidRPr="00547FA1" w:rsidTr="009E4284">
        <w:trPr>
          <w:trHeight w:val="718"/>
        </w:trPr>
        <w:tc>
          <w:tcPr>
            <w:tcW w:w="5201" w:type="dxa"/>
          </w:tcPr>
          <w:p w:rsidR="003417F3" w:rsidRPr="00547FA1" w:rsidRDefault="003417F3" w:rsidP="003417F3">
            <w:pPr>
              <w:spacing w:after="0" w:line="240" w:lineRule="auto"/>
              <w:rPr>
                <w:rFonts w:ascii="Times New Roman" w:hAnsi="Times New Roman" w:cs="Times New Roman"/>
                <w:bCs/>
                <w:color w:val="000000" w:themeColor="text1"/>
                <w:sz w:val="24"/>
                <w:szCs w:val="24"/>
              </w:rPr>
            </w:pPr>
          </w:p>
        </w:tc>
        <w:tc>
          <w:tcPr>
            <w:tcW w:w="4688" w:type="dxa"/>
            <w:shd w:val="clear" w:color="auto" w:fill="auto"/>
          </w:tcPr>
          <w:p w:rsidR="00B47813" w:rsidRPr="00547FA1" w:rsidRDefault="00B47813" w:rsidP="00B47813">
            <w:pPr>
              <w:spacing w:after="0" w:line="240" w:lineRule="auto"/>
              <w:rPr>
                <w:rFonts w:ascii="Times New Roman" w:hAnsi="Times New Roman" w:cs="Times New Roman"/>
                <w:color w:val="000000" w:themeColor="text1"/>
                <w:sz w:val="24"/>
                <w:szCs w:val="24"/>
              </w:rPr>
            </w:pPr>
          </w:p>
        </w:tc>
      </w:tr>
      <w:tr w:rsidR="00106B55" w:rsidRPr="00547FA1" w:rsidTr="00B41E84">
        <w:trPr>
          <w:trHeight w:val="416"/>
        </w:trPr>
        <w:tc>
          <w:tcPr>
            <w:tcW w:w="5201" w:type="dxa"/>
          </w:tcPr>
          <w:p w:rsidR="00106B55" w:rsidRPr="00547FA1" w:rsidRDefault="00106B55" w:rsidP="009E4284">
            <w:pPr>
              <w:spacing w:after="0" w:line="240" w:lineRule="auto"/>
              <w:rPr>
                <w:rFonts w:ascii="Times New Roman" w:hAnsi="Times New Roman" w:cs="Times New Roman"/>
                <w:bCs/>
                <w:color w:val="000000" w:themeColor="text1"/>
                <w:sz w:val="24"/>
                <w:szCs w:val="24"/>
              </w:rPr>
            </w:pPr>
          </w:p>
        </w:tc>
        <w:tc>
          <w:tcPr>
            <w:tcW w:w="4688" w:type="dxa"/>
            <w:shd w:val="clear" w:color="auto" w:fill="auto"/>
          </w:tcPr>
          <w:p w:rsidR="0065420F" w:rsidRPr="00547FA1" w:rsidRDefault="0065420F" w:rsidP="0065420F">
            <w:pPr>
              <w:spacing w:after="0" w:line="240" w:lineRule="auto"/>
              <w:rPr>
                <w:rFonts w:ascii="Times New Roman" w:hAnsi="Times New Roman" w:cs="Times New Roman"/>
                <w:bCs/>
                <w:color w:val="000000" w:themeColor="text1"/>
                <w:sz w:val="24"/>
                <w:szCs w:val="24"/>
              </w:rPr>
            </w:pPr>
          </w:p>
        </w:tc>
      </w:tr>
    </w:tbl>
    <w:p w:rsidR="00FC6526" w:rsidRDefault="00FC6526" w:rsidP="00112638">
      <w:pPr>
        <w:spacing w:after="0" w:line="240" w:lineRule="auto"/>
        <w:jc w:val="center"/>
        <w:outlineLvl w:val="1"/>
        <w:rPr>
          <w:rFonts w:ascii="Times New Roman" w:hAnsi="Times New Roman"/>
          <w:color w:val="FF0000"/>
          <w:sz w:val="24"/>
          <w:szCs w:val="24"/>
        </w:rPr>
      </w:pPr>
    </w:p>
    <w:p w:rsidR="009E4284" w:rsidRDefault="009E4284" w:rsidP="00112638">
      <w:pPr>
        <w:spacing w:after="0" w:line="240" w:lineRule="auto"/>
        <w:jc w:val="center"/>
        <w:outlineLvl w:val="1"/>
        <w:rPr>
          <w:rFonts w:ascii="Times New Roman" w:hAnsi="Times New Roman"/>
          <w:color w:val="FF0000"/>
          <w:sz w:val="24"/>
          <w:szCs w:val="24"/>
        </w:rPr>
        <w:sectPr w:rsidR="009E4284" w:rsidSect="00F023BF">
          <w:headerReference w:type="default" r:id="rId14"/>
          <w:headerReference w:type="first" r:id="rId15"/>
          <w:pgSz w:w="11906" w:h="16838"/>
          <w:pgMar w:top="1134" w:right="566" w:bottom="709" w:left="1418" w:header="288" w:footer="709" w:gutter="0"/>
          <w:cols w:space="708"/>
          <w:titlePg/>
          <w:docGrid w:linePitch="360"/>
        </w:sectPr>
      </w:pPr>
      <w:bookmarkStart w:id="5" w:name="_GoBack"/>
      <w:bookmarkEnd w:id="5"/>
    </w:p>
    <w:p w:rsidR="00106B55" w:rsidRPr="004C57B9" w:rsidRDefault="00112638" w:rsidP="00112638">
      <w:pPr>
        <w:spacing w:after="0" w:line="240" w:lineRule="auto"/>
        <w:jc w:val="center"/>
        <w:outlineLvl w:val="1"/>
        <w:rPr>
          <w:rFonts w:ascii="Times New Roman" w:hAnsi="Times New Roman" w:cs="Times New Roman"/>
          <w:color w:val="000000" w:themeColor="text1"/>
          <w:sz w:val="24"/>
          <w:szCs w:val="24"/>
        </w:rPr>
      </w:pPr>
      <w:r>
        <w:rPr>
          <w:rFonts w:ascii="Times New Roman" w:hAnsi="Times New Roman"/>
          <w:color w:val="000000" w:themeColor="text1"/>
          <w:sz w:val="24"/>
          <w:szCs w:val="24"/>
        </w:rPr>
        <w:lastRenderedPageBreak/>
        <w:t xml:space="preserve">                                                                                                  </w:t>
      </w:r>
      <w:r w:rsidR="00106B55" w:rsidRPr="004C57B9">
        <w:rPr>
          <w:rFonts w:ascii="Times New Roman" w:hAnsi="Times New Roman"/>
          <w:color w:val="000000" w:themeColor="text1"/>
          <w:sz w:val="24"/>
          <w:szCs w:val="24"/>
        </w:rPr>
        <w:t>Приложение № 1</w:t>
      </w:r>
      <w:r w:rsidR="00106B55" w:rsidRPr="004C57B9">
        <w:rPr>
          <w:color w:val="000000" w:themeColor="text1"/>
        </w:rPr>
        <w:t xml:space="preserve"> </w:t>
      </w:r>
      <w:r w:rsidR="00106B55" w:rsidRPr="004C57B9">
        <w:rPr>
          <w:rFonts w:ascii="Times New Roman" w:hAnsi="Times New Roman"/>
          <w:color w:val="000000" w:themeColor="text1"/>
          <w:sz w:val="24"/>
          <w:szCs w:val="24"/>
        </w:rPr>
        <w:t xml:space="preserve">к Контракту </w:t>
      </w:r>
    </w:p>
    <w:p w:rsidR="005C0422" w:rsidRPr="004C57B9" w:rsidRDefault="009E6D02" w:rsidP="00C833B4">
      <w:pPr>
        <w:spacing w:after="0" w:line="240" w:lineRule="auto"/>
        <w:ind w:left="6379"/>
        <w:outlineLvl w:val="1"/>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106B55" w:rsidRPr="004C57B9">
        <w:rPr>
          <w:rFonts w:ascii="Times New Roman" w:hAnsi="Times New Roman"/>
          <w:color w:val="000000" w:themeColor="text1"/>
          <w:sz w:val="24"/>
          <w:szCs w:val="24"/>
        </w:rPr>
        <w:t>от «__</w:t>
      </w:r>
      <w:r>
        <w:rPr>
          <w:rFonts w:ascii="Times New Roman" w:hAnsi="Times New Roman"/>
          <w:color w:val="000000" w:themeColor="text1"/>
          <w:sz w:val="24"/>
          <w:szCs w:val="24"/>
        </w:rPr>
        <w:t>__</w:t>
      </w:r>
      <w:r w:rsidR="00106B55" w:rsidRPr="004C57B9">
        <w:rPr>
          <w:rFonts w:ascii="Times New Roman" w:hAnsi="Times New Roman"/>
          <w:color w:val="000000" w:themeColor="text1"/>
          <w:sz w:val="24"/>
          <w:szCs w:val="24"/>
        </w:rPr>
        <w:t>_»______</w:t>
      </w:r>
      <w:r>
        <w:rPr>
          <w:rFonts w:ascii="Times New Roman" w:hAnsi="Times New Roman"/>
          <w:color w:val="000000" w:themeColor="text1"/>
          <w:sz w:val="24"/>
          <w:szCs w:val="24"/>
        </w:rPr>
        <w:t>____</w:t>
      </w:r>
      <w:r w:rsidR="00106B55" w:rsidRPr="004C57B9">
        <w:rPr>
          <w:rFonts w:ascii="Times New Roman" w:hAnsi="Times New Roman"/>
          <w:color w:val="000000" w:themeColor="text1"/>
          <w:sz w:val="24"/>
          <w:szCs w:val="24"/>
        </w:rPr>
        <w:t>_ 202</w:t>
      </w:r>
      <w:r w:rsidR="00494E95">
        <w:rPr>
          <w:rFonts w:ascii="Times New Roman" w:hAnsi="Times New Roman"/>
          <w:color w:val="000000" w:themeColor="text1"/>
          <w:sz w:val="24"/>
          <w:szCs w:val="24"/>
        </w:rPr>
        <w:t>6</w:t>
      </w:r>
      <w:r w:rsidR="00B30D9E" w:rsidRPr="004C57B9">
        <w:rPr>
          <w:rFonts w:ascii="Times New Roman" w:hAnsi="Times New Roman"/>
          <w:color w:val="000000" w:themeColor="text1"/>
          <w:sz w:val="24"/>
          <w:szCs w:val="24"/>
        </w:rPr>
        <w:t xml:space="preserve"> года </w:t>
      </w:r>
    </w:p>
    <w:p w:rsidR="00106B55" w:rsidRPr="004C57B9" w:rsidRDefault="009E6D02" w:rsidP="00C833B4">
      <w:pPr>
        <w:spacing w:after="0" w:line="240" w:lineRule="auto"/>
        <w:ind w:left="6379"/>
        <w:outlineLvl w:val="1"/>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30D9E" w:rsidRPr="004C57B9">
        <w:rPr>
          <w:rFonts w:ascii="Times New Roman" w:hAnsi="Times New Roman"/>
          <w:color w:val="000000" w:themeColor="text1"/>
          <w:sz w:val="24"/>
          <w:szCs w:val="24"/>
        </w:rPr>
        <w:t xml:space="preserve">№ </w:t>
      </w:r>
      <w:r w:rsidR="00112638">
        <w:rPr>
          <w:rFonts w:ascii="Times New Roman" w:hAnsi="Times New Roman"/>
          <w:color w:val="000000" w:themeColor="text1"/>
          <w:sz w:val="24"/>
          <w:szCs w:val="24"/>
        </w:rPr>
        <w:t>__________________________</w:t>
      </w:r>
    </w:p>
    <w:p w:rsidR="00F023BF" w:rsidRPr="00420688" w:rsidRDefault="00F023BF" w:rsidP="00106B55">
      <w:pPr>
        <w:spacing w:after="0" w:line="240" w:lineRule="auto"/>
        <w:jc w:val="center"/>
        <w:rPr>
          <w:rFonts w:ascii="Times New Roman" w:hAnsi="Times New Roman"/>
          <w:color w:val="FF0000"/>
          <w:sz w:val="24"/>
          <w:szCs w:val="24"/>
        </w:rPr>
      </w:pPr>
    </w:p>
    <w:p w:rsidR="00106B55" w:rsidRPr="004536F0" w:rsidRDefault="00106B55" w:rsidP="000A00B6">
      <w:pPr>
        <w:spacing w:after="0"/>
        <w:jc w:val="center"/>
        <w:rPr>
          <w:rFonts w:ascii="Times New Roman" w:hAnsi="Times New Roman"/>
          <w:b/>
          <w:color w:val="000000" w:themeColor="text1"/>
          <w:sz w:val="24"/>
          <w:szCs w:val="24"/>
        </w:rPr>
      </w:pPr>
      <w:r w:rsidRPr="003A0A21">
        <w:rPr>
          <w:rFonts w:ascii="Times New Roman" w:hAnsi="Times New Roman"/>
          <w:b/>
          <w:color w:val="000000" w:themeColor="text1"/>
          <w:sz w:val="24"/>
          <w:szCs w:val="24"/>
        </w:rPr>
        <w:t>Описание объекта закупки</w:t>
      </w:r>
    </w:p>
    <w:p w:rsidR="00494E95" w:rsidRPr="00494E95" w:rsidRDefault="00984D3B" w:rsidP="009509C8">
      <w:pPr>
        <w:suppressAutoHyphens/>
        <w:spacing w:after="0" w:line="240" w:lineRule="auto"/>
        <w:jc w:val="center"/>
        <w:rPr>
          <w:rFonts w:ascii="Times New Roman" w:eastAsia="Calibri" w:hAnsi="Times New Roman" w:cs="Times New Roman"/>
          <w:sz w:val="24"/>
          <w:szCs w:val="24"/>
        </w:rPr>
      </w:pPr>
      <w:r w:rsidRPr="00BE7161">
        <w:rPr>
          <w:rFonts w:ascii="Times New Roman" w:eastAsia="Times New Roman" w:hAnsi="Times New Roman" w:cs="Times New Roman"/>
          <w:sz w:val="24"/>
          <w:szCs w:val="24"/>
          <w:lang w:eastAsia="ar-SA"/>
        </w:rPr>
        <w:t xml:space="preserve">на </w:t>
      </w:r>
      <w:r>
        <w:rPr>
          <w:rFonts w:ascii="Times New Roman" w:eastAsia="Times New Roman" w:hAnsi="Times New Roman" w:cs="Times New Roman"/>
          <w:sz w:val="24"/>
          <w:szCs w:val="24"/>
          <w:lang w:eastAsia="ar-SA"/>
        </w:rPr>
        <w:t xml:space="preserve">выполнение работ по </w:t>
      </w:r>
      <w:r w:rsidRPr="00BE7161">
        <w:rPr>
          <w:rFonts w:ascii="Times New Roman" w:eastAsia="Times New Roman" w:hAnsi="Times New Roman" w:cs="Times New Roman"/>
          <w:sz w:val="24"/>
          <w:szCs w:val="24"/>
          <w:lang w:eastAsia="ar-SA"/>
        </w:rPr>
        <w:t>текущ</w:t>
      </w:r>
      <w:r>
        <w:rPr>
          <w:rFonts w:ascii="Times New Roman" w:eastAsia="Times New Roman" w:hAnsi="Times New Roman" w:cs="Times New Roman"/>
          <w:sz w:val="24"/>
          <w:szCs w:val="24"/>
          <w:lang w:eastAsia="ar-SA"/>
        </w:rPr>
        <w:t>ему</w:t>
      </w:r>
      <w:r w:rsidRPr="00BE7161">
        <w:rPr>
          <w:rFonts w:ascii="Times New Roman" w:eastAsia="Times New Roman" w:hAnsi="Times New Roman" w:cs="Times New Roman"/>
          <w:sz w:val="24"/>
          <w:szCs w:val="24"/>
          <w:lang w:eastAsia="ar-SA"/>
        </w:rPr>
        <w:t xml:space="preserve"> ремонт</w:t>
      </w:r>
      <w:r>
        <w:rPr>
          <w:rFonts w:ascii="Times New Roman" w:eastAsia="Times New Roman" w:hAnsi="Times New Roman" w:cs="Times New Roman"/>
          <w:sz w:val="24"/>
          <w:szCs w:val="24"/>
          <w:lang w:eastAsia="ar-SA"/>
        </w:rPr>
        <w:t>у</w:t>
      </w:r>
      <w:r w:rsidR="009509C8" w:rsidRPr="009509C8">
        <w:rPr>
          <w:rFonts w:ascii="Times New Roman" w:eastAsia="Calibri" w:hAnsi="Times New Roman" w:cs="Times New Roman"/>
          <w:sz w:val="24"/>
          <w:szCs w:val="24"/>
        </w:rPr>
        <w:t xml:space="preserve"> по  утеплению оконных блоков из ПВХ посредством замены </w:t>
      </w:r>
      <w:r>
        <w:rPr>
          <w:rFonts w:ascii="Times New Roman" w:eastAsia="Calibri" w:hAnsi="Times New Roman" w:cs="Times New Roman"/>
          <w:sz w:val="24"/>
          <w:szCs w:val="24"/>
        </w:rPr>
        <w:t xml:space="preserve"> </w:t>
      </w:r>
      <w:r w:rsidR="009509C8" w:rsidRPr="009509C8">
        <w:rPr>
          <w:rFonts w:ascii="Times New Roman" w:eastAsia="Calibri" w:hAnsi="Times New Roman" w:cs="Times New Roman"/>
          <w:sz w:val="24"/>
          <w:szCs w:val="24"/>
        </w:rPr>
        <w:t>однокамерного стеклопакета на двухкамерный и замены прилегающих откосов и подоконников в здании Главного управления МЧС России по Республике Башкортостан</w:t>
      </w:r>
      <w:r w:rsidR="00494E95" w:rsidRPr="00494E95">
        <w:rPr>
          <w:rFonts w:ascii="Times New Roman" w:eastAsia="ヒラギノ角ゴ Pro W3" w:hAnsi="Times New Roman" w:cs="Times New Roman"/>
          <w:color w:val="000000"/>
          <w:sz w:val="24"/>
          <w:szCs w:val="28"/>
        </w:rPr>
        <w:t xml:space="preserve"> </w:t>
      </w:r>
    </w:p>
    <w:p w:rsidR="00494E95" w:rsidRPr="00494E95" w:rsidRDefault="00494E95" w:rsidP="00494E95">
      <w:pPr>
        <w:suppressAutoHyphens/>
        <w:spacing w:after="0" w:line="240" w:lineRule="auto"/>
        <w:jc w:val="center"/>
        <w:rPr>
          <w:rFonts w:ascii="Times New Roman" w:eastAsia="Calibri" w:hAnsi="Times New Roman" w:cs="Times New Roman"/>
          <w:sz w:val="24"/>
          <w:szCs w:val="24"/>
        </w:rPr>
      </w:pPr>
    </w:p>
    <w:p w:rsidR="00494E95" w:rsidRPr="00494E95" w:rsidRDefault="00494E95" w:rsidP="00D93320">
      <w:pPr>
        <w:suppressAutoHyphens/>
        <w:spacing w:after="0" w:line="240" w:lineRule="auto"/>
        <w:jc w:val="both"/>
        <w:rPr>
          <w:rFonts w:ascii="Times New Roman" w:eastAsia="Calibri" w:hAnsi="Times New Roman" w:cs="Times New Roman"/>
          <w:b/>
          <w:sz w:val="24"/>
          <w:szCs w:val="24"/>
        </w:rPr>
      </w:pPr>
      <w:r w:rsidRPr="00494E95">
        <w:rPr>
          <w:rFonts w:ascii="Times New Roman" w:eastAsia="Calibri" w:hAnsi="Times New Roman" w:cs="Times New Roman"/>
          <w:b/>
          <w:sz w:val="24"/>
          <w:szCs w:val="24"/>
        </w:rPr>
        <w:t xml:space="preserve">         1. Требования к качеству работ: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Подрядчик должен качественно выполнить работы по текущему ремонту: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1.1.  У</w:t>
      </w:r>
      <w:r w:rsidRPr="00494E95">
        <w:rPr>
          <w:rFonts w:ascii="Times New Roman" w:eastAsia="ヒラギノ角ゴ Pro W3" w:hAnsi="Times New Roman" w:cs="Times New Roman"/>
          <w:color w:val="000000"/>
          <w:sz w:val="24"/>
          <w:szCs w:val="28"/>
        </w:rPr>
        <w:t xml:space="preserve">тепление оконных блоков из ПВХ посредством замены однокамерного стеклопакета на двухкамерный и заменой прилегающих откосов и подоконников в здании Главного управления МЧС России по Республике Башкортостан по адресу: г. Уфа, ул. 8 марта 12/1, </w:t>
      </w:r>
      <w:proofErr w:type="spellStart"/>
      <w:r w:rsidRPr="00494E95">
        <w:rPr>
          <w:rFonts w:ascii="Times New Roman" w:eastAsia="ヒラギノ角ゴ Pro W3" w:hAnsi="Times New Roman" w:cs="Times New Roman"/>
          <w:color w:val="000000"/>
          <w:sz w:val="24"/>
          <w:szCs w:val="28"/>
        </w:rPr>
        <w:t>каб</w:t>
      </w:r>
      <w:proofErr w:type="spellEnd"/>
      <w:r w:rsidRPr="00494E95">
        <w:rPr>
          <w:rFonts w:ascii="Times New Roman" w:eastAsia="ヒラギノ角ゴ Pro W3" w:hAnsi="Times New Roman" w:cs="Times New Roman"/>
          <w:color w:val="000000"/>
          <w:sz w:val="24"/>
          <w:szCs w:val="28"/>
        </w:rPr>
        <w:t>. 204а и 204б.</w:t>
      </w:r>
    </w:p>
    <w:p w:rsidR="00494E95" w:rsidRPr="00494E95" w:rsidRDefault="006C3761" w:rsidP="00D93320">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4E95" w:rsidRPr="00494E95">
        <w:rPr>
          <w:rFonts w:ascii="Times New Roman" w:eastAsia="Calibri" w:hAnsi="Times New Roman" w:cs="Times New Roman"/>
          <w:b/>
          <w:sz w:val="24"/>
          <w:szCs w:val="24"/>
        </w:rPr>
        <w:t xml:space="preserve">2. Требования к безопасности: </w:t>
      </w:r>
    </w:p>
    <w:p w:rsidR="00494E95" w:rsidRPr="00494E95" w:rsidRDefault="00494E95" w:rsidP="00D93320">
      <w:pPr>
        <w:tabs>
          <w:tab w:val="left" w:pos="0"/>
        </w:tabs>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При выполнении работ Подрядчик обязан соблюдать правила:</w:t>
      </w:r>
    </w:p>
    <w:p w:rsidR="00494E95" w:rsidRPr="00494E95" w:rsidRDefault="00494E95" w:rsidP="00D93320">
      <w:pPr>
        <w:tabs>
          <w:tab w:val="left" w:pos="0"/>
        </w:tabs>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противопожарного режима в Российской Федерации, утвержденного </w:t>
      </w:r>
      <w:r w:rsidR="00984D3B">
        <w:rPr>
          <w:rFonts w:ascii="Times New Roman" w:eastAsia="Calibri" w:hAnsi="Times New Roman" w:cs="Times New Roman"/>
          <w:sz w:val="24"/>
          <w:szCs w:val="24"/>
        </w:rPr>
        <w:t>п</w:t>
      </w:r>
      <w:r w:rsidRPr="00494E95">
        <w:rPr>
          <w:rFonts w:ascii="Times New Roman" w:eastAsia="Calibri" w:hAnsi="Times New Roman" w:cs="Times New Roman"/>
          <w:sz w:val="24"/>
          <w:szCs w:val="24"/>
        </w:rPr>
        <w:t xml:space="preserve">остановлением Правительства РФ № 1479 от 16.09.2020 "Об утверждении Правил противопожарного режима в Российской Федерации"; </w:t>
      </w:r>
    </w:p>
    <w:p w:rsidR="00494E95" w:rsidRPr="00494E95" w:rsidRDefault="00494E95" w:rsidP="00D93320">
      <w:pPr>
        <w:tabs>
          <w:tab w:val="left" w:pos="0"/>
        </w:tabs>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        охраны окружающей среды; </w:t>
      </w:r>
    </w:p>
    <w:p w:rsidR="00494E95" w:rsidRPr="00494E95" w:rsidRDefault="00494E95" w:rsidP="00D93320">
      <w:pPr>
        <w:tabs>
          <w:tab w:val="left" w:pos="0"/>
        </w:tabs>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        безопасности труда в строительстве; </w:t>
      </w:r>
    </w:p>
    <w:p w:rsidR="00494E95" w:rsidRPr="00494E95" w:rsidRDefault="00494E95" w:rsidP="00D93320">
      <w:pPr>
        <w:tabs>
          <w:tab w:val="left" w:pos="0"/>
        </w:tabs>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иные нормативно-правовые акты в сфере безопасности. </w:t>
      </w:r>
    </w:p>
    <w:p w:rsidR="00494E95" w:rsidRPr="00494E95" w:rsidRDefault="006C3761" w:rsidP="00D93320">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4E95" w:rsidRPr="00494E95">
        <w:rPr>
          <w:rFonts w:ascii="Times New Roman" w:eastAsia="Calibri" w:hAnsi="Times New Roman" w:cs="Times New Roman"/>
          <w:sz w:val="24"/>
          <w:szCs w:val="24"/>
        </w:rPr>
        <w:t xml:space="preserve">Подрядчик несет ответственность </w:t>
      </w:r>
      <w:proofErr w:type="gramStart"/>
      <w:r w:rsidR="00494E95" w:rsidRPr="00494E95">
        <w:rPr>
          <w:rFonts w:ascii="Times New Roman" w:eastAsia="Calibri" w:hAnsi="Times New Roman" w:cs="Times New Roman"/>
          <w:sz w:val="24"/>
          <w:szCs w:val="24"/>
        </w:rPr>
        <w:t>за</w:t>
      </w:r>
      <w:proofErr w:type="gramEnd"/>
      <w:r w:rsidR="00494E95" w:rsidRPr="00494E95">
        <w:rPr>
          <w:rFonts w:ascii="Times New Roman" w:eastAsia="Calibri" w:hAnsi="Times New Roman" w:cs="Times New Roman"/>
          <w:sz w:val="24"/>
          <w:szCs w:val="24"/>
        </w:rPr>
        <w:t>:</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технику безопасности и охрану труда своих работников;</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противопожарную безопасность.</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 </w:t>
      </w:r>
    </w:p>
    <w:p w:rsidR="00494E95" w:rsidRPr="00494E95" w:rsidRDefault="00494E95" w:rsidP="00D93320">
      <w:pPr>
        <w:suppressAutoHyphens/>
        <w:spacing w:after="0" w:line="240" w:lineRule="auto"/>
        <w:jc w:val="both"/>
        <w:rPr>
          <w:rFonts w:ascii="Times New Roman" w:eastAsia="Calibri" w:hAnsi="Times New Roman" w:cs="Times New Roman"/>
          <w:b/>
          <w:sz w:val="24"/>
          <w:szCs w:val="24"/>
        </w:rPr>
      </w:pPr>
      <w:r w:rsidRPr="00494E95">
        <w:rPr>
          <w:rFonts w:ascii="Times New Roman" w:eastAsia="Calibri" w:hAnsi="Times New Roman" w:cs="Times New Roman"/>
          <w:b/>
          <w:sz w:val="24"/>
          <w:szCs w:val="24"/>
        </w:rPr>
        <w:t xml:space="preserve">      </w:t>
      </w:r>
      <w:r w:rsidR="00235C8D">
        <w:rPr>
          <w:rFonts w:ascii="Times New Roman" w:eastAsia="Calibri" w:hAnsi="Times New Roman" w:cs="Times New Roman"/>
          <w:b/>
          <w:sz w:val="24"/>
          <w:szCs w:val="24"/>
        </w:rPr>
        <w:t xml:space="preserve"> </w:t>
      </w:r>
      <w:r w:rsidRPr="00494E95">
        <w:rPr>
          <w:rFonts w:ascii="Times New Roman" w:eastAsia="Calibri" w:hAnsi="Times New Roman" w:cs="Times New Roman"/>
          <w:b/>
          <w:sz w:val="24"/>
          <w:szCs w:val="24"/>
        </w:rPr>
        <w:t xml:space="preserve"> 3. Требования к результатам работ / иные показатели, связанные с определением соответствия выполняемых работ потребностям Заказчика: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Срок выполнения работ, оказания услуг: до 22.05.2026.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Объем работ, стоимость выполнения работ установлена сметой контракта, локальным сметным расчетом.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00235C8D">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После окончания работ Подрядчик обязан восстановить разрушенное благоустройство в границах производства работ, произвести очистку от строительного мусора территории, прилегающей к границам производства работ.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00235C8D">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 Площадка работ </w:t>
      </w:r>
      <w:proofErr w:type="gramStart"/>
      <w:r w:rsidRPr="00494E95">
        <w:rPr>
          <w:rFonts w:ascii="Times New Roman" w:eastAsia="Calibri" w:hAnsi="Times New Roman" w:cs="Times New Roman"/>
          <w:sz w:val="24"/>
          <w:szCs w:val="24"/>
        </w:rPr>
        <w:t>выгораживается</w:t>
      </w:r>
      <w:proofErr w:type="gramEnd"/>
      <w:r w:rsidRPr="00494E95">
        <w:rPr>
          <w:rFonts w:ascii="Times New Roman" w:eastAsia="Calibri" w:hAnsi="Times New Roman" w:cs="Times New Roman"/>
          <w:sz w:val="24"/>
          <w:szCs w:val="24"/>
        </w:rPr>
        <w:t xml:space="preserve"> инвентарным ограждением. Места, опасные для передвижения людей и транспортных средств, должны быть ограждены, установлены предупредительные надписи и сигналы. </w:t>
      </w:r>
    </w:p>
    <w:p w:rsidR="00494E95" w:rsidRPr="00494E95" w:rsidRDefault="00235C8D" w:rsidP="00D93320">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4E95" w:rsidRPr="00494E95">
        <w:rPr>
          <w:rFonts w:ascii="Times New Roman" w:eastAsia="Calibri" w:hAnsi="Times New Roman" w:cs="Times New Roman"/>
          <w:sz w:val="24"/>
          <w:szCs w:val="24"/>
        </w:rPr>
        <w:t xml:space="preserve"> </w:t>
      </w:r>
      <w:r w:rsidR="00494E95" w:rsidRPr="00494E95">
        <w:rPr>
          <w:rFonts w:ascii="Times New Roman" w:eastAsia="Calibri" w:hAnsi="Times New Roman" w:cs="Times New Roman"/>
          <w:b/>
          <w:sz w:val="24"/>
          <w:szCs w:val="24"/>
        </w:rPr>
        <w:t>4. Обеспечение материалами и оборудованием для выполнения работ.</w:t>
      </w:r>
      <w:r w:rsidR="00494E95" w:rsidRPr="00494E95">
        <w:rPr>
          <w:rFonts w:ascii="Times New Roman" w:eastAsia="Calibri" w:hAnsi="Times New Roman" w:cs="Times New Roman"/>
          <w:sz w:val="24"/>
          <w:szCs w:val="24"/>
        </w:rPr>
        <w:t xml:space="preserve">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00235C8D">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При исполнении контракта, Заказчик не предоставляет Подрядчику бытовые, складские и иные помещения, а также не обеспечивает сохранность материалов и оборудования.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00235C8D">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своими силами и за свой счет. </w:t>
      </w:r>
    </w:p>
    <w:p w:rsidR="00494E95" w:rsidRPr="00494E95" w:rsidRDefault="00494E95" w:rsidP="00D93320">
      <w:pPr>
        <w:tabs>
          <w:tab w:val="left" w:pos="567"/>
        </w:tabs>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Все используемые материалы должны иметь документы, подтверждающие качество. Контроль качества строительных материалов возлагается на Подрядчика.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СНиП, САНПИН, ТУ и подтверждаться соответствующими сертификатами/декларациями, техническими паспортами и другими документами, удостоверяющими их качество.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lastRenderedPageBreak/>
        <w:t xml:space="preserve">         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восстановленных недопустимо.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rsidR="00494E95" w:rsidRPr="00494E95" w:rsidRDefault="00494E95" w:rsidP="00D93320">
      <w:pPr>
        <w:suppressAutoHyphens/>
        <w:spacing w:after="0" w:line="240" w:lineRule="auto"/>
        <w:jc w:val="both"/>
        <w:rPr>
          <w:rFonts w:ascii="Times New Roman" w:eastAsia="Calibri" w:hAnsi="Times New Roman" w:cs="Times New Roman"/>
          <w:b/>
          <w:sz w:val="24"/>
          <w:szCs w:val="24"/>
        </w:rPr>
      </w:pPr>
      <w:r w:rsidRPr="00494E95">
        <w:rPr>
          <w:rFonts w:ascii="Times New Roman" w:eastAsia="Calibri" w:hAnsi="Times New Roman" w:cs="Times New Roman"/>
          <w:b/>
          <w:sz w:val="24"/>
          <w:szCs w:val="24"/>
        </w:rPr>
        <w:t xml:space="preserve">          5. Перечень документов, подтверждающих соответствие работ требованиям, установленным в соответствии с законодательством Российской Федерации (на момент сдачи работ/в процессе выполнения работ): </w:t>
      </w:r>
    </w:p>
    <w:p w:rsidR="00235C8D" w:rsidRDefault="00235C8D" w:rsidP="00D93320">
      <w:pPr>
        <w:shd w:val="clear" w:color="auto" w:fill="FFFFFF"/>
        <w:tabs>
          <w:tab w:val="left" w:pos="0"/>
          <w:tab w:val="left" w:pos="142"/>
          <w:tab w:val="left" w:pos="426"/>
        </w:tabs>
        <w:autoSpaceDE w:val="0"/>
        <w:spacing w:after="0" w:line="240" w:lineRule="auto"/>
        <w:ind w:left="142" w:firstLine="567"/>
        <w:jc w:val="both"/>
        <w:rPr>
          <w:rFonts w:ascii="Times New Roman" w:eastAsia="Calibri" w:hAnsi="Times New Roman" w:cs="Times New Roman"/>
          <w:bCs/>
          <w:sz w:val="24"/>
          <w:szCs w:val="24"/>
        </w:rPr>
      </w:pPr>
      <w:r w:rsidRPr="00235C8D">
        <w:rPr>
          <w:rFonts w:ascii="Times New Roman" w:eastAsia="Calibri" w:hAnsi="Times New Roman" w:cs="Times New Roman"/>
          <w:sz w:val="24"/>
          <w:szCs w:val="24"/>
        </w:rPr>
        <w:t xml:space="preserve">- </w:t>
      </w:r>
      <w:r w:rsidRPr="00235C8D">
        <w:rPr>
          <w:rFonts w:ascii="Times New Roman" w:eastAsia="Calibri" w:hAnsi="Times New Roman" w:cs="Times New Roman"/>
          <w:bCs/>
          <w:sz w:val="24"/>
          <w:szCs w:val="24"/>
        </w:rPr>
        <w:t>акт о приемке выполненных работ (документ о приемке);</w:t>
      </w:r>
    </w:p>
    <w:p w:rsidR="00235C8D" w:rsidRPr="00235C8D" w:rsidRDefault="00235C8D" w:rsidP="00D93320">
      <w:pPr>
        <w:shd w:val="clear" w:color="auto" w:fill="FFFFFF"/>
        <w:tabs>
          <w:tab w:val="left" w:pos="0"/>
          <w:tab w:val="left" w:pos="142"/>
          <w:tab w:val="left" w:pos="426"/>
        </w:tabs>
        <w:autoSpaceDE w:val="0"/>
        <w:spacing w:after="0" w:line="240" w:lineRule="auto"/>
        <w:ind w:left="142" w:firstLine="567"/>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 </w:t>
      </w:r>
      <w:proofErr w:type="gramStart"/>
      <w:r w:rsidRPr="00494E95">
        <w:rPr>
          <w:rFonts w:ascii="Times New Roman" w:eastAsia="Calibri" w:hAnsi="Times New Roman" w:cs="Times New Roman"/>
          <w:sz w:val="24"/>
          <w:szCs w:val="24"/>
        </w:rPr>
        <w:t>формируемые</w:t>
      </w:r>
      <w:proofErr w:type="gramEnd"/>
      <w:r w:rsidRPr="00494E95">
        <w:rPr>
          <w:rFonts w:ascii="Times New Roman" w:eastAsia="Calibri" w:hAnsi="Times New Roman" w:cs="Times New Roman"/>
          <w:sz w:val="24"/>
          <w:szCs w:val="24"/>
        </w:rPr>
        <w:t xml:space="preserve"> в бумажном виде и передаваемые нарочно:</w:t>
      </w:r>
    </w:p>
    <w:p w:rsidR="00235C8D" w:rsidRPr="00235C8D" w:rsidRDefault="00235C8D" w:rsidP="00D93320">
      <w:pPr>
        <w:shd w:val="clear" w:color="auto" w:fill="FFFFFF"/>
        <w:tabs>
          <w:tab w:val="left" w:pos="0"/>
          <w:tab w:val="left" w:pos="142"/>
          <w:tab w:val="left" w:pos="426"/>
        </w:tabs>
        <w:autoSpaceDE w:val="0"/>
        <w:spacing w:after="0" w:line="240" w:lineRule="auto"/>
        <w:ind w:left="142" w:firstLine="567"/>
        <w:jc w:val="both"/>
        <w:rPr>
          <w:rFonts w:ascii="Times New Roman" w:eastAsia="Calibri" w:hAnsi="Times New Roman" w:cs="Times New Roman"/>
          <w:sz w:val="24"/>
          <w:szCs w:val="24"/>
        </w:rPr>
      </w:pPr>
      <w:r w:rsidRPr="00235C8D">
        <w:rPr>
          <w:rFonts w:ascii="Times New Roman" w:eastAsia="Calibri" w:hAnsi="Times New Roman" w:cs="Times New Roman"/>
          <w:sz w:val="24"/>
          <w:szCs w:val="24"/>
        </w:rPr>
        <w:t>акт с титулом КС-2, справк</w:t>
      </w:r>
      <w:proofErr w:type="gramStart"/>
      <w:r w:rsidRPr="00235C8D">
        <w:rPr>
          <w:rFonts w:ascii="Times New Roman" w:eastAsia="Calibri" w:hAnsi="Times New Roman" w:cs="Times New Roman"/>
          <w:sz w:val="24"/>
          <w:szCs w:val="24"/>
        </w:rPr>
        <w:t>а(</w:t>
      </w:r>
      <w:proofErr w:type="gramEnd"/>
      <w:r w:rsidRPr="00235C8D">
        <w:rPr>
          <w:rFonts w:ascii="Times New Roman" w:eastAsia="Calibri" w:hAnsi="Times New Roman" w:cs="Times New Roman"/>
          <w:sz w:val="24"/>
          <w:szCs w:val="24"/>
        </w:rPr>
        <w:t>и) о стоимости выполненных работ и затрат по форме</w:t>
      </w:r>
      <w:r w:rsidRPr="00235C8D">
        <w:rPr>
          <w:rFonts w:ascii="Times New Roman" w:eastAsia="Calibri" w:hAnsi="Times New Roman" w:cs="Times New Roman"/>
          <w:sz w:val="24"/>
          <w:szCs w:val="24"/>
        </w:rPr>
        <w:br/>
        <w:t xml:space="preserve">№ КС-3 (подлинники), содержащие подписи и печати уполномоченных лиц; </w:t>
      </w:r>
    </w:p>
    <w:p w:rsidR="00494E95" w:rsidRPr="00494E95" w:rsidRDefault="00235C8D" w:rsidP="00D93320">
      <w:pPr>
        <w:shd w:val="clear" w:color="auto" w:fill="FFFFFF"/>
        <w:tabs>
          <w:tab w:val="left" w:pos="0"/>
          <w:tab w:val="left" w:pos="142"/>
          <w:tab w:val="left" w:pos="426"/>
        </w:tabs>
        <w:autoSpaceDE w:val="0"/>
        <w:spacing w:after="0" w:line="240" w:lineRule="auto"/>
        <w:ind w:left="142" w:firstLine="567"/>
        <w:jc w:val="both"/>
        <w:rPr>
          <w:rFonts w:ascii="Times New Roman" w:eastAsia="Calibri" w:hAnsi="Times New Roman" w:cs="Times New Roman"/>
          <w:sz w:val="24"/>
          <w:szCs w:val="24"/>
        </w:rPr>
      </w:pPr>
      <w:r w:rsidRPr="00235C8D">
        <w:rPr>
          <w:rFonts w:ascii="Times New Roman" w:eastAsia="Calibri" w:hAnsi="Times New Roman" w:cs="Times New Roman"/>
          <w:sz w:val="24"/>
          <w:szCs w:val="24"/>
        </w:rPr>
        <w:t>исполнительная документация (в том числе акты на скрытые работы, паспорта и сертификаты на используемые материалы и оборудование).</w:t>
      </w:r>
      <w:r w:rsidR="00494E95" w:rsidRPr="00494E95">
        <w:rPr>
          <w:rFonts w:ascii="Times New Roman" w:eastAsia="Calibri" w:hAnsi="Times New Roman" w:cs="Times New Roman"/>
          <w:sz w:val="24"/>
          <w:szCs w:val="24"/>
        </w:rPr>
        <w:t xml:space="preserve">   </w:t>
      </w:r>
    </w:p>
    <w:p w:rsidR="00494E95" w:rsidRPr="00494E95" w:rsidRDefault="00494E95" w:rsidP="00D93320">
      <w:pPr>
        <w:suppressAutoHyphens/>
        <w:spacing w:after="0" w:line="240" w:lineRule="auto"/>
        <w:ind w:firstLine="708"/>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Документы, которые оформляются в единственном экземпляре и отсутствуют у Подрядчика, например, подлинник паспорта изделия прилагается в виде заверенной копии. Заверение Подрядчиком документов осуществляется надписью (штампом): «Копия верна», подписью уполномоченного лица и печатью организации (допускается печать «для документов»). Заверение 2-х и более страниц осуществляется путём их прошивки, нумерации, подписи и скрепления печатью организации. Двухсторонние документы заверяются с обеих сторон.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b/>
          <w:sz w:val="24"/>
          <w:szCs w:val="24"/>
        </w:rPr>
        <w:t xml:space="preserve">            6. Место, условия выполнения работ:</w:t>
      </w:r>
      <w:r w:rsidRPr="00494E95">
        <w:rPr>
          <w:rFonts w:ascii="Times New Roman" w:eastAsia="Calibri" w:hAnsi="Times New Roman" w:cs="Times New Roman"/>
          <w:sz w:val="24"/>
          <w:szCs w:val="24"/>
        </w:rPr>
        <w:t xml:space="preserve"> </w:t>
      </w:r>
    </w:p>
    <w:p w:rsidR="00494E95" w:rsidRPr="00494E95" w:rsidRDefault="00494E95" w:rsidP="00D93320">
      <w:pPr>
        <w:suppressAutoHyphens/>
        <w:spacing w:after="0" w:line="240" w:lineRule="auto"/>
        <w:jc w:val="both"/>
        <w:rPr>
          <w:rFonts w:ascii="Times New Roman" w:eastAsia="Calibri" w:hAnsi="Times New Roman" w:cs="Times New Roman"/>
          <w:b/>
          <w:sz w:val="24"/>
          <w:szCs w:val="24"/>
        </w:rPr>
      </w:pPr>
      <w:r w:rsidRPr="00494E95">
        <w:rPr>
          <w:rFonts w:ascii="Times New Roman" w:eastAsia="Calibri" w:hAnsi="Times New Roman" w:cs="Times New Roman"/>
          <w:b/>
          <w:sz w:val="24"/>
          <w:szCs w:val="24"/>
        </w:rPr>
        <w:t xml:space="preserve">            6.1. Место оказания услуг и (или) выполнения работ: </w:t>
      </w:r>
    </w:p>
    <w:p w:rsidR="00494E95" w:rsidRPr="00494E95" w:rsidRDefault="006C3761" w:rsidP="00D93320">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4E95" w:rsidRPr="00494E95">
        <w:rPr>
          <w:rFonts w:ascii="Times New Roman" w:eastAsia="Calibri" w:hAnsi="Times New Roman" w:cs="Times New Roman"/>
          <w:sz w:val="24"/>
          <w:szCs w:val="24"/>
        </w:rPr>
        <w:t>Республика Башкортостан, г. Уфа, ул. 8 Марта, д. 12/1.</w:t>
      </w:r>
    </w:p>
    <w:p w:rsidR="00494E95" w:rsidRPr="00494E95" w:rsidRDefault="00494E95" w:rsidP="00D93320">
      <w:pPr>
        <w:suppressAutoHyphens/>
        <w:spacing w:after="0" w:line="240" w:lineRule="auto"/>
        <w:jc w:val="both"/>
        <w:rPr>
          <w:rFonts w:ascii="Times New Roman" w:eastAsia="Calibri" w:hAnsi="Times New Roman" w:cs="Times New Roman"/>
          <w:b/>
          <w:sz w:val="24"/>
          <w:szCs w:val="24"/>
        </w:rPr>
      </w:pPr>
      <w:r w:rsidRPr="00494E95">
        <w:rPr>
          <w:rFonts w:ascii="Times New Roman" w:eastAsia="Calibri" w:hAnsi="Times New Roman" w:cs="Times New Roman"/>
          <w:b/>
          <w:sz w:val="24"/>
          <w:szCs w:val="24"/>
        </w:rPr>
        <w:t xml:space="preserve">            6.2. Условия выполнения работ: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выполнение всего комплекса работ в объеме, указанном в настоящем </w:t>
      </w:r>
      <w:r w:rsidR="00984D3B" w:rsidRPr="00984D3B">
        <w:rPr>
          <w:rFonts w:ascii="Times New Roman" w:eastAsia="Calibri" w:hAnsi="Times New Roman" w:cs="Times New Roman"/>
          <w:sz w:val="24"/>
          <w:szCs w:val="24"/>
        </w:rPr>
        <w:t>указанном в настоящем описании объекта</w:t>
      </w:r>
      <w:r w:rsidR="00FC6526">
        <w:rPr>
          <w:rFonts w:ascii="Times New Roman" w:eastAsia="Calibri" w:hAnsi="Times New Roman" w:cs="Times New Roman"/>
          <w:sz w:val="24"/>
          <w:szCs w:val="24"/>
        </w:rPr>
        <w:t xml:space="preserve"> закупки</w:t>
      </w:r>
      <w:r w:rsidRPr="00494E95">
        <w:rPr>
          <w:rFonts w:ascii="Times New Roman" w:eastAsia="Calibri" w:hAnsi="Times New Roman" w:cs="Times New Roman"/>
          <w:sz w:val="24"/>
          <w:szCs w:val="24"/>
        </w:rPr>
        <w:t xml:space="preserve">, </w:t>
      </w:r>
      <w:proofErr w:type="gramStart"/>
      <w:r w:rsidRPr="00494E95">
        <w:rPr>
          <w:rFonts w:ascii="Times New Roman" w:eastAsia="Calibri" w:hAnsi="Times New Roman" w:cs="Times New Roman"/>
          <w:sz w:val="24"/>
          <w:szCs w:val="24"/>
        </w:rPr>
        <w:t>согласно сметы</w:t>
      </w:r>
      <w:proofErr w:type="gramEnd"/>
      <w:r w:rsidRPr="00494E95">
        <w:rPr>
          <w:rFonts w:ascii="Times New Roman" w:eastAsia="Calibri" w:hAnsi="Times New Roman" w:cs="Times New Roman"/>
          <w:sz w:val="24"/>
          <w:szCs w:val="24"/>
        </w:rPr>
        <w:t xml:space="preserve"> контракта, локального сметного расчета.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Pr="00494E95">
        <w:rPr>
          <w:rFonts w:ascii="Times New Roman" w:eastAsia="Calibri" w:hAnsi="Times New Roman" w:cs="Times New Roman"/>
          <w:b/>
          <w:sz w:val="24"/>
          <w:szCs w:val="24"/>
        </w:rPr>
        <w:t>7. Требования к сроку и (или) объему предоставления гарантий качества работ:</w:t>
      </w:r>
      <w:r w:rsidRPr="00494E95">
        <w:rPr>
          <w:rFonts w:ascii="Times New Roman" w:eastAsia="Calibri" w:hAnsi="Times New Roman" w:cs="Times New Roman"/>
          <w:sz w:val="24"/>
          <w:szCs w:val="24"/>
        </w:rPr>
        <w:t xml:space="preserve"> </w:t>
      </w:r>
    </w:p>
    <w:p w:rsidR="00494E95" w:rsidRPr="00494E95" w:rsidRDefault="00494E95" w:rsidP="00D93320">
      <w:pPr>
        <w:suppressAutoHyphens/>
        <w:spacing w:after="0" w:line="240" w:lineRule="auto"/>
        <w:jc w:val="both"/>
        <w:rPr>
          <w:rFonts w:ascii="Times New Roman" w:eastAsia="Calibri" w:hAnsi="Times New Roman" w:cs="Times New Roman"/>
          <w:sz w:val="24"/>
          <w:szCs w:val="24"/>
        </w:rPr>
      </w:pPr>
      <w:r w:rsidRPr="00494E95">
        <w:rPr>
          <w:rFonts w:ascii="Times New Roman" w:eastAsia="Calibri" w:hAnsi="Times New Roman" w:cs="Times New Roman"/>
          <w:sz w:val="24"/>
          <w:szCs w:val="24"/>
        </w:rPr>
        <w:t xml:space="preserve">         </w:t>
      </w:r>
      <w:r w:rsidR="00D93320">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Срок предоставления гарантии качества работ – не менее 5 лет. Минимальный объем предоставления гарантии качества: </w:t>
      </w:r>
    </w:p>
    <w:p w:rsidR="00494E95" w:rsidRPr="00494E95" w:rsidRDefault="00494E95" w:rsidP="00D93320">
      <w:pPr>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          </w:t>
      </w:r>
      <w:r w:rsidR="006C3761">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безвозмездное устранение недостатков в течение срока, определенного Контрактом; </w:t>
      </w:r>
    </w:p>
    <w:p w:rsidR="00494E95" w:rsidRPr="00494E95" w:rsidRDefault="00494E95" w:rsidP="00D93320">
      <w:pPr>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         </w:t>
      </w:r>
      <w:r w:rsidR="006C3761">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 возмещение ущерба третьим лицам, причинённого в период выполнения работ; </w:t>
      </w:r>
    </w:p>
    <w:p w:rsidR="00494E95" w:rsidRPr="00494E95" w:rsidRDefault="00494E95" w:rsidP="00D93320">
      <w:pPr>
        <w:suppressAutoHyphens/>
        <w:spacing w:after="0" w:line="240" w:lineRule="auto"/>
        <w:jc w:val="both"/>
        <w:rPr>
          <w:rFonts w:ascii="Calibri" w:eastAsia="Calibri" w:hAnsi="Calibri" w:cs="Calibri"/>
        </w:rPr>
      </w:pPr>
      <w:r w:rsidRPr="00494E95">
        <w:rPr>
          <w:rFonts w:ascii="Times New Roman" w:eastAsia="Calibri" w:hAnsi="Times New Roman" w:cs="Times New Roman"/>
          <w:sz w:val="24"/>
          <w:szCs w:val="24"/>
        </w:rPr>
        <w:t xml:space="preserve">    </w:t>
      </w:r>
      <w:r w:rsidR="00235C8D">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 </w:t>
      </w:r>
      <w:r w:rsidR="006C3761">
        <w:rPr>
          <w:rFonts w:ascii="Times New Roman" w:eastAsia="Calibri" w:hAnsi="Times New Roman" w:cs="Times New Roman"/>
          <w:sz w:val="24"/>
          <w:szCs w:val="24"/>
        </w:rPr>
        <w:t xml:space="preserve"> </w:t>
      </w:r>
      <w:r w:rsidRPr="00494E95">
        <w:rPr>
          <w:rFonts w:ascii="Times New Roman" w:eastAsia="Calibri" w:hAnsi="Times New Roman" w:cs="Times New Roman"/>
          <w:sz w:val="24"/>
          <w:szCs w:val="24"/>
        </w:rPr>
        <w:t xml:space="preserve">возмещение расходов, понесенных Заказчиком по исправлению недостатков своими силами либо силами третьих лиц. </w:t>
      </w:r>
    </w:p>
    <w:p w:rsidR="00EE53E0" w:rsidRDefault="00494E95" w:rsidP="00D93320">
      <w:pPr>
        <w:pStyle w:val="FORMATTEXT"/>
        <w:jc w:val="both"/>
        <w:rPr>
          <w:rFonts w:eastAsia="Calibri"/>
          <w:lang w:eastAsia="en-US"/>
        </w:rPr>
      </w:pPr>
      <w:r w:rsidRPr="00494E95">
        <w:rPr>
          <w:rFonts w:eastAsia="Calibri"/>
          <w:lang w:eastAsia="en-US"/>
        </w:rPr>
        <w:t xml:space="preserve">    </w:t>
      </w:r>
      <w:r w:rsidR="00D93320">
        <w:rPr>
          <w:rFonts w:eastAsia="Calibri"/>
          <w:lang w:eastAsia="en-US"/>
        </w:rPr>
        <w:t xml:space="preserve">      </w:t>
      </w:r>
      <w:r w:rsidR="006C3761">
        <w:rPr>
          <w:rFonts w:eastAsia="Calibri"/>
          <w:lang w:eastAsia="en-US"/>
        </w:rPr>
        <w:t xml:space="preserve"> </w:t>
      </w:r>
      <w:r w:rsidRPr="00494E95">
        <w:rPr>
          <w:rFonts w:eastAsia="Calibri"/>
          <w:lang w:eastAsia="en-US"/>
        </w:rPr>
        <w:t>В случае</w:t>
      </w:r>
      <w:proofErr w:type="gramStart"/>
      <w:r w:rsidRPr="00494E95">
        <w:rPr>
          <w:rFonts w:eastAsia="Calibri"/>
          <w:lang w:eastAsia="en-US"/>
        </w:rPr>
        <w:t>,</w:t>
      </w:r>
      <w:proofErr w:type="gramEnd"/>
      <w:r w:rsidRPr="00494E95">
        <w:rPr>
          <w:rFonts w:eastAsia="Calibri"/>
          <w:lang w:eastAsia="en-US"/>
        </w:rPr>
        <w:t xml:space="preserve"> если производителями или поставщиками в отношении материалов, конструкций, изделий или оборудования, монтируемых на объекте установлены гарантийные сроки, большие по сравнению с гарантийным сроком, установленным настоящим Контрактом, к соответствующим элементам работ применяются соответствующие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D93320" w:rsidRDefault="00D93320" w:rsidP="00494E95">
      <w:pPr>
        <w:pStyle w:val="FORMATTEXT"/>
        <w:jc w:val="both"/>
        <w:rPr>
          <w:rFonts w:eastAsia="Calibri"/>
          <w:lang w:eastAsia="en-US"/>
        </w:rPr>
      </w:pPr>
    </w:p>
    <w:p w:rsidR="00D93320" w:rsidRPr="0006795C" w:rsidRDefault="00D93320" w:rsidP="00494E95">
      <w:pPr>
        <w:pStyle w:val="FORMATTEXT"/>
        <w:jc w:val="both"/>
        <w:rPr>
          <w:rFonts w:eastAsiaTheme="minorHAnsi"/>
          <w:color w:val="FF0000"/>
          <w:lang w:eastAsia="en-US"/>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EE53E0" w:rsidTr="003417F3">
        <w:tc>
          <w:tcPr>
            <w:tcW w:w="5070" w:type="dxa"/>
          </w:tcPr>
          <w:p w:rsidR="00EE53E0" w:rsidRDefault="00106B55" w:rsidP="00106B55">
            <w:pPr>
              <w:pStyle w:val="FORMATTEXT"/>
              <w:jc w:val="both"/>
              <w:rPr>
                <w:rFonts w:eastAsiaTheme="minorHAnsi" w:cstheme="minorBidi"/>
                <w:color w:val="FF0000"/>
                <w:lang w:eastAsia="en-US"/>
              </w:rPr>
            </w:pPr>
            <w:r w:rsidRPr="002F7DD9">
              <w:rPr>
                <w:rFonts w:eastAsiaTheme="minorHAnsi" w:cstheme="minorBidi"/>
                <w:color w:val="FF0000"/>
                <w:lang w:eastAsia="en-US"/>
              </w:rPr>
              <w:t xml:space="preserve">  </w:t>
            </w:r>
            <w:r w:rsidR="00EE53E0" w:rsidRPr="00587004">
              <w:t xml:space="preserve">          ЗАКАЗЧИК:</w:t>
            </w:r>
          </w:p>
        </w:tc>
        <w:tc>
          <w:tcPr>
            <w:tcW w:w="4536" w:type="dxa"/>
          </w:tcPr>
          <w:p w:rsidR="00EE53E0" w:rsidRDefault="00EE53E0" w:rsidP="003417F3">
            <w:pPr>
              <w:pStyle w:val="FORMATTEXT"/>
              <w:ind w:left="884"/>
              <w:jc w:val="both"/>
              <w:rPr>
                <w:rFonts w:eastAsiaTheme="minorHAnsi" w:cstheme="minorBidi"/>
                <w:color w:val="FF0000"/>
                <w:lang w:eastAsia="en-US"/>
              </w:rPr>
            </w:pPr>
            <w:r w:rsidRPr="00587004">
              <w:t>ПОДРЯДЧИК:</w:t>
            </w:r>
          </w:p>
        </w:tc>
      </w:tr>
      <w:tr w:rsidR="00EE53E0" w:rsidTr="0006795C">
        <w:trPr>
          <w:trHeight w:val="791"/>
        </w:trPr>
        <w:tc>
          <w:tcPr>
            <w:tcW w:w="5070" w:type="dxa"/>
          </w:tcPr>
          <w:p w:rsidR="00D93320" w:rsidRPr="00D93320" w:rsidRDefault="00D93320" w:rsidP="00D93320">
            <w:pPr>
              <w:rPr>
                <w:rFonts w:ascii="Times New Roman" w:hAnsi="Times New Roman" w:cs="Times New Roman"/>
                <w:sz w:val="24"/>
                <w:szCs w:val="24"/>
              </w:rPr>
            </w:pPr>
            <w:r w:rsidRPr="00D93320">
              <w:rPr>
                <w:rFonts w:ascii="Times New Roman" w:hAnsi="Times New Roman" w:cs="Times New Roman"/>
                <w:sz w:val="24"/>
                <w:szCs w:val="24"/>
              </w:rPr>
              <w:t xml:space="preserve">Заместитель начальника Главного управления </w:t>
            </w:r>
          </w:p>
          <w:p w:rsidR="00D93320" w:rsidRPr="00D93320" w:rsidRDefault="00D93320" w:rsidP="00D93320">
            <w:pPr>
              <w:rPr>
                <w:rFonts w:ascii="Times New Roman" w:hAnsi="Times New Roman" w:cs="Times New Roman"/>
                <w:sz w:val="24"/>
                <w:szCs w:val="24"/>
              </w:rPr>
            </w:pPr>
            <w:r w:rsidRPr="00D93320">
              <w:rPr>
                <w:rFonts w:ascii="Times New Roman" w:hAnsi="Times New Roman" w:cs="Times New Roman"/>
                <w:sz w:val="24"/>
                <w:szCs w:val="24"/>
              </w:rPr>
              <w:t xml:space="preserve">МЧС России по Республике Башкортостан </w:t>
            </w:r>
          </w:p>
          <w:p w:rsidR="00EE53E0" w:rsidRDefault="00D93320" w:rsidP="00D93320">
            <w:pPr>
              <w:pStyle w:val="FORMATTEXT"/>
            </w:pPr>
            <w:r w:rsidRPr="00D93320">
              <w:t>(по Государственной противопожарной службе)</w:t>
            </w:r>
          </w:p>
          <w:p w:rsidR="006C3761" w:rsidRDefault="006C3761" w:rsidP="00D93320">
            <w:pPr>
              <w:pStyle w:val="FORMATTEXT"/>
              <w:rPr>
                <w:rFonts w:eastAsiaTheme="minorHAnsi" w:cstheme="minorBidi"/>
                <w:color w:val="FF0000"/>
                <w:lang w:eastAsia="en-US"/>
              </w:rPr>
            </w:pPr>
          </w:p>
        </w:tc>
        <w:tc>
          <w:tcPr>
            <w:tcW w:w="4536" w:type="dxa"/>
          </w:tcPr>
          <w:p w:rsidR="00B47813" w:rsidRDefault="00B47813" w:rsidP="00CF7FBA">
            <w:pPr>
              <w:pStyle w:val="FORMATTEXT"/>
              <w:ind w:left="884"/>
              <w:jc w:val="both"/>
              <w:rPr>
                <w:rFonts w:eastAsiaTheme="minorHAnsi" w:cstheme="minorBidi"/>
                <w:color w:val="FF0000"/>
                <w:lang w:eastAsia="en-US"/>
              </w:rPr>
            </w:pPr>
          </w:p>
        </w:tc>
      </w:tr>
      <w:tr w:rsidR="00EE53E0" w:rsidTr="0006795C">
        <w:trPr>
          <w:trHeight w:val="80"/>
        </w:trPr>
        <w:tc>
          <w:tcPr>
            <w:tcW w:w="5070" w:type="dxa"/>
          </w:tcPr>
          <w:p w:rsidR="00EE53E0" w:rsidRPr="00B172A3" w:rsidRDefault="00EE53E0" w:rsidP="00EE53E0">
            <w:pPr>
              <w:rPr>
                <w:rFonts w:ascii="Times New Roman" w:hAnsi="Times New Roman"/>
                <w:sz w:val="24"/>
                <w:szCs w:val="24"/>
              </w:rPr>
            </w:pPr>
            <w:r w:rsidRPr="00B172A3">
              <w:rPr>
                <w:rFonts w:ascii="Times New Roman" w:hAnsi="Times New Roman"/>
                <w:sz w:val="24"/>
                <w:szCs w:val="24"/>
              </w:rPr>
              <w:t>_______________________/</w:t>
            </w:r>
            <w:r w:rsidRPr="00B172A3">
              <w:t xml:space="preserve"> </w:t>
            </w:r>
            <w:proofErr w:type="spellStart"/>
            <w:r w:rsidR="0006795C">
              <w:rPr>
                <w:rFonts w:ascii="Times New Roman" w:hAnsi="Times New Roman" w:cs="Times New Roman"/>
                <w:sz w:val="24"/>
                <w:szCs w:val="24"/>
              </w:rPr>
              <w:t>Аитов</w:t>
            </w:r>
            <w:proofErr w:type="spellEnd"/>
            <w:r w:rsidR="0006795C">
              <w:rPr>
                <w:rFonts w:ascii="Times New Roman" w:hAnsi="Times New Roman" w:cs="Times New Roman"/>
                <w:sz w:val="24"/>
                <w:szCs w:val="24"/>
              </w:rPr>
              <w:t xml:space="preserve"> Р.М. </w:t>
            </w:r>
            <w:r w:rsidRPr="00B172A3">
              <w:rPr>
                <w:rFonts w:ascii="Times New Roman" w:hAnsi="Times New Roman"/>
                <w:sz w:val="24"/>
                <w:szCs w:val="24"/>
              </w:rPr>
              <w:t>/</w:t>
            </w:r>
          </w:p>
          <w:p w:rsidR="00EE53E0" w:rsidRDefault="00EE53E0" w:rsidP="00EE53E0">
            <w:pPr>
              <w:pStyle w:val="FORMATTEXT"/>
              <w:jc w:val="both"/>
              <w:rPr>
                <w:rFonts w:eastAsiaTheme="minorHAnsi" w:cstheme="minorBidi"/>
                <w:color w:val="FF0000"/>
                <w:lang w:eastAsia="en-US"/>
              </w:rPr>
            </w:pPr>
            <w:r w:rsidRPr="00B172A3">
              <w:t>М.П.</w:t>
            </w:r>
          </w:p>
        </w:tc>
        <w:tc>
          <w:tcPr>
            <w:tcW w:w="4536" w:type="dxa"/>
          </w:tcPr>
          <w:p w:rsidR="00EE53E0" w:rsidRPr="006E05F9" w:rsidRDefault="00EE53E0" w:rsidP="003417F3">
            <w:pPr>
              <w:ind w:left="884"/>
              <w:rPr>
                <w:rFonts w:ascii="Times New Roman" w:hAnsi="Times New Roman"/>
                <w:sz w:val="24"/>
                <w:szCs w:val="24"/>
              </w:rPr>
            </w:pPr>
            <w:r w:rsidRPr="006E05F9">
              <w:rPr>
                <w:rFonts w:ascii="Times New Roman" w:hAnsi="Times New Roman"/>
                <w:sz w:val="24"/>
                <w:szCs w:val="24"/>
              </w:rPr>
              <w:t>______________</w:t>
            </w:r>
            <w:r>
              <w:rPr>
                <w:rFonts w:ascii="Times New Roman" w:hAnsi="Times New Roman"/>
                <w:sz w:val="24"/>
                <w:szCs w:val="24"/>
              </w:rPr>
              <w:t xml:space="preserve">/ </w:t>
            </w:r>
            <w:r w:rsidR="00CF7FBA">
              <w:rPr>
                <w:rFonts w:ascii="Times New Roman" w:hAnsi="Times New Roman" w:cs="Times New Roman"/>
                <w:color w:val="000000" w:themeColor="text1"/>
                <w:sz w:val="24"/>
                <w:szCs w:val="24"/>
              </w:rPr>
              <w:t>_____________</w:t>
            </w:r>
            <w:r>
              <w:rPr>
                <w:rFonts w:ascii="Times New Roman" w:hAnsi="Times New Roman"/>
                <w:sz w:val="24"/>
                <w:szCs w:val="24"/>
              </w:rPr>
              <w:t>/</w:t>
            </w:r>
          </w:p>
          <w:p w:rsidR="00EE53E0" w:rsidRDefault="00EE53E0" w:rsidP="003417F3">
            <w:pPr>
              <w:pStyle w:val="FORMATTEXT"/>
              <w:ind w:left="884"/>
              <w:jc w:val="both"/>
              <w:rPr>
                <w:rFonts w:eastAsiaTheme="minorHAnsi" w:cstheme="minorBidi"/>
                <w:color w:val="FF0000"/>
                <w:lang w:eastAsia="en-US"/>
              </w:rPr>
            </w:pPr>
            <w:r>
              <w:t xml:space="preserve">   М.П.</w:t>
            </w:r>
          </w:p>
        </w:tc>
      </w:tr>
    </w:tbl>
    <w:p w:rsidR="00106B55" w:rsidRPr="002F7DD9" w:rsidRDefault="00106B55" w:rsidP="00106B55">
      <w:pPr>
        <w:spacing w:after="0"/>
        <w:rPr>
          <w:rFonts w:ascii="Times New Roman" w:hAnsi="Times New Roman" w:cs="Times New Roman"/>
          <w:color w:val="FF0000"/>
        </w:rPr>
        <w:sectPr w:rsidR="00106B55" w:rsidRPr="002F7DD9" w:rsidSect="00D93320">
          <w:headerReference w:type="first" r:id="rId16"/>
          <w:pgSz w:w="11906" w:h="16838"/>
          <w:pgMar w:top="851" w:right="567" w:bottom="851" w:left="851" w:header="567" w:footer="709" w:gutter="0"/>
          <w:pgNumType w:start="1"/>
          <w:cols w:space="708"/>
          <w:titlePg/>
          <w:docGrid w:linePitch="360"/>
        </w:sectPr>
      </w:pPr>
    </w:p>
    <w:p w:rsidR="005C0422" w:rsidRPr="00587004" w:rsidRDefault="005C0422" w:rsidP="001A3356">
      <w:pPr>
        <w:spacing w:after="0" w:line="240" w:lineRule="auto"/>
        <w:ind w:left="11340"/>
        <w:jc w:val="both"/>
        <w:outlineLvl w:val="1"/>
        <w:rPr>
          <w:rFonts w:ascii="Times New Roman" w:hAnsi="Times New Roman" w:cs="Times New Roman"/>
          <w:color w:val="000000" w:themeColor="text1"/>
          <w:sz w:val="24"/>
          <w:szCs w:val="24"/>
        </w:rPr>
      </w:pPr>
      <w:r w:rsidRPr="00587004">
        <w:rPr>
          <w:rFonts w:ascii="Times New Roman" w:hAnsi="Times New Roman" w:cs="Times New Roman"/>
          <w:color w:val="000000" w:themeColor="text1"/>
          <w:sz w:val="24"/>
          <w:szCs w:val="24"/>
        </w:rPr>
        <w:lastRenderedPageBreak/>
        <w:t xml:space="preserve">Приложение № </w:t>
      </w:r>
      <w:r w:rsidR="00837BD5">
        <w:rPr>
          <w:rFonts w:ascii="Times New Roman" w:hAnsi="Times New Roman" w:cs="Times New Roman"/>
          <w:color w:val="000000" w:themeColor="text1"/>
          <w:sz w:val="24"/>
          <w:szCs w:val="24"/>
        </w:rPr>
        <w:t>2</w:t>
      </w:r>
      <w:r w:rsidRPr="00587004">
        <w:rPr>
          <w:rFonts w:ascii="Times New Roman" w:hAnsi="Times New Roman" w:cs="Times New Roman"/>
          <w:color w:val="000000" w:themeColor="text1"/>
          <w:sz w:val="24"/>
          <w:szCs w:val="24"/>
        </w:rPr>
        <w:t xml:space="preserve"> к Контракту </w:t>
      </w:r>
    </w:p>
    <w:p w:rsidR="005C0422" w:rsidRPr="00587004" w:rsidRDefault="005C0422" w:rsidP="001A3356">
      <w:pPr>
        <w:spacing w:after="0" w:line="240" w:lineRule="auto"/>
        <w:ind w:left="11340"/>
        <w:outlineLvl w:val="1"/>
        <w:rPr>
          <w:rFonts w:ascii="Times New Roman" w:hAnsi="Times New Roman" w:cs="Times New Roman"/>
          <w:color w:val="000000" w:themeColor="text1"/>
          <w:sz w:val="24"/>
          <w:szCs w:val="24"/>
        </w:rPr>
      </w:pPr>
      <w:r w:rsidRPr="00587004">
        <w:rPr>
          <w:rFonts w:ascii="Times New Roman" w:hAnsi="Times New Roman" w:cs="Times New Roman"/>
          <w:color w:val="000000" w:themeColor="text1"/>
          <w:sz w:val="24"/>
          <w:szCs w:val="24"/>
        </w:rPr>
        <w:t>от «__</w:t>
      </w:r>
      <w:r w:rsidR="009E6D02">
        <w:rPr>
          <w:rFonts w:ascii="Times New Roman" w:hAnsi="Times New Roman" w:cs="Times New Roman"/>
          <w:color w:val="000000" w:themeColor="text1"/>
          <w:sz w:val="24"/>
          <w:szCs w:val="24"/>
        </w:rPr>
        <w:t>__</w:t>
      </w:r>
      <w:r w:rsidRPr="00587004">
        <w:rPr>
          <w:rFonts w:ascii="Times New Roman" w:hAnsi="Times New Roman" w:cs="Times New Roman"/>
          <w:color w:val="000000" w:themeColor="text1"/>
          <w:sz w:val="24"/>
          <w:szCs w:val="24"/>
        </w:rPr>
        <w:t>_»_____</w:t>
      </w:r>
      <w:r w:rsidR="009E6D02">
        <w:rPr>
          <w:rFonts w:ascii="Times New Roman" w:hAnsi="Times New Roman" w:cs="Times New Roman"/>
          <w:color w:val="000000" w:themeColor="text1"/>
          <w:sz w:val="24"/>
          <w:szCs w:val="24"/>
        </w:rPr>
        <w:t>_</w:t>
      </w:r>
      <w:r w:rsidRPr="00587004">
        <w:rPr>
          <w:rFonts w:ascii="Times New Roman" w:hAnsi="Times New Roman" w:cs="Times New Roman"/>
          <w:color w:val="000000" w:themeColor="text1"/>
          <w:sz w:val="24"/>
          <w:szCs w:val="24"/>
        </w:rPr>
        <w:t>__ 202</w:t>
      </w:r>
      <w:r w:rsidR="00D93320">
        <w:rPr>
          <w:rFonts w:ascii="Times New Roman" w:hAnsi="Times New Roman" w:cs="Times New Roman"/>
          <w:color w:val="000000" w:themeColor="text1"/>
          <w:sz w:val="24"/>
          <w:szCs w:val="24"/>
        </w:rPr>
        <w:t>6</w:t>
      </w:r>
      <w:r w:rsidRPr="00587004">
        <w:rPr>
          <w:rFonts w:ascii="Times New Roman" w:hAnsi="Times New Roman" w:cs="Times New Roman"/>
          <w:color w:val="000000" w:themeColor="text1"/>
          <w:sz w:val="24"/>
          <w:szCs w:val="24"/>
        </w:rPr>
        <w:t xml:space="preserve"> года </w:t>
      </w:r>
    </w:p>
    <w:p w:rsidR="00106B55" w:rsidRPr="00587004" w:rsidRDefault="005C0422" w:rsidP="001A3356">
      <w:pPr>
        <w:spacing w:after="0" w:line="240" w:lineRule="auto"/>
        <w:ind w:left="11340"/>
        <w:outlineLvl w:val="1"/>
        <w:rPr>
          <w:rFonts w:ascii="Times New Roman" w:hAnsi="Times New Roman" w:cs="Times New Roman"/>
          <w:color w:val="000000" w:themeColor="text1"/>
          <w:sz w:val="24"/>
          <w:szCs w:val="24"/>
        </w:rPr>
      </w:pPr>
      <w:r w:rsidRPr="00587004">
        <w:rPr>
          <w:rFonts w:ascii="Times New Roman" w:hAnsi="Times New Roman" w:cs="Times New Roman"/>
          <w:color w:val="000000" w:themeColor="text1"/>
          <w:sz w:val="24"/>
          <w:szCs w:val="24"/>
        </w:rPr>
        <w:t xml:space="preserve">№ </w:t>
      </w:r>
      <w:r w:rsidR="00CF7FBA">
        <w:rPr>
          <w:rFonts w:ascii="Times New Roman" w:hAnsi="Times New Roman" w:cs="Times New Roman"/>
          <w:sz w:val="24"/>
          <w:szCs w:val="24"/>
        </w:rPr>
        <w:t>_______________________</w:t>
      </w:r>
    </w:p>
    <w:p w:rsidR="005C0422" w:rsidRPr="00C545E4" w:rsidRDefault="005C0422" w:rsidP="00C545E4">
      <w:pPr>
        <w:spacing w:after="0" w:line="240" w:lineRule="auto"/>
        <w:jc w:val="center"/>
        <w:rPr>
          <w:rFonts w:ascii="Times New Roman" w:hAnsi="Times New Roman" w:cs="Times New Roman"/>
          <w:b/>
          <w:sz w:val="20"/>
          <w:szCs w:val="24"/>
        </w:rPr>
      </w:pPr>
    </w:p>
    <w:p w:rsidR="005C0422" w:rsidRPr="00C32F6F" w:rsidRDefault="005C0422" w:rsidP="00106B55">
      <w:pPr>
        <w:spacing w:after="0" w:line="240" w:lineRule="auto"/>
        <w:jc w:val="center"/>
        <w:rPr>
          <w:rFonts w:ascii="Times New Roman" w:hAnsi="Times New Roman" w:cs="Times New Roman"/>
          <w:b/>
          <w:sz w:val="10"/>
          <w:szCs w:val="24"/>
        </w:rPr>
      </w:pPr>
    </w:p>
    <w:p w:rsidR="00106B55" w:rsidRDefault="00106B55" w:rsidP="00106B55">
      <w:pPr>
        <w:spacing w:after="0" w:line="240" w:lineRule="auto"/>
        <w:jc w:val="center"/>
        <w:rPr>
          <w:rFonts w:ascii="Times New Roman" w:hAnsi="Times New Roman" w:cs="Times New Roman"/>
          <w:b/>
          <w:szCs w:val="24"/>
        </w:rPr>
      </w:pPr>
      <w:r w:rsidRPr="00A00436">
        <w:rPr>
          <w:rFonts w:ascii="Times New Roman" w:hAnsi="Times New Roman" w:cs="Times New Roman"/>
          <w:b/>
          <w:szCs w:val="24"/>
        </w:rPr>
        <w:t xml:space="preserve">С </w:t>
      </w:r>
      <w:proofErr w:type="gramStart"/>
      <w:r w:rsidRPr="00A00436">
        <w:rPr>
          <w:rFonts w:ascii="Times New Roman" w:hAnsi="Times New Roman" w:cs="Times New Roman"/>
          <w:b/>
          <w:szCs w:val="24"/>
        </w:rPr>
        <w:t>П</w:t>
      </w:r>
      <w:proofErr w:type="gramEnd"/>
      <w:r w:rsidRPr="00A00436">
        <w:rPr>
          <w:rFonts w:ascii="Times New Roman" w:hAnsi="Times New Roman" w:cs="Times New Roman"/>
          <w:b/>
          <w:szCs w:val="24"/>
        </w:rPr>
        <w:t xml:space="preserve"> Е Ц И Ф И К А Ц И Я</w:t>
      </w:r>
    </w:p>
    <w:tbl>
      <w:tblPr>
        <w:tblW w:w="143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523"/>
        <w:gridCol w:w="995"/>
        <w:gridCol w:w="1112"/>
        <w:gridCol w:w="1779"/>
        <w:gridCol w:w="1376"/>
      </w:tblGrid>
      <w:tr w:rsidR="00CB63A6" w:rsidTr="005F3A61">
        <w:trPr>
          <w:trHeight w:val="359"/>
        </w:trPr>
        <w:tc>
          <w:tcPr>
            <w:tcW w:w="531" w:type="dxa"/>
            <w:vAlign w:val="center"/>
          </w:tcPr>
          <w:p w:rsidR="00106B55" w:rsidRPr="001A3356" w:rsidRDefault="00106B55" w:rsidP="00F33F28">
            <w:pPr>
              <w:spacing w:after="0"/>
              <w:jc w:val="center"/>
              <w:rPr>
                <w:rFonts w:ascii="Times New Roman" w:hAnsi="Times New Roman" w:cs="Times New Roman"/>
                <w:b/>
              </w:rPr>
            </w:pPr>
            <w:r w:rsidRPr="001A3356">
              <w:rPr>
                <w:rFonts w:ascii="Times New Roman" w:hAnsi="Times New Roman" w:cs="Times New Roman"/>
                <w:b/>
              </w:rPr>
              <w:t xml:space="preserve">№ </w:t>
            </w:r>
            <w:proofErr w:type="gramStart"/>
            <w:r w:rsidRPr="001A3356">
              <w:rPr>
                <w:rFonts w:ascii="Times New Roman" w:hAnsi="Times New Roman" w:cs="Times New Roman"/>
                <w:b/>
              </w:rPr>
              <w:t>п</w:t>
            </w:r>
            <w:proofErr w:type="gramEnd"/>
            <w:r w:rsidRPr="001A3356">
              <w:rPr>
                <w:rFonts w:ascii="Times New Roman" w:hAnsi="Times New Roman" w:cs="Times New Roman"/>
                <w:b/>
              </w:rPr>
              <w:t>/п</w:t>
            </w:r>
          </w:p>
        </w:tc>
        <w:tc>
          <w:tcPr>
            <w:tcW w:w="8725" w:type="dxa"/>
            <w:vAlign w:val="center"/>
          </w:tcPr>
          <w:p w:rsidR="00106B55" w:rsidRPr="001A3356" w:rsidRDefault="00106B55" w:rsidP="00F33F28">
            <w:pPr>
              <w:spacing w:after="0"/>
              <w:jc w:val="center"/>
              <w:rPr>
                <w:rFonts w:ascii="Times New Roman" w:hAnsi="Times New Roman" w:cs="Times New Roman"/>
                <w:b/>
              </w:rPr>
            </w:pPr>
            <w:r w:rsidRPr="001A3356">
              <w:rPr>
                <w:rFonts w:ascii="Times New Roman" w:hAnsi="Times New Roman" w:cs="Times New Roman"/>
                <w:b/>
              </w:rPr>
              <w:t>Наименование работ</w:t>
            </w:r>
          </w:p>
        </w:tc>
        <w:tc>
          <w:tcPr>
            <w:tcW w:w="757" w:type="dxa"/>
            <w:vAlign w:val="center"/>
          </w:tcPr>
          <w:p w:rsidR="00106B55" w:rsidRPr="001A3356" w:rsidRDefault="00106B55" w:rsidP="00F33F28">
            <w:pPr>
              <w:spacing w:after="0"/>
              <w:jc w:val="center"/>
              <w:rPr>
                <w:rFonts w:ascii="Times New Roman" w:hAnsi="Times New Roman" w:cs="Times New Roman"/>
                <w:b/>
              </w:rPr>
            </w:pPr>
            <w:r w:rsidRPr="001A3356">
              <w:rPr>
                <w:rFonts w:ascii="Times New Roman" w:hAnsi="Times New Roman" w:cs="Times New Roman"/>
                <w:b/>
              </w:rPr>
              <w:t>Ед. изм.</w:t>
            </w:r>
          </w:p>
        </w:tc>
        <w:tc>
          <w:tcPr>
            <w:tcW w:w="1119" w:type="dxa"/>
            <w:vAlign w:val="center"/>
          </w:tcPr>
          <w:p w:rsidR="00106B55" w:rsidRPr="001A3356" w:rsidRDefault="00106B55" w:rsidP="00F33F28">
            <w:pPr>
              <w:spacing w:after="0"/>
              <w:jc w:val="center"/>
              <w:rPr>
                <w:rFonts w:ascii="Times New Roman" w:hAnsi="Times New Roman" w:cs="Times New Roman"/>
                <w:b/>
              </w:rPr>
            </w:pPr>
            <w:r w:rsidRPr="001A3356">
              <w:rPr>
                <w:rFonts w:ascii="Times New Roman" w:hAnsi="Times New Roman" w:cs="Times New Roman"/>
                <w:b/>
              </w:rPr>
              <w:t>Объем</w:t>
            </w:r>
            <w:r w:rsidR="009F7411" w:rsidRPr="001A3356">
              <w:rPr>
                <w:rFonts w:ascii="Times New Roman" w:hAnsi="Times New Roman" w:cs="Times New Roman"/>
                <w:b/>
              </w:rPr>
              <w:t xml:space="preserve"> (кол-во)</w:t>
            </w:r>
          </w:p>
        </w:tc>
        <w:tc>
          <w:tcPr>
            <w:tcW w:w="1799" w:type="dxa"/>
            <w:vAlign w:val="center"/>
          </w:tcPr>
          <w:p w:rsidR="00106B55" w:rsidRPr="001A3356" w:rsidRDefault="00106B55" w:rsidP="00F33F28">
            <w:pPr>
              <w:spacing w:after="0"/>
              <w:jc w:val="center"/>
              <w:rPr>
                <w:rFonts w:ascii="Times New Roman" w:hAnsi="Times New Roman" w:cs="Times New Roman"/>
                <w:b/>
              </w:rPr>
            </w:pPr>
            <w:r w:rsidRPr="001A3356">
              <w:rPr>
                <w:rFonts w:ascii="Times New Roman" w:hAnsi="Times New Roman" w:cs="Times New Roman"/>
                <w:b/>
              </w:rPr>
              <w:t>Цена за единицу, руб.</w:t>
            </w:r>
          </w:p>
        </w:tc>
        <w:tc>
          <w:tcPr>
            <w:tcW w:w="1385" w:type="dxa"/>
            <w:vAlign w:val="center"/>
          </w:tcPr>
          <w:p w:rsidR="00B30D9E" w:rsidRPr="001A3356" w:rsidRDefault="00B30D9E" w:rsidP="00F33F28">
            <w:pPr>
              <w:spacing w:after="0" w:line="240" w:lineRule="auto"/>
              <w:jc w:val="center"/>
              <w:rPr>
                <w:rFonts w:ascii="Times New Roman" w:hAnsi="Times New Roman" w:cs="Times New Roman"/>
                <w:b/>
              </w:rPr>
            </w:pPr>
            <w:r w:rsidRPr="001A3356">
              <w:rPr>
                <w:rFonts w:ascii="Times New Roman" w:hAnsi="Times New Roman" w:cs="Times New Roman"/>
                <w:b/>
              </w:rPr>
              <w:t>Сумма,*</w:t>
            </w:r>
          </w:p>
          <w:p w:rsidR="00106B55" w:rsidRPr="001A3356" w:rsidRDefault="00106B55" w:rsidP="00F33F28">
            <w:pPr>
              <w:spacing w:after="0" w:line="240" w:lineRule="auto"/>
              <w:jc w:val="center"/>
              <w:rPr>
                <w:rFonts w:ascii="Times New Roman" w:hAnsi="Times New Roman" w:cs="Times New Roman"/>
                <w:b/>
              </w:rPr>
            </w:pPr>
            <w:r w:rsidRPr="001A3356">
              <w:rPr>
                <w:rFonts w:ascii="Times New Roman" w:hAnsi="Times New Roman" w:cs="Times New Roman"/>
                <w:b/>
              </w:rPr>
              <w:t>руб.</w:t>
            </w:r>
          </w:p>
        </w:tc>
      </w:tr>
      <w:tr w:rsidR="00CB63A6" w:rsidRPr="00BC6ED4" w:rsidTr="005F3A61">
        <w:tc>
          <w:tcPr>
            <w:tcW w:w="531" w:type="dxa"/>
            <w:vAlign w:val="center"/>
          </w:tcPr>
          <w:p w:rsidR="00106B55" w:rsidRPr="001A3356" w:rsidRDefault="00106B55" w:rsidP="000C2A62">
            <w:pPr>
              <w:spacing w:after="0"/>
              <w:jc w:val="center"/>
              <w:rPr>
                <w:rFonts w:ascii="Times New Roman" w:hAnsi="Times New Roman" w:cs="Times New Roman"/>
              </w:rPr>
            </w:pPr>
            <w:r w:rsidRPr="001A3356">
              <w:rPr>
                <w:rFonts w:ascii="Times New Roman" w:hAnsi="Times New Roman" w:cs="Times New Roman"/>
              </w:rPr>
              <w:t>1.</w:t>
            </w:r>
          </w:p>
        </w:tc>
        <w:tc>
          <w:tcPr>
            <w:tcW w:w="8725" w:type="dxa"/>
            <w:shd w:val="clear" w:color="auto" w:fill="FFFFFF" w:themeFill="background1"/>
          </w:tcPr>
          <w:p w:rsidR="00106B55" w:rsidRPr="00CF7FBA" w:rsidRDefault="00FC6526" w:rsidP="006C3761">
            <w:pPr>
              <w:spacing w:after="0"/>
              <w:jc w:val="both"/>
              <w:rPr>
                <w:rFonts w:ascii="Times New Roman" w:hAnsi="Times New Roman"/>
                <w:lang w:eastAsia="ru-RU"/>
              </w:rPr>
            </w:pPr>
            <w:r w:rsidRPr="00FC6526">
              <w:rPr>
                <w:rFonts w:ascii="Times New Roman" w:eastAsia="Calibri" w:hAnsi="Times New Roman" w:cs="Times New Roman"/>
                <w:lang w:eastAsia="ru-RU"/>
              </w:rPr>
              <w:t>Выполнение работ по текущему ремонту</w:t>
            </w:r>
            <w:r w:rsidR="00CF7FBA" w:rsidRPr="00CF7FBA">
              <w:rPr>
                <w:rFonts w:ascii="Times New Roman" w:hAnsi="Times New Roman"/>
                <w:lang w:eastAsia="ru-RU"/>
              </w:rPr>
              <w:t xml:space="preserve"> по </w:t>
            </w:r>
            <w:r w:rsidR="006C3761" w:rsidRPr="006C3761">
              <w:rPr>
                <w:rFonts w:ascii="Times New Roman" w:hAnsi="Times New Roman"/>
                <w:lang w:eastAsia="ru-RU"/>
              </w:rPr>
              <w:t>утеплению оконных блоков из ПВХ посредством замены однокамерного стеклопакета на двухкамерный и замен</w:t>
            </w:r>
            <w:r w:rsidR="006C3761">
              <w:rPr>
                <w:rFonts w:ascii="Times New Roman" w:hAnsi="Times New Roman"/>
                <w:lang w:eastAsia="ru-RU"/>
              </w:rPr>
              <w:t>ы</w:t>
            </w:r>
            <w:r w:rsidR="006C3761" w:rsidRPr="006C3761">
              <w:rPr>
                <w:rFonts w:ascii="Times New Roman" w:hAnsi="Times New Roman"/>
                <w:lang w:eastAsia="ru-RU"/>
              </w:rPr>
              <w:t xml:space="preserve"> прилегающих откосов и подоконников в здании Главного управления МЧС России по Республике Башкортостан</w:t>
            </w:r>
          </w:p>
        </w:tc>
        <w:tc>
          <w:tcPr>
            <w:tcW w:w="757" w:type="dxa"/>
            <w:shd w:val="clear" w:color="auto" w:fill="FFFFFF" w:themeFill="background1"/>
            <w:vAlign w:val="center"/>
          </w:tcPr>
          <w:p w:rsidR="00106B55" w:rsidRPr="001A3356" w:rsidRDefault="000E505F" w:rsidP="0081774F">
            <w:pPr>
              <w:spacing w:after="0"/>
              <w:jc w:val="center"/>
              <w:rPr>
                <w:rFonts w:ascii="Times New Roman" w:hAnsi="Times New Roman" w:cs="Times New Roman"/>
              </w:rPr>
            </w:pPr>
            <w:r>
              <w:rPr>
                <w:rFonts w:ascii="Times New Roman" w:hAnsi="Times New Roman" w:cs="Times New Roman"/>
              </w:rPr>
              <w:t>единица</w:t>
            </w:r>
          </w:p>
        </w:tc>
        <w:tc>
          <w:tcPr>
            <w:tcW w:w="1119" w:type="dxa"/>
            <w:shd w:val="clear" w:color="auto" w:fill="FFFFFF" w:themeFill="background1"/>
            <w:vAlign w:val="center"/>
          </w:tcPr>
          <w:p w:rsidR="00106B55" w:rsidRPr="001A3356" w:rsidRDefault="000E505F" w:rsidP="0081774F">
            <w:pPr>
              <w:spacing w:after="0"/>
              <w:jc w:val="center"/>
              <w:rPr>
                <w:rFonts w:ascii="Times New Roman" w:hAnsi="Times New Roman" w:cs="Times New Roman"/>
              </w:rPr>
            </w:pPr>
            <w:r>
              <w:rPr>
                <w:rFonts w:ascii="Times New Roman" w:hAnsi="Times New Roman" w:cs="Times New Roman"/>
              </w:rPr>
              <w:t>1</w:t>
            </w:r>
          </w:p>
        </w:tc>
        <w:tc>
          <w:tcPr>
            <w:tcW w:w="1799" w:type="dxa"/>
            <w:shd w:val="clear" w:color="auto" w:fill="FFFFFF" w:themeFill="background1"/>
          </w:tcPr>
          <w:p w:rsidR="00106B55" w:rsidRPr="001A3356" w:rsidRDefault="00106B55" w:rsidP="0081774F">
            <w:pPr>
              <w:spacing w:after="0"/>
              <w:jc w:val="center"/>
              <w:rPr>
                <w:rFonts w:ascii="Times New Roman" w:hAnsi="Times New Roman" w:cs="Times New Roman"/>
                <w:color w:val="000000" w:themeColor="text1"/>
              </w:rPr>
            </w:pPr>
          </w:p>
        </w:tc>
        <w:tc>
          <w:tcPr>
            <w:tcW w:w="1385" w:type="dxa"/>
            <w:shd w:val="clear" w:color="auto" w:fill="FFFFFF" w:themeFill="background1"/>
          </w:tcPr>
          <w:p w:rsidR="00106B55" w:rsidRPr="001A3356" w:rsidRDefault="00106B55" w:rsidP="0081774F">
            <w:pPr>
              <w:spacing w:after="0"/>
              <w:jc w:val="center"/>
              <w:rPr>
                <w:rFonts w:ascii="Times New Roman" w:hAnsi="Times New Roman" w:cs="Times New Roman"/>
                <w:b/>
                <w:color w:val="000000" w:themeColor="text1"/>
              </w:rPr>
            </w:pPr>
          </w:p>
        </w:tc>
      </w:tr>
      <w:tr w:rsidR="0081774F" w:rsidTr="005F3A61">
        <w:trPr>
          <w:trHeight w:val="112"/>
        </w:trPr>
        <w:tc>
          <w:tcPr>
            <w:tcW w:w="11132" w:type="dxa"/>
            <w:gridSpan w:val="4"/>
          </w:tcPr>
          <w:p w:rsidR="0081774F" w:rsidRPr="001A3356" w:rsidRDefault="0081774F" w:rsidP="00C545E4">
            <w:pPr>
              <w:spacing w:after="0"/>
              <w:rPr>
                <w:rFonts w:ascii="Times New Roman" w:hAnsi="Times New Roman" w:cs="Times New Roman"/>
                <w:b/>
              </w:rPr>
            </w:pPr>
            <w:r w:rsidRPr="001A3356">
              <w:rPr>
                <w:rFonts w:ascii="Times New Roman" w:hAnsi="Times New Roman" w:cs="Times New Roman"/>
                <w:b/>
              </w:rPr>
              <w:t>ИТОГО:</w:t>
            </w:r>
          </w:p>
        </w:tc>
        <w:tc>
          <w:tcPr>
            <w:tcW w:w="1799" w:type="dxa"/>
          </w:tcPr>
          <w:p w:rsidR="0081774F" w:rsidRPr="001A3356" w:rsidRDefault="0081774F" w:rsidP="00C545E4">
            <w:pPr>
              <w:spacing w:after="0"/>
              <w:rPr>
                <w:rFonts w:ascii="Times New Roman" w:hAnsi="Times New Roman" w:cs="Times New Roman"/>
                <w:b/>
              </w:rPr>
            </w:pPr>
          </w:p>
        </w:tc>
        <w:tc>
          <w:tcPr>
            <w:tcW w:w="1385" w:type="dxa"/>
          </w:tcPr>
          <w:p w:rsidR="0081774F" w:rsidRPr="001A3356" w:rsidRDefault="0081774F" w:rsidP="00C545E4">
            <w:pPr>
              <w:spacing w:after="0"/>
              <w:jc w:val="center"/>
              <w:rPr>
                <w:rFonts w:ascii="Times New Roman" w:hAnsi="Times New Roman" w:cs="Times New Roman"/>
                <w:b/>
              </w:rPr>
            </w:pPr>
          </w:p>
        </w:tc>
      </w:tr>
    </w:tbl>
    <w:p w:rsidR="0092748B" w:rsidRPr="00B24567" w:rsidRDefault="00106B55" w:rsidP="00B30D9E">
      <w:pPr>
        <w:tabs>
          <w:tab w:val="left" w:pos="720"/>
        </w:tabs>
        <w:spacing w:after="0" w:line="240" w:lineRule="auto"/>
        <w:jc w:val="both"/>
        <w:rPr>
          <w:rFonts w:ascii="Times New Roman" w:hAnsi="Times New Roman" w:cs="Times New Roman"/>
          <w:sz w:val="10"/>
          <w:szCs w:val="24"/>
        </w:rPr>
      </w:pPr>
      <w:r>
        <w:rPr>
          <w:rFonts w:ascii="Times New Roman" w:hAnsi="Times New Roman" w:cs="Times New Roman"/>
          <w:sz w:val="24"/>
          <w:szCs w:val="24"/>
        </w:rPr>
        <w:t xml:space="preserve">   </w:t>
      </w:r>
    </w:p>
    <w:p w:rsidR="00B30D9E" w:rsidRPr="00B24567" w:rsidRDefault="00106B55" w:rsidP="00F023BF">
      <w:pPr>
        <w:tabs>
          <w:tab w:val="left" w:pos="720"/>
        </w:tabs>
        <w:spacing w:after="0" w:line="240" w:lineRule="auto"/>
        <w:ind w:left="567"/>
        <w:jc w:val="both"/>
        <w:rPr>
          <w:rFonts w:ascii="Times New Roman" w:hAnsi="Times New Roman" w:cs="Times New Roman"/>
          <w:szCs w:val="24"/>
          <w:lang w:eastAsia="x-none"/>
        </w:rPr>
      </w:pPr>
      <w:r w:rsidRPr="00B24567">
        <w:rPr>
          <w:rFonts w:ascii="Times New Roman" w:hAnsi="Times New Roman" w:cs="Times New Roman"/>
          <w:szCs w:val="24"/>
        </w:rPr>
        <w:t xml:space="preserve">  </w:t>
      </w:r>
      <w:proofErr w:type="gramStart"/>
      <w:r w:rsidR="00B30D9E" w:rsidRPr="00B24567">
        <w:rPr>
          <w:rFonts w:ascii="Times New Roman" w:hAnsi="Times New Roman" w:cs="Times New Roman"/>
          <w:szCs w:val="24"/>
        </w:rPr>
        <w:t>*</w:t>
      </w:r>
      <w:r w:rsidR="0092748B" w:rsidRPr="00B24567">
        <w:rPr>
          <w:rFonts w:ascii="Times New Roman" w:hAnsi="Times New Roman" w:cs="Times New Roman"/>
          <w:szCs w:val="24"/>
          <w:lang w:eastAsia="x-none"/>
        </w:rPr>
        <w:t>Примечание: в том числе НДС ___% в размере _____ (_______) рублей (вариант:</w:t>
      </w:r>
      <w:proofErr w:type="gramEnd"/>
      <w:r w:rsidR="0092748B" w:rsidRPr="00B24567">
        <w:rPr>
          <w:rFonts w:ascii="Times New Roman" w:hAnsi="Times New Roman" w:cs="Times New Roman"/>
          <w:szCs w:val="24"/>
          <w:lang w:eastAsia="x-none"/>
        </w:rPr>
        <w:t xml:space="preserve"> </w:t>
      </w:r>
      <w:proofErr w:type="gramStart"/>
      <w:r w:rsidR="0092748B" w:rsidRPr="00B24567">
        <w:rPr>
          <w:rFonts w:ascii="Times New Roman" w:hAnsi="Times New Roman" w:cs="Times New Roman"/>
          <w:szCs w:val="24"/>
          <w:lang w:eastAsia="x-none"/>
        </w:rPr>
        <w:t>НДС не облагается).</w:t>
      </w:r>
      <w:proofErr w:type="gramEnd"/>
    </w:p>
    <w:p w:rsidR="00106B55" w:rsidRPr="00C545E4" w:rsidRDefault="00106B55" w:rsidP="00F023BF">
      <w:pPr>
        <w:tabs>
          <w:tab w:val="left" w:pos="720"/>
        </w:tabs>
        <w:spacing w:after="0" w:line="240" w:lineRule="auto"/>
        <w:ind w:left="567"/>
        <w:jc w:val="both"/>
        <w:rPr>
          <w:rFonts w:ascii="Times New Roman" w:hAnsi="Times New Roman" w:cs="Times New Roman"/>
          <w:iCs/>
          <w:sz w:val="20"/>
          <w:szCs w:val="24"/>
        </w:rPr>
      </w:pPr>
    </w:p>
    <w:p w:rsidR="002A5E4A" w:rsidRPr="00C545E4" w:rsidRDefault="002A5E4A" w:rsidP="00F023BF">
      <w:pPr>
        <w:tabs>
          <w:tab w:val="left" w:pos="720"/>
        </w:tabs>
        <w:spacing w:after="0" w:line="240" w:lineRule="auto"/>
        <w:ind w:left="567"/>
        <w:jc w:val="both"/>
        <w:rPr>
          <w:rFonts w:ascii="Times New Roman" w:hAnsi="Times New Roman" w:cs="Times New Roman"/>
          <w:iCs/>
          <w:sz w:val="20"/>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229"/>
      </w:tblGrid>
      <w:tr w:rsidR="00B24567" w:rsidTr="003417F3">
        <w:tc>
          <w:tcPr>
            <w:tcW w:w="5778" w:type="dxa"/>
          </w:tcPr>
          <w:p w:rsidR="00B24567" w:rsidRPr="002A5E4A" w:rsidRDefault="00B24567" w:rsidP="00F023BF">
            <w:pPr>
              <w:ind w:left="567"/>
              <w:rPr>
                <w:rFonts w:ascii="Times New Roman" w:hAnsi="Times New Roman" w:cs="Times New Roman"/>
              </w:rPr>
            </w:pPr>
            <w:r w:rsidRPr="002A5E4A">
              <w:rPr>
                <w:rFonts w:ascii="Times New Roman" w:hAnsi="Times New Roman"/>
              </w:rPr>
              <w:t>ЗАКАЗЧИК:</w:t>
            </w:r>
          </w:p>
        </w:tc>
        <w:tc>
          <w:tcPr>
            <w:tcW w:w="7229" w:type="dxa"/>
          </w:tcPr>
          <w:p w:rsidR="00B24567" w:rsidRPr="002A5E4A" w:rsidRDefault="00B24567" w:rsidP="00F023BF">
            <w:pPr>
              <w:ind w:left="1452"/>
              <w:rPr>
                <w:rFonts w:ascii="Times New Roman" w:hAnsi="Times New Roman" w:cs="Times New Roman"/>
              </w:rPr>
            </w:pPr>
            <w:r w:rsidRPr="002A5E4A">
              <w:rPr>
                <w:rFonts w:ascii="Times New Roman" w:hAnsi="Times New Roman"/>
              </w:rPr>
              <w:t>ПОДРЯДЧИК:</w:t>
            </w:r>
          </w:p>
        </w:tc>
      </w:tr>
      <w:tr w:rsidR="00B24567" w:rsidTr="003417F3">
        <w:trPr>
          <w:trHeight w:val="872"/>
        </w:trPr>
        <w:tc>
          <w:tcPr>
            <w:tcW w:w="5778" w:type="dxa"/>
          </w:tcPr>
          <w:p w:rsidR="006C3761" w:rsidRPr="006C3761" w:rsidRDefault="006C3761" w:rsidP="006C3761">
            <w:pPr>
              <w:ind w:left="567"/>
              <w:rPr>
                <w:rFonts w:ascii="Times New Roman" w:hAnsi="Times New Roman" w:cs="Times New Roman"/>
                <w:sz w:val="24"/>
                <w:szCs w:val="24"/>
              </w:rPr>
            </w:pPr>
            <w:r w:rsidRPr="006C3761">
              <w:rPr>
                <w:rFonts w:ascii="Times New Roman" w:hAnsi="Times New Roman" w:cs="Times New Roman"/>
                <w:sz w:val="24"/>
                <w:szCs w:val="24"/>
              </w:rPr>
              <w:t xml:space="preserve">Заместитель начальника Главного управления </w:t>
            </w:r>
          </w:p>
          <w:p w:rsidR="006C3761" w:rsidRPr="006C3761" w:rsidRDefault="006C3761" w:rsidP="006C3761">
            <w:pPr>
              <w:ind w:left="567"/>
              <w:rPr>
                <w:rFonts w:ascii="Times New Roman" w:hAnsi="Times New Roman" w:cs="Times New Roman"/>
                <w:sz w:val="24"/>
                <w:szCs w:val="24"/>
              </w:rPr>
            </w:pPr>
            <w:r w:rsidRPr="006C3761">
              <w:rPr>
                <w:rFonts w:ascii="Times New Roman" w:hAnsi="Times New Roman" w:cs="Times New Roman"/>
                <w:sz w:val="24"/>
                <w:szCs w:val="24"/>
              </w:rPr>
              <w:t xml:space="preserve">МЧС России по Республике Башкортостан </w:t>
            </w:r>
          </w:p>
          <w:p w:rsidR="00B24567" w:rsidRDefault="006C3761" w:rsidP="006C3761">
            <w:pPr>
              <w:ind w:left="567"/>
              <w:rPr>
                <w:rFonts w:ascii="Times New Roman" w:hAnsi="Times New Roman" w:cs="Times New Roman"/>
                <w:sz w:val="24"/>
                <w:szCs w:val="24"/>
              </w:rPr>
            </w:pPr>
            <w:r w:rsidRPr="006C3761">
              <w:rPr>
                <w:rFonts w:ascii="Times New Roman" w:hAnsi="Times New Roman" w:cs="Times New Roman"/>
                <w:sz w:val="24"/>
                <w:szCs w:val="24"/>
              </w:rPr>
              <w:t>(по Государственной противопожарной службе)</w:t>
            </w:r>
          </w:p>
          <w:p w:rsidR="006C3761" w:rsidRDefault="006C3761" w:rsidP="006C3761">
            <w:pPr>
              <w:ind w:left="567"/>
              <w:rPr>
                <w:rFonts w:ascii="Times New Roman" w:hAnsi="Times New Roman" w:cs="Times New Roman"/>
                <w:sz w:val="24"/>
                <w:szCs w:val="24"/>
              </w:rPr>
            </w:pPr>
          </w:p>
          <w:p w:rsidR="006C3761" w:rsidRPr="006B4463" w:rsidRDefault="006C3761" w:rsidP="006C3761">
            <w:pPr>
              <w:ind w:left="567"/>
              <w:rPr>
                <w:rFonts w:ascii="Times New Roman" w:hAnsi="Times New Roman" w:cs="Times New Roman"/>
                <w:highlight w:val="yellow"/>
              </w:rPr>
            </w:pPr>
          </w:p>
        </w:tc>
        <w:tc>
          <w:tcPr>
            <w:tcW w:w="7229" w:type="dxa"/>
          </w:tcPr>
          <w:p w:rsidR="00B24567" w:rsidRPr="002A5E4A" w:rsidRDefault="00B24567" w:rsidP="00F023BF">
            <w:pPr>
              <w:ind w:left="1452"/>
              <w:rPr>
                <w:rFonts w:ascii="Times New Roman" w:hAnsi="Times New Roman" w:cs="Times New Roman"/>
              </w:rPr>
            </w:pPr>
          </w:p>
        </w:tc>
      </w:tr>
      <w:tr w:rsidR="00B24567" w:rsidTr="003417F3">
        <w:trPr>
          <w:trHeight w:val="247"/>
        </w:trPr>
        <w:tc>
          <w:tcPr>
            <w:tcW w:w="5778" w:type="dxa"/>
          </w:tcPr>
          <w:p w:rsidR="00B24567" w:rsidRPr="003F532D" w:rsidRDefault="00B24567" w:rsidP="00F023BF">
            <w:pPr>
              <w:ind w:left="567"/>
              <w:rPr>
                <w:rFonts w:ascii="Times New Roman" w:hAnsi="Times New Roman"/>
              </w:rPr>
            </w:pPr>
            <w:r w:rsidRPr="003F532D">
              <w:rPr>
                <w:rFonts w:ascii="Times New Roman" w:hAnsi="Times New Roman"/>
              </w:rPr>
              <w:t>________________________/</w:t>
            </w:r>
            <w:r w:rsidR="001F41BE" w:rsidRPr="003F532D">
              <w:t xml:space="preserve"> </w:t>
            </w:r>
            <w:proofErr w:type="spellStart"/>
            <w:r w:rsidR="0006795C" w:rsidRPr="0006795C">
              <w:rPr>
                <w:rFonts w:ascii="Times New Roman" w:hAnsi="Times New Roman" w:cs="Times New Roman"/>
                <w:sz w:val="24"/>
                <w:szCs w:val="24"/>
              </w:rPr>
              <w:t>Аитов</w:t>
            </w:r>
            <w:proofErr w:type="spellEnd"/>
            <w:r w:rsidR="0006795C" w:rsidRPr="0006795C">
              <w:rPr>
                <w:rFonts w:ascii="Times New Roman" w:hAnsi="Times New Roman" w:cs="Times New Roman"/>
                <w:sz w:val="24"/>
                <w:szCs w:val="24"/>
              </w:rPr>
              <w:t xml:space="preserve"> Р.М.</w:t>
            </w:r>
            <w:r w:rsidRPr="0006795C">
              <w:rPr>
                <w:rFonts w:ascii="Times New Roman" w:hAnsi="Times New Roman"/>
                <w:sz w:val="24"/>
                <w:szCs w:val="24"/>
              </w:rPr>
              <w:t>/</w:t>
            </w:r>
          </w:p>
          <w:p w:rsidR="00B24567" w:rsidRPr="006B4463" w:rsidRDefault="00B24567" w:rsidP="00F023BF">
            <w:pPr>
              <w:ind w:left="567"/>
              <w:rPr>
                <w:rFonts w:ascii="Times New Roman" w:hAnsi="Times New Roman" w:cs="Times New Roman"/>
                <w:highlight w:val="yellow"/>
              </w:rPr>
            </w:pPr>
            <w:r w:rsidRPr="003F532D">
              <w:rPr>
                <w:rFonts w:ascii="Times New Roman" w:hAnsi="Times New Roman"/>
              </w:rPr>
              <w:t>М.П.</w:t>
            </w:r>
          </w:p>
        </w:tc>
        <w:tc>
          <w:tcPr>
            <w:tcW w:w="7229" w:type="dxa"/>
          </w:tcPr>
          <w:p w:rsidR="00B24567" w:rsidRPr="002A5E4A" w:rsidRDefault="00B24567" w:rsidP="00F023BF">
            <w:pPr>
              <w:ind w:left="1452"/>
              <w:rPr>
                <w:rFonts w:ascii="Times New Roman" w:hAnsi="Times New Roman"/>
              </w:rPr>
            </w:pPr>
            <w:r w:rsidRPr="002A5E4A">
              <w:rPr>
                <w:rFonts w:ascii="Times New Roman" w:hAnsi="Times New Roman"/>
              </w:rPr>
              <w:t xml:space="preserve">_____________________/ </w:t>
            </w:r>
            <w:r w:rsidR="00CF7FBA">
              <w:rPr>
                <w:rFonts w:ascii="Times New Roman" w:hAnsi="Times New Roman" w:cs="Times New Roman"/>
                <w:color w:val="000000" w:themeColor="text1"/>
                <w:sz w:val="24"/>
                <w:szCs w:val="24"/>
              </w:rPr>
              <w:t>_________</w:t>
            </w:r>
            <w:r w:rsidRPr="002A5E4A">
              <w:rPr>
                <w:rFonts w:ascii="Times New Roman" w:hAnsi="Times New Roman"/>
              </w:rPr>
              <w:t xml:space="preserve"> /</w:t>
            </w:r>
          </w:p>
          <w:p w:rsidR="00B24567" w:rsidRPr="002A5E4A" w:rsidRDefault="00B24567" w:rsidP="00F023BF">
            <w:pPr>
              <w:ind w:left="1452"/>
              <w:rPr>
                <w:rFonts w:ascii="Times New Roman" w:hAnsi="Times New Roman" w:cs="Times New Roman"/>
              </w:rPr>
            </w:pPr>
            <w:r w:rsidRPr="002A5E4A">
              <w:rPr>
                <w:rFonts w:ascii="Times New Roman" w:hAnsi="Times New Roman"/>
              </w:rPr>
              <w:t>М.П.</w:t>
            </w:r>
          </w:p>
        </w:tc>
      </w:tr>
    </w:tbl>
    <w:p w:rsidR="00106B55" w:rsidRDefault="00106B55" w:rsidP="00F023BF">
      <w:pPr>
        <w:spacing w:after="0" w:line="240" w:lineRule="auto"/>
        <w:ind w:left="567"/>
        <w:rPr>
          <w:rFonts w:ascii="Times New Roman" w:hAnsi="Times New Roman" w:cs="Times New Roman"/>
          <w:sz w:val="20"/>
          <w:szCs w:val="24"/>
        </w:rPr>
      </w:pPr>
    </w:p>
    <w:sectPr w:rsidR="00106B55" w:rsidSect="00917E4C">
      <w:headerReference w:type="default" r:id="rId17"/>
      <w:pgSz w:w="16838" w:h="11906" w:orient="landscape"/>
      <w:pgMar w:top="567" w:right="1134" w:bottom="284" w:left="1134" w:header="426"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F6" w:rsidRDefault="00A93BF6">
      <w:pPr>
        <w:spacing w:after="0" w:line="240" w:lineRule="auto"/>
      </w:pPr>
      <w:r>
        <w:separator/>
      </w:r>
    </w:p>
  </w:endnote>
  <w:endnote w:type="continuationSeparator" w:id="0">
    <w:p w:rsidR="00A93BF6" w:rsidRDefault="00A93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F6" w:rsidRDefault="00A93BF6">
      <w:pPr>
        <w:spacing w:after="0" w:line="240" w:lineRule="auto"/>
      </w:pPr>
      <w:r>
        <w:separator/>
      </w:r>
    </w:p>
  </w:footnote>
  <w:footnote w:type="continuationSeparator" w:id="0">
    <w:p w:rsidR="00A93BF6" w:rsidRDefault="00A93B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895309"/>
      <w:docPartObj>
        <w:docPartGallery w:val="Page Numbers (Top of Page)"/>
        <w:docPartUnique/>
      </w:docPartObj>
    </w:sdtPr>
    <w:sdtEndPr>
      <w:rPr>
        <w:sz w:val="24"/>
      </w:rPr>
    </w:sdtEndPr>
    <w:sdtContent>
      <w:p w:rsidR="00B47813" w:rsidRPr="0065420F" w:rsidRDefault="00B47813">
        <w:pPr>
          <w:pStyle w:val="af2"/>
          <w:jc w:val="center"/>
          <w:rPr>
            <w:sz w:val="24"/>
          </w:rPr>
        </w:pPr>
        <w:r w:rsidRPr="0065420F">
          <w:rPr>
            <w:sz w:val="24"/>
          </w:rPr>
          <w:fldChar w:fldCharType="begin"/>
        </w:r>
        <w:r w:rsidRPr="0065420F">
          <w:rPr>
            <w:sz w:val="24"/>
          </w:rPr>
          <w:instrText>PAGE   \* MERGEFORMAT</w:instrText>
        </w:r>
        <w:r w:rsidRPr="0065420F">
          <w:rPr>
            <w:sz w:val="24"/>
          </w:rPr>
          <w:fldChar w:fldCharType="separate"/>
        </w:r>
        <w:r w:rsidR="009E6D02">
          <w:rPr>
            <w:noProof/>
            <w:sz w:val="24"/>
          </w:rPr>
          <w:t>2</w:t>
        </w:r>
        <w:r w:rsidRPr="0065420F">
          <w:rPr>
            <w:sz w:val="24"/>
          </w:rPr>
          <w:fldChar w:fldCharType="end"/>
        </w:r>
      </w:p>
    </w:sdtContent>
  </w:sdt>
  <w:p w:rsidR="00B47813" w:rsidRPr="00301C1B" w:rsidRDefault="00B47813" w:rsidP="00301C1B">
    <w:pPr>
      <w:pStyle w:val="af2"/>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6B" w:rsidRDefault="00B1536B" w:rsidP="00B1536B">
    <w:pPr>
      <w:pStyle w:val="af2"/>
      <w:tabs>
        <w:tab w:val="clear" w:pos="4536"/>
        <w:tab w:val="clear" w:pos="9072"/>
        <w:tab w:val="left" w:pos="8495"/>
      </w:tabs>
    </w:pPr>
    <w:r>
      <w:tab/>
      <w:t>ПРОЕКТ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13" w:rsidRPr="00C32F6F" w:rsidRDefault="00B47813" w:rsidP="00EE53E0">
    <w:pPr>
      <w:pStyle w:val="af2"/>
      <w:tabs>
        <w:tab w:val="clear" w:pos="4536"/>
        <w:tab w:val="clear" w:pos="9072"/>
        <w:tab w:val="left" w:pos="313"/>
        <w:tab w:val="left" w:pos="1791"/>
      </w:tabs>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197821"/>
      <w:docPartObj>
        <w:docPartGallery w:val="Page Numbers (Top of Page)"/>
        <w:docPartUnique/>
      </w:docPartObj>
    </w:sdtPr>
    <w:sdtEndPr>
      <w:rPr>
        <w:sz w:val="24"/>
      </w:rPr>
    </w:sdtEndPr>
    <w:sdtContent>
      <w:p w:rsidR="00B47813" w:rsidRPr="0065420F" w:rsidRDefault="00B47813">
        <w:pPr>
          <w:pStyle w:val="af2"/>
          <w:jc w:val="center"/>
          <w:rPr>
            <w:sz w:val="24"/>
          </w:rPr>
        </w:pPr>
        <w:r w:rsidRPr="0065420F">
          <w:rPr>
            <w:sz w:val="24"/>
          </w:rPr>
          <w:fldChar w:fldCharType="begin"/>
        </w:r>
        <w:r w:rsidRPr="0065420F">
          <w:rPr>
            <w:sz w:val="24"/>
          </w:rPr>
          <w:instrText>PAGE   \* MERGEFORMAT</w:instrText>
        </w:r>
        <w:r w:rsidRPr="0065420F">
          <w:rPr>
            <w:sz w:val="24"/>
          </w:rPr>
          <w:fldChar w:fldCharType="separate"/>
        </w:r>
        <w:r>
          <w:rPr>
            <w:noProof/>
            <w:sz w:val="24"/>
          </w:rPr>
          <w:t>2</w:t>
        </w:r>
        <w:r w:rsidRPr="0065420F">
          <w:rPr>
            <w:sz w:val="24"/>
          </w:rPr>
          <w:fldChar w:fldCharType="end"/>
        </w:r>
      </w:p>
    </w:sdtContent>
  </w:sdt>
  <w:p w:rsidR="00B47813" w:rsidRDefault="00B4781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6"/>
    <w:lvl w:ilvl="0">
      <w:start w:val="1"/>
      <w:numFmt w:val="decimal"/>
      <w:lvlText w:val="%1."/>
      <w:lvlJc w:val="left"/>
      <w:pPr>
        <w:tabs>
          <w:tab w:val="num" w:pos="720"/>
        </w:tabs>
        <w:ind w:left="720" w:hanging="360"/>
      </w:pPr>
    </w:lvl>
  </w:abstractNum>
  <w:abstractNum w:abstractNumId="2">
    <w:nsid w:val="00000003"/>
    <w:multiLevelType w:val="singleLevel"/>
    <w:tmpl w:val="00000003"/>
    <w:name w:val="WW8Num9"/>
    <w:lvl w:ilvl="0">
      <w:start w:val="1"/>
      <w:numFmt w:val="upperRoman"/>
      <w:lvlText w:val="%1."/>
      <w:lvlJc w:val="left"/>
      <w:pPr>
        <w:tabs>
          <w:tab w:val="num" w:pos="0"/>
        </w:tabs>
        <w:ind w:left="1287" w:hanging="720"/>
      </w:pPr>
      <w:rPr>
        <w:rFonts w:cs="Times New Roman" w:hint="default"/>
        <w:b/>
      </w:rPr>
    </w:lvl>
  </w:abstractNum>
  <w:abstractNum w:abstractNumId="3">
    <w:nsid w:val="203E2130"/>
    <w:multiLevelType w:val="hybridMultilevel"/>
    <w:tmpl w:val="82CE8B44"/>
    <w:lvl w:ilvl="0" w:tplc="FEACB3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C1E03C1"/>
    <w:multiLevelType w:val="hybridMultilevel"/>
    <w:tmpl w:val="0AFE324A"/>
    <w:lvl w:ilvl="0" w:tplc="FEACB37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BBF1C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B11525"/>
    <w:multiLevelType w:val="hybridMultilevel"/>
    <w:tmpl w:val="B374E6CE"/>
    <w:lvl w:ilvl="0" w:tplc="D96E06E6">
      <w:start w:val="1"/>
      <w:numFmt w:val="bullet"/>
      <w:pStyle w:val="a"/>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
    <w:nsid w:val="69C032DD"/>
    <w:multiLevelType w:val="multilevel"/>
    <w:tmpl w:val="24120A70"/>
    <w:lvl w:ilvl="0">
      <w:start w:val="1"/>
      <w:numFmt w:val="decimal"/>
      <w:lvlText w:val="%1."/>
      <w:lvlJc w:val="left"/>
      <w:pPr>
        <w:ind w:left="990" w:hanging="990"/>
      </w:pPr>
      <w:rPr>
        <w:rFonts w:hint="default"/>
      </w:rPr>
    </w:lvl>
    <w:lvl w:ilvl="1">
      <w:start w:val="1"/>
      <w:numFmt w:val="decimal"/>
      <w:lvlText w:val="%1.%2."/>
      <w:lvlJc w:val="left"/>
      <w:pPr>
        <w:ind w:left="848" w:hanging="990"/>
      </w:pPr>
      <w:rPr>
        <w:rFonts w:hint="default"/>
      </w:rPr>
    </w:lvl>
    <w:lvl w:ilvl="2">
      <w:start w:val="1"/>
      <w:numFmt w:val="decimal"/>
      <w:lvlText w:val="%1.%2.%3."/>
      <w:lvlJc w:val="left"/>
      <w:pPr>
        <w:ind w:left="706" w:hanging="990"/>
      </w:pPr>
      <w:rPr>
        <w:rFonts w:hint="default"/>
      </w:rPr>
    </w:lvl>
    <w:lvl w:ilvl="3">
      <w:start w:val="1"/>
      <w:numFmt w:val="decimal"/>
      <w:lvlText w:val="%1.%2.%3.%4."/>
      <w:lvlJc w:val="left"/>
      <w:pPr>
        <w:ind w:left="564" w:hanging="99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nsid w:val="6BED220B"/>
    <w:multiLevelType w:val="hybridMultilevel"/>
    <w:tmpl w:val="679C2492"/>
    <w:lvl w:ilvl="0" w:tplc="FEACB37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6"/>
  </w:num>
  <w:num w:numId="3">
    <w:abstractNumId w:val="8"/>
  </w:num>
  <w:num w:numId="4">
    <w:abstractNumId w:val="4"/>
  </w:num>
  <w:num w:numId="5">
    <w:abstractNumId w:val="3"/>
  </w:num>
  <w:num w:numId="6">
    <w:abstractNumId w:val="5"/>
  </w:num>
  <w:num w:numId="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B8"/>
    <w:rsid w:val="00010A79"/>
    <w:rsid w:val="0002011B"/>
    <w:rsid w:val="00021F69"/>
    <w:rsid w:val="00024EA8"/>
    <w:rsid w:val="000341AA"/>
    <w:rsid w:val="000400BA"/>
    <w:rsid w:val="00043CF1"/>
    <w:rsid w:val="00045A50"/>
    <w:rsid w:val="00062C7D"/>
    <w:rsid w:val="00066392"/>
    <w:rsid w:val="0006795C"/>
    <w:rsid w:val="000728C0"/>
    <w:rsid w:val="0007691B"/>
    <w:rsid w:val="000847ED"/>
    <w:rsid w:val="000851B4"/>
    <w:rsid w:val="00085581"/>
    <w:rsid w:val="00091E8F"/>
    <w:rsid w:val="000A00B6"/>
    <w:rsid w:val="000A0E04"/>
    <w:rsid w:val="000B08F2"/>
    <w:rsid w:val="000B2992"/>
    <w:rsid w:val="000B442A"/>
    <w:rsid w:val="000C1A06"/>
    <w:rsid w:val="000C2A62"/>
    <w:rsid w:val="000C4EF1"/>
    <w:rsid w:val="000D080C"/>
    <w:rsid w:val="000D3EDE"/>
    <w:rsid w:val="000D40F0"/>
    <w:rsid w:val="000E10D2"/>
    <w:rsid w:val="000E505F"/>
    <w:rsid w:val="000F2033"/>
    <w:rsid w:val="000F27E5"/>
    <w:rsid w:val="000F2EDE"/>
    <w:rsid w:val="000F6A34"/>
    <w:rsid w:val="00106B55"/>
    <w:rsid w:val="00106D11"/>
    <w:rsid w:val="00112638"/>
    <w:rsid w:val="001130A5"/>
    <w:rsid w:val="00113B57"/>
    <w:rsid w:val="00120DA7"/>
    <w:rsid w:val="001371C7"/>
    <w:rsid w:val="00137606"/>
    <w:rsid w:val="00146712"/>
    <w:rsid w:val="00150EA3"/>
    <w:rsid w:val="00152C6C"/>
    <w:rsid w:val="001563B5"/>
    <w:rsid w:val="001659A0"/>
    <w:rsid w:val="001720F2"/>
    <w:rsid w:val="00173E11"/>
    <w:rsid w:val="0017453C"/>
    <w:rsid w:val="001870A8"/>
    <w:rsid w:val="001903AA"/>
    <w:rsid w:val="00194205"/>
    <w:rsid w:val="001A0E14"/>
    <w:rsid w:val="001A3356"/>
    <w:rsid w:val="001A38D9"/>
    <w:rsid w:val="001B4ACC"/>
    <w:rsid w:val="001C06AA"/>
    <w:rsid w:val="001C565F"/>
    <w:rsid w:val="001C6A2D"/>
    <w:rsid w:val="001C7208"/>
    <w:rsid w:val="001D4679"/>
    <w:rsid w:val="001D55ED"/>
    <w:rsid w:val="001E57EE"/>
    <w:rsid w:val="001E5A12"/>
    <w:rsid w:val="001E5B3E"/>
    <w:rsid w:val="001F41BE"/>
    <w:rsid w:val="00200F97"/>
    <w:rsid w:val="00202A43"/>
    <w:rsid w:val="0020609A"/>
    <w:rsid w:val="002066B8"/>
    <w:rsid w:val="00213734"/>
    <w:rsid w:val="00216F55"/>
    <w:rsid w:val="00224938"/>
    <w:rsid w:val="00226051"/>
    <w:rsid w:val="00235C8D"/>
    <w:rsid w:val="00236C47"/>
    <w:rsid w:val="0023769A"/>
    <w:rsid w:val="00245E12"/>
    <w:rsid w:val="0024702B"/>
    <w:rsid w:val="00253C9F"/>
    <w:rsid w:val="00253D22"/>
    <w:rsid w:val="00261913"/>
    <w:rsid w:val="00261BCA"/>
    <w:rsid w:val="00264033"/>
    <w:rsid w:val="002663B2"/>
    <w:rsid w:val="00271E5B"/>
    <w:rsid w:val="00272831"/>
    <w:rsid w:val="00273243"/>
    <w:rsid w:val="00274FBD"/>
    <w:rsid w:val="002756B2"/>
    <w:rsid w:val="002760F8"/>
    <w:rsid w:val="00282A17"/>
    <w:rsid w:val="0028376F"/>
    <w:rsid w:val="00285652"/>
    <w:rsid w:val="002858A0"/>
    <w:rsid w:val="00286EA5"/>
    <w:rsid w:val="002901A2"/>
    <w:rsid w:val="00293CA0"/>
    <w:rsid w:val="002972C3"/>
    <w:rsid w:val="002A2BC4"/>
    <w:rsid w:val="002A4B6A"/>
    <w:rsid w:val="002A5E4A"/>
    <w:rsid w:val="002A717F"/>
    <w:rsid w:val="002B31EE"/>
    <w:rsid w:val="002B57CF"/>
    <w:rsid w:val="002B5E0E"/>
    <w:rsid w:val="002C5D0F"/>
    <w:rsid w:val="002C64DD"/>
    <w:rsid w:val="002C6CDE"/>
    <w:rsid w:val="002D50FC"/>
    <w:rsid w:val="002D77A4"/>
    <w:rsid w:val="002E18B8"/>
    <w:rsid w:val="002E2B36"/>
    <w:rsid w:val="002F6AEE"/>
    <w:rsid w:val="00301C1B"/>
    <w:rsid w:val="00301CDD"/>
    <w:rsid w:val="00306867"/>
    <w:rsid w:val="0031645E"/>
    <w:rsid w:val="003168AA"/>
    <w:rsid w:val="00316EAF"/>
    <w:rsid w:val="00317B2F"/>
    <w:rsid w:val="00324F57"/>
    <w:rsid w:val="003264E9"/>
    <w:rsid w:val="00327E6E"/>
    <w:rsid w:val="00337EE8"/>
    <w:rsid w:val="003417F3"/>
    <w:rsid w:val="00342903"/>
    <w:rsid w:val="003431CE"/>
    <w:rsid w:val="00352AF7"/>
    <w:rsid w:val="00354138"/>
    <w:rsid w:val="00365A95"/>
    <w:rsid w:val="00371CBE"/>
    <w:rsid w:val="003725D4"/>
    <w:rsid w:val="00377F31"/>
    <w:rsid w:val="00380C02"/>
    <w:rsid w:val="00381947"/>
    <w:rsid w:val="00381E39"/>
    <w:rsid w:val="003838BB"/>
    <w:rsid w:val="00384BD5"/>
    <w:rsid w:val="00392084"/>
    <w:rsid w:val="003962CC"/>
    <w:rsid w:val="00397E9E"/>
    <w:rsid w:val="003A0A21"/>
    <w:rsid w:val="003B28B4"/>
    <w:rsid w:val="003B4C0D"/>
    <w:rsid w:val="003C3EF9"/>
    <w:rsid w:val="003C53CA"/>
    <w:rsid w:val="003E1469"/>
    <w:rsid w:val="003E1FB9"/>
    <w:rsid w:val="003E5AD1"/>
    <w:rsid w:val="003F2B95"/>
    <w:rsid w:val="003F42C1"/>
    <w:rsid w:val="003F532D"/>
    <w:rsid w:val="00401DDE"/>
    <w:rsid w:val="00405583"/>
    <w:rsid w:val="004274F2"/>
    <w:rsid w:val="00433691"/>
    <w:rsid w:val="00436EB1"/>
    <w:rsid w:val="004465EF"/>
    <w:rsid w:val="0044684E"/>
    <w:rsid w:val="00451DC9"/>
    <w:rsid w:val="00462D3A"/>
    <w:rsid w:val="00465BC8"/>
    <w:rsid w:val="00467058"/>
    <w:rsid w:val="00472E70"/>
    <w:rsid w:val="004751A0"/>
    <w:rsid w:val="004807F1"/>
    <w:rsid w:val="00482ED2"/>
    <w:rsid w:val="004830C0"/>
    <w:rsid w:val="00486352"/>
    <w:rsid w:val="00494C91"/>
    <w:rsid w:val="00494E95"/>
    <w:rsid w:val="004950C8"/>
    <w:rsid w:val="004A2AA1"/>
    <w:rsid w:val="004A37E4"/>
    <w:rsid w:val="004B2BAC"/>
    <w:rsid w:val="004B611A"/>
    <w:rsid w:val="004C0D77"/>
    <w:rsid w:val="004C57B9"/>
    <w:rsid w:val="004D5007"/>
    <w:rsid w:val="004F7093"/>
    <w:rsid w:val="004F7187"/>
    <w:rsid w:val="004F7344"/>
    <w:rsid w:val="00517A24"/>
    <w:rsid w:val="00523C32"/>
    <w:rsid w:val="00526A26"/>
    <w:rsid w:val="00532076"/>
    <w:rsid w:val="0054498D"/>
    <w:rsid w:val="005458C1"/>
    <w:rsid w:val="00546A4D"/>
    <w:rsid w:val="00547FA1"/>
    <w:rsid w:val="00560127"/>
    <w:rsid w:val="005613F5"/>
    <w:rsid w:val="00567784"/>
    <w:rsid w:val="005756A7"/>
    <w:rsid w:val="00580892"/>
    <w:rsid w:val="0058157E"/>
    <w:rsid w:val="00582585"/>
    <w:rsid w:val="00584122"/>
    <w:rsid w:val="005857D7"/>
    <w:rsid w:val="00586CC3"/>
    <w:rsid w:val="00587004"/>
    <w:rsid w:val="00590390"/>
    <w:rsid w:val="0059442D"/>
    <w:rsid w:val="00597722"/>
    <w:rsid w:val="005B096C"/>
    <w:rsid w:val="005B300F"/>
    <w:rsid w:val="005B363F"/>
    <w:rsid w:val="005B3EF2"/>
    <w:rsid w:val="005B422F"/>
    <w:rsid w:val="005B4A4F"/>
    <w:rsid w:val="005B63AE"/>
    <w:rsid w:val="005B7D5E"/>
    <w:rsid w:val="005C0422"/>
    <w:rsid w:val="005C5454"/>
    <w:rsid w:val="005D4D13"/>
    <w:rsid w:val="005D610A"/>
    <w:rsid w:val="005E4DFF"/>
    <w:rsid w:val="005F25C5"/>
    <w:rsid w:val="005F3A61"/>
    <w:rsid w:val="005F5D8B"/>
    <w:rsid w:val="005F60C6"/>
    <w:rsid w:val="00600CE1"/>
    <w:rsid w:val="00601703"/>
    <w:rsid w:val="00607AD1"/>
    <w:rsid w:val="006163EE"/>
    <w:rsid w:val="006171E7"/>
    <w:rsid w:val="006171F4"/>
    <w:rsid w:val="0062054A"/>
    <w:rsid w:val="0062686F"/>
    <w:rsid w:val="0064400A"/>
    <w:rsid w:val="0065420F"/>
    <w:rsid w:val="00656D08"/>
    <w:rsid w:val="0065783A"/>
    <w:rsid w:val="00662F32"/>
    <w:rsid w:val="006756DB"/>
    <w:rsid w:val="0068544A"/>
    <w:rsid w:val="00685F51"/>
    <w:rsid w:val="00691643"/>
    <w:rsid w:val="0069367C"/>
    <w:rsid w:val="006942FA"/>
    <w:rsid w:val="006A37EB"/>
    <w:rsid w:val="006A7935"/>
    <w:rsid w:val="006B4463"/>
    <w:rsid w:val="006C0645"/>
    <w:rsid w:val="006C3761"/>
    <w:rsid w:val="006C6614"/>
    <w:rsid w:val="006D3356"/>
    <w:rsid w:val="006D4396"/>
    <w:rsid w:val="006F2002"/>
    <w:rsid w:val="006F23FB"/>
    <w:rsid w:val="00702E8F"/>
    <w:rsid w:val="007104C0"/>
    <w:rsid w:val="00711822"/>
    <w:rsid w:val="00750225"/>
    <w:rsid w:val="00755EAF"/>
    <w:rsid w:val="007717EE"/>
    <w:rsid w:val="007748B0"/>
    <w:rsid w:val="0077784B"/>
    <w:rsid w:val="007808BD"/>
    <w:rsid w:val="00781101"/>
    <w:rsid w:val="00783125"/>
    <w:rsid w:val="00786BDE"/>
    <w:rsid w:val="007870AA"/>
    <w:rsid w:val="007A41DB"/>
    <w:rsid w:val="007A552C"/>
    <w:rsid w:val="007B675A"/>
    <w:rsid w:val="007B6BAD"/>
    <w:rsid w:val="007C0C01"/>
    <w:rsid w:val="007C4E8A"/>
    <w:rsid w:val="007C6B71"/>
    <w:rsid w:val="007C7BF5"/>
    <w:rsid w:val="007D05DE"/>
    <w:rsid w:val="007D591D"/>
    <w:rsid w:val="007E0451"/>
    <w:rsid w:val="00817186"/>
    <w:rsid w:val="0081774F"/>
    <w:rsid w:val="00822225"/>
    <w:rsid w:val="00823EC1"/>
    <w:rsid w:val="00825691"/>
    <w:rsid w:val="00826692"/>
    <w:rsid w:val="0082735F"/>
    <w:rsid w:val="008361BE"/>
    <w:rsid w:val="00837BD5"/>
    <w:rsid w:val="00852AA1"/>
    <w:rsid w:val="008544A3"/>
    <w:rsid w:val="00855087"/>
    <w:rsid w:val="00856465"/>
    <w:rsid w:val="00860C69"/>
    <w:rsid w:val="00863E07"/>
    <w:rsid w:val="00866E62"/>
    <w:rsid w:val="008673DA"/>
    <w:rsid w:val="00870C05"/>
    <w:rsid w:val="00876668"/>
    <w:rsid w:val="00881391"/>
    <w:rsid w:val="0089245A"/>
    <w:rsid w:val="008A398F"/>
    <w:rsid w:val="008C4FCB"/>
    <w:rsid w:val="008E5854"/>
    <w:rsid w:val="008E7EFC"/>
    <w:rsid w:val="008F2B34"/>
    <w:rsid w:val="008F7264"/>
    <w:rsid w:val="008F7597"/>
    <w:rsid w:val="0090539E"/>
    <w:rsid w:val="00906B3B"/>
    <w:rsid w:val="00907E2C"/>
    <w:rsid w:val="00916D4A"/>
    <w:rsid w:val="00917E4C"/>
    <w:rsid w:val="0092626A"/>
    <w:rsid w:val="0092748B"/>
    <w:rsid w:val="00932672"/>
    <w:rsid w:val="009330CF"/>
    <w:rsid w:val="00936861"/>
    <w:rsid w:val="00936C8B"/>
    <w:rsid w:val="00941067"/>
    <w:rsid w:val="00950025"/>
    <w:rsid w:val="009509C8"/>
    <w:rsid w:val="00964688"/>
    <w:rsid w:val="009667CE"/>
    <w:rsid w:val="0097022A"/>
    <w:rsid w:val="0098095E"/>
    <w:rsid w:val="009825E7"/>
    <w:rsid w:val="00983DA0"/>
    <w:rsid w:val="00984D3B"/>
    <w:rsid w:val="00984E64"/>
    <w:rsid w:val="0098546A"/>
    <w:rsid w:val="00987136"/>
    <w:rsid w:val="00995AA9"/>
    <w:rsid w:val="00995BB8"/>
    <w:rsid w:val="009B755D"/>
    <w:rsid w:val="009C521F"/>
    <w:rsid w:val="009D55C0"/>
    <w:rsid w:val="009E0CD3"/>
    <w:rsid w:val="009E4284"/>
    <w:rsid w:val="009E6D02"/>
    <w:rsid w:val="009F0124"/>
    <w:rsid w:val="009F2222"/>
    <w:rsid w:val="009F239A"/>
    <w:rsid w:val="009F45D2"/>
    <w:rsid w:val="009F5298"/>
    <w:rsid w:val="009F7411"/>
    <w:rsid w:val="00A075F1"/>
    <w:rsid w:val="00A07A4A"/>
    <w:rsid w:val="00A13EE1"/>
    <w:rsid w:val="00A153F7"/>
    <w:rsid w:val="00A163F0"/>
    <w:rsid w:val="00A1711D"/>
    <w:rsid w:val="00A23581"/>
    <w:rsid w:val="00A2603F"/>
    <w:rsid w:val="00A26136"/>
    <w:rsid w:val="00A3081E"/>
    <w:rsid w:val="00A30CED"/>
    <w:rsid w:val="00A510D4"/>
    <w:rsid w:val="00A56534"/>
    <w:rsid w:val="00A72403"/>
    <w:rsid w:val="00A72790"/>
    <w:rsid w:val="00A73E96"/>
    <w:rsid w:val="00A74A7F"/>
    <w:rsid w:val="00A87743"/>
    <w:rsid w:val="00A93BF6"/>
    <w:rsid w:val="00AA40EE"/>
    <w:rsid w:val="00AB79EF"/>
    <w:rsid w:val="00AC1217"/>
    <w:rsid w:val="00AC5DB4"/>
    <w:rsid w:val="00AE2E6F"/>
    <w:rsid w:val="00AE63A4"/>
    <w:rsid w:val="00AF3385"/>
    <w:rsid w:val="00AF3DA8"/>
    <w:rsid w:val="00AF5B20"/>
    <w:rsid w:val="00B06786"/>
    <w:rsid w:val="00B1536B"/>
    <w:rsid w:val="00B172A3"/>
    <w:rsid w:val="00B24567"/>
    <w:rsid w:val="00B268C9"/>
    <w:rsid w:val="00B26C8B"/>
    <w:rsid w:val="00B27858"/>
    <w:rsid w:val="00B30D9E"/>
    <w:rsid w:val="00B31064"/>
    <w:rsid w:val="00B3227A"/>
    <w:rsid w:val="00B34963"/>
    <w:rsid w:val="00B41E84"/>
    <w:rsid w:val="00B433BC"/>
    <w:rsid w:val="00B4378D"/>
    <w:rsid w:val="00B46BC6"/>
    <w:rsid w:val="00B47813"/>
    <w:rsid w:val="00B52AE1"/>
    <w:rsid w:val="00B559E2"/>
    <w:rsid w:val="00B61926"/>
    <w:rsid w:val="00B64A09"/>
    <w:rsid w:val="00B7415A"/>
    <w:rsid w:val="00B74653"/>
    <w:rsid w:val="00B752F9"/>
    <w:rsid w:val="00BB1A78"/>
    <w:rsid w:val="00BB5320"/>
    <w:rsid w:val="00BC07AA"/>
    <w:rsid w:val="00BC17CC"/>
    <w:rsid w:val="00BD1887"/>
    <w:rsid w:val="00BD242D"/>
    <w:rsid w:val="00BD25C7"/>
    <w:rsid w:val="00BD3A72"/>
    <w:rsid w:val="00BD7218"/>
    <w:rsid w:val="00BE1E4F"/>
    <w:rsid w:val="00BE7161"/>
    <w:rsid w:val="00BF1848"/>
    <w:rsid w:val="00BF6F0D"/>
    <w:rsid w:val="00C05B15"/>
    <w:rsid w:val="00C102B5"/>
    <w:rsid w:val="00C10323"/>
    <w:rsid w:val="00C154D3"/>
    <w:rsid w:val="00C32F6F"/>
    <w:rsid w:val="00C33A01"/>
    <w:rsid w:val="00C35E92"/>
    <w:rsid w:val="00C43C84"/>
    <w:rsid w:val="00C45BBE"/>
    <w:rsid w:val="00C514D6"/>
    <w:rsid w:val="00C52169"/>
    <w:rsid w:val="00C521D6"/>
    <w:rsid w:val="00C53D91"/>
    <w:rsid w:val="00C545E4"/>
    <w:rsid w:val="00C551D1"/>
    <w:rsid w:val="00C6304D"/>
    <w:rsid w:val="00C70A89"/>
    <w:rsid w:val="00C73A96"/>
    <w:rsid w:val="00C80317"/>
    <w:rsid w:val="00C833B4"/>
    <w:rsid w:val="00C94DCC"/>
    <w:rsid w:val="00CA3870"/>
    <w:rsid w:val="00CA6B8A"/>
    <w:rsid w:val="00CB2D78"/>
    <w:rsid w:val="00CB4251"/>
    <w:rsid w:val="00CB63A6"/>
    <w:rsid w:val="00CC078F"/>
    <w:rsid w:val="00CC33C3"/>
    <w:rsid w:val="00CC6A35"/>
    <w:rsid w:val="00CD398A"/>
    <w:rsid w:val="00CD3F07"/>
    <w:rsid w:val="00CD511A"/>
    <w:rsid w:val="00CE0626"/>
    <w:rsid w:val="00CE26F1"/>
    <w:rsid w:val="00CF7FBA"/>
    <w:rsid w:val="00D00656"/>
    <w:rsid w:val="00D0636D"/>
    <w:rsid w:val="00D212B7"/>
    <w:rsid w:val="00D23B55"/>
    <w:rsid w:val="00D37CC6"/>
    <w:rsid w:val="00D43BC8"/>
    <w:rsid w:val="00D473F3"/>
    <w:rsid w:val="00D666E7"/>
    <w:rsid w:val="00D7740D"/>
    <w:rsid w:val="00D80140"/>
    <w:rsid w:val="00D92505"/>
    <w:rsid w:val="00D93320"/>
    <w:rsid w:val="00D9516E"/>
    <w:rsid w:val="00DA6D44"/>
    <w:rsid w:val="00DB0944"/>
    <w:rsid w:val="00DB3B47"/>
    <w:rsid w:val="00DB7D20"/>
    <w:rsid w:val="00DC1124"/>
    <w:rsid w:val="00DC118C"/>
    <w:rsid w:val="00DC3D4A"/>
    <w:rsid w:val="00DD1D15"/>
    <w:rsid w:val="00DD30D6"/>
    <w:rsid w:val="00DD7BB4"/>
    <w:rsid w:val="00DE394E"/>
    <w:rsid w:val="00DE5D80"/>
    <w:rsid w:val="00DE604D"/>
    <w:rsid w:val="00DF09F2"/>
    <w:rsid w:val="00DF3AAC"/>
    <w:rsid w:val="00E033FF"/>
    <w:rsid w:val="00E105F0"/>
    <w:rsid w:val="00E114D3"/>
    <w:rsid w:val="00E11E0B"/>
    <w:rsid w:val="00E1751A"/>
    <w:rsid w:val="00E2410E"/>
    <w:rsid w:val="00E27219"/>
    <w:rsid w:val="00E31541"/>
    <w:rsid w:val="00E31C3E"/>
    <w:rsid w:val="00E34038"/>
    <w:rsid w:val="00E3686E"/>
    <w:rsid w:val="00E41C72"/>
    <w:rsid w:val="00E47144"/>
    <w:rsid w:val="00E533DB"/>
    <w:rsid w:val="00E62ABF"/>
    <w:rsid w:val="00E6564C"/>
    <w:rsid w:val="00E65F1A"/>
    <w:rsid w:val="00E7111B"/>
    <w:rsid w:val="00E80EC9"/>
    <w:rsid w:val="00E82915"/>
    <w:rsid w:val="00E854A9"/>
    <w:rsid w:val="00E85B7C"/>
    <w:rsid w:val="00E86C3B"/>
    <w:rsid w:val="00E87ED9"/>
    <w:rsid w:val="00E90537"/>
    <w:rsid w:val="00E92418"/>
    <w:rsid w:val="00E93485"/>
    <w:rsid w:val="00E93B13"/>
    <w:rsid w:val="00E9401C"/>
    <w:rsid w:val="00E9427F"/>
    <w:rsid w:val="00EA06F7"/>
    <w:rsid w:val="00EA1EF8"/>
    <w:rsid w:val="00EA54D5"/>
    <w:rsid w:val="00EB3DCA"/>
    <w:rsid w:val="00EB6FF8"/>
    <w:rsid w:val="00EC53ED"/>
    <w:rsid w:val="00EC7325"/>
    <w:rsid w:val="00ED12F4"/>
    <w:rsid w:val="00EE53E0"/>
    <w:rsid w:val="00EF1165"/>
    <w:rsid w:val="00EF2915"/>
    <w:rsid w:val="00EF2957"/>
    <w:rsid w:val="00EF37CA"/>
    <w:rsid w:val="00F023BF"/>
    <w:rsid w:val="00F06005"/>
    <w:rsid w:val="00F07597"/>
    <w:rsid w:val="00F113EA"/>
    <w:rsid w:val="00F311AA"/>
    <w:rsid w:val="00F33F28"/>
    <w:rsid w:val="00F36BA3"/>
    <w:rsid w:val="00F47B77"/>
    <w:rsid w:val="00F53C25"/>
    <w:rsid w:val="00F54267"/>
    <w:rsid w:val="00F653DD"/>
    <w:rsid w:val="00F675B7"/>
    <w:rsid w:val="00F7121C"/>
    <w:rsid w:val="00F9121A"/>
    <w:rsid w:val="00FB0AA2"/>
    <w:rsid w:val="00FC52A3"/>
    <w:rsid w:val="00FC6526"/>
    <w:rsid w:val="00FC6D22"/>
    <w:rsid w:val="00FC729D"/>
    <w:rsid w:val="00FD40E6"/>
    <w:rsid w:val="00FD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2C7D"/>
  </w:style>
  <w:style w:type="paragraph" w:styleId="1">
    <w:name w:val="heading 1"/>
    <w:basedOn w:val="a0"/>
    <w:next w:val="a0"/>
    <w:link w:val="10"/>
    <w:uiPriority w:val="9"/>
    <w:qFormat/>
    <w:rsid w:val="00106B55"/>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0"/>
    <w:next w:val="a0"/>
    <w:link w:val="20"/>
    <w:uiPriority w:val="9"/>
    <w:qFormat/>
    <w:rsid w:val="00106B55"/>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0"/>
    <w:link w:val="30"/>
    <w:uiPriority w:val="9"/>
    <w:qFormat/>
    <w:rsid w:val="00106B55"/>
    <w:p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0"/>
    <w:next w:val="a0"/>
    <w:link w:val="40"/>
    <w:uiPriority w:val="9"/>
    <w:unhideWhenUsed/>
    <w:qFormat/>
    <w:rsid w:val="00106B55"/>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0"/>
    <w:next w:val="a0"/>
    <w:link w:val="50"/>
    <w:uiPriority w:val="9"/>
    <w:qFormat/>
    <w:rsid w:val="00106B55"/>
    <w:pPr>
      <w:keepNext/>
      <w:keepLines/>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0"/>
    <w:next w:val="a0"/>
    <w:link w:val="60"/>
    <w:uiPriority w:val="9"/>
    <w:unhideWhenUsed/>
    <w:qFormat/>
    <w:rsid w:val="00106B55"/>
    <w:pPr>
      <w:keepNext/>
      <w:keepLines/>
      <w:suppressAutoHyphens/>
      <w:spacing w:before="40" w:after="0" w:line="240" w:lineRule="auto"/>
      <w:outlineLvl w:val="5"/>
    </w:pPr>
    <w:rPr>
      <w:rFonts w:ascii="Calibri Light" w:eastAsia="Times New Roman" w:hAnsi="Calibri Light" w:cs="Times New Roman"/>
      <w:color w:val="1F4D78"/>
      <w:sz w:val="24"/>
      <w:szCs w:val="24"/>
      <w:lang w:eastAsia="ar-SA"/>
    </w:rPr>
  </w:style>
  <w:style w:type="paragraph" w:styleId="7">
    <w:name w:val="heading 7"/>
    <w:basedOn w:val="a0"/>
    <w:next w:val="a0"/>
    <w:link w:val="70"/>
    <w:uiPriority w:val="9"/>
    <w:qFormat/>
    <w:rsid w:val="00106B55"/>
    <w:pPr>
      <w:keepNext/>
      <w:keepLines/>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0"/>
    <w:next w:val="a0"/>
    <w:link w:val="80"/>
    <w:uiPriority w:val="9"/>
    <w:qFormat/>
    <w:rsid w:val="00106B55"/>
    <w:pPr>
      <w:keepNext/>
      <w:keepLines/>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0"/>
    <w:next w:val="a0"/>
    <w:link w:val="90"/>
    <w:uiPriority w:val="9"/>
    <w:qFormat/>
    <w:rsid w:val="00106B55"/>
    <w:pPr>
      <w:keepNext/>
      <w:keepLines/>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06B55"/>
    <w:rPr>
      <w:rFonts w:ascii="Times New Roman" w:eastAsia="Times New Roman" w:hAnsi="Times New Roman" w:cs="Times New Roman"/>
      <w:b/>
      <w:bCs/>
      <w:sz w:val="24"/>
      <w:szCs w:val="24"/>
      <w:lang w:eastAsia="ar-SA"/>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1"/>
    <w:link w:val="2"/>
    <w:uiPriority w:val="9"/>
    <w:rsid w:val="00106B55"/>
    <w:rPr>
      <w:rFonts w:ascii="Arial" w:eastAsia="Times New Roman" w:hAnsi="Arial" w:cs="Arial"/>
      <w:b/>
      <w:bCs/>
      <w:i/>
      <w:iCs/>
      <w:sz w:val="28"/>
      <w:szCs w:val="28"/>
      <w:lang w:eastAsia="ar-SA"/>
    </w:rPr>
  </w:style>
  <w:style w:type="character" w:customStyle="1" w:styleId="30">
    <w:name w:val="Заголовок 3 Знак"/>
    <w:basedOn w:val="a1"/>
    <w:link w:val="3"/>
    <w:uiPriority w:val="9"/>
    <w:rsid w:val="00106B55"/>
    <w:rPr>
      <w:rFonts w:ascii="Times New Roman" w:eastAsia="Times New Roman" w:hAnsi="Times New Roman" w:cs="Times New Roman"/>
      <w:bCs/>
      <w:lang w:eastAsia="ru-RU"/>
    </w:rPr>
  </w:style>
  <w:style w:type="character" w:customStyle="1" w:styleId="40">
    <w:name w:val="Заголовок 4 Знак"/>
    <w:basedOn w:val="a1"/>
    <w:link w:val="4"/>
    <w:uiPriority w:val="9"/>
    <w:rsid w:val="00106B55"/>
    <w:rPr>
      <w:rFonts w:ascii="Calibri" w:eastAsia="Times New Roman" w:hAnsi="Calibri" w:cs="Times New Roman"/>
      <w:b/>
      <w:bCs/>
      <w:sz w:val="28"/>
      <w:szCs w:val="28"/>
      <w:lang w:eastAsia="ar-SA"/>
    </w:rPr>
  </w:style>
  <w:style w:type="character" w:customStyle="1" w:styleId="50">
    <w:name w:val="Заголовок 5 Знак"/>
    <w:basedOn w:val="a1"/>
    <w:link w:val="5"/>
    <w:uiPriority w:val="9"/>
    <w:rsid w:val="00106B55"/>
    <w:rPr>
      <w:rFonts w:ascii="Times New Roman" w:eastAsia="Times New Roman" w:hAnsi="Times New Roman" w:cs="Times New Roman"/>
      <w:lang w:eastAsia="ru-RU"/>
    </w:rPr>
  </w:style>
  <w:style w:type="character" w:customStyle="1" w:styleId="60">
    <w:name w:val="Заголовок 6 Знак"/>
    <w:basedOn w:val="a1"/>
    <w:link w:val="6"/>
    <w:uiPriority w:val="9"/>
    <w:rsid w:val="00106B55"/>
    <w:rPr>
      <w:rFonts w:ascii="Calibri Light" w:eastAsia="Times New Roman" w:hAnsi="Calibri Light" w:cs="Times New Roman"/>
      <w:color w:val="1F4D78"/>
      <w:sz w:val="24"/>
      <w:szCs w:val="24"/>
      <w:lang w:eastAsia="ar-SA"/>
    </w:rPr>
  </w:style>
  <w:style w:type="character" w:customStyle="1" w:styleId="70">
    <w:name w:val="Заголовок 7 Знак"/>
    <w:basedOn w:val="a1"/>
    <w:link w:val="7"/>
    <w:uiPriority w:val="9"/>
    <w:rsid w:val="00106B55"/>
    <w:rPr>
      <w:rFonts w:ascii="Times New Roman" w:eastAsia="Times New Roman" w:hAnsi="Times New Roman" w:cs="Times New Roman"/>
      <w:i/>
      <w:iCs/>
      <w:color w:val="404040"/>
      <w:lang w:eastAsia="ru-RU"/>
    </w:rPr>
  </w:style>
  <w:style w:type="character" w:customStyle="1" w:styleId="80">
    <w:name w:val="Заголовок 8 Знак"/>
    <w:basedOn w:val="a1"/>
    <w:link w:val="8"/>
    <w:uiPriority w:val="9"/>
    <w:rsid w:val="00106B55"/>
    <w:rPr>
      <w:rFonts w:ascii="Times New Roman" w:eastAsia="Times New Roman" w:hAnsi="Times New Roman" w:cs="Times New Roman"/>
      <w:color w:val="4F81BD"/>
      <w:szCs w:val="20"/>
      <w:lang w:eastAsia="ru-RU"/>
    </w:rPr>
  </w:style>
  <w:style w:type="character" w:customStyle="1" w:styleId="90">
    <w:name w:val="Заголовок 9 Знак"/>
    <w:basedOn w:val="a1"/>
    <w:link w:val="9"/>
    <w:uiPriority w:val="9"/>
    <w:rsid w:val="00106B55"/>
    <w:rPr>
      <w:rFonts w:ascii="Times New Roman" w:eastAsia="Times New Roman" w:hAnsi="Times New Roman" w:cs="Times New Roman"/>
      <w:i/>
      <w:iCs/>
      <w:color w:val="404040"/>
      <w:szCs w:val="20"/>
      <w:lang w:eastAsia="ru-RU"/>
    </w:rPr>
  </w:style>
  <w:style w:type="paragraph" w:styleId="a4">
    <w:name w:val="No Spacing"/>
    <w:link w:val="a5"/>
    <w:uiPriority w:val="1"/>
    <w:qFormat/>
    <w:rsid w:val="00106B55"/>
    <w:pPr>
      <w:spacing w:after="0" w:line="240" w:lineRule="auto"/>
    </w:pPr>
  </w:style>
  <w:style w:type="character" w:customStyle="1" w:styleId="a5">
    <w:name w:val="Без интервала Знак"/>
    <w:link w:val="a4"/>
    <w:uiPriority w:val="1"/>
    <w:rsid w:val="00106B55"/>
  </w:style>
  <w:style w:type="table" w:styleId="a6">
    <w:name w:val="Table Grid"/>
    <w:basedOn w:val="a2"/>
    <w:uiPriority w:val="39"/>
    <w:rsid w:val="00106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106B55"/>
    <w:rPr>
      <w:rFonts w:hint="default"/>
    </w:rPr>
  </w:style>
  <w:style w:type="character" w:customStyle="1" w:styleId="WW8Num1z1">
    <w:name w:val="WW8Num1z1"/>
    <w:rsid w:val="00106B55"/>
  </w:style>
  <w:style w:type="character" w:customStyle="1" w:styleId="WW8Num1z2">
    <w:name w:val="WW8Num1z2"/>
    <w:rsid w:val="00106B55"/>
  </w:style>
  <w:style w:type="character" w:customStyle="1" w:styleId="WW8Num1z3">
    <w:name w:val="WW8Num1z3"/>
    <w:rsid w:val="00106B55"/>
  </w:style>
  <w:style w:type="character" w:customStyle="1" w:styleId="WW8Num1z4">
    <w:name w:val="WW8Num1z4"/>
    <w:rsid w:val="00106B55"/>
  </w:style>
  <w:style w:type="character" w:customStyle="1" w:styleId="WW8Num1z5">
    <w:name w:val="WW8Num1z5"/>
    <w:rsid w:val="00106B55"/>
  </w:style>
  <w:style w:type="character" w:customStyle="1" w:styleId="WW8Num1z6">
    <w:name w:val="WW8Num1z6"/>
    <w:rsid w:val="00106B55"/>
  </w:style>
  <w:style w:type="character" w:customStyle="1" w:styleId="WW8Num1z7">
    <w:name w:val="WW8Num1z7"/>
    <w:rsid w:val="00106B55"/>
  </w:style>
  <w:style w:type="character" w:customStyle="1" w:styleId="WW8Num1z8">
    <w:name w:val="WW8Num1z8"/>
    <w:rsid w:val="00106B55"/>
  </w:style>
  <w:style w:type="character" w:customStyle="1" w:styleId="WW8Num2z0">
    <w:name w:val="WW8Num2z0"/>
    <w:rsid w:val="00106B55"/>
    <w:rPr>
      <w:rFonts w:hint="default"/>
      <w:color w:val="000000"/>
    </w:rPr>
  </w:style>
  <w:style w:type="character" w:customStyle="1" w:styleId="WW8Num2z1">
    <w:name w:val="WW8Num2z1"/>
    <w:rsid w:val="00106B55"/>
  </w:style>
  <w:style w:type="character" w:customStyle="1" w:styleId="WW8Num2z2">
    <w:name w:val="WW8Num2z2"/>
    <w:rsid w:val="00106B55"/>
  </w:style>
  <w:style w:type="character" w:customStyle="1" w:styleId="WW8Num2z3">
    <w:name w:val="WW8Num2z3"/>
    <w:rsid w:val="00106B55"/>
  </w:style>
  <w:style w:type="character" w:customStyle="1" w:styleId="WW8Num2z4">
    <w:name w:val="WW8Num2z4"/>
    <w:rsid w:val="00106B55"/>
  </w:style>
  <w:style w:type="character" w:customStyle="1" w:styleId="WW8Num2z5">
    <w:name w:val="WW8Num2z5"/>
    <w:rsid w:val="00106B55"/>
  </w:style>
  <w:style w:type="character" w:customStyle="1" w:styleId="WW8Num2z6">
    <w:name w:val="WW8Num2z6"/>
    <w:rsid w:val="00106B55"/>
  </w:style>
  <w:style w:type="character" w:customStyle="1" w:styleId="WW8Num2z7">
    <w:name w:val="WW8Num2z7"/>
    <w:rsid w:val="00106B55"/>
  </w:style>
  <w:style w:type="character" w:customStyle="1" w:styleId="WW8Num2z8">
    <w:name w:val="WW8Num2z8"/>
    <w:rsid w:val="00106B55"/>
  </w:style>
  <w:style w:type="character" w:customStyle="1" w:styleId="WW8Num3z0">
    <w:name w:val="WW8Num3z0"/>
    <w:rsid w:val="00106B55"/>
    <w:rPr>
      <w:rFonts w:hint="default"/>
    </w:rPr>
  </w:style>
  <w:style w:type="character" w:customStyle="1" w:styleId="WW8Num3z1">
    <w:name w:val="WW8Num3z1"/>
    <w:rsid w:val="00106B55"/>
    <w:rPr>
      <w:rFonts w:hint="default"/>
      <w:b w:val="0"/>
      <w:color w:val="auto"/>
    </w:rPr>
  </w:style>
  <w:style w:type="character" w:customStyle="1" w:styleId="WW8Num4z0">
    <w:name w:val="WW8Num4z0"/>
    <w:rsid w:val="00106B55"/>
    <w:rPr>
      <w:rFonts w:hint="default"/>
    </w:rPr>
  </w:style>
  <w:style w:type="character" w:customStyle="1" w:styleId="WW8Num4z1">
    <w:name w:val="WW8Num4z1"/>
    <w:rsid w:val="00106B55"/>
    <w:rPr>
      <w:rFonts w:hint="default"/>
      <w:b w:val="0"/>
      <w:color w:val="auto"/>
    </w:rPr>
  </w:style>
  <w:style w:type="character" w:customStyle="1" w:styleId="WW8Num5z0">
    <w:name w:val="WW8Num5z0"/>
    <w:rsid w:val="00106B55"/>
    <w:rPr>
      <w:rFonts w:hint="default"/>
    </w:rPr>
  </w:style>
  <w:style w:type="character" w:customStyle="1" w:styleId="WW8Num5z1">
    <w:name w:val="WW8Num5z1"/>
    <w:rsid w:val="00106B55"/>
  </w:style>
  <w:style w:type="character" w:customStyle="1" w:styleId="WW8Num5z2">
    <w:name w:val="WW8Num5z2"/>
    <w:rsid w:val="00106B55"/>
  </w:style>
  <w:style w:type="character" w:customStyle="1" w:styleId="WW8Num5z3">
    <w:name w:val="WW8Num5z3"/>
    <w:rsid w:val="00106B55"/>
  </w:style>
  <w:style w:type="character" w:customStyle="1" w:styleId="WW8Num5z4">
    <w:name w:val="WW8Num5z4"/>
    <w:rsid w:val="00106B55"/>
  </w:style>
  <w:style w:type="character" w:customStyle="1" w:styleId="WW8Num5z5">
    <w:name w:val="WW8Num5z5"/>
    <w:rsid w:val="00106B55"/>
  </w:style>
  <w:style w:type="character" w:customStyle="1" w:styleId="WW8Num5z6">
    <w:name w:val="WW8Num5z6"/>
    <w:rsid w:val="00106B55"/>
  </w:style>
  <w:style w:type="character" w:customStyle="1" w:styleId="WW8Num5z7">
    <w:name w:val="WW8Num5z7"/>
    <w:rsid w:val="00106B55"/>
  </w:style>
  <w:style w:type="character" w:customStyle="1" w:styleId="WW8Num5z8">
    <w:name w:val="WW8Num5z8"/>
    <w:rsid w:val="00106B55"/>
  </w:style>
  <w:style w:type="character" w:customStyle="1" w:styleId="WW8Num6z0">
    <w:name w:val="WW8Num6z0"/>
    <w:rsid w:val="00106B55"/>
  </w:style>
  <w:style w:type="character" w:customStyle="1" w:styleId="WW8Num6z1">
    <w:name w:val="WW8Num6z1"/>
    <w:rsid w:val="00106B55"/>
  </w:style>
  <w:style w:type="character" w:customStyle="1" w:styleId="WW8Num6z2">
    <w:name w:val="WW8Num6z2"/>
    <w:rsid w:val="00106B55"/>
  </w:style>
  <w:style w:type="character" w:customStyle="1" w:styleId="WW8Num6z3">
    <w:name w:val="WW8Num6z3"/>
    <w:rsid w:val="00106B55"/>
  </w:style>
  <w:style w:type="character" w:customStyle="1" w:styleId="WW8Num6z4">
    <w:name w:val="WW8Num6z4"/>
    <w:rsid w:val="00106B55"/>
  </w:style>
  <w:style w:type="character" w:customStyle="1" w:styleId="WW8Num6z5">
    <w:name w:val="WW8Num6z5"/>
    <w:rsid w:val="00106B55"/>
  </w:style>
  <w:style w:type="character" w:customStyle="1" w:styleId="WW8Num6z6">
    <w:name w:val="WW8Num6z6"/>
    <w:rsid w:val="00106B55"/>
  </w:style>
  <w:style w:type="character" w:customStyle="1" w:styleId="WW8Num6z7">
    <w:name w:val="WW8Num6z7"/>
    <w:rsid w:val="00106B55"/>
  </w:style>
  <w:style w:type="character" w:customStyle="1" w:styleId="WW8Num6z8">
    <w:name w:val="WW8Num6z8"/>
    <w:rsid w:val="00106B55"/>
  </w:style>
  <w:style w:type="character" w:customStyle="1" w:styleId="WW8Num7z0">
    <w:name w:val="WW8Num7z0"/>
    <w:rsid w:val="00106B55"/>
  </w:style>
  <w:style w:type="character" w:customStyle="1" w:styleId="WW8Num7z1">
    <w:name w:val="WW8Num7z1"/>
    <w:rsid w:val="00106B55"/>
  </w:style>
  <w:style w:type="character" w:customStyle="1" w:styleId="WW8Num7z2">
    <w:name w:val="WW8Num7z2"/>
    <w:rsid w:val="00106B55"/>
  </w:style>
  <w:style w:type="character" w:customStyle="1" w:styleId="WW8Num7z3">
    <w:name w:val="WW8Num7z3"/>
    <w:rsid w:val="00106B55"/>
  </w:style>
  <w:style w:type="character" w:customStyle="1" w:styleId="WW8Num7z4">
    <w:name w:val="WW8Num7z4"/>
    <w:rsid w:val="00106B55"/>
  </w:style>
  <w:style w:type="character" w:customStyle="1" w:styleId="WW8Num7z5">
    <w:name w:val="WW8Num7z5"/>
    <w:rsid w:val="00106B55"/>
  </w:style>
  <w:style w:type="character" w:customStyle="1" w:styleId="WW8Num7z6">
    <w:name w:val="WW8Num7z6"/>
    <w:rsid w:val="00106B55"/>
  </w:style>
  <w:style w:type="character" w:customStyle="1" w:styleId="WW8Num7z7">
    <w:name w:val="WW8Num7z7"/>
    <w:rsid w:val="00106B55"/>
  </w:style>
  <w:style w:type="character" w:customStyle="1" w:styleId="WW8Num7z8">
    <w:name w:val="WW8Num7z8"/>
    <w:rsid w:val="00106B55"/>
  </w:style>
  <w:style w:type="character" w:customStyle="1" w:styleId="WW8Num8z0">
    <w:name w:val="WW8Num8z0"/>
    <w:rsid w:val="00106B55"/>
    <w:rPr>
      <w:rFonts w:hint="default"/>
    </w:rPr>
  </w:style>
  <w:style w:type="character" w:customStyle="1" w:styleId="WW8Num8z1">
    <w:name w:val="WW8Num8z1"/>
    <w:rsid w:val="00106B55"/>
  </w:style>
  <w:style w:type="character" w:customStyle="1" w:styleId="WW8Num8z2">
    <w:name w:val="WW8Num8z2"/>
    <w:rsid w:val="00106B55"/>
  </w:style>
  <w:style w:type="character" w:customStyle="1" w:styleId="WW8Num8z3">
    <w:name w:val="WW8Num8z3"/>
    <w:rsid w:val="00106B55"/>
  </w:style>
  <w:style w:type="character" w:customStyle="1" w:styleId="WW8Num8z4">
    <w:name w:val="WW8Num8z4"/>
    <w:rsid w:val="00106B55"/>
  </w:style>
  <w:style w:type="character" w:customStyle="1" w:styleId="WW8Num8z5">
    <w:name w:val="WW8Num8z5"/>
    <w:rsid w:val="00106B55"/>
  </w:style>
  <w:style w:type="character" w:customStyle="1" w:styleId="WW8Num8z6">
    <w:name w:val="WW8Num8z6"/>
    <w:rsid w:val="00106B55"/>
  </w:style>
  <w:style w:type="character" w:customStyle="1" w:styleId="WW8Num8z7">
    <w:name w:val="WW8Num8z7"/>
    <w:rsid w:val="00106B55"/>
  </w:style>
  <w:style w:type="character" w:customStyle="1" w:styleId="WW8Num8z8">
    <w:name w:val="WW8Num8z8"/>
    <w:rsid w:val="00106B55"/>
  </w:style>
  <w:style w:type="character" w:customStyle="1" w:styleId="WW8Num9z0">
    <w:name w:val="WW8Num9z0"/>
    <w:rsid w:val="00106B55"/>
    <w:rPr>
      <w:rFonts w:cs="Times New Roman" w:hint="default"/>
      <w:b/>
    </w:rPr>
  </w:style>
  <w:style w:type="character" w:customStyle="1" w:styleId="WW8Num9z1">
    <w:name w:val="WW8Num9z1"/>
    <w:rsid w:val="00106B55"/>
    <w:rPr>
      <w:rFonts w:cs="Times New Roman"/>
    </w:rPr>
  </w:style>
  <w:style w:type="character" w:customStyle="1" w:styleId="WW8Num10z0">
    <w:name w:val="WW8Num10z0"/>
    <w:rsid w:val="00106B55"/>
    <w:rPr>
      <w:rFonts w:ascii="Times New Roman" w:eastAsia="Times New Roman" w:hAnsi="Times New Roman" w:cs="Times New Roman"/>
    </w:rPr>
  </w:style>
  <w:style w:type="character" w:customStyle="1" w:styleId="WW8Num10z1">
    <w:name w:val="WW8Num10z1"/>
    <w:rsid w:val="00106B55"/>
  </w:style>
  <w:style w:type="character" w:customStyle="1" w:styleId="WW8Num10z2">
    <w:name w:val="WW8Num10z2"/>
    <w:rsid w:val="00106B55"/>
  </w:style>
  <w:style w:type="character" w:customStyle="1" w:styleId="WW8Num10z3">
    <w:name w:val="WW8Num10z3"/>
    <w:rsid w:val="00106B55"/>
  </w:style>
  <w:style w:type="character" w:customStyle="1" w:styleId="WW8Num10z4">
    <w:name w:val="WW8Num10z4"/>
    <w:rsid w:val="00106B55"/>
  </w:style>
  <w:style w:type="character" w:customStyle="1" w:styleId="WW8Num10z5">
    <w:name w:val="WW8Num10z5"/>
    <w:rsid w:val="00106B55"/>
  </w:style>
  <w:style w:type="character" w:customStyle="1" w:styleId="WW8Num10z6">
    <w:name w:val="WW8Num10z6"/>
    <w:rsid w:val="00106B55"/>
  </w:style>
  <w:style w:type="character" w:customStyle="1" w:styleId="WW8Num10z7">
    <w:name w:val="WW8Num10z7"/>
    <w:rsid w:val="00106B55"/>
  </w:style>
  <w:style w:type="character" w:customStyle="1" w:styleId="WW8Num10z8">
    <w:name w:val="WW8Num10z8"/>
    <w:rsid w:val="00106B55"/>
  </w:style>
  <w:style w:type="character" w:customStyle="1" w:styleId="21">
    <w:name w:val="Основной шрифт абзаца2"/>
    <w:rsid w:val="00106B55"/>
  </w:style>
  <w:style w:type="character" w:styleId="a7">
    <w:name w:val="Hyperlink"/>
    <w:aliases w:val="%Hyperlink"/>
    <w:uiPriority w:val="99"/>
    <w:rsid w:val="00106B55"/>
    <w:rPr>
      <w:color w:val="0000FF"/>
      <w:u w:val="single"/>
    </w:rPr>
  </w:style>
  <w:style w:type="character" w:customStyle="1" w:styleId="bodytext">
    <w:name w:val="body text Знак Знак"/>
    <w:rsid w:val="00106B55"/>
    <w:rPr>
      <w:b/>
      <w:sz w:val="32"/>
      <w:lang w:val="ru-RU" w:eastAsia="ar-SA" w:bidi="ar-SA"/>
    </w:rPr>
  </w:style>
  <w:style w:type="character" w:customStyle="1" w:styleId="u">
    <w:name w:val="u"/>
    <w:basedOn w:val="21"/>
    <w:rsid w:val="00106B55"/>
  </w:style>
  <w:style w:type="character" w:customStyle="1" w:styleId="Web">
    <w:name w:val="Обычный (Web) Знак"/>
    <w:rsid w:val="00106B55"/>
    <w:rPr>
      <w:sz w:val="24"/>
      <w:szCs w:val="24"/>
      <w:lang w:val="ru-RU" w:eastAsia="ar-SA" w:bidi="ar-SA"/>
    </w:rPr>
  </w:style>
  <w:style w:type="character" w:customStyle="1" w:styleId="blk">
    <w:name w:val="blk"/>
    <w:basedOn w:val="21"/>
    <w:qFormat/>
    <w:rsid w:val="00106B55"/>
  </w:style>
  <w:style w:type="character" w:customStyle="1" w:styleId="ConsPlusNonformat">
    <w:name w:val="ConsPlusNonformat Знак"/>
    <w:rsid w:val="00106B55"/>
    <w:rPr>
      <w:rFonts w:ascii="Courier New" w:eastAsia="Calibri" w:hAnsi="Courier New" w:cs="Courier New"/>
      <w:lang w:val="ru-RU" w:eastAsia="ar-SA" w:bidi="ar-SA"/>
    </w:rPr>
  </w:style>
  <w:style w:type="character" w:customStyle="1" w:styleId="Normal">
    <w:name w:val="Normal Знак"/>
    <w:rsid w:val="00106B55"/>
    <w:rPr>
      <w:sz w:val="24"/>
      <w:lang w:eastAsia="ar-SA" w:bidi="ar-SA"/>
    </w:rPr>
  </w:style>
  <w:style w:type="character" w:customStyle="1" w:styleId="ConsNormal">
    <w:name w:val="ConsNormal Знак"/>
    <w:rsid w:val="00106B55"/>
    <w:rPr>
      <w:rFonts w:ascii="Arial" w:hAnsi="Arial" w:cs="Arial"/>
      <w:lang w:val="ru-RU" w:eastAsia="ar-SA" w:bidi="ar-SA"/>
    </w:rPr>
  </w:style>
  <w:style w:type="character" w:customStyle="1" w:styleId="ConsPlusNormal">
    <w:name w:val="ConsPlusNormal Знак"/>
    <w:rsid w:val="00106B55"/>
    <w:rPr>
      <w:rFonts w:ascii="Arial" w:hAnsi="Arial" w:cs="Arial"/>
      <w:sz w:val="22"/>
      <w:szCs w:val="22"/>
      <w:lang w:val="ru-RU" w:eastAsia="ar-SA" w:bidi="ar-SA"/>
    </w:rPr>
  </w:style>
  <w:style w:type="character" w:styleId="a8">
    <w:name w:val="page number"/>
    <w:basedOn w:val="21"/>
    <w:rsid w:val="00106B55"/>
  </w:style>
  <w:style w:type="character" w:styleId="a9">
    <w:name w:val="Strong"/>
    <w:uiPriority w:val="22"/>
    <w:qFormat/>
    <w:rsid w:val="00106B55"/>
    <w:rPr>
      <w:b/>
      <w:bCs/>
    </w:rPr>
  </w:style>
  <w:style w:type="character" w:customStyle="1" w:styleId="dottedlistbackline">
    <w:name w:val="dottedlist__backline"/>
    <w:basedOn w:val="21"/>
    <w:rsid w:val="00106B55"/>
  </w:style>
  <w:style w:type="character" w:customStyle="1" w:styleId="dottedlistvalueline">
    <w:name w:val="dottedlist__valueline"/>
    <w:basedOn w:val="21"/>
    <w:rsid w:val="00106B55"/>
  </w:style>
  <w:style w:type="character" w:customStyle="1" w:styleId="11">
    <w:name w:val="Основной шрифт абзаца1"/>
    <w:rsid w:val="00106B55"/>
  </w:style>
  <w:style w:type="character" w:customStyle="1" w:styleId="aa">
    <w:name w:val="Текст выноски Знак"/>
    <w:uiPriority w:val="99"/>
    <w:rsid w:val="00106B55"/>
    <w:rPr>
      <w:rFonts w:ascii="Tahoma" w:hAnsi="Tahoma" w:cs="Tahoma"/>
      <w:sz w:val="16"/>
      <w:szCs w:val="16"/>
    </w:rPr>
  </w:style>
  <w:style w:type="paragraph" w:customStyle="1" w:styleId="ab">
    <w:name w:val="Заголовок"/>
    <w:basedOn w:val="a0"/>
    <w:next w:val="ac"/>
    <w:rsid w:val="00106B55"/>
    <w:pPr>
      <w:keepNext/>
      <w:suppressAutoHyphens/>
      <w:spacing w:before="240" w:after="120" w:line="240" w:lineRule="auto"/>
    </w:pPr>
    <w:rPr>
      <w:rFonts w:ascii="Arial" w:eastAsia="Microsoft YaHei" w:hAnsi="Arial" w:cs="Lucida Sans"/>
      <w:sz w:val="28"/>
      <w:szCs w:val="28"/>
      <w:lang w:eastAsia="ar-SA"/>
    </w:rPr>
  </w:style>
  <w:style w:type="paragraph" w:styleId="ac">
    <w:name w:val="Body Text"/>
    <w:basedOn w:val="a0"/>
    <w:link w:val="ad"/>
    <w:rsid w:val="00106B55"/>
    <w:pPr>
      <w:keepNext/>
      <w:suppressAutoHyphens/>
      <w:spacing w:after="0" w:line="240" w:lineRule="auto"/>
    </w:pPr>
    <w:rPr>
      <w:rFonts w:ascii="Times New Roman" w:eastAsia="Times New Roman" w:hAnsi="Times New Roman" w:cs="Times New Roman"/>
      <w:b/>
      <w:sz w:val="32"/>
      <w:szCs w:val="20"/>
      <w:lang w:eastAsia="ar-SA"/>
    </w:rPr>
  </w:style>
  <w:style w:type="character" w:customStyle="1" w:styleId="ad">
    <w:name w:val="Основной текст Знак"/>
    <w:basedOn w:val="a1"/>
    <w:link w:val="ac"/>
    <w:rsid w:val="00106B55"/>
    <w:rPr>
      <w:rFonts w:ascii="Times New Roman" w:eastAsia="Times New Roman" w:hAnsi="Times New Roman" w:cs="Times New Roman"/>
      <w:b/>
      <w:sz w:val="32"/>
      <w:szCs w:val="20"/>
      <w:lang w:eastAsia="ar-SA"/>
    </w:rPr>
  </w:style>
  <w:style w:type="paragraph" w:styleId="ae">
    <w:name w:val="List"/>
    <w:basedOn w:val="ac"/>
    <w:rsid w:val="00106B55"/>
    <w:rPr>
      <w:rFonts w:cs="Lucida Sans"/>
    </w:rPr>
  </w:style>
  <w:style w:type="paragraph" w:customStyle="1" w:styleId="12">
    <w:name w:val="Название1"/>
    <w:basedOn w:val="a0"/>
    <w:rsid w:val="00106B55"/>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3">
    <w:name w:val="Указатель1"/>
    <w:basedOn w:val="a0"/>
    <w:rsid w:val="00106B55"/>
    <w:pPr>
      <w:suppressLineNumbers/>
      <w:suppressAutoHyphens/>
      <w:spacing w:after="0" w:line="240" w:lineRule="auto"/>
    </w:pPr>
    <w:rPr>
      <w:rFonts w:ascii="Times New Roman" w:eastAsia="Times New Roman" w:hAnsi="Times New Roman" w:cs="Lucida Sans"/>
      <w:sz w:val="24"/>
      <w:szCs w:val="24"/>
      <w:lang w:eastAsia="ar-SA"/>
    </w:rPr>
  </w:style>
  <w:style w:type="paragraph" w:customStyle="1" w:styleId="formattexttopleveltext">
    <w:name w:val="formattext topleveltext"/>
    <w:basedOn w:val="a0"/>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4">
    <w:name w:val="Без интервала1"/>
    <w:rsid w:val="00106B55"/>
    <w:pPr>
      <w:suppressAutoHyphens/>
      <w:spacing w:after="0" w:line="240" w:lineRule="auto"/>
    </w:pPr>
    <w:rPr>
      <w:rFonts w:ascii="Calibri" w:eastAsia="Times New Roman" w:hAnsi="Calibri" w:cs="Calibri"/>
      <w:lang w:eastAsia="ar-SA"/>
    </w:rPr>
  </w:style>
  <w:style w:type="paragraph" w:styleId="af">
    <w:name w:val="Normal (Web)"/>
    <w:basedOn w:val="a0"/>
    <w:uiPriority w:val="99"/>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0">
    <w:name w:val="ConsNormal"/>
    <w:rsid w:val="00106B5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0">
    <w:name w:val="ConsPlusNonformat"/>
    <w:rsid w:val="00106B55"/>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s1">
    <w:name w:val="s_1"/>
    <w:basedOn w:val="a0"/>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106B55"/>
    <w:pPr>
      <w:suppressAutoHyphens/>
      <w:spacing w:after="120" w:line="480" w:lineRule="auto"/>
    </w:pPr>
    <w:rPr>
      <w:rFonts w:ascii="Times New Roman" w:eastAsia="Times New Roman" w:hAnsi="Times New Roman" w:cs="Times New Roman"/>
      <w:sz w:val="24"/>
      <w:szCs w:val="24"/>
      <w:lang w:eastAsia="ar-SA"/>
    </w:rPr>
  </w:style>
  <w:style w:type="paragraph" w:customStyle="1" w:styleId="15">
    <w:name w:val="Обычный1"/>
    <w:uiPriority w:val="99"/>
    <w:rsid w:val="00106B55"/>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ar-SA"/>
    </w:rPr>
  </w:style>
  <w:style w:type="paragraph" w:customStyle="1" w:styleId="Normal1">
    <w:name w:val="Normal1"/>
    <w:rsid w:val="00106B55"/>
    <w:pPr>
      <w:widowControl w:val="0"/>
      <w:suppressAutoHyphens/>
      <w:spacing w:after="0" w:line="360" w:lineRule="auto"/>
      <w:jc w:val="both"/>
    </w:pPr>
    <w:rPr>
      <w:rFonts w:ascii="Times New Roman" w:eastAsia="Times New Roman" w:hAnsi="Times New Roman" w:cs="Times New Roman"/>
      <w:sz w:val="28"/>
      <w:szCs w:val="20"/>
      <w:lang w:eastAsia="ar-SA"/>
    </w:rPr>
  </w:style>
  <w:style w:type="paragraph" w:customStyle="1" w:styleId="ConsPlusNormal0">
    <w:name w:val="ConsPlusNormal"/>
    <w:qFormat/>
    <w:rsid w:val="00106B55"/>
    <w:pPr>
      <w:widowControl w:val="0"/>
      <w:suppressAutoHyphens/>
      <w:autoSpaceDE w:val="0"/>
      <w:spacing w:after="0" w:line="240" w:lineRule="auto"/>
      <w:ind w:firstLine="720"/>
    </w:pPr>
    <w:rPr>
      <w:rFonts w:ascii="Arial" w:eastAsia="Times New Roman" w:hAnsi="Arial" w:cs="Arial"/>
      <w:lang w:eastAsia="ar-SA"/>
    </w:rPr>
  </w:style>
  <w:style w:type="paragraph" w:customStyle="1" w:styleId="af0">
    <w:name w:val="Обратный адрес"/>
    <w:basedOn w:val="a0"/>
    <w:rsid w:val="00106B55"/>
    <w:pPr>
      <w:keepLines/>
      <w:suppressAutoHyphens/>
      <w:spacing w:after="0" w:line="200" w:lineRule="atLeast"/>
      <w:ind w:right="-360"/>
    </w:pPr>
    <w:rPr>
      <w:rFonts w:ascii="Times New Roman" w:eastAsia="Times New Roman" w:hAnsi="Times New Roman" w:cs="Times New Roman"/>
      <w:sz w:val="16"/>
      <w:szCs w:val="20"/>
      <w:lang w:eastAsia="ar-SA"/>
    </w:rPr>
  </w:style>
  <w:style w:type="paragraph" w:customStyle="1" w:styleId="af1">
    <w:name w:val="Условия контракта"/>
    <w:basedOn w:val="a0"/>
    <w:rsid w:val="00106B55"/>
    <w:pPr>
      <w:tabs>
        <w:tab w:val="left" w:pos="360"/>
      </w:tabs>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FR1">
    <w:name w:val="FR1"/>
    <w:rsid w:val="00106B55"/>
    <w:pPr>
      <w:widowControl w:val="0"/>
      <w:suppressAutoHyphens/>
      <w:snapToGrid w:val="0"/>
      <w:spacing w:after="0" w:line="276" w:lineRule="auto"/>
      <w:ind w:firstLine="360"/>
      <w:jc w:val="both"/>
    </w:pPr>
    <w:rPr>
      <w:rFonts w:ascii="Times New Roman" w:eastAsia="Times New Roman" w:hAnsi="Times New Roman" w:cs="Times New Roman"/>
      <w:sz w:val="12"/>
      <w:szCs w:val="20"/>
      <w:lang w:eastAsia="ar-SA"/>
    </w:rPr>
  </w:style>
  <w:style w:type="paragraph" w:styleId="af2">
    <w:name w:val="header"/>
    <w:basedOn w:val="a0"/>
    <w:link w:val="af3"/>
    <w:uiPriority w:val="99"/>
    <w:rsid w:val="00106B55"/>
    <w:pPr>
      <w:widowControl w:val="0"/>
      <w:tabs>
        <w:tab w:val="center" w:pos="4536"/>
        <w:tab w:val="right" w:pos="9072"/>
      </w:tabs>
      <w:suppressAutoHyphens/>
      <w:spacing w:after="0" w:line="240" w:lineRule="auto"/>
    </w:pPr>
    <w:rPr>
      <w:rFonts w:ascii="Times New Roman" w:eastAsia="Times New Roman" w:hAnsi="Times New Roman" w:cs="Times New Roman"/>
      <w:sz w:val="28"/>
      <w:szCs w:val="20"/>
      <w:lang w:eastAsia="ar-SA"/>
    </w:rPr>
  </w:style>
  <w:style w:type="character" w:customStyle="1" w:styleId="af3">
    <w:name w:val="Верхний колонтитул Знак"/>
    <w:basedOn w:val="a1"/>
    <w:link w:val="af2"/>
    <w:uiPriority w:val="99"/>
    <w:rsid w:val="00106B55"/>
    <w:rPr>
      <w:rFonts w:ascii="Times New Roman" w:eastAsia="Times New Roman" w:hAnsi="Times New Roman" w:cs="Times New Roman"/>
      <w:sz w:val="28"/>
      <w:szCs w:val="20"/>
      <w:lang w:eastAsia="ar-SA"/>
    </w:rPr>
  </w:style>
  <w:style w:type="paragraph" w:styleId="af4">
    <w:name w:val="footer"/>
    <w:basedOn w:val="a0"/>
    <w:link w:val="af5"/>
    <w:uiPriority w:val="99"/>
    <w:rsid w:val="00106B5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5">
    <w:name w:val="Нижний колонтитул Знак"/>
    <w:basedOn w:val="a1"/>
    <w:link w:val="af4"/>
    <w:uiPriority w:val="99"/>
    <w:rsid w:val="00106B55"/>
    <w:rPr>
      <w:rFonts w:ascii="Times New Roman" w:eastAsia="Times New Roman" w:hAnsi="Times New Roman" w:cs="Times New Roman"/>
      <w:sz w:val="24"/>
      <w:szCs w:val="24"/>
      <w:lang w:eastAsia="ar-SA"/>
    </w:rPr>
  </w:style>
  <w:style w:type="paragraph" w:customStyle="1" w:styleId="af6">
    <w:name w:val="Обычный абзац"/>
    <w:basedOn w:val="a0"/>
    <w:rsid w:val="00106B55"/>
    <w:pPr>
      <w:widowControl w:val="0"/>
      <w:suppressAutoHyphens/>
      <w:spacing w:after="0" w:line="360" w:lineRule="auto"/>
      <w:ind w:left="284" w:right="142" w:firstLine="567"/>
      <w:jc w:val="both"/>
    </w:pPr>
    <w:rPr>
      <w:rFonts w:ascii="Times New Roman" w:eastAsia="Times New Roman" w:hAnsi="Times New Roman" w:cs="Times New Roman"/>
      <w:sz w:val="28"/>
      <w:szCs w:val="20"/>
      <w:lang w:eastAsia="ar-SA"/>
    </w:rPr>
  </w:style>
  <w:style w:type="paragraph" w:customStyle="1" w:styleId="31">
    <w:name w:val="Основной текст 31"/>
    <w:basedOn w:val="a0"/>
    <w:rsid w:val="00106B55"/>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consplusnormal1">
    <w:name w:val="consplusnormal"/>
    <w:basedOn w:val="a0"/>
    <w:rsid w:val="00106B55"/>
    <w:pPr>
      <w:suppressAutoHyphens/>
      <w:autoSpaceDE w:val="0"/>
      <w:spacing w:after="0" w:line="240" w:lineRule="auto"/>
    </w:pPr>
    <w:rPr>
      <w:rFonts w:ascii="Arial" w:eastAsia="Times New Roman" w:hAnsi="Arial" w:cs="Arial"/>
      <w:sz w:val="20"/>
      <w:szCs w:val="20"/>
      <w:lang w:eastAsia="ar-SA"/>
    </w:rPr>
  </w:style>
  <w:style w:type="paragraph" w:styleId="af7">
    <w:name w:val="List Paragraph"/>
    <w:aliases w:val="Цветной список - Акцент 11,Нумерованый список,FooterText,numbered,SL_Абзац списка,Paragraphe de liste1,lp1,ТЗ список,UL,Абзац маркированнный"/>
    <w:basedOn w:val="a0"/>
    <w:link w:val="af8"/>
    <w:uiPriority w:val="34"/>
    <w:qFormat/>
    <w:rsid w:val="00106B55"/>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f8">
    <w:name w:val="Абзац списка Знак"/>
    <w:aliases w:val="Цветной список - Акцент 11 Знак,Нумерованый список Знак,FooterText Знак,numbered Знак,SL_Абзац списка Знак,Paragraphe de liste1 Знак,lp1 Знак,ТЗ список Знак,UL Знак,Абзац маркированнный Знак"/>
    <w:link w:val="af7"/>
    <w:uiPriority w:val="34"/>
    <w:locked/>
    <w:rsid w:val="00106B55"/>
    <w:rPr>
      <w:rFonts w:ascii="Times New Roman" w:eastAsia="Times New Roman" w:hAnsi="Times New Roman" w:cs="Times New Roman"/>
      <w:sz w:val="24"/>
      <w:szCs w:val="24"/>
      <w:lang w:eastAsia="ar-SA"/>
    </w:rPr>
  </w:style>
  <w:style w:type="paragraph" w:styleId="af9">
    <w:name w:val="Balloon Text"/>
    <w:basedOn w:val="a0"/>
    <w:link w:val="16"/>
    <w:uiPriority w:val="99"/>
    <w:rsid w:val="00106B55"/>
    <w:pPr>
      <w:suppressAutoHyphens/>
      <w:spacing w:after="0" w:line="240" w:lineRule="auto"/>
    </w:pPr>
    <w:rPr>
      <w:rFonts w:ascii="Tahoma" w:eastAsia="Times New Roman" w:hAnsi="Tahoma" w:cs="Tahoma"/>
      <w:sz w:val="16"/>
      <w:szCs w:val="16"/>
      <w:lang w:eastAsia="ar-SA"/>
    </w:rPr>
  </w:style>
  <w:style w:type="character" w:customStyle="1" w:styleId="16">
    <w:name w:val="Текст выноски Знак1"/>
    <w:basedOn w:val="a1"/>
    <w:link w:val="af9"/>
    <w:uiPriority w:val="99"/>
    <w:rsid w:val="00106B55"/>
    <w:rPr>
      <w:rFonts w:ascii="Tahoma" w:eastAsia="Times New Roman" w:hAnsi="Tahoma" w:cs="Tahoma"/>
      <w:sz w:val="16"/>
      <w:szCs w:val="16"/>
      <w:lang w:eastAsia="ar-SA"/>
    </w:rPr>
  </w:style>
  <w:style w:type="paragraph" w:customStyle="1" w:styleId="afa">
    <w:name w:val="Содержимое таблицы"/>
    <w:basedOn w:val="a0"/>
    <w:rsid w:val="00106B5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b">
    <w:name w:val="Заголовок таблицы"/>
    <w:basedOn w:val="afa"/>
    <w:rsid w:val="00106B55"/>
    <w:pPr>
      <w:jc w:val="center"/>
    </w:pPr>
    <w:rPr>
      <w:b/>
      <w:bCs/>
    </w:rPr>
  </w:style>
  <w:style w:type="paragraph" w:customStyle="1" w:styleId="parametervalue">
    <w:name w:val="parametervalue"/>
    <w:basedOn w:val="a0"/>
    <w:rsid w:val="00106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mtext-break">
    <w:name w:val="text-sm text-break"/>
    <w:basedOn w:val="a0"/>
    <w:rsid w:val="00106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rsid w:val="00106B55"/>
  </w:style>
  <w:style w:type="character" w:customStyle="1" w:styleId="thvalue">
    <w:name w:val="thvalue"/>
    <w:rsid w:val="00106B55"/>
  </w:style>
  <w:style w:type="character" w:customStyle="1" w:styleId="mismatch">
    <w:name w:val="mismatch"/>
    <w:rsid w:val="00106B55"/>
  </w:style>
  <w:style w:type="paragraph" w:styleId="afc">
    <w:name w:val="footnote text"/>
    <w:basedOn w:val="a0"/>
    <w:link w:val="afd"/>
    <w:uiPriority w:val="99"/>
    <w:semiHidden/>
    <w:unhideWhenUsed/>
    <w:rsid w:val="00106B55"/>
    <w:pPr>
      <w:suppressAutoHyphens/>
      <w:spacing w:after="0" w:line="240" w:lineRule="auto"/>
    </w:pPr>
    <w:rPr>
      <w:rFonts w:ascii="Times New Roman" w:eastAsia="Times New Roman" w:hAnsi="Times New Roman" w:cs="Times New Roman"/>
      <w:sz w:val="20"/>
      <w:szCs w:val="20"/>
      <w:lang w:eastAsia="ar-SA"/>
    </w:rPr>
  </w:style>
  <w:style w:type="character" w:customStyle="1" w:styleId="afd">
    <w:name w:val="Текст сноски Знак"/>
    <w:basedOn w:val="a1"/>
    <w:link w:val="afc"/>
    <w:uiPriority w:val="99"/>
    <w:semiHidden/>
    <w:rsid w:val="00106B55"/>
    <w:rPr>
      <w:rFonts w:ascii="Times New Roman" w:eastAsia="Times New Roman" w:hAnsi="Times New Roman" w:cs="Times New Roman"/>
      <w:sz w:val="20"/>
      <w:szCs w:val="20"/>
      <w:lang w:eastAsia="ar-SA"/>
    </w:rPr>
  </w:style>
  <w:style w:type="paragraph" w:customStyle="1" w:styleId="afe">
    <w:name w:val="Обычный + по ширине"/>
    <w:basedOn w:val="a0"/>
    <w:rsid w:val="00106B55"/>
    <w:pPr>
      <w:spacing w:after="0" w:line="240" w:lineRule="auto"/>
      <w:jc w:val="both"/>
    </w:pPr>
    <w:rPr>
      <w:rFonts w:ascii="Times New Roman" w:eastAsia="Times New Roman" w:hAnsi="Times New Roman" w:cs="Times New Roman"/>
      <w:sz w:val="24"/>
      <w:szCs w:val="24"/>
      <w:lang w:eastAsia="ru-RU"/>
    </w:rPr>
  </w:style>
  <w:style w:type="paragraph" w:customStyle="1" w:styleId="aff">
    <w:name w:val="Таблицы (моноширинный)"/>
    <w:basedOn w:val="a0"/>
    <w:next w:val="a0"/>
    <w:link w:val="aff0"/>
    <w:qFormat/>
    <w:rsid w:val="00106B55"/>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0">
    <w:name w:val="Таблицы (моноширинный) Знак"/>
    <w:link w:val="aff"/>
    <w:rsid w:val="00106B55"/>
    <w:rPr>
      <w:rFonts w:ascii="Courier New" w:eastAsia="Times New Roman" w:hAnsi="Courier New" w:cs="Courier New"/>
      <w:sz w:val="24"/>
      <w:szCs w:val="24"/>
      <w:lang w:eastAsia="ru-RU"/>
    </w:rPr>
  </w:style>
  <w:style w:type="character" w:customStyle="1" w:styleId="apple-converted-space">
    <w:name w:val="apple-converted-space"/>
    <w:rsid w:val="00106B55"/>
  </w:style>
  <w:style w:type="paragraph" w:customStyle="1" w:styleId="ConsPlusCell">
    <w:name w:val="ConsPlusCell"/>
    <w:rsid w:val="00106B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Базовый"/>
    <w:rsid w:val="00106B55"/>
    <w:pPr>
      <w:suppressAutoHyphens/>
      <w:spacing w:after="200" w:line="276" w:lineRule="auto"/>
    </w:pPr>
    <w:rPr>
      <w:rFonts w:ascii="Calibri" w:eastAsia="SimSun" w:hAnsi="Calibri" w:cs="Calibri"/>
    </w:rPr>
  </w:style>
  <w:style w:type="character" w:customStyle="1" w:styleId="okpdspan">
    <w:name w:val="okpd_span"/>
    <w:rsid w:val="00106B55"/>
  </w:style>
  <w:style w:type="paragraph" w:styleId="aff2">
    <w:name w:val="caption"/>
    <w:basedOn w:val="a0"/>
    <w:next w:val="a0"/>
    <w:uiPriority w:val="35"/>
    <w:unhideWhenUsed/>
    <w:qFormat/>
    <w:rsid w:val="00106B55"/>
    <w:pPr>
      <w:suppressAutoHyphens/>
      <w:spacing w:after="200" w:line="240" w:lineRule="auto"/>
    </w:pPr>
    <w:rPr>
      <w:rFonts w:ascii="Times New Roman" w:eastAsia="Calibri" w:hAnsi="Times New Roman" w:cs="Times New Roman"/>
      <w:b/>
      <w:bCs/>
      <w:color w:val="4F81BD"/>
      <w:sz w:val="18"/>
      <w:szCs w:val="18"/>
      <w:lang w:eastAsia="ar-SA"/>
    </w:rPr>
  </w:style>
  <w:style w:type="table" w:styleId="32">
    <w:name w:val="Table 3D effects 3"/>
    <w:basedOn w:val="a2"/>
    <w:semiHidden/>
    <w:rsid w:val="00106B5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DTNormal">
    <w:name w:val="ConsDTNormal"/>
    <w:uiPriority w:val="99"/>
    <w:rsid w:val="00106B5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10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06B55"/>
    <w:rPr>
      <w:rFonts w:ascii="Courier New" w:eastAsia="Times New Roman" w:hAnsi="Courier New" w:cs="Courier New"/>
      <w:sz w:val="20"/>
      <w:szCs w:val="20"/>
      <w:lang w:eastAsia="ru-RU"/>
    </w:rPr>
  </w:style>
  <w:style w:type="character" w:customStyle="1" w:styleId="extended-textshort">
    <w:name w:val="extended-text__short"/>
    <w:rsid w:val="00106B55"/>
  </w:style>
  <w:style w:type="paragraph" w:customStyle="1" w:styleId="TableContents">
    <w:name w:val="Table Contents"/>
    <w:basedOn w:val="a0"/>
    <w:rsid w:val="00106B55"/>
    <w:pPr>
      <w:suppressLineNumbers/>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aff3">
    <w:name w:val="Знак"/>
    <w:basedOn w:val="a0"/>
    <w:rsid w:val="00106B55"/>
    <w:pPr>
      <w:spacing w:line="240" w:lineRule="exact"/>
      <w:jc w:val="both"/>
    </w:pPr>
    <w:rPr>
      <w:rFonts w:ascii="Verdana" w:eastAsia="Times New Roman" w:hAnsi="Verdana" w:cs="Times New Roman"/>
      <w:szCs w:val="20"/>
      <w:lang w:val="en-US"/>
    </w:rPr>
  </w:style>
  <w:style w:type="character" w:customStyle="1" w:styleId="aff4">
    <w:name w:val="Цветовое выделение"/>
    <w:uiPriority w:val="99"/>
    <w:rsid w:val="00106B55"/>
    <w:rPr>
      <w:b/>
      <w:bCs/>
      <w:color w:val="000080"/>
      <w:sz w:val="20"/>
      <w:szCs w:val="20"/>
    </w:rPr>
  </w:style>
  <w:style w:type="paragraph" w:customStyle="1" w:styleId="FORMATTEXT">
    <w:name w:val=".FORMATTEXT"/>
    <w:rsid w:val="00106B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3">
    <w:name w:val="Основной текст (3)_"/>
    <w:basedOn w:val="a1"/>
    <w:link w:val="34"/>
    <w:locked/>
    <w:rsid w:val="00106B55"/>
    <w:rPr>
      <w:rFonts w:ascii="Times New Roman" w:eastAsia="Times New Roman" w:hAnsi="Times New Roman" w:cs="Times New Roman"/>
      <w:spacing w:val="9"/>
      <w:sz w:val="19"/>
      <w:szCs w:val="19"/>
      <w:shd w:val="clear" w:color="auto" w:fill="FFFFFF"/>
    </w:rPr>
  </w:style>
  <w:style w:type="paragraph" w:customStyle="1" w:styleId="34">
    <w:name w:val="Основной текст (3)"/>
    <w:basedOn w:val="a0"/>
    <w:link w:val="33"/>
    <w:rsid w:val="00106B55"/>
    <w:pPr>
      <w:widowControl w:val="0"/>
      <w:shd w:val="clear" w:color="auto" w:fill="FFFFFF"/>
      <w:spacing w:before="240" w:after="0" w:line="259" w:lineRule="exact"/>
      <w:jc w:val="both"/>
    </w:pPr>
    <w:rPr>
      <w:rFonts w:ascii="Times New Roman" w:eastAsia="Times New Roman" w:hAnsi="Times New Roman" w:cs="Times New Roman"/>
      <w:spacing w:val="9"/>
      <w:sz w:val="19"/>
      <w:szCs w:val="19"/>
    </w:rPr>
  </w:style>
  <w:style w:type="paragraph" w:styleId="aff5">
    <w:name w:val="Title"/>
    <w:basedOn w:val="a0"/>
    <w:link w:val="aff6"/>
    <w:qFormat/>
    <w:rsid w:val="00106B55"/>
    <w:pPr>
      <w:suppressLineNumbers/>
      <w:suppressAutoHyphens/>
      <w:spacing w:before="120" w:after="120" w:line="240" w:lineRule="auto"/>
    </w:pPr>
    <w:rPr>
      <w:rFonts w:ascii="Cambria" w:eastAsia="Times New Roman" w:hAnsi="Cambria" w:cs="Times New Roman"/>
      <w:b/>
      <w:bCs/>
      <w:kern w:val="28"/>
      <w:sz w:val="32"/>
      <w:szCs w:val="32"/>
      <w:lang w:val="x-none" w:eastAsia="zh-CN"/>
    </w:rPr>
  </w:style>
  <w:style w:type="character" w:customStyle="1" w:styleId="aff6">
    <w:name w:val="Название Знак"/>
    <w:basedOn w:val="a1"/>
    <w:link w:val="aff5"/>
    <w:rsid w:val="00106B55"/>
    <w:rPr>
      <w:rFonts w:ascii="Cambria" w:eastAsia="Times New Roman" w:hAnsi="Cambria" w:cs="Times New Roman"/>
      <w:b/>
      <w:bCs/>
      <w:kern w:val="28"/>
      <w:sz w:val="32"/>
      <w:szCs w:val="32"/>
      <w:lang w:val="x-none" w:eastAsia="zh-CN"/>
    </w:rPr>
  </w:style>
  <w:style w:type="paragraph" w:customStyle="1" w:styleId="Default">
    <w:name w:val="Default"/>
    <w:rsid w:val="00106B55"/>
    <w:pPr>
      <w:suppressAutoHyphens/>
      <w:spacing w:after="0" w:line="240" w:lineRule="auto"/>
    </w:pPr>
    <w:rPr>
      <w:rFonts w:ascii="Times New Roman" w:eastAsia="Times New Roman" w:hAnsi="Times New Roman" w:cs="Times New Roman"/>
      <w:color w:val="000000"/>
      <w:kern w:val="1"/>
      <w:sz w:val="24"/>
      <w:szCs w:val="24"/>
      <w:lang w:eastAsia="zh-CN"/>
    </w:rPr>
  </w:style>
  <w:style w:type="character" w:customStyle="1" w:styleId="100">
    <w:name w:val="Обычный + 10 пт Знак"/>
    <w:link w:val="101"/>
    <w:locked/>
    <w:rsid w:val="00106B55"/>
    <w:rPr>
      <w:rFonts w:ascii="Calibri" w:hAnsi="Calibri" w:cs="Calibri"/>
      <w:color w:val="000000"/>
      <w:spacing w:val="-7"/>
      <w:kern w:val="2"/>
      <w:lang w:eastAsia="ar-SA"/>
    </w:rPr>
  </w:style>
  <w:style w:type="paragraph" w:customStyle="1" w:styleId="101">
    <w:name w:val="Обычный + 10 пт"/>
    <w:basedOn w:val="a0"/>
    <w:link w:val="100"/>
    <w:rsid w:val="00106B55"/>
    <w:pPr>
      <w:suppressAutoHyphens/>
      <w:autoSpaceDE w:val="0"/>
      <w:spacing w:after="0" w:line="240" w:lineRule="auto"/>
      <w:ind w:firstLine="709"/>
      <w:jc w:val="both"/>
    </w:pPr>
    <w:rPr>
      <w:rFonts w:ascii="Calibri" w:hAnsi="Calibri" w:cs="Calibri"/>
      <w:color w:val="000000"/>
      <w:spacing w:val="-7"/>
      <w:kern w:val="2"/>
      <w:lang w:eastAsia="ar-SA"/>
    </w:rPr>
  </w:style>
  <w:style w:type="paragraph" w:customStyle="1" w:styleId="a">
    <w:name w:val="Стандартная комплектация"/>
    <w:basedOn w:val="a0"/>
    <w:uiPriority w:val="99"/>
    <w:rsid w:val="00106B55"/>
    <w:pPr>
      <w:numPr>
        <w:numId w:val="2"/>
      </w:numPr>
      <w:spacing w:before="20" w:after="20" w:line="240" w:lineRule="auto"/>
    </w:pPr>
    <w:rPr>
      <w:rFonts w:ascii="Arial" w:eastAsia="Times New Roman" w:hAnsi="Arial" w:cs="Arial"/>
      <w:i/>
      <w:iCs/>
      <w:sz w:val="16"/>
      <w:szCs w:val="16"/>
      <w:lang w:val="en-US" w:eastAsia="ru-RU"/>
    </w:rPr>
  </w:style>
  <w:style w:type="character" w:customStyle="1" w:styleId="subjectvalue">
    <w:name w:val="subjectvalue"/>
    <w:basedOn w:val="a1"/>
    <w:rsid w:val="00106B55"/>
  </w:style>
  <w:style w:type="table" w:customStyle="1" w:styleId="17">
    <w:name w:val="Сетка таблицы1"/>
    <w:basedOn w:val="a2"/>
    <w:next w:val="a6"/>
    <w:uiPriority w:val="59"/>
    <w:rsid w:val="00494E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2C7D"/>
  </w:style>
  <w:style w:type="paragraph" w:styleId="1">
    <w:name w:val="heading 1"/>
    <w:basedOn w:val="a0"/>
    <w:next w:val="a0"/>
    <w:link w:val="10"/>
    <w:uiPriority w:val="9"/>
    <w:qFormat/>
    <w:rsid w:val="00106B55"/>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0"/>
    <w:next w:val="a0"/>
    <w:link w:val="20"/>
    <w:uiPriority w:val="9"/>
    <w:qFormat/>
    <w:rsid w:val="00106B55"/>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0"/>
    <w:link w:val="30"/>
    <w:uiPriority w:val="9"/>
    <w:qFormat/>
    <w:rsid w:val="00106B55"/>
    <w:p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0"/>
    <w:next w:val="a0"/>
    <w:link w:val="40"/>
    <w:uiPriority w:val="9"/>
    <w:unhideWhenUsed/>
    <w:qFormat/>
    <w:rsid w:val="00106B55"/>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0"/>
    <w:next w:val="a0"/>
    <w:link w:val="50"/>
    <w:uiPriority w:val="9"/>
    <w:qFormat/>
    <w:rsid w:val="00106B55"/>
    <w:pPr>
      <w:keepNext/>
      <w:keepLines/>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0"/>
    <w:next w:val="a0"/>
    <w:link w:val="60"/>
    <w:uiPriority w:val="9"/>
    <w:unhideWhenUsed/>
    <w:qFormat/>
    <w:rsid w:val="00106B55"/>
    <w:pPr>
      <w:keepNext/>
      <w:keepLines/>
      <w:suppressAutoHyphens/>
      <w:spacing w:before="40" w:after="0" w:line="240" w:lineRule="auto"/>
      <w:outlineLvl w:val="5"/>
    </w:pPr>
    <w:rPr>
      <w:rFonts w:ascii="Calibri Light" w:eastAsia="Times New Roman" w:hAnsi="Calibri Light" w:cs="Times New Roman"/>
      <w:color w:val="1F4D78"/>
      <w:sz w:val="24"/>
      <w:szCs w:val="24"/>
      <w:lang w:eastAsia="ar-SA"/>
    </w:rPr>
  </w:style>
  <w:style w:type="paragraph" w:styleId="7">
    <w:name w:val="heading 7"/>
    <w:basedOn w:val="a0"/>
    <w:next w:val="a0"/>
    <w:link w:val="70"/>
    <w:uiPriority w:val="9"/>
    <w:qFormat/>
    <w:rsid w:val="00106B55"/>
    <w:pPr>
      <w:keepNext/>
      <w:keepLines/>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0"/>
    <w:next w:val="a0"/>
    <w:link w:val="80"/>
    <w:uiPriority w:val="9"/>
    <w:qFormat/>
    <w:rsid w:val="00106B55"/>
    <w:pPr>
      <w:keepNext/>
      <w:keepLines/>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0"/>
    <w:next w:val="a0"/>
    <w:link w:val="90"/>
    <w:uiPriority w:val="9"/>
    <w:qFormat/>
    <w:rsid w:val="00106B55"/>
    <w:pPr>
      <w:keepNext/>
      <w:keepLines/>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06B55"/>
    <w:rPr>
      <w:rFonts w:ascii="Times New Roman" w:eastAsia="Times New Roman" w:hAnsi="Times New Roman" w:cs="Times New Roman"/>
      <w:b/>
      <w:bCs/>
      <w:sz w:val="24"/>
      <w:szCs w:val="24"/>
      <w:lang w:eastAsia="ar-SA"/>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1"/>
    <w:link w:val="2"/>
    <w:uiPriority w:val="9"/>
    <w:rsid w:val="00106B55"/>
    <w:rPr>
      <w:rFonts w:ascii="Arial" w:eastAsia="Times New Roman" w:hAnsi="Arial" w:cs="Arial"/>
      <w:b/>
      <w:bCs/>
      <w:i/>
      <w:iCs/>
      <w:sz w:val="28"/>
      <w:szCs w:val="28"/>
      <w:lang w:eastAsia="ar-SA"/>
    </w:rPr>
  </w:style>
  <w:style w:type="character" w:customStyle="1" w:styleId="30">
    <w:name w:val="Заголовок 3 Знак"/>
    <w:basedOn w:val="a1"/>
    <w:link w:val="3"/>
    <w:uiPriority w:val="9"/>
    <w:rsid w:val="00106B55"/>
    <w:rPr>
      <w:rFonts w:ascii="Times New Roman" w:eastAsia="Times New Roman" w:hAnsi="Times New Roman" w:cs="Times New Roman"/>
      <w:bCs/>
      <w:lang w:eastAsia="ru-RU"/>
    </w:rPr>
  </w:style>
  <w:style w:type="character" w:customStyle="1" w:styleId="40">
    <w:name w:val="Заголовок 4 Знак"/>
    <w:basedOn w:val="a1"/>
    <w:link w:val="4"/>
    <w:uiPriority w:val="9"/>
    <w:rsid w:val="00106B55"/>
    <w:rPr>
      <w:rFonts w:ascii="Calibri" w:eastAsia="Times New Roman" w:hAnsi="Calibri" w:cs="Times New Roman"/>
      <w:b/>
      <w:bCs/>
      <w:sz w:val="28"/>
      <w:szCs w:val="28"/>
      <w:lang w:eastAsia="ar-SA"/>
    </w:rPr>
  </w:style>
  <w:style w:type="character" w:customStyle="1" w:styleId="50">
    <w:name w:val="Заголовок 5 Знак"/>
    <w:basedOn w:val="a1"/>
    <w:link w:val="5"/>
    <w:uiPriority w:val="9"/>
    <w:rsid w:val="00106B55"/>
    <w:rPr>
      <w:rFonts w:ascii="Times New Roman" w:eastAsia="Times New Roman" w:hAnsi="Times New Roman" w:cs="Times New Roman"/>
      <w:lang w:eastAsia="ru-RU"/>
    </w:rPr>
  </w:style>
  <w:style w:type="character" w:customStyle="1" w:styleId="60">
    <w:name w:val="Заголовок 6 Знак"/>
    <w:basedOn w:val="a1"/>
    <w:link w:val="6"/>
    <w:uiPriority w:val="9"/>
    <w:rsid w:val="00106B55"/>
    <w:rPr>
      <w:rFonts w:ascii="Calibri Light" w:eastAsia="Times New Roman" w:hAnsi="Calibri Light" w:cs="Times New Roman"/>
      <w:color w:val="1F4D78"/>
      <w:sz w:val="24"/>
      <w:szCs w:val="24"/>
      <w:lang w:eastAsia="ar-SA"/>
    </w:rPr>
  </w:style>
  <w:style w:type="character" w:customStyle="1" w:styleId="70">
    <w:name w:val="Заголовок 7 Знак"/>
    <w:basedOn w:val="a1"/>
    <w:link w:val="7"/>
    <w:uiPriority w:val="9"/>
    <w:rsid w:val="00106B55"/>
    <w:rPr>
      <w:rFonts w:ascii="Times New Roman" w:eastAsia="Times New Roman" w:hAnsi="Times New Roman" w:cs="Times New Roman"/>
      <w:i/>
      <w:iCs/>
      <w:color w:val="404040"/>
      <w:lang w:eastAsia="ru-RU"/>
    </w:rPr>
  </w:style>
  <w:style w:type="character" w:customStyle="1" w:styleId="80">
    <w:name w:val="Заголовок 8 Знак"/>
    <w:basedOn w:val="a1"/>
    <w:link w:val="8"/>
    <w:uiPriority w:val="9"/>
    <w:rsid w:val="00106B55"/>
    <w:rPr>
      <w:rFonts w:ascii="Times New Roman" w:eastAsia="Times New Roman" w:hAnsi="Times New Roman" w:cs="Times New Roman"/>
      <w:color w:val="4F81BD"/>
      <w:szCs w:val="20"/>
      <w:lang w:eastAsia="ru-RU"/>
    </w:rPr>
  </w:style>
  <w:style w:type="character" w:customStyle="1" w:styleId="90">
    <w:name w:val="Заголовок 9 Знак"/>
    <w:basedOn w:val="a1"/>
    <w:link w:val="9"/>
    <w:uiPriority w:val="9"/>
    <w:rsid w:val="00106B55"/>
    <w:rPr>
      <w:rFonts w:ascii="Times New Roman" w:eastAsia="Times New Roman" w:hAnsi="Times New Roman" w:cs="Times New Roman"/>
      <w:i/>
      <w:iCs/>
      <w:color w:val="404040"/>
      <w:szCs w:val="20"/>
      <w:lang w:eastAsia="ru-RU"/>
    </w:rPr>
  </w:style>
  <w:style w:type="paragraph" w:styleId="a4">
    <w:name w:val="No Spacing"/>
    <w:link w:val="a5"/>
    <w:uiPriority w:val="1"/>
    <w:qFormat/>
    <w:rsid w:val="00106B55"/>
    <w:pPr>
      <w:spacing w:after="0" w:line="240" w:lineRule="auto"/>
    </w:pPr>
  </w:style>
  <w:style w:type="character" w:customStyle="1" w:styleId="a5">
    <w:name w:val="Без интервала Знак"/>
    <w:link w:val="a4"/>
    <w:uiPriority w:val="1"/>
    <w:rsid w:val="00106B55"/>
  </w:style>
  <w:style w:type="table" w:styleId="a6">
    <w:name w:val="Table Grid"/>
    <w:basedOn w:val="a2"/>
    <w:uiPriority w:val="39"/>
    <w:rsid w:val="00106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106B55"/>
    <w:rPr>
      <w:rFonts w:hint="default"/>
    </w:rPr>
  </w:style>
  <w:style w:type="character" w:customStyle="1" w:styleId="WW8Num1z1">
    <w:name w:val="WW8Num1z1"/>
    <w:rsid w:val="00106B55"/>
  </w:style>
  <w:style w:type="character" w:customStyle="1" w:styleId="WW8Num1z2">
    <w:name w:val="WW8Num1z2"/>
    <w:rsid w:val="00106B55"/>
  </w:style>
  <w:style w:type="character" w:customStyle="1" w:styleId="WW8Num1z3">
    <w:name w:val="WW8Num1z3"/>
    <w:rsid w:val="00106B55"/>
  </w:style>
  <w:style w:type="character" w:customStyle="1" w:styleId="WW8Num1z4">
    <w:name w:val="WW8Num1z4"/>
    <w:rsid w:val="00106B55"/>
  </w:style>
  <w:style w:type="character" w:customStyle="1" w:styleId="WW8Num1z5">
    <w:name w:val="WW8Num1z5"/>
    <w:rsid w:val="00106B55"/>
  </w:style>
  <w:style w:type="character" w:customStyle="1" w:styleId="WW8Num1z6">
    <w:name w:val="WW8Num1z6"/>
    <w:rsid w:val="00106B55"/>
  </w:style>
  <w:style w:type="character" w:customStyle="1" w:styleId="WW8Num1z7">
    <w:name w:val="WW8Num1z7"/>
    <w:rsid w:val="00106B55"/>
  </w:style>
  <w:style w:type="character" w:customStyle="1" w:styleId="WW8Num1z8">
    <w:name w:val="WW8Num1z8"/>
    <w:rsid w:val="00106B55"/>
  </w:style>
  <w:style w:type="character" w:customStyle="1" w:styleId="WW8Num2z0">
    <w:name w:val="WW8Num2z0"/>
    <w:rsid w:val="00106B55"/>
    <w:rPr>
      <w:rFonts w:hint="default"/>
      <w:color w:val="000000"/>
    </w:rPr>
  </w:style>
  <w:style w:type="character" w:customStyle="1" w:styleId="WW8Num2z1">
    <w:name w:val="WW8Num2z1"/>
    <w:rsid w:val="00106B55"/>
  </w:style>
  <w:style w:type="character" w:customStyle="1" w:styleId="WW8Num2z2">
    <w:name w:val="WW8Num2z2"/>
    <w:rsid w:val="00106B55"/>
  </w:style>
  <w:style w:type="character" w:customStyle="1" w:styleId="WW8Num2z3">
    <w:name w:val="WW8Num2z3"/>
    <w:rsid w:val="00106B55"/>
  </w:style>
  <w:style w:type="character" w:customStyle="1" w:styleId="WW8Num2z4">
    <w:name w:val="WW8Num2z4"/>
    <w:rsid w:val="00106B55"/>
  </w:style>
  <w:style w:type="character" w:customStyle="1" w:styleId="WW8Num2z5">
    <w:name w:val="WW8Num2z5"/>
    <w:rsid w:val="00106B55"/>
  </w:style>
  <w:style w:type="character" w:customStyle="1" w:styleId="WW8Num2z6">
    <w:name w:val="WW8Num2z6"/>
    <w:rsid w:val="00106B55"/>
  </w:style>
  <w:style w:type="character" w:customStyle="1" w:styleId="WW8Num2z7">
    <w:name w:val="WW8Num2z7"/>
    <w:rsid w:val="00106B55"/>
  </w:style>
  <w:style w:type="character" w:customStyle="1" w:styleId="WW8Num2z8">
    <w:name w:val="WW8Num2z8"/>
    <w:rsid w:val="00106B55"/>
  </w:style>
  <w:style w:type="character" w:customStyle="1" w:styleId="WW8Num3z0">
    <w:name w:val="WW8Num3z0"/>
    <w:rsid w:val="00106B55"/>
    <w:rPr>
      <w:rFonts w:hint="default"/>
    </w:rPr>
  </w:style>
  <w:style w:type="character" w:customStyle="1" w:styleId="WW8Num3z1">
    <w:name w:val="WW8Num3z1"/>
    <w:rsid w:val="00106B55"/>
    <w:rPr>
      <w:rFonts w:hint="default"/>
      <w:b w:val="0"/>
      <w:color w:val="auto"/>
    </w:rPr>
  </w:style>
  <w:style w:type="character" w:customStyle="1" w:styleId="WW8Num4z0">
    <w:name w:val="WW8Num4z0"/>
    <w:rsid w:val="00106B55"/>
    <w:rPr>
      <w:rFonts w:hint="default"/>
    </w:rPr>
  </w:style>
  <w:style w:type="character" w:customStyle="1" w:styleId="WW8Num4z1">
    <w:name w:val="WW8Num4z1"/>
    <w:rsid w:val="00106B55"/>
    <w:rPr>
      <w:rFonts w:hint="default"/>
      <w:b w:val="0"/>
      <w:color w:val="auto"/>
    </w:rPr>
  </w:style>
  <w:style w:type="character" w:customStyle="1" w:styleId="WW8Num5z0">
    <w:name w:val="WW8Num5z0"/>
    <w:rsid w:val="00106B55"/>
    <w:rPr>
      <w:rFonts w:hint="default"/>
    </w:rPr>
  </w:style>
  <w:style w:type="character" w:customStyle="1" w:styleId="WW8Num5z1">
    <w:name w:val="WW8Num5z1"/>
    <w:rsid w:val="00106B55"/>
  </w:style>
  <w:style w:type="character" w:customStyle="1" w:styleId="WW8Num5z2">
    <w:name w:val="WW8Num5z2"/>
    <w:rsid w:val="00106B55"/>
  </w:style>
  <w:style w:type="character" w:customStyle="1" w:styleId="WW8Num5z3">
    <w:name w:val="WW8Num5z3"/>
    <w:rsid w:val="00106B55"/>
  </w:style>
  <w:style w:type="character" w:customStyle="1" w:styleId="WW8Num5z4">
    <w:name w:val="WW8Num5z4"/>
    <w:rsid w:val="00106B55"/>
  </w:style>
  <w:style w:type="character" w:customStyle="1" w:styleId="WW8Num5z5">
    <w:name w:val="WW8Num5z5"/>
    <w:rsid w:val="00106B55"/>
  </w:style>
  <w:style w:type="character" w:customStyle="1" w:styleId="WW8Num5z6">
    <w:name w:val="WW8Num5z6"/>
    <w:rsid w:val="00106B55"/>
  </w:style>
  <w:style w:type="character" w:customStyle="1" w:styleId="WW8Num5z7">
    <w:name w:val="WW8Num5z7"/>
    <w:rsid w:val="00106B55"/>
  </w:style>
  <w:style w:type="character" w:customStyle="1" w:styleId="WW8Num5z8">
    <w:name w:val="WW8Num5z8"/>
    <w:rsid w:val="00106B55"/>
  </w:style>
  <w:style w:type="character" w:customStyle="1" w:styleId="WW8Num6z0">
    <w:name w:val="WW8Num6z0"/>
    <w:rsid w:val="00106B55"/>
  </w:style>
  <w:style w:type="character" w:customStyle="1" w:styleId="WW8Num6z1">
    <w:name w:val="WW8Num6z1"/>
    <w:rsid w:val="00106B55"/>
  </w:style>
  <w:style w:type="character" w:customStyle="1" w:styleId="WW8Num6z2">
    <w:name w:val="WW8Num6z2"/>
    <w:rsid w:val="00106B55"/>
  </w:style>
  <w:style w:type="character" w:customStyle="1" w:styleId="WW8Num6z3">
    <w:name w:val="WW8Num6z3"/>
    <w:rsid w:val="00106B55"/>
  </w:style>
  <w:style w:type="character" w:customStyle="1" w:styleId="WW8Num6z4">
    <w:name w:val="WW8Num6z4"/>
    <w:rsid w:val="00106B55"/>
  </w:style>
  <w:style w:type="character" w:customStyle="1" w:styleId="WW8Num6z5">
    <w:name w:val="WW8Num6z5"/>
    <w:rsid w:val="00106B55"/>
  </w:style>
  <w:style w:type="character" w:customStyle="1" w:styleId="WW8Num6z6">
    <w:name w:val="WW8Num6z6"/>
    <w:rsid w:val="00106B55"/>
  </w:style>
  <w:style w:type="character" w:customStyle="1" w:styleId="WW8Num6z7">
    <w:name w:val="WW8Num6z7"/>
    <w:rsid w:val="00106B55"/>
  </w:style>
  <w:style w:type="character" w:customStyle="1" w:styleId="WW8Num6z8">
    <w:name w:val="WW8Num6z8"/>
    <w:rsid w:val="00106B55"/>
  </w:style>
  <w:style w:type="character" w:customStyle="1" w:styleId="WW8Num7z0">
    <w:name w:val="WW8Num7z0"/>
    <w:rsid w:val="00106B55"/>
  </w:style>
  <w:style w:type="character" w:customStyle="1" w:styleId="WW8Num7z1">
    <w:name w:val="WW8Num7z1"/>
    <w:rsid w:val="00106B55"/>
  </w:style>
  <w:style w:type="character" w:customStyle="1" w:styleId="WW8Num7z2">
    <w:name w:val="WW8Num7z2"/>
    <w:rsid w:val="00106B55"/>
  </w:style>
  <w:style w:type="character" w:customStyle="1" w:styleId="WW8Num7z3">
    <w:name w:val="WW8Num7z3"/>
    <w:rsid w:val="00106B55"/>
  </w:style>
  <w:style w:type="character" w:customStyle="1" w:styleId="WW8Num7z4">
    <w:name w:val="WW8Num7z4"/>
    <w:rsid w:val="00106B55"/>
  </w:style>
  <w:style w:type="character" w:customStyle="1" w:styleId="WW8Num7z5">
    <w:name w:val="WW8Num7z5"/>
    <w:rsid w:val="00106B55"/>
  </w:style>
  <w:style w:type="character" w:customStyle="1" w:styleId="WW8Num7z6">
    <w:name w:val="WW8Num7z6"/>
    <w:rsid w:val="00106B55"/>
  </w:style>
  <w:style w:type="character" w:customStyle="1" w:styleId="WW8Num7z7">
    <w:name w:val="WW8Num7z7"/>
    <w:rsid w:val="00106B55"/>
  </w:style>
  <w:style w:type="character" w:customStyle="1" w:styleId="WW8Num7z8">
    <w:name w:val="WW8Num7z8"/>
    <w:rsid w:val="00106B55"/>
  </w:style>
  <w:style w:type="character" w:customStyle="1" w:styleId="WW8Num8z0">
    <w:name w:val="WW8Num8z0"/>
    <w:rsid w:val="00106B55"/>
    <w:rPr>
      <w:rFonts w:hint="default"/>
    </w:rPr>
  </w:style>
  <w:style w:type="character" w:customStyle="1" w:styleId="WW8Num8z1">
    <w:name w:val="WW8Num8z1"/>
    <w:rsid w:val="00106B55"/>
  </w:style>
  <w:style w:type="character" w:customStyle="1" w:styleId="WW8Num8z2">
    <w:name w:val="WW8Num8z2"/>
    <w:rsid w:val="00106B55"/>
  </w:style>
  <w:style w:type="character" w:customStyle="1" w:styleId="WW8Num8z3">
    <w:name w:val="WW8Num8z3"/>
    <w:rsid w:val="00106B55"/>
  </w:style>
  <w:style w:type="character" w:customStyle="1" w:styleId="WW8Num8z4">
    <w:name w:val="WW8Num8z4"/>
    <w:rsid w:val="00106B55"/>
  </w:style>
  <w:style w:type="character" w:customStyle="1" w:styleId="WW8Num8z5">
    <w:name w:val="WW8Num8z5"/>
    <w:rsid w:val="00106B55"/>
  </w:style>
  <w:style w:type="character" w:customStyle="1" w:styleId="WW8Num8z6">
    <w:name w:val="WW8Num8z6"/>
    <w:rsid w:val="00106B55"/>
  </w:style>
  <w:style w:type="character" w:customStyle="1" w:styleId="WW8Num8z7">
    <w:name w:val="WW8Num8z7"/>
    <w:rsid w:val="00106B55"/>
  </w:style>
  <w:style w:type="character" w:customStyle="1" w:styleId="WW8Num8z8">
    <w:name w:val="WW8Num8z8"/>
    <w:rsid w:val="00106B55"/>
  </w:style>
  <w:style w:type="character" w:customStyle="1" w:styleId="WW8Num9z0">
    <w:name w:val="WW8Num9z0"/>
    <w:rsid w:val="00106B55"/>
    <w:rPr>
      <w:rFonts w:cs="Times New Roman" w:hint="default"/>
      <w:b/>
    </w:rPr>
  </w:style>
  <w:style w:type="character" w:customStyle="1" w:styleId="WW8Num9z1">
    <w:name w:val="WW8Num9z1"/>
    <w:rsid w:val="00106B55"/>
    <w:rPr>
      <w:rFonts w:cs="Times New Roman"/>
    </w:rPr>
  </w:style>
  <w:style w:type="character" w:customStyle="1" w:styleId="WW8Num10z0">
    <w:name w:val="WW8Num10z0"/>
    <w:rsid w:val="00106B55"/>
    <w:rPr>
      <w:rFonts w:ascii="Times New Roman" w:eastAsia="Times New Roman" w:hAnsi="Times New Roman" w:cs="Times New Roman"/>
    </w:rPr>
  </w:style>
  <w:style w:type="character" w:customStyle="1" w:styleId="WW8Num10z1">
    <w:name w:val="WW8Num10z1"/>
    <w:rsid w:val="00106B55"/>
  </w:style>
  <w:style w:type="character" w:customStyle="1" w:styleId="WW8Num10z2">
    <w:name w:val="WW8Num10z2"/>
    <w:rsid w:val="00106B55"/>
  </w:style>
  <w:style w:type="character" w:customStyle="1" w:styleId="WW8Num10z3">
    <w:name w:val="WW8Num10z3"/>
    <w:rsid w:val="00106B55"/>
  </w:style>
  <w:style w:type="character" w:customStyle="1" w:styleId="WW8Num10z4">
    <w:name w:val="WW8Num10z4"/>
    <w:rsid w:val="00106B55"/>
  </w:style>
  <w:style w:type="character" w:customStyle="1" w:styleId="WW8Num10z5">
    <w:name w:val="WW8Num10z5"/>
    <w:rsid w:val="00106B55"/>
  </w:style>
  <w:style w:type="character" w:customStyle="1" w:styleId="WW8Num10z6">
    <w:name w:val="WW8Num10z6"/>
    <w:rsid w:val="00106B55"/>
  </w:style>
  <w:style w:type="character" w:customStyle="1" w:styleId="WW8Num10z7">
    <w:name w:val="WW8Num10z7"/>
    <w:rsid w:val="00106B55"/>
  </w:style>
  <w:style w:type="character" w:customStyle="1" w:styleId="WW8Num10z8">
    <w:name w:val="WW8Num10z8"/>
    <w:rsid w:val="00106B55"/>
  </w:style>
  <w:style w:type="character" w:customStyle="1" w:styleId="21">
    <w:name w:val="Основной шрифт абзаца2"/>
    <w:rsid w:val="00106B55"/>
  </w:style>
  <w:style w:type="character" w:styleId="a7">
    <w:name w:val="Hyperlink"/>
    <w:aliases w:val="%Hyperlink"/>
    <w:uiPriority w:val="99"/>
    <w:rsid w:val="00106B55"/>
    <w:rPr>
      <w:color w:val="0000FF"/>
      <w:u w:val="single"/>
    </w:rPr>
  </w:style>
  <w:style w:type="character" w:customStyle="1" w:styleId="bodytext">
    <w:name w:val="body text Знак Знак"/>
    <w:rsid w:val="00106B55"/>
    <w:rPr>
      <w:b/>
      <w:sz w:val="32"/>
      <w:lang w:val="ru-RU" w:eastAsia="ar-SA" w:bidi="ar-SA"/>
    </w:rPr>
  </w:style>
  <w:style w:type="character" w:customStyle="1" w:styleId="u">
    <w:name w:val="u"/>
    <w:basedOn w:val="21"/>
    <w:rsid w:val="00106B55"/>
  </w:style>
  <w:style w:type="character" w:customStyle="1" w:styleId="Web">
    <w:name w:val="Обычный (Web) Знак"/>
    <w:rsid w:val="00106B55"/>
    <w:rPr>
      <w:sz w:val="24"/>
      <w:szCs w:val="24"/>
      <w:lang w:val="ru-RU" w:eastAsia="ar-SA" w:bidi="ar-SA"/>
    </w:rPr>
  </w:style>
  <w:style w:type="character" w:customStyle="1" w:styleId="blk">
    <w:name w:val="blk"/>
    <w:basedOn w:val="21"/>
    <w:qFormat/>
    <w:rsid w:val="00106B55"/>
  </w:style>
  <w:style w:type="character" w:customStyle="1" w:styleId="ConsPlusNonformat">
    <w:name w:val="ConsPlusNonformat Знак"/>
    <w:rsid w:val="00106B55"/>
    <w:rPr>
      <w:rFonts w:ascii="Courier New" w:eastAsia="Calibri" w:hAnsi="Courier New" w:cs="Courier New"/>
      <w:lang w:val="ru-RU" w:eastAsia="ar-SA" w:bidi="ar-SA"/>
    </w:rPr>
  </w:style>
  <w:style w:type="character" w:customStyle="1" w:styleId="Normal">
    <w:name w:val="Normal Знак"/>
    <w:rsid w:val="00106B55"/>
    <w:rPr>
      <w:sz w:val="24"/>
      <w:lang w:eastAsia="ar-SA" w:bidi="ar-SA"/>
    </w:rPr>
  </w:style>
  <w:style w:type="character" w:customStyle="1" w:styleId="ConsNormal">
    <w:name w:val="ConsNormal Знак"/>
    <w:rsid w:val="00106B55"/>
    <w:rPr>
      <w:rFonts w:ascii="Arial" w:hAnsi="Arial" w:cs="Arial"/>
      <w:lang w:val="ru-RU" w:eastAsia="ar-SA" w:bidi="ar-SA"/>
    </w:rPr>
  </w:style>
  <w:style w:type="character" w:customStyle="1" w:styleId="ConsPlusNormal">
    <w:name w:val="ConsPlusNormal Знак"/>
    <w:rsid w:val="00106B55"/>
    <w:rPr>
      <w:rFonts w:ascii="Arial" w:hAnsi="Arial" w:cs="Arial"/>
      <w:sz w:val="22"/>
      <w:szCs w:val="22"/>
      <w:lang w:val="ru-RU" w:eastAsia="ar-SA" w:bidi="ar-SA"/>
    </w:rPr>
  </w:style>
  <w:style w:type="character" w:styleId="a8">
    <w:name w:val="page number"/>
    <w:basedOn w:val="21"/>
    <w:rsid w:val="00106B55"/>
  </w:style>
  <w:style w:type="character" w:styleId="a9">
    <w:name w:val="Strong"/>
    <w:uiPriority w:val="22"/>
    <w:qFormat/>
    <w:rsid w:val="00106B55"/>
    <w:rPr>
      <w:b/>
      <w:bCs/>
    </w:rPr>
  </w:style>
  <w:style w:type="character" w:customStyle="1" w:styleId="dottedlistbackline">
    <w:name w:val="dottedlist__backline"/>
    <w:basedOn w:val="21"/>
    <w:rsid w:val="00106B55"/>
  </w:style>
  <w:style w:type="character" w:customStyle="1" w:styleId="dottedlistvalueline">
    <w:name w:val="dottedlist__valueline"/>
    <w:basedOn w:val="21"/>
    <w:rsid w:val="00106B55"/>
  </w:style>
  <w:style w:type="character" w:customStyle="1" w:styleId="11">
    <w:name w:val="Основной шрифт абзаца1"/>
    <w:rsid w:val="00106B55"/>
  </w:style>
  <w:style w:type="character" w:customStyle="1" w:styleId="aa">
    <w:name w:val="Текст выноски Знак"/>
    <w:uiPriority w:val="99"/>
    <w:rsid w:val="00106B55"/>
    <w:rPr>
      <w:rFonts w:ascii="Tahoma" w:hAnsi="Tahoma" w:cs="Tahoma"/>
      <w:sz w:val="16"/>
      <w:szCs w:val="16"/>
    </w:rPr>
  </w:style>
  <w:style w:type="paragraph" w:customStyle="1" w:styleId="ab">
    <w:name w:val="Заголовок"/>
    <w:basedOn w:val="a0"/>
    <w:next w:val="ac"/>
    <w:rsid w:val="00106B55"/>
    <w:pPr>
      <w:keepNext/>
      <w:suppressAutoHyphens/>
      <w:spacing w:before="240" w:after="120" w:line="240" w:lineRule="auto"/>
    </w:pPr>
    <w:rPr>
      <w:rFonts w:ascii="Arial" w:eastAsia="Microsoft YaHei" w:hAnsi="Arial" w:cs="Lucida Sans"/>
      <w:sz w:val="28"/>
      <w:szCs w:val="28"/>
      <w:lang w:eastAsia="ar-SA"/>
    </w:rPr>
  </w:style>
  <w:style w:type="paragraph" w:styleId="ac">
    <w:name w:val="Body Text"/>
    <w:basedOn w:val="a0"/>
    <w:link w:val="ad"/>
    <w:rsid w:val="00106B55"/>
    <w:pPr>
      <w:keepNext/>
      <w:suppressAutoHyphens/>
      <w:spacing w:after="0" w:line="240" w:lineRule="auto"/>
    </w:pPr>
    <w:rPr>
      <w:rFonts w:ascii="Times New Roman" w:eastAsia="Times New Roman" w:hAnsi="Times New Roman" w:cs="Times New Roman"/>
      <w:b/>
      <w:sz w:val="32"/>
      <w:szCs w:val="20"/>
      <w:lang w:eastAsia="ar-SA"/>
    </w:rPr>
  </w:style>
  <w:style w:type="character" w:customStyle="1" w:styleId="ad">
    <w:name w:val="Основной текст Знак"/>
    <w:basedOn w:val="a1"/>
    <w:link w:val="ac"/>
    <w:rsid w:val="00106B55"/>
    <w:rPr>
      <w:rFonts w:ascii="Times New Roman" w:eastAsia="Times New Roman" w:hAnsi="Times New Roman" w:cs="Times New Roman"/>
      <w:b/>
      <w:sz w:val="32"/>
      <w:szCs w:val="20"/>
      <w:lang w:eastAsia="ar-SA"/>
    </w:rPr>
  </w:style>
  <w:style w:type="paragraph" w:styleId="ae">
    <w:name w:val="List"/>
    <w:basedOn w:val="ac"/>
    <w:rsid w:val="00106B55"/>
    <w:rPr>
      <w:rFonts w:cs="Lucida Sans"/>
    </w:rPr>
  </w:style>
  <w:style w:type="paragraph" w:customStyle="1" w:styleId="12">
    <w:name w:val="Название1"/>
    <w:basedOn w:val="a0"/>
    <w:rsid w:val="00106B55"/>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3">
    <w:name w:val="Указатель1"/>
    <w:basedOn w:val="a0"/>
    <w:rsid w:val="00106B55"/>
    <w:pPr>
      <w:suppressLineNumbers/>
      <w:suppressAutoHyphens/>
      <w:spacing w:after="0" w:line="240" w:lineRule="auto"/>
    </w:pPr>
    <w:rPr>
      <w:rFonts w:ascii="Times New Roman" w:eastAsia="Times New Roman" w:hAnsi="Times New Roman" w:cs="Lucida Sans"/>
      <w:sz w:val="24"/>
      <w:szCs w:val="24"/>
      <w:lang w:eastAsia="ar-SA"/>
    </w:rPr>
  </w:style>
  <w:style w:type="paragraph" w:customStyle="1" w:styleId="formattexttopleveltext">
    <w:name w:val="formattext topleveltext"/>
    <w:basedOn w:val="a0"/>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4">
    <w:name w:val="Без интервала1"/>
    <w:rsid w:val="00106B55"/>
    <w:pPr>
      <w:suppressAutoHyphens/>
      <w:spacing w:after="0" w:line="240" w:lineRule="auto"/>
    </w:pPr>
    <w:rPr>
      <w:rFonts w:ascii="Calibri" w:eastAsia="Times New Roman" w:hAnsi="Calibri" w:cs="Calibri"/>
      <w:lang w:eastAsia="ar-SA"/>
    </w:rPr>
  </w:style>
  <w:style w:type="paragraph" w:styleId="af">
    <w:name w:val="Normal (Web)"/>
    <w:basedOn w:val="a0"/>
    <w:uiPriority w:val="99"/>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0">
    <w:name w:val="ConsNormal"/>
    <w:rsid w:val="00106B5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0">
    <w:name w:val="ConsPlusNonformat"/>
    <w:rsid w:val="00106B55"/>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s1">
    <w:name w:val="s_1"/>
    <w:basedOn w:val="a0"/>
    <w:rsid w:val="00106B5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106B55"/>
    <w:pPr>
      <w:suppressAutoHyphens/>
      <w:spacing w:after="120" w:line="480" w:lineRule="auto"/>
    </w:pPr>
    <w:rPr>
      <w:rFonts w:ascii="Times New Roman" w:eastAsia="Times New Roman" w:hAnsi="Times New Roman" w:cs="Times New Roman"/>
      <w:sz w:val="24"/>
      <w:szCs w:val="24"/>
      <w:lang w:eastAsia="ar-SA"/>
    </w:rPr>
  </w:style>
  <w:style w:type="paragraph" w:customStyle="1" w:styleId="15">
    <w:name w:val="Обычный1"/>
    <w:uiPriority w:val="99"/>
    <w:rsid w:val="00106B55"/>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ar-SA"/>
    </w:rPr>
  </w:style>
  <w:style w:type="paragraph" w:customStyle="1" w:styleId="Normal1">
    <w:name w:val="Normal1"/>
    <w:rsid w:val="00106B55"/>
    <w:pPr>
      <w:widowControl w:val="0"/>
      <w:suppressAutoHyphens/>
      <w:spacing w:after="0" w:line="360" w:lineRule="auto"/>
      <w:jc w:val="both"/>
    </w:pPr>
    <w:rPr>
      <w:rFonts w:ascii="Times New Roman" w:eastAsia="Times New Roman" w:hAnsi="Times New Roman" w:cs="Times New Roman"/>
      <w:sz w:val="28"/>
      <w:szCs w:val="20"/>
      <w:lang w:eastAsia="ar-SA"/>
    </w:rPr>
  </w:style>
  <w:style w:type="paragraph" w:customStyle="1" w:styleId="ConsPlusNormal0">
    <w:name w:val="ConsPlusNormal"/>
    <w:qFormat/>
    <w:rsid w:val="00106B55"/>
    <w:pPr>
      <w:widowControl w:val="0"/>
      <w:suppressAutoHyphens/>
      <w:autoSpaceDE w:val="0"/>
      <w:spacing w:after="0" w:line="240" w:lineRule="auto"/>
      <w:ind w:firstLine="720"/>
    </w:pPr>
    <w:rPr>
      <w:rFonts w:ascii="Arial" w:eastAsia="Times New Roman" w:hAnsi="Arial" w:cs="Arial"/>
      <w:lang w:eastAsia="ar-SA"/>
    </w:rPr>
  </w:style>
  <w:style w:type="paragraph" w:customStyle="1" w:styleId="af0">
    <w:name w:val="Обратный адрес"/>
    <w:basedOn w:val="a0"/>
    <w:rsid w:val="00106B55"/>
    <w:pPr>
      <w:keepLines/>
      <w:suppressAutoHyphens/>
      <w:spacing w:after="0" w:line="200" w:lineRule="atLeast"/>
      <w:ind w:right="-360"/>
    </w:pPr>
    <w:rPr>
      <w:rFonts w:ascii="Times New Roman" w:eastAsia="Times New Roman" w:hAnsi="Times New Roman" w:cs="Times New Roman"/>
      <w:sz w:val="16"/>
      <w:szCs w:val="20"/>
      <w:lang w:eastAsia="ar-SA"/>
    </w:rPr>
  </w:style>
  <w:style w:type="paragraph" w:customStyle="1" w:styleId="af1">
    <w:name w:val="Условия контракта"/>
    <w:basedOn w:val="a0"/>
    <w:rsid w:val="00106B55"/>
    <w:pPr>
      <w:tabs>
        <w:tab w:val="left" w:pos="360"/>
      </w:tabs>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FR1">
    <w:name w:val="FR1"/>
    <w:rsid w:val="00106B55"/>
    <w:pPr>
      <w:widowControl w:val="0"/>
      <w:suppressAutoHyphens/>
      <w:snapToGrid w:val="0"/>
      <w:spacing w:after="0" w:line="276" w:lineRule="auto"/>
      <w:ind w:firstLine="360"/>
      <w:jc w:val="both"/>
    </w:pPr>
    <w:rPr>
      <w:rFonts w:ascii="Times New Roman" w:eastAsia="Times New Roman" w:hAnsi="Times New Roman" w:cs="Times New Roman"/>
      <w:sz w:val="12"/>
      <w:szCs w:val="20"/>
      <w:lang w:eastAsia="ar-SA"/>
    </w:rPr>
  </w:style>
  <w:style w:type="paragraph" w:styleId="af2">
    <w:name w:val="header"/>
    <w:basedOn w:val="a0"/>
    <w:link w:val="af3"/>
    <w:uiPriority w:val="99"/>
    <w:rsid w:val="00106B55"/>
    <w:pPr>
      <w:widowControl w:val="0"/>
      <w:tabs>
        <w:tab w:val="center" w:pos="4536"/>
        <w:tab w:val="right" w:pos="9072"/>
      </w:tabs>
      <w:suppressAutoHyphens/>
      <w:spacing w:after="0" w:line="240" w:lineRule="auto"/>
    </w:pPr>
    <w:rPr>
      <w:rFonts w:ascii="Times New Roman" w:eastAsia="Times New Roman" w:hAnsi="Times New Roman" w:cs="Times New Roman"/>
      <w:sz w:val="28"/>
      <w:szCs w:val="20"/>
      <w:lang w:eastAsia="ar-SA"/>
    </w:rPr>
  </w:style>
  <w:style w:type="character" w:customStyle="1" w:styleId="af3">
    <w:name w:val="Верхний колонтитул Знак"/>
    <w:basedOn w:val="a1"/>
    <w:link w:val="af2"/>
    <w:uiPriority w:val="99"/>
    <w:rsid w:val="00106B55"/>
    <w:rPr>
      <w:rFonts w:ascii="Times New Roman" w:eastAsia="Times New Roman" w:hAnsi="Times New Roman" w:cs="Times New Roman"/>
      <w:sz w:val="28"/>
      <w:szCs w:val="20"/>
      <w:lang w:eastAsia="ar-SA"/>
    </w:rPr>
  </w:style>
  <w:style w:type="paragraph" w:styleId="af4">
    <w:name w:val="footer"/>
    <w:basedOn w:val="a0"/>
    <w:link w:val="af5"/>
    <w:uiPriority w:val="99"/>
    <w:rsid w:val="00106B5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5">
    <w:name w:val="Нижний колонтитул Знак"/>
    <w:basedOn w:val="a1"/>
    <w:link w:val="af4"/>
    <w:uiPriority w:val="99"/>
    <w:rsid w:val="00106B55"/>
    <w:rPr>
      <w:rFonts w:ascii="Times New Roman" w:eastAsia="Times New Roman" w:hAnsi="Times New Roman" w:cs="Times New Roman"/>
      <w:sz w:val="24"/>
      <w:szCs w:val="24"/>
      <w:lang w:eastAsia="ar-SA"/>
    </w:rPr>
  </w:style>
  <w:style w:type="paragraph" w:customStyle="1" w:styleId="af6">
    <w:name w:val="Обычный абзац"/>
    <w:basedOn w:val="a0"/>
    <w:rsid w:val="00106B55"/>
    <w:pPr>
      <w:widowControl w:val="0"/>
      <w:suppressAutoHyphens/>
      <w:spacing w:after="0" w:line="360" w:lineRule="auto"/>
      <w:ind w:left="284" w:right="142" w:firstLine="567"/>
      <w:jc w:val="both"/>
    </w:pPr>
    <w:rPr>
      <w:rFonts w:ascii="Times New Roman" w:eastAsia="Times New Roman" w:hAnsi="Times New Roman" w:cs="Times New Roman"/>
      <w:sz w:val="28"/>
      <w:szCs w:val="20"/>
      <w:lang w:eastAsia="ar-SA"/>
    </w:rPr>
  </w:style>
  <w:style w:type="paragraph" w:customStyle="1" w:styleId="31">
    <w:name w:val="Основной текст 31"/>
    <w:basedOn w:val="a0"/>
    <w:rsid w:val="00106B55"/>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consplusnormal1">
    <w:name w:val="consplusnormal"/>
    <w:basedOn w:val="a0"/>
    <w:rsid w:val="00106B55"/>
    <w:pPr>
      <w:suppressAutoHyphens/>
      <w:autoSpaceDE w:val="0"/>
      <w:spacing w:after="0" w:line="240" w:lineRule="auto"/>
    </w:pPr>
    <w:rPr>
      <w:rFonts w:ascii="Arial" w:eastAsia="Times New Roman" w:hAnsi="Arial" w:cs="Arial"/>
      <w:sz w:val="20"/>
      <w:szCs w:val="20"/>
      <w:lang w:eastAsia="ar-SA"/>
    </w:rPr>
  </w:style>
  <w:style w:type="paragraph" w:styleId="af7">
    <w:name w:val="List Paragraph"/>
    <w:aliases w:val="Цветной список - Акцент 11,Нумерованый список,FooterText,numbered,SL_Абзац списка,Paragraphe de liste1,lp1,ТЗ список,UL,Абзац маркированнный"/>
    <w:basedOn w:val="a0"/>
    <w:link w:val="af8"/>
    <w:uiPriority w:val="34"/>
    <w:qFormat/>
    <w:rsid w:val="00106B55"/>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f8">
    <w:name w:val="Абзац списка Знак"/>
    <w:aliases w:val="Цветной список - Акцент 11 Знак,Нумерованый список Знак,FooterText Знак,numbered Знак,SL_Абзац списка Знак,Paragraphe de liste1 Знак,lp1 Знак,ТЗ список Знак,UL Знак,Абзац маркированнный Знак"/>
    <w:link w:val="af7"/>
    <w:uiPriority w:val="34"/>
    <w:locked/>
    <w:rsid w:val="00106B55"/>
    <w:rPr>
      <w:rFonts w:ascii="Times New Roman" w:eastAsia="Times New Roman" w:hAnsi="Times New Roman" w:cs="Times New Roman"/>
      <w:sz w:val="24"/>
      <w:szCs w:val="24"/>
      <w:lang w:eastAsia="ar-SA"/>
    </w:rPr>
  </w:style>
  <w:style w:type="paragraph" w:styleId="af9">
    <w:name w:val="Balloon Text"/>
    <w:basedOn w:val="a0"/>
    <w:link w:val="16"/>
    <w:uiPriority w:val="99"/>
    <w:rsid w:val="00106B55"/>
    <w:pPr>
      <w:suppressAutoHyphens/>
      <w:spacing w:after="0" w:line="240" w:lineRule="auto"/>
    </w:pPr>
    <w:rPr>
      <w:rFonts w:ascii="Tahoma" w:eastAsia="Times New Roman" w:hAnsi="Tahoma" w:cs="Tahoma"/>
      <w:sz w:val="16"/>
      <w:szCs w:val="16"/>
      <w:lang w:eastAsia="ar-SA"/>
    </w:rPr>
  </w:style>
  <w:style w:type="character" w:customStyle="1" w:styleId="16">
    <w:name w:val="Текст выноски Знак1"/>
    <w:basedOn w:val="a1"/>
    <w:link w:val="af9"/>
    <w:uiPriority w:val="99"/>
    <w:rsid w:val="00106B55"/>
    <w:rPr>
      <w:rFonts w:ascii="Tahoma" w:eastAsia="Times New Roman" w:hAnsi="Tahoma" w:cs="Tahoma"/>
      <w:sz w:val="16"/>
      <w:szCs w:val="16"/>
      <w:lang w:eastAsia="ar-SA"/>
    </w:rPr>
  </w:style>
  <w:style w:type="paragraph" w:customStyle="1" w:styleId="afa">
    <w:name w:val="Содержимое таблицы"/>
    <w:basedOn w:val="a0"/>
    <w:rsid w:val="00106B5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b">
    <w:name w:val="Заголовок таблицы"/>
    <w:basedOn w:val="afa"/>
    <w:rsid w:val="00106B55"/>
    <w:pPr>
      <w:jc w:val="center"/>
    </w:pPr>
    <w:rPr>
      <w:b/>
      <w:bCs/>
    </w:rPr>
  </w:style>
  <w:style w:type="paragraph" w:customStyle="1" w:styleId="parametervalue">
    <w:name w:val="parametervalue"/>
    <w:basedOn w:val="a0"/>
    <w:rsid w:val="00106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mtext-break">
    <w:name w:val="text-sm text-break"/>
    <w:basedOn w:val="a0"/>
    <w:rsid w:val="00106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rsid w:val="00106B55"/>
  </w:style>
  <w:style w:type="character" w:customStyle="1" w:styleId="thvalue">
    <w:name w:val="thvalue"/>
    <w:rsid w:val="00106B55"/>
  </w:style>
  <w:style w:type="character" w:customStyle="1" w:styleId="mismatch">
    <w:name w:val="mismatch"/>
    <w:rsid w:val="00106B55"/>
  </w:style>
  <w:style w:type="paragraph" w:styleId="afc">
    <w:name w:val="footnote text"/>
    <w:basedOn w:val="a0"/>
    <w:link w:val="afd"/>
    <w:uiPriority w:val="99"/>
    <w:semiHidden/>
    <w:unhideWhenUsed/>
    <w:rsid w:val="00106B55"/>
    <w:pPr>
      <w:suppressAutoHyphens/>
      <w:spacing w:after="0" w:line="240" w:lineRule="auto"/>
    </w:pPr>
    <w:rPr>
      <w:rFonts w:ascii="Times New Roman" w:eastAsia="Times New Roman" w:hAnsi="Times New Roman" w:cs="Times New Roman"/>
      <w:sz w:val="20"/>
      <w:szCs w:val="20"/>
      <w:lang w:eastAsia="ar-SA"/>
    </w:rPr>
  </w:style>
  <w:style w:type="character" w:customStyle="1" w:styleId="afd">
    <w:name w:val="Текст сноски Знак"/>
    <w:basedOn w:val="a1"/>
    <w:link w:val="afc"/>
    <w:uiPriority w:val="99"/>
    <w:semiHidden/>
    <w:rsid w:val="00106B55"/>
    <w:rPr>
      <w:rFonts w:ascii="Times New Roman" w:eastAsia="Times New Roman" w:hAnsi="Times New Roman" w:cs="Times New Roman"/>
      <w:sz w:val="20"/>
      <w:szCs w:val="20"/>
      <w:lang w:eastAsia="ar-SA"/>
    </w:rPr>
  </w:style>
  <w:style w:type="paragraph" w:customStyle="1" w:styleId="afe">
    <w:name w:val="Обычный + по ширине"/>
    <w:basedOn w:val="a0"/>
    <w:rsid w:val="00106B55"/>
    <w:pPr>
      <w:spacing w:after="0" w:line="240" w:lineRule="auto"/>
      <w:jc w:val="both"/>
    </w:pPr>
    <w:rPr>
      <w:rFonts w:ascii="Times New Roman" w:eastAsia="Times New Roman" w:hAnsi="Times New Roman" w:cs="Times New Roman"/>
      <w:sz w:val="24"/>
      <w:szCs w:val="24"/>
      <w:lang w:eastAsia="ru-RU"/>
    </w:rPr>
  </w:style>
  <w:style w:type="paragraph" w:customStyle="1" w:styleId="aff">
    <w:name w:val="Таблицы (моноширинный)"/>
    <w:basedOn w:val="a0"/>
    <w:next w:val="a0"/>
    <w:link w:val="aff0"/>
    <w:qFormat/>
    <w:rsid w:val="00106B55"/>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0">
    <w:name w:val="Таблицы (моноширинный) Знак"/>
    <w:link w:val="aff"/>
    <w:rsid w:val="00106B55"/>
    <w:rPr>
      <w:rFonts w:ascii="Courier New" w:eastAsia="Times New Roman" w:hAnsi="Courier New" w:cs="Courier New"/>
      <w:sz w:val="24"/>
      <w:szCs w:val="24"/>
      <w:lang w:eastAsia="ru-RU"/>
    </w:rPr>
  </w:style>
  <w:style w:type="character" w:customStyle="1" w:styleId="apple-converted-space">
    <w:name w:val="apple-converted-space"/>
    <w:rsid w:val="00106B55"/>
  </w:style>
  <w:style w:type="paragraph" w:customStyle="1" w:styleId="ConsPlusCell">
    <w:name w:val="ConsPlusCell"/>
    <w:rsid w:val="00106B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Базовый"/>
    <w:rsid w:val="00106B55"/>
    <w:pPr>
      <w:suppressAutoHyphens/>
      <w:spacing w:after="200" w:line="276" w:lineRule="auto"/>
    </w:pPr>
    <w:rPr>
      <w:rFonts w:ascii="Calibri" w:eastAsia="SimSun" w:hAnsi="Calibri" w:cs="Calibri"/>
    </w:rPr>
  </w:style>
  <w:style w:type="character" w:customStyle="1" w:styleId="okpdspan">
    <w:name w:val="okpd_span"/>
    <w:rsid w:val="00106B55"/>
  </w:style>
  <w:style w:type="paragraph" w:styleId="aff2">
    <w:name w:val="caption"/>
    <w:basedOn w:val="a0"/>
    <w:next w:val="a0"/>
    <w:uiPriority w:val="35"/>
    <w:unhideWhenUsed/>
    <w:qFormat/>
    <w:rsid w:val="00106B55"/>
    <w:pPr>
      <w:suppressAutoHyphens/>
      <w:spacing w:after="200" w:line="240" w:lineRule="auto"/>
    </w:pPr>
    <w:rPr>
      <w:rFonts w:ascii="Times New Roman" w:eastAsia="Calibri" w:hAnsi="Times New Roman" w:cs="Times New Roman"/>
      <w:b/>
      <w:bCs/>
      <w:color w:val="4F81BD"/>
      <w:sz w:val="18"/>
      <w:szCs w:val="18"/>
      <w:lang w:eastAsia="ar-SA"/>
    </w:rPr>
  </w:style>
  <w:style w:type="table" w:styleId="32">
    <w:name w:val="Table 3D effects 3"/>
    <w:basedOn w:val="a2"/>
    <w:semiHidden/>
    <w:rsid w:val="00106B5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DTNormal">
    <w:name w:val="ConsDTNormal"/>
    <w:uiPriority w:val="99"/>
    <w:rsid w:val="00106B5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10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06B55"/>
    <w:rPr>
      <w:rFonts w:ascii="Courier New" w:eastAsia="Times New Roman" w:hAnsi="Courier New" w:cs="Courier New"/>
      <w:sz w:val="20"/>
      <w:szCs w:val="20"/>
      <w:lang w:eastAsia="ru-RU"/>
    </w:rPr>
  </w:style>
  <w:style w:type="character" w:customStyle="1" w:styleId="extended-textshort">
    <w:name w:val="extended-text__short"/>
    <w:rsid w:val="00106B55"/>
  </w:style>
  <w:style w:type="paragraph" w:customStyle="1" w:styleId="TableContents">
    <w:name w:val="Table Contents"/>
    <w:basedOn w:val="a0"/>
    <w:rsid w:val="00106B55"/>
    <w:pPr>
      <w:suppressLineNumbers/>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aff3">
    <w:name w:val="Знак"/>
    <w:basedOn w:val="a0"/>
    <w:rsid w:val="00106B55"/>
    <w:pPr>
      <w:spacing w:line="240" w:lineRule="exact"/>
      <w:jc w:val="both"/>
    </w:pPr>
    <w:rPr>
      <w:rFonts w:ascii="Verdana" w:eastAsia="Times New Roman" w:hAnsi="Verdana" w:cs="Times New Roman"/>
      <w:szCs w:val="20"/>
      <w:lang w:val="en-US"/>
    </w:rPr>
  </w:style>
  <w:style w:type="character" w:customStyle="1" w:styleId="aff4">
    <w:name w:val="Цветовое выделение"/>
    <w:uiPriority w:val="99"/>
    <w:rsid w:val="00106B55"/>
    <w:rPr>
      <w:b/>
      <w:bCs/>
      <w:color w:val="000080"/>
      <w:sz w:val="20"/>
      <w:szCs w:val="20"/>
    </w:rPr>
  </w:style>
  <w:style w:type="paragraph" w:customStyle="1" w:styleId="FORMATTEXT">
    <w:name w:val=".FORMATTEXT"/>
    <w:rsid w:val="00106B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3">
    <w:name w:val="Основной текст (3)_"/>
    <w:basedOn w:val="a1"/>
    <w:link w:val="34"/>
    <w:locked/>
    <w:rsid w:val="00106B55"/>
    <w:rPr>
      <w:rFonts w:ascii="Times New Roman" w:eastAsia="Times New Roman" w:hAnsi="Times New Roman" w:cs="Times New Roman"/>
      <w:spacing w:val="9"/>
      <w:sz w:val="19"/>
      <w:szCs w:val="19"/>
      <w:shd w:val="clear" w:color="auto" w:fill="FFFFFF"/>
    </w:rPr>
  </w:style>
  <w:style w:type="paragraph" w:customStyle="1" w:styleId="34">
    <w:name w:val="Основной текст (3)"/>
    <w:basedOn w:val="a0"/>
    <w:link w:val="33"/>
    <w:rsid w:val="00106B55"/>
    <w:pPr>
      <w:widowControl w:val="0"/>
      <w:shd w:val="clear" w:color="auto" w:fill="FFFFFF"/>
      <w:spacing w:before="240" w:after="0" w:line="259" w:lineRule="exact"/>
      <w:jc w:val="both"/>
    </w:pPr>
    <w:rPr>
      <w:rFonts w:ascii="Times New Roman" w:eastAsia="Times New Roman" w:hAnsi="Times New Roman" w:cs="Times New Roman"/>
      <w:spacing w:val="9"/>
      <w:sz w:val="19"/>
      <w:szCs w:val="19"/>
    </w:rPr>
  </w:style>
  <w:style w:type="paragraph" w:styleId="aff5">
    <w:name w:val="Title"/>
    <w:basedOn w:val="a0"/>
    <w:link w:val="aff6"/>
    <w:qFormat/>
    <w:rsid w:val="00106B55"/>
    <w:pPr>
      <w:suppressLineNumbers/>
      <w:suppressAutoHyphens/>
      <w:spacing w:before="120" w:after="120" w:line="240" w:lineRule="auto"/>
    </w:pPr>
    <w:rPr>
      <w:rFonts w:ascii="Cambria" w:eastAsia="Times New Roman" w:hAnsi="Cambria" w:cs="Times New Roman"/>
      <w:b/>
      <w:bCs/>
      <w:kern w:val="28"/>
      <w:sz w:val="32"/>
      <w:szCs w:val="32"/>
      <w:lang w:val="x-none" w:eastAsia="zh-CN"/>
    </w:rPr>
  </w:style>
  <w:style w:type="character" w:customStyle="1" w:styleId="aff6">
    <w:name w:val="Название Знак"/>
    <w:basedOn w:val="a1"/>
    <w:link w:val="aff5"/>
    <w:rsid w:val="00106B55"/>
    <w:rPr>
      <w:rFonts w:ascii="Cambria" w:eastAsia="Times New Roman" w:hAnsi="Cambria" w:cs="Times New Roman"/>
      <w:b/>
      <w:bCs/>
      <w:kern w:val="28"/>
      <w:sz w:val="32"/>
      <w:szCs w:val="32"/>
      <w:lang w:val="x-none" w:eastAsia="zh-CN"/>
    </w:rPr>
  </w:style>
  <w:style w:type="paragraph" w:customStyle="1" w:styleId="Default">
    <w:name w:val="Default"/>
    <w:rsid w:val="00106B55"/>
    <w:pPr>
      <w:suppressAutoHyphens/>
      <w:spacing w:after="0" w:line="240" w:lineRule="auto"/>
    </w:pPr>
    <w:rPr>
      <w:rFonts w:ascii="Times New Roman" w:eastAsia="Times New Roman" w:hAnsi="Times New Roman" w:cs="Times New Roman"/>
      <w:color w:val="000000"/>
      <w:kern w:val="1"/>
      <w:sz w:val="24"/>
      <w:szCs w:val="24"/>
      <w:lang w:eastAsia="zh-CN"/>
    </w:rPr>
  </w:style>
  <w:style w:type="character" w:customStyle="1" w:styleId="100">
    <w:name w:val="Обычный + 10 пт Знак"/>
    <w:link w:val="101"/>
    <w:locked/>
    <w:rsid w:val="00106B55"/>
    <w:rPr>
      <w:rFonts w:ascii="Calibri" w:hAnsi="Calibri" w:cs="Calibri"/>
      <w:color w:val="000000"/>
      <w:spacing w:val="-7"/>
      <w:kern w:val="2"/>
      <w:lang w:eastAsia="ar-SA"/>
    </w:rPr>
  </w:style>
  <w:style w:type="paragraph" w:customStyle="1" w:styleId="101">
    <w:name w:val="Обычный + 10 пт"/>
    <w:basedOn w:val="a0"/>
    <w:link w:val="100"/>
    <w:rsid w:val="00106B55"/>
    <w:pPr>
      <w:suppressAutoHyphens/>
      <w:autoSpaceDE w:val="0"/>
      <w:spacing w:after="0" w:line="240" w:lineRule="auto"/>
      <w:ind w:firstLine="709"/>
      <w:jc w:val="both"/>
    </w:pPr>
    <w:rPr>
      <w:rFonts w:ascii="Calibri" w:hAnsi="Calibri" w:cs="Calibri"/>
      <w:color w:val="000000"/>
      <w:spacing w:val="-7"/>
      <w:kern w:val="2"/>
      <w:lang w:eastAsia="ar-SA"/>
    </w:rPr>
  </w:style>
  <w:style w:type="paragraph" w:customStyle="1" w:styleId="a">
    <w:name w:val="Стандартная комплектация"/>
    <w:basedOn w:val="a0"/>
    <w:uiPriority w:val="99"/>
    <w:rsid w:val="00106B55"/>
    <w:pPr>
      <w:numPr>
        <w:numId w:val="2"/>
      </w:numPr>
      <w:spacing w:before="20" w:after="20" w:line="240" w:lineRule="auto"/>
    </w:pPr>
    <w:rPr>
      <w:rFonts w:ascii="Arial" w:eastAsia="Times New Roman" w:hAnsi="Arial" w:cs="Arial"/>
      <w:i/>
      <w:iCs/>
      <w:sz w:val="16"/>
      <w:szCs w:val="16"/>
      <w:lang w:val="en-US" w:eastAsia="ru-RU"/>
    </w:rPr>
  </w:style>
  <w:style w:type="character" w:customStyle="1" w:styleId="subjectvalue">
    <w:name w:val="subjectvalue"/>
    <w:basedOn w:val="a1"/>
    <w:rsid w:val="00106B55"/>
  </w:style>
  <w:style w:type="table" w:customStyle="1" w:styleId="17">
    <w:name w:val="Сетка таблицы1"/>
    <w:basedOn w:val="a2"/>
    <w:next w:val="a6"/>
    <w:uiPriority w:val="59"/>
    <w:rsid w:val="00494E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59044">
      <w:bodyDiv w:val="1"/>
      <w:marLeft w:val="0"/>
      <w:marRight w:val="0"/>
      <w:marTop w:val="0"/>
      <w:marBottom w:val="0"/>
      <w:divBdr>
        <w:top w:val="none" w:sz="0" w:space="0" w:color="auto"/>
        <w:left w:val="none" w:sz="0" w:space="0" w:color="auto"/>
        <w:bottom w:val="none" w:sz="0" w:space="0" w:color="auto"/>
        <w:right w:val="none" w:sz="0" w:space="0" w:color="auto"/>
      </w:divBdr>
    </w:div>
    <w:div w:id="1130056469">
      <w:bodyDiv w:val="1"/>
      <w:marLeft w:val="0"/>
      <w:marRight w:val="0"/>
      <w:marTop w:val="0"/>
      <w:marBottom w:val="0"/>
      <w:divBdr>
        <w:top w:val="none" w:sz="0" w:space="0" w:color="auto"/>
        <w:left w:val="none" w:sz="0" w:space="0" w:color="auto"/>
        <w:bottom w:val="none" w:sz="0" w:space="0" w:color="auto"/>
        <w:right w:val="none" w:sz="0" w:space="0" w:color="auto"/>
      </w:divBdr>
    </w:div>
    <w:div w:id="1453866157">
      <w:bodyDiv w:val="1"/>
      <w:marLeft w:val="0"/>
      <w:marRight w:val="0"/>
      <w:marTop w:val="0"/>
      <w:marBottom w:val="0"/>
      <w:divBdr>
        <w:top w:val="none" w:sz="0" w:space="0" w:color="auto"/>
        <w:left w:val="none" w:sz="0" w:space="0" w:color="auto"/>
        <w:bottom w:val="none" w:sz="0" w:space="0" w:color="auto"/>
        <w:right w:val="none" w:sz="0" w:space="0" w:color="auto"/>
      </w:divBdr>
    </w:div>
    <w:div w:id="211690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A86D487906D2ADA565EDB6CE33744B75108ECAB253FF72310B0745D11A1E70510BC11A05B59733D9C4FF226AoFT5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2A86D487906D2ADA565EDB6CE33744B75108ECAB253FF72310B0745D11A1E70510BC11A05B59733D9C4FF226AoFT5H"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2882ECE46817BDEC6964E3B199531230DF435C657675AD2873CF4C96328213E7D1D53458B9613089555CDAECCF32E191513D29B343671BgDc5H"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B2A86D487906D2ADA565EDB6CE33744B75108ECAB253FF72310B0745D11A1E70510BC11A05B59733D9C4FF226AoFT5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B2A86D487906D2ADA565EDB6CE33744B75108ECAB253FF72310B0745D11A1E70510BC11A05B59733D9C4FF226AoFT5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CB8E-4564-4392-9DCC-98108FBF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12</Pages>
  <Words>6007</Words>
  <Characters>34243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Курбанова Лиана Маратовна</dc:creator>
  <cp:lastModifiedBy>Лаврентьева Лилия Марсельевна</cp:lastModifiedBy>
  <cp:revision>28</cp:revision>
  <cp:lastPrinted>2025-04-09T07:13:00Z</cp:lastPrinted>
  <dcterms:created xsi:type="dcterms:W3CDTF">2025-10-07T04:07:00Z</dcterms:created>
  <dcterms:modified xsi:type="dcterms:W3CDTF">2026-03-30T04:30:00Z</dcterms:modified>
</cp:coreProperties>
</file>