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7FA" w:rsidRPr="00DA32B6" w:rsidRDefault="0024329F" w:rsidP="003677FA">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ДОГОВОР</w:t>
      </w:r>
      <w:r w:rsidR="003677FA" w:rsidRPr="00DA32B6">
        <w:rPr>
          <w:rFonts w:ascii="Times New Roman" w:eastAsia="Times New Roman" w:hAnsi="Times New Roman"/>
          <w:b/>
          <w:color w:val="000000"/>
          <w:sz w:val="21"/>
          <w:szCs w:val="21"/>
        </w:rPr>
        <w:t xml:space="preserve"> № ______________</w:t>
      </w:r>
    </w:p>
    <w:p w:rsidR="003677FA" w:rsidRDefault="003677FA" w:rsidP="003677FA">
      <w:pPr>
        <w:widowControl w:val="0"/>
        <w:spacing w:after="0" w:line="240" w:lineRule="auto"/>
        <w:jc w:val="center"/>
        <w:rPr>
          <w:rFonts w:ascii="Times New Roman" w:eastAsia="Times New Roman" w:hAnsi="Times New Roman"/>
          <w:b/>
          <w:color w:val="000000"/>
          <w:sz w:val="21"/>
          <w:szCs w:val="21"/>
          <w:highlight w:val="yellow"/>
          <w:lang w:eastAsia="en-US"/>
        </w:rPr>
      </w:pPr>
    </w:p>
    <w:tbl>
      <w:tblPr>
        <w:tblW w:w="5000" w:type="pct"/>
        <w:tblLook w:val="04A0" w:firstRow="1" w:lastRow="0" w:firstColumn="1" w:lastColumn="0" w:noHBand="0" w:noVBand="1"/>
      </w:tblPr>
      <w:tblGrid>
        <w:gridCol w:w="5174"/>
        <w:gridCol w:w="5174"/>
      </w:tblGrid>
      <w:tr w:rsidR="003677FA" w:rsidRPr="00DA32B6" w:rsidTr="00C96A36">
        <w:tc>
          <w:tcPr>
            <w:tcW w:w="2500" w:type="pct"/>
            <w:tcBorders>
              <w:top w:val="nil"/>
              <w:left w:val="nil"/>
              <w:bottom w:val="single" w:sz="4" w:space="0" w:color="auto"/>
              <w:right w:val="single" w:sz="4" w:space="0" w:color="auto"/>
            </w:tcBorders>
            <w:shd w:val="clear" w:color="auto" w:fill="auto"/>
            <w:vAlign w:val="bottom"/>
            <w:hideMark/>
          </w:tcPr>
          <w:p w:rsidR="003677FA" w:rsidRPr="00DA32B6" w:rsidRDefault="003D1372" w:rsidP="00567635">
            <w:pPr>
              <w:spacing w:after="0"/>
              <w:ind w:right="100"/>
              <w:jc w:val="right"/>
              <w:rPr>
                <w:rFonts w:ascii="Times New Roman" w:hAnsi="Times New Roman"/>
                <w:b/>
                <w:sz w:val="21"/>
                <w:szCs w:val="21"/>
              </w:rPr>
            </w:pPr>
            <w:r w:rsidRPr="00DA32B6">
              <w:rPr>
                <w:rFonts w:ascii="Times New Roman" w:hAnsi="Times New Roman"/>
                <w:b/>
                <w:sz w:val="21"/>
                <w:szCs w:val="21"/>
              </w:rPr>
              <w:t>Идентификационный</w:t>
            </w:r>
            <w:r w:rsidR="003677FA" w:rsidRPr="00DA32B6">
              <w:rPr>
                <w:rFonts w:ascii="Times New Roman" w:hAnsi="Times New Roman"/>
                <w:b/>
                <w:sz w:val="21"/>
                <w:szCs w:val="21"/>
              </w:rPr>
              <w:t xml:space="preserve"> код закупки</w:t>
            </w:r>
          </w:p>
        </w:tc>
        <w:tc>
          <w:tcPr>
            <w:tcW w:w="2500" w:type="pct"/>
            <w:tcBorders>
              <w:top w:val="nil"/>
              <w:left w:val="single" w:sz="4" w:space="0" w:color="auto"/>
              <w:bottom w:val="single" w:sz="4" w:space="0" w:color="auto"/>
            </w:tcBorders>
            <w:shd w:val="clear" w:color="auto" w:fill="auto"/>
            <w:vAlign w:val="bottom"/>
            <w:hideMark/>
          </w:tcPr>
          <w:p w:rsidR="003677FA" w:rsidRPr="0026074B" w:rsidRDefault="0026074B" w:rsidP="00BB3944">
            <w:pPr>
              <w:spacing w:after="0" w:line="240" w:lineRule="auto"/>
              <w:rPr>
                <w:rFonts w:ascii="Times New Roman" w:hAnsi="Times New Roman"/>
                <w:b/>
                <w:sz w:val="21"/>
                <w:szCs w:val="21"/>
              </w:rPr>
            </w:pPr>
            <w:r w:rsidRPr="0026074B">
              <w:rPr>
                <w:rFonts w:ascii="Times New Roman" w:hAnsi="Times New Roman"/>
                <w:b/>
                <w:sz w:val="21"/>
                <w:szCs w:val="21"/>
              </w:rPr>
              <w:t>26 1 7709024283 770901001 0057 000 0000 244</w:t>
            </w:r>
          </w:p>
        </w:tc>
      </w:tr>
    </w:tbl>
    <w:p w:rsidR="00262CC1" w:rsidRPr="00DA32B6" w:rsidRDefault="00262CC1" w:rsidP="001E0CA3">
      <w:pPr>
        <w:widowControl w:val="0"/>
        <w:spacing w:after="0" w:line="240" w:lineRule="auto"/>
        <w:jc w:val="center"/>
        <w:rPr>
          <w:rFonts w:ascii="Times New Roman" w:hAnsi="Times New Roman"/>
          <w:b/>
          <w:sz w:val="21"/>
          <w:szCs w:val="21"/>
        </w:rPr>
      </w:pPr>
    </w:p>
    <w:p w:rsidR="00262CC1" w:rsidRPr="00DA32B6" w:rsidRDefault="00262CC1" w:rsidP="00B43470">
      <w:pPr>
        <w:widowControl w:val="0"/>
        <w:spacing w:after="0" w:line="240" w:lineRule="auto"/>
        <w:jc w:val="center"/>
        <w:rPr>
          <w:rFonts w:ascii="Times New Roman" w:hAnsi="Times New Roman"/>
          <w:b/>
          <w:sz w:val="21"/>
          <w:szCs w:val="21"/>
        </w:rPr>
      </w:pPr>
      <w:r w:rsidRPr="00DA32B6">
        <w:rPr>
          <w:rFonts w:ascii="Times New Roman" w:eastAsia="Times New Roman" w:hAnsi="Times New Roman"/>
          <w:b/>
          <w:color w:val="000000"/>
          <w:sz w:val="21"/>
          <w:szCs w:val="21"/>
        </w:rPr>
        <w:t>г. Москва</w:t>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r>
      <w:r w:rsidR="00E73678" w:rsidRPr="00DA32B6">
        <w:rPr>
          <w:rFonts w:ascii="Times New Roman" w:eastAsia="Times New Roman" w:hAnsi="Times New Roman"/>
          <w:b/>
          <w:color w:val="000000"/>
          <w:sz w:val="21"/>
          <w:szCs w:val="21"/>
        </w:rPr>
        <w:tab/>
        <w:t xml:space="preserve">   </w:t>
      </w:r>
      <w:r w:rsidR="003D4B5C" w:rsidRPr="00DA32B6">
        <w:rPr>
          <w:rFonts w:ascii="Times New Roman" w:eastAsia="Times New Roman" w:hAnsi="Times New Roman"/>
          <w:b/>
          <w:color w:val="000000"/>
          <w:sz w:val="21"/>
          <w:szCs w:val="21"/>
        </w:rPr>
        <w:t xml:space="preserve">     </w:t>
      </w:r>
      <w:r w:rsidR="00E73678" w:rsidRPr="00DA32B6">
        <w:rPr>
          <w:rFonts w:ascii="Times New Roman" w:eastAsia="Times New Roman" w:hAnsi="Times New Roman"/>
          <w:b/>
          <w:color w:val="000000"/>
          <w:sz w:val="21"/>
          <w:szCs w:val="21"/>
        </w:rPr>
        <w:t xml:space="preserve">   </w:t>
      </w:r>
      <w:proofErr w:type="gramStart"/>
      <w:r w:rsidR="00E73678" w:rsidRPr="00DA32B6">
        <w:rPr>
          <w:rFonts w:ascii="Times New Roman" w:eastAsia="Times New Roman" w:hAnsi="Times New Roman"/>
          <w:b/>
          <w:color w:val="000000"/>
          <w:sz w:val="21"/>
          <w:szCs w:val="21"/>
        </w:rPr>
        <w:t xml:space="preserve">  </w:t>
      </w:r>
      <w:r w:rsidR="0017711D" w:rsidRPr="00DA32B6">
        <w:rPr>
          <w:rFonts w:ascii="Times New Roman" w:eastAsia="Times New Roman" w:hAnsi="Times New Roman"/>
          <w:b/>
          <w:color w:val="000000"/>
          <w:sz w:val="21"/>
          <w:szCs w:val="21"/>
        </w:rPr>
        <w:t xml:space="preserve"> </w:t>
      </w:r>
      <w:r w:rsidRPr="00DA32B6">
        <w:rPr>
          <w:rFonts w:ascii="Times New Roman" w:eastAsia="Times New Roman" w:hAnsi="Times New Roman"/>
          <w:b/>
          <w:color w:val="000000"/>
          <w:sz w:val="21"/>
          <w:szCs w:val="21"/>
        </w:rPr>
        <w:t>«</w:t>
      </w:r>
      <w:proofErr w:type="gramEnd"/>
      <w:r w:rsidRPr="00DA32B6">
        <w:rPr>
          <w:rFonts w:ascii="Times New Roman" w:eastAsia="Times New Roman" w:hAnsi="Times New Roman"/>
          <w:b/>
          <w:color w:val="000000"/>
          <w:sz w:val="21"/>
          <w:szCs w:val="21"/>
        </w:rPr>
        <w:t>_____» ____________ 202</w:t>
      </w:r>
      <w:r w:rsidR="00BB3944">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xml:space="preserve"> г.</w:t>
      </w:r>
    </w:p>
    <w:p w:rsidR="00E73678" w:rsidRPr="00DA32B6" w:rsidRDefault="00E73678" w:rsidP="001E0CA3">
      <w:pPr>
        <w:widowControl w:val="0"/>
        <w:spacing w:after="0" w:line="240" w:lineRule="auto"/>
        <w:ind w:firstLine="709"/>
        <w:jc w:val="both"/>
        <w:rPr>
          <w:rFonts w:ascii="Times New Roman" w:eastAsia="Times New Roman" w:hAnsi="Times New Roman"/>
          <w:color w:val="000000"/>
          <w:sz w:val="21"/>
          <w:szCs w:val="21"/>
        </w:rPr>
      </w:pPr>
    </w:p>
    <w:p w:rsidR="00262CC1" w:rsidRPr="00DA32B6" w:rsidRDefault="00262CC1" w:rsidP="001E0CA3">
      <w:pPr>
        <w:widowControl w:val="0"/>
        <w:spacing w:after="0" w:line="240" w:lineRule="auto"/>
        <w:ind w:firstLine="709"/>
        <w:jc w:val="both"/>
        <w:rPr>
          <w:rFonts w:ascii="Times New Roman" w:hAnsi="Times New Roman"/>
          <w:sz w:val="21"/>
          <w:szCs w:val="21"/>
        </w:rPr>
      </w:pPr>
      <w:r w:rsidRPr="00DA32B6">
        <w:rPr>
          <w:rFonts w:ascii="Times New Roman" w:eastAsia="Times New Roman" w:hAnsi="Times New Roman"/>
          <w:b/>
          <w:color w:val="000000"/>
          <w:sz w:val="21"/>
          <w:szCs w:val="21"/>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DA32B6">
        <w:rPr>
          <w:rFonts w:ascii="Times New Roman" w:eastAsia="Times New Roman" w:hAnsi="Times New Roman"/>
          <w:color w:val="000000"/>
          <w:sz w:val="21"/>
          <w:szCs w:val="21"/>
        </w:rPr>
        <w:t xml:space="preserve">, именуемое в дальнейшем </w:t>
      </w:r>
      <w:r w:rsidRPr="00DA32B6">
        <w:rPr>
          <w:rFonts w:ascii="Times New Roman" w:eastAsia="Times New Roman" w:hAnsi="Times New Roman"/>
          <w:b/>
          <w:color w:val="000000"/>
          <w:sz w:val="21"/>
          <w:szCs w:val="21"/>
        </w:rPr>
        <w:t>«Заказчик»</w:t>
      </w:r>
      <w:r w:rsidRPr="00DA32B6">
        <w:rPr>
          <w:rFonts w:ascii="Times New Roman" w:eastAsia="Times New Roman" w:hAnsi="Times New Roman"/>
          <w:color w:val="000000"/>
          <w:sz w:val="21"/>
          <w:szCs w:val="21"/>
        </w:rPr>
        <w:t xml:space="preserve">, в лице </w:t>
      </w:r>
      <w:r w:rsidR="00FB71E9" w:rsidRPr="00DA32B6">
        <w:rPr>
          <w:rFonts w:ascii="Times New Roman" w:eastAsia="Times New Roman" w:hAnsi="Times New Roman"/>
          <w:color w:val="000000"/>
          <w:sz w:val="21"/>
          <w:szCs w:val="21"/>
        </w:rPr>
        <w:t>руководителя контрактной службы Волковой Елены Сергеевны, действующей на основании доверенности от 17.01.2025 № 01-Д-2025</w:t>
      </w:r>
      <w:r w:rsidRPr="00DA32B6">
        <w:rPr>
          <w:rFonts w:ascii="Times New Roman" w:eastAsia="Times New Roman" w:hAnsi="Times New Roman"/>
          <w:color w:val="000000"/>
          <w:sz w:val="21"/>
          <w:szCs w:val="21"/>
        </w:rPr>
        <w:t xml:space="preserve">, с одной стороны, и </w:t>
      </w:r>
      <w:r w:rsidR="00BB520E">
        <w:rPr>
          <w:rFonts w:ascii="Times New Roman" w:eastAsia="Times New Roman" w:hAnsi="Times New Roman"/>
          <w:b/>
          <w:color w:val="000000"/>
          <w:sz w:val="21"/>
          <w:szCs w:val="21"/>
        </w:rPr>
        <w:t>___________________</w:t>
      </w:r>
      <w:r w:rsidR="00BB3944" w:rsidRPr="00BB3944">
        <w:rPr>
          <w:rFonts w:ascii="Times New Roman" w:eastAsia="Times New Roman" w:hAnsi="Times New Roman"/>
          <w:b/>
          <w:color w:val="000000"/>
          <w:sz w:val="21"/>
          <w:szCs w:val="21"/>
        </w:rPr>
        <w:t xml:space="preserve"> (</w:t>
      </w:r>
      <w:r w:rsidR="00BB520E">
        <w:rPr>
          <w:rFonts w:ascii="Times New Roman" w:eastAsia="Times New Roman" w:hAnsi="Times New Roman"/>
          <w:b/>
          <w:color w:val="000000"/>
          <w:sz w:val="21"/>
          <w:szCs w:val="21"/>
        </w:rPr>
        <w:t>______________</w:t>
      </w:r>
      <w:r w:rsidR="00BB3944" w:rsidRPr="00BB3944">
        <w:rPr>
          <w:rFonts w:ascii="Times New Roman" w:eastAsia="Times New Roman" w:hAnsi="Times New Roman"/>
          <w:b/>
          <w:color w:val="000000"/>
          <w:sz w:val="21"/>
          <w:szCs w:val="21"/>
        </w:rPr>
        <w:t>)</w:t>
      </w:r>
      <w:r w:rsidR="00BB3944" w:rsidRPr="00BB3944">
        <w:rPr>
          <w:rFonts w:ascii="Times New Roman" w:eastAsia="Times New Roman" w:hAnsi="Times New Roman"/>
          <w:color w:val="000000"/>
          <w:sz w:val="21"/>
          <w:szCs w:val="21"/>
        </w:rPr>
        <w:t xml:space="preserve">, именуемое в дальнейшем </w:t>
      </w:r>
      <w:r w:rsidR="00BB3944" w:rsidRPr="00BB3944">
        <w:rPr>
          <w:rFonts w:ascii="Times New Roman" w:eastAsia="Times New Roman" w:hAnsi="Times New Roman"/>
          <w:b/>
          <w:color w:val="000000"/>
          <w:sz w:val="21"/>
          <w:szCs w:val="21"/>
        </w:rPr>
        <w:t>«Поставщик»</w:t>
      </w:r>
      <w:r w:rsidR="00BB3944" w:rsidRPr="00BB3944">
        <w:rPr>
          <w:rFonts w:ascii="Times New Roman" w:eastAsia="Times New Roman" w:hAnsi="Times New Roman"/>
          <w:color w:val="000000"/>
          <w:sz w:val="21"/>
          <w:szCs w:val="21"/>
        </w:rPr>
        <w:t xml:space="preserve">, в лице </w:t>
      </w:r>
      <w:r w:rsidR="00BB520E">
        <w:rPr>
          <w:rFonts w:ascii="Times New Roman" w:eastAsia="Times New Roman" w:hAnsi="Times New Roman"/>
          <w:color w:val="000000"/>
          <w:sz w:val="21"/>
          <w:szCs w:val="21"/>
        </w:rPr>
        <w:t>___________________</w:t>
      </w:r>
      <w:r w:rsidR="00BB3944" w:rsidRPr="00BB3944">
        <w:rPr>
          <w:rFonts w:ascii="Times New Roman" w:eastAsia="Times New Roman" w:hAnsi="Times New Roman"/>
          <w:color w:val="000000"/>
          <w:sz w:val="21"/>
          <w:szCs w:val="21"/>
        </w:rPr>
        <w:t xml:space="preserve">, действующего на основании </w:t>
      </w:r>
      <w:r w:rsidR="00BB520E">
        <w:rPr>
          <w:rFonts w:ascii="Times New Roman" w:eastAsia="Times New Roman" w:hAnsi="Times New Roman"/>
          <w:color w:val="000000"/>
          <w:sz w:val="21"/>
          <w:szCs w:val="21"/>
        </w:rPr>
        <w:t>______________</w:t>
      </w:r>
      <w:r w:rsidRPr="00BB3944">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с</w:t>
      </w:r>
      <w:r w:rsidR="00BB3944">
        <w:rPr>
          <w:rFonts w:ascii="Times New Roman" w:eastAsia="Times New Roman" w:hAnsi="Times New Roman"/>
          <w:color w:val="000000"/>
          <w:sz w:val="21"/>
          <w:szCs w:val="21"/>
        </w:rPr>
        <w:t xml:space="preserve"> </w:t>
      </w:r>
      <w:r w:rsidRPr="00DA32B6">
        <w:rPr>
          <w:rFonts w:ascii="Times New Roman" w:eastAsia="Times New Roman" w:hAnsi="Times New Roman"/>
          <w:color w:val="000000"/>
          <w:sz w:val="21"/>
          <w:szCs w:val="21"/>
        </w:rPr>
        <w:t xml:space="preserve">другой стороны, здесь и далее именуемые </w:t>
      </w:r>
      <w:r w:rsidRPr="00DA32B6">
        <w:rPr>
          <w:rFonts w:ascii="Times New Roman" w:eastAsia="Times New Roman" w:hAnsi="Times New Roman"/>
          <w:b/>
          <w:color w:val="000000"/>
          <w:sz w:val="21"/>
          <w:szCs w:val="21"/>
        </w:rPr>
        <w:t>«Стороны»</w:t>
      </w:r>
      <w:r w:rsidRPr="00DA32B6">
        <w:rPr>
          <w:rFonts w:ascii="Times New Roman" w:eastAsia="Times New Roman" w:hAnsi="Times New Roman"/>
          <w:color w:val="000000"/>
          <w:sz w:val="21"/>
          <w:szCs w:val="21"/>
        </w:rPr>
        <w:t xml:space="preserve">, </w:t>
      </w:r>
      <w:r w:rsidR="00A71DA2" w:rsidRPr="00DA32B6">
        <w:rPr>
          <w:rFonts w:ascii="Times New Roman" w:hAnsi="Times New Roman"/>
          <w:sz w:val="21"/>
          <w:szCs w:val="21"/>
        </w:rPr>
        <w:t xml:space="preserve">с соблюдением требований Гражданского кодекса Российской Федерации, Федерального закона от </w:t>
      </w:r>
      <w:r w:rsidR="00BB3944">
        <w:rPr>
          <w:rFonts w:ascii="Times New Roman" w:hAnsi="Times New Roman"/>
          <w:sz w:val="21"/>
          <w:szCs w:val="21"/>
        </w:rPr>
        <w:t>0</w:t>
      </w:r>
      <w:r w:rsidR="00A71DA2" w:rsidRPr="00DA32B6">
        <w:rPr>
          <w:rFonts w:ascii="Times New Roman" w:hAnsi="Times New Roman"/>
          <w:sz w:val="21"/>
          <w:szCs w:val="21"/>
        </w:rPr>
        <w:t>5</w:t>
      </w:r>
      <w:r w:rsidR="00BB3944">
        <w:rPr>
          <w:rFonts w:ascii="Times New Roman" w:hAnsi="Times New Roman"/>
          <w:sz w:val="21"/>
          <w:szCs w:val="21"/>
        </w:rPr>
        <w:t>.04.</w:t>
      </w:r>
      <w:r w:rsidR="00A71DA2" w:rsidRPr="00DA32B6">
        <w:rPr>
          <w:rFonts w:ascii="Times New Roman" w:hAnsi="Times New Roman"/>
          <w:sz w:val="21"/>
          <w:szCs w:val="21"/>
        </w:rPr>
        <w:t>2013</w:t>
      </w:r>
      <w:r w:rsidR="00BB3944">
        <w:rPr>
          <w:rFonts w:ascii="Times New Roman" w:hAnsi="Times New Roman"/>
          <w:sz w:val="21"/>
          <w:szCs w:val="21"/>
        </w:rPr>
        <w:t xml:space="preserve"> </w:t>
      </w:r>
      <w:r w:rsidR="00A71DA2" w:rsidRPr="00DA32B6">
        <w:rPr>
          <w:rFonts w:ascii="Times New Roman" w:hAnsi="Times New Roman"/>
          <w:sz w:val="21"/>
          <w:szCs w:val="21"/>
        </w:rPr>
        <w:t xml:space="preserve">№ 44-ФЗ «О </w:t>
      </w:r>
      <w:r w:rsidR="0024329F" w:rsidRPr="00DA32B6">
        <w:rPr>
          <w:rFonts w:ascii="Times New Roman" w:hAnsi="Times New Roman"/>
          <w:sz w:val="21"/>
          <w:szCs w:val="21"/>
        </w:rPr>
        <w:t>контрактной</w:t>
      </w:r>
      <w:r w:rsidR="00A71DA2" w:rsidRPr="00DA32B6">
        <w:rPr>
          <w:rFonts w:ascii="Times New Roman" w:hAnsi="Times New Roman"/>
          <w:sz w:val="21"/>
          <w:szCs w:val="21"/>
        </w:rPr>
        <w:t xml:space="preserve"> системе в сфере закупок товаров, работ, услуг для обеспечения государственных и муниципальных нужд» (далее - Закон о </w:t>
      </w:r>
      <w:r w:rsidR="0024329F" w:rsidRPr="00DA32B6">
        <w:rPr>
          <w:rFonts w:ascii="Times New Roman" w:hAnsi="Times New Roman"/>
          <w:sz w:val="21"/>
          <w:szCs w:val="21"/>
        </w:rPr>
        <w:t xml:space="preserve">контрактной </w:t>
      </w:r>
      <w:r w:rsidR="00A71DA2" w:rsidRPr="00DA32B6">
        <w:rPr>
          <w:rFonts w:ascii="Times New Roman" w:hAnsi="Times New Roman"/>
          <w:sz w:val="21"/>
          <w:szCs w:val="21"/>
        </w:rPr>
        <w:t xml:space="preserve">системе), </w:t>
      </w:r>
      <w:r w:rsidR="00754996" w:rsidRPr="00DA32B6">
        <w:rPr>
          <w:rFonts w:ascii="Times New Roman" w:hAnsi="Times New Roman"/>
          <w:sz w:val="21"/>
          <w:szCs w:val="21"/>
        </w:rPr>
        <w:t xml:space="preserve">на основании </w:t>
      </w:r>
      <w:r w:rsidR="00754996" w:rsidRPr="00BB3944">
        <w:rPr>
          <w:rFonts w:ascii="Times New Roman" w:hAnsi="Times New Roman"/>
          <w:sz w:val="21"/>
          <w:szCs w:val="21"/>
        </w:rPr>
        <w:t xml:space="preserve">п. </w:t>
      </w:r>
      <w:r w:rsidR="00BB3944" w:rsidRPr="00BB3944">
        <w:rPr>
          <w:rFonts w:ascii="Times New Roman" w:hAnsi="Times New Roman"/>
          <w:sz w:val="21"/>
          <w:szCs w:val="21"/>
        </w:rPr>
        <w:t>4</w:t>
      </w:r>
      <w:r w:rsidR="00532324" w:rsidRPr="00BB3944">
        <w:rPr>
          <w:rFonts w:ascii="Times New Roman" w:hAnsi="Times New Roman"/>
          <w:sz w:val="21"/>
          <w:szCs w:val="21"/>
        </w:rPr>
        <w:t xml:space="preserve"> </w:t>
      </w:r>
      <w:r w:rsidR="00754996" w:rsidRPr="00DA32B6">
        <w:rPr>
          <w:rFonts w:ascii="Times New Roman" w:hAnsi="Times New Roman"/>
          <w:sz w:val="21"/>
          <w:szCs w:val="21"/>
        </w:rPr>
        <w:t xml:space="preserve">ч. 1 ст. 93 Закона о контрактной системе, </w:t>
      </w:r>
      <w:r w:rsidR="00A71DA2" w:rsidRPr="00DA32B6">
        <w:rPr>
          <w:rFonts w:ascii="Times New Roman" w:hAnsi="Times New Roman"/>
          <w:sz w:val="21"/>
          <w:szCs w:val="21"/>
        </w:rPr>
        <w:t xml:space="preserve">заключили настоящий </w:t>
      </w:r>
      <w:r w:rsidR="0024329F" w:rsidRPr="00DA32B6">
        <w:rPr>
          <w:rFonts w:ascii="Times New Roman" w:hAnsi="Times New Roman"/>
          <w:sz w:val="21"/>
          <w:szCs w:val="21"/>
        </w:rPr>
        <w:t>Договор</w:t>
      </w:r>
      <w:r w:rsidR="00A71DA2" w:rsidRPr="00DA32B6">
        <w:rPr>
          <w:rFonts w:ascii="Times New Roman" w:hAnsi="Times New Roman"/>
          <w:sz w:val="21"/>
          <w:szCs w:val="21"/>
        </w:rPr>
        <w:t xml:space="preserve"> (далее </w:t>
      </w:r>
      <w:r w:rsidR="00754996" w:rsidRPr="00DA32B6">
        <w:rPr>
          <w:rFonts w:ascii="Times New Roman" w:hAnsi="Times New Roman"/>
          <w:sz w:val="21"/>
          <w:szCs w:val="21"/>
        </w:rPr>
        <w:t>–</w:t>
      </w:r>
      <w:r w:rsidR="00A71DA2" w:rsidRPr="00DA32B6">
        <w:rPr>
          <w:rFonts w:ascii="Times New Roman" w:hAnsi="Times New Roman"/>
          <w:sz w:val="21"/>
          <w:szCs w:val="21"/>
        </w:rPr>
        <w:t xml:space="preserve"> </w:t>
      </w:r>
      <w:r w:rsidR="0024329F" w:rsidRPr="00DA32B6">
        <w:rPr>
          <w:rFonts w:ascii="Times New Roman" w:hAnsi="Times New Roman"/>
          <w:sz w:val="21"/>
          <w:szCs w:val="21"/>
        </w:rPr>
        <w:t>Договор</w:t>
      </w:r>
      <w:r w:rsidR="00A71DA2" w:rsidRPr="00DA32B6">
        <w:rPr>
          <w:rFonts w:ascii="Times New Roman" w:hAnsi="Times New Roman"/>
          <w:sz w:val="21"/>
          <w:szCs w:val="21"/>
        </w:rPr>
        <w:t>) о нижеследующем:</w:t>
      </w:r>
    </w:p>
    <w:p w:rsidR="00262CC1" w:rsidRPr="00DA32B6" w:rsidRDefault="00262CC1" w:rsidP="001E0CA3">
      <w:pPr>
        <w:widowControl w:val="0"/>
        <w:spacing w:after="0" w:line="240" w:lineRule="auto"/>
        <w:jc w:val="both"/>
        <w:rPr>
          <w:rFonts w:ascii="Times New Roman" w:eastAsia="Times New Roman" w:hAnsi="Times New Roman"/>
          <w:color w:val="000000"/>
          <w:sz w:val="21"/>
          <w:szCs w:val="21"/>
        </w:rPr>
      </w:pPr>
    </w:p>
    <w:p w:rsidR="00262CC1" w:rsidRPr="00DA32B6" w:rsidRDefault="00754996" w:rsidP="00E10073">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 xml:space="preserve">1. </w:t>
      </w:r>
      <w:r w:rsidR="00832DA2" w:rsidRPr="00DA32B6">
        <w:rPr>
          <w:rFonts w:ascii="Times New Roman" w:eastAsia="Times New Roman" w:hAnsi="Times New Roman"/>
          <w:b/>
          <w:color w:val="000000"/>
          <w:sz w:val="21"/>
          <w:szCs w:val="21"/>
        </w:rPr>
        <w:t xml:space="preserve">ПРЕДМЕТ </w:t>
      </w:r>
      <w:r w:rsidR="0024329F" w:rsidRPr="00DA32B6">
        <w:rPr>
          <w:rFonts w:ascii="Times New Roman" w:eastAsia="Times New Roman" w:hAnsi="Times New Roman"/>
          <w:b/>
          <w:color w:val="000000"/>
          <w:sz w:val="21"/>
          <w:szCs w:val="21"/>
        </w:rPr>
        <w:t>ДОГОВОР</w:t>
      </w:r>
      <w:r w:rsidR="00832DA2" w:rsidRPr="00DA32B6">
        <w:rPr>
          <w:rFonts w:ascii="Times New Roman" w:eastAsia="Times New Roman" w:hAnsi="Times New Roman"/>
          <w:b/>
          <w:color w:val="000000"/>
          <w:sz w:val="21"/>
          <w:szCs w:val="21"/>
        </w:rPr>
        <w:t>А</w:t>
      </w:r>
    </w:p>
    <w:p w:rsidR="00262CC1" w:rsidRPr="00BB3944" w:rsidRDefault="00262CC1" w:rsidP="001E0CA3">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1.1. В соответствии с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ом Поставщик обязуется в порядке и сроки, предусмотренные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ом, осуществить </w:t>
      </w:r>
      <w:r w:rsidRPr="00BB3944">
        <w:rPr>
          <w:rFonts w:ascii="Times New Roman" w:eastAsia="Times New Roman" w:hAnsi="Times New Roman"/>
          <w:color w:val="000000"/>
          <w:sz w:val="21"/>
          <w:szCs w:val="21"/>
        </w:rPr>
        <w:t>поставку</w:t>
      </w:r>
      <w:r w:rsidR="00442BDB" w:rsidRPr="00BB3944">
        <w:rPr>
          <w:rFonts w:ascii="Times New Roman" w:eastAsia="Times New Roman" w:hAnsi="Times New Roman"/>
          <w:color w:val="000000"/>
          <w:sz w:val="21"/>
          <w:szCs w:val="21"/>
        </w:rPr>
        <w:t xml:space="preserve"> </w:t>
      </w:r>
      <w:r w:rsidR="00772B05">
        <w:rPr>
          <w:rFonts w:ascii="Times New Roman" w:eastAsia="Times New Roman" w:hAnsi="Times New Roman"/>
          <w:color w:val="000000"/>
          <w:sz w:val="21"/>
          <w:szCs w:val="21"/>
        </w:rPr>
        <w:t>товаров</w:t>
      </w:r>
      <w:r w:rsidR="00BB3944" w:rsidRPr="00BB3944">
        <w:rPr>
          <w:rFonts w:ascii="Times New Roman" w:eastAsia="Times New Roman" w:hAnsi="Times New Roman"/>
          <w:color w:val="000000"/>
          <w:sz w:val="21"/>
          <w:szCs w:val="21"/>
        </w:rPr>
        <w:t xml:space="preserve"> для нужд ФГБУ «НМИЦ ТПМ» Минздрава России </w:t>
      </w:r>
      <w:r w:rsidRPr="00DA32B6">
        <w:rPr>
          <w:rFonts w:ascii="Times New Roman" w:eastAsia="Times New Roman" w:hAnsi="Times New Roman"/>
          <w:color w:val="000000"/>
          <w:sz w:val="21"/>
          <w:szCs w:val="21"/>
        </w:rPr>
        <w:t>(далее – Оборудование) в соответствии со Спецификацией (</w:t>
      </w:r>
      <w:r w:rsidR="00D864B8" w:rsidRPr="00DA32B6">
        <w:rPr>
          <w:rFonts w:ascii="Times New Roman" w:eastAsia="Times New Roman" w:hAnsi="Times New Roman"/>
          <w:color w:val="000000"/>
          <w:sz w:val="21"/>
          <w:szCs w:val="21"/>
        </w:rPr>
        <w:t xml:space="preserve">Приложение </w:t>
      </w:r>
      <w:r w:rsidRPr="00DA32B6">
        <w:rPr>
          <w:rFonts w:ascii="Times New Roman" w:eastAsia="Times New Roman" w:hAnsi="Times New Roman"/>
          <w:color w:val="000000"/>
          <w:sz w:val="21"/>
          <w:szCs w:val="21"/>
        </w:rPr>
        <w:t xml:space="preserve">№ 1 к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w:t>
      </w:r>
      <w:r w:rsidR="00FB71E9" w:rsidRPr="00DA32B6">
        <w:rPr>
          <w:rFonts w:ascii="Times New Roman" w:eastAsia="Times New Roman" w:hAnsi="Times New Roman"/>
          <w:color w:val="000000"/>
          <w:sz w:val="21"/>
          <w:szCs w:val="21"/>
        </w:rPr>
        <w:t>, в том числе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w:t>
      </w:r>
      <w:r w:rsidRPr="00DA32B6">
        <w:rPr>
          <w:rFonts w:ascii="Times New Roman" w:eastAsia="Times New Roman" w:hAnsi="Times New Roman"/>
          <w:color w:val="000000"/>
          <w:sz w:val="21"/>
          <w:szCs w:val="21"/>
        </w:rPr>
        <w:t xml:space="preserve">, а Заказчик обязуется в порядке и сроки, предусмотренные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ом, принять и оплатить поставленное </w:t>
      </w:r>
      <w:r w:rsidR="00F079DB" w:rsidRPr="00DA32B6">
        <w:rPr>
          <w:rFonts w:ascii="Times New Roman" w:eastAsia="Times New Roman" w:hAnsi="Times New Roman"/>
          <w:color w:val="000000"/>
          <w:sz w:val="21"/>
          <w:szCs w:val="21"/>
        </w:rPr>
        <w:t>Оборудование</w:t>
      </w:r>
      <w:r w:rsidR="00BB3944">
        <w:rPr>
          <w:rFonts w:ascii="Times New Roman" w:eastAsia="Times New Roman" w:hAnsi="Times New Roman"/>
          <w:color w:val="000000"/>
          <w:sz w:val="21"/>
          <w:szCs w:val="21"/>
        </w:rPr>
        <w:t xml:space="preserve"> </w:t>
      </w:r>
      <w:r w:rsidR="00BB3944" w:rsidRPr="00BB3944">
        <w:rPr>
          <w:rFonts w:ascii="Times New Roman" w:eastAsia="Times New Roman" w:hAnsi="Times New Roman"/>
          <w:color w:val="000000"/>
          <w:sz w:val="21"/>
          <w:szCs w:val="21"/>
        </w:rPr>
        <w:t>и надлежащим образам оказанные Услуги</w:t>
      </w:r>
      <w:r w:rsidRPr="00DA32B6">
        <w:rPr>
          <w:rFonts w:ascii="Times New Roman" w:eastAsia="Times New Roman" w:hAnsi="Times New Roman"/>
          <w:color w:val="000000"/>
          <w:sz w:val="21"/>
          <w:szCs w:val="21"/>
        </w:rPr>
        <w:t>.</w:t>
      </w:r>
    </w:p>
    <w:p w:rsidR="00262CC1" w:rsidRPr="00DA32B6" w:rsidRDefault="00262CC1" w:rsidP="001E0CA3">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1.2. Номенклатура</w:t>
      </w:r>
      <w:r w:rsidR="006A406B" w:rsidRPr="00DA32B6">
        <w:rPr>
          <w:rFonts w:ascii="Times New Roman" w:eastAsia="Times New Roman" w:hAnsi="Times New Roman"/>
          <w:color w:val="000000"/>
          <w:sz w:val="21"/>
          <w:szCs w:val="21"/>
        </w:rPr>
        <w:t>, комплектация,</w:t>
      </w:r>
      <w:r w:rsidRPr="00DA32B6">
        <w:rPr>
          <w:rFonts w:ascii="Times New Roman" w:eastAsia="Times New Roman" w:hAnsi="Times New Roman"/>
          <w:color w:val="000000"/>
          <w:sz w:val="21"/>
          <w:szCs w:val="21"/>
        </w:rPr>
        <w:t xml:space="preserve"> </w:t>
      </w:r>
      <w:r w:rsidR="006A406B" w:rsidRPr="00DA32B6">
        <w:rPr>
          <w:rFonts w:ascii="Times New Roman" w:eastAsia="Times New Roman" w:hAnsi="Times New Roman"/>
          <w:color w:val="000000"/>
          <w:sz w:val="21"/>
          <w:szCs w:val="21"/>
        </w:rPr>
        <w:t xml:space="preserve">технические показатели </w:t>
      </w:r>
      <w:r w:rsidRPr="00DA32B6">
        <w:rPr>
          <w:rFonts w:ascii="Times New Roman" w:eastAsia="Times New Roman" w:hAnsi="Times New Roman"/>
          <w:color w:val="000000"/>
          <w:sz w:val="21"/>
          <w:szCs w:val="21"/>
        </w:rPr>
        <w:t>Оборудования и его количество определяются Спецификацией (</w:t>
      </w:r>
      <w:r w:rsidR="00A71DA2" w:rsidRPr="00DA32B6">
        <w:rPr>
          <w:rFonts w:ascii="Times New Roman" w:eastAsia="Times New Roman" w:hAnsi="Times New Roman"/>
          <w:color w:val="000000"/>
          <w:sz w:val="21"/>
          <w:szCs w:val="21"/>
        </w:rPr>
        <w:t xml:space="preserve">Приложение </w:t>
      </w:r>
      <w:r w:rsidRPr="00DA32B6">
        <w:rPr>
          <w:rFonts w:ascii="Times New Roman" w:eastAsia="Times New Roman" w:hAnsi="Times New Roman"/>
          <w:color w:val="000000"/>
          <w:sz w:val="21"/>
          <w:szCs w:val="21"/>
        </w:rPr>
        <w:t xml:space="preserve">№ 1 к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w:t>
      </w:r>
      <w:r w:rsidR="006A406B" w:rsidRPr="00DA32B6">
        <w:rPr>
          <w:rFonts w:ascii="Times New Roman" w:eastAsia="Times New Roman" w:hAnsi="Times New Roman"/>
          <w:color w:val="000000"/>
          <w:sz w:val="21"/>
          <w:szCs w:val="21"/>
        </w:rPr>
        <w:t xml:space="preserve"> и </w:t>
      </w:r>
      <w:r w:rsidRPr="00DA32B6">
        <w:rPr>
          <w:rFonts w:ascii="Times New Roman" w:eastAsia="Times New Roman" w:hAnsi="Times New Roman"/>
          <w:color w:val="000000"/>
          <w:sz w:val="21"/>
          <w:szCs w:val="21"/>
        </w:rPr>
        <w:t>Техническими требованиями (</w:t>
      </w:r>
      <w:r w:rsidR="00A71DA2" w:rsidRPr="00DA32B6">
        <w:rPr>
          <w:rFonts w:ascii="Times New Roman" w:eastAsia="Times New Roman" w:hAnsi="Times New Roman"/>
          <w:color w:val="000000"/>
          <w:sz w:val="21"/>
          <w:szCs w:val="21"/>
        </w:rPr>
        <w:t xml:space="preserve">Приложение </w:t>
      </w:r>
      <w:r w:rsidRPr="00DA32B6">
        <w:rPr>
          <w:rFonts w:ascii="Times New Roman" w:eastAsia="Times New Roman" w:hAnsi="Times New Roman"/>
          <w:color w:val="000000"/>
          <w:sz w:val="21"/>
          <w:szCs w:val="21"/>
        </w:rPr>
        <w:t xml:space="preserve">№ 2 к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w:t>
      </w:r>
      <w:bookmarkStart w:id="0" w:name="Par15"/>
      <w:bookmarkEnd w:id="0"/>
    </w:p>
    <w:p w:rsidR="00A71DA2" w:rsidRPr="00DA32B6" w:rsidRDefault="00A71DA2" w:rsidP="00A71DA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1.3. </w:t>
      </w:r>
      <w:r w:rsidR="00BB3944" w:rsidRPr="00BB3944">
        <w:rPr>
          <w:rFonts w:ascii="Times New Roman" w:eastAsia="Times New Roman" w:hAnsi="Times New Roman"/>
          <w:color w:val="000000"/>
          <w:sz w:val="21"/>
          <w:szCs w:val="21"/>
        </w:rPr>
        <w:t xml:space="preserve">Поставка Оборудования, а также оказание услуг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осуществляется Поставщиком с разгрузкой с транспортного средства по адресу: г. Москва, </w:t>
      </w:r>
      <w:bookmarkStart w:id="1" w:name="_GoBack"/>
      <w:r w:rsidR="00BB3944" w:rsidRPr="00BB3944">
        <w:rPr>
          <w:rFonts w:ascii="Times New Roman" w:eastAsia="Times New Roman" w:hAnsi="Times New Roman"/>
          <w:color w:val="000000"/>
          <w:sz w:val="21"/>
          <w:szCs w:val="21"/>
        </w:rPr>
        <w:t>Китайгород</w:t>
      </w:r>
      <w:bookmarkEnd w:id="1"/>
      <w:r w:rsidR="00BB3944" w:rsidRPr="00BB3944">
        <w:rPr>
          <w:rFonts w:ascii="Times New Roman" w:eastAsia="Times New Roman" w:hAnsi="Times New Roman"/>
          <w:color w:val="000000"/>
          <w:sz w:val="21"/>
          <w:szCs w:val="21"/>
        </w:rPr>
        <w:t>ский пр., 7, корп. 1 (далее - Место доставки). Режим доставки: в рабочие дни с 09:00 до 16:00 (время московское). Оказание Услуг осуществляется Поставщиком в Месте доставки по адресу: г. Москва, Китайгородский пр., 7, корп. 1.</w:t>
      </w:r>
    </w:p>
    <w:p w:rsidR="00A71DA2" w:rsidRPr="00DA32B6" w:rsidRDefault="00A71DA2" w:rsidP="00A71DA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1.4. Поставляемое Оборудование должно быть новым, котор</w:t>
      </w:r>
      <w:r w:rsidR="007073BA" w:rsidRPr="00DA32B6">
        <w:rPr>
          <w:rFonts w:ascii="Times New Roman" w:eastAsia="Times New Roman" w:hAnsi="Times New Roman"/>
          <w:color w:val="000000"/>
          <w:sz w:val="21"/>
          <w:szCs w:val="21"/>
        </w:rPr>
        <w:t>ое</w:t>
      </w:r>
      <w:r w:rsidRPr="00DA32B6">
        <w:rPr>
          <w:rFonts w:ascii="Times New Roman" w:eastAsia="Times New Roman" w:hAnsi="Times New Roman"/>
          <w:color w:val="000000"/>
          <w:sz w:val="21"/>
          <w:szCs w:val="21"/>
        </w:rPr>
        <w:t xml:space="preserve"> не был</w:t>
      </w:r>
      <w:r w:rsidR="007073BA" w:rsidRPr="00DA32B6">
        <w:rPr>
          <w:rFonts w:ascii="Times New Roman" w:eastAsia="Times New Roman" w:hAnsi="Times New Roman"/>
          <w:color w:val="000000"/>
          <w:sz w:val="21"/>
          <w:szCs w:val="21"/>
        </w:rPr>
        <w:t>о</w:t>
      </w:r>
      <w:r w:rsidRPr="00DA32B6">
        <w:rPr>
          <w:rFonts w:ascii="Times New Roman" w:eastAsia="Times New Roman" w:hAnsi="Times New Roman"/>
          <w:color w:val="000000"/>
          <w:sz w:val="21"/>
          <w:szCs w:val="21"/>
        </w:rPr>
        <w:t xml:space="preserve"> в употреблении, в ремонте, в том числе котор</w:t>
      </w:r>
      <w:r w:rsidR="007073BA" w:rsidRPr="00DA32B6">
        <w:rPr>
          <w:rFonts w:ascii="Times New Roman" w:eastAsia="Times New Roman" w:hAnsi="Times New Roman"/>
          <w:color w:val="000000"/>
          <w:sz w:val="21"/>
          <w:szCs w:val="21"/>
        </w:rPr>
        <w:t>ое</w:t>
      </w:r>
      <w:r w:rsidRPr="00DA32B6">
        <w:rPr>
          <w:rFonts w:ascii="Times New Roman" w:eastAsia="Times New Roman" w:hAnsi="Times New Roman"/>
          <w:color w:val="000000"/>
          <w:sz w:val="21"/>
          <w:szCs w:val="21"/>
        </w:rPr>
        <w:t xml:space="preserve"> не был</w:t>
      </w:r>
      <w:r w:rsidR="007073BA" w:rsidRPr="00DA32B6">
        <w:rPr>
          <w:rFonts w:ascii="Times New Roman" w:eastAsia="Times New Roman" w:hAnsi="Times New Roman"/>
          <w:color w:val="000000"/>
          <w:sz w:val="21"/>
          <w:szCs w:val="21"/>
        </w:rPr>
        <w:t>о</w:t>
      </w:r>
      <w:r w:rsidRPr="00DA32B6">
        <w:rPr>
          <w:rFonts w:ascii="Times New Roman" w:eastAsia="Times New Roman" w:hAnsi="Times New Roman"/>
          <w:color w:val="000000"/>
          <w:sz w:val="21"/>
          <w:szCs w:val="21"/>
        </w:rPr>
        <w:t xml:space="preserve"> восстановлен</w:t>
      </w:r>
      <w:r w:rsidR="007073BA" w:rsidRPr="00DA32B6">
        <w:rPr>
          <w:rFonts w:ascii="Times New Roman" w:eastAsia="Times New Roman" w:hAnsi="Times New Roman"/>
          <w:color w:val="000000"/>
          <w:sz w:val="21"/>
          <w:szCs w:val="21"/>
        </w:rPr>
        <w:t>о</w:t>
      </w:r>
      <w:r w:rsidRPr="00DA32B6">
        <w:rPr>
          <w:rFonts w:ascii="Times New Roman" w:eastAsia="Times New Roman" w:hAnsi="Times New Roman"/>
          <w:color w:val="000000"/>
          <w:sz w:val="21"/>
          <w:szCs w:val="21"/>
        </w:rPr>
        <w:t>, у которого не была осуществлена замена составных частей, не были восстановлены потребительские свойства.</w:t>
      </w:r>
    </w:p>
    <w:p w:rsidR="00A71DA2" w:rsidRPr="00DA32B6" w:rsidRDefault="00A71DA2" w:rsidP="00A71DA2">
      <w:pPr>
        <w:widowControl w:val="0"/>
        <w:spacing w:after="0" w:line="240" w:lineRule="auto"/>
        <w:ind w:firstLine="567"/>
        <w:jc w:val="both"/>
        <w:rPr>
          <w:rFonts w:ascii="Times New Roman" w:eastAsia="Times New Roman" w:hAnsi="Times New Roman"/>
          <w:color w:val="000000"/>
          <w:sz w:val="21"/>
          <w:szCs w:val="21"/>
        </w:rPr>
      </w:pPr>
    </w:p>
    <w:p w:rsidR="00262CC1" w:rsidRPr="00DA32B6" w:rsidRDefault="00754996" w:rsidP="00E10073">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 xml:space="preserve">2. </w:t>
      </w:r>
      <w:r w:rsidR="00832DA2" w:rsidRPr="00DA32B6">
        <w:rPr>
          <w:rFonts w:ascii="Times New Roman" w:eastAsia="Times New Roman" w:hAnsi="Times New Roman"/>
          <w:b/>
          <w:color w:val="000000"/>
          <w:sz w:val="21"/>
          <w:szCs w:val="21"/>
        </w:rPr>
        <w:t xml:space="preserve">ЦЕНА </w:t>
      </w:r>
      <w:r w:rsidR="0024329F" w:rsidRPr="00DA32B6">
        <w:rPr>
          <w:rFonts w:ascii="Times New Roman" w:eastAsia="Times New Roman" w:hAnsi="Times New Roman"/>
          <w:b/>
          <w:color w:val="000000"/>
          <w:sz w:val="21"/>
          <w:szCs w:val="21"/>
        </w:rPr>
        <w:t>ДОГОВОР</w:t>
      </w:r>
      <w:r w:rsidR="00832DA2" w:rsidRPr="00DA32B6">
        <w:rPr>
          <w:rFonts w:ascii="Times New Roman" w:eastAsia="Times New Roman" w:hAnsi="Times New Roman"/>
          <w:b/>
          <w:color w:val="000000"/>
          <w:sz w:val="21"/>
          <w:szCs w:val="21"/>
        </w:rPr>
        <w:t>А</w:t>
      </w:r>
    </w:p>
    <w:p w:rsidR="00262CC1" w:rsidRPr="00DA32B6" w:rsidRDefault="00262CC1" w:rsidP="001E0CA3">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xml:space="preserve">2.1. Цена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и валюта платежа устанавливаются в российских рублях.</w:t>
      </w:r>
    </w:p>
    <w:p w:rsidR="00262CC1" w:rsidRPr="00DA32B6" w:rsidRDefault="00262CC1" w:rsidP="001E0CA3">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2.2. Цена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w:t>
      </w:r>
      <w:r w:rsidRPr="00DA32B6">
        <w:rPr>
          <w:rStyle w:val="ae"/>
          <w:rFonts w:ascii="Times New Roman" w:eastAsia="Times New Roman" w:hAnsi="Times New Roman"/>
          <w:color w:val="000000"/>
          <w:sz w:val="21"/>
          <w:szCs w:val="21"/>
        </w:rPr>
        <w:footnoteReference w:id="1"/>
      </w:r>
      <w:r w:rsidRPr="00DA32B6">
        <w:rPr>
          <w:rFonts w:ascii="Times New Roman" w:eastAsia="Times New Roman" w:hAnsi="Times New Roman"/>
          <w:color w:val="000000"/>
          <w:sz w:val="21"/>
          <w:szCs w:val="21"/>
        </w:rPr>
        <w:t xml:space="preserve"> составляет </w:t>
      </w:r>
      <w:r w:rsidR="00BB520E">
        <w:rPr>
          <w:rFonts w:ascii="Times New Roman" w:eastAsia="Times New Roman" w:hAnsi="Times New Roman"/>
          <w:color w:val="000000"/>
          <w:sz w:val="21"/>
          <w:szCs w:val="21"/>
        </w:rPr>
        <w:t>____________</w:t>
      </w:r>
      <w:r w:rsidR="00BB3944" w:rsidRPr="00BB3944">
        <w:rPr>
          <w:rFonts w:ascii="Times New Roman" w:eastAsia="Times New Roman" w:hAnsi="Times New Roman"/>
          <w:color w:val="000000"/>
          <w:sz w:val="21"/>
          <w:szCs w:val="21"/>
        </w:rPr>
        <w:t xml:space="preserve"> (</w:t>
      </w:r>
      <w:r w:rsidR="00BB520E">
        <w:rPr>
          <w:rFonts w:ascii="Times New Roman" w:eastAsia="Times New Roman" w:hAnsi="Times New Roman"/>
          <w:color w:val="000000"/>
          <w:sz w:val="21"/>
          <w:szCs w:val="21"/>
        </w:rPr>
        <w:t>______________</w:t>
      </w:r>
      <w:r w:rsidR="00BB3944" w:rsidRPr="00BB3944">
        <w:rPr>
          <w:rFonts w:ascii="Times New Roman" w:eastAsia="Times New Roman" w:hAnsi="Times New Roman"/>
          <w:color w:val="000000"/>
          <w:sz w:val="21"/>
          <w:szCs w:val="21"/>
        </w:rPr>
        <w:t xml:space="preserve">) рублей </w:t>
      </w:r>
      <w:r w:rsidR="00BB520E">
        <w:rPr>
          <w:rFonts w:ascii="Times New Roman" w:eastAsia="Times New Roman" w:hAnsi="Times New Roman"/>
          <w:color w:val="000000"/>
          <w:sz w:val="21"/>
          <w:szCs w:val="21"/>
        </w:rPr>
        <w:t>___</w:t>
      </w:r>
      <w:r w:rsidR="00BB3944" w:rsidRPr="00BB3944">
        <w:rPr>
          <w:rFonts w:ascii="Times New Roman" w:eastAsia="Times New Roman" w:hAnsi="Times New Roman"/>
          <w:color w:val="000000"/>
          <w:sz w:val="21"/>
          <w:szCs w:val="21"/>
        </w:rPr>
        <w:t xml:space="preserve"> копеек, в том числе НДС </w:t>
      </w:r>
      <w:r w:rsidR="00BB520E">
        <w:rPr>
          <w:rFonts w:ascii="Times New Roman" w:eastAsia="Times New Roman" w:hAnsi="Times New Roman"/>
          <w:color w:val="000000"/>
          <w:sz w:val="21"/>
          <w:szCs w:val="21"/>
        </w:rPr>
        <w:t>___</w:t>
      </w:r>
      <w:r w:rsidR="00BB3944" w:rsidRPr="00BB3944">
        <w:rPr>
          <w:rFonts w:ascii="Times New Roman" w:eastAsia="Times New Roman" w:hAnsi="Times New Roman"/>
          <w:color w:val="000000"/>
          <w:sz w:val="21"/>
          <w:szCs w:val="21"/>
        </w:rPr>
        <w:t xml:space="preserve">% - </w:t>
      </w:r>
      <w:r w:rsidR="00BB520E">
        <w:rPr>
          <w:rFonts w:ascii="Times New Roman" w:eastAsia="Times New Roman" w:hAnsi="Times New Roman"/>
          <w:color w:val="000000"/>
          <w:sz w:val="21"/>
          <w:szCs w:val="21"/>
        </w:rPr>
        <w:t>_________</w:t>
      </w:r>
      <w:r w:rsidR="00BB3944" w:rsidRPr="00BB3944">
        <w:rPr>
          <w:rFonts w:ascii="Times New Roman" w:eastAsia="Times New Roman" w:hAnsi="Times New Roman"/>
          <w:color w:val="000000"/>
          <w:sz w:val="21"/>
          <w:szCs w:val="21"/>
        </w:rPr>
        <w:t xml:space="preserve"> (</w:t>
      </w:r>
      <w:r w:rsidR="00BB520E">
        <w:rPr>
          <w:rFonts w:ascii="Times New Roman" w:eastAsia="Times New Roman" w:hAnsi="Times New Roman"/>
          <w:color w:val="000000"/>
          <w:sz w:val="21"/>
          <w:szCs w:val="21"/>
        </w:rPr>
        <w:t>____________</w:t>
      </w:r>
      <w:r w:rsidR="00BB3944" w:rsidRPr="00BB3944">
        <w:rPr>
          <w:rFonts w:ascii="Times New Roman" w:eastAsia="Times New Roman" w:hAnsi="Times New Roman"/>
          <w:color w:val="000000"/>
          <w:sz w:val="21"/>
          <w:szCs w:val="21"/>
        </w:rPr>
        <w:t xml:space="preserve">) рублей </w:t>
      </w:r>
      <w:r w:rsidR="00BB520E">
        <w:rPr>
          <w:rFonts w:ascii="Times New Roman" w:eastAsia="Times New Roman" w:hAnsi="Times New Roman"/>
          <w:color w:val="000000"/>
          <w:sz w:val="21"/>
          <w:szCs w:val="21"/>
        </w:rPr>
        <w:t>__</w:t>
      </w:r>
      <w:r w:rsidR="00BB3944" w:rsidRPr="00BB3944">
        <w:rPr>
          <w:rFonts w:ascii="Times New Roman" w:eastAsia="Times New Roman" w:hAnsi="Times New Roman"/>
          <w:color w:val="000000"/>
          <w:sz w:val="21"/>
          <w:szCs w:val="21"/>
        </w:rPr>
        <w:t xml:space="preserve"> копеек</w:t>
      </w:r>
      <w:r w:rsidR="009306B2" w:rsidRPr="00BB3944">
        <w:rPr>
          <w:rFonts w:ascii="Times New Roman" w:eastAsia="Times New Roman" w:hAnsi="Times New Roman"/>
          <w:color w:val="000000"/>
          <w:sz w:val="21"/>
          <w:szCs w:val="21"/>
        </w:rPr>
        <w:t xml:space="preserve">, </w:t>
      </w:r>
      <w:r w:rsidR="009306B2" w:rsidRPr="00DA32B6">
        <w:rPr>
          <w:rFonts w:ascii="Times New Roman" w:eastAsia="Times New Roman" w:hAnsi="Times New Roman"/>
          <w:color w:val="000000"/>
          <w:sz w:val="21"/>
          <w:szCs w:val="21"/>
        </w:rPr>
        <w:t xml:space="preserve">и не может превышать размер, установленный </w:t>
      </w:r>
      <w:r w:rsidR="00532324" w:rsidRPr="00BB3944">
        <w:rPr>
          <w:rFonts w:ascii="Times New Roman" w:eastAsia="Times New Roman" w:hAnsi="Times New Roman"/>
          <w:color w:val="000000"/>
          <w:sz w:val="21"/>
          <w:szCs w:val="21"/>
        </w:rPr>
        <w:t xml:space="preserve">п. </w:t>
      </w:r>
      <w:r w:rsidR="00BB3944" w:rsidRPr="00BB3944">
        <w:rPr>
          <w:rFonts w:ascii="Times New Roman" w:eastAsia="Times New Roman" w:hAnsi="Times New Roman"/>
          <w:color w:val="000000"/>
          <w:sz w:val="21"/>
          <w:szCs w:val="21"/>
        </w:rPr>
        <w:t>4</w:t>
      </w:r>
      <w:r w:rsidR="00532324" w:rsidRPr="00BB3944">
        <w:rPr>
          <w:rFonts w:ascii="Times New Roman" w:eastAsia="Times New Roman" w:hAnsi="Times New Roman"/>
          <w:color w:val="000000"/>
          <w:sz w:val="21"/>
          <w:szCs w:val="21"/>
        </w:rPr>
        <w:t xml:space="preserve"> ч. 1 ст. 93 </w:t>
      </w:r>
      <w:r w:rsidR="009306B2" w:rsidRPr="00DA32B6">
        <w:rPr>
          <w:rFonts w:ascii="Times New Roman" w:eastAsia="Times New Roman" w:hAnsi="Times New Roman"/>
          <w:color w:val="000000"/>
          <w:sz w:val="21"/>
          <w:szCs w:val="21"/>
        </w:rPr>
        <w:t>Закона о контрактной системе.</w:t>
      </w:r>
    </w:p>
    <w:p w:rsidR="00262CC1" w:rsidRPr="00BB3944" w:rsidRDefault="00262CC1" w:rsidP="001E0CA3">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2.3. Цена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включает в себя стоимость Оборудования</w:t>
      </w:r>
      <w:r w:rsidR="00546EE2" w:rsidRPr="00DA32B6">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w:t>
      </w:r>
      <w:r w:rsidR="00546EE2" w:rsidRPr="00DA32B6">
        <w:rPr>
          <w:rFonts w:ascii="Times New Roman" w:eastAsia="Times New Roman" w:hAnsi="Times New Roman"/>
          <w:kern w:val="2"/>
          <w:sz w:val="21"/>
          <w:szCs w:val="21"/>
        </w:rPr>
        <w:t>включая его упаковку</w:t>
      </w:r>
      <w:r w:rsidR="00B87269" w:rsidRPr="00DA32B6">
        <w:rPr>
          <w:rFonts w:ascii="Times New Roman" w:eastAsia="Times New Roman" w:hAnsi="Times New Roman"/>
          <w:kern w:val="2"/>
          <w:sz w:val="21"/>
          <w:szCs w:val="21"/>
        </w:rPr>
        <w:t>,</w:t>
      </w:r>
      <w:r w:rsidR="00546EE2" w:rsidRPr="00DA32B6">
        <w:rPr>
          <w:rFonts w:ascii="Times New Roman" w:eastAsia="Times New Roman" w:hAnsi="Times New Roman"/>
          <w:kern w:val="2"/>
          <w:sz w:val="21"/>
          <w:szCs w:val="21"/>
        </w:rPr>
        <w:t xml:space="preserve"> маркировку, </w:t>
      </w:r>
      <w:r w:rsidR="00B87269" w:rsidRPr="00DA32B6">
        <w:rPr>
          <w:rFonts w:ascii="Times New Roman" w:hAnsi="Times New Roman"/>
          <w:sz w:val="21"/>
          <w:szCs w:val="21"/>
        </w:rPr>
        <w:t>а также все расходы на перевозку</w:t>
      </w:r>
      <w:r w:rsidR="00F079DB" w:rsidRPr="00DA32B6">
        <w:rPr>
          <w:rFonts w:ascii="Times New Roman" w:hAnsi="Times New Roman"/>
          <w:sz w:val="21"/>
          <w:szCs w:val="21"/>
        </w:rPr>
        <w:t xml:space="preserve"> (доставку)</w:t>
      </w:r>
      <w:r w:rsidR="00B87269" w:rsidRPr="00DA32B6">
        <w:rPr>
          <w:rFonts w:ascii="Times New Roman" w:hAnsi="Times New Roman"/>
          <w:sz w:val="21"/>
          <w:szCs w:val="21"/>
        </w:rPr>
        <w:t xml:space="preserve">, погрузо-разгрузочные работы (в случае поставки </w:t>
      </w:r>
      <w:r w:rsidR="00DC4937" w:rsidRPr="00DA32B6">
        <w:rPr>
          <w:rFonts w:ascii="Times New Roman" w:hAnsi="Times New Roman"/>
          <w:sz w:val="21"/>
          <w:szCs w:val="21"/>
        </w:rPr>
        <w:t>Оборудования</w:t>
      </w:r>
      <w:r w:rsidR="00B87269" w:rsidRPr="00DA32B6">
        <w:rPr>
          <w:rFonts w:ascii="Times New Roman" w:hAnsi="Times New Roman"/>
          <w:sz w:val="21"/>
          <w:szCs w:val="21"/>
        </w:rPr>
        <w:t xml:space="preserve"> с разгрузкой транспортного средства)</w:t>
      </w:r>
      <w:r w:rsidR="002D467B" w:rsidRPr="00DA32B6">
        <w:rPr>
          <w:rFonts w:ascii="Times New Roman" w:hAnsi="Times New Roman"/>
          <w:sz w:val="21"/>
          <w:szCs w:val="21"/>
        </w:rPr>
        <w:t>,</w:t>
      </w:r>
      <w:r w:rsidR="00B87269" w:rsidRPr="00DA32B6">
        <w:rPr>
          <w:rFonts w:ascii="Times New Roman" w:eastAsia="Times New Roman" w:hAnsi="Times New Roman"/>
          <w:color w:val="000000"/>
          <w:sz w:val="21"/>
          <w:szCs w:val="21"/>
        </w:rPr>
        <w:t xml:space="preserve"> </w:t>
      </w:r>
      <w:r w:rsidR="00FB71E9" w:rsidRPr="00DA32B6">
        <w:rPr>
          <w:rFonts w:ascii="Times New Roman" w:eastAsia="Times New Roman" w:hAnsi="Times New Roman"/>
          <w:color w:val="000000"/>
          <w:sz w:val="21"/>
          <w:szCs w:val="21"/>
        </w:rPr>
        <w:t xml:space="preserve">стоимость Услуг, </w:t>
      </w:r>
      <w:r w:rsidRPr="00DA32B6">
        <w:rPr>
          <w:rFonts w:ascii="Times New Roman" w:eastAsia="Times New Roman" w:hAnsi="Times New Roman"/>
          <w:color w:val="000000"/>
          <w:sz w:val="21"/>
          <w:szCs w:val="21"/>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в соответствии с законодательством Российской Федерации</w:t>
      </w:r>
      <w:r w:rsidR="00BB3944">
        <w:rPr>
          <w:rFonts w:ascii="Times New Roman" w:eastAsia="Times New Roman" w:hAnsi="Times New Roman"/>
          <w:color w:val="000000"/>
          <w:sz w:val="21"/>
          <w:szCs w:val="21"/>
        </w:rPr>
        <w:t xml:space="preserve">, </w:t>
      </w:r>
      <w:r w:rsidR="00BB3944" w:rsidRPr="00BB3944">
        <w:rPr>
          <w:rFonts w:ascii="Times New Roman" w:eastAsia="Times New Roman" w:hAnsi="Times New Roman"/>
          <w:color w:val="000000"/>
          <w:sz w:val="21"/>
          <w:szCs w:val="21"/>
        </w:rPr>
        <w:t>в том числе сопутствующие, связанные с исполнением настоящего Договора</w:t>
      </w:r>
      <w:r w:rsidRPr="00DA32B6">
        <w:rPr>
          <w:rFonts w:ascii="Times New Roman" w:eastAsia="Times New Roman" w:hAnsi="Times New Roman"/>
          <w:color w:val="000000"/>
          <w:sz w:val="21"/>
          <w:szCs w:val="21"/>
        </w:rPr>
        <w:t>.</w:t>
      </w:r>
    </w:p>
    <w:p w:rsidR="00262CC1" w:rsidRPr="00DA32B6" w:rsidRDefault="00262CC1" w:rsidP="001E0CA3">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xml:space="preserve">2.4. Цена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является твердой и определяется на весь срок его исполнения, </w:t>
      </w:r>
      <w:r w:rsidR="00546EE2" w:rsidRPr="00DA32B6">
        <w:rPr>
          <w:rFonts w:ascii="Times New Roman" w:eastAsia="Times New Roman" w:hAnsi="Times New Roman"/>
          <w:kern w:val="2"/>
          <w:sz w:val="21"/>
          <w:szCs w:val="21"/>
        </w:rPr>
        <w:t xml:space="preserve">за исключением случаев, предусмотренных </w:t>
      </w:r>
      <w:r w:rsidR="00546EE2" w:rsidRPr="00DA32B6">
        <w:rPr>
          <w:rFonts w:ascii="Times New Roman" w:hAnsi="Times New Roman"/>
          <w:sz w:val="21"/>
          <w:szCs w:val="21"/>
        </w:rPr>
        <w:t xml:space="preserve">законодательством Российской Федерации, Законом о </w:t>
      </w:r>
      <w:r w:rsidR="0024329F" w:rsidRPr="00DA32B6">
        <w:rPr>
          <w:rFonts w:ascii="Times New Roman" w:hAnsi="Times New Roman"/>
          <w:sz w:val="21"/>
          <w:szCs w:val="21"/>
        </w:rPr>
        <w:t xml:space="preserve">контрактной </w:t>
      </w:r>
      <w:r w:rsidR="00546EE2" w:rsidRPr="00DA32B6">
        <w:rPr>
          <w:rFonts w:ascii="Times New Roman" w:hAnsi="Times New Roman"/>
          <w:sz w:val="21"/>
          <w:szCs w:val="21"/>
        </w:rPr>
        <w:t>системе</w:t>
      </w:r>
      <w:r w:rsidR="00546EE2" w:rsidRPr="00DA32B6">
        <w:rPr>
          <w:rFonts w:ascii="Times New Roman" w:eastAsia="Times New Roman" w:hAnsi="Times New Roman"/>
          <w:kern w:val="2"/>
          <w:sz w:val="21"/>
          <w:szCs w:val="21"/>
        </w:rPr>
        <w:t xml:space="preserve"> и </w:t>
      </w:r>
      <w:r w:rsidR="0024329F" w:rsidRPr="00DA32B6">
        <w:rPr>
          <w:rFonts w:ascii="Times New Roman" w:eastAsia="Times New Roman" w:hAnsi="Times New Roman"/>
          <w:kern w:val="2"/>
          <w:sz w:val="21"/>
          <w:szCs w:val="21"/>
        </w:rPr>
        <w:t>Договор</w:t>
      </w:r>
      <w:r w:rsidR="00546EE2" w:rsidRPr="00DA32B6">
        <w:rPr>
          <w:rFonts w:ascii="Times New Roman" w:eastAsia="Times New Roman" w:hAnsi="Times New Roman"/>
          <w:kern w:val="2"/>
          <w:sz w:val="21"/>
          <w:szCs w:val="21"/>
        </w:rPr>
        <w:t xml:space="preserve">ом. </w:t>
      </w:r>
      <w:r w:rsidRPr="00DA32B6">
        <w:rPr>
          <w:rFonts w:ascii="Times New Roman" w:eastAsia="Times New Roman" w:hAnsi="Times New Roman"/>
          <w:color w:val="000000"/>
          <w:sz w:val="21"/>
          <w:szCs w:val="21"/>
        </w:rPr>
        <w:t xml:space="preserve"> </w:t>
      </w:r>
    </w:p>
    <w:p w:rsidR="00262CC1" w:rsidRPr="00DA32B6" w:rsidRDefault="00262CC1" w:rsidP="001E0CA3">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xml:space="preserve">2.5. </w:t>
      </w:r>
      <w:r w:rsidR="004C2F84" w:rsidRPr="00DA32B6">
        <w:rPr>
          <w:rFonts w:ascii="Times New Roman" w:eastAsia="Times New Roman" w:hAnsi="Times New Roman"/>
          <w:color w:val="000000"/>
          <w:sz w:val="21"/>
          <w:szCs w:val="21"/>
        </w:rPr>
        <w:t xml:space="preserve">В соответствии с п. 1.1 ч. 1 ст. 95 Закона о </w:t>
      </w:r>
      <w:r w:rsidR="0024329F" w:rsidRPr="00DA32B6">
        <w:rPr>
          <w:rFonts w:ascii="Times New Roman" w:hAnsi="Times New Roman"/>
          <w:sz w:val="21"/>
          <w:szCs w:val="21"/>
        </w:rPr>
        <w:t xml:space="preserve">контрактной </w:t>
      </w:r>
      <w:r w:rsidR="004C2F84" w:rsidRPr="00DA32B6">
        <w:rPr>
          <w:rFonts w:ascii="Times New Roman" w:eastAsia="Times New Roman" w:hAnsi="Times New Roman"/>
          <w:color w:val="000000"/>
          <w:sz w:val="21"/>
          <w:szCs w:val="21"/>
        </w:rPr>
        <w:t xml:space="preserve">системе по соглашению Сторон Цена </w:t>
      </w:r>
      <w:r w:rsidR="0024329F" w:rsidRPr="00DA32B6">
        <w:rPr>
          <w:rFonts w:ascii="Times New Roman" w:eastAsia="Times New Roman" w:hAnsi="Times New Roman"/>
          <w:color w:val="000000"/>
          <w:sz w:val="21"/>
          <w:szCs w:val="21"/>
        </w:rPr>
        <w:t>Договор</w:t>
      </w:r>
      <w:r w:rsidR="004C2F84" w:rsidRPr="00DA32B6">
        <w:rPr>
          <w:rFonts w:ascii="Times New Roman" w:eastAsia="Times New Roman" w:hAnsi="Times New Roman"/>
          <w:color w:val="000000"/>
          <w:sz w:val="21"/>
          <w:szCs w:val="21"/>
        </w:rPr>
        <w:t xml:space="preserve">а может быть снижена без изменения, предусмотренного </w:t>
      </w:r>
      <w:r w:rsidR="0024329F" w:rsidRPr="00DA32B6">
        <w:rPr>
          <w:rFonts w:ascii="Times New Roman" w:eastAsia="Times New Roman" w:hAnsi="Times New Roman"/>
          <w:color w:val="000000"/>
          <w:sz w:val="21"/>
          <w:szCs w:val="21"/>
        </w:rPr>
        <w:t>Договор</w:t>
      </w:r>
      <w:r w:rsidR="004C2F84" w:rsidRPr="00DA32B6">
        <w:rPr>
          <w:rFonts w:ascii="Times New Roman" w:eastAsia="Times New Roman" w:hAnsi="Times New Roman"/>
          <w:color w:val="000000"/>
          <w:sz w:val="21"/>
          <w:szCs w:val="21"/>
        </w:rPr>
        <w:t>ом, количества Оборудования</w:t>
      </w:r>
      <w:r w:rsidR="00CF47A2" w:rsidRPr="00DA32B6">
        <w:rPr>
          <w:rFonts w:ascii="Times New Roman" w:eastAsia="Times New Roman" w:hAnsi="Times New Roman"/>
          <w:color w:val="000000"/>
          <w:sz w:val="21"/>
          <w:szCs w:val="21"/>
        </w:rPr>
        <w:t xml:space="preserve">, </w:t>
      </w:r>
      <w:r w:rsidR="005D2794" w:rsidRPr="00DA32B6">
        <w:rPr>
          <w:rFonts w:ascii="Times New Roman" w:eastAsia="Times New Roman" w:hAnsi="Times New Roman"/>
          <w:color w:val="000000"/>
          <w:sz w:val="21"/>
          <w:szCs w:val="21"/>
        </w:rPr>
        <w:t>его</w:t>
      </w:r>
      <w:r w:rsidR="00CF47A2" w:rsidRPr="00DA32B6">
        <w:rPr>
          <w:rFonts w:ascii="Times New Roman" w:eastAsia="Times New Roman" w:hAnsi="Times New Roman"/>
          <w:color w:val="000000"/>
          <w:sz w:val="21"/>
          <w:szCs w:val="21"/>
        </w:rPr>
        <w:t xml:space="preserve"> качества</w:t>
      </w:r>
      <w:r w:rsidR="004C2F84" w:rsidRPr="00DA32B6">
        <w:rPr>
          <w:rFonts w:ascii="Times New Roman" w:eastAsia="Times New Roman" w:hAnsi="Times New Roman"/>
          <w:color w:val="000000"/>
          <w:sz w:val="21"/>
          <w:szCs w:val="21"/>
        </w:rPr>
        <w:t xml:space="preserve"> и иных условий </w:t>
      </w:r>
      <w:r w:rsidR="0024329F" w:rsidRPr="00DA32B6">
        <w:rPr>
          <w:rFonts w:ascii="Times New Roman" w:eastAsia="Times New Roman" w:hAnsi="Times New Roman"/>
          <w:color w:val="000000"/>
          <w:sz w:val="21"/>
          <w:szCs w:val="21"/>
        </w:rPr>
        <w:t>Договор</w:t>
      </w:r>
      <w:r w:rsidR="004C2F84" w:rsidRPr="00DA32B6">
        <w:rPr>
          <w:rFonts w:ascii="Times New Roman" w:eastAsia="Times New Roman" w:hAnsi="Times New Roman"/>
          <w:color w:val="000000"/>
          <w:sz w:val="21"/>
          <w:szCs w:val="21"/>
        </w:rPr>
        <w:t>а.</w:t>
      </w:r>
      <w:bookmarkStart w:id="2" w:name="Par25"/>
      <w:bookmarkEnd w:id="2"/>
    </w:p>
    <w:p w:rsidR="00262CC1" w:rsidRPr="00DA32B6" w:rsidRDefault="00262CC1" w:rsidP="001E0CA3">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2.</w:t>
      </w:r>
      <w:r w:rsidR="00323DD2"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 Изменение существенных условий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при его исполнении допускается в случаях, предусмотренных п</w:t>
      </w:r>
      <w:r w:rsidR="00087F99" w:rsidRPr="00DA32B6">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6 ст</w:t>
      </w:r>
      <w:r w:rsidR="00087F99" w:rsidRPr="00DA32B6">
        <w:rPr>
          <w:rFonts w:ascii="Times New Roman" w:eastAsia="Times New Roman" w:hAnsi="Times New Roman"/>
          <w:color w:val="000000"/>
          <w:sz w:val="21"/>
          <w:szCs w:val="21"/>
        </w:rPr>
        <w:t xml:space="preserve">. </w:t>
      </w:r>
      <w:r w:rsidRPr="00DA32B6">
        <w:rPr>
          <w:rFonts w:ascii="Times New Roman" w:eastAsia="Times New Roman" w:hAnsi="Times New Roman"/>
          <w:color w:val="000000"/>
          <w:sz w:val="21"/>
          <w:szCs w:val="21"/>
        </w:rPr>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обеспечивает согласование новых условий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в том числе цены и (или) сроков исполнения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и (или) количества Оборудования, предусмотренных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ом.</w:t>
      </w:r>
    </w:p>
    <w:p w:rsidR="00262CC1" w:rsidRPr="00DA32B6" w:rsidRDefault="00262CC1" w:rsidP="001E0CA3">
      <w:pPr>
        <w:widowControl w:val="0"/>
        <w:spacing w:after="0" w:line="240" w:lineRule="auto"/>
        <w:ind w:firstLine="567"/>
        <w:jc w:val="both"/>
        <w:rPr>
          <w:rFonts w:ascii="Times New Roman" w:eastAsia="Times New Roman" w:hAnsi="Times New Roman"/>
          <w:color w:val="000000"/>
          <w:sz w:val="21"/>
          <w:szCs w:val="21"/>
        </w:rPr>
      </w:pPr>
    </w:p>
    <w:p w:rsidR="00832DA2" w:rsidRPr="00DA32B6" w:rsidRDefault="00E10073" w:rsidP="00E10073">
      <w:pPr>
        <w:widowControl w:val="0"/>
        <w:spacing w:after="0" w:line="240" w:lineRule="auto"/>
        <w:jc w:val="center"/>
        <w:rPr>
          <w:rFonts w:ascii="Times New Roman" w:hAnsi="Times New Roman"/>
          <w:sz w:val="21"/>
          <w:szCs w:val="21"/>
        </w:rPr>
      </w:pPr>
      <w:r w:rsidRPr="00DA32B6">
        <w:rPr>
          <w:rFonts w:ascii="Times New Roman" w:eastAsia="Times New Roman" w:hAnsi="Times New Roman"/>
          <w:b/>
          <w:kern w:val="2"/>
          <w:sz w:val="21"/>
          <w:szCs w:val="21"/>
        </w:rPr>
        <w:lastRenderedPageBreak/>
        <w:t xml:space="preserve">3. </w:t>
      </w:r>
      <w:r w:rsidR="00832DA2" w:rsidRPr="00DA32B6">
        <w:rPr>
          <w:rFonts w:ascii="Times New Roman" w:eastAsia="Times New Roman" w:hAnsi="Times New Roman"/>
          <w:b/>
          <w:color w:val="000000"/>
          <w:sz w:val="21"/>
          <w:szCs w:val="21"/>
        </w:rPr>
        <w:t>ПОРЯДОК</w:t>
      </w:r>
      <w:r w:rsidR="00832DA2" w:rsidRPr="00DA32B6">
        <w:rPr>
          <w:rFonts w:ascii="Times New Roman" w:eastAsia="Times New Roman" w:hAnsi="Times New Roman"/>
          <w:b/>
          <w:kern w:val="2"/>
          <w:sz w:val="21"/>
          <w:szCs w:val="21"/>
        </w:rPr>
        <w:t xml:space="preserve"> РАСЧЕТОВ</w:t>
      </w:r>
    </w:p>
    <w:p w:rsidR="00832DA2" w:rsidRPr="00DA32B6" w:rsidRDefault="00832DA2"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3.1. Оплата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у осуществляется </w:t>
      </w:r>
      <w:r w:rsidR="006541E4" w:rsidRPr="00DA32B6">
        <w:rPr>
          <w:rFonts w:ascii="Times New Roman" w:eastAsia="Times New Roman" w:hAnsi="Times New Roman"/>
          <w:color w:val="000000"/>
          <w:sz w:val="21"/>
          <w:szCs w:val="21"/>
        </w:rPr>
        <w:t xml:space="preserve">за счет </w:t>
      </w:r>
      <w:r w:rsidR="009150DE" w:rsidRPr="00DA32B6">
        <w:rPr>
          <w:rFonts w:ascii="Times New Roman" w:eastAsia="Times New Roman" w:hAnsi="Times New Roman"/>
          <w:color w:val="000000"/>
          <w:sz w:val="21"/>
          <w:szCs w:val="21"/>
        </w:rPr>
        <w:t>средств бюджетного учреждения.</w:t>
      </w:r>
    </w:p>
    <w:p w:rsidR="00E1207E" w:rsidRPr="00DA32B6" w:rsidRDefault="0070352E" w:rsidP="009150DE">
      <w:pPr>
        <w:widowControl w:val="0"/>
        <w:spacing w:after="0" w:line="240" w:lineRule="auto"/>
        <w:ind w:firstLine="567"/>
        <w:jc w:val="both"/>
        <w:rPr>
          <w:rFonts w:ascii="Times New Roman" w:eastAsia="Times New Roman" w:hAnsi="Times New Roman"/>
          <w:color w:val="000000"/>
          <w:sz w:val="21"/>
          <w:szCs w:val="21"/>
        </w:rPr>
      </w:pPr>
      <w:bookmarkStart w:id="3" w:name="_Hlk109998549"/>
      <w:r w:rsidRPr="00DA32B6">
        <w:rPr>
          <w:rFonts w:ascii="Times New Roman" w:eastAsia="Times New Roman" w:hAnsi="Times New Roman"/>
          <w:color w:val="000000"/>
          <w:sz w:val="21"/>
          <w:szCs w:val="21"/>
        </w:rPr>
        <w:t xml:space="preserve">3.2. </w:t>
      </w:r>
      <w:r w:rsidR="00E1207E" w:rsidRPr="00DA32B6">
        <w:rPr>
          <w:rFonts w:ascii="Times New Roman" w:eastAsia="Times New Roman" w:hAnsi="Times New Roman"/>
          <w:color w:val="000000"/>
          <w:sz w:val="21"/>
          <w:szCs w:val="21"/>
        </w:rPr>
        <w:t>Авансовый платеж не предусмотрен.</w:t>
      </w:r>
    </w:p>
    <w:p w:rsidR="001C3019" w:rsidRPr="00DA32B6" w:rsidRDefault="00E1207E"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3.3. </w:t>
      </w:r>
      <w:r w:rsidR="0070352E" w:rsidRPr="00DA32B6">
        <w:rPr>
          <w:rFonts w:ascii="Times New Roman" w:eastAsia="Times New Roman" w:hAnsi="Times New Roman"/>
          <w:color w:val="000000"/>
          <w:sz w:val="21"/>
          <w:szCs w:val="21"/>
        </w:rPr>
        <w:t xml:space="preserve">Заказчик производит </w:t>
      </w:r>
      <w:r w:rsidR="004958AA" w:rsidRPr="00DA32B6">
        <w:rPr>
          <w:rFonts w:ascii="Times New Roman" w:eastAsia="Times New Roman" w:hAnsi="Times New Roman"/>
          <w:color w:val="000000"/>
          <w:sz w:val="21"/>
          <w:szCs w:val="21"/>
        </w:rPr>
        <w:t>оплату</w:t>
      </w:r>
      <w:r w:rsidR="0070352E" w:rsidRPr="00DA32B6">
        <w:rPr>
          <w:rFonts w:ascii="Times New Roman" w:eastAsia="Times New Roman" w:hAnsi="Times New Roman"/>
          <w:color w:val="000000"/>
          <w:sz w:val="21"/>
          <w:szCs w:val="21"/>
        </w:rPr>
        <w:t xml:space="preserve"> в безналичном порядке путем перечисления денежных средств на </w:t>
      </w:r>
      <w:r w:rsidRPr="00DA32B6">
        <w:rPr>
          <w:rFonts w:ascii="Times New Roman" w:eastAsia="Times New Roman" w:hAnsi="Times New Roman"/>
          <w:color w:val="000000"/>
          <w:sz w:val="21"/>
          <w:szCs w:val="21"/>
        </w:rPr>
        <w:t xml:space="preserve">расчетный </w:t>
      </w:r>
      <w:r w:rsidR="0070352E" w:rsidRPr="00DA32B6">
        <w:rPr>
          <w:rFonts w:ascii="Times New Roman" w:eastAsia="Times New Roman" w:hAnsi="Times New Roman"/>
          <w:color w:val="000000"/>
          <w:sz w:val="21"/>
          <w:szCs w:val="21"/>
        </w:rPr>
        <w:t>счет Поставщика</w:t>
      </w:r>
      <w:r w:rsidRPr="00DA32B6">
        <w:rPr>
          <w:rFonts w:ascii="Times New Roman" w:eastAsia="Times New Roman" w:hAnsi="Times New Roman"/>
          <w:color w:val="000000"/>
          <w:sz w:val="21"/>
          <w:szCs w:val="21"/>
        </w:rPr>
        <w:t xml:space="preserve"> </w:t>
      </w:r>
      <w:r w:rsidR="0070352E" w:rsidRPr="00DA32B6">
        <w:rPr>
          <w:rFonts w:ascii="Times New Roman" w:eastAsia="Times New Roman" w:hAnsi="Times New Roman"/>
          <w:b/>
          <w:color w:val="000000"/>
          <w:sz w:val="21"/>
          <w:szCs w:val="21"/>
        </w:rPr>
        <w:t xml:space="preserve">в течение </w:t>
      </w:r>
      <w:r w:rsidR="00F970B5" w:rsidRPr="00DA32B6">
        <w:rPr>
          <w:rFonts w:ascii="Times New Roman" w:eastAsia="Times New Roman" w:hAnsi="Times New Roman"/>
          <w:b/>
          <w:color w:val="000000"/>
          <w:sz w:val="21"/>
          <w:szCs w:val="21"/>
        </w:rPr>
        <w:t>10</w:t>
      </w:r>
      <w:r w:rsidR="0070352E" w:rsidRPr="00DA32B6">
        <w:rPr>
          <w:rFonts w:ascii="Times New Roman" w:eastAsia="Times New Roman" w:hAnsi="Times New Roman"/>
          <w:b/>
          <w:color w:val="000000"/>
          <w:sz w:val="21"/>
          <w:szCs w:val="21"/>
        </w:rPr>
        <w:t xml:space="preserve"> (</w:t>
      </w:r>
      <w:r w:rsidR="00F970B5" w:rsidRPr="00DA32B6">
        <w:rPr>
          <w:rFonts w:ascii="Times New Roman" w:eastAsia="Times New Roman" w:hAnsi="Times New Roman"/>
          <w:b/>
          <w:color w:val="000000"/>
          <w:sz w:val="21"/>
          <w:szCs w:val="21"/>
        </w:rPr>
        <w:t>десяти</w:t>
      </w:r>
      <w:r w:rsidR="0070352E" w:rsidRPr="00DA32B6">
        <w:rPr>
          <w:rFonts w:ascii="Times New Roman" w:eastAsia="Times New Roman" w:hAnsi="Times New Roman"/>
          <w:b/>
          <w:color w:val="000000"/>
          <w:sz w:val="21"/>
          <w:szCs w:val="21"/>
        </w:rPr>
        <w:t>) рабочих дней</w:t>
      </w:r>
      <w:r w:rsidR="0070352E" w:rsidRPr="00DA32B6">
        <w:rPr>
          <w:rFonts w:ascii="Times New Roman" w:eastAsia="Times New Roman" w:hAnsi="Times New Roman"/>
          <w:color w:val="000000"/>
          <w:sz w:val="21"/>
          <w:szCs w:val="21"/>
        </w:rPr>
        <w:t xml:space="preserve"> после подписания Заказчиком </w:t>
      </w:r>
      <w:r w:rsidR="001C3019" w:rsidRPr="00DA32B6">
        <w:rPr>
          <w:rFonts w:ascii="Times New Roman" w:eastAsia="Times New Roman" w:hAnsi="Times New Roman"/>
          <w:color w:val="000000"/>
          <w:sz w:val="21"/>
          <w:szCs w:val="21"/>
        </w:rPr>
        <w:t xml:space="preserve">Акта </w:t>
      </w:r>
      <w:r w:rsidR="003365E0" w:rsidRPr="00DA32B6">
        <w:rPr>
          <w:rFonts w:ascii="Times New Roman" w:eastAsia="Times New Roman" w:hAnsi="Times New Roman"/>
          <w:color w:val="000000"/>
          <w:sz w:val="21"/>
          <w:szCs w:val="21"/>
        </w:rPr>
        <w:t xml:space="preserve">приема-передачи Оборудования (Приложение № 3 к Договору) </w:t>
      </w:r>
      <w:r w:rsidR="00F970B5" w:rsidRPr="00DA32B6">
        <w:rPr>
          <w:rFonts w:ascii="Times New Roman" w:eastAsia="Times New Roman" w:hAnsi="Times New Roman"/>
          <w:color w:val="000000"/>
          <w:sz w:val="21"/>
          <w:szCs w:val="21"/>
        </w:rPr>
        <w:t xml:space="preserve">(далее - Акт </w:t>
      </w:r>
      <w:r w:rsidR="003365E0" w:rsidRPr="00DA32B6">
        <w:rPr>
          <w:rFonts w:ascii="Times New Roman" w:eastAsia="Times New Roman" w:hAnsi="Times New Roman"/>
          <w:color w:val="000000"/>
          <w:sz w:val="21"/>
          <w:szCs w:val="21"/>
        </w:rPr>
        <w:t>приема-передачи Оборудования</w:t>
      </w:r>
      <w:r w:rsidR="00F970B5" w:rsidRPr="00DA32B6">
        <w:rPr>
          <w:rFonts w:ascii="Times New Roman" w:eastAsia="Times New Roman" w:hAnsi="Times New Roman"/>
          <w:color w:val="000000"/>
          <w:sz w:val="21"/>
          <w:szCs w:val="21"/>
        </w:rPr>
        <w:t xml:space="preserve">) </w:t>
      </w:r>
      <w:r w:rsidR="00FB71E9" w:rsidRPr="00DA32B6">
        <w:rPr>
          <w:rFonts w:ascii="Times New Roman" w:eastAsia="Times New Roman" w:hAnsi="Times New Roman"/>
          <w:color w:val="000000"/>
          <w:sz w:val="21"/>
          <w:szCs w:val="21"/>
        </w:rPr>
        <w:t xml:space="preserve">и Акта ввода Оборудования в эксплуатацию, оказанию Услуг по обучению и инструктажу специалистов (Приложение № 4 к </w:t>
      </w:r>
      <w:r w:rsidR="000B6BA1" w:rsidRPr="00DA32B6">
        <w:rPr>
          <w:rFonts w:ascii="Times New Roman" w:eastAsia="Times New Roman" w:hAnsi="Times New Roman"/>
          <w:color w:val="000000"/>
          <w:sz w:val="21"/>
          <w:szCs w:val="21"/>
        </w:rPr>
        <w:t>Договору</w:t>
      </w:r>
      <w:r w:rsidR="00FB71E9" w:rsidRPr="00DA32B6">
        <w:rPr>
          <w:rFonts w:ascii="Times New Roman" w:eastAsia="Times New Roman" w:hAnsi="Times New Roman"/>
          <w:color w:val="000000"/>
          <w:sz w:val="21"/>
          <w:szCs w:val="21"/>
        </w:rPr>
        <w:t xml:space="preserve">) (далее – Акт ввода в эксплуатацию) </w:t>
      </w:r>
      <w:r w:rsidR="00F970B5" w:rsidRPr="00DA32B6">
        <w:rPr>
          <w:rFonts w:ascii="Times New Roman" w:eastAsia="Times New Roman" w:hAnsi="Times New Roman"/>
          <w:color w:val="000000"/>
          <w:sz w:val="21"/>
          <w:szCs w:val="21"/>
        </w:rPr>
        <w:t xml:space="preserve">на основании </w:t>
      </w:r>
      <w:bookmarkEnd w:id="3"/>
      <w:r w:rsidR="001C3019" w:rsidRPr="00DA32B6">
        <w:rPr>
          <w:rFonts w:ascii="Times New Roman" w:eastAsia="Times New Roman" w:hAnsi="Times New Roman"/>
          <w:color w:val="000000"/>
          <w:sz w:val="21"/>
          <w:szCs w:val="21"/>
        </w:rPr>
        <w:t>следующих документов:</w:t>
      </w:r>
      <w:bookmarkStart w:id="4" w:name="Par159"/>
      <w:bookmarkEnd w:id="4"/>
    </w:p>
    <w:p w:rsidR="001C3019" w:rsidRPr="00DA32B6" w:rsidRDefault="001C3019"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а) счета</w:t>
      </w:r>
      <w:r w:rsidR="001971D9" w:rsidRPr="00DA32B6">
        <w:rPr>
          <w:rFonts w:ascii="Times New Roman" w:eastAsia="Times New Roman" w:hAnsi="Times New Roman"/>
          <w:color w:val="000000"/>
          <w:sz w:val="21"/>
          <w:szCs w:val="21"/>
        </w:rPr>
        <w:t xml:space="preserve"> на оплату</w:t>
      </w:r>
      <w:r w:rsidRPr="00DA32B6">
        <w:rPr>
          <w:rFonts w:ascii="Times New Roman" w:eastAsia="Times New Roman" w:hAnsi="Times New Roman"/>
          <w:color w:val="000000"/>
          <w:sz w:val="21"/>
          <w:szCs w:val="21"/>
        </w:rPr>
        <w:t>;</w:t>
      </w:r>
    </w:p>
    <w:p w:rsidR="001C3019" w:rsidRPr="00DA32B6" w:rsidRDefault="001C3019" w:rsidP="009150DE">
      <w:pPr>
        <w:widowControl w:val="0"/>
        <w:spacing w:after="0" w:line="240" w:lineRule="auto"/>
        <w:ind w:firstLine="567"/>
        <w:jc w:val="both"/>
        <w:rPr>
          <w:rFonts w:ascii="Times New Roman" w:eastAsia="Times New Roman" w:hAnsi="Times New Roman"/>
          <w:color w:val="000000"/>
          <w:sz w:val="21"/>
          <w:szCs w:val="21"/>
        </w:rPr>
      </w:pPr>
      <w:bookmarkStart w:id="5" w:name="Par160"/>
      <w:bookmarkEnd w:id="5"/>
      <w:r w:rsidRPr="00DA32B6">
        <w:rPr>
          <w:rFonts w:ascii="Times New Roman" w:eastAsia="Times New Roman" w:hAnsi="Times New Roman"/>
          <w:color w:val="000000"/>
          <w:sz w:val="21"/>
          <w:szCs w:val="21"/>
        </w:rPr>
        <w:t>б) счета-фактуры (при наличии НДС);</w:t>
      </w:r>
    </w:p>
    <w:p w:rsidR="001C3019" w:rsidRPr="00DA32B6" w:rsidRDefault="001C3019" w:rsidP="009150DE">
      <w:pPr>
        <w:widowControl w:val="0"/>
        <w:spacing w:after="0" w:line="240" w:lineRule="auto"/>
        <w:ind w:firstLine="567"/>
        <w:jc w:val="both"/>
        <w:rPr>
          <w:rFonts w:ascii="Times New Roman" w:eastAsia="Times New Roman" w:hAnsi="Times New Roman"/>
          <w:color w:val="000000"/>
          <w:sz w:val="21"/>
          <w:szCs w:val="21"/>
        </w:rPr>
      </w:pPr>
      <w:bookmarkStart w:id="6" w:name="Par161"/>
      <w:bookmarkEnd w:id="6"/>
      <w:r w:rsidRPr="00DA32B6">
        <w:rPr>
          <w:rFonts w:ascii="Times New Roman" w:eastAsia="Times New Roman" w:hAnsi="Times New Roman"/>
          <w:color w:val="000000"/>
          <w:sz w:val="21"/>
          <w:szCs w:val="21"/>
        </w:rPr>
        <w:t>в) товарной накладной (по форме ТОРГ-12) или универсального передаточного документа (далее – УПД);</w:t>
      </w:r>
    </w:p>
    <w:p w:rsidR="001C3019" w:rsidRPr="00DA32B6" w:rsidRDefault="001C3019" w:rsidP="003365E0">
      <w:pPr>
        <w:widowControl w:val="0"/>
        <w:spacing w:after="0" w:line="240" w:lineRule="auto"/>
        <w:ind w:firstLine="567"/>
        <w:jc w:val="both"/>
        <w:rPr>
          <w:rFonts w:ascii="Times New Roman" w:eastAsia="Times New Roman" w:hAnsi="Times New Roman"/>
          <w:color w:val="000000"/>
          <w:sz w:val="21"/>
          <w:szCs w:val="21"/>
        </w:rPr>
      </w:pPr>
      <w:bookmarkStart w:id="7" w:name="Par162"/>
      <w:bookmarkEnd w:id="7"/>
      <w:r w:rsidRPr="00DA32B6">
        <w:rPr>
          <w:rFonts w:ascii="Times New Roman" w:eastAsia="Times New Roman" w:hAnsi="Times New Roman"/>
          <w:color w:val="000000"/>
          <w:sz w:val="21"/>
          <w:szCs w:val="21"/>
        </w:rPr>
        <w:t xml:space="preserve">г) Акта приема-передачи Оборудования (Приложение № </w:t>
      </w:r>
      <w:r w:rsidR="003D4F27" w:rsidRPr="00DA32B6">
        <w:rPr>
          <w:rFonts w:ascii="Times New Roman" w:eastAsia="Times New Roman" w:hAnsi="Times New Roman"/>
          <w:color w:val="000000"/>
          <w:sz w:val="21"/>
          <w:szCs w:val="21"/>
        </w:rPr>
        <w:t>3</w:t>
      </w:r>
      <w:r w:rsidRPr="00DA32B6">
        <w:rPr>
          <w:rFonts w:ascii="Times New Roman" w:eastAsia="Times New Roman" w:hAnsi="Times New Roman"/>
          <w:color w:val="000000"/>
          <w:sz w:val="21"/>
          <w:szCs w:val="21"/>
        </w:rPr>
        <w:t xml:space="preserve"> к Договору), подписанного Поставщиком и Заказчиком</w:t>
      </w:r>
      <w:bookmarkStart w:id="8" w:name="Par163"/>
      <w:bookmarkEnd w:id="8"/>
      <w:r w:rsidR="00FB71E9" w:rsidRPr="00DA32B6">
        <w:rPr>
          <w:rFonts w:ascii="Times New Roman" w:eastAsia="Times New Roman" w:hAnsi="Times New Roman"/>
          <w:color w:val="000000"/>
          <w:sz w:val="21"/>
          <w:szCs w:val="21"/>
        </w:rPr>
        <w:t>;</w:t>
      </w:r>
    </w:p>
    <w:p w:rsidR="00FB71E9" w:rsidRPr="00DA32B6" w:rsidRDefault="00FB71E9" w:rsidP="003365E0">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д) Акта ввода Оборудования в эксплуатацию, оказанию Услуг по обучению и инструктажу специалистов (Приложение № 4 к </w:t>
      </w:r>
      <w:r w:rsidR="000B6BA1" w:rsidRPr="00DA32B6">
        <w:rPr>
          <w:rFonts w:ascii="Times New Roman" w:eastAsia="Times New Roman" w:hAnsi="Times New Roman"/>
          <w:color w:val="000000"/>
          <w:sz w:val="21"/>
          <w:szCs w:val="21"/>
        </w:rPr>
        <w:t>Договору</w:t>
      </w:r>
      <w:r w:rsidRPr="00DA32B6">
        <w:rPr>
          <w:rFonts w:ascii="Times New Roman" w:eastAsia="Times New Roman" w:hAnsi="Times New Roman"/>
          <w:color w:val="000000"/>
          <w:sz w:val="21"/>
          <w:szCs w:val="21"/>
        </w:rPr>
        <w:t>), подписанного Поставщиком и Заказчиком.</w:t>
      </w:r>
    </w:p>
    <w:p w:rsidR="0070352E" w:rsidRPr="00DA32B6" w:rsidRDefault="0070352E"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E1207E"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 Первичные учетные документы, составляемые во исполнение обязательств Сторон по настоящему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должны соответствовать требованиям ст</w:t>
      </w:r>
      <w:r w:rsidR="00087F99" w:rsidRPr="00DA32B6">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9 Федерального закона от 06.12.2011 №</w:t>
      </w:r>
      <w:r w:rsidR="001F4416" w:rsidRPr="00DA32B6">
        <w:rPr>
          <w:rFonts w:ascii="Times New Roman" w:eastAsia="Times New Roman" w:hAnsi="Times New Roman"/>
          <w:color w:val="000000"/>
          <w:sz w:val="21"/>
          <w:szCs w:val="21"/>
        </w:rPr>
        <w:t xml:space="preserve"> </w:t>
      </w:r>
      <w:r w:rsidRPr="00DA32B6">
        <w:rPr>
          <w:rFonts w:ascii="Times New Roman" w:eastAsia="Times New Roman" w:hAnsi="Times New Roman"/>
          <w:color w:val="000000"/>
          <w:sz w:val="21"/>
          <w:szCs w:val="21"/>
        </w:rPr>
        <w:t>402-ФЗ «О бухгалтерском учете».</w:t>
      </w:r>
    </w:p>
    <w:p w:rsidR="0070352E"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9654D0"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 </w:t>
      </w:r>
      <w:r w:rsidR="0070352E" w:rsidRPr="00DA32B6">
        <w:rPr>
          <w:rFonts w:ascii="Times New Roman" w:eastAsia="Times New Roman" w:hAnsi="Times New Roman"/>
          <w:color w:val="000000"/>
          <w:sz w:val="21"/>
          <w:szCs w:val="21"/>
        </w:rPr>
        <w:t xml:space="preserve">Датой оплаты является дата списания </w:t>
      </w:r>
      <w:r w:rsidR="007D047D" w:rsidRPr="00DA32B6">
        <w:rPr>
          <w:rFonts w:ascii="Times New Roman" w:eastAsia="Times New Roman" w:hAnsi="Times New Roman"/>
          <w:color w:val="000000"/>
          <w:sz w:val="21"/>
          <w:szCs w:val="21"/>
        </w:rPr>
        <w:t xml:space="preserve">денежных </w:t>
      </w:r>
      <w:r w:rsidR="0070352E" w:rsidRPr="00DA32B6">
        <w:rPr>
          <w:rFonts w:ascii="Times New Roman" w:eastAsia="Times New Roman" w:hAnsi="Times New Roman"/>
          <w:color w:val="000000"/>
          <w:sz w:val="21"/>
          <w:szCs w:val="21"/>
        </w:rPr>
        <w:t>средств с соответствующего счета Заказчика.</w:t>
      </w:r>
    </w:p>
    <w:p w:rsidR="0070352E"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9654D0"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 </w:t>
      </w:r>
      <w:r w:rsidR="0070352E" w:rsidRPr="00DA32B6">
        <w:rPr>
          <w:rFonts w:ascii="Times New Roman" w:eastAsia="Times New Roman" w:hAnsi="Times New Roman"/>
          <w:color w:val="000000"/>
          <w:sz w:val="21"/>
          <w:szCs w:val="21"/>
        </w:rPr>
        <w:t xml:space="preserve">Неучтенные затраты Поставщика по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 xml:space="preserve">у, связанные с исполнением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 xml:space="preserve">а, но не включенные в Цену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а, не подлежат оплате Заказчиком.</w:t>
      </w:r>
    </w:p>
    <w:p w:rsidR="0070352E"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9654D0" w:rsidRPr="00DA32B6">
        <w:rPr>
          <w:rFonts w:ascii="Times New Roman" w:eastAsia="Times New Roman" w:hAnsi="Times New Roman"/>
          <w:color w:val="000000"/>
          <w:sz w:val="21"/>
          <w:szCs w:val="21"/>
        </w:rPr>
        <w:t>7</w:t>
      </w:r>
      <w:r w:rsidRPr="00DA32B6">
        <w:rPr>
          <w:rFonts w:ascii="Times New Roman" w:eastAsia="Times New Roman" w:hAnsi="Times New Roman"/>
          <w:color w:val="000000"/>
          <w:sz w:val="21"/>
          <w:szCs w:val="21"/>
        </w:rPr>
        <w:t xml:space="preserve">. </w:t>
      </w:r>
      <w:r w:rsidR="00BF0E04" w:rsidRPr="00DA32B6">
        <w:rPr>
          <w:rFonts w:ascii="Times New Roman" w:eastAsia="Times New Roman" w:hAnsi="Times New Roman"/>
          <w:color w:val="000000"/>
          <w:sz w:val="21"/>
          <w:szCs w:val="21"/>
        </w:rPr>
        <w:t xml:space="preserve">В случае изменения банковских реквизитов Поставщик обязуется в течение 3 (трех) рабочих дней с даты изменения реквизитов уведомить Заказчика об изменении банковских реквизитов по адресу электронной почты: </w:t>
      </w:r>
      <w:r w:rsidR="00BF0E04" w:rsidRPr="00DA32B6">
        <w:rPr>
          <w:rFonts w:ascii="Times New Roman" w:eastAsia="Times New Roman" w:hAnsi="Times New Roman"/>
          <w:b/>
          <w:color w:val="000000"/>
          <w:sz w:val="21"/>
          <w:szCs w:val="21"/>
        </w:rPr>
        <w:t>otdel_zakupok@list.ru</w:t>
      </w:r>
      <w:r w:rsidR="00BF0E04" w:rsidRPr="00DA32B6">
        <w:rPr>
          <w:rFonts w:ascii="Times New Roman" w:eastAsia="Times New Roman" w:hAnsi="Times New Roman"/>
          <w:color w:val="000000"/>
          <w:sz w:val="21"/>
          <w:szCs w:val="21"/>
        </w:rPr>
        <w:t>. Информационное письмо об изменении реквизитов должно быть подписано руководителем организации (или его уполномоченным лицом) и главным бухгалтером.</w:t>
      </w:r>
    </w:p>
    <w:p w:rsidR="0070352E"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9654D0" w:rsidRPr="00DA32B6">
        <w:rPr>
          <w:rFonts w:ascii="Times New Roman" w:eastAsia="Times New Roman" w:hAnsi="Times New Roman"/>
          <w:color w:val="000000"/>
          <w:sz w:val="21"/>
          <w:szCs w:val="21"/>
        </w:rPr>
        <w:t>8</w:t>
      </w:r>
      <w:r w:rsidRPr="00DA32B6">
        <w:rPr>
          <w:rFonts w:ascii="Times New Roman" w:eastAsia="Times New Roman" w:hAnsi="Times New Roman"/>
          <w:color w:val="000000"/>
          <w:sz w:val="21"/>
          <w:szCs w:val="21"/>
        </w:rPr>
        <w:t xml:space="preserve">. </w:t>
      </w:r>
      <w:r w:rsidR="0070352E" w:rsidRPr="00DA32B6">
        <w:rPr>
          <w:rFonts w:ascii="Times New Roman" w:eastAsia="Times New Roman" w:hAnsi="Times New Roman"/>
          <w:color w:val="000000"/>
          <w:sz w:val="21"/>
          <w:szCs w:val="21"/>
        </w:rPr>
        <w:t xml:space="preserve">После исполнения обязательств по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 xml:space="preserve">у Заказчиком по оплате Поставщик в течение 5 (пяти) календарных дней представляет Заказчику Акт сверки расчетов по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у.</w:t>
      </w:r>
    </w:p>
    <w:p w:rsidR="0070352E"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w:t>
      </w:r>
      <w:r w:rsidR="009654D0" w:rsidRPr="00DA32B6">
        <w:rPr>
          <w:rFonts w:ascii="Times New Roman" w:eastAsia="Times New Roman" w:hAnsi="Times New Roman"/>
          <w:color w:val="000000"/>
          <w:sz w:val="21"/>
          <w:szCs w:val="21"/>
        </w:rPr>
        <w:t>9</w:t>
      </w:r>
      <w:r w:rsidRPr="00DA32B6">
        <w:rPr>
          <w:rFonts w:ascii="Times New Roman" w:eastAsia="Times New Roman" w:hAnsi="Times New Roman"/>
          <w:color w:val="000000"/>
          <w:sz w:val="21"/>
          <w:szCs w:val="21"/>
        </w:rPr>
        <w:t xml:space="preserve">. </w:t>
      </w:r>
      <w:r w:rsidR="0070352E" w:rsidRPr="00DA32B6">
        <w:rPr>
          <w:rFonts w:ascii="Times New Roman" w:eastAsia="Times New Roman" w:hAnsi="Times New Roman"/>
          <w:color w:val="000000"/>
          <w:sz w:val="21"/>
          <w:szCs w:val="21"/>
        </w:rPr>
        <w:t xml:space="preserve">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 xml:space="preserve">а, подлежащего оплате в плановом периоде, при условии заключения дополнительного соглашения к </w:t>
      </w:r>
      <w:r w:rsidR="0024329F" w:rsidRPr="00DA32B6">
        <w:rPr>
          <w:rFonts w:ascii="Times New Roman" w:eastAsia="Times New Roman" w:hAnsi="Times New Roman"/>
          <w:color w:val="000000"/>
          <w:sz w:val="21"/>
          <w:szCs w:val="21"/>
        </w:rPr>
        <w:t>Договор</w:t>
      </w:r>
      <w:r w:rsidR="0070352E" w:rsidRPr="00DA32B6">
        <w:rPr>
          <w:rFonts w:ascii="Times New Roman" w:eastAsia="Times New Roman" w:hAnsi="Times New Roman"/>
          <w:color w:val="000000"/>
          <w:sz w:val="21"/>
          <w:szCs w:val="21"/>
        </w:rPr>
        <w:t>у, определяющего условия его исполнения в плановом периоде.</w:t>
      </w:r>
    </w:p>
    <w:p w:rsidR="00143FA2" w:rsidRPr="00DA32B6" w:rsidRDefault="007A6EC5" w:rsidP="009150DE">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3.1</w:t>
      </w:r>
      <w:r w:rsidR="009654D0" w:rsidRPr="00DA32B6">
        <w:rPr>
          <w:rFonts w:ascii="Times New Roman" w:eastAsia="Times New Roman" w:hAnsi="Times New Roman"/>
          <w:color w:val="000000"/>
          <w:sz w:val="21"/>
          <w:szCs w:val="21"/>
        </w:rPr>
        <w:t>0</w:t>
      </w:r>
      <w:r w:rsidRPr="00DA32B6">
        <w:rPr>
          <w:rFonts w:ascii="Times New Roman" w:eastAsia="Times New Roman" w:hAnsi="Times New Roman"/>
          <w:color w:val="000000"/>
          <w:sz w:val="21"/>
          <w:szCs w:val="21"/>
        </w:rPr>
        <w:t xml:space="preserve">. </w:t>
      </w:r>
      <w:r w:rsidR="00143FA2" w:rsidRPr="00DA32B6">
        <w:rPr>
          <w:rFonts w:ascii="Times New Roman" w:eastAsia="Times New Roman" w:hAnsi="Times New Roman"/>
          <w:color w:val="000000"/>
          <w:sz w:val="21"/>
          <w:szCs w:val="21"/>
        </w:rPr>
        <w:t xml:space="preserve">Заказчик вправе удержать суммы неисполненных </w:t>
      </w:r>
      <w:r w:rsidR="00AA7EE8" w:rsidRPr="00DA32B6">
        <w:rPr>
          <w:rFonts w:ascii="Times New Roman" w:eastAsia="Times New Roman" w:hAnsi="Times New Roman"/>
          <w:color w:val="000000"/>
          <w:sz w:val="21"/>
          <w:szCs w:val="21"/>
        </w:rPr>
        <w:t>Поставщиком</w:t>
      </w:r>
      <w:r w:rsidR="00143FA2" w:rsidRPr="00DA32B6">
        <w:rPr>
          <w:rFonts w:ascii="Times New Roman" w:eastAsia="Times New Roman" w:hAnsi="Times New Roman"/>
          <w:color w:val="000000"/>
          <w:sz w:val="21"/>
          <w:szCs w:val="21"/>
        </w:rPr>
        <w:t xml:space="preserve"> требований об уплате неустоек (штрафов, пеней), предъявленных Заказчиком в соответствии с Законом о </w:t>
      </w:r>
      <w:r w:rsidR="0024329F" w:rsidRPr="00DA32B6">
        <w:rPr>
          <w:rFonts w:ascii="Times New Roman" w:eastAsia="Times New Roman" w:hAnsi="Times New Roman"/>
          <w:color w:val="000000"/>
          <w:sz w:val="21"/>
          <w:szCs w:val="21"/>
        </w:rPr>
        <w:t xml:space="preserve">контрактной </w:t>
      </w:r>
      <w:r w:rsidR="00143FA2" w:rsidRPr="00DA32B6">
        <w:rPr>
          <w:rFonts w:ascii="Times New Roman" w:eastAsia="Times New Roman" w:hAnsi="Times New Roman"/>
          <w:color w:val="000000"/>
          <w:sz w:val="21"/>
          <w:szCs w:val="21"/>
        </w:rPr>
        <w:t xml:space="preserve">системе, из суммы, подлежащей оплате </w:t>
      </w:r>
      <w:r w:rsidR="00AA7EE8" w:rsidRPr="00DA32B6">
        <w:rPr>
          <w:rFonts w:ascii="Times New Roman" w:eastAsia="Times New Roman" w:hAnsi="Times New Roman"/>
          <w:color w:val="000000"/>
          <w:sz w:val="21"/>
          <w:szCs w:val="21"/>
        </w:rPr>
        <w:t>Поставщику</w:t>
      </w:r>
      <w:r w:rsidR="00143FA2" w:rsidRPr="00DA32B6">
        <w:rPr>
          <w:rFonts w:ascii="Times New Roman" w:eastAsia="Times New Roman" w:hAnsi="Times New Roman"/>
          <w:color w:val="000000"/>
          <w:sz w:val="21"/>
          <w:szCs w:val="21"/>
        </w:rPr>
        <w:t>.</w:t>
      </w:r>
    </w:p>
    <w:p w:rsidR="00360181" w:rsidRPr="00DA32B6" w:rsidRDefault="00360181" w:rsidP="0070352E">
      <w:pPr>
        <w:spacing w:after="0" w:line="240" w:lineRule="auto"/>
        <w:ind w:firstLine="708"/>
        <w:jc w:val="both"/>
        <w:rPr>
          <w:rFonts w:ascii="Times New Roman" w:eastAsia="Times New Roman" w:hAnsi="Times New Roman"/>
          <w:kern w:val="2"/>
          <w:sz w:val="21"/>
          <w:szCs w:val="21"/>
        </w:rPr>
      </w:pPr>
    </w:p>
    <w:p w:rsidR="00262CC1" w:rsidRPr="00DA32B6" w:rsidRDefault="00E10073" w:rsidP="00E10073">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 xml:space="preserve">4. </w:t>
      </w:r>
      <w:r w:rsidR="00025778" w:rsidRPr="00DA32B6">
        <w:rPr>
          <w:rFonts w:ascii="Times New Roman" w:eastAsia="Times New Roman" w:hAnsi="Times New Roman"/>
          <w:b/>
          <w:color w:val="000000"/>
          <w:sz w:val="21"/>
          <w:szCs w:val="21"/>
        </w:rPr>
        <w:t>ВЗАИМОДЕЙСТВИЕ СТОРОН</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4.1. </w:t>
      </w:r>
      <w:r w:rsidRPr="00DA32B6">
        <w:rPr>
          <w:rFonts w:ascii="Times New Roman" w:eastAsia="Times New Roman" w:hAnsi="Times New Roman"/>
          <w:b/>
          <w:kern w:val="2"/>
          <w:sz w:val="21"/>
          <w:szCs w:val="21"/>
        </w:rPr>
        <w:t>Поставщик обязан:</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4.1.1. поставить Оборудование в строгом соответствии с условиями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 в полном объеме, надлежащего качества и в установленные сроки;</w:t>
      </w:r>
    </w:p>
    <w:p w:rsidR="00FB71E9" w:rsidRPr="00DA32B6" w:rsidRDefault="00930F65" w:rsidP="00930F65">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w:t>
      </w:r>
      <w:r w:rsidR="00FB71E9" w:rsidRPr="00DA32B6">
        <w:rPr>
          <w:rFonts w:ascii="Times New Roman" w:eastAsia="Times New Roman" w:hAnsi="Times New Roman"/>
          <w:kern w:val="2"/>
          <w:sz w:val="21"/>
          <w:szCs w:val="21"/>
        </w:rPr>
        <w:t xml:space="preserve">.1.2. оказать Услуги в строгом соответствии с условиями </w:t>
      </w:r>
      <w:r w:rsidRPr="00DA32B6">
        <w:rPr>
          <w:rFonts w:ascii="Times New Roman" w:eastAsia="Times New Roman" w:hAnsi="Times New Roman"/>
          <w:kern w:val="2"/>
          <w:sz w:val="21"/>
          <w:szCs w:val="21"/>
        </w:rPr>
        <w:t>Договора</w:t>
      </w:r>
      <w:r w:rsidR="00FB71E9" w:rsidRPr="00DA32B6">
        <w:rPr>
          <w:rFonts w:ascii="Times New Roman" w:eastAsia="Times New Roman" w:hAnsi="Times New Roman"/>
          <w:kern w:val="2"/>
          <w:sz w:val="21"/>
          <w:szCs w:val="21"/>
        </w:rPr>
        <w:t xml:space="preserve"> в полном объеме, надлежащего качества и в установленные сроки;</w:t>
      </w:r>
    </w:p>
    <w:p w:rsidR="00FB71E9" w:rsidRPr="00DA32B6" w:rsidRDefault="00930F65" w:rsidP="00930F65">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w:t>
      </w:r>
      <w:r w:rsidR="00FB71E9" w:rsidRPr="00DA32B6">
        <w:rPr>
          <w:rFonts w:ascii="Times New Roman" w:eastAsia="Times New Roman" w:hAnsi="Times New Roman"/>
          <w:kern w:val="2"/>
          <w:sz w:val="21"/>
          <w:szCs w:val="21"/>
        </w:rPr>
        <w:t>.1.3.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FB71E9" w:rsidRPr="00DA32B6" w:rsidRDefault="00930F65" w:rsidP="00930F65">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w:t>
      </w:r>
      <w:r w:rsidR="00FB71E9" w:rsidRPr="00DA32B6">
        <w:rPr>
          <w:rFonts w:ascii="Times New Roman" w:eastAsia="Times New Roman" w:hAnsi="Times New Roman"/>
          <w:kern w:val="2"/>
          <w:sz w:val="21"/>
          <w:szCs w:val="21"/>
        </w:rPr>
        <w:t>.1.4.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FB71E9" w:rsidRPr="00DA32B6" w:rsidRDefault="00930F65" w:rsidP="00930F65">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w:t>
      </w:r>
      <w:r w:rsidR="00FB71E9" w:rsidRPr="00DA32B6">
        <w:rPr>
          <w:rFonts w:ascii="Times New Roman" w:eastAsia="Times New Roman" w:hAnsi="Times New Roman"/>
          <w:kern w:val="2"/>
          <w:sz w:val="21"/>
          <w:szCs w:val="21"/>
        </w:rPr>
        <w:t>.1.5.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6</w:t>
      </w:r>
      <w:r w:rsidRPr="00DA32B6">
        <w:rPr>
          <w:rFonts w:ascii="Times New Roman" w:eastAsia="Times New Roman" w:hAnsi="Times New Roman"/>
          <w:kern w:val="2"/>
          <w:sz w:val="21"/>
          <w:szCs w:val="21"/>
        </w:rPr>
        <w:t>. предоставить Заказчику сведения, необходимые для работы с Оборудованием, без которых применение и эксплуатация Оборудования не возможна или частично ограничена;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7</w:t>
      </w:r>
      <w:r w:rsidRPr="00DA32B6">
        <w:rPr>
          <w:rFonts w:ascii="Times New Roman" w:eastAsia="Times New Roman" w:hAnsi="Times New Roman"/>
          <w:kern w:val="2"/>
          <w:sz w:val="21"/>
          <w:szCs w:val="21"/>
        </w:rPr>
        <w:t>. обеспечить соответствие поставляемого Оборудования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8</w:t>
      </w:r>
      <w:r w:rsidRPr="00DA32B6">
        <w:rPr>
          <w:rFonts w:ascii="Times New Roman" w:eastAsia="Times New Roman" w:hAnsi="Times New Roman"/>
          <w:kern w:val="2"/>
          <w:sz w:val="21"/>
          <w:szCs w:val="21"/>
        </w:rPr>
        <w:t xml:space="preserve">. представлять по требованию Заказчика информацию и документы, относящиеся к предмету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 xml:space="preserve">а для проверки исполнения Поставщиком обязательств по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9</w:t>
      </w:r>
      <w:r w:rsidRPr="00DA32B6">
        <w:rPr>
          <w:rFonts w:ascii="Times New Roman" w:eastAsia="Times New Roman" w:hAnsi="Times New Roman"/>
          <w:kern w:val="2"/>
          <w:sz w:val="21"/>
          <w:szCs w:val="21"/>
        </w:rPr>
        <w:t xml:space="preserve">. незамедлительно информировать Заказчика обо всех обстоятельствах, препятствующих исполнению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10</w:t>
      </w:r>
      <w:r w:rsidRPr="00DA32B6">
        <w:rPr>
          <w:rFonts w:ascii="Times New Roman" w:eastAsia="Times New Roman" w:hAnsi="Times New Roman"/>
          <w:kern w:val="2"/>
          <w:sz w:val="21"/>
          <w:szCs w:val="21"/>
        </w:rPr>
        <w:t>. своими силами и за свой счет устранять допущенные недостатки при поставке Оборудования, а также в течение гарантийного срока;</w:t>
      </w:r>
      <w:r w:rsidR="00E56DF3" w:rsidRPr="00DA32B6">
        <w:rPr>
          <w:rFonts w:ascii="Times New Roman" w:eastAsia="Times New Roman" w:hAnsi="Times New Roman"/>
          <w:kern w:val="2"/>
          <w:sz w:val="21"/>
          <w:szCs w:val="21"/>
        </w:rPr>
        <w:t xml:space="preserve"> </w:t>
      </w:r>
    </w:p>
    <w:p w:rsidR="00025778" w:rsidRPr="00DA32B6" w:rsidRDefault="00CE53AE"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11</w:t>
      </w:r>
      <w:r w:rsidRPr="00DA32B6">
        <w:rPr>
          <w:rFonts w:ascii="Times New Roman" w:eastAsia="Times New Roman" w:hAnsi="Times New Roman"/>
          <w:kern w:val="2"/>
          <w:sz w:val="21"/>
          <w:szCs w:val="21"/>
        </w:rPr>
        <w:t xml:space="preserve">. </w:t>
      </w:r>
      <w:r w:rsidR="00025778" w:rsidRPr="00DA32B6">
        <w:rPr>
          <w:rFonts w:ascii="Times New Roman" w:eastAsia="Times New Roman" w:hAnsi="Times New Roman"/>
          <w:kern w:val="2"/>
          <w:sz w:val="21"/>
          <w:szCs w:val="21"/>
        </w:rPr>
        <w:t xml:space="preserve">обеспечивать гарантии на Оборудование в соответствии с разделом </w:t>
      </w:r>
      <w:r w:rsidR="001971D9" w:rsidRPr="00DA32B6">
        <w:rPr>
          <w:rFonts w:ascii="Times New Roman" w:eastAsia="Times New Roman" w:hAnsi="Times New Roman"/>
          <w:kern w:val="2"/>
          <w:sz w:val="21"/>
          <w:szCs w:val="21"/>
        </w:rPr>
        <w:t>7</w:t>
      </w:r>
      <w:r w:rsidR="00025778" w:rsidRPr="00DA32B6">
        <w:rPr>
          <w:rFonts w:ascii="Times New Roman" w:eastAsia="Times New Roman" w:hAnsi="Times New Roman"/>
          <w:kern w:val="2"/>
          <w:sz w:val="21"/>
          <w:szCs w:val="21"/>
        </w:rPr>
        <w:t xml:space="preserve"> </w:t>
      </w:r>
      <w:r w:rsidR="0024329F" w:rsidRPr="00DA32B6">
        <w:rPr>
          <w:rFonts w:ascii="Times New Roman" w:eastAsia="Times New Roman" w:hAnsi="Times New Roman"/>
          <w:kern w:val="2"/>
          <w:sz w:val="21"/>
          <w:szCs w:val="21"/>
        </w:rPr>
        <w:t>Договор</w:t>
      </w:r>
      <w:r w:rsidR="00025778"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12</w:t>
      </w:r>
      <w:r w:rsidRPr="00DA32B6">
        <w:rPr>
          <w:rFonts w:ascii="Times New Roman" w:eastAsia="Times New Roman" w:hAnsi="Times New Roman"/>
          <w:kern w:val="2"/>
          <w:sz w:val="21"/>
          <w:szCs w:val="21"/>
        </w:rPr>
        <w:t xml:space="preserve">. представить Заказчику сведения об изменении своего фактического местонахождения, </w:t>
      </w:r>
      <w:r w:rsidR="00E56DF3" w:rsidRPr="00DA32B6">
        <w:rPr>
          <w:rFonts w:ascii="Times New Roman" w:eastAsia="Times New Roman" w:hAnsi="Times New Roman"/>
          <w:kern w:val="2"/>
          <w:sz w:val="21"/>
          <w:szCs w:val="21"/>
        </w:rPr>
        <w:t>реквизитов (включая</w:t>
      </w:r>
      <w:r w:rsidRPr="00DA32B6">
        <w:rPr>
          <w:rFonts w:ascii="Times New Roman" w:eastAsia="Times New Roman" w:hAnsi="Times New Roman"/>
          <w:kern w:val="2"/>
          <w:sz w:val="21"/>
          <w:szCs w:val="21"/>
        </w:rPr>
        <w:t xml:space="preserve"> банковских реквизит</w:t>
      </w:r>
      <w:r w:rsidR="00E56DF3" w:rsidRPr="00DA32B6">
        <w:rPr>
          <w:rFonts w:ascii="Times New Roman" w:eastAsia="Times New Roman" w:hAnsi="Times New Roman"/>
          <w:kern w:val="2"/>
          <w:sz w:val="21"/>
          <w:szCs w:val="21"/>
        </w:rPr>
        <w:t>ов)</w:t>
      </w:r>
      <w:r w:rsidRPr="00DA32B6">
        <w:rPr>
          <w:rFonts w:ascii="Times New Roman" w:eastAsia="Times New Roman" w:hAnsi="Times New Roman"/>
          <w:kern w:val="2"/>
          <w:sz w:val="21"/>
          <w:szCs w:val="21"/>
        </w:rPr>
        <w:t xml:space="preserve"> в срок не позднее </w:t>
      </w:r>
      <w:r w:rsidR="00C94355" w:rsidRPr="00DA32B6">
        <w:rPr>
          <w:rFonts w:ascii="Times New Roman" w:eastAsia="Times New Roman" w:hAnsi="Times New Roman"/>
          <w:kern w:val="2"/>
          <w:sz w:val="21"/>
          <w:szCs w:val="21"/>
        </w:rPr>
        <w:t>3</w:t>
      </w:r>
      <w:r w:rsidRPr="00DA32B6">
        <w:rPr>
          <w:rFonts w:ascii="Times New Roman" w:eastAsia="Times New Roman" w:hAnsi="Times New Roman"/>
          <w:kern w:val="2"/>
          <w:sz w:val="21"/>
          <w:szCs w:val="21"/>
        </w:rPr>
        <w:t xml:space="preserve"> (</w:t>
      </w:r>
      <w:r w:rsidR="00C94355" w:rsidRPr="00DA32B6">
        <w:rPr>
          <w:rFonts w:ascii="Times New Roman" w:eastAsia="Times New Roman" w:hAnsi="Times New Roman"/>
          <w:kern w:val="2"/>
          <w:sz w:val="21"/>
          <w:szCs w:val="21"/>
        </w:rPr>
        <w:t>трех</w:t>
      </w:r>
      <w:r w:rsidRPr="00DA32B6">
        <w:rPr>
          <w:rFonts w:ascii="Times New Roman" w:eastAsia="Times New Roman" w:hAnsi="Times New Roman"/>
          <w:kern w:val="2"/>
          <w:sz w:val="21"/>
          <w:szCs w:val="21"/>
        </w:rPr>
        <w:t xml:space="preserve">) </w:t>
      </w:r>
      <w:r w:rsidR="00C94355" w:rsidRPr="00DA32B6">
        <w:rPr>
          <w:rFonts w:ascii="Times New Roman" w:eastAsia="Times New Roman" w:hAnsi="Times New Roman"/>
          <w:kern w:val="2"/>
          <w:sz w:val="21"/>
          <w:szCs w:val="21"/>
        </w:rPr>
        <w:t>рабочих</w:t>
      </w:r>
      <w:r w:rsidRPr="00DA32B6">
        <w:rPr>
          <w:rFonts w:ascii="Times New Roman" w:eastAsia="Times New Roman" w:hAnsi="Times New Roman"/>
          <w:kern w:val="2"/>
          <w:sz w:val="21"/>
          <w:szCs w:val="21"/>
        </w:rPr>
        <w:t xml:space="preserve"> дней со дня соответствующего изменения. В случае непредставления в установленный срок уведомления об изменениях, указанных в настоящей части, адрес фактического местонахождения Поставщика и реквизиты будут считаться те, что указаны в настоящем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е;</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w:t>
      </w:r>
      <w:r w:rsidR="00930F65" w:rsidRPr="00DA32B6">
        <w:rPr>
          <w:rFonts w:ascii="Times New Roman" w:eastAsia="Times New Roman" w:hAnsi="Times New Roman"/>
          <w:kern w:val="2"/>
          <w:sz w:val="21"/>
          <w:szCs w:val="21"/>
        </w:rPr>
        <w:t>13</w:t>
      </w:r>
      <w:r w:rsidRPr="00DA32B6">
        <w:rPr>
          <w:rFonts w:ascii="Times New Roman" w:eastAsia="Times New Roman" w:hAnsi="Times New Roman"/>
          <w:kern w:val="2"/>
          <w:sz w:val="21"/>
          <w:szCs w:val="21"/>
        </w:rPr>
        <w:t xml:space="preserve">.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 xml:space="preserve">а, за исключением случаев, прямо предусмотренных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ом.</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Поставщик обязан обеспечивать защиту персональных данных и иной конфиденциальной информации, полученной в ходе исполнения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sidR="006E168D" w:rsidRPr="00DA32B6">
        <w:rPr>
          <w:rFonts w:ascii="Times New Roman" w:eastAsia="Times New Roman" w:hAnsi="Times New Roman"/>
          <w:kern w:val="2"/>
          <w:sz w:val="21"/>
          <w:szCs w:val="21"/>
        </w:rPr>
        <w:t>;</w:t>
      </w:r>
    </w:p>
    <w:p w:rsidR="000D40CA" w:rsidRPr="00DA32B6" w:rsidRDefault="00025778" w:rsidP="00E56DF3">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4.1.1</w:t>
      </w:r>
      <w:r w:rsidR="00930F65" w:rsidRPr="00DA32B6">
        <w:rPr>
          <w:rFonts w:ascii="Times New Roman" w:eastAsia="Times New Roman" w:hAnsi="Times New Roman"/>
          <w:kern w:val="2"/>
          <w:sz w:val="21"/>
          <w:szCs w:val="21"/>
        </w:rPr>
        <w:t>4</w:t>
      </w:r>
      <w:r w:rsidRPr="00DA32B6">
        <w:rPr>
          <w:rFonts w:ascii="Times New Roman" w:eastAsia="Times New Roman" w:hAnsi="Times New Roman"/>
          <w:kern w:val="2"/>
          <w:sz w:val="21"/>
          <w:szCs w:val="21"/>
        </w:rPr>
        <w:t xml:space="preserve">. </w:t>
      </w:r>
      <w:r w:rsidR="000D40CA" w:rsidRPr="00DA32B6">
        <w:rPr>
          <w:rFonts w:ascii="Times New Roman" w:eastAsia="Times New Roman" w:hAnsi="Times New Roman"/>
          <w:kern w:val="2"/>
          <w:sz w:val="21"/>
          <w:szCs w:val="21"/>
        </w:rPr>
        <w:t xml:space="preserve">вернуть излишне уплаченные ему денежные средства при обнаружении органами финансового контроля Заказчика фактов поставки </w:t>
      </w:r>
      <w:r w:rsidR="00E56DF3" w:rsidRPr="00DA32B6">
        <w:rPr>
          <w:rFonts w:ascii="Times New Roman" w:eastAsia="Times New Roman" w:hAnsi="Times New Roman"/>
          <w:kern w:val="2"/>
          <w:sz w:val="21"/>
          <w:szCs w:val="21"/>
        </w:rPr>
        <w:t xml:space="preserve">Оборудования </w:t>
      </w:r>
      <w:r w:rsidR="000D40CA" w:rsidRPr="00DA32B6">
        <w:rPr>
          <w:rFonts w:ascii="Times New Roman" w:eastAsia="Times New Roman" w:hAnsi="Times New Roman"/>
          <w:kern w:val="2"/>
          <w:sz w:val="21"/>
          <w:szCs w:val="21"/>
        </w:rPr>
        <w:t>не в полном объе</w:t>
      </w:r>
      <w:r w:rsidR="006E168D" w:rsidRPr="00DA32B6">
        <w:rPr>
          <w:rFonts w:ascii="Times New Roman" w:eastAsia="Times New Roman" w:hAnsi="Times New Roman"/>
          <w:kern w:val="2"/>
          <w:sz w:val="21"/>
          <w:szCs w:val="21"/>
        </w:rPr>
        <w:t>ме</w:t>
      </w:r>
      <w:r w:rsidR="00E56DF3" w:rsidRPr="00DA32B6">
        <w:rPr>
          <w:rFonts w:ascii="Times New Roman" w:eastAsia="Times New Roman" w:hAnsi="Times New Roman"/>
          <w:kern w:val="2"/>
          <w:sz w:val="21"/>
          <w:szCs w:val="21"/>
        </w:rPr>
        <w:t xml:space="preserve"> (комплектации)</w:t>
      </w:r>
      <w:r w:rsidR="006E168D" w:rsidRPr="00DA32B6">
        <w:rPr>
          <w:rFonts w:ascii="Times New Roman" w:eastAsia="Times New Roman" w:hAnsi="Times New Roman"/>
          <w:kern w:val="2"/>
          <w:sz w:val="21"/>
          <w:szCs w:val="21"/>
        </w:rPr>
        <w:t xml:space="preserve"> и/или завышения </w:t>
      </w:r>
      <w:r w:rsidR="00E56DF3" w:rsidRPr="00DA32B6">
        <w:rPr>
          <w:rFonts w:ascii="Times New Roman" w:eastAsia="Times New Roman" w:hAnsi="Times New Roman"/>
          <w:kern w:val="2"/>
          <w:sz w:val="21"/>
          <w:szCs w:val="21"/>
        </w:rPr>
        <w:t>его</w:t>
      </w:r>
      <w:r w:rsidR="006E168D" w:rsidRPr="00DA32B6">
        <w:rPr>
          <w:rFonts w:ascii="Times New Roman" w:eastAsia="Times New Roman" w:hAnsi="Times New Roman"/>
          <w:kern w:val="2"/>
          <w:sz w:val="21"/>
          <w:szCs w:val="21"/>
        </w:rPr>
        <w:t xml:space="preserve"> стоимости;</w:t>
      </w:r>
    </w:p>
    <w:p w:rsidR="00025778" w:rsidRPr="00DA32B6" w:rsidRDefault="000D40CA"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4.1.1</w:t>
      </w:r>
      <w:r w:rsidR="00930F65" w:rsidRPr="00DA32B6">
        <w:rPr>
          <w:rFonts w:ascii="Times New Roman" w:eastAsia="Times New Roman" w:hAnsi="Times New Roman"/>
          <w:kern w:val="2"/>
          <w:sz w:val="21"/>
          <w:szCs w:val="21"/>
        </w:rPr>
        <w:t>5</w:t>
      </w:r>
      <w:r w:rsidRPr="00DA32B6">
        <w:rPr>
          <w:rFonts w:ascii="Times New Roman" w:eastAsia="Times New Roman" w:hAnsi="Times New Roman"/>
          <w:kern w:val="2"/>
          <w:sz w:val="21"/>
          <w:szCs w:val="21"/>
        </w:rPr>
        <w:t xml:space="preserve">. </w:t>
      </w:r>
      <w:r w:rsidR="00025778" w:rsidRPr="00DA32B6">
        <w:rPr>
          <w:rFonts w:ascii="Times New Roman" w:eastAsia="Times New Roman" w:hAnsi="Times New Roman"/>
          <w:kern w:val="2"/>
          <w:sz w:val="21"/>
          <w:szCs w:val="21"/>
        </w:rPr>
        <w:t xml:space="preserve">выполнять свои обязательства, предусмотренные положениями </w:t>
      </w:r>
      <w:r w:rsidR="0024329F" w:rsidRPr="00DA32B6">
        <w:rPr>
          <w:rFonts w:ascii="Times New Roman" w:eastAsia="Times New Roman" w:hAnsi="Times New Roman"/>
          <w:kern w:val="2"/>
          <w:sz w:val="21"/>
          <w:szCs w:val="21"/>
        </w:rPr>
        <w:t>Договор</w:t>
      </w:r>
      <w:r w:rsidR="00025778" w:rsidRPr="00DA32B6">
        <w:rPr>
          <w:rFonts w:ascii="Times New Roman" w:eastAsia="Times New Roman" w:hAnsi="Times New Roman"/>
          <w:kern w:val="2"/>
          <w:sz w:val="21"/>
          <w:szCs w:val="21"/>
        </w:rPr>
        <w:t>а</w:t>
      </w:r>
      <w:r w:rsidR="002B1584" w:rsidRPr="00DA32B6">
        <w:rPr>
          <w:rFonts w:ascii="Times New Roman" w:eastAsia="Times New Roman" w:hAnsi="Times New Roman"/>
          <w:kern w:val="2"/>
          <w:sz w:val="21"/>
          <w:szCs w:val="21"/>
        </w:rPr>
        <w:t>;</w:t>
      </w:r>
    </w:p>
    <w:p w:rsidR="002B1584" w:rsidRPr="00DA32B6" w:rsidRDefault="002B1584"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4.1.1</w:t>
      </w:r>
      <w:r w:rsidR="00930F65" w:rsidRPr="00DA32B6">
        <w:rPr>
          <w:rFonts w:ascii="Times New Roman" w:eastAsia="Times New Roman" w:hAnsi="Times New Roman"/>
          <w:kern w:val="2"/>
          <w:sz w:val="21"/>
          <w:szCs w:val="21"/>
        </w:rPr>
        <w:t>6</w:t>
      </w:r>
      <w:r w:rsidRPr="00DA32B6">
        <w:rPr>
          <w:rFonts w:ascii="Times New Roman" w:eastAsia="Times New Roman" w:hAnsi="Times New Roman"/>
          <w:kern w:val="2"/>
          <w:sz w:val="21"/>
          <w:szCs w:val="21"/>
        </w:rPr>
        <w:t>. Поставщик подтверждает, что на момент заключения настоящего Договора он отвечает требованиям ч. 1 ст. 31 Закона о контрактной системе. При необходимости по требованию Заказчика Поставщик обязуется предоставить документы, подтверждающие его соответствие Требованиям к участникам закупки, прописанным в ч. 1 ст. 31 Закона о контрактной системе, в указанный Заказчиком срок.</w:t>
      </w:r>
      <w:r w:rsidR="00971FF5" w:rsidRPr="00DA32B6">
        <w:rPr>
          <w:rFonts w:ascii="Times New Roman" w:eastAsia="Times New Roman" w:hAnsi="Times New Roman"/>
          <w:kern w:val="2"/>
          <w:sz w:val="21"/>
          <w:szCs w:val="21"/>
        </w:rPr>
        <w:t xml:space="preserve"> Непредоставление указанных документов является основанием для одностороннего отказа Заказчика от исполнения настоящего Договора с применением к Поставщику мер ответственности в соответствии с настоящим Договором и действующим законодательством Российской Федерации.</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bookmarkStart w:id="9" w:name="Par41"/>
      <w:bookmarkEnd w:id="9"/>
      <w:r w:rsidRPr="00DA32B6">
        <w:rPr>
          <w:rFonts w:ascii="Times New Roman" w:eastAsia="Times New Roman" w:hAnsi="Times New Roman"/>
          <w:kern w:val="2"/>
          <w:sz w:val="21"/>
          <w:szCs w:val="21"/>
        </w:rPr>
        <w:t>4.2.</w:t>
      </w:r>
      <w:r w:rsidRPr="00DA32B6">
        <w:rPr>
          <w:rFonts w:ascii="Times New Roman" w:eastAsia="Times New Roman" w:hAnsi="Times New Roman"/>
          <w:b/>
          <w:kern w:val="2"/>
          <w:sz w:val="21"/>
          <w:szCs w:val="21"/>
        </w:rPr>
        <w:t xml:space="preserve"> Поставщик вправе:</w:t>
      </w:r>
    </w:p>
    <w:p w:rsidR="00930F65" w:rsidRPr="00DA32B6" w:rsidRDefault="00025778" w:rsidP="00930F65">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4.2.1. </w:t>
      </w:r>
      <w:r w:rsidR="00930F65" w:rsidRPr="00DA32B6">
        <w:rPr>
          <w:rFonts w:ascii="Times New Roman" w:eastAsia="Times New Roman" w:hAnsi="Times New Roman"/>
          <w:kern w:val="2"/>
          <w:sz w:val="21"/>
          <w:szCs w:val="21"/>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025778" w:rsidRPr="00DA32B6" w:rsidRDefault="00930F65"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4.2.2. </w:t>
      </w:r>
      <w:r w:rsidR="00025778" w:rsidRPr="00DA32B6">
        <w:rPr>
          <w:rFonts w:ascii="Times New Roman" w:eastAsia="Times New Roman" w:hAnsi="Times New Roman"/>
          <w:kern w:val="2"/>
          <w:sz w:val="21"/>
          <w:szCs w:val="21"/>
        </w:rPr>
        <w:t xml:space="preserve">запрашивать у Заказчика предоставления имеющейся у него информации, необходимой для исполнения обязательств по </w:t>
      </w:r>
      <w:r w:rsidR="0024329F" w:rsidRPr="00DA32B6">
        <w:rPr>
          <w:rFonts w:ascii="Times New Roman" w:eastAsia="Times New Roman" w:hAnsi="Times New Roman"/>
          <w:kern w:val="2"/>
          <w:sz w:val="21"/>
          <w:szCs w:val="21"/>
        </w:rPr>
        <w:t>Договор</w:t>
      </w:r>
      <w:r w:rsidR="00025778" w:rsidRPr="00DA32B6">
        <w:rPr>
          <w:rFonts w:ascii="Times New Roman" w:eastAsia="Times New Roman" w:hAnsi="Times New Roman"/>
          <w:kern w:val="2"/>
          <w:sz w:val="21"/>
          <w:szCs w:val="21"/>
        </w:rPr>
        <w:t>у;</w:t>
      </w:r>
    </w:p>
    <w:p w:rsidR="00025778" w:rsidRPr="00DA32B6" w:rsidRDefault="00930F65"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4.2.3. </w:t>
      </w:r>
      <w:r w:rsidR="00025778" w:rsidRPr="00DA32B6">
        <w:rPr>
          <w:rFonts w:ascii="Times New Roman" w:eastAsia="Times New Roman" w:hAnsi="Times New Roman"/>
          <w:kern w:val="2"/>
          <w:sz w:val="21"/>
          <w:szCs w:val="21"/>
        </w:rPr>
        <w:t xml:space="preserve">требовать от Заказчика своевременной </w:t>
      </w:r>
      <w:r w:rsidR="00316328" w:rsidRPr="00DA32B6">
        <w:rPr>
          <w:rFonts w:ascii="Times New Roman" w:eastAsia="Times New Roman" w:hAnsi="Times New Roman"/>
          <w:kern w:val="2"/>
          <w:sz w:val="21"/>
          <w:szCs w:val="21"/>
        </w:rPr>
        <w:t xml:space="preserve">приемки и </w:t>
      </w:r>
      <w:r w:rsidR="00025778" w:rsidRPr="00DA32B6">
        <w:rPr>
          <w:rFonts w:ascii="Times New Roman" w:eastAsia="Times New Roman" w:hAnsi="Times New Roman"/>
          <w:kern w:val="2"/>
          <w:sz w:val="21"/>
          <w:szCs w:val="21"/>
        </w:rPr>
        <w:t>оплаты поставленного Оборудования</w:t>
      </w:r>
      <w:r w:rsidR="00E56DF3" w:rsidRPr="00DA32B6">
        <w:rPr>
          <w:rFonts w:ascii="Times New Roman" w:eastAsia="Times New Roman" w:hAnsi="Times New Roman"/>
          <w:kern w:val="2"/>
          <w:sz w:val="21"/>
          <w:szCs w:val="21"/>
        </w:rPr>
        <w:t>, соответствующего условиям настоящего Договора,</w:t>
      </w:r>
      <w:r w:rsidR="00025778" w:rsidRPr="00DA32B6">
        <w:rPr>
          <w:rFonts w:ascii="Times New Roman" w:eastAsia="Times New Roman" w:hAnsi="Times New Roman"/>
          <w:kern w:val="2"/>
          <w:sz w:val="21"/>
          <w:szCs w:val="21"/>
        </w:rPr>
        <w:t xml:space="preserve"> в порядке и на условиях, предусмотренных </w:t>
      </w:r>
      <w:r w:rsidR="0024329F" w:rsidRPr="00DA32B6">
        <w:rPr>
          <w:rFonts w:ascii="Times New Roman" w:eastAsia="Times New Roman" w:hAnsi="Times New Roman"/>
          <w:kern w:val="2"/>
          <w:sz w:val="21"/>
          <w:szCs w:val="21"/>
        </w:rPr>
        <w:t>Договор</w:t>
      </w:r>
      <w:r w:rsidR="00025778" w:rsidRPr="00DA32B6">
        <w:rPr>
          <w:rFonts w:ascii="Times New Roman" w:eastAsia="Times New Roman" w:hAnsi="Times New Roman"/>
          <w:kern w:val="2"/>
          <w:sz w:val="21"/>
          <w:szCs w:val="21"/>
        </w:rPr>
        <w:t>ом;</w:t>
      </w:r>
    </w:p>
    <w:p w:rsidR="00025778" w:rsidRPr="00DA32B6" w:rsidRDefault="00930F65"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4.2.4. </w:t>
      </w:r>
      <w:r w:rsidR="00025778" w:rsidRPr="00DA32B6">
        <w:rPr>
          <w:rFonts w:ascii="Times New Roman" w:eastAsia="Times New Roman" w:hAnsi="Times New Roman"/>
          <w:kern w:val="2"/>
          <w:sz w:val="21"/>
          <w:szCs w:val="21"/>
        </w:rPr>
        <w:t xml:space="preserve">осуществлять иные права, предусмотренные </w:t>
      </w:r>
      <w:r w:rsidR="001A6A67" w:rsidRPr="00DA32B6">
        <w:rPr>
          <w:rFonts w:ascii="Times New Roman" w:eastAsia="Times New Roman" w:hAnsi="Times New Roman"/>
          <w:kern w:val="2"/>
          <w:sz w:val="21"/>
          <w:szCs w:val="21"/>
        </w:rPr>
        <w:t xml:space="preserve">настоящим </w:t>
      </w:r>
      <w:r w:rsidR="0024329F" w:rsidRPr="00DA32B6">
        <w:rPr>
          <w:rFonts w:ascii="Times New Roman" w:eastAsia="Times New Roman" w:hAnsi="Times New Roman"/>
          <w:kern w:val="2"/>
          <w:sz w:val="21"/>
          <w:szCs w:val="21"/>
        </w:rPr>
        <w:t>Договор</w:t>
      </w:r>
      <w:r w:rsidR="001A6A67" w:rsidRPr="00DA32B6">
        <w:rPr>
          <w:rFonts w:ascii="Times New Roman" w:eastAsia="Times New Roman" w:hAnsi="Times New Roman"/>
          <w:kern w:val="2"/>
          <w:sz w:val="21"/>
          <w:szCs w:val="21"/>
        </w:rPr>
        <w:t xml:space="preserve">ом и </w:t>
      </w:r>
      <w:r w:rsidR="00025778" w:rsidRPr="00DA32B6">
        <w:rPr>
          <w:rFonts w:ascii="Times New Roman" w:eastAsia="Times New Roman" w:hAnsi="Times New Roman"/>
          <w:kern w:val="2"/>
          <w:sz w:val="21"/>
          <w:szCs w:val="21"/>
        </w:rPr>
        <w:t>законодательством Российской Федерации.</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4.3. </w:t>
      </w:r>
      <w:r w:rsidRPr="00DA32B6">
        <w:rPr>
          <w:rFonts w:ascii="Times New Roman" w:eastAsia="Times New Roman" w:hAnsi="Times New Roman"/>
          <w:b/>
          <w:kern w:val="2"/>
          <w:sz w:val="21"/>
          <w:szCs w:val="21"/>
        </w:rPr>
        <w:t>Заказчик обязан:</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4.3.1. предоставлять Поставщику всю имеющуюся у него информацию и документы, относящиеся к предмету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 xml:space="preserve">а и необходимые для исполнения Поставщиком обязательств по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w:t>
      </w:r>
    </w:p>
    <w:p w:rsidR="00930F65"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4.3.2. </w:t>
      </w:r>
      <w:r w:rsidR="00930F65" w:rsidRPr="00DA32B6">
        <w:rPr>
          <w:rFonts w:ascii="Times New Roman" w:eastAsia="Times New Roman" w:hAnsi="Times New Roman"/>
          <w:kern w:val="2"/>
          <w:sz w:val="21"/>
          <w:szCs w:val="21"/>
        </w:rPr>
        <w:t>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025778" w:rsidRPr="00DA32B6" w:rsidRDefault="00930F65"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4.3.3. </w:t>
      </w:r>
      <w:r w:rsidR="00025778" w:rsidRPr="00DA32B6">
        <w:rPr>
          <w:rFonts w:ascii="Times New Roman" w:eastAsia="Times New Roman" w:hAnsi="Times New Roman"/>
          <w:kern w:val="2"/>
          <w:sz w:val="21"/>
          <w:szCs w:val="21"/>
        </w:rPr>
        <w:t>своевременно принять и оплатить поставленное Оборудование</w:t>
      </w:r>
      <w:r w:rsidR="00D95F27" w:rsidRPr="00DA32B6">
        <w:rPr>
          <w:rFonts w:ascii="Times New Roman" w:eastAsia="Times New Roman" w:hAnsi="Times New Roman"/>
          <w:kern w:val="2"/>
          <w:sz w:val="21"/>
          <w:szCs w:val="21"/>
        </w:rPr>
        <w:t>, соответствующее условиям настоящего Договора, в порядке и на условиях, предусмотренных Договором</w:t>
      </w:r>
      <w:r w:rsidR="00025778" w:rsidRPr="00DA32B6">
        <w:rPr>
          <w:rFonts w:ascii="Times New Roman" w:eastAsia="Times New Roman" w:hAnsi="Times New Roman"/>
          <w:kern w:val="2"/>
          <w:sz w:val="21"/>
          <w:szCs w:val="21"/>
        </w:rPr>
        <w:t>;</w:t>
      </w:r>
    </w:p>
    <w:p w:rsidR="00025778" w:rsidRPr="00DA32B6" w:rsidRDefault="00930F65"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4.3.4. </w:t>
      </w:r>
      <w:r w:rsidR="00025778" w:rsidRPr="00DA32B6">
        <w:rPr>
          <w:rFonts w:ascii="Times New Roman" w:eastAsia="Times New Roman" w:hAnsi="Times New Roman"/>
          <w:kern w:val="2"/>
          <w:sz w:val="21"/>
          <w:szCs w:val="21"/>
        </w:rPr>
        <w:t xml:space="preserve">выполнять свои обязательства, предусмотренные иными положениями </w:t>
      </w:r>
      <w:r w:rsidR="0024329F" w:rsidRPr="00DA32B6">
        <w:rPr>
          <w:rFonts w:ascii="Times New Roman" w:eastAsia="Times New Roman" w:hAnsi="Times New Roman"/>
          <w:kern w:val="2"/>
          <w:sz w:val="21"/>
          <w:szCs w:val="21"/>
        </w:rPr>
        <w:t>Договор</w:t>
      </w:r>
      <w:r w:rsidR="00025778"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 </w:t>
      </w:r>
      <w:r w:rsidRPr="00DA32B6">
        <w:rPr>
          <w:rFonts w:ascii="Times New Roman" w:eastAsia="Times New Roman" w:hAnsi="Times New Roman"/>
          <w:b/>
          <w:kern w:val="2"/>
          <w:sz w:val="21"/>
          <w:szCs w:val="21"/>
        </w:rPr>
        <w:t>Заказчик вправе:</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4.4.1. требовать от Поставщика надлежащего исполнения обязательств, предусмотренных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ом;</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4.4.2. запрашивать у Поставщика информацию об исполнении им обязательств по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4.4.3. проверять в любое время ход исполнения Поставщиком обязательств по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4.4.4. осуществлять контроль соответствия каче</w:t>
      </w:r>
      <w:r w:rsidR="00D95F27" w:rsidRPr="00DA32B6">
        <w:rPr>
          <w:rFonts w:ascii="Times New Roman" w:eastAsia="Times New Roman" w:hAnsi="Times New Roman"/>
          <w:kern w:val="2"/>
          <w:sz w:val="21"/>
          <w:szCs w:val="21"/>
        </w:rPr>
        <w:t>ства поставляемого Оборудования,</w:t>
      </w:r>
      <w:r w:rsidRPr="00DA32B6">
        <w:rPr>
          <w:rFonts w:ascii="Times New Roman" w:eastAsia="Times New Roman" w:hAnsi="Times New Roman"/>
          <w:kern w:val="2"/>
          <w:sz w:val="21"/>
          <w:szCs w:val="21"/>
        </w:rPr>
        <w:t xml:space="preserve"> сроков поставки Оборудования требованиям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4.4.5. требовать от Поставщика устранения недостатков, допущенных при исполнении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4.4.6. отказаться от приемки некачественного Оборудования и потребовать безвозмездного устранения недостатков;</w:t>
      </w:r>
    </w:p>
    <w:p w:rsidR="00025778" w:rsidRPr="00DA32B6" w:rsidRDefault="00025778"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4.4.7. привлекать экспертов для проверки соответствия исполнения Поставщиком обязательств по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 требов</w:t>
      </w:r>
      <w:r w:rsidR="006E168D" w:rsidRPr="00DA32B6">
        <w:rPr>
          <w:rFonts w:ascii="Times New Roman" w:eastAsia="Times New Roman" w:hAnsi="Times New Roman"/>
          <w:kern w:val="2"/>
          <w:sz w:val="21"/>
          <w:szCs w:val="21"/>
        </w:rPr>
        <w:t xml:space="preserve">аниям, установленным </w:t>
      </w:r>
      <w:r w:rsidR="0024329F" w:rsidRPr="00DA32B6">
        <w:rPr>
          <w:rFonts w:ascii="Times New Roman" w:eastAsia="Times New Roman" w:hAnsi="Times New Roman"/>
          <w:kern w:val="2"/>
          <w:sz w:val="21"/>
          <w:szCs w:val="21"/>
        </w:rPr>
        <w:t>Договор</w:t>
      </w:r>
      <w:r w:rsidR="006E168D" w:rsidRPr="00DA32B6">
        <w:rPr>
          <w:rFonts w:ascii="Times New Roman" w:eastAsia="Times New Roman" w:hAnsi="Times New Roman"/>
          <w:kern w:val="2"/>
          <w:sz w:val="21"/>
          <w:szCs w:val="21"/>
        </w:rPr>
        <w:t>ом;</w:t>
      </w:r>
    </w:p>
    <w:p w:rsidR="00775473" w:rsidRPr="00DA32B6" w:rsidRDefault="00775473" w:rsidP="00025778">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4.4.8. ссылаться на недостатки поставки</w:t>
      </w:r>
      <w:r w:rsidR="00D95F27" w:rsidRPr="00DA32B6">
        <w:rPr>
          <w:rFonts w:ascii="Times New Roman" w:eastAsia="Times New Roman" w:hAnsi="Times New Roman"/>
          <w:kern w:val="2"/>
          <w:sz w:val="21"/>
          <w:szCs w:val="21"/>
        </w:rPr>
        <w:t xml:space="preserve"> Оборудования</w:t>
      </w:r>
      <w:r w:rsidRPr="00DA32B6">
        <w:rPr>
          <w:rFonts w:ascii="Times New Roman" w:eastAsia="Times New Roman" w:hAnsi="Times New Roman"/>
          <w:kern w:val="2"/>
          <w:sz w:val="21"/>
          <w:szCs w:val="21"/>
        </w:rPr>
        <w:t xml:space="preserve">, выявленные в ходе проведенных органами финансового контроля Заказчика проверок и потребовать вернуть излишне уплаченные ему денежные средства при обнаружении органами финансового контроля Заказчика фактов поставки </w:t>
      </w:r>
      <w:r w:rsidR="00D95F27" w:rsidRPr="00DA32B6">
        <w:rPr>
          <w:rFonts w:ascii="Times New Roman" w:eastAsia="Times New Roman" w:hAnsi="Times New Roman"/>
          <w:kern w:val="2"/>
          <w:sz w:val="21"/>
          <w:szCs w:val="21"/>
        </w:rPr>
        <w:t xml:space="preserve">Оборудования </w:t>
      </w:r>
      <w:r w:rsidRPr="00DA32B6">
        <w:rPr>
          <w:rFonts w:ascii="Times New Roman" w:eastAsia="Times New Roman" w:hAnsi="Times New Roman"/>
          <w:kern w:val="2"/>
          <w:sz w:val="21"/>
          <w:szCs w:val="21"/>
        </w:rPr>
        <w:t>не в полном объеме</w:t>
      </w:r>
      <w:r w:rsidR="00D95F27" w:rsidRPr="00DA32B6">
        <w:rPr>
          <w:rFonts w:ascii="Times New Roman" w:eastAsia="Times New Roman" w:hAnsi="Times New Roman"/>
          <w:kern w:val="2"/>
          <w:sz w:val="21"/>
          <w:szCs w:val="21"/>
        </w:rPr>
        <w:t xml:space="preserve"> (комплектации) и/или завышения его</w:t>
      </w:r>
      <w:r w:rsidRPr="00DA32B6">
        <w:rPr>
          <w:rFonts w:ascii="Times New Roman" w:eastAsia="Times New Roman" w:hAnsi="Times New Roman"/>
          <w:kern w:val="2"/>
          <w:sz w:val="21"/>
          <w:szCs w:val="21"/>
        </w:rPr>
        <w:t xml:space="preserve"> стоимости</w:t>
      </w:r>
      <w:r w:rsidR="006E168D" w:rsidRPr="00DA32B6">
        <w:rPr>
          <w:rFonts w:ascii="Times New Roman" w:eastAsia="Times New Roman" w:hAnsi="Times New Roman"/>
          <w:kern w:val="2"/>
          <w:sz w:val="21"/>
          <w:szCs w:val="21"/>
        </w:rPr>
        <w:t>;</w:t>
      </w:r>
    </w:p>
    <w:p w:rsidR="006E168D" w:rsidRPr="00DA32B6" w:rsidRDefault="006E168D" w:rsidP="00025778">
      <w:pPr>
        <w:spacing w:after="0" w:line="240" w:lineRule="auto"/>
        <w:ind w:firstLine="708"/>
        <w:jc w:val="both"/>
        <w:rPr>
          <w:rFonts w:ascii="Times New Roman" w:eastAsia="Times New Roman" w:hAnsi="Times New Roman"/>
          <w:b/>
          <w:kern w:val="2"/>
          <w:sz w:val="21"/>
          <w:szCs w:val="21"/>
        </w:rPr>
      </w:pPr>
      <w:r w:rsidRPr="00DA32B6">
        <w:rPr>
          <w:rFonts w:ascii="Times New Roman" w:eastAsia="Times New Roman" w:hAnsi="Times New Roman"/>
          <w:kern w:val="2"/>
          <w:sz w:val="21"/>
          <w:szCs w:val="21"/>
        </w:rPr>
        <w:t xml:space="preserve">4.4.9. осуществлять иные права, предусмотренные </w:t>
      </w:r>
      <w:r w:rsidR="001A6A67" w:rsidRPr="00DA32B6">
        <w:rPr>
          <w:rFonts w:ascii="Times New Roman" w:eastAsia="Times New Roman" w:hAnsi="Times New Roman"/>
          <w:kern w:val="2"/>
          <w:sz w:val="21"/>
          <w:szCs w:val="21"/>
        </w:rPr>
        <w:t xml:space="preserve">настоящим </w:t>
      </w:r>
      <w:r w:rsidR="0024329F" w:rsidRPr="00DA32B6">
        <w:rPr>
          <w:rFonts w:ascii="Times New Roman" w:eastAsia="Times New Roman" w:hAnsi="Times New Roman"/>
          <w:kern w:val="2"/>
          <w:sz w:val="21"/>
          <w:szCs w:val="21"/>
        </w:rPr>
        <w:t>Договор</w:t>
      </w:r>
      <w:r w:rsidR="001A6A67" w:rsidRPr="00DA32B6">
        <w:rPr>
          <w:rFonts w:ascii="Times New Roman" w:eastAsia="Times New Roman" w:hAnsi="Times New Roman"/>
          <w:kern w:val="2"/>
          <w:sz w:val="21"/>
          <w:szCs w:val="21"/>
        </w:rPr>
        <w:t xml:space="preserve">ом и </w:t>
      </w:r>
      <w:r w:rsidRPr="00DA32B6">
        <w:rPr>
          <w:rFonts w:ascii="Times New Roman" w:eastAsia="Times New Roman" w:hAnsi="Times New Roman"/>
          <w:kern w:val="2"/>
          <w:sz w:val="21"/>
          <w:szCs w:val="21"/>
        </w:rPr>
        <w:t>законодательством Российской Федерации.</w:t>
      </w:r>
    </w:p>
    <w:p w:rsidR="00262CC1" w:rsidRPr="00DA32B6" w:rsidRDefault="00262CC1" w:rsidP="001E0CA3">
      <w:pPr>
        <w:widowControl w:val="0"/>
        <w:spacing w:after="0" w:line="240" w:lineRule="auto"/>
        <w:ind w:firstLine="567"/>
        <w:jc w:val="both"/>
        <w:rPr>
          <w:rFonts w:ascii="Times New Roman" w:eastAsia="Times New Roman" w:hAnsi="Times New Roman"/>
          <w:color w:val="000000"/>
          <w:sz w:val="21"/>
          <w:szCs w:val="21"/>
        </w:rPr>
      </w:pPr>
    </w:p>
    <w:p w:rsidR="00262CC1" w:rsidRPr="00DA32B6" w:rsidRDefault="00DC34B9" w:rsidP="00DC34B9">
      <w:pPr>
        <w:widowControl w:val="0"/>
        <w:spacing w:after="0" w:line="240" w:lineRule="auto"/>
        <w:jc w:val="center"/>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 xml:space="preserve">5. </w:t>
      </w:r>
      <w:r w:rsidR="0054137F" w:rsidRPr="00DA32B6">
        <w:rPr>
          <w:rFonts w:ascii="Times New Roman" w:eastAsia="Times New Roman" w:hAnsi="Times New Roman"/>
          <w:b/>
          <w:color w:val="000000"/>
          <w:sz w:val="21"/>
          <w:szCs w:val="21"/>
        </w:rPr>
        <w:t>УПАКОВКА И МАРКИРОВКА</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5.1. Поставщик должен обеспечить упаковку Оборудования, способную предотвратить его повреждение или порчу во время перевозки к Месту доставки и во время хранения в Месте доставки. Упаковка Оборудования должна полностью обеспечивать условия транспортировки, предъявляемые к данному виду Оборудования.</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5.2. Вся упаковка должна соответствовать требованиям законодательства Российской Федерации, иметь следующую маркировку:</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Наименование Оборудования: ____________________</w:t>
      </w:r>
    </w:p>
    <w:p w:rsidR="0054137F" w:rsidRPr="00DA32B6" w:rsidRDefault="0024329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Договор</w:t>
      </w:r>
      <w:r w:rsidR="0054137F" w:rsidRPr="00DA32B6">
        <w:rPr>
          <w:rFonts w:ascii="Times New Roman" w:eastAsia="Times New Roman" w:hAnsi="Times New Roman"/>
          <w:kern w:val="2"/>
          <w:sz w:val="21"/>
          <w:szCs w:val="21"/>
        </w:rPr>
        <w:t xml:space="preserve"> № __________ </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Заказчик (наименование): __________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Поставщик (наименование для юридического лица, фамилия, имя, отчество (при наличии) для физического лица): __________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Пункт назначения/Место доставки: __________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Грузоотправитель: ____________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Ящик/контейнер № ____, всего ящиков/контейнеров 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Размеры (высота, длина, ширина) __________</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Вес брутто _____ кг</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Вес нетто _____ кг</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5.3. Два экземпляра упаковочного листа с описанием Оборудования, указанием веса нетто, веса брутто, количества, указанием номера и даты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62CC1" w:rsidRPr="00DA32B6" w:rsidRDefault="0054137F" w:rsidP="0054137F">
      <w:pPr>
        <w:spacing w:after="0" w:line="240" w:lineRule="auto"/>
        <w:ind w:firstLine="708"/>
        <w:jc w:val="both"/>
        <w:rPr>
          <w:rFonts w:ascii="Times New Roman" w:eastAsia="Times New Roman" w:hAnsi="Times New Roman"/>
          <w:kern w:val="2"/>
          <w:sz w:val="21"/>
          <w:szCs w:val="21"/>
        </w:rPr>
      </w:pPr>
      <w:r w:rsidRPr="00DA32B6">
        <w:rPr>
          <w:rFonts w:ascii="Times New Roman" w:eastAsia="Times New Roman" w:hAnsi="Times New Roman"/>
          <w:kern w:val="2"/>
          <w:sz w:val="21"/>
          <w:szCs w:val="21"/>
        </w:rPr>
        <w:t xml:space="preserve">5.4. Упаковка и маркировка на упаковке, а также документация внутри и вне упаковки должны строго соответствовать </w:t>
      </w:r>
      <w:r w:rsidR="00DF1CF2" w:rsidRPr="00DA32B6">
        <w:rPr>
          <w:rFonts w:ascii="Times New Roman" w:eastAsia="Times New Roman" w:hAnsi="Times New Roman"/>
          <w:kern w:val="2"/>
          <w:sz w:val="21"/>
          <w:szCs w:val="21"/>
        </w:rPr>
        <w:t xml:space="preserve">настоящему разделу </w:t>
      </w:r>
      <w:r w:rsidR="0024329F" w:rsidRPr="00DA32B6">
        <w:rPr>
          <w:rFonts w:ascii="Times New Roman" w:eastAsia="Times New Roman" w:hAnsi="Times New Roman"/>
          <w:kern w:val="2"/>
          <w:sz w:val="21"/>
          <w:szCs w:val="21"/>
        </w:rPr>
        <w:t>Договор</w:t>
      </w:r>
      <w:r w:rsidR="00DF1CF2" w:rsidRPr="00DA32B6">
        <w:rPr>
          <w:rFonts w:ascii="Times New Roman" w:eastAsia="Times New Roman" w:hAnsi="Times New Roman"/>
          <w:kern w:val="2"/>
          <w:sz w:val="21"/>
          <w:szCs w:val="21"/>
        </w:rPr>
        <w:t xml:space="preserve">а и </w:t>
      </w:r>
      <w:r w:rsidRPr="00DA32B6">
        <w:rPr>
          <w:rFonts w:ascii="Times New Roman" w:eastAsia="Times New Roman" w:hAnsi="Times New Roman"/>
          <w:kern w:val="2"/>
          <w:sz w:val="21"/>
          <w:szCs w:val="21"/>
        </w:rPr>
        <w:t>специальным требованиям</w:t>
      </w:r>
      <w:r w:rsidR="001971D9" w:rsidRPr="00DA32B6">
        <w:rPr>
          <w:rFonts w:ascii="Times New Roman" w:eastAsia="Times New Roman" w:hAnsi="Times New Roman"/>
          <w:kern w:val="2"/>
          <w:sz w:val="21"/>
          <w:szCs w:val="21"/>
        </w:rPr>
        <w:t xml:space="preserve"> (при наличии)</w:t>
      </w:r>
      <w:r w:rsidRPr="00DA32B6">
        <w:rPr>
          <w:rFonts w:ascii="Times New Roman" w:eastAsia="Times New Roman" w:hAnsi="Times New Roman"/>
          <w:kern w:val="2"/>
          <w:sz w:val="21"/>
          <w:szCs w:val="21"/>
        </w:rPr>
        <w:t xml:space="preserve">, установленным в Технических требованиях (Приложение № 2 к </w:t>
      </w:r>
      <w:r w:rsidR="0024329F" w:rsidRPr="00DA32B6">
        <w:rPr>
          <w:rFonts w:ascii="Times New Roman" w:eastAsia="Times New Roman" w:hAnsi="Times New Roman"/>
          <w:kern w:val="2"/>
          <w:sz w:val="21"/>
          <w:szCs w:val="21"/>
        </w:rPr>
        <w:t>Договор</w:t>
      </w:r>
      <w:r w:rsidRPr="00DA32B6">
        <w:rPr>
          <w:rFonts w:ascii="Times New Roman" w:eastAsia="Times New Roman" w:hAnsi="Times New Roman"/>
          <w:kern w:val="2"/>
          <w:sz w:val="21"/>
          <w:szCs w:val="21"/>
        </w:rPr>
        <w:t>у).</w:t>
      </w:r>
    </w:p>
    <w:p w:rsidR="0054137F" w:rsidRPr="00DA32B6" w:rsidRDefault="0054137F" w:rsidP="0054137F">
      <w:pPr>
        <w:spacing w:after="0" w:line="240" w:lineRule="auto"/>
        <w:ind w:firstLine="708"/>
        <w:jc w:val="both"/>
        <w:rPr>
          <w:rFonts w:ascii="Times New Roman" w:eastAsia="Times New Roman" w:hAnsi="Times New Roman"/>
          <w:kern w:val="2"/>
          <w:sz w:val="21"/>
          <w:szCs w:val="21"/>
        </w:rPr>
      </w:pPr>
    </w:p>
    <w:p w:rsidR="003D1372" w:rsidRPr="00DA32B6" w:rsidRDefault="0054137F" w:rsidP="00994FB8">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6</w:t>
      </w:r>
      <w:r w:rsidR="003D1372" w:rsidRPr="00DA32B6">
        <w:rPr>
          <w:rFonts w:ascii="Times New Roman" w:eastAsia="Times New Roman" w:hAnsi="Times New Roman"/>
          <w:b/>
          <w:color w:val="000000"/>
          <w:sz w:val="21"/>
          <w:szCs w:val="21"/>
        </w:rPr>
        <w:t xml:space="preserve">. </w:t>
      </w:r>
      <w:r w:rsidR="002C3960" w:rsidRPr="00DA32B6">
        <w:rPr>
          <w:rFonts w:ascii="Times New Roman" w:eastAsia="Times New Roman" w:hAnsi="Times New Roman"/>
          <w:b/>
          <w:color w:val="000000"/>
          <w:sz w:val="21"/>
          <w:szCs w:val="21"/>
        </w:rPr>
        <w:t xml:space="preserve">ПОРЯДОК ПОСТАВКИ </w:t>
      </w:r>
      <w:r w:rsidR="00930F65" w:rsidRPr="00DA32B6">
        <w:rPr>
          <w:rFonts w:ascii="Times New Roman" w:eastAsia="Times New Roman" w:hAnsi="Times New Roman"/>
          <w:b/>
          <w:color w:val="000000"/>
          <w:sz w:val="21"/>
          <w:szCs w:val="21"/>
        </w:rPr>
        <w:t>И ОКАЗАНИЯ УСЛУГ,</w:t>
      </w:r>
      <w:r w:rsidR="009654D0" w:rsidRPr="00DA32B6">
        <w:rPr>
          <w:rFonts w:ascii="Times New Roman" w:eastAsia="Times New Roman" w:hAnsi="Times New Roman"/>
          <w:b/>
          <w:color w:val="000000"/>
          <w:sz w:val="21"/>
          <w:szCs w:val="21"/>
        </w:rPr>
        <w:t xml:space="preserve"> ПРИЕМК</w:t>
      </w:r>
      <w:r w:rsidR="00930F65" w:rsidRPr="00DA32B6">
        <w:rPr>
          <w:rFonts w:ascii="Times New Roman" w:eastAsia="Times New Roman" w:hAnsi="Times New Roman"/>
          <w:b/>
          <w:color w:val="000000"/>
          <w:sz w:val="21"/>
          <w:szCs w:val="21"/>
        </w:rPr>
        <w:t>А</w:t>
      </w:r>
      <w:r w:rsidR="009654D0" w:rsidRPr="00DA32B6">
        <w:rPr>
          <w:rFonts w:ascii="Times New Roman" w:eastAsia="Times New Roman" w:hAnsi="Times New Roman"/>
          <w:b/>
          <w:color w:val="000000"/>
          <w:sz w:val="21"/>
          <w:szCs w:val="21"/>
        </w:rPr>
        <w:t xml:space="preserve"> ОБОРУДОВАНИЯ</w:t>
      </w:r>
    </w:p>
    <w:p w:rsidR="001842FD" w:rsidRPr="003C4365" w:rsidRDefault="00C203A9" w:rsidP="00C94355">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6</w:t>
      </w:r>
      <w:r w:rsidR="003D1372" w:rsidRPr="00DA32B6">
        <w:rPr>
          <w:rFonts w:ascii="Times New Roman" w:eastAsia="Times New Roman" w:hAnsi="Times New Roman"/>
          <w:color w:val="000000"/>
          <w:sz w:val="21"/>
          <w:szCs w:val="21"/>
        </w:rPr>
        <w:t xml:space="preserve">.1. </w:t>
      </w:r>
      <w:r w:rsidR="00133333" w:rsidRPr="003C4365">
        <w:rPr>
          <w:rFonts w:ascii="Times New Roman" w:eastAsia="Times New Roman" w:hAnsi="Times New Roman"/>
          <w:color w:val="000000"/>
          <w:sz w:val="21"/>
          <w:szCs w:val="21"/>
        </w:rPr>
        <w:t>Поставка</w:t>
      </w:r>
      <w:r w:rsidR="00133333" w:rsidRPr="00DA32B6">
        <w:rPr>
          <w:rFonts w:ascii="Times New Roman" w:eastAsia="Times New Roman" w:hAnsi="Times New Roman"/>
          <w:color w:val="000000"/>
          <w:sz w:val="21"/>
          <w:szCs w:val="21"/>
        </w:rPr>
        <w:t xml:space="preserve"> Оборудования осуществля</w:t>
      </w:r>
      <w:r w:rsidR="009654D0" w:rsidRPr="00DA32B6">
        <w:rPr>
          <w:rFonts w:ascii="Times New Roman" w:eastAsia="Times New Roman" w:hAnsi="Times New Roman"/>
          <w:color w:val="000000"/>
          <w:sz w:val="21"/>
          <w:szCs w:val="21"/>
        </w:rPr>
        <w:t>е</w:t>
      </w:r>
      <w:r w:rsidR="00133333" w:rsidRPr="00DA32B6">
        <w:rPr>
          <w:rFonts w:ascii="Times New Roman" w:eastAsia="Times New Roman" w:hAnsi="Times New Roman"/>
          <w:color w:val="000000"/>
          <w:sz w:val="21"/>
          <w:szCs w:val="21"/>
        </w:rPr>
        <w:t xml:space="preserve">тся Поставщиком на условиях, предусмотренных пунктом 1.3 </w:t>
      </w:r>
      <w:r w:rsidR="0024329F" w:rsidRPr="00DA32B6">
        <w:rPr>
          <w:rFonts w:ascii="Times New Roman" w:eastAsia="Times New Roman" w:hAnsi="Times New Roman"/>
          <w:color w:val="000000"/>
          <w:sz w:val="21"/>
          <w:szCs w:val="21"/>
        </w:rPr>
        <w:t>Договор</w:t>
      </w:r>
      <w:r w:rsidR="00133333" w:rsidRPr="00DA32B6">
        <w:rPr>
          <w:rFonts w:ascii="Times New Roman" w:eastAsia="Times New Roman" w:hAnsi="Times New Roman"/>
          <w:color w:val="000000"/>
          <w:sz w:val="21"/>
          <w:szCs w:val="21"/>
        </w:rPr>
        <w:t>а</w:t>
      </w:r>
      <w:r w:rsidR="00A6398D" w:rsidRPr="00DA32B6">
        <w:rPr>
          <w:rFonts w:ascii="Times New Roman" w:eastAsia="Times New Roman" w:hAnsi="Times New Roman"/>
          <w:color w:val="000000"/>
          <w:sz w:val="21"/>
          <w:szCs w:val="21"/>
        </w:rPr>
        <w:t xml:space="preserve"> </w:t>
      </w:r>
      <w:r w:rsidR="003C4365" w:rsidRPr="003C4365">
        <w:rPr>
          <w:rFonts w:ascii="Times New Roman" w:eastAsia="Times New Roman" w:hAnsi="Times New Roman"/>
          <w:color w:val="000000"/>
          <w:sz w:val="21"/>
          <w:szCs w:val="21"/>
        </w:rPr>
        <w:t>в течение 10 (десяти) рабочих дней с даты получения заявки от Заказчика</w:t>
      </w:r>
      <w:r w:rsidR="00A6398D" w:rsidRPr="003C4365">
        <w:rPr>
          <w:rFonts w:ascii="Times New Roman" w:eastAsia="Times New Roman" w:hAnsi="Times New Roman"/>
          <w:color w:val="000000"/>
          <w:sz w:val="21"/>
          <w:szCs w:val="21"/>
        </w:rPr>
        <w:t>.</w:t>
      </w:r>
      <w:r w:rsidR="00D7367C" w:rsidRPr="003C4365">
        <w:rPr>
          <w:rFonts w:ascii="Times New Roman" w:eastAsia="Times New Roman" w:hAnsi="Times New Roman"/>
          <w:color w:val="000000"/>
          <w:sz w:val="21"/>
          <w:szCs w:val="21"/>
        </w:rPr>
        <w:t xml:space="preserve"> </w:t>
      </w:r>
    </w:p>
    <w:p w:rsidR="00D7367C" w:rsidRPr="003C4365" w:rsidRDefault="00D7367C" w:rsidP="00D7367C">
      <w:pPr>
        <w:widowControl w:val="0"/>
        <w:spacing w:after="0" w:line="240" w:lineRule="auto"/>
        <w:ind w:firstLine="567"/>
        <w:jc w:val="both"/>
        <w:rPr>
          <w:rFonts w:ascii="Times New Roman" w:eastAsia="Times New Roman" w:hAnsi="Times New Roman"/>
          <w:color w:val="000000"/>
          <w:sz w:val="21"/>
          <w:szCs w:val="21"/>
        </w:rPr>
      </w:pPr>
      <w:r w:rsidRPr="003C4365">
        <w:rPr>
          <w:rFonts w:ascii="Times New Roman" w:eastAsia="Times New Roman" w:hAnsi="Times New Roman"/>
          <w:color w:val="000000"/>
          <w:sz w:val="21"/>
          <w:szCs w:val="21"/>
        </w:rPr>
        <w:t>Заказчик направляет заявку на поставку товара (Оборудования) в электронном виде по адресу электронной почты Поставщика, указанному в п. 16.7.2. Договора.</w:t>
      </w:r>
    </w:p>
    <w:p w:rsidR="00D7367C" w:rsidRPr="003C4365" w:rsidRDefault="00D7367C" w:rsidP="00D7367C">
      <w:pPr>
        <w:widowControl w:val="0"/>
        <w:spacing w:after="0" w:line="240" w:lineRule="auto"/>
        <w:ind w:firstLine="567"/>
        <w:jc w:val="both"/>
        <w:rPr>
          <w:rFonts w:ascii="Times New Roman" w:eastAsia="Times New Roman" w:hAnsi="Times New Roman"/>
          <w:color w:val="000000"/>
          <w:sz w:val="21"/>
          <w:szCs w:val="21"/>
        </w:rPr>
      </w:pPr>
      <w:r w:rsidRPr="003C4365">
        <w:rPr>
          <w:rFonts w:ascii="Times New Roman" w:eastAsia="Times New Roman" w:hAnsi="Times New Roman"/>
          <w:color w:val="000000"/>
          <w:sz w:val="21"/>
          <w:szCs w:val="21"/>
        </w:rPr>
        <w:t>Дата получения заявки Поставщиком является дата ее отправки Заказчиком в соответствии с часовой зоной, в которой расположен Поставщик.</w:t>
      </w:r>
    </w:p>
    <w:p w:rsidR="00D7367C" w:rsidRPr="003C4365" w:rsidRDefault="00D7367C" w:rsidP="00D7367C">
      <w:pPr>
        <w:widowControl w:val="0"/>
        <w:spacing w:after="0" w:line="240" w:lineRule="auto"/>
        <w:ind w:firstLine="567"/>
        <w:jc w:val="both"/>
        <w:rPr>
          <w:rFonts w:ascii="Times New Roman" w:eastAsia="Times New Roman" w:hAnsi="Times New Roman"/>
          <w:color w:val="000000"/>
          <w:sz w:val="21"/>
          <w:szCs w:val="21"/>
        </w:rPr>
      </w:pPr>
      <w:r w:rsidRPr="003C4365">
        <w:rPr>
          <w:rFonts w:ascii="Times New Roman" w:eastAsia="Times New Roman" w:hAnsi="Times New Roman"/>
          <w:color w:val="000000"/>
          <w:sz w:val="21"/>
          <w:szCs w:val="21"/>
        </w:rPr>
        <w:t>Все заявки, отправленные Заказчиком с адресов электронной почты Заказчика с доменным именем @gnicpm.ru по вышеуказанному адресу электронной почты Поставщика, признаются направленными уполномоченными лицами Заказчика и надлежащим образом.</w:t>
      </w:r>
    </w:p>
    <w:p w:rsidR="00D7367C" w:rsidRPr="003C4365" w:rsidRDefault="00D7367C" w:rsidP="00D7367C">
      <w:pPr>
        <w:widowControl w:val="0"/>
        <w:spacing w:after="0" w:line="240" w:lineRule="auto"/>
        <w:ind w:firstLine="567"/>
        <w:jc w:val="both"/>
        <w:rPr>
          <w:rFonts w:ascii="Times New Roman" w:eastAsia="Times New Roman" w:hAnsi="Times New Roman"/>
          <w:color w:val="000000"/>
          <w:sz w:val="21"/>
          <w:szCs w:val="21"/>
        </w:rPr>
      </w:pPr>
      <w:r w:rsidRPr="003C4365">
        <w:rPr>
          <w:rFonts w:ascii="Times New Roman" w:eastAsia="Times New Roman" w:hAnsi="Times New Roman"/>
          <w:color w:val="000000"/>
          <w:sz w:val="21"/>
          <w:szCs w:val="21"/>
        </w:rPr>
        <w:t>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на стороне Поставщика, действия/бездействия Поставщика или/и его провайдеров или иных форс-мажорных обстоятельств.</w:t>
      </w:r>
    </w:p>
    <w:p w:rsidR="00D7367C" w:rsidRPr="003C4365" w:rsidRDefault="00D7367C" w:rsidP="00D7367C">
      <w:pPr>
        <w:widowControl w:val="0"/>
        <w:spacing w:after="0" w:line="240" w:lineRule="auto"/>
        <w:ind w:firstLine="567"/>
        <w:jc w:val="both"/>
        <w:rPr>
          <w:rFonts w:ascii="Times New Roman" w:eastAsia="Times New Roman" w:hAnsi="Times New Roman"/>
          <w:color w:val="000000"/>
          <w:sz w:val="21"/>
          <w:szCs w:val="21"/>
        </w:rPr>
      </w:pPr>
      <w:r w:rsidRPr="003C4365">
        <w:rPr>
          <w:rFonts w:ascii="Times New Roman" w:eastAsia="Times New Roman" w:hAnsi="Times New Roman"/>
          <w:color w:val="000000"/>
          <w:sz w:val="21"/>
          <w:szCs w:val="21"/>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rsidR="002B2626" w:rsidRPr="00DA32B6" w:rsidRDefault="002B2626" w:rsidP="003C4365">
      <w:pPr>
        <w:widowControl w:val="0"/>
        <w:spacing w:after="0" w:line="240" w:lineRule="auto"/>
        <w:ind w:firstLine="567"/>
        <w:jc w:val="both"/>
        <w:rPr>
          <w:rFonts w:ascii="Times New Roman" w:hAnsi="Times New Roman"/>
          <w:kern w:val="2"/>
          <w:sz w:val="21"/>
          <w:szCs w:val="21"/>
        </w:rPr>
      </w:pPr>
      <w:r w:rsidRPr="003C4365">
        <w:rPr>
          <w:rFonts w:ascii="Times New Roman" w:eastAsia="Times New Roman" w:hAnsi="Times New Roman"/>
          <w:color w:val="000000"/>
          <w:sz w:val="21"/>
          <w:szCs w:val="21"/>
        </w:rPr>
        <w:t>6.</w:t>
      </w:r>
      <w:r w:rsidR="00323DD2" w:rsidRPr="003C4365">
        <w:rPr>
          <w:rFonts w:ascii="Times New Roman" w:eastAsia="Times New Roman" w:hAnsi="Times New Roman"/>
          <w:color w:val="000000"/>
          <w:sz w:val="21"/>
          <w:szCs w:val="21"/>
        </w:rPr>
        <w:t>2</w:t>
      </w:r>
      <w:r w:rsidRPr="003C4365">
        <w:rPr>
          <w:rFonts w:ascii="Times New Roman" w:eastAsia="Times New Roman" w:hAnsi="Times New Roman"/>
          <w:color w:val="000000"/>
          <w:sz w:val="21"/>
          <w:szCs w:val="21"/>
        </w:rPr>
        <w:t>. Поставщик не менее чем за 1 (один</w:t>
      </w:r>
      <w:r w:rsidRPr="00DA32B6">
        <w:rPr>
          <w:rFonts w:ascii="Times New Roman" w:hAnsi="Times New Roman"/>
          <w:sz w:val="21"/>
          <w:szCs w:val="21"/>
        </w:rPr>
        <w:t>) календарный день</w:t>
      </w:r>
      <w:r w:rsidRPr="00DA32B6">
        <w:rPr>
          <w:rFonts w:ascii="Times New Roman" w:hAnsi="Times New Roman"/>
          <w:kern w:val="2"/>
          <w:sz w:val="21"/>
          <w:szCs w:val="21"/>
        </w:rPr>
        <w:t xml:space="preserve"> до осуществления поставки </w:t>
      </w:r>
      <w:r w:rsidRPr="00DA32B6">
        <w:rPr>
          <w:rFonts w:ascii="Times New Roman" w:hAnsi="Times New Roman"/>
          <w:sz w:val="21"/>
          <w:szCs w:val="21"/>
        </w:rPr>
        <w:t xml:space="preserve">Оборудования </w:t>
      </w:r>
      <w:r w:rsidRPr="00DA32B6">
        <w:rPr>
          <w:rFonts w:ascii="Times New Roman" w:hAnsi="Times New Roman"/>
          <w:kern w:val="2"/>
          <w:sz w:val="21"/>
          <w:szCs w:val="21"/>
        </w:rPr>
        <w:t xml:space="preserve">направляет в адрес </w:t>
      </w:r>
      <w:r w:rsidRPr="00DA32B6">
        <w:rPr>
          <w:rFonts w:ascii="Times New Roman" w:hAnsi="Times New Roman"/>
          <w:sz w:val="21"/>
          <w:szCs w:val="21"/>
        </w:rPr>
        <w:t>Заказчика</w:t>
      </w:r>
      <w:r w:rsidRPr="00DA32B6">
        <w:rPr>
          <w:rFonts w:ascii="Times New Roman" w:hAnsi="Times New Roman"/>
          <w:kern w:val="2"/>
          <w:sz w:val="21"/>
          <w:szCs w:val="21"/>
        </w:rPr>
        <w:t xml:space="preserve"> уведомление о дате и времени доставки </w:t>
      </w:r>
      <w:r w:rsidRPr="00DA32B6">
        <w:rPr>
          <w:rFonts w:ascii="Times New Roman" w:hAnsi="Times New Roman"/>
          <w:sz w:val="21"/>
          <w:szCs w:val="21"/>
        </w:rPr>
        <w:t xml:space="preserve">Оборудования </w:t>
      </w:r>
      <w:r w:rsidRPr="00DA32B6">
        <w:rPr>
          <w:rFonts w:ascii="Times New Roman" w:hAnsi="Times New Roman"/>
          <w:kern w:val="2"/>
          <w:sz w:val="21"/>
          <w:szCs w:val="21"/>
        </w:rPr>
        <w:t xml:space="preserve">в Место доставки </w:t>
      </w:r>
      <w:r w:rsidRPr="00DA32B6">
        <w:rPr>
          <w:rFonts w:ascii="Times New Roman" w:hAnsi="Times New Roman"/>
          <w:sz w:val="21"/>
          <w:szCs w:val="21"/>
        </w:rPr>
        <w:t xml:space="preserve">посредством направления уведомления </w:t>
      </w:r>
      <w:r w:rsidR="00006398" w:rsidRPr="00DA32B6">
        <w:rPr>
          <w:rFonts w:ascii="Times New Roman" w:hAnsi="Times New Roman"/>
          <w:sz w:val="21"/>
          <w:szCs w:val="21"/>
        </w:rPr>
        <w:t>на</w:t>
      </w:r>
      <w:r w:rsidRPr="00DA32B6">
        <w:rPr>
          <w:rFonts w:ascii="Times New Roman" w:hAnsi="Times New Roman"/>
          <w:sz w:val="21"/>
          <w:szCs w:val="21"/>
        </w:rPr>
        <w:t xml:space="preserve"> электронн</w:t>
      </w:r>
      <w:r w:rsidR="00006398" w:rsidRPr="00DA32B6">
        <w:rPr>
          <w:rFonts w:ascii="Times New Roman" w:hAnsi="Times New Roman"/>
          <w:sz w:val="21"/>
          <w:szCs w:val="21"/>
        </w:rPr>
        <w:t>ую</w:t>
      </w:r>
      <w:r w:rsidRPr="00DA32B6">
        <w:rPr>
          <w:rFonts w:ascii="Times New Roman" w:hAnsi="Times New Roman"/>
          <w:sz w:val="21"/>
          <w:szCs w:val="21"/>
        </w:rPr>
        <w:t xml:space="preserve"> почт</w:t>
      </w:r>
      <w:r w:rsidR="00006398" w:rsidRPr="00DA32B6">
        <w:rPr>
          <w:rFonts w:ascii="Times New Roman" w:hAnsi="Times New Roman"/>
          <w:sz w:val="21"/>
          <w:szCs w:val="21"/>
        </w:rPr>
        <w:t>у</w:t>
      </w:r>
      <w:r w:rsidRPr="00DA32B6">
        <w:rPr>
          <w:rFonts w:ascii="Times New Roman" w:hAnsi="Times New Roman"/>
          <w:sz w:val="21"/>
          <w:szCs w:val="21"/>
        </w:rPr>
        <w:t xml:space="preserve"> </w:t>
      </w:r>
      <w:r w:rsidR="00006398" w:rsidRPr="00DA32B6">
        <w:rPr>
          <w:rFonts w:ascii="Times New Roman" w:hAnsi="Times New Roman"/>
          <w:sz w:val="21"/>
          <w:szCs w:val="21"/>
        </w:rPr>
        <w:t>Заказчика</w:t>
      </w:r>
      <w:r w:rsidR="00E05298">
        <w:rPr>
          <w:rFonts w:ascii="Times New Roman" w:hAnsi="Times New Roman"/>
          <w:sz w:val="21"/>
          <w:szCs w:val="21"/>
        </w:rPr>
        <w:t xml:space="preserve">, </w:t>
      </w:r>
      <w:r w:rsidR="00E05298" w:rsidRPr="001805BD">
        <w:rPr>
          <w:rFonts w:ascii="Times New Roman" w:hAnsi="Times New Roman"/>
          <w:sz w:val="21"/>
          <w:szCs w:val="21"/>
        </w:rPr>
        <w:t>указанную в п. 16.7.1. Договора.</w:t>
      </w:r>
    </w:p>
    <w:p w:rsidR="003D4F27" w:rsidRPr="001805BD" w:rsidRDefault="004A2C7A" w:rsidP="003D4F27">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6.3</w:t>
      </w:r>
      <w:r w:rsidR="009B682E" w:rsidRPr="00DA32B6">
        <w:rPr>
          <w:rFonts w:ascii="Times New Roman" w:hAnsi="Times New Roman"/>
          <w:sz w:val="21"/>
          <w:szCs w:val="21"/>
        </w:rPr>
        <w:t xml:space="preserve">. </w:t>
      </w:r>
      <w:r w:rsidR="009B682E" w:rsidRPr="001805BD">
        <w:rPr>
          <w:rFonts w:ascii="Times New Roman" w:hAnsi="Times New Roman"/>
          <w:sz w:val="21"/>
          <w:szCs w:val="21"/>
        </w:rPr>
        <w:t>В день поставки</w:t>
      </w:r>
      <w:r w:rsidR="003D4F27" w:rsidRPr="001805BD">
        <w:rPr>
          <w:rFonts w:ascii="Times New Roman" w:hAnsi="Times New Roman"/>
          <w:sz w:val="21"/>
          <w:szCs w:val="21"/>
        </w:rPr>
        <w:t xml:space="preserve"> Оборудования Поставщик представляет </w:t>
      </w:r>
      <w:r w:rsidR="009B682E" w:rsidRPr="001805BD">
        <w:rPr>
          <w:rFonts w:ascii="Times New Roman" w:hAnsi="Times New Roman"/>
          <w:sz w:val="21"/>
          <w:szCs w:val="21"/>
        </w:rPr>
        <w:t xml:space="preserve">Заказчику </w:t>
      </w:r>
      <w:r w:rsidR="003D4F27" w:rsidRPr="001805BD">
        <w:rPr>
          <w:rFonts w:ascii="Times New Roman" w:hAnsi="Times New Roman"/>
          <w:sz w:val="21"/>
          <w:szCs w:val="21"/>
        </w:rPr>
        <w:t>следующую документацию</w:t>
      </w:r>
      <w:r w:rsidR="00256BBC" w:rsidRPr="001805BD">
        <w:rPr>
          <w:rFonts w:ascii="Times New Roman" w:hAnsi="Times New Roman"/>
          <w:sz w:val="21"/>
          <w:szCs w:val="21"/>
        </w:rPr>
        <w:t>, подписанную со своей стороны</w:t>
      </w:r>
      <w:r w:rsidR="003D4F27" w:rsidRPr="001805BD">
        <w:rPr>
          <w:rFonts w:ascii="Times New Roman" w:hAnsi="Times New Roman"/>
          <w:sz w:val="21"/>
          <w:szCs w:val="21"/>
        </w:rPr>
        <w:t>:</w:t>
      </w:r>
    </w:p>
    <w:p w:rsidR="003D4F27" w:rsidRPr="001805BD" w:rsidRDefault="003D4F27" w:rsidP="003D4F27">
      <w:pPr>
        <w:widowControl w:val="0"/>
        <w:spacing w:after="0" w:line="240" w:lineRule="auto"/>
        <w:ind w:firstLine="567"/>
        <w:jc w:val="both"/>
        <w:rPr>
          <w:rFonts w:ascii="Times New Roman" w:hAnsi="Times New Roman"/>
          <w:sz w:val="21"/>
          <w:szCs w:val="21"/>
        </w:rPr>
      </w:pPr>
      <w:r w:rsidRPr="001805BD">
        <w:rPr>
          <w:rFonts w:ascii="Times New Roman" w:hAnsi="Times New Roman"/>
          <w:sz w:val="21"/>
          <w:szCs w:val="21"/>
        </w:rPr>
        <w:t>- товарную накладную, оформленную в установленном порядке (по форме ТОРГ-12) или универсальный передаточный документ (далее – УПД) – в 2 (двух) экземплярах</w:t>
      </w:r>
      <w:r w:rsidR="00256BBC" w:rsidRPr="001805BD">
        <w:rPr>
          <w:rFonts w:ascii="Times New Roman" w:hAnsi="Times New Roman"/>
          <w:sz w:val="21"/>
          <w:szCs w:val="21"/>
        </w:rPr>
        <w:t>.</w:t>
      </w:r>
    </w:p>
    <w:p w:rsidR="004F5CBD" w:rsidRPr="00DA32B6" w:rsidRDefault="009B682E" w:rsidP="004F5CBD">
      <w:pPr>
        <w:widowControl w:val="0"/>
        <w:spacing w:after="0" w:line="240" w:lineRule="auto"/>
        <w:ind w:firstLine="567"/>
        <w:jc w:val="both"/>
        <w:rPr>
          <w:rFonts w:ascii="Times New Roman" w:hAnsi="Times New Roman"/>
          <w:sz w:val="21"/>
          <w:szCs w:val="21"/>
        </w:rPr>
      </w:pPr>
      <w:r w:rsidRPr="001805BD">
        <w:rPr>
          <w:rFonts w:ascii="Times New Roman" w:hAnsi="Times New Roman"/>
          <w:sz w:val="21"/>
          <w:szCs w:val="21"/>
        </w:rPr>
        <w:t>6.</w:t>
      </w:r>
      <w:r w:rsidR="004A2C7A" w:rsidRPr="001805BD">
        <w:rPr>
          <w:rFonts w:ascii="Times New Roman" w:hAnsi="Times New Roman"/>
          <w:sz w:val="21"/>
          <w:szCs w:val="21"/>
        </w:rPr>
        <w:t>4</w:t>
      </w:r>
      <w:r w:rsidRPr="001805BD">
        <w:rPr>
          <w:rFonts w:ascii="Times New Roman" w:hAnsi="Times New Roman"/>
          <w:sz w:val="21"/>
          <w:szCs w:val="21"/>
        </w:rPr>
        <w:t xml:space="preserve">. </w:t>
      </w:r>
      <w:r w:rsidR="004F5CBD" w:rsidRPr="001805BD">
        <w:rPr>
          <w:rFonts w:ascii="Times New Roman" w:hAnsi="Times New Roman"/>
          <w:sz w:val="21"/>
          <w:szCs w:val="21"/>
        </w:rPr>
        <w:t xml:space="preserve">Приемка поставленного Оборудования осуществляется </w:t>
      </w:r>
      <w:r w:rsidR="000325BD" w:rsidRPr="001805BD">
        <w:rPr>
          <w:rFonts w:ascii="Times New Roman" w:hAnsi="Times New Roman"/>
          <w:sz w:val="21"/>
          <w:szCs w:val="21"/>
        </w:rPr>
        <w:t>после ввода Оборудования</w:t>
      </w:r>
      <w:r w:rsidR="004F5CBD" w:rsidRPr="001805BD">
        <w:rPr>
          <w:rFonts w:ascii="Times New Roman" w:hAnsi="Times New Roman"/>
          <w:sz w:val="21"/>
          <w:szCs w:val="21"/>
        </w:rPr>
        <w:t xml:space="preserve"> </w:t>
      </w:r>
      <w:r w:rsidR="000325BD" w:rsidRPr="001805BD">
        <w:rPr>
          <w:rFonts w:ascii="Times New Roman" w:hAnsi="Times New Roman"/>
          <w:sz w:val="21"/>
          <w:szCs w:val="21"/>
        </w:rPr>
        <w:t xml:space="preserve">в эксплуатацию и подписания Сторонами </w:t>
      </w:r>
      <w:r w:rsidR="000325BD" w:rsidRPr="001805BD">
        <w:rPr>
          <w:rFonts w:ascii="Times New Roman" w:eastAsia="Times New Roman" w:hAnsi="Times New Roman"/>
          <w:color w:val="000000"/>
          <w:sz w:val="21"/>
          <w:szCs w:val="21"/>
        </w:rPr>
        <w:t xml:space="preserve">Акта ввода в эксплуатацию </w:t>
      </w:r>
      <w:r w:rsidR="000325BD" w:rsidRPr="001805BD">
        <w:rPr>
          <w:rFonts w:ascii="Times New Roman" w:hAnsi="Times New Roman"/>
          <w:sz w:val="21"/>
          <w:szCs w:val="21"/>
        </w:rPr>
        <w:t xml:space="preserve">(Приложение № 4 к Договору) </w:t>
      </w:r>
      <w:r w:rsidR="00657FA2" w:rsidRPr="001805BD">
        <w:rPr>
          <w:rFonts w:ascii="Times New Roman" w:hAnsi="Times New Roman"/>
          <w:sz w:val="21"/>
          <w:szCs w:val="21"/>
        </w:rPr>
        <w:t xml:space="preserve">по Акту </w:t>
      </w:r>
      <w:r w:rsidR="00980320" w:rsidRPr="001805BD">
        <w:rPr>
          <w:rFonts w:ascii="Times New Roman" w:eastAsia="Times New Roman" w:hAnsi="Times New Roman"/>
          <w:kern w:val="2"/>
          <w:sz w:val="21"/>
          <w:szCs w:val="21"/>
        </w:rPr>
        <w:t xml:space="preserve">приема-передачи Оборудования (Приложение № </w:t>
      </w:r>
      <w:r w:rsidR="00FD3F11" w:rsidRPr="001805BD">
        <w:rPr>
          <w:rFonts w:ascii="Times New Roman" w:eastAsia="Times New Roman" w:hAnsi="Times New Roman"/>
          <w:kern w:val="2"/>
          <w:sz w:val="21"/>
          <w:szCs w:val="21"/>
        </w:rPr>
        <w:t>3</w:t>
      </w:r>
      <w:r w:rsidR="00980320" w:rsidRPr="001805BD">
        <w:rPr>
          <w:rFonts w:ascii="Times New Roman" w:eastAsia="Times New Roman" w:hAnsi="Times New Roman"/>
          <w:kern w:val="2"/>
          <w:sz w:val="21"/>
          <w:szCs w:val="21"/>
        </w:rPr>
        <w:t xml:space="preserve"> к Договору) </w:t>
      </w:r>
      <w:r w:rsidR="004F5CBD" w:rsidRPr="001805BD">
        <w:rPr>
          <w:rFonts w:ascii="Times New Roman" w:hAnsi="Times New Roman"/>
          <w:sz w:val="21"/>
          <w:szCs w:val="21"/>
        </w:rPr>
        <w:t>и включает в себя следующее:</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а) проверку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б) проверку полноты и правильности оформления комплекта сопроводительных документов в соответствии с условиями Договора;</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в) контроль наличия/отсутствия внешних повреждений оригинальной упаковки Оборудования;</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г) проверку наличия необходимых документов (копий документов) на Оборудование: документа, подтверждающего соответствие Оборудования, выданного уполномоченными органами (организациями);</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д) проверку наличия технической и (или) эксплуатационной документации производителя (изготовителя) Оборудования на русском языке;</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е) проверку комплектности и целостности поставленного Оборудования.</w:t>
      </w:r>
    </w:p>
    <w:p w:rsidR="004F5CBD" w:rsidRPr="00DA32B6" w:rsidRDefault="004F5CBD"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Приемка Оборудования осуществляется в соответствии с требованиями законодательства Российской Федерации.</w:t>
      </w:r>
    </w:p>
    <w:p w:rsidR="006A406B" w:rsidRPr="00DA32B6" w:rsidRDefault="006A406B" w:rsidP="00EC190C">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w:t>
      </w:r>
      <w:r w:rsidR="004A2C7A" w:rsidRPr="00DA32B6">
        <w:rPr>
          <w:rFonts w:ascii="Times New Roman" w:hAnsi="Times New Roman"/>
          <w:sz w:val="21"/>
          <w:szCs w:val="21"/>
        </w:rPr>
        <w:t>5</w:t>
      </w:r>
      <w:r w:rsidRPr="00DA32B6">
        <w:rPr>
          <w:rFonts w:ascii="Times New Roman" w:hAnsi="Times New Roman"/>
          <w:sz w:val="21"/>
          <w:szCs w:val="21"/>
        </w:rPr>
        <w:t>. В случае предъявления Заказчиком требования о доукомплектовании Оборудования Поставщик обязан выполнить соответствующее требование в течение 3 (трех) рабочих дней с момента его получения. В требовании Заказчика должны быть указаны недостающие предметы.</w:t>
      </w:r>
    </w:p>
    <w:p w:rsidR="006A406B" w:rsidRPr="00DA32B6" w:rsidRDefault="006A406B" w:rsidP="00EC190C">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w:t>
      </w:r>
      <w:r w:rsidR="004A2C7A" w:rsidRPr="00DA32B6">
        <w:rPr>
          <w:rFonts w:ascii="Times New Roman" w:hAnsi="Times New Roman"/>
          <w:sz w:val="21"/>
          <w:szCs w:val="21"/>
        </w:rPr>
        <w:t>6</w:t>
      </w:r>
      <w:r w:rsidRPr="00DA32B6">
        <w:rPr>
          <w:rFonts w:ascii="Times New Roman" w:hAnsi="Times New Roman"/>
          <w:sz w:val="21"/>
          <w:szCs w:val="21"/>
        </w:rPr>
        <w:t xml:space="preserve">. Поставщик обязан передать Заказчику документы, предусмотренные законом или иным правовым актом, а также документы, относящиеся к Оборудованию и подтверждающие его соответствие требованиям </w:t>
      </w:r>
      <w:r w:rsidR="008051BB" w:rsidRPr="00DA32B6">
        <w:rPr>
          <w:rFonts w:ascii="Times New Roman" w:hAnsi="Times New Roman"/>
          <w:sz w:val="21"/>
          <w:szCs w:val="21"/>
        </w:rPr>
        <w:t>Договора</w:t>
      </w:r>
      <w:r w:rsidRPr="00DA32B6">
        <w:rPr>
          <w:rFonts w:ascii="Times New Roman" w:hAnsi="Times New Roman"/>
          <w:sz w:val="21"/>
          <w:szCs w:val="21"/>
        </w:rPr>
        <w:t>, государственным стандартам РФ, техническим условиям, регламентам и иным нормативным правовым актам, которые устанавливают требования к Оборудованию или условиям его производства.</w:t>
      </w:r>
    </w:p>
    <w:p w:rsidR="00930F65" w:rsidRPr="00CD3F9D" w:rsidRDefault="009B682E" w:rsidP="00930F65">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w:t>
      </w:r>
      <w:r w:rsidR="004A2C7A" w:rsidRPr="00DA32B6">
        <w:rPr>
          <w:rFonts w:ascii="Times New Roman" w:hAnsi="Times New Roman"/>
          <w:sz w:val="21"/>
          <w:szCs w:val="21"/>
        </w:rPr>
        <w:t>7</w:t>
      </w:r>
      <w:r w:rsidRPr="00DA32B6">
        <w:rPr>
          <w:rFonts w:ascii="Times New Roman" w:hAnsi="Times New Roman"/>
          <w:sz w:val="21"/>
          <w:szCs w:val="21"/>
        </w:rPr>
        <w:t xml:space="preserve">. </w:t>
      </w:r>
      <w:r w:rsidR="00CD3F9D" w:rsidRPr="00CD3F9D">
        <w:rPr>
          <w:rFonts w:ascii="Times New Roman" w:hAnsi="Times New Roman"/>
          <w:sz w:val="21"/>
          <w:szCs w:val="21"/>
        </w:rPr>
        <w:t>Срок оказания услуг по сборке, установке, монтажу, пуско-наладке, вводу в эксплуатацию Оборудования, обучению правилам эксплуатации и инструктажу специалистов Заказчика в течение 2 (двух) рабочих дней с даты поставки Оборудования Поставщиком</w:t>
      </w:r>
      <w:r w:rsidR="00930F65" w:rsidRPr="00CD3F9D">
        <w:rPr>
          <w:rFonts w:ascii="Times New Roman" w:hAnsi="Times New Roman"/>
          <w:sz w:val="21"/>
          <w:szCs w:val="21"/>
        </w:rPr>
        <w:t>.</w:t>
      </w:r>
    </w:p>
    <w:p w:rsidR="004962A7" w:rsidRPr="00DA32B6" w:rsidRDefault="004962A7" w:rsidP="004962A7">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4962A7" w:rsidRPr="00DA32B6" w:rsidRDefault="004962A7" w:rsidP="004962A7">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930F65" w:rsidRPr="00DA32B6" w:rsidRDefault="004962A7" w:rsidP="004962A7">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4962A7" w:rsidRPr="00EB2164" w:rsidRDefault="004962A7" w:rsidP="004962A7">
      <w:pPr>
        <w:widowControl w:val="0"/>
        <w:spacing w:after="0" w:line="240" w:lineRule="auto"/>
        <w:ind w:firstLine="567"/>
        <w:jc w:val="both"/>
        <w:rPr>
          <w:rFonts w:ascii="Times New Roman" w:eastAsia="Times New Roman" w:hAnsi="Times New Roman"/>
          <w:color w:val="000000"/>
          <w:sz w:val="21"/>
          <w:szCs w:val="21"/>
        </w:rPr>
      </w:pPr>
      <w:r w:rsidRPr="00EB2164">
        <w:rPr>
          <w:rFonts w:ascii="Times New Roman" w:eastAsia="Times New Roman" w:hAnsi="Times New Roman"/>
          <w:color w:val="000000"/>
          <w:sz w:val="21"/>
          <w:szCs w:val="21"/>
        </w:rPr>
        <w:t>6.8. В день оказания Услуг Поставщик предоставляет Заказчику подписанны</w:t>
      </w:r>
      <w:r w:rsidR="00B87662" w:rsidRPr="00EB2164">
        <w:rPr>
          <w:rFonts w:ascii="Times New Roman" w:eastAsia="Times New Roman" w:hAnsi="Times New Roman"/>
          <w:color w:val="000000"/>
          <w:sz w:val="21"/>
          <w:szCs w:val="21"/>
        </w:rPr>
        <w:t>е</w:t>
      </w:r>
      <w:r w:rsidRPr="00EB2164">
        <w:rPr>
          <w:rFonts w:ascii="Times New Roman" w:eastAsia="Times New Roman" w:hAnsi="Times New Roman"/>
          <w:color w:val="000000"/>
          <w:sz w:val="21"/>
          <w:szCs w:val="21"/>
        </w:rPr>
        <w:t xml:space="preserve"> со своей стороны </w:t>
      </w:r>
      <w:r w:rsidR="00B87662" w:rsidRPr="00EB2164">
        <w:rPr>
          <w:rFonts w:ascii="Times New Roman" w:hAnsi="Times New Roman"/>
          <w:sz w:val="21"/>
          <w:szCs w:val="21"/>
        </w:rPr>
        <w:t>Акт</w:t>
      </w:r>
      <w:r w:rsidR="007C7F51" w:rsidRPr="00EB2164">
        <w:rPr>
          <w:rFonts w:ascii="Times New Roman" w:hAnsi="Times New Roman"/>
          <w:sz w:val="21"/>
          <w:szCs w:val="21"/>
        </w:rPr>
        <w:t>ы</w:t>
      </w:r>
      <w:r w:rsidR="00B87662" w:rsidRPr="00EB2164">
        <w:rPr>
          <w:rFonts w:ascii="Times New Roman" w:hAnsi="Times New Roman"/>
          <w:sz w:val="21"/>
          <w:szCs w:val="21"/>
        </w:rPr>
        <w:t xml:space="preserve"> приема-передачи Оборудования (Приложение № 3 к Договору) в 2 (двух) экземплярах </w:t>
      </w:r>
      <w:r w:rsidRPr="00EB2164">
        <w:rPr>
          <w:rFonts w:ascii="Times New Roman" w:eastAsia="Times New Roman" w:hAnsi="Times New Roman"/>
          <w:color w:val="000000"/>
          <w:sz w:val="21"/>
          <w:szCs w:val="21"/>
        </w:rPr>
        <w:t>с приложением документов:</w:t>
      </w:r>
    </w:p>
    <w:p w:rsidR="007C7F51" w:rsidRPr="00EB2164" w:rsidRDefault="007C7F51" w:rsidP="004962A7">
      <w:pPr>
        <w:widowControl w:val="0"/>
        <w:spacing w:after="0" w:line="240" w:lineRule="auto"/>
        <w:ind w:firstLine="567"/>
        <w:jc w:val="both"/>
        <w:rPr>
          <w:rFonts w:ascii="Times New Roman" w:eastAsia="Times New Roman" w:hAnsi="Times New Roman"/>
          <w:color w:val="000000"/>
          <w:sz w:val="21"/>
          <w:szCs w:val="21"/>
        </w:rPr>
      </w:pPr>
      <w:r w:rsidRPr="00EB2164">
        <w:rPr>
          <w:rFonts w:ascii="Times New Roman" w:eastAsia="Times New Roman" w:hAnsi="Times New Roman"/>
          <w:color w:val="000000"/>
          <w:sz w:val="21"/>
          <w:szCs w:val="21"/>
        </w:rPr>
        <w:t xml:space="preserve">- Акт ввода в эксплуатацию </w:t>
      </w:r>
      <w:r w:rsidRPr="00EB2164">
        <w:rPr>
          <w:rFonts w:ascii="Times New Roman" w:hAnsi="Times New Roman"/>
          <w:sz w:val="21"/>
          <w:szCs w:val="21"/>
        </w:rPr>
        <w:t xml:space="preserve">(Приложение № 4 к Договору) </w:t>
      </w:r>
      <w:r w:rsidRPr="00EB2164">
        <w:rPr>
          <w:rFonts w:ascii="Times New Roman" w:eastAsia="Times New Roman" w:hAnsi="Times New Roman"/>
          <w:color w:val="000000"/>
          <w:sz w:val="21"/>
          <w:szCs w:val="21"/>
        </w:rPr>
        <w:t>в 2 (двух) экземплярах, подписанных со своей стороны;</w:t>
      </w:r>
    </w:p>
    <w:p w:rsidR="00B87662" w:rsidRPr="00EB2164" w:rsidRDefault="00B87662" w:rsidP="00B87662">
      <w:pPr>
        <w:widowControl w:val="0"/>
        <w:spacing w:after="0" w:line="240" w:lineRule="auto"/>
        <w:ind w:firstLine="567"/>
        <w:jc w:val="both"/>
        <w:rPr>
          <w:rFonts w:ascii="Times New Roman" w:eastAsia="Times New Roman" w:hAnsi="Times New Roman"/>
          <w:color w:val="000000"/>
          <w:sz w:val="21"/>
          <w:szCs w:val="21"/>
        </w:rPr>
      </w:pPr>
      <w:r w:rsidRPr="00EB2164">
        <w:rPr>
          <w:rFonts w:ascii="Times New Roman" w:eastAsia="Times New Roman" w:hAnsi="Times New Roman"/>
          <w:color w:val="000000"/>
          <w:sz w:val="21"/>
          <w:szCs w:val="21"/>
        </w:rPr>
        <w:t>- гаранти</w:t>
      </w:r>
      <w:r w:rsidR="000F2B50" w:rsidRPr="00EB2164">
        <w:rPr>
          <w:rFonts w:ascii="Times New Roman" w:eastAsia="Times New Roman" w:hAnsi="Times New Roman"/>
          <w:color w:val="000000"/>
          <w:sz w:val="21"/>
          <w:szCs w:val="21"/>
        </w:rPr>
        <w:t>я</w:t>
      </w:r>
      <w:r w:rsidRPr="00EB2164">
        <w:rPr>
          <w:rFonts w:ascii="Times New Roman" w:eastAsia="Times New Roman" w:hAnsi="Times New Roman"/>
          <w:color w:val="000000"/>
          <w:sz w:val="21"/>
          <w:szCs w:val="21"/>
        </w:rPr>
        <w:t xml:space="preserve"> Поставщика на Оборудование в соответствии с п. 7.5. Договора, </w:t>
      </w:r>
    </w:p>
    <w:p w:rsidR="00B87662" w:rsidRPr="00EB2164" w:rsidRDefault="00B87662" w:rsidP="00B87662">
      <w:pPr>
        <w:widowControl w:val="0"/>
        <w:spacing w:after="0" w:line="240" w:lineRule="auto"/>
        <w:ind w:firstLine="567"/>
        <w:jc w:val="both"/>
        <w:rPr>
          <w:rFonts w:ascii="Times New Roman" w:hAnsi="Times New Roman"/>
          <w:sz w:val="21"/>
          <w:szCs w:val="21"/>
        </w:rPr>
      </w:pPr>
      <w:r w:rsidRPr="00EB2164">
        <w:rPr>
          <w:rFonts w:ascii="Times New Roman" w:eastAsia="Times New Roman" w:hAnsi="Times New Roman"/>
          <w:color w:val="000000"/>
          <w:sz w:val="21"/>
          <w:szCs w:val="21"/>
        </w:rPr>
        <w:t>-</w:t>
      </w:r>
      <w:r w:rsidRPr="00EB2164">
        <w:rPr>
          <w:rFonts w:ascii="Times New Roman" w:hAnsi="Times New Roman"/>
          <w:sz w:val="21"/>
          <w:szCs w:val="21"/>
        </w:rPr>
        <w:t xml:space="preserve"> счет;</w:t>
      </w:r>
    </w:p>
    <w:p w:rsidR="00B87662" w:rsidRPr="00EB2164" w:rsidRDefault="00B87662" w:rsidP="00B87662">
      <w:pPr>
        <w:widowControl w:val="0"/>
        <w:spacing w:after="0" w:line="240" w:lineRule="auto"/>
        <w:ind w:firstLine="567"/>
        <w:jc w:val="both"/>
        <w:rPr>
          <w:rFonts w:ascii="Times New Roman" w:hAnsi="Times New Roman"/>
          <w:sz w:val="21"/>
          <w:szCs w:val="21"/>
        </w:rPr>
      </w:pPr>
      <w:r w:rsidRPr="00EB2164">
        <w:rPr>
          <w:rFonts w:ascii="Times New Roman" w:hAnsi="Times New Roman"/>
          <w:sz w:val="21"/>
          <w:szCs w:val="21"/>
        </w:rPr>
        <w:t>- счет-фактуру (при наличии НДС);</w:t>
      </w:r>
    </w:p>
    <w:p w:rsidR="004F5178" w:rsidRPr="00EB2164" w:rsidRDefault="004F5178" w:rsidP="00B87662">
      <w:pPr>
        <w:widowControl w:val="0"/>
        <w:spacing w:after="0" w:line="240" w:lineRule="auto"/>
        <w:ind w:firstLine="567"/>
        <w:jc w:val="both"/>
        <w:rPr>
          <w:rFonts w:ascii="Times New Roman" w:hAnsi="Times New Roman"/>
          <w:sz w:val="21"/>
          <w:szCs w:val="21"/>
        </w:rPr>
      </w:pPr>
      <w:r w:rsidRPr="00EB2164">
        <w:rPr>
          <w:rFonts w:ascii="Times New Roman" w:hAnsi="Times New Roman"/>
          <w:sz w:val="21"/>
          <w:szCs w:val="21"/>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8B0D89" w:rsidRPr="00EB2164" w:rsidRDefault="008B0D89" w:rsidP="008B0D89">
      <w:pPr>
        <w:widowControl w:val="0"/>
        <w:spacing w:after="0" w:line="240" w:lineRule="auto"/>
        <w:ind w:firstLine="567"/>
        <w:jc w:val="both"/>
        <w:rPr>
          <w:rFonts w:ascii="Times New Roman" w:hAnsi="Times New Roman"/>
          <w:sz w:val="21"/>
          <w:szCs w:val="21"/>
        </w:rPr>
      </w:pPr>
      <w:r w:rsidRPr="00EB2164">
        <w:rPr>
          <w:rFonts w:ascii="Times New Roman" w:hAnsi="Times New Roman"/>
          <w:sz w:val="21"/>
          <w:szCs w:val="21"/>
        </w:rPr>
        <w:t>- техническ</w:t>
      </w:r>
      <w:r w:rsidR="000F2B50" w:rsidRPr="00EB2164">
        <w:rPr>
          <w:rFonts w:ascii="Times New Roman" w:hAnsi="Times New Roman"/>
          <w:sz w:val="21"/>
          <w:szCs w:val="21"/>
        </w:rPr>
        <w:t>ая</w:t>
      </w:r>
      <w:r w:rsidRPr="00EB2164">
        <w:rPr>
          <w:rFonts w:ascii="Times New Roman" w:hAnsi="Times New Roman"/>
          <w:sz w:val="21"/>
          <w:szCs w:val="21"/>
        </w:rPr>
        <w:t xml:space="preserve"> и (или) эксплуатационн</w:t>
      </w:r>
      <w:r w:rsidR="000F2B50" w:rsidRPr="00EB2164">
        <w:rPr>
          <w:rFonts w:ascii="Times New Roman" w:hAnsi="Times New Roman"/>
          <w:sz w:val="21"/>
          <w:szCs w:val="21"/>
        </w:rPr>
        <w:t>ая</w:t>
      </w:r>
      <w:r w:rsidRPr="00EB2164">
        <w:rPr>
          <w:rFonts w:ascii="Times New Roman" w:hAnsi="Times New Roman"/>
          <w:sz w:val="21"/>
          <w:szCs w:val="21"/>
        </w:rPr>
        <w:t xml:space="preserve"> документаци</w:t>
      </w:r>
      <w:r w:rsidR="000F2B50" w:rsidRPr="00EB2164">
        <w:rPr>
          <w:rFonts w:ascii="Times New Roman" w:hAnsi="Times New Roman"/>
          <w:sz w:val="21"/>
          <w:szCs w:val="21"/>
        </w:rPr>
        <w:t>я</w:t>
      </w:r>
      <w:r w:rsidRPr="00EB2164">
        <w:rPr>
          <w:rFonts w:ascii="Times New Roman" w:hAnsi="Times New Roman"/>
          <w:sz w:val="21"/>
          <w:szCs w:val="21"/>
        </w:rPr>
        <w:t xml:space="preserve"> производителя (изготовителя) Оборудования на русском языке;</w:t>
      </w:r>
    </w:p>
    <w:p w:rsidR="008B0D89" w:rsidRPr="00EB2164" w:rsidRDefault="008B0D89" w:rsidP="008B0D89">
      <w:pPr>
        <w:widowControl w:val="0"/>
        <w:spacing w:after="0" w:line="240" w:lineRule="auto"/>
        <w:ind w:firstLine="567"/>
        <w:jc w:val="both"/>
        <w:rPr>
          <w:rFonts w:ascii="Times New Roman" w:hAnsi="Times New Roman"/>
          <w:sz w:val="21"/>
          <w:szCs w:val="21"/>
        </w:rPr>
      </w:pPr>
      <w:r w:rsidRPr="00EB2164">
        <w:rPr>
          <w:rFonts w:ascii="Times New Roman" w:hAnsi="Times New Roman"/>
          <w:sz w:val="21"/>
          <w:szCs w:val="21"/>
        </w:rPr>
        <w:t>- копии действующих сертификатов соответствия ГОСТ Р (деклараций о соответствии), если Оборудование подлежит обязательной сертификации или декларирования;</w:t>
      </w:r>
    </w:p>
    <w:p w:rsidR="008B0D89" w:rsidRPr="00DA32B6" w:rsidRDefault="008B0D89" w:rsidP="008B0D89">
      <w:pPr>
        <w:widowControl w:val="0"/>
        <w:spacing w:after="0" w:line="240" w:lineRule="auto"/>
        <w:ind w:firstLine="567"/>
        <w:jc w:val="both"/>
        <w:rPr>
          <w:rFonts w:ascii="Times New Roman" w:eastAsia="Times New Roman" w:hAnsi="Times New Roman"/>
          <w:color w:val="000000"/>
          <w:sz w:val="21"/>
          <w:szCs w:val="21"/>
        </w:rPr>
      </w:pPr>
      <w:r w:rsidRPr="00EB2164">
        <w:rPr>
          <w:rFonts w:ascii="Times New Roman" w:hAnsi="Times New Roman"/>
          <w:sz w:val="21"/>
          <w:szCs w:val="21"/>
        </w:rPr>
        <w:t>- гаранти</w:t>
      </w:r>
      <w:r w:rsidR="000F2B50" w:rsidRPr="00EB2164">
        <w:rPr>
          <w:rFonts w:ascii="Times New Roman" w:hAnsi="Times New Roman"/>
          <w:sz w:val="21"/>
          <w:szCs w:val="21"/>
        </w:rPr>
        <w:t>я</w:t>
      </w:r>
      <w:r w:rsidRPr="00EB2164">
        <w:rPr>
          <w:rFonts w:ascii="Times New Roman" w:hAnsi="Times New Roman"/>
          <w:sz w:val="21"/>
          <w:szCs w:val="21"/>
        </w:rPr>
        <w:t xml:space="preserve"> производителя на Оборудование</w:t>
      </w:r>
      <w:r w:rsidR="007C7F51" w:rsidRPr="00EB2164">
        <w:rPr>
          <w:rFonts w:ascii="Times New Roman" w:hAnsi="Times New Roman"/>
          <w:sz w:val="21"/>
          <w:szCs w:val="21"/>
        </w:rPr>
        <w:t>;</w:t>
      </w:r>
    </w:p>
    <w:p w:rsidR="00930F65" w:rsidRPr="00DA32B6" w:rsidRDefault="004962A7" w:rsidP="004962A7">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иные документы, подтверждающие ввод Оборудования в эксплуатацию и проведение обучения правилам эксплуатации и инструктажа специалистов Заказчика (при наличии), а также документы, указанные в п. 6.3. Договора (если они ранее не предоставлялись).</w:t>
      </w:r>
    </w:p>
    <w:p w:rsidR="00021B9D" w:rsidRPr="00DA32B6" w:rsidRDefault="004962A7" w:rsidP="009B682E">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 xml:space="preserve">6.9. </w:t>
      </w:r>
      <w:r w:rsidR="00021B9D" w:rsidRPr="00DA32B6">
        <w:rPr>
          <w:rFonts w:ascii="Times New Roman" w:hAnsi="Times New Roman"/>
          <w:sz w:val="21"/>
          <w:szCs w:val="21"/>
        </w:rPr>
        <w:t xml:space="preserve">Для проверки предоставленных Поставщиком результатов поставки </w:t>
      </w:r>
      <w:r w:rsidRPr="00DA32B6">
        <w:rPr>
          <w:rFonts w:ascii="Times New Roman" w:hAnsi="Times New Roman"/>
          <w:sz w:val="21"/>
          <w:szCs w:val="21"/>
        </w:rPr>
        <w:t xml:space="preserve">и Услуг </w:t>
      </w:r>
      <w:r w:rsidR="00021B9D" w:rsidRPr="00DA32B6">
        <w:rPr>
          <w:rFonts w:ascii="Times New Roman" w:hAnsi="Times New Roman"/>
          <w:sz w:val="21"/>
          <w:szCs w:val="21"/>
        </w:rPr>
        <w:t>Оборудования, в части его соответствия условиям Договора Заказчик проводит экспертизу выполненных Поставщиком обязательств по Договору в порядке, предусмотренном ст.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9B682E" w:rsidRPr="00DA32B6" w:rsidRDefault="001354F4" w:rsidP="009B682E">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w:t>
      </w:r>
      <w:r w:rsidR="004962A7" w:rsidRPr="00DA32B6">
        <w:rPr>
          <w:rFonts w:ascii="Times New Roman" w:hAnsi="Times New Roman"/>
          <w:sz w:val="21"/>
          <w:szCs w:val="21"/>
        </w:rPr>
        <w:t>10</w:t>
      </w:r>
      <w:r w:rsidRPr="00DA32B6">
        <w:rPr>
          <w:rFonts w:ascii="Times New Roman" w:hAnsi="Times New Roman"/>
          <w:sz w:val="21"/>
          <w:szCs w:val="21"/>
        </w:rPr>
        <w:t xml:space="preserve">. </w:t>
      </w:r>
      <w:r w:rsidR="009B682E" w:rsidRPr="00DA32B6">
        <w:rPr>
          <w:rFonts w:ascii="Times New Roman" w:hAnsi="Times New Roman"/>
          <w:sz w:val="21"/>
          <w:szCs w:val="21"/>
        </w:rPr>
        <w:t xml:space="preserve">Заказчик в течение </w:t>
      </w:r>
      <w:r w:rsidR="00EC190C" w:rsidRPr="00DA32B6">
        <w:rPr>
          <w:rFonts w:ascii="Times New Roman" w:hAnsi="Times New Roman"/>
          <w:b/>
          <w:sz w:val="21"/>
          <w:szCs w:val="21"/>
        </w:rPr>
        <w:t>20</w:t>
      </w:r>
      <w:r w:rsidR="009B682E" w:rsidRPr="00DA32B6">
        <w:rPr>
          <w:rFonts w:ascii="Times New Roman" w:hAnsi="Times New Roman"/>
          <w:b/>
          <w:sz w:val="21"/>
          <w:szCs w:val="21"/>
        </w:rPr>
        <w:t xml:space="preserve"> (</w:t>
      </w:r>
      <w:r w:rsidR="00EC190C" w:rsidRPr="00DA32B6">
        <w:rPr>
          <w:rFonts w:ascii="Times New Roman" w:hAnsi="Times New Roman"/>
          <w:b/>
          <w:sz w:val="21"/>
          <w:szCs w:val="21"/>
        </w:rPr>
        <w:t>двадцати</w:t>
      </w:r>
      <w:r w:rsidR="009B682E" w:rsidRPr="00DA32B6">
        <w:rPr>
          <w:rFonts w:ascii="Times New Roman" w:hAnsi="Times New Roman"/>
          <w:b/>
          <w:sz w:val="21"/>
          <w:szCs w:val="21"/>
        </w:rPr>
        <w:t>) рабочих дней</w:t>
      </w:r>
      <w:r w:rsidR="009B682E" w:rsidRPr="00DA32B6">
        <w:rPr>
          <w:rFonts w:ascii="Times New Roman" w:hAnsi="Times New Roman"/>
          <w:sz w:val="21"/>
          <w:szCs w:val="21"/>
        </w:rPr>
        <w:t xml:space="preserve"> со дня получения от Поставщика </w:t>
      </w:r>
      <w:r w:rsidR="00021B9D" w:rsidRPr="00DA32B6">
        <w:rPr>
          <w:rFonts w:ascii="Times New Roman" w:hAnsi="Times New Roman"/>
          <w:sz w:val="21"/>
          <w:szCs w:val="21"/>
        </w:rPr>
        <w:t xml:space="preserve">Оборудования </w:t>
      </w:r>
      <w:r w:rsidR="004962A7" w:rsidRPr="00DA32B6">
        <w:rPr>
          <w:rFonts w:ascii="Times New Roman" w:hAnsi="Times New Roman"/>
          <w:sz w:val="21"/>
          <w:szCs w:val="21"/>
        </w:rPr>
        <w:t xml:space="preserve">и оказания Услуг и документов, предусмотренных </w:t>
      </w:r>
      <w:proofErr w:type="spellStart"/>
      <w:r w:rsidR="004962A7" w:rsidRPr="00DA32B6">
        <w:rPr>
          <w:rFonts w:ascii="Times New Roman" w:hAnsi="Times New Roman"/>
          <w:sz w:val="21"/>
          <w:szCs w:val="21"/>
        </w:rPr>
        <w:t>п.п</w:t>
      </w:r>
      <w:proofErr w:type="spellEnd"/>
      <w:r w:rsidR="004962A7" w:rsidRPr="00DA32B6">
        <w:rPr>
          <w:rFonts w:ascii="Times New Roman" w:hAnsi="Times New Roman"/>
          <w:sz w:val="21"/>
          <w:szCs w:val="21"/>
        </w:rPr>
        <w:t>. 6.3, 6.8. Договора</w:t>
      </w:r>
      <w:r w:rsidR="009B682E" w:rsidRPr="00DA32B6">
        <w:rPr>
          <w:rFonts w:ascii="Times New Roman" w:hAnsi="Times New Roman"/>
          <w:sz w:val="21"/>
          <w:szCs w:val="21"/>
        </w:rPr>
        <w:t xml:space="preserve">, </w:t>
      </w:r>
      <w:r w:rsidR="00021B9D" w:rsidRPr="00DA32B6">
        <w:rPr>
          <w:rFonts w:ascii="Times New Roman" w:hAnsi="Times New Roman"/>
          <w:sz w:val="21"/>
          <w:szCs w:val="21"/>
        </w:rPr>
        <w:t xml:space="preserve">осуществляет приемку (включая экспертизу) </w:t>
      </w:r>
      <w:r w:rsidR="004962A7" w:rsidRPr="00DA32B6">
        <w:rPr>
          <w:rFonts w:ascii="Times New Roman" w:hAnsi="Times New Roman"/>
          <w:sz w:val="21"/>
          <w:szCs w:val="21"/>
        </w:rPr>
        <w:t>поставленного Оборудования и оказанных Услуг</w:t>
      </w:r>
      <w:r w:rsidRPr="00DA32B6">
        <w:rPr>
          <w:rFonts w:ascii="Times New Roman" w:hAnsi="Times New Roman"/>
          <w:sz w:val="21"/>
          <w:szCs w:val="21"/>
        </w:rPr>
        <w:t xml:space="preserve"> и</w:t>
      </w:r>
      <w:r w:rsidR="00021B9D" w:rsidRPr="00DA32B6">
        <w:rPr>
          <w:rFonts w:ascii="Times New Roman" w:hAnsi="Times New Roman"/>
          <w:sz w:val="21"/>
          <w:szCs w:val="21"/>
        </w:rPr>
        <w:t xml:space="preserve"> </w:t>
      </w:r>
      <w:r w:rsidR="009B682E" w:rsidRPr="00DA32B6">
        <w:rPr>
          <w:rFonts w:ascii="Times New Roman" w:hAnsi="Times New Roman"/>
          <w:sz w:val="21"/>
          <w:szCs w:val="21"/>
        </w:rPr>
        <w:t>направляет Поставщику подписанны</w:t>
      </w:r>
      <w:r w:rsidR="004962A7" w:rsidRPr="00DA32B6">
        <w:rPr>
          <w:rFonts w:ascii="Times New Roman" w:hAnsi="Times New Roman"/>
          <w:sz w:val="21"/>
          <w:szCs w:val="21"/>
        </w:rPr>
        <w:t>е со своей стороны</w:t>
      </w:r>
      <w:r w:rsidR="009B682E" w:rsidRPr="00DA32B6">
        <w:rPr>
          <w:rFonts w:ascii="Times New Roman" w:hAnsi="Times New Roman"/>
          <w:sz w:val="21"/>
          <w:szCs w:val="21"/>
        </w:rPr>
        <w:t xml:space="preserve"> Акт приема-передачи Оборудования (Приложение № 3 к Договору) </w:t>
      </w:r>
      <w:r w:rsidR="004962A7" w:rsidRPr="00DA32B6">
        <w:rPr>
          <w:rFonts w:ascii="Times New Roman" w:hAnsi="Times New Roman"/>
          <w:sz w:val="21"/>
          <w:szCs w:val="21"/>
        </w:rPr>
        <w:t xml:space="preserve">и </w:t>
      </w:r>
      <w:r w:rsidR="004962A7" w:rsidRPr="00DA32B6">
        <w:rPr>
          <w:rFonts w:ascii="Times New Roman" w:eastAsia="Times New Roman" w:hAnsi="Times New Roman"/>
          <w:color w:val="000000"/>
          <w:sz w:val="21"/>
          <w:szCs w:val="21"/>
        </w:rPr>
        <w:t xml:space="preserve">Акт ввода в эксплуатацию </w:t>
      </w:r>
      <w:r w:rsidR="004962A7" w:rsidRPr="00DA32B6">
        <w:rPr>
          <w:rFonts w:ascii="Times New Roman" w:hAnsi="Times New Roman"/>
          <w:sz w:val="21"/>
          <w:szCs w:val="21"/>
        </w:rPr>
        <w:t xml:space="preserve">(Приложение № 4 к Договору) </w:t>
      </w:r>
      <w:r w:rsidR="009B682E" w:rsidRPr="00DA32B6">
        <w:rPr>
          <w:rFonts w:ascii="Times New Roman" w:hAnsi="Times New Roman"/>
          <w:sz w:val="21"/>
          <w:szCs w:val="21"/>
        </w:rPr>
        <w:t>или мотивированный отказ от подписания, в котором указываются недостатки и сроки их устранения.</w:t>
      </w:r>
    </w:p>
    <w:p w:rsidR="00DD2119" w:rsidRPr="00DA32B6" w:rsidRDefault="009B682E" w:rsidP="00DD211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w:t>
      </w:r>
      <w:r w:rsidR="00A05429" w:rsidRPr="00DA32B6">
        <w:rPr>
          <w:rFonts w:ascii="Times New Roman" w:hAnsi="Times New Roman"/>
          <w:sz w:val="21"/>
          <w:szCs w:val="21"/>
        </w:rPr>
        <w:t>11</w:t>
      </w:r>
      <w:r w:rsidRPr="00DA32B6">
        <w:rPr>
          <w:rFonts w:ascii="Times New Roman" w:hAnsi="Times New Roman"/>
          <w:sz w:val="21"/>
          <w:szCs w:val="21"/>
        </w:rPr>
        <w:t xml:space="preserve">. </w:t>
      </w:r>
      <w:r w:rsidR="00DD2119" w:rsidRPr="00DA32B6">
        <w:rPr>
          <w:rFonts w:ascii="Times New Roman" w:hAnsi="Times New Roman"/>
          <w:sz w:val="21"/>
          <w:szCs w:val="21"/>
        </w:rPr>
        <w:t xml:space="preserve">При обнаружении несоответствия качества, количества и ассортимента Оборудования данный факт отражается в накладной или составляется акт о несоответствии товара, подписанный членами комиссии, о чем Поставщик извещается уведомлением о вызове. Акт о несоответствии товара, а также уведомление о вызове представителя направляются по электронной почте </w:t>
      </w:r>
      <w:r w:rsidR="00196397" w:rsidRPr="00DA32B6">
        <w:rPr>
          <w:rFonts w:ascii="Times New Roman" w:hAnsi="Times New Roman"/>
          <w:sz w:val="21"/>
          <w:szCs w:val="21"/>
        </w:rPr>
        <w:t xml:space="preserve">Поставщика </w:t>
      </w:r>
      <w:r w:rsidR="00DD2119" w:rsidRPr="00DA32B6">
        <w:rPr>
          <w:rFonts w:ascii="Times New Roman" w:hAnsi="Times New Roman"/>
          <w:sz w:val="21"/>
          <w:szCs w:val="21"/>
        </w:rPr>
        <w:t xml:space="preserve">на адрес, указанный в </w:t>
      </w:r>
      <w:r w:rsidR="0037629E" w:rsidRPr="001805BD">
        <w:rPr>
          <w:rFonts w:ascii="Times New Roman" w:hAnsi="Times New Roman"/>
          <w:sz w:val="21"/>
          <w:szCs w:val="21"/>
        </w:rPr>
        <w:t>п. 1</w:t>
      </w:r>
      <w:r w:rsidR="00537F9D" w:rsidRPr="001805BD">
        <w:rPr>
          <w:rFonts w:ascii="Times New Roman" w:hAnsi="Times New Roman"/>
          <w:sz w:val="21"/>
          <w:szCs w:val="21"/>
        </w:rPr>
        <w:t>6</w:t>
      </w:r>
      <w:r w:rsidR="00196397" w:rsidRPr="001805BD">
        <w:rPr>
          <w:rFonts w:ascii="Times New Roman" w:hAnsi="Times New Roman"/>
          <w:sz w:val="21"/>
          <w:szCs w:val="21"/>
        </w:rPr>
        <w:t>.</w:t>
      </w:r>
      <w:r w:rsidR="00537F9D" w:rsidRPr="001805BD">
        <w:rPr>
          <w:rFonts w:ascii="Times New Roman" w:hAnsi="Times New Roman"/>
          <w:sz w:val="21"/>
          <w:szCs w:val="21"/>
        </w:rPr>
        <w:t>7</w:t>
      </w:r>
      <w:r w:rsidR="00196397" w:rsidRPr="001805BD">
        <w:rPr>
          <w:rFonts w:ascii="Times New Roman" w:hAnsi="Times New Roman"/>
          <w:sz w:val="21"/>
          <w:szCs w:val="21"/>
        </w:rPr>
        <w:t>.</w:t>
      </w:r>
      <w:r w:rsidR="00537F9D" w:rsidRPr="001805BD">
        <w:rPr>
          <w:rFonts w:ascii="Times New Roman" w:hAnsi="Times New Roman"/>
          <w:sz w:val="21"/>
          <w:szCs w:val="21"/>
        </w:rPr>
        <w:t>2.</w:t>
      </w:r>
      <w:r w:rsidR="0037629E" w:rsidRPr="00DA32B6">
        <w:rPr>
          <w:rFonts w:ascii="Times New Roman" w:hAnsi="Times New Roman"/>
          <w:sz w:val="21"/>
          <w:szCs w:val="21"/>
        </w:rPr>
        <w:t xml:space="preserve"> Договора</w:t>
      </w:r>
      <w:r w:rsidR="00DD2119" w:rsidRPr="00DA32B6">
        <w:rPr>
          <w:rFonts w:ascii="Times New Roman" w:hAnsi="Times New Roman"/>
          <w:sz w:val="21"/>
          <w:szCs w:val="21"/>
        </w:rPr>
        <w:t>. Дальнейшая приемка Оборудования осуществляется только в присутствии уполномоченного представителя Поставщика. Представитель одногороднего Поставщика обязан явиться по вызову Заказчика не позднее чем на следующий рабочий день после получения вызова, иногороднего - не позднее трех рабочих после получения вызова, не считая времени, необходимого для проезда.</w:t>
      </w:r>
    </w:p>
    <w:p w:rsidR="00DD2119" w:rsidRPr="00DA32B6" w:rsidRDefault="00DD2119" w:rsidP="00DD211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Оборудование, не соответствующее требованиям, указанным в законодательстве для определения качества товаров и Договоре, считается не поставленным.</w:t>
      </w:r>
    </w:p>
    <w:p w:rsidR="00DD2119" w:rsidRPr="00DA32B6" w:rsidRDefault="00DD2119" w:rsidP="00DD211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Согласно п</w:t>
      </w:r>
      <w:r w:rsidR="00332ED1" w:rsidRPr="00DA32B6">
        <w:rPr>
          <w:rFonts w:ascii="Times New Roman" w:hAnsi="Times New Roman"/>
          <w:sz w:val="21"/>
          <w:szCs w:val="21"/>
        </w:rPr>
        <w:t>.</w:t>
      </w:r>
      <w:r w:rsidRPr="00DA32B6">
        <w:rPr>
          <w:rFonts w:ascii="Times New Roman" w:hAnsi="Times New Roman"/>
          <w:sz w:val="21"/>
          <w:szCs w:val="21"/>
        </w:rPr>
        <w:t xml:space="preserve"> 1 ст</w:t>
      </w:r>
      <w:r w:rsidR="00332ED1" w:rsidRPr="00DA32B6">
        <w:rPr>
          <w:rFonts w:ascii="Times New Roman" w:hAnsi="Times New Roman"/>
          <w:sz w:val="21"/>
          <w:szCs w:val="21"/>
        </w:rPr>
        <w:t>.</w:t>
      </w:r>
      <w:r w:rsidRPr="00DA32B6">
        <w:rPr>
          <w:rFonts w:ascii="Times New Roman" w:hAnsi="Times New Roman"/>
          <w:sz w:val="21"/>
          <w:szCs w:val="21"/>
        </w:rPr>
        <w:t xml:space="preserve"> 514 Г</w:t>
      </w:r>
      <w:r w:rsidR="00332ED1" w:rsidRPr="00DA32B6">
        <w:rPr>
          <w:rFonts w:ascii="Times New Roman" w:hAnsi="Times New Roman"/>
          <w:sz w:val="21"/>
          <w:szCs w:val="21"/>
        </w:rPr>
        <w:t>К РФ</w:t>
      </w:r>
      <w:r w:rsidRPr="00DA32B6">
        <w:rPr>
          <w:rFonts w:ascii="Times New Roman" w:hAnsi="Times New Roman"/>
          <w:sz w:val="21"/>
          <w:szCs w:val="21"/>
        </w:rPr>
        <w:t>, в случае несоответствия Оборудования требованиям Договора, а также до</w:t>
      </w:r>
      <w:r w:rsidR="004A2C7A" w:rsidRPr="00DA32B6">
        <w:rPr>
          <w:rFonts w:ascii="Times New Roman" w:hAnsi="Times New Roman"/>
          <w:sz w:val="21"/>
          <w:szCs w:val="21"/>
        </w:rPr>
        <w:t xml:space="preserve">кументам, указанным </w:t>
      </w:r>
      <w:r w:rsidR="004A2C7A" w:rsidRPr="001805BD">
        <w:rPr>
          <w:rFonts w:ascii="Times New Roman" w:hAnsi="Times New Roman"/>
          <w:sz w:val="21"/>
          <w:szCs w:val="21"/>
        </w:rPr>
        <w:t xml:space="preserve">в </w:t>
      </w:r>
      <w:proofErr w:type="spellStart"/>
      <w:r w:rsidR="004A2C7A" w:rsidRPr="001805BD">
        <w:rPr>
          <w:rFonts w:ascii="Times New Roman" w:hAnsi="Times New Roman"/>
          <w:sz w:val="21"/>
          <w:szCs w:val="21"/>
        </w:rPr>
        <w:t>п</w:t>
      </w:r>
      <w:r w:rsidR="00565F38" w:rsidRPr="001805BD">
        <w:rPr>
          <w:rFonts w:ascii="Times New Roman" w:hAnsi="Times New Roman"/>
          <w:sz w:val="21"/>
          <w:szCs w:val="21"/>
        </w:rPr>
        <w:t>.п</w:t>
      </w:r>
      <w:proofErr w:type="spellEnd"/>
      <w:r w:rsidR="00565F38" w:rsidRPr="001805BD">
        <w:rPr>
          <w:rFonts w:ascii="Times New Roman" w:hAnsi="Times New Roman"/>
          <w:sz w:val="21"/>
          <w:szCs w:val="21"/>
        </w:rPr>
        <w:t>.</w:t>
      </w:r>
      <w:r w:rsidR="004A2C7A" w:rsidRPr="001805BD">
        <w:rPr>
          <w:rFonts w:ascii="Times New Roman" w:hAnsi="Times New Roman"/>
          <w:sz w:val="21"/>
          <w:szCs w:val="21"/>
        </w:rPr>
        <w:t xml:space="preserve"> 6.3.</w:t>
      </w:r>
      <w:r w:rsidR="00565F38" w:rsidRPr="001805BD">
        <w:rPr>
          <w:rFonts w:ascii="Times New Roman" w:hAnsi="Times New Roman"/>
          <w:sz w:val="21"/>
          <w:szCs w:val="21"/>
        </w:rPr>
        <w:t>, 6.8.</w:t>
      </w:r>
      <w:r w:rsidRPr="001805BD">
        <w:rPr>
          <w:rFonts w:ascii="Times New Roman" w:hAnsi="Times New Roman"/>
          <w:sz w:val="21"/>
          <w:szCs w:val="21"/>
        </w:rPr>
        <w:t xml:space="preserve"> Договора</w:t>
      </w:r>
      <w:r w:rsidRPr="00DA32B6">
        <w:rPr>
          <w:rFonts w:ascii="Times New Roman" w:hAnsi="Times New Roman"/>
          <w:sz w:val="21"/>
          <w:szCs w:val="21"/>
        </w:rPr>
        <w:t>, Заказчик отказывается от приемки Оборудования и принимает его на ответственное хранение.</w:t>
      </w:r>
    </w:p>
    <w:p w:rsidR="00DD2119" w:rsidRPr="00DA32B6" w:rsidRDefault="00DD2119" w:rsidP="00DD211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 xml:space="preserve">В случае наличия спора между сторонами Договора о характеристиках Оборудования Поставщик обязан подтвердить наличие у поставленного Оборудования необходимых характеристик согласно Договору официальным письмом производителя </w:t>
      </w:r>
      <w:r w:rsidR="00DA32B6" w:rsidRPr="00DA32B6">
        <w:rPr>
          <w:rFonts w:ascii="Times New Roman" w:hAnsi="Times New Roman"/>
          <w:sz w:val="21"/>
          <w:szCs w:val="21"/>
        </w:rPr>
        <w:t>Оборудования</w:t>
      </w:r>
      <w:r w:rsidRPr="00DA32B6">
        <w:rPr>
          <w:rFonts w:ascii="Times New Roman" w:hAnsi="Times New Roman"/>
          <w:sz w:val="21"/>
          <w:szCs w:val="21"/>
        </w:rPr>
        <w:t xml:space="preserve">. </w:t>
      </w:r>
    </w:p>
    <w:p w:rsidR="00332ED1" w:rsidRPr="00DA32B6" w:rsidRDefault="00DD2119" w:rsidP="00332ED1">
      <w:pPr>
        <w:spacing w:after="0" w:line="240" w:lineRule="auto"/>
        <w:ind w:firstLine="567"/>
        <w:contextualSpacing/>
        <w:jc w:val="both"/>
        <w:rPr>
          <w:rFonts w:ascii="Times New Roman" w:hAnsi="Times New Roman"/>
          <w:color w:val="000000"/>
          <w:kern w:val="2"/>
          <w:sz w:val="21"/>
          <w:szCs w:val="21"/>
        </w:rPr>
      </w:pPr>
      <w:r w:rsidRPr="00DA32B6">
        <w:rPr>
          <w:rFonts w:ascii="Times New Roman" w:hAnsi="Times New Roman"/>
          <w:sz w:val="21"/>
          <w:szCs w:val="21"/>
        </w:rPr>
        <w:t>6.1</w:t>
      </w:r>
      <w:r w:rsidR="00C36762">
        <w:rPr>
          <w:rFonts w:ascii="Times New Roman" w:hAnsi="Times New Roman"/>
          <w:sz w:val="21"/>
          <w:szCs w:val="21"/>
        </w:rPr>
        <w:t>2</w:t>
      </w:r>
      <w:r w:rsidRPr="00DA32B6">
        <w:rPr>
          <w:rFonts w:ascii="Times New Roman" w:hAnsi="Times New Roman"/>
          <w:sz w:val="21"/>
          <w:szCs w:val="21"/>
        </w:rPr>
        <w:t xml:space="preserve">. </w:t>
      </w:r>
      <w:r w:rsidR="00332ED1" w:rsidRPr="00DA32B6">
        <w:rPr>
          <w:rFonts w:ascii="Times New Roman" w:hAnsi="Times New Roman"/>
          <w:color w:val="000000"/>
          <w:kern w:val="2"/>
          <w:sz w:val="21"/>
          <w:szCs w:val="21"/>
        </w:rPr>
        <w:t xml:space="preserve">В случае получения от Заказчика запроса о предоставлении дополнительных материалов, предоставлении разъяснений касательно поставки Оборудования, относящиеся к условиям исполнения Договора, Поставщик в течение 2 (двух) рабочих дней обязан предоставить Заказчику запрашиваемые дополнительные материалы, разъяснения в отношении Оборудования. </w:t>
      </w:r>
    </w:p>
    <w:p w:rsidR="00332ED1" w:rsidRPr="00DA32B6" w:rsidRDefault="00332ED1" w:rsidP="00332ED1">
      <w:pPr>
        <w:widowControl w:val="0"/>
        <w:spacing w:after="0" w:line="240" w:lineRule="auto"/>
        <w:ind w:firstLine="567"/>
        <w:jc w:val="both"/>
        <w:rPr>
          <w:rFonts w:ascii="Times New Roman" w:hAnsi="Times New Roman"/>
          <w:color w:val="000000"/>
          <w:kern w:val="2"/>
          <w:sz w:val="21"/>
          <w:szCs w:val="21"/>
        </w:rPr>
      </w:pPr>
      <w:r w:rsidRPr="00DA32B6">
        <w:rPr>
          <w:rFonts w:ascii="Times New Roman" w:hAnsi="Times New Roman"/>
          <w:color w:val="000000"/>
          <w:kern w:val="2"/>
          <w:sz w:val="21"/>
          <w:szCs w:val="21"/>
        </w:rPr>
        <w:t>6.1</w:t>
      </w:r>
      <w:r w:rsidR="00C36762">
        <w:rPr>
          <w:rFonts w:ascii="Times New Roman" w:hAnsi="Times New Roman"/>
          <w:color w:val="000000"/>
          <w:kern w:val="2"/>
          <w:sz w:val="21"/>
          <w:szCs w:val="21"/>
        </w:rPr>
        <w:t>3</w:t>
      </w:r>
      <w:r w:rsidRPr="00DA32B6">
        <w:rPr>
          <w:rFonts w:ascii="Times New Roman" w:hAnsi="Times New Roman"/>
          <w:color w:val="000000"/>
          <w:kern w:val="2"/>
          <w:sz w:val="21"/>
          <w:szCs w:val="21"/>
        </w:rPr>
        <w:t xml:space="preserve">. В случае получения от Заказчика требования об исправлении </w:t>
      </w:r>
      <w:r w:rsidR="0019132D" w:rsidRPr="00DA32B6">
        <w:rPr>
          <w:rFonts w:ascii="Times New Roman" w:hAnsi="Times New Roman"/>
          <w:sz w:val="21"/>
          <w:szCs w:val="21"/>
        </w:rPr>
        <w:t xml:space="preserve">Акта приема-передачи Оборудования (Приложение № 3 к Договору) и </w:t>
      </w:r>
      <w:r w:rsidR="0019132D" w:rsidRPr="00DA32B6">
        <w:rPr>
          <w:rFonts w:ascii="Times New Roman" w:eastAsia="Times New Roman" w:hAnsi="Times New Roman"/>
          <w:color w:val="000000"/>
          <w:sz w:val="21"/>
          <w:szCs w:val="21"/>
        </w:rPr>
        <w:t xml:space="preserve">Акта ввода в эксплуатацию </w:t>
      </w:r>
      <w:r w:rsidR="0019132D" w:rsidRPr="00DA32B6">
        <w:rPr>
          <w:rFonts w:ascii="Times New Roman" w:hAnsi="Times New Roman"/>
          <w:sz w:val="21"/>
          <w:szCs w:val="21"/>
        </w:rPr>
        <w:t xml:space="preserve">(Приложение № 4 к Договору) </w:t>
      </w:r>
      <w:r w:rsidRPr="00DA32B6">
        <w:rPr>
          <w:rFonts w:ascii="Times New Roman" w:hAnsi="Times New Roman"/>
          <w:sz w:val="21"/>
          <w:szCs w:val="21"/>
        </w:rPr>
        <w:t>и/или приложенных к н</w:t>
      </w:r>
      <w:r w:rsidR="0019132D" w:rsidRPr="00DA32B6">
        <w:rPr>
          <w:rFonts w:ascii="Times New Roman" w:hAnsi="Times New Roman"/>
          <w:sz w:val="21"/>
          <w:szCs w:val="21"/>
        </w:rPr>
        <w:t>и</w:t>
      </w:r>
      <w:r w:rsidRPr="00DA32B6">
        <w:rPr>
          <w:rFonts w:ascii="Times New Roman" w:hAnsi="Times New Roman"/>
          <w:sz w:val="21"/>
          <w:szCs w:val="21"/>
        </w:rPr>
        <w:t>м документов (при несоответствии указанных в таких документах сведений и информации)</w:t>
      </w:r>
      <w:r w:rsidRPr="00DA32B6">
        <w:rPr>
          <w:rFonts w:ascii="Times New Roman" w:hAnsi="Times New Roman"/>
          <w:color w:val="000000"/>
          <w:kern w:val="2"/>
          <w:sz w:val="21"/>
          <w:szCs w:val="21"/>
        </w:rPr>
        <w:t>, Поставщик обязан в течение 2 (двух) рабочих дней предоставить Заказчику исправленны</w:t>
      </w:r>
      <w:r w:rsidR="0019132D" w:rsidRPr="00DA32B6">
        <w:rPr>
          <w:rFonts w:ascii="Times New Roman" w:hAnsi="Times New Roman"/>
          <w:color w:val="000000"/>
          <w:kern w:val="2"/>
          <w:sz w:val="21"/>
          <w:szCs w:val="21"/>
        </w:rPr>
        <w:t>е документы</w:t>
      </w:r>
      <w:r w:rsidRPr="00DA32B6">
        <w:rPr>
          <w:rFonts w:ascii="Times New Roman" w:hAnsi="Times New Roman"/>
          <w:color w:val="000000"/>
          <w:kern w:val="2"/>
          <w:sz w:val="21"/>
          <w:szCs w:val="21"/>
        </w:rPr>
        <w:t>.</w:t>
      </w:r>
    </w:p>
    <w:p w:rsidR="008A5244" w:rsidRPr="00DA32B6" w:rsidRDefault="00332ED1" w:rsidP="009B682E">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6.1</w:t>
      </w:r>
      <w:r w:rsidR="00C36762">
        <w:rPr>
          <w:rFonts w:ascii="Times New Roman" w:hAnsi="Times New Roman"/>
          <w:sz w:val="21"/>
          <w:szCs w:val="21"/>
        </w:rPr>
        <w:t>4</w:t>
      </w:r>
      <w:r w:rsidRPr="00DA32B6">
        <w:rPr>
          <w:rFonts w:ascii="Times New Roman" w:hAnsi="Times New Roman"/>
          <w:sz w:val="21"/>
          <w:szCs w:val="21"/>
        </w:rPr>
        <w:t xml:space="preserve">. </w:t>
      </w:r>
      <w:r w:rsidR="009B682E" w:rsidRPr="00DA32B6">
        <w:rPr>
          <w:rFonts w:ascii="Times New Roman" w:hAnsi="Times New Roman"/>
          <w:sz w:val="21"/>
          <w:szCs w:val="21"/>
        </w:rPr>
        <w:t xml:space="preserve">После устранения недостатков, послуживших основанием для </w:t>
      </w:r>
      <w:proofErr w:type="spellStart"/>
      <w:r w:rsidR="009B682E" w:rsidRPr="00DA32B6">
        <w:rPr>
          <w:rFonts w:ascii="Times New Roman" w:hAnsi="Times New Roman"/>
          <w:sz w:val="21"/>
          <w:szCs w:val="21"/>
        </w:rPr>
        <w:t>неподписания</w:t>
      </w:r>
      <w:proofErr w:type="spellEnd"/>
      <w:r w:rsidR="009B682E" w:rsidRPr="00DA32B6">
        <w:rPr>
          <w:rFonts w:ascii="Times New Roman" w:hAnsi="Times New Roman"/>
          <w:sz w:val="21"/>
          <w:szCs w:val="21"/>
        </w:rPr>
        <w:t xml:space="preserve"> </w:t>
      </w:r>
      <w:r w:rsidRPr="00DA32B6">
        <w:rPr>
          <w:rFonts w:ascii="Times New Roman" w:hAnsi="Times New Roman"/>
          <w:sz w:val="21"/>
          <w:szCs w:val="21"/>
        </w:rPr>
        <w:t xml:space="preserve">Заказчиком </w:t>
      </w:r>
      <w:r w:rsidR="009B682E" w:rsidRPr="00DA32B6">
        <w:rPr>
          <w:rFonts w:ascii="Times New Roman" w:hAnsi="Times New Roman"/>
          <w:sz w:val="21"/>
          <w:szCs w:val="21"/>
        </w:rPr>
        <w:t>Акта приема-передачи Оборудования (Приложение № 3 к Договору)</w:t>
      </w:r>
      <w:r w:rsidR="0019132D" w:rsidRPr="00DA32B6">
        <w:rPr>
          <w:rFonts w:ascii="Times New Roman" w:hAnsi="Times New Roman"/>
          <w:sz w:val="21"/>
          <w:szCs w:val="21"/>
        </w:rPr>
        <w:t xml:space="preserve"> и/или и </w:t>
      </w:r>
      <w:r w:rsidR="0019132D" w:rsidRPr="00DA32B6">
        <w:rPr>
          <w:rFonts w:ascii="Times New Roman" w:eastAsia="Times New Roman" w:hAnsi="Times New Roman"/>
          <w:color w:val="000000"/>
          <w:sz w:val="21"/>
          <w:szCs w:val="21"/>
        </w:rPr>
        <w:t xml:space="preserve">Акта ввода в эксплуатацию </w:t>
      </w:r>
      <w:r w:rsidR="0019132D" w:rsidRPr="00DA32B6">
        <w:rPr>
          <w:rFonts w:ascii="Times New Roman" w:hAnsi="Times New Roman"/>
          <w:sz w:val="21"/>
          <w:szCs w:val="21"/>
        </w:rPr>
        <w:t>(Приложение № 4 к Договору)</w:t>
      </w:r>
      <w:r w:rsidR="009B682E" w:rsidRPr="00DA32B6">
        <w:rPr>
          <w:rFonts w:ascii="Times New Roman" w:hAnsi="Times New Roman"/>
          <w:sz w:val="21"/>
          <w:szCs w:val="21"/>
        </w:rPr>
        <w:t xml:space="preserve">, </w:t>
      </w:r>
      <w:r w:rsidRPr="00DA32B6">
        <w:rPr>
          <w:rFonts w:ascii="Times New Roman" w:hAnsi="Times New Roman"/>
          <w:sz w:val="21"/>
          <w:szCs w:val="21"/>
        </w:rPr>
        <w:t>Стороны</w:t>
      </w:r>
      <w:r w:rsidR="009B682E" w:rsidRPr="00DA32B6">
        <w:rPr>
          <w:rFonts w:ascii="Times New Roman" w:hAnsi="Times New Roman"/>
          <w:sz w:val="21"/>
          <w:szCs w:val="21"/>
        </w:rPr>
        <w:t xml:space="preserve"> подписывают </w:t>
      </w:r>
      <w:r w:rsidR="0019132D" w:rsidRPr="00DA32B6">
        <w:rPr>
          <w:rFonts w:ascii="Times New Roman" w:hAnsi="Times New Roman"/>
          <w:sz w:val="21"/>
          <w:szCs w:val="21"/>
        </w:rPr>
        <w:t xml:space="preserve">данные документы </w:t>
      </w:r>
      <w:r w:rsidR="009B682E" w:rsidRPr="00DA32B6">
        <w:rPr>
          <w:rFonts w:ascii="Times New Roman" w:hAnsi="Times New Roman"/>
          <w:sz w:val="21"/>
          <w:szCs w:val="21"/>
        </w:rPr>
        <w:t xml:space="preserve">в </w:t>
      </w:r>
      <w:r w:rsidRPr="00DA32B6">
        <w:rPr>
          <w:rFonts w:ascii="Times New Roman" w:hAnsi="Times New Roman"/>
          <w:sz w:val="21"/>
          <w:szCs w:val="21"/>
        </w:rPr>
        <w:t>порядке и с</w:t>
      </w:r>
      <w:r w:rsidR="009B682E" w:rsidRPr="00DA32B6">
        <w:rPr>
          <w:rFonts w:ascii="Times New Roman" w:hAnsi="Times New Roman"/>
          <w:sz w:val="21"/>
          <w:szCs w:val="21"/>
        </w:rPr>
        <w:t>рок, предусмотренны</w:t>
      </w:r>
      <w:r w:rsidRPr="00DA32B6">
        <w:rPr>
          <w:rFonts w:ascii="Times New Roman" w:hAnsi="Times New Roman"/>
          <w:sz w:val="21"/>
          <w:szCs w:val="21"/>
        </w:rPr>
        <w:t>е</w:t>
      </w:r>
      <w:r w:rsidR="009B682E" w:rsidRPr="00DA32B6">
        <w:rPr>
          <w:rFonts w:ascii="Times New Roman" w:hAnsi="Times New Roman"/>
          <w:sz w:val="21"/>
          <w:szCs w:val="21"/>
        </w:rPr>
        <w:t xml:space="preserve"> п. </w:t>
      </w:r>
      <w:r w:rsidRPr="00DA32B6">
        <w:rPr>
          <w:rFonts w:ascii="Times New Roman" w:hAnsi="Times New Roman"/>
          <w:sz w:val="21"/>
          <w:szCs w:val="21"/>
        </w:rPr>
        <w:t>6.</w:t>
      </w:r>
      <w:r w:rsidR="0019132D" w:rsidRPr="00DA32B6">
        <w:rPr>
          <w:rFonts w:ascii="Times New Roman" w:hAnsi="Times New Roman"/>
          <w:sz w:val="21"/>
          <w:szCs w:val="21"/>
        </w:rPr>
        <w:t>9</w:t>
      </w:r>
      <w:r w:rsidRPr="00DA32B6">
        <w:rPr>
          <w:rFonts w:ascii="Times New Roman" w:hAnsi="Times New Roman"/>
          <w:sz w:val="21"/>
          <w:szCs w:val="21"/>
        </w:rPr>
        <w:t xml:space="preserve">. и п. </w:t>
      </w:r>
      <w:r w:rsidR="009B682E" w:rsidRPr="00DA32B6">
        <w:rPr>
          <w:rFonts w:ascii="Times New Roman" w:hAnsi="Times New Roman"/>
          <w:sz w:val="21"/>
          <w:szCs w:val="21"/>
        </w:rPr>
        <w:t>6.</w:t>
      </w:r>
      <w:r w:rsidR="0019132D" w:rsidRPr="00DA32B6">
        <w:rPr>
          <w:rFonts w:ascii="Times New Roman" w:hAnsi="Times New Roman"/>
          <w:sz w:val="21"/>
          <w:szCs w:val="21"/>
        </w:rPr>
        <w:t>10</w:t>
      </w:r>
      <w:r w:rsidR="00D34387" w:rsidRPr="00DA32B6">
        <w:rPr>
          <w:rFonts w:ascii="Times New Roman" w:hAnsi="Times New Roman"/>
          <w:sz w:val="21"/>
          <w:szCs w:val="21"/>
        </w:rPr>
        <w:t>.</w:t>
      </w:r>
      <w:r w:rsidR="009B682E" w:rsidRPr="00DA32B6">
        <w:rPr>
          <w:rFonts w:ascii="Times New Roman" w:hAnsi="Times New Roman"/>
          <w:sz w:val="21"/>
          <w:szCs w:val="21"/>
        </w:rPr>
        <w:t xml:space="preserve"> Договора.</w:t>
      </w:r>
    </w:p>
    <w:p w:rsidR="008A5244" w:rsidRPr="00DA32B6" w:rsidRDefault="009B682E" w:rsidP="004F5CBD">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Фактической датой поставки считается дата подписания Заказчиком Акта приема-передачи Оборудования (Приложение № 3 к Договору).</w:t>
      </w:r>
    </w:p>
    <w:p w:rsidR="0051022D" w:rsidRPr="001805BD" w:rsidRDefault="0051022D" w:rsidP="0051022D">
      <w:pPr>
        <w:widowControl w:val="0"/>
        <w:spacing w:after="0" w:line="240" w:lineRule="auto"/>
        <w:ind w:firstLine="567"/>
        <w:jc w:val="both"/>
        <w:rPr>
          <w:rFonts w:ascii="Times New Roman" w:eastAsia="Times New Roman" w:hAnsi="Times New Roman"/>
          <w:color w:val="000000"/>
          <w:sz w:val="21"/>
          <w:szCs w:val="21"/>
        </w:rPr>
      </w:pPr>
      <w:r w:rsidRPr="001805BD">
        <w:rPr>
          <w:rFonts w:ascii="Times New Roman" w:eastAsia="Times New Roman" w:hAnsi="Times New Roman"/>
          <w:color w:val="000000"/>
          <w:sz w:val="21"/>
          <w:szCs w:val="21"/>
        </w:rPr>
        <w:t>6.</w:t>
      </w:r>
      <w:r w:rsidR="004C4A0D" w:rsidRPr="001805BD">
        <w:rPr>
          <w:rFonts w:ascii="Times New Roman" w:eastAsia="Times New Roman" w:hAnsi="Times New Roman"/>
          <w:color w:val="000000"/>
          <w:sz w:val="21"/>
          <w:szCs w:val="21"/>
        </w:rPr>
        <w:t>1</w:t>
      </w:r>
      <w:r w:rsidR="00C36762" w:rsidRPr="001805BD">
        <w:rPr>
          <w:rFonts w:ascii="Times New Roman" w:eastAsia="Times New Roman" w:hAnsi="Times New Roman"/>
          <w:color w:val="000000"/>
          <w:sz w:val="21"/>
          <w:szCs w:val="21"/>
        </w:rPr>
        <w:t>5</w:t>
      </w:r>
      <w:r w:rsidRPr="001805BD">
        <w:rPr>
          <w:rFonts w:ascii="Times New Roman" w:eastAsia="Times New Roman" w:hAnsi="Times New Roman"/>
          <w:color w:val="000000"/>
          <w:sz w:val="21"/>
          <w:szCs w:val="21"/>
        </w:rPr>
        <w:t xml:space="preserve">. Со дня подписания </w:t>
      </w:r>
      <w:r w:rsidR="004C4A0D" w:rsidRPr="001805BD">
        <w:rPr>
          <w:rFonts w:ascii="Times New Roman" w:eastAsia="Times New Roman" w:hAnsi="Times New Roman"/>
          <w:color w:val="000000"/>
          <w:sz w:val="21"/>
          <w:szCs w:val="21"/>
        </w:rPr>
        <w:t xml:space="preserve">Акта </w:t>
      </w:r>
      <w:r w:rsidR="00D34387" w:rsidRPr="001805BD">
        <w:rPr>
          <w:rFonts w:ascii="Times New Roman" w:hAnsi="Times New Roman"/>
          <w:sz w:val="21"/>
          <w:szCs w:val="21"/>
        </w:rPr>
        <w:t xml:space="preserve">приема-передачи Оборудования (Приложение № 3 к Договору) </w:t>
      </w:r>
      <w:r w:rsidRPr="001805BD">
        <w:rPr>
          <w:rFonts w:ascii="Times New Roman" w:eastAsia="Times New Roman" w:hAnsi="Times New Roman"/>
          <w:color w:val="000000"/>
          <w:sz w:val="21"/>
          <w:szCs w:val="21"/>
        </w:rPr>
        <w:t>Заказчиком риск случайной гибели, утраты или повреждения Оборудования переходит к Заказчику.</w:t>
      </w:r>
    </w:p>
    <w:p w:rsidR="0051022D" w:rsidRPr="00DA32B6" w:rsidRDefault="0051022D" w:rsidP="0051022D">
      <w:pPr>
        <w:widowControl w:val="0"/>
        <w:spacing w:after="0" w:line="240" w:lineRule="auto"/>
        <w:ind w:firstLine="567"/>
        <w:jc w:val="both"/>
        <w:rPr>
          <w:rFonts w:ascii="Times New Roman" w:eastAsia="Times New Roman" w:hAnsi="Times New Roman"/>
          <w:color w:val="000000"/>
          <w:sz w:val="21"/>
          <w:szCs w:val="21"/>
        </w:rPr>
      </w:pPr>
      <w:r w:rsidRPr="001805BD">
        <w:rPr>
          <w:rFonts w:ascii="Times New Roman" w:eastAsia="Times New Roman" w:hAnsi="Times New Roman"/>
          <w:color w:val="000000"/>
          <w:sz w:val="21"/>
          <w:szCs w:val="21"/>
        </w:rPr>
        <w:t>6.</w:t>
      </w:r>
      <w:r w:rsidR="004C4A0D" w:rsidRPr="001805BD">
        <w:rPr>
          <w:rFonts w:ascii="Times New Roman" w:eastAsia="Times New Roman" w:hAnsi="Times New Roman"/>
          <w:color w:val="000000"/>
          <w:sz w:val="21"/>
          <w:szCs w:val="21"/>
        </w:rPr>
        <w:t>1</w:t>
      </w:r>
      <w:r w:rsidR="00C36762" w:rsidRPr="001805BD">
        <w:rPr>
          <w:rFonts w:ascii="Times New Roman" w:eastAsia="Times New Roman" w:hAnsi="Times New Roman"/>
          <w:color w:val="000000"/>
          <w:sz w:val="21"/>
          <w:szCs w:val="21"/>
        </w:rPr>
        <w:t>6</w:t>
      </w:r>
      <w:r w:rsidRPr="001805BD">
        <w:rPr>
          <w:rFonts w:ascii="Times New Roman" w:eastAsia="Times New Roman" w:hAnsi="Times New Roman"/>
          <w:color w:val="000000"/>
          <w:sz w:val="21"/>
          <w:szCs w:val="21"/>
        </w:rPr>
        <w:t>. Подписанны</w:t>
      </w:r>
      <w:r w:rsidR="0019132D" w:rsidRPr="001805BD">
        <w:rPr>
          <w:rFonts w:ascii="Times New Roman" w:eastAsia="Times New Roman" w:hAnsi="Times New Roman"/>
          <w:color w:val="000000"/>
          <w:sz w:val="21"/>
          <w:szCs w:val="21"/>
        </w:rPr>
        <w:t>е</w:t>
      </w:r>
      <w:r w:rsidRPr="001805BD">
        <w:rPr>
          <w:rFonts w:ascii="Times New Roman" w:eastAsia="Times New Roman" w:hAnsi="Times New Roman"/>
          <w:color w:val="000000"/>
          <w:sz w:val="21"/>
          <w:szCs w:val="21"/>
        </w:rPr>
        <w:t xml:space="preserve"> Заказчиком </w:t>
      </w:r>
      <w:r w:rsidR="004C4A0D" w:rsidRPr="001805BD">
        <w:rPr>
          <w:rFonts w:ascii="Times New Roman" w:eastAsia="Times New Roman" w:hAnsi="Times New Roman"/>
          <w:color w:val="000000"/>
          <w:sz w:val="21"/>
          <w:szCs w:val="21"/>
        </w:rPr>
        <w:t xml:space="preserve">Акт </w:t>
      </w:r>
      <w:r w:rsidR="00D34387" w:rsidRPr="001805BD">
        <w:rPr>
          <w:rFonts w:ascii="Times New Roman" w:hAnsi="Times New Roman"/>
          <w:sz w:val="21"/>
          <w:szCs w:val="21"/>
        </w:rPr>
        <w:t xml:space="preserve">приема-передачи Оборудования (Приложение № 3 к Договору) </w:t>
      </w:r>
      <w:r w:rsidR="0019132D" w:rsidRPr="001805BD">
        <w:rPr>
          <w:rFonts w:ascii="Times New Roman" w:hAnsi="Times New Roman"/>
          <w:sz w:val="21"/>
          <w:szCs w:val="21"/>
        </w:rPr>
        <w:t xml:space="preserve">и </w:t>
      </w:r>
      <w:r w:rsidR="0019132D" w:rsidRPr="001805BD">
        <w:rPr>
          <w:rFonts w:ascii="Times New Roman" w:eastAsia="Times New Roman" w:hAnsi="Times New Roman"/>
          <w:color w:val="000000"/>
          <w:sz w:val="21"/>
          <w:szCs w:val="21"/>
        </w:rPr>
        <w:t xml:space="preserve">Акт ввода в эксплуатацию </w:t>
      </w:r>
      <w:r w:rsidR="0019132D" w:rsidRPr="001805BD">
        <w:rPr>
          <w:rFonts w:ascii="Times New Roman" w:hAnsi="Times New Roman"/>
          <w:sz w:val="21"/>
          <w:szCs w:val="21"/>
        </w:rPr>
        <w:t xml:space="preserve">(Приложение № 4 к Договору) </w:t>
      </w:r>
      <w:r w:rsidRPr="001805BD">
        <w:rPr>
          <w:rFonts w:ascii="Times New Roman" w:eastAsia="Times New Roman" w:hAnsi="Times New Roman"/>
          <w:color w:val="000000"/>
          <w:sz w:val="21"/>
          <w:szCs w:val="21"/>
        </w:rPr>
        <w:t>подтвержда</w:t>
      </w:r>
      <w:r w:rsidR="005E0358" w:rsidRPr="001805BD">
        <w:rPr>
          <w:rFonts w:ascii="Times New Roman" w:eastAsia="Times New Roman" w:hAnsi="Times New Roman"/>
          <w:color w:val="000000"/>
          <w:sz w:val="21"/>
          <w:szCs w:val="21"/>
        </w:rPr>
        <w:t>ю</w:t>
      </w:r>
      <w:r w:rsidRPr="001805BD">
        <w:rPr>
          <w:rFonts w:ascii="Times New Roman" w:eastAsia="Times New Roman" w:hAnsi="Times New Roman"/>
          <w:color w:val="000000"/>
          <w:sz w:val="21"/>
          <w:szCs w:val="21"/>
        </w:rPr>
        <w:t>т</w:t>
      </w:r>
      <w:r w:rsidRPr="00DA32B6">
        <w:rPr>
          <w:rFonts w:ascii="Times New Roman" w:eastAsia="Times New Roman" w:hAnsi="Times New Roman"/>
          <w:color w:val="000000"/>
          <w:sz w:val="21"/>
          <w:szCs w:val="21"/>
        </w:rPr>
        <w:t xml:space="preserve"> исполнение Поставщиком обязательств по поставке Оборудования </w:t>
      </w:r>
      <w:r w:rsidR="0019132D" w:rsidRPr="00DA32B6">
        <w:rPr>
          <w:rFonts w:ascii="Times New Roman" w:eastAsia="Times New Roman" w:hAnsi="Times New Roman"/>
          <w:color w:val="000000"/>
          <w:sz w:val="21"/>
          <w:szCs w:val="21"/>
        </w:rPr>
        <w:t xml:space="preserve">и оказанию Услуг </w:t>
      </w:r>
      <w:r w:rsidR="00D34387" w:rsidRPr="00DA32B6">
        <w:rPr>
          <w:rFonts w:ascii="Times New Roman" w:eastAsia="Times New Roman" w:hAnsi="Times New Roman"/>
          <w:color w:val="000000"/>
          <w:sz w:val="21"/>
          <w:szCs w:val="21"/>
        </w:rPr>
        <w:t>согласно</w:t>
      </w:r>
      <w:r w:rsidRPr="00DA32B6">
        <w:rPr>
          <w:rFonts w:ascii="Times New Roman" w:eastAsia="Times New Roman" w:hAnsi="Times New Roman"/>
          <w:color w:val="000000"/>
          <w:sz w:val="21"/>
          <w:szCs w:val="21"/>
        </w:rPr>
        <w:t xml:space="preserve">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w:t>
      </w:r>
      <w:bookmarkStart w:id="10" w:name="P239"/>
      <w:bookmarkEnd w:id="10"/>
    </w:p>
    <w:p w:rsidR="004C2F84" w:rsidRPr="00DA32B6" w:rsidRDefault="004C2F84" w:rsidP="004C2F8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6.</w:t>
      </w:r>
      <w:r w:rsidR="004C4A0D" w:rsidRPr="00DA32B6">
        <w:rPr>
          <w:rFonts w:ascii="Times New Roman" w:eastAsia="Times New Roman" w:hAnsi="Times New Roman"/>
          <w:color w:val="000000"/>
          <w:sz w:val="21"/>
          <w:szCs w:val="21"/>
        </w:rPr>
        <w:t>1</w:t>
      </w:r>
      <w:r w:rsidR="00C36762">
        <w:rPr>
          <w:rFonts w:ascii="Times New Roman" w:eastAsia="Times New Roman" w:hAnsi="Times New Roman"/>
          <w:color w:val="000000"/>
          <w:sz w:val="21"/>
          <w:szCs w:val="21"/>
        </w:rPr>
        <w:t>7</w:t>
      </w:r>
      <w:r w:rsidRPr="00DA32B6">
        <w:rPr>
          <w:rFonts w:ascii="Times New Roman" w:eastAsia="Times New Roman" w:hAnsi="Times New Roman"/>
          <w:color w:val="000000"/>
          <w:sz w:val="21"/>
          <w:szCs w:val="21"/>
        </w:rPr>
        <w:t xml:space="preserve">. В соответствии с </w:t>
      </w:r>
      <w:r w:rsidR="00DF1CF2" w:rsidRPr="00DA32B6">
        <w:rPr>
          <w:rFonts w:ascii="Times New Roman" w:eastAsia="Times New Roman" w:hAnsi="Times New Roman"/>
          <w:color w:val="000000"/>
          <w:sz w:val="21"/>
          <w:szCs w:val="21"/>
        </w:rPr>
        <w:t>ч</w:t>
      </w:r>
      <w:r w:rsidRPr="00DA32B6">
        <w:rPr>
          <w:rFonts w:ascii="Times New Roman" w:eastAsia="Times New Roman" w:hAnsi="Times New Roman"/>
          <w:color w:val="000000"/>
          <w:sz w:val="21"/>
          <w:szCs w:val="21"/>
        </w:rPr>
        <w:t xml:space="preserve">. </w:t>
      </w:r>
      <w:r w:rsidR="00DF1CF2" w:rsidRPr="00DA32B6">
        <w:rPr>
          <w:rFonts w:ascii="Times New Roman" w:eastAsia="Times New Roman" w:hAnsi="Times New Roman"/>
          <w:color w:val="000000"/>
          <w:sz w:val="21"/>
          <w:szCs w:val="21"/>
        </w:rPr>
        <w:t>7</w:t>
      </w:r>
      <w:r w:rsidRPr="00DA32B6">
        <w:rPr>
          <w:rFonts w:ascii="Times New Roman" w:eastAsia="Times New Roman" w:hAnsi="Times New Roman"/>
          <w:color w:val="000000"/>
          <w:sz w:val="21"/>
          <w:szCs w:val="21"/>
        </w:rPr>
        <w:t xml:space="preserve"> ст. 95 Закона о </w:t>
      </w:r>
      <w:r w:rsidR="0024329F" w:rsidRPr="00DA32B6">
        <w:rPr>
          <w:rFonts w:ascii="Times New Roman" w:hAnsi="Times New Roman"/>
          <w:sz w:val="21"/>
          <w:szCs w:val="21"/>
        </w:rPr>
        <w:t xml:space="preserve">контрактной </w:t>
      </w:r>
      <w:r w:rsidRPr="00DA32B6">
        <w:rPr>
          <w:rFonts w:ascii="Times New Roman" w:eastAsia="Times New Roman" w:hAnsi="Times New Roman"/>
          <w:color w:val="000000"/>
          <w:sz w:val="21"/>
          <w:szCs w:val="21"/>
        </w:rPr>
        <w:t xml:space="preserve">системе при исполнении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(за исключением случаев, которые предусмотрены нормативными правовыми актами, принятыми в соответствии с ч. 6 ст. 14 Закона о </w:t>
      </w:r>
      <w:r w:rsidR="0024329F" w:rsidRPr="00DA32B6">
        <w:rPr>
          <w:rFonts w:ascii="Times New Roman" w:hAnsi="Times New Roman"/>
          <w:sz w:val="21"/>
          <w:szCs w:val="21"/>
        </w:rPr>
        <w:t xml:space="preserve">контрактной </w:t>
      </w:r>
      <w:r w:rsidRPr="00DA32B6">
        <w:rPr>
          <w:rFonts w:ascii="Times New Roman" w:eastAsia="Times New Roman" w:hAnsi="Times New Roman"/>
          <w:color w:val="000000"/>
          <w:sz w:val="21"/>
          <w:szCs w:val="21"/>
        </w:rPr>
        <w:t xml:space="preserve">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е. В этом случае соответствующие изменения должны быть внесены Заказчиком в реестр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ов, заключенных Заказчиком.</w:t>
      </w:r>
    </w:p>
    <w:p w:rsidR="00EC4A5D" w:rsidRPr="00DA32B6" w:rsidRDefault="00EC4A5D" w:rsidP="00EC4A5D">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6.1</w:t>
      </w:r>
      <w:r w:rsidR="00C36762">
        <w:rPr>
          <w:rFonts w:ascii="Times New Roman" w:eastAsia="Times New Roman" w:hAnsi="Times New Roman"/>
          <w:color w:val="000000"/>
          <w:sz w:val="21"/>
          <w:szCs w:val="21"/>
        </w:rPr>
        <w:t>8</w:t>
      </w:r>
      <w:r w:rsidRPr="00DA32B6">
        <w:rPr>
          <w:rFonts w:ascii="Times New Roman" w:eastAsia="Times New Roman" w:hAnsi="Times New Roman"/>
          <w:color w:val="000000"/>
          <w:sz w:val="21"/>
          <w:szCs w:val="21"/>
        </w:rPr>
        <w:t xml:space="preserve">. Неисполнение Поставщиком обязанности передать Оборудование свободным от любых прав третьих лиц дает Заказчику право требовать уменьшения цены </w:t>
      </w:r>
      <w:r w:rsidR="00DD3BEF" w:rsidRPr="00DA32B6">
        <w:rPr>
          <w:rFonts w:ascii="Times New Roman" w:eastAsia="Times New Roman" w:hAnsi="Times New Roman"/>
          <w:color w:val="000000"/>
          <w:sz w:val="21"/>
          <w:szCs w:val="21"/>
        </w:rPr>
        <w:t>Оборудования</w:t>
      </w:r>
      <w:r w:rsidRPr="00DA32B6">
        <w:rPr>
          <w:rFonts w:ascii="Times New Roman" w:eastAsia="Times New Roman" w:hAnsi="Times New Roman"/>
          <w:color w:val="000000"/>
          <w:sz w:val="21"/>
          <w:szCs w:val="21"/>
        </w:rPr>
        <w:t xml:space="preserve"> либо расторжения </w:t>
      </w:r>
      <w:r w:rsidR="00DD3BEF" w:rsidRPr="00DA32B6">
        <w:rPr>
          <w:rFonts w:ascii="Times New Roman" w:eastAsia="Times New Roman" w:hAnsi="Times New Roman"/>
          <w:color w:val="000000"/>
          <w:sz w:val="21"/>
          <w:szCs w:val="21"/>
        </w:rPr>
        <w:t>Договора</w:t>
      </w:r>
      <w:r w:rsidRPr="00DA32B6">
        <w:rPr>
          <w:rFonts w:ascii="Times New Roman" w:eastAsia="Times New Roman" w:hAnsi="Times New Roman"/>
          <w:color w:val="000000"/>
          <w:sz w:val="21"/>
          <w:szCs w:val="21"/>
        </w:rPr>
        <w:t>.</w:t>
      </w:r>
    </w:p>
    <w:p w:rsidR="003D1372" w:rsidRPr="00DA32B6" w:rsidRDefault="003D1372" w:rsidP="003D1372">
      <w:pPr>
        <w:widowControl w:val="0"/>
        <w:spacing w:after="0" w:line="240" w:lineRule="auto"/>
        <w:ind w:firstLine="567"/>
        <w:jc w:val="both"/>
        <w:rPr>
          <w:rFonts w:ascii="Times New Roman" w:eastAsia="Times New Roman" w:hAnsi="Times New Roman"/>
          <w:color w:val="000000"/>
          <w:sz w:val="21"/>
          <w:szCs w:val="21"/>
        </w:rPr>
      </w:pPr>
    </w:p>
    <w:p w:rsidR="003D1372" w:rsidRPr="00DA32B6" w:rsidRDefault="0051022D" w:rsidP="00BA37D8">
      <w:pPr>
        <w:widowControl w:val="0"/>
        <w:tabs>
          <w:tab w:val="left" w:pos="-142"/>
          <w:tab w:val="left" w:pos="0"/>
          <w:tab w:val="left" w:pos="426"/>
        </w:tabs>
        <w:suppressAutoHyphens/>
        <w:spacing w:after="0" w:line="240" w:lineRule="auto"/>
        <w:jc w:val="center"/>
        <w:rPr>
          <w:rFonts w:ascii="Times New Roman" w:hAnsi="Times New Roman"/>
          <w:sz w:val="21"/>
          <w:szCs w:val="21"/>
        </w:rPr>
      </w:pPr>
      <w:bookmarkStart w:id="11" w:name="Par137"/>
      <w:bookmarkEnd w:id="11"/>
      <w:r w:rsidRPr="00DA32B6">
        <w:rPr>
          <w:rFonts w:ascii="Times New Roman" w:eastAsia="Times New Roman" w:hAnsi="Times New Roman"/>
          <w:b/>
          <w:color w:val="000000"/>
          <w:sz w:val="21"/>
          <w:szCs w:val="21"/>
        </w:rPr>
        <w:t>7</w:t>
      </w:r>
      <w:r w:rsidR="00BA37D8" w:rsidRPr="00DA32B6">
        <w:rPr>
          <w:rFonts w:ascii="Times New Roman" w:eastAsia="Times New Roman" w:hAnsi="Times New Roman"/>
          <w:b/>
          <w:color w:val="000000"/>
          <w:sz w:val="21"/>
          <w:szCs w:val="21"/>
        </w:rPr>
        <w:t>. ГАРАНТИИ</w:t>
      </w:r>
    </w:p>
    <w:p w:rsidR="003D1372" w:rsidRPr="00DA32B6" w:rsidRDefault="0051022D" w:rsidP="003D1372">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 xml:space="preserve">.1. Поставщик гарантирует, что Оборудование, поставленное в соответствии с </w:t>
      </w:r>
      <w:r w:rsidR="0024329F" w:rsidRPr="00DA32B6">
        <w:rPr>
          <w:rFonts w:ascii="Times New Roman" w:eastAsia="Times New Roman" w:hAnsi="Times New Roman"/>
          <w:color w:val="000000"/>
          <w:sz w:val="21"/>
          <w:szCs w:val="21"/>
        </w:rPr>
        <w:t>Договор</w:t>
      </w:r>
      <w:r w:rsidR="003D1372" w:rsidRPr="00DA32B6">
        <w:rPr>
          <w:rFonts w:ascii="Times New Roman" w:eastAsia="Times New Roman" w:hAnsi="Times New Roman"/>
          <w:color w:val="000000"/>
          <w:sz w:val="21"/>
          <w:szCs w:val="21"/>
        </w:rPr>
        <w:t xml:space="preserve">ом, является новым, неиспользованным, серийно выпускаемым. Поставщик гарантирует, что Оборудование, поставленное по </w:t>
      </w:r>
      <w:r w:rsidR="0024329F" w:rsidRPr="00DA32B6">
        <w:rPr>
          <w:rFonts w:ascii="Times New Roman" w:eastAsia="Times New Roman" w:hAnsi="Times New Roman"/>
          <w:color w:val="000000"/>
          <w:sz w:val="21"/>
          <w:szCs w:val="21"/>
        </w:rPr>
        <w:t>Договор</w:t>
      </w:r>
      <w:r w:rsidR="003D1372" w:rsidRPr="00DA32B6">
        <w:rPr>
          <w:rFonts w:ascii="Times New Roman" w:eastAsia="Times New Roman" w:hAnsi="Times New Roman"/>
          <w:color w:val="000000"/>
          <w:sz w:val="21"/>
          <w:szCs w:val="21"/>
        </w:rPr>
        <w:t>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sidR="00BA37D8" w:rsidRPr="00DA32B6">
        <w:rPr>
          <w:rFonts w:ascii="Times New Roman" w:eastAsia="Times New Roman" w:hAnsi="Times New Roman"/>
          <w:color w:val="000000"/>
          <w:sz w:val="21"/>
          <w:szCs w:val="21"/>
        </w:rPr>
        <w:t xml:space="preserve">Приложение </w:t>
      </w:r>
      <w:r w:rsidR="003D1372" w:rsidRPr="00DA32B6">
        <w:rPr>
          <w:rFonts w:ascii="Times New Roman" w:eastAsia="Times New Roman" w:hAnsi="Times New Roman"/>
          <w:color w:val="000000"/>
          <w:sz w:val="21"/>
          <w:szCs w:val="21"/>
        </w:rPr>
        <w:t xml:space="preserve">№ 1 к </w:t>
      </w:r>
      <w:r w:rsidR="0024329F" w:rsidRPr="00DA32B6">
        <w:rPr>
          <w:rFonts w:ascii="Times New Roman" w:eastAsia="Times New Roman" w:hAnsi="Times New Roman"/>
          <w:color w:val="000000"/>
          <w:sz w:val="21"/>
          <w:szCs w:val="21"/>
        </w:rPr>
        <w:t>Договор</w:t>
      </w:r>
      <w:r w:rsidR="003D1372" w:rsidRPr="00DA32B6">
        <w:rPr>
          <w:rFonts w:ascii="Times New Roman" w:eastAsia="Times New Roman" w:hAnsi="Times New Roman"/>
          <w:color w:val="000000"/>
          <w:sz w:val="21"/>
          <w:szCs w:val="21"/>
        </w:rPr>
        <w:t>у), Техническими требованиями (</w:t>
      </w:r>
      <w:r w:rsidR="00BA37D8" w:rsidRPr="00DA32B6">
        <w:rPr>
          <w:rFonts w:ascii="Times New Roman" w:eastAsia="Times New Roman" w:hAnsi="Times New Roman"/>
          <w:color w:val="000000"/>
          <w:sz w:val="21"/>
          <w:szCs w:val="21"/>
        </w:rPr>
        <w:t xml:space="preserve">Приложение </w:t>
      </w:r>
      <w:r w:rsidR="003D1372" w:rsidRPr="00DA32B6">
        <w:rPr>
          <w:rFonts w:ascii="Times New Roman" w:eastAsia="Times New Roman" w:hAnsi="Times New Roman"/>
          <w:color w:val="000000"/>
          <w:sz w:val="21"/>
          <w:szCs w:val="21"/>
        </w:rPr>
        <w:t xml:space="preserve">№ 2 к </w:t>
      </w:r>
      <w:r w:rsidR="0024329F" w:rsidRPr="00DA32B6">
        <w:rPr>
          <w:rFonts w:ascii="Times New Roman" w:eastAsia="Times New Roman" w:hAnsi="Times New Roman"/>
          <w:color w:val="000000"/>
          <w:sz w:val="21"/>
          <w:szCs w:val="21"/>
        </w:rPr>
        <w:t>Договор</w:t>
      </w:r>
      <w:r w:rsidR="003D1372" w:rsidRPr="00DA32B6">
        <w:rPr>
          <w:rFonts w:ascii="Times New Roman" w:eastAsia="Times New Roman" w:hAnsi="Times New Roman"/>
          <w:color w:val="000000"/>
          <w:sz w:val="21"/>
          <w:szCs w:val="21"/>
        </w:rPr>
        <w:t>у), технической и (или) эксплуатационной документацией производителя (изготовителя) Оборудования.</w:t>
      </w:r>
    </w:p>
    <w:p w:rsidR="003D1372" w:rsidRPr="00DA32B6" w:rsidRDefault="0051022D" w:rsidP="003D1372">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надлежащее качество Оборудования</w:t>
      </w:r>
      <w:r w:rsidR="00D53DFB" w:rsidRPr="00DA32B6">
        <w:rPr>
          <w:rFonts w:ascii="Times New Roman" w:eastAsia="Times New Roman" w:hAnsi="Times New Roman"/>
          <w:color w:val="000000"/>
          <w:sz w:val="21"/>
          <w:szCs w:val="21"/>
        </w:rPr>
        <w:t>, а также гарантийный ремонт в течение гарантийного срока</w:t>
      </w:r>
      <w:r w:rsidR="003D1372" w:rsidRPr="00DA32B6">
        <w:rPr>
          <w:rFonts w:ascii="Times New Roman" w:eastAsia="Times New Roman" w:hAnsi="Times New Roman"/>
          <w:color w:val="000000"/>
          <w:sz w:val="21"/>
          <w:szCs w:val="21"/>
        </w:rPr>
        <w:t>.</w:t>
      </w:r>
    </w:p>
    <w:p w:rsidR="003D1372" w:rsidRPr="00DA32B6" w:rsidRDefault="0051022D" w:rsidP="003D1372">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 xml:space="preserve">.3. Поставщик гарантирует полное соответствие поставляемого Оборудования условиям </w:t>
      </w:r>
      <w:r w:rsidR="0024329F" w:rsidRPr="00DA32B6">
        <w:rPr>
          <w:rFonts w:ascii="Times New Roman" w:eastAsia="Times New Roman" w:hAnsi="Times New Roman"/>
          <w:color w:val="000000"/>
          <w:sz w:val="21"/>
          <w:szCs w:val="21"/>
        </w:rPr>
        <w:t>Договор</w:t>
      </w:r>
      <w:r w:rsidR="003D1372" w:rsidRPr="00DA32B6">
        <w:rPr>
          <w:rFonts w:ascii="Times New Roman" w:eastAsia="Times New Roman" w:hAnsi="Times New Roman"/>
          <w:color w:val="000000"/>
          <w:sz w:val="21"/>
          <w:szCs w:val="21"/>
        </w:rPr>
        <w:t>а, устранение неисправностей, связанных с дефектами производства, устранение неисправностей посредством замены запасных частей.</w:t>
      </w:r>
    </w:p>
    <w:p w:rsidR="003D1372" w:rsidRPr="00DA32B6" w:rsidRDefault="0051022D" w:rsidP="003D1372">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.4. Поставщик проводит техническое обслуживание в период гарантийного срока в соответствии с документацией производителя своими силами либо с привлечением соисполнителей.</w:t>
      </w:r>
    </w:p>
    <w:p w:rsidR="00A432F9" w:rsidRPr="00DA32B6" w:rsidRDefault="00D5259D" w:rsidP="00A74757">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7.5. </w:t>
      </w:r>
      <w:r w:rsidR="00A432F9" w:rsidRPr="00DA32B6">
        <w:rPr>
          <w:rFonts w:ascii="Times New Roman" w:eastAsia="Times New Roman" w:hAnsi="Times New Roman"/>
          <w:color w:val="000000"/>
          <w:sz w:val="21"/>
          <w:szCs w:val="21"/>
        </w:rPr>
        <w:t xml:space="preserve">Поставщик предоставляет Заказчику гарантию </w:t>
      </w:r>
      <w:r w:rsidRPr="00DA32B6">
        <w:rPr>
          <w:rFonts w:ascii="Times New Roman" w:eastAsia="Times New Roman" w:hAnsi="Times New Roman"/>
          <w:color w:val="000000"/>
          <w:sz w:val="21"/>
          <w:szCs w:val="21"/>
        </w:rPr>
        <w:t>Поставщика на Оборудование</w:t>
      </w:r>
      <w:r w:rsidR="00075E49" w:rsidRPr="00DA32B6">
        <w:rPr>
          <w:rFonts w:ascii="Times New Roman" w:eastAsia="Times New Roman" w:hAnsi="Times New Roman"/>
          <w:color w:val="000000"/>
          <w:sz w:val="21"/>
          <w:szCs w:val="21"/>
        </w:rPr>
        <w:t>, оформленн</w:t>
      </w:r>
      <w:r w:rsidR="00A432F9" w:rsidRPr="00DA32B6">
        <w:rPr>
          <w:rFonts w:ascii="Times New Roman" w:eastAsia="Times New Roman" w:hAnsi="Times New Roman"/>
          <w:color w:val="000000"/>
          <w:sz w:val="21"/>
          <w:szCs w:val="21"/>
        </w:rPr>
        <w:t>ую</w:t>
      </w:r>
      <w:r w:rsidR="00075E49" w:rsidRPr="00DA32B6">
        <w:rPr>
          <w:rFonts w:ascii="Times New Roman" w:eastAsia="Times New Roman" w:hAnsi="Times New Roman"/>
          <w:color w:val="000000"/>
          <w:sz w:val="21"/>
          <w:szCs w:val="21"/>
        </w:rPr>
        <w:t xml:space="preserve"> в виде отдельного документа</w:t>
      </w:r>
      <w:r w:rsidRPr="00DA32B6">
        <w:rPr>
          <w:rFonts w:ascii="Times New Roman" w:eastAsia="Times New Roman" w:hAnsi="Times New Roman"/>
          <w:color w:val="000000"/>
          <w:sz w:val="21"/>
          <w:szCs w:val="21"/>
        </w:rPr>
        <w:t xml:space="preserve">. </w:t>
      </w:r>
    </w:p>
    <w:p w:rsidR="00031A09" w:rsidRPr="00DA32B6" w:rsidRDefault="00D5259D" w:rsidP="00A74757">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Гарантия Поставщика </w:t>
      </w:r>
      <w:r w:rsidR="00031A09" w:rsidRPr="00DA32B6">
        <w:rPr>
          <w:rFonts w:ascii="Times New Roman" w:eastAsia="Times New Roman" w:hAnsi="Times New Roman"/>
          <w:color w:val="000000"/>
          <w:sz w:val="21"/>
          <w:szCs w:val="21"/>
        </w:rPr>
        <w:t xml:space="preserve">(гарантийный срок) </w:t>
      </w:r>
      <w:r w:rsidRPr="00DA32B6">
        <w:rPr>
          <w:rFonts w:ascii="Times New Roman" w:eastAsia="Times New Roman" w:hAnsi="Times New Roman"/>
          <w:color w:val="000000"/>
          <w:sz w:val="21"/>
          <w:szCs w:val="21"/>
        </w:rPr>
        <w:t xml:space="preserve">на поставленное Оборудование должна быть </w:t>
      </w:r>
      <w:r w:rsidR="00031A09" w:rsidRPr="00DA32B6">
        <w:rPr>
          <w:rFonts w:ascii="Times New Roman" w:eastAsia="Times New Roman" w:hAnsi="Times New Roman"/>
          <w:color w:val="000000"/>
          <w:sz w:val="21"/>
          <w:szCs w:val="21"/>
        </w:rPr>
        <w:t xml:space="preserve">в соответствии с гарантийным сроком производителя, но </w:t>
      </w:r>
      <w:r w:rsidRPr="00DA32B6">
        <w:rPr>
          <w:rFonts w:ascii="Times New Roman" w:eastAsia="Times New Roman" w:hAnsi="Times New Roman"/>
          <w:color w:val="000000"/>
          <w:sz w:val="21"/>
          <w:szCs w:val="21"/>
        </w:rPr>
        <w:t xml:space="preserve">не меньше </w:t>
      </w:r>
      <w:r w:rsidR="00031A09" w:rsidRPr="00DA32B6">
        <w:rPr>
          <w:rFonts w:ascii="Times New Roman" w:eastAsia="Times New Roman" w:hAnsi="Times New Roman"/>
          <w:color w:val="000000"/>
          <w:sz w:val="21"/>
          <w:szCs w:val="21"/>
        </w:rPr>
        <w:t>12 (двенадцати) месяцев</w:t>
      </w:r>
      <w:r w:rsidRPr="00DA32B6">
        <w:rPr>
          <w:rFonts w:ascii="Times New Roman" w:eastAsia="Times New Roman" w:hAnsi="Times New Roman"/>
          <w:color w:val="000000"/>
          <w:sz w:val="21"/>
          <w:szCs w:val="21"/>
        </w:rPr>
        <w:t xml:space="preserve">. Гарантия производителя на Оборудование указывается в гарантийном талоне (паспорте) либо в технической и (или) эксплуатационной документации производителя (изготовителя) Оборудования. </w:t>
      </w:r>
    </w:p>
    <w:p w:rsidR="00A74757" w:rsidRPr="00DA32B6" w:rsidRDefault="00D5259D" w:rsidP="00A74757">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xml:space="preserve">Гарантийный срок начинает исчисляться со дня подписания </w:t>
      </w:r>
      <w:r w:rsidRPr="001805BD">
        <w:rPr>
          <w:rFonts w:ascii="Times New Roman" w:eastAsia="Times New Roman" w:hAnsi="Times New Roman"/>
          <w:color w:val="000000"/>
          <w:sz w:val="21"/>
          <w:szCs w:val="21"/>
        </w:rPr>
        <w:t>Заказчиком</w:t>
      </w:r>
      <w:r w:rsidR="0019132D" w:rsidRPr="001805BD">
        <w:rPr>
          <w:rFonts w:ascii="Times New Roman" w:hAnsi="Times New Roman"/>
          <w:sz w:val="21"/>
          <w:szCs w:val="21"/>
        </w:rPr>
        <w:t xml:space="preserve"> и </w:t>
      </w:r>
      <w:r w:rsidR="0019132D" w:rsidRPr="001805BD">
        <w:rPr>
          <w:rFonts w:ascii="Times New Roman" w:eastAsia="Times New Roman" w:hAnsi="Times New Roman"/>
          <w:color w:val="000000"/>
          <w:sz w:val="21"/>
          <w:szCs w:val="21"/>
        </w:rPr>
        <w:t xml:space="preserve">Акта </w:t>
      </w:r>
      <w:r w:rsidR="007F1888" w:rsidRPr="001805BD">
        <w:rPr>
          <w:rFonts w:ascii="Times New Roman" w:hAnsi="Times New Roman"/>
          <w:sz w:val="21"/>
          <w:szCs w:val="21"/>
        </w:rPr>
        <w:t>приема-передачи Оборудования (Приложение № 3 к Договору)</w:t>
      </w:r>
      <w:r w:rsidRPr="001805BD">
        <w:rPr>
          <w:rFonts w:ascii="Times New Roman" w:eastAsia="Times New Roman" w:hAnsi="Times New Roman"/>
          <w:color w:val="000000"/>
          <w:sz w:val="21"/>
          <w:szCs w:val="21"/>
        </w:rPr>
        <w:t>.</w:t>
      </w:r>
    </w:p>
    <w:p w:rsidR="003D1372" w:rsidRPr="00DA32B6" w:rsidRDefault="0051022D" w:rsidP="003D137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.6.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841DBA" w:rsidRPr="00DA32B6" w:rsidRDefault="00841DBA" w:rsidP="003D137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Во всех случаях, влекущих возврат Оборудования Поставщику, Заказчик обязан обеспечить сохранность этого Оборудования до момента фактического его возврата. Возврат (замена) Оборудования осуществляется силами и за счет средств Поставщика. Расходы, понесенные Заказчиком в связи с принятием Оборудования на ответственное хранение и (или) его возвратом (заменой), подлежат возмещению Поставщиком.</w:t>
      </w:r>
    </w:p>
    <w:p w:rsidR="00E473DB" w:rsidRPr="00DA32B6" w:rsidRDefault="00E473DB" w:rsidP="00E473DB">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Если Поставщику предъявлено требование о безвозмездном устранении недостатков Оборудования согласно п. 1 ст. 518, п. 1 ст. 475 ГК РФ, оно должно быть исполнено в течение трех рабочих дней с момента его получения.</w:t>
      </w:r>
    </w:p>
    <w:p w:rsidR="003D1372" w:rsidRPr="00DA32B6" w:rsidRDefault="0051022D" w:rsidP="003D137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7</w:t>
      </w:r>
      <w:r w:rsidR="003D1372" w:rsidRPr="00DA32B6">
        <w:rPr>
          <w:rFonts w:ascii="Times New Roman" w:eastAsia="Times New Roman" w:hAnsi="Times New Roman"/>
          <w:color w:val="000000"/>
          <w:sz w:val="21"/>
          <w:szCs w:val="21"/>
        </w:rPr>
        <w:t>.7. Поставщик не несет гарантийной ответственности за неполадки и неисправности Оборудования, если они произошли:</w:t>
      </w:r>
    </w:p>
    <w:p w:rsidR="003D1372" w:rsidRPr="00DA32B6" w:rsidRDefault="003D1372" w:rsidP="003D1372">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а) в результате внесения Заказчиком или третьей стороной модификаций или изменений Оборудования без письменного согласия Поставщика;</w:t>
      </w:r>
    </w:p>
    <w:p w:rsidR="003D1372" w:rsidRPr="00DA32B6" w:rsidRDefault="003D1372" w:rsidP="003D137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545F0C" w:rsidRPr="00DA32B6" w:rsidRDefault="0051022D" w:rsidP="003D137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7</w:t>
      </w:r>
      <w:r w:rsidR="00545F0C" w:rsidRPr="00DA32B6">
        <w:rPr>
          <w:rFonts w:ascii="Times New Roman" w:eastAsia="Times New Roman" w:hAnsi="Times New Roman"/>
          <w:color w:val="000000"/>
          <w:sz w:val="21"/>
          <w:szCs w:val="21"/>
        </w:rPr>
        <w:t>.8. Поставщик гарантирует, что поставляемое Оборудование принадлежит ему на праве собственности, не заложено, не находится под арестом и не является предметом иных законных посягательств третьих лиц.</w:t>
      </w:r>
    </w:p>
    <w:p w:rsidR="003D1372" w:rsidRPr="00DA32B6" w:rsidRDefault="003D1372" w:rsidP="00545F0C">
      <w:pPr>
        <w:widowControl w:val="0"/>
        <w:spacing w:after="0" w:line="240" w:lineRule="auto"/>
        <w:ind w:firstLine="567"/>
        <w:jc w:val="both"/>
        <w:rPr>
          <w:rFonts w:ascii="Times New Roman" w:eastAsia="Times New Roman" w:hAnsi="Times New Roman"/>
          <w:color w:val="000000"/>
          <w:sz w:val="21"/>
          <w:szCs w:val="21"/>
        </w:rPr>
      </w:pPr>
    </w:p>
    <w:p w:rsidR="005B2071" w:rsidRPr="00DA32B6" w:rsidRDefault="009D2562" w:rsidP="005B2071">
      <w:pPr>
        <w:widowControl w:val="0"/>
        <w:tabs>
          <w:tab w:val="left" w:pos="142"/>
          <w:tab w:val="left" w:pos="338"/>
        </w:tabs>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8</w:t>
      </w:r>
      <w:r w:rsidR="005B2071" w:rsidRPr="00DA32B6">
        <w:rPr>
          <w:rFonts w:ascii="Times New Roman" w:eastAsia="Times New Roman" w:hAnsi="Times New Roman"/>
          <w:b/>
          <w:color w:val="000000"/>
          <w:sz w:val="21"/>
          <w:szCs w:val="21"/>
        </w:rPr>
        <w:t>. ОТВЕТСТВЕННОСТЬ СТОРОН</w:t>
      </w:r>
    </w:p>
    <w:p w:rsidR="005B2071" w:rsidRPr="00DA32B6" w:rsidRDefault="009D2562"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.1. За неисполнение или ненадлежащее исполнение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Стороны несут ответственность в соответствии с законодательством Российской Федерации.</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.2. В случае просрочки исполнения Заказчиком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а также в иных случаях неисполнения или ненадлежащего исполнения Заказчиком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Поставщик вправе потребовать уплаты неустоек (штрафов, пеней).</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.3. Размер штрафа устанавливается в порядке, установленном </w:t>
      </w:r>
      <w:hyperlink r:id="rId8" w:history="1">
        <w:r w:rsidR="005B2071" w:rsidRPr="00DA32B6">
          <w:rPr>
            <w:rFonts w:ascii="Times New Roman" w:hAnsi="Times New Roman"/>
            <w:sz w:val="21"/>
            <w:szCs w:val="21"/>
          </w:rPr>
          <w:t>Правилами</w:t>
        </w:r>
      </w:hyperlink>
      <w:r w:rsidR="005B2071" w:rsidRPr="00DA32B6">
        <w:rPr>
          <w:rFonts w:ascii="Times New Roman" w:hAnsi="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bookmarkStart w:id="12" w:name="Par292"/>
      <w:bookmarkEnd w:id="12"/>
      <w:r w:rsidRPr="00DA32B6">
        <w:rPr>
          <w:rFonts w:ascii="Times New Roman" w:hAnsi="Times New Roman"/>
          <w:sz w:val="21"/>
          <w:szCs w:val="21"/>
        </w:rPr>
        <w:t>8</w:t>
      </w:r>
      <w:r w:rsidR="005B2071" w:rsidRPr="00DA32B6">
        <w:rPr>
          <w:rFonts w:ascii="Times New Roman" w:hAnsi="Times New Roman"/>
          <w:sz w:val="21"/>
          <w:szCs w:val="21"/>
        </w:rPr>
        <w:t xml:space="preserve">.4. Пеня начисляется за каждый день просрочки исполнения Заказчиком обязательства, предусмотренного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начиная со дня, следующего после дня истечения установленного </w:t>
      </w:r>
      <w:r w:rsidR="0024329F" w:rsidRPr="00DA32B6">
        <w:rPr>
          <w:rFonts w:ascii="Times New Roman" w:hAnsi="Times New Roman"/>
          <w:sz w:val="21"/>
          <w:szCs w:val="21"/>
        </w:rPr>
        <w:t>Договор</w:t>
      </w:r>
      <w:r w:rsidR="005B2071" w:rsidRPr="00DA32B6">
        <w:rPr>
          <w:rFonts w:ascii="Times New Roman" w:hAnsi="Times New Roman"/>
          <w:sz w:val="21"/>
          <w:szCs w:val="21"/>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bookmarkStart w:id="13" w:name="Par293"/>
      <w:bookmarkEnd w:id="13"/>
      <w:r w:rsidRPr="00DA32B6">
        <w:rPr>
          <w:rFonts w:ascii="Times New Roman" w:hAnsi="Times New Roman"/>
          <w:sz w:val="21"/>
          <w:szCs w:val="21"/>
        </w:rPr>
        <w:t>8</w:t>
      </w:r>
      <w:r w:rsidR="005B2071" w:rsidRPr="00DA32B6">
        <w:rPr>
          <w:rFonts w:ascii="Times New Roman" w:hAnsi="Times New Roman"/>
          <w:sz w:val="21"/>
          <w:szCs w:val="21"/>
        </w:rPr>
        <w:t xml:space="preserve">.5. За каждый факт неисполнения Заказчиком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за исключением просрочки исполнения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Поставщик вправе взыскать с Заказчика штраф.</w:t>
      </w:r>
    </w:p>
    <w:p w:rsidR="005B2071" w:rsidRPr="00DA32B6" w:rsidRDefault="005B2071"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 xml:space="preserve">Размер штрафа определяется в соответствии с </w:t>
      </w:r>
      <w:hyperlink r:id="rId9" w:history="1">
        <w:r w:rsidRPr="00DA32B6">
          <w:rPr>
            <w:rFonts w:ascii="Times New Roman" w:hAnsi="Times New Roman"/>
            <w:sz w:val="21"/>
            <w:szCs w:val="21"/>
          </w:rPr>
          <w:t>Правилами</w:t>
        </w:r>
      </w:hyperlink>
      <w:r w:rsidRPr="00DA32B6">
        <w:rPr>
          <w:rFonts w:ascii="Times New Roman" w:hAnsi="Times New Roman"/>
          <w:sz w:val="21"/>
          <w:szCs w:val="21"/>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B2071" w:rsidRPr="00DA32B6" w:rsidRDefault="00F4174A"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- 1 000 рублей.</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.6. В случае нарушения Поставщиком сроков представления документов, предусмотренных п. 6.</w:t>
      </w:r>
      <w:r w:rsidR="0019132D" w:rsidRPr="00DA32B6">
        <w:rPr>
          <w:rFonts w:ascii="Times New Roman" w:hAnsi="Times New Roman"/>
          <w:sz w:val="21"/>
          <w:szCs w:val="21"/>
        </w:rPr>
        <w:t>3, п. 6.8.</w:t>
      </w:r>
      <w:r w:rsidR="005B2071" w:rsidRPr="00DA32B6">
        <w:rPr>
          <w:rFonts w:ascii="Times New Roman" w:hAnsi="Times New Roman"/>
          <w:sz w:val="21"/>
          <w:szCs w:val="21"/>
        </w:rPr>
        <w:t xml:space="preserve">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а, Заказчик не несет ответственность, установленную пунктами </w:t>
      </w:r>
      <w:r w:rsidR="00213362" w:rsidRPr="00DA32B6">
        <w:rPr>
          <w:rFonts w:ascii="Times New Roman" w:hAnsi="Times New Roman"/>
          <w:sz w:val="21"/>
          <w:szCs w:val="21"/>
        </w:rPr>
        <w:t>8</w:t>
      </w:r>
      <w:r w:rsidR="005B2071" w:rsidRPr="00DA32B6">
        <w:rPr>
          <w:rFonts w:ascii="Times New Roman" w:hAnsi="Times New Roman"/>
          <w:sz w:val="21"/>
          <w:szCs w:val="21"/>
        </w:rPr>
        <w:t xml:space="preserve">.4 - </w:t>
      </w:r>
      <w:r w:rsidR="00213362" w:rsidRPr="00DA32B6">
        <w:rPr>
          <w:rFonts w:ascii="Times New Roman" w:hAnsi="Times New Roman"/>
          <w:sz w:val="21"/>
          <w:szCs w:val="21"/>
        </w:rPr>
        <w:t>8</w:t>
      </w:r>
      <w:r w:rsidR="005B2071" w:rsidRPr="00DA32B6">
        <w:rPr>
          <w:rFonts w:ascii="Times New Roman" w:hAnsi="Times New Roman"/>
          <w:sz w:val="21"/>
          <w:szCs w:val="21"/>
        </w:rPr>
        <w:t xml:space="preserve">.5 </w:t>
      </w:r>
      <w:r w:rsidR="0024329F" w:rsidRPr="00DA32B6">
        <w:rPr>
          <w:rFonts w:ascii="Times New Roman" w:hAnsi="Times New Roman"/>
          <w:sz w:val="21"/>
          <w:szCs w:val="21"/>
        </w:rPr>
        <w:t>Договор</w:t>
      </w:r>
      <w:r w:rsidR="005B2071" w:rsidRPr="00DA32B6">
        <w:rPr>
          <w:rFonts w:ascii="Times New Roman" w:hAnsi="Times New Roman"/>
          <w:sz w:val="21"/>
          <w:szCs w:val="21"/>
        </w:rPr>
        <w:t>а.</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.7. Общая сумма начисленных штрафов за ненадлежащее исполнение Заказчиком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не может превышать цену </w:t>
      </w:r>
      <w:r w:rsidR="0024329F" w:rsidRPr="00DA32B6">
        <w:rPr>
          <w:rFonts w:ascii="Times New Roman" w:hAnsi="Times New Roman"/>
          <w:sz w:val="21"/>
          <w:szCs w:val="21"/>
        </w:rPr>
        <w:t>Договор</w:t>
      </w:r>
      <w:r w:rsidR="005B2071" w:rsidRPr="00DA32B6">
        <w:rPr>
          <w:rFonts w:ascii="Times New Roman" w:hAnsi="Times New Roman"/>
          <w:sz w:val="21"/>
          <w:szCs w:val="21"/>
        </w:rPr>
        <w:t>а.</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.8. В случае просрочки исполнения Поставщиком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а также в иных случаях неисполнения или ненадлежащего исполнения Поставщиком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Заказчик направляет Поставщику требование об уплате неустоек (штрафов, пеней).</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.9. Пеня начисляется за каждый день просрочки исполнения Поставщиком обязательства, предусмотренного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начиная со дня, следующего после дня истечения установленного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а (отдельного этапа исполнения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а), уменьшенной на сумму, пропорциональную объему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 xml:space="preserve">ом (соответствующим отдельным этапом исполнения </w:t>
      </w:r>
      <w:r w:rsidR="0024329F" w:rsidRPr="00DA32B6">
        <w:rPr>
          <w:rFonts w:ascii="Times New Roman" w:hAnsi="Times New Roman"/>
          <w:sz w:val="21"/>
          <w:szCs w:val="21"/>
        </w:rPr>
        <w:t>Договор</w:t>
      </w:r>
      <w:r w:rsidR="005B2071" w:rsidRPr="00DA32B6">
        <w:rPr>
          <w:rFonts w:ascii="Times New Roman" w:hAnsi="Times New Roman"/>
          <w:sz w:val="21"/>
          <w:szCs w:val="21"/>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 xml:space="preserve">.10. За каждый факт неисполнения или ненадлежащего исполнения Поставщиком обязательств, предусмотренных </w:t>
      </w:r>
      <w:r w:rsidR="0024329F" w:rsidRPr="00DA32B6">
        <w:rPr>
          <w:rFonts w:ascii="Times New Roman" w:hAnsi="Times New Roman"/>
          <w:sz w:val="21"/>
          <w:szCs w:val="21"/>
        </w:rPr>
        <w:t>Договор</w:t>
      </w:r>
      <w:r w:rsidR="005B2071" w:rsidRPr="00DA32B6">
        <w:rPr>
          <w:rFonts w:ascii="Times New Roman" w:hAnsi="Times New Roman"/>
          <w:sz w:val="21"/>
          <w:szCs w:val="21"/>
        </w:rPr>
        <w:t>ом, за исключением просрочки исполнения обязательств</w:t>
      </w:r>
      <w:r w:rsidR="0021413F" w:rsidRPr="00DA32B6">
        <w:rPr>
          <w:rFonts w:ascii="Times New Roman" w:hAnsi="Times New Roman"/>
          <w:sz w:val="21"/>
          <w:szCs w:val="21"/>
        </w:rPr>
        <w:t xml:space="preserve"> по поставке Оборудования</w:t>
      </w:r>
      <w:r w:rsidR="005B2071" w:rsidRPr="00DA32B6">
        <w:rPr>
          <w:rFonts w:ascii="Times New Roman" w:hAnsi="Times New Roman"/>
          <w:sz w:val="21"/>
          <w:szCs w:val="21"/>
        </w:rPr>
        <w:t>, Поставщик выплачивает Заказчику штраф.</w:t>
      </w:r>
    </w:p>
    <w:p w:rsidR="005B2071" w:rsidRPr="00DA32B6" w:rsidRDefault="005B2071"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B2071" w:rsidRPr="00DA32B6" w:rsidRDefault="00F4174A"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w:t>
      </w:r>
      <w:r w:rsidR="005B2071" w:rsidRPr="00DA32B6">
        <w:rPr>
          <w:rFonts w:ascii="Times New Roman" w:hAnsi="Times New Roman"/>
          <w:sz w:val="21"/>
          <w:szCs w:val="21"/>
        </w:rPr>
        <w:t xml:space="preserve"> 10 процентов цены </w:t>
      </w:r>
      <w:r w:rsidR="0024329F" w:rsidRPr="00DA32B6">
        <w:rPr>
          <w:rFonts w:ascii="Times New Roman" w:hAnsi="Times New Roman"/>
          <w:sz w:val="21"/>
          <w:szCs w:val="21"/>
        </w:rPr>
        <w:t>Договор</w:t>
      </w:r>
      <w:r w:rsidR="005B2071" w:rsidRPr="00DA32B6">
        <w:rPr>
          <w:rFonts w:ascii="Times New Roman" w:hAnsi="Times New Roman"/>
          <w:sz w:val="21"/>
          <w:szCs w:val="21"/>
        </w:rPr>
        <w:t>а (этапа)</w:t>
      </w:r>
      <w:r w:rsidRPr="00DA32B6">
        <w:rPr>
          <w:rFonts w:ascii="Times New Roman" w:hAnsi="Times New Roman"/>
          <w:sz w:val="21"/>
          <w:szCs w:val="21"/>
        </w:rPr>
        <w:t>.</w:t>
      </w:r>
    </w:p>
    <w:p w:rsidR="00401584" w:rsidRPr="00DA32B6" w:rsidRDefault="00401584" w:rsidP="00401584">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1</w:t>
      </w:r>
      <w:r w:rsidR="005B2071" w:rsidRPr="00DA32B6">
        <w:rPr>
          <w:rFonts w:ascii="Times New Roman" w:hAnsi="Times New Roman"/>
          <w:sz w:val="21"/>
          <w:szCs w:val="21"/>
        </w:rPr>
        <w:t xml:space="preserve">. </w:t>
      </w:r>
      <w:r w:rsidRPr="00DA32B6">
        <w:rPr>
          <w:rFonts w:ascii="Times New Roman" w:hAnsi="Times New Roman"/>
          <w:sz w:val="21"/>
          <w:szCs w:val="21"/>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B2071" w:rsidRPr="00DA32B6" w:rsidRDefault="00401584" w:rsidP="005B2071">
      <w:pPr>
        <w:autoSpaceDE w:val="0"/>
        <w:autoSpaceDN w:val="0"/>
        <w:adjustRightInd w:val="0"/>
        <w:spacing w:after="0" w:line="240" w:lineRule="auto"/>
        <w:ind w:firstLine="540"/>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2</w:t>
      </w:r>
      <w:r w:rsidR="005B2071" w:rsidRPr="00DA32B6">
        <w:rPr>
          <w:rFonts w:ascii="Times New Roman" w:hAnsi="Times New Roman"/>
          <w:sz w:val="21"/>
          <w:szCs w:val="21"/>
        </w:rPr>
        <w:t xml:space="preserve">. </w:t>
      </w:r>
      <w:bookmarkStart w:id="14" w:name="Par340"/>
      <w:bookmarkEnd w:id="14"/>
      <w:r w:rsidR="005B2071" w:rsidRPr="00DA32B6">
        <w:rPr>
          <w:rFonts w:ascii="Times New Roman" w:hAnsi="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4329F" w:rsidRPr="00DA32B6">
        <w:rPr>
          <w:rFonts w:ascii="Times New Roman" w:hAnsi="Times New Roman"/>
          <w:sz w:val="21"/>
          <w:szCs w:val="21"/>
        </w:rPr>
        <w:t>Договор</w:t>
      </w:r>
      <w:r w:rsidR="005B2071" w:rsidRPr="00DA32B6">
        <w:rPr>
          <w:rFonts w:ascii="Times New Roman" w:hAnsi="Times New Roman"/>
          <w:sz w:val="21"/>
          <w:szCs w:val="21"/>
        </w:rPr>
        <w:t>ом, произошло вследствие непреодолимой силы или по вине другой Стороны.</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3</w:t>
      </w:r>
      <w:r w:rsidR="005B2071" w:rsidRPr="00DA32B6">
        <w:rPr>
          <w:rFonts w:ascii="Times New Roman" w:hAnsi="Times New Roman"/>
          <w:sz w:val="21"/>
          <w:szCs w:val="21"/>
        </w:rPr>
        <w:t>. Уплата неустойки (штрафа, пени)</w:t>
      </w:r>
      <w:r w:rsidR="0037629E" w:rsidRPr="00DA32B6">
        <w:rPr>
          <w:rFonts w:ascii="Times New Roman" w:hAnsi="Times New Roman"/>
          <w:sz w:val="21"/>
          <w:szCs w:val="21"/>
        </w:rPr>
        <w:t>, возмещение убытков</w:t>
      </w:r>
      <w:r w:rsidR="005B2071" w:rsidRPr="00DA32B6">
        <w:rPr>
          <w:rFonts w:ascii="Times New Roman" w:hAnsi="Times New Roman"/>
          <w:sz w:val="21"/>
          <w:szCs w:val="21"/>
        </w:rPr>
        <w:t xml:space="preserve"> не освобождает Сторон от исполнения обязательств по </w:t>
      </w:r>
      <w:r w:rsidR="0024329F" w:rsidRPr="00DA32B6">
        <w:rPr>
          <w:rFonts w:ascii="Times New Roman" w:hAnsi="Times New Roman"/>
          <w:sz w:val="21"/>
          <w:szCs w:val="21"/>
        </w:rPr>
        <w:t>Договор</w:t>
      </w:r>
      <w:r w:rsidR="005B2071" w:rsidRPr="00DA32B6">
        <w:rPr>
          <w:rFonts w:ascii="Times New Roman" w:hAnsi="Times New Roman"/>
          <w:sz w:val="21"/>
          <w:szCs w:val="21"/>
        </w:rPr>
        <w:t>у.</w:t>
      </w:r>
    </w:p>
    <w:p w:rsidR="005B2071" w:rsidRPr="00DA32B6" w:rsidRDefault="00401584" w:rsidP="005B2071">
      <w:pPr>
        <w:widowControl w:val="0"/>
        <w:spacing w:after="0" w:line="240" w:lineRule="auto"/>
        <w:ind w:firstLine="567"/>
        <w:jc w:val="both"/>
        <w:rPr>
          <w:rFonts w:ascii="Times New Roman" w:hAnsi="Times New Roman"/>
          <w:color w:val="000000"/>
          <w:kern w:val="24"/>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4</w:t>
      </w:r>
      <w:r w:rsidR="005B2071" w:rsidRPr="00DA32B6">
        <w:rPr>
          <w:rFonts w:ascii="Times New Roman" w:hAnsi="Times New Roman"/>
          <w:sz w:val="21"/>
          <w:szCs w:val="21"/>
        </w:rPr>
        <w:t xml:space="preserve">. </w:t>
      </w:r>
      <w:r w:rsidR="005B2071" w:rsidRPr="00DA32B6">
        <w:rPr>
          <w:rFonts w:ascii="Times New Roman" w:hAnsi="Times New Roman"/>
          <w:color w:val="000000"/>
          <w:kern w:val="24"/>
          <w:sz w:val="21"/>
          <w:szCs w:val="21"/>
        </w:rPr>
        <w:t xml:space="preserve">В случае если Поставщик в срок, установленный Заказчиком в требовании об уплате неустоек (штрафов, пеней), не перечислит сумму неустойки (штрафа, пени), либо не предоставит мотивированный отказ, Заказчик вправе удержать сумму неустойки (штрафа, пени) из денежных средств, внесенных Поставщиком в качестве обеспечения исполнения </w:t>
      </w:r>
      <w:r w:rsidR="0024329F" w:rsidRPr="00DA32B6">
        <w:rPr>
          <w:rFonts w:ascii="Times New Roman" w:hAnsi="Times New Roman"/>
          <w:color w:val="000000"/>
          <w:kern w:val="24"/>
          <w:sz w:val="21"/>
          <w:szCs w:val="21"/>
        </w:rPr>
        <w:t>Договор</w:t>
      </w:r>
      <w:r w:rsidR="005B2071" w:rsidRPr="00DA32B6">
        <w:rPr>
          <w:rFonts w:ascii="Times New Roman" w:hAnsi="Times New Roman"/>
          <w:color w:val="000000"/>
          <w:kern w:val="24"/>
          <w:sz w:val="21"/>
          <w:szCs w:val="21"/>
        </w:rPr>
        <w:t xml:space="preserve">а, при этом Заказчик направляет Поставщику уведомление об удержании суммы штрафов из суммы обеспечения исполнения </w:t>
      </w:r>
      <w:r w:rsidR="0024329F" w:rsidRPr="00DA32B6">
        <w:rPr>
          <w:rFonts w:ascii="Times New Roman" w:hAnsi="Times New Roman"/>
          <w:color w:val="000000"/>
          <w:kern w:val="24"/>
          <w:sz w:val="21"/>
          <w:szCs w:val="21"/>
        </w:rPr>
        <w:t>Договор</w:t>
      </w:r>
      <w:r w:rsidR="005B2071" w:rsidRPr="00DA32B6">
        <w:rPr>
          <w:rFonts w:ascii="Times New Roman" w:hAnsi="Times New Roman"/>
          <w:color w:val="000000"/>
          <w:kern w:val="24"/>
          <w:sz w:val="21"/>
          <w:szCs w:val="21"/>
        </w:rPr>
        <w:t>а.</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5</w:t>
      </w:r>
      <w:r w:rsidR="005B2071" w:rsidRPr="00DA32B6">
        <w:rPr>
          <w:rFonts w:ascii="Times New Roman" w:hAnsi="Times New Roman"/>
          <w:sz w:val="21"/>
          <w:szCs w:val="21"/>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8</w:t>
      </w:r>
      <w:r w:rsidR="005B2071" w:rsidRPr="00DA32B6">
        <w:rPr>
          <w:rFonts w:ascii="Times New Roman" w:hAnsi="Times New Roman"/>
          <w:sz w:val="21"/>
          <w:szCs w:val="21"/>
        </w:rPr>
        <w:t>.1</w:t>
      </w:r>
      <w:r w:rsidR="00751073" w:rsidRPr="00DA32B6">
        <w:rPr>
          <w:rFonts w:ascii="Times New Roman" w:hAnsi="Times New Roman"/>
          <w:sz w:val="21"/>
          <w:szCs w:val="21"/>
        </w:rPr>
        <w:t>6</w:t>
      </w:r>
      <w:r w:rsidR="005B2071" w:rsidRPr="00DA32B6">
        <w:rPr>
          <w:rFonts w:ascii="Times New Roman" w:hAnsi="Times New Roman"/>
          <w:sz w:val="21"/>
          <w:szCs w:val="21"/>
        </w:rPr>
        <w:t xml:space="preserve">. Поставщик обязан возместить убытки, причиненные Заказчику в ходе исполнения </w:t>
      </w:r>
      <w:r w:rsidR="0024329F" w:rsidRPr="00DA32B6">
        <w:rPr>
          <w:rFonts w:ascii="Times New Roman" w:hAnsi="Times New Roman"/>
          <w:sz w:val="21"/>
          <w:szCs w:val="21"/>
        </w:rPr>
        <w:t>Договор</w:t>
      </w:r>
      <w:r w:rsidR="005B2071" w:rsidRPr="00DA32B6">
        <w:rPr>
          <w:rFonts w:ascii="Times New Roman" w:hAnsi="Times New Roman"/>
          <w:sz w:val="21"/>
          <w:szCs w:val="21"/>
        </w:rPr>
        <w:t>а, в порядке, предусмотренном действующим законодательством Российской Федерации.</w:t>
      </w:r>
    </w:p>
    <w:p w:rsidR="005B2071" w:rsidRPr="00DA32B6" w:rsidRDefault="00401584" w:rsidP="005B2071">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hAnsi="Times New Roman"/>
          <w:sz w:val="21"/>
          <w:szCs w:val="21"/>
        </w:rPr>
        <w:t>8</w:t>
      </w:r>
      <w:r w:rsidR="005B2071" w:rsidRPr="00DA32B6">
        <w:rPr>
          <w:rFonts w:ascii="Times New Roman" w:hAnsi="Times New Roman"/>
          <w:sz w:val="21"/>
          <w:szCs w:val="21"/>
        </w:rPr>
        <w:t>.</w:t>
      </w:r>
      <w:r w:rsidRPr="00DA32B6">
        <w:rPr>
          <w:rFonts w:ascii="Times New Roman" w:hAnsi="Times New Roman"/>
          <w:sz w:val="21"/>
          <w:szCs w:val="21"/>
        </w:rPr>
        <w:t>1</w:t>
      </w:r>
      <w:r w:rsidR="00751073" w:rsidRPr="00DA32B6">
        <w:rPr>
          <w:rFonts w:ascii="Times New Roman" w:hAnsi="Times New Roman"/>
          <w:sz w:val="21"/>
          <w:szCs w:val="21"/>
        </w:rPr>
        <w:t>7</w:t>
      </w:r>
      <w:r w:rsidR="005B2071" w:rsidRPr="00DA32B6">
        <w:rPr>
          <w:rFonts w:ascii="Times New Roman" w:hAnsi="Times New Roman"/>
          <w:sz w:val="21"/>
          <w:szCs w:val="21"/>
        </w:rPr>
        <w:t>.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B2071" w:rsidRPr="00DA32B6" w:rsidRDefault="005B2071" w:rsidP="005B2071">
      <w:pPr>
        <w:widowControl w:val="0"/>
        <w:spacing w:after="0" w:line="240" w:lineRule="auto"/>
        <w:ind w:firstLine="567"/>
        <w:jc w:val="both"/>
        <w:rPr>
          <w:rFonts w:ascii="Times New Roman" w:hAnsi="Times New Roman"/>
          <w:sz w:val="21"/>
          <w:szCs w:val="21"/>
        </w:rPr>
      </w:pPr>
    </w:p>
    <w:p w:rsidR="005B2071" w:rsidRPr="00DA32B6" w:rsidRDefault="00401584" w:rsidP="005B2071">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9</w:t>
      </w:r>
      <w:r w:rsidR="005B2071" w:rsidRPr="00DA32B6">
        <w:rPr>
          <w:rFonts w:ascii="Times New Roman" w:eastAsia="Times New Roman" w:hAnsi="Times New Roman"/>
          <w:b/>
          <w:color w:val="000000"/>
          <w:sz w:val="21"/>
          <w:szCs w:val="21"/>
        </w:rPr>
        <w:t xml:space="preserve">. СРОК ДЕЙСТВИЯ </w:t>
      </w:r>
      <w:r w:rsidR="0024329F" w:rsidRPr="00DA32B6">
        <w:rPr>
          <w:rFonts w:ascii="Times New Roman" w:eastAsia="Times New Roman" w:hAnsi="Times New Roman"/>
          <w:b/>
          <w:color w:val="000000"/>
          <w:sz w:val="21"/>
          <w:szCs w:val="21"/>
        </w:rPr>
        <w:t>ДОГОВОР</w:t>
      </w:r>
      <w:r w:rsidR="005B2071" w:rsidRPr="00DA32B6">
        <w:rPr>
          <w:rFonts w:ascii="Times New Roman" w:eastAsia="Times New Roman" w:hAnsi="Times New Roman"/>
          <w:b/>
          <w:color w:val="000000"/>
          <w:sz w:val="21"/>
          <w:szCs w:val="21"/>
        </w:rPr>
        <w:t xml:space="preserve">А, ИЗМЕНЕНИЕ И РАСТОРЖЕНИЕ </w:t>
      </w:r>
      <w:r w:rsidR="0024329F" w:rsidRPr="00DA32B6">
        <w:rPr>
          <w:rFonts w:ascii="Times New Roman" w:eastAsia="Times New Roman" w:hAnsi="Times New Roman"/>
          <w:b/>
          <w:color w:val="000000"/>
          <w:sz w:val="21"/>
          <w:szCs w:val="21"/>
        </w:rPr>
        <w:t>ДОГОВОР</w:t>
      </w:r>
      <w:r w:rsidR="005B2071" w:rsidRPr="00DA32B6">
        <w:rPr>
          <w:rFonts w:ascii="Times New Roman" w:eastAsia="Times New Roman" w:hAnsi="Times New Roman"/>
          <w:b/>
          <w:color w:val="000000"/>
          <w:sz w:val="21"/>
          <w:szCs w:val="21"/>
        </w:rPr>
        <w:t>А</w:t>
      </w:r>
    </w:p>
    <w:p w:rsidR="005B2071" w:rsidRPr="00DA32B6" w:rsidRDefault="00401584" w:rsidP="005B2071">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.1.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 вступает в силу с даты подписания Сторонами и действует </w:t>
      </w:r>
      <w:r w:rsidR="00F82830" w:rsidRPr="00BB520E">
        <w:rPr>
          <w:rFonts w:ascii="Times New Roman" w:eastAsia="Times New Roman" w:hAnsi="Times New Roman"/>
          <w:b/>
          <w:color w:val="000000"/>
          <w:sz w:val="21"/>
          <w:szCs w:val="21"/>
        </w:rPr>
        <w:t>до «</w:t>
      </w:r>
      <w:r w:rsidR="00BB520E" w:rsidRPr="00BB520E">
        <w:rPr>
          <w:rFonts w:ascii="Times New Roman" w:eastAsia="Times New Roman" w:hAnsi="Times New Roman"/>
          <w:b/>
          <w:color w:val="000000"/>
          <w:sz w:val="21"/>
          <w:szCs w:val="21"/>
        </w:rPr>
        <w:t>25</w:t>
      </w:r>
      <w:r w:rsidR="00F82830" w:rsidRPr="00BB520E">
        <w:rPr>
          <w:rFonts w:ascii="Times New Roman" w:eastAsia="Times New Roman" w:hAnsi="Times New Roman"/>
          <w:b/>
          <w:color w:val="000000"/>
          <w:sz w:val="21"/>
          <w:szCs w:val="21"/>
        </w:rPr>
        <w:t xml:space="preserve">» </w:t>
      </w:r>
      <w:r w:rsidR="00BB520E" w:rsidRPr="00BB520E">
        <w:rPr>
          <w:rFonts w:ascii="Times New Roman" w:eastAsia="Times New Roman" w:hAnsi="Times New Roman"/>
          <w:b/>
          <w:color w:val="000000"/>
          <w:sz w:val="21"/>
          <w:szCs w:val="21"/>
        </w:rPr>
        <w:t>декабря</w:t>
      </w:r>
      <w:r w:rsidR="00F82830" w:rsidRPr="00BB520E">
        <w:rPr>
          <w:rFonts w:ascii="Times New Roman" w:eastAsia="Times New Roman" w:hAnsi="Times New Roman"/>
          <w:b/>
          <w:color w:val="000000"/>
          <w:sz w:val="21"/>
          <w:szCs w:val="21"/>
        </w:rPr>
        <w:t xml:space="preserve"> 202</w:t>
      </w:r>
      <w:r w:rsidR="00B42660" w:rsidRPr="00BB520E">
        <w:rPr>
          <w:rFonts w:ascii="Times New Roman" w:eastAsia="Times New Roman" w:hAnsi="Times New Roman"/>
          <w:b/>
          <w:color w:val="000000"/>
          <w:sz w:val="21"/>
          <w:szCs w:val="21"/>
        </w:rPr>
        <w:t>6</w:t>
      </w:r>
      <w:r w:rsidR="00F82830" w:rsidRPr="00BB520E">
        <w:rPr>
          <w:rFonts w:ascii="Times New Roman" w:eastAsia="Times New Roman" w:hAnsi="Times New Roman"/>
          <w:b/>
          <w:color w:val="000000"/>
          <w:sz w:val="21"/>
          <w:szCs w:val="21"/>
        </w:rPr>
        <w:t xml:space="preserve"> года</w:t>
      </w:r>
      <w:r w:rsidR="00F82830" w:rsidRPr="00DA32B6">
        <w:rPr>
          <w:rFonts w:ascii="Times New Roman" w:eastAsia="Times New Roman" w:hAnsi="Times New Roman"/>
          <w:color w:val="000000"/>
          <w:sz w:val="21"/>
          <w:szCs w:val="21"/>
        </w:rPr>
        <w:t xml:space="preserve"> включительно.</w:t>
      </w:r>
    </w:p>
    <w:p w:rsidR="00650C64" w:rsidRPr="00DA32B6" w:rsidRDefault="00650C64"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 xml:space="preserve">Истечение срока действия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w:t>
      </w:r>
      <w:r w:rsidR="00A86C08" w:rsidRPr="00DA32B6">
        <w:rPr>
          <w:rFonts w:ascii="Times New Roman" w:eastAsia="Times New Roman" w:hAnsi="Times New Roman"/>
          <w:color w:val="000000"/>
          <w:sz w:val="21"/>
          <w:szCs w:val="21"/>
        </w:rPr>
        <w:t xml:space="preserve">не </w:t>
      </w:r>
      <w:r w:rsidRPr="00DA32B6">
        <w:rPr>
          <w:rFonts w:ascii="Times New Roman" w:eastAsia="Times New Roman" w:hAnsi="Times New Roman"/>
          <w:color w:val="000000"/>
          <w:sz w:val="21"/>
          <w:szCs w:val="21"/>
        </w:rPr>
        <w:t xml:space="preserve">влечет прекращение </w:t>
      </w:r>
      <w:r w:rsidR="00A86C08" w:rsidRPr="00DA32B6">
        <w:rPr>
          <w:rFonts w:ascii="Times New Roman" w:eastAsia="Times New Roman" w:hAnsi="Times New Roman"/>
          <w:color w:val="000000"/>
          <w:sz w:val="21"/>
          <w:szCs w:val="21"/>
        </w:rPr>
        <w:t xml:space="preserve">неисполненных </w:t>
      </w:r>
      <w:r w:rsidRPr="00DA32B6">
        <w:rPr>
          <w:rFonts w:ascii="Times New Roman" w:eastAsia="Times New Roman" w:hAnsi="Times New Roman"/>
          <w:color w:val="000000"/>
          <w:sz w:val="21"/>
          <w:szCs w:val="21"/>
        </w:rPr>
        <w:t xml:space="preserve">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w:t>
      </w:r>
    </w:p>
    <w:p w:rsidR="005B2071" w:rsidRPr="00DA32B6" w:rsidRDefault="00401584" w:rsidP="005B2071">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.2. Все изменения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должны быть оформлены дополнительными соглашениями к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у.</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.3.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 может быть расторгнут по соглашению Сторон, по решению суда, в случае одностороннего отказа стороны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от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а в соответствии с гражданским законодательством.</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.4. Стороны вправе принять решение об одностороннем отказе от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w:t>
      </w:r>
      <w:r w:rsidR="0024329F" w:rsidRPr="00DA32B6">
        <w:rPr>
          <w:rFonts w:ascii="Times New Roman" w:hAnsi="Times New Roman"/>
          <w:sz w:val="21"/>
          <w:szCs w:val="21"/>
        </w:rPr>
        <w:t xml:space="preserve">контрактной </w:t>
      </w:r>
      <w:r w:rsidR="005B2071" w:rsidRPr="00DA32B6">
        <w:rPr>
          <w:rFonts w:ascii="Times New Roman" w:eastAsia="Times New Roman" w:hAnsi="Times New Roman"/>
          <w:color w:val="000000"/>
          <w:sz w:val="21"/>
          <w:szCs w:val="21"/>
        </w:rPr>
        <w:t>системе.</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послужившие основанием для одностороннего отказа Заказчика от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а.</w:t>
      </w:r>
    </w:p>
    <w:p w:rsidR="005B2071" w:rsidRPr="00DA32B6" w:rsidRDefault="00401584"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.6. Заказчик обязан принять решение об одностороннем отказе от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если в ходе исполнения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установлено, что Поставщик не соответствует </w:t>
      </w:r>
      <w:r w:rsidR="00C40DF3" w:rsidRPr="00DA32B6">
        <w:rPr>
          <w:rFonts w:ascii="Times New Roman" w:eastAsia="Times New Roman" w:hAnsi="Times New Roman"/>
          <w:color w:val="000000"/>
          <w:sz w:val="21"/>
          <w:szCs w:val="21"/>
        </w:rPr>
        <w:t>информации</w:t>
      </w:r>
      <w:r w:rsidR="005B2071" w:rsidRPr="00DA32B6">
        <w:rPr>
          <w:rFonts w:ascii="Times New Roman" w:eastAsia="Times New Roman" w:hAnsi="Times New Roman"/>
          <w:color w:val="000000"/>
          <w:sz w:val="21"/>
          <w:szCs w:val="21"/>
        </w:rPr>
        <w:t xml:space="preserve"> о своем соответствии таким требованиям, </w:t>
      </w:r>
      <w:r w:rsidR="00C40DF3" w:rsidRPr="00DA32B6">
        <w:rPr>
          <w:rFonts w:ascii="Times New Roman" w:eastAsia="Times New Roman" w:hAnsi="Times New Roman"/>
          <w:color w:val="000000"/>
          <w:sz w:val="21"/>
          <w:szCs w:val="21"/>
        </w:rPr>
        <w:t xml:space="preserve">предусмотренным </w:t>
      </w:r>
      <w:r w:rsidR="004F2FB2" w:rsidRPr="00DA32B6">
        <w:rPr>
          <w:rFonts w:ascii="Times New Roman" w:eastAsia="Times New Roman" w:hAnsi="Times New Roman"/>
          <w:kern w:val="2"/>
          <w:sz w:val="21"/>
          <w:szCs w:val="21"/>
        </w:rPr>
        <w:t>ч. 1 ст. 31 Закона о контрактной системе.</w:t>
      </w:r>
    </w:p>
    <w:p w:rsidR="005B2071" w:rsidRPr="00DA32B6" w:rsidRDefault="004F2FB2" w:rsidP="005B2071">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9</w:t>
      </w:r>
      <w:r w:rsidR="005B2071" w:rsidRPr="00DA32B6">
        <w:rPr>
          <w:rFonts w:ascii="Times New Roman" w:eastAsia="Times New Roman" w:hAnsi="Times New Roman"/>
          <w:color w:val="000000"/>
          <w:sz w:val="21"/>
          <w:szCs w:val="21"/>
        </w:rPr>
        <w:t xml:space="preserve">.7. Существенные условия </w:t>
      </w:r>
      <w:r w:rsidR="0024329F" w:rsidRPr="00DA32B6">
        <w:rPr>
          <w:rFonts w:ascii="Times New Roman" w:eastAsia="Times New Roman" w:hAnsi="Times New Roman"/>
          <w:color w:val="000000"/>
          <w:sz w:val="21"/>
          <w:szCs w:val="21"/>
        </w:rPr>
        <w:t>Договор</w:t>
      </w:r>
      <w:r w:rsidR="005B2071" w:rsidRPr="00DA32B6">
        <w:rPr>
          <w:rFonts w:ascii="Times New Roman" w:eastAsia="Times New Roman" w:hAnsi="Times New Roman"/>
          <w:color w:val="000000"/>
          <w:sz w:val="21"/>
          <w:szCs w:val="21"/>
        </w:rPr>
        <w:t xml:space="preserve">а могут быть изменены только в случаях, предусмотренных Законом о </w:t>
      </w:r>
      <w:r w:rsidR="0024329F" w:rsidRPr="00DA32B6">
        <w:rPr>
          <w:rFonts w:ascii="Times New Roman" w:hAnsi="Times New Roman"/>
          <w:sz w:val="21"/>
          <w:szCs w:val="21"/>
        </w:rPr>
        <w:t xml:space="preserve">контрактной </w:t>
      </w:r>
      <w:r w:rsidR="005B2071" w:rsidRPr="00DA32B6">
        <w:rPr>
          <w:rFonts w:ascii="Times New Roman" w:eastAsia="Times New Roman" w:hAnsi="Times New Roman"/>
          <w:color w:val="000000"/>
          <w:sz w:val="21"/>
          <w:szCs w:val="21"/>
        </w:rPr>
        <w:t>системе.</w:t>
      </w:r>
    </w:p>
    <w:p w:rsidR="00262CC1" w:rsidRPr="00DA32B6" w:rsidRDefault="00262CC1" w:rsidP="001E0CA3">
      <w:pPr>
        <w:widowControl w:val="0"/>
        <w:spacing w:after="0" w:line="240" w:lineRule="auto"/>
        <w:jc w:val="both"/>
        <w:rPr>
          <w:rFonts w:ascii="Times New Roman" w:eastAsia="Times New Roman" w:hAnsi="Times New Roman"/>
          <w:color w:val="000000"/>
          <w:sz w:val="21"/>
          <w:szCs w:val="21"/>
        </w:rPr>
      </w:pPr>
    </w:p>
    <w:p w:rsidR="00B55D79" w:rsidRPr="00DA32B6" w:rsidRDefault="00B55D79" w:rsidP="00B55D79">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1</w:t>
      </w:r>
      <w:r w:rsidR="004F2FB2" w:rsidRPr="00DA32B6">
        <w:rPr>
          <w:rFonts w:ascii="Times New Roman" w:eastAsia="Times New Roman" w:hAnsi="Times New Roman"/>
          <w:b/>
          <w:color w:val="000000"/>
          <w:sz w:val="21"/>
          <w:szCs w:val="21"/>
        </w:rPr>
        <w:t>0</w:t>
      </w:r>
      <w:r w:rsidRPr="00DA32B6">
        <w:rPr>
          <w:rFonts w:ascii="Times New Roman" w:eastAsia="Times New Roman" w:hAnsi="Times New Roman"/>
          <w:b/>
          <w:color w:val="000000"/>
          <w:sz w:val="21"/>
          <w:szCs w:val="21"/>
        </w:rPr>
        <w:t>. ИСКЛЮЧИТЕЛЬНЫЕ ПРАВА</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0</w:t>
      </w:r>
      <w:r w:rsidRPr="00DA32B6">
        <w:rPr>
          <w:rFonts w:ascii="Times New Roman" w:eastAsia="Times New Roman" w:hAnsi="Times New Roman"/>
          <w:color w:val="000000"/>
          <w:sz w:val="21"/>
          <w:szCs w:val="21"/>
        </w:rPr>
        <w:t xml:space="preserve">.1. Поставщик гарантирует отсутствие нарушения исключительных прав третьих лиц, связанных с поставкой и использованием Оборудования в рамках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0</w:t>
      </w:r>
      <w:r w:rsidRPr="00DA32B6">
        <w:rPr>
          <w:rFonts w:ascii="Times New Roman" w:eastAsia="Times New Roman" w:hAnsi="Times New Roman"/>
          <w:color w:val="000000"/>
          <w:sz w:val="21"/>
          <w:szCs w:val="21"/>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 в полном объеме.</w:t>
      </w:r>
    </w:p>
    <w:p w:rsidR="00B55D79" w:rsidRPr="00DA32B6" w:rsidRDefault="00B55D79" w:rsidP="00B55D79">
      <w:pPr>
        <w:widowControl w:val="0"/>
        <w:spacing w:after="0" w:line="240" w:lineRule="auto"/>
        <w:jc w:val="both"/>
        <w:rPr>
          <w:rFonts w:ascii="Times New Roman" w:eastAsia="Times New Roman" w:hAnsi="Times New Roman"/>
          <w:color w:val="000000"/>
          <w:sz w:val="21"/>
          <w:szCs w:val="21"/>
        </w:rPr>
      </w:pPr>
    </w:p>
    <w:p w:rsidR="00B55D79" w:rsidRPr="00DA32B6" w:rsidRDefault="00B55D79" w:rsidP="00B55D79">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1</w:t>
      </w:r>
      <w:r w:rsidR="004F2FB2" w:rsidRPr="00DA32B6">
        <w:rPr>
          <w:rFonts w:ascii="Times New Roman" w:eastAsia="Times New Roman" w:hAnsi="Times New Roman"/>
          <w:b/>
          <w:color w:val="000000"/>
          <w:sz w:val="21"/>
          <w:szCs w:val="21"/>
        </w:rPr>
        <w:t>1</w:t>
      </w:r>
      <w:r w:rsidRPr="00DA32B6">
        <w:rPr>
          <w:rFonts w:ascii="Times New Roman" w:eastAsia="Times New Roman" w:hAnsi="Times New Roman"/>
          <w:b/>
          <w:color w:val="000000"/>
          <w:sz w:val="21"/>
          <w:szCs w:val="21"/>
        </w:rPr>
        <w:t>. ОБСТОЯТЕЛЬСТВА НЕПРЕОДОЛИМОЙ СИЛЫ</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1</w:t>
      </w:r>
      <w:r w:rsidRPr="00DA32B6">
        <w:rPr>
          <w:rFonts w:ascii="Times New Roman" w:eastAsia="Times New Roman" w:hAnsi="Times New Roman"/>
          <w:color w:val="000000"/>
          <w:sz w:val="21"/>
          <w:szCs w:val="21"/>
        </w:rPr>
        <w:t xml:space="preserve">.1. Стороны освобождаются от ответственности за полное или частичное неисполнение своих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если их неисполнение явилось следствием обстоятельств непреодолимой силы.</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1</w:t>
      </w:r>
      <w:r w:rsidRPr="00DA32B6">
        <w:rPr>
          <w:rFonts w:ascii="Times New Roman" w:eastAsia="Times New Roman" w:hAnsi="Times New Roman"/>
          <w:color w:val="000000"/>
          <w:sz w:val="21"/>
          <w:szCs w:val="21"/>
        </w:rPr>
        <w:t xml:space="preserve">.2. Под обстоятельствами непреодолимой силы понимают такие обстоятельства, которые возникли после заключения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и подтверждены соответствующими уполномоченными органами.</w:t>
      </w:r>
    </w:p>
    <w:p w:rsidR="00F7666B" w:rsidRPr="00DA32B6" w:rsidRDefault="00F7666B"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hAnsi="Times New Roman"/>
          <w:color w:val="000000"/>
          <w:kern w:val="24"/>
          <w:sz w:val="21"/>
          <w:szCs w:val="21"/>
        </w:rPr>
        <w:t xml:space="preserve">К обстоятельствам </w:t>
      </w:r>
      <w:r w:rsidRPr="00DA32B6">
        <w:rPr>
          <w:rFonts w:ascii="Times New Roman" w:eastAsia="Times New Roman" w:hAnsi="Times New Roman"/>
          <w:color w:val="000000"/>
          <w:sz w:val="21"/>
          <w:szCs w:val="21"/>
        </w:rPr>
        <w:t>непреодолимой силы</w:t>
      </w:r>
      <w:r w:rsidRPr="00DA32B6">
        <w:rPr>
          <w:rFonts w:ascii="Times New Roman" w:hAnsi="Times New Roman"/>
          <w:color w:val="000000"/>
          <w:kern w:val="24"/>
          <w:sz w:val="21"/>
          <w:szCs w:val="21"/>
        </w:rPr>
        <w:t xml:space="preserve"> не относятся, в частности, предпринимательские риски, нарушение </w:t>
      </w:r>
      <w:r w:rsidRPr="00DA32B6">
        <w:rPr>
          <w:rFonts w:ascii="Times New Roman" w:eastAsia="Times New Roman" w:hAnsi="Times New Roman"/>
          <w:color w:val="000000"/>
          <w:sz w:val="21"/>
          <w:szCs w:val="21"/>
        </w:rPr>
        <w:t>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rsidR="00F7666B" w:rsidRPr="00DA32B6" w:rsidRDefault="00B55D79" w:rsidP="00F7666B">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1</w:t>
      </w:r>
      <w:r w:rsidRPr="00DA32B6">
        <w:rPr>
          <w:rFonts w:ascii="Times New Roman" w:eastAsia="Times New Roman" w:hAnsi="Times New Roman"/>
          <w:color w:val="000000"/>
          <w:sz w:val="21"/>
          <w:szCs w:val="21"/>
        </w:rPr>
        <w:t xml:space="preserve">.3. </w:t>
      </w:r>
      <w:r w:rsidR="00F7666B" w:rsidRPr="00DA32B6">
        <w:rPr>
          <w:rFonts w:ascii="Times New Roman" w:eastAsia="Times New Roman" w:hAnsi="Times New Roman"/>
          <w:color w:val="000000"/>
          <w:sz w:val="21"/>
          <w:szCs w:val="21"/>
        </w:rPr>
        <w:t>Сторона, для которой создалась невозможность исполнения обязательства по Договору вследствие обстоятельства непреодолимой силы, не позднее 3 (трёх) 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Договору.</w:t>
      </w:r>
    </w:p>
    <w:p w:rsidR="00F7666B" w:rsidRPr="00DA32B6" w:rsidRDefault="00F7666B" w:rsidP="00F7666B">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Если указанные обстоятельства будут длиться более 1 (одного) календарного месяца с даты соответствующего уведомления, Стороны вправе расторгнуть Договор без требования возмещения убытков, понесенных в связи с наступлением таких обстоятельств.</w:t>
      </w:r>
    </w:p>
    <w:p w:rsidR="00B55D79" w:rsidRPr="00DA32B6" w:rsidRDefault="00F7666B" w:rsidP="00F7666B">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p>
    <w:p w:rsidR="00B55D79" w:rsidRPr="00DA32B6" w:rsidRDefault="00B55D79" w:rsidP="00B55D79">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1</w:t>
      </w:r>
      <w:r w:rsidR="004F2FB2" w:rsidRPr="00DA32B6">
        <w:rPr>
          <w:rFonts w:ascii="Times New Roman" w:eastAsia="Times New Roman" w:hAnsi="Times New Roman"/>
          <w:b/>
          <w:color w:val="000000"/>
          <w:sz w:val="21"/>
          <w:szCs w:val="21"/>
        </w:rPr>
        <w:t>2</w:t>
      </w:r>
      <w:r w:rsidRPr="00DA32B6">
        <w:rPr>
          <w:rFonts w:ascii="Times New Roman" w:eastAsia="Times New Roman" w:hAnsi="Times New Roman"/>
          <w:b/>
          <w:color w:val="000000"/>
          <w:sz w:val="21"/>
          <w:szCs w:val="21"/>
        </w:rPr>
        <w:t>. УВЕДОМЛЕНИЯ</w:t>
      </w:r>
    </w:p>
    <w:p w:rsidR="00D403AB" w:rsidRPr="00DA32B6" w:rsidRDefault="00B55D79"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2</w:t>
      </w:r>
      <w:r w:rsidRPr="00DA32B6">
        <w:rPr>
          <w:rFonts w:ascii="Times New Roman" w:eastAsia="Times New Roman" w:hAnsi="Times New Roman"/>
          <w:color w:val="000000"/>
          <w:sz w:val="21"/>
          <w:szCs w:val="21"/>
        </w:rPr>
        <w:t xml:space="preserve">.1. </w:t>
      </w:r>
      <w:r w:rsidR="00D403AB" w:rsidRPr="00DA32B6">
        <w:rPr>
          <w:rFonts w:ascii="Times New Roman" w:eastAsia="Times New Roman" w:hAnsi="Times New Roman"/>
          <w:color w:val="000000"/>
          <w:sz w:val="21"/>
          <w:szCs w:val="21"/>
        </w:rPr>
        <w:t xml:space="preserve">Любые уведомления, в том числе юридически значимые </w:t>
      </w:r>
      <w:r w:rsidR="0019132D" w:rsidRPr="00DA32B6">
        <w:rPr>
          <w:rFonts w:ascii="Times New Roman" w:eastAsia="Times New Roman" w:hAnsi="Times New Roman"/>
          <w:color w:val="000000"/>
          <w:sz w:val="21"/>
          <w:szCs w:val="21"/>
        </w:rPr>
        <w:t xml:space="preserve">письма и </w:t>
      </w:r>
      <w:r w:rsidR="00D403AB" w:rsidRPr="00DA32B6">
        <w:rPr>
          <w:rFonts w:ascii="Times New Roman" w:eastAsia="Times New Roman" w:hAnsi="Times New Roman"/>
          <w:color w:val="000000"/>
          <w:sz w:val="21"/>
          <w:szCs w:val="21"/>
        </w:rPr>
        <w:t>сообщения (далее – уведомления)</w:t>
      </w:r>
      <w:r w:rsidR="00A0024E" w:rsidRPr="00DA32B6">
        <w:rPr>
          <w:rFonts w:ascii="Times New Roman" w:eastAsia="Times New Roman" w:hAnsi="Times New Roman"/>
          <w:color w:val="000000"/>
          <w:sz w:val="21"/>
          <w:szCs w:val="21"/>
        </w:rPr>
        <w:t>, не противоречащие условиям Договора,</w:t>
      </w:r>
      <w:r w:rsidR="00D403AB" w:rsidRPr="00DA32B6">
        <w:rPr>
          <w:rFonts w:ascii="Times New Roman" w:eastAsia="Times New Roman" w:hAnsi="Times New Roman"/>
          <w:color w:val="000000"/>
          <w:sz w:val="21"/>
          <w:szCs w:val="21"/>
        </w:rPr>
        <w:t xml:space="preserve"> могут быть направлены следующими способами:</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 в виде электронного документа (электронного образа документа) посредством электронной почты по адресам Сторон:</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адрес электронной почты </w:t>
      </w:r>
      <w:r w:rsidRPr="00EB2164">
        <w:rPr>
          <w:rFonts w:ascii="Times New Roman" w:eastAsia="Times New Roman" w:hAnsi="Times New Roman"/>
          <w:sz w:val="21"/>
          <w:szCs w:val="21"/>
        </w:rPr>
        <w:t xml:space="preserve">Поставщика: </w:t>
      </w:r>
      <w:r w:rsidR="00BB520E">
        <w:rPr>
          <w:rFonts w:ascii="Times New Roman" w:eastAsia="Times New Roman" w:hAnsi="Times New Roman"/>
          <w:kern w:val="2"/>
          <w:sz w:val="21"/>
          <w:szCs w:val="21"/>
        </w:rPr>
        <w:t>________________</w:t>
      </w:r>
      <w:r w:rsidRPr="00DA32B6">
        <w:rPr>
          <w:rFonts w:ascii="Times New Roman" w:eastAsia="Times New Roman" w:hAnsi="Times New Roman"/>
          <w:color w:val="000000"/>
          <w:sz w:val="21"/>
          <w:szCs w:val="21"/>
        </w:rPr>
        <w:t>;</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адрес электронной почты </w:t>
      </w:r>
      <w:r w:rsidRPr="00EB2164">
        <w:rPr>
          <w:rFonts w:ascii="Times New Roman" w:eastAsia="Times New Roman" w:hAnsi="Times New Roman"/>
          <w:sz w:val="21"/>
          <w:szCs w:val="21"/>
        </w:rPr>
        <w:t xml:space="preserve">Заказчика: </w:t>
      </w:r>
      <w:hyperlink r:id="rId10" w:history="1">
        <w:r w:rsidR="00EB2164" w:rsidRPr="00EB2164">
          <w:rPr>
            <w:rStyle w:val="a5"/>
            <w:rFonts w:ascii="Times New Roman" w:eastAsia="Times New Roman" w:hAnsi="Times New Roman"/>
            <w:color w:val="auto"/>
            <w:kern w:val="2"/>
            <w:sz w:val="21"/>
            <w:szCs w:val="21"/>
          </w:rPr>
          <w:t>APismenniy@gnicpm.ru</w:t>
        </w:r>
      </w:hyperlink>
      <w:r w:rsidRPr="00DA32B6">
        <w:rPr>
          <w:rFonts w:ascii="Times New Roman" w:eastAsia="Times New Roman" w:hAnsi="Times New Roman"/>
          <w:color w:val="000000"/>
          <w:sz w:val="21"/>
          <w:szCs w:val="21"/>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4F5F74"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 xml:space="preserve">12.2. Уведомления, направленные любым вышеперечисленным способом, считаются направленными надлежащим образом. </w:t>
      </w:r>
    </w:p>
    <w:p w:rsidR="00D403AB" w:rsidRPr="00DA32B6" w:rsidRDefault="00D403AB" w:rsidP="004F5F74">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B55D79" w:rsidRPr="00DA32B6" w:rsidRDefault="00D403AB" w:rsidP="00D403AB">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Риск неполучения поступившей</w:t>
      </w:r>
      <w:r w:rsidRPr="00DA32B6">
        <w:rPr>
          <w:rFonts w:ascii="Times New Roman" w:hAnsi="Times New Roman"/>
          <w:sz w:val="21"/>
          <w:szCs w:val="21"/>
        </w:rPr>
        <w:t xml:space="preserve"> корреспонденции (неполучения уведомления) несет адресат.</w:t>
      </w:r>
    </w:p>
    <w:p w:rsidR="00B55D79" w:rsidRPr="00DA32B6" w:rsidRDefault="00B55D79" w:rsidP="00B55D79">
      <w:pPr>
        <w:widowControl w:val="0"/>
        <w:spacing w:after="0" w:line="240" w:lineRule="auto"/>
        <w:jc w:val="both"/>
        <w:rPr>
          <w:rFonts w:ascii="Times New Roman" w:eastAsia="Times New Roman" w:hAnsi="Times New Roman"/>
          <w:color w:val="000000"/>
          <w:sz w:val="21"/>
          <w:szCs w:val="21"/>
        </w:rPr>
      </w:pPr>
    </w:p>
    <w:p w:rsidR="00B55D79" w:rsidRPr="00DA32B6" w:rsidRDefault="00B55D79" w:rsidP="00B55D79">
      <w:pPr>
        <w:widowControl w:val="0"/>
        <w:spacing w:after="0" w:line="240" w:lineRule="auto"/>
        <w:jc w:val="center"/>
        <w:rPr>
          <w:rFonts w:ascii="Times New Roman" w:hAnsi="Times New Roman"/>
          <w:sz w:val="21"/>
          <w:szCs w:val="21"/>
        </w:rPr>
      </w:pPr>
      <w:r w:rsidRPr="00DA32B6">
        <w:rPr>
          <w:rFonts w:ascii="Times New Roman" w:eastAsia="Times New Roman" w:hAnsi="Times New Roman"/>
          <w:b/>
          <w:bCs/>
          <w:color w:val="000000"/>
          <w:sz w:val="21"/>
          <w:szCs w:val="21"/>
        </w:rPr>
        <w:t>1</w:t>
      </w:r>
      <w:r w:rsidR="004F2FB2" w:rsidRPr="00DA32B6">
        <w:rPr>
          <w:rFonts w:ascii="Times New Roman" w:eastAsia="Times New Roman" w:hAnsi="Times New Roman"/>
          <w:b/>
          <w:bCs/>
          <w:color w:val="000000"/>
          <w:sz w:val="21"/>
          <w:szCs w:val="21"/>
        </w:rPr>
        <w:t>3</w:t>
      </w:r>
      <w:r w:rsidRPr="00DA32B6">
        <w:rPr>
          <w:rFonts w:ascii="Times New Roman" w:eastAsia="Times New Roman" w:hAnsi="Times New Roman"/>
          <w:b/>
          <w:bCs/>
          <w:color w:val="000000"/>
          <w:sz w:val="21"/>
          <w:szCs w:val="21"/>
        </w:rPr>
        <w:t>. ПОРЯДОК УРЕГУЛИРОВАНИЯ СПОРОВ</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3</w:t>
      </w:r>
      <w:r w:rsidRPr="00DA32B6">
        <w:rPr>
          <w:rFonts w:ascii="Times New Roman" w:eastAsia="Times New Roman" w:hAnsi="Times New Roman"/>
          <w:color w:val="000000"/>
          <w:sz w:val="21"/>
          <w:szCs w:val="21"/>
        </w:rPr>
        <w:t xml:space="preserve">.1. В случае возникновения любых противоречий, претензий и разногласий, а также споров, связанных с исполнением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Стороны предпринимают усилия для урегулирования таких противоречий, претензий и разногласий путем переговоров.</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3</w:t>
      </w:r>
      <w:r w:rsidRPr="00DA32B6">
        <w:rPr>
          <w:rFonts w:ascii="Times New Roman" w:eastAsia="Times New Roman" w:hAnsi="Times New Roman"/>
          <w:color w:val="000000"/>
          <w:sz w:val="21"/>
          <w:szCs w:val="21"/>
        </w:rPr>
        <w:t>.2. Все достигнутые договоренности Стороны оформляют в виде дополнительных соглашений, подписанных Сторонами.</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3</w:t>
      </w:r>
      <w:r w:rsidRPr="00DA32B6">
        <w:rPr>
          <w:rFonts w:ascii="Times New Roman" w:eastAsia="Times New Roman" w:hAnsi="Times New Roman"/>
          <w:color w:val="000000"/>
          <w:sz w:val="21"/>
          <w:szCs w:val="21"/>
        </w:rPr>
        <w:t xml:space="preserve">.3. Все споры и разногласия, которые могут возникнуть из настоящего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между Сторонами, будут разрешаться путем переговоров, в том числе в претензионном порядке. </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 Претензия оформляется в письменной форме. В претензии перечисляются допущенные при исполнении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нарушения со ссылкой на соответствующие положения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26F92" w:rsidRPr="00DA32B6" w:rsidRDefault="00B55D79" w:rsidP="004F2FB2">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4F2FB2"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 По полученной претензии Сторона должна дать </w:t>
      </w:r>
      <w:r w:rsidR="00500263" w:rsidRPr="00DA32B6">
        <w:rPr>
          <w:rFonts w:ascii="Times New Roman" w:eastAsia="Times New Roman" w:hAnsi="Times New Roman"/>
          <w:color w:val="000000"/>
          <w:sz w:val="21"/>
          <w:szCs w:val="21"/>
        </w:rPr>
        <w:t>ответ, по существу,</w:t>
      </w:r>
      <w:r w:rsidRPr="00DA32B6">
        <w:rPr>
          <w:rFonts w:ascii="Times New Roman" w:eastAsia="Times New Roman" w:hAnsi="Times New Roman"/>
          <w:color w:val="000000"/>
          <w:sz w:val="21"/>
          <w:szCs w:val="21"/>
        </w:rPr>
        <w:t xml:space="preserve"> в срок, не превышающий 1</w:t>
      </w:r>
      <w:r w:rsidR="007257B0" w:rsidRPr="00DA32B6">
        <w:rPr>
          <w:rFonts w:ascii="Times New Roman" w:eastAsia="Times New Roman" w:hAnsi="Times New Roman"/>
          <w:color w:val="000000"/>
          <w:sz w:val="21"/>
          <w:szCs w:val="21"/>
        </w:rPr>
        <w:t>0</w:t>
      </w:r>
      <w:r w:rsidRPr="00DA32B6">
        <w:rPr>
          <w:rFonts w:ascii="Times New Roman" w:eastAsia="Times New Roman" w:hAnsi="Times New Roman"/>
          <w:color w:val="000000"/>
          <w:sz w:val="21"/>
          <w:szCs w:val="21"/>
        </w:rPr>
        <w:t xml:space="preserve"> (</w:t>
      </w:r>
      <w:r w:rsidR="007257B0" w:rsidRPr="00DA32B6">
        <w:rPr>
          <w:rFonts w:ascii="Times New Roman" w:eastAsia="Times New Roman" w:hAnsi="Times New Roman"/>
          <w:color w:val="000000"/>
          <w:sz w:val="21"/>
          <w:szCs w:val="21"/>
        </w:rPr>
        <w:t>десяти</w:t>
      </w:r>
      <w:r w:rsidRPr="00DA32B6">
        <w:rPr>
          <w:rFonts w:ascii="Times New Roman" w:eastAsia="Times New Roman" w:hAnsi="Times New Roman"/>
          <w:color w:val="000000"/>
          <w:sz w:val="21"/>
          <w:szCs w:val="21"/>
        </w:rPr>
        <w:t xml:space="preserve">) календарных дней с даты ее получения. </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В претензии должны быть указаны</w:t>
      </w:r>
      <w:r w:rsidR="00F717F2" w:rsidRPr="00DA32B6">
        <w:rPr>
          <w:rFonts w:ascii="Times New Roman" w:eastAsia="Times New Roman" w:hAnsi="Times New Roman"/>
          <w:color w:val="000000"/>
          <w:sz w:val="21"/>
          <w:szCs w:val="21"/>
        </w:rPr>
        <w:t xml:space="preserve">: наименование, почтовый адрес, реквизиты, номер контактного телефона, адрес электронной почты </w:t>
      </w:r>
      <w:r w:rsidRPr="00DA32B6">
        <w:rPr>
          <w:rFonts w:ascii="Times New Roman" w:eastAsia="Times New Roman" w:hAnsi="Times New Roman"/>
          <w:color w:val="000000"/>
          <w:sz w:val="21"/>
          <w:szCs w:val="21"/>
        </w:rPr>
        <w:t>организации, предъявившей претензию</w:t>
      </w:r>
      <w:r w:rsidR="00F717F2" w:rsidRPr="00DA32B6">
        <w:rPr>
          <w:rFonts w:ascii="Times New Roman" w:eastAsia="Times New Roman" w:hAnsi="Times New Roman"/>
          <w:color w:val="000000"/>
          <w:sz w:val="21"/>
          <w:szCs w:val="21"/>
        </w:rPr>
        <w:t>; наименование, почтовый адрес,</w:t>
      </w:r>
      <w:r w:rsidRPr="00DA32B6">
        <w:rPr>
          <w:rFonts w:ascii="Times New Roman" w:eastAsia="Times New Roman" w:hAnsi="Times New Roman"/>
          <w:color w:val="000000"/>
          <w:sz w:val="21"/>
          <w:szCs w:val="21"/>
        </w:rPr>
        <w:t xml:space="preserve"> реквизиты</w:t>
      </w:r>
      <w:r w:rsidR="00F717F2" w:rsidRPr="00DA32B6">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w:t>
      </w:r>
      <w:r w:rsidR="00F717F2" w:rsidRPr="00DA32B6">
        <w:rPr>
          <w:rFonts w:ascii="Times New Roman" w:eastAsia="Times New Roman" w:hAnsi="Times New Roman"/>
          <w:color w:val="000000"/>
          <w:sz w:val="21"/>
          <w:szCs w:val="21"/>
        </w:rPr>
        <w:t xml:space="preserve">номер контактного телефона, адрес электронной почты </w:t>
      </w:r>
      <w:r w:rsidRPr="00DA32B6">
        <w:rPr>
          <w:rFonts w:ascii="Times New Roman" w:eastAsia="Times New Roman" w:hAnsi="Times New Roman"/>
          <w:color w:val="000000"/>
          <w:sz w:val="21"/>
          <w:szCs w:val="21"/>
        </w:rPr>
        <w:t>организации, которой направлена претензия.</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.7</w:t>
      </w:r>
      <w:r w:rsidRPr="00DA32B6">
        <w:rPr>
          <w:rFonts w:ascii="Times New Roman" w:eastAsia="Times New Roman" w:hAnsi="Times New Roman"/>
          <w:color w:val="000000"/>
          <w:sz w:val="21"/>
          <w:szCs w:val="21"/>
        </w:rPr>
        <w:t xml:space="preserve">. Если претензионные требования подлежат денежной оценке, в претензии указывается </w:t>
      </w:r>
      <w:proofErr w:type="spellStart"/>
      <w:r w:rsidRPr="00DA32B6">
        <w:rPr>
          <w:rFonts w:ascii="Times New Roman" w:eastAsia="Times New Roman" w:hAnsi="Times New Roman"/>
          <w:color w:val="000000"/>
          <w:sz w:val="21"/>
          <w:szCs w:val="21"/>
        </w:rPr>
        <w:t>истребуемая</w:t>
      </w:r>
      <w:proofErr w:type="spellEnd"/>
      <w:r w:rsidRPr="00DA32B6">
        <w:rPr>
          <w:rFonts w:ascii="Times New Roman" w:eastAsia="Times New Roman" w:hAnsi="Times New Roman"/>
          <w:color w:val="000000"/>
          <w:sz w:val="21"/>
          <w:szCs w:val="21"/>
        </w:rPr>
        <w:t xml:space="preserve"> сумма и ее полный и обоснованный расчет.</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.8</w:t>
      </w:r>
      <w:r w:rsidRPr="00DA32B6">
        <w:rPr>
          <w:rFonts w:ascii="Times New Roman" w:eastAsia="Times New Roman" w:hAnsi="Times New Roman"/>
          <w:color w:val="000000"/>
          <w:sz w:val="21"/>
          <w:szCs w:val="21"/>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3</w:t>
      </w:r>
      <w:r w:rsidR="00F717F2" w:rsidRPr="00DA32B6">
        <w:rPr>
          <w:rFonts w:ascii="Times New Roman" w:eastAsia="Times New Roman" w:hAnsi="Times New Roman"/>
          <w:color w:val="000000"/>
          <w:sz w:val="21"/>
          <w:szCs w:val="21"/>
        </w:rPr>
        <w:t>.9</w:t>
      </w:r>
      <w:r w:rsidRPr="00DA32B6">
        <w:rPr>
          <w:rFonts w:ascii="Times New Roman" w:eastAsia="Times New Roman" w:hAnsi="Times New Roman"/>
          <w:color w:val="000000"/>
          <w:sz w:val="21"/>
          <w:szCs w:val="21"/>
        </w:rPr>
        <w:t>. Если по результатам переговоров</w:t>
      </w:r>
      <w:r w:rsidR="00F717F2" w:rsidRPr="00DA32B6">
        <w:rPr>
          <w:rFonts w:ascii="Times New Roman" w:eastAsia="Times New Roman" w:hAnsi="Times New Roman"/>
          <w:color w:val="000000"/>
          <w:sz w:val="21"/>
          <w:szCs w:val="21"/>
        </w:rPr>
        <w:t xml:space="preserve"> или в претензионном порядке</w:t>
      </w:r>
      <w:r w:rsidRPr="00DA32B6">
        <w:rPr>
          <w:rFonts w:ascii="Times New Roman" w:eastAsia="Times New Roman" w:hAnsi="Times New Roman"/>
          <w:color w:val="000000"/>
          <w:sz w:val="21"/>
          <w:szCs w:val="21"/>
        </w:rPr>
        <w:t xml:space="preserve"> Стороны не приходят к согласию, дело передается на рассмотрение в Арбитражный суд г. Москвы.</w:t>
      </w:r>
    </w:p>
    <w:p w:rsidR="00B55D79" w:rsidRPr="00DA32B6" w:rsidRDefault="00B55D79" w:rsidP="00B55D79">
      <w:pPr>
        <w:widowControl w:val="0"/>
        <w:spacing w:after="0" w:line="240" w:lineRule="auto"/>
        <w:jc w:val="both"/>
        <w:rPr>
          <w:rFonts w:ascii="Times New Roman" w:eastAsia="Times New Roman" w:hAnsi="Times New Roman"/>
          <w:color w:val="000000"/>
          <w:sz w:val="21"/>
          <w:szCs w:val="21"/>
        </w:rPr>
      </w:pPr>
    </w:p>
    <w:p w:rsidR="00B55D79" w:rsidRPr="00DA32B6" w:rsidRDefault="00B55D79" w:rsidP="00B55D79">
      <w:pPr>
        <w:widowControl w:val="0"/>
        <w:spacing w:after="0" w:line="240" w:lineRule="auto"/>
        <w:jc w:val="center"/>
        <w:rPr>
          <w:rFonts w:ascii="Times New Roman" w:hAnsi="Times New Roman"/>
          <w:b/>
          <w:sz w:val="21"/>
          <w:szCs w:val="21"/>
        </w:rPr>
      </w:pPr>
      <w:r w:rsidRPr="00DA32B6">
        <w:rPr>
          <w:rFonts w:ascii="Times New Roman" w:eastAsia="Times New Roman" w:hAnsi="Times New Roman"/>
          <w:b/>
          <w:color w:val="000000"/>
          <w:sz w:val="21"/>
          <w:szCs w:val="21"/>
        </w:rPr>
        <w:t>1</w:t>
      </w:r>
      <w:r w:rsidR="00FE66A5" w:rsidRPr="00DA32B6">
        <w:rPr>
          <w:rFonts w:ascii="Times New Roman" w:eastAsia="Times New Roman" w:hAnsi="Times New Roman"/>
          <w:b/>
          <w:color w:val="000000"/>
          <w:sz w:val="21"/>
          <w:szCs w:val="21"/>
        </w:rPr>
        <w:t>4</w:t>
      </w:r>
      <w:r w:rsidRPr="00DA32B6">
        <w:rPr>
          <w:rFonts w:ascii="Times New Roman" w:eastAsia="Times New Roman" w:hAnsi="Times New Roman"/>
          <w:b/>
          <w:color w:val="000000"/>
          <w:sz w:val="21"/>
          <w:szCs w:val="21"/>
        </w:rPr>
        <w:t xml:space="preserve">. </w:t>
      </w:r>
      <w:r w:rsidRPr="00DA32B6">
        <w:rPr>
          <w:rFonts w:ascii="Times New Roman" w:hAnsi="Times New Roman"/>
          <w:b/>
          <w:sz w:val="21"/>
          <w:szCs w:val="21"/>
        </w:rPr>
        <w:t>АНТИКОРРУПЦИОННАЯ ОГОВОРКА</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.1. При исполнении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.2. При исполнении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у Стороны, их аффилированные лица не осуществляют действия, квалифицируемые применимым для целей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соответствующая Сторона обязуется уведомить об этом другую Сторону </w:t>
      </w:r>
      <w:r w:rsidR="00526F92" w:rsidRPr="00DA32B6">
        <w:rPr>
          <w:rFonts w:ascii="Times New Roman" w:eastAsia="Times New Roman" w:hAnsi="Times New Roman"/>
          <w:color w:val="000000"/>
          <w:sz w:val="21"/>
          <w:szCs w:val="21"/>
        </w:rPr>
        <w:t>путем направления сообщения по адресу электронной почты, указанной в разделе 1</w:t>
      </w:r>
      <w:r w:rsidR="001971D9" w:rsidRPr="00DA32B6">
        <w:rPr>
          <w:rFonts w:ascii="Times New Roman" w:eastAsia="Times New Roman" w:hAnsi="Times New Roman"/>
          <w:color w:val="000000"/>
          <w:sz w:val="21"/>
          <w:szCs w:val="21"/>
        </w:rPr>
        <w:t>7</w:t>
      </w:r>
      <w:r w:rsidR="00526F92" w:rsidRPr="00DA32B6">
        <w:rPr>
          <w:rFonts w:ascii="Times New Roman" w:eastAsia="Times New Roman" w:hAnsi="Times New Roman"/>
          <w:color w:val="000000"/>
          <w:sz w:val="21"/>
          <w:szCs w:val="21"/>
        </w:rPr>
        <w:t xml:space="preserve"> </w:t>
      </w:r>
      <w:r w:rsidR="0024329F" w:rsidRPr="00DA32B6">
        <w:rPr>
          <w:rFonts w:ascii="Times New Roman" w:eastAsia="Times New Roman" w:hAnsi="Times New Roman"/>
          <w:color w:val="000000"/>
          <w:sz w:val="21"/>
          <w:szCs w:val="21"/>
        </w:rPr>
        <w:t>Договор</w:t>
      </w:r>
      <w:r w:rsidR="00526F92" w:rsidRPr="00DA32B6">
        <w:rPr>
          <w:rFonts w:ascii="Times New Roman" w:eastAsia="Times New Roman" w:hAnsi="Times New Roman"/>
          <w:color w:val="000000"/>
          <w:sz w:val="21"/>
          <w:szCs w:val="21"/>
        </w:rPr>
        <w:t xml:space="preserve">а с последующим направлением оригинала </w:t>
      </w:r>
      <w:r w:rsidRPr="00DA32B6">
        <w:rPr>
          <w:rFonts w:ascii="Times New Roman" w:eastAsia="Times New Roman" w:hAnsi="Times New Roman"/>
          <w:color w:val="000000"/>
          <w:sz w:val="21"/>
          <w:szCs w:val="21"/>
        </w:rPr>
        <w:t>в письменной форме</w:t>
      </w:r>
      <w:r w:rsidR="00526F92" w:rsidRPr="00DA32B6">
        <w:rPr>
          <w:rFonts w:ascii="Times New Roman" w:eastAsia="Times New Roman" w:hAnsi="Times New Roman"/>
          <w:color w:val="000000"/>
          <w:sz w:val="21"/>
          <w:szCs w:val="21"/>
        </w:rPr>
        <w:t xml:space="preserve"> по почтовому адресу, указанному в разделе 1</w:t>
      </w:r>
      <w:r w:rsidR="001971D9" w:rsidRPr="00DA32B6">
        <w:rPr>
          <w:rFonts w:ascii="Times New Roman" w:eastAsia="Times New Roman" w:hAnsi="Times New Roman"/>
          <w:color w:val="000000"/>
          <w:sz w:val="21"/>
          <w:szCs w:val="21"/>
        </w:rPr>
        <w:t>7</w:t>
      </w:r>
      <w:r w:rsidR="00526F92" w:rsidRPr="00DA32B6">
        <w:rPr>
          <w:rFonts w:ascii="Times New Roman" w:eastAsia="Times New Roman" w:hAnsi="Times New Roman"/>
          <w:color w:val="000000"/>
          <w:sz w:val="21"/>
          <w:szCs w:val="21"/>
        </w:rPr>
        <w:t xml:space="preserve"> </w:t>
      </w:r>
      <w:r w:rsidR="0024329F" w:rsidRPr="00DA32B6">
        <w:rPr>
          <w:rFonts w:ascii="Times New Roman" w:eastAsia="Times New Roman" w:hAnsi="Times New Roman"/>
          <w:color w:val="000000"/>
          <w:sz w:val="21"/>
          <w:szCs w:val="21"/>
        </w:rPr>
        <w:t>Договор</w:t>
      </w:r>
      <w:r w:rsidR="00526F92" w:rsidRPr="00DA32B6">
        <w:rPr>
          <w:rFonts w:ascii="Times New Roman" w:eastAsia="Times New Roman" w:hAnsi="Times New Roman"/>
          <w:color w:val="000000"/>
          <w:sz w:val="21"/>
          <w:szCs w:val="21"/>
        </w:rPr>
        <w:t>а</w:t>
      </w:r>
      <w:r w:rsidRPr="00DA32B6">
        <w:rPr>
          <w:rFonts w:ascii="Times New Roman" w:eastAsia="Times New Roman" w:hAnsi="Times New Roman"/>
          <w:color w:val="000000"/>
          <w:sz w:val="21"/>
          <w:szCs w:val="21"/>
        </w:rPr>
        <w:t xml:space="preserve">. </w:t>
      </w:r>
      <w:r w:rsidR="00526F92" w:rsidRPr="00DA32B6">
        <w:rPr>
          <w:rFonts w:ascii="Times New Roman" w:eastAsia="Times New Roman" w:hAnsi="Times New Roman"/>
          <w:color w:val="000000"/>
          <w:sz w:val="21"/>
          <w:szCs w:val="21"/>
        </w:rPr>
        <w:t xml:space="preserve">Уведомление считается полученным в день его отправки по адресу электронной почты. </w:t>
      </w:r>
      <w:r w:rsidRPr="00DA32B6">
        <w:rPr>
          <w:rFonts w:ascii="Times New Roman" w:eastAsia="Times New Roman" w:hAnsi="Times New Roman"/>
          <w:color w:val="000000"/>
          <w:sz w:val="21"/>
          <w:szCs w:val="21"/>
        </w:rPr>
        <w:t xml:space="preserve">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4</w:t>
      </w:r>
      <w:r w:rsidRPr="00DA32B6">
        <w:rPr>
          <w:rFonts w:ascii="Times New Roman" w:eastAsia="Times New Roman" w:hAnsi="Times New Roman"/>
          <w:color w:val="000000"/>
          <w:sz w:val="21"/>
          <w:szCs w:val="21"/>
        </w:rPr>
        <w:t xml:space="preserve">.4. В случае нарушения одной Стороной обязательств воздерживаться от запрещенных в настоящем разделе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действий и/или неполучения другой Стороной в установленный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w:t>
      </w:r>
    </w:p>
    <w:p w:rsidR="00B55D79" w:rsidRPr="00DA32B6" w:rsidRDefault="00B55D79" w:rsidP="00B55D79">
      <w:pPr>
        <w:widowControl w:val="0"/>
        <w:spacing w:after="0" w:line="240" w:lineRule="auto"/>
        <w:jc w:val="center"/>
        <w:rPr>
          <w:rFonts w:ascii="Times New Roman" w:eastAsia="Times New Roman" w:hAnsi="Times New Roman"/>
          <w:b/>
          <w:color w:val="000000"/>
          <w:sz w:val="21"/>
          <w:szCs w:val="21"/>
        </w:rPr>
      </w:pPr>
    </w:p>
    <w:p w:rsidR="00B55D79" w:rsidRPr="00DA32B6" w:rsidRDefault="00B55D79" w:rsidP="00B55D79">
      <w:pPr>
        <w:pStyle w:val="af8"/>
        <w:widowControl w:val="0"/>
        <w:jc w:val="center"/>
        <w:rPr>
          <w:rFonts w:ascii="Times New Roman" w:eastAsia="Times New Roman" w:hAnsi="Times New Roman"/>
          <w:b/>
          <w:sz w:val="21"/>
          <w:szCs w:val="21"/>
        </w:rPr>
      </w:pPr>
      <w:r w:rsidRPr="00DA32B6">
        <w:rPr>
          <w:rFonts w:ascii="Times New Roman" w:eastAsia="Times New Roman" w:hAnsi="Times New Roman"/>
          <w:b/>
          <w:sz w:val="21"/>
          <w:szCs w:val="21"/>
        </w:rPr>
        <w:t>1</w:t>
      </w:r>
      <w:r w:rsidR="00FE66A5" w:rsidRPr="00DA32B6">
        <w:rPr>
          <w:rFonts w:ascii="Times New Roman" w:eastAsia="Times New Roman" w:hAnsi="Times New Roman"/>
          <w:b/>
          <w:sz w:val="21"/>
          <w:szCs w:val="21"/>
        </w:rPr>
        <w:t>5</w:t>
      </w:r>
      <w:r w:rsidRPr="00DA32B6">
        <w:rPr>
          <w:rFonts w:ascii="Times New Roman" w:eastAsia="Times New Roman" w:hAnsi="Times New Roman"/>
          <w:b/>
          <w:sz w:val="21"/>
          <w:szCs w:val="21"/>
        </w:rPr>
        <w:t>. КОНФИДЕНЦИАЛЬНОСТЬ</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.2. Передача, распространение и обеспечение защиты информации, связанной с исполнением обязательств по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.3. Принятые Сторонами обязательства по соблюдению конфиденциальности или неиспользованию информации, полученной в ходе </w:t>
      </w:r>
      <w:r w:rsidR="00854D81" w:rsidRPr="00DA32B6">
        <w:rPr>
          <w:rFonts w:ascii="Times New Roman" w:eastAsia="Times New Roman" w:hAnsi="Times New Roman"/>
          <w:color w:val="000000"/>
          <w:sz w:val="21"/>
          <w:szCs w:val="21"/>
        </w:rPr>
        <w:t xml:space="preserve">исполнения </w:t>
      </w:r>
      <w:r w:rsidR="0024329F" w:rsidRPr="00DA32B6">
        <w:rPr>
          <w:rFonts w:ascii="Times New Roman" w:eastAsia="Times New Roman" w:hAnsi="Times New Roman"/>
          <w:color w:val="000000"/>
          <w:sz w:val="21"/>
          <w:szCs w:val="21"/>
        </w:rPr>
        <w:t>Договор</w:t>
      </w:r>
      <w:r w:rsidR="00854D81" w:rsidRPr="00DA32B6">
        <w:rPr>
          <w:rFonts w:ascii="Times New Roman" w:eastAsia="Times New Roman" w:hAnsi="Times New Roman"/>
          <w:color w:val="000000"/>
          <w:sz w:val="21"/>
          <w:szCs w:val="21"/>
        </w:rPr>
        <w:t>а</w:t>
      </w:r>
      <w:r w:rsidRPr="00DA32B6">
        <w:rPr>
          <w:rFonts w:ascii="Times New Roman" w:eastAsia="Times New Roman" w:hAnsi="Times New Roman"/>
          <w:color w:val="000000"/>
          <w:sz w:val="21"/>
          <w:szCs w:val="21"/>
        </w:rPr>
        <w:t>,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.4. Стороны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ом и действующим законодательством Российской Федерации.</w:t>
      </w:r>
    </w:p>
    <w:p w:rsidR="00B55D79" w:rsidRPr="00DA32B6"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.5. Обязательства по обеспечению конфиденциальности информации, предусмотренные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B55D79" w:rsidRDefault="00B55D79" w:rsidP="00B55D79">
      <w:pPr>
        <w:widowControl w:val="0"/>
        <w:spacing w:after="0" w:line="240" w:lineRule="auto"/>
        <w:ind w:firstLine="567"/>
        <w:jc w:val="both"/>
        <w:rPr>
          <w:rFonts w:ascii="Times New Roman" w:eastAsia="Times New Roman" w:hAnsi="Times New Roman"/>
          <w:color w:val="000000"/>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5</w:t>
      </w:r>
      <w:r w:rsidRPr="00DA32B6">
        <w:rPr>
          <w:rFonts w:ascii="Times New Roman" w:eastAsia="Times New Roman" w:hAnsi="Times New Roman"/>
          <w:color w:val="000000"/>
          <w:sz w:val="21"/>
          <w:szCs w:val="21"/>
        </w:rPr>
        <w:t xml:space="preserve">.6. Поставщик имеет право снимать копии с документации Заказчика, когда это необходимо для </w:t>
      </w:r>
      <w:r w:rsidR="00854D81" w:rsidRPr="00DA32B6">
        <w:rPr>
          <w:rFonts w:ascii="Times New Roman" w:eastAsia="Times New Roman" w:hAnsi="Times New Roman"/>
          <w:color w:val="000000"/>
          <w:sz w:val="21"/>
          <w:szCs w:val="21"/>
        </w:rPr>
        <w:t>исполнения Договора</w:t>
      </w:r>
      <w:r w:rsidRPr="00DA32B6">
        <w:rPr>
          <w:rFonts w:ascii="Times New Roman" w:eastAsia="Times New Roman" w:hAnsi="Times New Roman"/>
          <w:color w:val="000000"/>
          <w:sz w:val="21"/>
          <w:szCs w:val="21"/>
        </w:rPr>
        <w:t xml:space="preserve">, и сохранять у себя копии, необходимые для подтверждения факта </w:t>
      </w:r>
      <w:r w:rsidR="00854D81" w:rsidRPr="00DA32B6">
        <w:rPr>
          <w:rFonts w:ascii="Times New Roman" w:eastAsia="Times New Roman" w:hAnsi="Times New Roman"/>
          <w:color w:val="000000"/>
          <w:sz w:val="21"/>
          <w:szCs w:val="21"/>
        </w:rPr>
        <w:t>исполнения Договора</w:t>
      </w:r>
      <w:r w:rsidRPr="00DA32B6">
        <w:rPr>
          <w:rFonts w:ascii="Times New Roman" w:eastAsia="Times New Roman" w:hAnsi="Times New Roman"/>
          <w:color w:val="000000"/>
          <w:sz w:val="21"/>
          <w:szCs w:val="21"/>
        </w:rPr>
        <w:t xml:space="preserve"> и/или обоснования сделанных выводов, либо в случаях, предусмотренных применимыми профессиональными стандартами и инструкциями. </w:t>
      </w:r>
    </w:p>
    <w:p w:rsidR="00B55D79" w:rsidRPr="00DA32B6" w:rsidRDefault="00B55D79" w:rsidP="00B55D79">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1</w:t>
      </w:r>
      <w:r w:rsidR="00FE66A5" w:rsidRPr="00DA32B6">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ДОПОЛНИТЕЛЬНЫЕ УСЛОВИЯ И ЗАКЛЮЧИТЕЛЬНЫЕ ПОЛОЖЕНИЯ</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.1. Во всем, что не предусмотрено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ом, Стороны руководствуются действующим законодательством Российской Федерации.</w:t>
      </w:r>
      <w:bookmarkStart w:id="15" w:name="Par297"/>
      <w:bookmarkEnd w:id="15"/>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.2.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 </w:t>
      </w:r>
    </w:p>
    <w:p w:rsidR="00B55D79" w:rsidRPr="00DA32B6"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.3. Поставщик несет риски, связанные с недостоверностью указания в </w:t>
      </w:r>
      <w:r w:rsidR="0024329F" w:rsidRPr="00DA32B6">
        <w:rPr>
          <w:rFonts w:ascii="Times New Roman" w:eastAsia="Times New Roman" w:hAnsi="Times New Roman"/>
          <w:color w:val="000000"/>
          <w:sz w:val="21"/>
          <w:szCs w:val="21"/>
        </w:rPr>
        <w:t>Договор</w:t>
      </w:r>
      <w:r w:rsidRPr="00DA32B6">
        <w:rPr>
          <w:rFonts w:ascii="Times New Roman" w:eastAsia="Times New Roman" w:hAnsi="Times New Roman"/>
          <w:color w:val="000000"/>
          <w:sz w:val="21"/>
          <w:szCs w:val="21"/>
        </w:rPr>
        <w:t xml:space="preserve">е и в документах, связанных с его заключением, исполнением, изменением и прекращением (в том числе в дополнительных соглашениях, </w:t>
      </w:r>
      <w:r w:rsidR="004F5F74" w:rsidRPr="00DA32B6">
        <w:rPr>
          <w:rFonts w:ascii="Times New Roman" w:eastAsia="Times New Roman" w:hAnsi="Times New Roman"/>
          <w:color w:val="000000"/>
          <w:sz w:val="21"/>
          <w:szCs w:val="21"/>
        </w:rPr>
        <w:t xml:space="preserve">актах, </w:t>
      </w:r>
      <w:r w:rsidRPr="00DA32B6">
        <w:rPr>
          <w:rFonts w:ascii="Times New Roman" w:eastAsia="Times New Roman" w:hAnsi="Times New Roman"/>
          <w:color w:val="000000"/>
          <w:sz w:val="21"/>
          <w:szCs w:val="21"/>
        </w:rPr>
        <w:t>актах экспертизы, актах сверок, счетах, товарных накладных, и прочих документах), своего наименования, место нахождения или адреса юридического лица</w:t>
      </w:r>
      <w:r w:rsidR="004F5F74" w:rsidRPr="00DA32B6">
        <w:rPr>
          <w:rFonts w:ascii="Times New Roman" w:eastAsia="Times New Roman" w:hAnsi="Times New Roman"/>
          <w:color w:val="000000"/>
          <w:sz w:val="21"/>
          <w:szCs w:val="21"/>
        </w:rPr>
        <w:t>,</w:t>
      </w:r>
      <w:r w:rsidRPr="00DA32B6">
        <w:rPr>
          <w:rFonts w:ascii="Times New Roman" w:eastAsia="Times New Roman" w:hAnsi="Times New Roman"/>
          <w:color w:val="000000"/>
          <w:sz w:val="21"/>
          <w:szCs w:val="21"/>
        </w:rPr>
        <w:t xml:space="preserve"> и риски, связанные с несвоевременным уведомлением Заказчика об изменении наименования, место нахождения или адреса юридического лица.</w:t>
      </w:r>
    </w:p>
    <w:p w:rsidR="000E3B5A" w:rsidRPr="00DA32B6" w:rsidRDefault="00B55D79" w:rsidP="000E3B5A">
      <w:pPr>
        <w:widowControl w:val="0"/>
        <w:spacing w:after="0" w:line="240" w:lineRule="auto"/>
        <w:ind w:firstLine="567"/>
        <w:jc w:val="both"/>
        <w:rPr>
          <w:rFonts w:ascii="Times New Roman" w:hAnsi="Times New Roman"/>
          <w:sz w:val="21"/>
          <w:szCs w:val="21"/>
        </w:rPr>
      </w:pPr>
      <w:r w:rsidRPr="00DA32B6">
        <w:rPr>
          <w:rFonts w:ascii="Times New Roman" w:eastAsia="Times New Roman" w:hAnsi="Times New Roman"/>
          <w:color w:val="000000"/>
          <w:sz w:val="21"/>
          <w:szCs w:val="21"/>
        </w:rPr>
        <w:t>1</w:t>
      </w:r>
      <w:r w:rsidR="00FE66A5" w:rsidRPr="00DA32B6">
        <w:rPr>
          <w:rFonts w:ascii="Times New Roman" w:eastAsia="Times New Roman" w:hAnsi="Times New Roman"/>
          <w:color w:val="000000"/>
          <w:sz w:val="21"/>
          <w:szCs w:val="21"/>
        </w:rPr>
        <w:t>6</w:t>
      </w:r>
      <w:r w:rsidRPr="00DA32B6">
        <w:rPr>
          <w:rFonts w:ascii="Times New Roman" w:eastAsia="Times New Roman" w:hAnsi="Times New Roman"/>
          <w:color w:val="000000"/>
          <w:sz w:val="21"/>
          <w:szCs w:val="21"/>
        </w:rPr>
        <w:t xml:space="preserve">.4. </w:t>
      </w:r>
      <w:r w:rsidR="000E3B5A" w:rsidRPr="00DA32B6">
        <w:rPr>
          <w:rFonts w:ascii="Times New Roman" w:hAnsi="Times New Roman"/>
          <w:sz w:val="21"/>
          <w:szCs w:val="21"/>
        </w:rPr>
        <w:t xml:space="preserve">При исполнении </w:t>
      </w:r>
      <w:r w:rsidR="00325D30" w:rsidRPr="00DA32B6">
        <w:rPr>
          <w:rFonts w:ascii="Times New Roman" w:hAnsi="Times New Roman"/>
          <w:sz w:val="21"/>
          <w:szCs w:val="21"/>
        </w:rPr>
        <w:t>Договора</w:t>
      </w:r>
      <w:r w:rsidR="000E3B5A" w:rsidRPr="00DA32B6">
        <w:rPr>
          <w:rFonts w:ascii="Times New Roman" w:hAnsi="Times New Roman"/>
          <w:sz w:val="21"/>
          <w:szCs w:val="21"/>
        </w:rPr>
        <w:t xml:space="preserve"> не допускается перемена поставщика (подрядчика, исполнителя), за </w:t>
      </w:r>
      <w:r w:rsidR="000E3B5A" w:rsidRPr="00DA32B6">
        <w:rPr>
          <w:rFonts w:ascii="Times New Roman" w:eastAsia="Times New Roman" w:hAnsi="Times New Roman"/>
          <w:color w:val="000000"/>
          <w:sz w:val="21"/>
          <w:szCs w:val="21"/>
        </w:rPr>
        <w:t>исключением</w:t>
      </w:r>
      <w:r w:rsidR="000E3B5A" w:rsidRPr="00DA32B6">
        <w:rPr>
          <w:rFonts w:ascii="Times New Roman" w:hAnsi="Times New Roman"/>
          <w:sz w:val="21"/>
          <w:szCs w:val="21"/>
        </w:rPr>
        <w:t xml:space="preserve"> случая, если новый поставщик (подрядчик, исполнитель) является правопреемником поставщика (подрядчика, исполнителя) по такому </w:t>
      </w:r>
      <w:r w:rsidR="00325D30" w:rsidRPr="00DA32B6">
        <w:rPr>
          <w:rFonts w:ascii="Times New Roman" w:hAnsi="Times New Roman"/>
          <w:sz w:val="21"/>
          <w:szCs w:val="21"/>
        </w:rPr>
        <w:t>Договору</w:t>
      </w:r>
      <w:r w:rsidR="000E3B5A" w:rsidRPr="00DA32B6">
        <w:rPr>
          <w:rFonts w:ascii="Times New Roman" w:hAnsi="Times New Roman"/>
          <w:sz w:val="21"/>
          <w:szCs w:val="21"/>
        </w:rPr>
        <w:t xml:space="preserve"> вследствие реорганизации юридического лица в форме преобразования, слияния или присоединения.</w:t>
      </w:r>
    </w:p>
    <w:p w:rsidR="00B55D79" w:rsidRDefault="000E3B5A" w:rsidP="00B55D7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1</w:t>
      </w:r>
      <w:r w:rsidR="00FE66A5" w:rsidRPr="00DA32B6">
        <w:rPr>
          <w:rFonts w:ascii="Times New Roman" w:hAnsi="Times New Roman"/>
          <w:sz w:val="21"/>
          <w:szCs w:val="21"/>
        </w:rPr>
        <w:t>6</w:t>
      </w:r>
      <w:r w:rsidRPr="00DA32B6">
        <w:rPr>
          <w:rFonts w:ascii="Times New Roman" w:hAnsi="Times New Roman"/>
          <w:sz w:val="21"/>
          <w:szCs w:val="21"/>
        </w:rPr>
        <w:t xml:space="preserve">.5. </w:t>
      </w:r>
      <w:r w:rsidR="00B55D79" w:rsidRPr="00DA32B6">
        <w:rPr>
          <w:rFonts w:ascii="Times New Roman" w:hAnsi="Times New Roman"/>
          <w:sz w:val="21"/>
          <w:szCs w:val="21"/>
        </w:rPr>
        <w:t xml:space="preserve">Настоящий </w:t>
      </w:r>
      <w:r w:rsidR="0024329F" w:rsidRPr="00DA32B6">
        <w:rPr>
          <w:rFonts w:ascii="Times New Roman" w:hAnsi="Times New Roman"/>
          <w:sz w:val="21"/>
          <w:szCs w:val="21"/>
        </w:rPr>
        <w:t>Договор</w:t>
      </w:r>
      <w:r w:rsidR="00B55D79" w:rsidRPr="00DA32B6">
        <w:rPr>
          <w:rFonts w:ascii="Times New Roman" w:hAnsi="Times New Roman"/>
          <w:sz w:val="21"/>
          <w:szCs w:val="21"/>
        </w:rPr>
        <w:t xml:space="preserve"> составлен </w:t>
      </w:r>
      <w:r w:rsidR="0050017F" w:rsidRPr="00DA32B6">
        <w:rPr>
          <w:rFonts w:ascii="Times New Roman" w:hAnsi="Times New Roman"/>
          <w:sz w:val="21"/>
          <w:szCs w:val="21"/>
        </w:rPr>
        <w:t>в двух экземплярах, имеющих одинаковую юридическую силу, по одному экземпляру для каждой из Сторон</w:t>
      </w:r>
      <w:r w:rsidR="00B55D79" w:rsidRPr="00DA32B6">
        <w:rPr>
          <w:rFonts w:ascii="Times New Roman" w:hAnsi="Times New Roman"/>
          <w:sz w:val="21"/>
          <w:szCs w:val="21"/>
        </w:rPr>
        <w:t xml:space="preserve">. </w:t>
      </w:r>
    </w:p>
    <w:p w:rsidR="00EB2164" w:rsidRPr="00DA32B6" w:rsidRDefault="00BC2C04" w:rsidP="00B55D79">
      <w:pPr>
        <w:widowControl w:val="0"/>
        <w:spacing w:after="0" w:line="240" w:lineRule="auto"/>
        <w:ind w:firstLine="567"/>
        <w:jc w:val="both"/>
        <w:rPr>
          <w:rFonts w:ascii="Times New Roman" w:hAnsi="Times New Roman"/>
          <w:sz w:val="21"/>
          <w:szCs w:val="21"/>
        </w:rPr>
      </w:pPr>
      <w:r>
        <w:rPr>
          <w:rFonts w:ascii="Times New Roman" w:hAnsi="Times New Roman"/>
          <w:sz w:val="21"/>
          <w:szCs w:val="21"/>
        </w:rPr>
        <w:t xml:space="preserve">Дополнительные соглашения к Договору и </w:t>
      </w:r>
      <w:r w:rsidRPr="00EB2164">
        <w:rPr>
          <w:rFonts w:ascii="Times New Roman" w:hAnsi="Times New Roman"/>
          <w:sz w:val="21"/>
          <w:szCs w:val="21"/>
        </w:rPr>
        <w:t xml:space="preserve">первичные </w:t>
      </w:r>
      <w:r>
        <w:rPr>
          <w:rFonts w:ascii="Times New Roman" w:hAnsi="Times New Roman"/>
          <w:sz w:val="21"/>
          <w:szCs w:val="21"/>
        </w:rPr>
        <w:t xml:space="preserve">учетные </w:t>
      </w:r>
      <w:r w:rsidR="00EB2164" w:rsidRPr="00EB2164">
        <w:rPr>
          <w:rFonts w:ascii="Times New Roman" w:hAnsi="Times New Roman"/>
          <w:sz w:val="21"/>
          <w:szCs w:val="21"/>
        </w:rPr>
        <w:t xml:space="preserve">документы могут быть составлены в форме электронного документа, подписанного усиленными электронными подписями Сторон через систему электронного документооборота в соответствии с законодательством </w:t>
      </w:r>
      <w:r w:rsidR="00B42660" w:rsidRPr="00EB2164">
        <w:rPr>
          <w:rFonts w:ascii="Times New Roman" w:hAnsi="Times New Roman"/>
          <w:sz w:val="21"/>
          <w:szCs w:val="21"/>
        </w:rPr>
        <w:t>РФ</w:t>
      </w:r>
      <w:r w:rsidR="00B42660">
        <w:rPr>
          <w:rFonts w:ascii="Times New Roman" w:hAnsi="Times New Roman"/>
          <w:sz w:val="21"/>
          <w:szCs w:val="21"/>
        </w:rPr>
        <w:t xml:space="preserve"> в случае, если</w:t>
      </w:r>
      <w:r w:rsidR="00EB2164">
        <w:rPr>
          <w:rFonts w:ascii="Times New Roman" w:hAnsi="Times New Roman"/>
          <w:sz w:val="21"/>
          <w:szCs w:val="21"/>
        </w:rPr>
        <w:t xml:space="preserve"> у Сторон имеются совместимые системы </w:t>
      </w:r>
      <w:r w:rsidR="00EB2164" w:rsidRPr="00EB2164">
        <w:rPr>
          <w:rFonts w:ascii="Times New Roman" w:hAnsi="Times New Roman"/>
          <w:sz w:val="21"/>
          <w:szCs w:val="21"/>
        </w:rPr>
        <w:t>электронного документооборота</w:t>
      </w:r>
      <w:r w:rsidR="00EB2164">
        <w:rPr>
          <w:rFonts w:ascii="Times New Roman" w:hAnsi="Times New Roman"/>
          <w:sz w:val="21"/>
          <w:szCs w:val="21"/>
        </w:rPr>
        <w:t>.</w:t>
      </w:r>
    </w:p>
    <w:p w:rsidR="00B55D79" w:rsidRPr="00DA32B6" w:rsidRDefault="000E3B5A" w:rsidP="00B55D7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1</w:t>
      </w:r>
      <w:r w:rsidR="00FE66A5" w:rsidRPr="00DA32B6">
        <w:rPr>
          <w:rFonts w:ascii="Times New Roman" w:hAnsi="Times New Roman"/>
          <w:sz w:val="21"/>
          <w:szCs w:val="21"/>
        </w:rPr>
        <w:t>6</w:t>
      </w:r>
      <w:r w:rsidRPr="00DA32B6">
        <w:rPr>
          <w:rFonts w:ascii="Times New Roman" w:hAnsi="Times New Roman"/>
          <w:sz w:val="21"/>
          <w:szCs w:val="21"/>
        </w:rPr>
        <w:t xml:space="preserve">.6. </w:t>
      </w:r>
      <w:r w:rsidR="00B55D79" w:rsidRPr="00DA32B6">
        <w:rPr>
          <w:rFonts w:ascii="Times New Roman" w:hAnsi="Times New Roman"/>
          <w:sz w:val="21"/>
          <w:szCs w:val="21"/>
        </w:rPr>
        <w:t xml:space="preserve">Расторжение </w:t>
      </w:r>
      <w:r w:rsidR="0024329F" w:rsidRPr="00DA32B6">
        <w:rPr>
          <w:rFonts w:ascii="Times New Roman" w:hAnsi="Times New Roman"/>
          <w:sz w:val="21"/>
          <w:szCs w:val="21"/>
        </w:rPr>
        <w:t>Договор</w:t>
      </w:r>
      <w:r w:rsidR="00B55D79" w:rsidRPr="00DA32B6">
        <w:rPr>
          <w:rFonts w:ascii="Times New Roman" w:hAnsi="Times New Roman"/>
          <w:sz w:val="21"/>
          <w:szCs w:val="21"/>
        </w:rPr>
        <w:t xml:space="preserve">а, прекращение действия </w:t>
      </w:r>
      <w:r w:rsidR="0024329F" w:rsidRPr="00DA32B6">
        <w:rPr>
          <w:rFonts w:ascii="Times New Roman" w:hAnsi="Times New Roman"/>
          <w:sz w:val="21"/>
          <w:szCs w:val="21"/>
        </w:rPr>
        <w:t>Договор</w:t>
      </w:r>
      <w:r w:rsidR="00B55D79" w:rsidRPr="00DA32B6">
        <w:rPr>
          <w:rFonts w:ascii="Times New Roman" w:hAnsi="Times New Roman"/>
          <w:sz w:val="21"/>
          <w:szCs w:val="21"/>
        </w:rPr>
        <w:t xml:space="preserve">а не освобождает </w:t>
      </w:r>
      <w:r w:rsidR="00580C44" w:rsidRPr="00DA32B6">
        <w:rPr>
          <w:rFonts w:ascii="Times New Roman" w:hAnsi="Times New Roman"/>
          <w:sz w:val="21"/>
          <w:szCs w:val="21"/>
        </w:rPr>
        <w:t xml:space="preserve">Стороны </w:t>
      </w:r>
      <w:r w:rsidR="00B55D79" w:rsidRPr="00DA32B6">
        <w:rPr>
          <w:rFonts w:ascii="Times New Roman" w:hAnsi="Times New Roman"/>
          <w:sz w:val="21"/>
          <w:szCs w:val="21"/>
        </w:rPr>
        <w:t>от ответственности за его нарушение.</w:t>
      </w:r>
    </w:p>
    <w:p w:rsidR="002D42E8" w:rsidRPr="002D42E8" w:rsidRDefault="002D42E8" w:rsidP="002D42E8">
      <w:pPr>
        <w:widowControl w:val="0"/>
        <w:spacing w:after="0" w:line="240" w:lineRule="auto"/>
        <w:ind w:firstLine="567"/>
        <w:jc w:val="both"/>
        <w:rPr>
          <w:rFonts w:ascii="Times New Roman" w:hAnsi="Times New Roman"/>
          <w:sz w:val="21"/>
          <w:szCs w:val="21"/>
        </w:rPr>
      </w:pPr>
      <w:r w:rsidRPr="0050017F">
        <w:rPr>
          <w:rFonts w:ascii="Times New Roman" w:hAnsi="Times New Roman"/>
        </w:rPr>
        <w:t>16.7. </w:t>
      </w:r>
      <w:r w:rsidRPr="00EE4350">
        <w:rPr>
          <w:rFonts w:ascii="Times New Roman" w:hAnsi="Times New Roman"/>
        </w:rPr>
        <w:t xml:space="preserve">Для </w:t>
      </w:r>
      <w:r w:rsidRPr="002D42E8">
        <w:rPr>
          <w:rFonts w:ascii="Times New Roman" w:hAnsi="Times New Roman"/>
          <w:sz w:val="21"/>
          <w:szCs w:val="21"/>
        </w:rPr>
        <w:t>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2D42E8" w:rsidRDefault="002D42E8" w:rsidP="002D42E8">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 xml:space="preserve">16.7.1. Ответственное лицо со стороны </w:t>
      </w:r>
      <w:r w:rsidRPr="00EB2164">
        <w:rPr>
          <w:rFonts w:ascii="Times New Roman" w:hAnsi="Times New Roman"/>
          <w:sz w:val="21"/>
          <w:szCs w:val="21"/>
        </w:rPr>
        <w:t xml:space="preserve">Заказчика: </w:t>
      </w:r>
      <w:r w:rsidR="00EB2164" w:rsidRPr="00EB2164">
        <w:rPr>
          <w:rFonts w:ascii="Times New Roman" w:eastAsia="Times New Roman" w:hAnsi="Times New Roman"/>
          <w:kern w:val="2"/>
          <w:sz w:val="21"/>
          <w:szCs w:val="21"/>
        </w:rPr>
        <w:t>Письменный Антон Алексеевич, тел: +7 499-553-68-49, e-</w:t>
      </w:r>
      <w:proofErr w:type="spellStart"/>
      <w:r w:rsidR="00EB2164" w:rsidRPr="00EB2164">
        <w:rPr>
          <w:rFonts w:ascii="Times New Roman" w:eastAsia="Times New Roman" w:hAnsi="Times New Roman"/>
          <w:kern w:val="2"/>
          <w:sz w:val="21"/>
          <w:szCs w:val="21"/>
        </w:rPr>
        <w:t>mail</w:t>
      </w:r>
      <w:proofErr w:type="spellEnd"/>
      <w:r w:rsidR="00EB2164" w:rsidRPr="00EB2164">
        <w:rPr>
          <w:rFonts w:ascii="Times New Roman" w:eastAsia="Times New Roman" w:hAnsi="Times New Roman"/>
          <w:kern w:val="2"/>
          <w:sz w:val="21"/>
          <w:szCs w:val="21"/>
        </w:rPr>
        <w:t xml:space="preserve">: </w:t>
      </w:r>
      <w:hyperlink r:id="rId11" w:history="1">
        <w:r w:rsidR="00EB2164" w:rsidRPr="00EB2164">
          <w:rPr>
            <w:rStyle w:val="a5"/>
            <w:rFonts w:ascii="Times New Roman" w:eastAsia="Times New Roman" w:hAnsi="Times New Roman"/>
            <w:color w:val="auto"/>
            <w:kern w:val="2"/>
            <w:sz w:val="21"/>
            <w:szCs w:val="21"/>
          </w:rPr>
          <w:t>APismenniy@gnicpm.ru</w:t>
        </w:r>
      </w:hyperlink>
      <w:r w:rsidRPr="00EB2164">
        <w:rPr>
          <w:rFonts w:ascii="Times New Roman" w:hAnsi="Times New Roman"/>
          <w:sz w:val="21"/>
          <w:szCs w:val="21"/>
        </w:rPr>
        <w:t>.</w:t>
      </w:r>
    </w:p>
    <w:p w:rsidR="004B6233" w:rsidRPr="004B6233" w:rsidRDefault="004B6233" w:rsidP="002D42E8">
      <w:pPr>
        <w:widowControl w:val="0"/>
        <w:spacing w:after="0" w:line="240" w:lineRule="auto"/>
        <w:ind w:firstLine="567"/>
        <w:jc w:val="both"/>
        <w:rPr>
          <w:rFonts w:ascii="Times New Roman" w:hAnsi="Times New Roman"/>
        </w:rPr>
      </w:pPr>
      <w:r w:rsidRPr="004B6233">
        <w:rPr>
          <w:rFonts w:ascii="Times New Roman" w:hAnsi="Times New Roman"/>
        </w:rPr>
        <w:t>16.7.1.1. Ответственное лицо со стороны Заказчика за приемку Оборудования: Афонин Сергей Владимирович, тел: +7-499-553-68-54, e-</w:t>
      </w:r>
      <w:proofErr w:type="spellStart"/>
      <w:r w:rsidRPr="004B6233">
        <w:rPr>
          <w:rFonts w:ascii="Times New Roman" w:hAnsi="Times New Roman"/>
        </w:rPr>
        <w:t>mail</w:t>
      </w:r>
      <w:proofErr w:type="spellEnd"/>
      <w:r w:rsidRPr="004B6233">
        <w:rPr>
          <w:rFonts w:ascii="Times New Roman" w:hAnsi="Times New Roman"/>
        </w:rPr>
        <w:t>: SAfonin@gnicpm.ru.</w:t>
      </w:r>
    </w:p>
    <w:p w:rsidR="002D42E8" w:rsidRPr="00EB2164" w:rsidRDefault="002D42E8" w:rsidP="002D42E8">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 xml:space="preserve">16.7.2. Ответственное лицо со </w:t>
      </w:r>
      <w:r w:rsidRPr="00EB2164">
        <w:rPr>
          <w:rFonts w:ascii="Times New Roman" w:hAnsi="Times New Roman"/>
          <w:sz w:val="21"/>
          <w:szCs w:val="21"/>
        </w:rPr>
        <w:t xml:space="preserve">стороны Поставщика: </w:t>
      </w:r>
      <w:r w:rsidR="00BB520E">
        <w:rPr>
          <w:rFonts w:ascii="Times New Roman" w:eastAsia="Times New Roman" w:hAnsi="Times New Roman"/>
          <w:kern w:val="2"/>
          <w:sz w:val="21"/>
          <w:szCs w:val="21"/>
        </w:rPr>
        <w:t>____________________</w:t>
      </w:r>
      <w:r w:rsidR="00EB2164" w:rsidRPr="00EB2164">
        <w:rPr>
          <w:rFonts w:ascii="Times New Roman" w:eastAsia="Times New Roman" w:hAnsi="Times New Roman"/>
          <w:kern w:val="2"/>
          <w:sz w:val="21"/>
          <w:szCs w:val="21"/>
        </w:rPr>
        <w:t xml:space="preserve">, телефон: </w:t>
      </w:r>
      <w:r w:rsidR="00BB520E">
        <w:rPr>
          <w:rFonts w:ascii="Times New Roman" w:eastAsia="Times New Roman" w:hAnsi="Times New Roman"/>
          <w:kern w:val="2"/>
          <w:sz w:val="21"/>
          <w:szCs w:val="21"/>
        </w:rPr>
        <w:t>___________</w:t>
      </w:r>
      <w:r w:rsidR="00EB2164" w:rsidRPr="00EB2164">
        <w:rPr>
          <w:rFonts w:ascii="Times New Roman" w:eastAsia="Times New Roman" w:hAnsi="Times New Roman"/>
          <w:kern w:val="2"/>
          <w:sz w:val="21"/>
          <w:szCs w:val="21"/>
        </w:rPr>
        <w:t>, e-</w:t>
      </w:r>
      <w:proofErr w:type="spellStart"/>
      <w:r w:rsidR="00EB2164" w:rsidRPr="00EB2164">
        <w:rPr>
          <w:rFonts w:ascii="Times New Roman" w:eastAsia="Times New Roman" w:hAnsi="Times New Roman"/>
          <w:kern w:val="2"/>
          <w:sz w:val="21"/>
          <w:szCs w:val="21"/>
        </w:rPr>
        <w:t>mail</w:t>
      </w:r>
      <w:proofErr w:type="spellEnd"/>
      <w:r w:rsidR="00EB2164" w:rsidRPr="00EB2164">
        <w:rPr>
          <w:rFonts w:ascii="Times New Roman" w:eastAsia="Times New Roman" w:hAnsi="Times New Roman"/>
          <w:kern w:val="2"/>
          <w:sz w:val="21"/>
          <w:szCs w:val="21"/>
        </w:rPr>
        <w:t xml:space="preserve">: </w:t>
      </w:r>
      <w:hyperlink r:id="rId12" w:history="1">
        <w:r w:rsidR="00BB520E">
          <w:rPr>
            <w:rStyle w:val="a5"/>
            <w:rFonts w:ascii="Times New Roman" w:eastAsia="Times New Roman" w:hAnsi="Times New Roman"/>
            <w:color w:val="auto"/>
            <w:kern w:val="2"/>
            <w:sz w:val="21"/>
            <w:szCs w:val="21"/>
          </w:rPr>
          <w:t>________________________</w:t>
        </w:r>
      </w:hyperlink>
      <w:r w:rsidR="00EB2164" w:rsidRPr="00EB2164">
        <w:rPr>
          <w:rFonts w:ascii="Times New Roman" w:eastAsia="Times New Roman" w:hAnsi="Times New Roman"/>
          <w:kern w:val="2"/>
          <w:sz w:val="21"/>
          <w:szCs w:val="21"/>
        </w:rPr>
        <w:t>.</w:t>
      </w:r>
    </w:p>
    <w:p w:rsidR="00B55D79" w:rsidRPr="002D42E8" w:rsidRDefault="00B55D79" w:rsidP="00B55D79">
      <w:pPr>
        <w:widowControl w:val="0"/>
        <w:spacing w:after="0" w:line="240" w:lineRule="auto"/>
        <w:ind w:firstLine="567"/>
        <w:jc w:val="both"/>
        <w:rPr>
          <w:rFonts w:ascii="Times New Roman" w:hAnsi="Times New Roman"/>
          <w:sz w:val="21"/>
          <w:szCs w:val="21"/>
        </w:rPr>
      </w:pPr>
      <w:r w:rsidRPr="00DA32B6">
        <w:rPr>
          <w:rFonts w:ascii="Times New Roman" w:hAnsi="Times New Roman"/>
          <w:sz w:val="21"/>
          <w:szCs w:val="21"/>
        </w:rPr>
        <w:t>1</w:t>
      </w:r>
      <w:r w:rsidR="00FE66A5" w:rsidRPr="00DA32B6">
        <w:rPr>
          <w:rFonts w:ascii="Times New Roman" w:hAnsi="Times New Roman"/>
          <w:sz w:val="21"/>
          <w:szCs w:val="21"/>
        </w:rPr>
        <w:t>6</w:t>
      </w:r>
      <w:r w:rsidRPr="00DA32B6">
        <w:rPr>
          <w:rFonts w:ascii="Times New Roman" w:hAnsi="Times New Roman"/>
          <w:sz w:val="21"/>
          <w:szCs w:val="21"/>
        </w:rPr>
        <w:t>.</w:t>
      </w:r>
      <w:r w:rsidR="002D42E8">
        <w:rPr>
          <w:rFonts w:ascii="Times New Roman" w:hAnsi="Times New Roman"/>
          <w:sz w:val="21"/>
          <w:szCs w:val="21"/>
        </w:rPr>
        <w:t>8</w:t>
      </w:r>
      <w:r w:rsidRPr="00DA32B6">
        <w:rPr>
          <w:rFonts w:ascii="Times New Roman" w:hAnsi="Times New Roman"/>
          <w:sz w:val="21"/>
          <w:szCs w:val="21"/>
        </w:rPr>
        <w:t xml:space="preserve">. Приложения к </w:t>
      </w:r>
      <w:r w:rsidR="0024329F" w:rsidRPr="00DA32B6">
        <w:rPr>
          <w:rFonts w:ascii="Times New Roman" w:hAnsi="Times New Roman"/>
          <w:sz w:val="21"/>
          <w:szCs w:val="21"/>
        </w:rPr>
        <w:t>Договор</w:t>
      </w:r>
      <w:r w:rsidRPr="00DA32B6">
        <w:rPr>
          <w:rFonts w:ascii="Times New Roman" w:hAnsi="Times New Roman"/>
          <w:sz w:val="21"/>
          <w:szCs w:val="21"/>
        </w:rPr>
        <w:t>у, являющиеся</w:t>
      </w:r>
      <w:r w:rsidRPr="002D42E8">
        <w:rPr>
          <w:rFonts w:ascii="Times New Roman" w:hAnsi="Times New Roman"/>
          <w:sz w:val="21"/>
          <w:szCs w:val="21"/>
        </w:rPr>
        <w:t xml:space="preserve"> его неотъемлемой частью:</w:t>
      </w:r>
    </w:p>
    <w:p w:rsidR="00B55D79" w:rsidRPr="002D42E8" w:rsidRDefault="00B55D79" w:rsidP="00B55D79">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1</w:t>
      </w:r>
      <w:r w:rsidR="00FE66A5" w:rsidRPr="002D42E8">
        <w:rPr>
          <w:rFonts w:ascii="Times New Roman" w:hAnsi="Times New Roman"/>
          <w:sz w:val="21"/>
          <w:szCs w:val="21"/>
        </w:rPr>
        <w:t>6</w:t>
      </w:r>
      <w:r w:rsidRPr="002D42E8">
        <w:rPr>
          <w:rFonts w:ascii="Times New Roman" w:hAnsi="Times New Roman"/>
          <w:sz w:val="21"/>
          <w:szCs w:val="21"/>
        </w:rPr>
        <w:t>.</w:t>
      </w:r>
      <w:r w:rsidR="002D42E8">
        <w:rPr>
          <w:rFonts w:ascii="Times New Roman" w:hAnsi="Times New Roman"/>
          <w:sz w:val="21"/>
          <w:szCs w:val="21"/>
        </w:rPr>
        <w:t>8</w:t>
      </w:r>
      <w:r w:rsidRPr="002D42E8">
        <w:rPr>
          <w:rFonts w:ascii="Times New Roman" w:hAnsi="Times New Roman"/>
          <w:sz w:val="21"/>
          <w:szCs w:val="21"/>
        </w:rPr>
        <w:t>.1. Приложение № 1 – Спецификация;</w:t>
      </w:r>
    </w:p>
    <w:p w:rsidR="00B55D79" w:rsidRPr="002D42E8" w:rsidRDefault="00B55D79" w:rsidP="00B55D79">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1</w:t>
      </w:r>
      <w:r w:rsidR="00FE66A5" w:rsidRPr="002D42E8">
        <w:rPr>
          <w:rFonts w:ascii="Times New Roman" w:hAnsi="Times New Roman"/>
          <w:sz w:val="21"/>
          <w:szCs w:val="21"/>
        </w:rPr>
        <w:t>6</w:t>
      </w:r>
      <w:r w:rsidRPr="002D42E8">
        <w:rPr>
          <w:rFonts w:ascii="Times New Roman" w:hAnsi="Times New Roman"/>
          <w:sz w:val="21"/>
          <w:szCs w:val="21"/>
        </w:rPr>
        <w:t>.</w:t>
      </w:r>
      <w:r w:rsidR="002D42E8">
        <w:rPr>
          <w:rFonts w:ascii="Times New Roman" w:hAnsi="Times New Roman"/>
          <w:sz w:val="21"/>
          <w:szCs w:val="21"/>
        </w:rPr>
        <w:t>8</w:t>
      </w:r>
      <w:r w:rsidRPr="002D42E8">
        <w:rPr>
          <w:rFonts w:ascii="Times New Roman" w:hAnsi="Times New Roman"/>
          <w:sz w:val="21"/>
          <w:szCs w:val="21"/>
        </w:rPr>
        <w:t>.2. Приложение № 2 – Технические т</w:t>
      </w:r>
      <w:r w:rsidR="00BC1CD2" w:rsidRPr="002D42E8">
        <w:rPr>
          <w:rFonts w:ascii="Times New Roman" w:hAnsi="Times New Roman"/>
          <w:sz w:val="21"/>
          <w:szCs w:val="21"/>
        </w:rPr>
        <w:t>р</w:t>
      </w:r>
      <w:r w:rsidRPr="002D42E8">
        <w:rPr>
          <w:rFonts w:ascii="Times New Roman" w:hAnsi="Times New Roman"/>
          <w:sz w:val="21"/>
          <w:szCs w:val="21"/>
        </w:rPr>
        <w:t>ебования;</w:t>
      </w:r>
    </w:p>
    <w:p w:rsidR="00FE66A5" w:rsidRPr="002D42E8" w:rsidRDefault="00B55D79" w:rsidP="00B55D79">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1</w:t>
      </w:r>
      <w:r w:rsidR="00FE66A5" w:rsidRPr="002D42E8">
        <w:rPr>
          <w:rFonts w:ascii="Times New Roman" w:hAnsi="Times New Roman"/>
          <w:sz w:val="21"/>
          <w:szCs w:val="21"/>
        </w:rPr>
        <w:t>6</w:t>
      </w:r>
      <w:r w:rsidRPr="002D42E8">
        <w:rPr>
          <w:rFonts w:ascii="Times New Roman" w:hAnsi="Times New Roman"/>
          <w:sz w:val="21"/>
          <w:szCs w:val="21"/>
        </w:rPr>
        <w:t>.</w:t>
      </w:r>
      <w:r w:rsidR="002D42E8">
        <w:rPr>
          <w:rFonts w:ascii="Times New Roman" w:hAnsi="Times New Roman"/>
          <w:sz w:val="21"/>
          <w:szCs w:val="21"/>
        </w:rPr>
        <w:t>8</w:t>
      </w:r>
      <w:r w:rsidRPr="002D42E8">
        <w:rPr>
          <w:rFonts w:ascii="Times New Roman" w:hAnsi="Times New Roman"/>
          <w:sz w:val="21"/>
          <w:szCs w:val="21"/>
        </w:rPr>
        <w:t xml:space="preserve">.3. </w:t>
      </w:r>
      <w:r w:rsidR="00FE66A5" w:rsidRPr="002D42E8">
        <w:rPr>
          <w:rFonts w:ascii="Times New Roman" w:hAnsi="Times New Roman"/>
          <w:sz w:val="21"/>
          <w:szCs w:val="21"/>
        </w:rPr>
        <w:t>Приложение № 3 – Акт приемки-передачи оборудования (форма)</w:t>
      </w:r>
      <w:r w:rsidR="00F20CFC" w:rsidRPr="002D42E8">
        <w:rPr>
          <w:rFonts w:ascii="Times New Roman" w:hAnsi="Times New Roman"/>
          <w:sz w:val="21"/>
          <w:szCs w:val="21"/>
        </w:rPr>
        <w:t>;</w:t>
      </w:r>
    </w:p>
    <w:p w:rsidR="00F20CFC" w:rsidRPr="002D42E8" w:rsidRDefault="00F20CFC" w:rsidP="00B55D79">
      <w:pPr>
        <w:widowControl w:val="0"/>
        <w:spacing w:after="0" w:line="240" w:lineRule="auto"/>
        <w:ind w:firstLine="567"/>
        <w:jc w:val="both"/>
        <w:rPr>
          <w:rFonts w:ascii="Times New Roman" w:hAnsi="Times New Roman"/>
          <w:sz w:val="21"/>
          <w:szCs w:val="21"/>
        </w:rPr>
      </w:pPr>
      <w:r w:rsidRPr="002D42E8">
        <w:rPr>
          <w:rFonts w:ascii="Times New Roman" w:hAnsi="Times New Roman"/>
          <w:sz w:val="21"/>
          <w:szCs w:val="21"/>
        </w:rPr>
        <w:t>16.</w:t>
      </w:r>
      <w:r w:rsidR="002D42E8">
        <w:rPr>
          <w:rFonts w:ascii="Times New Roman" w:hAnsi="Times New Roman"/>
          <w:sz w:val="21"/>
          <w:szCs w:val="21"/>
        </w:rPr>
        <w:t>8</w:t>
      </w:r>
      <w:r w:rsidRPr="002D42E8">
        <w:rPr>
          <w:rFonts w:ascii="Times New Roman" w:hAnsi="Times New Roman"/>
          <w:sz w:val="21"/>
          <w:szCs w:val="21"/>
        </w:rPr>
        <w:t>.4. Приложение № 4 – Акт ввода Оборудования в эксплуатацию, оказанию Услуг по обучению и инструктажу специалистов (форма).</w:t>
      </w:r>
    </w:p>
    <w:p w:rsidR="00262CC1" w:rsidRPr="00DA32B6" w:rsidRDefault="00B55D79" w:rsidP="001E0CA3">
      <w:pPr>
        <w:widowControl w:val="0"/>
        <w:spacing w:after="0" w:line="240" w:lineRule="auto"/>
        <w:jc w:val="center"/>
        <w:rPr>
          <w:rFonts w:ascii="Times New Roman" w:hAnsi="Times New Roman"/>
          <w:sz w:val="21"/>
          <w:szCs w:val="21"/>
        </w:rPr>
      </w:pPr>
      <w:r w:rsidRPr="00DA32B6">
        <w:rPr>
          <w:rFonts w:ascii="Times New Roman" w:eastAsia="Times New Roman" w:hAnsi="Times New Roman"/>
          <w:b/>
          <w:color w:val="000000"/>
          <w:sz w:val="21"/>
          <w:szCs w:val="21"/>
        </w:rPr>
        <w:t>1</w:t>
      </w:r>
      <w:r w:rsidR="00FE66A5" w:rsidRPr="00DA32B6">
        <w:rPr>
          <w:rFonts w:ascii="Times New Roman" w:eastAsia="Times New Roman" w:hAnsi="Times New Roman"/>
          <w:b/>
          <w:color w:val="000000"/>
          <w:sz w:val="21"/>
          <w:szCs w:val="21"/>
        </w:rPr>
        <w:t>7</w:t>
      </w:r>
      <w:r w:rsidR="00262CC1" w:rsidRPr="00DA32B6">
        <w:rPr>
          <w:rFonts w:ascii="Times New Roman" w:eastAsia="Times New Roman" w:hAnsi="Times New Roman"/>
          <w:b/>
          <w:color w:val="000000"/>
          <w:sz w:val="21"/>
          <w:szCs w:val="21"/>
        </w:rPr>
        <w:t xml:space="preserve">. </w:t>
      </w:r>
      <w:r w:rsidR="00E535F4" w:rsidRPr="00DA32B6">
        <w:rPr>
          <w:rFonts w:ascii="Times New Roman" w:eastAsia="Times New Roman" w:hAnsi="Times New Roman"/>
          <w:b/>
          <w:color w:val="000000"/>
          <w:sz w:val="21"/>
          <w:szCs w:val="21"/>
        </w:rPr>
        <w:t>РЕКВИЗИТЫ И ПОДПИСИ СТОРОН</w:t>
      </w:r>
    </w:p>
    <w:tbl>
      <w:tblPr>
        <w:tblW w:w="5000" w:type="pct"/>
        <w:tblLayout w:type="fixed"/>
        <w:tblLook w:val="04A0" w:firstRow="1" w:lastRow="0" w:firstColumn="1" w:lastColumn="0" w:noHBand="0" w:noVBand="1"/>
      </w:tblPr>
      <w:tblGrid>
        <w:gridCol w:w="5302"/>
        <w:gridCol w:w="5046"/>
      </w:tblGrid>
      <w:tr w:rsidR="00EC225C" w:rsidRPr="00DA32B6" w:rsidTr="00E9208A">
        <w:trPr>
          <w:trHeight w:val="23"/>
        </w:trPr>
        <w:tc>
          <w:tcPr>
            <w:tcW w:w="5413" w:type="dxa"/>
            <w:hideMark/>
          </w:tcPr>
          <w:p w:rsidR="00EC225C" w:rsidRPr="00DA32B6" w:rsidRDefault="00B55D79">
            <w:pPr>
              <w:tabs>
                <w:tab w:val="left" w:pos="851"/>
              </w:tabs>
              <w:suppressAutoHyphens/>
              <w:spacing w:after="0" w:line="240" w:lineRule="auto"/>
              <w:jc w:val="both"/>
              <w:rPr>
                <w:rFonts w:ascii="Times New Roman" w:hAnsi="Times New Roman"/>
                <w:sz w:val="21"/>
                <w:szCs w:val="21"/>
                <w:lang w:eastAsia="zh-CN"/>
              </w:rPr>
            </w:pPr>
            <w:r w:rsidRPr="00DA32B6">
              <w:rPr>
                <w:rFonts w:ascii="Times New Roman" w:hAnsi="Times New Roman"/>
                <w:b/>
                <w:bCs/>
                <w:color w:val="000000"/>
                <w:kern w:val="2"/>
                <w:sz w:val="21"/>
                <w:szCs w:val="21"/>
              </w:rPr>
              <w:t>ЗАКАЗЧИК</w:t>
            </w:r>
            <w:r w:rsidR="00EC225C" w:rsidRPr="00DA32B6">
              <w:rPr>
                <w:rFonts w:ascii="Times New Roman" w:hAnsi="Times New Roman"/>
                <w:b/>
                <w:bCs/>
                <w:color w:val="000000"/>
                <w:kern w:val="2"/>
                <w:sz w:val="21"/>
                <w:szCs w:val="21"/>
              </w:rPr>
              <w:t>:</w:t>
            </w:r>
          </w:p>
        </w:tc>
        <w:tc>
          <w:tcPr>
            <w:tcW w:w="5151" w:type="dxa"/>
            <w:hideMark/>
          </w:tcPr>
          <w:p w:rsidR="00EC225C" w:rsidRPr="00DA32B6" w:rsidRDefault="00B55D79">
            <w:pPr>
              <w:tabs>
                <w:tab w:val="left" w:pos="851"/>
              </w:tabs>
              <w:suppressAutoHyphens/>
              <w:spacing w:after="0" w:line="240" w:lineRule="auto"/>
              <w:jc w:val="both"/>
              <w:rPr>
                <w:rFonts w:ascii="Times New Roman" w:hAnsi="Times New Roman"/>
                <w:sz w:val="21"/>
                <w:szCs w:val="21"/>
                <w:lang w:eastAsia="zh-CN"/>
              </w:rPr>
            </w:pPr>
            <w:r w:rsidRPr="00DA32B6">
              <w:rPr>
                <w:rFonts w:ascii="Times New Roman" w:hAnsi="Times New Roman"/>
                <w:b/>
                <w:bCs/>
                <w:color w:val="000000"/>
                <w:kern w:val="2"/>
                <w:sz w:val="21"/>
                <w:szCs w:val="21"/>
              </w:rPr>
              <w:t>ПОСТАВЩИК</w:t>
            </w:r>
            <w:r w:rsidR="00EC225C" w:rsidRPr="00DA32B6">
              <w:rPr>
                <w:rFonts w:ascii="Times New Roman" w:hAnsi="Times New Roman"/>
                <w:b/>
                <w:bCs/>
                <w:color w:val="000000"/>
                <w:kern w:val="2"/>
                <w:sz w:val="21"/>
                <w:szCs w:val="21"/>
              </w:rPr>
              <w:t>:</w:t>
            </w:r>
          </w:p>
        </w:tc>
      </w:tr>
      <w:tr w:rsidR="007E4EE5" w:rsidRPr="00DA32B6" w:rsidTr="00E9208A">
        <w:trPr>
          <w:trHeight w:val="23"/>
        </w:trPr>
        <w:tc>
          <w:tcPr>
            <w:tcW w:w="5413" w:type="dxa"/>
            <w:hideMark/>
          </w:tcPr>
          <w:p w:rsidR="007E4EE5" w:rsidRPr="00DA32B6" w:rsidRDefault="007E4EE5" w:rsidP="001805BD">
            <w:pPr>
              <w:tabs>
                <w:tab w:val="left" w:pos="851"/>
              </w:tabs>
              <w:suppressAutoHyphens/>
              <w:spacing w:after="0" w:line="240" w:lineRule="auto"/>
              <w:rPr>
                <w:rFonts w:ascii="Times New Roman" w:hAnsi="Times New Roman"/>
                <w:b/>
                <w:sz w:val="21"/>
                <w:szCs w:val="21"/>
                <w:lang w:eastAsia="zh-CN"/>
              </w:rPr>
            </w:pPr>
            <w:r w:rsidRPr="00DA32B6">
              <w:rPr>
                <w:rFonts w:ascii="Times New Roman" w:hAnsi="Times New Roman"/>
                <w:b/>
                <w:sz w:val="21"/>
                <w:szCs w:val="21"/>
                <w:lang w:eastAsia="zh-CN"/>
              </w:rPr>
              <w:t>Федеральное</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государственное</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бюджетное</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учреждение</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«Национальный</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медицинский</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исследовательский</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центр</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терапии</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и</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профилактической</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медицины»</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Министерства</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здравоохранения</w:t>
            </w:r>
            <w:r w:rsidRPr="00DA32B6">
              <w:rPr>
                <w:rFonts w:ascii="Times New Roman" w:hAnsi="Times New Roman"/>
                <w:b/>
                <w:i/>
                <w:sz w:val="21"/>
                <w:szCs w:val="21"/>
                <w:lang w:eastAsia="zh-CN"/>
              </w:rPr>
              <w:t xml:space="preserve"> </w:t>
            </w:r>
            <w:r w:rsidRPr="00DA32B6">
              <w:rPr>
                <w:rFonts w:ascii="Times New Roman" w:hAnsi="Times New Roman"/>
                <w:b/>
                <w:color w:val="000000"/>
                <w:kern w:val="2"/>
                <w:sz w:val="21"/>
                <w:szCs w:val="21"/>
              </w:rPr>
              <w:t>Российской Федерации</w:t>
            </w:r>
            <w:r>
              <w:rPr>
                <w:rFonts w:ascii="Times New Roman" w:hAnsi="Times New Roman"/>
                <w:b/>
                <w:color w:val="000000"/>
                <w:kern w:val="2"/>
                <w:sz w:val="21"/>
                <w:szCs w:val="21"/>
              </w:rPr>
              <w:t xml:space="preserve"> </w:t>
            </w:r>
            <w:r w:rsidRPr="00DA32B6">
              <w:rPr>
                <w:rFonts w:ascii="Times New Roman" w:hAnsi="Times New Roman"/>
                <w:b/>
                <w:sz w:val="21"/>
                <w:szCs w:val="21"/>
                <w:lang w:eastAsia="zh-CN"/>
              </w:rPr>
              <w:t>(ФГБУ</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«НМИЦ</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ТПМ»</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Минздрава</w:t>
            </w:r>
            <w:r w:rsidRPr="00DA32B6">
              <w:rPr>
                <w:rFonts w:ascii="Times New Roman" w:hAnsi="Times New Roman"/>
                <w:b/>
                <w:i/>
                <w:sz w:val="21"/>
                <w:szCs w:val="21"/>
                <w:lang w:eastAsia="zh-CN"/>
              </w:rPr>
              <w:t xml:space="preserve"> </w:t>
            </w:r>
            <w:r w:rsidRPr="00DA32B6">
              <w:rPr>
                <w:rFonts w:ascii="Times New Roman" w:hAnsi="Times New Roman"/>
                <w:b/>
                <w:sz w:val="21"/>
                <w:szCs w:val="21"/>
                <w:lang w:eastAsia="zh-CN"/>
              </w:rPr>
              <w:t>России)</w:t>
            </w:r>
          </w:p>
        </w:tc>
        <w:tc>
          <w:tcPr>
            <w:tcW w:w="5151" w:type="dxa"/>
            <w:vMerge w:val="restart"/>
          </w:tcPr>
          <w:p w:rsidR="007E4EE5" w:rsidRPr="007E4EE5" w:rsidRDefault="00BB520E" w:rsidP="007E4EE5">
            <w:pPr>
              <w:tabs>
                <w:tab w:val="left" w:pos="851"/>
              </w:tabs>
              <w:suppressAutoHyphens/>
              <w:spacing w:after="0" w:line="240" w:lineRule="auto"/>
              <w:rPr>
                <w:rFonts w:ascii="Times New Roman" w:hAnsi="Times New Roman"/>
                <w:b/>
                <w:sz w:val="21"/>
                <w:szCs w:val="21"/>
                <w:lang w:eastAsia="zh-CN"/>
              </w:rPr>
            </w:pPr>
            <w:r>
              <w:rPr>
                <w:rFonts w:ascii="Times New Roman" w:hAnsi="Times New Roman"/>
                <w:b/>
                <w:sz w:val="21"/>
                <w:szCs w:val="21"/>
                <w:lang w:eastAsia="zh-CN"/>
              </w:rPr>
              <w:t>__________________</w:t>
            </w:r>
          </w:p>
          <w:p w:rsidR="007E4EE5" w:rsidRDefault="007E4EE5" w:rsidP="007E4EE5">
            <w:pPr>
              <w:tabs>
                <w:tab w:val="left" w:pos="851"/>
              </w:tabs>
              <w:suppressAutoHyphens/>
              <w:spacing w:after="0" w:line="240" w:lineRule="auto"/>
              <w:rPr>
                <w:rFonts w:ascii="Times New Roman" w:hAnsi="Times New Roman"/>
                <w:b/>
                <w:sz w:val="21"/>
                <w:szCs w:val="21"/>
                <w:lang w:eastAsia="zh-CN"/>
              </w:rPr>
            </w:pPr>
            <w:r w:rsidRPr="007E4EE5">
              <w:rPr>
                <w:rFonts w:ascii="Times New Roman" w:hAnsi="Times New Roman"/>
                <w:b/>
                <w:sz w:val="21"/>
                <w:szCs w:val="21"/>
                <w:lang w:eastAsia="zh-CN"/>
              </w:rPr>
              <w:t>(</w:t>
            </w:r>
            <w:r w:rsidR="00BB520E">
              <w:rPr>
                <w:rFonts w:ascii="Times New Roman" w:hAnsi="Times New Roman"/>
                <w:b/>
                <w:sz w:val="21"/>
                <w:szCs w:val="21"/>
                <w:lang w:eastAsia="zh-CN"/>
              </w:rPr>
              <w:t>_________________</w:t>
            </w:r>
            <w:r w:rsidRPr="007E4EE5">
              <w:rPr>
                <w:rFonts w:ascii="Times New Roman" w:hAnsi="Times New Roman"/>
                <w:b/>
                <w:sz w:val="21"/>
                <w:szCs w:val="21"/>
                <w:lang w:eastAsia="zh-CN"/>
              </w:rPr>
              <w:t>)</w:t>
            </w:r>
          </w:p>
          <w:p w:rsidR="007E4EE5" w:rsidRDefault="007E4EE5" w:rsidP="007E4EE5">
            <w:pPr>
              <w:tabs>
                <w:tab w:val="left" w:pos="851"/>
              </w:tabs>
              <w:suppressAutoHyphens/>
              <w:spacing w:after="0" w:line="240" w:lineRule="auto"/>
              <w:rPr>
                <w:rFonts w:ascii="Times New Roman" w:hAnsi="Times New Roman"/>
                <w:b/>
                <w:sz w:val="21"/>
                <w:szCs w:val="21"/>
                <w:lang w:eastAsia="zh-CN"/>
              </w:rPr>
            </w:pPr>
          </w:p>
          <w:p w:rsidR="007E4EE5" w:rsidRPr="007E4EE5" w:rsidRDefault="007E4EE5" w:rsidP="007E4EE5">
            <w:pPr>
              <w:tabs>
                <w:tab w:val="left" w:pos="851"/>
              </w:tabs>
              <w:suppressAutoHyphens/>
              <w:spacing w:after="0" w:line="240" w:lineRule="auto"/>
              <w:rPr>
                <w:rFonts w:ascii="Times New Roman" w:hAnsi="Times New Roman"/>
                <w:b/>
                <w:sz w:val="21"/>
                <w:szCs w:val="21"/>
                <w:lang w:eastAsia="zh-CN"/>
              </w:rPr>
            </w:pP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Юридический адрес: </w:t>
            </w:r>
            <w:r w:rsidR="00BB520E">
              <w:rPr>
                <w:rFonts w:ascii="Times New Roman" w:hAnsi="Times New Roman"/>
                <w:sz w:val="21"/>
                <w:szCs w:val="21"/>
                <w:lang w:eastAsia="zh-CN"/>
              </w:rPr>
              <w:t>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Почтовый адрес: </w:t>
            </w:r>
            <w:r w:rsidR="00BB520E">
              <w:rPr>
                <w:rFonts w:ascii="Times New Roman" w:hAnsi="Times New Roman"/>
                <w:sz w:val="21"/>
                <w:szCs w:val="21"/>
                <w:lang w:eastAsia="zh-CN"/>
              </w:rPr>
              <w:t>____________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Телефон: </w:t>
            </w:r>
            <w:r w:rsidR="00BB520E">
              <w:rPr>
                <w:rFonts w:ascii="Times New Roman" w:hAnsi="Times New Roman"/>
                <w:sz w:val="21"/>
                <w:szCs w:val="21"/>
                <w:lang w:eastAsia="zh-CN"/>
              </w:rPr>
              <w:t>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Факс: </w:t>
            </w:r>
            <w:r w:rsidR="00BB520E">
              <w:rPr>
                <w:rFonts w:ascii="Times New Roman" w:hAnsi="Times New Roman"/>
                <w:sz w:val="21"/>
                <w:szCs w:val="21"/>
                <w:lang w:eastAsia="zh-CN"/>
              </w:rPr>
              <w:t>________________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Адрес электронной почты: </w:t>
            </w:r>
            <w:hyperlink r:id="rId13" w:history="1">
              <w:r w:rsidR="00BB520E">
                <w:rPr>
                  <w:rFonts w:ascii="Times New Roman" w:hAnsi="Times New Roman"/>
                  <w:sz w:val="21"/>
                  <w:szCs w:val="21"/>
                  <w:lang w:eastAsia="zh-CN"/>
                </w:rPr>
                <w:t>___________</w:t>
              </w:r>
            </w:hyperlink>
            <w:r w:rsidRPr="007E4EE5">
              <w:rPr>
                <w:rFonts w:ascii="Times New Roman" w:hAnsi="Times New Roman"/>
                <w:sz w:val="21"/>
                <w:szCs w:val="21"/>
                <w:lang w:eastAsia="zh-CN"/>
              </w:rPr>
              <w:t xml:space="preserve"> </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ОГРН: </w:t>
            </w:r>
            <w:r w:rsidR="00BB520E">
              <w:rPr>
                <w:rFonts w:ascii="Times New Roman" w:hAnsi="Times New Roman"/>
                <w:sz w:val="21"/>
                <w:szCs w:val="21"/>
                <w:lang w:eastAsia="zh-CN"/>
              </w:rPr>
              <w:t>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ИНН: </w:t>
            </w:r>
            <w:r w:rsidR="00BB520E">
              <w:rPr>
                <w:rFonts w:ascii="Times New Roman" w:hAnsi="Times New Roman"/>
                <w:sz w:val="21"/>
                <w:szCs w:val="21"/>
                <w:lang w:eastAsia="zh-CN"/>
              </w:rPr>
              <w:t>____________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КПП: </w:t>
            </w:r>
            <w:r w:rsidR="00BB520E">
              <w:rPr>
                <w:rFonts w:ascii="Times New Roman" w:hAnsi="Times New Roman"/>
                <w:sz w:val="21"/>
                <w:szCs w:val="21"/>
                <w:lang w:eastAsia="zh-CN"/>
              </w:rPr>
              <w:t>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БИК: </w:t>
            </w:r>
            <w:r w:rsidR="00BB520E">
              <w:rPr>
                <w:rFonts w:ascii="Times New Roman" w:hAnsi="Times New Roman"/>
                <w:sz w:val="21"/>
                <w:szCs w:val="21"/>
                <w:lang w:eastAsia="zh-CN"/>
              </w:rPr>
              <w:t>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расчетный счет: </w:t>
            </w:r>
            <w:r w:rsidR="00BB520E">
              <w:rPr>
                <w:rFonts w:ascii="Times New Roman" w:hAnsi="Times New Roman"/>
                <w:sz w:val="21"/>
                <w:szCs w:val="21"/>
                <w:lang w:eastAsia="zh-CN"/>
              </w:rPr>
              <w:t>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корреспондентский счет: </w:t>
            </w:r>
            <w:r w:rsidR="00BB520E">
              <w:rPr>
                <w:rFonts w:ascii="Times New Roman" w:hAnsi="Times New Roman"/>
                <w:sz w:val="21"/>
                <w:szCs w:val="21"/>
                <w:lang w:eastAsia="zh-CN"/>
              </w:rPr>
              <w:t>_____________</w:t>
            </w:r>
          </w:p>
          <w:p w:rsidR="007E4EE5" w:rsidRPr="007E4EE5" w:rsidRDefault="007E4EE5" w:rsidP="007E4EE5">
            <w:pPr>
              <w:tabs>
                <w:tab w:val="left" w:pos="851"/>
              </w:tabs>
              <w:suppressAutoHyphens/>
              <w:spacing w:after="0" w:line="240" w:lineRule="auto"/>
              <w:rPr>
                <w:rFonts w:ascii="Times New Roman" w:hAnsi="Times New Roman"/>
                <w:sz w:val="21"/>
                <w:szCs w:val="21"/>
                <w:lang w:eastAsia="zh-CN"/>
              </w:rPr>
            </w:pPr>
            <w:r w:rsidRPr="007E4EE5">
              <w:rPr>
                <w:rFonts w:ascii="Times New Roman" w:hAnsi="Times New Roman"/>
                <w:sz w:val="21"/>
                <w:szCs w:val="21"/>
                <w:lang w:eastAsia="zh-CN"/>
              </w:rPr>
              <w:t xml:space="preserve">в </w:t>
            </w:r>
            <w:r w:rsidR="00BB520E">
              <w:rPr>
                <w:rFonts w:ascii="Times New Roman" w:hAnsi="Times New Roman"/>
                <w:sz w:val="21"/>
                <w:szCs w:val="21"/>
                <w:lang w:eastAsia="zh-CN"/>
              </w:rPr>
              <w:t>___________</w:t>
            </w:r>
          </w:p>
          <w:p w:rsidR="007E4EE5" w:rsidRPr="00DA32B6" w:rsidRDefault="007E4EE5" w:rsidP="007E4EE5">
            <w:pPr>
              <w:tabs>
                <w:tab w:val="left" w:pos="851"/>
              </w:tabs>
              <w:suppressAutoHyphens/>
              <w:spacing w:after="0" w:line="240" w:lineRule="auto"/>
              <w:rPr>
                <w:rFonts w:ascii="Times New Roman" w:hAnsi="Times New Roman"/>
                <w:b/>
                <w:sz w:val="21"/>
                <w:szCs w:val="21"/>
                <w:lang w:eastAsia="zh-CN"/>
              </w:rPr>
            </w:pPr>
            <w:r w:rsidRPr="007E4EE5">
              <w:rPr>
                <w:rFonts w:ascii="Times New Roman" w:hAnsi="Times New Roman"/>
                <w:sz w:val="21"/>
                <w:szCs w:val="21"/>
                <w:lang w:eastAsia="zh-CN"/>
              </w:rPr>
              <w:t xml:space="preserve">Интернет-сайт: </w:t>
            </w:r>
            <w:r w:rsidR="00BB520E">
              <w:rPr>
                <w:rFonts w:ascii="Times New Roman" w:hAnsi="Times New Roman"/>
                <w:sz w:val="21"/>
                <w:szCs w:val="21"/>
                <w:lang w:eastAsia="zh-CN"/>
              </w:rPr>
              <w:t>____________</w:t>
            </w: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sz w:val="21"/>
                <w:szCs w:val="21"/>
                <w:lang w:eastAsia="zh-CN"/>
              </w:rPr>
              <w:t>Юридический</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адрес:</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101</w:t>
            </w:r>
            <w:r>
              <w:rPr>
                <w:rFonts w:ascii="Times New Roman" w:hAnsi="Times New Roman"/>
                <w:sz w:val="21"/>
                <w:szCs w:val="21"/>
                <w:lang w:eastAsia="zh-CN"/>
              </w:rPr>
              <w:t>00</w:t>
            </w:r>
            <w:r w:rsidRPr="00DA32B6">
              <w:rPr>
                <w:rFonts w:ascii="Times New Roman" w:hAnsi="Times New Roman"/>
                <w:sz w:val="21"/>
                <w:szCs w:val="21"/>
                <w:lang w:eastAsia="zh-CN"/>
              </w:rPr>
              <w:t>0,</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г.</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Москва,</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Петроверигский</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переулок,</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дом</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10,</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стр.3</w:t>
            </w:r>
            <w:r w:rsidRPr="00DA32B6">
              <w:rPr>
                <w:rFonts w:ascii="Times New Roman" w:hAnsi="Times New Roman"/>
                <w:b/>
                <w:i/>
                <w:sz w:val="21"/>
                <w:szCs w:val="21"/>
                <w:lang w:eastAsia="zh-CN"/>
              </w:rPr>
              <w:t xml:space="preserve"> </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sz w:val="21"/>
                <w:szCs w:val="21"/>
                <w:lang w:eastAsia="zh-CN"/>
              </w:rPr>
              <w:t>Почтовый</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адрес:</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101000,</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г.</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Москва,</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Петроверигский</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переулок,</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дом</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10,</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стр.3</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sz w:val="21"/>
                <w:szCs w:val="21"/>
                <w:lang w:eastAsia="zh-CN"/>
              </w:rPr>
              <w:t>Телефон:</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+7-499-553-68-68 Факс:</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+7-495-621-01-22</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sz w:val="21"/>
                <w:szCs w:val="21"/>
                <w:lang w:eastAsia="zh-CN"/>
              </w:rPr>
              <w:t>Адрес</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электронной</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 xml:space="preserve">почты: </w:t>
            </w:r>
            <w:hyperlink r:id="rId14" w:history="1">
              <w:r w:rsidRPr="00DA32B6">
                <w:rPr>
                  <w:rFonts w:ascii="Times New Roman" w:hAnsi="Times New Roman"/>
                  <w:sz w:val="21"/>
                  <w:szCs w:val="21"/>
                </w:rPr>
                <w:t>EProkhorova@gnicpm.ru</w:t>
              </w:r>
            </w:hyperlink>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color w:val="000000"/>
                <w:kern w:val="2"/>
                <w:sz w:val="21"/>
                <w:szCs w:val="21"/>
              </w:rPr>
            </w:pPr>
            <w:r w:rsidRPr="00DA32B6">
              <w:rPr>
                <w:rFonts w:ascii="Times New Roman" w:hAnsi="Times New Roman"/>
                <w:sz w:val="21"/>
                <w:szCs w:val="21"/>
                <w:lang w:eastAsia="zh-CN"/>
              </w:rPr>
              <w:t>ОГРН: 1027739172240</w:t>
            </w:r>
            <w:r w:rsidRPr="00DA32B6">
              <w:rPr>
                <w:rFonts w:ascii="Times New Roman" w:hAnsi="Times New Roman"/>
                <w:color w:val="000000"/>
                <w:kern w:val="2"/>
                <w:sz w:val="21"/>
                <w:szCs w:val="21"/>
              </w:rPr>
              <w:t xml:space="preserve"> ОКПО: 04883350 </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spacing w:after="0" w:line="240" w:lineRule="auto"/>
              <w:jc w:val="both"/>
              <w:rPr>
                <w:rFonts w:ascii="Times New Roman" w:hAnsi="Times New Roman"/>
                <w:color w:val="000000"/>
                <w:kern w:val="2"/>
                <w:sz w:val="21"/>
                <w:szCs w:val="21"/>
              </w:rPr>
            </w:pPr>
            <w:r w:rsidRPr="00DA32B6">
              <w:rPr>
                <w:rFonts w:ascii="Times New Roman" w:hAnsi="Times New Roman"/>
                <w:sz w:val="21"/>
                <w:szCs w:val="21"/>
                <w:lang w:eastAsia="zh-CN"/>
              </w:rPr>
              <w:t>ИНН:</w:t>
            </w:r>
            <w:r w:rsidRPr="00DA32B6">
              <w:rPr>
                <w:rFonts w:ascii="Times New Roman" w:hAnsi="Times New Roman"/>
                <w:b/>
                <w:i/>
                <w:sz w:val="21"/>
                <w:szCs w:val="21"/>
                <w:lang w:eastAsia="zh-CN"/>
              </w:rPr>
              <w:t xml:space="preserve"> </w:t>
            </w:r>
            <w:r w:rsidRPr="00DA32B6">
              <w:rPr>
                <w:rFonts w:ascii="Times New Roman" w:hAnsi="Times New Roman"/>
                <w:sz w:val="21"/>
                <w:szCs w:val="21"/>
                <w:lang w:eastAsia="zh-CN"/>
              </w:rPr>
              <w:t xml:space="preserve">7709024283    КПП: 770901001   </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color w:val="000000"/>
                <w:kern w:val="2"/>
                <w:sz w:val="21"/>
                <w:szCs w:val="21"/>
              </w:rPr>
              <w:t>ОКТМО: 45375000000     ОКОПФ: 75103</w:t>
            </w:r>
          </w:p>
        </w:tc>
        <w:tc>
          <w:tcPr>
            <w:tcW w:w="5151" w:type="dxa"/>
            <w:vMerge/>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B546E3">
        <w:trPr>
          <w:trHeight w:val="1449"/>
        </w:trPr>
        <w:tc>
          <w:tcPr>
            <w:tcW w:w="5413" w:type="dxa"/>
            <w:tcBorders>
              <w:bottom w:val="nil"/>
            </w:tcBorders>
            <w:hideMark/>
          </w:tcPr>
          <w:p w:rsidR="007E4EE5" w:rsidRPr="00DA32B6" w:rsidRDefault="007E4EE5" w:rsidP="00E9208A">
            <w:pPr>
              <w:suppressAutoHyphens/>
              <w:spacing w:after="0" w:line="240" w:lineRule="auto"/>
              <w:jc w:val="both"/>
              <w:rPr>
                <w:rFonts w:ascii="Times New Roman" w:hAnsi="Times New Roman"/>
                <w:sz w:val="21"/>
                <w:szCs w:val="21"/>
                <w:lang w:eastAsia="zh-CN"/>
              </w:rPr>
            </w:pPr>
            <w:r w:rsidRPr="00DA32B6">
              <w:rPr>
                <w:rFonts w:ascii="Times New Roman" w:hAnsi="Times New Roman"/>
                <w:color w:val="000000"/>
                <w:kern w:val="2"/>
                <w:sz w:val="21"/>
                <w:szCs w:val="21"/>
              </w:rPr>
              <w:t xml:space="preserve">БИК: 004525988 </w:t>
            </w:r>
          </w:p>
          <w:p w:rsidR="007E4EE5" w:rsidRPr="00DA32B6" w:rsidRDefault="007E4EE5" w:rsidP="00E9208A">
            <w:pPr>
              <w:spacing w:after="0" w:line="240" w:lineRule="auto"/>
              <w:jc w:val="both"/>
              <w:rPr>
                <w:rFonts w:ascii="Times New Roman" w:hAnsi="Times New Roman"/>
                <w:sz w:val="21"/>
                <w:szCs w:val="21"/>
                <w:lang w:eastAsia="zh-CN"/>
              </w:rPr>
            </w:pPr>
            <w:r w:rsidRPr="00DA32B6">
              <w:rPr>
                <w:rFonts w:ascii="Times New Roman" w:hAnsi="Times New Roman"/>
                <w:sz w:val="21"/>
                <w:szCs w:val="21"/>
                <w:lang w:eastAsia="zh-CN"/>
              </w:rPr>
              <w:t>расчетный счет: 03214643000000017300</w:t>
            </w:r>
          </w:p>
          <w:p w:rsidR="007E4EE5" w:rsidRPr="00DA32B6" w:rsidRDefault="007E4EE5" w:rsidP="00E9208A">
            <w:pPr>
              <w:spacing w:after="0" w:line="240" w:lineRule="auto"/>
              <w:jc w:val="both"/>
              <w:rPr>
                <w:rFonts w:ascii="Times New Roman" w:hAnsi="Times New Roman"/>
                <w:sz w:val="21"/>
                <w:szCs w:val="21"/>
                <w:lang w:eastAsia="zh-CN"/>
              </w:rPr>
            </w:pPr>
            <w:r w:rsidRPr="00DA32B6">
              <w:rPr>
                <w:rFonts w:ascii="Times New Roman" w:hAnsi="Times New Roman"/>
                <w:sz w:val="21"/>
                <w:szCs w:val="21"/>
                <w:lang w:eastAsia="zh-CN"/>
              </w:rPr>
              <w:t>корреспондентский счет: 40102810545370000003</w:t>
            </w:r>
          </w:p>
          <w:p w:rsidR="007E4EE5" w:rsidRPr="00DA32B6" w:rsidRDefault="007E4EE5" w:rsidP="00E9208A">
            <w:pPr>
              <w:spacing w:after="0" w:line="240" w:lineRule="auto"/>
              <w:jc w:val="both"/>
              <w:rPr>
                <w:rFonts w:ascii="Times New Roman" w:hAnsi="Times New Roman"/>
                <w:sz w:val="21"/>
                <w:szCs w:val="21"/>
                <w:lang w:eastAsia="zh-CN"/>
              </w:rPr>
            </w:pPr>
            <w:r w:rsidRPr="00DA32B6">
              <w:rPr>
                <w:rFonts w:ascii="Times New Roman" w:hAnsi="Times New Roman"/>
                <w:sz w:val="21"/>
                <w:szCs w:val="21"/>
                <w:lang w:eastAsia="zh-CN"/>
              </w:rPr>
              <w:t xml:space="preserve">в </w:t>
            </w:r>
            <w:r w:rsidRPr="001226D2">
              <w:rPr>
                <w:rFonts w:ascii="Times New Roman" w:hAnsi="Times New Roman"/>
                <w:sz w:val="21"/>
                <w:szCs w:val="21"/>
                <w:lang w:eastAsia="zh-CN"/>
              </w:rPr>
              <w:t>ОКЦ № 1 ГУ Банка России по ЦФО г. Москва</w:t>
            </w:r>
          </w:p>
          <w:p w:rsidR="007E4EE5" w:rsidRPr="00DA32B6" w:rsidRDefault="007E4EE5" w:rsidP="001226D2">
            <w:pPr>
              <w:spacing w:after="0" w:line="240" w:lineRule="auto"/>
              <w:jc w:val="both"/>
              <w:rPr>
                <w:rFonts w:ascii="Times New Roman" w:hAnsi="Times New Roman"/>
                <w:sz w:val="21"/>
                <w:szCs w:val="21"/>
                <w:lang w:eastAsia="zh-CN"/>
              </w:rPr>
            </w:pPr>
            <w:r w:rsidRPr="00DA32B6">
              <w:rPr>
                <w:rFonts w:ascii="Times New Roman" w:hAnsi="Times New Roman"/>
                <w:sz w:val="21"/>
                <w:szCs w:val="21"/>
                <w:lang w:eastAsia="zh-CN"/>
              </w:rPr>
              <w:t>лицевые счета: 20736У14950, 21736У14950, 22736У14950 в УФК по г. Москве</w:t>
            </w:r>
          </w:p>
        </w:tc>
        <w:tc>
          <w:tcPr>
            <w:tcW w:w="5151" w:type="dxa"/>
            <w:vMerge/>
            <w:tcBorders>
              <w:bottom w:val="nil"/>
            </w:tcBorders>
            <w:hideMark/>
          </w:tcPr>
          <w:p w:rsidR="007E4EE5" w:rsidRPr="00DA32B6" w:rsidRDefault="007E4EE5" w:rsidP="00B546E3">
            <w:pPr>
              <w:tabs>
                <w:tab w:val="left" w:pos="851"/>
              </w:tabs>
              <w:suppressAutoHyphens/>
              <w:spacing w:after="0" w:line="240" w:lineRule="auto"/>
              <w:rPr>
                <w:rFonts w:ascii="Times New Roman" w:hAnsi="Times New Roman"/>
                <w:sz w:val="21"/>
                <w:szCs w:val="21"/>
                <w:lang w:eastAsia="zh-CN"/>
              </w:rPr>
            </w:pPr>
          </w:p>
        </w:tc>
      </w:tr>
      <w:tr w:rsidR="007E4EE5" w:rsidRPr="00DA32B6" w:rsidTr="00E9208A">
        <w:trPr>
          <w:trHeight w:val="23"/>
        </w:trPr>
        <w:tc>
          <w:tcPr>
            <w:tcW w:w="5413" w:type="dxa"/>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r w:rsidRPr="00DA32B6">
              <w:rPr>
                <w:rFonts w:ascii="Times New Roman" w:hAnsi="Times New Roman"/>
                <w:sz w:val="21"/>
                <w:szCs w:val="21"/>
                <w:lang w:eastAsia="zh-CN"/>
              </w:rPr>
              <w:t>Интернет-сайт:</w:t>
            </w:r>
            <w:r w:rsidRPr="00DA32B6">
              <w:rPr>
                <w:rFonts w:ascii="Times New Roman" w:hAnsi="Times New Roman"/>
                <w:b/>
                <w:i/>
                <w:sz w:val="21"/>
                <w:szCs w:val="21"/>
                <w:lang w:eastAsia="zh-CN"/>
              </w:rPr>
              <w:t xml:space="preserve"> </w:t>
            </w:r>
            <w:hyperlink r:id="rId15" w:history="1">
              <w:r w:rsidRPr="00DA32B6">
                <w:rPr>
                  <w:rStyle w:val="a5"/>
                  <w:rFonts w:ascii="Times New Roman" w:hAnsi="Times New Roman"/>
                  <w:sz w:val="21"/>
                  <w:szCs w:val="21"/>
                  <w:lang w:eastAsia="zh-CN"/>
                </w:rPr>
                <w:t>http://www.gnicpm.ru</w:t>
              </w:r>
            </w:hyperlink>
          </w:p>
        </w:tc>
        <w:tc>
          <w:tcPr>
            <w:tcW w:w="5151" w:type="dxa"/>
            <w:vMerge/>
            <w:hideMark/>
          </w:tcPr>
          <w:p w:rsidR="007E4EE5" w:rsidRPr="00DA32B6" w:rsidRDefault="007E4EE5">
            <w:pPr>
              <w:tabs>
                <w:tab w:val="left" w:pos="851"/>
              </w:tabs>
              <w:suppressAutoHyphens/>
              <w:spacing w:after="0" w:line="240" w:lineRule="auto"/>
              <w:rPr>
                <w:rFonts w:ascii="Times New Roman" w:hAnsi="Times New Roman"/>
                <w:sz w:val="21"/>
                <w:szCs w:val="21"/>
                <w:lang w:eastAsia="zh-CN"/>
              </w:rPr>
            </w:pPr>
          </w:p>
        </w:tc>
      </w:tr>
      <w:tr w:rsidR="00EC225C" w:rsidRPr="00DA32B6" w:rsidTr="00E9208A">
        <w:trPr>
          <w:trHeight w:val="23"/>
        </w:trPr>
        <w:tc>
          <w:tcPr>
            <w:tcW w:w="5413" w:type="dxa"/>
          </w:tcPr>
          <w:p w:rsidR="00EC225C" w:rsidRPr="00DA32B6" w:rsidRDefault="00EC225C">
            <w:pPr>
              <w:tabs>
                <w:tab w:val="left" w:pos="851"/>
              </w:tabs>
              <w:suppressAutoHyphens/>
              <w:snapToGrid w:val="0"/>
              <w:spacing w:after="0" w:line="240" w:lineRule="auto"/>
              <w:rPr>
                <w:rFonts w:ascii="Times New Roman" w:hAnsi="Times New Roman"/>
                <w:sz w:val="21"/>
                <w:szCs w:val="21"/>
                <w:lang w:eastAsia="zh-CN"/>
              </w:rPr>
            </w:pPr>
          </w:p>
        </w:tc>
        <w:tc>
          <w:tcPr>
            <w:tcW w:w="5151" w:type="dxa"/>
          </w:tcPr>
          <w:p w:rsidR="00EC225C" w:rsidRPr="00DA32B6" w:rsidRDefault="00EC225C">
            <w:pPr>
              <w:tabs>
                <w:tab w:val="left" w:pos="851"/>
              </w:tabs>
              <w:suppressAutoHyphens/>
              <w:snapToGrid w:val="0"/>
              <w:spacing w:after="0" w:line="240" w:lineRule="auto"/>
              <w:jc w:val="both"/>
              <w:rPr>
                <w:rFonts w:ascii="Times New Roman" w:hAnsi="Times New Roman"/>
                <w:sz w:val="21"/>
                <w:szCs w:val="21"/>
                <w:lang w:eastAsia="zh-CN"/>
              </w:rPr>
            </w:pPr>
          </w:p>
        </w:tc>
      </w:tr>
      <w:tr w:rsidR="00EC225C" w:rsidRPr="00DA32B6" w:rsidTr="00E9208A">
        <w:trPr>
          <w:trHeight w:val="23"/>
        </w:trPr>
        <w:tc>
          <w:tcPr>
            <w:tcW w:w="5413" w:type="dxa"/>
          </w:tcPr>
          <w:p w:rsidR="00EC225C" w:rsidRPr="00DA32B6" w:rsidRDefault="00EC225C">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Заказчика:</w:t>
            </w:r>
          </w:p>
          <w:p w:rsidR="00F20CFC" w:rsidRPr="00DA32B6" w:rsidRDefault="00F20CFC" w:rsidP="00F20CFC">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Руководитель контрактной службы</w:t>
            </w:r>
          </w:p>
          <w:p w:rsidR="00F20CFC" w:rsidRPr="00DA32B6" w:rsidRDefault="00F20CFC" w:rsidP="00F20CFC">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ФГБУ «НМИЦ ТПМ» Минздрава России</w:t>
            </w:r>
          </w:p>
          <w:p w:rsidR="00F20CFC" w:rsidRPr="00DA32B6" w:rsidRDefault="00F20CFC" w:rsidP="00F20CFC">
            <w:pPr>
              <w:spacing w:after="0" w:line="240" w:lineRule="auto"/>
              <w:rPr>
                <w:rFonts w:ascii="Times New Roman" w:eastAsia="Times New Roman" w:hAnsi="Times New Roman"/>
                <w:sz w:val="21"/>
                <w:szCs w:val="21"/>
              </w:rPr>
            </w:pPr>
            <w:r w:rsidRPr="00DA32B6">
              <w:rPr>
                <w:rFonts w:ascii="Times New Roman" w:eastAsia="Times New Roman" w:hAnsi="Times New Roman"/>
                <w:b/>
                <w:sz w:val="21"/>
                <w:szCs w:val="21"/>
              </w:rPr>
              <w:t xml:space="preserve">Е.С. Волкова </w:t>
            </w:r>
          </w:p>
          <w:p w:rsidR="00EC225C" w:rsidRPr="00DA32B6" w:rsidRDefault="00EC225C">
            <w:pPr>
              <w:tabs>
                <w:tab w:val="left" w:pos="851"/>
              </w:tabs>
              <w:suppressAutoHyphens/>
              <w:spacing w:after="0" w:line="240" w:lineRule="auto"/>
              <w:rPr>
                <w:rFonts w:ascii="Times New Roman" w:hAnsi="Times New Roman"/>
                <w:sz w:val="21"/>
                <w:szCs w:val="21"/>
                <w:lang w:eastAsia="zh-CN"/>
              </w:rPr>
            </w:pPr>
          </w:p>
        </w:tc>
        <w:tc>
          <w:tcPr>
            <w:tcW w:w="5151" w:type="dxa"/>
          </w:tcPr>
          <w:p w:rsidR="00EC225C" w:rsidRPr="00DA32B6" w:rsidRDefault="00EC225C">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Поставщика:</w:t>
            </w:r>
          </w:p>
          <w:p w:rsidR="007E4EE5" w:rsidRPr="007E4EE5" w:rsidRDefault="00BB520E" w:rsidP="007E4EE5">
            <w:pPr>
              <w:pStyle w:val="af8"/>
              <w:tabs>
                <w:tab w:val="left" w:pos="851"/>
              </w:tabs>
              <w:rPr>
                <w:rFonts w:ascii="Times New Roman" w:hAnsi="Times New Roman"/>
                <w:sz w:val="21"/>
                <w:szCs w:val="21"/>
              </w:rPr>
            </w:pPr>
            <w:r>
              <w:rPr>
                <w:rFonts w:ascii="Times New Roman" w:hAnsi="Times New Roman"/>
                <w:sz w:val="21"/>
                <w:szCs w:val="21"/>
              </w:rPr>
              <w:t>____________</w:t>
            </w:r>
          </w:p>
          <w:p w:rsidR="007E4EE5" w:rsidRPr="007E4EE5" w:rsidRDefault="00BB520E" w:rsidP="007E4EE5">
            <w:pPr>
              <w:pStyle w:val="af8"/>
              <w:tabs>
                <w:tab w:val="left" w:pos="851"/>
              </w:tabs>
              <w:rPr>
                <w:rFonts w:ascii="Times New Roman" w:hAnsi="Times New Roman"/>
                <w:sz w:val="21"/>
                <w:szCs w:val="21"/>
              </w:rPr>
            </w:pPr>
            <w:r>
              <w:rPr>
                <w:rFonts w:ascii="Times New Roman" w:hAnsi="Times New Roman"/>
                <w:sz w:val="21"/>
                <w:szCs w:val="21"/>
              </w:rPr>
              <w:t>____________</w:t>
            </w:r>
          </w:p>
          <w:p w:rsidR="007E4EE5" w:rsidRPr="002D2F56" w:rsidRDefault="00BB520E" w:rsidP="007E4EE5">
            <w:pPr>
              <w:pStyle w:val="af8"/>
              <w:tabs>
                <w:tab w:val="left" w:pos="851"/>
              </w:tabs>
              <w:rPr>
                <w:rFonts w:ascii="Times New Roman" w:hAnsi="Times New Roman"/>
                <w:b/>
                <w:sz w:val="21"/>
                <w:szCs w:val="21"/>
              </w:rPr>
            </w:pPr>
            <w:r>
              <w:rPr>
                <w:rFonts w:ascii="Times New Roman" w:hAnsi="Times New Roman"/>
                <w:b/>
                <w:color w:val="000000"/>
                <w:sz w:val="21"/>
                <w:szCs w:val="21"/>
                <w:lang w:bidi="ru-RU"/>
              </w:rPr>
              <w:t>____________</w:t>
            </w:r>
          </w:p>
          <w:p w:rsidR="00EC225C" w:rsidRPr="00DA32B6" w:rsidRDefault="00EC225C">
            <w:pPr>
              <w:tabs>
                <w:tab w:val="left" w:pos="851"/>
              </w:tabs>
              <w:suppressAutoHyphens/>
              <w:spacing w:after="0" w:line="240" w:lineRule="auto"/>
              <w:jc w:val="both"/>
              <w:rPr>
                <w:rFonts w:ascii="Times New Roman" w:hAnsi="Times New Roman"/>
                <w:sz w:val="21"/>
                <w:szCs w:val="21"/>
                <w:lang w:eastAsia="zh-CN"/>
              </w:rPr>
            </w:pPr>
          </w:p>
        </w:tc>
      </w:tr>
    </w:tbl>
    <w:p w:rsidR="00585206" w:rsidRDefault="00585206" w:rsidP="001E0CA3">
      <w:pPr>
        <w:widowControl w:val="0"/>
        <w:spacing w:after="0" w:line="240" w:lineRule="auto"/>
        <w:jc w:val="both"/>
        <w:rPr>
          <w:rFonts w:ascii="Times New Roman" w:eastAsia="Times New Roman" w:hAnsi="Times New Roman"/>
          <w:b/>
          <w:color w:val="000000"/>
          <w:sz w:val="20"/>
          <w:szCs w:val="20"/>
        </w:rPr>
        <w:sectPr w:rsidR="00585206" w:rsidSect="00DA32B6">
          <w:footerReference w:type="default" r:id="rId16"/>
          <w:footerReference w:type="first" r:id="rId17"/>
          <w:pgSz w:w="11906" w:h="16838"/>
          <w:pgMar w:top="709" w:right="566" w:bottom="568" w:left="992" w:header="709" w:footer="445" w:gutter="0"/>
          <w:cols w:space="720"/>
          <w:docGrid w:linePitch="360"/>
        </w:sectPr>
      </w:pPr>
    </w:p>
    <w:p w:rsidR="00AE05B2" w:rsidRPr="00DA32B6" w:rsidRDefault="00262CC1" w:rsidP="001E0CA3">
      <w:pPr>
        <w:widowControl w:val="0"/>
        <w:spacing w:after="0" w:line="240" w:lineRule="auto"/>
        <w:jc w:val="right"/>
        <w:rPr>
          <w:rFonts w:ascii="Times New Roman" w:eastAsia="Times New Roman" w:hAnsi="Times New Roman"/>
          <w:b/>
          <w:color w:val="000000"/>
          <w:sz w:val="21"/>
          <w:szCs w:val="21"/>
        </w:rPr>
      </w:pPr>
      <w:bookmarkStart w:id="16" w:name="_Hlk17161897"/>
      <w:bookmarkEnd w:id="16"/>
      <w:r w:rsidRPr="00DA32B6">
        <w:rPr>
          <w:rFonts w:ascii="Times New Roman" w:eastAsia="Times New Roman" w:hAnsi="Times New Roman"/>
          <w:b/>
          <w:color w:val="000000"/>
          <w:sz w:val="21"/>
          <w:szCs w:val="21"/>
        </w:rPr>
        <w:t xml:space="preserve">Приложение № 1 </w:t>
      </w:r>
    </w:p>
    <w:p w:rsidR="00262CC1" w:rsidRPr="00DA32B6" w:rsidRDefault="00262CC1" w:rsidP="001E0CA3">
      <w:pPr>
        <w:widowControl w:val="0"/>
        <w:spacing w:after="0" w:line="240" w:lineRule="auto"/>
        <w:jc w:val="right"/>
        <w:rPr>
          <w:rFonts w:ascii="Times New Roman" w:hAnsi="Times New Roman"/>
          <w:sz w:val="21"/>
          <w:szCs w:val="21"/>
        </w:rPr>
      </w:pPr>
      <w:r w:rsidRPr="00DA32B6">
        <w:rPr>
          <w:rFonts w:ascii="Times New Roman" w:eastAsia="Times New Roman" w:hAnsi="Times New Roman"/>
          <w:b/>
          <w:color w:val="000000"/>
          <w:sz w:val="21"/>
          <w:szCs w:val="21"/>
        </w:rPr>
        <w:t xml:space="preserve">к </w:t>
      </w:r>
      <w:r w:rsidR="0024329F" w:rsidRPr="00DA32B6">
        <w:rPr>
          <w:rFonts w:ascii="Times New Roman" w:eastAsia="Times New Roman" w:hAnsi="Times New Roman"/>
          <w:b/>
          <w:color w:val="000000"/>
          <w:sz w:val="21"/>
          <w:szCs w:val="21"/>
        </w:rPr>
        <w:t>Договор</w:t>
      </w:r>
      <w:r w:rsidRPr="00DA32B6">
        <w:rPr>
          <w:rFonts w:ascii="Times New Roman" w:eastAsia="Times New Roman" w:hAnsi="Times New Roman"/>
          <w:b/>
          <w:color w:val="000000"/>
          <w:sz w:val="21"/>
          <w:szCs w:val="21"/>
        </w:rPr>
        <w:t>у от «___» _____________202</w:t>
      </w:r>
      <w:r w:rsidR="00D40F6B">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xml:space="preserve"> г. № _________</w:t>
      </w:r>
    </w:p>
    <w:p w:rsidR="00262CC1" w:rsidRDefault="00262CC1" w:rsidP="001E0CA3">
      <w:pPr>
        <w:widowControl w:val="0"/>
        <w:spacing w:after="0" w:line="240" w:lineRule="auto"/>
        <w:jc w:val="center"/>
        <w:rPr>
          <w:rFonts w:ascii="Times New Roman" w:eastAsia="Times New Roman" w:hAnsi="Times New Roman"/>
          <w:color w:val="000000"/>
          <w:sz w:val="21"/>
          <w:szCs w:val="21"/>
        </w:rPr>
      </w:pPr>
    </w:p>
    <w:p w:rsidR="00114383" w:rsidRDefault="00114383" w:rsidP="001E0CA3">
      <w:pPr>
        <w:widowControl w:val="0"/>
        <w:spacing w:after="0" w:line="240" w:lineRule="auto"/>
        <w:jc w:val="center"/>
        <w:rPr>
          <w:rFonts w:ascii="Times New Roman" w:eastAsia="Times New Roman" w:hAnsi="Times New Roman"/>
          <w:color w:val="000000"/>
          <w:sz w:val="21"/>
          <w:szCs w:val="21"/>
        </w:rPr>
      </w:pPr>
    </w:p>
    <w:p w:rsidR="00114383" w:rsidRPr="00DA32B6" w:rsidRDefault="00114383" w:rsidP="001E0CA3">
      <w:pPr>
        <w:widowControl w:val="0"/>
        <w:spacing w:after="0" w:line="240" w:lineRule="auto"/>
        <w:jc w:val="center"/>
        <w:rPr>
          <w:rFonts w:ascii="Times New Roman" w:eastAsia="Times New Roman" w:hAnsi="Times New Roman"/>
          <w:color w:val="000000"/>
          <w:sz w:val="21"/>
          <w:szCs w:val="21"/>
        </w:rPr>
      </w:pPr>
    </w:p>
    <w:p w:rsidR="00262CC1" w:rsidRPr="00DA32B6" w:rsidRDefault="00262CC1" w:rsidP="001E0CA3">
      <w:pPr>
        <w:widowControl w:val="0"/>
        <w:spacing w:after="0" w:line="240" w:lineRule="auto"/>
        <w:jc w:val="center"/>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СПЕЦИФИКАЦИЯ</w:t>
      </w:r>
    </w:p>
    <w:p w:rsidR="002B2460" w:rsidRPr="007D09C3" w:rsidRDefault="002B2460" w:rsidP="002B2460">
      <w:pPr>
        <w:jc w:val="center"/>
        <w:rPr>
          <w:rFonts w:ascii="Times New Roman" w:eastAsia="Times New Roman" w:hAnsi="Times New Roman"/>
          <w:kern w:val="2"/>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1415"/>
        <w:gridCol w:w="1060"/>
        <w:gridCol w:w="2546"/>
        <w:gridCol w:w="1996"/>
        <w:gridCol w:w="1996"/>
        <w:gridCol w:w="1425"/>
        <w:gridCol w:w="520"/>
        <w:gridCol w:w="659"/>
        <w:gridCol w:w="1150"/>
        <w:gridCol w:w="747"/>
        <w:gridCol w:w="1333"/>
      </w:tblGrid>
      <w:tr w:rsidR="00492820" w:rsidRPr="00BA5127" w:rsidTr="00492820">
        <w:trPr>
          <w:jc w:val="center"/>
        </w:trPr>
        <w:tc>
          <w:tcPr>
            <w:tcW w:w="193"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 п/п</w:t>
            </w:r>
          </w:p>
        </w:tc>
        <w:tc>
          <w:tcPr>
            <w:tcW w:w="459" w:type="pct"/>
            <w:shd w:val="clear" w:color="auto" w:fill="DBE5F1"/>
            <w:vAlign w:val="center"/>
          </w:tcPr>
          <w:p w:rsidR="00492820" w:rsidRPr="006145BB" w:rsidRDefault="00492820" w:rsidP="00B546E3">
            <w:pPr>
              <w:ind w:right="-25"/>
              <w:jc w:val="center"/>
              <w:rPr>
                <w:rFonts w:ascii="Times New Roman" w:hAnsi="Times New Roman"/>
                <w:b/>
                <w:sz w:val="16"/>
                <w:szCs w:val="16"/>
              </w:rPr>
            </w:pPr>
            <w:r w:rsidRPr="001E3F02">
              <w:rPr>
                <w:rFonts w:ascii="Times New Roman" w:eastAsia="Times New Roman" w:hAnsi="Times New Roman"/>
                <w:b/>
                <w:kern w:val="2"/>
                <w:sz w:val="16"/>
                <w:szCs w:val="16"/>
              </w:rPr>
              <w:t>КТРУ</w:t>
            </w:r>
          </w:p>
        </w:tc>
        <w:tc>
          <w:tcPr>
            <w:tcW w:w="344" w:type="pct"/>
            <w:shd w:val="clear" w:color="auto" w:fill="DBE5F1"/>
            <w:vAlign w:val="center"/>
          </w:tcPr>
          <w:p w:rsidR="00492820" w:rsidRPr="006145BB" w:rsidRDefault="00492820" w:rsidP="00B546E3">
            <w:pPr>
              <w:ind w:left="-28" w:right="-77"/>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Артикул</w:t>
            </w:r>
          </w:p>
        </w:tc>
        <w:tc>
          <w:tcPr>
            <w:tcW w:w="825" w:type="pct"/>
            <w:shd w:val="clear" w:color="auto" w:fill="DBE5F1"/>
            <w:vAlign w:val="center"/>
          </w:tcPr>
          <w:p w:rsidR="00492820" w:rsidRPr="006145BB" w:rsidRDefault="00492820" w:rsidP="00B546E3">
            <w:pPr>
              <w:ind w:left="-122" w:right="-52"/>
              <w:jc w:val="center"/>
              <w:rPr>
                <w:rFonts w:ascii="Times New Roman" w:hAnsi="Times New Roman"/>
                <w:b/>
                <w:sz w:val="16"/>
                <w:szCs w:val="16"/>
              </w:rPr>
            </w:pPr>
            <w:r>
              <w:rPr>
                <w:rFonts w:ascii="Times New Roman" w:eastAsia="Times New Roman" w:hAnsi="Times New Roman"/>
                <w:b/>
                <w:kern w:val="2"/>
                <w:sz w:val="16"/>
                <w:szCs w:val="16"/>
              </w:rPr>
              <w:t>Наименование Оборудования</w:t>
            </w:r>
          </w:p>
        </w:tc>
        <w:tc>
          <w:tcPr>
            <w:tcW w:w="647" w:type="pct"/>
            <w:shd w:val="clear" w:color="auto" w:fill="DBE5F1"/>
            <w:vAlign w:val="center"/>
          </w:tcPr>
          <w:p w:rsidR="00492820" w:rsidRPr="001E3F02" w:rsidRDefault="00492820" w:rsidP="00492820">
            <w:pPr>
              <w:ind w:left="-122" w:right="-52"/>
              <w:jc w:val="center"/>
              <w:rPr>
                <w:rFonts w:ascii="Times New Roman" w:eastAsia="Times New Roman" w:hAnsi="Times New Roman"/>
                <w:b/>
                <w:kern w:val="2"/>
                <w:sz w:val="16"/>
                <w:szCs w:val="16"/>
              </w:rPr>
            </w:pPr>
            <w:r w:rsidRPr="001E3F02">
              <w:rPr>
                <w:rFonts w:ascii="Times New Roman" w:eastAsia="Times New Roman" w:hAnsi="Times New Roman"/>
                <w:b/>
                <w:kern w:val="2"/>
                <w:sz w:val="16"/>
                <w:szCs w:val="16"/>
              </w:rPr>
              <w:t>Страна происхождения Товара</w:t>
            </w:r>
          </w:p>
          <w:p w:rsidR="00492820" w:rsidRPr="001E3F02" w:rsidRDefault="00492820" w:rsidP="00492820">
            <w:pPr>
              <w:ind w:left="-122" w:right="-52"/>
              <w:jc w:val="center"/>
              <w:rPr>
                <w:rFonts w:ascii="Times New Roman" w:eastAsia="Times New Roman" w:hAnsi="Times New Roman"/>
                <w:b/>
                <w:kern w:val="2"/>
                <w:sz w:val="16"/>
                <w:szCs w:val="16"/>
              </w:rPr>
            </w:pPr>
            <w:r w:rsidRPr="001E3F02">
              <w:rPr>
                <w:rFonts w:ascii="Times New Roman" w:eastAsia="Times New Roman" w:hAnsi="Times New Roman"/>
                <w:b/>
                <w:kern w:val="2"/>
                <w:sz w:val="16"/>
                <w:szCs w:val="16"/>
              </w:rPr>
              <w:t>(цифровой код ОКСМ)</w:t>
            </w:r>
          </w:p>
        </w:tc>
        <w:tc>
          <w:tcPr>
            <w:tcW w:w="647" w:type="pct"/>
            <w:shd w:val="clear" w:color="auto" w:fill="DBE5F1"/>
            <w:vAlign w:val="center"/>
          </w:tcPr>
          <w:p w:rsidR="00492820" w:rsidRPr="006145BB" w:rsidRDefault="00492820"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Производитель оборудования, страна происхождения оборудования</w:t>
            </w:r>
          </w:p>
        </w:tc>
        <w:tc>
          <w:tcPr>
            <w:tcW w:w="462" w:type="pct"/>
            <w:shd w:val="clear" w:color="auto" w:fill="DBE5F1"/>
            <w:vAlign w:val="center"/>
          </w:tcPr>
          <w:p w:rsidR="00492820" w:rsidRPr="006145BB" w:rsidRDefault="00492820" w:rsidP="00B546E3">
            <w:pPr>
              <w:ind w:left="-56" w:right="-35"/>
              <w:jc w:val="center"/>
              <w:rPr>
                <w:rFonts w:ascii="Times New Roman" w:eastAsia="Times New Roman" w:hAnsi="Times New Roman"/>
                <w:b/>
                <w:kern w:val="2"/>
                <w:sz w:val="16"/>
                <w:szCs w:val="16"/>
              </w:rPr>
            </w:pPr>
            <w:r>
              <w:rPr>
                <w:rFonts w:ascii="Times New Roman" w:eastAsia="Times New Roman" w:hAnsi="Times New Roman"/>
                <w:b/>
                <w:kern w:val="2"/>
                <w:sz w:val="16"/>
                <w:szCs w:val="16"/>
              </w:rPr>
              <w:t>Декларация соответствия</w:t>
            </w:r>
          </w:p>
        </w:tc>
        <w:tc>
          <w:tcPr>
            <w:tcW w:w="166" w:type="pct"/>
            <w:shd w:val="clear" w:color="auto" w:fill="DBE5F1"/>
            <w:vAlign w:val="center"/>
          </w:tcPr>
          <w:p w:rsidR="00492820" w:rsidRPr="006145BB" w:rsidRDefault="00492820"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Ед. изм.</w:t>
            </w:r>
          </w:p>
        </w:tc>
        <w:tc>
          <w:tcPr>
            <w:tcW w:w="214" w:type="pct"/>
            <w:shd w:val="clear" w:color="auto" w:fill="DBE5F1"/>
            <w:vAlign w:val="center"/>
          </w:tcPr>
          <w:p w:rsidR="00492820" w:rsidRPr="006145BB" w:rsidRDefault="00492820" w:rsidP="00B546E3">
            <w:pPr>
              <w:ind w:left="-25" w:right="-25"/>
              <w:jc w:val="center"/>
              <w:rPr>
                <w:rFonts w:ascii="Times New Roman" w:hAnsi="Times New Roman"/>
                <w:b/>
                <w:sz w:val="16"/>
                <w:szCs w:val="16"/>
              </w:rPr>
            </w:pPr>
            <w:r w:rsidRPr="006145BB">
              <w:rPr>
                <w:rFonts w:ascii="Times New Roman" w:eastAsia="Times New Roman" w:hAnsi="Times New Roman"/>
                <w:b/>
                <w:kern w:val="2"/>
                <w:sz w:val="16"/>
                <w:szCs w:val="16"/>
              </w:rPr>
              <w:t>Кол</w:t>
            </w:r>
            <w:r>
              <w:rPr>
                <w:rFonts w:ascii="Times New Roman" w:eastAsia="Times New Roman" w:hAnsi="Times New Roman"/>
                <w:b/>
                <w:kern w:val="2"/>
                <w:sz w:val="16"/>
                <w:szCs w:val="16"/>
              </w:rPr>
              <w:t>-</w:t>
            </w:r>
            <w:r w:rsidRPr="006145BB">
              <w:rPr>
                <w:rFonts w:ascii="Times New Roman" w:eastAsia="Times New Roman" w:hAnsi="Times New Roman"/>
                <w:b/>
                <w:kern w:val="2"/>
                <w:sz w:val="16"/>
                <w:szCs w:val="16"/>
              </w:rPr>
              <w:t>во, в ед.</w:t>
            </w:r>
          </w:p>
        </w:tc>
        <w:tc>
          <w:tcPr>
            <w:tcW w:w="373"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Цена за ед., включая Услуги, руб. (без НДС)</w:t>
            </w:r>
          </w:p>
        </w:tc>
        <w:tc>
          <w:tcPr>
            <w:tcW w:w="238"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Ставка НДС (%)</w:t>
            </w:r>
          </w:p>
        </w:tc>
        <w:tc>
          <w:tcPr>
            <w:tcW w:w="432"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Общая стоимость, включая Услуги, руб. (без НДС)</w:t>
            </w:r>
          </w:p>
        </w:tc>
      </w:tr>
      <w:tr w:rsidR="00492820" w:rsidRPr="00BA5127" w:rsidTr="00492820">
        <w:trPr>
          <w:trHeight w:val="218"/>
          <w:jc w:val="center"/>
        </w:trPr>
        <w:tc>
          <w:tcPr>
            <w:tcW w:w="193"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1</w:t>
            </w:r>
          </w:p>
        </w:tc>
        <w:tc>
          <w:tcPr>
            <w:tcW w:w="459"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hAnsi="Times New Roman"/>
                <w:sz w:val="16"/>
                <w:szCs w:val="16"/>
              </w:rPr>
              <w:t>2</w:t>
            </w:r>
          </w:p>
        </w:tc>
        <w:tc>
          <w:tcPr>
            <w:tcW w:w="344"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3</w:t>
            </w:r>
          </w:p>
        </w:tc>
        <w:tc>
          <w:tcPr>
            <w:tcW w:w="825"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hAnsi="Times New Roman"/>
                <w:sz w:val="16"/>
                <w:szCs w:val="16"/>
              </w:rPr>
              <w:t>4</w:t>
            </w:r>
          </w:p>
        </w:tc>
        <w:tc>
          <w:tcPr>
            <w:tcW w:w="647"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5</w:t>
            </w:r>
          </w:p>
        </w:tc>
        <w:tc>
          <w:tcPr>
            <w:tcW w:w="647"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6</w:t>
            </w:r>
          </w:p>
        </w:tc>
        <w:tc>
          <w:tcPr>
            <w:tcW w:w="462"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7</w:t>
            </w:r>
          </w:p>
        </w:tc>
        <w:tc>
          <w:tcPr>
            <w:tcW w:w="166"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8</w:t>
            </w:r>
          </w:p>
        </w:tc>
        <w:tc>
          <w:tcPr>
            <w:tcW w:w="214"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9</w:t>
            </w:r>
          </w:p>
        </w:tc>
        <w:tc>
          <w:tcPr>
            <w:tcW w:w="373"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hAnsi="Times New Roman"/>
                <w:sz w:val="16"/>
                <w:szCs w:val="16"/>
              </w:rPr>
              <w:t>10</w:t>
            </w:r>
          </w:p>
        </w:tc>
        <w:tc>
          <w:tcPr>
            <w:tcW w:w="238" w:type="pct"/>
            <w:vAlign w:val="center"/>
          </w:tcPr>
          <w:p w:rsidR="00492820" w:rsidRPr="00BA5127" w:rsidRDefault="00492820" w:rsidP="00492820">
            <w:pPr>
              <w:spacing w:after="0" w:line="240" w:lineRule="auto"/>
              <w:jc w:val="center"/>
              <w:rPr>
                <w:rFonts w:ascii="Times New Roman" w:hAnsi="Times New Roman"/>
                <w:sz w:val="16"/>
                <w:szCs w:val="16"/>
              </w:rPr>
            </w:pPr>
            <w:r w:rsidRPr="00BA5127">
              <w:rPr>
                <w:rFonts w:ascii="Times New Roman" w:hAnsi="Times New Roman"/>
                <w:sz w:val="16"/>
                <w:szCs w:val="16"/>
              </w:rPr>
              <w:t>11</w:t>
            </w:r>
          </w:p>
        </w:tc>
        <w:tc>
          <w:tcPr>
            <w:tcW w:w="432" w:type="pct"/>
            <w:vAlign w:val="center"/>
          </w:tcPr>
          <w:p w:rsidR="00492820" w:rsidRPr="00BA5127" w:rsidRDefault="00492820" w:rsidP="00492820">
            <w:pPr>
              <w:spacing w:after="0" w:line="240" w:lineRule="auto"/>
              <w:jc w:val="center"/>
              <w:rPr>
                <w:rFonts w:ascii="Times New Roman" w:hAnsi="Times New Roman"/>
                <w:sz w:val="16"/>
                <w:szCs w:val="16"/>
              </w:rPr>
            </w:pPr>
            <w:r>
              <w:rPr>
                <w:rFonts w:ascii="Times New Roman" w:hAnsi="Times New Roman"/>
                <w:sz w:val="16"/>
                <w:szCs w:val="16"/>
              </w:rPr>
              <w:t>12</w:t>
            </w:r>
          </w:p>
        </w:tc>
      </w:tr>
      <w:tr w:rsidR="00492820" w:rsidRPr="00BA5127" w:rsidTr="00492820">
        <w:trPr>
          <w:jc w:val="center"/>
        </w:trPr>
        <w:tc>
          <w:tcPr>
            <w:tcW w:w="193" w:type="pct"/>
            <w:vAlign w:val="center"/>
          </w:tcPr>
          <w:p w:rsidR="00492820" w:rsidRDefault="00492820" w:rsidP="00492820">
            <w:pPr>
              <w:spacing w:after="0" w:line="240" w:lineRule="auto"/>
              <w:jc w:val="center"/>
              <w:rPr>
                <w:rFonts w:ascii="Times New Roman" w:eastAsia="Times New Roman" w:hAnsi="Times New Roman"/>
                <w:kern w:val="2"/>
                <w:sz w:val="16"/>
                <w:szCs w:val="16"/>
              </w:rPr>
            </w:pPr>
            <w:r>
              <w:rPr>
                <w:rFonts w:ascii="Times New Roman" w:eastAsia="Times New Roman" w:hAnsi="Times New Roman"/>
                <w:kern w:val="2"/>
                <w:sz w:val="16"/>
                <w:szCs w:val="16"/>
              </w:rPr>
              <w:t>1</w:t>
            </w:r>
          </w:p>
        </w:tc>
        <w:tc>
          <w:tcPr>
            <w:tcW w:w="459"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344"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825"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647" w:type="pct"/>
          </w:tcPr>
          <w:p w:rsidR="00492820" w:rsidRPr="003106DF" w:rsidRDefault="00492820" w:rsidP="00492820">
            <w:pPr>
              <w:spacing w:after="0" w:line="240" w:lineRule="auto"/>
              <w:jc w:val="center"/>
              <w:rPr>
                <w:rFonts w:ascii="Times New Roman" w:eastAsia="Times New Roman" w:hAnsi="Times New Roman"/>
                <w:kern w:val="2"/>
                <w:sz w:val="16"/>
                <w:szCs w:val="16"/>
              </w:rPr>
            </w:pPr>
          </w:p>
        </w:tc>
        <w:tc>
          <w:tcPr>
            <w:tcW w:w="647"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462"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166"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r w:rsidRPr="001B6835">
              <w:rPr>
                <w:rFonts w:ascii="Times New Roman" w:eastAsia="Times New Roman" w:hAnsi="Times New Roman"/>
                <w:kern w:val="2"/>
                <w:sz w:val="16"/>
                <w:szCs w:val="16"/>
              </w:rPr>
              <w:t>шт.</w:t>
            </w:r>
          </w:p>
        </w:tc>
        <w:tc>
          <w:tcPr>
            <w:tcW w:w="214"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r w:rsidRPr="001B6835">
              <w:rPr>
                <w:rFonts w:ascii="Times New Roman" w:eastAsia="Times New Roman" w:hAnsi="Times New Roman"/>
                <w:kern w:val="2"/>
                <w:sz w:val="16"/>
                <w:szCs w:val="16"/>
              </w:rPr>
              <w:t>2</w:t>
            </w:r>
          </w:p>
        </w:tc>
        <w:tc>
          <w:tcPr>
            <w:tcW w:w="373"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238"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c>
          <w:tcPr>
            <w:tcW w:w="432" w:type="pct"/>
            <w:vAlign w:val="center"/>
          </w:tcPr>
          <w:p w:rsidR="00492820" w:rsidRPr="001B6835" w:rsidRDefault="00492820" w:rsidP="00492820">
            <w:pPr>
              <w:spacing w:after="0" w:line="240" w:lineRule="auto"/>
              <w:jc w:val="center"/>
              <w:rPr>
                <w:rFonts w:ascii="Times New Roman" w:eastAsia="Times New Roman" w:hAnsi="Times New Roman"/>
                <w:kern w:val="2"/>
                <w:sz w:val="16"/>
                <w:szCs w:val="16"/>
              </w:rPr>
            </w:pPr>
          </w:p>
        </w:tc>
      </w:tr>
      <w:tr w:rsidR="00492820" w:rsidRPr="00BA5127" w:rsidTr="00492820">
        <w:trPr>
          <w:jc w:val="center"/>
        </w:trPr>
        <w:tc>
          <w:tcPr>
            <w:tcW w:w="193"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459" w:type="pct"/>
            <w:shd w:val="clear" w:color="auto" w:fill="DBE5F1"/>
            <w:vAlign w:val="center"/>
          </w:tcPr>
          <w:p w:rsidR="00492820" w:rsidRPr="00BA5127" w:rsidRDefault="00492820" w:rsidP="00492820">
            <w:pPr>
              <w:snapToGrid w:val="0"/>
              <w:jc w:val="center"/>
              <w:rPr>
                <w:rFonts w:ascii="Times New Roman" w:eastAsia="Times New Roman" w:hAnsi="Times New Roman"/>
                <w:kern w:val="2"/>
                <w:sz w:val="16"/>
                <w:szCs w:val="16"/>
              </w:rPr>
            </w:pPr>
            <w:r w:rsidRPr="00BA5127">
              <w:rPr>
                <w:rFonts w:ascii="Times New Roman" w:eastAsia="Times New Roman" w:hAnsi="Times New Roman"/>
                <w:kern w:val="2"/>
                <w:sz w:val="16"/>
                <w:szCs w:val="16"/>
              </w:rPr>
              <w:t>Итого</w:t>
            </w:r>
          </w:p>
        </w:tc>
        <w:tc>
          <w:tcPr>
            <w:tcW w:w="344"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825"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647" w:type="pct"/>
            <w:shd w:val="clear" w:color="auto" w:fill="DBE5F1"/>
          </w:tcPr>
          <w:p w:rsidR="00492820" w:rsidRPr="00BA5127" w:rsidRDefault="00492820" w:rsidP="00492820">
            <w:pPr>
              <w:jc w:val="center"/>
              <w:rPr>
                <w:rFonts w:ascii="Times New Roman" w:eastAsia="Times New Roman" w:hAnsi="Times New Roman"/>
                <w:kern w:val="2"/>
                <w:sz w:val="16"/>
                <w:szCs w:val="16"/>
              </w:rPr>
            </w:pPr>
          </w:p>
        </w:tc>
        <w:tc>
          <w:tcPr>
            <w:tcW w:w="647"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462"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166"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214"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373"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238" w:type="pct"/>
            <w:shd w:val="clear" w:color="auto" w:fill="DBE5F1"/>
            <w:vAlign w:val="center"/>
          </w:tcPr>
          <w:p w:rsidR="00492820" w:rsidRPr="00BA5127" w:rsidRDefault="00492820" w:rsidP="00492820">
            <w:pPr>
              <w:jc w:val="center"/>
              <w:rPr>
                <w:rFonts w:ascii="Times New Roman" w:eastAsia="Times New Roman" w:hAnsi="Times New Roman"/>
                <w:kern w:val="2"/>
                <w:sz w:val="16"/>
                <w:szCs w:val="16"/>
              </w:rPr>
            </w:pPr>
          </w:p>
        </w:tc>
        <w:tc>
          <w:tcPr>
            <w:tcW w:w="432" w:type="pct"/>
            <w:shd w:val="clear" w:color="auto" w:fill="DBE5F1"/>
            <w:vAlign w:val="center"/>
          </w:tcPr>
          <w:p w:rsidR="00492820" w:rsidRPr="005559E8" w:rsidRDefault="00492820" w:rsidP="00492820">
            <w:pPr>
              <w:jc w:val="center"/>
              <w:rPr>
                <w:rFonts w:ascii="Times New Roman" w:eastAsia="Times New Roman" w:hAnsi="Times New Roman"/>
                <w:b/>
                <w:kern w:val="2"/>
                <w:sz w:val="16"/>
                <w:szCs w:val="16"/>
              </w:rPr>
            </w:pPr>
          </w:p>
        </w:tc>
      </w:tr>
    </w:tbl>
    <w:p w:rsidR="00436117" w:rsidRPr="00DA32B6" w:rsidRDefault="00436117" w:rsidP="001E0CA3">
      <w:pPr>
        <w:widowControl w:val="0"/>
        <w:spacing w:after="0" w:line="240" w:lineRule="auto"/>
        <w:jc w:val="center"/>
        <w:rPr>
          <w:rFonts w:ascii="Times New Roman" w:eastAsia="Times New Roman" w:hAnsi="Times New Roman"/>
          <w:b/>
          <w:color w:val="000000"/>
          <w:sz w:val="21"/>
          <w:szCs w:val="21"/>
        </w:rPr>
      </w:pPr>
    </w:p>
    <w:p w:rsidR="00B07213" w:rsidRPr="00DA32B6" w:rsidRDefault="00B07213" w:rsidP="001E0CA3">
      <w:pPr>
        <w:widowControl w:val="0"/>
        <w:spacing w:after="0" w:line="240" w:lineRule="auto"/>
        <w:jc w:val="center"/>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ПОДПИСИ СТОРОН</w:t>
      </w:r>
    </w:p>
    <w:p w:rsidR="00B07213" w:rsidRPr="00DA32B6" w:rsidRDefault="00B07213" w:rsidP="001E0CA3">
      <w:pPr>
        <w:widowControl w:val="0"/>
        <w:spacing w:after="0" w:line="240" w:lineRule="auto"/>
        <w:jc w:val="center"/>
        <w:rPr>
          <w:rFonts w:ascii="Times New Roman" w:eastAsia="Times New Roman" w:hAnsi="Times New Roman"/>
          <w:b/>
          <w:color w:val="000000"/>
          <w:sz w:val="21"/>
          <w:szCs w:val="21"/>
        </w:rPr>
      </w:pPr>
    </w:p>
    <w:tbl>
      <w:tblPr>
        <w:tblW w:w="4117" w:type="pct"/>
        <w:tblInd w:w="1242" w:type="dxa"/>
        <w:tblLayout w:type="fixed"/>
        <w:tblLook w:val="04A0" w:firstRow="1" w:lastRow="0" w:firstColumn="1" w:lastColumn="0" w:noHBand="0" w:noVBand="1"/>
      </w:tblPr>
      <w:tblGrid>
        <w:gridCol w:w="7916"/>
        <w:gridCol w:w="4806"/>
      </w:tblGrid>
      <w:tr w:rsidR="002B2460" w:rsidRPr="00DA32B6" w:rsidTr="002B2460">
        <w:trPr>
          <w:trHeight w:val="23"/>
        </w:trPr>
        <w:tc>
          <w:tcPr>
            <w:tcW w:w="8028" w:type="dxa"/>
          </w:tcPr>
          <w:p w:rsidR="002B2460" w:rsidRPr="00DA32B6" w:rsidRDefault="002B2460" w:rsidP="00B546E3">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Заказчика:</w:t>
            </w:r>
          </w:p>
          <w:p w:rsidR="002B2460" w:rsidRPr="00DA32B6" w:rsidRDefault="002B2460"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Руководитель контрактной службы</w:t>
            </w:r>
          </w:p>
          <w:p w:rsidR="002B2460" w:rsidRPr="00DA32B6" w:rsidRDefault="002B2460"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ФГБУ «НМИЦ ТПМ» Минздрава России</w:t>
            </w:r>
          </w:p>
          <w:p w:rsidR="002B2460" w:rsidRPr="00DA32B6" w:rsidRDefault="002B2460"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b/>
                <w:sz w:val="21"/>
                <w:szCs w:val="21"/>
              </w:rPr>
              <w:t xml:space="preserve">Е.С. Волкова </w:t>
            </w:r>
          </w:p>
          <w:p w:rsidR="002B2460" w:rsidRPr="00DA32B6" w:rsidRDefault="002B2460" w:rsidP="00B546E3">
            <w:pPr>
              <w:tabs>
                <w:tab w:val="left" w:pos="851"/>
              </w:tabs>
              <w:suppressAutoHyphens/>
              <w:spacing w:after="0" w:line="240" w:lineRule="auto"/>
              <w:rPr>
                <w:rFonts w:ascii="Times New Roman" w:hAnsi="Times New Roman"/>
                <w:sz w:val="21"/>
                <w:szCs w:val="21"/>
                <w:lang w:eastAsia="zh-CN"/>
              </w:rPr>
            </w:pPr>
          </w:p>
        </w:tc>
        <w:tc>
          <w:tcPr>
            <w:tcW w:w="4872" w:type="dxa"/>
          </w:tcPr>
          <w:p w:rsidR="002B2460" w:rsidRPr="00DA32B6" w:rsidRDefault="002B2460" w:rsidP="00B546E3">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Поставщика:</w:t>
            </w:r>
          </w:p>
          <w:p w:rsidR="002B2460" w:rsidRPr="007E4EE5" w:rsidRDefault="001E3F02" w:rsidP="00B546E3">
            <w:pPr>
              <w:pStyle w:val="af8"/>
              <w:tabs>
                <w:tab w:val="left" w:pos="851"/>
              </w:tabs>
              <w:rPr>
                <w:rFonts w:ascii="Times New Roman" w:hAnsi="Times New Roman"/>
                <w:sz w:val="21"/>
                <w:szCs w:val="21"/>
              </w:rPr>
            </w:pPr>
            <w:r>
              <w:rPr>
                <w:rFonts w:ascii="Times New Roman" w:hAnsi="Times New Roman"/>
                <w:sz w:val="21"/>
                <w:szCs w:val="21"/>
              </w:rPr>
              <w:t>___________</w:t>
            </w:r>
          </w:p>
          <w:p w:rsidR="002B2460" w:rsidRPr="007E4EE5" w:rsidRDefault="001E3F02" w:rsidP="00B546E3">
            <w:pPr>
              <w:pStyle w:val="af8"/>
              <w:tabs>
                <w:tab w:val="left" w:pos="851"/>
              </w:tabs>
              <w:rPr>
                <w:rFonts w:ascii="Times New Roman" w:hAnsi="Times New Roman"/>
                <w:sz w:val="21"/>
                <w:szCs w:val="21"/>
              </w:rPr>
            </w:pPr>
            <w:r>
              <w:rPr>
                <w:rFonts w:ascii="Times New Roman" w:hAnsi="Times New Roman"/>
                <w:sz w:val="21"/>
                <w:szCs w:val="21"/>
              </w:rPr>
              <w:t>___________</w:t>
            </w:r>
          </w:p>
          <w:p w:rsidR="002B2460" w:rsidRPr="002D2F56" w:rsidRDefault="001E3F02" w:rsidP="00B546E3">
            <w:pPr>
              <w:pStyle w:val="af8"/>
              <w:tabs>
                <w:tab w:val="left" w:pos="851"/>
              </w:tabs>
              <w:rPr>
                <w:rFonts w:ascii="Times New Roman" w:hAnsi="Times New Roman"/>
                <w:b/>
                <w:sz w:val="21"/>
                <w:szCs w:val="21"/>
              </w:rPr>
            </w:pPr>
            <w:r>
              <w:rPr>
                <w:rFonts w:ascii="Times New Roman" w:hAnsi="Times New Roman"/>
                <w:b/>
                <w:color w:val="000000"/>
                <w:sz w:val="21"/>
                <w:szCs w:val="21"/>
                <w:lang w:bidi="ru-RU"/>
              </w:rPr>
              <w:t>___________</w:t>
            </w:r>
          </w:p>
          <w:p w:rsidR="002B2460" w:rsidRPr="00DA32B6" w:rsidRDefault="002B2460" w:rsidP="00B546E3">
            <w:pPr>
              <w:tabs>
                <w:tab w:val="left" w:pos="851"/>
              </w:tabs>
              <w:suppressAutoHyphens/>
              <w:spacing w:after="0" w:line="240" w:lineRule="auto"/>
              <w:jc w:val="both"/>
              <w:rPr>
                <w:rFonts w:ascii="Times New Roman" w:hAnsi="Times New Roman"/>
                <w:sz w:val="21"/>
                <w:szCs w:val="21"/>
                <w:lang w:eastAsia="zh-CN"/>
              </w:rPr>
            </w:pPr>
          </w:p>
        </w:tc>
      </w:tr>
    </w:tbl>
    <w:p w:rsidR="00E73678" w:rsidRDefault="00E73678" w:rsidP="001E0CA3">
      <w:pPr>
        <w:widowControl w:val="0"/>
        <w:spacing w:after="0" w:line="240" w:lineRule="auto"/>
        <w:jc w:val="right"/>
        <w:rPr>
          <w:rFonts w:ascii="Times New Roman" w:eastAsia="Times New Roman" w:hAnsi="Times New Roman"/>
          <w:b/>
          <w:color w:val="000000"/>
          <w:sz w:val="20"/>
          <w:szCs w:val="20"/>
        </w:rPr>
        <w:sectPr w:rsidR="00E73678" w:rsidSect="00C45ED5">
          <w:pgSz w:w="16838" w:h="11906" w:orient="landscape"/>
          <w:pgMar w:top="992" w:right="536" w:bottom="851" w:left="851" w:header="709" w:footer="188" w:gutter="0"/>
          <w:cols w:space="720"/>
          <w:titlePg/>
          <w:docGrid w:linePitch="360"/>
        </w:sectPr>
      </w:pPr>
    </w:p>
    <w:p w:rsidR="00AE05B2" w:rsidRPr="00DA32B6" w:rsidRDefault="00AE05B2" w:rsidP="00AE05B2">
      <w:pPr>
        <w:widowControl w:val="0"/>
        <w:spacing w:after="0" w:line="240" w:lineRule="auto"/>
        <w:jc w:val="right"/>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 xml:space="preserve">Приложение № 2 </w:t>
      </w:r>
    </w:p>
    <w:p w:rsidR="00AE05B2" w:rsidRPr="00DA32B6" w:rsidRDefault="00AE05B2" w:rsidP="00AE05B2">
      <w:pPr>
        <w:widowControl w:val="0"/>
        <w:spacing w:after="0" w:line="240" w:lineRule="auto"/>
        <w:jc w:val="right"/>
        <w:rPr>
          <w:rFonts w:ascii="Times New Roman" w:hAnsi="Times New Roman"/>
          <w:sz w:val="21"/>
          <w:szCs w:val="21"/>
        </w:rPr>
      </w:pPr>
      <w:r w:rsidRPr="00DA32B6">
        <w:rPr>
          <w:rFonts w:ascii="Times New Roman" w:eastAsia="Times New Roman" w:hAnsi="Times New Roman"/>
          <w:b/>
          <w:color w:val="000000"/>
          <w:sz w:val="21"/>
          <w:szCs w:val="21"/>
        </w:rPr>
        <w:t xml:space="preserve">к </w:t>
      </w:r>
      <w:r w:rsidR="0024329F" w:rsidRPr="00DA32B6">
        <w:rPr>
          <w:rFonts w:ascii="Times New Roman" w:eastAsia="Times New Roman" w:hAnsi="Times New Roman"/>
          <w:b/>
          <w:color w:val="000000"/>
          <w:sz w:val="21"/>
          <w:szCs w:val="21"/>
        </w:rPr>
        <w:t>Договор</w:t>
      </w:r>
      <w:r w:rsidRPr="00DA32B6">
        <w:rPr>
          <w:rFonts w:ascii="Times New Roman" w:eastAsia="Times New Roman" w:hAnsi="Times New Roman"/>
          <w:b/>
          <w:color w:val="000000"/>
          <w:sz w:val="21"/>
          <w:szCs w:val="21"/>
        </w:rPr>
        <w:t>у от «___» _____________202</w:t>
      </w:r>
      <w:r w:rsidR="00D40F6B">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xml:space="preserve"> г. № _________</w:t>
      </w:r>
    </w:p>
    <w:p w:rsidR="00FC3452" w:rsidRPr="00DA32B6" w:rsidRDefault="00FC3452" w:rsidP="001E0CA3">
      <w:pPr>
        <w:widowControl w:val="0"/>
        <w:spacing w:after="0" w:line="240" w:lineRule="auto"/>
        <w:jc w:val="center"/>
        <w:rPr>
          <w:rFonts w:ascii="Times New Roman" w:eastAsia="Times New Roman" w:hAnsi="Times New Roman"/>
          <w:b/>
          <w:bCs/>
          <w:color w:val="000000"/>
          <w:sz w:val="21"/>
          <w:szCs w:val="21"/>
        </w:rPr>
      </w:pPr>
    </w:p>
    <w:p w:rsidR="00262CC1" w:rsidRPr="00DA32B6" w:rsidRDefault="00262CC1" w:rsidP="001E0CA3">
      <w:pPr>
        <w:widowControl w:val="0"/>
        <w:spacing w:after="0" w:line="240" w:lineRule="auto"/>
        <w:jc w:val="center"/>
        <w:rPr>
          <w:rFonts w:ascii="Times New Roman" w:eastAsia="Times New Roman" w:hAnsi="Times New Roman"/>
          <w:b/>
          <w:bCs/>
          <w:color w:val="000000"/>
          <w:sz w:val="21"/>
          <w:szCs w:val="21"/>
        </w:rPr>
      </w:pPr>
      <w:r w:rsidRPr="00DA32B6">
        <w:rPr>
          <w:rFonts w:ascii="Times New Roman" w:eastAsia="Times New Roman" w:hAnsi="Times New Roman"/>
          <w:b/>
          <w:bCs/>
          <w:color w:val="000000"/>
          <w:sz w:val="21"/>
          <w:szCs w:val="21"/>
        </w:rPr>
        <w:t>ТЕХНИЧЕСКИЕ ТРЕБОВАНИЯ</w:t>
      </w:r>
    </w:p>
    <w:p w:rsidR="008B181B" w:rsidRDefault="008B181B" w:rsidP="001E0CA3">
      <w:pPr>
        <w:widowControl w:val="0"/>
        <w:spacing w:after="0" w:line="240" w:lineRule="auto"/>
        <w:jc w:val="center"/>
        <w:rPr>
          <w:rFonts w:ascii="Times New Roman" w:eastAsia="Times New Roman" w:hAnsi="Times New Roman"/>
          <w:b/>
          <w:bCs/>
          <w:color w:val="000000"/>
          <w:sz w:val="21"/>
          <w:szCs w:val="21"/>
        </w:rPr>
      </w:pP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4"/>
        <w:gridCol w:w="4158"/>
        <w:gridCol w:w="1205"/>
        <w:gridCol w:w="3758"/>
      </w:tblGrid>
      <w:tr w:rsidR="00153EF8" w:rsidRPr="00153EF8" w:rsidTr="001E3F02">
        <w:trPr>
          <w:jc w:val="center"/>
        </w:trPr>
        <w:tc>
          <w:tcPr>
            <w:tcW w:w="1124" w:type="dxa"/>
            <w:shd w:val="clear" w:color="auto" w:fill="DBE5F1"/>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
                <w:bCs/>
                <w:kern w:val="2"/>
                <w:sz w:val="21"/>
                <w:szCs w:val="21"/>
              </w:rPr>
              <w:t>№</w:t>
            </w:r>
          </w:p>
        </w:tc>
        <w:tc>
          <w:tcPr>
            <w:tcW w:w="5363" w:type="dxa"/>
            <w:gridSpan w:val="2"/>
            <w:shd w:val="clear" w:color="auto" w:fill="DBE5F1"/>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
                <w:bCs/>
                <w:kern w:val="2"/>
                <w:sz w:val="21"/>
                <w:szCs w:val="21"/>
              </w:rPr>
              <w:t>Наименование параметра</w:t>
            </w:r>
          </w:p>
        </w:tc>
        <w:tc>
          <w:tcPr>
            <w:tcW w:w="3758" w:type="dxa"/>
            <w:shd w:val="clear" w:color="auto" w:fill="DBE5F1"/>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
                <w:bCs/>
                <w:kern w:val="2"/>
                <w:sz w:val="21"/>
                <w:szCs w:val="21"/>
              </w:rPr>
              <w:t>Требуемое значение</w:t>
            </w:r>
          </w:p>
        </w:tc>
      </w:tr>
      <w:tr w:rsidR="00153EF8" w:rsidRPr="00153EF8" w:rsidTr="001E3F02">
        <w:trPr>
          <w:jc w:val="center"/>
        </w:trPr>
        <w:tc>
          <w:tcPr>
            <w:tcW w:w="10245" w:type="dxa"/>
            <w:gridSpan w:val="4"/>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Общие сведения</w:t>
            </w:r>
          </w:p>
        </w:tc>
      </w:tr>
      <w:tr w:rsidR="00153EF8" w:rsidRPr="00153EF8" w:rsidTr="001E3F02">
        <w:trPr>
          <w:jc w:val="center"/>
        </w:trPr>
        <w:tc>
          <w:tcPr>
            <w:tcW w:w="1124" w:type="dxa"/>
            <w:vAlign w:val="center"/>
          </w:tcPr>
          <w:p w:rsidR="00153EF8" w:rsidRPr="00153EF8" w:rsidRDefault="00153EF8" w:rsidP="00153EF8">
            <w:pPr>
              <w:spacing w:after="0" w:line="240" w:lineRule="auto"/>
              <w:jc w:val="center"/>
              <w:rPr>
                <w:rFonts w:ascii="Times New Roman" w:hAnsi="Times New Roman"/>
                <w:b/>
                <w:sz w:val="21"/>
                <w:szCs w:val="21"/>
              </w:rPr>
            </w:pPr>
            <w:r w:rsidRPr="00153EF8">
              <w:rPr>
                <w:rFonts w:ascii="Times New Roman" w:eastAsia="Times New Roman" w:hAnsi="Times New Roman"/>
                <w:b/>
                <w:bCs/>
                <w:kern w:val="2"/>
                <w:sz w:val="21"/>
                <w:szCs w:val="21"/>
              </w:rPr>
              <w:t>1.1.</w:t>
            </w:r>
          </w:p>
        </w:tc>
        <w:tc>
          <w:tcPr>
            <w:tcW w:w="5363" w:type="dxa"/>
            <w:gridSpan w:val="2"/>
            <w:vAlign w:val="center"/>
          </w:tcPr>
          <w:p w:rsidR="00153EF8" w:rsidRPr="00153EF8" w:rsidRDefault="00153EF8" w:rsidP="00153EF8">
            <w:pPr>
              <w:spacing w:after="0" w:line="240" w:lineRule="auto"/>
              <w:rPr>
                <w:rFonts w:ascii="Times New Roman" w:hAnsi="Times New Roman"/>
                <w:b/>
                <w:sz w:val="21"/>
                <w:szCs w:val="21"/>
              </w:rPr>
            </w:pPr>
            <w:r w:rsidRPr="00153EF8">
              <w:rPr>
                <w:rFonts w:ascii="Times New Roman" w:eastAsia="Times New Roman" w:hAnsi="Times New Roman"/>
                <w:b/>
                <w:bCs/>
                <w:kern w:val="2"/>
                <w:sz w:val="21"/>
                <w:szCs w:val="21"/>
              </w:rPr>
              <w:t>Наименование оборудования</w:t>
            </w:r>
          </w:p>
        </w:tc>
        <w:tc>
          <w:tcPr>
            <w:tcW w:w="3758" w:type="dxa"/>
            <w:vAlign w:val="center"/>
          </w:tcPr>
          <w:p w:rsidR="00153EF8" w:rsidRPr="001E3F02" w:rsidRDefault="00153EF8" w:rsidP="001E3F02">
            <w:pPr>
              <w:spacing w:after="0" w:line="240" w:lineRule="auto"/>
              <w:jc w:val="center"/>
              <w:rPr>
                <w:rFonts w:ascii="Times New Roman" w:eastAsia="Times New Roman" w:hAnsi="Times New Roman"/>
                <w:sz w:val="21"/>
                <w:szCs w:val="21"/>
              </w:rPr>
            </w:pPr>
          </w:p>
        </w:tc>
      </w:tr>
      <w:tr w:rsidR="00153EF8" w:rsidRPr="00153EF8" w:rsidTr="001E3F02">
        <w:trPr>
          <w:jc w:val="center"/>
        </w:trPr>
        <w:tc>
          <w:tcPr>
            <w:tcW w:w="1124"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1.2.</w:t>
            </w:r>
          </w:p>
        </w:tc>
        <w:tc>
          <w:tcPr>
            <w:tcW w:w="5363" w:type="dxa"/>
            <w:gridSpan w:val="2"/>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Наименование производителя</w:t>
            </w:r>
          </w:p>
        </w:tc>
        <w:tc>
          <w:tcPr>
            <w:tcW w:w="3758" w:type="dxa"/>
            <w:vAlign w:val="center"/>
          </w:tcPr>
          <w:p w:rsidR="00153EF8" w:rsidRPr="001E3F02" w:rsidRDefault="00153EF8" w:rsidP="001E3F02">
            <w:pPr>
              <w:spacing w:after="0" w:line="240" w:lineRule="auto"/>
              <w:jc w:val="center"/>
              <w:rPr>
                <w:rFonts w:ascii="Times New Roman" w:eastAsia="Times New Roman" w:hAnsi="Times New Roman"/>
                <w:sz w:val="21"/>
                <w:szCs w:val="21"/>
              </w:rPr>
            </w:pPr>
          </w:p>
        </w:tc>
      </w:tr>
      <w:tr w:rsidR="00153EF8" w:rsidRPr="00153EF8" w:rsidTr="001E3F02">
        <w:trPr>
          <w:jc w:val="center"/>
        </w:trPr>
        <w:tc>
          <w:tcPr>
            <w:tcW w:w="1124"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1.3.</w:t>
            </w:r>
          </w:p>
        </w:tc>
        <w:tc>
          <w:tcPr>
            <w:tcW w:w="5363" w:type="dxa"/>
            <w:gridSpan w:val="2"/>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Модель</w:t>
            </w:r>
          </w:p>
        </w:tc>
        <w:tc>
          <w:tcPr>
            <w:tcW w:w="3758" w:type="dxa"/>
            <w:vAlign w:val="center"/>
          </w:tcPr>
          <w:p w:rsidR="00153EF8" w:rsidRPr="001E3F02" w:rsidRDefault="00153EF8" w:rsidP="001E3F02">
            <w:pPr>
              <w:spacing w:after="0" w:line="240" w:lineRule="auto"/>
              <w:jc w:val="center"/>
              <w:rPr>
                <w:rFonts w:ascii="Times New Roman" w:eastAsia="Times New Roman" w:hAnsi="Times New Roman"/>
                <w:sz w:val="21"/>
                <w:szCs w:val="21"/>
              </w:rPr>
            </w:pPr>
          </w:p>
        </w:tc>
      </w:tr>
      <w:tr w:rsidR="00153EF8" w:rsidRPr="00153EF8" w:rsidTr="001E3F02">
        <w:trPr>
          <w:jc w:val="center"/>
        </w:trPr>
        <w:tc>
          <w:tcPr>
            <w:tcW w:w="1124"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1.4.</w:t>
            </w:r>
          </w:p>
        </w:tc>
        <w:tc>
          <w:tcPr>
            <w:tcW w:w="5363" w:type="dxa"/>
            <w:gridSpan w:val="2"/>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Год выпуска Оборудования</w:t>
            </w:r>
          </w:p>
        </w:tc>
        <w:tc>
          <w:tcPr>
            <w:tcW w:w="3758" w:type="dxa"/>
            <w:shd w:val="clear" w:color="auto" w:fill="auto"/>
            <w:vAlign w:val="center"/>
          </w:tcPr>
          <w:p w:rsidR="00153EF8" w:rsidRPr="001E3F02" w:rsidRDefault="00153EF8" w:rsidP="001E3F02">
            <w:pPr>
              <w:spacing w:after="0" w:line="240" w:lineRule="auto"/>
              <w:jc w:val="center"/>
              <w:rPr>
                <w:rFonts w:ascii="Times New Roman" w:eastAsia="Times New Roman" w:hAnsi="Times New Roman"/>
                <w:sz w:val="21"/>
                <w:szCs w:val="21"/>
              </w:rPr>
            </w:pPr>
          </w:p>
        </w:tc>
      </w:tr>
      <w:tr w:rsidR="00153EF8" w:rsidRPr="00153EF8" w:rsidTr="001E3F02">
        <w:trPr>
          <w:jc w:val="center"/>
        </w:trPr>
        <w:tc>
          <w:tcPr>
            <w:tcW w:w="1124"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1.5.</w:t>
            </w:r>
          </w:p>
        </w:tc>
        <w:tc>
          <w:tcPr>
            <w:tcW w:w="5363" w:type="dxa"/>
            <w:gridSpan w:val="2"/>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Страна происхождения</w:t>
            </w:r>
          </w:p>
        </w:tc>
        <w:tc>
          <w:tcPr>
            <w:tcW w:w="3758" w:type="dxa"/>
            <w:vAlign w:val="center"/>
          </w:tcPr>
          <w:p w:rsidR="00153EF8" w:rsidRPr="001E3F02" w:rsidRDefault="00153EF8" w:rsidP="001E3F02">
            <w:pPr>
              <w:spacing w:after="0" w:line="240" w:lineRule="auto"/>
              <w:jc w:val="center"/>
              <w:rPr>
                <w:rFonts w:ascii="Times New Roman" w:eastAsia="Times New Roman" w:hAnsi="Times New Roman"/>
                <w:sz w:val="21"/>
                <w:szCs w:val="21"/>
              </w:rPr>
            </w:pPr>
          </w:p>
        </w:tc>
      </w:tr>
      <w:tr w:rsidR="00153EF8" w:rsidRPr="00153EF8" w:rsidTr="001E3F02">
        <w:trPr>
          <w:jc w:val="center"/>
        </w:trPr>
        <w:tc>
          <w:tcPr>
            <w:tcW w:w="10245" w:type="dxa"/>
            <w:gridSpan w:val="4"/>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Технические характеристики</w:t>
            </w: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1.6.</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Увеличение линзы (максимальное)</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1.7.</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Количество линз</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1.8.</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Цвет</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1.9.</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Материал</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1.10.</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Габариты упаковки</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1.11.</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Вес упаковки</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1.12.</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bCs/>
                <w:kern w:val="2"/>
                <w:sz w:val="21"/>
                <w:szCs w:val="21"/>
              </w:rPr>
            </w:pPr>
            <w:r w:rsidRPr="00153EF8">
              <w:rPr>
                <w:rFonts w:ascii="Times New Roman" w:eastAsia="Times New Roman" w:hAnsi="Times New Roman"/>
                <w:sz w:val="21"/>
                <w:szCs w:val="21"/>
              </w:rPr>
              <w:t>Подсветка</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1.13.</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sz w:val="21"/>
                <w:szCs w:val="21"/>
              </w:rPr>
            </w:pPr>
            <w:r w:rsidRPr="00153EF8">
              <w:rPr>
                <w:rFonts w:ascii="Times New Roman" w:eastAsia="Times New Roman" w:hAnsi="Times New Roman"/>
                <w:sz w:val="21"/>
                <w:szCs w:val="21"/>
              </w:rPr>
              <w:t>Питание светодиодов</w:t>
            </w: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124"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1.14.</w:t>
            </w:r>
          </w:p>
        </w:tc>
        <w:tc>
          <w:tcPr>
            <w:tcW w:w="5363" w:type="dxa"/>
            <w:gridSpan w:val="2"/>
            <w:vAlign w:val="center"/>
          </w:tcPr>
          <w:p w:rsidR="00153EF8" w:rsidRPr="00153EF8" w:rsidRDefault="00153EF8" w:rsidP="00153EF8">
            <w:pPr>
              <w:spacing w:after="0" w:line="240" w:lineRule="auto"/>
              <w:rPr>
                <w:rFonts w:ascii="Times New Roman" w:eastAsia="Times New Roman" w:hAnsi="Times New Roman"/>
                <w:sz w:val="21"/>
                <w:szCs w:val="21"/>
              </w:rPr>
            </w:pPr>
            <w:r w:rsidRPr="00153EF8">
              <w:rPr>
                <w:rFonts w:ascii="Times New Roman" w:eastAsia="Times New Roman" w:hAnsi="Times New Roman"/>
                <w:sz w:val="21"/>
                <w:szCs w:val="21"/>
              </w:rPr>
              <w:t>Увеличение линз:</w:t>
            </w:r>
          </w:p>
          <w:p w:rsidR="00153EF8" w:rsidRDefault="00153EF8" w:rsidP="00153EF8">
            <w:pPr>
              <w:spacing w:after="0" w:line="240" w:lineRule="auto"/>
              <w:rPr>
                <w:rFonts w:ascii="Times New Roman" w:eastAsia="Times New Roman" w:hAnsi="Times New Roman"/>
                <w:sz w:val="21"/>
                <w:szCs w:val="21"/>
              </w:rPr>
            </w:pPr>
          </w:p>
          <w:p w:rsidR="00B17B09" w:rsidRDefault="00B17B09" w:rsidP="00153EF8">
            <w:pPr>
              <w:spacing w:after="0" w:line="240" w:lineRule="auto"/>
              <w:rPr>
                <w:rFonts w:ascii="Times New Roman" w:eastAsia="Times New Roman" w:hAnsi="Times New Roman"/>
                <w:bCs/>
                <w:kern w:val="2"/>
                <w:sz w:val="21"/>
                <w:szCs w:val="21"/>
              </w:rPr>
            </w:pPr>
          </w:p>
          <w:p w:rsidR="00B17B09" w:rsidRDefault="00B17B09" w:rsidP="00153EF8">
            <w:pPr>
              <w:spacing w:after="0" w:line="240" w:lineRule="auto"/>
              <w:rPr>
                <w:rFonts w:ascii="Times New Roman" w:eastAsia="Times New Roman" w:hAnsi="Times New Roman"/>
                <w:bCs/>
                <w:kern w:val="2"/>
                <w:sz w:val="21"/>
                <w:szCs w:val="21"/>
              </w:rPr>
            </w:pPr>
          </w:p>
          <w:p w:rsidR="00B17B09" w:rsidRDefault="00B17B09" w:rsidP="00153EF8">
            <w:pPr>
              <w:spacing w:after="0" w:line="240" w:lineRule="auto"/>
              <w:rPr>
                <w:rFonts w:ascii="Times New Roman" w:eastAsia="Times New Roman" w:hAnsi="Times New Roman"/>
                <w:bCs/>
                <w:kern w:val="2"/>
                <w:sz w:val="21"/>
                <w:szCs w:val="21"/>
              </w:rPr>
            </w:pPr>
          </w:p>
          <w:p w:rsidR="00B17B09" w:rsidRPr="00153EF8" w:rsidRDefault="00B17B09" w:rsidP="00153EF8">
            <w:pPr>
              <w:spacing w:after="0" w:line="240" w:lineRule="auto"/>
              <w:rPr>
                <w:rFonts w:ascii="Times New Roman" w:eastAsia="Times New Roman" w:hAnsi="Times New Roman"/>
                <w:bCs/>
                <w:kern w:val="2"/>
                <w:sz w:val="21"/>
                <w:szCs w:val="21"/>
              </w:rPr>
            </w:pPr>
          </w:p>
        </w:tc>
        <w:tc>
          <w:tcPr>
            <w:tcW w:w="3758" w:type="dxa"/>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10245" w:type="dxa"/>
            <w:gridSpan w:val="4"/>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r w:rsidRPr="00A025DC">
              <w:rPr>
                <w:rFonts w:ascii="Times New Roman" w:eastAsia="Times New Roman" w:hAnsi="Times New Roman"/>
                <w:bCs/>
                <w:color w:val="000000"/>
                <w:sz w:val="21"/>
                <w:szCs w:val="21"/>
              </w:rPr>
              <w:t xml:space="preserve">Декларация Оборудования в соответствии с </w:t>
            </w:r>
            <w:proofErr w:type="spellStart"/>
            <w:r w:rsidRPr="00A025DC">
              <w:rPr>
                <w:rFonts w:ascii="Times New Roman" w:eastAsia="Times New Roman" w:hAnsi="Times New Roman"/>
                <w:bCs/>
                <w:color w:val="000000"/>
                <w:sz w:val="21"/>
                <w:szCs w:val="21"/>
              </w:rPr>
              <w:t>пп</w:t>
            </w:r>
            <w:proofErr w:type="spellEnd"/>
            <w:r w:rsidRPr="00A025DC">
              <w:rPr>
                <w:rFonts w:ascii="Times New Roman" w:eastAsia="Times New Roman" w:hAnsi="Times New Roman"/>
                <w:bCs/>
                <w:color w:val="000000"/>
                <w:sz w:val="21"/>
                <w:szCs w:val="21"/>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153EF8" w:rsidRPr="00153EF8" w:rsidTr="001E3F02">
        <w:trPr>
          <w:jc w:val="center"/>
        </w:trPr>
        <w:tc>
          <w:tcPr>
            <w:tcW w:w="5282" w:type="dxa"/>
            <w:gridSpan w:val="2"/>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r w:rsidRPr="00A54E80">
              <w:rPr>
                <w:rFonts w:ascii="Times New Roman" w:hAnsi="Times New Roman"/>
                <w:color w:val="000000"/>
                <w:sz w:val="20"/>
                <w:szCs w:val="20"/>
                <w:lang w:bidi="ru-RU"/>
              </w:rPr>
              <w:t xml:space="preserve">отсутствие в реестре российской промышленной продукции товаров, указанных в позициях 1 - </w:t>
            </w:r>
            <w:hyperlink r:id="rId18" w:history="1">
              <w:r w:rsidRPr="00A54E80">
                <w:rPr>
                  <w:rFonts w:ascii="Times New Roman" w:hAnsi="Times New Roman"/>
                  <w:color w:val="000000"/>
                  <w:sz w:val="20"/>
                  <w:szCs w:val="20"/>
                  <w:lang w:bidi="ru-RU"/>
                </w:rPr>
                <w:t>433</w:t>
              </w:r>
            </w:hyperlink>
            <w:r w:rsidRPr="00A54E80">
              <w:rPr>
                <w:rFonts w:ascii="Times New Roman" w:hAnsi="Times New Roman"/>
                <w:color w:val="000000"/>
                <w:sz w:val="20"/>
                <w:szCs w:val="20"/>
                <w:lang w:bidi="ru-RU"/>
              </w:rPr>
              <w:t xml:space="preserve"> приложения № 2 к ПП 1875, с характеристиками, соответ</w:t>
            </w:r>
            <w:r w:rsidRPr="00A54E80">
              <w:rPr>
                <w:rFonts w:ascii="Times New Roman" w:hAnsi="Times New Roman"/>
                <w:sz w:val="20"/>
                <w:szCs w:val="20"/>
              </w:rPr>
              <w:t>ствующими потребности заказчика</w:t>
            </w:r>
          </w:p>
        </w:tc>
        <w:tc>
          <w:tcPr>
            <w:tcW w:w="4963" w:type="dxa"/>
            <w:gridSpan w:val="2"/>
            <w:vAlign w:val="center"/>
          </w:tcPr>
          <w:p w:rsidR="00153EF8" w:rsidRPr="001E3F02" w:rsidRDefault="00153EF8" w:rsidP="00153EF8">
            <w:pPr>
              <w:widowControl w:val="0"/>
              <w:snapToGrid w:val="0"/>
              <w:spacing w:after="0" w:line="240" w:lineRule="auto"/>
              <w:jc w:val="center"/>
              <w:rPr>
                <w:rFonts w:ascii="Times New Roman" w:hAnsi="Times New Roman"/>
                <w:sz w:val="20"/>
                <w:szCs w:val="20"/>
              </w:rPr>
            </w:pPr>
            <w:r w:rsidRPr="001E3F02">
              <w:rPr>
                <w:rFonts w:ascii="Times New Roman" w:hAnsi="Times New Roman"/>
                <w:sz w:val="20"/>
                <w:szCs w:val="20"/>
              </w:rPr>
              <w:t>Да/нет (выбрать)</w:t>
            </w:r>
          </w:p>
          <w:p w:rsidR="00153EF8" w:rsidRPr="00153EF8" w:rsidRDefault="00153EF8" w:rsidP="00153EF8">
            <w:pPr>
              <w:spacing w:after="0" w:line="240" w:lineRule="auto"/>
              <w:jc w:val="center"/>
              <w:rPr>
                <w:rFonts w:ascii="Times New Roman" w:eastAsia="Times New Roman" w:hAnsi="Times New Roman"/>
                <w:bCs/>
                <w:kern w:val="2"/>
                <w:sz w:val="21"/>
                <w:szCs w:val="21"/>
              </w:rPr>
            </w:pPr>
            <w:r>
              <w:rPr>
                <w:rFonts w:ascii="Times New Roman" w:hAnsi="Times New Roman"/>
                <w:color w:val="FF0000"/>
                <w:sz w:val="20"/>
                <w:szCs w:val="20"/>
              </w:rPr>
              <w:t xml:space="preserve">«да» - при неприменении запрета, предусмотренного пунктом 1, подпунктом "ж" пункта 4 ПП 1875 </w:t>
            </w:r>
            <w:r>
              <w:rPr>
                <w:rFonts w:ascii="Times New Roman" w:hAnsi="Times New Roman"/>
                <w:color w:val="FF0000"/>
                <w:sz w:val="20"/>
                <w:szCs w:val="20"/>
                <w:u w:val="single"/>
              </w:rPr>
              <w:t>с обязательным приложением копии уведомления в Минпромторг об отсутствии такого товара в реестре РПП</w:t>
            </w:r>
          </w:p>
        </w:tc>
      </w:tr>
      <w:tr w:rsidR="00153EF8" w:rsidRPr="00153EF8" w:rsidTr="001E3F02">
        <w:trPr>
          <w:jc w:val="center"/>
        </w:trPr>
        <w:tc>
          <w:tcPr>
            <w:tcW w:w="5282" w:type="dxa"/>
            <w:gridSpan w:val="2"/>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r w:rsidRPr="00A54E80">
              <w:rPr>
                <w:rFonts w:ascii="Times New Roman" w:hAnsi="Times New Roman"/>
                <w:color w:val="000000"/>
                <w:sz w:val="20"/>
                <w:szCs w:val="20"/>
                <w:lang w:bidi="ru-RU"/>
              </w:rPr>
              <w:t xml:space="preserve">отсутствие на территории Российской Федерации производства товаров, указанных в позициях 434 - </w:t>
            </w:r>
            <w:hyperlink r:id="rId19" w:history="1">
              <w:r w:rsidRPr="00A54E80">
                <w:rPr>
                  <w:rFonts w:ascii="Times New Roman" w:hAnsi="Times New Roman"/>
                  <w:color w:val="000000"/>
                  <w:sz w:val="20"/>
                  <w:szCs w:val="20"/>
                  <w:lang w:bidi="ru-RU"/>
                </w:rPr>
                <w:t>465</w:t>
              </w:r>
            </w:hyperlink>
            <w:r w:rsidRPr="00A54E80">
              <w:rPr>
                <w:rFonts w:ascii="Times New Roman" w:hAnsi="Times New Roman"/>
                <w:color w:val="000000"/>
                <w:sz w:val="20"/>
                <w:szCs w:val="20"/>
                <w:lang w:bidi="ru-RU"/>
              </w:rPr>
              <w:t xml:space="preserve"> приложения № 2 к ПП 1875</w:t>
            </w:r>
          </w:p>
        </w:tc>
        <w:tc>
          <w:tcPr>
            <w:tcW w:w="4963" w:type="dxa"/>
            <w:gridSpan w:val="2"/>
            <w:vAlign w:val="center"/>
          </w:tcPr>
          <w:p w:rsidR="00153EF8" w:rsidRPr="001E3F02" w:rsidRDefault="00153EF8" w:rsidP="00153EF8">
            <w:pPr>
              <w:widowControl w:val="0"/>
              <w:snapToGrid w:val="0"/>
              <w:spacing w:after="0" w:line="240" w:lineRule="auto"/>
              <w:jc w:val="center"/>
              <w:rPr>
                <w:rFonts w:ascii="Times New Roman" w:hAnsi="Times New Roman"/>
                <w:sz w:val="20"/>
                <w:szCs w:val="20"/>
              </w:rPr>
            </w:pPr>
            <w:r w:rsidRPr="001E3F02">
              <w:rPr>
                <w:rFonts w:ascii="Times New Roman" w:hAnsi="Times New Roman"/>
                <w:sz w:val="20"/>
                <w:szCs w:val="20"/>
              </w:rPr>
              <w:t>Да/нет (выбрать)</w:t>
            </w:r>
          </w:p>
          <w:p w:rsidR="00153EF8" w:rsidRPr="00153EF8" w:rsidRDefault="00153EF8" w:rsidP="00153EF8">
            <w:pPr>
              <w:spacing w:after="0" w:line="240" w:lineRule="auto"/>
              <w:jc w:val="center"/>
              <w:rPr>
                <w:rFonts w:ascii="Times New Roman" w:eastAsia="Times New Roman" w:hAnsi="Times New Roman"/>
                <w:bCs/>
                <w:kern w:val="2"/>
                <w:sz w:val="21"/>
                <w:szCs w:val="21"/>
              </w:rPr>
            </w:pPr>
            <w:r>
              <w:rPr>
                <w:rFonts w:ascii="Times New Roman" w:hAnsi="Times New Roman"/>
                <w:color w:val="FF0000"/>
                <w:sz w:val="20"/>
                <w:szCs w:val="20"/>
              </w:rPr>
              <w:t>«да» - при неприменении запрета, предусмотренного пунктом 1, подпунктом "ж" пункта 4 ПП 1875</w:t>
            </w:r>
          </w:p>
        </w:tc>
      </w:tr>
      <w:tr w:rsidR="00153EF8" w:rsidRPr="00153EF8" w:rsidTr="001E3F02">
        <w:trPr>
          <w:jc w:val="center"/>
        </w:trPr>
        <w:tc>
          <w:tcPr>
            <w:tcW w:w="5282" w:type="dxa"/>
            <w:gridSpan w:val="2"/>
            <w:vAlign w:val="center"/>
          </w:tcPr>
          <w:p w:rsidR="00153EF8" w:rsidRPr="00153EF8" w:rsidRDefault="00153EF8" w:rsidP="00153EF8">
            <w:pPr>
              <w:spacing w:after="0" w:line="240" w:lineRule="auto"/>
              <w:jc w:val="center"/>
              <w:rPr>
                <w:rFonts w:ascii="Times New Roman" w:eastAsia="Times New Roman" w:hAnsi="Times New Roman"/>
                <w:bCs/>
                <w:kern w:val="2"/>
                <w:sz w:val="21"/>
                <w:szCs w:val="21"/>
              </w:rPr>
            </w:pPr>
            <w:r w:rsidRPr="00A54E80">
              <w:rPr>
                <w:rFonts w:ascii="Times New Roman" w:hAnsi="Times New Roman"/>
                <w:color w:val="000000"/>
                <w:sz w:val="20"/>
                <w:szCs w:val="20"/>
                <w:lang w:bidi="ru-RU"/>
              </w:rPr>
              <w:t>отсутствие на территории Российской Федерации производства товаров, не указанных в приложениях № 1 и 2 к ПП 1875</w:t>
            </w:r>
          </w:p>
        </w:tc>
        <w:tc>
          <w:tcPr>
            <w:tcW w:w="4963" w:type="dxa"/>
            <w:gridSpan w:val="2"/>
            <w:vAlign w:val="center"/>
          </w:tcPr>
          <w:p w:rsidR="00153EF8" w:rsidRPr="001E3F02" w:rsidRDefault="00153EF8" w:rsidP="00153EF8">
            <w:pPr>
              <w:widowControl w:val="0"/>
              <w:snapToGrid w:val="0"/>
              <w:spacing w:after="0" w:line="240" w:lineRule="auto"/>
              <w:jc w:val="center"/>
              <w:rPr>
                <w:rFonts w:ascii="Times New Roman" w:hAnsi="Times New Roman"/>
                <w:sz w:val="20"/>
                <w:szCs w:val="20"/>
              </w:rPr>
            </w:pPr>
            <w:r w:rsidRPr="001E3F02">
              <w:rPr>
                <w:rFonts w:ascii="Times New Roman" w:hAnsi="Times New Roman"/>
                <w:sz w:val="20"/>
                <w:szCs w:val="20"/>
              </w:rPr>
              <w:t>Да/нет (выбрать)</w:t>
            </w:r>
          </w:p>
          <w:p w:rsidR="00153EF8" w:rsidRPr="00153EF8" w:rsidRDefault="00153EF8" w:rsidP="00153EF8">
            <w:pPr>
              <w:spacing w:after="0" w:line="240" w:lineRule="auto"/>
              <w:jc w:val="center"/>
              <w:rPr>
                <w:rFonts w:ascii="Times New Roman" w:eastAsia="Times New Roman" w:hAnsi="Times New Roman"/>
                <w:bCs/>
                <w:kern w:val="2"/>
                <w:sz w:val="21"/>
                <w:szCs w:val="21"/>
              </w:rPr>
            </w:pPr>
            <w:r>
              <w:rPr>
                <w:rFonts w:ascii="Times New Roman" w:hAnsi="Times New Roman"/>
                <w:color w:val="FF0000"/>
                <w:sz w:val="20"/>
                <w:szCs w:val="20"/>
              </w:rPr>
              <w:t>«да» - при неприменении запрета, предусмотренного пунктом 1, подпунктом "ж" пункта 4 ПП 1875</w:t>
            </w:r>
          </w:p>
        </w:tc>
      </w:tr>
      <w:tr w:rsidR="00153EF8" w:rsidRPr="00153EF8" w:rsidTr="001E3F02">
        <w:trPr>
          <w:jc w:val="center"/>
        </w:trPr>
        <w:tc>
          <w:tcPr>
            <w:tcW w:w="10245" w:type="dxa"/>
            <w:gridSpan w:val="4"/>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Дополнительные требования</w:t>
            </w: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Срок предоставления гарантии производителя</w:t>
            </w:r>
          </w:p>
        </w:tc>
        <w:tc>
          <w:tcPr>
            <w:tcW w:w="3758"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12 месяцев</w:t>
            </w: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Срок предоставления гарантии Поставщика</w:t>
            </w:r>
          </w:p>
        </w:tc>
        <w:tc>
          <w:tcPr>
            <w:tcW w:w="3758"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r w:rsidRPr="00153EF8">
              <w:rPr>
                <w:rFonts w:ascii="Times New Roman" w:eastAsia="Times New Roman" w:hAnsi="Times New Roman"/>
                <w:bCs/>
                <w:kern w:val="2"/>
                <w:sz w:val="21"/>
                <w:szCs w:val="21"/>
              </w:rPr>
              <w:t>12 месяцев</w:t>
            </w: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Объем предоставления гарантии качества:</w:t>
            </w:r>
          </w:p>
        </w:tc>
        <w:tc>
          <w:tcPr>
            <w:tcW w:w="3758" w:type="dxa"/>
            <w:vAlign w:val="center"/>
          </w:tcPr>
          <w:p w:rsidR="00153EF8" w:rsidRPr="00153EF8" w:rsidRDefault="00153EF8" w:rsidP="00153EF8">
            <w:pPr>
              <w:snapToGrid w:val="0"/>
              <w:spacing w:after="0" w:line="240" w:lineRule="auto"/>
              <w:jc w:val="center"/>
              <w:rPr>
                <w:rFonts w:ascii="Times New Roman" w:eastAsia="Times New Roman" w:hAnsi="Times New Roman"/>
                <w:bCs/>
                <w:kern w:val="2"/>
                <w:sz w:val="21"/>
                <w:szCs w:val="21"/>
              </w:rPr>
            </w:pP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 устранение неисправностей, связанных с дефектами производства</w:t>
            </w:r>
          </w:p>
        </w:tc>
        <w:tc>
          <w:tcPr>
            <w:tcW w:w="3758"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Наличие</w:t>
            </w: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 устранение неисправностей посредством замены запасных частей</w:t>
            </w:r>
          </w:p>
        </w:tc>
        <w:tc>
          <w:tcPr>
            <w:tcW w:w="3758"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Наличие</w:t>
            </w:r>
          </w:p>
        </w:tc>
      </w:tr>
      <w:tr w:rsidR="00153EF8" w:rsidRPr="00153EF8" w:rsidTr="001E3F02">
        <w:trPr>
          <w:jc w:val="center"/>
        </w:trPr>
        <w:tc>
          <w:tcPr>
            <w:tcW w:w="6487" w:type="dxa"/>
            <w:gridSpan w:val="3"/>
            <w:vAlign w:val="center"/>
          </w:tcPr>
          <w:p w:rsidR="00153EF8" w:rsidRPr="00153EF8" w:rsidRDefault="00153EF8" w:rsidP="00153EF8">
            <w:pPr>
              <w:spacing w:after="0" w:line="240" w:lineRule="auto"/>
              <w:rPr>
                <w:rFonts w:ascii="Times New Roman" w:hAnsi="Times New Roman"/>
                <w:sz w:val="21"/>
                <w:szCs w:val="21"/>
              </w:rPr>
            </w:pPr>
            <w:r w:rsidRPr="00153EF8">
              <w:rPr>
                <w:rFonts w:ascii="Times New Roman" w:eastAsia="Times New Roman" w:hAnsi="Times New Roman"/>
                <w:bCs/>
                <w:kern w:val="2"/>
                <w:sz w:val="21"/>
                <w:szCs w:val="21"/>
              </w:rPr>
              <w:t>Доставка и ввод Оборудования в эксплуатацию</w:t>
            </w:r>
          </w:p>
        </w:tc>
        <w:tc>
          <w:tcPr>
            <w:tcW w:w="3758" w:type="dxa"/>
            <w:vAlign w:val="center"/>
          </w:tcPr>
          <w:p w:rsidR="00153EF8" w:rsidRPr="00153EF8" w:rsidRDefault="00153EF8" w:rsidP="00153EF8">
            <w:pPr>
              <w:spacing w:after="0" w:line="240" w:lineRule="auto"/>
              <w:jc w:val="center"/>
              <w:rPr>
                <w:rFonts w:ascii="Times New Roman" w:hAnsi="Times New Roman"/>
                <w:sz w:val="21"/>
                <w:szCs w:val="21"/>
              </w:rPr>
            </w:pPr>
            <w:r w:rsidRPr="00153EF8">
              <w:rPr>
                <w:rFonts w:ascii="Times New Roman" w:eastAsia="Times New Roman" w:hAnsi="Times New Roman"/>
                <w:bCs/>
                <w:kern w:val="2"/>
                <w:sz w:val="21"/>
                <w:szCs w:val="21"/>
              </w:rPr>
              <w:t>Наличие</w:t>
            </w:r>
          </w:p>
        </w:tc>
      </w:tr>
    </w:tbl>
    <w:p w:rsidR="00FC3452" w:rsidRPr="00DA32B6" w:rsidRDefault="00FC3452" w:rsidP="00B07213">
      <w:pPr>
        <w:widowControl w:val="0"/>
        <w:spacing w:after="0" w:line="240" w:lineRule="auto"/>
        <w:jc w:val="center"/>
        <w:rPr>
          <w:rFonts w:ascii="Times New Roman" w:eastAsia="Times New Roman" w:hAnsi="Times New Roman"/>
          <w:b/>
          <w:color w:val="000000"/>
          <w:sz w:val="21"/>
          <w:szCs w:val="21"/>
        </w:rPr>
      </w:pPr>
    </w:p>
    <w:p w:rsidR="00F20CFC" w:rsidRPr="00DA32B6" w:rsidRDefault="00F20CFC" w:rsidP="00F20CFC">
      <w:pPr>
        <w:widowControl w:val="0"/>
        <w:spacing w:after="0" w:line="240" w:lineRule="auto"/>
        <w:jc w:val="center"/>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ПОДПИСИ СТОРОН</w:t>
      </w:r>
    </w:p>
    <w:tbl>
      <w:tblPr>
        <w:tblW w:w="4149" w:type="pct"/>
        <w:tblInd w:w="1242" w:type="dxa"/>
        <w:tblLayout w:type="fixed"/>
        <w:tblLook w:val="04A0" w:firstRow="1" w:lastRow="0" w:firstColumn="1" w:lastColumn="0" w:noHBand="0" w:noVBand="1"/>
      </w:tblPr>
      <w:tblGrid>
        <w:gridCol w:w="4996"/>
        <w:gridCol w:w="3472"/>
      </w:tblGrid>
      <w:tr w:rsidR="00153EF8" w:rsidRPr="00DA32B6" w:rsidTr="00EF6C27">
        <w:trPr>
          <w:trHeight w:val="23"/>
        </w:trPr>
        <w:tc>
          <w:tcPr>
            <w:tcW w:w="5103" w:type="dxa"/>
          </w:tcPr>
          <w:p w:rsidR="00153EF8" w:rsidRPr="00DA32B6" w:rsidRDefault="00153EF8" w:rsidP="00B546E3">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Заказчика:</w:t>
            </w:r>
          </w:p>
          <w:p w:rsidR="00153EF8" w:rsidRPr="00DA32B6" w:rsidRDefault="00153EF8"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Руководитель контрактной службы</w:t>
            </w:r>
          </w:p>
          <w:p w:rsidR="00153EF8" w:rsidRPr="00DA32B6" w:rsidRDefault="00153EF8"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sz w:val="21"/>
                <w:szCs w:val="21"/>
              </w:rPr>
              <w:t>ФГБУ «НМИЦ ТПМ» Минздрава России</w:t>
            </w:r>
          </w:p>
          <w:p w:rsidR="00153EF8" w:rsidRPr="00DA32B6" w:rsidRDefault="00153EF8" w:rsidP="00B546E3">
            <w:pPr>
              <w:spacing w:after="0" w:line="240" w:lineRule="auto"/>
              <w:rPr>
                <w:rFonts w:ascii="Times New Roman" w:eastAsia="Times New Roman" w:hAnsi="Times New Roman"/>
                <w:sz w:val="21"/>
                <w:szCs w:val="21"/>
              </w:rPr>
            </w:pPr>
            <w:r w:rsidRPr="00DA32B6">
              <w:rPr>
                <w:rFonts w:ascii="Times New Roman" w:eastAsia="Times New Roman" w:hAnsi="Times New Roman"/>
                <w:b/>
                <w:sz w:val="21"/>
                <w:szCs w:val="21"/>
              </w:rPr>
              <w:t xml:space="preserve">Е.С. Волкова </w:t>
            </w:r>
          </w:p>
          <w:p w:rsidR="00153EF8" w:rsidRPr="00DA32B6" w:rsidRDefault="00153EF8" w:rsidP="00B546E3">
            <w:pPr>
              <w:tabs>
                <w:tab w:val="left" w:pos="851"/>
              </w:tabs>
              <w:suppressAutoHyphens/>
              <w:spacing w:after="0" w:line="240" w:lineRule="auto"/>
              <w:rPr>
                <w:rFonts w:ascii="Times New Roman" w:hAnsi="Times New Roman"/>
                <w:sz w:val="21"/>
                <w:szCs w:val="21"/>
                <w:lang w:eastAsia="zh-CN"/>
              </w:rPr>
            </w:pPr>
          </w:p>
        </w:tc>
        <w:tc>
          <w:tcPr>
            <w:tcW w:w="3544" w:type="dxa"/>
          </w:tcPr>
          <w:p w:rsidR="001E3F02" w:rsidRPr="00DA32B6" w:rsidRDefault="001E3F02" w:rsidP="001E3F02">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Поставщика:</w:t>
            </w:r>
          </w:p>
          <w:p w:rsidR="001E3F02" w:rsidRPr="007E4EE5" w:rsidRDefault="001E3F02" w:rsidP="001E3F02">
            <w:pPr>
              <w:pStyle w:val="af8"/>
              <w:tabs>
                <w:tab w:val="left" w:pos="851"/>
              </w:tabs>
              <w:rPr>
                <w:rFonts w:ascii="Times New Roman" w:hAnsi="Times New Roman"/>
                <w:sz w:val="21"/>
                <w:szCs w:val="21"/>
              </w:rPr>
            </w:pPr>
            <w:r>
              <w:rPr>
                <w:rFonts w:ascii="Times New Roman" w:hAnsi="Times New Roman"/>
                <w:sz w:val="21"/>
                <w:szCs w:val="21"/>
              </w:rPr>
              <w:t>___________</w:t>
            </w:r>
          </w:p>
          <w:p w:rsidR="001E3F02" w:rsidRPr="007E4EE5" w:rsidRDefault="001E3F02" w:rsidP="001E3F02">
            <w:pPr>
              <w:pStyle w:val="af8"/>
              <w:tabs>
                <w:tab w:val="left" w:pos="851"/>
              </w:tabs>
              <w:rPr>
                <w:rFonts w:ascii="Times New Roman" w:hAnsi="Times New Roman"/>
                <w:sz w:val="21"/>
                <w:szCs w:val="21"/>
              </w:rPr>
            </w:pPr>
            <w:r>
              <w:rPr>
                <w:rFonts w:ascii="Times New Roman" w:hAnsi="Times New Roman"/>
                <w:sz w:val="21"/>
                <w:szCs w:val="21"/>
              </w:rPr>
              <w:t>___________</w:t>
            </w:r>
          </w:p>
          <w:p w:rsidR="001E3F02" w:rsidRPr="002D2F56" w:rsidRDefault="001E3F02" w:rsidP="001E3F02">
            <w:pPr>
              <w:pStyle w:val="af8"/>
              <w:tabs>
                <w:tab w:val="left" w:pos="851"/>
              </w:tabs>
              <w:rPr>
                <w:rFonts w:ascii="Times New Roman" w:hAnsi="Times New Roman"/>
                <w:b/>
                <w:sz w:val="21"/>
                <w:szCs w:val="21"/>
              </w:rPr>
            </w:pPr>
            <w:r>
              <w:rPr>
                <w:rFonts w:ascii="Times New Roman" w:hAnsi="Times New Roman"/>
                <w:b/>
                <w:color w:val="000000"/>
                <w:sz w:val="21"/>
                <w:szCs w:val="21"/>
                <w:lang w:bidi="ru-RU"/>
              </w:rPr>
              <w:t>___________</w:t>
            </w:r>
          </w:p>
          <w:p w:rsidR="00153EF8" w:rsidRPr="002D2F56" w:rsidRDefault="00153EF8" w:rsidP="00B546E3">
            <w:pPr>
              <w:pStyle w:val="af8"/>
              <w:tabs>
                <w:tab w:val="left" w:pos="851"/>
              </w:tabs>
              <w:rPr>
                <w:rFonts w:ascii="Times New Roman" w:hAnsi="Times New Roman"/>
                <w:b/>
                <w:sz w:val="21"/>
                <w:szCs w:val="21"/>
              </w:rPr>
            </w:pPr>
          </w:p>
          <w:p w:rsidR="00153EF8" w:rsidRPr="00DA32B6" w:rsidRDefault="00153EF8" w:rsidP="00B546E3">
            <w:pPr>
              <w:tabs>
                <w:tab w:val="left" w:pos="851"/>
              </w:tabs>
              <w:suppressAutoHyphens/>
              <w:spacing w:after="0" w:line="240" w:lineRule="auto"/>
              <w:jc w:val="both"/>
              <w:rPr>
                <w:rFonts w:ascii="Times New Roman" w:hAnsi="Times New Roman"/>
                <w:sz w:val="21"/>
                <w:szCs w:val="21"/>
                <w:lang w:eastAsia="zh-CN"/>
              </w:rPr>
            </w:pPr>
          </w:p>
        </w:tc>
      </w:tr>
    </w:tbl>
    <w:p w:rsidR="00CC7B36" w:rsidRDefault="00CC7B36" w:rsidP="00602FD8">
      <w:pPr>
        <w:widowControl w:val="0"/>
        <w:spacing w:after="0" w:line="240" w:lineRule="auto"/>
        <w:jc w:val="center"/>
        <w:rPr>
          <w:rFonts w:ascii="Times New Roman" w:eastAsia="Times New Roman" w:hAnsi="Times New Roman"/>
          <w:b/>
          <w:color w:val="000000"/>
          <w:sz w:val="20"/>
          <w:szCs w:val="20"/>
        </w:rPr>
      </w:pPr>
    </w:p>
    <w:p w:rsidR="00FE66A5" w:rsidRPr="00DA32B6" w:rsidRDefault="008F72BA" w:rsidP="00FE66A5">
      <w:pPr>
        <w:widowControl w:val="0"/>
        <w:spacing w:after="0" w:line="240" w:lineRule="auto"/>
        <w:jc w:val="right"/>
        <w:rPr>
          <w:rFonts w:ascii="Times New Roman" w:eastAsia="Times New Roman" w:hAnsi="Times New Roman"/>
          <w:b/>
          <w:color w:val="000000"/>
          <w:sz w:val="21"/>
          <w:szCs w:val="21"/>
        </w:rPr>
      </w:pPr>
      <w:r>
        <w:rPr>
          <w:rFonts w:ascii="Times New Roman" w:eastAsia="Times New Roman" w:hAnsi="Times New Roman"/>
          <w:b/>
          <w:color w:val="000000"/>
        </w:rPr>
        <w:br w:type="page"/>
      </w:r>
      <w:r w:rsidR="00FE66A5" w:rsidRPr="00DA32B6">
        <w:rPr>
          <w:rFonts w:ascii="Times New Roman" w:eastAsia="Times New Roman" w:hAnsi="Times New Roman"/>
          <w:b/>
          <w:color w:val="000000"/>
          <w:sz w:val="21"/>
          <w:szCs w:val="21"/>
        </w:rPr>
        <w:t xml:space="preserve">Приложение № 3 </w:t>
      </w:r>
    </w:p>
    <w:p w:rsidR="00FE66A5" w:rsidRPr="00DA32B6" w:rsidRDefault="00FE66A5" w:rsidP="00FE66A5">
      <w:pPr>
        <w:widowControl w:val="0"/>
        <w:spacing w:after="0" w:line="240" w:lineRule="auto"/>
        <w:jc w:val="right"/>
        <w:rPr>
          <w:rFonts w:ascii="Times New Roman" w:hAnsi="Times New Roman"/>
          <w:sz w:val="21"/>
          <w:szCs w:val="21"/>
        </w:rPr>
      </w:pPr>
      <w:r w:rsidRPr="00DA32B6">
        <w:rPr>
          <w:rFonts w:ascii="Times New Roman" w:eastAsia="Times New Roman" w:hAnsi="Times New Roman"/>
          <w:b/>
          <w:color w:val="000000"/>
          <w:sz w:val="21"/>
          <w:szCs w:val="21"/>
        </w:rPr>
        <w:t>к Договору от «___» _____________202</w:t>
      </w:r>
      <w:r w:rsidR="00492820">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xml:space="preserve"> г. № _________</w:t>
      </w:r>
    </w:p>
    <w:p w:rsidR="00492820" w:rsidRDefault="00492820" w:rsidP="00476283">
      <w:pPr>
        <w:spacing w:after="0" w:line="240" w:lineRule="auto"/>
        <w:jc w:val="center"/>
        <w:rPr>
          <w:rFonts w:ascii="Times New Roman" w:eastAsia="Times New Roman" w:hAnsi="Times New Roman"/>
          <w:b/>
          <w:bCs/>
          <w:kern w:val="2"/>
          <w:sz w:val="18"/>
          <w:szCs w:val="18"/>
        </w:rPr>
      </w:pPr>
    </w:p>
    <w:p w:rsidR="00476283" w:rsidRPr="00943B6B" w:rsidRDefault="00476283" w:rsidP="00476283">
      <w:pPr>
        <w:spacing w:after="0" w:line="240" w:lineRule="auto"/>
        <w:jc w:val="center"/>
        <w:rPr>
          <w:rFonts w:ascii="Times New Roman" w:hAnsi="Times New Roman"/>
          <w:sz w:val="18"/>
          <w:szCs w:val="18"/>
        </w:rPr>
      </w:pPr>
      <w:r w:rsidRPr="00943B6B">
        <w:rPr>
          <w:rFonts w:ascii="Times New Roman" w:eastAsia="Times New Roman" w:hAnsi="Times New Roman"/>
          <w:b/>
          <w:bCs/>
          <w:kern w:val="2"/>
          <w:sz w:val="18"/>
          <w:szCs w:val="18"/>
        </w:rPr>
        <w:t>АКТ</w:t>
      </w:r>
      <w:r w:rsidR="00F85F51" w:rsidRPr="00943B6B">
        <w:rPr>
          <w:rFonts w:ascii="Times New Roman" w:eastAsia="Times New Roman" w:hAnsi="Times New Roman"/>
          <w:b/>
          <w:bCs/>
          <w:kern w:val="2"/>
          <w:sz w:val="18"/>
          <w:szCs w:val="18"/>
        </w:rPr>
        <w:t xml:space="preserve"> (ФОРМА)</w:t>
      </w:r>
    </w:p>
    <w:p w:rsidR="00476283" w:rsidRPr="00943B6B" w:rsidRDefault="00476283" w:rsidP="00476283">
      <w:pPr>
        <w:spacing w:after="0" w:line="240" w:lineRule="auto"/>
        <w:jc w:val="center"/>
        <w:rPr>
          <w:rFonts w:ascii="Times New Roman" w:hAnsi="Times New Roman"/>
          <w:sz w:val="18"/>
          <w:szCs w:val="18"/>
        </w:rPr>
      </w:pPr>
      <w:r w:rsidRPr="00943B6B">
        <w:rPr>
          <w:rFonts w:ascii="Times New Roman" w:eastAsia="Times New Roman" w:hAnsi="Times New Roman"/>
          <w:b/>
          <w:kern w:val="2"/>
          <w:sz w:val="18"/>
          <w:szCs w:val="18"/>
        </w:rPr>
        <w:t>ПРИЕМА-ПЕРЕДАЧИ ОБОРУДОВАНИЯ</w:t>
      </w:r>
    </w:p>
    <w:p w:rsidR="00476283" w:rsidRPr="00943B6B" w:rsidRDefault="00476283" w:rsidP="00476283">
      <w:pPr>
        <w:spacing w:after="0" w:line="240" w:lineRule="auto"/>
        <w:jc w:val="center"/>
        <w:rPr>
          <w:rFonts w:ascii="Times New Roman" w:eastAsia="Times New Roman" w:hAnsi="Times New Roman"/>
          <w:b/>
          <w:color w:val="000000"/>
          <w:sz w:val="18"/>
          <w:szCs w:val="18"/>
          <w:lang w:eastAsia="en-US"/>
        </w:rPr>
      </w:pPr>
      <w:r w:rsidRPr="00943B6B">
        <w:rPr>
          <w:rFonts w:ascii="Times New Roman" w:eastAsia="Times New Roman" w:hAnsi="Times New Roman"/>
          <w:b/>
          <w:kern w:val="2"/>
          <w:sz w:val="18"/>
          <w:szCs w:val="18"/>
        </w:rPr>
        <w:t>по Договору от «__» ______ 20__ г. № _______</w:t>
      </w:r>
      <w:r w:rsidR="003B1EB3">
        <w:rPr>
          <w:rFonts w:ascii="Times New Roman" w:eastAsia="Times New Roman" w:hAnsi="Times New Roman"/>
          <w:b/>
          <w:kern w:val="2"/>
          <w:sz w:val="18"/>
          <w:szCs w:val="18"/>
        </w:rPr>
        <w:t xml:space="preserve"> </w:t>
      </w:r>
      <w:r w:rsidRPr="00943B6B">
        <w:rPr>
          <w:rFonts w:ascii="Times New Roman" w:eastAsia="Times New Roman" w:hAnsi="Times New Roman"/>
          <w:b/>
          <w:color w:val="000000"/>
          <w:sz w:val="18"/>
          <w:szCs w:val="18"/>
          <w:lang w:eastAsia="en-US"/>
        </w:rPr>
        <w:t>на ________________________________</w:t>
      </w:r>
    </w:p>
    <w:p w:rsidR="00750774" w:rsidRPr="00943B6B" w:rsidRDefault="00750774" w:rsidP="00750774">
      <w:pPr>
        <w:spacing w:after="0" w:line="240" w:lineRule="auto"/>
        <w:jc w:val="center"/>
        <w:rPr>
          <w:rFonts w:ascii="Times New Roman" w:eastAsia="Times New Roman" w:hAnsi="Times New Roman"/>
          <w:b/>
          <w:color w:val="000000"/>
          <w:sz w:val="18"/>
          <w:szCs w:val="18"/>
          <w:lang w:eastAsia="en-US"/>
        </w:rPr>
      </w:pPr>
      <w:r w:rsidRPr="00943B6B">
        <w:rPr>
          <w:rFonts w:ascii="Times New Roman" w:eastAsia="Times New Roman" w:hAnsi="Times New Roman"/>
          <w:b/>
          <w:color w:val="000000"/>
          <w:sz w:val="18"/>
          <w:szCs w:val="18"/>
          <w:lang w:eastAsia="en-US"/>
        </w:rPr>
        <w:t>г. Москва</w:t>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r>
      <w:r w:rsidRPr="00943B6B">
        <w:rPr>
          <w:rFonts w:ascii="Times New Roman" w:eastAsia="Times New Roman" w:hAnsi="Times New Roman"/>
          <w:b/>
          <w:color w:val="000000"/>
          <w:sz w:val="18"/>
          <w:szCs w:val="18"/>
          <w:lang w:eastAsia="en-US"/>
        </w:rPr>
        <w:tab/>
        <w:t xml:space="preserve">           </w:t>
      </w:r>
      <w:proofErr w:type="gramStart"/>
      <w:r w:rsidRPr="00943B6B">
        <w:rPr>
          <w:rFonts w:ascii="Times New Roman" w:eastAsia="Times New Roman" w:hAnsi="Times New Roman"/>
          <w:b/>
          <w:color w:val="000000"/>
          <w:sz w:val="18"/>
          <w:szCs w:val="18"/>
          <w:lang w:eastAsia="en-US"/>
        </w:rPr>
        <w:t xml:space="preserve">   «</w:t>
      </w:r>
      <w:proofErr w:type="gramEnd"/>
      <w:r w:rsidRPr="00943B6B">
        <w:rPr>
          <w:rFonts w:ascii="Times New Roman" w:eastAsia="Times New Roman" w:hAnsi="Times New Roman"/>
          <w:b/>
          <w:color w:val="000000"/>
          <w:sz w:val="18"/>
          <w:szCs w:val="18"/>
          <w:lang w:eastAsia="en-US"/>
        </w:rPr>
        <w:t>_____» ____________ 202</w:t>
      </w:r>
      <w:r w:rsidR="00E340B2" w:rsidRPr="00943B6B">
        <w:rPr>
          <w:rFonts w:ascii="Times New Roman" w:eastAsia="Times New Roman" w:hAnsi="Times New Roman"/>
          <w:b/>
          <w:color w:val="000000"/>
          <w:sz w:val="18"/>
          <w:szCs w:val="18"/>
          <w:lang w:eastAsia="en-US"/>
        </w:rPr>
        <w:t>_</w:t>
      </w:r>
      <w:r w:rsidRPr="00943B6B">
        <w:rPr>
          <w:rFonts w:ascii="Times New Roman" w:eastAsia="Times New Roman" w:hAnsi="Times New Roman"/>
          <w:b/>
          <w:color w:val="000000"/>
          <w:sz w:val="18"/>
          <w:szCs w:val="18"/>
          <w:lang w:eastAsia="en-US"/>
        </w:rPr>
        <w:t xml:space="preserve"> г.</w:t>
      </w:r>
    </w:p>
    <w:p w:rsidR="00750774" w:rsidRPr="00943B6B" w:rsidRDefault="00750774" w:rsidP="00476283">
      <w:pPr>
        <w:spacing w:after="0" w:line="240" w:lineRule="auto"/>
        <w:jc w:val="center"/>
        <w:rPr>
          <w:rFonts w:ascii="Times New Roman" w:hAnsi="Times New Roman"/>
          <w:sz w:val="18"/>
          <w:szCs w:val="18"/>
        </w:rPr>
      </w:pPr>
    </w:p>
    <w:p w:rsidR="00476283" w:rsidRPr="00CB13EC" w:rsidRDefault="00476283" w:rsidP="00F85F51">
      <w:pPr>
        <w:spacing w:after="0" w:line="240" w:lineRule="auto"/>
        <w:jc w:val="both"/>
        <w:rPr>
          <w:rFonts w:ascii="Times New Roman" w:hAnsi="Times New Roman"/>
          <w:sz w:val="18"/>
          <w:szCs w:val="18"/>
          <w:lang w:eastAsia="zh-CN"/>
        </w:rPr>
      </w:pPr>
      <w:r w:rsidRPr="00CB13EC">
        <w:rPr>
          <w:rFonts w:ascii="Times New Roman" w:hAnsi="Times New Roman"/>
          <w:b/>
          <w:sz w:val="18"/>
          <w:szCs w:val="18"/>
          <w:lang w:eastAsia="zh-CN"/>
        </w:rPr>
        <w:t>Поставщик:</w:t>
      </w:r>
      <w:r w:rsidRPr="00CB13EC">
        <w:rPr>
          <w:rFonts w:ascii="Times New Roman" w:hAnsi="Times New Roman"/>
          <w:sz w:val="18"/>
          <w:szCs w:val="18"/>
          <w:lang w:eastAsia="zh-CN"/>
        </w:rPr>
        <w:t xml:space="preserve"> _________________________________, в лице _________________________, действующего на основании _____________________________, с одной стороны, и </w:t>
      </w:r>
      <w:r w:rsidRPr="00CB13EC">
        <w:rPr>
          <w:rFonts w:ascii="Times New Roman" w:hAnsi="Times New Roman"/>
          <w:b/>
          <w:sz w:val="18"/>
          <w:szCs w:val="18"/>
          <w:lang w:eastAsia="zh-CN"/>
        </w:rPr>
        <w:t>Заказчик</w:t>
      </w:r>
      <w:r w:rsidR="008F72BA" w:rsidRPr="00CB13EC">
        <w:rPr>
          <w:rFonts w:ascii="Times New Roman" w:hAnsi="Times New Roman"/>
          <w:b/>
          <w:sz w:val="18"/>
          <w:szCs w:val="18"/>
          <w:lang w:eastAsia="zh-CN"/>
        </w:rPr>
        <w:t>:</w:t>
      </w:r>
      <w:r w:rsidRPr="00CB13EC">
        <w:rPr>
          <w:rFonts w:ascii="Times New Roman" w:hAnsi="Times New Roman"/>
          <w:sz w:val="18"/>
          <w:szCs w:val="18"/>
          <w:lang w:eastAsia="zh-CN"/>
        </w:rPr>
        <w:t xml:space="preserve"> </w:t>
      </w:r>
      <w:r w:rsidRPr="00CB13EC">
        <w:rPr>
          <w:rFonts w:ascii="Times New Roman" w:hAnsi="Times New Roman"/>
          <w:b/>
          <w:sz w:val="18"/>
          <w:szCs w:val="18"/>
          <w:lang w:eastAsia="zh-CN"/>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CB13EC">
        <w:rPr>
          <w:rFonts w:ascii="Times New Roman" w:hAnsi="Times New Roman"/>
          <w:sz w:val="18"/>
          <w:szCs w:val="18"/>
          <w:lang w:eastAsia="zh-CN"/>
        </w:rPr>
        <w:t>, в лице _______________________, действующего на основании ______________, с другой стороны, вместе именуемые Стороны, составили настоящий Акт о нижеследующем:</w:t>
      </w:r>
    </w:p>
    <w:p w:rsidR="00FE66A5" w:rsidRDefault="00476283" w:rsidP="008F72BA">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 xml:space="preserve">1. В соответствии с Договором </w:t>
      </w:r>
      <w:r w:rsidR="008F72BA" w:rsidRPr="00CB13EC">
        <w:rPr>
          <w:rFonts w:ascii="Times New Roman" w:hAnsi="Times New Roman"/>
          <w:sz w:val="18"/>
          <w:szCs w:val="18"/>
          <w:lang w:eastAsia="zh-CN"/>
        </w:rPr>
        <w:t xml:space="preserve">на ____________________________ </w:t>
      </w:r>
      <w:r w:rsidRPr="00CB13EC">
        <w:rPr>
          <w:rFonts w:ascii="Times New Roman" w:hAnsi="Times New Roman"/>
          <w:sz w:val="18"/>
          <w:szCs w:val="18"/>
          <w:lang w:eastAsia="zh-CN"/>
        </w:rPr>
        <w:t>от «__» ___________ 20__ г. № ____</w:t>
      </w:r>
      <w:proofErr w:type="gramStart"/>
      <w:r w:rsidRPr="00CB13EC">
        <w:rPr>
          <w:rFonts w:ascii="Times New Roman" w:hAnsi="Times New Roman"/>
          <w:sz w:val="18"/>
          <w:szCs w:val="18"/>
          <w:lang w:eastAsia="zh-CN"/>
        </w:rPr>
        <w:t>_</w:t>
      </w:r>
      <w:r w:rsidR="00F85F51" w:rsidRPr="00CB13EC">
        <w:rPr>
          <w:rFonts w:ascii="Times New Roman" w:hAnsi="Times New Roman"/>
          <w:sz w:val="18"/>
          <w:szCs w:val="18"/>
          <w:lang w:eastAsia="zh-CN"/>
        </w:rPr>
        <w:t>(</w:t>
      </w:r>
      <w:proofErr w:type="gramEnd"/>
      <w:r w:rsidR="00F85F51" w:rsidRPr="00CB13EC">
        <w:rPr>
          <w:rFonts w:ascii="Times New Roman" w:hAnsi="Times New Roman"/>
          <w:sz w:val="18"/>
          <w:szCs w:val="18"/>
          <w:lang w:eastAsia="zh-CN"/>
        </w:rPr>
        <w:t>далее – Договор)</w:t>
      </w:r>
      <w:r w:rsidRPr="00CB13EC">
        <w:rPr>
          <w:rFonts w:ascii="Times New Roman" w:hAnsi="Times New Roman"/>
          <w:sz w:val="18"/>
          <w:szCs w:val="18"/>
          <w:lang w:eastAsia="zh-CN"/>
        </w:rPr>
        <w:t xml:space="preserve"> Поставщик поставил, а Заказчик принял следующее Оборудование</w:t>
      </w:r>
      <w:r w:rsidR="00005A0D" w:rsidRPr="00CB13EC">
        <w:rPr>
          <w:rFonts w:ascii="Times New Roman" w:hAnsi="Times New Roman"/>
          <w:sz w:val="18"/>
          <w:szCs w:val="18"/>
          <w:lang w:eastAsia="zh-CN"/>
        </w:rPr>
        <w:t xml:space="preserve"> (далее также Товар)</w:t>
      </w:r>
      <w:r w:rsidR="00CC4931" w:rsidRPr="00CB13EC">
        <w:rPr>
          <w:rFonts w:ascii="Times New Roman" w:hAnsi="Times New Roman"/>
          <w:sz w:val="18"/>
          <w:szCs w:val="18"/>
          <w:lang w:eastAsia="zh-CN"/>
        </w:rPr>
        <w:t>:</w:t>
      </w:r>
      <w:r w:rsidRPr="00CB13EC">
        <w:rPr>
          <w:rFonts w:ascii="Times New Roman" w:hAnsi="Times New Roman"/>
          <w:sz w:val="18"/>
          <w:szCs w:val="18"/>
          <w:lang w:eastAsia="zh-CN"/>
        </w:rPr>
        <w:t xml:space="preserve"> </w:t>
      </w:r>
    </w:p>
    <w:p w:rsidR="00492820" w:rsidRDefault="00492820" w:rsidP="008F72BA">
      <w:pPr>
        <w:widowControl w:val="0"/>
        <w:spacing w:after="0" w:line="240" w:lineRule="auto"/>
        <w:jc w:val="both"/>
        <w:rPr>
          <w:rFonts w:ascii="Times New Roman" w:hAnsi="Times New Roman"/>
          <w:sz w:val="18"/>
          <w:szCs w:val="18"/>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640"/>
        <w:gridCol w:w="803"/>
        <w:gridCol w:w="1140"/>
        <w:gridCol w:w="1184"/>
        <w:gridCol w:w="1303"/>
        <w:gridCol w:w="1101"/>
        <w:gridCol w:w="513"/>
        <w:gridCol w:w="513"/>
        <w:gridCol w:w="844"/>
        <w:gridCol w:w="735"/>
        <w:gridCol w:w="979"/>
      </w:tblGrid>
      <w:tr w:rsidR="00492820" w:rsidRPr="00BA5127" w:rsidTr="00B546E3">
        <w:trPr>
          <w:jc w:val="center"/>
        </w:trPr>
        <w:tc>
          <w:tcPr>
            <w:tcW w:w="193"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 п/п</w:t>
            </w:r>
          </w:p>
        </w:tc>
        <w:tc>
          <w:tcPr>
            <w:tcW w:w="459" w:type="pct"/>
            <w:shd w:val="clear" w:color="auto" w:fill="DBE5F1"/>
            <w:vAlign w:val="center"/>
          </w:tcPr>
          <w:p w:rsidR="00492820" w:rsidRPr="00B17B09" w:rsidRDefault="00492820" w:rsidP="00B546E3">
            <w:pPr>
              <w:ind w:right="-25"/>
              <w:jc w:val="center"/>
              <w:rPr>
                <w:rFonts w:ascii="Times New Roman" w:hAnsi="Times New Roman"/>
                <w:b/>
                <w:sz w:val="16"/>
                <w:szCs w:val="16"/>
              </w:rPr>
            </w:pPr>
            <w:r w:rsidRPr="00B17B09">
              <w:rPr>
                <w:rFonts w:ascii="Times New Roman" w:eastAsia="Times New Roman" w:hAnsi="Times New Roman"/>
                <w:b/>
                <w:kern w:val="2"/>
                <w:sz w:val="16"/>
                <w:szCs w:val="16"/>
              </w:rPr>
              <w:t>КТРУ</w:t>
            </w:r>
          </w:p>
        </w:tc>
        <w:tc>
          <w:tcPr>
            <w:tcW w:w="344" w:type="pct"/>
            <w:shd w:val="clear" w:color="auto" w:fill="DBE5F1"/>
            <w:vAlign w:val="center"/>
          </w:tcPr>
          <w:p w:rsidR="00492820" w:rsidRPr="00B17B09" w:rsidRDefault="00492820" w:rsidP="00B546E3">
            <w:pPr>
              <w:ind w:left="-28" w:right="-77"/>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Артикул</w:t>
            </w:r>
          </w:p>
        </w:tc>
        <w:tc>
          <w:tcPr>
            <w:tcW w:w="825" w:type="pct"/>
            <w:shd w:val="clear" w:color="auto" w:fill="DBE5F1"/>
            <w:vAlign w:val="center"/>
          </w:tcPr>
          <w:p w:rsidR="00492820" w:rsidRPr="00B17B09" w:rsidRDefault="00492820" w:rsidP="00B546E3">
            <w:pPr>
              <w:ind w:left="-122" w:right="-52"/>
              <w:jc w:val="center"/>
              <w:rPr>
                <w:rFonts w:ascii="Times New Roman" w:hAnsi="Times New Roman"/>
                <w:b/>
                <w:sz w:val="16"/>
                <w:szCs w:val="16"/>
              </w:rPr>
            </w:pPr>
            <w:r w:rsidRPr="00B17B09">
              <w:rPr>
                <w:rFonts w:ascii="Times New Roman" w:eastAsia="Times New Roman" w:hAnsi="Times New Roman"/>
                <w:b/>
                <w:kern w:val="2"/>
                <w:sz w:val="16"/>
                <w:szCs w:val="16"/>
              </w:rPr>
              <w:t>Наименование Оборудования</w:t>
            </w:r>
          </w:p>
        </w:tc>
        <w:tc>
          <w:tcPr>
            <w:tcW w:w="647" w:type="pct"/>
            <w:shd w:val="clear" w:color="auto" w:fill="DBE5F1"/>
            <w:vAlign w:val="center"/>
          </w:tcPr>
          <w:p w:rsidR="00492820" w:rsidRPr="00B17B09" w:rsidRDefault="00492820" w:rsidP="00B546E3">
            <w:pPr>
              <w:ind w:left="-122" w:right="-52"/>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Страна происхождения Товара</w:t>
            </w:r>
          </w:p>
          <w:p w:rsidR="00492820" w:rsidRPr="00B17B09" w:rsidRDefault="00492820" w:rsidP="00B546E3">
            <w:pPr>
              <w:ind w:left="-122" w:right="-52"/>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(цифровой код ОКСМ)</w:t>
            </w:r>
          </w:p>
        </w:tc>
        <w:tc>
          <w:tcPr>
            <w:tcW w:w="647" w:type="pct"/>
            <w:shd w:val="clear" w:color="auto" w:fill="DBE5F1"/>
            <w:vAlign w:val="center"/>
          </w:tcPr>
          <w:p w:rsidR="00492820" w:rsidRPr="006145BB" w:rsidRDefault="00492820"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Производитель оборудования, страна происхождения оборудования</w:t>
            </w:r>
          </w:p>
        </w:tc>
        <w:tc>
          <w:tcPr>
            <w:tcW w:w="462" w:type="pct"/>
            <w:shd w:val="clear" w:color="auto" w:fill="DBE5F1"/>
            <w:vAlign w:val="center"/>
          </w:tcPr>
          <w:p w:rsidR="00492820" w:rsidRPr="006145BB" w:rsidRDefault="00492820" w:rsidP="00B546E3">
            <w:pPr>
              <w:ind w:left="-56" w:right="-35"/>
              <w:jc w:val="center"/>
              <w:rPr>
                <w:rFonts w:ascii="Times New Roman" w:eastAsia="Times New Roman" w:hAnsi="Times New Roman"/>
                <w:b/>
                <w:kern w:val="2"/>
                <w:sz w:val="16"/>
                <w:szCs w:val="16"/>
              </w:rPr>
            </w:pPr>
            <w:r>
              <w:rPr>
                <w:rFonts w:ascii="Times New Roman" w:eastAsia="Times New Roman" w:hAnsi="Times New Roman"/>
                <w:b/>
                <w:kern w:val="2"/>
                <w:sz w:val="16"/>
                <w:szCs w:val="16"/>
              </w:rPr>
              <w:t>Декларация соответствия</w:t>
            </w:r>
          </w:p>
        </w:tc>
        <w:tc>
          <w:tcPr>
            <w:tcW w:w="166" w:type="pct"/>
            <w:shd w:val="clear" w:color="auto" w:fill="DBE5F1"/>
            <w:vAlign w:val="center"/>
          </w:tcPr>
          <w:p w:rsidR="00492820" w:rsidRPr="006145BB" w:rsidRDefault="00492820"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Ед. изм.</w:t>
            </w:r>
          </w:p>
        </w:tc>
        <w:tc>
          <w:tcPr>
            <w:tcW w:w="214" w:type="pct"/>
            <w:shd w:val="clear" w:color="auto" w:fill="DBE5F1"/>
            <w:vAlign w:val="center"/>
          </w:tcPr>
          <w:p w:rsidR="00492820" w:rsidRPr="006145BB" w:rsidRDefault="00492820" w:rsidP="00B546E3">
            <w:pPr>
              <w:ind w:left="-25" w:right="-25"/>
              <w:jc w:val="center"/>
              <w:rPr>
                <w:rFonts w:ascii="Times New Roman" w:hAnsi="Times New Roman"/>
                <w:b/>
                <w:sz w:val="16"/>
                <w:szCs w:val="16"/>
              </w:rPr>
            </w:pPr>
            <w:r w:rsidRPr="006145BB">
              <w:rPr>
                <w:rFonts w:ascii="Times New Roman" w:eastAsia="Times New Roman" w:hAnsi="Times New Roman"/>
                <w:b/>
                <w:kern w:val="2"/>
                <w:sz w:val="16"/>
                <w:szCs w:val="16"/>
              </w:rPr>
              <w:t>Кол</w:t>
            </w:r>
            <w:r>
              <w:rPr>
                <w:rFonts w:ascii="Times New Roman" w:eastAsia="Times New Roman" w:hAnsi="Times New Roman"/>
                <w:b/>
                <w:kern w:val="2"/>
                <w:sz w:val="16"/>
                <w:szCs w:val="16"/>
              </w:rPr>
              <w:t>-</w:t>
            </w:r>
            <w:r w:rsidRPr="006145BB">
              <w:rPr>
                <w:rFonts w:ascii="Times New Roman" w:eastAsia="Times New Roman" w:hAnsi="Times New Roman"/>
                <w:b/>
                <w:kern w:val="2"/>
                <w:sz w:val="16"/>
                <w:szCs w:val="16"/>
              </w:rPr>
              <w:t>во, в ед.</w:t>
            </w:r>
          </w:p>
        </w:tc>
        <w:tc>
          <w:tcPr>
            <w:tcW w:w="373"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Цена за ед., включая Услуги, руб. (без НДС)</w:t>
            </w:r>
          </w:p>
        </w:tc>
        <w:tc>
          <w:tcPr>
            <w:tcW w:w="238"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Ставка НДС (%)</w:t>
            </w:r>
          </w:p>
        </w:tc>
        <w:tc>
          <w:tcPr>
            <w:tcW w:w="432" w:type="pct"/>
            <w:shd w:val="clear" w:color="auto" w:fill="DBE5F1"/>
            <w:vAlign w:val="center"/>
          </w:tcPr>
          <w:p w:rsidR="00492820" w:rsidRPr="006145BB" w:rsidRDefault="00492820" w:rsidP="00B546E3">
            <w:pPr>
              <w:jc w:val="center"/>
              <w:rPr>
                <w:rFonts w:ascii="Times New Roman" w:hAnsi="Times New Roman"/>
                <w:b/>
                <w:sz w:val="16"/>
                <w:szCs w:val="16"/>
              </w:rPr>
            </w:pPr>
            <w:r w:rsidRPr="006145BB">
              <w:rPr>
                <w:rFonts w:ascii="Times New Roman" w:eastAsia="Times New Roman" w:hAnsi="Times New Roman"/>
                <w:b/>
                <w:kern w:val="2"/>
                <w:sz w:val="16"/>
                <w:szCs w:val="16"/>
              </w:rPr>
              <w:t>Общая стоимость, включая Услуги, руб. (без НДС)</w:t>
            </w:r>
          </w:p>
        </w:tc>
      </w:tr>
      <w:tr w:rsidR="00492820" w:rsidRPr="00BA5127" w:rsidTr="00B546E3">
        <w:trPr>
          <w:trHeight w:val="218"/>
          <w:jc w:val="center"/>
        </w:trPr>
        <w:tc>
          <w:tcPr>
            <w:tcW w:w="193"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1</w:t>
            </w:r>
          </w:p>
        </w:tc>
        <w:tc>
          <w:tcPr>
            <w:tcW w:w="459"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hAnsi="Times New Roman"/>
                <w:sz w:val="16"/>
                <w:szCs w:val="16"/>
              </w:rPr>
              <w:t>2</w:t>
            </w:r>
          </w:p>
        </w:tc>
        <w:tc>
          <w:tcPr>
            <w:tcW w:w="344"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3</w:t>
            </w:r>
          </w:p>
        </w:tc>
        <w:tc>
          <w:tcPr>
            <w:tcW w:w="825"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hAnsi="Times New Roman"/>
                <w:sz w:val="16"/>
                <w:szCs w:val="16"/>
              </w:rPr>
              <w:t>4</w:t>
            </w:r>
          </w:p>
        </w:tc>
        <w:tc>
          <w:tcPr>
            <w:tcW w:w="647"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5</w:t>
            </w:r>
          </w:p>
        </w:tc>
        <w:tc>
          <w:tcPr>
            <w:tcW w:w="647"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6</w:t>
            </w:r>
          </w:p>
        </w:tc>
        <w:tc>
          <w:tcPr>
            <w:tcW w:w="462"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7</w:t>
            </w:r>
          </w:p>
        </w:tc>
        <w:tc>
          <w:tcPr>
            <w:tcW w:w="166"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8</w:t>
            </w:r>
          </w:p>
        </w:tc>
        <w:tc>
          <w:tcPr>
            <w:tcW w:w="214"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9</w:t>
            </w:r>
          </w:p>
        </w:tc>
        <w:tc>
          <w:tcPr>
            <w:tcW w:w="373"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hAnsi="Times New Roman"/>
                <w:sz w:val="16"/>
                <w:szCs w:val="16"/>
              </w:rPr>
              <w:t>10</w:t>
            </w:r>
          </w:p>
        </w:tc>
        <w:tc>
          <w:tcPr>
            <w:tcW w:w="238" w:type="pct"/>
            <w:vAlign w:val="center"/>
          </w:tcPr>
          <w:p w:rsidR="00492820" w:rsidRPr="00BA5127" w:rsidRDefault="00492820" w:rsidP="00B546E3">
            <w:pPr>
              <w:spacing w:after="0" w:line="240" w:lineRule="auto"/>
              <w:jc w:val="center"/>
              <w:rPr>
                <w:rFonts w:ascii="Times New Roman" w:hAnsi="Times New Roman"/>
                <w:sz w:val="16"/>
                <w:szCs w:val="16"/>
              </w:rPr>
            </w:pPr>
            <w:r w:rsidRPr="00BA5127">
              <w:rPr>
                <w:rFonts w:ascii="Times New Roman" w:hAnsi="Times New Roman"/>
                <w:sz w:val="16"/>
                <w:szCs w:val="16"/>
              </w:rPr>
              <w:t>11</w:t>
            </w:r>
          </w:p>
        </w:tc>
        <w:tc>
          <w:tcPr>
            <w:tcW w:w="432" w:type="pct"/>
            <w:vAlign w:val="center"/>
          </w:tcPr>
          <w:p w:rsidR="00492820" w:rsidRPr="00BA5127" w:rsidRDefault="00492820" w:rsidP="00B546E3">
            <w:pPr>
              <w:spacing w:after="0" w:line="240" w:lineRule="auto"/>
              <w:jc w:val="center"/>
              <w:rPr>
                <w:rFonts w:ascii="Times New Roman" w:hAnsi="Times New Roman"/>
                <w:sz w:val="16"/>
                <w:szCs w:val="16"/>
              </w:rPr>
            </w:pPr>
            <w:r>
              <w:rPr>
                <w:rFonts w:ascii="Times New Roman" w:hAnsi="Times New Roman"/>
                <w:sz w:val="16"/>
                <w:szCs w:val="16"/>
              </w:rPr>
              <w:t>12</w:t>
            </w:r>
          </w:p>
        </w:tc>
      </w:tr>
      <w:tr w:rsidR="00492820" w:rsidRPr="00BA5127" w:rsidTr="00B546E3">
        <w:trPr>
          <w:jc w:val="center"/>
        </w:trPr>
        <w:tc>
          <w:tcPr>
            <w:tcW w:w="193" w:type="pct"/>
            <w:vAlign w:val="center"/>
          </w:tcPr>
          <w:p w:rsidR="00492820" w:rsidRDefault="00492820" w:rsidP="00B546E3">
            <w:pPr>
              <w:spacing w:after="0" w:line="240" w:lineRule="auto"/>
              <w:jc w:val="center"/>
              <w:rPr>
                <w:rFonts w:ascii="Times New Roman" w:eastAsia="Times New Roman" w:hAnsi="Times New Roman"/>
                <w:kern w:val="2"/>
                <w:sz w:val="16"/>
                <w:szCs w:val="16"/>
              </w:rPr>
            </w:pPr>
            <w:r>
              <w:rPr>
                <w:rFonts w:ascii="Times New Roman" w:eastAsia="Times New Roman" w:hAnsi="Times New Roman"/>
                <w:kern w:val="2"/>
                <w:sz w:val="16"/>
                <w:szCs w:val="16"/>
              </w:rPr>
              <w:t>1</w:t>
            </w:r>
          </w:p>
        </w:tc>
        <w:tc>
          <w:tcPr>
            <w:tcW w:w="459"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344"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825"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647" w:type="pct"/>
          </w:tcPr>
          <w:p w:rsidR="00492820" w:rsidRPr="003106DF" w:rsidRDefault="00492820" w:rsidP="00B546E3">
            <w:pPr>
              <w:spacing w:after="0" w:line="240" w:lineRule="auto"/>
              <w:jc w:val="center"/>
              <w:rPr>
                <w:rFonts w:ascii="Times New Roman" w:eastAsia="Times New Roman" w:hAnsi="Times New Roman"/>
                <w:kern w:val="2"/>
                <w:sz w:val="16"/>
                <w:szCs w:val="16"/>
              </w:rPr>
            </w:pPr>
          </w:p>
        </w:tc>
        <w:tc>
          <w:tcPr>
            <w:tcW w:w="647"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462"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166"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214"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373"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238"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c>
          <w:tcPr>
            <w:tcW w:w="432" w:type="pct"/>
            <w:vAlign w:val="center"/>
          </w:tcPr>
          <w:p w:rsidR="00492820" w:rsidRPr="001B6835" w:rsidRDefault="00492820" w:rsidP="00B546E3">
            <w:pPr>
              <w:spacing w:after="0" w:line="240" w:lineRule="auto"/>
              <w:jc w:val="center"/>
              <w:rPr>
                <w:rFonts w:ascii="Times New Roman" w:eastAsia="Times New Roman" w:hAnsi="Times New Roman"/>
                <w:kern w:val="2"/>
                <w:sz w:val="16"/>
                <w:szCs w:val="16"/>
              </w:rPr>
            </w:pPr>
          </w:p>
        </w:tc>
      </w:tr>
      <w:tr w:rsidR="00492820" w:rsidRPr="00BA5127" w:rsidTr="00B546E3">
        <w:trPr>
          <w:jc w:val="center"/>
        </w:trPr>
        <w:tc>
          <w:tcPr>
            <w:tcW w:w="193"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459" w:type="pct"/>
            <w:shd w:val="clear" w:color="auto" w:fill="DBE5F1"/>
            <w:vAlign w:val="center"/>
          </w:tcPr>
          <w:p w:rsidR="00492820" w:rsidRPr="00BA5127" w:rsidRDefault="00492820" w:rsidP="00B546E3">
            <w:pPr>
              <w:snapToGrid w:val="0"/>
              <w:jc w:val="center"/>
              <w:rPr>
                <w:rFonts w:ascii="Times New Roman" w:eastAsia="Times New Roman" w:hAnsi="Times New Roman"/>
                <w:kern w:val="2"/>
                <w:sz w:val="16"/>
                <w:szCs w:val="16"/>
              </w:rPr>
            </w:pPr>
            <w:r w:rsidRPr="00BA5127">
              <w:rPr>
                <w:rFonts w:ascii="Times New Roman" w:eastAsia="Times New Roman" w:hAnsi="Times New Roman"/>
                <w:kern w:val="2"/>
                <w:sz w:val="16"/>
                <w:szCs w:val="16"/>
              </w:rPr>
              <w:t>Итого</w:t>
            </w:r>
          </w:p>
        </w:tc>
        <w:tc>
          <w:tcPr>
            <w:tcW w:w="344"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825"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647" w:type="pct"/>
            <w:shd w:val="clear" w:color="auto" w:fill="DBE5F1"/>
          </w:tcPr>
          <w:p w:rsidR="00492820" w:rsidRPr="00BA5127" w:rsidRDefault="00492820" w:rsidP="00B546E3">
            <w:pPr>
              <w:jc w:val="center"/>
              <w:rPr>
                <w:rFonts w:ascii="Times New Roman" w:eastAsia="Times New Roman" w:hAnsi="Times New Roman"/>
                <w:kern w:val="2"/>
                <w:sz w:val="16"/>
                <w:szCs w:val="16"/>
              </w:rPr>
            </w:pPr>
          </w:p>
        </w:tc>
        <w:tc>
          <w:tcPr>
            <w:tcW w:w="647"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462"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166"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214"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373"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238" w:type="pct"/>
            <w:shd w:val="clear" w:color="auto" w:fill="DBE5F1"/>
            <w:vAlign w:val="center"/>
          </w:tcPr>
          <w:p w:rsidR="00492820" w:rsidRPr="00BA5127" w:rsidRDefault="00492820" w:rsidP="00B546E3">
            <w:pPr>
              <w:jc w:val="center"/>
              <w:rPr>
                <w:rFonts w:ascii="Times New Roman" w:eastAsia="Times New Roman" w:hAnsi="Times New Roman"/>
                <w:kern w:val="2"/>
                <w:sz w:val="16"/>
                <w:szCs w:val="16"/>
              </w:rPr>
            </w:pPr>
          </w:p>
        </w:tc>
        <w:tc>
          <w:tcPr>
            <w:tcW w:w="432" w:type="pct"/>
            <w:shd w:val="clear" w:color="auto" w:fill="DBE5F1"/>
            <w:vAlign w:val="center"/>
          </w:tcPr>
          <w:p w:rsidR="00492820" w:rsidRPr="005559E8" w:rsidRDefault="00492820" w:rsidP="00B546E3">
            <w:pPr>
              <w:jc w:val="center"/>
              <w:rPr>
                <w:rFonts w:ascii="Times New Roman" w:eastAsia="Times New Roman" w:hAnsi="Times New Roman"/>
                <w:b/>
                <w:kern w:val="2"/>
                <w:sz w:val="16"/>
                <w:szCs w:val="16"/>
              </w:rPr>
            </w:pPr>
          </w:p>
        </w:tc>
      </w:tr>
    </w:tbl>
    <w:p w:rsidR="00492820" w:rsidRDefault="00492820" w:rsidP="008F72BA">
      <w:pPr>
        <w:widowControl w:val="0"/>
        <w:spacing w:after="0" w:line="240" w:lineRule="auto"/>
        <w:jc w:val="both"/>
        <w:rPr>
          <w:rFonts w:ascii="Times New Roman" w:hAnsi="Times New Roman"/>
          <w:sz w:val="18"/>
          <w:szCs w:val="18"/>
          <w:lang w:eastAsia="zh-CN"/>
        </w:rPr>
      </w:pPr>
    </w:p>
    <w:p w:rsidR="00F85F51" w:rsidRPr="00CB13EC" w:rsidRDefault="00F85F51" w:rsidP="00F85F51">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2. Сведения о проведенной экспертизе поставленного оборудования:</w:t>
      </w:r>
    </w:p>
    <w:p w:rsidR="00F85F51" w:rsidRPr="00CB13EC" w:rsidRDefault="00F85F51" w:rsidP="00F85F51">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2.1. Приемка проведена Комиссией Заказчика по приемке товаров, работ услуг в составе, утвержденном приказом от «</w:t>
      </w:r>
      <w:r w:rsidR="00E340B2" w:rsidRPr="00CB13EC">
        <w:rPr>
          <w:rFonts w:ascii="Times New Roman" w:hAnsi="Times New Roman"/>
          <w:sz w:val="18"/>
          <w:szCs w:val="18"/>
          <w:lang w:eastAsia="zh-CN"/>
        </w:rPr>
        <w:t>___</w:t>
      </w:r>
      <w:r w:rsidRPr="00CB13EC">
        <w:rPr>
          <w:rFonts w:ascii="Times New Roman" w:hAnsi="Times New Roman"/>
          <w:sz w:val="18"/>
          <w:szCs w:val="18"/>
          <w:lang w:eastAsia="zh-CN"/>
        </w:rPr>
        <w:t xml:space="preserve">» </w:t>
      </w:r>
      <w:r w:rsidR="00E340B2" w:rsidRPr="00CB13EC">
        <w:rPr>
          <w:rFonts w:ascii="Times New Roman" w:hAnsi="Times New Roman"/>
          <w:sz w:val="18"/>
          <w:szCs w:val="18"/>
          <w:lang w:eastAsia="zh-CN"/>
        </w:rPr>
        <w:t>_____________</w:t>
      </w:r>
      <w:r w:rsidRPr="00CB13EC">
        <w:rPr>
          <w:rFonts w:ascii="Times New Roman" w:hAnsi="Times New Roman"/>
          <w:sz w:val="18"/>
          <w:szCs w:val="18"/>
          <w:lang w:eastAsia="zh-CN"/>
        </w:rPr>
        <w:t xml:space="preserve"> 20</w:t>
      </w:r>
      <w:r w:rsidR="00E340B2" w:rsidRPr="00CB13EC">
        <w:rPr>
          <w:rFonts w:ascii="Times New Roman" w:hAnsi="Times New Roman"/>
          <w:sz w:val="18"/>
          <w:szCs w:val="18"/>
          <w:lang w:eastAsia="zh-CN"/>
        </w:rPr>
        <w:t>___</w:t>
      </w:r>
      <w:r w:rsidRPr="00CB13EC">
        <w:rPr>
          <w:rFonts w:ascii="Times New Roman" w:hAnsi="Times New Roman"/>
          <w:sz w:val="18"/>
          <w:szCs w:val="18"/>
          <w:lang w:eastAsia="zh-CN"/>
        </w:rPr>
        <w:t xml:space="preserve"> года № </w:t>
      </w:r>
      <w:r w:rsidR="00E340B2" w:rsidRPr="00CB13EC">
        <w:rPr>
          <w:rFonts w:ascii="Times New Roman" w:hAnsi="Times New Roman"/>
          <w:sz w:val="18"/>
          <w:szCs w:val="18"/>
          <w:lang w:eastAsia="zh-CN"/>
        </w:rPr>
        <w:t>_______</w:t>
      </w:r>
      <w:r w:rsidRPr="00CB13EC">
        <w:rPr>
          <w:rFonts w:ascii="Times New Roman" w:hAnsi="Times New Roman"/>
          <w:sz w:val="18"/>
          <w:szCs w:val="18"/>
          <w:lang w:eastAsia="zh-CN"/>
        </w:rPr>
        <w:t xml:space="preserve"> (далее – приемочная комиссия).</w:t>
      </w:r>
    </w:p>
    <w:p w:rsidR="00F85F51" w:rsidRPr="00CB13EC" w:rsidRDefault="00F85F51" w:rsidP="00F85F51">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2.2. Приемка оборудования произведена в соответствии с требованиями законодательства РФ и условиями Договора.</w:t>
      </w:r>
    </w:p>
    <w:p w:rsidR="00D24C23" w:rsidRPr="00CB13EC" w:rsidRDefault="00D24C23" w:rsidP="00D24C23">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3. Результат поставки Товара удовлетворяет/ не удовлетворяет условиям Договора и оформлен в надлежащем/ ненадлежащем порядке: (далее заполняется Заказчиком)</w:t>
      </w:r>
    </w:p>
    <w:p w:rsidR="00D24C23" w:rsidRPr="00CB13EC" w:rsidRDefault="00D24C23" w:rsidP="00D24C23">
      <w:pPr>
        <w:widowControl w:val="0"/>
        <w:spacing w:after="0" w:line="240" w:lineRule="auto"/>
        <w:jc w:val="both"/>
        <w:rPr>
          <w:rFonts w:ascii="Times New Roman" w:hAnsi="Times New Roman"/>
          <w:sz w:val="18"/>
          <w:szCs w:val="18"/>
          <w:lang w:eastAsia="zh-CN"/>
        </w:rPr>
      </w:pPr>
      <w:r w:rsidRPr="00CB13EC">
        <w:rPr>
          <w:rFonts w:ascii="Times New Roman" w:hAnsi="Times New Roman"/>
          <w:sz w:val="18"/>
          <w:szCs w:val="18"/>
          <w:lang w:eastAsia="zh-CN"/>
        </w:rPr>
        <w:t>__________________________________________________________________________________________</w:t>
      </w:r>
      <w:r w:rsidR="00CB13EC" w:rsidRPr="00CB13EC">
        <w:rPr>
          <w:rFonts w:ascii="Times New Roman" w:hAnsi="Times New Roman"/>
          <w:sz w:val="18"/>
          <w:szCs w:val="18"/>
          <w:lang w:eastAsia="zh-CN"/>
        </w:rPr>
        <w:t>.</w:t>
      </w:r>
    </w:p>
    <w:p w:rsidR="00CB13EC" w:rsidRPr="001805BD" w:rsidRDefault="00CB13EC" w:rsidP="00CB13EC">
      <w:pPr>
        <w:widowControl w:val="0"/>
        <w:spacing w:after="0" w:line="240" w:lineRule="auto"/>
        <w:jc w:val="both"/>
        <w:rPr>
          <w:rFonts w:ascii="Times New Roman" w:hAnsi="Times New Roman"/>
          <w:sz w:val="18"/>
          <w:szCs w:val="18"/>
          <w:lang w:eastAsia="zh-CN"/>
        </w:rPr>
      </w:pPr>
      <w:r w:rsidRPr="001805BD">
        <w:rPr>
          <w:rFonts w:ascii="Times New Roman" w:hAnsi="Times New Roman"/>
          <w:sz w:val="18"/>
          <w:szCs w:val="18"/>
          <w:lang w:eastAsia="zh-CN"/>
        </w:rPr>
        <w:t>4. Стоимость Оборудования, включая услуги по вводу Оборудования в эксплуатацию, оказания услуг по обучению правилам эксплуатации и инструктажу специалистов Заказчика составляет __________ (___________) рублей ___ копеек. НДС ______________/НДС не облагается в соответствии ______________.</w:t>
      </w:r>
    </w:p>
    <w:p w:rsidR="00CB13EC" w:rsidRPr="001805BD" w:rsidRDefault="00CB13EC" w:rsidP="00CB13EC">
      <w:pPr>
        <w:widowControl w:val="0"/>
        <w:spacing w:after="0" w:line="240" w:lineRule="auto"/>
        <w:jc w:val="both"/>
        <w:rPr>
          <w:rFonts w:ascii="Times New Roman" w:hAnsi="Times New Roman"/>
          <w:sz w:val="18"/>
          <w:szCs w:val="18"/>
          <w:lang w:eastAsia="zh-CN"/>
        </w:rPr>
      </w:pPr>
      <w:r w:rsidRPr="001805BD">
        <w:rPr>
          <w:rFonts w:ascii="Times New Roman" w:hAnsi="Times New Roman"/>
          <w:sz w:val="18"/>
          <w:szCs w:val="18"/>
          <w:lang w:eastAsia="zh-CN"/>
        </w:rPr>
        <w:t>5. Настоящий Акт, подписанный Заказчиком, является основанием для осуществления расчетов по Договору.</w:t>
      </w:r>
    </w:p>
    <w:p w:rsidR="00EC5C5C" w:rsidRPr="001805BD" w:rsidRDefault="00CB13EC" w:rsidP="00EC5C5C">
      <w:pPr>
        <w:widowControl w:val="0"/>
        <w:spacing w:after="0" w:line="240" w:lineRule="auto"/>
        <w:jc w:val="both"/>
        <w:rPr>
          <w:rFonts w:ascii="Times New Roman" w:hAnsi="Times New Roman"/>
          <w:sz w:val="18"/>
          <w:szCs w:val="18"/>
          <w:lang w:eastAsia="zh-CN"/>
        </w:rPr>
      </w:pPr>
      <w:r w:rsidRPr="001805BD">
        <w:rPr>
          <w:rFonts w:ascii="Times New Roman" w:hAnsi="Times New Roman"/>
          <w:sz w:val="18"/>
          <w:szCs w:val="18"/>
          <w:lang w:eastAsia="zh-CN"/>
        </w:rPr>
        <w:t>6</w:t>
      </w:r>
      <w:r w:rsidR="00EC5C5C" w:rsidRPr="001805BD">
        <w:rPr>
          <w:rFonts w:ascii="Times New Roman" w:hAnsi="Times New Roman"/>
          <w:sz w:val="18"/>
          <w:szCs w:val="18"/>
          <w:lang w:eastAsia="zh-CN"/>
        </w:rPr>
        <w:t>. Настоящий Акт составлен в двух экземплярах, имеющих равную юридическую силу, для каждой из Сторон.</w:t>
      </w:r>
    </w:p>
    <w:p w:rsidR="00D24C23" w:rsidRPr="001805BD" w:rsidRDefault="00CB13EC" w:rsidP="00D24C23">
      <w:pPr>
        <w:widowControl w:val="0"/>
        <w:spacing w:after="0" w:line="240" w:lineRule="auto"/>
        <w:jc w:val="both"/>
        <w:rPr>
          <w:rFonts w:ascii="Times New Roman" w:hAnsi="Times New Roman"/>
          <w:sz w:val="18"/>
          <w:szCs w:val="18"/>
          <w:lang w:eastAsia="zh-CN"/>
        </w:rPr>
      </w:pPr>
      <w:r w:rsidRPr="001805BD">
        <w:rPr>
          <w:rFonts w:ascii="Times New Roman" w:hAnsi="Times New Roman"/>
          <w:sz w:val="18"/>
          <w:szCs w:val="18"/>
          <w:lang w:eastAsia="zh-CN"/>
        </w:rPr>
        <w:t>7</w:t>
      </w:r>
      <w:r w:rsidR="00EC5C5C" w:rsidRPr="001805BD">
        <w:rPr>
          <w:rFonts w:ascii="Times New Roman" w:hAnsi="Times New Roman"/>
          <w:sz w:val="18"/>
          <w:szCs w:val="18"/>
          <w:lang w:eastAsia="zh-CN"/>
        </w:rPr>
        <w:t xml:space="preserve">. </w:t>
      </w:r>
      <w:r w:rsidR="00D24C23" w:rsidRPr="001805BD">
        <w:rPr>
          <w:rFonts w:ascii="Times New Roman" w:hAnsi="Times New Roman"/>
          <w:sz w:val="18"/>
          <w:szCs w:val="18"/>
          <w:lang w:eastAsia="zh-CN"/>
        </w:rPr>
        <w:t xml:space="preserve">К настоящему Акту прилагаются следующие документы: </w:t>
      </w:r>
    </w:p>
    <w:p w:rsidR="00220669" w:rsidRDefault="00CB13EC" w:rsidP="00220546">
      <w:pPr>
        <w:widowControl w:val="0"/>
        <w:spacing w:after="0" w:line="240" w:lineRule="auto"/>
        <w:jc w:val="both"/>
        <w:rPr>
          <w:rFonts w:ascii="Times New Roman" w:eastAsia="Times New Roman" w:hAnsi="Times New Roman"/>
          <w:i/>
          <w:sz w:val="18"/>
          <w:szCs w:val="18"/>
        </w:rPr>
      </w:pPr>
      <w:r w:rsidRPr="001805BD">
        <w:rPr>
          <w:rFonts w:ascii="Times New Roman" w:hAnsi="Times New Roman"/>
          <w:i/>
          <w:sz w:val="18"/>
          <w:szCs w:val="18"/>
          <w:lang w:eastAsia="zh-CN"/>
        </w:rPr>
        <w:t xml:space="preserve">- </w:t>
      </w:r>
      <w:r w:rsidR="00220669" w:rsidRPr="001805BD">
        <w:rPr>
          <w:rFonts w:ascii="Times New Roman" w:eastAsia="Times New Roman" w:hAnsi="Times New Roman"/>
          <w:i/>
          <w:sz w:val="18"/>
          <w:szCs w:val="18"/>
        </w:rPr>
        <w:t>документы</w:t>
      </w:r>
      <w:r w:rsidR="00220669" w:rsidRPr="00324645">
        <w:rPr>
          <w:rFonts w:ascii="Times New Roman" w:eastAsia="Times New Roman" w:hAnsi="Times New Roman"/>
          <w:i/>
          <w:sz w:val="18"/>
          <w:szCs w:val="18"/>
        </w:rPr>
        <w:t>, указанные в п. 6.3. Договора (если они ранее не предоставлялись)</w:t>
      </w:r>
      <w:r w:rsidR="003B1EB3">
        <w:rPr>
          <w:rFonts w:ascii="Times New Roman" w:eastAsia="Times New Roman" w:hAnsi="Times New Roman"/>
          <w:i/>
          <w:sz w:val="18"/>
          <w:szCs w:val="18"/>
        </w:rPr>
        <w:t xml:space="preserve"> и п. 6.8. Договора.</w:t>
      </w:r>
    </w:p>
    <w:p w:rsidR="003B1EB3" w:rsidRPr="003B1EB3" w:rsidRDefault="003B1EB3" w:rsidP="003B1EB3">
      <w:pPr>
        <w:widowControl w:val="0"/>
        <w:spacing w:after="0" w:line="240" w:lineRule="auto"/>
        <w:jc w:val="center"/>
        <w:rPr>
          <w:rFonts w:ascii="Times New Roman" w:hAnsi="Times New Roman"/>
          <w:i/>
          <w:sz w:val="18"/>
          <w:szCs w:val="18"/>
          <w:lang w:eastAsia="zh-CN"/>
        </w:rPr>
      </w:pPr>
      <w:r w:rsidRPr="003B1EB3">
        <w:rPr>
          <w:rFonts w:ascii="Times New Roman" w:hAnsi="Times New Roman"/>
          <w:b/>
          <w:sz w:val="18"/>
          <w:szCs w:val="18"/>
        </w:rPr>
        <w:t>ПОДПИСИ СТОРОН</w:t>
      </w:r>
    </w:p>
    <w:tbl>
      <w:tblPr>
        <w:tblW w:w="10154" w:type="dxa"/>
        <w:tblLook w:val="04A0" w:firstRow="1" w:lastRow="0" w:firstColumn="1" w:lastColumn="0" w:noHBand="0" w:noVBand="1"/>
      </w:tblPr>
      <w:tblGrid>
        <w:gridCol w:w="6204"/>
        <w:gridCol w:w="3950"/>
      </w:tblGrid>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jc w:val="center"/>
              <w:rPr>
                <w:b/>
                <w:sz w:val="18"/>
                <w:szCs w:val="18"/>
              </w:rPr>
            </w:pPr>
            <w:r w:rsidRPr="003B1EB3">
              <w:rPr>
                <w:b/>
                <w:sz w:val="18"/>
                <w:szCs w:val="18"/>
              </w:rPr>
              <w:t>От ЗАКАЗЧИКА:</w:t>
            </w:r>
          </w:p>
        </w:tc>
        <w:tc>
          <w:tcPr>
            <w:tcW w:w="3950" w:type="dxa"/>
          </w:tcPr>
          <w:p w:rsidR="003B1EB3" w:rsidRPr="003B1EB3" w:rsidRDefault="003B1EB3" w:rsidP="00D26FF7">
            <w:pPr>
              <w:pStyle w:val="affff"/>
              <w:tabs>
                <w:tab w:val="left" w:pos="1560"/>
                <w:tab w:val="left" w:pos="10490"/>
                <w:tab w:val="left" w:pos="10632"/>
              </w:tabs>
              <w:ind w:firstLine="0"/>
              <w:jc w:val="center"/>
              <w:rPr>
                <w:b/>
                <w:sz w:val="18"/>
                <w:szCs w:val="18"/>
              </w:rPr>
            </w:pPr>
            <w:r w:rsidRPr="003B1EB3">
              <w:rPr>
                <w:b/>
                <w:sz w:val="18"/>
                <w:szCs w:val="18"/>
              </w:rPr>
              <w:t>От ПОСТАВЩИКА:</w:t>
            </w:r>
          </w:p>
        </w:tc>
      </w:tr>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rPr>
                <w:kern w:val="2"/>
                <w:sz w:val="18"/>
                <w:szCs w:val="18"/>
              </w:rPr>
            </w:pPr>
            <w:r w:rsidRPr="003B1EB3">
              <w:rPr>
                <w:kern w:val="2"/>
                <w:sz w:val="18"/>
                <w:szCs w:val="18"/>
              </w:rPr>
              <w:t>Члены приемочной комиссии:</w:t>
            </w:r>
          </w:p>
          <w:p w:rsidR="003B1EB3" w:rsidRPr="003B1EB3" w:rsidRDefault="003B1EB3" w:rsidP="00D26FF7">
            <w:pPr>
              <w:rPr>
                <w:sz w:val="18"/>
                <w:szCs w:val="18"/>
              </w:rPr>
            </w:pPr>
            <w:r w:rsidRPr="003B1EB3">
              <w:rPr>
                <w:rFonts w:ascii="Times New Roman" w:hAnsi="Times New Roman"/>
                <w:kern w:val="2"/>
                <w:sz w:val="18"/>
                <w:szCs w:val="18"/>
              </w:rPr>
              <w:t>1._____________</w:t>
            </w:r>
            <w:r w:rsidRPr="003B1EB3">
              <w:rPr>
                <w:rFonts w:ascii="Times New Roman" w:hAnsi="Times New Roman"/>
                <w:i/>
                <w:kern w:val="2"/>
                <w:sz w:val="18"/>
                <w:szCs w:val="18"/>
              </w:rPr>
              <w:t xml:space="preserve"> </w:t>
            </w:r>
            <w:r w:rsidRPr="003B1EB3">
              <w:rPr>
                <w:rFonts w:ascii="Times New Roman" w:hAnsi="Times New Roman"/>
                <w:i/>
                <w:color w:val="BFBFBF"/>
                <w:kern w:val="2"/>
                <w:sz w:val="18"/>
                <w:szCs w:val="18"/>
              </w:rPr>
              <w:t>ФИО</w:t>
            </w:r>
            <w:r w:rsidRPr="003B1EB3">
              <w:rPr>
                <w:rFonts w:ascii="Times New Roman" w:hAnsi="Times New Roman"/>
                <w:kern w:val="2"/>
                <w:sz w:val="18"/>
                <w:szCs w:val="18"/>
              </w:rPr>
              <w:t xml:space="preserve"> ___________ / _____</w:t>
            </w:r>
            <w:r w:rsidRPr="003B1EB3">
              <w:rPr>
                <w:rFonts w:ascii="Times New Roman" w:hAnsi="Times New Roman"/>
                <w:i/>
                <w:color w:val="BFBFBF"/>
                <w:kern w:val="2"/>
                <w:sz w:val="18"/>
                <w:szCs w:val="18"/>
              </w:rPr>
              <w:t>подпись</w:t>
            </w:r>
            <w:r w:rsidRPr="003B1EB3">
              <w:rPr>
                <w:rFonts w:ascii="Times New Roman" w:hAnsi="Times New Roman"/>
                <w:kern w:val="2"/>
                <w:sz w:val="18"/>
                <w:szCs w:val="18"/>
              </w:rPr>
              <w:t>____ /</w:t>
            </w:r>
          </w:p>
        </w:tc>
        <w:tc>
          <w:tcPr>
            <w:tcW w:w="3950" w:type="dxa"/>
          </w:tcPr>
          <w:p w:rsidR="003B1EB3" w:rsidRPr="003B1EB3" w:rsidRDefault="003B1EB3" w:rsidP="00D26FF7">
            <w:pPr>
              <w:pStyle w:val="affff"/>
              <w:tabs>
                <w:tab w:val="left" w:pos="1560"/>
                <w:tab w:val="left" w:pos="10490"/>
                <w:tab w:val="left" w:pos="10632"/>
              </w:tabs>
              <w:ind w:firstLine="0"/>
              <w:jc w:val="center"/>
              <w:rPr>
                <w:sz w:val="18"/>
                <w:szCs w:val="18"/>
              </w:rPr>
            </w:pPr>
            <w:r w:rsidRPr="003B1EB3">
              <w:rPr>
                <w:sz w:val="18"/>
                <w:szCs w:val="18"/>
              </w:rPr>
              <w:t>__________________________</w:t>
            </w:r>
          </w:p>
        </w:tc>
      </w:tr>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rPr>
                <w:sz w:val="18"/>
                <w:szCs w:val="18"/>
              </w:rPr>
            </w:pPr>
            <w:r w:rsidRPr="003B1EB3">
              <w:rPr>
                <w:kern w:val="2"/>
                <w:sz w:val="18"/>
                <w:szCs w:val="18"/>
              </w:rPr>
              <w:t>2._____________</w:t>
            </w:r>
            <w:r w:rsidRPr="003B1EB3">
              <w:rPr>
                <w:i/>
                <w:kern w:val="2"/>
                <w:sz w:val="18"/>
                <w:szCs w:val="18"/>
              </w:rPr>
              <w:t xml:space="preserve"> </w:t>
            </w:r>
            <w:r w:rsidRPr="003B1EB3">
              <w:rPr>
                <w:rFonts w:eastAsia="Courier New" w:cs="Courier New"/>
                <w:i/>
                <w:color w:val="BFBFBF"/>
                <w:kern w:val="2"/>
                <w:sz w:val="18"/>
                <w:szCs w:val="18"/>
                <w:lang w:bidi="ru-RU"/>
              </w:rPr>
              <w:t>ФИО</w:t>
            </w:r>
            <w:r w:rsidRPr="003B1EB3">
              <w:rPr>
                <w:kern w:val="2"/>
                <w:sz w:val="18"/>
                <w:szCs w:val="18"/>
              </w:rPr>
              <w:t xml:space="preserve"> ___________ / _____</w:t>
            </w:r>
            <w:r w:rsidRPr="003B1EB3">
              <w:rPr>
                <w:rFonts w:eastAsia="Courier New" w:cs="Courier New"/>
                <w:i/>
                <w:color w:val="BFBFBF"/>
                <w:kern w:val="2"/>
                <w:sz w:val="18"/>
                <w:szCs w:val="18"/>
                <w:lang w:bidi="ru-RU"/>
              </w:rPr>
              <w:t>подпись</w:t>
            </w:r>
            <w:r w:rsidRPr="003B1EB3">
              <w:rPr>
                <w:kern w:val="2"/>
                <w:sz w:val="18"/>
                <w:szCs w:val="18"/>
              </w:rPr>
              <w:t>____ /</w:t>
            </w:r>
          </w:p>
        </w:tc>
        <w:tc>
          <w:tcPr>
            <w:tcW w:w="3950" w:type="dxa"/>
          </w:tcPr>
          <w:p w:rsidR="003B1EB3" w:rsidRPr="003B1EB3" w:rsidRDefault="003B1EB3" w:rsidP="00D26FF7">
            <w:pPr>
              <w:pStyle w:val="affff"/>
              <w:tabs>
                <w:tab w:val="left" w:pos="1560"/>
                <w:tab w:val="left" w:pos="10490"/>
                <w:tab w:val="left" w:pos="10632"/>
              </w:tabs>
              <w:ind w:firstLine="0"/>
              <w:jc w:val="center"/>
              <w:rPr>
                <w:sz w:val="18"/>
                <w:szCs w:val="18"/>
              </w:rPr>
            </w:pPr>
            <w:r w:rsidRPr="003B1EB3">
              <w:rPr>
                <w:sz w:val="18"/>
                <w:szCs w:val="18"/>
              </w:rPr>
              <w:t>__________________________</w:t>
            </w:r>
          </w:p>
        </w:tc>
      </w:tr>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rPr>
                <w:sz w:val="18"/>
                <w:szCs w:val="18"/>
              </w:rPr>
            </w:pPr>
            <w:r w:rsidRPr="003B1EB3">
              <w:rPr>
                <w:kern w:val="2"/>
                <w:sz w:val="18"/>
                <w:szCs w:val="18"/>
              </w:rPr>
              <w:t>3._____________</w:t>
            </w:r>
            <w:r w:rsidRPr="003B1EB3">
              <w:rPr>
                <w:i/>
                <w:kern w:val="2"/>
                <w:sz w:val="18"/>
                <w:szCs w:val="18"/>
              </w:rPr>
              <w:t xml:space="preserve"> </w:t>
            </w:r>
            <w:r w:rsidRPr="003B1EB3">
              <w:rPr>
                <w:rFonts w:eastAsia="Courier New" w:cs="Courier New"/>
                <w:i/>
                <w:color w:val="BFBFBF"/>
                <w:kern w:val="2"/>
                <w:sz w:val="18"/>
                <w:szCs w:val="18"/>
                <w:lang w:bidi="ru-RU"/>
              </w:rPr>
              <w:t>ФИО</w:t>
            </w:r>
            <w:r w:rsidRPr="003B1EB3">
              <w:rPr>
                <w:kern w:val="2"/>
                <w:sz w:val="18"/>
                <w:szCs w:val="18"/>
              </w:rPr>
              <w:t xml:space="preserve"> ___________ / _____</w:t>
            </w:r>
            <w:r w:rsidRPr="003B1EB3">
              <w:rPr>
                <w:rFonts w:eastAsia="Courier New" w:cs="Courier New"/>
                <w:i/>
                <w:color w:val="BFBFBF"/>
                <w:kern w:val="2"/>
                <w:sz w:val="18"/>
                <w:szCs w:val="18"/>
                <w:lang w:bidi="ru-RU"/>
              </w:rPr>
              <w:t>подпись</w:t>
            </w:r>
            <w:r w:rsidRPr="003B1EB3">
              <w:rPr>
                <w:kern w:val="2"/>
                <w:sz w:val="18"/>
                <w:szCs w:val="18"/>
              </w:rPr>
              <w:t>____ /</w:t>
            </w:r>
          </w:p>
        </w:tc>
        <w:tc>
          <w:tcPr>
            <w:tcW w:w="3950" w:type="dxa"/>
          </w:tcPr>
          <w:p w:rsidR="003B1EB3" w:rsidRPr="003B1EB3" w:rsidRDefault="003B1EB3" w:rsidP="00D26FF7">
            <w:pPr>
              <w:pStyle w:val="affff"/>
              <w:tabs>
                <w:tab w:val="left" w:pos="1560"/>
                <w:tab w:val="left" w:pos="10490"/>
                <w:tab w:val="left" w:pos="10632"/>
              </w:tabs>
              <w:ind w:firstLine="0"/>
              <w:jc w:val="center"/>
              <w:rPr>
                <w:sz w:val="18"/>
                <w:szCs w:val="18"/>
              </w:rPr>
            </w:pPr>
          </w:p>
        </w:tc>
      </w:tr>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rPr>
                <w:sz w:val="18"/>
                <w:szCs w:val="18"/>
              </w:rPr>
            </w:pPr>
            <w:r w:rsidRPr="003B1EB3">
              <w:rPr>
                <w:kern w:val="2"/>
                <w:sz w:val="18"/>
                <w:szCs w:val="18"/>
              </w:rPr>
              <w:t>4._____________</w:t>
            </w:r>
            <w:r w:rsidRPr="003B1EB3">
              <w:rPr>
                <w:i/>
                <w:kern w:val="2"/>
                <w:sz w:val="18"/>
                <w:szCs w:val="18"/>
              </w:rPr>
              <w:t xml:space="preserve"> </w:t>
            </w:r>
            <w:r w:rsidRPr="003B1EB3">
              <w:rPr>
                <w:rFonts w:eastAsia="Courier New" w:cs="Courier New"/>
                <w:i/>
                <w:color w:val="BFBFBF"/>
                <w:kern w:val="2"/>
                <w:sz w:val="18"/>
                <w:szCs w:val="18"/>
                <w:lang w:bidi="ru-RU"/>
              </w:rPr>
              <w:t>ФИО</w:t>
            </w:r>
            <w:r w:rsidRPr="003B1EB3">
              <w:rPr>
                <w:kern w:val="2"/>
                <w:sz w:val="18"/>
                <w:szCs w:val="18"/>
              </w:rPr>
              <w:t xml:space="preserve"> ___________ / _____</w:t>
            </w:r>
            <w:r w:rsidRPr="003B1EB3">
              <w:rPr>
                <w:rFonts w:eastAsia="Courier New" w:cs="Courier New"/>
                <w:i/>
                <w:color w:val="BFBFBF"/>
                <w:kern w:val="2"/>
                <w:sz w:val="18"/>
                <w:szCs w:val="18"/>
                <w:lang w:bidi="ru-RU"/>
              </w:rPr>
              <w:t>подпись</w:t>
            </w:r>
            <w:r w:rsidRPr="003B1EB3">
              <w:rPr>
                <w:kern w:val="2"/>
                <w:sz w:val="18"/>
                <w:szCs w:val="18"/>
              </w:rPr>
              <w:t>____ /</w:t>
            </w:r>
          </w:p>
        </w:tc>
        <w:tc>
          <w:tcPr>
            <w:tcW w:w="3950" w:type="dxa"/>
          </w:tcPr>
          <w:p w:rsidR="003B1EB3" w:rsidRPr="003B1EB3" w:rsidRDefault="003B1EB3" w:rsidP="00D26FF7">
            <w:pPr>
              <w:pStyle w:val="affff"/>
              <w:tabs>
                <w:tab w:val="left" w:pos="1560"/>
                <w:tab w:val="left" w:pos="10490"/>
                <w:tab w:val="left" w:pos="10632"/>
              </w:tabs>
              <w:ind w:firstLine="0"/>
              <w:jc w:val="center"/>
              <w:rPr>
                <w:sz w:val="18"/>
                <w:szCs w:val="18"/>
              </w:rPr>
            </w:pPr>
          </w:p>
        </w:tc>
      </w:tr>
      <w:tr w:rsidR="003B1EB3" w:rsidRPr="003B1EB3" w:rsidTr="00D26FF7">
        <w:tc>
          <w:tcPr>
            <w:tcW w:w="6204" w:type="dxa"/>
            <w:shd w:val="clear" w:color="auto" w:fill="auto"/>
          </w:tcPr>
          <w:p w:rsidR="003B1EB3" w:rsidRPr="003B1EB3" w:rsidRDefault="003B1EB3" w:rsidP="00D26FF7">
            <w:pPr>
              <w:pStyle w:val="affff"/>
              <w:tabs>
                <w:tab w:val="left" w:pos="1560"/>
                <w:tab w:val="left" w:pos="10490"/>
                <w:tab w:val="left" w:pos="10632"/>
              </w:tabs>
              <w:ind w:firstLine="0"/>
              <w:rPr>
                <w:kern w:val="2"/>
                <w:sz w:val="18"/>
                <w:szCs w:val="18"/>
              </w:rPr>
            </w:pPr>
            <w:r w:rsidRPr="003B1EB3">
              <w:rPr>
                <w:kern w:val="2"/>
                <w:sz w:val="18"/>
                <w:szCs w:val="18"/>
              </w:rPr>
              <w:t>5. Председатель комиссии</w:t>
            </w:r>
          </w:p>
          <w:p w:rsidR="003B1EB3" w:rsidRPr="003B1EB3" w:rsidRDefault="003B1EB3" w:rsidP="00D26FF7">
            <w:pPr>
              <w:pStyle w:val="affff"/>
              <w:tabs>
                <w:tab w:val="left" w:pos="1560"/>
                <w:tab w:val="left" w:pos="10490"/>
                <w:tab w:val="left" w:pos="10632"/>
              </w:tabs>
              <w:ind w:firstLine="0"/>
              <w:rPr>
                <w:kern w:val="2"/>
                <w:sz w:val="18"/>
                <w:szCs w:val="18"/>
              </w:rPr>
            </w:pPr>
            <w:r w:rsidRPr="003B1EB3">
              <w:rPr>
                <w:kern w:val="2"/>
                <w:sz w:val="18"/>
                <w:szCs w:val="18"/>
              </w:rPr>
              <w:t xml:space="preserve">  _____________</w:t>
            </w:r>
            <w:r w:rsidRPr="003B1EB3">
              <w:rPr>
                <w:i/>
                <w:kern w:val="2"/>
                <w:sz w:val="18"/>
                <w:szCs w:val="18"/>
              </w:rPr>
              <w:t xml:space="preserve"> </w:t>
            </w:r>
            <w:r w:rsidRPr="003B1EB3">
              <w:rPr>
                <w:rFonts w:eastAsia="Courier New" w:cs="Courier New"/>
                <w:i/>
                <w:color w:val="BFBFBF"/>
                <w:kern w:val="2"/>
                <w:sz w:val="18"/>
                <w:szCs w:val="18"/>
                <w:lang w:bidi="ru-RU"/>
              </w:rPr>
              <w:t>ФИО</w:t>
            </w:r>
            <w:r w:rsidRPr="003B1EB3">
              <w:rPr>
                <w:kern w:val="2"/>
                <w:sz w:val="18"/>
                <w:szCs w:val="18"/>
              </w:rPr>
              <w:t xml:space="preserve"> ___________ / _____</w:t>
            </w:r>
            <w:r w:rsidRPr="003B1EB3">
              <w:rPr>
                <w:rFonts w:eastAsia="Courier New" w:cs="Courier New"/>
                <w:i/>
                <w:color w:val="BFBFBF"/>
                <w:kern w:val="2"/>
                <w:sz w:val="18"/>
                <w:szCs w:val="18"/>
                <w:lang w:bidi="ru-RU"/>
              </w:rPr>
              <w:t>подпись</w:t>
            </w:r>
            <w:r w:rsidRPr="003B1EB3">
              <w:rPr>
                <w:kern w:val="2"/>
                <w:sz w:val="18"/>
                <w:szCs w:val="18"/>
              </w:rPr>
              <w:t>____ /</w:t>
            </w:r>
          </w:p>
          <w:p w:rsidR="003B1EB3" w:rsidRPr="003B1EB3" w:rsidRDefault="003B1EB3" w:rsidP="00D26FF7">
            <w:pPr>
              <w:pStyle w:val="affff"/>
              <w:tabs>
                <w:tab w:val="left" w:pos="1560"/>
                <w:tab w:val="left" w:pos="10490"/>
                <w:tab w:val="left" w:pos="10632"/>
              </w:tabs>
              <w:ind w:firstLine="0"/>
              <w:rPr>
                <w:kern w:val="2"/>
                <w:sz w:val="18"/>
                <w:szCs w:val="18"/>
              </w:rPr>
            </w:pPr>
          </w:p>
          <w:p w:rsidR="003B1EB3" w:rsidRPr="003B1EB3" w:rsidRDefault="003B1EB3" w:rsidP="00D26FF7">
            <w:pPr>
              <w:pStyle w:val="affff"/>
              <w:tabs>
                <w:tab w:val="left" w:pos="1560"/>
                <w:tab w:val="left" w:pos="10490"/>
                <w:tab w:val="left" w:pos="10632"/>
              </w:tabs>
              <w:ind w:firstLine="0"/>
              <w:rPr>
                <w:b/>
                <w:kern w:val="2"/>
                <w:sz w:val="18"/>
                <w:szCs w:val="18"/>
              </w:rPr>
            </w:pPr>
            <w:r w:rsidRPr="003B1EB3">
              <w:rPr>
                <w:b/>
                <w:kern w:val="2"/>
                <w:sz w:val="18"/>
                <w:szCs w:val="18"/>
              </w:rPr>
              <w:t>УТВЕРЖДАЮ:</w:t>
            </w:r>
          </w:p>
          <w:p w:rsidR="003B1EB3" w:rsidRPr="003B1EB3" w:rsidRDefault="003B1EB3" w:rsidP="00D26FF7">
            <w:pPr>
              <w:pStyle w:val="affff"/>
              <w:tabs>
                <w:tab w:val="left" w:pos="1560"/>
                <w:tab w:val="left" w:pos="10490"/>
                <w:tab w:val="left" w:pos="10632"/>
              </w:tabs>
              <w:ind w:firstLine="0"/>
              <w:rPr>
                <w:kern w:val="2"/>
                <w:sz w:val="18"/>
                <w:szCs w:val="18"/>
              </w:rPr>
            </w:pPr>
            <w:r w:rsidRPr="003B1EB3">
              <w:rPr>
                <w:kern w:val="2"/>
                <w:sz w:val="18"/>
                <w:szCs w:val="18"/>
              </w:rPr>
              <w:t xml:space="preserve">Заказчик в лице </w:t>
            </w:r>
          </w:p>
          <w:p w:rsidR="003B1EB3" w:rsidRPr="003B1EB3" w:rsidRDefault="003B1EB3" w:rsidP="00D26FF7">
            <w:pPr>
              <w:pStyle w:val="affff"/>
              <w:tabs>
                <w:tab w:val="left" w:pos="1560"/>
                <w:tab w:val="left" w:pos="10490"/>
                <w:tab w:val="left" w:pos="10632"/>
              </w:tabs>
              <w:ind w:firstLine="0"/>
              <w:rPr>
                <w:bCs/>
                <w:sz w:val="18"/>
                <w:szCs w:val="18"/>
              </w:rPr>
            </w:pPr>
            <w:r w:rsidRPr="003B1EB3">
              <w:rPr>
                <w:kern w:val="2"/>
                <w:sz w:val="18"/>
                <w:szCs w:val="18"/>
              </w:rPr>
              <w:t>________________________________________________</w:t>
            </w:r>
          </w:p>
          <w:p w:rsidR="003B1EB3" w:rsidRPr="003B1EB3" w:rsidRDefault="003B1EB3" w:rsidP="00D26FF7">
            <w:pPr>
              <w:pStyle w:val="affff"/>
              <w:tabs>
                <w:tab w:val="left" w:pos="1560"/>
                <w:tab w:val="left" w:pos="10490"/>
                <w:tab w:val="left" w:pos="10632"/>
              </w:tabs>
              <w:ind w:firstLine="0"/>
              <w:rPr>
                <w:kern w:val="2"/>
                <w:sz w:val="18"/>
                <w:szCs w:val="18"/>
              </w:rPr>
            </w:pPr>
            <w:r w:rsidRPr="003B1EB3">
              <w:rPr>
                <w:bCs/>
                <w:sz w:val="18"/>
                <w:szCs w:val="18"/>
              </w:rPr>
              <w:t>ФГБУ «НМИЦ ТПМ» Минздрава России</w:t>
            </w:r>
          </w:p>
          <w:p w:rsidR="003B1EB3" w:rsidRPr="003B1EB3" w:rsidRDefault="003B1EB3" w:rsidP="00D26FF7">
            <w:pPr>
              <w:pStyle w:val="affff"/>
              <w:tabs>
                <w:tab w:val="left" w:pos="1560"/>
                <w:tab w:val="left" w:pos="10490"/>
                <w:tab w:val="left" w:pos="10632"/>
              </w:tabs>
              <w:ind w:firstLine="0"/>
              <w:rPr>
                <w:b/>
                <w:kern w:val="2"/>
                <w:sz w:val="18"/>
                <w:szCs w:val="18"/>
              </w:rPr>
            </w:pPr>
            <w:r w:rsidRPr="003B1EB3">
              <w:rPr>
                <w:b/>
                <w:kern w:val="2"/>
                <w:sz w:val="18"/>
                <w:szCs w:val="18"/>
              </w:rPr>
              <w:t xml:space="preserve">  </w:t>
            </w:r>
            <w:r w:rsidRPr="003B1EB3">
              <w:rPr>
                <w:kern w:val="2"/>
                <w:sz w:val="18"/>
                <w:szCs w:val="18"/>
              </w:rPr>
              <w:t>_____________</w:t>
            </w:r>
            <w:r w:rsidRPr="003B1EB3">
              <w:rPr>
                <w:i/>
                <w:kern w:val="2"/>
                <w:sz w:val="18"/>
                <w:szCs w:val="18"/>
              </w:rPr>
              <w:t xml:space="preserve"> </w:t>
            </w:r>
            <w:r w:rsidRPr="003B1EB3">
              <w:rPr>
                <w:rFonts w:eastAsia="Courier New" w:cs="Courier New"/>
                <w:i/>
                <w:color w:val="BFBFBF"/>
                <w:kern w:val="2"/>
                <w:sz w:val="18"/>
                <w:szCs w:val="18"/>
                <w:lang w:bidi="ru-RU"/>
              </w:rPr>
              <w:t>ФИО</w:t>
            </w:r>
            <w:r w:rsidRPr="003B1EB3">
              <w:rPr>
                <w:kern w:val="2"/>
                <w:sz w:val="18"/>
                <w:szCs w:val="18"/>
              </w:rPr>
              <w:t xml:space="preserve"> ___________ </w:t>
            </w:r>
            <w:r w:rsidRPr="003B1EB3">
              <w:rPr>
                <w:b/>
                <w:kern w:val="2"/>
                <w:sz w:val="18"/>
                <w:szCs w:val="18"/>
              </w:rPr>
              <w:t>/ _____</w:t>
            </w:r>
            <w:r w:rsidRPr="003B1EB3">
              <w:rPr>
                <w:b/>
                <w:i/>
                <w:color w:val="BFBFBF"/>
                <w:kern w:val="2"/>
                <w:sz w:val="18"/>
                <w:szCs w:val="18"/>
              </w:rPr>
              <w:t>подпись</w:t>
            </w:r>
            <w:r w:rsidRPr="003B1EB3">
              <w:rPr>
                <w:b/>
                <w:color w:val="BFBFBF"/>
                <w:kern w:val="2"/>
                <w:sz w:val="18"/>
                <w:szCs w:val="18"/>
              </w:rPr>
              <w:t>_</w:t>
            </w:r>
            <w:r w:rsidRPr="003B1EB3">
              <w:rPr>
                <w:b/>
                <w:kern w:val="2"/>
                <w:sz w:val="18"/>
                <w:szCs w:val="18"/>
              </w:rPr>
              <w:t>___ /</w:t>
            </w:r>
          </w:p>
        </w:tc>
        <w:tc>
          <w:tcPr>
            <w:tcW w:w="3950" w:type="dxa"/>
          </w:tcPr>
          <w:p w:rsidR="003B1EB3" w:rsidRPr="003B1EB3" w:rsidRDefault="003B1EB3" w:rsidP="00D26FF7">
            <w:pPr>
              <w:pStyle w:val="affff"/>
              <w:tabs>
                <w:tab w:val="left" w:pos="1560"/>
                <w:tab w:val="left" w:pos="10490"/>
                <w:tab w:val="left" w:pos="10632"/>
              </w:tabs>
              <w:ind w:firstLine="0"/>
              <w:jc w:val="center"/>
              <w:rPr>
                <w:sz w:val="18"/>
                <w:szCs w:val="18"/>
              </w:rPr>
            </w:pPr>
            <w:r w:rsidRPr="003B1EB3">
              <w:rPr>
                <w:sz w:val="18"/>
                <w:szCs w:val="18"/>
              </w:rPr>
              <w:t>___________________/________________</w:t>
            </w:r>
          </w:p>
        </w:tc>
      </w:tr>
    </w:tbl>
    <w:p w:rsidR="003B1EB3" w:rsidRPr="00492820" w:rsidRDefault="003B1EB3" w:rsidP="003B1EB3">
      <w:pPr>
        <w:widowControl w:val="0"/>
        <w:spacing w:after="0" w:line="240" w:lineRule="auto"/>
        <w:jc w:val="center"/>
        <w:rPr>
          <w:rFonts w:ascii="Times New Roman" w:eastAsia="Times New Roman" w:hAnsi="Times New Roman"/>
          <w:b/>
          <w:color w:val="000000"/>
          <w:sz w:val="21"/>
          <w:szCs w:val="21"/>
        </w:rPr>
      </w:pPr>
      <w:r w:rsidRPr="00492820">
        <w:rPr>
          <w:rFonts w:ascii="Times New Roman" w:eastAsia="Times New Roman" w:hAnsi="Times New Roman"/>
          <w:b/>
          <w:color w:val="000000"/>
          <w:sz w:val="21"/>
          <w:szCs w:val="21"/>
        </w:rPr>
        <w:t>ПОДПИСИ СТОРОН</w:t>
      </w:r>
    </w:p>
    <w:tbl>
      <w:tblPr>
        <w:tblW w:w="4217" w:type="pct"/>
        <w:tblInd w:w="1242" w:type="dxa"/>
        <w:tblLayout w:type="fixed"/>
        <w:tblLook w:val="04A0" w:firstRow="1" w:lastRow="0" w:firstColumn="1" w:lastColumn="0" w:noHBand="0" w:noVBand="1"/>
      </w:tblPr>
      <w:tblGrid>
        <w:gridCol w:w="5135"/>
        <w:gridCol w:w="3472"/>
      </w:tblGrid>
      <w:tr w:rsidR="00492820" w:rsidRPr="00492820" w:rsidTr="00EF6C27">
        <w:trPr>
          <w:trHeight w:val="23"/>
        </w:trPr>
        <w:tc>
          <w:tcPr>
            <w:tcW w:w="5245" w:type="dxa"/>
          </w:tcPr>
          <w:p w:rsidR="00492820" w:rsidRPr="00492820" w:rsidRDefault="00492820" w:rsidP="00B546E3">
            <w:pPr>
              <w:tabs>
                <w:tab w:val="left" w:pos="851"/>
              </w:tabs>
              <w:suppressAutoHyphens/>
              <w:spacing w:after="0" w:line="240" w:lineRule="auto"/>
              <w:rPr>
                <w:rFonts w:ascii="Times New Roman" w:hAnsi="Times New Roman"/>
                <w:sz w:val="21"/>
                <w:szCs w:val="21"/>
                <w:lang w:eastAsia="zh-CN"/>
              </w:rPr>
            </w:pPr>
            <w:r w:rsidRPr="00492820">
              <w:rPr>
                <w:rFonts w:ascii="Times New Roman" w:eastAsia="BatangChe" w:hAnsi="Times New Roman"/>
                <w:b/>
                <w:sz w:val="21"/>
                <w:szCs w:val="21"/>
                <w:lang w:eastAsia="zh-CN"/>
              </w:rPr>
              <w:t>От</w:t>
            </w:r>
            <w:r w:rsidRPr="00492820">
              <w:rPr>
                <w:rFonts w:ascii="Times New Roman" w:eastAsia="BatangChe" w:hAnsi="Times New Roman"/>
                <w:b/>
                <w:i/>
                <w:sz w:val="21"/>
                <w:szCs w:val="21"/>
                <w:lang w:eastAsia="zh-CN"/>
              </w:rPr>
              <w:t xml:space="preserve"> </w:t>
            </w:r>
            <w:r w:rsidRPr="00492820">
              <w:rPr>
                <w:rFonts w:ascii="Times New Roman" w:eastAsia="BatangChe" w:hAnsi="Times New Roman"/>
                <w:b/>
                <w:sz w:val="21"/>
                <w:szCs w:val="21"/>
                <w:lang w:eastAsia="zh-CN"/>
              </w:rPr>
              <w:t>Заказчика:</w:t>
            </w:r>
          </w:p>
          <w:p w:rsidR="00492820" w:rsidRPr="00492820" w:rsidRDefault="00492820"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sz w:val="21"/>
                <w:szCs w:val="21"/>
              </w:rPr>
              <w:t>Руководитель контрактной службы</w:t>
            </w:r>
          </w:p>
          <w:p w:rsidR="00492820" w:rsidRPr="00492820" w:rsidRDefault="00492820"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sz w:val="21"/>
                <w:szCs w:val="21"/>
              </w:rPr>
              <w:t>ФГБУ «НМИЦ ТПМ» Минздрава России</w:t>
            </w:r>
          </w:p>
          <w:p w:rsidR="00492820" w:rsidRPr="00492820" w:rsidRDefault="00492820"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b/>
                <w:sz w:val="21"/>
                <w:szCs w:val="21"/>
              </w:rPr>
              <w:t xml:space="preserve">Е.С. Волкова </w:t>
            </w:r>
          </w:p>
          <w:p w:rsidR="00492820" w:rsidRPr="00492820" w:rsidRDefault="00492820" w:rsidP="00B546E3">
            <w:pPr>
              <w:tabs>
                <w:tab w:val="left" w:pos="851"/>
              </w:tabs>
              <w:suppressAutoHyphens/>
              <w:spacing w:after="0" w:line="240" w:lineRule="auto"/>
              <w:rPr>
                <w:rFonts w:ascii="Times New Roman" w:hAnsi="Times New Roman"/>
                <w:sz w:val="21"/>
                <w:szCs w:val="21"/>
                <w:lang w:eastAsia="zh-CN"/>
              </w:rPr>
            </w:pPr>
          </w:p>
        </w:tc>
        <w:tc>
          <w:tcPr>
            <w:tcW w:w="3544" w:type="dxa"/>
          </w:tcPr>
          <w:p w:rsidR="00B17B09" w:rsidRPr="00DA32B6" w:rsidRDefault="00B17B09" w:rsidP="00B17B09">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Поставщика:</w:t>
            </w:r>
          </w:p>
          <w:p w:rsidR="00B17B09" w:rsidRPr="007E4EE5" w:rsidRDefault="00B17B09" w:rsidP="00B17B09">
            <w:pPr>
              <w:pStyle w:val="af8"/>
              <w:tabs>
                <w:tab w:val="left" w:pos="851"/>
              </w:tabs>
              <w:rPr>
                <w:rFonts w:ascii="Times New Roman" w:hAnsi="Times New Roman"/>
                <w:sz w:val="21"/>
                <w:szCs w:val="21"/>
              </w:rPr>
            </w:pPr>
            <w:r>
              <w:rPr>
                <w:rFonts w:ascii="Times New Roman" w:hAnsi="Times New Roman"/>
                <w:sz w:val="21"/>
                <w:szCs w:val="21"/>
              </w:rPr>
              <w:t>___________</w:t>
            </w:r>
          </w:p>
          <w:p w:rsidR="00B17B09" w:rsidRPr="007E4EE5" w:rsidRDefault="00B17B09" w:rsidP="00B17B09">
            <w:pPr>
              <w:pStyle w:val="af8"/>
              <w:tabs>
                <w:tab w:val="left" w:pos="851"/>
              </w:tabs>
              <w:rPr>
                <w:rFonts w:ascii="Times New Roman" w:hAnsi="Times New Roman"/>
                <w:sz w:val="21"/>
                <w:szCs w:val="21"/>
              </w:rPr>
            </w:pPr>
            <w:r>
              <w:rPr>
                <w:rFonts w:ascii="Times New Roman" w:hAnsi="Times New Roman"/>
                <w:sz w:val="21"/>
                <w:szCs w:val="21"/>
              </w:rPr>
              <w:t>___________</w:t>
            </w:r>
          </w:p>
          <w:p w:rsidR="00B17B09" w:rsidRPr="002D2F56" w:rsidRDefault="00B17B09" w:rsidP="00B17B09">
            <w:pPr>
              <w:pStyle w:val="af8"/>
              <w:tabs>
                <w:tab w:val="left" w:pos="851"/>
              </w:tabs>
              <w:rPr>
                <w:rFonts w:ascii="Times New Roman" w:hAnsi="Times New Roman"/>
                <w:b/>
                <w:sz w:val="21"/>
                <w:szCs w:val="21"/>
              </w:rPr>
            </w:pPr>
            <w:r>
              <w:rPr>
                <w:rFonts w:ascii="Times New Roman" w:hAnsi="Times New Roman"/>
                <w:b/>
                <w:color w:val="000000"/>
                <w:sz w:val="21"/>
                <w:szCs w:val="21"/>
                <w:lang w:bidi="ru-RU"/>
              </w:rPr>
              <w:t>___________</w:t>
            </w:r>
          </w:p>
          <w:p w:rsidR="00492820" w:rsidRPr="00492820" w:rsidRDefault="00492820" w:rsidP="00B546E3">
            <w:pPr>
              <w:pStyle w:val="af8"/>
              <w:tabs>
                <w:tab w:val="left" w:pos="851"/>
              </w:tabs>
              <w:rPr>
                <w:rFonts w:ascii="Times New Roman" w:hAnsi="Times New Roman"/>
                <w:b/>
                <w:sz w:val="21"/>
                <w:szCs w:val="21"/>
              </w:rPr>
            </w:pPr>
          </w:p>
          <w:p w:rsidR="00492820" w:rsidRPr="00492820" w:rsidRDefault="00492820" w:rsidP="00B546E3">
            <w:pPr>
              <w:tabs>
                <w:tab w:val="left" w:pos="851"/>
              </w:tabs>
              <w:suppressAutoHyphens/>
              <w:spacing w:after="0" w:line="240" w:lineRule="auto"/>
              <w:jc w:val="both"/>
              <w:rPr>
                <w:rFonts w:ascii="Times New Roman" w:hAnsi="Times New Roman"/>
                <w:sz w:val="21"/>
                <w:szCs w:val="21"/>
                <w:lang w:eastAsia="zh-CN"/>
              </w:rPr>
            </w:pPr>
          </w:p>
        </w:tc>
      </w:tr>
    </w:tbl>
    <w:p w:rsidR="00F20CFC" w:rsidRPr="00DA32B6" w:rsidRDefault="00F20CFC" w:rsidP="00F20CFC">
      <w:pPr>
        <w:widowControl w:val="0"/>
        <w:spacing w:after="0" w:line="240" w:lineRule="auto"/>
        <w:jc w:val="right"/>
        <w:rPr>
          <w:rFonts w:ascii="Times New Roman" w:eastAsia="Times New Roman" w:hAnsi="Times New Roman"/>
          <w:b/>
          <w:color w:val="000000"/>
          <w:sz w:val="21"/>
          <w:szCs w:val="21"/>
        </w:rPr>
      </w:pPr>
      <w:r>
        <w:rPr>
          <w:rFonts w:ascii="Times New Roman" w:eastAsia="Times New Roman" w:hAnsi="Times New Roman"/>
          <w:b/>
          <w:color w:val="000000"/>
        </w:rPr>
        <w:br w:type="page"/>
      </w:r>
      <w:r w:rsidRPr="00DA32B6">
        <w:rPr>
          <w:rFonts w:ascii="Times New Roman" w:eastAsia="Times New Roman" w:hAnsi="Times New Roman"/>
          <w:b/>
          <w:color w:val="000000"/>
          <w:sz w:val="21"/>
          <w:szCs w:val="21"/>
        </w:rPr>
        <w:t xml:space="preserve">Приложение № </w:t>
      </w:r>
      <w:r w:rsidR="00226C40">
        <w:rPr>
          <w:rFonts w:ascii="Times New Roman" w:eastAsia="Times New Roman" w:hAnsi="Times New Roman"/>
          <w:b/>
          <w:color w:val="000000"/>
          <w:sz w:val="21"/>
          <w:szCs w:val="21"/>
        </w:rPr>
        <w:t>4</w:t>
      </w:r>
      <w:r w:rsidRPr="00DA32B6">
        <w:rPr>
          <w:rFonts w:ascii="Times New Roman" w:eastAsia="Times New Roman" w:hAnsi="Times New Roman"/>
          <w:b/>
          <w:color w:val="000000"/>
          <w:sz w:val="21"/>
          <w:szCs w:val="21"/>
        </w:rPr>
        <w:t xml:space="preserve"> </w:t>
      </w:r>
    </w:p>
    <w:p w:rsidR="00880CA1" w:rsidRPr="00DA32B6" w:rsidRDefault="00F20CFC" w:rsidP="00F20CFC">
      <w:pPr>
        <w:widowControl w:val="0"/>
        <w:spacing w:after="0" w:line="240" w:lineRule="auto"/>
        <w:jc w:val="right"/>
        <w:rPr>
          <w:rFonts w:ascii="Times New Roman" w:eastAsia="Times New Roman" w:hAnsi="Times New Roman"/>
          <w:b/>
          <w:color w:val="000000"/>
          <w:sz w:val="21"/>
          <w:szCs w:val="21"/>
        </w:rPr>
      </w:pPr>
      <w:r w:rsidRPr="00DA32B6">
        <w:rPr>
          <w:rFonts w:ascii="Times New Roman" w:eastAsia="Times New Roman" w:hAnsi="Times New Roman"/>
          <w:b/>
          <w:color w:val="000000"/>
          <w:sz w:val="21"/>
          <w:szCs w:val="21"/>
        </w:rPr>
        <w:t>к Договору от «___» _____________202</w:t>
      </w:r>
      <w:r w:rsidR="00492820">
        <w:rPr>
          <w:rFonts w:ascii="Times New Roman" w:eastAsia="Times New Roman" w:hAnsi="Times New Roman"/>
          <w:b/>
          <w:color w:val="000000"/>
          <w:sz w:val="21"/>
          <w:szCs w:val="21"/>
        </w:rPr>
        <w:t>6</w:t>
      </w:r>
      <w:r w:rsidRPr="00DA32B6">
        <w:rPr>
          <w:rFonts w:ascii="Times New Roman" w:eastAsia="Times New Roman" w:hAnsi="Times New Roman"/>
          <w:b/>
          <w:color w:val="000000"/>
          <w:sz w:val="21"/>
          <w:szCs w:val="21"/>
        </w:rPr>
        <w:t xml:space="preserve"> г. № _________</w:t>
      </w:r>
    </w:p>
    <w:p w:rsidR="00F20CFC" w:rsidRPr="00DA32B6" w:rsidRDefault="00F20CFC" w:rsidP="00F20CFC">
      <w:pPr>
        <w:widowControl w:val="0"/>
        <w:spacing w:after="0" w:line="240" w:lineRule="auto"/>
        <w:jc w:val="right"/>
        <w:rPr>
          <w:rFonts w:ascii="Times New Roman" w:eastAsia="Times New Roman" w:hAnsi="Times New Roman"/>
          <w:b/>
          <w:color w:val="000000"/>
          <w:sz w:val="21"/>
          <w:szCs w:val="21"/>
        </w:rPr>
      </w:pPr>
    </w:p>
    <w:p w:rsidR="00F20CFC" w:rsidRPr="00324645" w:rsidRDefault="00F20CFC" w:rsidP="00F20CFC">
      <w:pPr>
        <w:pStyle w:val="af8"/>
        <w:widowControl w:val="0"/>
        <w:jc w:val="center"/>
        <w:rPr>
          <w:rFonts w:ascii="Times New Roman" w:hAnsi="Times New Roman"/>
          <w:b/>
          <w:sz w:val="18"/>
          <w:szCs w:val="18"/>
        </w:rPr>
      </w:pPr>
      <w:r w:rsidRPr="00324645">
        <w:rPr>
          <w:rFonts w:ascii="Times New Roman" w:hAnsi="Times New Roman"/>
          <w:b/>
          <w:sz w:val="18"/>
          <w:szCs w:val="18"/>
        </w:rPr>
        <w:t>АКТ (ФОРМА)</w:t>
      </w:r>
    </w:p>
    <w:p w:rsidR="00F20CFC" w:rsidRPr="00324645" w:rsidRDefault="00F20CFC" w:rsidP="00F20CFC">
      <w:pPr>
        <w:pStyle w:val="af8"/>
        <w:widowControl w:val="0"/>
        <w:jc w:val="center"/>
        <w:rPr>
          <w:rFonts w:ascii="Times New Roman" w:hAnsi="Times New Roman"/>
          <w:b/>
          <w:sz w:val="18"/>
          <w:szCs w:val="18"/>
        </w:rPr>
      </w:pPr>
      <w:r w:rsidRPr="00324645">
        <w:rPr>
          <w:rFonts w:ascii="Times New Roman" w:hAnsi="Times New Roman"/>
          <w:b/>
          <w:sz w:val="18"/>
          <w:szCs w:val="18"/>
        </w:rPr>
        <w:t>ввода оборудования в эксплуатацию, оказания услуг по обучению правилам эксплуатации и инструктажу специалистов по Договору от «__» ______ 20__ г. № _________ (далее – Договор)</w:t>
      </w:r>
    </w:p>
    <w:p w:rsidR="00F20CFC" w:rsidRPr="00324645" w:rsidRDefault="00F20CFC" w:rsidP="00F20CFC">
      <w:pPr>
        <w:pStyle w:val="af8"/>
        <w:widowControl w:val="0"/>
        <w:jc w:val="center"/>
        <w:rPr>
          <w:rFonts w:ascii="Times New Roman" w:hAnsi="Times New Roman"/>
          <w:b/>
          <w:sz w:val="18"/>
          <w:szCs w:val="18"/>
        </w:rPr>
      </w:pPr>
    </w:p>
    <w:p w:rsidR="00F20CFC" w:rsidRPr="00324645" w:rsidRDefault="00F20CFC" w:rsidP="00F20CFC">
      <w:pPr>
        <w:widowControl w:val="0"/>
        <w:spacing w:after="0" w:line="240" w:lineRule="auto"/>
        <w:jc w:val="center"/>
        <w:rPr>
          <w:rFonts w:ascii="Times New Roman" w:eastAsia="Times New Roman" w:hAnsi="Times New Roman"/>
          <w:b/>
          <w:sz w:val="18"/>
          <w:szCs w:val="18"/>
        </w:rPr>
      </w:pPr>
      <w:r w:rsidRPr="00324645">
        <w:rPr>
          <w:rFonts w:ascii="Times New Roman" w:eastAsia="Times New Roman" w:hAnsi="Times New Roman"/>
          <w:b/>
          <w:sz w:val="18"/>
          <w:szCs w:val="18"/>
        </w:rPr>
        <w:t>г. Москва</w:t>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r>
      <w:r w:rsidRPr="00324645">
        <w:rPr>
          <w:rFonts w:ascii="Times New Roman" w:eastAsia="Times New Roman" w:hAnsi="Times New Roman"/>
          <w:b/>
          <w:sz w:val="18"/>
          <w:szCs w:val="18"/>
        </w:rPr>
        <w:tab/>
        <w:t>«_____» ____________ 202__ г.</w:t>
      </w:r>
    </w:p>
    <w:p w:rsidR="00F20CFC" w:rsidRPr="00324645" w:rsidRDefault="00F20CFC" w:rsidP="00F20CFC">
      <w:pPr>
        <w:widowControl w:val="0"/>
        <w:spacing w:after="0" w:line="240" w:lineRule="auto"/>
        <w:jc w:val="both"/>
        <w:rPr>
          <w:rFonts w:ascii="Times New Roman" w:eastAsia="Times New Roman" w:hAnsi="Times New Roman"/>
          <w:b/>
          <w:sz w:val="18"/>
          <w:szCs w:val="18"/>
        </w:rPr>
      </w:pPr>
    </w:p>
    <w:p w:rsidR="00F20CFC" w:rsidRPr="00324645" w:rsidRDefault="00F20CFC" w:rsidP="00F20CFC">
      <w:pPr>
        <w:widowControl w:val="0"/>
        <w:spacing w:after="0" w:line="240" w:lineRule="auto"/>
        <w:jc w:val="both"/>
        <w:rPr>
          <w:rFonts w:ascii="Times New Roman" w:eastAsia="Times New Roman" w:hAnsi="Times New Roman"/>
          <w:sz w:val="18"/>
          <w:szCs w:val="18"/>
        </w:rPr>
      </w:pPr>
      <w:r w:rsidRPr="00324645">
        <w:rPr>
          <w:rFonts w:ascii="Times New Roman" w:eastAsia="Times New Roman" w:hAnsi="Times New Roman"/>
          <w:b/>
          <w:sz w:val="18"/>
          <w:szCs w:val="18"/>
        </w:rPr>
        <w:t>Поставщик:</w:t>
      </w:r>
      <w:r w:rsidRPr="00324645">
        <w:rPr>
          <w:rFonts w:ascii="Times New Roman" w:eastAsia="Times New Roman" w:hAnsi="Times New Roman"/>
          <w:sz w:val="18"/>
          <w:szCs w:val="18"/>
        </w:rPr>
        <w:t xml:space="preserve"> __________, в лице _________, действующего на основании ________, с одной стороны, и </w:t>
      </w:r>
    </w:p>
    <w:p w:rsidR="00F20CFC" w:rsidRPr="00324645" w:rsidRDefault="00F20CFC" w:rsidP="00F20CFC">
      <w:pPr>
        <w:widowControl w:val="0"/>
        <w:spacing w:after="0" w:line="240" w:lineRule="auto"/>
        <w:jc w:val="both"/>
        <w:rPr>
          <w:rFonts w:ascii="Times New Roman" w:hAnsi="Times New Roman"/>
          <w:sz w:val="18"/>
          <w:szCs w:val="18"/>
        </w:rPr>
      </w:pPr>
      <w:r w:rsidRPr="00324645">
        <w:rPr>
          <w:rFonts w:ascii="Times New Roman" w:eastAsia="Times New Roman" w:hAnsi="Times New Roman"/>
          <w:b/>
          <w:sz w:val="18"/>
          <w:szCs w:val="18"/>
        </w:rPr>
        <w:t>Заказчик:</w:t>
      </w:r>
      <w:r w:rsidRPr="00324645">
        <w:rPr>
          <w:rFonts w:ascii="Times New Roman" w:eastAsia="Times New Roman" w:hAnsi="Times New Roman"/>
          <w:sz w:val="18"/>
          <w:szCs w:val="18"/>
        </w:rPr>
        <w:t xml:space="preserve"> 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 в лице _________, действующего на основании __________, с другой стороны, составили настоящий Акт о следующем:</w:t>
      </w:r>
    </w:p>
    <w:p w:rsidR="00F20CFC" w:rsidRDefault="00F20CFC" w:rsidP="00F20CFC">
      <w:pPr>
        <w:widowControl w:val="0"/>
        <w:spacing w:after="0" w:line="240" w:lineRule="auto"/>
        <w:jc w:val="both"/>
        <w:rPr>
          <w:rFonts w:ascii="Times New Roman" w:eastAsia="Times New Roman" w:hAnsi="Times New Roman"/>
          <w:sz w:val="18"/>
          <w:szCs w:val="18"/>
        </w:rPr>
      </w:pPr>
      <w:r w:rsidRPr="00324645">
        <w:rPr>
          <w:rFonts w:ascii="Times New Roman" w:eastAsia="Times New Roman" w:hAnsi="Times New Roman"/>
          <w:sz w:val="18"/>
          <w:szCs w:val="18"/>
        </w:rPr>
        <w:t xml:space="preserve">1. Во исполнение Договора Поставщик осуществил сборку, установку, монтаж и ввод Оборудования в эксплуатацию, а Заказчик принял Оборудование к эксплуатации, поставленное в соответствии с приемопередаточными документами, согласно Спецификации (Приложение № 1 к </w:t>
      </w:r>
      <w:r w:rsidR="00EE0BD2" w:rsidRPr="00324645">
        <w:rPr>
          <w:rFonts w:ascii="Times New Roman" w:eastAsia="Times New Roman" w:hAnsi="Times New Roman"/>
          <w:sz w:val="18"/>
          <w:szCs w:val="18"/>
        </w:rPr>
        <w:t>Договору</w:t>
      </w:r>
      <w:r w:rsidRPr="00324645">
        <w:rPr>
          <w:rFonts w:ascii="Times New Roman" w:eastAsia="Times New Roman" w:hAnsi="Times New Roman"/>
          <w:sz w:val="18"/>
          <w:szCs w:val="18"/>
        </w:rPr>
        <w:t>):</w:t>
      </w:r>
    </w:p>
    <w:p w:rsidR="00492820" w:rsidRDefault="00492820" w:rsidP="00F20CFC">
      <w:pPr>
        <w:widowControl w:val="0"/>
        <w:spacing w:after="0" w:line="240" w:lineRule="auto"/>
        <w:jc w:val="both"/>
        <w:rPr>
          <w:rFonts w:ascii="Times New Roman" w:eastAsia="Times New Roman" w:hAnsi="Times New Roman"/>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640"/>
        <w:gridCol w:w="803"/>
        <w:gridCol w:w="1140"/>
        <w:gridCol w:w="1184"/>
        <w:gridCol w:w="1303"/>
        <w:gridCol w:w="1101"/>
        <w:gridCol w:w="513"/>
        <w:gridCol w:w="513"/>
        <w:gridCol w:w="844"/>
        <w:gridCol w:w="735"/>
        <w:gridCol w:w="979"/>
      </w:tblGrid>
      <w:tr w:rsidR="00EF6C27" w:rsidRPr="00BA5127" w:rsidTr="00B546E3">
        <w:trPr>
          <w:jc w:val="center"/>
        </w:trPr>
        <w:tc>
          <w:tcPr>
            <w:tcW w:w="193" w:type="pct"/>
            <w:shd w:val="clear" w:color="auto" w:fill="DBE5F1"/>
            <w:vAlign w:val="center"/>
          </w:tcPr>
          <w:p w:rsidR="00EF6C27" w:rsidRPr="006145BB" w:rsidRDefault="00EF6C27" w:rsidP="00B546E3">
            <w:pPr>
              <w:jc w:val="center"/>
              <w:rPr>
                <w:rFonts w:ascii="Times New Roman" w:hAnsi="Times New Roman"/>
                <w:b/>
                <w:sz w:val="16"/>
                <w:szCs w:val="16"/>
              </w:rPr>
            </w:pPr>
            <w:r w:rsidRPr="006145BB">
              <w:rPr>
                <w:rFonts w:ascii="Times New Roman" w:eastAsia="Times New Roman" w:hAnsi="Times New Roman"/>
                <w:b/>
                <w:kern w:val="2"/>
                <w:sz w:val="16"/>
                <w:szCs w:val="16"/>
              </w:rPr>
              <w:t>№ п/п</w:t>
            </w:r>
          </w:p>
        </w:tc>
        <w:tc>
          <w:tcPr>
            <w:tcW w:w="459" w:type="pct"/>
            <w:shd w:val="clear" w:color="auto" w:fill="DBE5F1"/>
            <w:vAlign w:val="center"/>
          </w:tcPr>
          <w:p w:rsidR="00EF6C27" w:rsidRPr="00B17B09" w:rsidRDefault="00EF6C27" w:rsidP="00B546E3">
            <w:pPr>
              <w:ind w:right="-25"/>
              <w:jc w:val="center"/>
              <w:rPr>
                <w:rFonts w:ascii="Times New Roman" w:hAnsi="Times New Roman"/>
                <w:b/>
                <w:sz w:val="16"/>
                <w:szCs w:val="16"/>
              </w:rPr>
            </w:pPr>
            <w:r w:rsidRPr="00B17B09">
              <w:rPr>
                <w:rFonts w:ascii="Times New Roman" w:eastAsia="Times New Roman" w:hAnsi="Times New Roman"/>
                <w:b/>
                <w:kern w:val="2"/>
                <w:sz w:val="16"/>
                <w:szCs w:val="16"/>
              </w:rPr>
              <w:t>КТРУ</w:t>
            </w:r>
          </w:p>
        </w:tc>
        <w:tc>
          <w:tcPr>
            <w:tcW w:w="344" w:type="pct"/>
            <w:shd w:val="clear" w:color="auto" w:fill="DBE5F1"/>
            <w:vAlign w:val="center"/>
          </w:tcPr>
          <w:p w:rsidR="00EF6C27" w:rsidRPr="00B17B09" w:rsidRDefault="00EF6C27" w:rsidP="00B546E3">
            <w:pPr>
              <w:ind w:left="-28" w:right="-77"/>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Артикул</w:t>
            </w:r>
          </w:p>
        </w:tc>
        <w:tc>
          <w:tcPr>
            <w:tcW w:w="825" w:type="pct"/>
            <w:shd w:val="clear" w:color="auto" w:fill="DBE5F1"/>
            <w:vAlign w:val="center"/>
          </w:tcPr>
          <w:p w:rsidR="00EF6C27" w:rsidRPr="00B17B09" w:rsidRDefault="00EF6C27" w:rsidP="00B546E3">
            <w:pPr>
              <w:ind w:left="-122" w:right="-52"/>
              <w:jc w:val="center"/>
              <w:rPr>
                <w:rFonts w:ascii="Times New Roman" w:hAnsi="Times New Roman"/>
                <w:b/>
                <w:sz w:val="16"/>
                <w:szCs w:val="16"/>
              </w:rPr>
            </w:pPr>
            <w:r w:rsidRPr="00B17B09">
              <w:rPr>
                <w:rFonts w:ascii="Times New Roman" w:eastAsia="Times New Roman" w:hAnsi="Times New Roman"/>
                <w:b/>
                <w:kern w:val="2"/>
                <w:sz w:val="16"/>
                <w:szCs w:val="16"/>
              </w:rPr>
              <w:t>Наименование Оборудования</w:t>
            </w:r>
          </w:p>
        </w:tc>
        <w:tc>
          <w:tcPr>
            <w:tcW w:w="647" w:type="pct"/>
            <w:shd w:val="clear" w:color="auto" w:fill="DBE5F1"/>
            <w:vAlign w:val="center"/>
          </w:tcPr>
          <w:p w:rsidR="00EF6C27" w:rsidRPr="00B17B09" w:rsidRDefault="00EF6C27" w:rsidP="00B546E3">
            <w:pPr>
              <w:ind w:left="-122" w:right="-52"/>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Страна происхождения Товара</w:t>
            </w:r>
          </w:p>
          <w:p w:rsidR="00EF6C27" w:rsidRPr="00B17B09" w:rsidRDefault="00EF6C27" w:rsidP="00B546E3">
            <w:pPr>
              <w:ind w:left="-122" w:right="-52"/>
              <w:jc w:val="center"/>
              <w:rPr>
                <w:rFonts w:ascii="Times New Roman" w:eastAsia="Times New Roman" w:hAnsi="Times New Roman"/>
                <w:b/>
                <w:kern w:val="2"/>
                <w:sz w:val="16"/>
                <w:szCs w:val="16"/>
              </w:rPr>
            </w:pPr>
            <w:r w:rsidRPr="00B17B09">
              <w:rPr>
                <w:rFonts w:ascii="Times New Roman" w:eastAsia="Times New Roman" w:hAnsi="Times New Roman"/>
                <w:b/>
                <w:kern w:val="2"/>
                <w:sz w:val="16"/>
                <w:szCs w:val="16"/>
              </w:rPr>
              <w:t>(цифровой код ОКСМ)</w:t>
            </w:r>
          </w:p>
        </w:tc>
        <w:tc>
          <w:tcPr>
            <w:tcW w:w="647" w:type="pct"/>
            <w:shd w:val="clear" w:color="auto" w:fill="DBE5F1"/>
            <w:vAlign w:val="center"/>
          </w:tcPr>
          <w:p w:rsidR="00EF6C27" w:rsidRPr="006145BB" w:rsidRDefault="00EF6C27"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Производитель оборудования, страна происхождения оборудования</w:t>
            </w:r>
          </w:p>
        </w:tc>
        <w:tc>
          <w:tcPr>
            <w:tcW w:w="462" w:type="pct"/>
            <w:shd w:val="clear" w:color="auto" w:fill="DBE5F1"/>
            <w:vAlign w:val="center"/>
          </w:tcPr>
          <w:p w:rsidR="00EF6C27" w:rsidRPr="006145BB" w:rsidRDefault="00EF6C27" w:rsidP="00B546E3">
            <w:pPr>
              <w:ind w:left="-56" w:right="-35"/>
              <w:jc w:val="center"/>
              <w:rPr>
                <w:rFonts w:ascii="Times New Roman" w:eastAsia="Times New Roman" w:hAnsi="Times New Roman"/>
                <w:b/>
                <w:kern w:val="2"/>
                <w:sz w:val="16"/>
                <w:szCs w:val="16"/>
              </w:rPr>
            </w:pPr>
            <w:r>
              <w:rPr>
                <w:rFonts w:ascii="Times New Roman" w:eastAsia="Times New Roman" w:hAnsi="Times New Roman"/>
                <w:b/>
                <w:kern w:val="2"/>
                <w:sz w:val="16"/>
                <w:szCs w:val="16"/>
              </w:rPr>
              <w:t>Декларация соответствия</w:t>
            </w:r>
          </w:p>
        </w:tc>
        <w:tc>
          <w:tcPr>
            <w:tcW w:w="166" w:type="pct"/>
            <w:shd w:val="clear" w:color="auto" w:fill="DBE5F1"/>
            <w:vAlign w:val="center"/>
          </w:tcPr>
          <w:p w:rsidR="00EF6C27" w:rsidRPr="006145BB" w:rsidRDefault="00EF6C27" w:rsidP="00B546E3">
            <w:pPr>
              <w:jc w:val="center"/>
              <w:rPr>
                <w:rFonts w:ascii="Times New Roman" w:eastAsia="Times New Roman" w:hAnsi="Times New Roman"/>
                <w:b/>
                <w:kern w:val="2"/>
                <w:sz w:val="16"/>
                <w:szCs w:val="16"/>
              </w:rPr>
            </w:pPr>
            <w:r w:rsidRPr="006145BB">
              <w:rPr>
                <w:rFonts w:ascii="Times New Roman" w:eastAsia="Times New Roman" w:hAnsi="Times New Roman"/>
                <w:b/>
                <w:kern w:val="2"/>
                <w:sz w:val="16"/>
                <w:szCs w:val="16"/>
              </w:rPr>
              <w:t>Ед. изм.</w:t>
            </w:r>
          </w:p>
        </w:tc>
        <w:tc>
          <w:tcPr>
            <w:tcW w:w="214" w:type="pct"/>
            <w:shd w:val="clear" w:color="auto" w:fill="DBE5F1"/>
            <w:vAlign w:val="center"/>
          </w:tcPr>
          <w:p w:rsidR="00EF6C27" w:rsidRPr="006145BB" w:rsidRDefault="00EF6C27" w:rsidP="00B546E3">
            <w:pPr>
              <w:ind w:left="-25" w:right="-25"/>
              <w:jc w:val="center"/>
              <w:rPr>
                <w:rFonts w:ascii="Times New Roman" w:hAnsi="Times New Roman"/>
                <w:b/>
                <w:sz w:val="16"/>
                <w:szCs w:val="16"/>
              </w:rPr>
            </w:pPr>
            <w:r w:rsidRPr="006145BB">
              <w:rPr>
                <w:rFonts w:ascii="Times New Roman" w:eastAsia="Times New Roman" w:hAnsi="Times New Roman"/>
                <w:b/>
                <w:kern w:val="2"/>
                <w:sz w:val="16"/>
                <w:szCs w:val="16"/>
              </w:rPr>
              <w:t>Кол</w:t>
            </w:r>
            <w:r>
              <w:rPr>
                <w:rFonts w:ascii="Times New Roman" w:eastAsia="Times New Roman" w:hAnsi="Times New Roman"/>
                <w:b/>
                <w:kern w:val="2"/>
                <w:sz w:val="16"/>
                <w:szCs w:val="16"/>
              </w:rPr>
              <w:t>-</w:t>
            </w:r>
            <w:r w:rsidRPr="006145BB">
              <w:rPr>
                <w:rFonts w:ascii="Times New Roman" w:eastAsia="Times New Roman" w:hAnsi="Times New Roman"/>
                <w:b/>
                <w:kern w:val="2"/>
                <w:sz w:val="16"/>
                <w:szCs w:val="16"/>
              </w:rPr>
              <w:t>во, в ед.</w:t>
            </w:r>
          </w:p>
        </w:tc>
        <w:tc>
          <w:tcPr>
            <w:tcW w:w="373" w:type="pct"/>
            <w:shd w:val="clear" w:color="auto" w:fill="DBE5F1"/>
            <w:vAlign w:val="center"/>
          </w:tcPr>
          <w:p w:rsidR="00EF6C27" w:rsidRPr="006145BB" w:rsidRDefault="00EF6C27" w:rsidP="00B546E3">
            <w:pPr>
              <w:jc w:val="center"/>
              <w:rPr>
                <w:rFonts w:ascii="Times New Roman" w:hAnsi="Times New Roman"/>
                <w:b/>
                <w:sz w:val="16"/>
                <w:szCs w:val="16"/>
              </w:rPr>
            </w:pPr>
            <w:r w:rsidRPr="006145BB">
              <w:rPr>
                <w:rFonts w:ascii="Times New Roman" w:eastAsia="Times New Roman" w:hAnsi="Times New Roman"/>
                <w:b/>
                <w:kern w:val="2"/>
                <w:sz w:val="16"/>
                <w:szCs w:val="16"/>
              </w:rPr>
              <w:t>Цена за ед., включая Услуги, руб. (без НДС)</w:t>
            </w:r>
          </w:p>
        </w:tc>
        <w:tc>
          <w:tcPr>
            <w:tcW w:w="238" w:type="pct"/>
            <w:shd w:val="clear" w:color="auto" w:fill="DBE5F1"/>
            <w:vAlign w:val="center"/>
          </w:tcPr>
          <w:p w:rsidR="00EF6C27" w:rsidRPr="006145BB" w:rsidRDefault="00EF6C27" w:rsidP="00B546E3">
            <w:pPr>
              <w:jc w:val="center"/>
              <w:rPr>
                <w:rFonts w:ascii="Times New Roman" w:hAnsi="Times New Roman"/>
                <w:b/>
                <w:sz w:val="16"/>
                <w:szCs w:val="16"/>
              </w:rPr>
            </w:pPr>
            <w:r w:rsidRPr="006145BB">
              <w:rPr>
                <w:rFonts w:ascii="Times New Roman" w:eastAsia="Times New Roman" w:hAnsi="Times New Roman"/>
                <w:b/>
                <w:kern w:val="2"/>
                <w:sz w:val="16"/>
                <w:szCs w:val="16"/>
              </w:rPr>
              <w:t>Ставка НДС (%)</w:t>
            </w:r>
          </w:p>
        </w:tc>
        <w:tc>
          <w:tcPr>
            <w:tcW w:w="432" w:type="pct"/>
            <w:shd w:val="clear" w:color="auto" w:fill="DBE5F1"/>
            <w:vAlign w:val="center"/>
          </w:tcPr>
          <w:p w:rsidR="00EF6C27" w:rsidRPr="006145BB" w:rsidRDefault="00EF6C27" w:rsidP="00B546E3">
            <w:pPr>
              <w:jc w:val="center"/>
              <w:rPr>
                <w:rFonts w:ascii="Times New Roman" w:hAnsi="Times New Roman"/>
                <w:b/>
                <w:sz w:val="16"/>
                <w:szCs w:val="16"/>
              </w:rPr>
            </w:pPr>
            <w:r w:rsidRPr="006145BB">
              <w:rPr>
                <w:rFonts w:ascii="Times New Roman" w:eastAsia="Times New Roman" w:hAnsi="Times New Roman"/>
                <w:b/>
                <w:kern w:val="2"/>
                <w:sz w:val="16"/>
                <w:szCs w:val="16"/>
              </w:rPr>
              <w:t>Общая стоимость, включая Услуги, руб. (без НДС)</w:t>
            </w:r>
          </w:p>
        </w:tc>
      </w:tr>
      <w:tr w:rsidR="00EF6C27" w:rsidRPr="00BA5127" w:rsidTr="00B546E3">
        <w:trPr>
          <w:trHeight w:val="218"/>
          <w:jc w:val="center"/>
        </w:trPr>
        <w:tc>
          <w:tcPr>
            <w:tcW w:w="193"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1</w:t>
            </w:r>
          </w:p>
        </w:tc>
        <w:tc>
          <w:tcPr>
            <w:tcW w:w="459"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hAnsi="Times New Roman"/>
                <w:sz w:val="16"/>
                <w:szCs w:val="16"/>
              </w:rPr>
              <w:t>2</w:t>
            </w:r>
          </w:p>
        </w:tc>
        <w:tc>
          <w:tcPr>
            <w:tcW w:w="344"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3</w:t>
            </w:r>
          </w:p>
        </w:tc>
        <w:tc>
          <w:tcPr>
            <w:tcW w:w="825"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hAnsi="Times New Roman"/>
                <w:sz w:val="16"/>
                <w:szCs w:val="16"/>
              </w:rPr>
              <w:t>4</w:t>
            </w:r>
          </w:p>
        </w:tc>
        <w:tc>
          <w:tcPr>
            <w:tcW w:w="647"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5</w:t>
            </w:r>
          </w:p>
        </w:tc>
        <w:tc>
          <w:tcPr>
            <w:tcW w:w="647"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6</w:t>
            </w:r>
          </w:p>
        </w:tc>
        <w:tc>
          <w:tcPr>
            <w:tcW w:w="462"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7</w:t>
            </w:r>
          </w:p>
        </w:tc>
        <w:tc>
          <w:tcPr>
            <w:tcW w:w="166"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8</w:t>
            </w:r>
          </w:p>
        </w:tc>
        <w:tc>
          <w:tcPr>
            <w:tcW w:w="214"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eastAsia="Times New Roman" w:hAnsi="Times New Roman"/>
                <w:kern w:val="2"/>
                <w:sz w:val="16"/>
                <w:szCs w:val="16"/>
              </w:rPr>
              <w:t>9</w:t>
            </w:r>
          </w:p>
        </w:tc>
        <w:tc>
          <w:tcPr>
            <w:tcW w:w="373"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hAnsi="Times New Roman"/>
                <w:sz w:val="16"/>
                <w:szCs w:val="16"/>
              </w:rPr>
              <w:t>10</w:t>
            </w:r>
          </w:p>
        </w:tc>
        <w:tc>
          <w:tcPr>
            <w:tcW w:w="238" w:type="pct"/>
            <w:vAlign w:val="center"/>
          </w:tcPr>
          <w:p w:rsidR="00EF6C27" w:rsidRPr="00BA5127" w:rsidRDefault="00EF6C27" w:rsidP="00B546E3">
            <w:pPr>
              <w:spacing w:after="0" w:line="240" w:lineRule="auto"/>
              <w:jc w:val="center"/>
              <w:rPr>
                <w:rFonts w:ascii="Times New Roman" w:hAnsi="Times New Roman"/>
                <w:sz w:val="16"/>
                <w:szCs w:val="16"/>
              </w:rPr>
            </w:pPr>
            <w:r w:rsidRPr="00BA5127">
              <w:rPr>
                <w:rFonts w:ascii="Times New Roman" w:hAnsi="Times New Roman"/>
                <w:sz w:val="16"/>
                <w:szCs w:val="16"/>
              </w:rPr>
              <w:t>11</w:t>
            </w:r>
          </w:p>
        </w:tc>
        <w:tc>
          <w:tcPr>
            <w:tcW w:w="432" w:type="pct"/>
            <w:vAlign w:val="center"/>
          </w:tcPr>
          <w:p w:rsidR="00EF6C27" w:rsidRPr="00BA5127" w:rsidRDefault="00EF6C27" w:rsidP="00B546E3">
            <w:pPr>
              <w:spacing w:after="0" w:line="240" w:lineRule="auto"/>
              <w:jc w:val="center"/>
              <w:rPr>
                <w:rFonts w:ascii="Times New Roman" w:hAnsi="Times New Roman"/>
                <w:sz w:val="16"/>
                <w:szCs w:val="16"/>
              </w:rPr>
            </w:pPr>
            <w:r>
              <w:rPr>
                <w:rFonts w:ascii="Times New Roman" w:hAnsi="Times New Roman"/>
                <w:sz w:val="16"/>
                <w:szCs w:val="16"/>
              </w:rPr>
              <w:t>12</w:t>
            </w:r>
          </w:p>
        </w:tc>
      </w:tr>
      <w:tr w:rsidR="00EF6C27" w:rsidRPr="00BA5127" w:rsidTr="00B546E3">
        <w:trPr>
          <w:jc w:val="center"/>
        </w:trPr>
        <w:tc>
          <w:tcPr>
            <w:tcW w:w="193" w:type="pct"/>
            <w:vAlign w:val="center"/>
          </w:tcPr>
          <w:p w:rsidR="00EF6C27" w:rsidRDefault="00EF6C27" w:rsidP="00B546E3">
            <w:pPr>
              <w:spacing w:after="0" w:line="240" w:lineRule="auto"/>
              <w:jc w:val="center"/>
              <w:rPr>
                <w:rFonts w:ascii="Times New Roman" w:eastAsia="Times New Roman" w:hAnsi="Times New Roman"/>
                <w:kern w:val="2"/>
                <w:sz w:val="16"/>
                <w:szCs w:val="16"/>
              </w:rPr>
            </w:pPr>
            <w:r>
              <w:rPr>
                <w:rFonts w:ascii="Times New Roman" w:eastAsia="Times New Roman" w:hAnsi="Times New Roman"/>
                <w:kern w:val="2"/>
                <w:sz w:val="16"/>
                <w:szCs w:val="16"/>
              </w:rPr>
              <w:t>1</w:t>
            </w:r>
          </w:p>
        </w:tc>
        <w:tc>
          <w:tcPr>
            <w:tcW w:w="459"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344"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825"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647" w:type="pct"/>
          </w:tcPr>
          <w:p w:rsidR="00EF6C27" w:rsidRPr="003106DF" w:rsidRDefault="00EF6C27" w:rsidP="00B546E3">
            <w:pPr>
              <w:spacing w:after="0" w:line="240" w:lineRule="auto"/>
              <w:jc w:val="center"/>
              <w:rPr>
                <w:rFonts w:ascii="Times New Roman" w:eastAsia="Times New Roman" w:hAnsi="Times New Roman"/>
                <w:kern w:val="2"/>
                <w:sz w:val="16"/>
                <w:szCs w:val="16"/>
              </w:rPr>
            </w:pPr>
          </w:p>
        </w:tc>
        <w:tc>
          <w:tcPr>
            <w:tcW w:w="647"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462"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166"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214"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373"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238"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c>
          <w:tcPr>
            <w:tcW w:w="432" w:type="pct"/>
            <w:vAlign w:val="center"/>
          </w:tcPr>
          <w:p w:rsidR="00EF6C27" w:rsidRPr="001B6835" w:rsidRDefault="00EF6C27" w:rsidP="00B546E3">
            <w:pPr>
              <w:spacing w:after="0" w:line="240" w:lineRule="auto"/>
              <w:jc w:val="center"/>
              <w:rPr>
                <w:rFonts w:ascii="Times New Roman" w:eastAsia="Times New Roman" w:hAnsi="Times New Roman"/>
                <w:kern w:val="2"/>
                <w:sz w:val="16"/>
                <w:szCs w:val="16"/>
              </w:rPr>
            </w:pPr>
          </w:p>
        </w:tc>
      </w:tr>
      <w:tr w:rsidR="00EF6C27" w:rsidRPr="00BA5127" w:rsidTr="00B546E3">
        <w:trPr>
          <w:jc w:val="center"/>
        </w:trPr>
        <w:tc>
          <w:tcPr>
            <w:tcW w:w="193"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459" w:type="pct"/>
            <w:shd w:val="clear" w:color="auto" w:fill="DBE5F1"/>
            <w:vAlign w:val="center"/>
          </w:tcPr>
          <w:p w:rsidR="00EF6C27" w:rsidRPr="00BA5127" w:rsidRDefault="00EF6C27" w:rsidP="00B546E3">
            <w:pPr>
              <w:snapToGrid w:val="0"/>
              <w:jc w:val="center"/>
              <w:rPr>
                <w:rFonts w:ascii="Times New Roman" w:eastAsia="Times New Roman" w:hAnsi="Times New Roman"/>
                <w:kern w:val="2"/>
                <w:sz w:val="16"/>
                <w:szCs w:val="16"/>
              </w:rPr>
            </w:pPr>
            <w:r w:rsidRPr="00BA5127">
              <w:rPr>
                <w:rFonts w:ascii="Times New Roman" w:eastAsia="Times New Roman" w:hAnsi="Times New Roman"/>
                <w:kern w:val="2"/>
                <w:sz w:val="16"/>
                <w:szCs w:val="16"/>
              </w:rPr>
              <w:t>Итого</w:t>
            </w:r>
          </w:p>
        </w:tc>
        <w:tc>
          <w:tcPr>
            <w:tcW w:w="344"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825"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647" w:type="pct"/>
            <w:shd w:val="clear" w:color="auto" w:fill="DBE5F1"/>
          </w:tcPr>
          <w:p w:rsidR="00EF6C27" w:rsidRPr="00BA5127" w:rsidRDefault="00EF6C27" w:rsidP="00B546E3">
            <w:pPr>
              <w:jc w:val="center"/>
              <w:rPr>
                <w:rFonts w:ascii="Times New Roman" w:eastAsia="Times New Roman" w:hAnsi="Times New Roman"/>
                <w:kern w:val="2"/>
                <w:sz w:val="16"/>
                <w:szCs w:val="16"/>
              </w:rPr>
            </w:pPr>
          </w:p>
        </w:tc>
        <w:tc>
          <w:tcPr>
            <w:tcW w:w="647"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462"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166"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214"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373"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238" w:type="pct"/>
            <w:shd w:val="clear" w:color="auto" w:fill="DBE5F1"/>
            <w:vAlign w:val="center"/>
          </w:tcPr>
          <w:p w:rsidR="00EF6C27" w:rsidRPr="00BA5127" w:rsidRDefault="00EF6C27" w:rsidP="00B546E3">
            <w:pPr>
              <w:jc w:val="center"/>
              <w:rPr>
                <w:rFonts w:ascii="Times New Roman" w:eastAsia="Times New Roman" w:hAnsi="Times New Roman"/>
                <w:kern w:val="2"/>
                <w:sz w:val="16"/>
                <w:szCs w:val="16"/>
              </w:rPr>
            </w:pPr>
          </w:p>
        </w:tc>
        <w:tc>
          <w:tcPr>
            <w:tcW w:w="432" w:type="pct"/>
            <w:shd w:val="clear" w:color="auto" w:fill="DBE5F1"/>
            <w:vAlign w:val="center"/>
          </w:tcPr>
          <w:p w:rsidR="00EF6C27" w:rsidRPr="005559E8" w:rsidRDefault="00EF6C27" w:rsidP="00B546E3">
            <w:pPr>
              <w:jc w:val="center"/>
              <w:rPr>
                <w:rFonts w:ascii="Times New Roman" w:eastAsia="Times New Roman" w:hAnsi="Times New Roman"/>
                <w:b/>
                <w:kern w:val="2"/>
                <w:sz w:val="16"/>
                <w:szCs w:val="16"/>
              </w:rPr>
            </w:pPr>
          </w:p>
        </w:tc>
      </w:tr>
    </w:tbl>
    <w:p w:rsidR="00F20CFC" w:rsidRPr="00EF6C27" w:rsidRDefault="00324645" w:rsidP="00F20CFC">
      <w:pPr>
        <w:widowControl w:val="0"/>
        <w:spacing w:after="0" w:line="240" w:lineRule="auto"/>
        <w:rPr>
          <w:rFonts w:ascii="Times New Roman" w:hAnsi="Times New Roman"/>
          <w:sz w:val="18"/>
          <w:szCs w:val="18"/>
        </w:rPr>
      </w:pPr>
      <w:r w:rsidRPr="00EF6C27">
        <w:rPr>
          <w:rFonts w:ascii="Times New Roman" w:eastAsia="Times New Roman" w:hAnsi="Times New Roman"/>
          <w:sz w:val="18"/>
          <w:szCs w:val="18"/>
        </w:rPr>
        <w:t>2</w:t>
      </w:r>
      <w:r w:rsidR="00F20CFC" w:rsidRPr="00EF6C27">
        <w:rPr>
          <w:rFonts w:ascii="Times New Roman" w:eastAsia="Times New Roman" w:hAnsi="Times New Roman"/>
          <w:sz w:val="18"/>
          <w:szCs w:val="18"/>
        </w:rPr>
        <w:t>. Результаты испытаний Оборудования: ___________________________________________________________________________________.</w:t>
      </w:r>
    </w:p>
    <w:p w:rsidR="00F20CFC" w:rsidRPr="00EF6C27" w:rsidRDefault="00F20CFC"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 xml:space="preserve">Оборудование находится в рабочем состоянии и отвечает техническим требованиям </w:t>
      </w:r>
      <w:r w:rsidR="00EE0BD2" w:rsidRPr="00EF6C27">
        <w:rPr>
          <w:rFonts w:ascii="Times New Roman" w:eastAsia="Times New Roman" w:hAnsi="Times New Roman"/>
          <w:sz w:val="18"/>
          <w:szCs w:val="18"/>
        </w:rPr>
        <w:t>Договора</w:t>
      </w:r>
      <w:r w:rsidRPr="00EF6C27">
        <w:rPr>
          <w:rFonts w:ascii="Times New Roman" w:eastAsia="Times New Roman" w:hAnsi="Times New Roman"/>
          <w:sz w:val="18"/>
          <w:szCs w:val="18"/>
        </w:rPr>
        <w:t>.</w:t>
      </w:r>
    </w:p>
    <w:p w:rsidR="00F20CFC" w:rsidRPr="00EF6C27" w:rsidRDefault="00324645"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3</w:t>
      </w:r>
      <w:r w:rsidR="00F20CFC" w:rsidRPr="00EF6C27">
        <w:rPr>
          <w:rFonts w:ascii="Times New Roman" w:eastAsia="Times New Roman" w:hAnsi="Times New Roman"/>
          <w:sz w:val="18"/>
          <w:szCs w:val="18"/>
        </w:rPr>
        <w:t>. Заказчик к установленному и введенному в эксплуатацию Оборудованию претензий не имеет/имеет______.</w:t>
      </w:r>
    </w:p>
    <w:p w:rsidR="00F20CFC" w:rsidRPr="00EF6C27" w:rsidRDefault="00324645"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4</w:t>
      </w:r>
      <w:r w:rsidR="00F20CFC" w:rsidRPr="00EF6C27">
        <w:rPr>
          <w:rFonts w:ascii="Times New Roman" w:eastAsia="Times New Roman" w:hAnsi="Times New Roman"/>
          <w:sz w:val="18"/>
          <w:szCs w:val="18"/>
        </w:rPr>
        <w:t xml:space="preserve">. В сроки, предусмотренные условиями </w:t>
      </w:r>
      <w:r w:rsidR="00EE0BD2" w:rsidRPr="00EF6C27">
        <w:rPr>
          <w:rFonts w:ascii="Times New Roman" w:eastAsia="Times New Roman" w:hAnsi="Times New Roman"/>
          <w:sz w:val="18"/>
          <w:szCs w:val="18"/>
        </w:rPr>
        <w:t>Договора</w:t>
      </w:r>
      <w:r w:rsidR="00F20CFC" w:rsidRPr="00EF6C27">
        <w:rPr>
          <w:rFonts w:ascii="Times New Roman" w:eastAsia="Times New Roman" w:hAnsi="Times New Roman"/>
          <w:sz w:val="18"/>
          <w:szCs w:val="18"/>
        </w:rPr>
        <w:t xml:space="preserve">, Поставщиком проведено обучение правилам эксплуатации и инструктаж по технике безопасности при эксплуатации </w:t>
      </w:r>
      <w:r w:rsidR="007B7DDD" w:rsidRPr="00EF6C27">
        <w:rPr>
          <w:rFonts w:ascii="Times New Roman" w:eastAsia="Times New Roman" w:hAnsi="Times New Roman"/>
          <w:sz w:val="18"/>
          <w:szCs w:val="18"/>
        </w:rPr>
        <w:t>Оборудования,</w:t>
      </w:r>
      <w:r w:rsidR="00F20CFC" w:rsidRPr="00EF6C27">
        <w:rPr>
          <w:rFonts w:ascii="Times New Roman" w:eastAsia="Times New Roman" w:hAnsi="Times New Roman"/>
          <w:sz w:val="18"/>
          <w:szCs w:val="18"/>
        </w:rPr>
        <w:t xml:space="preserve"> следующих специалистов Заказчика:</w:t>
      </w:r>
    </w:p>
    <w:p w:rsidR="00F20CFC" w:rsidRPr="00EF6C27" w:rsidRDefault="00F20CFC"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 xml:space="preserve"> _______________________________________________________________________________________________;</w:t>
      </w:r>
    </w:p>
    <w:p w:rsidR="00F20CFC" w:rsidRPr="00EF6C27" w:rsidRDefault="00F20CFC"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 xml:space="preserve"> _______________________________________________________________________________________________;</w:t>
      </w:r>
    </w:p>
    <w:p w:rsidR="00F20CFC" w:rsidRPr="00EF6C27" w:rsidRDefault="00F20CFC"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 xml:space="preserve"> _______________________________________________________________________________________________.</w:t>
      </w:r>
    </w:p>
    <w:p w:rsidR="00F20CFC" w:rsidRPr="00EF6C27" w:rsidRDefault="00324645" w:rsidP="00F20CFC">
      <w:pPr>
        <w:widowControl w:val="0"/>
        <w:spacing w:after="0" w:line="240" w:lineRule="auto"/>
        <w:jc w:val="both"/>
        <w:rPr>
          <w:rFonts w:ascii="Times New Roman" w:eastAsia="Times New Roman" w:hAnsi="Times New Roman"/>
          <w:sz w:val="18"/>
          <w:szCs w:val="18"/>
          <w:u w:val="single"/>
        </w:rPr>
      </w:pPr>
      <w:r w:rsidRPr="00EF6C27">
        <w:rPr>
          <w:rFonts w:ascii="Times New Roman" w:eastAsia="Times New Roman" w:hAnsi="Times New Roman"/>
          <w:sz w:val="18"/>
          <w:szCs w:val="18"/>
        </w:rPr>
        <w:t>5</w:t>
      </w:r>
      <w:r w:rsidR="00F20CFC" w:rsidRPr="00EF6C27">
        <w:rPr>
          <w:rFonts w:ascii="Times New Roman" w:eastAsia="Times New Roman" w:hAnsi="Times New Roman"/>
          <w:sz w:val="18"/>
          <w:szCs w:val="18"/>
        </w:rPr>
        <w:t>. Обучение правилам эксплуатации и инструктаж специалистов Заказчика проведены в соответствии с порядком и технической и эксплуатационной документацией производителя Оборудования.</w:t>
      </w:r>
    </w:p>
    <w:p w:rsidR="00F20CFC" w:rsidRPr="00EF6C27" w:rsidRDefault="00F20CFC" w:rsidP="00F20CFC">
      <w:pPr>
        <w:widowControl w:val="0"/>
        <w:spacing w:after="0" w:line="240" w:lineRule="auto"/>
        <w:jc w:val="both"/>
        <w:rPr>
          <w:rFonts w:ascii="Times New Roman" w:hAnsi="Times New Roman"/>
          <w:sz w:val="18"/>
          <w:szCs w:val="18"/>
        </w:rPr>
      </w:pPr>
      <w:r w:rsidRPr="00EF6C27">
        <w:rPr>
          <w:rFonts w:ascii="Times New Roman" w:eastAsia="Times New Roman" w:hAnsi="Times New Roman"/>
          <w:sz w:val="18"/>
          <w:szCs w:val="18"/>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эксплуатационной документацией производителя (изготовителя) Оборудования.</w:t>
      </w:r>
    </w:p>
    <w:p w:rsidR="00F20CFC" w:rsidRPr="00EF6C27" w:rsidRDefault="00324645" w:rsidP="00F20CFC">
      <w:pPr>
        <w:widowControl w:val="0"/>
        <w:spacing w:after="0" w:line="240" w:lineRule="auto"/>
        <w:jc w:val="both"/>
        <w:rPr>
          <w:rFonts w:ascii="Times New Roman" w:eastAsia="Times New Roman" w:hAnsi="Times New Roman"/>
          <w:b/>
          <w:sz w:val="18"/>
          <w:szCs w:val="18"/>
        </w:rPr>
      </w:pPr>
      <w:r w:rsidRPr="00EF6C27">
        <w:rPr>
          <w:rFonts w:ascii="Times New Roman" w:eastAsia="Times New Roman" w:hAnsi="Times New Roman"/>
          <w:sz w:val="18"/>
          <w:szCs w:val="18"/>
        </w:rPr>
        <w:t>6</w:t>
      </w:r>
      <w:r w:rsidR="00F20CFC" w:rsidRPr="00EF6C27">
        <w:rPr>
          <w:rFonts w:ascii="Times New Roman" w:eastAsia="Times New Roman" w:hAnsi="Times New Roman"/>
          <w:sz w:val="18"/>
          <w:szCs w:val="18"/>
        </w:rPr>
        <w:t xml:space="preserve">. </w:t>
      </w:r>
      <w:r w:rsidR="00F20CFC" w:rsidRPr="00EF6C27">
        <w:rPr>
          <w:rFonts w:ascii="Times New Roman" w:eastAsia="Times New Roman" w:hAnsi="Times New Roman"/>
          <w:b/>
          <w:sz w:val="18"/>
          <w:szCs w:val="18"/>
        </w:rPr>
        <w:t>К настоящему Акту прилагаются следующие документы:</w:t>
      </w:r>
    </w:p>
    <w:p w:rsidR="00F20CFC" w:rsidRPr="00324645" w:rsidRDefault="00324645" w:rsidP="00F20CFC">
      <w:pPr>
        <w:widowControl w:val="0"/>
        <w:spacing w:after="0" w:line="240" w:lineRule="auto"/>
        <w:jc w:val="both"/>
        <w:rPr>
          <w:rFonts w:ascii="Times New Roman" w:eastAsia="Times New Roman" w:hAnsi="Times New Roman"/>
          <w:i/>
          <w:sz w:val="18"/>
          <w:szCs w:val="18"/>
        </w:rPr>
      </w:pPr>
      <w:r w:rsidRPr="00EF6C27">
        <w:rPr>
          <w:rFonts w:ascii="Times New Roman" w:eastAsia="Times New Roman" w:hAnsi="Times New Roman"/>
          <w:sz w:val="18"/>
          <w:szCs w:val="18"/>
        </w:rPr>
        <w:t>-</w:t>
      </w:r>
      <w:r w:rsidR="00F20CFC" w:rsidRPr="00EF6C27">
        <w:rPr>
          <w:rFonts w:ascii="Times New Roman" w:eastAsia="Times New Roman" w:hAnsi="Times New Roman"/>
          <w:sz w:val="18"/>
          <w:szCs w:val="18"/>
        </w:rPr>
        <w:t xml:space="preserve"> </w:t>
      </w:r>
      <w:r w:rsidR="00F20CFC" w:rsidRPr="00EF6C27">
        <w:rPr>
          <w:rFonts w:ascii="Times New Roman" w:eastAsia="Times New Roman" w:hAnsi="Times New Roman"/>
          <w:i/>
          <w:sz w:val="18"/>
          <w:szCs w:val="18"/>
        </w:rPr>
        <w:t>иные документы, подтверждающие ввод Оборудования в эксплуатацию и проведение обучения правилам эксплуатации и инструктажа специалистов Заказчика (при наличии)</w:t>
      </w:r>
      <w:r w:rsidR="00220669" w:rsidRPr="00EF6C27">
        <w:rPr>
          <w:rFonts w:ascii="Times New Roman" w:eastAsia="Times New Roman" w:hAnsi="Times New Roman"/>
          <w:i/>
          <w:sz w:val="18"/>
          <w:szCs w:val="18"/>
        </w:rPr>
        <w:t>.</w:t>
      </w:r>
    </w:p>
    <w:p w:rsidR="00F20CFC" w:rsidRPr="005F0A52" w:rsidRDefault="00F20CFC" w:rsidP="00F20CFC">
      <w:pPr>
        <w:widowControl w:val="0"/>
        <w:spacing w:after="0" w:line="240" w:lineRule="auto"/>
        <w:jc w:val="both"/>
        <w:rPr>
          <w:rFonts w:ascii="Times New Roman" w:eastAsia="Times New Roman" w:hAnsi="Times New Roman"/>
          <w:sz w:val="12"/>
          <w:szCs w:val="12"/>
        </w:rPr>
      </w:pPr>
    </w:p>
    <w:tbl>
      <w:tblPr>
        <w:tblW w:w="0" w:type="auto"/>
        <w:jc w:val="center"/>
        <w:tblLayout w:type="fixed"/>
        <w:tblLook w:val="0000" w:firstRow="0" w:lastRow="0" w:firstColumn="0" w:lastColumn="0" w:noHBand="0" w:noVBand="0"/>
      </w:tblPr>
      <w:tblGrid>
        <w:gridCol w:w="5287"/>
        <w:gridCol w:w="5003"/>
      </w:tblGrid>
      <w:tr w:rsidR="00F20CFC" w:rsidRPr="00397017" w:rsidTr="00425591">
        <w:trPr>
          <w:trHeight w:val="853"/>
          <w:jc w:val="center"/>
        </w:trPr>
        <w:tc>
          <w:tcPr>
            <w:tcW w:w="5287" w:type="dxa"/>
            <w:shd w:val="clear" w:color="auto" w:fill="auto"/>
          </w:tcPr>
          <w:p w:rsidR="00F20CFC" w:rsidRPr="003E7666" w:rsidRDefault="00F20CFC" w:rsidP="00425591">
            <w:pPr>
              <w:widowControl w:val="0"/>
              <w:spacing w:after="0" w:line="240" w:lineRule="auto"/>
              <w:jc w:val="both"/>
              <w:rPr>
                <w:rFonts w:ascii="Times New Roman" w:hAnsi="Times New Roman"/>
                <w:b/>
                <w:sz w:val="20"/>
                <w:szCs w:val="20"/>
              </w:rPr>
            </w:pPr>
            <w:r w:rsidRPr="003E7666">
              <w:rPr>
                <w:rFonts w:ascii="Times New Roman" w:eastAsia="Times New Roman" w:hAnsi="Times New Roman"/>
                <w:b/>
                <w:sz w:val="20"/>
                <w:szCs w:val="20"/>
              </w:rPr>
              <w:t>От Заказчика:</w:t>
            </w:r>
          </w:p>
          <w:p w:rsidR="00F20CFC" w:rsidRPr="003E7666" w:rsidRDefault="00F20CFC" w:rsidP="00425591">
            <w:pPr>
              <w:widowControl w:val="0"/>
              <w:spacing w:after="0" w:line="240" w:lineRule="auto"/>
              <w:jc w:val="both"/>
              <w:rPr>
                <w:rFonts w:ascii="Times New Roman" w:hAnsi="Times New Roman"/>
                <w:b/>
                <w:sz w:val="20"/>
                <w:szCs w:val="20"/>
              </w:rPr>
            </w:pPr>
            <w:r w:rsidRPr="003E7666">
              <w:rPr>
                <w:rFonts w:ascii="Times New Roman" w:eastAsia="Times New Roman" w:hAnsi="Times New Roman"/>
                <w:b/>
                <w:sz w:val="20"/>
                <w:szCs w:val="20"/>
              </w:rPr>
              <w:t>_____________________</w:t>
            </w:r>
          </w:p>
          <w:p w:rsidR="00F20CFC" w:rsidRPr="003C5C28" w:rsidRDefault="003F2C0E" w:rsidP="00425591">
            <w:pPr>
              <w:widowControl w:val="0"/>
              <w:spacing w:after="0" w:line="240" w:lineRule="auto"/>
              <w:jc w:val="both"/>
              <w:rPr>
                <w:rFonts w:ascii="Times New Roman" w:hAnsi="Times New Roman"/>
                <w:sz w:val="20"/>
                <w:szCs w:val="20"/>
              </w:rPr>
            </w:pPr>
            <w:r w:rsidRPr="003C5C28">
              <w:rPr>
                <w:rFonts w:ascii="Times New Roman" w:hAnsi="Times New Roman"/>
                <w:sz w:val="20"/>
                <w:szCs w:val="20"/>
              </w:rPr>
              <w:t xml:space="preserve"> </w:t>
            </w:r>
            <w:r w:rsidR="00F20CFC" w:rsidRPr="003C5C28">
              <w:rPr>
                <w:rFonts w:ascii="Times New Roman" w:hAnsi="Times New Roman"/>
                <w:sz w:val="20"/>
                <w:szCs w:val="20"/>
              </w:rPr>
              <w:t>«__</w:t>
            </w:r>
            <w:proofErr w:type="gramStart"/>
            <w:r w:rsidR="00F20CFC" w:rsidRPr="003C5C28">
              <w:rPr>
                <w:rFonts w:ascii="Times New Roman" w:hAnsi="Times New Roman"/>
                <w:sz w:val="20"/>
                <w:szCs w:val="20"/>
              </w:rPr>
              <w:t>_»_</w:t>
            </w:r>
            <w:proofErr w:type="gramEnd"/>
            <w:r w:rsidR="00F20CFC" w:rsidRPr="003C5C28">
              <w:rPr>
                <w:rFonts w:ascii="Times New Roman" w:hAnsi="Times New Roman"/>
                <w:sz w:val="20"/>
                <w:szCs w:val="20"/>
              </w:rPr>
              <w:t>____________202__ г.</w:t>
            </w:r>
          </w:p>
        </w:tc>
        <w:tc>
          <w:tcPr>
            <w:tcW w:w="5003" w:type="dxa"/>
            <w:shd w:val="clear" w:color="auto" w:fill="auto"/>
          </w:tcPr>
          <w:p w:rsidR="00F20CFC" w:rsidRPr="003E7666" w:rsidRDefault="00F20CFC" w:rsidP="00425591">
            <w:pPr>
              <w:widowControl w:val="0"/>
              <w:spacing w:after="0" w:line="240" w:lineRule="auto"/>
              <w:jc w:val="both"/>
              <w:rPr>
                <w:rFonts w:ascii="Times New Roman" w:hAnsi="Times New Roman"/>
                <w:b/>
                <w:sz w:val="20"/>
                <w:szCs w:val="20"/>
              </w:rPr>
            </w:pPr>
            <w:r w:rsidRPr="003E7666">
              <w:rPr>
                <w:rFonts w:ascii="Times New Roman" w:eastAsia="Times New Roman" w:hAnsi="Times New Roman"/>
                <w:b/>
                <w:sz w:val="20"/>
                <w:szCs w:val="20"/>
              </w:rPr>
              <w:t>От Поставщика:</w:t>
            </w:r>
          </w:p>
          <w:p w:rsidR="00F20CFC" w:rsidRPr="003E7666" w:rsidRDefault="00F20CFC" w:rsidP="00425591">
            <w:pPr>
              <w:widowControl w:val="0"/>
              <w:spacing w:after="0" w:line="240" w:lineRule="auto"/>
              <w:jc w:val="both"/>
              <w:rPr>
                <w:rFonts w:ascii="Times New Roman" w:hAnsi="Times New Roman"/>
                <w:b/>
                <w:sz w:val="20"/>
                <w:szCs w:val="20"/>
              </w:rPr>
            </w:pPr>
            <w:r w:rsidRPr="003E7666">
              <w:rPr>
                <w:rFonts w:ascii="Times New Roman" w:eastAsia="Times New Roman" w:hAnsi="Times New Roman"/>
                <w:b/>
                <w:sz w:val="20"/>
                <w:szCs w:val="20"/>
              </w:rPr>
              <w:t>____________________</w:t>
            </w:r>
          </w:p>
          <w:p w:rsidR="00F20CFC" w:rsidRPr="003C5C28" w:rsidRDefault="00F20CFC" w:rsidP="00425591">
            <w:pPr>
              <w:widowControl w:val="0"/>
              <w:spacing w:after="0" w:line="240" w:lineRule="auto"/>
              <w:jc w:val="both"/>
              <w:rPr>
                <w:rFonts w:ascii="Times New Roman" w:hAnsi="Times New Roman"/>
                <w:sz w:val="20"/>
                <w:szCs w:val="20"/>
              </w:rPr>
            </w:pPr>
            <w:r w:rsidRPr="003C5C28">
              <w:rPr>
                <w:rFonts w:ascii="Times New Roman" w:hAnsi="Times New Roman"/>
                <w:sz w:val="20"/>
                <w:szCs w:val="20"/>
              </w:rPr>
              <w:t>«__</w:t>
            </w:r>
            <w:proofErr w:type="gramStart"/>
            <w:r w:rsidRPr="003C5C28">
              <w:rPr>
                <w:rFonts w:ascii="Times New Roman" w:hAnsi="Times New Roman"/>
                <w:sz w:val="20"/>
                <w:szCs w:val="20"/>
              </w:rPr>
              <w:t>_»_</w:t>
            </w:r>
            <w:proofErr w:type="gramEnd"/>
            <w:r w:rsidRPr="003C5C28">
              <w:rPr>
                <w:rFonts w:ascii="Times New Roman" w:hAnsi="Times New Roman"/>
                <w:sz w:val="20"/>
                <w:szCs w:val="20"/>
              </w:rPr>
              <w:t>____________202__ г.</w:t>
            </w:r>
          </w:p>
        </w:tc>
      </w:tr>
    </w:tbl>
    <w:p w:rsidR="00F20CFC" w:rsidRDefault="00F20CFC" w:rsidP="00F20CFC">
      <w:pPr>
        <w:widowControl w:val="0"/>
        <w:spacing w:after="0" w:line="240" w:lineRule="auto"/>
        <w:jc w:val="right"/>
        <w:rPr>
          <w:rFonts w:ascii="Times New Roman" w:eastAsia="Times New Roman" w:hAnsi="Times New Roman"/>
          <w:b/>
          <w:color w:val="000000"/>
        </w:rPr>
      </w:pPr>
    </w:p>
    <w:p w:rsidR="00EF6C27" w:rsidRDefault="00EF6C27" w:rsidP="00EF6C27">
      <w:pPr>
        <w:widowControl w:val="0"/>
        <w:spacing w:after="0" w:line="240" w:lineRule="auto"/>
        <w:jc w:val="center"/>
        <w:rPr>
          <w:rFonts w:ascii="Times New Roman" w:eastAsia="Times New Roman" w:hAnsi="Times New Roman"/>
          <w:b/>
          <w:color w:val="000000"/>
          <w:sz w:val="21"/>
          <w:szCs w:val="21"/>
        </w:rPr>
      </w:pPr>
      <w:r w:rsidRPr="00492820">
        <w:rPr>
          <w:rFonts w:ascii="Times New Roman" w:eastAsia="Times New Roman" w:hAnsi="Times New Roman"/>
          <w:b/>
          <w:color w:val="000000"/>
          <w:sz w:val="21"/>
          <w:szCs w:val="21"/>
        </w:rPr>
        <w:t>ПОДПИСИ СТОРОН</w:t>
      </w:r>
    </w:p>
    <w:p w:rsidR="00EF6C27" w:rsidRPr="00492820" w:rsidRDefault="00EF6C27" w:rsidP="00EF6C27">
      <w:pPr>
        <w:widowControl w:val="0"/>
        <w:spacing w:after="0" w:line="240" w:lineRule="auto"/>
        <w:jc w:val="center"/>
        <w:rPr>
          <w:rFonts w:ascii="Times New Roman" w:eastAsia="Times New Roman" w:hAnsi="Times New Roman"/>
          <w:b/>
          <w:color w:val="000000"/>
          <w:sz w:val="21"/>
          <w:szCs w:val="21"/>
        </w:rPr>
      </w:pPr>
    </w:p>
    <w:tbl>
      <w:tblPr>
        <w:tblW w:w="4013" w:type="pct"/>
        <w:tblInd w:w="1242" w:type="dxa"/>
        <w:tblLayout w:type="fixed"/>
        <w:tblLook w:val="04A0" w:firstRow="1" w:lastRow="0" w:firstColumn="1" w:lastColumn="0" w:noHBand="0" w:noVBand="1"/>
      </w:tblPr>
      <w:tblGrid>
        <w:gridCol w:w="4720"/>
        <w:gridCol w:w="3471"/>
      </w:tblGrid>
      <w:tr w:rsidR="00EF6C27" w:rsidRPr="00492820" w:rsidTr="00B546E3">
        <w:trPr>
          <w:trHeight w:val="23"/>
        </w:trPr>
        <w:tc>
          <w:tcPr>
            <w:tcW w:w="4820" w:type="dxa"/>
          </w:tcPr>
          <w:p w:rsidR="00EF6C27" w:rsidRPr="00492820" w:rsidRDefault="00EF6C27" w:rsidP="00B546E3">
            <w:pPr>
              <w:tabs>
                <w:tab w:val="left" w:pos="851"/>
              </w:tabs>
              <w:suppressAutoHyphens/>
              <w:spacing w:after="0" w:line="240" w:lineRule="auto"/>
              <w:rPr>
                <w:rFonts w:ascii="Times New Roman" w:hAnsi="Times New Roman"/>
                <w:sz w:val="21"/>
                <w:szCs w:val="21"/>
                <w:lang w:eastAsia="zh-CN"/>
              </w:rPr>
            </w:pPr>
            <w:r w:rsidRPr="00492820">
              <w:rPr>
                <w:rFonts w:ascii="Times New Roman" w:eastAsia="BatangChe" w:hAnsi="Times New Roman"/>
                <w:b/>
                <w:sz w:val="21"/>
                <w:szCs w:val="21"/>
                <w:lang w:eastAsia="zh-CN"/>
              </w:rPr>
              <w:t>От</w:t>
            </w:r>
            <w:r w:rsidRPr="00492820">
              <w:rPr>
                <w:rFonts w:ascii="Times New Roman" w:eastAsia="BatangChe" w:hAnsi="Times New Roman"/>
                <w:b/>
                <w:i/>
                <w:sz w:val="21"/>
                <w:szCs w:val="21"/>
                <w:lang w:eastAsia="zh-CN"/>
              </w:rPr>
              <w:t xml:space="preserve"> </w:t>
            </w:r>
            <w:r w:rsidRPr="00492820">
              <w:rPr>
                <w:rFonts w:ascii="Times New Roman" w:eastAsia="BatangChe" w:hAnsi="Times New Roman"/>
                <w:b/>
                <w:sz w:val="21"/>
                <w:szCs w:val="21"/>
                <w:lang w:eastAsia="zh-CN"/>
              </w:rPr>
              <w:t>Заказчика:</w:t>
            </w:r>
          </w:p>
          <w:p w:rsidR="00EF6C27" w:rsidRPr="00492820" w:rsidRDefault="00EF6C27"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sz w:val="21"/>
                <w:szCs w:val="21"/>
              </w:rPr>
              <w:t>Руководитель контрактной службы</w:t>
            </w:r>
          </w:p>
          <w:p w:rsidR="00EF6C27" w:rsidRPr="00492820" w:rsidRDefault="00EF6C27"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sz w:val="21"/>
                <w:szCs w:val="21"/>
              </w:rPr>
              <w:t>ФГБУ «НМИЦ ТПМ» Минздрава России</w:t>
            </w:r>
          </w:p>
          <w:p w:rsidR="00EF6C27" w:rsidRPr="00492820" w:rsidRDefault="00EF6C27" w:rsidP="00B546E3">
            <w:pPr>
              <w:spacing w:after="0" w:line="240" w:lineRule="auto"/>
              <w:rPr>
                <w:rFonts w:ascii="Times New Roman" w:eastAsia="Times New Roman" w:hAnsi="Times New Roman"/>
                <w:sz w:val="21"/>
                <w:szCs w:val="21"/>
              </w:rPr>
            </w:pPr>
            <w:r w:rsidRPr="00492820">
              <w:rPr>
                <w:rFonts w:ascii="Times New Roman" w:eastAsia="Times New Roman" w:hAnsi="Times New Roman"/>
                <w:b/>
                <w:sz w:val="21"/>
                <w:szCs w:val="21"/>
              </w:rPr>
              <w:t xml:space="preserve">Е.С. Волкова </w:t>
            </w:r>
          </w:p>
          <w:p w:rsidR="00EF6C27" w:rsidRPr="00492820" w:rsidRDefault="00EF6C27" w:rsidP="00B546E3">
            <w:pPr>
              <w:tabs>
                <w:tab w:val="left" w:pos="851"/>
              </w:tabs>
              <w:suppressAutoHyphens/>
              <w:spacing w:after="0" w:line="240" w:lineRule="auto"/>
              <w:rPr>
                <w:rFonts w:ascii="Times New Roman" w:hAnsi="Times New Roman"/>
                <w:sz w:val="21"/>
                <w:szCs w:val="21"/>
                <w:lang w:eastAsia="zh-CN"/>
              </w:rPr>
            </w:pPr>
          </w:p>
        </w:tc>
        <w:tc>
          <w:tcPr>
            <w:tcW w:w="3544" w:type="dxa"/>
          </w:tcPr>
          <w:p w:rsidR="00B17B09" w:rsidRPr="00DA32B6" w:rsidRDefault="00B17B09" w:rsidP="00B17B09">
            <w:pPr>
              <w:tabs>
                <w:tab w:val="left" w:pos="851"/>
              </w:tabs>
              <w:suppressAutoHyphens/>
              <w:spacing w:after="0" w:line="240" w:lineRule="auto"/>
              <w:rPr>
                <w:rFonts w:ascii="Times New Roman" w:hAnsi="Times New Roman"/>
                <w:sz w:val="21"/>
                <w:szCs w:val="21"/>
                <w:lang w:eastAsia="zh-CN"/>
              </w:rPr>
            </w:pPr>
            <w:r w:rsidRPr="00DA32B6">
              <w:rPr>
                <w:rFonts w:ascii="Times New Roman" w:eastAsia="BatangChe" w:hAnsi="Times New Roman"/>
                <w:b/>
                <w:sz w:val="21"/>
                <w:szCs w:val="21"/>
                <w:lang w:eastAsia="zh-CN"/>
              </w:rPr>
              <w:t>От</w:t>
            </w:r>
            <w:r w:rsidRPr="00DA32B6">
              <w:rPr>
                <w:rFonts w:ascii="Times New Roman" w:eastAsia="BatangChe" w:hAnsi="Times New Roman"/>
                <w:b/>
                <w:i/>
                <w:sz w:val="21"/>
                <w:szCs w:val="21"/>
                <w:lang w:eastAsia="zh-CN"/>
              </w:rPr>
              <w:t xml:space="preserve"> </w:t>
            </w:r>
            <w:r w:rsidRPr="00DA32B6">
              <w:rPr>
                <w:rFonts w:ascii="Times New Roman" w:eastAsia="BatangChe" w:hAnsi="Times New Roman"/>
                <w:b/>
                <w:sz w:val="21"/>
                <w:szCs w:val="21"/>
                <w:lang w:eastAsia="zh-CN"/>
              </w:rPr>
              <w:t>Поставщика:</w:t>
            </w:r>
          </w:p>
          <w:p w:rsidR="00B17B09" w:rsidRPr="007E4EE5" w:rsidRDefault="00B17B09" w:rsidP="00B17B09">
            <w:pPr>
              <w:pStyle w:val="af8"/>
              <w:tabs>
                <w:tab w:val="left" w:pos="851"/>
              </w:tabs>
              <w:rPr>
                <w:rFonts w:ascii="Times New Roman" w:hAnsi="Times New Roman"/>
                <w:sz w:val="21"/>
                <w:szCs w:val="21"/>
              </w:rPr>
            </w:pPr>
            <w:r>
              <w:rPr>
                <w:rFonts w:ascii="Times New Roman" w:hAnsi="Times New Roman"/>
                <w:sz w:val="21"/>
                <w:szCs w:val="21"/>
              </w:rPr>
              <w:t>___________</w:t>
            </w:r>
          </w:p>
          <w:p w:rsidR="00B17B09" w:rsidRPr="007E4EE5" w:rsidRDefault="00B17B09" w:rsidP="00B17B09">
            <w:pPr>
              <w:pStyle w:val="af8"/>
              <w:tabs>
                <w:tab w:val="left" w:pos="851"/>
              </w:tabs>
              <w:rPr>
                <w:rFonts w:ascii="Times New Roman" w:hAnsi="Times New Roman"/>
                <w:sz w:val="21"/>
                <w:szCs w:val="21"/>
              </w:rPr>
            </w:pPr>
            <w:r>
              <w:rPr>
                <w:rFonts w:ascii="Times New Roman" w:hAnsi="Times New Roman"/>
                <w:sz w:val="21"/>
                <w:szCs w:val="21"/>
              </w:rPr>
              <w:t>___________</w:t>
            </w:r>
          </w:p>
          <w:p w:rsidR="00B17B09" w:rsidRPr="002D2F56" w:rsidRDefault="00B17B09" w:rsidP="00B17B09">
            <w:pPr>
              <w:pStyle w:val="af8"/>
              <w:tabs>
                <w:tab w:val="left" w:pos="851"/>
              </w:tabs>
              <w:rPr>
                <w:rFonts w:ascii="Times New Roman" w:hAnsi="Times New Roman"/>
                <w:b/>
                <w:sz w:val="21"/>
                <w:szCs w:val="21"/>
              </w:rPr>
            </w:pPr>
            <w:r>
              <w:rPr>
                <w:rFonts w:ascii="Times New Roman" w:hAnsi="Times New Roman"/>
                <w:b/>
                <w:color w:val="000000"/>
                <w:sz w:val="21"/>
                <w:szCs w:val="21"/>
                <w:lang w:bidi="ru-RU"/>
              </w:rPr>
              <w:t>___________</w:t>
            </w:r>
          </w:p>
          <w:p w:rsidR="00EF6C27" w:rsidRPr="00492820" w:rsidRDefault="00EF6C27" w:rsidP="00B546E3">
            <w:pPr>
              <w:pStyle w:val="af8"/>
              <w:tabs>
                <w:tab w:val="left" w:pos="851"/>
              </w:tabs>
              <w:rPr>
                <w:rFonts w:ascii="Times New Roman" w:hAnsi="Times New Roman"/>
                <w:b/>
                <w:sz w:val="21"/>
                <w:szCs w:val="21"/>
              </w:rPr>
            </w:pPr>
          </w:p>
          <w:p w:rsidR="00EF6C27" w:rsidRPr="00492820" w:rsidRDefault="00EF6C27" w:rsidP="00B546E3">
            <w:pPr>
              <w:tabs>
                <w:tab w:val="left" w:pos="851"/>
              </w:tabs>
              <w:suppressAutoHyphens/>
              <w:spacing w:after="0" w:line="240" w:lineRule="auto"/>
              <w:jc w:val="both"/>
              <w:rPr>
                <w:rFonts w:ascii="Times New Roman" w:hAnsi="Times New Roman"/>
                <w:sz w:val="21"/>
                <w:szCs w:val="21"/>
                <w:lang w:eastAsia="zh-CN"/>
              </w:rPr>
            </w:pPr>
          </w:p>
        </w:tc>
      </w:tr>
    </w:tbl>
    <w:p w:rsidR="007B7DDD" w:rsidRDefault="007B7DDD" w:rsidP="00F20CFC">
      <w:pPr>
        <w:widowControl w:val="0"/>
        <w:spacing w:after="0" w:line="240" w:lineRule="auto"/>
        <w:jc w:val="right"/>
        <w:rPr>
          <w:rFonts w:ascii="Times New Roman" w:eastAsia="Times New Roman" w:hAnsi="Times New Roman"/>
          <w:b/>
          <w:color w:val="000000"/>
        </w:rPr>
      </w:pPr>
    </w:p>
    <w:sectPr w:rsidR="007B7DDD" w:rsidSect="00A829F1">
      <w:headerReference w:type="even" r:id="rId20"/>
      <w:headerReference w:type="default" r:id="rId21"/>
      <w:footerReference w:type="even" r:id="rId22"/>
      <w:footerReference w:type="default" r:id="rId23"/>
      <w:headerReference w:type="first" r:id="rId24"/>
      <w:footerReference w:type="first" r:id="rId25"/>
      <w:pgSz w:w="11906" w:h="16838"/>
      <w:pgMar w:top="567" w:right="567" w:bottom="284" w:left="1134" w:header="425"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ACE" w:rsidRDefault="00084ACE">
      <w:pPr>
        <w:spacing w:after="0" w:line="240" w:lineRule="auto"/>
      </w:pPr>
      <w:r>
        <w:separator/>
      </w:r>
    </w:p>
  </w:endnote>
  <w:endnote w:type="continuationSeparator" w:id="0">
    <w:p w:rsidR="00084ACE" w:rsidRDefault="0008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reekMathSymbols">
    <w:charset w:val="02"/>
    <w:family w:val="auto"/>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Pragmatica-Bold">
    <w:altName w:val="Times New Roman"/>
    <w:charset w:val="CC"/>
    <w:family w:val="roman"/>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FrankRuehl">
    <w:charset w:val="B1"/>
    <w:family w:val="swiss"/>
    <w:pitch w:val="variable"/>
    <w:sig w:usb0="00000803" w:usb1="00000000" w:usb2="00000000" w:usb3="00000000" w:csb0="0000002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Pr="009E1D0D" w:rsidRDefault="00980320" w:rsidP="009E1D0D">
    <w:pPr>
      <w:pStyle w:val="aff"/>
      <w:jc w:val="right"/>
      <w:rPr>
        <w:rFonts w:ascii="Times New Roman" w:hAnsi="Times New Roman"/>
      </w:rPr>
    </w:pPr>
    <w:r w:rsidRPr="009E1D0D">
      <w:rPr>
        <w:rFonts w:ascii="Times New Roman" w:hAnsi="Times New Roman"/>
      </w:rPr>
      <w:fldChar w:fldCharType="begin"/>
    </w:r>
    <w:r w:rsidRPr="009E1D0D">
      <w:rPr>
        <w:rFonts w:ascii="Times New Roman" w:hAnsi="Times New Roman"/>
      </w:rPr>
      <w:instrText>PAGE   \* MERGEFORMAT</w:instrText>
    </w:r>
    <w:r w:rsidRPr="009E1D0D">
      <w:rPr>
        <w:rFonts w:ascii="Times New Roman" w:hAnsi="Times New Roman"/>
      </w:rPr>
      <w:fldChar w:fldCharType="separate"/>
    </w:r>
    <w:r w:rsidR="00A025DC" w:rsidRPr="00A025DC">
      <w:rPr>
        <w:rFonts w:ascii="Times New Roman" w:hAnsi="Times New Roman"/>
        <w:noProof/>
        <w:lang w:val="ru-RU"/>
      </w:rPr>
      <w:t>11</w:t>
    </w:r>
    <w:r w:rsidRPr="009E1D0D">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rsidP="00145D53">
    <w:pPr>
      <w:pStyle w:val="aff"/>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pPr>
      <w:pStyle w:val="af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ACE" w:rsidRDefault="00084ACE">
      <w:pPr>
        <w:spacing w:after="0" w:line="240" w:lineRule="auto"/>
      </w:pPr>
      <w:r>
        <w:separator/>
      </w:r>
    </w:p>
  </w:footnote>
  <w:footnote w:type="continuationSeparator" w:id="0">
    <w:p w:rsidR="00084ACE" w:rsidRDefault="00084ACE">
      <w:pPr>
        <w:spacing w:after="0" w:line="240" w:lineRule="auto"/>
      </w:pPr>
      <w:r>
        <w:continuationSeparator/>
      </w:r>
    </w:p>
  </w:footnote>
  <w:footnote w:id="1">
    <w:p w:rsidR="00980320" w:rsidRPr="000C65A0" w:rsidRDefault="00980320">
      <w:pPr>
        <w:pStyle w:val="afa"/>
        <w:jc w:val="both"/>
        <w:rPr>
          <w:sz w:val="16"/>
          <w:szCs w:val="16"/>
        </w:rPr>
      </w:pPr>
      <w:r w:rsidRPr="00485495">
        <w:rPr>
          <w:rStyle w:val="a6"/>
          <w:sz w:val="18"/>
          <w:szCs w:val="18"/>
        </w:rPr>
        <w:footnoteRef/>
      </w:r>
      <w:r w:rsidRPr="00485495">
        <w:rPr>
          <w:rFonts w:ascii="Times New Roman" w:eastAsia="Times New Roman" w:hAnsi="Times New Roman" w:cs="Times New Roman"/>
          <w:sz w:val="18"/>
          <w:szCs w:val="18"/>
        </w:rPr>
        <w:t xml:space="preserve"> </w:t>
      </w:r>
      <w:r w:rsidRPr="000C65A0">
        <w:rPr>
          <w:rFonts w:ascii="Times New Roman" w:hAnsi="Times New Roman" w:cs="Times New Roman"/>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16"/>
          <w:szCs w:val="16"/>
        </w:rPr>
        <w:t>Договор</w:t>
      </w:r>
      <w:r w:rsidRPr="000C65A0">
        <w:rPr>
          <w:rFonts w:ascii="Times New Roman" w:hAnsi="Times New Roman" w:cs="Times New Roman"/>
          <w:sz w:val="16"/>
          <w:szCs w:val="16"/>
        </w:rPr>
        <w:t>а,</w:t>
      </w:r>
      <w:r w:rsidRPr="000C65A0">
        <w:rPr>
          <w:sz w:val="16"/>
          <w:szCs w:val="16"/>
        </w:rPr>
        <w:t xml:space="preserve"> </w:t>
      </w:r>
      <w:r w:rsidRPr="000C65A0">
        <w:rPr>
          <w:rFonts w:ascii="Times New Roman" w:hAnsi="Times New Roman" w:cs="Times New Roman"/>
          <w:sz w:val="16"/>
          <w:szCs w:val="16"/>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Pr="00CD7D1D" w:rsidRDefault="00980320" w:rsidP="00CD7D1D">
    <w:pPr>
      <w:pStyle w:val="af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20" w:rsidRDefault="009803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A30FCE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C2EBE3A"/>
    <w:name w:val="WW8Num5"/>
    <w:lvl w:ilvl="0">
      <w:start w:val="8"/>
      <w:numFmt w:val="decimal"/>
      <w:lvlText w:val="%1."/>
      <w:lvlJc w:val="left"/>
      <w:pPr>
        <w:tabs>
          <w:tab w:val="num" w:pos="1759"/>
        </w:tabs>
        <w:ind w:left="1759" w:hanging="1050"/>
      </w:pPr>
      <w:rPr>
        <w:rFonts w:ascii="Times New Roman" w:hAnsi="Times New Roman" w:cs="Times New Roman" w:hint="default"/>
        <w:b/>
      </w:rPr>
    </w:lvl>
  </w:abstractNum>
  <w:abstractNum w:abstractNumId="3" w15:restartNumberingAfterBreak="0">
    <w:nsid w:val="00000003"/>
    <w:multiLevelType w:val="singleLevel"/>
    <w:tmpl w:val="00000003"/>
    <w:name w:val="WW8Num12"/>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4"/>
    <w:multiLevelType w:val="singleLevel"/>
    <w:tmpl w:val="9A203F92"/>
    <w:name w:val="WW8Num14"/>
    <w:lvl w:ilvl="0">
      <w:start w:val="1"/>
      <w:numFmt w:val="decimal"/>
      <w:lvlText w:val="%1."/>
      <w:lvlJc w:val="left"/>
      <w:pPr>
        <w:tabs>
          <w:tab w:val="num" w:pos="0"/>
        </w:tabs>
        <w:ind w:left="218" w:hanging="360"/>
      </w:pPr>
      <w:rPr>
        <w:rFonts w:ascii="Times New Roman" w:hAnsi="Times New Roman" w:cs="Times New Roman" w:hint="default"/>
        <w:b/>
        <w:sz w:val="22"/>
        <w:szCs w:val="22"/>
      </w:rPr>
    </w:lvl>
  </w:abstractNum>
  <w:abstractNum w:abstractNumId="5" w15:restartNumberingAfterBreak="0">
    <w:nsid w:val="00000005"/>
    <w:multiLevelType w:val="multilevel"/>
    <w:tmpl w:val="00000005"/>
    <w:name w:val="WW8Num17"/>
    <w:lvl w:ilvl="0">
      <w:start w:val="1"/>
      <w:numFmt w:val="decimal"/>
      <w:lvlText w:val="%1."/>
      <w:lvlJc w:val="left"/>
      <w:pPr>
        <w:tabs>
          <w:tab w:val="num" w:pos="432"/>
        </w:tabs>
        <w:ind w:left="432" w:hanging="432"/>
      </w:pPr>
      <w:rPr>
        <w:rFonts w:cs="Times New Roman"/>
        <w:b/>
      </w:rPr>
    </w:lvl>
    <w:lvl w:ilvl="1">
      <w:start w:val="1"/>
      <w:numFmt w:val="decimal"/>
      <w:lvlText w:val="%1.%2."/>
      <w:lvlJc w:val="left"/>
      <w:pPr>
        <w:tabs>
          <w:tab w:val="num" w:pos="1656"/>
        </w:tabs>
        <w:ind w:left="1656" w:hanging="576"/>
      </w:pPr>
      <w:rPr>
        <w:rFonts w:ascii="Times New Roman" w:eastAsia="Times New Roman" w:hAnsi="Times New Roman" w:cs="Times New Roman"/>
      </w:rPr>
    </w:lvl>
    <w:lvl w:ilvl="2">
      <w:start w:val="1"/>
      <w:numFmt w:val="decimal"/>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84F777C"/>
    <w:multiLevelType w:val="hybridMultilevel"/>
    <w:tmpl w:val="1AE658F2"/>
    <w:lvl w:ilvl="0" w:tplc="E64CB918">
      <w:start w:val="1"/>
      <w:numFmt w:val="bullet"/>
      <w:pStyle w:val="a"/>
      <w:lvlText w:val=""/>
      <w:lvlJc w:val="left"/>
      <w:pPr>
        <w:tabs>
          <w:tab w:val="num" w:pos="1418"/>
        </w:tabs>
        <w:ind w:left="1418"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16FA1"/>
    <w:multiLevelType w:val="hybridMultilevel"/>
    <w:tmpl w:val="608C4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9"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0"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11"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3" w15:restartNumberingAfterBreak="0">
    <w:nsid w:val="26BD5704"/>
    <w:multiLevelType w:val="multilevel"/>
    <w:tmpl w:val="42D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4252EC"/>
    <w:multiLevelType w:val="hybridMultilevel"/>
    <w:tmpl w:val="CE842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1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D8C1978"/>
    <w:multiLevelType w:val="hybridMultilevel"/>
    <w:tmpl w:val="858A89E2"/>
    <w:lvl w:ilvl="0" w:tplc="73725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E731E2"/>
    <w:multiLevelType w:val="hybridMultilevel"/>
    <w:tmpl w:val="F176C4DC"/>
    <w:lvl w:ilvl="0" w:tplc="0000000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6332A1"/>
    <w:multiLevelType w:val="hybridMultilevel"/>
    <w:tmpl w:val="1C461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EE61BA"/>
    <w:multiLevelType w:val="hybridMultilevel"/>
    <w:tmpl w:val="D5C446BA"/>
    <w:lvl w:ilvl="0" w:tplc="0000000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4"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5"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6"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8"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3"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5"/>
  </w:num>
  <w:num w:numId="6">
    <w:abstractNumId w:val="0"/>
  </w:num>
  <w:num w:numId="7">
    <w:abstractNumId w:val="6"/>
  </w:num>
  <w:num w:numId="8">
    <w:abstractNumId w:val="18"/>
  </w:num>
  <w:num w:numId="9">
    <w:abstractNumId w:val="26"/>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25"/>
  </w:num>
  <w:num w:numId="18">
    <w:abstractNumId w:val="31"/>
  </w:num>
  <w:num w:numId="19">
    <w:abstractNumId w:val="27"/>
  </w:num>
  <w:num w:numId="20">
    <w:abstractNumId w:val="8"/>
  </w:num>
  <w:num w:numId="21">
    <w:abstractNumId w:val="28"/>
  </w:num>
  <w:num w:numId="22">
    <w:abstractNumId w:val="17"/>
  </w:num>
  <w:num w:numId="23">
    <w:abstractNumId w:val="24"/>
  </w:num>
  <w:num w:numId="24">
    <w:abstractNumId w:val="11"/>
  </w:num>
  <w:num w:numId="25">
    <w:abstractNumId w:val="14"/>
  </w:num>
  <w:num w:numId="26">
    <w:abstractNumId w:val="30"/>
  </w:num>
  <w:num w:numId="27">
    <w:abstractNumId w:val="33"/>
  </w:num>
  <w:num w:numId="28">
    <w:abstractNumId w:val="20"/>
  </w:num>
  <w:num w:numId="29">
    <w:abstractNumId w:val="9"/>
  </w:num>
  <w:num w:numId="30">
    <w:abstractNumId w:val="21"/>
  </w:num>
  <w:num w:numId="31">
    <w:abstractNumId w:val="15"/>
  </w:num>
  <w:num w:numId="32">
    <w:abstractNumId w:val="22"/>
  </w:num>
  <w:num w:numId="33">
    <w:abstractNumId w:val="19"/>
  </w:num>
  <w:num w:numId="34">
    <w:abstractNumId w:val="1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22"/>
    <w:rsid w:val="0000230A"/>
    <w:rsid w:val="00003122"/>
    <w:rsid w:val="00005A0D"/>
    <w:rsid w:val="00006398"/>
    <w:rsid w:val="00006977"/>
    <w:rsid w:val="00011E62"/>
    <w:rsid w:val="00017488"/>
    <w:rsid w:val="000175B5"/>
    <w:rsid w:val="000202E9"/>
    <w:rsid w:val="00021B9D"/>
    <w:rsid w:val="00025778"/>
    <w:rsid w:val="00026A03"/>
    <w:rsid w:val="00027467"/>
    <w:rsid w:val="00030C3E"/>
    <w:rsid w:val="00031A09"/>
    <w:rsid w:val="000325BD"/>
    <w:rsid w:val="00034B1B"/>
    <w:rsid w:val="0003562C"/>
    <w:rsid w:val="00041E56"/>
    <w:rsid w:val="00042783"/>
    <w:rsid w:val="00042970"/>
    <w:rsid w:val="00043263"/>
    <w:rsid w:val="00043383"/>
    <w:rsid w:val="0004632A"/>
    <w:rsid w:val="0005085D"/>
    <w:rsid w:val="000513DC"/>
    <w:rsid w:val="000555A2"/>
    <w:rsid w:val="000562FE"/>
    <w:rsid w:val="0005659F"/>
    <w:rsid w:val="00057324"/>
    <w:rsid w:val="000577E2"/>
    <w:rsid w:val="0006087F"/>
    <w:rsid w:val="0006091F"/>
    <w:rsid w:val="00060ED1"/>
    <w:rsid w:val="00062A0F"/>
    <w:rsid w:val="00063013"/>
    <w:rsid w:val="00064B5D"/>
    <w:rsid w:val="00066247"/>
    <w:rsid w:val="00070A2A"/>
    <w:rsid w:val="00070E7D"/>
    <w:rsid w:val="00072906"/>
    <w:rsid w:val="00073590"/>
    <w:rsid w:val="0007365B"/>
    <w:rsid w:val="00073C7B"/>
    <w:rsid w:val="00075E49"/>
    <w:rsid w:val="00076B34"/>
    <w:rsid w:val="0008235F"/>
    <w:rsid w:val="00082A56"/>
    <w:rsid w:val="0008474D"/>
    <w:rsid w:val="00084AC9"/>
    <w:rsid w:val="00084ACE"/>
    <w:rsid w:val="00085A54"/>
    <w:rsid w:val="00085E67"/>
    <w:rsid w:val="00087F99"/>
    <w:rsid w:val="000905E0"/>
    <w:rsid w:val="00094943"/>
    <w:rsid w:val="00094A5D"/>
    <w:rsid w:val="000A0C0C"/>
    <w:rsid w:val="000A296A"/>
    <w:rsid w:val="000A3CCB"/>
    <w:rsid w:val="000A685C"/>
    <w:rsid w:val="000B06AD"/>
    <w:rsid w:val="000B1651"/>
    <w:rsid w:val="000B3A8E"/>
    <w:rsid w:val="000B3E97"/>
    <w:rsid w:val="000B6BA1"/>
    <w:rsid w:val="000B779C"/>
    <w:rsid w:val="000C0351"/>
    <w:rsid w:val="000C3008"/>
    <w:rsid w:val="000C4820"/>
    <w:rsid w:val="000C4D20"/>
    <w:rsid w:val="000C65A0"/>
    <w:rsid w:val="000C6C52"/>
    <w:rsid w:val="000C7698"/>
    <w:rsid w:val="000C7A5B"/>
    <w:rsid w:val="000D04B6"/>
    <w:rsid w:val="000D3360"/>
    <w:rsid w:val="000D34F1"/>
    <w:rsid w:val="000D3BA9"/>
    <w:rsid w:val="000D40CA"/>
    <w:rsid w:val="000D5AE1"/>
    <w:rsid w:val="000E021D"/>
    <w:rsid w:val="000E0A63"/>
    <w:rsid w:val="000E0DD9"/>
    <w:rsid w:val="000E17F5"/>
    <w:rsid w:val="000E2662"/>
    <w:rsid w:val="000E3B5A"/>
    <w:rsid w:val="000E5AD9"/>
    <w:rsid w:val="000E6A68"/>
    <w:rsid w:val="000E6ACF"/>
    <w:rsid w:val="000E6FDF"/>
    <w:rsid w:val="000F0B87"/>
    <w:rsid w:val="000F0FD4"/>
    <w:rsid w:val="000F2B50"/>
    <w:rsid w:val="000F2B84"/>
    <w:rsid w:val="000F3373"/>
    <w:rsid w:val="000F3E19"/>
    <w:rsid w:val="000F42E5"/>
    <w:rsid w:val="000F78AC"/>
    <w:rsid w:val="000F79BA"/>
    <w:rsid w:val="00101151"/>
    <w:rsid w:val="001027DF"/>
    <w:rsid w:val="001036B2"/>
    <w:rsid w:val="00105CEE"/>
    <w:rsid w:val="001079DA"/>
    <w:rsid w:val="00113798"/>
    <w:rsid w:val="00114383"/>
    <w:rsid w:val="0012127D"/>
    <w:rsid w:val="001217EC"/>
    <w:rsid w:val="0012199F"/>
    <w:rsid w:val="001226D2"/>
    <w:rsid w:val="0012386A"/>
    <w:rsid w:val="00123B78"/>
    <w:rsid w:val="00123EC3"/>
    <w:rsid w:val="00127552"/>
    <w:rsid w:val="00127E5E"/>
    <w:rsid w:val="00127FD5"/>
    <w:rsid w:val="00131074"/>
    <w:rsid w:val="001318A5"/>
    <w:rsid w:val="00133333"/>
    <w:rsid w:val="00133EEF"/>
    <w:rsid w:val="00134065"/>
    <w:rsid w:val="001354F4"/>
    <w:rsid w:val="00137939"/>
    <w:rsid w:val="00143FA2"/>
    <w:rsid w:val="00145D53"/>
    <w:rsid w:val="0014758A"/>
    <w:rsid w:val="001528C9"/>
    <w:rsid w:val="00153EF8"/>
    <w:rsid w:val="001555ED"/>
    <w:rsid w:val="00156839"/>
    <w:rsid w:val="00162860"/>
    <w:rsid w:val="00164341"/>
    <w:rsid w:val="00164890"/>
    <w:rsid w:val="00166C58"/>
    <w:rsid w:val="001670A9"/>
    <w:rsid w:val="00172D93"/>
    <w:rsid w:val="001739C4"/>
    <w:rsid w:val="0017508D"/>
    <w:rsid w:val="0017711D"/>
    <w:rsid w:val="001805BD"/>
    <w:rsid w:val="00180B18"/>
    <w:rsid w:val="0018247C"/>
    <w:rsid w:val="001842FD"/>
    <w:rsid w:val="00184747"/>
    <w:rsid w:val="00185976"/>
    <w:rsid w:val="0019063A"/>
    <w:rsid w:val="00191231"/>
    <w:rsid w:val="0019132D"/>
    <w:rsid w:val="001914DF"/>
    <w:rsid w:val="00193FEA"/>
    <w:rsid w:val="00194552"/>
    <w:rsid w:val="001959DB"/>
    <w:rsid w:val="00196397"/>
    <w:rsid w:val="001971D9"/>
    <w:rsid w:val="00197926"/>
    <w:rsid w:val="001A17B6"/>
    <w:rsid w:val="001A1A34"/>
    <w:rsid w:val="001A1AEC"/>
    <w:rsid w:val="001A274A"/>
    <w:rsid w:val="001A335F"/>
    <w:rsid w:val="001A377D"/>
    <w:rsid w:val="001A6A67"/>
    <w:rsid w:val="001B00AB"/>
    <w:rsid w:val="001B1A9C"/>
    <w:rsid w:val="001B4777"/>
    <w:rsid w:val="001C045B"/>
    <w:rsid w:val="001C1312"/>
    <w:rsid w:val="001C155F"/>
    <w:rsid w:val="001C3019"/>
    <w:rsid w:val="001C77A6"/>
    <w:rsid w:val="001D11EA"/>
    <w:rsid w:val="001D3D2D"/>
    <w:rsid w:val="001D424F"/>
    <w:rsid w:val="001D5706"/>
    <w:rsid w:val="001D6950"/>
    <w:rsid w:val="001D76DB"/>
    <w:rsid w:val="001E0CA3"/>
    <w:rsid w:val="001E25BF"/>
    <w:rsid w:val="001E2C91"/>
    <w:rsid w:val="001E2ED7"/>
    <w:rsid w:val="001E3431"/>
    <w:rsid w:val="001E3F02"/>
    <w:rsid w:val="001F1139"/>
    <w:rsid w:val="001F4416"/>
    <w:rsid w:val="001F645C"/>
    <w:rsid w:val="001F696A"/>
    <w:rsid w:val="001F6A84"/>
    <w:rsid w:val="001F70FD"/>
    <w:rsid w:val="001F7680"/>
    <w:rsid w:val="001F78FC"/>
    <w:rsid w:val="002001AD"/>
    <w:rsid w:val="0020119A"/>
    <w:rsid w:val="002011C4"/>
    <w:rsid w:val="0020379B"/>
    <w:rsid w:val="00205ED5"/>
    <w:rsid w:val="002124CC"/>
    <w:rsid w:val="0021272D"/>
    <w:rsid w:val="00212BD1"/>
    <w:rsid w:val="00213362"/>
    <w:rsid w:val="0021413F"/>
    <w:rsid w:val="00214A45"/>
    <w:rsid w:val="002167A7"/>
    <w:rsid w:val="00217475"/>
    <w:rsid w:val="00220546"/>
    <w:rsid w:val="00220669"/>
    <w:rsid w:val="002232D4"/>
    <w:rsid w:val="0022561B"/>
    <w:rsid w:val="00226C40"/>
    <w:rsid w:val="002279D9"/>
    <w:rsid w:val="00230763"/>
    <w:rsid w:val="00234253"/>
    <w:rsid w:val="002343F5"/>
    <w:rsid w:val="00235245"/>
    <w:rsid w:val="00236150"/>
    <w:rsid w:val="00237A5E"/>
    <w:rsid w:val="002404FD"/>
    <w:rsid w:val="002429C8"/>
    <w:rsid w:val="0024329F"/>
    <w:rsid w:val="002476CA"/>
    <w:rsid w:val="0025045E"/>
    <w:rsid w:val="00252765"/>
    <w:rsid w:val="002535BF"/>
    <w:rsid w:val="002545CB"/>
    <w:rsid w:val="0025513D"/>
    <w:rsid w:val="00256284"/>
    <w:rsid w:val="00256BBC"/>
    <w:rsid w:val="00257506"/>
    <w:rsid w:val="00257860"/>
    <w:rsid w:val="00257D2D"/>
    <w:rsid w:val="0026074B"/>
    <w:rsid w:val="00262B6B"/>
    <w:rsid w:val="00262CC1"/>
    <w:rsid w:val="00265FE1"/>
    <w:rsid w:val="00270EC5"/>
    <w:rsid w:val="00271DB5"/>
    <w:rsid w:val="00272FF2"/>
    <w:rsid w:val="0027754B"/>
    <w:rsid w:val="00280117"/>
    <w:rsid w:val="00283290"/>
    <w:rsid w:val="00284369"/>
    <w:rsid w:val="002846A3"/>
    <w:rsid w:val="00285539"/>
    <w:rsid w:val="00285B57"/>
    <w:rsid w:val="002865BC"/>
    <w:rsid w:val="002867B7"/>
    <w:rsid w:val="002909E8"/>
    <w:rsid w:val="00290F63"/>
    <w:rsid w:val="00291323"/>
    <w:rsid w:val="002927AE"/>
    <w:rsid w:val="0029297B"/>
    <w:rsid w:val="002949C2"/>
    <w:rsid w:val="0029654A"/>
    <w:rsid w:val="002A6EC6"/>
    <w:rsid w:val="002A7899"/>
    <w:rsid w:val="002B0CC0"/>
    <w:rsid w:val="002B0ECF"/>
    <w:rsid w:val="002B11A3"/>
    <w:rsid w:val="002B1584"/>
    <w:rsid w:val="002B2460"/>
    <w:rsid w:val="002B2626"/>
    <w:rsid w:val="002B32FA"/>
    <w:rsid w:val="002B7671"/>
    <w:rsid w:val="002B7DA7"/>
    <w:rsid w:val="002C049A"/>
    <w:rsid w:val="002C1450"/>
    <w:rsid w:val="002C2CEB"/>
    <w:rsid w:val="002C3960"/>
    <w:rsid w:val="002C65BA"/>
    <w:rsid w:val="002C66DC"/>
    <w:rsid w:val="002C6F5D"/>
    <w:rsid w:val="002C7803"/>
    <w:rsid w:val="002C78FC"/>
    <w:rsid w:val="002D0F1D"/>
    <w:rsid w:val="002D1056"/>
    <w:rsid w:val="002D2F56"/>
    <w:rsid w:val="002D3A16"/>
    <w:rsid w:val="002D42E8"/>
    <w:rsid w:val="002D467B"/>
    <w:rsid w:val="002D5AD8"/>
    <w:rsid w:val="002E7BF2"/>
    <w:rsid w:val="002F1F86"/>
    <w:rsid w:val="002F784F"/>
    <w:rsid w:val="002F7BC8"/>
    <w:rsid w:val="0030000F"/>
    <w:rsid w:val="00300E50"/>
    <w:rsid w:val="0030314E"/>
    <w:rsid w:val="00304FDD"/>
    <w:rsid w:val="00305FFC"/>
    <w:rsid w:val="00310A20"/>
    <w:rsid w:val="00310C4C"/>
    <w:rsid w:val="00311AFF"/>
    <w:rsid w:val="00313DB5"/>
    <w:rsid w:val="00316328"/>
    <w:rsid w:val="00316877"/>
    <w:rsid w:val="003171EB"/>
    <w:rsid w:val="00320838"/>
    <w:rsid w:val="00321A7F"/>
    <w:rsid w:val="003227EA"/>
    <w:rsid w:val="00322E54"/>
    <w:rsid w:val="00323738"/>
    <w:rsid w:val="00323DD2"/>
    <w:rsid w:val="00324645"/>
    <w:rsid w:val="003258C8"/>
    <w:rsid w:val="00325D30"/>
    <w:rsid w:val="00325F3A"/>
    <w:rsid w:val="0032662A"/>
    <w:rsid w:val="00331B7E"/>
    <w:rsid w:val="00332C60"/>
    <w:rsid w:val="00332ED1"/>
    <w:rsid w:val="003331FE"/>
    <w:rsid w:val="00336542"/>
    <w:rsid w:val="003365E0"/>
    <w:rsid w:val="00341C9D"/>
    <w:rsid w:val="0034241E"/>
    <w:rsid w:val="00344FE3"/>
    <w:rsid w:val="00350CC2"/>
    <w:rsid w:val="00351454"/>
    <w:rsid w:val="00355358"/>
    <w:rsid w:val="00357F9E"/>
    <w:rsid w:val="00360181"/>
    <w:rsid w:val="00364AB9"/>
    <w:rsid w:val="00364F68"/>
    <w:rsid w:val="00365603"/>
    <w:rsid w:val="00365F1E"/>
    <w:rsid w:val="003677FA"/>
    <w:rsid w:val="00367DAB"/>
    <w:rsid w:val="00370124"/>
    <w:rsid w:val="00375491"/>
    <w:rsid w:val="00375716"/>
    <w:rsid w:val="0037629E"/>
    <w:rsid w:val="003762B0"/>
    <w:rsid w:val="00382261"/>
    <w:rsid w:val="0038352A"/>
    <w:rsid w:val="00383AC7"/>
    <w:rsid w:val="00385EC0"/>
    <w:rsid w:val="00390EC9"/>
    <w:rsid w:val="00397017"/>
    <w:rsid w:val="00397493"/>
    <w:rsid w:val="003A127E"/>
    <w:rsid w:val="003A1487"/>
    <w:rsid w:val="003A2734"/>
    <w:rsid w:val="003A35B5"/>
    <w:rsid w:val="003A693E"/>
    <w:rsid w:val="003A72DF"/>
    <w:rsid w:val="003B1EB3"/>
    <w:rsid w:val="003B229B"/>
    <w:rsid w:val="003B27AD"/>
    <w:rsid w:val="003B36DD"/>
    <w:rsid w:val="003B61E5"/>
    <w:rsid w:val="003C3A56"/>
    <w:rsid w:val="003C3EBA"/>
    <w:rsid w:val="003C4365"/>
    <w:rsid w:val="003C48D8"/>
    <w:rsid w:val="003C5C28"/>
    <w:rsid w:val="003D06CE"/>
    <w:rsid w:val="003D1372"/>
    <w:rsid w:val="003D4B5C"/>
    <w:rsid w:val="003D4F27"/>
    <w:rsid w:val="003D617D"/>
    <w:rsid w:val="003D6BA9"/>
    <w:rsid w:val="003D7151"/>
    <w:rsid w:val="003D7E70"/>
    <w:rsid w:val="003E2247"/>
    <w:rsid w:val="003E23F5"/>
    <w:rsid w:val="003E7666"/>
    <w:rsid w:val="003E7C46"/>
    <w:rsid w:val="003F09EC"/>
    <w:rsid w:val="003F1C73"/>
    <w:rsid w:val="003F2C0E"/>
    <w:rsid w:val="003F387C"/>
    <w:rsid w:val="003F5AA0"/>
    <w:rsid w:val="003F7882"/>
    <w:rsid w:val="00401584"/>
    <w:rsid w:val="004033E6"/>
    <w:rsid w:val="00403ABA"/>
    <w:rsid w:val="00410E1A"/>
    <w:rsid w:val="004136B5"/>
    <w:rsid w:val="004139DE"/>
    <w:rsid w:val="0042065C"/>
    <w:rsid w:val="00425591"/>
    <w:rsid w:val="00431018"/>
    <w:rsid w:val="00431104"/>
    <w:rsid w:val="004326FA"/>
    <w:rsid w:val="00433BCD"/>
    <w:rsid w:val="004352A6"/>
    <w:rsid w:val="00436117"/>
    <w:rsid w:val="00436F47"/>
    <w:rsid w:val="00441C29"/>
    <w:rsid w:val="00442BDB"/>
    <w:rsid w:val="00443120"/>
    <w:rsid w:val="004462C1"/>
    <w:rsid w:val="00447B80"/>
    <w:rsid w:val="00450370"/>
    <w:rsid w:val="00450C15"/>
    <w:rsid w:val="00450E18"/>
    <w:rsid w:val="00451A8F"/>
    <w:rsid w:val="00452752"/>
    <w:rsid w:val="00454124"/>
    <w:rsid w:val="00454794"/>
    <w:rsid w:val="00461CFB"/>
    <w:rsid w:val="00461E45"/>
    <w:rsid w:val="00463D4B"/>
    <w:rsid w:val="00464DB2"/>
    <w:rsid w:val="004670D8"/>
    <w:rsid w:val="00472F21"/>
    <w:rsid w:val="00472F5E"/>
    <w:rsid w:val="00473214"/>
    <w:rsid w:val="004744E0"/>
    <w:rsid w:val="00474FCD"/>
    <w:rsid w:val="00475905"/>
    <w:rsid w:val="00475D79"/>
    <w:rsid w:val="00476283"/>
    <w:rsid w:val="00476AEB"/>
    <w:rsid w:val="00477732"/>
    <w:rsid w:val="00480E5A"/>
    <w:rsid w:val="00481409"/>
    <w:rsid w:val="00481D44"/>
    <w:rsid w:val="00482E3E"/>
    <w:rsid w:val="00484BE6"/>
    <w:rsid w:val="00485495"/>
    <w:rsid w:val="00486236"/>
    <w:rsid w:val="004877D9"/>
    <w:rsid w:val="00490D22"/>
    <w:rsid w:val="004923B8"/>
    <w:rsid w:val="00492820"/>
    <w:rsid w:val="00494CCB"/>
    <w:rsid w:val="004958AA"/>
    <w:rsid w:val="00495F11"/>
    <w:rsid w:val="004962A7"/>
    <w:rsid w:val="004A2C7A"/>
    <w:rsid w:val="004A6C7B"/>
    <w:rsid w:val="004A7689"/>
    <w:rsid w:val="004A7AE4"/>
    <w:rsid w:val="004B01B6"/>
    <w:rsid w:val="004B5F25"/>
    <w:rsid w:val="004B6233"/>
    <w:rsid w:val="004B6949"/>
    <w:rsid w:val="004B702C"/>
    <w:rsid w:val="004C06DD"/>
    <w:rsid w:val="004C2F84"/>
    <w:rsid w:val="004C3227"/>
    <w:rsid w:val="004C4A0D"/>
    <w:rsid w:val="004C4E4B"/>
    <w:rsid w:val="004D0071"/>
    <w:rsid w:val="004D0D2B"/>
    <w:rsid w:val="004D694D"/>
    <w:rsid w:val="004D7A95"/>
    <w:rsid w:val="004E1904"/>
    <w:rsid w:val="004E2378"/>
    <w:rsid w:val="004E3085"/>
    <w:rsid w:val="004E418C"/>
    <w:rsid w:val="004E4E45"/>
    <w:rsid w:val="004E552E"/>
    <w:rsid w:val="004E57C0"/>
    <w:rsid w:val="004F1341"/>
    <w:rsid w:val="004F1B3D"/>
    <w:rsid w:val="004F2FB2"/>
    <w:rsid w:val="004F5178"/>
    <w:rsid w:val="004F5CBD"/>
    <w:rsid w:val="004F5DFF"/>
    <w:rsid w:val="004F5F74"/>
    <w:rsid w:val="004F655F"/>
    <w:rsid w:val="004F6EE9"/>
    <w:rsid w:val="0050017F"/>
    <w:rsid w:val="00500263"/>
    <w:rsid w:val="00504C1F"/>
    <w:rsid w:val="00504ECE"/>
    <w:rsid w:val="005054D8"/>
    <w:rsid w:val="005060D5"/>
    <w:rsid w:val="00507306"/>
    <w:rsid w:val="0051022D"/>
    <w:rsid w:val="00511A02"/>
    <w:rsid w:val="00511BB1"/>
    <w:rsid w:val="005139AD"/>
    <w:rsid w:val="00514593"/>
    <w:rsid w:val="005148F2"/>
    <w:rsid w:val="00514C9C"/>
    <w:rsid w:val="00515F7A"/>
    <w:rsid w:val="00516F53"/>
    <w:rsid w:val="00520A8A"/>
    <w:rsid w:val="00524185"/>
    <w:rsid w:val="005241CD"/>
    <w:rsid w:val="00525D28"/>
    <w:rsid w:val="00526036"/>
    <w:rsid w:val="00526F92"/>
    <w:rsid w:val="0052700F"/>
    <w:rsid w:val="00532290"/>
    <w:rsid w:val="00532324"/>
    <w:rsid w:val="0053387C"/>
    <w:rsid w:val="00535245"/>
    <w:rsid w:val="0053636C"/>
    <w:rsid w:val="00536C6D"/>
    <w:rsid w:val="0053746D"/>
    <w:rsid w:val="00537F9D"/>
    <w:rsid w:val="0054137F"/>
    <w:rsid w:val="00543A5A"/>
    <w:rsid w:val="0054435E"/>
    <w:rsid w:val="00545F0C"/>
    <w:rsid w:val="00546D2E"/>
    <w:rsid w:val="00546EE2"/>
    <w:rsid w:val="0054713B"/>
    <w:rsid w:val="00547886"/>
    <w:rsid w:val="00547F1A"/>
    <w:rsid w:val="00551DD9"/>
    <w:rsid w:val="00552196"/>
    <w:rsid w:val="005601F6"/>
    <w:rsid w:val="005622EA"/>
    <w:rsid w:val="00565757"/>
    <w:rsid w:val="00565F38"/>
    <w:rsid w:val="00567635"/>
    <w:rsid w:val="005701A5"/>
    <w:rsid w:val="00570B9B"/>
    <w:rsid w:val="00572597"/>
    <w:rsid w:val="00572D2E"/>
    <w:rsid w:val="00573FB0"/>
    <w:rsid w:val="00575E30"/>
    <w:rsid w:val="0057761E"/>
    <w:rsid w:val="00577BDB"/>
    <w:rsid w:val="00577CB5"/>
    <w:rsid w:val="00580C44"/>
    <w:rsid w:val="00581122"/>
    <w:rsid w:val="00581126"/>
    <w:rsid w:val="00581699"/>
    <w:rsid w:val="00582396"/>
    <w:rsid w:val="00582EAA"/>
    <w:rsid w:val="0058482E"/>
    <w:rsid w:val="00585206"/>
    <w:rsid w:val="005859D7"/>
    <w:rsid w:val="005947FB"/>
    <w:rsid w:val="005A1B61"/>
    <w:rsid w:val="005A1D8B"/>
    <w:rsid w:val="005A545B"/>
    <w:rsid w:val="005A74E3"/>
    <w:rsid w:val="005B0E34"/>
    <w:rsid w:val="005B17AE"/>
    <w:rsid w:val="005B2071"/>
    <w:rsid w:val="005B22A0"/>
    <w:rsid w:val="005B2A7B"/>
    <w:rsid w:val="005B3ED3"/>
    <w:rsid w:val="005B45D7"/>
    <w:rsid w:val="005B5729"/>
    <w:rsid w:val="005B599D"/>
    <w:rsid w:val="005B5C42"/>
    <w:rsid w:val="005C1901"/>
    <w:rsid w:val="005C1E1F"/>
    <w:rsid w:val="005C473D"/>
    <w:rsid w:val="005C494A"/>
    <w:rsid w:val="005C4D3F"/>
    <w:rsid w:val="005C68F0"/>
    <w:rsid w:val="005C7116"/>
    <w:rsid w:val="005D1CA3"/>
    <w:rsid w:val="005D2794"/>
    <w:rsid w:val="005D291F"/>
    <w:rsid w:val="005D2EEB"/>
    <w:rsid w:val="005D59CE"/>
    <w:rsid w:val="005D761E"/>
    <w:rsid w:val="005D7BC5"/>
    <w:rsid w:val="005E0358"/>
    <w:rsid w:val="005F0A52"/>
    <w:rsid w:val="005F14F5"/>
    <w:rsid w:val="005F1E08"/>
    <w:rsid w:val="005F3A06"/>
    <w:rsid w:val="005F4DF4"/>
    <w:rsid w:val="005F5418"/>
    <w:rsid w:val="005F556E"/>
    <w:rsid w:val="00602BB5"/>
    <w:rsid w:val="00602FD8"/>
    <w:rsid w:val="00605688"/>
    <w:rsid w:val="0060712C"/>
    <w:rsid w:val="00607802"/>
    <w:rsid w:val="0061223E"/>
    <w:rsid w:val="006132B6"/>
    <w:rsid w:val="006168C3"/>
    <w:rsid w:val="00617474"/>
    <w:rsid w:val="00620750"/>
    <w:rsid w:val="0062156F"/>
    <w:rsid w:val="006225E4"/>
    <w:rsid w:val="00622801"/>
    <w:rsid w:val="00622F73"/>
    <w:rsid w:val="00623377"/>
    <w:rsid w:val="0062415D"/>
    <w:rsid w:val="00625995"/>
    <w:rsid w:val="00631D96"/>
    <w:rsid w:val="006344C6"/>
    <w:rsid w:val="00636E26"/>
    <w:rsid w:val="00645A29"/>
    <w:rsid w:val="006474B1"/>
    <w:rsid w:val="00650C64"/>
    <w:rsid w:val="0065190F"/>
    <w:rsid w:val="006520B0"/>
    <w:rsid w:val="00652A70"/>
    <w:rsid w:val="006541E4"/>
    <w:rsid w:val="00655596"/>
    <w:rsid w:val="00657FA2"/>
    <w:rsid w:val="006607CB"/>
    <w:rsid w:val="0066151C"/>
    <w:rsid w:val="00663D18"/>
    <w:rsid w:val="00665B59"/>
    <w:rsid w:val="00667627"/>
    <w:rsid w:val="00667CD7"/>
    <w:rsid w:val="00674D7F"/>
    <w:rsid w:val="00675D68"/>
    <w:rsid w:val="00681842"/>
    <w:rsid w:val="00682AB1"/>
    <w:rsid w:val="00684740"/>
    <w:rsid w:val="00684C25"/>
    <w:rsid w:val="00687D2F"/>
    <w:rsid w:val="0069188D"/>
    <w:rsid w:val="0069260D"/>
    <w:rsid w:val="00695D74"/>
    <w:rsid w:val="00696DFA"/>
    <w:rsid w:val="006A06C1"/>
    <w:rsid w:val="006A3C77"/>
    <w:rsid w:val="006A406B"/>
    <w:rsid w:val="006A65F4"/>
    <w:rsid w:val="006B10C3"/>
    <w:rsid w:val="006B4006"/>
    <w:rsid w:val="006B6338"/>
    <w:rsid w:val="006B63C5"/>
    <w:rsid w:val="006B6818"/>
    <w:rsid w:val="006B780E"/>
    <w:rsid w:val="006C04E5"/>
    <w:rsid w:val="006C1388"/>
    <w:rsid w:val="006C3617"/>
    <w:rsid w:val="006C4D02"/>
    <w:rsid w:val="006C7FED"/>
    <w:rsid w:val="006D1CF1"/>
    <w:rsid w:val="006D412C"/>
    <w:rsid w:val="006D4A02"/>
    <w:rsid w:val="006E1145"/>
    <w:rsid w:val="006E168D"/>
    <w:rsid w:val="006E4C6F"/>
    <w:rsid w:val="006E5679"/>
    <w:rsid w:val="006E5818"/>
    <w:rsid w:val="006F1674"/>
    <w:rsid w:val="006F47AB"/>
    <w:rsid w:val="006F5CC4"/>
    <w:rsid w:val="006F6404"/>
    <w:rsid w:val="0070094D"/>
    <w:rsid w:val="00700F3B"/>
    <w:rsid w:val="00702EEE"/>
    <w:rsid w:val="0070352E"/>
    <w:rsid w:val="007045C2"/>
    <w:rsid w:val="00705963"/>
    <w:rsid w:val="007073BA"/>
    <w:rsid w:val="007104CC"/>
    <w:rsid w:val="0071210B"/>
    <w:rsid w:val="00712BA1"/>
    <w:rsid w:val="00713A0F"/>
    <w:rsid w:val="00714B94"/>
    <w:rsid w:val="00714FDF"/>
    <w:rsid w:val="00715D63"/>
    <w:rsid w:val="00723051"/>
    <w:rsid w:val="007257B0"/>
    <w:rsid w:val="00727A98"/>
    <w:rsid w:val="00732F0A"/>
    <w:rsid w:val="0073531F"/>
    <w:rsid w:val="007355B4"/>
    <w:rsid w:val="00736660"/>
    <w:rsid w:val="00736BA6"/>
    <w:rsid w:val="0073711C"/>
    <w:rsid w:val="00740EA1"/>
    <w:rsid w:val="00744135"/>
    <w:rsid w:val="00744ED2"/>
    <w:rsid w:val="00744F6C"/>
    <w:rsid w:val="00745842"/>
    <w:rsid w:val="00745B68"/>
    <w:rsid w:val="00745DD8"/>
    <w:rsid w:val="0074620C"/>
    <w:rsid w:val="00746855"/>
    <w:rsid w:val="0075053F"/>
    <w:rsid w:val="00750774"/>
    <w:rsid w:val="00751073"/>
    <w:rsid w:val="00751400"/>
    <w:rsid w:val="00752466"/>
    <w:rsid w:val="0075362C"/>
    <w:rsid w:val="00754996"/>
    <w:rsid w:val="00757241"/>
    <w:rsid w:val="00757B43"/>
    <w:rsid w:val="00761950"/>
    <w:rsid w:val="00762750"/>
    <w:rsid w:val="00763E5A"/>
    <w:rsid w:val="00763F59"/>
    <w:rsid w:val="00766D6B"/>
    <w:rsid w:val="00770341"/>
    <w:rsid w:val="00770DCB"/>
    <w:rsid w:val="007717B2"/>
    <w:rsid w:val="00771E35"/>
    <w:rsid w:val="007720AB"/>
    <w:rsid w:val="00772B05"/>
    <w:rsid w:val="00774937"/>
    <w:rsid w:val="00775473"/>
    <w:rsid w:val="00782F5C"/>
    <w:rsid w:val="0078336D"/>
    <w:rsid w:val="00783AE8"/>
    <w:rsid w:val="00783C31"/>
    <w:rsid w:val="007848D4"/>
    <w:rsid w:val="00787AE9"/>
    <w:rsid w:val="007907A5"/>
    <w:rsid w:val="00791689"/>
    <w:rsid w:val="00791E78"/>
    <w:rsid w:val="0079214D"/>
    <w:rsid w:val="00792FA2"/>
    <w:rsid w:val="007941A9"/>
    <w:rsid w:val="00794371"/>
    <w:rsid w:val="00796BD5"/>
    <w:rsid w:val="0079747E"/>
    <w:rsid w:val="007A2905"/>
    <w:rsid w:val="007A2E63"/>
    <w:rsid w:val="007A4F07"/>
    <w:rsid w:val="007A6EC5"/>
    <w:rsid w:val="007A72E5"/>
    <w:rsid w:val="007A763E"/>
    <w:rsid w:val="007B0832"/>
    <w:rsid w:val="007B0E44"/>
    <w:rsid w:val="007B4B09"/>
    <w:rsid w:val="007B7DDD"/>
    <w:rsid w:val="007C2362"/>
    <w:rsid w:val="007C36D5"/>
    <w:rsid w:val="007C56FF"/>
    <w:rsid w:val="007C77A2"/>
    <w:rsid w:val="007C7F51"/>
    <w:rsid w:val="007D047D"/>
    <w:rsid w:val="007D4333"/>
    <w:rsid w:val="007D669F"/>
    <w:rsid w:val="007D7B70"/>
    <w:rsid w:val="007D7F79"/>
    <w:rsid w:val="007E29E9"/>
    <w:rsid w:val="007E4EE5"/>
    <w:rsid w:val="007E7D09"/>
    <w:rsid w:val="007F0D2B"/>
    <w:rsid w:val="007F0E66"/>
    <w:rsid w:val="007F1888"/>
    <w:rsid w:val="007F2544"/>
    <w:rsid w:val="007F37F1"/>
    <w:rsid w:val="008005CB"/>
    <w:rsid w:val="00802C6D"/>
    <w:rsid w:val="00804790"/>
    <w:rsid w:val="008051BB"/>
    <w:rsid w:val="00806CC0"/>
    <w:rsid w:val="00807EF9"/>
    <w:rsid w:val="00815203"/>
    <w:rsid w:val="00817FDA"/>
    <w:rsid w:val="00821D72"/>
    <w:rsid w:val="008221D6"/>
    <w:rsid w:val="00822413"/>
    <w:rsid w:val="00827835"/>
    <w:rsid w:val="008307CC"/>
    <w:rsid w:val="00832DA2"/>
    <w:rsid w:val="008334FD"/>
    <w:rsid w:val="00835BEA"/>
    <w:rsid w:val="00836EB8"/>
    <w:rsid w:val="008410F3"/>
    <w:rsid w:val="00841DBA"/>
    <w:rsid w:val="00842DDB"/>
    <w:rsid w:val="00845098"/>
    <w:rsid w:val="00846DA9"/>
    <w:rsid w:val="00846E1A"/>
    <w:rsid w:val="00847A79"/>
    <w:rsid w:val="00851FB0"/>
    <w:rsid w:val="00852E0B"/>
    <w:rsid w:val="00852E1B"/>
    <w:rsid w:val="00854D81"/>
    <w:rsid w:val="008551C3"/>
    <w:rsid w:val="00861E5C"/>
    <w:rsid w:val="00862320"/>
    <w:rsid w:val="008631BF"/>
    <w:rsid w:val="0086364C"/>
    <w:rsid w:val="00867134"/>
    <w:rsid w:val="008671CA"/>
    <w:rsid w:val="0086792C"/>
    <w:rsid w:val="00871146"/>
    <w:rsid w:val="008714DA"/>
    <w:rsid w:val="008718DA"/>
    <w:rsid w:val="008737F2"/>
    <w:rsid w:val="00876797"/>
    <w:rsid w:val="00877AEA"/>
    <w:rsid w:val="00880C22"/>
    <w:rsid w:val="00880CA1"/>
    <w:rsid w:val="00885CC9"/>
    <w:rsid w:val="0088712F"/>
    <w:rsid w:val="00887635"/>
    <w:rsid w:val="00887CD4"/>
    <w:rsid w:val="00890A8D"/>
    <w:rsid w:val="00891B48"/>
    <w:rsid w:val="00894DB9"/>
    <w:rsid w:val="00894DF8"/>
    <w:rsid w:val="00894E8B"/>
    <w:rsid w:val="008A1D30"/>
    <w:rsid w:val="008A2116"/>
    <w:rsid w:val="008A287B"/>
    <w:rsid w:val="008A5244"/>
    <w:rsid w:val="008A5718"/>
    <w:rsid w:val="008A61DA"/>
    <w:rsid w:val="008B0D89"/>
    <w:rsid w:val="008B181B"/>
    <w:rsid w:val="008B27C3"/>
    <w:rsid w:val="008C081C"/>
    <w:rsid w:val="008C2371"/>
    <w:rsid w:val="008C46EC"/>
    <w:rsid w:val="008C649E"/>
    <w:rsid w:val="008D1484"/>
    <w:rsid w:val="008D29DA"/>
    <w:rsid w:val="008D3A9D"/>
    <w:rsid w:val="008D4CCC"/>
    <w:rsid w:val="008E1CFF"/>
    <w:rsid w:val="008E5E63"/>
    <w:rsid w:val="008E5FA6"/>
    <w:rsid w:val="008E7609"/>
    <w:rsid w:val="008E765F"/>
    <w:rsid w:val="008E7710"/>
    <w:rsid w:val="008E773F"/>
    <w:rsid w:val="008E79E0"/>
    <w:rsid w:val="008F11DF"/>
    <w:rsid w:val="008F26B9"/>
    <w:rsid w:val="008F57AD"/>
    <w:rsid w:val="008F5AA9"/>
    <w:rsid w:val="008F72BA"/>
    <w:rsid w:val="008F7FCB"/>
    <w:rsid w:val="009020CA"/>
    <w:rsid w:val="00902B42"/>
    <w:rsid w:val="009047D5"/>
    <w:rsid w:val="00904E5A"/>
    <w:rsid w:val="00910625"/>
    <w:rsid w:val="00911E91"/>
    <w:rsid w:val="0091286C"/>
    <w:rsid w:val="00912D1A"/>
    <w:rsid w:val="00913541"/>
    <w:rsid w:val="009150DE"/>
    <w:rsid w:val="00920B3D"/>
    <w:rsid w:val="00920BDF"/>
    <w:rsid w:val="00920DF8"/>
    <w:rsid w:val="0092129A"/>
    <w:rsid w:val="00924DE0"/>
    <w:rsid w:val="0092506E"/>
    <w:rsid w:val="0093026D"/>
    <w:rsid w:val="009306B2"/>
    <w:rsid w:val="00930E8D"/>
    <w:rsid w:val="00930F65"/>
    <w:rsid w:val="00932131"/>
    <w:rsid w:val="00932C00"/>
    <w:rsid w:val="00935420"/>
    <w:rsid w:val="009358CE"/>
    <w:rsid w:val="0093689F"/>
    <w:rsid w:val="0093692C"/>
    <w:rsid w:val="00937423"/>
    <w:rsid w:val="00940B0A"/>
    <w:rsid w:val="00942C51"/>
    <w:rsid w:val="00943B6B"/>
    <w:rsid w:val="00947F50"/>
    <w:rsid w:val="009506FA"/>
    <w:rsid w:val="00950D13"/>
    <w:rsid w:val="00952BEC"/>
    <w:rsid w:val="00956EA8"/>
    <w:rsid w:val="00961C51"/>
    <w:rsid w:val="00962474"/>
    <w:rsid w:val="0096408A"/>
    <w:rsid w:val="009651EF"/>
    <w:rsid w:val="009654D0"/>
    <w:rsid w:val="00966CB9"/>
    <w:rsid w:val="009673E4"/>
    <w:rsid w:val="0096787E"/>
    <w:rsid w:val="00970670"/>
    <w:rsid w:val="009714BA"/>
    <w:rsid w:val="00971BA8"/>
    <w:rsid w:val="00971FF5"/>
    <w:rsid w:val="0097794E"/>
    <w:rsid w:val="00980320"/>
    <w:rsid w:val="00982EC8"/>
    <w:rsid w:val="00984466"/>
    <w:rsid w:val="009850C0"/>
    <w:rsid w:val="00986484"/>
    <w:rsid w:val="00987783"/>
    <w:rsid w:val="00993236"/>
    <w:rsid w:val="009947F7"/>
    <w:rsid w:val="00994FB8"/>
    <w:rsid w:val="009968E1"/>
    <w:rsid w:val="009974F3"/>
    <w:rsid w:val="009A1312"/>
    <w:rsid w:val="009A3065"/>
    <w:rsid w:val="009A324B"/>
    <w:rsid w:val="009A3A99"/>
    <w:rsid w:val="009A5DDF"/>
    <w:rsid w:val="009A6D38"/>
    <w:rsid w:val="009A709E"/>
    <w:rsid w:val="009A7341"/>
    <w:rsid w:val="009A7BF2"/>
    <w:rsid w:val="009A7F74"/>
    <w:rsid w:val="009B3283"/>
    <w:rsid w:val="009B682E"/>
    <w:rsid w:val="009C7092"/>
    <w:rsid w:val="009D2562"/>
    <w:rsid w:val="009D32E4"/>
    <w:rsid w:val="009D3857"/>
    <w:rsid w:val="009D5D06"/>
    <w:rsid w:val="009D5EB9"/>
    <w:rsid w:val="009D6884"/>
    <w:rsid w:val="009D724A"/>
    <w:rsid w:val="009E0B98"/>
    <w:rsid w:val="009E1D0D"/>
    <w:rsid w:val="009E54C0"/>
    <w:rsid w:val="009F0176"/>
    <w:rsid w:val="009F0A82"/>
    <w:rsid w:val="009F2EEE"/>
    <w:rsid w:val="009F3749"/>
    <w:rsid w:val="009F3E4B"/>
    <w:rsid w:val="00A0024E"/>
    <w:rsid w:val="00A00564"/>
    <w:rsid w:val="00A025DC"/>
    <w:rsid w:val="00A05429"/>
    <w:rsid w:val="00A05AB1"/>
    <w:rsid w:val="00A063E9"/>
    <w:rsid w:val="00A06EB8"/>
    <w:rsid w:val="00A10E7D"/>
    <w:rsid w:val="00A116E7"/>
    <w:rsid w:val="00A119FD"/>
    <w:rsid w:val="00A13058"/>
    <w:rsid w:val="00A13B98"/>
    <w:rsid w:val="00A13D18"/>
    <w:rsid w:val="00A14434"/>
    <w:rsid w:val="00A154D3"/>
    <w:rsid w:val="00A1570E"/>
    <w:rsid w:val="00A15E83"/>
    <w:rsid w:val="00A16888"/>
    <w:rsid w:val="00A16D6B"/>
    <w:rsid w:val="00A23544"/>
    <w:rsid w:val="00A2402D"/>
    <w:rsid w:val="00A24585"/>
    <w:rsid w:val="00A24D4A"/>
    <w:rsid w:val="00A2571B"/>
    <w:rsid w:val="00A25B27"/>
    <w:rsid w:val="00A27984"/>
    <w:rsid w:val="00A31B61"/>
    <w:rsid w:val="00A3420B"/>
    <w:rsid w:val="00A348C6"/>
    <w:rsid w:val="00A432F9"/>
    <w:rsid w:val="00A46BEE"/>
    <w:rsid w:val="00A50997"/>
    <w:rsid w:val="00A51A1A"/>
    <w:rsid w:val="00A52151"/>
    <w:rsid w:val="00A52D45"/>
    <w:rsid w:val="00A54BFA"/>
    <w:rsid w:val="00A55742"/>
    <w:rsid w:val="00A56BC8"/>
    <w:rsid w:val="00A6187C"/>
    <w:rsid w:val="00A6308E"/>
    <w:rsid w:val="00A63668"/>
    <w:rsid w:val="00A63830"/>
    <w:rsid w:val="00A63975"/>
    <w:rsid w:val="00A6398D"/>
    <w:rsid w:val="00A63E2D"/>
    <w:rsid w:val="00A64843"/>
    <w:rsid w:val="00A66EFA"/>
    <w:rsid w:val="00A67825"/>
    <w:rsid w:val="00A71BC7"/>
    <w:rsid w:val="00A71DA2"/>
    <w:rsid w:val="00A74757"/>
    <w:rsid w:val="00A76CAD"/>
    <w:rsid w:val="00A7766A"/>
    <w:rsid w:val="00A810BC"/>
    <w:rsid w:val="00A829F1"/>
    <w:rsid w:val="00A82CD3"/>
    <w:rsid w:val="00A83100"/>
    <w:rsid w:val="00A86C08"/>
    <w:rsid w:val="00A87C81"/>
    <w:rsid w:val="00A87F7C"/>
    <w:rsid w:val="00A90CC0"/>
    <w:rsid w:val="00A9247F"/>
    <w:rsid w:val="00A926AF"/>
    <w:rsid w:val="00A93768"/>
    <w:rsid w:val="00A94418"/>
    <w:rsid w:val="00A9506D"/>
    <w:rsid w:val="00A97391"/>
    <w:rsid w:val="00A97818"/>
    <w:rsid w:val="00AA2446"/>
    <w:rsid w:val="00AA2C22"/>
    <w:rsid w:val="00AA3F9C"/>
    <w:rsid w:val="00AA4341"/>
    <w:rsid w:val="00AA710E"/>
    <w:rsid w:val="00AA73C4"/>
    <w:rsid w:val="00AA7EE8"/>
    <w:rsid w:val="00AB0F76"/>
    <w:rsid w:val="00AB3B5B"/>
    <w:rsid w:val="00AB4F93"/>
    <w:rsid w:val="00AB5ECB"/>
    <w:rsid w:val="00AB773F"/>
    <w:rsid w:val="00AB775F"/>
    <w:rsid w:val="00AC1212"/>
    <w:rsid w:val="00AC2444"/>
    <w:rsid w:val="00AC356C"/>
    <w:rsid w:val="00AC499B"/>
    <w:rsid w:val="00AC5D33"/>
    <w:rsid w:val="00AC6B14"/>
    <w:rsid w:val="00AC71B0"/>
    <w:rsid w:val="00AD04CC"/>
    <w:rsid w:val="00AD2032"/>
    <w:rsid w:val="00AD4A33"/>
    <w:rsid w:val="00AD589D"/>
    <w:rsid w:val="00AD686F"/>
    <w:rsid w:val="00AD6A2A"/>
    <w:rsid w:val="00AD7FFC"/>
    <w:rsid w:val="00AE05B2"/>
    <w:rsid w:val="00AE0FF4"/>
    <w:rsid w:val="00AE1496"/>
    <w:rsid w:val="00AE2D09"/>
    <w:rsid w:val="00AE7CC5"/>
    <w:rsid w:val="00AE7E46"/>
    <w:rsid w:val="00AF003A"/>
    <w:rsid w:val="00AF4080"/>
    <w:rsid w:val="00B020F5"/>
    <w:rsid w:val="00B03E50"/>
    <w:rsid w:val="00B0609B"/>
    <w:rsid w:val="00B07213"/>
    <w:rsid w:val="00B07B68"/>
    <w:rsid w:val="00B07DEB"/>
    <w:rsid w:val="00B11010"/>
    <w:rsid w:val="00B122BF"/>
    <w:rsid w:val="00B123CB"/>
    <w:rsid w:val="00B12AE3"/>
    <w:rsid w:val="00B13652"/>
    <w:rsid w:val="00B15F76"/>
    <w:rsid w:val="00B17595"/>
    <w:rsid w:val="00B17B09"/>
    <w:rsid w:val="00B2005E"/>
    <w:rsid w:val="00B20483"/>
    <w:rsid w:val="00B20F59"/>
    <w:rsid w:val="00B212AC"/>
    <w:rsid w:val="00B2681A"/>
    <w:rsid w:val="00B2698C"/>
    <w:rsid w:val="00B27549"/>
    <w:rsid w:val="00B315E3"/>
    <w:rsid w:val="00B3561D"/>
    <w:rsid w:val="00B35B49"/>
    <w:rsid w:val="00B3793F"/>
    <w:rsid w:val="00B4095A"/>
    <w:rsid w:val="00B4231F"/>
    <w:rsid w:val="00B42660"/>
    <w:rsid w:val="00B43470"/>
    <w:rsid w:val="00B44981"/>
    <w:rsid w:val="00B46947"/>
    <w:rsid w:val="00B53E95"/>
    <w:rsid w:val="00B546E3"/>
    <w:rsid w:val="00B54818"/>
    <w:rsid w:val="00B55D22"/>
    <w:rsid w:val="00B55D79"/>
    <w:rsid w:val="00B603BE"/>
    <w:rsid w:val="00B6063C"/>
    <w:rsid w:val="00B61F0E"/>
    <w:rsid w:val="00B634F2"/>
    <w:rsid w:val="00B63613"/>
    <w:rsid w:val="00B63B36"/>
    <w:rsid w:val="00B65694"/>
    <w:rsid w:val="00B66F15"/>
    <w:rsid w:val="00B67F52"/>
    <w:rsid w:val="00B7112E"/>
    <w:rsid w:val="00B722A9"/>
    <w:rsid w:val="00B74135"/>
    <w:rsid w:val="00B76BC0"/>
    <w:rsid w:val="00B7734F"/>
    <w:rsid w:val="00B77429"/>
    <w:rsid w:val="00B8301D"/>
    <w:rsid w:val="00B867B6"/>
    <w:rsid w:val="00B87269"/>
    <w:rsid w:val="00B87662"/>
    <w:rsid w:val="00B902B3"/>
    <w:rsid w:val="00B90626"/>
    <w:rsid w:val="00B9244E"/>
    <w:rsid w:val="00B931B2"/>
    <w:rsid w:val="00B93F22"/>
    <w:rsid w:val="00B967A4"/>
    <w:rsid w:val="00B974DB"/>
    <w:rsid w:val="00B97B8C"/>
    <w:rsid w:val="00BA1AA1"/>
    <w:rsid w:val="00BA1D75"/>
    <w:rsid w:val="00BA2745"/>
    <w:rsid w:val="00BA37D8"/>
    <w:rsid w:val="00BA5800"/>
    <w:rsid w:val="00BA61DD"/>
    <w:rsid w:val="00BB1195"/>
    <w:rsid w:val="00BB3944"/>
    <w:rsid w:val="00BB520E"/>
    <w:rsid w:val="00BB5C28"/>
    <w:rsid w:val="00BB5C8A"/>
    <w:rsid w:val="00BC1CD2"/>
    <w:rsid w:val="00BC1EE9"/>
    <w:rsid w:val="00BC229A"/>
    <w:rsid w:val="00BC2C04"/>
    <w:rsid w:val="00BC68DE"/>
    <w:rsid w:val="00BD1481"/>
    <w:rsid w:val="00BD2DAB"/>
    <w:rsid w:val="00BD31AE"/>
    <w:rsid w:val="00BD47EA"/>
    <w:rsid w:val="00BD4E91"/>
    <w:rsid w:val="00BD65F8"/>
    <w:rsid w:val="00BD7B7D"/>
    <w:rsid w:val="00BD7C36"/>
    <w:rsid w:val="00BE1601"/>
    <w:rsid w:val="00BE19F0"/>
    <w:rsid w:val="00BE394A"/>
    <w:rsid w:val="00BE4ADD"/>
    <w:rsid w:val="00BE5476"/>
    <w:rsid w:val="00BE7CA5"/>
    <w:rsid w:val="00BF015D"/>
    <w:rsid w:val="00BF0A99"/>
    <w:rsid w:val="00BF0E04"/>
    <w:rsid w:val="00BF0FE4"/>
    <w:rsid w:val="00BF240A"/>
    <w:rsid w:val="00BF2945"/>
    <w:rsid w:val="00BF3B3A"/>
    <w:rsid w:val="00BF62A4"/>
    <w:rsid w:val="00BF7579"/>
    <w:rsid w:val="00C018C1"/>
    <w:rsid w:val="00C039BE"/>
    <w:rsid w:val="00C03D09"/>
    <w:rsid w:val="00C057C8"/>
    <w:rsid w:val="00C06584"/>
    <w:rsid w:val="00C06ACE"/>
    <w:rsid w:val="00C07FA2"/>
    <w:rsid w:val="00C159DE"/>
    <w:rsid w:val="00C15B82"/>
    <w:rsid w:val="00C16BCE"/>
    <w:rsid w:val="00C203A9"/>
    <w:rsid w:val="00C207DB"/>
    <w:rsid w:val="00C20D7A"/>
    <w:rsid w:val="00C313D7"/>
    <w:rsid w:val="00C31EF5"/>
    <w:rsid w:val="00C3398D"/>
    <w:rsid w:val="00C33C74"/>
    <w:rsid w:val="00C3594F"/>
    <w:rsid w:val="00C35D08"/>
    <w:rsid w:val="00C36762"/>
    <w:rsid w:val="00C40DF3"/>
    <w:rsid w:val="00C4206C"/>
    <w:rsid w:val="00C427FE"/>
    <w:rsid w:val="00C44290"/>
    <w:rsid w:val="00C44FA7"/>
    <w:rsid w:val="00C45ED5"/>
    <w:rsid w:val="00C45EF2"/>
    <w:rsid w:val="00C4740C"/>
    <w:rsid w:val="00C47A15"/>
    <w:rsid w:val="00C51600"/>
    <w:rsid w:val="00C528EC"/>
    <w:rsid w:val="00C53A90"/>
    <w:rsid w:val="00C54953"/>
    <w:rsid w:val="00C55056"/>
    <w:rsid w:val="00C558E8"/>
    <w:rsid w:val="00C561F8"/>
    <w:rsid w:val="00C576DC"/>
    <w:rsid w:val="00C704FA"/>
    <w:rsid w:val="00C7258B"/>
    <w:rsid w:val="00C76D71"/>
    <w:rsid w:val="00C77BCD"/>
    <w:rsid w:val="00C77BF6"/>
    <w:rsid w:val="00C818BA"/>
    <w:rsid w:val="00C81A4C"/>
    <w:rsid w:val="00C8223A"/>
    <w:rsid w:val="00C83746"/>
    <w:rsid w:val="00C8446D"/>
    <w:rsid w:val="00C84C71"/>
    <w:rsid w:val="00C84EDC"/>
    <w:rsid w:val="00C85570"/>
    <w:rsid w:val="00C85FB2"/>
    <w:rsid w:val="00C868F1"/>
    <w:rsid w:val="00C91388"/>
    <w:rsid w:val="00C94355"/>
    <w:rsid w:val="00C956F3"/>
    <w:rsid w:val="00C95904"/>
    <w:rsid w:val="00C95B4A"/>
    <w:rsid w:val="00C95C7F"/>
    <w:rsid w:val="00C96A36"/>
    <w:rsid w:val="00CA2300"/>
    <w:rsid w:val="00CA393F"/>
    <w:rsid w:val="00CA413F"/>
    <w:rsid w:val="00CA4199"/>
    <w:rsid w:val="00CB0D90"/>
    <w:rsid w:val="00CB13EC"/>
    <w:rsid w:val="00CB1541"/>
    <w:rsid w:val="00CB3701"/>
    <w:rsid w:val="00CB5BB1"/>
    <w:rsid w:val="00CB7D2E"/>
    <w:rsid w:val="00CC089A"/>
    <w:rsid w:val="00CC0AF3"/>
    <w:rsid w:val="00CC4931"/>
    <w:rsid w:val="00CC5A46"/>
    <w:rsid w:val="00CC7B36"/>
    <w:rsid w:val="00CD0892"/>
    <w:rsid w:val="00CD3F74"/>
    <w:rsid w:val="00CD3F9D"/>
    <w:rsid w:val="00CD4751"/>
    <w:rsid w:val="00CD4981"/>
    <w:rsid w:val="00CD7D1D"/>
    <w:rsid w:val="00CE0D1A"/>
    <w:rsid w:val="00CE1D96"/>
    <w:rsid w:val="00CE359D"/>
    <w:rsid w:val="00CE3BD9"/>
    <w:rsid w:val="00CE53AE"/>
    <w:rsid w:val="00CE74D0"/>
    <w:rsid w:val="00CE7D53"/>
    <w:rsid w:val="00CF47A2"/>
    <w:rsid w:val="00CF5DA0"/>
    <w:rsid w:val="00D0114B"/>
    <w:rsid w:val="00D04D68"/>
    <w:rsid w:val="00D06973"/>
    <w:rsid w:val="00D070F3"/>
    <w:rsid w:val="00D10EC4"/>
    <w:rsid w:val="00D12E09"/>
    <w:rsid w:val="00D13A85"/>
    <w:rsid w:val="00D16CDA"/>
    <w:rsid w:val="00D17A40"/>
    <w:rsid w:val="00D20AC2"/>
    <w:rsid w:val="00D21E5E"/>
    <w:rsid w:val="00D23097"/>
    <w:rsid w:val="00D2386C"/>
    <w:rsid w:val="00D248EE"/>
    <w:rsid w:val="00D24C23"/>
    <w:rsid w:val="00D25D0F"/>
    <w:rsid w:val="00D26FF7"/>
    <w:rsid w:val="00D27FC5"/>
    <w:rsid w:val="00D31053"/>
    <w:rsid w:val="00D34387"/>
    <w:rsid w:val="00D360F5"/>
    <w:rsid w:val="00D403AB"/>
    <w:rsid w:val="00D40F6B"/>
    <w:rsid w:val="00D42CDF"/>
    <w:rsid w:val="00D43320"/>
    <w:rsid w:val="00D43EB6"/>
    <w:rsid w:val="00D52062"/>
    <w:rsid w:val="00D5259D"/>
    <w:rsid w:val="00D53DFB"/>
    <w:rsid w:val="00D60D07"/>
    <w:rsid w:val="00D6129B"/>
    <w:rsid w:val="00D616D4"/>
    <w:rsid w:val="00D6248C"/>
    <w:rsid w:val="00D62643"/>
    <w:rsid w:val="00D63450"/>
    <w:rsid w:val="00D65BF1"/>
    <w:rsid w:val="00D6630A"/>
    <w:rsid w:val="00D66FBF"/>
    <w:rsid w:val="00D67C13"/>
    <w:rsid w:val="00D7367C"/>
    <w:rsid w:val="00D73716"/>
    <w:rsid w:val="00D76BD4"/>
    <w:rsid w:val="00D77290"/>
    <w:rsid w:val="00D81153"/>
    <w:rsid w:val="00D8268F"/>
    <w:rsid w:val="00D85477"/>
    <w:rsid w:val="00D864B8"/>
    <w:rsid w:val="00D87419"/>
    <w:rsid w:val="00D923DD"/>
    <w:rsid w:val="00D94B6C"/>
    <w:rsid w:val="00D94ED0"/>
    <w:rsid w:val="00D95F27"/>
    <w:rsid w:val="00D96164"/>
    <w:rsid w:val="00D962AE"/>
    <w:rsid w:val="00DA2A7E"/>
    <w:rsid w:val="00DA32B6"/>
    <w:rsid w:val="00DA5346"/>
    <w:rsid w:val="00DB4DAB"/>
    <w:rsid w:val="00DB6439"/>
    <w:rsid w:val="00DB7EC0"/>
    <w:rsid w:val="00DC0307"/>
    <w:rsid w:val="00DC0610"/>
    <w:rsid w:val="00DC0D98"/>
    <w:rsid w:val="00DC34B9"/>
    <w:rsid w:val="00DC3E33"/>
    <w:rsid w:val="00DC4937"/>
    <w:rsid w:val="00DD2119"/>
    <w:rsid w:val="00DD3BBA"/>
    <w:rsid w:val="00DD3BEF"/>
    <w:rsid w:val="00DE0FF5"/>
    <w:rsid w:val="00DF1CF2"/>
    <w:rsid w:val="00DF20FB"/>
    <w:rsid w:val="00E0352C"/>
    <w:rsid w:val="00E03814"/>
    <w:rsid w:val="00E03FB3"/>
    <w:rsid w:val="00E05298"/>
    <w:rsid w:val="00E059B6"/>
    <w:rsid w:val="00E05AF3"/>
    <w:rsid w:val="00E10073"/>
    <w:rsid w:val="00E110BD"/>
    <w:rsid w:val="00E1207E"/>
    <w:rsid w:val="00E12447"/>
    <w:rsid w:val="00E12783"/>
    <w:rsid w:val="00E13BC8"/>
    <w:rsid w:val="00E16412"/>
    <w:rsid w:val="00E16953"/>
    <w:rsid w:val="00E17848"/>
    <w:rsid w:val="00E2474A"/>
    <w:rsid w:val="00E340B2"/>
    <w:rsid w:val="00E356EE"/>
    <w:rsid w:val="00E35E96"/>
    <w:rsid w:val="00E36A54"/>
    <w:rsid w:val="00E473DB"/>
    <w:rsid w:val="00E52685"/>
    <w:rsid w:val="00E535F4"/>
    <w:rsid w:val="00E53C97"/>
    <w:rsid w:val="00E53F3B"/>
    <w:rsid w:val="00E5419F"/>
    <w:rsid w:val="00E55169"/>
    <w:rsid w:val="00E5632E"/>
    <w:rsid w:val="00E56DF3"/>
    <w:rsid w:val="00E57510"/>
    <w:rsid w:val="00E60916"/>
    <w:rsid w:val="00E60F99"/>
    <w:rsid w:val="00E61110"/>
    <w:rsid w:val="00E61590"/>
    <w:rsid w:val="00E6378D"/>
    <w:rsid w:val="00E6421D"/>
    <w:rsid w:val="00E648B4"/>
    <w:rsid w:val="00E677E2"/>
    <w:rsid w:val="00E7047F"/>
    <w:rsid w:val="00E713DF"/>
    <w:rsid w:val="00E73678"/>
    <w:rsid w:val="00E746E1"/>
    <w:rsid w:val="00E7495C"/>
    <w:rsid w:val="00E74ABD"/>
    <w:rsid w:val="00E75357"/>
    <w:rsid w:val="00E7699E"/>
    <w:rsid w:val="00E76C91"/>
    <w:rsid w:val="00E80342"/>
    <w:rsid w:val="00E80A48"/>
    <w:rsid w:val="00E831BE"/>
    <w:rsid w:val="00E83932"/>
    <w:rsid w:val="00E85961"/>
    <w:rsid w:val="00E90C72"/>
    <w:rsid w:val="00E9208A"/>
    <w:rsid w:val="00E92336"/>
    <w:rsid w:val="00E935C3"/>
    <w:rsid w:val="00E9375F"/>
    <w:rsid w:val="00E9467D"/>
    <w:rsid w:val="00E955FE"/>
    <w:rsid w:val="00E96627"/>
    <w:rsid w:val="00EA197D"/>
    <w:rsid w:val="00EA3A24"/>
    <w:rsid w:val="00EA67D4"/>
    <w:rsid w:val="00EB2164"/>
    <w:rsid w:val="00EC0C73"/>
    <w:rsid w:val="00EC155A"/>
    <w:rsid w:val="00EC190C"/>
    <w:rsid w:val="00EC225C"/>
    <w:rsid w:val="00EC3105"/>
    <w:rsid w:val="00EC43B7"/>
    <w:rsid w:val="00EC4A5D"/>
    <w:rsid w:val="00EC5C5C"/>
    <w:rsid w:val="00ED4F13"/>
    <w:rsid w:val="00ED53CA"/>
    <w:rsid w:val="00ED6C96"/>
    <w:rsid w:val="00ED71F9"/>
    <w:rsid w:val="00EE0BD2"/>
    <w:rsid w:val="00EE1CA5"/>
    <w:rsid w:val="00EE619F"/>
    <w:rsid w:val="00EE7E4B"/>
    <w:rsid w:val="00EF0B26"/>
    <w:rsid w:val="00EF0BF1"/>
    <w:rsid w:val="00EF2E96"/>
    <w:rsid w:val="00EF6135"/>
    <w:rsid w:val="00EF6AC2"/>
    <w:rsid w:val="00EF6C27"/>
    <w:rsid w:val="00F03B8B"/>
    <w:rsid w:val="00F03D6B"/>
    <w:rsid w:val="00F0407F"/>
    <w:rsid w:val="00F06196"/>
    <w:rsid w:val="00F06C3A"/>
    <w:rsid w:val="00F071BE"/>
    <w:rsid w:val="00F07223"/>
    <w:rsid w:val="00F073D9"/>
    <w:rsid w:val="00F079DB"/>
    <w:rsid w:val="00F14683"/>
    <w:rsid w:val="00F14F45"/>
    <w:rsid w:val="00F20CFC"/>
    <w:rsid w:val="00F221A8"/>
    <w:rsid w:val="00F2280E"/>
    <w:rsid w:val="00F23B74"/>
    <w:rsid w:val="00F23B99"/>
    <w:rsid w:val="00F2422E"/>
    <w:rsid w:val="00F26C13"/>
    <w:rsid w:val="00F32B6D"/>
    <w:rsid w:val="00F345FF"/>
    <w:rsid w:val="00F35AB5"/>
    <w:rsid w:val="00F366B0"/>
    <w:rsid w:val="00F36CCE"/>
    <w:rsid w:val="00F37EAE"/>
    <w:rsid w:val="00F406E8"/>
    <w:rsid w:val="00F4174A"/>
    <w:rsid w:val="00F43556"/>
    <w:rsid w:val="00F43669"/>
    <w:rsid w:val="00F44203"/>
    <w:rsid w:val="00F443B6"/>
    <w:rsid w:val="00F44F1D"/>
    <w:rsid w:val="00F47D5C"/>
    <w:rsid w:val="00F54D21"/>
    <w:rsid w:val="00F55782"/>
    <w:rsid w:val="00F562E5"/>
    <w:rsid w:val="00F60EFE"/>
    <w:rsid w:val="00F61C68"/>
    <w:rsid w:val="00F63F18"/>
    <w:rsid w:val="00F6478A"/>
    <w:rsid w:val="00F64A3D"/>
    <w:rsid w:val="00F65DB2"/>
    <w:rsid w:val="00F65E56"/>
    <w:rsid w:val="00F717F2"/>
    <w:rsid w:val="00F734EA"/>
    <w:rsid w:val="00F738E9"/>
    <w:rsid w:val="00F73F68"/>
    <w:rsid w:val="00F7666B"/>
    <w:rsid w:val="00F77034"/>
    <w:rsid w:val="00F82830"/>
    <w:rsid w:val="00F85F51"/>
    <w:rsid w:val="00F9135B"/>
    <w:rsid w:val="00F935C9"/>
    <w:rsid w:val="00F94E86"/>
    <w:rsid w:val="00F954AB"/>
    <w:rsid w:val="00F95EC7"/>
    <w:rsid w:val="00F96B1E"/>
    <w:rsid w:val="00F970B5"/>
    <w:rsid w:val="00FA1012"/>
    <w:rsid w:val="00FA3B1F"/>
    <w:rsid w:val="00FA5C3E"/>
    <w:rsid w:val="00FA67BD"/>
    <w:rsid w:val="00FB020D"/>
    <w:rsid w:val="00FB2E3B"/>
    <w:rsid w:val="00FB35F0"/>
    <w:rsid w:val="00FB3C60"/>
    <w:rsid w:val="00FB41E0"/>
    <w:rsid w:val="00FB52FB"/>
    <w:rsid w:val="00FB663C"/>
    <w:rsid w:val="00FB71E9"/>
    <w:rsid w:val="00FC1270"/>
    <w:rsid w:val="00FC2913"/>
    <w:rsid w:val="00FC29EC"/>
    <w:rsid w:val="00FC3452"/>
    <w:rsid w:val="00FC3657"/>
    <w:rsid w:val="00FC3905"/>
    <w:rsid w:val="00FC441C"/>
    <w:rsid w:val="00FC4618"/>
    <w:rsid w:val="00FC4D86"/>
    <w:rsid w:val="00FC5589"/>
    <w:rsid w:val="00FC6892"/>
    <w:rsid w:val="00FC7469"/>
    <w:rsid w:val="00FC7845"/>
    <w:rsid w:val="00FD1E5D"/>
    <w:rsid w:val="00FD23A7"/>
    <w:rsid w:val="00FD3D00"/>
    <w:rsid w:val="00FD3F11"/>
    <w:rsid w:val="00FD6453"/>
    <w:rsid w:val="00FD6C12"/>
    <w:rsid w:val="00FD77F8"/>
    <w:rsid w:val="00FE084C"/>
    <w:rsid w:val="00FE0B16"/>
    <w:rsid w:val="00FE12DD"/>
    <w:rsid w:val="00FE2B23"/>
    <w:rsid w:val="00FE3560"/>
    <w:rsid w:val="00FE40F5"/>
    <w:rsid w:val="00FE425C"/>
    <w:rsid w:val="00FE4F6D"/>
    <w:rsid w:val="00FE4F78"/>
    <w:rsid w:val="00FE520E"/>
    <w:rsid w:val="00FE5C62"/>
    <w:rsid w:val="00FE62DD"/>
    <w:rsid w:val="00FE66A5"/>
    <w:rsid w:val="00FE6701"/>
    <w:rsid w:val="00FE75E8"/>
    <w:rsid w:val="00FF1453"/>
    <w:rsid w:val="00FF1A45"/>
    <w:rsid w:val="00FF3E0E"/>
    <w:rsid w:val="00FF4098"/>
    <w:rsid w:val="00FF4CC0"/>
    <w:rsid w:val="00FF4F07"/>
    <w:rsid w:val="00FF5A26"/>
    <w:rsid w:val="00FF64CD"/>
    <w:rsid w:val="00FF7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74AE0925"/>
  <w15:chartTrackingRefBased/>
  <w15:docId w15:val="{B1EC2416-B35E-42F5-85FD-74D1E8623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87C81"/>
    <w:pPr>
      <w:spacing w:after="160" w:line="259" w:lineRule="auto"/>
    </w:pPr>
    <w:rPr>
      <w:sz w:val="22"/>
      <w:szCs w:val="22"/>
    </w:rPr>
  </w:style>
  <w:style w:type="paragraph" w:styleId="1">
    <w:name w:val="heading 1"/>
    <w:basedOn w:val="a0"/>
    <w:next w:val="a0"/>
    <w:link w:val="10"/>
    <w:uiPriority w:val="9"/>
    <w:qFormat/>
    <w:pPr>
      <w:keepNext/>
      <w:keepLines/>
      <w:spacing w:before="240" w:after="0"/>
      <w:outlineLvl w:val="0"/>
    </w:pPr>
    <w:rPr>
      <w:rFonts w:ascii="Calibri Light" w:eastAsia="Times New Roman" w:hAnsi="Calibri Light"/>
      <w:color w:val="2F5496"/>
      <w:sz w:val="32"/>
      <w:szCs w:val="32"/>
      <w:lang w:val="x-none" w:eastAsia="x-none"/>
    </w:rPr>
  </w:style>
  <w:style w:type="paragraph" w:styleId="2">
    <w:name w:val="heading 2"/>
    <w:basedOn w:val="a0"/>
    <w:next w:val="a0"/>
    <w:link w:val="20"/>
    <w:uiPriority w:val="9"/>
    <w:semiHidden/>
    <w:unhideWhenUsed/>
    <w:qFormat/>
    <w:pPr>
      <w:keepNext/>
      <w:keepLines/>
      <w:spacing w:before="40" w:after="0"/>
      <w:outlineLvl w:val="1"/>
    </w:pPr>
    <w:rPr>
      <w:rFonts w:ascii="Calibri Light" w:eastAsia="Times New Roman" w:hAnsi="Calibri Light"/>
      <w:color w:val="2F5496"/>
      <w:sz w:val="26"/>
      <w:szCs w:val="26"/>
      <w:lang w:val="x-none" w:eastAsia="x-none"/>
    </w:rPr>
  </w:style>
  <w:style w:type="paragraph" w:styleId="3">
    <w:name w:val="heading 3"/>
    <w:basedOn w:val="a0"/>
    <w:next w:val="a1"/>
    <w:link w:val="30"/>
    <w:uiPriority w:val="9"/>
    <w:semiHidden/>
    <w:unhideWhenUsed/>
    <w:qFormat/>
    <w:pPr>
      <w:keepNext/>
      <w:keepLines/>
      <w:spacing w:before="40" w:after="0"/>
      <w:outlineLvl w:val="2"/>
    </w:pPr>
    <w:rPr>
      <w:rFonts w:ascii="Calibri Light" w:eastAsia="Times New Roman" w:hAnsi="Calibri Light"/>
      <w:color w:val="1F3763"/>
      <w:sz w:val="24"/>
      <w:szCs w:val="24"/>
      <w:lang w:val="x-none" w:eastAsia="x-none"/>
    </w:rPr>
  </w:style>
  <w:style w:type="paragraph" w:styleId="4">
    <w:name w:val="heading 4"/>
    <w:basedOn w:val="a0"/>
    <w:next w:val="a0"/>
    <w:link w:val="40"/>
    <w:uiPriority w:val="9"/>
    <w:semiHidden/>
    <w:unhideWhenUsed/>
    <w:qFormat/>
    <w:pPr>
      <w:keepNext/>
      <w:keepLines/>
      <w:spacing w:before="40" w:after="0"/>
      <w:outlineLvl w:val="3"/>
    </w:pPr>
    <w:rPr>
      <w:rFonts w:ascii="Calibri Light" w:eastAsia="Times New Roman" w:hAnsi="Calibri Light"/>
      <w:i/>
      <w:iCs/>
      <w:color w:val="2F5496"/>
      <w:sz w:val="20"/>
      <w:szCs w:val="20"/>
      <w:lang w:val="x-none" w:eastAsia="x-none"/>
    </w:rPr>
  </w:style>
  <w:style w:type="paragraph" w:styleId="5">
    <w:name w:val="heading 5"/>
    <w:basedOn w:val="a0"/>
    <w:next w:val="a0"/>
    <w:link w:val="50"/>
    <w:uiPriority w:val="9"/>
    <w:semiHidden/>
    <w:unhideWhenUsed/>
    <w:qFormat/>
    <w:pPr>
      <w:keepNext/>
      <w:keepLines/>
      <w:spacing w:before="40" w:after="0"/>
      <w:outlineLvl w:val="4"/>
    </w:pPr>
    <w:rPr>
      <w:rFonts w:ascii="Calibri Light" w:eastAsia="Times New Roman" w:hAnsi="Calibri Light"/>
      <w:color w:val="2F5496"/>
      <w:sz w:val="20"/>
      <w:szCs w:val="20"/>
      <w:lang w:val="x-none" w:eastAsia="x-none"/>
    </w:rPr>
  </w:style>
  <w:style w:type="paragraph" w:styleId="6">
    <w:name w:val="heading 6"/>
    <w:basedOn w:val="a0"/>
    <w:next w:val="a0"/>
    <w:link w:val="60"/>
    <w:uiPriority w:val="9"/>
    <w:semiHidden/>
    <w:unhideWhenUsed/>
    <w:qFormat/>
    <w:pPr>
      <w:keepNext/>
      <w:keepLines/>
      <w:spacing w:before="40" w:after="0"/>
      <w:outlineLvl w:val="5"/>
    </w:pPr>
    <w:rPr>
      <w:rFonts w:ascii="Calibri Light" w:eastAsia="Times New Roman" w:hAnsi="Calibri Light"/>
      <w:color w:val="1F3763"/>
      <w:sz w:val="20"/>
      <w:szCs w:val="20"/>
      <w:lang w:val="x-none" w:eastAsia="x-none"/>
    </w:rPr>
  </w:style>
  <w:style w:type="paragraph" w:styleId="7">
    <w:name w:val="heading 7"/>
    <w:basedOn w:val="a0"/>
    <w:next w:val="a0"/>
    <w:link w:val="70"/>
    <w:uiPriority w:val="9"/>
    <w:semiHidden/>
    <w:unhideWhenUsed/>
    <w:qFormat/>
    <w:pPr>
      <w:keepNext/>
      <w:keepLines/>
      <w:spacing w:before="40" w:after="0"/>
      <w:outlineLvl w:val="6"/>
    </w:pPr>
    <w:rPr>
      <w:rFonts w:ascii="Calibri Light" w:eastAsia="Times New Roman" w:hAnsi="Calibri Light"/>
      <w:i/>
      <w:iCs/>
      <w:color w:val="1F3763"/>
      <w:sz w:val="20"/>
      <w:szCs w:val="20"/>
      <w:lang w:val="x-none" w:eastAsia="x-none"/>
    </w:rPr>
  </w:style>
  <w:style w:type="paragraph" w:styleId="8">
    <w:name w:val="heading 8"/>
    <w:basedOn w:val="a0"/>
    <w:next w:val="a0"/>
    <w:link w:val="80"/>
    <w:uiPriority w:val="9"/>
    <w:semiHidden/>
    <w:unhideWhenUsed/>
    <w:qFormat/>
    <w:pPr>
      <w:keepNext/>
      <w:keepLines/>
      <w:spacing w:before="40" w:after="0"/>
      <w:outlineLvl w:val="7"/>
    </w:pPr>
    <w:rPr>
      <w:rFonts w:ascii="Calibri Light" w:eastAsia="Times New Roman" w:hAnsi="Calibri Light"/>
      <w:color w:val="272727"/>
      <w:sz w:val="21"/>
      <w:szCs w:val="21"/>
      <w:lang w:val="x-none" w:eastAsia="x-none"/>
    </w:rPr>
  </w:style>
  <w:style w:type="paragraph" w:styleId="9">
    <w:name w:val="heading 9"/>
    <w:basedOn w:val="a0"/>
    <w:next w:val="a0"/>
    <w:link w:val="90"/>
    <w:uiPriority w:val="9"/>
    <w:semiHidden/>
    <w:unhideWhenUsed/>
    <w:qFormat/>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color w:val="auto"/>
      <w:sz w:val="16"/>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cs="Times New Roman"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GreekMathSymbols" w:hAnsi="GreekMathSymbols" w:cs="GreekMathSymbols" w:hint="default"/>
    </w:rPr>
  </w:style>
  <w:style w:type="character" w:customStyle="1" w:styleId="WW8Num6z1">
    <w:name w:val="WW8Num6z1"/>
    <w:rPr>
      <w:rFonts w:ascii="Wingdings" w:hAnsi="Wingdings" w:cs="Wingdings" w:hint="default"/>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rPr>
      <w:rFonts w:hint="default"/>
      <w:b/>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cs="Times New Roman"/>
    </w:rPr>
  </w:style>
  <w:style w:type="character" w:customStyle="1" w:styleId="WW8Num13z1">
    <w:name w:val="WW8Num13z1"/>
    <w:rPr>
      <w:rFonts w:cs="Times New Roman"/>
      <w:b w:val="0"/>
    </w:rPr>
  </w:style>
  <w:style w:type="character" w:customStyle="1" w:styleId="WW8Num13z4">
    <w:name w:val="WW8Num13z4"/>
    <w:rPr>
      <w:rFonts w:cs="Times New Roman"/>
      <w:color w:val="000000"/>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6z0">
    <w:name w:val="WW8Num16z0"/>
  </w:style>
  <w:style w:type="character" w:customStyle="1" w:styleId="WW8Num17z0">
    <w:name w:val="WW8Num17z0"/>
    <w:rPr>
      <w:rFonts w:cs="Times New Roman"/>
      <w:b/>
    </w:rPr>
  </w:style>
  <w:style w:type="character" w:customStyle="1" w:styleId="WW8Num17z1">
    <w:name w:val="WW8Num17z1"/>
    <w:rPr>
      <w:rFonts w:ascii="Times New Roman" w:eastAsia="Times New Roman" w:hAnsi="Times New Roman" w:cs="Times New Roman"/>
    </w:rPr>
  </w:style>
  <w:style w:type="character" w:customStyle="1" w:styleId="WW8Num17z2">
    <w:name w:val="WW8Num17z2"/>
    <w:rPr>
      <w:rFonts w:ascii="Times New Roman" w:hAnsi="Times New Roman" w:cs="Times New Roman" w:hint="default"/>
    </w:rPr>
  </w:style>
  <w:style w:type="character" w:customStyle="1" w:styleId="WW8Num17z3">
    <w:name w:val="WW8Num17z3"/>
    <w:rPr>
      <w:rFonts w:cs="Times New Roman"/>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11">
    <w:name w:val="Основной шрифт абзаца1"/>
  </w:style>
  <w:style w:type="character" w:customStyle="1" w:styleId="h3">
    <w:name w:val="h3 Знак"/>
    <w:rPr>
      <w:rFonts w:ascii="Times New Roman" w:eastAsia="Times New Roman" w:hAnsi="Times New Roman" w:cs="Times New Roman"/>
      <w:b/>
      <w:bCs/>
      <w:sz w:val="27"/>
      <w:szCs w:val="27"/>
    </w:rPr>
  </w:style>
  <w:style w:type="character" w:customStyle="1" w:styleId="33">
    <w:name w:val=" Знак Знак33"/>
    <w:rPr>
      <w:rFonts w:ascii="Times New Roman" w:eastAsia="Times New Roman" w:hAnsi="Times New Roman" w:cs="Times New Roman"/>
      <w:b/>
      <w:bCs/>
      <w:sz w:val="24"/>
    </w:rPr>
  </w:style>
  <w:style w:type="character" w:customStyle="1" w:styleId="32">
    <w:name w:val=" Знак Знак32"/>
    <w:rPr>
      <w:rFonts w:ascii="Times New Roman" w:eastAsia="Times New Roman" w:hAnsi="Times New Roman" w:cs="Times New Roman"/>
      <w:b/>
      <w:bCs/>
      <w:sz w:val="24"/>
      <w:szCs w:val="24"/>
    </w:rPr>
  </w:style>
  <w:style w:type="character" w:customStyle="1" w:styleId="31">
    <w:name w:val=" Знак Знак31"/>
    <w:rPr>
      <w:rFonts w:ascii="Times New Roman" w:eastAsia="Times New Roman" w:hAnsi="Times New Roman" w:cs="Times New Roman"/>
      <w:b/>
      <w:bCs/>
      <w:color w:val="000000"/>
      <w:sz w:val="28"/>
      <w:szCs w:val="24"/>
    </w:rPr>
  </w:style>
  <w:style w:type="character" w:customStyle="1" w:styleId="300">
    <w:name w:val=" Знак Знак30"/>
    <w:rPr>
      <w:rFonts w:ascii="Times New Roman" w:eastAsia="Times New Roman" w:hAnsi="Times New Roman" w:cs="Times New Roman"/>
      <w:b/>
      <w:bCs/>
      <w:sz w:val="24"/>
      <w:szCs w:val="24"/>
    </w:rPr>
  </w:style>
  <w:style w:type="character" w:customStyle="1" w:styleId="29">
    <w:name w:val=" Знак Знак29"/>
    <w:rPr>
      <w:rFonts w:ascii="Times New Roman" w:eastAsia="Times New Roman" w:hAnsi="Times New Roman" w:cs="Times New Roman"/>
      <w:b/>
      <w:bCs/>
      <w:sz w:val="24"/>
      <w:szCs w:val="20"/>
    </w:rPr>
  </w:style>
  <w:style w:type="character" w:customStyle="1" w:styleId="28">
    <w:name w:val=" Знак Знак28"/>
    <w:rPr>
      <w:rFonts w:ascii="Times New Roman" w:eastAsia="Times New Roman" w:hAnsi="Times New Roman" w:cs="Times New Roman"/>
      <w:color w:val="000000"/>
      <w:sz w:val="24"/>
      <w:szCs w:val="20"/>
    </w:rPr>
  </w:style>
  <w:style w:type="character" w:styleId="a5">
    <w:name w:val="Hyperlink"/>
    <w:uiPriority w:val="99"/>
    <w:rPr>
      <w:color w:val="0000FF"/>
      <w:sz w:val="22"/>
      <w:szCs w:val="22"/>
      <w:u w:val="single"/>
      <w:lang w:val="ru-RU" w:bidi="ar-SA"/>
    </w:rPr>
  </w:style>
  <w:style w:type="character" w:customStyle="1" w:styleId="12">
    <w:name w:val="Знак примечания1"/>
    <w:rPr>
      <w:sz w:val="16"/>
      <w:szCs w:val="16"/>
    </w:rPr>
  </w:style>
  <w:style w:type="character" w:customStyle="1" w:styleId="26">
    <w:name w:val=" Знак Знак26"/>
    <w:rPr>
      <w:rFonts w:ascii="Arial" w:eastAsia="Calibri" w:hAnsi="Arial" w:cs="Arial"/>
      <w:sz w:val="20"/>
      <w:szCs w:val="20"/>
    </w:rPr>
  </w:style>
  <w:style w:type="character" w:customStyle="1" w:styleId="25">
    <w:name w:val=" Знак Знак25"/>
    <w:rPr>
      <w:rFonts w:ascii="Arial" w:eastAsia="Calibri" w:hAnsi="Arial" w:cs="Arial"/>
      <w:b/>
      <w:bCs/>
      <w:sz w:val="20"/>
      <w:szCs w:val="20"/>
    </w:rPr>
  </w:style>
  <w:style w:type="character" w:customStyle="1" w:styleId="24">
    <w:name w:val=" Знак Знак24"/>
    <w:rPr>
      <w:rFonts w:ascii="Segoe UI" w:eastAsia="Calibri" w:hAnsi="Segoe UI" w:cs="Segoe UI"/>
      <w:sz w:val="18"/>
      <w:szCs w:val="18"/>
    </w:rPr>
  </w:style>
  <w:style w:type="character" w:customStyle="1" w:styleId="13">
    <w:name w:val=" Знак Знак13"/>
    <w:rPr>
      <w:rFonts w:ascii="Calibri Light" w:eastAsia="Times New Roman" w:hAnsi="Calibri Light" w:cs="Times New Roman"/>
      <w:spacing w:val="-10"/>
      <w:kern w:val="2"/>
      <w:sz w:val="56"/>
      <w:szCs w:val="56"/>
    </w:rPr>
  </w:style>
  <w:style w:type="character" w:customStyle="1" w:styleId="61">
    <w:name w:val="Знак6 Знак Знак"/>
    <w:aliases w:val="Текст сноски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2 Знак"/>
    <w:rPr>
      <w:rFonts w:ascii="Arial" w:eastAsia="Calibri" w:hAnsi="Arial" w:cs="Arial"/>
      <w:sz w:val="20"/>
      <w:szCs w:val="20"/>
    </w:rPr>
  </w:style>
  <w:style w:type="character" w:customStyle="1" w:styleId="a6">
    <w:name w:val="Символ сноски"/>
    <w:rPr>
      <w:rFonts w:ascii="Times New Roman" w:hAnsi="Times New Roman" w:cs="Times New Roman"/>
      <w:vertAlign w:val="superscript"/>
    </w:rPr>
  </w:style>
  <w:style w:type="character" w:customStyle="1" w:styleId="Internetlink">
    <w:name w:val="Internet link"/>
    <w:rPr>
      <w:color w:val="0000FF"/>
      <w:u w:val="single"/>
    </w:rPr>
  </w:style>
  <w:style w:type="character" w:customStyle="1" w:styleId="a7">
    <w:name w:val="Абзац списка Знак"/>
    <w:rPr>
      <w:rFonts w:ascii="Arial" w:eastAsia="Calibri" w:hAnsi="Arial" w:cs="Arial"/>
      <w:sz w:val="20"/>
    </w:rPr>
  </w:style>
  <w:style w:type="character" w:customStyle="1" w:styleId="Linie">
    <w:name w:val="Linie Знак"/>
    <w:rPr>
      <w:rFonts w:ascii="Arial" w:eastAsia="Calibri" w:hAnsi="Arial" w:cs="Arial"/>
      <w:sz w:val="20"/>
    </w:rPr>
  </w:style>
  <w:style w:type="character" w:customStyle="1" w:styleId="23">
    <w:name w:val=" Знак Знак23"/>
    <w:rPr>
      <w:rFonts w:ascii="Arial" w:eastAsia="Calibri" w:hAnsi="Arial" w:cs="Arial"/>
      <w:sz w:val="20"/>
    </w:rPr>
  </w:style>
  <w:style w:type="character" w:customStyle="1" w:styleId="H1">
    <w:name w:val="H1 Знак"/>
    <w:rPr>
      <w:rFonts w:ascii="Calibri Light" w:eastAsia="Times New Roman" w:hAnsi="Calibri Light" w:cs="Times New Roman"/>
      <w:color w:val="2F5496"/>
      <w:sz w:val="32"/>
      <w:szCs w:val="32"/>
    </w:rPr>
  </w:style>
  <w:style w:type="character" w:customStyle="1" w:styleId="ConsPlusNormal">
    <w:name w:val="ConsPlusNormal Знак"/>
    <w:rPr>
      <w:rFonts w:ascii="Arial" w:eastAsia="Arial" w:hAnsi="Arial" w:cs="Arial"/>
      <w:sz w:val="24"/>
      <w:szCs w:val="22"/>
      <w:lang w:bidi="ar-SA"/>
    </w:rPr>
  </w:style>
  <w:style w:type="character" w:customStyle="1" w:styleId="14">
    <w:name w:val="Замещающий текст1"/>
    <w:rPr>
      <w:rFonts w:cs="Times New Roman"/>
      <w:color w:val="808080"/>
    </w:rPr>
  </w:style>
  <w:style w:type="character" w:customStyle="1" w:styleId="a8">
    <w:name w:val="Илья (Обычный текст)"/>
    <w:rPr>
      <w:rFonts w:ascii="Cambria" w:hAnsi="Cambria" w:cs="Times New Roman"/>
      <w:sz w:val="22"/>
    </w:rPr>
  </w:style>
  <w:style w:type="character" w:customStyle="1" w:styleId="a9">
    <w:name w:val="Илья (подчеркнутый)"/>
    <w:rPr>
      <w:rFonts w:ascii="Cambria" w:hAnsi="Cambria" w:cs="Times New Roman"/>
      <w:sz w:val="22"/>
      <w:u w:val="single"/>
    </w:rPr>
  </w:style>
  <w:style w:type="character" w:styleId="aa">
    <w:name w:val="Strong"/>
    <w:uiPriority w:val="22"/>
    <w:qFormat/>
    <w:rPr>
      <w:b/>
      <w:bCs/>
    </w:rPr>
  </w:style>
  <w:style w:type="character" w:customStyle="1" w:styleId="21">
    <w:name w:val="Замещающий текст2"/>
    <w:rPr>
      <w:rFonts w:cs="Times New Roman"/>
      <w:color w:val="808080"/>
    </w:rPr>
  </w:style>
  <w:style w:type="character" w:customStyle="1" w:styleId="22">
    <w:name w:val=" Знак Знак22"/>
    <w:rPr>
      <w:rFonts w:ascii="Times New Roman" w:eastAsia="Times New Roman" w:hAnsi="Times New Roman" w:cs="Times New Roman"/>
      <w:sz w:val="20"/>
      <w:szCs w:val="20"/>
    </w:rPr>
  </w:style>
  <w:style w:type="character" w:customStyle="1" w:styleId="15">
    <w:name w:val="Неразрешенное упоминание1"/>
    <w:rPr>
      <w:color w:val="605E5C"/>
      <w:shd w:val="clear" w:color="auto" w:fill="E1DFDD"/>
    </w:rPr>
  </w:style>
  <w:style w:type="character" w:customStyle="1" w:styleId="h2">
    <w:name w:val="h2 Знак"/>
    <w:rPr>
      <w:rFonts w:ascii="Calibri Light" w:eastAsia="Times New Roman" w:hAnsi="Calibri Light" w:cs="Times New Roman"/>
      <w:color w:val="2F5496"/>
      <w:sz w:val="26"/>
      <w:szCs w:val="26"/>
    </w:rPr>
  </w:style>
  <w:style w:type="character" w:styleId="ab">
    <w:name w:val="FollowedHyperlink"/>
    <w:uiPriority w:val="99"/>
    <w:rPr>
      <w:rFonts w:ascii="Times New Roman" w:hAnsi="Times New Roman" w:cs="Times New Roman" w:hint="default"/>
      <w:color w:val="800080"/>
      <w:u w:val="single"/>
    </w:rPr>
  </w:style>
  <w:style w:type="character" w:customStyle="1" w:styleId="210">
    <w:name w:val=" Знак Знак21"/>
    <w:rPr>
      <w:rFonts w:ascii="Courier New" w:eastAsia="Times New Roman" w:hAnsi="Courier New" w:cs="Courier New"/>
      <w:sz w:val="20"/>
      <w:szCs w:val="20"/>
    </w:rPr>
  </w:style>
  <w:style w:type="character" w:customStyle="1" w:styleId="120">
    <w:name w:val="Знак1 Знак2"/>
    <w:rPr>
      <w:rFonts w:ascii="Tahoma" w:eastAsia="Times New Roman" w:hAnsi="Tahoma" w:cs="Tahoma"/>
    </w:rPr>
  </w:style>
  <w:style w:type="character" w:customStyle="1" w:styleId="200">
    <w:name w:val=" Знак Знак20"/>
    <w:rPr>
      <w:rFonts w:ascii="Times New Roman" w:eastAsia="Times New Roman" w:hAnsi="Times New Roman" w:cs="Times New Roman"/>
      <w:sz w:val="20"/>
      <w:szCs w:val="24"/>
    </w:rPr>
  </w:style>
  <w:style w:type="character" w:customStyle="1" w:styleId="19">
    <w:name w:val=" Знак Знак19"/>
    <w:rPr>
      <w:rFonts w:ascii="Times New Roman" w:eastAsia="Times New Roman" w:hAnsi="Times New Roman" w:cs="Times New Roman"/>
      <w:b/>
      <w:bCs/>
      <w:sz w:val="28"/>
      <w:szCs w:val="28"/>
    </w:rPr>
  </w:style>
  <w:style w:type="character" w:customStyle="1" w:styleId="18">
    <w:name w:val=" Знак Знак18"/>
    <w:rPr>
      <w:rFonts w:ascii="Times New Roman" w:eastAsia="Times New Roman" w:hAnsi="Times New Roman" w:cs="Times New Roman"/>
      <w:b/>
      <w:bCs/>
      <w:sz w:val="28"/>
      <w:szCs w:val="20"/>
    </w:rPr>
  </w:style>
  <w:style w:type="character" w:customStyle="1" w:styleId="17">
    <w:name w:val=" Знак Знак17"/>
    <w:rPr>
      <w:rFonts w:ascii="Times New Roman" w:eastAsia="Times New Roman" w:hAnsi="Times New Roman" w:cs="Times New Roman"/>
      <w:sz w:val="24"/>
      <w:szCs w:val="20"/>
    </w:rPr>
  </w:style>
  <w:style w:type="character" w:customStyle="1" w:styleId="16">
    <w:name w:val=" Знак Знак16"/>
    <w:rPr>
      <w:rFonts w:ascii="Times New Roman" w:eastAsia="Times New Roman" w:hAnsi="Times New Roman" w:cs="Times New Roman"/>
      <w:sz w:val="20"/>
      <w:szCs w:val="24"/>
    </w:rPr>
  </w:style>
  <w:style w:type="character" w:customStyle="1" w:styleId="150">
    <w:name w:val=" Знак Знак15"/>
    <w:rPr>
      <w:rFonts w:ascii="Tahoma" w:eastAsia="Times New Roman" w:hAnsi="Tahoma" w:cs="Tahoma"/>
    </w:rPr>
  </w:style>
  <w:style w:type="character" w:customStyle="1" w:styleId="34">
    <w:name w:val="Знак3 Знак Знак"/>
    <w:rPr>
      <w:rFonts w:ascii="Courier New" w:eastAsia="Times New Roman" w:hAnsi="Courier New" w:cs="Times New Roman"/>
      <w:sz w:val="20"/>
      <w:szCs w:val="20"/>
    </w:rPr>
  </w:style>
  <w:style w:type="character" w:customStyle="1" w:styleId="ac">
    <w:name w:val="Подподпункт Знак"/>
    <w:rPr>
      <w:sz w:val="24"/>
      <w:szCs w:val="24"/>
    </w:rPr>
  </w:style>
  <w:style w:type="character" w:customStyle="1" w:styleId="ad">
    <w:name w:val="Основной текст_"/>
    <w:link w:val="27"/>
    <w:rPr>
      <w:sz w:val="24"/>
      <w:szCs w:val="24"/>
      <w:shd w:val="clear" w:color="auto" w:fill="FFFFFF"/>
    </w:rPr>
  </w:style>
  <w:style w:type="character" w:customStyle="1" w:styleId="Text">
    <w:name w:val="Text Знак"/>
    <w:rPr>
      <w:rFonts w:ascii="Times" w:hAnsi="Times" w:cs="Times"/>
      <w:sz w:val="24"/>
      <w:szCs w:val="24"/>
      <w:lang w:val="en-US"/>
    </w:rPr>
  </w:style>
  <w:style w:type="character" w:styleId="ae">
    <w:name w:val="footnote reference"/>
    <w:aliases w:val="fr,Used by Word for Help footnote symbols,SUPERS,Ссылка на сноску 45,Знак сноски 1,Знак сноски-FN,Ciae niinee-FN,Referencia nota al pie,Footnote Reference_LVL6,Footnote Reference Number,C26 Footnote Number,Footnote Reference_LVL61,4_G"/>
    <w:rPr>
      <w:vertAlign w:val="superscript"/>
    </w:rPr>
  </w:style>
  <w:style w:type="character" w:styleId="af">
    <w:name w:val="endnote reference"/>
    <w:rPr>
      <w:vertAlign w:val="superscript"/>
    </w:rPr>
  </w:style>
  <w:style w:type="character" w:customStyle="1" w:styleId="af0">
    <w:name w:val="Символ концевой сноски"/>
  </w:style>
  <w:style w:type="paragraph" w:customStyle="1" w:styleId="1a">
    <w:name w:val="Заголовок1"/>
    <w:basedOn w:val="a0"/>
    <w:next w:val="a1"/>
    <w:pPr>
      <w:keepNext/>
      <w:spacing w:before="240" w:after="120"/>
    </w:pPr>
    <w:rPr>
      <w:rFonts w:ascii="Liberation Sans" w:eastAsia="Microsoft YaHei" w:hAnsi="Liberation Sans" w:cs="Mangal"/>
      <w:sz w:val="28"/>
      <w:szCs w:val="28"/>
    </w:rPr>
  </w:style>
  <w:style w:type="paragraph" w:styleId="a1">
    <w:name w:val="Body Text"/>
    <w:basedOn w:val="a0"/>
    <w:link w:val="af1"/>
    <w:pPr>
      <w:autoSpaceDE w:val="0"/>
      <w:spacing w:after="0" w:line="240" w:lineRule="auto"/>
    </w:pPr>
    <w:rPr>
      <w:rFonts w:ascii="Tahoma" w:hAnsi="Tahoma"/>
      <w:lang w:val="x-none" w:eastAsia="zh-CN"/>
    </w:rPr>
  </w:style>
  <w:style w:type="paragraph" w:styleId="af2">
    <w:name w:val="List"/>
    <w:basedOn w:val="a1"/>
    <w:rPr>
      <w:rFonts w:cs="Mangal"/>
    </w:rPr>
  </w:style>
  <w:style w:type="paragraph" w:styleId="af3">
    <w:name w:val="caption"/>
    <w:basedOn w:val="a0"/>
    <w:uiPriority w:val="35"/>
    <w:semiHidden/>
    <w:unhideWhenUsed/>
    <w:qFormat/>
    <w:pPr>
      <w:spacing w:after="200" w:line="240" w:lineRule="auto"/>
    </w:pPr>
    <w:rPr>
      <w:i/>
      <w:iCs/>
      <w:color w:val="44546A"/>
      <w:sz w:val="18"/>
      <w:szCs w:val="18"/>
    </w:rPr>
  </w:style>
  <w:style w:type="paragraph" w:customStyle="1" w:styleId="1b">
    <w:name w:val="Указатель1"/>
    <w:basedOn w:val="a0"/>
    <w:pPr>
      <w:suppressLineNumbers/>
    </w:pPr>
    <w:rPr>
      <w:rFonts w:cs="Mangal"/>
    </w:rPr>
  </w:style>
  <w:style w:type="paragraph" w:customStyle="1" w:styleId="DocumentHeader11">
    <w:name w:val="Document Header11"/>
    <w:basedOn w:val="a0"/>
    <w:next w:val="a0"/>
    <w:pPr>
      <w:keepNext/>
      <w:keepLines/>
      <w:spacing w:before="240" w:after="0"/>
    </w:pPr>
    <w:rPr>
      <w:rFonts w:ascii="Calibri Light" w:eastAsia="Times New Roman" w:hAnsi="Calibri Light"/>
      <w:color w:val="2F5496"/>
      <w:sz w:val="32"/>
      <w:szCs w:val="32"/>
    </w:rPr>
  </w:style>
  <w:style w:type="paragraph" w:customStyle="1" w:styleId="211">
    <w:name w:val="Заголовок 21"/>
    <w:basedOn w:val="a0"/>
    <w:next w:val="a0"/>
    <w:uiPriority w:val="9"/>
    <w:pPr>
      <w:keepNext/>
      <w:keepLines/>
      <w:spacing w:before="40" w:after="0"/>
    </w:pPr>
    <w:rPr>
      <w:rFonts w:ascii="Calibri Light" w:eastAsia="Times New Roman" w:hAnsi="Calibri Light"/>
      <w:color w:val="2F5496"/>
      <w:sz w:val="26"/>
      <w:szCs w:val="26"/>
    </w:rPr>
  </w:style>
  <w:style w:type="paragraph" w:customStyle="1" w:styleId="1c">
    <w:name w:val="Текст примечания1"/>
    <w:basedOn w:val="a0"/>
    <w:pPr>
      <w:spacing w:line="240" w:lineRule="auto"/>
    </w:pPr>
    <w:rPr>
      <w:rFonts w:ascii="Arial" w:hAnsi="Arial" w:cs="Arial"/>
      <w:sz w:val="20"/>
      <w:szCs w:val="20"/>
    </w:rPr>
  </w:style>
  <w:style w:type="paragraph" w:styleId="af4">
    <w:name w:val="annotation subject"/>
    <w:basedOn w:val="1c"/>
    <w:next w:val="1c"/>
    <w:link w:val="af5"/>
    <w:uiPriority w:val="99"/>
    <w:rPr>
      <w:rFonts w:cs="Times New Roman"/>
      <w:b/>
      <w:bCs/>
      <w:lang w:val="x-none" w:eastAsia="zh-CN"/>
    </w:rPr>
  </w:style>
  <w:style w:type="paragraph" w:styleId="af6">
    <w:name w:val="Balloon Text"/>
    <w:basedOn w:val="a0"/>
    <w:link w:val="af7"/>
    <w:uiPriority w:val="99"/>
    <w:pPr>
      <w:spacing w:after="0" w:line="240" w:lineRule="auto"/>
    </w:pPr>
    <w:rPr>
      <w:rFonts w:ascii="Segoe UI" w:hAnsi="Segoe UI"/>
      <w:sz w:val="18"/>
      <w:szCs w:val="18"/>
      <w:lang w:val="x-none" w:eastAsia="zh-CN"/>
    </w:rPr>
  </w:style>
  <w:style w:type="paragraph" w:customStyle="1" w:styleId="1d">
    <w:name w:val="Название1"/>
    <w:basedOn w:val="a0"/>
    <w:next w:val="a0"/>
    <w:pPr>
      <w:spacing w:after="0" w:line="240" w:lineRule="auto"/>
      <w:contextualSpacing/>
    </w:pPr>
    <w:rPr>
      <w:rFonts w:ascii="Calibri Light" w:eastAsia="Times New Roman" w:hAnsi="Calibri Light"/>
      <w:spacing w:val="-10"/>
      <w:kern w:val="2"/>
      <w:sz w:val="56"/>
      <w:szCs w:val="56"/>
    </w:rPr>
  </w:style>
  <w:style w:type="paragraph" w:styleId="af8">
    <w:name w:val="No Spacing"/>
    <w:aliases w:val="Жирный"/>
    <w:link w:val="af9"/>
    <w:uiPriority w:val="1"/>
    <w:qFormat/>
    <w:rPr>
      <w:sz w:val="22"/>
      <w:szCs w:val="22"/>
    </w:rPr>
  </w:style>
  <w:style w:type="paragraph" w:styleId="afa">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F"/>
    <w:basedOn w:val="a0"/>
    <w:pPr>
      <w:spacing w:after="0" w:line="240" w:lineRule="auto"/>
    </w:pPr>
    <w:rPr>
      <w:rFonts w:ascii="Arial" w:hAnsi="Arial" w:cs="Arial"/>
      <w:sz w:val="20"/>
      <w:szCs w:val="20"/>
    </w:rPr>
  </w:style>
  <w:style w:type="paragraph" w:styleId="afb">
    <w:name w:val="List Paragraph"/>
    <w:basedOn w:val="a0"/>
    <w:uiPriority w:val="34"/>
    <w:qFormat/>
    <w:pPr>
      <w:ind w:left="720"/>
      <w:contextualSpacing/>
    </w:pPr>
  </w:style>
  <w:style w:type="paragraph" w:customStyle="1" w:styleId="ConsPlusNormal0">
    <w:name w:val="ConsPlusNormal"/>
    <w:pPr>
      <w:widowControl w:val="0"/>
      <w:suppressAutoHyphens/>
      <w:spacing w:after="160" w:line="259" w:lineRule="auto"/>
      <w:ind w:firstLine="720"/>
      <w:textAlignment w:val="baseline"/>
    </w:pPr>
    <w:rPr>
      <w:rFonts w:ascii="Arial" w:eastAsia="Arial" w:hAnsi="Arial" w:cs="Arial"/>
      <w:sz w:val="24"/>
      <w:szCs w:val="22"/>
      <w:lang w:eastAsia="zh-CN"/>
    </w:rPr>
  </w:style>
  <w:style w:type="paragraph" w:customStyle="1" w:styleId="Contents1">
    <w:name w:val="Contents 1"/>
    <w:basedOn w:val="a0"/>
    <w:next w:val="a0"/>
    <w:pPr>
      <w:suppressAutoHyphens/>
      <w:spacing w:before="120" w:after="120" w:line="240" w:lineRule="auto"/>
      <w:textAlignment w:val="baseline"/>
    </w:pPr>
    <w:rPr>
      <w:rFonts w:ascii="Times New Roman" w:eastAsia="Times New Roman" w:hAnsi="Times New Roman"/>
      <w:b/>
      <w:bCs/>
      <w:caps/>
      <w:sz w:val="20"/>
      <w:szCs w:val="20"/>
    </w:rPr>
  </w:style>
  <w:style w:type="paragraph" w:customStyle="1" w:styleId="afc">
    <w:name w:val="Верхний и нижний колонтитулы"/>
    <w:basedOn w:val="a0"/>
    <w:pPr>
      <w:suppressLineNumbers/>
      <w:tabs>
        <w:tab w:val="center" w:pos="4819"/>
        <w:tab w:val="right" w:pos="9638"/>
      </w:tabs>
    </w:pPr>
  </w:style>
  <w:style w:type="paragraph" w:styleId="afd">
    <w:name w:val="header"/>
    <w:basedOn w:val="a0"/>
    <w:link w:val="afe"/>
    <w:uiPriority w:val="99"/>
    <w:pPr>
      <w:spacing w:after="0" w:line="240" w:lineRule="auto"/>
    </w:pPr>
    <w:rPr>
      <w:rFonts w:ascii="Arial" w:hAnsi="Arial"/>
      <w:sz w:val="20"/>
      <w:lang w:val="x-none" w:eastAsia="zh-CN"/>
    </w:rPr>
  </w:style>
  <w:style w:type="paragraph" w:styleId="aff">
    <w:name w:val="footer"/>
    <w:basedOn w:val="a0"/>
    <w:link w:val="aff0"/>
    <w:uiPriority w:val="99"/>
    <w:pPr>
      <w:spacing w:after="0" w:line="240" w:lineRule="auto"/>
    </w:pPr>
    <w:rPr>
      <w:rFonts w:ascii="Arial" w:hAnsi="Arial"/>
      <w:sz w:val="20"/>
      <w:lang w:val="x-none" w:eastAsia="zh-CN"/>
    </w:rPr>
  </w:style>
  <w:style w:type="paragraph" w:customStyle="1" w:styleId="ConsPlusNonformat">
    <w:name w:val="ConsPlusNonformat"/>
    <w:pPr>
      <w:widowControl w:val="0"/>
      <w:suppressAutoHyphens/>
      <w:autoSpaceDE w:val="0"/>
      <w:spacing w:after="160" w:line="259" w:lineRule="auto"/>
    </w:pPr>
    <w:rPr>
      <w:rFonts w:ascii="Courier New" w:hAnsi="Courier New" w:cs="Courier New"/>
      <w:sz w:val="22"/>
      <w:szCs w:val="22"/>
      <w:lang w:eastAsia="zh-CN"/>
    </w:rPr>
  </w:style>
  <w:style w:type="paragraph" w:customStyle="1" w:styleId="formattext">
    <w:name w:val="formattext"/>
    <w:basedOn w:val="a0"/>
    <w:pPr>
      <w:spacing w:before="280" w:after="280" w:line="240" w:lineRule="auto"/>
    </w:pPr>
    <w:rPr>
      <w:rFonts w:ascii="Times New Roman" w:eastAsia="Times New Roman" w:hAnsi="Times New Roman"/>
      <w:sz w:val="24"/>
      <w:szCs w:val="24"/>
    </w:rPr>
  </w:style>
  <w:style w:type="paragraph" w:customStyle="1" w:styleId="headertext">
    <w:name w:val="headertext"/>
    <w:basedOn w:val="a0"/>
    <w:pPr>
      <w:spacing w:before="280" w:after="280" w:line="240" w:lineRule="auto"/>
    </w:pPr>
    <w:rPr>
      <w:rFonts w:ascii="Times New Roman" w:eastAsia="Times New Roman" w:hAnsi="Times New Roman"/>
      <w:sz w:val="24"/>
      <w:szCs w:val="24"/>
    </w:rPr>
  </w:style>
  <w:style w:type="paragraph" w:styleId="aff1">
    <w:name w:val="endnote text"/>
    <w:basedOn w:val="a0"/>
    <w:link w:val="aff2"/>
    <w:uiPriority w:val="99"/>
    <w:pPr>
      <w:spacing w:after="0" w:line="240" w:lineRule="auto"/>
    </w:pPr>
    <w:rPr>
      <w:sz w:val="20"/>
      <w:szCs w:val="20"/>
      <w:lang w:val="x-none" w:eastAsia="zh-CN"/>
    </w:rPr>
  </w:style>
  <w:style w:type="paragraph" w:styleId="HTML">
    <w:name w:val="HTML Preformatted"/>
    <w:basedOn w:val="a0"/>
    <w:link w:val="HTML0"/>
    <w:pPr>
      <w:spacing w:after="0" w:line="240" w:lineRule="auto"/>
    </w:pPr>
    <w:rPr>
      <w:rFonts w:ascii="Courier New" w:hAnsi="Courier New"/>
      <w:sz w:val="20"/>
      <w:szCs w:val="20"/>
      <w:lang w:val="x-none" w:eastAsia="zh-CN"/>
    </w:rPr>
  </w:style>
  <w:style w:type="paragraph" w:styleId="aff3">
    <w:name w:val="Normal (Web)"/>
    <w:basedOn w:val="a0"/>
    <w:uiPriority w:val="99"/>
    <w:pPr>
      <w:spacing w:before="280" w:after="280" w:line="240" w:lineRule="auto"/>
    </w:pPr>
    <w:rPr>
      <w:rFonts w:ascii="Times New Roman" w:eastAsia="Times New Roman" w:hAnsi="Times New Roman"/>
      <w:sz w:val="24"/>
      <w:szCs w:val="24"/>
    </w:rPr>
  </w:style>
  <w:style w:type="paragraph" w:customStyle="1" w:styleId="1e">
    <w:name w:val="Название объекта1"/>
    <w:basedOn w:val="a0"/>
    <w:pPr>
      <w:widowControl w:val="0"/>
      <w:overflowPunct w:val="0"/>
      <w:autoSpaceDE w:val="0"/>
      <w:spacing w:after="0" w:line="240" w:lineRule="auto"/>
      <w:jc w:val="center"/>
    </w:pPr>
    <w:rPr>
      <w:rFonts w:ascii="Times New Roman" w:eastAsia="Times New Roman" w:hAnsi="Times New Roman"/>
      <w:b/>
      <w:sz w:val="40"/>
      <w:szCs w:val="20"/>
    </w:rPr>
  </w:style>
  <w:style w:type="paragraph" w:customStyle="1" w:styleId="1f">
    <w:name w:val="Нумерованный список1"/>
    <w:basedOn w:val="a0"/>
    <w:pPr>
      <w:spacing w:before="20" w:after="20" w:line="240" w:lineRule="auto"/>
      <w:jc w:val="both"/>
    </w:pPr>
    <w:rPr>
      <w:rFonts w:ascii="Times New Roman" w:eastAsia="Times New Roman" w:hAnsi="Times New Roman"/>
      <w:sz w:val="21"/>
      <w:szCs w:val="21"/>
    </w:rPr>
  </w:style>
  <w:style w:type="paragraph" w:styleId="2a">
    <w:name w:val="List Number 2"/>
    <w:basedOn w:val="a0"/>
    <w:pPr>
      <w:spacing w:after="0" w:line="240" w:lineRule="auto"/>
      <w:ind w:left="432" w:hanging="432"/>
      <w:contextualSpacing/>
    </w:pPr>
    <w:rPr>
      <w:rFonts w:ascii="Times New Roman" w:eastAsia="Times New Roman" w:hAnsi="Times New Roman"/>
      <w:sz w:val="24"/>
      <w:szCs w:val="24"/>
    </w:rPr>
  </w:style>
  <w:style w:type="paragraph" w:styleId="aff4">
    <w:name w:val="Body Text Indent"/>
    <w:basedOn w:val="a0"/>
    <w:link w:val="aff5"/>
    <w:pPr>
      <w:autoSpaceDE w:val="0"/>
      <w:spacing w:after="0" w:line="240" w:lineRule="auto"/>
      <w:ind w:firstLine="709"/>
    </w:pPr>
    <w:rPr>
      <w:sz w:val="20"/>
      <w:szCs w:val="24"/>
      <w:lang w:val="x-none" w:eastAsia="zh-CN"/>
    </w:rPr>
  </w:style>
  <w:style w:type="paragraph" w:styleId="aff6">
    <w:name w:val="Subtitle"/>
    <w:basedOn w:val="a0"/>
    <w:next w:val="a1"/>
    <w:link w:val="aff7"/>
    <w:uiPriority w:val="11"/>
    <w:qFormat/>
    <w:pPr>
      <w:numPr>
        <w:ilvl w:val="1"/>
      </w:numPr>
    </w:pPr>
    <w:rPr>
      <w:rFonts w:eastAsia="Times New Roman"/>
      <w:color w:val="5A5A5A"/>
      <w:spacing w:val="15"/>
      <w:sz w:val="20"/>
      <w:szCs w:val="20"/>
      <w:lang w:val="x-none" w:eastAsia="x-none"/>
    </w:rPr>
  </w:style>
  <w:style w:type="paragraph" w:customStyle="1" w:styleId="220">
    <w:name w:val="Основной текст 22"/>
    <w:basedOn w:val="a0"/>
    <w:pPr>
      <w:autoSpaceDE w:val="0"/>
      <w:spacing w:after="0" w:line="240" w:lineRule="auto"/>
      <w:jc w:val="center"/>
    </w:pPr>
    <w:rPr>
      <w:rFonts w:ascii="Times New Roman" w:eastAsia="Times New Roman" w:hAnsi="Times New Roman"/>
      <w:b/>
      <w:bCs/>
      <w:sz w:val="28"/>
      <w:szCs w:val="20"/>
    </w:rPr>
  </w:style>
  <w:style w:type="paragraph" w:customStyle="1" w:styleId="310">
    <w:name w:val="Основной текст 31"/>
    <w:basedOn w:val="a0"/>
    <w:pPr>
      <w:widowControl w:val="0"/>
      <w:overflowPunct w:val="0"/>
      <w:autoSpaceDE w:val="0"/>
      <w:spacing w:after="0" w:line="240" w:lineRule="auto"/>
      <w:jc w:val="both"/>
    </w:pPr>
    <w:rPr>
      <w:rFonts w:ascii="Times New Roman" w:eastAsia="Times New Roman" w:hAnsi="Times New Roman"/>
      <w:sz w:val="24"/>
      <w:szCs w:val="20"/>
    </w:rPr>
  </w:style>
  <w:style w:type="paragraph" w:customStyle="1" w:styleId="221">
    <w:name w:val="Основной текст с отступом 22"/>
    <w:basedOn w:val="a0"/>
    <w:pPr>
      <w:autoSpaceDE w:val="0"/>
      <w:spacing w:after="0" w:line="240" w:lineRule="auto"/>
      <w:ind w:firstLine="709"/>
      <w:jc w:val="both"/>
    </w:pPr>
    <w:rPr>
      <w:rFonts w:ascii="Times New Roman" w:eastAsia="Times New Roman" w:hAnsi="Times New Roman"/>
      <w:sz w:val="20"/>
      <w:szCs w:val="24"/>
    </w:rPr>
  </w:style>
  <w:style w:type="paragraph" w:customStyle="1" w:styleId="311">
    <w:name w:val="Основной текст с отступом 31"/>
    <w:basedOn w:val="a0"/>
    <w:pPr>
      <w:autoSpaceDE w:val="0"/>
      <w:spacing w:after="0" w:line="240" w:lineRule="auto"/>
      <w:ind w:firstLine="720"/>
      <w:jc w:val="both"/>
    </w:pPr>
    <w:rPr>
      <w:rFonts w:ascii="Tahoma" w:eastAsia="Times New Roman" w:hAnsi="Tahoma" w:cs="Tahoma"/>
    </w:rPr>
  </w:style>
  <w:style w:type="paragraph" w:customStyle="1" w:styleId="1f0">
    <w:name w:val="Цитата1"/>
    <w:basedOn w:val="a0"/>
    <w:pPr>
      <w:autoSpaceDE w:val="0"/>
      <w:spacing w:after="0" w:line="240" w:lineRule="atLeast"/>
      <w:ind w:left="567" w:right="141" w:firstLine="284"/>
      <w:jc w:val="both"/>
    </w:pPr>
    <w:rPr>
      <w:rFonts w:ascii="Arial" w:eastAsia="Times New Roman" w:hAnsi="Arial" w:cs="Arial"/>
      <w:color w:val="000000"/>
      <w:sz w:val="24"/>
      <w:szCs w:val="24"/>
    </w:rPr>
  </w:style>
  <w:style w:type="paragraph" w:customStyle="1" w:styleId="1f1">
    <w:name w:val="Текст1"/>
    <w:basedOn w:val="af3"/>
  </w:style>
  <w:style w:type="paragraph" w:customStyle="1" w:styleId="WW-">
    <w:name w:val="WW-Текст"/>
    <w:basedOn w:val="a0"/>
    <w:pPr>
      <w:spacing w:after="0" w:line="240" w:lineRule="auto"/>
    </w:pPr>
    <w:rPr>
      <w:rFonts w:ascii="Courier New" w:eastAsia="Times New Roman" w:hAnsi="Courier New"/>
      <w:sz w:val="20"/>
      <w:szCs w:val="20"/>
    </w:rPr>
  </w:style>
  <w:style w:type="paragraph" w:customStyle="1" w:styleId="Iauiue">
    <w:name w:val="Iau?iue"/>
    <w:pPr>
      <w:suppressAutoHyphens/>
      <w:spacing w:after="160" w:line="259" w:lineRule="auto"/>
    </w:pPr>
    <w:rPr>
      <w:sz w:val="22"/>
      <w:szCs w:val="22"/>
      <w:lang w:val="en-US" w:eastAsia="zh-CN"/>
    </w:rPr>
  </w:style>
  <w:style w:type="paragraph" w:customStyle="1" w:styleId="caaieiaie11">
    <w:name w:val="caaieiaie 11"/>
    <w:basedOn w:val="a0"/>
    <w:next w:val="a0"/>
    <w:pPr>
      <w:keepNext/>
      <w:widowControl w:val="0"/>
      <w:autoSpaceDE w:val="0"/>
      <w:spacing w:after="0" w:line="240" w:lineRule="auto"/>
      <w:jc w:val="center"/>
    </w:pPr>
    <w:rPr>
      <w:rFonts w:ascii="Times New Roman" w:eastAsia="Times New Roman" w:hAnsi="Times New Roman"/>
      <w:sz w:val="20"/>
      <w:szCs w:val="20"/>
    </w:rPr>
  </w:style>
  <w:style w:type="paragraph" w:customStyle="1" w:styleId="222">
    <w:name w:val="222"/>
    <w:basedOn w:val="a0"/>
    <w:pPr>
      <w:spacing w:after="0" w:line="240" w:lineRule="auto"/>
      <w:ind w:left="851"/>
    </w:pPr>
    <w:rPr>
      <w:rFonts w:ascii="Times New Roman" w:eastAsia="Times New Roman" w:hAnsi="Times New Roman"/>
      <w:sz w:val="20"/>
      <w:szCs w:val="20"/>
    </w:rPr>
  </w:style>
  <w:style w:type="paragraph" w:customStyle="1" w:styleId="212">
    <w:name w:val="Основной текст 21"/>
    <w:basedOn w:val="a0"/>
    <w:pPr>
      <w:overflowPunct w:val="0"/>
      <w:autoSpaceDE w:val="0"/>
      <w:spacing w:after="0" w:line="240" w:lineRule="auto"/>
      <w:jc w:val="center"/>
    </w:pPr>
    <w:rPr>
      <w:rFonts w:ascii="Times New Roman" w:eastAsia="Times New Roman" w:hAnsi="Times New Roman"/>
      <w:b/>
      <w:sz w:val="28"/>
      <w:szCs w:val="20"/>
    </w:rPr>
  </w:style>
  <w:style w:type="paragraph" w:customStyle="1" w:styleId="Iauiue1">
    <w:name w:val="Iau?iue1"/>
    <w:pPr>
      <w:widowControl w:val="0"/>
      <w:suppressAutoHyphens/>
      <w:spacing w:after="160" w:line="259" w:lineRule="auto"/>
    </w:pPr>
    <w:rPr>
      <w:sz w:val="22"/>
      <w:szCs w:val="22"/>
      <w:lang w:eastAsia="zh-CN"/>
    </w:rPr>
  </w:style>
  <w:style w:type="paragraph" w:customStyle="1" w:styleId="BodyText21">
    <w:name w:val="Body Text 21"/>
    <w:basedOn w:val="a0"/>
    <w:pPr>
      <w:widowControl w:val="0"/>
      <w:overflowPunct w:val="0"/>
      <w:autoSpaceDE w:val="0"/>
      <w:spacing w:after="0" w:line="240" w:lineRule="auto"/>
      <w:ind w:right="-28"/>
      <w:jc w:val="both"/>
    </w:pPr>
    <w:rPr>
      <w:rFonts w:ascii="Times New Roman" w:eastAsia="Times New Roman" w:hAnsi="Times New Roman"/>
      <w:sz w:val="20"/>
      <w:szCs w:val="20"/>
    </w:rPr>
  </w:style>
  <w:style w:type="paragraph" w:customStyle="1" w:styleId="213">
    <w:name w:val="Основной текст с отступом 21"/>
    <w:basedOn w:val="a0"/>
    <w:pPr>
      <w:widowControl w:val="0"/>
      <w:overflowPunct w:val="0"/>
      <w:autoSpaceDE w:val="0"/>
      <w:spacing w:after="0" w:line="240" w:lineRule="auto"/>
      <w:ind w:firstLine="567"/>
      <w:jc w:val="both"/>
    </w:pPr>
    <w:rPr>
      <w:rFonts w:ascii="Times New Roman" w:eastAsia="Times New Roman" w:hAnsi="Times New Roman"/>
      <w:spacing w:val="-4"/>
      <w:sz w:val="20"/>
      <w:szCs w:val="20"/>
    </w:rPr>
  </w:style>
  <w:style w:type="paragraph" w:customStyle="1" w:styleId="Iabiue">
    <w:name w:val="Ia„b?iue"/>
    <w:pPr>
      <w:widowControl w:val="0"/>
      <w:suppressAutoHyphens/>
      <w:overflowPunct w:val="0"/>
      <w:autoSpaceDE w:val="0"/>
      <w:spacing w:after="160" w:line="259" w:lineRule="auto"/>
    </w:pPr>
    <w:rPr>
      <w:sz w:val="22"/>
      <w:szCs w:val="22"/>
      <w:lang w:eastAsia="zh-CN"/>
    </w:rPr>
  </w:style>
  <w:style w:type="paragraph" w:customStyle="1" w:styleId="ConsNormal">
    <w:name w:val="ConsNormal"/>
    <w:pPr>
      <w:widowControl w:val="0"/>
      <w:suppressAutoHyphens/>
      <w:autoSpaceDE w:val="0"/>
      <w:spacing w:after="160" w:line="259" w:lineRule="auto"/>
      <w:ind w:right="19772" w:firstLine="720"/>
    </w:pPr>
    <w:rPr>
      <w:rFonts w:ascii="Arial" w:hAnsi="Arial" w:cs="Arial"/>
      <w:sz w:val="22"/>
      <w:szCs w:val="22"/>
      <w:lang w:eastAsia="zh-CN"/>
    </w:rPr>
  </w:style>
  <w:style w:type="paragraph" w:customStyle="1" w:styleId="ConsNonformat">
    <w:name w:val="ConsNonformat"/>
    <w:pPr>
      <w:widowControl w:val="0"/>
      <w:suppressAutoHyphens/>
      <w:autoSpaceDE w:val="0"/>
      <w:spacing w:after="160" w:line="259" w:lineRule="auto"/>
      <w:ind w:right="19772"/>
    </w:pPr>
    <w:rPr>
      <w:rFonts w:ascii="Courier New" w:hAnsi="Courier New" w:cs="Courier New"/>
      <w:sz w:val="22"/>
      <w:szCs w:val="22"/>
      <w:lang w:eastAsia="zh-CN"/>
    </w:rPr>
  </w:style>
  <w:style w:type="paragraph" w:customStyle="1" w:styleId="110">
    <w:name w:val="заголовок 11"/>
    <w:basedOn w:val="a0"/>
    <w:next w:val="a0"/>
    <w:pPr>
      <w:keepNext/>
      <w:spacing w:after="0" w:line="240" w:lineRule="auto"/>
      <w:jc w:val="center"/>
    </w:pPr>
    <w:rPr>
      <w:rFonts w:ascii="Times New Roman" w:eastAsia="Times New Roman" w:hAnsi="Times New Roman"/>
      <w:sz w:val="24"/>
      <w:szCs w:val="24"/>
    </w:rPr>
  </w:style>
  <w:style w:type="paragraph" w:customStyle="1" w:styleId="FR1">
    <w:name w:val="FR1"/>
    <w:pPr>
      <w:widowControl w:val="0"/>
      <w:suppressAutoHyphens/>
      <w:autoSpaceDE w:val="0"/>
      <w:spacing w:after="160" w:line="254" w:lineRule="auto"/>
    </w:pPr>
    <w:rPr>
      <w:sz w:val="28"/>
      <w:szCs w:val="28"/>
      <w:lang w:eastAsia="zh-CN"/>
    </w:rPr>
  </w:style>
  <w:style w:type="paragraph" w:customStyle="1" w:styleId="FR2">
    <w:name w:val="FR2"/>
    <w:pPr>
      <w:widowControl w:val="0"/>
      <w:suppressAutoHyphens/>
      <w:autoSpaceDE w:val="0"/>
      <w:spacing w:before="440" w:after="160" w:line="259" w:lineRule="auto"/>
      <w:jc w:val="both"/>
    </w:pPr>
    <w:rPr>
      <w:rFonts w:ascii="Arial" w:hAnsi="Arial" w:cs="Arial"/>
      <w:i/>
      <w:iCs/>
      <w:sz w:val="24"/>
      <w:szCs w:val="24"/>
      <w:lang w:eastAsia="ru-RU"/>
    </w:rPr>
  </w:style>
  <w:style w:type="paragraph" w:customStyle="1" w:styleId="2b">
    <w:name w:val="заголовок 2"/>
    <w:basedOn w:val="a0"/>
    <w:next w:val="a0"/>
    <w:pPr>
      <w:keepNext/>
      <w:spacing w:before="240" w:after="0" w:line="240" w:lineRule="auto"/>
      <w:ind w:firstLine="709"/>
    </w:pPr>
    <w:rPr>
      <w:rFonts w:ascii="Tms Rmn" w:eastAsia="Times New Roman" w:hAnsi="Tms Rmn"/>
      <w:sz w:val="24"/>
      <w:szCs w:val="20"/>
    </w:rPr>
  </w:style>
  <w:style w:type="paragraph" w:customStyle="1" w:styleId="1f2">
    <w:name w:val="Обычный1"/>
    <w:pPr>
      <w:suppressAutoHyphens/>
      <w:spacing w:after="160" w:line="259" w:lineRule="auto"/>
    </w:pPr>
    <w:rPr>
      <w:sz w:val="22"/>
      <w:szCs w:val="22"/>
      <w:lang w:val="en-AU" w:eastAsia="zh-CN"/>
    </w:rPr>
  </w:style>
  <w:style w:type="paragraph" w:customStyle="1" w:styleId="111">
    <w:name w:val="Заголовок 11"/>
    <w:basedOn w:val="1f2"/>
    <w:next w:val="1f2"/>
    <w:pPr>
      <w:keepNext/>
      <w:spacing w:before="160" w:after="60"/>
    </w:pPr>
    <w:rPr>
      <w:rFonts w:ascii="Arial" w:hAnsi="Arial" w:cs="Arial"/>
      <w:b/>
      <w:kern w:val="2"/>
      <w:sz w:val="28"/>
      <w:lang w:val="ru-RU"/>
    </w:rPr>
  </w:style>
  <w:style w:type="paragraph" w:customStyle="1" w:styleId="1f3">
    <w:name w:val="Основной текст1"/>
    <w:basedOn w:val="1f2"/>
    <w:pPr>
      <w:jc w:val="both"/>
    </w:pPr>
    <w:rPr>
      <w:sz w:val="24"/>
      <w:lang w:val="ru-RU"/>
    </w:rPr>
  </w:style>
  <w:style w:type="paragraph" w:customStyle="1" w:styleId="aff8">
    <w:name w:val="Таблица шапка"/>
    <w:basedOn w:val="a0"/>
    <w:pPr>
      <w:keepNext/>
      <w:spacing w:before="40" w:after="40" w:line="240" w:lineRule="auto"/>
      <w:ind w:left="57" w:right="57"/>
    </w:pPr>
    <w:rPr>
      <w:rFonts w:ascii="Times New Roman" w:eastAsia="Times New Roman" w:hAnsi="Times New Roman"/>
      <w:sz w:val="18"/>
      <w:szCs w:val="18"/>
    </w:rPr>
  </w:style>
  <w:style w:type="paragraph" w:customStyle="1" w:styleId="aff9">
    <w:name w:val="Таблица текст"/>
    <w:basedOn w:val="a0"/>
    <w:pPr>
      <w:spacing w:before="40" w:after="40" w:line="240" w:lineRule="auto"/>
      <w:ind w:left="57" w:right="57"/>
    </w:pPr>
    <w:rPr>
      <w:rFonts w:ascii="Times New Roman" w:eastAsia="Times New Roman" w:hAnsi="Times New Roman"/>
    </w:rPr>
  </w:style>
  <w:style w:type="paragraph" w:customStyle="1" w:styleId="xl63">
    <w:name w:val="xl63"/>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24"/>
      <w:szCs w:val="24"/>
    </w:rPr>
  </w:style>
  <w:style w:type="paragraph" w:customStyle="1" w:styleId="xl64">
    <w:name w:val="xl64"/>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b/>
      <w:bCs/>
      <w:i/>
      <w:iCs/>
      <w:sz w:val="28"/>
      <w:szCs w:val="28"/>
    </w:rPr>
  </w:style>
  <w:style w:type="paragraph" w:customStyle="1" w:styleId="xl65">
    <w:name w:val="xl65"/>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24"/>
      <w:szCs w:val="24"/>
    </w:rPr>
  </w:style>
  <w:style w:type="paragraph" w:customStyle="1" w:styleId="xl66">
    <w:name w:val="xl66"/>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color w:val="000000"/>
      <w:sz w:val="20"/>
      <w:szCs w:val="20"/>
    </w:rPr>
  </w:style>
  <w:style w:type="paragraph" w:customStyle="1" w:styleId="xl67">
    <w:name w:val="xl67"/>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24"/>
      <w:szCs w:val="24"/>
    </w:rPr>
  </w:style>
  <w:style w:type="paragraph" w:customStyle="1" w:styleId="-">
    <w:name w:val="Контракт-пункт"/>
    <w:basedOn w:val="a0"/>
    <w:pPr>
      <w:spacing w:after="0" w:line="240" w:lineRule="auto"/>
      <w:ind w:left="851" w:hanging="851"/>
      <w:jc w:val="both"/>
    </w:pPr>
    <w:rPr>
      <w:rFonts w:ascii="Times New Roman" w:eastAsia="Times New Roman" w:hAnsi="Times New Roman"/>
      <w:sz w:val="24"/>
      <w:szCs w:val="24"/>
      <w:lang w:val="x-none"/>
    </w:rPr>
  </w:style>
  <w:style w:type="paragraph" w:customStyle="1" w:styleId="-0">
    <w:name w:val="Контракт-раздел"/>
    <w:basedOn w:val="a0"/>
    <w:next w:val="-"/>
    <w:pPr>
      <w:keepNext/>
      <w:suppressAutoHyphens/>
      <w:spacing w:before="360" w:after="120" w:line="240" w:lineRule="auto"/>
      <w:jc w:val="center"/>
    </w:pPr>
    <w:rPr>
      <w:rFonts w:ascii="Times New Roman" w:eastAsia="Times New Roman" w:hAnsi="Times New Roman"/>
      <w:b/>
      <w:bCs/>
      <w:caps/>
      <w:sz w:val="24"/>
      <w:szCs w:val="24"/>
      <w:lang w:val="x-none"/>
    </w:rPr>
  </w:style>
  <w:style w:type="paragraph" w:customStyle="1" w:styleId="-1">
    <w:name w:val="Контракт-подпункт"/>
    <w:basedOn w:val="a0"/>
    <w:pPr>
      <w:spacing w:after="0" w:line="240" w:lineRule="auto"/>
      <w:ind w:left="851" w:hanging="851"/>
      <w:jc w:val="both"/>
    </w:pPr>
    <w:rPr>
      <w:rFonts w:ascii="Times New Roman" w:eastAsia="Times New Roman" w:hAnsi="Times New Roman"/>
      <w:sz w:val="24"/>
      <w:szCs w:val="24"/>
    </w:rPr>
  </w:style>
  <w:style w:type="paragraph" w:customStyle="1" w:styleId="-2">
    <w:name w:val="Контракт-подподпункт"/>
    <w:basedOn w:val="a0"/>
    <w:pPr>
      <w:spacing w:after="0" w:line="240" w:lineRule="auto"/>
      <w:ind w:left="1418" w:hanging="567"/>
      <w:jc w:val="both"/>
    </w:pPr>
    <w:rPr>
      <w:rFonts w:ascii="Times New Roman" w:eastAsia="Times New Roman" w:hAnsi="Times New Roman"/>
      <w:sz w:val="24"/>
      <w:szCs w:val="24"/>
    </w:rPr>
  </w:style>
  <w:style w:type="paragraph" w:customStyle="1" w:styleId="affa">
    <w:name w:val="Пункт"/>
    <w:basedOn w:val="a0"/>
    <w:pPr>
      <w:spacing w:after="0" w:line="240" w:lineRule="auto"/>
      <w:ind w:left="1044" w:hanging="504"/>
      <w:jc w:val="both"/>
    </w:pPr>
    <w:rPr>
      <w:rFonts w:ascii="Times New Roman" w:eastAsia="Times New Roman" w:hAnsi="Times New Roman"/>
      <w:sz w:val="24"/>
      <w:szCs w:val="24"/>
      <w:lang w:val="x-none"/>
    </w:rPr>
  </w:style>
  <w:style w:type="paragraph" w:customStyle="1" w:styleId="affb">
    <w:name w:val="Подпункт"/>
    <w:basedOn w:val="affa"/>
    <w:pPr>
      <w:ind w:left="0" w:firstLine="0"/>
    </w:pPr>
  </w:style>
  <w:style w:type="paragraph" w:customStyle="1" w:styleId="-20">
    <w:name w:val="Пункт-2"/>
    <w:basedOn w:val="affa"/>
    <w:pPr>
      <w:keepNext/>
      <w:suppressAutoHyphens/>
      <w:spacing w:before="240" w:after="120"/>
      <w:jc w:val="left"/>
    </w:pPr>
    <w:rPr>
      <w:b/>
      <w:bCs/>
      <w:sz w:val="28"/>
      <w:szCs w:val="28"/>
    </w:rPr>
  </w:style>
  <w:style w:type="paragraph" w:customStyle="1" w:styleId="affc">
    <w:name w:val="Подподпункт"/>
    <w:basedOn w:val="a0"/>
    <w:pPr>
      <w:spacing w:after="0" w:line="240" w:lineRule="auto"/>
      <w:jc w:val="both"/>
    </w:pPr>
    <w:rPr>
      <w:sz w:val="24"/>
      <w:szCs w:val="24"/>
    </w:rPr>
  </w:style>
  <w:style w:type="paragraph" w:customStyle="1" w:styleId="msonormalcxspmiddle">
    <w:name w:val="msonormalcxspmiddle"/>
    <w:basedOn w:val="a0"/>
    <w:pPr>
      <w:spacing w:before="280" w:after="280" w:line="240" w:lineRule="auto"/>
    </w:pPr>
    <w:rPr>
      <w:rFonts w:ascii="Times New Roman" w:eastAsia="Times New Roman" w:hAnsi="Times New Roman"/>
      <w:sz w:val="24"/>
      <w:szCs w:val="24"/>
    </w:rPr>
  </w:style>
  <w:style w:type="paragraph" w:customStyle="1" w:styleId="affd">
    <w:name w:val="Общий текст"/>
    <w:basedOn w:val="a0"/>
    <w:pPr>
      <w:spacing w:after="60" w:line="240" w:lineRule="auto"/>
      <w:ind w:firstLine="709"/>
      <w:jc w:val="both"/>
    </w:pPr>
    <w:rPr>
      <w:rFonts w:ascii="Times New Roman" w:eastAsia="Times New Roman" w:hAnsi="Times New Roman"/>
      <w:sz w:val="24"/>
      <w:szCs w:val="28"/>
    </w:rPr>
  </w:style>
  <w:style w:type="paragraph" w:customStyle="1" w:styleId="BodyTextIndent31">
    <w:name w:val="Body Text Indent 31"/>
    <w:basedOn w:val="a0"/>
    <w:pPr>
      <w:widowControl w:val="0"/>
      <w:spacing w:after="0" w:line="240" w:lineRule="auto"/>
      <w:ind w:left="1276" w:hanging="567"/>
    </w:pPr>
    <w:rPr>
      <w:rFonts w:ascii="Times New Roman" w:eastAsia="Times New Roman" w:hAnsi="Times New Roman"/>
      <w:sz w:val="27"/>
      <w:szCs w:val="20"/>
    </w:rPr>
  </w:style>
  <w:style w:type="paragraph" w:customStyle="1" w:styleId="xl68">
    <w:name w:val="xl68"/>
    <w:basedOn w:val="a0"/>
    <w:pPr>
      <w:spacing w:before="280" w:after="280" w:line="240" w:lineRule="auto"/>
    </w:pPr>
    <w:rPr>
      <w:rFonts w:ascii="Times New Roman" w:eastAsia="Times New Roman" w:hAnsi="Times New Roman"/>
      <w:b/>
      <w:bCs/>
      <w:sz w:val="24"/>
      <w:szCs w:val="24"/>
    </w:rPr>
  </w:style>
  <w:style w:type="paragraph" w:customStyle="1" w:styleId="xl70">
    <w:name w:val="xl70"/>
    <w:basedOn w:val="a0"/>
    <w:pPr>
      <w:spacing w:before="280" w:after="280" w:line="240" w:lineRule="auto"/>
      <w:jc w:val="center"/>
    </w:pPr>
    <w:rPr>
      <w:rFonts w:ascii="Times New Roman" w:eastAsia="Times New Roman" w:hAnsi="Times New Roman"/>
      <w:color w:val="000000"/>
      <w:sz w:val="24"/>
      <w:szCs w:val="24"/>
    </w:rPr>
  </w:style>
  <w:style w:type="paragraph" w:customStyle="1" w:styleId="xl71">
    <w:name w:val="xl71"/>
    <w:basedOn w:val="a0"/>
    <w:pPr>
      <w:pBdr>
        <w:top w:val="none" w:sz="0" w:space="0" w:color="000000"/>
        <w:left w:val="none" w:sz="0" w:space="0" w:color="000000"/>
        <w:bottom w:val="single" w:sz="4" w:space="0" w:color="000000"/>
        <w:right w:val="none" w:sz="0" w:space="0" w:color="000000"/>
      </w:pBdr>
      <w:spacing w:before="280" w:after="280" w:line="240" w:lineRule="auto"/>
    </w:pPr>
    <w:rPr>
      <w:rFonts w:ascii="Times New Roman" w:eastAsia="Times New Roman" w:hAnsi="Times New Roman"/>
      <w:b/>
      <w:bCs/>
      <w:color w:val="000000"/>
      <w:sz w:val="24"/>
      <w:szCs w:val="24"/>
    </w:rPr>
  </w:style>
  <w:style w:type="paragraph" w:customStyle="1" w:styleId="xl72">
    <w:name w:val="xl72"/>
    <w:basedOn w:val="a0"/>
    <w:pPr>
      <w:spacing w:before="280" w:after="280" w:line="240" w:lineRule="auto"/>
      <w:jc w:val="right"/>
    </w:pPr>
    <w:rPr>
      <w:rFonts w:ascii="Times New Roman" w:eastAsia="Times New Roman" w:hAnsi="Times New Roman"/>
      <w:color w:val="000000"/>
      <w:sz w:val="24"/>
      <w:szCs w:val="24"/>
    </w:rPr>
  </w:style>
  <w:style w:type="paragraph" w:customStyle="1" w:styleId="xl73">
    <w:name w:val="xl73"/>
    <w:basedOn w:val="a0"/>
    <w:pPr>
      <w:spacing w:before="280" w:after="280" w:line="240" w:lineRule="auto"/>
    </w:pPr>
    <w:rPr>
      <w:rFonts w:ascii="Times New Roman" w:eastAsia="Times New Roman" w:hAnsi="Times New Roman"/>
      <w:color w:val="000000"/>
      <w:sz w:val="24"/>
      <w:szCs w:val="24"/>
    </w:rPr>
  </w:style>
  <w:style w:type="paragraph" w:customStyle="1" w:styleId="xl74">
    <w:name w:val="xl74"/>
    <w:basedOn w:val="a0"/>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olor w:val="000000"/>
      <w:sz w:val="24"/>
      <w:szCs w:val="24"/>
    </w:rPr>
  </w:style>
  <w:style w:type="paragraph" w:customStyle="1" w:styleId="xl75">
    <w:name w:val="xl75"/>
    <w:basedOn w:val="a0"/>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olor w:val="000000"/>
      <w:sz w:val="24"/>
      <w:szCs w:val="24"/>
    </w:rPr>
  </w:style>
  <w:style w:type="paragraph" w:customStyle="1" w:styleId="xl76">
    <w:name w:val="xl76"/>
    <w:basedOn w:val="a0"/>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Times New Roman" w:eastAsia="Times New Roman" w:hAnsi="Times New Roman"/>
      <w:color w:val="000000"/>
      <w:sz w:val="24"/>
      <w:szCs w:val="24"/>
    </w:rPr>
  </w:style>
  <w:style w:type="paragraph" w:customStyle="1" w:styleId="xl77">
    <w:name w:val="xl77"/>
    <w:basedOn w:val="a0"/>
    <w:pPr>
      <w:spacing w:before="280" w:after="280" w:line="240" w:lineRule="auto"/>
      <w:jc w:val="center"/>
    </w:pPr>
    <w:rPr>
      <w:rFonts w:ascii="Times New Roman" w:eastAsia="Times New Roman" w:hAnsi="Times New Roman"/>
      <w:b/>
      <w:bCs/>
      <w:color w:val="000000"/>
      <w:sz w:val="24"/>
      <w:szCs w:val="24"/>
    </w:rPr>
  </w:style>
  <w:style w:type="paragraph" w:customStyle="1" w:styleId="2c">
    <w:name w:val="Обычный2"/>
    <w:pPr>
      <w:widowControl w:val="0"/>
      <w:suppressAutoHyphens/>
      <w:snapToGrid w:val="0"/>
      <w:spacing w:before="100" w:after="100" w:line="259" w:lineRule="auto"/>
    </w:pPr>
    <w:rPr>
      <w:sz w:val="24"/>
      <w:szCs w:val="22"/>
      <w:lang w:eastAsia="zh-CN"/>
    </w:rPr>
  </w:style>
  <w:style w:type="paragraph" w:customStyle="1" w:styleId="121">
    <w:name w:val="Заголовок 12"/>
    <w:basedOn w:val="2c"/>
    <w:next w:val="2c"/>
    <w:pPr>
      <w:keepNext/>
      <w:widowControl/>
      <w:snapToGrid/>
      <w:spacing w:before="160" w:after="60"/>
    </w:pPr>
    <w:rPr>
      <w:rFonts w:ascii="Arial" w:hAnsi="Arial" w:cs="Arial"/>
      <w:b/>
      <w:kern w:val="2"/>
      <w:sz w:val="28"/>
    </w:rPr>
  </w:style>
  <w:style w:type="paragraph" w:customStyle="1" w:styleId="affe">
    <w:name w:val="Дашков"/>
    <w:basedOn w:val="a0"/>
    <w:pPr>
      <w:keepNext/>
      <w:keepLines/>
      <w:suppressAutoHyphens/>
      <w:spacing w:after="0" w:line="240" w:lineRule="auto"/>
      <w:ind w:firstLine="720"/>
      <w:jc w:val="both"/>
    </w:pPr>
    <w:rPr>
      <w:rFonts w:ascii="Times New Roman" w:eastAsia="Times New Roman" w:hAnsi="Times New Roman"/>
      <w:sz w:val="24"/>
      <w:szCs w:val="20"/>
      <w:lang w:val="en-US"/>
    </w:rPr>
  </w:style>
  <w:style w:type="paragraph" w:customStyle="1" w:styleId="afff">
    <w:name w:val="Базовый заголовок"/>
    <w:basedOn w:val="a0"/>
    <w:next w:val="a1"/>
    <w:pPr>
      <w:keepNext/>
      <w:keepLines/>
      <w:spacing w:before="640" w:after="120" w:line="360" w:lineRule="auto"/>
      <w:ind w:firstLine="709"/>
      <w:jc w:val="both"/>
    </w:pPr>
    <w:rPr>
      <w:rFonts w:ascii="Pragmatica-Bold" w:eastAsia="Times New Roman" w:hAnsi="Pragmatica-Bold"/>
      <w:caps/>
      <w:sz w:val="24"/>
      <w:szCs w:val="20"/>
    </w:rPr>
  </w:style>
  <w:style w:type="paragraph" w:customStyle="1" w:styleId="txt">
    <w:name w:val="txt"/>
    <w:basedOn w:val="a0"/>
    <w:pPr>
      <w:spacing w:before="280" w:after="280" w:line="240" w:lineRule="auto"/>
    </w:pPr>
    <w:rPr>
      <w:rFonts w:ascii="Arial" w:eastAsia="Times New Roman" w:hAnsi="Arial" w:cs="Arial"/>
      <w:color w:val="404040"/>
      <w:sz w:val="17"/>
      <w:szCs w:val="17"/>
    </w:rPr>
  </w:style>
  <w:style w:type="paragraph" w:customStyle="1" w:styleId="afff0">
    <w:name w:val="a"/>
    <w:basedOn w:val="a0"/>
    <w:pPr>
      <w:snapToGrid w:val="0"/>
      <w:spacing w:after="0" w:line="360" w:lineRule="auto"/>
      <w:ind w:left="1134" w:hanging="567"/>
      <w:jc w:val="both"/>
    </w:pPr>
    <w:rPr>
      <w:rFonts w:ascii="Times New Roman" w:eastAsia="Times New Roman" w:hAnsi="Times New Roman"/>
      <w:sz w:val="28"/>
      <w:szCs w:val="28"/>
    </w:rPr>
  </w:style>
  <w:style w:type="paragraph" w:customStyle="1" w:styleId="35">
    <w:name w:val="Обычный3"/>
    <w:pPr>
      <w:widowControl w:val="0"/>
      <w:suppressAutoHyphens/>
      <w:snapToGrid w:val="0"/>
      <w:spacing w:before="100" w:after="100" w:line="259" w:lineRule="auto"/>
    </w:pPr>
    <w:rPr>
      <w:sz w:val="24"/>
      <w:szCs w:val="22"/>
      <w:lang w:eastAsia="zh-CN"/>
    </w:rPr>
  </w:style>
  <w:style w:type="paragraph" w:customStyle="1" w:styleId="130">
    <w:name w:val="Заголовок 13"/>
    <w:basedOn w:val="35"/>
    <w:next w:val="35"/>
    <w:pPr>
      <w:keepNext/>
      <w:widowControl/>
      <w:snapToGrid/>
      <w:spacing w:before="160" w:after="60"/>
    </w:pPr>
    <w:rPr>
      <w:rFonts w:ascii="Arial" w:hAnsi="Arial" w:cs="Arial"/>
      <w:b/>
      <w:kern w:val="2"/>
      <w:sz w:val="28"/>
    </w:rPr>
  </w:style>
  <w:style w:type="paragraph" w:customStyle="1" w:styleId="Heading">
    <w:name w:val="Heading"/>
    <w:pPr>
      <w:suppressAutoHyphens/>
      <w:autoSpaceDE w:val="0"/>
      <w:spacing w:after="160" w:line="259" w:lineRule="auto"/>
    </w:pPr>
    <w:rPr>
      <w:rFonts w:ascii="Arial" w:hAnsi="Arial" w:cs="Arial"/>
      <w:b/>
      <w:bCs/>
      <w:sz w:val="22"/>
      <w:szCs w:val="22"/>
      <w:lang w:eastAsia="zh-CN"/>
    </w:rPr>
  </w:style>
  <w:style w:type="paragraph" w:customStyle="1" w:styleId="xl69">
    <w:name w:val="xl69"/>
    <w:basedOn w:val="a0"/>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18"/>
      <w:szCs w:val="18"/>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24"/>
      <w:szCs w:val="24"/>
    </w:rPr>
  </w:style>
  <w:style w:type="paragraph" w:customStyle="1" w:styleId="xl79">
    <w:name w:val="xl79"/>
    <w:basedOn w:val="a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Times New Roman" w:eastAsia="Times New Roman" w:hAnsi="Times New Roman"/>
      <w:sz w:val="18"/>
      <w:szCs w:val="18"/>
    </w:rPr>
  </w:style>
  <w:style w:type="paragraph" w:customStyle="1" w:styleId="ArialNarrow14125">
    <w:name w:val="Стиль Arial Narrow 14 пт Первая строка:  1.25 см"/>
    <w:basedOn w:val="a0"/>
    <w:pPr>
      <w:spacing w:after="0" w:line="240" w:lineRule="auto"/>
      <w:ind w:firstLine="709"/>
      <w:jc w:val="both"/>
    </w:pPr>
    <w:rPr>
      <w:rFonts w:ascii="Arial Narrow" w:eastAsia="Times New Roman" w:hAnsi="Arial Narrow"/>
      <w:sz w:val="28"/>
      <w:szCs w:val="20"/>
    </w:rPr>
  </w:style>
  <w:style w:type="paragraph" w:customStyle="1" w:styleId="Style5">
    <w:name w:val="Style5"/>
    <w:basedOn w:val="a0"/>
    <w:pPr>
      <w:widowControl w:val="0"/>
      <w:autoSpaceDE w:val="0"/>
      <w:spacing w:after="0" w:line="254" w:lineRule="exact"/>
      <w:jc w:val="both"/>
    </w:pPr>
    <w:rPr>
      <w:rFonts w:ascii="Arial" w:eastAsia="Times New Roman" w:hAnsi="Arial" w:cs="Arial"/>
      <w:sz w:val="24"/>
      <w:szCs w:val="24"/>
    </w:rPr>
  </w:style>
  <w:style w:type="paragraph" w:customStyle="1" w:styleId="Style14">
    <w:name w:val="Style14"/>
    <w:basedOn w:val="a0"/>
    <w:pPr>
      <w:widowControl w:val="0"/>
      <w:autoSpaceDE w:val="0"/>
      <w:spacing w:after="0" w:line="254" w:lineRule="exact"/>
      <w:ind w:hanging="854"/>
    </w:pPr>
    <w:rPr>
      <w:rFonts w:ascii="Arial" w:eastAsia="Times New Roman" w:hAnsi="Arial" w:cs="Arial"/>
      <w:sz w:val="24"/>
      <w:szCs w:val="24"/>
    </w:rPr>
  </w:style>
  <w:style w:type="paragraph" w:customStyle="1" w:styleId="Style16">
    <w:name w:val="Style16"/>
    <w:basedOn w:val="a0"/>
    <w:pPr>
      <w:widowControl w:val="0"/>
      <w:autoSpaceDE w:val="0"/>
      <w:spacing w:after="0" w:line="250" w:lineRule="exact"/>
      <w:ind w:hanging="168"/>
    </w:pPr>
    <w:rPr>
      <w:rFonts w:ascii="Arial" w:eastAsia="Times New Roman" w:hAnsi="Arial" w:cs="Arial"/>
      <w:sz w:val="24"/>
      <w:szCs w:val="24"/>
    </w:rPr>
  </w:style>
  <w:style w:type="paragraph" w:customStyle="1" w:styleId="Style4">
    <w:name w:val="Style4"/>
    <w:basedOn w:val="a0"/>
    <w:pPr>
      <w:widowControl w:val="0"/>
      <w:autoSpaceDE w:val="0"/>
      <w:spacing w:after="0" w:line="240" w:lineRule="auto"/>
    </w:pPr>
    <w:rPr>
      <w:rFonts w:ascii="Arial" w:eastAsia="Times New Roman" w:hAnsi="Arial" w:cs="Arial"/>
      <w:sz w:val="24"/>
      <w:szCs w:val="24"/>
    </w:rPr>
  </w:style>
  <w:style w:type="paragraph" w:customStyle="1" w:styleId="Style6">
    <w:name w:val="Style6"/>
    <w:basedOn w:val="a0"/>
    <w:pPr>
      <w:widowControl w:val="0"/>
      <w:autoSpaceDE w:val="0"/>
      <w:spacing w:after="0" w:line="326" w:lineRule="exact"/>
      <w:jc w:val="both"/>
    </w:pPr>
    <w:rPr>
      <w:rFonts w:ascii="Arial" w:eastAsia="Times New Roman" w:hAnsi="Arial" w:cs="Arial"/>
      <w:sz w:val="24"/>
      <w:szCs w:val="24"/>
    </w:rPr>
  </w:style>
  <w:style w:type="paragraph" w:customStyle="1" w:styleId="Style7">
    <w:name w:val="Style7"/>
    <w:basedOn w:val="a0"/>
    <w:pPr>
      <w:widowControl w:val="0"/>
      <w:autoSpaceDE w:val="0"/>
      <w:spacing w:after="0" w:line="240" w:lineRule="auto"/>
    </w:pPr>
    <w:rPr>
      <w:rFonts w:ascii="Arial" w:eastAsia="Times New Roman" w:hAnsi="Arial" w:cs="Arial"/>
      <w:sz w:val="24"/>
      <w:szCs w:val="24"/>
    </w:rPr>
  </w:style>
  <w:style w:type="paragraph" w:customStyle="1" w:styleId="Style9">
    <w:name w:val="Style9"/>
    <w:basedOn w:val="a0"/>
    <w:pPr>
      <w:widowControl w:val="0"/>
      <w:autoSpaceDE w:val="0"/>
      <w:spacing w:after="0" w:line="254" w:lineRule="exact"/>
    </w:pPr>
    <w:rPr>
      <w:rFonts w:ascii="Arial" w:eastAsia="Times New Roman" w:hAnsi="Arial" w:cs="Arial"/>
      <w:sz w:val="24"/>
      <w:szCs w:val="24"/>
    </w:rPr>
  </w:style>
  <w:style w:type="paragraph" w:customStyle="1" w:styleId="Style10">
    <w:name w:val="Style10"/>
    <w:basedOn w:val="a0"/>
    <w:pPr>
      <w:widowControl w:val="0"/>
      <w:autoSpaceDE w:val="0"/>
      <w:spacing w:after="0" w:line="240" w:lineRule="auto"/>
    </w:pPr>
    <w:rPr>
      <w:rFonts w:ascii="Arial" w:eastAsia="Times New Roman" w:hAnsi="Arial" w:cs="Arial"/>
      <w:sz w:val="24"/>
      <w:szCs w:val="24"/>
    </w:rPr>
  </w:style>
  <w:style w:type="paragraph" w:customStyle="1" w:styleId="Style11">
    <w:name w:val="Style11"/>
    <w:basedOn w:val="a0"/>
    <w:pPr>
      <w:widowControl w:val="0"/>
      <w:autoSpaceDE w:val="0"/>
      <w:spacing w:after="0" w:line="254" w:lineRule="exact"/>
      <w:jc w:val="right"/>
    </w:pPr>
    <w:rPr>
      <w:rFonts w:ascii="Arial" w:eastAsia="Times New Roman" w:hAnsi="Arial" w:cs="Arial"/>
      <w:sz w:val="24"/>
      <w:szCs w:val="24"/>
    </w:rPr>
  </w:style>
  <w:style w:type="paragraph" w:customStyle="1" w:styleId="Style12">
    <w:name w:val="Style12"/>
    <w:basedOn w:val="a0"/>
    <w:pPr>
      <w:widowControl w:val="0"/>
      <w:autoSpaceDE w:val="0"/>
      <w:spacing w:after="0" w:line="115" w:lineRule="exact"/>
      <w:jc w:val="both"/>
    </w:pPr>
    <w:rPr>
      <w:rFonts w:ascii="Arial" w:eastAsia="Times New Roman" w:hAnsi="Arial" w:cs="Arial"/>
      <w:sz w:val="24"/>
      <w:szCs w:val="24"/>
    </w:rPr>
  </w:style>
  <w:style w:type="paragraph" w:customStyle="1" w:styleId="Style13">
    <w:name w:val="Style13"/>
    <w:basedOn w:val="a0"/>
    <w:pPr>
      <w:widowControl w:val="0"/>
      <w:autoSpaceDE w:val="0"/>
      <w:spacing w:after="0" w:line="250" w:lineRule="exact"/>
      <w:ind w:hanging="859"/>
      <w:jc w:val="both"/>
    </w:pPr>
    <w:rPr>
      <w:rFonts w:ascii="Arial" w:eastAsia="Times New Roman" w:hAnsi="Arial" w:cs="Arial"/>
      <w:sz w:val="24"/>
      <w:szCs w:val="24"/>
    </w:rPr>
  </w:style>
  <w:style w:type="paragraph" w:customStyle="1" w:styleId="Style15">
    <w:name w:val="Style15"/>
    <w:basedOn w:val="a0"/>
    <w:pPr>
      <w:widowControl w:val="0"/>
      <w:autoSpaceDE w:val="0"/>
      <w:spacing w:after="0" w:line="240" w:lineRule="auto"/>
    </w:pPr>
    <w:rPr>
      <w:rFonts w:ascii="Arial" w:eastAsia="Times New Roman" w:hAnsi="Arial" w:cs="Arial"/>
      <w:sz w:val="24"/>
      <w:szCs w:val="24"/>
    </w:rPr>
  </w:style>
  <w:style w:type="paragraph" w:customStyle="1" w:styleId="Default">
    <w:name w:val="Default"/>
    <w:pPr>
      <w:suppressAutoHyphens/>
      <w:autoSpaceDE w:val="0"/>
      <w:spacing w:after="160" w:line="259" w:lineRule="auto"/>
    </w:pPr>
    <w:rPr>
      <w:color w:val="000000"/>
      <w:sz w:val="24"/>
      <w:szCs w:val="24"/>
      <w:lang w:eastAsia="zh-CN"/>
    </w:rPr>
  </w:style>
  <w:style w:type="paragraph" w:customStyle="1" w:styleId="afff1">
    <w:name w:val="Íîðìàëüíûé"/>
    <w:pPr>
      <w:suppressAutoHyphens/>
      <w:spacing w:after="160" w:line="259" w:lineRule="auto"/>
    </w:pPr>
    <w:rPr>
      <w:rFonts w:ascii="Courier" w:hAnsi="Courier" w:cs="Courier"/>
      <w:sz w:val="24"/>
      <w:szCs w:val="24"/>
      <w:lang w:val="en-GB" w:eastAsia="zh-CN"/>
    </w:rPr>
  </w:style>
  <w:style w:type="paragraph" w:customStyle="1" w:styleId="41">
    <w:name w:val="Обычный4"/>
    <w:pPr>
      <w:widowControl w:val="0"/>
      <w:suppressAutoHyphens/>
      <w:snapToGrid w:val="0"/>
      <w:spacing w:before="100" w:after="100" w:line="259" w:lineRule="auto"/>
    </w:pPr>
    <w:rPr>
      <w:sz w:val="24"/>
      <w:szCs w:val="22"/>
      <w:lang w:eastAsia="zh-CN"/>
    </w:rPr>
  </w:style>
  <w:style w:type="paragraph" w:customStyle="1" w:styleId="140">
    <w:name w:val="Заголовок 14"/>
    <w:basedOn w:val="41"/>
    <w:next w:val="41"/>
    <w:pPr>
      <w:keepNext/>
      <w:widowControl/>
      <w:snapToGrid/>
      <w:spacing w:before="160" w:after="60"/>
    </w:pPr>
    <w:rPr>
      <w:rFonts w:ascii="Arial" w:hAnsi="Arial" w:cs="Arial"/>
      <w:b/>
      <w:kern w:val="2"/>
      <w:sz w:val="28"/>
    </w:rPr>
  </w:style>
  <w:style w:type="paragraph" w:customStyle="1" w:styleId="51">
    <w:name w:val="Обычный5"/>
    <w:pPr>
      <w:widowControl w:val="0"/>
      <w:suppressAutoHyphens/>
      <w:snapToGrid w:val="0"/>
      <w:spacing w:before="100" w:after="100" w:line="259" w:lineRule="auto"/>
    </w:pPr>
    <w:rPr>
      <w:sz w:val="24"/>
      <w:szCs w:val="22"/>
      <w:lang w:eastAsia="zh-CN"/>
    </w:rPr>
  </w:style>
  <w:style w:type="paragraph" w:customStyle="1" w:styleId="151">
    <w:name w:val="Заголовок 15"/>
    <w:basedOn w:val="51"/>
    <w:next w:val="51"/>
    <w:pPr>
      <w:keepNext/>
      <w:widowControl/>
      <w:snapToGrid/>
      <w:spacing w:before="160" w:after="60"/>
    </w:pPr>
    <w:rPr>
      <w:rFonts w:ascii="Arial" w:hAnsi="Arial" w:cs="Arial"/>
      <w:b/>
      <w:kern w:val="2"/>
      <w:sz w:val="28"/>
    </w:rPr>
  </w:style>
  <w:style w:type="paragraph" w:customStyle="1" w:styleId="62">
    <w:name w:val="Обычный6"/>
    <w:pPr>
      <w:widowControl w:val="0"/>
      <w:suppressAutoHyphens/>
      <w:snapToGrid w:val="0"/>
      <w:spacing w:before="100" w:after="100" w:line="259" w:lineRule="auto"/>
    </w:pPr>
    <w:rPr>
      <w:sz w:val="24"/>
      <w:szCs w:val="22"/>
      <w:lang w:eastAsia="zh-CN"/>
    </w:rPr>
  </w:style>
  <w:style w:type="paragraph" w:customStyle="1" w:styleId="160">
    <w:name w:val="Заголовок 16"/>
    <w:basedOn w:val="62"/>
    <w:next w:val="62"/>
    <w:pPr>
      <w:keepNext/>
      <w:widowControl/>
      <w:snapToGrid/>
      <w:spacing w:before="160" w:after="60"/>
    </w:pPr>
    <w:rPr>
      <w:rFonts w:ascii="Arial" w:hAnsi="Arial" w:cs="Arial"/>
      <w:b/>
      <w:kern w:val="2"/>
      <w:sz w:val="28"/>
    </w:rPr>
  </w:style>
  <w:style w:type="paragraph" w:customStyle="1" w:styleId="71">
    <w:name w:val="Обычный7"/>
    <w:pPr>
      <w:widowControl w:val="0"/>
      <w:suppressAutoHyphens/>
      <w:snapToGrid w:val="0"/>
      <w:spacing w:before="100" w:after="100" w:line="259" w:lineRule="auto"/>
    </w:pPr>
    <w:rPr>
      <w:sz w:val="24"/>
      <w:szCs w:val="22"/>
      <w:lang w:eastAsia="zh-CN"/>
    </w:rPr>
  </w:style>
  <w:style w:type="paragraph" w:customStyle="1" w:styleId="170">
    <w:name w:val="Заголовок 17"/>
    <w:basedOn w:val="71"/>
    <w:next w:val="71"/>
    <w:pPr>
      <w:keepNext/>
      <w:widowControl/>
      <w:snapToGrid/>
      <w:spacing w:before="160" w:after="60"/>
    </w:pPr>
    <w:rPr>
      <w:rFonts w:ascii="Arial" w:hAnsi="Arial" w:cs="Arial"/>
      <w:b/>
      <w:kern w:val="2"/>
      <w:sz w:val="28"/>
    </w:rPr>
  </w:style>
  <w:style w:type="paragraph" w:customStyle="1" w:styleId="81">
    <w:name w:val="Обычный8"/>
    <w:pPr>
      <w:widowControl w:val="0"/>
      <w:suppressAutoHyphens/>
      <w:snapToGrid w:val="0"/>
      <w:spacing w:before="100" w:after="100" w:line="259" w:lineRule="auto"/>
    </w:pPr>
    <w:rPr>
      <w:sz w:val="24"/>
      <w:szCs w:val="22"/>
      <w:lang w:eastAsia="zh-CN"/>
    </w:rPr>
  </w:style>
  <w:style w:type="paragraph" w:customStyle="1" w:styleId="180">
    <w:name w:val="Заголовок 18"/>
    <w:basedOn w:val="81"/>
    <w:next w:val="81"/>
    <w:pPr>
      <w:keepNext/>
      <w:widowControl/>
      <w:snapToGrid/>
      <w:spacing w:before="160" w:after="60"/>
    </w:pPr>
    <w:rPr>
      <w:rFonts w:ascii="Arial" w:hAnsi="Arial" w:cs="Arial"/>
      <w:b/>
      <w:kern w:val="2"/>
      <w:sz w:val="28"/>
    </w:rPr>
  </w:style>
  <w:style w:type="paragraph" w:customStyle="1" w:styleId="1f4">
    <w:name w:val="Знак Знак1 Знак"/>
    <w:basedOn w:val="a0"/>
    <w:pPr>
      <w:spacing w:line="240" w:lineRule="exact"/>
    </w:pPr>
    <w:rPr>
      <w:rFonts w:ascii="Verdana" w:eastAsia="Times New Roman" w:hAnsi="Verdana" w:cs="Verdana"/>
      <w:sz w:val="20"/>
      <w:szCs w:val="20"/>
      <w:lang w:val="en-US"/>
    </w:rPr>
  </w:style>
  <w:style w:type="paragraph" w:customStyle="1" w:styleId="1f5">
    <w:name w:val="Абзац списка1"/>
    <w:basedOn w:val="a0"/>
    <w:pPr>
      <w:spacing w:after="200" w:line="276" w:lineRule="auto"/>
      <w:ind w:left="720"/>
    </w:pPr>
    <w:rPr>
      <w:rFonts w:eastAsia="Times New Roman"/>
    </w:rPr>
  </w:style>
  <w:style w:type="paragraph" w:customStyle="1" w:styleId="91">
    <w:name w:val="Обычный9"/>
    <w:pPr>
      <w:widowControl w:val="0"/>
      <w:suppressAutoHyphens/>
      <w:snapToGrid w:val="0"/>
      <w:spacing w:before="100" w:after="100" w:line="259" w:lineRule="auto"/>
    </w:pPr>
    <w:rPr>
      <w:sz w:val="24"/>
      <w:szCs w:val="22"/>
      <w:lang w:eastAsia="zh-CN"/>
    </w:rPr>
  </w:style>
  <w:style w:type="paragraph" w:customStyle="1" w:styleId="190">
    <w:name w:val="Заголовок 19"/>
    <w:basedOn w:val="91"/>
    <w:next w:val="91"/>
    <w:pPr>
      <w:keepNext/>
      <w:widowControl/>
      <w:snapToGrid/>
      <w:spacing w:before="160" w:after="60"/>
    </w:pPr>
    <w:rPr>
      <w:rFonts w:ascii="Arial" w:hAnsi="Arial" w:cs="Arial"/>
      <w:b/>
      <w:kern w:val="2"/>
      <w:sz w:val="28"/>
    </w:rPr>
  </w:style>
  <w:style w:type="paragraph" w:customStyle="1" w:styleId="223">
    <w:name w:val="Заголовок 22"/>
    <w:basedOn w:val="a0"/>
    <w:pPr>
      <w:spacing w:before="240" w:after="280" w:line="240" w:lineRule="auto"/>
    </w:pPr>
    <w:rPr>
      <w:rFonts w:ascii="Times New Roman" w:eastAsia="Times New Roman" w:hAnsi="Times New Roman"/>
      <w:b/>
      <w:bCs/>
      <w:sz w:val="36"/>
      <w:szCs w:val="36"/>
    </w:rPr>
  </w:style>
  <w:style w:type="paragraph" w:customStyle="1" w:styleId="112">
    <w:name w:val="Обычный (веб)11"/>
    <w:basedOn w:val="a0"/>
    <w:pPr>
      <w:spacing w:after="60" w:line="240" w:lineRule="auto"/>
      <w:ind w:firstLine="480"/>
      <w:jc w:val="both"/>
    </w:pPr>
    <w:rPr>
      <w:rFonts w:ascii="Times New Roman" w:eastAsia="Times New Roman" w:hAnsi="Times New Roman"/>
      <w:sz w:val="24"/>
      <w:szCs w:val="24"/>
    </w:rPr>
  </w:style>
  <w:style w:type="paragraph" w:customStyle="1" w:styleId="100">
    <w:name w:val="Обычный10"/>
    <w:pPr>
      <w:suppressAutoHyphens/>
      <w:snapToGrid w:val="0"/>
      <w:spacing w:after="160" w:line="259" w:lineRule="auto"/>
    </w:pPr>
    <w:rPr>
      <w:sz w:val="22"/>
      <w:szCs w:val="22"/>
      <w:lang w:eastAsia="zh-CN"/>
    </w:rPr>
  </w:style>
  <w:style w:type="paragraph" w:customStyle="1" w:styleId="1f6">
    <w:name w:val="Текст выноски1"/>
    <w:basedOn w:val="a0"/>
    <w:pPr>
      <w:spacing w:after="0" w:line="240" w:lineRule="auto"/>
      <w:jc w:val="both"/>
    </w:pPr>
    <w:rPr>
      <w:rFonts w:ascii="Tahoma" w:eastAsia="Times New Roman" w:hAnsi="Tahoma" w:cs="Tahoma"/>
      <w:b/>
      <w:i/>
      <w:sz w:val="24"/>
      <w:szCs w:val="24"/>
    </w:rPr>
  </w:style>
  <w:style w:type="paragraph" w:customStyle="1" w:styleId="1f7">
    <w:name w:val="Без интервала1"/>
    <w:pPr>
      <w:suppressAutoHyphens/>
      <w:spacing w:after="160" w:line="259" w:lineRule="auto"/>
    </w:pPr>
    <w:rPr>
      <w:sz w:val="22"/>
      <w:szCs w:val="22"/>
      <w:lang w:eastAsia="zh-CN"/>
    </w:rPr>
  </w:style>
  <w:style w:type="paragraph" w:customStyle="1" w:styleId="113">
    <w:name w:val="Обычный11"/>
    <w:pPr>
      <w:widowControl w:val="0"/>
      <w:suppressAutoHyphens/>
      <w:snapToGrid w:val="0"/>
      <w:spacing w:before="100" w:after="100" w:line="259" w:lineRule="auto"/>
    </w:pPr>
    <w:rPr>
      <w:sz w:val="24"/>
      <w:szCs w:val="22"/>
      <w:lang w:eastAsia="zh-CN"/>
    </w:rPr>
  </w:style>
  <w:style w:type="paragraph" w:customStyle="1" w:styleId="1100">
    <w:name w:val="Заголовок 110"/>
    <w:basedOn w:val="113"/>
    <w:next w:val="113"/>
    <w:pPr>
      <w:keepNext/>
      <w:widowControl/>
      <w:snapToGrid/>
      <w:spacing w:before="160" w:after="60"/>
    </w:pPr>
    <w:rPr>
      <w:rFonts w:ascii="Arial" w:hAnsi="Arial" w:cs="Arial"/>
      <w:b/>
      <w:kern w:val="2"/>
      <w:sz w:val="28"/>
    </w:rPr>
  </w:style>
  <w:style w:type="paragraph" w:customStyle="1" w:styleId="122">
    <w:name w:val="Обычный12"/>
    <w:pPr>
      <w:widowControl w:val="0"/>
      <w:suppressAutoHyphens/>
      <w:snapToGrid w:val="0"/>
      <w:spacing w:before="100" w:after="100" w:line="259" w:lineRule="auto"/>
    </w:pPr>
    <w:rPr>
      <w:sz w:val="24"/>
      <w:szCs w:val="22"/>
      <w:lang w:eastAsia="zh-CN"/>
    </w:rPr>
  </w:style>
  <w:style w:type="paragraph" w:customStyle="1" w:styleId="1110">
    <w:name w:val="Заголовок 111"/>
    <w:basedOn w:val="122"/>
    <w:next w:val="122"/>
    <w:pPr>
      <w:keepNext/>
      <w:widowControl/>
      <w:snapToGrid/>
      <w:spacing w:before="160" w:after="60"/>
    </w:pPr>
    <w:rPr>
      <w:rFonts w:ascii="Arial" w:hAnsi="Arial" w:cs="Arial"/>
      <w:b/>
      <w:kern w:val="2"/>
      <w:sz w:val="28"/>
    </w:rPr>
  </w:style>
  <w:style w:type="paragraph" w:customStyle="1" w:styleId="131">
    <w:name w:val="Обычный13"/>
    <w:pPr>
      <w:widowControl w:val="0"/>
      <w:suppressAutoHyphens/>
      <w:snapToGrid w:val="0"/>
      <w:spacing w:before="100" w:after="100" w:line="259" w:lineRule="auto"/>
    </w:pPr>
    <w:rPr>
      <w:sz w:val="24"/>
      <w:szCs w:val="22"/>
      <w:lang w:eastAsia="zh-CN"/>
    </w:rPr>
  </w:style>
  <w:style w:type="paragraph" w:customStyle="1" w:styleId="1120">
    <w:name w:val="Заголовок 112"/>
    <w:basedOn w:val="131"/>
    <w:next w:val="131"/>
    <w:pPr>
      <w:keepNext/>
      <w:widowControl/>
      <w:snapToGrid/>
      <w:spacing w:before="160" w:after="60"/>
    </w:pPr>
    <w:rPr>
      <w:rFonts w:ascii="Arial" w:hAnsi="Arial" w:cs="Arial"/>
      <w:b/>
      <w:kern w:val="2"/>
      <w:sz w:val="28"/>
    </w:rPr>
  </w:style>
  <w:style w:type="paragraph" w:customStyle="1" w:styleId="141">
    <w:name w:val="Обычный14"/>
    <w:pPr>
      <w:widowControl w:val="0"/>
      <w:suppressAutoHyphens/>
      <w:snapToGrid w:val="0"/>
      <w:spacing w:before="100" w:after="100" w:line="259" w:lineRule="auto"/>
    </w:pPr>
    <w:rPr>
      <w:sz w:val="24"/>
      <w:szCs w:val="22"/>
      <w:lang w:eastAsia="zh-CN"/>
    </w:rPr>
  </w:style>
  <w:style w:type="paragraph" w:customStyle="1" w:styleId="1130">
    <w:name w:val="Заголовок 113"/>
    <w:basedOn w:val="141"/>
    <w:next w:val="141"/>
    <w:pPr>
      <w:keepNext/>
      <w:widowControl/>
      <w:snapToGrid/>
      <w:spacing w:before="160" w:after="60"/>
    </w:pPr>
    <w:rPr>
      <w:rFonts w:ascii="Arial" w:hAnsi="Arial" w:cs="Arial"/>
      <w:b/>
      <w:kern w:val="2"/>
      <w:sz w:val="28"/>
    </w:rPr>
  </w:style>
  <w:style w:type="paragraph" w:customStyle="1" w:styleId="123">
    <w:name w:val="Знак Знак1 Знак2"/>
    <w:basedOn w:val="a0"/>
    <w:pPr>
      <w:spacing w:line="240" w:lineRule="exact"/>
    </w:pPr>
    <w:rPr>
      <w:rFonts w:ascii="Verdana" w:eastAsia="Times New Roman" w:hAnsi="Verdana" w:cs="Verdana"/>
      <w:sz w:val="20"/>
      <w:szCs w:val="20"/>
      <w:lang w:val="en-US"/>
    </w:rPr>
  </w:style>
  <w:style w:type="paragraph" w:customStyle="1" w:styleId="152">
    <w:name w:val="Обычный15"/>
    <w:pPr>
      <w:widowControl w:val="0"/>
      <w:suppressAutoHyphens/>
      <w:snapToGrid w:val="0"/>
      <w:spacing w:before="100" w:after="100" w:line="259" w:lineRule="auto"/>
    </w:pPr>
    <w:rPr>
      <w:sz w:val="24"/>
      <w:szCs w:val="22"/>
      <w:lang w:eastAsia="zh-CN"/>
    </w:rPr>
  </w:style>
  <w:style w:type="paragraph" w:customStyle="1" w:styleId="114">
    <w:name w:val="Заголовок 114"/>
    <w:basedOn w:val="152"/>
    <w:next w:val="152"/>
    <w:pPr>
      <w:keepNext/>
      <w:widowControl/>
      <w:snapToGrid/>
      <w:spacing w:before="160" w:after="60"/>
    </w:pPr>
    <w:rPr>
      <w:rFonts w:ascii="Arial" w:hAnsi="Arial" w:cs="Arial"/>
      <w:b/>
      <w:kern w:val="2"/>
      <w:sz w:val="28"/>
    </w:rPr>
  </w:style>
  <w:style w:type="paragraph" w:customStyle="1" w:styleId="115">
    <w:name w:val="Знак Знак1 Знак1"/>
    <w:basedOn w:val="a0"/>
    <w:pPr>
      <w:spacing w:line="240" w:lineRule="exact"/>
    </w:pPr>
    <w:rPr>
      <w:rFonts w:ascii="Verdana" w:eastAsia="Times New Roman" w:hAnsi="Verdana" w:cs="Verdana"/>
      <w:sz w:val="20"/>
      <w:szCs w:val="20"/>
      <w:lang w:val="en-US"/>
    </w:rPr>
  </w:style>
  <w:style w:type="paragraph" w:customStyle="1" w:styleId="1f8">
    <w:name w:val="Стиль1"/>
    <w:basedOn w:val="a0"/>
    <w:pPr>
      <w:keepNext/>
      <w:keepLines/>
      <w:widowControl w:val="0"/>
      <w:numPr>
        <w:numId w:val="5"/>
      </w:numPr>
      <w:suppressLineNumbers/>
      <w:suppressAutoHyphens/>
      <w:spacing w:after="60" w:line="240" w:lineRule="auto"/>
    </w:pPr>
    <w:rPr>
      <w:rFonts w:ascii="Times New Roman" w:eastAsia="Times New Roman" w:hAnsi="Times New Roman"/>
      <w:b/>
      <w:sz w:val="28"/>
      <w:szCs w:val="24"/>
    </w:rPr>
  </w:style>
  <w:style w:type="paragraph" w:customStyle="1" w:styleId="2d">
    <w:name w:val="Стиль2"/>
    <w:basedOn w:val="2a"/>
    <w:pPr>
      <w:keepNext/>
      <w:keepLines/>
      <w:widowControl w:val="0"/>
      <w:suppressLineNumbers/>
      <w:suppressAutoHyphens/>
      <w:spacing w:after="60"/>
      <w:jc w:val="both"/>
    </w:pPr>
    <w:rPr>
      <w:b/>
      <w:szCs w:val="20"/>
    </w:rPr>
  </w:style>
  <w:style w:type="paragraph" w:customStyle="1" w:styleId="36">
    <w:name w:val="Стиль3"/>
    <w:basedOn w:val="221"/>
    <w:pPr>
      <w:widowControl w:val="0"/>
      <w:numPr>
        <w:numId w:val="5"/>
      </w:numPr>
      <w:autoSpaceDE/>
    </w:pPr>
    <w:rPr>
      <w:rFonts w:ascii="Arial" w:hAnsi="Arial" w:cs="Arial"/>
      <w:sz w:val="24"/>
    </w:rPr>
  </w:style>
  <w:style w:type="paragraph" w:customStyle="1" w:styleId="92">
    <w:name w:val="Основной текст9"/>
    <w:basedOn w:val="a0"/>
    <w:pPr>
      <w:shd w:val="clear" w:color="auto" w:fill="FFFFFF"/>
      <w:spacing w:before="780" w:after="0" w:line="274" w:lineRule="exact"/>
      <w:ind w:hanging="860"/>
    </w:pPr>
    <w:rPr>
      <w:sz w:val="24"/>
      <w:szCs w:val="24"/>
      <w:lang w:val="x-none"/>
    </w:rPr>
  </w:style>
  <w:style w:type="paragraph" w:customStyle="1" w:styleId="afff2">
    <w:name w:val="Общий текст без отступа"/>
    <w:basedOn w:val="affd"/>
    <w:pPr>
      <w:ind w:firstLine="0"/>
    </w:pPr>
  </w:style>
  <w:style w:type="paragraph" w:customStyle="1" w:styleId="consnormal0">
    <w:name w:val="consnormal"/>
    <w:basedOn w:val="a0"/>
    <w:pPr>
      <w:autoSpaceDE w:val="0"/>
      <w:spacing w:after="0" w:line="240" w:lineRule="auto"/>
      <w:ind w:firstLine="720"/>
    </w:pPr>
    <w:rPr>
      <w:rFonts w:ascii="Arial" w:eastAsia="Times New Roman" w:hAnsi="Arial" w:cs="Arial"/>
      <w:sz w:val="20"/>
      <w:szCs w:val="20"/>
    </w:rPr>
  </w:style>
  <w:style w:type="paragraph" w:customStyle="1" w:styleId="Text0">
    <w:name w:val="Text"/>
    <w:basedOn w:val="a0"/>
    <w:pPr>
      <w:autoSpaceDE w:val="0"/>
      <w:spacing w:after="120" w:line="240" w:lineRule="auto"/>
      <w:jc w:val="both"/>
    </w:pPr>
    <w:rPr>
      <w:rFonts w:ascii="Times" w:hAnsi="Times" w:cs="Times"/>
      <w:sz w:val="24"/>
      <w:szCs w:val="24"/>
      <w:lang w:val="en-US"/>
    </w:rPr>
  </w:style>
  <w:style w:type="paragraph" w:customStyle="1" w:styleId="afff3">
    <w:name w:val="Содержимое таблицы"/>
    <w:basedOn w:val="a0"/>
    <w:pPr>
      <w:suppressLineNumbers/>
    </w:pPr>
  </w:style>
  <w:style w:type="paragraph" w:customStyle="1" w:styleId="afff4">
    <w:name w:val="Заголовок таблицы"/>
    <w:basedOn w:val="afff3"/>
    <w:pPr>
      <w:jc w:val="center"/>
    </w:pPr>
    <w:rPr>
      <w:b/>
      <w:bCs/>
    </w:rPr>
  </w:style>
  <w:style w:type="paragraph" w:customStyle="1" w:styleId="NoSpacing">
    <w:name w:val="No Spacing"/>
    <w:link w:val="NoSpacingChar1"/>
    <w:rsid w:val="00DC0D98"/>
    <w:pPr>
      <w:spacing w:after="160" w:line="259" w:lineRule="auto"/>
    </w:pPr>
    <w:rPr>
      <w:sz w:val="22"/>
      <w:lang w:eastAsia="en-US"/>
    </w:rPr>
  </w:style>
  <w:style w:type="character" w:customStyle="1" w:styleId="NoSpacingChar1">
    <w:name w:val="No Spacing Char1"/>
    <w:link w:val="NoSpacing"/>
    <w:locked/>
    <w:rsid w:val="00DC0D98"/>
    <w:rPr>
      <w:sz w:val="22"/>
      <w:lang w:eastAsia="en-US" w:bidi="ar-SA"/>
    </w:rPr>
  </w:style>
  <w:style w:type="paragraph" w:styleId="a">
    <w:name w:val="List Bullet"/>
    <w:basedOn w:val="a0"/>
    <w:autoRedefine/>
    <w:rsid w:val="00127FD5"/>
    <w:pPr>
      <w:widowControl w:val="0"/>
      <w:numPr>
        <w:numId w:val="7"/>
      </w:numPr>
      <w:adjustRightInd w:val="0"/>
      <w:spacing w:before="60" w:after="0" w:line="300" w:lineRule="atLeast"/>
      <w:textAlignment w:val="baseline"/>
    </w:pPr>
    <w:rPr>
      <w:rFonts w:ascii="Arial" w:hAnsi="Arial" w:cs="Arial"/>
      <w:bCs/>
      <w:sz w:val="24"/>
      <w:szCs w:val="24"/>
      <w:lang w:val="en-GB" w:eastAsia="de-DE"/>
    </w:rPr>
  </w:style>
  <w:style w:type="character" w:customStyle="1" w:styleId="37">
    <w:name w:val="Основной шрифт абзаца3"/>
    <w:rsid w:val="000B3A8E"/>
  </w:style>
  <w:style w:type="paragraph" w:styleId="afff5">
    <w:name w:val="annotation text"/>
    <w:basedOn w:val="a0"/>
    <w:link w:val="afff6"/>
    <w:uiPriority w:val="99"/>
    <w:rsid w:val="007A2E63"/>
    <w:pPr>
      <w:spacing w:line="240" w:lineRule="auto"/>
    </w:pPr>
    <w:rPr>
      <w:rFonts w:ascii="Arial" w:hAnsi="Arial"/>
      <w:sz w:val="20"/>
      <w:szCs w:val="20"/>
      <w:lang w:val="x-none" w:eastAsia="x-none"/>
    </w:rPr>
  </w:style>
  <w:style w:type="character" w:customStyle="1" w:styleId="afff6">
    <w:name w:val="Текст примечания Знак"/>
    <w:link w:val="afff5"/>
    <w:uiPriority w:val="99"/>
    <w:rsid w:val="007A2E63"/>
    <w:rPr>
      <w:rFonts w:ascii="Arial" w:hAnsi="Arial"/>
      <w:lang w:val="x-none" w:eastAsia="x-none"/>
    </w:rPr>
  </w:style>
  <w:style w:type="character" w:customStyle="1" w:styleId="Exact">
    <w:name w:val="Основной текст Exact"/>
    <w:rsid w:val="00072906"/>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072906"/>
    <w:rPr>
      <w:rFonts w:ascii="Times New Roman" w:eastAsia="Times New Roman" w:hAnsi="Times New Roman" w:cs="Times New Roman"/>
      <w:b w:val="0"/>
      <w:bCs w:val="0"/>
      <w:i/>
      <w:iCs/>
      <w:smallCaps w:val="0"/>
      <w:strike w:val="0"/>
      <w:spacing w:val="41"/>
      <w:sz w:val="30"/>
      <w:szCs w:val="30"/>
      <w:u w:val="none"/>
    </w:rPr>
  </w:style>
  <w:style w:type="character" w:customStyle="1" w:styleId="ArialNarrow18pt0ptExact">
    <w:name w:val="Основной текст + Arial Narrow;18 pt;Курсив;Интервал 0 pt Exact"/>
    <w:rsid w:val="00072906"/>
    <w:rPr>
      <w:rFonts w:ascii="Arial Narrow" w:eastAsia="Arial Narrow" w:hAnsi="Arial Narrow" w:cs="Arial Narrow"/>
      <w:b w:val="0"/>
      <w:bCs w:val="0"/>
      <w:i/>
      <w:iCs/>
      <w:smallCaps w:val="0"/>
      <w:strike w:val="0"/>
      <w:sz w:val="36"/>
      <w:szCs w:val="36"/>
      <w:u w:val="single"/>
    </w:rPr>
  </w:style>
  <w:style w:type="character" w:customStyle="1" w:styleId="2e">
    <w:name w:val="Основной текст (2)_"/>
    <w:link w:val="2f"/>
    <w:rsid w:val="00072906"/>
    <w:rPr>
      <w:shd w:val="clear" w:color="auto" w:fill="FFFFFF"/>
    </w:rPr>
  </w:style>
  <w:style w:type="character" w:customStyle="1" w:styleId="212pt">
    <w:name w:val="Основной текст (2) + 12 pt;Полужирный"/>
    <w:rsid w:val="0007290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8">
    <w:name w:val="Основной текст (3)_"/>
    <w:link w:val="39"/>
    <w:rsid w:val="00072906"/>
    <w:rPr>
      <w:b/>
      <w:bCs/>
      <w:shd w:val="clear" w:color="auto" w:fill="FFFFFF"/>
    </w:rPr>
  </w:style>
  <w:style w:type="character" w:customStyle="1" w:styleId="2f0">
    <w:name w:val="Заголовок №2_"/>
    <w:link w:val="2f1"/>
    <w:rsid w:val="00072906"/>
    <w:rPr>
      <w:spacing w:val="90"/>
      <w:sz w:val="32"/>
      <w:szCs w:val="32"/>
      <w:shd w:val="clear" w:color="auto" w:fill="FFFFFF"/>
    </w:rPr>
  </w:style>
  <w:style w:type="character" w:customStyle="1" w:styleId="42">
    <w:name w:val="Основной текст (4)_"/>
    <w:link w:val="43"/>
    <w:rsid w:val="00072906"/>
    <w:rPr>
      <w:sz w:val="21"/>
      <w:szCs w:val="21"/>
      <w:shd w:val="clear" w:color="auto" w:fill="FFFFFF"/>
    </w:rPr>
  </w:style>
  <w:style w:type="character" w:customStyle="1" w:styleId="44">
    <w:name w:val="Основной текст (4) + Малые прописные"/>
    <w:rsid w:val="00072906"/>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2">
    <w:name w:val="Основной текст (5)_"/>
    <w:link w:val="53"/>
    <w:rsid w:val="00072906"/>
    <w:rPr>
      <w:rFonts w:ascii="Arial Narrow" w:eastAsia="Arial Narrow" w:hAnsi="Arial Narrow" w:cs="Arial Narrow"/>
      <w:spacing w:val="-20"/>
      <w:sz w:val="26"/>
      <w:szCs w:val="26"/>
      <w:shd w:val="clear" w:color="auto" w:fill="FFFFFF"/>
    </w:rPr>
  </w:style>
  <w:style w:type="character" w:customStyle="1" w:styleId="3pt">
    <w:name w:val="Основной текст + Интервал 3 pt"/>
    <w:rsid w:val="00072906"/>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f9">
    <w:name w:val="Заголовок №1_"/>
    <w:link w:val="1fa"/>
    <w:rsid w:val="00072906"/>
    <w:rPr>
      <w:rFonts w:ascii="FrankRuehl" w:eastAsia="FrankRuehl" w:hAnsi="FrankRuehl" w:cs="FrankRuehl"/>
      <w:i/>
      <w:iCs/>
      <w:sz w:val="70"/>
      <w:szCs w:val="70"/>
      <w:shd w:val="clear" w:color="auto" w:fill="FFFFFF"/>
    </w:rPr>
  </w:style>
  <w:style w:type="character" w:customStyle="1" w:styleId="1ArialNarrow21pt-4pt">
    <w:name w:val="Заголовок №1 + Arial Narrow;21 pt;Интервал -4 pt"/>
    <w:rsid w:val="00072906"/>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fff7">
    <w:name w:val="Колонтитул_"/>
    <w:rsid w:val="00072906"/>
    <w:rPr>
      <w:rFonts w:ascii="Times New Roman" w:eastAsia="Times New Roman" w:hAnsi="Times New Roman" w:cs="Times New Roman"/>
      <w:b w:val="0"/>
      <w:bCs w:val="0"/>
      <w:i w:val="0"/>
      <w:iCs w:val="0"/>
      <w:smallCaps w:val="0"/>
      <w:strike w:val="0"/>
      <w:sz w:val="21"/>
      <w:szCs w:val="21"/>
      <w:u w:val="none"/>
    </w:rPr>
  </w:style>
  <w:style w:type="character" w:customStyle="1" w:styleId="afff8">
    <w:name w:val="Колонтитул"/>
    <w:rsid w:val="0007290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pt">
    <w:name w:val="Основной текст + 12 pt;Полужирный"/>
    <w:rsid w:val="0007290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9">
    <w:name w:val="Подпись к таблице_"/>
    <w:link w:val="afffa"/>
    <w:rsid w:val="00072906"/>
    <w:rPr>
      <w:sz w:val="26"/>
      <w:szCs w:val="26"/>
      <w:shd w:val="clear" w:color="auto" w:fill="FFFFFF"/>
    </w:rPr>
  </w:style>
  <w:style w:type="paragraph" w:customStyle="1" w:styleId="27">
    <w:name w:val="Основной текст2"/>
    <w:basedOn w:val="a0"/>
    <w:link w:val="ad"/>
    <w:rsid w:val="00072906"/>
    <w:pPr>
      <w:widowControl w:val="0"/>
      <w:shd w:val="clear" w:color="auto" w:fill="FFFFFF"/>
      <w:spacing w:before="60" w:after="0" w:line="355" w:lineRule="exact"/>
      <w:jc w:val="both"/>
    </w:pPr>
    <w:rPr>
      <w:sz w:val="24"/>
      <w:szCs w:val="24"/>
      <w:lang w:val="x-none" w:eastAsia="x-none"/>
    </w:rPr>
  </w:style>
  <w:style w:type="paragraph" w:customStyle="1" w:styleId="2f">
    <w:name w:val="Основной текст (2)"/>
    <w:basedOn w:val="a0"/>
    <w:link w:val="2e"/>
    <w:rsid w:val="00072906"/>
    <w:pPr>
      <w:widowControl w:val="0"/>
      <w:shd w:val="clear" w:color="auto" w:fill="FFFFFF"/>
      <w:spacing w:after="0" w:line="302" w:lineRule="exact"/>
      <w:jc w:val="center"/>
    </w:pPr>
    <w:rPr>
      <w:sz w:val="20"/>
      <w:szCs w:val="20"/>
      <w:lang w:val="x-none" w:eastAsia="x-none"/>
    </w:rPr>
  </w:style>
  <w:style w:type="paragraph" w:customStyle="1" w:styleId="39">
    <w:name w:val="Основной текст (3)"/>
    <w:basedOn w:val="a0"/>
    <w:link w:val="38"/>
    <w:rsid w:val="00072906"/>
    <w:pPr>
      <w:widowControl w:val="0"/>
      <w:shd w:val="clear" w:color="auto" w:fill="FFFFFF"/>
      <w:spacing w:after="240" w:line="302" w:lineRule="exact"/>
      <w:jc w:val="center"/>
    </w:pPr>
    <w:rPr>
      <w:b/>
      <w:bCs/>
      <w:sz w:val="20"/>
      <w:szCs w:val="20"/>
      <w:lang w:val="x-none" w:eastAsia="x-none"/>
    </w:rPr>
  </w:style>
  <w:style w:type="paragraph" w:customStyle="1" w:styleId="2f1">
    <w:name w:val="Заголовок №2"/>
    <w:basedOn w:val="a0"/>
    <w:link w:val="2f0"/>
    <w:rsid w:val="00072906"/>
    <w:pPr>
      <w:widowControl w:val="0"/>
      <w:shd w:val="clear" w:color="auto" w:fill="FFFFFF"/>
      <w:spacing w:before="240" w:after="420" w:line="0" w:lineRule="atLeast"/>
      <w:jc w:val="center"/>
      <w:outlineLvl w:val="1"/>
    </w:pPr>
    <w:rPr>
      <w:spacing w:val="90"/>
      <w:sz w:val="32"/>
      <w:szCs w:val="32"/>
      <w:lang w:val="x-none" w:eastAsia="x-none"/>
    </w:rPr>
  </w:style>
  <w:style w:type="paragraph" w:customStyle="1" w:styleId="43">
    <w:name w:val="Основной текст (4)"/>
    <w:basedOn w:val="a0"/>
    <w:link w:val="42"/>
    <w:rsid w:val="00072906"/>
    <w:pPr>
      <w:widowControl w:val="0"/>
      <w:shd w:val="clear" w:color="auto" w:fill="FFFFFF"/>
      <w:spacing w:before="420" w:after="240" w:line="0" w:lineRule="atLeast"/>
      <w:jc w:val="both"/>
    </w:pPr>
    <w:rPr>
      <w:sz w:val="21"/>
      <w:szCs w:val="21"/>
      <w:lang w:val="x-none" w:eastAsia="x-none"/>
    </w:rPr>
  </w:style>
  <w:style w:type="paragraph" w:customStyle="1" w:styleId="53">
    <w:name w:val="Основной текст (5)"/>
    <w:basedOn w:val="a0"/>
    <w:link w:val="52"/>
    <w:rsid w:val="00072906"/>
    <w:pPr>
      <w:widowControl w:val="0"/>
      <w:shd w:val="clear" w:color="auto" w:fill="FFFFFF"/>
      <w:spacing w:before="240" w:after="0" w:line="0" w:lineRule="atLeast"/>
      <w:jc w:val="both"/>
    </w:pPr>
    <w:rPr>
      <w:rFonts w:ascii="Arial Narrow" w:eastAsia="Arial Narrow" w:hAnsi="Arial Narrow"/>
      <w:spacing w:val="-20"/>
      <w:sz w:val="26"/>
      <w:szCs w:val="26"/>
      <w:lang w:val="x-none" w:eastAsia="x-none"/>
    </w:rPr>
  </w:style>
  <w:style w:type="paragraph" w:customStyle="1" w:styleId="1fa">
    <w:name w:val="Заголовок №1"/>
    <w:basedOn w:val="a0"/>
    <w:link w:val="1f9"/>
    <w:rsid w:val="00072906"/>
    <w:pPr>
      <w:widowControl w:val="0"/>
      <w:shd w:val="clear" w:color="auto" w:fill="FFFFFF"/>
      <w:spacing w:before="60" w:after="0" w:line="0" w:lineRule="atLeast"/>
      <w:outlineLvl w:val="0"/>
    </w:pPr>
    <w:rPr>
      <w:rFonts w:ascii="FrankRuehl" w:eastAsia="FrankRuehl" w:hAnsi="FrankRuehl"/>
      <w:i/>
      <w:iCs/>
      <w:sz w:val="70"/>
      <w:szCs w:val="70"/>
      <w:lang w:val="x-none" w:eastAsia="x-none"/>
    </w:rPr>
  </w:style>
  <w:style w:type="paragraph" w:customStyle="1" w:styleId="afffa">
    <w:name w:val="Подпись к таблице"/>
    <w:basedOn w:val="a0"/>
    <w:link w:val="afff9"/>
    <w:rsid w:val="00072906"/>
    <w:pPr>
      <w:widowControl w:val="0"/>
      <w:shd w:val="clear" w:color="auto" w:fill="FFFFFF"/>
      <w:spacing w:after="0" w:line="0" w:lineRule="atLeast"/>
    </w:pPr>
    <w:rPr>
      <w:sz w:val="26"/>
      <w:szCs w:val="26"/>
      <w:lang w:val="x-none" w:eastAsia="x-none"/>
    </w:rPr>
  </w:style>
  <w:style w:type="table" w:styleId="afffb">
    <w:name w:val="Table Grid"/>
    <w:basedOn w:val="a3"/>
    <w:rsid w:val="00072906"/>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выноски Знак"/>
    <w:link w:val="af6"/>
    <w:uiPriority w:val="99"/>
    <w:rsid w:val="00072906"/>
    <w:rPr>
      <w:rFonts w:ascii="Segoe UI" w:eastAsia="Calibri" w:hAnsi="Segoe UI" w:cs="Segoe UI"/>
      <w:sz w:val="18"/>
      <w:szCs w:val="18"/>
      <w:lang w:eastAsia="zh-CN"/>
    </w:rPr>
  </w:style>
  <w:style w:type="paragraph" w:customStyle="1" w:styleId="ConsPlusCell">
    <w:name w:val="ConsPlusCell"/>
    <w:rsid w:val="00072906"/>
    <w:pPr>
      <w:widowControl w:val="0"/>
      <w:autoSpaceDE w:val="0"/>
      <w:autoSpaceDN w:val="0"/>
      <w:spacing w:after="160" w:line="259" w:lineRule="auto"/>
    </w:pPr>
    <w:rPr>
      <w:rFonts w:ascii="Courier New" w:hAnsi="Courier New" w:cs="Courier New"/>
      <w:sz w:val="22"/>
      <w:szCs w:val="22"/>
    </w:rPr>
  </w:style>
  <w:style w:type="character" w:customStyle="1" w:styleId="afe">
    <w:name w:val="Верхний колонтитул Знак"/>
    <w:link w:val="afd"/>
    <w:uiPriority w:val="99"/>
    <w:rsid w:val="00072906"/>
    <w:rPr>
      <w:rFonts w:ascii="Arial" w:eastAsia="Calibri" w:hAnsi="Arial" w:cs="Arial"/>
      <w:szCs w:val="22"/>
      <w:lang w:eastAsia="zh-CN"/>
    </w:rPr>
  </w:style>
  <w:style w:type="character" w:customStyle="1" w:styleId="aff0">
    <w:name w:val="Нижний колонтитул Знак"/>
    <w:link w:val="aff"/>
    <w:uiPriority w:val="99"/>
    <w:rsid w:val="00072906"/>
    <w:rPr>
      <w:rFonts w:ascii="Arial" w:eastAsia="Calibri" w:hAnsi="Arial" w:cs="Arial"/>
      <w:szCs w:val="22"/>
      <w:lang w:eastAsia="zh-CN"/>
    </w:rPr>
  </w:style>
  <w:style w:type="character" w:customStyle="1" w:styleId="aff2">
    <w:name w:val="Текст концевой сноски Знак"/>
    <w:link w:val="aff1"/>
    <w:uiPriority w:val="99"/>
    <w:rsid w:val="00072906"/>
    <w:rPr>
      <w:lang w:eastAsia="zh-CN"/>
    </w:rPr>
  </w:style>
  <w:style w:type="character" w:customStyle="1" w:styleId="af9">
    <w:name w:val="Без интервала Знак"/>
    <w:link w:val="af8"/>
    <w:uiPriority w:val="1"/>
    <w:locked/>
    <w:rsid w:val="00072906"/>
    <w:rPr>
      <w:sz w:val="22"/>
      <w:szCs w:val="22"/>
      <w:lang w:val="ru-RU" w:eastAsia="ru-RU" w:bidi="ar-SA"/>
    </w:rPr>
  </w:style>
  <w:style w:type="character" w:customStyle="1" w:styleId="blk">
    <w:name w:val="blk"/>
    <w:basedOn w:val="a2"/>
    <w:rsid w:val="00072906"/>
  </w:style>
  <w:style w:type="paragraph" w:styleId="afffc">
    <w:name w:val="Plain Text"/>
    <w:basedOn w:val="a0"/>
    <w:link w:val="afffd"/>
    <w:uiPriority w:val="99"/>
    <w:rsid w:val="00072906"/>
    <w:pPr>
      <w:spacing w:after="0" w:line="240" w:lineRule="auto"/>
    </w:pPr>
    <w:rPr>
      <w:rFonts w:ascii="Courier New" w:hAnsi="Courier New"/>
      <w:noProof/>
      <w:sz w:val="20"/>
      <w:szCs w:val="20"/>
      <w:lang w:val="x-none" w:eastAsia="x-none"/>
    </w:rPr>
  </w:style>
  <w:style w:type="character" w:customStyle="1" w:styleId="afffd">
    <w:name w:val="Текст Знак"/>
    <w:link w:val="afffc"/>
    <w:uiPriority w:val="99"/>
    <w:rsid w:val="00072906"/>
    <w:rPr>
      <w:rFonts w:ascii="Courier New" w:hAnsi="Courier New"/>
      <w:noProof/>
      <w:lang w:val="x-none" w:eastAsia="x-none"/>
    </w:rPr>
  </w:style>
  <w:style w:type="character" w:styleId="afffe">
    <w:name w:val="annotation reference"/>
    <w:uiPriority w:val="99"/>
    <w:semiHidden/>
    <w:unhideWhenUsed/>
    <w:rsid w:val="00072906"/>
    <w:rPr>
      <w:sz w:val="16"/>
      <w:szCs w:val="16"/>
    </w:rPr>
  </w:style>
  <w:style w:type="character" w:customStyle="1" w:styleId="af5">
    <w:name w:val="Тема примечания Знак"/>
    <w:link w:val="af4"/>
    <w:uiPriority w:val="99"/>
    <w:rsid w:val="00072906"/>
    <w:rPr>
      <w:rFonts w:ascii="Arial" w:eastAsia="Calibri" w:hAnsi="Arial" w:cs="Arial"/>
      <w:b/>
      <w:bCs/>
      <w:lang w:eastAsia="zh-CN"/>
    </w:rPr>
  </w:style>
  <w:style w:type="character" w:customStyle="1" w:styleId="30">
    <w:name w:val="Заголовок 3 Знак"/>
    <w:link w:val="3"/>
    <w:uiPriority w:val="9"/>
    <w:semiHidden/>
    <w:rsid w:val="00072906"/>
    <w:rPr>
      <w:rFonts w:ascii="Calibri Light" w:eastAsia="Times New Roman" w:hAnsi="Calibri Light" w:cs="Times New Roman"/>
      <w:color w:val="1F3763"/>
      <w:sz w:val="24"/>
      <w:szCs w:val="24"/>
    </w:rPr>
  </w:style>
  <w:style w:type="paragraph" w:customStyle="1" w:styleId="affff">
    <w:name w:val="Пункт б/н"/>
    <w:basedOn w:val="a0"/>
    <w:uiPriority w:val="99"/>
    <w:rsid w:val="00072906"/>
    <w:pPr>
      <w:tabs>
        <w:tab w:val="left" w:pos="1134"/>
      </w:tabs>
      <w:spacing w:after="0" w:line="240" w:lineRule="auto"/>
      <w:ind w:firstLine="567"/>
      <w:jc w:val="both"/>
    </w:pPr>
    <w:rPr>
      <w:rFonts w:ascii="Times New Roman" w:eastAsia="Times New Roman" w:hAnsi="Times New Roman"/>
      <w:sz w:val="24"/>
      <w:szCs w:val="24"/>
    </w:rPr>
  </w:style>
  <w:style w:type="character" w:customStyle="1" w:styleId="10">
    <w:name w:val="Заголовок 1 Знак"/>
    <w:link w:val="1"/>
    <w:uiPriority w:val="9"/>
    <w:rsid w:val="00072906"/>
    <w:rPr>
      <w:rFonts w:ascii="Calibri Light" w:eastAsia="Times New Roman" w:hAnsi="Calibri Light" w:cs="Times New Roman"/>
      <w:color w:val="2F5496"/>
      <w:sz w:val="32"/>
      <w:szCs w:val="32"/>
    </w:rPr>
  </w:style>
  <w:style w:type="character" w:customStyle="1" w:styleId="20">
    <w:name w:val="Заголовок 2 Знак"/>
    <w:link w:val="2"/>
    <w:uiPriority w:val="9"/>
    <w:semiHidden/>
    <w:rsid w:val="00072906"/>
    <w:rPr>
      <w:rFonts w:ascii="Calibri Light" w:eastAsia="Times New Roman" w:hAnsi="Calibri Light" w:cs="Times New Roman"/>
      <w:color w:val="2F5496"/>
      <w:sz w:val="26"/>
      <w:szCs w:val="26"/>
    </w:rPr>
  </w:style>
  <w:style w:type="character" w:customStyle="1" w:styleId="40">
    <w:name w:val="Заголовок 4 Знак"/>
    <w:link w:val="4"/>
    <w:uiPriority w:val="9"/>
    <w:semiHidden/>
    <w:rsid w:val="00072906"/>
    <w:rPr>
      <w:rFonts w:ascii="Calibri Light" w:eastAsia="Times New Roman" w:hAnsi="Calibri Light" w:cs="Times New Roman"/>
      <w:i/>
      <w:iCs/>
      <w:color w:val="2F5496"/>
    </w:rPr>
  </w:style>
  <w:style w:type="character" w:customStyle="1" w:styleId="50">
    <w:name w:val="Заголовок 5 Знак"/>
    <w:link w:val="5"/>
    <w:uiPriority w:val="9"/>
    <w:semiHidden/>
    <w:rsid w:val="00072906"/>
    <w:rPr>
      <w:rFonts w:ascii="Calibri Light" w:eastAsia="Times New Roman" w:hAnsi="Calibri Light" w:cs="Times New Roman"/>
      <w:color w:val="2F5496"/>
    </w:rPr>
  </w:style>
  <w:style w:type="character" w:customStyle="1" w:styleId="60">
    <w:name w:val="Заголовок 6 Знак"/>
    <w:link w:val="6"/>
    <w:uiPriority w:val="9"/>
    <w:semiHidden/>
    <w:rsid w:val="00072906"/>
    <w:rPr>
      <w:rFonts w:ascii="Calibri Light" w:eastAsia="Times New Roman" w:hAnsi="Calibri Light" w:cs="Times New Roman"/>
      <w:color w:val="1F3763"/>
    </w:rPr>
  </w:style>
  <w:style w:type="character" w:customStyle="1" w:styleId="70">
    <w:name w:val="Заголовок 7 Знак"/>
    <w:link w:val="7"/>
    <w:uiPriority w:val="9"/>
    <w:semiHidden/>
    <w:rsid w:val="00072906"/>
    <w:rPr>
      <w:rFonts w:ascii="Calibri Light" w:eastAsia="Times New Roman" w:hAnsi="Calibri Light" w:cs="Times New Roman"/>
      <w:i/>
      <w:iCs/>
      <w:color w:val="1F3763"/>
    </w:rPr>
  </w:style>
  <w:style w:type="character" w:customStyle="1" w:styleId="80">
    <w:name w:val="Заголовок 8 Знак"/>
    <w:link w:val="8"/>
    <w:uiPriority w:val="9"/>
    <w:semiHidden/>
    <w:rsid w:val="00072906"/>
    <w:rPr>
      <w:rFonts w:ascii="Calibri Light" w:eastAsia="Times New Roman" w:hAnsi="Calibri Light" w:cs="Times New Roman"/>
      <w:color w:val="272727"/>
      <w:sz w:val="21"/>
      <w:szCs w:val="21"/>
    </w:rPr>
  </w:style>
  <w:style w:type="character" w:customStyle="1" w:styleId="90">
    <w:name w:val="Заголовок 9 Знак"/>
    <w:link w:val="9"/>
    <w:uiPriority w:val="9"/>
    <w:semiHidden/>
    <w:rsid w:val="00072906"/>
    <w:rPr>
      <w:rFonts w:ascii="Calibri Light" w:eastAsia="Times New Roman" w:hAnsi="Calibri Light" w:cs="Times New Roman"/>
      <w:i/>
      <w:iCs/>
      <w:color w:val="272727"/>
      <w:sz w:val="21"/>
      <w:szCs w:val="21"/>
    </w:rPr>
  </w:style>
  <w:style w:type="character" w:customStyle="1" w:styleId="af1">
    <w:name w:val="Основной текст Знак"/>
    <w:link w:val="a1"/>
    <w:rsid w:val="00072906"/>
    <w:rPr>
      <w:rFonts w:ascii="Tahoma" w:hAnsi="Tahoma" w:cs="Tahoma"/>
      <w:sz w:val="22"/>
      <w:szCs w:val="22"/>
      <w:lang w:eastAsia="zh-CN"/>
    </w:rPr>
  </w:style>
  <w:style w:type="character" w:customStyle="1" w:styleId="HTML0">
    <w:name w:val="Стандартный HTML Знак"/>
    <w:link w:val="HTML"/>
    <w:rsid w:val="00072906"/>
    <w:rPr>
      <w:rFonts w:ascii="Courier New" w:hAnsi="Courier New" w:cs="Courier New"/>
      <w:lang w:eastAsia="zh-CN"/>
    </w:rPr>
  </w:style>
  <w:style w:type="character" w:customStyle="1" w:styleId="aff5">
    <w:name w:val="Основной текст с отступом Знак"/>
    <w:link w:val="aff4"/>
    <w:rsid w:val="00072906"/>
    <w:rPr>
      <w:szCs w:val="24"/>
      <w:lang w:eastAsia="zh-CN"/>
    </w:rPr>
  </w:style>
  <w:style w:type="character" w:customStyle="1" w:styleId="aff7">
    <w:name w:val="Подзаголовок Знак"/>
    <w:link w:val="aff6"/>
    <w:uiPriority w:val="11"/>
    <w:rsid w:val="00072906"/>
    <w:rPr>
      <w:rFonts w:eastAsia="Times New Roman"/>
      <w:color w:val="5A5A5A"/>
      <w:spacing w:val="15"/>
    </w:rPr>
  </w:style>
  <w:style w:type="character" w:styleId="affff0">
    <w:name w:val="Unresolved Mention"/>
    <w:uiPriority w:val="99"/>
    <w:semiHidden/>
    <w:unhideWhenUsed/>
    <w:rsid w:val="000E0DD9"/>
    <w:rPr>
      <w:color w:val="808080"/>
      <w:shd w:val="clear" w:color="auto" w:fill="E6E6E6"/>
    </w:rPr>
  </w:style>
  <w:style w:type="character" w:customStyle="1" w:styleId="WW8Num34z7">
    <w:name w:val="WW8Num34z7"/>
    <w:rsid w:val="008D29DA"/>
  </w:style>
  <w:style w:type="character" w:customStyle="1" w:styleId="blu1">
    <w:name w:val="blu1"/>
    <w:rsid w:val="009506FA"/>
    <w:rPr>
      <w:color w:val="007392"/>
    </w:rPr>
  </w:style>
  <w:style w:type="numbering" w:customStyle="1" w:styleId="1fb">
    <w:name w:val="Нет списка1"/>
    <w:next w:val="a4"/>
    <w:uiPriority w:val="99"/>
    <w:semiHidden/>
    <w:unhideWhenUsed/>
    <w:rsid w:val="00FE425C"/>
  </w:style>
  <w:style w:type="table" w:customStyle="1" w:styleId="1fc">
    <w:name w:val="Сетка таблицы1"/>
    <w:basedOn w:val="a3"/>
    <w:next w:val="afffb"/>
    <w:uiPriority w:val="59"/>
    <w:rsid w:val="00FE425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4"/>
    <w:uiPriority w:val="99"/>
    <w:semiHidden/>
    <w:unhideWhenUsed/>
    <w:rsid w:val="002C65BA"/>
  </w:style>
  <w:style w:type="table" w:customStyle="1" w:styleId="TableStyle0">
    <w:name w:val="TableStyle0"/>
    <w:rsid w:val="002C65BA"/>
    <w:rPr>
      <w:rFonts w:ascii="Arial" w:eastAsia="Times New Roman" w:hAnsi="Arial"/>
      <w:sz w:val="16"/>
      <w:szCs w:val="22"/>
    </w:rPr>
    <w:tblPr>
      <w:tblCellMar>
        <w:top w:w="0" w:type="dxa"/>
        <w:left w:w="0" w:type="dxa"/>
        <w:bottom w:w="0" w:type="dxa"/>
        <w:right w:w="0" w:type="dxa"/>
      </w:tblCellMar>
    </w:tblPr>
  </w:style>
  <w:style w:type="numbering" w:customStyle="1" w:styleId="116">
    <w:name w:val="Нет списка11"/>
    <w:next w:val="a4"/>
    <w:uiPriority w:val="99"/>
    <w:semiHidden/>
    <w:unhideWhenUsed/>
    <w:rsid w:val="002C65BA"/>
  </w:style>
  <w:style w:type="paragraph" w:customStyle="1" w:styleId="msonormal0">
    <w:name w:val="msonormal"/>
    <w:basedOn w:val="a0"/>
    <w:rsid w:val="002C65BA"/>
    <w:pPr>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a0"/>
    <w:rsid w:val="002C6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2">
    <w:name w:val="xl92"/>
    <w:basedOn w:val="a0"/>
    <w:rsid w:val="002C65B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3">
    <w:name w:val="xl93"/>
    <w:basedOn w:val="a0"/>
    <w:rsid w:val="002C65B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4">
    <w:name w:val="xl94"/>
    <w:basedOn w:val="a0"/>
    <w:rsid w:val="002C65B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5">
    <w:name w:val="xl95"/>
    <w:basedOn w:val="a0"/>
    <w:rsid w:val="002C65BA"/>
    <w:pP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6">
    <w:name w:val="xl96"/>
    <w:basedOn w:val="a0"/>
    <w:rsid w:val="002C65BA"/>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97">
    <w:name w:val="xl97"/>
    <w:basedOn w:val="a0"/>
    <w:rsid w:val="002C65BA"/>
    <w:pP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98">
    <w:name w:val="xl98"/>
    <w:basedOn w:val="a0"/>
    <w:rsid w:val="002C65BA"/>
    <w:pPr>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99">
    <w:name w:val="xl99"/>
    <w:basedOn w:val="a0"/>
    <w:rsid w:val="002C65BA"/>
    <w:pPr>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100">
    <w:name w:val="xl100"/>
    <w:basedOn w:val="a0"/>
    <w:rsid w:val="002C65BA"/>
    <w:pPr>
      <w:shd w:val="clear" w:color="000000" w:fill="FF99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1">
    <w:name w:val="xl101"/>
    <w:basedOn w:val="a0"/>
    <w:rsid w:val="002C6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2">
    <w:name w:val="xl102"/>
    <w:basedOn w:val="a0"/>
    <w:rsid w:val="002C65B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3">
    <w:name w:val="xl103"/>
    <w:basedOn w:val="a0"/>
    <w:rsid w:val="002C65B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104">
    <w:name w:val="xl104"/>
    <w:basedOn w:val="a0"/>
    <w:rsid w:val="002C65B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5">
    <w:name w:val="xl105"/>
    <w:basedOn w:val="a0"/>
    <w:rsid w:val="002C65B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6">
    <w:name w:val="xl106"/>
    <w:basedOn w:val="a0"/>
    <w:rsid w:val="002C65BA"/>
    <w:pP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7">
    <w:name w:val="xl107"/>
    <w:basedOn w:val="a0"/>
    <w:rsid w:val="002C6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08">
    <w:name w:val="xl108"/>
    <w:basedOn w:val="a0"/>
    <w:rsid w:val="002C65B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rPr>
  </w:style>
  <w:style w:type="paragraph" w:customStyle="1" w:styleId="xl109">
    <w:name w:val="xl109"/>
    <w:basedOn w:val="a0"/>
    <w:rsid w:val="002C65B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0">
    <w:name w:val="xl110"/>
    <w:basedOn w:val="a0"/>
    <w:rsid w:val="002C65BA"/>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1">
    <w:name w:val="xl111"/>
    <w:basedOn w:val="a0"/>
    <w:rsid w:val="002C65B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2">
    <w:name w:val="xl112"/>
    <w:basedOn w:val="a0"/>
    <w:rsid w:val="002C65BA"/>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3">
    <w:name w:val="xl113"/>
    <w:basedOn w:val="a0"/>
    <w:rsid w:val="002C65B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4">
    <w:name w:val="xl114"/>
    <w:basedOn w:val="a0"/>
    <w:rsid w:val="002C65B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5">
    <w:name w:val="xl115"/>
    <w:basedOn w:val="a0"/>
    <w:rsid w:val="002C65BA"/>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6">
    <w:name w:val="xl116"/>
    <w:basedOn w:val="a0"/>
    <w:rsid w:val="002C65B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7">
    <w:name w:val="xl117"/>
    <w:basedOn w:val="a0"/>
    <w:rsid w:val="002C65BA"/>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8">
    <w:name w:val="xl118"/>
    <w:basedOn w:val="a0"/>
    <w:rsid w:val="002C65B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19">
    <w:name w:val="xl119"/>
    <w:basedOn w:val="a0"/>
    <w:rsid w:val="002C65BA"/>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20">
    <w:name w:val="xl120"/>
    <w:basedOn w:val="a0"/>
    <w:rsid w:val="002C65BA"/>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21">
    <w:name w:val="xl121"/>
    <w:basedOn w:val="a0"/>
    <w:rsid w:val="002C6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22">
    <w:name w:val="xl122"/>
    <w:basedOn w:val="a0"/>
    <w:rsid w:val="002C65BA"/>
    <w:pP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123">
    <w:name w:val="xl123"/>
    <w:basedOn w:val="a0"/>
    <w:rsid w:val="002C65BA"/>
    <w:pPr>
      <w:shd w:val="clear" w:color="000000" w:fill="FFFFFF"/>
      <w:spacing w:before="100" w:beforeAutospacing="1" w:after="100" w:afterAutospacing="1" w:line="240" w:lineRule="auto"/>
      <w:textAlignment w:val="top"/>
    </w:pPr>
    <w:rPr>
      <w:rFonts w:ascii="Times New Roman" w:eastAsia="Times New Roman" w:hAnsi="Times New Roman"/>
      <w:sz w:val="18"/>
      <w:szCs w:val="18"/>
    </w:rPr>
  </w:style>
  <w:style w:type="paragraph" w:customStyle="1" w:styleId="xl80">
    <w:name w:val="xl80"/>
    <w:basedOn w:val="a0"/>
    <w:rsid w:val="00F61C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1">
    <w:name w:val="xl81"/>
    <w:basedOn w:val="a0"/>
    <w:rsid w:val="00F61C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2">
    <w:name w:val="xl82"/>
    <w:basedOn w:val="a0"/>
    <w:rsid w:val="00F61C68"/>
    <w:pP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3">
    <w:name w:val="xl83"/>
    <w:basedOn w:val="a0"/>
    <w:rsid w:val="00F61C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4">
    <w:name w:val="xl84"/>
    <w:basedOn w:val="a0"/>
    <w:rsid w:val="00F61C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5">
    <w:name w:val="xl85"/>
    <w:basedOn w:val="a0"/>
    <w:rsid w:val="00F61C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6">
    <w:name w:val="xl86"/>
    <w:basedOn w:val="a0"/>
    <w:rsid w:val="00F61C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7">
    <w:name w:val="xl87"/>
    <w:basedOn w:val="a0"/>
    <w:rsid w:val="00F61C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8">
    <w:name w:val="xl88"/>
    <w:basedOn w:val="a0"/>
    <w:rsid w:val="00F61C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9">
    <w:name w:val="xl89"/>
    <w:basedOn w:val="a0"/>
    <w:rsid w:val="00F61C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a0"/>
    <w:rsid w:val="00F61C68"/>
    <w:pPr>
      <w:spacing w:before="100" w:beforeAutospacing="1" w:after="100" w:afterAutospacing="1" w:line="240" w:lineRule="auto"/>
      <w:jc w:val="center"/>
      <w:textAlignment w:val="center"/>
    </w:pPr>
    <w:rPr>
      <w:rFonts w:ascii="Times New Roman" w:eastAsia="Times New Roman" w:hAnsi="Times New Roman"/>
      <w:sz w:val="24"/>
      <w:szCs w:val="24"/>
    </w:rPr>
  </w:style>
  <w:style w:type="numbering" w:customStyle="1" w:styleId="3a">
    <w:name w:val="Нет списка3"/>
    <w:next w:val="a4"/>
    <w:uiPriority w:val="99"/>
    <w:semiHidden/>
    <w:unhideWhenUsed/>
    <w:rsid w:val="00F61C68"/>
  </w:style>
  <w:style w:type="table" w:customStyle="1" w:styleId="TableStyle01">
    <w:name w:val="TableStyle01"/>
    <w:rsid w:val="00F61C68"/>
    <w:rPr>
      <w:rFonts w:ascii="Arial" w:eastAsia="Times New Roman" w:hAnsi="Arial"/>
      <w:sz w:val="16"/>
      <w:szCs w:val="22"/>
    </w:rPr>
    <w:tblPr>
      <w:tblCellMar>
        <w:top w:w="0" w:type="dxa"/>
        <w:left w:w="0" w:type="dxa"/>
        <w:bottom w:w="0" w:type="dxa"/>
        <w:right w:w="0" w:type="dxa"/>
      </w:tblCellMar>
    </w:tblPr>
  </w:style>
  <w:style w:type="numbering" w:customStyle="1" w:styleId="45">
    <w:name w:val="Нет списка4"/>
    <w:next w:val="a4"/>
    <w:uiPriority w:val="99"/>
    <w:semiHidden/>
    <w:unhideWhenUsed/>
    <w:rsid w:val="005C68F0"/>
  </w:style>
  <w:style w:type="numbering" w:customStyle="1" w:styleId="124">
    <w:name w:val="Нет списка12"/>
    <w:next w:val="a4"/>
    <w:uiPriority w:val="99"/>
    <w:semiHidden/>
    <w:unhideWhenUsed/>
    <w:rsid w:val="005C68F0"/>
  </w:style>
  <w:style w:type="table" w:customStyle="1" w:styleId="TableStyle02">
    <w:name w:val="TableStyle02"/>
    <w:rsid w:val="005C68F0"/>
    <w:rPr>
      <w:rFonts w:ascii="Arial" w:eastAsia="Times New Roman" w:hAnsi="Arial"/>
      <w:sz w:val="16"/>
      <w:szCs w:val="22"/>
    </w:rPr>
    <w:tblPr>
      <w:tblCellMar>
        <w:top w:w="0" w:type="dxa"/>
        <w:left w:w="0" w:type="dxa"/>
        <w:bottom w:w="0" w:type="dxa"/>
        <w:right w:w="0" w:type="dxa"/>
      </w:tblCellMar>
    </w:tblPr>
  </w:style>
  <w:style w:type="character" w:customStyle="1" w:styleId="1fd">
    <w:name w:val="Знак сноски1"/>
    <w:rsid w:val="003D1372"/>
    <w:rPr>
      <w:vertAlign w:val="superscript"/>
    </w:rPr>
  </w:style>
  <w:style w:type="paragraph" w:styleId="affff1">
    <w:name w:val="Revision"/>
    <w:hidden/>
    <w:uiPriority w:val="99"/>
    <w:semiHidden/>
    <w:rsid w:val="00841DBA"/>
    <w:rPr>
      <w:sz w:val="22"/>
      <w:szCs w:val="22"/>
    </w:rPr>
  </w:style>
  <w:style w:type="character" w:customStyle="1" w:styleId="affff2">
    <w:name w:val="Гипертекстовая ссылка"/>
    <w:uiPriority w:val="99"/>
    <w:rsid w:val="00472F21"/>
    <w:rPr>
      <w:rFonts w:cs="Times New Roman"/>
      <w:b w:val="0"/>
      <w:color w:val="106BBE"/>
    </w:rPr>
  </w:style>
  <w:style w:type="paragraph" w:customStyle="1" w:styleId="copyright-info">
    <w:name w:val="copyright-info"/>
    <w:basedOn w:val="a0"/>
    <w:rsid w:val="00C76D7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22">
      <w:bodyDiv w:val="1"/>
      <w:marLeft w:val="0"/>
      <w:marRight w:val="0"/>
      <w:marTop w:val="0"/>
      <w:marBottom w:val="0"/>
      <w:divBdr>
        <w:top w:val="none" w:sz="0" w:space="0" w:color="auto"/>
        <w:left w:val="none" w:sz="0" w:space="0" w:color="auto"/>
        <w:bottom w:val="none" w:sz="0" w:space="0" w:color="auto"/>
        <w:right w:val="none" w:sz="0" w:space="0" w:color="auto"/>
      </w:divBdr>
    </w:div>
    <w:div w:id="78448498">
      <w:bodyDiv w:val="1"/>
      <w:marLeft w:val="0"/>
      <w:marRight w:val="0"/>
      <w:marTop w:val="0"/>
      <w:marBottom w:val="0"/>
      <w:divBdr>
        <w:top w:val="none" w:sz="0" w:space="0" w:color="auto"/>
        <w:left w:val="none" w:sz="0" w:space="0" w:color="auto"/>
        <w:bottom w:val="none" w:sz="0" w:space="0" w:color="auto"/>
        <w:right w:val="none" w:sz="0" w:space="0" w:color="auto"/>
      </w:divBdr>
    </w:div>
    <w:div w:id="163907668">
      <w:bodyDiv w:val="1"/>
      <w:marLeft w:val="0"/>
      <w:marRight w:val="0"/>
      <w:marTop w:val="0"/>
      <w:marBottom w:val="0"/>
      <w:divBdr>
        <w:top w:val="none" w:sz="0" w:space="0" w:color="auto"/>
        <w:left w:val="none" w:sz="0" w:space="0" w:color="auto"/>
        <w:bottom w:val="none" w:sz="0" w:space="0" w:color="auto"/>
        <w:right w:val="none" w:sz="0" w:space="0" w:color="auto"/>
      </w:divBdr>
    </w:div>
    <w:div w:id="277294189">
      <w:bodyDiv w:val="1"/>
      <w:marLeft w:val="0"/>
      <w:marRight w:val="0"/>
      <w:marTop w:val="0"/>
      <w:marBottom w:val="0"/>
      <w:divBdr>
        <w:top w:val="none" w:sz="0" w:space="0" w:color="auto"/>
        <w:left w:val="none" w:sz="0" w:space="0" w:color="auto"/>
        <w:bottom w:val="none" w:sz="0" w:space="0" w:color="auto"/>
        <w:right w:val="none" w:sz="0" w:space="0" w:color="auto"/>
      </w:divBdr>
    </w:div>
    <w:div w:id="300110989">
      <w:bodyDiv w:val="1"/>
      <w:marLeft w:val="0"/>
      <w:marRight w:val="0"/>
      <w:marTop w:val="0"/>
      <w:marBottom w:val="0"/>
      <w:divBdr>
        <w:top w:val="none" w:sz="0" w:space="0" w:color="auto"/>
        <w:left w:val="none" w:sz="0" w:space="0" w:color="auto"/>
        <w:bottom w:val="none" w:sz="0" w:space="0" w:color="auto"/>
        <w:right w:val="none" w:sz="0" w:space="0" w:color="auto"/>
      </w:divBdr>
    </w:div>
    <w:div w:id="319309858">
      <w:bodyDiv w:val="1"/>
      <w:marLeft w:val="0"/>
      <w:marRight w:val="0"/>
      <w:marTop w:val="0"/>
      <w:marBottom w:val="0"/>
      <w:divBdr>
        <w:top w:val="none" w:sz="0" w:space="0" w:color="auto"/>
        <w:left w:val="none" w:sz="0" w:space="0" w:color="auto"/>
        <w:bottom w:val="none" w:sz="0" w:space="0" w:color="auto"/>
        <w:right w:val="none" w:sz="0" w:space="0" w:color="auto"/>
      </w:divBdr>
    </w:div>
    <w:div w:id="328216294">
      <w:bodyDiv w:val="1"/>
      <w:marLeft w:val="0"/>
      <w:marRight w:val="0"/>
      <w:marTop w:val="0"/>
      <w:marBottom w:val="0"/>
      <w:divBdr>
        <w:top w:val="none" w:sz="0" w:space="0" w:color="auto"/>
        <w:left w:val="none" w:sz="0" w:space="0" w:color="auto"/>
        <w:bottom w:val="none" w:sz="0" w:space="0" w:color="auto"/>
        <w:right w:val="none" w:sz="0" w:space="0" w:color="auto"/>
      </w:divBdr>
    </w:div>
    <w:div w:id="342367773">
      <w:bodyDiv w:val="1"/>
      <w:marLeft w:val="0"/>
      <w:marRight w:val="0"/>
      <w:marTop w:val="0"/>
      <w:marBottom w:val="0"/>
      <w:divBdr>
        <w:top w:val="none" w:sz="0" w:space="0" w:color="auto"/>
        <w:left w:val="none" w:sz="0" w:space="0" w:color="auto"/>
        <w:bottom w:val="none" w:sz="0" w:space="0" w:color="auto"/>
        <w:right w:val="none" w:sz="0" w:space="0" w:color="auto"/>
      </w:divBdr>
    </w:div>
    <w:div w:id="379479248">
      <w:bodyDiv w:val="1"/>
      <w:marLeft w:val="0"/>
      <w:marRight w:val="0"/>
      <w:marTop w:val="0"/>
      <w:marBottom w:val="0"/>
      <w:divBdr>
        <w:top w:val="none" w:sz="0" w:space="0" w:color="auto"/>
        <w:left w:val="none" w:sz="0" w:space="0" w:color="auto"/>
        <w:bottom w:val="none" w:sz="0" w:space="0" w:color="auto"/>
        <w:right w:val="none" w:sz="0" w:space="0" w:color="auto"/>
      </w:divBdr>
    </w:div>
    <w:div w:id="380129100">
      <w:bodyDiv w:val="1"/>
      <w:marLeft w:val="0"/>
      <w:marRight w:val="0"/>
      <w:marTop w:val="0"/>
      <w:marBottom w:val="0"/>
      <w:divBdr>
        <w:top w:val="none" w:sz="0" w:space="0" w:color="auto"/>
        <w:left w:val="none" w:sz="0" w:space="0" w:color="auto"/>
        <w:bottom w:val="none" w:sz="0" w:space="0" w:color="auto"/>
        <w:right w:val="none" w:sz="0" w:space="0" w:color="auto"/>
      </w:divBdr>
    </w:div>
    <w:div w:id="408814829">
      <w:bodyDiv w:val="1"/>
      <w:marLeft w:val="0"/>
      <w:marRight w:val="0"/>
      <w:marTop w:val="0"/>
      <w:marBottom w:val="0"/>
      <w:divBdr>
        <w:top w:val="none" w:sz="0" w:space="0" w:color="auto"/>
        <w:left w:val="none" w:sz="0" w:space="0" w:color="auto"/>
        <w:bottom w:val="none" w:sz="0" w:space="0" w:color="auto"/>
        <w:right w:val="none" w:sz="0" w:space="0" w:color="auto"/>
      </w:divBdr>
    </w:div>
    <w:div w:id="463887086">
      <w:bodyDiv w:val="1"/>
      <w:marLeft w:val="0"/>
      <w:marRight w:val="0"/>
      <w:marTop w:val="0"/>
      <w:marBottom w:val="0"/>
      <w:divBdr>
        <w:top w:val="none" w:sz="0" w:space="0" w:color="auto"/>
        <w:left w:val="none" w:sz="0" w:space="0" w:color="auto"/>
        <w:bottom w:val="none" w:sz="0" w:space="0" w:color="auto"/>
        <w:right w:val="none" w:sz="0" w:space="0" w:color="auto"/>
      </w:divBdr>
    </w:div>
    <w:div w:id="563027409">
      <w:bodyDiv w:val="1"/>
      <w:marLeft w:val="0"/>
      <w:marRight w:val="0"/>
      <w:marTop w:val="0"/>
      <w:marBottom w:val="0"/>
      <w:divBdr>
        <w:top w:val="none" w:sz="0" w:space="0" w:color="auto"/>
        <w:left w:val="none" w:sz="0" w:space="0" w:color="auto"/>
        <w:bottom w:val="none" w:sz="0" w:space="0" w:color="auto"/>
        <w:right w:val="none" w:sz="0" w:space="0" w:color="auto"/>
      </w:divBdr>
    </w:div>
    <w:div w:id="593443604">
      <w:bodyDiv w:val="1"/>
      <w:marLeft w:val="0"/>
      <w:marRight w:val="0"/>
      <w:marTop w:val="0"/>
      <w:marBottom w:val="0"/>
      <w:divBdr>
        <w:top w:val="none" w:sz="0" w:space="0" w:color="auto"/>
        <w:left w:val="none" w:sz="0" w:space="0" w:color="auto"/>
        <w:bottom w:val="none" w:sz="0" w:space="0" w:color="auto"/>
        <w:right w:val="none" w:sz="0" w:space="0" w:color="auto"/>
      </w:divBdr>
    </w:div>
    <w:div w:id="626854922">
      <w:bodyDiv w:val="1"/>
      <w:marLeft w:val="0"/>
      <w:marRight w:val="0"/>
      <w:marTop w:val="0"/>
      <w:marBottom w:val="0"/>
      <w:divBdr>
        <w:top w:val="none" w:sz="0" w:space="0" w:color="auto"/>
        <w:left w:val="none" w:sz="0" w:space="0" w:color="auto"/>
        <w:bottom w:val="none" w:sz="0" w:space="0" w:color="auto"/>
        <w:right w:val="none" w:sz="0" w:space="0" w:color="auto"/>
      </w:divBdr>
    </w:div>
    <w:div w:id="646513207">
      <w:bodyDiv w:val="1"/>
      <w:marLeft w:val="0"/>
      <w:marRight w:val="0"/>
      <w:marTop w:val="0"/>
      <w:marBottom w:val="0"/>
      <w:divBdr>
        <w:top w:val="none" w:sz="0" w:space="0" w:color="auto"/>
        <w:left w:val="none" w:sz="0" w:space="0" w:color="auto"/>
        <w:bottom w:val="none" w:sz="0" w:space="0" w:color="auto"/>
        <w:right w:val="none" w:sz="0" w:space="0" w:color="auto"/>
      </w:divBdr>
    </w:div>
    <w:div w:id="754548620">
      <w:bodyDiv w:val="1"/>
      <w:marLeft w:val="0"/>
      <w:marRight w:val="0"/>
      <w:marTop w:val="0"/>
      <w:marBottom w:val="0"/>
      <w:divBdr>
        <w:top w:val="none" w:sz="0" w:space="0" w:color="auto"/>
        <w:left w:val="none" w:sz="0" w:space="0" w:color="auto"/>
        <w:bottom w:val="none" w:sz="0" w:space="0" w:color="auto"/>
        <w:right w:val="none" w:sz="0" w:space="0" w:color="auto"/>
      </w:divBdr>
    </w:div>
    <w:div w:id="1059285086">
      <w:bodyDiv w:val="1"/>
      <w:marLeft w:val="0"/>
      <w:marRight w:val="0"/>
      <w:marTop w:val="0"/>
      <w:marBottom w:val="0"/>
      <w:divBdr>
        <w:top w:val="none" w:sz="0" w:space="0" w:color="auto"/>
        <w:left w:val="none" w:sz="0" w:space="0" w:color="auto"/>
        <w:bottom w:val="none" w:sz="0" w:space="0" w:color="auto"/>
        <w:right w:val="none" w:sz="0" w:space="0" w:color="auto"/>
      </w:divBdr>
    </w:div>
    <w:div w:id="1211385240">
      <w:bodyDiv w:val="1"/>
      <w:marLeft w:val="0"/>
      <w:marRight w:val="0"/>
      <w:marTop w:val="0"/>
      <w:marBottom w:val="0"/>
      <w:divBdr>
        <w:top w:val="none" w:sz="0" w:space="0" w:color="auto"/>
        <w:left w:val="none" w:sz="0" w:space="0" w:color="auto"/>
        <w:bottom w:val="none" w:sz="0" w:space="0" w:color="auto"/>
        <w:right w:val="none" w:sz="0" w:space="0" w:color="auto"/>
      </w:divBdr>
    </w:div>
    <w:div w:id="1228416681">
      <w:bodyDiv w:val="1"/>
      <w:marLeft w:val="0"/>
      <w:marRight w:val="0"/>
      <w:marTop w:val="0"/>
      <w:marBottom w:val="0"/>
      <w:divBdr>
        <w:top w:val="none" w:sz="0" w:space="0" w:color="auto"/>
        <w:left w:val="none" w:sz="0" w:space="0" w:color="auto"/>
        <w:bottom w:val="none" w:sz="0" w:space="0" w:color="auto"/>
        <w:right w:val="none" w:sz="0" w:space="0" w:color="auto"/>
      </w:divBdr>
    </w:div>
    <w:div w:id="1242913021">
      <w:bodyDiv w:val="1"/>
      <w:marLeft w:val="0"/>
      <w:marRight w:val="0"/>
      <w:marTop w:val="0"/>
      <w:marBottom w:val="0"/>
      <w:divBdr>
        <w:top w:val="none" w:sz="0" w:space="0" w:color="auto"/>
        <w:left w:val="none" w:sz="0" w:space="0" w:color="auto"/>
        <w:bottom w:val="none" w:sz="0" w:space="0" w:color="auto"/>
        <w:right w:val="none" w:sz="0" w:space="0" w:color="auto"/>
      </w:divBdr>
    </w:div>
    <w:div w:id="1255239301">
      <w:bodyDiv w:val="1"/>
      <w:marLeft w:val="0"/>
      <w:marRight w:val="0"/>
      <w:marTop w:val="0"/>
      <w:marBottom w:val="0"/>
      <w:divBdr>
        <w:top w:val="none" w:sz="0" w:space="0" w:color="auto"/>
        <w:left w:val="none" w:sz="0" w:space="0" w:color="auto"/>
        <w:bottom w:val="none" w:sz="0" w:space="0" w:color="auto"/>
        <w:right w:val="none" w:sz="0" w:space="0" w:color="auto"/>
      </w:divBdr>
    </w:div>
    <w:div w:id="1457680334">
      <w:bodyDiv w:val="1"/>
      <w:marLeft w:val="0"/>
      <w:marRight w:val="0"/>
      <w:marTop w:val="0"/>
      <w:marBottom w:val="0"/>
      <w:divBdr>
        <w:top w:val="none" w:sz="0" w:space="0" w:color="auto"/>
        <w:left w:val="none" w:sz="0" w:space="0" w:color="auto"/>
        <w:bottom w:val="none" w:sz="0" w:space="0" w:color="auto"/>
        <w:right w:val="none" w:sz="0" w:space="0" w:color="auto"/>
      </w:divBdr>
    </w:div>
    <w:div w:id="1556625172">
      <w:bodyDiv w:val="1"/>
      <w:marLeft w:val="0"/>
      <w:marRight w:val="0"/>
      <w:marTop w:val="0"/>
      <w:marBottom w:val="0"/>
      <w:divBdr>
        <w:top w:val="none" w:sz="0" w:space="0" w:color="auto"/>
        <w:left w:val="none" w:sz="0" w:space="0" w:color="auto"/>
        <w:bottom w:val="none" w:sz="0" w:space="0" w:color="auto"/>
        <w:right w:val="none" w:sz="0" w:space="0" w:color="auto"/>
      </w:divBdr>
    </w:div>
    <w:div w:id="1585601589">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
    <w:div w:id="1805274689">
      <w:bodyDiv w:val="1"/>
      <w:marLeft w:val="0"/>
      <w:marRight w:val="0"/>
      <w:marTop w:val="0"/>
      <w:marBottom w:val="0"/>
      <w:divBdr>
        <w:top w:val="none" w:sz="0" w:space="0" w:color="auto"/>
        <w:left w:val="none" w:sz="0" w:space="0" w:color="auto"/>
        <w:bottom w:val="none" w:sz="0" w:space="0" w:color="auto"/>
        <w:right w:val="none" w:sz="0" w:space="0" w:color="auto"/>
      </w:divBdr>
    </w:div>
    <w:div w:id="1858732552">
      <w:bodyDiv w:val="1"/>
      <w:marLeft w:val="0"/>
      <w:marRight w:val="0"/>
      <w:marTop w:val="0"/>
      <w:marBottom w:val="0"/>
      <w:divBdr>
        <w:top w:val="none" w:sz="0" w:space="0" w:color="auto"/>
        <w:left w:val="none" w:sz="0" w:space="0" w:color="auto"/>
        <w:bottom w:val="none" w:sz="0" w:space="0" w:color="auto"/>
        <w:right w:val="none" w:sz="0" w:space="0" w:color="auto"/>
      </w:divBdr>
    </w:div>
    <w:div w:id="1866409028">
      <w:bodyDiv w:val="1"/>
      <w:marLeft w:val="0"/>
      <w:marRight w:val="0"/>
      <w:marTop w:val="0"/>
      <w:marBottom w:val="0"/>
      <w:divBdr>
        <w:top w:val="none" w:sz="0" w:space="0" w:color="auto"/>
        <w:left w:val="none" w:sz="0" w:space="0" w:color="auto"/>
        <w:bottom w:val="none" w:sz="0" w:space="0" w:color="auto"/>
        <w:right w:val="none" w:sz="0" w:space="0" w:color="auto"/>
      </w:divBdr>
    </w:div>
    <w:div w:id="1874223868">
      <w:bodyDiv w:val="1"/>
      <w:marLeft w:val="0"/>
      <w:marRight w:val="0"/>
      <w:marTop w:val="0"/>
      <w:marBottom w:val="0"/>
      <w:divBdr>
        <w:top w:val="none" w:sz="0" w:space="0" w:color="auto"/>
        <w:left w:val="none" w:sz="0" w:space="0" w:color="auto"/>
        <w:bottom w:val="none" w:sz="0" w:space="0" w:color="auto"/>
        <w:right w:val="none" w:sz="0" w:space="0" w:color="auto"/>
      </w:divBdr>
    </w:div>
    <w:div w:id="1905607813">
      <w:bodyDiv w:val="1"/>
      <w:marLeft w:val="0"/>
      <w:marRight w:val="0"/>
      <w:marTop w:val="0"/>
      <w:marBottom w:val="0"/>
      <w:divBdr>
        <w:top w:val="none" w:sz="0" w:space="0" w:color="auto"/>
        <w:left w:val="none" w:sz="0" w:space="0" w:color="auto"/>
        <w:bottom w:val="none" w:sz="0" w:space="0" w:color="auto"/>
        <w:right w:val="none" w:sz="0" w:space="0" w:color="auto"/>
      </w:divBdr>
    </w:div>
    <w:div w:id="1938518421">
      <w:bodyDiv w:val="1"/>
      <w:marLeft w:val="0"/>
      <w:marRight w:val="0"/>
      <w:marTop w:val="0"/>
      <w:marBottom w:val="0"/>
      <w:divBdr>
        <w:top w:val="none" w:sz="0" w:space="0" w:color="auto"/>
        <w:left w:val="none" w:sz="0" w:space="0" w:color="auto"/>
        <w:bottom w:val="none" w:sz="0" w:space="0" w:color="auto"/>
        <w:right w:val="none" w:sz="0" w:space="0" w:color="auto"/>
      </w:divBdr>
    </w:div>
    <w:div w:id="1941639247">
      <w:bodyDiv w:val="1"/>
      <w:marLeft w:val="0"/>
      <w:marRight w:val="0"/>
      <w:marTop w:val="0"/>
      <w:marBottom w:val="0"/>
      <w:divBdr>
        <w:top w:val="none" w:sz="0" w:space="0" w:color="auto"/>
        <w:left w:val="none" w:sz="0" w:space="0" w:color="auto"/>
        <w:bottom w:val="none" w:sz="0" w:space="0" w:color="auto"/>
        <w:right w:val="none" w:sz="0" w:space="0" w:color="auto"/>
      </w:divBdr>
    </w:div>
    <w:div w:id="2004895726">
      <w:bodyDiv w:val="1"/>
      <w:marLeft w:val="0"/>
      <w:marRight w:val="0"/>
      <w:marTop w:val="0"/>
      <w:marBottom w:val="0"/>
      <w:divBdr>
        <w:top w:val="none" w:sz="0" w:space="0" w:color="auto"/>
        <w:left w:val="none" w:sz="0" w:space="0" w:color="auto"/>
        <w:bottom w:val="none" w:sz="0" w:space="0" w:color="auto"/>
        <w:right w:val="none" w:sz="0" w:space="0" w:color="auto"/>
      </w:divBdr>
    </w:div>
    <w:div w:id="2023123065">
      <w:bodyDiv w:val="1"/>
      <w:marLeft w:val="0"/>
      <w:marRight w:val="0"/>
      <w:marTop w:val="0"/>
      <w:marBottom w:val="0"/>
      <w:divBdr>
        <w:top w:val="none" w:sz="0" w:space="0" w:color="auto"/>
        <w:left w:val="none" w:sz="0" w:space="0" w:color="auto"/>
        <w:bottom w:val="none" w:sz="0" w:space="0" w:color="auto"/>
        <w:right w:val="none" w:sz="0" w:space="0" w:color="auto"/>
      </w:divBdr>
    </w:div>
    <w:div w:id="2029017180">
      <w:bodyDiv w:val="1"/>
      <w:marLeft w:val="0"/>
      <w:marRight w:val="0"/>
      <w:marTop w:val="0"/>
      <w:marBottom w:val="0"/>
      <w:divBdr>
        <w:top w:val="none" w:sz="0" w:space="0" w:color="auto"/>
        <w:left w:val="none" w:sz="0" w:space="0" w:color="auto"/>
        <w:bottom w:val="none" w:sz="0" w:space="0" w:color="auto"/>
        <w:right w:val="none" w:sz="0" w:space="0" w:color="auto"/>
      </w:divBdr>
    </w:div>
    <w:div w:id="210680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C69D3714B16A536934027D5BC613FB1C302C43D12745164740506AF5C80B4601042B59F6168F36D93073B22EEF58C0708591e1uAM" TargetMode="External"/><Relationship Id="rId13" Type="http://schemas.openxmlformats.org/officeDocument/2006/relationships/hyperlink" Target="mailto:info@unomedica.ru" TargetMode="External"/><Relationship Id="rId18" Type="http://schemas.openxmlformats.org/officeDocument/2006/relationships/hyperlink" Target="https://login.consultant.ru/link/?req=doc&amp;base=LAW&amp;n=507759&amp;dst=10204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nfo@unomedica.ru"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ismenniy@gnicpm.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gnicpm.ru/" TargetMode="External"/><Relationship Id="rId23" Type="http://schemas.openxmlformats.org/officeDocument/2006/relationships/footer" Target="footer4.xml"/><Relationship Id="rId10" Type="http://schemas.openxmlformats.org/officeDocument/2006/relationships/hyperlink" Target="mailto:APismenniy@gnicpm.ru" TargetMode="External"/><Relationship Id="rId19" Type="http://schemas.openxmlformats.org/officeDocument/2006/relationships/hyperlink" Target="https://login.consultant.ru/link/?req=doc&amp;base=LAW&amp;n=507759&amp;dst=102141" TargetMode="External"/><Relationship Id="rId4" Type="http://schemas.openxmlformats.org/officeDocument/2006/relationships/settings" Target="settings.xml"/><Relationship Id="rId9" Type="http://schemas.openxmlformats.org/officeDocument/2006/relationships/hyperlink" Target="consultantplus://offline/ref=11C69D3714B16A536934027D5BC613FB1C302C43D12745164740506AF5C80B4601042B59F6168F36D93073B22EEF58C0708591e1uAM" TargetMode="External"/><Relationship Id="rId14" Type="http://schemas.openxmlformats.org/officeDocument/2006/relationships/hyperlink" Target="mailto:ikim@gnicpm.ru"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BCBA1-CBC4-4B71-AB56-AFC3FED56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поставки п. 4 ч. 1.ст. 93 44-ФЗ (проект)</Template>
  <TotalTime>1</TotalTime>
  <Pages>15</Pages>
  <Words>9416</Words>
  <Characters>53673</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62964</CharactersWithSpaces>
  <SharedDoc>false</SharedDoc>
  <HLinks>
    <vt:vector size="60" baseType="variant">
      <vt:variant>
        <vt:i4>3342458</vt:i4>
      </vt:variant>
      <vt:variant>
        <vt:i4>27</vt:i4>
      </vt:variant>
      <vt:variant>
        <vt:i4>0</vt:i4>
      </vt:variant>
      <vt:variant>
        <vt:i4>5</vt:i4>
      </vt:variant>
      <vt:variant>
        <vt:lpwstr>https://login.consultant.ru/link/?req=doc&amp;base=LAW&amp;n=507759&amp;dst=102141</vt:lpwstr>
      </vt:variant>
      <vt:variant>
        <vt:lpwstr/>
      </vt:variant>
      <vt:variant>
        <vt:i4>3539066</vt:i4>
      </vt:variant>
      <vt:variant>
        <vt:i4>24</vt:i4>
      </vt:variant>
      <vt:variant>
        <vt:i4>0</vt:i4>
      </vt:variant>
      <vt:variant>
        <vt:i4>5</vt:i4>
      </vt:variant>
      <vt:variant>
        <vt:lpwstr>https://login.consultant.ru/link/?req=doc&amp;base=LAW&amp;n=507759&amp;dst=102045</vt:lpwstr>
      </vt:variant>
      <vt:variant>
        <vt:lpwstr/>
      </vt:variant>
      <vt:variant>
        <vt:i4>917570</vt:i4>
      </vt:variant>
      <vt:variant>
        <vt:i4>21</vt:i4>
      </vt:variant>
      <vt:variant>
        <vt:i4>0</vt:i4>
      </vt:variant>
      <vt:variant>
        <vt:i4>5</vt:i4>
      </vt:variant>
      <vt:variant>
        <vt:lpwstr>http://www.gnicpm.ru/</vt:lpwstr>
      </vt:variant>
      <vt:variant>
        <vt:lpwstr/>
      </vt:variant>
      <vt:variant>
        <vt:i4>3145756</vt:i4>
      </vt:variant>
      <vt:variant>
        <vt:i4>18</vt:i4>
      </vt:variant>
      <vt:variant>
        <vt:i4>0</vt:i4>
      </vt:variant>
      <vt:variant>
        <vt:i4>5</vt:i4>
      </vt:variant>
      <vt:variant>
        <vt:lpwstr>mailto:ikim@gnicpm.ru</vt:lpwstr>
      </vt:variant>
      <vt:variant>
        <vt:lpwstr/>
      </vt:variant>
      <vt:variant>
        <vt:i4>7471182</vt:i4>
      </vt:variant>
      <vt:variant>
        <vt:i4>15</vt:i4>
      </vt:variant>
      <vt:variant>
        <vt:i4>0</vt:i4>
      </vt:variant>
      <vt:variant>
        <vt:i4>5</vt:i4>
      </vt:variant>
      <vt:variant>
        <vt:lpwstr>mailto:info@unomedica.ru</vt:lpwstr>
      </vt:variant>
      <vt:variant>
        <vt:lpwstr/>
      </vt:variant>
      <vt:variant>
        <vt:i4>7471182</vt:i4>
      </vt:variant>
      <vt:variant>
        <vt:i4>12</vt:i4>
      </vt:variant>
      <vt:variant>
        <vt:i4>0</vt:i4>
      </vt:variant>
      <vt:variant>
        <vt:i4>5</vt:i4>
      </vt:variant>
      <vt:variant>
        <vt:lpwstr>mailto:info@unomedica.ru</vt:lpwstr>
      </vt:variant>
      <vt:variant>
        <vt:lpwstr/>
      </vt:variant>
      <vt:variant>
        <vt:i4>5374059</vt:i4>
      </vt:variant>
      <vt:variant>
        <vt:i4>9</vt:i4>
      </vt:variant>
      <vt:variant>
        <vt:i4>0</vt:i4>
      </vt:variant>
      <vt:variant>
        <vt:i4>5</vt:i4>
      </vt:variant>
      <vt:variant>
        <vt:lpwstr>mailto:APismenniy@gnicpm.ru</vt:lpwstr>
      </vt:variant>
      <vt:variant>
        <vt:lpwstr/>
      </vt:variant>
      <vt:variant>
        <vt:i4>5374059</vt:i4>
      </vt:variant>
      <vt:variant>
        <vt:i4>6</vt:i4>
      </vt:variant>
      <vt:variant>
        <vt:i4>0</vt:i4>
      </vt:variant>
      <vt:variant>
        <vt:i4>5</vt:i4>
      </vt:variant>
      <vt:variant>
        <vt:lpwstr>mailto:APismenniy@gnicpm.ru</vt:lpwstr>
      </vt:variant>
      <vt:variant>
        <vt:lpwstr/>
      </vt:variant>
      <vt:variant>
        <vt:i4>589916</vt:i4>
      </vt:variant>
      <vt:variant>
        <vt:i4>3</vt:i4>
      </vt:variant>
      <vt:variant>
        <vt:i4>0</vt:i4>
      </vt:variant>
      <vt:variant>
        <vt:i4>5</vt:i4>
      </vt:variant>
      <vt:variant>
        <vt:lpwstr>consultantplus://offline/ref=11C69D3714B16A536934027D5BC613FB1C302C43D12745164740506AF5C80B4601042B59F6168F36D93073B22EEF58C0708591e1uAM</vt:lpwstr>
      </vt:variant>
      <vt:variant>
        <vt:lpwstr/>
      </vt:variant>
      <vt:variant>
        <vt:i4>589916</vt:i4>
      </vt:variant>
      <vt:variant>
        <vt:i4>0</vt:i4>
      </vt:variant>
      <vt:variant>
        <vt:i4>0</vt:i4>
      </vt:variant>
      <vt:variant>
        <vt:i4>5</vt:i4>
      </vt:variant>
      <vt:variant>
        <vt:lpwstr>consultantplus://offline/ref=11C69D3714B16A536934027D5BC613FB1C302C43D12745164740506AF5C80B4601042B59F6168F36D93073B22EEF58C0708591e1uAM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Щукина Ольга Сергеевна</dc:creator>
  <cp:keywords/>
  <cp:lastModifiedBy>Карлова (Костоварова) Ольга Юрьевна</cp:lastModifiedBy>
  <cp:revision>2</cp:revision>
  <cp:lastPrinted>2026-08-17T07:50:00Z</cp:lastPrinted>
  <dcterms:created xsi:type="dcterms:W3CDTF">2026-08-17T08:03:00Z</dcterms:created>
  <dcterms:modified xsi:type="dcterms:W3CDTF">2026-08-17T08:03:00Z</dcterms:modified>
</cp:coreProperties>
</file>