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806799" w:rsidP="00806799">
      <w:pPr>
        <w:ind w:firstLine="567"/>
      </w:pP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412E96">
        <w:t>ой актом по форме 05</w:t>
      </w:r>
      <w:bookmarkStart w:id="0" w:name="_GoBack"/>
      <w:bookmarkEnd w:id="0"/>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1"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1"/>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649"/>
        <w:gridCol w:w="4718"/>
        <w:gridCol w:w="851"/>
        <w:gridCol w:w="851"/>
        <w:gridCol w:w="853"/>
        <w:gridCol w:w="918"/>
        <w:gridCol w:w="1073"/>
      </w:tblGrid>
      <w:tr w:rsidR="00431274" w:rsidRPr="00E27419" w:rsidTr="001323CE">
        <w:trPr>
          <w:trHeight w:val="423"/>
          <w:jc w:val="center"/>
        </w:trPr>
        <w:tc>
          <w:tcPr>
            <w:tcW w:w="3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3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205B13">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205B13">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1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854" w:rsidRDefault="00791854">
      <w:r>
        <w:separator/>
      </w:r>
    </w:p>
  </w:endnote>
  <w:endnote w:type="continuationSeparator" w:id="0">
    <w:p w:rsidR="00791854" w:rsidRDefault="0079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854" w:rsidRDefault="00791854">
      <w:r>
        <w:separator/>
      </w:r>
    </w:p>
  </w:footnote>
  <w:footnote w:type="continuationSeparator" w:id="0">
    <w:p w:rsidR="00791854" w:rsidRDefault="00791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B13"/>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24AE"/>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2E96"/>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1854"/>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5283"/>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B2EEE-755A-4866-BABA-31D54B5D3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3324</Words>
  <Characters>18950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2026-08-19T04:43:00Z</dcterms:created>
  <dcterms:modified xsi:type="dcterms:W3CDTF">2026-08-19T04:43:00Z</dcterms:modified>
</cp:coreProperties>
</file>