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10FFC" w:rsidRPr="00210FFC" w:rsidRDefault="00210FFC" w:rsidP="00210FFC">
      <w:pPr>
        <w:autoSpaceDE w:val="0"/>
        <w:autoSpaceDN w:val="0"/>
        <w:adjustRightInd w:val="0"/>
        <w:spacing w:line="0" w:lineRule="atLeast"/>
        <w:ind w:firstLine="426"/>
        <w:jc w:val="center"/>
        <w:rPr>
          <w:b/>
          <w:color w:val="000000"/>
        </w:rPr>
      </w:pPr>
      <w:r w:rsidRPr="00210FFC">
        <w:rPr>
          <w:b/>
          <w:color w:val="000000"/>
        </w:rPr>
        <w:fldChar w:fldCharType="begin"/>
      </w:r>
      <w:r w:rsidRPr="00210FFC">
        <w:rPr>
          <w:b/>
          <w:color w:val="000000"/>
        </w:rPr>
        <w:instrText xml:space="preserve"> HYPERLINK \l "_Toc353808541" </w:instrText>
      </w:r>
      <w:r w:rsidRPr="00210FFC">
        <w:rPr>
          <w:b/>
          <w:color w:val="000000"/>
        </w:rPr>
        <w:fldChar w:fldCharType="separate"/>
      </w:r>
      <w:r w:rsidRPr="00210FFC">
        <w:rPr>
          <w:b/>
          <w:color w:val="000000"/>
          <w:u w:val="single"/>
        </w:rPr>
        <w:t xml:space="preserve">ПРОЕКТ </w:t>
      </w:r>
      <w:r w:rsidRPr="00210FFC">
        <w:rPr>
          <w:b/>
          <w:color w:val="000000"/>
        </w:rPr>
        <w:fldChar w:fldCharType="end"/>
      </w:r>
    </w:p>
    <w:p w:rsidR="00210FFC" w:rsidRPr="00210FFC" w:rsidRDefault="00210FFC" w:rsidP="00210FFC">
      <w:pPr>
        <w:jc w:val="center"/>
      </w:pPr>
      <w:r w:rsidRPr="00210FFC">
        <w:t>Государственного контракта на поставку товаров,</w:t>
      </w:r>
    </w:p>
    <w:p w:rsidR="00210FFC" w:rsidRPr="00210FFC" w:rsidRDefault="00210FFC" w:rsidP="00210FFC">
      <w:pPr>
        <w:jc w:val="center"/>
      </w:pPr>
      <w:r w:rsidRPr="00210FFC">
        <w:t>необходимых для нормального жизнеобеспечения граждан</w:t>
      </w:r>
    </w:p>
    <w:p w:rsidR="00210FFC" w:rsidRPr="00210FFC" w:rsidRDefault="00210FFC" w:rsidP="00210FFC">
      <w:pPr>
        <w:jc w:val="center"/>
      </w:pPr>
      <w:r w:rsidRPr="00210FFC">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7A060F">
        <w:rPr>
          <w:bCs/>
          <w:color w:val="000000"/>
        </w:rPr>
        <w:t>6</w:t>
      </w:r>
      <w:r w:rsidR="00936A44" w:rsidRPr="00936A44">
        <w:rPr>
          <w:bCs/>
          <w:color w:val="000000"/>
        </w:rPr>
        <w:t xml:space="preserve"> 1 2511032133 251101001 0000 000 </w:t>
      </w:r>
      <w:r w:rsidR="00763FB7">
        <w:rPr>
          <w:bCs/>
          <w:color w:val="000000"/>
        </w:rPr>
        <w:t>10</w:t>
      </w:r>
      <w:r w:rsidR="006D218E">
        <w:rPr>
          <w:bCs/>
          <w:color w:val="000000"/>
        </w:rPr>
        <w:t>20</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934943">
        <w:t xml:space="preserve">6 </w:t>
      </w:r>
      <w:r w:rsidRPr="00997C00">
        <w:t>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466D50" w:rsidRPr="00466D50" w:rsidRDefault="00466D50" w:rsidP="00466D50">
      <w:pPr>
        <w:autoSpaceDE w:val="0"/>
        <w:autoSpaceDN w:val="0"/>
        <w:adjustRightInd w:val="0"/>
        <w:jc w:val="both"/>
      </w:pPr>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p>
    <w:p w:rsidR="00466D50" w:rsidRPr="00466D50" w:rsidRDefault="00466D50" w:rsidP="00466D50">
      <w:pPr>
        <w:autoSpaceDE w:val="0"/>
        <w:autoSpaceDN w:val="0"/>
        <w:adjustRightInd w:val="0"/>
        <w:jc w:val="both"/>
      </w:pP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r w:rsidRPr="00466D50">
        <w:rPr>
          <w:rFonts w:hint="eastAsia"/>
        </w:rPr>
        <w:t>Умуханова</w:t>
      </w:r>
      <w:r w:rsidRPr="00466D50">
        <w:t xml:space="preserve"> </w:t>
      </w:r>
      <w:r w:rsidRPr="00466D50">
        <w:rPr>
          <w:rFonts w:hint="eastAsia"/>
        </w:rPr>
        <w:t>Максима</w:t>
      </w:r>
      <w:r w:rsidRPr="00466D50">
        <w:t xml:space="preserve"> </w:t>
      </w:r>
      <w:r w:rsidRPr="00466D50">
        <w:rPr>
          <w:rFonts w:hint="eastAsia"/>
        </w:rPr>
        <w:t>Раджабовича</w:t>
      </w:r>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r w:rsidRPr="00466D50">
        <w:rPr>
          <w:rFonts w:hint="eastAsia"/>
        </w:rPr>
        <w:t>Умуханова</w:t>
      </w:r>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466D50" w:rsidRPr="00466D50" w:rsidRDefault="00466D50" w:rsidP="00466D50">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94108A" w:rsidRPr="005C43E6" w:rsidRDefault="0094108A" w:rsidP="0094108A">
      <w:pPr>
        <w:suppressAutoHyphens/>
        <w:autoSpaceDE w:val="0"/>
        <w:autoSpaceDN w:val="0"/>
        <w:adjustRightInd w:val="0"/>
        <w:ind w:firstLine="709"/>
        <w:jc w:val="both"/>
        <w:rPr>
          <w:lang w:eastAsia="zh-CN"/>
        </w:rPr>
      </w:pPr>
      <w:r w:rsidRPr="005C43E6">
        <w:rPr>
          <w:lang w:eastAsia="zh-CN"/>
        </w:rPr>
        <w:t xml:space="preserve">Федеральным законом от 28.11.2025 № 426-ФЗ «О федеральном бюджете на 2026 год и на плановый период 2027 и 2028 годов»; </w:t>
      </w:r>
    </w:p>
    <w:p w:rsidR="00466D50" w:rsidRPr="00466D50" w:rsidRDefault="00466D50" w:rsidP="00466D50">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466D50" w:rsidRPr="00466D50" w:rsidRDefault="00466D50" w:rsidP="00466D50">
      <w:pPr>
        <w:autoSpaceDE w:val="0"/>
        <w:autoSpaceDN w:val="0"/>
        <w:adjustRightInd w:val="0"/>
        <w:spacing w:line="0" w:lineRule="atLeast"/>
        <w:ind w:firstLine="426"/>
        <w:jc w:val="both"/>
      </w:pPr>
      <w:r w:rsidRPr="00466D5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«_____»__________2026 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466D50" w:rsidP="00466D50">
      <w:pPr>
        <w:autoSpaceDE w:val="0"/>
        <w:autoSpaceDN w:val="0"/>
        <w:adjustRightInd w:val="0"/>
        <w:spacing w:line="0" w:lineRule="atLeast"/>
        <w:ind w:left="1855"/>
        <w:rPr>
          <w:b/>
        </w:rPr>
      </w:pPr>
      <w:r>
        <w:rPr>
          <w:b/>
        </w:rPr>
        <w:t xml:space="preserve">                               </w:t>
      </w:r>
      <w:r w:rsidR="0094108A">
        <w:rPr>
          <w:b/>
          <w:lang w:val="en-US"/>
        </w:rPr>
        <w:t>I</w:t>
      </w:r>
      <w:r w:rsidR="0094108A" w:rsidRPr="0094108A">
        <w:rPr>
          <w:b/>
        </w:rPr>
        <w:t xml:space="preserve">. </w:t>
      </w:r>
      <w:r w:rsidR="00997C00"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6D218E">
        <w:rPr>
          <w:bCs/>
        </w:rPr>
        <w:t>продукты питания</w:t>
      </w:r>
      <w:r w:rsidR="00763FB7" w:rsidRPr="00A2645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044CE8">
        <w:t xml:space="preserve"> к настоящему Контракту),</w:t>
      </w:r>
      <w:r w:rsidR="004E7911" w:rsidRPr="00997C00">
        <w:t xml:space="preserve">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94108A" w:rsidP="0094108A">
      <w:pPr>
        <w:autoSpaceDE w:val="0"/>
        <w:autoSpaceDN w:val="0"/>
        <w:adjustRightInd w:val="0"/>
        <w:spacing w:line="0" w:lineRule="atLeast"/>
        <w:ind w:left="709"/>
        <w:jc w:val="center"/>
        <w:rPr>
          <w:b/>
        </w:rPr>
      </w:pPr>
      <w:r>
        <w:rPr>
          <w:b/>
          <w:lang w:val="en-US"/>
        </w:rPr>
        <w:t>II</w:t>
      </w:r>
      <w:r w:rsidRPr="0094108A">
        <w:rPr>
          <w:b/>
        </w:rPr>
        <w:t xml:space="preserve">. </w:t>
      </w:r>
      <w:r w:rsidR="00B528E7"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w:t>
      </w:r>
      <w:r w:rsidRPr="00FE767A">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670E80">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w:t>
      </w:r>
      <w:r w:rsidR="001E35CF">
        <w:t>которая направляется</w:t>
      </w:r>
      <w:r w:rsidR="00DB3BE6">
        <w:t xml:space="preserve"> в электронной форме по электронному адресу, указанному в разделе </w:t>
      </w:r>
      <w:r w:rsidR="00C4430F">
        <w:rPr>
          <w:lang w:val="en-US"/>
        </w:rPr>
        <w:t>XI</w:t>
      </w:r>
      <w:r w:rsidR="0057458A">
        <w:rPr>
          <w:lang w:val="en-US"/>
        </w:rPr>
        <w:t>I</w:t>
      </w:r>
      <w:r w:rsidR="00C4430F">
        <w:rPr>
          <w:lang w:val="en-US"/>
        </w:rPr>
        <w:t>I</w:t>
      </w:r>
      <w:r w:rsidR="00DB3BE6">
        <w:t xml:space="preserve"> Контракта</w:t>
      </w:r>
      <w:r w:rsidRPr="00D927AE">
        <w:t xml:space="preserve">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w:t>
      </w:r>
      <w:r w:rsidR="00934943">
        <w:t>10</w:t>
      </w:r>
      <w:r w:rsidRPr="00D927AE">
        <w:t xml:space="preserve"> (</w:t>
      </w:r>
      <w:r w:rsidR="00934943">
        <w:t>десяти</w:t>
      </w:r>
      <w:r w:rsidRPr="00D927AE">
        <w:t xml:space="preserve">) рабочих дней со дня подписания Сторонами соответствующей товарной накладной по </w:t>
      </w:r>
      <w:hyperlink r:id="rId14"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5"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Pr="00997C00" w:rsidRDefault="00B528E7" w:rsidP="00B528E7">
      <w:pPr>
        <w:autoSpaceDE w:val="0"/>
        <w:autoSpaceDN w:val="0"/>
        <w:adjustRightInd w:val="0"/>
        <w:spacing w:line="0" w:lineRule="atLeast"/>
        <w:ind w:firstLine="426"/>
        <w:jc w:val="both"/>
      </w:pPr>
    </w:p>
    <w:p w:rsidR="00B528E7" w:rsidRDefault="0094108A" w:rsidP="0094108A">
      <w:pPr>
        <w:autoSpaceDE w:val="0"/>
        <w:autoSpaceDN w:val="0"/>
        <w:adjustRightInd w:val="0"/>
        <w:spacing w:line="0" w:lineRule="atLeast"/>
        <w:ind w:left="709"/>
        <w:jc w:val="center"/>
        <w:rPr>
          <w:b/>
        </w:rPr>
      </w:pPr>
      <w:r>
        <w:rPr>
          <w:b/>
          <w:lang w:val="en-US"/>
        </w:rPr>
        <w:t>III</w:t>
      </w:r>
      <w:r w:rsidRPr="0094108A">
        <w:rPr>
          <w:b/>
        </w:rPr>
        <w:t xml:space="preserve">. </w:t>
      </w:r>
      <w:r w:rsidR="00B528E7" w:rsidRPr="00997C00">
        <w:rPr>
          <w:b/>
        </w:rPr>
        <w:t>Поря</w:t>
      </w:r>
      <w:r w:rsidR="00B528E7">
        <w:rPr>
          <w:b/>
        </w:rPr>
        <w:t xml:space="preserve">док, сроки и условия поставки и </w:t>
      </w:r>
      <w:r w:rsidR="00B528E7"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lastRenderedPageBreak/>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6" w:history="1">
        <w:r w:rsidRPr="00D927AE">
          <w:rPr>
            <w:rStyle w:val="a5"/>
          </w:rPr>
          <w:t xml:space="preserve">пунктом </w:t>
        </w:r>
      </w:hyperlink>
      <w:r w:rsidRPr="00D927AE">
        <w:t xml:space="preserve"> Контракта.</w:t>
      </w:r>
    </w:p>
    <w:p w:rsidR="00B528E7" w:rsidRPr="00EA2440" w:rsidRDefault="00B528E7" w:rsidP="001E35CF">
      <w:pPr>
        <w:ind w:right="-365" w:firstLine="426"/>
        <w:rPr>
          <w:sz w:val="26"/>
          <w:szCs w:val="26"/>
        </w:rPr>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EA2440" w:rsidRPr="00872015">
        <w:rPr>
          <w:b/>
        </w:rPr>
        <w:t xml:space="preserve"> момента вступления в силу Контракта </w:t>
      </w:r>
      <w:r w:rsidR="00934943">
        <w:rPr>
          <w:b/>
        </w:rPr>
        <w:t>п</w:t>
      </w:r>
      <w:r w:rsidR="00EA2440" w:rsidRPr="00872015">
        <w:rPr>
          <w:b/>
        </w:rPr>
        <w:t xml:space="preserve">о </w:t>
      </w:r>
      <w:r w:rsidR="006D218E">
        <w:rPr>
          <w:b/>
        </w:rPr>
        <w:t>01</w:t>
      </w:r>
      <w:r w:rsidR="00466D50">
        <w:rPr>
          <w:b/>
        </w:rPr>
        <w:t>.12</w:t>
      </w:r>
      <w:r w:rsidR="00EA2440">
        <w:rPr>
          <w:b/>
        </w:rPr>
        <w:t>.2026</w:t>
      </w:r>
      <w:r w:rsidR="00EA2440" w:rsidRPr="00872015">
        <w:rPr>
          <w:b/>
        </w:rPr>
        <w:t xml:space="preserve"> включительно</w:t>
      </w:r>
      <w:r w:rsidR="00EA2440">
        <w:rPr>
          <w:b/>
        </w:rPr>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7"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Default="00B528E7" w:rsidP="00B528E7">
      <w:pPr>
        <w:autoSpaceDE w:val="0"/>
        <w:autoSpaceDN w:val="0"/>
        <w:adjustRightInd w:val="0"/>
        <w:spacing w:line="0" w:lineRule="atLeast"/>
        <w:ind w:firstLine="426"/>
        <w:jc w:val="both"/>
        <w:rPr>
          <w:i/>
        </w:rPr>
      </w:pPr>
      <w:r w:rsidRPr="00D67D4C">
        <w:t xml:space="preserve">Вместе с товарной накладной по </w:t>
      </w:r>
      <w:hyperlink r:id="rId18" w:history="1">
        <w:r w:rsidRPr="00D67D4C">
          <w:rPr>
            <w:rStyle w:val="a5"/>
            <w:color w:val="auto"/>
          </w:rPr>
          <w:t>форме № ТОРГ-12</w:t>
        </w:r>
      </w:hyperlink>
      <w:r w:rsidRPr="00D67D4C">
        <w:t xml:space="preserve"> «Поставщик» предоставляет счет-фактуру</w:t>
      </w:r>
      <w:r>
        <w:t>,</w:t>
      </w:r>
      <w:r w:rsidRPr="00D67D4C">
        <w:t xml:space="preserve"> в соответствии</w:t>
      </w:r>
      <w:r w:rsidRPr="00997C00">
        <w:t xml:space="preserve"> с налоговым законодательством Российской Федерации </w:t>
      </w:r>
      <w:r w:rsidRPr="00997C00">
        <w:rPr>
          <w:i/>
        </w:rPr>
        <w:t>(данный абзац указывается в случае если, поставщик является плательщиком НДС).</w:t>
      </w:r>
    </w:p>
    <w:p w:rsidR="009D487B" w:rsidRPr="009D487B" w:rsidRDefault="009D487B" w:rsidP="009D487B">
      <w:pPr>
        <w:widowControl w:val="0"/>
        <w:tabs>
          <w:tab w:val="left" w:pos="0"/>
          <w:tab w:val="left" w:pos="1134"/>
        </w:tabs>
        <w:ind w:firstLine="426"/>
        <w:jc w:val="both"/>
      </w:pPr>
      <w:r>
        <w:t>Так же в</w:t>
      </w:r>
      <w:r w:rsidRPr="009D487B">
        <w:t xml:space="preserve">месте с Товаром Поставщик передает </w:t>
      </w:r>
      <w:r w:rsidR="0093705D">
        <w:t xml:space="preserve"> Государственному з</w:t>
      </w:r>
      <w:r w:rsidR="00C0636F">
        <w:t>аказчику</w:t>
      </w:r>
      <w:r w:rsidRPr="009D487B">
        <w:t xml:space="preserve"> оригиналы</w:t>
      </w:r>
      <w:r w:rsidR="00466D50">
        <w:t xml:space="preserve"> либо их копии</w:t>
      </w:r>
      <w:r w:rsidR="00210FFC">
        <w:t>,</w:t>
      </w:r>
      <w:r w:rsidR="00210FFC" w:rsidRPr="00210FFC">
        <w:rPr>
          <w:bCs/>
        </w:rPr>
        <w:t xml:space="preserve"> </w:t>
      </w:r>
      <w:r w:rsidR="00210FFC" w:rsidRPr="009D487B">
        <w:rPr>
          <w:bCs/>
        </w:rPr>
        <w:t>заверенные в установленном законодательством Российской Федерации порядке</w:t>
      </w:r>
      <w:r w:rsidR="00210FFC">
        <w:rPr>
          <w:bCs/>
        </w:rPr>
        <w:t>,</w:t>
      </w:r>
      <w:r w:rsidRPr="009D487B">
        <w:t xml:space="preserve"> относящейся к Товару документации:</w:t>
      </w:r>
    </w:p>
    <w:p w:rsidR="009D487B" w:rsidRPr="009D487B" w:rsidRDefault="009D487B" w:rsidP="009D487B">
      <w:pPr>
        <w:tabs>
          <w:tab w:val="left" w:pos="0"/>
        </w:tabs>
        <w:ind w:firstLine="426"/>
        <w:jc w:val="both"/>
      </w:pPr>
      <w:r w:rsidRPr="009D487B">
        <w:rPr>
          <w:bCs/>
        </w:rPr>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9D487B" w:rsidRPr="009D487B" w:rsidRDefault="009D487B" w:rsidP="004412B7">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
    <w:p w:rsidR="00736A83" w:rsidRPr="00466D50" w:rsidRDefault="00466D50" w:rsidP="00736A83">
      <w:pPr>
        <w:widowControl w:val="0"/>
        <w:tabs>
          <w:tab w:val="left" w:pos="0"/>
          <w:tab w:val="left" w:pos="1134"/>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00736A83" w:rsidRPr="00466D50">
        <w:rPr>
          <w:color w:val="000000"/>
        </w:rPr>
        <w:t>.</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9"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1"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Pr="00997C00" w:rsidRDefault="00B528E7" w:rsidP="00B528E7">
      <w:pPr>
        <w:autoSpaceDE w:val="0"/>
        <w:autoSpaceDN w:val="0"/>
        <w:adjustRightInd w:val="0"/>
        <w:spacing w:line="0" w:lineRule="atLeast"/>
        <w:ind w:firstLine="426"/>
        <w:jc w:val="both"/>
      </w:pPr>
      <w:r w:rsidRPr="00997C00">
        <w:lastRenderedPageBreak/>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r w:rsidRPr="00997C00">
        <w:t>При отсутствии претензий отн</w:t>
      </w:r>
      <w:r w:rsidR="005B4BF9">
        <w:t>осительно количества Товара</w:t>
      </w:r>
      <w:r w:rsidRPr="00997C00">
        <w:t xml:space="preserve">,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2"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 момента доставки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r w:rsidRPr="00997C00">
        <w:t xml:space="preserve">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или замена некачественного Товара оформляется соответствующей товарной накладной по </w:t>
      </w:r>
      <w:hyperlink r:id="rId23"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4"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lastRenderedPageBreak/>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Default="0004040F" w:rsidP="0004040F">
      <w:pPr>
        <w:autoSpaceDE w:val="0"/>
        <w:autoSpaceDN w:val="0"/>
        <w:adjustRightInd w:val="0"/>
        <w:spacing w:line="0" w:lineRule="atLeast"/>
        <w:ind w:left="709"/>
        <w:jc w:val="center"/>
        <w:rPr>
          <w:b/>
        </w:rPr>
      </w:pPr>
      <w:r>
        <w:rPr>
          <w:b/>
          <w:lang w:val="en-US"/>
        </w:rPr>
        <w:t>IV</w:t>
      </w:r>
      <w:r w:rsidRPr="0004040F">
        <w:rPr>
          <w:b/>
        </w:rPr>
        <w:t xml:space="preserve">. </w:t>
      </w:r>
      <w:r w:rsidR="00B528E7" w:rsidRPr="00997C00">
        <w:rPr>
          <w:b/>
        </w:rPr>
        <w:t>Взаимодействие Сторон</w:t>
      </w: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5"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(выбирается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lastRenderedPageBreak/>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7"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8"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9"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0"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1"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2"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3"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4"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Default="000B3283" w:rsidP="000B3283">
      <w:pPr>
        <w:autoSpaceDE w:val="0"/>
        <w:autoSpaceDN w:val="0"/>
        <w:adjustRightInd w:val="0"/>
        <w:spacing w:line="0" w:lineRule="atLeast"/>
        <w:ind w:left="709"/>
        <w:jc w:val="center"/>
        <w:rPr>
          <w:b/>
        </w:rPr>
      </w:pPr>
      <w:r>
        <w:rPr>
          <w:b/>
          <w:lang w:val="en-US"/>
        </w:rPr>
        <w:t>V</w:t>
      </w:r>
      <w:r w:rsidRPr="000B3283">
        <w:rPr>
          <w:b/>
        </w:rPr>
        <w:t xml:space="preserve">. </w:t>
      </w:r>
      <w:r w:rsidR="00B528E7"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5"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0B3283" w:rsidP="000B3283">
      <w:pPr>
        <w:autoSpaceDE w:val="0"/>
        <w:autoSpaceDN w:val="0"/>
        <w:adjustRightInd w:val="0"/>
        <w:spacing w:line="0" w:lineRule="atLeast"/>
        <w:ind w:left="709"/>
        <w:jc w:val="center"/>
        <w:rPr>
          <w:b/>
        </w:rPr>
      </w:pPr>
      <w:r>
        <w:rPr>
          <w:b/>
          <w:lang w:val="en-US"/>
        </w:rPr>
        <w:t>VI</w:t>
      </w:r>
      <w:r w:rsidRPr="000B3283">
        <w:rPr>
          <w:b/>
        </w:rPr>
        <w:t xml:space="preserve">. </w:t>
      </w:r>
      <w:r w:rsidR="00B528E7"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6"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7"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w:t>
      </w:r>
      <w:r w:rsidRPr="00997C00">
        <w:lastRenderedPageBreak/>
        <w:t>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Default="000B3283" w:rsidP="000B3283">
      <w:pPr>
        <w:autoSpaceDE w:val="0"/>
        <w:autoSpaceDN w:val="0"/>
        <w:adjustRightInd w:val="0"/>
        <w:spacing w:line="0" w:lineRule="atLeast"/>
        <w:jc w:val="center"/>
        <w:rPr>
          <w:b/>
        </w:rPr>
      </w:pPr>
      <w:bookmarkStart w:id="10" w:name="P211"/>
      <w:bookmarkEnd w:id="10"/>
      <w:r>
        <w:rPr>
          <w:b/>
          <w:lang w:val="en-US"/>
        </w:rPr>
        <w:t>VII</w:t>
      </w:r>
      <w:r w:rsidRPr="000B3283">
        <w:rPr>
          <w:b/>
        </w:rPr>
        <w:t xml:space="preserve">. </w:t>
      </w:r>
      <w:r w:rsidR="00B528E7"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8"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lastRenderedPageBreak/>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934943">
        <w:t>ым</w:t>
      </w:r>
      <w:r w:rsidRPr="00997C00">
        <w:t xml:space="preserve"> заказчик</w:t>
      </w:r>
      <w:r w:rsidR="00934943">
        <w:t>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AB13E5" w:rsidP="00AB13E5">
      <w:pPr>
        <w:autoSpaceDE w:val="0"/>
        <w:autoSpaceDN w:val="0"/>
        <w:adjustRightInd w:val="0"/>
        <w:spacing w:line="0" w:lineRule="atLeast"/>
        <w:ind w:left="709"/>
        <w:jc w:val="center"/>
        <w:rPr>
          <w:b/>
        </w:rPr>
      </w:pPr>
      <w:r>
        <w:rPr>
          <w:b/>
          <w:lang w:val="en-US"/>
        </w:rPr>
        <w:t xml:space="preserve">VIII. </w:t>
      </w:r>
      <w:r w:rsidR="00B528E7"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39" w:anchor="P254" w:history="1">
        <w:r w:rsidRPr="00997C00">
          <w:rPr>
            <w:rStyle w:val="a5"/>
            <w:color w:val="auto"/>
          </w:rPr>
          <w:t>пунктах 8.2</w:t>
        </w:r>
      </w:hyperlink>
      <w:r>
        <w:t>,</w:t>
      </w:r>
      <w:r w:rsidRPr="00997C00">
        <w:t xml:space="preserve"> </w:t>
      </w:r>
      <w:hyperlink r:id="rId40"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AB13E5" w:rsidP="00AB13E5">
      <w:pPr>
        <w:autoSpaceDE w:val="0"/>
        <w:autoSpaceDN w:val="0"/>
        <w:adjustRightInd w:val="0"/>
        <w:spacing w:line="0" w:lineRule="atLeast"/>
        <w:ind w:left="709"/>
        <w:jc w:val="center"/>
        <w:rPr>
          <w:b/>
        </w:rPr>
      </w:pPr>
      <w:r>
        <w:rPr>
          <w:b/>
          <w:lang w:val="en-US"/>
        </w:rPr>
        <w:t>IX</w:t>
      </w:r>
      <w:r w:rsidRPr="00AB13E5">
        <w:rPr>
          <w:b/>
        </w:rPr>
        <w:t xml:space="preserve">. </w:t>
      </w:r>
      <w:r w:rsidR="00B528E7"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w:t>
      </w:r>
      <w:r w:rsidRPr="00997C00">
        <w:lastRenderedPageBreak/>
        <w:t xml:space="preserve">спора, за исключением дел, для которых согласно </w:t>
      </w:r>
      <w:hyperlink r:id="rId41"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043E17">
        <w:rPr>
          <w:bCs/>
        </w:rPr>
        <w:t>30.12</w:t>
      </w:r>
      <w:r w:rsidR="00670E80">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2"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pPr>
      <w:r w:rsidRPr="00997C00">
        <w:t>10.3. Изменение существенных условий Контракта при его исполнении                                    не допускается, за исключением их изменения по соглашению Сторон</w:t>
      </w:r>
      <w:r>
        <w:t>,</w:t>
      </w:r>
      <w:r w:rsidRPr="00997C00">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10.4. 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t xml:space="preserve"> стать</w:t>
      </w:r>
      <w:r w:rsidR="0093705D">
        <w:t>ей</w:t>
      </w:r>
      <w:r w:rsidRPr="00997C00">
        <w:t xml:space="preserve"> 14 </w:t>
      </w:r>
      <w:hyperlink r:id="rId43" w:history="1">
        <w:r w:rsidRPr="00997C00">
          <w:rPr>
            <w:rStyle w:val="a5"/>
            <w:color w:val="auto"/>
          </w:rPr>
          <w:t>Закона</w:t>
        </w:r>
      </w:hyperlink>
      <w:r>
        <w:t xml:space="preserve">                </w:t>
      </w:r>
      <w:r w:rsidRPr="00997C00">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lastRenderedPageBreak/>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4"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934943">
        <w:t>1</w:t>
      </w:r>
      <w:r>
        <w:t xml:space="preserve"> (</w:t>
      </w:r>
      <w:r w:rsidR="00934943">
        <w:t>одного) рабочего дня</w:t>
      </w:r>
      <w:r w:rsidRPr="00997C00">
        <w:t xml:space="preserve">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 xml:space="preserve">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w:t>
      </w:r>
      <w:r w:rsidR="0093705D">
        <w:rPr>
          <w:rFonts w:cs="Arial Unicode MS"/>
          <w:color w:val="000000"/>
        </w:rPr>
        <w:lastRenderedPageBreak/>
        <w:t>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0B46AF" w:rsidP="00B528E7">
      <w:pPr>
        <w:autoSpaceDE w:val="0"/>
        <w:autoSpaceDN w:val="0"/>
        <w:adjustRightInd w:val="0"/>
        <w:spacing w:line="0" w:lineRule="atLeast"/>
        <w:ind w:firstLine="426"/>
        <w:jc w:val="both"/>
      </w:pPr>
      <w:hyperlink r:id="rId45" w:anchor="P326" w:history="1">
        <w:r w:rsidR="00B528E7" w:rsidRPr="00997C00">
          <w:rPr>
            <w:rStyle w:val="a5"/>
            <w:color w:val="auto"/>
          </w:rPr>
          <w:t>Приложение № 1</w:t>
        </w:r>
      </w:hyperlink>
      <w:r w:rsidR="00B528E7" w:rsidRPr="00997C00">
        <w:t xml:space="preserve"> - Спецификация на 1 листе;</w:t>
      </w:r>
    </w:p>
    <w:p w:rsidR="00B528E7" w:rsidRPr="0057458A" w:rsidRDefault="000B46AF" w:rsidP="00B528E7">
      <w:pPr>
        <w:autoSpaceDE w:val="0"/>
        <w:autoSpaceDN w:val="0"/>
        <w:adjustRightInd w:val="0"/>
        <w:spacing w:line="0" w:lineRule="atLeast"/>
        <w:ind w:firstLine="426"/>
        <w:jc w:val="both"/>
      </w:pPr>
      <w:hyperlink r:id="rId46" w:anchor="P389" w:history="1">
        <w:r w:rsidR="00B528E7" w:rsidRPr="00997C00">
          <w:rPr>
            <w:rStyle w:val="a5"/>
            <w:color w:val="auto"/>
          </w:rPr>
          <w:t>Приложение № 2</w:t>
        </w:r>
      </w:hyperlink>
      <w:r w:rsidR="00B528E7" w:rsidRPr="00997C00">
        <w:t xml:space="preserve"> - Техническое задание на </w:t>
      </w:r>
      <w:r w:rsidR="00A54E1E">
        <w:t>2</w:t>
      </w:r>
      <w:r w:rsidR="00220863">
        <w:t xml:space="preserve"> листах</w:t>
      </w:r>
      <w:r w:rsidR="0057458A">
        <w:t>.</w:t>
      </w:r>
    </w:p>
    <w:p w:rsidR="0057458A" w:rsidRDefault="0057458A" w:rsidP="004B6B9A">
      <w:pPr>
        <w:autoSpaceDE w:val="0"/>
        <w:autoSpaceDN w:val="0"/>
        <w:adjustRightInd w:val="0"/>
        <w:spacing w:line="0" w:lineRule="atLeast"/>
        <w:ind w:firstLine="426"/>
        <w:jc w:val="center"/>
        <w:rPr>
          <w:rFonts w:eastAsia="Calibri"/>
          <w:b/>
          <w:lang w:eastAsia="en-US"/>
        </w:rPr>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bookmarkStart w:id="17" w:name="P306"/>
            <w:bookmarkEnd w:id="17"/>
            <w:r w:rsidRPr="00210FFC">
              <w:rPr>
                <w:sz w:val="18"/>
                <w:szCs w:val="18"/>
              </w:rPr>
              <w:t>«Государственный заказчик»</w:t>
            </w:r>
          </w:p>
          <w:p w:rsidR="004B6B9A" w:rsidRPr="00210FFC" w:rsidRDefault="004B6B9A" w:rsidP="00D2616A">
            <w:pPr>
              <w:spacing w:line="0" w:lineRule="atLeast"/>
              <w:ind w:firstLine="426"/>
              <w:jc w:val="both"/>
              <w:rPr>
                <w:sz w:val="18"/>
                <w:szCs w:val="18"/>
              </w:rPr>
            </w:pPr>
            <w:r w:rsidRPr="00210FFC">
              <w:rPr>
                <w:sz w:val="18"/>
                <w:szCs w:val="18"/>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center"/>
              <w:rPr>
                <w:sz w:val="18"/>
                <w:szCs w:val="18"/>
              </w:rPr>
            </w:pPr>
            <w:r w:rsidRPr="00210FFC">
              <w:rPr>
                <w:sz w:val="18"/>
                <w:szCs w:val="18"/>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Юридический адрес:</w:t>
            </w:r>
          </w:p>
          <w:p w:rsidR="004B6B9A" w:rsidRPr="00210FFC" w:rsidRDefault="004B6B9A" w:rsidP="00D2616A">
            <w:pPr>
              <w:spacing w:line="0" w:lineRule="atLeast"/>
              <w:jc w:val="both"/>
              <w:rPr>
                <w:sz w:val="18"/>
                <w:szCs w:val="18"/>
              </w:rPr>
            </w:pPr>
            <w:r w:rsidRPr="00210FFC">
              <w:rPr>
                <w:sz w:val="18"/>
                <w:szCs w:val="18"/>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692519, Приморский край, г. Уссурийск,                 ул. Целинная 5-А</w:t>
            </w:r>
          </w:p>
          <w:p w:rsidR="004B6B9A" w:rsidRPr="00210FFC" w:rsidRDefault="004B6B9A" w:rsidP="00D2616A">
            <w:pPr>
              <w:spacing w:line="0" w:lineRule="atLeast"/>
              <w:jc w:val="both"/>
              <w:rPr>
                <w:sz w:val="18"/>
                <w:szCs w:val="18"/>
              </w:rPr>
            </w:pP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Юридический адрес:</w:t>
            </w:r>
          </w:p>
          <w:p w:rsidR="004B6B9A" w:rsidRPr="00210FFC" w:rsidRDefault="004B6B9A" w:rsidP="00D2616A">
            <w:pPr>
              <w:spacing w:line="0" w:lineRule="atLeast"/>
              <w:jc w:val="center"/>
              <w:rPr>
                <w:sz w:val="18"/>
                <w:szCs w:val="18"/>
              </w:rPr>
            </w:pPr>
            <w:r w:rsidRPr="00210FFC">
              <w:rPr>
                <w:sz w:val="18"/>
                <w:szCs w:val="18"/>
              </w:rPr>
              <w:t>Почтовый адрес:</w:t>
            </w:r>
          </w:p>
          <w:p w:rsidR="004B6B9A" w:rsidRPr="00210FFC" w:rsidRDefault="004B6B9A" w:rsidP="00D2616A">
            <w:pPr>
              <w:spacing w:line="0" w:lineRule="atLeast"/>
              <w:jc w:val="center"/>
              <w:rPr>
                <w:sz w:val="18"/>
                <w:szCs w:val="18"/>
              </w:rPr>
            </w:pPr>
            <w:r w:rsidRPr="00210FFC">
              <w:rPr>
                <w:sz w:val="18"/>
                <w:szCs w:val="18"/>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left="-33" w:right="-252" w:firstLine="426"/>
              <w:jc w:val="both"/>
              <w:rPr>
                <w:sz w:val="18"/>
                <w:szCs w:val="18"/>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Банковские реквизиты:</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2511032133/ 251101001</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FF7354" w:rsidRPr="00997C00" w:rsidTr="00D2616A">
        <w:tc>
          <w:tcPr>
            <w:tcW w:w="2093" w:type="dxa"/>
            <w:tcBorders>
              <w:top w:val="single" w:sz="4" w:space="0" w:color="auto"/>
              <w:left w:val="single" w:sz="4" w:space="0" w:color="auto"/>
              <w:bottom w:val="single" w:sz="4" w:space="0" w:color="auto"/>
              <w:right w:val="single" w:sz="4" w:space="0" w:color="auto"/>
            </w:tcBorders>
          </w:tcPr>
          <w:p w:rsidR="00FF7354" w:rsidRPr="00210FFC" w:rsidRDefault="00FF7354" w:rsidP="00ED29DA">
            <w:pPr>
              <w:spacing w:line="0" w:lineRule="atLeast"/>
              <w:jc w:val="center"/>
              <w:rPr>
                <w:sz w:val="18"/>
                <w:szCs w:val="18"/>
              </w:rPr>
            </w:pPr>
            <w:r w:rsidRPr="00210FFC">
              <w:rPr>
                <w:sz w:val="18"/>
                <w:szCs w:val="18"/>
              </w:rPr>
              <w:t>Корреспондентский счёт</w:t>
            </w: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r w:rsidRPr="00210FFC">
              <w:rPr>
                <w:sz w:val="18"/>
                <w:szCs w:val="18"/>
              </w:rPr>
              <w:t>Расчетный счёт</w:t>
            </w: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rPr>
                <w:sz w:val="18"/>
                <w:szCs w:val="18"/>
              </w:rPr>
            </w:pPr>
            <w:r w:rsidRPr="00210FFC">
              <w:rPr>
                <w:sz w:val="18"/>
                <w:szCs w:val="18"/>
              </w:rPr>
              <w:t>БИК</w:t>
            </w:r>
          </w:p>
        </w:tc>
        <w:tc>
          <w:tcPr>
            <w:tcW w:w="2575" w:type="dxa"/>
            <w:tcBorders>
              <w:top w:val="single" w:sz="4" w:space="0" w:color="auto"/>
              <w:left w:val="single" w:sz="4" w:space="0" w:color="auto"/>
              <w:bottom w:val="single" w:sz="4" w:space="0" w:color="auto"/>
              <w:right w:val="single" w:sz="4" w:space="0" w:color="auto"/>
            </w:tcBorders>
          </w:tcPr>
          <w:p w:rsidR="00FF7354" w:rsidRPr="00210FFC" w:rsidRDefault="00FF7354" w:rsidP="00ED29DA">
            <w:pPr>
              <w:jc w:val="both"/>
              <w:rPr>
                <w:sz w:val="18"/>
                <w:szCs w:val="18"/>
              </w:rPr>
            </w:pPr>
            <w:r w:rsidRPr="00210FFC">
              <w:rPr>
                <w:sz w:val="18"/>
                <w:szCs w:val="18"/>
              </w:rPr>
              <w:t>4010281054537000001</w:t>
            </w:r>
          </w:p>
          <w:p w:rsidR="00FF7354" w:rsidRPr="00210FFC" w:rsidRDefault="00FF7354" w:rsidP="00ED29DA">
            <w:pPr>
              <w:rPr>
                <w:color w:val="000000"/>
                <w:sz w:val="18"/>
                <w:szCs w:val="18"/>
              </w:rPr>
            </w:pPr>
          </w:p>
          <w:p w:rsidR="00FF7354" w:rsidRPr="00210FFC" w:rsidRDefault="00FF7354" w:rsidP="00ED29DA">
            <w:pPr>
              <w:jc w:val="both"/>
              <w:rPr>
                <w:sz w:val="18"/>
                <w:szCs w:val="18"/>
              </w:rPr>
            </w:pPr>
          </w:p>
          <w:p w:rsidR="00FF7354" w:rsidRPr="00210FFC" w:rsidRDefault="00FF7354" w:rsidP="00ED29DA">
            <w:pPr>
              <w:jc w:val="both"/>
              <w:rPr>
                <w:sz w:val="18"/>
                <w:szCs w:val="18"/>
              </w:rPr>
            </w:pPr>
            <w:r w:rsidRPr="00210FFC">
              <w:rPr>
                <w:sz w:val="18"/>
                <w:szCs w:val="18"/>
              </w:rPr>
              <w:t xml:space="preserve">03211643000000012000 </w:t>
            </w:r>
            <w:r w:rsidRPr="00210FFC">
              <w:rPr>
                <w:sz w:val="18"/>
                <w:szCs w:val="18"/>
                <w:lang w:eastAsia="en-US"/>
              </w:rPr>
              <w:t>ОКЦ №1 ДГУ БАНКА РОССИИ</w:t>
            </w:r>
            <w:r w:rsidRPr="00210FFC">
              <w:rPr>
                <w:sz w:val="18"/>
                <w:szCs w:val="18"/>
              </w:rPr>
              <w:t xml:space="preserve"> //УФК по Приморскому краю </w:t>
            </w:r>
          </w:p>
          <w:p w:rsidR="00FF7354" w:rsidRPr="00210FFC" w:rsidRDefault="00FF7354" w:rsidP="00ED29DA">
            <w:pPr>
              <w:jc w:val="both"/>
              <w:rPr>
                <w:sz w:val="18"/>
                <w:szCs w:val="18"/>
              </w:rPr>
            </w:pPr>
            <w:r w:rsidRPr="00210FFC">
              <w:rPr>
                <w:sz w:val="18"/>
                <w:szCs w:val="18"/>
              </w:rPr>
              <w:t>г. Владивосток</w:t>
            </w:r>
          </w:p>
          <w:p w:rsidR="00FF7354" w:rsidRPr="00210FFC" w:rsidRDefault="00FF7354" w:rsidP="00ED29DA">
            <w:pPr>
              <w:jc w:val="both"/>
              <w:rPr>
                <w:sz w:val="18"/>
                <w:szCs w:val="18"/>
              </w:rPr>
            </w:pPr>
          </w:p>
          <w:p w:rsidR="00FF7354" w:rsidRPr="00210FFC" w:rsidRDefault="00FF7354" w:rsidP="00ED29DA">
            <w:pPr>
              <w:spacing w:line="0" w:lineRule="atLeast"/>
              <w:ind w:firstLine="426"/>
              <w:jc w:val="both"/>
              <w:rPr>
                <w:sz w:val="18"/>
                <w:szCs w:val="18"/>
              </w:rPr>
            </w:pPr>
            <w:r w:rsidRPr="00210FFC">
              <w:rPr>
                <w:sz w:val="18"/>
                <w:szCs w:val="18"/>
              </w:rPr>
              <w:t>010507002</w:t>
            </w:r>
          </w:p>
        </w:tc>
        <w:tc>
          <w:tcPr>
            <w:tcW w:w="260" w:type="dxa"/>
            <w:tcBorders>
              <w:top w:val="nil"/>
              <w:left w:val="single" w:sz="4" w:space="0" w:color="auto"/>
              <w:bottom w:val="nil"/>
              <w:right w:val="single" w:sz="4" w:space="0" w:color="auto"/>
            </w:tcBorders>
          </w:tcPr>
          <w:p w:rsidR="00FF7354" w:rsidRPr="00210FFC" w:rsidRDefault="00FF7354"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FF7354" w:rsidRPr="00210FFC" w:rsidRDefault="00FF7354" w:rsidP="00D2616A">
            <w:pPr>
              <w:spacing w:line="0" w:lineRule="atLeast"/>
              <w:jc w:val="center"/>
              <w:rPr>
                <w:sz w:val="18"/>
                <w:szCs w:val="18"/>
              </w:rPr>
            </w:pPr>
            <w:r w:rsidRPr="00210FFC">
              <w:rPr>
                <w:sz w:val="18"/>
                <w:szCs w:val="18"/>
              </w:rPr>
              <w:t>Корреспондентский счёт</w:t>
            </w:r>
          </w:p>
          <w:p w:rsidR="00FF7354" w:rsidRPr="00210FFC" w:rsidRDefault="00FF7354" w:rsidP="00D2616A">
            <w:pPr>
              <w:spacing w:line="0" w:lineRule="atLeast"/>
              <w:jc w:val="center"/>
              <w:rPr>
                <w:sz w:val="18"/>
                <w:szCs w:val="18"/>
              </w:rPr>
            </w:pPr>
            <w:r w:rsidRPr="00210FFC">
              <w:rPr>
                <w:sz w:val="18"/>
                <w:szCs w:val="18"/>
              </w:rPr>
              <w:t>БИК</w:t>
            </w:r>
          </w:p>
        </w:tc>
        <w:tc>
          <w:tcPr>
            <w:tcW w:w="2775" w:type="dxa"/>
            <w:tcBorders>
              <w:top w:val="single" w:sz="4" w:space="0" w:color="auto"/>
              <w:left w:val="single" w:sz="4" w:space="0" w:color="auto"/>
              <w:bottom w:val="single" w:sz="4" w:space="0" w:color="auto"/>
              <w:right w:val="single" w:sz="4" w:space="0" w:color="auto"/>
            </w:tcBorders>
          </w:tcPr>
          <w:p w:rsidR="00FF7354" w:rsidRPr="00210FFC" w:rsidRDefault="00FF7354" w:rsidP="00D2616A">
            <w:pPr>
              <w:spacing w:line="0" w:lineRule="atLeast"/>
              <w:ind w:firstLine="426"/>
              <w:jc w:val="both"/>
              <w:rPr>
                <w:bCs/>
                <w:sz w:val="18"/>
                <w:szCs w:val="18"/>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Телефон, факс,</w:t>
            </w:r>
          </w:p>
          <w:p w:rsidR="004B6B9A" w:rsidRPr="00210FFC" w:rsidRDefault="004B6B9A" w:rsidP="00D2616A">
            <w:pPr>
              <w:spacing w:line="0" w:lineRule="atLeast"/>
              <w:jc w:val="both"/>
              <w:rPr>
                <w:sz w:val="18"/>
                <w:szCs w:val="18"/>
              </w:rPr>
            </w:pPr>
          </w:p>
          <w:p w:rsidR="004B6B9A" w:rsidRPr="00210FFC" w:rsidRDefault="004B6B9A" w:rsidP="00D2616A">
            <w:pPr>
              <w:spacing w:line="0" w:lineRule="atLeast"/>
              <w:jc w:val="both"/>
              <w:rPr>
                <w:sz w:val="18"/>
                <w:szCs w:val="18"/>
              </w:rPr>
            </w:pPr>
            <w:r w:rsidRPr="00210FFC">
              <w:rPr>
                <w:sz w:val="18"/>
                <w:szCs w:val="18"/>
              </w:rPr>
              <w:t>эл.почта</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 xml:space="preserve">8 </w:t>
            </w:r>
            <w:r w:rsidR="00934943" w:rsidRPr="00210FFC">
              <w:rPr>
                <w:sz w:val="18"/>
                <w:szCs w:val="18"/>
              </w:rPr>
              <w:t xml:space="preserve">(4234) </w:t>
            </w:r>
            <w:r w:rsidRPr="00210FFC">
              <w:rPr>
                <w:sz w:val="18"/>
                <w:szCs w:val="18"/>
              </w:rPr>
              <w:t>32-59-50</w:t>
            </w:r>
          </w:p>
          <w:p w:rsidR="004B6B9A" w:rsidRPr="00210FFC" w:rsidRDefault="004B6B9A" w:rsidP="00D2616A">
            <w:pPr>
              <w:spacing w:line="0" w:lineRule="atLeast"/>
              <w:jc w:val="both"/>
              <w:rPr>
                <w:sz w:val="18"/>
                <w:szCs w:val="18"/>
              </w:rPr>
            </w:pPr>
            <w:r w:rsidRPr="00210FFC">
              <w:rPr>
                <w:color w:val="000000"/>
                <w:sz w:val="18"/>
                <w:szCs w:val="18"/>
                <w:lang w:val="en-US"/>
              </w:rPr>
              <w:t>dmuc</w:t>
            </w:r>
            <w:r w:rsidRPr="00210FFC">
              <w:rPr>
                <w:color w:val="000000"/>
                <w:sz w:val="18"/>
                <w:szCs w:val="18"/>
              </w:rPr>
              <w:t>@25.</w:t>
            </w:r>
            <w:r w:rsidRPr="00210FFC">
              <w:rPr>
                <w:color w:val="000000"/>
                <w:sz w:val="18"/>
                <w:szCs w:val="18"/>
                <w:lang w:val="en-US"/>
              </w:rPr>
              <w:t>fsin</w:t>
            </w:r>
            <w:r w:rsidRPr="00210FFC">
              <w:rPr>
                <w:color w:val="000000"/>
                <w:sz w:val="18"/>
                <w:szCs w:val="18"/>
              </w:rPr>
              <w:t>.</w:t>
            </w:r>
            <w:r w:rsidRPr="00210FFC">
              <w:rPr>
                <w:color w:val="000000"/>
                <w:sz w:val="18"/>
                <w:szCs w:val="18"/>
                <w:lang w:val="en-US"/>
              </w:rPr>
              <w:t>gov</w:t>
            </w:r>
            <w:r w:rsidRPr="00210FFC">
              <w:rPr>
                <w:color w:val="000000"/>
                <w:sz w:val="18"/>
                <w:szCs w:val="18"/>
              </w:rPr>
              <w:t>.</w:t>
            </w:r>
            <w:r w:rsidRPr="00210FFC">
              <w:rPr>
                <w:color w:val="000000"/>
                <w:sz w:val="18"/>
                <w:szCs w:val="18"/>
                <w:lang w:val="en-US"/>
              </w:rPr>
              <w:t>ru</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Телефон, факс,</w:t>
            </w:r>
          </w:p>
          <w:p w:rsidR="004B6B9A" w:rsidRPr="00210FFC" w:rsidRDefault="004B6B9A" w:rsidP="00D2616A">
            <w:pPr>
              <w:spacing w:line="0" w:lineRule="atLeast"/>
              <w:jc w:val="both"/>
              <w:rPr>
                <w:sz w:val="18"/>
                <w:szCs w:val="18"/>
              </w:rPr>
            </w:pPr>
            <w:r w:rsidRPr="00210FFC">
              <w:rPr>
                <w:sz w:val="18"/>
                <w:szCs w:val="18"/>
              </w:rPr>
              <w:t>эл.адрес</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От «Государственного заказчика»:</w:t>
            </w:r>
          </w:p>
          <w:p w:rsidR="004B6B9A" w:rsidRPr="00210FFC" w:rsidRDefault="004B6B9A" w:rsidP="00D2616A">
            <w:pPr>
              <w:spacing w:line="0" w:lineRule="atLeast"/>
              <w:ind w:firstLine="426"/>
              <w:jc w:val="both"/>
              <w:rPr>
                <w:sz w:val="18"/>
                <w:szCs w:val="18"/>
              </w:rPr>
            </w:pPr>
          </w:p>
          <w:p w:rsidR="004B6B9A" w:rsidRPr="00210FFC" w:rsidRDefault="004B6B9A" w:rsidP="00D2616A">
            <w:pPr>
              <w:spacing w:line="0" w:lineRule="atLeast"/>
              <w:ind w:firstLine="426"/>
              <w:jc w:val="both"/>
              <w:rPr>
                <w:sz w:val="18"/>
                <w:szCs w:val="18"/>
              </w:rPr>
            </w:pPr>
            <w:r w:rsidRPr="00210FFC">
              <w:rPr>
                <w:sz w:val="18"/>
                <w:szCs w:val="18"/>
              </w:rPr>
              <w:t>___________________/________________/</w:t>
            </w:r>
          </w:p>
          <w:p w:rsidR="004B6B9A" w:rsidRPr="00210FFC" w:rsidRDefault="004B6B9A" w:rsidP="00D2616A">
            <w:pPr>
              <w:spacing w:line="0" w:lineRule="atLeast"/>
              <w:ind w:firstLine="426"/>
              <w:jc w:val="both"/>
              <w:rPr>
                <w:sz w:val="18"/>
                <w:szCs w:val="18"/>
              </w:rPr>
            </w:pPr>
            <w:r w:rsidRPr="00210FFC">
              <w:rPr>
                <w:sz w:val="18"/>
                <w:szCs w:val="18"/>
              </w:rPr>
              <w:t>М.П. (при наличии)</w:t>
            </w:r>
          </w:p>
          <w:p w:rsidR="004B6B9A" w:rsidRPr="00210FFC" w:rsidRDefault="004B6B9A" w:rsidP="00D2616A">
            <w:pPr>
              <w:spacing w:line="0" w:lineRule="atLeast"/>
              <w:ind w:firstLine="426"/>
              <w:jc w:val="both"/>
              <w:rPr>
                <w:sz w:val="18"/>
                <w:szCs w:val="18"/>
              </w:rPr>
            </w:pP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От «Поставщика»</w:t>
            </w:r>
          </w:p>
          <w:p w:rsidR="004B6B9A" w:rsidRPr="00210FFC" w:rsidRDefault="004B6B9A" w:rsidP="00D2616A">
            <w:pPr>
              <w:spacing w:line="0" w:lineRule="atLeast"/>
              <w:ind w:firstLine="426"/>
              <w:jc w:val="both"/>
              <w:rPr>
                <w:sz w:val="18"/>
                <w:szCs w:val="18"/>
              </w:rPr>
            </w:pPr>
          </w:p>
          <w:p w:rsidR="004B6B9A" w:rsidRPr="00210FFC" w:rsidRDefault="004B6B9A" w:rsidP="00D2616A">
            <w:pPr>
              <w:spacing w:line="0" w:lineRule="atLeast"/>
              <w:ind w:firstLine="426"/>
              <w:jc w:val="both"/>
              <w:rPr>
                <w:sz w:val="18"/>
                <w:szCs w:val="18"/>
              </w:rPr>
            </w:pPr>
            <w:r w:rsidRPr="00210FFC">
              <w:rPr>
                <w:sz w:val="18"/>
                <w:szCs w:val="18"/>
              </w:rPr>
              <w:t>______________________/______________/</w:t>
            </w:r>
          </w:p>
          <w:p w:rsidR="004B6B9A" w:rsidRPr="00210FFC" w:rsidRDefault="004B6B9A" w:rsidP="00D2616A">
            <w:pPr>
              <w:spacing w:line="0" w:lineRule="atLeast"/>
              <w:ind w:firstLine="426"/>
              <w:jc w:val="both"/>
              <w:rPr>
                <w:sz w:val="18"/>
                <w:szCs w:val="18"/>
              </w:rPr>
            </w:pPr>
            <w:r w:rsidRPr="00210FFC">
              <w:rPr>
                <w:sz w:val="18"/>
                <w:szCs w:val="18"/>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lastRenderedPageBreak/>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934943">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6D218E" w:rsidRPr="006D218E" w:rsidRDefault="006D218E" w:rsidP="006D218E">
      <w:pPr>
        <w:suppressAutoHyphens/>
        <w:autoSpaceDE w:val="0"/>
        <w:spacing w:line="0" w:lineRule="atLeast"/>
        <w:ind w:firstLine="426"/>
        <w:jc w:val="both"/>
        <w:rPr>
          <w:rFonts w:eastAsia="Arial"/>
          <w:lang w:eastAsia="ar-SA"/>
        </w:rPr>
      </w:pPr>
      <w:bookmarkStart w:id="18" w:name="P326"/>
      <w:bookmarkEnd w:id="18"/>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6D218E" w:rsidRPr="006D218E" w:rsidTr="006021D7">
        <w:tc>
          <w:tcPr>
            <w:tcW w:w="636"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 п/п</w:t>
            </w:r>
          </w:p>
        </w:tc>
        <w:tc>
          <w:tcPr>
            <w:tcW w:w="2330"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Наименование Товара</w:t>
            </w:r>
          </w:p>
        </w:tc>
        <w:tc>
          <w:tcPr>
            <w:tcW w:w="1745"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Ед. изм.</w:t>
            </w:r>
          </w:p>
        </w:tc>
        <w:tc>
          <w:tcPr>
            <w:tcW w:w="1260"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Кол-во в ед. изм.</w:t>
            </w:r>
          </w:p>
        </w:tc>
        <w:tc>
          <w:tcPr>
            <w:tcW w:w="1915"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r w:rsidRPr="006D218E">
              <w:rPr>
                <w:rFonts w:eastAsia="Arial"/>
                <w:lang w:eastAsia="ar-SA"/>
              </w:rPr>
              <w:t>Цена за ед. изм., руб. (включая НДС) (если облагается НДС)</w:t>
            </w: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r w:rsidRPr="006D218E">
              <w:rPr>
                <w:rFonts w:eastAsia="Arial"/>
                <w:lang w:eastAsia="ar-SA"/>
              </w:rPr>
              <w:t>Стоимость, руб. (включая НДС) (если облагается НДС)</w:t>
            </w:r>
          </w:p>
        </w:tc>
      </w:tr>
      <w:tr w:rsidR="006D218E" w:rsidRPr="006D218E" w:rsidTr="006021D7">
        <w:tc>
          <w:tcPr>
            <w:tcW w:w="636"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1</w:t>
            </w:r>
          </w:p>
        </w:tc>
        <w:tc>
          <w:tcPr>
            <w:tcW w:w="2330"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2</w:t>
            </w:r>
          </w:p>
        </w:tc>
        <w:tc>
          <w:tcPr>
            <w:tcW w:w="1745"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3</w:t>
            </w:r>
          </w:p>
        </w:tc>
        <w:tc>
          <w:tcPr>
            <w:tcW w:w="1260"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4</w:t>
            </w:r>
          </w:p>
        </w:tc>
        <w:tc>
          <w:tcPr>
            <w:tcW w:w="1915"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r w:rsidRPr="006D218E">
              <w:rPr>
                <w:rFonts w:eastAsia="Arial"/>
                <w:lang w:eastAsia="ar-SA"/>
              </w:rPr>
              <w:t>5</w:t>
            </w: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r w:rsidRPr="006D218E">
              <w:rPr>
                <w:rFonts w:eastAsia="Arial"/>
                <w:lang w:eastAsia="ar-SA"/>
              </w:rPr>
              <w:t>6</w:t>
            </w:r>
          </w:p>
        </w:tc>
      </w:tr>
      <w:tr w:rsidR="006D218E" w:rsidRPr="006D218E" w:rsidTr="006021D7">
        <w:trPr>
          <w:trHeight w:val="174"/>
        </w:trPr>
        <w:tc>
          <w:tcPr>
            <w:tcW w:w="636"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1.</w:t>
            </w:r>
          </w:p>
        </w:tc>
        <w:tc>
          <w:tcPr>
            <w:tcW w:w="2330" w:type="dxa"/>
            <w:shd w:val="clear" w:color="auto" w:fill="auto"/>
          </w:tcPr>
          <w:p w:rsidR="006D218E" w:rsidRPr="006D218E" w:rsidRDefault="006D218E" w:rsidP="006D218E">
            <w:pPr>
              <w:jc w:val="center"/>
            </w:pPr>
            <w:r w:rsidRPr="006D218E">
              <w:t>Рыба трескообразная мороженая</w:t>
            </w:r>
          </w:p>
        </w:tc>
        <w:tc>
          <w:tcPr>
            <w:tcW w:w="1745" w:type="dxa"/>
            <w:shd w:val="clear" w:color="auto" w:fill="auto"/>
          </w:tcPr>
          <w:p w:rsidR="006D218E" w:rsidRPr="006D218E" w:rsidRDefault="006D218E" w:rsidP="006D218E">
            <w:pPr>
              <w:jc w:val="center"/>
            </w:pPr>
            <w:r w:rsidRPr="006D218E">
              <w:t>кг</w:t>
            </w:r>
          </w:p>
          <w:p w:rsidR="006D218E" w:rsidRPr="006D218E" w:rsidRDefault="006D218E" w:rsidP="006D218E">
            <w:pPr>
              <w:jc w:val="center"/>
            </w:pPr>
          </w:p>
        </w:tc>
        <w:tc>
          <w:tcPr>
            <w:tcW w:w="1260" w:type="dxa"/>
          </w:tcPr>
          <w:p w:rsidR="006D218E" w:rsidRPr="006D218E" w:rsidRDefault="006D218E" w:rsidP="00F46697">
            <w:pPr>
              <w:jc w:val="center"/>
            </w:pPr>
            <w:r w:rsidRPr="006D218E">
              <w:t>2</w:t>
            </w:r>
            <w:r w:rsidR="00F46697">
              <w:t>42</w:t>
            </w:r>
            <w:r w:rsidRPr="006D218E">
              <w:t>,00</w:t>
            </w:r>
          </w:p>
        </w:tc>
        <w:tc>
          <w:tcPr>
            <w:tcW w:w="1915"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r>
      <w:tr w:rsidR="006D218E" w:rsidRPr="006D218E" w:rsidTr="006021D7">
        <w:trPr>
          <w:trHeight w:val="174"/>
        </w:trPr>
        <w:tc>
          <w:tcPr>
            <w:tcW w:w="636"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2.</w:t>
            </w:r>
          </w:p>
        </w:tc>
        <w:tc>
          <w:tcPr>
            <w:tcW w:w="2330" w:type="dxa"/>
            <w:shd w:val="clear" w:color="auto" w:fill="auto"/>
          </w:tcPr>
          <w:p w:rsidR="006D218E" w:rsidRPr="006D218E" w:rsidRDefault="006D218E" w:rsidP="006D218E">
            <w:pPr>
              <w:jc w:val="center"/>
              <w:rPr>
                <w:bCs/>
              </w:rPr>
            </w:pPr>
            <w:r w:rsidRPr="006D218E">
              <w:rPr>
                <w:bCs/>
              </w:rPr>
              <w:t>Камбала свежемороженая</w:t>
            </w:r>
          </w:p>
        </w:tc>
        <w:tc>
          <w:tcPr>
            <w:tcW w:w="1745" w:type="dxa"/>
            <w:shd w:val="clear" w:color="auto" w:fill="auto"/>
          </w:tcPr>
          <w:p w:rsidR="006D218E" w:rsidRPr="006D218E" w:rsidRDefault="006D218E" w:rsidP="006D218E">
            <w:pPr>
              <w:jc w:val="center"/>
            </w:pPr>
            <w:r w:rsidRPr="006D218E">
              <w:t>кг</w:t>
            </w:r>
          </w:p>
        </w:tc>
        <w:tc>
          <w:tcPr>
            <w:tcW w:w="1260" w:type="dxa"/>
          </w:tcPr>
          <w:p w:rsidR="006D218E" w:rsidRPr="006D218E" w:rsidRDefault="00F46697" w:rsidP="006D218E">
            <w:pPr>
              <w:jc w:val="center"/>
            </w:pPr>
            <w:r>
              <w:t>306</w:t>
            </w:r>
            <w:r w:rsidR="006D218E" w:rsidRPr="006D218E">
              <w:t>,00</w:t>
            </w:r>
          </w:p>
        </w:tc>
        <w:tc>
          <w:tcPr>
            <w:tcW w:w="1915"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r>
      <w:tr w:rsidR="006D218E" w:rsidRPr="006D218E" w:rsidTr="006021D7">
        <w:trPr>
          <w:trHeight w:val="174"/>
        </w:trPr>
        <w:tc>
          <w:tcPr>
            <w:tcW w:w="636"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3.</w:t>
            </w:r>
          </w:p>
        </w:tc>
        <w:tc>
          <w:tcPr>
            <w:tcW w:w="2330" w:type="dxa"/>
            <w:shd w:val="clear" w:color="auto" w:fill="auto"/>
          </w:tcPr>
          <w:p w:rsidR="006D218E" w:rsidRPr="006D218E" w:rsidRDefault="006D218E" w:rsidP="006D218E">
            <w:pPr>
              <w:jc w:val="center"/>
              <w:rPr>
                <w:bCs/>
                <w:sz w:val="22"/>
                <w:szCs w:val="22"/>
              </w:rPr>
            </w:pPr>
            <w:r w:rsidRPr="006D218E">
              <w:rPr>
                <w:sz w:val="22"/>
                <w:szCs w:val="22"/>
                <w:bdr w:val="none" w:sz="0" w:space="0" w:color="auto" w:frame="1"/>
              </w:rPr>
              <w:t>Рыба лососевая мороженая</w:t>
            </w:r>
            <w:r w:rsidRPr="006D218E">
              <w:rPr>
                <w:bCs/>
                <w:sz w:val="22"/>
                <w:szCs w:val="22"/>
              </w:rPr>
              <w:t xml:space="preserve"> </w:t>
            </w:r>
          </w:p>
          <w:p w:rsidR="006D218E" w:rsidRPr="006D218E" w:rsidRDefault="006D218E" w:rsidP="006D218E">
            <w:pPr>
              <w:jc w:val="center"/>
              <w:rPr>
                <w:b/>
                <w:bCs/>
                <w:sz w:val="22"/>
                <w:szCs w:val="22"/>
              </w:rPr>
            </w:pPr>
          </w:p>
          <w:p w:rsidR="006D218E" w:rsidRPr="006D218E" w:rsidRDefault="006D218E" w:rsidP="006D218E">
            <w:pPr>
              <w:jc w:val="center"/>
              <w:rPr>
                <w:bCs/>
              </w:rPr>
            </w:pPr>
          </w:p>
        </w:tc>
        <w:tc>
          <w:tcPr>
            <w:tcW w:w="1745" w:type="dxa"/>
            <w:shd w:val="clear" w:color="auto" w:fill="auto"/>
          </w:tcPr>
          <w:p w:rsidR="006D218E" w:rsidRPr="006D218E" w:rsidRDefault="006D218E" w:rsidP="006D218E">
            <w:pPr>
              <w:jc w:val="center"/>
            </w:pPr>
            <w:r w:rsidRPr="006D218E">
              <w:t>кг</w:t>
            </w:r>
          </w:p>
        </w:tc>
        <w:tc>
          <w:tcPr>
            <w:tcW w:w="1260" w:type="dxa"/>
          </w:tcPr>
          <w:p w:rsidR="006D218E" w:rsidRPr="006D218E" w:rsidRDefault="006D218E" w:rsidP="002B182B">
            <w:pPr>
              <w:jc w:val="center"/>
            </w:pPr>
            <w:r w:rsidRPr="006D218E">
              <w:t>2</w:t>
            </w:r>
            <w:r w:rsidR="002B182B">
              <w:t>6</w:t>
            </w:r>
            <w:r w:rsidRPr="006D218E">
              <w:t>0,00</w:t>
            </w:r>
          </w:p>
        </w:tc>
        <w:tc>
          <w:tcPr>
            <w:tcW w:w="1915"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r>
      <w:tr w:rsidR="006D218E" w:rsidRPr="006D218E" w:rsidTr="006021D7">
        <w:trPr>
          <w:trHeight w:val="174"/>
        </w:trPr>
        <w:tc>
          <w:tcPr>
            <w:tcW w:w="636"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4.</w:t>
            </w:r>
          </w:p>
        </w:tc>
        <w:tc>
          <w:tcPr>
            <w:tcW w:w="2330" w:type="dxa"/>
            <w:shd w:val="clear" w:color="auto" w:fill="auto"/>
          </w:tcPr>
          <w:p w:rsidR="006D218E" w:rsidRPr="006D218E" w:rsidRDefault="006D218E" w:rsidP="006D218E">
            <w:pPr>
              <w:jc w:val="center"/>
              <w:rPr>
                <w:bCs/>
              </w:rPr>
            </w:pPr>
            <w:r w:rsidRPr="006D218E">
              <w:rPr>
                <w:bCs/>
              </w:rPr>
              <w:t>Рыба трескообразная мороженая</w:t>
            </w:r>
          </w:p>
        </w:tc>
        <w:tc>
          <w:tcPr>
            <w:tcW w:w="1745" w:type="dxa"/>
            <w:shd w:val="clear" w:color="auto" w:fill="auto"/>
          </w:tcPr>
          <w:p w:rsidR="006D218E" w:rsidRPr="006D218E" w:rsidRDefault="006D218E" w:rsidP="006D218E">
            <w:pPr>
              <w:jc w:val="center"/>
            </w:pPr>
            <w:r w:rsidRPr="006D218E">
              <w:t>кг</w:t>
            </w:r>
          </w:p>
        </w:tc>
        <w:tc>
          <w:tcPr>
            <w:tcW w:w="1260" w:type="dxa"/>
          </w:tcPr>
          <w:p w:rsidR="006D218E" w:rsidRPr="006D218E" w:rsidRDefault="006D218E" w:rsidP="002B182B">
            <w:pPr>
              <w:jc w:val="center"/>
            </w:pPr>
            <w:r w:rsidRPr="006D218E">
              <w:t>2</w:t>
            </w:r>
            <w:r w:rsidR="002B182B">
              <w:t>4</w:t>
            </w:r>
            <w:r w:rsidRPr="006D218E">
              <w:t>0,00</w:t>
            </w:r>
          </w:p>
        </w:tc>
        <w:tc>
          <w:tcPr>
            <w:tcW w:w="1915"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r>
      <w:tr w:rsidR="006D218E" w:rsidRPr="006D218E" w:rsidTr="006021D7">
        <w:trPr>
          <w:trHeight w:val="174"/>
        </w:trPr>
        <w:tc>
          <w:tcPr>
            <w:tcW w:w="636" w:type="dxa"/>
            <w:shd w:val="clear" w:color="auto" w:fill="auto"/>
          </w:tcPr>
          <w:p w:rsidR="006D218E" w:rsidRPr="006D218E" w:rsidRDefault="006D218E" w:rsidP="006D218E">
            <w:pPr>
              <w:suppressAutoHyphens/>
              <w:autoSpaceDE w:val="0"/>
              <w:spacing w:line="0" w:lineRule="atLeast"/>
              <w:jc w:val="center"/>
              <w:rPr>
                <w:rFonts w:eastAsia="Arial"/>
                <w:lang w:eastAsia="ar-SA"/>
              </w:rPr>
            </w:pPr>
            <w:r w:rsidRPr="006D218E">
              <w:rPr>
                <w:rFonts w:eastAsia="Arial"/>
                <w:lang w:eastAsia="ar-SA"/>
              </w:rPr>
              <w:t>5.</w:t>
            </w:r>
          </w:p>
        </w:tc>
        <w:tc>
          <w:tcPr>
            <w:tcW w:w="2330" w:type="dxa"/>
            <w:shd w:val="clear" w:color="auto" w:fill="auto"/>
          </w:tcPr>
          <w:p w:rsidR="006D218E" w:rsidRPr="006D218E" w:rsidRDefault="006D218E" w:rsidP="006D218E">
            <w:pPr>
              <w:suppressAutoHyphens/>
              <w:jc w:val="center"/>
              <w:rPr>
                <w:sz w:val="22"/>
                <w:szCs w:val="22"/>
              </w:rPr>
            </w:pPr>
            <w:r w:rsidRPr="006D218E">
              <w:rPr>
                <w:bCs/>
                <w:sz w:val="22"/>
                <w:szCs w:val="22"/>
              </w:rPr>
              <w:t xml:space="preserve">Окунь – терпуг мороженный непотрошеный с головой </w:t>
            </w:r>
          </w:p>
        </w:tc>
        <w:tc>
          <w:tcPr>
            <w:tcW w:w="1745" w:type="dxa"/>
            <w:shd w:val="clear" w:color="auto" w:fill="auto"/>
          </w:tcPr>
          <w:p w:rsidR="006D218E" w:rsidRPr="006D218E" w:rsidRDefault="006D218E" w:rsidP="006D218E">
            <w:pPr>
              <w:jc w:val="center"/>
            </w:pPr>
            <w:r w:rsidRPr="006D218E">
              <w:t>кг</w:t>
            </w:r>
          </w:p>
          <w:p w:rsidR="006D218E" w:rsidRPr="006D218E" w:rsidRDefault="006D218E" w:rsidP="006D218E">
            <w:pPr>
              <w:jc w:val="center"/>
            </w:pPr>
          </w:p>
        </w:tc>
        <w:tc>
          <w:tcPr>
            <w:tcW w:w="1260" w:type="dxa"/>
          </w:tcPr>
          <w:p w:rsidR="006D218E" w:rsidRPr="006D218E" w:rsidRDefault="002B182B" w:rsidP="006D218E">
            <w:pPr>
              <w:jc w:val="center"/>
            </w:pPr>
            <w:r>
              <w:t>30</w:t>
            </w:r>
            <w:r w:rsidR="006D218E" w:rsidRPr="006D218E">
              <w:t>0,00</w:t>
            </w:r>
          </w:p>
        </w:tc>
        <w:tc>
          <w:tcPr>
            <w:tcW w:w="1915"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r>
      <w:tr w:rsidR="006D218E" w:rsidRPr="006D218E" w:rsidTr="006021D7">
        <w:trPr>
          <w:trHeight w:val="305"/>
        </w:trPr>
        <w:tc>
          <w:tcPr>
            <w:tcW w:w="7886" w:type="dxa"/>
            <w:gridSpan w:val="5"/>
            <w:shd w:val="clear" w:color="auto" w:fill="auto"/>
          </w:tcPr>
          <w:p w:rsidR="006D218E" w:rsidRPr="006D218E" w:rsidRDefault="006D218E" w:rsidP="006D218E">
            <w:pPr>
              <w:jc w:val="center"/>
              <w:rPr>
                <w:lang w:eastAsia="ar-SA"/>
              </w:rPr>
            </w:pPr>
            <w:r w:rsidRPr="006D218E">
              <w:rPr>
                <w:lang w:eastAsia="ar-SA"/>
              </w:rPr>
              <w:t xml:space="preserve">                                                                                                      ИТОГО</w:t>
            </w:r>
          </w:p>
        </w:tc>
        <w:tc>
          <w:tcPr>
            <w:tcW w:w="2133" w:type="dxa"/>
            <w:shd w:val="clear" w:color="auto" w:fill="auto"/>
          </w:tcPr>
          <w:p w:rsidR="006D218E" w:rsidRPr="006D218E" w:rsidRDefault="006D218E" w:rsidP="006D218E">
            <w:pPr>
              <w:suppressAutoHyphens/>
              <w:autoSpaceDE w:val="0"/>
              <w:spacing w:line="0" w:lineRule="atLeast"/>
              <w:ind w:firstLine="40"/>
              <w:jc w:val="center"/>
              <w:rPr>
                <w:rFonts w:eastAsia="Arial"/>
                <w:lang w:eastAsia="ar-SA"/>
              </w:rPr>
            </w:pPr>
          </w:p>
        </w:tc>
      </w:tr>
    </w:tbl>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934943">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6021D7" w:rsidRPr="006021D7" w:rsidRDefault="006021D7" w:rsidP="006021D7">
      <w:pPr>
        <w:suppressAutoHyphens/>
        <w:autoSpaceDE w:val="0"/>
        <w:spacing w:line="0" w:lineRule="atLeast"/>
        <w:ind w:firstLine="426"/>
        <w:jc w:val="center"/>
        <w:rPr>
          <w:rFonts w:eastAsia="Arial"/>
          <w:lang w:eastAsia="ar-SA"/>
        </w:rPr>
      </w:pPr>
      <w:r w:rsidRPr="006021D7">
        <w:rPr>
          <w:rFonts w:eastAsia="Arial"/>
          <w:lang w:eastAsia="ar-SA"/>
        </w:rPr>
        <w:t>ТЕХНИЧЕСКОЕ ЗАДАНИЕ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6021D7" w:rsidRPr="006021D7" w:rsidTr="006021D7">
        <w:tc>
          <w:tcPr>
            <w:tcW w:w="3429" w:type="dxa"/>
            <w:tcBorders>
              <w:top w:val="single" w:sz="4" w:space="0" w:color="auto"/>
              <w:left w:val="single" w:sz="4" w:space="0" w:color="auto"/>
              <w:bottom w:val="single" w:sz="4" w:space="0" w:color="auto"/>
              <w:right w:val="single" w:sz="4" w:space="0" w:color="auto"/>
            </w:tcBorders>
            <w:vAlign w:val="center"/>
          </w:tcPr>
          <w:p w:rsidR="006021D7" w:rsidRPr="006021D7" w:rsidRDefault="006021D7" w:rsidP="006021D7">
            <w:pPr>
              <w:suppressAutoHyphens/>
              <w:spacing w:line="0" w:lineRule="atLeast"/>
              <w:jc w:val="both"/>
              <w:rPr>
                <w:sz w:val="20"/>
                <w:szCs w:val="20"/>
              </w:rPr>
            </w:pPr>
            <w:r w:rsidRPr="006021D7">
              <w:rPr>
                <w:sz w:val="20"/>
                <w:szCs w:val="20"/>
              </w:rPr>
              <w:t>Наименование объекта закупки,</w:t>
            </w:r>
          </w:p>
          <w:p w:rsidR="006021D7" w:rsidRPr="006021D7" w:rsidRDefault="006021D7" w:rsidP="006021D7">
            <w:pPr>
              <w:suppressAutoHyphens/>
              <w:spacing w:line="0" w:lineRule="atLeast"/>
              <w:jc w:val="both"/>
              <w:rPr>
                <w:sz w:val="20"/>
                <w:szCs w:val="20"/>
              </w:rPr>
            </w:pPr>
            <w:r w:rsidRPr="006021D7">
              <w:rPr>
                <w:sz w:val="20"/>
                <w:szCs w:val="20"/>
              </w:rPr>
              <w:t>ОКПД2;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6021D7" w:rsidRPr="006021D7" w:rsidRDefault="006021D7" w:rsidP="006021D7">
            <w:pPr>
              <w:suppressAutoHyphens/>
              <w:spacing w:line="0" w:lineRule="atLeast"/>
              <w:jc w:val="both"/>
              <w:rPr>
                <w:sz w:val="20"/>
                <w:szCs w:val="20"/>
              </w:rPr>
            </w:pPr>
            <w:r w:rsidRPr="006021D7">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6021D7" w:rsidRPr="006021D7" w:rsidRDefault="006021D7" w:rsidP="006021D7">
            <w:pPr>
              <w:suppressAutoHyphens/>
              <w:spacing w:line="0" w:lineRule="atLeast"/>
              <w:ind w:firstLine="29"/>
              <w:jc w:val="both"/>
              <w:rPr>
                <w:sz w:val="20"/>
                <w:szCs w:val="20"/>
              </w:rPr>
            </w:pPr>
            <w:r w:rsidRPr="006021D7">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6021D7" w:rsidRPr="006021D7" w:rsidRDefault="006021D7" w:rsidP="006021D7">
            <w:pPr>
              <w:suppressAutoHyphens/>
              <w:spacing w:line="0" w:lineRule="atLeast"/>
              <w:jc w:val="both"/>
              <w:rPr>
                <w:sz w:val="20"/>
                <w:szCs w:val="20"/>
              </w:rPr>
            </w:pPr>
            <w:r w:rsidRPr="006021D7">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5F4DB8" w:rsidRPr="006021D7" w:rsidTr="009D3CDC">
        <w:tc>
          <w:tcPr>
            <w:tcW w:w="3429"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rPr>
                <w:b/>
                <w:bCs/>
                <w:sz w:val="22"/>
                <w:szCs w:val="22"/>
              </w:rPr>
            </w:pPr>
            <w:r w:rsidRPr="006021D7">
              <w:rPr>
                <w:b/>
                <w:bCs/>
                <w:sz w:val="22"/>
                <w:szCs w:val="22"/>
              </w:rPr>
              <w:t>Рыба трескообразная мороженая</w:t>
            </w:r>
          </w:p>
          <w:p w:rsidR="005F4DB8" w:rsidRPr="006021D7" w:rsidRDefault="005F4DB8" w:rsidP="006021D7">
            <w:pPr>
              <w:jc w:val="center"/>
              <w:rPr>
                <w:b/>
                <w:bCs/>
                <w:sz w:val="22"/>
                <w:szCs w:val="22"/>
              </w:rPr>
            </w:pPr>
            <w:r w:rsidRPr="006021D7">
              <w:rPr>
                <w:b/>
                <w:bCs/>
                <w:sz w:val="22"/>
                <w:szCs w:val="22"/>
              </w:rPr>
              <w:t xml:space="preserve">ОКПД 2 - 10.20.13.120 </w:t>
            </w:r>
            <w:r w:rsidRPr="006021D7">
              <w:rPr>
                <w:bCs/>
                <w:sz w:val="22"/>
                <w:szCs w:val="22"/>
              </w:rPr>
              <w:t>Рыба морская мороженая</w:t>
            </w:r>
          </w:p>
          <w:p w:rsidR="005F4DB8" w:rsidRPr="006021D7" w:rsidRDefault="005F4DB8" w:rsidP="006021D7">
            <w:pPr>
              <w:jc w:val="center"/>
              <w:rPr>
                <w:sz w:val="22"/>
                <w:szCs w:val="22"/>
              </w:rPr>
            </w:pPr>
            <w:r w:rsidRPr="006021D7">
              <w:rPr>
                <w:b/>
                <w:sz w:val="22"/>
                <w:szCs w:val="22"/>
              </w:rPr>
              <w:t>КТРУ -</w:t>
            </w:r>
            <w:r w:rsidRPr="006021D7">
              <w:rPr>
                <w:sz w:val="22"/>
                <w:szCs w:val="22"/>
              </w:rPr>
              <w:t xml:space="preserve"> </w:t>
            </w:r>
            <w:hyperlink r:id="rId47" w:tgtFrame="_blank" w:history="1">
              <w:r w:rsidRPr="006021D7">
                <w:rPr>
                  <w:b/>
                  <w:sz w:val="22"/>
                  <w:szCs w:val="22"/>
                </w:rPr>
                <w:t>10.20.13.120-00000021</w:t>
              </w:r>
            </w:hyperlink>
            <w:r w:rsidRPr="006021D7">
              <w:rPr>
                <w:b/>
                <w:sz w:val="22"/>
                <w:szCs w:val="22"/>
              </w:rPr>
              <w:t xml:space="preserve"> - </w:t>
            </w:r>
            <w:r w:rsidRPr="006021D7">
              <w:rPr>
                <w:sz w:val="22"/>
                <w:szCs w:val="22"/>
              </w:rPr>
              <w:t>Рыба трескообразная мороженая</w:t>
            </w:r>
          </w:p>
          <w:p w:rsidR="005F4DB8" w:rsidRPr="006021D7" w:rsidRDefault="005F4DB8" w:rsidP="006021D7">
            <w:pPr>
              <w:jc w:val="center"/>
              <w:rPr>
                <w:sz w:val="22"/>
                <w:szCs w:val="22"/>
              </w:rPr>
            </w:pPr>
            <w:r w:rsidRPr="006021D7">
              <w:rPr>
                <w:rFonts w:eastAsia="Calibri"/>
                <w:sz w:val="20"/>
                <w:szCs w:val="20"/>
                <w:lang w:eastAsia="en-US"/>
              </w:rPr>
              <w:t>Дата начала обязательного применения позиции каталога 23.06.2023</w:t>
            </w:r>
          </w:p>
        </w:tc>
        <w:tc>
          <w:tcPr>
            <w:tcW w:w="1074" w:type="dxa"/>
            <w:tcBorders>
              <w:top w:val="single" w:sz="4" w:space="0" w:color="auto"/>
              <w:left w:val="single" w:sz="4" w:space="0" w:color="auto"/>
              <w:bottom w:val="single" w:sz="4" w:space="0" w:color="auto"/>
              <w:right w:val="single" w:sz="4" w:space="0" w:color="auto"/>
            </w:tcBorders>
          </w:tcPr>
          <w:p w:rsidR="005F4DB8" w:rsidRPr="006D218E" w:rsidRDefault="005F4DB8" w:rsidP="00CE0BFF">
            <w:pPr>
              <w:jc w:val="center"/>
            </w:pPr>
            <w:r w:rsidRPr="006D218E">
              <w:t>2</w:t>
            </w:r>
            <w:r>
              <w:t>42</w:t>
            </w:r>
            <w:r w:rsidRPr="006D218E">
              <w:t>,00</w:t>
            </w:r>
          </w:p>
        </w:tc>
        <w:tc>
          <w:tcPr>
            <w:tcW w:w="113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suppressAutoHyphens/>
              <w:spacing w:line="0" w:lineRule="atLeast"/>
              <w:jc w:val="center"/>
              <w:rPr>
                <w:sz w:val="22"/>
                <w:szCs w:val="22"/>
              </w:rPr>
            </w:pPr>
            <w:r w:rsidRPr="006021D7">
              <w:rPr>
                <w:sz w:val="22"/>
                <w:szCs w:val="22"/>
              </w:rPr>
              <w:t>кг</w:t>
            </w:r>
          </w:p>
        </w:tc>
        <w:tc>
          <w:tcPr>
            <w:tcW w:w="439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pPr>
            <w:r w:rsidRPr="006021D7">
              <w:t>Вид разделки: Неразделанная</w:t>
            </w:r>
          </w:p>
          <w:p w:rsidR="005F4DB8" w:rsidRPr="006021D7" w:rsidRDefault="005F4DB8" w:rsidP="006021D7">
            <w:pPr>
              <w:jc w:val="center"/>
            </w:pPr>
            <w:r w:rsidRPr="006021D7">
              <w:rPr>
                <w:b/>
              </w:rPr>
              <w:t>Вид рыбы</w:t>
            </w:r>
            <w:r w:rsidRPr="006021D7">
              <w:rPr>
                <w:b/>
                <w:shd w:val="clear" w:color="auto" w:fill="FFFFFF"/>
              </w:rPr>
              <w:t xml:space="preserve">: </w:t>
            </w:r>
            <w:r w:rsidRPr="006021D7">
              <w:rPr>
                <w:b/>
              </w:rPr>
              <w:t>Навага</w:t>
            </w:r>
          </w:p>
          <w:p w:rsidR="005F4DB8" w:rsidRPr="006021D7" w:rsidRDefault="005F4DB8" w:rsidP="006021D7">
            <w:pPr>
              <w:shd w:val="clear" w:color="auto" w:fill="FFFFFF"/>
              <w:spacing w:line="0" w:lineRule="atLeast"/>
              <w:jc w:val="center"/>
            </w:pPr>
            <w:r w:rsidRPr="006021D7">
              <w:rPr>
                <w:sz w:val="22"/>
                <w:szCs w:val="22"/>
              </w:rPr>
              <w:t>Сорт рыбы: Не ниже первого</w:t>
            </w:r>
          </w:p>
        </w:tc>
      </w:tr>
      <w:tr w:rsidR="005F4DB8" w:rsidRPr="006021D7" w:rsidTr="009D3CDC">
        <w:tc>
          <w:tcPr>
            <w:tcW w:w="3429"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rPr>
                <w:b/>
                <w:bCs/>
                <w:sz w:val="22"/>
                <w:szCs w:val="22"/>
              </w:rPr>
            </w:pPr>
            <w:r w:rsidRPr="006021D7">
              <w:rPr>
                <w:b/>
                <w:bCs/>
                <w:sz w:val="22"/>
                <w:szCs w:val="22"/>
              </w:rPr>
              <w:t>Камбала свежемороженая</w:t>
            </w:r>
          </w:p>
          <w:p w:rsidR="005F4DB8" w:rsidRPr="006021D7" w:rsidRDefault="005F4DB8" w:rsidP="006021D7">
            <w:pPr>
              <w:jc w:val="center"/>
              <w:rPr>
                <w:bCs/>
                <w:sz w:val="22"/>
                <w:szCs w:val="22"/>
              </w:rPr>
            </w:pPr>
            <w:r w:rsidRPr="006021D7">
              <w:rPr>
                <w:b/>
                <w:bCs/>
                <w:sz w:val="22"/>
                <w:szCs w:val="22"/>
              </w:rPr>
              <w:t xml:space="preserve">ОКПД 2 - 10.20.13.122 </w:t>
            </w:r>
            <w:r w:rsidRPr="006021D7">
              <w:rPr>
                <w:bCs/>
                <w:sz w:val="22"/>
                <w:szCs w:val="22"/>
              </w:rPr>
              <w:t>Рыба морская мороженая (кроме сельди)</w:t>
            </w:r>
          </w:p>
        </w:tc>
        <w:tc>
          <w:tcPr>
            <w:tcW w:w="1074" w:type="dxa"/>
            <w:tcBorders>
              <w:top w:val="single" w:sz="4" w:space="0" w:color="auto"/>
              <w:left w:val="single" w:sz="4" w:space="0" w:color="auto"/>
              <w:bottom w:val="single" w:sz="4" w:space="0" w:color="auto"/>
              <w:right w:val="single" w:sz="4" w:space="0" w:color="auto"/>
            </w:tcBorders>
          </w:tcPr>
          <w:p w:rsidR="005F4DB8" w:rsidRPr="006D218E" w:rsidRDefault="005F4DB8" w:rsidP="00CE0BFF">
            <w:pPr>
              <w:jc w:val="center"/>
            </w:pPr>
            <w:r>
              <w:t>306</w:t>
            </w:r>
            <w:r w:rsidRPr="006D218E">
              <w:t>,00</w:t>
            </w:r>
          </w:p>
        </w:tc>
        <w:tc>
          <w:tcPr>
            <w:tcW w:w="113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pPr>
            <w:r w:rsidRPr="006021D7">
              <w:rPr>
                <w:sz w:val="22"/>
                <w:szCs w:val="22"/>
              </w:rPr>
              <w:t>кг</w:t>
            </w:r>
          </w:p>
        </w:tc>
        <w:tc>
          <w:tcPr>
            <w:tcW w:w="439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pPr>
            <w:r w:rsidRPr="006021D7">
              <w:t>Вид разделки: Неразделанная</w:t>
            </w:r>
          </w:p>
          <w:p w:rsidR="005F4DB8" w:rsidRPr="006021D7" w:rsidRDefault="005F4DB8" w:rsidP="006021D7">
            <w:pPr>
              <w:shd w:val="clear" w:color="auto" w:fill="FFFFFF"/>
              <w:spacing w:line="0" w:lineRule="atLeast"/>
              <w:jc w:val="center"/>
              <w:textAlignment w:val="baseline"/>
              <w:rPr>
                <w:color w:val="000000"/>
              </w:rPr>
            </w:pPr>
            <w:r w:rsidRPr="006021D7">
              <w:rPr>
                <w:sz w:val="22"/>
                <w:szCs w:val="22"/>
              </w:rPr>
              <w:t>Сорт рыбы: Не ниже первого</w:t>
            </w:r>
          </w:p>
        </w:tc>
      </w:tr>
      <w:tr w:rsidR="005F4DB8" w:rsidRPr="006021D7" w:rsidTr="009D3CDC">
        <w:tc>
          <w:tcPr>
            <w:tcW w:w="3429"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rPr>
                <w:b/>
                <w:bCs/>
                <w:sz w:val="22"/>
                <w:szCs w:val="22"/>
              </w:rPr>
            </w:pPr>
            <w:r w:rsidRPr="006021D7">
              <w:rPr>
                <w:b/>
                <w:sz w:val="22"/>
                <w:szCs w:val="22"/>
                <w:bdr w:val="none" w:sz="0" w:space="0" w:color="auto" w:frame="1"/>
              </w:rPr>
              <w:t>Рыба лососевая мороженая</w:t>
            </w:r>
            <w:r w:rsidRPr="006021D7">
              <w:rPr>
                <w:b/>
                <w:bCs/>
                <w:sz w:val="22"/>
                <w:szCs w:val="22"/>
              </w:rPr>
              <w:t xml:space="preserve"> </w:t>
            </w:r>
          </w:p>
          <w:p w:rsidR="005F4DB8" w:rsidRPr="006021D7" w:rsidRDefault="005F4DB8" w:rsidP="006021D7">
            <w:pPr>
              <w:jc w:val="center"/>
              <w:rPr>
                <w:bCs/>
                <w:sz w:val="22"/>
                <w:szCs w:val="22"/>
              </w:rPr>
            </w:pPr>
            <w:r w:rsidRPr="006021D7">
              <w:rPr>
                <w:b/>
                <w:bCs/>
                <w:sz w:val="22"/>
                <w:szCs w:val="22"/>
              </w:rPr>
              <w:t xml:space="preserve">ОКПД 2 - 10.20.13.110 </w:t>
            </w:r>
            <w:r w:rsidRPr="006021D7">
              <w:rPr>
                <w:bCs/>
                <w:sz w:val="22"/>
                <w:szCs w:val="22"/>
              </w:rPr>
              <w:t xml:space="preserve">Рыба пресноводная  мороженая </w:t>
            </w:r>
          </w:p>
          <w:p w:rsidR="005F4DB8" w:rsidRPr="006021D7" w:rsidRDefault="005F4DB8" w:rsidP="006021D7">
            <w:pPr>
              <w:jc w:val="center"/>
              <w:rPr>
                <w:sz w:val="22"/>
                <w:szCs w:val="22"/>
              </w:rPr>
            </w:pPr>
            <w:r w:rsidRPr="006021D7">
              <w:rPr>
                <w:b/>
                <w:sz w:val="22"/>
                <w:szCs w:val="22"/>
              </w:rPr>
              <w:t>КТРУ -</w:t>
            </w:r>
            <w:r w:rsidRPr="006021D7">
              <w:rPr>
                <w:sz w:val="22"/>
                <w:szCs w:val="22"/>
              </w:rPr>
              <w:t xml:space="preserve"> </w:t>
            </w:r>
            <w:hyperlink r:id="rId48" w:tgtFrame="_blank" w:history="1">
              <w:r w:rsidRPr="006021D7">
                <w:rPr>
                  <w:b/>
                  <w:sz w:val="22"/>
                  <w:szCs w:val="22"/>
                </w:rPr>
                <w:t>10.20.13.110-00000002</w:t>
              </w:r>
            </w:hyperlink>
            <w:r w:rsidRPr="006021D7">
              <w:rPr>
                <w:b/>
                <w:sz w:val="22"/>
                <w:szCs w:val="22"/>
              </w:rPr>
              <w:t xml:space="preserve"> - </w:t>
            </w:r>
            <w:r w:rsidRPr="006021D7">
              <w:rPr>
                <w:bdr w:val="none" w:sz="0" w:space="0" w:color="auto" w:frame="1"/>
              </w:rPr>
              <w:t>Рыба лососевая мороженая</w:t>
            </w:r>
          </w:p>
          <w:p w:rsidR="005F4DB8" w:rsidRPr="006021D7" w:rsidRDefault="005F4DB8" w:rsidP="006021D7">
            <w:pPr>
              <w:jc w:val="center"/>
              <w:rPr>
                <w:bCs/>
                <w:sz w:val="22"/>
                <w:szCs w:val="22"/>
              </w:rPr>
            </w:pPr>
            <w:r w:rsidRPr="006021D7">
              <w:rPr>
                <w:rFonts w:eastAsia="Calibri"/>
                <w:sz w:val="20"/>
                <w:szCs w:val="20"/>
                <w:lang w:eastAsia="en-US"/>
              </w:rPr>
              <w:t>Дата начала обязательного применения позиции каталога 23.06.2023</w:t>
            </w:r>
          </w:p>
        </w:tc>
        <w:tc>
          <w:tcPr>
            <w:tcW w:w="1074" w:type="dxa"/>
            <w:tcBorders>
              <w:top w:val="single" w:sz="4" w:space="0" w:color="auto"/>
              <w:left w:val="single" w:sz="4" w:space="0" w:color="auto"/>
              <w:bottom w:val="single" w:sz="4" w:space="0" w:color="auto"/>
              <w:right w:val="single" w:sz="4" w:space="0" w:color="auto"/>
            </w:tcBorders>
          </w:tcPr>
          <w:p w:rsidR="005F4DB8" w:rsidRPr="006D218E" w:rsidRDefault="005F4DB8" w:rsidP="00CE0BFF">
            <w:pPr>
              <w:jc w:val="center"/>
            </w:pPr>
            <w:r w:rsidRPr="006D218E">
              <w:t>2</w:t>
            </w:r>
            <w:r>
              <w:t>6</w:t>
            </w:r>
            <w:r w:rsidRPr="006D218E">
              <w:t>0,00</w:t>
            </w:r>
          </w:p>
        </w:tc>
        <w:tc>
          <w:tcPr>
            <w:tcW w:w="113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pPr>
            <w:r w:rsidRPr="006021D7">
              <w:rPr>
                <w:sz w:val="22"/>
                <w:szCs w:val="22"/>
              </w:rPr>
              <w:t>кг</w:t>
            </w:r>
          </w:p>
        </w:tc>
        <w:tc>
          <w:tcPr>
            <w:tcW w:w="439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rPr>
                <w:sz w:val="22"/>
                <w:szCs w:val="22"/>
              </w:rPr>
            </w:pPr>
            <w:r w:rsidRPr="006021D7">
              <w:rPr>
                <w:sz w:val="22"/>
                <w:szCs w:val="22"/>
              </w:rPr>
              <w:t>Вид разделки: Потрошенная (с головой)</w:t>
            </w:r>
          </w:p>
          <w:p w:rsidR="005F4DB8" w:rsidRPr="006021D7" w:rsidRDefault="005F4DB8" w:rsidP="006021D7">
            <w:pPr>
              <w:jc w:val="center"/>
              <w:rPr>
                <w:b/>
                <w:sz w:val="22"/>
                <w:szCs w:val="22"/>
              </w:rPr>
            </w:pPr>
            <w:r w:rsidRPr="006021D7">
              <w:rPr>
                <w:b/>
                <w:sz w:val="22"/>
                <w:szCs w:val="22"/>
              </w:rPr>
              <w:t xml:space="preserve">Вид рыбы: Горбуша </w:t>
            </w:r>
          </w:p>
          <w:p w:rsidR="005F4DB8" w:rsidRPr="006021D7" w:rsidRDefault="005F4DB8" w:rsidP="006021D7">
            <w:pPr>
              <w:shd w:val="clear" w:color="auto" w:fill="FFFFFF"/>
              <w:spacing w:line="0" w:lineRule="atLeast"/>
              <w:jc w:val="center"/>
              <w:textAlignment w:val="baseline"/>
              <w:rPr>
                <w:color w:val="000000"/>
              </w:rPr>
            </w:pPr>
            <w:r w:rsidRPr="006021D7">
              <w:rPr>
                <w:sz w:val="22"/>
                <w:szCs w:val="22"/>
              </w:rPr>
              <w:t>Сорт рыбы: первый</w:t>
            </w:r>
          </w:p>
        </w:tc>
      </w:tr>
      <w:tr w:rsidR="005F4DB8" w:rsidRPr="006021D7" w:rsidTr="009D3CDC">
        <w:tc>
          <w:tcPr>
            <w:tcW w:w="3429"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rPr>
                <w:b/>
                <w:bCs/>
                <w:sz w:val="22"/>
                <w:szCs w:val="22"/>
              </w:rPr>
            </w:pPr>
            <w:r w:rsidRPr="006021D7">
              <w:rPr>
                <w:b/>
                <w:bCs/>
                <w:sz w:val="22"/>
                <w:szCs w:val="22"/>
              </w:rPr>
              <w:t>Рыба трескообразная мороженая</w:t>
            </w:r>
          </w:p>
          <w:p w:rsidR="005F4DB8" w:rsidRPr="006021D7" w:rsidRDefault="005F4DB8" w:rsidP="006021D7">
            <w:pPr>
              <w:jc w:val="center"/>
              <w:rPr>
                <w:b/>
                <w:bCs/>
                <w:sz w:val="22"/>
                <w:szCs w:val="22"/>
              </w:rPr>
            </w:pPr>
            <w:r w:rsidRPr="006021D7">
              <w:rPr>
                <w:b/>
                <w:bCs/>
                <w:sz w:val="22"/>
                <w:szCs w:val="22"/>
              </w:rPr>
              <w:t xml:space="preserve">ОКПД 2 - 10.20.13.120 </w:t>
            </w:r>
            <w:r w:rsidRPr="006021D7">
              <w:rPr>
                <w:bCs/>
                <w:sz w:val="22"/>
                <w:szCs w:val="22"/>
              </w:rPr>
              <w:t>Рыба морская мороженая</w:t>
            </w:r>
          </w:p>
          <w:p w:rsidR="005F4DB8" w:rsidRPr="006021D7" w:rsidRDefault="005F4DB8" w:rsidP="006021D7">
            <w:pPr>
              <w:jc w:val="center"/>
              <w:rPr>
                <w:sz w:val="22"/>
                <w:szCs w:val="22"/>
              </w:rPr>
            </w:pPr>
            <w:r w:rsidRPr="006021D7">
              <w:rPr>
                <w:b/>
                <w:sz w:val="22"/>
                <w:szCs w:val="22"/>
              </w:rPr>
              <w:t>КТРУ -</w:t>
            </w:r>
            <w:r w:rsidRPr="006021D7">
              <w:rPr>
                <w:sz w:val="22"/>
                <w:szCs w:val="22"/>
              </w:rPr>
              <w:t xml:space="preserve"> </w:t>
            </w:r>
            <w:hyperlink r:id="rId49" w:tgtFrame="_blank" w:history="1">
              <w:r w:rsidRPr="006021D7">
                <w:rPr>
                  <w:b/>
                  <w:sz w:val="22"/>
                  <w:szCs w:val="22"/>
                </w:rPr>
                <w:t>10.20.13.120-00000021</w:t>
              </w:r>
            </w:hyperlink>
            <w:r w:rsidRPr="006021D7">
              <w:rPr>
                <w:b/>
                <w:sz w:val="22"/>
                <w:szCs w:val="22"/>
              </w:rPr>
              <w:t xml:space="preserve"> - </w:t>
            </w:r>
            <w:r w:rsidRPr="006021D7">
              <w:rPr>
                <w:sz w:val="22"/>
                <w:szCs w:val="22"/>
              </w:rPr>
              <w:t>Рыба трескообразная мороженая</w:t>
            </w:r>
          </w:p>
          <w:p w:rsidR="005F4DB8" w:rsidRPr="006021D7" w:rsidRDefault="005F4DB8" w:rsidP="006021D7">
            <w:pPr>
              <w:jc w:val="center"/>
              <w:rPr>
                <w:sz w:val="22"/>
                <w:szCs w:val="22"/>
              </w:rPr>
            </w:pPr>
            <w:r w:rsidRPr="006021D7">
              <w:rPr>
                <w:rFonts w:eastAsia="Calibri"/>
                <w:sz w:val="20"/>
                <w:szCs w:val="20"/>
                <w:lang w:eastAsia="en-US"/>
              </w:rPr>
              <w:t>Дата начала обязательного применения позиции каталога 23.06.2023</w:t>
            </w:r>
          </w:p>
        </w:tc>
        <w:tc>
          <w:tcPr>
            <w:tcW w:w="1074" w:type="dxa"/>
            <w:tcBorders>
              <w:top w:val="single" w:sz="4" w:space="0" w:color="auto"/>
              <w:left w:val="single" w:sz="4" w:space="0" w:color="auto"/>
              <w:bottom w:val="single" w:sz="4" w:space="0" w:color="auto"/>
              <w:right w:val="single" w:sz="4" w:space="0" w:color="auto"/>
            </w:tcBorders>
          </w:tcPr>
          <w:p w:rsidR="005F4DB8" w:rsidRPr="006D218E" w:rsidRDefault="005F4DB8" w:rsidP="00CE0BFF">
            <w:pPr>
              <w:jc w:val="center"/>
            </w:pPr>
            <w:r w:rsidRPr="006D218E">
              <w:t>2</w:t>
            </w:r>
            <w:r>
              <w:t>4</w:t>
            </w:r>
            <w:r w:rsidRPr="006D218E">
              <w:t>0,00</w:t>
            </w:r>
          </w:p>
        </w:tc>
        <w:tc>
          <w:tcPr>
            <w:tcW w:w="113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pPr>
            <w:r w:rsidRPr="006021D7">
              <w:rPr>
                <w:sz w:val="22"/>
                <w:szCs w:val="22"/>
              </w:rPr>
              <w:t>кг</w:t>
            </w:r>
          </w:p>
        </w:tc>
        <w:tc>
          <w:tcPr>
            <w:tcW w:w="439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pPr>
            <w:r w:rsidRPr="006021D7">
              <w:t>Вид разделки: Неразделанная</w:t>
            </w:r>
          </w:p>
          <w:p w:rsidR="005F4DB8" w:rsidRPr="006021D7" w:rsidRDefault="005F4DB8" w:rsidP="006021D7">
            <w:pPr>
              <w:jc w:val="center"/>
              <w:rPr>
                <w:b/>
              </w:rPr>
            </w:pPr>
            <w:r w:rsidRPr="006021D7">
              <w:rPr>
                <w:b/>
              </w:rPr>
              <w:t>Вид рыбы</w:t>
            </w:r>
            <w:r w:rsidRPr="006021D7">
              <w:rPr>
                <w:b/>
                <w:shd w:val="clear" w:color="auto" w:fill="FFFFFF"/>
              </w:rPr>
              <w:t xml:space="preserve">: </w:t>
            </w:r>
            <w:r w:rsidRPr="006021D7">
              <w:rPr>
                <w:b/>
              </w:rPr>
              <w:t>Минтай</w:t>
            </w:r>
          </w:p>
          <w:p w:rsidR="005F4DB8" w:rsidRPr="006021D7" w:rsidRDefault="005F4DB8" w:rsidP="006021D7">
            <w:pPr>
              <w:shd w:val="clear" w:color="auto" w:fill="FFFFFF"/>
              <w:spacing w:line="0" w:lineRule="atLeast"/>
              <w:jc w:val="center"/>
              <w:textAlignment w:val="baseline"/>
              <w:rPr>
                <w:color w:val="000000"/>
              </w:rPr>
            </w:pPr>
            <w:r w:rsidRPr="006021D7">
              <w:rPr>
                <w:sz w:val="22"/>
                <w:szCs w:val="22"/>
              </w:rPr>
              <w:t>Сорт рыбы: Не ниже первого</w:t>
            </w:r>
          </w:p>
        </w:tc>
      </w:tr>
      <w:tr w:rsidR="005F4DB8" w:rsidRPr="006021D7" w:rsidTr="009D3CDC">
        <w:tc>
          <w:tcPr>
            <w:tcW w:w="3429"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rPr>
                <w:b/>
                <w:bCs/>
                <w:sz w:val="22"/>
                <w:szCs w:val="22"/>
              </w:rPr>
            </w:pPr>
            <w:r w:rsidRPr="006021D7">
              <w:rPr>
                <w:b/>
                <w:bCs/>
                <w:sz w:val="22"/>
                <w:szCs w:val="22"/>
              </w:rPr>
              <w:t>Окунь – терпуг мороженный непотрошеный с головой</w:t>
            </w:r>
          </w:p>
          <w:p w:rsidR="005F4DB8" w:rsidRPr="006021D7" w:rsidRDefault="005F4DB8" w:rsidP="006021D7">
            <w:pPr>
              <w:jc w:val="center"/>
              <w:rPr>
                <w:bCs/>
                <w:sz w:val="22"/>
                <w:szCs w:val="22"/>
              </w:rPr>
            </w:pPr>
            <w:r w:rsidRPr="006021D7">
              <w:rPr>
                <w:b/>
                <w:bCs/>
                <w:sz w:val="22"/>
                <w:szCs w:val="22"/>
              </w:rPr>
              <w:t xml:space="preserve">ОКПД 2 - 10.20.13.122 </w:t>
            </w:r>
            <w:r w:rsidRPr="006021D7">
              <w:rPr>
                <w:bCs/>
                <w:sz w:val="22"/>
                <w:szCs w:val="22"/>
              </w:rPr>
              <w:t>Рыба морская мороженая (кроме сельди)</w:t>
            </w:r>
          </w:p>
        </w:tc>
        <w:tc>
          <w:tcPr>
            <w:tcW w:w="1074" w:type="dxa"/>
            <w:tcBorders>
              <w:top w:val="single" w:sz="4" w:space="0" w:color="auto"/>
              <w:left w:val="single" w:sz="4" w:space="0" w:color="auto"/>
              <w:bottom w:val="single" w:sz="4" w:space="0" w:color="auto"/>
              <w:right w:val="single" w:sz="4" w:space="0" w:color="auto"/>
            </w:tcBorders>
          </w:tcPr>
          <w:p w:rsidR="005F4DB8" w:rsidRPr="006D218E" w:rsidRDefault="005F4DB8" w:rsidP="00CE0BFF">
            <w:pPr>
              <w:jc w:val="center"/>
            </w:pPr>
            <w:r>
              <w:t>30</w:t>
            </w:r>
            <w:r w:rsidRPr="006D218E">
              <w:t>0,00</w:t>
            </w:r>
          </w:p>
        </w:tc>
        <w:tc>
          <w:tcPr>
            <w:tcW w:w="113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pPr>
            <w:r w:rsidRPr="006021D7">
              <w:rPr>
                <w:sz w:val="22"/>
                <w:szCs w:val="22"/>
              </w:rPr>
              <w:t>кг</w:t>
            </w:r>
          </w:p>
        </w:tc>
        <w:tc>
          <w:tcPr>
            <w:tcW w:w="4394" w:type="dxa"/>
            <w:tcBorders>
              <w:top w:val="single" w:sz="4" w:space="0" w:color="auto"/>
              <w:left w:val="single" w:sz="4" w:space="0" w:color="auto"/>
              <w:bottom w:val="single" w:sz="4" w:space="0" w:color="auto"/>
              <w:right w:val="single" w:sz="4" w:space="0" w:color="auto"/>
            </w:tcBorders>
            <w:vAlign w:val="center"/>
          </w:tcPr>
          <w:p w:rsidR="005F4DB8" w:rsidRPr="006021D7" w:rsidRDefault="005F4DB8" w:rsidP="006021D7">
            <w:pPr>
              <w:jc w:val="center"/>
              <w:rPr>
                <w:sz w:val="22"/>
                <w:szCs w:val="22"/>
              </w:rPr>
            </w:pPr>
            <w:r w:rsidRPr="006021D7">
              <w:rPr>
                <w:sz w:val="22"/>
                <w:szCs w:val="22"/>
              </w:rPr>
              <w:t>Вид разделки: Неразделанная</w:t>
            </w:r>
          </w:p>
          <w:p w:rsidR="005F4DB8" w:rsidRPr="006021D7" w:rsidRDefault="005F4DB8" w:rsidP="006021D7">
            <w:pPr>
              <w:shd w:val="clear" w:color="auto" w:fill="FFFFFF"/>
              <w:jc w:val="center"/>
              <w:textAlignment w:val="baseline"/>
              <w:rPr>
                <w:b/>
                <w:bCs/>
                <w:sz w:val="22"/>
                <w:szCs w:val="22"/>
              </w:rPr>
            </w:pPr>
            <w:r w:rsidRPr="006021D7">
              <w:rPr>
                <w:b/>
              </w:rPr>
              <w:t>Вид рыбы</w:t>
            </w:r>
            <w:r w:rsidRPr="006021D7">
              <w:rPr>
                <w:b/>
                <w:shd w:val="clear" w:color="auto" w:fill="FFFFFF"/>
              </w:rPr>
              <w:t xml:space="preserve">: </w:t>
            </w:r>
            <w:r w:rsidRPr="006021D7">
              <w:rPr>
                <w:b/>
                <w:bCs/>
                <w:sz w:val="22"/>
                <w:szCs w:val="22"/>
              </w:rPr>
              <w:t>Окунь – терпуг</w:t>
            </w:r>
          </w:p>
          <w:p w:rsidR="005F4DB8" w:rsidRPr="006021D7" w:rsidRDefault="005F4DB8" w:rsidP="006021D7">
            <w:pPr>
              <w:shd w:val="clear" w:color="auto" w:fill="FFFFFF"/>
              <w:jc w:val="center"/>
              <w:textAlignment w:val="baseline"/>
              <w:rPr>
                <w:sz w:val="22"/>
                <w:szCs w:val="22"/>
              </w:rPr>
            </w:pPr>
            <w:r w:rsidRPr="006021D7">
              <w:rPr>
                <w:sz w:val="22"/>
                <w:szCs w:val="22"/>
              </w:rPr>
              <w:t>Сорт рыбы: Не ниже первого</w:t>
            </w:r>
          </w:p>
        </w:tc>
      </w:tr>
    </w:tbl>
    <w:p w:rsidR="00312839" w:rsidRPr="00CD4757" w:rsidRDefault="00312839" w:rsidP="00312839">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312839" w:rsidRDefault="00312839" w:rsidP="00312839">
      <w:pPr>
        <w:shd w:val="clear" w:color="auto" w:fill="FFFFFF"/>
        <w:autoSpaceDE w:val="0"/>
        <w:autoSpaceDN w:val="0"/>
        <w:adjustRightInd w:val="0"/>
        <w:ind w:firstLine="709"/>
        <w:jc w:val="both"/>
        <w:rPr>
          <w:sz w:val="22"/>
          <w:szCs w:val="22"/>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Pr="00E8274F" w:rsidRDefault="00E8274F" w:rsidP="00312839">
      <w:pPr>
        <w:spacing w:line="0" w:lineRule="atLeast"/>
        <w:ind w:firstLine="708"/>
        <w:jc w:val="both"/>
        <w:rPr>
          <w:bCs/>
        </w:rPr>
      </w:pPr>
      <w:r w:rsidRPr="00E8274F">
        <w:t xml:space="preserve">Поставляемый Товар должен соответствовать по качеству </w:t>
      </w:r>
      <w:r w:rsidRPr="00E8274F">
        <w:rPr>
          <w:bCs/>
        </w:rPr>
        <w:t xml:space="preserve">в соответствии с требованиями ГОСТ </w:t>
      </w:r>
      <w:r w:rsidR="00E54055" w:rsidRPr="00E54055">
        <w:rPr>
          <w:bCs/>
        </w:rPr>
        <w:t>35273</w:t>
      </w:r>
      <w:r w:rsidRPr="00E8274F">
        <w:rPr>
          <w:bCs/>
        </w:rPr>
        <w:t>-</w:t>
      </w:r>
      <w:r w:rsidR="00E54055" w:rsidRPr="00E54055">
        <w:rPr>
          <w:bCs/>
        </w:rPr>
        <w:t>2025</w:t>
      </w:r>
      <w:r w:rsidRPr="00E8274F">
        <w:rPr>
          <w:bCs/>
        </w:rPr>
        <w:t xml:space="preserve">. "Рыба мороженная. Технические условия" или ТУ, </w:t>
      </w:r>
      <w:r w:rsidRPr="00E8274F">
        <w:rPr>
          <w:bCs/>
        </w:rPr>
        <w:lastRenderedPageBreak/>
        <w:t xml:space="preserve">эквивалентные/не противоречащие </w:t>
      </w:r>
      <w:r w:rsidR="00AB1E9D" w:rsidRPr="00E8274F">
        <w:rPr>
          <w:bCs/>
        </w:rPr>
        <w:t xml:space="preserve">ГОСТ </w:t>
      </w:r>
      <w:r w:rsidR="00AB1E9D" w:rsidRPr="00E54055">
        <w:rPr>
          <w:bCs/>
        </w:rPr>
        <w:t>35273</w:t>
      </w:r>
      <w:r w:rsidR="00AB1E9D" w:rsidRPr="00E8274F">
        <w:rPr>
          <w:bCs/>
        </w:rPr>
        <w:t>-</w:t>
      </w:r>
      <w:r w:rsidR="00AB1E9D" w:rsidRPr="00E54055">
        <w:rPr>
          <w:bCs/>
        </w:rPr>
        <w:t>2025</w:t>
      </w:r>
      <w:r w:rsidR="00AB1E9D" w:rsidRPr="00E8274F">
        <w:rPr>
          <w:bCs/>
        </w:rPr>
        <w:t>. "Рыба мороженная. Технические условия</w:t>
      </w:r>
      <w:r w:rsidR="00AB1E9D">
        <w:rPr>
          <w:bCs/>
        </w:rPr>
        <w:t>"</w:t>
      </w:r>
      <w:r w:rsidRPr="00E8274F">
        <w:rPr>
          <w:bCs/>
        </w:rPr>
        <w:t xml:space="preserve">. </w:t>
      </w:r>
    </w:p>
    <w:p w:rsidR="00ED65B0" w:rsidRPr="00E8274F" w:rsidRDefault="00ED65B0" w:rsidP="002D1E0D">
      <w:pPr>
        <w:pStyle w:val="aff2"/>
        <w:tabs>
          <w:tab w:val="left" w:pos="567"/>
        </w:tabs>
        <w:spacing w:after="0" w:line="0" w:lineRule="atLeast"/>
        <w:ind w:left="0"/>
        <w:jc w:val="both"/>
        <w:rPr>
          <w:rFonts w:ascii="Times New Roman" w:hAnsi="Times New Roman"/>
          <w:bCs/>
          <w:color w:val="000000"/>
          <w:sz w:val="24"/>
          <w:szCs w:val="24"/>
        </w:rPr>
      </w:pPr>
      <w:r w:rsidRPr="00E8274F">
        <w:rPr>
          <w:rFonts w:ascii="Times New Roman" w:hAnsi="Times New Roman"/>
          <w:sz w:val="24"/>
          <w:szCs w:val="24"/>
        </w:rPr>
        <w:tab/>
      </w:r>
      <w:r w:rsidRPr="00E8274F">
        <w:rPr>
          <w:rFonts w:ascii="Times New Roman" w:hAnsi="Times New Roman"/>
          <w:bCs/>
          <w:sz w:val="24"/>
          <w:szCs w:val="24"/>
        </w:rPr>
        <w:t xml:space="preserve"> </w:t>
      </w:r>
      <w:r w:rsidRPr="00E8274F">
        <w:rPr>
          <w:rFonts w:ascii="Times New Roman" w:hAnsi="Times New Roman"/>
          <w:bCs/>
          <w:sz w:val="24"/>
          <w:szCs w:val="24"/>
        </w:rPr>
        <w:tab/>
      </w:r>
      <w:r w:rsidRPr="00E8274F">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ТР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«Поставщик» гарантирует отсутствие к поставке Товаров, произведённых с помощью генной </w:t>
      </w:r>
    </w:p>
    <w:p w:rsidR="008D6296" w:rsidRPr="00E8274F" w:rsidRDefault="00ED65B0" w:rsidP="00ED65B0">
      <w:pPr>
        <w:tabs>
          <w:tab w:val="left" w:pos="0"/>
        </w:tabs>
        <w:ind w:firstLine="426"/>
        <w:jc w:val="both"/>
        <w:rPr>
          <w:bCs/>
          <w:color w:val="000000"/>
        </w:rPr>
      </w:pPr>
      <w:r w:rsidRPr="00E8274F">
        <w:rPr>
          <w:color w:val="000000"/>
        </w:rPr>
        <w:t>Вместе с Товаром Поставщик передает «Государственному заказчику», относящееся к Товару, документации</w:t>
      </w:r>
      <w:r w:rsidRPr="00E8274F">
        <w:rPr>
          <w:bCs/>
          <w:color w:val="000000"/>
        </w:rPr>
        <w:t>:</w:t>
      </w:r>
    </w:p>
    <w:p w:rsidR="003C00FF" w:rsidRPr="00E8274F" w:rsidRDefault="003C00FF" w:rsidP="003C00FF">
      <w:pPr>
        <w:tabs>
          <w:tab w:val="left" w:pos="0"/>
        </w:tabs>
        <w:ind w:firstLine="426"/>
        <w:jc w:val="both"/>
      </w:pPr>
      <w:r w:rsidRPr="00E8274F">
        <w:rPr>
          <w:bCs/>
        </w:rPr>
        <w:t xml:space="preserve">декларации о соответствии или сертификата соответствия </w:t>
      </w:r>
      <w:r w:rsidRPr="00E8274F">
        <w:rPr>
          <w:b/>
          <w:i/>
        </w:rPr>
        <w:t>(передаются с продукцией подлежащей декларированию либо сертификации)</w:t>
      </w:r>
      <w:r w:rsidRPr="00E8274F">
        <w:t>;</w:t>
      </w:r>
    </w:p>
    <w:p w:rsidR="003C00FF" w:rsidRPr="00E8274F" w:rsidRDefault="003C00FF" w:rsidP="003C00FF">
      <w:pPr>
        <w:widowControl w:val="0"/>
        <w:tabs>
          <w:tab w:val="left" w:pos="0"/>
          <w:tab w:val="left" w:pos="1134"/>
        </w:tabs>
        <w:spacing w:line="0" w:lineRule="atLeast"/>
        <w:ind w:firstLine="426"/>
        <w:jc w:val="both"/>
      </w:pPr>
      <w:r w:rsidRPr="00E8274F">
        <w:rPr>
          <w:bCs/>
        </w:rPr>
        <w:t>документ, подтверждающий качество поставляемой продукции</w:t>
      </w:r>
      <w:r w:rsidRPr="00E8274F">
        <w:rPr>
          <w:i/>
        </w:rPr>
        <w:t xml:space="preserve"> (</w:t>
      </w:r>
      <w:r w:rsidRPr="00E8274F">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E8274F">
        <w:t xml:space="preserve">, </w:t>
      </w:r>
      <w:r w:rsidRPr="00E8274F">
        <w:rPr>
          <w:bCs/>
        </w:rPr>
        <w:t xml:space="preserve">оформленный производителем в соответствии с требованиями </w:t>
      </w:r>
      <w:r w:rsidRPr="00E8274F">
        <w:rPr>
          <w:b/>
          <w:i/>
        </w:rPr>
        <w:t xml:space="preserve">нормативно технической документации на поставляемый товар </w:t>
      </w:r>
      <w:r w:rsidRPr="00E8274F">
        <w:t xml:space="preserve">или его копия, заверенная в установленном законодательством Российской Федерации порядке </w:t>
      </w:r>
      <w:r w:rsidRPr="00E8274F">
        <w:rPr>
          <w:b/>
          <w:i/>
        </w:rPr>
        <w:t>(передаются с продукцией подлежащей декларированию либо сертификации)</w:t>
      </w:r>
      <w:r w:rsidRPr="00E8274F">
        <w:t>;</w:t>
      </w:r>
    </w:p>
    <w:p w:rsidR="003C00FF" w:rsidRPr="00E8274F" w:rsidRDefault="003C00FF" w:rsidP="003C00FF">
      <w:pPr>
        <w:widowControl w:val="0"/>
        <w:tabs>
          <w:tab w:val="left" w:pos="0"/>
          <w:tab w:val="left" w:pos="1134"/>
        </w:tabs>
        <w:ind w:firstLine="426"/>
        <w:jc w:val="both"/>
        <w:rPr>
          <w:color w:val="000000"/>
        </w:rPr>
      </w:pPr>
      <w:r w:rsidRPr="00E8274F">
        <w:rPr>
          <w:b/>
          <w:i/>
          <w:color w:val="000000"/>
        </w:rPr>
        <w:t xml:space="preserve">ветеринарные сопроводительные документы, </w:t>
      </w:r>
      <w:r w:rsidRPr="00E8274F">
        <w:rPr>
          <w:color w:val="000000"/>
        </w:rPr>
        <w:t>оформленные</w:t>
      </w:r>
      <w:r w:rsidRPr="00E8274F">
        <w:rPr>
          <w:b/>
          <w:i/>
          <w:color w:val="000000"/>
        </w:rPr>
        <w:t xml:space="preserve"> </w:t>
      </w:r>
      <w:r w:rsidRPr="00E8274F">
        <w:rPr>
          <w:color w:val="000000"/>
        </w:rPr>
        <w:t>в соответствии</w:t>
      </w:r>
      <w:r w:rsidRPr="00E8274F">
        <w:rPr>
          <w:b/>
          <w:i/>
          <w:color w:val="000000"/>
        </w:rPr>
        <w:t xml:space="preserve"> с  </w:t>
      </w:r>
      <w:r w:rsidRPr="00E8274F">
        <w:rPr>
          <w:color w:val="333333"/>
          <w:shd w:val="clear" w:color="auto" w:fill="FFFFFF"/>
        </w:rPr>
        <w:t>Законом РФ от 14.05.1993 № 4979-1 «О ветеринарии»</w:t>
      </w:r>
      <w:r w:rsidRPr="00E8274F">
        <w:rPr>
          <w:color w:val="000000"/>
        </w:rPr>
        <w:t>.</w:t>
      </w:r>
    </w:p>
    <w:p w:rsidR="00837756" w:rsidRPr="009F6412" w:rsidRDefault="00837756" w:rsidP="00837756">
      <w:pPr>
        <w:tabs>
          <w:tab w:val="left" w:pos="0"/>
        </w:tabs>
        <w:ind w:firstLine="426"/>
        <w:jc w:val="both"/>
        <w:rPr>
          <w:bCs/>
          <w:color w:val="000000"/>
        </w:rPr>
      </w:pPr>
      <w:r w:rsidRPr="009F6412">
        <w:rPr>
          <w:bCs/>
          <w:color w:val="000000"/>
        </w:rPr>
        <w:tab/>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837756" w:rsidRPr="000C1AE3" w:rsidRDefault="00837756" w:rsidP="00837756">
      <w:pPr>
        <w:spacing w:line="0" w:lineRule="atLeast"/>
        <w:jc w:val="both"/>
        <w:rPr>
          <w:bCs/>
          <w:color w:val="000000"/>
        </w:rPr>
      </w:pPr>
      <w:r w:rsidRPr="009F6412">
        <w:rPr>
          <w:bCs/>
          <w:color w:val="000000"/>
        </w:rPr>
        <w:tab/>
        <w:t xml:space="preserve">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w:t>
      </w:r>
      <w:r w:rsidRPr="000C1AE3">
        <w:rPr>
          <w:bCs/>
          <w:color w:val="000000"/>
        </w:rPr>
        <w:t>включается в стоимость Товара.</w:t>
      </w:r>
    </w:p>
    <w:p w:rsidR="00837756" w:rsidRPr="000C1AE3" w:rsidRDefault="00837756" w:rsidP="00837756">
      <w:pPr>
        <w:pStyle w:val="1"/>
        <w:tabs>
          <w:tab w:val="clear" w:pos="432"/>
          <w:tab w:val="num" w:pos="0"/>
        </w:tabs>
        <w:spacing w:before="0" w:after="0" w:line="0" w:lineRule="atLeast"/>
        <w:ind w:left="-142" w:firstLine="0"/>
        <w:jc w:val="both"/>
        <w:rPr>
          <w:b w:val="0"/>
          <w:bCs w:val="0"/>
          <w:color w:val="000000"/>
        </w:rPr>
      </w:pPr>
      <w:r w:rsidRPr="000C1AE3">
        <w:rPr>
          <w:rFonts w:ascii="Times New Roman" w:hAnsi="Times New Roman"/>
          <w:b w:val="0"/>
          <w:bCs w:val="0"/>
          <w:color w:val="000000"/>
          <w:sz w:val="24"/>
          <w:szCs w:val="24"/>
        </w:rPr>
        <w:tab/>
      </w:r>
      <w:r w:rsidRPr="000C1AE3">
        <w:rPr>
          <w:rFonts w:ascii="Times New Roman" w:hAnsi="Times New Roman"/>
          <w:b w:val="0"/>
          <w:bCs w:val="0"/>
          <w:color w:val="000000"/>
          <w:sz w:val="24"/>
          <w:szCs w:val="24"/>
        </w:rPr>
        <w:tab/>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0C1AE3">
        <w:rPr>
          <w:b w:val="0"/>
          <w:bCs w:val="0"/>
          <w:color w:val="000000"/>
        </w:rPr>
        <w:tab/>
      </w:r>
    </w:p>
    <w:p w:rsidR="00837756" w:rsidRPr="00210902" w:rsidRDefault="00837756" w:rsidP="00837756">
      <w:pPr>
        <w:spacing w:line="0" w:lineRule="atLeast"/>
        <w:ind w:firstLine="708"/>
        <w:jc w:val="both"/>
        <w:rPr>
          <w:bCs/>
        </w:rPr>
      </w:pPr>
      <w:r>
        <w:rPr>
          <w:bCs/>
        </w:rPr>
        <w:t>Товар</w:t>
      </w:r>
      <w:r w:rsidRPr="00210902">
        <w:rPr>
          <w:bCs/>
        </w:rPr>
        <w:t xml:space="preserve"> долж</w:t>
      </w:r>
      <w:r>
        <w:rPr>
          <w:bCs/>
        </w:rPr>
        <w:t>е</w:t>
      </w:r>
      <w:r w:rsidRPr="00210902">
        <w:rPr>
          <w:bCs/>
        </w:rPr>
        <w:t>н</w:t>
      </w:r>
      <w:r>
        <w:rPr>
          <w:bCs/>
        </w:rPr>
        <w:t xml:space="preserve"> быть упакован</w:t>
      </w:r>
      <w:r w:rsidRPr="00210902">
        <w:rPr>
          <w:bCs/>
        </w:rPr>
        <w:t xml:space="preserve"> массой не более </w:t>
      </w:r>
      <w:r>
        <w:rPr>
          <w:bCs/>
        </w:rPr>
        <w:t>26</w:t>
      </w:r>
      <w:r w:rsidRPr="00210902">
        <w:rPr>
          <w:bCs/>
        </w:rPr>
        <w:t>,0 кг.</w:t>
      </w:r>
    </w:p>
    <w:p w:rsidR="00ED65B0" w:rsidRDefault="006D3B00" w:rsidP="00763FB7">
      <w:pPr>
        <w:pStyle w:val="aff2"/>
        <w:tabs>
          <w:tab w:val="left" w:pos="0"/>
        </w:tabs>
        <w:spacing w:after="0" w:line="0" w:lineRule="atLeast"/>
        <w:ind w:left="0"/>
        <w:jc w:val="both"/>
        <w:rPr>
          <w:rFonts w:ascii="Times New Roman" w:hAnsi="Times New Roman"/>
          <w:b/>
          <w:bCs/>
          <w:sz w:val="24"/>
          <w:szCs w:val="24"/>
        </w:rPr>
      </w:pPr>
      <w:r w:rsidRPr="00E8274F">
        <w:rPr>
          <w:rFonts w:ascii="Times New Roman" w:hAnsi="Times New Roman"/>
          <w:bCs/>
          <w:sz w:val="24"/>
          <w:szCs w:val="24"/>
        </w:rPr>
        <w:tab/>
      </w:r>
      <w:r w:rsidR="00763FB7" w:rsidRPr="00E8274F">
        <w:rPr>
          <w:rFonts w:ascii="Times New Roman" w:hAnsi="Times New Roman"/>
          <w:bCs/>
          <w:sz w:val="24"/>
          <w:szCs w:val="24"/>
        </w:rPr>
        <w:t xml:space="preserve">Остаточный срок годности на момент поставки товара составляет не менее </w:t>
      </w:r>
      <w:r w:rsidR="00CC18FE" w:rsidRPr="00E8274F">
        <w:rPr>
          <w:rFonts w:ascii="Times New Roman" w:hAnsi="Times New Roman"/>
          <w:bCs/>
          <w:sz w:val="24"/>
          <w:szCs w:val="24"/>
        </w:rPr>
        <w:t>80</w:t>
      </w:r>
      <w:r w:rsidR="00763FB7" w:rsidRPr="00E8274F">
        <w:rPr>
          <w:rFonts w:ascii="Times New Roman" w:hAnsi="Times New Roman"/>
          <w:bCs/>
          <w:sz w:val="24"/>
          <w:szCs w:val="24"/>
        </w:rPr>
        <w:t xml:space="preserve"> </w:t>
      </w:r>
      <w:r w:rsidR="00CC18FE" w:rsidRPr="00E8274F">
        <w:rPr>
          <w:rFonts w:ascii="Times New Roman" w:hAnsi="Times New Roman"/>
          <w:bCs/>
          <w:sz w:val="24"/>
          <w:szCs w:val="24"/>
        </w:rPr>
        <w:t>%</w:t>
      </w:r>
      <w:r w:rsidR="00763FB7" w:rsidRPr="00E8274F">
        <w:rPr>
          <w:rFonts w:ascii="Times New Roman" w:hAnsi="Times New Roman"/>
          <w:bCs/>
          <w:sz w:val="24"/>
          <w:szCs w:val="24"/>
        </w:rPr>
        <w:t xml:space="preserve"> от даты изготовления</w:t>
      </w:r>
      <w:r w:rsidR="00763FB7" w:rsidRPr="00E8274F">
        <w:rPr>
          <w:rFonts w:ascii="Times New Roman" w:hAnsi="Times New Roman"/>
          <w:b/>
          <w:bCs/>
          <w:sz w:val="24"/>
          <w:szCs w:val="24"/>
        </w:rPr>
        <w:t>.</w:t>
      </w:r>
    </w:p>
    <w:p w:rsidR="00837756" w:rsidRDefault="00837756" w:rsidP="00763FB7">
      <w:pPr>
        <w:pStyle w:val="aff2"/>
        <w:tabs>
          <w:tab w:val="left" w:pos="0"/>
        </w:tabs>
        <w:spacing w:after="0" w:line="0" w:lineRule="atLeast"/>
        <w:ind w:left="0"/>
        <w:jc w:val="both"/>
        <w:rPr>
          <w:rFonts w:ascii="Times New Roman" w:hAnsi="Times New Roman"/>
          <w:b/>
          <w:bCs/>
          <w:sz w:val="24"/>
          <w:szCs w:val="24"/>
        </w:rPr>
      </w:pPr>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837756" w:rsidRPr="00997C00" w:rsidTr="00836C72">
        <w:tc>
          <w:tcPr>
            <w:tcW w:w="5024" w:type="dxa"/>
            <w:vAlign w:val="bottom"/>
          </w:tcPr>
          <w:p w:rsidR="00837756" w:rsidRPr="00997C00" w:rsidRDefault="00837756" w:rsidP="00836C7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837756" w:rsidRPr="00997C00" w:rsidRDefault="00837756" w:rsidP="00836C7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837756" w:rsidRPr="00997C00" w:rsidRDefault="00837756" w:rsidP="00836C7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837756" w:rsidRPr="00997C00" w:rsidTr="00836C72">
        <w:tc>
          <w:tcPr>
            <w:tcW w:w="5024" w:type="dxa"/>
            <w:tcBorders>
              <w:top w:val="nil"/>
              <w:left w:val="nil"/>
              <w:bottom w:val="single" w:sz="4" w:space="0" w:color="auto"/>
              <w:right w:val="nil"/>
            </w:tcBorders>
          </w:tcPr>
          <w:p w:rsidR="00837756" w:rsidRPr="00997C00" w:rsidRDefault="00837756" w:rsidP="00836C7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837756" w:rsidRPr="00997C00" w:rsidRDefault="00837756" w:rsidP="00836C7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837756" w:rsidRPr="00997C00" w:rsidRDefault="00837756" w:rsidP="00836C72">
            <w:pPr>
              <w:pStyle w:val="ConsPlusNormal"/>
              <w:spacing w:line="0" w:lineRule="atLeast"/>
              <w:ind w:firstLine="426"/>
              <w:jc w:val="both"/>
              <w:rPr>
                <w:rFonts w:ascii="Times New Roman" w:eastAsia="Times New Roman" w:hAnsi="Times New Roman" w:cs="Times New Roman"/>
                <w:lang w:eastAsia="en-US"/>
              </w:rPr>
            </w:pPr>
          </w:p>
        </w:tc>
      </w:tr>
      <w:tr w:rsidR="00837756" w:rsidRPr="00997C00" w:rsidTr="00836C72">
        <w:tc>
          <w:tcPr>
            <w:tcW w:w="5024" w:type="dxa"/>
            <w:tcBorders>
              <w:top w:val="single" w:sz="4" w:space="0" w:color="auto"/>
              <w:left w:val="nil"/>
              <w:bottom w:val="nil"/>
              <w:right w:val="nil"/>
            </w:tcBorders>
          </w:tcPr>
          <w:p w:rsidR="00837756" w:rsidRPr="00997C00" w:rsidRDefault="00837756" w:rsidP="00836C7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837756" w:rsidRPr="00997C00" w:rsidRDefault="00837756" w:rsidP="00836C7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837756" w:rsidRPr="00997C00" w:rsidRDefault="00837756" w:rsidP="00836C7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837756" w:rsidRPr="00997C00" w:rsidRDefault="00837756" w:rsidP="00837756">
      <w:pPr>
        <w:pStyle w:val="ConsPlusNormal"/>
        <w:spacing w:line="0" w:lineRule="atLeast"/>
        <w:ind w:firstLine="426"/>
        <w:jc w:val="both"/>
        <w:outlineLvl w:val="1"/>
        <w:rPr>
          <w:rFonts w:ascii="Times New Roman" w:hAnsi="Times New Roman" w:cs="Times New Roman"/>
          <w:sz w:val="22"/>
          <w:szCs w:val="22"/>
        </w:rPr>
      </w:pPr>
    </w:p>
    <w:p w:rsidR="00837756" w:rsidRDefault="00837756" w:rsidP="00763FB7">
      <w:pPr>
        <w:pStyle w:val="aff2"/>
        <w:tabs>
          <w:tab w:val="left" w:pos="0"/>
        </w:tabs>
        <w:spacing w:after="0" w:line="0" w:lineRule="atLeast"/>
        <w:ind w:left="0"/>
        <w:jc w:val="both"/>
        <w:rPr>
          <w:rFonts w:ascii="Times New Roman" w:hAnsi="Times New Roman"/>
          <w:b/>
          <w:bCs/>
          <w:sz w:val="24"/>
          <w:szCs w:val="24"/>
        </w:rPr>
      </w:pPr>
    </w:p>
    <w:p w:rsidR="006D3B00" w:rsidRDefault="006D3B00" w:rsidP="004B6B9A">
      <w:pPr>
        <w:pStyle w:val="ConsPlusNormal"/>
        <w:spacing w:line="0" w:lineRule="atLeast"/>
        <w:ind w:firstLine="426"/>
        <w:jc w:val="right"/>
        <w:outlineLvl w:val="1"/>
        <w:rPr>
          <w:rFonts w:ascii="Times New Roman" w:hAnsi="Times New Roman" w:cs="Times New Roman"/>
          <w:color w:val="000000"/>
          <w:sz w:val="22"/>
          <w:szCs w:val="22"/>
          <w:lang w:eastAsia="en-US"/>
        </w:rPr>
      </w:pPr>
    </w:p>
    <w:p w:rsidR="00837756" w:rsidRDefault="00837756" w:rsidP="004B6B9A">
      <w:pPr>
        <w:pStyle w:val="ConsPlusNormal"/>
        <w:spacing w:line="0" w:lineRule="atLeast"/>
        <w:ind w:firstLine="426"/>
        <w:jc w:val="right"/>
        <w:outlineLvl w:val="1"/>
        <w:rPr>
          <w:rFonts w:ascii="Times New Roman" w:hAnsi="Times New Roman" w:cs="Times New Roman"/>
          <w:color w:val="000000"/>
          <w:sz w:val="22"/>
          <w:szCs w:val="22"/>
          <w:lang w:eastAsia="en-US"/>
        </w:rPr>
      </w:pPr>
    </w:p>
    <w:p w:rsidR="00837756" w:rsidRDefault="00837756" w:rsidP="004B6B9A">
      <w:pPr>
        <w:pStyle w:val="ConsPlusNormal"/>
        <w:spacing w:line="0" w:lineRule="atLeast"/>
        <w:ind w:firstLine="426"/>
        <w:jc w:val="right"/>
        <w:outlineLvl w:val="1"/>
        <w:rPr>
          <w:rFonts w:ascii="Times New Roman" w:hAnsi="Times New Roman" w:cs="Times New Roman"/>
          <w:color w:val="000000"/>
          <w:sz w:val="22"/>
          <w:szCs w:val="22"/>
          <w:lang w:eastAsia="en-US"/>
        </w:rPr>
      </w:pPr>
    </w:p>
    <w:p w:rsidR="00837756" w:rsidRDefault="00837756" w:rsidP="004B6B9A">
      <w:pPr>
        <w:pStyle w:val="ConsPlusNormal"/>
        <w:spacing w:line="0" w:lineRule="atLeast"/>
        <w:ind w:firstLine="426"/>
        <w:jc w:val="right"/>
        <w:outlineLvl w:val="1"/>
        <w:rPr>
          <w:rFonts w:ascii="Times New Roman" w:hAnsi="Times New Roman" w:cs="Times New Roman"/>
          <w:color w:val="000000"/>
          <w:sz w:val="22"/>
          <w:szCs w:val="22"/>
          <w:lang w:eastAsia="en-US"/>
        </w:rPr>
      </w:pPr>
    </w:p>
    <w:p w:rsidR="00837756" w:rsidRDefault="00837756" w:rsidP="004B6B9A">
      <w:pPr>
        <w:pStyle w:val="ConsPlusNormal"/>
        <w:spacing w:line="0" w:lineRule="atLeast"/>
        <w:ind w:firstLine="426"/>
        <w:jc w:val="right"/>
        <w:outlineLvl w:val="1"/>
        <w:rPr>
          <w:rFonts w:ascii="Times New Roman" w:hAnsi="Times New Roman" w:cs="Times New Roman"/>
          <w:sz w:val="22"/>
          <w:szCs w:val="22"/>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2"/>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50"/>
      <w:footerReference w:type="default" r:id="rId51"/>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C72" w:rsidRDefault="00836C72">
      <w:r>
        <w:separator/>
      </w:r>
    </w:p>
  </w:endnote>
  <w:endnote w:type="continuationSeparator" w:id="0">
    <w:p w:rsidR="00836C72" w:rsidRDefault="00836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C72" w:rsidRDefault="00836C72" w:rsidP="007426BE">
    <w:pPr>
      <w:pStyle w:val="af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836C72" w:rsidRDefault="00836C72" w:rsidP="00A7791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C72" w:rsidRDefault="00836C72" w:rsidP="00ED1B6F">
    <w:pPr>
      <w:pStyle w:val="af5"/>
      <w:framePr w:wrap="around" w:vAnchor="text" w:hAnchor="margin" w:xAlign="right" w:y="1"/>
      <w:ind w:right="360"/>
      <w:jc w:val="right"/>
      <w:rPr>
        <w:rStyle w:val="a7"/>
      </w:rPr>
    </w:pPr>
  </w:p>
  <w:p w:rsidR="00836C72" w:rsidRDefault="00836C72">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C72" w:rsidRDefault="00836C72">
      <w:r>
        <w:separator/>
      </w:r>
    </w:p>
  </w:footnote>
  <w:footnote w:type="continuationSeparator" w:id="0">
    <w:p w:rsidR="00836C72" w:rsidRDefault="00836C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1680"/>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num>
  <w:num w:numId="39">
    <w:abstractNumId w:val="24"/>
  </w:num>
  <w:num w:numId="40">
    <w:abstractNumId w:val="38"/>
  </w:num>
  <w:num w:numId="41">
    <w:abstractNumId w:val="45"/>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40F"/>
    <w:rsid w:val="00040B14"/>
    <w:rsid w:val="00041227"/>
    <w:rsid w:val="000416FE"/>
    <w:rsid w:val="00041C07"/>
    <w:rsid w:val="0004242E"/>
    <w:rsid w:val="00043E17"/>
    <w:rsid w:val="00043EF7"/>
    <w:rsid w:val="000441D4"/>
    <w:rsid w:val="0004495E"/>
    <w:rsid w:val="00044CE8"/>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283"/>
    <w:rsid w:val="000B3978"/>
    <w:rsid w:val="000B3CDB"/>
    <w:rsid w:val="000B3F36"/>
    <w:rsid w:val="000B411F"/>
    <w:rsid w:val="000B43C4"/>
    <w:rsid w:val="000B43F3"/>
    <w:rsid w:val="000B46AF"/>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37A32"/>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B50"/>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5CF"/>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082"/>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07DB3"/>
    <w:rsid w:val="002105FD"/>
    <w:rsid w:val="00210902"/>
    <w:rsid w:val="002109E7"/>
    <w:rsid w:val="00210B77"/>
    <w:rsid w:val="00210FFC"/>
    <w:rsid w:val="00211145"/>
    <w:rsid w:val="002116E0"/>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2B"/>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461"/>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83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57AA8"/>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0F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6A1"/>
    <w:rsid w:val="00465ACA"/>
    <w:rsid w:val="004669FE"/>
    <w:rsid w:val="00466D50"/>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58A"/>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4BF9"/>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3A7B"/>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DB8"/>
    <w:rsid w:val="005F4F34"/>
    <w:rsid w:val="005F5AC3"/>
    <w:rsid w:val="005F657D"/>
    <w:rsid w:val="005F6D5C"/>
    <w:rsid w:val="005F6FFF"/>
    <w:rsid w:val="005F74B5"/>
    <w:rsid w:val="005F7505"/>
    <w:rsid w:val="00600014"/>
    <w:rsid w:val="00600779"/>
    <w:rsid w:val="00600B2E"/>
    <w:rsid w:val="00600D45"/>
    <w:rsid w:val="00601151"/>
    <w:rsid w:val="00601B98"/>
    <w:rsid w:val="006021D7"/>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657C"/>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0E80"/>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3D22"/>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18E"/>
    <w:rsid w:val="006D2277"/>
    <w:rsid w:val="006D2E3F"/>
    <w:rsid w:val="006D3B00"/>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A83"/>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3FB7"/>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060F"/>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C72"/>
    <w:rsid w:val="00836D3C"/>
    <w:rsid w:val="00837756"/>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00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4943"/>
    <w:rsid w:val="009356F4"/>
    <w:rsid w:val="00935AA8"/>
    <w:rsid w:val="00935B3E"/>
    <w:rsid w:val="00935EE2"/>
    <w:rsid w:val="00936724"/>
    <w:rsid w:val="00936A44"/>
    <w:rsid w:val="0093705D"/>
    <w:rsid w:val="00937489"/>
    <w:rsid w:val="0093783D"/>
    <w:rsid w:val="00937860"/>
    <w:rsid w:val="00937A59"/>
    <w:rsid w:val="00937CF5"/>
    <w:rsid w:val="00940981"/>
    <w:rsid w:val="0094108A"/>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007"/>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1E"/>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8B1"/>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3E5"/>
    <w:rsid w:val="00AB1E41"/>
    <w:rsid w:val="00AB1E9D"/>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079F3"/>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664"/>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30F"/>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8FE"/>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33C"/>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3BE6"/>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2EB1"/>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4055"/>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74F"/>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440"/>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29DA"/>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4E1"/>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697"/>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5A"/>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 w:val="00FF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48A79A93D1E0AF527136510BD9EEE3447340DC4B8D47584EC9337A636AEF4F608D09C298EAB534E3766610CD9DpA06G" TargetMode="External"/><Relationship Id="rId47" Type="http://schemas.openxmlformats.org/officeDocument/2006/relationships/hyperlink" Target="https://zakupki.gov.ru/epz/ktru/ktruCard/ktru-description.html?itemId=80602&amp;backUrl="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437B80232C1487C1FD7CB1EADC2217F9363BD515001310505F770A075A76077CE4BD6ED35A7F2C4XAD"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consultantplus://offline/ref=AFE00817A0C9C9A39D95017F3FC322EB2530B20E37C31576178EC71CAACD7E68862AE95C530F2C0109BD23E422CAXAD" TargetMode="External"/><Relationship Id="rId38" Type="http://schemas.openxmlformats.org/officeDocument/2006/relationships/hyperlink" Target="consultantplus://offline/ref=AFE00817A0C9C9A39D95017F3FC322EB2537B10A33CE1576178EC71CAACD7E68942AB1525A5363455BAE23EC3EAA6561D24BD3CFX3D"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hyperlink" Target="consultantplus://offline/ref=AFE00817A0C9C9A39D95017F3FC322EB2531B40F32CB1576178EC71CAACD7E68942AB150550E350A5AF265B12DA86A61D04CCFF137A5CFX0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consultantplus://offline/ref=AFE00817A0C9C9A39D95017F3FC322EB2530B20E37C31576178EC71CAACD7E68862AE95C530F2C0109BD23E422CAXAD"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hyperlink" Target="https://zakupki.gov.ru/epz/ktru/ktruCard/ktru-description.html?itemId=80602&amp;backUrl="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530B20E37C31576178EC71CAACD7E68862AE95C530F2C0109BD23E422CAXAD" TargetMode="External"/><Relationship Id="rId31" Type="http://schemas.openxmlformats.org/officeDocument/2006/relationships/hyperlink" Target="consultantplus://offline/ref=AFE00817A0C9C9A39D95017F3FC322EB2530B20E37C31576178EC71CAACD7E68862AE95C530F2C0109BD23E422CAXAD" TargetMode="External"/><Relationship Id="rId44" Type="http://schemas.openxmlformats.org/officeDocument/2006/relationships/hyperlink" Target="consultantplus://offline/ref=B5FCB9E5094EC2B5C5F9F0AA003C98CBAFE1521D7726EA2A4404314D102B15F84338AF563ED4CB9973CE015FA8667B7BE76BFAD4EF8D401925B2J"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7809D64125181A2B765EB351A5235E3A2ED2AAC4122F822159861CBE652E2C06619ADABE0E0BBT5z2H" TargetMode="External"/><Relationship Id="rId22" Type="http://schemas.openxmlformats.org/officeDocument/2006/relationships/hyperlink" Target="consultantplus://offline/ref=AFE00817A0C9C9A39D95017F3FC322EB2437B80232C1487C1FD7CB1EADC2217F9363BD515001310505F770A075A76077CE4BD6ED35A7F2C4XAD" TargetMode="External"/><Relationship Id="rId27" Type="http://schemas.openxmlformats.org/officeDocument/2006/relationships/hyperlink" Target="https://base.garant.ru/70291366/9d89ba6e3e633b0dac1a8caf5a5a81d3/"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https://zakupki.gov.ru/epz/ktru/ktruCard/ktru-description.html?itemId=80602&amp;backUrl="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5912</Words>
  <Characters>50464</Characters>
  <Application>Microsoft Office Word</Application>
  <DocSecurity>0</DocSecurity>
  <Lines>420</Lines>
  <Paragraphs>112</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56264</CharactersWithSpaces>
  <SharedDoc>false</SharedDoc>
  <HLinks>
    <vt:vector size="258" baseType="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2026-07-29T06:06:00Z</cp:lastPrinted>
  <dcterms:created xsi:type="dcterms:W3CDTF">2026-07-30T00:45:00Z</dcterms:created>
  <dcterms:modified xsi:type="dcterms:W3CDTF">2026-07-30T00:45:00Z</dcterms:modified>
</cp:coreProperties>
</file>